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3B65D5" w:rsidRPr="00ED57AC">
        <w:rPr>
          <w:rFonts w:ascii="Arial" w:eastAsia="Arial" w:hAnsi="Arial" w:cs="Arial"/>
          <w:b/>
          <w:bCs/>
          <w:sz w:val="22"/>
          <w:szCs w:val="22"/>
        </w:rPr>
        <w:t>ΑΝΑΡΤΗΤΕΑ ΣΤΗ ΔΙΑΥΓΕΙΑ</w:t>
      </w:r>
    </w:p>
    <w:p w:rsidR="003B65D5" w:rsidRPr="00ED57AC" w:rsidRDefault="003B65D5" w:rsidP="003B65D5">
      <w:pPr>
        <w:autoSpaceDE w:val="0"/>
        <w:rPr>
          <w:rFonts w:ascii="Arial" w:hAnsi="Arial" w:cs="Arial"/>
          <w:sz w:val="22"/>
          <w:szCs w:val="22"/>
        </w:rPr>
      </w:pPr>
      <w:r w:rsidRPr="00ED57AC">
        <w:rPr>
          <w:rFonts w:ascii="Arial" w:eastAsia="Arial" w:hAnsi="Arial" w:cs="Arial"/>
          <w:b/>
          <w:bCs/>
          <w:sz w:val="22"/>
          <w:szCs w:val="22"/>
        </w:rPr>
        <w:t xml:space="preserve">                                                                                        Λιβαδειά  </w:t>
      </w:r>
      <w:r w:rsidR="00E750EE">
        <w:rPr>
          <w:rFonts w:ascii="Arial" w:eastAsia="Arial" w:hAnsi="Arial" w:cs="Arial"/>
          <w:b/>
          <w:bCs/>
          <w:sz w:val="22"/>
          <w:szCs w:val="22"/>
        </w:rPr>
        <w:t xml:space="preserve"> </w:t>
      </w:r>
      <w:r w:rsidR="00476B4C">
        <w:rPr>
          <w:rFonts w:ascii="Arial" w:eastAsia="Arial" w:hAnsi="Arial" w:cs="Arial"/>
          <w:b/>
          <w:bCs/>
          <w:sz w:val="22"/>
          <w:szCs w:val="22"/>
        </w:rPr>
        <w:t>2</w:t>
      </w:r>
      <w:r w:rsidR="00525823">
        <w:rPr>
          <w:rFonts w:ascii="Arial" w:eastAsia="Arial" w:hAnsi="Arial" w:cs="Arial"/>
          <w:b/>
          <w:bCs/>
          <w:sz w:val="22"/>
          <w:szCs w:val="22"/>
        </w:rPr>
        <w:t>2</w:t>
      </w:r>
      <w:r>
        <w:rPr>
          <w:rFonts w:ascii="Arial" w:eastAsia="Arial" w:hAnsi="Arial" w:cs="Arial"/>
          <w:b/>
          <w:bCs/>
          <w:sz w:val="22"/>
          <w:szCs w:val="22"/>
        </w:rPr>
        <w:t xml:space="preserve"> </w:t>
      </w:r>
      <w:r w:rsidRPr="00ED57AC">
        <w:rPr>
          <w:rFonts w:ascii="Arial" w:eastAsia="Arial" w:hAnsi="Arial" w:cs="Arial"/>
          <w:b/>
          <w:bCs/>
          <w:sz w:val="22"/>
          <w:szCs w:val="22"/>
        </w:rPr>
        <w:t>/</w:t>
      </w:r>
      <w:r w:rsidR="00525823">
        <w:rPr>
          <w:rFonts w:ascii="Arial" w:eastAsia="Arial" w:hAnsi="Arial" w:cs="Arial"/>
          <w:b/>
          <w:bCs/>
          <w:sz w:val="22"/>
          <w:szCs w:val="22"/>
        </w:rPr>
        <w:t>11</w:t>
      </w:r>
      <w:r w:rsidRPr="00ED57AC">
        <w:rPr>
          <w:rFonts w:ascii="Arial" w:eastAsia="Arial" w:hAnsi="Arial" w:cs="Arial"/>
          <w:b/>
          <w:bCs/>
          <w:sz w:val="22"/>
          <w:szCs w:val="22"/>
        </w:rPr>
        <w:t>/202</w:t>
      </w:r>
      <w:r w:rsidR="00752C50">
        <w:rPr>
          <w:rFonts w:ascii="Arial" w:eastAsia="Arial" w:hAnsi="Arial" w:cs="Arial"/>
          <w:b/>
          <w:bCs/>
          <w:sz w:val="22"/>
          <w:szCs w:val="22"/>
        </w:rPr>
        <w:t>2</w:t>
      </w:r>
    </w:p>
    <w:p w:rsidR="003B65D5" w:rsidRPr="005E65DC" w:rsidRDefault="003B65D5" w:rsidP="003B65D5">
      <w:pPr>
        <w:pStyle w:val="af1"/>
        <w:tabs>
          <w:tab w:val="clear" w:pos="4153"/>
          <w:tab w:val="clear" w:pos="8306"/>
          <w:tab w:val="left" w:pos="4140"/>
        </w:tabs>
        <w:jc w:val="center"/>
        <w:rPr>
          <w:rFonts w:ascii="Arial" w:hAnsi="Arial" w:cs="Arial"/>
          <w:b/>
          <w:sz w:val="22"/>
          <w:szCs w:val="22"/>
        </w:rPr>
      </w:pPr>
      <w:r w:rsidRPr="00ED57AC">
        <w:rPr>
          <w:rFonts w:ascii="Arial" w:eastAsia="Arial" w:hAnsi="Arial" w:cs="Arial"/>
          <w:b/>
          <w:sz w:val="22"/>
          <w:szCs w:val="22"/>
        </w:rPr>
        <w:t xml:space="preserve">                                          </w:t>
      </w:r>
      <w:r w:rsidR="008B7C0D">
        <w:rPr>
          <w:rFonts w:ascii="Arial" w:eastAsia="Arial" w:hAnsi="Arial" w:cs="Arial"/>
          <w:b/>
          <w:sz w:val="22"/>
          <w:szCs w:val="22"/>
        </w:rPr>
        <w:t xml:space="preserve">         </w:t>
      </w:r>
      <w:r>
        <w:rPr>
          <w:rFonts w:ascii="Arial" w:eastAsia="Arial" w:hAnsi="Arial" w:cs="Arial"/>
          <w:b/>
          <w:sz w:val="22"/>
          <w:szCs w:val="22"/>
        </w:rPr>
        <w:t xml:space="preserve"> 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CB5499">
        <w:rPr>
          <w:rFonts w:ascii="Arial" w:hAnsi="Arial" w:cs="Arial"/>
          <w:b/>
          <w:sz w:val="22"/>
          <w:szCs w:val="22"/>
        </w:rPr>
        <w:t>20808</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476B4C">
        <w:rPr>
          <w:rFonts w:ascii="Arial" w:hAnsi="Arial" w:cs="Arial"/>
          <w:sz w:val="22"/>
          <w:szCs w:val="22"/>
        </w:rPr>
        <w:t>3</w:t>
      </w:r>
      <w:r w:rsidR="00EC292B">
        <w:rPr>
          <w:rFonts w:ascii="Arial" w:hAnsi="Arial" w:cs="Arial"/>
          <w:sz w:val="22"/>
          <w:szCs w:val="22"/>
        </w:rPr>
        <w:t>7</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EC292B">
        <w:rPr>
          <w:rFonts w:ascii="Arial" w:hAnsi="Arial" w:cs="Arial"/>
          <w:b/>
          <w:sz w:val="22"/>
          <w:szCs w:val="22"/>
        </w:rPr>
        <w:t>327</w:t>
      </w:r>
    </w:p>
    <w:p w:rsidR="00947682" w:rsidRPr="00947682" w:rsidRDefault="00947682" w:rsidP="00947682">
      <w:pPr>
        <w:pStyle w:val="9"/>
        <w:tabs>
          <w:tab w:val="left" w:pos="9750"/>
        </w:tabs>
        <w:ind w:left="142"/>
        <w:jc w:val="both"/>
        <w:rPr>
          <w:rFonts w:ascii="Arial" w:eastAsia="SimSun" w:hAnsi="Arial" w:cs="Arial"/>
          <w:bCs w:val="0"/>
          <w:szCs w:val="22"/>
          <w:highlight w:val="white"/>
        </w:rPr>
      </w:pPr>
      <w:r w:rsidRPr="00947682">
        <w:rPr>
          <w:rFonts w:ascii="Arial" w:eastAsia="SimSun" w:hAnsi="Arial" w:cs="Arial"/>
          <w:bCs w:val="0"/>
          <w:szCs w:val="22"/>
          <w:highlight w:val="white"/>
        </w:rPr>
        <w:t xml:space="preserve">Εξειδίκευση πίστωσης ποσού 930,00€ για την </w:t>
      </w:r>
      <w:proofErr w:type="spellStart"/>
      <w:r w:rsidRPr="00947682">
        <w:rPr>
          <w:rFonts w:ascii="Arial" w:eastAsia="SimSun" w:hAnsi="Arial" w:cs="Arial"/>
          <w:bCs w:val="0"/>
          <w:szCs w:val="22"/>
          <w:highlight w:val="white"/>
        </w:rPr>
        <w:t>συνδιοργάνωση</w:t>
      </w:r>
      <w:proofErr w:type="spellEnd"/>
      <w:r w:rsidRPr="00947682">
        <w:rPr>
          <w:rFonts w:ascii="Arial" w:eastAsia="SimSun" w:hAnsi="Arial" w:cs="Arial"/>
          <w:bCs w:val="0"/>
          <w:szCs w:val="22"/>
          <w:highlight w:val="white"/>
        </w:rPr>
        <w:t xml:space="preserve"> εκδήλωσης με τον Ε.Ε.Σ. για τα 100 χρόνια λειτουργίας τους και την ορκωμοσία νέων εθελοντών.</w:t>
      </w:r>
    </w:p>
    <w:p w:rsidR="00D32BD7" w:rsidRPr="00ED57AC" w:rsidRDefault="00D32BD7" w:rsidP="00D66ABE">
      <w:pPr>
        <w:pStyle w:val="af2"/>
        <w:ind w:firstLine="0"/>
        <w:rPr>
          <w:rFonts w:ascii="Arial" w:eastAsia="Arial" w:hAnsi="Arial" w:cs="Arial"/>
          <w:b/>
          <w:sz w:val="22"/>
          <w:szCs w:val="22"/>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sidR="00EC292B">
        <w:rPr>
          <w:rFonts w:ascii="Arial" w:hAnsi="Arial" w:cs="Arial"/>
          <w:sz w:val="22"/>
          <w:szCs w:val="22"/>
        </w:rPr>
        <w:t>18</w:t>
      </w:r>
      <w:r w:rsidRPr="008B5B86">
        <w:rPr>
          <w:rFonts w:ascii="Arial" w:hAnsi="Arial" w:cs="Arial"/>
          <w:sz w:val="22"/>
          <w:szCs w:val="22"/>
          <w:vertAlign w:val="superscript"/>
        </w:rPr>
        <w:t>η</w:t>
      </w:r>
      <w:r w:rsidRPr="008B5B86">
        <w:rPr>
          <w:rFonts w:ascii="Arial" w:hAnsi="Arial" w:cs="Arial"/>
          <w:sz w:val="22"/>
          <w:szCs w:val="22"/>
        </w:rPr>
        <w:t xml:space="preserve">  </w:t>
      </w:r>
      <w:r w:rsidR="00EC292B">
        <w:rPr>
          <w:rFonts w:ascii="Arial" w:hAnsi="Arial" w:cs="Arial"/>
          <w:sz w:val="22"/>
          <w:szCs w:val="22"/>
        </w:rPr>
        <w:t>Νοεμβρίου</w:t>
      </w:r>
      <w:r w:rsidRPr="008B5B86">
        <w:rPr>
          <w:rFonts w:ascii="Arial" w:hAnsi="Arial" w:cs="Arial"/>
          <w:sz w:val="22"/>
          <w:szCs w:val="22"/>
        </w:rPr>
        <w:t xml:space="preserve">  2022  ημέρα  </w:t>
      </w:r>
      <w:r w:rsidR="00EC292B">
        <w:rPr>
          <w:rFonts w:ascii="Arial" w:hAnsi="Arial" w:cs="Arial"/>
          <w:sz w:val="22"/>
          <w:szCs w:val="22"/>
        </w:rPr>
        <w:t>Παρασκευή</w:t>
      </w:r>
      <w:r w:rsidR="00476B4C">
        <w:rPr>
          <w:rFonts w:ascii="Arial" w:hAnsi="Arial" w:cs="Arial"/>
          <w:sz w:val="22"/>
          <w:szCs w:val="22"/>
        </w:rPr>
        <w:t xml:space="preserve">  και </w:t>
      </w:r>
      <w:r w:rsidRPr="008B5B86">
        <w:rPr>
          <w:rFonts w:ascii="Arial" w:hAnsi="Arial" w:cs="Arial"/>
          <w:sz w:val="22"/>
          <w:szCs w:val="22"/>
        </w:rPr>
        <w:t xml:space="preserve"> ώρα 1</w:t>
      </w:r>
      <w:r w:rsidR="00476B4C">
        <w:rPr>
          <w:rFonts w:ascii="Arial" w:hAnsi="Arial" w:cs="Arial"/>
          <w:sz w:val="22"/>
          <w:szCs w:val="22"/>
        </w:rPr>
        <w:t>4</w:t>
      </w:r>
      <w:r w:rsidRPr="008B5B86">
        <w:rPr>
          <w:rFonts w:ascii="Arial" w:hAnsi="Arial" w:cs="Arial"/>
          <w:sz w:val="22"/>
          <w:szCs w:val="22"/>
        </w:rPr>
        <w:t>.</w:t>
      </w:r>
      <w:r w:rsidR="00476B4C">
        <w:rPr>
          <w:rFonts w:ascii="Arial" w:hAnsi="Arial" w:cs="Arial"/>
          <w:sz w:val="22"/>
          <w:szCs w:val="22"/>
        </w:rPr>
        <w:t>00</w:t>
      </w:r>
      <w:r w:rsidRPr="008B5B86">
        <w:rPr>
          <w:rFonts w:ascii="Arial" w:hAnsi="Arial" w:cs="Arial"/>
          <w:sz w:val="22"/>
          <w:szCs w:val="22"/>
        </w:rPr>
        <w:t xml:space="preserve">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xml:space="preserve">. </w:t>
      </w:r>
      <w:r w:rsidR="00EC292B">
        <w:rPr>
          <w:rFonts w:ascii="Arial" w:hAnsi="Arial" w:cs="Arial"/>
          <w:sz w:val="22"/>
          <w:szCs w:val="22"/>
        </w:rPr>
        <w:t>20430</w:t>
      </w:r>
      <w:r>
        <w:rPr>
          <w:rFonts w:ascii="Arial" w:hAnsi="Arial" w:cs="Arial"/>
          <w:sz w:val="22"/>
          <w:szCs w:val="22"/>
        </w:rPr>
        <w:t>/</w:t>
      </w:r>
      <w:r w:rsidR="00EC292B">
        <w:rPr>
          <w:rFonts w:ascii="Arial" w:hAnsi="Arial" w:cs="Arial"/>
          <w:sz w:val="22"/>
          <w:szCs w:val="22"/>
        </w:rPr>
        <w:t>14</w:t>
      </w:r>
      <w:r w:rsidRPr="008B5B86">
        <w:rPr>
          <w:rFonts w:ascii="Arial" w:hAnsi="Arial" w:cs="Arial"/>
          <w:sz w:val="22"/>
          <w:szCs w:val="22"/>
        </w:rPr>
        <w:t>-</w:t>
      </w:r>
      <w:r w:rsidR="00EC292B">
        <w:rPr>
          <w:rFonts w:ascii="Arial" w:hAnsi="Arial" w:cs="Arial"/>
          <w:sz w:val="22"/>
          <w:szCs w:val="22"/>
        </w:rPr>
        <w:t>11</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sidR="001B0081">
        <w:rPr>
          <w:rFonts w:ascii="Arial" w:hAnsi="Arial" w:cs="Arial"/>
          <w:sz w:val="22"/>
          <w:szCs w:val="22"/>
        </w:rPr>
        <w:t>οκτώ</w:t>
      </w:r>
      <w:r w:rsidRPr="008B5B86">
        <w:rPr>
          <w:rFonts w:ascii="Arial" w:hAnsi="Arial" w:cs="Arial"/>
          <w:sz w:val="22"/>
          <w:szCs w:val="22"/>
        </w:rPr>
        <w:t xml:space="preserve"> (</w:t>
      </w:r>
      <w:r w:rsidR="001B0081">
        <w:rPr>
          <w:rFonts w:ascii="Arial" w:hAnsi="Arial" w:cs="Arial"/>
          <w:sz w:val="22"/>
          <w:szCs w:val="22"/>
        </w:rPr>
        <w:t>8</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00EC292B">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2.</w:t>
      </w:r>
      <w:r w:rsidR="00EC292B">
        <w:rPr>
          <w:rFonts w:ascii="Arial" w:hAnsi="Arial" w:cs="Arial"/>
          <w:sz w:val="22"/>
          <w:szCs w:val="22"/>
        </w:rPr>
        <w:t xml:space="preserve">Αποστόλου Ιωάννης (αν/κό μέλος κ.  </w:t>
      </w:r>
      <w:proofErr w:type="spellStart"/>
      <w:r>
        <w:rPr>
          <w:rFonts w:ascii="Arial" w:hAnsi="Arial" w:cs="Arial"/>
          <w:sz w:val="22"/>
          <w:szCs w:val="22"/>
        </w:rPr>
        <w:t>Μητά</w:t>
      </w:r>
      <w:proofErr w:type="spellEnd"/>
      <w:r>
        <w:rPr>
          <w:rFonts w:ascii="Arial" w:hAnsi="Arial" w:cs="Arial"/>
          <w:sz w:val="22"/>
          <w:szCs w:val="22"/>
        </w:rPr>
        <w:t xml:space="preserve"> Αλέξανδρο</w:t>
      </w:r>
      <w:r w:rsidR="00EC292B">
        <w:rPr>
          <w:rFonts w:ascii="Arial" w:hAnsi="Arial" w:cs="Arial"/>
          <w:sz w:val="22"/>
          <w:szCs w:val="22"/>
        </w:rPr>
        <w:t>υ)</w:t>
      </w:r>
      <w:r>
        <w:rPr>
          <w:rFonts w:ascii="Arial" w:hAnsi="Arial" w:cs="Arial"/>
          <w:sz w:val="22"/>
          <w:szCs w:val="22"/>
        </w:rPr>
        <w:t xml:space="preserve">   </w:t>
      </w:r>
      <w:r w:rsidRPr="00323273">
        <w:rPr>
          <w:rFonts w:ascii="Arial" w:hAnsi="Arial" w:cs="Arial"/>
          <w:sz w:val="22"/>
          <w:szCs w:val="22"/>
        </w:rPr>
        <w:t xml:space="preserve">     </w:t>
      </w:r>
      <w:r w:rsidR="00EC292B" w:rsidRPr="008B5B86">
        <w:rPr>
          <w:rFonts w:ascii="Arial" w:hAnsi="Arial" w:cs="Arial"/>
          <w:sz w:val="22"/>
          <w:szCs w:val="22"/>
        </w:rPr>
        <w:t>Αν και είχ</w:t>
      </w:r>
      <w:r w:rsidR="00EC292B">
        <w:rPr>
          <w:rFonts w:ascii="Arial" w:hAnsi="Arial" w:cs="Arial"/>
          <w:sz w:val="22"/>
          <w:szCs w:val="22"/>
        </w:rPr>
        <w:t>ε</w:t>
      </w:r>
      <w:r w:rsidR="00EC292B" w:rsidRPr="008B5B86">
        <w:rPr>
          <w:rFonts w:ascii="Arial" w:hAnsi="Arial" w:cs="Arial"/>
          <w:sz w:val="22"/>
          <w:szCs w:val="22"/>
        </w:rPr>
        <w:t xml:space="preserve"> νόμιμα προσκληθεί  </w:t>
      </w:r>
      <w:r w:rsidRPr="00323273">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3.</w:t>
      </w:r>
      <w:r w:rsidR="00E6482E">
        <w:rPr>
          <w:rFonts w:ascii="Arial" w:hAnsi="Arial" w:cs="Arial"/>
          <w:sz w:val="22"/>
          <w:szCs w:val="22"/>
        </w:rPr>
        <w:t xml:space="preserve">Νταντούμη Ιωάννα (αν/κό μέλος κ. </w:t>
      </w:r>
      <w:r w:rsidRPr="008B5B86">
        <w:rPr>
          <w:rFonts w:ascii="Arial" w:hAnsi="Arial" w:cs="Arial"/>
          <w:sz w:val="22"/>
          <w:szCs w:val="22"/>
          <w:lang w:val="en-US"/>
        </w:rPr>
        <w:t>K</w:t>
      </w:r>
      <w:proofErr w:type="spellStart"/>
      <w:r w:rsidRPr="008B5B86">
        <w:rPr>
          <w:rFonts w:ascii="Arial" w:hAnsi="Arial" w:cs="Arial"/>
          <w:sz w:val="22"/>
          <w:szCs w:val="22"/>
        </w:rPr>
        <w:t>αλογρηά</w:t>
      </w:r>
      <w:proofErr w:type="spellEnd"/>
      <w:r w:rsidRPr="008B5B86">
        <w:rPr>
          <w:rFonts w:ascii="Arial" w:hAnsi="Arial" w:cs="Arial"/>
          <w:sz w:val="22"/>
          <w:szCs w:val="22"/>
        </w:rPr>
        <w:t xml:space="preserve"> Αθαν</w:t>
      </w:r>
      <w:r w:rsidR="00E6482E">
        <w:rPr>
          <w:rFonts w:ascii="Arial" w:hAnsi="Arial" w:cs="Arial"/>
          <w:sz w:val="22"/>
          <w:szCs w:val="22"/>
        </w:rPr>
        <w:t>α</w:t>
      </w:r>
      <w:r w:rsidRPr="008B5B86">
        <w:rPr>
          <w:rFonts w:ascii="Arial" w:hAnsi="Arial" w:cs="Arial"/>
          <w:sz w:val="22"/>
          <w:szCs w:val="22"/>
        </w:rPr>
        <w:t>σ</w:t>
      </w:r>
      <w:r w:rsidR="00E6482E">
        <w:rPr>
          <w:rFonts w:ascii="Arial" w:hAnsi="Arial" w:cs="Arial"/>
          <w:sz w:val="22"/>
          <w:szCs w:val="22"/>
        </w:rPr>
        <w:t>ίου)</w:t>
      </w:r>
      <w:r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6.Καπλάνης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7.Μπράλιος Νικόλαος</w:t>
      </w:r>
    </w:p>
    <w:p w:rsidR="00E63434" w:rsidRDefault="001B0081" w:rsidP="00E63434">
      <w:pPr>
        <w:jc w:val="both"/>
        <w:rPr>
          <w:rFonts w:ascii="Arial" w:eastAsia="Arial" w:hAnsi="Arial" w:cs="Arial"/>
          <w:sz w:val="22"/>
          <w:szCs w:val="22"/>
        </w:rPr>
      </w:pPr>
      <w:r>
        <w:rPr>
          <w:rFonts w:ascii="Arial" w:eastAsia="Arial" w:hAnsi="Arial" w:cs="Arial"/>
          <w:sz w:val="22"/>
          <w:szCs w:val="22"/>
        </w:rPr>
        <w:t xml:space="preserve">      8.</w:t>
      </w:r>
      <w:r w:rsidR="00E6482E">
        <w:rPr>
          <w:rFonts w:ascii="Arial" w:eastAsia="Arial" w:hAnsi="Arial" w:cs="Arial"/>
          <w:sz w:val="22"/>
          <w:szCs w:val="22"/>
        </w:rPr>
        <w:t xml:space="preserve">Τουμαράς Βασίλειος (αν/κό μέλος κ. </w:t>
      </w:r>
      <w:proofErr w:type="spellStart"/>
      <w:r>
        <w:rPr>
          <w:rFonts w:ascii="Arial" w:eastAsia="Arial" w:hAnsi="Arial" w:cs="Arial"/>
          <w:sz w:val="22"/>
          <w:szCs w:val="22"/>
        </w:rPr>
        <w:t>Καραμάνη</w:t>
      </w:r>
      <w:proofErr w:type="spellEnd"/>
      <w:r w:rsidR="00E6482E">
        <w:rPr>
          <w:rFonts w:ascii="Arial" w:eastAsia="Arial" w:hAnsi="Arial" w:cs="Arial"/>
          <w:sz w:val="22"/>
          <w:szCs w:val="22"/>
        </w:rPr>
        <w:t xml:space="preserve"> </w:t>
      </w:r>
      <w:r>
        <w:rPr>
          <w:rFonts w:ascii="Arial" w:eastAsia="Arial" w:hAnsi="Arial" w:cs="Arial"/>
          <w:sz w:val="22"/>
          <w:szCs w:val="22"/>
        </w:rPr>
        <w:t xml:space="preserve"> Δημ</w:t>
      </w:r>
      <w:r w:rsidR="00E6482E">
        <w:rPr>
          <w:rFonts w:ascii="Arial" w:eastAsia="Arial" w:hAnsi="Arial" w:cs="Arial"/>
          <w:sz w:val="22"/>
          <w:szCs w:val="22"/>
        </w:rPr>
        <w:t>ητρίου)</w:t>
      </w:r>
      <w:r>
        <w:rPr>
          <w:rFonts w:ascii="Arial" w:eastAsia="Arial" w:hAnsi="Arial" w:cs="Arial"/>
          <w:sz w:val="22"/>
          <w:szCs w:val="22"/>
        </w:rPr>
        <w:t xml:space="preserve"> </w:t>
      </w:r>
    </w:p>
    <w:p w:rsidR="001B0081" w:rsidRDefault="001B0081" w:rsidP="00E63434">
      <w:pPr>
        <w:jc w:val="both"/>
        <w:rPr>
          <w:rFonts w:ascii="Arial" w:eastAsia="Arial" w:hAnsi="Arial" w:cs="Arial"/>
          <w:sz w:val="22"/>
          <w:szCs w:val="22"/>
        </w:rPr>
      </w:pPr>
    </w:p>
    <w:p w:rsidR="000B1CC3" w:rsidRPr="001457F2" w:rsidRDefault="00752C50" w:rsidP="000B1CC3">
      <w:pPr>
        <w:suppressAutoHyphens w:val="0"/>
        <w:autoSpaceDE w:val="0"/>
        <w:rPr>
          <w:rFonts w:ascii="Arial" w:eastAsia="Arial" w:hAnsi="Arial" w:cs="Arial"/>
          <w:sz w:val="22"/>
          <w:szCs w:val="22"/>
        </w:rPr>
      </w:pPr>
      <w:r w:rsidRPr="00B04994">
        <w:rPr>
          <w:rFonts w:ascii="Arial" w:eastAsia="Arial" w:hAnsi="Arial" w:cs="Arial"/>
          <w:sz w:val="22"/>
          <w:szCs w:val="22"/>
        </w:rPr>
        <w:t xml:space="preserve">  </w:t>
      </w:r>
      <w:r w:rsidR="000B1CC3" w:rsidRPr="001457F2">
        <w:rPr>
          <w:rFonts w:ascii="Arial" w:eastAsia="Arial" w:hAnsi="Arial" w:cs="Arial"/>
          <w:sz w:val="22"/>
          <w:szCs w:val="22"/>
        </w:rPr>
        <w:t>Ο Πρόεδρος της Οικονομικής Επιτροπής κήρυξε την έναρξη της συνεδρίασης.</w:t>
      </w:r>
    </w:p>
    <w:p w:rsidR="000B1CC3" w:rsidRDefault="000B1CC3" w:rsidP="000B1CC3">
      <w:pPr>
        <w:pStyle w:val="af2"/>
        <w:ind w:firstLine="0"/>
        <w:rPr>
          <w:rFonts w:ascii="Arial" w:eastAsia="Arial" w:hAnsi="Arial" w:cs="Arial"/>
          <w:sz w:val="22"/>
          <w:szCs w:val="22"/>
        </w:rPr>
      </w:pPr>
      <w:r w:rsidRPr="001457F2">
        <w:rPr>
          <w:rFonts w:ascii="Arial" w:eastAsia="Arial" w:hAnsi="Arial" w:cs="Arial"/>
          <w:sz w:val="22"/>
          <w:szCs w:val="22"/>
        </w:rPr>
        <w:t xml:space="preserve">Ενημέρωσε το σώμα ότι υποβλήθηκε η   </w:t>
      </w:r>
      <w:proofErr w:type="spellStart"/>
      <w:r w:rsidRPr="001457F2">
        <w:rPr>
          <w:rFonts w:ascii="Arial" w:eastAsia="Arial" w:hAnsi="Arial" w:cs="Arial"/>
          <w:sz w:val="22"/>
          <w:szCs w:val="22"/>
        </w:rPr>
        <w:t>υπ΄αριθμ</w:t>
      </w:r>
      <w:proofErr w:type="spellEnd"/>
      <w:r w:rsidRPr="001457F2">
        <w:rPr>
          <w:rFonts w:ascii="Arial" w:eastAsia="Arial" w:hAnsi="Arial" w:cs="Arial"/>
          <w:sz w:val="22"/>
          <w:szCs w:val="22"/>
        </w:rPr>
        <w:t xml:space="preserve">. </w:t>
      </w:r>
      <w:proofErr w:type="spellStart"/>
      <w:r w:rsidRPr="001457F2">
        <w:rPr>
          <w:rFonts w:ascii="Arial" w:eastAsia="Arial" w:hAnsi="Arial" w:cs="Arial"/>
          <w:sz w:val="22"/>
          <w:szCs w:val="22"/>
        </w:rPr>
        <w:t>πρωτ</w:t>
      </w:r>
      <w:proofErr w:type="spellEnd"/>
      <w:r w:rsidRPr="001457F2">
        <w:rPr>
          <w:rFonts w:ascii="Arial" w:eastAsia="Arial" w:hAnsi="Arial" w:cs="Arial"/>
          <w:sz w:val="22"/>
          <w:szCs w:val="22"/>
        </w:rPr>
        <w:t xml:space="preserve">. </w:t>
      </w:r>
      <w:r w:rsidR="00947682">
        <w:rPr>
          <w:rFonts w:ascii="Arial" w:eastAsia="Arial" w:hAnsi="Arial" w:cs="Arial"/>
          <w:sz w:val="22"/>
          <w:szCs w:val="22"/>
        </w:rPr>
        <w:t>20741</w:t>
      </w:r>
      <w:r w:rsidRPr="001457F2">
        <w:rPr>
          <w:rFonts w:ascii="Arial" w:eastAsia="Arial" w:hAnsi="Arial" w:cs="Arial"/>
          <w:sz w:val="22"/>
          <w:szCs w:val="22"/>
        </w:rPr>
        <w:t>/</w:t>
      </w:r>
      <w:r w:rsidR="00947682">
        <w:rPr>
          <w:rFonts w:ascii="Arial" w:eastAsia="Arial" w:hAnsi="Arial" w:cs="Arial"/>
          <w:sz w:val="22"/>
          <w:szCs w:val="22"/>
        </w:rPr>
        <w:t>18</w:t>
      </w:r>
      <w:r w:rsidRPr="001457F2">
        <w:rPr>
          <w:rFonts w:ascii="Arial" w:eastAsia="Arial" w:hAnsi="Arial" w:cs="Arial"/>
          <w:sz w:val="22"/>
          <w:szCs w:val="22"/>
        </w:rPr>
        <w:t>-</w:t>
      </w:r>
      <w:r w:rsidR="00947682">
        <w:rPr>
          <w:rFonts w:ascii="Arial" w:eastAsia="Arial" w:hAnsi="Arial" w:cs="Arial"/>
          <w:sz w:val="22"/>
          <w:szCs w:val="22"/>
        </w:rPr>
        <w:t>11</w:t>
      </w:r>
      <w:r w:rsidRPr="001457F2">
        <w:rPr>
          <w:rFonts w:ascii="Arial" w:eastAsia="Arial" w:hAnsi="Arial" w:cs="Arial"/>
          <w:sz w:val="22"/>
          <w:szCs w:val="22"/>
        </w:rPr>
        <w:t xml:space="preserve">-2022 </w:t>
      </w:r>
      <w:r w:rsidRPr="001457F2">
        <w:rPr>
          <w:rFonts w:ascii="Arial" w:eastAsia="Verdana" w:hAnsi="Arial" w:cs="Arial"/>
          <w:color w:val="000000"/>
          <w:sz w:val="22"/>
          <w:szCs w:val="22"/>
        </w:rPr>
        <w:t>έγγραφη εισήγηση   τ</w:t>
      </w:r>
      <w:r>
        <w:rPr>
          <w:rFonts w:ascii="Arial" w:eastAsia="Verdana" w:hAnsi="Arial" w:cs="Arial"/>
          <w:color w:val="000000"/>
          <w:sz w:val="22"/>
          <w:szCs w:val="22"/>
        </w:rPr>
        <w:t>ου Τμ. Προϋπολογισμού , Λογιστηρίου &amp; Προμηθειών</w:t>
      </w:r>
      <w:r w:rsidRPr="001457F2">
        <w:rPr>
          <w:rFonts w:ascii="Arial" w:eastAsia="Verdana" w:hAnsi="Arial" w:cs="Arial"/>
          <w:color w:val="000000"/>
          <w:sz w:val="22"/>
          <w:szCs w:val="22"/>
        </w:rPr>
        <w:t xml:space="preserve"> τ</w:t>
      </w:r>
      <w:r w:rsidRPr="001457F2">
        <w:rPr>
          <w:rFonts w:ascii="Arial" w:hAnsi="Arial" w:cs="Arial"/>
          <w:sz w:val="22"/>
          <w:szCs w:val="22"/>
        </w:rPr>
        <w:t xml:space="preserve">ου Δήμου </w:t>
      </w:r>
      <w:proofErr w:type="spellStart"/>
      <w:r w:rsidRPr="001457F2">
        <w:rPr>
          <w:rFonts w:ascii="Arial" w:hAnsi="Arial" w:cs="Arial"/>
          <w:sz w:val="22"/>
          <w:szCs w:val="22"/>
        </w:rPr>
        <w:t>Λεβαδέων</w:t>
      </w:r>
      <w:proofErr w:type="spellEnd"/>
      <w:r w:rsidRPr="001457F2">
        <w:rPr>
          <w:rFonts w:ascii="Arial" w:hAnsi="Arial" w:cs="Arial"/>
          <w:sz w:val="22"/>
          <w:szCs w:val="22"/>
        </w:rPr>
        <w:t xml:space="preserve"> </w:t>
      </w:r>
      <w:r w:rsidRPr="001457F2">
        <w:rPr>
          <w:rFonts w:ascii="Arial" w:eastAsia="Verdana" w:hAnsi="Arial" w:cs="Arial"/>
          <w:color w:val="000000"/>
          <w:sz w:val="22"/>
          <w:szCs w:val="22"/>
        </w:rPr>
        <w:t xml:space="preserve">με </w:t>
      </w:r>
      <w:r w:rsidRPr="001457F2">
        <w:rPr>
          <w:rFonts w:ascii="Arial" w:eastAsia="Arial" w:hAnsi="Arial" w:cs="Arial"/>
          <w:sz w:val="22"/>
          <w:szCs w:val="22"/>
        </w:rPr>
        <w:t xml:space="preserve"> θέμα :</w:t>
      </w:r>
    </w:p>
    <w:p w:rsidR="000B1CC3" w:rsidRPr="00557286" w:rsidRDefault="00557286" w:rsidP="000B1CC3">
      <w:pPr>
        <w:pStyle w:val="9"/>
        <w:tabs>
          <w:tab w:val="left" w:pos="9750"/>
        </w:tabs>
        <w:ind w:left="142"/>
        <w:jc w:val="both"/>
        <w:rPr>
          <w:rFonts w:ascii="Arial" w:eastAsia="SimSun" w:hAnsi="Arial" w:cs="Arial"/>
          <w:b w:val="0"/>
          <w:bCs w:val="0"/>
          <w:i/>
          <w:szCs w:val="22"/>
          <w:highlight w:val="white"/>
        </w:rPr>
      </w:pPr>
      <w:r w:rsidRPr="00557286">
        <w:rPr>
          <w:rFonts w:ascii="Arial" w:hAnsi="Arial" w:cs="Arial"/>
          <w:b w:val="0"/>
          <w:i/>
          <w:color w:val="1B1B1B"/>
          <w:szCs w:val="22"/>
        </w:rPr>
        <w:t>«</w:t>
      </w:r>
      <w:r w:rsidR="000B1CC3" w:rsidRPr="00557286">
        <w:rPr>
          <w:rFonts w:ascii="Arial" w:hAnsi="Arial" w:cs="Arial"/>
          <w:b w:val="0"/>
          <w:i/>
          <w:color w:val="1B1B1B"/>
          <w:szCs w:val="22"/>
        </w:rPr>
        <w:t xml:space="preserve"> </w:t>
      </w:r>
      <w:r w:rsidRPr="00557286">
        <w:rPr>
          <w:rFonts w:ascii="Arial" w:eastAsia="SimSun" w:hAnsi="Arial" w:cs="Arial"/>
          <w:b w:val="0"/>
          <w:bCs w:val="0"/>
          <w:i/>
          <w:szCs w:val="22"/>
          <w:highlight w:val="white"/>
        </w:rPr>
        <w:t xml:space="preserve">Εξειδίκευση πίστωσης ποσού 930,00€ για την </w:t>
      </w:r>
      <w:proofErr w:type="spellStart"/>
      <w:r w:rsidRPr="00557286">
        <w:rPr>
          <w:rFonts w:ascii="Arial" w:eastAsia="SimSun" w:hAnsi="Arial" w:cs="Arial"/>
          <w:b w:val="0"/>
          <w:bCs w:val="0"/>
          <w:i/>
          <w:szCs w:val="22"/>
          <w:highlight w:val="white"/>
        </w:rPr>
        <w:t>συνδιοργάνωση</w:t>
      </w:r>
      <w:proofErr w:type="spellEnd"/>
      <w:r w:rsidRPr="00557286">
        <w:rPr>
          <w:rFonts w:ascii="Arial" w:eastAsia="SimSun" w:hAnsi="Arial" w:cs="Arial"/>
          <w:b w:val="0"/>
          <w:bCs w:val="0"/>
          <w:i/>
          <w:szCs w:val="22"/>
          <w:highlight w:val="white"/>
        </w:rPr>
        <w:t xml:space="preserve"> εκδήλωσης με τον Ε.Ε.Σ. για τα 100 χρόνια λειτουργίας τους και την ορκωμοσία νέων εθελοντών»</w:t>
      </w:r>
      <w:r w:rsidRPr="00557286">
        <w:rPr>
          <w:rFonts w:ascii="Arial" w:eastAsia="SimSun" w:hAnsi="Arial" w:cs="Arial"/>
          <w:b w:val="0"/>
          <w:bCs w:val="0"/>
          <w:i/>
          <w:szCs w:val="22"/>
        </w:rPr>
        <w:t xml:space="preserve"> </w:t>
      </w:r>
      <w:r w:rsidR="000B1CC3" w:rsidRPr="00557286">
        <w:rPr>
          <w:rFonts w:ascii="Arial" w:eastAsia="SimSun" w:hAnsi="Arial" w:cs="Arial"/>
          <w:b w:val="0"/>
          <w:szCs w:val="22"/>
        </w:rPr>
        <w:t xml:space="preserve">για συζήτηση του θέματος </w:t>
      </w:r>
      <w:r w:rsidR="000B1CC3" w:rsidRPr="00557286">
        <w:rPr>
          <w:rFonts w:ascii="Arial" w:hAnsi="Arial" w:cs="Arial"/>
          <w:b w:val="0"/>
          <w:szCs w:val="22"/>
        </w:rPr>
        <w:t>εκτός ημερήσιας διάταξης ως κατεπείγον .</w:t>
      </w:r>
    </w:p>
    <w:p w:rsidR="000B1CC3" w:rsidRPr="00384FF1" w:rsidRDefault="000B1CC3" w:rsidP="000B1CC3">
      <w:pPr>
        <w:spacing w:line="276" w:lineRule="auto"/>
        <w:rPr>
          <w:rFonts w:ascii="Arial" w:eastAsia="Arial" w:hAnsi="Arial" w:cs="Arial"/>
          <w:bCs/>
          <w:iCs/>
          <w:sz w:val="22"/>
          <w:szCs w:val="22"/>
        </w:rPr>
      </w:pPr>
      <w:r w:rsidRPr="00384FF1">
        <w:rPr>
          <w:rFonts w:ascii="Arial" w:hAnsi="Arial" w:cs="Arial"/>
          <w:sz w:val="22"/>
          <w:szCs w:val="22"/>
        </w:rPr>
        <w:t xml:space="preserve">     Σύμφωνα με τις διατάξεις του άρθρου 77  παρ. 3 του </w:t>
      </w:r>
      <w:proofErr w:type="spellStart"/>
      <w:r w:rsidRPr="00384FF1">
        <w:rPr>
          <w:rFonts w:ascii="Arial" w:eastAsia="Arial" w:hAnsi="Arial" w:cs="Arial"/>
          <w:bCs/>
          <w:iCs/>
          <w:sz w:val="22"/>
          <w:szCs w:val="22"/>
        </w:rPr>
        <w:t>του</w:t>
      </w:r>
      <w:proofErr w:type="spellEnd"/>
      <w:r w:rsidRPr="00384FF1">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0B1CC3" w:rsidRPr="00384FF1" w:rsidRDefault="000B1CC3" w:rsidP="000B1CC3">
      <w:pPr>
        <w:spacing w:line="276" w:lineRule="auto"/>
        <w:rPr>
          <w:rFonts w:ascii="Arial" w:eastAsia="Arial" w:hAnsi="Arial" w:cs="Arial"/>
          <w:bCs/>
          <w:iCs/>
          <w:sz w:val="22"/>
          <w:szCs w:val="22"/>
        </w:rPr>
      </w:pPr>
      <w:r w:rsidRPr="00384FF1">
        <w:rPr>
          <w:rFonts w:ascii="Arial" w:eastAsia="Arial" w:hAnsi="Arial" w:cs="Arial"/>
          <w:bCs/>
          <w:iCs/>
          <w:sz w:val="22"/>
          <w:szCs w:val="22"/>
        </w:rPr>
        <w:t xml:space="preserve">διάταξη είναι κατεπείγον να το συζητά και να λαμβάνει απόφαση </w:t>
      </w:r>
      <w:proofErr w:type="spellStart"/>
      <w:r w:rsidRPr="00384FF1">
        <w:rPr>
          <w:rFonts w:ascii="Arial" w:eastAsia="Arial" w:hAnsi="Arial" w:cs="Arial"/>
          <w:bCs/>
          <w:iCs/>
          <w:sz w:val="22"/>
          <w:szCs w:val="22"/>
        </w:rPr>
        <w:t>γι΄</w:t>
      </w:r>
      <w:proofErr w:type="spellEnd"/>
      <w:r w:rsidRPr="00384FF1">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0B1CC3" w:rsidRPr="00384FF1" w:rsidRDefault="000B1CC3" w:rsidP="000B1CC3">
      <w:pPr>
        <w:pStyle w:val="af2"/>
        <w:spacing w:line="276" w:lineRule="auto"/>
        <w:ind w:firstLine="0"/>
        <w:rPr>
          <w:rFonts w:ascii="Arial" w:hAnsi="Arial" w:cs="Arial"/>
          <w:sz w:val="22"/>
          <w:szCs w:val="22"/>
        </w:rPr>
      </w:pPr>
      <w:r w:rsidRPr="00384FF1">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0B1CC3" w:rsidRPr="00384FF1" w:rsidRDefault="000B1CC3" w:rsidP="000B1CC3">
      <w:pPr>
        <w:pStyle w:val="ad"/>
        <w:spacing w:line="276" w:lineRule="auto"/>
        <w:rPr>
          <w:rFonts w:ascii="Arial" w:hAnsi="Arial" w:cs="Arial"/>
          <w:sz w:val="22"/>
          <w:szCs w:val="22"/>
        </w:rPr>
      </w:pPr>
      <w:r w:rsidRPr="00384FF1">
        <w:rPr>
          <w:rFonts w:ascii="Arial" w:eastAsia="Arial" w:hAnsi="Arial" w:cs="Arial"/>
          <w:sz w:val="22"/>
          <w:szCs w:val="22"/>
        </w:rPr>
        <w:lastRenderedPageBreak/>
        <w:t xml:space="preserve">  Με ομόφωνη απόφασή τους τα μέλη της Επιτροπής δέχθηκαν  το κατεπείγον του θέματος που τέθηκε για συζήτηση εκτός ημερησίας.</w:t>
      </w:r>
    </w:p>
    <w:p w:rsidR="00A238F8" w:rsidRDefault="000B1CC3" w:rsidP="00084DD8">
      <w:pPr>
        <w:spacing w:line="276" w:lineRule="auto"/>
        <w:jc w:val="both"/>
        <w:rPr>
          <w:rFonts w:ascii="Arial" w:eastAsia="Verdana" w:hAnsi="Arial" w:cs="Arial"/>
          <w:color w:val="000000"/>
          <w:sz w:val="22"/>
          <w:szCs w:val="22"/>
        </w:rPr>
      </w:pPr>
      <w:r w:rsidRPr="00384FF1">
        <w:rPr>
          <w:rFonts w:ascii="Arial" w:eastAsia="Arial" w:hAnsi="Arial" w:cs="Arial"/>
          <w:sz w:val="22"/>
          <w:szCs w:val="22"/>
        </w:rPr>
        <w:t xml:space="preserve">  Κατόπιν ο</w:t>
      </w:r>
      <w:r w:rsidRPr="00384FF1">
        <w:rPr>
          <w:rFonts w:ascii="Arial" w:hAnsi="Arial" w:cs="Arial"/>
          <w:sz w:val="22"/>
          <w:szCs w:val="22"/>
        </w:rPr>
        <w:t xml:space="preserve">  Πρόεδρος  έθεσε υπόψη των μελών  </w:t>
      </w:r>
      <w:r w:rsidRPr="00384FF1">
        <w:rPr>
          <w:rFonts w:ascii="Arial" w:eastAsia="Arial" w:hAnsi="Arial" w:cs="Arial"/>
          <w:sz w:val="22"/>
          <w:szCs w:val="22"/>
        </w:rPr>
        <w:t xml:space="preserve">το  </w:t>
      </w:r>
      <w:proofErr w:type="spellStart"/>
      <w:r w:rsidRPr="00384FF1">
        <w:rPr>
          <w:rFonts w:ascii="Arial" w:eastAsia="Arial" w:hAnsi="Arial" w:cs="Arial"/>
          <w:sz w:val="22"/>
          <w:szCs w:val="22"/>
        </w:rPr>
        <w:t>υπ΄αριθμ</w:t>
      </w:r>
      <w:proofErr w:type="spellEnd"/>
      <w:r w:rsidRPr="00384FF1">
        <w:rPr>
          <w:rFonts w:ascii="Arial" w:eastAsia="Arial" w:hAnsi="Arial" w:cs="Arial"/>
          <w:sz w:val="22"/>
          <w:szCs w:val="22"/>
        </w:rPr>
        <w:t xml:space="preserve">. </w:t>
      </w:r>
      <w:proofErr w:type="spellStart"/>
      <w:r w:rsidRPr="00384FF1">
        <w:rPr>
          <w:rFonts w:ascii="Arial" w:eastAsia="Arial" w:hAnsi="Arial" w:cs="Arial"/>
          <w:sz w:val="22"/>
          <w:szCs w:val="22"/>
        </w:rPr>
        <w:t>πρωτ</w:t>
      </w:r>
      <w:proofErr w:type="spellEnd"/>
      <w:r w:rsidRPr="0001597A">
        <w:rPr>
          <w:rFonts w:ascii="Arial" w:eastAsia="Arial" w:hAnsi="Arial" w:cs="Arial"/>
          <w:sz w:val="22"/>
          <w:szCs w:val="22"/>
        </w:rPr>
        <w:t xml:space="preserve">. </w:t>
      </w:r>
      <w:r w:rsidR="00947682">
        <w:rPr>
          <w:rFonts w:ascii="Arial" w:eastAsia="Arial" w:hAnsi="Arial" w:cs="Arial"/>
          <w:sz w:val="22"/>
          <w:szCs w:val="22"/>
        </w:rPr>
        <w:t>20741</w:t>
      </w:r>
      <w:r w:rsidR="00947682" w:rsidRPr="001457F2">
        <w:rPr>
          <w:rFonts w:ascii="Arial" w:eastAsia="Arial" w:hAnsi="Arial" w:cs="Arial"/>
          <w:sz w:val="22"/>
          <w:szCs w:val="22"/>
        </w:rPr>
        <w:t>/</w:t>
      </w:r>
      <w:r w:rsidR="00947682">
        <w:rPr>
          <w:rFonts w:ascii="Arial" w:eastAsia="Arial" w:hAnsi="Arial" w:cs="Arial"/>
          <w:sz w:val="22"/>
          <w:szCs w:val="22"/>
        </w:rPr>
        <w:t>18</w:t>
      </w:r>
      <w:r w:rsidR="00947682" w:rsidRPr="001457F2">
        <w:rPr>
          <w:rFonts w:ascii="Arial" w:eastAsia="Arial" w:hAnsi="Arial" w:cs="Arial"/>
          <w:sz w:val="22"/>
          <w:szCs w:val="22"/>
        </w:rPr>
        <w:t>-</w:t>
      </w:r>
      <w:r w:rsidR="00947682">
        <w:rPr>
          <w:rFonts w:ascii="Arial" w:eastAsia="Arial" w:hAnsi="Arial" w:cs="Arial"/>
          <w:sz w:val="22"/>
          <w:szCs w:val="22"/>
        </w:rPr>
        <w:t>11</w:t>
      </w:r>
      <w:r w:rsidR="00947682" w:rsidRPr="001457F2">
        <w:rPr>
          <w:rFonts w:ascii="Arial" w:eastAsia="Arial" w:hAnsi="Arial" w:cs="Arial"/>
          <w:sz w:val="22"/>
          <w:szCs w:val="22"/>
        </w:rPr>
        <w:t xml:space="preserve">-2022 </w:t>
      </w:r>
      <w:r w:rsidRPr="001457F2">
        <w:rPr>
          <w:rFonts w:ascii="Arial" w:eastAsia="Verdana" w:hAnsi="Arial" w:cs="Arial"/>
          <w:color w:val="000000"/>
          <w:sz w:val="22"/>
          <w:szCs w:val="22"/>
        </w:rPr>
        <w:t>έγγραφο  τ</w:t>
      </w:r>
      <w:r>
        <w:rPr>
          <w:rFonts w:ascii="Arial" w:eastAsia="Verdana" w:hAnsi="Arial" w:cs="Arial"/>
          <w:color w:val="000000"/>
          <w:sz w:val="22"/>
          <w:szCs w:val="22"/>
        </w:rPr>
        <w:t>ου</w:t>
      </w:r>
      <w:r w:rsidRPr="001457F2">
        <w:rPr>
          <w:rFonts w:ascii="Arial" w:eastAsia="Verdana" w:hAnsi="Arial" w:cs="Arial"/>
          <w:color w:val="000000"/>
          <w:sz w:val="22"/>
          <w:szCs w:val="22"/>
        </w:rPr>
        <w:t xml:space="preserve"> </w:t>
      </w:r>
      <w:r>
        <w:rPr>
          <w:rFonts w:ascii="Arial" w:eastAsia="Verdana" w:hAnsi="Arial" w:cs="Arial"/>
          <w:color w:val="000000"/>
          <w:sz w:val="22"/>
          <w:szCs w:val="22"/>
        </w:rPr>
        <w:t>Τμ. Προϋπολογισμού , Λογιστηρίου &amp; Προμηθειών</w:t>
      </w:r>
      <w:r w:rsidRPr="001457F2">
        <w:rPr>
          <w:rFonts w:ascii="Arial" w:eastAsia="Verdana" w:hAnsi="Arial" w:cs="Arial"/>
          <w:color w:val="000000"/>
          <w:sz w:val="22"/>
          <w:szCs w:val="22"/>
        </w:rPr>
        <w:t xml:space="preserve"> τ</w:t>
      </w:r>
      <w:r w:rsidRPr="001457F2">
        <w:rPr>
          <w:rFonts w:ascii="Arial" w:hAnsi="Arial" w:cs="Arial"/>
          <w:sz w:val="22"/>
          <w:szCs w:val="22"/>
        </w:rPr>
        <w:t xml:space="preserve">ου Δήμου </w:t>
      </w:r>
      <w:proofErr w:type="spellStart"/>
      <w:r w:rsidRPr="001457F2">
        <w:rPr>
          <w:rFonts w:ascii="Arial" w:hAnsi="Arial" w:cs="Arial"/>
          <w:sz w:val="22"/>
          <w:szCs w:val="22"/>
        </w:rPr>
        <w:t>Λεβαδέων</w:t>
      </w:r>
      <w:proofErr w:type="spellEnd"/>
      <w:r w:rsidRPr="001457F2">
        <w:rPr>
          <w:rFonts w:ascii="Arial" w:hAnsi="Arial" w:cs="Arial"/>
          <w:sz w:val="22"/>
          <w:szCs w:val="22"/>
        </w:rPr>
        <w:t xml:space="preserve"> </w:t>
      </w:r>
      <w:r w:rsidRPr="00384FF1">
        <w:rPr>
          <w:rFonts w:ascii="Arial" w:eastAsia="Verdana" w:hAnsi="Arial" w:cs="Arial"/>
          <w:color w:val="000000"/>
          <w:sz w:val="22"/>
          <w:szCs w:val="22"/>
        </w:rPr>
        <w:t>με το οποίο εισηγούνται ως κατωτέρω :</w:t>
      </w:r>
    </w:p>
    <w:p w:rsidR="00947682" w:rsidRPr="00947682" w:rsidRDefault="00947682" w:rsidP="00947682">
      <w:pPr>
        <w:ind w:left="720"/>
        <w:rPr>
          <w:rFonts w:ascii="Arial" w:hAnsi="Arial" w:cs="Arial"/>
          <w:i/>
          <w:sz w:val="22"/>
          <w:szCs w:val="22"/>
        </w:rPr>
      </w:pPr>
      <w:r w:rsidRPr="00947682">
        <w:rPr>
          <w:rFonts w:ascii="Arial" w:hAnsi="Arial" w:cs="Arial"/>
          <w:i/>
          <w:sz w:val="22"/>
          <w:szCs w:val="22"/>
          <w:highlight w:val="white"/>
        </w:rPr>
        <w:t>Έχοντας υπόψη:</w:t>
      </w:r>
    </w:p>
    <w:p w:rsidR="00947682" w:rsidRPr="00947682" w:rsidRDefault="00947682" w:rsidP="00947682">
      <w:pPr>
        <w:widowControl w:val="0"/>
        <w:numPr>
          <w:ilvl w:val="0"/>
          <w:numId w:val="7"/>
        </w:numPr>
        <w:jc w:val="both"/>
        <w:rPr>
          <w:rFonts w:ascii="Arial" w:hAnsi="Arial" w:cs="Arial"/>
          <w:i/>
          <w:sz w:val="22"/>
          <w:szCs w:val="22"/>
        </w:rPr>
      </w:pPr>
      <w:r w:rsidRPr="00947682">
        <w:rPr>
          <w:rFonts w:ascii="Arial" w:hAnsi="Arial" w:cs="Arial"/>
          <w:i/>
          <w:sz w:val="22"/>
          <w:szCs w:val="22"/>
        </w:rPr>
        <w:t>Την παρ.1 του άρθρου 14 του Ν.4625/31-8-2019 (ΦΕΚ 139 τ.Α΄/31-8-2019)καθώς και την</w:t>
      </w:r>
      <w:r w:rsidRPr="00947682">
        <w:rPr>
          <w:rFonts w:ascii="Arial" w:hAnsi="Arial" w:cs="Arial"/>
          <w:i/>
          <w:sz w:val="22"/>
          <w:szCs w:val="22"/>
          <w:highlight w:val="white"/>
        </w:rPr>
        <w:t xml:space="preserve"> παρ.1 του άρθρου 203 του Ν.4555/18 όπου:</w:t>
      </w:r>
    </w:p>
    <w:p w:rsidR="00947682" w:rsidRPr="00947682" w:rsidRDefault="00947682" w:rsidP="00947682">
      <w:pPr>
        <w:ind w:left="720"/>
        <w:jc w:val="both"/>
        <w:rPr>
          <w:rFonts w:ascii="Arial" w:hAnsi="Arial" w:cs="Arial"/>
          <w:i/>
          <w:sz w:val="22"/>
          <w:szCs w:val="22"/>
          <w:highlight w:val="white"/>
        </w:rPr>
      </w:pPr>
      <w:r w:rsidRPr="00947682">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947682" w:rsidRPr="00947682" w:rsidRDefault="00947682" w:rsidP="00947682">
      <w:pPr>
        <w:widowControl w:val="0"/>
        <w:numPr>
          <w:ilvl w:val="0"/>
          <w:numId w:val="7"/>
        </w:numPr>
        <w:jc w:val="both"/>
        <w:rPr>
          <w:rFonts w:ascii="Arial" w:hAnsi="Arial" w:cs="Arial"/>
          <w:i/>
          <w:sz w:val="22"/>
          <w:szCs w:val="22"/>
          <w:highlight w:val="white"/>
        </w:rPr>
      </w:pPr>
      <w:r w:rsidRPr="00947682">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947682">
        <w:rPr>
          <w:rFonts w:ascii="Arial" w:hAnsi="Arial" w:cs="Arial"/>
          <w:i/>
          <w:sz w:val="22"/>
          <w:szCs w:val="22"/>
          <w:highlight w:val="white"/>
        </w:rPr>
        <w:t>τ.Α΄</w:t>
      </w:r>
      <w:proofErr w:type="spellEnd"/>
      <w:r w:rsidRPr="00947682">
        <w:rPr>
          <w:rFonts w:ascii="Arial" w:hAnsi="Arial" w:cs="Arial"/>
          <w:i/>
          <w:sz w:val="22"/>
          <w:szCs w:val="22"/>
          <w:highlight w:val="white"/>
        </w:rPr>
        <w:t>).</w:t>
      </w:r>
    </w:p>
    <w:p w:rsidR="00947682" w:rsidRPr="00947682" w:rsidRDefault="00947682" w:rsidP="00947682">
      <w:pPr>
        <w:widowControl w:val="0"/>
        <w:numPr>
          <w:ilvl w:val="0"/>
          <w:numId w:val="7"/>
        </w:numPr>
        <w:jc w:val="both"/>
        <w:rPr>
          <w:rFonts w:ascii="Arial" w:hAnsi="Arial" w:cs="Arial"/>
          <w:i/>
          <w:sz w:val="22"/>
          <w:szCs w:val="22"/>
          <w:highlight w:val="white"/>
        </w:rPr>
      </w:pPr>
      <w:r w:rsidRPr="00947682">
        <w:rPr>
          <w:rFonts w:ascii="Arial" w:hAnsi="Arial" w:cs="Arial"/>
          <w:i/>
          <w:sz w:val="22"/>
          <w:szCs w:val="22"/>
          <w:highlight w:val="white"/>
        </w:rPr>
        <w:t xml:space="preserve">Την </w:t>
      </w:r>
      <w:proofErr w:type="spellStart"/>
      <w:r w:rsidRPr="00947682">
        <w:rPr>
          <w:rFonts w:ascii="Arial" w:hAnsi="Arial" w:cs="Arial"/>
          <w:i/>
          <w:sz w:val="22"/>
          <w:szCs w:val="22"/>
          <w:highlight w:val="white"/>
        </w:rPr>
        <w:t>παρ.Ι.στ΄του</w:t>
      </w:r>
      <w:proofErr w:type="spellEnd"/>
      <w:r w:rsidRPr="00947682">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947682" w:rsidRPr="00947682" w:rsidRDefault="00947682" w:rsidP="00947682">
      <w:pPr>
        <w:widowControl w:val="0"/>
        <w:numPr>
          <w:ilvl w:val="0"/>
          <w:numId w:val="7"/>
        </w:numPr>
        <w:jc w:val="both"/>
        <w:rPr>
          <w:rFonts w:ascii="Arial" w:hAnsi="Arial" w:cs="Arial"/>
          <w:i/>
          <w:sz w:val="22"/>
          <w:szCs w:val="22"/>
          <w:highlight w:val="white"/>
        </w:rPr>
      </w:pPr>
      <w:r w:rsidRPr="00947682">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947682">
        <w:rPr>
          <w:rFonts w:ascii="Arial" w:hAnsi="Arial" w:cs="Arial"/>
          <w:i/>
          <w:sz w:val="22"/>
          <w:szCs w:val="22"/>
          <w:highlight w:val="white"/>
        </w:rPr>
        <w:t>Λεβαδέων</w:t>
      </w:r>
      <w:proofErr w:type="spellEnd"/>
      <w:r w:rsidRPr="00947682">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947682">
        <w:rPr>
          <w:rFonts w:ascii="Arial" w:hAnsi="Arial" w:cs="Arial"/>
          <w:i/>
          <w:sz w:val="22"/>
          <w:szCs w:val="22"/>
          <w:highlight w:val="white"/>
        </w:rPr>
        <w:t>Αποκ.Διοικ.Θεσσαλίας</w:t>
      </w:r>
      <w:proofErr w:type="spellEnd"/>
      <w:r w:rsidRPr="00947682">
        <w:rPr>
          <w:rFonts w:ascii="Arial" w:hAnsi="Arial" w:cs="Arial"/>
          <w:i/>
          <w:sz w:val="22"/>
          <w:szCs w:val="22"/>
          <w:highlight w:val="white"/>
        </w:rPr>
        <w:t>-Στερεάς Ελλάδας (ΑΔΑ:Ψ4Σ9ΟΡ10-ΝΟ7).</w:t>
      </w:r>
    </w:p>
    <w:p w:rsidR="00947682" w:rsidRPr="00947682" w:rsidRDefault="00947682" w:rsidP="00947682">
      <w:pPr>
        <w:widowControl w:val="0"/>
        <w:numPr>
          <w:ilvl w:val="0"/>
          <w:numId w:val="7"/>
        </w:numPr>
        <w:jc w:val="both"/>
        <w:rPr>
          <w:rFonts w:ascii="Arial" w:hAnsi="Arial" w:cs="Arial"/>
          <w:i/>
          <w:sz w:val="22"/>
          <w:szCs w:val="22"/>
        </w:rPr>
      </w:pPr>
      <w:r w:rsidRPr="00947682">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r w:rsidRPr="00947682">
        <w:rPr>
          <w:rFonts w:ascii="Arial" w:hAnsi="Arial" w:cs="Arial"/>
          <w:i/>
          <w:sz w:val="22"/>
          <w:szCs w:val="22"/>
        </w:rPr>
        <w:t>«Επετειακές-εορταστικές εκδηλώσεις και δραστηριότητες όλων των Κοινοτήτων του Δήμου»</w:t>
      </w:r>
      <w:r w:rsidRPr="00947682">
        <w:rPr>
          <w:rFonts w:ascii="Arial" w:hAnsi="Arial" w:cs="Arial"/>
          <w:i/>
          <w:sz w:val="22"/>
          <w:szCs w:val="22"/>
          <w:highlight w:val="white"/>
        </w:rPr>
        <w:t xml:space="preserve"> υπάρχει εναπομένουσα πίστωση </w:t>
      </w:r>
      <w:r w:rsidRPr="00947682">
        <w:rPr>
          <w:rFonts w:ascii="Arial" w:hAnsi="Arial" w:cs="Arial"/>
          <w:i/>
          <w:sz w:val="22"/>
          <w:szCs w:val="22"/>
        </w:rPr>
        <w:t>1.506,64</w:t>
      </w:r>
      <w:r w:rsidRPr="00947682">
        <w:rPr>
          <w:rFonts w:ascii="Arial" w:hAnsi="Arial" w:cs="Arial"/>
          <w:i/>
          <w:sz w:val="22"/>
          <w:szCs w:val="22"/>
          <w:highlight w:val="white"/>
        </w:rPr>
        <w:t xml:space="preserve">€.  </w:t>
      </w:r>
    </w:p>
    <w:p w:rsidR="00947682" w:rsidRPr="00947682" w:rsidRDefault="00947682" w:rsidP="00947682">
      <w:pPr>
        <w:widowControl w:val="0"/>
        <w:numPr>
          <w:ilvl w:val="0"/>
          <w:numId w:val="7"/>
        </w:numPr>
        <w:jc w:val="both"/>
        <w:rPr>
          <w:rFonts w:ascii="Arial" w:hAnsi="Arial" w:cs="Arial"/>
          <w:i/>
          <w:sz w:val="22"/>
          <w:szCs w:val="22"/>
          <w:highlight w:val="white"/>
        </w:rPr>
      </w:pPr>
      <w:r w:rsidRPr="00947682">
        <w:rPr>
          <w:rFonts w:ascii="Arial" w:hAnsi="Arial" w:cs="Arial"/>
          <w:i/>
          <w:sz w:val="22"/>
          <w:szCs w:val="22"/>
          <w:highlight w:val="white"/>
        </w:rPr>
        <w:t xml:space="preserve">Το </w:t>
      </w:r>
      <w:proofErr w:type="spellStart"/>
      <w:r w:rsidRPr="00947682">
        <w:rPr>
          <w:rFonts w:ascii="Arial" w:hAnsi="Arial" w:cs="Arial"/>
          <w:i/>
          <w:sz w:val="22"/>
          <w:szCs w:val="22"/>
          <w:highlight w:val="white"/>
        </w:rPr>
        <w:t>αριθμ</w:t>
      </w:r>
      <w:proofErr w:type="spellEnd"/>
      <w:r w:rsidRPr="00947682">
        <w:rPr>
          <w:rFonts w:ascii="Arial" w:hAnsi="Arial" w:cs="Arial"/>
          <w:i/>
          <w:sz w:val="22"/>
          <w:szCs w:val="22"/>
          <w:highlight w:val="white"/>
        </w:rPr>
        <w:t xml:space="preserve">. </w:t>
      </w:r>
      <w:proofErr w:type="spellStart"/>
      <w:r w:rsidRPr="00947682">
        <w:rPr>
          <w:rFonts w:ascii="Arial" w:hAnsi="Arial" w:cs="Arial"/>
          <w:i/>
          <w:sz w:val="22"/>
          <w:szCs w:val="22"/>
          <w:highlight w:val="white"/>
        </w:rPr>
        <w:t>πρωτ</w:t>
      </w:r>
      <w:proofErr w:type="spellEnd"/>
      <w:r w:rsidRPr="00947682">
        <w:rPr>
          <w:rFonts w:ascii="Arial" w:hAnsi="Arial" w:cs="Arial"/>
          <w:i/>
          <w:sz w:val="22"/>
          <w:szCs w:val="22"/>
          <w:highlight w:val="white"/>
        </w:rPr>
        <w:t>. 19824/7-11-2022 πρωτογενές αίτημα (22</w:t>
      </w:r>
      <w:r w:rsidRPr="00947682">
        <w:rPr>
          <w:rFonts w:ascii="Arial" w:hAnsi="Arial" w:cs="Arial"/>
          <w:i/>
          <w:sz w:val="22"/>
          <w:szCs w:val="22"/>
          <w:highlight w:val="white"/>
          <w:lang w:val="en-US"/>
        </w:rPr>
        <w:t>REQ</w:t>
      </w:r>
      <w:r w:rsidRPr="00947682">
        <w:rPr>
          <w:rFonts w:ascii="Arial" w:hAnsi="Arial" w:cs="Arial"/>
          <w:i/>
          <w:sz w:val="22"/>
          <w:szCs w:val="22"/>
          <w:highlight w:val="white"/>
        </w:rPr>
        <w:t xml:space="preserve">011550939 2022-11-07) &amp; το </w:t>
      </w:r>
      <w:proofErr w:type="spellStart"/>
      <w:r w:rsidRPr="00947682">
        <w:rPr>
          <w:rFonts w:ascii="Arial" w:hAnsi="Arial" w:cs="Arial"/>
          <w:i/>
          <w:sz w:val="22"/>
          <w:szCs w:val="22"/>
          <w:highlight w:val="white"/>
        </w:rPr>
        <w:t>αριθμ</w:t>
      </w:r>
      <w:proofErr w:type="spellEnd"/>
      <w:r w:rsidRPr="00947682">
        <w:rPr>
          <w:rFonts w:ascii="Arial" w:hAnsi="Arial" w:cs="Arial"/>
          <w:i/>
          <w:sz w:val="22"/>
          <w:szCs w:val="22"/>
          <w:highlight w:val="white"/>
        </w:rPr>
        <w:t xml:space="preserve">. </w:t>
      </w:r>
      <w:proofErr w:type="spellStart"/>
      <w:r w:rsidRPr="00947682">
        <w:rPr>
          <w:rFonts w:ascii="Arial" w:hAnsi="Arial" w:cs="Arial"/>
          <w:i/>
          <w:sz w:val="22"/>
          <w:szCs w:val="22"/>
          <w:highlight w:val="white"/>
        </w:rPr>
        <w:t>πρωτ</w:t>
      </w:r>
      <w:proofErr w:type="spellEnd"/>
      <w:r w:rsidRPr="00947682">
        <w:rPr>
          <w:rFonts w:ascii="Arial" w:hAnsi="Arial" w:cs="Arial"/>
          <w:i/>
          <w:sz w:val="22"/>
          <w:szCs w:val="22"/>
          <w:highlight w:val="white"/>
        </w:rPr>
        <w:t xml:space="preserve">. 19825/7-11-2022 τεκμηριωμένο αίτημα ανάληψης υποχρέωσης του Αυτοτελούς Τμήματος Πολιτισμού, Αθλητισμού και Τουρισμού ποσού 930,00€, για την </w:t>
      </w:r>
      <w:proofErr w:type="spellStart"/>
      <w:r w:rsidRPr="00947682">
        <w:rPr>
          <w:rFonts w:ascii="Arial" w:hAnsi="Arial" w:cs="Arial"/>
          <w:bCs/>
          <w:i/>
          <w:sz w:val="22"/>
          <w:szCs w:val="22"/>
          <w:highlight w:val="white"/>
        </w:rPr>
        <w:t>συνδιοργάνωση</w:t>
      </w:r>
      <w:proofErr w:type="spellEnd"/>
      <w:r w:rsidRPr="00947682">
        <w:rPr>
          <w:rFonts w:ascii="Arial" w:hAnsi="Arial" w:cs="Arial"/>
          <w:bCs/>
          <w:i/>
          <w:sz w:val="22"/>
          <w:szCs w:val="22"/>
          <w:highlight w:val="white"/>
        </w:rPr>
        <w:t xml:space="preserve"> εκδήλωσης με τον Ε.Ε.Σ. για τα 100 χρόνια λειτουργίας τους και την ορκωμοσία νέων εθελοντών</w:t>
      </w:r>
      <w:r w:rsidRPr="00947682">
        <w:rPr>
          <w:rFonts w:ascii="Arial" w:hAnsi="Arial" w:cs="Arial"/>
          <w:i/>
          <w:sz w:val="22"/>
          <w:szCs w:val="22"/>
          <w:highlight w:val="white"/>
        </w:rPr>
        <w:t>.</w:t>
      </w:r>
    </w:p>
    <w:p w:rsidR="00947682" w:rsidRPr="00947682" w:rsidRDefault="00947682" w:rsidP="00947682">
      <w:pPr>
        <w:widowControl w:val="0"/>
        <w:numPr>
          <w:ilvl w:val="0"/>
          <w:numId w:val="7"/>
        </w:numPr>
        <w:jc w:val="both"/>
        <w:rPr>
          <w:rFonts w:ascii="Arial" w:hAnsi="Arial" w:cs="Arial"/>
          <w:i/>
          <w:sz w:val="22"/>
          <w:szCs w:val="22"/>
        </w:rPr>
      </w:pPr>
      <w:r w:rsidRPr="00947682">
        <w:rPr>
          <w:rFonts w:ascii="Arial" w:hAnsi="Arial" w:cs="Arial"/>
          <w:i/>
          <w:sz w:val="22"/>
          <w:szCs w:val="22"/>
          <w:highlight w:val="white"/>
        </w:rPr>
        <w:t xml:space="preserve">Την </w:t>
      </w:r>
      <w:proofErr w:type="spellStart"/>
      <w:r w:rsidRPr="00947682">
        <w:rPr>
          <w:rFonts w:ascii="Arial" w:hAnsi="Arial" w:cs="Arial"/>
          <w:i/>
          <w:sz w:val="22"/>
          <w:szCs w:val="22"/>
          <w:highlight w:val="white"/>
        </w:rPr>
        <w:t>αριθμ</w:t>
      </w:r>
      <w:proofErr w:type="spellEnd"/>
      <w:r w:rsidRPr="00947682">
        <w:rPr>
          <w:rFonts w:ascii="Arial" w:hAnsi="Arial" w:cs="Arial"/>
          <w:i/>
          <w:sz w:val="22"/>
          <w:szCs w:val="22"/>
          <w:highlight w:val="white"/>
        </w:rPr>
        <w:t>. 88/2022 μελέτη του Αυτοτελούς Τμήματος</w:t>
      </w:r>
      <w:r w:rsidRPr="00947682">
        <w:rPr>
          <w:rFonts w:ascii="Arial" w:hAnsi="Arial" w:cs="Arial"/>
          <w:i/>
          <w:sz w:val="22"/>
          <w:szCs w:val="22"/>
        </w:rPr>
        <w:t xml:space="preserve"> Πολιτισμού, Αθλητισμού και Τουρισμού </w:t>
      </w:r>
      <w:r w:rsidRPr="00947682">
        <w:rPr>
          <w:rFonts w:ascii="Arial" w:hAnsi="Arial" w:cs="Arial"/>
          <w:i/>
          <w:sz w:val="22"/>
          <w:szCs w:val="22"/>
          <w:highlight w:val="white"/>
        </w:rPr>
        <w:t xml:space="preserve">ενδεικτικού προϋπολογισμού 930,00€ συμπεριλαμβανομένου ΦΠΑ, η οποία εγκρίθηκε με την </w:t>
      </w:r>
      <w:proofErr w:type="spellStart"/>
      <w:r w:rsidRPr="00947682">
        <w:rPr>
          <w:rFonts w:ascii="Arial" w:hAnsi="Arial" w:cs="Arial"/>
          <w:i/>
          <w:sz w:val="22"/>
          <w:szCs w:val="22"/>
          <w:highlight w:val="white"/>
        </w:rPr>
        <w:t>αριθμ.πρωτ</w:t>
      </w:r>
      <w:proofErr w:type="spellEnd"/>
      <w:r w:rsidRPr="00947682">
        <w:rPr>
          <w:rFonts w:ascii="Arial" w:hAnsi="Arial" w:cs="Arial"/>
          <w:i/>
          <w:sz w:val="22"/>
          <w:szCs w:val="22"/>
          <w:highlight w:val="white"/>
        </w:rPr>
        <w:t>. 19822/7-11-2022 απόφαση Δημάρχου.</w:t>
      </w:r>
    </w:p>
    <w:p w:rsidR="00947682" w:rsidRPr="00947682" w:rsidRDefault="00947682" w:rsidP="00947682">
      <w:pPr>
        <w:ind w:left="720"/>
        <w:jc w:val="both"/>
        <w:rPr>
          <w:rFonts w:ascii="Arial" w:hAnsi="Arial" w:cs="Arial"/>
          <w:i/>
          <w:sz w:val="22"/>
          <w:szCs w:val="22"/>
        </w:rPr>
      </w:pPr>
    </w:p>
    <w:p w:rsidR="00947682" w:rsidRPr="00947682" w:rsidRDefault="00947682" w:rsidP="00947682">
      <w:pPr>
        <w:tabs>
          <w:tab w:val="left" w:pos="735"/>
        </w:tabs>
        <w:ind w:left="720"/>
        <w:jc w:val="both"/>
        <w:rPr>
          <w:rFonts w:ascii="Arial" w:hAnsi="Arial" w:cs="Arial"/>
          <w:i/>
          <w:sz w:val="22"/>
          <w:szCs w:val="22"/>
        </w:rPr>
      </w:pPr>
    </w:p>
    <w:p w:rsidR="00947682" w:rsidRPr="00947682" w:rsidRDefault="00947682" w:rsidP="00947682">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947682">
        <w:rPr>
          <w:rFonts w:ascii="Arial" w:eastAsia="Calibri" w:hAnsi="Arial" w:cs="Arial"/>
          <w:b/>
          <w:bCs/>
          <w:i/>
          <w:sz w:val="22"/>
          <w:szCs w:val="22"/>
        </w:rPr>
        <w:t xml:space="preserve">                   </w:t>
      </w:r>
      <w:r w:rsidRPr="00947682">
        <w:rPr>
          <w:rFonts w:ascii="Arial" w:hAnsi="Arial" w:cs="Arial"/>
          <w:b/>
          <w:bCs/>
          <w:i/>
          <w:sz w:val="22"/>
          <w:szCs w:val="22"/>
          <w:highlight w:val="white"/>
          <w:u w:val="single"/>
        </w:rPr>
        <w:t>Καλείται η Οικονομική Επιτροπή</w:t>
      </w:r>
    </w:p>
    <w:p w:rsidR="00947682" w:rsidRPr="00947682" w:rsidRDefault="00947682" w:rsidP="00947682">
      <w:pPr>
        <w:pStyle w:val="ad"/>
        <w:tabs>
          <w:tab w:val="left" w:pos="567"/>
          <w:tab w:val="center" w:pos="1701"/>
          <w:tab w:val="left" w:pos="2552"/>
          <w:tab w:val="left" w:pos="5103"/>
        </w:tabs>
        <w:ind w:left="-341" w:right="1020"/>
        <w:jc w:val="center"/>
        <w:rPr>
          <w:rFonts w:ascii="Arial" w:hAnsi="Arial" w:cs="Arial"/>
          <w:i/>
          <w:sz w:val="22"/>
          <w:szCs w:val="22"/>
        </w:rPr>
      </w:pPr>
    </w:p>
    <w:p w:rsidR="00947682" w:rsidRPr="00465E93" w:rsidRDefault="00947682" w:rsidP="00947682">
      <w:pPr>
        <w:ind w:firstLine="709"/>
        <w:jc w:val="both"/>
        <w:rPr>
          <w:rFonts w:ascii="Calibri" w:hAnsi="Calibri" w:cs="Calibri"/>
          <w:highlight w:val="white"/>
        </w:rPr>
      </w:pPr>
      <w:r w:rsidRPr="00947682">
        <w:rPr>
          <w:rFonts w:ascii="Arial" w:hAnsi="Arial" w:cs="Arial"/>
          <w:i/>
          <w:sz w:val="22"/>
          <w:szCs w:val="22"/>
          <w:highlight w:val="white"/>
        </w:rPr>
        <w:t xml:space="preserve">Να αποφασίσει την εξειδίκευση πίστωσης ποσού </w:t>
      </w:r>
      <w:r w:rsidRPr="00947682">
        <w:rPr>
          <w:rFonts w:ascii="Arial" w:hAnsi="Arial" w:cs="Arial"/>
          <w:b/>
          <w:i/>
          <w:sz w:val="22"/>
          <w:szCs w:val="22"/>
          <w:highlight w:val="white"/>
        </w:rPr>
        <w:t>#Εννιακοσίων τριάντα ευρώ</w:t>
      </w:r>
      <w:r w:rsidRPr="00947682">
        <w:rPr>
          <w:rFonts w:ascii="Arial" w:hAnsi="Arial" w:cs="Arial"/>
          <w:i/>
          <w:sz w:val="22"/>
          <w:szCs w:val="22"/>
          <w:highlight w:val="white"/>
        </w:rPr>
        <w:t># (</w:t>
      </w:r>
      <w:r w:rsidRPr="00947682">
        <w:rPr>
          <w:rFonts w:ascii="Arial" w:hAnsi="Arial" w:cs="Arial"/>
          <w:b/>
          <w:i/>
          <w:sz w:val="22"/>
          <w:szCs w:val="22"/>
          <w:highlight w:val="white"/>
        </w:rPr>
        <w:t>930,00€</w:t>
      </w:r>
      <w:r w:rsidRPr="00947682">
        <w:rPr>
          <w:rFonts w:ascii="Arial" w:hAnsi="Arial" w:cs="Arial"/>
          <w:b/>
          <w:bCs/>
          <w:i/>
          <w:sz w:val="22"/>
          <w:szCs w:val="22"/>
          <w:highlight w:val="white"/>
        </w:rPr>
        <w:t>)</w:t>
      </w:r>
      <w:r w:rsidRPr="00947682">
        <w:rPr>
          <w:rFonts w:ascii="Arial" w:hAnsi="Arial" w:cs="Arial"/>
          <w:i/>
          <w:sz w:val="22"/>
          <w:szCs w:val="22"/>
          <w:highlight w:val="white"/>
        </w:rPr>
        <w:t xml:space="preserve"> </w:t>
      </w:r>
      <w:r w:rsidRPr="00947682">
        <w:rPr>
          <w:rFonts w:ascii="Arial" w:hAnsi="Arial" w:cs="Arial"/>
          <w:b/>
          <w:bCs/>
          <w:i/>
          <w:sz w:val="22"/>
          <w:szCs w:val="22"/>
          <w:highlight w:val="white"/>
        </w:rPr>
        <w:t xml:space="preserve">στον Κ.Α. εξόδων </w:t>
      </w:r>
      <w:r w:rsidRPr="00947682">
        <w:rPr>
          <w:rFonts w:ascii="Arial" w:hAnsi="Arial" w:cs="Arial"/>
          <w:b/>
          <w:i/>
          <w:sz w:val="22"/>
          <w:szCs w:val="22"/>
          <w:highlight w:val="white"/>
        </w:rPr>
        <w:t>15/6471.005</w:t>
      </w:r>
      <w:r w:rsidRPr="00947682">
        <w:rPr>
          <w:rFonts w:ascii="Arial" w:hAnsi="Arial" w:cs="Arial"/>
          <w:i/>
          <w:sz w:val="22"/>
          <w:szCs w:val="22"/>
          <w:highlight w:val="white"/>
        </w:rPr>
        <w:t xml:space="preserve"> με τίτλο </w:t>
      </w:r>
      <w:r w:rsidRPr="00947682">
        <w:rPr>
          <w:rFonts w:ascii="Arial" w:hAnsi="Arial" w:cs="Arial"/>
          <w:b/>
          <w:i/>
          <w:sz w:val="22"/>
          <w:szCs w:val="22"/>
        </w:rPr>
        <w:t>«Επετειακές-εορταστικές εκδηλώσεις και δραστηριότητες όλων των Κοινοτήτων του Δήμου»</w:t>
      </w:r>
      <w:r w:rsidRPr="00947682">
        <w:rPr>
          <w:rFonts w:ascii="Arial" w:hAnsi="Arial" w:cs="Arial"/>
          <w:i/>
          <w:sz w:val="22"/>
          <w:szCs w:val="22"/>
          <w:highlight w:val="white"/>
        </w:rPr>
        <w:t xml:space="preserve"> για την </w:t>
      </w:r>
      <w:proofErr w:type="spellStart"/>
      <w:r w:rsidRPr="00947682">
        <w:rPr>
          <w:rFonts w:ascii="Arial" w:hAnsi="Arial" w:cs="Arial"/>
          <w:bCs/>
          <w:i/>
          <w:sz w:val="22"/>
          <w:szCs w:val="22"/>
          <w:highlight w:val="white"/>
        </w:rPr>
        <w:t>συνδιοργάνωση</w:t>
      </w:r>
      <w:proofErr w:type="spellEnd"/>
      <w:r w:rsidRPr="00947682">
        <w:rPr>
          <w:rFonts w:ascii="Arial" w:hAnsi="Arial" w:cs="Arial"/>
          <w:bCs/>
          <w:i/>
          <w:highlight w:val="white"/>
        </w:rPr>
        <w:t xml:space="preserve"> εκδήλωσης με τον Ε.Ε.Σ. για τα 100 χρόνια λειτουργίας τους και την ορκωμοσία νέων εθελοντών</w:t>
      </w:r>
      <w:r>
        <w:rPr>
          <w:rFonts w:ascii="Calibri" w:hAnsi="Calibri" w:cs="Calibri"/>
          <w:highlight w:val="white"/>
        </w:rPr>
        <w:t xml:space="preserve">. </w:t>
      </w:r>
    </w:p>
    <w:p w:rsidR="00947682" w:rsidRDefault="00947682" w:rsidP="00947682">
      <w:r>
        <w:t xml:space="preserve"> </w:t>
      </w:r>
    </w:p>
    <w:p w:rsidR="00084DD8" w:rsidRPr="00B130AE" w:rsidRDefault="00084DD8" w:rsidP="00084DD8">
      <w:pPr>
        <w:rPr>
          <w:rFonts w:ascii="Arial" w:hAnsi="Arial" w:cs="Arial"/>
          <w:i/>
          <w:sz w:val="22"/>
          <w:szCs w:val="22"/>
        </w:rPr>
      </w:pPr>
      <w:r>
        <w:t xml:space="preserve"> </w:t>
      </w:r>
    </w:p>
    <w:p w:rsidR="00554F44" w:rsidRPr="004C3F33"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037F1E">
        <w:rPr>
          <w:rFonts w:ascii="Arial" w:eastAsia="Arial" w:hAnsi="Arial" w:cs="Arial"/>
          <w:sz w:val="22"/>
          <w:szCs w:val="22"/>
        </w:rPr>
        <w:t xml:space="preserve">      </w:t>
      </w:r>
      <w:r w:rsidRPr="004C3F33">
        <w:rPr>
          <w:rFonts w:ascii="Arial" w:eastAsia="Arial" w:hAnsi="Arial" w:cs="Arial"/>
          <w:b/>
          <w:kern w:val="1"/>
          <w:sz w:val="22"/>
          <w:szCs w:val="22"/>
          <w:lang w:bidi="hi-IN"/>
        </w:rPr>
        <w:t>Η</w:t>
      </w:r>
      <w:r w:rsidR="00AB58C9" w:rsidRPr="004C3F33">
        <w:rPr>
          <w:rFonts w:ascii="Arial" w:eastAsia="Arial" w:hAnsi="Arial" w:cs="Arial"/>
          <w:b/>
          <w:kern w:val="1"/>
          <w:sz w:val="22"/>
          <w:szCs w:val="22"/>
          <w:lang w:bidi="hi-IN"/>
        </w:rPr>
        <w:t xml:space="preserve"> Οικονομική Επιτροπή  </w:t>
      </w:r>
      <w:r w:rsidR="00037F1E" w:rsidRPr="004C3F33">
        <w:rPr>
          <w:rFonts w:ascii="Arial" w:eastAsia="Arial" w:hAnsi="Arial" w:cs="Arial"/>
          <w:b/>
          <w:kern w:val="1"/>
          <w:sz w:val="22"/>
          <w:szCs w:val="22"/>
          <w:lang w:bidi="hi-IN"/>
        </w:rPr>
        <w:t>λαμβάνοντας</w:t>
      </w:r>
      <w:r w:rsidR="0055529D" w:rsidRPr="004C3F33">
        <w:rPr>
          <w:rFonts w:ascii="Arial" w:eastAsia="Arial" w:hAnsi="Arial" w:cs="Arial"/>
          <w:b/>
          <w:kern w:val="1"/>
          <w:sz w:val="22"/>
          <w:szCs w:val="22"/>
          <w:lang w:bidi="hi-IN"/>
        </w:rPr>
        <w:t xml:space="preserve"> </w:t>
      </w:r>
      <w:r w:rsidR="00B00607" w:rsidRPr="004C3F33">
        <w:rPr>
          <w:rFonts w:ascii="Arial" w:eastAsia="Arial" w:hAnsi="Arial" w:cs="Arial"/>
          <w:b/>
          <w:kern w:val="1"/>
          <w:sz w:val="22"/>
          <w:szCs w:val="22"/>
          <w:lang w:bidi="hi-IN"/>
        </w:rPr>
        <w:t>υπόψη</w:t>
      </w:r>
      <w:r w:rsidR="00AB58C9" w:rsidRPr="004C3F33">
        <w:rPr>
          <w:rFonts w:ascii="Arial" w:eastAsia="Arial" w:hAnsi="Arial" w:cs="Arial"/>
          <w:b/>
          <w:kern w:val="1"/>
          <w:sz w:val="22"/>
          <w:szCs w:val="22"/>
          <w:lang w:bidi="hi-IN"/>
        </w:rPr>
        <w:t>:</w:t>
      </w:r>
    </w:p>
    <w:p w:rsidR="001003DC" w:rsidRDefault="001003DC" w:rsidP="003947BE">
      <w:pPr>
        <w:ind w:hanging="432"/>
        <w:rPr>
          <w:rFonts w:ascii="Arial" w:eastAsia="Arial" w:hAnsi="Arial" w:cs="Arial"/>
          <w:kern w:val="1"/>
          <w:sz w:val="22"/>
          <w:szCs w:val="22"/>
          <w:lang w:bidi="hi-IN"/>
        </w:rPr>
      </w:pPr>
    </w:p>
    <w:p w:rsidR="00B774A0" w:rsidRPr="003A1D0E" w:rsidRDefault="00B774A0" w:rsidP="00B774A0">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B774A0" w:rsidRPr="003A1D0E" w:rsidRDefault="00B774A0" w:rsidP="00B774A0">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B774A0" w:rsidRPr="003A1D0E" w:rsidRDefault="00B774A0" w:rsidP="00B774A0">
      <w:pPr>
        <w:jc w:val="both"/>
        <w:rPr>
          <w:rFonts w:ascii="Arial" w:hAnsi="Arial" w:cs="Arial"/>
          <w:sz w:val="22"/>
          <w:szCs w:val="22"/>
        </w:rPr>
      </w:pPr>
      <w:r w:rsidRPr="003A1D0E">
        <w:rPr>
          <w:rFonts w:ascii="Arial" w:hAnsi="Arial" w:cs="Arial"/>
          <w:sz w:val="22"/>
          <w:szCs w:val="22"/>
        </w:rPr>
        <w:lastRenderedPageBreak/>
        <w:t xml:space="preserve">- του  άρθρου 77 του Ν. 4555/2018, </w:t>
      </w:r>
    </w:p>
    <w:p w:rsidR="00B774A0" w:rsidRDefault="00B774A0" w:rsidP="00B774A0">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Pr="003A1D0E">
        <w:rPr>
          <w:rFonts w:ascii="Arial" w:hAnsi="Arial" w:cs="Arial"/>
          <w:sz w:val="22"/>
          <w:szCs w:val="22"/>
        </w:rPr>
        <w:t xml:space="preserve">»  </w:t>
      </w:r>
    </w:p>
    <w:p w:rsidR="00B774A0" w:rsidRPr="003962B2" w:rsidRDefault="00B774A0" w:rsidP="00B774A0">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B774A0" w:rsidRPr="003962B2" w:rsidRDefault="00B774A0" w:rsidP="00B774A0">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w:t>
      </w:r>
      <w:proofErr w:type="spellStart"/>
      <w:r w:rsidRPr="003962B2">
        <w:rPr>
          <w:rFonts w:ascii="Arial" w:hAnsi="Arial" w:cs="Arial"/>
          <w:sz w:val="22"/>
          <w:szCs w:val="22"/>
          <w:highlight w:val="white"/>
        </w:rPr>
        <w:t>αριθμ</w:t>
      </w:r>
      <w:proofErr w:type="spellEnd"/>
      <w:r w:rsidRPr="003962B2">
        <w:rPr>
          <w:rFonts w:ascii="Arial" w:hAnsi="Arial" w:cs="Arial"/>
          <w:sz w:val="22"/>
          <w:szCs w:val="22"/>
          <w:highlight w:val="white"/>
        </w:rPr>
        <w:t>.</w:t>
      </w:r>
      <w:r>
        <w:rPr>
          <w:rFonts w:ascii="Arial" w:hAnsi="Arial" w:cs="Arial"/>
          <w:sz w:val="22"/>
          <w:szCs w:val="22"/>
          <w:highlight w:val="white"/>
        </w:rPr>
        <w:t xml:space="preserve"> </w:t>
      </w:r>
      <w:r w:rsidRPr="003962B2">
        <w:rPr>
          <w:rFonts w:ascii="Arial" w:hAnsi="Arial" w:cs="Arial"/>
          <w:sz w:val="22"/>
          <w:szCs w:val="22"/>
          <w:highlight w:val="white"/>
        </w:rPr>
        <w:t xml:space="preserve">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557286" w:rsidRPr="00557286" w:rsidRDefault="00B774A0" w:rsidP="00557286">
      <w:pPr>
        <w:widowControl w:val="0"/>
        <w:jc w:val="both"/>
        <w:rPr>
          <w:rFonts w:ascii="Arial" w:hAnsi="Arial" w:cs="Arial"/>
          <w:sz w:val="22"/>
          <w:szCs w:val="22"/>
        </w:rPr>
      </w:pPr>
      <w:r w:rsidRPr="00557286">
        <w:rPr>
          <w:rFonts w:ascii="Arial" w:hAnsi="Arial" w:cs="Arial"/>
          <w:sz w:val="22"/>
          <w:szCs w:val="22"/>
          <w:highlight w:val="white"/>
        </w:rPr>
        <w:t xml:space="preserve">- </w:t>
      </w:r>
      <w:r w:rsidR="00557286" w:rsidRPr="00557286">
        <w:rPr>
          <w:rFonts w:ascii="Arial" w:hAnsi="Arial" w:cs="Arial"/>
          <w:sz w:val="22"/>
          <w:szCs w:val="22"/>
          <w:highlight w:val="white"/>
        </w:rPr>
        <w:t xml:space="preserve">Το </w:t>
      </w:r>
      <w:proofErr w:type="spellStart"/>
      <w:r w:rsidR="00557286" w:rsidRPr="00557286">
        <w:rPr>
          <w:rFonts w:ascii="Arial" w:hAnsi="Arial" w:cs="Arial"/>
          <w:sz w:val="22"/>
          <w:szCs w:val="22"/>
          <w:highlight w:val="white"/>
        </w:rPr>
        <w:t>αριθμ</w:t>
      </w:r>
      <w:proofErr w:type="spellEnd"/>
      <w:r w:rsidR="00557286" w:rsidRPr="00557286">
        <w:rPr>
          <w:rFonts w:ascii="Arial" w:hAnsi="Arial" w:cs="Arial"/>
          <w:sz w:val="22"/>
          <w:szCs w:val="22"/>
          <w:highlight w:val="white"/>
        </w:rPr>
        <w:t xml:space="preserve">. </w:t>
      </w:r>
      <w:proofErr w:type="spellStart"/>
      <w:r w:rsidR="00557286" w:rsidRPr="00557286">
        <w:rPr>
          <w:rFonts w:ascii="Arial" w:hAnsi="Arial" w:cs="Arial"/>
          <w:sz w:val="22"/>
          <w:szCs w:val="22"/>
          <w:highlight w:val="white"/>
        </w:rPr>
        <w:t>πρωτ</w:t>
      </w:r>
      <w:proofErr w:type="spellEnd"/>
      <w:r w:rsidR="00557286" w:rsidRPr="00557286">
        <w:rPr>
          <w:rFonts w:ascii="Arial" w:hAnsi="Arial" w:cs="Arial"/>
          <w:sz w:val="22"/>
          <w:szCs w:val="22"/>
          <w:highlight w:val="white"/>
        </w:rPr>
        <w:t>. 19824/7-11-2022 πρωτογενές αίτημα (22</w:t>
      </w:r>
      <w:r w:rsidR="00557286" w:rsidRPr="00557286">
        <w:rPr>
          <w:rFonts w:ascii="Arial" w:hAnsi="Arial" w:cs="Arial"/>
          <w:sz w:val="22"/>
          <w:szCs w:val="22"/>
          <w:highlight w:val="white"/>
          <w:lang w:val="en-US"/>
        </w:rPr>
        <w:t>REQ</w:t>
      </w:r>
      <w:r w:rsidR="00557286" w:rsidRPr="00557286">
        <w:rPr>
          <w:rFonts w:ascii="Arial" w:hAnsi="Arial" w:cs="Arial"/>
          <w:sz w:val="22"/>
          <w:szCs w:val="22"/>
          <w:highlight w:val="white"/>
        </w:rPr>
        <w:t xml:space="preserve">011550939 2022-11-07) &amp; το </w:t>
      </w:r>
      <w:proofErr w:type="spellStart"/>
      <w:r w:rsidR="00557286" w:rsidRPr="00557286">
        <w:rPr>
          <w:rFonts w:ascii="Arial" w:hAnsi="Arial" w:cs="Arial"/>
          <w:sz w:val="22"/>
          <w:szCs w:val="22"/>
          <w:highlight w:val="white"/>
        </w:rPr>
        <w:t>αριθμ</w:t>
      </w:r>
      <w:proofErr w:type="spellEnd"/>
      <w:r w:rsidR="00557286" w:rsidRPr="00557286">
        <w:rPr>
          <w:rFonts w:ascii="Arial" w:hAnsi="Arial" w:cs="Arial"/>
          <w:sz w:val="22"/>
          <w:szCs w:val="22"/>
          <w:highlight w:val="white"/>
        </w:rPr>
        <w:t xml:space="preserve">. </w:t>
      </w:r>
      <w:proofErr w:type="spellStart"/>
      <w:r w:rsidR="00557286" w:rsidRPr="00557286">
        <w:rPr>
          <w:rFonts w:ascii="Arial" w:hAnsi="Arial" w:cs="Arial"/>
          <w:sz w:val="22"/>
          <w:szCs w:val="22"/>
          <w:highlight w:val="white"/>
        </w:rPr>
        <w:t>πρωτ</w:t>
      </w:r>
      <w:proofErr w:type="spellEnd"/>
      <w:r w:rsidR="00557286" w:rsidRPr="00557286">
        <w:rPr>
          <w:rFonts w:ascii="Arial" w:hAnsi="Arial" w:cs="Arial"/>
          <w:sz w:val="22"/>
          <w:szCs w:val="22"/>
          <w:highlight w:val="white"/>
        </w:rPr>
        <w:t xml:space="preserve">. 19825/7-11-2022 τεκμηριωμένο αίτημα ανάληψης υποχρέωσης του Αυτοτελούς Τμήματος Πολιτισμού, Αθλητισμού και Τουρισμού ποσού 930,00€, για την </w:t>
      </w:r>
      <w:proofErr w:type="spellStart"/>
      <w:r w:rsidR="00557286" w:rsidRPr="00557286">
        <w:rPr>
          <w:rFonts w:ascii="Arial" w:hAnsi="Arial" w:cs="Arial"/>
          <w:bCs/>
          <w:sz w:val="22"/>
          <w:szCs w:val="22"/>
          <w:highlight w:val="white"/>
        </w:rPr>
        <w:t>συνδιοργάνωση</w:t>
      </w:r>
      <w:proofErr w:type="spellEnd"/>
      <w:r w:rsidR="00557286" w:rsidRPr="00557286">
        <w:rPr>
          <w:rFonts w:ascii="Arial" w:hAnsi="Arial" w:cs="Arial"/>
          <w:bCs/>
          <w:sz w:val="22"/>
          <w:szCs w:val="22"/>
          <w:highlight w:val="white"/>
        </w:rPr>
        <w:t xml:space="preserve"> εκδήλωσης με τον Ε.Ε.Σ. για τα 100 χρόνια λειτουργίας τους και την ορκωμοσία νέων εθελοντών</w:t>
      </w:r>
      <w:r w:rsidR="00557286" w:rsidRPr="00557286">
        <w:rPr>
          <w:rFonts w:ascii="Arial" w:hAnsi="Arial" w:cs="Arial"/>
          <w:sz w:val="22"/>
          <w:szCs w:val="22"/>
          <w:highlight w:val="white"/>
        </w:rPr>
        <w:t>.</w:t>
      </w:r>
      <w:r w:rsidRPr="00557286">
        <w:rPr>
          <w:rFonts w:ascii="Arial" w:hAnsi="Arial" w:cs="Arial"/>
          <w:sz w:val="22"/>
          <w:szCs w:val="22"/>
          <w:highlight w:val="white"/>
        </w:rPr>
        <w:t xml:space="preserve">- </w:t>
      </w:r>
      <w:r w:rsidR="00557286">
        <w:rPr>
          <w:rFonts w:ascii="Arial" w:hAnsi="Arial" w:cs="Arial"/>
          <w:sz w:val="22"/>
          <w:szCs w:val="22"/>
          <w:highlight w:val="white"/>
        </w:rPr>
        <w:t>--</w:t>
      </w:r>
      <w:r w:rsidR="00557286" w:rsidRPr="00557286">
        <w:rPr>
          <w:rFonts w:ascii="Arial" w:hAnsi="Arial" w:cs="Arial"/>
          <w:sz w:val="22"/>
          <w:szCs w:val="22"/>
          <w:highlight w:val="white"/>
        </w:rPr>
        <w:t xml:space="preserve">Το γεγονός ότι στον προϋπολογισμό χρήσης 2022 και συγκεκριμένα στον Κ.Α.Ε. 15/6471.005 με τίτλο </w:t>
      </w:r>
      <w:r w:rsidR="00557286" w:rsidRPr="00557286">
        <w:rPr>
          <w:rFonts w:ascii="Arial" w:hAnsi="Arial" w:cs="Arial"/>
          <w:sz w:val="22"/>
          <w:szCs w:val="22"/>
        </w:rPr>
        <w:t>«Επετειακές-εορταστικές εκδηλώσεις και δραστηριότητες όλων των Κοινοτήτων του Δήμου»</w:t>
      </w:r>
      <w:r w:rsidR="00557286" w:rsidRPr="00557286">
        <w:rPr>
          <w:rFonts w:ascii="Arial" w:hAnsi="Arial" w:cs="Arial"/>
          <w:sz w:val="22"/>
          <w:szCs w:val="22"/>
          <w:highlight w:val="white"/>
        </w:rPr>
        <w:t xml:space="preserve"> υπάρχει εναπομένουσα πίστωση </w:t>
      </w:r>
      <w:r w:rsidR="00557286" w:rsidRPr="00557286">
        <w:rPr>
          <w:rFonts w:ascii="Arial" w:hAnsi="Arial" w:cs="Arial"/>
          <w:sz w:val="22"/>
          <w:szCs w:val="22"/>
        </w:rPr>
        <w:t>1.506,64</w:t>
      </w:r>
      <w:r w:rsidR="00557286" w:rsidRPr="00557286">
        <w:rPr>
          <w:rFonts w:ascii="Arial" w:hAnsi="Arial" w:cs="Arial"/>
          <w:sz w:val="22"/>
          <w:szCs w:val="22"/>
          <w:highlight w:val="white"/>
        </w:rPr>
        <w:t xml:space="preserve">€.  </w:t>
      </w:r>
    </w:p>
    <w:p w:rsidR="000A7C83" w:rsidRPr="00557286" w:rsidRDefault="00B774A0" w:rsidP="000A7C83">
      <w:pPr>
        <w:widowControl w:val="0"/>
        <w:jc w:val="both"/>
        <w:rPr>
          <w:rFonts w:ascii="Arial" w:hAnsi="Arial" w:cs="Arial"/>
          <w:sz w:val="22"/>
          <w:szCs w:val="22"/>
        </w:rPr>
      </w:pPr>
      <w:r w:rsidRPr="00557286">
        <w:rPr>
          <w:rFonts w:ascii="Arial" w:hAnsi="Arial" w:cs="Arial"/>
          <w:sz w:val="22"/>
          <w:szCs w:val="22"/>
          <w:highlight w:val="white"/>
        </w:rPr>
        <w:t xml:space="preserve">- </w:t>
      </w:r>
      <w:r w:rsidR="000A7C83" w:rsidRPr="00557286">
        <w:rPr>
          <w:rFonts w:ascii="Arial" w:hAnsi="Arial" w:cs="Arial"/>
          <w:sz w:val="22"/>
          <w:szCs w:val="22"/>
          <w:highlight w:val="white"/>
        </w:rPr>
        <w:t xml:space="preserve">Την </w:t>
      </w:r>
      <w:proofErr w:type="spellStart"/>
      <w:r w:rsidR="000A7C83" w:rsidRPr="00557286">
        <w:rPr>
          <w:rFonts w:ascii="Arial" w:hAnsi="Arial" w:cs="Arial"/>
          <w:sz w:val="22"/>
          <w:szCs w:val="22"/>
          <w:highlight w:val="white"/>
        </w:rPr>
        <w:t>αριθμ</w:t>
      </w:r>
      <w:proofErr w:type="spellEnd"/>
      <w:r w:rsidR="000A7C83" w:rsidRPr="00557286">
        <w:rPr>
          <w:rFonts w:ascii="Arial" w:hAnsi="Arial" w:cs="Arial"/>
          <w:sz w:val="22"/>
          <w:szCs w:val="22"/>
          <w:highlight w:val="white"/>
        </w:rPr>
        <w:t>. 88/2022 μελέτη του Αυτοτελούς Τμήματος</w:t>
      </w:r>
      <w:r w:rsidR="000A7C83" w:rsidRPr="00557286">
        <w:rPr>
          <w:rFonts w:ascii="Arial" w:hAnsi="Arial" w:cs="Arial"/>
          <w:sz w:val="22"/>
          <w:szCs w:val="22"/>
        </w:rPr>
        <w:t xml:space="preserve"> Πολιτισμού, Αθλητισμού και Τουρισμού </w:t>
      </w:r>
      <w:r w:rsidR="000A7C83" w:rsidRPr="00557286">
        <w:rPr>
          <w:rFonts w:ascii="Arial" w:hAnsi="Arial" w:cs="Arial"/>
          <w:sz w:val="22"/>
          <w:szCs w:val="22"/>
          <w:highlight w:val="white"/>
        </w:rPr>
        <w:t xml:space="preserve">ενδεικτικού προϋπολογισμού 930,00€ συμπεριλαμβανομένου ΦΠΑ, η οποία εγκρίθηκε με την </w:t>
      </w:r>
      <w:proofErr w:type="spellStart"/>
      <w:r w:rsidR="000A7C83" w:rsidRPr="00557286">
        <w:rPr>
          <w:rFonts w:ascii="Arial" w:hAnsi="Arial" w:cs="Arial"/>
          <w:sz w:val="22"/>
          <w:szCs w:val="22"/>
          <w:highlight w:val="white"/>
        </w:rPr>
        <w:t>αριθμ.πρωτ</w:t>
      </w:r>
      <w:proofErr w:type="spellEnd"/>
      <w:r w:rsidR="000A7C83" w:rsidRPr="00557286">
        <w:rPr>
          <w:rFonts w:ascii="Arial" w:hAnsi="Arial" w:cs="Arial"/>
          <w:sz w:val="22"/>
          <w:szCs w:val="22"/>
          <w:highlight w:val="white"/>
        </w:rPr>
        <w:t>. 19822/7-11-2022 απόφαση Δημάρχου.</w:t>
      </w:r>
    </w:p>
    <w:p w:rsidR="00B774A0" w:rsidRPr="00557286" w:rsidRDefault="00B774A0" w:rsidP="00B774A0">
      <w:pPr>
        <w:widowControl w:val="0"/>
        <w:jc w:val="both"/>
        <w:rPr>
          <w:rFonts w:ascii="Arial" w:hAnsi="Arial" w:cs="Arial"/>
          <w:sz w:val="22"/>
          <w:szCs w:val="22"/>
        </w:rPr>
      </w:pPr>
      <w:r w:rsidRPr="00557286">
        <w:rPr>
          <w:rFonts w:ascii="Arial" w:hAnsi="Arial" w:cs="Arial"/>
          <w:sz w:val="22"/>
          <w:szCs w:val="22"/>
        </w:rPr>
        <w:t xml:space="preserve">- Το με αρ. </w:t>
      </w:r>
      <w:proofErr w:type="spellStart"/>
      <w:r w:rsidRPr="00557286">
        <w:rPr>
          <w:rFonts w:ascii="Arial" w:hAnsi="Arial" w:cs="Arial"/>
          <w:sz w:val="22"/>
          <w:szCs w:val="22"/>
        </w:rPr>
        <w:t>πρωτ</w:t>
      </w:r>
      <w:proofErr w:type="spellEnd"/>
      <w:r w:rsidRPr="00557286">
        <w:rPr>
          <w:rFonts w:ascii="Arial" w:hAnsi="Arial" w:cs="Arial"/>
          <w:sz w:val="22"/>
          <w:szCs w:val="22"/>
        </w:rPr>
        <w:t xml:space="preserve">. </w:t>
      </w:r>
      <w:r w:rsidR="000A7C83" w:rsidRPr="00557286">
        <w:rPr>
          <w:rFonts w:ascii="Arial" w:hAnsi="Arial" w:cs="Arial"/>
          <w:sz w:val="22"/>
          <w:szCs w:val="22"/>
        </w:rPr>
        <w:t>20741</w:t>
      </w:r>
      <w:r w:rsidR="00D23ED4" w:rsidRPr="00557286">
        <w:rPr>
          <w:rFonts w:ascii="Arial" w:hAnsi="Arial" w:cs="Arial"/>
          <w:sz w:val="22"/>
          <w:szCs w:val="22"/>
        </w:rPr>
        <w:t>/</w:t>
      </w:r>
      <w:r w:rsidR="000A7C83" w:rsidRPr="00557286">
        <w:rPr>
          <w:rFonts w:ascii="Arial" w:hAnsi="Arial" w:cs="Arial"/>
          <w:sz w:val="22"/>
          <w:szCs w:val="22"/>
        </w:rPr>
        <w:t>18</w:t>
      </w:r>
      <w:r w:rsidR="00D23ED4" w:rsidRPr="00557286">
        <w:rPr>
          <w:rFonts w:ascii="Arial" w:hAnsi="Arial" w:cs="Arial"/>
          <w:sz w:val="22"/>
          <w:szCs w:val="22"/>
        </w:rPr>
        <w:t>-</w:t>
      </w:r>
      <w:r w:rsidR="000A7C83" w:rsidRPr="00557286">
        <w:rPr>
          <w:rFonts w:ascii="Arial" w:hAnsi="Arial" w:cs="Arial"/>
          <w:sz w:val="22"/>
          <w:szCs w:val="22"/>
        </w:rPr>
        <w:t>11</w:t>
      </w:r>
      <w:r w:rsidR="00D23ED4" w:rsidRPr="00557286">
        <w:rPr>
          <w:rFonts w:ascii="Arial" w:hAnsi="Arial" w:cs="Arial"/>
          <w:sz w:val="22"/>
          <w:szCs w:val="22"/>
        </w:rPr>
        <w:t xml:space="preserve">-2022 </w:t>
      </w:r>
      <w:r w:rsidRPr="00557286">
        <w:rPr>
          <w:rFonts w:ascii="Arial" w:hAnsi="Arial" w:cs="Arial"/>
          <w:sz w:val="22"/>
          <w:szCs w:val="22"/>
        </w:rPr>
        <w:t xml:space="preserve">έγγραφο </w:t>
      </w:r>
      <w:r w:rsidRPr="00557286">
        <w:rPr>
          <w:rFonts w:ascii="Arial" w:eastAsia="Arial" w:hAnsi="Arial" w:cs="Arial"/>
          <w:sz w:val="22"/>
          <w:szCs w:val="22"/>
        </w:rPr>
        <w:t xml:space="preserve">του Τμ. Προϋπολογισμού ,Λογιστηρίου &amp; Προμηθειών </w:t>
      </w:r>
      <w:r w:rsidRPr="00557286">
        <w:rPr>
          <w:rFonts w:ascii="Arial" w:eastAsia="Verdana" w:hAnsi="Arial" w:cs="Arial"/>
          <w:color w:val="000000"/>
          <w:sz w:val="22"/>
          <w:szCs w:val="22"/>
        </w:rPr>
        <w:t xml:space="preserve"> τ</w:t>
      </w:r>
      <w:r w:rsidRPr="00557286">
        <w:rPr>
          <w:rFonts w:ascii="Arial" w:hAnsi="Arial" w:cs="Arial"/>
          <w:sz w:val="22"/>
          <w:szCs w:val="22"/>
        </w:rPr>
        <w:t xml:space="preserve">ου Δήμου </w:t>
      </w:r>
      <w:proofErr w:type="spellStart"/>
      <w:r w:rsidRPr="00557286">
        <w:rPr>
          <w:rFonts w:ascii="Arial" w:hAnsi="Arial" w:cs="Arial"/>
          <w:sz w:val="22"/>
          <w:szCs w:val="22"/>
        </w:rPr>
        <w:t>Λεβαδέων</w:t>
      </w:r>
      <w:proofErr w:type="spellEnd"/>
      <w:r w:rsidRPr="00557286">
        <w:rPr>
          <w:rFonts w:ascii="Arial" w:hAnsi="Arial" w:cs="Arial"/>
          <w:sz w:val="22"/>
          <w:szCs w:val="22"/>
        </w:rPr>
        <w:t xml:space="preserve"> που </w:t>
      </w:r>
      <w:r w:rsidR="00966B21" w:rsidRPr="00557286">
        <w:rPr>
          <w:rFonts w:ascii="Arial" w:hAnsi="Arial" w:cs="Arial"/>
          <w:sz w:val="22"/>
          <w:szCs w:val="22"/>
        </w:rPr>
        <w:t>διανεμήθηκε</w:t>
      </w:r>
    </w:p>
    <w:p w:rsidR="00B774A0" w:rsidRPr="00557286" w:rsidRDefault="00B774A0" w:rsidP="00B774A0">
      <w:pPr>
        <w:widowControl w:val="0"/>
        <w:spacing w:line="276" w:lineRule="auto"/>
        <w:jc w:val="both"/>
        <w:rPr>
          <w:rFonts w:ascii="Arial" w:hAnsi="Arial" w:cs="Arial"/>
          <w:sz w:val="22"/>
          <w:szCs w:val="22"/>
        </w:rPr>
      </w:pPr>
      <w:r w:rsidRPr="00557286">
        <w:rPr>
          <w:rFonts w:ascii="Arial" w:hAnsi="Arial" w:cs="Arial"/>
          <w:sz w:val="22"/>
          <w:szCs w:val="22"/>
        </w:rPr>
        <w:t>-Την μεταξύ των μελών συζήτηση σύμφωνα με τα πρακτικά</w:t>
      </w:r>
    </w:p>
    <w:p w:rsidR="00B774A0" w:rsidRPr="00004033" w:rsidRDefault="00B774A0" w:rsidP="00B774A0">
      <w:pPr>
        <w:pStyle w:val="af9"/>
        <w:widowControl w:val="0"/>
        <w:suppressAutoHyphens w:val="0"/>
        <w:spacing w:line="276" w:lineRule="auto"/>
        <w:ind w:left="0"/>
        <w:jc w:val="both"/>
        <w:rPr>
          <w:rFonts w:ascii="Arial" w:hAnsi="Arial" w:cs="Arial"/>
          <w:sz w:val="22"/>
          <w:szCs w:val="22"/>
        </w:rPr>
      </w:pPr>
      <w:r w:rsidRPr="00557286">
        <w:rPr>
          <w:rFonts w:ascii="Arial" w:hAnsi="Arial" w:cs="Arial"/>
          <w:sz w:val="22"/>
          <w:szCs w:val="22"/>
        </w:rPr>
        <w:t>- Την ψήφο των μελών της όπως αυτή  διατυπώθηκε και δηλώθηκε δια ζώσης στην συνεδρίαση</w:t>
      </w:r>
      <w:r w:rsidRPr="00004033">
        <w:rPr>
          <w:rFonts w:ascii="Arial" w:hAnsi="Arial" w:cs="Arial"/>
          <w:sz w:val="22"/>
          <w:szCs w:val="22"/>
        </w:rPr>
        <w:t>.</w:t>
      </w:r>
    </w:p>
    <w:p w:rsidR="00E72990" w:rsidRDefault="001003DC" w:rsidP="00B774A0">
      <w:pPr>
        <w:widowControl w:val="0"/>
        <w:suppressAutoHyphens w:val="0"/>
        <w:spacing w:line="360" w:lineRule="auto"/>
        <w:jc w:val="both"/>
        <w:rPr>
          <w:rFonts w:ascii="Arial" w:hAnsi="Arial" w:cs="Arial"/>
          <w:b/>
          <w:sz w:val="22"/>
          <w:szCs w:val="22"/>
        </w:rPr>
      </w:pPr>
      <w:r w:rsidRPr="00D85909">
        <w:rPr>
          <w:rFonts w:ascii="Arial" w:hAnsi="Arial" w:cs="Arial"/>
          <w:sz w:val="22"/>
          <w:szCs w:val="22"/>
        </w:rPr>
        <w:t>.</w:t>
      </w:r>
      <w:r w:rsidR="003A3FC2" w:rsidRPr="00935DDB">
        <w:rPr>
          <w:rFonts w:ascii="Arial" w:hAnsi="Arial" w:cs="Arial"/>
          <w:b/>
          <w:sz w:val="22"/>
          <w:szCs w:val="22"/>
        </w:rPr>
        <w:t xml:space="preserve">                       </w:t>
      </w:r>
    </w:p>
    <w:p w:rsidR="003A3FC2" w:rsidRDefault="00E72990" w:rsidP="003A3FC2">
      <w:pPr>
        <w:ind w:left="808"/>
        <w:jc w:val="both"/>
        <w:rPr>
          <w:rFonts w:ascii="Arial" w:hAnsi="Arial" w:cs="Arial"/>
          <w:b/>
          <w:sz w:val="22"/>
          <w:szCs w:val="22"/>
        </w:rPr>
      </w:pPr>
      <w:r>
        <w:rPr>
          <w:rFonts w:ascii="Arial" w:hAnsi="Arial" w:cs="Arial"/>
          <w:b/>
          <w:sz w:val="22"/>
          <w:szCs w:val="22"/>
        </w:rPr>
        <w:t xml:space="preserve">                       </w:t>
      </w:r>
      <w:r w:rsidR="003A3FC2" w:rsidRPr="00935DDB">
        <w:rPr>
          <w:rFonts w:ascii="Arial" w:hAnsi="Arial" w:cs="Arial"/>
          <w:b/>
          <w:sz w:val="22"/>
          <w:szCs w:val="22"/>
        </w:rPr>
        <w:t xml:space="preserve">        ΑΠΟΦΑΣΙΖΕΙ  ΟΜΟΦΩΝΑ</w:t>
      </w:r>
    </w:p>
    <w:p w:rsidR="00B774A0" w:rsidRDefault="00B774A0" w:rsidP="003A3FC2">
      <w:pPr>
        <w:ind w:left="808"/>
        <w:jc w:val="both"/>
        <w:rPr>
          <w:rFonts w:ascii="Arial" w:hAnsi="Arial" w:cs="Arial"/>
          <w:b/>
          <w:sz w:val="22"/>
          <w:szCs w:val="22"/>
        </w:rPr>
      </w:pPr>
    </w:p>
    <w:p w:rsidR="00A61ABE" w:rsidRPr="00A61ABE" w:rsidRDefault="00B774A0" w:rsidP="00B774A0">
      <w:pPr>
        <w:pStyle w:val="ad"/>
        <w:spacing w:line="288" w:lineRule="auto"/>
        <w:rPr>
          <w:rFonts w:ascii="Arial" w:hAnsi="Arial" w:cs="Arial"/>
          <w:sz w:val="22"/>
          <w:szCs w:val="22"/>
          <w:highlight w:val="white"/>
        </w:rPr>
      </w:pPr>
      <w:r w:rsidRPr="00A61ABE">
        <w:rPr>
          <w:rStyle w:val="-"/>
          <w:rFonts w:ascii="Arial" w:eastAsia="Arial Unicode MS" w:hAnsi="Arial" w:cs="Arial"/>
          <w:bCs/>
          <w:color w:val="auto"/>
          <w:kern w:val="1"/>
          <w:sz w:val="22"/>
          <w:szCs w:val="22"/>
          <w:u w:val="none"/>
          <w:shd w:val="clear" w:color="auto" w:fill="FFFFFF"/>
          <w:lang w:eastAsia="el-GR" w:bidi="hi-IN"/>
        </w:rPr>
        <w:t xml:space="preserve">  Εξειδικεύει την </w:t>
      </w:r>
      <w:r w:rsidRPr="00A61ABE">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Pr="00A61ABE">
        <w:rPr>
          <w:rFonts w:ascii="Arial" w:hAnsi="Arial" w:cs="Arial"/>
          <w:sz w:val="22"/>
          <w:szCs w:val="22"/>
          <w:highlight w:val="white"/>
        </w:rPr>
        <w:t>#</w:t>
      </w:r>
      <w:r w:rsidR="00246452">
        <w:rPr>
          <w:rFonts w:ascii="Arial" w:hAnsi="Arial" w:cs="Arial"/>
          <w:sz w:val="22"/>
          <w:szCs w:val="22"/>
          <w:highlight w:val="white"/>
        </w:rPr>
        <w:t>ΕΝΝ</w:t>
      </w:r>
      <w:r w:rsidR="002363F3">
        <w:rPr>
          <w:rFonts w:ascii="Arial" w:hAnsi="Arial" w:cs="Arial"/>
          <w:sz w:val="22"/>
          <w:szCs w:val="22"/>
          <w:highlight w:val="white"/>
        </w:rPr>
        <w:t>Ι</w:t>
      </w:r>
      <w:r w:rsidR="00246452">
        <w:rPr>
          <w:rFonts w:ascii="Arial" w:hAnsi="Arial" w:cs="Arial"/>
          <w:sz w:val="22"/>
          <w:szCs w:val="22"/>
          <w:highlight w:val="white"/>
        </w:rPr>
        <w:t>ΑΚΟΣΙΩΝ ΤΡΙΑΝΤΑ</w:t>
      </w:r>
      <w:r w:rsidRPr="00A61ABE">
        <w:rPr>
          <w:rFonts w:ascii="Arial" w:hAnsi="Arial" w:cs="Arial"/>
          <w:sz w:val="22"/>
          <w:szCs w:val="22"/>
          <w:highlight w:val="white"/>
        </w:rPr>
        <w:t xml:space="preserve"> ΕΥΡΩ# </w:t>
      </w:r>
    </w:p>
    <w:p w:rsidR="00B774A0" w:rsidRPr="00246452" w:rsidRDefault="00B774A0" w:rsidP="00A61ABE">
      <w:pPr>
        <w:spacing w:line="360" w:lineRule="auto"/>
        <w:jc w:val="both"/>
        <w:rPr>
          <w:rFonts w:ascii="Arial" w:hAnsi="Arial" w:cs="Arial"/>
          <w:sz w:val="22"/>
          <w:szCs w:val="22"/>
        </w:rPr>
      </w:pPr>
      <w:r w:rsidRPr="00A61ABE">
        <w:rPr>
          <w:rFonts w:ascii="Arial" w:hAnsi="Arial" w:cs="Arial"/>
          <w:sz w:val="22"/>
          <w:szCs w:val="22"/>
          <w:highlight w:val="white"/>
        </w:rPr>
        <w:t>(</w:t>
      </w:r>
      <w:r w:rsidR="00246452">
        <w:rPr>
          <w:rFonts w:ascii="Arial" w:hAnsi="Arial" w:cs="Arial"/>
          <w:sz w:val="22"/>
          <w:szCs w:val="22"/>
        </w:rPr>
        <w:t>930</w:t>
      </w:r>
      <w:r w:rsidR="00F445C1" w:rsidRPr="00A61ABE">
        <w:rPr>
          <w:rFonts w:ascii="Arial" w:hAnsi="Arial" w:cs="Arial"/>
          <w:sz w:val="22"/>
          <w:szCs w:val="22"/>
        </w:rPr>
        <w:t>,00€ )</w:t>
      </w:r>
      <w:r w:rsidR="00A61ABE" w:rsidRPr="00A61ABE">
        <w:rPr>
          <w:rFonts w:ascii="Arial" w:hAnsi="Arial" w:cs="Arial"/>
          <w:bCs/>
          <w:sz w:val="22"/>
          <w:szCs w:val="22"/>
          <w:highlight w:val="white"/>
        </w:rPr>
        <w:t xml:space="preserve"> στον Κ.Α. εξόδων </w:t>
      </w:r>
      <w:r w:rsidR="00A61ABE" w:rsidRPr="00A61ABE">
        <w:rPr>
          <w:rFonts w:ascii="Arial" w:hAnsi="Arial" w:cs="Arial"/>
          <w:sz w:val="22"/>
          <w:szCs w:val="22"/>
          <w:highlight w:val="white"/>
        </w:rPr>
        <w:t>15/6471.005 με τίτλο</w:t>
      </w:r>
      <w:r w:rsidR="007D19BB">
        <w:rPr>
          <w:rFonts w:ascii="Arial" w:hAnsi="Arial" w:cs="Arial"/>
          <w:sz w:val="22"/>
          <w:szCs w:val="22"/>
          <w:highlight w:val="white"/>
        </w:rPr>
        <w:t>:</w:t>
      </w:r>
      <w:r w:rsidR="00A61ABE" w:rsidRPr="00A61ABE">
        <w:rPr>
          <w:rFonts w:ascii="Arial" w:hAnsi="Arial" w:cs="Arial"/>
          <w:sz w:val="22"/>
          <w:szCs w:val="22"/>
          <w:highlight w:val="white"/>
        </w:rPr>
        <w:t xml:space="preserve"> </w:t>
      </w:r>
      <w:r w:rsidR="00A61ABE" w:rsidRPr="00A61ABE">
        <w:rPr>
          <w:rFonts w:ascii="Arial" w:hAnsi="Arial" w:cs="Arial"/>
          <w:sz w:val="22"/>
          <w:szCs w:val="22"/>
        </w:rPr>
        <w:t>‘’Επετειακές-</w:t>
      </w:r>
      <w:proofErr w:type="spellStart"/>
      <w:r w:rsidR="00A61ABE" w:rsidRPr="00A61ABE">
        <w:rPr>
          <w:rFonts w:ascii="Arial" w:hAnsi="Arial" w:cs="Arial"/>
          <w:sz w:val="22"/>
          <w:szCs w:val="22"/>
        </w:rPr>
        <w:t>εορταστικές</w:t>
      </w:r>
      <w:proofErr w:type="spellEnd"/>
      <w:r w:rsidR="00A61ABE" w:rsidRPr="00A61ABE">
        <w:rPr>
          <w:rFonts w:ascii="Arial" w:hAnsi="Arial" w:cs="Arial"/>
          <w:sz w:val="22"/>
          <w:szCs w:val="22"/>
        </w:rPr>
        <w:t xml:space="preserve"> εκδηλώσεις και δραστηριότητες όλων των Κοινοτήτων του Δήμου ‘</w:t>
      </w:r>
      <w:r w:rsidR="00A61ABE" w:rsidRPr="00A61ABE">
        <w:rPr>
          <w:rFonts w:ascii="Arial" w:hAnsi="Arial" w:cs="Arial"/>
          <w:sz w:val="22"/>
          <w:szCs w:val="22"/>
          <w:highlight w:val="white"/>
        </w:rPr>
        <w:t xml:space="preserve">’ </w:t>
      </w:r>
      <w:r w:rsidR="00A61ABE" w:rsidRPr="00246452">
        <w:rPr>
          <w:rFonts w:ascii="Arial" w:hAnsi="Arial" w:cs="Arial"/>
          <w:sz w:val="22"/>
          <w:szCs w:val="22"/>
          <w:highlight w:val="white"/>
        </w:rPr>
        <w:t xml:space="preserve">για την </w:t>
      </w:r>
      <w:proofErr w:type="spellStart"/>
      <w:r w:rsidR="00246452" w:rsidRPr="00246452">
        <w:rPr>
          <w:rFonts w:ascii="Arial" w:hAnsi="Arial" w:cs="Arial"/>
          <w:bCs/>
          <w:sz w:val="22"/>
          <w:szCs w:val="22"/>
          <w:highlight w:val="white"/>
        </w:rPr>
        <w:t>συνδιοργάνωση</w:t>
      </w:r>
      <w:proofErr w:type="spellEnd"/>
      <w:r w:rsidR="00246452" w:rsidRPr="00246452">
        <w:rPr>
          <w:rFonts w:ascii="Arial" w:hAnsi="Arial" w:cs="Arial"/>
          <w:bCs/>
          <w:highlight w:val="white"/>
        </w:rPr>
        <w:t xml:space="preserve"> εκδήλωσης με τον Ε.Ε.Σ. για τα 100 χρόνια λειτουργίας τους και την ορκωμοσία νέων εθελοντών</w:t>
      </w:r>
      <w:r w:rsidR="00A61ABE" w:rsidRPr="00246452">
        <w:rPr>
          <w:rFonts w:ascii="Arial" w:hAnsi="Arial" w:cs="Arial"/>
          <w:sz w:val="22"/>
          <w:szCs w:val="22"/>
          <w:highlight w:val="white"/>
        </w:rPr>
        <w:t xml:space="preserve"> </w:t>
      </w:r>
      <w:r w:rsidR="005C6EBF" w:rsidRPr="00246452">
        <w:rPr>
          <w:rFonts w:ascii="Arial" w:hAnsi="Arial" w:cs="Arial"/>
          <w:sz w:val="22"/>
          <w:szCs w:val="22"/>
        </w:rPr>
        <w:t>ως παρακάτω</w:t>
      </w:r>
      <w:r w:rsidR="004C3F33" w:rsidRPr="00246452">
        <w:rPr>
          <w:rFonts w:ascii="Arial" w:hAnsi="Arial" w:cs="Arial"/>
          <w:sz w:val="22"/>
          <w:szCs w:val="22"/>
        </w:rPr>
        <w:t xml:space="preserve"> :</w:t>
      </w:r>
    </w:p>
    <w:tbl>
      <w:tblPr>
        <w:tblW w:w="0" w:type="auto"/>
        <w:tblInd w:w="55" w:type="dxa"/>
        <w:tblLayout w:type="fixed"/>
        <w:tblCellMar>
          <w:top w:w="55" w:type="dxa"/>
          <w:left w:w="55" w:type="dxa"/>
          <w:bottom w:w="55" w:type="dxa"/>
          <w:right w:w="55" w:type="dxa"/>
        </w:tblCellMar>
        <w:tblLook w:val="0000"/>
      </w:tblPr>
      <w:tblGrid>
        <w:gridCol w:w="709"/>
        <w:gridCol w:w="5954"/>
        <w:gridCol w:w="2268"/>
      </w:tblGrid>
      <w:tr w:rsidR="00947682" w:rsidRPr="000A7C83" w:rsidTr="00B4649D">
        <w:tc>
          <w:tcPr>
            <w:tcW w:w="709" w:type="dxa"/>
            <w:tcBorders>
              <w:top w:val="single" w:sz="1" w:space="0" w:color="000000"/>
              <w:left w:val="single" w:sz="1" w:space="0" w:color="000000"/>
              <w:bottom w:val="single" w:sz="4" w:space="0" w:color="auto"/>
            </w:tcBorders>
            <w:shd w:val="clear" w:color="auto" w:fill="99CC99"/>
          </w:tcPr>
          <w:p w:rsidR="00947682" w:rsidRPr="000A7C83" w:rsidRDefault="00947682" w:rsidP="00B87670">
            <w:pPr>
              <w:pStyle w:val="af8"/>
              <w:jc w:val="center"/>
              <w:rPr>
                <w:rFonts w:ascii="Arial" w:hAnsi="Arial" w:cs="Arial"/>
                <w:sz w:val="22"/>
                <w:szCs w:val="22"/>
              </w:rPr>
            </w:pPr>
            <w:r w:rsidRPr="000A7C83">
              <w:rPr>
                <w:rFonts w:ascii="Arial" w:hAnsi="Arial" w:cs="Arial"/>
                <w:b/>
                <w:bCs/>
                <w:color w:val="000000"/>
                <w:sz w:val="22"/>
                <w:szCs w:val="22"/>
              </w:rPr>
              <w:t>Α/Α</w:t>
            </w:r>
          </w:p>
        </w:tc>
        <w:tc>
          <w:tcPr>
            <w:tcW w:w="5954" w:type="dxa"/>
            <w:tcBorders>
              <w:top w:val="single" w:sz="1" w:space="0" w:color="000000"/>
              <w:left w:val="single" w:sz="1" w:space="0" w:color="000000"/>
              <w:bottom w:val="single" w:sz="4" w:space="0" w:color="auto"/>
            </w:tcBorders>
            <w:shd w:val="clear" w:color="auto" w:fill="99CC99"/>
          </w:tcPr>
          <w:p w:rsidR="00947682" w:rsidRPr="000A7C83" w:rsidRDefault="00947682" w:rsidP="00B87670">
            <w:pPr>
              <w:pStyle w:val="af8"/>
              <w:jc w:val="center"/>
              <w:rPr>
                <w:rFonts w:ascii="Arial" w:hAnsi="Arial" w:cs="Arial"/>
                <w:sz w:val="22"/>
                <w:szCs w:val="22"/>
              </w:rPr>
            </w:pPr>
            <w:r w:rsidRPr="000A7C83">
              <w:rPr>
                <w:rFonts w:ascii="Arial" w:hAnsi="Arial" w:cs="Arial"/>
                <w:b/>
                <w:bCs/>
                <w:color w:val="000000"/>
                <w:sz w:val="22"/>
                <w:szCs w:val="22"/>
              </w:rPr>
              <w:t>Περιγραφή εξόδων</w:t>
            </w:r>
          </w:p>
        </w:tc>
        <w:tc>
          <w:tcPr>
            <w:tcW w:w="2268" w:type="dxa"/>
            <w:tcBorders>
              <w:top w:val="single" w:sz="1" w:space="0" w:color="000000"/>
              <w:left w:val="single" w:sz="1" w:space="0" w:color="000000"/>
              <w:bottom w:val="single" w:sz="4" w:space="0" w:color="auto"/>
              <w:right w:val="single" w:sz="1" w:space="0" w:color="000000"/>
            </w:tcBorders>
            <w:shd w:val="clear" w:color="auto" w:fill="99CC99"/>
          </w:tcPr>
          <w:p w:rsidR="00947682" w:rsidRPr="000A7C83" w:rsidRDefault="00947682" w:rsidP="00B87670">
            <w:pPr>
              <w:pStyle w:val="af8"/>
              <w:jc w:val="center"/>
              <w:rPr>
                <w:rFonts w:ascii="Arial" w:hAnsi="Arial" w:cs="Arial"/>
                <w:sz w:val="22"/>
                <w:szCs w:val="22"/>
              </w:rPr>
            </w:pPr>
            <w:r w:rsidRPr="000A7C83">
              <w:rPr>
                <w:rFonts w:ascii="Arial" w:hAnsi="Arial" w:cs="Arial"/>
                <w:b/>
                <w:bCs/>
                <w:color w:val="000000"/>
                <w:sz w:val="22"/>
                <w:szCs w:val="22"/>
              </w:rPr>
              <w:t xml:space="preserve">Ποσό </w:t>
            </w:r>
          </w:p>
        </w:tc>
      </w:tr>
      <w:tr w:rsidR="00947682" w:rsidRPr="000A7C83" w:rsidTr="00B4649D">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pStyle w:val="af8"/>
              <w:jc w:val="center"/>
              <w:rPr>
                <w:rFonts w:ascii="Arial" w:hAnsi="Arial" w:cs="Arial"/>
                <w:sz w:val="22"/>
                <w:szCs w:val="22"/>
              </w:rPr>
            </w:pPr>
            <w:r w:rsidRPr="000A7C83">
              <w:rPr>
                <w:rFonts w:ascii="Arial" w:hAnsi="Arial" w:cs="Arial"/>
                <w:sz w:val="22"/>
                <w:szCs w:val="22"/>
              </w:rPr>
              <w:t>1</w:t>
            </w: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rPr>
                <w:rFonts w:ascii="Arial" w:hAnsi="Arial" w:cs="Arial"/>
                <w:bCs/>
                <w:sz w:val="22"/>
                <w:szCs w:val="22"/>
                <w:highlight w:val="white"/>
                <w:lang w:val="en-US"/>
              </w:rPr>
            </w:pPr>
            <w:r w:rsidRPr="000A7C83">
              <w:rPr>
                <w:rFonts w:ascii="Arial" w:hAnsi="Arial" w:cs="Arial"/>
                <w:bCs/>
                <w:sz w:val="22"/>
                <w:szCs w:val="22"/>
                <w:highlight w:val="white"/>
              </w:rPr>
              <w:t>Προμήθεια εντύπων</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pStyle w:val="af8"/>
              <w:jc w:val="center"/>
              <w:rPr>
                <w:rFonts w:ascii="Arial" w:hAnsi="Arial" w:cs="Arial"/>
                <w:sz w:val="22"/>
                <w:szCs w:val="22"/>
              </w:rPr>
            </w:pPr>
            <w:r w:rsidRPr="000A7C83">
              <w:rPr>
                <w:rFonts w:ascii="Arial" w:hAnsi="Arial" w:cs="Arial"/>
                <w:sz w:val="22"/>
                <w:szCs w:val="22"/>
              </w:rPr>
              <w:t>930,00€</w:t>
            </w:r>
          </w:p>
        </w:tc>
      </w:tr>
      <w:tr w:rsidR="00947682" w:rsidRPr="000A7C83" w:rsidTr="00B4649D">
        <w:trPr>
          <w:trHeight w:val="450"/>
        </w:trPr>
        <w:tc>
          <w:tcPr>
            <w:tcW w:w="709"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pStyle w:val="af8"/>
              <w:jc w:val="center"/>
              <w:rPr>
                <w:rFonts w:ascii="Arial" w:hAnsi="Arial" w:cs="Arial"/>
                <w:sz w:val="22"/>
                <w:szCs w:val="22"/>
              </w:rPr>
            </w:pPr>
          </w:p>
        </w:tc>
        <w:tc>
          <w:tcPr>
            <w:tcW w:w="5954"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rPr>
                <w:rFonts w:ascii="Arial" w:hAnsi="Arial" w:cs="Arial"/>
                <w:bCs/>
                <w:sz w:val="22"/>
                <w:szCs w:val="22"/>
                <w:highlight w:val="white"/>
              </w:rPr>
            </w:pPr>
            <w:r w:rsidRPr="000A7C83">
              <w:rPr>
                <w:rFonts w:ascii="Arial" w:hAnsi="Arial" w:cs="Arial"/>
                <w:b/>
                <w:bCs/>
                <w:sz w:val="22"/>
                <w:szCs w:val="22"/>
                <w:highlight w:val="white"/>
              </w:rPr>
              <w:t xml:space="preserve">Σύνολο </w:t>
            </w:r>
            <w:r w:rsidRPr="000A7C83">
              <w:rPr>
                <w:rFonts w:ascii="Arial" w:hAnsi="Arial" w:cs="Arial"/>
                <w:b/>
                <w:bCs/>
                <w:color w:val="000000"/>
                <w:sz w:val="22"/>
                <w:szCs w:val="22"/>
              </w:rPr>
              <w:t>συμπεριλαμβανομένου ΦΠΑ</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947682" w:rsidRPr="000A7C83" w:rsidRDefault="00947682" w:rsidP="00B87670">
            <w:pPr>
              <w:pStyle w:val="af8"/>
              <w:jc w:val="center"/>
              <w:rPr>
                <w:rFonts w:ascii="Arial" w:hAnsi="Arial" w:cs="Arial"/>
                <w:b/>
                <w:sz w:val="22"/>
                <w:szCs w:val="22"/>
              </w:rPr>
            </w:pPr>
            <w:r w:rsidRPr="000A7C83">
              <w:rPr>
                <w:rFonts w:ascii="Arial" w:hAnsi="Arial" w:cs="Arial"/>
                <w:b/>
                <w:sz w:val="22"/>
                <w:szCs w:val="22"/>
              </w:rPr>
              <w:t>930,00€</w:t>
            </w:r>
          </w:p>
        </w:tc>
      </w:tr>
    </w:tbl>
    <w:p w:rsidR="00947682" w:rsidRDefault="00947682" w:rsidP="00242655">
      <w:pPr>
        <w:pStyle w:val="af9"/>
        <w:spacing w:line="276" w:lineRule="auto"/>
        <w:ind w:left="0"/>
        <w:contextualSpacing w:val="0"/>
        <w:jc w:val="both"/>
        <w:rPr>
          <w:rFonts w:ascii="Arial" w:eastAsia="Calibri" w:hAnsi="Arial" w:cs="Arial"/>
          <w:b/>
          <w:bCs/>
          <w:sz w:val="22"/>
          <w:szCs w:val="22"/>
        </w:rPr>
      </w:pPr>
    </w:p>
    <w:p w:rsidR="007D19BB" w:rsidRDefault="003A3FC2" w:rsidP="00242655">
      <w:pPr>
        <w:pStyle w:val="af9"/>
        <w:spacing w:line="276" w:lineRule="auto"/>
        <w:ind w:left="0"/>
        <w:contextualSpacing w:val="0"/>
        <w:jc w:val="both"/>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sidR="00947682">
        <w:rPr>
          <w:rFonts w:ascii="Arial" w:hAnsi="Arial" w:cs="Arial"/>
          <w:b/>
          <w:sz w:val="22"/>
          <w:szCs w:val="22"/>
        </w:rPr>
        <w:t>327</w:t>
      </w:r>
      <w:r w:rsidR="00590D93">
        <w:rPr>
          <w:rFonts w:ascii="Arial" w:hAnsi="Arial" w:cs="Arial"/>
          <w:b/>
          <w:sz w:val="22"/>
          <w:szCs w:val="22"/>
        </w:rPr>
        <w:t>/2022</w:t>
      </w:r>
      <w:r w:rsidRPr="00BD0947">
        <w:rPr>
          <w:rFonts w:ascii="Arial" w:hAnsi="Arial" w:cs="Arial"/>
          <w:b/>
          <w:sz w:val="22"/>
          <w:szCs w:val="22"/>
        </w:rPr>
        <w:t xml:space="preserve">.    </w:t>
      </w:r>
    </w:p>
    <w:p w:rsidR="001C6B24" w:rsidRDefault="003A3FC2" w:rsidP="00D83305">
      <w:pPr>
        <w:pStyle w:val="af9"/>
        <w:spacing w:line="276" w:lineRule="auto"/>
        <w:ind w:left="0"/>
        <w:contextualSpacing w:val="0"/>
        <w:jc w:val="both"/>
      </w:pPr>
      <w:r w:rsidRPr="00BD0947">
        <w:rPr>
          <w:rFonts w:ascii="Arial" w:hAnsi="Arial" w:cs="Arial"/>
          <w:b/>
          <w:sz w:val="22"/>
          <w:szCs w:val="22"/>
        </w:rPr>
        <w:t xml:space="preserve"> </w:t>
      </w:r>
      <w:r w:rsidR="001C6B24">
        <w:rPr>
          <w:rFonts w:ascii="Arial" w:eastAsia="Verdana" w:hAnsi="Arial" w:cs="Arial"/>
          <w:kern w:val="1"/>
          <w:sz w:val="22"/>
          <w:szCs w:val="22"/>
          <w:lang w:bidi="hi-IN"/>
        </w:rPr>
        <w:t>Ο ΠΡΟΕΔΡΟΣ</w:t>
      </w:r>
    </w:p>
    <w:p w:rsidR="001C6B24" w:rsidRDefault="001C6B24" w:rsidP="001C6B24">
      <w:pPr>
        <w:tabs>
          <w:tab w:val="left" w:pos="559"/>
          <w:tab w:val="left" w:pos="1555"/>
        </w:tabs>
      </w:pPr>
      <w:r>
        <w:rPr>
          <w:rFonts w:ascii="Arial" w:hAnsi="Arial" w:cs="Arial"/>
          <w:sz w:val="22"/>
          <w:szCs w:val="22"/>
        </w:rPr>
        <w:t>ΙΩΑΝΝΗΣ Δ. ΤΑΓΚΑΛΕΓΚΑΣ</w:t>
      </w:r>
    </w:p>
    <w:p w:rsidR="001C6B24" w:rsidRDefault="001C6B24" w:rsidP="001C6B24">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1.</w:t>
      </w:r>
      <w:r w:rsidR="00246452">
        <w:rPr>
          <w:rFonts w:ascii="Arial" w:hAnsi="Arial" w:cs="Arial"/>
          <w:sz w:val="22"/>
          <w:szCs w:val="22"/>
        </w:rPr>
        <w:t>Αποστόλου Ιωάννης</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proofErr w:type="spellStart"/>
      <w:r w:rsidR="00246452">
        <w:rPr>
          <w:rFonts w:ascii="Arial" w:hAnsi="Arial" w:cs="Arial"/>
          <w:sz w:val="22"/>
          <w:szCs w:val="22"/>
        </w:rPr>
        <w:t>Νταντούμη</w:t>
      </w:r>
      <w:proofErr w:type="spellEnd"/>
      <w:r w:rsidR="00246452">
        <w:rPr>
          <w:rFonts w:ascii="Arial" w:hAnsi="Arial" w:cs="Arial"/>
          <w:sz w:val="22"/>
          <w:szCs w:val="22"/>
        </w:rPr>
        <w:t xml:space="preserve"> Ιωάννα</w:t>
      </w:r>
      <w:r w:rsidRPr="008B5B86">
        <w:rPr>
          <w:rFonts w:ascii="Arial" w:hAnsi="Arial" w:cs="Arial"/>
          <w:sz w:val="22"/>
          <w:szCs w:val="22"/>
        </w:rPr>
        <w:t xml:space="preserve">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1C6B24" w:rsidRDefault="001C6B24" w:rsidP="001C6B24">
      <w:pPr>
        <w:tabs>
          <w:tab w:val="left" w:pos="360"/>
          <w:tab w:val="left" w:pos="6237"/>
        </w:tabs>
        <w:ind w:left="360"/>
      </w:pPr>
      <w:r>
        <w:rPr>
          <w:rFonts w:ascii="Arial" w:hAnsi="Arial" w:cs="Arial"/>
          <w:sz w:val="22"/>
          <w:szCs w:val="22"/>
        </w:rPr>
        <w:t xml:space="preserve">5.Καπλάνης </w:t>
      </w:r>
      <w:proofErr w:type="spellStart"/>
      <w:r w:rsidR="00875977" w:rsidRPr="008B5B86">
        <w:rPr>
          <w:rFonts w:ascii="Arial" w:hAnsi="Arial" w:cs="Arial"/>
          <w:sz w:val="22"/>
          <w:szCs w:val="22"/>
        </w:rPr>
        <w:t>Κωσταντίνος</w:t>
      </w:r>
      <w:proofErr w:type="spellEnd"/>
    </w:p>
    <w:p w:rsidR="001C6B24" w:rsidRDefault="00B00830" w:rsidP="001C6B24">
      <w:pPr>
        <w:tabs>
          <w:tab w:val="left" w:pos="6237"/>
        </w:tabs>
        <w:ind w:left="360"/>
      </w:pPr>
      <w:r>
        <w:rPr>
          <w:rFonts w:ascii="Arial" w:eastAsia="Arial" w:hAnsi="Arial" w:cs="Arial"/>
          <w:sz w:val="22"/>
          <w:szCs w:val="22"/>
        </w:rPr>
        <w:t>6.Μπράλιος Νικόλαος</w:t>
      </w:r>
      <w:r w:rsidR="001C6B24">
        <w:rPr>
          <w:rFonts w:ascii="Arial" w:eastAsia="Arial" w:hAnsi="Arial" w:cs="Arial"/>
          <w:sz w:val="22"/>
          <w:szCs w:val="22"/>
        </w:rPr>
        <w:t xml:space="preserve">                                                         </w:t>
      </w:r>
      <w:r w:rsidR="001C6B24">
        <w:rPr>
          <w:rFonts w:ascii="Arial" w:hAnsi="Arial" w:cs="Arial"/>
          <w:sz w:val="22"/>
          <w:szCs w:val="22"/>
        </w:rPr>
        <w:t xml:space="preserve">ΠΙΣΤΟ ΑΠΟΣΠΑΣΜΑ      </w:t>
      </w:r>
    </w:p>
    <w:p w:rsidR="001C6B24" w:rsidRDefault="00891878" w:rsidP="001C6B24">
      <w:pPr>
        <w:tabs>
          <w:tab w:val="left" w:pos="6237"/>
        </w:tabs>
        <w:ind w:left="360"/>
        <w:rPr>
          <w:rFonts w:ascii="Arial" w:hAnsi="Arial" w:cs="Arial"/>
          <w:sz w:val="22"/>
          <w:szCs w:val="22"/>
        </w:rPr>
      </w:pPr>
      <w:r>
        <w:rPr>
          <w:rFonts w:ascii="Arial" w:eastAsia="Arial" w:hAnsi="Arial" w:cs="Arial"/>
          <w:sz w:val="22"/>
          <w:szCs w:val="22"/>
        </w:rPr>
        <w:t>7.</w:t>
      </w:r>
      <w:r w:rsidR="00246452">
        <w:rPr>
          <w:rFonts w:ascii="Arial" w:eastAsia="Arial" w:hAnsi="Arial" w:cs="Arial"/>
          <w:sz w:val="22"/>
          <w:szCs w:val="22"/>
        </w:rPr>
        <w:t>Τουμαράς Βασίλειος</w:t>
      </w:r>
      <w:r w:rsidR="001C6B24">
        <w:rPr>
          <w:rFonts w:ascii="Arial" w:eastAsia="Arial" w:hAnsi="Arial" w:cs="Arial"/>
          <w:sz w:val="22"/>
          <w:szCs w:val="22"/>
        </w:rPr>
        <w:t xml:space="preserve">                                                      </w:t>
      </w:r>
      <w:r w:rsidR="001C6B24">
        <w:rPr>
          <w:rFonts w:ascii="Arial" w:hAnsi="Arial" w:cs="Arial"/>
          <w:sz w:val="22"/>
          <w:szCs w:val="22"/>
        </w:rPr>
        <w:t xml:space="preserve">Λιβαδειά   </w:t>
      </w:r>
      <w:r w:rsidR="00084DD8">
        <w:rPr>
          <w:rFonts w:ascii="Arial" w:hAnsi="Arial" w:cs="Arial"/>
          <w:sz w:val="22"/>
          <w:szCs w:val="22"/>
        </w:rPr>
        <w:t>2</w:t>
      </w:r>
      <w:r w:rsidR="00246452">
        <w:rPr>
          <w:rFonts w:ascii="Arial" w:hAnsi="Arial" w:cs="Arial"/>
          <w:sz w:val="22"/>
          <w:szCs w:val="22"/>
        </w:rPr>
        <w:t>2 -11</w:t>
      </w:r>
      <w:r w:rsidR="001C6B24">
        <w:rPr>
          <w:rFonts w:ascii="Arial" w:hAnsi="Arial" w:cs="Arial"/>
          <w:sz w:val="22"/>
          <w:szCs w:val="22"/>
        </w:rPr>
        <w:t>-2022</w:t>
      </w:r>
    </w:p>
    <w:p w:rsidR="00D83305" w:rsidRDefault="00D83305" w:rsidP="001C6B24">
      <w:pPr>
        <w:tabs>
          <w:tab w:val="left" w:pos="6237"/>
        </w:tabs>
        <w:ind w:left="360"/>
        <w:rPr>
          <w:rFonts w:ascii="Arial" w:hAnsi="Arial" w:cs="Arial"/>
          <w:sz w:val="22"/>
          <w:szCs w:val="22"/>
        </w:rPr>
      </w:pPr>
      <w:r>
        <w:rPr>
          <w:rFonts w:ascii="Arial" w:hAnsi="Arial" w:cs="Arial"/>
          <w:sz w:val="22"/>
          <w:szCs w:val="22"/>
        </w:rPr>
        <w:t xml:space="preserve">                                                                                     Ο </w:t>
      </w:r>
      <w:r w:rsidR="00584753">
        <w:rPr>
          <w:rFonts w:ascii="Arial" w:hAnsi="Arial" w:cs="Arial"/>
          <w:sz w:val="22"/>
          <w:szCs w:val="22"/>
        </w:rPr>
        <w:t>ΑΝΑΠΛΗΡΩΤΗΣ ΔΗΜΑΡΧΟΥ</w:t>
      </w:r>
    </w:p>
    <w:p w:rsidR="00584753" w:rsidRDefault="001C6B24" w:rsidP="00A36B69">
      <w:pPr>
        <w:tabs>
          <w:tab w:val="left" w:pos="6237"/>
        </w:tabs>
        <w:ind w:left="360"/>
        <w:rPr>
          <w:rFonts w:ascii="Arial" w:eastAsia="Arial" w:hAnsi="Arial" w:cs="Arial"/>
          <w:sz w:val="22"/>
          <w:szCs w:val="22"/>
        </w:rPr>
      </w:pPr>
      <w:r>
        <w:rPr>
          <w:rFonts w:ascii="Arial" w:hAnsi="Arial" w:cs="Arial"/>
          <w:sz w:val="22"/>
          <w:szCs w:val="22"/>
        </w:rPr>
        <w:t xml:space="preserve">          </w:t>
      </w:r>
      <w:r>
        <w:rPr>
          <w:rFonts w:ascii="Arial" w:eastAsia="Arial" w:hAnsi="Arial" w:cs="Arial"/>
          <w:sz w:val="22"/>
          <w:szCs w:val="22"/>
        </w:rPr>
        <w:t xml:space="preserve">                                                                     </w:t>
      </w:r>
      <w:r w:rsidR="00584753">
        <w:rPr>
          <w:rFonts w:ascii="Arial" w:eastAsia="Arial" w:hAnsi="Arial" w:cs="Arial"/>
          <w:sz w:val="22"/>
          <w:szCs w:val="22"/>
        </w:rPr>
        <w:t xml:space="preserve">    </w:t>
      </w:r>
      <w:r>
        <w:rPr>
          <w:rFonts w:ascii="Arial" w:eastAsia="Arial" w:hAnsi="Arial" w:cs="Arial"/>
          <w:sz w:val="22"/>
          <w:szCs w:val="22"/>
        </w:rPr>
        <w:t xml:space="preserve">     </w:t>
      </w:r>
    </w:p>
    <w:p w:rsidR="00584753" w:rsidRDefault="00584753" w:rsidP="00A36B69">
      <w:pPr>
        <w:tabs>
          <w:tab w:val="left" w:pos="6237"/>
        </w:tabs>
        <w:ind w:left="360"/>
        <w:rPr>
          <w:rFonts w:ascii="Arial" w:eastAsia="Arial" w:hAnsi="Arial" w:cs="Arial"/>
          <w:sz w:val="22"/>
          <w:szCs w:val="22"/>
        </w:rPr>
      </w:pPr>
    </w:p>
    <w:p w:rsidR="002925BF" w:rsidRDefault="00584753" w:rsidP="00A36B69">
      <w:pPr>
        <w:tabs>
          <w:tab w:val="left" w:pos="6237"/>
        </w:tabs>
        <w:ind w:left="360"/>
        <w:rPr>
          <w:rFonts w:ascii="Arial" w:hAnsi="Arial" w:cs="Arial"/>
          <w:sz w:val="22"/>
          <w:szCs w:val="22"/>
        </w:rPr>
      </w:pPr>
      <w:r>
        <w:rPr>
          <w:rFonts w:ascii="Arial" w:eastAsia="Arial" w:hAnsi="Arial" w:cs="Arial"/>
          <w:sz w:val="22"/>
          <w:szCs w:val="22"/>
        </w:rPr>
        <w:t xml:space="preserve">                                                                                          ΜΗΤΑΣ ΑΛΕΞΑΝΔΡΟΣ</w:t>
      </w:r>
      <w:r w:rsidR="001C6B24">
        <w:rPr>
          <w:rFonts w:ascii="Arial" w:eastAsia="Arial" w:hAnsi="Arial" w:cs="Arial"/>
          <w:sz w:val="22"/>
          <w:szCs w:val="22"/>
        </w:rPr>
        <w:t xml:space="preserve">                                                                                                                                                                                                                                  </w:t>
      </w: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32E8" w:rsidRDefault="003032E8">
      <w:r>
        <w:separator/>
      </w:r>
    </w:p>
  </w:endnote>
  <w:endnote w:type="continuationSeparator" w:id="0">
    <w:p w:rsidR="003032E8" w:rsidRDefault="003032E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32E8" w:rsidRDefault="003032E8">
      <w:r>
        <w:separator/>
      </w:r>
    </w:p>
  </w:footnote>
  <w:footnote w:type="continuationSeparator" w:id="0">
    <w:p w:rsidR="003032E8" w:rsidRDefault="003032E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75AA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AD61E2" w:rsidRDefault="00A75AA4">
                <w:pPr>
                  <w:pStyle w:val="af1"/>
                </w:pPr>
                <w:r>
                  <w:rPr>
                    <w:rStyle w:val="a3"/>
                  </w:rPr>
                  <w:fldChar w:fldCharType="begin"/>
                </w:r>
                <w:r w:rsidR="00AD61E2">
                  <w:rPr>
                    <w:rStyle w:val="a3"/>
                  </w:rPr>
                  <w:instrText xml:space="preserve"> PAGE </w:instrText>
                </w:r>
                <w:r>
                  <w:rPr>
                    <w:rStyle w:val="a3"/>
                  </w:rPr>
                  <w:fldChar w:fldCharType="separate"/>
                </w:r>
                <w:r w:rsidR="00584753">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D61E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A453A6F"/>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2806C17"/>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14007AF4"/>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3">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4">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5">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3D756DC9"/>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22">
    <w:nsid w:val="4281083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4">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8">
    <w:nsid w:val="56E42742"/>
    <w:multiLevelType w:val="hybridMultilevel"/>
    <w:tmpl w:val="6DD61F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59E7473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6F04BF3"/>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0">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1">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2">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4">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6"/>
  </w:num>
  <w:num w:numId="4">
    <w:abstractNumId w:val="39"/>
  </w:num>
  <w:num w:numId="5">
    <w:abstractNumId w:val="23"/>
  </w:num>
  <w:num w:numId="6">
    <w:abstractNumId w:val="30"/>
  </w:num>
  <w:num w:numId="7">
    <w:abstractNumId w:val="2"/>
  </w:num>
  <w:num w:numId="8">
    <w:abstractNumId w:val="40"/>
  </w:num>
  <w:num w:numId="9">
    <w:abstractNumId w:val="38"/>
  </w:num>
  <w:num w:numId="10">
    <w:abstractNumId w:val="25"/>
  </w:num>
  <w:num w:numId="11">
    <w:abstractNumId w:val="3"/>
  </w:num>
  <w:num w:numId="12">
    <w:abstractNumId w:val="43"/>
  </w:num>
  <w:num w:numId="13">
    <w:abstractNumId w:val="11"/>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7"/>
  </w:num>
  <w:num w:numId="16">
    <w:abstractNumId w:val="14"/>
  </w:num>
  <w:num w:numId="17">
    <w:abstractNumId w:val="32"/>
  </w:num>
  <w:num w:numId="18">
    <w:abstractNumId w:val="13"/>
  </w:num>
  <w:num w:numId="19">
    <w:abstractNumId w:val="21"/>
  </w:num>
  <w:num w:numId="20">
    <w:abstractNumId w:val="15"/>
  </w:num>
  <w:num w:numId="21">
    <w:abstractNumId w:val="8"/>
  </w:num>
  <w:num w:numId="22">
    <w:abstractNumId w:val="44"/>
  </w:num>
  <w:num w:numId="23">
    <w:abstractNumId w:val="27"/>
  </w:num>
  <w:num w:numId="24">
    <w:abstractNumId w:val="20"/>
  </w:num>
  <w:num w:numId="25">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4"/>
  </w:num>
  <w:num w:numId="27">
    <w:abstractNumId w:val="41"/>
  </w:num>
  <w:num w:numId="28">
    <w:abstractNumId w:val="24"/>
  </w:num>
  <w:num w:numId="29">
    <w:abstractNumId w:val="9"/>
  </w:num>
  <w:num w:numId="30">
    <w:abstractNumId w:val="18"/>
  </w:num>
  <w:num w:numId="31">
    <w:abstractNumId w:val="42"/>
  </w:num>
  <w:num w:numId="32">
    <w:abstractNumId w:val="3"/>
    <w:lvlOverride w:ilvl="0">
      <w:startOverride w:val="1"/>
    </w:lvlOverride>
  </w:num>
  <w:num w:numId="33">
    <w:abstractNumId w:val="37"/>
  </w:num>
  <w:num w:numId="34">
    <w:abstractNumId w:val="6"/>
  </w:num>
  <w:num w:numId="35">
    <w:abstractNumId w:val="4"/>
  </w:num>
  <w:num w:numId="36">
    <w:abstractNumId w:val="31"/>
  </w:num>
  <w:num w:numId="37">
    <w:abstractNumId w:val="33"/>
  </w:num>
  <w:num w:numId="38">
    <w:abstractNumId w:val="26"/>
  </w:num>
  <w:num w:numId="39">
    <w:abstractNumId w:val="16"/>
  </w:num>
  <w:num w:numId="40">
    <w:abstractNumId w:val="28"/>
  </w:num>
  <w:num w:numId="41">
    <w:abstractNumId w:val="5"/>
  </w:num>
  <w:num w:numId="42">
    <w:abstractNumId w:val="35"/>
  </w:num>
  <w:num w:numId="43">
    <w:abstractNumId w:val="29"/>
  </w:num>
  <w:num w:numId="44">
    <w:abstractNumId w:val="22"/>
  </w:num>
  <w:num w:numId="45">
    <w:abstractNumId w:val="10"/>
  </w:num>
  <w:num w:numId="46">
    <w:abstractNumId w:val="7"/>
  </w:num>
  <w:num w:numId="47">
    <w:abstractNumId w:val="19"/>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40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4DD8"/>
    <w:rsid w:val="00085A83"/>
    <w:rsid w:val="00086BE9"/>
    <w:rsid w:val="000927DA"/>
    <w:rsid w:val="0009322F"/>
    <w:rsid w:val="000950FD"/>
    <w:rsid w:val="000A68BD"/>
    <w:rsid w:val="000A6F0B"/>
    <w:rsid w:val="000A7C83"/>
    <w:rsid w:val="000B1583"/>
    <w:rsid w:val="000B1CC3"/>
    <w:rsid w:val="000B247B"/>
    <w:rsid w:val="000B32D2"/>
    <w:rsid w:val="000B4F9B"/>
    <w:rsid w:val="000C2832"/>
    <w:rsid w:val="000C3A73"/>
    <w:rsid w:val="000C6184"/>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59CD"/>
    <w:rsid w:val="00145D65"/>
    <w:rsid w:val="00145EE5"/>
    <w:rsid w:val="00151580"/>
    <w:rsid w:val="00151E93"/>
    <w:rsid w:val="00155F11"/>
    <w:rsid w:val="00157175"/>
    <w:rsid w:val="001577EF"/>
    <w:rsid w:val="00157A71"/>
    <w:rsid w:val="0016399A"/>
    <w:rsid w:val="00164C80"/>
    <w:rsid w:val="001826AC"/>
    <w:rsid w:val="00182DEC"/>
    <w:rsid w:val="0019405B"/>
    <w:rsid w:val="00194722"/>
    <w:rsid w:val="00197661"/>
    <w:rsid w:val="001A3DC8"/>
    <w:rsid w:val="001A738A"/>
    <w:rsid w:val="001B0081"/>
    <w:rsid w:val="001B049B"/>
    <w:rsid w:val="001B2912"/>
    <w:rsid w:val="001B7132"/>
    <w:rsid w:val="001B7B8E"/>
    <w:rsid w:val="001C0D23"/>
    <w:rsid w:val="001C11B6"/>
    <w:rsid w:val="001C6B24"/>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3F3"/>
    <w:rsid w:val="002365ED"/>
    <w:rsid w:val="0024117E"/>
    <w:rsid w:val="00242655"/>
    <w:rsid w:val="00246452"/>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5434"/>
    <w:rsid w:val="002C0162"/>
    <w:rsid w:val="002C36B8"/>
    <w:rsid w:val="002D284B"/>
    <w:rsid w:val="002D7713"/>
    <w:rsid w:val="002E0ADE"/>
    <w:rsid w:val="002E1914"/>
    <w:rsid w:val="002E4DA7"/>
    <w:rsid w:val="002E5119"/>
    <w:rsid w:val="002E59E7"/>
    <w:rsid w:val="002E7F37"/>
    <w:rsid w:val="002F2D5A"/>
    <w:rsid w:val="002F6C3A"/>
    <w:rsid w:val="002F78A2"/>
    <w:rsid w:val="00301399"/>
    <w:rsid w:val="003025EF"/>
    <w:rsid w:val="003032E8"/>
    <w:rsid w:val="00305DE2"/>
    <w:rsid w:val="0031302F"/>
    <w:rsid w:val="003145E2"/>
    <w:rsid w:val="0031553A"/>
    <w:rsid w:val="0031619B"/>
    <w:rsid w:val="003202CE"/>
    <w:rsid w:val="0032160F"/>
    <w:rsid w:val="00323273"/>
    <w:rsid w:val="003234B1"/>
    <w:rsid w:val="00324A25"/>
    <w:rsid w:val="003256F4"/>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C235F"/>
    <w:rsid w:val="003C4A77"/>
    <w:rsid w:val="003D0A0B"/>
    <w:rsid w:val="003D4108"/>
    <w:rsid w:val="003D5223"/>
    <w:rsid w:val="003D6A63"/>
    <w:rsid w:val="003E1559"/>
    <w:rsid w:val="003E3562"/>
    <w:rsid w:val="003F419B"/>
    <w:rsid w:val="00401697"/>
    <w:rsid w:val="00406541"/>
    <w:rsid w:val="00407738"/>
    <w:rsid w:val="00407BAD"/>
    <w:rsid w:val="00411130"/>
    <w:rsid w:val="00411AEF"/>
    <w:rsid w:val="00415BBE"/>
    <w:rsid w:val="00416B27"/>
    <w:rsid w:val="00424A61"/>
    <w:rsid w:val="0042732B"/>
    <w:rsid w:val="00430F0D"/>
    <w:rsid w:val="00435514"/>
    <w:rsid w:val="00436102"/>
    <w:rsid w:val="0044354A"/>
    <w:rsid w:val="0044667E"/>
    <w:rsid w:val="00447548"/>
    <w:rsid w:val="00453239"/>
    <w:rsid w:val="00456D12"/>
    <w:rsid w:val="004607A1"/>
    <w:rsid w:val="0046203A"/>
    <w:rsid w:val="00463DBE"/>
    <w:rsid w:val="004650CA"/>
    <w:rsid w:val="004700D6"/>
    <w:rsid w:val="00471D9C"/>
    <w:rsid w:val="00475402"/>
    <w:rsid w:val="00476B4C"/>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E07FE"/>
    <w:rsid w:val="004E31B4"/>
    <w:rsid w:val="004E4D03"/>
    <w:rsid w:val="004E79BF"/>
    <w:rsid w:val="004F2105"/>
    <w:rsid w:val="004F330D"/>
    <w:rsid w:val="00500D85"/>
    <w:rsid w:val="00501B63"/>
    <w:rsid w:val="0050406B"/>
    <w:rsid w:val="005040FD"/>
    <w:rsid w:val="005109CE"/>
    <w:rsid w:val="00511617"/>
    <w:rsid w:val="005178E5"/>
    <w:rsid w:val="0052160D"/>
    <w:rsid w:val="005241F1"/>
    <w:rsid w:val="00524F6D"/>
    <w:rsid w:val="00524FF6"/>
    <w:rsid w:val="00525823"/>
    <w:rsid w:val="0052635A"/>
    <w:rsid w:val="0052681C"/>
    <w:rsid w:val="00526B61"/>
    <w:rsid w:val="005317A5"/>
    <w:rsid w:val="00540D5A"/>
    <w:rsid w:val="00541283"/>
    <w:rsid w:val="00541C48"/>
    <w:rsid w:val="00547183"/>
    <w:rsid w:val="005475D6"/>
    <w:rsid w:val="005525BF"/>
    <w:rsid w:val="00554F44"/>
    <w:rsid w:val="0055529D"/>
    <w:rsid w:val="00557286"/>
    <w:rsid w:val="00557809"/>
    <w:rsid w:val="00561EC7"/>
    <w:rsid w:val="00562F2A"/>
    <w:rsid w:val="00570C36"/>
    <w:rsid w:val="00575879"/>
    <w:rsid w:val="005815DF"/>
    <w:rsid w:val="00582DA8"/>
    <w:rsid w:val="00584753"/>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714"/>
    <w:rsid w:val="005E1ED5"/>
    <w:rsid w:val="005E2200"/>
    <w:rsid w:val="005E65DC"/>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19"/>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19BB"/>
    <w:rsid w:val="007D26EA"/>
    <w:rsid w:val="007D5016"/>
    <w:rsid w:val="007E0C09"/>
    <w:rsid w:val="007E3368"/>
    <w:rsid w:val="007E36A2"/>
    <w:rsid w:val="007E4764"/>
    <w:rsid w:val="007F1488"/>
    <w:rsid w:val="007F4902"/>
    <w:rsid w:val="007F6A93"/>
    <w:rsid w:val="00800786"/>
    <w:rsid w:val="008009B9"/>
    <w:rsid w:val="008036BB"/>
    <w:rsid w:val="00805EBB"/>
    <w:rsid w:val="0080716F"/>
    <w:rsid w:val="00810C46"/>
    <w:rsid w:val="00812F59"/>
    <w:rsid w:val="00817199"/>
    <w:rsid w:val="0082068C"/>
    <w:rsid w:val="0082269F"/>
    <w:rsid w:val="00826943"/>
    <w:rsid w:val="008271CB"/>
    <w:rsid w:val="008302CB"/>
    <w:rsid w:val="008318A3"/>
    <w:rsid w:val="00833173"/>
    <w:rsid w:val="00846B24"/>
    <w:rsid w:val="00847484"/>
    <w:rsid w:val="00860C7A"/>
    <w:rsid w:val="0086369D"/>
    <w:rsid w:val="0086636B"/>
    <w:rsid w:val="0086743E"/>
    <w:rsid w:val="0087175E"/>
    <w:rsid w:val="00872A1B"/>
    <w:rsid w:val="00875977"/>
    <w:rsid w:val="00875FDB"/>
    <w:rsid w:val="00876772"/>
    <w:rsid w:val="00880947"/>
    <w:rsid w:val="00885CF2"/>
    <w:rsid w:val="00891878"/>
    <w:rsid w:val="00894C02"/>
    <w:rsid w:val="0089597C"/>
    <w:rsid w:val="00896219"/>
    <w:rsid w:val="008A23E0"/>
    <w:rsid w:val="008B0877"/>
    <w:rsid w:val="008B2246"/>
    <w:rsid w:val="008B38D3"/>
    <w:rsid w:val="008B597E"/>
    <w:rsid w:val="008B7C0D"/>
    <w:rsid w:val="008C0908"/>
    <w:rsid w:val="008C2173"/>
    <w:rsid w:val="008C4A25"/>
    <w:rsid w:val="008C6F57"/>
    <w:rsid w:val="008D419D"/>
    <w:rsid w:val="008E0542"/>
    <w:rsid w:val="008E0956"/>
    <w:rsid w:val="008E1AE0"/>
    <w:rsid w:val="008E4426"/>
    <w:rsid w:val="008E6F8F"/>
    <w:rsid w:val="008F1A92"/>
    <w:rsid w:val="008F55B8"/>
    <w:rsid w:val="008F6F2D"/>
    <w:rsid w:val="008F70FF"/>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682"/>
    <w:rsid w:val="00947F05"/>
    <w:rsid w:val="009520B9"/>
    <w:rsid w:val="009536F4"/>
    <w:rsid w:val="0095466E"/>
    <w:rsid w:val="00954DB1"/>
    <w:rsid w:val="0095529E"/>
    <w:rsid w:val="009654D4"/>
    <w:rsid w:val="00966B21"/>
    <w:rsid w:val="009765C4"/>
    <w:rsid w:val="009775C9"/>
    <w:rsid w:val="00980554"/>
    <w:rsid w:val="00984F9E"/>
    <w:rsid w:val="009A1378"/>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12B38"/>
    <w:rsid w:val="00A14B71"/>
    <w:rsid w:val="00A23423"/>
    <w:rsid w:val="00A238F8"/>
    <w:rsid w:val="00A25594"/>
    <w:rsid w:val="00A25998"/>
    <w:rsid w:val="00A25FC3"/>
    <w:rsid w:val="00A32B5C"/>
    <w:rsid w:val="00A33924"/>
    <w:rsid w:val="00A369E8"/>
    <w:rsid w:val="00A36B69"/>
    <w:rsid w:val="00A3720C"/>
    <w:rsid w:val="00A37CCF"/>
    <w:rsid w:val="00A40B70"/>
    <w:rsid w:val="00A46E0D"/>
    <w:rsid w:val="00A5062A"/>
    <w:rsid w:val="00A5405F"/>
    <w:rsid w:val="00A6157E"/>
    <w:rsid w:val="00A61ABE"/>
    <w:rsid w:val="00A66046"/>
    <w:rsid w:val="00A67893"/>
    <w:rsid w:val="00A7181B"/>
    <w:rsid w:val="00A72C8E"/>
    <w:rsid w:val="00A7417C"/>
    <w:rsid w:val="00A743A8"/>
    <w:rsid w:val="00A7519E"/>
    <w:rsid w:val="00A75AA4"/>
    <w:rsid w:val="00A770CD"/>
    <w:rsid w:val="00A80F1E"/>
    <w:rsid w:val="00A82638"/>
    <w:rsid w:val="00A861C5"/>
    <w:rsid w:val="00A86D71"/>
    <w:rsid w:val="00A911B6"/>
    <w:rsid w:val="00A92404"/>
    <w:rsid w:val="00A9356B"/>
    <w:rsid w:val="00AA02F8"/>
    <w:rsid w:val="00AA11DC"/>
    <w:rsid w:val="00AA40CD"/>
    <w:rsid w:val="00AA4FDF"/>
    <w:rsid w:val="00AB1E16"/>
    <w:rsid w:val="00AB2A41"/>
    <w:rsid w:val="00AB55B3"/>
    <w:rsid w:val="00AB58C9"/>
    <w:rsid w:val="00AC3937"/>
    <w:rsid w:val="00AC6041"/>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774A0"/>
    <w:rsid w:val="00B8015D"/>
    <w:rsid w:val="00B81CB6"/>
    <w:rsid w:val="00B826C2"/>
    <w:rsid w:val="00B831F3"/>
    <w:rsid w:val="00B84CB7"/>
    <w:rsid w:val="00B85114"/>
    <w:rsid w:val="00B863CD"/>
    <w:rsid w:val="00B9396A"/>
    <w:rsid w:val="00B954AC"/>
    <w:rsid w:val="00BA40BB"/>
    <w:rsid w:val="00BA43E7"/>
    <w:rsid w:val="00BB1A62"/>
    <w:rsid w:val="00BB32AF"/>
    <w:rsid w:val="00BB3FB9"/>
    <w:rsid w:val="00BB4055"/>
    <w:rsid w:val="00BB51D9"/>
    <w:rsid w:val="00BC396C"/>
    <w:rsid w:val="00BC6FAD"/>
    <w:rsid w:val="00BD0947"/>
    <w:rsid w:val="00BD1E4D"/>
    <w:rsid w:val="00BD45A5"/>
    <w:rsid w:val="00BE157F"/>
    <w:rsid w:val="00BE1C01"/>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4459"/>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B5499"/>
    <w:rsid w:val="00CC0DE3"/>
    <w:rsid w:val="00CC150F"/>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CF52E7"/>
    <w:rsid w:val="00D05547"/>
    <w:rsid w:val="00D05E61"/>
    <w:rsid w:val="00D061DF"/>
    <w:rsid w:val="00D063B1"/>
    <w:rsid w:val="00D115D8"/>
    <w:rsid w:val="00D11A75"/>
    <w:rsid w:val="00D120AC"/>
    <w:rsid w:val="00D1254C"/>
    <w:rsid w:val="00D1492F"/>
    <w:rsid w:val="00D157A2"/>
    <w:rsid w:val="00D16A96"/>
    <w:rsid w:val="00D17A32"/>
    <w:rsid w:val="00D17A88"/>
    <w:rsid w:val="00D17BBF"/>
    <w:rsid w:val="00D235A6"/>
    <w:rsid w:val="00D23ED4"/>
    <w:rsid w:val="00D2710C"/>
    <w:rsid w:val="00D32BD7"/>
    <w:rsid w:val="00D33641"/>
    <w:rsid w:val="00D33A3D"/>
    <w:rsid w:val="00D35220"/>
    <w:rsid w:val="00D37CEF"/>
    <w:rsid w:val="00D40967"/>
    <w:rsid w:val="00D42630"/>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3305"/>
    <w:rsid w:val="00D85909"/>
    <w:rsid w:val="00D871EE"/>
    <w:rsid w:val="00D939C3"/>
    <w:rsid w:val="00D96429"/>
    <w:rsid w:val="00DA1016"/>
    <w:rsid w:val="00DA189B"/>
    <w:rsid w:val="00DA49C4"/>
    <w:rsid w:val="00DA6994"/>
    <w:rsid w:val="00DB049B"/>
    <w:rsid w:val="00DC6AF7"/>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5189"/>
    <w:rsid w:val="00E367EE"/>
    <w:rsid w:val="00E424AE"/>
    <w:rsid w:val="00E4380B"/>
    <w:rsid w:val="00E45205"/>
    <w:rsid w:val="00E5091C"/>
    <w:rsid w:val="00E513BA"/>
    <w:rsid w:val="00E62427"/>
    <w:rsid w:val="00E63434"/>
    <w:rsid w:val="00E6482E"/>
    <w:rsid w:val="00E656C8"/>
    <w:rsid w:val="00E71244"/>
    <w:rsid w:val="00E71874"/>
    <w:rsid w:val="00E72990"/>
    <w:rsid w:val="00E750EE"/>
    <w:rsid w:val="00E75371"/>
    <w:rsid w:val="00E768E9"/>
    <w:rsid w:val="00E8027D"/>
    <w:rsid w:val="00E93D42"/>
    <w:rsid w:val="00E93F40"/>
    <w:rsid w:val="00E96293"/>
    <w:rsid w:val="00EA6500"/>
    <w:rsid w:val="00EB2A5A"/>
    <w:rsid w:val="00EB6A2D"/>
    <w:rsid w:val="00EC13A7"/>
    <w:rsid w:val="00EC292B"/>
    <w:rsid w:val="00EC2D2D"/>
    <w:rsid w:val="00EC5BFD"/>
    <w:rsid w:val="00EC65A8"/>
    <w:rsid w:val="00ED358B"/>
    <w:rsid w:val="00ED3BDA"/>
    <w:rsid w:val="00ED5455"/>
    <w:rsid w:val="00ED57AC"/>
    <w:rsid w:val="00ED583E"/>
    <w:rsid w:val="00ED6923"/>
    <w:rsid w:val="00EE201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45C1"/>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40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91312232">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17426-137D-46C2-BCF0-6732E94CE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1522</Words>
  <Characters>8220</Characters>
  <Application>Microsoft Office Word</Application>
  <DocSecurity>0</DocSecurity>
  <Lines>68</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13</cp:revision>
  <cp:lastPrinted>2022-01-07T10:30:00Z</cp:lastPrinted>
  <dcterms:created xsi:type="dcterms:W3CDTF">2022-11-22T06:37:00Z</dcterms:created>
  <dcterms:modified xsi:type="dcterms:W3CDTF">2022-11-22T10:45:00Z</dcterms:modified>
</cp:coreProperties>
</file>