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D5C9C" w:rsidRPr="006838E4" w:rsidRDefault="005D5C9C" w:rsidP="006838E4">
      <w:pPr>
        <w:suppressAutoHyphens w:val="0"/>
        <w:autoSpaceDE w:val="0"/>
        <w:spacing w:line="276" w:lineRule="auto"/>
        <w:ind w:left="5748"/>
        <w:rPr>
          <w:rFonts w:ascii="Arial" w:eastAsia="Arial" w:hAnsi="Arial" w:cs="Arial"/>
          <w:b/>
          <w:bCs/>
          <w:sz w:val="22"/>
          <w:szCs w:val="22"/>
        </w:rPr>
      </w:pPr>
      <w:r w:rsidRPr="006838E4">
        <w:rPr>
          <w:rFonts w:ascii="Arial" w:eastAsia="Arial" w:hAnsi="Arial" w:cs="Arial"/>
          <w:b/>
          <w:bCs/>
          <w:sz w:val="22"/>
          <w:szCs w:val="22"/>
        </w:rPr>
        <w:t xml:space="preserve">ΑΝΑΡΤΗΤΕΑ ΣΤΗΝ ΔΙΑΥΓΕΙΑ       </w:t>
      </w:r>
    </w:p>
    <w:p w:rsidR="005D5C9C" w:rsidRPr="006838E4" w:rsidRDefault="005D5C9C" w:rsidP="006838E4">
      <w:pPr>
        <w:suppressAutoHyphens w:val="0"/>
        <w:autoSpaceDE w:val="0"/>
        <w:spacing w:line="276" w:lineRule="auto"/>
        <w:ind w:left="5748"/>
        <w:rPr>
          <w:rFonts w:ascii="Arial" w:eastAsia="Arial" w:hAnsi="Arial" w:cs="Arial"/>
          <w:b/>
          <w:bCs/>
          <w:sz w:val="22"/>
          <w:szCs w:val="22"/>
        </w:rPr>
      </w:pPr>
      <w:r w:rsidRPr="006838E4">
        <w:rPr>
          <w:rFonts w:ascii="Arial" w:eastAsia="Arial" w:hAnsi="Arial" w:cs="Arial"/>
          <w:b/>
          <w:bCs/>
          <w:sz w:val="22"/>
          <w:szCs w:val="22"/>
        </w:rPr>
        <w:t xml:space="preserve">   Λιβαδειά </w:t>
      </w:r>
      <w:r w:rsidR="00524B2A" w:rsidRPr="006838E4">
        <w:rPr>
          <w:rFonts w:ascii="Arial" w:eastAsia="Arial" w:hAnsi="Arial" w:cs="Arial"/>
          <w:b/>
          <w:bCs/>
          <w:sz w:val="22"/>
          <w:szCs w:val="22"/>
        </w:rPr>
        <w:t>1</w:t>
      </w:r>
      <w:r w:rsidR="00E8502C">
        <w:rPr>
          <w:rFonts w:ascii="Arial" w:eastAsia="Arial" w:hAnsi="Arial" w:cs="Arial"/>
          <w:b/>
          <w:bCs/>
          <w:sz w:val="22"/>
          <w:szCs w:val="22"/>
        </w:rPr>
        <w:t>6</w:t>
      </w:r>
      <w:r w:rsidRPr="006838E4">
        <w:rPr>
          <w:rFonts w:ascii="Arial" w:eastAsia="Arial" w:hAnsi="Arial" w:cs="Arial"/>
          <w:b/>
          <w:bCs/>
          <w:sz w:val="22"/>
          <w:szCs w:val="22"/>
        </w:rPr>
        <w:t>/12/202</w:t>
      </w:r>
      <w:r w:rsidR="00524B2A" w:rsidRPr="006838E4">
        <w:rPr>
          <w:rFonts w:ascii="Arial" w:eastAsia="Arial" w:hAnsi="Arial" w:cs="Arial"/>
          <w:b/>
          <w:bCs/>
          <w:sz w:val="22"/>
          <w:szCs w:val="22"/>
        </w:rPr>
        <w:t>2</w:t>
      </w:r>
      <w:r w:rsidRPr="006838E4">
        <w:rPr>
          <w:rFonts w:ascii="Arial" w:eastAsia="Arial" w:hAnsi="Arial" w:cs="Arial"/>
          <w:b/>
          <w:bCs/>
          <w:sz w:val="22"/>
          <w:szCs w:val="22"/>
        </w:rPr>
        <w:t xml:space="preserve">   </w:t>
      </w:r>
    </w:p>
    <w:p w:rsidR="005D5C9C" w:rsidRPr="006838E4" w:rsidRDefault="005D5C9C" w:rsidP="006838E4">
      <w:pPr>
        <w:pStyle w:val="af1"/>
        <w:tabs>
          <w:tab w:val="clear" w:pos="4153"/>
          <w:tab w:val="clear" w:pos="8306"/>
          <w:tab w:val="left" w:pos="4140"/>
        </w:tabs>
        <w:spacing w:line="276" w:lineRule="auto"/>
        <w:jc w:val="center"/>
        <w:rPr>
          <w:rFonts w:ascii="Arial" w:eastAsia="Arial" w:hAnsi="Arial" w:cs="Arial"/>
          <w:b/>
          <w:bCs/>
          <w:sz w:val="22"/>
          <w:szCs w:val="22"/>
        </w:rPr>
      </w:pPr>
      <w:r w:rsidRPr="006838E4">
        <w:rPr>
          <w:rFonts w:ascii="Arial" w:eastAsia="Arial" w:hAnsi="Arial" w:cs="Arial"/>
          <w:b/>
          <w:bCs/>
          <w:sz w:val="22"/>
          <w:szCs w:val="22"/>
        </w:rPr>
        <w:t xml:space="preserve">                                                      </w:t>
      </w:r>
      <w:r w:rsidR="004B4F28" w:rsidRPr="006838E4">
        <w:rPr>
          <w:rFonts w:ascii="Arial" w:eastAsia="Arial" w:hAnsi="Arial" w:cs="Arial"/>
          <w:b/>
          <w:bCs/>
          <w:sz w:val="22"/>
          <w:szCs w:val="22"/>
        </w:rPr>
        <w:t xml:space="preserve">         </w:t>
      </w:r>
      <w:r w:rsidR="00317E20">
        <w:rPr>
          <w:rFonts w:ascii="Arial" w:eastAsia="Arial" w:hAnsi="Arial" w:cs="Arial"/>
          <w:b/>
          <w:bCs/>
          <w:sz w:val="22"/>
          <w:szCs w:val="22"/>
        </w:rPr>
        <w:t xml:space="preserve">     </w:t>
      </w:r>
      <w:r w:rsidR="00D9544D" w:rsidRPr="006838E4">
        <w:rPr>
          <w:rFonts w:ascii="Arial" w:eastAsia="Arial" w:hAnsi="Arial" w:cs="Arial"/>
          <w:b/>
          <w:bCs/>
          <w:sz w:val="22"/>
          <w:szCs w:val="22"/>
        </w:rPr>
        <w:t xml:space="preserve"> </w:t>
      </w:r>
      <w:r w:rsidR="005F119A" w:rsidRPr="006838E4">
        <w:rPr>
          <w:rFonts w:ascii="Arial" w:eastAsia="Arial" w:hAnsi="Arial" w:cs="Arial"/>
          <w:b/>
          <w:bCs/>
          <w:sz w:val="22"/>
          <w:szCs w:val="22"/>
        </w:rPr>
        <w:t xml:space="preserve">       </w:t>
      </w:r>
      <w:proofErr w:type="spellStart"/>
      <w:r w:rsidR="00317E20">
        <w:rPr>
          <w:rFonts w:ascii="Arial" w:eastAsia="Arial" w:hAnsi="Arial" w:cs="Arial"/>
          <w:b/>
          <w:bCs/>
          <w:sz w:val="22"/>
          <w:szCs w:val="22"/>
        </w:rPr>
        <w:t>Αριθμ</w:t>
      </w:r>
      <w:proofErr w:type="spellEnd"/>
      <w:r w:rsidR="00317E20">
        <w:rPr>
          <w:rFonts w:ascii="Arial" w:eastAsia="Arial" w:hAnsi="Arial" w:cs="Arial"/>
          <w:b/>
          <w:bCs/>
          <w:sz w:val="22"/>
          <w:szCs w:val="22"/>
        </w:rPr>
        <w:t xml:space="preserve">. </w:t>
      </w:r>
      <w:proofErr w:type="spellStart"/>
      <w:r w:rsidR="00317E20">
        <w:rPr>
          <w:rFonts w:ascii="Arial" w:eastAsia="Arial" w:hAnsi="Arial" w:cs="Arial"/>
          <w:b/>
          <w:bCs/>
          <w:sz w:val="22"/>
          <w:szCs w:val="22"/>
        </w:rPr>
        <w:t>Πρωτ</w:t>
      </w:r>
      <w:proofErr w:type="spellEnd"/>
      <w:r w:rsidR="00317E20">
        <w:rPr>
          <w:rFonts w:ascii="Arial" w:eastAsia="Arial" w:hAnsi="Arial" w:cs="Arial"/>
          <w:b/>
          <w:bCs/>
          <w:sz w:val="22"/>
          <w:szCs w:val="22"/>
        </w:rPr>
        <w:t>:</w:t>
      </w:r>
      <w:r w:rsidRPr="006838E4">
        <w:rPr>
          <w:rFonts w:ascii="Arial" w:eastAsia="Arial" w:hAnsi="Arial" w:cs="Arial"/>
          <w:b/>
          <w:bCs/>
          <w:sz w:val="22"/>
          <w:szCs w:val="22"/>
        </w:rPr>
        <w:t xml:space="preserve"> </w:t>
      </w:r>
      <w:r w:rsidR="00D57449">
        <w:rPr>
          <w:rFonts w:ascii="Arial" w:eastAsia="Arial" w:hAnsi="Arial" w:cs="Arial"/>
          <w:b/>
          <w:bCs/>
          <w:sz w:val="22"/>
          <w:szCs w:val="22"/>
        </w:rPr>
        <w:t>22745</w:t>
      </w:r>
      <w:r w:rsidR="00317E20">
        <w:rPr>
          <w:rFonts w:ascii="Arial" w:eastAsia="Arial" w:hAnsi="Arial" w:cs="Arial"/>
          <w:b/>
          <w:bCs/>
          <w:sz w:val="22"/>
          <w:szCs w:val="22"/>
        </w:rPr>
        <w:t xml:space="preserve"> </w:t>
      </w:r>
    </w:p>
    <w:p w:rsidR="002F63AF" w:rsidRPr="006838E4" w:rsidRDefault="00A611B0" w:rsidP="006838E4">
      <w:pPr>
        <w:pStyle w:val="af1"/>
        <w:tabs>
          <w:tab w:val="clear" w:pos="4153"/>
          <w:tab w:val="clear" w:pos="8306"/>
          <w:tab w:val="left" w:pos="4140"/>
        </w:tabs>
        <w:spacing w:line="276" w:lineRule="auto"/>
        <w:jc w:val="center"/>
        <w:rPr>
          <w:rFonts w:ascii="Arial" w:hAnsi="Arial" w:cs="Arial"/>
          <w:b/>
          <w:sz w:val="22"/>
          <w:szCs w:val="22"/>
        </w:rPr>
      </w:pPr>
      <w:r w:rsidRPr="006838E4">
        <w:rPr>
          <w:rFonts w:ascii="Arial" w:eastAsia="Arial" w:hAnsi="Arial" w:cs="Arial"/>
          <w:b/>
          <w:bCs/>
          <w:sz w:val="22"/>
          <w:szCs w:val="22"/>
        </w:rPr>
        <w:t>ΑΠΟΣΠΑΣΜΑ</w:t>
      </w:r>
      <w:r w:rsidR="005D5C9C" w:rsidRPr="006838E4">
        <w:rPr>
          <w:rFonts w:ascii="Arial" w:eastAsia="Arial" w:hAnsi="Arial" w:cs="Arial"/>
          <w:b/>
          <w:bCs/>
          <w:sz w:val="22"/>
          <w:szCs w:val="22"/>
        </w:rPr>
        <w:t xml:space="preserve">                                        </w:t>
      </w:r>
    </w:p>
    <w:p w:rsidR="002F63AF" w:rsidRPr="006838E4" w:rsidRDefault="002F63AF" w:rsidP="006838E4">
      <w:pPr>
        <w:pStyle w:val="1"/>
        <w:spacing w:line="276" w:lineRule="auto"/>
        <w:jc w:val="center"/>
        <w:rPr>
          <w:rFonts w:ascii="Arial" w:hAnsi="Arial" w:cs="Arial"/>
          <w:sz w:val="22"/>
          <w:szCs w:val="22"/>
        </w:rPr>
      </w:pPr>
      <w:r w:rsidRPr="006838E4">
        <w:rPr>
          <w:rFonts w:ascii="Arial" w:hAnsi="Arial" w:cs="Arial"/>
          <w:sz w:val="22"/>
          <w:szCs w:val="22"/>
        </w:rPr>
        <w:t xml:space="preserve">Από το πρακτικό της </w:t>
      </w:r>
      <w:proofErr w:type="spellStart"/>
      <w:r w:rsidRPr="006838E4">
        <w:rPr>
          <w:rFonts w:ascii="Arial" w:hAnsi="Arial" w:cs="Arial"/>
          <w:sz w:val="22"/>
          <w:szCs w:val="22"/>
        </w:rPr>
        <w:t>αριθμ</w:t>
      </w:r>
      <w:proofErr w:type="spellEnd"/>
      <w:r w:rsidRPr="006838E4">
        <w:rPr>
          <w:rFonts w:ascii="Arial" w:hAnsi="Arial" w:cs="Arial"/>
          <w:sz w:val="22"/>
          <w:szCs w:val="22"/>
        </w:rPr>
        <w:t xml:space="preserve">.  </w:t>
      </w:r>
      <w:r w:rsidR="00B27F1C" w:rsidRPr="006838E4">
        <w:rPr>
          <w:rFonts w:ascii="Arial" w:hAnsi="Arial" w:cs="Arial"/>
          <w:sz w:val="22"/>
          <w:szCs w:val="22"/>
        </w:rPr>
        <w:t>40</w:t>
      </w:r>
      <w:r w:rsidRPr="006838E4">
        <w:rPr>
          <w:rFonts w:ascii="Arial" w:hAnsi="Arial" w:cs="Arial"/>
          <w:sz w:val="22"/>
          <w:szCs w:val="22"/>
          <w:vertAlign w:val="superscript"/>
        </w:rPr>
        <w:t>ης</w:t>
      </w:r>
      <w:r w:rsidRPr="006838E4">
        <w:rPr>
          <w:rFonts w:ascii="Arial" w:hAnsi="Arial" w:cs="Arial"/>
          <w:sz w:val="22"/>
          <w:szCs w:val="22"/>
        </w:rPr>
        <w:t xml:space="preserve">  /202</w:t>
      </w:r>
      <w:r w:rsidR="00524B2A" w:rsidRPr="006838E4">
        <w:rPr>
          <w:rFonts w:ascii="Arial" w:hAnsi="Arial" w:cs="Arial"/>
          <w:sz w:val="22"/>
          <w:szCs w:val="22"/>
        </w:rPr>
        <w:t>2</w:t>
      </w:r>
      <w:r w:rsidRPr="006838E4">
        <w:rPr>
          <w:rFonts w:ascii="Arial" w:hAnsi="Arial" w:cs="Arial"/>
          <w:b/>
          <w:sz w:val="22"/>
          <w:szCs w:val="22"/>
        </w:rPr>
        <w:t xml:space="preserve">  </w:t>
      </w:r>
      <w:r w:rsidR="00B27F1C" w:rsidRPr="006838E4">
        <w:rPr>
          <w:rFonts w:ascii="Arial" w:hAnsi="Arial" w:cs="Arial"/>
          <w:sz w:val="22"/>
          <w:szCs w:val="22"/>
        </w:rPr>
        <w:t xml:space="preserve">ΚΑΤΕΠΕΙΓΟΥΣΑΣ  ΔΙΑ ΠΕΡΙΦΟΡΑΣ  </w:t>
      </w:r>
      <w:r w:rsidRPr="006838E4">
        <w:rPr>
          <w:rFonts w:ascii="Arial" w:hAnsi="Arial" w:cs="Arial"/>
          <w:sz w:val="22"/>
          <w:szCs w:val="22"/>
        </w:rPr>
        <w:t xml:space="preserve">Συνεδρίασης </w:t>
      </w:r>
      <w:r w:rsidRPr="006838E4">
        <w:rPr>
          <w:rFonts w:ascii="Arial" w:eastAsia="Arial" w:hAnsi="Arial" w:cs="Arial"/>
          <w:sz w:val="22"/>
          <w:szCs w:val="22"/>
        </w:rPr>
        <w:t xml:space="preserve"> </w:t>
      </w:r>
      <w:r w:rsidRPr="006838E4">
        <w:rPr>
          <w:rFonts w:ascii="Arial" w:hAnsi="Arial" w:cs="Arial"/>
          <w:sz w:val="22"/>
          <w:szCs w:val="22"/>
        </w:rPr>
        <w:t xml:space="preserve">της  Οικονομικής Επιτροπής  Δήμου </w:t>
      </w:r>
      <w:proofErr w:type="spellStart"/>
      <w:r w:rsidRPr="006838E4">
        <w:rPr>
          <w:rFonts w:ascii="Arial" w:hAnsi="Arial" w:cs="Arial"/>
          <w:sz w:val="22"/>
          <w:szCs w:val="22"/>
        </w:rPr>
        <w:t>Λεβαδέων</w:t>
      </w:r>
      <w:proofErr w:type="spellEnd"/>
    </w:p>
    <w:p w:rsidR="00833173" w:rsidRPr="006838E4" w:rsidRDefault="00833173" w:rsidP="006838E4">
      <w:pPr>
        <w:spacing w:line="276" w:lineRule="auto"/>
        <w:jc w:val="center"/>
        <w:rPr>
          <w:rFonts w:ascii="Arial" w:hAnsi="Arial" w:cs="Arial"/>
          <w:sz w:val="22"/>
          <w:szCs w:val="22"/>
        </w:rPr>
      </w:pPr>
    </w:p>
    <w:p w:rsidR="003C235F" w:rsidRPr="006838E4" w:rsidRDefault="003C235F" w:rsidP="006838E4">
      <w:pPr>
        <w:spacing w:line="276" w:lineRule="auto"/>
        <w:jc w:val="center"/>
        <w:rPr>
          <w:rFonts w:ascii="Arial" w:hAnsi="Arial" w:cs="Arial"/>
          <w:b/>
          <w:sz w:val="22"/>
          <w:szCs w:val="22"/>
        </w:rPr>
      </w:pPr>
      <w:r w:rsidRPr="006838E4">
        <w:rPr>
          <w:rFonts w:ascii="Arial" w:hAnsi="Arial" w:cs="Arial"/>
          <w:b/>
          <w:sz w:val="22"/>
          <w:szCs w:val="22"/>
        </w:rPr>
        <w:t xml:space="preserve">Αριθμός απόφασης : </w:t>
      </w:r>
      <w:r w:rsidR="002F63AF" w:rsidRPr="006838E4">
        <w:rPr>
          <w:rFonts w:ascii="Arial" w:hAnsi="Arial" w:cs="Arial"/>
          <w:b/>
          <w:sz w:val="22"/>
          <w:szCs w:val="22"/>
        </w:rPr>
        <w:t>3</w:t>
      </w:r>
      <w:r w:rsidR="00163903">
        <w:rPr>
          <w:rFonts w:ascii="Arial" w:hAnsi="Arial" w:cs="Arial"/>
          <w:b/>
          <w:sz w:val="22"/>
          <w:szCs w:val="22"/>
        </w:rPr>
        <w:t>8</w:t>
      </w:r>
      <w:r w:rsidR="009C3822">
        <w:rPr>
          <w:rFonts w:ascii="Arial" w:hAnsi="Arial" w:cs="Arial"/>
          <w:b/>
          <w:sz w:val="22"/>
          <w:szCs w:val="22"/>
        </w:rPr>
        <w:t>6</w:t>
      </w:r>
    </w:p>
    <w:p w:rsidR="00B27F1C" w:rsidRPr="006838E4" w:rsidRDefault="00B27F1C" w:rsidP="006838E4">
      <w:pPr>
        <w:spacing w:line="276" w:lineRule="auto"/>
        <w:jc w:val="both"/>
        <w:rPr>
          <w:rFonts w:ascii="Arial" w:hAnsi="Arial" w:cs="Arial"/>
          <w:sz w:val="22"/>
          <w:szCs w:val="22"/>
        </w:rPr>
      </w:pPr>
      <w:r w:rsidRPr="006838E4">
        <w:rPr>
          <w:rFonts w:ascii="Arial" w:hAnsi="Arial" w:cs="Arial"/>
          <w:bCs/>
          <w:sz w:val="22"/>
          <w:szCs w:val="22"/>
        </w:rPr>
        <w:t xml:space="preserve">Επικύρωση </w:t>
      </w:r>
      <w:r w:rsidR="00E8502C" w:rsidRPr="006838E4">
        <w:rPr>
          <w:rFonts w:ascii="Arial" w:hAnsi="Arial" w:cs="Arial"/>
          <w:sz w:val="22"/>
          <w:szCs w:val="22"/>
        </w:rPr>
        <w:t>το</w:t>
      </w:r>
      <w:r w:rsidR="00E8502C">
        <w:rPr>
          <w:rFonts w:ascii="Arial" w:hAnsi="Arial" w:cs="Arial"/>
          <w:sz w:val="22"/>
          <w:szCs w:val="22"/>
        </w:rPr>
        <w:t>υ</w:t>
      </w:r>
      <w:r w:rsidR="00E8502C" w:rsidRPr="006838E4">
        <w:rPr>
          <w:rFonts w:ascii="Arial" w:hAnsi="Arial" w:cs="Arial"/>
          <w:sz w:val="22"/>
          <w:szCs w:val="22"/>
        </w:rPr>
        <w:t xml:space="preserve"> υπ’ </w:t>
      </w:r>
      <w:proofErr w:type="spellStart"/>
      <w:r w:rsidR="00E8502C" w:rsidRPr="006838E4">
        <w:rPr>
          <w:rFonts w:ascii="Arial" w:hAnsi="Arial" w:cs="Arial"/>
          <w:sz w:val="22"/>
          <w:szCs w:val="22"/>
        </w:rPr>
        <w:t>αριθμ</w:t>
      </w:r>
      <w:proofErr w:type="spellEnd"/>
      <w:r w:rsidR="00E8502C" w:rsidRPr="006838E4">
        <w:rPr>
          <w:rFonts w:ascii="Arial" w:hAnsi="Arial" w:cs="Arial"/>
          <w:sz w:val="22"/>
          <w:szCs w:val="22"/>
        </w:rPr>
        <w:t xml:space="preserve">. </w:t>
      </w:r>
      <w:proofErr w:type="spellStart"/>
      <w:r w:rsidR="00E8502C" w:rsidRPr="006838E4">
        <w:rPr>
          <w:rFonts w:ascii="Arial" w:hAnsi="Arial" w:cs="Arial"/>
          <w:sz w:val="22"/>
          <w:szCs w:val="22"/>
        </w:rPr>
        <w:t>π</w:t>
      </w:r>
      <w:r w:rsidR="00E8502C" w:rsidRPr="006838E4">
        <w:rPr>
          <w:rStyle w:val="FontStyle16"/>
          <w:rFonts w:ascii="Arial" w:hAnsi="Arial" w:cs="Arial"/>
          <w:b w:val="0"/>
          <w:kern w:val="1"/>
          <w:lang w:eastAsia="el-GR"/>
        </w:rPr>
        <w:t>ρωτ</w:t>
      </w:r>
      <w:proofErr w:type="spellEnd"/>
      <w:r w:rsidR="00E8502C" w:rsidRPr="006838E4">
        <w:rPr>
          <w:rStyle w:val="FontStyle16"/>
          <w:rFonts w:ascii="Arial" w:hAnsi="Arial" w:cs="Arial"/>
          <w:b w:val="0"/>
          <w:kern w:val="1"/>
          <w:lang w:eastAsia="el-GR"/>
        </w:rPr>
        <w:t>.</w:t>
      </w:r>
      <w:r w:rsidR="00E8502C" w:rsidRPr="006838E4">
        <w:rPr>
          <w:rStyle w:val="FontStyle16"/>
          <w:rFonts w:ascii="Arial" w:hAnsi="Arial" w:cs="Arial"/>
          <w:kern w:val="1"/>
          <w:lang w:eastAsia="el-GR"/>
        </w:rPr>
        <w:t xml:space="preserve"> 22686/16-12-2020 2</w:t>
      </w:r>
      <w:r w:rsidR="00E8502C" w:rsidRPr="006838E4">
        <w:rPr>
          <w:rStyle w:val="FontStyle16"/>
          <w:rFonts w:ascii="Arial" w:hAnsi="Arial" w:cs="Arial"/>
          <w:kern w:val="1"/>
          <w:vertAlign w:val="superscript"/>
          <w:lang w:eastAsia="el-GR"/>
        </w:rPr>
        <w:t>ο</w:t>
      </w:r>
      <w:r w:rsidR="00E8502C" w:rsidRPr="006838E4">
        <w:rPr>
          <w:rStyle w:val="FontStyle16"/>
          <w:rFonts w:ascii="Arial" w:hAnsi="Arial" w:cs="Arial"/>
          <w:kern w:val="1"/>
          <w:lang w:eastAsia="el-GR"/>
        </w:rPr>
        <w:t xml:space="preserve"> </w:t>
      </w:r>
      <w:r w:rsidR="00E8502C" w:rsidRPr="006838E4">
        <w:rPr>
          <w:rFonts w:ascii="Arial" w:hAnsi="Arial" w:cs="Arial"/>
          <w:color w:val="00000A"/>
          <w:sz w:val="22"/>
          <w:szCs w:val="22"/>
          <w:lang w:eastAsia="el-GR"/>
        </w:rPr>
        <w:t xml:space="preserve"> </w:t>
      </w:r>
      <w:r w:rsidRPr="006838E4">
        <w:rPr>
          <w:rFonts w:ascii="Arial" w:hAnsi="Arial" w:cs="Arial"/>
          <w:bCs/>
          <w:sz w:val="22"/>
          <w:szCs w:val="22"/>
        </w:rPr>
        <w:t>Πρακτικού</w:t>
      </w:r>
      <w:r w:rsidR="00E8502C">
        <w:rPr>
          <w:rFonts w:ascii="Arial" w:hAnsi="Arial" w:cs="Arial"/>
          <w:bCs/>
          <w:sz w:val="22"/>
          <w:szCs w:val="22"/>
        </w:rPr>
        <w:t xml:space="preserve"> </w:t>
      </w:r>
      <w:r w:rsidR="00E8502C" w:rsidRPr="006838E4">
        <w:rPr>
          <w:rFonts w:ascii="Arial" w:eastAsia="Cambria" w:hAnsi="Arial" w:cs="Arial"/>
          <w:sz w:val="22"/>
          <w:szCs w:val="22"/>
        </w:rPr>
        <w:t xml:space="preserve">της Επιτροπής Διενέργειας </w:t>
      </w:r>
      <w:r w:rsidR="00E8502C" w:rsidRPr="006838E4">
        <w:rPr>
          <w:rStyle w:val="FontStyle13"/>
          <w:rFonts w:ascii="Arial" w:eastAsia="Cambria" w:hAnsi="Arial" w:cs="Arial"/>
          <w:sz w:val="22"/>
          <w:szCs w:val="22"/>
        </w:rPr>
        <w:t xml:space="preserve"> Διαγωνισμού</w:t>
      </w:r>
      <w:r w:rsidRPr="006838E4">
        <w:rPr>
          <w:rFonts w:ascii="Arial" w:hAnsi="Arial" w:cs="Arial"/>
          <w:bCs/>
          <w:sz w:val="22"/>
          <w:szCs w:val="22"/>
        </w:rPr>
        <w:t>, και κατακύρωση της δημόσιας σύμβασης, με τίτλο</w:t>
      </w:r>
      <w:r w:rsidRPr="006838E4">
        <w:rPr>
          <w:rFonts w:ascii="Arial" w:hAnsi="Arial" w:cs="Arial"/>
          <w:sz w:val="22"/>
          <w:szCs w:val="22"/>
        </w:rPr>
        <w:t>:  «</w:t>
      </w:r>
      <w:r w:rsidRPr="006838E4">
        <w:rPr>
          <w:rStyle w:val="FontStyle17"/>
          <w:rFonts w:ascii="Arial" w:eastAsia="Meiryo UI" w:hAnsi="Arial" w:cs="Arial"/>
          <w:b/>
        </w:rPr>
        <w:t>ΠΡΟΜΗΘΕΙΑ ΕΤΟΙΜΟΥ ΦΑΓΗΤΟΥ ΓΙΑ ΤΗ ΣΙΤΙΣΗ ΤΩΝ ΜΑΘΗΤΩΝ ΤΟΥ ΜΟΥΣΙΚΟΥ ΓΥΜΝΑΣΙΟΥ ΛΙΒΑΔΕΙΑΣ , ΣΧΟΛΙΚΟΥ ΕΤΟΥΣ 2022 - 2023»</w:t>
      </w:r>
      <w:r w:rsidRPr="006838E4">
        <w:rPr>
          <w:rFonts w:ascii="Arial" w:hAnsi="Arial" w:cs="Arial"/>
          <w:sz w:val="22"/>
          <w:szCs w:val="22"/>
        </w:rPr>
        <w:t>.</w:t>
      </w:r>
    </w:p>
    <w:p w:rsidR="00B27F1C" w:rsidRPr="006838E4" w:rsidRDefault="00B27F1C" w:rsidP="006838E4">
      <w:pPr>
        <w:spacing w:line="276" w:lineRule="auto"/>
        <w:jc w:val="both"/>
        <w:rPr>
          <w:rFonts w:ascii="Arial" w:hAnsi="Arial" w:cs="Arial"/>
          <w:sz w:val="22"/>
          <w:szCs w:val="22"/>
        </w:rPr>
      </w:pPr>
    </w:p>
    <w:p w:rsidR="00524B2A" w:rsidRPr="006838E4" w:rsidRDefault="00524B2A" w:rsidP="006838E4">
      <w:pPr>
        <w:pStyle w:val="ad"/>
        <w:spacing w:line="276" w:lineRule="auto"/>
        <w:rPr>
          <w:rFonts w:ascii="Arial" w:eastAsia="Arial" w:hAnsi="Arial" w:cs="Arial"/>
          <w:sz w:val="22"/>
          <w:szCs w:val="22"/>
        </w:rPr>
      </w:pPr>
      <w:r w:rsidRPr="006838E4">
        <w:rPr>
          <w:rFonts w:ascii="Arial" w:hAnsi="Arial" w:cs="Arial"/>
          <w:sz w:val="22"/>
          <w:szCs w:val="22"/>
        </w:rPr>
        <w:t>Στη Λιβαδειά σήμερα 1</w:t>
      </w:r>
      <w:r w:rsidR="00B27F1C" w:rsidRPr="006838E4">
        <w:rPr>
          <w:rFonts w:ascii="Arial" w:hAnsi="Arial" w:cs="Arial"/>
          <w:sz w:val="22"/>
          <w:szCs w:val="22"/>
        </w:rPr>
        <w:t>6</w:t>
      </w:r>
      <w:r w:rsidRPr="006838E4">
        <w:rPr>
          <w:rFonts w:ascii="Arial" w:hAnsi="Arial" w:cs="Arial"/>
          <w:sz w:val="22"/>
          <w:szCs w:val="22"/>
          <w:vertAlign w:val="superscript"/>
        </w:rPr>
        <w:t>η</w:t>
      </w:r>
      <w:r w:rsidRPr="006838E4">
        <w:rPr>
          <w:rFonts w:ascii="Arial" w:hAnsi="Arial" w:cs="Arial"/>
          <w:sz w:val="22"/>
          <w:szCs w:val="22"/>
        </w:rPr>
        <w:t xml:space="preserve">  Δεκεμβρίου  2022  ημέρα  </w:t>
      </w:r>
      <w:r w:rsidR="00B27F1C" w:rsidRPr="006838E4">
        <w:rPr>
          <w:rFonts w:ascii="Arial" w:hAnsi="Arial" w:cs="Arial"/>
          <w:sz w:val="22"/>
          <w:szCs w:val="22"/>
        </w:rPr>
        <w:t>Παρασκευή  και  ώρα 13.0</w:t>
      </w:r>
      <w:r w:rsidRPr="006838E4">
        <w:rPr>
          <w:rFonts w:ascii="Arial" w:hAnsi="Arial" w:cs="Arial"/>
          <w:sz w:val="22"/>
          <w:szCs w:val="22"/>
        </w:rPr>
        <w:t xml:space="preserve">0  συνεδρίασε </w:t>
      </w:r>
      <w:r w:rsidR="00B27F1C" w:rsidRPr="006838E4">
        <w:rPr>
          <w:rFonts w:ascii="Arial" w:hAnsi="Arial" w:cs="Arial"/>
          <w:sz w:val="22"/>
          <w:szCs w:val="22"/>
        </w:rPr>
        <w:t xml:space="preserve"> </w:t>
      </w:r>
      <w:proofErr w:type="spellStart"/>
      <w:r w:rsidR="00B27F1C" w:rsidRPr="006838E4">
        <w:rPr>
          <w:rFonts w:ascii="Arial" w:hAnsi="Arial" w:cs="Arial"/>
          <w:sz w:val="22"/>
          <w:szCs w:val="22"/>
        </w:rPr>
        <w:t>συνεδρίασε</w:t>
      </w:r>
      <w:proofErr w:type="spellEnd"/>
      <w:r w:rsidR="00B27F1C" w:rsidRPr="006838E4">
        <w:rPr>
          <w:rFonts w:ascii="Arial" w:hAnsi="Arial" w:cs="Arial"/>
          <w:sz w:val="22"/>
          <w:szCs w:val="22"/>
        </w:rPr>
        <w:t xml:space="preserve">  κατεπειγόντως  δια περιφοράς  η Οικονομική Επιτροπή Δήμου </w:t>
      </w:r>
      <w:proofErr w:type="spellStart"/>
      <w:r w:rsidR="00B27F1C" w:rsidRPr="006838E4">
        <w:rPr>
          <w:rFonts w:ascii="Arial" w:hAnsi="Arial" w:cs="Arial"/>
          <w:sz w:val="22"/>
          <w:szCs w:val="22"/>
        </w:rPr>
        <w:t>Λεβαδέων</w:t>
      </w:r>
      <w:proofErr w:type="spellEnd"/>
      <w:r w:rsidR="00B27F1C" w:rsidRPr="006838E4">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00B27F1C" w:rsidRPr="006838E4">
        <w:rPr>
          <w:rFonts w:ascii="Arial" w:hAnsi="Arial" w:cs="Arial"/>
          <w:sz w:val="22"/>
          <w:szCs w:val="22"/>
        </w:rPr>
        <w:t>κορωνοϊού</w:t>
      </w:r>
      <w:proofErr w:type="spellEnd"/>
      <w:r w:rsidR="00B27F1C" w:rsidRPr="006838E4">
        <w:rPr>
          <w:rFonts w:ascii="Arial" w:hAnsi="Arial" w:cs="Arial"/>
          <w:sz w:val="22"/>
          <w:szCs w:val="22"/>
        </w:rPr>
        <w:t xml:space="preserve"> </w:t>
      </w:r>
      <w:r w:rsidR="00B27F1C" w:rsidRPr="006838E4">
        <w:rPr>
          <w:rFonts w:ascii="Arial" w:hAnsi="Arial" w:cs="Arial"/>
          <w:sz w:val="22"/>
          <w:szCs w:val="22"/>
          <w:lang w:val="en-US"/>
        </w:rPr>
        <w:t>COVID</w:t>
      </w:r>
      <w:r w:rsidR="00B27F1C" w:rsidRPr="006838E4">
        <w:rPr>
          <w:rFonts w:ascii="Arial" w:hAnsi="Arial" w:cs="Arial"/>
          <w:sz w:val="22"/>
          <w:szCs w:val="22"/>
        </w:rPr>
        <w:t xml:space="preserve"> -19»  </w:t>
      </w:r>
      <w:r w:rsidRPr="006838E4">
        <w:rPr>
          <w:rFonts w:ascii="Arial" w:eastAsia="Arial" w:hAnsi="Arial" w:cs="Arial"/>
          <w:sz w:val="22"/>
          <w:szCs w:val="22"/>
        </w:rPr>
        <w:t xml:space="preserve">  </w:t>
      </w:r>
      <w:r w:rsidRPr="006838E4">
        <w:rPr>
          <w:rFonts w:ascii="Arial" w:hAnsi="Arial" w:cs="Arial"/>
          <w:sz w:val="22"/>
          <w:szCs w:val="22"/>
        </w:rPr>
        <w:t xml:space="preserve">και μετά  από  την </w:t>
      </w:r>
      <w:proofErr w:type="spellStart"/>
      <w:r w:rsidRPr="006838E4">
        <w:rPr>
          <w:rFonts w:ascii="Arial" w:hAnsi="Arial" w:cs="Arial"/>
          <w:sz w:val="22"/>
          <w:szCs w:val="22"/>
        </w:rPr>
        <w:t>αρ.πρωτ</w:t>
      </w:r>
      <w:proofErr w:type="spellEnd"/>
      <w:r w:rsidRPr="006838E4">
        <w:rPr>
          <w:rFonts w:ascii="Arial" w:hAnsi="Arial" w:cs="Arial"/>
          <w:sz w:val="22"/>
          <w:szCs w:val="22"/>
        </w:rPr>
        <w:t>. 22</w:t>
      </w:r>
      <w:r w:rsidR="00B27F1C" w:rsidRPr="006838E4">
        <w:rPr>
          <w:rFonts w:ascii="Arial" w:hAnsi="Arial" w:cs="Arial"/>
          <w:sz w:val="22"/>
          <w:szCs w:val="22"/>
        </w:rPr>
        <w:t>693</w:t>
      </w:r>
      <w:r w:rsidRPr="006838E4">
        <w:rPr>
          <w:rFonts w:ascii="Arial" w:hAnsi="Arial" w:cs="Arial"/>
          <w:sz w:val="22"/>
          <w:szCs w:val="22"/>
        </w:rPr>
        <w:t>/</w:t>
      </w:r>
      <w:r w:rsidR="00B27F1C" w:rsidRPr="006838E4">
        <w:rPr>
          <w:rFonts w:ascii="Arial" w:hAnsi="Arial" w:cs="Arial"/>
          <w:sz w:val="22"/>
          <w:szCs w:val="22"/>
        </w:rPr>
        <w:t>16</w:t>
      </w:r>
      <w:r w:rsidRPr="006838E4">
        <w:rPr>
          <w:rFonts w:ascii="Arial" w:hAnsi="Arial" w:cs="Arial"/>
          <w:sz w:val="22"/>
          <w:szCs w:val="22"/>
        </w:rPr>
        <w:t xml:space="preserve">-12-2022 έγγραφη πρόσκληση του  Προέδρου της  &amp; Δημάρχου </w:t>
      </w:r>
      <w:proofErr w:type="spellStart"/>
      <w:r w:rsidRPr="006838E4">
        <w:rPr>
          <w:rFonts w:ascii="Arial" w:hAnsi="Arial" w:cs="Arial"/>
          <w:sz w:val="22"/>
          <w:szCs w:val="22"/>
        </w:rPr>
        <w:t>Λεβαδέων</w:t>
      </w:r>
      <w:proofErr w:type="spellEnd"/>
      <w:r w:rsidRPr="006838E4">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6838E4">
        <w:rPr>
          <w:rFonts w:ascii="Arial" w:eastAsia="Arial" w:hAnsi="Arial" w:cs="Arial"/>
          <w:sz w:val="22"/>
          <w:szCs w:val="22"/>
        </w:rPr>
        <w:t>Αυτ</w:t>
      </w:r>
      <w:proofErr w:type="spellEnd"/>
      <w:r w:rsidRPr="006838E4">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524B2A" w:rsidRPr="006838E4" w:rsidRDefault="00524B2A" w:rsidP="006838E4">
      <w:pPr>
        <w:spacing w:line="276" w:lineRule="auto"/>
        <w:ind w:left="432" w:hanging="432"/>
        <w:jc w:val="both"/>
        <w:rPr>
          <w:rFonts w:ascii="Arial" w:hAnsi="Arial" w:cs="Arial"/>
          <w:sz w:val="22"/>
          <w:szCs w:val="22"/>
        </w:rPr>
      </w:pPr>
      <w:r w:rsidRPr="006838E4">
        <w:rPr>
          <w:rFonts w:ascii="Arial" w:hAnsi="Arial" w:cs="Arial"/>
          <w:sz w:val="22"/>
          <w:szCs w:val="22"/>
        </w:rPr>
        <w:t xml:space="preserve">          Αφού  διαπιστώθηκε ότι υπάρχει νόμιμη απαρτία, επειδή σε σύνολο 9 μελών ήταν</w:t>
      </w:r>
    </w:p>
    <w:p w:rsidR="00524B2A" w:rsidRPr="006838E4" w:rsidRDefault="00524B2A" w:rsidP="006838E4">
      <w:pPr>
        <w:spacing w:line="276" w:lineRule="auto"/>
        <w:ind w:left="432" w:hanging="432"/>
        <w:jc w:val="both"/>
        <w:rPr>
          <w:rFonts w:ascii="Arial" w:hAnsi="Arial" w:cs="Arial"/>
          <w:sz w:val="22"/>
          <w:szCs w:val="22"/>
        </w:rPr>
      </w:pPr>
      <w:r w:rsidRPr="006838E4">
        <w:rPr>
          <w:rFonts w:ascii="Arial" w:hAnsi="Arial" w:cs="Arial"/>
          <w:sz w:val="22"/>
          <w:szCs w:val="22"/>
        </w:rPr>
        <w:t xml:space="preserve">παρόντα </w:t>
      </w:r>
      <w:r w:rsidR="00B27F1C" w:rsidRPr="006838E4">
        <w:rPr>
          <w:rFonts w:ascii="Arial" w:hAnsi="Arial" w:cs="Arial"/>
          <w:sz w:val="22"/>
          <w:szCs w:val="22"/>
        </w:rPr>
        <w:t>εννέα</w:t>
      </w:r>
      <w:r w:rsidRPr="006838E4">
        <w:rPr>
          <w:rFonts w:ascii="Arial" w:hAnsi="Arial" w:cs="Arial"/>
          <w:sz w:val="22"/>
          <w:szCs w:val="22"/>
        </w:rPr>
        <w:t xml:space="preserve"> (8),  ήτοι:</w:t>
      </w:r>
    </w:p>
    <w:p w:rsidR="00524B2A" w:rsidRPr="006838E4" w:rsidRDefault="00524B2A" w:rsidP="006838E4">
      <w:pPr>
        <w:spacing w:line="276" w:lineRule="auto"/>
        <w:ind w:left="432" w:hanging="432"/>
        <w:jc w:val="both"/>
        <w:rPr>
          <w:rFonts w:ascii="Arial" w:hAnsi="Arial" w:cs="Arial"/>
          <w:sz w:val="22"/>
          <w:szCs w:val="22"/>
        </w:rPr>
      </w:pPr>
    </w:p>
    <w:p w:rsidR="00524B2A" w:rsidRPr="006838E4" w:rsidRDefault="00524B2A" w:rsidP="006838E4">
      <w:pPr>
        <w:spacing w:line="276" w:lineRule="auto"/>
        <w:jc w:val="both"/>
        <w:rPr>
          <w:rFonts w:ascii="Arial" w:hAnsi="Arial" w:cs="Arial"/>
          <w:b/>
          <w:sz w:val="22"/>
          <w:szCs w:val="22"/>
        </w:rPr>
      </w:pPr>
      <w:r w:rsidRPr="006838E4">
        <w:rPr>
          <w:rFonts w:ascii="Arial" w:hAnsi="Arial" w:cs="Arial"/>
          <w:b/>
          <w:sz w:val="22"/>
          <w:szCs w:val="22"/>
        </w:rPr>
        <w:tab/>
        <w:t xml:space="preserve">                  ΠΑΡΟΝΤΕΣ                                                                 ΑΠΟΝΤΕΣ</w:t>
      </w:r>
    </w:p>
    <w:p w:rsidR="00B27F1C" w:rsidRPr="006838E4" w:rsidRDefault="00B27F1C" w:rsidP="006838E4">
      <w:pPr>
        <w:tabs>
          <w:tab w:val="left" w:pos="360"/>
          <w:tab w:val="left" w:pos="6237"/>
        </w:tabs>
        <w:spacing w:line="276" w:lineRule="auto"/>
        <w:ind w:left="284"/>
        <w:rPr>
          <w:rFonts w:ascii="Arial" w:hAnsi="Arial" w:cs="Arial"/>
          <w:sz w:val="22"/>
          <w:szCs w:val="22"/>
        </w:rPr>
      </w:pPr>
      <w:r w:rsidRPr="006838E4">
        <w:rPr>
          <w:rFonts w:ascii="Arial" w:hAnsi="Arial" w:cs="Arial"/>
          <w:sz w:val="22"/>
          <w:szCs w:val="22"/>
        </w:rPr>
        <w:t xml:space="preserve">1. </w:t>
      </w:r>
      <w:proofErr w:type="spellStart"/>
      <w:r w:rsidRPr="006838E4">
        <w:rPr>
          <w:rFonts w:ascii="Arial" w:hAnsi="Arial" w:cs="Arial"/>
          <w:sz w:val="22"/>
          <w:szCs w:val="22"/>
        </w:rPr>
        <w:t>Ταγκαλέγκας</w:t>
      </w:r>
      <w:proofErr w:type="spellEnd"/>
      <w:r w:rsidRPr="006838E4">
        <w:rPr>
          <w:rFonts w:ascii="Arial" w:hAnsi="Arial" w:cs="Arial"/>
          <w:sz w:val="22"/>
          <w:szCs w:val="22"/>
        </w:rPr>
        <w:t xml:space="preserve"> Ιωάννης – Πρόεδρος                                                        ΟΥΔΕΙΣ</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2. </w:t>
      </w:r>
      <w:proofErr w:type="spellStart"/>
      <w:r w:rsidRPr="006838E4">
        <w:rPr>
          <w:rFonts w:ascii="Arial" w:hAnsi="Arial" w:cs="Arial"/>
          <w:sz w:val="22"/>
          <w:szCs w:val="22"/>
        </w:rPr>
        <w:t>Μητάς</w:t>
      </w:r>
      <w:proofErr w:type="spellEnd"/>
      <w:r w:rsidRPr="006838E4">
        <w:rPr>
          <w:rFonts w:ascii="Arial" w:hAnsi="Arial" w:cs="Arial"/>
          <w:sz w:val="22"/>
          <w:szCs w:val="22"/>
        </w:rPr>
        <w:t xml:space="preserve">  Αλέξανδρος                                                             </w:t>
      </w:r>
    </w:p>
    <w:p w:rsidR="00B27F1C" w:rsidRPr="006838E4" w:rsidRDefault="00B27F1C" w:rsidP="006838E4">
      <w:pPr>
        <w:tabs>
          <w:tab w:val="left" w:pos="360"/>
          <w:tab w:val="left" w:pos="6237"/>
        </w:tabs>
        <w:spacing w:line="276" w:lineRule="auto"/>
        <w:ind w:left="284"/>
        <w:rPr>
          <w:rFonts w:ascii="Arial" w:hAnsi="Arial" w:cs="Arial"/>
          <w:sz w:val="22"/>
          <w:szCs w:val="22"/>
        </w:rPr>
      </w:pPr>
      <w:r w:rsidRPr="006838E4">
        <w:rPr>
          <w:rFonts w:ascii="Arial" w:hAnsi="Arial" w:cs="Arial"/>
          <w:sz w:val="22"/>
          <w:szCs w:val="22"/>
        </w:rPr>
        <w:t xml:space="preserve">3. </w:t>
      </w:r>
      <w:r w:rsidRPr="006838E4">
        <w:rPr>
          <w:rFonts w:ascii="Arial" w:hAnsi="Arial" w:cs="Arial"/>
          <w:sz w:val="22"/>
          <w:szCs w:val="22"/>
          <w:lang w:val="en-US"/>
        </w:rPr>
        <w:t>K</w:t>
      </w:r>
      <w:proofErr w:type="spellStart"/>
      <w:r w:rsidRPr="006838E4">
        <w:rPr>
          <w:rFonts w:ascii="Arial" w:hAnsi="Arial" w:cs="Arial"/>
          <w:sz w:val="22"/>
          <w:szCs w:val="22"/>
        </w:rPr>
        <w:t>αλογρηάς</w:t>
      </w:r>
      <w:proofErr w:type="spellEnd"/>
      <w:r w:rsidRPr="006838E4">
        <w:rPr>
          <w:rFonts w:ascii="Arial" w:hAnsi="Arial" w:cs="Arial"/>
          <w:sz w:val="22"/>
          <w:szCs w:val="22"/>
        </w:rPr>
        <w:t xml:space="preserve"> Αθανάσιος                                                      </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4. </w:t>
      </w:r>
      <w:proofErr w:type="spellStart"/>
      <w:r w:rsidRPr="006838E4">
        <w:rPr>
          <w:rFonts w:ascii="Arial" w:hAnsi="Arial" w:cs="Arial"/>
          <w:sz w:val="22"/>
          <w:szCs w:val="22"/>
        </w:rPr>
        <w:t>Σαγιάννης</w:t>
      </w:r>
      <w:proofErr w:type="spellEnd"/>
      <w:r w:rsidRPr="006838E4">
        <w:rPr>
          <w:rFonts w:ascii="Arial" w:hAnsi="Arial" w:cs="Arial"/>
          <w:sz w:val="22"/>
          <w:szCs w:val="22"/>
        </w:rPr>
        <w:t xml:space="preserve"> Μιχαήλ                                                             </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5. </w:t>
      </w:r>
      <w:proofErr w:type="spellStart"/>
      <w:r w:rsidRPr="006838E4">
        <w:rPr>
          <w:rFonts w:ascii="Arial" w:hAnsi="Arial" w:cs="Arial"/>
          <w:sz w:val="22"/>
          <w:szCs w:val="22"/>
        </w:rPr>
        <w:t>Μερτζάνης</w:t>
      </w:r>
      <w:proofErr w:type="spellEnd"/>
      <w:r w:rsidRPr="006838E4">
        <w:rPr>
          <w:rFonts w:ascii="Arial" w:hAnsi="Arial" w:cs="Arial"/>
          <w:sz w:val="22"/>
          <w:szCs w:val="22"/>
        </w:rPr>
        <w:t xml:space="preserve"> </w:t>
      </w:r>
      <w:proofErr w:type="spellStart"/>
      <w:r w:rsidRPr="006838E4">
        <w:rPr>
          <w:rFonts w:ascii="Arial" w:hAnsi="Arial" w:cs="Arial"/>
          <w:sz w:val="22"/>
          <w:szCs w:val="22"/>
        </w:rPr>
        <w:t>Κωσταντίνος</w:t>
      </w:r>
      <w:proofErr w:type="spellEnd"/>
      <w:r w:rsidRPr="006838E4">
        <w:rPr>
          <w:rFonts w:ascii="Arial" w:hAnsi="Arial" w:cs="Arial"/>
          <w:sz w:val="22"/>
          <w:szCs w:val="22"/>
        </w:rPr>
        <w:t xml:space="preserve">                                                   </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6. </w:t>
      </w:r>
      <w:proofErr w:type="spellStart"/>
      <w:r w:rsidRPr="006838E4">
        <w:rPr>
          <w:rFonts w:ascii="Arial" w:hAnsi="Arial" w:cs="Arial"/>
          <w:sz w:val="22"/>
          <w:szCs w:val="22"/>
        </w:rPr>
        <w:t>Καπλάνης</w:t>
      </w:r>
      <w:proofErr w:type="spellEnd"/>
      <w:r w:rsidRPr="006838E4">
        <w:rPr>
          <w:rFonts w:ascii="Arial" w:hAnsi="Arial" w:cs="Arial"/>
          <w:sz w:val="22"/>
          <w:szCs w:val="22"/>
        </w:rPr>
        <w:t xml:space="preserve"> Κωνσταντίνος </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7. </w:t>
      </w:r>
      <w:proofErr w:type="spellStart"/>
      <w:r w:rsidRPr="006838E4">
        <w:rPr>
          <w:rFonts w:ascii="Arial" w:hAnsi="Arial" w:cs="Arial"/>
          <w:sz w:val="22"/>
          <w:szCs w:val="22"/>
        </w:rPr>
        <w:t>Πούλος</w:t>
      </w:r>
      <w:proofErr w:type="spellEnd"/>
      <w:r w:rsidRPr="006838E4">
        <w:rPr>
          <w:rFonts w:ascii="Arial" w:hAnsi="Arial" w:cs="Arial"/>
          <w:sz w:val="22"/>
          <w:szCs w:val="22"/>
        </w:rPr>
        <w:t xml:space="preserve"> Ευάγγελος</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8. </w:t>
      </w:r>
      <w:proofErr w:type="spellStart"/>
      <w:r w:rsidRPr="006838E4">
        <w:rPr>
          <w:rFonts w:ascii="Arial" w:hAnsi="Arial" w:cs="Arial"/>
          <w:sz w:val="22"/>
          <w:szCs w:val="22"/>
        </w:rPr>
        <w:t>Μπράλιος</w:t>
      </w:r>
      <w:proofErr w:type="spellEnd"/>
      <w:r w:rsidRPr="006838E4">
        <w:rPr>
          <w:rFonts w:ascii="Arial" w:hAnsi="Arial" w:cs="Arial"/>
          <w:sz w:val="22"/>
          <w:szCs w:val="22"/>
        </w:rPr>
        <w:t xml:space="preserve"> Νικόλαος</w:t>
      </w:r>
    </w:p>
    <w:p w:rsidR="00B27F1C" w:rsidRPr="006838E4"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9. </w:t>
      </w:r>
      <w:proofErr w:type="spellStart"/>
      <w:r w:rsidRPr="006838E4">
        <w:rPr>
          <w:rFonts w:ascii="Arial" w:hAnsi="Arial" w:cs="Arial"/>
          <w:sz w:val="22"/>
          <w:szCs w:val="22"/>
        </w:rPr>
        <w:t>Καραμάνης</w:t>
      </w:r>
      <w:proofErr w:type="spellEnd"/>
      <w:r w:rsidRPr="006838E4">
        <w:rPr>
          <w:rFonts w:ascii="Arial" w:hAnsi="Arial" w:cs="Arial"/>
          <w:sz w:val="22"/>
          <w:szCs w:val="22"/>
        </w:rPr>
        <w:t xml:space="preserve"> Δημήτριος</w:t>
      </w:r>
    </w:p>
    <w:p w:rsidR="002F63AF" w:rsidRPr="006838E4" w:rsidRDefault="002F63AF" w:rsidP="006838E4">
      <w:pPr>
        <w:tabs>
          <w:tab w:val="left" w:pos="360"/>
          <w:tab w:val="left" w:pos="6237"/>
        </w:tabs>
        <w:spacing w:line="276" w:lineRule="auto"/>
        <w:ind w:left="6237" w:hanging="5877"/>
        <w:rPr>
          <w:rFonts w:ascii="Arial" w:hAnsi="Arial" w:cs="Arial"/>
          <w:sz w:val="22"/>
          <w:szCs w:val="22"/>
        </w:rPr>
      </w:pPr>
      <w:r w:rsidRPr="006838E4">
        <w:rPr>
          <w:rFonts w:ascii="Arial" w:hAnsi="Arial" w:cs="Arial"/>
          <w:sz w:val="22"/>
          <w:szCs w:val="22"/>
        </w:rPr>
        <w:t xml:space="preserve">                        </w:t>
      </w:r>
    </w:p>
    <w:p w:rsidR="004F5CE8" w:rsidRPr="006838E4" w:rsidRDefault="004F5CE8" w:rsidP="006838E4">
      <w:pPr>
        <w:suppressAutoHyphens w:val="0"/>
        <w:autoSpaceDE w:val="0"/>
        <w:spacing w:line="276" w:lineRule="auto"/>
        <w:rPr>
          <w:rFonts w:ascii="Arial" w:eastAsia="Arial" w:hAnsi="Arial" w:cs="Arial"/>
          <w:sz w:val="22"/>
          <w:szCs w:val="22"/>
        </w:rPr>
      </w:pPr>
      <w:r w:rsidRPr="006838E4">
        <w:rPr>
          <w:rFonts w:ascii="Arial" w:eastAsia="Arial" w:hAnsi="Arial" w:cs="Arial"/>
          <w:sz w:val="22"/>
          <w:szCs w:val="22"/>
        </w:rPr>
        <w:t>Ο Πρόεδρος της Οικονομικής Επιτροπής κήρυξε την έναρξη της συνεδρίασης.</w:t>
      </w:r>
    </w:p>
    <w:p w:rsidR="004F5CE8" w:rsidRPr="006838E4" w:rsidRDefault="00CC2E67" w:rsidP="006838E4">
      <w:pPr>
        <w:spacing w:line="276" w:lineRule="auto"/>
        <w:rPr>
          <w:rFonts w:ascii="Arial" w:hAnsi="Arial" w:cs="Arial"/>
          <w:sz w:val="22"/>
          <w:szCs w:val="22"/>
        </w:rPr>
      </w:pPr>
      <w:r w:rsidRPr="006838E4">
        <w:rPr>
          <w:rFonts w:ascii="Arial" w:eastAsia="Arial" w:hAnsi="Arial" w:cs="Arial"/>
          <w:sz w:val="22"/>
          <w:szCs w:val="22"/>
        </w:rPr>
        <w:t xml:space="preserve">      </w:t>
      </w:r>
      <w:r w:rsidR="004F5CE8" w:rsidRPr="006838E4">
        <w:rPr>
          <w:rFonts w:ascii="Arial" w:eastAsia="Arial" w:hAnsi="Arial" w:cs="Arial"/>
          <w:sz w:val="22"/>
          <w:szCs w:val="22"/>
        </w:rPr>
        <w:t xml:space="preserve">Ενημέρωσε το σώμα </w:t>
      </w:r>
      <w:r w:rsidR="00E8502C">
        <w:rPr>
          <w:rFonts w:ascii="Arial" w:eastAsia="Arial" w:hAnsi="Arial" w:cs="Arial"/>
          <w:sz w:val="22"/>
          <w:szCs w:val="22"/>
        </w:rPr>
        <w:t xml:space="preserve">και </w:t>
      </w:r>
      <w:r w:rsidR="00B27F1C" w:rsidRPr="006838E4">
        <w:rPr>
          <w:rFonts w:ascii="Arial" w:eastAsia="Arial" w:hAnsi="Arial" w:cs="Arial"/>
          <w:sz w:val="22"/>
          <w:szCs w:val="22"/>
        </w:rPr>
        <w:t xml:space="preserve">γνωστοποίησε στα μέλη της ότι </w:t>
      </w:r>
      <w:r w:rsidR="00B27F1C" w:rsidRPr="006838E4">
        <w:rPr>
          <w:rFonts w:ascii="Arial" w:eastAsia="Arial" w:hAnsi="Arial" w:cs="Arial"/>
          <w:b/>
          <w:sz w:val="22"/>
          <w:szCs w:val="22"/>
        </w:rPr>
        <w:t xml:space="preserve">το κατεπείγον </w:t>
      </w:r>
      <w:r w:rsidR="00B27F1C" w:rsidRPr="006838E4">
        <w:rPr>
          <w:rFonts w:ascii="Arial" w:hAnsi="Arial" w:cs="Arial"/>
          <w:sz w:val="22"/>
          <w:szCs w:val="22"/>
        </w:rPr>
        <w:t>της συνεδρίασης</w:t>
      </w:r>
      <w:r w:rsidR="00B27F1C" w:rsidRPr="006838E4">
        <w:rPr>
          <w:rFonts w:ascii="Arial" w:eastAsia="Arial" w:hAnsi="Arial" w:cs="Arial"/>
          <w:sz w:val="22"/>
          <w:szCs w:val="22"/>
        </w:rPr>
        <w:t xml:space="preserve"> </w:t>
      </w:r>
      <w:r w:rsidR="00E8502C">
        <w:rPr>
          <w:rFonts w:ascii="Arial" w:eastAsia="Arial" w:hAnsi="Arial" w:cs="Arial"/>
          <w:sz w:val="22"/>
          <w:szCs w:val="22"/>
        </w:rPr>
        <w:t xml:space="preserve"> </w:t>
      </w:r>
      <w:r w:rsidR="00B27F1C" w:rsidRPr="006838E4">
        <w:rPr>
          <w:rFonts w:ascii="Arial" w:eastAsia="Calibri" w:hAnsi="Arial" w:cs="Arial"/>
          <w:sz w:val="22"/>
          <w:szCs w:val="22"/>
          <w:lang w:eastAsia="ar-SA"/>
        </w:rPr>
        <w:t xml:space="preserve">ορίζεται από το γεγονός </w:t>
      </w:r>
      <w:r w:rsidR="00E8502C">
        <w:rPr>
          <w:rFonts w:ascii="Arial" w:eastAsia="Calibri" w:hAnsi="Arial" w:cs="Arial"/>
          <w:sz w:val="22"/>
          <w:szCs w:val="22"/>
          <w:lang w:eastAsia="ar-SA"/>
        </w:rPr>
        <w:t>ότι δεν κατέστη δυνατή η σίτιση των μαθητών του Μουσικού Σχολείου από την έν</w:t>
      </w:r>
      <w:r w:rsidR="00B27F1C" w:rsidRPr="006838E4">
        <w:rPr>
          <w:rFonts w:ascii="Arial" w:eastAsia="Calibri" w:hAnsi="Arial" w:cs="Arial"/>
          <w:sz w:val="22"/>
          <w:szCs w:val="22"/>
          <w:lang w:eastAsia="ar-SA"/>
        </w:rPr>
        <w:t>αρξη της σχολικής περιόδου</w:t>
      </w:r>
      <w:r w:rsidR="004F5CE8" w:rsidRPr="006838E4">
        <w:rPr>
          <w:rFonts w:ascii="Arial" w:hAnsi="Arial" w:cs="Arial"/>
          <w:sz w:val="22"/>
          <w:szCs w:val="22"/>
        </w:rPr>
        <w:t xml:space="preserve"> </w:t>
      </w:r>
      <w:r w:rsidRPr="006838E4">
        <w:rPr>
          <w:rFonts w:ascii="Arial" w:hAnsi="Arial" w:cs="Arial"/>
          <w:sz w:val="22"/>
          <w:szCs w:val="22"/>
        </w:rPr>
        <w:t>λόγω χρονοβόρων διαδικασιών της διαγωνιστικής διαδικασίας</w:t>
      </w:r>
      <w:r w:rsidR="004F5CE8" w:rsidRPr="006838E4">
        <w:rPr>
          <w:rFonts w:ascii="Arial" w:hAnsi="Arial" w:cs="Arial"/>
          <w:sz w:val="22"/>
          <w:szCs w:val="22"/>
        </w:rPr>
        <w:t>.</w:t>
      </w:r>
    </w:p>
    <w:p w:rsidR="00B27F1C" w:rsidRDefault="00B27F1C" w:rsidP="006838E4">
      <w:pPr>
        <w:spacing w:line="276" w:lineRule="auto"/>
        <w:jc w:val="both"/>
        <w:rPr>
          <w:rFonts w:ascii="Arial" w:hAnsi="Arial" w:cs="Arial"/>
          <w:sz w:val="22"/>
          <w:szCs w:val="22"/>
        </w:rPr>
      </w:pPr>
      <w:r w:rsidRPr="006838E4">
        <w:rPr>
          <w:rFonts w:ascii="Arial" w:hAnsi="Arial" w:cs="Arial"/>
          <w:sz w:val="22"/>
          <w:szCs w:val="22"/>
        </w:rPr>
        <w:t xml:space="preserve">Ακολούθως ο Πρόεδρος κάλεσε τα μέλη να αποφασίσουν για το κατεπείγον της συνεδρίασης </w:t>
      </w:r>
      <w:r w:rsidR="00E8502C">
        <w:rPr>
          <w:rFonts w:ascii="Arial" w:hAnsi="Arial" w:cs="Arial"/>
          <w:sz w:val="22"/>
          <w:szCs w:val="22"/>
        </w:rPr>
        <w:t>.</w:t>
      </w:r>
    </w:p>
    <w:p w:rsidR="00E8502C" w:rsidRPr="006838E4" w:rsidRDefault="00E8502C" w:rsidP="006838E4">
      <w:pPr>
        <w:spacing w:line="276" w:lineRule="auto"/>
        <w:jc w:val="both"/>
        <w:rPr>
          <w:rFonts w:ascii="Arial" w:hAnsi="Arial" w:cs="Arial"/>
          <w:sz w:val="22"/>
          <w:szCs w:val="22"/>
        </w:rPr>
      </w:pPr>
    </w:p>
    <w:p w:rsidR="00B27F1C" w:rsidRDefault="00B27F1C"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    Με ομόφωνη απόφασή του το σώμα δέχθηκε το κατεπείγον της συνεδρίασης και την συζήτηση του  θέματος της ημερήσιας διάταξης.</w:t>
      </w:r>
    </w:p>
    <w:p w:rsidR="00E8502C" w:rsidRPr="006838E4" w:rsidRDefault="00E8502C" w:rsidP="006838E4">
      <w:pPr>
        <w:tabs>
          <w:tab w:val="left" w:pos="360"/>
          <w:tab w:val="left" w:pos="6237"/>
        </w:tabs>
        <w:spacing w:line="276" w:lineRule="auto"/>
        <w:rPr>
          <w:rFonts w:ascii="Arial" w:hAnsi="Arial" w:cs="Arial"/>
          <w:sz w:val="22"/>
          <w:szCs w:val="22"/>
        </w:rPr>
      </w:pPr>
    </w:p>
    <w:p w:rsidR="00B27F1C" w:rsidRPr="006838E4" w:rsidRDefault="00B27F1C" w:rsidP="006838E4">
      <w:pPr>
        <w:spacing w:line="276" w:lineRule="auto"/>
        <w:ind w:hanging="6"/>
        <w:jc w:val="both"/>
        <w:rPr>
          <w:rFonts w:ascii="Arial" w:eastAsia="Arial" w:hAnsi="Arial" w:cs="Arial"/>
          <w:sz w:val="22"/>
          <w:szCs w:val="22"/>
        </w:rPr>
      </w:pPr>
      <w:r w:rsidRPr="006838E4">
        <w:rPr>
          <w:rFonts w:ascii="Arial" w:eastAsia="Arial" w:hAnsi="Arial" w:cs="Arial"/>
          <w:sz w:val="22"/>
          <w:szCs w:val="22"/>
        </w:rPr>
        <w:lastRenderedPageBreak/>
        <w:t xml:space="preserve">Στη συνέχεια έθεσε υπόψη των μελών την με αριθ. </w:t>
      </w:r>
      <w:proofErr w:type="spellStart"/>
      <w:r w:rsidRPr="006838E4">
        <w:rPr>
          <w:rFonts w:ascii="Arial" w:eastAsia="Arial" w:hAnsi="Arial" w:cs="Arial"/>
          <w:sz w:val="22"/>
          <w:szCs w:val="22"/>
        </w:rPr>
        <w:t>πρωτ</w:t>
      </w:r>
      <w:proofErr w:type="spellEnd"/>
      <w:r w:rsidRPr="006838E4">
        <w:rPr>
          <w:rFonts w:ascii="Arial" w:eastAsia="Arial" w:hAnsi="Arial" w:cs="Arial"/>
          <w:sz w:val="22"/>
          <w:szCs w:val="22"/>
        </w:rPr>
        <w:t xml:space="preserve">.. </w:t>
      </w:r>
      <w:r w:rsidR="00CC2E67" w:rsidRPr="006838E4">
        <w:rPr>
          <w:rFonts w:ascii="Arial" w:eastAsia="Arial" w:hAnsi="Arial" w:cs="Arial"/>
          <w:sz w:val="22"/>
          <w:szCs w:val="22"/>
        </w:rPr>
        <w:t>22692</w:t>
      </w:r>
      <w:r w:rsidRPr="006838E4">
        <w:rPr>
          <w:rFonts w:ascii="Arial" w:hAnsi="Arial" w:cs="Arial"/>
          <w:sz w:val="22"/>
          <w:szCs w:val="22"/>
        </w:rPr>
        <w:t>/</w:t>
      </w:r>
      <w:r w:rsidR="00CC2E67" w:rsidRPr="006838E4">
        <w:rPr>
          <w:rFonts w:ascii="Arial" w:hAnsi="Arial" w:cs="Arial"/>
          <w:sz w:val="22"/>
          <w:szCs w:val="22"/>
        </w:rPr>
        <w:t>16-12-</w:t>
      </w:r>
      <w:r w:rsidRPr="006838E4">
        <w:rPr>
          <w:rFonts w:ascii="Arial" w:hAnsi="Arial" w:cs="Arial"/>
          <w:sz w:val="22"/>
          <w:szCs w:val="22"/>
        </w:rPr>
        <w:t xml:space="preserve">2022 </w:t>
      </w:r>
      <w:r w:rsidRPr="006838E4">
        <w:rPr>
          <w:rFonts w:ascii="Arial" w:eastAsia="Arial" w:hAnsi="Arial" w:cs="Arial"/>
          <w:sz w:val="22"/>
          <w:szCs w:val="22"/>
        </w:rPr>
        <w:t xml:space="preserve">εισήγηση </w:t>
      </w:r>
      <w:r w:rsidRPr="006838E4">
        <w:rPr>
          <w:rFonts w:ascii="Arial" w:eastAsia="Verdana" w:hAnsi="Arial" w:cs="Arial"/>
          <w:color w:val="000000"/>
          <w:sz w:val="22"/>
          <w:szCs w:val="22"/>
        </w:rPr>
        <w:t>τ</w:t>
      </w:r>
      <w:r w:rsidR="00CC2E67" w:rsidRPr="006838E4">
        <w:rPr>
          <w:rFonts w:ascii="Arial" w:eastAsia="Verdana" w:hAnsi="Arial" w:cs="Arial"/>
          <w:color w:val="000000"/>
          <w:sz w:val="22"/>
          <w:szCs w:val="22"/>
        </w:rPr>
        <w:t>ου Γραφείου Προμηθειών</w:t>
      </w:r>
      <w:r w:rsidRPr="006838E4">
        <w:rPr>
          <w:rFonts w:ascii="Arial" w:eastAsia="Verdana" w:hAnsi="Arial" w:cs="Arial"/>
          <w:color w:val="000000"/>
          <w:sz w:val="22"/>
          <w:szCs w:val="22"/>
        </w:rPr>
        <w:t xml:space="preserve"> του Δήμου </w:t>
      </w:r>
      <w:proofErr w:type="spellStart"/>
      <w:r w:rsidRPr="006838E4">
        <w:rPr>
          <w:rFonts w:ascii="Arial" w:eastAsia="Verdana" w:hAnsi="Arial" w:cs="Arial"/>
          <w:color w:val="000000"/>
          <w:sz w:val="22"/>
          <w:szCs w:val="22"/>
        </w:rPr>
        <w:t>Λεβαδέων</w:t>
      </w:r>
      <w:proofErr w:type="spellEnd"/>
      <w:r w:rsidRPr="006838E4">
        <w:rPr>
          <w:rFonts w:ascii="Arial" w:eastAsia="Calibri" w:hAnsi="Arial" w:cs="Arial"/>
          <w:color w:val="000000"/>
          <w:kern w:val="1"/>
          <w:sz w:val="22"/>
          <w:szCs w:val="22"/>
          <w:shd w:val="clear" w:color="auto" w:fill="FFFFFF"/>
        </w:rPr>
        <w:t xml:space="preserve"> στην  οποία</w:t>
      </w:r>
      <w:r w:rsidRPr="006838E4">
        <w:rPr>
          <w:rFonts w:ascii="Arial" w:eastAsia="Arial" w:hAnsi="Arial" w:cs="Arial"/>
          <w:sz w:val="22"/>
          <w:szCs w:val="22"/>
        </w:rPr>
        <w:t xml:space="preserve"> αναφέρονται </w:t>
      </w:r>
      <w:r w:rsidR="00E8502C">
        <w:rPr>
          <w:rFonts w:ascii="Arial" w:eastAsia="Arial" w:hAnsi="Arial" w:cs="Arial"/>
          <w:sz w:val="22"/>
          <w:szCs w:val="22"/>
        </w:rPr>
        <w:t>τα εξής</w:t>
      </w:r>
      <w:r w:rsidRPr="006838E4">
        <w:rPr>
          <w:rFonts w:ascii="Arial" w:hAnsi="Arial" w:cs="Arial"/>
          <w:sz w:val="22"/>
          <w:szCs w:val="22"/>
        </w:rPr>
        <w:t>:</w:t>
      </w:r>
      <w:r w:rsidRPr="006838E4">
        <w:rPr>
          <w:rFonts w:ascii="Arial" w:eastAsia="Arial" w:hAnsi="Arial" w:cs="Arial"/>
          <w:sz w:val="22"/>
          <w:szCs w:val="22"/>
        </w:rPr>
        <w:t xml:space="preserve">   </w:t>
      </w:r>
    </w:p>
    <w:p w:rsidR="00B27F1C" w:rsidRPr="006838E4" w:rsidRDefault="00B27F1C" w:rsidP="006838E4">
      <w:pPr>
        <w:pStyle w:val="9"/>
        <w:tabs>
          <w:tab w:val="left" w:pos="9750"/>
        </w:tabs>
        <w:spacing w:line="276" w:lineRule="auto"/>
        <w:ind w:left="340"/>
        <w:jc w:val="both"/>
        <w:rPr>
          <w:rFonts w:ascii="Arial" w:eastAsia="Verdana" w:hAnsi="Arial" w:cs="Arial"/>
          <w:b w:val="0"/>
          <w:iCs/>
          <w:szCs w:val="22"/>
          <w:highlight w:val="white"/>
        </w:rPr>
      </w:pPr>
      <w:r w:rsidRPr="006838E4">
        <w:rPr>
          <w:rFonts w:ascii="Arial" w:eastAsia="Calibri" w:hAnsi="Arial" w:cs="Arial"/>
          <w:b w:val="0"/>
          <w:szCs w:val="22"/>
        </w:rPr>
        <w:tab/>
      </w:r>
    </w:p>
    <w:p w:rsidR="00CC2E67" w:rsidRPr="006838E4" w:rsidRDefault="00CC2E67" w:rsidP="006838E4">
      <w:pPr>
        <w:pStyle w:val="Default"/>
        <w:spacing w:line="276" w:lineRule="auto"/>
        <w:ind w:firstLine="720"/>
        <w:jc w:val="both"/>
        <w:rPr>
          <w:rStyle w:val="FontStyle17"/>
          <w:rFonts w:ascii="Arial" w:eastAsia="Meiryo UI" w:hAnsi="Arial" w:cs="Arial"/>
          <w:b/>
          <w:color w:val="auto"/>
          <w:lang w:val="el-GR"/>
        </w:rPr>
      </w:pPr>
      <w:r w:rsidRPr="006838E4">
        <w:rPr>
          <w:rStyle w:val="FontStyle16"/>
          <w:rFonts w:ascii="Arial" w:eastAsia="Arial" w:hAnsi="Arial" w:cs="Arial"/>
          <w:lang w:val="el-GR"/>
        </w:rPr>
        <w:t xml:space="preserve">Ο </w:t>
      </w:r>
      <w:r w:rsidRPr="006838E4">
        <w:rPr>
          <w:sz w:val="22"/>
          <w:szCs w:val="22"/>
          <w:lang w:val="el-GR"/>
        </w:rPr>
        <w:t xml:space="preserve">Διαγωνισμός με τίτλο: </w:t>
      </w:r>
      <w:r w:rsidRPr="006838E4">
        <w:rPr>
          <w:b/>
          <w:bCs/>
          <w:sz w:val="22"/>
          <w:szCs w:val="22"/>
          <w:lang w:val="el-GR"/>
        </w:rPr>
        <w:t>«</w:t>
      </w:r>
      <w:r w:rsidRPr="006838E4">
        <w:rPr>
          <w:b/>
          <w:bCs/>
          <w:sz w:val="22"/>
          <w:szCs w:val="22"/>
          <w:lang w:val="el-GR" w:bidi="hi-IN"/>
        </w:rPr>
        <w:t>ΠΡΟΜΗΘΕΙΑ  ΕΤΟΙΜΟΥ ΦΑΓΗΤΟΥ ΓΙΑ ΤΗΝ ΣΙΤΙΣΗ ΤΩΝ ΜΑΘΗΤΩΝ ΤΟΥ ΜΟΥΣΙΚΟΥ ΓΥΜΝΑΣΙΟΥ ΛΙΒΑΔΕΙΑΣ , ΣΧΟΛΙΚΟΥ ΕΤΟΥΣ 2022 – 2023</w:t>
      </w:r>
      <w:r w:rsidRPr="006838E4">
        <w:rPr>
          <w:b/>
          <w:bCs/>
          <w:sz w:val="22"/>
          <w:szCs w:val="22"/>
          <w:lang w:val="el-GR"/>
        </w:rPr>
        <w:t>»</w:t>
      </w:r>
      <w:r w:rsidRPr="006838E4">
        <w:rPr>
          <w:rStyle w:val="FontStyle17"/>
          <w:rFonts w:ascii="Arial" w:eastAsia="Meiryo UI" w:hAnsi="Arial" w:cs="Arial"/>
          <w:b/>
          <w:bCs/>
          <w:lang w:val="el-GR"/>
        </w:rPr>
        <w:t xml:space="preserve">, </w:t>
      </w:r>
      <w:r w:rsidRPr="006838E4">
        <w:rPr>
          <w:rStyle w:val="FontStyle17"/>
          <w:rFonts w:ascii="Arial" w:eastAsia="Meiryo UI" w:hAnsi="Arial" w:cs="Arial"/>
          <w:color w:val="auto"/>
          <w:lang w:val="el-GR"/>
        </w:rPr>
        <w:t xml:space="preserve"> πραγματοποιείται με την ανοικτή διαδικασία του άρθρου </w:t>
      </w:r>
      <w:r w:rsidRPr="006838E4">
        <w:rPr>
          <w:rStyle w:val="FontStyle17"/>
          <w:rFonts w:ascii="Arial" w:eastAsia="Meiryo UI" w:hAnsi="Arial" w:cs="Arial"/>
          <w:b/>
          <w:bCs/>
          <w:color w:val="auto"/>
          <w:lang w:val="el-GR"/>
        </w:rPr>
        <w:t>27 του Ν. 4412/16</w:t>
      </w:r>
      <w:r w:rsidRPr="006838E4">
        <w:rPr>
          <w:rStyle w:val="FontStyle17"/>
          <w:rFonts w:ascii="Arial" w:eastAsia="Meiryo UI" w:hAnsi="Arial" w:cs="Arial"/>
          <w:color w:val="auto"/>
          <w:lang w:val="el-GR"/>
        </w:rPr>
        <w:t xml:space="preserve">, με χρήση της πλατφόρμας του Εθνικού Συστήματος Ηλεκτρονικών Δημοσίων Συμβάσεων (ΕΣΗΔΗΣ) μέσω της διαδικτυακής πύλης </w:t>
      </w:r>
      <w:r w:rsidRPr="006838E4">
        <w:rPr>
          <w:rStyle w:val="FontStyle17"/>
          <w:rFonts w:ascii="Arial" w:eastAsia="Meiryo UI" w:hAnsi="Arial" w:cs="Arial"/>
          <w:color w:val="auto"/>
        </w:rPr>
        <w:t>www</w:t>
      </w:r>
      <w:r w:rsidRPr="006838E4">
        <w:rPr>
          <w:rStyle w:val="FontStyle17"/>
          <w:rFonts w:ascii="Arial" w:eastAsia="Meiryo UI" w:hAnsi="Arial" w:cs="Arial"/>
          <w:color w:val="auto"/>
          <w:lang w:val="el-GR"/>
        </w:rPr>
        <w:t>.</w:t>
      </w:r>
      <w:proofErr w:type="spellStart"/>
      <w:r w:rsidRPr="006838E4">
        <w:rPr>
          <w:rStyle w:val="FontStyle17"/>
          <w:rFonts w:ascii="Arial" w:eastAsia="Meiryo UI" w:hAnsi="Arial" w:cs="Arial"/>
          <w:color w:val="auto"/>
        </w:rPr>
        <w:t>promitheus</w:t>
      </w:r>
      <w:proofErr w:type="spellEnd"/>
      <w:r w:rsidRPr="006838E4">
        <w:rPr>
          <w:rStyle w:val="FontStyle17"/>
          <w:rFonts w:ascii="Arial" w:eastAsia="Meiryo UI" w:hAnsi="Arial" w:cs="Arial"/>
          <w:color w:val="auto"/>
          <w:lang w:val="el-GR"/>
        </w:rPr>
        <w:t>.</w:t>
      </w:r>
      <w:proofErr w:type="spellStart"/>
      <w:r w:rsidRPr="006838E4">
        <w:rPr>
          <w:rStyle w:val="FontStyle17"/>
          <w:rFonts w:ascii="Arial" w:eastAsia="Meiryo UI" w:hAnsi="Arial" w:cs="Arial"/>
          <w:color w:val="auto"/>
        </w:rPr>
        <w:t>gov</w:t>
      </w:r>
      <w:proofErr w:type="spellEnd"/>
      <w:r w:rsidRPr="006838E4">
        <w:rPr>
          <w:rStyle w:val="FontStyle17"/>
          <w:rFonts w:ascii="Arial" w:eastAsia="Meiryo UI" w:hAnsi="Arial" w:cs="Arial"/>
          <w:color w:val="auto"/>
          <w:lang w:val="el-GR"/>
        </w:rPr>
        <w:t>.</w:t>
      </w:r>
      <w:proofErr w:type="spellStart"/>
      <w:r w:rsidRPr="006838E4">
        <w:rPr>
          <w:rStyle w:val="FontStyle17"/>
          <w:rFonts w:ascii="Arial" w:eastAsia="Meiryo UI" w:hAnsi="Arial" w:cs="Arial"/>
          <w:color w:val="auto"/>
        </w:rPr>
        <w:t>gr</w:t>
      </w:r>
      <w:proofErr w:type="spellEnd"/>
      <w:r w:rsidRPr="006838E4">
        <w:rPr>
          <w:rStyle w:val="FontStyle17"/>
          <w:rFonts w:ascii="Arial" w:eastAsia="Meiryo UI" w:hAnsi="Arial" w:cs="Arial"/>
          <w:color w:val="auto"/>
          <w:lang w:val="el-GR"/>
        </w:rPr>
        <w:t xml:space="preserve"> του συστήματος και με καταληκτική ημερομηνία υποβολής ηλεκτρονικών προσφορών την 31</w:t>
      </w:r>
      <w:r w:rsidRPr="006838E4">
        <w:rPr>
          <w:rStyle w:val="FontStyle17"/>
          <w:rFonts w:ascii="Arial" w:eastAsia="Meiryo UI" w:hAnsi="Arial" w:cs="Arial"/>
          <w:color w:val="auto"/>
          <w:vertAlign w:val="superscript"/>
          <w:lang w:val="el-GR"/>
        </w:rPr>
        <w:t>η</w:t>
      </w:r>
      <w:r w:rsidRPr="006838E4">
        <w:rPr>
          <w:rStyle w:val="FontStyle17"/>
          <w:rFonts w:ascii="Arial" w:eastAsia="Meiryo UI" w:hAnsi="Arial" w:cs="Arial"/>
          <w:color w:val="auto"/>
          <w:lang w:val="el-GR"/>
        </w:rPr>
        <w:t xml:space="preserve"> Οκτωβρίου 2022 και λαμβάνοντας υπ’ όψιν τα παρακάτω</w:t>
      </w:r>
      <w:r w:rsidRPr="006838E4">
        <w:rPr>
          <w:rStyle w:val="FontStyle17"/>
          <w:rFonts w:ascii="Arial" w:eastAsia="Meiryo UI" w:hAnsi="Arial" w:cs="Arial"/>
          <w:b/>
          <w:color w:val="auto"/>
          <w:lang w:val="el-GR"/>
        </w:rPr>
        <w:t>:</w:t>
      </w:r>
    </w:p>
    <w:p w:rsidR="00CC2E67" w:rsidRPr="006838E4" w:rsidRDefault="00CC2E67" w:rsidP="006838E4">
      <w:pPr>
        <w:pStyle w:val="Default"/>
        <w:spacing w:line="276" w:lineRule="auto"/>
        <w:ind w:firstLine="720"/>
        <w:jc w:val="both"/>
        <w:rPr>
          <w:rStyle w:val="FontStyle17"/>
          <w:rFonts w:ascii="Arial" w:eastAsia="Meiryo UI" w:hAnsi="Arial" w:cs="Arial"/>
          <w:b/>
          <w:color w:val="auto"/>
          <w:highlight w:val="yellow"/>
          <w:lang w:val="el-GR"/>
        </w:rPr>
      </w:pP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rPr>
      </w:pPr>
      <w:r w:rsidRPr="006838E4">
        <w:rPr>
          <w:rStyle w:val="FontStyle17"/>
          <w:rFonts w:ascii="Arial" w:eastAsia="Meiryo UI" w:hAnsi="Arial" w:cs="Arial"/>
          <w:color w:val="auto"/>
          <w:lang w:val="el-GR"/>
        </w:rPr>
        <w:t xml:space="preserve">Την </w:t>
      </w:r>
      <w:proofErr w:type="spellStart"/>
      <w:r w:rsidRPr="006838E4">
        <w:rPr>
          <w:rStyle w:val="FontStyle17"/>
          <w:rFonts w:ascii="Arial" w:eastAsia="Meiryo UI" w:hAnsi="Arial" w:cs="Arial"/>
          <w:color w:val="auto"/>
          <w:lang w:val="el-GR"/>
        </w:rPr>
        <w:t>αριθμ</w:t>
      </w:r>
      <w:proofErr w:type="spellEnd"/>
      <w:r w:rsidRPr="006838E4">
        <w:rPr>
          <w:rStyle w:val="FontStyle17"/>
          <w:rFonts w:ascii="Arial" w:eastAsia="Meiryo UI" w:hAnsi="Arial" w:cs="Arial"/>
          <w:color w:val="auto"/>
          <w:lang w:val="el-GR"/>
        </w:rPr>
        <w:t xml:space="preserve">. </w:t>
      </w:r>
      <w:r w:rsidRPr="006838E4">
        <w:rPr>
          <w:rStyle w:val="FontStyle17"/>
          <w:rFonts w:ascii="Arial" w:eastAsia="Meiryo UI" w:hAnsi="Arial" w:cs="Arial"/>
          <w:b/>
          <w:color w:val="auto"/>
          <w:lang w:val="el-GR"/>
        </w:rPr>
        <w:t>49/2022</w:t>
      </w:r>
      <w:r w:rsidRPr="006838E4">
        <w:rPr>
          <w:rStyle w:val="FontStyle17"/>
          <w:rFonts w:ascii="Arial" w:eastAsia="Meiryo UI" w:hAnsi="Arial" w:cs="Arial"/>
          <w:color w:val="auto"/>
          <w:lang w:val="el-GR"/>
        </w:rPr>
        <w:t xml:space="preserve"> Μελέτη της Δ/</w:t>
      </w:r>
      <w:proofErr w:type="spellStart"/>
      <w:r w:rsidRPr="006838E4">
        <w:rPr>
          <w:rStyle w:val="FontStyle17"/>
          <w:rFonts w:ascii="Arial" w:eastAsia="Meiryo UI" w:hAnsi="Arial" w:cs="Arial"/>
          <w:color w:val="auto"/>
          <w:lang w:val="el-GR"/>
        </w:rPr>
        <w:t>νσης</w:t>
      </w:r>
      <w:proofErr w:type="spellEnd"/>
      <w:r w:rsidRPr="006838E4">
        <w:rPr>
          <w:rStyle w:val="FontStyle17"/>
          <w:rFonts w:ascii="Arial" w:eastAsia="Meiryo UI" w:hAnsi="Arial" w:cs="Arial"/>
          <w:color w:val="auto"/>
          <w:lang w:val="el-GR"/>
        </w:rPr>
        <w:t xml:space="preserve"> Κοινωνικής Προστασίας , Παιδείας &amp; Δια Βίου Μάθησης , ενδεικτικού προϋπολογισμού 44.442,90 €  συμπεριλαμβανομένου ΦΠΑ , η οποία εγκρίθηκε με την υπ’ </w:t>
      </w:r>
      <w:proofErr w:type="spellStart"/>
      <w:r w:rsidRPr="006838E4">
        <w:rPr>
          <w:rStyle w:val="FontStyle17"/>
          <w:rFonts w:ascii="Arial" w:eastAsia="Meiryo UI" w:hAnsi="Arial" w:cs="Arial"/>
          <w:color w:val="auto"/>
          <w:lang w:val="el-GR"/>
        </w:rPr>
        <w:t>αριθμ</w:t>
      </w:r>
      <w:proofErr w:type="spellEnd"/>
      <w:r w:rsidRPr="006838E4">
        <w:rPr>
          <w:rStyle w:val="FontStyle17"/>
          <w:rFonts w:ascii="Arial" w:eastAsia="Meiryo UI" w:hAnsi="Arial" w:cs="Arial"/>
          <w:color w:val="auto"/>
          <w:lang w:val="el-GR"/>
        </w:rPr>
        <w:t xml:space="preserve">. </w:t>
      </w:r>
      <w:r w:rsidRPr="006838E4">
        <w:rPr>
          <w:rStyle w:val="FontStyle17"/>
          <w:rFonts w:ascii="Arial" w:eastAsia="Meiryo UI" w:hAnsi="Arial" w:cs="Arial"/>
          <w:b/>
          <w:color w:val="auto"/>
        </w:rPr>
        <w:t>210/2022</w:t>
      </w:r>
      <w:r w:rsidRPr="006838E4">
        <w:rPr>
          <w:rStyle w:val="FontStyle17"/>
          <w:rFonts w:ascii="Arial" w:eastAsia="Meiryo UI" w:hAnsi="Arial" w:cs="Arial"/>
          <w:color w:val="auto"/>
        </w:rPr>
        <w:t xml:space="preserve"> </w:t>
      </w:r>
      <w:proofErr w:type="spellStart"/>
      <w:r w:rsidRPr="006838E4">
        <w:rPr>
          <w:rStyle w:val="FontStyle17"/>
          <w:rFonts w:ascii="Arial" w:eastAsia="Meiryo UI" w:hAnsi="Arial" w:cs="Arial"/>
          <w:color w:val="auto"/>
        </w:rPr>
        <w:t>Απόφαση</w:t>
      </w:r>
      <w:proofErr w:type="spellEnd"/>
      <w:r w:rsidRPr="006838E4">
        <w:rPr>
          <w:rStyle w:val="FontStyle17"/>
          <w:rFonts w:ascii="Arial" w:eastAsia="Meiryo UI" w:hAnsi="Arial" w:cs="Arial"/>
          <w:color w:val="auto"/>
        </w:rPr>
        <w:t xml:space="preserve"> </w:t>
      </w:r>
      <w:proofErr w:type="spellStart"/>
      <w:r w:rsidRPr="006838E4">
        <w:rPr>
          <w:rStyle w:val="FontStyle17"/>
          <w:rFonts w:ascii="Arial" w:eastAsia="Meiryo UI" w:hAnsi="Arial" w:cs="Arial"/>
          <w:color w:val="auto"/>
        </w:rPr>
        <w:t>της</w:t>
      </w:r>
      <w:proofErr w:type="spellEnd"/>
      <w:r w:rsidRPr="006838E4">
        <w:rPr>
          <w:rStyle w:val="FontStyle17"/>
          <w:rFonts w:ascii="Arial" w:eastAsia="Meiryo UI" w:hAnsi="Arial" w:cs="Arial"/>
          <w:color w:val="auto"/>
        </w:rPr>
        <w:t xml:space="preserve"> </w:t>
      </w:r>
      <w:proofErr w:type="spellStart"/>
      <w:r w:rsidRPr="006838E4">
        <w:rPr>
          <w:rStyle w:val="FontStyle17"/>
          <w:rFonts w:ascii="Arial" w:eastAsia="Meiryo UI" w:hAnsi="Arial" w:cs="Arial"/>
          <w:color w:val="auto"/>
        </w:rPr>
        <w:t>Οικονομικής</w:t>
      </w:r>
      <w:proofErr w:type="spellEnd"/>
      <w:r w:rsidRPr="006838E4">
        <w:rPr>
          <w:rStyle w:val="FontStyle17"/>
          <w:rFonts w:ascii="Arial" w:eastAsia="Meiryo UI" w:hAnsi="Arial" w:cs="Arial"/>
          <w:color w:val="auto"/>
        </w:rPr>
        <w:t xml:space="preserve"> </w:t>
      </w:r>
      <w:proofErr w:type="spellStart"/>
      <w:r w:rsidRPr="006838E4">
        <w:rPr>
          <w:rStyle w:val="FontStyle17"/>
          <w:rFonts w:ascii="Arial" w:eastAsia="Meiryo UI" w:hAnsi="Arial" w:cs="Arial"/>
          <w:color w:val="auto"/>
        </w:rPr>
        <w:t>Επιτροπής</w:t>
      </w:r>
      <w:proofErr w:type="spellEnd"/>
      <w:r w:rsidRPr="006838E4">
        <w:rPr>
          <w:rStyle w:val="FontStyle17"/>
          <w:rFonts w:ascii="Arial" w:eastAsia="Meiryo UI" w:hAnsi="Arial" w:cs="Arial"/>
          <w:color w:val="auto"/>
        </w:rPr>
        <w:t xml:space="preserve"> (ΑΔΑ</w:t>
      </w:r>
      <w:proofErr w:type="gramStart"/>
      <w:r w:rsidRPr="006838E4">
        <w:rPr>
          <w:rStyle w:val="FontStyle17"/>
          <w:rFonts w:ascii="Arial" w:eastAsia="Meiryo UI" w:hAnsi="Arial" w:cs="Arial"/>
          <w:color w:val="auto"/>
        </w:rPr>
        <w:t>:9ΛΦΟΛΗ</w:t>
      </w:r>
      <w:proofErr w:type="gramEnd"/>
      <w:r w:rsidRPr="006838E4">
        <w:rPr>
          <w:rStyle w:val="FontStyle17"/>
          <w:rFonts w:ascii="Arial" w:eastAsia="Meiryo UI" w:hAnsi="Arial" w:cs="Arial"/>
          <w:color w:val="auto"/>
        </w:rPr>
        <w:t xml:space="preserve">-ΩΓΘ). </w:t>
      </w: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lang w:val="el-GR"/>
        </w:rPr>
      </w:pPr>
      <w:r w:rsidRPr="006838E4">
        <w:rPr>
          <w:rStyle w:val="FontStyle17"/>
          <w:rFonts w:ascii="Arial" w:eastAsia="Meiryo UI" w:hAnsi="Arial" w:cs="Arial"/>
          <w:color w:val="auto"/>
          <w:lang w:val="el-GR"/>
        </w:rPr>
        <w:t xml:space="preserve">Την </w:t>
      </w:r>
      <w:proofErr w:type="spellStart"/>
      <w:r w:rsidRPr="006838E4">
        <w:rPr>
          <w:rStyle w:val="FontStyle17"/>
          <w:rFonts w:ascii="Arial" w:eastAsia="Meiryo UI" w:hAnsi="Arial" w:cs="Arial"/>
          <w:color w:val="auto"/>
          <w:lang w:val="el-GR"/>
        </w:rPr>
        <w:t>υπ΄</w:t>
      </w:r>
      <w:proofErr w:type="spellEnd"/>
      <w:r w:rsidRPr="006838E4">
        <w:rPr>
          <w:rStyle w:val="FontStyle17"/>
          <w:rFonts w:ascii="Arial" w:eastAsia="Meiryo UI" w:hAnsi="Arial" w:cs="Arial"/>
          <w:color w:val="auto"/>
          <w:lang w:val="el-GR"/>
        </w:rPr>
        <w:t xml:space="preserve"> </w:t>
      </w:r>
      <w:proofErr w:type="spellStart"/>
      <w:r w:rsidRPr="006838E4">
        <w:rPr>
          <w:rStyle w:val="FontStyle17"/>
          <w:rFonts w:ascii="Arial" w:eastAsia="Meiryo UI" w:hAnsi="Arial" w:cs="Arial"/>
          <w:color w:val="auto"/>
          <w:lang w:val="el-GR"/>
        </w:rPr>
        <w:t>αριθμ</w:t>
      </w:r>
      <w:proofErr w:type="spellEnd"/>
      <w:r w:rsidRPr="006838E4">
        <w:rPr>
          <w:rStyle w:val="FontStyle17"/>
          <w:rFonts w:ascii="Arial" w:eastAsia="Meiryo UI" w:hAnsi="Arial" w:cs="Arial"/>
          <w:color w:val="auto"/>
          <w:lang w:val="el-GR"/>
        </w:rPr>
        <w:t xml:space="preserve">. </w:t>
      </w:r>
      <w:r w:rsidRPr="006838E4">
        <w:rPr>
          <w:rStyle w:val="FontStyle17"/>
          <w:rFonts w:ascii="Arial" w:eastAsia="Meiryo UI" w:hAnsi="Arial" w:cs="Arial"/>
          <w:b/>
          <w:color w:val="auto"/>
          <w:lang w:val="el-GR"/>
        </w:rPr>
        <w:t>244</w:t>
      </w:r>
      <w:r w:rsidRPr="006838E4">
        <w:rPr>
          <w:rStyle w:val="FontStyle17"/>
          <w:rFonts w:ascii="Arial" w:eastAsia="Meiryo UI" w:hAnsi="Arial" w:cs="Arial"/>
          <w:b/>
          <w:bCs/>
          <w:color w:val="auto"/>
          <w:lang w:val="el-GR"/>
        </w:rPr>
        <w:t>/2022</w:t>
      </w:r>
      <w:r w:rsidRPr="006838E4">
        <w:rPr>
          <w:rStyle w:val="FontStyle17"/>
          <w:rFonts w:ascii="Arial" w:eastAsia="Meiryo UI" w:hAnsi="Arial" w:cs="Arial"/>
          <w:color w:val="auto"/>
          <w:lang w:val="el-GR"/>
        </w:rPr>
        <w:t xml:space="preserve"> απόφαση της Οικονομικής Επιτροπής περί καθορισμού όρων διακήρυξης του ηλεκτρονικού ανοικτού διαγωνισμού κάτω των ορίων με τίτλο : </w:t>
      </w:r>
      <w:r w:rsidRPr="006838E4">
        <w:rPr>
          <w:rStyle w:val="FontStyle17"/>
          <w:rFonts w:ascii="Arial" w:eastAsia="Meiryo UI" w:hAnsi="Arial" w:cs="Arial"/>
          <w:b/>
          <w:bCs/>
          <w:color w:val="auto"/>
          <w:lang w:val="el-GR"/>
        </w:rPr>
        <w:t>ΠΡΟΜΗΘΕΙΑ ΕΤΟΙΜΟΥ ΦΑΓΗΤΟΥ ΓΙΑ ΤΗ ΣΙΤΙΣΗ ΤΩΝ ΜΑΘΗΤΩΝ ΤΟΥ ΜΟΥΣΙΚΟΥ ΓΥΜΝΑΣΙΟΥ ΛΙΒΑΔΕΙΑΣ , ΣΧΟΛΙΚΟΥ ΕΤΟΥΣ 2022 - 2023.</w:t>
      </w: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lang w:val="el-GR"/>
        </w:rPr>
      </w:pPr>
      <w:r w:rsidRPr="006838E4">
        <w:rPr>
          <w:rStyle w:val="FontStyle17"/>
          <w:rFonts w:ascii="Arial" w:eastAsia="Meiryo UI" w:hAnsi="Arial" w:cs="Arial"/>
          <w:color w:val="auto"/>
          <w:lang w:val="el-GR"/>
        </w:rPr>
        <w:t xml:space="preserve">Την υπ’ </w:t>
      </w:r>
      <w:proofErr w:type="spellStart"/>
      <w:r w:rsidRPr="006838E4">
        <w:rPr>
          <w:rStyle w:val="FontStyle17"/>
          <w:rFonts w:ascii="Arial" w:eastAsia="Meiryo UI" w:hAnsi="Arial" w:cs="Arial"/>
          <w:color w:val="auto"/>
          <w:lang w:val="el-GR"/>
        </w:rPr>
        <w:t>αριθμ</w:t>
      </w:r>
      <w:proofErr w:type="spellEnd"/>
      <w:r w:rsidRPr="006838E4">
        <w:rPr>
          <w:rStyle w:val="FontStyle17"/>
          <w:rFonts w:ascii="Arial" w:eastAsia="Meiryo UI" w:hAnsi="Arial" w:cs="Arial"/>
          <w:color w:val="auto"/>
          <w:lang w:val="el-GR"/>
        </w:rPr>
        <w:t xml:space="preserve">. </w:t>
      </w:r>
      <w:r w:rsidRPr="006838E4">
        <w:rPr>
          <w:rStyle w:val="FontStyle17"/>
          <w:rFonts w:ascii="Arial" w:eastAsia="Meiryo UI" w:hAnsi="Arial" w:cs="Arial"/>
          <w:b/>
          <w:color w:val="auto"/>
          <w:lang w:val="el-GR"/>
        </w:rPr>
        <w:t>680/2022</w:t>
      </w:r>
      <w:r w:rsidRPr="006838E4">
        <w:rPr>
          <w:rStyle w:val="FontStyle17"/>
          <w:rFonts w:ascii="Arial" w:eastAsia="Meiryo UI" w:hAnsi="Arial" w:cs="Arial"/>
          <w:color w:val="auto"/>
          <w:lang w:val="el-GR"/>
        </w:rPr>
        <w:t xml:space="preserve"> Απόφαση Δημάρχου περί έγκρισης δαπάνης και ανάληψης υποχρέωσης  </w:t>
      </w:r>
      <w:r w:rsidRPr="006838E4">
        <w:rPr>
          <w:rStyle w:val="FontStyle17"/>
          <w:rFonts w:ascii="Arial" w:eastAsia="Meiryo UI" w:hAnsi="Arial" w:cs="Arial"/>
          <w:bCs/>
          <w:color w:val="auto"/>
          <w:lang w:val="el-GR"/>
        </w:rPr>
        <w:t xml:space="preserve"> </w:t>
      </w:r>
      <w:r w:rsidRPr="006838E4">
        <w:rPr>
          <w:rStyle w:val="FontStyle17"/>
          <w:rFonts w:ascii="Arial" w:eastAsia="Meiryo UI" w:hAnsi="Arial" w:cs="Arial"/>
          <w:color w:val="auto"/>
          <w:lang w:val="el-GR"/>
        </w:rPr>
        <w:t xml:space="preserve"> (ΑΔΑΜ 22</w:t>
      </w:r>
      <w:r w:rsidRPr="006838E4">
        <w:rPr>
          <w:rStyle w:val="FontStyle17"/>
          <w:rFonts w:ascii="Arial" w:eastAsia="Meiryo UI" w:hAnsi="Arial" w:cs="Arial"/>
          <w:color w:val="auto"/>
        </w:rPr>
        <w:t>REQ</w:t>
      </w:r>
      <w:r w:rsidRPr="006838E4">
        <w:rPr>
          <w:rStyle w:val="FontStyle17"/>
          <w:rFonts w:ascii="Arial" w:eastAsia="Meiryo UI" w:hAnsi="Arial" w:cs="Arial"/>
          <w:color w:val="auto"/>
          <w:lang w:val="el-GR"/>
        </w:rPr>
        <w:t>010979630 2022-07-21 / ΑΔΑ: Ψ6ΤΜΩΛΗ-Τ92).</w:t>
      </w: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lang w:val="el-GR"/>
        </w:rPr>
      </w:pPr>
      <w:r w:rsidRPr="006838E4">
        <w:rPr>
          <w:rStyle w:val="FontStyle17"/>
          <w:rFonts w:ascii="Arial" w:eastAsia="Meiryo UI" w:hAnsi="Arial" w:cs="Arial"/>
          <w:color w:val="auto"/>
          <w:lang w:val="el-GR"/>
        </w:rPr>
        <w:t xml:space="preserve">Την </w:t>
      </w:r>
      <w:proofErr w:type="spellStart"/>
      <w:r w:rsidRPr="006838E4">
        <w:rPr>
          <w:rStyle w:val="FontStyle17"/>
          <w:rFonts w:ascii="Arial" w:eastAsia="Meiryo UI" w:hAnsi="Arial" w:cs="Arial"/>
          <w:color w:val="auto"/>
          <w:lang w:val="el-GR"/>
        </w:rPr>
        <w:t>υπ΄</w:t>
      </w:r>
      <w:proofErr w:type="spellEnd"/>
      <w:r w:rsidRPr="006838E4">
        <w:rPr>
          <w:rStyle w:val="FontStyle17"/>
          <w:rFonts w:ascii="Arial" w:eastAsia="Meiryo UI" w:hAnsi="Arial" w:cs="Arial"/>
          <w:color w:val="auto"/>
          <w:lang w:val="el-GR"/>
        </w:rPr>
        <w:t xml:space="preserve"> </w:t>
      </w:r>
      <w:proofErr w:type="spellStart"/>
      <w:r w:rsidRPr="006838E4">
        <w:rPr>
          <w:rStyle w:val="FontStyle17"/>
          <w:rFonts w:ascii="Arial" w:eastAsia="Meiryo UI" w:hAnsi="Arial" w:cs="Arial"/>
          <w:color w:val="auto"/>
          <w:lang w:val="el-GR"/>
        </w:rPr>
        <w:t>αριθμ</w:t>
      </w:r>
      <w:proofErr w:type="spellEnd"/>
      <w:r w:rsidRPr="006838E4">
        <w:rPr>
          <w:rStyle w:val="FontStyle17"/>
          <w:rFonts w:ascii="Arial" w:eastAsia="Meiryo UI" w:hAnsi="Arial" w:cs="Arial"/>
          <w:color w:val="auto"/>
          <w:lang w:val="el-GR"/>
        </w:rPr>
        <w:t>.</w:t>
      </w:r>
      <w:r w:rsidRPr="006838E4">
        <w:rPr>
          <w:rStyle w:val="FontStyle17"/>
          <w:rFonts w:ascii="Arial" w:eastAsia="Meiryo UI" w:hAnsi="Arial" w:cs="Arial"/>
          <w:b/>
          <w:bCs/>
          <w:color w:val="auto"/>
          <w:lang w:val="el-GR"/>
        </w:rPr>
        <w:t xml:space="preserve"> </w:t>
      </w:r>
      <w:r w:rsidRPr="006838E4">
        <w:rPr>
          <w:rStyle w:val="FontStyle17"/>
          <w:rFonts w:ascii="Arial" w:eastAsia="Meiryo UI" w:hAnsi="Arial" w:cs="Arial"/>
          <w:b/>
          <w:color w:val="auto"/>
          <w:lang w:val="el-GR"/>
        </w:rPr>
        <w:t>17687/07-10-2022</w:t>
      </w:r>
      <w:r w:rsidRPr="006838E4">
        <w:rPr>
          <w:rStyle w:val="FontStyle17"/>
          <w:rFonts w:ascii="Arial" w:eastAsia="Meiryo UI" w:hAnsi="Arial" w:cs="Arial"/>
          <w:color w:val="auto"/>
          <w:lang w:val="el-GR"/>
        </w:rPr>
        <w:t xml:space="preserve"> Διακήρυξη τ</w:t>
      </w:r>
      <w:r w:rsidRPr="006838E4">
        <w:rPr>
          <w:rStyle w:val="FontStyle17"/>
          <w:rFonts w:ascii="Arial" w:eastAsia="Meiryo UI" w:hAnsi="Arial" w:cs="Arial"/>
          <w:color w:val="auto"/>
        </w:rPr>
        <w:t>o</w:t>
      </w:r>
      <w:r w:rsidRPr="006838E4">
        <w:rPr>
          <w:rStyle w:val="FontStyle17"/>
          <w:rFonts w:ascii="Arial" w:eastAsia="Meiryo UI" w:hAnsi="Arial" w:cs="Arial"/>
          <w:color w:val="auto"/>
          <w:lang w:val="el-GR"/>
        </w:rPr>
        <w:t xml:space="preserve">υ Δημάρχου </w:t>
      </w:r>
      <w:proofErr w:type="spellStart"/>
      <w:r w:rsidRPr="006838E4">
        <w:rPr>
          <w:rStyle w:val="FontStyle17"/>
          <w:rFonts w:ascii="Arial" w:eastAsia="Meiryo UI" w:hAnsi="Arial" w:cs="Arial"/>
          <w:color w:val="auto"/>
          <w:lang w:val="el-GR"/>
        </w:rPr>
        <w:t>Λεβαδέων</w:t>
      </w:r>
      <w:proofErr w:type="spellEnd"/>
      <w:r w:rsidRPr="006838E4">
        <w:rPr>
          <w:rStyle w:val="FontStyle17"/>
          <w:rFonts w:ascii="Arial" w:eastAsia="Meiryo UI" w:hAnsi="Arial" w:cs="Arial"/>
          <w:color w:val="auto"/>
          <w:lang w:val="el-GR"/>
        </w:rPr>
        <w:t xml:space="preserve"> η οποία αναρτήθηκε στο</w:t>
      </w:r>
      <w:r w:rsidRPr="006838E4">
        <w:rPr>
          <w:rStyle w:val="FontStyle17"/>
          <w:rFonts w:ascii="Arial" w:eastAsia="Meiryo UI" w:hAnsi="Arial" w:cs="Arial"/>
          <w:b/>
          <w:bCs/>
          <w:color w:val="auto"/>
          <w:lang w:val="el-GR"/>
        </w:rPr>
        <w:t xml:space="preserve"> ΚΗΜΔΗΣ </w:t>
      </w:r>
      <w:r w:rsidRPr="006838E4">
        <w:rPr>
          <w:rStyle w:val="FontStyle17"/>
          <w:rFonts w:ascii="Arial" w:eastAsia="Meiryo UI" w:hAnsi="Arial" w:cs="Arial"/>
          <w:color w:val="auto"/>
          <w:lang w:val="el-GR"/>
        </w:rPr>
        <w:t>με</w:t>
      </w:r>
      <w:r w:rsidRPr="006838E4">
        <w:rPr>
          <w:rStyle w:val="FontStyle17"/>
          <w:rFonts w:ascii="Arial" w:eastAsia="Meiryo UI" w:hAnsi="Arial" w:cs="Arial"/>
          <w:b/>
          <w:bCs/>
          <w:color w:val="auto"/>
          <w:lang w:val="el-GR"/>
        </w:rPr>
        <w:t xml:space="preserve"> ΑΔΑΜ : 22</w:t>
      </w:r>
      <w:r w:rsidRPr="006838E4">
        <w:rPr>
          <w:rStyle w:val="FontStyle17"/>
          <w:rFonts w:ascii="Arial" w:eastAsia="Meiryo UI" w:hAnsi="Arial" w:cs="Arial"/>
          <w:b/>
          <w:bCs/>
          <w:color w:val="auto"/>
        </w:rPr>
        <w:t>PROC</w:t>
      </w:r>
      <w:r w:rsidRPr="006838E4">
        <w:rPr>
          <w:rStyle w:val="FontStyle17"/>
          <w:rFonts w:ascii="Arial" w:eastAsia="Meiryo UI" w:hAnsi="Arial" w:cs="Arial"/>
          <w:b/>
          <w:bCs/>
          <w:color w:val="auto"/>
          <w:lang w:val="el-GR"/>
        </w:rPr>
        <w:t>011384445 2022-10-07.</w:t>
      </w: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lang w:val="el-GR"/>
        </w:rPr>
      </w:pPr>
      <w:r w:rsidRPr="006838E4">
        <w:rPr>
          <w:rStyle w:val="FontStyle17"/>
          <w:rFonts w:ascii="Arial" w:eastAsia="Meiryo UI" w:hAnsi="Arial" w:cs="Arial"/>
          <w:color w:val="auto"/>
          <w:lang w:val="el-GR"/>
        </w:rPr>
        <w:t xml:space="preserve">Την </w:t>
      </w:r>
      <w:proofErr w:type="spellStart"/>
      <w:r w:rsidRPr="006838E4">
        <w:rPr>
          <w:rStyle w:val="FontStyle17"/>
          <w:rFonts w:ascii="Arial" w:eastAsia="Meiryo UI" w:hAnsi="Arial" w:cs="Arial"/>
          <w:color w:val="auto"/>
          <w:lang w:val="el-GR"/>
        </w:rPr>
        <w:t>υπ΄</w:t>
      </w:r>
      <w:proofErr w:type="spellEnd"/>
      <w:r w:rsidRPr="006838E4">
        <w:rPr>
          <w:rStyle w:val="FontStyle17"/>
          <w:rFonts w:ascii="Arial" w:eastAsia="Meiryo UI" w:hAnsi="Arial" w:cs="Arial"/>
          <w:color w:val="auto"/>
          <w:lang w:val="el-GR"/>
        </w:rPr>
        <w:t xml:space="preserve"> </w:t>
      </w:r>
      <w:proofErr w:type="spellStart"/>
      <w:r w:rsidRPr="006838E4">
        <w:rPr>
          <w:rStyle w:val="FontStyle17"/>
          <w:rFonts w:ascii="Arial" w:eastAsia="Meiryo UI" w:hAnsi="Arial" w:cs="Arial"/>
          <w:color w:val="auto"/>
          <w:lang w:val="el-GR"/>
        </w:rPr>
        <w:t>αριθμ</w:t>
      </w:r>
      <w:proofErr w:type="spellEnd"/>
      <w:r w:rsidRPr="006838E4">
        <w:rPr>
          <w:rStyle w:val="FontStyle17"/>
          <w:rFonts w:ascii="Arial" w:eastAsia="Meiryo UI" w:hAnsi="Arial" w:cs="Arial"/>
          <w:color w:val="auto"/>
          <w:lang w:val="el-GR"/>
        </w:rPr>
        <w:t xml:space="preserve">. </w:t>
      </w:r>
      <w:r w:rsidRPr="006838E4">
        <w:rPr>
          <w:rStyle w:val="FontStyle17"/>
          <w:rFonts w:ascii="Arial" w:eastAsia="Meiryo UI" w:hAnsi="Arial" w:cs="Arial"/>
          <w:b/>
          <w:color w:val="auto"/>
          <w:lang w:val="el-GR"/>
        </w:rPr>
        <w:t>17688/07-10-2022</w:t>
      </w:r>
      <w:r w:rsidRPr="006838E4">
        <w:rPr>
          <w:rStyle w:val="FontStyle17"/>
          <w:rFonts w:ascii="Arial" w:eastAsia="Meiryo UI" w:hAnsi="Arial" w:cs="Arial"/>
          <w:color w:val="auto"/>
          <w:lang w:val="el-GR"/>
        </w:rPr>
        <w:t xml:space="preserve"> Προκήρυξη (Περίληψη) του Δημάρχου </w:t>
      </w:r>
      <w:proofErr w:type="spellStart"/>
      <w:r w:rsidRPr="006838E4">
        <w:rPr>
          <w:rStyle w:val="FontStyle17"/>
          <w:rFonts w:ascii="Arial" w:eastAsia="Meiryo UI" w:hAnsi="Arial" w:cs="Arial"/>
          <w:color w:val="auto"/>
          <w:lang w:val="el-GR"/>
        </w:rPr>
        <w:t>Λεβαδέων</w:t>
      </w:r>
      <w:proofErr w:type="spellEnd"/>
      <w:r w:rsidRPr="006838E4">
        <w:rPr>
          <w:rStyle w:val="FontStyle17"/>
          <w:rFonts w:ascii="Arial" w:eastAsia="Meiryo UI" w:hAnsi="Arial" w:cs="Arial"/>
          <w:color w:val="auto"/>
          <w:lang w:val="el-GR"/>
        </w:rPr>
        <w:t xml:space="preserve"> η οποία αναρτήθηκε</w:t>
      </w:r>
      <w:r w:rsidRPr="006838E4">
        <w:rPr>
          <w:sz w:val="22"/>
          <w:szCs w:val="22"/>
          <w:lang w:val="el-GR"/>
        </w:rPr>
        <w:t xml:space="preserve"> </w:t>
      </w:r>
      <w:r w:rsidRPr="006838E4">
        <w:rPr>
          <w:rStyle w:val="FontStyle17"/>
          <w:rFonts w:ascii="Arial" w:eastAsia="Meiryo UI" w:hAnsi="Arial" w:cs="Arial"/>
          <w:color w:val="auto"/>
          <w:lang w:val="el-GR"/>
        </w:rPr>
        <w:t xml:space="preserve">στη Διαύγεια με   </w:t>
      </w:r>
      <w:r w:rsidRPr="006838E4">
        <w:rPr>
          <w:rStyle w:val="FontStyle17"/>
          <w:rFonts w:ascii="Arial" w:eastAsia="Meiryo UI" w:hAnsi="Arial" w:cs="Arial"/>
          <w:b/>
          <w:bCs/>
          <w:color w:val="auto"/>
          <w:lang w:val="el-GR"/>
        </w:rPr>
        <w:t>ΑΔΑ: ΨΖΖΓΩΛΗ-ΠΤΕ</w:t>
      </w:r>
      <w:r w:rsidRPr="006838E4">
        <w:rPr>
          <w:rStyle w:val="FontStyle17"/>
          <w:rFonts w:ascii="Arial" w:eastAsia="Meiryo UI" w:hAnsi="Arial" w:cs="Arial"/>
          <w:color w:val="auto"/>
          <w:lang w:val="el-GR"/>
        </w:rPr>
        <w:t xml:space="preserve"> και δημοσιεύθηκε στις κάτωθι  (2) δύο ημερήσιες τοπικές εφημερίδες τα “ΝΕΑ ΤΗΣ ΒΟΙΩΤΙΑΣ”   και “ΒΟΙΩΤΙΚΑ ΝΕΑ” καθώς και σε (1) μία εβδομαδιαία τοπική εφημερίδα το “ΔΙΑΒΗΜΑ” .</w:t>
      </w: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lang w:val="el-GR"/>
        </w:rPr>
      </w:pPr>
      <w:r w:rsidRPr="006838E4">
        <w:rPr>
          <w:rStyle w:val="FontStyle17"/>
          <w:rFonts w:ascii="Arial" w:eastAsia="Meiryo UI" w:hAnsi="Arial" w:cs="Arial"/>
          <w:color w:val="auto"/>
          <w:lang w:val="el-GR"/>
        </w:rPr>
        <w:t xml:space="preserve">Το γεγονός ότι , στις 04/11/2022 η Επιτροπή περί διενέργειας και αξιολόγησης αποτελεσμάτων διαγωνισμών του άρθρου 221 του Ν. 4412/2016 του Δήμου </w:t>
      </w:r>
      <w:proofErr w:type="spellStart"/>
      <w:r w:rsidRPr="006838E4">
        <w:rPr>
          <w:rStyle w:val="FontStyle17"/>
          <w:rFonts w:ascii="Arial" w:eastAsia="Meiryo UI" w:hAnsi="Arial" w:cs="Arial"/>
          <w:color w:val="auto"/>
          <w:lang w:val="el-GR"/>
        </w:rPr>
        <w:t>Λεβαδέων</w:t>
      </w:r>
      <w:proofErr w:type="spellEnd"/>
      <w:r w:rsidRPr="006838E4">
        <w:rPr>
          <w:rStyle w:val="FontStyle17"/>
          <w:rFonts w:ascii="Arial" w:eastAsia="Meiryo UI" w:hAnsi="Arial" w:cs="Arial"/>
          <w:color w:val="auto"/>
          <w:lang w:val="el-GR"/>
        </w:rPr>
        <w:t xml:space="preserve"> , προχώρησε στην αποσφράγιση των </w:t>
      </w:r>
      <w:proofErr w:type="spellStart"/>
      <w:r w:rsidRPr="006838E4">
        <w:rPr>
          <w:rStyle w:val="FontStyle17"/>
          <w:rFonts w:ascii="Arial" w:eastAsia="Meiryo UI" w:hAnsi="Arial" w:cs="Arial"/>
          <w:color w:val="auto"/>
          <w:lang w:val="el-GR"/>
        </w:rPr>
        <w:t>υποφακέλων</w:t>
      </w:r>
      <w:proofErr w:type="spellEnd"/>
      <w:r w:rsidRPr="006838E4">
        <w:rPr>
          <w:rStyle w:val="FontStyle17"/>
          <w:rFonts w:ascii="Arial" w:eastAsia="Meiryo UI" w:hAnsi="Arial" w:cs="Arial"/>
          <w:color w:val="auto"/>
          <w:lang w:val="el-GR"/>
        </w:rPr>
        <w:t xml:space="preserve"> με τίτλο «Δικαιολογητικά συμμετοχής  - Τεχνική Προσφορά» και «Οικονομική Προσφορά» .    </w:t>
      </w:r>
    </w:p>
    <w:p w:rsidR="00CC2E67" w:rsidRPr="006838E4" w:rsidRDefault="00CC2E67" w:rsidP="006838E4">
      <w:pPr>
        <w:pStyle w:val="Default"/>
        <w:widowControl/>
        <w:numPr>
          <w:ilvl w:val="0"/>
          <w:numId w:val="48"/>
        </w:numPr>
        <w:autoSpaceDE/>
        <w:spacing w:line="276" w:lineRule="auto"/>
        <w:jc w:val="both"/>
        <w:rPr>
          <w:rStyle w:val="FontStyle17"/>
          <w:rFonts w:ascii="Arial" w:eastAsia="Meiryo UI" w:hAnsi="Arial" w:cs="Arial"/>
          <w:b/>
          <w:color w:val="auto"/>
          <w:lang w:val="el-GR"/>
        </w:rPr>
      </w:pPr>
      <w:r w:rsidRPr="006838E4">
        <w:rPr>
          <w:rStyle w:val="FontStyle17"/>
          <w:rFonts w:ascii="Arial" w:eastAsia="Meiryo UI" w:hAnsi="Arial" w:cs="Arial"/>
          <w:color w:val="auto"/>
          <w:lang w:val="el-GR"/>
        </w:rPr>
        <w:t xml:space="preserve">Την διαπίστωση της Επιτροπής , μετά την ηλεκτρονική αποσφράγιση των προσφορών , ότι για την </w:t>
      </w:r>
      <w:r w:rsidRPr="006838E4">
        <w:rPr>
          <w:rStyle w:val="FontStyle17"/>
          <w:rFonts w:ascii="Arial" w:eastAsia="Meiryo UI" w:hAnsi="Arial" w:cs="Arial"/>
          <w:b/>
          <w:bCs/>
          <w:color w:val="auto"/>
          <w:lang w:val="el-GR"/>
        </w:rPr>
        <w:t xml:space="preserve">ΠΡΟΜΗΘΕΙΑ ΕΤΟΙΜΟΥ ΦΑΓΗΤΟΥ ΓΙΑ ΤΗΝ ΣΙΤΙΣΗ ΤΩΝ ΜΑΘΗΤΩΝ ΤΟΥ ΜΟΥΣΙΚΟΥ ΓΥΜΝΑΣΙΟΥ ΛΙΒΑΔΕΙΑΣ – ΣΧΟΛΙΚΟΥ ΕΤΟΥΣ 2022 - 2023 , </w:t>
      </w:r>
      <w:r w:rsidRPr="006838E4">
        <w:rPr>
          <w:rStyle w:val="FontStyle17"/>
          <w:rFonts w:ascii="Arial" w:eastAsia="Meiryo UI" w:hAnsi="Arial" w:cs="Arial"/>
          <w:bCs/>
          <w:color w:val="auto"/>
          <w:lang w:val="el-GR"/>
        </w:rPr>
        <w:t>κατατέθηκε  μόνο μια  προσφορά από τον  κάτωθι Οικονομικό Φορέα :</w:t>
      </w:r>
    </w:p>
    <w:p w:rsidR="00CC2E67" w:rsidRPr="006838E4" w:rsidRDefault="00CC2E67" w:rsidP="006838E4">
      <w:pPr>
        <w:pStyle w:val="Style9"/>
        <w:widowControl/>
        <w:numPr>
          <w:ilvl w:val="0"/>
          <w:numId w:val="48"/>
        </w:numPr>
        <w:spacing w:line="276" w:lineRule="auto"/>
        <w:jc w:val="both"/>
        <w:rPr>
          <w:rFonts w:ascii="Arial" w:hAnsi="Arial" w:cs="Arial"/>
          <w:sz w:val="22"/>
          <w:szCs w:val="22"/>
        </w:rPr>
      </w:pPr>
      <w:r w:rsidRPr="006838E4">
        <w:rPr>
          <w:rFonts w:ascii="Arial" w:hAnsi="Arial" w:cs="Arial"/>
          <w:sz w:val="22"/>
          <w:szCs w:val="22"/>
        </w:rPr>
        <w:t>ΚΟΙΝΩΝΙΚΗ ΣΥΝΕΤΑΙΡΙΣΤΙΚΗ ΕΠΙΧΕΙΡΙΣΗ «ΕΡΚΥΝΑ» (</w:t>
      </w:r>
      <w:proofErr w:type="spellStart"/>
      <w:r w:rsidRPr="006838E4">
        <w:rPr>
          <w:rFonts w:ascii="Arial" w:hAnsi="Arial" w:cs="Arial"/>
          <w:sz w:val="22"/>
          <w:szCs w:val="22"/>
        </w:rPr>
        <w:t>αριθμ</w:t>
      </w:r>
      <w:proofErr w:type="spellEnd"/>
      <w:r w:rsidRPr="006838E4">
        <w:rPr>
          <w:rFonts w:ascii="Arial" w:hAnsi="Arial" w:cs="Arial"/>
          <w:sz w:val="22"/>
          <w:szCs w:val="22"/>
        </w:rPr>
        <w:t>. προσφοράς συστήματος : 309689)</w:t>
      </w:r>
    </w:p>
    <w:p w:rsidR="00CC2E67" w:rsidRPr="006838E4" w:rsidRDefault="00CC2E67" w:rsidP="006838E4">
      <w:pPr>
        <w:pStyle w:val="Style9"/>
        <w:widowControl/>
        <w:numPr>
          <w:ilvl w:val="0"/>
          <w:numId w:val="48"/>
        </w:numPr>
        <w:spacing w:line="276" w:lineRule="auto"/>
        <w:rPr>
          <w:rFonts w:ascii="Arial" w:hAnsi="Arial" w:cs="Arial"/>
          <w:sz w:val="22"/>
          <w:szCs w:val="22"/>
        </w:rPr>
      </w:pPr>
      <w:r w:rsidRPr="006838E4">
        <w:rPr>
          <w:rFonts w:ascii="Arial" w:hAnsi="Arial" w:cs="Arial"/>
          <w:sz w:val="22"/>
          <w:szCs w:val="22"/>
        </w:rPr>
        <w:t>Τα δικαιολογητικά συμμετοχής του ανωτέρω οικονομικού φορέα συντάχθηκαν και κατατέθηκαν συμφώνα με τους όρους της διακήρυξης .</w:t>
      </w:r>
    </w:p>
    <w:p w:rsidR="00CC2E67" w:rsidRPr="006838E4" w:rsidRDefault="00CC2E67" w:rsidP="006838E4">
      <w:pPr>
        <w:pStyle w:val="Style9"/>
        <w:widowControl/>
        <w:numPr>
          <w:ilvl w:val="0"/>
          <w:numId w:val="48"/>
        </w:numPr>
        <w:spacing w:line="276" w:lineRule="auto"/>
        <w:rPr>
          <w:rFonts w:ascii="Arial" w:hAnsi="Arial" w:cs="Arial"/>
          <w:sz w:val="22"/>
          <w:szCs w:val="22"/>
        </w:rPr>
      </w:pPr>
      <w:r w:rsidRPr="006838E4">
        <w:rPr>
          <w:rFonts w:ascii="Arial" w:hAnsi="Arial" w:cs="Arial"/>
          <w:sz w:val="22"/>
          <w:szCs w:val="22"/>
        </w:rPr>
        <w:t>Η τεχνική προσφορά του οικονομικού φορέα καλύπτει όλες τις απαιτήσεις και τις προδιαγραφές που έχουν τεθεί από την Αναθέτουσα Αρχή.</w:t>
      </w:r>
    </w:p>
    <w:p w:rsidR="00CC2E67" w:rsidRPr="006838E4" w:rsidRDefault="00CC2E67" w:rsidP="006838E4">
      <w:pPr>
        <w:pStyle w:val="Style9"/>
        <w:widowControl/>
        <w:numPr>
          <w:ilvl w:val="0"/>
          <w:numId w:val="48"/>
        </w:numPr>
        <w:spacing w:line="276" w:lineRule="auto"/>
        <w:rPr>
          <w:rStyle w:val="FontStyle17"/>
          <w:rFonts w:ascii="Arial" w:hAnsi="Arial" w:cs="Arial"/>
        </w:rPr>
      </w:pPr>
      <w:r w:rsidRPr="006838E4">
        <w:rPr>
          <w:rFonts w:ascii="Arial" w:hAnsi="Arial" w:cs="Arial"/>
          <w:sz w:val="22"/>
          <w:szCs w:val="22"/>
        </w:rPr>
        <w:t>Η οικονομική προσφορά είναι  σύμφωνη με τους όρους της διακήρυξης .</w:t>
      </w:r>
      <w:r w:rsidRPr="006838E4">
        <w:rPr>
          <w:rFonts w:ascii="Arial" w:hAnsi="Arial" w:cs="Arial"/>
          <w:sz w:val="22"/>
          <w:szCs w:val="22"/>
        </w:rPr>
        <w:tab/>
      </w:r>
    </w:p>
    <w:p w:rsidR="00CC2E67" w:rsidRPr="006838E4" w:rsidRDefault="00CC2E67" w:rsidP="006838E4">
      <w:pPr>
        <w:pStyle w:val="ad"/>
        <w:numPr>
          <w:ilvl w:val="0"/>
          <w:numId w:val="48"/>
        </w:numPr>
        <w:spacing w:line="276" w:lineRule="auto"/>
        <w:ind w:right="-397"/>
        <w:rPr>
          <w:rStyle w:val="FontStyle17"/>
          <w:rFonts w:ascii="Arial" w:eastAsia="Wingdings" w:hAnsi="Arial" w:cs="Arial"/>
        </w:rPr>
      </w:pPr>
      <w:r w:rsidRPr="006838E4">
        <w:rPr>
          <w:rStyle w:val="FontStyle17"/>
          <w:rFonts w:ascii="Arial" w:eastAsia="Meiryo UI" w:hAnsi="Arial" w:cs="Arial"/>
        </w:rPr>
        <w:t xml:space="preserve">Την </w:t>
      </w:r>
      <w:proofErr w:type="spellStart"/>
      <w:r w:rsidRPr="006838E4">
        <w:rPr>
          <w:rStyle w:val="FontStyle17"/>
          <w:rFonts w:ascii="Arial" w:eastAsia="Meiryo UI" w:hAnsi="Arial" w:cs="Arial"/>
        </w:rPr>
        <w:t>υπ΄</w:t>
      </w:r>
      <w:proofErr w:type="spellEnd"/>
      <w:r w:rsidRPr="006838E4">
        <w:rPr>
          <w:rStyle w:val="FontStyle17"/>
          <w:rFonts w:ascii="Arial" w:eastAsia="Meiryo UI" w:hAnsi="Arial" w:cs="Arial"/>
        </w:rPr>
        <w:t xml:space="preserve"> </w:t>
      </w:r>
      <w:proofErr w:type="spellStart"/>
      <w:r w:rsidRPr="006838E4">
        <w:rPr>
          <w:rStyle w:val="FontStyle17"/>
          <w:rFonts w:ascii="Arial" w:eastAsia="Meiryo UI" w:hAnsi="Arial" w:cs="Arial"/>
        </w:rPr>
        <w:t>αριθμ</w:t>
      </w:r>
      <w:proofErr w:type="spellEnd"/>
      <w:r w:rsidRPr="006838E4">
        <w:rPr>
          <w:rStyle w:val="FontStyle17"/>
          <w:rFonts w:ascii="Arial" w:eastAsia="Meiryo UI" w:hAnsi="Arial" w:cs="Arial"/>
        </w:rPr>
        <w:t xml:space="preserve">. </w:t>
      </w:r>
      <w:r w:rsidRPr="006838E4">
        <w:rPr>
          <w:rStyle w:val="FontStyle17"/>
          <w:rFonts w:ascii="Arial" w:eastAsia="Meiryo UI" w:hAnsi="Arial" w:cs="Arial"/>
          <w:b/>
        </w:rPr>
        <w:t>328/2022</w:t>
      </w:r>
      <w:r w:rsidRPr="006838E4">
        <w:rPr>
          <w:rStyle w:val="FontStyle17"/>
          <w:rFonts w:ascii="Arial" w:eastAsia="Meiryo UI" w:hAnsi="Arial" w:cs="Arial"/>
        </w:rPr>
        <w:t xml:space="preserve"> απόφαση της Οικονομικής Επιτροπής με την οποία εγκρίθηκε το </w:t>
      </w:r>
      <w:proofErr w:type="spellStart"/>
      <w:r w:rsidRPr="006838E4">
        <w:rPr>
          <w:rStyle w:val="FontStyle17"/>
          <w:rFonts w:ascii="Arial" w:eastAsia="Meiryo UI" w:hAnsi="Arial" w:cs="Arial"/>
        </w:rPr>
        <w:t>υπ΄</w:t>
      </w:r>
      <w:proofErr w:type="spellEnd"/>
      <w:r w:rsidRPr="006838E4">
        <w:rPr>
          <w:rStyle w:val="FontStyle17"/>
          <w:rFonts w:ascii="Arial" w:eastAsia="Meiryo UI" w:hAnsi="Arial" w:cs="Arial"/>
        </w:rPr>
        <w:t xml:space="preserve"> </w:t>
      </w:r>
      <w:proofErr w:type="spellStart"/>
      <w:r w:rsidRPr="006838E4">
        <w:rPr>
          <w:rStyle w:val="FontStyle17"/>
          <w:rFonts w:ascii="Arial" w:eastAsia="Meiryo UI" w:hAnsi="Arial" w:cs="Arial"/>
        </w:rPr>
        <w:t>αριθμ</w:t>
      </w:r>
      <w:proofErr w:type="spellEnd"/>
      <w:r w:rsidRPr="006838E4">
        <w:rPr>
          <w:rStyle w:val="FontStyle17"/>
          <w:rFonts w:ascii="Arial" w:eastAsia="Meiryo UI" w:hAnsi="Arial" w:cs="Arial"/>
        </w:rPr>
        <w:t xml:space="preserve">. </w:t>
      </w:r>
      <w:proofErr w:type="spellStart"/>
      <w:r w:rsidRPr="006838E4">
        <w:rPr>
          <w:rStyle w:val="FontStyle17"/>
          <w:rFonts w:ascii="Arial" w:eastAsia="Meiryo UI" w:hAnsi="Arial" w:cs="Arial"/>
        </w:rPr>
        <w:t>πρωτ</w:t>
      </w:r>
      <w:proofErr w:type="spellEnd"/>
      <w:r w:rsidRPr="006838E4">
        <w:rPr>
          <w:rStyle w:val="FontStyle17"/>
          <w:rFonts w:ascii="Arial" w:eastAsia="Meiryo UI" w:hAnsi="Arial" w:cs="Arial"/>
        </w:rPr>
        <w:t>. 19780/04-11-2022 1</w:t>
      </w:r>
      <w:r w:rsidRPr="006838E4">
        <w:rPr>
          <w:rStyle w:val="FontStyle17"/>
          <w:rFonts w:ascii="Arial" w:eastAsia="Meiryo UI" w:hAnsi="Arial" w:cs="Arial"/>
          <w:vertAlign w:val="superscript"/>
        </w:rPr>
        <w:t>ο</w:t>
      </w:r>
      <w:r w:rsidRPr="006838E4">
        <w:rPr>
          <w:rStyle w:val="FontStyle17"/>
          <w:rFonts w:ascii="Arial" w:eastAsia="Meiryo UI" w:hAnsi="Arial" w:cs="Arial"/>
        </w:rPr>
        <w:t xml:space="preserve"> Πρακτικό Ελέγχου Δικαιολογητικών και Αξιολόγησης Τεχνικών &amp; Οικονομικών Προσφορών της Επιτροπής Διενέργειας Διαγωνισμών και ανάδειξης   προσωρινού ανάδοχου της δημόσιας σύμβασης με τίτλο : </w:t>
      </w:r>
      <w:r w:rsidRPr="006838E4">
        <w:rPr>
          <w:rStyle w:val="FontStyle17"/>
          <w:rFonts w:ascii="Arial" w:eastAsia="Meiryo UI" w:hAnsi="Arial" w:cs="Arial"/>
          <w:b/>
          <w:bCs/>
        </w:rPr>
        <w:t xml:space="preserve">«ΠΡΟΜΗΘΕΙΑ ΕΤΟΙΜΟΥ </w:t>
      </w:r>
      <w:r w:rsidRPr="006838E4">
        <w:rPr>
          <w:rStyle w:val="FontStyle17"/>
          <w:rFonts w:ascii="Arial" w:eastAsia="Meiryo UI" w:hAnsi="Arial" w:cs="Arial"/>
          <w:b/>
          <w:bCs/>
        </w:rPr>
        <w:lastRenderedPageBreak/>
        <w:t>ΦΑΓΗΤΟΥ ΓΙΑ ΤΗΝ ΣΙΤΙΣΗ ΤΩΝ ΜΑΘΗΤΩΝ ΤΟΥ ΜΟΥΣΙΚΟΥ ΓΥΜΝΑΣΙΟΥ ΛΙΒΑΔΕΙΑΣ – ΣΧΟΛΙΚΟΥ ΕΤΟΥΣ 2022 - 2023</w:t>
      </w:r>
      <w:r w:rsidRPr="006838E4">
        <w:rPr>
          <w:rStyle w:val="FontStyle17"/>
          <w:rFonts w:ascii="Arial" w:eastAsia="Meiryo UI" w:hAnsi="Arial" w:cs="Arial"/>
          <w:b/>
        </w:rPr>
        <w:t>»</w:t>
      </w:r>
    </w:p>
    <w:p w:rsidR="00CC2E67" w:rsidRPr="006838E4" w:rsidRDefault="00CC2E67" w:rsidP="006838E4">
      <w:pPr>
        <w:pStyle w:val="ad"/>
        <w:spacing w:line="276" w:lineRule="auto"/>
        <w:ind w:left="360" w:right="-397"/>
        <w:rPr>
          <w:rFonts w:ascii="Arial" w:eastAsia="Wingdings" w:hAnsi="Arial" w:cs="Arial"/>
          <w:sz w:val="22"/>
          <w:szCs w:val="22"/>
        </w:rPr>
      </w:pPr>
      <w:r w:rsidRPr="006838E4">
        <w:rPr>
          <w:rFonts w:ascii="Arial" w:hAnsi="Arial" w:cs="Arial"/>
          <w:sz w:val="22"/>
          <w:szCs w:val="22"/>
        </w:rPr>
        <w:t xml:space="preserve">Το υπ. αρ. </w:t>
      </w:r>
      <w:r w:rsidRPr="006838E4">
        <w:rPr>
          <w:rFonts w:ascii="Arial" w:hAnsi="Arial" w:cs="Arial"/>
          <w:b/>
          <w:sz w:val="22"/>
          <w:szCs w:val="22"/>
        </w:rPr>
        <w:t>22686</w:t>
      </w:r>
      <w:r w:rsidRPr="006838E4">
        <w:rPr>
          <w:rFonts w:ascii="Arial" w:hAnsi="Arial" w:cs="Arial"/>
          <w:b/>
          <w:bCs/>
          <w:sz w:val="22"/>
          <w:szCs w:val="22"/>
        </w:rPr>
        <w:t>/16.12.2022</w:t>
      </w:r>
      <w:r w:rsidRPr="006838E4">
        <w:rPr>
          <w:rFonts w:ascii="Arial" w:hAnsi="Arial" w:cs="Arial"/>
          <w:sz w:val="22"/>
          <w:szCs w:val="22"/>
        </w:rPr>
        <w:t xml:space="preserve"> </w:t>
      </w:r>
      <w:r w:rsidRPr="006838E4">
        <w:rPr>
          <w:rStyle w:val="FontStyle17"/>
          <w:rFonts w:ascii="Arial" w:eastAsia="Meiryo UI" w:hAnsi="Arial" w:cs="Arial"/>
        </w:rPr>
        <w:t xml:space="preserve">2ο Πρακτικό Ελέγχου και Αξιολόγησης Δικαιολογητικών Κατακύρωσης  με το οποίο η Επιτροπή </w:t>
      </w:r>
      <w:r w:rsidRPr="006838E4">
        <w:rPr>
          <w:rFonts w:ascii="Arial" w:hAnsi="Arial" w:cs="Arial"/>
          <w:bCs/>
          <w:sz w:val="22"/>
          <w:szCs w:val="22"/>
        </w:rPr>
        <w:t xml:space="preserve">διενέργειας διαγωνισμών και αξιολόγησης προσφορών διαβιβάζει τον πλήρη φάκελο του διαγωνισμού και το παρόν πρακτικό στην Οικονομική Επιτροπή του Δήμου, προκειμένου να προβεί στη λήψη απόφασης σχετικά με την επικύρωση του παρόντος πρακτικού και την κατακύρωση του αποτελέσματος του διαγωνισμού κατά το άρθρο 105 του Ν.4412/16 για την εκτέλεση της προμήθειας έτοιμου φαγητού για την σίτιση των μαθητών του μουσικού γυμνασίου Λιβαδειάς , σχολικού έτους 2022 -2023  στον αναδειχθέντα ανάδοχο με την επωνυμία: </w:t>
      </w:r>
    </w:p>
    <w:p w:rsidR="00CC2E67" w:rsidRPr="006838E4" w:rsidRDefault="00CC2E67" w:rsidP="006838E4">
      <w:pPr>
        <w:spacing w:after="120" w:line="276" w:lineRule="auto"/>
        <w:ind w:left="360"/>
        <w:jc w:val="both"/>
        <w:rPr>
          <w:rStyle w:val="FontStyle17"/>
          <w:rFonts w:ascii="Arial" w:hAnsi="Arial" w:cs="Arial"/>
          <w:bCs/>
          <w:i/>
        </w:rPr>
      </w:pPr>
      <w:r w:rsidRPr="006838E4">
        <w:rPr>
          <w:rFonts w:ascii="Arial" w:hAnsi="Arial" w:cs="Arial"/>
          <w:bCs/>
          <w:i/>
          <w:sz w:val="22"/>
          <w:szCs w:val="22"/>
        </w:rPr>
        <w:t xml:space="preserve">ΚΟΙΝΩΝΙΚΗ ΣΥΝΕΤΑΙΡΙΣΤΙΚΉ ΕΠΙΧΕΙΡΗΣΗ «ΕΡΚΥΝΑ» με έδρα την Λιβαδειά , οδός Δελφών  αριθ. 53 , Τ.Κ.32 131. </w:t>
      </w:r>
      <w:r w:rsidRPr="006838E4">
        <w:rPr>
          <w:rFonts w:ascii="Arial" w:hAnsi="Arial" w:cs="Arial"/>
          <w:bCs/>
          <w:i/>
          <w:sz w:val="22"/>
          <w:szCs w:val="22"/>
          <w:lang w:val="en-US"/>
        </w:rPr>
        <w:t>A</w:t>
      </w:r>
      <w:r w:rsidRPr="006838E4">
        <w:rPr>
          <w:rFonts w:ascii="Arial" w:hAnsi="Arial" w:cs="Arial"/>
          <w:bCs/>
          <w:i/>
          <w:sz w:val="22"/>
          <w:szCs w:val="22"/>
        </w:rPr>
        <w:t xml:space="preserve">ΦΜ: 997391380 </w:t>
      </w:r>
      <w:proofErr w:type="spellStart"/>
      <w:proofErr w:type="gramStart"/>
      <w:r w:rsidRPr="006838E4">
        <w:rPr>
          <w:rFonts w:ascii="Arial" w:hAnsi="Arial" w:cs="Arial"/>
          <w:bCs/>
          <w:i/>
          <w:sz w:val="22"/>
          <w:szCs w:val="22"/>
        </w:rPr>
        <w:t>Τηλ</w:t>
      </w:r>
      <w:proofErr w:type="spellEnd"/>
      <w:r w:rsidRPr="006838E4">
        <w:rPr>
          <w:rFonts w:ascii="Arial" w:hAnsi="Arial" w:cs="Arial"/>
          <w:bCs/>
          <w:i/>
          <w:sz w:val="22"/>
          <w:szCs w:val="22"/>
        </w:rPr>
        <w:t>.:</w:t>
      </w:r>
      <w:proofErr w:type="gramEnd"/>
      <w:r w:rsidRPr="006838E4">
        <w:rPr>
          <w:rFonts w:ascii="Arial" w:hAnsi="Arial" w:cs="Arial"/>
          <w:bCs/>
          <w:i/>
          <w:sz w:val="22"/>
          <w:szCs w:val="22"/>
        </w:rPr>
        <w:t xml:space="preserve"> 22610 87035  </w:t>
      </w:r>
      <w:r w:rsidRPr="006838E4">
        <w:rPr>
          <w:rFonts w:ascii="Arial" w:hAnsi="Arial" w:cs="Arial"/>
          <w:bCs/>
          <w:i/>
          <w:sz w:val="22"/>
          <w:szCs w:val="22"/>
          <w:lang w:val="en-US"/>
        </w:rPr>
        <w:t>E</w:t>
      </w:r>
      <w:r w:rsidRPr="006838E4">
        <w:rPr>
          <w:rFonts w:ascii="Arial" w:hAnsi="Arial" w:cs="Arial"/>
          <w:bCs/>
          <w:i/>
          <w:sz w:val="22"/>
          <w:szCs w:val="22"/>
        </w:rPr>
        <w:t>-</w:t>
      </w:r>
      <w:r w:rsidRPr="006838E4">
        <w:rPr>
          <w:rFonts w:ascii="Arial" w:hAnsi="Arial" w:cs="Arial"/>
          <w:bCs/>
          <w:i/>
          <w:sz w:val="22"/>
          <w:szCs w:val="22"/>
          <w:lang w:val="en-US"/>
        </w:rPr>
        <w:t>mail</w:t>
      </w:r>
      <w:r w:rsidRPr="006838E4">
        <w:rPr>
          <w:rFonts w:ascii="Arial" w:hAnsi="Arial" w:cs="Arial"/>
          <w:bCs/>
          <w:i/>
          <w:sz w:val="22"/>
          <w:szCs w:val="22"/>
        </w:rPr>
        <w:t xml:space="preserve">:  </w:t>
      </w:r>
      <w:proofErr w:type="spellStart"/>
      <w:r w:rsidRPr="006838E4">
        <w:rPr>
          <w:rFonts w:ascii="Arial" w:hAnsi="Arial" w:cs="Arial"/>
          <w:bCs/>
          <w:i/>
          <w:sz w:val="22"/>
          <w:szCs w:val="22"/>
          <w:lang w:val="en-US"/>
        </w:rPr>
        <w:t>koinseperkyna</w:t>
      </w:r>
      <w:proofErr w:type="spellEnd"/>
      <w:r w:rsidRPr="006838E4">
        <w:rPr>
          <w:rFonts w:ascii="Arial" w:hAnsi="Arial" w:cs="Arial"/>
          <w:bCs/>
          <w:i/>
          <w:sz w:val="22"/>
          <w:szCs w:val="22"/>
        </w:rPr>
        <w:t>@</w:t>
      </w:r>
      <w:proofErr w:type="spellStart"/>
      <w:r w:rsidRPr="006838E4">
        <w:rPr>
          <w:rFonts w:ascii="Arial" w:hAnsi="Arial" w:cs="Arial"/>
          <w:bCs/>
          <w:i/>
          <w:sz w:val="22"/>
          <w:szCs w:val="22"/>
          <w:lang w:val="en-US"/>
        </w:rPr>
        <w:t>glail</w:t>
      </w:r>
      <w:proofErr w:type="spellEnd"/>
      <w:r w:rsidRPr="006838E4">
        <w:rPr>
          <w:rFonts w:ascii="Arial" w:hAnsi="Arial" w:cs="Arial"/>
          <w:bCs/>
          <w:i/>
          <w:sz w:val="22"/>
          <w:szCs w:val="22"/>
        </w:rPr>
        <w:t>.</w:t>
      </w:r>
      <w:proofErr w:type="spellStart"/>
      <w:r w:rsidRPr="006838E4">
        <w:rPr>
          <w:rFonts w:ascii="Arial" w:hAnsi="Arial" w:cs="Arial"/>
          <w:bCs/>
          <w:i/>
          <w:sz w:val="22"/>
          <w:szCs w:val="22"/>
          <w:lang w:val="en-US"/>
        </w:rPr>
        <w:t>kom</w:t>
      </w:r>
      <w:proofErr w:type="spellEnd"/>
      <w:r w:rsidRPr="006838E4">
        <w:rPr>
          <w:rFonts w:ascii="Arial" w:hAnsi="Arial" w:cs="Arial"/>
          <w:bCs/>
          <w:sz w:val="22"/>
          <w:szCs w:val="22"/>
        </w:rPr>
        <w:t xml:space="preserve"> </w:t>
      </w:r>
      <w:r w:rsidRPr="006838E4">
        <w:rPr>
          <w:rFonts w:ascii="Arial" w:hAnsi="Arial" w:cs="Arial"/>
          <w:bCs/>
          <w:i/>
          <w:sz w:val="22"/>
          <w:szCs w:val="22"/>
        </w:rPr>
        <w:t xml:space="preserve"> , </w:t>
      </w:r>
      <w:r w:rsidRPr="006838E4">
        <w:rPr>
          <w:rFonts w:ascii="Arial" w:hAnsi="Arial" w:cs="Arial"/>
          <w:bCs/>
          <w:sz w:val="22"/>
          <w:szCs w:val="22"/>
        </w:rPr>
        <w:t xml:space="preserve">σύμφωνα με την υποβληθείσα προσφορά του, ύψους 39.330,00 € πλέον Φ.Π.Α. 13 % (ποσού 5.112,90 €), ήτοι σύνολο </w:t>
      </w:r>
      <w:r w:rsidRPr="006838E4">
        <w:rPr>
          <w:rFonts w:ascii="Arial" w:hAnsi="Arial" w:cs="Arial"/>
          <w:b/>
          <w:bCs/>
          <w:sz w:val="22"/>
          <w:szCs w:val="22"/>
        </w:rPr>
        <w:t xml:space="preserve">44.442,90 </w:t>
      </w:r>
      <w:r w:rsidRPr="006838E4">
        <w:rPr>
          <w:rFonts w:ascii="Arial" w:hAnsi="Arial" w:cs="Arial"/>
          <w:bCs/>
          <w:sz w:val="22"/>
          <w:szCs w:val="22"/>
        </w:rPr>
        <w:t xml:space="preserve">€.    </w:t>
      </w:r>
    </w:p>
    <w:p w:rsidR="00CC2E67" w:rsidRPr="006838E4" w:rsidRDefault="00CC2E67" w:rsidP="006838E4">
      <w:pPr>
        <w:pStyle w:val="ad"/>
        <w:numPr>
          <w:ilvl w:val="0"/>
          <w:numId w:val="46"/>
        </w:numPr>
        <w:spacing w:line="276" w:lineRule="auto"/>
        <w:ind w:right="-397"/>
        <w:rPr>
          <w:rFonts w:ascii="Arial" w:hAnsi="Arial" w:cs="Arial"/>
          <w:sz w:val="22"/>
          <w:szCs w:val="22"/>
        </w:rPr>
      </w:pPr>
      <w:r w:rsidRPr="006838E4">
        <w:rPr>
          <w:rFonts w:ascii="Arial" w:hAnsi="Arial" w:cs="Arial"/>
          <w:sz w:val="22"/>
          <w:szCs w:val="22"/>
        </w:rPr>
        <w:t xml:space="preserve">τις διατάξεις της παρ. θ του άρθρου </w:t>
      </w:r>
      <w:r w:rsidRPr="006838E4">
        <w:rPr>
          <w:rFonts w:ascii="Arial" w:hAnsi="Arial" w:cs="Arial"/>
          <w:b/>
          <w:sz w:val="22"/>
          <w:szCs w:val="22"/>
        </w:rPr>
        <w:t>72 του Ν.3852/2010</w:t>
      </w:r>
      <w:r w:rsidRPr="006838E4">
        <w:rPr>
          <w:rFonts w:ascii="Arial" w:hAnsi="Arial" w:cs="Arial"/>
          <w:sz w:val="22"/>
          <w:szCs w:val="22"/>
        </w:rPr>
        <w:t xml:space="preserve"> όπως αυτή αντικαταστάθηκε  με τις διατάξεις του άρθρου 40 παρ. του Ν. 4735/2020 (ΦΕΚ Α 197/12.10.2020) «Αρμοδιότητες Οικονομικής Επιτροπής ΟΤΑ </w:t>
      </w:r>
      <w:proofErr w:type="spellStart"/>
      <w:r w:rsidRPr="006838E4">
        <w:rPr>
          <w:rFonts w:ascii="Arial" w:hAnsi="Arial" w:cs="Arial"/>
          <w:sz w:val="22"/>
          <w:szCs w:val="22"/>
        </w:rPr>
        <w:t>α΄</w:t>
      </w:r>
      <w:proofErr w:type="spellEnd"/>
      <w:r w:rsidRPr="006838E4">
        <w:rPr>
          <w:rFonts w:ascii="Arial" w:hAnsi="Arial" w:cs="Arial"/>
          <w:sz w:val="22"/>
          <w:szCs w:val="22"/>
        </w:rPr>
        <w:t xml:space="preserve"> και </w:t>
      </w:r>
      <w:proofErr w:type="spellStart"/>
      <w:r w:rsidRPr="006838E4">
        <w:rPr>
          <w:rFonts w:ascii="Arial" w:hAnsi="Arial" w:cs="Arial"/>
          <w:sz w:val="22"/>
          <w:szCs w:val="22"/>
        </w:rPr>
        <w:t>β΄</w:t>
      </w:r>
      <w:proofErr w:type="spellEnd"/>
      <w:r w:rsidRPr="006838E4">
        <w:rPr>
          <w:rFonts w:ascii="Arial" w:hAnsi="Arial" w:cs="Arial"/>
          <w:sz w:val="22"/>
          <w:szCs w:val="22"/>
        </w:rPr>
        <w:t xml:space="preserve"> βαθμού και Επιτροπής Ποιότητας Ζωής ΟΤΑ </w:t>
      </w:r>
      <w:proofErr w:type="spellStart"/>
      <w:r w:rsidRPr="006838E4">
        <w:rPr>
          <w:rFonts w:ascii="Arial" w:hAnsi="Arial" w:cs="Arial"/>
          <w:sz w:val="22"/>
          <w:szCs w:val="22"/>
        </w:rPr>
        <w:t>α΄</w:t>
      </w:r>
      <w:proofErr w:type="spellEnd"/>
      <w:r w:rsidRPr="006838E4">
        <w:rPr>
          <w:rFonts w:ascii="Arial" w:hAnsi="Arial" w:cs="Arial"/>
          <w:sz w:val="22"/>
          <w:szCs w:val="22"/>
        </w:rPr>
        <w:t xml:space="preserve"> βαθμού» και σύμφωνα με την οποία,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CC2E67" w:rsidRPr="006838E4" w:rsidRDefault="00CC2E67" w:rsidP="006838E4">
      <w:pPr>
        <w:pStyle w:val="Style9"/>
        <w:widowControl/>
        <w:numPr>
          <w:ilvl w:val="0"/>
          <w:numId w:val="46"/>
        </w:numPr>
        <w:spacing w:line="276" w:lineRule="auto"/>
        <w:jc w:val="both"/>
        <w:rPr>
          <w:rFonts w:ascii="Arial" w:hAnsi="Arial" w:cs="Arial"/>
          <w:sz w:val="22"/>
          <w:szCs w:val="22"/>
        </w:rPr>
      </w:pPr>
      <w:r w:rsidRPr="006838E4">
        <w:rPr>
          <w:rFonts w:ascii="Arial" w:hAnsi="Arial" w:cs="Arial"/>
          <w:sz w:val="22"/>
          <w:szCs w:val="22"/>
        </w:rPr>
        <w:t>Τις διατάξεις του Ν 4412/2016 και του Ν 4782/2021</w:t>
      </w:r>
    </w:p>
    <w:p w:rsidR="00CC2E67" w:rsidRPr="006838E4" w:rsidRDefault="00CC2E67" w:rsidP="006838E4">
      <w:pPr>
        <w:pStyle w:val="Style9"/>
        <w:widowControl/>
        <w:numPr>
          <w:ilvl w:val="0"/>
          <w:numId w:val="46"/>
        </w:numPr>
        <w:spacing w:line="276" w:lineRule="auto"/>
        <w:jc w:val="both"/>
        <w:rPr>
          <w:rStyle w:val="a5"/>
          <w:rFonts w:ascii="Arial" w:hAnsi="Arial" w:cs="Arial"/>
          <w:b w:val="0"/>
          <w:bCs w:val="0"/>
          <w:sz w:val="22"/>
          <w:szCs w:val="22"/>
        </w:rPr>
      </w:pPr>
      <w:r w:rsidRPr="006838E4">
        <w:rPr>
          <w:rFonts w:ascii="Arial" w:hAnsi="Arial" w:cs="Arial"/>
          <w:sz w:val="22"/>
          <w:szCs w:val="22"/>
        </w:rPr>
        <w:t xml:space="preserve">Τις διατάξεις του Ν 4497/2017 </w:t>
      </w:r>
      <w:r w:rsidRPr="006838E4">
        <w:rPr>
          <w:rFonts w:ascii="Arial" w:eastAsia="Cambria" w:hAnsi="Arial" w:cs="Arial"/>
          <w:sz w:val="22"/>
          <w:szCs w:val="22"/>
        </w:rPr>
        <w:t>(</w:t>
      </w:r>
      <w:r w:rsidRPr="006838E4">
        <w:rPr>
          <w:rStyle w:val="a5"/>
          <w:rFonts w:ascii="Arial" w:hAnsi="Arial" w:cs="Arial"/>
          <w:b w:val="0"/>
          <w:sz w:val="22"/>
          <w:szCs w:val="22"/>
        </w:rPr>
        <w:t>ΦΕΚ  Α’ 171/13.11.2017)</w:t>
      </w:r>
    </w:p>
    <w:p w:rsidR="00CC2E67" w:rsidRPr="006838E4" w:rsidRDefault="00CC2E67" w:rsidP="006838E4">
      <w:pPr>
        <w:pStyle w:val="Style9"/>
        <w:widowControl/>
        <w:numPr>
          <w:ilvl w:val="0"/>
          <w:numId w:val="46"/>
        </w:numPr>
        <w:spacing w:line="276" w:lineRule="auto"/>
        <w:jc w:val="both"/>
        <w:rPr>
          <w:rFonts w:ascii="Arial" w:hAnsi="Arial" w:cs="Arial"/>
          <w:sz w:val="22"/>
          <w:szCs w:val="22"/>
        </w:rPr>
      </w:pPr>
      <w:r w:rsidRPr="006838E4">
        <w:rPr>
          <w:rFonts w:ascii="Arial" w:hAnsi="Arial" w:cs="Arial"/>
          <w:sz w:val="22"/>
          <w:szCs w:val="22"/>
        </w:rPr>
        <w:t xml:space="preserve">Τις διατάξεις του Ν 4605/2019 </w:t>
      </w:r>
      <w:r w:rsidRPr="006838E4">
        <w:rPr>
          <w:rFonts w:ascii="Arial" w:eastAsia="Cambria" w:hAnsi="Arial" w:cs="Arial"/>
          <w:color w:val="000000"/>
          <w:sz w:val="22"/>
          <w:szCs w:val="22"/>
        </w:rPr>
        <w:t>(</w:t>
      </w:r>
      <w:r w:rsidRPr="006838E4">
        <w:rPr>
          <w:rStyle w:val="a5"/>
          <w:rFonts w:ascii="Arial" w:hAnsi="Arial" w:cs="Arial"/>
          <w:b w:val="0"/>
          <w:sz w:val="22"/>
          <w:szCs w:val="22"/>
        </w:rPr>
        <w:t>ΦΕΚ Α’ 52/01.04.2019</w:t>
      </w:r>
      <w:r w:rsidRPr="006838E4">
        <w:rPr>
          <w:rFonts w:ascii="Arial" w:eastAsia="Cambria" w:hAnsi="Arial" w:cs="Arial"/>
          <w:color w:val="000000"/>
          <w:sz w:val="22"/>
          <w:szCs w:val="22"/>
        </w:rPr>
        <w:t>)</w:t>
      </w:r>
    </w:p>
    <w:p w:rsidR="00CC2E67" w:rsidRPr="006838E4" w:rsidRDefault="00CC2E67" w:rsidP="006838E4">
      <w:pPr>
        <w:pStyle w:val="Style9"/>
        <w:widowControl/>
        <w:spacing w:line="276" w:lineRule="auto"/>
        <w:jc w:val="both"/>
        <w:rPr>
          <w:rFonts w:ascii="Arial" w:hAnsi="Arial" w:cs="Arial"/>
          <w:sz w:val="22"/>
          <w:szCs w:val="22"/>
        </w:rPr>
      </w:pPr>
    </w:p>
    <w:p w:rsidR="00CC2E67" w:rsidRPr="006838E4" w:rsidRDefault="00CC2E67" w:rsidP="006838E4">
      <w:pPr>
        <w:pStyle w:val="Style9"/>
        <w:widowControl/>
        <w:spacing w:line="276" w:lineRule="auto"/>
        <w:jc w:val="both"/>
        <w:rPr>
          <w:rFonts w:ascii="Arial" w:hAnsi="Arial" w:cs="Arial"/>
          <w:sz w:val="22"/>
          <w:szCs w:val="22"/>
        </w:rPr>
      </w:pPr>
    </w:p>
    <w:p w:rsidR="00CC2E67" w:rsidRPr="006838E4" w:rsidRDefault="00CC2E67" w:rsidP="006838E4">
      <w:pPr>
        <w:spacing w:line="276" w:lineRule="auto"/>
        <w:jc w:val="center"/>
        <w:rPr>
          <w:rFonts w:ascii="Arial" w:hAnsi="Arial" w:cs="Arial"/>
          <w:b/>
          <w:bCs/>
          <w:sz w:val="22"/>
          <w:szCs w:val="22"/>
        </w:rPr>
      </w:pPr>
      <w:r w:rsidRPr="006838E4">
        <w:rPr>
          <w:rFonts w:ascii="Arial" w:hAnsi="Arial" w:cs="Arial"/>
          <w:b/>
          <w:bCs/>
          <w:sz w:val="22"/>
          <w:szCs w:val="22"/>
        </w:rPr>
        <w:t>Καλείται η Οικονομική Επιτροπή</w:t>
      </w:r>
    </w:p>
    <w:p w:rsidR="00CC2E67" w:rsidRPr="006838E4" w:rsidRDefault="00CC2E67" w:rsidP="006838E4">
      <w:pPr>
        <w:spacing w:line="276" w:lineRule="auto"/>
        <w:jc w:val="center"/>
        <w:rPr>
          <w:rFonts w:ascii="Arial" w:hAnsi="Arial" w:cs="Arial"/>
          <w:sz w:val="22"/>
          <w:szCs w:val="22"/>
        </w:rPr>
      </w:pPr>
    </w:p>
    <w:p w:rsidR="00CC2E67" w:rsidRPr="006838E4" w:rsidRDefault="00CC2E67" w:rsidP="006838E4">
      <w:pPr>
        <w:tabs>
          <w:tab w:val="left" w:pos="426"/>
          <w:tab w:val="left" w:pos="851"/>
        </w:tabs>
        <w:spacing w:line="276" w:lineRule="auto"/>
        <w:jc w:val="both"/>
        <w:rPr>
          <w:rStyle w:val="FontStyle13"/>
          <w:rFonts w:ascii="Arial" w:eastAsia="Courier New" w:hAnsi="Arial" w:cs="Arial"/>
          <w:sz w:val="22"/>
          <w:szCs w:val="22"/>
        </w:rPr>
      </w:pPr>
      <w:r w:rsidRPr="006838E4">
        <w:rPr>
          <w:rFonts w:ascii="Arial" w:hAnsi="Arial" w:cs="Arial"/>
          <w:b/>
          <w:sz w:val="22"/>
          <w:szCs w:val="22"/>
        </w:rPr>
        <w:t>(Α)</w:t>
      </w:r>
      <w:r w:rsidRPr="006838E4">
        <w:rPr>
          <w:rFonts w:ascii="Arial" w:hAnsi="Arial" w:cs="Arial"/>
          <w:sz w:val="22"/>
          <w:szCs w:val="22"/>
        </w:rPr>
        <w:t xml:space="preserve"> </w:t>
      </w:r>
      <w:r w:rsidRPr="006838E4">
        <w:rPr>
          <w:rFonts w:ascii="Arial" w:hAnsi="Arial" w:cs="Arial"/>
          <w:b/>
          <w:sz w:val="22"/>
          <w:szCs w:val="22"/>
        </w:rPr>
        <w:t>Να</w:t>
      </w:r>
      <w:r w:rsidRPr="006838E4">
        <w:rPr>
          <w:rFonts w:ascii="Arial" w:hAnsi="Arial" w:cs="Arial"/>
          <w:sz w:val="22"/>
          <w:szCs w:val="22"/>
        </w:rPr>
        <w:t xml:space="preserve"> </w:t>
      </w:r>
      <w:r w:rsidRPr="006838E4">
        <w:rPr>
          <w:rFonts w:ascii="Arial" w:hAnsi="Arial" w:cs="Arial"/>
          <w:b/>
          <w:sz w:val="22"/>
          <w:szCs w:val="22"/>
        </w:rPr>
        <w:t>επικυρώσει</w:t>
      </w:r>
      <w:r w:rsidRPr="006838E4">
        <w:rPr>
          <w:rFonts w:ascii="Arial" w:hAnsi="Arial" w:cs="Arial"/>
          <w:sz w:val="22"/>
          <w:szCs w:val="22"/>
        </w:rPr>
        <w:t xml:space="preserve"> το υπ. αρ. </w:t>
      </w:r>
      <w:r w:rsidRPr="006838E4">
        <w:rPr>
          <w:rFonts w:ascii="Arial" w:hAnsi="Arial" w:cs="Arial"/>
          <w:b/>
          <w:bCs/>
          <w:sz w:val="22"/>
          <w:szCs w:val="22"/>
        </w:rPr>
        <w:t>22686/16.12.2022</w:t>
      </w:r>
      <w:r w:rsidRPr="006838E4">
        <w:rPr>
          <w:rFonts w:ascii="Arial" w:hAnsi="Arial" w:cs="Arial"/>
          <w:sz w:val="22"/>
          <w:szCs w:val="22"/>
        </w:rPr>
        <w:t xml:space="preserve"> </w:t>
      </w:r>
      <w:r w:rsidRPr="006838E4">
        <w:rPr>
          <w:rStyle w:val="FontStyle17"/>
          <w:rFonts w:ascii="Arial" w:eastAsia="Meiryo UI" w:hAnsi="Arial" w:cs="Arial"/>
        </w:rPr>
        <w:t xml:space="preserve">2ο Πρακτικό Αξιολόγησης Δικαιολογητικών Κατακύρωσης  </w:t>
      </w:r>
      <w:r w:rsidRPr="006838E4">
        <w:rPr>
          <w:rFonts w:ascii="Arial" w:eastAsia="Cambria" w:hAnsi="Arial" w:cs="Arial"/>
          <w:sz w:val="22"/>
          <w:szCs w:val="22"/>
        </w:rPr>
        <w:t xml:space="preserve">της Επιτροπής Διενέργειας </w:t>
      </w:r>
      <w:r w:rsidRPr="006838E4">
        <w:rPr>
          <w:rStyle w:val="FontStyle13"/>
          <w:rFonts w:ascii="Arial" w:eastAsia="Cambria" w:hAnsi="Arial" w:cs="Arial"/>
          <w:sz w:val="22"/>
          <w:szCs w:val="22"/>
        </w:rPr>
        <w:t xml:space="preserve"> Διαγωνισμού (άρθρου 221 παρ. 1 του Ν. 4412/2016  όπως τροποποιήθηκε με την παρ. 38 του άρθρου 107 του Ν. 4497/2017 και το άρθρο 108 του Ν. 4782/2021)   </w:t>
      </w:r>
      <w:r w:rsidRPr="006838E4">
        <w:rPr>
          <w:rFonts w:ascii="Arial" w:eastAsia="Cambria" w:hAnsi="Arial" w:cs="Arial"/>
          <w:sz w:val="22"/>
          <w:szCs w:val="22"/>
        </w:rPr>
        <w:t xml:space="preserve">για τον </w:t>
      </w:r>
      <w:r w:rsidRPr="006838E4">
        <w:rPr>
          <w:rStyle w:val="FontStyle17"/>
          <w:rFonts w:ascii="Arial" w:eastAsia="Wingdings" w:hAnsi="Arial" w:cs="Arial"/>
        </w:rPr>
        <w:t>διαγωνισμό με τίτλο</w:t>
      </w:r>
      <w:r w:rsidRPr="006838E4">
        <w:rPr>
          <w:rFonts w:ascii="Arial" w:hAnsi="Arial" w:cs="Arial"/>
          <w:bCs/>
          <w:sz w:val="22"/>
          <w:szCs w:val="22"/>
        </w:rPr>
        <w:t>:</w:t>
      </w:r>
      <w:r w:rsidRPr="006838E4">
        <w:rPr>
          <w:rFonts w:ascii="Arial" w:hAnsi="Arial" w:cs="Arial"/>
          <w:b/>
          <w:bCs/>
          <w:sz w:val="22"/>
          <w:szCs w:val="22"/>
        </w:rPr>
        <w:t xml:space="preserve">  </w:t>
      </w:r>
      <w:r w:rsidRPr="006838E4">
        <w:rPr>
          <w:rStyle w:val="FontStyle17"/>
          <w:rFonts w:ascii="Arial" w:eastAsia="Meiryo UI" w:hAnsi="Arial" w:cs="Arial"/>
          <w:b/>
          <w:bCs/>
        </w:rPr>
        <w:t>«ΠΡΟΜΗΘΕΙΑ ΕΤΟΙΜΟΥ ΦΑΓΗΤΟΥ ΓΙΑ ΤΗΝ ΣΙΤΙΣΗ ΤΩΝ ΜΑΘΗΤΩΝ ΤΟΥ ΜΟΥΣΙΚΟΥ ΓΥΜΝΑΣΙΟΥ ΛΙΒΑΔΕΙΑΣ – ΣΧΟΛΙΚΟΥ ΕΤΟΥΣ 2022 - 2023</w:t>
      </w:r>
      <w:r w:rsidRPr="006838E4">
        <w:rPr>
          <w:rStyle w:val="FontStyle17"/>
          <w:rFonts w:ascii="Arial" w:eastAsia="Meiryo UI" w:hAnsi="Arial" w:cs="Arial"/>
          <w:bCs/>
        </w:rPr>
        <w:t>»</w:t>
      </w:r>
      <w:r w:rsidRPr="006838E4">
        <w:rPr>
          <w:rFonts w:ascii="Arial" w:hAnsi="Arial" w:cs="Arial"/>
          <w:bCs/>
          <w:sz w:val="22"/>
          <w:szCs w:val="22"/>
        </w:rPr>
        <w:t>,</w:t>
      </w:r>
      <w:r w:rsidRPr="006838E4">
        <w:rPr>
          <w:rFonts w:ascii="Arial" w:hAnsi="Arial" w:cs="Arial"/>
          <w:sz w:val="22"/>
          <w:szCs w:val="22"/>
        </w:rPr>
        <w:t xml:space="preserve"> </w:t>
      </w:r>
    </w:p>
    <w:p w:rsidR="00CC2E67" w:rsidRPr="006838E4" w:rsidRDefault="00CC2E67" w:rsidP="006838E4">
      <w:pPr>
        <w:pStyle w:val="ad"/>
        <w:spacing w:line="276" w:lineRule="auto"/>
        <w:ind w:right="43"/>
        <w:rPr>
          <w:rFonts w:ascii="Arial" w:hAnsi="Arial" w:cs="Arial"/>
          <w:sz w:val="22"/>
          <w:szCs w:val="22"/>
        </w:rPr>
      </w:pPr>
      <w:r w:rsidRPr="006838E4">
        <w:rPr>
          <w:rFonts w:ascii="Arial" w:hAnsi="Arial" w:cs="Arial"/>
          <w:b/>
          <w:sz w:val="22"/>
          <w:szCs w:val="22"/>
        </w:rPr>
        <w:t>(Β)</w:t>
      </w:r>
      <w:r w:rsidRPr="006838E4">
        <w:rPr>
          <w:rFonts w:ascii="Arial" w:hAnsi="Arial" w:cs="Arial"/>
          <w:sz w:val="22"/>
          <w:szCs w:val="22"/>
        </w:rPr>
        <w:t xml:space="preserve"> </w:t>
      </w:r>
      <w:r w:rsidRPr="006838E4">
        <w:rPr>
          <w:rFonts w:ascii="Arial" w:hAnsi="Arial" w:cs="Arial"/>
          <w:b/>
          <w:sz w:val="22"/>
          <w:szCs w:val="22"/>
        </w:rPr>
        <w:t xml:space="preserve">Να κατακυρώσει </w:t>
      </w:r>
      <w:r w:rsidRPr="006838E4">
        <w:rPr>
          <w:rFonts w:ascii="Arial" w:hAnsi="Arial" w:cs="Arial"/>
          <w:sz w:val="22"/>
          <w:szCs w:val="22"/>
        </w:rPr>
        <w:t xml:space="preserve"> </w:t>
      </w:r>
      <w:r w:rsidRPr="006838E4">
        <w:rPr>
          <w:rStyle w:val="FontStyle17"/>
          <w:rFonts w:ascii="Arial" w:eastAsia="Wingdings" w:hAnsi="Arial" w:cs="Arial"/>
        </w:rPr>
        <w:t xml:space="preserve">την </w:t>
      </w:r>
      <w:r w:rsidRPr="006838E4">
        <w:rPr>
          <w:rStyle w:val="FontStyle17"/>
          <w:rFonts w:ascii="Arial" w:eastAsia="Meiryo UI" w:hAnsi="Arial" w:cs="Arial"/>
          <w:b/>
          <w:bCs/>
        </w:rPr>
        <w:t>ΠΡΟΜΗΘΕΙΑ ΕΤΟΙΜΟΥ ΦΑΓΗΤΟΥ ΓΙΑ ΤΗΝ ΣΙΤΙΣΗ ΤΩΝ ΜΑΘΗΤΩΝ ΤΟΥ ΜΟΥΣΙΚΟΥ ΓΥΜΝΑΣΙΟΥ ΛΙΒΑΔΕΙΑΣ – ΣΧΟΛΙΚΟΥ ΕΤΟΥΣ 2022 - 2023</w:t>
      </w:r>
      <w:r w:rsidRPr="006838E4">
        <w:rPr>
          <w:rStyle w:val="FontStyle17"/>
          <w:rFonts w:ascii="Arial" w:eastAsia="Wingdings" w:hAnsi="Arial" w:cs="Arial"/>
        </w:rPr>
        <w:t xml:space="preserve"> </w:t>
      </w:r>
      <w:r w:rsidRPr="006838E4">
        <w:rPr>
          <w:rStyle w:val="FontStyle17"/>
          <w:rFonts w:ascii="Arial" w:eastAsia="Wingdings" w:hAnsi="Arial" w:cs="Arial"/>
          <w:i/>
        </w:rPr>
        <w:t xml:space="preserve"> </w:t>
      </w:r>
      <w:r w:rsidRPr="006838E4">
        <w:rPr>
          <w:rFonts w:ascii="Arial" w:hAnsi="Arial" w:cs="Arial"/>
          <w:sz w:val="22"/>
          <w:szCs w:val="22"/>
        </w:rPr>
        <w:t xml:space="preserve"> </w:t>
      </w:r>
      <w:r w:rsidRPr="006838E4">
        <w:rPr>
          <w:rStyle w:val="FontStyle17"/>
          <w:rFonts w:ascii="Arial" w:eastAsia="Wingdings" w:hAnsi="Arial" w:cs="Arial"/>
        </w:rPr>
        <w:t xml:space="preserve">με </w:t>
      </w:r>
      <w:proofErr w:type="spellStart"/>
      <w:r w:rsidRPr="006838E4">
        <w:rPr>
          <w:rStyle w:val="FontStyle17"/>
          <w:rFonts w:ascii="Arial" w:eastAsia="Wingdings" w:hAnsi="Arial" w:cs="Arial"/>
        </w:rPr>
        <w:t>συστημικό</w:t>
      </w:r>
      <w:proofErr w:type="spellEnd"/>
      <w:r w:rsidRPr="006838E4">
        <w:rPr>
          <w:rStyle w:val="FontStyle17"/>
          <w:rFonts w:ascii="Arial" w:eastAsia="Wingdings" w:hAnsi="Arial" w:cs="Arial"/>
        </w:rPr>
        <w:t xml:space="preserve"> αριθμό διαγωνισμού -</w:t>
      </w:r>
      <w:r w:rsidRPr="006838E4">
        <w:rPr>
          <w:rStyle w:val="FontStyle17"/>
          <w:rFonts w:ascii="Arial" w:eastAsia="Calibri" w:hAnsi="Arial" w:cs="Arial"/>
        </w:rPr>
        <w:t>172632</w:t>
      </w:r>
      <w:r w:rsidRPr="006838E4">
        <w:rPr>
          <w:rStyle w:val="FontStyle17"/>
          <w:rFonts w:ascii="Arial" w:eastAsia="Wingdings" w:hAnsi="Arial" w:cs="Arial"/>
        </w:rPr>
        <w:t xml:space="preserve">- στον οικονομικό φορέα </w:t>
      </w:r>
      <w:r w:rsidRPr="006838E4">
        <w:rPr>
          <w:rFonts w:ascii="Arial" w:hAnsi="Arial" w:cs="Arial"/>
          <w:b/>
          <w:bCs/>
          <w:i/>
          <w:sz w:val="22"/>
          <w:szCs w:val="22"/>
        </w:rPr>
        <w:t>ΚΟΙΝΩΝΙΚΗ ΣΥΝΕΤΑΙΡΙΣΤΙΚΉ ΕΠΙΧΕΙΡΗΣΗ «ΕΡΚΥΝΑ»</w:t>
      </w:r>
      <w:r w:rsidRPr="006838E4">
        <w:rPr>
          <w:rFonts w:ascii="Arial" w:hAnsi="Arial" w:cs="Arial"/>
          <w:bCs/>
          <w:i/>
          <w:sz w:val="22"/>
          <w:szCs w:val="22"/>
        </w:rPr>
        <w:t xml:space="preserve"> </w:t>
      </w:r>
      <w:r w:rsidRPr="006838E4">
        <w:rPr>
          <w:rStyle w:val="FontStyle17"/>
          <w:rFonts w:ascii="Arial" w:eastAsia="Wingdings" w:hAnsi="Arial" w:cs="Arial"/>
        </w:rPr>
        <w:t xml:space="preserve">με  μοναδικό αριθμό συστήματος  -309689-  με ποσοστό έκπτωσης   0,00%  και  συνολικού ποσού 44.442,90 ευρώ συμπεριλαμβανομένου του Φ.Π.Α. 13 % . </w:t>
      </w:r>
    </w:p>
    <w:p w:rsidR="004021BE" w:rsidRPr="006838E4" w:rsidRDefault="00CC2E67" w:rsidP="006838E4">
      <w:pPr>
        <w:spacing w:line="276" w:lineRule="auto"/>
        <w:ind w:left="-142" w:hanging="284"/>
        <w:rPr>
          <w:rFonts w:ascii="Arial" w:hAnsi="Arial" w:cs="Arial"/>
          <w:sz w:val="22"/>
          <w:szCs w:val="22"/>
        </w:rPr>
      </w:pPr>
      <w:bookmarkStart w:id="0" w:name="_Toc500412274"/>
      <w:r w:rsidRPr="006838E4">
        <w:rPr>
          <w:rFonts w:ascii="Arial" w:eastAsia="SimSun" w:hAnsi="Arial" w:cs="Arial"/>
          <w:b/>
          <w:bCs/>
          <w:i/>
          <w:sz w:val="22"/>
          <w:szCs w:val="22"/>
        </w:rPr>
        <w:t xml:space="preserve"> </w:t>
      </w:r>
      <w:bookmarkEnd w:id="0"/>
      <w:r w:rsidRPr="006838E4">
        <w:rPr>
          <w:rFonts w:ascii="Arial" w:hAnsi="Arial" w:cs="Arial"/>
          <w:b/>
          <w:sz w:val="22"/>
          <w:szCs w:val="22"/>
          <w:u w:val="single"/>
        </w:rPr>
        <w:t xml:space="preserve"> </w:t>
      </w:r>
    </w:p>
    <w:p w:rsidR="00F825C9" w:rsidRPr="006838E4" w:rsidRDefault="00F825C9" w:rsidP="006838E4">
      <w:pPr>
        <w:pStyle w:val="af9"/>
        <w:spacing w:line="276" w:lineRule="auto"/>
        <w:ind w:left="0"/>
        <w:jc w:val="both"/>
        <w:rPr>
          <w:rFonts w:ascii="Arial" w:eastAsia="Arial" w:hAnsi="Arial" w:cs="Arial"/>
          <w:kern w:val="1"/>
          <w:sz w:val="22"/>
          <w:szCs w:val="22"/>
          <w:lang w:bidi="hi-IN"/>
        </w:rPr>
      </w:pPr>
      <w:r w:rsidRPr="006838E4">
        <w:rPr>
          <w:rFonts w:ascii="Arial" w:eastAsia="Arial" w:hAnsi="Arial" w:cs="Arial"/>
          <w:sz w:val="22"/>
          <w:szCs w:val="22"/>
        </w:rPr>
        <w:t xml:space="preserve">    </w:t>
      </w:r>
      <w:r w:rsidRPr="006838E4">
        <w:rPr>
          <w:rFonts w:ascii="Arial" w:eastAsia="Arial" w:hAnsi="Arial" w:cs="Arial"/>
          <w:kern w:val="1"/>
          <w:sz w:val="22"/>
          <w:szCs w:val="22"/>
          <w:lang w:bidi="hi-IN"/>
        </w:rPr>
        <w:t>Η Οικονομική Επιτροπή  λαμβάνοντας υπόψη:</w:t>
      </w:r>
    </w:p>
    <w:p w:rsidR="00F825C9" w:rsidRPr="006838E4" w:rsidRDefault="00F825C9" w:rsidP="006838E4">
      <w:pPr>
        <w:numPr>
          <w:ilvl w:val="0"/>
          <w:numId w:val="47"/>
        </w:numPr>
        <w:shd w:val="clear" w:color="auto" w:fill="FFFFFF"/>
        <w:spacing w:line="276" w:lineRule="auto"/>
        <w:jc w:val="both"/>
        <w:rPr>
          <w:rFonts w:ascii="Arial" w:hAnsi="Arial" w:cs="Arial"/>
          <w:bCs/>
          <w:sz w:val="22"/>
          <w:szCs w:val="22"/>
        </w:rPr>
      </w:pPr>
      <w:r w:rsidRPr="006838E4">
        <w:rPr>
          <w:rFonts w:ascii="Arial" w:hAnsi="Arial" w:cs="Arial"/>
          <w:sz w:val="22"/>
          <w:szCs w:val="22"/>
        </w:rPr>
        <w:t>Τις διατάξεις του  άρθρου 40 του Ν. 4735/2020 που αντικατέστησε το άρθρο 72  το</w:t>
      </w:r>
      <w:r w:rsidRPr="006838E4">
        <w:rPr>
          <w:rFonts w:ascii="Arial" w:hAnsi="Arial" w:cs="Arial"/>
          <w:bCs/>
          <w:sz w:val="22"/>
          <w:szCs w:val="22"/>
        </w:rPr>
        <w:t xml:space="preserve">υ </w:t>
      </w:r>
    </w:p>
    <w:p w:rsidR="00F825C9" w:rsidRPr="006838E4" w:rsidRDefault="006838E4" w:rsidP="006838E4">
      <w:pPr>
        <w:spacing w:line="276" w:lineRule="auto"/>
        <w:rPr>
          <w:rFonts w:ascii="Arial" w:hAnsi="Arial" w:cs="Arial"/>
          <w:sz w:val="22"/>
          <w:szCs w:val="22"/>
        </w:rPr>
      </w:pPr>
      <w:r>
        <w:rPr>
          <w:rFonts w:ascii="Arial" w:hAnsi="Arial" w:cs="Arial"/>
          <w:bCs/>
          <w:sz w:val="22"/>
          <w:szCs w:val="22"/>
        </w:rPr>
        <w:t xml:space="preserve">                Ν</w:t>
      </w:r>
      <w:r w:rsidR="00F825C9" w:rsidRPr="006838E4">
        <w:rPr>
          <w:rFonts w:ascii="Arial" w:hAnsi="Arial" w:cs="Arial"/>
          <w:bCs/>
          <w:sz w:val="22"/>
          <w:szCs w:val="22"/>
        </w:rPr>
        <w:t>.3852/20</w:t>
      </w:r>
      <w:r w:rsidR="00F825C9" w:rsidRPr="006838E4">
        <w:rPr>
          <w:rFonts w:ascii="Arial" w:eastAsia="Verdana" w:hAnsi="Arial" w:cs="Arial"/>
          <w:bCs/>
          <w:iCs/>
          <w:sz w:val="22"/>
          <w:szCs w:val="22"/>
        </w:rPr>
        <w:t>10</w:t>
      </w:r>
    </w:p>
    <w:p w:rsidR="00CC2E67" w:rsidRPr="006838E4" w:rsidRDefault="00CC2E67" w:rsidP="006838E4">
      <w:pPr>
        <w:numPr>
          <w:ilvl w:val="0"/>
          <w:numId w:val="47"/>
        </w:numPr>
        <w:shd w:val="clear" w:color="auto" w:fill="FFFFFF"/>
        <w:suppressAutoHyphens w:val="0"/>
        <w:spacing w:line="276" w:lineRule="auto"/>
        <w:jc w:val="both"/>
        <w:rPr>
          <w:rFonts w:ascii="Arial" w:hAnsi="Arial" w:cs="Arial"/>
          <w:b/>
          <w:sz w:val="22"/>
          <w:szCs w:val="22"/>
        </w:rPr>
      </w:pPr>
      <w:r w:rsidRPr="006838E4">
        <w:rPr>
          <w:rFonts w:ascii="Arial" w:eastAsia="Arial" w:hAnsi="Arial" w:cs="Arial"/>
          <w:sz w:val="22"/>
          <w:szCs w:val="22"/>
        </w:rPr>
        <w:lastRenderedPageBreak/>
        <w:t xml:space="preserve">την με αριθ. </w:t>
      </w:r>
      <w:proofErr w:type="spellStart"/>
      <w:r w:rsidRPr="006838E4">
        <w:rPr>
          <w:rFonts w:ascii="Arial" w:eastAsia="Arial" w:hAnsi="Arial" w:cs="Arial"/>
          <w:sz w:val="22"/>
          <w:szCs w:val="22"/>
        </w:rPr>
        <w:t>πρωτ</w:t>
      </w:r>
      <w:proofErr w:type="spellEnd"/>
      <w:r w:rsidRPr="006838E4">
        <w:rPr>
          <w:rFonts w:ascii="Arial" w:eastAsia="Arial" w:hAnsi="Arial" w:cs="Arial"/>
          <w:sz w:val="22"/>
          <w:szCs w:val="22"/>
        </w:rPr>
        <w:t>. 22692</w:t>
      </w:r>
      <w:r w:rsidRPr="006838E4">
        <w:rPr>
          <w:rFonts w:ascii="Arial" w:hAnsi="Arial" w:cs="Arial"/>
          <w:sz w:val="22"/>
          <w:szCs w:val="22"/>
        </w:rPr>
        <w:t xml:space="preserve">/16-12-2022 </w:t>
      </w:r>
      <w:r w:rsidRPr="006838E4">
        <w:rPr>
          <w:rFonts w:ascii="Arial" w:eastAsia="Arial" w:hAnsi="Arial" w:cs="Arial"/>
          <w:sz w:val="22"/>
          <w:szCs w:val="22"/>
        </w:rPr>
        <w:t xml:space="preserve">εισήγηση </w:t>
      </w:r>
      <w:r w:rsidRPr="006838E4">
        <w:rPr>
          <w:rFonts w:ascii="Arial" w:eastAsia="Verdana" w:hAnsi="Arial" w:cs="Arial"/>
          <w:color w:val="000000"/>
          <w:sz w:val="22"/>
          <w:szCs w:val="22"/>
        </w:rPr>
        <w:t xml:space="preserve">του Γραφείου Προμηθειών του Δήμου </w:t>
      </w:r>
      <w:proofErr w:type="spellStart"/>
      <w:r w:rsidRPr="006838E4">
        <w:rPr>
          <w:rFonts w:ascii="Arial" w:eastAsia="Verdana" w:hAnsi="Arial" w:cs="Arial"/>
          <w:color w:val="000000"/>
          <w:sz w:val="22"/>
          <w:szCs w:val="22"/>
        </w:rPr>
        <w:t>Λεβαδέων</w:t>
      </w:r>
      <w:proofErr w:type="spellEnd"/>
      <w:r w:rsidRPr="006838E4">
        <w:rPr>
          <w:rFonts w:ascii="Arial" w:eastAsia="Calibri" w:hAnsi="Arial" w:cs="Arial"/>
          <w:color w:val="000000"/>
          <w:kern w:val="1"/>
          <w:sz w:val="22"/>
          <w:szCs w:val="22"/>
          <w:shd w:val="clear" w:color="auto" w:fill="FFFFFF"/>
        </w:rPr>
        <w:t xml:space="preserve"> </w:t>
      </w:r>
      <w:r w:rsidRPr="006838E4">
        <w:rPr>
          <w:rFonts w:ascii="Arial" w:hAnsi="Arial" w:cs="Arial"/>
          <w:bCs/>
          <w:sz w:val="22"/>
          <w:szCs w:val="22"/>
        </w:rPr>
        <w:t xml:space="preserve"> </w:t>
      </w:r>
      <w:r w:rsidRPr="006838E4">
        <w:rPr>
          <w:rFonts w:ascii="Arial" w:eastAsia="Calibri" w:hAnsi="Arial" w:cs="Arial"/>
          <w:color w:val="000000"/>
          <w:kern w:val="1"/>
          <w:sz w:val="22"/>
          <w:szCs w:val="22"/>
          <w:shd w:val="clear" w:color="auto" w:fill="FFFFFF"/>
        </w:rPr>
        <w:t xml:space="preserve"> που είχε διανεμηθεί</w:t>
      </w:r>
    </w:p>
    <w:p w:rsidR="00CC2E67" w:rsidRPr="006838E4" w:rsidRDefault="00CC2E67" w:rsidP="006838E4">
      <w:pPr>
        <w:numPr>
          <w:ilvl w:val="0"/>
          <w:numId w:val="47"/>
        </w:numPr>
        <w:tabs>
          <w:tab w:val="left" w:pos="559"/>
          <w:tab w:val="left" w:pos="1555"/>
        </w:tabs>
        <w:spacing w:line="276" w:lineRule="auto"/>
        <w:jc w:val="both"/>
        <w:rPr>
          <w:rFonts w:ascii="Arial" w:eastAsia="SimSun" w:hAnsi="Arial" w:cs="Arial"/>
          <w:bCs/>
          <w:iCs/>
          <w:sz w:val="22"/>
          <w:szCs w:val="22"/>
        </w:rPr>
      </w:pPr>
      <w:r w:rsidRPr="006838E4">
        <w:rPr>
          <w:rFonts w:ascii="Arial" w:hAnsi="Arial" w:cs="Arial"/>
          <w:sz w:val="22"/>
          <w:szCs w:val="22"/>
        </w:rPr>
        <w:t xml:space="preserve">το υπ’ </w:t>
      </w:r>
      <w:proofErr w:type="spellStart"/>
      <w:r w:rsidRPr="006838E4">
        <w:rPr>
          <w:rFonts w:ascii="Arial" w:hAnsi="Arial" w:cs="Arial"/>
          <w:sz w:val="22"/>
          <w:szCs w:val="22"/>
        </w:rPr>
        <w:t>αριθμ</w:t>
      </w:r>
      <w:proofErr w:type="spellEnd"/>
      <w:r w:rsidRPr="006838E4">
        <w:rPr>
          <w:rFonts w:ascii="Arial" w:hAnsi="Arial" w:cs="Arial"/>
          <w:sz w:val="22"/>
          <w:szCs w:val="22"/>
        </w:rPr>
        <w:t xml:space="preserve">. 22686/16-12-2022 </w:t>
      </w:r>
      <w:r w:rsidR="00E8502C">
        <w:rPr>
          <w:rFonts w:ascii="Arial" w:hAnsi="Arial" w:cs="Arial"/>
          <w:sz w:val="22"/>
          <w:szCs w:val="22"/>
        </w:rPr>
        <w:t>,</w:t>
      </w:r>
      <w:r w:rsidRPr="006838E4">
        <w:rPr>
          <w:rFonts w:ascii="Arial" w:hAnsi="Arial" w:cs="Arial"/>
          <w:sz w:val="22"/>
          <w:szCs w:val="22"/>
        </w:rPr>
        <w:t>2</w:t>
      </w:r>
      <w:r w:rsidRPr="006838E4">
        <w:rPr>
          <w:rStyle w:val="FontStyle13"/>
          <w:rFonts w:ascii="Arial" w:hAnsi="Arial" w:cs="Arial"/>
          <w:bCs/>
          <w:sz w:val="22"/>
          <w:szCs w:val="22"/>
          <w:vertAlign w:val="superscript"/>
        </w:rPr>
        <w:t>ο</w:t>
      </w:r>
      <w:r w:rsidRPr="006838E4">
        <w:rPr>
          <w:rStyle w:val="FontStyle13"/>
          <w:rFonts w:ascii="Arial" w:hAnsi="Arial" w:cs="Arial"/>
          <w:bCs/>
          <w:sz w:val="22"/>
          <w:szCs w:val="22"/>
        </w:rPr>
        <w:t xml:space="preserve"> </w:t>
      </w:r>
      <w:r w:rsidRPr="006838E4">
        <w:rPr>
          <w:rStyle w:val="FontStyle13"/>
          <w:rFonts w:ascii="Arial" w:hAnsi="Arial" w:cs="Arial"/>
          <w:bCs/>
          <w:sz w:val="22"/>
          <w:szCs w:val="22"/>
          <w:vertAlign w:val="superscript"/>
        </w:rPr>
        <w:t xml:space="preserve">  </w:t>
      </w:r>
      <w:r w:rsidRPr="006838E4">
        <w:rPr>
          <w:rStyle w:val="FontStyle13"/>
          <w:rFonts w:ascii="Arial" w:hAnsi="Arial" w:cs="Arial"/>
          <w:bCs/>
          <w:sz w:val="22"/>
          <w:szCs w:val="22"/>
        </w:rPr>
        <w:t>Π</w:t>
      </w:r>
      <w:r w:rsidRPr="006838E4">
        <w:rPr>
          <w:rStyle w:val="FontStyle13"/>
          <w:rFonts w:ascii="Arial" w:hAnsi="Arial" w:cs="Arial"/>
          <w:sz w:val="22"/>
          <w:szCs w:val="22"/>
        </w:rPr>
        <w:t>ρακτικό  της</w:t>
      </w:r>
      <w:r w:rsidRPr="006838E4">
        <w:rPr>
          <w:rStyle w:val="FontStyle13"/>
          <w:rFonts w:ascii="Arial" w:hAnsi="Arial" w:cs="Arial"/>
          <w:bCs/>
          <w:sz w:val="22"/>
          <w:szCs w:val="22"/>
        </w:rPr>
        <w:t xml:space="preserve"> Επιτροπής Διενέργειας Διαγωνισμού </w:t>
      </w:r>
    </w:p>
    <w:p w:rsidR="00CC2E67" w:rsidRPr="00E8502C" w:rsidRDefault="00E8502C" w:rsidP="00E8502C">
      <w:pPr>
        <w:tabs>
          <w:tab w:val="left" w:pos="559"/>
          <w:tab w:val="left" w:pos="1555"/>
        </w:tabs>
        <w:spacing w:line="276" w:lineRule="auto"/>
        <w:ind w:left="142"/>
        <w:jc w:val="both"/>
        <w:rPr>
          <w:rFonts w:ascii="Arial" w:eastAsia="SimSun" w:hAnsi="Arial" w:cs="Arial"/>
          <w:bCs/>
          <w:iCs/>
          <w:sz w:val="22"/>
          <w:szCs w:val="22"/>
        </w:rPr>
      </w:pPr>
      <w:r>
        <w:rPr>
          <w:rFonts w:ascii="Arial" w:eastAsia="SimSun" w:hAnsi="Arial" w:cs="Arial"/>
          <w:bCs/>
          <w:iCs/>
          <w:sz w:val="22"/>
          <w:szCs w:val="22"/>
        </w:rPr>
        <w:t xml:space="preserve">            </w:t>
      </w:r>
      <w:r w:rsidR="00CC2E67" w:rsidRPr="00E8502C">
        <w:rPr>
          <w:rFonts w:ascii="Arial" w:eastAsia="SimSun" w:hAnsi="Arial" w:cs="Arial"/>
          <w:bCs/>
          <w:iCs/>
          <w:sz w:val="22"/>
          <w:szCs w:val="22"/>
        </w:rPr>
        <w:t>που  είχε διανεμηθεί</w:t>
      </w:r>
    </w:p>
    <w:p w:rsidR="00CC2E67" w:rsidRPr="006838E4" w:rsidRDefault="00CC2E67" w:rsidP="006838E4">
      <w:pPr>
        <w:numPr>
          <w:ilvl w:val="0"/>
          <w:numId w:val="47"/>
        </w:numPr>
        <w:suppressAutoHyphens w:val="0"/>
        <w:spacing w:after="100" w:afterAutospacing="1" w:line="276" w:lineRule="auto"/>
        <w:jc w:val="both"/>
        <w:rPr>
          <w:rFonts w:ascii="Arial" w:hAnsi="Arial" w:cs="Arial"/>
          <w:sz w:val="22"/>
          <w:szCs w:val="22"/>
        </w:rPr>
      </w:pPr>
      <w:r w:rsidRPr="006838E4">
        <w:rPr>
          <w:rFonts w:ascii="Arial" w:hAnsi="Arial" w:cs="Arial"/>
          <w:color w:val="000000"/>
          <w:sz w:val="22"/>
          <w:szCs w:val="22"/>
          <w:lang w:val="en-US" w:eastAsia="el-GR"/>
        </w:rPr>
        <w:t>T</w:t>
      </w:r>
      <w:proofErr w:type="spellStart"/>
      <w:r w:rsidRPr="006838E4">
        <w:rPr>
          <w:rFonts w:ascii="Arial" w:hAnsi="Arial" w:cs="Arial"/>
          <w:color w:val="000000"/>
          <w:sz w:val="22"/>
          <w:szCs w:val="22"/>
          <w:lang w:eastAsia="el-GR"/>
        </w:rPr>
        <w:t>ις</w:t>
      </w:r>
      <w:proofErr w:type="spellEnd"/>
      <w:r w:rsidRPr="006838E4">
        <w:rPr>
          <w:rFonts w:ascii="Arial" w:hAnsi="Arial" w:cs="Arial"/>
          <w:color w:val="000000"/>
          <w:sz w:val="22"/>
          <w:szCs w:val="22"/>
          <w:lang w:eastAsia="el-GR"/>
        </w:rPr>
        <w:t xml:space="preserve"> διατάξεις του Ν. 4412/2016 </w:t>
      </w:r>
      <w:r w:rsidRPr="006838E4">
        <w:rPr>
          <w:rFonts w:ascii="Arial" w:hAnsi="Arial" w:cs="Arial"/>
          <w:sz w:val="22"/>
          <w:szCs w:val="22"/>
        </w:rPr>
        <w:t xml:space="preserve"> , Ν.4497/2017,Ν .4605/2019</w:t>
      </w:r>
    </w:p>
    <w:p w:rsidR="00F825C9" w:rsidRPr="006838E4" w:rsidRDefault="00F825C9" w:rsidP="006838E4">
      <w:pPr>
        <w:numPr>
          <w:ilvl w:val="0"/>
          <w:numId w:val="10"/>
        </w:numPr>
        <w:shd w:val="clear" w:color="auto" w:fill="FFFFFF"/>
        <w:suppressAutoHyphens w:val="0"/>
        <w:spacing w:before="240" w:after="240" w:line="276" w:lineRule="auto"/>
        <w:jc w:val="both"/>
        <w:rPr>
          <w:rFonts w:ascii="Arial" w:hAnsi="Arial" w:cs="Arial"/>
          <w:sz w:val="22"/>
          <w:szCs w:val="22"/>
        </w:rPr>
      </w:pPr>
      <w:r w:rsidRPr="006838E4">
        <w:rPr>
          <w:rFonts w:ascii="Arial" w:hAnsi="Arial" w:cs="Arial"/>
          <w:sz w:val="22"/>
          <w:szCs w:val="22"/>
        </w:rPr>
        <w:t>Την ψήφο των μελών της όπως αυτή  διατυπώθηκε και δηλώθηκε δια ζώσης στην συνεδρίαση.</w:t>
      </w:r>
      <w:r w:rsidRPr="006838E4">
        <w:rPr>
          <w:rFonts w:ascii="Arial" w:hAnsi="Arial" w:cs="Arial"/>
          <w:bCs/>
          <w:sz w:val="22"/>
          <w:szCs w:val="22"/>
        </w:rPr>
        <w:t xml:space="preserve">  </w:t>
      </w:r>
    </w:p>
    <w:p w:rsidR="00F825C9" w:rsidRPr="006838E4" w:rsidRDefault="00F825C9" w:rsidP="006838E4">
      <w:pPr>
        <w:spacing w:before="120" w:after="120" w:line="276" w:lineRule="auto"/>
        <w:jc w:val="both"/>
        <w:rPr>
          <w:rFonts w:ascii="Arial" w:hAnsi="Arial" w:cs="Arial"/>
          <w:b/>
          <w:sz w:val="22"/>
          <w:szCs w:val="22"/>
        </w:rPr>
      </w:pPr>
      <w:r w:rsidRPr="006838E4">
        <w:rPr>
          <w:rFonts w:ascii="Arial" w:hAnsi="Arial" w:cs="Arial"/>
          <w:b/>
          <w:sz w:val="22"/>
          <w:szCs w:val="22"/>
        </w:rPr>
        <w:t xml:space="preserve">                                                    ΑΠΟΦΑΣΙΖΕΙ  </w:t>
      </w:r>
      <w:r w:rsidR="00CC2E67" w:rsidRPr="006838E4">
        <w:rPr>
          <w:rFonts w:ascii="Arial" w:hAnsi="Arial" w:cs="Arial"/>
          <w:b/>
          <w:sz w:val="22"/>
          <w:szCs w:val="22"/>
        </w:rPr>
        <w:t>ΟΜΟΦΩΝΑ</w:t>
      </w:r>
    </w:p>
    <w:p w:rsidR="00CC2E67" w:rsidRPr="006838E4" w:rsidRDefault="00CC2E67" w:rsidP="006838E4">
      <w:pPr>
        <w:pStyle w:val="ad"/>
        <w:spacing w:line="276" w:lineRule="auto"/>
        <w:rPr>
          <w:rFonts w:ascii="Arial" w:hAnsi="Arial" w:cs="Arial"/>
          <w:color w:val="000000"/>
          <w:sz w:val="22"/>
          <w:szCs w:val="22"/>
        </w:rPr>
      </w:pPr>
      <w:r w:rsidRPr="006838E4">
        <w:rPr>
          <w:rFonts w:ascii="Arial" w:hAnsi="Arial" w:cs="Arial"/>
          <w:b/>
          <w:sz w:val="22"/>
          <w:szCs w:val="22"/>
        </w:rPr>
        <w:t xml:space="preserve"> </w:t>
      </w:r>
      <w:r w:rsidRPr="006838E4">
        <w:rPr>
          <w:rFonts w:ascii="Arial" w:hAnsi="Arial" w:cs="Arial"/>
          <w:bCs/>
          <w:sz w:val="22"/>
          <w:szCs w:val="22"/>
        </w:rPr>
        <w:t xml:space="preserve">1.Εγκρίνει </w:t>
      </w:r>
      <w:r w:rsidRPr="006838E4">
        <w:rPr>
          <w:rFonts w:ascii="Arial" w:hAnsi="Arial" w:cs="Arial"/>
          <w:sz w:val="22"/>
          <w:szCs w:val="22"/>
        </w:rPr>
        <w:t xml:space="preserve">το υπ’ </w:t>
      </w:r>
      <w:proofErr w:type="spellStart"/>
      <w:r w:rsidRPr="006838E4">
        <w:rPr>
          <w:rFonts w:ascii="Arial" w:hAnsi="Arial" w:cs="Arial"/>
          <w:sz w:val="22"/>
          <w:szCs w:val="22"/>
        </w:rPr>
        <w:t>αριθμ</w:t>
      </w:r>
      <w:proofErr w:type="spellEnd"/>
      <w:r w:rsidRPr="006838E4">
        <w:rPr>
          <w:rFonts w:ascii="Arial" w:hAnsi="Arial" w:cs="Arial"/>
          <w:sz w:val="22"/>
          <w:szCs w:val="22"/>
        </w:rPr>
        <w:t xml:space="preserve">. </w:t>
      </w:r>
      <w:proofErr w:type="spellStart"/>
      <w:r w:rsidRPr="006838E4">
        <w:rPr>
          <w:rFonts w:ascii="Arial" w:hAnsi="Arial" w:cs="Arial"/>
          <w:sz w:val="22"/>
          <w:szCs w:val="22"/>
        </w:rPr>
        <w:t>π</w:t>
      </w:r>
      <w:r w:rsidRPr="006838E4">
        <w:rPr>
          <w:rStyle w:val="FontStyle16"/>
          <w:rFonts w:ascii="Arial" w:hAnsi="Arial" w:cs="Arial"/>
          <w:b w:val="0"/>
          <w:kern w:val="1"/>
          <w:lang w:eastAsia="el-GR"/>
        </w:rPr>
        <w:t>ρωτ</w:t>
      </w:r>
      <w:proofErr w:type="spellEnd"/>
      <w:r w:rsidRPr="006838E4">
        <w:rPr>
          <w:rStyle w:val="FontStyle16"/>
          <w:rFonts w:ascii="Arial" w:hAnsi="Arial" w:cs="Arial"/>
          <w:b w:val="0"/>
          <w:kern w:val="1"/>
          <w:lang w:eastAsia="el-GR"/>
        </w:rPr>
        <w:t>.</w:t>
      </w:r>
      <w:r w:rsidRPr="006838E4">
        <w:rPr>
          <w:rStyle w:val="FontStyle16"/>
          <w:rFonts w:ascii="Arial" w:hAnsi="Arial" w:cs="Arial"/>
          <w:kern w:val="1"/>
          <w:lang w:eastAsia="el-GR"/>
        </w:rPr>
        <w:t xml:space="preserve"> 2</w:t>
      </w:r>
      <w:r w:rsidR="006838E4" w:rsidRPr="006838E4">
        <w:rPr>
          <w:rStyle w:val="FontStyle16"/>
          <w:rFonts w:ascii="Arial" w:hAnsi="Arial" w:cs="Arial"/>
          <w:kern w:val="1"/>
          <w:lang w:eastAsia="el-GR"/>
        </w:rPr>
        <w:t>2686</w:t>
      </w:r>
      <w:r w:rsidRPr="006838E4">
        <w:rPr>
          <w:rStyle w:val="FontStyle16"/>
          <w:rFonts w:ascii="Arial" w:hAnsi="Arial" w:cs="Arial"/>
          <w:kern w:val="1"/>
          <w:lang w:eastAsia="el-GR"/>
        </w:rPr>
        <w:t>/</w:t>
      </w:r>
      <w:r w:rsidR="006838E4" w:rsidRPr="006838E4">
        <w:rPr>
          <w:rStyle w:val="FontStyle16"/>
          <w:rFonts w:ascii="Arial" w:hAnsi="Arial" w:cs="Arial"/>
          <w:kern w:val="1"/>
          <w:lang w:eastAsia="el-GR"/>
        </w:rPr>
        <w:t>16</w:t>
      </w:r>
      <w:r w:rsidRPr="006838E4">
        <w:rPr>
          <w:rStyle w:val="FontStyle16"/>
          <w:rFonts w:ascii="Arial" w:hAnsi="Arial" w:cs="Arial"/>
          <w:kern w:val="1"/>
          <w:lang w:eastAsia="el-GR"/>
        </w:rPr>
        <w:t>-12-2020 2</w:t>
      </w:r>
      <w:r w:rsidRPr="006838E4">
        <w:rPr>
          <w:rStyle w:val="FontStyle16"/>
          <w:rFonts w:ascii="Arial" w:hAnsi="Arial" w:cs="Arial"/>
          <w:kern w:val="1"/>
          <w:vertAlign w:val="superscript"/>
          <w:lang w:eastAsia="el-GR"/>
        </w:rPr>
        <w:t>ο</w:t>
      </w:r>
      <w:r w:rsidRPr="006838E4">
        <w:rPr>
          <w:rStyle w:val="FontStyle16"/>
          <w:rFonts w:ascii="Arial" w:hAnsi="Arial" w:cs="Arial"/>
          <w:kern w:val="1"/>
          <w:lang w:eastAsia="el-GR"/>
        </w:rPr>
        <w:t xml:space="preserve"> </w:t>
      </w:r>
      <w:r w:rsidRPr="006838E4">
        <w:rPr>
          <w:rFonts w:ascii="Arial" w:hAnsi="Arial" w:cs="Arial"/>
          <w:color w:val="00000A"/>
          <w:sz w:val="22"/>
          <w:szCs w:val="22"/>
          <w:lang w:eastAsia="el-GR"/>
        </w:rPr>
        <w:t xml:space="preserve"> </w:t>
      </w:r>
      <w:r w:rsidRPr="006838E4">
        <w:rPr>
          <w:rFonts w:ascii="Arial" w:hAnsi="Arial" w:cs="Arial"/>
          <w:sz w:val="22"/>
          <w:szCs w:val="22"/>
          <w:lang w:eastAsia="el-GR"/>
        </w:rPr>
        <w:t xml:space="preserve">Πρακτικό της Επιτροπής </w:t>
      </w:r>
      <w:r w:rsidR="006838E4" w:rsidRPr="006838E4">
        <w:rPr>
          <w:rStyle w:val="FontStyle17"/>
          <w:rFonts w:ascii="Arial" w:eastAsia="Meiryo UI" w:hAnsi="Arial" w:cs="Arial"/>
        </w:rPr>
        <w:t xml:space="preserve">Αξιολόγησης Δικαιολογητικών Κατακύρωσης  </w:t>
      </w:r>
      <w:r w:rsidR="006838E4" w:rsidRPr="006838E4">
        <w:rPr>
          <w:rFonts w:ascii="Arial" w:eastAsia="Cambria" w:hAnsi="Arial" w:cs="Arial"/>
          <w:sz w:val="22"/>
          <w:szCs w:val="22"/>
        </w:rPr>
        <w:t xml:space="preserve">της Επιτροπής Διενέργειας </w:t>
      </w:r>
      <w:r w:rsidR="006838E4" w:rsidRPr="006838E4">
        <w:rPr>
          <w:rStyle w:val="FontStyle13"/>
          <w:rFonts w:ascii="Arial" w:eastAsia="Cambria" w:hAnsi="Arial" w:cs="Arial"/>
          <w:sz w:val="22"/>
          <w:szCs w:val="22"/>
        </w:rPr>
        <w:t xml:space="preserve"> Διαγωνισμού (άρθρου 221 παρ. 1 του Ν. 4412/2016  όπως τροποποιήθηκε με την παρ. 38 του άρθρου 107 του Ν. 4497/2017 και το άρθρο 108 του Ν. 4782/2021)   </w:t>
      </w:r>
      <w:r w:rsidR="006838E4" w:rsidRPr="006838E4">
        <w:rPr>
          <w:rFonts w:ascii="Arial" w:eastAsia="Cambria" w:hAnsi="Arial" w:cs="Arial"/>
          <w:sz w:val="22"/>
          <w:szCs w:val="22"/>
        </w:rPr>
        <w:t xml:space="preserve">για τον </w:t>
      </w:r>
      <w:r w:rsidR="006838E4" w:rsidRPr="006838E4">
        <w:rPr>
          <w:rStyle w:val="FontStyle17"/>
          <w:rFonts w:ascii="Arial" w:eastAsia="Wingdings" w:hAnsi="Arial" w:cs="Arial"/>
        </w:rPr>
        <w:t>διαγωνισμό με τίτλο</w:t>
      </w:r>
      <w:r w:rsidR="006838E4" w:rsidRPr="006838E4">
        <w:rPr>
          <w:rFonts w:ascii="Arial" w:hAnsi="Arial" w:cs="Arial"/>
          <w:bCs/>
          <w:sz w:val="22"/>
          <w:szCs w:val="22"/>
        </w:rPr>
        <w:t>:</w:t>
      </w:r>
      <w:r w:rsidR="006838E4" w:rsidRPr="006838E4">
        <w:rPr>
          <w:rFonts w:ascii="Arial" w:hAnsi="Arial" w:cs="Arial"/>
          <w:b/>
          <w:bCs/>
          <w:sz w:val="22"/>
          <w:szCs w:val="22"/>
        </w:rPr>
        <w:t xml:space="preserve">  </w:t>
      </w:r>
      <w:r w:rsidR="006838E4" w:rsidRPr="006838E4">
        <w:rPr>
          <w:rStyle w:val="FontStyle17"/>
          <w:rFonts w:ascii="Arial" w:eastAsia="Meiryo UI" w:hAnsi="Arial" w:cs="Arial"/>
          <w:b/>
          <w:bCs/>
        </w:rPr>
        <w:t>«ΠΡΟΜΗΘΕΙΑ ΕΤΟΙΜΟΥ ΦΑΓΗΤΟΥ ΓΙΑ ΤΗΝ ΣΙΤΙΣΗ ΤΩΝ ΜΑΘΗΤΩΝ ΤΟΥ ΜΟΥΣΙΚΟΥ ΓΥΜΝΑΣΙΟΥ ΛΙΒΑΔΕΙΑΣ – ΣΧΟΛΙΚΟΥ ΕΤΟΥΣ 2022 - 2023</w:t>
      </w:r>
      <w:r w:rsidR="006838E4" w:rsidRPr="006838E4">
        <w:rPr>
          <w:rStyle w:val="FontStyle17"/>
          <w:rFonts w:ascii="Arial" w:eastAsia="Meiryo UI" w:hAnsi="Arial" w:cs="Arial"/>
          <w:bCs/>
        </w:rPr>
        <w:t>»</w:t>
      </w:r>
      <w:r w:rsidR="006838E4" w:rsidRPr="006838E4">
        <w:rPr>
          <w:rFonts w:ascii="Arial" w:hAnsi="Arial" w:cs="Arial"/>
          <w:bCs/>
          <w:sz w:val="22"/>
          <w:szCs w:val="22"/>
        </w:rPr>
        <w:t>,</w:t>
      </w:r>
      <w:r w:rsidR="006838E4" w:rsidRPr="006838E4">
        <w:rPr>
          <w:rFonts w:ascii="Arial" w:hAnsi="Arial" w:cs="Arial"/>
          <w:sz w:val="22"/>
          <w:szCs w:val="22"/>
        </w:rPr>
        <w:t xml:space="preserve"> </w:t>
      </w:r>
      <w:r w:rsidR="006838E4" w:rsidRPr="006838E4">
        <w:rPr>
          <w:rStyle w:val="FontStyle17"/>
          <w:rFonts w:ascii="Arial" w:eastAsia="Wingdings" w:hAnsi="Arial" w:cs="Arial"/>
        </w:rPr>
        <w:t xml:space="preserve">με </w:t>
      </w:r>
      <w:proofErr w:type="spellStart"/>
      <w:r w:rsidR="006838E4" w:rsidRPr="006838E4">
        <w:rPr>
          <w:rStyle w:val="FontStyle17"/>
          <w:rFonts w:ascii="Arial" w:eastAsia="Wingdings" w:hAnsi="Arial" w:cs="Arial"/>
        </w:rPr>
        <w:t>συστημικό</w:t>
      </w:r>
      <w:proofErr w:type="spellEnd"/>
      <w:r w:rsidR="006838E4" w:rsidRPr="006838E4">
        <w:rPr>
          <w:rStyle w:val="FontStyle17"/>
          <w:rFonts w:ascii="Arial" w:eastAsia="Wingdings" w:hAnsi="Arial" w:cs="Arial"/>
        </w:rPr>
        <w:t xml:space="preserve"> αριθμό διαγωνισμού -</w:t>
      </w:r>
      <w:r w:rsidR="006838E4" w:rsidRPr="006838E4">
        <w:rPr>
          <w:rStyle w:val="FontStyle17"/>
          <w:rFonts w:ascii="Arial" w:eastAsia="Calibri" w:hAnsi="Arial" w:cs="Arial"/>
        </w:rPr>
        <w:t>172632</w:t>
      </w:r>
      <w:r w:rsidR="006838E4" w:rsidRPr="006838E4">
        <w:rPr>
          <w:rStyle w:val="FontStyle17"/>
          <w:rFonts w:ascii="Arial" w:eastAsia="Wingdings" w:hAnsi="Arial" w:cs="Arial"/>
        </w:rPr>
        <w:t>-</w:t>
      </w:r>
      <w:r w:rsidRPr="006838E4">
        <w:rPr>
          <w:rFonts w:ascii="Arial" w:hAnsi="Arial" w:cs="Arial"/>
          <w:bCs/>
          <w:sz w:val="22"/>
          <w:szCs w:val="22"/>
        </w:rPr>
        <w:t xml:space="preserve">   που αποτελεί αναπόσπαστο μέρος της απόφασης- σύμφωνα με το οποίο  γνωμοδοτεί την κατακύρωση της δημόσιας σύμβασης </w:t>
      </w:r>
      <w:r w:rsidR="006838E4" w:rsidRPr="006838E4">
        <w:rPr>
          <w:rStyle w:val="FontStyle17"/>
          <w:rFonts w:ascii="Arial" w:eastAsia="Wingdings" w:hAnsi="Arial" w:cs="Arial"/>
        </w:rPr>
        <w:t xml:space="preserve">στον οικονομικό φορέα </w:t>
      </w:r>
      <w:r w:rsidR="006838E4" w:rsidRPr="00E8502C">
        <w:rPr>
          <w:rFonts w:ascii="Arial" w:hAnsi="Arial" w:cs="Arial"/>
          <w:b/>
          <w:bCs/>
          <w:sz w:val="22"/>
          <w:szCs w:val="22"/>
        </w:rPr>
        <w:t>ΚΟΙΝΩΝΙΚΗ ΣΥΝΕΤΑΙΡΙΣΤΙΚΉ ΕΠΙΧΕΙΡΗΣΗ</w:t>
      </w:r>
      <w:r w:rsidR="006838E4" w:rsidRPr="006838E4">
        <w:rPr>
          <w:rFonts w:ascii="Arial" w:hAnsi="Arial" w:cs="Arial"/>
          <w:b/>
          <w:bCs/>
          <w:i/>
          <w:sz w:val="22"/>
          <w:szCs w:val="22"/>
        </w:rPr>
        <w:t xml:space="preserve"> «ΕΡΚΥΝΑ»</w:t>
      </w:r>
      <w:r w:rsidR="006838E4" w:rsidRPr="006838E4">
        <w:rPr>
          <w:rFonts w:ascii="Arial" w:hAnsi="Arial" w:cs="Arial"/>
          <w:bCs/>
          <w:i/>
          <w:sz w:val="22"/>
          <w:szCs w:val="22"/>
        </w:rPr>
        <w:t xml:space="preserve"> </w:t>
      </w:r>
      <w:r w:rsidR="006838E4" w:rsidRPr="006838E4">
        <w:rPr>
          <w:rStyle w:val="FontStyle17"/>
          <w:rFonts w:ascii="Arial" w:eastAsia="Wingdings" w:hAnsi="Arial" w:cs="Arial"/>
        </w:rPr>
        <w:t>με  μοναδικό αριθμό συστήματος  -309689-  με ποσοστό έκπτωσης   0,00%  και  συνολικού ποσού 44.442,90 ευρώ συμπεριλαμβανομένου του Φ.Π.Α. 13 %</w:t>
      </w:r>
      <w:r w:rsidRPr="006838E4">
        <w:rPr>
          <w:rFonts w:ascii="Arial" w:hAnsi="Arial" w:cs="Arial"/>
          <w:sz w:val="22"/>
          <w:szCs w:val="22"/>
        </w:rPr>
        <w:t xml:space="preserve"> </w:t>
      </w:r>
      <w:r w:rsidRPr="006838E4">
        <w:rPr>
          <w:rStyle w:val="FontStyle17"/>
          <w:rFonts w:ascii="Arial" w:hAnsi="Arial" w:cs="Arial"/>
          <w:color w:val="000000"/>
        </w:rPr>
        <w:t>διότι κατέθεσε όλα τα απαιτούμενα δικαιολογητικά κατακύρωσης.</w:t>
      </w:r>
    </w:p>
    <w:p w:rsidR="00CC2E67" w:rsidRPr="006838E4" w:rsidRDefault="00CC2E67" w:rsidP="006838E4">
      <w:pPr>
        <w:pStyle w:val="af2"/>
        <w:spacing w:line="276" w:lineRule="auto"/>
        <w:ind w:firstLine="0"/>
        <w:rPr>
          <w:rFonts w:ascii="Arial" w:hAnsi="Arial" w:cs="Arial"/>
          <w:bCs/>
          <w:color w:val="000000"/>
          <w:sz w:val="22"/>
          <w:szCs w:val="22"/>
          <w:lang w:eastAsia="el-GR"/>
        </w:rPr>
      </w:pPr>
      <w:r w:rsidRPr="006838E4">
        <w:rPr>
          <w:rFonts w:ascii="Arial" w:hAnsi="Arial" w:cs="Arial"/>
          <w:bCs/>
          <w:color w:val="000000"/>
          <w:sz w:val="22"/>
          <w:szCs w:val="22"/>
          <w:lang w:eastAsia="el-GR"/>
        </w:rPr>
        <w:t xml:space="preserve"> </w:t>
      </w:r>
    </w:p>
    <w:p w:rsidR="00CC2E67" w:rsidRPr="006838E4" w:rsidRDefault="00CC2E67" w:rsidP="006838E4">
      <w:pPr>
        <w:tabs>
          <w:tab w:val="left" w:pos="426"/>
          <w:tab w:val="left" w:pos="851"/>
        </w:tabs>
        <w:spacing w:line="276" w:lineRule="auto"/>
        <w:jc w:val="both"/>
        <w:rPr>
          <w:rFonts w:ascii="Arial" w:hAnsi="Arial" w:cs="Arial"/>
          <w:sz w:val="22"/>
          <w:szCs w:val="22"/>
        </w:rPr>
      </w:pPr>
      <w:r w:rsidRPr="006838E4">
        <w:rPr>
          <w:rStyle w:val="FontStyle16"/>
          <w:rFonts w:ascii="Arial" w:hAnsi="Arial" w:cs="Arial"/>
          <w:b w:val="0"/>
          <w:bCs w:val="0"/>
          <w:kern w:val="1"/>
          <w:lang w:eastAsia="el-GR"/>
        </w:rPr>
        <w:t xml:space="preserve">2. Κατακυρώνει την δημόσια σύμβαση </w:t>
      </w:r>
      <w:r w:rsidRPr="006838E4">
        <w:rPr>
          <w:rFonts w:ascii="Arial" w:hAnsi="Arial" w:cs="Arial"/>
          <w:bCs/>
          <w:sz w:val="22"/>
          <w:szCs w:val="22"/>
        </w:rPr>
        <w:t>«</w:t>
      </w:r>
      <w:r w:rsidR="006838E4" w:rsidRPr="006838E4">
        <w:rPr>
          <w:rStyle w:val="FontStyle17"/>
          <w:rFonts w:ascii="Arial" w:eastAsia="Meiryo UI" w:hAnsi="Arial" w:cs="Arial"/>
          <w:b/>
          <w:bCs/>
        </w:rPr>
        <w:t>ΠΡΟΜΗΘΕΙΑ ΕΤΟΙΜΟΥ ΦΑΓΗΤΟΥ ΓΙΑ ΤΗΝ ΣΙΤΙΣΗ ΤΩΝ ΜΑΘΗΤΩΝ ΤΟΥ ΜΟΥΣΙΚΟΥ ΓΥΜΝΑΣΙΟΥ ΛΙΒΑΔΕΙΑΣ – ΣΧΟΛΙΚΟΥ ΕΤΟΥΣ 2022 - 2023</w:t>
      </w:r>
      <w:r w:rsidRPr="006838E4">
        <w:rPr>
          <w:rFonts w:ascii="Arial" w:hAnsi="Arial" w:cs="Arial"/>
          <w:bCs/>
          <w:sz w:val="22"/>
          <w:szCs w:val="22"/>
        </w:rPr>
        <w:t xml:space="preserve">» </w:t>
      </w:r>
      <w:r w:rsidRPr="006838E4">
        <w:rPr>
          <w:rStyle w:val="FontStyle17"/>
          <w:rFonts w:ascii="Arial" w:eastAsia="Meiryo UI" w:hAnsi="Arial" w:cs="Arial"/>
          <w:bCs/>
        </w:rPr>
        <w:t>στον οικονομικό φορέα</w:t>
      </w:r>
      <w:r w:rsidRPr="006838E4">
        <w:rPr>
          <w:rFonts w:ascii="Arial" w:eastAsia="Arial" w:hAnsi="Arial" w:cs="Arial"/>
          <w:sz w:val="22"/>
          <w:szCs w:val="22"/>
        </w:rPr>
        <w:t xml:space="preserve"> </w:t>
      </w:r>
      <w:r w:rsidRPr="006838E4">
        <w:rPr>
          <w:rStyle w:val="FontStyle17"/>
          <w:rFonts w:ascii="Arial" w:hAnsi="Arial" w:cs="Arial"/>
          <w:bCs/>
        </w:rPr>
        <w:t xml:space="preserve"> </w:t>
      </w:r>
      <w:r w:rsidRPr="006838E4">
        <w:rPr>
          <w:rFonts w:ascii="Arial" w:eastAsia="Arial" w:hAnsi="Arial" w:cs="Arial"/>
          <w:sz w:val="22"/>
          <w:szCs w:val="22"/>
        </w:rPr>
        <w:t>«</w:t>
      </w:r>
      <w:r w:rsidR="006838E4" w:rsidRPr="00E8502C">
        <w:rPr>
          <w:rFonts w:ascii="Arial" w:hAnsi="Arial" w:cs="Arial"/>
          <w:b/>
          <w:bCs/>
          <w:sz w:val="22"/>
          <w:szCs w:val="22"/>
        </w:rPr>
        <w:t>ΚΟΙΝΩΝΙΚΗ ΣΥΝΕΤΑΙΡΙΣΤΙΚ</w:t>
      </w:r>
      <w:r w:rsidR="00E8502C">
        <w:rPr>
          <w:rFonts w:ascii="Arial" w:hAnsi="Arial" w:cs="Arial"/>
          <w:b/>
          <w:bCs/>
          <w:sz w:val="22"/>
          <w:szCs w:val="22"/>
        </w:rPr>
        <w:t>Η</w:t>
      </w:r>
      <w:r w:rsidR="006838E4" w:rsidRPr="00E8502C">
        <w:rPr>
          <w:rFonts w:ascii="Arial" w:hAnsi="Arial" w:cs="Arial"/>
          <w:b/>
          <w:bCs/>
          <w:sz w:val="22"/>
          <w:szCs w:val="22"/>
        </w:rPr>
        <w:t xml:space="preserve"> ΕΠΙΧΕΙΡΗΣΗ «ΕΡΚΥΝΑ</w:t>
      </w:r>
      <w:r w:rsidR="006838E4" w:rsidRPr="006838E4">
        <w:rPr>
          <w:rFonts w:ascii="Arial" w:hAnsi="Arial" w:cs="Arial"/>
          <w:b/>
          <w:bCs/>
          <w:i/>
          <w:sz w:val="22"/>
          <w:szCs w:val="22"/>
        </w:rPr>
        <w:t>»</w:t>
      </w:r>
      <w:r w:rsidRPr="006838E4">
        <w:rPr>
          <w:rFonts w:ascii="Arial" w:hAnsi="Arial" w:cs="Arial"/>
          <w:sz w:val="22"/>
          <w:szCs w:val="22"/>
        </w:rPr>
        <w:t>»</w:t>
      </w:r>
      <w:r w:rsidRPr="006838E4">
        <w:rPr>
          <w:rStyle w:val="FontStyle13"/>
          <w:rFonts w:ascii="Arial" w:hAnsi="Arial" w:cs="Arial"/>
          <w:bCs/>
          <w:sz w:val="22"/>
          <w:szCs w:val="22"/>
        </w:rPr>
        <w:t>, ο οποίος προσέφερε το</w:t>
      </w:r>
      <w:r w:rsidRPr="006838E4">
        <w:rPr>
          <w:rStyle w:val="FontStyle13"/>
          <w:rFonts w:ascii="Arial" w:hAnsi="Arial" w:cs="Arial"/>
          <w:sz w:val="22"/>
          <w:szCs w:val="22"/>
        </w:rPr>
        <w:t xml:space="preserve"> ποσό των </w:t>
      </w:r>
      <w:r w:rsidR="006838E4" w:rsidRPr="006838E4">
        <w:rPr>
          <w:rStyle w:val="FontStyle13"/>
          <w:rFonts w:ascii="Arial" w:hAnsi="Arial" w:cs="Arial"/>
          <w:sz w:val="22"/>
          <w:szCs w:val="22"/>
        </w:rPr>
        <w:t>44.442,90</w:t>
      </w:r>
      <w:r w:rsidRPr="006838E4">
        <w:rPr>
          <w:rFonts w:ascii="Arial" w:hAnsi="Arial" w:cs="Arial"/>
          <w:sz w:val="22"/>
          <w:szCs w:val="22"/>
        </w:rPr>
        <w:t xml:space="preserve"> ευρώ με Φ.Π.Α., έναντι του προϋπολογισμού της διακήρυξης </w:t>
      </w:r>
      <w:r w:rsidR="006838E4" w:rsidRPr="006838E4">
        <w:rPr>
          <w:rFonts w:ascii="Arial" w:hAnsi="Arial" w:cs="Arial"/>
          <w:sz w:val="22"/>
          <w:szCs w:val="22"/>
        </w:rPr>
        <w:t xml:space="preserve">44.442,90 </w:t>
      </w:r>
      <w:r w:rsidRPr="006838E4">
        <w:rPr>
          <w:rFonts w:ascii="Arial" w:hAnsi="Arial" w:cs="Arial"/>
          <w:sz w:val="22"/>
          <w:szCs w:val="22"/>
        </w:rPr>
        <w:t xml:space="preserve">ευρώ με Φ.Π.Α </w:t>
      </w:r>
      <w:r w:rsidR="00E8502C">
        <w:rPr>
          <w:rFonts w:ascii="Arial" w:hAnsi="Arial" w:cs="Arial"/>
          <w:sz w:val="22"/>
          <w:szCs w:val="22"/>
        </w:rPr>
        <w:t>13% ,</w:t>
      </w:r>
      <w:r w:rsidRPr="006838E4">
        <w:rPr>
          <w:rStyle w:val="FontStyle13"/>
          <w:rFonts w:ascii="Arial" w:hAnsi="Arial" w:cs="Arial"/>
          <w:bCs/>
          <w:sz w:val="22"/>
          <w:szCs w:val="22"/>
        </w:rPr>
        <w:t xml:space="preserve">ήτοι ποσοστό έκπτωσης </w:t>
      </w:r>
      <w:r w:rsidR="006838E4" w:rsidRPr="006838E4">
        <w:rPr>
          <w:rStyle w:val="FontStyle13"/>
          <w:rFonts w:ascii="Arial" w:hAnsi="Arial" w:cs="Arial"/>
          <w:bCs/>
          <w:sz w:val="22"/>
          <w:szCs w:val="22"/>
        </w:rPr>
        <w:t>0,00</w:t>
      </w:r>
      <w:r w:rsidRPr="006838E4">
        <w:rPr>
          <w:rStyle w:val="FontStyle13"/>
          <w:rFonts w:ascii="Arial" w:hAnsi="Arial" w:cs="Arial"/>
          <w:bCs/>
          <w:sz w:val="22"/>
          <w:szCs w:val="22"/>
        </w:rPr>
        <w:t>%.</w:t>
      </w:r>
    </w:p>
    <w:p w:rsidR="00CC2E67" w:rsidRPr="006838E4" w:rsidRDefault="00CC2E67" w:rsidP="006838E4">
      <w:pPr>
        <w:pStyle w:val="af2"/>
        <w:tabs>
          <w:tab w:val="clear" w:pos="8460"/>
          <w:tab w:val="left" w:pos="6237"/>
        </w:tabs>
        <w:spacing w:line="276" w:lineRule="auto"/>
        <w:ind w:firstLine="0"/>
        <w:rPr>
          <w:rFonts w:ascii="Arial" w:hAnsi="Arial" w:cs="Arial"/>
          <w:sz w:val="22"/>
          <w:szCs w:val="22"/>
        </w:rPr>
      </w:pPr>
    </w:p>
    <w:p w:rsidR="00F825C9" w:rsidRPr="006838E4" w:rsidRDefault="00F825C9" w:rsidP="006838E4">
      <w:pPr>
        <w:pStyle w:val="af2"/>
        <w:tabs>
          <w:tab w:val="clear" w:pos="8460"/>
          <w:tab w:val="left" w:pos="6237"/>
        </w:tabs>
        <w:spacing w:line="276" w:lineRule="auto"/>
        <w:ind w:firstLine="0"/>
        <w:rPr>
          <w:rFonts w:ascii="Arial" w:hAnsi="Arial" w:cs="Arial"/>
          <w:sz w:val="22"/>
          <w:szCs w:val="22"/>
        </w:rPr>
      </w:pPr>
      <w:r w:rsidRPr="006838E4">
        <w:rPr>
          <w:rFonts w:ascii="Arial" w:hAnsi="Arial" w:cs="Arial"/>
          <w:sz w:val="22"/>
          <w:szCs w:val="22"/>
        </w:rPr>
        <w:t>Η  παρούσα απόφαση πήρε αριθμό  3</w:t>
      </w:r>
      <w:r w:rsidR="00163903">
        <w:rPr>
          <w:rFonts w:ascii="Arial" w:hAnsi="Arial" w:cs="Arial"/>
          <w:sz w:val="22"/>
          <w:szCs w:val="22"/>
        </w:rPr>
        <w:t>8</w:t>
      </w:r>
      <w:r w:rsidR="00282463">
        <w:rPr>
          <w:rFonts w:ascii="Arial" w:hAnsi="Arial" w:cs="Arial"/>
          <w:sz w:val="22"/>
          <w:szCs w:val="22"/>
        </w:rPr>
        <w:t>6</w:t>
      </w:r>
      <w:r w:rsidRPr="006838E4">
        <w:rPr>
          <w:rFonts w:ascii="Arial" w:hAnsi="Arial" w:cs="Arial"/>
          <w:sz w:val="22"/>
          <w:szCs w:val="22"/>
        </w:rPr>
        <w:t>/202</w:t>
      </w:r>
      <w:r w:rsidR="004021BE" w:rsidRPr="006838E4">
        <w:rPr>
          <w:rFonts w:ascii="Arial" w:hAnsi="Arial" w:cs="Arial"/>
          <w:sz w:val="22"/>
          <w:szCs w:val="22"/>
        </w:rPr>
        <w:t>2</w:t>
      </w:r>
      <w:r w:rsidRPr="006838E4">
        <w:rPr>
          <w:rFonts w:ascii="Arial" w:hAnsi="Arial" w:cs="Arial"/>
          <w:sz w:val="22"/>
          <w:szCs w:val="22"/>
        </w:rPr>
        <w:t>.</w:t>
      </w:r>
    </w:p>
    <w:p w:rsidR="00F825C9" w:rsidRPr="006838E4" w:rsidRDefault="00F825C9" w:rsidP="006838E4">
      <w:pPr>
        <w:pStyle w:val="af2"/>
        <w:tabs>
          <w:tab w:val="clear" w:pos="8460"/>
          <w:tab w:val="left" w:pos="6237"/>
        </w:tabs>
        <w:spacing w:line="276" w:lineRule="auto"/>
        <w:ind w:firstLine="0"/>
        <w:rPr>
          <w:rFonts w:ascii="Arial" w:hAnsi="Arial" w:cs="Arial"/>
          <w:sz w:val="22"/>
          <w:szCs w:val="22"/>
        </w:rPr>
      </w:pPr>
    </w:p>
    <w:p w:rsidR="008D69C1" w:rsidRPr="006838E4" w:rsidRDefault="00F825C9" w:rsidP="006838E4">
      <w:pPr>
        <w:spacing w:line="276" w:lineRule="auto"/>
        <w:jc w:val="both"/>
        <w:rPr>
          <w:rFonts w:ascii="Arial" w:hAnsi="Arial" w:cs="Arial"/>
          <w:b/>
          <w:sz w:val="22"/>
          <w:szCs w:val="22"/>
        </w:rPr>
      </w:pPr>
      <w:r w:rsidRPr="006838E4">
        <w:rPr>
          <w:rFonts w:ascii="Arial" w:hAnsi="Arial" w:cs="Arial"/>
          <w:b/>
          <w:sz w:val="22"/>
          <w:szCs w:val="22"/>
        </w:rPr>
        <w:t xml:space="preserve"> </w:t>
      </w:r>
      <w:r w:rsidRPr="006838E4">
        <w:rPr>
          <w:rFonts w:ascii="Arial" w:eastAsia="Verdana" w:hAnsi="Arial" w:cs="Arial"/>
          <w:b/>
          <w:kern w:val="2"/>
          <w:sz w:val="22"/>
          <w:szCs w:val="22"/>
          <w:lang w:bidi="hi-IN"/>
        </w:rPr>
        <w:t xml:space="preserve">               </w:t>
      </w:r>
    </w:p>
    <w:p w:rsidR="008D69C1" w:rsidRPr="006838E4" w:rsidRDefault="008D69C1" w:rsidP="006838E4">
      <w:pPr>
        <w:pStyle w:val="af2"/>
        <w:spacing w:line="276" w:lineRule="auto"/>
        <w:ind w:left="510" w:firstLine="0"/>
        <w:rPr>
          <w:rFonts w:ascii="Arial" w:hAnsi="Arial" w:cs="Arial"/>
          <w:sz w:val="22"/>
          <w:szCs w:val="22"/>
        </w:rPr>
      </w:pPr>
      <w:r w:rsidRPr="006838E4">
        <w:rPr>
          <w:rFonts w:ascii="Arial" w:hAnsi="Arial" w:cs="Arial"/>
          <w:sz w:val="22"/>
          <w:szCs w:val="22"/>
        </w:rPr>
        <w:t xml:space="preserve">                                                                                   </w:t>
      </w:r>
      <w:r w:rsidRPr="006838E4">
        <w:rPr>
          <w:rFonts w:ascii="Arial" w:eastAsia="Arial" w:hAnsi="Arial" w:cs="Arial"/>
          <w:sz w:val="22"/>
          <w:szCs w:val="22"/>
        </w:rPr>
        <w:t xml:space="preserve">       </w:t>
      </w:r>
      <w:r w:rsidRPr="006838E4">
        <w:rPr>
          <w:rFonts w:ascii="Arial" w:hAnsi="Arial" w:cs="Arial"/>
          <w:sz w:val="22"/>
          <w:szCs w:val="22"/>
        </w:rPr>
        <w:t>ΠΙΣΤΟ ΑΠΟΣΠΑΣΜΑ</w:t>
      </w:r>
    </w:p>
    <w:p w:rsidR="008D69C1" w:rsidRPr="006838E4" w:rsidRDefault="008D69C1" w:rsidP="006838E4">
      <w:pPr>
        <w:tabs>
          <w:tab w:val="left" w:pos="559"/>
          <w:tab w:val="left" w:pos="1555"/>
        </w:tabs>
        <w:spacing w:line="276" w:lineRule="auto"/>
        <w:rPr>
          <w:rFonts w:ascii="Arial" w:hAnsi="Arial" w:cs="Arial"/>
          <w:sz w:val="22"/>
          <w:szCs w:val="22"/>
        </w:rPr>
      </w:pPr>
      <w:r w:rsidRPr="006838E4">
        <w:rPr>
          <w:rFonts w:ascii="Arial" w:eastAsia="Verdana" w:hAnsi="Arial" w:cs="Arial"/>
          <w:kern w:val="1"/>
          <w:sz w:val="22"/>
          <w:szCs w:val="22"/>
          <w:lang w:bidi="hi-IN"/>
        </w:rPr>
        <w:t xml:space="preserve">Ο ΠΡΟΕΔΡΟΣ                                                                      </w:t>
      </w:r>
      <w:r w:rsidRPr="006838E4">
        <w:rPr>
          <w:rFonts w:ascii="Arial" w:hAnsi="Arial" w:cs="Arial"/>
          <w:sz w:val="22"/>
          <w:szCs w:val="22"/>
        </w:rPr>
        <w:t>Λιβαδειά       1</w:t>
      </w:r>
      <w:r w:rsidR="006838E4" w:rsidRPr="006838E4">
        <w:rPr>
          <w:rFonts w:ascii="Arial" w:hAnsi="Arial" w:cs="Arial"/>
          <w:sz w:val="22"/>
          <w:szCs w:val="22"/>
        </w:rPr>
        <w:t>6</w:t>
      </w:r>
      <w:r w:rsidRPr="006838E4">
        <w:rPr>
          <w:rFonts w:ascii="Arial" w:hAnsi="Arial" w:cs="Arial"/>
          <w:sz w:val="22"/>
          <w:szCs w:val="22"/>
        </w:rPr>
        <w:t xml:space="preserve"> -12- 2022</w:t>
      </w:r>
      <w:r w:rsidRPr="006838E4">
        <w:rPr>
          <w:rFonts w:ascii="Arial" w:eastAsia="Verdana" w:hAnsi="Arial" w:cs="Arial"/>
          <w:kern w:val="1"/>
          <w:sz w:val="22"/>
          <w:szCs w:val="22"/>
          <w:lang w:bidi="hi-IN"/>
        </w:rPr>
        <w:t xml:space="preserve">  </w:t>
      </w:r>
    </w:p>
    <w:p w:rsidR="008D69C1" w:rsidRPr="006838E4" w:rsidRDefault="008D69C1" w:rsidP="006838E4">
      <w:pPr>
        <w:tabs>
          <w:tab w:val="left" w:pos="559"/>
          <w:tab w:val="left" w:pos="1555"/>
        </w:tabs>
        <w:spacing w:line="276" w:lineRule="auto"/>
        <w:rPr>
          <w:rFonts w:ascii="Arial" w:hAnsi="Arial" w:cs="Arial"/>
          <w:sz w:val="22"/>
          <w:szCs w:val="22"/>
        </w:rPr>
      </w:pPr>
      <w:r w:rsidRPr="006838E4">
        <w:rPr>
          <w:rFonts w:ascii="Arial" w:hAnsi="Arial" w:cs="Arial"/>
          <w:sz w:val="22"/>
          <w:szCs w:val="22"/>
        </w:rPr>
        <w:t xml:space="preserve">ΙΩΑΝΝΗΣ Δ. ΤΑΓΚΑΛΕΓΚΑΣ                                                     </w:t>
      </w:r>
      <w:r w:rsidRPr="006838E4">
        <w:rPr>
          <w:rFonts w:ascii="Arial" w:eastAsia="Arial" w:hAnsi="Arial" w:cs="Arial"/>
          <w:sz w:val="22"/>
          <w:szCs w:val="22"/>
        </w:rPr>
        <w:t>Ο ΠΡΟΕΔΡΟΣ</w:t>
      </w:r>
      <w:r w:rsidRPr="006838E4">
        <w:rPr>
          <w:rFonts w:ascii="Arial" w:hAnsi="Arial" w:cs="Arial"/>
          <w:sz w:val="22"/>
          <w:szCs w:val="22"/>
        </w:rPr>
        <w:t xml:space="preserve">    </w:t>
      </w:r>
    </w:p>
    <w:p w:rsidR="008D69C1" w:rsidRPr="006838E4" w:rsidRDefault="008D69C1" w:rsidP="006838E4">
      <w:pPr>
        <w:tabs>
          <w:tab w:val="center" w:pos="1080"/>
          <w:tab w:val="left" w:pos="6120"/>
          <w:tab w:val="center" w:pos="8460"/>
        </w:tabs>
        <w:spacing w:line="276" w:lineRule="auto"/>
        <w:jc w:val="both"/>
        <w:rPr>
          <w:rFonts w:ascii="Arial" w:hAnsi="Arial" w:cs="Arial"/>
          <w:b/>
          <w:sz w:val="22"/>
          <w:szCs w:val="22"/>
        </w:rPr>
      </w:pPr>
      <w:r w:rsidRPr="006838E4">
        <w:rPr>
          <w:rFonts w:ascii="Arial" w:eastAsia="Arial" w:hAnsi="Arial" w:cs="Arial"/>
          <w:sz w:val="22"/>
          <w:szCs w:val="22"/>
        </w:rPr>
        <w:t xml:space="preserve">                </w:t>
      </w:r>
      <w:r w:rsidRPr="006838E4">
        <w:rPr>
          <w:rFonts w:ascii="Arial" w:hAnsi="Arial" w:cs="Arial"/>
          <w:b/>
          <w:sz w:val="22"/>
          <w:szCs w:val="22"/>
        </w:rPr>
        <w:t xml:space="preserve">ΤΑ ΜΕΛΗ  </w:t>
      </w:r>
    </w:p>
    <w:p w:rsidR="008D69C1" w:rsidRPr="006838E4" w:rsidRDefault="008D69C1"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1.Μητάς Αλέξανδρος                                                            </w:t>
      </w:r>
    </w:p>
    <w:p w:rsidR="008D69C1" w:rsidRPr="006838E4" w:rsidRDefault="008D69C1"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2.Νταντούμη Ιωάννα                                                           ΙΩΑΝΝΗΣ Δ. ΤΑΓΚΑΛΕΓΚΑΣ   </w:t>
      </w:r>
    </w:p>
    <w:p w:rsidR="008D69C1" w:rsidRPr="006838E4" w:rsidRDefault="008D69C1"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3.Σαγιάννης Μιχαήλ                                                              </w:t>
      </w:r>
      <w:r w:rsidRPr="006838E4">
        <w:rPr>
          <w:rFonts w:ascii="Arial" w:eastAsia="Arial" w:hAnsi="Arial" w:cs="Arial"/>
          <w:sz w:val="22"/>
          <w:szCs w:val="22"/>
        </w:rPr>
        <w:t>ΔΗΜΑΡΧΟΣ ΛΕΒΑΔΕΩΝ</w:t>
      </w:r>
    </w:p>
    <w:p w:rsidR="008D69C1" w:rsidRPr="006838E4" w:rsidRDefault="008D69C1"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4. </w:t>
      </w:r>
      <w:proofErr w:type="spellStart"/>
      <w:r w:rsidRPr="006838E4">
        <w:rPr>
          <w:rFonts w:ascii="Arial" w:hAnsi="Arial" w:cs="Arial"/>
          <w:sz w:val="22"/>
          <w:szCs w:val="22"/>
        </w:rPr>
        <w:t>Μερτζάνης</w:t>
      </w:r>
      <w:proofErr w:type="spellEnd"/>
      <w:r w:rsidRPr="006838E4">
        <w:rPr>
          <w:rFonts w:ascii="Arial" w:hAnsi="Arial" w:cs="Arial"/>
          <w:sz w:val="22"/>
          <w:szCs w:val="22"/>
        </w:rPr>
        <w:t xml:space="preserve"> Κωνσταντίνος  </w:t>
      </w:r>
    </w:p>
    <w:p w:rsidR="008D69C1" w:rsidRPr="006838E4" w:rsidRDefault="008D69C1"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 xml:space="preserve">5.Καπλάνης Κωνσταντίνος                                               </w:t>
      </w:r>
    </w:p>
    <w:p w:rsidR="006838E4" w:rsidRPr="006838E4" w:rsidRDefault="008D69C1"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6.</w:t>
      </w:r>
      <w:r w:rsidR="006838E4" w:rsidRPr="006838E4">
        <w:rPr>
          <w:rFonts w:ascii="Arial" w:hAnsi="Arial" w:cs="Arial"/>
          <w:sz w:val="22"/>
          <w:szCs w:val="22"/>
        </w:rPr>
        <w:t>Πούλος Ευάγγελος</w:t>
      </w:r>
    </w:p>
    <w:p w:rsidR="008D69C1" w:rsidRPr="006838E4" w:rsidRDefault="006838E4"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7.</w:t>
      </w:r>
      <w:r w:rsidR="008D69C1" w:rsidRPr="006838E4">
        <w:rPr>
          <w:rFonts w:ascii="Arial" w:hAnsi="Arial" w:cs="Arial"/>
          <w:sz w:val="22"/>
          <w:szCs w:val="22"/>
        </w:rPr>
        <w:t>Μπράλιος Νικόλαος</w:t>
      </w:r>
    </w:p>
    <w:p w:rsidR="008D69C1" w:rsidRPr="006838E4" w:rsidRDefault="006838E4" w:rsidP="006838E4">
      <w:pPr>
        <w:tabs>
          <w:tab w:val="left" w:pos="360"/>
          <w:tab w:val="left" w:pos="6237"/>
        </w:tabs>
        <w:spacing w:line="276" w:lineRule="auto"/>
        <w:rPr>
          <w:rFonts w:ascii="Arial" w:hAnsi="Arial" w:cs="Arial"/>
          <w:sz w:val="22"/>
          <w:szCs w:val="22"/>
        </w:rPr>
      </w:pPr>
      <w:r w:rsidRPr="006838E4">
        <w:rPr>
          <w:rFonts w:ascii="Arial" w:hAnsi="Arial" w:cs="Arial"/>
          <w:sz w:val="22"/>
          <w:szCs w:val="22"/>
        </w:rPr>
        <w:t>8</w:t>
      </w:r>
      <w:r w:rsidR="008D69C1" w:rsidRPr="006838E4">
        <w:rPr>
          <w:rFonts w:ascii="Arial" w:hAnsi="Arial" w:cs="Arial"/>
          <w:sz w:val="22"/>
          <w:szCs w:val="22"/>
        </w:rPr>
        <w:t>.Καραμάνης Δημήτριος</w:t>
      </w:r>
    </w:p>
    <w:p w:rsidR="006838E4" w:rsidRPr="006838E4" w:rsidRDefault="006838E4" w:rsidP="006838E4">
      <w:pPr>
        <w:pStyle w:val="ad"/>
        <w:spacing w:line="276" w:lineRule="auto"/>
        <w:ind w:right="43"/>
        <w:rPr>
          <w:rFonts w:ascii="Arial" w:hAnsi="Arial" w:cs="Arial"/>
          <w:sz w:val="22"/>
          <w:szCs w:val="22"/>
        </w:rPr>
      </w:pPr>
      <w:r w:rsidRPr="006838E4">
        <w:rPr>
          <w:rFonts w:ascii="Arial" w:hAnsi="Arial" w:cs="Arial"/>
          <w:sz w:val="22"/>
          <w:szCs w:val="22"/>
        </w:rPr>
        <w:t xml:space="preserve"> </w:t>
      </w:r>
    </w:p>
    <w:p w:rsidR="00575879" w:rsidRPr="006838E4" w:rsidRDefault="00575879" w:rsidP="006838E4">
      <w:pPr>
        <w:spacing w:line="276" w:lineRule="auto"/>
        <w:rPr>
          <w:rFonts w:ascii="Arial" w:hAnsi="Arial" w:cs="Arial"/>
          <w:sz w:val="22"/>
          <w:szCs w:val="22"/>
        </w:rPr>
      </w:pPr>
    </w:p>
    <w:p w:rsidR="006838E4" w:rsidRPr="006838E4" w:rsidRDefault="006838E4">
      <w:pPr>
        <w:spacing w:line="276" w:lineRule="auto"/>
        <w:rPr>
          <w:rFonts w:ascii="Arial" w:hAnsi="Arial" w:cs="Arial"/>
          <w:sz w:val="22"/>
          <w:szCs w:val="22"/>
        </w:rPr>
      </w:pPr>
    </w:p>
    <w:sectPr w:rsidR="006838E4" w:rsidRPr="006838E4" w:rsidSect="00104E39">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CAE" w:rsidRDefault="00820CAE">
      <w:r>
        <w:separator/>
      </w:r>
    </w:p>
  </w:endnote>
  <w:endnote w:type="continuationSeparator" w:id="0">
    <w:p w:rsidR="00820CAE" w:rsidRDefault="00820C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Meiryo UI">
    <w:altName w:val="Arial Unicode MS"/>
    <w:charset w:val="80"/>
    <w:family w:val="swiss"/>
    <w:pitch w:val="variable"/>
    <w:sig w:usb0="00000000"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CAE" w:rsidRDefault="00820CAE">
      <w:r>
        <w:separator/>
      </w:r>
    </w:p>
  </w:footnote>
  <w:footnote w:type="continuationSeparator" w:id="0">
    <w:p w:rsidR="00820CAE" w:rsidRDefault="00820C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F1C" w:rsidRDefault="0031447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27F1C" w:rsidRDefault="00314475">
                <w:pPr>
                  <w:pStyle w:val="af1"/>
                </w:pPr>
                <w:r>
                  <w:rPr>
                    <w:rStyle w:val="a3"/>
                  </w:rPr>
                  <w:fldChar w:fldCharType="begin"/>
                </w:r>
                <w:r w:rsidR="00B27F1C">
                  <w:rPr>
                    <w:rStyle w:val="a3"/>
                  </w:rPr>
                  <w:instrText xml:space="preserve"> PAGE </w:instrText>
                </w:r>
                <w:r>
                  <w:rPr>
                    <w:rStyle w:val="a3"/>
                  </w:rPr>
                  <w:fldChar w:fldCharType="separate"/>
                </w:r>
                <w:r w:rsidR="00282463">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F1C" w:rsidRDefault="00B27F1C">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64450E"/>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125CA458"/>
    <w:name w:val="WW8Num3"/>
    <w:lvl w:ilvl="0">
      <w:start w:val="1"/>
      <w:numFmt w:val="decimal"/>
      <w:lvlText w:val="%1."/>
      <w:lvlJc w:val="left"/>
      <w:pPr>
        <w:tabs>
          <w:tab w:val="num" w:pos="720"/>
        </w:tabs>
        <w:ind w:left="720" w:hanging="360"/>
      </w:pPr>
      <w:rPr>
        <w:rFonts w:eastAsia="SimSun" w:cs="Calibri" w:hint="default"/>
        <w:b w:val="0"/>
        <w:bCs/>
        <w:i/>
        <w:iCs/>
        <w:kern w:val="1"/>
        <w:sz w:val="20"/>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singleLevel"/>
    <w:tmpl w:val="00000004"/>
    <w:lvl w:ilvl="0">
      <w:start w:val="1"/>
      <w:numFmt w:val="bullet"/>
      <w:lvlText w:val=""/>
      <w:lvlJc w:val="left"/>
      <w:pPr>
        <w:tabs>
          <w:tab w:val="num" w:pos="-76"/>
        </w:tabs>
        <w:ind w:left="644" w:hanging="360"/>
      </w:pPr>
      <w:rPr>
        <w:rFonts w:ascii="Symbol" w:hAnsi="Symbol" w:cs="Symbol" w:hint="default"/>
        <w:kern w:val="1"/>
        <w:sz w:val="22"/>
        <w:szCs w:val="22"/>
        <w:highlight w:val="white"/>
        <w:lang w:bidi="hi-IN"/>
      </w:rPr>
    </w:lvl>
  </w:abstractNum>
  <w:abstractNum w:abstractNumId="5">
    <w:nsid w:val="02897956"/>
    <w:multiLevelType w:val="hybridMultilevel"/>
    <w:tmpl w:val="51F827D4"/>
    <w:lvl w:ilvl="0" w:tplc="0408000F">
      <w:start w:val="1"/>
      <w:numFmt w:val="decimal"/>
      <w:lvlText w:val="%1."/>
      <w:lvlJc w:val="left"/>
      <w:pPr>
        <w:ind w:left="785"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7CF413E"/>
    <w:multiLevelType w:val="hybridMultilevel"/>
    <w:tmpl w:val="5246CC1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1A111CB"/>
    <w:multiLevelType w:val="hybridMultilevel"/>
    <w:tmpl w:val="A7CCD778"/>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nsid w:val="11F75EDD"/>
    <w:multiLevelType w:val="hybridMultilevel"/>
    <w:tmpl w:val="C6400D86"/>
    <w:lvl w:ilvl="0" w:tplc="04080011">
      <w:start w:val="1"/>
      <w:numFmt w:val="decimal"/>
      <w:lvlText w:val="%1)"/>
      <w:lvlJc w:val="left"/>
      <w:pPr>
        <w:ind w:left="107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4775516"/>
    <w:multiLevelType w:val="hybridMultilevel"/>
    <w:tmpl w:val="CF904C2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6A02482"/>
    <w:multiLevelType w:val="hybridMultilevel"/>
    <w:tmpl w:val="1FC0934E"/>
    <w:lvl w:ilvl="0" w:tplc="4CB635D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18BA5D8B"/>
    <w:multiLevelType w:val="hybridMultilevel"/>
    <w:tmpl w:val="560C9C8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8C73492"/>
    <w:multiLevelType w:val="hybridMultilevel"/>
    <w:tmpl w:val="FF760EF4"/>
    <w:lvl w:ilvl="0" w:tplc="04080001">
      <w:start w:val="1"/>
      <w:numFmt w:val="bullet"/>
      <w:lvlText w:val=""/>
      <w:lvlJc w:val="left"/>
      <w:pPr>
        <w:ind w:left="862" w:hanging="360"/>
      </w:pPr>
      <w:rPr>
        <w:rFonts w:ascii="Symbol" w:hAnsi="Symbol" w:hint="default"/>
      </w:rPr>
    </w:lvl>
    <w:lvl w:ilvl="1" w:tplc="04080003">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3">
    <w:nsid w:val="2940475A"/>
    <w:multiLevelType w:val="hybridMultilevel"/>
    <w:tmpl w:val="95FEBDE4"/>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4">
    <w:nsid w:val="3042043E"/>
    <w:multiLevelType w:val="hybridMultilevel"/>
    <w:tmpl w:val="E22A1BD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3364456C"/>
    <w:multiLevelType w:val="hybridMultilevel"/>
    <w:tmpl w:val="F224FD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810820"/>
    <w:multiLevelType w:val="hybridMultilevel"/>
    <w:tmpl w:val="C12673EC"/>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35FC3F47"/>
    <w:multiLevelType w:val="hybridMultilevel"/>
    <w:tmpl w:val="A32AFC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A7B4870"/>
    <w:multiLevelType w:val="hybridMultilevel"/>
    <w:tmpl w:val="5DDC1E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47112D88"/>
    <w:multiLevelType w:val="hybridMultilevel"/>
    <w:tmpl w:val="CC42905A"/>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42974C8"/>
    <w:multiLevelType w:val="multilevel"/>
    <w:tmpl w:val="E514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FE04FF"/>
    <w:multiLevelType w:val="hybridMultilevel"/>
    <w:tmpl w:val="9612C6CA"/>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5">
    <w:nsid w:val="59EC6A1F"/>
    <w:multiLevelType w:val="hybridMultilevel"/>
    <w:tmpl w:val="C62AB3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A2172D7"/>
    <w:multiLevelType w:val="hybridMultilevel"/>
    <w:tmpl w:val="01A2EA38"/>
    <w:lvl w:ilvl="0" w:tplc="2286E23C">
      <w:start w:val="1"/>
      <w:numFmt w:val="decimal"/>
      <w:lvlText w:val="%1)"/>
      <w:lvlJc w:val="left"/>
      <w:pPr>
        <w:ind w:left="720" w:hanging="360"/>
      </w:pPr>
      <w:rPr>
        <w:rFonts w:hint="default"/>
        <w:color w:val="00000A"/>
      </w:rPr>
    </w:lvl>
    <w:lvl w:ilvl="1" w:tplc="2ECE24F0">
      <w:numFmt w:val="bullet"/>
      <w:lvlText w:val="-"/>
      <w:lvlJc w:val="left"/>
      <w:pPr>
        <w:ind w:left="1440" w:hanging="360"/>
      </w:pPr>
      <w:rPr>
        <w:rFonts w:ascii="Arial" w:eastAsia="SimSun" w:hAnsi="Arial"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243062"/>
    <w:multiLevelType w:val="hybridMultilevel"/>
    <w:tmpl w:val="E4923924"/>
    <w:lvl w:ilvl="0" w:tplc="AB881CC4">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C3C2C58"/>
    <w:multiLevelType w:val="hybridMultilevel"/>
    <w:tmpl w:val="66EC0442"/>
    <w:lvl w:ilvl="0" w:tplc="A6E085A4">
      <w:numFmt w:val="bullet"/>
      <w:lvlText w:val="-"/>
      <w:lvlJc w:val="left"/>
      <w:pPr>
        <w:ind w:left="840" w:hanging="360"/>
      </w:pPr>
      <w:rPr>
        <w:rFonts w:ascii="Arial" w:eastAsia="Calibri" w:hAnsi="Arial" w:cs="Arial" w:hint="default"/>
        <w:color w:val="000000"/>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abstractNum w:abstractNumId="29">
    <w:nsid w:val="5C8D57DC"/>
    <w:multiLevelType w:val="hybridMultilevel"/>
    <w:tmpl w:val="BEFA0F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285DB4"/>
    <w:multiLevelType w:val="multilevel"/>
    <w:tmpl w:val="B15E03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pStyle w:val="11"/>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6A472BD"/>
    <w:multiLevelType w:val="hybridMultilevel"/>
    <w:tmpl w:val="3A8EE536"/>
    <w:lvl w:ilvl="0" w:tplc="6DB8CC68">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3">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8D3315B"/>
    <w:multiLevelType w:val="hybridMultilevel"/>
    <w:tmpl w:val="C12C48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1244A40"/>
    <w:multiLevelType w:val="hybridMultilevel"/>
    <w:tmpl w:val="75C8E79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6">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3B10C5B"/>
    <w:multiLevelType w:val="hybridMultilevel"/>
    <w:tmpl w:val="7A94DEA4"/>
    <w:lvl w:ilvl="0" w:tplc="00000004">
      <w:start w:val="1"/>
      <w:numFmt w:val="bullet"/>
      <w:lvlText w:val=""/>
      <w:lvlJc w:val="left"/>
      <w:pPr>
        <w:tabs>
          <w:tab w:val="num" w:pos="720"/>
        </w:tabs>
        <w:ind w:left="1440" w:hanging="360"/>
      </w:pPr>
      <w:rPr>
        <w:rFonts w:ascii="Symbol" w:hAnsi="Symbol" w:cs="Symbol" w:hint="default"/>
        <w:kern w:val="1"/>
        <w:sz w:val="22"/>
        <w:szCs w:val="22"/>
        <w:highlight w:val="white"/>
        <w:lang w:bidi="hi-IN"/>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nsid w:val="74F64D31"/>
    <w:multiLevelType w:val="hybridMultilevel"/>
    <w:tmpl w:val="4A56223A"/>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9">
    <w:nsid w:val="78ED69EB"/>
    <w:multiLevelType w:val="hybridMultilevel"/>
    <w:tmpl w:val="266AFEC4"/>
    <w:lvl w:ilvl="0" w:tplc="5270E81C">
      <w:start w:val="24"/>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B746875"/>
    <w:multiLevelType w:val="hybridMultilevel"/>
    <w:tmpl w:val="4CA82A54"/>
    <w:lvl w:ilvl="0" w:tplc="7D8CFBCA">
      <w:start w:val="1"/>
      <w:numFmt w:val="bullet"/>
      <w:lvlText w:val=""/>
      <w:lvlJc w:val="left"/>
      <w:pPr>
        <w:ind w:left="720" w:hanging="360"/>
      </w:pPr>
      <w:rPr>
        <w:rFonts w:ascii="Wingdings" w:hAnsi="Wingdings" w:hint="default"/>
      </w:rPr>
    </w:lvl>
    <w:lvl w:ilvl="1" w:tplc="1AE29352" w:tentative="1">
      <w:start w:val="1"/>
      <w:numFmt w:val="bullet"/>
      <w:lvlText w:val="o"/>
      <w:lvlJc w:val="left"/>
      <w:pPr>
        <w:ind w:left="1440" w:hanging="360"/>
      </w:pPr>
      <w:rPr>
        <w:rFonts w:ascii="Courier New" w:hAnsi="Courier New" w:cs="Courier New" w:hint="default"/>
      </w:rPr>
    </w:lvl>
    <w:lvl w:ilvl="2" w:tplc="37587C72" w:tentative="1">
      <w:start w:val="1"/>
      <w:numFmt w:val="bullet"/>
      <w:lvlText w:val=""/>
      <w:lvlJc w:val="left"/>
      <w:pPr>
        <w:ind w:left="2160" w:hanging="360"/>
      </w:pPr>
      <w:rPr>
        <w:rFonts w:ascii="Wingdings" w:hAnsi="Wingdings" w:hint="default"/>
      </w:rPr>
    </w:lvl>
    <w:lvl w:ilvl="3" w:tplc="9696A5FE" w:tentative="1">
      <w:start w:val="1"/>
      <w:numFmt w:val="bullet"/>
      <w:lvlText w:val=""/>
      <w:lvlJc w:val="left"/>
      <w:pPr>
        <w:ind w:left="2880" w:hanging="360"/>
      </w:pPr>
      <w:rPr>
        <w:rFonts w:ascii="Symbol" w:hAnsi="Symbol" w:hint="default"/>
      </w:rPr>
    </w:lvl>
    <w:lvl w:ilvl="4" w:tplc="77F2F060" w:tentative="1">
      <w:start w:val="1"/>
      <w:numFmt w:val="bullet"/>
      <w:lvlText w:val="o"/>
      <w:lvlJc w:val="left"/>
      <w:pPr>
        <w:ind w:left="3600" w:hanging="360"/>
      </w:pPr>
      <w:rPr>
        <w:rFonts w:ascii="Courier New" w:hAnsi="Courier New" w:cs="Courier New" w:hint="default"/>
      </w:rPr>
    </w:lvl>
    <w:lvl w:ilvl="5" w:tplc="3FFABBE8" w:tentative="1">
      <w:start w:val="1"/>
      <w:numFmt w:val="bullet"/>
      <w:lvlText w:val=""/>
      <w:lvlJc w:val="left"/>
      <w:pPr>
        <w:ind w:left="4320" w:hanging="360"/>
      </w:pPr>
      <w:rPr>
        <w:rFonts w:ascii="Wingdings" w:hAnsi="Wingdings" w:hint="default"/>
      </w:rPr>
    </w:lvl>
    <w:lvl w:ilvl="6" w:tplc="67048220" w:tentative="1">
      <w:start w:val="1"/>
      <w:numFmt w:val="bullet"/>
      <w:lvlText w:val=""/>
      <w:lvlJc w:val="left"/>
      <w:pPr>
        <w:ind w:left="5040" w:hanging="360"/>
      </w:pPr>
      <w:rPr>
        <w:rFonts w:ascii="Symbol" w:hAnsi="Symbol" w:hint="default"/>
      </w:rPr>
    </w:lvl>
    <w:lvl w:ilvl="7" w:tplc="A6E67714" w:tentative="1">
      <w:start w:val="1"/>
      <w:numFmt w:val="bullet"/>
      <w:lvlText w:val="o"/>
      <w:lvlJc w:val="left"/>
      <w:pPr>
        <w:ind w:left="5760" w:hanging="360"/>
      </w:pPr>
      <w:rPr>
        <w:rFonts w:ascii="Courier New" w:hAnsi="Courier New" w:cs="Courier New" w:hint="default"/>
      </w:rPr>
    </w:lvl>
    <w:lvl w:ilvl="8" w:tplc="974E31AA" w:tentative="1">
      <w:start w:val="1"/>
      <w:numFmt w:val="bullet"/>
      <w:lvlText w:val=""/>
      <w:lvlJc w:val="left"/>
      <w:pPr>
        <w:ind w:left="6480" w:hanging="360"/>
      </w:pPr>
      <w:rPr>
        <w:rFonts w:ascii="Wingdings" w:hAnsi="Wingdings" w:hint="default"/>
      </w:rPr>
    </w:lvl>
  </w:abstractNum>
  <w:abstractNum w:abstractNumId="41">
    <w:nsid w:val="7D962D1F"/>
    <w:multiLevelType w:val="hybridMultilevel"/>
    <w:tmpl w:val="EECEF55E"/>
    <w:lvl w:ilvl="0" w:tplc="14903F68">
      <w:start w:val="1"/>
      <w:numFmt w:val="decimal"/>
      <w:lvlText w:val="%1."/>
      <w:lvlJc w:val="left"/>
      <w:pPr>
        <w:ind w:left="720" w:hanging="360"/>
      </w:pPr>
      <w:rPr>
        <w:rFonts w:hint="default"/>
      </w:rPr>
    </w:lvl>
    <w:lvl w:ilvl="1" w:tplc="C81C8960" w:tentative="1">
      <w:start w:val="1"/>
      <w:numFmt w:val="lowerLetter"/>
      <w:lvlText w:val="%2."/>
      <w:lvlJc w:val="left"/>
      <w:pPr>
        <w:ind w:left="1440" w:hanging="360"/>
      </w:pPr>
    </w:lvl>
    <w:lvl w:ilvl="2" w:tplc="D2F0DD30" w:tentative="1">
      <w:start w:val="1"/>
      <w:numFmt w:val="lowerRoman"/>
      <w:lvlText w:val="%3."/>
      <w:lvlJc w:val="right"/>
      <w:pPr>
        <w:ind w:left="2160" w:hanging="180"/>
      </w:pPr>
    </w:lvl>
    <w:lvl w:ilvl="3" w:tplc="029A1FA8" w:tentative="1">
      <w:start w:val="1"/>
      <w:numFmt w:val="decimal"/>
      <w:lvlText w:val="%4."/>
      <w:lvlJc w:val="left"/>
      <w:pPr>
        <w:ind w:left="2880" w:hanging="360"/>
      </w:pPr>
    </w:lvl>
    <w:lvl w:ilvl="4" w:tplc="CD666FFC" w:tentative="1">
      <w:start w:val="1"/>
      <w:numFmt w:val="lowerLetter"/>
      <w:lvlText w:val="%5."/>
      <w:lvlJc w:val="left"/>
      <w:pPr>
        <w:ind w:left="3600" w:hanging="360"/>
      </w:pPr>
    </w:lvl>
    <w:lvl w:ilvl="5" w:tplc="AB5EA324" w:tentative="1">
      <w:start w:val="1"/>
      <w:numFmt w:val="lowerRoman"/>
      <w:lvlText w:val="%6."/>
      <w:lvlJc w:val="right"/>
      <w:pPr>
        <w:ind w:left="4320" w:hanging="180"/>
      </w:pPr>
    </w:lvl>
    <w:lvl w:ilvl="6" w:tplc="0CBC0D0A" w:tentative="1">
      <w:start w:val="1"/>
      <w:numFmt w:val="decimal"/>
      <w:lvlText w:val="%7."/>
      <w:lvlJc w:val="left"/>
      <w:pPr>
        <w:ind w:left="5040" w:hanging="360"/>
      </w:pPr>
    </w:lvl>
    <w:lvl w:ilvl="7" w:tplc="9F5C0794" w:tentative="1">
      <w:start w:val="1"/>
      <w:numFmt w:val="lowerLetter"/>
      <w:lvlText w:val="%8."/>
      <w:lvlJc w:val="left"/>
      <w:pPr>
        <w:ind w:left="5760" w:hanging="360"/>
      </w:pPr>
    </w:lvl>
    <w:lvl w:ilvl="8" w:tplc="08EA7850" w:tentative="1">
      <w:start w:val="1"/>
      <w:numFmt w:val="lowerRoman"/>
      <w:lvlText w:val="%9."/>
      <w:lvlJc w:val="right"/>
      <w:pPr>
        <w:ind w:left="6480" w:hanging="180"/>
      </w:pPr>
    </w:lvl>
  </w:abstractNum>
  <w:abstractNum w:abstractNumId="42">
    <w:nsid w:val="7EEA2D10"/>
    <w:multiLevelType w:val="hybridMultilevel"/>
    <w:tmpl w:val="D946CE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F802092"/>
    <w:multiLevelType w:val="hybridMultilevel"/>
    <w:tmpl w:val="0A70DC58"/>
    <w:lvl w:ilvl="0" w:tplc="25AA71AE">
      <w:start w:val="1"/>
      <w:numFmt w:val="decimal"/>
      <w:lvlText w:val="%1)"/>
      <w:lvlJc w:val="left"/>
      <w:pPr>
        <w:ind w:left="720" w:hanging="360"/>
      </w:pPr>
      <w:rPr>
        <w:rFonts w:hint="default"/>
        <w:b w:val="0"/>
      </w:rPr>
    </w:lvl>
    <w:lvl w:ilvl="1" w:tplc="8C8437CC" w:tentative="1">
      <w:start w:val="1"/>
      <w:numFmt w:val="lowerLetter"/>
      <w:lvlText w:val="%2."/>
      <w:lvlJc w:val="left"/>
      <w:pPr>
        <w:ind w:left="1440" w:hanging="360"/>
      </w:pPr>
    </w:lvl>
    <w:lvl w:ilvl="2" w:tplc="E3B2D96E" w:tentative="1">
      <w:start w:val="1"/>
      <w:numFmt w:val="lowerRoman"/>
      <w:lvlText w:val="%3."/>
      <w:lvlJc w:val="right"/>
      <w:pPr>
        <w:ind w:left="2160" w:hanging="180"/>
      </w:pPr>
    </w:lvl>
    <w:lvl w:ilvl="3" w:tplc="07BE8538" w:tentative="1">
      <w:start w:val="1"/>
      <w:numFmt w:val="decimal"/>
      <w:lvlText w:val="%4."/>
      <w:lvlJc w:val="left"/>
      <w:pPr>
        <w:ind w:left="2880" w:hanging="360"/>
      </w:pPr>
    </w:lvl>
    <w:lvl w:ilvl="4" w:tplc="4F8E716C" w:tentative="1">
      <w:start w:val="1"/>
      <w:numFmt w:val="lowerLetter"/>
      <w:lvlText w:val="%5."/>
      <w:lvlJc w:val="left"/>
      <w:pPr>
        <w:ind w:left="3600" w:hanging="360"/>
      </w:pPr>
    </w:lvl>
    <w:lvl w:ilvl="5" w:tplc="A27AC652" w:tentative="1">
      <w:start w:val="1"/>
      <w:numFmt w:val="lowerRoman"/>
      <w:lvlText w:val="%6."/>
      <w:lvlJc w:val="right"/>
      <w:pPr>
        <w:ind w:left="4320" w:hanging="180"/>
      </w:pPr>
    </w:lvl>
    <w:lvl w:ilvl="6" w:tplc="EEF4A6DE" w:tentative="1">
      <w:start w:val="1"/>
      <w:numFmt w:val="decimal"/>
      <w:lvlText w:val="%7."/>
      <w:lvlJc w:val="left"/>
      <w:pPr>
        <w:ind w:left="5040" w:hanging="360"/>
      </w:pPr>
    </w:lvl>
    <w:lvl w:ilvl="7" w:tplc="FB36F434" w:tentative="1">
      <w:start w:val="1"/>
      <w:numFmt w:val="lowerLetter"/>
      <w:lvlText w:val="%8."/>
      <w:lvlJc w:val="left"/>
      <w:pPr>
        <w:ind w:left="5760" w:hanging="360"/>
      </w:pPr>
    </w:lvl>
    <w:lvl w:ilvl="8" w:tplc="02AE1724" w:tentative="1">
      <w:start w:val="1"/>
      <w:numFmt w:val="lowerRoman"/>
      <w:lvlText w:val="%9."/>
      <w:lvlJc w:val="right"/>
      <w:pPr>
        <w:ind w:left="6480" w:hanging="180"/>
      </w:pPr>
    </w:lvl>
  </w:abstractNum>
  <w:abstractNum w:abstractNumId="44">
    <w:nsid w:val="7FDB438F"/>
    <w:multiLevelType w:val="hybridMultilevel"/>
    <w:tmpl w:val="2D7C71E0"/>
    <w:lvl w:ilvl="0" w:tplc="C44AE31A">
      <w:start w:val="1"/>
      <w:numFmt w:val="bullet"/>
      <w:lvlText w:val=""/>
      <w:lvlJc w:val="left"/>
      <w:pPr>
        <w:ind w:left="720" w:hanging="360"/>
      </w:pPr>
      <w:rPr>
        <w:rFonts w:ascii="Wingdings" w:hAnsi="Wingdings" w:hint="default"/>
      </w:rPr>
    </w:lvl>
    <w:lvl w:ilvl="1" w:tplc="17FA51A6" w:tentative="1">
      <w:start w:val="1"/>
      <w:numFmt w:val="bullet"/>
      <w:lvlText w:val="o"/>
      <w:lvlJc w:val="left"/>
      <w:pPr>
        <w:ind w:left="1440" w:hanging="360"/>
      </w:pPr>
      <w:rPr>
        <w:rFonts w:ascii="Courier New" w:hAnsi="Courier New" w:cs="Courier New" w:hint="default"/>
      </w:rPr>
    </w:lvl>
    <w:lvl w:ilvl="2" w:tplc="CACA5390" w:tentative="1">
      <w:start w:val="1"/>
      <w:numFmt w:val="bullet"/>
      <w:lvlText w:val=""/>
      <w:lvlJc w:val="left"/>
      <w:pPr>
        <w:ind w:left="2160" w:hanging="360"/>
      </w:pPr>
      <w:rPr>
        <w:rFonts w:ascii="Wingdings" w:hAnsi="Wingdings" w:hint="default"/>
      </w:rPr>
    </w:lvl>
    <w:lvl w:ilvl="3" w:tplc="376807B8" w:tentative="1">
      <w:start w:val="1"/>
      <w:numFmt w:val="bullet"/>
      <w:lvlText w:val=""/>
      <w:lvlJc w:val="left"/>
      <w:pPr>
        <w:ind w:left="2880" w:hanging="360"/>
      </w:pPr>
      <w:rPr>
        <w:rFonts w:ascii="Symbol" w:hAnsi="Symbol" w:hint="default"/>
      </w:rPr>
    </w:lvl>
    <w:lvl w:ilvl="4" w:tplc="5AA4AF9E" w:tentative="1">
      <w:start w:val="1"/>
      <w:numFmt w:val="bullet"/>
      <w:lvlText w:val="o"/>
      <w:lvlJc w:val="left"/>
      <w:pPr>
        <w:ind w:left="3600" w:hanging="360"/>
      </w:pPr>
      <w:rPr>
        <w:rFonts w:ascii="Courier New" w:hAnsi="Courier New" w:cs="Courier New" w:hint="default"/>
      </w:rPr>
    </w:lvl>
    <w:lvl w:ilvl="5" w:tplc="CE10CFFA" w:tentative="1">
      <w:start w:val="1"/>
      <w:numFmt w:val="bullet"/>
      <w:lvlText w:val=""/>
      <w:lvlJc w:val="left"/>
      <w:pPr>
        <w:ind w:left="4320" w:hanging="360"/>
      </w:pPr>
      <w:rPr>
        <w:rFonts w:ascii="Wingdings" w:hAnsi="Wingdings" w:hint="default"/>
      </w:rPr>
    </w:lvl>
    <w:lvl w:ilvl="6" w:tplc="39665044" w:tentative="1">
      <w:start w:val="1"/>
      <w:numFmt w:val="bullet"/>
      <w:lvlText w:val=""/>
      <w:lvlJc w:val="left"/>
      <w:pPr>
        <w:ind w:left="5040" w:hanging="360"/>
      </w:pPr>
      <w:rPr>
        <w:rFonts w:ascii="Symbol" w:hAnsi="Symbol" w:hint="default"/>
      </w:rPr>
    </w:lvl>
    <w:lvl w:ilvl="7" w:tplc="9F8C45AC" w:tentative="1">
      <w:start w:val="1"/>
      <w:numFmt w:val="bullet"/>
      <w:lvlText w:val="o"/>
      <w:lvlJc w:val="left"/>
      <w:pPr>
        <w:ind w:left="5760" w:hanging="360"/>
      </w:pPr>
      <w:rPr>
        <w:rFonts w:ascii="Courier New" w:hAnsi="Courier New" w:cs="Courier New" w:hint="default"/>
      </w:rPr>
    </w:lvl>
    <w:lvl w:ilvl="8" w:tplc="4D926F26"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3"/>
  </w:num>
  <w:num w:numId="4">
    <w:abstractNumId w:val="36"/>
  </w:num>
  <w:num w:numId="5">
    <w:abstractNumId w:val="20"/>
  </w:num>
  <w:num w:numId="6">
    <w:abstractNumId w:val="26"/>
  </w:num>
  <w:num w:numId="7">
    <w:abstractNumId w:val="19"/>
  </w:num>
  <w:num w:numId="8">
    <w:abstractNumId w:val="3"/>
  </w:num>
  <w:num w:numId="9">
    <w:abstractNumId w:val="28"/>
  </w:num>
  <w:num w:numId="10">
    <w:abstractNumId w:val="4"/>
  </w:num>
  <w:num w:numId="11">
    <w:abstractNumId w:val="30"/>
  </w:num>
  <w:num w:numId="12">
    <w:abstractNumId w:val="37"/>
  </w:num>
  <w:num w:numId="13">
    <w:abstractNumId w:val="5"/>
  </w:num>
  <w:num w:numId="14">
    <w:abstractNumId w:val="0"/>
    <w:lvlOverride w:ilvl="0">
      <w:lvl w:ilvl="0">
        <w:numFmt w:val="bullet"/>
        <w:lvlText w:val=""/>
        <w:legacy w:legacy="1" w:legacySpace="0" w:legacyIndent="0"/>
        <w:lvlJc w:val="left"/>
        <w:rPr>
          <w:rFonts w:ascii="Symbol" w:hAnsi="Symbol" w:hint="default"/>
        </w:rPr>
      </w:lvl>
    </w:lvlOverride>
  </w:num>
  <w:num w:numId="15">
    <w:abstractNumId w:val="13"/>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4"/>
  </w:num>
  <w:num w:numId="21">
    <w:abstractNumId w:val="1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3"/>
  </w:num>
  <w:num w:numId="25">
    <w:abstractNumId w:val="31"/>
  </w:num>
  <w:num w:numId="26">
    <w:abstractNumId w:val="27"/>
  </w:num>
  <w:num w:numId="27">
    <w:abstractNumId w:val="15"/>
  </w:num>
  <w:num w:numId="28">
    <w:abstractNumId w:val="39"/>
  </w:num>
  <w:num w:numId="29">
    <w:abstractNumId w:val="6"/>
  </w:num>
  <w:num w:numId="30">
    <w:abstractNumId w:val="9"/>
  </w:num>
  <w:num w:numId="31">
    <w:abstractNumId w:val="10"/>
  </w:num>
  <w:num w:numId="32">
    <w:abstractNumId w:val="40"/>
  </w:num>
  <w:num w:numId="33">
    <w:abstractNumId w:val="43"/>
  </w:num>
  <w:num w:numId="34">
    <w:abstractNumId w:val="44"/>
  </w:num>
  <w:num w:numId="35">
    <w:abstractNumId w:val="41"/>
  </w:num>
  <w:num w:numId="36">
    <w:abstractNumId w:val="29"/>
  </w:num>
  <w:num w:numId="37">
    <w:abstractNumId w:val="34"/>
  </w:num>
  <w:num w:numId="38">
    <w:abstractNumId w:val="8"/>
  </w:num>
  <w:num w:numId="39">
    <w:abstractNumId w:val="11"/>
  </w:num>
  <w:num w:numId="40">
    <w:abstractNumId w:val="35"/>
  </w:num>
  <w:num w:numId="41">
    <w:abstractNumId w:val="18"/>
  </w:num>
  <w:num w:numId="42">
    <w:abstractNumId w:val="22"/>
  </w:num>
  <w:num w:numId="43">
    <w:abstractNumId w:val="7"/>
  </w:num>
  <w:num w:numId="44">
    <w:abstractNumId w:val="16"/>
  </w:num>
  <w:num w:numId="45">
    <w:abstractNumId w:val="32"/>
  </w:num>
  <w:num w:numId="46">
    <w:abstractNumId w:val="17"/>
  </w:num>
  <w:num w:numId="47">
    <w:abstractNumId w:val="12"/>
  </w:num>
  <w:num w:numId="48">
    <w:abstractNumId w:val="4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379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939"/>
    <w:rsid w:val="00010E2B"/>
    <w:rsid w:val="00015448"/>
    <w:rsid w:val="00016DF8"/>
    <w:rsid w:val="00017118"/>
    <w:rsid w:val="00017150"/>
    <w:rsid w:val="00017E38"/>
    <w:rsid w:val="00024BB5"/>
    <w:rsid w:val="00026B66"/>
    <w:rsid w:val="00034C61"/>
    <w:rsid w:val="0003699A"/>
    <w:rsid w:val="00040CDE"/>
    <w:rsid w:val="000413CA"/>
    <w:rsid w:val="000470DB"/>
    <w:rsid w:val="00050E6E"/>
    <w:rsid w:val="0005483D"/>
    <w:rsid w:val="00057215"/>
    <w:rsid w:val="00060419"/>
    <w:rsid w:val="00061805"/>
    <w:rsid w:val="00066288"/>
    <w:rsid w:val="00070EB5"/>
    <w:rsid w:val="0007422E"/>
    <w:rsid w:val="00085A83"/>
    <w:rsid w:val="0009058A"/>
    <w:rsid w:val="000A68BD"/>
    <w:rsid w:val="000A6F0B"/>
    <w:rsid w:val="000B1583"/>
    <w:rsid w:val="000B247B"/>
    <w:rsid w:val="000B32D2"/>
    <w:rsid w:val="000B4F9B"/>
    <w:rsid w:val="000B60D1"/>
    <w:rsid w:val="000B7BA1"/>
    <w:rsid w:val="000C2832"/>
    <w:rsid w:val="000D1D65"/>
    <w:rsid w:val="000E0AA3"/>
    <w:rsid w:val="000E1B84"/>
    <w:rsid w:val="001015E9"/>
    <w:rsid w:val="00104E39"/>
    <w:rsid w:val="001136A3"/>
    <w:rsid w:val="00113E80"/>
    <w:rsid w:val="00132B33"/>
    <w:rsid w:val="00135C95"/>
    <w:rsid w:val="00137315"/>
    <w:rsid w:val="001459CD"/>
    <w:rsid w:val="00145B09"/>
    <w:rsid w:val="00145EE5"/>
    <w:rsid w:val="00151E93"/>
    <w:rsid w:val="00154ADA"/>
    <w:rsid w:val="001577EF"/>
    <w:rsid w:val="00157A71"/>
    <w:rsid w:val="00163903"/>
    <w:rsid w:val="00192544"/>
    <w:rsid w:val="001B049B"/>
    <w:rsid w:val="001B2912"/>
    <w:rsid w:val="001B449C"/>
    <w:rsid w:val="001B7132"/>
    <w:rsid w:val="001C0D23"/>
    <w:rsid w:val="001D4BBB"/>
    <w:rsid w:val="001D7922"/>
    <w:rsid w:val="001E01CA"/>
    <w:rsid w:val="001E0ED2"/>
    <w:rsid w:val="001E4D4C"/>
    <w:rsid w:val="001F22BD"/>
    <w:rsid w:val="001F25D7"/>
    <w:rsid w:val="001F2ACA"/>
    <w:rsid w:val="001F60FA"/>
    <w:rsid w:val="00206E89"/>
    <w:rsid w:val="00207FF6"/>
    <w:rsid w:val="002128DF"/>
    <w:rsid w:val="002175BA"/>
    <w:rsid w:val="00220115"/>
    <w:rsid w:val="002246B1"/>
    <w:rsid w:val="002302CD"/>
    <w:rsid w:val="002315FD"/>
    <w:rsid w:val="002365ED"/>
    <w:rsid w:val="0024426A"/>
    <w:rsid w:val="00253B9E"/>
    <w:rsid w:val="00256D3C"/>
    <w:rsid w:val="00282463"/>
    <w:rsid w:val="00282877"/>
    <w:rsid w:val="0028445A"/>
    <w:rsid w:val="0028448C"/>
    <w:rsid w:val="00292002"/>
    <w:rsid w:val="0029648E"/>
    <w:rsid w:val="002A5772"/>
    <w:rsid w:val="002B76C9"/>
    <w:rsid w:val="002C1B3C"/>
    <w:rsid w:val="002D04F7"/>
    <w:rsid w:val="002D284B"/>
    <w:rsid w:val="002E0ADE"/>
    <w:rsid w:val="002E1914"/>
    <w:rsid w:val="002E42AB"/>
    <w:rsid w:val="002E4DA7"/>
    <w:rsid w:val="002E65A0"/>
    <w:rsid w:val="002F2421"/>
    <w:rsid w:val="002F2D5A"/>
    <w:rsid w:val="002F4825"/>
    <w:rsid w:val="002F63AF"/>
    <w:rsid w:val="00301399"/>
    <w:rsid w:val="0031302F"/>
    <w:rsid w:val="00314475"/>
    <w:rsid w:val="00314872"/>
    <w:rsid w:val="00317E20"/>
    <w:rsid w:val="0032160F"/>
    <w:rsid w:val="003234B1"/>
    <w:rsid w:val="00324A25"/>
    <w:rsid w:val="0032534A"/>
    <w:rsid w:val="003340D2"/>
    <w:rsid w:val="0033570F"/>
    <w:rsid w:val="00343BC7"/>
    <w:rsid w:val="00354A9F"/>
    <w:rsid w:val="00365346"/>
    <w:rsid w:val="003666A6"/>
    <w:rsid w:val="00366F9D"/>
    <w:rsid w:val="00371783"/>
    <w:rsid w:val="003720FD"/>
    <w:rsid w:val="003764CB"/>
    <w:rsid w:val="00377DE3"/>
    <w:rsid w:val="003815F0"/>
    <w:rsid w:val="003818B2"/>
    <w:rsid w:val="00382115"/>
    <w:rsid w:val="00384268"/>
    <w:rsid w:val="00386A12"/>
    <w:rsid w:val="003907FF"/>
    <w:rsid w:val="00396DDF"/>
    <w:rsid w:val="003A4C37"/>
    <w:rsid w:val="003A743D"/>
    <w:rsid w:val="003A7EAF"/>
    <w:rsid w:val="003B1D1F"/>
    <w:rsid w:val="003B3429"/>
    <w:rsid w:val="003B5930"/>
    <w:rsid w:val="003C235F"/>
    <w:rsid w:val="003C244E"/>
    <w:rsid w:val="003C4A77"/>
    <w:rsid w:val="003D0A0B"/>
    <w:rsid w:val="003D4108"/>
    <w:rsid w:val="003E1559"/>
    <w:rsid w:val="003E3562"/>
    <w:rsid w:val="003F78E2"/>
    <w:rsid w:val="004021BE"/>
    <w:rsid w:val="00406541"/>
    <w:rsid w:val="00411130"/>
    <w:rsid w:val="00411AEF"/>
    <w:rsid w:val="00415B12"/>
    <w:rsid w:val="00416B27"/>
    <w:rsid w:val="00424A61"/>
    <w:rsid w:val="00435514"/>
    <w:rsid w:val="0044005A"/>
    <w:rsid w:val="0044667E"/>
    <w:rsid w:val="00453239"/>
    <w:rsid w:val="00456056"/>
    <w:rsid w:val="004650CA"/>
    <w:rsid w:val="00471177"/>
    <w:rsid w:val="0048586E"/>
    <w:rsid w:val="004901FD"/>
    <w:rsid w:val="00495AB0"/>
    <w:rsid w:val="004A6A11"/>
    <w:rsid w:val="004A6ABB"/>
    <w:rsid w:val="004B2A5A"/>
    <w:rsid w:val="004B2E58"/>
    <w:rsid w:val="004B4F28"/>
    <w:rsid w:val="004B7126"/>
    <w:rsid w:val="004B7B6E"/>
    <w:rsid w:val="004C14AE"/>
    <w:rsid w:val="004C2CA2"/>
    <w:rsid w:val="004C6020"/>
    <w:rsid w:val="004D02EA"/>
    <w:rsid w:val="004E33A2"/>
    <w:rsid w:val="004E4D03"/>
    <w:rsid w:val="004F10DC"/>
    <w:rsid w:val="004F2105"/>
    <w:rsid w:val="004F5CE8"/>
    <w:rsid w:val="0050406B"/>
    <w:rsid w:val="005040FD"/>
    <w:rsid w:val="005109CE"/>
    <w:rsid w:val="00513BCE"/>
    <w:rsid w:val="00513CC9"/>
    <w:rsid w:val="005178E5"/>
    <w:rsid w:val="005201E1"/>
    <w:rsid w:val="005241F1"/>
    <w:rsid w:val="00524B2A"/>
    <w:rsid w:val="0052628F"/>
    <w:rsid w:val="0052635A"/>
    <w:rsid w:val="0052681C"/>
    <w:rsid w:val="00526B61"/>
    <w:rsid w:val="00530300"/>
    <w:rsid w:val="005408E5"/>
    <w:rsid w:val="00541283"/>
    <w:rsid w:val="00541C48"/>
    <w:rsid w:val="00547183"/>
    <w:rsid w:val="00554F44"/>
    <w:rsid w:val="005558EB"/>
    <w:rsid w:val="00557157"/>
    <w:rsid w:val="00561F4A"/>
    <w:rsid w:val="00562F2A"/>
    <w:rsid w:val="00570C36"/>
    <w:rsid w:val="00573BA1"/>
    <w:rsid w:val="00575879"/>
    <w:rsid w:val="005818B5"/>
    <w:rsid w:val="00582DA8"/>
    <w:rsid w:val="0058410B"/>
    <w:rsid w:val="005901BF"/>
    <w:rsid w:val="005945BA"/>
    <w:rsid w:val="00594E8D"/>
    <w:rsid w:val="005963D9"/>
    <w:rsid w:val="005A04E2"/>
    <w:rsid w:val="005A3234"/>
    <w:rsid w:val="005A7C2D"/>
    <w:rsid w:val="005B0894"/>
    <w:rsid w:val="005B3721"/>
    <w:rsid w:val="005B3B29"/>
    <w:rsid w:val="005B4AE6"/>
    <w:rsid w:val="005B55CE"/>
    <w:rsid w:val="005C3D1C"/>
    <w:rsid w:val="005C44F5"/>
    <w:rsid w:val="005C7438"/>
    <w:rsid w:val="005D2212"/>
    <w:rsid w:val="005D264F"/>
    <w:rsid w:val="005D3AB2"/>
    <w:rsid w:val="005D5C9C"/>
    <w:rsid w:val="005E7301"/>
    <w:rsid w:val="005E7BA1"/>
    <w:rsid w:val="005F119A"/>
    <w:rsid w:val="005F7929"/>
    <w:rsid w:val="005F79F8"/>
    <w:rsid w:val="0060147E"/>
    <w:rsid w:val="0060224B"/>
    <w:rsid w:val="00602F84"/>
    <w:rsid w:val="00607865"/>
    <w:rsid w:val="006148EF"/>
    <w:rsid w:val="00620352"/>
    <w:rsid w:val="00620870"/>
    <w:rsid w:val="00625FF1"/>
    <w:rsid w:val="006276DD"/>
    <w:rsid w:val="0063029B"/>
    <w:rsid w:val="00631478"/>
    <w:rsid w:val="006348A7"/>
    <w:rsid w:val="00645374"/>
    <w:rsid w:val="00656B89"/>
    <w:rsid w:val="00663EEE"/>
    <w:rsid w:val="00676E69"/>
    <w:rsid w:val="006838E4"/>
    <w:rsid w:val="00684A5B"/>
    <w:rsid w:val="006908AC"/>
    <w:rsid w:val="00691143"/>
    <w:rsid w:val="00695A75"/>
    <w:rsid w:val="00697F59"/>
    <w:rsid w:val="006A2B09"/>
    <w:rsid w:val="006A5921"/>
    <w:rsid w:val="006A654E"/>
    <w:rsid w:val="006A6F00"/>
    <w:rsid w:val="006A7705"/>
    <w:rsid w:val="006C0FC5"/>
    <w:rsid w:val="006C1872"/>
    <w:rsid w:val="006C1CE4"/>
    <w:rsid w:val="006E02F8"/>
    <w:rsid w:val="006F53B6"/>
    <w:rsid w:val="006F66C1"/>
    <w:rsid w:val="006F6723"/>
    <w:rsid w:val="00701BD4"/>
    <w:rsid w:val="007100F2"/>
    <w:rsid w:val="007121BC"/>
    <w:rsid w:val="00715AED"/>
    <w:rsid w:val="0072025A"/>
    <w:rsid w:val="00730194"/>
    <w:rsid w:val="00731EC0"/>
    <w:rsid w:val="00737C1A"/>
    <w:rsid w:val="00741E52"/>
    <w:rsid w:val="007454B6"/>
    <w:rsid w:val="007517FC"/>
    <w:rsid w:val="007544DE"/>
    <w:rsid w:val="007571C1"/>
    <w:rsid w:val="007638BA"/>
    <w:rsid w:val="00771E32"/>
    <w:rsid w:val="007740A4"/>
    <w:rsid w:val="007810CC"/>
    <w:rsid w:val="00781989"/>
    <w:rsid w:val="0078420A"/>
    <w:rsid w:val="007862B6"/>
    <w:rsid w:val="00787046"/>
    <w:rsid w:val="00793445"/>
    <w:rsid w:val="00797659"/>
    <w:rsid w:val="007A2755"/>
    <w:rsid w:val="007A3EDE"/>
    <w:rsid w:val="007A46EF"/>
    <w:rsid w:val="007A7C17"/>
    <w:rsid w:val="007B179E"/>
    <w:rsid w:val="007B603B"/>
    <w:rsid w:val="007C3188"/>
    <w:rsid w:val="007D26EA"/>
    <w:rsid w:val="007E0C09"/>
    <w:rsid w:val="007E36A2"/>
    <w:rsid w:val="007E4764"/>
    <w:rsid w:val="007E4859"/>
    <w:rsid w:val="007E5AFD"/>
    <w:rsid w:val="007F1488"/>
    <w:rsid w:val="00800786"/>
    <w:rsid w:val="008009B9"/>
    <w:rsid w:val="0080716F"/>
    <w:rsid w:val="00810C46"/>
    <w:rsid w:val="0082068C"/>
    <w:rsid w:val="00820CAE"/>
    <w:rsid w:val="008216A1"/>
    <w:rsid w:val="00821857"/>
    <w:rsid w:val="0082269F"/>
    <w:rsid w:val="0082436E"/>
    <w:rsid w:val="008249A3"/>
    <w:rsid w:val="008271CB"/>
    <w:rsid w:val="008302C6"/>
    <w:rsid w:val="008318A3"/>
    <w:rsid w:val="00833173"/>
    <w:rsid w:val="00846B24"/>
    <w:rsid w:val="00854D8D"/>
    <w:rsid w:val="00856736"/>
    <w:rsid w:val="00860C7A"/>
    <w:rsid w:val="00860DBF"/>
    <w:rsid w:val="0086636B"/>
    <w:rsid w:val="00875FDB"/>
    <w:rsid w:val="00877815"/>
    <w:rsid w:val="00877C14"/>
    <w:rsid w:val="00880144"/>
    <w:rsid w:val="0088306B"/>
    <w:rsid w:val="00885CF2"/>
    <w:rsid w:val="00894AC2"/>
    <w:rsid w:val="008A699A"/>
    <w:rsid w:val="008A7103"/>
    <w:rsid w:val="008B0877"/>
    <w:rsid w:val="008C4A25"/>
    <w:rsid w:val="008C5958"/>
    <w:rsid w:val="008D1082"/>
    <w:rsid w:val="008D69C1"/>
    <w:rsid w:val="008E0542"/>
    <w:rsid w:val="008E0956"/>
    <w:rsid w:val="008E2819"/>
    <w:rsid w:val="008E4229"/>
    <w:rsid w:val="008E4426"/>
    <w:rsid w:val="008F1A92"/>
    <w:rsid w:val="008F4A77"/>
    <w:rsid w:val="00901BC6"/>
    <w:rsid w:val="00906A56"/>
    <w:rsid w:val="009113F5"/>
    <w:rsid w:val="009117E9"/>
    <w:rsid w:val="00911CA8"/>
    <w:rsid w:val="00922F97"/>
    <w:rsid w:val="009237E8"/>
    <w:rsid w:val="00923C96"/>
    <w:rsid w:val="00923F1E"/>
    <w:rsid w:val="00940429"/>
    <w:rsid w:val="00940CB0"/>
    <w:rsid w:val="00942D3B"/>
    <w:rsid w:val="00943C9A"/>
    <w:rsid w:val="00947F05"/>
    <w:rsid w:val="00950374"/>
    <w:rsid w:val="00954DB1"/>
    <w:rsid w:val="0096233F"/>
    <w:rsid w:val="00963AC7"/>
    <w:rsid w:val="009654D4"/>
    <w:rsid w:val="00971536"/>
    <w:rsid w:val="00976504"/>
    <w:rsid w:val="00980554"/>
    <w:rsid w:val="00984F9E"/>
    <w:rsid w:val="00986972"/>
    <w:rsid w:val="00986A21"/>
    <w:rsid w:val="009A5B88"/>
    <w:rsid w:val="009C2AE2"/>
    <w:rsid w:val="009C3822"/>
    <w:rsid w:val="009E0976"/>
    <w:rsid w:val="009E1E1C"/>
    <w:rsid w:val="009F25F6"/>
    <w:rsid w:val="009F2BAD"/>
    <w:rsid w:val="009F4B5B"/>
    <w:rsid w:val="009F7171"/>
    <w:rsid w:val="009F7A3B"/>
    <w:rsid w:val="00A0287D"/>
    <w:rsid w:val="00A067F8"/>
    <w:rsid w:val="00A10B43"/>
    <w:rsid w:val="00A13F38"/>
    <w:rsid w:val="00A20DDD"/>
    <w:rsid w:val="00A23423"/>
    <w:rsid w:val="00A25594"/>
    <w:rsid w:val="00A25998"/>
    <w:rsid w:val="00A33924"/>
    <w:rsid w:val="00A3444E"/>
    <w:rsid w:val="00A34E9A"/>
    <w:rsid w:val="00A369E8"/>
    <w:rsid w:val="00A3720C"/>
    <w:rsid w:val="00A46E0D"/>
    <w:rsid w:val="00A47E76"/>
    <w:rsid w:val="00A5126B"/>
    <w:rsid w:val="00A5405F"/>
    <w:rsid w:val="00A611B0"/>
    <w:rsid w:val="00A66046"/>
    <w:rsid w:val="00A67893"/>
    <w:rsid w:val="00A743A8"/>
    <w:rsid w:val="00A770CD"/>
    <w:rsid w:val="00A80F1E"/>
    <w:rsid w:val="00A86D3E"/>
    <w:rsid w:val="00A911B6"/>
    <w:rsid w:val="00AA02F8"/>
    <w:rsid w:val="00AA40CD"/>
    <w:rsid w:val="00AA4FDF"/>
    <w:rsid w:val="00AB1E16"/>
    <w:rsid w:val="00AB55B3"/>
    <w:rsid w:val="00AB58C9"/>
    <w:rsid w:val="00AC0D2E"/>
    <w:rsid w:val="00AC3937"/>
    <w:rsid w:val="00AC4EE8"/>
    <w:rsid w:val="00AD6747"/>
    <w:rsid w:val="00AE14E6"/>
    <w:rsid w:val="00AF3901"/>
    <w:rsid w:val="00AF75C9"/>
    <w:rsid w:val="00AF7912"/>
    <w:rsid w:val="00B00607"/>
    <w:rsid w:val="00B00D84"/>
    <w:rsid w:val="00B024DA"/>
    <w:rsid w:val="00B04804"/>
    <w:rsid w:val="00B04994"/>
    <w:rsid w:val="00B050E7"/>
    <w:rsid w:val="00B065AA"/>
    <w:rsid w:val="00B16BE3"/>
    <w:rsid w:val="00B17B95"/>
    <w:rsid w:val="00B17F8A"/>
    <w:rsid w:val="00B2597C"/>
    <w:rsid w:val="00B27F1C"/>
    <w:rsid w:val="00B33436"/>
    <w:rsid w:val="00B33C08"/>
    <w:rsid w:val="00B433D3"/>
    <w:rsid w:val="00B43889"/>
    <w:rsid w:val="00B44023"/>
    <w:rsid w:val="00B453B1"/>
    <w:rsid w:val="00B468F0"/>
    <w:rsid w:val="00B46A60"/>
    <w:rsid w:val="00B523B0"/>
    <w:rsid w:val="00B63874"/>
    <w:rsid w:val="00B64AA3"/>
    <w:rsid w:val="00B668F5"/>
    <w:rsid w:val="00B66A85"/>
    <w:rsid w:val="00B66D60"/>
    <w:rsid w:val="00B703A6"/>
    <w:rsid w:val="00B71D3C"/>
    <w:rsid w:val="00B736D4"/>
    <w:rsid w:val="00B760CD"/>
    <w:rsid w:val="00B81CB6"/>
    <w:rsid w:val="00B826C2"/>
    <w:rsid w:val="00B831F3"/>
    <w:rsid w:val="00B84CB7"/>
    <w:rsid w:val="00B85114"/>
    <w:rsid w:val="00B863CD"/>
    <w:rsid w:val="00B87EEE"/>
    <w:rsid w:val="00B91A0C"/>
    <w:rsid w:val="00B97476"/>
    <w:rsid w:val="00BA43E7"/>
    <w:rsid w:val="00BA5B3E"/>
    <w:rsid w:val="00BB0FB6"/>
    <w:rsid w:val="00BB5B18"/>
    <w:rsid w:val="00BC396C"/>
    <w:rsid w:val="00BD1E4D"/>
    <w:rsid w:val="00BD45A5"/>
    <w:rsid w:val="00BD7F37"/>
    <w:rsid w:val="00BE3A82"/>
    <w:rsid w:val="00BE5982"/>
    <w:rsid w:val="00BE740D"/>
    <w:rsid w:val="00BF070A"/>
    <w:rsid w:val="00BF0871"/>
    <w:rsid w:val="00BF273F"/>
    <w:rsid w:val="00BF3750"/>
    <w:rsid w:val="00BF4763"/>
    <w:rsid w:val="00BF4CEB"/>
    <w:rsid w:val="00C01A40"/>
    <w:rsid w:val="00C03E0B"/>
    <w:rsid w:val="00C04380"/>
    <w:rsid w:val="00C11E3B"/>
    <w:rsid w:val="00C1449D"/>
    <w:rsid w:val="00C14D61"/>
    <w:rsid w:val="00C16B68"/>
    <w:rsid w:val="00C2144D"/>
    <w:rsid w:val="00C27638"/>
    <w:rsid w:val="00C27C4A"/>
    <w:rsid w:val="00C35EE2"/>
    <w:rsid w:val="00C3651B"/>
    <w:rsid w:val="00C523DF"/>
    <w:rsid w:val="00C53F75"/>
    <w:rsid w:val="00C54B8F"/>
    <w:rsid w:val="00C5541A"/>
    <w:rsid w:val="00C563B9"/>
    <w:rsid w:val="00C64BC0"/>
    <w:rsid w:val="00C66E2A"/>
    <w:rsid w:val="00C76C9A"/>
    <w:rsid w:val="00C812E2"/>
    <w:rsid w:val="00C81C74"/>
    <w:rsid w:val="00C81F50"/>
    <w:rsid w:val="00C82454"/>
    <w:rsid w:val="00C8384A"/>
    <w:rsid w:val="00C870D0"/>
    <w:rsid w:val="00C91CD7"/>
    <w:rsid w:val="00C91DED"/>
    <w:rsid w:val="00C97E3B"/>
    <w:rsid w:val="00CA2795"/>
    <w:rsid w:val="00CB009D"/>
    <w:rsid w:val="00CB01AF"/>
    <w:rsid w:val="00CB18E6"/>
    <w:rsid w:val="00CB6DEE"/>
    <w:rsid w:val="00CC0DE3"/>
    <w:rsid w:val="00CC100B"/>
    <w:rsid w:val="00CC150F"/>
    <w:rsid w:val="00CC20CC"/>
    <w:rsid w:val="00CC2E67"/>
    <w:rsid w:val="00CC5E01"/>
    <w:rsid w:val="00CC77E2"/>
    <w:rsid w:val="00CC7B9B"/>
    <w:rsid w:val="00CC7F23"/>
    <w:rsid w:val="00CD1115"/>
    <w:rsid w:val="00CD32AF"/>
    <w:rsid w:val="00CD60B3"/>
    <w:rsid w:val="00CE0F4C"/>
    <w:rsid w:val="00CE2BBE"/>
    <w:rsid w:val="00CE5F90"/>
    <w:rsid w:val="00CF218C"/>
    <w:rsid w:val="00D07166"/>
    <w:rsid w:val="00D11A75"/>
    <w:rsid w:val="00D1254C"/>
    <w:rsid w:val="00D12EC1"/>
    <w:rsid w:val="00D1492F"/>
    <w:rsid w:val="00D17BBF"/>
    <w:rsid w:val="00D2710C"/>
    <w:rsid w:val="00D33641"/>
    <w:rsid w:val="00D36A02"/>
    <w:rsid w:val="00D37CEF"/>
    <w:rsid w:val="00D40967"/>
    <w:rsid w:val="00D442F7"/>
    <w:rsid w:val="00D57449"/>
    <w:rsid w:val="00D57E12"/>
    <w:rsid w:val="00D6015F"/>
    <w:rsid w:val="00D60C0F"/>
    <w:rsid w:val="00D644C0"/>
    <w:rsid w:val="00D656DE"/>
    <w:rsid w:val="00D66E3B"/>
    <w:rsid w:val="00D67D32"/>
    <w:rsid w:val="00D70E61"/>
    <w:rsid w:val="00D7534D"/>
    <w:rsid w:val="00D85B10"/>
    <w:rsid w:val="00D871EE"/>
    <w:rsid w:val="00D939C3"/>
    <w:rsid w:val="00D9544D"/>
    <w:rsid w:val="00D96429"/>
    <w:rsid w:val="00DA189B"/>
    <w:rsid w:val="00DA3427"/>
    <w:rsid w:val="00DB049B"/>
    <w:rsid w:val="00DB2DCE"/>
    <w:rsid w:val="00DB4665"/>
    <w:rsid w:val="00DB517C"/>
    <w:rsid w:val="00DD0523"/>
    <w:rsid w:val="00DD2133"/>
    <w:rsid w:val="00DD51F8"/>
    <w:rsid w:val="00DD75B3"/>
    <w:rsid w:val="00DE04C3"/>
    <w:rsid w:val="00DE6A3D"/>
    <w:rsid w:val="00DE6FA3"/>
    <w:rsid w:val="00DF0C34"/>
    <w:rsid w:val="00DF26DC"/>
    <w:rsid w:val="00E07B56"/>
    <w:rsid w:val="00E23B26"/>
    <w:rsid w:val="00E2646B"/>
    <w:rsid w:val="00E3029A"/>
    <w:rsid w:val="00E34D19"/>
    <w:rsid w:val="00E367EE"/>
    <w:rsid w:val="00E424AE"/>
    <w:rsid w:val="00E4380B"/>
    <w:rsid w:val="00E45205"/>
    <w:rsid w:val="00E4687E"/>
    <w:rsid w:val="00E5319B"/>
    <w:rsid w:val="00E534DF"/>
    <w:rsid w:val="00E61EE9"/>
    <w:rsid w:val="00E63C52"/>
    <w:rsid w:val="00E656C8"/>
    <w:rsid w:val="00E71244"/>
    <w:rsid w:val="00E71874"/>
    <w:rsid w:val="00E75371"/>
    <w:rsid w:val="00E80EC1"/>
    <w:rsid w:val="00E8502C"/>
    <w:rsid w:val="00E85C7A"/>
    <w:rsid w:val="00E85DCA"/>
    <w:rsid w:val="00E92F17"/>
    <w:rsid w:val="00E9312A"/>
    <w:rsid w:val="00E93F40"/>
    <w:rsid w:val="00EB2A5A"/>
    <w:rsid w:val="00EB6A2D"/>
    <w:rsid w:val="00EC13A7"/>
    <w:rsid w:val="00EC2D2D"/>
    <w:rsid w:val="00EC5BFD"/>
    <w:rsid w:val="00ED2819"/>
    <w:rsid w:val="00ED358B"/>
    <w:rsid w:val="00ED3BDA"/>
    <w:rsid w:val="00ED6134"/>
    <w:rsid w:val="00ED6923"/>
    <w:rsid w:val="00EF0B85"/>
    <w:rsid w:val="00EF3352"/>
    <w:rsid w:val="00EF7AED"/>
    <w:rsid w:val="00F02E75"/>
    <w:rsid w:val="00F062C8"/>
    <w:rsid w:val="00F111D1"/>
    <w:rsid w:val="00F23296"/>
    <w:rsid w:val="00F36142"/>
    <w:rsid w:val="00F4342E"/>
    <w:rsid w:val="00F45B30"/>
    <w:rsid w:val="00F553CE"/>
    <w:rsid w:val="00F60443"/>
    <w:rsid w:val="00F67E95"/>
    <w:rsid w:val="00F74868"/>
    <w:rsid w:val="00F758DE"/>
    <w:rsid w:val="00F76936"/>
    <w:rsid w:val="00F8177C"/>
    <w:rsid w:val="00F8233F"/>
    <w:rsid w:val="00F825C9"/>
    <w:rsid w:val="00F93F6E"/>
    <w:rsid w:val="00F94343"/>
    <w:rsid w:val="00FA43E3"/>
    <w:rsid w:val="00FB1C6A"/>
    <w:rsid w:val="00FB29D8"/>
    <w:rsid w:val="00FC3CFB"/>
    <w:rsid w:val="00FC45E7"/>
    <w:rsid w:val="00FC58C9"/>
    <w:rsid w:val="00FD5698"/>
    <w:rsid w:val="00FE0DC3"/>
    <w:rsid w:val="00FE2684"/>
    <w:rsid w:val="00FE6357"/>
    <w:rsid w:val="00FE7A20"/>
    <w:rsid w:val="00FF2A22"/>
    <w:rsid w:val="00FF69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E39"/>
    <w:pPr>
      <w:suppressAutoHyphens/>
    </w:pPr>
    <w:rPr>
      <w:sz w:val="24"/>
      <w:szCs w:val="24"/>
      <w:lang w:eastAsia="zh-CN"/>
    </w:rPr>
  </w:style>
  <w:style w:type="paragraph" w:styleId="1">
    <w:name w:val="heading 1"/>
    <w:basedOn w:val="a"/>
    <w:next w:val="a"/>
    <w:qFormat/>
    <w:rsid w:val="00104E39"/>
    <w:pPr>
      <w:keepNext/>
      <w:numPr>
        <w:numId w:val="1"/>
      </w:numPr>
      <w:outlineLvl w:val="0"/>
    </w:pPr>
    <w:rPr>
      <w:szCs w:val="20"/>
    </w:rPr>
  </w:style>
  <w:style w:type="paragraph" w:styleId="2">
    <w:name w:val="heading 2"/>
    <w:basedOn w:val="a"/>
    <w:next w:val="a"/>
    <w:qFormat/>
    <w:rsid w:val="00104E39"/>
    <w:pPr>
      <w:keepNext/>
      <w:numPr>
        <w:ilvl w:val="1"/>
        <w:numId w:val="1"/>
      </w:numPr>
      <w:jc w:val="center"/>
      <w:outlineLvl w:val="1"/>
    </w:pPr>
    <w:rPr>
      <w:b/>
      <w:szCs w:val="20"/>
      <w:u w:val="single"/>
    </w:rPr>
  </w:style>
  <w:style w:type="paragraph" w:styleId="3">
    <w:name w:val="heading 3"/>
    <w:basedOn w:val="a"/>
    <w:next w:val="a"/>
    <w:qFormat/>
    <w:rsid w:val="00104E39"/>
    <w:pPr>
      <w:keepNext/>
      <w:numPr>
        <w:ilvl w:val="2"/>
        <w:numId w:val="1"/>
      </w:numPr>
      <w:jc w:val="right"/>
      <w:outlineLvl w:val="2"/>
    </w:pPr>
    <w:rPr>
      <w:b/>
      <w:szCs w:val="20"/>
      <w:u w:val="single"/>
    </w:rPr>
  </w:style>
  <w:style w:type="paragraph" w:styleId="4">
    <w:name w:val="heading 4"/>
    <w:basedOn w:val="a"/>
    <w:next w:val="a"/>
    <w:qFormat/>
    <w:rsid w:val="00104E39"/>
    <w:pPr>
      <w:keepNext/>
      <w:numPr>
        <w:ilvl w:val="3"/>
        <w:numId w:val="1"/>
      </w:numPr>
      <w:outlineLvl w:val="3"/>
    </w:pPr>
    <w:rPr>
      <w:b/>
      <w:bCs/>
    </w:rPr>
  </w:style>
  <w:style w:type="paragraph" w:styleId="5">
    <w:name w:val="heading 5"/>
    <w:basedOn w:val="a"/>
    <w:next w:val="a"/>
    <w:link w:val="5Char"/>
    <w:qFormat/>
    <w:rsid w:val="00104E39"/>
    <w:pPr>
      <w:keepNext/>
      <w:numPr>
        <w:ilvl w:val="4"/>
        <w:numId w:val="1"/>
      </w:numPr>
      <w:tabs>
        <w:tab w:val="center" w:pos="8460"/>
      </w:tabs>
      <w:jc w:val="center"/>
      <w:outlineLvl w:val="4"/>
    </w:pPr>
    <w:rPr>
      <w:b/>
      <w:bCs/>
    </w:rPr>
  </w:style>
  <w:style w:type="paragraph" w:styleId="6">
    <w:name w:val="heading 6"/>
    <w:basedOn w:val="a"/>
    <w:next w:val="a"/>
    <w:qFormat/>
    <w:rsid w:val="00104E39"/>
    <w:pPr>
      <w:keepNext/>
      <w:numPr>
        <w:ilvl w:val="5"/>
        <w:numId w:val="1"/>
      </w:numPr>
      <w:ind w:left="720" w:firstLine="720"/>
      <w:jc w:val="both"/>
      <w:outlineLvl w:val="5"/>
    </w:pPr>
    <w:rPr>
      <w:b/>
      <w:bCs/>
      <w:szCs w:val="20"/>
    </w:rPr>
  </w:style>
  <w:style w:type="paragraph" w:styleId="7">
    <w:name w:val="heading 7"/>
    <w:basedOn w:val="a"/>
    <w:next w:val="a"/>
    <w:qFormat/>
    <w:rsid w:val="00104E39"/>
    <w:pPr>
      <w:keepNext/>
      <w:numPr>
        <w:ilvl w:val="6"/>
        <w:numId w:val="1"/>
      </w:numPr>
      <w:ind w:left="1440" w:firstLine="720"/>
      <w:jc w:val="center"/>
      <w:outlineLvl w:val="6"/>
    </w:pPr>
    <w:rPr>
      <w:b/>
      <w:bCs/>
      <w:sz w:val="20"/>
      <w:szCs w:val="20"/>
    </w:rPr>
  </w:style>
  <w:style w:type="paragraph" w:styleId="8">
    <w:name w:val="heading 8"/>
    <w:basedOn w:val="a"/>
    <w:next w:val="a"/>
    <w:qFormat/>
    <w:rsid w:val="00104E39"/>
    <w:pPr>
      <w:keepNext/>
      <w:numPr>
        <w:ilvl w:val="7"/>
        <w:numId w:val="1"/>
      </w:numPr>
      <w:ind w:firstLine="540"/>
      <w:jc w:val="center"/>
      <w:outlineLvl w:val="7"/>
    </w:pPr>
    <w:rPr>
      <w:b/>
      <w:bCs/>
    </w:rPr>
  </w:style>
  <w:style w:type="paragraph" w:styleId="9">
    <w:name w:val="heading 9"/>
    <w:basedOn w:val="a"/>
    <w:next w:val="a"/>
    <w:qFormat/>
    <w:rsid w:val="00104E3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04E39"/>
  </w:style>
  <w:style w:type="character" w:customStyle="1" w:styleId="WW8Num1z1">
    <w:name w:val="WW8Num1z1"/>
    <w:rsid w:val="00104E39"/>
  </w:style>
  <w:style w:type="character" w:customStyle="1" w:styleId="WW8Num1z2">
    <w:name w:val="WW8Num1z2"/>
    <w:rsid w:val="00104E39"/>
  </w:style>
  <w:style w:type="character" w:customStyle="1" w:styleId="WW8Num1z3">
    <w:name w:val="WW8Num1z3"/>
    <w:rsid w:val="00104E39"/>
  </w:style>
  <w:style w:type="character" w:customStyle="1" w:styleId="WW8Num1z4">
    <w:name w:val="WW8Num1z4"/>
    <w:rsid w:val="00104E39"/>
  </w:style>
  <w:style w:type="character" w:customStyle="1" w:styleId="WW8Num1z5">
    <w:name w:val="WW8Num1z5"/>
    <w:rsid w:val="00104E39"/>
  </w:style>
  <w:style w:type="character" w:customStyle="1" w:styleId="WW8Num1z6">
    <w:name w:val="WW8Num1z6"/>
    <w:rsid w:val="00104E39"/>
  </w:style>
  <w:style w:type="character" w:customStyle="1" w:styleId="WW8Num1z7">
    <w:name w:val="WW8Num1z7"/>
    <w:rsid w:val="00104E39"/>
  </w:style>
  <w:style w:type="character" w:customStyle="1" w:styleId="WW8Num1z8">
    <w:name w:val="WW8Num1z8"/>
    <w:rsid w:val="00104E39"/>
  </w:style>
  <w:style w:type="character" w:customStyle="1" w:styleId="WW8Num2z0">
    <w:name w:val="WW8Num2z0"/>
    <w:rsid w:val="00104E39"/>
  </w:style>
  <w:style w:type="character" w:customStyle="1" w:styleId="WW8Num2z1">
    <w:name w:val="WW8Num2z1"/>
    <w:rsid w:val="00104E39"/>
  </w:style>
  <w:style w:type="character" w:customStyle="1" w:styleId="WW8Num2z2">
    <w:name w:val="WW8Num2z2"/>
    <w:rsid w:val="00104E39"/>
  </w:style>
  <w:style w:type="character" w:customStyle="1" w:styleId="WW8Num2z3">
    <w:name w:val="WW8Num2z3"/>
    <w:rsid w:val="00104E39"/>
  </w:style>
  <w:style w:type="character" w:customStyle="1" w:styleId="WW8Num2z4">
    <w:name w:val="WW8Num2z4"/>
    <w:rsid w:val="00104E39"/>
  </w:style>
  <w:style w:type="character" w:customStyle="1" w:styleId="WW8Num2z5">
    <w:name w:val="WW8Num2z5"/>
    <w:rsid w:val="00104E39"/>
  </w:style>
  <w:style w:type="character" w:customStyle="1" w:styleId="WW8Num2z6">
    <w:name w:val="WW8Num2z6"/>
    <w:rsid w:val="00104E39"/>
  </w:style>
  <w:style w:type="character" w:customStyle="1" w:styleId="WW8Num2z7">
    <w:name w:val="WW8Num2z7"/>
    <w:rsid w:val="00104E39"/>
  </w:style>
  <w:style w:type="character" w:customStyle="1" w:styleId="WW8Num2z8">
    <w:name w:val="WW8Num2z8"/>
    <w:rsid w:val="00104E39"/>
  </w:style>
  <w:style w:type="character" w:customStyle="1" w:styleId="WW8Num3z0">
    <w:name w:val="WW8Num3z0"/>
    <w:rsid w:val="00104E3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104E39"/>
    <w:rPr>
      <w:rFonts w:ascii="OpenSymbol" w:hAnsi="OpenSymbol" w:cs="OpenSymbol" w:hint="default"/>
      <w:b w:val="0"/>
      <w:sz w:val="20"/>
    </w:rPr>
  </w:style>
  <w:style w:type="character" w:customStyle="1" w:styleId="WW8Num4z0">
    <w:name w:val="WW8Num4z0"/>
    <w:rsid w:val="00104E39"/>
    <w:rPr>
      <w:rFonts w:ascii="Symbol" w:hAnsi="Symbol" w:cs="Symbol" w:hint="default"/>
      <w:kern w:val="1"/>
      <w:sz w:val="22"/>
      <w:szCs w:val="22"/>
      <w:highlight w:val="white"/>
      <w:lang w:bidi="hi-IN"/>
    </w:rPr>
  </w:style>
  <w:style w:type="character" w:customStyle="1" w:styleId="WW8Num4z1">
    <w:name w:val="WW8Num4z1"/>
    <w:rsid w:val="00104E39"/>
  </w:style>
  <w:style w:type="character" w:customStyle="1" w:styleId="WW8Num4z2">
    <w:name w:val="WW8Num4z2"/>
    <w:rsid w:val="00104E39"/>
  </w:style>
  <w:style w:type="character" w:customStyle="1" w:styleId="WW8Num4z3">
    <w:name w:val="WW8Num4z3"/>
    <w:rsid w:val="00104E39"/>
  </w:style>
  <w:style w:type="character" w:customStyle="1" w:styleId="WW8Num4z4">
    <w:name w:val="WW8Num4z4"/>
    <w:rsid w:val="00104E39"/>
  </w:style>
  <w:style w:type="character" w:customStyle="1" w:styleId="WW8Num4z5">
    <w:name w:val="WW8Num4z5"/>
    <w:rsid w:val="00104E39"/>
  </w:style>
  <w:style w:type="character" w:customStyle="1" w:styleId="WW8Num4z6">
    <w:name w:val="WW8Num4z6"/>
    <w:rsid w:val="00104E39"/>
  </w:style>
  <w:style w:type="character" w:customStyle="1" w:styleId="WW8Num4z7">
    <w:name w:val="WW8Num4z7"/>
    <w:rsid w:val="00104E39"/>
  </w:style>
  <w:style w:type="character" w:customStyle="1" w:styleId="WW8Num4z8">
    <w:name w:val="WW8Num4z8"/>
    <w:rsid w:val="00104E39"/>
  </w:style>
  <w:style w:type="character" w:customStyle="1" w:styleId="WW8Num5z0">
    <w:name w:val="WW8Num5z0"/>
    <w:rsid w:val="00104E39"/>
    <w:rPr>
      <w:rFonts w:ascii="Symbol" w:hAnsi="Symbol" w:cs="OpenSymbol"/>
    </w:rPr>
  </w:style>
  <w:style w:type="character" w:customStyle="1" w:styleId="WW8Num5z1">
    <w:name w:val="WW8Num5z1"/>
    <w:rsid w:val="00104E39"/>
    <w:rPr>
      <w:rFonts w:ascii="OpenSymbol" w:hAnsi="OpenSymbol" w:cs="OpenSymbol"/>
    </w:rPr>
  </w:style>
  <w:style w:type="character" w:customStyle="1" w:styleId="WW8Num6z0">
    <w:name w:val="WW8Num6z0"/>
    <w:rsid w:val="00104E39"/>
    <w:rPr>
      <w:rFonts w:ascii="Symbol" w:hAnsi="Symbol" w:cs="Symbol" w:hint="default"/>
    </w:rPr>
  </w:style>
  <w:style w:type="character" w:customStyle="1" w:styleId="WW8Num6z1">
    <w:name w:val="WW8Num6z1"/>
    <w:rsid w:val="00104E39"/>
    <w:rPr>
      <w:rFonts w:ascii="Courier New" w:hAnsi="Courier New" w:cs="Courier New" w:hint="default"/>
    </w:rPr>
  </w:style>
  <w:style w:type="character" w:customStyle="1" w:styleId="WW8Num6z2">
    <w:name w:val="WW8Num6z2"/>
    <w:rsid w:val="00104E39"/>
    <w:rPr>
      <w:rFonts w:ascii="Wingdings" w:hAnsi="Wingdings" w:cs="Wingdings" w:hint="default"/>
    </w:rPr>
  </w:style>
  <w:style w:type="character" w:customStyle="1" w:styleId="WW8Num7z0">
    <w:name w:val="WW8Num7z0"/>
    <w:rsid w:val="00104E39"/>
    <w:rPr>
      <w:rFonts w:ascii="Linux Biolinum G" w:hAnsi="Linux Biolinum G" w:cs="Linux Biolinum G"/>
      <w:i/>
      <w:iCs/>
      <w:sz w:val="22"/>
      <w:szCs w:val="22"/>
    </w:rPr>
  </w:style>
  <w:style w:type="character" w:customStyle="1" w:styleId="WW8Num8z0">
    <w:name w:val="WW8Num8z0"/>
    <w:rsid w:val="00104E39"/>
    <w:rPr>
      <w:i w:val="0"/>
      <w:iCs w:val="0"/>
      <w:sz w:val="22"/>
      <w:szCs w:val="22"/>
    </w:rPr>
  </w:style>
  <w:style w:type="character" w:customStyle="1" w:styleId="WW8Num8z1">
    <w:name w:val="WW8Num8z1"/>
    <w:rsid w:val="00104E39"/>
    <w:rPr>
      <w:i/>
      <w:iCs/>
      <w:sz w:val="16"/>
      <w:szCs w:val="16"/>
    </w:rPr>
  </w:style>
  <w:style w:type="character" w:customStyle="1" w:styleId="WW8Num9z0">
    <w:name w:val="WW8Num9z0"/>
    <w:rsid w:val="00104E39"/>
    <w:rPr>
      <w:rFonts w:ascii="Symbol" w:hAnsi="Symbol" w:cs="Symbol" w:hint="default"/>
    </w:rPr>
  </w:style>
  <w:style w:type="character" w:customStyle="1" w:styleId="WW8Num9z1">
    <w:name w:val="WW8Num9z1"/>
    <w:rsid w:val="00104E39"/>
    <w:rPr>
      <w:rFonts w:ascii="Courier New" w:hAnsi="Courier New" w:cs="Courier New" w:hint="default"/>
    </w:rPr>
  </w:style>
  <w:style w:type="character" w:customStyle="1" w:styleId="WW8Num9z2">
    <w:name w:val="WW8Num9z2"/>
    <w:rsid w:val="00104E39"/>
    <w:rPr>
      <w:rFonts w:ascii="Wingdings" w:hAnsi="Wingdings" w:cs="Wingdings" w:hint="default"/>
    </w:rPr>
  </w:style>
  <w:style w:type="character" w:customStyle="1" w:styleId="WW8Num10z0">
    <w:name w:val="WW8Num10z0"/>
    <w:rsid w:val="00104E39"/>
    <w:rPr>
      <w:rFonts w:ascii="Symbol" w:hAnsi="Symbol" w:cs="Symbol" w:hint="default"/>
      <w:b w:val="0"/>
      <w:sz w:val="20"/>
    </w:rPr>
  </w:style>
  <w:style w:type="character" w:customStyle="1" w:styleId="WW8Num10z1">
    <w:name w:val="WW8Num10z1"/>
    <w:rsid w:val="00104E39"/>
    <w:rPr>
      <w:rFonts w:ascii="Courier New" w:hAnsi="Courier New" w:cs="Courier New" w:hint="default"/>
    </w:rPr>
  </w:style>
  <w:style w:type="character" w:customStyle="1" w:styleId="WW8Num10z2">
    <w:name w:val="WW8Num10z2"/>
    <w:rsid w:val="00104E39"/>
    <w:rPr>
      <w:rFonts w:ascii="Wingdings" w:hAnsi="Wingdings" w:cs="Wingdings" w:hint="default"/>
    </w:rPr>
  </w:style>
  <w:style w:type="character" w:customStyle="1" w:styleId="WW8Num10z3">
    <w:name w:val="WW8Num10z3"/>
    <w:rsid w:val="00104E39"/>
    <w:rPr>
      <w:rFonts w:ascii="Symbol" w:hAnsi="Symbol" w:cs="Symbol" w:hint="default"/>
      <w:b/>
      <w:sz w:val="20"/>
    </w:rPr>
  </w:style>
  <w:style w:type="character" w:customStyle="1" w:styleId="WW8Num11z0">
    <w:name w:val="WW8Num11z0"/>
    <w:rsid w:val="00104E39"/>
    <w:rPr>
      <w:i/>
      <w:iCs/>
      <w:sz w:val="16"/>
      <w:szCs w:val="16"/>
    </w:rPr>
  </w:style>
  <w:style w:type="character" w:customStyle="1" w:styleId="WW8Num12z0">
    <w:name w:val="WW8Num12z0"/>
    <w:rsid w:val="00104E39"/>
    <w:rPr>
      <w:rFonts w:ascii="Symbol" w:hAnsi="Symbol" w:cs="OpenSymbol" w:hint="default"/>
    </w:rPr>
  </w:style>
  <w:style w:type="character" w:customStyle="1" w:styleId="WW8Num12z1">
    <w:name w:val="WW8Num12z1"/>
    <w:rsid w:val="00104E39"/>
    <w:rPr>
      <w:rFonts w:ascii="Courier New" w:hAnsi="Courier New" w:cs="Courier New" w:hint="default"/>
    </w:rPr>
  </w:style>
  <w:style w:type="character" w:customStyle="1" w:styleId="WW8Num12z2">
    <w:name w:val="WW8Num12z2"/>
    <w:rsid w:val="00104E39"/>
    <w:rPr>
      <w:rFonts w:ascii="Wingdings" w:hAnsi="Wingdings" w:cs="Wingdings" w:hint="default"/>
    </w:rPr>
  </w:style>
  <w:style w:type="character" w:customStyle="1" w:styleId="WW8Num12z3">
    <w:name w:val="WW8Num12z3"/>
    <w:rsid w:val="00104E39"/>
    <w:rPr>
      <w:rFonts w:ascii="Symbol" w:hAnsi="Symbol" w:cs="Symbol" w:hint="default"/>
      <w:b/>
      <w:sz w:val="20"/>
    </w:rPr>
  </w:style>
  <w:style w:type="character" w:customStyle="1" w:styleId="WW8Num13z0">
    <w:name w:val="WW8Num13z0"/>
    <w:rsid w:val="00104E39"/>
    <w:rPr>
      <w:rFonts w:ascii="Arial" w:hAnsi="Arial" w:cs="Arial" w:hint="default"/>
      <w:sz w:val="22"/>
    </w:rPr>
  </w:style>
  <w:style w:type="character" w:customStyle="1" w:styleId="WW8Num13z1">
    <w:name w:val="WW8Num13z1"/>
    <w:rsid w:val="00104E39"/>
  </w:style>
  <w:style w:type="character" w:customStyle="1" w:styleId="WW8Num13z2">
    <w:name w:val="WW8Num13z2"/>
    <w:rsid w:val="00104E39"/>
  </w:style>
  <w:style w:type="character" w:customStyle="1" w:styleId="WW8Num13z3">
    <w:name w:val="WW8Num13z3"/>
    <w:rsid w:val="00104E39"/>
  </w:style>
  <w:style w:type="character" w:customStyle="1" w:styleId="WW8Num13z4">
    <w:name w:val="WW8Num13z4"/>
    <w:rsid w:val="00104E39"/>
  </w:style>
  <w:style w:type="character" w:customStyle="1" w:styleId="WW8Num13z5">
    <w:name w:val="WW8Num13z5"/>
    <w:rsid w:val="00104E39"/>
  </w:style>
  <w:style w:type="character" w:customStyle="1" w:styleId="WW8Num13z6">
    <w:name w:val="WW8Num13z6"/>
    <w:rsid w:val="00104E39"/>
  </w:style>
  <w:style w:type="character" w:customStyle="1" w:styleId="WW8Num13z7">
    <w:name w:val="WW8Num13z7"/>
    <w:rsid w:val="00104E39"/>
  </w:style>
  <w:style w:type="character" w:customStyle="1" w:styleId="WW8Num13z8">
    <w:name w:val="WW8Num13z8"/>
    <w:rsid w:val="00104E39"/>
  </w:style>
  <w:style w:type="character" w:customStyle="1" w:styleId="WW8Num14z0">
    <w:name w:val="WW8Num14z0"/>
    <w:rsid w:val="00104E39"/>
    <w:rPr>
      <w:rFonts w:ascii="Symbol" w:hAnsi="Symbol" w:cs="Symbol" w:hint="default"/>
    </w:rPr>
  </w:style>
  <w:style w:type="character" w:customStyle="1" w:styleId="WW8Num14z1">
    <w:name w:val="WW8Num14z1"/>
    <w:rsid w:val="00104E39"/>
    <w:rPr>
      <w:rFonts w:ascii="Courier New" w:hAnsi="Courier New" w:cs="Courier New" w:hint="default"/>
    </w:rPr>
  </w:style>
  <w:style w:type="character" w:customStyle="1" w:styleId="WW8Num14z2">
    <w:name w:val="WW8Num14z2"/>
    <w:rsid w:val="00104E39"/>
    <w:rPr>
      <w:rFonts w:ascii="Wingdings" w:hAnsi="Wingdings" w:cs="Wingdings" w:hint="default"/>
    </w:rPr>
  </w:style>
  <w:style w:type="character" w:customStyle="1" w:styleId="WW8Num15z0">
    <w:name w:val="WW8Num15z0"/>
    <w:rsid w:val="00104E39"/>
    <w:rPr>
      <w:rFonts w:ascii="Symbol" w:hAnsi="Symbol" w:cs="Symbol" w:hint="default"/>
    </w:rPr>
  </w:style>
  <w:style w:type="character" w:customStyle="1" w:styleId="WW8Num15z1">
    <w:name w:val="WW8Num15z1"/>
    <w:rsid w:val="00104E39"/>
    <w:rPr>
      <w:rFonts w:ascii="Courier New" w:hAnsi="Courier New" w:cs="Courier New" w:hint="default"/>
    </w:rPr>
  </w:style>
  <w:style w:type="character" w:customStyle="1" w:styleId="WW8Num15z2">
    <w:name w:val="WW8Num15z2"/>
    <w:rsid w:val="00104E39"/>
    <w:rPr>
      <w:rFonts w:ascii="Wingdings" w:hAnsi="Wingdings" w:cs="Wingdings" w:hint="default"/>
    </w:rPr>
  </w:style>
  <w:style w:type="character" w:customStyle="1" w:styleId="WW8Num16z0">
    <w:name w:val="WW8Num16z0"/>
    <w:rsid w:val="00104E39"/>
    <w:rPr>
      <w:rFonts w:ascii="Linux Biolinum G" w:hAnsi="Linux Biolinum G" w:cs="Linux Biolinum G"/>
      <w:i/>
      <w:iCs/>
      <w:sz w:val="22"/>
      <w:szCs w:val="22"/>
    </w:rPr>
  </w:style>
  <w:style w:type="character" w:customStyle="1" w:styleId="WW8Num16z1">
    <w:name w:val="WW8Num16z1"/>
    <w:rsid w:val="00104E39"/>
    <w:rPr>
      <w:i/>
      <w:iCs/>
      <w:sz w:val="16"/>
      <w:szCs w:val="16"/>
    </w:rPr>
  </w:style>
  <w:style w:type="character" w:customStyle="1" w:styleId="WW8Num17z0">
    <w:name w:val="WW8Num17z0"/>
    <w:rsid w:val="00104E39"/>
    <w:rPr>
      <w:rFonts w:ascii="Symbol" w:hAnsi="Symbol" w:cs="OpenSymbol" w:hint="default"/>
    </w:rPr>
  </w:style>
  <w:style w:type="character" w:customStyle="1" w:styleId="WW8Num17z1">
    <w:name w:val="WW8Num17z1"/>
    <w:rsid w:val="00104E39"/>
    <w:rPr>
      <w:rFonts w:ascii="OpenSymbol" w:hAnsi="OpenSymbol" w:cs="OpenSymbol" w:hint="default"/>
    </w:rPr>
  </w:style>
  <w:style w:type="character" w:customStyle="1" w:styleId="WW8Num18z0">
    <w:name w:val="WW8Num18z0"/>
    <w:rsid w:val="00104E39"/>
    <w:rPr>
      <w:rFonts w:ascii="Symbol" w:hAnsi="Symbol" w:cs="Symbol" w:hint="default"/>
    </w:rPr>
  </w:style>
  <w:style w:type="character" w:customStyle="1" w:styleId="WW8Num18z1">
    <w:name w:val="WW8Num18z1"/>
    <w:rsid w:val="00104E39"/>
    <w:rPr>
      <w:rFonts w:ascii="Courier New" w:hAnsi="Courier New" w:cs="Courier New" w:hint="default"/>
    </w:rPr>
  </w:style>
  <w:style w:type="character" w:customStyle="1" w:styleId="WW8Num18z2">
    <w:name w:val="WW8Num18z2"/>
    <w:rsid w:val="00104E39"/>
    <w:rPr>
      <w:rFonts w:ascii="Wingdings" w:hAnsi="Wingdings" w:cs="Wingdings" w:hint="default"/>
    </w:rPr>
  </w:style>
  <w:style w:type="character" w:customStyle="1" w:styleId="WW8Num19z0">
    <w:name w:val="WW8Num19z0"/>
    <w:rsid w:val="00104E39"/>
    <w:rPr>
      <w:rFonts w:ascii="Symbol" w:hAnsi="Symbol" w:cs="Symbol" w:hint="default"/>
      <w:b/>
      <w:sz w:val="20"/>
    </w:rPr>
  </w:style>
  <w:style w:type="character" w:customStyle="1" w:styleId="WW8Num19z1">
    <w:name w:val="WW8Num19z1"/>
    <w:rsid w:val="00104E39"/>
    <w:rPr>
      <w:rFonts w:ascii="Courier New" w:hAnsi="Courier New" w:cs="Courier New" w:hint="default"/>
    </w:rPr>
  </w:style>
  <w:style w:type="character" w:customStyle="1" w:styleId="WW8Num19z2">
    <w:name w:val="WW8Num19z2"/>
    <w:rsid w:val="00104E39"/>
    <w:rPr>
      <w:rFonts w:ascii="Wingdings" w:hAnsi="Wingdings" w:cs="Wingdings" w:hint="default"/>
    </w:rPr>
  </w:style>
  <w:style w:type="character" w:customStyle="1" w:styleId="WW8Num20z0">
    <w:name w:val="WW8Num20z0"/>
    <w:rsid w:val="00104E39"/>
    <w:rPr>
      <w:rFonts w:ascii="Symbol" w:hAnsi="Symbol" w:cs="OpenSymbol" w:hint="default"/>
    </w:rPr>
  </w:style>
  <w:style w:type="character" w:customStyle="1" w:styleId="WW8Num20z1">
    <w:name w:val="WW8Num20z1"/>
    <w:rsid w:val="00104E39"/>
    <w:rPr>
      <w:rFonts w:ascii="OpenSymbol" w:hAnsi="OpenSymbol" w:cs="OpenSymbol" w:hint="default"/>
    </w:rPr>
  </w:style>
  <w:style w:type="character" w:customStyle="1" w:styleId="WW8Num21z0">
    <w:name w:val="WW8Num21z0"/>
    <w:rsid w:val="00104E39"/>
    <w:rPr>
      <w:i w:val="0"/>
      <w:iCs w:val="0"/>
      <w:sz w:val="22"/>
      <w:szCs w:val="22"/>
    </w:rPr>
  </w:style>
  <w:style w:type="character" w:customStyle="1" w:styleId="WW8Num21z1">
    <w:name w:val="WW8Num21z1"/>
    <w:rsid w:val="00104E39"/>
    <w:rPr>
      <w:i/>
      <w:iCs/>
      <w:sz w:val="16"/>
      <w:szCs w:val="16"/>
    </w:rPr>
  </w:style>
  <w:style w:type="character" w:customStyle="1" w:styleId="WW8Num22z0">
    <w:name w:val="WW8Num22z0"/>
    <w:rsid w:val="00104E39"/>
    <w:rPr>
      <w:rFonts w:ascii="Symbol" w:hAnsi="Symbol" w:cs="Symbol" w:hint="default"/>
    </w:rPr>
  </w:style>
  <w:style w:type="character" w:customStyle="1" w:styleId="WW8Num22z1">
    <w:name w:val="WW8Num22z1"/>
    <w:rsid w:val="00104E39"/>
    <w:rPr>
      <w:rFonts w:ascii="Courier New" w:hAnsi="Courier New" w:cs="Courier New" w:hint="default"/>
    </w:rPr>
  </w:style>
  <w:style w:type="character" w:customStyle="1" w:styleId="WW8Num22z2">
    <w:name w:val="WW8Num22z2"/>
    <w:rsid w:val="00104E39"/>
    <w:rPr>
      <w:rFonts w:ascii="Wingdings" w:hAnsi="Wingdings" w:cs="Wingdings" w:hint="default"/>
    </w:rPr>
  </w:style>
  <w:style w:type="character" w:customStyle="1" w:styleId="WW8Num23z0">
    <w:name w:val="WW8Num23z0"/>
    <w:rsid w:val="00104E39"/>
    <w:rPr>
      <w:rFonts w:ascii="Symbol" w:hAnsi="Symbol" w:cs="Symbol" w:hint="default"/>
      <w:b w:val="0"/>
      <w:sz w:val="20"/>
    </w:rPr>
  </w:style>
  <w:style w:type="character" w:customStyle="1" w:styleId="WW8Num23z1">
    <w:name w:val="WW8Num23z1"/>
    <w:rsid w:val="00104E39"/>
    <w:rPr>
      <w:rFonts w:ascii="Courier New" w:hAnsi="Courier New" w:cs="Courier New" w:hint="default"/>
    </w:rPr>
  </w:style>
  <w:style w:type="character" w:customStyle="1" w:styleId="WW8Num23z2">
    <w:name w:val="WW8Num23z2"/>
    <w:rsid w:val="00104E39"/>
    <w:rPr>
      <w:rFonts w:ascii="Wingdings" w:hAnsi="Wingdings" w:cs="Wingdings" w:hint="default"/>
    </w:rPr>
  </w:style>
  <w:style w:type="character" w:customStyle="1" w:styleId="WW8Num23z3">
    <w:name w:val="WW8Num23z3"/>
    <w:rsid w:val="00104E39"/>
    <w:rPr>
      <w:rFonts w:ascii="Symbol" w:hAnsi="Symbol" w:cs="Symbol" w:hint="default"/>
      <w:b/>
      <w:sz w:val="20"/>
    </w:rPr>
  </w:style>
  <w:style w:type="character" w:customStyle="1" w:styleId="WW8Num24z0">
    <w:name w:val="WW8Num24z0"/>
    <w:rsid w:val="00104E39"/>
    <w:rPr>
      <w:rFonts w:ascii="Symbol" w:hAnsi="Symbol" w:cs="Symbol" w:hint="default"/>
      <w:b/>
      <w:sz w:val="20"/>
    </w:rPr>
  </w:style>
  <w:style w:type="character" w:customStyle="1" w:styleId="WW8Num24z1">
    <w:name w:val="WW8Num24z1"/>
    <w:rsid w:val="00104E39"/>
    <w:rPr>
      <w:rFonts w:ascii="Courier New" w:hAnsi="Courier New" w:cs="Courier New" w:hint="default"/>
    </w:rPr>
  </w:style>
  <w:style w:type="character" w:customStyle="1" w:styleId="WW8Num24z2">
    <w:name w:val="WW8Num24z2"/>
    <w:rsid w:val="00104E39"/>
    <w:rPr>
      <w:rFonts w:ascii="Wingdings" w:hAnsi="Wingdings" w:cs="Wingdings" w:hint="default"/>
    </w:rPr>
  </w:style>
  <w:style w:type="character" w:customStyle="1" w:styleId="WW8Num25z0">
    <w:name w:val="WW8Num25z0"/>
    <w:rsid w:val="00104E39"/>
    <w:rPr>
      <w:rFonts w:hint="default"/>
    </w:rPr>
  </w:style>
  <w:style w:type="character" w:customStyle="1" w:styleId="WW8Num25z1">
    <w:name w:val="WW8Num25z1"/>
    <w:rsid w:val="00104E39"/>
  </w:style>
  <w:style w:type="character" w:customStyle="1" w:styleId="WW8Num25z2">
    <w:name w:val="WW8Num25z2"/>
    <w:rsid w:val="00104E39"/>
  </w:style>
  <w:style w:type="character" w:customStyle="1" w:styleId="WW8Num25z3">
    <w:name w:val="WW8Num25z3"/>
    <w:rsid w:val="00104E39"/>
  </w:style>
  <w:style w:type="character" w:customStyle="1" w:styleId="WW8Num25z4">
    <w:name w:val="WW8Num25z4"/>
    <w:rsid w:val="00104E39"/>
  </w:style>
  <w:style w:type="character" w:customStyle="1" w:styleId="WW8Num25z5">
    <w:name w:val="WW8Num25z5"/>
    <w:rsid w:val="00104E39"/>
  </w:style>
  <w:style w:type="character" w:customStyle="1" w:styleId="WW8Num25z6">
    <w:name w:val="WW8Num25z6"/>
    <w:rsid w:val="00104E39"/>
  </w:style>
  <w:style w:type="character" w:customStyle="1" w:styleId="WW8Num25z7">
    <w:name w:val="WW8Num25z7"/>
    <w:rsid w:val="00104E39"/>
  </w:style>
  <w:style w:type="character" w:customStyle="1" w:styleId="WW8Num25z8">
    <w:name w:val="WW8Num25z8"/>
    <w:rsid w:val="00104E39"/>
  </w:style>
  <w:style w:type="character" w:customStyle="1" w:styleId="WW8Num26z0">
    <w:name w:val="WW8Num26z0"/>
    <w:rsid w:val="00104E39"/>
    <w:rPr>
      <w:rFonts w:ascii="Symbol" w:hAnsi="Symbol" w:cs="OpenSymbol" w:hint="default"/>
      <w:sz w:val="20"/>
    </w:rPr>
  </w:style>
  <w:style w:type="character" w:customStyle="1" w:styleId="WW8Num26z1">
    <w:name w:val="WW8Num26z1"/>
    <w:rsid w:val="00104E39"/>
    <w:rPr>
      <w:rFonts w:ascii="OpenSymbol" w:hAnsi="OpenSymbol" w:cs="OpenSymbol" w:hint="default"/>
    </w:rPr>
  </w:style>
  <w:style w:type="character" w:customStyle="1" w:styleId="WW8Num26z3">
    <w:name w:val="WW8Num26z3"/>
    <w:rsid w:val="00104E39"/>
    <w:rPr>
      <w:rFonts w:ascii="Symbol" w:hAnsi="Symbol" w:cs="OpenSymbol" w:hint="default"/>
    </w:rPr>
  </w:style>
  <w:style w:type="character" w:customStyle="1" w:styleId="WW8Num27z0">
    <w:name w:val="WW8Num27z0"/>
    <w:rsid w:val="00104E39"/>
    <w:rPr>
      <w:rFonts w:ascii="Symbol" w:hAnsi="Symbol" w:cs="Symbol" w:hint="default"/>
      <w:b/>
      <w:sz w:val="20"/>
    </w:rPr>
  </w:style>
  <w:style w:type="character" w:customStyle="1" w:styleId="WW8Num27z1">
    <w:name w:val="WW8Num27z1"/>
    <w:rsid w:val="00104E39"/>
    <w:rPr>
      <w:rFonts w:ascii="Courier New" w:hAnsi="Courier New" w:cs="Courier New" w:hint="default"/>
    </w:rPr>
  </w:style>
  <w:style w:type="character" w:customStyle="1" w:styleId="WW8Num27z2">
    <w:name w:val="WW8Num27z2"/>
    <w:rsid w:val="00104E39"/>
    <w:rPr>
      <w:rFonts w:ascii="Wingdings" w:hAnsi="Wingdings" w:cs="Wingdings" w:hint="default"/>
    </w:rPr>
  </w:style>
  <w:style w:type="character" w:customStyle="1" w:styleId="WW8Num28z0">
    <w:name w:val="WW8Num28z0"/>
    <w:rsid w:val="00104E39"/>
    <w:rPr>
      <w:i/>
      <w:iCs/>
      <w:sz w:val="16"/>
      <w:szCs w:val="16"/>
    </w:rPr>
  </w:style>
  <w:style w:type="character" w:customStyle="1" w:styleId="WW8Num29z0">
    <w:name w:val="WW8Num29z0"/>
    <w:rsid w:val="00104E39"/>
    <w:rPr>
      <w:i/>
      <w:iCs/>
      <w:sz w:val="24"/>
      <w:szCs w:val="16"/>
    </w:rPr>
  </w:style>
  <w:style w:type="character" w:customStyle="1" w:styleId="WW8Num29z1">
    <w:name w:val="WW8Num29z1"/>
    <w:rsid w:val="00104E39"/>
    <w:rPr>
      <w:i/>
      <w:iCs/>
      <w:sz w:val="16"/>
      <w:szCs w:val="16"/>
    </w:rPr>
  </w:style>
  <w:style w:type="character" w:customStyle="1" w:styleId="60">
    <w:name w:val="Προεπιλεγμένη γραμματοσειρά6"/>
    <w:rsid w:val="00104E39"/>
  </w:style>
  <w:style w:type="character" w:customStyle="1" w:styleId="WW8Num3z2">
    <w:name w:val="WW8Num3z2"/>
    <w:rsid w:val="00104E39"/>
    <w:rPr>
      <w:rFonts w:ascii="Wingdings" w:hAnsi="Wingdings" w:cs="Wingdings"/>
    </w:rPr>
  </w:style>
  <w:style w:type="character" w:customStyle="1" w:styleId="WW8Num3z3">
    <w:name w:val="WW8Num3z3"/>
    <w:rsid w:val="00104E39"/>
  </w:style>
  <w:style w:type="character" w:customStyle="1" w:styleId="WW8Num3z4">
    <w:name w:val="WW8Num3z4"/>
    <w:rsid w:val="00104E39"/>
  </w:style>
  <w:style w:type="character" w:customStyle="1" w:styleId="WW8Num3z5">
    <w:name w:val="WW8Num3z5"/>
    <w:rsid w:val="00104E39"/>
  </w:style>
  <w:style w:type="character" w:customStyle="1" w:styleId="WW8Num3z6">
    <w:name w:val="WW8Num3z6"/>
    <w:rsid w:val="00104E39"/>
  </w:style>
  <w:style w:type="character" w:customStyle="1" w:styleId="WW8Num3z7">
    <w:name w:val="WW8Num3z7"/>
    <w:rsid w:val="00104E39"/>
  </w:style>
  <w:style w:type="character" w:customStyle="1" w:styleId="WW8Num3z8">
    <w:name w:val="WW8Num3z8"/>
    <w:rsid w:val="00104E39"/>
  </w:style>
  <w:style w:type="character" w:customStyle="1" w:styleId="WW8Num6z3">
    <w:name w:val="WW8Num6z3"/>
    <w:rsid w:val="00104E39"/>
  </w:style>
  <w:style w:type="character" w:customStyle="1" w:styleId="WW8Num6z4">
    <w:name w:val="WW8Num6z4"/>
    <w:rsid w:val="00104E39"/>
  </w:style>
  <w:style w:type="character" w:customStyle="1" w:styleId="WW8Num6z5">
    <w:name w:val="WW8Num6z5"/>
    <w:rsid w:val="00104E39"/>
  </w:style>
  <w:style w:type="character" w:customStyle="1" w:styleId="WW8Num6z6">
    <w:name w:val="WW8Num6z6"/>
    <w:rsid w:val="00104E39"/>
  </w:style>
  <w:style w:type="character" w:customStyle="1" w:styleId="WW8Num6z7">
    <w:name w:val="WW8Num6z7"/>
    <w:rsid w:val="00104E39"/>
  </w:style>
  <w:style w:type="character" w:customStyle="1" w:styleId="WW8Num6z8">
    <w:name w:val="WW8Num6z8"/>
    <w:rsid w:val="00104E39"/>
  </w:style>
  <w:style w:type="character" w:customStyle="1" w:styleId="WW8Num7z1">
    <w:name w:val="WW8Num7z1"/>
    <w:rsid w:val="00104E39"/>
    <w:rPr>
      <w:rFonts w:ascii="Courier New" w:hAnsi="Courier New" w:cs="Courier New" w:hint="default"/>
    </w:rPr>
  </w:style>
  <w:style w:type="character" w:customStyle="1" w:styleId="WW8Num7z2">
    <w:name w:val="WW8Num7z2"/>
    <w:rsid w:val="00104E39"/>
    <w:rPr>
      <w:rFonts w:ascii="Wingdings" w:hAnsi="Wingdings" w:cs="Wingdings" w:hint="default"/>
    </w:rPr>
  </w:style>
  <w:style w:type="character" w:customStyle="1" w:styleId="WW8Num8z2">
    <w:name w:val="WW8Num8z2"/>
    <w:rsid w:val="00104E39"/>
    <w:rPr>
      <w:rFonts w:ascii="Wingdings" w:hAnsi="Wingdings" w:cs="Wingdings" w:hint="default"/>
    </w:rPr>
  </w:style>
  <w:style w:type="character" w:customStyle="1" w:styleId="WW8Num10z4">
    <w:name w:val="WW8Num10z4"/>
    <w:rsid w:val="00104E39"/>
  </w:style>
  <w:style w:type="character" w:customStyle="1" w:styleId="WW8Num10z5">
    <w:name w:val="WW8Num10z5"/>
    <w:rsid w:val="00104E39"/>
  </w:style>
  <w:style w:type="character" w:customStyle="1" w:styleId="WW8Num10z6">
    <w:name w:val="WW8Num10z6"/>
    <w:rsid w:val="00104E39"/>
  </w:style>
  <w:style w:type="character" w:customStyle="1" w:styleId="WW8Num10z7">
    <w:name w:val="WW8Num10z7"/>
    <w:rsid w:val="00104E39"/>
  </w:style>
  <w:style w:type="character" w:customStyle="1" w:styleId="WW8Num10z8">
    <w:name w:val="WW8Num10z8"/>
    <w:rsid w:val="00104E39"/>
  </w:style>
  <w:style w:type="character" w:customStyle="1" w:styleId="WW8Num11z2">
    <w:name w:val="WW8Num11z2"/>
    <w:rsid w:val="00104E39"/>
    <w:rPr>
      <w:rFonts w:ascii="Wingdings" w:hAnsi="Wingdings" w:cs="Wingdings" w:hint="default"/>
    </w:rPr>
  </w:style>
  <w:style w:type="character" w:customStyle="1" w:styleId="WW8Num11z3">
    <w:name w:val="WW8Num11z3"/>
    <w:rsid w:val="00104E39"/>
    <w:rPr>
      <w:rFonts w:ascii="Symbol" w:hAnsi="Symbol" w:cs="Symbol" w:hint="default"/>
    </w:rPr>
  </w:style>
  <w:style w:type="character" w:customStyle="1" w:styleId="WW8Num11z4">
    <w:name w:val="WW8Num11z4"/>
    <w:rsid w:val="00104E39"/>
    <w:rPr>
      <w:rFonts w:ascii="Courier New" w:hAnsi="Courier New" w:cs="Courier New" w:hint="default"/>
    </w:rPr>
  </w:style>
  <w:style w:type="character" w:customStyle="1" w:styleId="WW8Num12z4">
    <w:name w:val="WW8Num12z4"/>
    <w:rsid w:val="00104E39"/>
  </w:style>
  <w:style w:type="character" w:customStyle="1" w:styleId="WW8Num12z5">
    <w:name w:val="WW8Num12z5"/>
    <w:rsid w:val="00104E39"/>
  </w:style>
  <w:style w:type="character" w:customStyle="1" w:styleId="WW8Num12z6">
    <w:name w:val="WW8Num12z6"/>
    <w:rsid w:val="00104E39"/>
  </w:style>
  <w:style w:type="character" w:customStyle="1" w:styleId="WW8Num12z7">
    <w:name w:val="WW8Num12z7"/>
    <w:rsid w:val="00104E39"/>
  </w:style>
  <w:style w:type="character" w:customStyle="1" w:styleId="WW8Num12z8">
    <w:name w:val="WW8Num12z8"/>
    <w:rsid w:val="00104E39"/>
  </w:style>
  <w:style w:type="character" w:customStyle="1" w:styleId="WW8Num15z3">
    <w:name w:val="WW8Num15z3"/>
    <w:rsid w:val="00104E39"/>
  </w:style>
  <w:style w:type="character" w:customStyle="1" w:styleId="WW8Num15z4">
    <w:name w:val="WW8Num15z4"/>
    <w:rsid w:val="00104E39"/>
  </w:style>
  <w:style w:type="character" w:customStyle="1" w:styleId="WW8Num15z5">
    <w:name w:val="WW8Num15z5"/>
    <w:rsid w:val="00104E39"/>
  </w:style>
  <w:style w:type="character" w:customStyle="1" w:styleId="WW8Num15z6">
    <w:name w:val="WW8Num15z6"/>
    <w:rsid w:val="00104E39"/>
  </w:style>
  <w:style w:type="character" w:customStyle="1" w:styleId="WW8Num15z7">
    <w:name w:val="WW8Num15z7"/>
    <w:rsid w:val="00104E39"/>
  </w:style>
  <w:style w:type="character" w:customStyle="1" w:styleId="WW8Num15z8">
    <w:name w:val="WW8Num15z8"/>
    <w:rsid w:val="00104E39"/>
  </w:style>
  <w:style w:type="character" w:customStyle="1" w:styleId="WW8Num17z2">
    <w:name w:val="WW8Num17z2"/>
    <w:rsid w:val="00104E39"/>
  </w:style>
  <w:style w:type="character" w:customStyle="1" w:styleId="WW8Num17z3">
    <w:name w:val="WW8Num17z3"/>
    <w:rsid w:val="00104E39"/>
  </w:style>
  <w:style w:type="character" w:customStyle="1" w:styleId="WW8Num17z4">
    <w:name w:val="WW8Num17z4"/>
    <w:rsid w:val="00104E39"/>
  </w:style>
  <w:style w:type="character" w:customStyle="1" w:styleId="WW8Num17z5">
    <w:name w:val="WW8Num17z5"/>
    <w:rsid w:val="00104E39"/>
  </w:style>
  <w:style w:type="character" w:customStyle="1" w:styleId="WW8Num17z6">
    <w:name w:val="WW8Num17z6"/>
    <w:rsid w:val="00104E39"/>
  </w:style>
  <w:style w:type="character" w:customStyle="1" w:styleId="WW8Num17z7">
    <w:name w:val="WW8Num17z7"/>
    <w:rsid w:val="00104E39"/>
  </w:style>
  <w:style w:type="character" w:customStyle="1" w:styleId="WW8Num17z8">
    <w:name w:val="WW8Num17z8"/>
    <w:rsid w:val="00104E39"/>
  </w:style>
  <w:style w:type="character" w:customStyle="1" w:styleId="WW8Num18z3">
    <w:name w:val="WW8Num18z3"/>
    <w:rsid w:val="00104E39"/>
  </w:style>
  <w:style w:type="character" w:customStyle="1" w:styleId="WW8Num18z4">
    <w:name w:val="WW8Num18z4"/>
    <w:rsid w:val="00104E39"/>
  </w:style>
  <w:style w:type="character" w:customStyle="1" w:styleId="WW8Num18z5">
    <w:name w:val="WW8Num18z5"/>
    <w:rsid w:val="00104E39"/>
  </w:style>
  <w:style w:type="character" w:customStyle="1" w:styleId="WW8Num18z6">
    <w:name w:val="WW8Num18z6"/>
    <w:rsid w:val="00104E39"/>
  </w:style>
  <w:style w:type="character" w:customStyle="1" w:styleId="WW8Num18z7">
    <w:name w:val="WW8Num18z7"/>
    <w:rsid w:val="00104E39"/>
  </w:style>
  <w:style w:type="character" w:customStyle="1" w:styleId="WW8Num18z8">
    <w:name w:val="WW8Num18z8"/>
    <w:rsid w:val="00104E39"/>
  </w:style>
  <w:style w:type="character" w:customStyle="1" w:styleId="WW8Num19z3">
    <w:name w:val="WW8Num19z3"/>
    <w:rsid w:val="00104E39"/>
  </w:style>
  <w:style w:type="character" w:customStyle="1" w:styleId="WW8Num19z4">
    <w:name w:val="WW8Num19z4"/>
    <w:rsid w:val="00104E39"/>
  </w:style>
  <w:style w:type="character" w:customStyle="1" w:styleId="WW8Num19z5">
    <w:name w:val="WW8Num19z5"/>
    <w:rsid w:val="00104E39"/>
  </w:style>
  <w:style w:type="character" w:customStyle="1" w:styleId="WW8Num19z6">
    <w:name w:val="WW8Num19z6"/>
    <w:rsid w:val="00104E39"/>
  </w:style>
  <w:style w:type="character" w:customStyle="1" w:styleId="WW8Num19z7">
    <w:name w:val="WW8Num19z7"/>
    <w:rsid w:val="00104E39"/>
  </w:style>
  <w:style w:type="character" w:customStyle="1" w:styleId="WW8Num19z8">
    <w:name w:val="WW8Num19z8"/>
    <w:rsid w:val="00104E39"/>
  </w:style>
  <w:style w:type="character" w:customStyle="1" w:styleId="WW8Num20z2">
    <w:name w:val="WW8Num20z2"/>
    <w:rsid w:val="00104E39"/>
  </w:style>
  <w:style w:type="character" w:customStyle="1" w:styleId="WW8Num20z3">
    <w:name w:val="WW8Num20z3"/>
    <w:rsid w:val="00104E39"/>
  </w:style>
  <w:style w:type="character" w:customStyle="1" w:styleId="WW8Num20z4">
    <w:name w:val="WW8Num20z4"/>
    <w:rsid w:val="00104E39"/>
  </w:style>
  <w:style w:type="character" w:customStyle="1" w:styleId="WW8Num20z5">
    <w:name w:val="WW8Num20z5"/>
    <w:rsid w:val="00104E39"/>
  </w:style>
  <w:style w:type="character" w:customStyle="1" w:styleId="WW8Num20z6">
    <w:name w:val="WW8Num20z6"/>
    <w:rsid w:val="00104E39"/>
  </w:style>
  <w:style w:type="character" w:customStyle="1" w:styleId="WW8Num20z7">
    <w:name w:val="WW8Num20z7"/>
    <w:rsid w:val="00104E39"/>
  </w:style>
  <w:style w:type="character" w:customStyle="1" w:styleId="WW8Num20z8">
    <w:name w:val="WW8Num20z8"/>
    <w:rsid w:val="00104E39"/>
  </w:style>
  <w:style w:type="character" w:customStyle="1" w:styleId="50">
    <w:name w:val="Προεπιλεγμένη γραμματοσειρά5"/>
    <w:rsid w:val="00104E39"/>
  </w:style>
  <w:style w:type="character" w:customStyle="1" w:styleId="WW8Num5z2">
    <w:name w:val="WW8Num5z2"/>
    <w:rsid w:val="00104E39"/>
    <w:rPr>
      <w:rFonts w:ascii="Wingdings" w:hAnsi="Wingdings" w:cs="Wingdings"/>
    </w:rPr>
  </w:style>
  <w:style w:type="character" w:customStyle="1" w:styleId="WW8Num8z3">
    <w:name w:val="WW8Num8z3"/>
    <w:rsid w:val="00104E39"/>
  </w:style>
  <w:style w:type="character" w:customStyle="1" w:styleId="WW8Num8z4">
    <w:name w:val="WW8Num8z4"/>
    <w:rsid w:val="00104E39"/>
  </w:style>
  <w:style w:type="character" w:customStyle="1" w:styleId="WW8Num8z5">
    <w:name w:val="WW8Num8z5"/>
    <w:rsid w:val="00104E39"/>
  </w:style>
  <w:style w:type="character" w:customStyle="1" w:styleId="WW8Num8z6">
    <w:name w:val="WW8Num8z6"/>
    <w:rsid w:val="00104E39"/>
  </w:style>
  <w:style w:type="character" w:customStyle="1" w:styleId="WW8Num8z7">
    <w:name w:val="WW8Num8z7"/>
    <w:rsid w:val="00104E39"/>
  </w:style>
  <w:style w:type="character" w:customStyle="1" w:styleId="WW8Num8z8">
    <w:name w:val="WW8Num8z8"/>
    <w:rsid w:val="00104E39"/>
  </w:style>
  <w:style w:type="character" w:customStyle="1" w:styleId="WW8Num16z2">
    <w:name w:val="WW8Num16z2"/>
    <w:rsid w:val="00104E39"/>
    <w:rPr>
      <w:rFonts w:ascii="Wingdings" w:hAnsi="Wingdings" w:cs="Wingdings" w:hint="default"/>
    </w:rPr>
  </w:style>
  <w:style w:type="character" w:customStyle="1" w:styleId="WW8Num16z3">
    <w:name w:val="WW8Num16z3"/>
    <w:rsid w:val="00104E39"/>
    <w:rPr>
      <w:rFonts w:ascii="Symbol" w:hAnsi="Symbol" w:cs="Symbol" w:hint="default"/>
      <w:b/>
      <w:sz w:val="20"/>
    </w:rPr>
  </w:style>
  <w:style w:type="character" w:customStyle="1" w:styleId="WW8Num21z2">
    <w:name w:val="WW8Num21z2"/>
    <w:rsid w:val="00104E39"/>
    <w:rPr>
      <w:rFonts w:ascii="Wingdings" w:hAnsi="Wingdings" w:cs="Wingdings" w:hint="default"/>
    </w:rPr>
  </w:style>
  <w:style w:type="character" w:customStyle="1" w:styleId="WW8Num24z3">
    <w:name w:val="WW8Num24z3"/>
    <w:rsid w:val="00104E39"/>
  </w:style>
  <w:style w:type="character" w:customStyle="1" w:styleId="WW8Num24z4">
    <w:name w:val="WW8Num24z4"/>
    <w:rsid w:val="00104E39"/>
  </w:style>
  <w:style w:type="character" w:customStyle="1" w:styleId="WW8Num24z5">
    <w:name w:val="WW8Num24z5"/>
    <w:rsid w:val="00104E39"/>
  </w:style>
  <w:style w:type="character" w:customStyle="1" w:styleId="WW8Num24z6">
    <w:name w:val="WW8Num24z6"/>
    <w:rsid w:val="00104E39"/>
  </w:style>
  <w:style w:type="character" w:customStyle="1" w:styleId="WW8Num24z7">
    <w:name w:val="WW8Num24z7"/>
    <w:rsid w:val="00104E39"/>
  </w:style>
  <w:style w:type="character" w:customStyle="1" w:styleId="WW8Num24z8">
    <w:name w:val="WW8Num24z8"/>
    <w:rsid w:val="00104E39"/>
  </w:style>
  <w:style w:type="character" w:customStyle="1" w:styleId="WW8Num26z2">
    <w:name w:val="WW8Num26z2"/>
    <w:rsid w:val="00104E39"/>
    <w:rPr>
      <w:rFonts w:ascii="Wingdings" w:hAnsi="Wingdings" w:cs="Wingdings" w:hint="default"/>
    </w:rPr>
  </w:style>
  <w:style w:type="character" w:customStyle="1" w:styleId="WW8Num27z3">
    <w:name w:val="WW8Num27z3"/>
    <w:rsid w:val="00104E39"/>
  </w:style>
  <w:style w:type="character" w:customStyle="1" w:styleId="WW8Num27z4">
    <w:name w:val="WW8Num27z4"/>
    <w:rsid w:val="00104E39"/>
  </w:style>
  <w:style w:type="character" w:customStyle="1" w:styleId="WW8Num27z5">
    <w:name w:val="WW8Num27z5"/>
    <w:rsid w:val="00104E39"/>
  </w:style>
  <w:style w:type="character" w:customStyle="1" w:styleId="WW8Num27z6">
    <w:name w:val="WW8Num27z6"/>
    <w:rsid w:val="00104E39"/>
  </w:style>
  <w:style w:type="character" w:customStyle="1" w:styleId="WW8Num27z7">
    <w:name w:val="WW8Num27z7"/>
    <w:rsid w:val="00104E39"/>
  </w:style>
  <w:style w:type="character" w:customStyle="1" w:styleId="WW8Num27z8">
    <w:name w:val="WW8Num27z8"/>
    <w:rsid w:val="00104E39"/>
  </w:style>
  <w:style w:type="character" w:customStyle="1" w:styleId="WW8Num28z1">
    <w:name w:val="WW8Num28z1"/>
    <w:rsid w:val="00104E39"/>
  </w:style>
  <w:style w:type="character" w:customStyle="1" w:styleId="WW8Num28z2">
    <w:name w:val="WW8Num28z2"/>
    <w:rsid w:val="00104E39"/>
  </w:style>
  <w:style w:type="character" w:customStyle="1" w:styleId="WW8Num28z3">
    <w:name w:val="WW8Num28z3"/>
    <w:rsid w:val="00104E39"/>
  </w:style>
  <w:style w:type="character" w:customStyle="1" w:styleId="WW8Num28z4">
    <w:name w:val="WW8Num28z4"/>
    <w:rsid w:val="00104E39"/>
  </w:style>
  <w:style w:type="character" w:customStyle="1" w:styleId="WW8Num28z5">
    <w:name w:val="WW8Num28z5"/>
    <w:rsid w:val="00104E39"/>
  </w:style>
  <w:style w:type="character" w:customStyle="1" w:styleId="WW8Num28z6">
    <w:name w:val="WW8Num28z6"/>
    <w:rsid w:val="00104E39"/>
  </w:style>
  <w:style w:type="character" w:customStyle="1" w:styleId="WW8Num28z7">
    <w:name w:val="WW8Num28z7"/>
    <w:rsid w:val="00104E39"/>
  </w:style>
  <w:style w:type="character" w:customStyle="1" w:styleId="WW8Num28z8">
    <w:name w:val="WW8Num28z8"/>
    <w:rsid w:val="00104E39"/>
  </w:style>
  <w:style w:type="character" w:customStyle="1" w:styleId="WW8Num29z2">
    <w:name w:val="WW8Num29z2"/>
    <w:rsid w:val="00104E39"/>
    <w:rPr>
      <w:rFonts w:ascii="Wingdings" w:hAnsi="Wingdings" w:cs="Wingdings" w:hint="default"/>
    </w:rPr>
  </w:style>
  <w:style w:type="character" w:customStyle="1" w:styleId="WW8Num30z0">
    <w:name w:val="WW8Num30z0"/>
    <w:rsid w:val="00104E39"/>
  </w:style>
  <w:style w:type="character" w:customStyle="1" w:styleId="WW8Num30z1">
    <w:name w:val="WW8Num30z1"/>
    <w:rsid w:val="00104E39"/>
  </w:style>
  <w:style w:type="character" w:customStyle="1" w:styleId="WW8Num30z2">
    <w:name w:val="WW8Num30z2"/>
    <w:rsid w:val="00104E39"/>
  </w:style>
  <w:style w:type="character" w:customStyle="1" w:styleId="WW8Num30z3">
    <w:name w:val="WW8Num30z3"/>
    <w:rsid w:val="00104E39"/>
  </w:style>
  <w:style w:type="character" w:customStyle="1" w:styleId="WW8Num30z4">
    <w:name w:val="WW8Num30z4"/>
    <w:rsid w:val="00104E39"/>
  </w:style>
  <w:style w:type="character" w:customStyle="1" w:styleId="WW8Num30z5">
    <w:name w:val="WW8Num30z5"/>
    <w:rsid w:val="00104E39"/>
  </w:style>
  <w:style w:type="character" w:customStyle="1" w:styleId="WW8Num30z6">
    <w:name w:val="WW8Num30z6"/>
    <w:rsid w:val="00104E39"/>
  </w:style>
  <w:style w:type="character" w:customStyle="1" w:styleId="WW8Num30z7">
    <w:name w:val="WW8Num30z7"/>
    <w:rsid w:val="00104E39"/>
  </w:style>
  <w:style w:type="character" w:customStyle="1" w:styleId="WW8Num30z8">
    <w:name w:val="WW8Num30z8"/>
    <w:rsid w:val="00104E39"/>
  </w:style>
  <w:style w:type="character" w:customStyle="1" w:styleId="WW8Num31z0">
    <w:name w:val="WW8Num31z0"/>
    <w:rsid w:val="00104E39"/>
    <w:rPr>
      <w:rFonts w:ascii="Symbol" w:hAnsi="Symbol" w:cs="Symbol" w:hint="default"/>
      <w:b/>
      <w:sz w:val="20"/>
    </w:rPr>
  </w:style>
  <w:style w:type="character" w:customStyle="1" w:styleId="WW8Num31z1">
    <w:name w:val="WW8Num31z1"/>
    <w:rsid w:val="00104E39"/>
    <w:rPr>
      <w:rFonts w:ascii="Courier New" w:hAnsi="Courier New" w:cs="Courier New" w:hint="default"/>
    </w:rPr>
  </w:style>
  <w:style w:type="character" w:customStyle="1" w:styleId="WW8Num31z2">
    <w:name w:val="WW8Num31z2"/>
    <w:rsid w:val="00104E39"/>
    <w:rPr>
      <w:rFonts w:ascii="Wingdings" w:hAnsi="Wingdings" w:cs="Wingdings" w:hint="default"/>
    </w:rPr>
  </w:style>
  <w:style w:type="character" w:customStyle="1" w:styleId="WW8Num32z0">
    <w:name w:val="WW8Num32z0"/>
    <w:rsid w:val="00104E39"/>
    <w:rPr>
      <w:rFonts w:ascii="Symbol" w:hAnsi="Symbol" w:cs="Symbol" w:hint="default"/>
      <w:b w:val="0"/>
      <w:sz w:val="20"/>
    </w:rPr>
  </w:style>
  <w:style w:type="character" w:customStyle="1" w:styleId="WW8Num32z1">
    <w:name w:val="WW8Num32z1"/>
    <w:rsid w:val="00104E39"/>
    <w:rPr>
      <w:rFonts w:ascii="Courier New" w:hAnsi="Courier New" w:cs="Courier New" w:hint="default"/>
    </w:rPr>
  </w:style>
  <w:style w:type="character" w:customStyle="1" w:styleId="WW8Num32z2">
    <w:name w:val="WW8Num32z2"/>
    <w:rsid w:val="00104E39"/>
    <w:rPr>
      <w:rFonts w:ascii="Wingdings" w:hAnsi="Wingdings" w:cs="Wingdings" w:hint="default"/>
    </w:rPr>
  </w:style>
  <w:style w:type="character" w:customStyle="1" w:styleId="WW8Num32z3">
    <w:name w:val="WW8Num32z3"/>
    <w:rsid w:val="00104E39"/>
    <w:rPr>
      <w:rFonts w:ascii="Symbol" w:hAnsi="Symbol" w:cs="Symbol" w:hint="default"/>
      <w:b/>
      <w:sz w:val="20"/>
    </w:rPr>
  </w:style>
  <w:style w:type="character" w:customStyle="1" w:styleId="WW8Num33z0">
    <w:name w:val="WW8Num33z0"/>
    <w:rsid w:val="00104E39"/>
    <w:rPr>
      <w:rFonts w:ascii="Symbol" w:hAnsi="Symbol" w:cs="Symbol" w:hint="default"/>
    </w:rPr>
  </w:style>
  <w:style w:type="character" w:customStyle="1" w:styleId="WW8Num33z1">
    <w:name w:val="WW8Num33z1"/>
    <w:rsid w:val="00104E39"/>
    <w:rPr>
      <w:rFonts w:ascii="Courier New" w:hAnsi="Courier New" w:cs="Courier New" w:hint="default"/>
    </w:rPr>
  </w:style>
  <w:style w:type="character" w:customStyle="1" w:styleId="WW8Num33z2">
    <w:name w:val="WW8Num33z2"/>
    <w:rsid w:val="00104E39"/>
    <w:rPr>
      <w:rFonts w:ascii="Wingdings" w:hAnsi="Wingdings" w:cs="Wingdings" w:hint="default"/>
    </w:rPr>
  </w:style>
  <w:style w:type="character" w:customStyle="1" w:styleId="WW8Num34z0">
    <w:name w:val="WW8Num34z0"/>
    <w:rsid w:val="00104E39"/>
  </w:style>
  <w:style w:type="character" w:customStyle="1" w:styleId="WW8Num34z1">
    <w:name w:val="WW8Num34z1"/>
    <w:rsid w:val="00104E39"/>
  </w:style>
  <w:style w:type="character" w:customStyle="1" w:styleId="WW8Num34z2">
    <w:name w:val="WW8Num34z2"/>
    <w:rsid w:val="00104E39"/>
  </w:style>
  <w:style w:type="character" w:customStyle="1" w:styleId="WW8Num34z3">
    <w:name w:val="WW8Num34z3"/>
    <w:rsid w:val="00104E39"/>
  </w:style>
  <w:style w:type="character" w:customStyle="1" w:styleId="WW8Num34z4">
    <w:name w:val="WW8Num34z4"/>
    <w:rsid w:val="00104E39"/>
  </w:style>
  <w:style w:type="character" w:customStyle="1" w:styleId="WW8Num34z5">
    <w:name w:val="WW8Num34z5"/>
    <w:rsid w:val="00104E39"/>
  </w:style>
  <w:style w:type="character" w:customStyle="1" w:styleId="WW8Num34z6">
    <w:name w:val="WW8Num34z6"/>
    <w:rsid w:val="00104E39"/>
  </w:style>
  <w:style w:type="character" w:customStyle="1" w:styleId="WW8Num34z7">
    <w:name w:val="WW8Num34z7"/>
    <w:rsid w:val="00104E39"/>
  </w:style>
  <w:style w:type="character" w:customStyle="1" w:styleId="WW8Num34z8">
    <w:name w:val="WW8Num34z8"/>
    <w:rsid w:val="00104E39"/>
  </w:style>
  <w:style w:type="character" w:customStyle="1" w:styleId="40">
    <w:name w:val="Προεπιλεγμένη γραμματοσειρά4"/>
    <w:rsid w:val="00104E39"/>
  </w:style>
  <w:style w:type="character" w:customStyle="1" w:styleId="1Char1">
    <w:name w:val="Επικεφαλίδα 1 Char1"/>
    <w:basedOn w:val="40"/>
    <w:rsid w:val="00104E39"/>
    <w:rPr>
      <w:sz w:val="24"/>
      <w:lang w:val="el-GR" w:bidi="ar-SA"/>
    </w:rPr>
  </w:style>
  <w:style w:type="character" w:customStyle="1" w:styleId="2Char">
    <w:name w:val="Επικεφαλίδα 2 Char"/>
    <w:basedOn w:val="40"/>
    <w:uiPriority w:val="9"/>
    <w:rsid w:val="00104E39"/>
    <w:rPr>
      <w:b/>
      <w:sz w:val="24"/>
      <w:u w:val="single"/>
      <w:lang w:val="el-GR" w:bidi="ar-SA"/>
    </w:rPr>
  </w:style>
  <w:style w:type="character" w:customStyle="1" w:styleId="3Char">
    <w:name w:val="Επικεφαλίδα 3 Char"/>
    <w:basedOn w:val="40"/>
    <w:uiPriority w:val="9"/>
    <w:rsid w:val="00104E39"/>
    <w:rPr>
      <w:b/>
      <w:sz w:val="24"/>
      <w:u w:val="single"/>
      <w:lang w:val="el-GR" w:bidi="ar-SA"/>
    </w:rPr>
  </w:style>
  <w:style w:type="character" w:customStyle="1" w:styleId="4Char">
    <w:name w:val="Επικεφαλίδα 4 Char"/>
    <w:basedOn w:val="40"/>
    <w:uiPriority w:val="9"/>
    <w:rsid w:val="00104E39"/>
    <w:rPr>
      <w:b/>
      <w:bCs/>
      <w:sz w:val="24"/>
      <w:szCs w:val="24"/>
      <w:lang w:val="el-GR" w:bidi="ar-SA"/>
    </w:rPr>
  </w:style>
  <w:style w:type="character" w:customStyle="1" w:styleId="5Char1">
    <w:name w:val="Επικεφαλίδα 5 Char1"/>
    <w:basedOn w:val="40"/>
    <w:rsid w:val="00104E39"/>
    <w:rPr>
      <w:b/>
      <w:bCs/>
      <w:sz w:val="24"/>
      <w:szCs w:val="24"/>
      <w:lang w:val="el-GR" w:bidi="ar-SA"/>
    </w:rPr>
  </w:style>
  <w:style w:type="character" w:customStyle="1" w:styleId="6Char">
    <w:name w:val="Επικεφαλίδα 6 Char"/>
    <w:basedOn w:val="40"/>
    <w:rsid w:val="00104E39"/>
    <w:rPr>
      <w:b/>
      <w:bCs/>
      <w:sz w:val="24"/>
      <w:lang w:val="el-GR" w:bidi="ar-SA"/>
    </w:rPr>
  </w:style>
  <w:style w:type="character" w:customStyle="1" w:styleId="7Char">
    <w:name w:val="Επικεφαλίδα 7 Char"/>
    <w:basedOn w:val="40"/>
    <w:uiPriority w:val="9"/>
    <w:rsid w:val="00104E39"/>
    <w:rPr>
      <w:b/>
      <w:bCs/>
      <w:lang w:val="el-GR" w:bidi="ar-SA"/>
    </w:rPr>
  </w:style>
  <w:style w:type="character" w:customStyle="1" w:styleId="8Char">
    <w:name w:val="Επικεφαλίδα 8 Char"/>
    <w:basedOn w:val="40"/>
    <w:uiPriority w:val="9"/>
    <w:rsid w:val="00104E39"/>
    <w:rPr>
      <w:b/>
      <w:bCs/>
      <w:sz w:val="24"/>
      <w:szCs w:val="24"/>
      <w:lang w:val="el-GR" w:bidi="ar-SA"/>
    </w:rPr>
  </w:style>
  <w:style w:type="character" w:customStyle="1" w:styleId="9Char">
    <w:name w:val="Επικεφαλίδα 9 Char"/>
    <w:basedOn w:val="40"/>
    <w:rsid w:val="00104E39"/>
    <w:rPr>
      <w:b/>
      <w:bCs/>
      <w:sz w:val="22"/>
      <w:szCs w:val="24"/>
      <w:lang w:val="el-GR" w:bidi="ar-SA"/>
    </w:rPr>
  </w:style>
  <w:style w:type="character" w:customStyle="1" w:styleId="Char">
    <w:name w:val="Σώμα κειμένου Char"/>
    <w:basedOn w:val="40"/>
    <w:rsid w:val="00104E39"/>
    <w:rPr>
      <w:sz w:val="24"/>
      <w:lang w:val="el-GR" w:bidi="ar-SA"/>
    </w:rPr>
  </w:style>
  <w:style w:type="character" w:customStyle="1" w:styleId="Char0">
    <w:name w:val="Κεφαλίδα Char"/>
    <w:basedOn w:val="40"/>
    <w:rsid w:val="00104E39"/>
    <w:rPr>
      <w:sz w:val="24"/>
      <w:szCs w:val="24"/>
      <w:lang w:val="el-GR" w:bidi="ar-SA"/>
    </w:rPr>
  </w:style>
  <w:style w:type="character" w:customStyle="1" w:styleId="Char1">
    <w:name w:val="Σώμα κείμενου με εσοχή Char"/>
    <w:basedOn w:val="40"/>
    <w:rsid w:val="00104E39"/>
    <w:rPr>
      <w:sz w:val="24"/>
      <w:szCs w:val="24"/>
      <w:lang w:val="el-GR" w:bidi="ar-SA"/>
    </w:rPr>
  </w:style>
  <w:style w:type="character" w:styleId="a3">
    <w:name w:val="page number"/>
    <w:basedOn w:val="40"/>
    <w:rsid w:val="00104E39"/>
  </w:style>
  <w:style w:type="character" w:customStyle="1" w:styleId="Char2">
    <w:name w:val="Υποσέλιδο Char"/>
    <w:basedOn w:val="40"/>
    <w:uiPriority w:val="99"/>
    <w:rsid w:val="00104E39"/>
    <w:rPr>
      <w:sz w:val="24"/>
      <w:szCs w:val="24"/>
      <w:lang w:val="el-GR" w:bidi="ar-SA"/>
    </w:rPr>
  </w:style>
  <w:style w:type="character" w:customStyle="1" w:styleId="2Char0">
    <w:name w:val="Σώμα κείμενου 2 Char"/>
    <w:basedOn w:val="40"/>
    <w:rsid w:val="00104E39"/>
    <w:rPr>
      <w:b/>
      <w:bCs/>
      <w:sz w:val="24"/>
      <w:szCs w:val="24"/>
      <w:lang w:val="el-GR" w:bidi="ar-SA"/>
    </w:rPr>
  </w:style>
  <w:style w:type="character" w:customStyle="1" w:styleId="2Char1">
    <w:name w:val="Σώμα κείμενου με εσοχή 2 Char"/>
    <w:basedOn w:val="40"/>
    <w:link w:val="20"/>
    <w:rsid w:val="00104E39"/>
    <w:rPr>
      <w:sz w:val="24"/>
      <w:szCs w:val="24"/>
      <w:lang w:val="el-GR" w:bidi="ar-SA"/>
    </w:rPr>
  </w:style>
  <w:style w:type="character" w:customStyle="1" w:styleId="3Char0">
    <w:name w:val="Σώμα κείμενου με εσοχή 3 Char"/>
    <w:basedOn w:val="40"/>
    <w:link w:val="30"/>
    <w:rsid w:val="00104E39"/>
    <w:rPr>
      <w:sz w:val="24"/>
      <w:szCs w:val="24"/>
      <w:lang w:val="el-GR" w:bidi="ar-SA"/>
    </w:rPr>
  </w:style>
  <w:style w:type="character" w:customStyle="1" w:styleId="3Char1">
    <w:name w:val="Σώμα κείμενου 3 Char"/>
    <w:basedOn w:val="40"/>
    <w:rsid w:val="00104E39"/>
    <w:rPr>
      <w:b/>
      <w:bCs/>
      <w:sz w:val="24"/>
      <w:szCs w:val="24"/>
      <w:lang w:val="el-GR" w:bidi="ar-SA"/>
    </w:rPr>
  </w:style>
  <w:style w:type="character" w:customStyle="1" w:styleId="apple-style-span">
    <w:name w:val="apple-style-span"/>
    <w:basedOn w:val="40"/>
    <w:qFormat/>
    <w:rsid w:val="00104E39"/>
    <w:rPr>
      <w:rFonts w:ascii="Times New Roman" w:hAnsi="Times New Roman" w:cs="Times New Roman" w:hint="default"/>
    </w:rPr>
  </w:style>
  <w:style w:type="character" w:customStyle="1" w:styleId="Char3">
    <w:name w:val="Κείμενο υποσημείωσης Char"/>
    <w:basedOn w:val="40"/>
    <w:rsid w:val="00104E39"/>
    <w:rPr>
      <w:sz w:val="24"/>
      <w:szCs w:val="24"/>
      <w:lang w:val="el-GR" w:bidi="ar-SA"/>
    </w:rPr>
  </w:style>
  <w:style w:type="character" w:customStyle="1" w:styleId="a4">
    <w:name w:val="Χαρακτήρες υποσημείωσης"/>
    <w:basedOn w:val="40"/>
    <w:rsid w:val="00104E39"/>
    <w:rPr>
      <w:vertAlign w:val="superscript"/>
    </w:rPr>
  </w:style>
  <w:style w:type="character" w:styleId="-">
    <w:name w:val="Hyperlink"/>
    <w:basedOn w:val="40"/>
    <w:uiPriority w:val="99"/>
    <w:rsid w:val="00104E39"/>
    <w:rPr>
      <w:color w:val="0000FF"/>
      <w:u w:val="single"/>
    </w:rPr>
  </w:style>
  <w:style w:type="character" w:styleId="a5">
    <w:name w:val="Strong"/>
    <w:basedOn w:val="40"/>
    <w:uiPriority w:val="22"/>
    <w:qFormat/>
    <w:rsid w:val="00104E39"/>
    <w:rPr>
      <w:rFonts w:cs="Times New Roman"/>
      <w:b/>
      <w:bCs/>
    </w:rPr>
  </w:style>
  <w:style w:type="character" w:customStyle="1" w:styleId="Char4">
    <w:name w:val="Κείμενο σημείωσης τέλους Char"/>
    <w:basedOn w:val="40"/>
    <w:rsid w:val="00104E39"/>
    <w:rPr>
      <w:rFonts w:ascii="Arial" w:hAnsi="Arial" w:cs="Arial"/>
      <w:position w:val="2"/>
      <w:sz w:val="22"/>
      <w:szCs w:val="24"/>
      <w:lang w:val="en-US" w:eastAsia="zh-CN" w:bidi="ar-SA"/>
    </w:rPr>
  </w:style>
  <w:style w:type="character" w:customStyle="1" w:styleId="Char5">
    <w:name w:val="Απόσπασμα Char"/>
    <w:basedOn w:val="40"/>
    <w:rsid w:val="00104E39"/>
    <w:rPr>
      <w:sz w:val="24"/>
      <w:szCs w:val="24"/>
      <w:lang w:val="el-GR" w:eastAsia="zh-CN" w:bidi="ar-SA"/>
    </w:rPr>
  </w:style>
  <w:style w:type="character" w:customStyle="1" w:styleId="Char6">
    <w:name w:val="Έντονο εισαγωγικό Char"/>
    <w:basedOn w:val="40"/>
    <w:rsid w:val="00104E39"/>
    <w:rPr>
      <w:sz w:val="24"/>
      <w:szCs w:val="24"/>
      <w:lang w:val="el-GR" w:eastAsia="zh-CN" w:bidi="ar-SA"/>
    </w:rPr>
  </w:style>
  <w:style w:type="character" w:customStyle="1" w:styleId="msosubtleemphasis0">
    <w:name w:val="msosubtleemphasis"/>
    <w:rsid w:val="00104E39"/>
    <w:rPr>
      <w:i/>
      <w:iCs w:val="0"/>
      <w:color w:val="5A5A5A"/>
    </w:rPr>
  </w:style>
  <w:style w:type="character" w:customStyle="1" w:styleId="msointenseemphasis0">
    <w:name w:val="msointenseemphasis"/>
    <w:basedOn w:val="40"/>
    <w:rsid w:val="00104E39"/>
    <w:rPr>
      <w:b/>
      <w:bCs w:val="0"/>
      <w:i/>
      <w:iCs w:val="0"/>
      <w:sz w:val="24"/>
      <w:szCs w:val="24"/>
      <w:u w:val="single"/>
    </w:rPr>
  </w:style>
  <w:style w:type="character" w:customStyle="1" w:styleId="msosubtlereference0">
    <w:name w:val="msosubtlereference"/>
    <w:basedOn w:val="40"/>
    <w:rsid w:val="00104E39"/>
    <w:rPr>
      <w:sz w:val="24"/>
      <w:szCs w:val="24"/>
      <w:u w:val="single"/>
    </w:rPr>
  </w:style>
  <w:style w:type="character" w:customStyle="1" w:styleId="msointensereference0">
    <w:name w:val="msointensereference"/>
    <w:basedOn w:val="40"/>
    <w:rsid w:val="00104E39"/>
    <w:rPr>
      <w:b/>
      <w:bCs w:val="0"/>
      <w:sz w:val="24"/>
      <w:u w:val="single"/>
    </w:rPr>
  </w:style>
  <w:style w:type="character" w:customStyle="1" w:styleId="msobooktitle0">
    <w:name w:val="msobooktitle"/>
    <w:basedOn w:val="40"/>
    <w:rsid w:val="00104E39"/>
    <w:rPr>
      <w:rFonts w:ascii="Cambria" w:eastAsia="Times New Roman" w:hAnsi="Cambria" w:cs="Cambria" w:hint="default"/>
      <w:b/>
      <w:bCs w:val="0"/>
      <w:i/>
      <w:iCs w:val="0"/>
      <w:sz w:val="24"/>
      <w:szCs w:val="24"/>
    </w:rPr>
  </w:style>
  <w:style w:type="character" w:customStyle="1" w:styleId="CharChar10">
    <w:name w:val="Char Char10"/>
    <w:basedOn w:val="40"/>
    <w:rsid w:val="00104E39"/>
    <w:rPr>
      <w:rFonts w:ascii="Cambria" w:eastAsia="Times New Roman" w:hAnsi="Cambria" w:cs="Cambria" w:hint="default"/>
      <w:b/>
      <w:bCs/>
      <w:kern w:val="1"/>
      <w:sz w:val="32"/>
      <w:szCs w:val="32"/>
    </w:rPr>
  </w:style>
  <w:style w:type="character" w:customStyle="1" w:styleId="CharChar7">
    <w:name w:val="Char Char7"/>
    <w:basedOn w:val="40"/>
    <w:rsid w:val="00104E39"/>
    <w:rPr>
      <w:b/>
      <w:bCs/>
      <w:sz w:val="28"/>
      <w:szCs w:val="28"/>
    </w:rPr>
  </w:style>
  <w:style w:type="character" w:customStyle="1" w:styleId="CharChar1">
    <w:name w:val="Char Char1"/>
    <w:basedOn w:val="40"/>
    <w:rsid w:val="00104E39"/>
    <w:rPr>
      <w:rFonts w:ascii="Cambria" w:eastAsia="Times New Roman" w:hAnsi="Cambria" w:cs="Cambria" w:hint="default"/>
      <w:b/>
      <w:bCs/>
      <w:kern w:val="1"/>
      <w:sz w:val="32"/>
      <w:szCs w:val="32"/>
    </w:rPr>
  </w:style>
  <w:style w:type="character" w:customStyle="1" w:styleId="CharChar">
    <w:name w:val="Char Char"/>
    <w:basedOn w:val="40"/>
    <w:rsid w:val="00104E39"/>
    <w:rPr>
      <w:rFonts w:ascii="Cambria" w:eastAsia="Times New Roman" w:hAnsi="Cambria" w:cs="Cambria" w:hint="default"/>
      <w:sz w:val="24"/>
      <w:szCs w:val="24"/>
    </w:rPr>
  </w:style>
  <w:style w:type="character" w:customStyle="1" w:styleId="BodyTextIndent3Char">
    <w:name w:val="Body Text Indent 3 Char"/>
    <w:basedOn w:val="40"/>
    <w:rsid w:val="00104E3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04E39"/>
    <w:rPr>
      <w:sz w:val="24"/>
      <w:szCs w:val="24"/>
      <w:lang w:val="el-GR" w:bidi="ar-SA"/>
    </w:rPr>
  </w:style>
  <w:style w:type="character" w:customStyle="1" w:styleId="-TFChar">
    <w:name w:val="- TF Char"/>
    <w:basedOn w:val="40"/>
    <w:rsid w:val="00104E39"/>
    <w:rPr>
      <w:sz w:val="24"/>
      <w:lang w:val="el-GR" w:bidi="ar-SA"/>
    </w:rPr>
  </w:style>
  <w:style w:type="character" w:customStyle="1" w:styleId="FontStyle17">
    <w:name w:val="Font Style17"/>
    <w:basedOn w:val="40"/>
    <w:qFormat/>
    <w:rsid w:val="00104E39"/>
    <w:rPr>
      <w:rFonts w:ascii="Times New Roman" w:hAnsi="Times New Roman" w:cs="Times New Roman"/>
      <w:sz w:val="22"/>
      <w:szCs w:val="22"/>
    </w:rPr>
  </w:style>
  <w:style w:type="character" w:customStyle="1" w:styleId="FontStyle16">
    <w:name w:val="Font Style16"/>
    <w:basedOn w:val="40"/>
    <w:rsid w:val="00104E39"/>
    <w:rPr>
      <w:rFonts w:ascii="Times New Roman" w:hAnsi="Times New Roman" w:cs="Times New Roman"/>
      <w:b/>
      <w:bCs/>
      <w:sz w:val="22"/>
      <w:szCs w:val="22"/>
    </w:rPr>
  </w:style>
  <w:style w:type="character" w:customStyle="1" w:styleId="FontStyle13">
    <w:name w:val="Font Style13"/>
    <w:basedOn w:val="40"/>
    <w:qFormat/>
    <w:rsid w:val="00104E39"/>
    <w:rPr>
      <w:rFonts w:ascii="Times New Roman" w:hAnsi="Times New Roman" w:cs="Times New Roman"/>
      <w:sz w:val="20"/>
      <w:szCs w:val="20"/>
    </w:rPr>
  </w:style>
  <w:style w:type="character" w:customStyle="1" w:styleId="3CharChar">
    <w:name w:val="Επικεφαλίδα 3 Char Char"/>
    <w:basedOn w:val="40"/>
    <w:rsid w:val="00104E39"/>
    <w:rPr>
      <w:b/>
      <w:sz w:val="24"/>
      <w:u w:val="single"/>
      <w:lang w:val="el-GR" w:bidi="ar-SA"/>
    </w:rPr>
  </w:style>
  <w:style w:type="character" w:customStyle="1" w:styleId="4CharChar">
    <w:name w:val="Επικεφαλίδα 4 Char Char"/>
    <w:basedOn w:val="40"/>
    <w:rsid w:val="00104E39"/>
    <w:rPr>
      <w:b/>
      <w:bCs/>
      <w:sz w:val="24"/>
      <w:szCs w:val="24"/>
      <w:lang w:val="el-GR" w:bidi="ar-SA"/>
    </w:rPr>
  </w:style>
  <w:style w:type="character" w:customStyle="1" w:styleId="CharChar0">
    <w:name w:val="Κεφαλίδα Char Char"/>
    <w:basedOn w:val="40"/>
    <w:rsid w:val="00104E39"/>
    <w:rPr>
      <w:sz w:val="24"/>
      <w:szCs w:val="24"/>
      <w:lang w:val="el-GR" w:bidi="ar-SA"/>
    </w:rPr>
  </w:style>
  <w:style w:type="character" w:customStyle="1" w:styleId="CharCharCharCharCharCharChar">
    <w:name w:val="Σώμα κείμενου με εσοχή Char Char Char Char Char Char Char"/>
    <w:basedOn w:val="40"/>
    <w:rsid w:val="00104E39"/>
    <w:rPr>
      <w:sz w:val="24"/>
      <w:szCs w:val="24"/>
      <w:lang w:val="el-GR" w:bidi="ar-SA"/>
    </w:rPr>
  </w:style>
  <w:style w:type="character" w:customStyle="1" w:styleId="1Char">
    <w:name w:val="Επικεφαλίδα 1 Char"/>
    <w:basedOn w:val="40"/>
    <w:uiPriority w:val="9"/>
    <w:rsid w:val="00104E39"/>
    <w:rPr>
      <w:sz w:val="24"/>
      <w:lang w:val="el-GR" w:bidi="ar-SA"/>
    </w:rPr>
  </w:style>
  <w:style w:type="character" w:customStyle="1" w:styleId="Char10">
    <w:name w:val="Κεφαλίδα Char1"/>
    <w:basedOn w:val="40"/>
    <w:rsid w:val="00104E39"/>
    <w:rPr>
      <w:sz w:val="24"/>
      <w:szCs w:val="24"/>
      <w:lang w:eastAsia="zh-CN"/>
    </w:rPr>
  </w:style>
  <w:style w:type="character" w:customStyle="1" w:styleId="WW8Num14z3">
    <w:name w:val="WW8Num14z3"/>
    <w:rsid w:val="00104E39"/>
  </w:style>
  <w:style w:type="character" w:customStyle="1" w:styleId="WW8Num14z4">
    <w:name w:val="WW8Num14z4"/>
    <w:rsid w:val="00104E39"/>
  </w:style>
  <w:style w:type="character" w:customStyle="1" w:styleId="WW8Num14z5">
    <w:name w:val="WW8Num14z5"/>
    <w:rsid w:val="00104E39"/>
  </w:style>
  <w:style w:type="character" w:customStyle="1" w:styleId="WW8Num14z6">
    <w:name w:val="WW8Num14z6"/>
    <w:rsid w:val="00104E39"/>
  </w:style>
  <w:style w:type="character" w:customStyle="1" w:styleId="WW8Num14z7">
    <w:name w:val="WW8Num14z7"/>
    <w:rsid w:val="00104E39"/>
  </w:style>
  <w:style w:type="character" w:customStyle="1" w:styleId="WW8Num14z8">
    <w:name w:val="WW8Num14z8"/>
    <w:rsid w:val="00104E39"/>
  </w:style>
  <w:style w:type="character" w:customStyle="1" w:styleId="12">
    <w:name w:val="Προεπιλεγμένη γραμματοσειρά1"/>
    <w:rsid w:val="00104E39"/>
  </w:style>
  <w:style w:type="character" w:customStyle="1" w:styleId="WW-DefaultParagraphFont">
    <w:name w:val="WW-Default Paragraph Font"/>
    <w:rsid w:val="00104E39"/>
  </w:style>
  <w:style w:type="character" w:customStyle="1" w:styleId="WW8Num5z3">
    <w:name w:val="WW8Num5z3"/>
    <w:rsid w:val="00104E39"/>
  </w:style>
  <w:style w:type="character" w:customStyle="1" w:styleId="WW8Num5z4">
    <w:name w:val="WW8Num5z4"/>
    <w:rsid w:val="00104E39"/>
  </w:style>
  <w:style w:type="character" w:customStyle="1" w:styleId="WW8Num5z5">
    <w:name w:val="WW8Num5z5"/>
    <w:rsid w:val="00104E39"/>
  </w:style>
  <w:style w:type="character" w:customStyle="1" w:styleId="WW8Num5z6">
    <w:name w:val="WW8Num5z6"/>
    <w:rsid w:val="00104E39"/>
  </w:style>
  <w:style w:type="character" w:customStyle="1" w:styleId="WW8Num5z7">
    <w:name w:val="WW8Num5z7"/>
    <w:rsid w:val="00104E39"/>
  </w:style>
  <w:style w:type="character" w:customStyle="1" w:styleId="WW8Num5z8">
    <w:name w:val="WW8Num5z8"/>
    <w:rsid w:val="00104E39"/>
  </w:style>
  <w:style w:type="character" w:customStyle="1" w:styleId="WW8Num7z3">
    <w:name w:val="WW8Num7z3"/>
    <w:rsid w:val="00104E39"/>
  </w:style>
  <w:style w:type="character" w:customStyle="1" w:styleId="WW8Num7z4">
    <w:name w:val="WW8Num7z4"/>
    <w:rsid w:val="00104E39"/>
  </w:style>
  <w:style w:type="character" w:customStyle="1" w:styleId="WW8Num7z5">
    <w:name w:val="WW8Num7z5"/>
    <w:rsid w:val="00104E39"/>
  </w:style>
  <w:style w:type="character" w:customStyle="1" w:styleId="WW8Num7z6">
    <w:name w:val="WW8Num7z6"/>
    <w:rsid w:val="00104E39"/>
  </w:style>
  <w:style w:type="character" w:customStyle="1" w:styleId="WW8Num7z7">
    <w:name w:val="WW8Num7z7"/>
    <w:rsid w:val="00104E39"/>
  </w:style>
  <w:style w:type="character" w:customStyle="1" w:styleId="WW8Num7z8">
    <w:name w:val="WW8Num7z8"/>
    <w:rsid w:val="00104E39"/>
  </w:style>
  <w:style w:type="character" w:customStyle="1" w:styleId="WW8Num11z1">
    <w:name w:val="WW8Num11z1"/>
    <w:rsid w:val="00104E39"/>
    <w:rPr>
      <w:rFonts w:ascii="Cambria" w:hAnsi="Cambria" w:cs="Arial"/>
      <w:b/>
      <w:sz w:val="22"/>
      <w:szCs w:val="22"/>
    </w:rPr>
  </w:style>
  <w:style w:type="character" w:customStyle="1" w:styleId="WW-DefaultParagraphFont1">
    <w:name w:val="WW-Default Paragraph Font1"/>
    <w:rsid w:val="00104E39"/>
  </w:style>
  <w:style w:type="character" w:customStyle="1" w:styleId="WW8Num16z4">
    <w:name w:val="WW8Num16z4"/>
    <w:rsid w:val="00104E39"/>
  </w:style>
  <w:style w:type="character" w:customStyle="1" w:styleId="WW8Num16z5">
    <w:name w:val="WW8Num16z5"/>
    <w:rsid w:val="00104E39"/>
  </w:style>
  <w:style w:type="character" w:customStyle="1" w:styleId="WW8Num16z6">
    <w:name w:val="WW8Num16z6"/>
    <w:rsid w:val="00104E39"/>
  </w:style>
  <w:style w:type="character" w:customStyle="1" w:styleId="WW8Num16z7">
    <w:name w:val="WW8Num16z7"/>
    <w:rsid w:val="00104E39"/>
  </w:style>
  <w:style w:type="character" w:customStyle="1" w:styleId="WW8Num16z8">
    <w:name w:val="WW8Num16z8"/>
    <w:rsid w:val="00104E39"/>
  </w:style>
  <w:style w:type="character" w:customStyle="1" w:styleId="31">
    <w:name w:val="Προεπιλεγμένη γραμματοσειρά3"/>
    <w:rsid w:val="00104E39"/>
  </w:style>
  <w:style w:type="character" w:customStyle="1" w:styleId="WW8Num9z3">
    <w:name w:val="WW8Num9z3"/>
    <w:rsid w:val="00104E39"/>
  </w:style>
  <w:style w:type="character" w:customStyle="1" w:styleId="WW8Num9z4">
    <w:name w:val="WW8Num9z4"/>
    <w:rsid w:val="00104E39"/>
  </w:style>
  <w:style w:type="character" w:customStyle="1" w:styleId="WW8Num9z5">
    <w:name w:val="WW8Num9z5"/>
    <w:rsid w:val="00104E39"/>
  </w:style>
  <w:style w:type="character" w:customStyle="1" w:styleId="WW8Num9z6">
    <w:name w:val="WW8Num9z6"/>
    <w:rsid w:val="00104E39"/>
  </w:style>
  <w:style w:type="character" w:customStyle="1" w:styleId="WW8Num9z7">
    <w:name w:val="WW8Num9z7"/>
    <w:rsid w:val="00104E39"/>
  </w:style>
  <w:style w:type="character" w:customStyle="1" w:styleId="WW8Num9z8">
    <w:name w:val="WW8Num9z8"/>
    <w:rsid w:val="00104E39"/>
  </w:style>
  <w:style w:type="character" w:customStyle="1" w:styleId="21">
    <w:name w:val="Προεπιλεγμένη γραμματοσειρά2"/>
    <w:rsid w:val="00104E39"/>
  </w:style>
  <w:style w:type="character" w:customStyle="1" w:styleId="WW-">
    <w:name w:val="WW-Χαρακτήρες υποσημείωσης"/>
    <w:rsid w:val="00104E39"/>
    <w:rPr>
      <w:vertAlign w:val="superscript"/>
    </w:rPr>
  </w:style>
  <w:style w:type="character" w:customStyle="1" w:styleId="41">
    <w:name w:val="Παραπομπή υποσημείωσης4"/>
    <w:rsid w:val="00104E39"/>
    <w:rPr>
      <w:vertAlign w:val="superscript"/>
    </w:rPr>
  </w:style>
  <w:style w:type="character" w:customStyle="1" w:styleId="a6">
    <w:name w:val="Χαρακτήρες σημείωσης τέλους"/>
    <w:rsid w:val="00104E39"/>
    <w:rPr>
      <w:vertAlign w:val="superscript"/>
    </w:rPr>
  </w:style>
  <w:style w:type="character" w:customStyle="1" w:styleId="FootnoteReference1">
    <w:name w:val="Footnote Reference1"/>
    <w:rsid w:val="00104E39"/>
    <w:rPr>
      <w:vertAlign w:val="superscript"/>
    </w:rPr>
  </w:style>
  <w:style w:type="character" w:customStyle="1" w:styleId="WW-0">
    <w:name w:val="WW-Χαρακτήρες σημείωσης τέλους"/>
    <w:rsid w:val="00104E39"/>
    <w:rPr>
      <w:vertAlign w:val="superscript"/>
    </w:rPr>
  </w:style>
  <w:style w:type="character" w:customStyle="1" w:styleId="a7">
    <w:name w:val="Σύμβολο υποσημείωσης"/>
    <w:rsid w:val="00104E39"/>
    <w:rPr>
      <w:vertAlign w:val="superscript"/>
    </w:rPr>
  </w:style>
  <w:style w:type="character" w:customStyle="1" w:styleId="22">
    <w:name w:val="Παραπομπή υποσημείωσης2"/>
    <w:rsid w:val="00104E39"/>
    <w:rPr>
      <w:vertAlign w:val="superscript"/>
    </w:rPr>
  </w:style>
  <w:style w:type="character" w:customStyle="1" w:styleId="13">
    <w:name w:val="Παραπομπή υποσημείωσης1"/>
    <w:rsid w:val="00104E39"/>
    <w:rPr>
      <w:vertAlign w:val="superscript"/>
    </w:rPr>
  </w:style>
  <w:style w:type="character" w:customStyle="1" w:styleId="14">
    <w:name w:val="Προεπιλεγμένη γραμματοσειρά1"/>
    <w:rsid w:val="00104E39"/>
  </w:style>
  <w:style w:type="character" w:customStyle="1" w:styleId="23">
    <w:name w:val="Παραπομπή σημείωσης τέλους2"/>
    <w:rsid w:val="00104E39"/>
    <w:rPr>
      <w:vertAlign w:val="superscript"/>
    </w:rPr>
  </w:style>
  <w:style w:type="character" w:customStyle="1" w:styleId="32">
    <w:name w:val="Παραπομπή υποσημείωσης3"/>
    <w:rsid w:val="00104E39"/>
    <w:rPr>
      <w:vertAlign w:val="superscript"/>
    </w:rPr>
  </w:style>
  <w:style w:type="character" w:customStyle="1" w:styleId="ListLabel1">
    <w:name w:val="ListLabel 1"/>
    <w:rsid w:val="00104E39"/>
    <w:rPr>
      <w:rFonts w:eastAsia="Wingdings"/>
    </w:rPr>
  </w:style>
  <w:style w:type="character" w:customStyle="1" w:styleId="ListLabel2">
    <w:name w:val="ListLabel 2"/>
    <w:rsid w:val="00104E39"/>
    <w:rPr>
      <w:rFonts w:eastAsia="Courier New"/>
    </w:rPr>
  </w:style>
  <w:style w:type="character" w:customStyle="1" w:styleId="ListLabel3">
    <w:name w:val="ListLabel 3"/>
    <w:rsid w:val="00104E39"/>
    <w:rPr>
      <w:rFonts w:eastAsia="Symbol"/>
    </w:rPr>
  </w:style>
  <w:style w:type="character" w:customStyle="1" w:styleId="ListLabel4">
    <w:name w:val="ListLabel 4"/>
    <w:rsid w:val="00104E39"/>
    <w:rPr>
      <w:rFonts w:eastAsia="Arial"/>
    </w:rPr>
  </w:style>
  <w:style w:type="character" w:customStyle="1" w:styleId="Footnoteanchor">
    <w:name w:val="Footnote anchor"/>
    <w:rsid w:val="00104E39"/>
    <w:rPr>
      <w:vertAlign w:val="superscript"/>
    </w:rPr>
  </w:style>
  <w:style w:type="character" w:customStyle="1" w:styleId="Char7">
    <w:name w:val="Κείμενο πλαισίου Char"/>
    <w:rsid w:val="00104E39"/>
    <w:rPr>
      <w:rFonts w:ascii="Tahoma" w:eastAsia="Andale Sans UI" w:hAnsi="Tahoma" w:cs="Tahoma"/>
      <w:kern w:val="1"/>
      <w:sz w:val="16"/>
      <w:szCs w:val="16"/>
    </w:rPr>
  </w:style>
  <w:style w:type="character" w:customStyle="1" w:styleId="15">
    <w:name w:val="Παραπομπή σημείωσης τέλους1"/>
    <w:rsid w:val="00104E39"/>
    <w:rPr>
      <w:vertAlign w:val="superscript"/>
    </w:rPr>
  </w:style>
  <w:style w:type="character" w:customStyle="1" w:styleId="33">
    <w:name w:val="Παραπομπή σημείωσης τέλους3"/>
    <w:rsid w:val="00104E39"/>
    <w:rPr>
      <w:vertAlign w:val="superscript"/>
    </w:rPr>
  </w:style>
  <w:style w:type="character" w:customStyle="1" w:styleId="51">
    <w:name w:val="Παραπομπή υποσημείωσης5"/>
    <w:rsid w:val="00104E39"/>
    <w:rPr>
      <w:vertAlign w:val="superscript"/>
    </w:rPr>
  </w:style>
  <w:style w:type="character" w:customStyle="1" w:styleId="FootnoteSymbol">
    <w:name w:val="Footnote Symbol"/>
    <w:rsid w:val="00104E39"/>
    <w:rPr>
      <w:vertAlign w:val="superscript"/>
    </w:rPr>
  </w:style>
  <w:style w:type="character" w:customStyle="1" w:styleId="EndnoteReference">
    <w:name w:val="Endnote Reference"/>
    <w:rsid w:val="00104E39"/>
    <w:rPr>
      <w:vertAlign w:val="superscript"/>
    </w:rPr>
  </w:style>
  <w:style w:type="character" w:customStyle="1" w:styleId="FootnoteReference">
    <w:name w:val="Footnote Reference"/>
    <w:rsid w:val="00104E39"/>
    <w:rPr>
      <w:vertAlign w:val="superscript"/>
    </w:rPr>
  </w:style>
  <w:style w:type="character" w:customStyle="1" w:styleId="a8">
    <w:name w:val="Χαρακτήρες αρίθμησης"/>
    <w:rsid w:val="00104E39"/>
  </w:style>
  <w:style w:type="character" w:customStyle="1" w:styleId="WW-EndnoteReference">
    <w:name w:val="WW-Endnote Reference"/>
    <w:rsid w:val="00104E39"/>
    <w:rPr>
      <w:vertAlign w:val="superscript"/>
    </w:rPr>
  </w:style>
  <w:style w:type="character" w:customStyle="1" w:styleId="WW-FootnoteReference">
    <w:name w:val="WW-Footnote Reference"/>
    <w:rsid w:val="00104E39"/>
    <w:rPr>
      <w:vertAlign w:val="superscript"/>
    </w:rPr>
  </w:style>
  <w:style w:type="character" w:customStyle="1" w:styleId="a9">
    <w:name w:val="Σύνδεση ευρετηρίου"/>
    <w:rsid w:val="00104E39"/>
  </w:style>
  <w:style w:type="character" w:customStyle="1" w:styleId="WW-EndnoteReference1">
    <w:name w:val="WW-Endnote Reference1"/>
    <w:rsid w:val="00104E39"/>
    <w:rPr>
      <w:vertAlign w:val="superscript"/>
    </w:rPr>
  </w:style>
  <w:style w:type="character" w:customStyle="1" w:styleId="WW-FootnoteReference1">
    <w:name w:val="WW-Footnote Reference1"/>
    <w:rsid w:val="00104E39"/>
    <w:rPr>
      <w:vertAlign w:val="superscript"/>
    </w:rPr>
  </w:style>
  <w:style w:type="character" w:customStyle="1" w:styleId="WW-EndnoteReference11">
    <w:name w:val="WW-Endnote Reference11"/>
    <w:rsid w:val="00104E39"/>
    <w:rPr>
      <w:vertAlign w:val="superscript"/>
    </w:rPr>
  </w:style>
  <w:style w:type="character" w:customStyle="1" w:styleId="CommentReference">
    <w:name w:val="Comment Reference"/>
    <w:rsid w:val="00104E39"/>
    <w:rPr>
      <w:sz w:val="16"/>
      <w:szCs w:val="16"/>
    </w:rPr>
  </w:style>
  <w:style w:type="character" w:customStyle="1" w:styleId="WW-EndnoteReference2">
    <w:name w:val="WW-Endnote Reference2"/>
    <w:rsid w:val="00104E39"/>
    <w:rPr>
      <w:vertAlign w:val="superscript"/>
    </w:rPr>
  </w:style>
  <w:style w:type="character" w:customStyle="1" w:styleId="BalloonTextChar">
    <w:name w:val="Balloon Text Char"/>
    <w:rsid w:val="00104E39"/>
    <w:rPr>
      <w:rFonts w:ascii="Segoe UI" w:eastAsia="Andale Sans UI" w:hAnsi="Segoe UI" w:cs="Segoe UI"/>
      <w:kern w:val="1"/>
      <w:sz w:val="18"/>
      <w:szCs w:val="18"/>
      <w:lang w:eastAsia="zh-CN"/>
    </w:rPr>
  </w:style>
  <w:style w:type="character" w:customStyle="1" w:styleId="42">
    <w:name w:val="Παραπομπή σημείωσης τέλους4"/>
    <w:rsid w:val="00104E39"/>
    <w:rPr>
      <w:vertAlign w:val="superscript"/>
    </w:rPr>
  </w:style>
  <w:style w:type="character" w:styleId="-0">
    <w:name w:val="FollowedHyperlink"/>
    <w:basedOn w:val="40"/>
    <w:rsid w:val="00104E39"/>
    <w:rPr>
      <w:color w:val="800080"/>
      <w:u w:val="single"/>
    </w:rPr>
  </w:style>
  <w:style w:type="character" w:styleId="aa">
    <w:name w:val="Emphasis"/>
    <w:uiPriority w:val="20"/>
    <w:qFormat/>
    <w:rsid w:val="00104E39"/>
    <w:rPr>
      <w:i/>
      <w:iCs/>
    </w:rPr>
  </w:style>
  <w:style w:type="character" w:customStyle="1" w:styleId="WW-1">
    <w:name w:val="WW-Έντονη έμφαση"/>
    <w:basedOn w:val="50"/>
    <w:rsid w:val="00104E39"/>
    <w:rPr>
      <w:b/>
      <w:bCs/>
    </w:rPr>
  </w:style>
  <w:style w:type="character" w:customStyle="1" w:styleId="ListLabel5">
    <w:name w:val="ListLabel 5"/>
    <w:rsid w:val="00104E39"/>
    <w:rPr>
      <w:rFonts w:cs="Courier New"/>
    </w:rPr>
  </w:style>
  <w:style w:type="character" w:customStyle="1" w:styleId="ListLabel6">
    <w:name w:val="ListLabel 6"/>
    <w:rsid w:val="00104E39"/>
    <w:rPr>
      <w:rFonts w:cs="Courier New"/>
    </w:rPr>
  </w:style>
  <w:style w:type="character" w:customStyle="1" w:styleId="ListLabel7">
    <w:name w:val="ListLabel 7"/>
    <w:rsid w:val="00104E39"/>
    <w:rPr>
      <w:rFonts w:cs="Courier New"/>
    </w:rPr>
  </w:style>
  <w:style w:type="character" w:customStyle="1" w:styleId="ListLabel8">
    <w:name w:val="ListLabel 8"/>
    <w:rsid w:val="00104E39"/>
    <w:rPr>
      <w:b/>
    </w:rPr>
  </w:style>
  <w:style w:type="character" w:customStyle="1" w:styleId="ListLabel9">
    <w:name w:val="ListLabel 9"/>
    <w:rsid w:val="00104E39"/>
    <w:rPr>
      <w:rFonts w:eastAsia="Calibri" w:cs="Calibri"/>
    </w:rPr>
  </w:style>
  <w:style w:type="character" w:customStyle="1" w:styleId="ListLabel10">
    <w:name w:val="ListLabel 10"/>
    <w:rsid w:val="00104E39"/>
    <w:rPr>
      <w:rFonts w:cs="Courier New"/>
    </w:rPr>
  </w:style>
  <w:style w:type="character" w:customStyle="1" w:styleId="ListLabel11">
    <w:name w:val="ListLabel 11"/>
    <w:rsid w:val="00104E39"/>
    <w:rPr>
      <w:rFonts w:cs="Courier New"/>
    </w:rPr>
  </w:style>
  <w:style w:type="character" w:customStyle="1" w:styleId="ListLabel12">
    <w:name w:val="ListLabel 12"/>
    <w:rsid w:val="00104E39"/>
    <w:rPr>
      <w:rFonts w:cs="Courier New"/>
    </w:rPr>
  </w:style>
  <w:style w:type="character" w:customStyle="1" w:styleId="ListLabel13">
    <w:name w:val="ListLabel 13"/>
    <w:rsid w:val="00104E39"/>
    <w:rPr>
      <w:sz w:val="24"/>
    </w:rPr>
  </w:style>
  <w:style w:type="character" w:customStyle="1" w:styleId="ListLabel14">
    <w:name w:val="ListLabel 14"/>
    <w:rsid w:val="00104E39"/>
    <w:rPr>
      <w:rFonts w:ascii="Calibri" w:eastAsia="Times New Roman" w:hAnsi="Calibri" w:cs="Calibri"/>
      <w:b/>
    </w:rPr>
  </w:style>
  <w:style w:type="character" w:customStyle="1" w:styleId="ListLabel15">
    <w:name w:val="ListLabel 15"/>
    <w:rsid w:val="00104E39"/>
    <w:rPr>
      <w:rFonts w:cs="Courier New"/>
    </w:rPr>
  </w:style>
  <w:style w:type="character" w:customStyle="1" w:styleId="ListLabel16">
    <w:name w:val="ListLabel 16"/>
    <w:rsid w:val="00104E39"/>
    <w:rPr>
      <w:rFonts w:cs="Courier New"/>
    </w:rPr>
  </w:style>
  <w:style w:type="character" w:customStyle="1" w:styleId="ListLabel17">
    <w:name w:val="ListLabel 17"/>
    <w:rsid w:val="00104E39"/>
    <w:rPr>
      <w:rFonts w:cs="Courier New"/>
    </w:rPr>
  </w:style>
  <w:style w:type="character" w:customStyle="1" w:styleId="ListLabel18">
    <w:name w:val="ListLabel 18"/>
    <w:rsid w:val="00104E39"/>
    <w:rPr>
      <w:rFonts w:ascii="Calibri" w:hAnsi="Calibri" w:cs="Calibri"/>
      <w:b/>
      <w:sz w:val="28"/>
    </w:rPr>
  </w:style>
  <w:style w:type="character" w:customStyle="1" w:styleId="ListLabel19">
    <w:name w:val="ListLabel 19"/>
    <w:rsid w:val="00104E39"/>
    <w:rPr>
      <w:rFonts w:ascii="Calibri" w:hAnsi="Calibri" w:cs="Calibri"/>
      <w:b/>
    </w:rPr>
  </w:style>
  <w:style w:type="character" w:customStyle="1" w:styleId="ListLabel20">
    <w:name w:val="ListLabel 20"/>
    <w:rsid w:val="00104E39"/>
    <w:rPr>
      <w:rFonts w:cs="Courier New"/>
    </w:rPr>
  </w:style>
  <w:style w:type="character" w:customStyle="1" w:styleId="ListLabel21">
    <w:name w:val="ListLabel 21"/>
    <w:rsid w:val="00104E39"/>
    <w:rPr>
      <w:rFonts w:cs="Wingdings"/>
    </w:rPr>
  </w:style>
  <w:style w:type="character" w:customStyle="1" w:styleId="ListLabel22">
    <w:name w:val="ListLabel 22"/>
    <w:rsid w:val="00104E39"/>
    <w:rPr>
      <w:rFonts w:cs="Symbol"/>
    </w:rPr>
  </w:style>
  <w:style w:type="character" w:customStyle="1" w:styleId="ListLabel23">
    <w:name w:val="ListLabel 23"/>
    <w:rsid w:val="00104E39"/>
    <w:rPr>
      <w:rFonts w:cs="Courier New"/>
    </w:rPr>
  </w:style>
  <w:style w:type="character" w:customStyle="1" w:styleId="ListLabel24">
    <w:name w:val="ListLabel 24"/>
    <w:rsid w:val="00104E39"/>
    <w:rPr>
      <w:rFonts w:cs="Wingdings"/>
    </w:rPr>
  </w:style>
  <w:style w:type="character" w:customStyle="1" w:styleId="ListLabel25">
    <w:name w:val="ListLabel 25"/>
    <w:rsid w:val="00104E39"/>
    <w:rPr>
      <w:rFonts w:cs="Symbol"/>
    </w:rPr>
  </w:style>
  <w:style w:type="character" w:customStyle="1" w:styleId="ListLabel26">
    <w:name w:val="ListLabel 26"/>
    <w:rsid w:val="00104E39"/>
    <w:rPr>
      <w:rFonts w:cs="Courier New"/>
    </w:rPr>
  </w:style>
  <w:style w:type="character" w:customStyle="1" w:styleId="ListLabel27">
    <w:name w:val="ListLabel 27"/>
    <w:rsid w:val="00104E39"/>
    <w:rPr>
      <w:rFonts w:cs="Wingdings"/>
    </w:rPr>
  </w:style>
  <w:style w:type="character" w:customStyle="1" w:styleId="ListLabel28">
    <w:name w:val="ListLabel 28"/>
    <w:rsid w:val="00104E39"/>
    <w:rPr>
      <w:rFonts w:ascii="Calibri" w:hAnsi="Calibri" w:cs="Calibri"/>
      <w:b/>
      <w:sz w:val="28"/>
    </w:rPr>
  </w:style>
  <w:style w:type="character" w:customStyle="1" w:styleId="ListLabel29">
    <w:name w:val="ListLabel 29"/>
    <w:rsid w:val="00104E39"/>
    <w:rPr>
      <w:rFonts w:ascii="Calibri" w:hAnsi="Calibri" w:cs="Calibri"/>
      <w:b/>
    </w:rPr>
  </w:style>
  <w:style w:type="character" w:customStyle="1" w:styleId="ListLabel30">
    <w:name w:val="ListLabel 30"/>
    <w:rsid w:val="00104E39"/>
    <w:rPr>
      <w:rFonts w:cs="Courier New"/>
    </w:rPr>
  </w:style>
  <w:style w:type="character" w:customStyle="1" w:styleId="ListLabel31">
    <w:name w:val="ListLabel 31"/>
    <w:rsid w:val="00104E39"/>
    <w:rPr>
      <w:rFonts w:cs="Wingdings"/>
    </w:rPr>
  </w:style>
  <w:style w:type="character" w:customStyle="1" w:styleId="ListLabel32">
    <w:name w:val="ListLabel 32"/>
    <w:rsid w:val="00104E39"/>
    <w:rPr>
      <w:rFonts w:cs="Symbol"/>
    </w:rPr>
  </w:style>
  <w:style w:type="character" w:customStyle="1" w:styleId="ListLabel33">
    <w:name w:val="ListLabel 33"/>
    <w:rsid w:val="00104E39"/>
    <w:rPr>
      <w:rFonts w:cs="Courier New"/>
    </w:rPr>
  </w:style>
  <w:style w:type="character" w:customStyle="1" w:styleId="ListLabel34">
    <w:name w:val="ListLabel 34"/>
    <w:rsid w:val="00104E39"/>
    <w:rPr>
      <w:rFonts w:cs="Wingdings"/>
    </w:rPr>
  </w:style>
  <w:style w:type="character" w:customStyle="1" w:styleId="ListLabel35">
    <w:name w:val="ListLabel 35"/>
    <w:rsid w:val="00104E39"/>
    <w:rPr>
      <w:rFonts w:cs="Symbol"/>
    </w:rPr>
  </w:style>
  <w:style w:type="character" w:customStyle="1" w:styleId="ListLabel36">
    <w:name w:val="ListLabel 36"/>
    <w:rsid w:val="00104E39"/>
    <w:rPr>
      <w:rFonts w:cs="Courier New"/>
    </w:rPr>
  </w:style>
  <w:style w:type="character" w:customStyle="1" w:styleId="ListLabel37">
    <w:name w:val="ListLabel 37"/>
    <w:rsid w:val="00104E39"/>
    <w:rPr>
      <w:rFonts w:cs="Wingdings"/>
    </w:rPr>
  </w:style>
  <w:style w:type="character" w:customStyle="1" w:styleId="ListLabel38">
    <w:name w:val="ListLabel 38"/>
    <w:rsid w:val="00104E39"/>
    <w:rPr>
      <w:rFonts w:ascii="Calibri" w:hAnsi="Calibri" w:cs="Calibri"/>
      <w:b/>
      <w:sz w:val="28"/>
    </w:rPr>
  </w:style>
  <w:style w:type="character" w:customStyle="1" w:styleId="ListLabel39">
    <w:name w:val="ListLabel 39"/>
    <w:rsid w:val="00104E39"/>
    <w:rPr>
      <w:rFonts w:cs="Calibri"/>
      <w:b/>
    </w:rPr>
  </w:style>
  <w:style w:type="character" w:customStyle="1" w:styleId="ListLabel40">
    <w:name w:val="ListLabel 40"/>
    <w:rsid w:val="00104E39"/>
    <w:rPr>
      <w:rFonts w:cs="Courier New"/>
    </w:rPr>
  </w:style>
  <w:style w:type="character" w:customStyle="1" w:styleId="ListLabel41">
    <w:name w:val="ListLabel 41"/>
    <w:rsid w:val="00104E39"/>
    <w:rPr>
      <w:rFonts w:cs="Wingdings"/>
    </w:rPr>
  </w:style>
  <w:style w:type="character" w:customStyle="1" w:styleId="ListLabel42">
    <w:name w:val="ListLabel 42"/>
    <w:rsid w:val="00104E39"/>
    <w:rPr>
      <w:rFonts w:cs="Symbol"/>
    </w:rPr>
  </w:style>
  <w:style w:type="character" w:customStyle="1" w:styleId="ListLabel43">
    <w:name w:val="ListLabel 43"/>
    <w:rsid w:val="00104E39"/>
    <w:rPr>
      <w:rFonts w:cs="Courier New"/>
    </w:rPr>
  </w:style>
  <w:style w:type="character" w:customStyle="1" w:styleId="ListLabel44">
    <w:name w:val="ListLabel 44"/>
    <w:rsid w:val="00104E39"/>
    <w:rPr>
      <w:rFonts w:cs="Wingdings"/>
    </w:rPr>
  </w:style>
  <w:style w:type="character" w:customStyle="1" w:styleId="ListLabel45">
    <w:name w:val="ListLabel 45"/>
    <w:rsid w:val="00104E39"/>
    <w:rPr>
      <w:rFonts w:cs="Symbol"/>
    </w:rPr>
  </w:style>
  <w:style w:type="character" w:customStyle="1" w:styleId="ListLabel46">
    <w:name w:val="ListLabel 46"/>
    <w:rsid w:val="00104E39"/>
    <w:rPr>
      <w:rFonts w:cs="Courier New"/>
    </w:rPr>
  </w:style>
  <w:style w:type="character" w:customStyle="1" w:styleId="ListLabel47">
    <w:name w:val="ListLabel 47"/>
    <w:rsid w:val="00104E39"/>
    <w:rPr>
      <w:rFonts w:cs="Wingdings"/>
    </w:rPr>
  </w:style>
  <w:style w:type="character" w:customStyle="1" w:styleId="ListLabel48">
    <w:name w:val="ListLabel 48"/>
    <w:rsid w:val="00104E39"/>
    <w:rPr>
      <w:b/>
      <w:sz w:val="28"/>
    </w:rPr>
  </w:style>
  <w:style w:type="character" w:customStyle="1" w:styleId="ListLabel49">
    <w:name w:val="ListLabel 49"/>
    <w:rsid w:val="00104E39"/>
    <w:rPr>
      <w:rFonts w:cs="Symbol"/>
    </w:rPr>
  </w:style>
  <w:style w:type="character" w:customStyle="1" w:styleId="ListLabel50">
    <w:name w:val="ListLabel 50"/>
    <w:rsid w:val="00104E39"/>
    <w:rPr>
      <w:rFonts w:cs="Symbol"/>
    </w:rPr>
  </w:style>
  <w:style w:type="character" w:customStyle="1" w:styleId="ListLabel51">
    <w:name w:val="ListLabel 51"/>
    <w:rsid w:val="00104E39"/>
    <w:rPr>
      <w:rFonts w:cs="Calibri"/>
      <w:b/>
    </w:rPr>
  </w:style>
  <w:style w:type="character" w:customStyle="1" w:styleId="ListLabel52">
    <w:name w:val="ListLabel 52"/>
    <w:rsid w:val="00104E39"/>
    <w:rPr>
      <w:rFonts w:cs="Courier New"/>
    </w:rPr>
  </w:style>
  <w:style w:type="character" w:customStyle="1" w:styleId="ListLabel53">
    <w:name w:val="ListLabel 53"/>
    <w:rsid w:val="00104E39"/>
    <w:rPr>
      <w:rFonts w:cs="Wingdings"/>
    </w:rPr>
  </w:style>
  <w:style w:type="character" w:customStyle="1" w:styleId="ListLabel54">
    <w:name w:val="ListLabel 54"/>
    <w:rsid w:val="00104E39"/>
    <w:rPr>
      <w:rFonts w:cs="Symbol"/>
    </w:rPr>
  </w:style>
  <w:style w:type="character" w:customStyle="1" w:styleId="ListLabel55">
    <w:name w:val="ListLabel 55"/>
    <w:rsid w:val="00104E39"/>
    <w:rPr>
      <w:rFonts w:cs="Courier New"/>
    </w:rPr>
  </w:style>
  <w:style w:type="character" w:customStyle="1" w:styleId="ListLabel56">
    <w:name w:val="ListLabel 56"/>
    <w:rsid w:val="00104E39"/>
    <w:rPr>
      <w:rFonts w:cs="Wingdings"/>
    </w:rPr>
  </w:style>
  <w:style w:type="character" w:customStyle="1" w:styleId="ListLabel57">
    <w:name w:val="ListLabel 57"/>
    <w:rsid w:val="00104E39"/>
    <w:rPr>
      <w:rFonts w:cs="Symbol"/>
    </w:rPr>
  </w:style>
  <w:style w:type="character" w:customStyle="1" w:styleId="ListLabel58">
    <w:name w:val="ListLabel 58"/>
    <w:rsid w:val="00104E39"/>
    <w:rPr>
      <w:rFonts w:cs="Courier New"/>
    </w:rPr>
  </w:style>
  <w:style w:type="character" w:customStyle="1" w:styleId="ListLabel59">
    <w:name w:val="ListLabel 59"/>
    <w:rsid w:val="00104E39"/>
    <w:rPr>
      <w:rFonts w:cs="Wingdings"/>
    </w:rPr>
  </w:style>
  <w:style w:type="character" w:customStyle="1" w:styleId="ListLabel60">
    <w:name w:val="ListLabel 60"/>
    <w:rsid w:val="00104E39"/>
    <w:rPr>
      <w:b/>
      <w:sz w:val="28"/>
    </w:rPr>
  </w:style>
  <w:style w:type="character" w:customStyle="1" w:styleId="ListLabel61">
    <w:name w:val="ListLabel 61"/>
    <w:rsid w:val="00104E39"/>
    <w:rPr>
      <w:rFonts w:cs="Symbol"/>
      <w:lang w:val="en-US"/>
    </w:rPr>
  </w:style>
  <w:style w:type="character" w:customStyle="1" w:styleId="ListLabel62">
    <w:name w:val="ListLabel 62"/>
    <w:rsid w:val="00104E39"/>
    <w:rPr>
      <w:rFonts w:cs="Symbol"/>
    </w:rPr>
  </w:style>
  <w:style w:type="character" w:customStyle="1" w:styleId="2Char10">
    <w:name w:val="Σώμα κείμενου με εσοχή 2 Char1"/>
    <w:basedOn w:val="50"/>
    <w:rsid w:val="00104E39"/>
    <w:rPr>
      <w:sz w:val="24"/>
      <w:szCs w:val="24"/>
      <w:lang w:eastAsia="zh-CN"/>
    </w:rPr>
  </w:style>
  <w:style w:type="character" w:customStyle="1" w:styleId="ab">
    <w:name w:val="Κουκκίδες"/>
    <w:rsid w:val="00104E39"/>
    <w:rPr>
      <w:rFonts w:ascii="OpenSymbol" w:eastAsia="OpenSymbol" w:hAnsi="OpenSymbol" w:cs="OpenSymbol"/>
    </w:rPr>
  </w:style>
  <w:style w:type="character" w:customStyle="1" w:styleId="2Char2">
    <w:name w:val="Σώμα κείμενου με εσοχή 2 Char2"/>
    <w:basedOn w:val="60"/>
    <w:rsid w:val="00104E39"/>
    <w:rPr>
      <w:sz w:val="24"/>
      <w:szCs w:val="24"/>
      <w:lang w:eastAsia="zh-CN"/>
    </w:rPr>
  </w:style>
  <w:style w:type="character" w:customStyle="1" w:styleId="WW-10">
    <w:name w:val="WW-Έντονη έμφαση1"/>
    <w:basedOn w:val="60"/>
    <w:rsid w:val="00104E39"/>
    <w:rPr>
      <w:b/>
      <w:bCs/>
    </w:rPr>
  </w:style>
  <w:style w:type="character" w:customStyle="1" w:styleId="2Char11">
    <w:name w:val="Σώμα κείμενου 2 Char1"/>
    <w:basedOn w:val="60"/>
    <w:rsid w:val="00104E39"/>
    <w:rPr>
      <w:sz w:val="24"/>
      <w:szCs w:val="24"/>
      <w:lang w:eastAsia="zh-CN"/>
    </w:rPr>
  </w:style>
  <w:style w:type="character" w:customStyle="1" w:styleId="WW-2">
    <w:name w:val="WW-Σύνδεσμος διαδικτύου"/>
    <w:rsid w:val="00104E39"/>
    <w:rPr>
      <w:color w:val="000080"/>
      <w:u w:val="single"/>
    </w:rPr>
  </w:style>
  <w:style w:type="character" w:customStyle="1" w:styleId="3Char10">
    <w:name w:val="Σώμα κείμενου με εσοχή 3 Char1"/>
    <w:basedOn w:val="60"/>
    <w:rsid w:val="00104E39"/>
    <w:rPr>
      <w:sz w:val="16"/>
      <w:szCs w:val="16"/>
      <w:lang w:eastAsia="zh-CN"/>
    </w:rPr>
  </w:style>
  <w:style w:type="paragraph" w:customStyle="1" w:styleId="ac">
    <w:name w:val="Επικεφαλίδα"/>
    <w:basedOn w:val="a"/>
    <w:next w:val="ad"/>
    <w:rsid w:val="00104E39"/>
    <w:pPr>
      <w:autoSpaceDE w:val="0"/>
      <w:spacing w:line="360" w:lineRule="auto"/>
      <w:jc w:val="center"/>
    </w:pPr>
    <w:rPr>
      <w:rFonts w:ascii="Arial" w:hAnsi="Arial" w:cs="Arial"/>
    </w:rPr>
  </w:style>
  <w:style w:type="paragraph" w:styleId="ad">
    <w:name w:val="Body Text"/>
    <w:basedOn w:val="a"/>
    <w:rsid w:val="00104E39"/>
    <w:pPr>
      <w:jc w:val="both"/>
    </w:pPr>
    <w:rPr>
      <w:szCs w:val="20"/>
    </w:rPr>
  </w:style>
  <w:style w:type="paragraph" w:styleId="ae">
    <w:name w:val="List"/>
    <w:basedOn w:val="ad"/>
    <w:rsid w:val="00104E39"/>
    <w:pPr>
      <w:widowControl w:val="0"/>
      <w:spacing w:after="120"/>
      <w:jc w:val="left"/>
    </w:pPr>
    <w:rPr>
      <w:rFonts w:eastAsia="Andale Sans UI" w:cs="Tahoma"/>
      <w:kern w:val="1"/>
      <w:szCs w:val="24"/>
    </w:rPr>
  </w:style>
  <w:style w:type="paragraph" w:styleId="af">
    <w:name w:val="caption"/>
    <w:basedOn w:val="a"/>
    <w:qFormat/>
    <w:rsid w:val="00104E39"/>
    <w:pPr>
      <w:suppressLineNumbers/>
      <w:spacing w:before="120" w:after="120"/>
    </w:pPr>
    <w:rPr>
      <w:rFonts w:cs="Mangal"/>
      <w:i/>
      <w:iCs/>
    </w:rPr>
  </w:style>
  <w:style w:type="paragraph" w:customStyle="1" w:styleId="af0">
    <w:name w:val="Ευρετήριο"/>
    <w:basedOn w:val="a"/>
    <w:rsid w:val="00104E39"/>
    <w:pPr>
      <w:widowControl w:val="0"/>
      <w:suppressLineNumbers/>
    </w:pPr>
    <w:rPr>
      <w:rFonts w:eastAsia="Andale Sans UI" w:cs="Tahoma"/>
      <w:kern w:val="1"/>
    </w:rPr>
  </w:style>
  <w:style w:type="paragraph" w:customStyle="1" w:styleId="52">
    <w:name w:val="Λεζάντα5"/>
    <w:basedOn w:val="a"/>
    <w:rsid w:val="00104E39"/>
    <w:pPr>
      <w:suppressLineNumbers/>
      <w:spacing w:before="120" w:after="120"/>
    </w:pPr>
    <w:rPr>
      <w:rFonts w:cs="Mangal"/>
      <w:i/>
      <w:iCs/>
    </w:rPr>
  </w:style>
  <w:style w:type="paragraph" w:customStyle="1" w:styleId="43">
    <w:name w:val="Λεζάντα4"/>
    <w:basedOn w:val="a"/>
    <w:rsid w:val="00104E39"/>
    <w:pPr>
      <w:suppressLineNumbers/>
      <w:spacing w:before="120" w:after="120"/>
    </w:pPr>
    <w:rPr>
      <w:rFonts w:cs="Mangal"/>
      <w:i/>
      <w:iCs/>
    </w:rPr>
  </w:style>
  <w:style w:type="paragraph" w:customStyle="1" w:styleId="CharChar1CharCharCharChar">
    <w:name w:val="Char Char1 Char Char Char Char"/>
    <w:basedOn w:val="a"/>
    <w:rsid w:val="00104E39"/>
    <w:pPr>
      <w:spacing w:after="160" w:line="240" w:lineRule="exact"/>
      <w:jc w:val="both"/>
    </w:pPr>
    <w:rPr>
      <w:rFonts w:ascii="Verdana" w:hAnsi="Verdana" w:cs="Verdana"/>
      <w:sz w:val="20"/>
      <w:szCs w:val="20"/>
      <w:lang w:val="en-US"/>
    </w:rPr>
  </w:style>
  <w:style w:type="paragraph" w:styleId="af1">
    <w:name w:val="header"/>
    <w:basedOn w:val="a"/>
    <w:rsid w:val="00104E39"/>
    <w:pPr>
      <w:tabs>
        <w:tab w:val="center" w:pos="4153"/>
        <w:tab w:val="right" w:pos="8306"/>
      </w:tabs>
    </w:pPr>
  </w:style>
  <w:style w:type="paragraph" w:styleId="af2">
    <w:name w:val="Body Text Indent"/>
    <w:basedOn w:val="a"/>
    <w:rsid w:val="00104E39"/>
    <w:pPr>
      <w:tabs>
        <w:tab w:val="center" w:pos="8460"/>
      </w:tabs>
      <w:ind w:firstLine="540"/>
      <w:jc w:val="both"/>
    </w:pPr>
  </w:style>
  <w:style w:type="paragraph" w:styleId="af3">
    <w:name w:val="footer"/>
    <w:basedOn w:val="a"/>
    <w:uiPriority w:val="99"/>
    <w:rsid w:val="00104E39"/>
    <w:pPr>
      <w:tabs>
        <w:tab w:val="center" w:pos="4153"/>
        <w:tab w:val="right" w:pos="8306"/>
      </w:tabs>
    </w:pPr>
  </w:style>
  <w:style w:type="paragraph" w:customStyle="1" w:styleId="220">
    <w:name w:val="Σώμα κείμενου 22"/>
    <w:basedOn w:val="a"/>
    <w:rsid w:val="00104E39"/>
    <w:pPr>
      <w:jc w:val="both"/>
    </w:pPr>
    <w:rPr>
      <w:b/>
      <w:bCs/>
    </w:rPr>
  </w:style>
  <w:style w:type="paragraph" w:customStyle="1" w:styleId="xl25">
    <w:name w:val="xl25"/>
    <w:basedOn w:val="a"/>
    <w:rsid w:val="00104E3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04E3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04E3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04E3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04E3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04E3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04E3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04E3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04E3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04E3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04E3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04E3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04E3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04E3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04E3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04E3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04E3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04E3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04E3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04E3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04E3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04E3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04E3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04E39"/>
    <w:pPr>
      <w:tabs>
        <w:tab w:val="center" w:pos="8460"/>
      </w:tabs>
      <w:ind w:firstLine="720"/>
      <w:jc w:val="both"/>
    </w:pPr>
  </w:style>
  <w:style w:type="paragraph" w:customStyle="1" w:styleId="320">
    <w:name w:val="Σώμα κείμενου με εσοχή 32"/>
    <w:basedOn w:val="a"/>
    <w:rsid w:val="00104E39"/>
    <w:pPr>
      <w:tabs>
        <w:tab w:val="center" w:pos="8460"/>
      </w:tabs>
      <w:ind w:firstLine="540"/>
    </w:pPr>
  </w:style>
  <w:style w:type="paragraph" w:customStyle="1" w:styleId="310">
    <w:name w:val="Σώμα κείμενου 31"/>
    <w:basedOn w:val="a"/>
    <w:rsid w:val="00104E39"/>
    <w:rPr>
      <w:b/>
      <w:bCs/>
    </w:rPr>
  </w:style>
  <w:style w:type="paragraph" w:customStyle="1" w:styleId="Normalgr">
    <w:name w:val="Normalgr"/>
    <w:rsid w:val="00104E3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04E3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04E39"/>
    <w:pPr>
      <w:ind w:left="1588" w:hanging="1588"/>
    </w:pPr>
  </w:style>
  <w:style w:type="paragraph" w:customStyle="1" w:styleId="24">
    <w:name w:val="Κείμενο σχολίου2"/>
    <w:basedOn w:val="a"/>
    <w:rsid w:val="00104E39"/>
    <w:pPr>
      <w:overflowPunct w:val="0"/>
      <w:autoSpaceDE w:val="0"/>
    </w:pPr>
    <w:rPr>
      <w:sz w:val="20"/>
      <w:szCs w:val="20"/>
    </w:rPr>
  </w:style>
  <w:style w:type="paragraph" w:customStyle="1" w:styleId="16">
    <w:name w:val="Τμήμα κειμένου1"/>
    <w:basedOn w:val="a"/>
    <w:rsid w:val="00104E3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04E3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04E39"/>
    <w:pPr>
      <w:spacing w:before="280" w:after="119"/>
    </w:pPr>
    <w:rPr>
      <w:rFonts w:ascii="Arial" w:hAnsi="Arial" w:cs="Arial"/>
      <w:color w:val="000000"/>
      <w:sz w:val="20"/>
      <w:szCs w:val="20"/>
    </w:rPr>
  </w:style>
  <w:style w:type="paragraph" w:customStyle="1" w:styleId="DefinitionTerm">
    <w:name w:val="Definition Term"/>
    <w:basedOn w:val="a"/>
    <w:next w:val="a"/>
    <w:rsid w:val="00104E39"/>
    <w:pPr>
      <w:jc w:val="both"/>
    </w:pPr>
    <w:rPr>
      <w:szCs w:val="20"/>
      <w:lang w:val="en-US"/>
    </w:rPr>
  </w:style>
  <w:style w:type="paragraph" w:styleId="af4">
    <w:name w:val="footnote text"/>
    <w:basedOn w:val="a"/>
    <w:link w:val="Char11"/>
    <w:rsid w:val="00104E39"/>
  </w:style>
  <w:style w:type="paragraph" w:styleId="Web">
    <w:name w:val="Normal (Web)"/>
    <w:basedOn w:val="a"/>
    <w:uiPriority w:val="99"/>
    <w:qFormat/>
    <w:rsid w:val="00104E39"/>
    <w:pPr>
      <w:spacing w:before="280" w:after="280"/>
    </w:pPr>
    <w:rPr>
      <w:rFonts w:eastAsia="Calibri"/>
    </w:rPr>
  </w:style>
  <w:style w:type="paragraph" w:styleId="af5">
    <w:name w:val="endnote text"/>
    <w:basedOn w:val="a"/>
    <w:rsid w:val="00104E39"/>
    <w:rPr>
      <w:rFonts w:ascii="Arial" w:hAnsi="Arial" w:cs="Arial"/>
      <w:position w:val="2"/>
      <w:sz w:val="22"/>
      <w:lang w:val="en-US"/>
    </w:rPr>
  </w:style>
  <w:style w:type="paragraph" w:customStyle="1" w:styleId="msonospacing0">
    <w:name w:val="msonospacing"/>
    <w:basedOn w:val="a"/>
    <w:rsid w:val="00104E39"/>
    <w:rPr>
      <w:rFonts w:ascii="Calibri" w:hAnsi="Calibri" w:cs="Calibri"/>
      <w:szCs w:val="32"/>
      <w:lang w:val="en-US"/>
    </w:rPr>
  </w:style>
  <w:style w:type="paragraph" w:customStyle="1" w:styleId="msolistparagraph0">
    <w:name w:val="msolistparagraph"/>
    <w:basedOn w:val="a"/>
    <w:rsid w:val="00104E39"/>
    <w:pPr>
      <w:ind w:left="720"/>
    </w:pPr>
    <w:rPr>
      <w:rFonts w:ascii="Calibri" w:hAnsi="Calibri" w:cs="Calibri"/>
      <w:lang w:val="en-US"/>
    </w:rPr>
  </w:style>
  <w:style w:type="paragraph" w:styleId="af6">
    <w:name w:val="Quote"/>
    <w:qFormat/>
    <w:rsid w:val="00104E3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04E39"/>
    <w:rPr>
      <w:rFonts w:ascii="Calibri" w:hAnsi="Calibri" w:cs="Calibri"/>
      <w:i/>
      <w:lang w:val="en-US"/>
    </w:rPr>
  </w:style>
  <w:style w:type="paragraph" w:styleId="af7">
    <w:name w:val="Intense Quote"/>
    <w:qFormat/>
    <w:rsid w:val="00104E3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04E39"/>
    <w:pPr>
      <w:ind w:left="720" w:right="720"/>
    </w:pPr>
    <w:rPr>
      <w:rFonts w:ascii="Calibri" w:hAnsi="Calibri" w:cs="Calibri"/>
      <w:b/>
      <w:i/>
      <w:szCs w:val="22"/>
      <w:lang w:val="en-US"/>
    </w:rPr>
  </w:style>
  <w:style w:type="paragraph" w:customStyle="1" w:styleId="msotocheading0">
    <w:name w:val="msotocheading"/>
    <w:basedOn w:val="1"/>
    <w:next w:val="a"/>
    <w:rsid w:val="00104E3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04E3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04E3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04E3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04E3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04E3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04E39"/>
    <w:pPr>
      <w:spacing w:before="280" w:after="280"/>
    </w:pPr>
    <w:rPr>
      <w:rFonts w:ascii="Arial" w:eastAsia="Arial Unicode MS" w:hAnsi="Arial" w:cs="Arial"/>
      <w:sz w:val="22"/>
      <w:szCs w:val="22"/>
    </w:rPr>
  </w:style>
  <w:style w:type="paragraph" w:customStyle="1" w:styleId="xl54">
    <w:name w:val="xl54"/>
    <w:basedOn w:val="a"/>
    <w:rsid w:val="00104E39"/>
    <w:pPr>
      <w:spacing w:before="280" w:after="280"/>
    </w:pPr>
    <w:rPr>
      <w:rFonts w:ascii="Arial" w:eastAsia="Arial Unicode MS" w:hAnsi="Arial" w:cs="Arial"/>
      <w:sz w:val="22"/>
      <w:szCs w:val="22"/>
    </w:rPr>
  </w:style>
  <w:style w:type="paragraph" w:customStyle="1" w:styleId="17">
    <w:name w:val="Παράγραφος λίστας1"/>
    <w:basedOn w:val="a"/>
    <w:rsid w:val="00104E39"/>
    <w:pPr>
      <w:widowControl w:val="0"/>
      <w:ind w:left="720"/>
      <w:contextualSpacing/>
    </w:pPr>
    <w:rPr>
      <w:rFonts w:eastAsia="SimSun" w:cs="Mangal"/>
      <w:kern w:val="1"/>
      <w:lang w:bidi="hi-IN"/>
    </w:rPr>
  </w:style>
  <w:style w:type="paragraph" w:customStyle="1" w:styleId="211">
    <w:name w:val="Σώμα κείμενου 21"/>
    <w:basedOn w:val="a"/>
    <w:rsid w:val="00104E39"/>
    <w:pPr>
      <w:widowControl w:val="0"/>
    </w:pPr>
    <w:rPr>
      <w:rFonts w:ascii="Arial" w:eastAsia="SimSun" w:hAnsi="Arial" w:cs="Arial"/>
      <w:kern w:val="1"/>
      <w:lang w:bidi="hi-IN"/>
    </w:rPr>
  </w:style>
  <w:style w:type="paragraph" w:customStyle="1" w:styleId="af8">
    <w:name w:val="Περιεχόμενα πίνακα"/>
    <w:basedOn w:val="a"/>
    <w:qFormat/>
    <w:rsid w:val="00104E39"/>
    <w:pPr>
      <w:widowControl w:val="0"/>
    </w:pPr>
    <w:rPr>
      <w:rFonts w:eastAsia="SimSun" w:cs="Mangal"/>
      <w:kern w:val="1"/>
      <w:lang w:bidi="hi-IN"/>
    </w:rPr>
  </w:style>
  <w:style w:type="paragraph" w:customStyle="1" w:styleId="18">
    <w:name w:val="Χωρίς διάστιχο1"/>
    <w:rsid w:val="00104E39"/>
    <w:pPr>
      <w:suppressAutoHyphens/>
      <w:spacing w:line="100" w:lineRule="atLeast"/>
    </w:pPr>
    <w:rPr>
      <w:kern w:val="1"/>
      <w:sz w:val="24"/>
      <w:szCs w:val="24"/>
      <w:lang w:eastAsia="zh-CN"/>
    </w:rPr>
  </w:style>
  <w:style w:type="paragraph" w:styleId="af9">
    <w:name w:val="List Paragraph"/>
    <w:basedOn w:val="a"/>
    <w:qFormat/>
    <w:rsid w:val="00104E39"/>
    <w:pPr>
      <w:ind w:left="720"/>
      <w:contextualSpacing/>
    </w:pPr>
    <w:rPr>
      <w:sz w:val="20"/>
      <w:szCs w:val="20"/>
    </w:rPr>
  </w:style>
  <w:style w:type="paragraph" w:styleId="afa">
    <w:name w:val="Balloon Text"/>
    <w:basedOn w:val="a"/>
    <w:rsid w:val="00104E39"/>
    <w:rPr>
      <w:rFonts w:ascii="Tahoma" w:hAnsi="Tahoma" w:cs="Tahoma"/>
      <w:sz w:val="16"/>
      <w:szCs w:val="16"/>
    </w:rPr>
  </w:style>
  <w:style w:type="paragraph" w:customStyle="1" w:styleId="230">
    <w:name w:val="Σώμα κείμενου 23"/>
    <w:basedOn w:val="a"/>
    <w:rsid w:val="00104E39"/>
    <w:pPr>
      <w:widowControl w:val="0"/>
    </w:pPr>
    <w:rPr>
      <w:rFonts w:ascii="Arial" w:eastAsia="SimSun" w:hAnsi="Arial" w:cs="Arial"/>
      <w:kern w:val="1"/>
      <w:lang w:bidi="hi-IN"/>
    </w:rPr>
  </w:style>
  <w:style w:type="paragraph" w:customStyle="1" w:styleId="10pt">
    <w:name w:val="Βασικό + 10 pt"/>
    <w:basedOn w:val="a"/>
    <w:rsid w:val="00104E3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04E39"/>
    <w:pPr>
      <w:tabs>
        <w:tab w:val="center" w:pos="8460"/>
      </w:tabs>
      <w:ind w:firstLine="540"/>
    </w:pPr>
  </w:style>
  <w:style w:type="paragraph" w:customStyle="1" w:styleId="Style9">
    <w:name w:val="Style9"/>
    <w:basedOn w:val="a"/>
    <w:rsid w:val="00104E39"/>
    <w:pPr>
      <w:widowControl w:val="0"/>
    </w:pPr>
    <w:rPr>
      <w:color w:val="00000A"/>
      <w:kern w:val="1"/>
    </w:rPr>
  </w:style>
  <w:style w:type="paragraph" w:customStyle="1" w:styleId="10">
    <w:name w:val="Λίστα με κουκκίδες1"/>
    <w:basedOn w:val="a"/>
    <w:rsid w:val="00104E39"/>
    <w:pPr>
      <w:numPr>
        <w:numId w:val="2"/>
      </w:numPr>
      <w:contextualSpacing/>
    </w:pPr>
  </w:style>
  <w:style w:type="paragraph" w:customStyle="1" w:styleId="Header">
    <w:name w:val="Header"/>
    <w:basedOn w:val="a"/>
    <w:rsid w:val="00104E39"/>
    <w:pPr>
      <w:tabs>
        <w:tab w:val="center" w:pos="4153"/>
        <w:tab w:val="right" w:pos="8306"/>
      </w:tabs>
    </w:pPr>
    <w:rPr>
      <w:color w:val="00000A"/>
      <w:sz w:val="20"/>
      <w:szCs w:val="20"/>
    </w:rPr>
  </w:style>
  <w:style w:type="paragraph" w:customStyle="1" w:styleId="Heading1">
    <w:name w:val="Heading 1"/>
    <w:basedOn w:val="a"/>
    <w:rsid w:val="00104E39"/>
    <w:pPr>
      <w:keepNext/>
    </w:pPr>
    <w:rPr>
      <w:rFonts w:ascii="Tahoma" w:hAnsi="Tahoma" w:cs="Tahoma"/>
      <w:color w:val="00000A"/>
      <w:szCs w:val="20"/>
    </w:rPr>
  </w:style>
  <w:style w:type="paragraph" w:customStyle="1" w:styleId="WW-3">
    <w:name w:val="WW-Επικεφαλίδα"/>
    <w:basedOn w:val="a"/>
    <w:next w:val="ad"/>
    <w:rsid w:val="00104E3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104E39"/>
    <w:pPr>
      <w:widowControl w:val="0"/>
      <w:suppressLineNumbers/>
      <w:spacing w:before="120" w:after="120"/>
    </w:pPr>
    <w:rPr>
      <w:rFonts w:eastAsia="Andale Sans UI" w:cs="Mangal"/>
      <w:i/>
      <w:iCs/>
      <w:kern w:val="1"/>
    </w:rPr>
  </w:style>
  <w:style w:type="paragraph" w:customStyle="1" w:styleId="Caption">
    <w:name w:val="Caption"/>
    <w:basedOn w:val="a"/>
    <w:rsid w:val="00104E39"/>
    <w:pPr>
      <w:widowControl w:val="0"/>
      <w:suppressLineNumbers/>
      <w:spacing w:before="120" w:after="120"/>
    </w:pPr>
    <w:rPr>
      <w:rFonts w:eastAsia="Andale Sans UI" w:cs="Mangal"/>
      <w:i/>
      <w:iCs/>
      <w:kern w:val="1"/>
    </w:rPr>
  </w:style>
  <w:style w:type="paragraph" w:customStyle="1" w:styleId="WW-Caption">
    <w:name w:val="WW-Caption"/>
    <w:basedOn w:val="a"/>
    <w:rsid w:val="00104E39"/>
    <w:pPr>
      <w:widowControl w:val="0"/>
      <w:suppressLineNumbers/>
      <w:spacing w:before="120" w:after="120"/>
    </w:pPr>
    <w:rPr>
      <w:rFonts w:eastAsia="Andale Sans UI" w:cs="Mangal"/>
      <w:i/>
      <w:iCs/>
      <w:kern w:val="1"/>
    </w:rPr>
  </w:style>
  <w:style w:type="paragraph" w:customStyle="1" w:styleId="WW-Caption1">
    <w:name w:val="WW-Caption1"/>
    <w:basedOn w:val="a"/>
    <w:rsid w:val="00104E39"/>
    <w:pPr>
      <w:widowControl w:val="0"/>
      <w:suppressLineNumbers/>
      <w:spacing w:before="120" w:after="120"/>
    </w:pPr>
    <w:rPr>
      <w:rFonts w:eastAsia="Andale Sans UI" w:cs="Mangal"/>
      <w:i/>
      <w:iCs/>
      <w:kern w:val="1"/>
    </w:rPr>
  </w:style>
  <w:style w:type="paragraph" w:customStyle="1" w:styleId="25">
    <w:name w:val="Λεζάντα2"/>
    <w:basedOn w:val="a"/>
    <w:rsid w:val="00104E39"/>
    <w:pPr>
      <w:widowControl w:val="0"/>
      <w:suppressLineNumbers/>
      <w:spacing w:before="120" w:after="120"/>
    </w:pPr>
    <w:rPr>
      <w:rFonts w:eastAsia="Andale Sans UI" w:cs="Mangal"/>
      <w:i/>
      <w:iCs/>
      <w:kern w:val="1"/>
    </w:rPr>
  </w:style>
  <w:style w:type="paragraph" w:customStyle="1" w:styleId="19">
    <w:name w:val="Λεζάντα1"/>
    <w:basedOn w:val="a"/>
    <w:rsid w:val="00104E39"/>
    <w:pPr>
      <w:widowControl w:val="0"/>
      <w:suppressLineNumbers/>
      <w:spacing w:before="120" w:after="120"/>
    </w:pPr>
    <w:rPr>
      <w:rFonts w:eastAsia="Andale Sans UI" w:cs="Tahoma"/>
      <w:i/>
      <w:iCs/>
      <w:kern w:val="1"/>
    </w:rPr>
  </w:style>
  <w:style w:type="paragraph" w:customStyle="1" w:styleId="1a">
    <w:name w:val="Κείμενο μακροεντολής1"/>
    <w:rsid w:val="00104E3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04E39"/>
    <w:pPr>
      <w:widowControl w:val="0"/>
    </w:pPr>
    <w:rPr>
      <w:rFonts w:eastAsia="Andale Sans UI"/>
      <w:kern w:val="1"/>
    </w:rPr>
  </w:style>
  <w:style w:type="paragraph" w:customStyle="1" w:styleId="Standard">
    <w:name w:val="Standard"/>
    <w:rsid w:val="00104E3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04E39"/>
    <w:pPr>
      <w:suppressLineNumbers/>
      <w:jc w:val="center"/>
    </w:pPr>
    <w:rPr>
      <w:rFonts w:eastAsia="Andale Sans UI" w:cs="Times New Roman"/>
      <w:b/>
      <w:bCs/>
      <w:lang w:bidi="ar-SA"/>
    </w:rPr>
  </w:style>
  <w:style w:type="paragraph" w:customStyle="1" w:styleId="afc">
    <w:name w:val="Προμορφοποιημένο κείμενο"/>
    <w:basedOn w:val="a"/>
    <w:rsid w:val="00104E3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04E39"/>
    <w:pPr>
      <w:suppressLineNumbers/>
    </w:pPr>
    <w:rPr>
      <w:rFonts w:eastAsia="Andale Sans UI"/>
      <w:sz w:val="20"/>
      <w:szCs w:val="20"/>
      <w:lang w:bidi="en-US"/>
    </w:rPr>
  </w:style>
  <w:style w:type="paragraph" w:customStyle="1" w:styleId="Standarduser">
    <w:name w:val="Standard (user)"/>
    <w:rsid w:val="00104E39"/>
    <w:pPr>
      <w:widowControl w:val="0"/>
      <w:suppressAutoHyphens/>
      <w:textAlignment w:val="baseline"/>
    </w:pPr>
    <w:rPr>
      <w:rFonts w:cs="Tahoma"/>
      <w:kern w:val="1"/>
      <w:sz w:val="24"/>
      <w:szCs w:val="24"/>
      <w:lang w:val="en-US" w:eastAsia="zh-CN"/>
    </w:rPr>
  </w:style>
  <w:style w:type="paragraph" w:customStyle="1" w:styleId="1c">
    <w:name w:val="Βασικό1"/>
    <w:rsid w:val="00104E3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04E39"/>
    <w:pPr>
      <w:widowControl w:val="0"/>
    </w:pPr>
    <w:rPr>
      <w:rFonts w:ascii="Tahoma" w:eastAsia="Andale Sans UI" w:hAnsi="Tahoma" w:cs="Tahoma"/>
      <w:kern w:val="1"/>
      <w:sz w:val="16"/>
      <w:szCs w:val="16"/>
    </w:rPr>
  </w:style>
  <w:style w:type="paragraph" w:customStyle="1" w:styleId="Textbodyindent">
    <w:name w:val="Text body indent"/>
    <w:basedOn w:val="Standard"/>
    <w:rsid w:val="00104E39"/>
    <w:pPr>
      <w:ind w:firstLine="1134"/>
      <w:jc w:val="both"/>
    </w:pPr>
    <w:rPr>
      <w:rFonts w:ascii="Arial" w:eastAsia="Andale Sans UI" w:hAnsi="Arial" w:cs="Arial"/>
      <w:sz w:val="22"/>
      <w:lang w:bidi="en-US"/>
    </w:rPr>
  </w:style>
  <w:style w:type="paragraph" w:customStyle="1" w:styleId="Endnote">
    <w:name w:val="Endnote"/>
    <w:basedOn w:val="Standard"/>
    <w:rsid w:val="00104E39"/>
    <w:pPr>
      <w:suppressLineNumbers/>
    </w:pPr>
    <w:rPr>
      <w:sz w:val="20"/>
      <w:szCs w:val="20"/>
    </w:rPr>
  </w:style>
  <w:style w:type="paragraph" w:customStyle="1" w:styleId="TOAHeading">
    <w:name w:val="TOA Heading"/>
    <w:basedOn w:val="WW-3"/>
    <w:rsid w:val="00104E39"/>
    <w:pPr>
      <w:suppressLineNumbers/>
    </w:pPr>
    <w:rPr>
      <w:b/>
      <w:bCs/>
      <w:sz w:val="32"/>
      <w:szCs w:val="32"/>
    </w:rPr>
  </w:style>
  <w:style w:type="paragraph" w:customStyle="1" w:styleId="26">
    <w:name w:val="Κείμενο πλαισίου2"/>
    <w:basedOn w:val="a"/>
    <w:rsid w:val="00104E3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04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uiPriority w:val="39"/>
    <w:rsid w:val="00104E39"/>
    <w:pPr>
      <w:widowControl w:val="0"/>
    </w:pPr>
    <w:rPr>
      <w:rFonts w:eastAsia="Andale Sans UI"/>
      <w:kern w:val="1"/>
    </w:rPr>
  </w:style>
  <w:style w:type="paragraph" w:styleId="27">
    <w:name w:val="toc 2"/>
    <w:basedOn w:val="a"/>
    <w:next w:val="a"/>
    <w:uiPriority w:val="39"/>
    <w:rsid w:val="00104E39"/>
    <w:pPr>
      <w:widowControl w:val="0"/>
      <w:ind w:left="240"/>
    </w:pPr>
    <w:rPr>
      <w:rFonts w:eastAsia="Andale Sans UI"/>
      <w:kern w:val="1"/>
    </w:rPr>
  </w:style>
  <w:style w:type="paragraph" w:customStyle="1" w:styleId="afd">
    <w:name w:val="Περιεχόμενα πλαισίου"/>
    <w:basedOn w:val="a"/>
    <w:rsid w:val="00104E39"/>
  </w:style>
  <w:style w:type="paragraph" w:customStyle="1" w:styleId="Heading2">
    <w:name w:val="Heading 2"/>
    <w:basedOn w:val="a"/>
    <w:rsid w:val="00104E39"/>
    <w:pPr>
      <w:keepNext/>
      <w:suppressAutoHyphens w:val="0"/>
      <w:jc w:val="both"/>
    </w:pPr>
    <w:rPr>
      <w:rFonts w:ascii="Arial" w:hAnsi="Arial" w:cs="Arial"/>
      <w:b/>
      <w:color w:val="00000A"/>
    </w:rPr>
  </w:style>
  <w:style w:type="paragraph" w:customStyle="1" w:styleId="Heading3">
    <w:name w:val="Heading 3"/>
    <w:basedOn w:val="a"/>
    <w:rsid w:val="00104E39"/>
    <w:pPr>
      <w:keepNext/>
      <w:suppressAutoHyphens w:val="0"/>
      <w:spacing w:before="240" w:after="60"/>
    </w:pPr>
    <w:rPr>
      <w:b/>
      <w:szCs w:val="20"/>
      <w:u w:val="single"/>
    </w:rPr>
  </w:style>
  <w:style w:type="paragraph" w:customStyle="1" w:styleId="Heading8">
    <w:name w:val="Heading 8"/>
    <w:basedOn w:val="a"/>
    <w:rsid w:val="00104E39"/>
    <w:pPr>
      <w:keepNext/>
      <w:suppressAutoHyphens w:val="0"/>
      <w:jc w:val="center"/>
    </w:pPr>
    <w:rPr>
      <w:color w:val="00000A"/>
      <w:szCs w:val="20"/>
      <w:u w:val="single"/>
    </w:rPr>
  </w:style>
  <w:style w:type="paragraph" w:customStyle="1" w:styleId="Heading9">
    <w:name w:val="Heading 9"/>
    <w:basedOn w:val="a"/>
    <w:rsid w:val="00104E39"/>
    <w:pPr>
      <w:keepNext/>
      <w:suppressAutoHyphens w:val="0"/>
      <w:jc w:val="both"/>
    </w:pPr>
    <w:rPr>
      <w:color w:val="00000A"/>
      <w:szCs w:val="20"/>
    </w:rPr>
  </w:style>
  <w:style w:type="paragraph" w:customStyle="1" w:styleId="Footer">
    <w:name w:val="Footer"/>
    <w:basedOn w:val="a"/>
    <w:rsid w:val="00104E39"/>
    <w:pPr>
      <w:tabs>
        <w:tab w:val="center" w:pos="4153"/>
        <w:tab w:val="right" w:pos="8306"/>
      </w:tabs>
      <w:suppressAutoHyphens w:val="0"/>
    </w:pPr>
    <w:rPr>
      <w:color w:val="00000A"/>
    </w:rPr>
  </w:style>
  <w:style w:type="paragraph" w:customStyle="1" w:styleId="221">
    <w:name w:val="Σώμα κείμενου με εσοχή 22"/>
    <w:basedOn w:val="a"/>
    <w:rsid w:val="00104E39"/>
    <w:pPr>
      <w:spacing w:after="120" w:line="480" w:lineRule="auto"/>
      <w:ind w:left="283"/>
    </w:pPr>
  </w:style>
  <w:style w:type="paragraph" w:customStyle="1" w:styleId="100">
    <w:name w:val="Επικεφαλίδα 10"/>
    <w:basedOn w:val="a"/>
    <w:next w:val="ad"/>
    <w:qFormat/>
    <w:rsid w:val="00104E3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104E39"/>
    <w:pPr>
      <w:spacing w:after="120" w:line="480" w:lineRule="auto"/>
      <w:ind w:left="283"/>
    </w:pPr>
  </w:style>
  <w:style w:type="paragraph" w:customStyle="1" w:styleId="232">
    <w:name w:val="Σώμα κείμενου 23"/>
    <w:basedOn w:val="a"/>
    <w:rsid w:val="00104E39"/>
    <w:pPr>
      <w:spacing w:after="120" w:line="480" w:lineRule="auto"/>
    </w:pPr>
  </w:style>
  <w:style w:type="paragraph" w:customStyle="1" w:styleId="1f">
    <w:name w:val="Παράγραφος λίστας1"/>
    <w:basedOn w:val="a"/>
    <w:qFormat/>
    <w:rsid w:val="00104E39"/>
    <w:pPr>
      <w:ind w:left="720"/>
      <w:contextualSpacing/>
    </w:pPr>
    <w:rPr>
      <w:color w:val="00000A"/>
      <w:sz w:val="20"/>
      <w:szCs w:val="20"/>
      <w:lang w:val="en-US"/>
    </w:rPr>
  </w:style>
  <w:style w:type="paragraph" w:customStyle="1" w:styleId="330">
    <w:name w:val="Σώμα κείμενου με εσοχή 33"/>
    <w:basedOn w:val="a"/>
    <w:rsid w:val="00104E3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character" w:customStyle="1" w:styleId="110">
    <w:name w:val="Προεπιλεγμένη γραμματοσειρά11"/>
    <w:rsid w:val="002F2421"/>
  </w:style>
  <w:style w:type="paragraph" w:styleId="20">
    <w:name w:val="Body Text Indent 2"/>
    <w:basedOn w:val="a"/>
    <w:link w:val="2Char1"/>
    <w:rsid w:val="002128DF"/>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128DF"/>
    <w:rPr>
      <w:sz w:val="24"/>
      <w:szCs w:val="24"/>
      <w:lang w:eastAsia="zh-CN"/>
    </w:rPr>
  </w:style>
  <w:style w:type="paragraph" w:customStyle="1" w:styleId="11">
    <w:name w:val="Στυλ1"/>
    <w:basedOn w:val="a"/>
    <w:qFormat/>
    <w:rsid w:val="002128DF"/>
    <w:pPr>
      <w:numPr>
        <w:ilvl w:val="2"/>
        <w:numId w:val="25"/>
      </w:numPr>
      <w:suppressAutoHyphens w:val="0"/>
      <w:spacing w:line="360" w:lineRule="auto"/>
      <w:jc w:val="center"/>
    </w:pPr>
    <w:rPr>
      <w:rFonts w:ascii="Calibri" w:hAnsi="Calibri" w:cs="Calibri"/>
      <w:b/>
      <w:sz w:val="28"/>
      <w:szCs w:val="28"/>
      <w:lang w:eastAsia="el-GR"/>
    </w:rPr>
  </w:style>
  <w:style w:type="character" w:customStyle="1" w:styleId="5Char">
    <w:name w:val="Επικεφαλίδα 5 Char"/>
    <w:basedOn w:val="a0"/>
    <w:link w:val="5"/>
    <w:uiPriority w:val="9"/>
    <w:rsid w:val="002128DF"/>
    <w:rPr>
      <w:b/>
      <w:bCs/>
      <w:sz w:val="24"/>
      <w:szCs w:val="24"/>
      <w:lang w:eastAsia="zh-CN"/>
    </w:rPr>
  </w:style>
  <w:style w:type="paragraph" w:styleId="aff1">
    <w:name w:val="Document Map"/>
    <w:basedOn w:val="a"/>
    <w:link w:val="Char8"/>
    <w:semiHidden/>
    <w:rsid w:val="002128DF"/>
    <w:pPr>
      <w:shd w:val="clear" w:color="auto" w:fill="000080"/>
      <w:suppressAutoHyphens w:val="0"/>
    </w:pPr>
    <w:rPr>
      <w:rFonts w:ascii="Tahoma" w:hAnsi="Tahoma"/>
      <w:sz w:val="20"/>
      <w:szCs w:val="20"/>
      <w:lang w:eastAsia="el-GR"/>
    </w:rPr>
  </w:style>
  <w:style w:type="character" w:customStyle="1" w:styleId="Char8">
    <w:name w:val="Χάρτης εγγράφου Char"/>
    <w:basedOn w:val="a0"/>
    <w:link w:val="aff1"/>
    <w:semiHidden/>
    <w:rsid w:val="002128DF"/>
    <w:rPr>
      <w:rFonts w:ascii="Tahoma" w:hAnsi="Tahoma"/>
      <w:shd w:val="clear" w:color="auto" w:fill="000080"/>
    </w:rPr>
  </w:style>
  <w:style w:type="paragraph" w:styleId="aff2">
    <w:name w:val="Title"/>
    <w:basedOn w:val="a"/>
    <w:next w:val="a"/>
    <w:link w:val="Char9"/>
    <w:qFormat/>
    <w:rsid w:val="002128DF"/>
    <w:pPr>
      <w:pBdr>
        <w:bottom w:val="single" w:sz="8" w:space="4" w:color="4F81BD"/>
      </w:pBdr>
      <w:suppressAutoHyphens w:val="0"/>
      <w:spacing w:after="300"/>
      <w:contextualSpacing/>
    </w:pPr>
    <w:rPr>
      <w:rFonts w:ascii="Cambria" w:hAnsi="Cambria"/>
      <w:color w:val="17365D"/>
      <w:spacing w:val="5"/>
      <w:kern w:val="28"/>
      <w:sz w:val="52"/>
      <w:szCs w:val="52"/>
      <w:lang w:eastAsia="el-GR"/>
    </w:rPr>
  </w:style>
  <w:style w:type="character" w:customStyle="1" w:styleId="Char9">
    <w:name w:val="Τίτλος Char"/>
    <w:basedOn w:val="a0"/>
    <w:link w:val="aff2"/>
    <w:rsid w:val="002128DF"/>
    <w:rPr>
      <w:rFonts w:ascii="Cambria" w:hAnsi="Cambria"/>
      <w:color w:val="17365D"/>
      <w:spacing w:val="5"/>
      <w:kern w:val="28"/>
      <w:sz w:val="52"/>
      <w:szCs w:val="52"/>
    </w:rPr>
  </w:style>
  <w:style w:type="paragraph" w:styleId="36">
    <w:name w:val="toc 3"/>
    <w:basedOn w:val="a"/>
    <w:next w:val="a"/>
    <w:autoRedefine/>
    <w:uiPriority w:val="39"/>
    <w:rsid w:val="002128DF"/>
    <w:pPr>
      <w:suppressAutoHyphens w:val="0"/>
      <w:spacing w:before="120"/>
    </w:pPr>
    <w:rPr>
      <w:rFonts w:ascii="Calibri" w:hAnsi="Calibri" w:cs="Calibri"/>
      <w:b/>
      <w:sz w:val="20"/>
      <w:szCs w:val="20"/>
      <w:lang w:eastAsia="el-GR"/>
    </w:rPr>
  </w:style>
  <w:style w:type="paragraph" w:styleId="44">
    <w:name w:val="toc 4"/>
    <w:basedOn w:val="a"/>
    <w:next w:val="a"/>
    <w:autoRedefine/>
    <w:uiPriority w:val="39"/>
    <w:rsid w:val="002128DF"/>
    <w:pPr>
      <w:suppressAutoHyphens w:val="0"/>
      <w:spacing w:before="60"/>
      <w:ind w:left="414"/>
    </w:pPr>
    <w:rPr>
      <w:rFonts w:ascii="Calibri" w:hAnsi="Calibri" w:cs="Calibri"/>
      <w:sz w:val="20"/>
      <w:szCs w:val="20"/>
      <w:lang w:eastAsia="el-GR"/>
    </w:rPr>
  </w:style>
  <w:style w:type="paragraph" w:styleId="53">
    <w:name w:val="toc 5"/>
    <w:basedOn w:val="a"/>
    <w:next w:val="a"/>
    <w:autoRedefine/>
    <w:uiPriority w:val="39"/>
    <w:rsid w:val="002128DF"/>
    <w:pPr>
      <w:suppressAutoHyphens w:val="0"/>
      <w:ind w:left="600"/>
    </w:pPr>
    <w:rPr>
      <w:rFonts w:ascii="Calibri" w:hAnsi="Calibri" w:cs="Calibri"/>
      <w:sz w:val="20"/>
      <w:szCs w:val="20"/>
      <w:lang w:eastAsia="el-GR"/>
    </w:rPr>
  </w:style>
  <w:style w:type="paragraph" w:styleId="61">
    <w:name w:val="toc 6"/>
    <w:basedOn w:val="a"/>
    <w:next w:val="a"/>
    <w:autoRedefine/>
    <w:uiPriority w:val="39"/>
    <w:rsid w:val="002128DF"/>
    <w:pPr>
      <w:suppressAutoHyphens w:val="0"/>
      <w:ind w:left="800"/>
    </w:pPr>
    <w:rPr>
      <w:rFonts w:ascii="Calibri" w:hAnsi="Calibri" w:cs="Calibri"/>
      <w:sz w:val="20"/>
      <w:szCs w:val="20"/>
      <w:lang w:eastAsia="el-GR"/>
    </w:rPr>
  </w:style>
  <w:style w:type="paragraph" w:styleId="70">
    <w:name w:val="toc 7"/>
    <w:basedOn w:val="a"/>
    <w:next w:val="a"/>
    <w:autoRedefine/>
    <w:uiPriority w:val="39"/>
    <w:rsid w:val="002128DF"/>
    <w:pPr>
      <w:suppressAutoHyphens w:val="0"/>
      <w:ind w:left="1000"/>
    </w:pPr>
    <w:rPr>
      <w:rFonts w:ascii="Calibri" w:hAnsi="Calibri" w:cs="Calibri"/>
      <w:sz w:val="20"/>
      <w:szCs w:val="20"/>
      <w:lang w:eastAsia="el-GR"/>
    </w:rPr>
  </w:style>
  <w:style w:type="paragraph" w:styleId="80">
    <w:name w:val="toc 8"/>
    <w:basedOn w:val="a"/>
    <w:next w:val="a"/>
    <w:autoRedefine/>
    <w:uiPriority w:val="39"/>
    <w:rsid w:val="002128DF"/>
    <w:pPr>
      <w:suppressAutoHyphens w:val="0"/>
      <w:ind w:left="1200"/>
    </w:pPr>
    <w:rPr>
      <w:rFonts w:ascii="Calibri" w:hAnsi="Calibri" w:cs="Calibri"/>
      <w:sz w:val="20"/>
      <w:szCs w:val="20"/>
      <w:lang w:eastAsia="el-GR"/>
    </w:rPr>
  </w:style>
  <w:style w:type="paragraph" w:styleId="90">
    <w:name w:val="toc 9"/>
    <w:basedOn w:val="a"/>
    <w:next w:val="a"/>
    <w:autoRedefine/>
    <w:uiPriority w:val="39"/>
    <w:rsid w:val="002128DF"/>
    <w:pPr>
      <w:suppressAutoHyphens w:val="0"/>
      <w:ind w:left="1400"/>
    </w:pPr>
    <w:rPr>
      <w:rFonts w:ascii="Calibri" w:hAnsi="Calibri" w:cs="Calibri"/>
      <w:sz w:val="20"/>
      <w:szCs w:val="20"/>
      <w:lang w:eastAsia="el-GR"/>
    </w:rPr>
  </w:style>
  <w:style w:type="paragraph" w:styleId="aff3">
    <w:name w:val="TOC Heading"/>
    <w:basedOn w:val="1"/>
    <w:next w:val="a"/>
    <w:uiPriority w:val="39"/>
    <w:semiHidden/>
    <w:unhideWhenUsed/>
    <w:qFormat/>
    <w:rsid w:val="002128DF"/>
    <w:pPr>
      <w:keepLines/>
      <w:numPr>
        <w:numId w:val="0"/>
      </w:numPr>
      <w:suppressAutoHyphens w:val="0"/>
      <w:spacing w:before="480" w:line="276" w:lineRule="auto"/>
      <w:outlineLvl w:val="9"/>
    </w:pPr>
    <w:rPr>
      <w:rFonts w:ascii="Cambria" w:hAnsi="Cambria"/>
      <w:b/>
      <w:bCs/>
      <w:color w:val="365F91"/>
      <w:sz w:val="28"/>
      <w:szCs w:val="28"/>
      <w:lang w:eastAsia="en-US"/>
    </w:rPr>
  </w:style>
  <w:style w:type="paragraph" w:styleId="30">
    <w:name w:val="Body Text Indent 3"/>
    <w:basedOn w:val="a"/>
    <w:link w:val="3Char0"/>
    <w:rsid w:val="002128DF"/>
    <w:pPr>
      <w:suppressAutoHyphens w:val="0"/>
      <w:spacing w:after="120"/>
      <w:ind w:left="283"/>
    </w:pPr>
    <w:rPr>
      <w:lang w:eastAsia="el-GR"/>
    </w:rPr>
  </w:style>
  <w:style w:type="character" w:customStyle="1" w:styleId="3Char2">
    <w:name w:val="Σώμα κείμενου με εσοχή 3 Char2"/>
    <w:basedOn w:val="a0"/>
    <w:link w:val="30"/>
    <w:uiPriority w:val="99"/>
    <w:semiHidden/>
    <w:rsid w:val="002128DF"/>
    <w:rPr>
      <w:sz w:val="16"/>
      <w:szCs w:val="16"/>
      <w:lang w:eastAsia="zh-CN"/>
    </w:rPr>
  </w:style>
  <w:style w:type="character" w:customStyle="1" w:styleId="Chara">
    <w:name w:val="Κείμενο σχολίου Char"/>
    <w:basedOn w:val="a0"/>
    <w:link w:val="aff4"/>
    <w:semiHidden/>
    <w:rsid w:val="002128DF"/>
  </w:style>
  <w:style w:type="paragraph" w:styleId="aff4">
    <w:name w:val="annotation text"/>
    <w:basedOn w:val="a"/>
    <w:link w:val="Chara"/>
    <w:semiHidden/>
    <w:unhideWhenUsed/>
    <w:rsid w:val="002128DF"/>
    <w:pPr>
      <w:suppressAutoHyphens w:val="0"/>
    </w:pPr>
    <w:rPr>
      <w:sz w:val="20"/>
      <w:szCs w:val="20"/>
      <w:lang w:eastAsia="el-GR"/>
    </w:rPr>
  </w:style>
  <w:style w:type="character" w:customStyle="1" w:styleId="Char12">
    <w:name w:val="Κείμενο σχολίου Char1"/>
    <w:basedOn w:val="a0"/>
    <w:link w:val="aff4"/>
    <w:uiPriority w:val="99"/>
    <w:semiHidden/>
    <w:rsid w:val="002128DF"/>
    <w:rPr>
      <w:lang w:eastAsia="zh-CN"/>
    </w:rPr>
  </w:style>
  <w:style w:type="character" w:customStyle="1" w:styleId="Charb">
    <w:name w:val="Θέμα σχολίου Char"/>
    <w:basedOn w:val="Chara"/>
    <w:link w:val="aff5"/>
    <w:semiHidden/>
    <w:rsid w:val="002128DF"/>
    <w:rPr>
      <w:b/>
      <w:bCs/>
    </w:rPr>
  </w:style>
  <w:style w:type="paragraph" w:styleId="aff5">
    <w:name w:val="annotation subject"/>
    <w:basedOn w:val="aff4"/>
    <w:next w:val="aff4"/>
    <w:link w:val="Charb"/>
    <w:semiHidden/>
    <w:unhideWhenUsed/>
    <w:rsid w:val="002128DF"/>
    <w:rPr>
      <w:b/>
      <w:bCs/>
    </w:rPr>
  </w:style>
  <w:style w:type="character" w:customStyle="1" w:styleId="Char13">
    <w:name w:val="Θέμα σχολίου Char1"/>
    <w:basedOn w:val="Char12"/>
    <w:link w:val="aff5"/>
    <w:uiPriority w:val="99"/>
    <w:semiHidden/>
    <w:rsid w:val="002128DF"/>
    <w:rPr>
      <w:b/>
      <w:bCs/>
    </w:rPr>
  </w:style>
  <w:style w:type="character" w:styleId="aff6">
    <w:name w:val="annotation reference"/>
    <w:basedOn w:val="a0"/>
    <w:semiHidden/>
    <w:unhideWhenUsed/>
    <w:rsid w:val="002128DF"/>
    <w:rPr>
      <w:sz w:val="16"/>
      <w:szCs w:val="16"/>
    </w:rPr>
  </w:style>
  <w:style w:type="character" w:styleId="aff7">
    <w:name w:val="footnote reference"/>
    <w:basedOn w:val="a0"/>
    <w:semiHidden/>
    <w:unhideWhenUsed/>
    <w:rsid w:val="002128DF"/>
    <w:rPr>
      <w:vertAlign w:val="superscript"/>
    </w:rPr>
  </w:style>
  <w:style w:type="numbering" w:customStyle="1" w:styleId="1f0">
    <w:name w:val="Χωρίς λίστα1"/>
    <w:next w:val="a2"/>
    <w:uiPriority w:val="99"/>
    <w:semiHidden/>
    <w:unhideWhenUsed/>
    <w:rsid w:val="002128DF"/>
  </w:style>
  <w:style w:type="paragraph" w:styleId="aff8">
    <w:name w:val="Subtitle"/>
    <w:basedOn w:val="a"/>
    <w:next w:val="a"/>
    <w:link w:val="Charc"/>
    <w:qFormat/>
    <w:rsid w:val="002128DF"/>
    <w:pPr>
      <w:numPr>
        <w:ilvl w:val="1"/>
      </w:numPr>
      <w:suppressAutoHyphens w:val="0"/>
      <w:spacing w:after="160"/>
    </w:pPr>
    <w:rPr>
      <w:rFonts w:asciiTheme="minorHAnsi" w:eastAsiaTheme="minorEastAsia" w:hAnsiTheme="minorHAnsi" w:cstheme="minorBidi"/>
      <w:color w:val="5A5A5A" w:themeColor="text1" w:themeTint="A5"/>
      <w:spacing w:val="15"/>
      <w:sz w:val="22"/>
      <w:szCs w:val="22"/>
      <w:lang w:eastAsia="el-GR"/>
    </w:rPr>
  </w:style>
  <w:style w:type="character" w:customStyle="1" w:styleId="Charc">
    <w:name w:val="Υπότιτλος Char"/>
    <w:basedOn w:val="a0"/>
    <w:link w:val="aff8"/>
    <w:rsid w:val="002128DF"/>
    <w:rPr>
      <w:rFonts w:asciiTheme="minorHAnsi" w:eastAsiaTheme="minorEastAsia" w:hAnsiTheme="minorHAnsi" w:cstheme="minorBidi"/>
      <w:color w:val="5A5A5A" w:themeColor="text1" w:themeTint="A5"/>
      <w:spacing w:val="15"/>
      <w:sz w:val="22"/>
      <w:szCs w:val="22"/>
    </w:rPr>
  </w:style>
  <w:style w:type="paragraph" w:customStyle="1" w:styleId="western1">
    <w:name w:val="western1"/>
    <w:basedOn w:val="a"/>
    <w:rsid w:val="002128DF"/>
    <w:pPr>
      <w:suppressAutoHyphens w:val="0"/>
      <w:spacing w:before="100" w:beforeAutospacing="1" w:after="198" w:line="276" w:lineRule="auto"/>
    </w:pPr>
    <w:rPr>
      <w:rFonts w:ascii="Calibri" w:eastAsiaTheme="minorEastAsia" w:hAnsi="Calibri" w:cs="Calibri"/>
      <w:color w:val="000000"/>
      <w:sz w:val="22"/>
      <w:szCs w:val="22"/>
      <w:lang w:eastAsia="el-GR"/>
    </w:rPr>
  </w:style>
  <w:style w:type="character" w:customStyle="1" w:styleId="Char11">
    <w:name w:val="Κείμενο υποσημείωσης Char1"/>
    <w:basedOn w:val="a0"/>
    <w:link w:val="af4"/>
    <w:rsid w:val="005A3234"/>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11160342">
      <w:bodyDiv w:val="1"/>
      <w:marLeft w:val="0"/>
      <w:marRight w:val="0"/>
      <w:marTop w:val="0"/>
      <w:marBottom w:val="0"/>
      <w:divBdr>
        <w:top w:val="none" w:sz="0" w:space="0" w:color="auto"/>
        <w:left w:val="none" w:sz="0" w:space="0" w:color="auto"/>
        <w:bottom w:val="none" w:sz="0" w:space="0" w:color="auto"/>
        <w:right w:val="none" w:sz="0" w:space="0" w:color="auto"/>
      </w:divBdr>
    </w:div>
    <w:div w:id="12219428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1378462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5442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E78B1-D3A7-4A06-A504-8F3591D4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1783</Words>
  <Characters>9634</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2022-12-16T12:03:00Z</cp:lastPrinted>
  <dcterms:created xsi:type="dcterms:W3CDTF">2022-12-16T12:03:00Z</dcterms:created>
  <dcterms:modified xsi:type="dcterms:W3CDTF">2022-12-21T06:31:00Z</dcterms:modified>
</cp:coreProperties>
</file>