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8924FF" w:rsidRDefault="003A743D" w:rsidP="00876772">
      <w:pPr>
        <w:autoSpaceDE w:val="0"/>
        <w:rPr>
          <w:rFonts w:ascii="Calibri" w:eastAsia="Arial" w:hAnsi="Calibri" w:cs="Calibri"/>
          <w:b/>
          <w:bCs/>
          <w:sz w:val="22"/>
          <w:szCs w:val="22"/>
        </w:rPr>
      </w:pPr>
      <w:r w:rsidRPr="008924FF">
        <w:rPr>
          <w:rFonts w:ascii="Calibri" w:eastAsia="Arial" w:hAnsi="Calibri" w:cs="Calibri"/>
          <w:b/>
          <w:bCs/>
          <w:sz w:val="22"/>
          <w:szCs w:val="22"/>
        </w:rPr>
        <w:t xml:space="preserve">                                                                                        </w:t>
      </w:r>
    </w:p>
    <w:p w:rsidR="00331FD1" w:rsidRPr="00863A5E" w:rsidRDefault="00331FD1" w:rsidP="00331FD1">
      <w:pPr>
        <w:spacing w:before="19" w:line="220" w:lineRule="exact"/>
        <w:rPr>
          <w:sz w:val="22"/>
          <w:szCs w:val="22"/>
        </w:rPr>
      </w:pPr>
    </w:p>
    <w:p w:rsidR="00245400" w:rsidRPr="004C09D6" w:rsidRDefault="00245400" w:rsidP="00236C5D">
      <w:pPr>
        <w:pStyle w:val="1"/>
        <w:widowControl w:val="0"/>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ΔΗΜΟΚΡΑΤΙΑ </w:t>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t xml:space="preserve"> </w:t>
      </w:r>
    </w:p>
    <w:p w:rsidR="00245400" w:rsidRPr="00081941" w:rsidRDefault="00245400" w:rsidP="00236C5D">
      <w:pPr>
        <w:pStyle w:val="2"/>
        <w:widowControl w:val="0"/>
        <w:numPr>
          <w:ilvl w:val="1"/>
          <w:numId w:val="0"/>
        </w:numPr>
        <w:tabs>
          <w:tab w:val="num" w:pos="0"/>
        </w:tabs>
        <w:ind w:left="576" w:hanging="576"/>
        <w:jc w:val="left"/>
        <w:rPr>
          <w:rFonts w:asciiTheme="minorHAnsi" w:hAnsiTheme="minorHAnsi" w:cstheme="minorHAnsi"/>
          <w:szCs w:val="24"/>
          <w:u w:val="none"/>
        </w:rPr>
      </w:pPr>
      <w:r w:rsidRPr="00236C5D">
        <w:rPr>
          <w:rFonts w:asciiTheme="minorHAnsi" w:hAnsiTheme="minorHAnsi" w:cstheme="minorHAnsi"/>
          <w:szCs w:val="24"/>
          <w:u w:val="none"/>
          <w:lang w:val="en-US"/>
        </w:rPr>
        <w:t>NOMO</w:t>
      </w:r>
      <w:r w:rsidRPr="00236C5D">
        <w:rPr>
          <w:rFonts w:asciiTheme="minorHAnsi" w:hAnsiTheme="minorHAnsi" w:cstheme="minorHAnsi"/>
          <w:szCs w:val="24"/>
          <w:u w:val="none"/>
        </w:rPr>
        <w:t xml:space="preserve">Σ ΒΟΙΩΤΙΑΣ                                                              </w:t>
      </w:r>
      <w:r w:rsidR="00081941">
        <w:rPr>
          <w:rFonts w:asciiTheme="minorHAnsi" w:hAnsiTheme="minorHAnsi" w:cstheme="minorHAnsi"/>
          <w:szCs w:val="24"/>
          <w:u w:val="none"/>
        </w:rPr>
        <w:t xml:space="preserve">               </w:t>
      </w:r>
      <w:r w:rsidRPr="00236C5D">
        <w:rPr>
          <w:rFonts w:asciiTheme="minorHAnsi" w:hAnsiTheme="minorHAnsi" w:cstheme="minorHAnsi"/>
          <w:szCs w:val="24"/>
          <w:u w:val="none"/>
        </w:rPr>
        <w:t xml:space="preserve"> </w:t>
      </w:r>
      <w:r w:rsidRPr="00236C5D">
        <w:rPr>
          <w:rFonts w:asciiTheme="minorHAnsi" w:hAnsiTheme="minorHAnsi" w:cstheme="minorHAnsi"/>
          <w:b w:val="0"/>
          <w:szCs w:val="24"/>
          <w:u w:val="none"/>
        </w:rPr>
        <w:t xml:space="preserve">  </w:t>
      </w:r>
      <w:r w:rsidR="00081941" w:rsidRPr="00081941">
        <w:rPr>
          <w:rFonts w:asciiTheme="minorHAnsi" w:hAnsiTheme="minorHAnsi" w:cstheme="minorHAnsi"/>
          <w:szCs w:val="24"/>
          <w:u w:val="none"/>
        </w:rPr>
        <w:t>ΚΑΤΑΧΩΡΙΣΤΕ</w:t>
      </w:r>
      <w:r w:rsidR="00081941">
        <w:rPr>
          <w:rFonts w:asciiTheme="minorHAnsi" w:hAnsiTheme="minorHAnsi" w:cstheme="minorHAnsi"/>
          <w:szCs w:val="24"/>
          <w:u w:val="none"/>
        </w:rPr>
        <w:t>Α</w:t>
      </w:r>
      <w:r w:rsidR="00081941" w:rsidRPr="00081941">
        <w:rPr>
          <w:rFonts w:asciiTheme="minorHAnsi" w:hAnsiTheme="minorHAnsi" w:cstheme="minorHAnsi"/>
          <w:szCs w:val="24"/>
          <w:u w:val="none"/>
        </w:rPr>
        <w:t xml:space="preserve"> ΣΤΟ ΚΗΜΔΗΣ</w:t>
      </w:r>
    </w:p>
    <w:p w:rsidR="00245400" w:rsidRPr="00236C5D" w:rsidRDefault="00245400" w:rsidP="00236C5D">
      <w:pPr>
        <w:pStyle w:val="2"/>
        <w:widowControl w:val="0"/>
        <w:numPr>
          <w:ilvl w:val="1"/>
          <w:numId w:val="0"/>
        </w:numPr>
        <w:tabs>
          <w:tab w:val="num" w:pos="0"/>
        </w:tabs>
        <w:ind w:left="576" w:hanging="576"/>
        <w:jc w:val="left"/>
        <w:rPr>
          <w:rFonts w:asciiTheme="minorHAnsi" w:eastAsia="Calibri" w:hAnsiTheme="minorHAnsi" w:cstheme="minorHAnsi"/>
          <w:szCs w:val="24"/>
          <w:u w:val="none"/>
        </w:rPr>
      </w:pPr>
      <w:r w:rsidRPr="00236C5D">
        <w:rPr>
          <w:rFonts w:asciiTheme="minorHAnsi" w:hAnsiTheme="minorHAnsi" w:cstheme="minorHAnsi"/>
          <w:szCs w:val="24"/>
          <w:u w:val="none"/>
        </w:rPr>
        <w:t xml:space="preserve">ΔΗΜΟΣ ΛΕΒΑΔΕΩΝ </w:t>
      </w:r>
      <w:r w:rsidRPr="00236C5D">
        <w:rPr>
          <w:rFonts w:asciiTheme="minorHAnsi" w:eastAsia="Calibri" w:hAnsiTheme="minorHAnsi" w:cstheme="minorHAnsi"/>
          <w:iCs/>
          <w:position w:val="2"/>
          <w:szCs w:val="24"/>
          <w:u w:val="none"/>
        </w:rPr>
        <w:t xml:space="preserve">                                                                 </w:t>
      </w:r>
      <w:r w:rsidR="004159B8">
        <w:rPr>
          <w:rFonts w:asciiTheme="minorHAnsi" w:eastAsia="Calibri" w:hAnsiTheme="minorHAnsi" w:cstheme="minorHAnsi"/>
          <w:iCs/>
          <w:position w:val="2"/>
          <w:szCs w:val="24"/>
          <w:u w:val="none"/>
        </w:rPr>
        <w:t xml:space="preserve">            </w:t>
      </w:r>
      <w:r w:rsidRPr="00236C5D">
        <w:rPr>
          <w:rFonts w:asciiTheme="minorHAnsi" w:eastAsia="Calibri" w:hAnsiTheme="minorHAnsi" w:cstheme="minorHAnsi"/>
          <w:iCs/>
          <w:position w:val="2"/>
          <w:szCs w:val="24"/>
          <w:u w:val="none"/>
        </w:rPr>
        <w:t xml:space="preserve">   </w:t>
      </w:r>
      <w:r w:rsidRPr="00236C5D">
        <w:rPr>
          <w:rFonts w:asciiTheme="minorHAnsi" w:eastAsia="Calibri" w:hAnsiTheme="minorHAnsi" w:cstheme="minorHAnsi"/>
          <w:szCs w:val="24"/>
          <w:u w:val="none"/>
          <w:shd w:val="clear" w:color="auto" w:fill="FFFFFF"/>
        </w:rPr>
        <w:t>ΑΝΑΡΤΗΤΕΑ</w:t>
      </w:r>
      <w:r w:rsidRPr="00236C5D">
        <w:rPr>
          <w:rFonts w:asciiTheme="minorHAnsi" w:eastAsia="Calibri" w:hAnsiTheme="minorHAnsi" w:cstheme="minorHAnsi"/>
          <w:szCs w:val="24"/>
          <w:u w:val="none"/>
        </w:rPr>
        <w:t xml:space="preserve"> ΣΤΟ ΔΙΑΥΓΕΙΑ  </w:t>
      </w:r>
    </w:p>
    <w:p w:rsidR="00245400" w:rsidRPr="00BA6D3E" w:rsidRDefault="00245400" w:rsidP="00245400">
      <w:pPr>
        <w:jc w:val="center"/>
        <w:rPr>
          <w:rFonts w:asciiTheme="minorHAnsi" w:hAnsiTheme="minorHAnsi" w:cstheme="minorHAnsi"/>
        </w:rPr>
      </w:pPr>
      <w:r w:rsidRPr="004C09D6">
        <w:rPr>
          <w:rFonts w:asciiTheme="minorHAnsi" w:eastAsia="Calibri" w:hAnsiTheme="minorHAnsi" w:cstheme="minorHAnsi"/>
          <w:b/>
          <w:bCs/>
          <w:position w:val="2"/>
        </w:rPr>
        <w:t xml:space="preserve">                                                           </w:t>
      </w:r>
      <w:r>
        <w:rPr>
          <w:rFonts w:asciiTheme="minorHAnsi" w:eastAsia="Calibri" w:hAnsiTheme="minorHAnsi" w:cstheme="minorHAnsi"/>
          <w:b/>
          <w:bCs/>
          <w:position w:val="2"/>
        </w:rPr>
        <w:t xml:space="preserve">                              </w:t>
      </w:r>
      <w:r w:rsidRPr="004C09D6">
        <w:rPr>
          <w:rFonts w:asciiTheme="minorHAnsi" w:eastAsia="Calibri" w:hAnsiTheme="minorHAnsi" w:cstheme="minorHAnsi"/>
          <w:b/>
          <w:bCs/>
          <w:position w:val="2"/>
        </w:rPr>
        <w:t xml:space="preserve">   ΑΡΙΘΜ.ΠΡΩΤ: </w:t>
      </w:r>
      <w:r w:rsidR="008C20E7">
        <w:rPr>
          <w:rFonts w:asciiTheme="minorHAnsi" w:eastAsia="Calibri" w:hAnsiTheme="minorHAnsi" w:cstheme="minorHAnsi"/>
          <w:b/>
          <w:bCs/>
          <w:position w:val="2"/>
        </w:rPr>
        <w:t xml:space="preserve"> </w:t>
      </w:r>
      <w:r w:rsidR="00C85DAB">
        <w:rPr>
          <w:rFonts w:asciiTheme="minorHAnsi" w:eastAsia="Calibri" w:hAnsiTheme="minorHAnsi" w:cstheme="minorHAnsi"/>
          <w:b/>
          <w:bCs/>
          <w:position w:val="2"/>
        </w:rPr>
        <w:t>2549</w:t>
      </w:r>
    </w:p>
    <w:p w:rsidR="00245400" w:rsidRPr="004C09D6" w:rsidRDefault="00245400" w:rsidP="00245400">
      <w:pPr>
        <w:jc w:val="center"/>
        <w:rPr>
          <w:rFonts w:asciiTheme="minorHAnsi" w:hAnsiTheme="minorHAnsi" w:cstheme="minorHAnsi"/>
        </w:rPr>
      </w:pPr>
      <w:r w:rsidRPr="004C09D6">
        <w:rPr>
          <w:rFonts w:asciiTheme="minorHAnsi" w:eastAsia="Calibri" w:hAnsiTheme="minorHAnsi" w:cstheme="minorHAnsi"/>
          <w:b/>
          <w:bCs/>
          <w:position w:val="2"/>
        </w:rPr>
        <w:t xml:space="preserve">                       </w:t>
      </w:r>
      <w:r>
        <w:rPr>
          <w:rFonts w:asciiTheme="minorHAnsi" w:eastAsia="Calibri" w:hAnsiTheme="minorHAnsi" w:cstheme="minorHAnsi"/>
          <w:b/>
          <w:bCs/>
          <w:position w:val="2"/>
        </w:rPr>
        <w:t xml:space="preserve">           </w:t>
      </w:r>
      <w:r w:rsidRPr="004C09D6">
        <w:rPr>
          <w:rFonts w:asciiTheme="minorHAnsi" w:eastAsia="Calibri" w:hAnsiTheme="minorHAnsi" w:cstheme="minorHAnsi"/>
          <w:b/>
          <w:bCs/>
          <w:iCs/>
          <w:position w:val="2"/>
        </w:rPr>
        <w:t xml:space="preserve">                                                          </w:t>
      </w:r>
      <w:r w:rsidRPr="004C09D6">
        <w:rPr>
          <w:rFonts w:asciiTheme="minorHAnsi" w:eastAsia="Arial" w:hAnsiTheme="minorHAnsi" w:cstheme="minorHAnsi"/>
          <w:b/>
          <w:bCs/>
          <w:position w:val="2"/>
        </w:rPr>
        <w:t xml:space="preserve">Λιβαδειά </w:t>
      </w:r>
      <w:r>
        <w:rPr>
          <w:rFonts w:asciiTheme="minorHAnsi" w:eastAsia="Arial" w:hAnsiTheme="minorHAnsi" w:cstheme="minorHAnsi"/>
          <w:b/>
          <w:bCs/>
          <w:position w:val="2"/>
        </w:rPr>
        <w:t xml:space="preserve">  </w:t>
      </w:r>
      <w:r w:rsidR="005219A8" w:rsidRPr="00BA6D3E">
        <w:rPr>
          <w:rFonts w:asciiTheme="minorHAnsi" w:eastAsia="Arial" w:hAnsiTheme="minorHAnsi" w:cstheme="minorHAnsi"/>
          <w:b/>
          <w:bCs/>
          <w:position w:val="2"/>
        </w:rPr>
        <w:t xml:space="preserve"> </w:t>
      </w:r>
      <w:r w:rsidR="00C85DAB">
        <w:rPr>
          <w:rFonts w:asciiTheme="minorHAnsi" w:eastAsia="Arial" w:hAnsiTheme="minorHAnsi" w:cstheme="minorHAnsi"/>
          <w:b/>
          <w:bCs/>
          <w:position w:val="2"/>
        </w:rPr>
        <w:t>9</w:t>
      </w:r>
      <w:r w:rsidR="008C20E7">
        <w:rPr>
          <w:rFonts w:asciiTheme="minorHAnsi" w:eastAsia="Arial" w:hAnsiTheme="minorHAnsi" w:cstheme="minorHAnsi"/>
          <w:b/>
          <w:bCs/>
          <w:position w:val="2"/>
        </w:rPr>
        <w:t xml:space="preserve"> </w:t>
      </w:r>
      <w:r w:rsidRPr="00C71FF1">
        <w:rPr>
          <w:rFonts w:asciiTheme="minorHAnsi" w:eastAsia="Arial" w:hAnsiTheme="minorHAnsi" w:cstheme="minorHAnsi"/>
          <w:b/>
          <w:bCs/>
          <w:position w:val="2"/>
        </w:rPr>
        <w:t xml:space="preserve"> </w:t>
      </w:r>
      <w:r w:rsidRPr="004C09D6">
        <w:rPr>
          <w:rFonts w:asciiTheme="minorHAnsi" w:eastAsia="Arial" w:hAnsiTheme="minorHAnsi" w:cstheme="minorHAnsi"/>
          <w:b/>
          <w:bCs/>
          <w:position w:val="2"/>
        </w:rPr>
        <w:t>/</w:t>
      </w:r>
      <w:r w:rsidR="008C20E7">
        <w:rPr>
          <w:rFonts w:asciiTheme="minorHAnsi" w:eastAsia="Arial" w:hAnsiTheme="minorHAnsi" w:cstheme="minorHAnsi"/>
          <w:b/>
          <w:bCs/>
          <w:position w:val="2"/>
        </w:rPr>
        <w:t>2</w:t>
      </w:r>
      <w:r>
        <w:rPr>
          <w:rFonts w:asciiTheme="minorHAnsi" w:eastAsia="Arial" w:hAnsiTheme="minorHAnsi" w:cstheme="minorHAnsi"/>
          <w:b/>
          <w:bCs/>
          <w:position w:val="2"/>
        </w:rPr>
        <w:t>/</w:t>
      </w:r>
      <w:r w:rsidRPr="004C09D6">
        <w:rPr>
          <w:rFonts w:asciiTheme="minorHAnsi" w:eastAsia="Arial" w:hAnsiTheme="minorHAnsi" w:cstheme="minorHAnsi"/>
          <w:b/>
          <w:bCs/>
          <w:position w:val="2"/>
        </w:rPr>
        <w:t>202</w:t>
      </w:r>
      <w:r w:rsidR="005219A8" w:rsidRPr="00BA6D3E">
        <w:rPr>
          <w:rFonts w:asciiTheme="minorHAnsi" w:eastAsia="Arial" w:hAnsiTheme="minorHAnsi" w:cstheme="minorHAnsi"/>
          <w:b/>
          <w:bCs/>
          <w:position w:val="2"/>
        </w:rPr>
        <w:t>3</w:t>
      </w:r>
    </w:p>
    <w:p w:rsidR="00245400" w:rsidRPr="00F53798" w:rsidRDefault="00245400" w:rsidP="00245400">
      <w:pPr>
        <w:pStyle w:val="af1"/>
        <w:tabs>
          <w:tab w:val="clear" w:pos="4153"/>
          <w:tab w:val="clear" w:pos="8306"/>
          <w:tab w:val="left" w:pos="4110"/>
          <w:tab w:val="left" w:pos="4140"/>
        </w:tabs>
        <w:rPr>
          <w:rFonts w:asciiTheme="minorHAnsi" w:hAnsiTheme="minorHAnsi" w:cstheme="minorHAnsi"/>
        </w:rPr>
      </w:pPr>
    </w:p>
    <w:p w:rsidR="00245400" w:rsidRPr="004C09D6" w:rsidRDefault="00245400" w:rsidP="00245400">
      <w:pPr>
        <w:pStyle w:val="af1"/>
        <w:jc w:val="center"/>
        <w:outlineLvl w:val="0"/>
        <w:rPr>
          <w:rFonts w:asciiTheme="minorHAnsi" w:hAnsiTheme="minorHAnsi" w:cstheme="minorHAnsi"/>
        </w:rPr>
      </w:pPr>
      <w:r w:rsidRPr="004C09D6">
        <w:rPr>
          <w:rFonts w:asciiTheme="minorHAnsi" w:hAnsiTheme="minorHAnsi" w:cstheme="minorHAnsi"/>
          <w:b/>
          <w:bCs/>
          <w:u w:val="single"/>
        </w:rPr>
        <w:t>ΑΠΟΣΠΑΣΜΑ</w:t>
      </w:r>
    </w:p>
    <w:p w:rsidR="00245400" w:rsidRPr="004C09D6" w:rsidRDefault="00245400" w:rsidP="00245400">
      <w:pPr>
        <w:pStyle w:val="af1"/>
        <w:jc w:val="center"/>
        <w:rPr>
          <w:rFonts w:asciiTheme="minorHAnsi" w:hAnsiTheme="minorHAnsi" w:cstheme="minorHAnsi"/>
          <w:b/>
          <w:bCs/>
        </w:rPr>
      </w:pPr>
    </w:p>
    <w:p w:rsidR="00245400" w:rsidRPr="004C09D6" w:rsidRDefault="00245400" w:rsidP="00245400">
      <w:pPr>
        <w:spacing w:line="276" w:lineRule="auto"/>
        <w:jc w:val="center"/>
        <w:rPr>
          <w:rFonts w:asciiTheme="minorHAnsi" w:hAnsiTheme="minorHAnsi" w:cstheme="minorHAnsi"/>
        </w:rPr>
      </w:pPr>
      <w:r w:rsidRPr="004C09D6">
        <w:rPr>
          <w:rFonts w:asciiTheme="minorHAnsi" w:hAnsiTheme="minorHAnsi" w:cstheme="minorHAnsi"/>
        </w:rPr>
        <w:t>Από το πρακτικό της αριθμ.202</w:t>
      </w:r>
      <w:r w:rsidR="005219A8" w:rsidRPr="005219A8">
        <w:rPr>
          <w:rFonts w:asciiTheme="minorHAnsi" w:hAnsiTheme="minorHAnsi" w:cstheme="minorHAnsi"/>
        </w:rPr>
        <w:t>3</w:t>
      </w:r>
      <w:r w:rsidRPr="004C09D6">
        <w:rPr>
          <w:rFonts w:asciiTheme="minorHAnsi" w:hAnsiTheme="minorHAnsi" w:cstheme="minorHAnsi"/>
        </w:rPr>
        <w:t>-</w:t>
      </w:r>
      <w:r w:rsidR="008C20E7">
        <w:rPr>
          <w:rFonts w:asciiTheme="minorHAnsi" w:hAnsiTheme="minorHAnsi" w:cstheme="minorHAnsi"/>
        </w:rPr>
        <w:t>2</w:t>
      </w:r>
      <w:r w:rsidRPr="004C09D6">
        <w:rPr>
          <w:rFonts w:asciiTheme="minorHAnsi" w:hAnsiTheme="minorHAnsi" w:cstheme="minorHAnsi"/>
        </w:rPr>
        <w:t xml:space="preserve">ης ΜΕΙΚΤΗΣ  Συνεδρίασης </w:t>
      </w:r>
    </w:p>
    <w:p w:rsidR="00245400" w:rsidRPr="004C09D6" w:rsidRDefault="00245400" w:rsidP="00245400">
      <w:pPr>
        <w:spacing w:line="276" w:lineRule="auto"/>
        <w:jc w:val="center"/>
        <w:rPr>
          <w:rFonts w:asciiTheme="minorHAnsi" w:hAnsiTheme="minorHAnsi" w:cstheme="minorHAnsi"/>
        </w:rPr>
      </w:pPr>
      <w:r w:rsidRPr="004C09D6">
        <w:rPr>
          <w:rFonts w:asciiTheme="minorHAnsi" w:hAnsiTheme="minorHAnsi" w:cstheme="minorHAnsi"/>
        </w:rPr>
        <w:t xml:space="preserve"> </w:t>
      </w:r>
    </w:p>
    <w:p w:rsidR="00245400" w:rsidRPr="004C09D6" w:rsidRDefault="00245400" w:rsidP="00245400">
      <w:pPr>
        <w:spacing w:line="276" w:lineRule="auto"/>
        <w:jc w:val="center"/>
        <w:rPr>
          <w:rFonts w:asciiTheme="minorHAnsi" w:hAnsiTheme="minorHAnsi" w:cstheme="minorHAnsi"/>
        </w:rPr>
      </w:pPr>
      <w:r w:rsidRPr="004C09D6">
        <w:rPr>
          <w:rFonts w:asciiTheme="minorHAnsi" w:hAnsiTheme="minorHAnsi" w:cstheme="minorHAnsi"/>
        </w:rPr>
        <w:t xml:space="preserve">του Δημοτικού Συμβουλίου </w:t>
      </w:r>
      <w:proofErr w:type="spellStart"/>
      <w:r w:rsidRPr="004C09D6">
        <w:rPr>
          <w:rFonts w:asciiTheme="minorHAnsi" w:hAnsiTheme="minorHAnsi" w:cstheme="minorHAnsi"/>
        </w:rPr>
        <w:t>Λεβαδέων</w:t>
      </w:r>
      <w:proofErr w:type="spellEnd"/>
    </w:p>
    <w:p w:rsidR="00245400" w:rsidRPr="004C09D6" w:rsidRDefault="00245400" w:rsidP="00245400">
      <w:pPr>
        <w:spacing w:line="276" w:lineRule="auto"/>
        <w:jc w:val="center"/>
        <w:rPr>
          <w:rFonts w:asciiTheme="minorHAnsi" w:hAnsiTheme="minorHAnsi" w:cstheme="minorHAnsi"/>
          <w:u w:val="single"/>
        </w:rPr>
      </w:pPr>
    </w:p>
    <w:p w:rsidR="005219A8" w:rsidRPr="005219A8" w:rsidRDefault="00245400" w:rsidP="00245400">
      <w:pPr>
        <w:spacing w:line="276" w:lineRule="auto"/>
        <w:jc w:val="center"/>
        <w:rPr>
          <w:rFonts w:asciiTheme="minorHAnsi" w:eastAsia="Arial" w:hAnsiTheme="minorHAnsi" w:cstheme="minorHAnsi"/>
          <w:b/>
          <w:bCs/>
          <w:iCs/>
          <w:spacing w:val="-2"/>
          <w:u w:val="single"/>
          <w:lang w:bidi="hi-IN"/>
        </w:rPr>
      </w:pPr>
      <w:r w:rsidRPr="004C09D6">
        <w:rPr>
          <w:rFonts w:asciiTheme="minorHAnsi" w:hAnsiTheme="minorHAnsi" w:cstheme="minorHAnsi"/>
          <w:u w:val="single"/>
        </w:rPr>
        <w:t xml:space="preserve">Αριθμός απόφασης </w:t>
      </w:r>
      <w:r w:rsidRPr="004C09D6">
        <w:rPr>
          <w:rFonts w:asciiTheme="minorHAnsi" w:eastAsia="Arial" w:hAnsiTheme="minorHAnsi" w:cstheme="minorHAnsi"/>
          <w:b/>
          <w:bCs/>
          <w:iCs/>
          <w:spacing w:val="-2"/>
          <w:u w:val="single"/>
          <w:lang w:bidi="hi-IN"/>
        </w:rPr>
        <w:t xml:space="preserve"> </w:t>
      </w:r>
      <w:r w:rsidR="00C85DAB">
        <w:rPr>
          <w:rFonts w:asciiTheme="minorHAnsi" w:eastAsia="Arial" w:hAnsiTheme="minorHAnsi" w:cstheme="minorHAnsi"/>
          <w:b/>
          <w:bCs/>
          <w:iCs/>
          <w:spacing w:val="-2"/>
          <w:u w:val="single"/>
          <w:lang w:bidi="hi-IN"/>
        </w:rPr>
        <w:t>14</w:t>
      </w:r>
    </w:p>
    <w:p w:rsidR="00245400" w:rsidRPr="00F53798" w:rsidRDefault="00245400" w:rsidP="00245400">
      <w:pPr>
        <w:spacing w:line="276" w:lineRule="auto"/>
        <w:jc w:val="center"/>
        <w:rPr>
          <w:rFonts w:asciiTheme="minorHAnsi" w:eastAsia="Arial" w:hAnsiTheme="minorHAnsi" w:cstheme="minorHAnsi"/>
          <w:b/>
          <w:bCs/>
          <w:iCs/>
          <w:spacing w:val="-2"/>
          <w:u w:val="single"/>
          <w:lang w:bidi="hi-IN"/>
        </w:rPr>
      </w:pPr>
      <w:r w:rsidRPr="00F53798">
        <w:rPr>
          <w:rStyle w:val="a5"/>
          <w:rFonts w:asciiTheme="minorHAnsi" w:hAnsiTheme="minorHAnsi" w:cstheme="minorHAnsi"/>
        </w:rPr>
        <w:t xml:space="preserve"> </w:t>
      </w:r>
    </w:p>
    <w:p w:rsidR="00081941" w:rsidRPr="00081941" w:rsidRDefault="00245400" w:rsidP="00733383">
      <w:pPr>
        <w:suppressAutoHyphens w:val="0"/>
        <w:spacing w:beforeLines="20" w:afterLines="20"/>
        <w:ind w:left="284"/>
        <w:jc w:val="both"/>
        <w:rPr>
          <w:rFonts w:asciiTheme="minorHAnsi" w:hAnsiTheme="minorHAnsi" w:cstheme="minorHAnsi"/>
        </w:rPr>
      </w:pPr>
      <w:r w:rsidRPr="00081941">
        <w:rPr>
          <w:rStyle w:val="a5"/>
          <w:rFonts w:asciiTheme="minorHAnsi" w:hAnsiTheme="minorHAnsi" w:cstheme="minorHAnsi"/>
        </w:rPr>
        <w:t>ΘΕΜΑ</w:t>
      </w:r>
      <w:r w:rsidR="008C20E7" w:rsidRPr="00081941">
        <w:rPr>
          <w:rFonts w:asciiTheme="minorHAnsi" w:hAnsiTheme="minorHAnsi" w:cstheme="minorHAnsi"/>
        </w:rPr>
        <w:t xml:space="preserve"> </w:t>
      </w:r>
      <w:r w:rsidR="008C20E7" w:rsidRPr="00081941">
        <w:rPr>
          <w:rFonts w:asciiTheme="minorHAnsi" w:hAnsiTheme="minorHAnsi" w:cstheme="minorHAnsi"/>
          <w:b/>
        </w:rPr>
        <w:t xml:space="preserve">: </w:t>
      </w:r>
      <w:r w:rsidR="00081941" w:rsidRPr="00081941">
        <w:rPr>
          <w:rFonts w:asciiTheme="minorHAnsi" w:eastAsia="Arial Unicode MS" w:hAnsiTheme="minorHAnsi" w:cstheme="minorHAnsi"/>
        </w:rPr>
        <w:t>Έγκριση παράτασης προθεσμίας συνολικού χρόνου σύμβασης ανάθεσης προμήθειας με τίτλο :«</w:t>
      </w:r>
      <w:r w:rsidR="00081941" w:rsidRPr="00081941">
        <w:rPr>
          <w:rFonts w:asciiTheme="minorHAnsi" w:eastAsia="Arial Unicode MS" w:hAnsiTheme="minorHAnsi" w:cstheme="minorHAnsi"/>
          <w:b/>
          <w:bCs/>
        </w:rPr>
        <w:t xml:space="preserve"> ΠΡΟΜΗΘΕΙΑ ΑΝΑΛΩΣΙΜΩΝ ΥΛΙΚΩΝ ΚΑΙ ΕΞΑΡΤΗΜΑΤΩΝ ΚΑΤΑΣΚΕΥΩΝ ΜΕΤΑΛΛΟΥ ΚΑΙ ΞΥΛΟΥ ΓΙΑ ΤΙΣ ΑΝΑΓΚΕΣ ΤΗΣ ΤΕΧΝΙΚΗΣ ΥΠΗΡΕΣΙΑΣ ΤΟΥ ΔΗΜΟΥ ΛΕΒΑΔΕΩΝ »</w:t>
      </w:r>
      <w:r w:rsidR="00081941" w:rsidRPr="00081941">
        <w:rPr>
          <w:rFonts w:asciiTheme="minorHAnsi" w:eastAsia="Arial Unicode MS" w:hAnsiTheme="minorHAnsi" w:cstheme="minorHAnsi"/>
        </w:rPr>
        <w:t xml:space="preserve"> </w:t>
      </w:r>
      <w:r w:rsidR="00081941" w:rsidRPr="00081941">
        <w:rPr>
          <w:rFonts w:asciiTheme="minorHAnsi" w:eastAsia="Arial Unicode MS" w:hAnsiTheme="minorHAnsi" w:cstheme="minorHAnsi"/>
          <w:b/>
          <w:bCs/>
          <w:u w:val="single"/>
        </w:rPr>
        <w:t>έως  21.06.2023</w:t>
      </w:r>
      <w:r w:rsidR="00081941" w:rsidRPr="00081941">
        <w:rPr>
          <w:rFonts w:asciiTheme="minorHAnsi" w:eastAsia="Arial Unicode MS" w:hAnsiTheme="minorHAnsi" w:cstheme="minorHAnsi"/>
        </w:rPr>
        <w:t>.</w:t>
      </w:r>
    </w:p>
    <w:p w:rsidR="00C00D33" w:rsidRPr="00F756BD" w:rsidRDefault="00C00D33" w:rsidP="00733383">
      <w:pPr>
        <w:suppressAutoHyphens w:val="0"/>
        <w:spacing w:beforeLines="20" w:afterLines="20"/>
        <w:ind w:left="284"/>
        <w:jc w:val="both"/>
        <w:rPr>
          <w:rFonts w:asciiTheme="minorHAnsi" w:hAnsiTheme="minorHAnsi" w:cstheme="minorHAnsi"/>
          <w:color w:val="000000"/>
        </w:rPr>
      </w:pPr>
    </w:p>
    <w:p w:rsidR="00BA6D3E" w:rsidRPr="00BA6D3E" w:rsidRDefault="00BA6D3E" w:rsidP="00733383">
      <w:pPr>
        <w:suppressAutoHyphens w:val="0"/>
        <w:spacing w:beforeLines="20" w:afterLines="20"/>
        <w:ind w:left="284"/>
        <w:rPr>
          <w:rFonts w:asciiTheme="minorHAnsi" w:hAnsiTheme="minorHAnsi" w:cstheme="minorHAnsi"/>
        </w:rPr>
      </w:pPr>
    </w:p>
    <w:p w:rsidR="00C85DAB" w:rsidRDefault="00C85DAB" w:rsidP="00C85DAB">
      <w:pPr>
        <w:pStyle w:val="Default"/>
        <w:spacing w:line="360" w:lineRule="auto"/>
        <w:ind w:left="284"/>
        <w:jc w:val="both"/>
        <w:rPr>
          <w:rFonts w:asciiTheme="minorHAnsi" w:hAnsiTheme="minorHAnsi" w:cstheme="minorHAnsi"/>
          <w:bCs/>
          <w:lang w:val="el-GR"/>
        </w:rPr>
      </w:pPr>
      <w:r w:rsidRPr="00245400">
        <w:rPr>
          <w:rStyle w:val="FontStyle17"/>
          <w:rFonts w:asciiTheme="minorHAnsi" w:eastAsia="Calibri" w:hAnsiTheme="minorHAnsi" w:cstheme="minorHAnsi"/>
          <w:spacing w:val="-3"/>
          <w:lang w:val="el-GR"/>
        </w:rPr>
        <w:t xml:space="preserve">Στη Λιβαδειά σήμερα την  </w:t>
      </w:r>
      <w:r>
        <w:rPr>
          <w:rStyle w:val="FontStyle17"/>
          <w:rFonts w:asciiTheme="minorHAnsi" w:eastAsia="Calibri" w:hAnsiTheme="minorHAnsi" w:cstheme="minorHAnsi"/>
          <w:spacing w:val="-3"/>
          <w:lang w:val="el-GR"/>
        </w:rPr>
        <w:t>8</w:t>
      </w:r>
      <w:r w:rsidRPr="00245400">
        <w:rPr>
          <w:rStyle w:val="FontStyle17"/>
          <w:rFonts w:asciiTheme="minorHAnsi" w:eastAsia="Calibri" w:hAnsiTheme="minorHAnsi" w:cstheme="minorHAnsi"/>
          <w:spacing w:val="-3"/>
          <w:vertAlign w:val="superscript"/>
          <w:lang w:val="el-GR"/>
        </w:rPr>
        <w:t>η</w:t>
      </w:r>
      <w:r w:rsidRPr="00245400">
        <w:rPr>
          <w:rStyle w:val="FontStyle17"/>
          <w:rFonts w:asciiTheme="minorHAnsi" w:eastAsia="Calibri" w:hAnsiTheme="minorHAnsi" w:cstheme="minorHAnsi"/>
          <w:spacing w:val="-3"/>
          <w:lang w:val="el-GR"/>
        </w:rPr>
        <w:t xml:space="preserve">  </w:t>
      </w:r>
      <w:r>
        <w:rPr>
          <w:rStyle w:val="FontStyle17"/>
          <w:rFonts w:asciiTheme="minorHAnsi" w:eastAsia="Calibri" w:hAnsiTheme="minorHAnsi" w:cstheme="minorHAnsi"/>
          <w:spacing w:val="-3"/>
          <w:lang w:val="el-GR"/>
        </w:rPr>
        <w:t>Φεβρουα</w:t>
      </w:r>
      <w:r w:rsidRPr="00245400">
        <w:rPr>
          <w:rStyle w:val="FontStyle17"/>
          <w:rFonts w:asciiTheme="minorHAnsi" w:eastAsia="Calibri" w:hAnsiTheme="minorHAnsi" w:cstheme="minorHAnsi"/>
          <w:spacing w:val="-3"/>
          <w:lang w:val="el-GR"/>
        </w:rPr>
        <w:t xml:space="preserve">ρίου 2022, ημέρα  </w:t>
      </w:r>
      <w:r>
        <w:rPr>
          <w:rStyle w:val="FontStyle17"/>
          <w:rFonts w:asciiTheme="minorHAnsi" w:eastAsia="Calibri" w:hAnsiTheme="minorHAnsi" w:cstheme="minorHAnsi"/>
          <w:spacing w:val="-3"/>
          <w:lang w:val="el-GR"/>
        </w:rPr>
        <w:t>Τετάρτη</w:t>
      </w:r>
      <w:r w:rsidRPr="00245400">
        <w:rPr>
          <w:rStyle w:val="FontStyle17"/>
          <w:rFonts w:asciiTheme="minorHAnsi" w:eastAsia="Calibri" w:hAnsiTheme="minorHAnsi" w:cstheme="minorHAnsi"/>
          <w:spacing w:val="-3"/>
          <w:lang w:val="el-GR"/>
        </w:rPr>
        <w:t xml:space="preserve">  και ώρα  18:00 </w:t>
      </w:r>
      <w:proofErr w:type="spellStart"/>
      <w:r w:rsidRPr="00245400">
        <w:rPr>
          <w:rStyle w:val="FontStyle17"/>
          <w:rFonts w:asciiTheme="minorHAnsi" w:eastAsia="Calibri" w:hAnsiTheme="minorHAnsi" w:cstheme="minorHAnsi"/>
          <w:spacing w:val="-3"/>
          <w:lang w:val="el-GR"/>
        </w:rPr>
        <w:t>μ.μ</w:t>
      </w:r>
      <w:proofErr w:type="spellEnd"/>
      <w:r w:rsidRPr="00245400">
        <w:rPr>
          <w:rStyle w:val="FontStyle17"/>
          <w:rFonts w:asciiTheme="minorHAnsi" w:eastAsia="Calibri" w:hAnsiTheme="minorHAnsi" w:cstheme="minorHAnsi"/>
          <w:spacing w:val="-3"/>
          <w:lang w:val="el-GR"/>
        </w:rPr>
        <w:t xml:space="preserve">  </w:t>
      </w:r>
      <w:r w:rsidRPr="00245400">
        <w:rPr>
          <w:rFonts w:asciiTheme="minorHAnsi" w:hAnsiTheme="minorHAnsi" w:cstheme="minorHAnsi"/>
          <w:lang w:val="el-GR"/>
        </w:rPr>
        <w:t xml:space="preserve">  ,</w:t>
      </w:r>
      <w:r w:rsidRPr="00245400">
        <w:rPr>
          <w:rStyle w:val="FontStyle17"/>
          <w:rFonts w:asciiTheme="minorHAnsi" w:eastAsia="Calibri" w:hAnsiTheme="minorHAnsi" w:cstheme="minorHAnsi"/>
          <w:spacing w:val="-3"/>
          <w:lang w:val="el-GR"/>
        </w:rPr>
        <w:t xml:space="preserve"> συνήλθε σε </w:t>
      </w:r>
      <w:r w:rsidRPr="00245400">
        <w:rPr>
          <w:rStyle w:val="FontStyle17"/>
          <w:rFonts w:asciiTheme="minorHAnsi" w:eastAsia="Calibri" w:hAnsiTheme="minorHAnsi" w:cstheme="minorHAnsi"/>
          <w:b/>
          <w:spacing w:val="-3"/>
          <w:lang w:val="el-GR"/>
        </w:rPr>
        <w:t xml:space="preserve"> μεικτή </w:t>
      </w:r>
      <w:r w:rsidRPr="00245400">
        <w:rPr>
          <w:rStyle w:val="FontStyle17"/>
          <w:rFonts w:asciiTheme="minorHAnsi" w:eastAsia="Calibri" w:hAnsiTheme="minorHAnsi" w:cstheme="minorHAnsi"/>
          <w:spacing w:val="-3"/>
          <w:lang w:val="el-GR"/>
        </w:rPr>
        <w:t xml:space="preserve">συνεδρίαση το Δημοτικό Συμβούλιο του Δήμου  </w:t>
      </w:r>
      <w:proofErr w:type="spellStart"/>
      <w:r w:rsidRPr="00245400">
        <w:rPr>
          <w:rStyle w:val="FontStyle17"/>
          <w:rFonts w:asciiTheme="minorHAnsi" w:eastAsia="Calibri" w:hAnsiTheme="minorHAnsi" w:cstheme="minorHAnsi"/>
          <w:spacing w:val="-3"/>
          <w:lang w:val="el-GR"/>
        </w:rPr>
        <w:t>Λεβαδέων</w:t>
      </w:r>
      <w:proofErr w:type="spellEnd"/>
      <w:r w:rsidRPr="00245400">
        <w:rPr>
          <w:rStyle w:val="FontStyle17"/>
          <w:rFonts w:asciiTheme="minorHAnsi" w:eastAsia="Calibri" w:hAnsiTheme="minorHAnsi" w:cstheme="minorHAnsi"/>
          <w:spacing w:val="-3"/>
          <w:lang w:val="el-GR"/>
        </w:rPr>
        <w:t xml:space="preserve"> </w:t>
      </w:r>
      <w:r w:rsidRPr="00245400">
        <w:rPr>
          <w:rStyle w:val="a5"/>
          <w:rFonts w:asciiTheme="minorHAnsi" w:hAnsiTheme="minorHAnsi" w:cstheme="minorHAnsi"/>
          <w:shd w:val="clear" w:color="auto" w:fill="FFFFFF"/>
          <w:lang w:val="el-GR"/>
        </w:rPr>
        <w:t xml:space="preserve">  σύμφωνα με τις </w:t>
      </w:r>
      <w:r w:rsidRPr="00245400">
        <w:rPr>
          <w:rFonts w:asciiTheme="minorHAnsi" w:hAnsiTheme="minorHAnsi" w:cstheme="minorHAnsi"/>
          <w:lang w:val="el-GR"/>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245400">
        <w:rPr>
          <w:rFonts w:asciiTheme="minorHAnsi" w:hAnsiTheme="minorHAnsi" w:cstheme="minorHAnsi"/>
          <w:lang w:val="el-GR"/>
        </w:rPr>
        <w:t>κορωνοϊού</w:t>
      </w:r>
      <w:proofErr w:type="spellEnd"/>
      <w:r w:rsidRPr="00245400">
        <w:rPr>
          <w:rFonts w:asciiTheme="minorHAnsi" w:hAnsiTheme="minorHAnsi" w:cstheme="minorHAnsi"/>
          <w:lang w:val="el-GR"/>
        </w:rPr>
        <w:t xml:space="preserve"> </w:t>
      </w:r>
      <w:r w:rsidRPr="00084660">
        <w:rPr>
          <w:rFonts w:asciiTheme="minorHAnsi" w:hAnsiTheme="minorHAnsi" w:cstheme="minorHAnsi"/>
        </w:rPr>
        <w:t>COVID</w:t>
      </w:r>
      <w:r w:rsidRPr="00245400">
        <w:rPr>
          <w:rFonts w:asciiTheme="minorHAnsi" w:hAnsiTheme="minorHAnsi" w:cstheme="minorHAnsi"/>
          <w:lang w:val="el-GR"/>
        </w:rPr>
        <w:t xml:space="preserve"> -19» και </w:t>
      </w:r>
      <w:r w:rsidRPr="00245400">
        <w:rPr>
          <w:rFonts w:asciiTheme="minorHAnsi" w:hAnsiTheme="minorHAnsi" w:cstheme="minorHAnsi"/>
          <w:shd w:val="clear" w:color="auto" w:fill="FFFFFF"/>
          <w:lang w:val="el-GR"/>
        </w:rPr>
        <w:t>ύστερα από</w:t>
      </w:r>
      <w:r w:rsidRPr="00245400">
        <w:rPr>
          <w:rStyle w:val="FontStyle17"/>
          <w:rFonts w:asciiTheme="minorHAnsi" w:eastAsia="Calibri" w:hAnsiTheme="minorHAnsi" w:cstheme="minorHAnsi"/>
          <w:spacing w:val="-3"/>
          <w:lang w:val="el-GR"/>
        </w:rPr>
        <w:t xml:space="preserve">  την από </w:t>
      </w:r>
      <w:r w:rsidRPr="00245400">
        <w:rPr>
          <w:rStyle w:val="FontStyle17"/>
          <w:rFonts w:asciiTheme="minorHAnsi" w:eastAsia="Calibri" w:hAnsiTheme="minorHAnsi" w:cstheme="minorHAnsi"/>
          <w:b/>
          <w:spacing w:val="-3"/>
          <w:lang w:val="el-GR"/>
        </w:rPr>
        <w:t xml:space="preserve"> </w:t>
      </w:r>
      <w:r>
        <w:rPr>
          <w:rStyle w:val="FontStyle17"/>
          <w:rFonts w:asciiTheme="minorHAnsi" w:eastAsia="Calibri" w:hAnsiTheme="minorHAnsi" w:cstheme="minorHAnsi"/>
          <w:b/>
          <w:spacing w:val="-3"/>
          <w:lang w:val="el-GR"/>
        </w:rPr>
        <w:t>2151/3-2-2023</w:t>
      </w:r>
      <w:r w:rsidRPr="00245400">
        <w:rPr>
          <w:rStyle w:val="FontStyle17"/>
          <w:rFonts w:asciiTheme="minorHAnsi" w:eastAsia="Calibri" w:hAnsiTheme="minorHAnsi" w:cstheme="minorHAnsi"/>
          <w:spacing w:val="-3"/>
          <w:lang w:val="el-GR"/>
        </w:rPr>
        <w:t xml:space="preserve"> </w:t>
      </w:r>
      <w:r w:rsidRPr="005B7862">
        <w:rPr>
          <w:rStyle w:val="FontStyle17"/>
          <w:rFonts w:asciiTheme="minorHAnsi" w:eastAsia="Calibri" w:hAnsiTheme="minorHAnsi" w:cstheme="minorHAnsi"/>
          <w:spacing w:val="-3"/>
        </w:rPr>
        <w:t> </w:t>
      </w:r>
      <w:r w:rsidRPr="00245400">
        <w:rPr>
          <w:rStyle w:val="FontStyle17"/>
          <w:rFonts w:asciiTheme="minorHAnsi" w:eastAsia="Calibri" w:hAnsiTheme="minorHAnsi" w:cstheme="minorHAnsi"/>
          <w:spacing w:val="-3"/>
          <w:lang w:val="el-GR"/>
        </w:rPr>
        <w:t xml:space="preserve"> έγγραφη πρόσκληση της Προέδρου του Δημοτικού Συμβούλου </w:t>
      </w:r>
      <w:proofErr w:type="spellStart"/>
      <w:r w:rsidRPr="00245400">
        <w:rPr>
          <w:rStyle w:val="FontStyle17"/>
          <w:rFonts w:asciiTheme="minorHAnsi" w:eastAsia="Calibri" w:hAnsiTheme="minorHAnsi" w:cstheme="minorHAnsi"/>
          <w:spacing w:val="-3"/>
          <w:lang w:val="el-GR"/>
        </w:rPr>
        <w:t>κας</w:t>
      </w:r>
      <w:proofErr w:type="spellEnd"/>
      <w:r w:rsidRPr="00245400">
        <w:rPr>
          <w:rStyle w:val="FontStyle17"/>
          <w:rFonts w:asciiTheme="minorHAnsi" w:eastAsia="Calibri" w:hAnsiTheme="minorHAnsi" w:cstheme="minorHAnsi"/>
          <w:spacing w:val="-3"/>
          <w:lang w:val="el-GR"/>
        </w:rPr>
        <w:t xml:space="preserve">. </w:t>
      </w:r>
      <w:proofErr w:type="spellStart"/>
      <w:r w:rsidRPr="00245400">
        <w:rPr>
          <w:rStyle w:val="FontStyle17"/>
          <w:rFonts w:asciiTheme="minorHAnsi" w:eastAsia="Calibri" w:hAnsiTheme="minorHAnsi" w:cstheme="minorHAnsi"/>
          <w:spacing w:val="-3"/>
          <w:lang w:val="el-GR"/>
        </w:rPr>
        <w:t>Καράβα</w:t>
      </w:r>
      <w:proofErr w:type="spellEnd"/>
      <w:r w:rsidRPr="00245400">
        <w:rPr>
          <w:rStyle w:val="FontStyle17"/>
          <w:rFonts w:asciiTheme="minorHAnsi" w:eastAsia="Calibri" w:hAnsiTheme="minorHAnsi" w:cstheme="minorHAnsi"/>
          <w:spacing w:val="-3"/>
          <w:lang w:val="el-GR"/>
        </w:rPr>
        <w:t xml:space="preserve"> </w:t>
      </w:r>
      <w:proofErr w:type="spellStart"/>
      <w:r w:rsidRPr="00245400">
        <w:rPr>
          <w:rStyle w:val="FontStyle17"/>
          <w:rFonts w:asciiTheme="minorHAnsi" w:eastAsia="Calibri" w:hAnsiTheme="minorHAnsi" w:cstheme="minorHAnsi"/>
          <w:spacing w:val="-3"/>
          <w:lang w:val="el-GR"/>
        </w:rPr>
        <w:t>Χρυσοβαλάντου</w:t>
      </w:r>
      <w:proofErr w:type="spellEnd"/>
      <w:r w:rsidRPr="00245400">
        <w:rPr>
          <w:rStyle w:val="FontStyle17"/>
          <w:rFonts w:asciiTheme="minorHAnsi" w:eastAsia="Calibri" w:hAnsiTheme="minorHAnsi" w:cstheme="minorHAnsi"/>
          <w:spacing w:val="-3"/>
          <w:lang w:val="el-GR"/>
        </w:rPr>
        <w:t xml:space="preserve"> Βασιλικής (</w:t>
      </w:r>
      <w:proofErr w:type="spellStart"/>
      <w:r w:rsidRPr="00245400">
        <w:rPr>
          <w:rStyle w:val="FontStyle17"/>
          <w:rFonts w:asciiTheme="minorHAnsi" w:eastAsia="Calibri" w:hAnsiTheme="minorHAnsi" w:cstheme="minorHAnsi"/>
          <w:spacing w:val="-3"/>
          <w:lang w:val="el-GR"/>
        </w:rPr>
        <w:t>Βάλιας</w:t>
      </w:r>
      <w:proofErr w:type="spellEnd"/>
      <w:r w:rsidRPr="00245400">
        <w:rPr>
          <w:rStyle w:val="FontStyle17"/>
          <w:rFonts w:asciiTheme="minorHAnsi" w:eastAsia="Calibri" w:hAnsiTheme="minorHAnsi" w:cstheme="minorHAnsi"/>
          <w:spacing w:val="-3"/>
          <w:lang w:val="el-GR"/>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F53798">
        <w:rPr>
          <w:rStyle w:val="FontStyle17"/>
          <w:rFonts w:asciiTheme="minorHAnsi" w:eastAsia="Calibri" w:hAnsiTheme="minorHAnsi" w:cstheme="minorHAnsi"/>
          <w:spacing w:val="-3"/>
        </w:rPr>
        <w:t> </w:t>
      </w:r>
      <w:r w:rsidRPr="00245400">
        <w:rPr>
          <w:rStyle w:val="FontStyle17"/>
          <w:rFonts w:asciiTheme="minorHAnsi" w:eastAsia="Calibri" w:hAnsiTheme="minorHAnsi" w:cstheme="minorHAnsi"/>
          <w:spacing w:val="-3"/>
          <w:lang w:val="el-GR"/>
        </w:rPr>
        <w:t xml:space="preserve"> 67 του Ν.3852/2010)</w:t>
      </w:r>
      <w:r w:rsidRPr="00245400">
        <w:rPr>
          <w:rFonts w:asciiTheme="minorHAnsi" w:hAnsiTheme="minorHAnsi" w:cstheme="minorHAnsi"/>
          <w:bCs/>
          <w:lang w:val="el-GR"/>
        </w:rPr>
        <w:t xml:space="preserve"> </w:t>
      </w:r>
    </w:p>
    <w:p w:rsidR="00C85DAB" w:rsidRPr="00245400" w:rsidRDefault="00C85DAB" w:rsidP="00C85DAB">
      <w:pPr>
        <w:pStyle w:val="Default"/>
        <w:spacing w:line="360" w:lineRule="auto"/>
        <w:ind w:left="284"/>
        <w:jc w:val="both"/>
        <w:rPr>
          <w:rStyle w:val="FontStyle17"/>
          <w:rFonts w:asciiTheme="minorHAnsi" w:eastAsia="Arial" w:hAnsiTheme="minorHAnsi" w:cstheme="minorHAnsi"/>
          <w:iCs/>
          <w:spacing w:val="-3"/>
          <w:lang w:val="el-GR"/>
        </w:rPr>
      </w:pPr>
      <w:r w:rsidRPr="00FF4B7D">
        <w:rPr>
          <w:rFonts w:asciiTheme="minorHAnsi" w:hAnsiTheme="minorHAnsi" w:cstheme="minorHAnsi"/>
          <w:bCs/>
          <w:lang w:val="el-GR"/>
        </w:rPr>
        <w:t>Η  Πρόεδρος του Δημοτικού Συμβουλίου   κήρυξε την έναρξη της συνεδρίασης και δ</w:t>
      </w:r>
      <w:r w:rsidRPr="00FF4B7D">
        <w:rPr>
          <w:rStyle w:val="FontStyle17"/>
          <w:rFonts w:asciiTheme="minorHAnsi" w:eastAsia="Arial" w:hAnsiTheme="minorHAnsi" w:cstheme="minorHAnsi"/>
          <w:spacing w:val="-3"/>
          <w:lang w:val="el-GR"/>
        </w:rPr>
        <w:t>ιαπιστώθηκε   ότι υπάρχει νόμιμη απαρτία, επειδή σε σύνολο 33 συμβούλων ήταν παρόντες  οι παρακάτω αναφερόμενοι  2</w:t>
      </w:r>
      <w:r>
        <w:rPr>
          <w:rStyle w:val="FontStyle17"/>
          <w:rFonts w:asciiTheme="minorHAnsi" w:eastAsia="Arial" w:hAnsiTheme="minorHAnsi" w:cstheme="minorHAnsi"/>
          <w:spacing w:val="-3"/>
          <w:lang w:val="el-GR"/>
        </w:rPr>
        <w:t xml:space="preserve">5 </w:t>
      </w:r>
      <w:r w:rsidRPr="00FF4B7D">
        <w:rPr>
          <w:rStyle w:val="FontStyle17"/>
          <w:rFonts w:asciiTheme="minorHAnsi" w:eastAsia="Arial" w:hAnsiTheme="minorHAnsi" w:cstheme="minorHAnsi"/>
          <w:spacing w:val="-3"/>
          <w:lang w:val="el-GR"/>
        </w:rPr>
        <w:t xml:space="preserve"> δημοτικοί σύμβουλοι  :</w:t>
      </w:r>
    </w:p>
    <w:p w:rsidR="00C85DAB" w:rsidRPr="00245400" w:rsidRDefault="00C85DAB" w:rsidP="00C85DAB">
      <w:pPr>
        <w:pStyle w:val="Default"/>
        <w:spacing w:line="360" w:lineRule="auto"/>
        <w:ind w:left="284"/>
        <w:jc w:val="both"/>
        <w:rPr>
          <w:rStyle w:val="FontStyle17"/>
          <w:rFonts w:asciiTheme="minorHAnsi" w:eastAsia="Arial" w:hAnsiTheme="minorHAnsi" w:cstheme="minorHAnsi"/>
          <w:iCs/>
          <w:spacing w:val="-3"/>
          <w:lang w:val="el-GR"/>
        </w:rPr>
      </w:pPr>
    </w:p>
    <w:p w:rsidR="00C85DAB" w:rsidRPr="00127468" w:rsidRDefault="00C85DAB" w:rsidP="00C85DAB">
      <w:pPr>
        <w:spacing w:line="276" w:lineRule="auto"/>
        <w:ind w:left="2880" w:hanging="2160"/>
        <w:rPr>
          <w:rFonts w:asciiTheme="minorHAnsi" w:hAnsiTheme="minorHAnsi" w:cstheme="minorHAnsi"/>
        </w:rPr>
      </w:pPr>
      <w:r w:rsidRPr="00127468">
        <w:rPr>
          <w:rFonts w:asciiTheme="minorHAnsi" w:hAnsiTheme="minorHAnsi" w:cstheme="minorHAnsi"/>
          <w:b/>
          <w:bCs/>
        </w:rPr>
        <w:t>ΠΑΡΟΝΤΕΣ</w:t>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t xml:space="preserve">ΑΠΟΝΤΕΣ </w:t>
      </w:r>
      <w:r w:rsidRPr="00127468">
        <w:rPr>
          <w:rFonts w:asciiTheme="minorHAnsi" w:hAnsiTheme="minorHAnsi" w:cstheme="minorHAnsi"/>
          <w:b/>
          <w:bCs/>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rPr>
                <w:rFonts w:asciiTheme="minorHAnsi" w:hAnsiTheme="minorHAnsi" w:cstheme="minorHAnsi"/>
              </w:rPr>
            </w:pPr>
            <w:proofErr w:type="spellStart"/>
            <w:r w:rsidRPr="00127468">
              <w:rPr>
                <w:rFonts w:asciiTheme="minorHAnsi" w:hAnsiTheme="minorHAnsi" w:cstheme="minorHAnsi"/>
              </w:rPr>
              <w:t>Καλογρηάς</w:t>
            </w:r>
            <w:proofErr w:type="spellEnd"/>
            <w:r w:rsidRPr="00127468">
              <w:rPr>
                <w:rFonts w:asciiTheme="minorHAnsi" w:hAnsiTheme="minorHAnsi" w:cstheme="minorHAnsi"/>
              </w:rPr>
              <w:t xml:space="preserve"> Αθανάσιος</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sidRPr="00127468">
              <w:rPr>
                <w:rFonts w:asciiTheme="minorHAnsi" w:hAnsiTheme="minorHAnsi" w:cstheme="minorHAnsi"/>
              </w:rPr>
              <w:t xml:space="preserve"> 1</w:t>
            </w:r>
          </w:p>
        </w:tc>
        <w:tc>
          <w:tcPr>
            <w:tcW w:w="354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 xml:space="preserve">Γιαννακόπουλος Βρασίδας  </w:t>
            </w: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rPr>
                <w:rFonts w:asciiTheme="minorHAnsi" w:hAnsiTheme="minorHAnsi" w:cstheme="minorHAnsi"/>
              </w:rPr>
            </w:pPr>
            <w:r w:rsidRPr="00127468">
              <w:rPr>
                <w:rFonts w:asciiTheme="minorHAnsi" w:eastAsia="Arial" w:hAnsiTheme="minorHAnsi" w:cstheme="minorHAnsi"/>
              </w:rPr>
              <w:t xml:space="preserve"> </w:t>
            </w:r>
            <w:proofErr w:type="spellStart"/>
            <w:r w:rsidRPr="00127468">
              <w:rPr>
                <w:rFonts w:asciiTheme="minorHAnsi" w:hAnsiTheme="minorHAnsi" w:cstheme="minorHAnsi"/>
              </w:rPr>
              <w:t>Μητάς</w:t>
            </w:r>
            <w:proofErr w:type="spellEnd"/>
            <w:r w:rsidRPr="00127468">
              <w:rPr>
                <w:rFonts w:asciiTheme="minorHAnsi" w:hAnsiTheme="minorHAnsi" w:cstheme="minorHAnsi"/>
              </w:rPr>
              <w:t xml:space="preserve">    Αλέξανδρος</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sidRPr="00127468">
              <w:rPr>
                <w:rFonts w:asciiTheme="minorHAnsi" w:hAnsiTheme="minorHAnsi" w:cstheme="minorHAnsi"/>
              </w:rPr>
              <w:t xml:space="preserve">2 </w:t>
            </w:r>
          </w:p>
        </w:tc>
        <w:tc>
          <w:tcPr>
            <w:tcW w:w="354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 xml:space="preserve">Γαλανός Κων/νος  </w:t>
            </w: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eastAsia="Arial" w:hAnsiTheme="minorHAnsi" w:cstheme="minorHAnsi"/>
              </w:rPr>
              <w:t>Τσεσμετζής</w:t>
            </w:r>
            <w:proofErr w:type="spellEnd"/>
            <w:r w:rsidRPr="00127468">
              <w:rPr>
                <w:rFonts w:asciiTheme="minorHAnsi" w:eastAsia="Arial" w:hAnsiTheme="minorHAnsi" w:cstheme="minorHAnsi"/>
              </w:rPr>
              <w:t xml:space="preserve"> Εμμανουήλ</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sidRPr="00127468">
              <w:rPr>
                <w:rFonts w:asciiTheme="minorHAnsi" w:hAnsiTheme="minorHAnsi" w:cstheme="minorHAnsi"/>
              </w:rPr>
              <w:t xml:space="preserve">3 </w:t>
            </w:r>
          </w:p>
        </w:tc>
        <w:tc>
          <w:tcPr>
            <w:tcW w:w="354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Κοτσικώνας</w:t>
            </w:r>
            <w:proofErr w:type="spellEnd"/>
            <w:r w:rsidRPr="00127468">
              <w:rPr>
                <w:rFonts w:asciiTheme="minorHAnsi" w:hAnsiTheme="minorHAnsi" w:cstheme="minorHAnsi"/>
              </w:rPr>
              <w:t xml:space="preserve"> Επαμεινώνδας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 xml:space="preserve">Δήμου Ιωάννης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sidRPr="00127468">
              <w:rPr>
                <w:rFonts w:asciiTheme="minorHAnsi" w:hAnsiTheme="minorHAnsi" w:cstheme="minorHAnsi"/>
              </w:rPr>
              <w:t xml:space="preserve">4 </w:t>
            </w:r>
          </w:p>
        </w:tc>
        <w:tc>
          <w:tcPr>
            <w:tcW w:w="354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eastAsia="Calibri" w:hAnsiTheme="minorHAnsi" w:cstheme="minorHAnsi"/>
              </w:rPr>
              <w:t>Γερονικολού</w:t>
            </w:r>
            <w:proofErr w:type="spellEnd"/>
            <w:r w:rsidRPr="00127468">
              <w:rPr>
                <w:rFonts w:asciiTheme="minorHAnsi" w:eastAsia="Calibri" w:hAnsiTheme="minorHAnsi" w:cstheme="minorHAnsi"/>
              </w:rPr>
              <w:t xml:space="preserve"> Λαμπρινή  </w:t>
            </w:r>
            <w:r w:rsidRPr="00127468">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Αποστόλου Ιωάννης</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sidRPr="00127468">
              <w:rPr>
                <w:rFonts w:asciiTheme="minorHAnsi" w:hAnsiTheme="minorHAnsi" w:cstheme="minorHAnsi"/>
              </w:rPr>
              <w:t xml:space="preserve">5  </w:t>
            </w:r>
          </w:p>
        </w:tc>
        <w:tc>
          <w:tcPr>
            <w:tcW w:w="3544" w:type="dxa"/>
            <w:shd w:val="clear" w:color="auto" w:fill="FFFFFF"/>
          </w:tcPr>
          <w:p w:rsidR="00C85DAB" w:rsidRPr="00127468" w:rsidRDefault="00C85DAB" w:rsidP="00B67C9D">
            <w:pPr>
              <w:tabs>
                <w:tab w:val="left" w:pos="718"/>
              </w:tabs>
              <w:rPr>
                <w:rFonts w:asciiTheme="minorHAnsi" w:hAnsiTheme="minorHAnsi" w:cstheme="minorHAnsi"/>
              </w:rPr>
            </w:pPr>
            <w:proofErr w:type="spellStart"/>
            <w:r w:rsidRPr="00127468">
              <w:rPr>
                <w:rFonts w:asciiTheme="minorHAnsi" w:eastAsia="Calibri" w:hAnsiTheme="minorHAnsi" w:cstheme="minorHAnsi"/>
              </w:rPr>
              <w:t>Πλιακοστάμος</w:t>
            </w:r>
            <w:proofErr w:type="spellEnd"/>
            <w:r w:rsidRPr="00127468">
              <w:rPr>
                <w:rFonts w:asciiTheme="minorHAnsi" w:eastAsia="Calibri" w:hAnsiTheme="minorHAnsi" w:cstheme="minorHAnsi"/>
              </w:rPr>
              <w:t xml:space="preserve"> Κων/νος </w:t>
            </w:r>
            <w:r w:rsidRPr="00127468">
              <w:rPr>
                <w:rFonts w:asciiTheme="minorHAnsi" w:hAnsiTheme="minorHAnsi" w:cstheme="minorHAnsi"/>
              </w:rPr>
              <w:t xml:space="preserve">    </w:t>
            </w:r>
          </w:p>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color w:val="000000"/>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eastAsia="Calibri" w:hAnsiTheme="minorHAnsi" w:cstheme="minorHAnsi"/>
              </w:rPr>
              <w:t>Σάκκος</w:t>
            </w:r>
            <w:proofErr w:type="spellEnd"/>
            <w:r w:rsidRPr="00127468">
              <w:rPr>
                <w:rFonts w:asciiTheme="minorHAnsi" w:eastAsia="Calibri" w:hAnsiTheme="minorHAnsi" w:cstheme="minorHAnsi"/>
              </w:rPr>
              <w:t xml:space="preserve"> Μάριος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sidRPr="00127468">
              <w:rPr>
                <w:rFonts w:asciiTheme="minorHAnsi" w:hAnsiTheme="minorHAnsi" w:cstheme="minorHAnsi"/>
              </w:rPr>
              <w:t xml:space="preserve">6 </w:t>
            </w:r>
          </w:p>
        </w:tc>
        <w:tc>
          <w:tcPr>
            <w:tcW w:w="354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Χέβα</w:t>
            </w:r>
            <w:proofErr w:type="spellEnd"/>
            <w:r w:rsidRPr="00127468">
              <w:rPr>
                <w:rFonts w:asciiTheme="minorHAnsi" w:hAnsiTheme="minorHAnsi" w:cstheme="minorHAnsi"/>
              </w:rPr>
              <w:t xml:space="preserve"> Αθανασία (</w:t>
            </w:r>
            <w:proofErr w:type="spellStart"/>
            <w:r w:rsidRPr="00127468">
              <w:rPr>
                <w:rFonts w:asciiTheme="minorHAnsi" w:hAnsiTheme="minorHAnsi" w:cstheme="minorHAnsi"/>
              </w:rPr>
              <w:t>Νάνσυ</w:t>
            </w:r>
            <w:proofErr w:type="spellEnd"/>
            <w:r w:rsidRPr="00127468">
              <w:rPr>
                <w:rFonts w:asciiTheme="minorHAnsi" w:hAnsiTheme="minorHAnsi" w:cstheme="minorHAnsi"/>
              </w:rPr>
              <w:t>)</w:t>
            </w:r>
          </w:p>
        </w:tc>
      </w:tr>
      <w:tr w:rsidR="00C85DAB" w:rsidRPr="00127468" w:rsidTr="00B67C9D">
        <w:trPr>
          <w:gridAfter w:val="1"/>
          <w:wAfter w:w="5424" w:type="dxa"/>
          <w:trHeight w:hRule="exact" w:val="562"/>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Νταντούμη</w:t>
            </w:r>
            <w:proofErr w:type="spellEnd"/>
            <w:r w:rsidRPr="00127468">
              <w:rPr>
                <w:rFonts w:asciiTheme="minorHAnsi" w:hAnsiTheme="minorHAnsi" w:cstheme="minorHAnsi"/>
              </w:rPr>
              <w:t xml:space="preserve"> Ιωάννα    </w:t>
            </w:r>
            <w:r w:rsidRPr="00127468">
              <w:rPr>
                <w:rFonts w:asciiTheme="minorHAnsi" w:eastAsia="Arial" w:hAnsiTheme="minorHAnsi" w:cstheme="minorHAnsi"/>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sidRPr="00127468">
              <w:rPr>
                <w:rFonts w:asciiTheme="minorHAnsi" w:hAnsiTheme="minorHAnsi" w:cstheme="minorHAnsi"/>
              </w:rPr>
              <w:t xml:space="preserve">7 </w:t>
            </w:r>
          </w:p>
        </w:tc>
        <w:tc>
          <w:tcPr>
            <w:tcW w:w="354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eastAsia="Calibri" w:hAnsiTheme="minorHAnsi" w:cstheme="minorHAnsi"/>
                <w:lang w:val="en-US"/>
              </w:rPr>
              <w:t>Σπυρόπουλος</w:t>
            </w:r>
            <w:proofErr w:type="spellEnd"/>
            <w:r w:rsidRPr="00127468">
              <w:rPr>
                <w:rFonts w:asciiTheme="minorHAnsi" w:eastAsia="Calibri" w:hAnsiTheme="minorHAnsi" w:cstheme="minorHAnsi"/>
                <w:lang w:val="en-US"/>
              </w:rPr>
              <w:t xml:space="preserve"> </w:t>
            </w:r>
            <w:proofErr w:type="spellStart"/>
            <w:r w:rsidRPr="00127468">
              <w:rPr>
                <w:rFonts w:asciiTheme="minorHAnsi" w:eastAsia="Calibri" w:hAnsiTheme="minorHAnsi" w:cstheme="minorHAnsi"/>
                <w:lang w:val="en-US"/>
              </w:rPr>
              <w:t>Δημοσθένης</w:t>
            </w:r>
            <w:proofErr w:type="spellEnd"/>
          </w:p>
        </w:tc>
      </w:tr>
      <w:tr w:rsidR="00C85DAB" w:rsidRPr="00127468" w:rsidTr="00B67C9D">
        <w:trPr>
          <w:gridAfter w:val="1"/>
          <w:wAfter w:w="5424" w:type="dxa"/>
          <w:trHeight w:hRule="exact" w:val="562"/>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C85DAB" w:rsidRPr="00127468" w:rsidRDefault="00C85DAB" w:rsidP="00B67C9D">
            <w:pPr>
              <w:rPr>
                <w:rFonts w:asciiTheme="minorHAnsi" w:hAnsiTheme="minorHAnsi" w:cstheme="minorHAnsi"/>
              </w:rPr>
            </w:pPr>
            <w:proofErr w:type="spellStart"/>
            <w:r w:rsidRPr="00127468">
              <w:rPr>
                <w:rFonts w:asciiTheme="minorHAnsi" w:eastAsia="Calibri" w:hAnsiTheme="minorHAnsi" w:cstheme="minorHAnsi"/>
                <w:color w:val="000000"/>
              </w:rPr>
              <w:t>Καράβα</w:t>
            </w:r>
            <w:proofErr w:type="spellEnd"/>
            <w:r w:rsidRPr="00127468">
              <w:rPr>
                <w:rFonts w:asciiTheme="minorHAnsi" w:eastAsia="Calibri" w:hAnsiTheme="minorHAnsi" w:cstheme="minorHAnsi"/>
                <w:color w:val="000000"/>
              </w:rPr>
              <w:t xml:space="preserve"> </w:t>
            </w:r>
            <w:proofErr w:type="spellStart"/>
            <w:r w:rsidRPr="00127468">
              <w:rPr>
                <w:rFonts w:asciiTheme="minorHAnsi" w:eastAsia="Calibri" w:hAnsiTheme="minorHAnsi" w:cstheme="minorHAnsi"/>
                <w:color w:val="000000"/>
              </w:rPr>
              <w:t>Χρυσοβαλάντου</w:t>
            </w:r>
            <w:proofErr w:type="spellEnd"/>
            <w:r w:rsidRPr="00127468">
              <w:rPr>
                <w:rFonts w:asciiTheme="minorHAnsi" w:eastAsia="Calibri" w:hAnsiTheme="minorHAnsi" w:cstheme="minorHAnsi"/>
                <w:color w:val="000000"/>
              </w:rPr>
              <w:t xml:space="preserve"> Βασιλική (</w:t>
            </w:r>
            <w:proofErr w:type="spellStart"/>
            <w:r w:rsidRPr="00127468">
              <w:rPr>
                <w:rFonts w:asciiTheme="minorHAnsi" w:eastAsia="Calibri" w:hAnsiTheme="minorHAnsi" w:cstheme="minorHAnsi"/>
                <w:color w:val="000000"/>
              </w:rPr>
              <w:t>Βάλια</w:t>
            </w:r>
            <w:proofErr w:type="spellEnd"/>
            <w:r w:rsidRPr="00127468">
              <w:rPr>
                <w:rFonts w:asciiTheme="minorHAnsi" w:eastAsia="Calibri" w:hAnsiTheme="minorHAnsi" w:cstheme="minorHAnsi"/>
                <w:color w:val="000000"/>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C85DAB" w:rsidRPr="00127468" w:rsidRDefault="00C85DAB" w:rsidP="00B67C9D">
            <w:pPr>
              <w:snapToGrid w:val="0"/>
              <w:spacing w:line="276" w:lineRule="auto"/>
              <w:rPr>
                <w:rFonts w:asciiTheme="minorHAnsi" w:hAnsiTheme="minorHAnsi" w:cstheme="minorHAnsi"/>
              </w:rPr>
            </w:pPr>
            <w:proofErr w:type="spellStart"/>
            <w:r w:rsidRPr="00127468">
              <w:rPr>
                <w:rFonts w:asciiTheme="minorHAnsi" w:eastAsia="Calibri" w:hAnsiTheme="minorHAnsi" w:cstheme="minorHAnsi"/>
              </w:rPr>
              <w:t>Μερτζάνης</w:t>
            </w:r>
            <w:proofErr w:type="spellEnd"/>
            <w:r w:rsidRPr="00127468">
              <w:rPr>
                <w:rFonts w:asciiTheme="minorHAnsi" w:eastAsia="Calibri" w:hAnsiTheme="minorHAnsi" w:cstheme="minorHAnsi"/>
              </w:rPr>
              <w:t xml:space="preserve"> Κων/νος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 xml:space="preserve"> </w:t>
            </w:r>
            <w:proofErr w:type="spellStart"/>
            <w:r w:rsidRPr="00127468">
              <w:rPr>
                <w:rFonts w:asciiTheme="minorHAnsi" w:hAnsiTheme="minorHAnsi" w:cstheme="minorHAnsi"/>
              </w:rPr>
              <w:t>Σαγιάννης</w:t>
            </w:r>
            <w:proofErr w:type="spellEnd"/>
            <w:r w:rsidRPr="00127468">
              <w:rPr>
                <w:rFonts w:asciiTheme="minorHAnsi" w:hAnsiTheme="minorHAnsi" w:cstheme="minorHAnsi"/>
              </w:rPr>
              <w:t xml:space="preserve"> Μιχαήλ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sidRPr="00127468">
              <w:rPr>
                <w:rFonts w:asciiTheme="minorHAnsi" w:hAnsiTheme="minorHAnsi" w:cstheme="minorHAnsi"/>
              </w:rPr>
              <w:t xml:space="preserve"> </w:t>
            </w: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Πούλου</w:t>
            </w:r>
            <w:proofErr w:type="spellEnd"/>
            <w:r w:rsidRPr="00127468">
              <w:rPr>
                <w:rFonts w:asciiTheme="minorHAnsi" w:hAnsiTheme="minorHAnsi" w:cstheme="minorHAnsi"/>
              </w:rPr>
              <w:t xml:space="preserve"> Γιώτα      (Απ</w:t>
            </w:r>
            <w:r>
              <w:rPr>
                <w:rFonts w:asciiTheme="minorHAnsi" w:hAnsiTheme="minorHAnsi" w:cstheme="minorHAnsi"/>
              </w:rPr>
              <w:t>ούσα</w:t>
            </w:r>
            <w:r w:rsidRPr="00127468">
              <w:rPr>
                <w:rFonts w:asciiTheme="minorHAnsi" w:hAnsiTheme="minorHAnsi" w:cstheme="minorHAnsi"/>
              </w:rPr>
              <w:t xml:space="preserve"> </w:t>
            </w:r>
            <w:r>
              <w:rPr>
                <w:rFonts w:asciiTheme="minorHAnsi" w:hAnsiTheme="minorHAnsi" w:cstheme="minorHAnsi"/>
              </w:rPr>
              <w:t>5</w:t>
            </w:r>
            <w:r w:rsidRPr="00127468">
              <w:rPr>
                <w:rFonts w:asciiTheme="minorHAnsi" w:hAnsiTheme="minorHAnsi" w:cstheme="minorHAnsi"/>
                <w:vertAlign w:val="superscript"/>
              </w:rPr>
              <w:t>ο</w:t>
            </w:r>
            <w:r w:rsidRPr="00127468">
              <w:rPr>
                <w:rFonts w:asciiTheme="minorHAnsi" w:hAnsiTheme="minorHAnsi" w:cstheme="minorHAnsi"/>
              </w:rPr>
              <w:t xml:space="preserve"> -13</w:t>
            </w:r>
            <w:r w:rsidRPr="00127468">
              <w:rPr>
                <w:rFonts w:asciiTheme="minorHAnsi" w:hAnsiTheme="minorHAnsi" w:cstheme="minorHAnsi"/>
                <w:vertAlign w:val="superscript"/>
              </w:rPr>
              <w:t>ο</w:t>
            </w:r>
            <w:r w:rsidRPr="00127468">
              <w:rPr>
                <w:rFonts w:asciiTheme="minorHAnsi" w:hAnsiTheme="minorHAnsi" w:cstheme="minorHAnsi"/>
              </w:rPr>
              <w:t xml:space="preserve"> ΘΗΔ)</w:t>
            </w:r>
            <w:r w:rsidRPr="00127468">
              <w:rPr>
                <w:rFonts w:asciiTheme="minorHAnsi" w:hAnsiTheme="minorHAnsi" w:cstheme="minorHAnsi"/>
                <w:b/>
              </w:rPr>
              <w:t xml:space="preserve">  </w:t>
            </w:r>
            <w:r w:rsidRPr="00127468">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sidRPr="00127468">
              <w:rPr>
                <w:rFonts w:asciiTheme="minorHAnsi" w:hAnsiTheme="minorHAnsi" w:cstheme="minorHAnsi"/>
              </w:rPr>
              <w:t xml:space="preserve"> </w:t>
            </w:r>
          </w:p>
        </w:tc>
        <w:tc>
          <w:tcPr>
            <w:tcW w:w="354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Οι οποίοι δεν προσήλθαν</w:t>
            </w:r>
          </w:p>
        </w:tc>
        <w:tc>
          <w:tcPr>
            <w:tcW w:w="5424" w:type="dxa"/>
          </w:tcPr>
          <w:p w:rsidR="00C85DAB" w:rsidRPr="00127468" w:rsidRDefault="00C85DAB" w:rsidP="00B67C9D">
            <w:pPr>
              <w:snapToGrid w:val="0"/>
              <w:rPr>
                <w:rFonts w:asciiTheme="minorHAnsi" w:hAnsiTheme="minorHAnsi" w:cstheme="minorHAnsi"/>
                <w:lang w:val="en-US"/>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Καπλάνης</w:t>
            </w:r>
            <w:proofErr w:type="spellEnd"/>
            <w:r w:rsidRPr="00127468">
              <w:rPr>
                <w:rFonts w:asciiTheme="minorHAnsi" w:hAnsiTheme="minorHAnsi" w:cstheme="minorHAnsi"/>
              </w:rPr>
              <w:t xml:space="preserve"> Κων/νος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r w:rsidRPr="00127468">
              <w:rPr>
                <w:rFonts w:asciiTheme="minorHAnsi" w:hAnsiTheme="minorHAnsi" w:cstheme="minorHAnsi"/>
              </w:rPr>
              <w:t xml:space="preserve"> </w:t>
            </w:r>
          </w:p>
        </w:tc>
        <w:tc>
          <w:tcPr>
            <w:tcW w:w="354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αν και κλήθηκαν νόμιμα</w:t>
            </w: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 xml:space="preserve"> </w:t>
            </w:r>
            <w:proofErr w:type="spellStart"/>
            <w:r w:rsidRPr="00127468">
              <w:rPr>
                <w:rFonts w:asciiTheme="minorHAnsi" w:hAnsiTheme="minorHAnsi" w:cstheme="minorHAnsi"/>
              </w:rPr>
              <w:t>Τόλιας</w:t>
            </w:r>
            <w:proofErr w:type="spellEnd"/>
            <w:r w:rsidRPr="00127468">
              <w:rPr>
                <w:rFonts w:asciiTheme="minorHAnsi" w:hAnsiTheme="minorHAnsi" w:cstheme="minorHAnsi"/>
              </w:rPr>
              <w:t xml:space="preserve"> Δημήτριος</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Τζουβάρας</w:t>
            </w:r>
            <w:proofErr w:type="spellEnd"/>
            <w:r w:rsidRPr="00127468">
              <w:rPr>
                <w:rFonts w:asciiTheme="minorHAnsi" w:hAnsiTheme="minorHAnsi" w:cstheme="minorHAnsi"/>
              </w:rPr>
              <w:t xml:space="preserve"> Νικόλαος</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eastAsia="Calibri" w:hAnsiTheme="minorHAnsi" w:cstheme="minorHAnsi"/>
              </w:rPr>
              <w:t>Φορτώσης</w:t>
            </w:r>
            <w:proofErr w:type="spellEnd"/>
            <w:r w:rsidRPr="00127468">
              <w:rPr>
                <w:rFonts w:asciiTheme="minorHAnsi" w:eastAsia="Calibri" w:hAnsiTheme="minorHAnsi" w:cstheme="minorHAnsi"/>
              </w:rPr>
              <w:t xml:space="preserve"> </w:t>
            </w:r>
            <w:r w:rsidRPr="00127468">
              <w:rPr>
                <w:rFonts w:asciiTheme="minorHAnsi" w:eastAsia="Calibri" w:hAnsiTheme="minorHAnsi" w:cstheme="minorHAnsi"/>
                <w:b/>
              </w:rPr>
              <w:t xml:space="preserve"> </w:t>
            </w:r>
            <w:r w:rsidRPr="00127468">
              <w:rPr>
                <w:rFonts w:asciiTheme="minorHAnsi" w:eastAsia="Calibri" w:hAnsiTheme="minorHAnsi" w:cstheme="minorHAnsi"/>
              </w:rPr>
              <w:t xml:space="preserve">  Αθανάσιος</w:t>
            </w:r>
            <w:r>
              <w:rPr>
                <w:rFonts w:asciiTheme="minorHAnsi" w:eastAsia="Calibri" w:hAnsiTheme="minorHAnsi" w:cstheme="minorHAnsi"/>
              </w:rPr>
              <w:t xml:space="preserve"> </w:t>
            </w:r>
            <w:r w:rsidRPr="00127468">
              <w:rPr>
                <w:rFonts w:asciiTheme="minorHAnsi" w:hAnsiTheme="minorHAnsi" w:cstheme="minorHAnsi"/>
              </w:rPr>
              <w:t xml:space="preserve">(Απών </w:t>
            </w:r>
            <w:r>
              <w:rPr>
                <w:rFonts w:asciiTheme="minorHAnsi" w:hAnsiTheme="minorHAnsi" w:cstheme="minorHAnsi"/>
              </w:rPr>
              <w:t>4</w:t>
            </w:r>
            <w:r w:rsidRPr="00127468">
              <w:rPr>
                <w:rFonts w:asciiTheme="minorHAnsi" w:hAnsiTheme="minorHAnsi" w:cstheme="minorHAnsi"/>
                <w:vertAlign w:val="superscript"/>
              </w:rPr>
              <w:t>ο</w:t>
            </w:r>
            <w:r w:rsidRPr="00127468">
              <w:rPr>
                <w:rFonts w:asciiTheme="minorHAnsi" w:hAnsiTheme="minorHAnsi" w:cstheme="minorHAnsi"/>
              </w:rPr>
              <w:t xml:space="preserve"> -13</w:t>
            </w:r>
            <w:r w:rsidRPr="00127468">
              <w:rPr>
                <w:rFonts w:asciiTheme="minorHAnsi" w:hAnsiTheme="minorHAnsi" w:cstheme="minorHAnsi"/>
                <w:vertAlign w:val="superscript"/>
              </w:rPr>
              <w:t>ο</w:t>
            </w:r>
            <w:r w:rsidRPr="00127468">
              <w:rPr>
                <w:rFonts w:asciiTheme="minorHAnsi" w:hAnsiTheme="minorHAnsi" w:cstheme="minorHAnsi"/>
              </w:rPr>
              <w:t xml:space="preserve"> ΘΗΔ)</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eastAsia="Calibri" w:hAnsiTheme="minorHAnsi" w:cstheme="minorHAnsi"/>
              </w:rPr>
            </w:pPr>
            <w:proofErr w:type="spellStart"/>
            <w:r w:rsidRPr="00127468">
              <w:rPr>
                <w:rFonts w:asciiTheme="minorHAnsi" w:hAnsiTheme="minorHAnsi" w:cstheme="minorHAnsi"/>
              </w:rPr>
              <w:t>Καράλης</w:t>
            </w:r>
            <w:proofErr w:type="spellEnd"/>
            <w:r w:rsidRPr="00127468">
              <w:rPr>
                <w:rFonts w:asciiTheme="minorHAnsi" w:hAnsiTheme="minorHAnsi" w:cstheme="minorHAnsi"/>
              </w:rPr>
              <w:t xml:space="preserve"> Χρήστος </w:t>
            </w:r>
            <w:r w:rsidRPr="00127468">
              <w:rPr>
                <w:rFonts w:asciiTheme="minorHAnsi" w:eastAsia="Calibri" w:hAnsiTheme="minorHAnsi" w:cstheme="minorHAnsi"/>
              </w:rPr>
              <w:t xml:space="preserve"> </w:t>
            </w:r>
            <w:r w:rsidRPr="00127468">
              <w:rPr>
                <w:rFonts w:asciiTheme="minorHAnsi" w:hAnsiTheme="minorHAnsi" w:cstheme="minorHAnsi"/>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Πούλος</w:t>
            </w:r>
            <w:proofErr w:type="spellEnd"/>
            <w:r w:rsidRPr="00127468">
              <w:rPr>
                <w:rFonts w:asciiTheme="minorHAnsi" w:hAnsiTheme="minorHAnsi" w:cstheme="minorHAnsi"/>
              </w:rPr>
              <w:t xml:space="preserve"> Ευάγγελος</w:t>
            </w:r>
            <w:r>
              <w:rPr>
                <w:rFonts w:asciiTheme="minorHAnsi" w:hAnsiTheme="minorHAnsi" w:cstheme="minorHAnsi"/>
              </w:rPr>
              <w:t xml:space="preserve">  </w:t>
            </w:r>
            <w:r w:rsidRPr="00127468">
              <w:rPr>
                <w:rFonts w:asciiTheme="minorHAnsi" w:hAnsiTheme="minorHAnsi" w:cstheme="minorHAnsi"/>
              </w:rPr>
              <w:t xml:space="preserve">(Απών </w:t>
            </w:r>
            <w:r>
              <w:rPr>
                <w:rFonts w:asciiTheme="minorHAnsi" w:hAnsiTheme="minorHAnsi" w:cstheme="minorHAnsi"/>
              </w:rPr>
              <w:t>5</w:t>
            </w:r>
            <w:r w:rsidRPr="00127468">
              <w:rPr>
                <w:rFonts w:asciiTheme="minorHAnsi" w:hAnsiTheme="minorHAnsi" w:cstheme="minorHAnsi"/>
                <w:vertAlign w:val="superscript"/>
              </w:rPr>
              <w:t>ο</w:t>
            </w:r>
            <w:r w:rsidRPr="00127468">
              <w:rPr>
                <w:rFonts w:asciiTheme="minorHAnsi" w:hAnsiTheme="minorHAnsi" w:cstheme="minorHAnsi"/>
              </w:rPr>
              <w:t xml:space="preserve"> -13</w:t>
            </w:r>
            <w:r w:rsidRPr="00127468">
              <w:rPr>
                <w:rFonts w:asciiTheme="minorHAnsi" w:hAnsiTheme="minorHAnsi" w:cstheme="minorHAnsi"/>
                <w:vertAlign w:val="superscript"/>
              </w:rPr>
              <w:t>ο</w:t>
            </w:r>
            <w:r w:rsidRPr="00127468">
              <w:rPr>
                <w:rFonts w:asciiTheme="minorHAnsi" w:hAnsiTheme="minorHAnsi" w:cstheme="minorHAnsi"/>
              </w:rPr>
              <w:t xml:space="preserve"> ΘΗΔ)</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Αρκουμάνης</w:t>
            </w:r>
            <w:proofErr w:type="spellEnd"/>
            <w:r w:rsidRPr="00127468">
              <w:rPr>
                <w:rFonts w:asciiTheme="minorHAnsi" w:hAnsiTheme="minorHAnsi" w:cstheme="minorHAnsi"/>
              </w:rPr>
              <w:t xml:space="preserve"> Πέτρος</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Μπράλιος</w:t>
            </w:r>
            <w:proofErr w:type="spellEnd"/>
            <w:r w:rsidRPr="00127468">
              <w:rPr>
                <w:rFonts w:asciiTheme="minorHAnsi" w:hAnsiTheme="minorHAnsi" w:cstheme="minorHAnsi"/>
              </w:rPr>
              <w:t xml:space="preserve"> Νικόλαος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Τσιφής</w:t>
            </w:r>
            <w:proofErr w:type="spellEnd"/>
            <w:r w:rsidRPr="00127468">
              <w:rPr>
                <w:rFonts w:asciiTheme="minorHAnsi" w:hAnsiTheme="minorHAnsi" w:cstheme="minorHAnsi"/>
              </w:rPr>
              <w:t xml:space="preserve"> Δημήτριος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bCs/>
                <w:lang w:val="en-US"/>
              </w:rPr>
              <w:t>A</w:t>
            </w:r>
            <w:proofErr w:type="spellStart"/>
            <w:r w:rsidRPr="00127468">
              <w:rPr>
                <w:rFonts w:asciiTheme="minorHAnsi" w:hAnsiTheme="minorHAnsi" w:cstheme="minorHAnsi"/>
                <w:bCs/>
              </w:rPr>
              <w:t>λεξίου</w:t>
            </w:r>
            <w:proofErr w:type="spellEnd"/>
            <w:r w:rsidRPr="00127468">
              <w:rPr>
                <w:rFonts w:asciiTheme="minorHAnsi" w:hAnsiTheme="minorHAnsi" w:cstheme="minorHAnsi"/>
                <w:bCs/>
              </w:rPr>
              <w:t xml:space="preserve"> Λουκάς </w:t>
            </w:r>
            <w:r w:rsidRPr="00127468">
              <w:rPr>
                <w:rFonts w:asciiTheme="minorHAnsi" w:hAnsiTheme="minorHAnsi" w:cstheme="minorHAnsi"/>
              </w:rPr>
              <w:t xml:space="preserve">(Απών </w:t>
            </w:r>
            <w:r>
              <w:rPr>
                <w:rFonts w:asciiTheme="minorHAnsi" w:hAnsiTheme="minorHAnsi" w:cstheme="minorHAnsi"/>
              </w:rPr>
              <w:t>3</w:t>
            </w:r>
            <w:r w:rsidRPr="00127468">
              <w:rPr>
                <w:rFonts w:asciiTheme="minorHAnsi" w:hAnsiTheme="minorHAnsi" w:cstheme="minorHAnsi"/>
                <w:vertAlign w:val="superscript"/>
              </w:rPr>
              <w:t>ο</w:t>
            </w:r>
            <w:r w:rsidRPr="00127468">
              <w:rPr>
                <w:rFonts w:asciiTheme="minorHAnsi" w:hAnsiTheme="minorHAnsi" w:cstheme="minorHAnsi"/>
              </w:rPr>
              <w:t xml:space="preserve"> -13</w:t>
            </w:r>
            <w:r w:rsidRPr="00127468">
              <w:rPr>
                <w:rFonts w:asciiTheme="minorHAnsi" w:hAnsiTheme="minorHAnsi" w:cstheme="minorHAnsi"/>
                <w:vertAlign w:val="superscript"/>
              </w:rPr>
              <w:t>ο</w:t>
            </w:r>
            <w:r w:rsidRPr="00127468">
              <w:rPr>
                <w:rFonts w:asciiTheme="minorHAnsi" w:hAnsiTheme="minorHAnsi" w:cstheme="minorHAnsi"/>
              </w:rPr>
              <w:t xml:space="preserve"> ΘΗΔ)</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 xml:space="preserve">   </w:t>
            </w:r>
            <w:r w:rsidRPr="00127468">
              <w:rPr>
                <w:rFonts w:asciiTheme="minorHAnsi" w:eastAsia="Calibri" w:hAnsiTheme="minorHAnsi" w:cstheme="minorHAnsi"/>
              </w:rPr>
              <w:t xml:space="preserve"> </w:t>
            </w: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bCs/>
              </w:rPr>
            </w:pPr>
            <w:proofErr w:type="spellStart"/>
            <w:r w:rsidRPr="00127468">
              <w:rPr>
                <w:rFonts w:asciiTheme="minorHAnsi" w:hAnsiTheme="minorHAnsi" w:cstheme="minorHAnsi"/>
                <w:bCs/>
              </w:rPr>
              <w:t>Καλέα</w:t>
            </w:r>
            <w:proofErr w:type="spellEnd"/>
            <w:r w:rsidRPr="00127468">
              <w:rPr>
                <w:rFonts w:asciiTheme="minorHAnsi" w:hAnsiTheme="minorHAnsi" w:cstheme="minorHAnsi"/>
                <w:bCs/>
              </w:rPr>
              <w:t xml:space="preserve"> –Καρούζου Ανδρομάχη</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tabs>
                <w:tab w:val="left" w:pos="718"/>
              </w:tabs>
              <w:rPr>
                <w:rFonts w:asciiTheme="minorHAnsi" w:hAnsiTheme="minorHAnsi" w:cstheme="minorHAnsi"/>
              </w:rPr>
            </w:pPr>
            <w:proofErr w:type="spellStart"/>
            <w:r w:rsidRPr="00127468">
              <w:rPr>
                <w:rFonts w:asciiTheme="minorHAnsi" w:hAnsiTheme="minorHAnsi" w:cstheme="minorHAnsi"/>
              </w:rPr>
              <w:t>Καραμάνης</w:t>
            </w:r>
            <w:proofErr w:type="spellEnd"/>
            <w:r w:rsidRPr="00127468">
              <w:rPr>
                <w:rFonts w:asciiTheme="minorHAnsi" w:hAnsiTheme="minorHAnsi" w:cstheme="minorHAnsi"/>
              </w:rPr>
              <w:t xml:space="preserve"> Δημήτριος </w:t>
            </w:r>
            <w:r w:rsidRPr="00127468">
              <w:rPr>
                <w:rFonts w:asciiTheme="minorHAnsi" w:eastAsia="Calibri" w:hAnsiTheme="minorHAnsi" w:cstheme="minorHAnsi"/>
              </w:rPr>
              <w:t xml:space="preserve"> </w:t>
            </w:r>
            <w:r w:rsidRPr="00127468">
              <w:rPr>
                <w:rFonts w:asciiTheme="minorHAnsi" w:hAnsiTheme="minorHAnsi" w:cstheme="minorHAnsi"/>
              </w:rPr>
              <w:t xml:space="preserve"> </w:t>
            </w:r>
          </w:p>
          <w:p w:rsidR="00C85DAB" w:rsidRPr="00127468" w:rsidRDefault="00C85DAB" w:rsidP="00B67C9D">
            <w:pPr>
              <w:snapToGrid w:val="0"/>
              <w:rPr>
                <w:rFonts w:asciiTheme="minorHAnsi" w:hAnsiTheme="minorHAnsi" w:cstheme="minorHAnsi"/>
              </w:rPr>
            </w:pP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proofErr w:type="spellStart"/>
            <w:r w:rsidRPr="00127468">
              <w:rPr>
                <w:rFonts w:asciiTheme="minorHAnsi" w:eastAsia="Calibri" w:hAnsiTheme="minorHAnsi" w:cstheme="minorHAnsi"/>
              </w:rPr>
              <w:t>Τουμαράς</w:t>
            </w:r>
            <w:proofErr w:type="spellEnd"/>
            <w:r w:rsidRPr="00127468">
              <w:rPr>
                <w:rFonts w:asciiTheme="minorHAnsi" w:eastAsia="Calibri" w:hAnsiTheme="minorHAnsi" w:cstheme="minorHAnsi"/>
              </w:rPr>
              <w:t xml:space="preserve"> Βασίλειος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697585" w:rsidRDefault="00C85DAB" w:rsidP="00B67C9D">
            <w:pPr>
              <w:snapToGrid w:val="0"/>
              <w:rPr>
                <w:rFonts w:asciiTheme="minorHAnsi" w:hAnsiTheme="minorHAnsi" w:cstheme="minorHAnsi"/>
              </w:rPr>
            </w:pPr>
            <w:r w:rsidRPr="00127468">
              <w:rPr>
                <w:rFonts w:asciiTheme="minorHAnsi" w:hAnsiTheme="minorHAnsi" w:cstheme="minorHAnsi"/>
              </w:rPr>
              <w:t>Κατής Χαράλαμπος</w:t>
            </w:r>
            <w:r>
              <w:rPr>
                <w:rFonts w:asciiTheme="minorHAnsi" w:hAnsiTheme="minorHAnsi" w:cstheme="minorHAnsi"/>
              </w:rPr>
              <w:t xml:space="preserve"> </w:t>
            </w:r>
            <w:r w:rsidRPr="00127468">
              <w:rPr>
                <w:rFonts w:asciiTheme="minorHAnsi" w:hAnsiTheme="minorHAnsi" w:cstheme="minorHAnsi"/>
              </w:rPr>
              <w:t xml:space="preserve">(Απών </w:t>
            </w:r>
            <w:r>
              <w:rPr>
                <w:rFonts w:asciiTheme="minorHAnsi" w:hAnsiTheme="minorHAnsi" w:cstheme="minorHAnsi"/>
              </w:rPr>
              <w:t>6</w:t>
            </w:r>
            <w:r w:rsidRPr="00127468">
              <w:rPr>
                <w:rFonts w:asciiTheme="minorHAnsi" w:hAnsiTheme="minorHAnsi" w:cstheme="minorHAnsi"/>
                <w:vertAlign w:val="superscript"/>
              </w:rPr>
              <w:t>ο</w:t>
            </w:r>
            <w:r w:rsidRPr="00127468">
              <w:rPr>
                <w:rFonts w:asciiTheme="minorHAnsi" w:hAnsiTheme="minorHAnsi" w:cstheme="minorHAnsi"/>
              </w:rPr>
              <w:t xml:space="preserve"> -13</w:t>
            </w:r>
            <w:r w:rsidRPr="00127468">
              <w:rPr>
                <w:rFonts w:asciiTheme="minorHAnsi" w:hAnsiTheme="minorHAnsi" w:cstheme="minorHAnsi"/>
                <w:vertAlign w:val="superscript"/>
              </w:rPr>
              <w:t>ο</w:t>
            </w:r>
            <w:r w:rsidRPr="00127468">
              <w:rPr>
                <w:rFonts w:asciiTheme="minorHAnsi" w:hAnsiTheme="minorHAnsi" w:cstheme="minorHAnsi"/>
              </w:rPr>
              <w:t xml:space="preserve"> ΘΗΔ)</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r w:rsidR="00C85DAB" w:rsidRPr="00127468" w:rsidTr="00B67C9D">
        <w:trPr>
          <w:gridAfter w:val="1"/>
          <w:wAfter w:w="5424" w:type="dxa"/>
          <w:trHeight w:hRule="exact" w:val="539"/>
        </w:trPr>
        <w:tc>
          <w:tcPr>
            <w:tcW w:w="1123" w:type="dxa"/>
            <w:shd w:val="clear" w:color="auto" w:fill="FFFFFF"/>
          </w:tcPr>
          <w:p w:rsidR="00C85DAB" w:rsidRPr="00127468" w:rsidRDefault="00C85DAB" w:rsidP="00B67C9D">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 xml:space="preserve">Παπαϊωάννου Λουκάς </w:t>
            </w:r>
            <w:r w:rsidRPr="00127468">
              <w:rPr>
                <w:rFonts w:asciiTheme="minorHAnsi" w:hAnsiTheme="minorHAnsi" w:cstheme="minorHAnsi"/>
                <w:b/>
              </w:rPr>
              <w:t xml:space="preserve"> </w:t>
            </w:r>
            <w:r w:rsidRPr="00127468">
              <w:rPr>
                <w:rFonts w:asciiTheme="minorHAnsi" w:hAnsiTheme="minorHAnsi" w:cstheme="minorHAnsi"/>
              </w:rPr>
              <w:t xml:space="preserve">(Απών </w:t>
            </w:r>
            <w:r>
              <w:rPr>
                <w:rFonts w:asciiTheme="minorHAnsi" w:hAnsiTheme="minorHAnsi" w:cstheme="minorHAnsi"/>
              </w:rPr>
              <w:t>3</w:t>
            </w:r>
            <w:r w:rsidRPr="00127468">
              <w:rPr>
                <w:rFonts w:asciiTheme="minorHAnsi" w:hAnsiTheme="minorHAnsi" w:cstheme="minorHAnsi"/>
                <w:vertAlign w:val="superscript"/>
              </w:rPr>
              <w:t>ο</w:t>
            </w:r>
            <w:r w:rsidRPr="00127468">
              <w:rPr>
                <w:rFonts w:asciiTheme="minorHAnsi" w:hAnsiTheme="minorHAnsi" w:cstheme="minorHAnsi"/>
              </w:rPr>
              <w:t xml:space="preserve"> -13</w:t>
            </w:r>
            <w:r w:rsidRPr="00127468">
              <w:rPr>
                <w:rFonts w:asciiTheme="minorHAnsi" w:hAnsiTheme="minorHAnsi" w:cstheme="minorHAnsi"/>
                <w:vertAlign w:val="superscript"/>
              </w:rPr>
              <w:t>ο</w:t>
            </w:r>
            <w:r w:rsidRPr="00127468">
              <w:rPr>
                <w:rFonts w:asciiTheme="minorHAnsi" w:hAnsiTheme="minorHAnsi" w:cstheme="minorHAnsi"/>
              </w:rPr>
              <w:t xml:space="preserve"> ΘΗΔ)</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C85DAB" w:rsidRPr="00127468" w:rsidRDefault="00C85DAB" w:rsidP="00B67C9D">
            <w:pPr>
              <w:pStyle w:val="af8"/>
              <w:snapToGrid w:val="0"/>
              <w:jc w:val="center"/>
              <w:rPr>
                <w:rFonts w:asciiTheme="minorHAnsi" w:hAnsiTheme="minorHAnsi" w:cstheme="minorHAnsi"/>
              </w:rPr>
            </w:pPr>
          </w:p>
        </w:tc>
        <w:tc>
          <w:tcPr>
            <w:tcW w:w="3544" w:type="dxa"/>
            <w:shd w:val="clear" w:color="auto" w:fill="FFFFFF"/>
          </w:tcPr>
          <w:p w:rsidR="00C85DAB" w:rsidRPr="00127468" w:rsidRDefault="00C85DAB" w:rsidP="00B67C9D">
            <w:pPr>
              <w:snapToGrid w:val="0"/>
              <w:rPr>
                <w:rFonts w:asciiTheme="minorHAnsi" w:hAnsiTheme="minorHAnsi" w:cstheme="minorHAnsi"/>
              </w:rPr>
            </w:pPr>
          </w:p>
        </w:tc>
      </w:tr>
    </w:tbl>
    <w:p w:rsidR="00C85DAB" w:rsidRPr="00127468" w:rsidRDefault="00C85DAB" w:rsidP="00C85DAB">
      <w:pPr>
        <w:ind w:left="-283"/>
        <w:jc w:val="both"/>
        <w:outlineLvl w:val="0"/>
        <w:rPr>
          <w:rFonts w:asciiTheme="minorHAnsi" w:eastAsia="Arial" w:hAnsiTheme="minorHAnsi" w:cstheme="minorHAnsi"/>
          <w:color w:val="000000"/>
          <w:lang w:bidi="hi-IN"/>
        </w:rPr>
      </w:pPr>
      <w:r w:rsidRPr="00127468">
        <w:rPr>
          <w:rFonts w:asciiTheme="minorHAnsi" w:eastAsia="Arial" w:hAnsiTheme="minorHAnsi" w:cstheme="minorHAnsi"/>
        </w:rPr>
        <w:t xml:space="preserve">    </w:t>
      </w:r>
      <w:r w:rsidRPr="00127468">
        <w:rPr>
          <w:rFonts w:asciiTheme="minorHAnsi" w:eastAsia="Calibri" w:hAnsiTheme="minorHAnsi" w:cstheme="minorHAnsi"/>
        </w:rPr>
        <w:t xml:space="preserve">Στην συνεδρίαση ήταν παρών  ο προσκληθείς </w:t>
      </w:r>
      <w:r w:rsidRPr="00127468">
        <w:rPr>
          <w:rFonts w:asciiTheme="minorHAnsi" w:eastAsia="Arial" w:hAnsiTheme="minorHAnsi" w:cstheme="minorHAnsi"/>
          <w:color w:val="000000"/>
          <w:highlight w:val="white"/>
          <w:lang w:bidi="hi-IN"/>
        </w:rPr>
        <w:t xml:space="preserve"> Δήμαρχος κ. </w:t>
      </w:r>
      <w:proofErr w:type="spellStart"/>
      <w:r w:rsidRPr="00127468">
        <w:rPr>
          <w:rFonts w:asciiTheme="minorHAnsi" w:eastAsia="Arial" w:hAnsiTheme="minorHAnsi" w:cstheme="minorHAnsi"/>
          <w:color w:val="000000"/>
          <w:highlight w:val="white"/>
          <w:lang w:bidi="hi-IN"/>
        </w:rPr>
        <w:t>Ταγκαλέγκας</w:t>
      </w:r>
      <w:proofErr w:type="spellEnd"/>
      <w:r w:rsidRPr="00127468">
        <w:rPr>
          <w:rFonts w:asciiTheme="minorHAnsi" w:eastAsia="Arial" w:hAnsiTheme="minorHAnsi" w:cstheme="minorHAnsi"/>
          <w:color w:val="000000"/>
          <w:highlight w:val="white"/>
          <w:lang w:bidi="hi-IN"/>
        </w:rPr>
        <w:t xml:space="preserve"> Ιωάννη</w:t>
      </w:r>
      <w:r w:rsidRPr="00127468">
        <w:rPr>
          <w:rFonts w:asciiTheme="minorHAnsi" w:eastAsia="Arial" w:hAnsiTheme="minorHAnsi" w:cstheme="minorHAnsi"/>
          <w:color w:val="000000"/>
          <w:lang w:bidi="hi-IN"/>
        </w:rPr>
        <w:t>ς</w:t>
      </w:r>
      <w:r>
        <w:rPr>
          <w:rFonts w:asciiTheme="minorHAnsi" w:eastAsia="Arial" w:hAnsiTheme="minorHAnsi" w:cstheme="minorHAnsi"/>
          <w:color w:val="000000"/>
          <w:lang w:bidi="hi-IN"/>
        </w:rPr>
        <w:t xml:space="preserve">, </w:t>
      </w:r>
      <w:r>
        <w:rPr>
          <w:rFonts w:asciiTheme="minorHAnsi" w:eastAsia="Arial" w:hAnsiTheme="minorHAnsi" w:cstheme="minorHAnsi"/>
          <w:color w:val="000000"/>
          <w:lang w:bidi="hi-IN"/>
        </w:rPr>
        <w:tab/>
        <w:t>ο οποίος αποχώρησε στο 5</w:t>
      </w:r>
      <w:r w:rsidRPr="00831B78">
        <w:rPr>
          <w:rFonts w:asciiTheme="minorHAnsi" w:eastAsia="Arial" w:hAnsiTheme="minorHAnsi" w:cstheme="minorHAnsi"/>
          <w:color w:val="000000"/>
          <w:vertAlign w:val="superscript"/>
          <w:lang w:bidi="hi-IN"/>
        </w:rPr>
        <w:t>ο</w:t>
      </w:r>
      <w:r>
        <w:rPr>
          <w:rFonts w:asciiTheme="minorHAnsi" w:eastAsia="Arial" w:hAnsiTheme="minorHAnsi" w:cstheme="minorHAnsi"/>
          <w:color w:val="000000"/>
          <w:lang w:bidi="hi-IN"/>
        </w:rPr>
        <w:t xml:space="preserve"> ΘΗΔ</w:t>
      </w:r>
      <w:r w:rsidRPr="00127468">
        <w:rPr>
          <w:rFonts w:asciiTheme="minorHAnsi" w:eastAsia="Arial" w:hAnsiTheme="minorHAnsi" w:cstheme="minorHAnsi"/>
          <w:color w:val="000000"/>
          <w:lang w:bidi="hi-IN"/>
        </w:rPr>
        <w:t xml:space="preserve"> .</w:t>
      </w:r>
    </w:p>
    <w:p w:rsidR="00C85DAB" w:rsidRDefault="00C85DAB" w:rsidP="00C85DAB">
      <w:pPr>
        <w:tabs>
          <w:tab w:val="center" w:pos="8460"/>
        </w:tabs>
        <w:spacing w:line="276" w:lineRule="auto"/>
        <w:ind w:left="-170"/>
        <w:jc w:val="both"/>
        <w:rPr>
          <w:rFonts w:asciiTheme="minorHAnsi" w:eastAsia="Arial" w:hAnsiTheme="minorHAnsi" w:cstheme="minorHAnsi"/>
        </w:rPr>
      </w:pPr>
    </w:p>
    <w:p w:rsidR="00C85DAB" w:rsidRPr="00127468" w:rsidRDefault="00C85DAB" w:rsidP="00C85DAB">
      <w:pPr>
        <w:tabs>
          <w:tab w:val="center" w:pos="8460"/>
        </w:tabs>
        <w:spacing w:line="276" w:lineRule="auto"/>
        <w:ind w:left="-170"/>
        <w:jc w:val="both"/>
        <w:rPr>
          <w:rFonts w:asciiTheme="minorHAnsi" w:eastAsia="Calibri" w:hAnsiTheme="minorHAnsi" w:cstheme="minorHAnsi"/>
        </w:rPr>
      </w:pPr>
      <w:r w:rsidRPr="00127468">
        <w:rPr>
          <w:rFonts w:asciiTheme="minorHAnsi" w:eastAsia="Arial" w:hAnsiTheme="minorHAnsi" w:cstheme="minorHAnsi"/>
        </w:rPr>
        <w:t xml:space="preserve">  </w:t>
      </w:r>
      <w:r w:rsidRPr="00127468">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C85DAB" w:rsidRPr="00D652D8" w:rsidRDefault="00C85DAB" w:rsidP="00C85DAB">
      <w:pPr>
        <w:ind w:left="-283"/>
        <w:jc w:val="both"/>
        <w:outlineLvl w:val="0"/>
        <w:rPr>
          <w:rFonts w:asciiTheme="minorHAnsi" w:hAnsiTheme="minorHAnsi" w:cstheme="minorHAnsi"/>
        </w:rPr>
      </w:pPr>
      <w:r w:rsidRPr="00676132">
        <w:rPr>
          <w:rFonts w:asciiTheme="minorHAnsi" w:hAnsiTheme="minorHAnsi" w:cstheme="minorHAnsi"/>
        </w:rPr>
        <w:t xml:space="preserve">  </w:t>
      </w:r>
    </w:p>
    <w:p w:rsidR="00C00D33" w:rsidRDefault="00C85DAB" w:rsidP="00C85DAB">
      <w:pPr>
        <w:tabs>
          <w:tab w:val="center" w:pos="8460"/>
        </w:tabs>
        <w:spacing w:before="113" w:after="113" w:line="276" w:lineRule="auto"/>
        <w:ind w:left="-170" w:right="-113"/>
        <w:rPr>
          <w:rFonts w:ascii="Arial" w:hAnsi="Arial" w:cs="Arial"/>
          <w:b/>
          <w:color w:val="000000"/>
          <w:sz w:val="22"/>
          <w:szCs w:val="22"/>
          <w:shd w:val="clear" w:color="auto" w:fill="FFFFFF"/>
        </w:rPr>
      </w:pPr>
      <w:r w:rsidRPr="00831B78">
        <w:rPr>
          <w:rStyle w:val="aa"/>
          <w:rFonts w:asciiTheme="minorHAnsi" w:eastAsia="Arial" w:hAnsiTheme="minorHAnsi" w:cstheme="minorHAnsi"/>
          <w:i w:val="0"/>
          <w:shd w:val="clear" w:color="auto" w:fill="FFFFFF"/>
          <w:lang w:bidi="hi-IN"/>
        </w:rPr>
        <w:t>Εισηγούμενη</w:t>
      </w:r>
      <w:r w:rsidRPr="00127468">
        <w:rPr>
          <w:rStyle w:val="aa"/>
          <w:rFonts w:asciiTheme="minorHAnsi" w:eastAsia="Arial" w:hAnsiTheme="minorHAnsi" w:cstheme="minorHAnsi"/>
          <w:shd w:val="clear" w:color="auto" w:fill="FFFFFF"/>
          <w:lang w:bidi="hi-IN"/>
        </w:rPr>
        <w:t xml:space="preserve"> το</w:t>
      </w:r>
      <w:r w:rsidRPr="00D652D8">
        <w:rPr>
          <w:rStyle w:val="aa"/>
          <w:rFonts w:asciiTheme="minorHAnsi" w:eastAsia="Arial" w:hAnsiTheme="minorHAnsi" w:cstheme="minorHAnsi"/>
          <w:shd w:val="clear" w:color="auto" w:fill="FFFFFF"/>
          <w:lang w:bidi="hi-IN"/>
        </w:rPr>
        <w:t xml:space="preserve"> </w:t>
      </w:r>
      <w:r>
        <w:rPr>
          <w:rStyle w:val="aa"/>
          <w:rFonts w:asciiTheme="minorHAnsi" w:eastAsia="Arial" w:hAnsiTheme="minorHAnsi" w:cstheme="minorHAnsi"/>
          <w:shd w:val="clear" w:color="auto" w:fill="FFFFFF"/>
          <w:lang w:bidi="hi-IN"/>
        </w:rPr>
        <w:t>10</w:t>
      </w:r>
      <w:r w:rsidRPr="00831B78">
        <w:rPr>
          <w:rFonts w:asciiTheme="minorHAnsi" w:eastAsia="Arial" w:hAnsiTheme="minorHAnsi" w:cstheme="minorHAnsi"/>
          <w:bCs/>
          <w:i/>
          <w:kern w:val="1"/>
          <w:shd w:val="clear" w:color="auto" w:fill="FFFFFF"/>
          <w:vertAlign w:val="superscript"/>
          <w:lang w:bidi="hi-IN"/>
        </w:rPr>
        <w:t>Ο</w:t>
      </w:r>
      <w:r w:rsidRPr="00B41C1F">
        <w:rPr>
          <w:rFonts w:asciiTheme="minorHAnsi" w:eastAsia="Arial" w:hAnsiTheme="minorHAnsi" w:cstheme="minorHAnsi"/>
          <w:bCs/>
          <w:i/>
          <w:kern w:val="1"/>
          <w:shd w:val="clear" w:color="auto" w:fill="FFFFFF"/>
          <w:lang w:bidi="hi-IN"/>
        </w:rPr>
        <w:t xml:space="preserve"> </w:t>
      </w:r>
      <w:r w:rsidRPr="00D414C4">
        <w:rPr>
          <w:rFonts w:asciiTheme="minorHAnsi" w:eastAsia="Arial" w:hAnsiTheme="minorHAnsi" w:cstheme="minorHAnsi"/>
          <w:bCs/>
          <w:kern w:val="1"/>
          <w:sz w:val="22"/>
          <w:szCs w:val="22"/>
          <w:shd w:val="clear" w:color="auto" w:fill="FFFFFF"/>
          <w:lang w:bidi="hi-IN"/>
        </w:rPr>
        <w:t xml:space="preserve">θέμα της ημερήσιας διάταξης </w:t>
      </w:r>
      <w:r>
        <w:rPr>
          <w:rFonts w:asciiTheme="minorHAnsi" w:eastAsia="Arial" w:hAnsiTheme="minorHAnsi" w:cstheme="minorHAnsi"/>
          <w:bCs/>
          <w:kern w:val="1"/>
          <w:sz w:val="22"/>
          <w:szCs w:val="22"/>
          <w:shd w:val="clear" w:color="auto" w:fill="FFFFFF"/>
          <w:lang w:bidi="hi-IN"/>
        </w:rPr>
        <w:t xml:space="preserve"> </w:t>
      </w:r>
      <w:r w:rsidRPr="00D414C4">
        <w:rPr>
          <w:rFonts w:asciiTheme="minorHAnsi" w:eastAsia="Arial" w:hAnsiTheme="minorHAnsi" w:cstheme="minorHAnsi"/>
          <w:bCs/>
          <w:kern w:val="1"/>
          <w:sz w:val="22"/>
          <w:szCs w:val="22"/>
          <w:highlight w:val="white"/>
          <w:shd w:val="clear" w:color="auto" w:fill="FFFFFF"/>
          <w:lang w:bidi="hi-IN"/>
        </w:rPr>
        <w:t xml:space="preserve">της </w:t>
      </w:r>
      <w:r w:rsidRPr="00D414C4">
        <w:rPr>
          <w:rFonts w:asciiTheme="minorHAnsi" w:eastAsia="Arial" w:hAnsiTheme="minorHAnsi" w:cstheme="minorHAnsi"/>
          <w:kern w:val="1"/>
          <w:sz w:val="22"/>
          <w:szCs w:val="22"/>
          <w:highlight w:val="white"/>
          <w:shd w:val="clear" w:color="auto" w:fill="FFFFFF"/>
          <w:lang w:bidi="hi-IN"/>
        </w:rPr>
        <w:t xml:space="preserve"> υπ </w:t>
      </w:r>
      <w:proofErr w:type="spellStart"/>
      <w:r w:rsidRPr="00D414C4">
        <w:rPr>
          <w:rFonts w:asciiTheme="minorHAnsi" w:eastAsia="Arial" w:hAnsiTheme="minorHAnsi" w:cstheme="minorHAnsi"/>
          <w:kern w:val="1"/>
          <w:sz w:val="22"/>
          <w:szCs w:val="22"/>
          <w:highlight w:val="white"/>
          <w:shd w:val="clear" w:color="auto" w:fill="FFFFFF"/>
          <w:lang w:bidi="hi-IN"/>
        </w:rPr>
        <w:t>αριθμ</w:t>
      </w:r>
      <w:proofErr w:type="spellEnd"/>
      <w:r w:rsidRPr="00D414C4">
        <w:rPr>
          <w:rFonts w:asciiTheme="minorHAnsi" w:eastAsia="Arial" w:hAnsiTheme="minorHAnsi" w:cstheme="minorHAnsi"/>
          <w:kern w:val="1"/>
          <w:sz w:val="22"/>
          <w:szCs w:val="22"/>
          <w:shd w:val="clear" w:color="auto" w:fill="FFFFFF"/>
          <w:lang w:bidi="hi-IN"/>
        </w:rPr>
        <w:t xml:space="preserve"> </w:t>
      </w:r>
      <w:r w:rsidRPr="00D26E6D">
        <w:rPr>
          <w:rFonts w:asciiTheme="minorHAnsi" w:eastAsia="Arial" w:hAnsiTheme="minorHAnsi" w:cstheme="minorHAnsi"/>
          <w:kern w:val="1"/>
          <w:shd w:val="clear" w:color="auto" w:fill="FFFFFF"/>
          <w:lang w:bidi="hi-IN"/>
        </w:rPr>
        <w:t>2151/3-2-2023</w:t>
      </w:r>
      <w:r w:rsidRPr="00D414C4">
        <w:rPr>
          <w:rStyle w:val="FontStyle17"/>
          <w:rFonts w:asciiTheme="minorHAnsi" w:eastAsia="Calibri" w:hAnsiTheme="minorHAnsi" w:cstheme="minorHAnsi"/>
          <w:spacing w:val="-3"/>
          <w:kern w:val="1"/>
        </w:rPr>
        <w:t>    πρόσκλησης (</w:t>
      </w:r>
      <w:r>
        <w:rPr>
          <w:rStyle w:val="FontStyle17"/>
          <w:rFonts w:asciiTheme="minorHAnsi" w:eastAsia="Calibri" w:hAnsiTheme="minorHAnsi" w:cstheme="minorHAnsi"/>
          <w:spacing w:val="-3"/>
          <w:kern w:val="1"/>
        </w:rPr>
        <w:t>12</w:t>
      </w:r>
      <w:r w:rsidRPr="00D414C4">
        <w:rPr>
          <w:rStyle w:val="FontStyle17"/>
          <w:rFonts w:asciiTheme="minorHAnsi" w:eastAsia="Calibri" w:hAnsiTheme="minorHAnsi" w:cstheme="minorHAnsi"/>
          <w:spacing w:val="-3"/>
          <w:kern w:val="1"/>
          <w:vertAlign w:val="superscript"/>
        </w:rPr>
        <w:t>ο</w:t>
      </w:r>
      <w:r w:rsidRPr="00D414C4">
        <w:rPr>
          <w:rStyle w:val="FontStyle17"/>
          <w:rFonts w:asciiTheme="minorHAnsi" w:eastAsia="Calibri" w:hAnsiTheme="minorHAnsi" w:cstheme="minorHAnsi"/>
          <w:spacing w:val="-3"/>
          <w:kern w:val="1"/>
        </w:rPr>
        <w:t xml:space="preserve">   στον Πίνακα Θεμάτων Συνεδρίασης )</w:t>
      </w:r>
      <w:r w:rsidR="00245400" w:rsidRPr="00D652D8">
        <w:rPr>
          <w:rStyle w:val="FontStyle17"/>
          <w:rFonts w:asciiTheme="minorHAnsi" w:eastAsia="Calibri" w:hAnsiTheme="minorHAnsi" w:cstheme="minorHAnsi"/>
          <w:i/>
          <w:iCs/>
          <w:spacing w:val="-3"/>
        </w:rPr>
        <w:t>,</w:t>
      </w:r>
      <w:r w:rsidR="00245400" w:rsidRPr="00D652D8">
        <w:rPr>
          <w:rStyle w:val="aa"/>
          <w:rFonts w:asciiTheme="minorHAnsi" w:eastAsia="Arial" w:hAnsiTheme="minorHAnsi" w:cstheme="minorHAnsi"/>
          <w:color w:val="000000"/>
          <w:highlight w:val="white"/>
          <w:shd w:val="clear" w:color="auto" w:fill="FFFFFF"/>
          <w:lang w:bidi="hi-IN"/>
        </w:rPr>
        <w:t xml:space="preserve"> </w:t>
      </w:r>
      <w:r w:rsidR="00245400" w:rsidRPr="00190206">
        <w:rPr>
          <w:rStyle w:val="aa"/>
          <w:rFonts w:asciiTheme="minorHAnsi" w:eastAsia="Arial" w:hAnsiTheme="minorHAnsi" w:cstheme="minorHAnsi"/>
          <w:i w:val="0"/>
          <w:color w:val="000000"/>
          <w:highlight w:val="white"/>
          <w:shd w:val="clear" w:color="auto" w:fill="FFFFFF"/>
          <w:lang w:bidi="hi-IN"/>
        </w:rPr>
        <w:t>η κ.</w:t>
      </w:r>
      <w:r w:rsidR="00245400" w:rsidRPr="00D652D8">
        <w:rPr>
          <w:rStyle w:val="aa"/>
          <w:rFonts w:asciiTheme="minorHAnsi" w:eastAsia="Arial" w:hAnsiTheme="minorHAnsi" w:cstheme="minorHAnsi"/>
          <w:color w:val="000000"/>
          <w:highlight w:val="white"/>
          <w:shd w:val="clear" w:color="auto" w:fill="FFFFFF"/>
          <w:lang w:bidi="hi-IN"/>
        </w:rPr>
        <w:t xml:space="preserve"> </w:t>
      </w:r>
      <w:r w:rsidR="00245400" w:rsidRPr="00D652D8">
        <w:rPr>
          <w:rFonts w:asciiTheme="minorHAnsi" w:eastAsia="Arial" w:hAnsiTheme="minorHAnsi" w:cstheme="minorHAnsi"/>
          <w:highlight w:val="white"/>
          <w:shd w:val="clear" w:color="auto" w:fill="FFFFFF"/>
          <w:lang w:bidi="hi-IN"/>
        </w:rPr>
        <w:t xml:space="preserve">Πρόεδρος  </w:t>
      </w:r>
      <w:r w:rsidR="00245400" w:rsidRPr="00D652D8">
        <w:rPr>
          <w:rFonts w:asciiTheme="minorHAnsi" w:eastAsia="Arial" w:hAnsiTheme="minorHAnsi" w:cstheme="minorHAnsi"/>
          <w:kern w:val="1"/>
          <w:shd w:val="clear" w:color="auto" w:fill="FFFFFF"/>
          <w:lang w:bidi="hi-IN"/>
        </w:rPr>
        <w:t xml:space="preserve">  </w:t>
      </w:r>
      <w:r w:rsidR="00245400" w:rsidRPr="00646331">
        <w:rPr>
          <w:rFonts w:asciiTheme="minorHAnsi" w:eastAsia="Arial" w:hAnsiTheme="minorHAnsi" w:cstheme="minorHAnsi"/>
          <w:kern w:val="1"/>
          <w:highlight w:val="white"/>
          <w:shd w:val="clear" w:color="auto" w:fill="FFFFFF"/>
          <w:lang w:bidi="hi-IN"/>
        </w:rPr>
        <w:t xml:space="preserve">έθεσε υπόψη των </w:t>
      </w:r>
      <w:r w:rsidR="00245400" w:rsidRPr="00B57F6B">
        <w:rPr>
          <w:rFonts w:asciiTheme="minorHAnsi" w:eastAsia="Arial" w:hAnsiTheme="minorHAnsi" w:cstheme="minorHAnsi"/>
          <w:kern w:val="1"/>
          <w:highlight w:val="white"/>
          <w:shd w:val="clear" w:color="auto" w:fill="FFFFFF"/>
          <w:lang w:bidi="hi-IN"/>
        </w:rPr>
        <w:t xml:space="preserve">μελών του Δημοτικού </w:t>
      </w:r>
      <w:r w:rsidR="00245400" w:rsidRPr="00B57F6B">
        <w:rPr>
          <w:rFonts w:asciiTheme="minorHAnsi" w:hAnsiTheme="minorHAnsi" w:cstheme="minorHAnsi"/>
        </w:rPr>
        <w:t xml:space="preserve">  Συμβουλίου , </w:t>
      </w:r>
      <w:r w:rsidR="00245400" w:rsidRPr="00B57F6B">
        <w:rPr>
          <w:rFonts w:asciiTheme="minorHAnsi" w:eastAsia="Arial" w:hAnsiTheme="minorHAnsi" w:cstheme="minorHAnsi"/>
          <w:kern w:val="1"/>
          <w:shd w:val="clear" w:color="auto" w:fill="FFFFFF"/>
          <w:lang w:bidi="hi-IN"/>
        </w:rPr>
        <w:t>τ</w:t>
      </w:r>
      <w:r w:rsidR="005219A8">
        <w:rPr>
          <w:rFonts w:asciiTheme="minorHAnsi" w:eastAsia="Arial" w:hAnsiTheme="minorHAnsi" w:cstheme="minorHAnsi"/>
          <w:kern w:val="1"/>
          <w:shd w:val="clear" w:color="auto" w:fill="FFFFFF"/>
          <w:lang w:bidi="hi-IN"/>
        </w:rPr>
        <w:t>ο</w:t>
      </w:r>
      <w:r w:rsidR="00245400">
        <w:rPr>
          <w:rFonts w:asciiTheme="minorHAnsi" w:eastAsia="Arial" w:hAnsiTheme="minorHAnsi" w:cstheme="minorHAnsi"/>
          <w:kern w:val="1"/>
          <w:shd w:val="clear" w:color="auto" w:fill="FFFFFF"/>
          <w:lang w:bidi="hi-IN"/>
        </w:rPr>
        <w:t xml:space="preserve"> υπ </w:t>
      </w:r>
      <w:proofErr w:type="spellStart"/>
      <w:r w:rsidR="00245400">
        <w:rPr>
          <w:rFonts w:asciiTheme="minorHAnsi" w:eastAsia="Arial" w:hAnsiTheme="minorHAnsi" w:cstheme="minorHAnsi"/>
          <w:kern w:val="1"/>
          <w:shd w:val="clear" w:color="auto" w:fill="FFFFFF"/>
          <w:lang w:bidi="hi-IN"/>
        </w:rPr>
        <w:t>αριθμ</w:t>
      </w:r>
      <w:proofErr w:type="spellEnd"/>
      <w:r w:rsidR="00245400">
        <w:rPr>
          <w:rFonts w:asciiTheme="minorHAnsi" w:eastAsia="Arial" w:hAnsiTheme="minorHAnsi" w:cstheme="minorHAnsi"/>
          <w:kern w:val="1"/>
          <w:shd w:val="clear" w:color="auto" w:fill="FFFFFF"/>
          <w:lang w:bidi="hi-IN"/>
        </w:rPr>
        <w:t xml:space="preserve"> </w:t>
      </w:r>
      <w:r w:rsidR="00081941">
        <w:rPr>
          <w:rFonts w:asciiTheme="minorHAnsi" w:eastAsia="Arial" w:hAnsiTheme="minorHAnsi" w:cstheme="minorHAnsi"/>
          <w:kern w:val="1"/>
          <w:shd w:val="clear" w:color="auto" w:fill="FFFFFF"/>
          <w:lang w:bidi="hi-IN"/>
        </w:rPr>
        <w:t xml:space="preserve">23478/28-122022 </w:t>
      </w:r>
      <w:r w:rsidR="005219A8" w:rsidRPr="005219A8">
        <w:rPr>
          <w:rStyle w:val="aa"/>
          <w:rFonts w:asciiTheme="minorHAnsi" w:eastAsia="Arial" w:hAnsiTheme="minorHAnsi" w:cstheme="minorHAnsi"/>
          <w:i w:val="0"/>
          <w:spacing w:val="-3"/>
          <w:highlight w:val="white"/>
          <w:shd w:val="clear" w:color="auto" w:fill="FFFFFF"/>
          <w:lang w:bidi="hi-IN"/>
        </w:rPr>
        <w:t xml:space="preserve">έγγραφο </w:t>
      </w:r>
      <w:r w:rsidR="00C00D33">
        <w:rPr>
          <w:rFonts w:ascii="Arial" w:eastAsia="Arial" w:hAnsi="Arial" w:cs="Arial"/>
          <w:sz w:val="22"/>
          <w:szCs w:val="22"/>
          <w:highlight w:val="white"/>
          <w:shd w:val="clear" w:color="auto" w:fill="FFFFFF"/>
          <w:lang w:bidi="hi-IN"/>
        </w:rPr>
        <w:t xml:space="preserve"> </w:t>
      </w:r>
      <w:r w:rsidR="00C00D33" w:rsidRPr="00C00D33">
        <w:rPr>
          <w:rStyle w:val="aa"/>
          <w:rFonts w:asciiTheme="minorHAnsi" w:eastAsia="Arial" w:hAnsiTheme="minorHAnsi" w:cstheme="minorHAnsi"/>
          <w:i w:val="0"/>
          <w:spacing w:val="-3"/>
          <w:highlight w:val="white"/>
          <w:shd w:val="clear" w:color="auto" w:fill="FFFFFF"/>
          <w:lang w:bidi="hi-IN"/>
        </w:rPr>
        <w:t>της Δ/</w:t>
      </w:r>
      <w:proofErr w:type="spellStart"/>
      <w:r w:rsidR="00C00D33" w:rsidRPr="00C00D33">
        <w:rPr>
          <w:rStyle w:val="aa"/>
          <w:rFonts w:asciiTheme="minorHAnsi" w:eastAsia="Arial" w:hAnsiTheme="minorHAnsi" w:cstheme="minorHAnsi"/>
          <w:i w:val="0"/>
          <w:spacing w:val="-3"/>
          <w:highlight w:val="white"/>
          <w:shd w:val="clear" w:color="auto" w:fill="FFFFFF"/>
          <w:lang w:bidi="hi-IN"/>
        </w:rPr>
        <w:t>νσης</w:t>
      </w:r>
      <w:proofErr w:type="spellEnd"/>
      <w:r w:rsidR="00C00D33" w:rsidRPr="00C00D33">
        <w:rPr>
          <w:rStyle w:val="aa"/>
          <w:rFonts w:asciiTheme="minorHAnsi" w:eastAsia="Arial" w:hAnsiTheme="minorHAnsi" w:cstheme="minorHAnsi"/>
          <w:i w:val="0"/>
          <w:spacing w:val="-3"/>
          <w:highlight w:val="white"/>
          <w:shd w:val="clear" w:color="auto" w:fill="FFFFFF"/>
          <w:lang w:bidi="hi-IN"/>
        </w:rPr>
        <w:t xml:space="preserve">  Τεχνικών Υπηρεσιών του Δήμου</w:t>
      </w:r>
      <w:r w:rsidR="00C00D33" w:rsidRPr="00C00D33">
        <w:rPr>
          <w:rStyle w:val="aa"/>
          <w:rFonts w:asciiTheme="minorHAnsi" w:eastAsia="Arial" w:hAnsiTheme="minorHAnsi" w:cstheme="minorHAnsi"/>
          <w:bCs/>
          <w:i w:val="0"/>
          <w:color w:val="000000"/>
          <w:shd w:val="clear" w:color="auto" w:fill="FFFFFF"/>
        </w:rPr>
        <w:t xml:space="preserve">, </w:t>
      </w:r>
      <w:r w:rsidR="00C00D33" w:rsidRPr="007D5114">
        <w:rPr>
          <w:rFonts w:ascii="Arial" w:eastAsia="Arial" w:hAnsi="Arial" w:cs="Arial"/>
          <w:color w:val="000000"/>
          <w:sz w:val="22"/>
          <w:szCs w:val="22"/>
          <w:highlight w:val="white"/>
          <w:shd w:val="clear" w:color="auto" w:fill="FFFFFF"/>
          <w:lang w:bidi="hi-IN"/>
        </w:rPr>
        <w:t>στο οποίο αναφέρονται:</w:t>
      </w:r>
      <w:r w:rsidR="00C00D33" w:rsidRPr="007D5114">
        <w:rPr>
          <w:rFonts w:ascii="Arial" w:hAnsi="Arial" w:cs="Arial"/>
          <w:b/>
          <w:color w:val="000000"/>
          <w:sz w:val="22"/>
          <w:szCs w:val="22"/>
          <w:shd w:val="clear" w:color="auto" w:fill="FFFFFF"/>
        </w:rPr>
        <w:t xml:space="preserve"> </w:t>
      </w:r>
    </w:p>
    <w:p w:rsidR="00081941" w:rsidRPr="002F34CD" w:rsidRDefault="00081941" w:rsidP="00081941">
      <w:pPr>
        <w:rPr>
          <w:rFonts w:asciiTheme="minorHAnsi" w:hAnsiTheme="minorHAnsi" w:cstheme="minorHAnsi"/>
          <w:i/>
          <w:color w:val="1B1B1B"/>
        </w:rPr>
      </w:pPr>
      <w:r w:rsidRPr="002F34CD">
        <w:rPr>
          <w:rFonts w:asciiTheme="minorHAnsi" w:eastAsia="Arial Unicode MS" w:hAnsiTheme="minorHAnsi" w:cstheme="minorHAnsi"/>
          <w:i/>
          <w:color w:val="1B1B1B"/>
        </w:rPr>
        <w:t xml:space="preserve">Έχοντας υπ’ όψη: </w:t>
      </w:r>
    </w:p>
    <w:p w:rsidR="00081941" w:rsidRPr="002F34CD" w:rsidRDefault="00081941" w:rsidP="00081941">
      <w:pPr>
        <w:numPr>
          <w:ilvl w:val="0"/>
          <w:numId w:val="31"/>
        </w:numPr>
        <w:rPr>
          <w:rFonts w:asciiTheme="minorHAnsi" w:hAnsiTheme="minorHAnsi" w:cstheme="minorHAnsi"/>
          <w:i/>
          <w:color w:val="1B1B1B"/>
        </w:rPr>
      </w:pPr>
      <w:r w:rsidRPr="002F34CD">
        <w:rPr>
          <w:rFonts w:asciiTheme="minorHAnsi" w:hAnsiTheme="minorHAnsi" w:cstheme="minorHAnsi"/>
          <w:i/>
          <w:color w:val="1B1B1B"/>
        </w:rPr>
        <w:t xml:space="preserve">Την </w:t>
      </w:r>
      <w:proofErr w:type="spellStart"/>
      <w:r w:rsidRPr="002F34CD">
        <w:rPr>
          <w:rFonts w:asciiTheme="minorHAnsi" w:hAnsiTheme="minorHAnsi" w:cstheme="minorHAnsi"/>
          <w:i/>
          <w:color w:val="1B1B1B"/>
        </w:rPr>
        <w:t>υπ΄</w:t>
      </w:r>
      <w:proofErr w:type="spellEnd"/>
      <w:r w:rsidRPr="002F34CD">
        <w:rPr>
          <w:rFonts w:asciiTheme="minorHAnsi" w:hAnsiTheme="minorHAnsi" w:cstheme="minorHAnsi"/>
          <w:i/>
          <w:color w:val="1B1B1B"/>
        </w:rPr>
        <w:t xml:space="preserve"> αριθμόν </w:t>
      </w:r>
      <w:r w:rsidRPr="002F34CD">
        <w:rPr>
          <w:rFonts w:asciiTheme="minorHAnsi" w:hAnsiTheme="minorHAnsi" w:cstheme="minorHAnsi"/>
          <w:b/>
          <w:bCs/>
          <w:i/>
          <w:color w:val="1B1B1B"/>
        </w:rPr>
        <w:t xml:space="preserve">79/2022 </w:t>
      </w:r>
      <w:r w:rsidRPr="002F34CD">
        <w:rPr>
          <w:rFonts w:asciiTheme="minorHAnsi" w:hAnsiTheme="minorHAnsi" w:cstheme="minorHAnsi"/>
          <w:i/>
          <w:color w:val="1B1B1B"/>
        </w:rPr>
        <w:t xml:space="preserve">Τεχνική Μελέτη με τίτλο  : « </w:t>
      </w:r>
      <w:r w:rsidRPr="002F34CD">
        <w:rPr>
          <w:rFonts w:asciiTheme="minorHAnsi" w:eastAsia="Arial Unicode MS" w:hAnsiTheme="minorHAnsi" w:cstheme="minorHAnsi"/>
          <w:b/>
          <w:bCs/>
          <w:i/>
          <w:color w:val="1B1B1B"/>
        </w:rPr>
        <w:t>ΠΡΟΜΗΘΕΙΑ ΑΝΑΛΩΣΙΜΩΝ ΥΛΙΚΩΝ ΚΑΙ ΕΞΑΡΤΗΜΑΤΩΝ ΚΑΤΑΣΚΕΥΩΝ ΜΕΤΑΛΛΟΥ ΚΑΙ ΞΥΛΟΥ ΓΙΑ ΤΙΣ ΑΝΑΓΚΕΣ ΤΗΣ ΤΕΧΝΙΚΗΣ ΥΠΗΡΕΣΙΑΣ ΤΟΥ ΔΗΜΟΥ ΛΕΒΑΔΕΩΝ</w:t>
      </w:r>
      <w:r w:rsidRPr="002F34CD">
        <w:rPr>
          <w:rFonts w:asciiTheme="minorHAnsi" w:hAnsiTheme="minorHAnsi" w:cstheme="minorHAnsi"/>
          <w:i/>
          <w:color w:val="1B1B1B"/>
        </w:rPr>
        <w:t xml:space="preserve"> » που συνέταξε η Διεύθυνση Τεχνικών Υπηρεσιών του Δήμου </w:t>
      </w:r>
      <w:proofErr w:type="spellStart"/>
      <w:r w:rsidRPr="002F34CD">
        <w:rPr>
          <w:rFonts w:asciiTheme="minorHAnsi" w:hAnsiTheme="minorHAnsi" w:cstheme="minorHAnsi"/>
          <w:i/>
          <w:color w:val="1B1B1B"/>
        </w:rPr>
        <w:t>Λεβαδέων</w:t>
      </w:r>
      <w:proofErr w:type="spellEnd"/>
      <w:r w:rsidRPr="002F34CD">
        <w:rPr>
          <w:rFonts w:asciiTheme="minorHAnsi" w:hAnsiTheme="minorHAnsi" w:cstheme="minorHAnsi"/>
          <w:i/>
          <w:color w:val="1B1B1B"/>
        </w:rPr>
        <w:t xml:space="preserve">  η οποία εγκρίθηκε με την </w:t>
      </w:r>
      <w:proofErr w:type="spellStart"/>
      <w:r w:rsidRPr="002F34CD">
        <w:rPr>
          <w:rFonts w:asciiTheme="minorHAnsi" w:hAnsiTheme="minorHAnsi" w:cstheme="minorHAnsi"/>
          <w:i/>
          <w:color w:val="1B1B1B"/>
        </w:rPr>
        <w:t>υπ΄</w:t>
      </w:r>
      <w:proofErr w:type="spellEnd"/>
      <w:r w:rsidRPr="002F34CD">
        <w:rPr>
          <w:rFonts w:asciiTheme="minorHAnsi" w:hAnsiTheme="minorHAnsi" w:cstheme="minorHAnsi"/>
          <w:i/>
          <w:color w:val="1B1B1B"/>
        </w:rPr>
        <w:t xml:space="preserve"> αριθμόν </w:t>
      </w:r>
      <w:r w:rsidRPr="002F34CD">
        <w:rPr>
          <w:rFonts w:asciiTheme="minorHAnsi" w:hAnsiTheme="minorHAnsi" w:cstheme="minorHAnsi"/>
          <w:b/>
          <w:bCs/>
          <w:i/>
          <w:color w:val="1B1B1B"/>
        </w:rPr>
        <w:t>20219/11.11.2022</w:t>
      </w:r>
      <w:r w:rsidRPr="002F34CD">
        <w:rPr>
          <w:rFonts w:asciiTheme="minorHAnsi" w:hAnsiTheme="minorHAnsi" w:cstheme="minorHAnsi"/>
          <w:i/>
          <w:color w:val="1B1B1B"/>
        </w:rPr>
        <w:t xml:space="preserve"> Απόφαση του Δημάρχου </w:t>
      </w:r>
      <w:proofErr w:type="spellStart"/>
      <w:r w:rsidRPr="002F34CD">
        <w:rPr>
          <w:rFonts w:asciiTheme="minorHAnsi" w:hAnsiTheme="minorHAnsi" w:cstheme="minorHAnsi"/>
          <w:i/>
          <w:color w:val="1B1B1B"/>
        </w:rPr>
        <w:t>Λεβαδέων</w:t>
      </w:r>
      <w:proofErr w:type="spellEnd"/>
      <w:r w:rsidRPr="002F34CD">
        <w:rPr>
          <w:rFonts w:asciiTheme="minorHAnsi" w:hAnsiTheme="minorHAnsi" w:cstheme="minorHAnsi"/>
          <w:i/>
          <w:color w:val="1B1B1B"/>
        </w:rPr>
        <w:t xml:space="preserve"> </w:t>
      </w:r>
    </w:p>
    <w:p w:rsidR="00081941" w:rsidRPr="002F34CD" w:rsidRDefault="00081941" w:rsidP="00081941">
      <w:pPr>
        <w:numPr>
          <w:ilvl w:val="0"/>
          <w:numId w:val="31"/>
        </w:numPr>
        <w:rPr>
          <w:rFonts w:asciiTheme="minorHAnsi" w:hAnsiTheme="minorHAnsi" w:cstheme="minorHAnsi"/>
          <w:i/>
          <w:color w:val="1B1B1B"/>
        </w:rPr>
      </w:pPr>
      <w:r w:rsidRPr="002F34CD">
        <w:rPr>
          <w:rFonts w:asciiTheme="minorHAnsi" w:hAnsiTheme="minorHAnsi" w:cstheme="minorHAnsi"/>
          <w:i/>
          <w:color w:val="1B1B1B"/>
        </w:rPr>
        <w:t xml:space="preserve">Την </w:t>
      </w:r>
      <w:proofErr w:type="spellStart"/>
      <w:r w:rsidRPr="002F34CD">
        <w:rPr>
          <w:rFonts w:asciiTheme="minorHAnsi" w:hAnsiTheme="minorHAnsi" w:cstheme="minorHAnsi"/>
          <w:i/>
          <w:color w:val="1B1B1B"/>
        </w:rPr>
        <w:t>υπ΄</w:t>
      </w:r>
      <w:proofErr w:type="spellEnd"/>
      <w:r w:rsidRPr="002F34CD">
        <w:rPr>
          <w:rFonts w:asciiTheme="minorHAnsi" w:hAnsiTheme="minorHAnsi" w:cstheme="minorHAnsi"/>
          <w:i/>
          <w:color w:val="1B1B1B"/>
        </w:rPr>
        <w:t xml:space="preserve"> αριθμόν </w:t>
      </w:r>
      <w:r w:rsidRPr="002F34CD">
        <w:rPr>
          <w:rFonts w:asciiTheme="minorHAnsi" w:hAnsiTheme="minorHAnsi" w:cstheme="minorHAnsi"/>
          <w:b/>
          <w:bCs/>
          <w:i/>
          <w:color w:val="1B1B1B"/>
        </w:rPr>
        <w:t>22575/15.12.2022</w:t>
      </w:r>
      <w:r w:rsidRPr="002F34CD">
        <w:rPr>
          <w:rFonts w:asciiTheme="minorHAnsi" w:hAnsiTheme="minorHAnsi" w:cstheme="minorHAnsi"/>
          <w:i/>
          <w:color w:val="1B1B1B"/>
        </w:rPr>
        <w:t xml:space="preserve"> Απόφαση απ’ ευθείας ανάθεσης του Δημάρχου </w:t>
      </w:r>
      <w:proofErr w:type="spellStart"/>
      <w:r w:rsidRPr="002F34CD">
        <w:rPr>
          <w:rFonts w:asciiTheme="minorHAnsi" w:hAnsiTheme="minorHAnsi" w:cstheme="minorHAnsi"/>
          <w:i/>
          <w:color w:val="1B1B1B"/>
        </w:rPr>
        <w:t>Λεβαδέων</w:t>
      </w:r>
      <w:proofErr w:type="spellEnd"/>
      <w:r w:rsidRPr="002F34CD">
        <w:rPr>
          <w:rFonts w:asciiTheme="minorHAnsi" w:hAnsiTheme="minorHAnsi" w:cstheme="minorHAnsi"/>
          <w:i/>
          <w:color w:val="1B1B1B"/>
        </w:rPr>
        <w:t xml:space="preserve"> για την προμήθεια </w:t>
      </w:r>
      <w:r w:rsidRPr="002F34CD">
        <w:rPr>
          <w:rFonts w:asciiTheme="minorHAnsi" w:eastAsia="Arial Unicode MS" w:hAnsiTheme="minorHAnsi" w:cstheme="minorHAnsi"/>
          <w:i/>
          <w:color w:val="1B1B1B"/>
        </w:rPr>
        <w:t xml:space="preserve">με τίτλο : « </w:t>
      </w:r>
      <w:r w:rsidRPr="002F34CD">
        <w:rPr>
          <w:rFonts w:asciiTheme="minorHAnsi" w:eastAsia="Arial Unicode MS" w:hAnsiTheme="minorHAnsi" w:cstheme="minorHAnsi"/>
          <w:b/>
          <w:bCs/>
          <w:i/>
          <w:color w:val="1B1B1B"/>
        </w:rPr>
        <w:t>ΠΡΟΜΗΘΕΙΑ ΑΝΑΛΩΣΙΜΩΝ ΥΛΙΚΩΝ ΚΑΙ ΕΞΑΡΤΗΜΑΤΩΝ ΚΑΤΑΣΚΕΥΩΝ ΜΕΤΑΛΛΟΥ ΚΑΙ ΞΥΛΟΥ ΓΙΑ ΤΙΣ ΑΝΑΓΚΕΣ ΤΗΣ ΤΕΧΝΙΚΗΣ ΥΠΗΡΕΣΙΑΣ ΤΟΥ ΔΗΜΟΥ ΛΕΒΑΔΕΩΝ</w:t>
      </w:r>
      <w:r w:rsidRPr="002F34CD">
        <w:rPr>
          <w:rFonts w:asciiTheme="minorHAnsi" w:eastAsia="Arial Unicode MS" w:hAnsiTheme="minorHAnsi" w:cstheme="minorHAnsi"/>
          <w:i/>
          <w:color w:val="1B1B1B"/>
        </w:rPr>
        <w:t xml:space="preserve">  </w:t>
      </w:r>
      <w:r w:rsidRPr="002F34CD">
        <w:rPr>
          <w:rFonts w:asciiTheme="minorHAnsi" w:hAnsiTheme="minorHAnsi" w:cstheme="minorHAnsi"/>
          <w:i/>
          <w:color w:val="1B1B1B"/>
        </w:rPr>
        <w:t xml:space="preserve">» </w:t>
      </w:r>
      <w:r w:rsidRPr="002F34CD">
        <w:rPr>
          <w:rFonts w:asciiTheme="minorHAnsi" w:eastAsia="Arial Unicode MS" w:hAnsiTheme="minorHAnsi" w:cstheme="minorHAnsi"/>
          <w:i/>
          <w:color w:val="1B1B1B"/>
        </w:rPr>
        <w:t xml:space="preserve"> ποσού 20.994,73€ συμπεριλαμβανομένου του Φ.Π.Α.  η  οποία και αναρτήθηκε στο ΔΙΑΥΓΕΙΑ με </w:t>
      </w:r>
      <w:r w:rsidRPr="002F34CD">
        <w:rPr>
          <w:rFonts w:asciiTheme="minorHAnsi" w:eastAsia="Arial Unicode MS" w:hAnsiTheme="minorHAnsi" w:cstheme="minorHAnsi"/>
          <w:b/>
          <w:bCs/>
          <w:i/>
          <w:color w:val="1B1B1B"/>
        </w:rPr>
        <w:t>ΑΔΑ: 65Γ3ΩΛΗ-ΔΗΔ</w:t>
      </w:r>
      <w:r w:rsidRPr="002F34CD">
        <w:rPr>
          <w:rFonts w:asciiTheme="minorHAnsi" w:eastAsia="Arial Unicode MS" w:hAnsiTheme="minorHAnsi" w:cstheme="minorHAnsi"/>
          <w:i/>
          <w:color w:val="1B1B1B"/>
        </w:rPr>
        <w:t xml:space="preserve"> και καταχωρήθηκε στο ΚΗΜΔΗΣ με κωδικό καταχώρησης </w:t>
      </w:r>
      <w:r w:rsidRPr="002F34CD">
        <w:rPr>
          <w:rFonts w:asciiTheme="minorHAnsi" w:eastAsia="Arial Unicode MS" w:hAnsiTheme="minorHAnsi" w:cstheme="minorHAnsi"/>
          <w:b/>
          <w:bCs/>
          <w:i/>
          <w:color w:val="1B1B1B"/>
        </w:rPr>
        <w:t xml:space="preserve">20AWRD011844537 2022-12-19 </w:t>
      </w:r>
    </w:p>
    <w:p w:rsidR="00081941" w:rsidRPr="002F34CD" w:rsidRDefault="00081941" w:rsidP="00081941">
      <w:pPr>
        <w:numPr>
          <w:ilvl w:val="0"/>
          <w:numId w:val="31"/>
        </w:numPr>
        <w:rPr>
          <w:rFonts w:asciiTheme="minorHAnsi" w:hAnsiTheme="minorHAnsi" w:cstheme="minorHAnsi"/>
          <w:i/>
          <w:color w:val="1B1B1B"/>
        </w:rPr>
      </w:pPr>
      <w:r w:rsidRPr="002F34CD">
        <w:rPr>
          <w:rFonts w:asciiTheme="minorHAnsi" w:eastAsia="Arial Unicode MS" w:hAnsiTheme="minorHAnsi" w:cstheme="minorHAnsi"/>
          <w:i/>
          <w:color w:val="1B1B1B"/>
        </w:rPr>
        <w:t xml:space="preserve">Την </w:t>
      </w:r>
      <w:proofErr w:type="spellStart"/>
      <w:r w:rsidRPr="002F34CD">
        <w:rPr>
          <w:rFonts w:asciiTheme="minorHAnsi" w:eastAsia="Arial Unicode MS" w:hAnsiTheme="minorHAnsi" w:cstheme="minorHAnsi"/>
          <w:i/>
          <w:color w:val="1B1B1B"/>
        </w:rPr>
        <w:t>υπ΄</w:t>
      </w:r>
      <w:proofErr w:type="spellEnd"/>
      <w:r w:rsidRPr="002F34CD">
        <w:rPr>
          <w:rFonts w:asciiTheme="minorHAnsi" w:eastAsia="Arial Unicode MS" w:hAnsiTheme="minorHAnsi" w:cstheme="minorHAnsi"/>
          <w:i/>
          <w:color w:val="1B1B1B"/>
        </w:rPr>
        <w:t xml:space="preserve"> αριθμόν </w:t>
      </w:r>
      <w:r w:rsidRPr="002F34CD">
        <w:rPr>
          <w:rFonts w:asciiTheme="minorHAnsi" w:eastAsia="Arial Unicode MS" w:hAnsiTheme="minorHAnsi" w:cstheme="minorHAnsi"/>
          <w:b/>
          <w:bCs/>
          <w:i/>
          <w:color w:val="1B1B1B"/>
        </w:rPr>
        <w:t>22846/19.12.2022</w:t>
      </w:r>
      <w:r w:rsidRPr="002F34CD">
        <w:rPr>
          <w:rFonts w:asciiTheme="minorHAnsi" w:eastAsia="Arial Unicode MS" w:hAnsiTheme="minorHAnsi" w:cstheme="minorHAnsi"/>
          <w:i/>
          <w:color w:val="1B1B1B"/>
        </w:rPr>
        <w:t xml:space="preserve">  </w:t>
      </w:r>
      <w:r w:rsidRPr="002F34CD">
        <w:rPr>
          <w:rFonts w:asciiTheme="minorHAnsi" w:eastAsia="Arial Unicode MS" w:hAnsiTheme="minorHAnsi" w:cstheme="minorHAnsi"/>
          <w:i/>
          <w:color w:val="1B1B1B"/>
          <w:lang w:eastAsia="el-GR"/>
        </w:rPr>
        <w:t>υπογεγραμμένη Σ</w:t>
      </w:r>
      <w:r w:rsidRPr="002F34CD">
        <w:rPr>
          <w:rFonts w:asciiTheme="minorHAnsi" w:eastAsia="Arial Unicode MS" w:hAnsiTheme="minorHAnsi" w:cstheme="minorHAnsi"/>
          <w:i/>
          <w:color w:val="1B1B1B"/>
        </w:rPr>
        <w:t xml:space="preserve">ύμβαση μεταξύ του Δημάρχου </w:t>
      </w:r>
      <w:proofErr w:type="spellStart"/>
      <w:r w:rsidRPr="002F34CD">
        <w:rPr>
          <w:rFonts w:asciiTheme="minorHAnsi" w:eastAsia="Arial Unicode MS" w:hAnsiTheme="minorHAnsi" w:cstheme="minorHAnsi"/>
          <w:i/>
          <w:color w:val="1B1B1B"/>
        </w:rPr>
        <w:t>Λεβαδέων</w:t>
      </w:r>
      <w:proofErr w:type="spellEnd"/>
      <w:r w:rsidRPr="002F34CD">
        <w:rPr>
          <w:rFonts w:asciiTheme="minorHAnsi" w:eastAsia="Arial Unicode MS" w:hAnsiTheme="minorHAnsi" w:cstheme="minorHAnsi"/>
          <w:i/>
          <w:color w:val="1B1B1B"/>
        </w:rPr>
        <w:t xml:space="preserve"> και της αναδόχου εταιρείας </w:t>
      </w:r>
      <w:r w:rsidRPr="002F34CD">
        <w:rPr>
          <w:rFonts w:asciiTheme="minorHAnsi" w:eastAsia="Arial Unicode MS" w:hAnsiTheme="minorHAnsi" w:cstheme="minorHAnsi"/>
          <w:b/>
          <w:bCs/>
          <w:i/>
          <w:color w:val="1B1B1B"/>
        </w:rPr>
        <w:t>ΑΦΟΙ ΑΝΑΓΝΩΣΤΟΥ Ο.Ε.</w:t>
      </w:r>
      <w:r w:rsidRPr="002F34CD">
        <w:rPr>
          <w:rFonts w:asciiTheme="minorHAnsi" w:eastAsia="Arial Unicode MS" w:hAnsiTheme="minorHAnsi" w:cstheme="minorHAnsi"/>
          <w:i/>
          <w:color w:val="1B1B1B"/>
        </w:rPr>
        <w:t xml:space="preserve">   , η οποία και καταχωρήθηκε στο ΚΗΜΔΗΣ με κωδικό καταχώρησης </w:t>
      </w:r>
      <w:r w:rsidRPr="002F34CD">
        <w:rPr>
          <w:rFonts w:asciiTheme="minorHAnsi" w:eastAsia="Arial Unicode MS" w:hAnsiTheme="minorHAnsi" w:cstheme="minorHAnsi"/>
          <w:b/>
          <w:bCs/>
          <w:i/>
          <w:color w:val="1B1B1B"/>
        </w:rPr>
        <w:t xml:space="preserve">22SYMV011863285   2022-12-21 </w:t>
      </w:r>
    </w:p>
    <w:p w:rsidR="00081941" w:rsidRPr="002F34CD" w:rsidRDefault="00081941" w:rsidP="00081941">
      <w:pPr>
        <w:numPr>
          <w:ilvl w:val="0"/>
          <w:numId w:val="31"/>
        </w:numPr>
        <w:rPr>
          <w:rFonts w:asciiTheme="minorHAnsi" w:hAnsiTheme="minorHAnsi" w:cstheme="minorHAnsi"/>
          <w:i/>
          <w:color w:val="1B1B1B"/>
        </w:rPr>
      </w:pPr>
      <w:r w:rsidRPr="002F34CD">
        <w:rPr>
          <w:rFonts w:asciiTheme="minorHAnsi" w:eastAsia="Arial Unicode MS" w:hAnsiTheme="minorHAnsi" w:cstheme="minorHAnsi"/>
          <w:i/>
          <w:color w:val="1B1B1B"/>
        </w:rPr>
        <w:t xml:space="preserve">Το γεγονός ότι στο άρθρο </w:t>
      </w:r>
      <w:r w:rsidRPr="002F34CD">
        <w:rPr>
          <w:rFonts w:asciiTheme="minorHAnsi" w:eastAsia="Arial Unicode MS" w:hAnsiTheme="minorHAnsi" w:cstheme="minorHAnsi"/>
          <w:b/>
          <w:bCs/>
          <w:i/>
          <w:color w:val="1B1B1B"/>
        </w:rPr>
        <w:t>2</w:t>
      </w:r>
      <w:r w:rsidRPr="002F34CD">
        <w:rPr>
          <w:rFonts w:asciiTheme="minorHAnsi" w:eastAsia="Arial Unicode MS" w:hAnsiTheme="minorHAnsi" w:cstheme="minorHAnsi"/>
          <w:i/>
          <w:color w:val="1B1B1B"/>
        </w:rPr>
        <w:t xml:space="preserve">  “</w:t>
      </w:r>
      <w:r w:rsidRPr="002F34CD">
        <w:rPr>
          <w:rFonts w:asciiTheme="minorHAnsi" w:eastAsia="Arial Unicode MS" w:hAnsiTheme="minorHAnsi" w:cstheme="minorHAnsi"/>
          <w:b/>
          <w:bCs/>
          <w:i/>
          <w:color w:val="1B1B1B"/>
        </w:rPr>
        <w:t>Διάρκεια σύμβασης – Χρόνος, τρόπος  εκτέλεσης της προμήθειας</w:t>
      </w:r>
      <w:r w:rsidRPr="002F34CD">
        <w:rPr>
          <w:rFonts w:asciiTheme="minorHAnsi" w:eastAsia="Arial Unicode MS" w:hAnsiTheme="minorHAnsi" w:cstheme="minorHAnsi"/>
          <w:i/>
          <w:color w:val="1B1B1B"/>
        </w:rPr>
        <w:t xml:space="preserve">”  της υπογεγραμμένης σύμβασης αναφέρεται ότι : </w:t>
      </w:r>
      <w:r w:rsidRPr="002F34CD">
        <w:rPr>
          <w:rFonts w:asciiTheme="minorHAnsi" w:eastAsia="Arial Unicode MS" w:hAnsiTheme="minorHAnsi" w:cstheme="minorHAnsi"/>
          <w:i/>
          <w:iCs/>
          <w:color w:val="1B1B1B"/>
        </w:rPr>
        <w:t xml:space="preserve">“ Η προμήθεια θα εκτελεσθεί από την ανάδοχο και η συνολική προθεσμία εκτέλεσης της δαπάνης από την υπογραφή της σύμβασης και καταχώρησή της στο ΚΗΜΔΗΣ έως </w:t>
      </w:r>
      <w:r w:rsidRPr="002F34CD">
        <w:rPr>
          <w:rFonts w:asciiTheme="minorHAnsi" w:eastAsia="Arial Unicode MS" w:hAnsiTheme="minorHAnsi" w:cstheme="minorHAnsi"/>
          <w:b/>
          <w:bCs/>
          <w:i/>
          <w:iCs/>
          <w:color w:val="1B1B1B"/>
          <w:u w:val="single"/>
        </w:rPr>
        <w:t>31/12/2022</w:t>
      </w:r>
      <w:r w:rsidRPr="002F34CD">
        <w:rPr>
          <w:rFonts w:asciiTheme="minorHAnsi" w:eastAsia="Arial Unicode MS" w:hAnsiTheme="minorHAnsi" w:cstheme="minorHAnsi"/>
          <w:i/>
          <w:iCs/>
          <w:color w:val="1B1B1B"/>
        </w:rPr>
        <w:t xml:space="preserve"> που προβλέπεται και θα βεβαιωθούν από τον Προϊστάμενο του αρμόδιοι τμήματος  ”</w:t>
      </w:r>
    </w:p>
    <w:p w:rsidR="00081941" w:rsidRPr="002F34CD" w:rsidRDefault="00081941" w:rsidP="00081941">
      <w:pPr>
        <w:numPr>
          <w:ilvl w:val="0"/>
          <w:numId w:val="31"/>
        </w:numPr>
        <w:rPr>
          <w:rFonts w:asciiTheme="minorHAnsi" w:hAnsiTheme="minorHAnsi" w:cstheme="minorHAnsi"/>
          <w:i/>
        </w:rPr>
      </w:pPr>
      <w:r w:rsidRPr="002F34CD">
        <w:rPr>
          <w:rFonts w:asciiTheme="minorHAnsi" w:eastAsia="Arial Unicode MS" w:hAnsiTheme="minorHAnsi" w:cstheme="minorHAnsi"/>
          <w:i/>
          <w:color w:val="1B1B1B"/>
        </w:rPr>
        <w:t xml:space="preserve">Το άρθρο </w:t>
      </w:r>
      <w:r w:rsidRPr="002F34CD">
        <w:rPr>
          <w:rFonts w:asciiTheme="minorHAnsi" w:eastAsia="Arial Unicode MS" w:hAnsiTheme="minorHAnsi" w:cstheme="minorHAnsi"/>
          <w:b/>
          <w:bCs/>
          <w:i/>
          <w:color w:val="1B1B1B"/>
        </w:rPr>
        <w:t xml:space="preserve">12 </w:t>
      </w:r>
      <w:r w:rsidRPr="002F34CD">
        <w:rPr>
          <w:rFonts w:asciiTheme="minorHAnsi" w:eastAsia="Arial Unicode MS" w:hAnsiTheme="minorHAnsi" w:cstheme="minorHAnsi"/>
          <w:i/>
          <w:color w:val="1B1B1B"/>
        </w:rPr>
        <w:t xml:space="preserve"> “ </w:t>
      </w:r>
      <w:r w:rsidRPr="002F34CD">
        <w:rPr>
          <w:rFonts w:asciiTheme="minorHAnsi" w:eastAsia="Arial Unicode MS" w:hAnsiTheme="minorHAnsi" w:cstheme="minorHAnsi"/>
          <w:b/>
          <w:bCs/>
          <w:i/>
          <w:color w:val="1B1B1B"/>
        </w:rPr>
        <w:t>Τροποποίηση σύμβασης κατά την διάρκειά της</w:t>
      </w:r>
      <w:r w:rsidRPr="002F34CD">
        <w:rPr>
          <w:rFonts w:asciiTheme="minorHAnsi" w:eastAsia="Arial Unicode MS" w:hAnsiTheme="minorHAnsi" w:cstheme="minorHAnsi"/>
          <w:i/>
          <w:color w:val="1B1B1B"/>
        </w:rPr>
        <w:t xml:space="preserve"> ” της εν λόγω σύμβασης στο οποίο αναφέρεται ότι : </w:t>
      </w:r>
      <w:r w:rsidRPr="002F34CD">
        <w:rPr>
          <w:rFonts w:asciiTheme="minorHAnsi" w:eastAsia="Arial Unicode MS" w:hAnsiTheme="minorHAnsi" w:cstheme="minorHAnsi"/>
          <w:i/>
          <w:iCs/>
          <w:color w:val="1B1B1B"/>
        </w:rPr>
        <w:t>“ Η σύμβαση μπορεί να τροποποιείται κατά την διάρκειά της χωρίς να απαιτείται νέα διαδικασία σύναψης σύμβασης μόνο σύμφωνα με τους όρους και τις προϋποθέσεις  του Ν. 4412/2016 και κατόπιν γνωμοδότησης του αρμόδιου οργάνου  ”</w:t>
      </w:r>
    </w:p>
    <w:p w:rsidR="00081941" w:rsidRPr="002F34CD" w:rsidRDefault="00081941" w:rsidP="00081941">
      <w:pPr>
        <w:numPr>
          <w:ilvl w:val="0"/>
          <w:numId w:val="31"/>
        </w:numPr>
        <w:rPr>
          <w:rFonts w:asciiTheme="minorHAnsi" w:hAnsiTheme="minorHAnsi" w:cstheme="minorHAnsi"/>
          <w:i/>
          <w:color w:val="1B1B1B"/>
        </w:rPr>
      </w:pPr>
      <w:r w:rsidRPr="002F34CD">
        <w:rPr>
          <w:rFonts w:asciiTheme="minorHAnsi" w:eastAsia="Arial Unicode MS" w:hAnsiTheme="minorHAnsi" w:cstheme="minorHAnsi"/>
          <w:i/>
          <w:color w:val="1B1B1B"/>
        </w:rPr>
        <w:t xml:space="preserve">Τις διατάξεις του άρθρου </w:t>
      </w:r>
      <w:r w:rsidRPr="002F34CD">
        <w:rPr>
          <w:rFonts w:asciiTheme="minorHAnsi" w:eastAsia="Arial Unicode MS" w:hAnsiTheme="minorHAnsi" w:cstheme="minorHAnsi"/>
          <w:b/>
          <w:bCs/>
          <w:i/>
          <w:color w:val="1B1B1B"/>
        </w:rPr>
        <w:t>221</w:t>
      </w:r>
      <w:r w:rsidRPr="002F34CD">
        <w:rPr>
          <w:rFonts w:asciiTheme="minorHAnsi" w:eastAsia="Arial Unicode MS" w:hAnsiTheme="minorHAnsi" w:cstheme="minorHAnsi"/>
          <w:i/>
          <w:color w:val="1B1B1B"/>
        </w:rPr>
        <w:t xml:space="preserve"> </w:t>
      </w:r>
      <w:r w:rsidRPr="002F34CD">
        <w:rPr>
          <w:rFonts w:asciiTheme="minorHAnsi" w:eastAsia="Arial Unicode MS" w:hAnsiTheme="minorHAnsi" w:cstheme="minorHAnsi"/>
          <w:i/>
          <w:iCs/>
          <w:color w:val="1B1B1B"/>
        </w:rPr>
        <w:t>“ Όργανα διενέργειας διαδικασιών σύναψης δημοσίων συμβάσεων ”</w:t>
      </w:r>
      <w:r w:rsidRPr="002F34CD">
        <w:rPr>
          <w:rFonts w:asciiTheme="minorHAnsi" w:eastAsia="Arial Unicode MS" w:hAnsiTheme="minorHAnsi" w:cstheme="minorHAnsi"/>
          <w:i/>
          <w:color w:val="1B1B1B"/>
        </w:rPr>
        <w:t xml:space="preserve"> </w:t>
      </w:r>
      <w:r w:rsidRPr="002F34CD">
        <w:rPr>
          <w:rFonts w:asciiTheme="minorHAnsi" w:eastAsia="Arial Unicode MS" w:hAnsiTheme="minorHAnsi" w:cstheme="minorHAnsi"/>
          <w:b/>
          <w:bCs/>
          <w:i/>
          <w:color w:val="1B1B1B"/>
        </w:rPr>
        <w:t xml:space="preserve">παρ.1ζ) , παρ.11 του Ν. 4412/2016 </w:t>
      </w:r>
      <w:r w:rsidRPr="002F34CD">
        <w:rPr>
          <w:rFonts w:asciiTheme="minorHAnsi" w:eastAsia="Arial Unicode MS" w:hAnsiTheme="minorHAnsi" w:cstheme="minorHAnsi"/>
          <w:i/>
          <w:color w:val="1B1B1B"/>
        </w:rPr>
        <w:t>“ Δημόσιες Συμβάσεις  Έργων , Προμηθειών και Υπηρεσιών (προσαρμογή στις Οδηγίες 2014/24/ΕΕ και 2014/25ΕΕ) (Φ.Ε.Κ. 147/τΑ’/08.08.2016 ) ” όπως τροποποιήθηκε αναλόγως και ισχύει</w:t>
      </w:r>
    </w:p>
    <w:p w:rsidR="00081941" w:rsidRPr="002F34CD" w:rsidRDefault="00081941" w:rsidP="00081941">
      <w:pPr>
        <w:numPr>
          <w:ilvl w:val="0"/>
          <w:numId w:val="31"/>
        </w:numPr>
        <w:rPr>
          <w:rFonts w:asciiTheme="minorHAnsi" w:hAnsiTheme="minorHAnsi" w:cstheme="minorHAnsi"/>
          <w:i/>
          <w:color w:val="1B1B1B"/>
        </w:rPr>
      </w:pPr>
      <w:r w:rsidRPr="002F34CD">
        <w:rPr>
          <w:rFonts w:asciiTheme="minorHAnsi" w:eastAsia="Arial Unicode MS" w:hAnsiTheme="minorHAnsi" w:cstheme="minorHAnsi"/>
          <w:i/>
          <w:color w:val="1B1B1B"/>
        </w:rPr>
        <w:lastRenderedPageBreak/>
        <w:t xml:space="preserve">Τις διατάξεις του άρθρου </w:t>
      </w:r>
      <w:r w:rsidRPr="002F34CD">
        <w:rPr>
          <w:rFonts w:asciiTheme="minorHAnsi" w:eastAsia="Arial Unicode MS" w:hAnsiTheme="minorHAnsi" w:cstheme="minorHAnsi"/>
          <w:b/>
          <w:bCs/>
          <w:i/>
          <w:color w:val="1B1B1B"/>
        </w:rPr>
        <w:t>132</w:t>
      </w:r>
      <w:r w:rsidRPr="002F34CD">
        <w:rPr>
          <w:rFonts w:asciiTheme="minorHAnsi" w:eastAsia="Arial Unicode MS" w:hAnsiTheme="minorHAnsi" w:cstheme="minorHAnsi"/>
          <w:i/>
          <w:color w:val="1B1B1B"/>
        </w:rPr>
        <w:t xml:space="preserve"> “ </w:t>
      </w:r>
      <w:r w:rsidRPr="002F34CD">
        <w:rPr>
          <w:rFonts w:asciiTheme="minorHAnsi" w:eastAsia="Arial Unicode MS" w:hAnsiTheme="minorHAnsi" w:cstheme="minorHAnsi"/>
          <w:i/>
          <w:iCs/>
          <w:color w:val="1B1B1B"/>
        </w:rPr>
        <w:t>Τροποποίηση Συμβάσεων κατά την διάρκειά τους (άρθρο 72 της Οδηγίας 2014/24/ΕΕ)”</w:t>
      </w:r>
      <w:r w:rsidRPr="002F34CD">
        <w:rPr>
          <w:rFonts w:asciiTheme="minorHAnsi" w:eastAsia="Arial Unicode MS" w:hAnsiTheme="minorHAnsi" w:cstheme="minorHAnsi"/>
          <w:i/>
          <w:color w:val="1B1B1B"/>
        </w:rPr>
        <w:t xml:space="preserve"> του </w:t>
      </w:r>
      <w:r w:rsidRPr="002F34CD">
        <w:rPr>
          <w:rFonts w:asciiTheme="minorHAnsi" w:eastAsia="Arial Unicode MS" w:hAnsiTheme="minorHAnsi" w:cstheme="minorHAnsi"/>
          <w:b/>
          <w:bCs/>
          <w:i/>
          <w:color w:val="1B1B1B"/>
        </w:rPr>
        <w:t xml:space="preserve">Ν. 4412 /2016 </w:t>
      </w:r>
      <w:r w:rsidRPr="002F34CD">
        <w:rPr>
          <w:rFonts w:asciiTheme="minorHAnsi" w:eastAsia="Arial Unicode MS" w:hAnsiTheme="minorHAnsi" w:cstheme="minorHAnsi"/>
          <w:i/>
          <w:color w:val="1B1B1B"/>
        </w:rPr>
        <w:t>“ Δημόσιες Συμβάσεις  Έργων , Προμηθειών και Υπηρεσιών (προσαρμογή στις Οδηγίες 2014/24/ΕΕ και 2014/25ΕΕ) (Φ.Ε.Κ. 147/τΑ’/08.08.2016 ) ” όπως τροποποιήθηκε αναλόγως και ισχύει</w:t>
      </w:r>
    </w:p>
    <w:p w:rsidR="00081941" w:rsidRPr="002F34CD" w:rsidRDefault="00081941" w:rsidP="00081941">
      <w:pPr>
        <w:numPr>
          <w:ilvl w:val="0"/>
          <w:numId w:val="31"/>
        </w:numPr>
        <w:rPr>
          <w:rFonts w:asciiTheme="minorHAnsi" w:hAnsiTheme="minorHAnsi" w:cstheme="minorHAnsi"/>
          <w:i/>
          <w:color w:val="1B1B1B"/>
        </w:rPr>
      </w:pPr>
      <w:r w:rsidRPr="002F34CD">
        <w:rPr>
          <w:rFonts w:asciiTheme="minorHAnsi" w:eastAsia="Arial Unicode MS" w:hAnsiTheme="minorHAnsi" w:cstheme="minorHAnsi"/>
          <w:i/>
          <w:color w:val="1B1B1B"/>
        </w:rPr>
        <w:t xml:space="preserve">Τις διατάξεις του άρθρου </w:t>
      </w:r>
      <w:r w:rsidRPr="002F34CD">
        <w:rPr>
          <w:rFonts w:asciiTheme="minorHAnsi" w:eastAsia="Arial Unicode MS" w:hAnsiTheme="minorHAnsi" w:cstheme="minorHAnsi"/>
          <w:b/>
          <w:bCs/>
          <w:i/>
          <w:color w:val="1B1B1B"/>
        </w:rPr>
        <w:t>184</w:t>
      </w:r>
      <w:r w:rsidRPr="002F34CD">
        <w:rPr>
          <w:rFonts w:asciiTheme="minorHAnsi" w:eastAsia="Arial Unicode MS" w:hAnsiTheme="minorHAnsi" w:cstheme="minorHAnsi"/>
          <w:i/>
          <w:color w:val="1B1B1B"/>
        </w:rPr>
        <w:t xml:space="preserve">  “ </w:t>
      </w:r>
      <w:r w:rsidRPr="002F34CD">
        <w:rPr>
          <w:rFonts w:asciiTheme="minorHAnsi" w:eastAsia="Arial Unicode MS" w:hAnsiTheme="minorHAnsi" w:cstheme="minorHAnsi"/>
          <w:i/>
          <w:iCs/>
          <w:color w:val="1B1B1B"/>
        </w:rPr>
        <w:t xml:space="preserve">Προθεσμίες – Χρονοδιάγραμμα </w:t>
      </w:r>
      <w:r w:rsidRPr="002F34CD">
        <w:rPr>
          <w:rFonts w:asciiTheme="minorHAnsi" w:eastAsia="Arial Unicode MS" w:hAnsiTheme="minorHAnsi" w:cstheme="minorHAnsi"/>
          <w:i/>
          <w:color w:val="1B1B1B"/>
        </w:rPr>
        <w:t xml:space="preserve"> ” του </w:t>
      </w:r>
      <w:r w:rsidRPr="002F34CD">
        <w:rPr>
          <w:rFonts w:asciiTheme="minorHAnsi" w:eastAsia="Arial Unicode MS" w:hAnsiTheme="minorHAnsi" w:cstheme="minorHAnsi"/>
          <w:b/>
          <w:bCs/>
          <w:i/>
          <w:color w:val="1B1B1B"/>
        </w:rPr>
        <w:t>Ν. 4412 /2016</w:t>
      </w:r>
      <w:r w:rsidRPr="002F34CD">
        <w:rPr>
          <w:rFonts w:asciiTheme="minorHAnsi" w:eastAsia="Arial Unicode MS" w:hAnsiTheme="minorHAnsi" w:cstheme="minorHAnsi"/>
          <w:i/>
          <w:color w:val="1B1B1B"/>
        </w:rPr>
        <w:t xml:space="preserve"> “ Δημόσιες Συμβάσεις  Έργων , Προμηθειών και Υπηρεσιών (προσαρμογή στις Οδηγίες 2014/24/ΕΕ και 2014/25ΕΕ) (Φ.Ε.Κ. 147/τΑ’/08.08.2016 ) ” όπως τροποποιήθηκε αναλόγως και ισχύει</w:t>
      </w:r>
    </w:p>
    <w:p w:rsidR="00081941" w:rsidRPr="002F34CD" w:rsidRDefault="00081941" w:rsidP="00081941">
      <w:pPr>
        <w:numPr>
          <w:ilvl w:val="0"/>
          <w:numId w:val="31"/>
        </w:numPr>
        <w:rPr>
          <w:rFonts w:asciiTheme="minorHAnsi" w:hAnsiTheme="minorHAnsi" w:cstheme="minorHAnsi"/>
          <w:i/>
          <w:color w:val="1B1B1B"/>
        </w:rPr>
      </w:pPr>
      <w:r w:rsidRPr="002F34CD">
        <w:rPr>
          <w:rFonts w:asciiTheme="minorHAnsi" w:eastAsia="Arial Unicode MS" w:hAnsiTheme="minorHAnsi" w:cstheme="minorHAnsi"/>
          <w:i/>
          <w:color w:val="1B1B1B"/>
        </w:rPr>
        <w:t xml:space="preserve">Το </w:t>
      </w:r>
      <w:proofErr w:type="spellStart"/>
      <w:r w:rsidRPr="002F34CD">
        <w:rPr>
          <w:rFonts w:asciiTheme="minorHAnsi" w:eastAsia="Arial Unicode MS" w:hAnsiTheme="minorHAnsi" w:cstheme="minorHAnsi"/>
          <w:i/>
          <w:color w:val="1B1B1B"/>
        </w:rPr>
        <w:t>υπ΄αριθμόν</w:t>
      </w:r>
      <w:proofErr w:type="spellEnd"/>
      <w:r w:rsidRPr="002F34CD">
        <w:rPr>
          <w:rFonts w:asciiTheme="minorHAnsi" w:eastAsia="Arial Unicode MS" w:hAnsiTheme="minorHAnsi" w:cstheme="minorHAnsi"/>
          <w:i/>
          <w:color w:val="1B1B1B"/>
        </w:rPr>
        <w:t xml:space="preserve"> </w:t>
      </w:r>
      <w:r w:rsidRPr="002F34CD">
        <w:rPr>
          <w:rFonts w:asciiTheme="minorHAnsi" w:eastAsia="Arial Unicode MS" w:hAnsiTheme="minorHAnsi" w:cstheme="minorHAnsi"/>
          <w:b/>
          <w:bCs/>
          <w:i/>
          <w:color w:val="1B1B1B"/>
        </w:rPr>
        <w:t>23290/27.12.2022</w:t>
      </w:r>
      <w:r w:rsidRPr="002F34CD">
        <w:rPr>
          <w:rFonts w:asciiTheme="minorHAnsi" w:eastAsia="Arial Unicode MS" w:hAnsiTheme="minorHAnsi" w:cstheme="minorHAnsi"/>
          <w:i/>
          <w:color w:val="1B1B1B"/>
        </w:rPr>
        <w:t xml:space="preserve"> σχετικό αίτημα της αναδόχου που υποβάλλεται πριν τη λήξη της διάρκειάς της , στο οποίο αιτείται την παράταση του χρόνου της σύμβασης κατά έξι (6) μήνες αφού η υπηρεσία του Δήμου </w:t>
      </w:r>
      <w:proofErr w:type="spellStart"/>
      <w:r w:rsidRPr="002F34CD">
        <w:rPr>
          <w:rFonts w:asciiTheme="minorHAnsi" w:eastAsia="Arial Unicode MS" w:hAnsiTheme="minorHAnsi" w:cstheme="minorHAnsi"/>
          <w:i/>
          <w:color w:val="1B1B1B"/>
        </w:rPr>
        <w:t>Λεβαδέων</w:t>
      </w:r>
      <w:proofErr w:type="spellEnd"/>
      <w:r w:rsidRPr="002F34CD">
        <w:rPr>
          <w:rFonts w:asciiTheme="minorHAnsi" w:eastAsia="Arial Unicode MS" w:hAnsiTheme="minorHAnsi" w:cstheme="minorHAnsi"/>
          <w:i/>
          <w:color w:val="1B1B1B"/>
        </w:rPr>
        <w:t xml:space="preserve"> δεν </w:t>
      </w:r>
      <w:proofErr w:type="spellStart"/>
      <w:r w:rsidRPr="002F34CD">
        <w:rPr>
          <w:rFonts w:asciiTheme="minorHAnsi" w:eastAsia="Arial Unicode MS" w:hAnsiTheme="minorHAnsi" w:cstheme="minorHAnsi"/>
          <w:i/>
          <w:color w:val="1B1B1B"/>
        </w:rPr>
        <w:t>προέβει</w:t>
      </w:r>
      <w:proofErr w:type="spellEnd"/>
      <w:r w:rsidRPr="002F34CD">
        <w:rPr>
          <w:rFonts w:asciiTheme="minorHAnsi" w:eastAsia="Arial Unicode MS" w:hAnsiTheme="minorHAnsi" w:cstheme="minorHAnsi"/>
          <w:i/>
          <w:color w:val="1B1B1B"/>
        </w:rPr>
        <w:t xml:space="preserve"> στην προμήθεια στο σύνολό της ,  των υπό προμήθεια υλικών,  και που δεν οφείλεται  σε υπαιτιότητα της αναδόχου εταιρείας ” καθώς και στο άρθρο </w:t>
      </w:r>
      <w:r w:rsidRPr="002F34CD">
        <w:rPr>
          <w:rFonts w:asciiTheme="minorHAnsi" w:eastAsia="Arial Unicode MS" w:hAnsiTheme="minorHAnsi" w:cstheme="minorHAnsi"/>
          <w:b/>
          <w:bCs/>
          <w:i/>
          <w:color w:val="1B1B1B"/>
        </w:rPr>
        <w:t xml:space="preserve">12 </w:t>
      </w:r>
      <w:r w:rsidRPr="002F34CD">
        <w:rPr>
          <w:rFonts w:asciiTheme="minorHAnsi" w:eastAsia="Arial Unicode MS" w:hAnsiTheme="minorHAnsi" w:cstheme="minorHAnsi"/>
          <w:i/>
          <w:color w:val="1B1B1B"/>
        </w:rPr>
        <w:t xml:space="preserve"> “ </w:t>
      </w:r>
      <w:r w:rsidRPr="002F34CD">
        <w:rPr>
          <w:rFonts w:asciiTheme="minorHAnsi" w:eastAsia="Arial Unicode MS" w:hAnsiTheme="minorHAnsi" w:cstheme="minorHAnsi"/>
          <w:b/>
          <w:bCs/>
          <w:i/>
          <w:color w:val="1B1B1B"/>
        </w:rPr>
        <w:t>Τροποποίηση σύμβασης κατά την διάρκειά της</w:t>
      </w:r>
      <w:r w:rsidRPr="002F34CD">
        <w:rPr>
          <w:rFonts w:asciiTheme="minorHAnsi" w:eastAsia="Arial Unicode MS" w:hAnsiTheme="minorHAnsi" w:cstheme="minorHAnsi"/>
          <w:i/>
          <w:color w:val="1B1B1B"/>
        </w:rPr>
        <w:t xml:space="preserve"> ” της σύμβασης </w:t>
      </w:r>
    </w:p>
    <w:p w:rsidR="00081941" w:rsidRPr="002F34CD" w:rsidRDefault="00081941" w:rsidP="00081941">
      <w:pPr>
        <w:spacing w:line="276" w:lineRule="auto"/>
        <w:jc w:val="both"/>
        <w:rPr>
          <w:rFonts w:asciiTheme="minorHAnsi" w:hAnsiTheme="minorHAnsi" w:cstheme="minorHAnsi"/>
          <w:i/>
          <w:color w:val="B11E51"/>
        </w:rPr>
      </w:pPr>
      <w:r w:rsidRPr="002F34CD">
        <w:rPr>
          <w:rFonts w:asciiTheme="minorHAnsi" w:eastAsia="Arial Unicode MS" w:hAnsiTheme="minorHAnsi" w:cstheme="minorHAnsi"/>
          <w:i/>
          <w:color w:val="B11E51"/>
        </w:rPr>
        <w:tab/>
      </w:r>
      <w:r w:rsidRPr="002F34CD">
        <w:rPr>
          <w:rFonts w:asciiTheme="minorHAnsi" w:eastAsia="Arial Unicode MS" w:hAnsiTheme="minorHAnsi" w:cstheme="minorHAnsi"/>
          <w:i/>
          <w:color w:val="1B1B1B"/>
          <w:u w:val="single"/>
        </w:rPr>
        <w:t xml:space="preserve">και λαμβάνοντας υπόψη </w:t>
      </w:r>
      <w:r w:rsidRPr="002F34CD">
        <w:rPr>
          <w:rFonts w:asciiTheme="minorHAnsi" w:eastAsia="Arial Unicode MS" w:hAnsiTheme="minorHAnsi" w:cstheme="minorHAnsi"/>
          <w:i/>
          <w:color w:val="1B1B1B"/>
        </w:rPr>
        <w:t>:</w:t>
      </w:r>
    </w:p>
    <w:p w:rsidR="00081941" w:rsidRPr="002F34CD" w:rsidRDefault="00081941" w:rsidP="00081941">
      <w:pPr>
        <w:numPr>
          <w:ilvl w:val="0"/>
          <w:numId w:val="32"/>
        </w:numPr>
        <w:spacing w:line="276" w:lineRule="auto"/>
        <w:jc w:val="both"/>
        <w:rPr>
          <w:rFonts w:asciiTheme="minorHAnsi" w:hAnsiTheme="minorHAnsi" w:cstheme="minorHAnsi"/>
          <w:i/>
          <w:color w:val="1B1B1B"/>
        </w:rPr>
      </w:pPr>
      <w:r w:rsidRPr="002F34CD">
        <w:rPr>
          <w:rFonts w:asciiTheme="minorHAnsi" w:eastAsia="Arial Unicode MS" w:hAnsiTheme="minorHAnsi" w:cstheme="minorHAnsi"/>
          <w:i/>
          <w:color w:val="1B1B1B"/>
        </w:rPr>
        <w:t xml:space="preserve">ότι το αίτημα της αναδόχου εταιρείας </w:t>
      </w:r>
      <w:r w:rsidRPr="002F34CD">
        <w:rPr>
          <w:rFonts w:asciiTheme="minorHAnsi" w:eastAsia="Arial Unicode MS" w:hAnsiTheme="minorHAnsi" w:cstheme="minorHAnsi"/>
          <w:b/>
          <w:bCs/>
          <w:i/>
          <w:color w:val="1B1B1B"/>
        </w:rPr>
        <w:t>ΑΦΟΙ ΑΝΑΓΝΩΣΤΟΥ Ο.Ε.</w:t>
      </w:r>
      <w:r w:rsidRPr="002F34CD">
        <w:rPr>
          <w:rFonts w:asciiTheme="minorHAnsi" w:eastAsia="Arial Unicode MS" w:hAnsiTheme="minorHAnsi" w:cstheme="minorHAnsi"/>
          <w:i/>
          <w:color w:val="1B1B1B"/>
        </w:rPr>
        <w:t xml:space="preserve">    έγινε εμπρόθεσμα ήτοι </w:t>
      </w:r>
      <w:r w:rsidRPr="002F34CD">
        <w:rPr>
          <w:rFonts w:asciiTheme="minorHAnsi" w:eastAsia="Arial Unicode MS" w:hAnsiTheme="minorHAnsi" w:cstheme="minorHAnsi"/>
          <w:b/>
          <w:bCs/>
          <w:i/>
          <w:color w:val="1B1B1B"/>
        </w:rPr>
        <w:t>27.12.2022</w:t>
      </w:r>
      <w:r w:rsidRPr="002F34CD">
        <w:rPr>
          <w:rFonts w:asciiTheme="minorHAnsi" w:eastAsia="Arial Unicode MS" w:hAnsiTheme="minorHAnsi" w:cstheme="minorHAnsi"/>
          <w:i/>
          <w:color w:val="1B1B1B"/>
        </w:rPr>
        <w:t xml:space="preserve"> και πριν την λήξη της σύμβασης </w:t>
      </w:r>
    </w:p>
    <w:p w:rsidR="00081941" w:rsidRPr="002F34CD" w:rsidRDefault="00081941" w:rsidP="00081941">
      <w:pPr>
        <w:numPr>
          <w:ilvl w:val="0"/>
          <w:numId w:val="32"/>
        </w:numPr>
        <w:spacing w:line="276" w:lineRule="auto"/>
        <w:jc w:val="both"/>
        <w:rPr>
          <w:rFonts w:asciiTheme="minorHAnsi" w:hAnsiTheme="minorHAnsi" w:cstheme="minorHAnsi"/>
          <w:i/>
          <w:color w:val="1B1B1B"/>
        </w:rPr>
      </w:pPr>
      <w:r w:rsidRPr="002F34CD">
        <w:rPr>
          <w:rFonts w:asciiTheme="minorHAnsi" w:eastAsia="Arial Unicode MS" w:hAnsiTheme="minorHAnsi" w:cstheme="minorHAnsi"/>
          <w:i/>
          <w:color w:val="1B1B1B"/>
        </w:rPr>
        <w:t xml:space="preserve">ότι τα υπό προμήθεια αναλώσιμα υλικά δεν παραγγελθήκαν στο σύνολό τους από την υπηρεσία έτσι όπως αυτό αναφέρεται και  στο αίτημα της αναδόχου εταιρείας και αυτό  δεν οφείλεται σε αποκλειστική υπαιτιότητα της </w:t>
      </w:r>
    </w:p>
    <w:p w:rsidR="00081941" w:rsidRPr="002F34CD" w:rsidRDefault="00081941" w:rsidP="00081941">
      <w:pPr>
        <w:jc w:val="both"/>
        <w:rPr>
          <w:rFonts w:asciiTheme="minorHAnsi" w:eastAsia="Arial Unicode MS" w:hAnsiTheme="minorHAnsi" w:cstheme="minorHAnsi"/>
          <w:i/>
          <w:color w:val="1B1B1B"/>
        </w:rPr>
      </w:pPr>
      <w:r w:rsidRPr="002F34CD">
        <w:rPr>
          <w:rFonts w:asciiTheme="minorHAnsi" w:eastAsia="Arial Unicode MS" w:hAnsiTheme="minorHAnsi" w:cstheme="minorHAnsi"/>
          <w:b/>
          <w:i/>
          <w:color w:val="000000"/>
        </w:rPr>
        <w:t xml:space="preserve">Καλούνται τα μέλη του Δημοτικού Συμβουλίου του Δήμου </w:t>
      </w:r>
      <w:proofErr w:type="spellStart"/>
      <w:r w:rsidRPr="002F34CD">
        <w:rPr>
          <w:rFonts w:asciiTheme="minorHAnsi" w:eastAsia="Arial Unicode MS" w:hAnsiTheme="minorHAnsi" w:cstheme="minorHAnsi"/>
          <w:b/>
          <w:i/>
          <w:color w:val="000000"/>
        </w:rPr>
        <w:t>Λεβαδέων</w:t>
      </w:r>
      <w:proofErr w:type="spellEnd"/>
      <w:r w:rsidRPr="002F34CD">
        <w:rPr>
          <w:rFonts w:asciiTheme="minorHAnsi" w:eastAsia="Arial Unicode MS" w:hAnsiTheme="minorHAnsi" w:cstheme="minorHAnsi"/>
          <w:b/>
          <w:i/>
          <w:color w:val="000000"/>
        </w:rPr>
        <w:t xml:space="preserve"> κατόπιν του Ν. 5013/19.01.2023 όπως προβούν</w:t>
      </w:r>
      <w:r w:rsidRPr="002F34CD">
        <w:rPr>
          <w:rFonts w:asciiTheme="minorHAnsi" w:eastAsia="Arial Unicode MS" w:hAnsiTheme="minorHAnsi" w:cstheme="minorHAnsi"/>
          <w:i/>
          <w:color w:val="000000"/>
        </w:rPr>
        <w:t xml:space="preserve"> :</w:t>
      </w:r>
    </w:p>
    <w:p w:rsidR="00081941" w:rsidRPr="002F34CD" w:rsidRDefault="00081941" w:rsidP="00081941">
      <w:pPr>
        <w:ind w:left="2880" w:firstLine="720"/>
        <w:jc w:val="both"/>
        <w:rPr>
          <w:rFonts w:asciiTheme="minorHAnsi" w:hAnsiTheme="minorHAnsi" w:cstheme="minorHAnsi"/>
          <w:i/>
          <w:color w:val="1B1B1B"/>
        </w:rPr>
      </w:pPr>
      <w:r w:rsidRPr="002F34CD">
        <w:rPr>
          <w:rFonts w:asciiTheme="minorHAnsi" w:eastAsia="Arial Unicode MS" w:hAnsiTheme="minorHAnsi" w:cstheme="minorHAnsi"/>
          <w:i/>
          <w:color w:val="1B1B1B"/>
        </w:rPr>
        <w:t xml:space="preserve">                         </w:t>
      </w:r>
    </w:p>
    <w:p w:rsidR="00081941" w:rsidRPr="002F34CD" w:rsidRDefault="00081941" w:rsidP="00081941">
      <w:pPr>
        <w:jc w:val="both"/>
        <w:rPr>
          <w:rFonts w:asciiTheme="minorHAnsi" w:hAnsiTheme="minorHAnsi" w:cstheme="minorHAnsi"/>
          <w:i/>
          <w:color w:val="1B1B1B"/>
        </w:rPr>
      </w:pPr>
      <w:r w:rsidRPr="002F34CD">
        <w:rPr>
          <w:rFonts w:asciiTheme="minorHAnsi" w:eastAsia="Arial Unicode MS" w:hAnsiTheme="minorHAnsi" w:cstheme="minorHAnsi"/>
          <w:i/>
          <w:color w:val="1B1B1B"/>
        </w:rPr>
        <w:t xml:space="preserve"> Στην Έγκριση παράτασης προθεσμίας συνολικού χρόνου σύμβασης ανάθεσης προμήθειας </w:t>
      </w:r>
      <w:bookmarkStart w:id="0" w:name="__DdeLink__241_34347962511"/>
      <w:r w:rsidRPr="002F34CD">
        <w:rPr>
          <w:rFonts w:asciiTheme="minorHAnsi" w:eastAsia="Arial Unicode MS" w:hAnsiTheme="minorHAnsi" w:cstheme="minorHAnsi"/>
          <w:i/>
          <w:color w:val="1B1B1B"/>
        </w:rPr>
        <w:t>με τίτλο :    «</w:t>
      </w:r>
      <w:r w:rsidRPr="002F34CD">
        <w:rPr>
          <w:rFonts w:asciiTheme="minorHAnsi" w:eastAsia="Arial Unicode MS" w:hAnsiTheme="minorHAnsi" w:cstheme="minorHAnsi"/>
          <w:b/>
          <w:bCs/>
          <w:i/>
          <w:color w:val="1B1B1B"/>
        </w:rPr>
        <w:t xml:space="preserve"> ΠΡΟΜΗΘΕΙΑ ΑΝΑΛΩΣΙΜΩΝ ΥΛΙΚΩΝ ΚΑΙ ΕΞΑΡΤΗΜΑΤΩΝ ΚΑΤΑΣΚΕΥΩΝ ΜΕΤΑΛΛΟΥ ΚΑΙ ΞΥΛΟΥ ΓΙΑ ΤΙΣ ΑΝΑΓΚΕΣ ΤΗΣ ΤΕΧΝΙΚΗΣ ΥΠΗΡΕΣΙΑΣ ΤΟΥ ΔΗΜΟΥ ΛΕΒΑΔΕΩΝ » </w:t>
      </w:r>
      <w:bookmarkEnd w:id="0"/>
      <w:r w:rsidRPr="002F34CD">
        <w:rPr>
          <w:rFonts w:asciiTheme="minorHAnsi" w:eastAsia="Arial Unicode MS" w:hAnsiTheme="minorHAnsi" w:cstheme="minorHAnsi"/>
          <w:i/>
          <w:color w:val="1B1B1B"/>
        </w:rPr>
        <w:t xml:space="preserve"> για τους προαναφερθέντες λόγους  </w:t>
      </w:r>
      <w:r w:rsidRPr="002F34CD">
        <w:rPr>
          <w:rFonts w:asciiTheme="minorHAnsi" w:eastAsia="Arial Unicode MS" w:hAnsiTheme="minorHAnsi" w:cstheme="minorHAnsi"/>
          <w:b/>
          <w:bCs/>
          <w:i/>
          <w:color w:val="1B1B1B"/>
        </w:rPr>
        <w:t>έως 21.06.2023</w:t>
      </w:r>
      <w:r w:rsidRPr="002F34CD">
        <w:rPr>
          <w:rFonts w:asciiTheme="minorHAnsi" w:eastAsia="Arial Unicode MS" w:hAnsiTheme="minorHAnsi" w:cstheme="minorHAnsi"/>
          <w:i/>
          <w:color w:val="1B1B1B"/>
        </w:rPr>
        <w:t xml:space="preserve"> . </w:t>
      </w:r>
    </w:p>
    <w:p w:rsidR="00081941" w:rsidRPr="002F34CD" w:rsidRDefault="00081941" w:rsidP="00081941">
      <w:pPr>
        <w:spacing w:line="276" w:lineRule="auto"/>
        <w:jc w:val="both"/>
        <w:rPr>
          <w:rFonts w:asciiTheme="minorHAnsi" w:hAnsiTheme="minorHAnsi" w:cstheme="minorHAnsi"/>
          <w:i/>
          <w:color w:val="1B1B1B"/>
        </w:rPr>
      </w:pPr>
    </w:p>
    <w:p w:rsidR="00C40488" w:rsidRPr="00F80D2A" w:rsidRDefault="00C40488" w:rsidP="00C40488">
      <w:pPr>
        <w:spacing w:line="360" w:lineRule="auto"/>
        <w:jc w:val="both"/>
        <w:rPr>
          <w:rFonts w:asciiTheme="minorHAnsi" w:hAnsiTheme="minorHAnsi" w:cstheme="minorHAnsi"/>
        </w:rPr>
      </w:pPr>
      <w:r w:rsidRPr="00F80D2A">
        <w:rPr>
          <w:rFonts w:asciiTheme="minorHAnsi" w:hAnsiTheme="minorHAnsi" w:cstheme="minorHAnsi"/>
        </w:rPr>
        <w:t xml:space="preserve">Το Δημοτικό Συμβούλιο </w:t>
      </w:r>
      <w:r w:rsidR="00F80D2A">
        <w:rPr>
          <w:rFonts w:asciiTheme="minorHAnsi" w:hAnsiTheme="minorHAnsi" w:cstheme="minorHAnsi"/>
        </w:rPr>
        <w:t xml:space="preserve">μετά από διαλογική συζήτηση </w:t>
      </w:r>
      <w:r w:rsidRPr="00F80D2A">
        <w:rPr>
          <w:rFonts w:asciiTheme="minorHAnsi" w:hAnsiTheme="minorHAnsi" w:cstheme="minorHAnsi"/>
        </w:rPr>
        <w:t xml:space="preserve"> και </w:t>
      </w:r>
      <w:r w:rsidR="00F80D2A">
        <w:rPr>
          <w:rFonts w:asciiTheme="minorHAnsi" w:hAnsiTheme="minorHAnsi" w:cstheme="minorHAnsi"/>
        </w:rPr>
        <w:t>αφού</w:t>
      </w:r>
      <w:r w:rsidRPr="00F80D2A">
        <w:rPr>
          <w:rFonts w:asciiTheme="minorHAnsi" w:hAnsiTheme="minorHAnsi" w:cstheme="minorHAnsi"/>
        </w:rPr>
        <w:t xml:space="preserve"> έλαβε υπόψη του:</w:t>
      </w:r>
    </w:p>
    <w:p w:rsidR="00C40488" w:rsidRPr="00F80D2A" w:rsidRDefault="00C40488" w:rsidP="00C40488">
      <w:pPr>
        <w:pStyle w:val="af9"/>
        <w:numPr>
          <w:ilvl w:val="0"/>
          <w:numId w:val="16"/>
        </w:numPr>
        <w:spacing w:before="6" w:after="6" w:line="360" w:lineRule="auto"/>
        <w:ind w:left="360"/>
        <w:jc w:val="both"/>
        <w:rPr>
          <w:rFonts w:asciiTheme="minorHAnsi" w:hAnsiTheme="minorHAnsi" w:cstheme="minorHAnsi"/>
          <w:b/>
          <w:bCs/>
          <w:sz w:val="24"/>
          <w:szCs w:val="24"/>
        </w:rPr>
      </w:pPr>
      <w:r w:rsidRPr="00F80D2A">
        <w:rPr>
          <w:rFonts w:asciiTheme="minorHAnsi" w:hAnsiTheme="minorHAnsi" w:cstheme="minorHAnsi"/>
          <w:bCs/>
          <w:color w:val="000000"/>
          <w:sz w:val="24"/>
          <w:szCs w:val="24"/>
        </w:rPr>
        <w:t>τις διατάξεις τ</w:t>
      </w:r>
      <w:r w:rsidR="005219A8" w:rsidRPr="00F80D2A">
        <w:rPr>
          <w:rFonts w:asciiTheme="minorHAnsi" w:hAnsiTheme="minorHAnsi" w:cstheme="minorHAnsi"/>
          <w:bCs/>
          <w:color w:val="000000"/>
          <w:sz w:val="24"/>
          <w:szCs w:val="24"/>
        </w:rPr>
        <w:t>ων</w:t>
      </w:r>
      <w:r w:rsidRPr="00F80D2A">
        <w:rPr>
          <w:rFonts w:asciiTheme="minorHAnsi" w:hAnsiTheme="minorHAnsi" w:cstheme="minorHAnsi"/>
          <w:bCs/>
          <w:color w:val="000000"/>
          <w:sz w:val="24"/>
          <w:szCs w:val="24"/>
        </w:rPr>
        <w:t xml:space="preserve"> άρθρ</w:t>
      </w:r>
      <w:r w:rsidR="005219A8" w:rsidRPr="00F80D2A">
        <w:rPr>
          <w:rFonts w:asciiTheme="minorHAnsi" w:hAnsiTheme="minorHAnsi" w:cstheme="minorHAnsi"/>
          <w:bCs/>
          <w:color w:val="000000"/>
          <w:sz w:val="24"/>
          <w:szCs w:val="24"/>
        </w:rPr>
        <w:t>ων 72&amp;</w:t>
      </w:r>
      <w:r w:rsidRPr="00F80D2A">
        <w:rPr>
          <w:rFonts w:asciiTheme="minorHAnsi" w:hAnsiTheme="minorHAnsi" w:cstheme="minorHAnsi"/>
          <w:bCs/>
          <w:color w:val="000000"/>
          <w:sz w:val="24"/>
          <w:szCs w:val="24"/>
        </w:rPr>
        <w:t xml:space="preserve">  74 του Ν. 4555/2018 (αντικατάσταση του άρθρου</w:t>
      </w:r>
      <w:r w:rsidR="005219A8" w:rsidRPr="00F80D2A">
        <w:rPr>
          <w:rFonts w:asciiTheme="minorHAnsi" w:hAnsiTheme="minorHAnsi" w:cstheme="minorHAnsi"/>
          <w:bCs/>
          <w:color w:val="000000"/>
          <w:sz w:val="24"/>
          <w:szCs w:val="24"/>
        </w:rPr>
        <w:t xml:space="preserve"> 65,</w:t>
      </w:r>
      <w:r w:rsidRPr="00F80D2A">
        <w:rPr>
          <w:rFonts w:asciiTheme="minorHAnsi" w:hAnsiTheme="minorHAnsi" w:cstheme="minorHAnsi"/>
          <w:bCs/>
          <w:color w:val="000000"/>
          <w:sz w:val="24"/>
          <w:szCs w:val="24"/>
        </w:rPr>
        <w:t xml:space="preserve"> 67 του Ν. 3852/2010)</w:t>
      </w:r>
      <w:r w:rsidRPr="00F80D2A">
        <w:rPr>
          <w:rFonts w:asciiTheme="minorHAnsi" w:hAnsiTheme="minorHAnsi" w:cstheme="minorHAnsi"/>
          <w:b/>
          <w:bCs/>
          <w:color w:val="000000"/>
          <w:sz w:val="24"/>
          <w:szCs w:val="24"/>
        </w:rPr>
        <w:t xml:space="preserve"> </w:t>
      </w:r>
      <w:r w:rsidRPr="00F80D2A">
        <w:rPr>
          <w:rFonts w:asciiTheme="minorHAnsi" w:hAnsiTheme="minorHAnsi" w:cstheme="minorHAnsi"/>
          <w:b/>
          <w:bCs/>
          <w:sz w:val="24"/>
          <w:szCs w:val="24"/>
        </w:rPr>
        <w:t xml:space="preserve">, </w:t>
      </w:r>
    </w:p>
    <w:p w:rsidR="00C40488" w:rsidRPr="00F80D2A" w:rsidRDefault="00C40488" w:rsidP="00C40488">
      <w:pPr>
        <w:pStyle w:val="af9"/>
        <w:numPr>
          <w:ilvl w:val="0"/>
          <w:numId w:val="16"/>
        </w:numPr>
        <w:spacing w:before="6" w:after="6" w:line="360" w:lineRule="auto"/>
        <w:ind w:left="360"/>
        <w:jc w:val="both"/>
        <w:rPr>
          <w:rFonts w:asciiTheme="minorHAnsi" w:hAnsiTheme="minorHAnsi" w:cstheme="minorHAnsi"/>
          <w:i/>
          <w:sz w:val="24"/>
          <w:szCs w:val="24"/>
        </w:rPr>
      </w:pPr>
      <w:r w:rsidRPr="00F80D2A">
        <w:rPr>
          <w:rFonts w:asciiTheme="minorHAnsi" w:hAnsiTheme="minorHAnsi" w:cstheme="minorHAnsi"/>
          <w:bCs/>
          <w:sz w:val="24"/>
          <w:szCs w:val="24"/>
        </w:rPr>
        <w:t xml:space="preserve">Τις διατάξεις της </w:t>
      </w:r>
      <w:proofErr w:type="spellStart"/>
      <w:r w:rsidRPr="00F80D2A">
        <w:rPr>
          <w:rFonts w:asciiTheme="minorHAnsi" w:hAnsiTheme="minorHAnsi" w:cstheme="minorHAnsi"/>
          <w:bCs/>
          <w:sz w:val="24"/>
          <w:szCs w:val="24"/>
        </w:rPr>
        <w:t>υπ΄αριθμ</w:t>
      </w:r>
      <w:proofErr w:type="spellEnd"/>
      <w:r w:rsidRPr="00F80D2A">
        <w:rPr>
          <w:rFonts w:asciiTheme="minorHAnsi" w:hAnsiTheme="minorHAnsi" w:cstheme="minorHAnsi"/>
          <w:bCs/>
          <w:sz w:val="24"/>
          <w:szCs w:val="24"/>
        </w:rPr>
        <w:t xml:space="preserve"> 375/2022</w:t>
      </w:r>
      <w:r w:rsidRPr="00F80D2A">
        <w:rPr>
          <w:rFonts w:asciiTheme="minorHAnsi" w:hAnsiTheme="minorHAnsi" w:cstheme="minorHAnsi"/>
          <w:bCs/>
          <w:sz w:val="24"/>
          <w:szCs w:val="24"/>
          <w:u w:val="single"/>
        </w:rPr>
        <w:t xml:space="preserve"> εγκυκλίου του ΥΠ.ΕΣ. (ΑΔΑ: Ψ42Π46ΜΤΛ6-4ΙΓ)</w:t>
      </w:r>
      <w:r w:rsidRPr="00F80D2A">
        <w:rPr>
          <w:rFonts w:asciiTheme="minorHAnsi" w:hAnsiTheme="minorHAnsi" w:cstheme="minorHAnsi"/>
          <w:bCs/>
          <w:sz w:val="24"/>
          <w:szCs w:val="24"/>
        </w:rPr>
        <w:t xml:space="preserve"> </w:t>
      </w:r>
      <w:r w:rsidRPr="00F80D2A">
        <w:rPr>
          <w:rFonts w:asciiTheme="minorHAnsi" w:hAnsiTheme="minorHAnsi" w:cstheme="minorHAnsi"/>
          <w:sz w:val="24"/>
          <w:szCs w:val="24"/>
        </w:rPr>
        <w:t>«Λειτουργία Δημοτικού Συμβουλίου»</w:t>
      </w:r>
    </w:p>
    <w:p w:rsidR="00C40488" w:rsidRPr="00F80D2A" w:rsidRDefault="00C40488" w:rsidP="00C40488">
      <w:pPr>
        <w:pStyle w:val="af9"/>
        <w:numPr>
          <w:ilvl w:val="0"/>
          <w:numId w:val="16"/>
        </w:numPr>
        <w:spacing w:before="100" w:beforeAutospacing="1" w:line="360" w:lineRule="auto"/>
        <w:ind w:left="360"/>
        <w:jc w:val="both"/>
        <w:rPr>
          <w:rFonts w:asciiTheme="minorHAnsi" w:hAnsiTheme="minorHAnsi" w:cstheme="minorHAnsi"/>
          <w:sz w:val="24"/>
          <w:szCs w:val="24"/>
        </w:rPr>
      </w:pPr>
      <w:r w:rsidRPr="00F80D2A">
        <w:rPr>
          <w:rFonts w:asciiTheme="minorHAnsi" w:hAnsiTheme="minorHAnsi" w:cstheme="minorHAnsi"/>
          <w:bCs/>
          <w:sz w:val="24"/>
          <w:szCs w:val="24"/>
        </w:rPr>
        <w:t xml:space="preserve">Τις διατάξεις της </w:t>
      </w:r>
      <w:proofErr w:type="spellStart"/>
      <w:r w:rsidRPr="00F80D2A">
        <w:rPr>
          <w:rFonts w:asciiTheme="minorHAnsi" w:hAnsiTheme="minorHAnsi" w:cstheme="minorHAnsi"/>
          <w:bCs/>
          <w:sz w:val="24"/>
          <w:szCs w:val="24"/>
        </w:rPr>
        <w:t>υπ΄αριθμ</w:t>
      </w:r>
      <w:proofErr w:type="spellEnd"/>
      <w:r w:rsidRPr="00F80D2A">
        <w:rPr>
          <w:rFonts w:asciiTheme="minorHAnsi" w:hAnsiTheme="minorHAnsi" w:cstheme="minorHAnsi"/>
          <w:bCs/>
          <w:sz w:val="24"/>
          <w:szCs w:val="24"/>
        </w:rPr>
        <w:t xml:space="preserve"> 380/2022</w:t>
      </w:r>
      <w:r w:rsidRPr="00F80D2A">
        <w:rPr>
          <w:rFonts w:asciiTheme="minorHAnsi" w:hAnsiTheme="minorHAnsi" w:cstheme="minorHAnsi"/>
          <w:bCs/>
          <w:sz w:val="24"/>
          <w:szCs w:val="24"/>
          <w:u w:val="single"/>
        </w:rPr>
        <w:t xml:space="preserve"> εγκυκλίου του ΥΠ.ΕΣ. (ΑΔΑ: ΩΖ2Χ46ΜΤΛ6-97Χ) </w:t>
      </w:r>
      <w:r w:rsidRPr="00F80D2A">
        <w:rPr>
          <w:rFonts w:asciiTheme="minorHAnsi" w:hAnsiTheme="minorHAnsi" w:cstheme="minorHAnsi"/>
          <w:bCs/>
          <w:sz w:val="24"/>
          <w:szCs w:val="24"/>
        </w:rPr>
        <w:t>«</w:t>
      </w:r>
      <w:r w:rsidRPr="00F80D2A">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C40488" w:rsidRPr="008C20E7" w:rsidRDefault="00C40488" w:rsidP="00C40488">
      <w:pPr>
        <w:pStyle w:val="af9"/>
        <w:numPr>
          <w:ilvl w:val="0"/>
          <w:numId w:val="16"/>
        </w:numPr>
        <w:spacing w:before="100" w:beforeAutospacing="1" w:line="360" w:lineRule="auto"/>
        <w:ind w:left="360"/>
        <w:jc w:val="both"/>
        <w:rPr>
          <w:rFonts w:asciiTheme="minorHAnsi" w:hAnsiTheme="minorHAnsi" w:cstheme="minorHAnsi"/>
          <w:b/>
          <w:sz w:val="24"/>
          <w:szCs w:val="24"/>
        </w:rPr>
      </w:pPr>
      <w:r w:rsidRPr="00F80D2A">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w:t>
      </w:r>
      <w:r w:rsidRPr="00F80D2A">
        <w:rPr>
          <w:rFonts w:asciiTheme="minorHAnsi" w:hAnsiTheme="minorHAnsi" w:cstheme="minorHAnsi"/>
          <w:sz w:val="24"/>
          <w:szCs w:val="24"/>
        </w:rPr>
        <w:lastRenderedPageBreak/>
        <w:t xml:space="preserve">παρ. 1 άρθρου 10 της από 11.3.2020 Πράξης Νομοθετικού Περιεχομένου »  του Ν.4940/2022 (Α’ 112) </w:t>
      </w:r>
    </w:p>
    <w:p w:rsidR="008C20E7" w:rsidRPr="00F80D2A" w:rsidRDefault="008C20E7" w:rsidP="00C40488">
      <w:pPr>
        <w:pStyle w:val="af9"/>
        <w:numPr>
          <w:ilvl w:val="0"/>
          <w:numId w:val="16"/>
        </w:numPr>
        <w:spacing w:before="100" w:beforeAutospacing="1" w:line="360" w:lineRule="auto"/>
        <w:ind w:left="360"/>
        <w:jc w:val="both"/>
        <w:rPr>
          <w:rFonts w:asciiTheme="minorHAnsi" w:hAnsiTheme="minorHAnsi" w:cstheme="minorHAnsi"/>
          <w:b/>
          <w:sz w:val="24"/>
          <w:szCs w:val="24"/>
        </w:rPr>
      </w:pPr>
      <w:r>
        <w:rPr>
          <w:rFonts w:asciiTheme="minorHAnsi" w:hAnsiTheme="minorHAnsi" w:cstheme="minorHAnsi"/>
          <w:sz w:val="24"/>
          <w:szCs w:val="24"/>
        </w:rPr>
        <w:t xml:space="preserve">Τις διατάξεις </w:t>
      </w:r>
      <w:r w:rsidRPr="00333EA1">
        <w:rPr>
          <w:rFonts w:asciiTheme="minorHAnsi" w:hAnsiTheme="minorHAnsi" w:cstheme="minorHAnsi"/>
          <w:bCs/>
          <w:sz w:val="24"/>
          <w:szCs w:val="24"/>
        </w:rPr>
        <w:t xml:space="preserve">της </w:t>
      </w:r>
      <w:proofErr w:type="spellStart"/>
      <w:r w:rsidRPr="00333EA1">
        <w:rPr>
          <w:rFonts w:asciiTheme="minorHAnsi" w:hAnsiTheme="minorHAnsi" w:cstheme="minorHAnsi"/>
          <w:bCs/>
          <w:sz w:val="24"/>
          <w:szCs w:val="24"/>
        </w:rPr>
        <w:t>υπ΄αριθμ</w:t>
      </w:r>
      <w:proofErr w:type="spellEnd"/>
      <w:r w:rsidRPr="00333EA1">
        <w:rPr>
          <w:rFonts w:asciiTheme="minorHAnsi" w:hAnsiTheme="minorHAnsi" w:cstheme="minorHAnsi"/>
          <w:bCs/>
          <w:sz w:val="24"/>
          <w:szCs w:val="24"/>
        </w:rPr>
        <w:t xml:space="preserve"> </w:t>
      </w:r>
      <w:r>
        <w:rPr>
          <w:rFonts w:asciiTheme="minorHAnsi" w:hAnsiTheme="minorHAnsi" w:cstheme="minorHAnsi"/>
          <w:bCs/>
          <w:sz w:val="24"/>
          <w:szCs w:val="24"/>
        </w:rPr>
        <w:t>131</w:t>
      </w:r>
      <w:r w:rsidRPr="00333EA1">
        <w:rPr>
          <w:rFonts w:asciiTheme="minorHAnsi" w:hAnsiTheme="minorHAnsi" w:cstheme="minorHAnsi"/>
          <w:bCs/>
          <w:sz w:val="24"/>
          <w:szCs w:val="24"/>
        </w:rPr>
        <w:t>/202</w:t>
      </w:r>
      <w:r>
        <w:rPr>
          <w:rFonts w:asciiTheme="minorHAnsi" w:hAnsiTheme="minorHAnsi" w:cstheme="minorHAnsi"/>
          <w:bCs/>
          <w:sz w:val="24"/>
          <w:szCs w:val="24"/>
        </w:rPr>
        <w:t>3</w:t>
      </w:r>
      <w:r w:rsidRPr="00333EA1">
        <w:rPr>
          <w:rFonts w:asciiTheme="minorHAnsi" w:hAnsiTheme="minorHAnsi" w:cstheme="minorHAnsi"/>
          <w:bCs/>
          <w:sz w:val="24"/>
          <w:szCs w:val="24"/>
          <w:u w:val="single"/>
        </w:rPr>
        <w:t xml:space="preserve"> εγκυκλίου του ΥΠ.ΕΣ. (ΑΔΑ: </w:t>
      </w:r>
      <w:r>
        <w:rPr>
          <w:rFonts w:asciiTheme="minorHAnsi" w:hAnsiTheme="minorHAnsi" w:cstheme="minorHAnsi"/>
          <w:bCs/>
          <w:sz w:val="24"/>
          <w:szCs w:val="24"/>
          <w:u w:val="single"/>
        </w:rPr>
        <w:t>ΡΨΦ46ΜΤΛ6-ΟΘΨ</w:t>
      </w:r>
      <w:r w:rsidRPr="00333EA1">
        <w:rPr>
          <w:rFonts w:asciiTheme="minorHAnsi" w:hAnsiTheme="minorHAnsi" w:cstheme="minorHAnsi"/>
          <w:bCs/>
          <w:sz w:val="24"/>
          <w:szCs w:val="24"/>
          <w:u w:val="single"/>
        </w:rPr>
        <w:t>)</w:t>
      </w:r>
      <w:r w:rsidRPr="00333EA1">
        <w:rPr>
          <w:rFonts w:asciiTheme="minorHAnsi" w:hAnsiTheme="minorHAnsi" w:cstheme="minorHAnsi"/>
          <w:bCs/>
          <w:sz w:val="24"/>
          <w:szCs w:val="24"/>
        </w:rPr>
        <w:t xml:space="preserve"> </w:t>
      </w:r>
      <w:r w:rsidRPr="00333EA1">
        <w:rPr>
          <w:rFonts w:asciiTheme="minorHAnsi" w:hAnsiTheme="minorHAnsi" w:cstheme="minorHAnsi"/>
          <w:sz w:val="24"/>
          <w:szCs w:val="24"/>
        </w:rPr>
        <w:t>«</w:t>
      </w:r>
      <w:r>
        <w:rPr>
          <w:rFonts w:asciiTheme="minorHAnsi" w:hAnsiTheme="minorHAnsi" w:cstheme="minorHAnsi"/>
          <w:sz w:val="24"/>
          <w:szCs w:val="24"/>
        </w:rPr>
        <w:t>Γνωστοποίηση διατάξεων του Ν.5013/2023 (ΦΕΚ 12/Α/19-1-2023) για τη συμμόρφωση με την αριθμ.2377/2022 απόφαση της Ολομέλειας του Συμβουλίου της Επικρατείας</w:t>
      </w:r>
      <w:r w:rsidRPr="00333EA1">
        <w:rPr>
          <w:rFonts w:asciiTheme="minorHAnsi" w:hAnsiTheme="minorHAnsi" w:cstheme="minorHAnsi"/>
          <w:sz w:val="24"/>
          <w:szCs w:val="24"/>
        </w:rPr>
        <w:t>»</w:t>
      </w:r>
    </w:p>
    <w:p w:rsidR="00EC73C2" w:rsidRPr="00E31267" w:rsidRDefault="00E74993" w:rsidP="00EC73C2">
      <w:pPr>
        <w:pStyle w:val="af9"/>
        <w:numPr>
          <w:ilvl w:val="0"/>
          <w:numId w:val="4"/>
        </w:numPr>
        <w:tabs>
          <w:tab w:val="clear" w:pos="0"/>
        </w:tabs>
        <w:suppressAutoHyphens w:val="0"/>
        <w:spacing w:before="278" w:after="100" w:afterAutospacing="1" w:line="360" w:lineRule="auto"/>
        <w:ind w:left="284" w:hanging="284"/>
        <w:jc w:val="both"/>
        <w:rPr>
          <w:rFonts w:asciiTheme="minorHAnsi" w:hAnsiTheme="minorHAnsi" w:cstheme="minorHAnsi"/>
          <w:color w:val="000000"/>
          <w:sz w:val="24"/>
          <w:szCs w:val="24"/>
        </w:rPr>
      </w:pPr>
      <w:r w:rsidRPr="00EC73C2">
        <w:rPr>
          <w:rFonts w:asciiTheme="minorHAnsi" w:eastAsia="Arial" w:hAnsiTheme="minorHAnsi" w:cstheme="minorHAnsi"/>
          <w:color w:val="000000"/>
          <w:kern w:val="1"/>
          <w:sz w:val="24"/>
          <w:szCs w:val="24"/>
          <w:highlight w:val="white"/>
          <w:shd w:val="clear" w:color="auto" w:fill="FFFFFF"/>
          <w:lang w:eastAsia="el-GR" w:bidi="hi-IN"/>
        </w:rPr>
        <w:t xml:space="preserve">το με </w:t>
      </w:r>
      <w:proofErr w:type="spellStart"/>
      <w:r w:rsidRPr="00EC73C2">
        <w:rPr>
          <w:rFonts w:asciiTheme="minorHAnsi" w:eastAsia="Arial" w:hAnsiTheme="minorHAnsi" w:cstheme="minorHAnsi"/>
          <w:color w:val="000000"/>
          <w:kern w:val="1"/>
          <w:sz w:val="24"/>
          <w:szCs w:val="24"/>
          <w:highlight w:val="white"/>
          <w:shd w:val="clear" w:color="auto" w:fill="FFFFFF"/>
          <w:lang w:eastAsia="el-GR" w:bidi="hi-IN"/>
        </w:rPr>
        <w:t>αριθμ</w:t>
      </w:r>
      <w:proofErr w:type="spellEnd"/>
      <w:r w:rsidRPr="00EC73C2">
        <w:rPr>
          <w:rFonts w:asciiTheme="minorHAnsi" w:eastAsia="Arial" w:hAnsiTheme="minorHAnsi" w:cstheme="minorHAnsi"/>
          <w:color w:val="000000"/>
          <w:kern w:val="1"/>
          <w:sz w:val="24"/>
          <w:szCs w:val="24"/>
          <w:highlight w:val="white"/>
          <w:shd w:val="clear" w:color="auto" w:fill="FFFFFF"/>
          <w:lang w:eastAsia="el-GR" w:bidi="hi-IN"/>
        </w:rPr>
        <w:t xml:space="preserve">. </w:t>
      </w:r>
      <w:proofErr w:type="spellStart"/>
      <w:r w:rsidRPr="00EC73C2">
        <w:rPr>
          <w:rFonts w:asciiTheme="minorHAnsi" w:eastAsia="Arial" w:hAnsiTheme="minorHAnsi" w:cstheme="minorHAnsi"/>
          <w:color w:val="000000"/>
          <w:kern w:val="1"/>
          <w:sz w:val="24"/>
          <w:szCs w:val="24"/>
          <w:highlight w:val="white"/>
          <w:shd w:val="clear" w:color="auto" w:fill="FFFFFF"/>
          <w:lang w:eastAsia="el-GR" w:bidi="hi-IN"/>
        </w:rPr>
        <w:t>Πρωτ</w:t>
      </w:r>
      <w:proofErr w:type="spellEnd"/>
      <w:r w:rsidRPr="00EC73C2">
        <w:rPr>
          <w:rFonts w:asciiTheme="minorHAnsi" w:eastAsia="Arial" w:hAnsiTheme="minorHAnsi" w:cstheme="minorHAnsi"/>
          <w:color w:val="000000"/>
          <w:kern w:val="1"/>
          <w:sz w:val="24"/>
          <w:szCs w:val="24"/>
          <w:highlight w:val="white"/>
          <w:shd w:val="clear" w:color="auto" w:fill="FFFFFF"/>
          <w:lang w:eastAsia="el-GR" w:bidi="hi-IN"/>
        </w:rPr>
        <w:t xml:space="preserve"> </w:t>
      </w:r>
      <w:r w:rsidR="00081941">
        <w:rPr>
          <w:rFonts w:asciiTheme="minorHAnsi" w:eastAsia="Arial" w:hAnsiTheme="minorHAnsi" w:cstheme="minorHAnsi"/>
          <w:color w:val="000000"/>
          <w:kern w:val="1"/>
          <w:sz w:val="24"/>
          <w:szCs w:val="24"/>
          <w:highlight w:val="white"/>
          <w:shd w:val="clear" w:color="auto" w:fill="FFFFFF"/>
          <w:lang w:eastAsia="el-GR" w:bidi="hi-IN"/>
        </w:rPr>
        <w:t>23478</w:t>
      </w:r>
      <w:r w:rsidRPr="00EC73C2">
        <w:rPr>
          <w:rFonts w:asciiTheme="minorHAnsi" w:eastAsia="Arial" w:hAnsiTheme="minorHAnsi" w:cstheme="minorHAnsi"/>
          <w:color w:val="000000"/>
          <w:kern w:val="1"/>
          <w:sz w:val="24"/>
          <w:szCs w:val="24"/>
          <w:highlight w:val="white"/>
          <w:shd w:val="clear" w:color="auto" w:fill="FFFFFF"/>
          <w:lang w:eastAsia="el-GR" w:bidi="hi-IN"/>
        </w:rPr>
        <w:t>/</w:t>
      </w:r>
      <w:r w:rsidR="00EC73C2" w:rsidRPr="00EC73C2">
        <w:rPr>
          <w:rFonts w:asciiTheme="minorHAnsi" w:eastAsia="Arial" w:hAnsiTheme="minorHAnsi" w:cstheme="minorHAnsi"/>
          <w:color w:val="000000"/>
          <w:kern w:val="1"/>
          <w:sz w:val="24"/>
          <w:szCs w:val="24"/>
          <w:highlight w:val="white"/>
          <w:shd w:val="clear" w:color="auto" w:fill="FFFFFF"/>
          <w:lang w:eastAsia="el-GR" w:bidi="hi-IN"/>
        </w:rPr>
        <w:t>2</w:t>
      </w:r>
      <w:r w:rsidR="00081941">
        <w:rPr>
          <w:rFonts w:asciiTheme="minorHAnsi" w:eastAsia="Arial" w:hAnsiTheme="minorHAnsi" w:cstheme="minorHAnsi"/>
          <w:color w:val="000000"/>
          <w:kern w:val="1"/>
          <w:sz w:val="24"/>
          <w:szCs w:val="24"/>
          <w:highlight w:val="white"/>
          <w:shd w:val="clear" w:color="auto" w:fill="FFFFFF"/>
          <w:lang w:eastAsia="el-GR" w:bidi="hi-IN"/>
        </w:rPr>
        <w:t>8</w:t>
      </w:r>
      <w:r w:rsidRPr="00EC73C2">
        <w:rPr>
          <w:rFonts w:asciiTheme="minorHAnsi" w:eastAsia="Arial" w:hAnsiTheme="minorHAnsi" w:cstheme="minorHAnsi"/>
          <w:color w:val="000000"/>
          <w:kern w:val="1"/>
          <w:sz w:val="24"/>
          <w:szCs w:val="24"/>
          <w:highlight w:val="white"/>
          <w:shd w:val="clear" w:color="auto" w:fill="FFFFFF"/>
          <w:lang w:eastAsia="el-GR" w:bidi="hi-IN"/>
        </w:rPr>
        <w:t>-</w:t>
      </w:r>
      <w:r w:rsidR="00081941">
        <w:rPr>
          <w:rFonts w:asciiTheme="minorHAnsi" w:eastAsia="Arial" w:hAnsiTheme="minorHAnsi" w:cstheme="minorHAnsi"/>
          <w:color w:val="000000"/>
          <w:kern w:val="1"/>
          <w:sz w:val="24"/>
          <w:szCs w:val="24"/>
          <w:highlight w:val="white"/>
          <w:shd w:val="clear" w:color="auto" w:fill="FFFFFF"/>
          <w:lang w:eastAsia="el-GR" w:bidi="hi-IN"/>
        </w:rPr>
        <w:t>12</w:t>
      </w:r>
      <w:r w:rsidRPr="00EC73C2">
        <w:rPr>
          <w:rFonts w:asciiTheme="minorHAnsi" w:eastAsia="Arial" w:hAnsiTheme="minorHAnsi" w:cstheme="minorHAnsi"/>
          <w:color w:val="000000"/>
          <w:kern w:val="1"/>
          <w:sz w:val="24"/>
          <w:szCs w:val="24"/>
          <w:highlight w:val="white"/>
          <w:shd w:val="clear" w:color="auto" w:fill="FFFFFF"/>
          <w:lang w:eastAsia="el-GR" w:bidi="hi-IN"/>
        </w:rPr>
        <w:t>-202</w:t>
      </w:r>
      <w:r w:rsidR="00081941">
        <w:rPr>
          <w:rFonts w:asciiTheme="minorHAnsi" w:eastAsia="Arial" w:hAnsiTheme="minorHAnsi" w:cstheme="minorHAnsi"/>
          <w:color w:val="000000"/>
          <w:kern w:val="1"/>
          <w:sz w:val="24"/>
          <w:szCs w:val="24"/>
          <w:highlight w:val="white"/>
          <w:shd w:val="clear" w:color="auto" w:fill="FFFFFF"/>
          <w:lang w:eastAsia="el-GR" w:bidi="hi-IN"/>
        </w:rPr>
        <w:t>2</w:t>
      </w:r>
      <w:r w:rsidRPr="00EC73C2">
        <w:rPr>
          <w:rFonts w:asciiTheme="minorHAnsi" w:eastAsia="Arial" w:hAnsiTheme="minorHAnsi" w:cstheme="minorHAnsi"/>
          <w:color w:val="000000"/>
          <w:kern w:val="1"/>
          <w:sz w:val="24"/>
          <w:szCs w:val="24"/>
          <w:highlight w:val="white"/>
          <w:shd w:val="clear" w:color="auto" w:fill="FFFFFF"/>
          <w:lang w:eastAsia="el-GR" w:bidi="hi-IN"/>
        </w:rPr>
        <w:t xml:space="preserve"> έγγραφο </w:t>
      </w:r>
      <w:r w:rsidR="00EC73C2" w:rsidRPr="00EC73C2">
        <w:rPr>
          <w:rFonts w:asciiTheme="minorHAnsi" w:eastAsia="Arial" w:hAnsiTheme="minorHAnsi" w:cstheme="minorHAnsi"/>
          <w:color w:val="000000"/>
          <w:kern w:val="1"/>
          <w:sz w:val="24"/>
          <w:szCs w:val="24"/>
          <w:highlight w:val="white"/>
          <w:shd w:val="clear" w:color="auto" w:fill="FFFFFF"/>
          <w:lang w:eastAsia="el-GR" w:bidi="hi-IN"/>
        </w:rPr>
        <w:t xml:space="preserve"> </w:t>
      </w:r>
      <w:r w:rsidRPr="00EC73C2">
        <w:rPr>
          <w:rFonts w:asciiTheme="minorHAnsi" w:eastAsia="Arial" w:hAnsiTheme="minorHAnsi" w:cstheme="minorHAnsi"/>
          <w:color w:val="000000"/>
          <w:kern w:val="1"/>
          <w:sz w:val="24"/>
          <w:szCs w:val="24"/>
          <w:highlight w:val="white"/>
          <w:shd w:val="clear" w:color="auto" w:fill="FFFFFF"/>
          <w:lang w:eastAsia="el-GR" w:bidi="hi-IN"/>
        </w:rPr>
        <w:t xml:space="preserve"> </w:t>
      </w:r>
      <w:r w:rsidR="00EC73C2" w:rsidRPr="00EC73C2">
        <w:rPr>
          <w:rStyle w:val="aa"/>
          <w:rFonts w:ascii="Arial" w:eastAsia="Arial" w:hAnsi="Arial" w:cs="Arial"/>
          <w:color w:val="000000"/>
          <w:sz w:val="24"/>
          <w:szCs w:val="24"/>
          <w:highlight w:val="white"/>
          <w:shd w:val="clear" w:color="auto" w:fill="FFFFFF"/>
          <w:lang w:bidi="hi-IN"/>
        </w:rPr>
        <w:t xml:space="preserve"> </w:t>
      </w:r>
      <w:r w:rsidR="00EC73C2" w:rsidRPr="00EC73C2">
        <w:rPr>
          <w:rStyle w:val="aa"/>
          <w:rFonts w:asciiTheme="minorHAnsi" w:eastAsia="Arial" w:hAnsiTheme="minorHAnsi" w:cstheme="minorHAnsi"/>
          <w:i w:val="0"/>
          <w:color w:val="000000"/>
          <w:sz w:val="24"/>
          <w:szCs w:val="24"/>
          <w:highlight w:val="white"/>
          <w:shd w:val="clear" w:color="auto" w:fill="FFFFFF"/>
          <w:lang w:bidi="hi-IN"/>
        </w:rPr>
        <w:t>της Δ/</w:t>
      </w:r>
      <w:proofErr w:type="spellStart"/>
      <w:r w:rsidR="00EC73C2" w:rsidRPr="00EC73C2">
        <w:rPr>
          <w:rStyle w:val="aa"/>
          <w:rFonts w:asciiTheme="minorHAnsi" w:eastAsia="Arial" w:hAnsiTheme="minorHAnsi" w:cstheme="minorHAnsi"/>
          <w:i w:val="0"/>
          <w:color w:val="000000"/>
          <w:sz w:val="24"/>
          <w:szCs w:val="24"/>
          <w:highlight w:val="white"/>
          <w:shd w:val="clear" w:color="auto" w:fill="FFFFFF"/>
          <w:lang w:bidi="hi-IN"/>
        </w:rPr>
        <w:t>νσης</w:t>
      </w:r>
      <w:proofErr w:type="spellEnd"/>
      <w:r w:rsidR="00EC73C2" w:rsidRPr="00EC73C2">
        <w:rPr>
          <w:rStyle w:val="aa"/>
          <w:rFonts w:asciiTheme="minorHAnsi" w:eastAsia="Arial" w:hAnsiTheme="minorHAnsi" w:cstheme="minorHAnsi"/>
          <w:i w:val="0"/>
          <w:color w:val="000000"/>
          <w:sz w:val="24"/>
          <w:szCs w:val="24"/>
          <w:highlight w:val="white"/>
          <w:shd w:val="clear" w:color="auto" w:fill="FFFFFF"/>
          <w:lang w:bidi="hi-IN"/>
        </w:rPr>
        <w:t xml:space="preserve"> Τεχνικών Υπηρεσιών</w:t>
      </w:r>
      <w:r w:rsidR="00EC73C2" w:rsidRPr="00EC73C2">
        <w:rPr>
          <w:rStyle w:val="aa"/>
          <w:rFonts w:asciiTheme="minorHAnsi" w:eastAsia="Arial" w:hAnsiTheme="minorHAnsi" w:cstheme="minorHAnsi"/>
          <w:color w:val="000000"/>
          <w:sz w:val="24"/>
          <w:szCs w:val="24"/>
          <w:highlight w:val="white"/>
          <w:shd w:val="clear" w:color="auto" w:fill="FFFFFF"/>
          <w:lang w:bidi="hi-IN"/>
        </w:rPr>
        <w:t xml:space="preserve"> </w:t>
      </w:r>
      <w:r w:rsidR="00EC73C2" w:rsidRPr="00EC73C2">
        <w:rPr>
          <w:rFonts w:asciiTheme="minorHAnsi" w:eastAsia="Arial" w:hAnsiTheme="minorHAnsi" w:cstheme="minorHAnsi"/>
          <w:color w:val="000000"/>
          <w:sz w:val="24"/>
          <w:szCs w:val="24"/>
          <w:shd w:val="clear" w:color="auto" w:fill="FFFFFF"/>
          <w:lang w:bidi="hi-IN"/>
        </w:rPr>
        <w:t>του Δήμου το οποίο είχε διανεμηθεί</w:t>
      </w:r>
    </w:p>
    <w:p w:rsidR="00E31267" w:rsidRPr="002A1D49" w:rsidRDefault="00E31267" w:rsidP="00EC73C2">
      <w:pPr>
        <w:pStyle w:val="af9"/>
        <w:numPr>
          <w:ilvl w:val="0"/>
          <w:numId w:val="4"/>
        </w:numPr>
        <w:tabs>
          <w:tab w:val="clear" w:pos="0"/>
        </w:tabs>
        <w:suppressAutoHyphens w:val="0"/>
        <w:spacing w:before="278" w:after="100" w:afterAutospacing="1" w:line="360" w:lineRule="auto"/>
        <w:ind w:left="284" w:hanging="284"/>
        <w:jc w:val="both"/>
        <w:rPr>
          <w:rFonts w:asciiTheme="minorHAnsi" w:hAnsiTheme="minorHAnsi" w:cstheme="minorHAnsi"/>
          <w:color w:val="000000"/>
          <w:sz w:val="24"/>
          <w:szCs w:val="24"/>
        </w:rPr>
      </w:pPr>
      <w:r w:rsidRPr="00D42BC2">
        <w:rPr>
          <w:rFonts w:asciiTheme="minorHAnsi" w:hAnsiTheme="minorHAnsi" w:cstheme="minorHAnsi"/>
          <w:color w:val="1B1B1B"/>
          <w:sz w:val="24"/>
          <w:szCs w:val="24"/>
        </w:rPr>
        <w:t xml:space="preserve">Την </w:t>
      </w:r>
      <w:proofErr w:type="spellStart"/>
      <w:r w:rsidRPr="00D42BC2">
        <w:rPr>
          <w:rFonts w:asciiTheme="minorHAnsi" w:hAnsiTheme="minorHAnsi" w:cstheme="minorHAnsi"/>
          <w:color w:val="1B1B1B"/>
          <w:sz w:val="24"/>
          <w:szCs w:val="24"/>
        </w:rPr>
        <w:t>υπ΄</w:t>
      </w:r>
      <w:proofErr w:type="spellEnd"/>
      <w:r w:rsidRPr="00D42BC2">
        <w:rPr>
          <w:rFonts w:asciiTheme="minorHAnsi" w:hAnsiTheme="minorHAnsi" w:cstheme="minorHAnsi"/>
          <w:color w:val="1B1B1B"/>
          <w:sz w:val="24"/>
          <w:szCs w:val="24"/>
        </w:rPr>
        <w:t xml:space="preserve"> αριθμόν </w:t>
      </w:r>
      <w:r w:rsidRPr="00D42BC2">
        <w:rPr>
          <w:rFonts w:asciiTheme="minorHAnsi" w:hAnsiTheme="minorHAnsi" w:cstheme="minorHAnsi"/>
          <w:b/>
          <w:bCs/>
          <w:color w:val="1B1B1B"/>
          <w:sz w:val="24"/>
          <w:szCs w:val="24"/>
        </w:rPr>
        <w:t>7</w:t>
      </w:r>
      <w:r w:rsidR="00081941">
        <w:rPr>
          <w:rFonts w:asciiTheme="minorHAnsi" w:hAnsiTheme="minorHAnsi" w:cstheme="minorHAnsi"/>
          <w:b/>
          <w:bCs/>
          <w:color w:val="1B1B1B"/>
          <w:sz w:val="24"/>
          <w:szCs w:val="24"/>
        </w:rPr>
        <w:t>9</w:t>
      </w:r>
      <w:r w:rsidRPr="00D42BC2">
        <w:rPr>
          <w:rFonts w:asciiTheme="minorHAnsi" w:hAnsiTheme="minorHAnsi" w:cstheme="minorHAnsi"/>
          <w:b/>
          <w:bCs/>
          <w:color w:val="1B1B1B"/>
          <w:sz w:val="24"/>
          <w:szCs w:val="24"/>
        </w:rPr>
        <w:t>/202</w:t>
      </w:r>
      <w:r w:rsidR="00081941">
        <w:rPr>
          <w:rFonts w:asciiTheme="minorHAnsi" w:hAnsiTheme="minorHAnsi" w:cstheme="minorHAnsi"/>
          <w:b/>
          <w:bCs/>
          <w:color w:val="1B1B1B"/>
          <w:sz w:val="24"/>
          <w:szCs w:val="24"/>
        </w:rPr>
        <w:t>2</w:t>
      </w:r>
      <w:r w:rsidRPr="00D42BC2">
        <w:rPr>
          <w:rFonts w:asciiTheme="minorHAnsi" w:hAnsiTheme="minorHAnsi" w:cstheme="minorHAnsi"/>
          <w:b/>
          <w:bCs/>
          <w:color w:val="1B1B1B"/>
          <w:sz w:val="24"/>
          <w:szCs w:val="24"/>
        </w:rPr>
        <w:t xml:space="preserve"> </w:t>
      </w:r>
      <w:r w:rsidRPr="00D42BC2">
        <w:rPr>
          <w:rFonts w:asciiTheme="minorHAnsi" w:hAnsiTheme="minorHAnsi" w:cstheme="minorHAnsi"/>
          <w:color w:val="1B1B1B"/>
          <w:sz w:val="24"/>
          <w:szCs w:val="24"/>
        </w:rPr>
        <w:t>Τεχνική Μελέτη</w:t>
      </w:r>
    </w:p>
    <w:p w:rsidR="002A1D49" w:rsidRPr="002A1D49" w:rsidRDefault="002A1D49" w:rsidP="00EC73C2">
      <w:pPr>
        <w:pStyle w:val="af9"/>
        <w:numPr>
          <w:ilvl w:val="0"/>
          <w:numId w:val="4"/>
        </w:numPr>
        <w:tabs>
          <w:tab w:val="clear" w:pos="0"/>
        </w:tabs>
        <w:suppressAutoHyphens w:val="0"/>
        <w:spacing w:before="278" w:after="100" w:afterAutospacing="1" w:line="360" w:lineRule="auto"/>
        <w:ind w:left="284" w:hanging="284"/>
        <w:jc w:val="both"/>
        <w:rPr>
          <w:rFonts w:asciiTheme="minorHAnsi" w:hAnsiTheme="minorHAnsi" w:cstheme="minorHAnsi"/>
          <w:color w:val="000000"/>
          <w:sz w:val="24"/>
          <w:szCs w:val="24"/>
        </w:rPr>
      </w:pPr>
      <w:r w:rsidRPr="00D42BC2">
        <w:rPr>
          <w:rFonts w:asciiTheme="minorHAnsi" w:hAnsiTheme="minorHAnsi" w:cstheme="minorHAnsi"/>
          <w:sz w:val="24"/>
          <w:szCs w:val="24"/>
        </w:rPr>
        <w:t xml:space="preserve">Την  </w:t>
      </w:r>
      <w:proofErr w:type="spellStart"/>
      <w:r w:rsidRPr="00D42BC2">
        <w:rPr>
          <w:rFonts w:asciiTheme="minorHAnsi" w:hAnsiTheme="minorHAnsi" w:cstheme="minorHAnsi"/>
          <w:sz w:val="24"/>
          <w:szCs w:val="24"/>
        </w:rPr>
        <w:t>υπ΄αριθμόν</w:t>
      </w:r>
      <w:proofErr w:type="spellEnd"/>
      <w:r w:rsidRPr="00D42BC2">
        <w:rPr>
          <w:rFonts w:asciiTheme="minorHAnsi" w:hAnsiTheme="minorHAnsi" w:cstheme="minorHAnsi"/>
          <w:sz w:val="24"/>
          <w:szCs w:val="24"/>
        </w:rPr>
        <w:t xml:space="preserve"> </w:t>
      </w:r>
      <w:r w:rsidR="00081941">
        <w:rPr>
          <w:rFonts w:asciiTheme="minorHAnsi" w:hAnsiTheme="minorHAnsi" w:cstheme="minorHAnsi"/>
          <w:b/>
          <w:bCs/>
          <w:sz w:val="24"/>
          <w:szCs w:val="24"/>
        </w:rPr>
        <w:t>22575/15-12-2022</w:t>
      </w:r>
      <w:r w:rsidRPr="00D42BC2">
        <w:rPr>
          <w:rFonts w:asciiTheme="minorHAnsi" w:hAnsiTheme="minorHAnsi" w:cstheme="minorHAnsi"/>
          <w:sz w:val="24"/>
          <w:szCs w:val="24"/>
        </w:rPr>
        <w:t xml:space="preserve"> απόφαση τ</w:t>
      </w:r>
      <w:r w:rsidR="00081941">
        <w:rPr>
          <w:rFonts w:asciiTheme="minorHAnsi" w:hAnsiTheme="minorHAnsi" w:cstheme="minorHAnsi"/>
          <w:sz w:val="24"/>
          <w:szCs w:val="24"/>
        </w:rPr>
        <w:t xml:space="preserve">ου </w:t>
      </w:r>
      <w:r w:rsidRPr="00D42BC2">
        <w:rPr>
          <w:rFonts w:asciiTheme="minorHAnsi" w:hAnsiTheme="minorHAnsi" w:cstheme="minorHAnsi"/>
          <w:sz w:val="24"/>
          <w:szCs w:val="24"/>
        </w:rPr>
        <w:t>Δ</w:t>
      </w:r>
      <w:r w:rsidR="00081941">
        <w:rPr>
          <w:rFonts w:asciiTheme="minorHAnsi" w:hAnsiTheme="minorHAnsi" w:cstheme="minorHAnsi"/>
          <w:sz w:val="24"/>
          <w:szCs w:val="24"/>
        </w:rPr>
        <w:t>ημάρχου</w:t>
      </w:r>
    </w:p>
    <w:p w:rsidR="00081941" w:rsidRPr="002F34CD" w:rsidRDefault="002A1D49" w:rsidP="00081941">
      <w:pPr>
        <w:numPr>
          <w:ilvl w:val="0"/>
          <w:numId w:val="31"/>
        </w:numPr>
        <w:tabs>
          <w:tab w:val="clear" w:pos="720"/>
        </w:tabs>
        <w:ind w:left="426"/>
        <w:rPr>
          <w:rFonts w:asciiTheme="minorHAnsi" w:hAnsiTheme="minorHAnsi" w:cstheme="minorHAnsi"/>
          <w:color w:val="1B1B1B"/>
        </w:rPr>
      </w:pPr>
      <w:r w:rsidRPr="00D42BC2">
        <w:rPr>
          <w:rFonts w:asciiTheme="minorHAnsi" w:eastAsia="Arial Unicode MS" w:hAnsiTheme="minorHAnsi" w:cstheme="minorHAnsi"/>
          <w:color w:val="1B1B1B"/>
        </w:rPr>
        <w:t xml:space="preserve">Την </w:t>
      </w:r>
      <w:proofErr w:type="spellStart"/>
      <w:r w:rsidRPr="00D42BC2">
        <w:rPr>
          <w:rFonts w:asciiTheme="minorHAnsi" w:eastAsia="Arial Unicode MS" w:hAnsiTheme="minorHAnsi" w:cstheme="minorHAnsi"/>
          <w:color w:val="1B1B1B"/>
        </w:rPr>
        <w:t>υπ΄</w:t>
      </w:r>
      <w:proofErr w:type="spellEnd"/>
      <w:r w:rsidRPr="00D42BC2">
        <w:rPr>
          <w:rFonts w:asciiTheme="minorHAnsi" w:eastAsia="Arial Unicode MS" w:hAnsiTheme="minorHAnsi" w:cstheme="minorHAnsi"/>
          <w:color w:val="1B1B1B"/>
        </w:rPr>
        <w:t xml:space="preserve"> αριθμόν </w:t>
      </w:r>
      <w:r w:rsidR="00081941" w:rsidRPr="002F34CD">
        <w:rPr>
          <w:rFonts w:asciiTheme="minorHAnsi" w:eastAsia="Arial Unicode MS" w:hAnsiTheme="minorHAnsi" w:cstheme="minorHAnsi"/>
          <w:b/>
          <w:bCs/>
          <w:color w:val="1B1B1B"/>
        </w:rPr>
        <w:t>22846/19.12.2022</w:t>
      </w:r>
      <w:r w:rsidR="00081941" w:rsidRPr="002F34CD">
        <w:rPr>
          <w:rFonts w:asciiTheme="minorHAnsi" w:eastAsia="Arial Unicode MS" w:hAnsiTheme="minorHAnsi" w:cstheme="minorHAnsi"/>
          <w:color w:val="1B1B1B"/>
        </w:rPr>
        <w:t xml:space="preserve">  </w:t>
      </w:r>
      <w:r w:rsidR="00081941" w:rsidRPr="002F34CD">
        <w:rPr>
          <w:rFonts w:asciiTheme="minorHAnsi" w:eastAsia="Arial Unicode MS" w:hAnsiTheme="minorHAnsi" w:cstheme="minorHAnsi"/>
          <w:color w:val="1B1B1B"/>
          <w:lang w:eastAsia="el-GR"/>
        </w:rPr>
        <w:t>υπογεγραμμένη Σ</w:t>
      </w:r>
      <w:r w:rsidR="00081941" w:rsidRPr="002F34CD">
        <w:rPr>
          <w:rFonts w:asciiTheme="minorHAnsi" w:eastAsia="Arial Unicode MS" w:hAnsiTheme="minorHAnsi" w:cstheme="minorHAnsi"/>
          <w:color w:val="1B1B1B"/>
        </w:rPr>
        <w:t xml:space="preserve">ύμβαση μεταξύ του Δημάρχου </w:t>
      </w:r>
      <w:proofErr w:type="spellStart"/>
      <w:r w:rsidR="00081941" w:rsidRPr="002F34CD">
        <w:rPr>
          <w:rFonts w:asciiTheme="minorHAnsi" w:eastAsia="Arial Unicode MS" w:hAnsiTheme="minorHAnsi" w:cstheme="minorHAnsi"/>
          <w:color w:val="1B1B1B"/>
        </w:rPr>
        <w:t>Λεβαδέων</w:t>
      </w:r>
      <w:proofErr w:type="spellEnd"/>
      <w:r w:rsidR="00081941" w:rsidRPr="002F34CD">
        <w:rPr>
          <w:rFonts w:asciiTheme="minorHAnsi" w:eastAsia="Arial Unicode MS" w:hAnsiTheme="minorHAnsi" w:cstheme="minorHAnsi"/>
          <w:color w:val="1B1B1B"/>
        </w:rPr>
        <w:t xml:space="preserve"> και της αναδόχου εταιρείας </w:t>
      </w:r>
      <w:r w:rsidR="00081941" w:rsidRPr="002F34CD">
        <w:rPr>
          <w:rFonts w:asciiTheme="minorHAnsi" w:eastAsia="Arial Unicode MS" w:hAnsiTheme="minorHAnsi" w:cstheme="minorHAnsi"/>
          <w:b/>
          <w:bCs/>
          <w:color w:val="1B1B1B"/>
        </w:rPr>
        <w:t>ΑΦΟΙ ΑΝΑΓΝΩΣΤΟΥ Ο.Ε.</w:t>
      </w:r>
      <w:r w:rsidR="00081941" w:rsidRPr="002F34CD">
        <w:rPr>
          <w:rFonts w:asciiTheme="minorHAnsi" w:eastAsia="Arial Unicode MS" w:hAnsiTheme="minorHAnsi" w:cstheme="minorHAnsi"/>
          <w:color w:val="1B1B1B"/>
        </w:rPr>
        <w:t xml:space="preserve">   , η οποία και καταχωρήθηκε στο ΚΗΜΔΗΣ με κωδικό καταχώρησης </w:t>
      </w:r>
      <w:r w:rsidR="00081941" w:rsidRPr="002F34CD">
        <w:rPr>
          <w:rFonts w:asciiTheme="minorHAnsi" w:eastAsia="Arial Unicode MS" w:hAnsiTheme="minorHAnsi" w:cstheme="minorHAnsi"/>
          <w:b/>
          <w:bCs/>
          <w:color w:val="1B1B1B"/>
        </w:rPr>
        <w:t xml:space="preserve">22SYMV011863285   2022-12-21 </w:t>
      </w:r>
    </w:p>
    <w:p w:rsidR="002A1D49" w:rsidRDefault="002A1D49" w:rsidP="00EC73C2">
      <w:pPr>
        <w:pStyle w:val="af9"/>
        <w:numPr>
          <w:ilvl w:val="0"/>
          <w:numId w:val="4"/>
        </w:numPr>
        <w:tabs>
          <w:tab w:val="clear" w:pos="0"/>
        </w:tabs>
        <w:suppressAutoHyphens w:val="0"/>
        <w:spacing w:before="278" w:after="100" w:afterAutospacing="1" w:line="360" w:lineRule="auto"/>
        <w:ind w:left="284" w:hanging="284"/>
        <w:jc w:val="both"/>
        <w:rPr>
          <w:rFonts w:asciiTheme="minorHAnsi" w:hAnsiTheme="minorHAnsi" w:cstheme="minorHAnsi"/>
          <w:color w:val="000000"/>
          <w:sz w:val="24"/>
          <w:szCs w:val="24"/>
        </w:rPr>
      </w:pPr>
      <w:r>
        <w:rPr>
          <w:rFonts w:asciiTheme="minorHAnsi" w:hAnsiTheme="minorHAnsi" w:cstheme="minorHAnsi"/>
          <w:color w:val="000000"/>
          <w:sz w:val="24"/>
          <w:szCs w:val="24"/>
        </w:rPr>
        <w:t>Τις διατάξεις του Ν.4412/2016</w:t>
      </w:r>
    </w:p>
    <w:p w:rsidR="00E31267" w:rsidRPr="00D42BC2" w:rsidRDefault="00E31267" w:rsidP="00E31267">
      <w:pPr>
        <w:numPr>
          <w:ilvl w:val="0"/>
          <w:numId w:val="4"/>
        </w:numPr>
        <w:tabs>
          <w:tab w:val="clear" w:pos="0"/>
        </w:tabs>
        <w:spacing w:line="276" w:lineRule="auto"/>
        <w:ind w:left="284"/>
        <w:jc w:val="both"/>
        <w:rPr>
          <w:rFonts w:asciiTheme="minorHAnsi" w:hAnsiTheme="minorHAnsi" w:cstheme="minorHAnsi"/>
          <w:color w:val="1B1B1B"/>
        </w:rPr>
      </w:pPr>
      <w:r w:rsidRPr="00D42BC2">
        <w:rPr>
          <w:rFonts w:asciiTheme="minorHAnsi" w:eastAsia="Arial Unicode MS" w:hAnsiTheme="minorHAnsi" w:cstheme="minorHAnsi"/>
          <w:color w:val="1B1B1B"/>
        </w:rPr>
        <w:t xml:space="preserve">Το </w:t>
      </w:r>
      <w:proofErr w:type="spellStart"/>
      <w:r w:rsidRPr="00D42BC2">
        <w:rPr>
          <w:rFonts w:asciiTheme="minorHAnsi" w:eastAsia="Arial Unicode MS" w:hAnsiTheme="minorHAnsi" w:cstheme="minorHAnsi"/>
          <w:color w:val="1B1B1B"/>
        </w:rPr>
        <w:t>υπ΄αριθμόν</w:t>
      </w:r>
      <w:proofErr w:type="spellEnd"/>
      <w:r w:rsidRPr="00D42BC2">
        <w:rPr>
          <w:rFonts w:asciiTheme="minorHAnsi" w:eastAsia="Arial Unicode MS" w:hAnsiTheme="minorHAnsi" w:cstheme="minorHAnsi"/>
          <w:color w:val="1B1B1B"/>
        </w:rPr>
        <w:t xml:space="preserve"> </w:t>
      </w:r>
      <w:r w:rsidR="00081941">
        <w:rPr>
          <w:rFonts w:asciiTheme="minorHAnsi" w:eastAsia="Arial Unicode MS" w:hAnsiTheme="minorHAnsi" w:cstheme="minorHAnsi"/>
          <w:color w:val="1B1B1B"/>
        </w:rPr>
        <w:t>23290</w:t>
      </w:r>
      <w:r w:rsidRPr="00D42BC2">
        <w:rPr>
          <w:rFonts w:asciiTheme="minorHAnsi" w:eastAsia="Arial Unicode MS" w:hAnsiTheme="minorHAnsi" w:cstheme="minorHAnsi"/>
          <w:b/>
          <w:bCs/>
          <w:color w:val="1B1B1B"/>
        </w:rPr>
        <w:t>/</w:t>
      </w:r>
      <w:r w:rsidR="00081941">
        <w:rPr>
          <w:rFonts w:asciiTheme="minorHAnsi" w:eastAsia="Arial Unicode MS" w:hAnsiTheme="minorHAnsi" w:cstheme="minorHAnsi"/>
          <w:b/>
          <w:bCs/>
          <w:color w:val="1B1B1B"/>
        </w:rPr>
        <w:t>27-12-2022</w:t>
      </w:r>
      <w:r w:rsidRPr="00D42BC2">
        <w:rPr>
          <w:rFonts w:asciiTheme="minorHAnsi" w:eastAsia="Arial Unicode MS" w:hAnsiTheme="minorHAnsi" w:cstheme="minorHAnsi"/>
          <w:color w:val="1B1B1B"/>
        </w:rPr>
        <w:t xml:space="preserve"> σχετικό αίτημα της αναδόχου που υποβάλλεται πριν τη λήξη της διάρκειάς της , στο οποίο αιτείται την παράταση του χρόνου της σύμβασης κατά </w:t>
      </w:r>
      <w:r w:rsidR="00081941">
        <w:rPr>
          <w:rFonts w:asciiTheme="minorHAnsi" w:eastAsia="Arial Unicode MS" w:hAnsiTheme="minorHAnsi" w:cstheme="minorHAnsi"/>
          <w:color w:val="1B1B1B"/>
        </w:rPr>
        <w:t>έξη</w:t>
      </w:r>
      <w:r w:rsidRPr="00D42BC2">
        <w:rPr>
          <w:rFonts w:asciiTheme="minorHAnsi" w:eastAsia="Arial Unicode MS" w:hAnsiTheme="minorHAnsi" w:cstheme="minorHAnsi"/>
          <w:color w:val="1B1B1B"/>
        </w:rPr>
        <w:t xml:space="preserve"> (</w:t>
      </w:r>
      <w:r w:rsidR="00081941">
        <w:rPr>
          <w:rFonts w:asciiTheme="minorHAnsi" w:eastAsia="Arial Unicode MS" w:hAnsiTheme="minorHAnsi" w:cstheme="minorHAnsi"/>
          <w:color w:val="1B1B1B"/>
        </w:rPr>
        <w:t>6</w:t>
      </w:r>
      <w:r w:rsidRPr="00D42BC2">
        <w:rPr>
          <w:rFonts w:asciiTheme="minorHAnsi" w:eastAsia="Arial Unicode MS" w:hAnsiTheme="minorHAnsi" w:cstheme="minorHAnsi"/>
          <w:color w:val="1B1B1B"/>
        </w:rPr>
        <w:t>) μήνες</w:t>
      </w:r>
    </w:p>
    <w:p w:rsidR="00081941" w:rsidRPr="002F34CD" w:rsidRDefault="00081941" w:rsidP="00081941">
      <w:pPr>
        <w:numPr>
          <w:ilvl w:val="0"/>
          <w:numId w:val="4"/>
        </w:numPr>
        <w:tabs>
          <w:tab w:val="clear" w:pos="0"/>
        </w:tabs>
        <w:spacing w:line="276" w:lineRule="auto"/>
        <w:ind w:left="284"/>
        <w:jc w:val="both"/>
        <w:rPr>
          <w:rFonts w:asciiTheme="minorHAnsi" w:hAnsiTheme="minorHAnsi" w:cstheme="minorHAnsi"/>
          <w:color w:val="1B1B1B"/>
        </w:rPr>
      </w:pPr>
      <w:r w:rsidRPr="002F34CD">
        <w:rPr>
          <w:rFonts w:asciiTheme="minorHAnsi" w:eastAsia="Arial Unicode MS" w:hAnsiTheme="minorHAnsi" w:cstheme="minorHAnsi"/>
          <w:color w:val="1B1B1B"/>
        </w:rPr>
        <w:t xml:space="preserve">ότι τα υπό προμήθεια αναλώσιμα υλικά δεν παραγγελθήκαν στο σύνολό τους από την υπηρεσία έτσι όπως αυτό αναφέρεται και  στο αίτημα της αναδόχου εταιρείας και αυτό  δεν οφείλεται σε αποκλειστική υπαιτιότητα της </w:t>
      </w:r>
    </w:p>
    <w:p w:rsidR="00E31267" w:rsidRPr="00D42BC2" w:rsidRDefault="00E31267" w:rsidP="00E31267">
      <w:pPr>
        <w:numPr>
          <w:ilvl w:val="0"/>
          <w:numId w:val="4"/>
        </w:numPr>
        <w:tabs>
          <w:tab w:val="clear" w:pos="0"/>
        </w:tabs>
        <w:spacing w:line="276" w:lineRule="auto"/>
        <w:ind w:left="284"/>
        <w:jc w:val="both"/>
        <w:rPr>
          <w:rFonts w:asciiTheme="minorHAnsi" w:hAnsiTheme="minorHAnsi" w:cstheme="minorHAnsi"/>
          <w:color w:val="1B1B1B"/>
        </w:rPr>
      </w:pPr>
      <w:r w:rsidRPr="00D42BC2">
        <w:rPr>
          <w:rFonts w:asciiTheme="minorHAnsi" w:eastAsia="Arial Unicode MS" w:hAnsiTheme="minorHAnsi" w:cstheme="minorHAnsi"/>
          <w:color w:val="1B1B1B"/>
        </w:rPr>
        <w:t xml:space="preserve">Το άρθρο </w:t>
      </w:r>
      <w:r w:rsidR="00081941">
        <w:rPr>
          <w:rFonts w:asciiTheme="minorHAnsi" w:eastAsia="Arial Unicode MS" w:hAnsiTheme="minorHAnsi" w:cstheme="minorHAnsi"/>
          <w:color w:val="1B1B1B"/>
        </w:rPr>
        <w:t>12</w:t>
      </w:r>
      <w:r w:rsidRPr="00D42BC2">
        <w:rPr>
          <w:rFonts w:asciiTheme="minorHAnsi" w:eastAsia="Arial Unicode MS" w:hAnsiTheme="minorHAnsi" w:cstheme="minorHAnsi"/>
          <w:b/>
          <w:bCs/>
          <w:color w:val="1B1B1B"/>
        </w:rPr>
        <w:t xml:space="preserve"> </w:t>
      </w:r>
      <w:r w:rsidR="00081941">
        <w:rPr>
          <w:rFonts w:asciiTheme="minorHAnsi" w:eastAsia="Arial Unicode MS" w:hAnsiTheme="minorHAnsi" w:cstheme="minorHAnsi"/>
          <w:color w:val="1B1B1B"/>
        </w:rPr>
        <w:t xml:space="preserve"> </w:t>
      </w:r>
      <w:r w:rsidR="00081941" w:rsidRPr="00081941">
        <w:rPr>
          <w:rFonts w:asciiTheme="minorHAnsi" w:eastAsia="Arial Unicode MS" w:hAnsiTheme="minorHAnsi" w:cstheme="minorHAnsi"/>
          <w:b/>
          <w:color w:val="1B1B1B"/>
        </w:rPr>
        <w:t>«</w:t>
      </w:r>
      <w:r w:rsidRPr="00D42BC2">
        <w:rPr>
          <w:rFonts w:asciiTheme="minorHAnsi" w:eastAsia="Arial Unicode MS" w:hAnsiTheme="minorHAnsi" w:cstheme="minorHAnsi"/>
          <w:color w:val="1B1B1B"/>
        </w:rPr>
        <w:t xml:space="preserve"> </w:t>
      </w:r>
      <w:r w:rsidRPr="00D42BC2">
        <w:rPr>
          <w:rFonts w:asciiTheme="minorHAnsi" w:eastAsia="Arial Unicode MS" w:hAnsiTheme="minorHAnsi" w:cstheme="minorHAnsi"/>
          <w:b/>
          <w:bCs/>
          <w:color w:val="1B1B1B"/>
        </w:rPr>
        <w:t>Τροποποίηση σύμβασης κατά την διάρκειά της</w:t>
      </w:r>
      <w:r w:rsidRPr="00D42BC2">
        <w:rPr>
          <w:rFonts w:asciiTheme="minorHAnsi" w:eastAsia="Arial Unicode MS" w:hAnsiTheme="minorHAnsi" w:cstheme="minorHAnsi"/>
          <w:color w:val="1B1B1B"/>
        </w:rPr>
        <w:t xml:space="preserve"> </w:t>
      </w:r>
      <w:r w:rsidRPr="00081941">
        <w:rPr>
          <w:rFonts w:asciiTheme="minorHAnsi" w:eastAsia="Arial Unicode MS" w:hAnsiTheme="minorHAnsi" w:cstheme="minorHAnsi"/>
          <w:b/>
          <w:color w:val="1B1B1B"/>
        </w:rPr>
        <w:t>σύμβασης</w:t>
      </w:r>
      <w:r w:rsidR="00081941">
        <w:rPr>
          <w:rFonts w:asciiTheme="minorHAnsi" w:eastAsia="Arial Unicode MS" w:hAnsiTheme="minorHAnsi" w:cstheme="minorHAnsi"/>
          <w:b/>
          <w:color w:val="1B1B1B"/>
        </w:rPr>
        <w:t>»</w:t>
      </w:r>
    </w:p>
    <w:p w:rsidR="00C5691F" w:rsidRPr="004A6FA6" w:rsidRDefault="00C5691F" w:rsidP="00DF0186">
      <w:pPr>
        <w:widowControl w:val="0"/>
        <w:numPr>
          <w:ilvl w:val="0"/>
          <w:numId w:val="16"/>
        </w:numPr>
        <w:tabs>
          <w:tab w:val="center" w:pos="8460"/>
        </w:tabs>
        <w:spacing w:before="100" w:beforeAutospacing="1"/>
        <w:ind w:left="284" w:hanging="284"/>
        <w:jc w:val="both"/>
        <w:rPr>
          <w:rFonts w:asciiTheme="minorHAnsi" w:hAnsiTheme="minorHAnsi" w:cstheme="minorHAnsi"/>
        </w:rPr>
      </w:pPr>
      <w:r w:rsidRPr="004A6FA6">
        <w:rPr>
          <w:rFonts w:asciiTheme="minorHAnsi" w:hAnsiTheme="minorHAnsi" w:cstheme="minorHAnsi"/>
        </w:rPr>
        <w:t xml:space="preserve">Την  ψήφο όλων των μελών του Δημοτικού Συμβουλίου , όπως αυτή διατυπώθηκε και δηλώθηκε δια ζώσης στην τηλεδιάσκεψη </w:t>
      </w:r>
    </w:p>
    <w:p w:rsidR="00C5691F" w:rsidRPr="00DF0186" w:rsidRDefault="00C5691F" w:rsidP="00DF0186">
      <w:pPr>
        <w:pStyle w:val="af9"/>
        <w:ind w:left="284" w:hanging="284"/>
        <w:rPr>
          <w:rFonts w:asciiTheme="minorHAnsi" w:hAnsiTheme="minorHAnsi" w:cstheme="minorHAnsi"/>
          <w:i/>
          <w:sz w:val="24"/>
          <w:szCs w:val="24"/>
        </w:rPr>
      </w:pPr>
    </w:p>
    <w:p w:rsidR="00C5691F" w:rsidRPr="00DF0186" w:rsidRDefault="00C5691F" w:rsidP="00DF0186">
      <w:pPr>
        <w:pStyle w:val="ad"/>
        <w:numPr>
          <w:ilvl w:val="0"/>
          <w:numId w:val="16"/>
        </w:numPr>
        <w:spacing w:line="360" w:lineRule="auto"/>
        <w:ind w:left="284" w:hanging="284"/>
        <w:rPr>
          <w:rFonts w:asciiTheme="minorHAnsi" w:hAnsiTheme="minorHAnsi" w:cstheme="minorHAnsi"/>
          <w:szCs w:val="24"/>
        </w:rPr>
      </w:pPr>
      <w:r w:rsidRPr="00DF0186">
        <w:rPr>
          <w:rFonts w:asciiTheme="minorHAnsi" w:hAnsiTheme="minorHAnsi" w:cstheme="minorHAnsi"/>
          <w:color w:val="000000"/>
          <w:szCs w:val="24"/>
        </w:rPr>
        <w:t xml:space="preserve">  </w:t>
      </w:r>
      <w:r w:rsidRPr="00DF0186">
        <w:rPr>
          <w:rFonts w:asciiTheme="minorHAnsi" w:eastAsia="SimSun" w:hAnsiTheme="minorHAnsi" w:cstheme="minorHAnsi"/>
          <w:bCs/>
          <w:color w:val="00000A"/>
          <w:kern w:val="1"/>
          <w:szCs w:val="24"/>
          <w:lang w:bidi="hi-IN"/>
        </w:rPr>
        <w:t xml:space="preserve"> </w:t>
      </w:r>
      <w:r w:rsidRPr="00DF0186">
        <w:rPr>
          <w:rFonts w:asciiTheme="minorHAnsi" w:hAnsiTheme="minorHAnsi" w:cstheme="minorHAnsi"/>
          <w:color w:val="000000"/>
          <w:szCs w:val="24"/>
          <w:shd w:val="clear" w:color="auto" w:fill="FFFFFF"/>
        </w:rPr>
        <w:t>Την μεταξύ των μελών του συζήτηση σύμφωνα με τα πρακτικά.</w:t>
      </w:r>
    </w:p>
    <w:p w:rsidR="00331FD1" w:rsidRPr="00B07EEA" w:rsidRDefault="00331FD1" w:rsidP="00331FD1">
      <w:pPr>
        <w:spacing w:line="120" w:lineRule="exact"/>
        <w:rPr>
          <w:rFonts w:asciiTheme="minorHAnsi" w:hAnsiTheme="minorHAnsi" w:cstheme="minorHAnsi"/>
          <w:sz w:val="22"/>
          <w:szCs w:val="22"/>
        </w:rPr>
      </w:pPr>
    </w:p>
    <w:p w:rsidR="00331FD1" w:rsidRPr="00DD504E" w:rsidRDefault="00C5691F" w:rsidP="00C5691F">
      <w:pPr>
        <w:spacing w:before="6" w:line="260" w:lineRule="exact"/>
        <w:jc w:val="center"/>
        <w:rPr>
          <w:rFonts w:asciiTheme="minorHAnsi" w:eastAsia="Arial" w:hAnsiTheme="minorHAnsi" w:cstheme="minorHAnsi"/>
          <w:b/>
          <w:bCs/>
          <w:color w:val="000000"/>
        </w:rPr>
      </w:pPr>
      <w:r w:rsidRPr="00DD504E">
        <w:rPr>
          <w:rFonts w:asciiTheme="minorHAnsi" w:eastAsia="Arial" w:hAnsiTheme="minorHAnsi" w:cstheme="minorHAnsi"/>
          <w:b/>
          <w:bCs/>
          <w:color w:val="000000"/>
        </w:rPr>
        <w:t xml:space="preserve">ΑΠΟΦΑΣΙΖΕΙ </w:t>
      </w:r>
      <w:r w:rsidR="00F80D2A" w:rsidRPr="00DD504E">
        <w:rPr>
          <w:rFonts w:asciiTheme="minorHAnsi" w:eastAsia="Arial" w:hAnsiTheme="minorHAnsi" w:cstheme="minorHAnsi"/>
          <w:b/>
          <w:bCs/>
          <w:color w:val="000000"/>
        </w:rPr>
        <w:t>ΟΜΟΦΩΝΑ</w:t>
      </w:r>
    </w:p>
    <w:p w:rsidR="00C5691F" w:rsidRPr="00B07EEA" w:rsidRDefault="00C5691F" w:rsidP="00C5691F">
      <w:pPr>
        <w:spacing w:before="6" w:line="260" w:lineRule="exact"/>
        <w:jc w:val="center"/>
        <w:rPr>
          <w:rFonts w:asciiTheme="minorHAnsi" w:hAnsiTheme="minorHAnsi" w:cstheme="minorHAnsi"/>
          <w:sz w:val="22"/>
          <w:szCs w:val="22"/>
        </w:rPr>
      </w:pPr>
    </w:p>
    <w:p w:rsidR="002A1D49" w:rsidRPr="00D42BC2" w:rsidRDefault="002A1D49" w:rsidP="002A1D49">
      <w:pPr>
        <w:jc w:val="both"/>
        <w:rPr>
          <w:rFonts w:asciiTheme="minorHAnsi" w:hAnsiTheme="minorHAnsi" w:cstheme="minorHAnsi"/>
          <w:color w:val="1B1B1B"/>
        </w:rPr>
      </w:pPr>
      <w:r>
        <w:rPr>
          <w:rFonts w:asciiTheme="minorHAnsi" w:eastAsia="Dotum" w:hAnsiTheme="minorHAnsi" w:cstheme="minorHAnsi"/>
          <w:b/>
          <w:bCs/>
          <w:spacing w:val="-3"/>
          <w:shd w:val="clear" w:color="auto" w:fill="FFFFFF"/>
          <w:lang w:eastAsia="el-GR"/>
        </w:rPr>
        <w:t xml:space="preserve">Εγκρίνει </w:t>
      </w:r>
      <w:r w:rsidR="00C723DC" w:rsidRPr="00C723DC">
        <w:rPr>
          <w:rFonts w:asciiTheme="minorHAnsi" w:eastAsia="Dotum" w:hAnsiTheme="minorHAnsi" w:cstheme="minorHAnsi"/>
          <w:bCs/>
          <w:spacing w:val="-3"/>
          <w:shd w:val="clear" w:color="auto" w:fill="FFFFFF"/>
          <w:lang w:eastAsia="el-GR"/>
        </w:rPr>
        <w:t>την</w:t>
      </w:r>
      <w:r w:rsidR="00C723DC">
        <w:rPr>
          <w:rFonts w:asciiTheme="minorHAnsi" w:eastAsia="Dotum" w:hAnsiTheme="minorHAnsi" w:cstheme="minorHAnsi"/>
          <w:b/>
          <w:bCs/>
          <w:spacing w:val="-3"/>
          <w:shd w:val="clear" w:color="auto" w:fill="FFFFFF"/>
          <w:lang w:eastAsia="el-GR"/>
        </w:rPr>
        <w:t xml:space="preserve"> </w:t>
      </w:r>
      <w:r w:rsidRPr="00D42BC2">
        <w:rPr>
          <w:rFonts w:asciiTheme="minorHAnsi" w:eastAsia="Arial Unicode MS" w:hAnsiTheme="minorHAnsi" w:cstheme="minorHAnsi"/>
          <w:color w:val="1B1B1B"/>
        </w:rPr>
        <w:t>παράταση προθεσμίας του συνολικού χρόνου της σύμβασης ανάθεσης προμήθειας με τίτλο : «</w:t>
      </w:r>
      <w:r w:rsidR="00081941" w:rsidRPr="002F34CD">
        <w:rPr>
          <w:rFonts w:asciiTheme="minorHAnsi" w:eastAsia="Arial Unicode MS" w:hAnsiTheme="minorHAnsi" w:cstheme="minorHAnsi"/>
          <w:b/>
          <w:bCs/>
          <w:color w:val="1B1B1B"/>
        </w:rPr>
        <w:t>ΠΡΟΜΗΘΕΙΑ ΑΝΑΛΩΣΙΜΩΝ ΥΛΙΚΩΝ ΚΑΙ ΕΞΑΡΤΗΜΑΤΩΝ ΚΑΤΑΣΚΕΥΩΝ ΜΕΤΑΛΛΟΥ ΚΑΙ ΞΥΛΟΥ ΓΙΑ ΤΙΣ ΑΝΑΓΚΕΣ ΤΗΣ ΤΕΧΝΙΚΗΣ ΥΠΗΡΕΣΙΑΣ ΤΟΥ ΔΗΜΟΥ ΛΕΒΑΔΕΩΝ</w:t>
      </w:r>
      <w:r w:rsidRPr="00D42BC2">
        <w:rPr>
          <w:rFonts w:asciiTheme="minorHAnsi" w:eastAsia="Arial Unicode MS" w:hAnsiTheme="minorHAnsi" w:cstheme="minorHAnsi"/>
          <w:b/>
          <w:bCs/>
          <w:color w:val="1B1B1B"/>
        </w:rPr>
        <w:t xml:space="preserve">» </w:t>
      </w:r>
      <w:r>
        <w:rPr>
          <w:rFonts w:asciiTheme="minorHAnsi" w:eastAsia="Arial Unicode MS" w:hAnsiTheme="minorHAnsi" w:cstheme="minorHAnsi"/>
          <w:color w:val="1B1B1B"/>
        </w:rPr>
        <w:t xml:space="preserve"> </w:t>
      </w:r>
      <w:r w:rsidRPr="00D42BC2">
        <w:rPr>
          <w:rFonts w:asciiTheme="minorHAnsi" w:eastAsia="Arial Unicode MS" w:hAnsiTheme="minorHAnsi" w:cstheme="minorHAnsi"/>
          <w:color w:val="1B1B1B"/>
        </w:rPr>
        <w:t xml:space="preserve"> για τους </w:t>
      </w:r>
      <w:r>
        <w:rPr>
          <w:rFonts w:asciiTheme="minorHAnsi" w:eastAsia="Arial Unicode MS" w:hAnsiTheme="minorHAnsi" w:cstheme="minorHAnsi"/>
          <w:color w:val="1B1B1B"/>
        </w:rPr>
        <w:t xml:space="preserve"> </w:t>
      </w:r>
      <w:r w:rsidRPr="00D42BC2">
        <w:rPr>
          <w:rFonts w:asciiTheme="minorHAnsi" w:eastAsia="Arial Unicode MS" w:hAnsiTheme="minorHAnsi" w:cstheme="minorHAnsi"/>
          <w:color w:val="1B1B1B"/>
        </w:rPr>
        <w:t xml:space="preserve"> λόγους </w:t>
      </w:r>
      <w:r w:rsidR="00C723DC">
        <w:rPr>
          <w:rFonts w:asciiTheme="minorHAnsi" w:eastAsia="Arial Unicode MS" w:hAnsiTheme="minorHAnsi" w:cstheme="minorHAnsi"/>
          <w:color w:val="1B1B1B"/>
        </w:rPr>
        <w:t xml:space="preserve">που αναλυτικά αναφέρονται στο εισηγητικό της παρούσης κατά </w:t>
      </w:r>
      <w:r w:rsidR="00081941">
        <w:rPr>
          <w:rFonts w:asciiTheme="minorHAnsi" w:eastAsia="Arial Unicode MS" w:hAnsiTheme="minorHAnsi" w:cstheme="minorHAnsi"/>
          <w:color w:val="1B1B1B"/>
        </w:rPr>
        <w:t>έξι</w:t>
      </w:r>
      <w:r w:rsidR="00C723DC">
        <w:rPr>
          <w:rFonts w:asciiTheme="minorHAnsi" w:eastAsia="Arial Unicode MS" w:hAnsiTheme="minorHAnsi" w:cstheme="minorHAnsi"/>
          <w:color w:val="1B1B1B"/>
        </w:rPr>
        <w:t xml:space="preserve"> (</w:t>
      </w:r>
      <w:r w:rsidR="00081941">
        <w:rPr>
          <w:rFonts w:asciiTheme="minorHAnsi" w:eastAsia="Arial Unicode MS" w:hAnsiTheme="minorHAnsi" w:cstheme="minorHAnsi"/>
          <w:color w:val="1B1B1B"/>
        </w:rPr>
        <w:t>6</w:t>
      </w:r>
      <w:r w:rsidR="00C723DC">
        <w:rPr>
          <w:rFonts w:asciiTheme="minorHAnsi" w:eastAsia="Arial Unicode MS" w:hAnsiTheme="minorHAnsi" w:cstheme="minorHAnsi"/>
          <w:color w:val="1B1B1B"/>
        </w:rPr>
        <w:t xml:space="preserve">) μήνες ήτοι </w:t>
      </w:r>
      <w:r w:rsidRPr="00D42BC2">
        <w:rPr>
          <w:rFonts w:asciiTheme="minorHAnsi" w:eastAsia="Arial Unicode MS" w:hAnsiTheme="minorHAnsi" w:cstheme="minorHAnsi"/>
          <w:color w:val="1B1B1B"/>
        </w:rPr>
        <w:t xml:space="preserve"> </w:t>
      </w:r>
      <w:r w:rsidRPr="00D42BC2">
        <w:rPr>
          <w:rFonts w:asciiTheme="minorHAnsi" w:eastAsia="Arial Unicode MS" w:hAnsiTheme="minorHAnsi" w:cstheme="minorHAnsi"/>
          <w:b/>
          <w:bCs/>
          <w:color w:val="1B1B1B"/>
        </w:rPr>
        <w:t xml:space="preserve">έως </w:t>
      </w:r>
      <w:r w:rsidR="00081941">
        <w:rPr>
          <w:rFonts w:asciiTheme="minorHAnsi" w:eastAsia="Arial Unicode MS" w:hAnsiTheme="minorHAnsi" w:cstheme="minorHAnsi"/>
          <w:b/>
          <w:bCs/>
          <w:color w:val="1B1B1B"/>
        </w:rPr>
        <w:t>21.06.</w:t>
      </w:r>
      <w:r w:rsidRPr="00D42BC2">
        <w:rPr>
          <w:rFonts w:asciiTheme="minorHAnsi" w:eastAsia="Arial Unicode MS" w:hAnsiTheme="minorHAnsi" w:cstheme="minorHAnsi"/>
          <w:b/>
          <w:bCs/>
          <w:color w:val="1B1B1B"/>
        </w:rPr>
        <w:t>2023</w:t>
      </w:r>
      <w:r w:rsidRPr="00D42BC2">
        <w:rPr>
          <w:rFonts w:asciiTheme="minorHAnsi" w:eastAsia="Arial Unicode MS" w:hAnsiTheme="minorHAnsi" w:cstheme="minorHAnsi"/>
          <w:color w:val="1B1B1B"/>
        </w:rPr>
        <w:t xml:space="preserve"> . </w:t>
      </w:r>
    </w:p>
    <w:p w:rsidR="00C85DAB" w:rsidRDefault="00C85DAB" w:rsidP="00C723DC">
      <w:pPr>
        <w:pStyle w:val="Web"/>
        <w:spacing w:after="198"/>
        <w:jc w:val="center"/>
        <w:rPr>
          <w:rFonts w:asciiTheme="minorHAnsi" w:eastAsia="Arial" w:hAnsiTheme="minorHAnsi" w:cstheme="minorHAnsi"/>
          <w:b/>
        </w:rPr>
      </w:pPr>
    </w:p>
    <w:p w:rsidR="004B7001" w:rsidRPr="00F80D2A" w:rsidRDefault="004B7001" w:rsidP="00C723DC">
      <w:pPr>
        <w:pStyle w:val="Web"/>
        <w:spacing w:after="198"/>
        <w:jc w:val="center"/>
        <w:rPr>
          <w:rFonts w:asciiTheme="minorHAnsi" w:hAnsiTheme="minorHAnsi" w:cstheme="minorHAnsi"/>
        </w:rPr>
      </w:pPr>
      <w:r w:rsidRPr="00F80D2A">
        <w:rPr>
          <w:rFonts w:asciiTheme="minorHAnsi" w:eastAsia="Arial" w:hAnsiTheme="minorHAnsi" w:cstheme="minorHAnsi"/>
          <w:b/>
        </w:rPr>
        <w:t>Η παρούσα απόφαση πήρε τον αριθμό</w:t>
      </w:r>
      <w:r w:rsidR="007177A0">
        <w:rPr>
          <w:rFonts w:asciiTheme="minorHAnsi" w:eastAsia="Arial" w:hAnsiTheme="minorHAnsi" w:cstheme="minorHAnsi"/>
          <w:b/>
        </w:rPr>
        <w:t xml:space="preserve"> </w:t>
      </w:r>
      <w:r w:rsidR="00C85DAB">
        <w:rPr>
          <w:rFonts w:asciiTheme="minorHAnsi" w:eastAsia="Arial" w:hAnsiTheme="minorHAnsi" w:cstheme="minorHAnsi"/>
          <w:b/>
        </w:rPr>
        <w:t>14</w:t>
      </w:r>
      <w:r w:rsidR="007177A0">
        <w:rPr>
          <w:rFonts w:asciiTheme="minorHAnsi" w:eastAsia="Arial" w:hAnsiTheme="minorHAnsi" w:cstheme="minorHAnsi"/>
          <w:b/>
        </w:rPr>
        <w:t>/2023</w:t>
      </w:r>
    </w:p>
    <w:p w:rsidR="004B7001" w:rsidRDefault="004B7001" w:rsidP="004B7001">
      <w:pPr>
        <w:jc w:val="center"/>
        <w:rPr>
          <w:rFonts w:ascii="Calibri" w:hAnsi="Calibri" w:cs="Calibri"/>
          <w:b/>
          <w:bCs/>
        </w:rPr>
      </w:pPr>
    </w:p>
    <w:p w:rsidR="00C85DAB" w:rsidRDefault="00C85DAB" w:rsidP="004B7001">
      <w:pPr>
        <w:jc w:val="center"/>
        <w:rPr>
          <w:rFonts w:ascii="Calibri" w:hAnsi="Calibri" w:cs="Calibri"/>
          <w:b/>
          <w:bCs/>
        </w:rPr>
      </w:pPr>
    </w:p>
    <w:p w:rsidR="00C85DAB" w:rsidRDefault="00C85DAB" w:rsidP="004B7001">
      <w:pPr>
        <w:jc w:val="center"/>
        <w:rPr>
          <w:rFonts w:ascii="Calibri" w:hAnsi="Calibri" w:cs="Calibri"/>
          <w:b/>
          <w:bCs/>
        </w:rPr>
      </w:pPr>
    </w:p>
    <w:p w:rsidR="00C85DAB" w:rsidRDefault="00C85DAB" w:rsidP="004B7001">
      <w:pPr>
        <w:jc w:val="center"/>
        <w:rPr>
          <w:rFonts w:ascii="Calibri" w:hAnsi="Calibri" w:cs="Calibri"/>
          <w:b/>
          <w:bCs/>
        </w:rPr>
      </w:pPr>
    </w:p>
    <w:p w:rsidR="004B7001" w:rsidRPr="00B07EEA" w:rsidRDefault="004B7001" w:rsidP="004B7001">
      <w:pPr>
        <w:tabs>
          <w:tab w:val="center" w:pos="8460"/>
        </w:tabs>
        <w:spacing w:after="198" w:line="360" w:lineRule="auto"/>
        <w:contextualSpacing/>
        <w:rPr>
          <w:rFonts w:asciiTheme="minorHAnsi" w:hAnsiTheme="minorHAnsi" w:cstheme="minorHAnsi"/>
          <w:sz w:val="22"/>
          <w:szCs w:val="22"/>
        </w:rPr>
      </w:pPr>
      <w:r w:rsidRPr="00B07EEA">
        <w:rPr>
          <w:rFonts w:asciiTheme="minorHAnsi" w:eastAsia="Arial" w:hAnsiTheme="minorHAnsi" w:cstheme="minorHAnsi"/>
          <w:b/>
          <w:bCs/>
          <w:sz w:val="22"/>
          <w:szCs w:val="22"/>
        </w:rPr>
        <w:t>Η</w:t>
      </w:r>
      <w:r w:rsidRPr="00B07EEA">
        <w:rPr>
          <w:rFonts w:asciiTheme="minorHAnsi" w:hAnsiTheme="minorHAnsi" w:cstheme="minorHAnsi"/>
          <w:b/>
          <w:bCs/>
          <w:sz w:val="22"/>
          <w:szCs w:val="22"/>
        </w:rPr>
        <w:t xml:space="preserve"> Πρόεδρος του Δ.Σ.</w:t>
      </w:r>
    </w:p>
    <w:p w:rsidR="004B7001" w:rsidRPr="00B07EEA" w:rsidRDefault="004B7001" w:rsidP="004B7001">
      <w:pPr>
        <w:tabs>
          <w:tab w:val="center" w:pos="8460"/>
        </w:tabs>
        <w:spacing w:after="198" w:line="360" w:lineRule="auto"/>
        <w:contextualSpacing/>
        <w:rPr>
          <w:rFonts w:asciiTheme="minorHAnsi" w:hAnsiTheme="minorHAnsi" w:cstheme="minorHAnsi"/>
          <w:b/>
          <w:bCs/>
          <w:sz w:val="22"/>
          <w:szCs w:val="22"/>
        </w:rPr>
      </w:pPr>
    </w:p>
    <w:p w:rsidR="004B7001" w:rsidRPr="00B07EEA" w:rsidRDefault="004B7001" w:rsidP="004B7001">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roofErr w:type="spellStart"/>
      <w:r w:rsidRPr="00B07EEA">
        <w:rPr>
          <w:rFonts w:asciiTheme="minorHAnsi" w:eastAsia="Calibri" w:hAnsiTheme="minorHAnsi" w:cstheme="minorHAnsi"/>
          <w:color w:val="000000"/>
          <w:sz w:val="22"/>
          <w:szCs w:val="22"/>
        </w:rPr>
        <w:t>Καράβα</w:t>
      </w:r>
      <w:proofErr w:type="spellEnd"/>
      <w:r w:rsidRPr="00B07EEA">
        <w:rPr>
          <w:rFonts w:asciiTheme="minorHAnsi" w:eastAsia="Calibri" w:hAnsiTheme="minorHAnsi" w:cstheme="minorHAnsi"/>
          <w:color w:val="000000"/>
          <w:sz w:val="22"/>
          <w:szCs w:val="22"/>
        </w:rPr>
        <w:t xml:space="preserve"> </w:t>
      </w:r>
      <w:proofErr w:type="spellStart"/>
      <w:r w:rsidRPr="00B07EEA">
        <w:rPr>
          <w:rFonts w:asciiTheme="minorHAnsi" w:eastAsia="Calibri" w:hAnsiTheme="minorHAnsi" w:cstheme="minorHAnsi"/>
          <w:color w:val="000000"/>
          <w:sz w:val="22"/>
          <w:szCs w:val="22"/>
        </w:rPr>
        <w:t>Χρυσοβαλάντου</w:t>
      </w:r>
      <w:proofErr w:type="spellEnd"/>
      <w:r w:rsidRPr="00B07EEA">
        <w:rPr>
          <w:rFonts w:asciiTheme="minorHAnsi" w:eastAsia="Calibri" w:hAnsiTheme="minorHAnsi" w:cstheme="minorHAnsi"/>
          <w:color w:val="000000"/>
          <w:sz w:val="22"/>
          <w:szCs w:val="22"/>
        </w:rPr>
        <w:t xml:space="preserve"> Βασιλική (</w:t>
      </w:r>
      <w:proofErr w:type="spellStart"/>
      <w:r w:rsidRPr="00B07EEA">
        <w:rPr>
          <w:rFonts w:asciiTheme="minorHAnsi" w:eastAsia="Calibri" w:hAnsiTheme="minorHAnsi" w:cstheme="minorHAnsi"/>
          <w:color w:val="000000"/>
          <w:sz w:val="22"/>
          <w:szCs w:val="22"/>
        </w:rPr>
        <w:t>Βάλια</w:t>
      </w:r>
      <w:proofErr w:type="spellEnd"/>
      <w:r w:rsidRPr="00B07EEA">
        <w:rPr>
          <w:rFonts w:asciiTheme="minorHAnsi" w:eastAsia="Calibri" w:hAnsiTheme="minorHAnsi" w:cstheme="minorHAnsi"/>
          <w:color w:val="000000"/>
          <w:sz w:val="22"/>
          <w:szCs w:val="22"/>
        </w:rPr>
        <w:t>)</w:t>
      </w:r>
    </w:p>
    <w:p w:rsidR="004B7001" w:rsidRPr="00B07EEA" w:rsidRDefault="004B7001" w:rsidP="004B7001">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p>
    <w:p w:rsidR="004B7001" w:rsidRPr="00B07EEA" w:rsidRDefault="004B7001" w:rsidP="004B7001">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B07EEA">
        <w:rPr>
          <w:rFonts w:asciiTheme="minorHAnsi" w:eastAsia="Arial" w:hAnsiTheme="minorHAnsi" w:cstheme="minorHAnsi"/>
          <w:b/>
          <w:iCs/>
          <w:color w:val="00000A"/>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C85DAB" w:rsidRPr="008B4C37" w:rsidTr="00C85DAB">
        <w:trPr>
          <w:gridAfter w:val="1"/>
          <w:wAfter w:w="567" w:type="dxa"/>
        </w:trPr>
        <w:tc>
          <w:tcPr>
            <w:tcW w:w="567" w:type="dxa"/>
          </w:tcPr>
          <w:p w:rsidR="00C85DAB" w:rsidRPr="008B4C37" w:rsidRDefault="00C85DAB" w:rsidP="00B67C9D">
            <w:pPr>
              <w:rPr>
                <w:rFonts w:asciiTheme="minorHAnsi" w:eastAsia="Arial" w:hAnsiTheme="minorHAnsi" w:cstheme="minorHAnsi"/>
              </w:rPr>
            </w:pPr>
          </w:p>
        </w:tc>
        <w:tc>
          <w:tcPr>
            <w:tcW w:w="709" w:type="dxa"/>
            <w:gridSpan w:val="2"/>
          </w:tcPr>
          <w:p w:rsidR="00C85DAB" w:rsidRPr="008B4C37" w:rsidRDefault="00C85DAB" w:rsidP="00B67C9D">
            <w:pPr>
              <w:rPr>
                <w:rFonts w:asciiTheme="minorHAnsi" w:eastAsia="Arial" w:hAnsiTheme="minorHAnsi" w:cstheme="minorHAnsi"/>
              </w:rPr>
            </w:pPr>
          </w:p>
        </w:tc>
        <w:tc>
          <w:tcPr>
            <w:tcW w:w="3365" w:type="dxa"/>
            <w:gridSpan w:val="2"/>
            <w:shd w:val="clear" w:color="auto" w:fill="auto"/>
          </w:tcPr>
          <w:p w:rsidR="00C85DAB" w:rsidRPr="008B4C37" w:rsidRDefault="00C85DAB" w:rsidP="00B67C9D">
            <w:pPr>
              <w:rPr>
                <w:rFonts w:asciiTheme="minorHAnsi" w:hAnsiTheme="minorHAnsi" w:cstheme="minorHAnsi"/>
              </w:rPr>
            </w:pPr>
            <w:r w:rsidRPr="008B4C37">
              <w:rPr>
                <w:rFonts w:asciiTheme="minorHAnsi" w:eastAsia="Arial" w:hAnsiTheme="minorHAnsi" w:cstheme="minorHAnsi"/>
              </w:rPr>
              <w:t xml:space="preserve"> </w:t>
            </w:r>
          </w:p>
        </w:tc>
        <w:tc>
          <w:tcPr>
            <w:tcW w:w="4938" w:type="dxa"/>
            <w:gridSpan w:val="3"/>
            <w:shd w:val="clear" w:color="auto" w:fill="auto"/>
          </w:tcPr>
          <w:p w:rsidR="00C85DAB" w:rsidRPr="008B4C37" w:rsidRDefault="00C85DAB" w:rsidP="00B67C9D">
            <w:pPr>
              <w:rPr>
                <w:rFonts w:asciiTheme="minorHAnsi" w:hAnsiTheme="minorHAnsi" w:cstheme="minorHAnsi"/>
              </w:rPr>
            </w:pPr>
            <w:r w:rsidRPr="008B4C37">
              <w:rPr>
                <w:rFonts w:asciiTheme="minorHAnsi" w:eastAsia="Arial" w:hAnsiTheme="minorHAnsi" w:cstheme="minorHAnsi"/>
              </w:rPr>
              <w:t xml:space="preserve">           </w:t>
            </w:r>
            <w:r w:rsidRPr="008B4C37">
              <w:rPr>
                <w:rFonts w:asciiTheme="minorHAnsi" w:hAnsiTheme="minorHAnsi" w:cstheme="minorHAnsi"/>
              </w:rPr>
              <w:t>ΠΙΣΤΟ ΑΠΟΣΠΑΣΜΑ</w:t>
            </w:r>
          </w:p>
        </w:tc>
      </w:tr>
      <w:tr w:rsidR="00C85DAB" w:rsidRPr="008B4C37" w:rsidTr="00C85DAB">
        <w:trPr>
          <w:gridAfter w:val="2"/>
          <w:wAfter w:w="851" w:type="dxa"/>
        </w:trPr>
        <w:tc>
          <w:tcPr>
            <w:tcW w:w="567" w:type="dxa"/>
          </w:tcPr>
          <w:p w:rsidR="00C85DAB" w:rsidRPr="008B4C37" w:rsidRDefault="00C85DAB" w:rsidP="00B67C9D">
            <w:pPr>
              <w:rPr>
                <w:rFonts w:asciiTheme="minorHAnsi" w:hAnsiTheme="minorHAnsi" w:cstheme="minorHAnsi"/>
              </w:rPr>
            </w:pPr>
            <w:r w:rsidRPr="008B4C37">
              <w:rPr>
                <w:rFonts w:asciiTheme="minorHAnsi" w:hAnsiTheme="minorHAnsi" w:cstheme="minorHAnsi"/>
              </w:rPr>
              <w:t>1</w:t>
            </w:r>
          </w:p>
        </w:tc>
        <w:tc>
          <w:tcPr>
            <w:tcW w:w="425" w:type="dxa"/>
          </w:tcPr>
          <w:p w:rsidR="00C85DAB" w:rsidRPr="008B4C37" w:rsidRDefault="00C85DAB" w:rsidP="00B67C9D">
            <w:pPr>
              <w:rPr>
                <w:rFonts w:asciiTheme="minorHAnsi" w:eastAsia="Arial" w:hAnsiTheme="minorHAnsi" w:cstheme="minorHAnsi"/>
              </w:rPr>
            </w:pPr>
          </w:p>
        </w:tc>
        <w:tc>
          <w:tcPr>
            <w:tcW w:w="3365" w:type="dxa"/>
            <w:gridSpan w:val="2"/>
            <w:shd w:val="clear" w:color="auto" w:fill="auto"/>
          </w:tcPr>
          <w:p w:rsidR="00C85DAB" w:rsidRPr="008B4C37" w:rsidRDefault="00C85DAB" w:rsidP="00B67C9D">
            <w:pPr>
              <w:rPr>
                <w:rFonts w:asciiTheme="minorHAnsi" w:hAnsiTheme="minorHAnsi" w:cstheme="minorHAnsi"/>
              </w:rPr>
            </w:pPr>
            <w:proofErr w:type="spellStart"/>
            <w:r>
              <w:rPr>
                <w:rFonts w:asciiTheme="minorHAnsi" w:hAnsiTheme="minorHAnsi" w:cstheme="minorHAnsi"/>
              </w:rPr>
              <w:t>Μητάς</w:t>
            </w:r>
            <w:proofErr w:type="spellEnd"/>
            <w:r>
              <w:rPr>
                <w:rFonts w:asciiTheme="minorHAnsi" w:hAnsiTheme="minorHAnsi" w:cstheme="minorHAnsi"/>
              </w:rPr>
              <w:t xml:space="preserve"> Αλέξανδρος</w:t>
            </w:r>
          </w:p>
        </w:tc>
        <w:tc>
          <w:tcPr>
            <w:tcW w:w="4938" w:type="dxa"/>
            <w:gridSpan w:val="3"/>
            <w:shd w:val="clear" w:color="auto" w:fill="auto"/>
          </w:tcPr>
          <w:p w:rsidR="00C85DAB" w:rsidRPr="008B4C37" w:rsidRDefault="00C85DAB" w:rsidP="00B67C9D">
            <w:pPr>
              <w:rPr>
                <w:rFonts w:asciiTheme="minorHAnsi" w:hAnsiTheme="minorHAnsi" w:cstheme="minorHAnsi"/>
              </w:rPr>
            </w:pPr>
            <w:r w:rsidRPr="008B4C37">
              <w:rPr>
                <w:rFonts w:asciiTheme="minorHAnsi" w:eastAsia="Arial" w:hAnsiTheme="minorHAnsi" w:cstheme="minorHAnsi"/>
              </w:rPr>
              <w:t xml:space="preserve">          </w:t>
            </w:r>
            <w:r w:rsidRPr="008B4C37">
              <w:rPr>
                <w:rFonts w:asciiTheme="minorHAnsi" w:hAnsiTheme="minorHAnsi" w:cstheme="minorHAnsi"/>
              </w:rPr>
              <w:t xml:space="preserve">Λιβαδειά αυθημερόν </w:t>
            </w: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eastAsia="Arial" w:hAnsiTheme="minorHAnsi" w:cstheme="minorHAnsi"/>
              </w:rPr>
            </w:pPr>
            <w:r w:rsidRPr="008B4C37">
              <w:rPr>
                <w:rFonts w:asciiTheme="minorHAnsi" w:eastAsia="Arial" w:hAnsiTheme="minorHAnsi" w:cstheme="minorHAnsi"/>
              </w:rPr>
              <w:t>2</w:t>
            </w:r>
          </w:p>
        </w:tc>
        <w:tc>
          <w:tcPr>
            <w:tcW w:w="425" w:type="dxa"/>
          </w:tcPr>
          <w:p w:rsidR="00C85DAB" w:rsidRPr="008B4C37" w:rsidRDefault="00C85DAB" w:rsidP="00B67C9D">
            <w:pPr>
              <w:ind w:left="-444" w:firstLine="444"/>
              <w:rPr>
                <w:rFonts w:asciiTheme="minorHAnsi" w:hAnsiTheme="minorHAnsi" w:cstheme="minorHAnsi"/>
              </w:rPr>
            </w:pPr>
          </w:p>
        </w:tc>
        <w:tc>
          <w:tcPr>
            <w:tcW w:w="3365" w:type="dxa"/>
            <w:gridSpan w:val="2"/>
            <w:shd w:val="clear" w:color="auto" w:fill="auto"/>
          </w:tcPr>
          <w:p w:rsidR="00C85DAB" w:rsidRPr="008B4C37" w:rsidRDefault="00C85DAB" w:rsidP="00B67C9D">
            <w:pPr>
              <w:rPr>
                <w:rFonts w:asciiTheme="minorHAnsi" w:hAnsiTheme="minorHAnsi" w:cstheme="minorHAnsi"/>
              </w:rPr>
            </w:pPr>
            <w:proofErr w:type="spellStart"/>
            <w:r>
              <w:rPr>
                <w:rFonts w:asciiTheme="minorHAnsi" w:hAnsiTheme="minorHAnsi" w:cstheme="minorHAnsi"/>
              </w:rPr>
              <w:t>Καλογρηάς</w:t>
            </w:r>
            <w:proofErr w:type="spellEnd"/>
            <w:r>
              <w:rPr>
                <w:rFonts w:asciiTheme="minorHAnsi" w:hAnsiTheme="minorHAnsi" w:cstheme="minorHAnsi"/>
              </w:rPr>
              <w:t xml:space="preserve"> Αθανάσιος</w:t>
            </w:r>
          </w:p>
        </w:tc>
        <w:tc>
          <w:tcPr>
            <w:tcW w:w="4938" w:type="dxa"/>
            <w:gridSpan w:val="3"/>
            <w:shd w:val="clear" w:color="auto" w:fill="auto"/>
          </w:tcPr>
          <w:p w:rsidR="00C85DAB" w:rsidRPr="008B4C37" w:rsidRDefault="00C85DAB" w:rsidP="00B67C9D">
            <w:pPr>
              <w:rPr>
                <w:rFonts w:asciiTheme="minorHAnsi" w:hAnsiTheme="minorHAnsi" w:cstheme="minorHAnsi"/>
              </w:rPr>
            </w:pPr>
            <w:r w:rsidRPr="008B4C37">
              <w:rPr>
                <w:rFonts w:asciiTheme="minorHAnsi" w:eastAsia="Arial" w:hAnsiTheme="minorHAnsi" w:cstheme="minorHAnsi"/>
              </w:rPr>
              <w:t xml:space="preserve">             Ο</w:t>
            </w:r>
            <w:r w:rsidRPr="008B4C37">
              <w:rPr>
                <w:rFonts w:asciiTheme="minorHAnsi" w:hAnsiTheme="minorHAnsi" w:cstheme="minorHAnsi"/>
              </w:rPr>
              <w:t xml:space="preserve"> Δήμαρχος </w:t>
            </w:r>
            <w:proofErr w:type="spellStart"/>
            <w:r w:rsidRPr="008B4C37">
              <w:rPr>
                <w:rFonts w:asciiTheme="minorHAnsi" w:hAnsiTheme="minorHAnsi" w:cstheme="minorHAnsi"/>
              </w:rPr>
              <w:t>Λεβαδέων</w:t>
            </w:r>
            <w:proofErr w:type="spellEnd"/>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hAnsiTheme="minorHAnsi" w:cstheme="minorHAnsi"/>
              </w:rPr>
            </w:pPr>
            <w:r w:rsidRPr="008B4C37">
              <w:rPr>
                <w:rFonts w:asciiTheme="minorHAnsi" w:hAnsiTheme="minorHAnsi" w:cstheme="minorHAnsi"/>
              </w:rPr>
              <w:t>3</w:t>
            </w:r>
          </w:p>
        </w:tc>
        <w:tc>
          <w:tcPr>
            <w:tcW w:w="425" w:type="dxa"/>
          </w:tcPr>
          <w:p w:rsidR="00C85DAB" w:rsidRPr="008B4C37" w:rsidRDefault="00C85DAB" w:rsidP="00B67C9D">
            <w:pPr>
              <w:rPr>
                <w:rFonts w:asciiTheme="minorHAnsi" w:hAnsiTheme="minorHAnsi" w:cstheme="minorHAnsi"/>
              </w:rPr>
            </w:pPr>
          </w:p>
        </w:tc>
        <w:tc>
          <w:tcPr>
            <w:tcW w:w="3365" w:type="dxa"/>
            <w:gridSpan w:val="2"/>
            <w:shd w:val="clear" w:color="auto" w:fill="auto"/>
          </w:tcPr>
          <w:p w:rsidR="00C85DAB" w:rsidRPr="008B4C37" w:rsidRDefault="00C85DAB" w:rsidP="00B67C9D">
            <w:pPr>
              <w:rPr>
                <w:rFonts w:asciiTheme="minorHAnsi" w:hAnsiTheme="minorHAnsi" w:cstheme="minorHAnsi"/>
              </w:rPr>
            </w:pPr>
            <w:proofErr w:type="spellStart"/>
            <w:r w:rsidRPr="008B4C37">
              <w:rPr>
                <w:rFonts w:asciiTheme="minorHAnsi" w:eastAsia="Arial" w:hAnsiTheme="minorHAnsi" w:cstheme="minorHAnsi"/>
              </w:rPr>
              <w:t>Τσεσμετζής</w:t>
            </w:r>
            <w:proofErr w:type="spellEnd"/>
            <w:r w:rsidRPr="008B4C37">
              <w:rPr>
                <w:rFonts w:asciiTheme="minorHAnsi" w:eastAsia="Arial" w:hAnsiTheme="minorHAnsi" w:cstheme="minorHAnsi"/>
              </w:rPr>
              <w:t xml:space="preserve"> Εμμανουήλ</w:t>
            </w:r>
          </w:p>
        </w:tc>
        <w:tc>
          <w:tcPr>
            <w:tcW w:w="4938" w:type="dxa"/>
            <w:gridSpan w:val="3"/>
            <w:shd w:val="clear" w:color="auto" w:fill="auto"/>
          </w:tcPr>
          <w:p w:rsidR="00C85DAB" w:rsidRPr="008B4C37" w:rsidRDefault="00C85DAB" w:rsidP="00B67C9D">
            <w:pPr>
              <w:snapToGrid w:val="0"/>
              <w:rPr>
                <w:rFonts w:asciiTheme="minorHAnsi" w:hAnsiTheme="minorHAnsi" w:cstheme="minorHAnsi"/>
              </w:rPr>
            </w:pP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hAnsiTheme="minorHAnsi" w:cstheme="minorHAnsi"/>
              </w:rPr>
            </w:pPr>
            <w:r w:rsidRPr="008B4C37">
              <w:rPr>
                <w:rFonts w:asciiTheme="minorHAnsi" w:hAnsiTheme="minorHAnsi" w:cstheme="minorHAnsi"/>
              </w:rPr>
              <w:t>4</w:t>
            </w:r>
          </w:p>
        </w:tc>
        <w:tc>
          <w:tcPr>
            <w:tcW w:w="425" w:type="dxa"/>
          </w:tcPr>
          <w:p w:rsidR="00C85DAB" w:rsidRPr="008B4C37" w:rsidRDefault="00C85DAB" w:rsidP="00B67C9D">
            <w:pPr>
              <w:rPr>
                <w:rFonts w:asciiTheme="minorHAnsi" w:eastAsia="Calibri" w:hAnsiTheme="minorHAnsi" w:cstheme="minorHAnsi"/>
              </w:rPr>
            </w:pPr>
          </w:p>
        </w:tc>
        <w:tc>
          <w:tcPr>
            <w:tcW w:w="3365" w:type="dxa"/>
            <w:gridSpan w:val="2"/>
            <w:shd w:val="clear" w:color="auto" w:fill="auto"/>
          </w:tcPr>
          <w:p w:rsidR="00C85DAB" w:rsidRPr="008B4C37" w:rsidRDefault="00C85DAB" w:rsidP="00B67C9D">
            <w:pPr>
              <w:rPr>
                <w:rFonts w:asciiTheme="minorHAnsi" w:hAnsiTheme="minorHAnsi" w:cstheme="minorHAnsi"/>
              </w:rPr>
            </w:pPr>
            <w:r w:rsidRPr="008B4C37">
              <w:rPr>
                <w:rFonts w:asciiTheme="minorHAnsi" w:hAnsiTheme="minorHAnsi" w:cstheme="minorHAnsi"/>
              </w:rPr>
              <w:t xml:space="preserve">Δήμου Ιωάννης </w:t>
            </w:r>
          </w:p>
        </w:tc>
        <w:tc>
          <w:tcPr>
            <w:tcW w:w="4938" w:type="dxa"/>
            <w:gridSpan w:val="3"/>
            <w:shd w:val="clear" w:color="auto" w:fill="auto"/>
          </w:tcPr>
          <w:p w:rsidR="00C85DAB" w:rsidRPr="008B4C37" w:rsidRDefault="00C85DAB" w:rsidP="00B67C9D">
            <w:pPr>
              <w:rPr>
                <w:rFonts w:asciiTheme="minorHAnsi" w:hAnsiTheme="minorHAnsi" w:cstheme="minorHAnsi"/>
              </w:rPr>
            </w:pPr>
            <w:r w:rsidRPr="008B4C37">
              <w:rPr>
                <w:rFonts w:asciiTheme="minorHAnsi" w:eastAsia="Arial" w:hAnsiTheme="minorHAnsi" w:cstheme="minorHAnsi"/>
              </w:rPr>
              <w:t xml:space="preserve">             ΙΩΑΝΝΗΣ .Δ. ΤΑΓΚΑΛΕΓΚΑΣ</w:t>
            </w: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eastAsia="Calibri" w:hAnsiTheme="minorHAnsi" w:cstheme="minorHAnsi"/>
              </w:rPr>
            </w:pPr>
            <w:r w:rsidRPr="008B4C37">
              <w:rPr>
                <w:rFonts w:asciiTheme="minorHAnsi" w:eastAsia="Calibri" w:hAnsiTheme="minorHAnsi" w:cstheme="minorHAnsi"/>
              </w:rPr>
              <w:t>5</w:t>
            </w:r>
          </w:p>
        </w:tc>
        <w:tc>
          <w:tcPr>
            <w:tcW w:w="425" w:type="dxa"/>
          </w:tcPr>
          <w:p w:rsidR="00C85DAB" w:rsidRPr="008B4C37" w:rsidRDefault="00C85DAB" w:rsidP="00B67C9D">
            <w:pPr>
              <w:rPr>
                <w:rFonts w:asciiTheme="minorHAnsi" w:hAnsiTheme="minorHAnsi" w:cstheme="minorHAnsi"/>
              </w:rPr>
            </w:pPr>
          </w:p>
        </w:tc>
        <w:tc>
          <w:tcPr>
            <w:tcW w:w="3365" w:type="dxa"/>
            <w:gridSpan w:val="2"/>
            <w:shd w:val="clear" w:color="auto" w:fill="auto"/>
          </w:tcPr>
          <w:p w:rsidR="00C85DAB" w:rsidRPr="008B4C37" w:rsidRDefault="00C85DAB" w:rsidP="00B67C9D">
            <w:pPr>
              <w:rPr>
                <w:rFonts w:asciiTheme="minorHAnsi" w:hAnsiTheme="minorHAnsi" w:cstheme="minorHAnsi"/>
              </w:rPr>
            </w:pPr>
            <w:r w:rsidRPr="008B4C37">
              <w:rPr>
                <w:rFonts w:asciiTheme="minorHAnsi" w:hAnsiTheme="minorHAnsi" w:cstheme="minorHAnsi"/>
              </w:rPr>
              <w:t>Αποστόλου Ιωάννης</w:t>
            </w:r>
          </w:p>
        </w:tc>
        <w:tc>
          <w:tcPr>
            <w:tcW w:w="4938" w:type="dxa"/>
            <w:gridSpan w:val="3"/>
            <w:shd w:val="clear" w:color="auto" w:fill="auto"/>
          </w:tcPr>
          <w:p w:rsidR="00C85DAB" w:rsidRPr="008B4C37" w:rsidRDefault="00C85DAB" w:rsidP="00B67C9D">
            <w:pPr>
              <w:rPr>
                <w:rFonts w:asciiTheme="minorHAnsi" w:hAnsiTheme="minorHAnsi" w:cstheme="minorHAnsi"/>
              </w:rPr>
            </w:pPr>
            <w:r w:rsidRPr="008B4C37">
              <w:rPr>
                <w:rFonts w:asciiTheme="minorHAnsi" w:eastAsia="Arial" w:hAnsiTheme="minorHAnsi" w:cstheme="minorHAnsi"/>
              </w:rPr>
              <w:t xml:space="preserve"> </w:t>
            </w: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hAnsiTheme="minorHAnsi" w:cstheme="minorHAnsi"/>
              </w:rPr>
            </w:pPr>
            <w:r w:rsidRPr="008B4C37">
              <w:rPr>
                <w:rFonts w:asciiTheme="minorHAnsi" w:hAnsiTheme="minorHAnsi" w:cstheme="minorHAnsi"/>
              </w:rPr>
              <w:t>6</w:t>
            </w:r>
          </w:p>
        </w:tc>
        <w:tc>
          <w:tcPr>
            <w:tcW w:w="425" w:type="dxa"/>
          </w:tcPr>
          <w:p w:rsidR="00C85DAB" w:rsidRPr="008B4C37" w:rsidRDefault="00C85DAB" w:rsidP="00B67C9D">
            <w:pPr>
              <w:rPr>
                <w:rFonts w:asciiTheme="minorHAnsi" w:eastAsia="Calibri" w:hAnsiTheme="minorHAnsi" w:cstheme="minorHAnsi"/>
                <w:color w:val="000000"/>
              </w:rPr>
            </w:pPr>
          </w:p>
        </w:tc>
        <w:tc>
          <w:tcPr>
            <w:tcW w:w="3365" w:type="dxa"/>
            <w:gridSpan w:val="2"/>
            <w:shd w:val="clear" w:color="auto" w:fill="auto"/>
          </w:tcPr>
          <w:p w:rsidR="00C85DAB" w:rsidRPr="008B4C37" w:rsidRDefault="00C85DAB" w:rsidP="00B67C9D">
            <w:pPr>
              <w:rPr>
                <w:rFonts w:asciiTheme="minorHAnsi" w:hAnsiTheme="minorHAnsi" w:cstheme="minorHAnsi"/>
              </w:rPr>
            </w:pPr>
            <w:proofErr w:type="spellStart"/>
            <w:r w:rsidRPr="008B4C37">
              <w:rPr>
                <w:rFonts w:asciiTheme="minorHAnsi" w:eastAsia="Calibri" w:hAnsiTheme="minorHAnsi" w:cstheme="minorHAnsi"/>
              </w:rPr>
              <w:t>Σάκκος</w:t>
            </w:r>
            <w:proofErr w:type="spellEnd"/>
            <w:r w:rsidRPr="008B4C37">
              <w:rPr>
                <w:rFonts w:asciiTheme="minorHAnsi" w:eastAsia="Calibri" w:hAnsiTheme="minorHAnsi" w:cstheme="minorHAnsi"/>
              </w:rPr>
              <w:t xml:space="preserve"> Μάριος   </w:t>
            </w:r>
          </w:p>
        </w:tc>
        <w:tc>
          <w:tcPr>
            <w:tcW w:w="4938" w:type="dxa"/>
            <w:gridSpan w:val="3"/>
            <w:shd w:val="clear" w:color="auto" w:fill="auto"/>
          </w:tcPr>
          <w:p w:rsidR="00C85DAB" w:rsidRPr="008B4C37" w:rsidRDefault="00C85DAB" w:rsidP="00B67C9D">
            <w:pPr>
              <w:snapToGrid w:val="0"/>
              <w:spacing w:line="276" w:lineRule="auto"/>
              <w:rPr>
                <w:rFonts w:asciiTheme="minorHAnsi" w:hAnsiTheme="minorHAnsi" w:cstheme="minorHAnsi"/>
              </w:rPr>
            </w:pPr>
          </w:p>
        </w:tc>
      </w:tr>
      <w:tr w:rsidR="00C85DAB" w:rsidRPr="008B4C37" w:rsidTr="00C85DAB">
        <w:tc>
          <w:tcPr>
            <w:tcW w:w="567" w:type="dxa"/>
          </w:tcPr>
          <w:p w:rsidR="00C85DAB" w:rsidRPr="008B4C37" w:rsidRDefault="00C85DAB" w:rsidP="00B67C9D">
            <w:pPr>
              <w:rPr>
                <w:rFonts w:asciiTheme="minorHAnsi" w:eastAsia="Calibri" w:hAnsiTheme="minorHAnsi" w:cstheme="minorHAnsi"/>
                <w:color w:val="000000"/>
              </w:rPr>
            </w:pPr>
            <w:r w:rsidRPr="008B4C37">
              <w:rPr>
                <w:rFonts w:asciiTheme="minorHAnsi" w:eastAsia="Calibri" w:hAnsiTheme="minorHAnsi" w:cstheme="minorHAnsi"/>
                <w:color w:val="000000"/>
              </w:rPr>
              <w:t>7</w:t>
            </w:r>
          </w:p>
        </w:tc>
        <w:tc>
          <w:tcPr>
            <w:tcW w:w="425" w:type="dxa"/>
          </w:tcPr>
          <w:p w:rsidR="00C85DAB" w:rsidRPr="008B4C37" w:rsidRDefault="00C85DAB" w:rsidP="00B67C9D">
            <w:pPr>
              <w:ind w:left="-55" w:firstLine="55"/>
              <w:rPr>
                <w:rFonts w:asciiTheme="minorHAnsi" w:eastAsia="Calibri" w:hAnsiTheme="minorHAnsi" w:cstheme="minorHAnsi"/>
                <w:color w:val="000000"/>
              </w:rPr>
            </w:pPr>
          </w:p>
        </w:tc>
        <w:tc>
          <w:tcPr>
            <w:tcW w:w="4216" w:type="dxa"/>
            <w:gridSpan w:val="4"/>
            <w:shd w:val="clear" w:color="auto" w:fill="auto"/>
          </w:tcPr>
          <w:p w:rsidR="00C85DAB" w:rsidRPr="008B4C37" w:rsidRDefault="00C85DAB" w:rsidP="00B67C9D">
            <w:pPr>
              <w:ind w:left="-55" w:firstLine="55"/>
              <w:rPr>
                <w:rFonts w:asciiTheme="minorHAnsi" w:hAnsiTheme="minorHAnsi" w:cstheme="minorHAnsi"/>
              </w:rPr>
            </w:pPr>
            <w:proofErr w:type="spellStart"/>
            <w:r w:rsidRPr="008B4C37">
              <w:rPr>
                <w:rFonts w:asciiTheme="minorHAnsi" w:hAnsiTheme="minorHAnsi" w:cstheme="minorHAnsi"/>
              </w:rPr>
              <w:t>Νταντούμη</w:t>
            </w:r>
            <w:proofErr w:type="spellEnd"/>
            <w:r w:rsidRPr="008B4C37">
              <w:rPr>
                <w:rFonts w:asciiTheme="minorHAnsi" w:hAnsiTheme="minorHAnsi" w:cstheme="minorHAnsi"/>
              </w:rPr>
              <w:t xml:space="preserve"> Ιωάννα    </w:t>
            </w:r>
            <w:r w:rsidRPr="008B4C37">
              <w:rPr>
                <w:rFonts w:asciiTheme="minorHAnsi" w:eastAsia="Arial" w:hAnsiTheme="minorHAnsi" w:cstheme="minorHAnsi"/>
              </w:rPr>
              <w:t xml:space="preserve"> </w:t>
            </w:r>
          </w:p>
        </w:tc>
        <w:tc>
          <w:tcPr>
            <w:tcW w:w="4938" w:type="dxa"/>
            <w:gridSpan w:val="3"/>
            <w:shd w:val="clear" w:color="auto" w:fill="auto"/>
          </w:tcPr>
          <w:p w:rsidR="00C85DAB" w:rsidRPr="008B4C37" w:rsidRDefault="00C85DAB" w:rsidP="00B67C9D">
            <w:pPr>
              <w:snapToGrid w:val="0"/>
              <w:spacing w:line="276" w:lineRule="auto"/>
              <w:rPr>
                <w:rFonts w:asciiTheme="minorHAnsi" w:hAnsiTheme="minorHAnsi" w:cstheme="minorHAnsi"/>
              </w:rPr>
            </w:pPr>
          </w:p>
        </w:tc>
      </w:tr>
      <w:tr w:rsidR="00C85DAB" w:rsidRPr="008B4C37" w:rsidTr="00C85DAB">
        <w:tc>
          <w:tcPr>
            <w:tcW w:w="567" w:type="dxa"/>
          </w:tcPr>
          <w:p w:rsidR="00C85DAB" w:rsidRPr="008B4C37" w:rsidRDefault="00C85DAB" w:rsidP="00B67C9D">
            <w:pPr>
              <w:snapToGrid w:val="0"/>
              <w:spacing w:line="276" w:lineRule="auto"/>
              <w:rPr>
                <w:rFonts w:asciiTheme="minorHAnsi" w:eastAsia="Calibri" w:hAnsiTheme="minorHAnsi" w:cstheme="minorHAnsi"/>
              </w:rPr>
            </w:pPr>
            <w:r w:rsidRPr="008B4C37">
              <w:rPr>
                <w:rFonts w:asciiTheme="minorHAnsi" w:eastAsia="Calibri" w:hAnsiTheme="minorHAnsi" w:cstheme="minorHAnsi"/>
              </w:rPr>
              <w:t>8</w:t>
            </w:r>
          </w:p>
        </w:tc>
        <w:tc>
          <w:tcPr>
            <w:tcW w:w="425" w:type="dxa"/>
          </w:tcPr>
          <w:p w:rsidR="00C85DAB" w:rsidRPr="008B4C37" w:rsidRDefault="00C85DAB" w:rsidP="00B67C9D">
            <w:pPr>
              <w:snapToGrid w:val="0"/>
              <w:spacing w:line="276" w:lineRule="auto"/>
              <w:ind w:firstLine="55"/>
              <w:rPr>
                <w:rFonts w:asciiTheme="minorHAnsi" w:eastAsia="Calibri" w:hAnsiTheme="minorHAnsi" w:cstheme="minorHAnsi"/>
              </w:rPr>
            </w:pPr>
          </w:p>
        </w:tc>
        <w:tc>
          <w:tcPr>
            <w:tcW w:w="4216" w:type="dxa"/>
            <w:gridSpan w:val="4"/>
            <w:shd w:val="clear" w:color="auto" w:fill="auto"/>
          </w:tcPr>
          <w:p w:rsidR="00C85DAB" w:rsidRPr="008B4C37" w:rsidRDefault="00C85DAB" w:rsidP="00B67C9D">
            <w:pPr>
              <w:spacing w:line="276" w:lineRule="auto"/>
              <w:rPr>
                <w:rFonts w:asciiTheme="minorHAnsi" w:hAnsiTheme="minorHAnsi" w:cstheme="minorHAnsi"/>
              </w:rPr>
            </w:pPr>
            <w:proofErr w:type="spellStart"/>
            <w:r w:rsidRPr="008B4C37">
              <w:rPr>
                <w:rFonts w:asciiTheme="minorHAnsi" w:eastAsia="Calibri" w:hAnsiTheme="minorHAnsi" w:cstheme="minorHAnsi"/>
              </w:rPr>
              <w:t>Μερτζάνης</w:t>
            </w:r>
            <w:proofErr w:type="spellEnd"/>
            <w:r w:rsidRPr="008B4C37">
              <w:rPr>
                <w:rFonts w:asciiTheme="minorHAnsi" w:eastAsia="Calibri" w:hAnsiTheme="minorHAnsi" w:cstheme="minorHAnsi"/>
              </w:rPr>
              <w:t xml:space="preserve"> Κων/νος  </w:t>
            </w:r>
          </w:p>
        </w:tc>
        <w:tc>
          <w:tcPr>
            <w:tcW w:w="4938" w:type="dxa"/>
            <w:gridSpan w:val="3"/>
            <w:shd w:val="clear" w:color="auto" w:fill="auto"/>
          </w:tcPr>
          <w:p w:rsidR="00C85DAB" w:rsidRPr="008B4C37" w:rsidRDefault="00C85DAB" w:rsidP="00B67C9D">
            <w:pPr>
              <w:snapToGrid w:val="0"/>
              <w:spacing w:line="276" w:lineRule="auto"/>
              <w:rPr>
                <w:rFonts w:asciiTheme="minorHAnsi" w:hAnsiTheme="minorHAnsi" w:cstheme="minorHAnsi"/>
              </w:rPr>
            </w:pPr>
          </w:p>
        </w:tc>
      </w:tr>
      <w:tr w:rsidR="00C85DAB" w:rsidRPr="008B4C37" w:rsidTr="00C85DAB">
        <w:tc>
          <w:tcPr>
            <w:tcW w:w="567" w:type="dxa"/>
          </w:tcPr>
          <w:p w:rsidR="00C85DAB" w:rsidRPr="008B4C37" w:rsidRDefault="00C85DAB" w:rsidP="00B67C9D">
            <w:pPr>
              <w:snapToGrid w:val="0"/>
              <w:rPr>
                <w:rFonts w:asciiTheme="minorHAnsi" w:hAnsiTheme="minorHAnsi" w:cstheme="minorHAnsi"/>
              </w:rPr>
            </w:pPr>
            <w:r w:rsidRPr="008B4C37">
              <w:rPr>
                <w:rFonts w:asciiTheme="minorHAnsi" w:hAnsiTheme="minorHAnsi" w:cstheme="minorHAnsi"/>
              </w:rPr>
              <w:t>9</w:t>
            </w:r>
          </w:p>
        </w:tc>
        <w:tc>
          <w:tcPr>
            <w:tcW w:w="425" w:type="dxa"/>
          </w:tcPr>
          <w:p w:rsidR="00C85DAB" w:rsidRPr="008B4C37" w:rsidRDefault="00C85DAB" w:rsidP="00B67C9D">
            <w:pPr>
              <w:snapToGrid w:val="0"/>
              <w:ind w:firstLine="55"/>
              <w:rPr>
                <w:rFonts w:asciiTheme="minorHAnsi" w:hAnsiTheme="minorHAnsi" w:cstheme="minorHAnsi"/>
              </w:rPr>
            </w:pPr>
          </w:p>
        </w:tc>
        <w:tc>
          <w:tcPr>
            <w:tcW w:w="4216" w:type="dxa"/>
            <w:gridSpan w:val="4"/>
            <w:shd w:val="clear" w:color="auto" w:fill="auto"/>
          </w:tcPr>
          <w:p w:rsidR="00C85DAB" w:rsidRPr="008B4C37" w:rsidRDefault="00C85DAB" w:rsidP="00B67C9D">
            <w:pPr>
              <w:rPr>
                <w:rFonts w:asciiTheme="minorHAnsi" w:hAnsiTheme="minorHAnsi" w:cstheme="minorHAnsi"/>
              </w:rPr>
            </w:pPr>
            <w:proofErr w:type="spellStart"/>
            <w:r w:rsidRPr="008B4C37">
              <w:rPr>
                <w:rFonts w:asciiTheme="minorHAnsi" w:hAnsiTheme="minorHAnsi" w:cstheme="minorHAnsi"/>
              </w:rPr>
              <w:t>Σαγιάννης</w:t>
            </w:r>
            <w:proofErr w:type="spellEnd"/>
            <w:r w:rsidRPr="008B4C37">
              <w:rPr>
                <w:rFonts w:asciiTheme="minorHAnsi" w:hAnsiTheme="minorHAnsi" w:cstheme="minorHAnsi"/>
              </w:rPr>
              <w:t xml:space="preserve"> Μιχαήλ  </w:t>
            </w:r>
          </w:p>
        </w:tc>
        <w:tc>
          <w:tcPr>
            <w:tcW w:w="4938" w:type="dxa"/>
            <w:gridSpan w:val="3"/>
            <w:shd w:val="clear" w:color="auto" w:fill="auto"/>
          </w:tcPr>
          <w:p w:rsidR="00C85DAB" w:rsidRPr="008B4C37" w:rsidRDefault="00C85DAB" w:rsidP="00B67C9D">
            <w:pPr>
              <w:rPr>
                <w:rFonts w:asciiTheme="minorHAnsi" w:hAnsiTheme="minorHAnsi" w:cstheme="minorHAnsi"/>
              </w:rPr>
            </w:pPr>
          </w:p>
        </w:tc>
      </w:tr>
      <w:tr w:rsidR="00C85DAB" w:rsidRPr="008B4C37" w:rsidTr="00C85DAB">
        <w:tc>
          <w:tcPr>
            <w:tcW w:w="567" w:type="dxa"/>
          </w:tcPr>
          <w:p w:rsidR="00C85DAB" w:rsidRPr="008B4C37" w:rsidRDefault="00C85DAB" w:rsidP="00B67C9D">
            <w:pPr>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0</w:t>
            </w:r>
          </w:p>
        </w:tc>
        <w:tc>
          <w:tcPr>
            <w:tcW w:w="425" w:type="dxa"/>
          </w:tcPr>
          <w:p w:rsidR="00C85DAB" w:rsidRPr="008B4C37" w:rsidRDefault="00C85DAB" w:rsidP="00B67C9D">
            <w:pPr>
              <w:ind w:firstLine="55"/>
              <w:rPr>
                <w:rFonts w:asciiTheme="minorHAnsi" w:hAnsiTheme="minorHAnsi" w:cstheme="minorHAnsi"/>
              </w:rPr>
            </w:pPr>
          </w:p>
        </w:tc>
        <w:tc>
          <w:tcPr>
            <w:tcW w:w="4216" w:type="dxa"/>
            <w:gridSpan w:val="4"/>
            <w:shd w:val="clear" w:color="auto" w:fill="auto"/>
          </w:tcPr>
          <w:p w:rsidR="00C85DAB" w:rsidRPr="008B4C37" w:rsidRDefault="00C85DAB" w:rsidP="00B67C9D">
            <w:pPr>
              <w:snapToGrid w:val="0"/>
              <w:rPr>
                <w:rFonts w:asciiTheme="minorHAnsi" w:eastAsia="Arial" w:hAnsiTheme="minorHAnsi" w:cstheme="minorHAnsi"/>
              </w:rPr>
            </w:pPr>
            <w:r w:rsidRPr="008B4C37">
              <w:rPr>
                <w:rFonts w:asciiTheme="minorHAnsi" w:eastAsia="Arial" w:hAnsiTheme="minorHAnsi" w:cstheme="minorHAnsi"/>
              </w:rPr>
              <w:t xml:space="preserve"> </w:t>
            </w:r>
            <w:proofErr w:type="spellStart"/>
            <w:r w:rsidRPr="008B4C37">
              <w:rPr>
                <w:rFonts w:asciiTheme="minorHAnsi" w:eastAsia="Arial" w:hAnsiTheme="minorHAnsi" w:cstheme="minorHAnsi"/>
              </w:rPr>
              <w:t>Καπλάνης</w:t>
            </w:r>
            <w:proofErr w:type="spellEnd"/>
            <w:r w:rsidRPr="008B4C37">
              <w:rPr>
                <w:rFonts w:asciiTheme="minorHAnsi" w:eastAsia="Arial" w:hAnsiTheme="minorHAnsi" w:cstheme="minorHAnsi"/>
              </w:rPr>
              <w:t xml:space="preserve"> Κων/νος </w:t>
            </w:r>
          </w:p>
        </w:tc>
        <w:tc>
          <w:tcPr>
            <w:tcW w:w="4938" w:type="dxa"/>
            <w:gridSpan w:val="3"/>
            <w:shd w:val="clear" w:color="auto" w:fill="auto"/>
          </w:tcPr>
          <w:p w:rsidR="00C85DAB" w:rsidRPr="008B4C37" w:rsidRDefault="00C85DAB" w:rsidP="00B67C9D">
            <w:pPr>
              <w:snapToGrid w:val="0"/>
              <w:rPr>
                <w:rFonts w:asciiTheme="minorHAnsi" w:eastAsia="Arial" w:hAnsiTheme="minorHAnsi" w:cstheme="minorHAnsi"/>
              </w:rPr>
            </w:pPr>
          </w:p>
        </w:tc>
      </w:tr>
      <w:tr w:rsidR="00C85DAB" w:rsidRPr="008B4C37" w:rsidTr="00C85DAB">
        <w:tc>
          <w:tcPr>
            <w:tcW w:w="567" w:type="dxa"/>
          </w:tcPr>
          <w:p w:rsidR="00C85DAB" w:rsidRPr="008B4C37" w:rsidRDefault="00C85DAB" w:rsidP="00B67C9D">
            <w:pPr>
              <w:snapToGrid w:val="0"/>
              <w:rPr>
                <w:rFonts w:asciiTheme="minorHAnsi" w:eastAsia="Arial" w:hAnsiTheme="minorHAnsi" w:cstheme="minorHAnsi"/>
              </w:rPr>
            </w:pPr>
            <w:r>
              <w:rPr>
                <w:rFonts w:asciiTheme="minorHAnsi" w:eastAsia="Arial" w:hAnsiTheme="minorHAnsi" w:cstheme="minorHAnsi"/>
              </w:rPr>
              <w:t>11</w:t>
            </w:r>
          </w:p>
        </w:tc>
        <w:tc>
          <w:tcPr>
            <w:tcW w:w="425" w:type="dxa"/>
          </w:tcPr>
          <w:p w:rsidR="00C85DAB" w:rsidRPr="008B4C37" w:rsidRDefault="00C85DAB" w:rsidP="00B67C9D">
            <w:pPr>
              <w:snapToGrid w:val="0"/>
              <w:ind w:firstLine="55"/>
              <w:rPr>
                <w:rFonts w:asciiTheme="minorHAnsi" w:eastAsia="Arial" w:hAnsiTheme="minorHAnsi" w:cstheme="minorHAnsi"/>
              </w:rPr>
            </w:pPr>
          </w:p>
        </w:tc>
        <w:tc>
          <w:tcPr>
            <w:tcW w:w="4216" w:type="dxa"/>
            <w:gridSpan w:val="4"/>
            <w:shd w:val="clear" w:color="auto" w:fill="auto"/>
          </w:tcPr>
          <w:p w:rsidR="00C85DAB" w:rsidRPr="00127468" w:rsidRDefault="00C85DAB" w:rsidP="00B67C9D">
            <w:pPr>
              <w:snapToGrid w:val="0"/>
              <w:rPr>
                <w:rFonts w:asciiTheme="minorHAnsi" w:hAnsiTheme="minorHAnsi" w:cstheme="minorHAnsi"/>
              </w:rPr>
            </w:pPr>
            <w:r w:rsidRPr="00127468">
              <w:rPr>
                <w:rFonts w:asciiTheme="minorHAnsi" w:hAnsiTheme="minorHAnsi" w:cstheme="minorHAnsi"/>
              </w:rPr>
              <w:t xml:space="preserve"> </w:t>
            </w:r>
            <w:proofErr w:type="spellStart"/>
            <w:r w:rsidRPr="00127468">
              <w:rPr>
                <w:rFonts w:asciiTheme="minorHAnsi" w:hAnsiTheme="minorHAnsi" w:cstheme="minorHAnsi"/>
              </w:rPr>
              <w:t>Τόλιας</w:t>
            </w:r>
            <w:proofErr w:type="spellEnd"/>
            <w:r w:rsidRPr="00127468">
              <w:rPr>
                <w:rFonts w:asciiTheme="minorHAnsi" w:hAnsiTheme="minorHAnsi" w:cstheme="minorHAnsi"/>
              </w:rPr>
              <w:t xml:space="preserve"> Δημήτριος</w:t>
            </w:r>
          </w:p>
        </w:tc>
        <w:tc>
          <w:tcPr>
            <w:tcW w:w="4938" w:type="dxa"/>
            <w:gridSpan w:val="3"/>
            <w:shd w:val="clear" w:color="auto" w:fill="auto"/>
          </w:tcPr>
          <w:p w:rsidR="00C85DAB" w:rsidRPr="008B4C37" w:rsidRDefault="00C85DAB" w:rsidP="00B67C9D">
            <w:pPr>
              <w:snapToGrid w:val="0"/>
              <w:rPr>
                <w:rFonts w:asciiTheme="minorHAnsi" w:eastAsia="Arial" w:hAnsiTheme="minorHAnsi" w:cstheme="minorHAnsi"/>
              </w:rPr>
            </w:pP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eastAsia="Arial" w:hAnsiTheme="minorHAnsi" w:cstheme="minorHAnsi"/>
              </w:rPr>
            </w:pPr>
            <w:r w:rsidRPr="008B4C37">
              <w:rPr>
                <w:rFonts w:asciiTheme="minorHAnsi" w:eastAsia="Arial" w:hAnsiTheme="minorHAnsi" w:cstheme="minorHAnsi"/>
              </w:rPr>
              <w:t>12</w:t>
            </w:r>
          </w:p>
        </w:tc>
        <w:tc>
          <w:tcPr>
            <w:tcW w:w="425" w:type="dxa"/>
          </w:tcPr>
          <w:p w:rsidR="00C85DAB" w:rsidRPr="008B4C37" w:rsidRDefault="00C85DAB" w:rsidP="00B67C9D">
            <w:pPr>
              <w:snapToGrid w:val="0"/>
              <w:rPr>
                <w:rFonts w:asciiTheme="minorHAnsi" w:eastAsia="Arial" w:hAnsiTheme="minorHAnsi" w:cstheme="minorHAnsi"/>
              </w:rPr>
            </w:pPr>
          </w:p>
        </w:tc>
        <w:tc>
          <w:tcPr>
            <w:tcW w:w="3365" w:type="dxa"/>
            <w:gridSpan w:val="2"/>
            <w:shd w:val="clear" w:color="auto" w:fill="auto"/>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Τζουβάρας</w:t>
            </w:r>
            <w:proofErr w:type="spellEnd"/>
            <w:r w:rsidRPr="00127468">
              <w:rPr>
                <w:rFonts w:asciiTheme="minorHAnsi" w:hAnsiTheme="minorHAnsi" w:cstheme="minorHAnsi"/>
              </w:rPr>
              <w:t xml:space="preserve"> Νικόλαος</w:t>
            </w:r>
          </w:p>
        </w:tc>
        <w:tc>
          <w:tcPr>
            <w:tcW w:w="4938" w:type="dxa"/>
            <w:gridSpan w:val="3"/>
            <w:shd w:val="clear" w:color="auto" w:fill="auto"/>
          </w:tcPr>
          <w:p w:rsidR="00C85DAB" w:rsidRPr="00127468" w:rsidRDefault="00C85DAB" w:rsidP="00B67C9D">
            <w:pPr>
              <w:snapToGrid w:val="0"/>
              <w:rPr>
                <w:rFonts w:asciiTheme="minorHAnsi" w:hAnsiTheme="minorHAnsi" w:cstheme="minorHAnsi"/>
              </w:rPr>
            </w:pP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eastAsia="Arial" w:hAnsiTheme="minorHAnsi" w:cstheme="minorHAnsi"/>
              </w:rPr>
            </w:pPr>
            <w:r w:rsidRPr="008B4C37">
              <w:rPr>
                <w:rFonts w:asciiTheme="minorHAnsi" w:eastAsia="Arial" w:hAnsiTheme="minorHAnsi" w:cstheme="minorHAnsi"/>
              </w:rPr>
              <w:t>13</w:t>
            </w:r>
          </w:p>
        </w:tc>
        <w:tc>
          <w:tcPr>
            <w:tcW w:w="425" w:type="dxa"/>
          </w:tcPr>
          <w:p w:rsidR="00C85DAB" w:rsidRPr="008B4C37" w:rsidRDefault="00C85DAB" w:rsidP="00B67C9D">
            <w:pPr>
              <w:snapToGrid w:val="0"/>
              <w:rPr>
                <w:rFonts w:asciiTheme="minorHAnsi" w:hAnsiTheme="minorHAnsi" w:cstheme="minorHAnsi"/>
              </w:rPr>
            </w:pPr>
          </w:p>
        </w:tc>
        <w:tc>
          <w:tcPr>
            <w:tcW w:w="3365" w:type="dxa"/>
            <w:gridSpan w:val="2"/>
            <w:shd w:val="clear" w:color="auto" w:fill="auto"/>
          </w:tcPr>
          <w:p w:rsidR="00C85DAB" w:rsidRPr="00127468" w:rsidRDefault="00C85DAB" w:rsidP="00B67C9D">
            <w:pPr>
              <w:snapToGrid w:val="0"/>
              <w:rPr>
                <w:rFonts w:asciiTheme="minorHAnsi" w:eastAsia="Calibri" w:hAnsiTheme="minorHAnsi" w:cstheme="minorHAnsi"/>
              </w:rPr>
            </w:pPr>
            <w:proofErr w:type="spellStart"/>
            <w:r w:rsidRPr="00127468">
              <w:rPr>
                <w:rFonts w:asciiTheme="minorHAnsi" w:hAnsiTheme="minorHAnsi" w:cstheme="minorHAnsi"/>
              </w:rPr>
              <w:t>Καράλης</w:t>
            </w:r>
            <w:proofErr w:type="spellEnd"/>
            <w:r w:rsidRPr="00127468">
              <w:rPr>
                <w:rFonts w:asciiTheme="minorHAnsi" w:hAnsiTheme="minorHAnsi" w:cstheme="minorHAnsi"/>
              </w:rPr>
              <w:t xml:space="preserve"> Χρήστος </w:t>
            </w:r>
            <w:r w:rsidRPr="00127468">
              <w:rPr>
                <w:rFonts w:asciiTheme="minorHAnsi" w:eastAsia="Calibri" w:hAnsiTheme="minorHAnsi" w:cstheme="minorHAnsi"/>
              </w:rPr>
              <w:t xml:space="preserve"> </w:t>
            </w:r>
            <w:r w:rsidRPr="00127468">
              <w:rPr>
                <w:rFonts w:asciiTheme="minorHAnsi" w:hAnsiTheme="minorHAnsi" w:cstheme="minorHAnsi"/>
              </w:rPr>
              <w:t xml:space="preserve">  </w:t>
            </w:r>
          </w:p>
        </w:tc>
        <w:tc>
          <w:tcPr>
            <w:tcW w:w="4938" w:type="dxa"/>
            <w:gridSpan w:val="3"/>
            <w:shd w:val="clear" w:color="auto" w:fill="auto"/>
          </w:tcPr>
          <w:p w:rsidR="00C85DAB" w:rsidRPr="00127468" w:rsidRDefault="00C85DAB" w:rsidP="00B67C9D">
            <w:pPr>
              <w:snapToGrid w:val="0"/>
              <w:rPr>
                <w:rFonts w:asciiTheme="minorHAnsi" w:hAnsiTheme="minorHAnsi" w:cstheme="minorHAnsi"/>
              </w:rPr>
            </w:pP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hAnsiTheme="minorHAnsi" w:cstheme="minorHAnsi"/>
              </w:rPr>
            </w:pPr>
            <w:r w:rsidRPr="008B4C37">
              <w:rPr>
                <w:rFonts w:asciiTheme="minorHAnsi" w:hAnsiTheme="minorHAnsi" w:cstheme="minorHAnsi"/>
              </w:rPr>
              <w:t>14</w:t>
            </w:r>
          </w:p>
        </w:tc>
        <w:tc>
          <w:tcPr>
            <w:tcW w:w="425" w:type="dxa"/>
          </w:tcPr>
          <w:p w:rsidR="00C85DAB" w:rsidRPr="008B4C37" w:rsidRDefault="00C85DAB" w:rsidP="00B67C9D">
            <w:pPr>
              <w:snapToGrid w:val="0"/>
              <w:rPr>
                <w:rFonts w:asciiTheme="minorHAnsi" w:hAnsiTheme="minorHAnsi" w:cstheme="minorHAnsi"/>
              </w:rPr>
            </w:pPr>
          </w:p>
        </w:tc>
        <w:tc>
          <w:tcPr>
            <w:tcW w:w="3365" w:type="dxa"/>
            <w:gridSpan w:val="2"/>
            <w:shd w:val="clear" w:color="auto" w:fill="auto"/>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Αρκουμάνης</w:t>
            </w:r>
            <w:proofErr w:type="spellEnd"/>
            <w:r w:rsidRPr="00127468">
              <w:rPr>
                <w:rFonts w:asciiTheme="minorHAnsi" w:hAnsiTheme="minorHAnsi" w:cstheme="minorHAnsi"/>
              </w:rPr>
              <w:t xml:space="preserve"> Πέτρος</w:t>
            </w:r>
          </w:p>
        </w:tc>
        <w:tc>
          <w:tcPr>
            <w:tcW w:w="4938" w:type="dxa"/>
            <w:gridSpan w:val="3"/>
            <w:shd w:val="clear" w:color="auto" w:fill="auto"/>
          </w:tcPr>
          <w:p w:rsidR="00C85DAB" w:rsidRPr="00127468" w:rsidRDefault="00C85DAB" w:rsidP="00B67C9D">
            <w:pPr>
              <w:snapToGrid w:val="0"/>
              <w:rPr>
                <w:rFonts w:asciiTheme="minorHAnsi" w:hAnsiTheme="minorHAnsi" w:cstheme="minorHAnsi"/>
              </w:rPr>
            </w:pP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hAnsiTheme="minorHAnsi" w:cstheme="minorHAnsi"/>
              </w:rPr>
            </w:pPr>
            <w:r w:rsidRPr="008B4C37">
              <w:rPr>
                <w:rFonts w:asciiTheme="minorHAnsi" w:hAnsiTheme="minorHAnsi" w:cstheme="minorHAnsi"/>
              </w:rPr>
              <w:t>15</w:t>
            </w:r>
          </w:p>
        </w:tc>
        <w:tc>
          <w:tcPr>
            <w:tcW w:w="425" w:type="dxa"/>
          </w:tcPr>
          <w:p w:rsidR="00C85DAB" w:rsidRPr="008B4C37" w:rsidRDefault="00C85DAB" w:rsidP="00B67C9D">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Μπράλιος</w:t>
            </w:r>
            <w:proofErr w:type="spellEnd"/>
            <w:r w:rsidRPr="00127468">
              <w:rPr>
                <w:rFonts w:asciiTheme="minorHAnsi" w:hAnsiTheme="minorHAnsi" w:cstheme="minorHAnsi"/>
              </w:rPr>
              <w:t xml:space="preserve"> Νικόλαος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4938" w:type="dxa"/>
            <w:gridSpan w:val="3"/>
            <w:shd w:val="clear" w:color="auto" w:fill="auto"/>
          </w:tcPr>
          <w:p w:rsidR="00C85DAB" w:rsidRPr="00127468" w:rsidRDefault="00C85DAB" w:rsidP="00B67C9D">
            <w:pPr>
              <w:snapToGrid w:val="0"/>
              <w:rPr>
                <w:rFonts w:asciiTheme="minorHAnsi" w:hAnsiTheme="minorHAnsi" w:cstheme="minorHAnsi"/>
              </w:rPr>
            </w:pP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hAnsiTheme="minorHAnsi" w:cstheme="minorHAnsi"/>
              </w:rPr>
            </w:pPr>
            <w:r w:rsidRPr="008B4C37">
              <w:rPr>
                <w:rFonts w:asciiTheme="minorHAnsi" w:hAnsiTheme="minorHAnsi" w:cstheme="minorHAnsi"/>
              </w:rPr>
              <w:t>16</w:t>
            </w:r>
          </w:p>
        </w:tc>
        <w:tc>
          <w:tcPr>
            <w:tcW w:w="425" w:type="dxa"/>
          </w:tcPr>
          <w:p w:rsidR="00C85DAB" w:rsidRPr="008B4C37" w:rsidRDefault="00C85DAB" w:rsidP="00B67C9D">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C85DAB" w:rsidRPr="00127468" w:rsidRDefault="00C85DAB" w:rsidP="00B67C9D">
            <w:pPr>
              <w:snapToGrid w:val="0"/>
              <w:rPr>
                <w:rFonts w:asciiTheme="minorHAnsi" w:hAnsiTheme="minorHAnsi" w:cstheme="minorHAnsi"/>
              </w:rPr>
            </w:pPr>
            <w:proofErr w:type="spellStart"/>
            <w:r w:rsidRPr="00127468">
              <w:rPr>
                <w:rFonts w:asciiTheme="minorHAnsi" w:hAnsiTheme="minorHAnsi" w:cstheme="minorHAnsi"/>
              </w:rPr>
              <w:t>Τσιφής</w:t>
            </w:r>
            <w:proofErr w:type="spellEnd"/>
            <w:r w:rsidRPr="00127468">
              <w:rPr>
                <w:rFonts w:asciiTheme="minorHAnsi" w:hAnsiTheme="minorHAnsi" w:cstheme="minorHAnsi"/>
              </w:rPr>
              <w:t xml:space="preserve"> Δημήτριος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4938" w:type="dxa"/>
            <w:gridSpan w:val="3"/>
            <w:shd w:val="clear" w:color="auto" w:fill="auto"/>
          </w:tcPr>
          <w:p w:rsidR="00C85DAB" w:rsidRPr="00127468" w:rsidRDefault="00C85DAB" w:rsidP="00B67C9D">
            <w:pPr>
              <w:snapToGrid w:val="0"/>
              <w:rPr>
                <w:rFonts w:asciiTheme="minorHAnsi" w:eastAsia="Calibri" w:hAnsiTheme="minorHAnsi" w:cstheme="minorHAnsi"/>
              </w:rPr>
            </w:pP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hAnsiTheme="minorHAnsi" w:cstheme="minorHAnsi"/>
              </w:rPr>
            </w:pPr>
            <w:r>
              <w:rPr>
                <w:rFonts w:asciiTheme="minorHAnsi" w:hAnsiTheme="minorHAnsi" w:cstheme="minorHAnsi"/>
              </w:rPr>
              <w:t>17</w:t>
            </w:r>
          </w:p>
        </w:tc>
        <w:tc>
          <w:tcPr>
            <w:tcW w:w="425" w:type="dxa"/>
          </w:tcPr>
          <w:p w:rsidR="00C85DAB" w:rsidRPr="008B4C37" w:rsidRDefault="00C85DAB" w:rsidP="00B67C9D">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C85DAB" w:rsidRPr="00127468" w:rsidRDefault="00C85DAB" w:rsidP="00B67C9D">
            <w:pPr>
              <w:snapToGrid w:val="0"/>
              <w:rPr>
                <w:rFonts w:asciiTheme="minorHAnsi" w:hAnsiTheme="minorHAnsi" w:cstheme="minorHAnsi"/>
                <w:bCs/>
              </w:rPr>
            </w:pPr>
            <w:proofErr w:type="spellStart"/>
            <w:r w:rsidRPr="00127468">
              <w:rPr>
                <w:rFonts w:asciiTheme="minorHAnsi" w:hAnsiTheme="minorHAnsi" w:cstheme="minorHAnsi"/>
                <w:bCs/>
              </w:rPr>
              <w:t>Καλέα</w:t>
            </w:r>
            <w:proofErr w:type="spellEnd"/>
            <w:r w:rsidRPr="00127468">
              <w:rPr>
                <w:rFonts w:asciiTheme="minorHAnsi" w:hAnsiTheme="minorHAnsi" w:cstheme="minorHAnsi"/>
                <w:bCs/>
              </w:rPr>
              <w:t xml:space="preserve"> –Καρούζου Ανδρομάχη</w:t>
            </w:r>
          </w:p>
        </w:tc>
        <w:tc>
          <w:tcPr>
            <w:tcW w:w="4938" w:type="dxa"/>
            <w:gridSpan w:val="3"/>
            <w:shd w:val="clear" w:color="auto" w:fill="auto"/>
          </w:tcPr>
          <w:p w:rsidR="00C85DAB" w:rsidRPr="00127468" w:rsidRDefault="00C85DAB" w:rsidP="00B67C9D">
            <w:pPr>
              <w:snapToGrid w:val="0"/>
              <w:rPr>
                <w:rFonts w:asciiTheme="minorHAnsi" w:hAnsiTheme="minorHAnsi" w:cstheme="minorHAnsi"/>
              </w:rPr>
            </w:pP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8</w:t>
            </w:r>
          </w:p>
        </w:tc>
        <w:tc>
          <w:tcPr>
            <w:tcW w:w="425" w:type="dxa"/>
          </w:tcPr>
          <w:p w:rsidR="00C85DAB" w:rsidRPr="008B4C37" w:rsidRDefault="00C85DAB" w:rsidP="00B67C9D">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C85DAB" w:rsidRPr="00127468" w:rsidRDefault="00C85DAB" w:rsidP="00B67C9D">
            <w:pPr>
              <w:tabs>
                <w:tab w:val="left" w:pos="718"/>
              </w:tabs>
              <w:rPr>
                <w:rFonts w:asciiTheme="minorHAnsi" w:hAnsiTheme="minorHAnsi" w:cstheme="minorHAnsi"/>
              </w:rPr>
            </w:pPr>
            <w:proofErr w:type="spellStart"/>
            <w:r w:rsidRPr="00127468">
              <w:rPr>
                <w:rFonts w:asciiTheme="minorHAnsi" w:hAnsiTheme="minorHAnsi" w:cstheme="minorHAnsi"/>
              </w:rPr>
              <w:t>Καραμάνης</w:t>
            </w:r>
            <w:proofErr w:type="spellEnd"/>
            <w:r w:rsidRPr="00127468">
              <w:rPr>
                <w:rFonts w:asciiTheme="minorHAnsi" w:hAnsiTheme="minorHAnsi" w:cstheme="minorHAnsi"/>
              </w:rPr>
              <w:t xml:space="preserve"> Δημήτριος </w:t>
            </w:r>
            <w:r w:rsidRPr="00127468">
              <w:rPr>
                <w:rFonts w:asciiTheme="minorHAnsi" w:eastAsia="Calibri" w:hAnsiTheme="minorHAnsi" w:cstheme="minorHAnsi"/>
              </w:rPr>
              <w:t xml:space="preserve"> </w:t>
            </w:r>
            <w:r w:rsidRPr="00127468">
              <w:rPr>
                <w:rFonts w:asciiTheme="minorHAnsi" w:hAnsiTheme="minorHAnsi" w:cstheme="minorHAnsi"/>
              </w:rPr>
              <w:t xml:space="preserve"> </w:t>
            </w:r>
          </w:p>
        </w:tc>
        <w:tc>
          <w:tcPr>
            <w:tcW w:w="4938" w:type="dxa"/>
            <w:gridSpan w:val="3"/>
            <w:shd w:val="clear" w:color="auto" w:fill="auto"/>
          </w:tcPr>
          <w:p w:rsidR="00C85DAB" w:rsidRPr="00127468" w:rsidRDefault="00C85DAB" w:rsidP="00B67C9D">
            <w:pPr>
              <w:snapToGrid w:val="0"/>
              <w:rPr>
                <w:rFonts w:asciiTheme="minorHAnsi" w:hAnsiTheme="minorHAnsi" w:cstheme="minorHAnsi"/>
              </w:rPr>
            </w:pPr>
          </w:p>
        </w:tc>
      </w:tr>
      <w:tr w:rsidR="00C85DAB" w:rsidRPr="008B4C37" w:rsidTr="00C85DAB">
        <w:trPr>
          <w:gridAfter w:val="2"/>
          <w:wAfter w:w="851" w:type="dxa"/>
        </w:trPr>
        <w:tc>
          <w:tcPr>
            <w:tcW w:w="567" w:type="dxa"/>
          </w:tcPr>
          <w:p w:rsidR="00C85DAB" w:rsidRPr="008B4C37" w:rsidRDefault="00C85DAB" w:rsidP="00B67C9D">
            <w:pPr>
              <w:snapToGrid w:val="0"/>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9</w:t>
            </w:r>
          </w:p>
        </w:tc>
        <w:tc>
          <w:tcPr>
            <w:tcW w:w="425" w:type="dxa"/>
          </w:tcPr>
          <w:p w:rsidR="00C85DAB" w:rsidRPr="008B4C37" w:rsidRDefault="00C85DAB" w:rsidP="00B67C9D">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C85DAB" w:rsidRPr="00127468" w:rsidRDefault="00C85DAB" w:rsidP="00B67C9D">
            <w:pPr>
              <w:snapToGrid w:val="0"/>
              <w:rPr>
                <w:rFonts w:asciiTheme="minorHAnsi" w:hAnsiTheme="minorHAnsi" w:cstheme="minorHAnsi"/>
              </w:rPr>
            </w:pPr>
            <w:proofErr w:type="spellStart"/>
            <w:r w:rsidRPr="00127468">
              <w:rPr>
                <w:rFonts w:asciiTheme="minorHAnsi" w:eastAsia="Calibri" w:hAnsiTheme="minorHAnsi" w:cstheme="minorHAnsi"/>
              </w:rPr>
              <w:t>Τουμαράς</w:t>
            </w:r>
            <w:proofErr w:type="spellEnd"/>
            <w:r w:rsidRPr="00127468">
              <w:rPr>
                <w:rFonts w:asciiTheme="minorHAnsi" w:eastAsia="Calibri" w:hAnsiTheme="minorHAnsi" w:cstheme="minorHAnsi"/>
              </w:rPr>
              <w:t xml:space="preserve"> Βασίλειος   </w:t>
            </w:r>
          </w:p>
        </w:tc>
        <w:tc>
          <w:tcPr>
            <w:tcW w:w="4938" w:type="dxa"/>
            <w:gridSpan w:val="3"/>
            <w:shd w:val="clear" w:color="auto" w:fill="auto"/>
          </w:tcPr>
          <w:p w:rsidR="00C85DAB" w:rsidRPr="00127468" w:rsidRDefault="00C85DAB" w:rsidP="00B67C9D">
            <w:pPr>
              <w:snapToGrid w:val="0"/>
              <w:rPr>
                <w:rFonts w:asciiTheme="minorHAnsi" w:hAnsiTheme="minorHAnsi" w:cstheme="minorHAnsi"/>
              </w:rPr>
            </w:pPr>
          </w:p>
        </w:tc>
      </w:tr>
    </w:tbl>
    <w:p w:rsidR="00C55917" w:rsidRPr="00A004C2" w:rsidRDefault="00C5691F" w:rsidP="00587294">
      <w:pPr>
        <w:tabs>
          <w:tab w:val="left" w:pos="360"/>
          <w:tab w:val="left" w:pos="6237"/>
        </w:tabs>
        <w:rPr>
          <w:rFonts w:ascii="Calibri" w:hAnsi="Calibri" w:cs="Calibri"/>
          <w:sz w:val="22"/>
          <w:szCs w:val="22"/>
        </w:rPr>
      </w:pPr>
      <w:r>
        <w:rPr>
          <w:rFonts w:ascii="Calibri" w:eastAsia="Calibri" w:hAnsi="Calibri" w:cs="Calibri"/>
          <w:b/>
        </w:rPr>
        <w:t xml:space="preserve"> </w:t>
      </w:r>
    </w:p>
    <w:sectPr w:rsidR="00C55917" w:rsidRPr="00A004C2" w:rsidSect="00A85857">
      <w:headerReference w:type="default" r:id="rId8"/>
      <w:footerReference w:type="default" r:id="rId9"/>
      <w:foot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2D0A" w:rsidRDefault="00B92D0A">
      <w:r>
        <w:separator/>
      </w:r>
    </w:p>
  </w:endnote>
  <w:endnote w:type="continuationSeparator" w:id="0">
    <w:p w:rsidR="00B92D0A" w:rsidRDefault="00B92D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383" w:rsidRDefault="00733383">
    <w:pPr>
      <w:pStyle w:val="af3"/>
    </w:pPr>
    <w:r>
      <w:t>14/2023 ΑΠΟΦΑΣΗ ΔΗΜΟΤΙΚΟΥ ΣΥΜΒΟΥΛΙΟΥ ΔΗΜΟΥ ΛΕΒΑΔΕΩΝ</w:t>
    </w:r>
  </w:p>
  <w:p w:rsidR="00733383" w:rsidRDefault="00733383">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383" w:rsidRDefault="00733383">
    <w:pPr>
      <w:pStyle w:val="af3"/>
    </w:pPr>
    <w:r>
      <w:t>14/2023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2D0A" w:rsidRDefault="00B92D0A">
      <w:r>
        <w:separator/>
      </w:r>
    </w:p>
  </w:footnote>
  <w:footnote w:type="continuationSeparator" w:id="0">
    <w:p w:rsidR="00B92D0A" w:rsidRDefault="00B92D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D34" w:rsidRDefault="002630F7">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C27D34" w:rsidRDefault="002630F7">
                <w:pPr>
                  <w:pStyle w:val="af1"/>
                </w:pPr>
                <w:r>
                  <w:rPr>
                    <w:rStyle w:val="a3"/>
                  </w:rPr>
                  <w:fldChar w:fldCharType="begin"/>
                </w:r>
                <w:r w:rsidR="00C27D34">
                  <w:rPr>
                    <w:rStyle w:val="a3"/>
                  </w:rPr>
                  <w:instrText xml:space="preserve"> PAGE </w:instrText>
                </w:r>
                <w:r>
                  <w:rPr>
                    <w:rStyle w:val="a3"/>
                  </w:rPr>
                  <w:fldChar w:fldCharType="separate"/>
                </w:r>
                <w:r w:rsidR="00733383">
                  <w:rPr>
                    <w:rStyle w:val="a3"/>
                    <w:noProof/>
                  </w:rPr>
                  <w:t>5</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04E5025D"/>
    <w:multiLevelType w:val="hybridMultilevel"/>
    <w:tmpl w:val="AC60591A"/>
    <w:lvl w:ilvl="0" w:tplc="0408000F">
      <w:start w:val="1"/>
      <w:numFmt w:val="decimal"/>
      <w:lvlText w:val="%1."/>
      <w:lvlJc w:val="left"/>
      <w:pPr>
        <w:ind w:left="1875" w:hanging="360"/>
      </w:pPr>
    </w:lvl>
    <w:lvl w:ilvl="1" w:tplc="04080019" w:tentative="1">
      <w:start w:val="1"/>
      <w:numFmt w:val="lowerLetter"/>
      <w:lvlText w:val="%2."/>
      <w:lvlJc w:val="left"/>
      <w:pPr>
        <w:ind w:left="2595" w:hanging="360"/>
      </w:pPr>
    </w:lvl>
    <w:lvl w:ilvl="2" w:tplc="0408001B" w:tentative="1">
      <w:start w:val="1"/>
      <w:numFmt w:val="lowerRoman"/>
      <w:lvlText w:val="%3."/>
      <w:lvlJc w:val="right"/>
      <w:pPr>
        <w:ind w:left="3315" w:hanging="180"/>
      </w:pPr>
    </w:lvl>
    <w:lvl w:ilvl="3" w:tplc="0408000F" w:tentative="1">
      <w:start w:val="1"/>
      <w:numFmt w:val="decimal"/>
      <w:lvlText w:val="%4."/>
      <w:lvlJc w:val="left"/>
      <w:pPr>
        <w:ind w:left="4035" w:hanging="360"/>
      </w:pPr>
    </w:lvl>
    <w:lvl w:ilvl="4" w:tplc="04080019" w:tentative="1">
      <w:start w:val="1"/>
      <w:numFmt w:val="lowerLetter"/>
      <w:lvlText w:val="%5."/>
      <w:lvlJc w:val="left"/>
      <w:pPr>
        <w:ind w:left="4755" w:hanging="360"/>
      </w:pPr>
    </w:lvl>
    <w:lvl w:ilvl="5" w:tplc="0408001B" w:tentative="1">
      <w:start w:val="1"/>
      <w:numFmt w:val="lowerRoman"/>
      <w:lvlText w:val="%6."/>
      <w:lvlJc w:val="right"/>
      <w:pPr>
        <w:ind w:left="5475" w:hanging="180"/>
      </w:pPr>
    </w:lvl>
    <w:lvl w:ilvl="6" w:tplc="0408000F" w:tentative="1">
      <w:start w:val="1"/>
      <w:numFmt w:val="decimal"/>
      <w:lvlText w:val="%7."/>
      <w:lvlJc w:val="left"/>
      <w:pPr>
        <w:ind w:left="6195" w:hanging="360"/>
      </w:pPr>
    </w:lvl>
    <w:lvl w:ilvl="7" w:tplc="04080019" w:tentative="1">
      <w:start w:val="1"/>
      <w:numFmt w:val="lowerLetter"/>
      <w:lvlText w:val="%8."/>
      <w:lvlJc w:val="left"/>
      <w:pPr>
        <w:ind w:left="6915" w:hanging="360"/>
      </w:pPr>
    </w:lvl>
    <w:lvl w:ilvl="8" w:tplc="0408001B" w:tentative="1">
      <w:start w:val="1"/>
      <w:numFmt w:val="lowerRoman"/>
      <w:lvlText w:val="%9."/>
      <w:lvlJc w:val="right"/>
      <w:pPr>
        <w:ind w:left="7635" w:hanging="180"/>
      </w:pPr>
    </w:lvl>
  </w:abstractNum>
  <w:abstractNum w:abstractNumId="16">
    <w:nsid w:val="1B9D7C26"/>
    <w:multiLevelType w:val="hybridMultilevel"/>
    <w:tmpl w:val="02BE911C"/>
    <w:lvl w:ilvl="0" w:tplc="04080001">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17">
    <w:nsid w:val="202D25C7"/>
    <w:multiLevelType w:val="multilevel"/>
    <w:tmpl w:val="A37AF47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3061ED9"/>
    <w:multiLevelType w:val="multilevel"/>
    <w:tmpl w:val="0000000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19">
    <w:nsid w:val="337C4F4D"/>
    <w:multiLevelType w:val="hybridMultilevel"/>
    <w:tmpl w:val="F9BC627E"/>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0">
    <w:nsid w:val="34235055"/>
    <w:multiLevelType w:val="multilevel"/>
    <w:tmpl w:val="4372D11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2">
    <w:nsid w:val="35F36991"/>
    <w:multiLevelType w:val="multilevel"/>
    <w:tmpl w:val="5D2CE99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4">
    <w:nsid w:val="3C5B1D77"/>
    <w:multiLevelType w:val="multilevel"/>
    <w:tmpl w:val="35742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6">
    <w:nsid w:val="50CA1F55"/>
    <w:multiLevelType w:val="hybridMultilevel"/>
    <w:tmpl w:val="818E8980"/>
    <w:lvl w:ilvl="0" w:tplc="04080001">
      <w:start w:val="1"/>
      <w:numFmt w:val="bullet"/>
      <w:lvlText w:val=""/>
      <w:lvlJc w:val="left"/>
      <w:pPr>
        <w:ind w:left="862" w:hanging="360"/>
      </w:pPr>
      <w:rPr>
        <w:rFonts w:ascii="Symbol" w:hAnsi="Symbol" w:hint="default"/>
      </w:rPr>
    </w:lvl>
    <w:lvl w:ilvl="1" w:tplc="04080003" w:tentative="1">
      <w:start w:val="1"/>
      <w:numFmt w:val="bullet"/>
      <w:lvlText w:val="o"/>
      <w:lvlJc w:val="left"/>
      <w:pPr>
        <w:ind w:left="1582" w:hanging="360"/>
      </w:pPr>
      <w:rPr>
        <w:rFonts w:ascii="Courier New" w:hAnsi="Courier New" w:cs="Courier New" w:hint="default"/>
      </w:rPr>
    </w:lvl>
    <w:lvl w:ilvl="2" w:tplc="04080005" w:tentative="1">
      <w:start w:val="1"/>
      <w:numFmt w:val="bullet"/>
      <w:lvlText w:val=""/>
      <w:lvlJc w:val="left"/>
      <w:pPr>
        <w:ind w:left="2302" w:hanging="360"/>
      </w:pPr>
      <w:rPr>
        <w:rFonts w:ascii="Wingdings" w:hAnsi="Wingdings" w:hint="default"/>
      </w:rPr>
    </w:lvl>
    <w:lvl w:ilvl="3" w:tplc="04080001" w:tentative="1">
      <w:start w:val="1"/>
      <w:numFmt w:val="bullet"/>
      <w:lvlText w:val=""/>
      <w:lvlJc w:val="left"/>
      <w:pPr>
        <w:ind w:left="3022" w:hanging="360"/>
      </w:pPr>
      <w:rPr>
        <w:rFonts w:ascii="Symbol" w:hAnsi="Symbol" w:hint="default"/>
      </w:rPr>
    </w:lvl>
    <w:lvl w:ilvl="4" w:tplc="04080003" w:tentative="1">
      <w:start w:val="1"/>
      <w:numFmt w:val="bullet"/>
      <w:lvlText w:val="o"/>
      <w:lvlJc w:val="left"/>
      <w:pPr>
        <w:ind w:left="3742" w:hanging="360"/>
      </w:pPr>
      <w:rPr>
        <w:rFonts w:ascii="Courier New" w:hAnsi="Courier New" w:cs="Courier New" w:hint="default"/>
      </w:rPr>
    </w:lvl>
    <w:lvl w:ilvl="5" w:tplc="04080005" w:tentative="1">
      <w:start w:val="1"/>
      <w:numFmt w:val="bullet"/>
      <w:lvlText w:val=""/>
      <w:lvlJc w:val="left"/>
      <w:pPr>
        <w:ind w:left="4462" w:hanging="360"/>
      </w:pPr>
      <w:rPr>
        <w:rFonts w:ascii="Wingdings" w:hAnsi="Wingdings" w:hint="default"/>
      </w:rPr>
    </w:lvl>
    <w:lvl w:ilvl="6" w:tplc="04080001" w:tentative="1">
      <w:start w:val="1"/>
      <w:numFmt w:val="bullet"/>
      <w:lvlText w:val=""/>
      <w:lvlJc w:val="left"/>
      <w:pPr>
        <w:ind w:left="5182" w:hanging="360"/>
      </w:pPr>
      <w:rPr>
        <w:rFonts w:ascii="Symbol" w:hAnsi="Symbol" w:hint="default"/>
      </w:rPr>
    </w:lvl>
    <w:lvl w:ilvl="7" w:tplc="04080003" w:tentative="1">
      <w:start w:val="1"/>
      <w:numFmt w:val="bullet"/>
      <w:lvlText w:val="o"/>
      <w:lvlJc w:val="left"/>
      <w:pPr>
        <w:ind w:left="5902" w:hanging="360"/>
      </w:pPr>
      <w:rPr>
        <w:rFonts w:ascii="Courier New" w:hAnsi="Courier New" w:cs="Courier New" w:hint="default"/>
      </w:rPr>
    </w:lvl>
    <w:lvl w:ilvl="8" w:tplc="04080005" w:tentative="1">
      <w:start w:val="1"/>
      <w:numFmt w:val="bullet"/>
      <w:lvlText w:val=""/>
      <w:lvlJc w:val="left"/>
      <w:pPr>
        <w:ind w:left="6622" w:hanging="360"/>
      </w:pPr>
      <w:rPr>
        <w:rFonts w:ascii="Wingdings" w:hAnsi="Wingdings" w:hint="default"/>
      </w:rPr>
    </w:lvl>
  </w:abstractNum>
  <w:abstractNum w:abstractNumId="27">
    <w:nsid w:val="52F70793"/>
    <w:multiLevelType w:val="multilevel"/>
    <w:tmpl w:val="9C58419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8">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9">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2">
    <w:nsid w:val="64851A5F"/>
    <w:multiLevelType w:val="hybridMultilevel"/>
    <w:tmpl w:val="53ECF426"/>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6C1654B1"/>
    <w:multiLevelType w:val="multilevel"/>
    <w:tmpl w:val="A784F5B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5">
    <w:nsid w:val="6D661FA0"/>
    <w:multiLevelType w:val="multilevel"/>
    <w:tmpl w:val="DE0C205A"/>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AFA14CA"/>
    <w:multiLevelType w:val="hybridMultilevel"/>
    <w:tmpl w:val="4042A8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0"/>
  </w:num>
  <w:num w:numId="6">
    <w:abstractNumId w:val="6"/>
  </w:num>
  <w:num w:numId="7">
    <w:abstractNumId w:val="7"/>
  </w:num>
  <w:num w:numId="8">
    <w:abstractNumId w:val="9"/>
  </w:num>
  <w:num w:numId="9">
    <w:abstractNumId w:val="28"/>
  </w:num>
  <w:num w:numId="10">
    <w:abstractNumId w:val="31"/>
  </w:num>
  <w:num w:numId="11">
    <w:abstractNumId w:val="14"/>
  </w:num>
  <w:num w:numId="12">
    <w:abstractNumId w:val="21"/>
  </w:num>
  <w:num w:numId="13">
    <w:abstractNumId w:val="25"/>
  </w:num>
  <w:num w:numId="14">
    <w:abstractNumId w:val="23"/>
  </w:num>
  <w:num w:numId="15">
    <w:abstractNumId w:val="33"/>
  </w:num>
  <w:num w:numId="16">
    <w:abstractNumId w:val="36"/>
  </w:num>
  <w:num w:numId="17">
    <w:abstractNumId w:val="29"/>
  </w:num>
  <w:num w:numId="18">
    <w:abstractNumId w:val="32"/>
  </w:num>
  <w:num w:numId="19">
    <w:abstractNumId w:val="18"/>
  </w:num>
  <w:num w:numId="20">
    <w:abstractNumId w:val="4"/>
  </w:num>
  <w:num w:numId="21">
    <w:abstractNumId w:val="5"/>
  </w:num>
  <w:num w:numId="22">
    <w:abstractNumId w:val="26"/>
  </w:num>
  <w:num w:numId="23">
    <w:abstractNumId w:val="16"/>
  </w:num>
  <w:num w:numId="24">
    <w:abstractNumId w:val="19"/>
  </w:num>
  <w:num w:numId="25">
    <w:abstractNumId w:val="15"/>
  </w:num>
  <w:num w:numId="26">
    <w:abstractNumId w:val="17"/>
  </w:num>
  <w:num w:numId="27">
    <w:abstractNumId w:val="35"/>
  </w:num>
  <w:num w:numId="28">
    <w:abstractNumId w:val="24"/>
  </w:num>
  <w:num w:numId="29">
    <w:abstractNumId w:val="34"/>
  </w:num>
  <w:num w:numId="30">
    <w:abstractNumId w:val="20"/>
  </w:num>
  <w:num w:numId="31">
    <w:abstractNumId w:val="27"/>
  </w:num>
  <w:num w:numId="32">
    <w:abstractNumId w:val="22"/>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969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7118"/>
    <w:rsid w:val="00017E38"/>
    <w:rsid w:val="000209DA"/>
    <w:rsid w:val="00024687"/>
    <w:rsid w:val="00024BB5"/>
    <w:rsid w:val="00026B66"/>
    <w:rsid w:val="00030B7E"/>
    <w:rsid w:val="0003699A"/>
    <w:rsid w:val="00040CDE"/>
    <w:rsid w:val="000413CA"/>
    <w:rsid w:val="00050E6E"/>
    <w:rsid w:val="000545C2"/>
    <w:rsid w:val="0005483D"/>
    <w:rsid w:val="00055739"/>
    <w:rsid w:val="00057215"/>
    <w:rsid w:val="000658F1"/>
    <w:rsid w:val="00066288"/>
    <w:rsid w:val="0007422E"/>
    <w:rsid w:val="00081941"/>
    <w:rsid w:val="0008464C"/>
    <w:rsid w:val="00085A83"/>
    <w:rsid w:val="00091E4D"/>
    <w:rsid w:val="000A68BD"/>
    <w:rsid w:val="000A6F0B"/>
    <w:rsid w:val="000B1583"/>
    <w:rsid w:val="000B247B"/>
    <w:rsid w:val="000B32D2"/>
    <w:rsid w:val="000B4F9B"/>
    <w:rsid w:val="000C2832"/>
    <w:rsid w:val="000D1D65"/>
    <w:rsid w:val="000D3451"/>
    <w:rsid w:val="000D530B"/>
    <w:rsid w:val="000E0AA3"/>
    <w:rsid w:val="000E1B84"/>
    <w:rsid w:val="000F1B94"/>
    <w:rsid w:val="000F3A05"/>
    <w:rsid w:val="000F4CF3"/>
    <w:rsid w:val="00100773"/>
    <w:rsid w:val="001116D6"/>
    <w:rsid w:val="001136A3"/>
    <w:rsid w:val="00113E80"/>
    <w:rsid w:val="00121E90"/>
    <w:rsid w:val="00132B33"/>
    <w:rsid w:val="00135C95"/>
    <w:rsid w:val="00136591"/>
    <w:rsid w:val="00136B28"/>
    <w:rsid w:val="00137315"/>
    <w:rsid w:val="001403B7"/>
    <w:rsid w:val="001459CD"/>
    <w:rsid w:val="00145EE5"/>
    <w:rsid w:val="00151E93"/>
    <w:rsid w:val="00155F11"/>
    <w:rsid w:val="001577EF"/>
    <w:rsid w:val="00157A71"/>
    <w:rsid w:val="00162A16"/>
    <w:rsid w:val="00182DEC"/>
    <w:rsid w:val="0018430D"/>
    <w:rsid w:val="00187994"/>
    <w:rsid w:val="00190206"/>
    <w:rsid w:val="00197661"/>
    <w:rsid w:val="001A3DC8"/>
    <w:rsid w:val="001A5753"/>
    <w:rsid w:val="001B049B"/>
    <w:rsid w:val="001B2912"/>
    <w:rsid w:val="001B7132"/>
    <w:rsid w:val="001C0D23"/>
    <w:rsid w:val="001D204F"/>
    <w:rsid w:val="001D283A"/>
    <w:rsid w:val="001D4BBB"/>
    <w:rsid w:val="001E01CA"/>
    <w:rsid w:val="001E4D4C"/>
    <w:rsid w:val="001E7132"/>
    <w:rsid w:val="001F071D"/>
    <w:rsid w:val="001F22BD"/>
    <w:rsid w:val="001F60FA"/>
    <w:rsid w:val="00202632"/>
    <w:rsid w:val="00204463"/>
    <w:rsid w:val="00207F74"/>
    <w:rsid w:val="00207FF6"/>
    <w:rsid w:val="00210184"/>
    <w:rsid w:val="00213E73"/>
    <w:rsid w:val="0021556A"/>
    <w:rsid w:val="002175BA"/>
    <w:rsid w:val="00220115"/>
    <w:rsid w:val="002315FD"/>
    <w:rsid w:val="00232557"/>
    <w:rsid w:val="002365ED"/>
    <w:rsid w:val="00236C5D"/>
    <w:rsid w:val="002377A0"/>
    <w:rsid w:val="0024117E"/>
    <w:rsid w:val="00245400"/>
    <w:rsid w:val="00253B9E"/>
    <w:rsid w:val="00256D3C"/>
    <w:rsid w:val="0026169C"/>
    <w:rsid w:val="002630F7"/>
    <w:rsid w:val="00271C69"/>
    <w:rsid w:val="00275D5E"/>
    <w:rsid w:val="00282E80"/>
    <w:rsid w:val="0028392A"/>
    <w:rsid w:val="0028445A"/>
    <w:rsid w:val="00286893"/>
    <w:rsid w:val="00292002"/>
    <w:rsid w:val="0029648E"/>
    <w:rsid w:val="002A1D49"/>
    <w:rsid w:val="002A29C1"/>
    <w:rsid w:val="002A37B3"/>
    <w:rsid w:val="002A5772"/>
    <w:rsid w:val="002B19B2"/>
    <w:rsid w:val="002D05F0"/>
    <w:rsid w:val="002D284B"/>
    <w:rsid w:val="002E0ADE"/>
    <w:rsid w:val="002E1914"/>
    <w:rsid w:val="002E4DA7"/>
    <w:rsid w:val="002E5119"/>
    <w:rsid w:val="002E59E7"/>
    <w:rsid w:val="002F2D5A"/>
    <w:rsid w:val="002F6C3A"/>
    <w:rsid w:val="002F78A2"/>
    <w:rsid w:val="00301399"/>
    <w:rsid w:val="003025EF"/>
    <w:rsid w:val="00311725"/>
    <w:rsid w:val="0031302F"/>
    <w:rsid w:val="0031553A"/>
    <w:rsid w:val="003202CE"/>
    <w:rsid w:val="00320A46"/>
    <w:rsid w:val="0032160F"/>
    <w:rsid w:val="003234B1"/>
    <w:rsid w:val="00324A25"/>
    <w:rsid w:val="00331FD1"/>
    <w:rsid w:val="003332EE"/>
    <w:rsid w:val="003340D2"/>
    <w:rsid w:val="00343BC7"/>
    <w:rsid w:val="00345252"/>
    <w:rsid w:val="00354A9F"/>
    <w:rsid w:val="00365086"/>
    <w:rsid w:val="003666A6"/>
    <w:rsid w:val="003711FC"/>
    <w:rsid w:val="00371783"/>
    <w:rsid w:val="003720FD"/>
    <w:rsid w:val="00374C70"/>
    <w:rsid w:val="003815F0"/>
    <w:rsid w:val="003818B2"/>
    <w:rsid w:val="00384268"/>
    <w:rsid w:val="003907FF"/>
    <w:rsid w:val="00391B77"/>
    <w:rsid w:val="003A4C37"/>
    <w:rsid w:val="003A743D"/>
    <w:rsid w:val="003A7EAF"/>
    <w:rsid w:val="003B17E9"/>
    <w:rsid w:val="003B1D1F"/>
    <w:rsid w:val="003B3429"/>
    <w:rsid w:val="003B5930"/>
    <w:rsid w:val="003C000A"/>
    <w:rsid w:val="003C235F"/>
    <w:rsid w:val="003C2920"/>
    <w:rsid w:val="003C4A77"/>
    <w:rsid w:val="003D0A0B"/>
    <w:rsid w:val="003D4108"/>
    <w:rsid w:val="003D6A63"/>
    <w:rsid w:val="003E1559"/>
    <w:rsid w:val="003E3562"/>
    <w:rsid w:val="00406541"/>
    <w:rsid w:val="00407BAD"/>
    <w:rsid w:val="00411130"/>
    <w:rsid w:val="00411AEF"/>
    <w:rsid w:val="00411D61"/>
    <w:rsid w:val="004159B8"/>
    <w:rsid w:val="00416B27"/>
    <w:rsid w:val="00424A61"/>
    <w:rsid w:val="00430F0D"/>
    <w:rsid w:val="00435514"/>
    <w:rsid w:val="00435629"/>
    <w:rsid w:val="004371B6"/>
    <w:rsid w:val="00441C1E"/>
    <w:rsid w:val="0044354A"/>
    <w:rsid w:val="0044667E"/>
    <w:rsid w:val="00447548"/>
    <w:rsid w:val="00453239"/>
    <w:rsid w:val="00456D12"/>
    <w:rsid w:val="00461C24"/>
    <w:rsid w:val="004650CA"/>
    <w:rsid w:val="004700D6"/>
    <w:rsid w:val="0048586E"/>
    <w:rsid w:val="004864AA"/>
    <w:rsid w:val="004901FD"/>
    <w:rsid w:val="00490954"/>
    <w:rsid w:val="00490B36"/>
    <w:rsid w:val="00495AB0"/>
    <w:rsid w:val="004A6A11"/>
    <w:rsid w:val="004A6ABB"/>
    <w:rsid w:val="004A6FA6"/>
    <w:rsid w:val="004B2E58"/>
    <w:rsid w:val="004B7001"/>
    <w:rsid w:val="004B7126"/>
    <w:rsid w:val="004D0FF0"/>
    <w:rsid w:val="004D66D8"/>
    <w:rsid w:val="004E07FE"/>
    <w:rsid w:val="004E31B4"/>
    <w:rsid w:val="004E4D03"/>
    <w:rsid w:val="004F2105"/>
    <w:rsid w:val="004F28D2"/>
    <w:rsid w:val="00501B63"/>
    <w:rsid w:val="0050406B"/>
    <w:rsid w:val="005040FD"/>
    <w:rsid w:val="0050462C"/>
    <w:rsid w:val="0050505C"/>
    <w:rsid w:val="00506D51"/>
    <w:rsid w:val="005109CE"/>
    <w:rsid w:val="005118D5"/>
    <w:rsid w:val="005178E5"/>
    <w:rsid w:val="00520A94"/>
    <w:rsid w:val="0052160D"/>
    <w:rsid w:val="005219A8"/>
    <w:rsid w:val="005241F1"/>
    <w:rsid w:val="0052635A"/>
    <w:rsid w:val="0052681C"/>
    <w:rsid w:val="00526B61"/>
    <w:rsid w:val="00533E0F"/>
    <w:rsid w:val="00540D5A"/>
    <w:rsid w:val="00541283"/>
    <w:rsid w:val="00541C48"/>
    <w:rsid w:val="00541DC9"/>
    <w:rsid w:val="00544894"/>
    <w:rsid w:val="00547183"/>
    <w:rsid w:val="005525BF"/>
    <w:rsid w:val="0055373C"/>
    <w:rsid w:val="00554F44"/>
    <w:rsid w:val="00557809"/>
    <w:rsid w:val="00560F6E"/>
    <w:rsid w:val="00561EC7"/>
    <w:rsid w:val="00562F2A"/>
    <w:rsid w:val="00565D53"/>
    <w:rsid w:val="00570C36"/>
    <w:rsid w:val="00575879"/>
    <w:rsid w:val="00581EA2"/>
    <w:rsid w:val="00582DA8"/>
    <w:rsid w:val="00585DD0"/>
    <w:rsid w:val="00587294"/>
    <w:rsid w:val="005901BF"/>
    <w:rsid w:val="005912E9"/>
    <w:rsid w:val="005A7C2D"/>
    <w:rsid w:val="005B0894"/>
    <w:rsid w:val="005B0BC6"/>
    <w:rsid w:val="005B4AE6"/>
    <w:rsid w:val="005B55CE"/>
    <w:rsid w:val="005C3D1C"/>
    <w:rsid w:val="005C44F5"/>
    <w:rsid w:val="005C7438"/>
    <w:rsid w:val="005D2212"/>
    <w:rsid w:val="005D264F"/>
    <w:rsid w:val="005E1B4C"/>
    <w:rsid w:val="005E69E6"/>
    <w:rsid w:val="005E7301"/>
    <w:rsid w:val="005F79F8"/>
    <w:rsid w:val="0060147E"/>
    <w:rsid w:val="0060224B"/>
    <w:rsid w:val="00607865"/>
    <w:rsid w:val="006148EF"/>
    <w:rsid w:val="00620870"/>
    <w:rsid w:val="00625FF1"/>
    <w:rsid w:val="006276DD"/>
    <w:rsid w:val="0063029B"/>
    <w:rsid w:val="00631478"/>
    <w:rsid w:val="006348A7"/>
    <w:rsid w:val="00645374"/>
    <w:rsid w:val="00656B89"/>
    <w:rsid w:val="00663D96"/>
    <w:rsid w:val="00676E69"/>
    <w:rsid w:val="00681D92"/>
    <w:rsid w:val="006857DF"/>
    <w:rsid w:val="0068596E"/>
    <w:rsid w:val="006908AC"/>
    <w:rsid w:val="006A5921"/>
    <w:rsid w:val="006A654E"/>
    <w:rsid w:val="006A6F00"/>
    <w:rsid w:val="006A7705"/>
    <w:rsid w:val="006C0FC5"/>
    <w:rsid w:val="006C1CE4"/>
    <w:rsid w:val="006C4E3A"/>
    <w:rsid w:val="006D31EF"/>
    <w:rsid w:val="006E263C"/>
    <w:rsid w:val="006E5497"/>
    <w:rsid w:val="006F0C60"/>
    <w:rsid w:val="006F53B6"/>
    <w:rsid w:val="006F6723"/>
    <w:rsid w:val="00701BD4"/>
    <w:rsid w:val="007026A4"/>
    <w:rsid w:val="00702807"/>
    <w:rsid w:val="00703569"/>
    <w:rsid w:val="007042B4"/>
    <w:rsid w:val="007100F2"/>
    <w:rsid w:val="007121BC"/>
    <w:rsid w:val="007145F3"/>
    <w:rsid w:val="00715AED"/>
    <w:rsid w:val="00716C20"/>
    <w:rsid w:val="007177A0"/>
    <w:rsid w:val="0072025A"/>
    <w:rsid w:val="00731EC0"/>
    <w:rsid w:val="00732E33"/>
    <w:rsid w:val="00733383"/>
    <w:rsid w:val="00734FD7"/>
    <w:rsid w:val="00737C1A"/>
    <w:rsid w:val="00741441"/>
    <w:rsid w:val="00741E52"/>
    <w:rsid w:val="00746C9E"/>
    <w:rsid w:val="00751ACD"/>
    <w:rsid w:val="00753187"/>
    <w:rsid w:val="007544DE"/>
    <w:rsid w:val="0076270B"/>
    <w:rsid w:val="007638BA"/>
    <w:rsid w:val="0076723F"/>
    <w:rsid w:val="00771E32"/>
    <w:rsid w:val="007740A4"/>
    <w:rsid w:val="007810CC"/>
    <w:rsid w:val="00781989"/>
    <w:rsid w:val="0078420A"/>
    <w:rsid w:val="007862B6"/>
    <w:rsid w:val="00787046"/>
    <w:rsid w:val="00793445"/>
    <w:rsid w:val="00797659"/>
    <w:rsid w:val="007A00B4"/>
    <w:rsid w:val="007A78BD"/>
    <w:rsid w:val="007A7C17"/>
    <w:rsid w:val="007B179E"/>
    <w:rsid w:val="007B3D2A"/>
    <w:rsid w:val="007B603B"/>
    <w:rsid w:val="007C1CDE"/>
    <w:rsid w:val="007C2976"/>
    <w:rsid w:val="007C29DF"/>
    <w:rsid w:val="007C3188"/>
    <w:rsid w:val="007C3E34"/>
    <w:rsid w:val="007D26EA"/>
    <w:rsid w:val="007D5016"/>
    <w:rsid w:val="007E0C09"/>
    <w:rsid w:val="007E351C"/>
    <w:rsid w:val="007E36A2"/>
    <w:rsid w:val="007E4764"/>
    <w:rsid w:val="007E4E30"/>
    <w:rsid w:val="007F1488"/>
    <w:rsid w:val="00800786"/>
    <w:rsid w:val="008009B9"/>
    <w:rsid w:val="008058C3"/>
    <w:rsid w:val="00805EBB"/>
    <w:rsid w:val="0080716F"/>
    <w:rsid w:val="00810C46"/>
    <w:rsid w:val="00811FE7"/>
    <w:rsid w:val="008139D2"/>
    <w:rsid w:val="0081652F"/>
    <w:rsid w:val="00817199"/>
    <w:rsid w:val="008176D0"/>
    <w:rsid w:val="0082068C"/>
    <w:rsid w:val="0082269F"/>
    <w:rsid w:val="008271CB"/>
    <w:rsid w:val="008318A3"/>
    <w:rsid w:val="00833173"/>
    <w:rsid w:val="008345AA"/>
    <w:rsid w:val="00846B24"/>
    <w:rsid w:val="00860C7A"/>
    <w:rsid w:val="0086636B"/>
    <w:rsid w:val="0087175E"/>
    <w:rsid w:val="00875B6B"/>
    <w:rsid w:val="00875FDB"/>
    <w:rsid w:val="00876772"/>
    <w:rsid w:val="008842AE"/>
    <w:rsid w:val="00885CF2"/>
    <w:rsid w:val="008924FF"/>
    <w:rsid w:val="00894C02"/>
    <w:rsid w:val="0089730F"/>
    <w:rsid w:val="008A23E0"/>
    <w:rsid w:val="008B0877"/>
    <w:rsid w:val="008C0908"/>
    <w:rsid w:val="008C20E7"/>
    <w:rsid w:val="008C4A25"/>
    <w:rsid w:val="008D419D"/>
    <w:rsid w:val="008E0542"/>
    <w:rsid w:val="008E0956"/>
    <w:rsid w:val="008E4426"/>
    <w:rsid w:val="008F1A92"/>
    <w:rsid w:val="008F55B8"/>
    <w:rsid w:val="00901BC6"/>
    <w:rsid w:val="0090451E"/>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779F"/>
    <w:rsid w:val="009654D4"/>
    <w:rsid w:val="009661A7"/>
    <w:rsid w:val="00973824"/>
    <w:rsid w:val="00980554"/>
    <w:rsid w:val="00983448"/>
    <w:rsid w:val="00984DA2"/>
    <w:rsid w:val="00984F9E"/>
    <w:rsid w:val="009855BF"/>
    <w:rsid w:val="009920A5"/>
    <w:rsid w:val="009A5BF9"/>
    <w:rsid w:val="009B0FA1"/>
    <w:rsid w:val="009B2052"/>
    <w:rsid w:val="009B2559"/>
    <w:rsid w:val="009C2AE2"/>
    <w:rsid w:val="009C70EB"/>
    <w:rsid w:val="009E0976"/>
    <w:rsid w:val="009E0C69"/>
    <w:rsid w:val="009E172E"/>
    <w:rsid w:val="009E271D"/>
    <w:rsid w:val="009F15CA"/>
    <w:rsid w:val="009F25F6"/>
    <w:rsid w:val="009F268B"/>
    <w:rsid w:val="009F4B5B"/>
    <w:rsid w:val="009F7AB9"/>
    <w:rsid w:val="009F7B02"/>
    <w:rsid w:val="00A004C2"/>
    <w:rsid w:val="00A0695D"/>
    <w:rsid w:val="00A23423"/>
    <w:rsid w:val="00A25594"/>
    <w:rsid w:val="00A25998"/>
    <w:rsid w:val="00A32B5C"/>
    <w:rsid w:val="00A33924"/>
    <w:rsid w:val="00A34FE1"/>
    <w:rsid w:val="00A369E8"/>
    <w:rsid w:val="00A3720C"/>
    <w:rsid w:val="00A40B70"/>
    <w:rsid w:val="00A46E0D"/>
    <w:rsid w:val="00A5062A"/>
    <w:rsid w:val="00A5405F"/>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A02F8"/>
    <w:rsid w:val="00AA11DC"/>
    <w:rsid w:val="00AA40CD"/>
    <w:rsid w:val="00AA4FDF"/>
    <w:rsid w:val="00AA5A6A"/>
    <w:rsid w:val="00AB1E16"/>
    <w:rsid w:val="00AB2A41"/>
    <w:rsid w:val="00AB55B3"/>
    <w:rsid w:val="00AB58C9"/>
    <w:rsid w:val="00AB60A5"/>
    <w:rsid w:val="00AB6EFA"/>
    <w:rsid w:val="00AC0B04"/>
    <w:rsid w:val="00AC3937"/>
    <w:rsid w:val="00AD0358"/>
    <w:rsid w:val="00AD6747"/>
    <w:rsid w:val="00AE14E6"/>
    <w:rsid w:val="00AE1960"/>
    <w:rsid w:val="00AE3A68"/>
    <w:rsid w:val="00AE6423"/>
    <w:rsid w:val="00AE6A35"/>
    <w:rsid w:val="00AF3901"/>
    <w:rsid w:val="00B00607"/>
    <w:rsid w:val="00B00D84"/>
    <w:rsid w:val="00B0344A"/>
    <w:rsid w:val="00B03B72"/>
    <w:rsid w:val="00B04804"/>
    <w:rsid w:val="00B04994"/>
    <w:rsid w:val="00B050E7"/>
    <w:rsid w:val="00B06F89"/>
    <w:rsid w:val="00B07EEA"/>
    <w:rsid w:val="00B10BAF"/>
    <w:rsid w:val="00B14020"/>
    <w:rsid w:val="00B16BE3"/>
    <w:rsid w:val="00B2071F"/>
    <w:rsid w:val="00B22504"/>
    <w:rsid w:val="00B33C08"/>
    <w:rsid w:val="00B37A29"/>
    <w:rsid w:val="00B433D3"/>
    <w:rsid w:val="00B43889"/>
    <w:rsid w:val="00B468F0"/>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D0A"/>
    <w:rsid w:val="00B92E2E"/>
    <w:rsid w:val="00B9396A"/>
    <w:rsid w:val="00B94F08"/>
    <w:rsid w:val="00BA12E6"/>
    <w:rsid w:val="00BA24F6"/>
    <w:rsid w:val="00BA43E7"/>
    <w:rsid w:val="00BA6D3E"/>
    <w:rsid w:val="00BB4055"/>
    <w:rsid w:val="00BB4DBC"/>
    <w:rsid w:val="00BB51D9"/>
    <w:rsid w:val="00BC396C"/>
    <w:rsid w:val="00BD1E4D"/>
    <w:rsid w:val="00BD45A5"/>
    <w:rsid w:val="00BE3A82"/>
    <w:rsid w:val="00BE740D"/>
    <w:rsid w:val="00BE745D"/>
    <w:rsid w:val="00BF065F"/>
    <w:rsid w:val="00BF070A"/>
    <w:rsid w:val="00BF195B"/>
    <w:rsid w:val="00BF273F"/>
    <w:rsid w:val="00BF3750"/>
    <w:rsid w:val="00BF3B25"/>
    <w:rsid w:val="00BF42FA"/>
    <w:rsid w:val="00BF4CEB"/>
    <w:rsid w:val="00BF625A"/>
    <w:rsid w:val="00BF73D6"/>
    <w:rsid w:val="00C00D33"/>
    <w:rsid w:val="00C03E0B"/>
    <w:rsid w:val="00C11E3B"/>
    <w:rsid w:val="00C13255"/>
    <w:rsid w:val="00C1449D"/>
    <w:rsid w:val="00C14D61"/>
    <w:rsid w:val="00C16B68"/>
    <w:rsid w:val="00C27638"/>
    <w:rsid w:val="00C27C4A"/>
    <w:rsid w:val="00C27D34"/>
    <w:rsid w:val="00C35A58"/>
    <w:rsid w:val="00C35E1C"/>
    <w:rsid w:val="00C35EE2"/>
    <w:rsid w:val="00C3651B"/>
    <w:rsid w:val="00C36DBD"/>
    <w:rsid w:val="00C40488"/>
    <w:rsid w:val="00C44FBE"/>
    <w:rsid w:val="00C523DF"/>
    <w:rsid w:val="00C53F75"/>
    <w:rsid w:val="00C5448C"/>
    <w:rsid w:val="00C55917"/>
    <w:rsid w:val="00C563B9"/>
    <w:rsid w:val="00C5691F"/>
    <w:rsid w:val="00C644FA"/>
    <w:rsid w:val="00C66E2A"/>
    <w:rsid w:val="00C723DC"/>
    <w:rsid w:val="00C76E19"/>
    <w:rsid w:val="00C812E2"/>
    <w:rsid w:val="00C81C74"/>
    <w:rsid w:val="00C82454"/>
    <w:rsid w:val="00C8457A"/>
    <w:rsid w:val="00C85DAB"/>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43CB"/>
    <w:rsid w:val="00CE4ED5"/>
    <w:rsid w:val="00CE5F90"/>
    <w:rsid w:val="00CE66F0"/>
    <w:rsid w:val="00CE6D49"/>
    <w:rsid w:val="00CF14AC"/>
    <w:rsid w:val="00CF218C"/>
    <w:rsid w:val="00CF49EB"/>
    <w:rsid w:val="00D00578"/>
    <w:rsid w:val="00D00BCE"/>
    <w:rsid w:val="00D05547"/>
    <w:rsid w:val="00D063B1"/>
    <w:rsid w:val="00D11A75"/>
    <w:rsid w:val="00D1254C"/>
    <w:rsid w:val="00D1492F"/>
    <w:rsid w:val="00D157A2"/>
    <w:rsid w:val="00D16A96"/>
    <w:rsid w:val="00D17A88"/>
    <w:rsid w:val="00D17BBF"/>
    <w:rsid w:val="00D2211E"/>
    <w:rsid w:val="00D2710C"/>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71EE"/>
    <w:rsid w:val="00D939C3"/>
    <w:rsid w:val="00D96429"/>
    <w:rsid w:val="00DA09F9"/>
    <w:rsid w:val="00DA189B"/>
    <w:rsid w:val="00DB049B"/>
    <w:rsid w:val="00DC7B6D"/>
    <w:rsid w:val="00DD0472"/>
    <w:rsid w:val="00DD0523"/>
    <w:rsid w:val="00DD2133"/>
    <w:rsid w:val="00DD504E"/>
    <w:rsid w:val="00DD5092"/>
    <w:rsid w:val="00DD6312"/>
    <w:rsid w:val="00DD75B3"/>
    <w:rsid w:val="00DE04C3"/>
    <w:rsid w:val="00DE0C41"/>
    <w:rsid w:val="00DE6A3D"/>
    <w:rsid w:val="00DE6FA3"/>
    <w:rsid w:val="00DF0186"/>
    <w:rsid w:val="00DF0C34"/>
    <w:rsid w:val="00DF26DC"/>
    <w:rsid w:val="00DF2DCF"/>
    <w:rsid w:val="00E17A6F"/>
    <w:rsid w:val="00E2646B"/>
    <w:rsid w:val="00E31267"/>
    <w:rsid w:val="00E34D19"/>
    <w:rsid w:val="00E367EE"/>
    <w:rsid w:val="00E424AE"/>
    <w:rsid w:val="00E4380B"/>
    <w:rsid w:val="00E45205"/>
    <w:rsid w:val="00E45721"/>
    <w:rsid w:val="00E5018D"/>
    <w:rsid w:val="00E656C8"/>
    <w:rsid w:val="00E71244"/>
    <w:rsid w:val="00E71874"/>
    <w:rsid w:val="00E74993"/>
    <w:rsid w:val="00E75371"/>
    <w:rsid w:val="00E76219"/>
    <w:rsid w:val="00E836A7"/>
    <w:rsid w:val="00E93197"/>
    <w:rsid w:val="00E93D42"/>
    <w:rsid w:val="00E93F40"/>
    <w:rsid w:val="00EB182C"/>
    <w:rsid w:val="00EB2A5A"/>
    <w:rsid w:val="00EB6A2D"/>
    <w:rsid w:val="00EB72AC"/>
    <w:rsid w:val="00EC13A7"/>
    <w:rsid w:val="00EC2D2D"/>
    <w:rsid w:val="00EC5BFD"/>
    <w:rsid w:val="00EC65A8"/>
    <w:rsid w:val="00EC73C2"/>
    <w:rsid w:val="00ED358B"/>
    <w:rsid w:val="00ED3BDA"/>
    <w:rsid w:val="00ED583E"/>
    <w:rsid w:val="00ED6923"/>
    <w:rsid w:val="00EF013E"/>
    <w:rsid w:val="00EF0B85"/>
    <w:rsid w:val="00EF3352"/>
    <w:rsid w:val="00EF5464"/>
    <w:rsid w:val="00EF7AED"/>
    <w:rsid w:val="00F01DB1"/>
    <w:rsid w:val="00F02FB8"/>
    <w:rsid w:val="00F062C8"/>
    <w:rsid w:val="00F111D1"/>
    <w:rsid w:val="00F12B8C"/>
    <w:rsid w:val="00F23296"/>
    <w:rsid w:val="00F233EA"/>
    <w:rsid w:val="00F270AB"/>
    <w:rsid w:val="00F3131B"/>
    <w:rsid w:val="00F36142"/>
    <w:rsid w:val="00F4342E"/>
    <w:rsid w:val="00F45B30"/>
    <w:rsid w:val="00F52D89"/>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90229"/>
    <w:rsid w:val="00F93F6E"/>
    <w:rsid w:val="00FA43E3"/>
    <w:rsid w:val="00FA514F"/>
    <w:rsid w:val="00FA6D4F"/>
    <w:rsid w:val="00FB0E23"/>
    <w:rsid w:val="00FC3CFB"/>
    <w:rsid w:val="00FC45E7"/>
    <w:rsid w:val="00FC58C9"/>
    <w:rsid w:val="00FC58E5"/>
    <w:rsid w:val="00FE5FE1"/>
    <w:rsid w:val="00FE7A2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969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uiPriority w:val="99"/>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character" w:customStyle="1" w:styleId="80">
    <w:name w:val="Προεπιλεγμένη γραμματοσειρά8"/>
    <w:rsid w:val="007C2976"/>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A64C1E-CF44-46AC-8D0B-39F6EEFF6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1690</Words>
  <Characters>9131</Characters>
  <Application>Microsoft Office Word</Application>
  <DocSecurity>0</DocSecurity>
  <Lines>76</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10800</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3</cp:revision>
  <cp:lastPrinted>2023-01-26T06:18:00Z</cp:lastPrinted>
  <dcterms:created xsi:type="dcterms:W3CDTF">2023-02-09T08:26:00Z</dcterms:created>
  <dcterms:modified xsi:type="dcterms:W3CDTF">2023-02-09T09:04:00Z</dcterms:modified>
</cp:coreProperties>
</file>