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65AFD" w:rsidRPr="00B21BDA" w:rsidRDefault="003A743D" w:rsidP="00F905A9">
      <w:pPr>
        <w:autoSpaceDE w:val="0"/>
        <w:rPr>
          <w:rFonts w:ascii="Arial" w:hAnsi="Arial" w:cs="Arial"/>
          <w:sz w:val="22"/>
          <w:szCs w:val="22"/>
        </w:rPr>
      </w:pPr>
      <w:r>
        <w:rPr>
          <w:rFonts w:ascii="Arial" w:eastAsia="Arial" w:hAnsi="Arial" w:cs="Arial"/>
          <w:b/>
          <w:bCs/>
          <w:sz w:val="22"/>
          <w:szCs w:val="22"/>
        </w:rPr>
        <w:t xml:space="preserve">                                                                            </w:t>
      </w:r>
      <w:r w:rsidR="00876772" w:rsidRPr="00ED57AC">
        <w:rPr>
          <w:rFonts w:ascii="Arial" w:eastAsia="Arial" w:hAnsi="Arial" w:cs="Arial"/>
          <w:b/>
          <w:bCs/>
          <w:sz w:val="22"/>
          <w:szCs w:val="22"/>
        </w:rPr>
        <w:t xml:space="preserve">                                                                               </w:t>
      </w:r>
      <w:r w:rsidR="003C235F" w:rsidRPr="00ED57AC">
        <w:rPr>
          <w:rFonts w:ascii="Arial" w:eastAsia="Arial" w:hAnsi="Arial" w:cs="Arial"/>
          <w:b/>
          <w:bCs/>
          <w:sz w:val="22"/>
          <w:szCs w:val="22"/>
        </w:rPr>
        <w:t xml:space="preserve">                                      </w:t>
      </w:r>
    </w:p>
    <w:p w:rsidR="00965AFD" w:rsidRPr="00F905A9" w:rsidRDefault="00965AFD" w:rsidP="00965AFD">
      <w:pPr>
        <w:suppressAutoHyphens w:val="0"/>
        <w:autoSpaceDE w:val="0"/>
        <w:rPr>
          <w:rFonts w:ascii="Arial" w:eastAsia="Arial" w:hAnsi="Arial" w:cs="Arial"/>
          <w:b/>
          <w:bCs/>
          <w:sz w:val="22"/>
          <w:szCs w:val="22"/>
        </w:rPr>
      </w:pPr>
      <w:r w:rsidRPr="00F905A9">
        <w:rPr>
          <w:rFonts w:ascii="Arial" w:eastAsia="Arial" w:hAnsi="Arial" w:cs="Arial"/>
          <w:b/>
          <w:bCs/>
          <w:sz w:val="22"/>
          <w:szCs w:val="22"/>
        </w:rPr>
        <w:t xml:space="preserve">                                                                                                   </w:t>
      </w:r>
      <w:r w:rsidR="00FB48CB">
        <w:rPr>
          <w:rFonts w:ascii="Arial" w:eastAsia="Arial" w:hAnsi="Arial" w:cs="Arial"/>
          <w:b/>
          <w:bCs/>
          <w:sz w:val="22"/>
          <w:szCs w:val="22"/>
        </w:rPr>
        <w:t xml:space="preserve">    </w:t>
      </w:r>
      <w:r w:rsidRPr="00F905A9">
        <w:rPr>
          <w:rFonts w:ascii="Arial" w:eastAsia="Arial" w:hAnsi="Arial" w:cs="Arial"/>
          <w:b/>
          <w:bCs/>
          <w:sz w:val="22"/>
          <w:szCs w:val="22"/>
        </w:rPr>
        <w:t xml:space="preserve">    ΑΝΑΡΤΗΤΕΑ ΣΤΟ ΔΙΑΥΓΕΙΑ</w:t>
      </w:r>
    </w:p>
    <w:p w:rsidR="00965AFD" w:rsidRPr="00F905A9" w:rsidRDefault="00965AFD" w:rsidP="00965AFD">
      <w:pPr>
        <w:suppressAutoHyphens w:val="0"/>
        <w:autoSpaceDE w:val="0"/>
        <w:ind w:left="5748"/>
        <w:rPr>
          <w:rFonts w:ascii="Arial" w:eastAsia="Arial" w:hAnsi="Arial" w:cs="Arial"/>
          <w:b/>
          <w:bCs/>
          <w:sz w:val="22"/>
          <w:szCs w:val="22"/>
        </w:rPr>
      </w:pPr>
      <w:r w:rsidRPr="00F905A9">
        <w:rPr>
          <w:rFonts w:ascii="Arial" w:eastAsia="Arial" w:hAnsi="Arial" w:cs="Arial"/>
          <w:b/>
          <w:bCs/>
          <w:sz w:val="22"/>
          <w:szCs w:val="22"/>
        </w:rPr>
        <w:t xml:space="preserve">             Λιβαδειά  26/01/2023   </w:t>
      </w:r>
    </w:p>
    <w:p w:rsidR="00965AFD" w:rsidRPr="00D2636E" w:rsidRDefault="00965AFD" w:rsidP="00965AFD">
      <w:pPr>
        <w:autoSpaceDE w:val="0"/>
        <w:rPr>
          <w:rFonts w:ascii="Arial" w:eastAsia="Arial" w:hAnsi="Arial" w:cs="Arial"/>
          <w:b/>
          <w:bCs/>
          <w:sz w:val="22"/>
          <w:szCs w:val="22"/>
          <w:lang w:val="en-US"/>
        </w:rPr>
      </w:pPr>
      <w:r w:rsidRPr="00F905A9">
        <w:rPr>
          <w:rFonts w:ascii="Arial" w:eastAsia="Arial" w:hAnsi="Arial" w:cs="Arial"/>
          <w:b/>
          <w:bCs/>
          <w:sz w:val="22"/>
          <w:szCs w:val="22"/>
        </w:rPr>
        <w:t xml:space="preserve">                                                                                                         </w:t>
      </w:r>
      <w:r w:rsidR="00F905A9" w:rsidRPr="00F905A9">
        <w:rPr>
          <w:rFonts w:ascii="Arial" w:eastAsia="Arial" w:hAnsi="Arial" w:cs="Arial"/>
          <w:b/>
          <w:bCs/>
          <w:sz w:val="22"/>
          <w:szCs w:val="22"/>
        </w:rPr>
        <w:t xml:space="preserve"> </w:t>
      </w:r>
      <w:r w:rsidRPr="00F905A9">
        <w:rPr>
          <w:rFonts w:ascii="Arial" w:eastAsia="Arial" w:hAnsi="Arial" w:cs="Arial"/>
          <w:b/>
          <w:bCs/>
          <w:sz w:val="22"/>
          <w:szCs w:val="22"/>
        </w:rPr>
        <w:t xml:space="preserve"> </w:t>
      </w:r>
      <w:proofErr w:type="spellStart"/>
      <w:r w:rsidRPr="00F905A9">
        <w:rPr>
          <w:rFonts w:ascii="Arial" w:eastAsia="Arial" w:hAnsi="Arial" w:cs="Arial"/>
          <w:b/>
          <w:bCs/>
          <w:sz w:val="22"/>
          <w:szCs w:val="22"/>
        </w:rPr>
        <w:t>Αριθμ</w:t>
      </w:r>
      <w:proofErr w:type="spellEnd"/>
      <w:r w:rsidRPr="00F905A9">
        <w:rPr>
          <w:rFonts w:ascii="Arial" w:eastAsia="Arial" w:hAnsi="Arial" w:cs="Arial"/>
          <w:b/>
          <w:bCs/>
          <w:sz w:val="22"/>
          <w:szCs w:val="22"/>
        </w:rPr>
        <w:t xml:space="preserve">. </w:t>
      </w:r>
      <w:proofErr w:type="spellStart"/>
      <w:r w:rsidRPr="00F905A9">
        <w:rPr>
          <w:rFonts w:ascii="Arial" w:eastAsia="Arial" w:hAnsi="Arial" w:cs="Arial"/>
          <w:b/>
          <w:bCs/>
          <w:sz w:val="22"/>
          <w:szCs w:val="22"/>
        </w:rPr>
        <w:t>Πρωτ</w:t>
      </w:r>
      <w:proofErr w:type="spellEnd"/>
      <w:r w:rsidRPr="00F905A9">
        <w:rPr>
          <w:rFonts w:ascii="Arial" w:eastAsia="Arial" w:hAnsi="Arial" w:cs="Arial"/>
          <w:b/>
          <w:bCs/>
          <w:sz w:val="22"/>
          <w:szCs w:val="22"/>
        </w:rPr>
        <w:t xml:space="preserve">.: </w:t>
      </w:r>
      <w:r w:rsidR="00D2636E" w:rsidRPr="00D2636E">
        <w:rPr>
          <w:rFonts w:ascii="Arial" w:eastAsia="Arial" w:hAnsi="Arial" w:cs="Arial"/>
          <w:b/>
          <w:bCs/>
          <w:sz w:val="22"/>
          <w:szCs w:val="22"/>
        </w:rPr>
        <w:t>1</w:t>
      </w:r>
      <w:r w:rsidR="00D2636E">
        <w:rPr>
          <w:rFonts w:ascii="Arial" w:eastAsia="Arial" w:hAnsi="Arial" w:cs="Arial"/>
          <w:b/>
          <w:bCs/>
          <w:sz w:val="22"/>
          <w:szCs w:val="22"/>
          <w:lang w:val="en-US"/>
        </w:rPr>
        <w:t>581</w:t>
      </w:r>
    </w:p>
    <w:p w:rsidR="00965AFD" w:rsidRPr="00F905A9" w:rsidRDefault="00965AFD" w:rsidP="00965AFD">
      <w:pPr>
        <w:autoSpaceDE w:val="0"/>
        <w:rPr>
          <w:rFonts w:ascii="Arial" w:eastAsia="Arial" w:hAnsi="Arial" w:cs="Arial"/>
          <w:b/>
          <w:bCs/>
          <w:sz w:val="22"/>
          <w:szCs w:val="22"/>
        </w:rPr>
      </w:pPr>
    </w:p>
    <w:p w:rsidR="003C235F" w:rsidRPr="00F905A9" w:rsidRDefault="00965AFD" w:rsidP="00965AFD">
      <w:pPr>
        <w:autoSpaceDE w:val="0"/>
        <w:rPr>
          <w:rFonts w:ascii="Arial" w:hAnsi="Arial" w:cs="Arial"/>
          <w:sz w:val="22"/>
          <w:szCs w:val="22"/>
        </w:rPr>
      </w:pPr>
      <w:r w:rsidRPr="00F905A9">
        <w:rPr>
          <w:rFonts w:ascii="Arial" w:eastAsia="Arial" w:hAnsi="Arial" w:cs="Arial"/>
          <w:b/>
          <w:bCs/>
          <w:sz w:val="22"/>
          <w:szCs w:val="22"/>
        </w:rPr>
        <w:t xml:space="preserve">     </w:t>
      </w:r>
    </w:p>
    <w:p w:rsidR="003C235F" w:rsidRPr="00F905A9" w:rsidRDefault="003C235F">
      <w:pPr>
        <w:pStyle w:val="af1"/>
        <w:tabs>
          <w:tab w:val="clear" w:pos="4153"/>
          <w:tab w:val="clear" w:pos="8306"/>
          <w:tab w:val="left" w:pos="4140"/>
        </w:tabs>
        <w:jc w:val="center"/>
        <w:rPr>
          <w:rFonts w:ascii="Arial" w:hAnsi="Arial" w:cs="Arial"/>
          <w:b/>
          <w:sz w:val="22"/>
          <w:szCs w:val="22"/>
        </w:rPr>
      </w:pPr>
      <w:r w:rsidRPr="00F905A9">
        <w:rPr>
          <w:rFonts w:ascii="Arial" w:hAnsi="Arial" w:cs="Arial"/>
          <w:b/>
          <w:sz w:val="22"/>
          <w:szCs w:val="22"/>
        </w:rPr>
        <w:t>ΑΠΟΣΠΑΣΜΑ</w:t>
      </w:r>
    </w:p>
    <w:p w:rsidR="00833173" w:rsidRPr="00F905A9" w:rsidRDefault="005B55CE" w:rsidP="00AB1E16">
      <w:pPr>
        <w:pStyle w:val="1"/>
        <w:jc w:val="center"/>
        <w:rPr>
          <w:rFonts w:ascii="Arial" w:hAnsi="Arial" w:cs="Arial"/>
          <w:sz w:val="22"/>
          <w:szCs w:val="22"/>
        </w:rPr>
      </w:pPr>
      <w:r w:rsidRPr="00F905A9">
        <w:rPr>
          <w:rFonts w:ascii="Arial" w:hAnsi="Arial" w:cs="Arial"/>
          <w:sz w:val="22"/>
          <w:szCs w:val="22"/>
        </w:rPr>
        <w:t xml:space="preserve">Από το πρακτικό της </w:t>
      </w:r>
      <w:proofErr w:type="spellStart"/>
      <w:r w:rsidRPr="00F905A9">
        <w:rPr>
          <w:rFonts w:ascii="Arial" w:hAnsi="Arial" w:cs="Arial"/>
          <w:sz w:val="22"/>
          <w:szCs w:val="22"/>
        </w:rPr>
        <w:t>αριθμ</w:t>
      </w:r>
      <w:proofErr w:type="spellEnd"/>
      <w:r w:rsidRPr="00F905A9">
        <w:rPr>
          <w:rFonts w:ascii="Arial" w:hAnsi="Arial" w:cs="Arial"/>
          <w:sz w:val="22"/>
          <w:szCs w:val="22"/>
        </w:rPr>
        <w:t>.</w:t>
      </w:r>
      <w:r w:rsidR="00AB1E16" w:rsidRPr="00F905A9">
        <w:rPr>
          <w:rFonts w:ascii="Arial" w:hAnsi="Arial" w:cs="Arial"/>
          <w:sz w:val="22"/>
          <w:szCs w:val="22"/>
        </w:rPr>
        <w:t xml:space="preserve">  </w:t>
      </w:r>
      <w:r w:rsidR="00965AFD" w:rsidRPr="00F905A9">
        <w:rPr>
          <w:rFonts w:ascii="Arial" w:hAnsi="Arial" w:cs="Arial"/>
          <w:sz w:val="22"/>
          <w:szCs w:val="22"/>
        </w:rPr>
        <w:t>2</w:t>
      </w:r>
      <w:r w:rsidR="003C235F" w:rsidRPr="00F905A9">
        <w:rPr>
          <w:rFonts w:ascii="Arial" w:hAnsi="Arial" w:cs="Arial"/>
          <w:sz w:val="22"/>
          <w:szCs w:val="22"/>
          <w:vertAlign w:val="superscript"/>
        </w:rPr>
        <w:t>ης</w:t>
      </w:r>
      <w:r w:rsidR="003C235F" w:rsidRPr="00F905A9">
        <w:rPr>
          <w:rFonts w:ascii="Arial" w:hAnsi="Arial" w:cs="Arial"/>
          <w:sz w:val="22"/>
          <w:szCs w:val="22"/>
        </w:rPr>
        <w:t xml:space="preserve">  /20</w:t>
      </w:r>
      <w:r w:rsidRPr="00F905A9">
        <w:rPr>
          <w:rFonts w:ascii="Arial" w:hAnsi="Arial" w:cs="Arial"/>
          <w:sz w:val="22"/>
          <w:szCs w:val="22"/>
        </w:rPr>
        <w:t>2</w:t>
      </w:r>
      <w:r w:rsidR="00965AFD" w:rsidRPr="00F905A9">
        <w:rPr>
          <w:rFonts w:ascii="Arial" w:hAnsi="Arial" w:cs="Arial"/>
          <w:sz w:val="22"/>
          <w:szCs w:val="22"/>
        </w:rPr>
        <w:t>3</w:t>
      </w:r>
      <w:r w:rsidR="003C235F" w:rsidRPr="00F905A9">
        <w:rPr>
          <w:rFonts w:ascii="Arial" w:hAnsi="Arial" w:cs="Arial"/>
          <w:b/>
          <w:sz w:val="22"/>
          <w:szCs w:val="22"/>
        </w:rPr>
        <w:t xml:space="preserve"> </w:t>
      </w:r>
      <w:r w:rsidR="00157A71" w:rsidRPr="00F905A9">
        <w:rPr>
          <w:rFonts w:ascii="Arial" w:hAnsi="Arial" w:cs="Arial"/>
          <w:b/>
          <w:sz w:val="22"/>
          <w:szCs w:val="22"/>
        </w:rPr>
        <w:t xml:space="preserve"> </w:t>
      </w:r>
      <w:r w:rsidR="00C3451A" w:rsidRPr="00F905A9">
        <w:rPr>
          <w:rFonts w:ascii="Arial" w:hAnsi="Arial" w:cs="Arial"/>
          <w:sz w:val="22"/>
          <w:szCs w:val="22"/>
        </w:rPr>
        <w:t xml:space="preserve">ΚΑΤΕΠΕΙΓΟΥΣΑΣ  ΔΙΑ ΠΕΡΙΦΟΡΑΣ  συνεδρίασης </w:t>
      </w:r>
      <w:r w:rsidR="00C3451A" w:rsidRPr="00F905A9">
        <w:rPr>
          <w:rFonts w:ascii="Arial" w:eastAsia="Arial" w:hAnsi="Arial" w:cs="Arial"/>
          <w:sz w:val="22"/>
          <w:szCs w:val="22"/>
        </w:rPr>
        <w:t xml:space="preserve"> </w:t>
      </w:r>
      <w:r w:rsidR="00C3451A" w:rsidRPr="00F905A9">
        <w:rPr>
          <w:rFonts w:ascii="Arial" w:hAnsi="Arial" w:cs="Arial"/>
          <w:sz w:val="22"/>
          <w:szCs w:val="22"/>
        </w:rPr>
        <w:t xml:space="preserve">της  Οικονομικής Επιτροπής  Δήμου </w:t>
      </w:r>
      <w:proofErr w:type="spellStart"/>
      <w:r w:rsidR="00C3451A" w:rsidRPr="00F905A9">
        <w:rPr>
          <w:rFonts w:ascii="Arial" w:hAnsi="Arial" w:cs="Arial"/>
          <w:sz w:val="22"/>
          <w:szCs w:val="22"/>
        </w:rPr>
        <w:t>Λεβαδέων</w:t>
      </w:r>
      <w:proofErr w:type="spellEnd"/>
    </w:p>
    <w:p w:rsidR="00C3451A" w:rsidRPr="00F905A9" w:rsidRDefault="00C3451A" w:rsidP="00C3451A">
      <w:pPr>
        <w:rPr>
          <w:rFonts w:ascii="Arial" w:hAnsi="Arial" w:cs="Arial"/>
          <w:sz w:val="22"/>
          <w:szCs w:val="22"/>
        </w:rPr>
      </w:pPr>
    </w:p>
    <w:p w:rsidR="003A3FC2" w:rsidRPr="00F905A9" w:rsidRDefault="003C235F" w:rsidP="00186D41">
      <w:pPr>
        <w:jc w:val="center"/>
        <w:rPr>
          <w:rFonts w:ascii="Arial" w:hAnsi="Arial" w:cs="Arial"/>
          <w:b/>
          <w:sz w:val="22"/>
          <w:szCs w:val="22"/>
        </w:rPr>
      </w:pPr>
      <w:r w:rsidRPr="00F905A9">
        <w:rPr>
          <w:rFonts w:ascii="Arial" w:hAnsi="Arial" w:cs="Arial"/>
          <w:b/>
          <w:sz w:val="22"/>
          <w:szCs w:val="22"/>
        </w:rPr>
        <w:t xml:space="preserve">Αριθμός απόφασης : </w:t>
      </w:r>
      <w:r w:rsidR="00965AFD" w:rsidRPr="00F905A9">
        <w:rPr>
          <w:rFonts w:ascii="Arial" w:hAnsi="Arial" w:cs="Arial"/>
          <w:b/>
          <w:sz w:val="22"/>
          <w:szCs w:val="22"/>
        </w:rPr>
        <w:t>4</w:t>
      </w:r>
    </w:p>
    <w:p w:rsidR="00965AFD" w:rsidRPr="00F905A9" w:rsidRDefault="00965AFD" w:rsidP="00965AFD">
      <w:pPr>
        <w:pStyle w:val="9"/>
        <w:tabs>
          <w:tab w:val="left" w:pos="9750"/>
        </w:tabs>
        <w:ind w:left="142"/>
        <w:jc w:val="both"/>
        <w:rPr>
          <w:rFonts w:ascii="Arial" w:eastAsia="SimSun" w:hAnsi="Arial" w:cs="Arial"/>
          <w:bCs w:val="0"/>
          <w:szCs w:val="22"/>
          <w:highlight w:val="white"/>
        </w:rPr>
      </w:pPr>
      <w:r w:rsidRPr="00F905A9">
        <w:rPr>
          <w:rFonts w:ascii="Arial" w:eastAsia="SimSun" w:hAnsi="Arial" w:cs="Arial"/>
          <w:bCs w:val="0"/>
          <w:szCs w:val="22"/>
          <w:highlight w:val="white"/>
        </w:rPr>
        <w:t>Εξειδίκευση πίστωσης ποσού 7.180,84€ για την πραγματοποίηση του 4</w:t>
      </w:r>
      <w:r w:rsidRPr="00F905A9">
        <w:rPr>
          <w:rFonts w:ascii="Arial" w:eastAsia="SimSun" w:hAnsi="Arial" w:cs="Arial"/>
          <w:bCs w:val="0"/>
          <w:szCs w:val="22"/>
          <w:highlight w:val="white"/>
          <w:vertAlign w:val="superscript"/>
        </w:rPr>
        <w:t>ου</w:t>
      </w:r>
      <w:r w:rsidRPr="00F905A9">
        <w:rPr>
          <w:rFonts w:ascii="Arial" w:eastAsia="SimSun" w:hAnsi="Arial" w:cs="Arial"/>
          <w:bCs w:val="0"/>
          <w:szCs w:val="22"/>
          <w:highlight w:val="white"/>
        </w:rPr>
        <w:t xml:space="preserve"> Αγώνα Ρυθμικής Γυμναστικής </w:t>
      </w:r>
      <w:proofErr w:type="spellStart"/>
      <w:r w:rsidRPr="00F905A9">
        <w:rPr>
          <w:rFonts w:ascii="Arial" w:eastAsia="SimSun" w:hAnsi="Arial" w:cs="Arial"/>
          <w:bCs w:val="0"/>
          <w:szCs w:val="22"/>
          <w:highlight w:val="white"/>
        </w:rPr>
        <w:t>΄΄ΕΡΚΥΝΑ</w:t>
      </w:r>
      <w:proofErr w:type="spellEnd"/>
      <w:r w:rsidRPr="00F905A9">
        <w:rPr>
          <w:rFonts w:ascii="Arial" w:eastAsia="SimSun" w:hAnsi="Arial" w:cs="Arial"/>
          <w:bCs w:val="0"/>
          <w:szCs w:val="22"/>
          <w:highlight w:val="white"/>
        </w:rPr>
        <w:t xml:space="preserve"> </w:t>
      </w:r>
      <w:r w:rsidRPr="00F905A9">
        <w:rPr>
          <w:rFonts w:ascii="Arial" w:eastAsia="SimSun" w:hAnsi="Arial" w:cs="Arial"/>
          <w:bCs w:val="0"/>
          <w:szCs w:val="22"/>
          <w:highlight w:val="white"/>
          <w:lang w:val="en-US"/>
        </w:rPr>
        <w:t>CUP</w:t>
      </w:r>
      <w:r w:rsidRPr="00F905A9">
        <w:rPr>
          <w:rFonts w:ascii="Arial" w:eastAsia="SimSun" w:hAnsi="Arial" w:cs="Arial"/>
          <w:bCs w:val="0"/>
          <w:szCs w:val="22"/>
          <w:highlight w:val="white"/>
        </w:rPr>
        <w:t xml:space="preserve"> ΛΙΒΑΔΕΙΑ 2023’’,</w:t>
      </w:r>
      <w:r w:rsidRPr="00F905A9">
        <w:rPr>
          <w:rFonts w:ascii="Arial" w:hAnsi="Arial" w:cs="Arial"/>
          <w:szCs w:val="22"/>
          <w:highlight w:val="white"/>
        </w:rPr>
        <w:t xml:space="preserve"> </w:t>
      </w:r>
      <w:proofErr w:type="spellStart"/>
      <w:r w:rsidRPr="00F905A9">
        <w:rPr>
          <w:rFonts w:ascii="Arial" w:eastAsia="SimSun" w:hAnsi="Arial" w:cs="Arial"/>
          <w:bCs w:val="0"/>
          <w:szCs w:val="22"/>
          <w:highlight w:val="white"/>
        </w:rPr>
        <w:t>συνδιοργάνωση</w:t>
      </w:r>
      <w:proofErr w:type="spellEnd"/>
      <w:r w:rsidRPr="00F905A9">
        <w:rPr>
          <w:rFonts w:ascii="Arial" w:eastAsia="SimSun" w:hAnsi="Arial" w:cs="Arial"/>
          <w:bCs w:val="0"/>
          <w:szCs w:val="22"/>
          <w:highlight w:val="white"/>
        </w:rPr>
        <w:t xml:space="preserve"> με το </w:t>
      </w:r>
      <w:proofErr w:type="spellStart"/>
      <w:r w:rsidRPr="00F905A9">
        <w:rPr>
          <w:rFonts w:ascii="Arial" w:eastAsia="SimSun" w:hAnsi="Arial" w:cs="Arial"/>
          <w:bCs w:val="0"/>
          <w:szCs w:val="22"/>
          <w:highlight w:val="white"/>
        </w:rPr>
        <w:t>Γ.Α.Σ.Λιβαδειάς</w:t>
      </w:r>
      <w:proofErr w:type="spellEnd"/>
      <w:r w:rsidRPr="00F905A9">
        <w:rPr>
          <w:rFonts w:ascii="Arial" w:eastAsia="SimSun" w:hAnsi="Arial" w:cs="Arial"/>
          <w:bCs w:val="0"/>
          <w:szCs w:val="22"/>
          <w:highlight w:val="white"/>
        </w:rPr>
        <w:t>».</w:t>
      </w:r>
    </w:p>
    <w:p w:rsidR="00C3451A" w:rsidRPr="00F905A9" w:rsidRDefault="00C3451A" w:rsidP="00E84480">
      <w:pPr>
        <w:rPr>
          <w:rFonts w:ascii="Arial" w:hAnsi="Arial" w:cs="Arial"/>
          <w:b/>
          <w:sz w:val="22"/>
          <w:szCs w:val="22"/>
        </w:rPr>
      </w:pPr>
    </w:p>
    <w:p w:rsidR="007F6A93" w:rsidRPr="00F905A9" w:rsidRDefault="007F6A93" w:rsidP="007F6A93">
      <w:pPr>
        <w:pStyle w:val="ad"/>
        <w:spacing w:line="288" w:lineRule="auto"/>
        <w:rPr>
          <w:rFonts w:ascii="Arial" w:eastAsia="Arial" w:hAnsi="Arial" w:cs="Arial"/>
          <w:sz w:val="22"/>
          <w:szCs w:val="22"/>
        </w:rPr>
      </w:pPr>
      <w:r w:rsidRPr="00F905A9">
        <w:rPr>
          <w:rFonts w:ascii="Arial" w:hAnsi="Arial" w:cs="Arial"/>
          <w:sz w:val="22"/>
          <w:szCs w:val="22"/>
        </w:rPr>
        <w:t xml:space="preserve">Στη Λιβαδειά σήμερα </w:t>
      </w:r>
      <w:r w:rsidR="001956F9" w:rsidRPr="001956F9">
        <w:rPr>
          <w:rFonts w:ascii="Arial" w:hAnsi="Arial" w:cs="Arial"/>
          <w:sz w:val="22"/>
          <w:szCs w:val="22"/>
        </w:rPr>
        <w:t>25</w:t>
      </w:r>
      <w:r w:rsidRPr="00F905A9">
        <w:rPr>
          <w:rFonts w:ascii="Arial" w:hAnsi="Arial" w:cs="Arial"/>
          <w:sz w:val="22"/>
          <w:szCs w:val="22"/>
          <w:vertAlign w:val="superscript"/>
        </w:rPr>
        <w:t>η</w:t>
      </w:r>
      <w:r w:rsidR="001956F9">
        <w:rPr>
          <w:rFonts w:ascii="Arial" w:hAnsi="Arial" w:cs="Arial"/>
          <w:sz w:val="22"/>
          <w:szCs w:val="22"/>
        </w:rPr>
        <w:t xml:space="preserve"> Ιανουαρίου</w:t>
      </w:r>
      <w:r w:rsidRPr="00F905A9">
        <w:rPr>
          <w:rFonts w:ascii="Arial" w:hAnsi="Arial" w:cs="Arial"/>
          <w:sz w:val="22"/>
          <w:szCs w:val="22"/>
        </w:rPr>
        <w:t xml:space="preserve">   202</w:t>
      </w:r>
      <w:r w:rsidR="001956F9">
        <w:rPr>
          <w:rFonts w:ascii="Arial" w:hAnsi="Arial" w:cs="Arial"/>
          <w:sz w:val="22"/>
          <w:szCs w:val="22"/>
        </w:rPr>
        <w:t>3</w:t>
      </w:r>
      <w:r w:rsidRPr="00F905A9">
        <w:rPr>
          <w:rFonts w:ascii="Arial" w:hAnsi="Arial" w:cs="Arial"/>
          <w:sz w:val="22"/>
          <w:szCs w:val="22"/>
        </w:rPr>
        <w:t xml:space="preserve">  ημέρα  </w:t>
      </w:r>
      <w:r w:rsidR="001956F9">
        <w:rPr>
          <w:rFonts w:ascii="Arial" w:hAnsi="Arial" w:cs="Arial"/>
          <w:sz w:val="22"/>
          <w:szCs w:val="22"/>
        </w:rPr>
        <w:t>Τετάρτη και</w:t>
      </w:r>
      <w:r w:rsidRPr="00F905A9">
        <w:rPr>
          <w:rFonts w:ascii="Arial" w:hAnsi="Arial" w:cs="Arial"/>
          <w:sz w:val="22"/>
          <w:szCs w:val="22"/>
        </w:rPr>
        <w:t xml:space="preserve"> ώρα 1</w:t>
      </w:r>
      <w:r w:rsidR="001956F9">
        <w:rPr>
          <w:rFonts w:ascii="Arial" w:hAnsi="Arial" w:cs="Arial"/>
          <w:sz w:val="22"/>
          <w:szCs w:val="22"/>
        </w:rPr>
        <w:t>4</w:t>
      </w:r>
      <w:r w:rsidRPr="00F905A9">
        <w:rPr>
          <w:rFonts w:ascii="Arial" w:hAnsi="Arial" w:cs="Arial"/>
          <w:sz w:val="22"/>
          <w:szCs w:val="22"/>
        </w:rPr>
        <w:t>.</w:t>
      </w:r>
      <w:r w:rsidR="00980327" w:rsidRPr="00F905A9">
        <w:rPr>
          <w:rFonts w:ascii="Arial" w:hAnsi="Arial" w:cs="Arial"/>
          <w:sz w:val="22"/>
          <w:szCs w:val="22"/>
        </w:rPr>
        <w:t>0</w:t>
      </w:r>
      <w:r w:rsidRPr="00F905A9">
        <w:rPr>
          <w:rFonts w:ascii="Arial" w:hAnsi="Arial" w:cs="Arial"/>
          <w:sz w:val="22"/>
          <w:szCs w:val="22"/>
        </w:rPr>
        <w:t xml:space="preserve">0  συνεδρίασε με τηλεδιάσκεψη  η Οικονομική Επιτροπή Δήμου </w:t>
      </w:r>
      <w:proofErr w:type="spellStart"/>
      <w:r w:rsidRPr="00F905A9">
        <w:rPr>
          <w:rFonts w:ascii="Arial" w:hAnsi="Arial" w:cs="Arial"/>
          <w:sz w:val="22"/>
          <w:szCs w:val="22"/>
        </w:rPr>
        <w:t>Λεβαδέων</w:t>
      </w:r>
      <w:proofErr w:type="spellEnd"/>
      <w:r w:rsidRPr="00F905A9">
        <w:rPr>
          <w:rFonts w:ascii="Arial" w:hAnsi="Arial" w:cs="Arial"/>
          <w:sz w:val="22"/>
          <w:szCs w:val="22"/>
        </w:rPr>
        <w:t xml:space="preserve"> , βάσει των διατάξεων του άρθρου 78 του Ν.4954/22  « Λήψης αποφάσεων των συλλογικών οργάνων Ο.Τ.Α. και των διοικητικών συμβουλίων των εποπτευόμενων νομικών προσώπων τους – κατά το διάστημα ισχύος των μέτρων αποφυγής της διάδοσης του </w:t>
      </w:r>
      <w:proofErr w:type="spellStart"/>
      <w:r w:rsidRPr="00F905A9">
        <w:rPr>
          <w:rFonts w:ascii="Arial" w:hAnsi="Arial" w:cs="Arial"/>
          <w:sz w:val="22"/>
          <w:szCs w:val="22"/>
        </w:rPr>
        <w:t>κορωνοϊού</w:t>
      </w:r>
      <w:proofErr w:type="spellEnd"/>
      <w:r w:rsidRPr="00F905A9">
        <w:rPr>
          <w:rFonts w:ascii="Arial" w:hAnsi="Arial" w:cs="Arial"/>
          <w:sz w:val="22"/>
          <w:szCs w:val="22"/>
        </w:rPr>
        <w:t xml:space="preserve"> </w:t>
      </w:r>
      <w:r w:rsidRPr="00F905A9">
        <w:rPr>
          <w:rFonts w:ascii="Arial" w:hAnsi="Arial" w:cs="Arial"/>
          <w:sz w:val="22"/>
          <w:szCs w:val="22"/>
          <w:lang w:val="en-US"/>
        </w:rPr>
        <w:t>COVID</w:t>
      </w:r>
      <w:r w:rsidRPr="00F905A9">
        <w:rPr>
          <w:rFonts w:ascii="Arial" w:hAnsi="Arial" w:cs="Arial"/>
          <w:sz w:val="22"/>
          <w:szCs w:val="22"/>
        </w:rPr>
        <w:t xml:space="preserve"> -19»  </w:t>
      </w:r>
      <w:r w:rsidRPr="00F905A9">
        <w:rPr>
          <w:rFonts w:ascii="Arial" w:eastAsia="Arial" w:hAnsi="Arial" w:cs="Arial"/>
          <w:sz w:val="22"/>
          <w:szCs w:val="22"/>
        </w:rPr>
        <w:t xml:space="preserve">  </w:t>
      </w:r>
      <w:r w:rsidRPr="00F905A9">
        <w:rPr>
          <w:rFonts w:ascii="Arial" w:hAnsi="Arial" w:cs="Arial"/>
          <w:sz w:val="22"/>
          <w:szCs w:val="22"/>
        </w:rPr>
        <w:t xml:space="preserve">και μετά  από  την </w:t>
      </w:r>
      <w:proofErr w:type="spellStart"/>
      <w:r w:rsidRPr="00F905A9">
        <w:rPr>
          <w:rFonts w:ascii="Arial" w:hAnsi="Arial" w:cs="Arial"/>
          <w:sz w:val="22"/>
          <w:szCs w:val="22"/>
        </w:rPr>
        <w:t>αρ.πρωτ</w:t>
      </w:r>
      <w:proofErr w:type="spellEnd"/>
      <w:r w:rsidRPr="00F905A9">
        <w:rPr>
          <w:rFonts w:ascii="Arial" w:hAnsi="Arial" w:cs="Arial"/>
          <w:sz w:val="22"/>
          <w:szCs w:val="22"/>
        </w:rPr>
        <w:t>. 1</w:t>
      </w:r>
      <w:r w:rsidR="001956F9">
        <w:rPr>
          <w:rFonts w:ascii="Arial" w:hAnsi="Arial" w:cs="Arial"/>
          <w:sz w:val="22"/>
          <w:szCs w:val="22"/>
        </w:rPr>
        <w:t>505</w:t>
      </w:r>
      <w:r w:rsidRPr="00F905A9">
        <w:rPr>
          <w:rFonts w:ascii="Arial" w:hAnsi="Arial" w:cs="Arial"/>
          <w:sz w:val="22"/>
          <w:szCs w:val="22"/>
        </w:rPr>
        <w:t>/</w:t>
      </w:r>
      <w:r w:rsidR="001956F9">
        <w:rPr>
          <w:rFonts w:ascii="Arial" w:hAnsi="Arial" w:cs="Arial"/>
          <w:sz w:val="22"/>
          <w:szCs w:val="22"/>
        </w:rPr>
        <w:t>25-01</w:t>
      </w:r>
      <w:r w:rsidRPr="00F905A9">
        <w:rPr>
          <w:rFonts w:ascii="Arial" w:hAnsi="Arial" w:cs="Arial"/>
          <w:sz w:val="22"/>
          <w:szCs w:val="22"/>
        </w:rPr>
        <w:t>-202</w:t>
      </w:r>
      <w:r w:rsidR="001956F9">
        <w:rPr>
          <w:rFonts w:ascii="Arial" w:hAnsi="Arial" w:cs="Arial"/>
          <w:sz w:val="22"/>
          <w:szCs w:val="22"/>
        </w:rPr>
        <w:t>3</w:t>
      </w:r>
      <w:r w:rsidRPr="00F905A9">
        <w:rPr>
          <w:rFonts w:ascii="Arial" w:hAnsi="Arial" w:cs="Arial"/>
          <w:sz w:val="22"/>
          <w:szCs w:val="22"/>
        </w:rPr>
        <w:t xml:space="preserve"> έγγραφη πρόσκληση του  Προέδρου της  &amp; Δημάρχου </w:t>
      </w:r>
      <w:proofErr w:type="spellStart"/>
      <w:r w:rsidRPr="00F905A9">
        <w:rPr>
          <w:rFonts w:ascii="Arial" w:hAnsi="Arial" w:cs="Arial"/>
          <w:sz w:val="22"/>
          <w:szCs w:val="22"/>
        </w:rPr>
        <w:t>Λεβαδέων</w:t>
      </w:r>
      <w:proofErr w:type="spellEnd"/>
      <w:r w:rsidRPr="00F905A9">
        <w:rPr>
          <w:rFonts w:ascii="Arial" w:eastAsia="Arial" w:hAnsi="Arial" w:cs="Arial"/>
          <w:sz w:val="22"/>
          <w:szCs w:val="22"/>
        </w:rPr>
        <w:t xml:space="preserve"> , η οποία επιδόθηκε σε κάθε μέλος της σύμφωνα με τις διατάξεις του άρθρου 77 παρ. 2 του Ν.4555/2018  «Μεταρρύθμιση του θεσμικού πλαισίου της Τοπικής </w:t>
      </w:r>
      <w:proofErr w:type="spellStart"/>
      <w:r w:rsidRPr="00F905A9">
        <w:rPr>
          <w:rFonts w:ascii="Arial" w:eastAsia="Arial" w:hAnsi="Arial" w:cs="Arial"/>
          <w:sz w:val="22"/>
          <w:szCs w:val="22"/>
        </w:rPr>
        <w:t>Αυτ</w:t>
      </w:r>
      <w:proofErr w:type="spellEnd"/>
      <w:r w:rsidRPr="00F905A9">
        <w:rPr>
          <w:rFonts w:ascii="Arial" w:eastAsia="Arial" w:hAnsi="Arial" w:cs="Arial"/>
          <w:sz w:val="22"/>
          <w:szCs w:val="22"/>
        </w:rPr>
        <w:t>/σης- Εμβάθυνση της Δημοκρατίας –Ενίσχυση της Συμμετοχής-Βελτίωση της οικονομικής και αναπτυξιακής λειτουργίας των ΟΤΑ.(Πρόγραμμα «ΚΛΕΙΣΘΕΝΗΣ Ι»).</w:t>
      </w:r>
    </w:p>
    <w:p w:rsidR="007F6A93" w:rsidRPr="00F905A9" w:rsidRDefault="007F6A93" w:rsidP="007F6A93">
      <w:pPr>
        <w:ind w:left="432" w:hanging="432"/>
        <w:jc w:val="both"/>
        <w:rPr>
          <w:rFonts w:ascii="Arial" w:hAnsi="Arial" w:cs="Arial"/>
          <w:sz w:val="22"/>
          <w:szCs w:val="22"/>
        </w:rPr>
      </w:pPr>
      <w:r w:rsidRPr="00F905A9">
        <w:rPr>
          <w:rFonts w:ascii="Arial" w:hAnsi="Arial" w:cs="Arial"/>
          <w:sz w:val="22"/>
          <w:szCs w:val="22"/>
        </w:rPr>
        <w:t xml:space="preserve">     Αφού  διαπιστώθηκε ότι υπάρχει νόμιμη απαρτία, επειδή σε σύνολο 9 μελών ήταν</w:t>
      </w:r>
    </w:p>
    <w:p w:rsidR="007F6A93" w:rsidRPr="00F905A9" w:rsidRDefault="007F6A93" w:rsidP="007F6A93">
      <w:pPr>
        <w:ind w:left="432" w:hanging="432"/>
        <w:jc w:val="both"/>
        <w:rPr>
          <w:rFonts w:ascii="Arial" w:hAnsi="Arial" w:cs="Arial"/>
          <w:sz w:val="22"/>
          <w:szCs w:val="22"/>
        </w:rPr>
      </w:pPr>
      <w:r w:rsidRPr="00F905A9">
        <w:rPr>
          <w:rFonts w:ascii="Arial" w:hAnsi="Arial" w:cs="Arial"/>
          <w:sz w:val="22"/>
          <w:szCs w:val="22"/>
        </w:rPr>
        <w:t xml:space="preserve">παρόντα </w:t>
      </w:r>
      <w:r w:rsidR="006E4A8B" w:rsidRPr="00F905A9">
        <w:rPr>
          <w:rFonts w:ascii="Arial" w:hAnsi="Arial" w:cs="Arial"/>
          <w:sz w:val="22"/>
          <w:szCs w:val="22"/>
        </w:rPr>
        <w:t>οκτώ</w:t>
      </w:r>
      <w:r w:rsidRPr="00F905A9">
        <w:rPr>
          <w:rFonts w:ascii="Arial" w:hAnsi="Arial" w:cs="Arial"/>
          <w:sz w:val="22"/>
          <w:szCs w:val="22"/>
        </w:rPr>
        <w:t xml:space="preserve"> (</w:t>
      </w:r>
      <w:r w:rsidR="006E4A8B" w:rsidRPr="00F905A9">
        <w:rPr>
          <w:rFonts w:ascii="Arial" w:hAnsi="Arial" w:cs="Arial"/>
          <w:sz w:val="22"/>
          <w:szCs w:val="22"/>
        </w:rPr>
        <w:t>8</w:t>
      </w:r>
      <w:r w:rsidRPr="00F905A9">
        <w:rPr>
          <w:rFonts w:ascii="Arial" w:hAnsi="Arial" w:cs="Arial"/>
          <w:sz w:val="22"/>
          <w:szCs w:val="22"/>
        </w:rPr>
        <w:t>),  ήτοι:</w:t>
      </w:r>
    </w:p>
    <w:p w:rsidR="007F6A93" w:rsidRPr="00F905A9" w:rsidRDefault="007F6A93" w:rsidP="007F6A93">
      <w:pPr>
        <w:ind w:left="432" w:hanging="432"/>
        <w:jc w:val="both"/>
        <w:rPr>
          <w:rFonts w:ascii="Arial" w:hAnsi="Arial" w:cs="Arial"/>
          <w:sz w:val="22"/>
          <w:szCs w:val="22"/>
        </w:rPr>
      </w:pPr>
    </w:p>
    <w:p w:rsidR="007F6A93" w:rsidRPr="00F905A9" w:rsidRDefault="007F6A93" w:rsidP="007F6A93">
      <w:pPr>
        <w:jc w:val="both"/>
        <w:rPr>
          <w:rFonts w:ascii="Arial" w:hAnsi="Arial" w:cs="Arial"/>
          <w:b/>
          <w:sz w:val="22"/>
          <w:szCs w:val="22"/>
        </w:rPr>
      </w:pPr>
      <w:r w:rsidRPr="00F905A9">
        <w:rPr>
          <w:rFonts w:ascii="Arial" w:hAnsi="Arial" w:cs="Arial"/>
          <w:b/>
          <w:sz w:val="22"/>
          <w:szCs w:val="22"/>
        </w:rPr>
        <w:tab/>
        <w:t xml:space="preserve">                  ΠΑΡΟΝΤΕΣ                                                                 ΑΠΟΝΤΕΣ</w:t>
      </w:r>
    </w:p>
    <w:p w:rsidR="006E4A8B" w:rsidRPr="00F905A9" w:rsidRDefault="007F6A93" w:rsidP="007F6A93">
      <w:pPr>
        <w:tabs>
          <w:tab w:val="left" w:pos="360"/>
          <w:tab w:val="left" w:pos="6237"/>
        </w:tabs>
        <w:rPr>
          <w:rFonts w:ascii="Arial" w:hAnsi="Arial" w:cs="Arial"/>
          <w:sz w:val="22"/>
          <w:szCs w:val="22"/>
        </w:rPr>
      </w:pPr>
      <w:r w:rsidRPr="00F905A9">
        <w:rPr>
          <w:rFonts w:ascii="Arial" w:hAnsi="Arial" w:cs="Arial"/>
          <w:color w:val="000000"/>
          <w:sz w:val="22"/>
          <w:szCs w:val="22"/>
        </w:rPr>
        <w:t xml:space="preserve">     </w:t>
      </w:r>
      <w:r w:rsidRPr="00F905A9">
        <w:rPr>
          <w:rFonts w:ascii="Arial" w:hAnsi="Arial" w:cs="Arial"/>
          <w:sz w:val="22"/>
          <w:szCs w:val="22"/>
        </w:rPr>
        <w:t>1.</w:t>
      </w:r>
      <w:r w:rsidR="00980327" w:rsidRPr="00F905A9">
        <w:rPr>
          <w:rFonts w:ascii="Arial" w:hAnsi="Arial" w:cs="Arial"/>
          <w:sz w:val="22"/>
          <w:szCs w:val="22"/>
        </w:rPr>
        <w:t xml:space="preserve"> </w:t>
      </w:r>
      <w:proofErr w:type="spellStart"/>
      <w:r w:rsidR="006E4A8B" w:rsidRPr="00F905A9">
        <w:rPr>
          <w:rFonts w:ascii="Arial" w:hAnsi="Arial" w:cs="Arial"/>
          <w:sz w:val="22"/>
          <w:szCs w:val="22"/>
        </w:rPr>
        <w:t>Ταγκαλέγκας</w:t>
      </w:r>
      <w:proofErr w:type="spellEnd"/>
      <w:r w:rsidR="006E4A8B" w:rsidRPr="00F905A9">
        <w:rPr>
          <w:rFonts w:ascii="Arial" w:hAnsi="Arial" w:cs="Arial"/>
          <w:sz w:val="22"/>
          <w:szCs w:val="22"/>
        </w:rPr>
        <w:t xml:space="preserve"> Ιωάννης - Πρόεδρος</w:t>
      </w:r>
    </w:p>
    <w:p w:rsidR="006E4A8B" w:rsidRPr="00F905A9" w:rsidRDefault="006E4A8B" w:rsidP="006E4A8B">
      <w:pPr>
        <w:tabs>
          <w:tab w:val="left" w:pos="360"/>
          <w:tab w:val="left" w:pos="6237"/>
        </w:tabs>
        <w:rPr>
          <w:rFonts w:ascii="Arial" w:hAnsi="Arial" w:cs="Arial"/>
          <w:sz w:val="22"/>
          <w:szCs w:val="22"/>
        </w:rPr>
      </w:pPr>
      <w:r w:rsidRPr="00F905A9">
        <w:rPr>
          <w:rFonts w:ascii="Arial" w:hAnsi="Arial" w:cs="Arial"/>
          <w:sz w:val="22"/>
          <w:szCs w:val="22"/>
        </w:rPr>
        <w:t xml:space="preserve">     2. </w:t>
      </w:r>
      <w:proofErr w:type="spellStart"/>
      <w:r w:rsidR="00980327" w:rsidRPr="00F905A9">
        <w:rPr>
          <w:rFonts w:ascii="Arial" w:hAnsi="Arial" w:cs="Arial"/>
          <w:sz w:val="22"/>
          <w:szCs w:val="22"/>
        </w:rPr>
        <w:t>Μητά</w:t>
      </w:r>
      <w:r w:rsidRPr="00F905A9">
        <w:rPr>
          <w:rFonts w:ascii="Arial" w:hAnsi="Arial" w:cs="Arial"/>
          <w:sz w:val="22"/>
          <w:szCs w:val="22"/>
        </w:rPr>
        <w:t>ς</w:t>
      </w:r>
      <w:proofErr w:type="spellEnd"/>
      <w:r w:rsidRPr="00F905A9">
        <w:rPr>
          <w:rFonts w:ascii="Arial" w:hAnsi="Arial" w:cs="Arial"/>
          <w:sz w:val="22"/>
          <w:szCs w:val="22"/>
        </w:rPr>
        <w:t xml:space="preserve"> </w:t>
      </w:r>
      <w:r w:rsidR="00980327" w:rsidRPr="00F905A9">
        <w:rPr>
          <w:rFonts w:ascii="Arial" w:hAnsi="Arial" w:cs="Arial"/>
          <w:sz w:val="22"/>
          <w:szCs w:val="22"/>
        </w:rPr>
        <w:t xml:space="preserve"> Αλέξανδρος                                                             </w:t>
      </w:r>
      <w:r w:rsidR="007F6A93" w:rsidRPr="00F905A9">
        <w:rPr>
          <w:rFonts w:ascii="Arial" w:hAnsi="Arial" w:cs="Arial"/>
          <w:sz w:val="22"/>
          <w:szCs w:val="22"/>
        </w:rPr>
        <w:t>1</w:t>
      </w:r>
      <w:r w:rsidRPr="00F905A9">
        <w:rPr>
          <w:rFonts w:ascii="Arial" w:hAnsi="Arial" w:cs="Arial"/>
          <w:sz w:val="22"/>
          <w:szCs w:val="22"/>
        </w:rPr>
        <w:t>.Πούλος Ευάγγελος</w:t>
      </w:r>
    </w:p>
    <w:p w:rsidR="006E4A8B" w:rsidRPr="00F905A9" w:rsidRDefault="006E4A8B" w:rsidP="006E4A8B">
      <w:pPr>
        <w:tabs>
          <w:tab w:val="left" w:pos="360"/>
          <w:tab w:val="left" w:pos="6237"/>
        </w:tabs>
        <w:ind w:left="284"/>
        <w:rPr>
          <w:rFonts w:ascii="Arial" w:hAnsi="Arial" w:cs="Arial"/>
          <w:sz w:val="22"/>
          <w:szCs w:val="22"/>
        </w:rPr>
      </w:pPr>
      <w:r w:rsidRPr="00F905A9">
        <w:rPr>
          <w:rFonts w:ascii="Arial" w:hAnsi="Arial" w:cs="Arial"/>
          <w:sz w:val="22"/>
          <w:szCs w:val="22"/>
        </w:rPr>
        <w:t>3.</w:t>
      </w:r>
      <w:r w:rsidR="007F6A93" w:rsidRPr="00F905A9">
        <w:rPr>
          <w:rFonts w:ascii="Arial" w:hAnsi="Arial" w:cs="Arial"/>
          <w:sz w:val="22"/>
          <w:szCs w:val="22"/>
        </w:rPr>
        <w:t xml:space="preserve"> </w:t>
      </w:r>
      <w:r w:rsidR="00980327" w:rsidRPr="00F905A9">
        <w:rPr>
          <w:rFonts w:ascii="Arial" w:hAnsi="Arial" w:cs="Arial"/>
          <w:sz w:val="22"/>
          <w:szCs w:val="22"/>
          <w:lang w:val="en-US"/>
        </w:rPr>
        <w:t>K</w:t>
      </w:r>
      <w:proofErr w:type="spellStart"/>
      <w:r w:rsidR="00980327" w:rsidRPr="00F905A9">
        <w:rPr>
          <w:rFonts w:ascii="Arial" w:hAnsi="Arial" w:cs="Arial"/>
          <w:sz w:val="22"/>
          <w:szCs w:val="22"/>
        </w:rPr>
        <w:t>αλογρηάς</w:t>
      </w:r>
      <w:proofErr w:type="spellEnd"/>
      <w:r w:rsidR="00980327" w:rsidRPr="00F905A9">
        <w:rPr>
          <w:rFonts w:ascii="Arial" w:hAnsi="Arial" w:cs="Arial"/>
          <w:sz w:val="22"/>
          <w:szCs w:val="22"/>
        </w:rPr>
        <w:t xml:space="preserve"> Αθανάσιος                                                      </w:t>
      </w:r>
      <w:r w:rsidRPr="00F905A9">
        <w:rPr>
          <w:rFonts w:ascii="Arial" w:hAnsi="Arial" w:cs="Arial"/>
          <w:sz w:val="22"/>
          <w:szCs w:val="22"/>
        </w:rPr>
        <w:t>Αν και είχε νόμιμα προσκληθεί</w:t>
      </w:r>
    </w:p>
    <w:p w:rsidR="007F6A93" w:rsidRPr="00F905A9" w:rsidRDefault="006E4A8B" w:rsidP="006E4A8B">
      <w:pPr>
        <w:tabs>
          <w:tab w:val="left" w:pos="360"/>
          <w:tab w:val="left" w:pos="6237"/>
        </w:tabs>
        <w:rPr>
          <w:rFonts w:ascii="Arial" w:hAnsi="Arial" w:cs="Arial"/>
          <w:sz w:val="22"/>
          <w:szCs w:val="22"/>
        </w:rPr>
      </w:pPr>
      <w:r w:rsidRPr="00F905A9">
        <w:rPr>
          <w:rFonts w:ascii="Arial" w:hAnsi="Arial" w:cs="Arial"/>
          <w:sz w:val="22"/>
          <w:szCs w:val="22"/>
        </w:rPr>
        <w:t xml:space="preserve">     4</w:t>
      </w:r>
      <w:r w:rsidR="007F6A93" w:rsidRPr="00F905A9">
        <w:rPr>
          <w:rFonts w:ascii="Arial" w:hAnsi="Arial" w:cs="Arial"/>
          <w:sz w:val="22"/>
          <w:szCs w:val="22"/>
        </w:rPr>
        <w:t>.</w:t>
      </w:r>
      <w:r w:rsidR="00BE709D" w:rsidRPr="00F905A9">
        <w:rPr>
          <w:rFonts w:ascii="Arial" w:hAnsi="Arial" w:cs="Arial"/>
          <w:sz w:val="22"/>
          <w:szCs w:val="22"/>
        </w:rPr>
        <w:t xml:space="preserve"> </w:t>
      </w:r>
      <w:proofErr w:type="spellStart"/>
      <w:r w:rsidR="00980327" w:rsidRPr="00F905A9">
        <w:rPr>
          <w:rFonts w:ascii="Arial" w:hAnsi="Arial" w:cs="Arial"/>
          <w:sz w:val="22"/>
          <w:szCs w:val="22"/>
        </w:rPr>
        <w:t>Σαγιάννης</w:t>
      </w:r>
      <w:proofErr w:type="spellEnd"/>
      <w:r w:rsidR="00980327" w:rsidRPr="00F905A9">
        <w:rPr>
          <w:rFonts w:ascii="Arial" w:hAnsi="Arial" w:cs="Arial"/>
          <w:sz w:val="22"/>
          <w:szCs w:val="22"/>
        </w:rPr>
        <w:t xml:space="preserve"> Μιχαήλ                                                           </w:t>
      </w:r>
      <w:r w:rsidRPr="00F905A9">
        <w:rPr>
          <w:rFonts w:ascii="Arial" w:hAnsi="Arial" w:cs="Arial"/>
          <w:sz w:val="22"/>
          <w:szCs w:val="22"/>
        </w:rPr>
        <w:t xml:space="preserve">  </w:t>
      </w:r>
    </w:p>
    <w:p w:rsidR="007F6A93" w:rsidRPr="00F905A9" w:rsidRDefault="006E4A8B" w:rsidP="006E4A8B">
      <w:pPr>
        <w:tabs>
          <w:tab w:val="left" w:pos="360"/>
          <w:tab w:val="left" w:pos="6237"/>
        </w:tabs>
        <w:rPr>
          <w:rFonts w:ascii="Arial" w:hAnsi="Arial" w:cs="Arial"/>
          <w:sz w:val="22"/>
          <w:szCs w:val="22"/>
        </w:rPr>
      </w:pPr>
      <w:r w:rsidRPr="00F905A9">
        <w:rPr>
          <w:rFonts w:ascii="Arial" w:hAnsi="Arial" w:cs="Arial"/>
          <w:sz w:val="22"/>
          <w:szCs w:val="22"/>
        </w:rPr>
        <w:t xml:space="preserve">     5.</w:t>
      </w:r>
      <w:r w:rsidR="007F6A93" w:rsidRPr="00F905A9">
        <w:rPr>
          <w:rFonts w:ascii="Arial" w:hAnsi="Arial" w:cs="Arial"/>
          <w:sz w:val="22"/>
          <w:szCs w:val="22"/>
        </w:rPr>
        <w:t xml:space="preserve"> </w:t>
      </w:r>
      <w:proofErr w:type="spellStart"/>
      <w:r w:rsidR="00980327" w:rsidRPr="00F905A9">
        <w:rPr>
          <w:rFonts w:ascii="Arial" w:hAnsi="Arial" w:cs="Arial"/>
          <w:sz w:val="22"/>
          <w:szCs w:val="22"/>
        </w:rPr>
        <w:t>Μερτζάνης</w:t>
      </w:r>
      <w:proofErr w:type="spellEnd"/>
      <w:r w:rsidR="00980327" w:rsidRPr="00F905A9">
        <w:rPr>
          <w:rFonts w:ascii="Arial" w:hAnsi="Arial" w:cs="Arial"/>
          <w:sz w:val="22"/>
          <w:szCs w:val="22"/>
        </w:rPr>
        <w:t xml:space="preserve"> </w:t>
      </w:r>
      <w:proofErr w:type="spellStart"/>
      <w:r w:rsidR="00980327" w:rsidRPr="00F905A9">
        <w:rPr>
          <w:rFonts w:ascii="Arial" w:hAnsi="Arial" w:cs="Arial"/>
          <w:sz w:val="22"/>
          <w:szCs w:val="22"/>
        </w:rPr>
        <w:t>Κωσταντίνος</w:t>
      </w:r>
      <w:proofErr w:type="spellEnd"/>
      <w:r w:rsidR="00980327" w:rsidRPr="00F905A9">
        <w:rPr>
          <w:rFonts w:ascii="Arial" w:hAnsi="Arial" w:cs="Arial"/>
          <w:sz w:val="22"/>
          <w:szCs w:val="22"/>
        </w:rPr>
        <w:t xml:space="preserve">                                        </w:t>
      </w:r>
      <w:r w:rsidRPr="00F905A9">
        <w:rPr>
          <w:rFonts w:ascii="Arial" w:hAnsi="Arial" w:cs="Arial"/>
          <w:sz w:val="22"/>
          <w:szCs w:val="22"/>
        </w:rPr>
        <w:t xml:space="preserve">           </w:t>
      </w:r>
    </w:p>
    <w:p w:rsidR="007F6A93" w:rsidRPr="00F905A9" w:rsidRDefault="006E4A8B" w:rsidP="006E4A8B">
      <w:pPr>
        <w:tabs>
          <w:tab w:val="left" w:pos="360"/>
          <w:tab w:val="left" w:pos="6237"/>
        </w:tabs>
        <w:rPr>
          <w:rFonts w:ascii="Arial" w:hAnsi="Arial" w:cs="Arial"/>
          <w:sz w:val="22"/>
          <w:szCs w:val="22"/>
        </w:rPr>
      </w:pPr>
      <w:r w:rsidRPr="00F905A9">
        <w:rPr>
          <w:rFonts w:ascii="Arial" w:hAnsi="Arial" w:cs="Arial"/>
          <w:sz w:val="22"/>
          <w:szCs w:val="22"/>
        </w:rPr>
        <w:t xml:space="preserve">     6.</w:t>
      </w:r>
      <w:r w:rsidR="007F6A93" w:rsidRPr="00F905A9">
        <w:rPr>
          <w:rFonts w:ascii="Arial" w:hAnsi="Arial" w:cs="Arial"/>
          <w:sz w:val="22"/>
          <w:szCs w:val="22"/>
        </w:rPr>
        <w:t xml:space="preserve"> </w:t>
      </w:r>
      <w:proofErr w:type="spellStart"/>
      <w:r w:rsidR="00980327" w:rsidRPr="00F905A9">
        <w:rPr>
          <w:rFonts w:ascii="Arial" w:hAnsi="Arial" w:cs="Arial"/>
          <w:sz w:val="22"/>
          <w:szCs w:val="22"/>
        </w:rPr>
        <w:t>Καπλάνης</w:t>
      </w:r>
      <w:proofErr w:type="spellEnd"/>
      <w:r w:rsidR="00980327" w:rsidRPr="00F905A9">
        <w:rPr>
          <w:rFonts w:ascii="Arial" w:hAnsi="Arial" w:cs="Arial"/>
          <w:sz w:val="22"/>
          <w:szCs w:val="22"/>
        </w:rPr>
        <w:t xml:space="preserve"> Κωνσταντίνος </w:t>
      </w:r>
    </w:p>
    <w:p w:rsidR="006E4A8B" w:rsidRPr="00F905A9" w:rsidRDefault="006E4A8B" w:rsidP="006E4A8B">
      <w:pPr>
        <w:tabs>
          <w:tab w:val="left" w:pos="360"/>
          <w:tab w:val="left" w:pos="6237"/>
        </w:tabs>
        <w:rPr>
          <w:rFonts w:ascii="Arial" w:hAnsi="Arial" w:cs="Arial"/>
          <w:sz w:val="22"/>
          <w:szCs w:val="22"/>
        </w:rPr>
      </w:pPr>
      <w:r w:rsidRPr="00F905A9">
        <w:rPr>
          <w:rFonts w:ascii="Arial" w:hAnsi="Arial" w:cs="Arial"/>
          <w:sz w:val="22"/>
          <w:szCs w:val="22"/>
        </w:rPr>
        <w:t xml:space="preserve">     7. </w:t>
      </w:r>
      <w:proofErr w:type="spellStart"/>
      <w:r w:rsidRPr="00F905A9">
        <w:rPr>
          <w:rFonts w:ascii="Arial" w:hAnsi="Arial" w:cs="Arial"/>
          <w:sz w:val="22"/>
          <w:szCs w:val="22"/>
        </w:rPr>
        <w:t>Μπράλιος</w:t>
      </w:r>
      <w:proofErr w:type="spellEnd"/>
      <w:r w:rsidRPr="00F905A9">
        <w:rPr>
          <w:rFonts w:ascii="Arial" w:hAnsi="Arial" w:cs="Arial"/>
          <w:sz w:val="22"/>
          <w:szCs w:val="22"/>
        </w:rPr>
        <w:t xml:space="preserve"> Νικόλαος</w:t>
      </w:r>
    </w:p>
    <w:p w:rsidR="006E4A8B" w:rsidRPr="00F905A9" w:rsidRDefault="006E4A8B" w:rsidP="006E4A8B">
      <w:pPr>
        <w:tabs>
          <w:tab w:val="left" w:pos="360"/>
          <w:tab w:val="left" w:pos="6237"/>
        </w:tabs>
        <w:rPr>
          <w:rFonts w:ascii="Arial" w:hAnsi="Arial" w:cs="Arial"/>
          <w:sz w:val="22"/>
          <w:szCs w:val="22"/>
        </w:rPr>
      </w:pPr>
      <w:r w:rsidRPr="00F905A9">
        <w:rPr>
          <w:rFonts w:ascii="Arial" w:hAnsi="Arial" w:cs="Arial"/>
          <w:sz w:val="22"/>
          <w:szCs w:val="22"/>
        </w:rPr>
        <w:t xml:space="preserve">     8. </w:t>
      </w:r>
      <w:proofErr w:type="spellStart"/>
      <w:r w:rsidRPr="00F905A9">
        <w:rPr>
          <w:rFonts w:ascii="Arial" w:hAnsi="Arial" w:cs="Arial"/>
          <w:sz w:val="22"/>
          <w:szCs w:val="22"/>
        </w:rPr>
        <w:t>Καραμάνης</w:t>
      </w:r>
      <w:proofErr w:type="spellEnd"/>
      <w:r w:rsidRPr="00F905A9">
        <w:rPr>
          <w:rFonts w:ascii="Arial" w:hAnsi="Arial" w:cs="Arial"/>
          <w:sz w:val="22"/>
          <w:szCs w:val="22"/>
        </w:rPr>
        <w:t xml:space="preserve"> Δημήτριος</w:t>
      </w:r>
    </w:p>
    <w:p w:rsidR="00F905A9" w:rsidRPr="00F905A9" w:rsidRDefault="00F905A9" w:rsidP="006E4A8B">
      <w:pPr>
        <w:tabs>
          <w:tab w:val="left" w:pos="360"/>
          <w:tab w:val="left" w:pos="6237"/>
        </w:tabs>
        <w:rPr>
          <w:rFonts w:ascii="Arial" w:hAnsi="Arial" w:cs="Arial"/>
          <w:sz w:val="22"/>
          <w:szCs w:val="22"/>
        </w:rPr>
      </w:pPr>
    </w:p>
    <w:p w:rsidR="00F905A9" w:rsidRPr="00F905A9" w:rsidRDefault="00F905A9" w:rsidP="00F905A9">
      <w:pPr>
        <w:tabs>
          <w:tab w:val="left" w:pos="360"/>
          <w:tab w:val="left" w:pos="6237"/>
        </w:tabs>
        <w:rPr>
          <w:rFonts w:ascii="Arial" w:hAnsi="Arial" w:cs="Arial"/>
          <w:sz w:val="22"/>
          <w:szCs w:val="22"/>
        </w:rPr>
      </w:pPr>
      <w:r w:rsidRPr="00F905A9">
        <w:rPr>
          <w:rFonts w:ascii="Arial" w:eastAsia="Arial" w:hAnsi="Arial" w:cs="Arial"/>
          <w:sz w:val="22"/>
          <w:szCs w:val="22"/>
        </w:rPr>
        <w:t xml:space="preserve">  Ο Πρόεδρος της Οικονομικής Επιτροπής , γνωστοποίησε στα μέλη της ότι  το </w:t>
      </w:r>
      <w:r w:rsidRPr="00F905A9">
        <w:rPr>
          <w:rFonts w:ascii="Arial" w:hAnsi="Arial" w:cs="Arial"/>
          <w:sz w:val="22"/>
          <w:szCs w:val="22"/>
        </w:rPr>
        <w:t xml:space="preserve"> κατεπείγον της συνεδρίασης έγκειται στο γεγονός ότι η επικύρωση της 155/2022 απόφασης του Δημοτικού Συμβουλίου του Δήμου </w:t>
      </w:r>
      <w:proofErr w:type="spellStart"/>
      <w:r w:rsidRPr="00F905A9">
        <w:rPr>
          <w:rFonts w:ascii="Arial" w:hAnsi="Arial" w:cs="Arial"/>
          <w:sz w:val="22"/>
          <w:szCs w:val="22"/>
        </w:rPr>
        <w:t>Λεβαδέων</w:t>
      </w:r>
      <w:proofErr w:type="spellEnd"/>
      <w:r w:rsidRPr="00F905A9">
        <w:rPr>
          <w:rFonts w:ascii="Arial" w:hAnsi="Arial" w:cs="Arial"/>
          <w:sz w:val="22"/>
          <w:szCs w:val="22"/>
        </w:rPr>
        <w:t xml:space="preserve"> με θέμα «Έγκριση του Προϋπολογισμού του Δήμου </w:t>
      </w:r>
      <w:proofErr w:type="spellStart"/>
      <w:r w:rsidRPr="00F905A9">
        <w:rPr>
          <w:rFonts w:ascii="Arial" w:hAnsi="Arial" w:cs="Arial"/>
          <w:sz w:val="22"/>
          <w:szCs w:val="22"/>
        </w:rPr>
        <w:t>Λεβαδέων</w:t>
      </w:r>
      <w:proofErr w:type="spellEnd"/>
      <w:r w:rsidRPr="00F905A9">
        <w:rPr>
          <w:rFonts w:ascii="Arial" w:hAnsi="Arial" w:cs="Arial"/>
          <w:sz w:val="22"/>
          <w:szCs w:val="22"/>
        </w:rPr>
        <w:t xml:space="preserve">, οικονομικού έτους 2023 από την Αποκεντρωμένη Διοίκηση Θεσσαλίας – Στερεάς Ελλάδας έγινε στις 19 Ιανουαρίου 2023 σύμφωνα με το υπ’ </w:t>
      </w:r>
      <w:proofErr w:type="spellStart"/>
      <w:r w:rsidRPr="00F905A9">
        <w:rPr>
          <w:rFonts w:ascii="Arial" w:hAnsi="Arial" w:cs="Arial"/>
          <w:sz w:val="22"/>
          <w:szCs w:val="22"/>
        </w:rPr>
        <w:t>αριθμ</w:t>
      </w:r>
      <w:proofErr w:type="spellEnd"/>
      <w:r w:rsidRPr="00F905A9">
        <w:rPr>
          <w:rFonts w:ascii="Arial" w:hAnsi="Arial" w:cs="Arial"/>
          <w:sz w:val="22"/>
          <w:szCs w:val="22"/>
        </w:rPr>
        <w:t>. 4528/19.01.2023 (ΑΔΑ: 66ΧΓΟΡ10-ΙΞ6) έγγραφό της.  Ως εκ τούτου δεν ήταν δυνατόν η Υπηρεσία να προβεί σε οποιαδήποτε ενέργεια χωρίς την προηγούμενη απαιτούμενη έγκριση του προϋπολογισμού.  Λόγω του περιορισμένου χρονικού διαστήματος έως την πραγματοποίηση της συγκεκριμένης αθλητικής εκδήλωσης (4</w:t>
      </w:r>
      <w:r w:rsidRPr="00F905A9">
        <w:rPr>
          <w:rFonts w:ascii="Arial" w:hAnsi="Arial" w:cs="Arial"/>
          <w:sz w:val="22"/>
          <w:szCs w:val="22"/>
          <w:vertAlign w:val="superscript"/>
        </w:rPr>
        <w:t xml:space="preserve">ος </w:t>
      </w:r>
      <w:r w:rsidRPr="00F905A9">
        <w:rPr>
          <w:rFonts w:ascii="Arial" w:hAnsi="Arial" w:cs="Arial"/>
          <w:sz w:val="22"/>
          <w:szCs w:val="22"/>
        </w:rPr>
        <w:t xml:space="preserve">Διεθνής Αγώνας Ρυθμικής Γυμναστικής – </w:t>
      </w:r>
      <w:r w:rsidRPr="00F905A9">
        <w:rPr>
          <w:rFonts w:ascii="Arial" w:hAnsi="Arial" w:cs="Arial"/>
          <w:sz w:val="22"/>
          <w:szCs w:val="22"/>
          <w:lang w:val="en-US"/>
        </w:rPr>
        <w:t>ERKYNA</w:t>
      </w:r>
      <w:r w:rsidRPr="00F905A9">
        <w:rPr>
          <w:rFonts w:ascii="Arial" w:hAnsi="Arial" w:cs="Arial"/>
          <w:sz w:val="22"/>
          <w:szCs w:val="22"/>
        </w:rPr>
        <w:t xml:space="preserve"> </w:t>
      </w:r>
      <w:r w:rsidRPr="00F905A9">
        <w:rPr>
          <w:rFonts w:ascii="Arial" w:hAnsi="Arial" w:cs="Arial"/>
          <w:sz w:val="22"/>
          <w:szCs w:val="22"/>
          <w:lang w:val="en-US"/>
        </w:rPr>
        <w:t>CUP</w:t>
      </w:r>
      <w:r w:rsidRPr="00F905A9">
        <w:rPr>
          <w:rFonts w:ascii="Arial" w:hAnsi="Arial" w:cs="Arial"/>
          <w:sz w:val="22"/>
          <w:szCs w:val="22"/>
        </w:rPr>
        <w:t xml:space="preserve">) κατά το χρονικό διάστημα 3 – 5 Φεβρουαρίου 2023 είναι αναγκαία η πραγματοποίηση έκτακτης συνεδρίασης της Οικονομικής Επιτροπής για την εξειδίκευση της δαπάνης για την πραγματοποίησή της.  </w:t>
      </w:r>
    </w:p>
    <w:p w:rsidR="00F905A9" w:rsidRPr="00F905A9" w:rsidRDefault="00F905A9" w:rsidP="006E4A8B">
      <w:pPr>
        <w:tabs>
          <w:tab w:val="left" w:pos="360"/>
          <w:tab w:val="left" w:pos="6237"/>
        </w:tabs>
        <w:rPr>
          <w:rFonts w:ascii="Arial" w:hAnsi="Arial" w:cs="Arial"/>
          <w:sz w:val="22"/>
          <w:szCs w:val="22"/>
        </w:rPr>
      </w:pPr>
    </w:p>
    <w:p w:rsidR="00C3451A" w:rsidRPr="00F905A9" w:rsidRDefault="00C3451A" w:rsidP="00965AFD">
      <w:pPr>
        <w:pStyle w:val="ad"/>
        <w:spacing w:before="119" w:after="119"/>
        <w:jc w:val="left"/>
        <w:rPr>
          <w:rFonts w:ascii="Arial" w:hAnsi="Arial" w:cs="Arial"/>
          <w:sz w:val="22"/>
          <w:szCs w:val="22"/>
        </w:rPr>
      </w:pPr>
      <w:r w:rsidRPr="00F905A9">
        <w:rPr>
          <w:rFonts w:ascii="Arial" w:hAnsi="Arial" w:cs="Arial"/>
          <w:sz w:val="22"/>
          <w:szCs w:val="22"/>
        </w:rPr>
        <w:t xml:space="preserve">   Ακολούθως ο Πρόεδρος κάλεσε τα μέλη να αποφασίσουν για το κατεπείγον της συνεδρίασης </w:t>
      </w:r>
    </w:p>
    <w:p w:rsidR="00C3451A" w:rsidRPr="00F905A9" w:rsidRDefault="00C3451A" w:rsidP="00C3451A">
      <w:pPr>
        <w:tabs>
          <w:tab w:val="left" w:pos="360"/>
          <w:tab w:val="left" w:pos="6237"/>
        </w:tabs>
        <w:rPr>
          <w:rFonts w:ascii="Arial" w:hAnsi="Arial" w:cs="Arial"/>
          <w:sz w:val="22"/>
          <w:szCs w:val="22"/>
        </w:rPr>
      </w:pPr>
      <w:r w:rsidRPr="00F905A9">
        <w:rPr>
          <w:rFonts w:ascii="Arial" w:hAnsi="Arial" w:cs="Arial"/>
          <w:sz w:val="22"/>
          <w:szCs w:val="22"/>
        </w:rPr>
        <w:t xml:space="preserve">    Με ομόφωνη απόφασή του το σώμα δέχθηκε το κατεπείγον της συνεδρίασης και την συζήτηση του  θέματος της ημερήσιας διάταξης.</w:t>
      </w:r>
    </w:p>
    <w:p w:rsidR="00C3451A" w:rsidRPr="00F905A9" w:rsidRDefault="00C3451A" w:rsidP="00C3451A">
      <w:pPr>
        <w:tabs>
          <w:tab w:val="left" w:pos="360"/>
          <w:tab w:val="left" w:pos="6237"/>
        </w:tabs>
        <w:rPr>
          <w:rFonts w:ascii="Arial" w:hAnsi="Arial" w:cs="Arial"/>
          <w:sz w:val="22"/>
          <w:szCs w:val="22"/>
        </w:rPr>
      </w:pPr>
    </w:p>
    <w:p w:rsidR="00C3451A" w:rsidRPr="00F905A9" w:rsidRDefault="00C3451A" w:rsidP="00C3451A">
      <w:pPr>
        <w:ind w:hanging="6"/>
        <w:jc w:val="both"/>
        <w:rPr>
          <w:rFonts w:ascii="Arial" w:eastAsia="Arial" w:hAnsi="Arial" w:cs="Arial"/>
          <w:sz w:val="22"/>
          <w:szCs w:val="22"/>
        </w:rPr>
      </w:pPr>
      <w:r w:rsidRPr="00F905A9">
        <w:rPr>
          <w:rFonts w:ascii="Arial" w:eastAsia="Arial" w:hAnsi="Arial" w:cs="Arial"/>
          <w:sz w:val="22"/>
          <w:szCs w:val="22"/>
        </w:rPr>
        <w:t xml:space="preserve"> Εισηγούμενος το μοναδικό  θέμα  της ημερήσιας διάταξης έθεσε υπόψη των μελών την με αριθ. </w:t>
      </w:r>
      <w:proofErr w:type="spellStart"/>
      <w:r w:rsidRPr="00F905A9">
        <w:rPr>
          <w:rFonts w:ascii="Arial" w:eastAsia="Arial" w:hAnsi="Arial" w:cs="Arial"/>
          <w:sz w:val="22"/>
          <w:szCs w:val="22"/>
        </w:rPr>
        <w:t>πρωτ</w:t>
      </w:r>
      <w:proofErr w:type="spellEnd"/>
      <w:r w:rsidRPr="00F905A9">
        <w:rPr>
          <w:rFonts w:ascii="Arial" w:eastAsia="Arial" w:hAnsi="Arial" w:cs="Arial"/>
          <w:sz w:val="22"/>
          <w:szCs w:val="22"/>
        </w:rPr>
        <w:t xml:space="preserve">. </w:t>
      </w:r>
      <w:r w:rsidRPr="00F905A9">
        <w:rPr>
          <w:rFonts w:ascii="Arial" w:hAnsi="Arial" w:cs="Arial"/>
          <w:sz w:val="22"/>
          <w:szCs w:val="22"/>
        </w:rPr>
        <w:t>1</w:t>
      </w:r>
      <w:r w:rsidR="00F905A9">
        <w:rPr>
          <w:rFonts w:ascii="Arial" w:hAnsi="Arial" w:cs="Arial"/>
          <w:sz w:val="22"/>
          <w:szCs w:val="22"/>
        </w:rPr>
        <w:t>483</w:t>
      </w:r>
      <w:r w:rsidRPr="00F905A9">
        <w:rPr>
          <w:rFonts w:ascii="Arial" w:hAnsi="Arial" w:cs="Arial"/>
          <w:sz w:val="22"/>
          <w:szCs w:val="22"/>
        </w:rPr>
        <w:t>/</w:t>
      </w:r>
      <w:r w:rsidR="00F905A9">
        <w:rPr>
          <w:rFonts w:ascii="Arial" w:hAnsi="Arial" w:cs="Arial"/>
          <w:sz w:val="22"/>
          <w:szCs w:val="22"/>
        </w:rPr>
        <w:t>24</w:t>
      </w:r>
      <w:r w:rsidR="00345C77" w:rsidRPr="00F905A9">
        <w:rPr>
          <w:rFonts w:ascii="Arial" w:hAnsi="Arial" w:cs="Arial"/>
          <w:sz w:val="22"/>
          <w:szCs w:val="22"/>
        </w:rPr>
        <w:t>-</w:t>
      </w:r>
      <w:r w:rsidR="00F905A9">
        <w:rPr>
          <w:rFonts w:ascii="Arial" w:hAnsi="Arial" w:cs="Arial"/>
          <w:sz w:val="22"/>
          <w:szCs w:val="22"/>
        </w:rPr>
        <w:t>01</w:t>
      </w:r>
      <w:r w:rsidRPr="00F905A9">
        <w:rPr>
          <w:rFonts w:ascii="Arial" w:hAnsi="Arial" w:cs="Arial"/>
          <w:sz w:val="22"/>
          <w:szCs w:val="22"/>
        </w:rPr>
        <w:t>-202</w:t>
      </w:r>
      <w:r w:rsidR="00F905A9">
        <w:rPr>
          <w:rFonts w:ascii="Arial" w:hAnsi="Arial" w:cs="Arial"/>
          <w:sz w:val="22"/>
          <w:szCs w:val="22"/>
        </w:rPr>
        <w:t>3</w:t>
      </w:r>
      <w:r w:rsidRPr="00F905A9">
        <w:rPr>
          <w:rFonts w:ascii="Arial" w:hAnsi="Arial" w:cs="Arial"/>
          <w:sz w:val="22"/>
          <w:szCs w:val="22"/>
        </w:rPr>
        <w:t xml:space="preserve"> </w:t>
      </w:r>
      <w:r w:rsidRPr="00F905A9">
        <w:rPr>
          <w:rFonts w:ascii="Arial" w:eastAsia="Arial" w:hAnsi="Arial" w:cs="Arial"/>
          <w:sz w:val="22"/>
          <w:szCs w:val="22"/>
        </w:rPr>
        <w:t xml:space="preserve">εισήγηση </w:t>
      </w:r>
      <w:r w:rsidRPr="00F905A9">
        <w:rPr>
          <w:rFonts w:ascii="Arial" w:eastAsia="Verdana" w:hAnsi="Arial" w:cs="Arial"/>
          <w:color w:val="000000"/>
          <w:sz w:val="22"/>
          <w:szCs w:val="22"/>
        </w:rPr>
        <w:t>τ</w:t>
      </w:r>
      <w:r w:rsidR="003665EB" w:rsidRPr="00F905A9">
        <w:rPr>
          <w:rFonts w:ascii="Arial" w:eastAsia="Verdana" w:hAnsi="Arial" w:cs="Arial"/>
          <w:color w:val="000000"/>
          <w:sz w:val="22"/>
          <w:szCs w:val="22"/>
        </w:rPr>
        <w:t>ου Τμ. Προϋπολογισμού Λογιστηρίου &amp; Προμηθειών</w:t>
      </w:r>
      <w:r w:rsidRPr="00F905A9">
        <w:rPr>
          <w:rFonts w:ascii="Arial" w:eastAsia="Verdana" w:hAnsi="Arial" w:cs="Arial"/>
          <w:color w:val="000000"/>
          <w:sz w:val="22"/>
          <w:szCs w:val="22"/>
        </w:rPr>
        <w:t xml:space="preserve">   τ</w:t>
      </w:r>
      <w:r w:rsidRPr="00F905A9">
        <w:rPr>
          <w:rFonts w:ascii="Arial" w:hAnsi="Arial" w:cs="Arial"/>
          <w:sz w:val="22"/>
          <w:szCs w:val="22"/>
        </w:rPr>
        <w:t xml:space="preserve">ου Δήμου </w:t>
      </w:r>
      <w:proofErr w:type="spellStart"/>
      <w:r w:rsidRPr="00F905A9">
        <w:rPr>
          <w:rFonts w:ascii="Arial" w:hAnsi="Arial" w:cs="Arial"/>
          <w:sz w:val="22"/>
          <w:szCs w:val="22"/>
        </w:rPr>
        <w:t>Λεβαδέων</w:t>
      </w:r>
      <w:proofErr w:type="spellEnd"/>
      <w:r w:rsidRPr="00F905A9">
        <w:rPr>
          <w:rFonts w:ascii="Arial" w:eastAsia="Calibri" w:hAnsi="Arial" w:cs="Arial"/>
          <w:color w:val="000000"/>
          <w:kern w:val="1"/>
          <w:sz w:val="22"/>
          <w:szCs w:val="22"/>
          <w:shd w:val="clear" w:color="auto" w:fill="FFFFFF"/>
        </w:rPr>
        <w:t xml:space="preserve"> στην  οποία</w:t>
      </w:r>
      <w:r w:rsidRPr="00F905A9">
        <w:rPr>
          <w:rFonts w:ascii="Arial" w:eastAsia="Arial" w:hAnsi="Arial" w:cs="Arial"/>
          <w:sz w:val="22"/>
          <w:szCs w:val="22"/>
        </w:rPr>
        <w:t xml:space="preserve"> αναφέρονται </w:t>
      </w:r>
      <w:r w:rsidRPr="00F905A9">
        <w:rPr>
          <w:rFonts w:ascii="Arial" w:hAnsi="Arial" w:cs="Arial"/>
          <w:sz w:val="22"/>
          <w:szCs w:val="22"/>
        </w:rPr>
        <w:t>:</w:t>
      </w:r>
      <w:r w:rsidRPr="00F905A9">
        <w:rPr>
          <w:rFonts w:ascii="Arial" w:eastAsia="Arial" w:hAnsi="Arial" w:cs="Arial"/>
          <w:sz w:val="22"/>
          <w:szCs w:val="22"/>
        </w:rPr>
        <w:t xml:space="preserve">   </w:t>
      </w:r>
    </w:p>
    <w:p w:rsidR="00345C77" w:rsidRPr="00F905A9" w:rsidRDefault="00282A18" w:rsidP="00C3451A">
      <w:pPr>
        <w:pStyle w:val="9"/>
        <w:tabs>
          <w:tab w:val="left" w:pos="9750"/>
        </w:tabs>
        <w:ind w:left="340"/>
        <w:jc w:val="both"/>
        <w:rPr>
          <w:rFonts w:ascii="Arial" w:eastAsia="Verdana" w:hAnsi="Arial" w:cs="Arial"/>
          <w:b w:val="0"/>
          <w:iCs/>
          <w:szCs w:val="22"/>
          <w:highlight w:val="white"/>
        </w:rPr>
      </w:pPr>
      <w:r w:rsidRPr="00F905A9">
        <w:rPr>
          <w:rFonts w:ascii="Arial" w:eastAsia="Calibri" w:hAnsi="Arial" w:cs="Arial"/>
          <w:b w:val="0"/>
          <w:szCs w:val="22"/>
        </w:rPr>
        <w:tab/>
      </w:r>
    </w:p>
    <w:p w:rsidR="00965AFD" w:rsidRPr="00F905A9" w:rsidRDefault="00965AFD" w:rsidP="00965AFD">
      <w:pPr>
        <w:ind w:left="720"/>
        <w:rPr>
          <w:rFonts w:ascii="Arial" w:hAnsi="Arial" w:cs="Arial"/>
          <w:i/>
          <w:sz w:val="22"/>
          <w:szCs w:val="22"/>
        </w:rPr>
      </w:pPr>
      <w:r w:rsidRPr="00F905A9">
        <w:rPr>
          <w:rFonts w:ascii="Arial" w:hAnsi="Arial" w:cs="Arial"/>
          <w:i/>
          <w:sz w:val="22"/>
          <w:szCs w:val="22"/>
          <w:highlight w:val="white"/>
        </w:rPr>
        <w:t>Έχοντας υπόψη:</w:t>
      </w:r>
    </w:p>
    <w:p w:rsidR="00965AFD" w:rsidRPr="00F905A9" w:rsidRDefault="00965AFD" w:rsidP="004561C1">
      <w:pPr>
        <w:widowControl w:val="0"/>
        <w:numPr>
          <w:ilvl w:val="0"/>
          <w:numId w:val="3"/>
        </w:numPr>
        <w:spacing w:line="276" w:lineRule="auto"/>
        <w:jc w:val="both"/>
        <w:rPr>
          <w:rFonts w:ascii="Arial" w:hAnsi="Arial" w:cs="Arial"/>
          <w:i/>
          <w:sz w:val="22"/>
          <w:szCs w:val="22"/>
        </w:rPr>
      </w:pPr>
      <w:r w:rsidRPr="00F905A9">
        <w:rPr>
          <w:rFonts w:ascii="Arial" w:hAnsi="Arial" w:cs="Arial"/>
          <w:i/>
          <w:sz w:val="22"/>
          <w:szCs w:val="22"/>
        </w:rPr>
        <w:t>Την παρ.1 του άρθρου 14 του Ν.4625/31-8-2019 (ΦΕΚ 139 τ.Α΄/31-8-2019)καθώς και την</w:t>
      </w:r>
      <w:r w:rsidRPr="00F905A9">
        <w:rPr>
          <w:rFonts w:ascii="Arial" w:hAnsi="Arial" w:cs="Arial"/>
          <w:i/>
          <w:sz w:val="22"/>
          <w:szCs w:val="22"/>
          <w:highlight w:val="white"/>
        </w:rPr>
        <w:t xml:space="preserve"> παρ.1 του άρθρου 203 του Ν.4555/18 όπου:</w:t>
      </w:r>
    </w:p>
    <w:p w:rsidR="00965AFD" w:rsidRPr="00F905A9" w:rsidRDefault="00965AFD" w:rsidP="00965AFD">
      <w:pPr>
        <w:spacing w:line="276" w:lineRule="auto"/>
        <w:ind w:left="720"/>
        <w:jc w:val="both"/>
        <w:rPr>
          <w:rFonts w:ascii="Arial" w:hAnsi="Arial" w:cs="Arial"/>
          <w:i/>
          <w:sz w:val="22"/>
          <w:szCs w:val="22"/>
          <w:highlight w:val="white"/>
        </w:rPr>
      </w:pPr>
      <w:r w:rsidRPr="00F905A9">
        <w:rPr>
          <w:rFonts w:ascii="Arial" w:hAnsi="Arial" w:cs="Arial"/>
          <w:i/>
          <w:sz w:val="22"/>
          <w:szCs w:val="22"/>
          <w:highlight w:val="white"/>
        </w:rPr>
        <w:t>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965AFD" w:rsidRPr="00F905A9" w:rsidRDefault="00965AFD" w:rsidP="004561C1">
      <w:pPr>
        <w:widowControl w:val="0"/>
        <w:numPr>
          <w:ilvl w:val="0"/>
          <w:numId w:val="3"/>
        </w:numPr>
        <w:spacing w:line="276" w:lineRule="auto"/>
        <w:jc w:val="both"/>
        <w:rPr>
          <w:rFonts w:ascii="Arial" w:hAnsi="Arial" w:cs="Arial"/>
          <w:i/>
          <w:sz w:val="22"/>
          <w:szCs w:val="22"/>
          <w:highlight w:val="white"/>
        </w:rPr>
      </w:pPr>
      <w:r w:rsidRPr="00F905A9">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F905A9">
        <w:rPr>
          <w:rFonts w:ascii="Arial" w:hAnsi="Arial" w:cs="Arial"/>
          <w:i/>
          <w:sz w:val="22"/>
          <w:szCs w:val="22"/>
          <w:highlight w:val="white"/>
        </w:rPr>
        <w:t>τ.Α΄</w:t>
      </w:r>
      <w:proofErr w:type="spellEnd"/>
      <w:r w:rsidRPr="00F905A9">
        <w:rPr>
          <w:rFonts w:ascii="Arial" w:hAnsi="Arial" w:cs="Arial"/>
          <w:i/>
          <w:sz w:val="22"/>
          <w:szCs w:val="22"/>
          <w:highlight w:val="white"/>
        </w:rPr>
        <w:t>).</w:t>
      </w:r>
    </w:p>
    <w:p w:rsidR="00965AFD" w:rsidRPr="00F905A9" w:rsidRDefault="00965AFD" w:rsidP="004561C1">
      <w:pPr>
        <w:widowControl w:val="0"/>
        <w:numPr>
          <w:ilvl w:val="0"/>
          <w:numId w:val="3"/>
        </w:numPr>
        <w:spacing w:line="276" w:lineRule="auto"/>
        <w:jc w:val="both"/>
        <w:rPr>
          <w:rFonts w:ascii="Arial" w:hAnsi="Arial" w:cs="Arial"/>
          <w:i/>
          <w:sz w:val="22"/>
          <w:szCs w:val="22"/>
          <w:highlight w:val="white"/>
        </w:rPr>
      </w:pPr>
      <w:r w:rsidRPr="00F905A9">
        <w:rPr>
          <w:rFonts w:ascii="Arial" w:hAnsi="Arial" w:cs="Arial"/>
          <w:i/>
          <w:sz w:val="22"/>
          <w:szCs w:val="22"/>
          <w:highlight w:val="white"/>
        </w:rPr>
        <w:t xml:space="preserve">Την </w:t>
      </w:r>
      <w:proofErr w:type="spellStart"/>
      <w:r w:rsidRPr="00F905A9">
        <w:rPr>
          <w:rFonts w:ascii="Arial" w:hAnsi="Arial" w:cs="Arial"/>
          <w:i/>
          <w:sz w:val="22"/>
          <w:szCs w:val="22"/>
          <w:highlight w:val="white"/>
        </w:rPr>
        <w:t>παρ.Ι.στ΄του</w:t>
      </w:r>
      <w:proofErr w:type="spellEnd"/>
      <w:r w:rsidRPr="00F905A9">
        <w:rPr>
          <w:rFonts w:ascii="Arial" w:hAnsi="Arial" w:cs="Arial"/>
          <w:i/>
          <w:sz w:val="22"/>
          <w:szCs w:val="22"/>
          <w:highlight w:val="white"/>
        </w:rPr>
        <w:t xml:space="preserve">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παιδεία των πολιτών του.</w:t>
      </w:r>
    </w:p>
    <w:p w:rsidR="00965AFD" w:rsidRPr="00F905A9" w:rsidRDefault="00965AFD" w:rsidP="004561C1">
      <w:pPr>
        <w:widowControl w:val="0"/>
        <w:numPr>
          <w:ilvl w:val="0"/>
          <w:numId w:val="3"/>
        </w:numPr>
        <w:spacing w:line="276" w:lineRule="auto"/>
        <w:jc w:val="both"/>
        <w:rPr>
          <w:rFonts w:ascii="Arial" w:hAnsi="Arial" w:cs="Arial"/>
          <w:i/>
          <w:sz w:val="22"/>
          <w:szCs w:val="22"/>
        </w:rPr>
      </w:pPr>
      <w:r w:rsidRPr="00F905A9">
        <w:rPr>
          <w:rFonts w:ascii="Arial" w:hAnsi="Arial" w:cs="Arial"/>
          <w:i/>
          <w:sz w:val="22"/>
          <w:szCs w:val="22"/>
          <w:highlight w:val="white"/>
        </w:rPr>
        <w:t xml:space="preserve">Την </w:t>
      </w:r>
      <w:proofErr w:type="spellStart"/>
      <w:r w:rsidRPr="00F905A9">
        <w:rPr>
          <w:rFonts w:ascii="Arial" w:hAnsi="Arial" w:cs="Arial"/>
          <w:i/>
          <w:sz w:val="22"/>
          <w:szCs w:val="22"/>
          <w:highlight w:val="white"/>
        </w:rPr>
        <w:t>αριθμ</w:t>
      </w:r>
      <w:proofErr w:type="spellEnd"/>
      <w:r w:rsidRPr="00F905A9">
        <w:rPr>
          <w:rFonts w:ascii="Arial" w:hAnsi="Arial" w:cs="Arial"/>
          <w:i/>
          <w:sz w:val="22"/>
          <w:szCs w:val="22"/>
          <w:highlight w:val="white"/>
        </w:rPr>
        <w:t xml:space="preserve">. 155/2022 Απόφαση Δημοτικού Συμβουλίου (ΑΔΑ:9ΔΗ0ΩΛΗ-4Ι0) όπου ψηφίστηκε ο προϋπολογισμός οικονομικού έτους 2023 του Δήμου </w:t>
      </w:r>
      <w:proofErr w:type="spellStart"/>
      <w:r w:rsidRPr="00F905A9">
        <w:rPr>
          <w:rFonts w:ascii="Arial" w:hAnsi="Arial" w:cs="Arial"/>
          <w:i/>
          <w:sz w:val="22"/>
          <w:szCs w:val="22"/>
          <w:highlight w:val="white"/>
        </w:rPr>
        <w:t>Λεβαδέων</w:t>
      </w:r>
      <w:proofErr w:type="spellEnd"/>
      <w:r w:rsidRPr="00F905A9">
        <w:rPr>
          <w:rFonts w:ascii="Arial" w:hAnsi="Arial" w:cs="Arial"/>
          <w:i/>
          <w:sz w:val="22"/>
          <w:szCs w:val="22"/>
          <w:highlight w:val="white"/>
        </w:rPr>
        <w:t xml:space="preserve"> και εγκρίθηκε με την αριθμ.πρωτ.4528/19-1-2023 (66ΧΓΟΡ10-ΙΞ6) Απόφαση του Γραμματέα της   Αποκεντρωμένης Διοίκησης Θεσσαλίας-Στερεάς Ελλάδας.</w:t>
      </w:r>
    </w:p>
    <w:p w:rsidR="00965AFD" w:rsidRPr="00F905A9" w:rsidRDefault="00965AFD" w:rsidP="004561C1">
      <w:pPr>
        <w:widowControl w:val="0"/>
        <w:numPr>
          <w:ilvl w:val="0"/>
          <w:numId w:val="3"/>
        </w:numPr>
        <w:spacing w:line="276" w:lineRule="auto"/>
        <w:jc w:val="both"/>
        <w:rPr>
          <w:rFonts w:ascii="Arial" w:hAnsi="Arial" w:cs="Arial"/>
          <w:i/>
          <w:sz w:val="22"/>
          <w:szCs w:val="22"/>
        </w:rPr>
      </w:pPr>
      <w:r w:rsidRPr="00F905A9">
        <w:rPr>
          <w:rFonts w:ascii="Arial" w:hAnsi="Arial" w:cs="Arial"/>
          <w:i/>
          <w:sz w:val="22"/>
          <w:szCs w:val="22"/>
          <w:highlight w:val="white"/>
        </w:rPr>
        <w:t xml:space="preserve">Το γεγονός ότι στον προϋπολογισμό χρήσης 2023 και συγκεκριμένα στον Κ.Α.Ε. 15/6472.001 με τίτλο </w:t>
      </w:r>
      <w:proofErr w:type="spellStart"/>
      <w:r w:rsidRPr="00F905A9">
        <w:rPr>
          <w:rFonts w:ascii="Arial" w:hAnsi="Arial" w:cs="Arial"/>
          <w:i/>
          <w:sz w:val="22"/>
          <w:szCs w:val="22"/>
          <w:highlight w:val="white"/>
        </w:rPr>
        <w:t>΄΄Έξοδα</w:t>
      </w:r>
      <w:proofErr w:type="spellEnd"/>
      <w:r w:rsidRPr="00F905A9">
        <w:rPr>
          <w:rFonts w:ascii="Arial" w:hAnsi="Arial" w:cs="Arial"/>
          <w:i/>
          <w:sz w:val="22"/>
          <w:szCs w:val="22"/>
          <w:highlight w:val="white"/>
        </w:rPr>
        <w:t xml:space="preserve"> αθλητικών δραστηριοτήτων και εκδηλώσεων’’ υπάρχει εγγεγραμμένη αρχική πίστωση </w:t>
      </w:r>
      <w:r w:rsidRPr="00F905A9">
        <w:rPr>
          <w:rFonts w:ascii="Arial" w:hAnsi="Arial" w:cs="Arial"/>
          <w:i/>
          <w:sz w:val="22"/>
          <w:szCs w:val="22"/>
        </w:rPr>
        <w:t>15.000,00</w:t>
      </w:r>
      <w:r w:rsidRPr="00F905A9">
        <w:rPr>
          <w:rFonts w:ascii="Arial" w:hAnsi="Arial" w:cs="Arial"/>
          <w:i/>
          <w:sz w:val="22"/>
          <w:szCs w:val="22"/>
          <w:highlight w:val="white"/>
        </w:rPr>
        <w:t xml:space="preserve">€.  </w:t>
      </w:r>
    </w:p>
    <w:p w:rsidR="00965AFD" w:rsidRPr="00F905A9" w:rsidRDefault="00965AFD" w:rsidP="004561C1">
      <w:pPr>
        <w:widowControl w:val="0"/>
        <w:numPr>
          <w:ilvl w:val="0"/>
          <w:numId w:val="3"/>
        </w:numPr>
        <w:spacing w:line="276" w:lineRule="auto"/>
        <w:jc w:val="both"/>
        <w:rPr>
          <w:rFonts w:ascii="Arial" w:hAnsi="Arial" w:cs="Arial"/>
          <w:i/>
          <w:sz w:val="22"/>
          <w:szCs w:val="22"/>
          <w:highlight w:val="white"/>
        </w:rPr>
      </w:pPr>
      <w:r w:rsidRPr="00F905A9">
        <w:rPr>
          <w:rFonts w:ascii="Arial" w:hAnsi="Arial" w:cs="Arial"/>
          <w:i/>
          <w:sz w:val="22"/>
          <w:szCs w:val="22"/>
          <w:highlight w:val="white"/>
        </w:rPr>
        <w:t xml:space="preserve">Το </w:t>
      </w:r>
      <w:proofErr w:type="spellStart"/>
      <w:r w:rsidRPr="00F905A9">
        <w:rPr>
          <w:rFonts w:ascii="Arial" w:hAnsi="Arial" w:cs="Arial"/>
          <w:i/>
          <w:sz w:val="22"/>
          <w:szCs w:val="22"/>
          <w:highlight w:val="white"/>
        </w:rPr>
        <w:t>αριθμ</w:t>
      </w:r>
      <w:proofErr w:type="spellEnd"/>
      <w:r w:rsidRPr="00F905A9">
        <w:rPr>
          <w:rFonts w:ascii="Arial" w:hAnsi="Arial" w:cs="Arial"/>
          <w:i/>
          <w:sz w:val="22"/>
          <w:szCs w:val="22"/>
          <w:highlight w:val="white"/>
        </w:rPr>
        <w:t>. πρωτ.1339/23-1-2023 (23</w:t>
      </w:r>
      <w:r w:rsidRPr="00F905A9">
        <w:rPr>
          <w:rFonts w:ascii="Arial" w:hAnsi="Arial" w:cs="Arial"/>
          <w:i/>
          <w:sz w:val="22"/>
          <w:szCs w:val="22"/>
          <w:highlight w:val="white"/>
          <w:lang w:val="en-US"/>
        </w:rPr>
        <w:t>REQ</w:t>
      </w:r>
      <w:r w:rsidRPr="00F905A9">
        <w:rPr>
          <w:rFonts w:ascii="Arial" w:hAnsi="Arial" w:cs="Arial"/>
          <w:i/>
          <w:sz w:val="22"/>
          <w:szCs w:val="22"/>
          <w:highlight w:val="white"/>
        </w:rPr>
        <w:t xml:space="preserve">012014825 2023-01-23) πρωτογενές αίτημα &amp; το </w:t>
      </w:r>
      <w:proofErr w:type="spellStart"/>
      <w:r w:rsidRPr="00F905A9">
        <w:rPr>
          <w:rFonts w:ascii="Arial" w:hAnsi="Arial" w:cs="Arial"/>
          <w:i/>
          <w:sz w:val="22"/>
          <w:szCs w:val="22"/>
          <w:highlight w:val="white"/>
        </w:rPr>
        <w:t>αριθμ.πρωτ</w:t>
      </w:r>
      <w:proofErr w:type="spellEnd"/>
      <w:r w:rsidRPr="00F905A9">
        <w:rPr>
          <w:rFonts w:ascii="Arial" w:hAnsi="Arial" w:cs="Arial"/>
          <w:i/>
          <w:sz w:val="22"/>
          <w:szCs w:val="22"/>
          <w:highlight w:val="white"/>
        </w:rPr>
        <w:t xml:space="preserve">. 1340/23-1-2023 τεκμηριωμένο αίτημα ανάληψης υποχρέωσης του </w:t>
      </w:r>
      <w:proofErr w:type="spellStart"/>
      <w:r w:rsidRPr="00F905A9">
        <w:rPr>
          <w:rFonts w:ascii="Arial" w:hAnsi="Arial" w:cs="Arial"/>
          <w:i/>
          <w:sz w:val="22"/>
          <w:szCs w:val="22"/>
          <w:highlight w:val="white"/>
        </w:rPr>
        <w:t>Αυτ.Τμ.Πολιτισμού</w:t>
      </w:r>
      <w:proofErr w:type="spellEnd"/>
      <w:r w:rsidRPr="00F905A9">
        <w:rPr>
          <w:rFonts w:ascii="Arial" w:hAnsi="Arial" w:cs="Arial"/>
          <w:i/>
          <w:sz w:val="22"/>
          <w:szCs w:val="22"/>
          <w:highlight w:val="white"/>
        </w:rPr>
        <w:t xml:space="preserve">, Αθλητισμού και Τουρισμού για προμήθεια έντυπου υλικού, μεταλλίων και για ηχητική κάλυψη συνολικού ποσού 7.180,84€, για την πραγματοποίηση του 4ου Αγώνα Ρυθμικής Γυμναστικής </w:t>
      </w:r>
      <w:proofErr w:type="spellStart"/>
      <w:r w:rsidRPr="00F905A9">
        <w:rPr>
          <w:rFonts w:ascii="Arial" w:hAnsi="Arial" w:cs="Arial"/>
          <w:i/>
          <w:sz w:val="22"/>
          <w:szCs w:val="22"/>
          <w:highlight w:val="white"/>
        </w:rPr>
        <w:t>΄΄ΕΡΚΥΝΑ</w:t>
      </w:r>
      <w:proofErr w:type="spellEnd"/>
      <w:r w:rsidRPr="00F905A9">
        <w:rPr>
          <w:rFonts w:ascii="Arial" w:hAnsi="Arial" w:cs="Arial"/>
          <w:i/>
          <w:sz w:val="22"/>
          <w:szCs w:val="22"/>
          <w:highlight w:val="white"/>
        </w:rPr>
        <w:t xml:space="preserve"> CUP ΛΙΒΑΔΕΙΑ 2023’’ </w:t>
      </w:r>
      <w:proofErr w:type="spellStart"/>
      <w:r w:rsidRPr="00F905A9">
        <w:rPr>
          <w:rFonts w:ascii="Arial" w:hAnsi="Arial" w:cs="Arial"/>
          <w:i/>
          <w:sz w:val="22"/>
          <w:szCs w:val="22"/>
          <w:highlight w:val="white"/>
        </w:rPr>
        <w:t>συνδιοργάνωση</w:t>
      </w:r>
      <w:proofErr w:type="spellEnd"/>
      <w:r w:rsidRPr="00F905A9">
        <w:rPr>
          <w:rFonts w:ascii="Arial" w:hAnsi="Arial" w:cs="Arial"/>
          <w:i/>
          <w:sz w:val="22"/>
          <w:szCs w:val="22"/>
          <w:highlight w:val="white"/>
        </w:rPr>
        <w:t xml:space="preserve"> με το </w:t>
      </w:r>
      <w:proofErr w:type="spellStart"/>
      <w:r w:rsidRPr="00F905A9">
        <w:rPr>
          <w:rFonts w:ascii="Arial" w:hAnsi="Arial" w:cs="Arial"/>
          <w:i/>
          <w:sz w:val="22"/>
          <w:szCs w:val="22"/>
          <w:highlight w:val="white"/>
        </w:rPr>
        <w:t>Γ.Α.Σ.Λιβαδειάς</w:t>
      </w:r>
      <w:proofErr w:type="spellEnd"/>
      <w:r w:rsidRPr="00F905A9">
        <w:rPr>
          <w:rFonts w:ascii="Arial" w:hAnsi="Arial" w:cs="Arial"/>
          <w:i/>
          <w:sz w:val="22"/>
          <w:szCs w:val="22"/>
          <w:highlight w:val="white"/>
        </w:rPr>
        <w:t>.</w:t>
      </w:r>
    </w:p>
    <w:p w:rsidR="00965AFD" w:rsidRPr="00F905A9" w:rsidRDefault="00965AFD" w:rsidP="004561C1">
      <w:pPr>
        <w:widowControl w:val="0"/>
        <w:numPr>
          <w:ilvl w:val="0"/>
          <w:numId w:val="3"/>
        </w:numPr>
        <w:spacing w:line="276" w:lineRule="auto"/>
        <w:jc w:val="both"/>
        <w:rPr>
          <w:rFonts w:ascii="Arial" w:hAnsi="Arial" w:cs="Arial"/>
          <w:i/>
          <w:sz w:val="22"/>
          <w:szCs w:val="22"/>
        </w:rPr>
      </w:pPr>
      <w:r w:rsidRPr="00F905A9">
        <w:rPr>
          <w:rFonts w:ascii="Arial" w:hAnsi="Arial" w:cs="Arial"/>
          <w:i/>
          <w:sz w:val="22"/>
          <w:szCs w:val="22"/>
          <w:highlight w:val="white"/>
        </w:rPr>
        <w:t xml:space="preserve">Την αριθμ.1/2023 μελέτη του </w:t>
      </w:r>
      <w:proofErr w:type="spellStart"/>
      <w:r w:rsidRPr="00F905A9">
        <w:rPr>
          <w:rFonts w:ascii="Arial" w:hAnsi="Arial" w:cs="Arial"/>
          <w:i/>
          <w:sz w:val="22"/>
          <w:szCs w:val="22"/>
          <w:highlight w:val="white"/>
        </w:rPr>
        <w:t>Αυτ.Τμ</w:t>
      </w:r>
      <w:proofErr w:type="spellEnd"/>
      <w:r w:rsidRPr="00F905A9">
        <w:rPr>
          <w:rFonts w:ascii="Arial" w:hAnsi="Arial" w:cs="Arial"/>
          <w:i/>
          <w:sz w:val="22"/>
          <w:szCs w:val="22"/>
          <w:highlight w:val="white"/>
        </w:rPr>
        <w:t xml:space="preserve">. </w:t>
      </w:r>
      <w:r w:rsidRPr="00F905A9">
        <w:rPr>
          <w:rFonts w:ascii="Arial" w:hAnsi="Arial" w:cs="Arial"/>
          <w:i/>
          <w:sz w:val="22"/>
          <w:szCs w:val="22"/>
        </w:rPr>
        <w:t xml:space="preserve">Πολιτισμού, Αθλητισμού και Τουρισμού </w:t>
      </w:r>
      <w:r w:rsidRPr="00F905A9">
        <w:rPr>
          <w:rFonts w:ascii="Arial" w:hAnsi="Arial" w:cs="Arial"/>
          <w:i/>
          <w:sz w:val="22"/>
          <w:szCs w:val="22"/>
          <w:highlight w:val="white"/>
        </w:rPr>
        <w:t xml:space="preserve">ενδεικτικού προϋπολογισμού 7.180,84€ συμπεριλαμβανομένου ΦΠΑ, η οποία εγκρίθηκε με την </w:t>
      </w:r>
      <w:proofErr w:type="spellStart"/>
      <w:r w:rsidRPr="00F905A9">
        <w:rPr>
          <w:rFonts w:ascii="Arial" w:hAnsi="Arial" w:cs="Arial"/>
          <w:i/>
          <w:sz w:val="22"/>
          <w:szCs w:val="22"/>
          <w:highlight w:val="white"/>
        </w:rPr>
        <w:t>αριθμ.πρωτ</w:t>
      </w:r>
      <w:proofErr w:type="spellEnd"/>
      <w:r w:rsidRPr="00F905A9">
        <w:rPr>
          <w:rFonts w:ascii="Arial" w:hAnsi="Arial" w:cs="Arial"/>
          <w:i/>
          <w:sz w:val="22"/>
          <w:szCs w:val="22"/>
          <w:highlight w:val="white"/>
        </w:rPr>
        <w:t>. 1319/23-1-2023 απόφαση Δημάρχου.</w:t>
      </w:r>
    </w:p>
    <w:p w:rsidR="00965AFD" w:rsidRPr="00F905A9" w:rsidRDefault="00965AFD" w:rsidP="00965AFD">
      <w:pPr>
        <w:tabs>
          <w:tab w:val="left" w:pos="735"/>
        </w:tabs>
        <w:ind w:left="720"/>
        <w:jc w:val="both"/>
        <w:rPr>
          <w:rFonts w:ascii="Arial" w:hAnsi="Arial" w:cs="Arial"/>
          <w:i/>
          <w:sz w:val="22"/>
          <w:szCs w:val="22"/>
        </w:rPr>
      </w:pPr>
    </w:p>
    <w:p w:rsidR="00965AFD" w:rsidRPr="00F905A9" w:rsidRDefault="00965AFD" w:rsidP="00965AFD">
      <w:pPr>
        <w:pStyle w:val="ad"/>
        <w:tabs>
          <w:tab w:val="left" w:pos="567"/>
          <w:tab w:val="center" w:pos="1701"/>
          <w:tab w:val="left" w:pos="2552"/>
          <w:tab w:val="left" w:pos="5103"/>
        </w:tabs>
        <w:ind w:left="-341" w:right="1020"/>
        <w:jc w:val="center"/>
        <w:rPr>
          <w:rFonts w:ascii="Arial" w:hAnsi="Arial" w:cs="Arial"/>
          <w:b/>
          <w:bCs/>
          <w:i/>
          <w:sz w:val="22"/>
          <w:szCs w:val="22"/>
          <w:u w:val="single"/>
        </w:rPr>
      </w:pPr>
      <w:r w:rsidRPr="00F905A9">
        <w:rPr>
          <w:rFonts w:ascii="Arial" w:eastAsia="Calibri" w:hAnsi="Arial" w:cs="Arial"/>
          <w:b/>
          <w:bCs/>
          <w:i/>
          <w:sz w:val="22"/>
          <w:szCs w:val="22"/>
        </w:rPr>
        <w:t xml:space="preserve">                   </w:t>
      </w:r>
      <w:r w:rsidRPr="00F905A9">
        <w:rPr>
          <w:rFonts w:ascii="Arial" w:hAnsi="Arial" w:cs="Arial"/>
          <w:b/>
          <w:bCs/>
          <w:i/>
          <w:sz w:val="22"/>
          <w:szCs w:val="22"/>
          <w:highlight w:val="white"/>
          <w:u w:val="single"/>
        </w:rPr>
        <w:t>Καλείται η Οικονομική Επιτροπή</w:t>
      </w:r>
    </w:p>
    <w:p w:rsidR="00965AFD" w:rsidRPr="00F905A9" w:rsidRDefault="00965AFD" w:rsidP="00965AFD">
      <w:pPr>
        <w:pStyle w:val="ad"/>
        <w:tabs>
          <w:tab w:val="left" w:pos="567"/>
          <w:tab w:val="center" w:pos="1701"/>
          <w:tab w:val="left" w:pos="2552"/>
          <w:tab w:val="left" w:pos="5103"/>
        </w:tabs>
        <w:ind w:left="-341" w:right="1020"/>
        <w:jc w:val="center"/>
        <w:rPr>
          <w:rFonts w:ascii="Arial" w:hAnsi="Arial" w:cs="Arial"/>
          <w:i/>
          <w:sz w:val="22"/>
          <w:szCs w:val="22"/>
        </w:rPr>
      </w:pPr>
    </w:p>
    <w:p w:rsidR="00965AFD" w:rsidRPr="00F905A9" w:rsidRDefault="00965AFD" w:rsidP="00965AFD">
      <w:pPr>
        <w:spacing w:line="276" w:lineRule="auto"/>
        <w:jc w:val="both"/>
        <w:rPr>
          <w:rFonts w:ascii="Arial" w:hAnsi="Arial" w:cs="Arial"/>
          <w:i/>
          <w:sz w:val="22"/>
          <w:szCs w:val="22"/>
        </w:rPr>
      </w:pPr>
      <w:r w:rsidRPr="00F905A9">
        <w:rPr>
          <w:rFonts w:ascii="Arial" w:hAnsi="Arial" w:cs="Arial"/>
          <w:i/>
          <w:sz w:val="22"/>
          <w:szCs w:val="22"/>
          <w:highlight w:val="white"/>
        </w:rPr>
        <w:t xml:space="preserve">Να αποφασίσει την εξειδίκευση πίστωσης ποσού </w:t>
      </w:r>
      <w:r w:rsidRPr="00F905A9">
        <w:rPr>
          <w:rFonts w:ascii="Arial" w:hAnsi="Arial" w:cs="Arial"/>
          <w:b/>
          <w:i/>
          <w:sz w:val="22"/>
          <w:szCs w:val="22"/>
          <w:highlight w:val="white"/>
        </w:rPr>
        <w:t># Επτά χιλιάδων εκατόν ογδόντα ευρώ και ογδόντα τεσσάρων λεπτών</w:t>
      </w:r>
      <w:r w:rsidRPr="00F905A9">
        <w:rPr>
          <w:rFonts w:ascii="Arial" w:hAnsi="Arial" w:cs="Arial"/>
          <w:i/>
          <w:sz w:val="22"/>
          <w:szCs w:val="22"/>
          <w:highlight w:val="white"/>
        </w:rPr>
        <w:t xml:space="preserve"># </w:t>
      </w:r>
      <w:r w:rsidRPr="00F905A9">
        <w:rPr>
          <w:rFonts w:ascii="Arial" w:hAnsi="Arial" w:cs="Arial"/>
          <w:b/>
          <w:i/>
          <w:sz w:val="22"/>
          <w:szCs w:val="22"/>
          <w:highlight w:val="white"/>
        </w:rPr>
        <w:t>(7.180,84€</w:t>
      </w:r>
      <w:r w:rsidRPr="00F905A9">
        <w:rPr>
          <w:rFonts w:ascii="Arial" w:hAnsi="Arial" w:cs="Arial"/>
          <w:b/>
          <w:bCs/>
          <w:i/>
          <w:sz w:val="22"/>
          <w:szCs w:val="22"/>
          <w:highlight w:val="white"/>
        </w:rPr>
        <w:t>)</w:t>
      </w:r>
      <w:r w:rsidRPr="00F905A9">
        <w:rPr>
          <w:rFonts w:ascii="Arial" w:hAnsi="Arial" w:cs="Arial"/>
          <w:i/>
          <w:sz w:val="22"/>
          <w:szCs w:val="22"/>
          <w:highlight w:val="white"/>
        </w:rPr>
        <w:t xml:space="preserve"> </w:t>
      </w:r>
      <w:r w:rsidRPr="00F905A9">
        <w:rPr>
          <w:rFonts w:ascii="Arial" w:hAnsi="Arial" w:cs="Arial"/>
          <w:b/>
          <w:bCs/>
          <w:i/>
          <w:sz w:val="22"/>
          <w:szCs w:val="22"/>
          <w:highlight w:val="white"/>
        </w:rPr>
        <w:t xml:space="preserve">στον Κ.Α. εξόδων </w:t>
      </w:r>
      <w:r w:rsidRPr="00F905A9">
        <w:rPr>
          <w:rFonts w:ascii="Arial" w:hAnsi="Arial" w:cs="Arial"/>
          <w:b/>
          <w:i/>
          <w:sz w:val="22"/>
          <w:szCs w:val="22"/>
          <w:highlight w:val="white"/>
        </w:rPr>
        <w:t>15/6472.001</w:t>
      </w:r>
      <w:r w:rsidRPr="00F905A9">
        <w:rPr>
          <w:rFonts w:ascii="Arial" w:hAnsi="Arial" w:cs="Arial"/>
          <w:i/>
          <w:sz w:val="22"/>
          <w:szCs w:val="22"/>
          <w:highlight w:val="white"/>
        </w:rPr>
        <w:t xml:space="preserve"> με τίτλο </w:t>
      </w:r>
      <w:proofErr w:type="spellStart"/>
      <w:r w:rsidRPr="00F905A9">
        <w:rPr>
          <w:rFonts w:ascii="Arial" w:hAnsi="Arial" w:cs="Arial"/>
          <w:b/>
          <w:i/>
          <w:sz w:val="22"/>
          <w:szCs w:val="22"/>
          <w:highlight w:val="white"/>
        </w:rPr>
        <w:t>΄΄</w:t>
      </w:r>
      <w:proofErr w:type="spellEnd"/>
      <w:r w:rsidRPr="00F905A9">
        <w:rPr>
          <w:rFonts w:ascii="Arial" w:hAnsi="Arial" w:cs="Arial"/>
          <w:b/>
          <w:i/>
          <w:sz w:val="22"/>
          <w:szCs w:val="22"/>
          <w:highlight w:val="white"/>
        </w:rPr>
        <w:t xml:space="preserve"> Έξοδα αθλητικών δραστηριοτήτων και εκδηλώσεων</w:t>
      </w:r>
      <w:r w:rsidRPr="00F905A9">
        <w:rPr>
          <w:rFonts w:ascii="Arial" w:hAnsi="Arial" w:cs="Arial"/>
          <w:b/>
          <w:i/>
          <w:sz w:val="22"/>
          <w:szCs w:val="22"/>
        </w:rPr>
        <w:t xml:space="preserve"> ‘</w:t>
      </w:r>
      <w:r w:rsidRPr="00F905A9">
        <w:rPr>
          <w:rFonts w:ascii="Arial" w:hAnsi="Arial" w:cs="Arial"/>
          <w:i/>
          <w:sz w:val="22"/>
          <w:szCs w:val="22"/>
          <w:highlight w:val="white"/>
        </w:rPr>
        <w:t xml:space="preserve">’ για την πραγματοποίηση του 4ου Αγώνα Ρυθμικής Γυμναστικής </w:t>
      </w:r>
      <w:proofErr w:type="spellStart"/>
      <w:r w:rsidRPr="00F905A9">
        <w:rPr>
          <w:rFonts w:ascii="Arial" w:hAnsi="Arial" w:cs="Arial"/>
          <w:i/>
          <w:sz w:val="22"/>
          <w:szCs w:val="22"/>
          <w:highlight w:val="white"/>
        </w:rPr>
        <w:t>΄΄ΕΡΚΥΝΑ</w:t>
      </w:r>
      <w:proofErr w:type="spellEnd"/>
      <w:r w:rsidRPr="00F905A9">
        <w:rPr>
          <w:rFonts w:ascii="Arial" w:hAnsi="Arial" w:cs="Arial"/>
          <w:i/>
          <w:sz w:val="22"/>
          <w:szCs w:val="22"/>
          <w:highlight w:val="white"/>
        </w:rPr>
        <w:t xml:space="preserve"> CUP ΛΙΒΑΔΕΙΑ 2023’’ </w:t>
      </w:r>
      <w:proofErr w:type="spellStart"/>
      <w:r w:rsidRPr="00F905A9">
        <w:rPr>
          <w:rFonts w:ascii="Arial" w:hAnsi="Arial" w:cs="Arial"/>
          <w:i/>
          <w:sz w:val="22"/>
          <w:szCs w:val="22"/>
          <w:highlight w:val="white"/>
        </w:rPr>
        <w:t>συνδιοργάνωση</w:t>
      </w:r>
      <w:proofErr w:type="spellEnd"/>
      <w:r w:rsidRPr="00F905A9">
        <w:rPr>
          <w:rFonts w:ascii="Arial" w:hAnsi="Arial" w:cs="Arial"/>
          <w:i/>
          <w:sz w:val="22"/>
          <w:szCs w:val="22"/>
          <w:highlight w:val="white"/>
        </w:rPr>
        <w:t xml:space="preserve"> με το </w:t>
      </w:r>
      <w:proofErr w:type="spellStart"/>
      <w:r w:rsidRPr="00F905A9">
        <w:rPr>
          <w:rFonts w:ascii="Arial" w:hAnsi="Arial" w:cs="Arial"/>
          <w:i/>
          <w:sz w:val="22"/>
          <w:szCs w:val="22"/>
          <w:highlight w:val="white"/>
        </w:rPr>
        <w:t>Γ.Α.Σ.Λιβαδειάς</w:t>
      </w:r>
      <w:proofErr w:type="spellEnd"/>
      <w:r w:rsidRPr="00F905A9">
        <w:rPr>
          <w:rFonts w:ascii="Arial" w:hAnsi="Arial" w:cs="Arial"/>
          <w:i/>
          <w:sz w:val="22"/>
          <w:szCs w:val="22"/>
          <w:highlight w:val="white"/>
        </w:rPr>
        <w:t xml:space="preserve">.  </w:t>
      </w:r>
    </w:p>
    <w:p w:rsidR="00965AFD" w:rsidRDefault="00965AFD" w:rsidP="00965AFD">
      <w:pPr>
        <w:rPr>
          <w:rFonts w:ascii="Arial" w:hAnsi="Arial" w:cs="Arial"/>
          <w:sz w:val="22"/>
          <w:szCs w:val="22"/>
        </w:rPr>
      </w:pPr>
      <w:r w:rsidRPr="00F905A9">
        <w:rPr>
          <w:rFonts w:ascii="Arial" w:hAnsi="Arial" w:cs="Arial"/>
          <w:sz w:val="22"/>
          <w:szCs w:val="22"/>
        </w:rPr>
        <w:t xml:space="preserve"> </w:t>
      </w:r>
    </w:p>
    <w:p w:rsidR="00D93892" w:rsidRDefault="00D93892" w:rsidP="00965AFD">
      <w:pPr>
        <w:rPr>
          <w:rFonts w:ascii="Arial" w:hAnsi="Arial" w:cs="Arial"/>
          <w:sz w:val="22"/>
          <w:szCs w:val="22"/>
        </w:rPr>
      </w:pPr>
    </w:p>
    <w:p w:rsidR="00D93892" w:rsidRPr="00F905A9" w:rsidRDefault="00D93892" w:rsidP="00965AFD">
      <w:pPr>
        <w:rPr>
          <w:rFonts w:ascii="Arial" w:hAnsi="Arial" w:cs="Arial"/>
          <w:sz w:val="22"/>
          <w:szCs w:val="22"/>
        </w:rPr>
      </w:pPr>
    </w:p>
    <w:p w:rsidR="00554F44" w:rsidRPr="00F905A9" w:rsidRDefault="00282A18" w:rsidP="0009103A">
      <w:pPr>
        <w:pStyle w:val="ad"/>
        <w:spacing w:before="119" w:after="119" w:line="360" w:lineRule="auto"/>
        <w:jc w:val="left"/>
        <w:rPr>
          <w:rFonts w:ascii="Arial" w:eastAsia="Arial" w:hAnsi="Arial" w:cs="Arial"/>
          <w:b/>
          <w:kern w:val="1"/>
          <w:sz w:val="22"/>
          <w:szCs w:val="22"/>
          <w:lang w:bidi="hi-IN"/>
        </w:rPr>
      </w:pPr>
      <w:r w:rsidRPr="00F905A9">
        <w:rPr>
          <w:rFonts w:ascii="Arial" w:eastAsia="Calibri" w:hAnsi="Arial" w:cs="Arial"/>
          <w:b/>
          <w:bCs/>
          <w:sz w:val="22"/>
          <w:szCs w:val="22"/>
        </w:rPr>
        <w:tab/>
      </w:r>
      <w:r w:rsidRPr="00F905A9">
        <w:rPr>
          <w:rFonts w:ascii="Arial" w:eastAsia="Calibri" w:hAnsi="Arial" w:cs="Arial"/>
          <w:b/>
          <w:bCs/>
          <w:sz w:val="22"/>
          <w:szCs w:val="22"/>
        </w:rPr>
        <w:tab/>
      </w:r>
      <w:bookmarkStart w:id="0" w:name="__DdeLink__230_118263685423"/>
      <w:bookmarkStart w:id="1" w:name="__DdeLink__230_11826368543"/>
      <w:bookmarkEnd w:id="0"/>
      <w:bookmarkEnd w:id="1"/>
      <w:r w:rsidR="00554F44" w:rsidRPr="00F905A9">
        <w:rPr>
          <w:rFonts w:ascii="Arial" w:eastAsia="Arial" w:hAnsi="Arial" w:cs="Arial"/>
          <w:b/>
          <w:sz w:val="22"/>
          <w:szCs w:val="22"/>
        </w:rPr>
        <w:t xml:space="preserve">    </w:t>
      </w:r>
      <w:r w:rsidR="00554F44" w:rsidRPr="00F905A9">
        <w:rPr>
          <w:rFonts w:ascii="Arial" w:eastAsia="Arial" w:hAnsi="Arial" w:cs="Arial"/>
          <w:b/>
          <w:kern w:val="1"/>
          <w:sz w:val="22"/>
          <w:szCs w:val="22"/>
          <w:lang w:bidi="hi-IN"/>
        </w:rPr>
        <w:t>Η</w:t>
      </w:r>
      <w:r w:rsidR="00AB58C9" w:rsidRPr="00F905A9">
        <w:rPr>
          <w:rFonts w:ascii="Arial" w:eastAsia="Arial" w:hAnsi="Arial" w:cs="Arial"/>
          <w:b/>
          <w:kern w:val="1"/>
          <w:sz w:val="22"/>
          <w:szCs w:val="22"/>
          <w:lang w:bidi="hi-IN"/>
        </w:rPr>
        <w:t xml:space="preserve"> Οικονομική Επιτροπή  </w:t>
      </w:r>
      <w:r w:rsidR="00037F1E" w:rsidRPr="00F905A9">
        <w:rPr>
          <w:rFonts w:ascii="Arial" w:eastAsia="Arial" w:hAnsi="Arial" w:cs="Arial"/>
          <w:b/>
          <w:kern w:val="1"/>
          <w:sz w:val="22"/>
          <w:szCs w:val="22"/>
          <w:lang w:bidi="hi-IN"/>
        </w:rPr>
        <w:t>λαμβάνοντας</w:t>
      </w:r>
      <w:r w:rsidR="0055529D" w:rsidRPr="00F905A9">
        <w:rPr>
          <w:rFonts w:ascii="Arial" w:eastAsia="Arial" w:hAnsi="Arial" w:cs="Arial"/>
          <w:b/>
          <w:kern w:val="1"/>
          <w:sz w:val="22"/>
          <w:szCs w:val="22"/>
          <w:lang w:bidi="hi-IN"/>
        </w:rPr>
        <w:t xml:space="preserve"> </w:t>
      </w:r>
      <w:r w:rsidR="00B00607" w:rsidRPr="00F905A9">
        <w:rPr>
          <w:rFonts w:ascii="Arial" w:eastAsia="Arial" w:hAnsi="Arial" w:cs="Arial"/>
          <w:b/>
          <w:kern w:val="1"/>
          <w:sz w:val="22"/>
          <w:szCs w:val="22"/>
          <w:lang w:bidi="hi-IN"/>
        </w:rPr>
        <w:t>υπόψη</w:t>
      </w:r>
      <w:r w:rsidR="00AB58C9" w:rsidRPr="00F905A9">
        <w:rPr>
          <w:rFonts w:ascii="Arial" w:eastAsia="Arial" w:hAnsi="Arial" w:cs="Arial"/>
          <w:b/>
          <w:kern w:val="1"/>
          <w:sz w:val="22"/>
          <w:szCs w:val="22"/>
          <w:lang w:bidi="hi-IN"/>
        </w:rPr>
        <w:t>:</w:t>
      </w:r>
    </w:p>
    <w:p w:rsidR="00965AFD" w:rsidRPr="00F905A9" w:rsidRDefault="00A64520" w:rsidP="00965AFD">
      <w:pPr>
        <w:pStyle w:val="ad"/>
        <w:spacing w:line="288" w:lineRule="auto"/>
        <w:rPr>
          <w:rFonts w:ascii="Arial" w:hAnsi="Arial" w:cs="Arial"/>
          <w:bCs/>
          <w:sz w:val="22"/>
          <w:szCs w:val="22"/>
        </w:rPr>
      </w:pPr>
      <w:r>
        <w:rPr>
          <w:rFonts w:ascii="Arial" w:hAnsi="Arial" w:cs="Arial"/>
          <w:sz w:val="22"/>
          <w:szCs w:val="22"/>
        </w:rPr>
        <w:t>-</w:t>
      </w:r>
      <w:r w:rsidR="00965AFD" w:rsidRPr="00F905A9">
        <w:rPr>
          <w:rFonts w:ascii="Arial" w:hAnsi="Arial" w:cs="Arial"/>
          <w:sz w:val="22"/>
          <w:szCs w:val="22"/>
        </w:rPr>
        <w:t>Τις διατάξεις του  άρθρου 40 του Ν.4735/2020 που αντικατέστησε το άρθρο 72  το</w:t>
      </w:r>
      <w:r w:rsidR="00965AFD" w:rsidRPr="00F905A9">
        <w:rPr>
          <w:rFonts w:ascii="Arial" w:hAnsi="Arial" w:cs="Arial"/>
          <w:bCs/>
          <w:sz w:val="22"/>
          <w:szCs w:val="22"/>
        </w:rPr>
        <w:t xml:space="preserve">υ     </w:t>
      </w:r>
    </w:p>
    <w:p w:rsidR="00965AFD" w:rsidRDefault="00965AFD" w:rsidP="00965AFD">
      <w:pPr>
        <w:pStyle w:val="ad"/>
        <w:spacing w:line="288" w:lineRule="auto"/>
        <w:rPr>
          <w:rFonts w:ascii="Arial" w:eastAsia="Verdana" w:hAnsi="Arial" w:cs="Arial"/>
          <w:bCs/>
          <w:iCs/>
          <w:sz w:val="22"/>
          <w:szCs w:val="22"/>
        </w:rPr>
      </w:pPr>
      <w:r w:rsidRPr="00F905A9">
        <w:rPr>
          <w:rFonts w:ascii="Arial" w:hAnsi="Arial" w:cs="Arial"/>
          <w:bCs/>
          <w:sz w:val="22"/>
          <w:szCs w:val="22"/>
        </w:rPr>
        <w:t xml:space="preserve">   Ν.3852/20</w:t>
      </w:r>
      <w:r w:rsidRPr="00F905A9">
        <w:rPr>
          <w:rFonts w:ascii="Arial" w:eastAsia="Verdana" w:hAnsi="Arial" w:cs="Arial"/>
          <w:bCs/>
          <w:iCs/>
          <w:sz w:val="22"/>
          <w:szCs w:val="22"/>
        </w:rPr>
        <w:t>10</w:t>
      </w:r>
    </w:p>
    <w:p w:rsidR="00A64520" w:rsidRDefault="00A64520" w:rsidP="00A64520">
      <w:pPr>
        <w:pStyle w:val="ad"/>
        <w:spacing w:line="288" w:lineRule="auto"/>
        <w:rPr>
          <w:rFonts w:ascii="Arial" w:eastAsia="Verdana" w:hAnsi="Arial" w:cs="Arial"/>
          <w:bCs/>
          <w:iCs/>
          <w:sz w:val="22"/>
          <w:szCs w:val="22"/>
        </w:rPr>
      </w:pPr>
      <w:r>
        <w:rPr>
          <w:rFonts w:ascii="Arial" w:hAnsi="Arial" w:cs="Arial"/>
          <w:sz w:val="22"/>
          <w:szCs w:val="22"/>
        </w:rPr>
        <w:t xml:space="preserve"> -Τις διατάξεις του Ν. 5013/2023 άρ</w:t>
      </w:r>
      <w:r w:rsidRPr="00A64520">
        <w:rPr>
          <w:rFonts w:ascii="Arial" w:hAnsi="Arial" w:cs="Arial"/>
          <w:sz w:val="22"/>
          <w:szCs w:val="22"/>
        </w:rPr>
        <w:t>θρο 31 Αρμοδιότητες Οικονομικής Επιτροπής Δήμων - Τροποποίηση παρ. 1, αντικατάσταση παρ. 2, προσθήκη παρ. 4 στο άρθρο 72 του</w:t>
      </w:r>
      <w:r w:rsidRPr="00F905A9">
        <w:rPr>
          <w:rFonts w:ascii="Arial" w:hAnsi="Arial" w:cs="Arial"/>
          <w:bCs/>
          <w:sz w:val="22"/>
          <w:szCs w:val="22"/>
        </w:rPr>
        <w:t xml:space="preserve">   Ν.3852/20</w:t>
      </w:r>
      <w:r w:rsidRPr="00F905A9">
        <w:rPr>
          <w:rFonts w:ascii="Arial" w:eastAsia="Verdana" w:hAnsi="Arial" w:cs="Arial"/>
          <w:bCs/>
          <w:iCs/>
          <w:sz w:val="22"/>
          <w:szCs w:val="22"/>
        </w:rPr>
        <w:t>10</w:t>
      </w:r>
    </w:p>
    <w:p w:rsidR="00965AFD" w:rsidRPr="00F905A9" w:rsidRDefault="00965AFD" w:rsidP="00965AFD">
      <w:pPr>
        <w:jc w:val="both"/>
        <w:rPr>
          <w:rFonts w:ascii="Arial" w:hAnsi="Arial" w:cs="Arial"/>
          <w:sz w:val="22"/>
          <w:szCs w:val="22"/>
        </w:rPr>
      </w:pPr>
      <w:r w:rsidRPr="00F905A9">
        <w:rPr>
          <w:rFonts w:ascii="Arial" w:hAnsi="Arial" w:cs="Arial"/>
          <w:sz w:val="22"/>
          <w:szCs w:val="22"/>
        </w:rPr>
        <w:t xml:space="preserve">- του  άρθρου 77 του Ν. 4555/2018, </w:t>
      </w:r>
    </w:p>
    <w:p w:rsidR="00965AFD" w:rsidRPr="00F905A9" w:rsidRDefault="00965AFD" w:rsidP="00965AFD">
      <w:pPr>
        <w:jc w:val="both"/>
        <w:rPr>
          <w:rFonts w:ascii="Arial" w:hAnsi="Arial" w:cs="Arial"/>
          <w:sz w:val="22"/>
          <w:szCs w:val="22"/>
        </w:rPr>
      </w:pPr>
      <w:r w:rsidRPr="00F905A9">
        <w:rPr>
          <w:rFonts w:ascii="Arial" w:hAnsi="Arial" w:cs="Arial"/>
          <w:sz w:val="22"/>
          <w:szCs w:val="22"/>
        </w:rPr>
        <w:t>-</w:t>
      </w:r>
      <w:r w:rsidRPr="00F905A9">
        <w:rPr>
          <w:rFonts w:ascii="Arial" w:hAnsi="Arial" w:cs="Arial"/>
          <w:bCs/>
          <w:sz w:val="22"/>
          <w:szCs w:val="22"/>
        </w:rPr>
        <w:t xml:space="preserve">τις διατάξεις της </w:t>
      </w:r>
      <w:proofErr w:type="spellStart"/>
      <w:r w:rsidRPr="00F905A9">
        <w:rPr>
          <w:rFonts w:ascii="Arial" w:hAnsi="Arial" w:cs="Arial"/>
          <w:bCs/>
          <w:sz w:val="22"/>
          <w:szCs w:val="22"/>
        </w:rPr>
        <w:t>υπ΄αριθμ</w:t>
      </w:r>
      <w:proofErr w:type="spellEnd"/>
      <w:r w:rsidRPr="00F905A9">
        <w:rPr>
          <w:rFonts w:ascii="Arial" w:hAnsi="Arial" w:cs="Arial"/>
          <w:bCs/>
          <w:sz w:val="22"/>
          <w:szCs w:val="22"/>
        </w:rPr>
        <w:t xml:space="preserve"> 374/2022</w:t>
      </w:r>
      <w:r w:rsidRPr="00F905A9">
        <w:rPr>
          <w:rFonts w:ascii="Arial" w:hAnsi="Arial" w:cs="Arial"/>
          <w:bCs/>
          <w:sz w:val="22"/>
          <w:szCs w:val="22"/>
          <w:u w:val="single"/>
        </w:rPr>
        <w:t xml:space="preserve"> εγκυκλίου του ΥΠ.ΕΣ. (ΑΔΑ: ΨΜΓΓ46ΜΤΛ6-Φ75) </w:t>
      </w:r>
      <w:r w:rsidRPr="00F905A9">
        <w:rPr>
          <w:rFonts w:ascii="Arial" w:hAnsi="Arial" w:cs="Arial"/>
          <w:bCs/>
          <w:sz w:val="22"/>
          <w:szCs w:val="22"/>
        </w:rPr>
        <w:t>«Λειτουργία Οικονομικής Επιτροπής και Επιτροπής Ποιότητας Ζωής</w:t>
      </w:r>
      <w:r w:rsidRPr="00F905A9">
        <w:rPr>
          <w:rFonts w:ascii="Arial" w:hAnsi="Arial" w:cs="Arial"/>
          <w:sz w:val="22"/>
          <w:szCs w:val="22"/>
        </w:rPr>
        <w:t xml:space="preserve">»  </w:t>
      </w:r>
    </w:p>
    <w:p w:rsidR="00965AFD" w:rsidRPr="00F905A9" w:rsidRDefault="00965AFD" w:rsidP="00965AFD">
      <w:pPr>
        <w:widowControl w:val="0"/>
        <w:spacing w:line="276" w:lineRule="auto"/>
        <w:jc w:val="both"/>
        <w:rPr>
          <w:rFonts w:ascii="Arial" w:hAnsi="Arial" w:cs="Arial"/>
          <w:kern w:val="2"/>
          <w:sz w:val="22"/>
          <w:szCs w:val="22"/>
          <w:lang w:bidi="hi-IN"/>
        </w:rPr>
      </w:pPr>
      <w:r w:rsidRPr="00F905A9">
        <w:rPr>
          <w:rFonts w:ascii="Arial" w:hAnsi="Arial" w:cs="Arial"/>
          <w:color w:val="00000A"/>
          <w:sz w:val="22"/>
          <w:szCs w:val="22"/>
        </w:rPr>
        <w:t>-Το άρθρο 1</w:t>
      </w:r>
      <w:r w:rsidRPr="00F905A9">
        <w:rPr>
          <w:rFonts w:ascii="Arial" w:hAnsi="Arial" w:cs="Arial"/>
          <w:color w:val="00000A"/>
          <w:kern w:val="2"/>
          <w:sz w:val="22"/>
          <w:szCs w:val="22"/>
          <w:highlight w:val="white"/>
          <w:lang w:bidi="hi-IN"/>
        </w:rPr>
        <w:t xml:space="preserve">4 </w:t>
      </w:r>
      <w:r w:rsidRPr="00F905A9">
        <w:rPr>
          <w:rFonts w:ascii="Arial" w:hAnsi="Arial" w:cs="Arial"/>
          <w:kern w:val="2"/>
          <w:sz w:val="22"/>
          <w:szCs w:val="22"/>
          <w:highlight w:val="white"/>
          <w:lang w:bidi="hi-IN"/>
        </w:rPr>
        <w:t xml:space="preserve"> παρ.1 </w:t>
      </w:r>
      <w:r w:rsidRPr="00F905A9">
        <w:rPr>
          <w:rFonts w:ascii="Arial" w:hAnsi="Arial" w:cs="Arial"/>
          <w:kern w:val="2"/>
          <w:sz w:val="22"/>
          <w:szCs w:val="22"/>
          <w:lang w:bidi="hi-IN"/>
        </w:rPr>
        <w:t>του Ν. 4625/19 καθώς και την παρ. 1 του άρθρου 203 του Ν. 4555/18</w:t>
      </w:r>
    </w:p>
    <w:p w:rsidR="000170BC" w:rsidRPr="000170BC" w:rsidRDefault="00965AFD" w:rsidP="000170BC">
      <w:pPr>
        <w:widowControl w:val="0"/>
        <w:spacing w:line="276" w:lineRule="auto"/>
        <w:jc w:val="both"/>
        <w:rPr>
          <w:rFonts w:ascii="Arial" w:hAnsi="Arial" w:cs="Arial"/>
          <w:sz w:val="22"/>
          <w:szCs w:val="22"/>
        </w:rPr>
      </w:pPr>
      <w:r w:rsidRPr="000170BC">
        <w:rPr>
          <w:rFonts w:ascii="Arial" w:hAnsi="Arial" w:cs="Arial"/>
          <w:sz w:val="22"/>
          <w:szCs w:val="22"/>
          <w:highlight w:val="white"/>
        </w:rPr>
        <w:t>-</w:t>
      </w:r>
      <w:r w:rsidR="000170BC" w:rsidRPr="000170BC">
        <w:rPr>
          <w:rFonts w:ascii="Arial" w:hAnsi="Arial" w:cs="Arial"/>
          <w:sz w:val="22"/>
          <w:szCs w:val="22"/>
          <w:highlight w:val="white"/>
        </w:rPr>
        <w:t xml:space="preserve"> Την </w:t>
      </w:r>
      <w:proofErr w:type="spellStart"/>
      <w:r w:rsidR="000170BC" w:rsidRPr="000170BC">
        <w:rPr>
          <w:rFonts w:ascii="Arial" w:hAnsi="Arial" w:cs="Arial"/>
          <w:sz w:val="22"/>
          <w:szCs w:val="22"/>
          <w:highlight w:val="white"/>
        </w:rPr>
        <w:t>αριθμ</w:t>
      </w:r>
      <w:proofErr w:type="spellEnd"/>
      <w:r w:rsidR="000170BC" w:rsidRPr="000170BC">
        <w:rPr>
          <w:rFonts w:ascii="Arial" w:hAnsi="Arial" w:cs="Arial"/>
          <w:sz w:val="22"/>
          <w:szCs w:val="22"/>
          <w:highlight w:val="white"/>
        </w:rPr>
        <w:t xml:space="preserve">. 155/2022 Απόφαση Δημοτικού Συμβουλίου (ΑΔΑ:9ΔΗ0ΩΛΗ-4Ι0) όπου ψηφίστηκε ο προϋπολογισμός οικονομικού έτους 2023 του Δήμου </w:t>
      </w:r>
      <w:proofErr w:type="spellStart"/>
      <w:r w:rsidR="000170BC" w:rsidRPr="000170BC">
        <w:rPr>
          <w:rFonts w:ascii="Arial" w:hAnsi="Arial" w:cs="Arial"/>
          <w:sz w:val="22"/>
          <w:szCs w:val="22"/>
          <w:highlight w:val="white"/>
        </w:rPr>
        <w:t>Λεβαδέων</w:t>
      </w:r>
      <w:proofErr w:type="spellEnd"/>
      <w:r w:rsidR="000170BC" w:rsidRPr="000170BC">
        <w:rPr>
          <w:rFonts w:ascii="Arial" w:hAnsi="Arial" w:cs="Arial"/>
          <w:sz w:val="22"/>
          <w:szCs w:val="22"/>
          <w:highlight w:val="white"/>
        </w:rPr>
        <w:t xml:space="preserve"> και εγκρίθηκε με την αριθμ.πρωτ.4528/19-1-2023 (66ΧΓΟΡ10-ΙΞ6) Απόφαση του Γραμματέα της   Αποκεντρωμένης Διοίκησης Θεσσαλίας-Στερεάς Ελλάδας.</w:t>
      </w:r>
    </w:p>
    <w:p w:rsidR="000170BC" w:rsidRPr="000170BC" w:rsidRDefault="00965AFD" w:rsidP="000170BC">
      <w:pPr>
        <w:widowControl w:val="0"/>
        <w:spacing w:line="276" w:lineRule="auto"/>
        <w:jc w:val="both"/>
        <w:rPr>
          <w:rFonts w:ascii="Arial" w:hAnsi="Arial" w:cs="Arial"/>
          <w:sz w:val="22"/>
          <w:szCs w:val="22"/>
          <w:highlight w:val="white"/>
        </w:rPr>
      </w:pPr>
      <w:r w:rsidRPr="000170BC">
        <w:rPr>
          <w:rFonts w:ascii="Arial" w:hAnsi="Arial" w:cs="Arial"/>
          <w:sz w:val="22"/>
          <w:szCs w:val="22"/>
          <w:highlight w:val="white"/>
        </w:rPr>
        <w:t xml:space="preserve">- </w:t>
      </w:r>
      <w:r w:rsidR="000170BC" w:rsidRPr="000170BC">
        <w:rPr>
          <w:rFonts w:ascii="Arial" w:hAnsi="Arial" w:cs="Arial"/>
          <w:sz w:val="22"/>
          <w:szCs w:val="22"/>
          <w:highlight w:val="white"/>
        </w:rPr>
        <w:t xml:space="preserve">Το </w:t>
      </w:r>
      <w:proofErr w:type="spellStart"/>
      <w:r w:rsidR="000170BC" w:rsidRPr="000170BC">
        <w:rPr>
          <w:rFonts w:ascii="Arial" w:hAnsi="Arial" w:cs="Arial"/>
          <w:sz w:val="22"/>
          <w:szCs w:val="22"/>
          <w:highlight w:val="white"/>
        </w:rPr>
        <w:t>αριθμ</w:t>
      </w:r>
      <w:proofErr w:type="spellEnd"/>
      <w:r w:rsidR="000170BC" w:rsidRPr="000170BC">
        <w:rPr>
          <w:rFonts w:ascii="Arial" w:hAnsi="Arial" w:cs="Arial"/>
          <w:sz w:val="22"/>
          <w:szCs w:val="22"/>
          <w:highlight w:val="white"/>
        </w:rPr>
        <w:t>. πρωτ.1339/23-1-2023 (23</w:t>
      </w:r>
      <w:r w:rsidR="000170BC" w:rsidRPr="000170BC">
        <w:rPr>
          <w:rFonts w:ascii="Arial" w:hAnsi="Arial" w:cs="Arial"/>
          <w:sz w:val="22"/>
          <w:szCs w:val="22"/>
          <w:highlight w:val="white"/>
          <w:lang w:val="en-US"/>
        </w:rPr>
        <w:t>REQ</w:t>
      </w:r>
      <w:r w:rsidR="000170BC" w:rsidRPr="000170BC">
        <w:rPr>
          <w:rFonts w:ascii="Arial" w:hAnsi="Arial" w:cs="Arial"/>
          <w:sz w:val="22"/>
          <w:szCs w:val="22"/>
          <w:highlight w:val="white"/>
        </w:rPr>
        <w:t xml:space="preserve">012014825 2023-01-23) πρωτογενές αίτημα &amp; το </w:t>
      </w:r>
      <w:proofErr w:type="spellStart"/>
      <w:r w:rsidR="000170BC" w:rsidRPr="000170BC">
        <w:rPr>
          <w:rFonts w:ascii="Arial" w:hAnsi="Arial" w:cs="Arial"/>
          <w:sz w:val="22"/>
          <w:szCs w:val="22"/>
          <w:highlight w:val="white"/>
        </w:rPr>
        <w:t>αριθμ.πρωτ</w:t>
      </w:r>
      <w:proofErr w:type="spellEnd"/>
      <w:r w:rsidR="000170BC" w:rsidRPr="000170BC">
        <w:rPr>
          <w:rFonts w:ascii="Arial" w:hAnsi="Arial" w:cs="Arial"/>
          <w:sz w:val="22"/>
          <w:szCs w:val="22"/>
          <w:highlight w:val="white"/>
        </w:rPr>
        <w:t xml:space="preserve">. 1340/23-1-2023 τεκμηριωμένο αίτημα ανάληψης υποχρέωσης του </w:t>
      </w:r>
      <w:proofErr w:type="spellStart"/>
      <w:r w:rsidR="000170BC" w:rsidRPr="000170BC">
        <w:rPr>
          <w:rFonts w:ascii="Arial" w:hAnsi="Arial" w:cs="Arial"/>
          <w:sz w:val="22"/>
          <w:szCs w:val="22"/>
          <w:highlight w:val="white"/>
        </w:rPr>
        <w:t>Αυτ.Τμ.Πολιτισμού</w:t>
      </w:r>
      <w:proofErr w:type="spellEnd"/>
      <w:r w:rsidR="000170BC" w:rsidRPr="000170BC">
        <w:rPr>
          <w:rFonts w:ascii="Arial" w:hAnsi="Arial" w:cs="Arial"/>
          <w:sz w:val="22"/>
          <w:szCs w:val="22"/>
          <w:highlight w:val="white"/>
        </w:rPr>
        <w:t xml:space="preserve">, Αθλητισμού και Τουρισμού για προμήθεια έντυπου υλικού, μεταλλίων και για ηχητική κάλυψη συνολικού ποσού 7.180,84€, για την πραγματοποίηση του 4ου Αγώνα Ρυθμικής Γυμναστικής </w:t>
      </w:r>
      <w:proofErr w:type="spellStart"/>
      <w:r w:rsidR="000170BC" w:rsidRPr="000170BC">
        <w:rPr>
          <w:rFonts w:ascii="Arial" w:hAnsi="Arial" w:cs="Arial"/>
          <w:sz w:val="22"/>
          <w:szCs w:val="22"/>
          <w:highlight w:val="white"/>
        </w:rPr>
        <w:t>΄΄ΕΡΚΥΝΑ</w:t>
      </w:r>
      <w:proofErr w:type="spellEnd"/>
      <w:r w:rsidR="000170BC" w:rsidRPr="000170BC">
        <w:rPr>
          <w:rFonts w:ascii="Arial" w:hAnsi="Arial" w:cs="Arial"/>
          <w:sz w:val="22"/>
          <w:szCs w:val="22"/>
          <w:highlight w:val="white"/>
        </w:rPr>
        <w:t xml:space="preserve"> CUP ΛΙΒΑΔΕΙΑ 2023’’ </w:t>
      </w:r>
      <w:proofErr w:type="spellStart"/>
      <w:r w:rsidR="000170BC" w:rsidRPr="000170BC">
        <w:rPr>
          <w:rFonts w:ascii="Arial" w:hAnsi="Arial" w:cs="Arial"/>
          <w:sz w:val="22"/>
          <w:szCs w:val="22"/>
          <w:highlight w:val="white"/>
        </w:rPr>
        <w:t>συνδιοργάνωση</w:t>
      </w:r>
      <w:proofErr w:type="spellEnd"/>
      <w:r w:rsidR="000170BC" w:rsidRPr="000170BC">
        <w:rPr>
          <w:rFonts w:ascii="Arial" w:hAnsi="Arial" w:cs="Arial"/>
          <w:sz w:val="22"/>
          <w:szCs w:val="22"/>
          <w:highlight w:val="white"/>
        </w:rPr>
        <w:t xml:space="preserve"> με το </w:t>
      </w:r>
      <w:proofErr w:type="spellStart"/>
      <w:r w:rsidR="000170BC" w:rsidRPr="000170BC">
        <w:rPr>
          <w:rFonts w:ascii="Arial" w:hAnsi="Arial" w:cs="Arial"/>
          <w:sz w:val="22"/>
          <w:szCs w:val="22"/>
          <w:highlight w:val="white"/>
        </w:rPr>
        <w:t>Γ.Α.Σ.Λιβαδειάς</w:t>
      </w:r>
      <w:proofErr w:type="spellEnd"/>
      <w:r w:rsidR="000170BC" w:rsidRPr="000170BC">
        <w:rPr>
          <w:rFonts w:ascii="Arial" w:hAnsi="Arial" w:cs="Arial"/>
          <w:sz w:val="22"/>
          <w:szCs w:val="22"/>
          <w:highlight w:val="white"/>
        </w:rPr>
        <w:t>.</w:t>
      </w:r>
    </w:p>
    <w:p w:rsidR="00F905A9" w:rsidRPr="000170BC" w:rsidRDefault="00965AFD" w:rsidP="00F905A9">
      <w:pPr>
        <w:widowControl w:val="0"/>
        <w:spacing w:line="276" w:lineRule="auto"/>
        <w:jc w:val="both"/>
        <w:rPr>
          <w:rFonts w:ascii="Arial" w:hAnsi="Arial" w:cs="Arial"/>
          <w:sz w:val="22"/>
          <w:szCs w:val="22"/>
        </w:rPr>
      </w:pPr>
      <w:r w:rsidRPr="000170BC">
        <w:rPr>
          <w:rFonts w:ascii="Arial" w:hAnsi="Arial" w:cs="Arial"/>
          <w:sz w:val="22"/>
          <w:szCs w:val="22"/>
          <w:highlight w:val="white"/>
        </w:rPr>
        <w:t xml:space="preserve">- </w:t>
      </w:r>
      <w:r w:rsidR="00F905A9" w:rsidRPr="000170BC">
        <w:rPr>
          <w:rFonts w:ascii="Arial" w:hAnsi="Arial" w:cs="Arial"/>
          <w:sz w:val="22"/>
          <w:szCs w:val="22"/>
          <w:highlight w:val="white"/>
        </w:rPr>
        <w:t xml:space="preserve">Την αριθμ.1/2023 μελέτη του </w:t>
      </w:r>
      <w:proofErr w:type="spellStart"/>
      <w:r w:rsidR="00F905A9" w:rsidRPr="000170BC">
        <w:rPr>
          <w:rFonts w:ascii="Arial" w:hAnsi="Arial" w:cs="Arial"/>
          <w:sz w:val="22"/>
          <w:szCs w:val="22"/>
          <w:highlight w:val="white"/>
        </w:rPr>
        <w:t>Αυτ.Τμ</w:t>
      </w:r>
      <w:proofErr w:type="spellEnd"/>
      <w:r w:rsidR="00F905A9" w:rsidRPr="000170BC">
        <w:rPr>
          <w:rFonts w:ascii="Arial" w:hAnsi="Arial" w:cs="Arial"/>
          <w:sz w:val="22"/>
          <w:szCs w:val="22"/>
          <w:highlight w:val="white"/>
        </w:rPr>
        <w:t xml:space="preserve">. </w:t>
      </w:r>
      <w:r w:rsidR="00F905A9" w:rsidRPr="000170BC">
        <w:rPr>
          <w:rFonts w:ascii="Arial" w:hAnsi="Arial" w:cs="Arial"/>
          <w:sz w:val="22"/>
          <w:szCs w:val="22"/>
        </w:rPr>
        <w:t xml:space="preserve">Πολιτισμού, Αθλητισμού και Τουρισμού </w:t>
      </w:r>
      <w:r w:rsidR="00F905A9" w:rsidRPr="000170BC">
        <w:rPr>
          <w:rFonts w:ascii="Arial" w:hAnsi="Arial" w:cs="Arial"/>
          <w:sz w:val="22"/>
          <w:szCs w:val="22"/>
          <w:highlight w:val="white"/>
        </w:rPr>
        <w:t xml:space="preserve">ενδεικτικού προϋπολογισμού 7.180,84€ συμπεριλαμβανομένου ΦΠΑ, η οποία εγκρίθηκε με την </w:t>
      </w:r>
      <w:proofErr w:type="spellStart"/>
      <w:r w:rsidR="00F905A9" w:rsidRPr="000170BC">
        <w:rPr>
          <w:rFonts w:ascii="Arial" w:hAnsi="Arial" w:cs="Arial"/>
          <w:sz w:val="22"/>
          <w:szCs w:val="22"/>
          <w:highlight w:val="white"/>
        </w:rPr>
        <w:t>αριθμ.πρωτ</w:t>
      </w:r>
      <w:proofErr w:type="spellEnd"/>
      <w:r w:rsidR="00F905A9" w:rsidRPr="000170BC">
        <w:rPr>
          <w:rFonts w:ascii="Arial" w:hAnsi="Arial" w:cs="Arial"/>
          <w:sz w:val="22"/>
          <w:szCs w:val="22"/>
          <w:highlight w:val="white"/>
        </w:rPr>
        <w:t>. 1319/23-1-2023 απόφαση Δημάρχου.</w:t>
      </w:r>
    </w:p>
    <w:p w:rsidR="00F905A9" w:rsidRPr="000170BC" w:rsidRDefault="00965AFD" w:rsidP="00F905A9">
      <w:pPr>
        <w:widowControl w:val="0"/>
        <w:spacing w:line="276" w:lineRule="auto"/>
        <w:jc w:val="both"/>
        <w:rPr>
          <w:rFonts w:ascii="Arial" w:hAnsi="Arial" w:cs="Arial"/>
          <w:sz w:val="22"/>
          <w:szCs w:val="22"/>
        </w:rPr>
      </w:pPr>
      <w:r w:rsidRPr="000170BC">
        <w:rPr>
          <w:rFonts w:ascii="Arial" w:hAnsi="Arial" w:cs="Arial"/>
          <w:sz w:val="22"/>
          <w:szCs w:val="22"/>
        </w:rPr>
        <w:t>-</w:t>
      </w:r>
      <w:r w:rsidRPr="000170BC">
        <w:rPr>
          <w:rFonts w:ascii="Arial" w:hAnsi="Arial" w:cs="Arial"/>
          <w:sz w:val="22"/>
          <w:szCs w:val="22"/>
          <w:highlight w:val="white"/>
        </w:rPr>
        <w:t xml:space="preserve"> </w:t>
      </w:r>
      <w:r w:rsidR="00F905A9" w:rsidRPr="000170BC">
        <w:rPr>
          <w:rFonts w:ascii="Arial" w:hAnsi="Arial" w:cs="Arial"/>
          <w:sz w:val="22"/>
          <w:szCs w:val="22"/>
          <w:highlight w:val="white"/>
        </w:rPr>
        <w:t xml:space="preserve">Το γεγονός ότι στον προϋπολογισμό χρήσης 2023 και συγκεκριμένα στον Κ.Α.Ε. 15/6472.001 με τίτλο </w:t>
      </w:r>
      <w:proofErr w:type="spellStart"/>
      <w:r w:rsidR="00F905A9" w:rsidRPr="000170BC">
        <w:rPr>
          <w:rFonts w:ascii="Arial" w:hAnsi="Arial" w:cs="Arial"/>
          <w:sz w:val="22"/>
          <w:szCs w:val="22"/>
          <w:highlight w:val="white"/>
        </w:rPr>
        <w:t>΄΄Έξοδα</w:t>
      </w:r>
      <w:proofErr w:type="spellEnd"/>
      <w:r w:rsidR="00F905A9" w:rsidRPr="000170BC">
        <w:rPr>
          <w:rFonts w:ascii="Arial" w:hAnsi="Arial" w:cs="Arial"/>
          <w:sz w:val="22"/>
          <w:szCs w:val="22"/>
          <w:highlight w:val="white"/>
        </w:rPr>
        <w:t xml:space="preserve"> αθλητικών δραστηριοτήτων και εκδηλώσεων’’ υπάρχει εγγεγραμμένη αρχική πίστωση </w:t>
      </w:r>
      <w:r w:rsidR="00F905A9" w:rsidRPr="000170BC">
        <w:rPr>
          <w:rFonts w:ascii="Arial" w:hAnsi="Arial" w:cs="Arial"/>
          <w:sz w:val="22"/>
          <w:szCs w:val="22"/>
        </w:rPr>
        <w:t>15.000,00</w:t>
      </w:r>
      <w:r w:rsidR="00F905A9" w:rsidRPr="000170BC">
        <w:rPr>
          <w:rFonts w:ascii="Arial" w:hAnsi="Arial" w:cs="Arial"/>
          <w:sz w:val="22"/>
          <w:szCs w:val="22"/>
          <w:highlight w:val="white"/>
        </w:rPr>
        <w:t xml:space="preserve">€.  </w:t>
      </w:r>
    </w:p>
    <w:p w:rsidR="00965AFD" w:rsidRPr="000170BC" w:rsidRDefault="00965AFD" w:rsidP="00F905A9">
      <w:pPr>
        <w:pStyle w:val="af9"/>
        <w:widowControl w:val="0"/>
        <w:spacing w:line="276" w:lineRule="auto"/>
        <w:ind w:left="0"/>
        <w:jc w:val="both"/>
        <w:rPr>
          <w:rFonts w:ascii="Arial" w:hAnsi="Arial" w:cs="Arial"/>
          <w:sz w:val="22"/>
          <w:szCs w:val="22"/>
        </w:rPr>
      </w:pPr>
      <w:r w:rsidRPr="000170BC">
        <w:rPr>
          <w:rFonts w:ascii="Arial" w:hAnsi="Arial" w:cs="Arial"/>
          <w:sz w:val="22"/>
          <w:szCs w:val="22"/>
        </w:rPr>
        <w:t xml:space="preserve">- Το με αρ. </w:t>
      </w:r>
      <w:proofErr w:type="spellStart"/>
      <w:r w:rsidRPr="000170BC">
        <w:rPr>
          <w:rFonts w:ascii="Arial" w:hAnsi="Arial" w:cs="Arial"/>
          <w:sz w:val="22"/>
          <w:szCs w:val="22"/>
        </w:rPr>
        <w:t>πρωτ</w:t>
      </w:r>
      <w:proofErr w:type="spellEnd"/>
      <w:r w:rsidRPr="000170BC">
        <w:rPr>
          <w:rFonts w:ascii="Arial" w:hAnsi="Arial" w:cs="Arial"/>
          <w:sz w:val="22"/>
          <w:szCs w:val="22"/>
        </w:rPr>
        <w:t xml:space="preserve">. </w:t>
      </w:r>
      <w:r w:rsidR="00F905A9" w:rsidRPr="000170BC">
        <w:rPr>
          <w:rFonts w:ascii="Arial" w:hAnsi="Arial" w:cs="Arial"/>
          <w:sz w:val="22"/>
          <w:szCs w:val="22"/>
        </w:rPr>
        <w:t>1483</w:t>
      </w:r>
      <w:r w:rsidRPr="000170BC">
        <w:rPr>
          <w:rFonts w:ascii="Arial" w:eastAsia="Arial" w:hAnsi="Arial" w:cs="Arial"/>
          <w:sz w:val="22"/>
          <w:szCs w:val="22"/>
        </w:rPr>
        <w:t>/</w:t>
      </w:r>
      <w:r w:rsidR="00F905A9" w:rsidRPr="000170BC">
        <w:rPr>
          <w:rFonts w:ascii="Arial" w:eastAsia="Arial" w:hAnsi="Arial" w:cs="Arial"/>
          <w:sz w:val="22"/>
          <w:szCs w:val="22"/>
        </w:rPr>
        <w:t>24</w:t>
      </w:r>
      <w:r w:rsidRPr="000170BC">
        <w:rPr>
          <w:rFonts w:ascii="Arial" w:eastAsia="Arial" w:hAnsi="Arial" w:cs="Arial"/>
          <w:sz w:val="22"/>
          <w:szCs w:val="22"/>
        </w:rPr>
        <w:t>-</w:t>
      </w:r>
      <w:r w:rsidR="00F905A9" w:rsidRPr="000170BC">
        <w:rPr>
          <w:rFonts w:ascii="Arial" w:eastAsia="Arial" w:hAnsi="Arial" w:cs="Arial"/>
          <w:sz w:val="22"/>
          <w:szCs w:val="22"/>
        </w:rPr>
        <w:t>01</w:t>
      </w:r>
      <w:r w:rsidRPr="000170BC">
        <w:rPr>
          <w:rFonts w:ascii="Arial" w:hAnsi="Arial" w:cs="Arial"/>
          <w:sz w:val="22"/>
          <w:szCs w:val="22"/>
        </w:rPr>
        <w:t>-202</w:t>
      </w:r>
      <w:r w:rsidR="00F905A9" w:rsidRPr="000170BC">
        <w:rPr>
          <w:rFonts w:ascii="Arial" w:hAnsi="Arial" w:cs="Arial"/>
          <w:sz w:val="22"/>
          <w:szCs w:val="22"/>
        </w:rPr>
        <w:t>3</w:t>
      </w:r>
      <w:r w:rsidRPr="000170BC">
        <w:rPr>
          <w:rFonts w:ascii="Arial" w:hAnsi="Arial" w:cs="Arial"/>
          <w:sz w:val="22"/>
          <w:szCs w:val="22"/>
        </w:rPr>
        <w:t xml:space="preserve">  έγγραφο </w:t>
      </w:r>
      <w:r w:rsidRPr="000170BC">
        <w:rPr>
          <w:rFonts w:ascii="Arial" w:eastAsia="Arial" w:hAnsi="Arial" w:cs="Arial"/>
          <w:sz w:val="22"/>
          <w:szCs w:val="22"/>
        </w:rPr>
        <w:t xml:space="preserve">του Τμ. Προϋπολογισμού ,Λογιστηρίου &amp; Προμηθειών </w:t>
      </w:r>
      <w:r w:rsidRPr="000170BC">
        <w:rPr>
          <w:rFonts w:ascii="Arial" w:eastAsia="Verdana" w:hAnsi="Arial" w:cs="Arial"/>
          <w:color w:val="000000"/>
          <w:sz w:val="22"/>
          <w:szCs w:val="22"/>
        </w:rPr>
        <w:t xml:space="preserve"> τ</w:t>
      </w:r>
      <w:r w:rsidRPr="000170BC">
        <w:rPr>
          <w:rFonts w:ascii="Arial" w:hAnsi="Arial" w:cs="Arial"/>
          <w:sz w:val="22"/>
          <w:szCs w:val="22"/>
        </w:rPr>
        <w:t xml:space="preserve">ου Δήμου </w:t>
      </w:r>
      <w:proofErr w:type="spellStart"/>
      <w:r w:rsidRPr="000170BC">
        <w:rPr>
          <w:rFonts w:ascii="Arial" w:hAnsi="Arial" w:cs="Arial"/>
          <w:sz w:val="22"/>
          <w:szCs w:val="22"/>
        </w:rPr>
        <w:t>Λεβαδέων</w:t>
      </w:r>
      <w:proofErr w:type="spellEnd"/>
      <w:r w:rsidRPr="000170BC">
        <w:rPr>
          <w:rFonts w:ascii="Arial" w:hAnsi="Arial" w:cs="Arial"/>
          <w:sz w:val="22"/>
          <w:szCs w:val="22"/>
        </w:rPr>
        <w:t xml:space="preserve"> </w:t>
      </w:r>
    </w:p>
    <w:p w:rsidR="00965AFD" w:rsidRPr="000170BC" w:rsidRDefault="00965AFD" w:rsidP="00965AFD">
      <w:pPr>
        <w:widowControl w:val="0"/>
        <w:spacing w:line="276" w:lineRule="auto"/>
        <w:jc w:val="both"/>
        <w:rPr>
          <w:rFonts w:ascii="Arial" w:hAnsi="Arial" w:cs="Arial"/>
          <w:sz w:val="22"/>
          <w:szCs w:val="22"/>
        </w:rPr>
      </w:pPr>
      <w:r w:rsidRPr="000170BC">
        <w:rPr>
          <w:rFonts w:ascii="Arial" w:hAnsi="Arial" w:cs="Arial"/>
          <w:sz w:val="22"/>
          <w:szCs w:val="22"/>
        </w:rPr>
        <w:t>-Την μεταξύ των μελών συζήτηση σύμφωνα με τα πρακτικά</w:t>
      </w:r>
    </w:p>
    <w:p w:rsidR="00965AFD" w:rsidRPr="000170BC" w:rsidRDefault="00965AFD" w:rsidP="00965AFD">
      <w:pPr>
        <w:pStyle w:val="af9"/>
        <w:widowControl w:val="0"/>
        <w:suppressAutoHyphens w:val="0"/>
        <w:spacing w:line="276" w:lineRule="auto"/>
        <w:ind w:left="0"/>
        <w:jc w:val="both"/>
        <w:rPr>
          <w:rFonts w:ascii="Arial" w:hAnsi="Arial" w:cs="Arial"/>
          <w:sz w:val="22"/>
          <w:szCs w:val="22"/>
        </w:rPr>
      </w:pPr>
      <w:r w:rsidRPr="000170BC">
        <w:rPr>
          <w:rFonts w:ascii="Arial" w:hAnsi="Arial" w:cs="Arial"/>
          <w:sz w:val="22"/>
          <w:szCs w:val="22"/>
        </w:rPr>
        <w:t>- Την ψήφο των μελών της όπως αυτή  διατυπώθηκε και δηλώθηκε δια ζώσης στην συνεδρίαση.</w:t>
      </w:r>
    </w:p>
    <w:p w:rsidR="00965AFD" w:rsidRPr="000170BC" w:rsidRDefault="00965AFD" w:rsidP="00965AFD">
      <w:pPr>
        <w:widowControl w:val="0"/>
        <w:suppressAutoHyphens w:val="0"/>
        <w:spacing w:line="360" w:lineRule="auto"/>
        <w:jc w:val="both"/>
        <w:rPr>
          <w:rFonts w:ascii="Arial" w:hAnsi="Arial" w:cs="Arial"/>
          <w:b/>
          <w:sz w:val="22"/>
          <w:szCs w:val="22"/>
        </w:rPr>
      </w:pPr>
      <w:r w:rsidRPr="000170BC">
        <w:rPr>
          <w:rFonts w:ascii="Arial" w:hAnsi="Arial" w:cs="Arial"/>
          <w:sz w:val="22"/>
          <w:szCs w:val="22"/>
        </w:rPr>
        <w:t>.</w:t>
      </w:r>
      <w:r w:rsidRPr="000170BC">
        <w:rPr>
          <w:rFonts w:ascii="Arial" w:hAnsi="Arial" w:cs="Arial"/>
          <w:b/>
          <w:sz w:val="22"/>
          <w:szCs w:val="22"/>
        </w:rPr>
        <w:t xml:space="preserve">                       </w:t>
      </w:r>
    </w:p>
    <w:p w:rsidR="00965AFD" w:rsidRPr="00F905A9" w:rsidRDefault="00965AFD" w:rsidP="00965AFD">
      <w:pPr>
        <w:ind w:left="808"/>
        <w:jc w:val="both"/>
        <w:rPr>
          <w:rFonts w:ascii="Arial" w:hAnsi="Arial" w:cs="Arial"/>
          <w:b/>
          <w:sz w:val="22"/>
          <w:szCs w:val="22"/>
        </w:rPr>
      </w:pPr>
      <w:r w:rsidRPr="00F905A9">
        <w:rPr>
          <w:rFonts w:ascii="Arial" w:hAnsi="Arial" w:cs="Arial"/>
          <w:b/>
          <w:sz w:val="22"/>
          <w:szCs w:val="22"/>
        </w:rPr>
        <w:t xml:space="preserve">                               ΑΠΟΦΑΣΙΖΕΙ  ΟΜΟΦΩΝΑ</w:t>
      </w:r>
    </w:p>
    <w:p w:rsidR="00965AFD" w:rsidRDefault="00965AFD" w:rsidP="00965AFD">
      <w:pPr>
        <w:suppressAutoHyphens w:val="0"/>
        <w:spacing w:before="100" w:beforeAutospacing="1"/>
        <w:ind w:left="-57" w:right="-57" w:hanging="57"/>
        <w:rPr>
          <w:rFonts w:ascii="Arial" w:hAnsi="Arial" w:cs="Arial"/>
          <w:sz w:val="22"/>
          <w:szCs w:val="22"/>
        </w:rPr>
      </w:pPr>
      <w:r w:rsidRPr="00F905A9">
        <w:rPr>
          <w:rStyle w:val="-"/>
          <w:rFonts w:ascii="Arial" w:eastAsia="Arial Unicode MS" w:hAnsi="Arial" w:cs="Arial"/>
          <w:bCs/>
          <w:color w:val="auto"/>
          <w:kern w:val="1"/>
          <w:sz w:val="22"/>
          <w:szCs w:val="22"/>
          <w:u w:val="none"/>
          <w:shd w:val="clear" w:color="auto" w:fill="FFFFFF"/>
          <w:lang w:eastAsia="el-GR" w:bidi="hi-IN"/>
        </w:rPr>
        <w:t xml:space="preserve">    Εξειδικεύει την </w:t>
      </w:r>
      <w:r w:rsidRPr="00F905A9">
        <w:rPr>
          <w:rStyle w:val="-"/>
          <w:rFonts w:ascii="Arial" w:eastAsia="Arial Unicode MS" w:hAnsi="Arial" w:cs="Arial"/>
          <w:color w:val="auto"/>
          <w:kern w:val="1"/>
          <w:sz w:val="22"/>
          <w:szCs w:val="22"/>
          <w:u w:val="none"/>
          <w:shd w:val="clear" w:color="auto" w:fill="FFFFFF"/>
          <w:lang w:eastAsia="el-GR" w:bidi="hi-IN"/>
        </w:rPr>
        <w:t xml:space="preserve">εγγεγραμμένη πίστωση  ποσού  </w:t>
      </w:r>
      <w:r w:rsidR="00F905A9" w:rsidRPr="00F905A9">
        <w:rPr>
          <w:rFonts w:ascii="Arial" w:hAnsi="Arial" w:cs="Arial"/>
          <w:sz w:val="22"/>
          <w:szCs w:val="22"/>
          <w:highlight w:val="white"/>
        </w:rPr>
        <w:t xml:space="preserve"> </w:t>
      </w:r>
      <w:r w:rsidR="00F905A9" w:rsidRPr="00F905A9">
        <w:rPr>
          <w:rFonts w:ascii="Arial" w:hAnsi="Arial" w:cs="Arial"/>
          <w:b/>
          <w:sz w:val="22"/>
          <w:szCs w:val="22"/>
          <w:highlight w:val="white"/>
        </w:rPr>
        <w:t># Επτά χιλιάδων εκατόν ογδόντα ευρώ και ογδόντα τεσσάρων λεπτών</w:t>
      </w:r>
      <w:r w:rsidR="00F905A9" w:rsidRPr="00F905A9">
        <w:rPr>
          <w:rFonts w:ascii="Arial" w:hAnsi="Arial" w:cs="Arial"/>
          <w:sz w:val="22"/>
          <w:szCs w:val="22"/>
          <w:highlight w:val="white"/>
        </w:rPr>
        <w:t xml:space="preserve"># </w:t>
      </w:r>
      <w:r w:rsidR="00F905A9" w:rsidRPr="00F905A9">
        <w:rPr>
          <w:rFonts w:ascii="Arial" w:hAnsi="Arial" w:cs="Arial"/>
          <w:b/>
          <w:sz w:val="22"/>
          <w:szCs w:val="22"/>
          <w:highlight w:val="white"/>
        </w:rPr>
        <w:t>(7.180,84€</w:t>
      </w:r>
      <w:r w:rsidR="00F905A9" w:rsidRPr="00F905A9">
        <w:rPr>
          <w:rFonts w:ascii="Arial" w:hAnsi="Arial" w:cs="Arial"/>
          <w:b/>
          <w:bCs/>
          <w:sz w:val="22"/>
          <w:szCs w:val="22"/>
          <w:highlight w:val="white"/>
        </w:rPr>
        <w:t>)</w:t>
      </w:r>
      <w:r w:rsidRPr="00F905A9">
        <w:rPr>
          <w:rFonts w:ascii="Arial" w:hAnsi="Arial" w:cs="Arial"/>
          <w:bCs/>
          <w:sz w:val="22"/>
          <w:szCs w:val="22"/>
          <w:highlight w:val="white"/>
        </w:rPr>
        <w:t xml:space="preserve"> στον Κ.Α. εξόδων </w:t>
      </w:r>
      <w:r w:rsidR="00F905A9" w:rsidRPr="00F905A9">
        <w:rPr>
          <w:rFonts w:ascii="Arial" w:hAnsi="Arial" w:cs="Arial"/>
          <w:b/>
          <w:sz w:val="22"/>
          <w:szCs w:val="22"/>
          <w:highlight w:val="white"/>
        </w:rPr>
        <w:t>15/6472.001</w:t>
      </w:r>
      <w:r w:rsidR="00F905A9" w:rsidRPr="00F905A9">
        <w:rPr>
          <w:rFonts w:ascii="Arial" w:hAnsi="Arial" w:cs="Arial"/>
          <w:sz w:val="22"/>
          <w:szCs w:val="22"/>
          <w:highlight w:val="white"/>
        </w:rPr>
        <w:t xml:space="preserve"> </w:t>
      </w:r>
      <w:r w:rsidR="00F905A9">
        <w:rPr>
          <w:rFonts w:ascii="Arial" w:hAnsi="Arial" w:cs="Arial"/>
          <w:sz w:val="22"/>
          <w:szCs w:val="22"/>
          <w:highlight w:val="white"/>
        </w:rPr>
        <w:t xml:space="preserve"> </w:t>
      </w:r>
      <w:r w:rsidRPr="00F905A9">
        <w:rPr>
          <w:rFonts w:ascii="Arial" w:hAnsi="Arial" w:cs="Arial"/>
          <w:sz w:val="22"/>
          <w:szCs w:val="22"/>
          <w:highlight w:val="white"/>
        </w:rPr>
        <w:t>με τίτλο</w:t>
      </w:r>
      <w:r w:rsidR="00F905A9">
        <w:rPr>
          <w:rFonts w:ascii="Arial" w:hAnsi="Arial" w:cs="Arial"/>
          <w:sz w:val="22"/>
          <w:szCs w:val="22"/>
        </w:rPr>
        <w:t>: «</w:t>
      </w:r>
      <w:r w:rsidR="00F905A9" w:rsidRPr="00F905A9">
        <w:rPr>
          <w:rFonts w:ascii="Arial" w:hAnsi="Arial" w:cs="Arial"/>
          <w:b/>
          <w:sz w:val="22"/>
          <w:szCs w:val="22"/>
          <w:highlight w:val="white"/>
        </w:rPr>
        <w:t xml:space="preserve"> Έξοδα αθλητικών δραστηριοτήτων και εκδηλώσεων</w:t>
      </w:r>
      <w:r w:rsidR="00F905A9">
        <w:rPr>
          <w:rFonts w:ascii="Arial" w:hAnsi="Arial" w:cs="Arial"/>
          <w:b/>
          <w:sz w:val="22"/>
          <w:szCs w:val="22"/>
          <w:highlight w:val="white"/>
        </w:rPr>
        <w:t>»</w:t>
      </w:r>
      <w:r w:rsidRPr="00F905A9">
        <w:rPr>
          <w:rFonts w:ascii="Arial" w:hAnsi="Arial" w:cs="Arial"/>
          <w:sz w:val="22"/>
          <w:szCs w:val="22"/>
          <w:highlight w:val="white"/>
        </w:rPr>
        <w:t xml:space="preserve">  </w:t>
      </w:r>
      <w:r w:rsidR="00F905A9" w:rsidRPr="00F905A9">
        <w:rPr>
          <w:rFonts w:ascii="Arial" w:hAnsi="Arial" w:cs="Arial"/>
          <w:sz w:val="22"/>
          <w:szCs w:val="22"/>
          <w:highlight w:val="white"/>
        </w:rPr>
        <w:t xml:space="preserve">για την πραγματοποίηση του 4ου Αγώνα Ρυθμικής Γυμναστικής </w:t>
      </w:r>
      <w:proofErr w:type="spellStart"/>
      <w:r w:rsidR="00F905A9" w:rsidRPr="00F905A9">
        <w:rPr>
          <w:rFonts w:ascii="Arial" w:hAnsi="Arial" w:cs="Arial"/>
          <w:sz w:val="22"/>
          <w:szCs w:val="22"/>
          <w:highlight w:val="white"/>
        </w:rPr>
        <w:t>΄΄ΕΡΚΥΝΑ</w:t>
      </w:r>
      <w:proofErr w:type="spellEnd"/>
      <w:r w:rsidR="00F905A9" w:rsidRPr="00F905A9">
        <w:rPr>
          <w:rFonts w:ascii="Arial" w:hAnsi="Arial" w:cs="Arial"/>
          <w:sz w:val="22"/>
          <w:szCs w:val="22"/>
          <w:highlight w:val="white"/>
        </w:rPr>
        <w:t xml:space="preserve"> CUP ΛΙΒΑΔΕΙΑ 2023’’ </w:t>
      </w:r>
      <w:proofErr w:type="spellStart"/>
      <w:r w:rsidR="00F905A9" w:rsidRPr="00F905A9">
        <w:rPr>
          <w:rFonts w:ascii="Arial" w:hAnsi="Arial" w:cs="Arial"/>
          <w:sz w:val="22"/>
          <w:szCs w:val="22"/>
          <w:highlight w:val="white"/>
        </w:rPr>
        <w:t>συνδιοργάνωση</w:t>
      </w:r>
      <w:proofErr w:type="spellEnd"/>
      <w:r w:rsidR="00F905A9" w:rsidRPr="00F905A9">
        <w:rPr>
          <w:rFonts w:ascii="Arial" w:hAnsi="Arial" w:cs="Arial"/>
          <w:sz w:val="22"/>
          <w:szCs w:val="22"/>
          <w:highlight w:val="white"/>
        </w:rPr>
        <w:t xml:space="preserve"> με το </w:t>
      </w:r>
      <w:proofErr w:type="spellStart"/>
      <w:r w:rsidR="00F905A9" w:rsidRPr="00F905A9">
        <w:rPr>
          <w:rFonts w:ascii="Arial" w:hAnsi="Arial" w:cs="Arial"/>
          <w:sz w:val="22"/>
          <w:szCs w:val="22"/>
          <w:highlight w:val="white"/>
        </w:rPr>
        <w:t>Γ.Α.Σ.Λιβαδειάς</w:t>
      </w:r>
      <w:proofErr w:type="spellEnd"/>
      <w:r w:rsidRPr="00F905A9">
        <w:rPr>
          <w:rFonts w:ascii="Arial" w:hAnsi="Arial" w:cs="Arial"/>
          <w:sz w:val="22"/>
          <w:szCs w:val="22"/>
          <w:highlight w:val="white"/>
        </w:rPr>
        <w:t xml:space="preserve"> , </w:t>
      </w:r>
      <w:r w:rsidRPr="00F905A9">
        <w:rPr>
          <w:rFonts w:ascii="Arial" w:hAnsi="Arial" w:cs="Arial"/>
          <w:sz w:val="22"/>
          <w:szCs w:val="22"/>
        </w:rPr>
        <w:t>ως παρακάτω :</w:t>
      </w:r>
    </w:p>
    <w:p w:rsidR="00F905A9" w:rsidRPr="00F905A9" w:rsidRDefault="00F905A9" w:rsidP="00965AFD">
      <w:pPr>
        <w:suppressAutoHyphens w:val="0"/>
        <w:spacing w:before="100" w:beforeAutospacing="1"/>
        <w:ind w:left="-57" w:right="-57" w:hanging="57"/>
        <w:rPr>
          <w:rFonts w:ascii="Arial" w:hAnsi="Arial" w:cs="Arial"/>
          <w:sz w:val="22"/>
          <w:szCs w:val="22"/>
        </w:rPr>
      </w:pPr>
    </w:p>
    <w:tbl>
      <w:tblPr>
        <w:tblW w:w="0" w:type="auto"/>
        <w:tblInd w:w="55" w:type="dxa"/>
        <w:tblLayout w:type="fixed"/>
        <w:tblCellMar>
          <w:top w:w="55" w:type="dxa"/>
          <w:left w:w="55" w:type="dxa"/>
          <w:bottom w:w="55" w:type="dxa"/>
          <w:right w:w="55" w:type="dxa"/>
        </w:tblCellMar>
        <w:tblLook w:val="0000"/>
      </w:tblPr>
      <w:tblGrid>
        <w:gridCol w:w="960"/>
        <w:gridCol w:w="4569"/>
        <w:gridCol w:w="3402"/>
      </w:tblGrid>
      <w:tr w:rsidR="00965AFD" w:rsidRPr="00F905A9" w:rsidTr="00590993">
        <w:tc>
          <w:tcPr>
            <w:tcW w:w="960" w:type="dxa"/>
            <w:tcBorders>
              <w:top w:val="single" w:sz="1" w:space="0" w:color="000000"/>
              <w:left w:val="single" w:sz="1" w:space="0" w:color="000000"/>
              <w:bottom w:val="single" w:sz="4" w:space="0" w:color="auto"/>
            </w:tcBorders>
            <w:shd w:val="clear" w:color="auto" w:fill="99CC99"/>
          </w:tcPr>
          <w:p w:rsidR="00965AFD" w:rsidRPr="00F905A9" w:rsidRDefault="00965AFD" w:rsidP="00590993">
            <w:pPr>
              <w:pStyle w:val="af8"/>
              <w:jc w:val="center"/>
              <w:rPr>
                <w:rFonts w:ascii="Arial" w:hAnsi="Arial" w:cs="Arial"/>
                <w:sz w:val="22"/>
                <w:szCs w:val="22"/>
              </w:rPr>
            </w:pPr>
            <w:r w:rsidRPr="00F905A9">
              <w:rPr>
                <w:rFonts w:ascii="Arial" w:hAnsi="Arial" w:cs="Arial"/>
                <w:b/>
                <w:bCs/>
                <w:color w:val="000000"/>
                <w:sz w:val="22"/>
                <w:szCs w:val="22"/>
              </w:rPr>
              <w:t>Α/Α</w:t>
            </w:r>
          </w:p>
        </w:tc>
        <w:tc>
          <w:tcPr>
            <w:tcW w:w="4569" w:type="dxa"/>
            <w:tcBorders>
              <w:top w:val="single" w:sz="1" w:space="0" w:color="000000"/>
              <w:left w:val="single" w:sz="1" w:space="0" w:color="000000"/>
              <w:bottom w:val="single" w:sz="4" w:space="0" w:color="auto"/>
            </w:tcBorders>
            <w:shd w:val="clear" w:color="auto" w:fill="99CC99"/>
          </w:tcPr>
          <w:p w:rsidR="00965AFD" w:rsidRPr="00F905A9" w:rsidRDefault="00965AFD" w:rsidP="00590993">
            <w:pPr>
              <w:pStyle w:val="af8"/>
              <w:jc w:val="center"/>
              <w:rPr>
                <w:rFonts w:ascii="Arial" w:hAnsi="Arial" w:cs="Arial"/>
                <w:sz w:val="22"/>
                <w:szCs w:val="22"/>
              </w:rPr>
            </w:pPr>
            <w:r w:rsidRPr="00F905A9">
              <w:rPr>
                <w:rFonts w:ascii="Arial" w:hAnsi="Arial" w:cs="Arial"/>
                <w:b/>
                <w:bCs/>
                <w:color w:val="000000"/>
                <w:sz w:val="22"/>
                <w:szCs w:val="22"/>
              </w:rPr>
              <w:t>Περιγραφή εξόδων</w:t>
            </w:r>
          </w:p>
        </w:tc>
        <w:tc>
          <w:tcPr>
            <w:tcW w:w="3402" w:type="dxa"/>
            <w:tcBorders>
              <w:top w:val="single" w:sz="1" w:space="0" w:color="000000"/>
              <w:left w:val="single" w:sz="1" w:space="0" w:color="000000"/>
              <w:bottom w:val="single" w:sz="4" w:space="0" w:color="auto"/>
              <w:right w:val="single" w:sz="1" w:space="0" w:color="000000"/>
            </w:tcBorders>
            <w:shd w:val="clear" w:color="auto" w:fill="99CC99"/>
          </w:tcPr>
          <w:p w:rsidR="00965AFD" w:rsidRPr="00F905A9" w:rsidRDefault="00965AFD" w:rsidP="00590993">
            <w:pPr>
              <w:pStyle w:val="af8"/>
              <w:jc w:val="center"/>
              <w:rPr>
                <w:rFonts w:ascii="Arial" w:hAnsi="Arial" w:cs="Arial"/>
                <w:sz w:val="22"/>
                <w:szCs w:val="22"/>
              </w:rPr>
            </w:pPr>
            <w:r w:rsidRPr="00F905A9">
              <w:rPr>
                <w:rFonts w:ascii="Arial" w:hAnsi="Arial" w:cs="Arial"/>
                <w:b/>
                <w:bCs/>
                <w:color w:val="000000"/>
                <w:sz w:val="22"/>
                <w:szCs w:val="22"/>
              </w:rPr>
              <w:t>Ποσό συμπεριλαμβανομένου ΦΠΑ</w:t>
            </w:r>
          </w:p>
        </w:tc>
      </w:tr>
      <w:tr w:rsidR="00965AFD" w:rsidRPr="00F905A9" w:rsidTr="00590993">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965AFD" w:rsidRPr="00F905A9" w:rsidRDefault="00965AFD" w:rsidP="00590993">
            <w:pPr>
              <w:pStyle w:val="af8"/>
              <w:jc w:val="center"/>
              <w:rPr>
                <w:rFonts w:ascii="Arial" w:hAnsi="Arial" w:cs="Arial"/>
                <w:sz w:val="22"/>
                <w:szCs w:val="22"/>
              </w:rPr>
            </w:pPr>
            <w:r w:rsidRPr="00F905A9">
              <w:rPr>
                <w:rFonts w:ascii="Arial" w:hAnsi="Arial" w:cs="Arial"/>
                <w:sz w:val="22"/>
                <w:szCs w:val="22"/>
              </w:rPr>
              <w:t>1</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965AFD" w:rsidRPr="00F905A9" w:rsidRDefault="00965AFD" w:rsidP="00590993">
            <w:pPr>
              <w:rPr>
                <w:rFonts w:ascii="Arial" w:hAnsi="Arial" w:cs="Arial"/>
                <w:bCs/>
                <w:sz w:val="22"/>
                <w:szCs w:val="22"/>
                <w:highlight w:val="white"/>
              </w:rPr>
            </w:pPr>
            <w:r w:rsidRPr="00F905A9">
              <w:rPr>
                <w:rFonts w:ascii="Arial" w:hAnsi="Arial" w:cs="Arial"/>
                <w:bCs/>
                <w:sz w:val="22"/>
                <w:szCs w:val="22"/>
                <w:highlight w:val="white"/>
              </w:rPr>
              <w:t>Προμήθεια έντυπου υλικού</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65AFD" w:rsidRPr="00F905A9" w:rsidRDefault="00965AFD" w:rsidP="00590993">
            <w:pPr>
              <w:pStyle w:val="af8"/>
              <w:jc w:val="center"/>
              <w:rPr>
                <w:rFonts w:ascii="Arial" w:hAnsi="Arial" w:cs="Arial"/>
                <w:sz w:val="22"/>
                <w:szCs w:val="22"/>
              </w:rPr>
            </w:pPr>
            <w:r w:rsidRPr="00F905A9">
              <w:rPr>
                <w:rFonts w:ascii="Arial" w:hAnsi="Arial" w:cs="Arial"/>
                <w:sz w:val="22"/>
                <w:szCs w:val="22"/>
              </w:rPr>
              <w:t>2.499,84€</w:t>
            </w:r>
          </w:p>
        </w:tc>
      </w:tr>
      <w:tr w:rsidR="00965AFD" w:rsidRPr="00F905A9" w:rsidTr="00590993">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965AFD" w:rsidRPr="00F905A9" w:rsidRDefault="00965AFD" w:rsidP="00590993">
            <w:pPr>
              <w:pStyle w:val="af8"/>
              <w:jc w:val="center"/>
              <w:rPr>
                <w:rFonts w:ascii="Arial" w:hAnsi="Arial" w:cs="Arial"/>
                <w:sz w:val="22"/>
                <w:szCs w:val="22"/>
              </w:rPr>
            </w:pPr>
            <w:r w:rsidRPr="00F905A9">
              <w:rPr>
                <w:rFonts w:ascii="Arial" w:hAnsi="Arial" w:cs="Arial"/>
                <w:sz w:val="22"/>
                <w:szCs w:val="22"/>
              </w:rPr>
              <w:t>2</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965AFD" w:rsidRPr="00F905A9" w:rsidRDefault="00965AFD" w:rsidP="00590993">
            <w:pPr>
              <w:rPr>
                <w:rFonts w:ascii="Arial" w:hAnsi="Arial" w:cs="Arial"/>
                <w:bCs/>
                <w:sz w:val="22"/>
                <w:szCs w:val="22"/>
                <w:highlight w:val="white"/>
              </w:rPr>
            </w:pPr>
            <w:r w:rsidRPr="00F905A9">
              <w:rPr>
                <w:rFonts w:ascii="Arial" w:hAnsi="Arial" w:cs="Arial"/>
                <w:bCs/>
                <w:sz w:val="22"/>
                <w:szCs w:val="22"/>
                <w:highlight w:val="white"/>
              </w:rPr>
              <w:t>Προμήθεια μεταλλίων</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65AFD" w:rsidRPr="00F905A9" w:rsidRDefault="00965AFD" w:rsidP="00590993">
            <w:pPr>
              <w:pStyle w:val="af8"/>
              <w:jc w:val="center"/>
              <w:rPr>
                <w:rFonts w:ascii="Arial" w:hAnsi="Arial" w:cs="Arial"/>
                <w:sz w:val="22"/>
                <w:szCs w:val="22"/>
              </w:rPr>
            </w:pPr>
            <w:r w:rsidRPr="00F905A9">
              <w:rPr>
                <w:rFonts w:ascii="Arial" w:hAnsi="Arial" w:cs="Arial"/>
                <w:sz w:val="22"/>
                <w:szCs w:val="22"/>
              </w:rPr>
              <w:t>1.736,00€</w:t>
            </w:r>
          </w:p>
        </w:tc>
      </w:tr>
      <w:tr w:rsidR="00965AFD" w:rsidRPr="00F905A9" w:rsidTr="00590993">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965AFD" w:rsidRPr="00F905A9" w:rsidRDefault="00965AFD" w:rsidP="00590993">
            <w:pPr>
              <w:pStyle w:val="af8"/>
              <w:jc w:val="center"/>
              <w:rPr>
                <w:rFonts w:ascii="Arial" w:hAnsi="Arial" w:cs="Arial"/>
                <w:sz w:val="22"/>
                <w:szCs w:val="22"/>
              </w:rPr>
            </w:pPr>
            <w:r w:rsidRPr="00F905A9">
              <w:rPr>
                <w:rFonts w:ascii="Arial" w:hAnsi="Arial" w:cs="Arial"/>
                <w:sz w:val="22"/>
                <w:szCs w:val="22"/>
              </w:rPr>
              <w:t>3</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965AFD" w:rsidRPr="00F905A9" w:rsidRDefault="00965AFD" w:rsidP="00590993">
            <w:pPr>
              <w:rPr>
                <w:rFonts w:ascii="Arial" w:hAnsi="Arial" w:cs="Arial"/>
                <w:bCs/>
                <w:sz w:val="22"/>
                <w:szCs w:val="22"/>
                <w:highlight w:val="white"/>
              </w:rPr>
            </w:pPr>
            <w:r w:rsidRPr="00F905A9">
              <w:rPr>
                <w:rFonts w:ascii="Arial" w:hAnsi="Arial" w:cs="Arial"/>
                <w:bCs/>
                <w:sz w:val="22"/>
                <w:szCs w:val="22"/>
                <w:highlight w:val="white"/>
              </w:rPr>
              <w:t>Ηχητική-φωτιστική κάλυψη εκδήλωσης</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65AFD" w:rsidRPr="00F905A9" w:rsidRDefault="00965AFD" w:rsidP="00590993">
            <w:pPr>
              <w:pStyle w:val="af8"/>
              <w:jc w:val="center"/>
              <w:rPr>
                <w:rFonts w:ascii="Arial" w:hAnsi="Arial" w:cs="Arial"/>
                <w:sz w:val="22"/>
                <w:szCs w:val="22"/>
              </w:rPr>
            </w:pPr>
            <w:r w:rsidRPr="00F905A9">
              <w:rPr>
                <w:rFonts w:ascii="Arial" w:hAnsi="Arial" w:cs="Arial"/>
                <w:sz w:val="22"/>
                <w:szCs w:val="22"/>
              </w:rPr>
              <w:t>2.945,00€</w:t>
            </w:r>
          </w:p>
        </w:tc>
      </w:tr>
      <w:tr w:rsidR="00965AFD" w:rsidRPr="00F905A9" w:rsidTr="00590993">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965AFD" w:rsidRPr="00F905A9" w:rsidRDefault="00965AFD" w:rsidP="00590993">
            <w:pPr>
              <w:pStyle w:val="af8"/>
              <w:jc w:val="center"/>
              <w:rPr>
                <w:rFonts w:ascii="Arial" w:hAnsi="Arial" w:cs="Arial"/>
                <w:sz w:val="22"/>
                <w:szCs w:val="22"/>
              </w:rPr>
            </w:pP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965AFD" w:rsidRPr="00F905A9" w:rsidRDefault="00965AFD" w:rsidP="00590993">
            <w:pPr>
              <w:rPr>
                <w:rFonts w:ascii="Arial" w:hAnsi="Arial" w:cs="Arial"/>
                <w:b/>
                <w:bCs/>
                <w:sz w:val="22"/>
                <w:szCs w:val="22"/>
                <w:highlight w:val="white"/>
              </w:rPr>
            </w:pPr>
            <w:r w:rsidRPr="00F905A9">
              <w:rPr>
                <w:rFonts w:ascii="Arial" w:hAnsi="Arial" w:cs="Arial"/>
                <w:b/>
                <w:bCs/>
                <w:sz w:val="22"/>
                <w:szCs w:val="22"/>
                <w:highlight w:val="white"/>
              </w:rPr>
              <w:t>Σύνολο</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65AFD" w:rsidRPr="00F905A9" w:rsidRDefault="00965AFD" w:rsidP="00590993">
            <w:pPr>
              <w:pStyle w:val="af8"/>
              <w:jc w:val="center"/>
              <w:rPr>
                <w:rFonts w:ascii="Arial" w:hAnsi="Arial" w:cs="Arial"/>
                <w:b/>
                <w:sz w:val="22"/>
                <w:szCs w:val="22"/>
              </w:rPr>
            </w:pPr>
            <w:r w:rsidRPr="00F905A9">
              <w:rPr>
                <w:rFonts w:ascii="Arial" w:hAnsi="Arial" w:cs="Arial"/>
                <w:b/>
                <w:sz w:val="22"/>
                <w:szCs w:val="22"/>
              </w:rPr>
              <w:t>7.180,84€</w:t>
            </w:r>
          </w:p>
        </w:tc>
      </w:tr>
    </w:tbl>
    <w:p w:rsidR="00965AFD" w:rsidRPr="00F905A9" w:rsidRDefault="00965AFD" w:rsidP="00965AFD">
      <w:pPr>
        <w:suppressAutoHyphens w:val="0"/>
        <w:spacing w:before="100" w:beforeAutospacing="1"/>
        <w:ind w:left="-57" w:right="-57" w:hanging="57"/>
        <w:rPr>
          <w:rFonts w:ascii="Arial" w:hAnsi="Arial" w:cs="Arial"/>
          <w:sz w:val="22"/>
          <w:szCs w:val="22"/>
        </w:rPr>
      </w:pPr>
    </w:p>
    <w:p w:rsidR="00CF6E1F" w:rsidRPr="00F905A9" w:rsidRDefault="00E72990" w:rsidP="000E0286">
      <w:pPr>
        <w:ind w:left="808"/>
        <w:jc w:val="both"/>
        <w:rPr>
          <w:rFonts w:ascii="Arial" w:eastAsia="Calibri" w:hAnsi="Arial" w:cs="Arial"/>
          <w:b/>
          <w:bCs/>
          <w:sz w:val="22"/>
          <w:szCs w:val="22"/>
        </w:rPr>
      </w:pPr>
      <w:r w:rsidRPr="00F905A9">
        <w:rPr>
          <w:rFonts w:ascii="Arial" w:hAnsi="Arial" w:cs="Arial"/>
          <w:b/>
          <w:sz w:val="22"/>
          <w:szCs w:val="22"/>
        </w:rPr>
        <w:t xml:space="preserve">                  </w:t>
      </w:r>
      <w:r w:rsidR="003A3FC2" w:rsidRPr="00F905A9">
        <w:rPr>
          <w:rFonts w:ascii="Arial" w:hAnsi="Arial" w:cs="Arial"/>
          <w:b/>
          <w:sz w:val="22"/>
          <w:szCs w:val="22"/>
        </w:rPr>
        <w:t xml:space="preserve">        </w:t>
      </w:r>
      <w:r w:rsidR="00135173" w:rsidRPr="00F905A9">
        <w:rPr>
          <w:rFonts w:ascii="Arial" w:eastAsia="Calibri" w:hAnsi="Arial" w:cs="Arial"/>
          <w:b/>
          <w:bCs/>
          <w:sz w:val="22"/>
          <w:szCs w:val="22"/>
        </w:rPr>
        <w:tab/>
      </w:r>
    </w:p>
    <w:p w:rsidR="005D406C" w:rsidRDefault="00CF6E1F" w:rsidP="006A6BF3">
      <w:pPr>
        <w:pStyle w:val="af9"/>
        <w:spacing w:line="276" w:lineRule="auto"/>
        <w:ind w:left="0"/>
        <w:contextualSpacing w:val="0"/>
        <w:jc w:val="both"/>
        <w:rPr>
          <w:rFonts w:ascii="Arial" w:hAnsi="Arial" w:cs="Arial"/>
          <w:b/>
          <w:sz w:val="22"/>
          <w:szCs w:val="22"/>
        </w:rPr>
      </w:pPr>
      <w:r w:rsidRPr="00F905A9">
        <w:rPr>
          <w:rFonts w:ascii="Arial" w:eastAsia="Calibri" w:hAnsi="Arial" w:cs="Arial"/>
          <w:b/>
          <w:bCs/>
          <w:sz w:val="22"/>
          <w:szCs w:val="22"/>
        </w:rPr>
        <w:t>Η</w:t>
      </w:r>
      <w:r w:rsidR="003A3FC2" w:rsidRPr="00F905A9">
        <w:rPr>
          <w:rFonts w:ascii="Arial" w:eastAsia="Calibri" w:hAnsi="Arial" w:cs="Arial"/>
          <w:b/>
          <w:bCs/>
          <w:sz w:val="22"/>
          <w:szCs w:val="22"/>
        </w:rPr>
        <w:t xml:space="preserve"> </w:t>
      </w:r>
      <w:r w:rsidR="003A3FC2" w:rsidRPr="00F905A9">
        <w:rPr>
          <w:rFonts w:ascii="Arial" w:hAnsi="Arial" w:cs="Arial"/>
          <w:b/>
          <w:sz w:val="22"/>
          <w:szCs w:val="22"/>
        </w:rPr>
        <w:t xml:space="preserve">παρούσα απόφαση πήρε αριθμό  </w:t>
      </w:r>
      <w:r w:rsidR="00965AFD" w:rsidRPr="00F905A9">
        <w:rPr>
          <w:rFonts w:ascii="Arial" w:hAnsi="Arial" w:cs="Arial"/>
          <w:b/>
          <w:sz w:val="22"/>
          <w:szCs w:val="22"/>
        </w:rPr>
        <w:t>4</w:t>
      </w:r>
      <w:r w:rsidR="00590D93" w:rsidRPr="00F905A9">
        <w:rPr>
          <w:rFonts w:ascii="Arial" w:hAnsi="Arial" w:cs="Arial"/>
          <w:b/>
          <w:sz w:val="22"/>
          <w:szCs w:val="22"/>
        </w:rPr>
        <w:t>/202</w:t>
      </w:r>
      <w:r w:rsidR="00965AFD" w:rsidRPr="00F905A9">
        <w:rPr>
          <w:rFonts w:ascii="Arial" w:hAnsi="Arial" w:cs="Arial"/>
          <w:b/>
          <w:sz w:val="22"/>
          <w:szCs w:val="22"/>
        </w:rPr>
        <w:t>3</w:t>
      </w:r>
      <w:r w:rsidR="003A3FC2" w:rsidRPr="00F905A9">
        <w:rPr>
          <w:rFonts w:ascii="Arial" w:hAnsi="Arial" w:cs="Arial"/>
          <w:b/>
          <w:sz w:val="22"/>
          <w:szCs w:val="22"/>
        </w:rPr>
        <w:t xml:space="preserve">.     </w:t>
      </w:r>
    </w:p>
    <w:p w:rsidR="00F905A9" w:rsidRPr="00F905A9" w:rsidRDefault="00F905A9" w:rsidP="006A6BF3">
      <w:pPr>
        <w:pStyle w:val="af9"/>
        <w:spacing w:line="276" w:lineRule="auto"/>
        <w:ind w:left="0"/>
        <w:contextualSpacing w:val="0"/>
        <w:jc w:val="both"/>
        <w:rPr>
          <w:rFonts w:ascii="Arial" w:hAnsi="Arial" w:cs="Arial"/>
          <w:b/>
          <w:sz w:val="22"/>
          <w:szCs w:val="22"/>
        </w:rPr>
      </w:pPr>
    </w:p>
    <w:p w:rsidR="008F3CA6" w:rsidRPr="00F905A9" w:rsidRDefault="008F3CA6" w:rsidP="008F3CA6">
      <w:pPr>
        <w:tabs>
          <w:tab w:val="left" w:pos="559"/>
          <w:tab w:val="left" w:pos="1555"/>
        </w:tabs>
        <w:rPr>
          <w:rFonts w:ascii="Arial" w:hAnsi="Arial" w:cs="Arial"/>
          <w:sz w:val="22"/>
          <w:szCs w:val="22"/>
        </w:rPr>
      </w:pPr>
      <w:r w:rsidRPr="00F905A9">
        <w:rPr>
          <w:rFonts w:ascii="Arial" w:eastAsia="Verdana" w:hAnsi="Arial" w:cs="Arial"/>
          <w:kern w:val="1"/>
          <w:sz w:val="22"/>
          <w:szCs w:val="22"/>
          <w:lang w:bidi="hi-IN"/>
        </w:rPr>
        <w:t>ΠΡΟΕΔΡΟΣ</w:t>
      </w:r>
    </w:p>
    <w:p w:rsidR="008F3CA6" w:rsidRPr="00F905A9" w:rsidRDefault="00DF53EE" w:rsidP="008F3CA6">
      <w:pPr>
        <w:tabs>
          <w:tab w:val="left" w:pos="559"/>
          <w:tab w:val="left" w:pos="1555"/>
        </w:tabs>
        <w:rPr>
          <w:rFonts w:ascii="Arial" w:eastAsia="Arial" w:hAnsi="Arial" w:cs="Arial"/>
          <w:sz w:val="22"/>
          <w:szCs w:val="22"/>
        </w:rPr>
      </w:pPr>
      <w:r w:rsidRPr="00F905A9">
        <w:rPr>
          <w:rFonts w:ascii="Arial" w:eastAsia="Arial" w:hAnsi="Arial" w:cs="Arial"/>
          <w:sz w:val="22"/>
          <w:szCs w:val="22"/>
        </w:rPr>
        <w:t>ΙΩΑΝΝΗΣ Δ. ΤΑΓΚΑΛΕΓΚΑΣ</w:t>
      </w:r>
    </w:p>
    <w:p w:rsidR="00DF53EE" w:rsidRPr="00F905A9" w:rsidRDefault="00DF53EE" w:rsidP="008F3CA6">
      <w:pPr>
        <w:tabs>
          <w:tab w:val="left" w:pos="559"/>
          <w:tab w:val="left" w:pos="1555"/>
        </w:tabs>
        <w:rPr>
          <w:rFonts w:ascii="Arial" w:hAnsi="Arial" w:cs="Arial"/>
          <w:sz w:val="22"/>
          <w:szCs w:val="22"/>
        </w:rPr>
      </w:pPr>
    </w:p>
    <w:p w:rsidR="008F3CA6" w:rsidRPr="00F905A9" w:rsidRDefault="008F3CA6" w:rsidP="008F3CA6">
      <w:pPr>
        <w:tabs>
          <w:tab w:val="center" w:pos="1080"/>
          <w:tab w:val="left" w:pos="6120"/>
          <w:tab w:val="center" w:pos="8460"/>
        </w:tabs>
        <w:jc w:val="both"/>
        <w:rPr>
          <w:rFonts w:ascii="Arial" w:hAnsi="Arial" w:cs="Arial"/>
          <w:sz w:val="22"/>
          <w:szCs w:val="22"/>
        </w:rPr>
      </w:pPr>
      <w:r w:rsidRPr="00F905A9">
        <w:rPr>
          <w:rFonts w:ascii="Arial" w:eastAsia="Arial" w:hAnsi="Arial" w:cs="Arial"/>
          <w:sz w:val="22"/>
          <w:szCs w:val="22"/>
        </w:rPr>
        <w:t xml:space="preserve">                </w:t>
      </w:r>
      <w:r w:rsidRPr="00F905A9">
        <w:rPr>
          <w:rFonts w:ascii="Arial" w:hAnsi="Arial" w:cs="Arial"/>
          <w:sz w:val="22"/>
          <w:szCs w:val="22"/>
        </w:rPr>
        <w:t>ΤΑ ΜΕΛΗ</w:t>
      </w:r>
    </w:p>
    <w:p w:rsidR="008F3CA6" w:rsidRPr="00F905A9" w:rsidRDefault="008F3CA6" w:rsidP="008F3CA6">
      <w:pPr>
        <w:tabs>
          <w:tab w:val="left" w:pos="360"/>
          <w:tab w:val="left" w:pos="6237"/>
        </w:tabs>
        <w:ind w:left="360"/>
        <w:rPr>
          <w:rFonts w:ascii="Arial" w:hAnsi="Arial" w:cs="Arial"/>
          <w:sz w:val="22"/>
          <w:szCs w:val="22"/>
        </w:rPr>
      </w:pPr>
      <w:r w:rsidRPr="00F905A9">
        <w:rPr>
          <w:rFonts w:ascii="Arial" w:hAnsi="Arial" w:cs="Arial"/>
          <w:sz w:val="22"/>
          <w:szCs w:val="22"/>
        </w:rPr>
        <w:t>1.Μητάς Αλέξανδρος</w:t>
      </w:r>
    </w:p>
    <w:p w:rsidR="008F3CA6" w:rsidRPr="00F905A9" w:rsidRDefault="008F3CA6" w:rsidP="008F3CA6">
      <w:pPr>
        <w:tabs>
          <w:tab w:val="left" w:pos="360"/>
          <w:tab w:val="left" w:pos="6237"/>
        </w:tabs>
        <w:ind w:left="360"/>
        <w:rPr>
          <w:rFonts w:ascii="Arial" w:hAnsi="Arial" w:cs="Arial"/>
          <w:sz w:val="22"/>
          <w:szCs w:val="22"/>
        </w:rPr>
      </w:pPr>
      <w:r w:rsidRPr="00F905A9">
        <w:rPr>
          <w:rFonts w:ascii="Arial" w:hAnsi="Arial" w:cs="Arial"/>
          <w:sz w:val="22"/>
          <w:szCs w:val="22"/>
        </w:rPr>
        <w:t xml:space="preserve">2 </w:t>
      </w:r>
      <w:r w:rsidRPr="00F905A9">
        <w:rPr>
          <w:rFonts w:ascii="Arial" w:hAnsi="Arial" w:cs="Arial"/>
          <w:sz w:val="22"/>
          <w:szCs w:val="22"/>
          <w:lang w:val="en-US"/>
        </w:rPr>
        <w:t>K</w:t>
      </w:r>
      <w:proofErr w:type="spellStart"/>
      <w:r w:rsidRPr="00F905A9">
        <w:rPr>
          <w:rFonts w:ascii="Arial" w:hAnsi="Arial" w:cs="Arial"/>
          <w:sz w:val="22"/>
          <w:szCs w:val="22"/>
        </w:rPr>
        <w:t>αλογρηάς</w:t>
      </w:r>
      <w:proofErr w:type="spellEnd"/>
      <w:r w:rsidRPr="00F905A9">
        <w:rPr>
          <w:rFonts w:ascii="Arial" w:hAnsi="Arial" w:cs="Arial"/>
          <w:sz w:val="22"/>
          <w:szCs w:val="22"/>
        </w:rPr>
        <w:t xml:space="preserve"> Αθανάσιος                                                       </w:t>
      </w:r>
    </w:p>
    <w:p w:rsidR="008F3CA6" w:rsidRPr="00F905A9" w:rsidRDefault="008F3CA6" w:rsidP="008F3CA6">
      <w:pPr>
        <w:tabs>
          <w:tab w:val="left" w:pos="360"/>
          <w:tab w:val="left" w:pos="6237"/>
        </w:tabs>
        <w:ind w:left="360"/>
        <w:rPr>
          <w:rFonts w:ascii="Arial" w:hAnsi="Arial" w:cs="Arial"/>
          <w:sz w:val="22"/>
          <w:szCs w:val="22"/>
        </w:rPr>
      </w:pPr>
      <w:r w:rsidRPr="00F905A9">
        <w:rPr>
          <w:rFonts w:ascii="Arial" w:hAnsi="Arial" w:cs="Arial"/>
          <w:sz w:val="22"/>
          <w:szCs w:val="22"/>
        </w:rPr>
        <w:t xml:space="preserve">3.Σαγιάννης Μιχαήλ                                                           </w:t>
      </w:r>
    </w:p>
    <w:p w:rsidR="008F3CA6" w:rsidRPr="00F905A9" w:rsidRDefault="008F3CA6" w:rsidP="008F3CA6">
      <w:pPr>
        <w:tabs>
          <w:tab w:val="left" w:pos="360"/>
          <w:tab w:val="left" w:pos="6237"/>
        </w:tabs>
        <w:ind w:left="360"/>
        <w:rPr>
          <w:rFonts w:ascii="Arial" w:hAnsi="Arial" w:cs="Arial"/>
          <w:sz w:val="22"/>
          <w:szCs w:val="22"/>
        </w:rPr>
      </w:pPr>
      <w:r w:rsidRPr="00F905A9">
        <w:rPr>
          <w:rFonts w:ascii="Arial" w:hAnsi="Arial" w:cs="Arial"/>
          <w:sz w:val="22"/>
          <w:szCs w:val="22"/>
        </w:rPr>
        <w:t xml:space="preserve">4 </w:t>
      </w:r>
      <w:proofErr w:type="spellStart"/>
      <w:r w:rsidRPr="00F905A9">
        <w:rPr>
          <w:rFonts w:ascii="Arial" w:hAnsi="Arial" w:cs="Arial"/>
          <w:sz w:val="22"/>
          <w:szCs w:val="22"/>
        </w:rPr>
        <w:t>Μερτζάνης</w:t>
      </w:r>
      <w:proofErr w:type="spellEnd"/>
      <w:r w:rsidRPr="00F905A9">
        <w:rPr>
          <w:rFonts w:ascii="Arial" w:hAnsi="Arial" w:cs="Arial"/>
          <w:sz w:val="22"/>
          <w:szCs w:val="22"/>
        </w:rPr>
        <w:t xml:space="preserve"> </w:t>
      </w:r>
      <w:proofErr w:type="spellStart"/>
      <w:r w:rsidRPr="00F905A9">
        <w:rPr>
          <w:rFonts w:ascii="Arial" w:hAnsi="Arial" w:cs="Arial"/>
          <w:sz w:val="22"/>
          <w:szCs w:val="22"/>
        </w:rPr>
        <w:t>Κωσταντίνος</w:t>
      </w:r>
      <w:proofErr w:type="spellEnd"/>
    </w:p>
    <w:p w:rsidR="008F3CA6" w:rsidRPr="00F905A9" w:rsidRDefault="00DF53EE" w:rsidP="008F3CA6">
      <w:pPr>
        <w:tabs>
          <w:tab w:val="left" w:pos="6237"/>
        </w:tabs>
        <w:ind w:left="360"/>
        <w:rPr>
          <w:rFonts w:ascii="Arial" w:hAnsi="Arial" w:cs="Arial"/>
          <w:sz w:val="22"/>
          <w:szCs w:val="22"/>
        </w:rPr>
      </w:pPr>
      <w:r w:rsidRPr="00F905A9">
        <w:rPr>
          <w:rFonts w:ascii="Arial" w:hAnsi="Arial" w:cs="Arial"/>
          <w:sz w:val="22"/>
          <w:szCs w:val="22"/>
        </w:rPr>
        <w:t>5.Καπλάνης Κωνσταντίνος</w:t>
      </w:r>
      <w:r w:rsidR="00CC57D5" w:rsidRPr="00F905A9">
        <w:rPr>
          <w:rFonts w:ascii="Arial" w:hAnsi="Arial" w:cs="Arial"/>
          <w:sz w:val="22"/>
          <w:szCs w:val="22"/>
        </w:rPr>
        <w:t xml:space="preserve">                                                    </w:t>
      </w:r>
      <w:r w:rsidR="008F3CA6" w:rsidRPr="00F905A9">
        <w:rPr>
          <w:rFonts w:ascii="Arial" w:hAnsi="Arial" w:cs="Arial"/>
          <w:sz w:val="22"/>
          <w:szCs w:val="22"/>
        </w:rPr>
        <w:t xml:space="preserve">ΠΙΣΤΟ ΑΠΟΣΠΑΣΜΑ      </w:t>
      </w:r>
    </w:p>
    <w:p w:rsidR="008F3CA6" w:rsidRPr="00F905A9" w:rsidRDefault="00DF53EE" w:rsidP="008F3CA6">
      <w:pPr>
        <w:tabs>
          <w:tab w:val="left" w:pos="6237"/>
        </w:tabs>
        <w:ind w:left="360"/>
        <w:rPr>
          <w:rFonts w:ascii="Arial" w:hAnsi="Arial" w:cs="Arial"/>
          <w:sz w:val="22"/>
          <w:szCs w:val="22"/>
        </w:rPr>
      </w:pPr>
      <w:r w:rsidRPr="00F905A9">
        <w:rPr>
          <w:rFonts w:ascii="Arial" w:eastAsia="Arial" w:hAnsi="Arial" w:cs="Arial"/>
          <w:sz w:val="22"/>
          <w:szCs w:val="22"/>
        </w:rPr>
        <w:t>6.Μπράλιος Νικόλαος</w:t>
      </w:r>
      <w:r w:rsidR="008F3CA6" w:rsidRPr="00F905A9">
        <w:rPr>
          <w:rFonts w:ascii="Arial" w:eastAsia="Arial" w:hAnsi="Arial" w:cs="Arial"/>
          <w:sz w:val="22"/>
          <w:szCs w:val="22"/>
        </w:rPr>
        <w:t xml:space="preserve">                                                          </w:t>
      </w:r>
      <w:r w:rsidR="008F3CA6" w:rsidRPr="00F905A9">
        <w:rPr>
          <w:rFonts w:ascii="Arial" w:hAnsi="Arial" w:cs="Arial"/>
          <w:sz w:val="22"/>
          <w:szCs w:val="22"/>
        </w:rPr>
        <w:t xml:space="preserve">Λιβαδειά   </w:t>
      </w:r>
      <w:r w:rsidR="00F905A9">
        <w:rPr>
          <w:rFonts w:ascii="Arial" w:hAnsi="Arial" w:cs="Arial"/>
          <w:sz w:val="22"/>
          <w:szCs w:val="22"/>
        </w:rPr>
        <w:t>2</w:t>
      </w:r>
      <w:r w:rsidR="00111E84">
        <w:rPr>
          <w:rFonts w:ascii="Arial" w:hAnsi="Arial" w:cs="Arial"/>
          <w:sz w:val="22"/>
          <w:szCs w:val="22"/>
        </w:rPr>
        <w:t>6</w:t>
      </w:r>
      <w:r w:rsidR="008F3CA6" w:rsidRPr="00F905A9">
        <w:rPr>
          <w:rFonts w:ascii="Arial" w:hAnsi="Arial" w:cs="Arial"/>
          <w:sz w:val="22"/>
          <w:szCs w:val="22"/>
        </w:rPr>
        <w:t xml:space="preserve"> -</w:t>
      </w:r>
      <w:r w:rsidR="00F905A9">
        <w:rPr>
          <w:rFonts w:ascii="Arial" w:hAnsi="Arial" w:cs="Arial"/>
          <w:sz w:val="22"/>
          <w:szCs w:val="22"/>
        </w:rPr>
        <w:t>01</w:t>
      </w:r>
      <w:r w:rsidR="008F3CA6" w:rsidRPr="00F905A9">
        <w:rPr>
          <w:rFonts w:ascii="Arial" w:hAnsi="Arial" w:cs="Arial"/>
          <w:sz w:val="22"/>
          <w:szCs w:val="22"/>
        </w:rPr>
        <w:t>-202</w:t>
      </w:r>
      <w:r w:rsidR="00F905A9">
        <w:rPr>
          <w:rFonts w:ascii="Arial" w:hAnsi="Arial" w:cs="Arial"/>
          <w:sz w:val="22"/>
          <w:szCs w:val="22"/>
        </w:rPr>
        <w:t>3</w:t>
      </w:r>
    </w:p>
    <w:p w:rsidR="008F3CA6" w:rsidRPr="00F905A9" w:rsidRDefault="00DF53EE" w:rsidP="008F3CA6">
      <w:pPr>
        <w:tabs>
          <w:tab w:val="left" w:pos="6237"/>
        </w:tabs>
        <w:ind w:left="360"/>
        <w:rPr>
          <w:rFonts w:ascii="Arial" w:eastAsia="Arial" w:hAnsi="Arial" w:cs="Arial"/>
          <w:sz w:val="22"/>
          <w:szCs w:val="22"/>
        </w:rPr>
      </w:pPr>
      <w:r w:rsidRPr="00F905A9">
        <w:rPr>
          <w:rFonts w:ascii="Arial" w:hAnsi="Arial" w:cs="Arial"/>
          <w:sz w:val="22"/>
          <w:szCs w:val="22"/>
        </w:rPr>
        <w:t>7.Καραμάνης Δημήτριος</w:t>
      </w:r>
      <w:r w:rsidR="008F3CA6" w:rsidRPr="00F905A9">
        <w:rPr>
          <w:rFonts w:ascii="Arial" w:eastAsia="Arial" w:hAnsi="Arial" w:cs="Arial"/>
          <w:sz w:val="22"/>
          <w:szCs w:val="22"/>
        </w:rPr>
        <w:t xml:space="preserve">                                             </w:t>
      </w:r>
      <w:r w:rsidR="000E0286" w:rsidRPr="00F905A9">
        <w:rPr>
          <w:rFonts w:ascii="Arial" w:eastAsia="Arial" w:hAnsi="Arial" w:cs="Arial"/>
          <w:sz w:val="22"/>
          <w:szCs w:val="22"/>
        </w:rPr>
        <w:t xml:space="preserve">            Ο ΠΡΟΕΔΡΟΣ </w:t>
      </w:r>
    </w:p>
    <w:p w:rsidR="000E0286" w:rsidRPr="00F905A9" w:rsidRDefault="000E0286" w:rsidP="008F3CA6">
      <w:pPr>
        <w:tabs>
          <w:tab w:val="left" w:pos="6237"/>
        </w:tabs>
        <w:ind w:left="360"/>
        <w:rPr>
          <w:rFonts w:ascii="Arial" w:eastAsia="Arial" w:hAnsi="Arial" w:cs="Arial"/>
          <w:sz w:val="22"/>
          <w:szCs w:val="22"/>
        </w:rPr>
      </w:pPr>
    </w:p>
    <w:p w:rsidR="000E0286" w:rsidRPr="00F905A9" w:rsidRDefault="000E0286" w:rsidP="008F3CA6">
      <w:pPr>
        <w:tabs>
          <w:tab w:val="left" w:pos="6237"/>
        </w:tabs>
        <w:ind w:left="360"/>
        <w:rPr>
          <w:rFonts w:ascii="Arial" w:hAnsi="Arial" w:cs="Arial"/>
          <w:sz w:val="22"/>
          <w:szCs w:val="22"/>
        </w:rPr>
      </w:pPr>
    </w:p>
    <w:p w:rsidR="008F3CA6" w:rsidRPr="00F905A9" w:rsidRDefault="008F3CA6" w:rsidP="008F3CA6">
      <w:pPr>
        <w:tabs>
          <w:tab w:val="left" w:pos="6237"/>
        </w:tabs>
        <w:ind w:left="360"/>
        <w:rPr>
          <w:rFonts w:ascii="Arial" w:hAnsi="Arial" w:cs="Arial"/>
          <w:sz w:val="22"/>
          <w:szCs w:val="22"/>
        </w:rPr>
      </w:pPr>
      <w:r w:rsidRPr="00F905A9">
        <w:rPr>
          <w:rFonts w:ascii="Arial" w:eastAsia="Arial" w:hAnsi="Arial" w:cs="Arial"/>
          <w:sz w:val="22"/>
          <w:szCs w:val="22"/>
        </w:rPr>
        <w:t xml:space="preserve">                                                                                         ΙΩΑΝΝΗΣ Δ. ΤΑΓΚΑΛΕΓΚΑΣ </w:t>
      </w:r>
    </w:p>
    <w:p w:rsidR="002925BF" w:rsidRPr="00F905A9" w:rsidRDefault="008F3CA6" w:rsidP="00EA5371">
      <w:pPr>
        <w:tabs>
          <w:tab w:val="left" w:pos="6237"/>
        </w:tabs>
        <w:ind w:left="360"/>
        <w:rPr>
          <w:rFonts w:ascii="Arial" w:hAnsi="Arial" w:cs="Arial"/>
          <w:sz w:val="22"/>
          <w:szCs w:val="22"/>
        </w:rPr>
      </w:pPr>
      <w:r w:rsidRPr="00F905A9">
        <w:rPr>
          <w:rFonts w:ascii="Arial" w:eastAsia="Arial" w:hAnsi="Arial" w:cs="Arial"/>
          <w:sz w:val="22"/>
          <w:szCs w:val="22"/>
        </w:rPr>
        <w:t xml:space="preserve">                                                                                        ΔΗΜΑΡΧΟΣΛΕΒΑΔΕΩΝ                                                                                                                                                     </w:t>
      </w:r>
    </w:p>
    <w:sectPr w:rsidR="002925BF" w:rsidRPr="00F905A9" w:rsidSect="0019405B">
      <w:headerReference w:type="default" r:id="rId8"/>
      <w:headerReference w:type="first" r:id="rId9"/>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5887" w:rsidRDefault="004B5887">
      <w:r>
        <w:separator/>
      </w:r>
    </w:p>
  </w:endnote>
  <w:endnote w:type="continuationSeparator" w:id="0">
    <w:p w:rsidR="004B5887" w:rsidRDefault="004B588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5887" w:rsidRDefault="004B5887">
      <w:r>
        <w:separator/>
      </w:r>
    </w:p>
  </w:footnote>
  <w:footnote w:type="continuationSeparator" w:id="0">
    <w:p w:rsidR="004B5887" w:rsidRDefault="004B58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173" w:rsidRDefault="008E39D8">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135173" w:rsidRDefault="008E39D8">
                <w:pPr>
                  <w:pStyle w:val="af1"/>
                </w:pPr>
                <w:r>
                  <w:rPr>
                    <w:rStyle w:val="a3"/>
                  </w:rPr>
                  <w:fldChar w:fldCharType="begin"/>
                </w:r>
                <w:r w:rsidR="00135173">
                  <w:rPr>
                    <w:rStyle w:val="a3"/>
                  </w:rPr>
                  <w:instrText xml:space="preserve"> PAGE </w:instrText>
                </w:r>
                <w:r>
                  <w:rPr>
                    <w:rStyle w:val="a3"/>
                  </w:rPr>
                  <w:fldChar w:fldCharType="separate"/>
                </w:r>
                <w:r w:rsidR="00111E84">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173" w:rsidRDefault="00135173">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813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6D3B"/>
    <w:rsid w:val="0001078B"/>
    <w:rsid w:val="00015448"/>
    <w:rsid w:val="00016112"/>
    <w:rsid w:val="000170BC"/>
    <w:rsid w:val="00017118"/>
    <w:rsid w:val="0001730A"/>
    <w:rsid w:val="00017E38"/>
    <w:rsid w:val="00024687"/>
    <w:rsid w:val="00024BB5"/>
    <w:rsid w:val="00026B66"/>
    <w:rsid w:val="00030B7E"/>
    <w:rsid w:val="00036045"/>
    <w:rsid w:val="0003699A"/>
    <w:rsid w:val="00037F1E"/>
    <w:rsid w:val="00040CDE"/>
    <w:rsid w:val="000413CA"/>
    <w:rsid w:val="00047AA0"/>
    <w:rsid w:val="00050E6E"/>
    <w:rsid w:val="000518E1"/>
    <w:rsid w:val="0005483D"/>
    <w:rsid w:val="0005686A"/>
    <w:rsid w:val="00057215"/>
    <w:rsid w:val="00066288"/>
    <w:rsid w:val="00072C6B"/>
    <w:rsid w:val="0007422E"/>
    <w:rsid w:val="000752B9"/>
    <w:rsid w:val="0007635E"/>
    <w:rsid w:val="00076A9A"/>
    <w:rsid w:val="00080FB4"/>
    <w:rsid w:val="00085A83"/>
    <w:rsid w:val="0009103A"/>
    <w:rsid w:val="000927DA"/>
    <w:rsid w:val="0009322F"/>
    <w:rsid w:val="000950FD"/>
    <w:rsid w:val="000A68BD"/>
    <w:rsid w:val="000A6F0B"/>
    <w:rsid w:val="000B1583"/>
    <w:rsid w:val="000B247B"/>
    <w:rsid w:val="000B32D2"/>
    <w:rsid w:val="000B4F9B"/>
    <w:rsid w:val="000C2832"/>
    <w:rsid w:val="000C3A73"/>
    <w:rsid w:val="000D0A56"/>
    <w:rsid w:val="000D1D65"/>
    <w:rsid w:val="000E0286"/>
    <w:rsid w:val="000E0AA3"/>
    <w:rsid w:val="000E1B84"/>
    <w:rsid w:val="000F3B64"/>
    <w:rsid w:val="000F54DC"/>
    <w:rsid w:val="001003DC"/>
    <w:rsid w:val="00101E68"/>
    <w:rsid w:val="001041DE"/>
    <w:rsid w:val="001116D6"/>
    <w:rsid w:val="00111E84"/>
    <w:rsid w:val="001134D4"/>
    <w:rsid w:val="001136A3"/>
    <w:rsid w:val="00113E80"/>
    <w:rsid w:val="00124B9D"/>
    <w:rsid w:val="00132B33"/>
    <w:rsid w:val="00135173"/>
    <w:rsid w:val="00135C95"/>
    <w:rsid w:val="00136591"/>
    <w:rsid w:val="00137315"/>
    <w:rsid w:val="001459CD"/>
    <w:rsid w:val="00145EE5"/>
    <w:rsid w:val="00151E93"/>
    <w:rsid w:val="00155F11"/>
    <w:rsid w:val="00157175"/>
    <w:rsid w:val="001577EF"/>
    <w:rsid w:val="00157A71"/>
    <w:rsid w:val="0016399A"/>
    <w:rsid w:val="00164C80"/>
    <w:rsid w:val="00182DEC"/>
    <w:rsid w:val="00186D41"/>
    <w:rsid w:val="0019405B"/>
    <w:rsid w:val="00194722"/>
    <w:rsid w:val="001956F9"/>
    <w:rsid w:val="00197661"/>
    <w:rsid w:val="00197AB6"/>
    <w:rsid w:val="001A3DC8"/>
    <w:rsid w:val="001A738A"/>
    <w:rsid w:val="001B049B"/>
    <w:rsid w:val="001B2912"/>
    <w:rsid w:val="001B6D9C"/>
    <w:rsid w:val="001B7132"/>
    <w:rsid w:val="001B7B8E"/>
    <w:rsid w:val="001C0D23"/>
    <w:rsid w:val="001C11B6"/>
    <w:rsid w:val="001D4BBB"/>
    <w:rsid w:val="001E01CA"/>
    <w:rsid w:val="001E4520"/>
    <w:rsid w:val="001E4D4C"/>
    <w:rsid w:val="001F071D"/>
    <w:rsid w:val="001F22BD"/>
    <w:rsid w:val="001F60FA"/>
    <w:rsid w:val="00202632"/>
    <w:rsid w:val="00207A21"/>
    <w:rsid w:val="00207FF6"/>
    <w:rsid w:val="00210184"/>
    <w:rsid w:val="00213E73"/>
    <w:rsid w:val="00215D21"/>
    <w:rsid w:val="002175BA"/>
    <w:rsid w:val="00220115"/>
    <w:rsid w:val="00223A00"/>
    <w:rsid w:val="00226E3B"/>
    <w:rsid w:val="00227C92"/>
    <w:rsid w:val="0023073D"/>
    <w:rsid w:val="002315FD"/>
    <w:rsid w:val="00231867"/>
    <w:rsid w:val="002323A7"/>
    <w:rsid w:val="00232557"/>
    <w:rsid w:val="002365ED"/>
    <w:rsid w:val="0024117E"/>
    <w:rsid w:val="00241D08"/>
    <w:rsid w:val="00242655"/>
    <w:rsid w:val="00250ECE"/>
    <w:rsid w:val="00252AAE"/>
    <w:rsid w:val="00253B9E"/>
    <w:rsid w:val="00256D3C"/>
    <w:rsid w:val="00257B14"/>
    <w:rsid w:val="00262009"/>
    <w:rsid w:val="00275CC1"/>
    <w:rsid w:val="00275D5E"/>
    <w:rsid w:val="002773DA"/>
    <w:rsid w:val="00282A18"/>
    <w:rsid w:val="00282E80"/>
    <w:rsid w:val="0028445A"/>
    <w:rsid w:val="00292002"/>
    <w:rsid w:val="0029201B"/>
    <w:rsid w:val="002925BF"/>
    <w:rsid w:val="0029648E"/>
    <w:rsid w:val="002A0330"/>
    <w:rsid w:val="002A29C1"/>
    <w:rsid w:val="002A5772"/>
    <w:rsid w:val="002B43B5"/>
    <w:rsid w:val="002B5434"/>
    <w:rsid w:val="002C0162"/>
    <w:rsid w:val="002C36B8"/>
    <w:rsid w:val="002D284B"/>
    <w:rsid w:val="002E0ADE"/>
    <w:rsid w:val="002E1914"/>
    <w:rsid w:val="002E4DA7"/>
    <w:rsid w:val="002E5119"/>
    <w:rsid w:val="002E515F"/>
    <w:rsid w:val="002E59E7"/>
    <w:rsid w:val="002E7F37"/>
    <w:rsid w:val="002F2D5A"/>
    <w:rsid w:val="002F6C3A"/>
    <w:rsid w:val="002F78A2"/>
    <w:rsid w:val="00301399"/>
    <w:rsid w:val="003025EF"/>
    <w:rsid w:val="00305DE2"/>
    <w:rsid w:val="0031302F"/>
    <w:rsid w:val="0031553A"/>
    <w:rsid w:val="0031619B"/>
    <w:rsid w:val="003202CE"/>
    <w:rsid w:val="0032160F"/>
    <w:rsid w:val="00323273"/>
    <w:rsid w:val="003234B1"/>
    <w:rsid w:val="00324A25"/>
    <w:rsid w:val="003332EE"/>
    <w:rsid w:val="003340D2"/>
    <w:rsid w:val="00337039"/>
    <w:rsid w:val="00337FB9"/>
    <w:rsid w:val="00341EEE"/>
    <w:rsid w:val="00343BC7"/>
    <w:rsid w:val="00345252"/>
    <w:rsid w:val="00345C77"/>
    <w:rsid w:val="00347232"/>
    <w:rsid w:val="003520D0"/>
    <w:rsid w:val="00354A9F"/>
    <w:rsid w:val="003665EB"/>
    <w:rsid w:val="003666A6"/>
    <w:rsid w:val="00371783"/>
    <w:rsid w:val="003720FD"/>
    <w:rsid w:val="00373F91"/>
    <w:rsid w:val="0037400A"/>
    <w:rsid w:val="00374E4B"/>
    <w:rsid w:val="003815F0"/>
    <w:rsid w:val="003818B2"/>
    <w:rsid w:val="00384268"/>
    <w:rsid w:val="00385818"/>
    <w:rsid w:val="003866AB"/>
    <w:rsid w:val="003907FF"/>
    <w:rsid w:val="00393555"/>
    <w:rsid w:val="003947BE"/>
    <w:rsid w:val="003A1E88"/>
    <w:rsid w:val="003A3FC2"/>
    <w:rsid w:val="003A4C37"/>
    <w:rsid w:val="003A743D"/>
    <w:rsid w:val="003A7EAF"/>
    <w:rsid w:val="003B07EA"/>
    <w:rsid w:val="003B17E9"/>
    <w:rsid w:val="003B1D1F"/>
    <w:rsid w:val="003B3429"/>
    <w:rsid w:val="003B5930"/>
    <w:rsid w:val="003B65D5"/>
    <w:rsid w:val="003C235F"/>
    <w:rsid w:val="003C4A77"/>
    <w:rsid w:val="003D0A0B"/>
    <w:rsid w:val="003D4108"/>
    <w:rsid w:val="003D6A63"/>
    <w:rsid w:val="003E1559"/>
    <w:rsid w:val="003E3562"/>
    <w:rsid w:val="003F0DEA"/>
    <w:rsid w:val="003F53AF"/>
    <w:rsid w:val="00401697"/>
    <w:rsid w:val="00406541"/>
    <w:rsid w:val="00407738"/>
    <w:rsid w:val="00407BAD"/>
    <w:rsid w:val="00411130"/>
    <w:rsid w:val="00411AEF"/>
    <w:rsid w:val="00416B27"/>
    <w:rsid w:val="00421E6D"/>
    <w:rsid w:val="00424A61"/>
    <w:rsid w:val="0042732B"/>
    <w:rsid w:val="00430F0D"/>
    <w:rsid w:val="00435514"/>
    <w:rsid w:val="00436102"/>
    <w:rsid w:val="0044354A"/>
    <w:rsid w:val="0044667E"/>
    <w:rsid w:val="00447548"/>
    <w:rsid w:val="00453239"/>
    <w:rsid w:val="004561C1"/>
    <w:rsid w:val="00456D12"/>
    <w:rsid w:val="0046203A"/>
    <w:rsid w:val="00463DBE"/>
    <w:rsid w:val="004650CA"/>
    <w:rsid w:val="004700D6"/>
    <w:rsid w:val="00471D9C"/>
    <w:rsid w:val="00475402"/>
    <w:rsid w:val="0048586E"/>
    <w:rsid w:val="004864AA"/>
    <w:rsid w:val="004900DF"/>
    <w:rsid w:val="004901FD"/>
    <w:rsid w:val="004905ED"/>
    <w:rsid w:val="00490954"/>
    <w:rsid w:val="00490B36"/>
    <w:rsid w:val="00492383"/>
    <w:rsid w:val="00495AB0"/>
    <w:rsid w:val="00497959"/>
    <w:rsid w:val="004A52EC"/>
    <w:rsid w:val="004A6A11"/>
    <w:rsid w:val="004A6ABB"/>
    <w:rsid w:val="004B2E58"/>
    <w:rsid w:val="004B5887"/>
    <w:rsid w:val="004B5A70"/>
    <w:rsid w:val="004B7126"/>
    <w:rsid w:val="004C0DA4"/>
    <w:rsid w:val="004C2678"/>
    <w:rsid w:val="004D0FF0"/>
    <w:rsid w:val="004D75AE"/>
    <w:rsid w:val="004E07FE"/>
    <w:rsid w:val="004E2BF9"/>
    <w:rsid w:val="004E31B4"/>
    <w:rsid w:val="004E4D03"/>
    <w:rsid w:val="004E79BF"/>
    <w:rsid w:val="004F2105"/>
    <w:rsid w:val="004F330D"/>
    <w:rsid w:val="00501B63"/>
    <w:rsid w:val="0050406B"/>
    <w:rsid w:val="005040FD"/>
    <w:rsid w:val="005109CE"/>
    <w:rsid w:val="005178E5"/>
    <w:rsid w:val="0052160D"/>
    <w:rsid w:val="005241F1"/>
    <w:rsid w:val="00524F6D"/>
    <w:rsid w:val="0052635A"/>
    <w:rsid w:val="0052681C"/>
    <w:rsid w:val="00526B61"/>
    <w:rsid w:val="005317A5"/>
    <w:rsid w:val="00540D5A"/>
    <w:rsid w:val="00541283"/>
    <w:rsid w:val="00541C48"/>
    <w:rsid w:val="00547183"/>
    <w:rsid w:val="005475D6"/>
    <w:rsid w:val="005525BF"/>
    <w:rsid w:val="00554F44"/>
    <w:rsid w:val="0055529D"/>
    <w:rsid w:val="00557809"/>
    <w:rsid w:val="00561EC7"/>
    <w:rsid w:val="00562F2A"/>
    <w:rsid w:val="00570C36"/>
    <w:rsid w:val="005733CC"/>
    <w:rsid w:val="00575879"/>
    <w:rsid w:val="005815DF"/>
    <w:rsid w:val="00582DA8"/>
    <w:rsid w:val="00585B41"/>
    <w:rsid w:val="005901BF"/>
    <w:rsid w:val="00590D93"/>
    <w:rsid w:val="00595671"/>
    <w:rsid w:val="005A7C2D"/>
    <w:rsid w:val="005B0894"/>
    <w:rsid w:val="005B38AA"/>
    <w:rsid w:val="005B4AE6"/>
    <w:rsid w:val="005B55CE"/>
    <w:rsid w:val="005C09C6"/>
    <w:rsid w:val="005C2306"/>
    <w:rsid w:val="005C3D1C"/>
    <w:rsid w:val="005C44F5"/>
    <w:rsid w:val="005C737A"/>
    <w:rsid w:val="005C7438"/>
    <w:rsid w:val="005C79ED"/>
    <w:rsid w:val="005D2212"/>
    <w:rsid w:val="005D264F"/>
    <w:rsid w:val="005D406C"/>
    <w:rsid w:val="005D7714"/>
    <w:rsid w:val="005E1ED5"/>
    <w:rsid w:val="005E2200"/>
    <w:rsid w:val="005E69E6"/>
    <w:rsid w:val="005E7301"/>
    <w:rsid w:val="005F20C6"/>
    <w:rsid w:val="005F48E7"/>
    <w:rsid w:val="005F79F8"/>
    <w:rsid w:val="0060147E"/>
    <w:rsid w:val="0060224B"/>
    <w:rsid w:val="00602572"/>
    <w:rsid w:val="00607865"/>
    <w:rsid w:val="006148EF"/>
    <w:rsid w:val="00620870"/>
    <w:rsid w:val="00625FF1"/>
    <w:rsid w:val="006276DD"/>
    <w:rsid w:val="00627B3C"/>
    <w:rsid w:val="0063029B"/>
    <w:rsid w:val="00631478"/>
    <w:rsid w:val="00632014"/>
    <w:rsid w:val="006348A7"/>
    <w:rsid w:val="006366F7"/>
    <w:rsid w:val="006409B8"/>
    <w:rsid w:val="00642335"/>
    <w:rsid w:val="00645374"/>
    <w:rsid w:val="00656B89"/>
    <w:rsid w:val="006600F0"/>
    <w:rsid w:val="00675B57"/>
    <w:rsid w:val="00676E69"/>
    <w:rsid w:val="00677AE1"/>
    <w:rsid w:val="0068596E"/>
    <w:rsid w:val="00686EBB"/>
    <w:rsid w:val="006908AC"/>
    <w:rsid w:val="00692E38"/>
    <w:rsid w:val="00694E11"/>
    <w:rsid w:val="006A3839"/>
    <w:rsid w:val="006A5921"/>
    <w:rsid w:val="006A654E"/>
    <w:rsid w:val="006A6BF3"/>
    <w:rsid w:val="006A6F00"/>
    <w:rsid w:val="006A7168"/>
    <w:rsid w:val="006A7705"/>
    <w:rsid w:val="006B53FE"/>
    <w:rsid w:val="006B5A74"/>
    <w:rsid w:val="006C0FC5"/>
    <w:rsid w:val="006C1CE4"/>
    <w:rsid w:val="006C4E3A"/>
    <w:rsid w:val="006C4FDE"/>
    <w:rsid w:val="006C72CA"/>
    <w:rsid w:val="006D31EF"/>
    <w:rsid w:val="006E1A25"/>
    <w:rsid w:val="006E263C"/>
    <w:rsid w:val="006E4308"/>
    <w:rsid w:val="006E4A8B"/>
    <w:rsid w:val="006E5497"/>
    <w:rsid w:val="006F27C3"/>
    <w:rsid w:val="006F45A0"/>
    <w:rsid w:val="006F53B6"/>
    <w:rsid w:val="006F6723"/>
    <w:rsid w:val="00701BD4"/>
    <w:rsid w:val="007026A4"/>
    <w:rsid w:val="00702807"/>
    <w:rsid w:val="007042B4"/>
    <w:rsid w:val="007100F2"/>
    <w:rsid w:val="00711486"/>
    <w:rsid w:val="00711749"/>
    <w:rsid w:val="007121BC"/>
    <w:rsid w:val="00715AED"/>
    <w:rsid w:val="00716C20"/>
    <w:rsid w:val="0072025A"/>
    <w:rsid w:val="00721993"/>
    <w:rsid w:val="00725E1E"/>
    <w:rsid w:val="00731EC0"/>
    <w:rsid w:val="00734FD7"/>
    <w:rsid w:val="00737C1A"/>
    <w:rsid w:val="00741E52"/>
    <w:rsid w:val="00742345"/>
    <w:rsid w:val="00745967"/>
    <w:rsid w:val="007465AC"/>
    <w:rsid w:val="00746C9E"/>
    <w:rsid w:val="00751ACD"/>
    <w:rsid w:val="00752897"/>
    <w:rsid w:val="00752C50"/>
    <w:rsid w:val="007544DE"/>
    <w:rsid w:val="0076270B"/>
    <w:rsid w:val="007638BA"/>
    <w:rsid w:val="00771E32"/>
    <w:rsid w:val="007740A4"/>
    <w:rsid w:val="0077551A"/>
    <w:rsid w:val="007810CC"/>
    <w:rsid w:val="0078173D"/>
    <w:rsid w:val="00781989"/>
    <w:rsid w:val="0078420A"/>
    <w:rsid w:val="007862B6"/>
    <w:rsid w:val="00787046"/>
    <w:rsid w:val="00791E77"/>
    <w:rsid w:val="007932EA"/>
    <w:rsid w:val="00793445"/>
    <w:rsid w:val="00797659"/>
    <w:rsid w:val="007A0B9D"/>
    <w:rsid w:val="007A6ECE"/>
    <w:rsid w:val="007A7C17"/>
    <w:rsid w:val="007B179E"/>
    <w:rsid w:val="007B582E"/>
    <w:rsid w:val="007B603B"/>
    <w:rsid w:val="007C1CDE"/>
    <w:rsid w:val="007C29DF"/>
    <w:rsid w:val="007C3188"/>
    <w:rsid w:val="007C3E34"/>
    <w:rsid w:val="007D26EA"/>
    <w:rsid w:val="007D5016"/>
    <w:rsid w:val="007E0C09"/>
    <w:rsid w:val="007E3368"/>
    <w:rsid w:val="007E36A2"/>
    <w:rsid w:val="007E4764"/>
    <w:rsid w:val="007F1488"/>
    <w:rsid w:val="007F4902"/>
    <w:rsid w:val="007F6A93"/>
    <w:rsid w:val="00800786"/>
    <w:rsid w:val="008009B9"/>
    <w:rsid w:val="00805EBB"/>
    <w:rsid w:val="0080716F"/>
    <w:rsid w:val="00810C46"/>
    <w:rsid w:val="00812F59"/>
    <w:rsid w:val="008159DB"/>
    <w:rsid w:val="00817199"/>
    <w:rsid w:val="0082068C"/>
    <w:rsid w:val="0082269F"/>
    <w:rsid w:val="00826943"/>
    <w:rsid w:val="008271CB"/>
    <w:rsid w:val="008302CB"/>
    <w:rsid w:val="008318A3"/>
    <w:rsid w:val="00833173"/>
    <w:rsid w:val="0084609A"/>
    <w:rsid w:val="00846B24"/>
    <w:rsid w:val="00847484"/>
    <w:rsid w:val="00860C7A"/>
    <w:rsid w:val="0086369D"/>
    <w:rsid w:val="0086636B"/>
    <w:rsid w:val="0086743E"/>
    <w:rsid w:val="0087175E"/>
    <w:rsid w:val="008729AD"/>
    <w:rsid w:val="00875FDB"/>
    <w:rsid w:val="00876772"/>
    <w:rsid w:val="00885CF2"/>
    <w:rsid w:val="00886C5C"/>
    <w:rsid w:val="00894C02"/>
    <w:rsid w:val="0089597C"/>
    <w:rsid w:val="00896219"/>
    <w:rsid w:val="008A23E0"/>
    <w:rsid w:val="008B0877"/>
    <w:rsid w:val="008B2246"/>
    <w:rsid w:val="008B38D3"/>
    <w:rsid w:val="008B597E"/>
    <w:rsid w:val="008C0908"/>
    <w:rsid w:val="008C0F8A"/>
    <w:rsid w:val="008C2173"/>
    <w:rsid w:val="008C4A25"/>
    <w:rsid w:val="008C6F57"/>
    <w:rsid w:val="008D419D"/>
    <w:rsid w:val="008E0542"/>
    <w:rsid w:val="008E0956"/>
    <w:rsid w:val="008E1AE0"/>
    <w:rsid w:val="008E39D8"/>
    <w:rsid w:val="008E4426"/>
    <w:rsid w:val="008F1A92"/>
    <w:rsid w:val="008F3CA6"/>
    <w:rsid w:val="008F55B8"/>
    <w:rsid w:val="008F6F2D"/>
    <w:rsid w:val="00901BC6"/>
    <w:rsid w:val="0090451E"/>
    <w:rsid w:val="00906695"/>
    <w:rsid w:val="009076FC"/>
    <w:rsid w:val="009113F5"/>
    <w:rsid w:val="00911DFA"/>
    <w:rsid w:val="00912EFD"/>
    <w:rsid w:val="009160D2"/>
    <w:rsid w:val="009222FF"/>
    <w:rsid w:val="00922F97"/>
    <w:rsid w:val="009237E8"/>
    <w:rsid w:val="00923C96"/>
    <w:rsid w:val="00923F1E"/>
    <w:rsid w:val="00931294"/>
    <w:rsid w:val="00932D28"/>
    <w:rsid w:val="00932F19"/>
    <w:rsid w:val="00933BB7"/>
    <w:rsid w:val="00935DDB"/>
    <w:rsid w:val="0093605E"/>
    <w:rsid w:val="00940429"/>
    <w:rsid w:val="00940CB0"/>
    <w:rsid w:val="009425E4"/>
    <w:rsid w:val="00945117"/>
    <w:rsid w:val="00946AC2"/>
    <w:rsid w:val="009478E9"/>
    <w:rsid w:val="00947F05"/>
    <w:rsid w:val="009520B9"/>
    <w:rsid w:val="009536F4"/>
    <w:rsid w:val="00954DB1"/>
    <w:rsid w:val="0095529E"/>
    <w:rsid w:val="009654D4"/>
    <w:rsid w:val="00965AFD"/>
    <w:rsid w:val="009765C4"/>
    <w:rsid w:val="009775C9"/>
    <w:rsid w:val="00980327"/>
    <w:rsid w:val="00980554"/>
    <w:rsid w:val="00984F9E"/>
    <w:rsid w:val="009A1378"/>
    <w:rsid w:val="009A3CA9"/>
    <w:rsid w:val="009B26AC"/>
    <w:rsid w:val="009C055E"/>
    <w:rsid w:val="009C2AE2"/>
    <w:rsid w:val="009C5549"/>
    <w:rsid w:val="009C70EB"/>
    <w:rsid w:val="009D1458"/>
    <w:rsid w:val="009D2DA4"/>
    <w:rsid w:val="009D6110"/>
    <w:rsid w:val="009E0976"/>
    <w:rsid w:val="009E0C69"/>
    <w:rsid w:val="009E172E"/>
    <w:rsid w:val="009E271D"/>
    <w:rsid w:val="009E5736"/>
    <w:rsid w:val="009F25F6"/>
    <w:rsid w:val="009F268B"/>
    <w:rsid w:val="009F4B5B"/>
    <w:rsid w:val="009F7BE7"/>
    <w:rsid w:val="00A1058D"/>
    <w:rsid w:val="00A23423"/>
    <w:rsid w:val="00A238F8"/>
    <w:rsid w:val="00A25594"/>
    <w:rsid w:val="00A25998"/>
    <w:rsid w:val="00A32B5C"/>
    <w:rsid w:val="00A33924"/>
    <w:rsid w:val="00A369E8"/>
    <w:rsid w:val="00A36B69"/>
    <w:rsid w:val="00A3720C"/>
    <w:rsid w:val="00A37CCF"/>
    <w:rsid w:val="00A40B70"/>
    <w:rsid w:val="00A46E0D"/>
    <w:rsid w:val="00A5062A"/>
    <w:rsid w:val="00A5405F"/>
    <w:rsid w:val="00A6157E"/>
    <w:rsid w:val="00A64520"/>
    <w:rsid w:val="00A66046"/>
    <w:rsid w:val="00A66290"/>
    <w:rsid w:val="00A67893"/>
    <w:rsid w:val="00A72C8E"/>
    <w:rsid w:val="00A7417C"/>
    <w:rsid w:val="00A743A8"/>
    <w:rsid w:val="00A7519E"/>
    <w:rsid w:val="00A770CD"/>
    <w:rsid w:val="00A77263"/>
    <w:rsid w:val="00A80F1E"/>
    <w:rsid w:val="00A82638"/>
    <w:rsid w:val="00A861C5"/>
    <w:rsid w:val="00A87233"/>
    <w:rsid w:val="00A911B6"/>
    <w:rsid w:val="00A9356B"/>
    <w:rsid w:val="00AA02F8"/>
    <w:rsid w:val="00AA11DC"/>
    <w:rsid w:val="00AA358A"/>
    <w:rsid w:val="00AA40CD"/>
    <w:rsid w:val="00AA4FDF"/>
    <w:rsid w:val="00AB1E16"/>
    <w:rsid w:val="00AB2A41"/>
    <w:rsid w:val="00AB55B3"/>
    <w:rsid w:val="00AB58C9"/>
    <w:rsid w:val="00AB7596"/>
    <w:rsid w:val="00AC3937"/>
    <w:rsid w:val="00AD0358"/>
    <w:rsid w:val="00AD61E2"/>
    <w:rsid w:val="00AD6747"/>
    <w:rsid w:val="00AE14E6"/>
    <w:rsid w:val="00AE3885"/>
    <w:rsid w:val="00AE4199"/>
    <w:rsid w:val="00AE6423"/>
    <w:rsid w:val="00AE6A35"/>
    <w:rsid w:val="00AF3901"/>
    <w:rsid w:val="00B00607"/>
    <w:rsid w:val="00B00D84"/>
    <w:rsid w:val="00B0344A"/>
    <w:rsid w:val="00B03B72"/>
    <w:rsid w:val="00B04804"/>
    <w:rsid w:val="00B04994"/>
    <w:rsid w:val="00B050E7"/>
    <w:rsid w:val="00B06F89"/>
    <w:rsid w:val="00B130AE"/>
    <w:rsid w:val="00B16BE3"/>
    <w:rsid w:val="00B208A0"/>
    <w:rsid w:val="00B22504"/>
    <w:rsid w:val="00B23090"/>
    <w:rsid w:val="00B324EF"/>
    <w:rsid w:val="00B33551"/>
    <w:rsid w:val="00B33C08"/>
    <w:rsid w:val="00B34D75"/>
    <w:rsid w:val="00B35CFE"/>
    <w:rsid w:val="00B37559"/>
    <w:rsid w:val="00B433D3"/>
    <w:rsid w:val="00B43889"/>
    <w:rsid w:val="00B468EA"/>
    <w:rsid w:val="00B468F0"/>
    <w:rsid w:val="00B470FC"/>
    <w:rsid w:val="00B523B0"/>
    <w:rsid w:val="00B54857"/>
    <w:rsid w:val="00B55A2C"/>
    <w:rsid w:val="00B63874"/>
    <w:rsid w:val="00B63E14"/>
    <w:rsid w:val="00B64AA3"/>
    <w:rsid w:val="00B65805"/>
    <w:rsid w:val="00B66A85"/>
    <w:rsid w:val="00B66D60"/>
    <w:rsid w:val="00B703A6"/>
    <w:rsid w:val="00B736D4"/>
    <w:rsid w:val="00B73EA7"/>
    <w:rsid w:val="00B762DF"/>
    <w:rsid w:val="00B8015D"/>
    <w:rsid w:val="00B80A80"/>
    <w:rsid w:val="00B81CB6"/>
    <w:rsid w:val="00B826C2"/>
    <w:rsid w:val="00B831F3"/>
    <w:rsid w:val="00B84CB7"/>
    <w:rsid w:val="00B85114"/>
    <w:rsid w:val="00B863CD"/>
    <w:rsid w:val="00B9396A"/>
    <w:rsid w:val="00B954AC"/>
    <w:rsid w:val="00B962B1"/>
    <w:rsid w:val="00B96C20"/>
    <w:rsid w:val="00BA40BB"/>
    <w:rsid w:val="00BA43E7"/>
    <w:rsid w:val="00BB1A62"/>
    <w:rsid w:val="00BB3FB9"/>
    <w:rsid w:val="00BB4055"/>
    <w:rsid w:val="00BB51D9"/>
    <w:rsid w:val="00BC396C"/>
    <w:rsid w:val="00BC6FAD"/>
    <w:rsid w:val="00BD0947"/>
    <w:rsid w:val="00BD1B21"/>
    <w:rsid w:val="00BD1E4D"/>
    <w:rsid w:val="00BD45A5"/>
    <w:rsid w:val="00BE3A82"/>
    <w:rsid w:val="00BE709D"/>
    <w:rsid w:val="00BE740D"/>
    <w:rsid w:val="00BF070A"/>
    <w:rsid w:val="00BF273F"/>
    <w:rsid w:val="00BF355B"/>
    <w:rsid w:val="00BF3750"/>
    <w:rsid w:val="00BF42FA"/>
    <w:rsid w:val="00BF4CEB"/>
    <w:rsid w:val="00C03E0B"/>
    <w:rsid w:val="00C11E3B"/>
    <w:rsid w:val="00C1449D"/>
    <w:rsid w:val="00C14D61"/>
    <w:rsid w:val="00C1591D"/>
    <w:rsid w:val="00C16B68"/>
    <w:rsid w:val="00C17652"/>
    <w:rsid w:val="00C2227D"/>
    <w:rsid w:val="00C2247C"/>
    <w:rsid w:val="00C27638"/>
    <w:rsid w:val="00C27C4A"/>
    <w:rsid w:val="00C3451A"/>
    <w:rsid w:val="00C35EE2"/>
    <w:rsid w:val="00C3651B"/>
    <w:rsid w:val="00C36DBD"/>
    <w:rsid w:val="00C41637"/>
    <w:rsid w:val="00C45B72"/>
    <w:rsid w:val="00C45F19"/>
    <w:rsid w:val="00C46E66"/>
    <w:rsid w:val="00C511E8"/>
    <w:rsid w:val="00C523DF"/>
    <w:rsid w:val="00C53F75"/>
    <w:rsid w:val="00C5448C"/>
    <w:rsid w:val="00C5511B"/>
    <w:rsid w:val="00C563B9"/>
    <w:rsid w:val="00C56497"/>
    <w:rsid w:val="00C56FE2"/>
    <w:rsid w:val="00C62413"/>
    <w:rsid w:val="00C644FA"/>
    <w:rsid w:val="00C648A9"/>
    <w:rsid w:val="00C66E2A"/>
    <w:rsid w:val="00C764DF"/>
    <w:rsid w:val="00C812E2"/>
    <w:rsid w:val="00C81C74"/>
    <w:rsid w:val="00C82454"/>
    <w:rsid w:val="00C8457A"/>
    <w:rsid w:val="00C85CBF"/>
    <w:rsid w:val="00C870D0"/>
    <w:rsid w:val="00C9106C"/>
    <w:rsid w:val="00C914D3"/>
    <w:rsid w:val="00C91CD7"/>
    <w:rsid w:val="00C91DED"/>
    <w:rsid w:val="00C97E3B"/>
    <w:rsid w:val="00CA2795"/>
    <w:rsid w:val="00CA5EB6"/>
    <w:rsid w:val="00CB009D"/>
    <w:rsid w:val="00CB01AF"/>
    <w:rsid w:val="00CB0788"/>
    <w:rsid w:val="00CB18E6"/>
    <w:rsid w:val="00CC0DE3"/>
    <w:rsid w:val="00CC150F"/>
    <w:rsid w:val="00CC20CC"/>
    <w:rsid w:val="00CC50D3"/>
    <w:rsid w:val="00CC5214"/>
    <w:rsid w:val="00CC57D5"/>
    <w:rsid w:val="00CC5E01"/>
    <w:rsid w:val="00CC77E2"/>
    <w:rsid w:val="00CC7C5D"/>
    <w:rsid w:val="00CC7F23"/>
    <w:rsid w:val="00CD1115"/>
    <w:rsid w:val="00CD21F3"/>
    <w:rsid w:val="00CD32AF"/>
    <w:rsid w:val="00CD60B3"/>
    <w:rsid w:val="00CE0F4C"/>
    <w:rsid w:val="00CE2BBE"/>
    <w:rsid w:val="00CE37B8"/>
    <w:rsid w:val="00CE4ED5"/>
    <w:rsid w:val="00CE5F90"/>
    <w:rsid w:val="00CE6D49"/>
    <w:rsid w:val="00CE7B69"/>
    <w:rsid w:val="00CF218C"/>
    <w:rsid w:val="00CF49EB"/>
    <w:rsid w:val="00CF4D9A"/>
    <w:rsid w:val="00CF6E1F"/>
    <w:rsid w:val="00D05547"/>
    <w:rsid w:val="00D05E61"/>
    <w:rsid w:val="00D063B1"/>
    <w:rsid w:val="00D115D8"/>
    <w:rsid w:val="00D11A75"/>
    <w:rsid w:val="00D120AC"/>
    <w:rsid w:val="00D1254C"/>
    <w:rsid w:val="00D1492F"/>
    <w:rsid w:val="00D157A2"/>
    <w:rsid w:val="00D16A96"/>
    <w:rsid w:val="00D17A32"/>
    <w:rsid w:val="00D17A88"/>
    <w:rsid w:val="00D17BBF"/>
    <w:rsid w:val="00D235A6"/>
    <w:rsid w:val="00D2636E"/>
    <w:rsid w:val="00D2710C"/>
    <w:rsid w:val="00D32BD7"/>
    <w:rsid w:val="00D33641"/>
    <w:rsid w:val="00D33A3D"/>
    <w:rsid w:val="00D37CEF"/>
    <w:rsid w:val="00D40967"/>
    <w:rsid w:val="00D41805"/>
    <w:rsid w:val="00D47DDD"/>
    <w:rsid w:val="00D5244F"/>
    <w:rsid w:val="00D55929"/>
    <w:rsid w:val="00D6015F"/>
    <w:rsid w:val="00D64063"/>
    <w:rsid w:val="00D644C0"/>
    <w:rsid w:val="00D656DE"/>
    <w:rsid w:val="00D66ABE"/>
    <w:rsid w:val="00D66E3B"/>
    <w:rsid w:val="00D7097C"/>
    <w:rsid w:val="00D7420A"/>
    <w:rsid w:val="00D7534D"/>
    <w:rsid w:val="00D75418"/>
    <w:rsid w:val="00D77569"/>
    <w:rsid w:val="00D778BB"/>
    <w:rsid w:val="00D826B9"/>
    <w:rsid w:val="00D85909"/>
    <w:rsid w:val="00D871EE"/>
    <w:rsid w:val="00D93892"/>
    <w:rsid w:val="00D939C3"/>
    <w:rsid w:val="00D96429"/>
    <w:rsid w:val="00DA1016"/>
    <w:rsid w:val="00DA189B"/>
    <w:rsid w:val="00DA49C4"/>
    <w:rsid w:val="00DA6994"/>
    <w:rsid w:val="00DB049B"/>
    <w:rsid w:val="00DC151B"/>
    <w:rsid w:val="00DD0523"/>
    <w:rsid w:val="00DD1D80"/>
    <w:rsid w:val="00DD2133"/>
    <w:rsid w:val="00DD5092"/>
    <w:rsid w:val="00DD6312"/>
    <w:rsid w:val="00DD75B3"/>
    <w:rsid w:val="00DE04C3"/>
    <w:rsid w:val="00DE6A3D"/>
    <w:rsid w:val="00DE6FA3"/>
    <w:rsid w:val="00DF05AD"/>
    <w:rsid w:val="00DF0C34"/>
    <w:rsid w:val="00DF26DC"/>
    <w:rsid w:val="00DF2DCF"/>
    <w:rsid w:val="00DF51BA"/>
    <w:rsid w:val="00DF53EE"/>
    <w:rsid w:val="00E03850"/>
    <w:rsid w:val="00E05086"/>
    <w:rsid w:val="00E05E2E"/>
    <w:rsid w:val="00E07DD4"/>
    <w:rsid w:val="00E13824"/>
    <w:rsid w:val="00E14B77"/>
    <w:rsid w:val="00E17A6F"/>
    <w:rsid w:val="00E2646B"/>
    <w:rsid w:val="00E32326"/>
    <w:rsid w:val="00E3264D"/>
    <w:rsid w:val="00E32BE3"/>
    <w:rsid w:val="00E34208"/>
    <w:rsid w:val="00E349BB"/>
    <w:rsid w:val="00E34D19"/>
    <w:rsid w:val="00E367EE"/>
    <w:rsid w:val="00E424AE"/>
    <w:rsid w:val="00E4380B"/>
    <w:rsid w:val="00E45205"/>
    <w:rsid w:val="00E5091C"/>
    <w:rsid w:val="00E513BA"/>
    <w:rsid w:val="00E62370"/>
    <w:rsid w:val="00E623B3"/>
    <w:rsid w:val="00E62427"/>
    <w:rsid w:val="00E656C8"/>
    <w:rsid w:val="00E71244"/>
    <w:rsid w:val="00E71874"/>
    <w:rsid w:val="00E72990"/>
    <w:rsid w:val="00E750EE"/>
    <w:rsid w:val="00E75371"/>
    <w:rsid w:val="00E768E9"/>
    <w:rsid w:val="00E8027D"/>
    <w:rsid w:val="00E84480"/>
    <w:rsid w:val="00E93D42"/>
    <w:rsid w:val="00E93F40"/>
    <w:rsid w:val="00EA5371"/>
    <w:rsid w:val="00EA6500"/>
    <w:rsid w:val="00EB2A5A"/>
    <w:rsid w:val="00EB6A2D"/>
    <w:rsid w:val="00EC13A7"/>
    <w:rsid w:val="00EC2D2D"/>
    <w:rsid w:val="00EC5BFD"/>
    <w:rsid w:val="00EC65A8"/>
    <w:rsid w:val="00ED358B"/>
    <w:rsid w:val="00ED3BDA"/>
    <w:rsid w:val="00ED5455"/>
    <w:rsid w:val="00ED57AC"/>
    <w:rsid w:val="00ED583E"/>
    <w:rsid w:val="00ED6923"/>
    <w:rsid w:val="00EF0B85"/>
    <w:rsid w:val="00EF3352"/>
    <w:rsid w:val="00EF7AED"/>
    <w:rsid w:val="00F019B5"/>
    <w:rsid w:val="00F02FB8"/>
    <w:rsid w:val="00F062C8"/>
    <w:rsid w:val="00F111D1"/>
    <w:rsid w:val="00F118AC"/>
    <w:rsid w:val="00F12B8C"/>
    <w:rsid w:val="00F130C1"/>
    <w:rsid w:val="00F23296"/>
    <w:rsid w:val="00F3320D"/>
    <w:rsid w:val="00F36142"/>
    <w:rsid w:val="00F40489"/>
    <w:rsid w:val="00F42665"/>
    <w:rsid w:val="00F4342E"/>
    <w:rsid w:val="00F45B30"/>
    <w:rsid w:val="00F50A61"/>
    <w:rsid w:val="00F52D89"/>
    <w:rsid w:val="00F553CE"/>
    <w:rsid w:val="00F60443"/>
    <w:rsid w:val="00F62956"/>
    <w:rsid w:val="00F63388"/>
    <w:rsid w:val="00F70462"/>
    <w:rsid w:val="00F74868"/>
    <w:rsid w:val="00F75439"/>
    <w:rsid w:val="00F758DE"/>
    <w:rsid w:val="00F8042F"/>
    <w:rsid w:val="00F8177C"/>
    <w:rsid w:val="00F8233F"/>
    <w:rsid w:val="00F834B6"/>
    <w:rsid w:val="00F83916"/>
    <w:rsid w:val="00F90229"/>
    <w:rsid w:val="00F905A9"/>
    <w:rsid w:val="00F93F6E"/>
    <w:rsid w:val="00F94ABC"/>
    <w:rsid w:val="00FA43E3"/>
    <w:rsid w:val="00FA6EAD"/>
    <w:rsid w:val="00FB0E23"/>
    <w:rsid w:val="00FB48CB"/>
    <w:rsid w:val="00FC234A"/>
    <w:rsid w:val="00FC3CFB"/>
    <w:rsid w:val="00FC45E7"/>
    <w:rsid w:val="00FC5473"/>
    <w:rsid w:val="00FC58C9"/>
    <w:rsid w:val="00FC58E5"/>
    <w:rsid w:val="00FE0F73"/>
    <w:rsid w:val="00FE5FE1"/>
    <w:rsid w:val="00FE7A20"/>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813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uiPriority w:val="99"/>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1">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2">
    <w:name w:val="Παραπομπή υποσημείωσης1"/>
    <w:rsid w:val="00CE7B69"/>
    <w:rPr>
      <w:vertAlign w:val="superscript"/>
    </w:rPr>
  </w:style>
  <w:style w:type="character" w:customStyle="1" w:styleId="13">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1">
    <w:name w:val="Παραπομπή υποσημείωσης3"/>
    <w:rsid w:val="00CE7B69"/>
    <w:rPr>
      <w:vertAlign w:val="superscript"/>
    </w:rPr>
  </w:style>
  <w:style w:type="character" w:customStyle="1" w:styleId="ListLabel1">
    <w:name w:val="ListLabel 1"/>
    <w:rsid w:val="00CE7B69"/>
    <w:rPr>
      <w:rFonts w:eastAsia="Wingdings"/>
    </w:rPr>
  </w:style>
  <w:style w:type="character" w:customStyle="1" w:styleId="ListLabel2">
    <w:name w:val="ListLabel 2"/>
    <w:rsid w:val="00CE7B69"/>
    <w:rPr>
      <w:rFonts w:eastAsia="Courier New"/>
    </w:rPr>
  </w:style>
  <w:style w:type="character" w:customStyle="1" w:styleId="ListLabel3">
    <w:name w:val="ListLabel 3"/>
    <w:rsid w:val="00CE7B69"/>
    <w:rPr>
      <w:rFonts w:eastAsia="Symbol"/>
    </w:rPr>
  </w:style>
  <w:style w:type="character" w:customStyle="1" w:styleId="ListLabel4">
    <w:name w:val="ListLabel 4"/>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uiPriority w:val="99"/>
    <w:rsid w:val="00CE7B69"/>
    <w:rPr>
      <w:rFonts w:ascii="Tahoma" w:eastAsia="Andale Sans UI" w:hAnsi="Tahoma" w:cs="Tahoma"/>
      <w:kern w:val="1"/>
      <w:sz w:val="16"/>
      <w:szCs w:val="16"/>
    </w:rPr>
  </w:style>
  <w:style w:type="character" w:customStyle="1" w:styleId="14">
    <w:name w:val="Παραπομπή σημείωσης τέλους1"/>
    <w:rsid w:val="00CE7B69"/>
    <w:rPr>
      <w:vertAlign w:val="superscript"/>
    </w:rPr>
  </w:style>
  <w:style w:type="character" w:customStyle="1" w:styleId="32">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rsid w:val="00CE7B69"/>
    <w:rPr>
      <w:rFonts w:cs="Courier New"/>
    </w:rPr>
  </w:style>
  <w:style w:type="character" w:customStyle="1" w:styleId="ListLabel6">
    <w:name w:val="ListLabel 6"/>
    <w:rsid w:val="00CE7B69"/>
    <w:rPr>
      <w:rFonts w:cs="Courier New"/>
    </w:rPr>
  </w:style>
  <w:style w:type="character" w:customStyle="1" w:styleId="ListLabel7">
    <w:name w:val="ListLabel 7"/>
    <w:rsid w:val="00CE7B69"/>
    <w:rPr>
      <w:rFonts w:cs="Courier New"/>
    </w:rPr>
  </w:style>
  <w:style w:type="character" w:customStyle="1" w:styleId="ListLabel8">
    <w:name w:val="ListLabel 8"/>
    <w:rsid w:val="00CE7B69"/>
    <w:rPr>
      <w:b/>
    </w:rPr>
  </w:style>
  <w:style w:type="character" w:customStyle="1" w:styleId="ListLabel9">
    <w:name w:val="ListLabel 9"/>
    <w:rsid w:val="00CE7B69"/>
    <w:rPr>
      <w:rFonts w:eastAsia="Calibri" w:cs="Calibri"/>
    </w:rPr>
  </w:style>
  <w:style w:type="character" w:customStyle="1" w:styleId="ListLabel10">
    <w:name w:val="ListLabel 10"/>
    <w:rsid w:val="00CE7B69"/>
    <w:rPr>
      <w:rFonts w:cs="Courier New"/>
    </w:rPr>
  </w:style>
  <w:style w:type="character" w:customStyle="1" w:styleId="ListLabel11">
    <w:name w:val="ListLabel 11"/>
    <w:rsid w:val="00CE7B69"/>
    <w:rPr>
      <w:rFonts w:cs="Courier New"/>
    </w:rPr>
  </w:style>
  <w:style w:type="character" w:customStyle="1" w:styleId="ListLabel12">
    <w:name w:val="ListLabel 12"/>
    <w:rsid w:val="00CE7B69"/>
    <w:rPr>
      <w:rFonts w:cs="Courier New"/>
    </w:rPr>
  </w:style>
  <w:style w:type="character" w:customStyle="1" w:styleId="ListLabel13">
    <w:name w:val="ListLabel 13"/>
    <w:rsid w:val="00CE7B69"/>
    <w:rPr>
      <w:sz w:val="24"/>
    </w:rPr>
  </w:style>
  <w:style w:type="character" w:customStyle="1" w:styleId="ListLabel14">
    <w:name w:val="ListLabel 14"/>
    <w:rsid w:val="00CE7B69"/>
    <w:rPr>
      <w:rFonts w:ascii="Calibri" w:eastAsia="Times New Roman" w:hAnsi="Calibri" w:cs="Calibri"/>
      <w:b/>
    </w:rPr>
  </w:style>
  <w:style w:type="character" w:customStyle="1" w:styleId="ListLabel15">
    <w:name w:val="ListLabel 15"/>
    <w:rsid w:val="00CE7B69"/>
    <w:rPr>
      <w:rFonts w:cs="Courier New"/>
    </w:rPr>
  </w:style>
  <w:style w:type="character" w:customStyle="1" w:styleId="ListLabel16">
    <w:name w:val="ListLabel 16"/>
    <w:rsid w:val="00CE7B69"/>
    <w:rPr>
      <w:rFonts w:cs="Courier New"/>
    </w:rPr>
  </w:style>
  <w:style w:type="character" w:customStyle="1" w:styleId="ListLabel17">
    <w:name w:val="ListLabel 17"/>
    <w:rsid w:val="00CE7B69"/>
    <w:rPr>
      <w:rFonts w:cs="Courier New"/>
    </w:rPr>
  </w:style>
  <w:style w:type="character" w:customStyle="1" w:styleId="ListLabel18">
    <w:name w:val="ListLabel 18"/>
    <w:rsid w:val="00CE7B69"/>
    <w:rPr>
      <w:rFonts w:ascii="Calibri" w:hAnsi="Calibri" w:cs="Calibri"/>
      <w:b/>
      <w:sz w:val="28"/>
    </w:rPr>
  </w:style>
  <w:style w:type="character" w:customStyle="1" w:styleId="ListLabel19">
    <w:name w:val="ListLabel 19"/>
    <w:rsid w:val="00CE7B69"/>
    <w:rPr>
      <w:rFonts w:ascii="Calibri" w:hAnsi="Calibri" w:cs="Calibri"/>
      <w:b/>
    </w:rPr>
  </w:style>
  <w:style w:type="character" w:customStyle="1" w:styleId="ListLabel20">
    <w:name w:val="ListLabel 20"/>
    <w:rsid w:val="00CE7B69"/>
    <w:rPr>
      <w:rFonts w:cs="Courier New"/>
    </w:rPr>
  </w:style>
  <w:style w:type="character" w:customStyle="1" w:styleId="ListLabel21">
    <w:name w:val="ListLabel 21"/>
    <w:rsid w:val="00CE7B69"/>
    <w:rPr>
      <w:rFonts w:cs="Wingdings"/>
    </w:rPr>
  </w:style>
  <w:style w:type="character" w:customStyle="1" w:styleId="ListLabel22">
    <w:name w:val="ListLabel 22"/>
    <w:rsid w:val="00CE7B69"/>
    <w:rPr>
      <w:rFonts w:cs="Symbol"/>
    </w:rPr>
  </w:style>
  <w:style w:type="character" w:customStyle="1" w:styleId="ListLabel23">
    <w:name w:val="ListLabel 23"/>
    <w:rsid w:val="00CE7B69"/>
    <w:rPr>
      <w:rFonts w:cs="Courier New"/>
    </w:rPr>
  </w:style>
  <w:style w:type="character" w:customStyle="1" w:styleId="ListLabel24">
    <w:name w:val="ListLabel 24"/>
    <w:rsid w:val="00CE7B69"/>
    <w:rPr>
      <w:rFonts w:cs="Wingdings"/>
    </w:rPr>
  </w:style>
  <w:style w:type="character" w:customStyle="1" w:styleId="ListLabel25">
    <w:name w:val="ListLabel 25"/>
    <w:rsid w:val="00CE7B69"/>
    <w:rPr>
      <w:rFonts w:cs="Symbol"/>
    </w:rPr>
  </w:style>
  <w:style w:type="character" w:customStyle="1" w:styleId="ListLabel26">
    <w:name w:val="ListLabel 26"/>
    <w:rsid w:val="00CE7B69"/>
    <w:rPr>
      <w:rFonts w:cs="Courier New"/>
    </w:rPr>
  </w:style>
  <w:style w:type="character" w:customStyle="1" w:styleId="ListLabel27">
    <w:name w:val="ListLabel 27"/>
    <w:rsid w:val="00CE7B69"/>
    <w:rPr>
      <w:rFonts w:cs="Wingdings"/>
    </w:rPr>
  </w:style>
  <w:style w:type="character" w:customStyle="1" w:styleId="ListLabel28">
    <w:name w:val="ListLabel 28"/>
    <w:rsid w:val="00CE7B69"/>
    <w:rPr>
      <w:rFonts w:ascii="Calibri" w:hAnsi="Calibri" w:cs="Calibri"/>
      <w:b/>
      <w:sz w:val="28"/>
    </w:rPr>
  </w:style>
  <w:style w:type="character" w:customStyle="1" w:styleId="ListLabel29">
    <w:name w:val="ListLabel 29"/>
    <w:rsid w:val="00CE7B69"/>
    <w:rPr>
      <w:rFonts w:ascii="Calibri" w:hAnsi="Calibri" w:cs="Calibri"/>
      <w:b/>
    </w:rPr>
  </w:style>
  <w:style w:type="character" w:customStyle="1" w:styleId="ListLabel30">
    <w:name w:val="ListLabel 30"/>
    <w:rsid w:val="00CE7B69"/>
    <w:rPr>
      <w:rFonts w:cs="Courier New"/>
    </w:rPr>
  </w:style>
  <w:style w:type="character" w:customStyle="1" w:styleId="ListLabel31">
    <w:name w:val="ListLabel 31"/>
    <w:rsid w:val="00CE7B69"/>
    <w:rPr>
      <w:rFonts w:cs="Wingdings"/>
    </w:rPr>
  </w:style>
  <w:style w:type="character" w:customStyle="1" w:styleId="ListLabel32">
    <w:name w:val="ListLabel 32"/>
    <w:rsid w:val="00CE7B69"/>
    <w:rPr>
      <w:rFonts w:cs="Symbol"/>
    </w:rPr>
  </w:style>
  <w:style w:type="character" w:customStyle="1" w:styleId="ListLabel33">
    <w:name w:val="ListLabel 33"/>
    <w:rsid w:val="00CE7B69"/>
    <w:rPr>
      <w:rFonts w:cs="Courier New"/>
    </w:rPr>
  </w:style>
  <w:style w:type="character" w:customStyle="1" w:styleId="ListLabel34">
    <w:name w:val="ListLabel 34"/>
    <w:rsid w:val="00CE7B69"/>
    <w:rPr>
      <w:rFonts w:cs="Wingdings"/>
    </w:rPr>
  </w:style>
  <w:style w:type="character" w:customStyle="1" w:styleId="ListLabel35">
    <w:name w:val="ListLabel 35"/>
    <w:rsid w:val="00CE7B69"/>
    <w:rPr>
      <w:rFonts w:cs="Symbol"/>
    </w:rPr>
  </w:style>
  <w:style w:type="character" w:customStyle="1" w:styleId="ListLabel36">
    <w:name w:val="ListLabel 36"/>
    <w:rsid w:val="00CE7B69"/>
    <w:rPr>
      <w:rFonts w:cs="Courier New"/>
    </w:rPr>
  </w:style>
  <w:style w:type="character" w:customStyle="1" w:styleId="ListLabel37">
    <w:name w:val="ListLabel 37"/>
    <w:rsid w:val="00CE7B69"/>
    <w:rPr>
      <w:rFonts w:cs="Wingdings"/>
    </w:rPr>
  </w:style>
  <w:style w:type="character" w:customStyle="1" w:styleId="ListLabel38">
    <w:name w:val="ListLabel 38"/>
    <w:rsid w:val="00CE7B69"/>
    <w:rPr>
      <w:rFonts w:ascii="Calibri" w:hAnsi="Calibri" w:cs="Calibri"/>
      <w:b/>
      <w:sz w:val="28"/>
    </w:rPr>
  </w:style>
  <w:style w:type="character" w:customStyle="1" w:styleId="ListLabel39">
    <w:name w:val="ListLabel 39"/>
    <w:rsid w:val="00CE7B69"/>
    <w:rPr>
      <w:rFonts w:cs="Calibri"/>
      <w:b/>
    </w:rPr>
  </w:style>
  <w:style w:type="character" w:customStyle="1" w:styleId="ListLabel40">
    <w:name w:val="ListLabel 40"/>
    <w:rsid w:val="00CE7B69"/>
    <w:rPr>
      <w:rFonts w:cs="Courier New"/>
    </w:rPr>
  </w:style>
  <w:style w:type="character" w:customStyle="1" w:styleId="ListLabel41">
    <w:name w:val="ListLabel 41"/>
    <w:rsid w:val="00CE7B69"/>
    <w:rPr>
      <w:rFonts w:cs="Wingdings"/>
    </w:rPr>
  </w:style>
  <w:style w:type="character" w:customStyle="1" w:styleId="ListLabel42">
    <w:name w:val="ListLabel 42"/>
    <w:rsid w:val="00CE7B69"/>
    <w:rPr>
      <w:rFonts w:cs="Symbol"/>
    </w:rPr>
  </w:style>
  <w:style w:type="character" w:customStyle="1" w:styleId="ListLabel43">
    <w:name w:val="ListLabel 43"/>
    <w:rsid w:val="00CE7B69"/>
    <w:rPr>
      <w:rFonts w:cs="Courier New"/>
    </w:rPr>
  </w:style>
  <w:style w:type="character" w:customStyle="1" w:styleId="ListLabel44">
    <w:name w:val="ListLabel 44"/>
    <w:rsid w:val="00CE7B69"/>
    <w:rPr>
      <w:rFonts w:cs="Wingdings"/>
    </w:rPr>
  </w:style>
  <w:style w:type="character" w:customStyle="1" w:styleId="ListLabel45">
    <w:name w:val="ListLabel 45"/>
    <w:rsid w:val="00CE7B69"/>
    <w:rPr>
      <w:rFonts w:cs="Symbol"/>
    </w:rPr>
  </w:style>
  <w:style w:type="character" w:customStyle="1" w:styleId="ListLabel46">
    <w:name w:val="ListLabel 46"/>
    <w:rsid w:val="00CE7B69"/>
    <w:rPr>
      <w:rFonts w:cs="Courier New"/>
    </w:rPr>
  </w:style>
  <w:style w:type="character" w:customStyle="1" w:styleId="ListLabel47">
    <w:name w:val="ListLabel 47"/>
    <w:rsid w:val="00CE7B69"/>
    <w:rPr>
      <w:rFonts w:cs="Wingdings"/>
    </w:rPr>
  </w:style>
  <w:style w:type="character" w:customStyle="1" w:styleId="ListLabel48">
    <w:name w:val="ListLabel 48"/>
    <w:rsid w:val="00CE7B69"/>
    <w:rPr>
      <w:b/>
      <w:sz w:val="28"/>
    </w:rPr>
  </w:style>
  <w:style w:type="character" w:customStyle="1" w:styleId="ListLabel49">
    <w:name w:val="ListLabel 49"/>
    <w:rsid w:val="00CE7B69"/>
    <w:rPr>
      <w:rFonts w:cs="Symbol"/>
    </w:rPr>
  </w:style>
  <w:style w:type="character" w:customStyle="1" w:styleId="ListLabel50">
    <w:name w:val="ListLabel 50"/>
    <w:rsid w:val="00CE7B69"/>
    <w:rPr>
      <w:rFonts w:cs="Symbol"/>
    </w:rPr>
  </w:style>
  <w:style w:type="character" w:customStyle="1" w:styleId="ListLabel51">
    <w:name w:val="ListLabel 51"/>
    <w:rsid w:val="00CE7B69"/>
    <w:rPr>
      <w:rFonts w:cs="Calibri"/>
      <w:b/>
    </w:rPr>
  </w:style>
  <w:style w:type="character" w:customStyle="1" w:styleId="ListLabel52">
    <w:name w:val="ListLabel 52"/>
    <w:rsid w:val="00CE7B69"/>
    <w:rPr>
      <w:rFonts w:cs="Courier New"/>
    </w:rPr>
  </w:style>
  <w:style w:type="character" w:customStyle="1" w:styleId="ListLabel53">
    <w:name w:val="ListLabel 53"/>
    <w:rsid w:val="00CE7B69"/>
    <w:rPr>
      <w:rFonts w:cs="Wingdings"/>
    </w:rPr>
  </w:style>
  <w:style w:type="character" w:customStyle="1" w:styleId="ListLabel54">
    <w:name w:val="ListLabel 54"/>
    <w:rsid w:val="00CE7B69"/>
    <w:rPr>
      <w:rFonts w:cs="Symbol"/>
    </w:rPr>
  </w:style>
  <w:style w:type="character" w:customStyle="1" w:styleId="ListLabel55">
    <w:name w:val="ListLabel 55"/>
    <w:rsid w:val="00CE7B69"/>
    <w:rPr>
      <w:rFonts w:cs="Courier New"/>
    </w:rPr>
  </w:style>
  <w:style w:type="character" w:customStyle="1" w:styleId="ListLabel56">
    <w:name w:val="ListLabel 56"/>
    <w:rsid w:val="00CE7B69"/>
    <w:rPr>
      <w:rFonts w:cs="Wingdings"/>
    </w:rPr>
  </w:style>
  <w:style w:type="character" w:customStyle="1" w:styleId="ListLabel57">
    <w:name w:val="ListLabel 57"/>
    <w:rsid w:val="00CE7B69"/>
    <w:rPr>
      <w:rFonts w:cs="Symbol"/>
    </w:rPr>
  </w:style>
  <w:style w:type="character" w:customStyle="1" w:styleId="ListLabel58">
    <w:name w:val="ListLabel 58"/>
    <w:rsid w:val="00CE7B69"/>
    <w:rPr>
      <w:rFonts w:cs="Courier New"/>
    </w:rPr>
  </w:style>
  <w:style w:type="character" w:customStyle="1" w:styleId="ListLabel59">
    <w:name w:val="ListLabel 59"/>
    <w:rsid w:val="00CE7B69"/>
    <w:rPr>
      <w:rFonts w:cs="Wingdings"/>
    </w:rPr>
  </w:style>
  <w:style w:type="character" w:customStyle="1" w:styleId="ListLabel60">
    <w:name w:val="ListLabel 60"/>
    <w:rsid w:val="00CE7B69"/>
    <w:rPr>
      <w:b/>
      <w:sz w:val="28"/>
    </w:rPr>
  </w:style>
  <w:style w:type="character" w:customStyle="1" w:styleId="ListLabel61">
    <w:name w:val="ListLabel 61"/>
    <w:rsid w:val="00CE7B69"/>
    <w:rPr>
      <w:rFonts w:cs="Symbol"/>
      <w:lang w:val="en-US"/>
    </w:rPr>
  </w:style>
  <w:style w:type="character" w:customStyle="1" w:styleId="ListLabel62">
    <w:name w:val="ListLabel 62"/>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rsid w:val="00CE7B69"/>
    <w:pPr>
      <w:autoSpaceDE w:val="0"/>
      <w:spacing w:line="360" w:lineRule="auto"/>
      <w:jc w:val="center"/>
    </w:pPr>
    <w:rPr>
      <w:rFonts w:ascii="Arial" w:hAnsi="Arial" w:cs="Arial"/>
    </w:rPr>
  </w:style>
  <w:style w:type="paragraph" w:styleId="ad">
    <w:name w:val="Body Text"/>
    <w:basedOn w:val="a"/>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5">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qFormat/>
    <w:rsid w:val="00CE7B69"/>
    <w:pPr>
      <w:spacing w:before="280" w:after="280"/>
    </w:pPr>
    <w:rPr>
      <w:rFonts w:eastAsia="Calibri"/>
    </w:rPr>
  </w:style>
  <w:style w:type="paragraph" w:styleId="af5">
    <w:name w:val="endnote text"/>
    <w:basedOn w:val="a"/>
    <w:uiPriority w:val="99"/>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6">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7">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CE7B69"/>
    <w:pPr>
      <w:ind w:left="720"/>
      <w:contextualSpacing/>
    </w:pPr>
    <w:rPr>
      <w:sz w:val="20"/>
      <w:szCs w:val="20"/>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752C50"/>
    <w:rPr>
      <w:lang w:eastAsia="zh-CN"/>
    </w:rPr>
  </w:style>
  <w:style w:type="paragraph" w:styleId="afa">
    <w:name w:val="Balloon Text"/>
    <w:basedOn w:val="a"/>
    <w:uiPriority w:val="99"/>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8">
    <w:name w:val="Λεζάντα1"/>
    <w:basedOn w:val="a"/>
    <w:rsid w:val="00CE7B69"/>
    <w:pPr>
      <w:widowControl w:val="0"/>
      <w:suppressLineNumbers/>
      <w:spacing w:before="120" w:after="120"/>
    </w:pPr>
    <w:rPr>
      <w:rFonts w:eastAsia="Andale Sans UI" w:cs="Tahoma"/>
      <w:i/>
      <w:iCs/>
      <w:kern w:val="1"/>
    </w:rPr>
  </w:style>
  <w:style w:type="paragraph" w:customStyle="1" w:styleId="19">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b">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e">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paragraph" w:customStyle="1" w:styleId="DocumentMap">
    <w:name w:val="DocumentMap"/>
    <w:rsid w:val="001003DC"/>
    <w:pPr>
      <w:suppressAutoHyphens/>
    </w:pPr>
    <w:rPr>
      <w:rFonts w:ascii="Calibri" w:hAnsi="Calibri" w:cs="Calibri"/>
      <w:sz w:val="22"/>
      <w:szCs w:val="22"/>
    </w:rPr>
  </w:style>
  <w:style w:type="character" w:customStyle="1" w:styleId="ListLabel779">
    <w:name w:val="ListLabel 779"/>
    <w:rsid w:val="00135173"/>
    <w:rPr>
      <w:rFonts w:ascii="Arial" w:hAnsi="Arial" w:cs="OpenSymbol"/>
      <w:b w:val="0"/>
      <w:color w:val="000000"/>
      <w:sz w:val="22"/>
      <w:szCs w:val="20"/>
      <w:lang w:val="en-US"/>
    </w:rPr>
  </w:style>
  <w:style w:type="character" w:customStyle="1" w:styleId="ListLabel780">
    <w:name w:val="ListLabel 780"/>
    <w:rsid w:val="00135173"/>
    <w:rPr>
      <w:rFonts w:cs="OpenSymbol"/>
    </w:rPr>
  </w:style>
  <w:style w:type="character" w:customStyle="1" w:styleId="ListLabel781">
    <w:name w:val="ListLabel 781"/>
    <w:rsid w:val="00135173"/>
    <w:rPr>
      <w:rFonts w:cs="OpenSymbol"/>
    </w:rPr>
  </w:style>
  <w:style w:type="character" w:customStyle="1" w:styleId="ListLabel782">
    <w:name w:val="ListLabel 782"/>
    <w:rsid w:val="00135173"/>
    <w:rPr>
      <w:rFonts w:cs="OpenSymbol"/>
      <w:color w:val="000000"/>
      <w:sz w:val="20"/>
      <w:szCs w:val="20"/>
      <w:lang w:val="en-US"/>
    </w:rPr>
  </w:style>
  <w:style w:type="character" w:customStyle="1" w:styleId="ListLabel783">
    <w:name w:val="ListLabel 783"/>
    <w:rsid w:val="00135173"/>
    <w:rPr>
      <w:rFonts w:cs="OpenSymbol"/>
    </w:rPr>
  </w:style>
  <w:style w:type="character" w:customStyle="1" w:styleId="ListLabel784">
    <w:name w:val="ListLabel 784"/>
    <w:rsid w:val="00135173"/>
    <w:rPr>
      <w:rFonts w:cs="OpenSymbol"/>
    </w:rPr>
  </w:style>
  <w:style w:type="character" w:customStyle="1" w:styleId="ListLabel785">
    <w:name w:val="ListLabel 785"/>
    <w:rsid w:val="00135173"/>
    <w:rPr>
      <w:rFonts w:cs="OpenSymbol"/>
      <w:color w:val="000000"/>
      <w:sz w:val="20"/>
      <w:szCs w:val="20"/>
      <w:lang w:val="en-US"/>
    </w:rPr>
  </w:style>
  <w:style w:type="character" w:customStyle="1" w:styleId="ListLabel786">
    <w:name w:val="ListLabel 786"/>
    <w:rsid w:val="00135173"/>
    <w:rPr>
      <w:rFonts w:cs="OpenSymbol"/>
    </w:rPr>
  </w:style>
  <w:style w:type="character" w:customStyle="1" w:styleId="ListLabel787">
    <w:name w:val="ListLabel 787"/>
    <w:rsid w:val="00135173"/>
    <w:rPr>
      <w:rFonts w:cs="OpenSymbol"/>
    </w:rPr>
  </w:style>
  <w:style w:type="character" w:customStyle="1" w:styleId="70">
    <w:name w:val="Προεπιλεγμένη γραμματοσειρά7"/>
    <w:rsid w:val="00E14B77"/>
  </w:style>
  <w:style w:type="paragraph" w:customStyle="1" w:styleId="1f">
    <w:name w:val="Στυλ Επικεφαλίδα 1 + Στοιχισμένο στο κέντρο"/>
    <w:basedOn w:val="1"/>
    <w:rsid w:val="00F118AC"/>
    <w:pPr>
      <w:numPr>
        <w:numId w:val="0"/>
      </w:numPr>
      <w:spacing w:before="240" w:after="60" w:line="360" w:lineRule="auto"/>
      <w:jc w:val="center"/>
    </w:pPr>
    <w:rPr>
      <w:rFonts w:ascii="Tahoma" w:hAnsi="Tahoma" w:cs="Tahoma"/>
      <w:b/>
      <w:bCs/>
      <w:kern w:val="1"/>
      <w:sz w:val="22"/>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882789086">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028677949">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B511E-347B-4120-86CF-C5B5130E5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1566</Words>
  <Characters>8458</Characters>
  <Application>Microsoft Office Word</Application>
  <DocSecurity>0</DocSecurity>
  <Lines>70</Lines>
  <Paragraphs>20</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10004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14</cp:revision>
  <cp:lastPrinted>2022-10-17T08:45:00Z</cp:lastPrinted>
  <dcterms:created xsi:type="dcterms:W3CDTF">2023-01-25T06:20:00Z</dcterms:created>
  <dcterms:modified xsi:type="dcterms:W3CDTF">2023-01-26T06:08:00Z</dcterms:modified>
</cp:coreProperties>
</file>