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A4667C" w:rsidRDefault="00A4667C" w:rsidP="001605DE">
      <w:pPr>
        <w:numPr>
          <w:ilvl w:val="2"/>
          <w:numId w:val="1"/>
        </w:numPr>
        <w:spacing w:before="240" w:after="60"/>
      </w:pPr>
    </w:p>
    <w:p w:rsidR="00A4667C" w:rsidRDefault="00B07AFA">
      <w:pPr>
        <w:spacing w:before="240" w:after="60"/>
        <w:rPr>
          <w:rFonts w:ascii="Arial" w:hAnsi="Arial" w:cs="Arial"/>
          <w:b/>
          <w:color w:val="000000"/>
          <w:highlight w:val="white"/>
        </w:rPr>
      </w:pPr>
      <w:r>
        <w:rPr>
          <w:noProof/>
        </w:rPr>
        <w:drawing>
          <wp:inline distT="0" distB="0" distL="0" distR="0">
            <wp:extent cx="495300" cy="485775"/>
            <wp:effectExtent l="19050" t="0" r="0" b="0"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-381" t="-420" r="-381" b="-4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485775"/>
                    </a:xfrm>
                    <a:prstGeom prst="rect">
                      <a:avLst/>
                    </a:prstGeom>
                    <a:solidFill>
                      <a:srgbClr val="FFFFFF">
                        <a:alpha val="0"/>
                      </a:srgbClr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667C" w:rsidRPr="00C15D36" w:rsidRDefault="0060642B">
      <w:pPr>
        <w:rPr>
          <w:rFonts w:asciiTheme="minorHAnsi" w:hAnsiTheme="minorHAnsi" w:cstheme="minorHAnsi"/>
          <w:sz w:val="24"/>
          <w:szCs w:val="24"/>
        </w:rPr>
      </w:pPr>
      <w:r w:rsidRPr="00DF34CF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 xml:space="preserve">ΕΛΛΗΝΙΚΗ ΔΗΜΟΚΡΑΤΙΑ                               </w:t>
      </w:r>
      <w:r w:rsidRPr="00DF34CF">
        <w:rPr>
          <w:rFonts w:asciiTheme="minorHAnsi" w:hAnsiTheme="minorHAnsi" w:cstheme="minorHAnsi"/>
          <w:b/>
          <w:color w:val="212529"/>
          <w:sz w:val="24"/>
          <w:szCs w:val="24"/>
          <w:highlight w:val="white"/>
        </w:rPr>
        <w:t>ΛΙΒΑΔΕΙΑ</w:t>
      </w:r>
      <w:r w:rsidR="00DE63A8" w:rsidRPr="00DF34CF">
        <w:rPr>
          <w:rFonts w:asciiTheme="minorHAnsi" w:hAnsiTheme="minorHAnsi" w:cstheme="minorHAnsi"/>
          <w:b/>
          <w:color w:val="212529"/>
          <w:sz w:val="24"/>
          <w:szCs w:val="24"/>
          <w:highlight w:val="white"/>
        </w:rPr>
        <w:t xml:space="preserve"> </w:t>
      </w:r>
      <w:r w:rsidR="00D40123" w:rsidRPr="00DF34CF">
        <w:rPr>
          <w:rFonts w:asciiTheme="minorHAnsi" w:hAnsiTheme="minorHAnsi" w:cstheme="minorHAnsi"/>
          <w:b/>
          <w:color w:val="212529"/>
          <w:sz w:val="24"/>
          <w:szCs w:val="24"/>
          <w:highlight w:val="white"/>
        </w:rPr>
        <w:t xml:space="preserve"> </w:t>
      </w:r>
      <w:r w:rsidR="003C4BD0">
        <w:rPr>
          <w:rFonts w:asciiTheme="minorHAnsi" w:hAnsiTheme="minorHAnsi" w:cstheme="minorHAnsi"/>
          <w:b/>
          <w:color w:val="212529"/>
          <w:sz w:val="24"/>
          <w:szCs w:val="24"/>
          <w:highlight w:val="white"/>
        </w:rPr>
        <w:t xml:space="preserve"> </w:t>
      </w:r>
      <w:r w:rsidR="00652811" w:rsidRPr="00652811">
        <w:rPr>
          <w:rFonts w:asciiTheme="minorHAnsi" w:hAnsiTheme="minorHAnsi" w:cstheme="minorHAnsi"/>
          <w:b/>
          <w:color w:val="212529"/>
          <w:sz w:val="24"/>
          <w:szCs w:val="24"/>
          <w:highlight w:val="white"/>
        </w:rPr>
        <w:t>1</w:t>
      </w:r>
      <w:r w:rsidR="00EA6A8A" w:rsidRPr="00EA6A8A">
        <w:rPr>
          <w:rFonts w:asciiTheme="minorHAnsi" w:hAnsiTheme="minorHAnsi" w:cstheme="minorHAnsi"/>
          <w:b/>
          <w:color w:val="212529"/>
          <w:sz w:val="24"/>
          <w:szCs w:val="24"/>
          <w:highlight w:val="white"/>
        </w:rPr>
        <w:t>3</w:t>
      </w:r>
      <w:r w:rsidR="00D40123" w:rsidRPr="00DF34CF">
        <w:rPr>
          <w:rFonts w:asciiTheme="minorHAnsi" w:hAnsiTheme="minorHAnsi" w:cstheme="minorHAnsi"/>
          <w:b/>
          <w:color w:val="212529"/>
          <w:sz w:val="24"/>
          <w:szCs w:val="24"/>
          <w:highlight w:val="white"/>
        </w:rPr>
        <w:t xml:space="preserve"> </w:t>
      </w:r>
      <w:r w:rsidR="00857D97" w:rsidRPr="00DF34CF">
        <w:rPr>
          <w:rFonts w:asciiTheme="minorHAnsi" w:hAnsiTheme="minorHAnsi" w:cstheme="minorHAnsi"/>
          <w:b/>
          <w:color w:val="212529"/>
          <w:sz w:val="24"/>
          <w:szCs w:val="24"/>
          <w:highlight w:val="white"/>
        </w:rPr>
        <w:t>/</w:t>
      </w:r>
      <w:r w:rsidR="00652811" w:rsidRPr="00652811">
        <w:rPr>
          <w:rFonts w:asciiTheme="minorHAnsi" w:hAnsiTheme="minorHAnsi" w:cstheme="minorHAnsi"/>
          <w:b/>
          <w:color w:val="212529"/>
          <w:sz w:val="24"/>
          <w:szCs w:val="24"/>
          <w:highlight w:val="white"/>
        </w:rPr>
        <w:t>0</w:t>
      </w:r>
      <w:r w:rsidR="0035546F" w:rsidRPr="0035546F">
        <w:rPr>
          <w:rFonts w:asciiTheme="minorHAnsi" w:hAnsiTheme="minorHAnsi" w:cstheme="minorHAnsi"/>
          <w:b/>
          <w:color w:val="212529"/>
          <w:sz w:val="24"/>
          <w:szCs w:val="24"/>
          <w:highlight w:val="white"/>
        </w:rPr>
        <w:t>2</w:t>
      </w:r>
      <w:r w:rsidR="005B65F9" w:rsidRPr="00DF34CF">
        <w:rPr>
          <w:rFonts w:asciiTheme="minorHAnsi" w:hAnsiTheme="minorHAnsi" w:cstheme="minorHAnsi"/>
          <w:b/>
          <w:color w:val="212529"/>
          <w:sz w:val="24"/>
          <w:szCs w:val="24"/>
          <w:highlight w:val="white"/>
        </w:rPr>
        <w:t>/202</w:t>
      </w:r>
      <w:r w:rsidR="00770559" w:rsidRPr="00770559">
        <w:rPr>
          <w:rFonts w:asciiTheme="minorHAnsi" w:hAnsiTheme="minorHAnsi" w:cstheme="minorHAnsi"/>
          <w:b/>
          <w:color w:val="212529"/>
          <w:sz w:val="24"/>
          <w:szCs w:val="24"/>
          <w:highlight w:val="white"/>
        </w:rPr>
        <w:t>3</w:t>
      </w:r>
      <w:r w:rsidRPr="00DF34CF">
        <w:rPr>
          <w:rFonts w:asciiTheme="minorHAnsi" w:hAnsiTheme="minorHAnsi" w:cstheme="minorHAnsi"/>
          <w:b/>
          <w:color w:val="212529"/>
          <w:sz w:val="24"/>
          <w:szCs w:val="24"/>
          <w:highlight w:val="white"/>
        </w:rPr>
        <w:t xml:space="preserve">   </w:t>
      </w:r>
      <w:r w:rsidRPr="00DF34CF">
        <w:rPr>
          <w:rFonts w:asciiTheme="minorHAnsi" w:hAnsiTheme="minorHAnsi" w:cstheme="minorHAnsi"/>
          <w:b/>
          <w:color w:val="212529"/>
          <w:sz w:val="24"/>
          <w:szCs w:val="24"/>
          <w:highlight w:val="white"/>
        </w:rPr>
        <w:br/>
      </w:r>
      <w:r w:rsidRPr="00DF34CF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>ΝΟΜΟΣ ΒΟΙΩΤΙΑΣ</w:t>
      </w:r>
      <w:r w:rsidRPr="00DF34CF">
        <w:rPr>
          <w:rFonts w:asciiTheme="minorHAnsi" w:hAnsiTheme="minorHAnsi" w:cstheme="minorHAnsi"/>
          <w:b/>
          <w:color w:val="212529"/>
          <w:sz w:val="24"/>
          <w:szCs w:val="24"/>
          <w:highlight w:val="white"/>
        </w:rPr>
        <w:t xml:space="preserve">                                            </w:t>
      </w:r>
      <w:r w:rsidRPr="00DF34CF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 xml:space="preserve">Αριθ. </w:t>
      </w:r>
      <w:proofErr w:type="spellStart"/>
      <w:r w:rsidRPr="00DF34CF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>Πρωτ</w:t>
      </w:r>
      <w:proofErr w:type="spellEnd"/>
      <w:r w:rsidRPr="00DF34CF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 xml:space="preserve"> :</w:t>
      </w:r>
      <w:r w:rsidR="00AD6462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 </w:t>
      </w:r>
      <w:r w:rsidR="00770559" w:rsidRPr="00BD3BDF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 </w:t>
      </w:r>
      <w:r w:rsidR="002E3FF9">
        <w:rPr>
          <w:rFonts w:asciiTheme="minorHAnsi" w:hAnsiTheme="minorHAnsi" w:cstheme="minorHAnsi"/>
          <w:b/>
          <w:color w:val="000000"/>
          <w:sz w:val="24"/>
          <w:szCs w:val="24"/>
        </w:rPr>
        <w:t>2976</w:t>
      </w:r>
      <w:r w:rsidR="00C46FC7" w:rsidRPr="00C15D36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 </w:t>
      </w:r>
    </w:p>
    <w:p w:rsidR="00A4667C" w:rsidRPr="00DF34CF" w:rsidRDefault="0060642B">
      <w:pPr>
        <w:rPr>
          <w:rFonts w:asciiTheme="minorHAnsi" w:hAnsiTheme="minorHAnsi" w:cstheme="minorHAnsi"/>
          <w:sz w:val="24"/>
          <w:szCs w:val="24"/>
        </w:rPr>
      </w:pPr>
      <w:r w:rsidRPr="00DF34CF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 xml:space="preserve">ΔΗΜΟΣ ΛΕΒΑΔΕΩΝ                                     </w:t>
      </w:r>
    </w:p>
    <w:p w:rsidR="00A4667C" w:rsidRPr="00DF34CF" w:rsidRDefault="0060642B">
      <w:pPr>
        <w:spacing w:line="276" w:lineRule="auto"/>
        <w:rPr>
          <w:rFonts w:asciiTheme="minorHAnsi" w:hAnsiTheme="minorHAnsi" w:cstheme="minorHAnsi"/>
          <w:sz w:val="24"/>
          <w:szCs w:val="24"/>
        </w:rPr>
      </w:pPr>
      <w:r w:rsidRPr="00DF34CF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 xml:space="preserve">Δ/ΝΣΗ: ΔΙΟΙΚΗΤΙΚΩΝ ΥΠΗΡΕΣΙΩΝ                                                         </w:t>
      </w:r>
    </w:p>
    <w:p w:rsidR="00B07AFA" w:rsidRPr="00DF34CF" w:rsidRDefault="0060642B" w:rsidP="00B07AFA">
      <w:pPr>
        <w:spacing w:line="276" w:lineRule="auto"/>
        <w:rPr>
          <w:rFonts w:asciiTheme="minorHAnsi" w:hAnsiTheme="minorHAnsi" w:cstheme="minorHAnsi"/>
          <w:sz w:val="24"/>
          <w:szCs w:val="24"/>
        </w:rPr>
      </w:pPr>
      <w:r w:rsidRPr="00DF34CF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 xml:space="preserve">ΤΜΗΜΑ: ΥΠΟΣΤΗΡΙΞΗΣ ΠΟΛΙΤΙΚΩΝ </w:t>
      </w:r>
      <w:r w:rsidR="00B07AFA" w:rsidRPr="00DF34CF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>ΟΡΓΑΝΩΝ</w:t>
      </w:r>
    </w:p>
    <w:p w:rsidR="00A4667C" w:rsidRPr="00DF34CF" w:rsidRDefault="0060642B">
      <w:pPr>
        <w:spacing w:line="276" w:lineRule="auto"/>
        <w:rPr>
          <w:rFonts w:asciiTheme="minorHAnsi" w:hAnsiTheme="minorHAnsi" w:cstheme="minorHAnsi"/>
          <w:sz w:val="24"/>
          <w:szCs w:val="24"/>
        </w:rPr>
      </w:pPr>
      <w:r w:rsidRPr="00DF34CF">
        <w:rPr>
          <w:rFonts w:asciiTheme="minorHAnsi" w:eastAsia="Arial" w:hAnsiTheme="minorHAnsi" w:cstheme="minorHAnsi"/>
          <w:b/>
          <w:color w:val="000000"/>
          <w:sz w:val="24"/>
          <w:szCs w:val="24"/>
          <w:highlight w:val="white"/>
        </w:rPr>
        <w:t xml:space="preserve"> </w:t>
      </w:r>
      <w:r w:rsidRPr="00DF34CF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>ΓΡΑΦΕΙΟ: ΔΗΜΟΤΙΚΟΥ ΣΥΜΒΟΥΛΙΟΥ</w:t>
      </w:r>
      <w:r w:rsidRPr="00DF34CF">
        <w:rPr>
          <w:rFonts w:asciiTheme="minorHAnsi" w:hAnsiTheme="minorHAnsi" w:cstheme="minorHAnsi"/>
          <w:sz w:val="24"/>
          <w:szCs w:val="24"/>
        </w:rPr>
        <w:br/>
      </w:r>
      <w:r w:rsidRPr="00DF34CF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>Τ. Δ/</w:t>
      </w:r>
      <w:proofErr w:type="spellStart"/>
      <w:r w:rsidRPr="00DF34CF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>νση</w:t>
      </w:r>
      <w:proofErr w:type="spellEnd"/>
      <w:r w:rsidRPr="00DF34CF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>:</w:t>
      </w:r>
      <w:r w:rsidRPr="00DF34CF">
        <w:rPr>
          <w:rFonts w:asciiTheme="minorHAnsi" w:hAnsiTheme="minorHAnsi" w:cstheme="minorHAnsi"/>
          <w:color w:val="000000"/>
          <w:sz w:val="24"/>
          <w:szCs w:val="24"/>
          <w:highlight w:val="white"/>
          <w:lang w:val="en-US"/>
        </w:rPr>
        <w:t> </w:t>
      </w:r>
      <w:r w:rsidRPr="00DF34CF">
        <w:rPr>
          <w:rFonts w:asciiTheme="minorHAnsi" w:hAnsiTheme="minorHAnsi" w:cstheme="minorHAnsi"/>
          <w:color w:val="000000"/>
          <w:sz w:val="24"/>
          <w:szCs w:val="24"/>
          <w:highlight w:val="white"/>
        </w:rPr>
        <w:t xml:space="preserve">    Σοφοκλέους 15                              </w:t>
      </w:r>
    </w:p>
    <w:p w:rsidR="00A4667C" w:rsidRPr="00DF34CF" w:rsidRDefault="0060642B">
      <w:pPr>
        <w:spacing w:line="276" w:lineRule="auto"/>
        <w:rPr>
          <w:rFonts w:asciiTheme="minorHAnsi" w:hAnsiTheme="minorHAnsi" w:cstheme="minorHAnsi"/>
          <w:sz w:val="24"/>
          <w:szCs w:val="24"/>
        </w:rPr>
      </w:pPr>
      <w:r w:rsidRPr="00DF34CF">
        <w:rPr>
          <w:rFonts w:asciiTheme="minorHAnsi" w:hAnsiTheme="minorHAnsi" w:cstheme="minorHAnsi"/>
          <w:b/>
          <w:bCs/>
          <w:color w:val="000000"/>
          <w:sz w:val="24"/>
          <w:szCs w:val="24"/>
          <w:highlight w:val="white"/>
        </w:rPr>
        <w:t>Τ.Κ</w:t>
      </w:r>
      <w:r w:rsidRPr="00DF34CF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>.:</w:t>
      </w:r>
      <w:r w:rsidRPr="00DF34CF">
        <w:rPr>
          <w:rFonts w:asciiTheme="minorHAnsi" w:hAnsiTheme="minorHAnsi" w:cstheme="minorHAnsi"/>
          <w:color w:val="000000"/>
          <w:sz w:val="24"/>
          <w:szCs w:val="24"/>
          <w:highlight w:val="white"/>
          <w:lang w:val="en-US"/>
        </w:rPr>
        <w:t> </w:t>
      </w:r>
      <w:r w:rsidRPr="00DF34CF">
        <w:rPr>
          <w:rFonts w:asciiTheme="minorHAnsi" w:hAnsiTheme="minorHAnsi" w:cstheme="minorHAnsi"/>
          <w:color w:val="000000"/>
          <w:sz w:val="24"/>
          <w:szCs w:val="24"/>
          <w:highlight w:val="white"/>
        </w:rPr>
        <w:t xml:space="preserve">          32131 ΛΙΒΑΔΕΙΑ                                               </w:t>
      </w:r>
      <w:r w:rsidRPr="00DF34CF">
        <w:rPr>
          <w:rFonts w:asciiTheme="minorHAnsi" w:hAnsiTheme="minorHAnsi" w:cstheme="minorHAnsi"/>
          <w:sz w:val="24"/>
          <w:szCs w:val="24"/>
        </w:rPr>
        <w:br/>
      </w:r>
      <w:proofErr w:type="spellStart"/>
      <w:r w:rsidRPr="00DF34CF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>Πληρ</w:t>
      </w:r>
      <w:proofErr w:type="spellEnd"/>
      <w:r w:rsidRPr="00DF34CF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>.:</w:t>
      </w:r>
      <w:r w:rsidRPr="00DF34CF">
        <w:rPr>
          <w:rFonts w:asciiTheme="minorHAnsi" w:hAnsiTheme="minorHAnsi" w:cstheme="minorHAnsi"/>
          <w:color w:val="000000"/>
          <w:sz w:val="24"/>
          <w:szCs w:val="24"/>
          <w:highlight w:val="white"/>
          <w:lang w:val="en-US"/>
        </w:rPr>
        <w:t> </w:t>
      </w:r>
      <w:r w:rsidRPr="00DF34CF">
        <w:rPr>
          <w:rFonts w:asciiTheme="minorHAnsi" w:hAnsiTheme="minorHAnsi" w:cstheme="minorHAnsi"/>
          <w:color w:val="000000"/>
          <w:sz w:val="24"/>
          <w:szCs w:val="24"/>
        </w:rPr>
        <w:t xml:space="preserve">  </w:t>
      </w:r>
      <w:proofErr w:type="spellStart"/>
      <w:r w:rsidRPr="00DF34CF">
        <w:rPr>
          <w:rFonts w:asciiTheme="minorHAnsi" w:hAnsiTheme="minorHAnsi" w:cstheme="minorHAnsi"/>
          <w:color w:val="000000"/>
          <w:sz w:val="24"/>
          <w:szCs w:val="24"/>
        </w:rPr>
        <w:t>Αγγ</w:t>
      </w:r>
      <w:proofErr w:type="spellEnd"/>
      <w:r w:rsidRPr="00DF34CF">
        <w:rPr>
          <w:rFonts w:asciiTheme="minorHAnsi" w:hAnsiTheme="minorHAnsi" w:cstheme="minorHAnsi"/>
          <w:color w:val="000000"/>
          <w:sz w:val="24"/>
          <w:szCs w:val="24"/>
        </w:rPr>
        <w:t xml:space="preserve">. Μπαλάσκα                                                      </w:t>
      </w:r>
      <w:r w:rsidRPr="00DF34CF">
        <w:rPr>
          <w:rFonts w:asciiTheme="minorHAnsi" w:hAnsiTheme="minorHAnsi" w:cstheme="minorHAnsi"/>
          <w:sz w:val="24"/>
          <w:szCs w:val="24"/>
        </w:rPr>
        <w:br/>
      </w:r>
      <w:proofErr w:type="spellStart"/>
      <w:r w:rsidRPr="00DF34CF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>Τηλ</w:t>
      </w:r>
      <w:proofErr w:type="spellEnd"/>
      <w:r w:rsidRPr="00DF34CF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>.</w:t>
      </w:r>
      <w:r w:rsidRPr="00DF34CF">
        <w:rPr>
          <w:rFonts w:asciiTheme="minorHAnsi" w:hAnsiTheme="minorHAnsi" w:cstheme="minorHAnsi"/>
          <w:color w:val="000000"/>
          <w:sz w:val="24"/>
          <w:szCs w:val="24"/>
          <w:highlight w:val="white"/>
        </w:rPr>
        <w:t>:</w:t>
      </w:r>
      <w:r w:rsidRPr="00DF34CF">
        <w:rPr>
          <w:rFonts w:asciiTheme="minorHAnsi" w:hAnsiTheme="minorHAnsi" w:cstheme="minorHAnsi"/>
          <w:color w:val="000000"/>
          <w:sz w:val="24"/>
          <w:szCs w:val="24"/>
          <w:highlight w:val="white"/>
          <w:lang w:val="en-US"/>
        </w:rPr>
        <w:t> </w:t>
      </w:r>
      <w:r w:rsidRPr="00DF34CF">
        <w:rPr>
          <w:rFonts w:asciiTheme="minorHAnsi" w:hAnsiTheme="minorHAnsi" w:cstheme="minorHAnsi"/>
          <w:color w:val="000000"/>
          <w:sz w:val="24"/>
          <w:szCs w:val="24"/>
        </w:rPr>
        <w:t xml:space="preserve">    2261350885                                                                  </w:t>
      </w:r>
    </w:p>
    <w:p w:rsidR="00A4667C" w:rsidRPr="00DF34CF" w:rsidRDefault="0060642B">
      <w:pPr>
        <w:spacing w:line="276" w:lineRule="auto"/>
        <w:rPr>
          <w:rFonts w:asciiTheme="minorHAnsi" w:hAnsiTheme="minorHAnsi" w:cstheme="minorHAnsi"/>
          <w:sz w:val="24"/>
          <w:szCs w:val="24"/>
        </w:rPr>
      </w:pPr>
      <w:r w:rsidRPr="00DF34CF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FAX :      </w:t>
      </w:r>
      <w:r w:rsidRPr="00DF34CF">
        <w:rPr>
          <w:rFonts w:asciiTheme="minorHAnsi" w:hAnsiTheme="minorHAnsi" w:cstheme="minorHAnsi"/>
          <w:color w:val="000000"/>
          <w:sz w:val="24"/>
          <w:szCs w:val="24"/>
        </w:rPr>
        <w:t xml:space="preserve">2261350811 </w:t>
      </w:r>
      <w:r w:rsidRPr="00DF34CF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                                                                           </w:t>
      </w:r>
      <w:r w:rsidRPr="00DF34CF">
        <w:rPr>
          <w:rFonts w:asciiTheme="minorHAnsi" w:hAnsiTheme="minorHAnsi" w:cstheme="minorHAnsi"/>
          <w:sz w:val="24"/>
          <w:szCs w:val="24"/>
        </w:rPr>
        <w:br/>
      </w:r>
      <w:proofErr w:type="spellStart"/>
      <w:r w:rsidRPr="00DF34CF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>Email</w:t>
      </w:r>
      <w:proofErr w:type="spellEnd"/>
      <w:r w:rsidRPr="00DF34CF">
        <w:rPr>
          <w:rFonts w:asciiTheme="minorHAnsi" w:hAnsiTheme="minorHAnsi" w:cstheme="minorHAnsi"/>
          <w:color w:val="000000"/>
          <w:sz w:val="24"/>
          <w:szCs w:val="24"/>
          <w:highlight w:val="white"/>
        </w:rPr>
        <w:t xml:space="preserve">:   </w:t>
      </w:r>
      <w:proofErr w:type="spellStart"/>
      <w:r w:rsidRPr="00DF34CF">
        <w:rPr>
          <w:rFonts w:asciiTheme="minorHAnsi" w:hAnsiTheme="minorHAnsi" w:cstheme="minorHAnsi"/>
          <w:color w:val="000000"/>
          <w:sz w:val="24"/>
          <w:szCs w:val="24"/>
          <w:highlight w:val="white"/>
          <w:lang w:val="en-US"/>
        </w:rPr>
        <w:t>ampalaska</w:t>
      </w:r>
      <w:proofErr w:type="spellEnd"/>
      <w:r w:rsidRPr="00DF34CF">
        <w:rPr>
          <w:rFonts w:asciiTheme="minorHAnsi" w:hAnsiTheme="minorHAnsi" w:cstheme="minorHAnsi"/>
          <w:color w:val="000000"/>
          <w:sz w:val="24"/>
          <w:szCs w:val="24"/>
          <w:highlight w:val="white"/>
        </w:rPr>
        <w:t>@</w:t>
      </w:r>
      <w:proofErr w:type="spellStart"/>
      <w:r w:rsidRPr="00DF34CF">
        <w:rPr>
          <w:rFonts w:asciiTheme="minorHAnsi" w:hAnsiTheme="minorHAnsi" w:cstheme="minorHAnsi"/>
          <w:color w:val="000000"/>
          <w:sz w:val="24"/>
          <w:szCs w:val="24"/>
          <w:highlight w:val="white"/>
          <w:lang w:val="en-US"/>
        </w:rPr>
        <w:t>livadia</w:t>
      </w:r>
      <w:proofErr w:type="spellEnd"/>
      <w:r w:rsidRPr="00DF34CF">
        <w:rPr>
          <w:rFonts w:asciiTheme="minorHAnsi" w:hAnsiTheme="minorHAnsi" w:cstheme="minorHAnsi"/>
          <w:color w:val="000000"/>
          <w:sz w:val="24"/>
          <w:szCs w:val="24"/>
          <w:highlight w:val="white"/>
        </w:rPr>
        <w:t>.</w:t>
      </w:r>
      <w:proofErr w:type="spellStart"/>
      <w:r w:rsidRPr="00DF34CF">
        <w:rPr>
          <w:rFonts w:asciiTheme="minorHAnsi" w:hAnsiTheme="minorHAnsi" w:cstheme="minorHAnsi"/>
          <w:color w:val="000000"/>
          <w:sz w:val="24"/>
          <w:szCs w:val="24"/>
          <w:highlight w:val="white"/>
          <w:lang w:val="en-US"/>
        </w:rPr>
        <w:t>gr</w:t>
      </w:r>
      <w:proofErr w:type="spellEnd"/>
      <w:r w:rsidRPr="00DF34CF">
        <w:rPr>
          <w:rFonts w:asciiTheme="minorHAnsi" w:hAnsiTheme="minorHAnsi" w:cstheme="minorHAnsi"/>
          <w:color w:val="000000"/>
          <w:sz w:val="24"/>
          <w:szCs w:val="24"/>
          <w:highlight w:val="white"/>
        </w:rPr>
        <w:t xml:space="preserve">                           </w:t>
      </w:r>
    </w:p>
    <w:p w:rsidR="00A4667C" w:rsidRPr="00DF34CF" w:rsidRDefault="0060642B">
      <w:pPr>
        <w:rPr>
          <w:rFonts w:asciiTheme="minorHAnsi" w:hAnsiTheme="minorHAnsi" w:cstheme="minorHAnsi"/>
          <w:sz w:val="24"/>
          <w:szCs w:val="24"/>
        </w:rPr>
      </w:pPr>
      <w:r w:rsidRPr="00DF34CF">
        <w:rPr>
          <w:rFonts w:asciiTheme="minorHAnsi" w:eastAsia="Arial" w:hAnsiTheme="minorHAnsi" w:cstheme="minorHAnsi"/>
          <w:sz w:val="24"/>
          <w:szCs w:val="24"/>
        </w:rPr>
        <w:t xml:space="preserve">  </w:t>
      </w:r>
      <w:r w:rsidRPr="00DF34CF">
        <w:rPr>
          <w:rFonts w:asciiTheme="minorHAnsi" w:eastAsia="Arial" w:hAnsiTheme="minorHAnsi" w:cstheme="minorHAnsi"/>
          <w:b/>
          <w:color w:val="000000"/>
          <w:sz w:val="24"/>
          <w:szCs w:val="24"/>
        </w:rPr>
        <w:t xml:space="preserve">                                                    </w:t>
      </w:r>
      <w:r w:rsidRPr="00DF34CF">
        <w:rPr>
          <w:rFonts w:asciiTheme="minorHAnsi" w:hAnsiTheme="minorHAnsi" w:cstheme="minorHAnsi"/>
          <w:b/>
          <w:color w:val="000000"/>
          <w:sz w:val="24"/>
          <w:szCs w:val="24"/>
          <w:u w:val="single"/>
        </w:rPr>
        <w:t>ΠΡΟΣΚΛΗΣΗ</w:t>
      </w:r>
      <w:r w:rsidRPr="00DF34CF">
        <w:rPr>
          <w:rFonts w:asciiTheme="minorHAnsi" w:eastAsia="Calibri" w:hAnsiTheme="minorHAnsi" w:cstheme="minorHAnsi"/>
          <w:b/>
          <w:color w:val="000000"/>
          <w:sz w:val="24"/>
          <w:szCs w:val="24"/>
        </w:rPr>
        <w:t xml:space="preserve">   </w:t>
      </w:r>
    </w:p>
    <w:p w:rsidR="00A4667C" w:rsidRPr="00DF34CF" w:rsidRDefault="00A4667C">
      <w:pPr>
        <w:rPr>
          <w:rFonts w:asciiTheme="minorHAnsi" w:hAnsiTheme="minorHAnsi" w:cstheme="minorHAnsi"/>
          <w:sz w:val="24"/>
          <w:szCs w:val="24"/>
        </w:rPr>
      </w:pPr>
    </w:p>
    <w:p w:rsidR="00A4667C" w:rsidRPr="00DF34CF" w:rsidRDefault="00A4667C">
      <w:pPr>
        <w:tabs>
          <w:tab w:val="left" w:pos="6237"/>
        </w:tabs>
        <w:rPr>
          <w:rFonts w:asciiTheme="minorHAnsi" w:hAnsiTheme="minorHAnsi" w:cstheme="minorHAnsi"/>
          <w:sz w:val="24"/>
          <w:szCs w:val="24"/>
        </w:rPr>
      </w:pPr>
    </w:p>
    <w:p w:rsidR="00A4667C" w:rsidRPr="00DF34CF" w:rsidRDefault="0060642B">
      <w:pPr>
        <w:tabs>
          <w:tab w:val="left" w:pos="6237"/>
        </w:tabs>
        <w:rPr>
          <w:rFonts w:asciiTheme="minorHAnsi" w:hAnsiTheme="minorHAnsi" w:cstheme="minorHAnsi"/>
          <w:sz w:val="24"/>
          <w:szCs w:val="24"/>
        </w:rPr>
      </w:pPr>
      <w:r w:rsidRPr="00DF34CF">
        <w:rPr>
          <w:rFonts w:asciiTheme="minorHAnsi" w:eastAsia="Arial" w:hAnsiTheme="minorHAnsi" w:cstheme="minorHAnsi"/>
          <w:b/>
          <w:color w:val="000000"/>
          <w:sz w:val="24"/>
          <w:szCs w:val="24"/>
        </w:rPr>
        <w:t xml:space="preserve">  </w:t>
      </w:r>
      <w:r w:rsidRPr="00DF34CF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ΠΡΟΣ:  Α) </w:t>
      </w:r>
      <w:r w:rsidRPr="00DF34CF">
        <w:rPr>
          <w:rFonts w:asciiTheme="minorHAnsi" w:hAnsiTheme="minorHAnsi" w:cstheme="minorHAnsi"/>
          <w:color w:val="000000"/>
          <w:sz w:val="24"/>
          <w:szCs w:val="24"/>
        </w:rPr>
        <w:t>Τ</w:t>
      </w:r>
      <w:r w:rsidRPr="00DF34CF">
        <w:rPr>
          <w:rFonts w:asciiTheme="minorHAnsi" w:hAnsiTheme="minorHAnsi" w:cstheme="minorHAnsi"/>
          <w:color w:val="000000"/>
          <w:sz w:val="24"/>
          <w:szCs w:val="24"/>
          <w:lang w:val="en-US"/>
        </w:rPr>
        <w:t>o</w:t>
      </w:r>
      <w:r w:rsidRPr="00DF34CF">
        <w:rPr>
          <w:rFonts w:asciiTheme="minorHAnsi" w:hAnsiTheme="minorHAnsi" w:cstheme="minorHAnsi"/>
          <w:color w:val="000000"/>
          <w:sz w:val="24"/>
          <w:szCs w:val="24"/>
        </w:rPr>
        <w:t xml:space="preserve"> Δήμαρχο </w:t>
      </w:r>
      <w:proofErr w:type="spellStart"/>
      <w:r w:rsidRPr="00DF34CF">
        <w:rPr>
          <w:rFonts w:asciiTheme="minorHAnsi" w:hAnsiTheme="minorHAnsi" w:cstheme="minorHAnsi"/>
          <w:color w:val="000000"/>
          <w:sz w:val="24"/>
          <w:szCs w:val="24"/>
        </w:rPr>
        <w:t>Λεβαδέων</w:t>
      </w:r>
      <w:proofErr w:type="spellEnd"/>
      <w:r w:rsidRPr="00DF34CF">
        <w:rPr>
          <w:rFonts w:asciiTheme="minorHAnsi" w:hAnsiTheme="minorHAnsi" w:cstheme="minorHAnsi"/>
          <w:color w:val="000000"/>
          <w:sz w:val="24"/>
          <w:szCs w:val="24"/>
        </w:rPr>
        <w:t xml:space="preserve"> :</w:t>
      </w:r>
      <w:r w:rsidRPr="00DF34CF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  </w:t>
      </w:r>
      <w:r w:rsidRPr="00DF34CF">
        <w:rPr>
          <w:rFonts w:asciiTheme="minorHAnsi" w:eastAsia="Calibri" w:hAnsiTheme="minorHAnsi" w:cstheme="minorHAnsi"/>
          <w:b/>
          <w:color w:val="000000"/>
          <w:sz w:val="24"/>
          <w:szCs w:val="24"/>
        </w:rPr>
        <w:t>ΤΑΓΚΑΛΕΓΚΑ ΙΩΑΝΝΗ</w:t>
      </w:r>
    </w:p>
    <w:p w:rsidR="00A4667C" w:rsidRPr="00DF34CF" w:rsidRDefault="0060642B">
      <w:pPr>
        <w:tabs>
          <w:tab w:val="left" w:pos="6237"/>
        </w:tabs>
        <w:rPr>
          <w:rFonts w:asciiTheme="minorHAnsi" w:hAnsiTheme="minorHAnsi" w:cstheme="minorHAnsi"/>
          <w:sz w:val="24"/>
          <w:szCs w:val="24"/>
        </w:rPr>
      </w:pPr>
      <w:r w:rsidRPr="00DF34CF">
        <w:rPr>
          <w:rFonts w:asciiTheme="minorHAnsi" w:eastAsia="Arial" w:hAnsiTheme="minorHAnsi" w:cstheme="minorHAnsi"/>
          <w:b/>
          <w:color w:val="000000"/>
          <w:sz w:val="24"/>
          <w:szCs w:val="24"/>
        </w:rPr>
        <w:t xml:space="preserve">                       </w:t>
      </w:r>
    </w:p>
    <w:p w:rsidR="00A4667C" w:rsidRPr="00DF34CF" w:rsidRDefault="0060642B">
      <w:pPr>
        <w:tabs>
          <w:tab w:val="left" w:pos="6237"/>
        </w:tabs>
        <w:rPr>
          <w:rFonts w:asciiTheme="minorHAnsi" w:eastAsia="Arial" w:hAnsiTheme="minorHAnsi" w:cstheme="minorHAnsi"/>
          <w:sz w:val="24"/>
          <w:szCs w:val="24"/>
        </w:rPr>
      </w:pPr>
      <w:r w:rsidRPr="00DF34CF">
        <w:rPr>
          <w:rFonts w:asciiTheme="minorHAnsi" w:eastAsia="Arial" w:hAnsiTheme="minorHAnsi" w:cstheme="minorHAnsi"/>
          <w:b/>
          <w:color w:val="000000"/>
          <w:sz w:val="24"/>
          <w:szCs w:val="24"/>
        </w:rPr>
        <w:t xml:space="preserve">               </w:t>
      </w:r>
      <w:r w:rsidRPr="00DF34CF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Β) </w:t>
      </w:r>
      <w:r w:rsidRPr="00DF34CF">
        <w:rPr>
          <w:rFonts w:asciiTheme="minorHAnsi" w:hAnsiTheme="minorHAnsi" w:cstheme="minorHAnsi"/>
          <w:color w:val="000000"/>
          <w:sz w:val="24"/>
          <w:szCs w:val="24"/>
        </w:rPr>
        <w:t xml:space="preserve">Τα τακτικά μέλη του Δημοτικού Συμβουλίου </w:t>
      </w:r>
      <w:proofErr w:type="spellStart"/>
      <w:r w:rsidRPr="00DF34CF">
        <w:rPr>
          <w:rFonts w:asciiTheme="minorHAnsi" w:hAnsiTheme="minorHAnsi" w:cstheme="minorHAnsi"/>
          <w:color w:val="000000"/>
          <w:sz w:val="24"/>
          <w:szCs w:val="24"/>
        </w:rPr>
        <w:t>Λεβαδέων</w:t>
      </w:r>
      <w:proofErr w:type="spellEnd"/>
      <w:r w:rsidRPr="00DF34CF">
        <w:rPr>
          <w:rFonts w:asciiTheme="minorHAnsi" w:eastAsia="Arial" w:hAnsiTheme="minorHAnsi" w:cstheme="minorHAnsi"/>
          <w:sz w:val="24"/>
          <w:szCs w:val="24"/>
        </w:rPr>
        <w:t xml:space="preserve"> </w:t>
      </w:r>
    </w:p>
    <w:p w:rsidR="00073AC3" w:rsidRPr="00DF34CF" w:rsidRDefault="00073AC3">
      <w:pPr>
        <w:tabs>
          <w:tab w:val="left" w:pos="6237"/>
        </w:tabs>
        <w:rPr>
          <w:rFonts w:asciiTheme="minorHAnsi" w:hAnsiTheme="minorHAnsi" w:cstheme="minorHAnsi"/>
          <w:sz w:val="24"/>
          <w:szCs w:val="24"/>
        </w:rPr>
      </w:pPr>
    </w:p>
    <w:tbl>
      <w:tblPr>
        <w:tblW w:w="12466" w:type="dxa"/>
        <w:tblInd w:w="346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4529"/>
        <w:gridCol w:w="5245"/>
        <w:gridCol w:w="2692"/>
      </w:tblGrid>
      <w:tr w:rsidR="00250D02" w:rsidRPr="00DF34CF" w:rsidTr="003456C8">
        <w:trPr>
          <w:trHeight w:val="390"/>
        </w:trPr>
        <w:tc>
          <w:tcPr>
            <w:tcW w:w="4529" w:type="dxa"/>
            <w:shd w:val="clear" w:color="auto" w:fill="FFFFFF"/>
          </w:tcPr>
          <w:p w:rsidR="00250D02" w:rsidRPr="00DF34CF" w:rsidRDefault="00250D02" w:rsidP="00FA317D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F34CF">
              <w:rPr>
                <w:rFonts w:asciiTheme="minorHAnsi" w:eastAsia="Arial" w:hAnsiTheme="minorHAnsi" w:cstheme="minorHAnsi"/>
                <w:b/>
                <w:sz w:val="24"/>
                <w:szCs w:val="24"/>
              </w:rPr>
              <w:t xml:space="preserve"> </w:t>
            </w: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>1. ΚΑΛΟΓΡΗΑ ΑΘΑΝΑΣΙΟ</w:t>
            </w:r>
          </w:p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7937" w:type="dxa"/>
            <w:gridSpan w:val="2"/>
            <w:shd w:val="clear" w:color="auto" w:fill="FFFFFF"/>
          </w:tcPr>
          <w:p w:rsidR="00250D02" w:rsidRPr="00DF34CF" w:rsidRDefault="00250D02" w:rsidP="00FA317D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11. ΠΟΥΛΟΥ ΠΑΝΑΓΙΟΥ (ΓΙΩΤΑ)  </w:t>
            </w:r>
          </w:p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</w:tr>
      <w:tr w:rsidR="00250D02" w:rsidRPr="00DF34CF" w:rsidTr="003456C8">
        <w:trPr>
          <w:trHeight w:val="23"/>
        </w:trPr>
        <w:tc>
          <w:tcPr>
            <w:tcW w:w="4529" w:type="dxa"/>
            <w:shd w:val="clear" w:color="auto" w:fill="FFFFFF"/>
          </w:tcPr>
          <w:p w:rsidR="00250D02" w:rsidRPr="00DF34CF" w:rsidRDefault="00250D02" w:rsidP="00FA317D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DF34CF">
              <w:rPr>
                <w:rFonts w:asciiTheme="minorHAnsi" w:hAnsiTheme="minorHAnsi" w:cstheme="minorHAnsi"/>
                <w:b/>
                <w:sz w:val="24"/>
                <w:szCs w:val="24"/>
              </w:rPr>
              <w:t>2. ΜΗΤΑΣ ΑΛΕΞΑΝΔΡΟΣ</w:t>
            </w:r>
          </w:p>
        </w:tc>
        <w:tc>
          <w:tcPr>
            <w:tcW w:w="7937" w:type="dxa"/>
            <w:gridSpan w:val="2"/>
            <w:shd w:val="clear" w:color="auto" w:fill="FFFFFF"/>
          </w:tcPr>
          <w:p w:rsidR="00250D02" w:rsidRPr="00DF34CF" w:rsidRDefault="00250D02" w:rsidP="00FA317D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12. ΓΑΛΑΝΟ ΚΩΝΣΤΑΝΤΙΝΟ </w:t>
            </w:r>
          </w:p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</w:tr>
      <w:tr w:rsidR="00250D02" w:rsidRPr="00DF34CF" w:rsidTr="003456C8">
        <w:trPr>
          <w:trHeight w:val="23"/>
        </w:trPr>
        <w:tc>
          <w:tcPr>
            <w:tcW w:w="4529" w:type="dxa"/>
            <w:shd w:val="clear" w:color="auto" w:fill="FFFFFF"/>
          </w:tcPr>
          <w:p w:rsidR="00250D02" w:rsidRPr="00DF34CF" w:rsidRDefault="00250D02" w:rsidP="00FA317D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3. ΤΣΕΣΜΕΤΖΗ ΕΜΜΑΝΟΥΗΛ  </w:t>
            </w:r>
          </w:p>
          <w:p w:rsidR="00250D02" w:rsidRPr="00DF34CF" w:rsidRDefault="00250D02" w:rsidP="00FA317D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7937" w:type="dxa"/>
            <w:gridSpan w:val="2"/>
            <w:shd w:val="clear" w:color="auto" w:fill="FFFFFF"/>
          </w:tcPr>
          <w:p w:rsidR="00250D02" w:rsidRPr="00DF34CF" w:rsidRDefault="00250D02" w:rsidP="00FA317D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13. ΚΑΠΛΑΝΗ ΚΩΝΣΤΑΝΤΙΚΟ </w:t>
            </w:r>
          </w:p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</w:tr>
      <w:tr w:rsidR="00250D02" w:rsidRPr="00DF34CF" w:rsidTr="003456C8">
        <w:trPr>
          <w:trHeight w:val="23"/>
        </w:trPr>
        <w:tc>
          <w:tcPr>
            <w:tcW w:w="4529" w:type="dxa"/>
            <w:shd w:val="clear" w:color="auto" w:fill="FFFFFF"/>
          </w:tcPr>
          <w:p w:rsidR="00250D02" w:rsidRPr="00DF34CF" w:rsidRDefault="00250D02" w:rsidP="00FA317D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F34CF">
              <w:rPr>
                <w:rFonts w:asciiTheme="minorHAnsi" w:eastAsia="Arial" w:hAnsiTheme="minorHAnsi" w:cstheme="minorHAnsi"/>
                <w:b/>
                <w:sz w:val="24"/>
                <w:szCs w:val="24"/>
              </w:rPr>
              <w:t xml:space="preserve"> 4</w:t>
            </w: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.  ΔΗΜΟΥ ΙΩΑΝΝΗ </w:t>
            </w:r>
          </w:p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7937" w:type="dxa"/>
            <w:gridSpan w:val="2"/>
            <w:shd w:val="clear" w:color="auto" w:fill="FFFFFF"/>
          </w:tcPr>
          <w:p w:rsidR="00250D02" w:rsidRPr="00DF34CF" w:rsidRDefault="00250D02" w:rsidP="00FA317D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14. ΤΟΛΙΑ  ΔΗΜΗΤΡΙΟ </w:t>
            </w:r>
          </w:p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</w:tr>
      <w:tr w:rsidR="00250D02" w:rsidRPr="00DF34CF" w:rsidTr="003456C8">
        <w:trPr>
          <w:trHeight w:val="23"/>
        </w:trPr>
        <w:tc>
          <w:tcPr>
            <w:tcW w:w="4529" w:type="dxa"/>
            <w:shd w:val="clear" w:color="auto" w:fill="FFFFFF"/>
          </w:tcPr>
          <w:p w:rsidR="00250D02" w:rsidRPr="00DF34CF" w:rsidRDefault="00250D02" w:rsidP="00FA317D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F34CF">
              <w:rPr>
                <w:rFonts w:asciiTheme="minorHAnsi" w:eastAsia="Arial" w:hAnsiTheme="minorHAnsi" w:cstheme="minorHAnsi"/>
                <w:b/>
                <w:sz w:val="24"/>
                <w:szCs w:val="24"/>
              </w:rPr>
              <w:t xml:space="preserve"> 5</w:t>
            </w: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. ΑΠΟΣΤΟΛΟΥ ΙΩΑΝΝΗ </w:t>
            </w:r>
          </w:p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7937" w:type="dxa"/>
            <w:gridSpan w:val="2"/>
            <w:shd w:val="clear" w:color="auto" w:fill="FFFFFF"/>
          </w:tcPr>
          <w:p w:rsidR="00250D02" w:rsidRPr="00DF34CF" w:rsidRDefault="00250D02" w:rsidP="00FA317D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15. ΤΖΟΥΒΑΡΑ ΝΙΚΟΛΑΟ </w:t>
            </w:r>
          </w:p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</w:tr>
      <w:tr w:rsidR="00250D02" w:rsidRPr="00DF34CF" w:rsidTr="003456C8">
        <w:trPr>
          <w:trHeight w:val="23"/>
        </w:trPr>
        <w:tc>
          <w:tcPr>
            <w:tcW w:w="4529" w:type="dxa"/>
            <w:shd w:val="clear" w:color="auto" w:fill="FFFFFF"/>
          </w:tcPr>
          <w:p w:rsidR="00250D02" w:rsidRPr="00DF34CF" w:rsidRDefault="00250D02" w:rsidP="00FA317D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F34CF">
              <w:rPr>
                <w:rFonts w:asciiTheme="minorHAnsi" w:eastAsia="Arial" w:hAnsiTheme="minorHAnsi" w:cstheme="minorHAnsi"/>
                <w:b/>
                <w:sz w:val="24"/>
                <w:szCs w:val="24"/>
              </w:rPr>
              <w:t xml:space="preserve"> 6</w:t>
            </w: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. ΣΑΚΚΟ ΜΑΡΙΟ </w:t>
            </w:r>
          </w:p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7937" w:type="dxa"/>
            <w:gridSpan w:val="2"/>
            <w:shd w:val="clear" w:color="auto" w:fill="FFFFFF"/>
          </w:tcPr>
          <w:p w:rsidR="00250D02" w:rsidRPr="00DF34CF" w:rsidRDefault="00250D02" w:rsidP="00FA317D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16. ΦΟΡΤΩΣΗ ΑΘΑΝΑΣΙΟ </w:t>
            </w:r>
          </w:p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</w:tr>
      <w:tr w:rsidR="00250D02" w:rsidRPr="00DF34CF" w:rsidTr="003456C8">
        <w:trPr>
          <w:trHeight w:val="23"/>
        </w:trPr>
        <w:tc>
          <w:tcPr>
            <w:tcW w:w="4529" w:type="dxa"/>
            <w:shd w:val="clear" w:color="auto" w:fill="FFFFFF"/>
          </w:tcPr>
          <w:p w:rsidR="00250D02" w:rsidRPr="00DF34CF" w:rsidRDefault="00250D02" w:rsidP="00FA317D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F34CF">
              <w:rPr>
                <w:rFonts w:asciiTheme="minorHAnsi" w:eastAsia="Arial" w:hAnsiTheme="minorHAnsi" w:cstheme="minorHAnsi"/>
                <w:b/>
                <w:sz w:val="24"/>
                <w:szCs w:val="24"/>
              </w:rPr>
              <w:t xml:space="preserve"> 7</w:t>
            </w: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. ΝΤΑΝΤΟΥΜΗ ΙΩΑΝΝΑ  </w:t>
            </w:r>
          </w:p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7937" w:type="dxa"/>
            <w:gridSpan w:val="2"/>
            <w:shd w:val="clear" w:color="auto" w:fill="FFFFFF"/>
          </w:tcPr>
          <w:p w:rsidR="00250D02" w:rsidRPr="00DF34CF" w:rsidRDefault="00250D02" w:rsidP="00FA317D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17. ΚΑΡΑΛΗ ΧΡΗΣΤΟ </w:t>
            </w:r>
          </w:p>
          <w:p w:rsidR="00250D02" w:rsidRPr="00DF34CF" w:rsidRDefault="00250D02" w:rsidP="00FA317D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250D02" w:rsidRPr="00DF34CF" w:rsidTr="003456C8">
        <w:trPr>
          <w:trHeight w:val="23"/>
        </w:trPr>
        <w:tc>
          <w:tcPr>
            <w:tcW w:w="4529" w:type="dxa"/>
            <w:shd w:val="clear" w:color="auto" w:fill="FFFFFF"/>
          </w:tcPr>
          <w:p w:rsidR="00250D02" w:rsidRPr="00DF34CF" w:rsidRDefault="00250D02" w:rsidP="00FA317D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F34CF">
              <w:rPr>
                <w:rFonts w:asciiTheme="minorHAnsi" w:eastAsia="Arial" w:hAnsiTheme="minorHAnsi" w:cstheme="minorHAnsi"/>
                <w:b/>
                <w:sz w:val="24"/>
                <w:szCs w:val="24"/>
              </w:rPr>
              <w:t xml:space="preserve"> </w:t>
            </w: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8. ΜΕΡΤΖΑΝΗ  ΚΩΝΣΤΑΝΤΙΝΟ </w:t>
            </w:r>
          </w:p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7937" w:type="dxa"/>
            <w:gridSpan w:val="2"/>
            <w:shd w:val="clear" w:color="auto" w:fill="FFFFFF"/>
          </w:tcPr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>18. ΠΑΠΑΙΩΑΝΝΟΥ ΛΟΥΚΑ</w:t>
            </w:r>
          </w:p>
        </w:tc>
      </w:tr>
      <w:tr w:rsidR="00250D02" w:rsidRPr="00DF34CF" w:rsidTr="003456C8">
        <w:trPr>
          <w:trHeight w:val="23"/>
        </w:trPr>
        <w:tc>
          <w:tcPr>
            <w:tcW w:w="4529" w:type="dxa"/>
            <w:shd w:val="clear" w:color="auto" w:fill="FFFFFF"/>
          </w:tcPr>
          <w:p w:rsidR="00250D02" w:rsidRPr="00DF34CF" w:rsidRDefault="00250D02" w:rsidP="00FA317D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 9. ΓΙΑΝΝΑΚΟΠΟΥΛΟ  ΒΡΑΣΙΔΑ  </w:t>
            </w:r>
          </w:p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7937" w:type="dxa"/>
            <w:gridSpan w:val="2"/>
            <w:shd w:val="clear" w:color="auto" w:fill="FFFFFF"/>
          </w:tcPr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>19. ΠΟΥΛΟ ΕΥΑΓΓΕΛΟ</w:t>
            </w:r>
          </w:p>
          <w:p w:rsidR="00250D02" w:rsidRPr="00DF34CF" w:rsidRDefault="00250D02" w:rsidP="00FA317D">
            <w:pPr>
              <w:rPr>
                <w:rFonts w:asciiTheme="minorHAnsi" w:eastAsia="Arial" w:hAnsiTheme="minorHAnsi" w:cstheme="minorHAnsi"/>
                <w:b/>
                <w:sz w:val="24"/>
                <w:szCs w:val="24"/>
              </w:rPr>
            </w:pPr>
          </w:p>
        </w:tc>
      </w:tr>
      <w:tr w:rsidR="00250D02" w:rsidRPr="00DF34CF" w:rsidTr="003456C8">
        <w:trPr>
          <w:trHeight w:val="23"/>
        </w:trPr>
        <w:tc>
          <w:tcPr>
            <w:tcW w:w="4529" w:type="dxa"/>
            <w:shd w:val="clear" w:color="auto" w:fill="FFFFFF"/>
          </w:tcPr>
          <w:p w:rsidR="00250D02" w:rsidRPr="00DF34CF" w:rsidRDefault="00250D02" w:rsidP="00FA317D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10. ΣΑΓΙΑΝΝΗ  ΜΙΧΑΗΛ  </w:t>
            </w:r>
          </w:p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7937" w:type="dxa"/>
            <w:gridSpan w:val="2"/>
            <w:shd w:val="clear" w:color="auto" w:fill="FFFFFF"/>
          </w:tcPr>
          <w:p w:rsidR="00250D02" w:rsidRPr="00DF34CF" w:rsidRDefault="00250D02" w:rsidP="00FA317D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20. ΚΟΤΣΙΚΩΝΑ  ΕΠΑΜΕΙΝΩΝΔΑ </w:t>
            </w:r>
          </w:p>
          <w:p w:rsidR="00250D02" w:rsidRPr="00DF34CF" w:rsidRDefault="00250D02" w:rsidP="00FA317D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250D02" w:rsidRPr="00DF34CF" w:rsidTr="003456C8">
        <w:trPr>
          <w:trHeight w:val="23"/>
        </w:trPr>
        <w:tc>
          <w:tcPr>
            <w:tcW w:w="4529" w:type="dxa"/>
            <w:shd w:val="clear" w:color="auto" w:fill="FFFFFF"/>
          </w:tcPr>
          <w:p w:rsidR="00250D02" w:rsidRPr="00180F5A" w:rsidRDefault="00250D02" w:rsidP="00FA317D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180F5A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lastRenderedPageBreak/>
              <w:t xml:space="preserve">21. ΑΡΚΟΥΜΑΝΗ ΠΕΤΡΟ </w:t>
            </w:r>
          </w:p>
          <w:p w:rsidR="00250D02" w:rsidRPr="00180F5A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7937" w:type="dxa"/>
            <w:gridSpan w:val="2"/>
            <w:shd w:val="clear" w:color="auto" w:fill="FFFFFF"/>
          </w:tcPr>
          <w:p w:rsidR="00250D02" w:rsidRPr="00180F5A" w:rsidRDefault="00250D02" w:rsidP="00FA317D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180F5A">
              <w:rPr>
                <w:rFonts w:asciiTheme="minorHAnsi" w:hAnsiTheme="minorHAnsi" w:cstheme="minorHAnsi"/>
                <w:b/>
                <w:sz w:val="24"/>
                <w:szCs w:val="24"/>
              </w:rPr>
              <w:t>27. ΚΑΡΑΜΑΝΗ ΔΗΜΗΤΡΙΟ</w:t>
            </w:r>
          </w:p>
        </w:tc>
      </w:tr>
      <w:tr w:rsidR="00250D02" w:rsidRPr="00DF34CF" w:rsidTr="003456C8">
        <w:trPr>
          <w:trHeight w:val="23"/>
        </w:trPr>
        <w:tc>
          <w:tcPr>
            <w:tcW w:w="4529" w:type="dxa"/>
            <w:shd w:val="clear" w:color="auto" w:fill="FFFFFF"/>
          </w:tcPr>
          <w:p w:rsidR="00250D02" w:rsidRPr="00180F5A" w:rsidRDefault="00250D02" w:rsidP="00FA317D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180F5A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22. ΜΠΡΑΛΙΟ ΝΙΚΟΛΑΟ </w:t>
            </w:r>
          </w:p>
          <w:p w:rsidR="00250D02" w:rsidRPr="00180F5A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7937" w:type="dxa"/>
            <w:gridSpan w:val="2"/>
            <w:shd w:val="clear" w:color="auto" w:fill="FFFFFF"/>
          </w:tcPr>
          <w:p w:rsidR="00250D02" w:rsidRPr="00180F5A" w:rsidRDefault="00250D02" w:rsidP="00FA317D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180F5A">
              <w:rPr>
                <w:rFonts w:asciiTheme="minorHAnsi" w:hAnsiTheme="minorHAnsi" w:cstheme="minorHAnsi"/>
                <w:b/>
                <w:sz w:val="24"/>
                <w:szCs w:val="24"/>
              </w:rPr>
              <w:t>28. ΠΛΙΑΚΟΣΤΑΜΟΣ ΚΩΝ/ΝΟΣ</w:t>
            </w:r>
          </w:p>
          <w:p w:rsidR="00250D02" w:rsidRPr="00180F5A" w:rsidRDefault="00250D02" w:rsidP="00FA317D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</w:tr>
      <w:tr w:rsidR="00250D02" w:rsidRPr="00DF34CF" w:rsidTr="003456C8">
        <w:trPr>
          <w:gridAfter w:val="1"/>
          <w:wAfter w:w="2692" w:type="dxa"/>
          <w:trHeight w:val="23"/>
        </w:trPr>
        <w:tc>
          <w:tcPr>
            <w:tcW w:w="4529" w:type="dxa"/>
            <w:shd w:val="clear" w:color="auto" w:fill="FFFFFF"/>
          </w:tcPr>
          <w:p w:rsidR="00250D02" w:rsidRPr="00180F5A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  <w:r w:rsidRPr="00180F5A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>23 ΓΕΡΟΝΙΚΟΛΟΥ ΛΑΜΠΡΙΝΗ</w:t>
            </w:r>
          </w:p>
          <w:p w:rsidR="00250D02" w:rsidRPr="00180F5A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  <w:p w:rsidR="00250D02" w:rsidRPr="003456C8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  <w:r w:rsidRPr="00180F5A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>24. ΤΣΙΦΗ  ΔΗΜΗΤΡΙΟ</w:t>
            </w:r>
            <w:r w:rsidR="003456C8">
              <w:rPr>
                <w:rFonts w:asciiTheme="minorHAnsi" w:eastAsia="Liberation Serif" w:hAnsiTheme="minorHAnsi" w:cstheme="minorHAnsi"/>
                <w:b/>
                <w:sz w:val="24"/>
                <w:szCs w:val="24"/>
                <w:lang w:val="en-US"/>
              </w:rPr>
              <w:t xml:space="preserve">            </w:t>
            </w:r>
            <w:r w:rsidR="003456C8" w:rsidRPr="003456C8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                            </w:t>
            </w:r>
            <w:r w:rsidR="003456C8">
              <w:rPr>
                <w:rFonts w:asciiTheme="minorHAnsi" w:eastAsia="Liberation Serif" w:hAnsiTheme="minorHAnsi" w:cstheme="minorHAnsi"/>
                <w:b/>
                <w:sz w:val="24"/>
                <w:szCs w:val="24"/>
                <w:lang w:val="en-US"/>
              </w:rPr>
              <w:t xml:space="preserve">  </w:t>
            </w:r>
            <w:r w:rsidR="003456C8" w:rsidRPr="003456C8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                                      </w:t>
            </w:r>
          </w:p>
        </w:tc>
        <w:tc>
          <w:tcPr>
            <w:tcW w:w="5245" w:type="dxa"/>
            <w:shd w:val="clear" w:color="auto" w:fill="FFFFFF"/>
          </w:tcPr>
          <w:p w:rsidR="00250D02" w:rsidRPr="003C4BD0" w:rsidRDefault="00250D02" w:rsidP="003456C8">
            <w:pPr>
              <w:ind w:left="-55"/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  <w:r w:rsidRPr="00180F5A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29. ΧΕΒΑ ΑΘΑΝΑΣΙΑ ( ΝΑΝΣΥ)  </w:t>
            </w:r>
          </w:p>
          <w:p w:rsidR="003456C8" w:rsidRPr="003C4BD0" w:rsidRDefault="003456C8" w:rsidP="003456C8">
            <w:pPr>
              <w:ind w:left="-55"/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  <w:p w:rsidR="003456C8" w:rsidRPr="003C4BD0" w:rsidRDefault="003456C8" w:rsidP="003456C8">
            <w:pPr>
              <w:ind w:left="-55"/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  <w:r w:rsidRPr="003C4BD0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30  </w:t>
            </w:r>
            <w:r w:rsidRPr="00180F5A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>ΤΟΥΜΑΡΑ  ΒΑΣΙΛΕΙΟ</w:t>
            </w:r>
          </w:p>
        </w:tc>
      </w:tr>
      <w:tr w:rsidR="00250D02" w:rsidRPr="00DF34CF" w:rsidTr="003456C8">
        <w:trPr>
          <w:gridAfter w:val="1"/>
          <w:wAfter w:w="2692" w:type="dxa"/>
          <w:trHeight w:val="23"/>
        </w:trPr>
        <w:tc>
          <w:tcPr>
            <w:tcW w:w="4529" w:type="dxa"/>
            <w:shd w:val="clear" w:color="auto" w:fill="FFFFFF"/>
          </w:tcPr>
          <w:p w:rsidR="00250D02" w:rsidRPr="00180F5A" w:rsidRDefault="00250D02" w:rsidP="00FA317D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  <w:p w:rsidR="00250D02" w:rsidRPr="00180F5A" w:rsidRDefault="00250D02" w:rsidP="00FA317D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180F5A">
              <w:rPr>
                <w:rFonts w:asciiTheme="minorHAnsi" w:hAnsiTheme="minorHAnsi" w:cstheme="minorHAnsi"/>
                <w:b/>
                <w:sz w:val="24"/>
                <w:szCs w:val="24"/>
              </w:rPr>
              <w:t>25.</w:t>
            </w:r>
            <w:r w:rsidRPr="00180F5A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 </w:t>
            </w:r>
            <w:r w:rsidR="00764D7C">
              <w:rPr>
                <w:rFonts w:asciiTheme="minorHAnsi" w:eastAsia="Liberation Serif" w:hAnsiTheme="minorHAnsi" w:cstheme="minorHAnsi"/>
                <w:b/>
                <w:sz w:val="24"/>
                <w:szCs w:val="24"/>
                <w:lang w:val="en-US"/>
              </w:rPr>
              <w:t>K</w:t>
            </w:r>
            <w:r w:rsidRPr="00180F5A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>Α</w:t>
            </w:r>
            <w:r w:rsidR="00764D7C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>ΛΕΑ –ΚΑΡΟΥΖΟΥ ΜΑΧΗ</w:t>
            </w:r>
            <w:r w:rsidRPr="00180F5A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  </w:t>
            </w:r>
          </w:p>
          <w:p w:rsidR="00250D02" w:rsidRPr="00180F5A" w:rsidRDefault="00250D02" w:rsidP="00FA317D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  <w:p w:rsidR="00250D02" w:rsidRPr="00180F5A" w:rsidRDefault="00250D02" w:rsidP="00FA317D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180F5A">
              <w:rPr>
                <w:rFonts w:asciiTheme="minorHAnsi" w:hAnsiTheme="minorHAnsi" w:cstheme="minorHAnsi"/>
                <w:b/>
                <w:sz w:val="24"/>
                <w:szCs w:val="24"/>
              </w:rPr>
              <w:t>26. ΑΛΕΞΙΟΥ ΛΟΥΚΑ</w:t>
            </w:r>
          </w:p>
        </w:tc>
        <w:tc>
          <w:tcPr>
            <w:tcW w:w="5245" w:type="dxa"/>
            <w:shd w:val="clear" w:color="auto" w:fill="FFFFFF"/>
          </w:tcPr>
          <w:p w:rsidR="00250D02" w:rsidRPr="00180F5A" w:rsidRDefault="003456C8" w:rsidP="00FA317D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854248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 </w:t>
            </w:r>
            <w:r w:rsidR="00250D02" w:rsidRPr="00180F5A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 </w:t>
            </w:r>
          </w:p>
          <w:p w:rsidR="003456C8" w:rsidRPr="00180F5A" w:rsidRDefault="003456C8" w:rsidP="003456C8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  <w:lang w:val="en-US"/>
              </w:rPr>
              <w:t xml:space="preserve">31. </w:t>
            </w:r>
            <w:r w:rsidRPr="00180F5A">
              <w:rPr>
                <w:rFonts w:asciiTheme="minorHAnsi" w:hAnsiTheme="minorHAnsi" w:cstheme="minorHAnsi"/>
                <w:b/>
                <w:sz w:val="24"/>
                <w:szCs w:val="24"/>
              </w:rPr>
              <w:t>ΣΠΥΡΟΠΟΥΛΟ ΔΗΜΟΣΘΕΝΗ</w:t>
            </w:r>
          </w:p>
          <w:p w:rsidR="00250D02" w:rsidRPr="003456C8" w:rsidRDefault="00250D02" w:rsidP="00FA317D">
            <w:pPr>
              <w:rPr>
                <w:rFonts w:asciiTheme="minorHAnsi" w:hAnsiTheme="minorHAnsi" w:cstheme="minorHAnsi"/>
                <w:b/>
                <w:sz w:val="24"/>
                <w:szCs w:val="24"/>
                <w:lang w:val="en-US"/>
              </w:rPr>
            </w:pPr>
          </w:p>
          <w:p w:rsidR="00250D02" w:rsidRPr="00180F5A" w:rsidRDefault="00250D02" w:rsidP="00FA317D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180F5A">
              <w:rPr>
                <w:rFonts w:asciiTheme="minorHAnsi" w:hAnsiTheme="minorHAnsi" w:cstheme="minorHAnsi"/>
                <w:b/>
                <w:sz w:val="24"/>
                <w:szCs w:val="24"/>
              </w:rPr>
              <w:t>32. ΚΑΤΗ ΧΑΡΑΛΑΜΠΟ</w:t>
            </w:r>
          </w:p>
        </w:tc>
      </w:tr>
      <w:tr w:rsidR="00250D02" w:rsidRPr="00DF34CF" w:rsidTr="003456C8">
        <w:trPr>
          <w:trHeight w:val="23"/>
        </w:trPr>
        <w:tc>
          <w:tcPr>
            <w:tcW w:w="4529" w:type="dxa"/>
            <w:shd w:val="clear" w:color="auto" w:fill="FFFFFF"/>
          </w:tcPr>
          <w:p w:rsidR="00250D02" w:rsidRPr="00DF34CF" w:rsidRDefault="00250D02" w:rsidP="00FA317D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7937" w:type="dxa"/>
            <w:gridSpan w:val="2"/>
            <w:shd w:val="clear" w:color="auto" w:fill="FFFFFF"/>
          </w:tcPr>
          <w:p w:rsidR="00250D02" w:rsidRPr="00DF34CF" w:rsidRDefault="00250D02" w:rsidP="00FA317D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250D02" w:rsidRPr="00DF34CF" w:rsidTr="003456C8">
        <w:trPr>
          <w:trHeight w:val="23"/>
        </w:trPr>
        <w:tc>
          <w:tcPr>
            <w:tcW w:w="4529" w:type="dxa"/>
            <w:shd w:val="clear" w:color="auto" w:fill="FFFFFF"/>
          </w:tcPr>
          <w:p w:rsidR="00250D02" w:rsidRPr="00DF34CF" w:rsidRDefault="00310AC5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>Γ)</w:t>
            </w:r>
            <w:r w:rsidR="00250D02"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 Τους  Πρόεδρους των  Κοινοτήτων: </w:t>
            </w:r>
          </w:p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>Δ.Ε ΔΑΥΛΕΙΑΣ</w:t>
            </w:r>
          </w:p>
          <w:tbl>
            <w:tblPr>
              <w:tblW w:w="9646" w:type="dxa"/>
              <w:tblInd w:w="55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629"/>
              <w:gridCol w:w="9017"/>
            </w:tblGrid>
            <w:tr w:rsidR="00250D02" w:rsidRPr="00DF34CF" w:rsidTr="00FA317D">
              <w:tc>
                <w:tcPr>
                  <w:tcW w:w="629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eastAsia="Arial" w:hAnsiTheme="minorHAnsi" w:cstheme="minorHAnsi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Στουρνάρα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Παναγιώτη (</w:t>
                  </w: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Δαυλείας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)</w:t>
                  </w:r>
                </w:p>
              </w:tc>
            </w:tr>
            <w:tr w:rsidR="00250D02" w:rsidRPr="00DF34CF" w:rsidTr="00FA317D">
              <w:tc>
                <w:tcPr>
                  <w:tcW w:w="629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Κουρεντή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 Αθανάσιο (</w:t>
                  </w: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Μαυρονερίου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)</w:t>
                  </w:r>
                </w:p>
              </w:tc>
            </w:tr>
            <w:tr w:rsidR="00250D02" w:rsidRPr="00DF34CF" w:rsidTr="00FA317D">
              <w:tc>
                <w:tcPr>
                  <w:tcW w:w="629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Ζησιμόπουλο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Αθανάσιο (</w:t>
                  </w: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Παρορίου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)</w:t>
                  </w:r>
                </w:p>
              </w:tc>
            </w:tr>
          </w:tbl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>Δ.Ε ΚΟΡΩΝΕΙΑΣ</w:t>
            </w:r>
          </w:p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  <w:tbl>
            <w:tblPr>
              <w:tblW w:w="0" w:type="auto"/>
              <w:tblInd w:w="55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629"/>
              <w:gridCol w:w="9017"/>
            </w:tblGrid>
            <w:tr w:rsidR="00250D02" w:rsidRPr="00DF34CF" w:rsidTr="00FA317D">
              <w:tc>
                <w:tcPr>
                  <w:tcW w:w="629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Φουντά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Χρήστο  (Κορώνειας)</w:t>
                  </w:r>
                </w:p>
              </w:tc>
            </w:tr>
            <w:tr w:rsidR="00250D02" w:rsidRPr="00DF34CF" w:rsidTr="00FA317D">
              <w:tc>
                <w:tcPr>
                  <w:tcW w:w="629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Μίχο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Αθανάσιο (</w:t>
                  </w: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Αγ.Γεωργίου</w:t>
                  </w:r>
                  <w:proofErr w:type="spellEnd"/>
                </w:p>
              </w:tc>
            </w:tr>
            <w:tr w:rsidR="00250D02" w:rsidRPr="00DF34CF" w:rsidTr="00FA317D">
              <w:tc>
                <w:tcPr>
                  <w:tcW w:w="629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Πούλο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Αντώνιο (Αγ. </w:t>
                  </w: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Αννας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)</w:t>
                  </w:r>
                </w:p>
              </w:tc>
            </w:tr>
            <w:tr w:rsidR="00250D02" w:rsidRPr="00DF34CF" w:rsidTr="00FA317D">
              <w:tc>
                <w:tcPr>
                  <w:tcW w:w="629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Νικολάου Περικλή (Αγ. Τριάδας)</w:t>
                  </w:r>
                </w:p>
              </w:tc>
            </w:tr>
            <w:tr w:rsidR="00250D02" w:rsidRPr="00DF34CF" w:rsidTr="00FA317D">
              <w:tc>
                <w:tcPr>
                  <w:tcW w:w="629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Λύτρα Παναγιώτη (</w:t>
                  </w: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Αλαλκομενών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)</w:t>
                  </w:r>
                </w:p>
              </w:tc>
            </w:tr>
          </w:tbl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>Δ.Ε ΚΥΡΙΑΚΙΟΥ</w:t>
            </w:r>
          </w:p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  <w:tbl>
            <w:tblPr>
              <w:tblW w:w="0" w:type="auto"/>
              <w:tblInd w:w="121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570"/>
              <w:gridCol w:w="9010"/>
            </w:tblGrid>
            <w:tr w:rsidR="00250D02" w:rsidRPr="00DF34CF" w:rsidTr="00FA317D">
              <w:tc>
                <w:tcPr>
                  <w:tcW w:w="570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Λαζάρου Ιωάννη  (</w:t>
                  </w: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Κυριακίου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)</w:t>
                  </w:r>
                </w:p>
              </w:tc>
            </w:tr>
          </w:tbl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>Δ.Ε ΛΙΒΑΔΕΙΑΣ</w:t>
            </w:r>
          </w:p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  <w:tbl>
            <w:tblPr>
              <w:tblW w:w="0" w:type="auto"/>
              <w:tblInd w:w="121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570"/>
              <w:gridCol w:w="9010"/>
            </w:tblGrid>
            <w:tr w:rsidR="00250D02" w:rsidRPr="00DF34CF" w:rsidTr="00FA317D">
              <w:tc>
                <w:tcPr>
                  <w:tcW w:w="570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Γκικοπούλου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Μαρία (Λιβαδειάς)</w:t>
                  </w:r>
                </w:p>
              </w:tc>
            </w:tr>
            <w:tr w:rsidR="00250D02" w:rsidRPr="00DF34CF" w:rsidTr="00FA317D">
              <w:tc>
                <w:tcPr>
                  <w:tcW w:w="570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Μπαρλά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 Αλέξανδρο  (</w:t>
                  </w: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Λαφυστίου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) </w:t>
                  </w:r>
                </w:p>
              </w:tc>
            </w:tr>
            <w:tr w:rsidR="00250D02" w:rsidRPr="00DF34CF" w:rsidTr="00FA317D">
              <w:tc>
                <w:tcPr>
                  <w:tcW w:w="570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Γκικόπουλο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 Παναγιώτη (</w:t>
                  </w: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Ρωμέικου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) </w:t>
                  </w:r>
                </w:p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</w:p>
              </w:tc>
            </w:tr>
          </w:tbl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>Δ.Ε ΧΑΙΡΩΝΕΙΑΣ</w:t>
            </w:r>
          </w:p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  <w:tbl>
            <w:tblPr>
              <w:tblW w:w="0" w:type="auto"/>
              <w:tblInd w:w="121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570"/>
              <w:gridCol w:w="9010"/>
            </w:tblGrid>
            <w:tr w:rsidR="00250D02" w:rsidRPr="00DF34CF" w:rsidTr="00FA317D">
              <w:tc>
                <w:tcPr>
                  <w:tcW w:w="570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Σπυρόπουλο Αθανάσιο (Αγ. Βλασίου)</w:t>
                  </w:r>
                </w:p>
              </w:tc>
            </w:tr>
            <w:tr w:rsidR="00250D02" w:rsidRPr="00DF34CF" w:rsidTr="00FA317D">
              <w:tc>
                <w:tcPr>
                  <w:tcW w:w="570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Φλώρο Ιωάννη   (Ακοντίου)</w:t>
                  </w:r>
                </w:p>
              </w:tc>
            </w:tr>
            <w:tr w:rsidR="00250D02" w:rsidRPr="00DF34CF" w:rsidTr="00FA317D">
              <w:tc>
                <w:tcPr>
                  <w:tcW w:w="570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lastRenderedPageBreak/>
                    <w:t>3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Μωραϊτη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Λουκά (</w:t>
                  </w: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Ανθοχωρίου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)</w:t>
                  </w:r>
                </w:p>
              </w:tc>
            </w:tr>
            <w:tr w:rsidR="00250D02" w:rsidRPr="00DF34CF" w:rsidTr="00FA317D">
              <w:tc>
                <w:tcPr>
                  <w:tcW w:w="570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Ζαχαράκου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Αικατερίνη (Βασιλικών)</w:t>
                  </w:r>
                </w:p>
              </w:tc>
            </w:tr>
            <w:tr w:rsidR="00250D02" w:rsidRPr="00DF34CF" w:rsidTr="00FA317D">
              <w:tc>
                <w:tcPr>
                  <w:tcW w:w="570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Γκικόπουλο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 Νικόλαο  (</w:t>
                  </w: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Θουρίου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)</w:t>
                  </w:r>
                </w:p>
              </w:tc>
            </w:tr>
            <w:tr w:rsidR="00250D02" w:rsidRPr="00DF34CF" w:rsidTr="00FA317D">
              <w:tc>
                <w:tcPr>
                  <w:tcW w:w="570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eastAsia="Arial" w:hAnsiTheme="minorHAnsi" w:cstheme="minorHAnsi"/>
                      <w:sz w:val="24"/>
                      <w:szCs w:val="24"/>
                    </w:rPr>
                    <w:t xml:space="preserve"> </w:t>
                  </w: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Σκούρα Ανδρέα  ( </w:t>
                  </w: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Προσηλίου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)</w:t>
                  </w:r>
                </w:p>
              </w:tc>
            </w:tr>
            <w:tr w:rsidR="00250D02" w:rsidRPr="00DF34CF" w:rsidTr="00FA317D">
              <w:tc>
                <w:tcPr>
                  <w:tcW w:w="570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7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Παπαδά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Αγγελική (Προφήτη Ηλία)</w:t>
                  </w:r>
                </w:p>
              </w:tc>
            </w:tr>
            <w:tr w:rsidR="00250D02" w:rsidRPr="00DF34CF" w:rsidTr="00FA317D">
              <w:tc>
                <w:tcPr>
                  <w:tcW w:w="570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8 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Καρανάσο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Αθανάσιο (</w:t>
                  </w: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Χαιρωνειας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) </w:t>
                  </w:r>
                </w:p>
              </w:tc>
            </w:tr>
          </w:tbl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7937" w:type="dxa"/>
            <w:gridSpan w:val="2"/>
            <w:shd w:val="clear" w:color="auto" w:fill="FFFFFF"/>
          </w:tcPr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</w:tr>
    </w:tbl>
    <w:p w:rsidR="00A4667C" w:rsidRDefault="00A4667C" w:rsidP="00AA3482">
      <w:pPr>
        <w:rPr>
          <w:rFonts w:ascii="Arial" w:hAnsi="Arial" w:cs="Arial"/>
          <w:sz w:val="22"/>
          <w:szCs w:val="22"/>
        </w:rPr>
      </w:pPr>
    </w:p>
    <w:p w:rsidR="00857D97" w:rsidRPr="00DF34CF" w:rsidRDefault="0085600E" w:rsidP="00857D97">
      <w:pPr>
        <w:spacing w:before="6" w:after="6" w:line="360" w:lineRule="auto"/>
        <w:ind w:left="360"/>
        <w:jc w:val="both"/>
        <w:rPr>
          <w:rFonts w:asciiTheme="minorHAnsi" w:hAnsiTheme="minorHAnsi" w:cstheme="minorHAnsi"/>
          <w:bCs/>
          <w:color w:val="000000"/>
          <w:sz w:val="24"/>
          <w:szCs w:val="24"/>
        </w:rPr>
      </w:pPr>
      <w:r w:rsidRPr="00DF34CF">
        <w:rPr>
          <w:rFonts w:asciiTheme="minorHAnsi" w:hAnsiTheme="minorHAnsi" w:cstheme="minorHAnsi"/>
          <w:bCs/>
          <w:color w:val="000000"/>
          <w:sz w:val="24"/>
          <w:szCs w:val="24"/>
        </w:rPr>
        <w:t>Με την παρούσα, σας προσκαλούμε  να συμμετάσχετε σ</w:t>
      </w:r>
      <w:r w:rsidR="00DA1261" w:rsidRPr="00DF34CF">
        <w:rPr>
          <w:rFonts w:asciiTheme="minorHAnsi" w:hAnsiTheme="minorHAnsi" w:cstheme="minorHAnsi"/>
          <w:bCs/>
          <w:color w:val="000000"/>
          <w:sz w:val="24"/>
          <w:szCs w:val="24"/>
        </w:rPr>
        <w:t xml:space="preserve">ε </w:t>
      </w:r>
      <w:r w:rsidR="0049636E">
        <w:rPr>
          <w:rFonts w:asciiTheme="minorHAnsi" w:hAnsiTheme="minorHAnsi" w:cstheme="minorHAnsi"/>
          <w:bCs/>
          <w:color w:val="000000"/>
          <w:sz w:val="24"/>
          <w:szCs w:val="24"/>
        </w:rPr>
        <w:t>τακτική</w:t>
      </w:r>
      <w:r w:rsidR="00DA1261" w:rsidRPr="00DF34CF">
        <w:rPr>
          <w:rFonts w:asciiTheme="minorHAnsi" w:hAnsiTheme="minorHAnsi" w:cstheme="minorHAnsi"/>
          <w:bCs/>
          <w:color w:val="000000"/>
          <w:sz w:val="24"/>
          <w:szCs w:val="24"/>
        </w:rPr>
        <w:t xml:space="preserve"> </w:t>
      </w:r>
      <w:r w:rsidRPr="00DF34CF">
        <w:rPr>
          <w:rFonts w:asciiTheme="minorHAnsi" w:hAnsiTheme="minorHAnsi" w:cstheme="minorHAnsi"/>
          <w:bCs/>
          <w:color w:val="000000"/>
          <w:sz w:val="24"/>
          <w:szCs w:val="24"/>
        </w:rPr>
        <w:t xml:space="preserve">συνεδρίαση του Δημοτικού Συμβουλίου, </w:t>
      </w:r>
      <w:r w:rsidRPr="00DF34CF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 xml:space="preserve">που θα γίνει </w:t>
      </w:r>
      <w:r w:rsidRPr="00E17D53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 xml:space="preserve">στις  </w:t>
      </w:r>
      <w:r w:rsidR="00652811" w:rsidRPr="00652811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>17</w:t>
      </w:r>
      <w:r w:rsidR="0035546F" w:rsidRPr="0035546F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>-</w:t>
      </w:r>
      <w:r w:rsidR="00652811" w:rsidRPr="00652811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>0</w:t>
      </w:r>
      <w:r w:rsidR="0035546F" w:rsidRPr="0035546F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>2-</w:t>
      </w:r>
      <w:r w:rsidRPr="00E17D53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>202</w:t>
      </w:r>
      <w:r w:rsidR="00770559" w:rsidRPr="00770559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>3</w:t>
      </w:r>
      <w:r w:rsidRPr="00E17D53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 xml:space="preserve"> ημέρα </w:t>
      </w:r>
      <w:r w:rsidR="00652811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>Παρασκευή</w:t>
      </w:r>
      <w:r w:rsidRPr="00DF34CF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 xml:space="preserve">  και ώρα  </w:t>
      </w:r>
      <w:r w:rsidR="003C4BD0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>18</w:t>
      </w:r>
      <w:r w:rsidRPr="00DF34CF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>:</w:t>
      </w:r>
      <w:r w:rsidR="003C4BD0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>0</w:t>
      </w:r>
      <w:r w:rsidRPr="00DF34CF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>0 ,</w:t>
      </w:r>
      <w:r w:rsidR="00DA1261" w:rsidRPr="00DF34CF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 xml:space="preserve"> η οποία λόγω των κατεπειγόντων μέτρων που έχουν ληφθεί για την αποφυγή της διάδοσης του </w:t>
      </w:r>
      <w:proofErr w:type="spellStart"/>
      <w:r w:rsidR="00DA1261" w:rsidRPr="00DF34CF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>κορωνοϊού</w:t>
      </w:r>
      <w:proofErr w:type="spellEnd"/>
      <w:r w:rsidR="00DA1261" w:rsidRPr="00DF34CF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 xml:space="preserve"> COVID-19  θα πραγματοποιηθεί  </w:t>
      </w:r>
      <w:r w:rsidR="004B4A8E" w:rsidRPr="00DF34CF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 xml:space="preserve"> </w:t>
      </w:r>
      <w:r w:rsidR="00857D97" w:rsidRPr="00DF34CF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 xml:space="preserve"> ΜΕΙΚΤΗ  ΣΥΝΕΔΡΙΑΣΗ (στην αίθουσα συνεδριάσεων του Δημοτικού Συμβουλίου στο Παλαιό Δημαρχείο </w:t>
      </w:r>
      <w:r w:rsidR="00857D97" w:rsidRPr="00DF34CF">
        <w:rPr>
          <w:rFonts w:asciiTheme="minorHAnsi" w:hAnsiTheme="minorHAnsi" w:cstheme="minorHAnsi"/>
          <w:sz w:val="24"/>
          <w:szCs w:val="24"/>
        </w:rPr>
        <w:t xml:space="preserve">– </w:t>
      </w:r>
      <w:r w:rsidR="00857D97" w:rsidRPr="00DF34CF">
        <w:rPr>
          <w:rFonts w:asciiTheme="minorHAnsi" w:hAnsiTheme="minorHAnsi" w:cstheme="minorHAnsi"/>
          <w:b/>
          <w:sz w:val="24"/>
          <w:szCs w:val="24"/>
          <w:u w:val="single"/>
        </w:rPr>
        <w:t>Πλ. Εθνικής Αντίστασης</w:t>
      </w:r>
      <w:r w:rsidR="00857D97" w:rsidRPr="00DF34CF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 xml:space="preserve"> και ταυτόχρονα με τηλεδιάσκεψη)</w:t>
      </w:r>
      <w:r w:rsidR="00857D97" w:rsidRPr="00DF34CF">
        <w:rPr>
          <w:rFonts w:asciiTheme="minorHAnsi" w:hAnsiTheme="minorHAnsi" w:cstheme="minorHAnsi"/>
          <w:b/>
          <w:sz w:val="24"/>
          <w:szCs w:val="24"/>
          <w:u w:val="single"/>
        </w:rPr>
        <w:t xml:space="preserve">  </w:t>
      </w:r>
      <w:r w:rsidR="00857D97" w:rsidRPr="00DF34CF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857D97" w:rsidRPr="00DF34CF">
        <w:rPr>
          <w:rFonts w:asciiTheme="minorHAnsi" w:hAnsiTheme="minorHAnsi" w:cstheme="minorHAnsi"/>
          <w:bCs/>
          <w:color w:val="000000"/>
          <w:sz w:val="24"/>
          <w:szCs w:val="24"/>
        </w:rPr>
        <w:t>κατ΄εφαρμογήν</w:t>
      </w:r>
      <w:proofErr w:type="spellEnd"/>
      <w:r w:rsidR="00857D97" w:rsidRPr="00DF34CF">
        <w:rPr>
          <w:rFonts w:asciiTheme="minorHAnsi" w:hAnsiTheme="minorHAnsi" w:cstheme="minorHAnsi"/>
          <w:bCs/>
          <w:color w:val="000000"/>
          <w:sz w:val="24"/>
          <w:szCs w:val="24"/>
        </w:rPr>
        <w:t xml:space="preserve">: </w:t>
      </w:r>
    </w:p>
    <w:p w:rsidR="00857D97" w:rsidRPr="00DF34CF" w:rsidRDefault="00857D97" w:rsidP="00857D97">
      <w:pPr>
        <w:spacing w:before="6" w:after="6" w:line="360" w:lineRule="auto"/>
        <w:ind w:left="360"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DF34CF">
        <w:rPr>
          <w:rFonts w:asciiTheme="minorHAnsi" w:hAnsiTheme="minorHAnsi" w:cstheme="minorHAnsi"/>
          <w:b/>
          <w:bCs/>
          <w:color w:val="000000"/>
          <w:sz w:val="24"/>
          <w:szCs w:val="24"/>
        </w:rPr>
        <w:t>α)</w:t>
      </w:r>
      <w:r w:rsidRPr="00DF34CF">
        <w:rPr>
          <w:rFonts w:asciiTheme="minorHAnsi" w:hAnsiTheme="minorHAnsi" w:cstheme="minorHAnsi"/>
          <w:bCs/>
          <w:color w:val="000000"/>
          <w:sz w:val="24"/>
          <w:szCs w:val="24"/>
        </w:rPr>
        <w:t xml:space="preserve">  των διατάξεων του άρθρου   74 του Ν. 4555/2018 (αντικατάσταση του άρθρου 67 του Ν. 3852/2010)</w:t>
      </w:r>
      <w:r w:rsidRPr="00DF34CF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 </w:t>
      </w:r>
      <w:r w:rsidRPr="00DF34CF">
        <w:rPr>
          <w:rFonts w:asciiTheme="minorHAnsi" w:hAnsiTheme="minorHAnsi" w:cstheme="minorHAnsi"/>
          <w:b/>
          <w:bCs/>
          <w:sz w:val="24"/>
          <w:szCs w:val="24"/>
        </w:rPr>
        <w:t xml:space="preserve">, </w:t>
      </w:r>
    </w:p>
    <w:p w:rsidR="00D40123" w:rsidRPr="00333EA1" w:rsidRDefault="00613336" w:rsidP="00D40123">
      <w:pPr>
        <w:spacing w:before="6" w:after="6" w:line="360" w:lineRule="auto"/>
        <w:ind w:left="360"/>
        <w:jc w:val="both"/>
        <w:rPr>
          <w:rFonts w:asciiTheme="minorHAnsi" w:hAnsiTheme="minorHAnsi" w:cstheme="minorHAnsi"/>
          <w:i/>
          <w:sz w:val="24"/>
          <w:szCs w:val="24"/>
        </w:rPr>
      </w:pPr>
      <w:r w:rsidRPr="00613336">
        <w:rPr>
          <w:rFonts w:asciiTheme="minorHAnsi" w:hAnsiTheme="minorHAnsi" w:cstheme="minorHAnsi"/>
          <w:b/>
          <w:bCs/>
          <w:sz w:val="24"/>
          <w:szCs w:val="24"/>
        </w:rPr>
        <w:t>β)</w:t>
      </w:r>
      <w:r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="00D40123" w:rsidRPr="00333EA1">
        <w:rPr>
          <w:rFonts w:asciiTheme="minorHAnsi" w:hAnsiTheme="minorHAnsi" w:cstheme="minorHAnsi"/>
          <w:bCs/>
          <w:sz w:val="24"/>
          <w:szCs w:val="24"/>
        </w:rPr>
        <w:t xml:space="preserve">Τις διατάξεις της </w:t>
      </w:r>
      <w:proofErr w:type="spellStart"/>
      <w:r w:rsidR="00D40123" w:rsidRPr="00333EA1">
        <w:rPr>
          <w:rFonts w:asciiTheme="minorHAnsi" w:hAnsiTheme="minorHAnsi" w:cstheme="minorHAnsi"/>
          <w:bCs/>
          <w:sz w:val="24"/>
          <w:szCs w:val="24"/>
        </w:rPr>
        <w:t>υπ΄αριθμ</w:t>
      </w:r>
      <w:proofErr w:type="spellEnd"/>
      <w:r w:rsidR="00D40123" w:rsidRPr="00333EA1">
        <w:rPr>
          <w:rFonts w:asciiTheme="minorHAnsi" w:hAnsiTheme="minorHAnsi" w:cstheme="minorHAnsi"/>
          <w:bCs/>
          <w:sz w:val="24"/>
          <w:szCs w:val="24"/>
        </w:rPr>
        <w:t xml:space="preserve"> 375/2022</w:t>
      </w:r>
      <w:r w:rsidR="00D40123" w:rsidRPr="00333EA1">
        <w:rPr>
          <w:rFonts w:asciiTheme="minorHAnsi" w:hAnsiTheme="minorHAnsi" w:cstheme="minorHAnsi"/>
          <w:bCs/>
          <w:sz w:val="24"/>
          <w:szCs w:val="24"/>
          <w:u w:val="single"/>
        </w:rPr>
        <w:t xml:space="preserve"> εγκυκλίου του ΥΠ.ΕΣ. (ΑΔΑ: Ψ42Π46ΜΤΛ6-4ΙΓ)</w:t>
      </w:r>
      <w:r w:rsidR="00D40123" w:rsidRPr="00333EA1"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="00D40123" w:rsidRPr="00333EA1">
        <w:rPr>
          <w:rFonts w:asciiTheme="minorHAnsi" w:hAnsiTheme="minorHAnsi" w:cstheme="minorHAnsi"/>
          <w:sz w:val="24"/>
          <w:szCs w:val="24"/>
        </w:rPr>
        <w:t>«Λειτουργία Δημοτικού Συμβουλίου»</w:t>
      </w:r>
    </w:p>
    <w:p w:rsidR="00613336" w:rsidRPr="00333EA1" w:rsidRDefault="00D40123" w:rsidP="00613336">
      <w:pPr>
        <w:spacing w:before="6" w:after="6" w:line="360" w:lineRule="auto"/>
        <w:ind w:left="360"/>
        <w:jc w:val="both"/>
        <w:rPr>
          <w:rFonts w:asciiTheme="minorHAnsi" w:hAnsiTheme="minorHAnsi" w:cstheme="minorHAnsi"/>
          <w:i/>
          <w:sz w:val="24"/>
          <w:szCs w:val="24"/>
        </w:rPr>
      </w:pPr>
      <w:r w:rsidRPr="00333EA1">
        <w:rPr>
          <w:rFonts w:asciiTheme="minorHAnsi" w:hAnsiTheme="minorHAnsi" w:cstheme="minorHAnsi"/>
          <w:b/>
          <w:sz w:val="24"/>
          <w:szCs w:val="24"/>
        </w:rPr>
        <w:t xml:space="preserve">γ)  </w:t>
      </w:r>
      <w:r w:rsidR="00613336" w:rsidRPr="00333EA1">
        <w:rPr>
          <w:rFonts w:asciiTheme="minorHAnsi" w:hAnsiTheme="minorHAnsi" w:cstheme="minorHAnsi"/>
          <w:bCs/>
          <w:sz w:val="24"/>
          <w:szCs w:val="24"/>
        </w:rPr>
        <w:t xml:space="preserve">Τις διατάξεις της </w:t>
      </w:r>
      <w:proofErr w:type="spellStart"/>
      <w:r w:rsidR="00613336" w:rsidRPr="00333EA1">
        <w:rPr>
          <w:rFonts w:asciiTheme="minorHAnsi" w:hAnsiTheme="minorHAnsi" w:cstheme="minorHAnsi"/>
          <w:bCs/>
          <w:sz w:val="24"/>
          <w:szCs w:val="24"/>
        </w:rPr>
        <w:t>υπ΄αριθμ</w:t>
      </w:r>
      <w:proofErr w:type="spellEnd"/>
      <w:r w:rsidR="00613336" w:rsidRPr="00333EA1"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="00613336">
        <w:rPr>
          <w:rFonts w:asciiTheme="minorHAnsi" w:hAnsiTheme="minorHAnsi" w:cstheme="minorHAnsi"/>
          <w:bCs/>
          <w:sz w:val="24"/>
          <w:szCs w:val="24"/>
        </w:rPr>
        <w:t>131</w:t>
      </w:r>
      <w:r w:rsidR="00613336" w:rsidRPr="00333EA1">
        <w:rPr>
          <w:rFonts w:asciiTheme="minorHAnsi" w:hAnsiTheme="minorHAnsi" w:cstheme="minorHAnsi"/>
          <w:bCs/>
          <w:sz w:val="24"/>
          <w:szCs w:val="24"/>
        </w:rPr>
        <w:t>/202</w:t>
      </w:r>
      <w:r w:rsidR="00613336">
        <w:rPr>
          <w:rFonts w:asciiTheme="minorHAnsi" w:hAnsiTheme="minorHAnsi" w:cstheme="minorHAnsi"/>
          <w:bCs/>
          <w:sz w:val="24"/>
          <w:szCs w:val="24"/>
        </w:rPr>
        <w:t>3</w:t>
      </w:r>
      <w:r w:rsidR="00613336" w:rsidRPr="00333EA1">
        <w:rPr>
          <w:rFonts w:asciiTheme="minorHAnsi" w:hAnsiTheme="minorHAnsi" w:cstheme="minorHAnsi"/>
          <w:bCs/>
          <w:sz w:val="24"/>
          <w:szCs w:val="24"/>
          <w:u w:val="single"/>
        </w:rPr>
        <w:t xml:space="preserve"> εγκυκλίου του ΥΠ.ΕΣ. (ΑΔΑ: </w:t>
      </w:r>
      <w:r w:rsidR="00613336">
        <w:rPr>
          <w:rFonts w:asciiTheme="minorHAnsi" w:hAnsiTheme="minorHAnsi" w:cstheme="minorHAnsi"/>
          <w:bCs/>
          <w:sz w:val="24"/>
          <w:szCs w:val="24"/>
          <w:u w:val="single"/>
        </w:rPr>
        <w:t>ΡΨΦ46ΜΤΛ6-ΟΘΨ</w:t>
      </w:r>
      <w:r w:rsidR="00613336" w:rsidRPr="00333EA1">
        <w:rPr>
          <w:rFonts w:asciiTheme="minorHAnsi" w:hAnsiTheme="minorHAnsi" w:cstheme="minorHAnsi"/>
          <w:bCs/>
          <w:sz w:val="24"/>
          <w:szCs w:val="24"/>
          <w:u w:val="single"/>
        </w:rPr>
        <w:t>)</w:t>
      </w:r>
      <w:r w:rsidR="00613336" w:rsidRPr="00333EA1"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="00613336" w:rsidRPr="00333EA1">
        <w:rPr>
          <w:rFonts w:asciiTheme="minorHAnsi" w:hAnsiTheme="minorHAnsi" w:cstheme="minorHAnsi"/>
          <w:sz w:val="24"/>
          <w:szCs w:val="24"/>
        </w:rPr>
        <w:t>«</w:t>
      </w:r>
      <w:r w:rsidR="00613336">
        <w:rPr>
          <w:rFonts w:asciiTheme="minorHAnsi" w:hAnsiTheme="minorHAnsi" w:cstheme="minorHAnsi"/>
          <w:sz w:val="24"/>
          <w:szCs w:val="24"/>
        </w:rPr>
        <w:t>Γνωστοποίηση διατάξεων του Ν.5013/2023 (ΦΕΚ 12/Α/19-1-2023) για τη συμμόρφωση με την αριθμ.2377/2022 απόφαση της Ολομέλειας του Συμβουλίου της Επικρατείας</w:t>
      </w:r>
      <w:r w:rsidR="00613336" w:rsidRPr="00333EA1">
        <w:rPr>
          <w:rFonts w:asciiTheme="minorHAnsi" w:hAnsiTheme="minorHAnsi" w:cstheme="minorHAnsi"/>
          <w:sz w:val="24"/>
          <w:szCs w:val="24"/>
        </w:rPr>
        <w:t>»</w:t>
      </w:r>
    </w:p>
    <w:p w:rsidR="00D40123" w:rsidRPr="00333EA1" w:rsidRDefault="00613336" w:rsidP="00D40123">
      <w:pPr>
        <w:spacing w:before="100" w:beforeAutospacing="1" w:line="360" w:lineRule="auto"/>
        <w:ind w:left="426"/>
        <w:jc w:val="both"/>
        <w:rPr>
          <w:rFonts w:asciiTheme="minorHAnsi" w:hAnsiTheme="minorHAnsi" w:cstheme="minorHAnsi"/>
          <w:sz w:val="24"/>
          <w:szCs w:val="24"/>
        </w:rPr>
      </w:pPr>
      <w:r w:rsidRPr="00613336">
        <w:rPr>
          <w:rFonts w:asciiTheme="minorHAnsi" w:hAnsiTheme="minorHAnsi" w:cstheme="minorHAnsi"/>
          <w:b/>
          <w:bCs/>
          <w:sz w:val="24"/>
          <w:szCs w:val="24"/>
        </w:rPr>
        <w:t>δ)</w:t>
      </w:r>
      <w:r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="00D40123" w:rsidRPr="00333EA1">
        <w:rPr>
          <w:rFonts w:asciiTheme="minorHAnsi" w:hAnsiTheme="minorHAnsi" w:cstheme="minorHAnsi"/>
          <w:bCs/>
          <w:sz w:val="24"/>
          <w:szCs w:val="24"/>
        </w:rPr>
        <w:t xml:space="preserve">Τις διατάξεις της </w:t>
      </w:r>
      <w:proofErr w:type="spellStart"/>
      <w:r w:rsidR="00D40123" w:rsidRPr="00333EA1">
        <w:rPr>
          <w:rFonts w:asciiTheme="minorHAnsi" w:hAnsiTheme="minorHAnsi" w:cstheme="minorHAnsi"/>
          <w:bCs/>
          <w:sz w:val="24"/>
          <w:szCs w:val="24"/>
        </w:rPr>
        <w:t>υπ΄αριθμ</w:t>
      </w:r>
      <w:proofErr w:type="spellEnd"/>
      <w:r w:rsidR="00D40123" w:rsidRPr="00333EA1">
        <w:rPr>
          <w:rFonts w:asciiTheme="minorHAnsi" w:hAnsiTheme="minorHAnsi" w:cstheme="minorHAnsi"/>
          <w:bCs/>
          <w:sz w:val="24"/>
          <w:szCs w:val="24"/>
        </w:rPr>
        <w:t xml:space="preserve"> 380/2022</w:t>
      </w:r>
      <w:r w:rsidR="00D40123" w:rsidRPr="00333EA1">
        <w:rPr>
          <w:rFonts w:asciiTheme="minorHAnsi" w:hAnsiTheme="minorHAnsi" w:cstheme="minorHAnsi"/>
          <w:bCs/>
          <w:sz w:val="24"/>
          <w:szCs w:val="24"/>
          <w:u w:val="single"/>
        </w:rPr>
        <w:t xml:space="preserve"> εγκυκλίου του ΥΠ.ΕΣ. (ΑΔΑ: ΩΖ2Χ46ΜΤΛ6-97Χ) </w:t>
      </w:r>
      <w:r w:rsidR="00D40123" w:rsidRPr="00333EA1">
        <w:rPr>
          <w:rFonts w:asciiTheme="minorHAnsi" w:hAnsiTheme="minorHAnsi" w:cstheme="minorHAnsi"/>
          <w:bCs/>
          <w:sz w:val="24"/>
          <w:szCs w:val="24"/>
        </w:rPr>
        <w:t>«</w:t>
      </w:r>
      <w:r w:rsidR="00D40123" w:rsidRPr="00333EA1">
        <w:rPr>
          <w:rFonts w:asciiTheme="minorHAnsi" w:hAnsiTheme="minorHAnsi" w:cstheme="minorHAnsi"/>
          <w:sz w:val="24"/>
          <w:szCs w:val="24"/>
        </w:rPr>
        <w:t>Κατάργηση των διατάξεων του άρθρου 67 του ν. 4830/ 2021 (Α’ 169) αναφορικά με τους τρόπους λήψης αποφάσεων των συλλογικών οργάνων των δήμων και των διοικητικών συμβουλίων των εποπτευόμενων νομικών τους προσώπων.»</w:t>
      </w:r>
    </w:p>
    <w:p w:rsidR="00D40123" w:rsidRPr="00333EA1" w:rsidRDefault="00613336" w:rsidP="00D40123">
      <w:pPr>
        <w:spacing w:before="100" w:beforeAutospacing="1" w:line="360" w:lineRule="auto"/>
        <w:ind w:left="426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b/>
          <w:sz w:val="24"/>
          <w:szCs w:val="24"/>
        </w:rPr>
        <w:t>ε</w:t>
      </w:r>
      <w:r w:rsidR="00D40123" w:rsidRPr="00333EA1">
        <w:rPr>
          <w:rFonts w:asciiTheme="minorHAnsi" w:hAnsiTheme="minorHAnsi" w:cstheme="minorHAnsi"/>
          <w:b/>
          <w:sz w:val="24"/>
          <w:szCs w:val="24"/>
        </w:rPr>
        <w:t xml:space="preserve">) </w:t>
      </w:r>
      <w:r w:rsidR="00D40123" w:rsidRPr="00333EA1">
        <w:rPr>
          <w:rFonts w:asciiTheme="minorHAnsi" w:hAnsiTheme="minorHAnsi" w:cstheme="minorHAnsi"/>
          <w:sz w:val="24"/>
          <w:szCs w:val="24"/>
        </w:rPr>
        <w:t xml:space="preserve">Τις διατάξεις του άρθρου 78 του Ν.4954/22  « Λήψης αποφάσεων των συλλογικών οργάνων Ο.Τ.Α. και των διοικητικών συμβουλίων των εποπτευόμενων νομικών προσώπων τους – κατά το διάστημα ισχύος των μέτρων αποφυγής της διάδοσης του </w:t>
      </w:r>
      <w:proofErr w:type="spellStart"/>
      <w:r w:rsidR="00D40123" w:rsidRPr="00333EA1">
        <w:rPr>
          <w:rFonts w:asciiTheme="minorHAnsi" w:hAnsiTheme="minorHAnsi" w:cstheme="minorHAnsi"/>
          <w:sz w:val="24"/>
          <w:szCs w:val="24"/>
        </w:rPr>
        <w:t>κορωνοϊού</w:t>
      </w:r>
      <w:proofErr w:type="spellEnd"/>
      <w:r w:rsidR="00D40123" w:rsidRPr="00333EA1">
        <w:rPr>
          <w:rFonts w:asciiTheme="minorHAnsi" w:hAnsiTheme="minorHAnsi" w:cstheme="minorHAnsi"/>
          <w:sz w:val="24"/>
          <w:szCs w:val="24"/>
        </w:rPr>
        <w:t xml:space="preserve"> </w:t>
      </w:r>
      <w:r w:rsidR="00D40123" w:rsidRPr="00333EA1">
        <w:rPr>
          <w:rFonts w:asciiTheme="minorHAnsi" w:hAnsiTheme="minorHAnsi" w:cstheme="minorHAnsi"/>
          <w:sz w:val="24"/>
          <w:szCs w:val="24"/>
          <w:lang w:val="en-US"/>
        </w:rPr>
        <w:t>COVID</w:t>
      </w:r>
      <w:r w:rsidR="00D40123" w:rsidRPr="00333EA1">
        <w:rPr>
          <w:rFonts w:asciiTheme="minorHAnsi" w:hAnsiTheme="minorHAnsi" w:cstheme="minorHAnsi"/>
          <w:sz w:val="24"/>
          <w:szCs w:val="24"/>
        </w:rPr>
        <w:t xml:space="preserve"> -19»  </w:t>
      </w:r>
    </w:p>
    <w:p w:rsidR="00D40123" w:rsidRPr="00333EA1" w:rsidRDefault="00D40123" w:rsidP="00D40123">
      <w:pPr>
        <w:spacing w:before="100" w:beforeAutospacing="1" w:line="360" w:lineRule="auto"/>
        <w:ind w:left="426"/>
        <w:jc w:val="both"/>
        <w:rPr>
          <w:rFonts w:asciiTheme="minorHAnsi" w:hAnsiTheme="minorHAnsi" w:cstheme="minorHAnsi"/>
          <w:b/>
          <w:i/>
          <w:sz w:val="24"/>
          <w:szCs w:val="24"/>
        </w:rPr>
      </w:pPr>
      <w:r w:rsidRPr="00333EA1">
        <w:rPr>
          <w:rFonts w:asciiTheme="minorHAnsi" w:hAnsiTheme="minorHAnsi" w:cstheme="minorHAnsi"/>
          <w:b/>
          <w:sz w:val="24"/>
          <w:szCs w:val="24"/>
        </w:rPr>
        <w:t xml:space="preserve">  </w:t>
      </w:r>
      <w:r w:rsidRPr="00333EA1">
        <w:rPr>
          <w:rFonts w:asciiTheme="minorHAnsi" w:hAnsiTheme="minorHAnsi" w:cstheme="minorHAnsi"/>
          <w:b/>
          <w:i/>
          <w:sz w:val="24"/>
          <w:szCs w:val="24"/>
        </w:rPr>
        <w:t xml:space="preserve">Η μεικτή συνεδρίαση πραγματοποιείται διά ζώσης, τηρουμένων όλων των εν ισχύ υγειονομικών μέτρων, και ταυτόχρονα μέσω τηλεδιάσκεψης. </w:t>
      </w:r>
    </w:p>
    <w:p w:rsidR="00D40123" w:rsidRPr="00333EA1" w:rsidRDefault="00D40123" w:rsidP="00D40123">
      <w:pPr>
        <w:tabs>
          <w:tab w:val="left" w:pos="6237"/>
        </w:tabs>
        <w:spacing w:line="360" w:lineRule="auto"/>
        <w:jc w:val="both"/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333EA1">
        <w:rPr>
          <w:rFonts w:asciiTheme="minorHAnsi" w:eastAsia="Arial" w:hAnsiTheme="minorHAnsi" w:cstheme="minorHAnsi"/>
          <w:sz w:val="24"/>
          <w:szCs w:val="24"/>
        </w:rPr>
        <w:t xml:space="preserve">Μαζί με την πρόσκληση σας αποστέλλονται οι εισηγήσεις σε μορφή </w:t>
      </w:r>
      <w:r w:rsidRPr="00333EA1">
        <w:rPr>
          <w:rFonts w:asciiTheme="minorHAnsi" w:eastAsia="Arial" w:hAnsiTheme="minorHAnsi" w:cstheme="minorHAnsi"/>
          <w:sz w:val="24"/>
          <w:szCs w:val="24"/>
          <w:lang w:val="en-US"/>
        </w:rPr>
        <w:t>scan</w:t>
      </w:r>
      <w:r w:rsidRPr="00333EA1">
        <w:rPr>
          <w:rFonts w:asciiTheme="minorHAnsi" w:eastAsia="Arial" w:hAnsiTheme="minorHAnsi" w:cstheme="minorHAnsi"/>
          <w:sz w:val="24"/>
          <w:szCs w:val="24"/>
        </w:rPr>
        <w:t xml:space="preserve"> στα </w:t>
      </w:r>
      <w:r w:rsidRPr="00333EA1">
        <w:rPr>
          <w:rFonts w:asciiTheme="minorHAnsi" w:hAnsiTheme="minorHAnsi" w:cstheme="minorHAnsi"/>
          <w:b/>
          <w:sz w:val="24"/>
          <w:szCs w:val="24"/>
          <w:u w:val="single"/>
        </w:rPr>
        <w:t xml:space="preserve">προσωπικά σας  </w:t>
      </w:r>
    </w:p>
    <w:p w:rsidR="00D40123" w:rsidRPr="00333EA1" w:rsidRDefault="00D40123" w:rsidP="00D40123">
      <w:pPr>
        <w:tabs>
          <w:tab w:val="left" w:pos="6237"/>
        </w:tabs>
        <w:spacing w:line="360" w:lineRule="auto"/>
        <w:jc w:val="both"/>
        <w:rPr>
          <w:rFonts w:asciiTheme="minorHAnsi" w:eastAsia="Arial" w:hAnsiTheme="minorHAnsi" w:cstheme="minorHAnsi"/>
          <w:sz w:val="24"/>
          <w:szCs w:val="24"/>
        </w:rPr>
      </w:pPr>
      <w:r w:rsidRPr="00333EA1">
        <w:rPr>
          <w:rFonts w:asciiTheme="minorHAnsi" w:hAnsiTheme="minorHAnsi" w:cstheme="minorHAnsi"/>
          <w:b/>
          <w:sz w:val="24"/>
          <w:szCs w:val="24"/>
          <w:u w:val="single"/>
        </w:rPr>
        <w:t xml:space="preserve"> </w:t>
      </w:r>
      <w:proofErr w:type="gramStart"/>
      <w:r w:rsidRPr="00333EA1">
        <w:rPr>
          <w:rFonts w:asciiTheme="minorHAnsi" w:eastAsia="Arial" w:hAnsiTheme="minorHAnsi" w:cstheme="minorHAnsi"/>
          <w:b/>
          <w:sz w:val="24"/>
          <w:szCs w:val="24"/>
          <w:u w:val="single"/>
          <w:lang w:val="en-US"/>
        </w:rPr>
        <w:t>e</w:t>
      </w:r>
      <w:r w:rsidRPr="00333EA1">
        <w:rPr>
          <w:rFonts w:asciiTheme="minorHAnsi" w:eastAsia="Arial" w:hAnsiTheme="minorHAnsi" w:cstheme="minorHAnsi"/>
          <w:b/>
          <w:sz w:val="24"/>
          <w:szCs w:val="24"/>
          <w:u w:val="single"/>
        </w:rPr>
        <w:t>-</w:t>
      </w:r>
      <w:r w:rsidRPr="00333EA1">
        <w:rPr>
          <w:rFonts w:asciiTheme="minorHAnsi" w:eastAsia="Arial" w:hAnsiTheme="minorHAnsi" w:cstheme="minorHAnsi"/>
          <w:b/>
          <w:sz w:val="24"/>
          <w:szCs w:val="24"/>
          <w:u w:val="single"/>
          <w:lang w:val="en-US"/>
        </w:rPr>
        <w:t>mail</w:t>
      </w:r>
      <w:proofErr w:type="gramEnd"/>
      <w:r w:rsidRPr="00333EA1">
        <w:rPr>
          <w:rFonts w:asciiTheme="minorHAnsi" w:eastAsia="Arial" w:hAnsiTheme="minorHAnsi" w:cstheme="minorHAnsi"/>
          <w:b/>
          <w:sz w:val="24"/>
          <w:szCs w:val="24"/>
          <w:u w:val="single"/>
        </w:rPr>
        <w:t xml:space="preserve"> </w:t>
      </w:r>
      <w:r w:rsidRPr="00333EA1">
        <w:rPr>
          <w:rFonts w:asciiTheme="minorHAnsi" w:eastAsia="Arial" w:hAnsiTheme="minorHAnsi" w:cstheme="minorHAnsi"/>
          <w:sz w:val="24"/>
          <w:szCs w:val="24"/>
        </w:rPr>
        <w:t xml:space="preserve">  </w:t>
      </w:r>
    </w:p>
    <w:p w:rsidR="00D40123" w:rsidRPr="00333EA1" w:rsidRDefault="00D40123" w:rsidP="00D40123">
      <w:pPr>
        <w:widowControl w:val="0"/>
        <w:tabs>
          <w:tab w:val="left" w:pos="6350"/>
          <w:tab w:val="left" w:pos="8388"/>
        </w:tabs>
        <w:snapToGrid w:val="0"/>
        <w:spacing w:line="276" w:lineRule="auto"/>
        <w:textAlignment w:val="baseline"/>
        <w:rPr>
          <w:rFonts w:asciiTheme="minorHAnsi" w:eastAsia="Arial" w:hAnsiTheme="minorHAnsi" w:cstheme="minorHAnsi"/>
          <w:sz w:val="24"/>
          <w:szCs w:val="24"/>
          <w:u w:val="single"/>
        </w:rPr>
      </w:pPr>
      <w:r w:rsidRPr="00333EA1">
        <w:rPr>
          <w:rFonts w:asciiTheme="minorHAnsi" w:hAnsiTheme="minorHAnsi" w:cstheme="minorHAnsi"/>
          <w:sz w:val="24"/>
          <w:szCs w:val="24"/>
          <w:u w:val="single"/>
        </w:rPr>
        <w:t xml:space="preserve">Σε περίπτωση που κάποιοι δημοτικοί </w:t>
      </w:r>
      <w:proofErr w:type="spellStart"/>
      <w:r w:rsidRPr="00333EA1">
        <w:rPr>
          <w:rFonts w:asciiTheme="minorHAnsi" w:hAnsiTheme="minorHAnsi" w:cstheme="minorHAnsi"/>
          <w:sz w:val="24"/>
          <w:szCs w:val="24"/>
          <w:u w:val="single"/>
        </w:rPr>
        <w:t>σμβουλοι</w:t>
      </w:r>
      <w:proofErr w:type="spellEnd"/>
      <w:r w:rsidRPr="00333EA1">
        <w:rPr>
          <w:rFonts w:asciiTheme="minorHAnsi" w:hAnsiTheme="minorHAnsi" w:cstheme="minorHAnsi"/>
          <w:sz w:val="24"/>
          <w:szCs w:val="24"/>
          <w:u w:val="single"/>
        </w:rPr>
        <w:t xml:space="preserve"> δεν διαθέτουν προσωπικό </w:t>
      </w:r>
      <w:r w:rsidRPr="00333EA1">
        <w:rPr>
          <w:rFonts w:asciiTheme="minorHAnsi" w:eastAsia="Arial" w:hAnsiTheme="minorHAnsi" w:cstheme="minorHAnsi"/>
          <w:sz w:val="24"/>
          <w:szCs w:val="24"/>
          <w:u w:val="single"/>
          <w:lang w:val="en-US"/>
        </w:rPr>
        <w:t>e</w:t>
      </w:r>
      <w:r w:rsidRPr="00333EA1">
        <w:rPr>
          <w:rFonts w:asciiTheme="minorHAnsi" w:eastAsia="Arial" w:hAnsiTheme="minorHAnsi" w:cstheme="minorHAnsi"/>
          <w:sz w:val="24"/>
          <w:szCs w:val="24"/>
          <w:u w:val="single"/>
        </w:rPr>
        <w:t>-</w:t>
      </w:r>
      <w:r w:rsidRPr="00333EA1">
        <w:rPr>
          <w:rFonts w:asciiTheme="minorHAnsi" w:eastAsia="Arial" w:hAnsiTheme="minorHAnsi" w:cstheme="minorHAnsi"/>
          <w:sz w:val="24"/>
          <w:szCs w:val="24"/>
          <w:u w:val="single"/>
          <w:lang w:val="en-US"/>
        </w:rPr>
        <w:t>mail</w:t>
      </w:r>
      <w:r w:rsidRPr="00333EA1">
        <w:rPr>
          <w:rFonts w:asciiTheme="minorHAnsi" w:eastAsia="Arial" w:hAnsiTheme="minorHAnsi" w:cstheme="minorHAnsi"/>
          <w:sz w:val="24"/>
          <w:szCs w:val="24"/>
          <w:u w:val="single"/>
        </w:rPr>
        <w:t xml:space="preserve"> , τόσο η πρόσκληση </w:t>
      </w:r>
      <w:r w:rsidRPr="00333EA1">
        <w:rPr>
          <w:rFonts w:asciiTheme="minorHAnsi" w:eastAsia="Arial" w:hAnsiTheme="minorHAnsi" w:cstheme="minorHAnsi"/>
          <w:sz w:val="24"/>
          <w:szCs w:val="24"/>
          <w:u w:val="single"/>
        </w:rPr>
        <w:lastRenderedPageBreak/>
        <w:t>όσο και οι σχετικές εισηγήσεις   θα αποσταλούν στα   κατά τόπους γραφεία των Κοινοτήτων διαμονής τους .</w:t>
      </w:r>
    </w:p>
    <w:p w:rsidR="00D40123" w:rsidRPr="00333EA1" w:rsidRDefault="00D40123" w:rsidP="00D40123">
      <w:pPr>
        <w:widowControl w:val="0"/>
        <w:tabs>
          <w:tab w:val="left" w:pos="6350"/>
          <w:tab w:val="left" w:pos="8388"/>
        </w:tabs>
        <w:snapToGrid w:val="0"/>
        <w:spacing w:line="276" w:lineRule="auto"/>
        <w:textAlignment w:val="baseline"/>
        <w:rPr>
          <w:rFonts w:asciiTheme="minorHAnsi" w:hAnsiTheme="minorHAnsi" w:cstheme="minorHAnsi"/>
          <w:b/>
          <w:sz w:val="24"/>
          <w:szCs w:val="24"/>
          <w:u w:val="single"/>
        </w:rPr>
      </w:pPr>
    </w:p>
    <w:p w:rsidR="00D40123" w:rsidRPr="00333EA1" w:rsidRDefault="00D40123" w:rsidP="00D40123">
      <w:pPr>
        <w:widowControl w:val="0"/>
        <w:tabs>
          <w:tab w:val="left" w:pos="6350"/>
          <w:tab w:val="left" w:pos="8388"/>
        </w:tabs>
        <w:snapToGrid w:val="0"/>
        <w:spacing w:line="276" w:lineRule="auto"/>
        <w:textAlignment w:val="baseline"/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333EA1">
        <w:rPr>
          <w:rFonts w:asciiTheme="minorHAnsi" w:hAnsiTheme="minorHAnsi" w:cstheme="minorHAnsi"/>
          <w:b/>
          <w:sz w:val="24"/>
          <w:szCs w:val="24"/>
          <w:u w:val="single"/>
        </w:rPr>
        <w:t xml:space="preserve"> </w:t>
      </w:r>
      <w:proofErr w:type="gramStart"/>
      <w:r w:rsidRPr="00333EA1">
        <w:rPr>
          <w:rFonts w:asciiTheme="minorHAnsi" w:hAnsiTheme="minorHAnsi" w:cstheme="minorHAnsi"/>
          <w:b/>
          <w:sz w:val="24"/>
          <w:szCs w:val="24"/>
          <w:u w:val="single"/>
          <w:lang w:val="en-US"/>
        </w:rPr>
        <w:t>H</w:t>
      </w:r>
      <w:r w:rsidRPr="00333EA1">
        <w:rPr>
          <w:rFonts w:asciiTheme="minorHAnsi" w:hAnsiTheme="minorHAnsi" w:cstheme="minorHAnsi"/>
          <w:b/>
          <w:sz w:val="24"/>
          <w:szCs w:val="24"/>
          <w:u w:val="single"/>
        </w:rPr>
        <w:t xml:space="preserve">  ενημέρωση</w:t>
      </w:r>
      <w:proofErr w:type="gramEnd"/>
      <w:r w:rsidRPr="00333EA1">
        <w:rPr>
          <w:rFonts w:asciiTheme="minorHAnsi" w:hAnsiTheme="minorHAnsi" w:cstheme="minorHAnsi"/>
          <w:b/>
          <w:sz w:val="24"/>
          <w:szCs w:val="24"/>
          <w:u w:val="single"/>
        </w:rPr>
        <w:t xml:space="preserve"> της  Προέδρου του Δημοτικού Συμβουλίου αναφορικά με τον τρόπο συμμετοχής σε αυτή του κάθε δημοτικού συμβούλου  , δηλαδή είτε διά ζώσης, είτε μέσω τηλεδιάσκεψης να γίνει  μέχρι την </w:t>
      </w:r>
      <w:r w:rsidR="00CC2BF6">
        <w:rPr>
          <w:rFonts w:asciiTheme="minorHAnsi" w:hAnsiTheme="minorHAnsi" w:cstheme="minorHAnsi"/>
          <w:b/>
          <w:sz w:val="24"/>
          <w:szCs w:val="24"/>
          <w:u w:val="single"/>
        </w:rPr>
        <w:t xml:space="preserve"> </w:t>
      </w:r>
      <w:r w:rsidR="0035546F">
        <w:rPr>
          <w:rFonts w:asciiTheme="minorHAnsi" w:hAnsiTheme="minorHAnsi" w:cstheme="minorHAnsi"/>
          <w:b/>
          <w:sz w:val="24"/>
          <w:szCs w:val="24"/>
          <w:u w:val="single"/>
        </w:rPr>
        <w:t>Τετάρτη</w:t>
      </w:r>
      <w:r w:rsidR="002430A6" w:rsidRPr="00E17D53">
        <w:rPr>
          <w:rFonts w:asciiTheme="minorHAnsi" w:hAnsiTheme="minorHAnsi" w:cstheme="minorHAnsi"/>
          <w:b/>
          <w:sz w:val="24"/>
          <w:szCs w:val="24"/>
          <w:u w:val="single"/>
        </w:rPr>
        <w:t xml:space="preserve"> </w:t>
      </w:r>
      <w:r w:rsidR="0020498C" w:rsidRPr="00E17D53">
        <w:rPr>
          <w:rFonts w:asciiTheme="minorHAnsi" w:hAnsiTheme="minorHAnsi" w:cstheme="minorHAnsi"/>
          <w:b/>
          <w:sz w:val="24"/>
          <w:szCs w:val="24"/>
          <w:u w:val="single"/>
        </w:rPr>
        <w:t xml:space="preserve"> </w:t>
      </w:r>
      <w:r w:rsidR="00652811">
        <w:rPr>
          <w:rFonts w:asciiTheme="minorHAnsi" w:hAnsiTheme="minorHAnsi" w:cstheme="minorHAnsi"/>
          <w:b/>
          <w:sz w:val="24"/>
          <w:szCs w:val="24"/>
          <w:u w:val="single"/>
        </w:rPr>
        <w:t>15</w:t>
      </w:r>
      <w:r w:rsidR="0035546F">
        <w:rPr>
          <w:rFonts w:asciiTheme="minorHAnsi" w:hAnsiTheme="minorHAnsi" w:cstheme="minorHAnsi"/>
          <w:b/>
          <w:sz w:val="24"/>
          <w:szCs w:val="24"/>
          <w:u w:val="single"/>
        </w:rPr>
        <w:t>/</w:t>
      </w:r>
      <w:r w:rsidR="00652811">
        <w:rPr>
          <w:rFonts w:asciiTheme="minorHAnsi" w:hAnsiTheme="minorHAnsi" w:cstheme="minorHAnsi"/>
          <w:b/>
          <w:sz w:val="24"/>
          <w:szCs w:val="24"/>
          <w:u w:val="single"/>
        </w:rPr>
        <w:t>0</w:t>
      </w:r>
      <w:r w:rsidR="0035546F">
        <w:rPr>
          <w:rFonts w:asciiTheme="minorHAnsi" w:hAnsiTheme="minorHAnsi" w:cstheme="minorHAnsi"/>
          <w:b/>
          <w:sz w:val="24"/>
          <w:szCs w:val="24"/>
          <w:u w:val="single"/>
        </w:rPr>
        <w:t>2</w:t>
      </w:r>
      <w:r w:rsidR="0020498C" w:rsidRPr="00E17D53">
        <w:rPr>
          <w:rFonts w:asciiTheme="minorHAnsi" w:hAnsiTheme="minorHAnsi" w:cstheme="minorHAnsi"/>
          <w:b/>
          <w:sz w:val="24"/>
          <w:szCs w:val="24"/>
          <w:u w:val="single"/>
        </w:rPr>
        <w:t>/202</w:t>
      </w:r>
      <w:r w:rsidR="00770559">
        <w:rPr>
          <w:rFonts w:asciiTheme="minorHAnsi" w:hAnsiTheme="minorHAnsi" w:cstheme="minorHAnsi"/>
          <w:b/>
          <w:sz w:val="24"/>
          <w:szCs w:val="24"/>
          <w:u w:val="single"/>
        </w:rPr>
        <w:t>3</w:t>
      </w:r>
      <w:r w:rsidR="0020498C" w:rsidRPr="002430A6">
        <w:rPr>
          <w:rFonts w:asciiTheme="minorHAnsi" w:hAnsiTheme="minorHAnsi" w:cstheme="minorHAnsi"/>
          <w:b/>
          <w:sz w:val="24"/>
          <w:szCs w:val="24"/>
          <w:u w:val="single"/>
        </w:rPr>
        <w:t xml:space="preserve"> </w:t>
      </w:r>
      <w:r w:rsidRPr="002430A6">
        <w:rPr>
          <w:rFonts w:asciiTheme="minorHAnsi" w:hAnsiTheme="minorHAnsi" w:cstheme="minorHAnsi"/>
          <w:b/>
          <w:sz w:val="24"/>
          <w:szCs w:val="24"/>
          <w:u w:val="single"/>
        </w:rPr>
        <w:t>και ώρα 11:00π.</w:t>
      </w:r>
      <w:r w:rsidRPr="00E90A6E">
        <w:rPr>
          <w:rFonts w:asciiTheme="minorHAnsi" w:hAnsiTheme="minorHAnsi" w:cstheme="minorHAnsi"/>
          <w:b/>
          <w:sz w:val="24"/>
          <w:szCs w:val="24"/>
          <w:u w:val="single"/>
        </w:rPr>
        <w:t>μ .</w:t>
      </w:r>
      <w:r w:rsidRPr="00333EA1">
        <w:rPr>
          <w:rFonts w:asciiTheme="minorHAnsi" w:hAnsiTheme="minorHAnsi" w:cstheme="minorHAnsi"/>
          <w:b/>
          <w:sz w:val="24"/>
          <w:szCs w:val="24"/>
          <w:u w:val="single"/>
        </w:rPr>
        <w:t xml:space="preserve">  </w:t>
      </w:r>
    </w:p>
    <w:p w:rsidR="00D40123" w:rsidRDefault="00D40123" w:rsidP="00D40123">
      <w:pPr>
        <w:widowControl w:val="0"/>
        <w:tabs>
          <w:tab w:val="left" w:pos="6350"/>
          <w:tab w:val="left" w:pos="8388"/>
        </w:tabs>
        <w:snapToGrid w:val="0"/>
        <w:spacing w:line="276" w:lineRule="auto"/>
        <w:textAlignment w:val="baseline"/>
        <w:rPr>
          <w:rFonts w:asciiTheme="minorHAnsi" w:hAnsiTheme="minorHAnsi" w:cstheme="minorHAnsi"/>
          <w:b/>
          <w:sz w:val="24"/>
          <w:szCs w:val="24"/>
          <w:u w:val="single"/>
        </w:rPr>
      </w:pPr>
    </w:p>
    <w:p w:rsidR="0049636E" w:rsidRPr="00586960" w:rsidRDefault="0049636E" w:rsidP="001605DE">
      <w:pPr>
        <w:pStyle w:val="a4"/>
        <w:numPr>
          <w:ilvl w:val="0"/>
          <w:numId w:val="3"/>
        </w:numPr>
        <w:rPr>
          <w:rFonts w:asciiTheme="minorHAnsi" w:hAnsiTheme="minorHAnsi" w:cstheme="minorHAnsi"/>
          <w:sz w:val="24"/>
          <w:szCs w:val="24"/>
        </w:rPr>
      </w:pPr>
      <w:r w:rsidRPr="00586960">
        <w:rPr>
          <w:rFonts w:asciiTheme="minorHAnsi" w:hAnsiTheme="minorHAnsi" w:cstheme="minorHAnsi"/>
          <w:b/>
          <w:bCs/>
          <w:sz w:val="24"/>
          <w:szCs w:val="24"/>
          <w:u w:val="single"/>
        </w:rPr>
        <w:t xml:space="preserve">ΑΝΑΚΟΙΝΩΣΕΙΣ ΠΡΟΕΔΡΟΥ του ΔΗΜΟΤΙΚΟΥ ΣΥΜΒΟΥΛΙΟΥ </w:t>
      </w:r>
      <w:proofErr w:type="spellStart"/>
      <w:r w:rsidRPr="00586960">
        <w:rPr>
          <w:rFonts w:asciiTheme="minorHAnsi" w:hAnsiTheme="minorHAnsi" w:cstheme="minorHAnsi"/>
          <w:b/>
          <w:bCs/>
          <w:sz w:val="24"/>
          <w:szCs w:val="24"/>
          <w:u w:val="single"/>
        </w:rPr>
        <w:t>κας</w:t>
      </w:r>
      <w:proofErr w:type="spellEnd"/>
      <w:r w:rsidRPr="00586960">
        <w:rPr>
          <w:rFonts w:asciiTheme="minorHAnsi" w:hAnsiTheme="minorHAnsi" w:cstheme="minorHAnsi"/>
          <w:b/>
          <w:bCs/>
          <w:sz w:val="24"/>
          <w:szCs w:val="24"/>
          <w:u w:val="single"/>
        </w:rPr>
        <w:t xml:space="preserve"> .</w:t>
      </w:r>
      <w:r w:rsidRPr="00586960">
        <w:rPr>
          <w:rFonts w:asciiTheme="minorHAnsi" w:eastAsia="Liberation Serif" w:hAnsiTheme="minorHAnsi" w:cstheme="minorHAnsi"/>
          <w:b/>
          <w:sz w:val="24"/>
          <w:szCs w:val="24"/>
        </w:rPr>
        <w:t xml:space="preserve"> ΚΑΡΑΒΑ ΧΡΥΣΟΒΑΛΑΝΤΩΣ ΒΑΣΙΛΙΚΗΣ (ΒΑΛΙΑ )  </w:t>
      </w:r>
    </w:p>
    <w:p w:rsidR="0049636E" w:rsidRPr="00586960" w:rsidRDefault="0049636E" w:rsidP="0049636E">
      <w:pPr>
        <w:ind w:left="360"/>
        <w:rPr>
          <w:rFonts w:asciiTheme="minorHAnsi" w:hAnsiTheme="minorHAnsi" w:cstheme="minorHAnsi"/>
          <w:sz w:val="24"/>
          <w:szCs w:val="24"/>
        </w:rPr>
      </w:pPr>
    </w:p>
    <w:p w:rsidR="0049636E" w:rsidRPr="00770559" w:rsidRDefault="0049636E" w:rsidP="001605DE">
      <w:pPr>
        <w:pStyle w:val="a4"/>
        <w:numPr>
          <w:ilvl w:val="0"/>
          <w:numId w:val="3"/>
        </w:numPr>
        <w:rPr>
          <w:rFonts w:asciiTheme="minorHAnsi" w:hAnsiTheme="minorHAnsi" w:cstheme="minorHAnsi"/>
          <w:sz w:val="24"/>
          <w:szCs w:val="24"/>
        </w:rPr>
      </w:pPr>
      <w:r w:rsidRPr="00586960">
        <w:rPr>
          <w:rFonts w:asciiTheme="minorHAnsi" w:hAnsiTheme="minorHAnsi" w:cstheme="minorHAnsi"/>
          <w:b/>
          <w:bCs/>
          <w:sz w:val="24"/>
          <w:szCs w:val="24"/>
          <w:u w:val="single"/>
        </w:rPr>
        <w:t xml:space="preserve">ΑΝΑΚΟΙΝΩΣΕΙΣ ΔΗΜΑΡΧΟΥ ΛΕΒΑΔΕΩΝ   κ. </w:t>
      </w:r>
      <w:proofErr w:type="spellStart"/>
      <w:r w:rsidRPr="00586960">
        <w:rPr>
          <w:rFonts w:asciiTheme="minorHAnsi" w:hAnsiTheme="minorHAnsi" w:cstheme="minorHAnsi"/>
          <w:b/>
          <w:bCs/>
          <w:sz w:val="24"/>
          <w:szCs w:val="24"/>
          <w:u w:val="single"/>
        </w:rPr>
        <w:t>Ταγκαλέγκα</w:t>
      </w:r>
      <w:proofErr w:type="spellEnd"/>
      <w:r w:rsidRPr="00586960">
        <w:rPr>
          <w:rFonts w:asciiTheme="minorHAnsi" w:hAnsiTheme="minorHAnsi" w:cstheme="minorHAnsi"/>
          <w:b/>
          <w:bCs/>
          <w:sz w:val="24"/>
          <w:szCs w:val="24"/>
          <w:u w:val="single"/>
        </w:rPr>
        <w:t xml:space="preserve"> Ιωάννη  </w:t>
      </w:r>
      <w:r w:rsidRPr="00586960">
        <w:rPr>
          <w:rFonts w:asciiTheme="minorHAnsi" w:hAnsiTheme="minorHAnsi" w:cstheme="minorHAnsi"/>
          <w:b/>
          <w:sz w:val="24"/>
          <w:szCs w:val="24"/>
        </w:rPr>
        <w:t xml:space="preserve"> </w:t>
      </w:r>
    </w:p>
    <w:p w:rsidR="00770559" w:rsidRPr="00770559" w:rsidRDefault="00770559" w:rsidP="00770559">
      <w:pPr>
        <w:pStyle w:val="a4"/>
        <w:rPr>
          <w:rFonts w:asciiTheme="minorHAnsi" w:hAnsiTheme="minorHAnsi" w:cstheme="minorHAnsi"/>
          <w:sz w:val="24"/>
          <w:szCs w:val="24"/>
        </w:rPr>
      </w:pPr>
    </w:p>
    <w:p w:rsidR="00303D34" w:rsidRPr="00303D34" w:rsidRDefault="00303D34" w:rsidP="00303D34">
      <w:pPr>
        <w:ind w:left="360"/>
        <w:rPr>
          <w:rFonts w:asciiTheme="minorHAnsi" w:hAnsiTheme="minorHAnsi" w:cstheme="minorHAnsi"/>
          <w:sz w:val="24"/>
          <w:szCs w:val="24"/>
        </w:rPr>
      </w:pPr>
    </w:p>
    <w:p w:rsidR="0049636E" w:rsidRPr="006A1F15" w:rsidRDefault="0049636E" w:rsidP="00303D34">
      <w:pPr>
        <w:widowControl w:val="0"/>
        <w:tabs>
          <w:tab w:val="left" w:pos="6350"/>
          <w:tab w:val="left" w:pos="8388"/>
        </w:tabs>
        <w:snapToGrid w:val="0"/>
        <w:spacing w:line="360" w:lineRule="auto"/>
        <w:ind w:left="360"/>
        <w:jc w:val="center"/>
        <w:textAlignment w:val="baseline"/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303D34">
        <w:rPr>
          <w:rFonts w:asciiTheme="minorHAnsi" w:hAnsiTheme="minorHAnsi" w:cstheme="minorHAnsi"/>
          <w:b/>
          <w:sz w:val="24"/>
          <w:szCs w:val="24"/>
          <w:u w:val="single"/>
        </w:rPr>
        <w:t>ΘΕΜΑΤΑ ΗΜΕΡΗΣΙΑΣ ΔΙΑΤΑΞΗΣ</w:t>
      </w:r>
    </w:p>
    <w:p w:rsidR="00303D34" w:rsidRPr="00CD18D1" w:rsidRDefault="00770559" w:rsidP="00770559">
      <w:pPr>
        <w:widowControl w:val="0"/>
        <w:snapToGrid w:val="0"/>
        <w:ind w:left="284"/>
        <w:jc w:val="center"/>
        <w:textAlignment w:val="baseline"/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CD18D1">
        <w:rPr>
          <w:rFonts w:asciiTheme="minorHAnsi" w:hAnsiTheme="minorHAnsi" w:cstheme="minorHAnsi"/>
          <w:b/>
          <w:sz w:val="24"/>
          <w:szCs w:val="24"/>
          <w:u w:val="single"/>
        </w:rPr>
        <w:t>ΓΕΝΙΚΑ ΘΕΜΑΤΑ</w:t>
      </w:r>
    </w:p>
    <w:p w:rsidR="0053396A" w:rsidRPr="00C15D36" w:rsidRDefault="00C15D36" w:rsidP="00C15D36">
      <w:pPr>
        <w:widowControl w:val="0"/>
        <w:snapToGrid w:val="0"/>
        <w:ind w:left="360"/>
        <w:textAlignment w:val="baseline"/>
        <w:rPr>
          <w:rFonts w:asciiTheme="minorHAnsi" w:hAnsiTheme="minorHAnsi" w:cstheme="minorHAnsi"/>
          <w:b/>
          <w:sz w:val="24"/>
          <w:szCs w:val="24"/>
        </w:rPr>
      </w:pPr>
      <w:r w:rsidRPr="00C15D36">
        <w:rPr>
          <w:rFonts w:asciiTheme="minorHAnsi" w:hAnsiTheme="minorHAnsi" w:cstheme="minorHAnsi"/>
          <w:b/>
          <w:sz w:val="24"/>
          <w:szCs w:val="24"/>
        </w:rPr>
        <w:t xml:space="preserve"> </w:t>
      </w:r>
    </w:p>
    <w:p w:rsidR="00613336" w:rsidRPr="00F756BD" w:rsidRDefault="00575605" w:rsidP="00613336">
      <w:pPr>
        <w:widowControl w:val="0"/>
        <w:snapToGrid w:val="0"/>
        <w:ind w:left="284"/>
        <w:textAlignment w:val="baseline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 </w:t>
      </w:r>
    </w:p>
    <w:p w:rsidR="00770559" w:rsidRPr="00F756BD" w:rsidRDefault="00770559" w:rsidP="00770559">
      <w:pPr>
        <w:widowControl w:val="0"/>
        <w:snapToGrid w:val="0"/>
        <w:ind w:left="284"/>
        <w:jc w:val="center"/>
        <w:textAlignment w:val="baseline"/>
        <w:rPr>
          <w:rFonts w:asciiTheme="minorHAnsi" w:hAnsiTheme="minorHAnsi" w:cstheme="minorHAnsi"/>
          <w:b/>
          <w:sz w:val="24"/>
          <w:szCs w:val="24"/>
        </w:rPr>
      </w:pPr>
    </w:p>
    <w:p w:rsidR="00C46FC7" w:rsidRPr="00F756BD" w:rsidRDefault="00303D34" w:rsidP="00770559">
      <w:pPr>
        <w:snapToGrid w:val="0"/>
        <w:spacing w:before="57" w:after="57"/>
        <w:ind w:left="804"/>
        <w:jc w:val="both"/>
        <w:textAlignment w:val="baseline"/>
        <w:rPr>
          <w:rFonts w:asciiTheme="minorHAnsi" w:eastAsia="Calibri" w:hAnsiTheme="minorHAnsi" w:cstheme="minorHAnsi"/>
          <w:b/>
          <w:bCs/>
          <w:spacing w:val="-7"/>
          <w:sz w:val="24"/>
          <w:szCs w:val="24"/>
          <w:u w:val="single"/>
          <w:shd w:val="clear" w:color="auto" w:fill="FFFFFF"/>
        </w:rPr>
      </w:pPr>
      <w:r w:rsidRPr="00F756BD">
        <w:rPr>
          <w:rFonts w:asciiTheme="minorHAnsi" w:eastAsia="Calibri" w:hAnsiTheme="minorHAnsi" w:cstheme="minorHAnsi"/>
          <w:b/>
          <w:bCs/>
          <w:spacing w:val="-3"/>
          <w:sz w:val="24"/>
          <w:szCs w:val="24"/>
          <w:shd w:val="clear" w:color="auto" w:fill="FFFFFF"/>
        </w:rPr>
        <w:t xml:space="preserve">  </w:t>
      </w:r>
      <w:r w:rsidR="00770559" w:rsidRPr="00F756BD">
        <w:rPr>
          <w:rFonts w:asciiTheme="minorHAnsi" w:hAnsiTheme="minorHAnsi" w:cstheme="minorHAnsi"/>
          <w:b/>
          <w:sz w:val="24"/>
          <w:szCs w:val="24"/>
          <w:u w:val="single"/>
        </w:rPr>
        <w:t>Ι .</w:t>
      </w:r>
      <w:r w:rsidR="00770559" w:rsidRPr="00F756BD">
        <w:rPr>
          <w:rFonts w:asciiTheme="minorHAnsi" w:eastAsia="Calibri" w:hAnsiTheme="minorHAnsi" w:cstheme="minorHAnsi"/>
          <w:b/>
          <w:bCs/>
          <w:spacing w:val="-7"/>
          <w:sz w:val="24"/>
          <w:szCs w:val="24"/>
          <w:u w:val="single"/>
          <w:shd w:val="clear" w:color="auto" w:fill="FFFFFF"/>
        </w:rPr>
        <w:t xml:space="preserve"> ΘΕΜΑΤΑ  </w:t>
      </w:r>
      <w:r w:rsidR="00C46FC7" w:rsidRPr="00F756BD">
        <w:rPr>
          <w:rFonts w:asciiTheme="minorHAnsi" w:eastAsia="Calibri" w:hAnsiTheme="minorHAnsi" w:cstheme="minorHAnsi"/>
          <w:b/>
          <w:bCs/>
          <w:spacing w:val="-7"/>
          <w:sz w:val="24"/>
          <w:szCs w:val="24"/>
          <w:u w:val="single"/>
          <w:shd w:val="clear" w:color="auto" w:fill="FFFFFF"/>
        </w:rPr>
        <w:t xml:space="preserve">Δ/ΝΣΗΣ ΔΙΟΙΚΗΤΙΚΩΝ ΚΑΙ ΟΙΚΟΝΟΜΙΚΩΝ ΥΠΗΡΕΣΙΩΝ </w:t>
      </w:r>
    </w:p>
    <w:p w:rsidR="00C46FC7" w:rsidRPr="00F756BD" w:rsidRDefault="00C46FC7" w:rsidP="00770559">
      <w:pPr>
        <w:snapToGrid w:val="0"/>
        <w:spacing w:before="57" w:after="57"/>
        <w:ind w:left="804"/>
        <w:jc w:val="both"/>
        <w:textAlignment w:val="baseline"/>
        <w:rPr>
          <w:rFonts w:asciiTheme="minorHAnsi" w:eastAsia="Arial" w:hAnsiTheme="minorHAnsi" w:cstheme="minorHAnsi"/>
          <w:b/>
          <w:bCs/>
          <w:sz w:val="24"/>
          <w:szCs w:val="24"/>
          <w:u w:val="single"/>
        </w:rPr>
      </w:pPr>
    </w:p>
    <w:p w:rsidR="0026666D" w:rsidRPr="00C04181" w:rsidRDefault="006A1F15" w:rsidP="006A1F15">
      <w:pPr>
        <w:pStyle w:val="western"/>
        <w:numPr>
          <w:ilvl w:val="0"/>
          <w:numId w:val="4"/>
        </w:numPr>
        <w:spacing w:beforeLines="20" w:beforeAutospacing="0" w:afterLines="20" w:line="240" w:lineRule="auto"/>
        <w:rPr>
          <w:rFonts w:asciiTheme="minorHAnsi" w:hAnsiTheme="minorHAnsi" w:cstheme="minorHAnsi"/>
        </w:rPr>
      </w:pPr>
      <w:r>
        <w:rPr>
          <w:rFonts w:asciiTheme="minorHAnsi" w:eastAsia="Cambria" w:hAnsiTheme="minorHAnsi" w:cstheme="minorHAnsi"/>
          <w:iCs/>
          <w:spacing w:val="-3"/>
          <w:kern w:val="1"/>
          <w:shd w:val="clear" w:color="auto" w:fill="FFFFFF"/>
          <w:lang w:eastAsia="zh-CN" w:bidi="hi-IN"/>
        </w:rPr>
        <w:t xml:space="preserve">Πολυετής προγραμματισμός προσλήψεων ανθρώπινου δυναμικού Δήμου </w:t>
      </w:r>
      <w:proofErr w:type="spellStart"/>
      <w:r>
        <w:rPr>
          <w:rFonts w:asciiTheme="minorHAnsi" w:eastAsia="Cambria" w:hAnsiTheme="minorHAnsi" w:cstheme="minorHAnsi"/>
          <w:iCs/>
          <w:spacing w:val="-3"/>
          <w:kern w:val="1"/>
          <w:shd w:val="clear" w:color="auto" w:fill="FFFFFF"/>
          <w:lang w:eastAsia="zh-CN" w:bidi="hi-IN"/>
        </w:rPr>
        <w:t>Λεβαδέων</w:t>
      </w:r>
      <w:proofErr w:type="spellEnd"/>
      <w:r>
        <w:rPr>
          <w:rFonts w:asciiTheme="minorHAnsi" w:eastAsia="Cambria" w:hAnsiTheme="minorHAnsi" w:cstheme="minorHAnsi"/>
          <w:iCs/>
          <w:spacing w:val="-3"/>
          <w:kern w:val="1"/>
          <w:shd w:val="clear" w:color="auto" w:fill="FFFFFF"/>
          <w:lang w:eastAsia="zh-CN" w:bidi="hi-IN"/>
        </w:rPr>
        <w:t xml:space="preserve"> ετών 2024-2027.</w:t>
      </w:r>
    </w:p>
    <w:p w:rsidR="0026666D" w:rsidRPr="0026666D" w:rsidRDefault="0026666D" w:rsidP="0026666D">
      <w:pPr>
        <w:pStyle w:val="a4"/>
        <w:numPr>
          <w:ilvl w:val="0"/>
          <w:numId w:val="13"/>
        </w:numPr>
        <w:spacing w:line="360" w:lineRule="auto"/>
        <w:ind w:left="709" w:hanging="283"/>
        <w:jc w:val="both"/>
        <w:rPr>
          <w:rFonts w:asciiTheme="minorHAnsi" w:hAnsiTheme="minorHAnsi" w:cstheme="minorHAnsi"/>
          <w:b/>
          <w:sz w:val="24"/>
          <w:szCs w:val="24"/>
        </w:rPr>
      </w:pPr>
      <w:r w:rsidRPr="0026666D">
        <w:rPr>
          <w:rFonts w:asciiTheme="minorHAnsi" w:eastAsia="Cambria" w:hAnsiTheme="minorHAnsi" w:cstheme="minorHAnsi"/>
          <w:b/>
          <w:bCs/>
          <w:spacing w:val="-3"/>
          <w:sz w:val="24"/>
          <w:szCs w:val="24"/>
          <w:u w:val="single"/>
        </w:rPr>
        <w:t xml:space="preserve">Εισηγητής :   </w:t>
      </w:r>
      <w:r w:rsidRPr="0026666D">
        <w:rPr>
          <w:rFonts w:asciiTheme="minorHAnsi" w:eastAsia="Calibri" w:hAnsiTheme="minorHAnsi" w:cstheme="minorHAnsi"/>
          <w:spacing w:val="-3"/>
          <w:sz w:val="24"/>
          <w:szCs w:val="24"/>
          <w:shd w:val="clear" w:color="auto" w:fill="FFFFFF"/>
        </w:rPr>
        <w:t xml:space="preserve">Αντιδήμαρχος  Οικονομικών &amp; Διοικητικών Υπηρεσιών   </w:t>
      </w:r>
      <w:r w:rsidRPr="0026666D">
        <w:rPr>
          <w:rFonts w:asciiTheme="minorHAnsi" w:eastAsia="Calibri" w:hAnsiTheme="minorHAnsi" w:cstheme="minorHAnsi"/>
          <w:b/>
          <w:bCs/>
          <w:spacing w:val="-3"/>
          <w:sz w:val="24"/>
          <w:szCs w:val="24"/>
          <w:shd w:val="clear" w:color="auto" w:fill="FFFFFF"/>
        </w:rPr>
        <w:t xml:space="preserve"> κ. ΜΗΤΑΣ ΑΛΕΞΑΝΔΡΟΣ</w:t>
      </w:r>
    </w:p>
    <w:p w:rsidR="00C46FC7" w:rsidRPr="00F756BD" w:rsidRDefault="00C46FC7" w:rsidP="006A1F15">
      <w:pPr>
        <w:snapToGrid w:val="0"/>
        <w:spacing w:beforeLines="20" w:afterLines="20"/>
        <w:ind w:left="804"/>
        <w:jc w:val="both"/>
        <w:textAlignment w:val="baseline"/>
        <w:rPr>
          <w:rFonts w:asciiTheme="minorHAnsi" w:eastAsia="Arial" w:hAnsiTheme="minorHAnsi" w:cstheme="minorHAnsi"/>
          <w:b/>
          <w:bCs/>
          <w:sz w:val="24"/>
          <w:szCs w:val="24"/>
          <w:u w:val="single"/>
        </w:rPr>
      </w:pPr>
    </w:p>
    <w:p w:rsidR="00F8541C" w:rsidRPr="00F8541C" w:rsidRDefault="00F8541C" w:rsidP="00F8541C">
      <w:pPr>
        <w:snapToGrid w:val="0"/>
        <w:spacing w:before="57" w:after="57"/>
        <w:ind w:left="142"/>
        <w:jc w:val="both"/>
        <w:textAlignment w:val="baseline"/>
        <w:rPr>
          <w:rFonts w:asciiTheme="minorHAnsi" w:hAnsiTheme="minorHAnsi" w:cstheme="minorHAnsi"/>
          <w:b/>
          <w:color w:val="000000" w:themeColor="text1"/>
          <w:sz w:val="24"/>
          <w:szCs w:val="24"/>
          <w:u w:val="single"/>
        </w:rPr>
      </w:pPr>
    </w:p>
    <w:p w:rsidR="00253803" w:rsidRPr="00770559" w:rsidRDefault="00253803" w:rsidP="00B43866">
      <w:pPr>
        <w:spacing w:line="276" w:lineRule="auto"/>
        <w:jc w:val="center"/>
        <w:rPr>
          <w:rFonts w:asciiTheme="minorHAnsi" w:eastAsia="Arial" w:hAnsiTheme="minorHAnsi" w:cstheme="minorHAnsi"/>
          <w:b/>
          <w:bCs/>
          <w:sz w:val="24"/>
          <w:szCs w:val="24"/>
        </w:rPr>
      </w:pPr>
    </w:p>
    <w:p w:rsidR="00D40123" w:rsidRDefault="00D40123" w:rsidP="00B43866">
      <w:pPr>
        <w:spacing w:line="276" w:lineRule="auto"/>
        <w:jc w:val="center"/>
        <w:rPr>
          <w:rFonts w:asciiTheme="minorHAnsi" w:eastAsia="Arial" w:hAnsiTheme="minorHAnsi" w:cstheme="minorHAnsi"/>
          <w:b/>
          <w:bCs/>
          <w:sz w:val="24"/>
          <w:szCs w:val="24"/>
        </w:rPr>
      </w:pPr>
      <w:r>
        <w:rPr>
          <w:rFonts w:asciiTheme="minorHAnsi" w:eastAsia="Arial" w:hAnsiTheme="minorHAnsi" w:cstheme="minorHAnsi"/>
          <w:b/>
          <w:bCs/>
          <w:sz w:val="24"/>
          <w:szCs w:val="24"/>
        </w:rPr>
        <w:t xml:space="preserve">Η </w:t>
      </w:r>
      <w:r w:rsidRPr="00333EA1">
        <w:rPr>
          <w:rFonts w:asciiTheme="minorHAnsi" w:eastAsia="Arial" w:hAnsiTheme="minorHAnsi" w:cstheme="minorHAnsi"/>
          <w:b/>
          <w:bCs/>
          <w:sz w:val="24"/>
          <w:szCs w:val="24"/>
        </w:rPr>
        <w:t xml:space="preserve"> ΠΡΟΕΔΡΟΣ ΤΟΥ ΔΗΜΟΤΙΚΟΥ ΣΥΜΒΟΥΛΙΟΥ</w:t>
      </w:r>
    </w:p>
    <w:p w:rsidR="00790913" w:rsidRDefault="00790913" w:rsidP="00B43866">
      <w:pPr>
        <w:spacing w:line="276" w:lineRule="auto"/>
        <w:jc w:val="center"/>
        <w:rPr>
          <w:rFonts w:asciiTheme="minorHAnsi" w:eastAsia="Arial" w:hAnsiTheme="minorHAnsi" w:cstheme="minorHAnsi"/>
          <w:b/>
          <w:bCs/>
          <w:sz w:val="24"/>
          <w:szCs w:val="24"/>
        </w:rPr>
      </w:pPr>
    </w:p>
    <w:p w:rsidR="00D40123" w:rsidRPr="00333EA1" w:rsidRDefault="00D40123" w:rsidP="00D40123">
      <w:pPr>
        <w:spacing w:before="100" w:beforeAutospacing="1" w:after="100" w:afterAutospacing="1"/>
        <w:ind w:left="360"/>
        <w:rPr>
          <w:rFonts w:asciiTheme="minorHAnsi" w:hAnsiTheme="minorHAnsi" w:cstheme="minorHAnsi"/>
          <w:sz w:val="24"/>
          <w:szCs w:val="24"/>
        </w:rPr>
      </w:pPr>
      <w:r w:rsidRPr="00333EA1">
        <w:rPr>
          <w:rFonts w:asciiTheme="minorHAnsi" w:eastAsia="Arial" w:hAnsiTheme="minorHAnsi" w:cstheme="minorHAnsi"/>
          <w:b/>
          <w:bCs/>
          <w:sz w:val="24"/>
          <w:szCs w:val="24"/>
        </w:rPr>
        <w:t xml:space="preserve">  </w:t>
      </w:r>
      <w:r>
        <w:rPr>
          <w:rFonts w:asciiTheme="minorHAnsi" w:eastAsia="Arial" w:hAnsiTheme="minorHAnsi" w:cstheme="minorHAnsi"/>
          <w:b/>
          <w:bCs/>
          <w:sz w:val="24"/>
          <w:szCs w:val="24"/>
        </w:rPr>
        <w:t xml:space="preserve">                                            </w:t>
      </w:r>
      <w:r w:rsidRPr="00333EA1">
        <w:rPr>
          <w:rFonts w:asciiTheme="minorHAnsi" w:eastAsia="Liberation Serif" w:hAnsiTheme="minorHAnsi" w:cstheme="minorHAnsi"/>
          <w:b/>
          <w:sz w:val="24"/>
          <w:szCs w:val="24"/>
        </w:rPr>
        <w:t>ΚΑΡΑΒΑ ΧΡΥΣΟΒΑΛΑΝΤΟΥ ΒΑΣΙΛΙΚΗ (ΒΑΛΙΑ )</w:t>
      </w:r>
    </w:p>
    <w:p w:rsidR="00A4667C" w:rsidRDefault="00A4667C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</w:pPr>
    </w:p>
    <w:p w:rsidR="00E3023A" w:rsidRDefault="00E3023A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</w:pPr>
    </w:p>
    <w:p w:rsidR="00C26CD4" w:rsidRPr="00DF34CF" w:rsidRDefault="00857D97" w:rsidP="00E90A6E">
      <w:pPr>
        <w:tabs>
          <w:tab w:val="left" w:pos="6237"/>
        </w:tabs>
        <w:jc w:val="both"/>
        <w:rPr>
          <w:rFonts w:asciiTheme="minorHAnsi" w:hAnsiTheme="minorHAnsi" w:cstheme="minorHAnsi"/>
          <w:b/>
          <w:bCs/>
          <w:color w:val="000000"/>
          <w:sz w:val="24"/>
          <w:szCs w:val="24"/>
        </w:rPr>
      </w:pPr>
      <w:r>
        <w:rPr>
          <w:rFonts w:ascii="Arial" w:hAnsi="Arial" w:cs="Arial"/>
          <w:sz w:val="22"/>
          <w:szCs w:val="22"/>
        </w:rPr>
        <w:t xml:space="preserve"> </w:t>
      </w:r>
      <w:r w:rsidR="00AA3482">
        <w:rPr>
          <w:rFonts w:ascii="Arial" w:hAnsi="Arial" w:cs="Arial"/>
          <w:b/>
          <w:sz w:val="22"/>
          <w:szCs w:val="22"/>
        </w:rPr>
        <w:t xml:space="preserve"> </w:t>
      </w:r>
      <w:r w:rsidR="00C26CD4">
        <w:rPr>
          <w:rFonts w:asciiTheme="minorHAnsi" w:hAnsiTheme="minorHAnsi" w:cstheme="minorHAnsi"/>
          <w:b/>
          <w:sz w:val="24"/>
          <w:szCs w:val="24"/>
        </w:rPr>
        <w:t>ΕΠΙΣΗΣ ΚΑΛΟΥΝΤΑΙ</w:t>
      </w:r>
      <w:r w:rsidR="00C26CD4" w:rsidRPr="00DF34CF">
        <w:rPr>
          <w:rFonts w:asciiTheme="minorHAnsi" w:hAnsiTheme="minorHAnsi" w:cstheme="minorHAnsi"/>
          <w:sz w:val="24"/>
          <w:szCs w:val="24"/>
        </w:rPr>
        <w:t xml:space="preserve"> (Βάσει του άρθρου </w:t>
      </w:r>
      <w:r w:rsidR="00303D34">
        <w:rPr>
          <w:rFonts w:asciiTheme="minorHAnsi" w:hAnsiTheme="minorHAnsi" w:cstheme="minorHAnsi"/>
          <w:sz w:val="24"/>
          <w:szCs w:val="24"/>
        </w:rPr>
        <w:t>69 του</w:t>
      </w:r>
      <w:r w:rsidR="00C26CD4">
        <w:rPr>
          <w:rFonts w:asciiTheme="minorHAnsi" w:hAnsiTheme="minorHAnsi" w:cstheme="minorHAnsi"/>
          <w:sz w:val="24"/>
          <w:szCs w:val="24"/>
        </w:rPr>
        <w:t xml:space="preserve"> ν. 3</w:t>
      </w:r>
      <w:r w:rsidR="00303D34">
        <w:rPr>
          <w:rFonts w:asciiTheme="minorHAnsi" w:hAnsiTheme="minorHAnsi" w:cstheme="minorHAnsi"/>
          <w:sz w:val="24"/>
          <w:szCs w:val="24"/>
        </w:rPr>
        <w:t>852</w:t>
      </w:r>
      <w:r w:rsidR="00C26CD4">
        <w:rPr>
          <w:rFonts w:asciiTheme="minorHAnsi" w:hAnsiTheme="minorHAnsi" w:cstheme="minorHAnsi"/>
          <w:sz w:val="24"/>
          <w:szCs w:val="24"/>
        </w:rPr>
        <w:t>/20</w:t>
      </w:r>
      <w:r w:rsidR="00303D34">
        <w:rPr>
          <w:rFonts w:asciiTheme="minorHAnsi" w:hAnsiTheme="minorHAnsi" w:cstheme="minorHAnsi"/>
          <w:sz w:val="24"/>
          <w:szCs w:val="24"/>
        </w:rPr>
        <w:t>10</w:t>
      </w:r>
      <w:r w:rsidR="00C26CD4">
        <w:rPr>
          <w:rFonts w:asciiTheme="minorHAnsi" w:hAnsiTheme="minorHAnsi" w:cstheme="minorHAnsi"/>
          <w:sz w:val="24"/>
          <w:szCs w:val="24"/>
        </w:rPr>
        <w:t xml:space="preserve">  κα</w:t>
      </w:r>
      <w:r w:rsidR="00303D34">
        <w:rPr>
          <w:rFonts w:asciiTheme="minorHAnsi" w:hAnsiTheme="minorHAnsi" w:cstheme="minorHAnsi"/>
          <w:sz w:val="24"/>
          <w:szCs w:val="24"/>
        </w:rPr>
        <w:t>θώς και του άρθρου 4</w:t>
      </w:r>
      <w:r w:rsidR="00C26CD4">
        <w:rPr>
          <w:rFonts w:asciiTheme="minorHAnsi" w:hAnsiTheme="minorHAnsi" w:cstheme="minorHAnsi"/>
          <w:sz w:val="24"/>
          <w:szCs w:val="24"/>
        </w:rPr>
        <w:t xml:space="preserve"> του  </w:t>
      </w:r>
      <w:r w:rsidR="00C26CD4" w:rsidRPr="00DF34CF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 </w:t>
      </w:r>
      <w:r w:rsidR="00C26CD4" w:rsidRPr="00C26CD4">
        <w:rPr>
          <w:rFonts w:asciiTheme="minorHAnsi" w:hAnsiTheme="minorHAnsi" w:cstheme="minorHAnsi"/>
          <w:bCs/>
          <w:color w:val="000000"/>
          <w:sz w:val="24"/>
          <w:szCs w:val="24"/>
        </w:rPr>
        <w:t xml:space="preserve">Κανονισμού Λειτουργίας Δημοτικού Συμβουλίου </w:t>
      </w:r>
      <w:proofErr w:type="spellStart"/>
      <w:r w:rsidR="00C26CD4" w:rsidRPr="00C26CD4">
        <w:rPr>
          <w:rFonts w:asciiTheme="minorHAnsi" w:hAnsiTheme="minorHAnsi" w:cstheme="minorHAnsi"/>
          <w:bCs/>
          <w:color w:val="000000"/>
          <w:sz w:val="24"/>
          <w:szCs w:val="24"/>
        </w:rPr>
        <w:t>Λεβαδέων</w:t>
      </w:r>
      <w:proofErr w:type="spellEnd"/>
      <w:r w:rsidR="00C267EF">
        <w:rPr>
          <w:rFonts w:asciiTheme="minorHAnsi" w:hAnsiTheme="minorHAnsi" w:cstheme="minorHAnsi"/>
          <w:bCs/>
          <w:color w:val="000000"/>
          <w:sz w:val="24"/>
          <w:szCs w:val="24"/>
        </w:rPr>
        <w:t>)</w:t>
      </w:r>
      <w:r w:rsidR="00C26CD4">
        <w:rPr>
          <w:rFonts w:asciiTheme="minorHAnsi" w:hAnsiTheme="minorHAnsi" w:cstheme="minorHAnsi"/>
          <w:bCs/>
          <w:color w:val="000000"/>
          <w:sz w:val="24"/>
          <w:szCs w:val="24"/>
        </w:rPr>
        <w:t xml:space="preserve"> οι κατωτέρω:</w:t>
      </w:r>
    </w:p>
    <w:p w:rsidR="00C26CD4" w:rsidRDefault="00C26CD4" w:rsidP="00C26CD4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</w:t>
      </w:r>
    </w:p>
    <w:tbl>
      <w:tblPr>
        <w:tblW w:w="18590" w:type="dxa"/>
        <w:tblInd w:w="12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1106"/>
        <w:gridCol w:w="17484"/>
      </w:tblGrid>
      <w:tr w:rsidR="00E17D53" w:rsidRPr="0069404E" w:rsidTr="00E17D53">
        <w:trPr>
          <w:trHeight w:val="510"/>
        </w:trPr>
        <w:tc>
          <w:tcPr>
            <w:tcW w:w="570" w:type="dxa"/>
            <w:shd w:val="clear" w:color="auto" w:fill="FFFFFF"/>
          </w:tcPr>
          <w:p w:rsidR="00E17D53" w:rsidRPr="00FC24C6" w:rsidRDefault="00E17D53" w:rsidP="00203FC4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FC24C6">
              <w:rPr>
                <w:rFonts w:asciiTheme="minorHAnsi" w:hAnsiTheme="minorHAnsi" w:cstheme="minorHAnsi"/>
                <w:sz w:val="24"/>
                <w:szCs w:val="24"/>
              </w:rPr>
              <w:t>1</w:t>
            </w:r>
          </w:p>
        </w:tc>
        <w:tc>
          <w:tcPr>
            <w:tcW w:w="9010" w:type="dxa"/>
            <w:shd w:val="clear" w:color="auto" w:fill="FFFFFF"/>
          </w:tcPr>
          <w:p w:rsidR="00E17D53" w:rsidRPr="00FC24C6" w:rsidRDefault="00E17D53" w:rsidP="00203FC4">
            <w:pPr>
              <w:tabs>
                <w:tab w:val="center" w:pos="6379"/>
              </w:tabs>
              <w:spacing w:before="57" w:after="57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FC24C6">
              <w:rPr>
                <w:rFonts w:asciiTheme="minorHAnsi" w:eastAsia="Arial" w:hAnsiTheme="minorHAnsi" w:cstheme="minorHAnsi"/>
                <w:b/>
                <w:sz w:val="24"/>
                <w:szCs w:val="24"/>
              </w:rPr>
              <w:t xml:space="preserve"> </w:t>
            </w:r>
            <w:r w:rsidRPr="00FC24C6">
              <w:rPr>
                <w:rFonts w:asciiTheme="minorHAnsi" w:hAnsiTheme="minorHAnsi" w:cstheme="minorHAnsi"/>
                <w:sz w:val="24"/>
                <w:szCs w:val="24"/>
              </w:rPr>
              <w:t>Προϊστάμενο</w:t>
            </w:r>
            <w:r w:rsidR="00CD18D1">
              <w:rPr>
                <w:rFonts w:asciiTheme="minorHAnsi" w:hAnsiTheme="minorHAnsi" w:cstheme="minorHAnsi"/>
                <w:sz w:val="24"/>
                <w:szCs w:val="24"/>
              </w:rPr>
              <w:t>ς</w:t>
            </w:r>
            <w:r w:rsidRPr="00FC24C6">
              <w:rPr>
                <w:rFonts w:asciiTheme="minorHAnsi" w:hAnsiTheme="minorHAnsi" w:cstheme="minorHAnsi"/>
                <w:sz w:val="24"/>
                <w:szCs w:val="24"/>
              </w:rPr>
              <w:t xml:space="preserve">  Δ/</w:t>
            </w:r>
            <w:proofErr w:type="spellStart"/>
            <w:r w:rsidRPr="00FC24C6">
              <w:rPr>
                <w:rFonts w:asciiTheme="minorHAnsi" w:hAnsiTheme="minorHAnsi" w:cstheme="minorHAnsi"/>
                <w:sz w:val="24"/>
                <w:szCs w:val="24"/>
              </w:rPr>
              <w:t>νσης</w:t>
            </w:r>
            <w:proofErr w:type="spellEnd"/>
            <w:r w:rsidRPr="00FC24C6">
              <w:rPr>
                <w:rFonts w:asciiTheme="minorHAnsi" w:hAnsiTheme="minorHAnsi" w:cstheme="minorHAnsi"/>
                <w:sz w:val="24"/>
                <w:szCs w:val="24"/>
              </w:rPr>
              <w:t xml:space="preserve"> Οικονομικών Υπηρεσιών              </w:t>
            </w:r>
            <w:proofErr w:type="spellStart"/>
            <w:r w:rsidRPr="00FC24C6">
              <w:rPr>
                <w:rFonts w:asciiTheme="minorHAnsi" w:hAnsiTheme="minorHAnsi" w:cstheme="minorHAnsi"/>
                <w:sz w:val="24"/>
                <w:szCs w:val="24"/>
              </w:rPr>
              <w:t>κ.Καλλιαντάση</w:t>
            </w:r>
            <w:r w:rsidR="00CD18D1">
              <w:rPr>
                <w:rFonts w:asciiTheme="minorHAnsi" w:hAnsiTheme="minorHAnsi" w:cstheme="minorHAnsi"/>
                <w:sz w:val="24"/>
                <w:szCs w:val="24"/>
              </w:rPr>
              <w:t>ς</w:t>
            </w:r>
            <w:proofErr w:type="spellEnd"/>
            <w:r w:rsidRPr="00FC24C6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CD18D1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FC24C6">
              <w:rPr>
                <w:rFonts w:asciiTheme="minorHAnsi" w:hAnsiTheme="minorHAnsi" w:cstheme="minorHAnsi"/>
                <w:sz w:val="24"/>
                <w:szCs w:val="24"/>
              </w:rPr>
              <w:t>Γεώργιο</w:t>
            </w:r>
            <w:r w:rsidR="00CD18D1">
              <w:rPr>
                <w:rFonts w:asciiTheme="minorHAnsi" w:hAnsiTheme="minorHAnsi" w:cstheme="minorHAnsi"/>
                <w:sz w:val="24"/>
                <w:szCs w:val="24"/>
              </w:rPr>
              <w:t>ς</w:t>
            </w:r>
          </w:p>
        </w:tc>
      </w:tr>
      <w:tr w:rsidR="00E17D53" w:rsidRPr="0069404E" w:rsidTr="00E17D53">
        <w:trPr>
          <w:trHeight w:val="510"/>
        </w:trPr>
        <w:tc>
          <w:tcPr>
            <w:tcW w:w="570" w:type="dxa"/>
            <w:shd w:val="clear" w:color="auto" w:fill="FFFFFF"/>
          </w:tcPr>
          <w:p w:rsidR="00E17D53" w:rsidRPr="00FC24C6" w:rsidRDefault="00E17D53" w:rsidP="00203FC4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FC24C6">
              <w:rPr>
                <w:rFonts w:asciiTheme="minorHAnsi" w:hAnsiTheme="minorHAnsi" w:cstheme="minorHAnsi"/>
                <w:sz w:val="24"/>
                <w:szCs w:val="24"/>
              </w:rPr>
              <w:t>2</w:t>
            </w:r>
          </w:p>
        </w:tc>
        <w:tc>
          <w:tcPr>
            <w:tcW w:w="9010" w:type="dxa"/>
            <w:shd w:val="clear" w:color="auto" w:fill="FFFFFF"/>
          </w:tcPr>
          <w:p w:rsidR="00E17D53" w:rsidRPr="00FC24C6" w:rsidRDefault="00E17D53" w:rsidP="00203FC4">
            <w:pPr>
              <w:tabs>
                <w:tab w:val="center" w:pos="6379"/>
              </w:tabs>
              <w:spacing w:before="57" w:after="57"/>
              <w:rPr>
                <w:rFonts w:asciiTheme="minorHAnsi" w:hAnsiTheme="minorHAnsi" w:cstheme="minorHAnsi"/>
                <w:sz w:val="24"/>
                <w:szCs w:val="24"/>
              </w:rPr>
            </w:pPr>
            <w:r w:rsidRPr="00FC24C6">
              <w:rPr>
                <w:rFonts w:asciiTheme="minorHAnsi" w:eastAsia="Arial" w:hAnsiTheme="minorHAnsi" w:cstheme="minorHAnsi"/>
                <w:sz w:val="24"/>
                <w:szCs w:val="24"/>
              </w:rPr>
              <w:t>Προϊστάμενο</w:t>
            </w:r>
            <w:r w:rsidR="00CD18D1">
              <w:rPr>
                <w:rFonts w:asciiTheme="minorHAnsi" w:eastAsia="Arial" w:hAnsiTheme="minorHAnsi" w:cstheme="minorHAnsi"/>
                <w:sz w:val="24"/>
                <w:szCs w:val="24"/>
              </w:rPr>
              <w:t>ς</w:t>
            </w:r>
            <w:r w:rsidRPr="00FC24C6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 Δ/</w:t>
            </w:r>
            <w:proofErr w:type="spellStart"/>
            <w:r w:rsidRPr="00FC24C6">
              <w:rPr>
                <w:rFonts w:asciiTheme="minorHAnsi" w:eastAsia="Arial" w:hAnsiTheme="minorHAnsi" w:cstheme="minorHAnsi"/>
                <w:sz w:val="24"/>
                <w:szCs w:val="24"/>
              </w:rPr>
              <w:t>νσης</w:t>
            </w:r>
            <w:proofErr w:type="spellEnd"/>
            <w:r w:rsidRPr="00FC24C6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Τεχνικών Υπηρεσιών                      κ. </w:t>
            </w:r>
            <w:proofErr w:type="spellStart"/>
            <w:r w:rsidRPr="00FC24C6">
              <w:rPr>
                <w:rFonts w:asciiTheme="minorHAnsi" w:eastAsia="Arial" w:hAnsiTheme="minorHAnsi" w:cstheme="minorHAnsi"/>
                <w:sz w:val="24"/>
                <w:szCs w:val="24"/>
              </w:rPr>
              <w:t>Νταλιάνη</w:t>
            </w:r>
            <w:r w:rsidR="00CD18D1">
              <w:rPr>
                <w:rFonts w:asciiTheme="minorHAnsi" w:eastAsia="Arial" w:hAnsiTheme="minorHAnsi" w:cstheme="minorHAnsi"/>
                <w:sz w:val="24"/>
                <w:szCs w:val="24"/>
              </w:rPr>
              <w:t>ς</w:t>
            </w:r>
            <w:proofErr w:type="spellEnd"/>
            <w:r w:rsidRPr="00FC24C6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Χρήστο</w:t>
            </w:r>
            <w:r w:rsidR="00CD18D1">
              <w:rPr>
                <w:rFonts w:asciiTheme="minorHAnsi" w:eastAsia="Arial" w:hAnsiTheme="minorHAnsi" w:cstheme="minorHAnsi"/>
                <w:sz w:val="24"/>
                <w:szCs w:val="24"/>
              </w:rPr>
              <w:t>ς</w:t>
            </w:r>
          </w:p>
        </w:tc>
      </w:tr>
    </w:tbl>
    <w:p w:rsidR="0030584F" w:rsidRPr="00400D6A" w:rsidRDefault="0030584F">
      <w:pPr>
        <w:tabs>
          <w:tab w:val="left" w:pos="6237"/>
        </w:tabs>
        <w:jc w:val="both"/>
        <w:rPr>
          <w:rFonts w:ascii="Arial" w:hAnsi="Arial" w:cs="Arial"/>
        </w:rPr>
      </w:pPr>
    </w:p>
    <w:sectPr w:rsidR="0030584F" w:rsidRPr="00400D6A" w:rsidSect="00A4667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4" w:right="677" w:bottom="1134" w:left="1134" w:header="720" w:footer="720" w:gutter="0"/>
      <w:cols w:space="720"/>
      <w:docGrid w:linePitch="360" w:charSpace="-635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C16F4" w:rsidRDefault="004C16F4" w:rsidP="005E5D39">
      <w:r>
        <w:separator/>
      </w:r>
    </w:p>
  </w:endnote>
  <w:endnote w:type="continuationSeparator" w:id="0">
    <w:p w:rsidR="004C16F4" w:rsidRDefault="004C16F4" w:rsidP="005E5D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19816407"/>
      <w:docPartObj>
        <w:docPartGallery w:val="Page Numbers (Bottom of Page)"/>
        <w:docPartUnique/>
      </w:docPartObj>
    </w:sdtPr>
    <w:sdtContent>
      <w:p w:rsidR="008849D5" w:rsidRDefault="008849D5">
        <w:pPr>
          <w:pStyle w:val="aa"/>
          <w:jc w:val="center"/>
        </w:pPr>
        <w:r>
          <w:t>[</w:t>
        </w:r>
        <w:fldSimple w:instr=" PAGE   \* MERGEFORMAT ">
          <w:r w:rsidR="006A1F15">
            <w:rPr>
              <w:noProof/>
            </w:rPr>
            <w:t>2</w:t>
          </w:r>
        </w:fldSimple>
        <w:r>
          <w:t>]</w:t>
        </w:r>
      </w:p>
    </w:sdtContent>
  </w:sdt>
  <w:p w:rsidR="008849D5" w:rsidRDefault="008849D5">
    <w:pPr>
      <w:pStyle w:val="a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C16F4" w:rsidRDefault="004C16F4" w:rsidP="005E5D39">
      <w:r>
        <w:separator/>
      </w:r>
    </w:p>
  </w:footnote>
  <w:footnote w:type="continuationSeparator" w:id="0">
    <w:p w:rsidR="004C16F4" w:rsidRDefault="004C16F4" w:rsidP="005E5D3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9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9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9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name w:val="WW8Num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833"/>
        </w:tabs>
        <w:ind w:left="833" w:hanging="360"/>
      </w:pPr>
      <w:rPr>
        <w:rFonts w:ascii="Symbol" w:hAnsi="Symbol" w:cs="OpenSymbol"/>
        <w:color w:val="000000"/>
        <w:sz w:val="22"/>
        <w:szCs w:val="22"/>
        <w:lang w:val="el-GR"/>
      </w:rPr>
    </w:lvl>
    <w:lvl w:ilvl="1">
      <w:start w:val="1"/>
      <w:numFmt w:val="bullet"/>
      <w:lvlText w:val="◦"/>
      <w:lvlJc w:val="left"/>
      <w:pPr>
        <w:tabs>
          <w:tab w:val="num" w:pos="1193"/>
        </w:tabs>
        <w:ind w:left="119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53"/>
        </w:tabs>
        <w:ind w:left="155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13"/>
        </w:tabs>
        <w:ind w:left="1913" w:hanging="360"/>
      </w:pPr>
      <w:rPr>
        <w:rFonts w:ascii="Symbol" w:hAnsi="Symbol" w:cs="OpenSymbol"/>
        <w:color w:val="000000"/>
        <w:sz w:val="22"/>
        <w:szCs w:val="22"/>
        <w:lang w:val="el-GR"/>
      </w:rPr>
    </w:lvl>
    <w:lvl w:ilvl="4">
      <w:start w:val="1"/>
      <w:numFmt w:val="bullet"/>
      <w:lvlText w:val="◦"/>
      <w:lvlJc w:val="left"/>
      <w:pPr>
        <w:tabs>
          <w:tab w:val="num" w:pos="2273"/>
        </w:tabs>
        <w:ind w:left="227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33"/>
        </w:tabs>
        <w:ind w:left="263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cs="OpenSymbol"/>
        <w:color w:val="000000"/>
        <w:sz w:val="22"/>
        <w:szCs w:val="22"/>
        <w:lang w:val="el-GR"/>
      </w:rPr>
    </w:lvl>
    <w:lvl w:ilvl="7">
      <w:start w:val="1"/>
      <w:numFmt w:val="bullet"/>
      <w:lvlText w:val="◦"/>
      <w:lvlJc w:val="left"/>
      <w:pPr>
        <w:tabs>
          <w:tab w:val="num" w:pos="3353"/>
        </w:tabs>
        <w:ind w:left="335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13"/>
        </w:tabs>
        <w:ind w:left="3713" w:hanging="360"/>
      </w:pPr>
      <w:rPr>
        <w:rFonts w:ascii="OpenSymbol" w:hAnsi="OpenSymbol" w:cs="OpenSymbol"/>
      </w:rPr>
    </w:lvl>
  </w:abstractNum>
  <w:abstractNum w:abstractNumId="2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833"/>
        </w:tabs>
        <w:ind w:left="833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193"/>
        </w:tabs>
        <w:ind w:left="119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53"/>
        </w:tabs>
        <w:ind w:left="155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13"/>
        </w:tabs>
        <w:ind w:left="1913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273"/>
        </w:tabs>
        <w:ind w:left="227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33"/>
        </w:tabs>
        <w:ind w:left="263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353"/>
        </w:tabs>
        <w:ind w:left="335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13"/>
        </w:tabs>
        <w:ind w:left="3713" w:hanging="360"/>
      </w:pPr>
      <w:rPr>
        <w:rFonts w:ascii="OpenSymbol" w:hAnsi="OpenSymbol" w:cs="OpenSymbol"/>
      </w:rPr>
    </w:lvl>
  </w:abstractNum>
  <w:abstractNum w:abstractNumId="3">
    <w:nsid w:val="00000005"/>
    <w:multiLevelType w:val="multi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833"/>
        </w:tabs>
        <w:ind w:left="833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193"/>
        </w:tabs>
        <w:ind w:left="119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53"/>
        </w:tabs>
        <w:ind w:left="155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13"/>
        </w:tabs>
        <w:ind w:left="1913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273"/>
        </w:tabs>
        <w:ind w:left="227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33"/>
        </w:tabs>
        <w:ind w:left="263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353"/>
        </w:tabs>
        <w:ind w:left="335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13"/>
        </w:tabs>
        <w:ind w:left="3713" w:hanging="360"/>
      </w:pPr>
      <w:rPr>
        <w:rFonts w:ascii="OpenSymbol" w:hAnsi="OpenSymbol" w:cs="OpenSymbol"/>
      </w:rPr>
    </w:lvl>
  </w:abstractNum>
  <w:abstractNum w:abstractNumId="4">
    <w:nsid w:val="00000006"/>
    <w:multiLevelType w:val="multi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5">
    <w:nsid w:val="00000007"/>
    <w:multiLevelType w:val="multi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6">
    <w:nsid w:val="00000008"/>
    <w:multiLevelType w:val="multilevel"/>
    <w:tmpl w:val="00000008"/>
    <w:name w:val="WW8Num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7">
    <w:nsid w:val="0000000A"/>
    <w:multiLevelType w:val="singleLevel"/>
    <w:tmpl w:val="0000000A"/>
    <w:name w:val="WW8Num11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</w:abstractNum>
  <w:abstractNum w:abstractNumId="8">
    <w:nsid w:val="00DD47E7"/>
    <w:multiLevelType w:val="hybridMultilevel"/>
    <w:tmpl w:val="63D8E662"/>
    <w:lvl w:ilvl="0" w:tplc="0408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9">
    <w:nsid w:val="04310E35"/>
    <w:multiLevelType w:val="hybridMultilevel"/>
    <w:tmpl w:val="90A48CB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6020B89"/>
    <w:multiLevelType w:val="hybridMultilevel"/>
    <w:tmpl w:val="2E24A938"/>
    <w:lvl w:ilvl="0" w:tplc="04080001">
      <w:start w:val="1"/>
      <w:numFmt w:val="bullet"/>
      <w:lvlText w:val=""/>
      <w:lvlJc w:val="left"/>
      <w:pPr>
        <w:ind w:left="1164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84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604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324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044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764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84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204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924" w:hanging="360"/>
      </w:pPr>
      <w:rPr>
        <w:rFonts w:ascii="Wingdings" w:hAnsi="Wingdings" w:hint="default"/>
      </w:rPr>
    </w:lvl>
  </w:abstractNum>
  <w:abstractNum w:abstractNumId="11">
    <w:nsid w:val="1C895760"/>
    <w:multiLevelType w:val="hybridMultilevel"/>
    <w:tmpl w:val="6F3244E0"/>
    <w:lvl w:ilvl="0" w:tplc="0408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2">
    <w:nsid w:val="20B04932"/>
    <w:multiLevelType w:val="hybridMultilevel"/>
    <w:tmpl w:val="0B668A4C"/>
    <w:lvl w:ilvl="0" w:tplc="0408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3">
    <w:nsid w:val="288524E1"/>
    <w:multiLevelType w:val="hybridMultilevel"/>
    <w:tmpl w:val="E3DE4930"/>
    <w:lvl w:ilvl="0" w:tplc="0408000F">
      <w:start w:val="1"/>
      <w:numFmt w:val="decimal"/>
      <w:lvlText w:val="%1."/>
      <w:lvlJc w:val="left"/>
      <w:pPr>
        <w:ind w:left="1146" w:hanging="360"/>
      </w:pPr>
    </w:lvl>
    <w:lvl w:ilvl="1" w:tplc="04080019" w:tentative="1">
      <w:start w:val="1"/>
      <w:numFmt w:val="lowerLetter"/>
      <w:lvlText w:val="%2."/>
      <w:lvlJc w:val="left"/>
      <w:pPr>
        <w:ind w:left="1866" w:hanging="360"/>
      </w:pPr>
    </w:lvl>
    <w:lvl w:ilvl="2" w:tplc="0408001B" w:tentative="1">
      <w:start w:val="1"/>
      <w:numFmt w:val="lowerRoman"/>
      <w:lvlText w:val="%3."/>
      <w:lvlJc w:val="right"/>
      <w:pPr>
        <w:ind w:left="2586" w:hanging="180"/>
      </w:pPr>
    </w:lvl>
    <w:lvl w:ilvl="3" w:tplc="0408000F" w:tentative="1">
      <w:start w:val="1"/>
      <w:numFmt w:val="decimal"/>
      <w:lvlText w:val="%4."/>
      <w:lvlJc w:val="left"/>
      <w:pPr>
        <w:ind w:left="3306" w:hanging="360"/>
      </w:pPr>
    </w:lvl>
    <w:lvl w:ilvl="4" w:tplc="04080019" w:tentative="1">
      <w:start w:val="1"/>
      <w:numFmt w:val="lowerLetter"/>
      <w:lvlText w:val="%5."/>
      <w:lvlJc w:val="left"/>
      <w:pPr>
        <w:ind w:left="4026" w:hanging="360"/>
      </w:pPr>
    </w:lvl>
    <w:lvl w:ilvl="5" w:tplc="0408001B" w:tentative="1">
      <w:start w:val="1"/>
      <w:numFmt w:val="lowerRoman"/>
      <w:lvlText w:val="%6."/>
      <w:lvlJc w:val="right"/>
      <w:pPr>
        <w:ind w:left="4746" w:hanging="180"/>
      </w:pPr>
    </w:lvl>
    <w:lvl w:ilvl="6" w:tplc="0408000F" w:tentative="1">
      <w:start w:val="1"/>
      <w:numFmt w:val="decimal"/>
      <w:lvlText w:val="%7."/>
      <w:lvlJc w:val="left"/>
      <w:pPr>
        <w:ind w:left="5466" w:hanging="360"/>
      </w:pPr>
    </w:lvl>
    <w:lvl w:ilvl="7" w:tplc="04080019" w:tentative="1">
      <w:start w:val="1"/>
      <w:numFmt w:val="lowerLetter"/>
      <w:lvlText w:val="%8."/>
      <w:lvlJc w:val="left"/>
      <w:pPr>
        <w:ind w:left="6186" w:hanging="360"/>
      </w:pPr>
    </w:lvl>
    <w:lvl w:ilvl="8" w:tplc="0408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4">
    <w:nsid w:val="2AA0661E"/>
    <w:multiLevelType w:val="hybridMultilevel"/>
    <w:tmpl w:val="99D273E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3532B09"/>
    <w:multiLevelType w:val="hybridMultilevel"/>
    <w:tmpl w:val="42FC0C6E"/>
    <w:lvl w:ilvl="0" w:tplc="0408000F">
      <w:start w:val="1"/>
      <w:numFmt w:val="decimal"/>
      <w:lvlText w:val="%1."/>
      <w:lvlJc w:val="left"/>
      <w:pPr>
        <w:ind w:left="765" w:hanging="360"/>
      </w:pPr>
    </w:lvl>
    <w:lvl w:ilvl="1" w:tplc="04080019" w:tentative="1">
      <w:start w:val="1"/>
      <w:numFmt w:val="lowerLetter"/>
      <w:lvlText w:val="%2."/>
      <w:lvlJc w:val="left"/>
      <w:pPr>
        <w:ind w:left="1485" w:hanging="360"/>
      </w:pPr>
    </w:lvl>
    <w:lvl w:ilvl="2" w:tplc="0408001B" w:tentative="1">
      <w:start w:val="1"/>
      <w:numFmt w:val="lowerRoman"/>
      <w:lvlText w:val="%3."/>
      <w:lvlJc w:val="right"/>
      <w:pPr>
        <w:ind w:left="2205" w:hanging="180"/>
      </w:pPr>
    </w:lvl>
    <w:lvl w:ilvl="3" w:tplc="0408000F" w:tentative="1">
      <w:start w:val="1"/>
      <w:numFmt w:val="decimal"/>
      <w:lvlText w:val="%4."/>
      <w:lvlJc w:val="left"/>
      <w:pPr>
        <w:ind w:left="2925" w:hanging="360"/>
      </w:pPr>
    </w:lvl>
    <w:lvl w:ilvl="4" w:tplc="04080019" w:tentative="1">
      <w:start w:val="1"/>
      <w:numFmt w:val="lowerLetter"/>
      <w:lvlText w:val="%5."/>
      <w:lvlJc w:val="left"/>
      <w:pPr>
        <w:ind w:left="3645" w:hanging="360"/>
      </w:pPr>
    </w:lvl>
    <w:lvl w:ilvl="5" w:tplc="0408001B" w:tentative="1">
      <w:start w:val="1"/>
      <w:numFmt w:val="lowerRoman"/>
      <w:lvlText w:val="%6."/>
      <w:lvlJc w:val="right"/>
      <w:pPr>
        <w:ind w:left="4365" w:hanging="180"/>
      </w:pPr>
    </w:lvl>
    <w:lvl w:ilvl="6" w:tplc="0408000F" w:tentative="1">
      <w:start w:val="1"/>
      <w:numFmt w:val="decimal"/>
      <w:lvlText w:val="%7."/>
      <w:lvlJc w:val="left"/>
      <w:pPr>
        <w:ind w:left="5085" w:hanging="360"/>
      </w:pPr>
    </w:lvl>
    <w:lvl w:ilvl="7" w:tplc="04080019" w:tentative="1">
      <w:start w:val="1"/>
      <w:numFmt w:val="lowerLetter"/>
      <w:lvlText w:val="%8."/>
      <w:lvlJc w:val="left"/>
      <w:pPr>
        <w:ind w:left="5805" w:hanging="360"/>
      </w:pPr>
    </w:lvl>
    <w:lvl w:ilvl="8" w:tplc="0408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6">
    <w:nsid w:val="34293FB3"/>
    <w:multiLevelType w:val="hybridMultilevel"/>
    <w:tmpl w:val="AD9A81D2"/>
    <w:lvl w:ilvl="0" w:tplc="0408000F">
      <w:start w:val="1"/>
      <w:numFmt w:val="decimal"/>
      <w:lvlText w:val="%1."/>
      <w:lvlJc w:val="left"/>
      <w:pPr>
        <w:ind w:left="502" w:hanging="360"/>
      </w:pPr>
    </w:lvl>
    <w:lvl w:ilvl="1" w:tplc="04080019" w:tentative="1">
      <w:start w:val="1"/>
      <w:numFmt w:val="lowerLetter"/>
      <w:lvlText w:val="%2."/>
      <w:lvlJc w:val="left"/>
      <w:pPr>
        <w:ind w:left="1222" w:hanging="360"/>
      </w:pPr>
    </w:lvl>
    <w:lvl w:ilvl="2" w:tplc="0408001B" w:tentative="1">
      <w:start w:val="1"/>
      <w:numFmt w:val="lowerRoman"/>
      <w:lvlText w:val="%3."/>
      <w:lvlJc w:val="right"/>
      <w:pPr>
        <w:ind w:left="1942" w:hanging="180"/>
      </w:pPr>
    </w:lvl>
    <w:lvl w:ilvl="3" w:tplc="0408000F" w:tentative="1">
      <w:start w:val="1"/>
      <w:numFmt w:val="decimal"/>
      <w:lvlText w:val="%4."/>
      <w:lvlJc w:val="left"/>
      <w:pPr>
        <w:ind w:left="2662" w:hanging="360"/>
      </w:pPr>
    </w:lvl>
    <w:lvl w:ilvl="4" w:tplc="04080019" w:tentative="1">
      <w:start w:val="1"/>
      <w:numFmt w:val="lowerLetter"/>
      <w:lvlText w:val="%5."/>
      <w:lvlJc w:val="left"/>
      <w:pPr>
        <w:ind w:left="3382" w:hanging="360"/>
      </w:pPr>
    </w:lvl>
    <w:lvl w:ilvl="5" w:tplc="0408001B" w:tentative="1">
      <w:start w:val="1"/>
      <w:numFmt w:val="lowerRoman"/>
      <w:lvlText w:val="%6."/>
      <w:lvlJc w:val="right"/>
      <w:pPr>
        <w:ind w:left="4102" w:hanging="180"/>
      </w:pPr>
    </w:lvl>
    <w:lvl w:ilvl="6" w:tplc="0408000F" w:tentative="1">
      <w:start w:val="1"/>
      <w:numFmt w:val="decimal"/>
      <w:lvlText w:val="%7."/>
      <w:lvlJc w:val="left"/>
      <w:pPr>
        <w:ind w:left="4822" w:hanging="360"/>
      </w:pPr>
    </w:lvl>
    <w:lvl w:ilvl="7" w:tplc="04080019" w:tentative="1">
      <w:start w:val="1"/>
      <w:numFmt w:val="lowerLetter"/>
      <w:lvlText w:val="%8."/>
      <w:lvlJc w:val="left"/>
      <w:pPr>
        <w:ind w:left="5542" w:hanging="360"/>
      </w:pPr>
    </w:lvl>
    <w:lvl w:ilvl="8" w:tplc="0408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>
    <w:nsid w:val="4AF61645"/>
    <w:multiLevelType w:val="hybridMultilevel"/>
    <w:tmpl w:val="FC40E214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C92401A"/>
    <w:multiLevelType w:val="hybridMultilevel"/>
    <w:tmpl w:val="97B4405E"/>
    <w:lvl w:ilvl="0" w:tplc="6212AC08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1C342E4"/>
    <w:multiLevelType w:val="hybridMultilevel"/>
    <w:tmpl w:val="2180787C"/>
    <w:lvl w:ilvl="0" w:tplc="04080001">
      <w:start w:val="1"/>
      <w:numFmt w:val="bullet"/>
      <w:lvlText w:val=""/>
      <w:lvlJc w:val="left"/>
      <w:pPr>
        <w:ind w:left="198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7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63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70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740" w:hanging="360"/>
      </w:pPr>
      <w:rPr>
        <w:rFonts w:ascii="Wingdings" w:hAnsi="Wingdings" w:hint="default"/>
      </w:rPr>
    </w:lvl>
  </w:abstractNum>
  <w:abstractNum w:abstractNumId="20">
    <w:nsid w:val="63C55731"/>
    <w:multiLevelType w:val="hybridMultilevel"/>
    <w:tmpl w:val="7B9C92F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4851A5F"/>
    <w:multiLevelType w:val="hybridMultilevel"/>
    <w:tmpl w:val="6D56198A"/>
    <w:lvl w:ilvl="0" w:tplc="6212AC08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D982144"/>
    <w:multiLevelType w:val="hybridMultilevel"/>
    <w:tmpl w:val="98A8DC7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DA63B8F"/>
    <w:multiLevelType w:val="hybridMultilevel"/>
    <w:tmpl w:val="0AE8AE22"/>
    <w:lvl w:ilvl="0" w:tplc="0524A638">
      <w:start w:val="1"/>
      <w:numFmt w:val="decimal"/>
      <w:lvlText w:val="%1)"/>
      <w:lvlJc w:val="left"/>
      <w:pPr>
        <w:ind w:left="6740" w:hanging="360"/>
      </w:pPr>
      <w:rPr>
        <w:rFonts w:ascii="Arial" w:hAnsi="Arial" w:cs="Arial" w:hint="default"/>
        <w:b/>
        <w:sz w:val="22"/>
        <w:szCs w:val="22"/>
      </w:rPr>
    </w:lvl>
    <w:lvl w:ilvl="1" w:tplc="04080019" w:tentative="1">
      <w:start w:val="1"/>
      <w:numFmt w:val="lowerLetter"/>
      <w:lvlText w:val="%2."/>
      <w:lvlJc w:val="left"/>
      <w:pPr>
        <w:ind w:left="7460" w:hanging="360"/>
      </w:pPr>
    </w:lvl>
    <w:lvl w:ilvl="2" w:tplc="0408001B" w:tentative="1">
      <w:start w:val="1"/>
      <w:numFmt w:val="lowerRoman"/>
      <w:lvlText w:val="%3."/>
      <w:lvlJc w:val="right"/>
      <w:pPr>
        <w:ind w:left="8180" w:hanging="180"/>
      </w:pPr>
    </w:lvl>
    <w:lvl w:ilvl="3" w:tplc="0408000F" w:tentative="1">
      <w:start w:val="1"/>
      <w:numFmt w:val="decimal"/>
      <w:lvlText w:val="%4."/>
      <w:lvlJc w:val="left"/>
      <w:pPr>
        <w:ind w:left="8900" w:hanging="360"/>
      </w:pPr>
    </w:lvl>
    <w:lvl w:ilvl="4" w:tplc="04080019" w:tentative="1">
      <w:start w:val="1"/>
      <w:numFmt w:val="lowerLetter"/>
      <w:lvlText w:val="%5."/>
      <w:lvlJc w:val="left"/>
      <w:pPr>
        <w:ind w:left="9620" w:hanging="360"/>
      </w:pPr>
    </w:lvl>
    <w:lvl w:ilvl="5" w:tplc="0408001B" w:tentative="1">
      <w:start w:val="1"/>
      <w:numFmt w:val="lowerRoman"/>
      <w:lvlText w:val="%6."/>
      <w:lvlJc w:val="right"/>
      <w:pPr>
        <w:ind w:left="10340" w:hanging="180"/>
      </w:pPr>
    </w:lvl>
    <w:lvl w:ilvl="6" w:tplc="0408000F" w:tentative="1">
      <w:start w:val="1"/>
      <w:numFmt w:val="decimal"/>
      <w:lvlText w:val="%7."/>
      <w:lvlJc w:val="left"/>
      <w:pPr>
        <w:ind w:left="11060" w:hanging="360"/>
      </w:pPr>
    </w:lvl>
    <w:lvl w:ilvl="7" w:tplc="04080019" w:tentative="1">
      <w:start w:val="1"/>
      <w:numFmt w:val="lowerLetter"/>
      <w:lvlText w:val="%8."/>
      <w:lvlJc w:val="left"/>
      <w:pPr>
        <w:ind w:left="11780" w:hanging="360"/>
      </w:pPr>
    </w:lvl>
    <w:lvl w:ilvl="8" w:tplc="0408001B" w:tentative="1">
      <w:start w:val="1"/>
      <w:numFmt w:val="lowerRoman"/>
      <w:lvlText w:val="%9."/>
      <w:lvlJc w:val="right"/>
      <w:pPr>
        <w:ind w:left="12500" w:hanging="180"/>
      </w:pPr>
    </w:lvl>
  </w:abstractNum>
  <w:abstractNum w:abstractNumId="24">
    <w:nsid w:val="6EA27FDF"/>
    <w:multiLevelType w:val="hybridMultilevel"/>
    <w:tmpl w:val="F1280B92"/>
    <w:lvl w:ilvl="0" w:tplc="04080001">
      <w:start w:val="1"/>
      <w:numFmt w:val="bullet"/>
      <w:lvlText w:val=""/>
      <w:lvlJc w:val="left"/>
      <w:pPr>
        <w:ind w:left="123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95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67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39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11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83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55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27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990" w:hanging="360"/>
      </w:pPr>
      <w:rPr>
        <w:rFonts w:ascii="Wingdings" w:hAnsi="Wingdings" w:hint="default"/>
      </w:rPr>
    </w:lvl>
  </w:abstractNum>
  <w:abstractNum w:abstractNumId="25">
    <w:nsid w:val="77525EF6"/>
    <w:multiLevelType w:val="hybridMultilevel"/>
    <w:tmpl w:val="92C4D4B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9DC41A9"/>
    <w:multiLevelType w:val="hybridMultilevel"/>
    <w:tmpl w:val="68CCFB60"/>
    <w:lvl w:ilvl="0" w:tplc="0408000F">
      <w:start w:val="1"/>
      <w:numFmt w:val="decimal"/>
      <w:lvlText w:val="%1."/>
      <w:lvlJc w:val="left"/>
      <w:pPr>
        <w:ind w:left="862" w:hanging="360"/>
      </w:pPr>
    </w:lvl>
    <w:lvl w:ilvl="1" w:tplc="04080019" w:tentative="1">
      <w:start w:val="1"/>
      <w:numFmt w:val="lowerLetter"/>
      <w:lvlText w:val="%2."/>
      <w:lvlJc w:val="left"/>
      <w:pPr>
        <w:ind w:left="1582" w:hanging="360"/>
      </w:pPr>
    </w:lvl>
    <w:lvl w:ilvl="2" w:tplc="0408001B" w:tentative="1">
      <w:start w:val="1"/>
      <w:numFmt w:val="lowerRoman"/>
      <w:lvlText w:val="%3."/>
      <w:lvlJc w:val="right"/>
      <w:pPr>
        <w:ind w:left="2302" w:hanging="180"/>
      </w:pPr>
    </w:lvl>
    <w:lvl w:ilvl="3" w:tplc="0408000F" w:tentative="1">
      <w:start w:val="1"/>
      <w:numFmt w:val="decimal"/>
      <w:lvlText w:val="%4."/>
      <w:lvlJc w:val="left"/>
      <w:pPr>
        <w:ind w:left="3022" w:hanging="360"/>
      </w:pPr>
    </w:lvl>
    <w:lvl w:ilvl="4" w:tplc="04080019" w:tentative="1">
      <w:start w:val="1"/>
      <w:numFmt w:val="lowerLetter"/>
      <w:lvlText w:val="%5."/>
      <w:lvlJc w:val="left"/>
      <w:pPr>
        <w:ind w:left="3742" w:hanging="360"/>
      </w:pPr>
    </w:lvl>
    <w:lvl w:ilvl="5" w:tplc="0408001B" w:tentative="1">
      <w:start w:val="1"/>
      <w:numFmt w:val="lowerRoman"/>
      <w:lvlText w:val="%6."/>
      <w:lvlJc w:val="right"/>
      <w:pPr>
        <w:ind w:left="4462" w:hanging="180"/>
      </w:pPr>
    </w:lvl>
    <w:lvl w:ilvl="6" w:tplc="0408000F" w:tentative="1">
      <w:start w:val="1"/>
      <w:numFmt w:val="decimal"/>
      <w:lvlText w:val="%7."/>
      <w:lvlJc w:val="left"/>
      <w:pPr>
        <w:ind w:left="5182" w:hanging="360"/>
      </w:pPr>
    </w:lvl>
    <w:lvl w:ilvl="7" w:tplc="04080019" w:tentative="1">
      <w:start w:val="1"/>
      <w:numFmt w:val="lowerLetter"/>
      <w:lvlText w:val="%8."/>
      <w:lvlJc w:val="left"/>
      <w:pPr>
        <w:ind w:left="5902" w:hanging="360"/>
      </w:pPr>
    </w:lvl>
    <w:lvl w:ilvl="8" w:tplc="0408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7">
    <w:nsid w:val="7B077DAF"/>
    <w:multiLevelType w:val="hybridMultilevel"/>
    <w:tmpl w:val="AFA4D69C"/>
    <w:lvl w:ilvl="0" w:tplc="0408000F">
      <w:start w:val="1"/>
      <w:numFmt w:val="decimal"/>
      <w:lvlText w:val="%1."/>
      <w:lvlJc w:val="left"/>
      <w:pPr>
        <w:ind w:left="927" w:hanging="360"/>
      </w:pPr>
    </w:lvl>
    <w:lvl w:ilvl="1" w:tplc="04080019" w:tentative="1">
      <w:start w:val="1"/>
      <w:numFmt w:val="lowerLetter"/>
      <w:lvlText w:val="%2."/>
      <w:lvlJc w:val="left"/>
      <w:pPr>
        <w:ind w:left="1647" w:hanging="360"/>
      </w:pPr>
    </w:lvl>
    <w:lvl w:ilvl="2" w:tplc="0408001B" w:tentative="1">
      <w:start w:val="1"/>
      <w:numFmt w:val="lowerRoman"/>
      <w:lvlText w:val="%3."/>
      <w:lvlJc w:val="right"/>
      <w:pPr>
        <w:ind w:left="2367" w:hanging="180"/>
      </w:pPr>
    </w:lvl>
    <w:lvl w:ilvl="3" w:tplc="0408000F" w:tentative="1">
      <w:start w:val="1"/>
      <w:numFmt w:val="decimal"/>
      <w:lvlText w:val="%4."/>
      <w:lvlJc w:val="left"/>
      <w:pPr>
        <w:ind w:left="3087" w:hanging="360"/>
      </w:pPr>
    </w:lvl>
    <w:lvl w:ilvl="4" w:tplc="04080019" w:tentative="1">
      <w:start w:val="1"/>
      <w:numFmt w:val="lowerLetter"/>
      <w:lvlText w:val="%5."/>
      <w:lvlJc w:val="left"/>
      <w:pPr>
        <w:ind w:left="3807" w:hanging="360"/>
      </w:pPr>
    </w:lvl>
    <w:lvl w:ilvl="5" w:tplc="0408001B" w:tentative="1">
      <w:start w:val="1"/>
      <w:numFmt w:val="lowerRoman"/>
      <w:lvlText w:val="%6."/>
      <w:lvlJc w:val="right"/>
      <w:pPr>
        <w:ind w:left="4527" w:hanging="180"/>
      </w:pPr>
    </w:lvl>
    <w:lvl w:ilvl="6" w:tplc="0408000F" w:tentative="1">
      <w:start w:val="1"/>
      <w:numFmt w:val="decimal"/>
      <w:lvlText w:val="%7."/>
      <w:lvlJc w:val="left"/>
      <w:pPr>
        <w:ind w:left="5247" w:hanging="360"/>
      </w:pPr>
    </w:lvl>
    <w:lvl w:ilvl="7" w:tplc="04080019" w:tentative="1">
      <w:start w:val="1"/>
      <w:numFmt w:val="lowerLetter"/>
      <w:lvlText w:val="%8."/>
      <w:lvlJc w:val="left"/>
      <w:pPr>
        <w:ind w:left="5967" w:hanging="360"/>
      </w:pPr>
    </w:lvl>
    <w:lvl w:ilvl="8" w:tplc="0408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8">
    <w:nsid w:val="7CA22148"/>
    <w:multiLevelType w:val="hybridMultilevel"/>
    <w:tmpl w:val="105E3A06"/>
    <w:lvl w:ilvl="0" w:tplc="0408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2"/>
  </w:num>
  <w:num w:numId="3">
    <w:abstractNumId w:val="22"/>
  </w:num>
  <w:num w:numId="4">
    <w:abstractNumId w:val="21"/>
  </w:num>
  <w:num w:numId="5">
    <w:abstractNumId w:val="24"/>
  </w:num>
  <w:num w:numId="6">
    <w:abstractNumId w:val="11"/>
  </w:num>
  <w:num w:numId="7">
    <w:abstractNumId w:val="28"/>
  </w:num>
  <w:num w:numId="8">
    <w:abstractNumId w:val="10"/>
  </w:num>
  <w:num w:numId="9">
    <w:abstractNumId w:val="9"/>
  </w:num>
  <w:num w:numId="10">
    <w:abstractNumId w:val="23"/>
  </w:num>
  <w:num w:numId="11">
    <w:abstractNumId w:val="18"/>
  </w:num>
  <w:num w:numId="12">
    <w:abstractNumId w:val="16"/>
  </w:num>
  <w:num w:numId="13">
    <w:abstractNumId w:val="19"/>
  </w:num>
  <w:num w:numId="14">
    <w:abstractNumId w:val="15"/>
  </w:num>
  <w:num w:numId="15">
    <w:abstractNumId w:val="14"/>
  </w:num>
  <w:num w:numId="16">
    <w:abstractNumId w:val="20"/>
  </w:num>
  <w:num w:numId="17">
    <w:abstractNumId w:val="17"/>
  </w:num>
  <w:num w:numId="18">
    <w:abstractNumId w:val="25"/>
  </w:num>
  <w:num w:numId="19">
    <w:abstractNumId w:val="13"/>
  </w:num>
  <w:num w:numId="20">
    <w:abstractNumId w:val="26"/>
  </w:num>
  <w:num w:numId="21">
    <w:abstractNumId w:val="8"/>
  </w:num>
  <w:num w:numId="22">
    <w:abstractNumId w:val="27"/>
  </w:num>
  <w:numIdMacAtCleanup w:val="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273410">
      <o:colormenu v:ext="edit" fillcolor="none [4]" strokecolor="none [1]" shadowcolor="none [2]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</w:compat>
  <w:rsids>
    <w:rsidRoot w:val="00B07AFA"/>
    <w:rsid w:val="0000111B"/>
    <w:rsid w:val="00005E79"/>
    <w:rsid w:val="000066CB"/>
    <w:rsid w:val="000078A7"/>
    <w:rsid w:val="000106CF"/>
    <w:rsid w:val="000106F3"/>
    <w:rsid w:val="00013D7B"/>
    <w:rsid w:val="00014CE3"/>
    <w:rsid w:val="00015135"/>
    <w:rsid w:val="00015B73"/>
    <w:rsid w:val="00016E9E"/>
    <w:rsid w:val="00026742"/>
    <w:rsid w:val="00032FBB"/>
    <w:rsid w:val="00035D37"/>
    <w:rsid w:val="00042423"/>
    <w:rsid w:val="00043F2D"/>
    <w:rsid w:val="0005070F"/>
    <w:rsid w:val="00050AF8"/>
    <w:rsid w:val="0005515D"/>
    <w:rsid w:val="000551DA"/>
    <w:rsid w:val="00070A6F"/>
    <w:rsid w:val="00071BC1"/>
    <w:rsid w:val="00073AC3"/>
    <w:rsid w:val="00074643"/>
    <w:rsid w:val="000807EE"/>
    <w:rsid w:val="000951B0"/>
    <w:rsid w:val="000A05CC"/>
    <w:rsid w:val="000A1B19"/>
    <w:rsid w:val="000A3CB5"/>
    <w:rsid w:val="000A5564"/>
    <w:rsid w:val="000B1367"/>
    <w:rsid w:val="000B6177"/>
    <w:rsid w:val="000B70F4"/>
    <w:rsid w:val="000C16A7"/>
    <w:rsid w:val="000C215A"/>
    <w:rsid w:val="000C3499"/>
    <w:rsid w:val="000C5361"/>
    <w:rsid w:val="000D1864"/>
    <w:rsid w:val="000D7218"/>
    <w:rsid w:val="000E32AC"/>
    <w:rsid w:val="000E3F1C"/>
    <w:rsid w:val="000E4BC2"/>
    <w:rsid w:val="000F3CE8"/>
    <w:rsid w:val="00101199"/>
    <w:rsid w:val="001033DA"/>
    <w:rsid w:val="00105EAC"/>
    <w:rsid w:val="0011454F"/>
    <w:rsid w:val="00116AB2"/>
    <w:rsid w:val="00126E55"/>
    <w:rsid w:val="0013202E"/>
    <w:rsid w:val="00133E2C"/>
    <w:rsid w:val="00134A1E"/>
    <w:rsid w:val="00141D59"/>
    <w:rsid w:val="001605DE"/>
    <w:rsid w:val="0016169F"/>
    <w:rsid w:val="00163110"/>
    <w:rsid w:val="00170EF7"/>
    <w:rsid w:val="00172B8C"/>
    <w:rsid w:val="00175776"/>
    <w:rsid w:val="00175AA9"/>
    <w:rsid w:val="001814B7"/>
    <w:rsid w:val="001916A5"/>
    <w:rsid w:val="00191AEF"/>
    <w:rsid w:val="001A2C70"/>
    <w:rsid w:val="001A7A62"/>
    <w:rsid w:val="001C2840"/>
    <w:rsid w:val="001D1210"/>
    <w:rsid w:val="001E16D8"/>
    <w:rsid w:val="001E1913"/>
    <w:rsid w:val="001E2397"/>
    <w:rsid w:val="001F0918"/>
    <w:rsid w:val="001F3598"/>
    <w:rsid w:val="001F3707"/>
    <w:rsid w:val="002014C5"/>
    <w:rsid w:val="002033F4"/>
    <w:rsid w:val="0020498C"/>
    <w:rsid w:val="00206473"/>
    <w:rsid w:val="00206C93"/>
    <w:rsid w:val="00213A30"/>
    <w:rsid w:val="00215F7F"/>
    <w:rsid w:val="00216EF9"/>
    <w:rsid w:val="0022109E"/>
    <w:rsid w:val="00231870"/>
    <w:rsid w:val="00234B46"/>
    <w:rsid w:val="0024103A"/>
    <w:rsid w:val="002430A6"/>
    <w:rsid w:val="002456E4"/>
    <w:rsid w:val="00250D02"/>
    <w:rsid w:val="002529E3"/>
    <w:rsid w:val="00253803"/>
    <w:rsid w:val="00253EBD"/>
    <w:rsid w:val="0026666D"/>
    <w:rsid w:val="002669A9"/>
    <w:rsid w:val="00276D6B"/>
    <w:rsid w:val="002939E7"/>
    <w:rsid w:val="00293F00"/>
    <w:rsid w:val="00297190"/>
    <w:rsid w:val="002A10EE"/>
    <w:rsid w:val="002A1742"/>
    <w:rsid w:val="002A361C"/>
    <w:rsid w:val="002B5147"/>
    <w:rsid w:val="002C2799"/>
    <w:rsid w:val="002C6A9C"/>
    <w:rsid w:val="002D3A41"/>
    <w:rsid w:val="002E3FF9"/>
    <w:rsid w:val="002E5FAF"/>
    <w:rsid w:val="002F0E82"/>
    <w:rsid w:val="002F239B"/>
    <w:rsid w:val="00303D34"/>
    <w:rsid w:val="0030584F"/>
    <w:rsid w:val="0030623B"/>
    <w:rsid w:val="00310AC5"/>
    <w:rsid w:val="00311ACD"/>
    <w:rsid w:val="00315A2E"/>
    <w:rsid w:val="00316ED5"/>
    <w:rsid w:val="00323281"/>
    <w:rsid w:val="003237AE"/>
    <w:rsid w:val="0033095D"/>
    <w:rsid w:val="003321D6"/>
    <w:rsid w:val="00332CB4"/>
    <w:rsid w:val="00342839"/>
    <w:rsid w:val="003456C8"/>
    <w:rsid w:val="00345A44"/>
    <w:rsid w:val="003462D5"/>
    <w:rsid w:val="00346FF4"/>
    <w:rsid w:val="003474E9"/>
    <w:rsid w:val="00350EAD"/>
    <w:rsid w:val="0035546F"/>
    <w:rsid w:val="00360E35"/>
    <w:rsid w:val="00362AA0"/>
    <w:rsid w:val="003640F9"/>
    <w:rsid w:val="003656B9"/>
    <w:rsid w:val="00387087"/>
    <w:rsid w:val="00392DE2"/>
    <w:rsid w:val="003A6B72"/>
    <w:rsid w:val="003A79C7"/>
    <w:rsid w:val="003B0E6F"/>
    <w:rsid w:val="003B119F"/>
    <w:rsid w:val="003B3A55"/>
    <w:rsid w:val="003C17A6"/>
    <w:rsid w:val="003C4BD0"/>
    <w:rsid w:val="003C56A4"/>
    <w:rsid w:val="003C6A1B"/>
    <w:rsid w:val="003C7D17"/>
    <w:rsid w:val="003D0389"/>
    <w:rsid w:val="003E050D"/>
    <w:rsid w:val="003E5239"/>
    <w:rsid w:val="003E6D29"/>
    <w:rsid w:val="003E6E31"/>
    <w:rsid w:val="003F1477"/>
    <w:rsid w:val="00400D6A"/>
    <w:rsid w:val="00405671"/>
    <w:rsid w:val="004110F4"/>
    <w:rsid w:val="00411BB6"/>
    <w:rsid w:val="0041544C"/>
    <w:rsid w:val="00417812"/>
    <w:rsid w:val="00424B78"/>
    <w:rsid w:val="004341DB"/>
    <w:rsid w:val="004435F2"/>
    <w:rsid w:val="00443657"/>
    <w:rsid w:val="00445F68"/>
    <w:rsid w:val="00446433"/>
    <w:rsid w:val="00451E19"/>
    <w:rsid w:val="00472C9A"/>
    <w:rsid w:val="00473DD0"/>
    <w:rsid w:val="0047745D"/>
    <w:rsid w:val="004804F5"/>
    <w:rsid w:val="004837CB"/>
    <w:rsid w:val="00483996"/>
    <w:rsid w:val="00487A96"/>
    <w:rsid w:val="00490B31"/>
    <w:rsid w:val="0049636E"/>
    <w:rsid w:val="00496D66"/>
    <w:rsid w:val="004A04D8"/>
    <w:rsid w:val="004A07D0"/>
    <w:rsid w:val="004B1800"/>
    <w:rsid w:val="004B4A8E"/>
    <w:rsid w:val="004C16F4"/>
    <w:rsid w:val="004D18D8"/>
    <w:rsid w:val="004D47CE"/>
    <w:rsid w:val="004E5137"/>
    <w:rsid w:val="004E6418"/>
    <w:rsid w:val="0050121B"/>
    <w:rsid w:val="0050482D"/>
    <w:rsid w:val="00511BE8"/>
    <w:rsid w:val="00511DC2"/>
    <w:rsid w:val="005124C9"/>
    <w:rsid w:val="00512F62"/>
    <w:rsid w:val="00522382"/>
    <w:rsid w:val="005268A6"/>
    <w:rsid w:val="0053396A"/>
    <w:rsid w:val="00541B64"/>
    <w:rsid w:val="005519D2"/>
    <w:rsid w:val="00555BE6"/>
    <w:rsid w:val="00560E07"/>
    <w:rsid w:val="00562389"/>
    <w:rsid w:val="0056474F"/>
    <w:rsid w:val="005701EB"/>
    <w:rsid w:val="00575605"/>
    <w:rsid w:val="00593E62"/>
    <w:rsid w:val="005A66E0"/>
    <w:rsid w:val="005B3FD0"/>
    <w:rsid w:val="005B53DC"/>
    <w:rsid w:val="005B65F9"/>
    <w:rsid w:val="005B7F47"/>
    <w:rsid w:val="005C3C71"/>
    <w:rsid w:val="005C66D6"/>
    <w:rsid w:val="005D0A6C"/>
    <w:rsid w:val="005D62D3"/>
    <w:rsid w:val="005D7BAD"/>
    <w:rsid w:val="005E5D39"/>
    <w:rsid w:val="005E7608"/>
    <w:rsid w:val="005F063F"/>
    <w:rsid w:val="005F0DAE"/>
    <w:rsid w:val="005F3977"/>
    <w:rsid w:val="005F71F4"/>
    <w:rsid w:val="005F7BA1"/>
    <w:rsid w:val="00606319"/>
    <w:rsid w:val="0060642B"/>
    <w:rsid w:val="00613336"/>
    <w:rsid w:val="006135B7"/>
    <w:rsid w:val="00614F02"/>
    <w:rsid w:val="00615EFE"/>
    <w:rsid w:val="006222F1"/>
    <w:rsid w:val="00627F87"/>
    <w:rsid w:val="006304C0"/>
    <w:rsid w:val="00645822"/>
    <w:rsid w:val="0064670F"/>
    <w:rsid w:val="00646B35"/>
    <w:rsid w:val="00650FDC"/>
    <w:rsid w:val="00652811"/>
    <w:rsid w:val="00666C68"/>
    <w:rsid w:val="00676F9B"/>
    <w:rsid w:val="0068340E"/>
    <w:rsid w:val="006835B8"/>
    <w:rsid w:val="006838FE"/>
    <w:rsid w:val="00684B4C"/>
    <w:rsid w:val="00686103"/>
    <w:rsid w:val="00691359"/>
    <w:rsid w:val="0069307B"/>
    <w:rsid w:val="006959BA"/>
    <w:rsid w:val="006A0EBF"/>
    <w:rsid w:val="006A1F15"/>
    <w:rsid w:val="006A4574"/>
    <w:rsid w:val="006A5EC5"/>
    <w:rsid w:val="006A6685"/>
    <w:rsid w:val="006B0897"/>
    <w:rsid w:val="006B17FD"/>
    <w:rsid w:val="006C1853"/>
    <w:rsid w:val="006C2A55"/>
    <w:rsid w:val="006C2AD4"/>
    <w:rsid w:val="006C48B6"/>
    <w:rsid w:val="006C79E4"/>
    <w:rsid w:val="006D5F7F"/>
    <w:rsid w:val="006D776B"/>
    <w:rsid w:val="006E21CB"/>
    <w:rsid w:val="006F5416"/>
    <w:rsid w:val="006F57C7"/>
    <w:rsid w:val="0070363B"/>
    <w:rsid w:val="00707AD1"/>
    <w:rsid w:val="0071116F"/>
    <w:rsid w:val="00713609"/>
    <w:rsid w:val="00716F30"/>
    <w:rsid w:val="00717832"/>
    <w:rsid w:val="00724888"/>
    <w:rsid w:val="0074187D"/>
    <w:rsid w:val="007464FB"/>
    <w:rsid w:val="007504AE"/>
    <w:rsid w:val="00754042"/>
    <w:rsid w:val="00754A21"/>
    <w:rsid w:val="00762B44"/>
    <w:rsid w:val="00764D7C"/>
    <w:rsid w:val="00765274"/>
    <w:rsid w:val="007704BA"/>
    <w:rsid w:val="00770559"/>
    <w:rsid w:val="00776B36"/>
    <w:rsid w:val="00780F09"/>
    <w:rsid w:val="007846E7"/>
    <w:rsid w:val="00785E4E"/>
    <w:rsid w:val="00785E8C"/>
    <w:rsid w:val="00790913"/>
    <w:rsid w:val="007956AB"/>
    <w:rsid w:val="007A2A62"/>
    <w:rsid w:val="007B36B2"/>
    <w:rsid w:val="007C4967"/>
    <w:rsid w:val="007C5CB0"/>
    <w:rsid w:val="007D01D5"/>
    <w:rsid w:val="007D744D"/>
    <w:rsid w:val="007E164A"/>
    <w:rsid w:val="007E33C5"/>
    <w:rsid w:val="007E76ED"/>
    <w:rsid w:val="00800ED3"/>
    <w:rsid w:val="00820170"/>
    <w:rsid w:val="00831FDB"/>
    <w:rsid w:val="008357EA"/>
    <w:rsid w:val="00835DF0"/>
    <w:rsid w:val="0084189B"/>
    <w:rsid w:val="00854248"/>
    <w:rsid w:val="0085600E"/>
    <w:rsid w:val="00857D97"/>
    <w:rsid w:val="00861C35"/>
    <w:rsid w:val="00863015"/>
    <w:rsid w:val="00864EEB"/>
    <w:rsid w:val="00882FE0"/>
    <w:rsid w:val="00883C01"/>
    <w:rsid w:val="008849D5"/>
    <w:rsid w:val="008901F0"/>
    <w:rsid w:val="00892FC0"/>
    <w:rsid w:val="008A4540"/>
    <w:rsid w:val="008B0BBC"/>
    <w:rsid w:val="008B3054"/>
    <w:rsid w:val="008B33E6"/>
    <w:rsid w:val="008B4F3F"/>
    <w:rsid w:val="008C45B4"/>
    <w:rsid w:val="008C50DF"/>
    <w:rsid w:val="008D0329"/>
    <w:rsid w:val="008E3689"/>
    <w:rsid w:val="008E3830"/>
    <w:rsid w:val="008E4E09"/>
    <w:rsid w:val="008F0ADB"/>
    <w:rsid w:val="008F218A"/>
    <w:rsid w:val="009023F7"/>
    <w:rsid w:val="0090304D"/>
    <w:rsid w:val="009104B7"/>
    <w:rsid w:val="009109DD"/>
    <w:rsid w:val="00917117"/>
    <w:rsid w:val="00924857"/>
    <w:rsid w:val="00930A5B"/>
    <w:rsid w:val="00931527"/>
    <w:rsid w:val="009454C4"/>
    <w:rsid w:val="00954749"/>
    <w:rsid w:val="00960B2E"/>
    <w:rsid w:val="009640C5"/>
    <w:rsid w:val="00970D2F"/>
    <w:rsid w:val="00991A93"/>
    <w:rsid w:val="00993CEA"/>
    <w:rsid w:val="009949E3"/>
    <w:rsid w:val="00995B5B"/>
    <w:rsid w:val="00997BE3"/>
    <w:rsid w:val="009A1AE2"/>
    <w:rsid w:val="009A2403"/>
    <w:rsid w:val="009B2DB0"/>
    <w:rsid w:val="009C0287"/>
    <w:rsid w:val="009C30CA"/>
    <w:rsid w:val="009C3BEF"/>
    <w:rsid w:val="009C5500"/>
    <w:rsid w:val="009D3151"/>
    <w:rsid w:val="009D3F8B"/>
    <w:rsid w:val="009E3D22"/>
    <w:rsid w:val="009E796A"/>
    <w:rsid w:val="009F1F93"/>
    <w:rsid w:val="009F21D1"/>
    <w:rsid w:val="009F4954"/>
    <w:rsid w:val="009F7600"/>
    <w:rsid w:val="00A0464E"/>
    <w:rsid w:val="00A0549A"/>
    <w:rsid w:val="00A05741"/>
    <w:rsid w:val="00A1200F"/>
    <w:rsid w:val="00A13685"/>
    <w:rsid w:val="00A30BA9"/>
    <w:rsid w:val="00A32095"/>
    <w:rsid w:val="00A32DA4"/>
    <w:rsid w:val="00A33DC9"/>
    <w:rsid w:val="00A37659"/>
    <w:rsid w:val="00A436FA"/>
    <w:rsid w:val="00A44D26"/>
    <w:rsid w:val="00A45B71"/>
    <w:rsid w:val="00A4667C"/>
    <w:rsid w:val="00A46978"/>
    <w:rsid w:val="00A624A4"/>
    <w:rsid w:val="00A813D4"/>
    <w:rsid w:val="00A85C7A"/>
    <w:rsid w:val="00A86570"/>
    <w:rsid w:val="00A865D6"/>
    <w:rsid w:val="00AA113B"/>
    <w:rsid w:val="00AA1498"/>
    <w:rsid w:val="00AA19F2"/>
    <w:rsid w:val="00AA3482"/>
    <w:rsid w:val="00AB2525"/>
    <w:rsid w:val="00AB3FFF"/>
    <w:rsid w:val="00AC29FF"/>
    <w:rsid w:val="00AC747E"/>
    <w:rsid w:val="00AD2BBF"/>
    <w:rsid w:val="00AD6462"/>
    <w:rsid w:val="00AE1C67"/>
    <w:rsid w:val="00AE6E8F"/>
    <w:rsid w:val="00AE6F30"/>
    <w:rsid w:val="00AE7645"/>
    <w:rsid w:val="00AF1A19"/>
    <w:rsid w:val="00B00B3E"/>
    <w:rsid w:val="00B01620"/>
    <w:rsid w:val="00B05A97"/>
    <w:rsid w:val="00B07AFA"/>
    <w:rsid w:val="00B267A5"/>
    <w:rsid w:val="00B273F6"/>
    <w:rsid w:val="00B318F7"/>
    <w:rsid w:val="00B32C2E"/>
    <w:rsid w:val="00B34448"/>
    <w:rsid w:val="00B344F8"/>
    <w:rsid w:val="00B350E2"/>
    <w:rsid w:val="00B351B3"/>
    <w:rsid w:val="00B37618"/>
    <w:rsid w:val="00B41CA4"/>
    <w:rsid w:val="00B43866"/>
    <w:rsid w:val="00B46B0A"/>
    <w:rsid w:val="00B56CCF"/>
    <w:rsid w:val="00B56E27"/>
    <w:rsid w:val="00B56FA5"/>
    <w:rsid w:val="00B64689"/>
    <w:rsid w:val="00B64BDD"/>
    <w:rsid w:val="00B70147"/>
    <w:rsid w:val="00B756C8"/>
    <w:rsid w:val="00B7749E"/>
    <w:rsid w:val="00B82140"/>
    <w:rsid w:val="00B97107"/>
    <w:rsid w:val="00B97C7D"/>
    <w:rsid w:val="00BA01B4"/>
    <w:rsid w:val="00BA1164"/>
    <w:rsid w:val="00BA20D9"/>
    <w:rsid w:val="00BA689E"/>
    <w:rsid w:val="00BA795E"/>
    <w:rsid w:val="00BB4E3A"/>
    <w:rsid w:val="00BC1FAE"/>
    <w:rsid w:val="00BC5EEE"/>
    <w:rsid w:val="00BC7CB0"/>
    <w:rsid w:val="00BD3BDF"/>
    <w:rsid w:val="00BD58C8"/>
    <w:rsid w:val="00BD69FF"/>
    <w:rsid w:val="00BF5821"/>
    <w:rsid w:val="00BF6CAE"/>
    <w:rsid w:val="00BF7509"/>
    <w:rsid w:val="00C04181"/>
    <w:rsid w:val="00C07D26"/>
    <w:rsid w:val="00C100F6"/>
    <w:rsid w:val="00C15202"/>
    <w:rsid w:val="00C15D36"/>
    <w:rsid w:val="00C16CB0"/>
    <w:rsid w:val="00C22D77"/>
    <w:rsid w:val="00C239B6"/>
    <w:rsid w:val="00C267EF"/>
    <w:rsid w:val="00C26CD4"/>
    <w:rsid w:val="00C33ED2"/>
    <w:rsid w:val="00C3626A"/>
    <w:rsid w:val="00C37A1C"/>
    <w:rsid w:val="00C46006"/>
    <w:rsid w:val="00C466ED"/>
    <w:rsid w:val="00C46FC7"/>
    <w:rsid w:val="00C53456"/>
    <w:rsid w:val="00C55B74"/>
    <w:rsid w:val="00C61D74"/>
    <w:rsid w:val="00C62671"/>
    <w:rsid w:val="00C70021"/>
    <w:rsid w:val="00C75189"/>
    <w:rsid w:val="00C77EB2"/>
    <w:rsid w:val="00C83AB9"/>
    <w:rsid w:val="00CA1654"/>
    <w:rsid w:val="00CB3588"/>
    <w:rsid w:val="00CB6725"/>
    <w:rsid w:val="00CC2343"/>
    <w:rsid w:val="00CC2BF6"/>
    <w:rsid w:val="00CD18D1"/>
    <w:rsid w:val="00CD5294"/>
    <w:rsid w:val="00CE2926"/>
    <w:rsid w:val="00CE396B"/>
    <w:rsid w:val="00D00490"/>
    <w:rsid w:val="00D02572"/>
    <w:rsid w:val="00D11F43"/>
    <w:rsid w:val="00D13649"/>
    <w:rsid w:val="00D20EC2"/>
    <w:rsid w:val="00D22E02"/>
    <w:rsid w:val="00D25D0C"/>
    <w:rsid w:val="00D26F67"/>
    <w:rsid w:val="00D2743B"/>
    <w:rsid w:val="00D33430"/>
    <w:rsid w:val="00D34EF1"/>
    <w:rsid w:val="00D35E40"/>
    <w:rsid w:val="00D372FB"/>
    <w:rsid w:val="00D40123"/>
    <w:rsid w:val="00D47BAA"/>
    <w:rsid w:val="00D51990"/>
    <w:rsid w:val="00D6489A"/>
    <w:rsid w:val="00D65AA3"/>
    <w:rsid w:val="00D75C2A"/>
    <w:rsid w:val="00D75E4A"/>
    <w:rsid w:val="00D75F35"/>
    <w:rsid w:val="00D77077"/>
    <w:rsid w:val="00D80ADA"/>
    <w:rsid w:val="00D8137A"/>
    <w:rsid w:val="00D83539"/>
    <w:rsid w:val="00D86C64"/>
    <w:rsid w:val="00D9658B"/>
    <w:rsid w:val="00DA1261"/>
    <w:rsid w:val="00DA5CD1"/>
    <w:rsid w:val="00DC3C5F"/>
    <w:rsid w:val="00DC719C"/>
    <w:rsid w:val="00DC7BFF"/>
    <w:rsid w:val="00DD157C"/>
    <w:rsid w:val="00DD32AF"/>
    <w:rsid w:val="00DD6E43"/>
    <w:rsid w:val="00DD7316"/>
    <w:rsid w:val="00DE63A8"/>
    <w:rsid w:val="00DF34CF"/>
    <w:rsid w:val="00E02ED1"/>
    <w:rsid w:val="00E03C43"/>
    <w:rsid w:val="00E17D53"/>
    <w:rsid w:val="00E20890"/>
    <w:rsid w:val="00E25C2F"/>
    <w:rsid w:val="00E3023A"/>
    <w:rsid w:val="00E416CF"/>
    <w:rsid w:val="00E44290"/>
    <w:rsid w:val="00E44BB7"/>
    <w:rsid w:val="00E47AA8"/>
    <w:rsid w:val="00E51D2B"/>
    <w:rsid w:val="00E5439A"/>
    <w:rsid w:val="00E54650"/>
    <w:rsid w:val="00E557B8"/>
    <w:rsid w:val="00E640DF"/>
    <w:rsid w:val="00E71DD8"/>
    <w:rsid w:val="00E776CC"/>
    <w:rsid w:val="00E83245"/>
    <w:rsid w:val="00E90A6E"/>
    <w:rsid w:val="00E914F9"/>
    <w:rsid w:val="00E94D92"/>
    <w:rsid w:val="00E95C6A"/>
    <w:rsid w:val="00EA185F"/>
    <w:rsid w:val="00EA4A22"/>
    <w:rsid w:val="00EA6A8A"/>
    <w:rsid w:val="00EA6C40"/>
    <w:rsid w:val="00EB78BE"/>
    <w:rsid w:val="00EE0125"/>
    <w:rsid w:val="00EE027D"/>
    <w:rsid w:val="00EE107C"/>
    <w:rsid w:val="00EE3D66"/>
    <w:rsid w:val="00EF6EC0"/>
    <w:rsid w:val="00F02427"/>
    <w:rsid w:val="00F051CB"/>
    <w:rsid w:val="00F17145"/>
    <w:rsid w:val="00F232FB"/>
    <w:rsid w:val="00F27407"/>
    <w:rsid w:val="00F27602"/>
    <w:rsid w:val="00F36C42"/>
    <w:rsid w:val="00F61847"/>
    <w:rsid w:val="00F6413E"/>
    <w:rsid w:val="00F65EBB"/>
    <w:rsid w:val="00F66483"/>
    <w:rsid w:val="00F70476"/>
    <w:rsid w:val="00F73698"/>
    <w:rsid w:val="00F756BD"/>
    <w:rsid w:val="00F775BA"/>
    <w:rsid w:val="00F82272"/>
    <w:rsid w:val="00F8541C"/>
    <w:rsid w:val="00F96122"/>
    <w:rsid w:val="00FC24C6"/>
    <w:rsid w:val="00FC5EDF"/>
    <w:rsid w:val="00FD546C"/>
    <w:rsid w:val="00FD6C56"/>
    <w:rsid w:val="00FD7ABF"/>
    <w:rsid w:val="00FE1353"/>
    <w:rsid w:val="00FE2668"/>
    <w:rsid w:val="00FE565D"/>
    <w:rsid w:val="00FE6026"/>
    <w:rsid w:val="00FE630D"/>
    <w:rsid w:val="00FF5971"/>
    <w:rsid w:val="00FF69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3410">
      <o:colormenu v:ext="edit" fillcolor="none [4]" strokecolor="none [1]" shadowcolor="none [2]"/>
    </o:shapedefaults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667C"/>
  </w:style>
  <w:style w:type="paragraph" w:styleId="1">
    <w:name w:val="heading 1"/>
    <w:basedOn w:val="a"/>
    <w:next w:val="a"/>
    <w:link w:val="1Char"/>
    <w:qFormat/>
    <w:rsid w:val="00754A21"/>
    <w:pPr>
      <w:keepNext/>
      <w:tabs>
        <w:tab w:val="num" w:pos="0"/>
      </w:tabs>
      <w:suppressAutoHyphens/>
      <w:ind w:left="432" w:hanging="432"/>
      <w:jc w:val="center"/>
      <w:outlineLvl w:val="0"/>
    </w:pPr>
    <w:rPr>
      <w:b/>
      <w:bCs/>
      <w:sz w:val="24"/>
      <w:szCs w:val="24"/>
      <w:lang w:eastAsia="zh-CN"/>
    </w:rPr>
  </w:style>
  <w:style w:type="paragraph" w:styleId="2">
    <w:name w:val="heading 2"/>
    <w:basedOn w:val="a"/>
    <w:next w:val="a"/>
    <w:link w:val="2Char"/>
    <w:qFormat/>
    <w:rsid w:val="00754A21"/>
    <w:pPr>
      <w:keepNext/>
      <w:tabs>
        <w:tab w:val="num" w:pos="0"/>
      </w:tabs>
      <w:suppressAutoHyphens/>
      <w:spacing w:before="240" w:after="60"/>
      <w:ind w:left="576" w:hanging="576"/>
      <w:outlineLvl w:val="1"/>
    </w:pPr>
    <w:rPr>
      <w:rFonts w:ascii="Arial" w:hAnsi="Arial" w:cs="Arial"/>
      <w:b/>
      <w:bCs/>
      <w:i/>
      <w:iCs/>
      <w:sz w:val="28"/>
      <w:szCs w:val="28"/>
      <w:lang w:eastAsia="zh-CN"/>
    </w:rPr>
  </w:style>
  <w:style w:type="paragraph" w:styleId="3">
    <w:name w:val="heading 3"/>
    <w:basedOn w:val="a"/>
    <w:next w:val="a"/>
    <w:link w:val="3Char"/>
    <w:qFormat/>
    <w:rsid w:val="00754A21"/>
    <w:pPr>
      <w:keepNext/>
      <w:tabs>
        <w:tab w:val="num" w:pos="0"/>
      </w:tabs>
      <w:suppressAutoHyphens/>
      <w:spacing w:before="240" w:after="60"/>
      <w:ind w:left="720" w:hanging="720"/>
      <w:outlineLvl w:val="2"/>
    </w:pPr>
    <w:rPr>
      <w:rFonts w:ascii="Arial" w:hAnsi="Arial" w:cs="Arial"/>
      <w:b/>
      <w:bCs/>
      <w:sz w:val="26"/>
      <w:szCs w:val="26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A19F2"/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AA19F2"/>
    <w:rPr>
      <w:rFonts w:ascii="Tahoma" w:hAnsi="Tahoma" w:cs="Tahoma"/>
      <w:sz w:val="16"/>
      <w:szCs w:val="16"/>
    </w:rPr>
  </w:style>
  <w:style w:type="paragraph" w:customStyle="1" w:styleId="western">
    <w:name w:val="western"/>
    <w:basedOn w:val="a"/>
    <w:rsid w:val="00AA19F2"/>
    <w:pPr>
      <w:spacing w:before="100" w:beforeAutospacing="1" w:after="142" w:line="288" w:lineRule="auto"/>
    </w:pPr>
    <w:rPr>
      <w:color w:val="000000"/>
      <w:sz w:val="24"/>
      <w:szCs w:val="24"/>
    </w:rPr>
  </w:style>
  <w:style w:type="character" w:customStyle="1" w:styleId="FontStyle17">
    <w:name w:val="Font Style17"/>
    <w:basedOn w:val="a0"/>
    <w:rsid w:val="004A07D0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a0"/>
    <w:rsid w:val="004A07D0"/>
    <w:rPr>
      <w:rFonts w:ascii="Times New Roman" w:hAnsi="Times New Roman" w:cs="Times New Roman"/>
      <w:b/>
      <w:bCs/>
      <w:sz w:val="22"/>
      <w:szCs w:val="22"/>
    </w:rPr>
  </w:style>
  <w:style w:type="paragraph" w:styleId="a4">
    <w:name w:val="List Paragraph"/>
    <w:basedOn w:val="a"/>
    <w:uiPriority w:val="34"/>
    <w:qFormat/>
    <w:rsid w:val="004A07D0"/>
    <w:pPr>
      <w:ind w:left="720"/>
      <w:contextualSpacing/>
    </w:pPr>
  </w:style>
  <w:style w:type="character" w:styleId="a5">
    <w:name w:val="Strong"/>
    <w:basedOn w:val="a0"/>
    <w:uiPriority w:val="22"/>
    <w:qFormat/>
    <w:rsid w:val="003C56A4"/>
    <w:rPr>
      <w:b/>
      <w:bCs/>
    </w:rPr>
  </w:style>
  <w:style w:type="paragraph" w:styleId="Web">
    <w:name w:val="Normal (Web)"/>
    <w:basedOn w:val="a"/>
    <w:uiPriority w:val="99"/>
    <w:unhideWhenUsed/>
    <w:rsid w:val="003C56A4"/>
    <w:pPr>
      <w:spacing w:before="100" w:beforeAutospacing="1" w:after="119"/>
    </w:pPr>
    <w:rPr>
      <w:sz w:val="24"/>
      <w:szCs w:val="24"/>
    </w:rPr>
  </w:style>
  <w:style w:type="character" w:styleId="-">
    <w:name w:val="Hyperlink"/>
    <w:basedOn w:val="a0"/>
    <w:uiPriority w:val="99"/>
    <w:unhideWhenUsed/>
    <w:rsid w:val="00FD6C56"/>
    <w:rPr>
      <w:color w:val="0000FF"/>
      <w:u w:val="single"/>
    </w:rPr>
  </w:style>
  <w:style w:type="character" w:customStyle="1" w:styleId="1Char">
    <w:name w:val="Επικεφαλίδα 1 Char"/>
    <w:basedOn w:val="a0"/>
    <w:link w:val="1"/>
    <w:rsid w:val="00754A21"/>
    <w:rPr>
      <w:b/>
      <w:bCs/>
      <w:sz w:val="24"/>
      <w:szCs w:val="24"/>
      <w:lang w:eastAsia="zh-CN"/>
    </w:rPr>
  </w:style>
  <w:style w:type="character" w:customStyle="1" w:styleId="2Char">
    <w:name w:val="Επικεφαλίδα 2 Char"/>
    <w:basedOn w:val="a0"/>
    <w:link w:val="2"/>
    <w:rsid w:val="00754A21"/>
    <w:rPr>
      <w:rFonts w:ascii="Arial" w:hAnsi="Arial" w:cs="Arial"/>
      <w:b/>
      <w:bCs/>
      <w:i/>
      <w:iCs/>
      <w:sz w:val="28"/>
      <w:szCs w:val="28"/>
      <w:lang w:eastAsia="zh-CN"/>
    </w:rPr>
  </w:style>
  <w:style w:type="character" w:customStyle="1" w:styleId="3Char">
    <w:name w:val="Επικεφαλίδα 3 Char"/>
    <w:basedOn w:val="a0"/>
    <w:link w:val="3"/>
    <w:rsid w:val="00754A21"/>
    <w:rPr>
      <w:rFonts w:ascii="Arial" w:hAnsi="Arial" w:cs="Arial"/>
      <w:b/>
      <w:bCs/>
      <w:sz w:val="26"/>
      <w:szCs w:val="26"/>
      <w:lang w:eastAsia="zh-CN"/>
    </w:rPr>
  </w:style>
  <w:style w:type="paragraph" w:styleId="a6">
    <w:name w:val="List"/>
    <w:basedOn w:val="a7"/>
    <w:rsid w:val="00754A21"/>
    <w:pPr>
      <w:suppressAutoHyphens/>
      <w:spacing w:after="0"/>
    </w:pPr>
    <w:rPr>
      <w:rFonts w:cs="Mangal"/>
      <w:sz w:val="24"/>
      <w:lang w:eastAsia="zh-CN"/>
    </w:rPr>
  </w:style>
  <w:style w:type="paragraph" w:styleId="a8">
    <w:name w:val="Body Text Indent"/>
    <w:basedOn w:val="a"/>
    <w:link w:val="Char1"/>
    <w:rsid w:val="00754A21"/>
    <w:pPr>
      <w:tabs>
        <w:tab w:val="left" w:pos="6237"/>
      </w:tabs>
      <w:suppressAutoHyphens/>
      <w:ind w:firstLine="567"/>
      <w:jc w:val="both"/>
    </w:pPr>
    <w:rPr>
      <w:sz w:val="24"/>
      <w:lang w:eastAsia="zh-CN"/>
    </w:rPr>
  </w:style>
  <w:style w:type="character" w:customStyle="1" w:styleId="Char0">
    <w:name w:val="Σώμα κείμενου με εσοχή Char"/>
    <w:basedOn w:val="a0"/>
    <w:link w:val="a8"/>
    <w:rsid w:val="00754A21"/>
  </w:style>
  <w:style w:type="paragraph" w:styleId="a9">
    <w:name w:val="header"/>
    <w:basedOn w:val="a"/>
    <w:link w:val="Char2"/>
    <w:rsid w:val="00754A21"/>
    <w:pPr>
      <w:tabs>
        <w:tab w:val="center" w:pos="4153"/>
        <w:tab w:val="right" w:pos="8306"/>
      </w:tabs>
      <w:suppressAutoHyphens/>
    </w:pPr>
    <w:rPr>
      <w:sz w:val="24"/>
      <w:szCs w:val="24"/>
      <w:lang w:eastAsia="zh-CN"/>
    </w:rPr>
  </w:style>
  <w:style w:type="character" w:customStyle="1" w:styleId="Char2">
    <w:name w:val="Κεφαλίδα Char"/>
    <w:basedOn w:val="a0"/>
    <w:link w:val="a9"/>
    <w:rsid w:val="00754A21"/>
    <w:rPr>
      <w:sz w:val="24"/>
      <w:szCs w:val="24"/>
      <w:lang w:eastAsia="zh-CN"/>
    </w:rPr>
  </w:style>
  <w:style w:type="paragraph" w:styleId="20">
    <w:name w:val="List 2"/>
    <w:basedOn w:val="a"/>
    <w:uiPriority w:val="99"/>
    <w:unhideWhenUsed/>
    <w:rsid w:val="00754A21"/>
    <w:pPr>
      <w:suppressAutoHyphens/>
      <w:ind w:left="566" w:hanging="283"/>
      <w:contextualSpacing/>
    </w:pPr>
    <w:rPr>
      <w:sz w:val="24"/>
      <w:szCs w:val="24"/>
      <w:lang w:eastAsia="zh-CN"/>
    </w:rPr>
  </w:style>
  <w:style w:type="character" w:customStyle="1" w:styleId="Char1">
    <w:name w:val="Σώμα κείμενου με εσοχή Char1"/>
    <w:basedOn w:val="a0"/>
    <w:link w:val="a8"/>
    <w:rsid w:val="00754A21"/>
    <w:rPr>
      <w:sz w:val="24"/>
      <w:lang w:eastAsia="zh-CN"/>
    </w:rPr>
  </w:style>
  <w:style w:type="paragraph" w:styleId="a7">
    <w:name w:val="Body Text"/>
    <w:basedOn w:val="a"/>
    <w:link w:val="Char3"/>
    <w:uiPriority w:val="99"/>
    <w:semiHidden/>
    <w:unhideWhenUsed/>
    <w:rsid w:val="00754A21"/>
    <w:pPr>
      <w:spacing w:after="120"/>
    </w:pPr>
  </w:style>
  <w:style w:type="character" w:customStyle="1" w:styleId="Char3">
    <w:name w:val="Σώμα κειμένου Char"/>
    <w:basedOn w:val="a0"/>
    <w:link w:val="a7"/>
    <w:uiPriority w:val="99"/>
    <w:semiHidden/>
    <w:rsid w:val="00754A21"/>
  </w:style>
  <w:style w:type="paragraph" w:styleId="aa">
    <w:name w:val="footer"/>
    <w:basedOn w:val="a"/>
    <w:link w:val="Char4"/>
    <w:uiPriority w:val="99"/>
    <w:unhideWhenUsed/>
    <w:rsid w:val="005E5D39"/>
    <w:pPr>
      <w:tabs>
        <w:tab w:val="center" w:pos="4153"/>
        <w:tab w:val="right" w:pos="8306"/>
      </w:tabs>
    </w:pPr>
  </w:style>
  <w:style w:type="character" w:customStyle="1" w:styleId="Char4">
    <w:name w:val="Υποσέλιδο Char"/>
    <w:basedOn w:val="a0"/>
    <w:link w:val="aa"/>
    <w:uiPriority w:val="99"/>
    <w:rsid w:val="005E5D39"/>
  </w:style>
  <w:style w:type="character" w:customStyle="1" w:styleId="WW8Num1z6">
    <w:name w:val="WW8Num1z6"/>
    <w:rsid w:val="009C0287"/>
  </w:style>
  <w:style w:type="character" w:customStyle="1" w:styleId="apple-style-span">
    <w:name w:val="apple-style-span"/>
    <w:basedOn w:val="a0"/>
    <w:rsid w:val="004D18D8"/>
    <w:rPr>
      <w:rFonts w:ascii="Times New Roman" w:hAnsi="Times New Roman" w:cs="Times New Roman" w:hint="default"/>
    </w:rPr>
  </w:style>
  <w:style w:type="character" w:customStyle="1" w:styleId="10">
    <w:name w:val="Έντονο1"/>
    <w:basedOn w:val="a0"/>
    <w:rsid w:val="00332CB4"/>
    <w:rPr>
      <w:b/>
      <w:bCs/>
    </w:rPr>
  </w:style>
  <w:style w:type="character" w:customStyle="1" w:styleId="WW8Num6z0">
    <w:name w:val="WW8Num6z0"/>
    <w:rsid w:val="00F82272"/>
    <w:rPr>
      <w:rFonts w:ascii="Symbol" w:hAnsi="Symbol" w:cs="OpenSymbol"/>
      <w:color w:val="000000"/>
      <w:sz w:val="22"/>
      <w:szCs w:val="22"/>
      <w:lang w:val="el-GR"/>
    </w:rPr>
  </w:style>
  <w:style w:type="paragraph" w:customStyle="1" w:styleId="21">
    <w:name w:val="Παράγραφος λίστας2"/>
    <w:basedOn w:val="a"/>
    <w:rsid w:val="003C4BD0"/>
    <w:pPr>
      <w:suppressAutoHyphens/>
      <w:ind w:left="720"/>
      <w:contextualSpacing/>
    </w:pPr>
    <w:rPr>
      <w:kern w:val="2"/>
      <w:sz w:val="24"/>
      <w:szCs w:val="24"/>
    </w:rPr>
  </w:style>
  <w:style w:type="character" w:customStyle="1" w:styleId="WW8Num1z5">
    <w:name w:val="WW8Num1z5"/>
    <w:rsid w:val="00864EEB"/>
  </w:style>
  <w:style w:type="character" w:customStyle="1" w:styleId="markedcontent">
    <w:name w:val="markedcontent"/>
    <w:basedOn w:val="a0"/>
    <w:rsid w:val="00B4386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34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0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92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47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8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9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46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20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62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7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07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61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96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15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0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62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3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0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26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79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16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40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7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87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91FDCB6-E333-446B-BF7F-5B31D3895A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890</Words>
  <Characters>4810</Characters>
  <Application>Microsoft Office Word</Application>
  <DocSecurity>0</DocSecurity>
  <Lines>40</Lines>
  <Paragraphs>11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/>
  <LinksUpToDate>false</LinksUpToDate>
  <CharactersWithSpaces>5689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ΕΦΗ</dc:creator>
  <cp:lastModifiedBy>Γεωργία Κασσάρα</cp:lastModifiedBy>
  <cp:revision>6</cp:revision>
  <cp:lastPrinted>2023-02-03T08:12:00Z</cp:lastPrinted>
  <dcterms:created xsi:type="dcterms:W3CDTF">2023-02-13T09:14:00Z</dcterms:created>
  <dcterms:modified xsi:type="dcterms:W3CDTF">2023-02-13T12:43:00Z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