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 xml:space="preserve"> </w:t>
      </w:r>
      <w:r w:rsidR="00FC09D1">
        <w:rPr>
          <w:rFonts w:ascii="Arial" w:hAnsi="Arial" w:cs="Arial"/>
          <w:sz w:val="22"/>
          <w:szCs w:val="22"/>
        </w:rPr>
        <w:t xml:space="preserve"> </w:t>
      </w:r>
      <w:r w:rsidR="00FB2990">
        <w:rPr>
          <w:rFonts w:ascii="Arial" w:hAnsi="Arial" w:cs="Arial"/>
          <w:sz w:val="22"/>
          <w:szCs w:val="22"/>
        </w:rPr>
        <w:t xml:space="preserve"> </w:t>
      </w:r>
      <w:r w:rsidR="001C408B" w:rsidRPr="00754BC2">
        <w:rPr>
          <w:rFonts w:ascii="Arial" w:hAnsi="Arial" w:cs="Arial"/>
          <w:sz w:val="22"/>
          <w:szCs w:val="22"/>
        </w:rPr>
        <w:t>24</w:t>
      </w:r>
      <w:r w:rsidR="00FB2990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>/</w:t>
      </w:r>
      <w:r w:rsidR="00683F73">
        <w:rPr>
          <w:rFonts w:ascii="Arial" w:hAnsi="Arial" w:cs="Arial"/>
          <w:sz w:val="22"/>
          <w:szCs w:val="22"/>
        </w:rPr>
        <w:t>0</w:t>
      </w:r>
      <w:r w:rsidR="00FB2990">
        <w:rPr>
          <w:rFonts w:ascii="Arial" w:hAnsi="Arial" w:cs="Arial"/>
          <w:sz w:val="22"/>
          <w:szCs w:val="22"/>
        </w:rPr>
        <w:t>2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683F73">
        <w:rPr>
          <w:rFonts w:ascii="Arial" w:hAnsi="Arial" w:cs="Arial"/>
          <w:sz w:val="22"/>
          <w:szCs w:val="22"/>
        </w:rPr>
        <w:t>3</w:t>
      </w:r>
      <w:r w:rsidRPr="00E76CFB">
        <w:rPr>
          <w:rFonts w:ascii="Arial" w:hAnsi="Arial" w:cs="Arial"/>
        </w:rPr>
        <w:t xml:space="preserve">           </w:t>
      </w:r>
    </w:p>
    <w:p w:rsidR="00180FF5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8B4EE2">
        <w:rPr>
          <w:rFonts w:ascii="Arial" w:hAnsi="Arial" w:cs="Arial"/>
          <w:bCs/>
          <w:sz w:val="22"/>
          <w:szCs w:val="22"/>
        </w:rPr>
        <w:t>:</w:t>
      </w:r>
      <w:r w:rsidR="00C40B80">
        <w:rPr>
          <w:rFonts w:ascii="Arial" w:hAnsi="Arial" w:cs="Arial"/>
          <w:bCs/>
          <w:sz w:val="22"/>
          <w:szCs w:val="22"/>
        </w:rPr>
        <w:t>3900</w:t>
      </w:r>
    </w:p>
    <w:p w:rsidR="00D26D5C" w:rsidRPr="00E76CFB" w:rsidRDefault="00180FF5" w:rsidP="00180FF5">
      <w:pPr>
        <w:pStyle w:val="2"/>
        <w:ind w:left="0" w:firstLine="0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 xml:space="preserve"> </w:t>
      </w:r>
      <w:r w:rsidR="00D84813" w:rsidRPr="00E76CFB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A721E9" w:rsidRDefault="006B1731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A721E9">
        <w:rPr>
          <w:rFonts w:ascii="Arial" w:eastAsia="Arial" w:hAnsi="Arial" w:cs="Arial"/>
          <w:sz w:val="22"/>
          <w:szCs w:val="22"/>
        </w:rPr>
        <w:t xml:space="preserve">Με </w:t>
      </w:r>
      <w:r w:rsidR="00A721E9" w:rsidRPr="007D7203">
        <w:rPr>
          <w:rFonts w:ascii="Arial" w:eastAsia="Arial" w:hAnsi="Arial" w:cs="Arial"/>
          <w:sz w:val="22"/>
          <w:szCs w:val="22"/>
        </w:rPr>
        <w:t>την παρ</w:t>
      </w:r>
      <w:r w:rsidR="00A721E9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 w:rsidR="00A721E9"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A721E9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 w:rsidR="00851B35">
        <w:rPr>
          <w:rFonts w:ascii="Arial" w:hAnsi="Arial" w:cs="Arial"/>
          <w:sz w:val="22"/>
          <w:szCs w:val="22"/>
        </w:rPr>
        <w:t xml:space="preserve"> </w:t>
      </w:r>
      <w:r w:rsidR="00656270">
        <w:rPr>
          <w:rFonts w:ascii="Arial" w:hAnsi="Arial" w:cs="Arial"/>
          <w:sz w:val="22"/>
          <w:szCs w:val="22"/>
        </w:rPr>
        <w:t xml:space="preserve"> </w:t>
      </w:r>
      <w:r w:rsidR="00C40B80">
        <w:rPr>
          <w:rFonts w:ascii="Arial" w:hAnsi="Arial" w:cs="Arial"/>
          <w:sz w:val="22"/>
          <w:szCs w:val="22"/>
        </w:rPr>
        <w:t>02</w:t>
      </w:r>
      <w:r w:rsidR="006834A8">
        <w:rPr>
          <w:rFonts w:ascii="Arial" w:hAnsi="Arial" w:cs="Arial"/>
          <w:sz w:val="22"/>
          <w:szCs w:val="22"/>
        </w:rPr>
        <w:t>-</w:t>
      </w:r>
      <w:r w:rsidR="00656270">
        <w:rPr>
          <w:rFonts w:ascii="Arial" w:hAnsi="Arial" w:cs="Arial"/>
          <w:sz w:val="22"/>
          <w:szCs w:val="22"/>
        </w:rPr>
        <w:t>0</w:t>
      </w:r>
      <w:r w:rsidR="00C40B80">
        <w:rPr>
          <w:rFonts w:ascii="Arial" w:hAnsi="Arial" w:cs="Arial"/>
          <w:sz w:val="22"/>
          <w:szCs w:val="22"/>
        </w:rPr>
        <w:t>3</w:t>
      </w:r>
      <w:r w:rsidR="00A721E9" w:rsidRPr="00985D20">
        <w:rPr>
          <w:rFonts w:ascii="Arial" w:hAnsi="Arial" w:cs="Arial"/>
          <w:sz w:val="22"/>
          <w:szCs w:val="22"/>
        </w:rPr>
        <w:t>-202</w:t>
      </w:r>
      <w:r w:rsidR="00656270">
        <w:rPr>
          <w:rFonts w:ascii="Arial" w:hAnsi="Arial" w:cs="Arial"/>
          <w:sz w:val="22"/>
          <w:szCs w:val="22"/>
        </w:rPr>
        <w:t>3</w:t>
      </w:r>
      <w:r w:rsidR="00A721E9" w:rsidRPr="00985D20">
        <w:rPr>
          <w:rFonts w:ascii="Arial" w:hAnsi="Arial" w:cs="Arial"/>
          <w:sz w:val="22"/>
          <w:szCs w:val="22"/>
        </w:rPr>
        <w:t xml:space="preserve">  ημέρα </w:t>
      </w:r>
      <w:r w:rsidR="00C40B80">
        <w:rPr>
          <w:rFonts w:ascii="Arial" w:hAnsi="Arial" w:cs="Arial"/>
          <w:sz w:val="22"/>
          <w:szCs w:val="22"/>
        </w:rPr>
        <w:t>Πέμπτη</w:t>
      </w:r>
      <w:r w:rsidR="00CE5BDA">
        <w:rPr>
          <w:rFonts w:ascii="Arial" w:hAnsi="Arial" w:cs="Arial"/>
          <w:sz w:val="22"/>
          <w:szCs w:val="22"/>
        </w:rPr>
        <w:t xml:space="preserve"> </w:t>
      </w:r>
      <w:r w:rsidR="00A721E9" w:rsidRPr="00985D20">
        <w:rPr>
          <w:rFonts w:ascii="Arial" w:hAnsi="Arial" w:cs="Arial"/>
          <w:sz w:val="22"/>
          <w:szCs w:val="22"/>
        </w:rPr>
        <w:t xml:space="preserve"> &amp; ώρα  </w:t>
      </w:r>
      <w:r w:rsidR="001C2BD9">
        <w:rPr>
          <w:rFonts w:ascii="Arial" w:hAnsi="Arial" w:cs="Arial"/>
          <w:sz w:val="22"/>
          <w:szCs w:val="22"/>
        </w:rPr>
        <w:t>13,30</w:t>
      </w:r>
      <w:r w:rsidR="00A721E9">
        <w:rPr>
          <w:rFonts w:ascii="Arial" w:hAnsi="Arial" w:cs="Arial"/>
          <w:sz w:val="22"/>
          <w:szCs w:val="22"/>
        </w:rPr>
        <w:t xml:space="preserve"> </w:t>
      </w:r>
      <w:r w:rsidR="00A721E9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κορωνοϊο</w:t>
      </w:r>
      <w:r w:rsidR="00A721E9">
        <w:rPr>
          <w:rFonts w:ascii="Arial" w:hAnsi="Arial" w:cs="Arial"/>
          <w:sz w:val="22"/>
          <w:szCs w:val="22"/>
        </w:rPr>
        <w:t>ύ</w:t>
      </w:r>
      <w:proofErr w:type="spellEnd"/>
      <w:r w:rsidR="00A721E9" w:rsidRPr="008A64DD">
        <w:rPr>
          <w:rFonts w:ascii="Arial" w:hAnsi="Arial" w:cs="Arial"/>
          <w:sz w:val="22"/>
          <w:szCs w:val="22"/>
        </w:rPr>
        <w:t xml:space="preserve"> </w:t>
      </w:r>
      <w:r w:rsidR="00A721E9" w:rsidRPr="007D7203">
        <w:rPr>
          <w:rFonts w:ascii="Arial" w:hAnsi="Arial" w:cs="Arial"/>
          <w:sz w:val="22"/>
          <w:szCs w:val="22"/>
          <w:lang w:val="en-US"/>
        </w:rPr>
        <w:t>COVID</w:t>
      </w:r>
      <w:r w:rsidR="00A721E9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A721E9" w:rsidRPr="007D7203">
        <w:rPr>
          <w:rFonts w:ascii="Arial" w:hAnsi="Arial" w:cs="Arial"/>
          <w:sz w:val="22"/>
          <w:szCs w:val="22"/>
        </w:rPr>
        <w:t>:</w:t>
      </w:r>
    </w:p>
    <w:p w:rsidR="00546ED4" w:rsidRDefault="00546ED4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</w:p>
    <w:p w:rsidR="00D06380" w:rsidRDefault="00D06380" w:rsidP="00D06380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r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 w:rsidR="00961F56"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BA44F0" w:rsidRPr="00BA44F0" w:rsidRDefault="00D06380" w:rsidP="00BA44F0">
      <w:pPr>
        <w:spacing w:before="240"/>
        <w:ind w:left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</w:t>
      </w:r>
      <w:r w:rsidR="00BA44F0" w:rsidRPr="00BA44F0">
        <w:rPr>
          <w:rFonts w:ascii="Arial" w:hAnsi="Arial" w:cs="Arial"/>
          <w:sz w:val="22"/>
          <w:szCs w:val="22"/>
        </w:rPr>
        <w:t>)</w:t>
      </w:r>
      <w:r w:rsidR="00961F56" w:rsidRPr="00961F56">
        <w:rPr>
          <w:rFonts w:ascii="Arial" w:hAnsi="Arial" w:cs="Arial"/>
          <w:sz w:val="22"/>
          <w:szCs w:val="22"/>
        </w:rPr>
        <w:t xml:space="preserve"> </w:t>
      </w:r>
      <w:r w:rsidR="00961F56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 w:rsidR="00961F56">
        <w:rPr>
          <w:rFonts w:ascii="Arial" w:hAnsi="Arial" w:cs="Arial"/>
          <w:bCs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="00BA44F0"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BA44F0" w:rsidRPr="00BA44F0">
        <w:rPr>
          <w:rFonts w:ascii="Arial" w:hAnsi="Arial" w:cs="Arial"/>
          <w:bCs/>
          <w:sz w:val="22"/>
          <w:szCs w:val="22"/>
        </w:rPr>
        <w:t xml:space="preserve"> 3</w:t>
      </w:r>
      <w:r w:rsidR="00BA44F0">
        <w:rPr>
          <w:rFonts w:ascii="Arial" w:hAnsi="Arial" w:cs="Arial"/>
          <w:bCs/>
          <w:sz w:val="22"/>
          <w:szCs w:val="22"/>
        </w:rPr>
        <w:t>74</w:t>
      </w:r>
      <w:r w:rsidR="00BA44F0" w:rsidRPr="00BA44F0">
        <w:rPr>
          <w:rFonts w:ascii="Arial" w:hAnsi="Arial" w:cs="Arial"/>
          <w:bCs/>
          <w:sz w:val="22"/>
          <w:szCs w:val="22"/>
        </w:rPr>
        <w:t>/2022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 w:rsidR="00BA44F0"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="00BA44F0"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="00BA44F0" w:rsidRPr="00BA44F0">
        <w:rPr>
          <w:rFonts w:ascii="Arial" w:hAnsi="Arial" w:cs="Arial"/>
          <w:sz w:val="22"/>
          <w:szCs w:val="22"/>
        </w:rPr>
        <w:t>»</w:t>
      </w:r>
    </w:p>
    <w:p w:rsidR="00BA44F0" w:rsidRPr="00BA44F0" w:rsidRDefault="00A721E9" w:rsidP="00BA44F0">
      <w:pPr>
        <w:spacing w:before="240"/>
        <w:ind w:left="426" w:hanging="426"/>
        <w:jc w:val="both"/>
        <w:rPr>
          <w:rFonts w:ascii="Arial" w:hAnsi="Arial" w:cs="Arial"/>
          <w:sz w:val="22"/>
          <w:szCs w:val="22"/>
        </w:rPr>
      </w:pPr>
      <w:r w:rsidRPr="00BA44F0">
        <w:rPr>
          <w:rFonts w:ascii="Arial" w:hAnsi="Arial" w:cs="Arial"/>
          <w:sz w:val="22"/>
          <w:szCs w:val="22"/>
        </w:rPr>
        <w:t xml:space="preserve">  </w:t>
      </w:r>
      <w:r w:rsidR="00BA44F0" w:rsidRPr="00BA44F0">
        <w:rPr>
          <w:rFonts w:ascii="Arial" w:hAnsi="Arial" w:cs="Arial"/>
          <w:sz w:val="22"/>
          <w:szCs w:val="22"/>
        </w:rPr>
        <w:t xml:space="preserve">      </w:t>
      </w:r>
      <w:r w:rsidR="00BA44F0">
        <w:rPr>
          <w:rFonts w:ascii="Arial" w:hAnsi="Arial" w:cs="Arial"/>
          <w:sz w:val="22"/>
          <w:szCs w:val="22"/>
        </w:rPr>
        <w:t>γ</w:t>
      </w:r>
      <w:r w:rsidR="00BA44F0" w:rsidRPr="00BA44F0">
        <w:rPr>
          <w:rFonts w:ascii="Arial" w:hAnsi="Arial" w:cs="Arial"/>
          <w:sz w:val="22"/>
          <w:szCs w:val="22"/>
        </w:rPr>
        <w:t xml:space="preserve">)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BA44F0" w:rsidRPr="00BA44F0">
        <w:rPr>
          <w:rFonts w:ascii="Arial" w:hAnsi="Arial" w:cs="Arial"/>
          <w:sz w:val="22"/>
          <w:szCs w:val="22"/>
        </w:rPr>
        <w:t>κορωνοϊού</w:t>
      </w:r>
      <w:proofErr w:type="spellEnd"/>
      <w:r w:rsidR="00BA44F0" w:rsidRPr="00BA44F0">
        <w:rPr>
          <w:rFonts w:ascii="Arial" w:hAnsi="Arial" w:cs="Arial"/>
          <w:sz w:val="22"/>
          <w:szCs w:val="22"/>
        </w:rPr>
        <w:t xml:space="preserve"> </w:t>
      </w:r>
      <w:r w:rsidR="00BA44F0" w:rsidRPr="00BA44F0">
        <w:rPr>
          <w:rFonts w:ascii="Arial" w:hAnsi="Arial" w:cs="Arial"/>
          <w:sz w:val="22"/>
          <w:szCs w:val="22"/>
          <w:lang w:val="en-US"/>
        </w:rPr>
        <w:t>COVID</w:t>
      </w:r>
      <w:r w:rsidR="00BA44F0" w:rsidRPr="00BA44F0">
        <w:rPr>
          <w:rFonts w:ascii="Arial" w:hAnsi="Arial" w:cs="Arial"/>
          <w:sz w:val="22"/>
          <w:szCs w:val="22"/>
        </w:rPr>
        <w:t xml:space="preserve"> -19»  </w:t>
      </w:r>
    </w:p>
    <w:p w:rsidR="009D068E" w:rsidRPr="00BA44F0" w:rsidRDefault="009D068E" w:rsidP="00BA44F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</w:p>
    <w:p w:rsidR="009D068E" w:rsidRPr="008E3939" w:rsidRDefault="009D068E" w:rsidP="00BA44F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9D068E" w:rsidRPr="008E3939" w:rsidRDefault="009D068E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656270" w:rsidRDefault="00656270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E15DF3" w:rsidRPr="00E15DF3" w:rsidRDefault="00E15DF3" w:rsidP="00FB2990">
      <w:pPr>
        <w:pStyle w:val="af0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bookmarkStart w:id="0" w:name="__DdeLink__474_2103837444"/>
      <w:r>
        <w:rPr>
          <w:rFonts w:ascii="Arial" w:hAnsi="Arial" w:cs="Arial"/>
          <w:bCs/>
          <w:sz w:val="22"/>
          <w:szCs w:val="22"/>
        </w:rPr>
        <w:t>Υποχρεωτική Αναμόρφωση Προϋπολογισμού και ΟΠΔ έτους 2023.</w:t>
      </w:r>
    </w:p>
    <w:p w:rsidR="002243B6" w:rsidRPr="008B4EE2" w:rsidRDefault="002243B6" w:rsidP="00FB2990">
      <w:pPr>
        <w:pStyle w:val="af0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2243B6">
        <w:rPr>
          <w:rFonts w:ascii="Arial" w:hAnsi="Arial" w:cs="Arial"/>
          <w:iCs/>
          <w:sz w:val="22"/>
          <w:szCs w:val="22"/>
        </w:rPr>
        <w:t xml:space="preserve">Έκδοση εντάλματος προπληρωμής </w:t>
      </w:r>
      <w:proofErr w:type="spellStart"/>
      <w:r w:rsidRPr="002243B6">
        <w:rPr>
          <w:rFonts w:ascii="Arial" w:hAnsi="Arial" w:cs="Arial"/>
          <w:iCs/>
          <w:sz w:val="22"/>
          <w:szCs w:val="22"/>
        </w:rPr>
        <w:t>επ΄ονόματ</w:t>
      </w:r>
      <w:r w:rsidR="00754BC2">
        <w:rPr>
          <w:rFonts w:ascii="Arial" w:hAnsi="Arial" w:cs="Arial"/>
          <w:iCs/>
          <w:sz w:val="22"/>
          <w:szCs w:val="22"/>
        </w:rPr>
        <w:t>ι</w:t>
      </w:r>
      <w:proofErr w:type="spellEnd"/>
      <w:r w:rsidRPr="002243B6">
        <w:rPr>
          <w:rFonts w:ascii="Arial" w:hAnsi="Arial" w:cs="Arial"/>
          <w:iCs/>
          <w:sz w:val="22"/>
          <w:szCs w:val="22"/>
        </w:rPr>
        <w:t xml:space="preserve">  δημοτικού υπαλλήλου ποσού 83,84€ για πληρωμή δαπάνης αποκατάστασης βλάβης του δικτύου δημοτικού φωτισμού.</w:t>
      </w:r>
    </w:p>
    <w:p w:rsidR="008B4EE2" w:rsidRPr="00754BC2" w:rsidRDefault="008B4EE2" w:rsidP="008B4EE2">
      <w:pPr>
        <w:pStyle w:val="af0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2243B6">
        <w:rPr>
          <w:rFonts w:ascii="Arial" w:eastAsia="SimSun" w:hAnsi="Arial" w:cs="Arial"/>
          <w:sz w:val="22"/>
          <w:szCs w:val="22"/>
          <w:highlight w:val="white"/>
        </w:rPr>
        <w:t>Εξειδίκευση πίστωσης ποσού 1.888,00€ για την πραγματοποίηση των εκδηλώσεων εορτασμού Εθνικής επετείου 25</w:t>
      </w:r>
      <w:r w:rsidRPr="002243B6">
        <w:rPr>
          <w:rFonts w:ascii="Arial" w:eastAsia="SimSun" w:hAnsi="Arial" w:cs="Arial"/>
          <w:sz w:val="22"/>
          <w:szCs w:val="22"/>
          <w:highlight w:val="white"/>
          <w:vertAlign w:val="superscript"/>
        </w:rPr>
        <w:t>ης</w:t>
      </w:r>
      <w:r w:rsidRPr="002243B6">
        <w:rPr>
          <w:rFonts w:ascii="Arial" w:eastAsia="SimSun" w:hAnsi="Arial" w:cs="Arial"/>
          <w:sz w:val="22"/>
          <w:szCs w:val="22"/>
          <w:highlight w:val="white"/>
        </w:rPr>
        <w:t xml:space="preserve"> Μαρτίου στις Κοινότητες Λιβαδειάς και </w:t>
      </w:r>
      <w:proofErr w:type="spellStart"/>
      <w:r w:rsidRPr="002243B6">
        <w:rPr>
          <w:rFonts w:ascii="Arial" w:eastAsia="SimSun" w:hAnsi="Arial" w:cs="Arial"/>
          <w:sz w:val="22"/>
          <w:szCs w:val="22"/>
          <w:highlight w:val="white"/>
        </w:rPr>
        <w:t>Αγ.Γεωργίου</w:t>
      </w:r>
      <w:proofErr w:type="spellEnd"/>
      <w:r w:rsidRPr="002243B6">
        <w:rPr>
          <w:rFonts w:ascii="Arial" w:eastAsia="SimSun" w:hAnsi="Arial" w:cs="Arial"/>
          <w:sz w:val="22"/>
          <w:szCs w:val="22"/>
        </w:rPr>
        <w:t>.</w:t>
      </w:r>
    </w:p>
    <w:p w:rsidR="008B4EE2" w:rsidRPr="00754BC2" w:rsidRDefault="008B4EE2" w:rsidP="008B4EE2">
      <w:pPr>
        <w:pStyle w:val="af0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754BC2">
        <w:rPr>
          <w:rFonts w:ascii="Arial" w:eastAsia="SimSun" w:hAnsi="Arial" w:cs="Arial"/>
          <w:sz w:val="22"/>
          <w:szCs w:val="22"/>
          <w:highlight w:val="white"/>
        </w:rPr>
        <w:t>Εξειδίκευση πίστωσης ποσού 6.600,00€ για την πραγματοποίηση του επετειακού εορτασμού της ευλογίας της Σημαίας  της Επανάστασης για την Απελευθέρωση της Λιβαδειάς</w:t>
      </w:r>
    </w:p>
    <w:p w:rsidR="002243B6" w:rsidRPr="002243B6" w:rsidRDefault="002243B6" w:rsidP="00FB2990">
      <w:pPr>
        <w:pStyle w:val="af0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2243B6">
        <w:rPr>
          <w:rFonts w:ascii="Arial" w:eastAsia="SimSun" w:hAnsi="Arial" w:cs="Arial"/>
          <w:sz w:val="22"/>
          <w:szCs w:val="22"/>
          <w:highlight w:val="white"/>
        </w:rPr>
        <w:t>Εξειδίκευση πίστωσης ποσού 3.720,00€ για την πραγματοποίηση των εκδηλώσεων  του 3</w:t>
      </w:r>
      <w:r w:rsidRPr="002243B6">
        <w:rPr>
          <w:rFonts w:ascii="Arial" w:eastAsia="SimSun" w:hAnsi="Arial" w:cs="Arial"/>
          <w:sz w:val="22"/>
          <w:szCs w:val="22"/>
          <w:highlight w:val="white"/>
          <w:vertAlign w:val="superscript"/>
        </w:rPr>
        <w:t>ου</w:t>
      </w:r>
      <w:r w:rsidRPr="002243B6">
        <w:rPr>
          <w:rFonts w:ascii="Arial" w:eastAsia="SimSun" w:hAnsi="Arial" w:cs="Arial"/>
          <w:sz w:val="22"/>
          <w:szCs w:val="22"/>
          <w:highlight w:val="white"/>
        </w:rPr>
        <w:t xml:space="preserve"> </w:t>
      </w:r>
      <w:proofErr w:type="spellStart"/>
      <w:r w:rsidRPr="002243B6">
        <w:rPr>
          <w:rFonts w:ascii="Arial" w:eastAsia="SimSun" w:hAnsi="Arial" w:cs="Arial"/>
          <w:sz w:val="22"/>
          <w:szCs w:val="22"/>
          <w:highlight w:val="white"/>
        </w:rPr>
        <w:t>Παμβοιωτικού</w:t>
      </w:r>
      <w:proofErr w:type="spellEnd"/>
      <w:r w:rsidRPr="002243B6">
        <w:rPr>
          <w:rFonts w:ascii="Arial" w:eastAsia="SimSun" w:hAnsi="Arial" w:cs="Arial"/>
          <w:sz w:val="22"/>
          <w:szCs w:val="22"/>
          <w:highlight w:val="white"/>
        </w:rPr>
        <w:t xml:space="preserve"> Φεστιβάλ Παραδοσιακών Χορών 2023</w:t>
      </w:r>
      <w:r w:rsidRPr="002243B6">
        <w:rPr>
          <w:rFonts w:ascii="Arial" w:eastAsia="SimSun" w:hAnsi="Arial" w:cs="Arial"/>
          <w:sz w:val="22"/>
          <w:szCs w:val="22"/>
        </w:rPr>
        <w:t>.</w:t>
      </w:r>
    </w:p>
    <w:p w:rsidR="003B1019" w:rsidRDefault="00FB2990" w:rsidP="00FB2990">
      <w:pPr>
        <w:pStyle w:val="af0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proofErr w:type="spellStart"/>
      <w:r w:rsidRPr="00FB2990">
        <w:rPr>
          <w:rFonts w:ascii="Arial" w:hAnsi="Arial" w:cs="Arial"/>
          <w:bCs/>
          <w:sz w:val="22"/>
          <w:szCs w:val="22"/>
        </w:rPr>
        <w:t>΄Εγκριση</w:t>
      </w:r>
      <w:proofErr w:type="spellEnd"/>
      <w:r w:rsidRPr="00FB299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της 06/2023 </w:t>
      </w:r>
      <w:r w:rsidRPr="00FB2990">
        <w:rPr>
          <w:rFonts w:ascii="Arial" w:hAnsi="Arial" w:cs="Arial"/>
          <w:bCs/>
          <w:sz w:val="22"/>
          <w:szCs w:val="22"/>
        </w:rPr>
        <w:t>μελέτης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FB2990">
        <w:rPr>
          <w:rFonts w:ascii="Arial" w:hAnsi="Arial" w:cs="Arial"/>
          <w:bCs/>
          <w:sz w:val="22"/>
          <w:szCs w:val="22"/>
        </w:rPr>
        <w:t>με τίτλο : «Προμήθεια μηχανήματος έργου , εκσκαφέα φορτωτή και συνοδευτικού εξοπλισμού» , τεχνικών προδιαγραφών και διεξαγωγής ανοιχτού διαγωνισμού κάτω των ορίων.</w:t>
      </w:r>
    </w:p>
    <w:p w:rsidR="00E15DF3" w:rsidRPr="00E15DF3" w:rsidRDefault="00E15DF3" w:rsidP="00E15DF3">
      <w:pPr>
        <w:pStyle w:val="af0"/>
        <w:numPr>
          <w:ilvl w:val="0"/>
          <w:numId w:val="30"/>
        </w:numPr>
        <w:jc w:val="both"/>
        <w:rPr>
          <w:rFonts w:ascii="Arial" w:hAnsi="Arial" w:cs="Arial"/>
          <w:bCs/>
          <w:iCs/>
          <w:sz w:val="20"/>
          <w:szCs w:val="20"/>
        </w:rPr>
      </w:pPr>
      <w:r w:rsidRPr="00E15DF3">
        <w:rPr>
          <w:rFonts w:ascii="Arial" w:hAnsi="Arial" w:cs="Arial"/>
          <w:sz w:val="20"/>
          <w:szCs w:val="20"/>
        </w:rPr>
        <w:t>Έγκριση του Πρακτικού Ι</w:t>
      </w:r>
      <w:r w:rsidRPr="00E15DF3">
        <w:rPr>
          <w:rFonts w:ascii="Arial" w:hAnsi="Arial" w:cs="Arial"/>
          <w:sz w:val="20"/>
          <w:szCs w:val="20"/>
          <w:lang w:val="en-US"/>
        </w:rPr>
        <w:t>I</w:t>
      </w:r>
      <w:r w:rsidRPr="00E15DF3">
        <w:rPr>
          <w:rFonts w:ascii="Arial" w:hAnsi="Arial" w:cs="Arial"/>
          <w:sz w:val="20"/>
          <w:szCs w:val="20"/>
        </w:rPr>
        <w:t xml:space="preserve"> Ηλεκτρονικής Δημοπρασίας </w:t>
      </w:r>
      <w:r>
        <w:rPr>
          <w:rFonts w:ascii="Arial" w:hAnsi="Arial" w:cs="Arial"/>
          <w:sz w:val="20"/>
          <w:szCs w:val="20"/>
        </w:rPr>
        <w:t xml:space="preserve"> </w:t>
      </w:r>
      <w:r w:rsidRPr="00E15DF3">
        <w:rPr>
          <w:rFonts w:ascii="Arial" w:hAnsi="Arial" w:cs="Arial"/>
          <w:sz w:val="20"/>
          <w:szCs w:val="20"/>
        </w:rPr>
        <w:t>με Α/Α ΕΣΗΔΗΣ 19478</w:t>
      </w:r>
      <w:r>
        <w:rPr>
          <w:rFonts w:ascii="Arial" w:hAnsi="Arial" w:cs="Arial"/>
          <w:sz w:val="20"/>
          <w:szCs w:val="20"/>
        </w:rPr>
        <w:t>4</w:t>
      </w:r>
      <w:r w:rsidRPr="00E15DF3">
        <w:rPr>
          <w:rFonts w:ascii="Arial" w:hAnsi="Arial" w:cs="Arial"/>
          <w:sz w:val="20"/>
          <w:szCs w:val="20"/>
        </w:rPr>
        <w:t xml:space="preserve"> του  έργου:</w:t>
      </w:r>
      <w:r w:rsidRPr="00E15DF3">
        <w:rPr>
          <w:rStyle w:val="af2"/>
          <w:color w:val="000000"/>
          <w:sz w:val="20"/>
          <w:szCs w:val="20"/>
        </w:rPr>
        <w:t xml:space="preserve"> </w:t>
      </w:r>
      <w:r w:rsidRPr="00E15DF3">
        <w:rPr>
          <w:rFonts w:ascii="Arial" w:hAnsi="Arial" w:cs="Arial"/>
          <w:bCs/>
          <w:iCs/>
          <w:sz w:val="20"/>
          <w:szCs w:val="20"/>
        </w:rPr>
        <w:t xml:space="preserve">«Αποκατάσταση </w:t>
      </w:r>
      <w:r>
        <w:rPr>
          <w:rFonts w:ascii="Arial" w:hAnsi="Arial" w:cs="Arial"/>
          <w:bCs/>
          <w:iCs/>
          <w:sz w:val="20"/>
          <w:szCs w:val="20"/>
        </w:rPr>
        <w:t xml:space="preserve"> βλαβών δημοτικού , οδικού δικτύου Λιβαδειάς».</w:t>
      </w:r>
      <w:r w:rsidRPr="00E15DF3">
        <w:rPr>
          <w:rFonts w:ascii="Arial" w:hAnsi="Arial" w:cs="Arial"/>
          <w:bCs/>
          <w:iCs/>
          <w:sz w:val="20"/>
          <w:szCs w:val="20"/>
        </w:rPr>
        <w:t>.</w:t>
      </w:r>
    </w:p>
    <w:p w:rsidR="003B1019" w:rsidRPr="00E15DF3" w:rsidRDefault="003B1019" w:rsidP="003B1019">
      <w:pPr>
        <w:pStyle w:val="af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65D5F" w:rsidRPr="00656270" w:rsidRDefault="00D65D5F" w:rsidP="00656270">
      <w:pPr>
        <w:pStyle w:val="af0"/>
        <w:rPr>
          <w:rFonts w:ascii="Arial" w:eastAsia="SimSun" w:hAnsi="Arial" w:cs="Arial"/>
          <w:spacing w:val="2"/>
          <w:sz w:val="22"/>
          <w:szCs w:val="22"/>
          <w:lang w:bidi="hi-IN"/>
        </w:rPr>
      </w:pPr>
    </w:p>
    <w:p w:rsidR="006E05F4" w:rsidRPr="006E05F4" w:rsidRDefault="006E05F4" w:rsidP="00565A87">
      <w:pPr>
        <w:pStyle w:val="af0"/>
        <w:numPr>
          <w:ilvl w:val="0"/>
          <w:numId w:val="23"/>
        </w:numPr>
        <w:rPr>
          <w:rFonts w:ascii="Arial" w:hAnsi="Arial" w:cs="Arial"/>
          <w:vanish/>
          <w:sz w:val="22"/>
          <w:szCs w:val="22"/>
          <w:specVanish/>
        </w:rPr>
      </w:pPr>
    </w:p>
    <w:p w:rsidR="00833F10" w:rsidRPr="006B7B54" w:rsidRDefault="00833F10" w:rsidP="00833F10">
      <w:pPr>
        <w:pStyle w:val="af0"/>
        <w:ind w:left="1080"/>
        <w:rPr>
          <w:rFonts w:ascii="Arial" w:eastAsia="SimSun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7D7203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sectPr w:rsidR="004D7107" w:rsidRPr="007D7203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7678" w:rsidRDefault="00197678">
      <w:r>
        <w:separator/>
      </w:r>
    </w:p>
  </w:endnote>
  <w:endnote w:type="continuationSeparator" w:id="0">
    <w:p w:rsidR="00197678" w:rsidRDefault="00197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7678" w:rsidRDefault="00197678">
      <w:r>
        <w:separator/>
      </w:r>
    </w:p>
  </w:footnote>
  <w:footnote w:type="continuationSeparator" w:id="0">
    <w:p w:rsidR="00197678" w:rsidRDefault="001976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B3248D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B3248D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40B8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C53237"/>
    <w:multiLevelType w:val="hybridMultilevel"/>
    <w:tmpl w:val="5B183A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16A0A33"/>
    <w:multiLevelType w:val="hybridMultilevel"/>
    <w:tmpl w:val="D6422E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033965"/>
    <w:multiLevelType w:val="hybridMultilevel"/>
    <w:tmpl w:val="C6A4113E"/>
    <w:lvl w:ilvl="0" w:tplc="0CF8C972">
      <w:start w:val="25"/>
      <w:numFmt w:val="decimal"/>
      <w:lvlText w:val="%1."/>
      <w:lvlJc w:val="left"/>
      <w:pPr>
        <w:ind w:left="84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>
    <w:nsid w:val="2FB86D2D"/>
    <w:multiLevelType w:val="hybridMultilevel"/>
    <w:tmpl w:val="62420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251B04"/>
    <w:multiLevelType w:val="hybridMultilevel"/>
    <w:tmpl w:val="2DD6B2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437BC"/>
    <w:multiLevelType w:val="hybridMultilevel"/>
    <w:tmpl w:val="BAA0031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13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D30168C"/>
    <w:multiLevelType w:val="hybridMultilevel"/>
    <w:tmpl w:val="613CB1F0"/>
    <w:lvl w:ilvl="0" w:tplc="0408000F">
      <w:start w:val="1"/>
      <w:numFmt w:val="decimal"/>
      <w:lvlText w:val="%1."/>
      <w:lvlJc w:val="left"/>
      <w:pPr>
        <w:ind w:left="1494" w:hanging="360"/>
      </w:p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40D03A98"/>
    <w:multiLevelType w:val="hybridMultilevel"/>
    <w:tmpl w:val="92F2C866"/>
    <w:lvl w:ilvl="0" w:tplc="0408000F">
      <w:start w:val="1"/>
      <w:numFmt w:val="decimal"/>
      <w:lvlText w:val="%1."/>
      <w:lvlJc w:val="left"/>
      <w:pPr>
        <w:ind w:left="856" w:hanging="360"/>
      </w:pPr>
    </w:lvl>
    <w:lvl w:ilvl="1" w:tplc="04080019" w:tentative="1">
      <w:start w:val="1"/>
      <w:numFmt w:val="lowerLetter"/>
      <w:lvlText w:val="%2."/>
      <w:lvlJc w:val="left"/>
      <w:pPr>
        <w:ind w:left="1576" w:hanging="360"/>
      </w:pPr>
    </w:lvl>
    <w:lvl w:ilvl="2" w:tplc="0408001B" w:tentative="1">
      <w:start w:val="1"/>
      <w:numFmt w:val="lowerRoman"/>
      <w:lvlText w:val="%3."/>
      <w:lvlJc w:val="right"/>
      <w:pPr>
        <w:ind w:left="2296" w:hanging="180"/>
      </w:pPr>
    </w:lvl>
    <w:lvl w:ilvl="3" w:tplc="0408000F" w:tentative="1">
      <w:start w:val="1"/>
      <w:numFmt w:val="decimal"/>
      <w:lvlText w:val="%4."/>
      <w:lvlJc w:val="left"/>
      <w:pPr>
        <w:ind w:left="3016" w:hanging="360"/>
      </w:pPr>
    </w:lvl>
    <w:lvl w:ilvl="4" w:tplc="04080019" w:tentative="1">
      <w:start w:val="1"/>
      <w:numFmt w:val="lowerLetter"/>
      <w:lvlText w:val="%5."/>
      <w:lvlJc w:val="left"/>
      <w:pPr>
        <w:ind w:left="3736" w:hanging="360"/>
      </w:pPr>
    </w:lvl>
    <w:lvl w:ilvl="5" w:tplc="0408001B" w:tentative="1">
      <w:start w:val="1"/>
      <w:numFmt w:val="lowerRoman"/>
      <w:lvlText w:val="%6."/>
      <w:lvlJc w:val="right"/>
      <w:pPr>
        <w:ind w:left="4456" w:hanging="180"/>
      </w:pPr>
    </w:lvl>
    <w:lvl w:ilvl="6" w:tplc="0408000F" w:tentative="1">
      <w:start w:val="1"/>
      <w:numFmt w:val="decimal"/>
      <w:lvlText w:val="%7."/>
      <w:lvlJc w:val="left"/>
      <w:pPr>
        <w:ind w:left="5176" w:hanging="360"/>
      </w:pPr>
    </w:lvl>
    <w:lvl w:ilvl="7" w:tplc="04080019" w:tentative="1">
      <w:start w:val="1"/>
      <w:numFmt w:val="lowerLetter"/>
      <w:lvlText w:val="%8."/>
      <w:lvlJc w:val="left"/>
      <w:pPr>
        <w:ind w:left="5896" w:hanging="360"/>
      </w:pPr>
    </w:lvl>
    <w:lvl w:ilvl="8" w:tplc="0408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6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22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27">
    <w:nsid w:val="78C87237"/>
    <w:multiLevelType w:val="hybridMultilevel"/>
    <w:tmpl w:val="348A24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BB5D16"/>
    <w:multiLevelType w:val="hybridMultilevel"/>
    <w:tmpl w:val="D8CE0FC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6"/>
  </w:num>
  <w:num w:numId="7">
    <w:abstractNumId w:val="16"/>
  </w:num>
  <w:num w:numId="8">
    <w:abstractNumId w:val="26"/>
  </w:num>
  <w:num w:numId="9">
    <w:abstractNumId w:val="21"/>
  </w:num>
  <w:num w:numId="10">
    <w:abstractNumId w:val="12"/>
  </w:num>
  <w:num w:numId="11">
    <w:abstractNumId w:val="23"/>
  </w:num>
  <w:num w:numId="12">
    <w:abstractNumId w:val="25"/>
  </w:num>
  <w:num w:numId="13">
    <w:abstractNumId w:val="19"/>
  </w:num>
  <w:num w:numId="14">
    <w:abstractNumId w:val="20"/>
  </w:num>
  <w:num w:numId="15">
    <w:abstractNumId w:val="17"/>
  </w:num>
  <w:num w:numId="16">
    <w:abstractNumId w:val="13"/>
  </w:num>
  <w:num w:numId="17">
    <w:abstractNumId w:val="5"/>
  </w:num>
  <w:num w:numId="18">
    <w:abstractNumId w:val="3"/>
  </w:num>
  <w:num w:numId="19">
    <w:abstractNumId w:val="11"/>
  </w:num>
  <w:num w:numId="20">
    <w:abstractNumId w:val="10"/>
  </w:num>
  <w:num w:numId="21">
    <w:abstractNumId w:val="4"/>
  </w:num>
  <w:num w:numId="22">
    <w:abstractNumId w:val="27"/>
  </w:num>
  <w:num w:numId="23">
    <w:abstractNumId w:val="7"/>
  </w:num>
  <w:num w:numId="24">
    <w:abstractNumId w:val="0"/>
  </w:num>
  <w:num w:numId="25">
    <w:abstractNumId w:val="15"/>
  </w:num>
  <w:num w:numId="26">
    <w:abstractNumId w:val="18"/>
  </w:num>
  <w:num w:numId="27">
    <w:abstractNumId w:val="8"/>
  </w:num>
  <w:num w:numId="28">
    <w:abstractNumId w:val="28"/>
  </w:num>
  <w:num w:numId="29">
    <w:abstractNumId w:val="9"/>
  </w:num>
  <w:num w:numId="30">
    <w:abstractNumId w:val="1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665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47F"/>
    <w:rsid w:val="000016B8"/>
    <w:rsid w:val="0000212C"/>
    <w:rsid w:val="00002B7F"/>
    <w:rsid w:val="00002BCB"/>
    <w:rsid w:val="00002EA0"/>
    <w:rsid w:val="000046AD"/>
    <w:rsid w:val="00005684"/>
    <w:rsid w:val="0000569F"/>
    <w:rsid w:val="000063E2"/>
    <w:rsid w:val="00007134"/>
    <w:rsid w:val="000128BE"/>
    <w:rsid w:val="00012D06"/>
    <w:rsid w:val="000131DB"/>
    <w:rsid w:val="00013270"/>
    <w:rsid w:val="00013853"/>
    <w:rsid w:val="00014CAB"/>
    <w:rsid w:val="00014E28"/>
    <w:rsid w:val="000151B3"/>
    <w:rsid w:val="000156E8"/>
    <w:rsid w:val="00016B74"/>
    <w:rsid w:val="00017BD0"/>
    <w:rsid w:val="00022F3F"/>
    <w:rsid w:val="00022FD4"/>
    <w:rsid w:val="000235D7"/>
    <w:rsid w:val="000236AD"/>
    <w:rsid w:val="0002407F"/>
    <w:rsid w:val="00024BD8"/>
    <w:rsid w:val="00025416"/>
    <w:rsid w:val="000270C6"/>
    <w:rsid w:val="00030204"/>
    <w:rsid w:val="000306BA"/>
    <w:rsid w:val="00031989"/>
    <w:rsid w:val="00034547"/>
    <w:rsid w:val="00035D8B"/>
    <w:rsid w:val="00037655"/>
    <w:rsid w:val="000379FE"/>
    <w:rsid w:val="00040219"/>
    <w:rsid w:val="00042516"/>
    <w:rsid w:val="00042928"/>
    <w:rsid w:val="00043CD9"/>
    <w:rsid w:val="00043D9B"/>
    <w:rsid w:val="000446ED"/>
    <w:rsid w:val="00044A75"/>
    <w:rsid w:val="00044F83"/>
    <w:rsid w:val="00045367"/>
    <w:rsid w:val="00045765"/>
    <w:rsid w:val="00050374"/>
    <w:rsid w:val="00050865"/>
    <w:rsid w:val="0005188E"/>
    <w:rsid w:val="0005205B"/>
    <w:rsid w:val="000528F1"/>
    <w:rsid w:val="00053252"/>
    <w:rsid w:val="0005330A"/>
    <w:rsid w:val="00053C6C"/>
    <w:rsid w:val="00055FBA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6306"/>
    <w:rsid w:val="000765C1"/>
    <w:rsid w:val="00077439"/>
    <w:rsid w:val="00077C35"/>
    <w:rsid w:val="00081417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DA8"/>
    <w:rsid w:val="000C256F"/>
    <w:rsid w:val="000C31E4"/>
    <w:rsid w:val="000C4660"/>
    <w:rsid w:val="000C52A0"/>
    <w:rsid w:val="000C5433"/>
    <w:rsid w:val="000C56B1"/>
    <w:rsid w:val="000C6291"/>
    <w:rsid w:val="000C6F7D"/>
    <w:rsid w:val="000C73B9"/>
    <w:rsid w:val="000C7520"/>
    <w:rsid w:val="000D06B3"/>
    <w:rsid w:val="000D08C7"/>
    <w:rsid w:val="000D1C65"/>
    <w:rsid w:val="000D1E77"/>
    <w:rsid w:val="000D21AB"/>
    <w:rsid w:val="000D37FE"/>
    <w:rsid w:val="000D5F3D"/>
    <w:rsid w:val="000D6BB3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2B51"/>
    <w:rsid w:val="000F383F"/>
    <w:rsid w:val="000F3CEA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6489"/>
    <w:rsid w:val="0010695D"/>
    <w:rsid w:val="00107170"/>
    <w:rsid w:val="0011088E"/>
    <w:rsid w:val="00112291"/>
    <w:rsid w:val="00113BFF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2A9"/>
    <w:rsid w:val="00155499"/>
    <w:rsid w:val="0015639B"/>
    <w:rsid w:val="001603C3"/>
    <w:rsid w:val="00160CD3"/>
    <w:rsid w:val="00164178"/>
    <w:rsid w:val="00165D4A"/>
    <w:rsid w:val="001666A0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279A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87C"/>
    <w:rsid w:val="001A3916"/>
    <w:rsid w:val="001A4AE1"/>
    <w:rsid w:val="001A5CD4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633"/>
    <w:rsid w:val="001C2BD9"/>
    <w:rsid w:val="001C30F3"/>
    <w:rsid w:val="001C408B"/>
    <w:rsid w:val="001C7B3A"/>
    <w:rsid w:val="001D28A4"/>
    <w:rsid w:val="001D2C6E"/>
    <w:rsid w:val="001D2FC0"/>
    <w:rsid w:val="001D311F"/>
    <w:rsid w:val="001D3476"/>
    <w:rsid w:val="001D3932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A8E"/>
    <w:rsid w:val="001F43B5"/>
    <w:rsid w:val="001F674C"/>
    <w:rsid w:val="001F6DCF"/>
    <w:rsid w:val="001F6E00"/>
    <w:rsid w:val="001F6F63"/>
    <w:rsid w:val="0020064B"/>
    <w:rsid w:val="002028A6"/>
    <w:rsid w:val="00203294"/>
    <w:rsid w:val="00204BB8"/>
    <w:rsid w:val="00206908"/>
    <w:rsid w:val="00207A21"/>
    <w:rsid w:val="00210F3A"/>
    <w:rsid w:val="00210F9C"/>
    <w:rsid w:val="00211D56"/>
    <w:rsid w:val="0021235D"/>
    <w:rsid w:val="002142B7"/>
    <w:rsid w:val="00216030"/>
    <w:rsid w:val="0021690D"/>
    <w:rsid w:val="002173AB"/>
    <w:rsid w:val="00220C8B"/>
    <w:rsid w:val="00221FBD"/>
    <w:rsid w:val="0022317B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1791"/>
    <w:rsid w:val="00254496"/>
    <w:rsid w:val="002548E8"/>
    <w:rsid w:val="0025539E"/>
    <w:rsid w:val="0025629B"/>
    <w:rsid w:val="00256360"/>
    <w:rsid w:val="0025714C"/>
    <w:rsid w:val="0025717E"/>
    <w:rsid w:val="0025731F"/>
    <w:rsid w:val="002576C4"/>
    <w:rsid w:val="002630A3"/>
    <w:rsid w:val="00264698"/>
    <w:rsid w:val="00265A2B"/>
    <w:rsid w:val="00265DA7"/>
    <w:rsid w:val="00267211"/>
    <w:rsid w:val="00267643"/>
    <w:rsid w:val="00270544"/>
    <w:rsid w:val="002732F1"/>
    <w:rsid w:val="0027391F"/>
    <w:rsid w:val="00273DF3"/>
    <w:rsid w:val="00275156"/>
    <w:rsid w:val="0027544B"/>
    <w:rsid w:val="00275DC8"/>
    <w:rsid w:val="00275F4F"/>
    <w:rsid w:val="00276151"/>
    <w:rsid w:val="00276526"/>
    <w:rsid w:val="00276836"/>
    <w:rsid w:val="00277BD9"/>
    <w:rsid w:val="00277D96"/>
    <w:rsid w:val="002801B8"/>
    <w:rsid w:val="00281609"/>
    <w:rsid w:val="00282B0B"/>
    <w:rsid w:val="002835FD"/>
    <w:rsid w:val="00284356"/>
    <w:rsid w:val="00284F3C"/>
    <w:rsid w:val="00285C48"/>
    <w:rsid w:val="00286645"/>
    <w:rsid w:val="00287798"/>
    <w:rsid w:val="002878C0"/>
    <w:rsid w:val="00290755"/>
    <w:rsid w:val="00291796"/>
    <w:rsid w:val="00292CB7"/>
    <w:rsid w:val="002933FA"/>
    <w:rsid w:val="00293918"/>
    <w:rsid w:val="002939D3"/>
    <w:rsid w:val="00297715"/>
    <w:rsid w:val="0029781A"/>
    <w:rsid w:val="002A2506"/>
    <w:rsid w:val="002A2790"/>
    <w:rsid w:val="002A3474"/>
    <w:rsid w:val="002A39EE"/>
    <w:rsid w:val="002A3C91"/>
    <w:rsid w:val="002A46DF"/>
    <w:rsid w:val="002A57AB"/>
    <w:rsid w:val="002A5DB9"/>
    <w:rsid w:val="002A64CA"/>
    <w:rsid w:val="002A74B2"/>
    <w:rsid w:val="002A7650"/>
    <w:rsid w:val="002A76A8"/>
    <w:rsid w:val="002B08A1"/>
    <w:rsid w:val="002B096B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D0757"/>
    <w:rsid w:val="002D2787"/>
    <w:rsid w:val="002D3704"/>
    <w:rsid w:val="002D5D72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CCF"/>
    <w:rsid w:val="002F4C83"/>
    <w:rsid w:val="002F4CBC"/>
    <w:rsid w:val="002F5E1C"/>
    <w:rsid w:val="002F5E93"/>
    <w:rsid w:val="002F7472"/>
    <w:rsid w:val="002F7CB7"/>
    <w:rsid w:val="003016BD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2B6"/>
    <w:rsid w:val="00310ABB"/>
    <w:rsid w:val="00311530"/>
    <w:rsid w:val="0031180E"/>
    <w:rsid w:val="00313E52"/>
    <w:rsid w:val="00314C14"/>
    <w:rsid w:val="003159D7"/>
    <w:rsid w:val="00315B8B"/>
    <w:rsid w:val="00315F80"/>
    <w:rsid w:val="0031670D"/>
    <w:rsid w:val="0032014D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2B67"/>
    <w:rsid w:val="003330C1"/>
    <w:rsid w:val="00334244"/>
    <w:rsid w:val="00334A09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6D74"/>
    <w:rsid w:val="00350EAE"/>
    <w:rsid w:val="003529E5"/>
    <w:rsid w:val="00352C86"/>
    <w:rsid w:val="00352E8E"/>
    <w:rsid w:val="003530FE"/>
    <w:rsid w:val="00353961"/>
    <w:rsid w:val="003570F3"/>
    <w:rsid w:val="003606CA"/>
    <w:rsid w:val="00360762"/>
    <w:rsid w:val="00361075"/>
    <w:rsid w:val="00361DFC"/>
    <w:rsid w:val="00361EDA"/>
    <w:rsid w:val="0036227B"/>
    <w:rsid w:val="00362B43"/>
    <w:rsid w:val="00363122"/>
    <w:rsid w:val="00363684"/>
    <w:rsid w:val="00364764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1929"/>
    <w:rsid w:val="003821A3"/>
    <w:rsid w:val="003823B3"/>
    <w:rsid w:val="00382BDC"/>
    <w:rsid w:val="00383D24"/>
    <w:rsid w:val="00384799"/>
    <w:rsid w:val="003855B5"/>
    <w:rsid w:val="00385791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49E1"/>
    <w:rsid w:val="003B714F"/>
    <w:rsid w:val="003B758C"/>
    <w:rsid w:val="003B7935"/>
    <w:rsid w:val="003C09CD"/>
    <w:rsid w:val="003C1FBF"/>
    <w:rsid w:val="003C2DF1"/>
    <w:rsid w:val="003C3757"/>
    <w:rsid w:val="003C52B5"/>
    <w:rsid w:val="003C6489"/>
    <w:rsid w:val="003C670C"/>
    <w:rsid w:val="003C7198"/>
    <w:rsid w:val="003C7690"/>
    <w:rsid w:val="003C78C3"/>
    <w:rsid w:val="003C7AC5"/>
    <w:rsid w:val="003D02F4"/>
    <w:rsid w:val="003D0AD4"/>
    <w:rsid w:val="003D1603"/>
    <w:rsid w:val="003D257F"/>
    <w:rsid w:val="003D404F"/>
    <w:rsid w:val="003D41AC"/>
    <w:rsid w:val="003D46AA"/>
    <w:rsid w:val="003D490A"/>
    <w:rsid w:val="003D550F"/>
    <w:rsid w:val="003D5DD5"/>
    <w:rsid w:val="003D7244"/>
    <w:rsid w:val="003D7AF3"/>
    <w:rsid w:val="003D7C62"/>
    <w:rsid w:val="003E09E5"/>
    <w:rsid w:val="003E1E6F"/>
    <w:rsid w:val="003E314B"/>
    <w:rsid w:val="003E4080"/>
    <w:rsid w:val="003E45E0"/>
    <w:rsid w:val="003E4CA5"/>
    <w:rsid w:val="003E71CA"/>
    <w:rsid w:val="003E74DE"/>
    <w:rsid w:val="003E77BF"/>
    <w:rsid w:val="003F0382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18EF"/>
    <w:rsid w:val="0040317F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6330"/>
    <w:rsid w:val="004465AF"/>
    <w:rsid w:val="00447376"/>
    <w:rsid w:val="0045053C"/>
    <w:rsid w:val="00450A14"/>
    <w:rsid w:val="00451BBD"/>
    <w:rsid w:val="00452542"/>
    <w:rsid w:val="00453A51"/>
    <w:rsid w:val="004552F2"/>
    <w:rsid w:val="00455D6D"/>
    <w:rsid w:val="004561B2"/>
    <w:rsid w:val="00456FF0"/>
    <w:rsid w:val="004574ED"/>
    <w:rsid w:val="00457DF3"/>
    <w:rsid w:val="00461B0A"/>
    <w:rsid w:val="004622CF"/>
    <w:rsid w:val="00462555"/>
    <w:rsid w:val="0046533E"/>
    <w:rsid w:val="004677D9"/>
    <w:rsid w:val="0047020E"/>
    <w:rsid w:val="0047153D"/>
    <w:rsid w:val="00471C4C"/>
    <w:rsid w:val="004735F6"/>
    <w:rsid w:val="00474F30"/>
    <w:rsid w:val="004758AA"/>
    <w:rsid w:val="004759B9"/>
    <w:rsid w:val="0047619F"/>
    <w:rsid w:val="0047680B"/>
    <w:rsid w:val="004775BA"/>
    <w:rsid w:val="00477CD2"/>
    <w:rsid w:val="004805C7"/>
    <w:rsid w:val="00481903"/>
    <w:rsid w:val="00485441"/>
    <w:rsid w:val="00485BA4"/>
    <w:rsid w:val="0048620B"/>
    <w:rsid w:val="00487816"/>
    <w:rsid w:val="0048793E"/>
    <w:rsid w:val="004928A4"/>
    <w:rsid w:val="004933AA"/>
    <w:rsid w:val="00493626"/>
    <w:rsid w:val="00493976"/>
    <w:rsid w:val="00493E15"/>
    <w:rsid w:val="004940C1"/>
    <w:rsid w:val="004944FA"/>
    <w:rsid w:val="00496CA8"/>
    <w:rsid w:val="004A4430"/>
    <w:rsid w:val="004A545F"/>
    <w:rsid w:val="004A5871"/>
    <w:rsid w:val="004A5B0A"/>
    <w:rsid w:val="004A6169"/>
    <w:rsid w:val="004A7F8C"/>
    <w:rsid w:val="004B0CB5"/>
    <w:rsid w:val="004B104A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7635"/>
    <w:rsid w:val="004D0179"/>
    <w:rsid w:val="004D079D"/>
    <w:rsid w:val="004D16B0"/>
    <w:rsid w:val="004D2841"/>
    <w:rsid w:val="004D4DC3"/>
    <w:rsid w:val="004D4FC2"/>
    <w:rsid w:val="004D5339"/>
    <w:rsid w:val="004D5653"/>
    <w:rsid w:val="004D7002"/>
    <w:rsid w:val="004D7107"/>
    <w:rsid w:val="004D7FD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705D"/>
    <w:rsid w:val="004E708C"/>
    <w:rsid w:val="004E7153"/>
    <w:rsid w:val="004E773A"/>
    <w:rsid w:val="004F0480"/>
    <w:rsid w:val="004F068D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8C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1274"/>
    <w:rsid w:val="005333A5"/>
    <w:rsid w:val="00534805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6ED4"/>
    <w:rsid w:val="005470AB"/>
    <w:rsid w:val="00547573"/>
    <w:rsid w:val="00547E81"/>
    <w:rsid w:val="00547F6A"/>
    <w:rsid w:val="005507D6"/>
    <w:rsid w:val="00550D98"/>
    <w:rsid w:val="005521FF"/>
    <w:rsid w:val="00553D63"/>
    <w:rsid w:val="005542AA"/>
    <w:rsid w:val="005548F8"/>
    <w:rsid w:val="00555610"/>
    <w:rsid w:val="00556A6B"/>
    <w:rsid w:val="00557314"/>
    <w:rsid w:val="00560027"/>
    <w:rsid w:val="0056246B"/>
    <w:rsid w:val="00562E57"/>
    <w:rsid w:val="00564638"/>
    <w:rsid w:val="0056589D"/>
    <w:rsid w:val="00565A87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1EE1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5E1"/>
    <w:rsid w:val="005937D1"/>
    <w:rsid w:val="005937E6"/>
    <w:rsid w:val="00593878"/>
    <w:rsid w:val="00594612"/>
    <w:rsid w:val="0059497B"/>
    <w:rsid w:val="00594FC5"/>
    <w:rsid w:val="0059501B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27E7"/>
    <w:rsid w:val="005B482F"/>
    <w:rsid w:val="005B4F28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877"/>
    <w:rsid w:val="005D5ECB"/>
    <w:rsid w:val="005D6E0C"/>
    <w:rsid w:val="005D7765"/>
    <w:rsid w:val="005E163B"/>
    <w:rsid w:val="005E1932"/>
    <w:rsid w:val="005E3CD5"/>
    <w:rsid w:val="005E715D"/>
    <w:rsid w:val="005F0274"/>
    <w:rsid w:val="005F1410"/>
    <w:rsid w:val="005F2024"/>
    <w:rsid w:val="005F2465"/>
    <w:rsid w:val="005F2F64"/>
    <w:rsid w:val="005F4662"/>
    <w:rsid w:val="005F4FC3"/>
    <w:rsid w:val="005F617D"/>
    <w:rsid w:val="006002D9"/>
    <w:rsid w:val="006005C0"/>
    <w:rsid w:val="00600870"/>
    <w:rsid w:val="00600916"/>
    <w:rsid w:val="00603B2E"/>
    <w:rsid w:val="00606B7E"/>
    <w:rsid w:val="006070D9"/>
    <w:rsid w:val="006118D0"/>
    <w:rsid w:val="0061195C"/>
    <w:rsid w:val="00612189"/>
    <w:rsid w:val="00612297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56270"/>
    <w:rsid w:val="00661952"/>
    <w:rsid w:val="006632B4"/>
    <w:rsid w:val="006668A7"/>
    <w:rsid w:val="00667167"/>
    <w:rsid w:val="006707A4"/>
    <w:rsid w:val="00671019"/>
    <w:rsid w:val="00671AEE"/>
    <w:rsid w:val="00673112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564E"/>
    <w:rsid w:val="00696BE4"/>
    <w:rsid w:val="006974E0"/>
    <w:rsid w:val="00697A40"/>
    <w:rsid w:val="006A0704"/>
    <w:rsid w:val="006A0CB3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8F3"/>
    <w:rsid w:val="006B76C0"/>
    <w:rsid w:val="006B7B54"/>
    <w:rsid w:val="006B7BE6"/>
    <w:rsid w:val="006C107E"/>
    <w:rsid w:val="006C2E4D"/>
    <w:rsid w:val="006C4487"/>
    <w:rsid w:val="006C5F76"/>
    <w:rsid w:val="006C6E24"/>
    <w:rsid w:val="006D155D"/>
    <w:rsid w:val="006D3715"/>
    <w:rsid w:val="006D39C5"/>
    <w:rsid w:val="006D44FE"/>
    <w:rsid w:val="006D6453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5F81"/>
    <w:rsid w:val="006F635B"/>
    <w:rsid w:val="006F76B0"/>
    <w:rsid w:val="007016A3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873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27E78"/>
    <w:rsid w:val="00731761"/>
    <w:rsid w:val="00734802"/>
    <w:rsid w:val="00734AF5"/>
    <w:rsid w:val="00734DD8"/>
    <w:rsid w:val="00735915"/>
    <w:rsid w:val="00740922"/>
    <w:rsid w:val="00741F5C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B3B"/>
    <w:rsid w:val="007549E9"/>
    <w:rsid w:val="00754BC2"/>
    <w:rsid w:val="00755505"/>
    <w:rsid w:val="00756345"/>
    <w:rsid w:val="00757E1E"/>
    <w:rsid w:val="007626B9"/>
    <w:rsid w:val="00762A77"/>
    <w:rsid w:val="00764748"/>
    <w:rsid w:val="007647D8"/>
    <w:rsid w:val="00764F56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2128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318B"/>
    <w:rsid w:val="007A48D6"/>
    <w:rsid w:val="007A5FDF"/>
    <w:rsid w:val="007A65EC"/>
    <w:rsid w:val="007A6FC0"/>
    <w:rsid w:val="007B0262"/>
    <w:rsid w:val="007B0D7B"/>
    <w:rsid w:val="007B1B17"/>
    <w:rsid w:val="007B1C57"/>
    <w:rsid w:val="007B3EC4"/>
    <w:rsid w:val="007B4CF9"/>
    <w:rsid w:val="007B5910"/>
    <w:rsid w:val="007B5ECB"/>
    <w:rsid w:val="007B6F69"/>
    <w:rsid w:val="007B6F96"/>
    <w:rsid w:val="007B75D7"/>
    <w:rsid w:val="007B78EF"/>
    <w:rsid w:val="007C0208"/>
    <w:rsid w:val="007C096A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42A1"/>
    <w:rsid w:val="00804B6B"/>
    <w:rsid w:val="0080581F"/>
    <w:rsid w:val="008059E5"/>
    <w:rsid w:val="00807536"/>
    <w:rsid w:val="00807CF4"/>
    <w:rsid w:val="0081017A"/>
    <w:rsid w:val="00811342"/>
    <w:rsid w:val="00811898"/>
    <w:rsid w:val="008139BD"/>
    <w:rsid w:val="00813A4F"/>
    <w:rsid w:val="00814A61"/>
    <w:rsid w:val="00814F02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7BE1"/>
    <w:rsid w:val="008505BD"/>
    <w:rsid w:val="00850C03"/>
    <w:rsid w:val="00850C6C"/>
    <w:rsid w:val="00850CE1"/>
    <w:rsid w:val="00851B35"/>
    <w:rsid w:val="00853169"/>
    <w:rsid w:val="00854EA9"/>
    <w:rsid w:val="00855238"/>
    <w:rsid w:val="008554E6"/>
    <w:rsid w:val="00856AE8"/>
    <w:rsid w:val="00856DE9"/>
    <w:rsid w:val="0085736D"/>
    <w:rsid w:val="0086022C"/>
    <w:rsid w:val="00861CF4"/>
    <w:rsid w:val="0086269E"/>
    <w:rsid w:val="00862A54"/>
    <w:rsid w:val="00864B35"/>
    <w:rsid w:val="008665FC"/>
    <w:rsid w:val="00866F14"/>
    <w:rsid w:val="0087030F"/>
    <w:rsid w:val="00870B70"/>
    <w:rsid w:val="00870C05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91259"/>
    <w:rsid w:val="0089352D"/>
    <w:rsid w:val="00893DB5"/>
    <w:rsid w:val="008954D7"/>
    <w:rsid w:val="008957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638"/>
    <w:rsid w:val="00901619"/>
    <w:rsid w:val="00903291"/>
    <w:rsid w:val="009038F5"/>
    <w:rsid w:val="00903D45"/>
    <w:rsid w:val="00904713"/>
    <w:rsid w:val="00906684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276B6"/>
    <w:rsid w:val="00932653"/>
    <w:rsid w:val="009333A4"/>
    <w:rsid w:val="00933C2D"/>
    <w:rsid w:val="009347CE"/>
    <w:rsid w:val="0093483E"/>
    <w:rsid w:val="00934E4F"/>
    <w:rsid w:val="009350CC"/>
    <w:rsid w:val="0094024D"/>
    <w:rsid w:val="00941AE7"/>
    <w:rsid w:val="009427FB"/>
    <w:rsid w:val="009429A5"/>
    <w:rsid w:val="00942AEA"/>
    <w:rsid w:val="00943380"/>
    <w:rsid w:val="009439CC"/>
    <w:rsid w:val="009450D4"/>
    <w:rsid w:val="0094583F"/>
    <w:rsid w:val="00945D9F"/>
    <w:rsid w:val="009467A6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52CC"/>
    <w:rsid w:val="0099575E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CE2"/>
    <w:rsid w:val="009D146B"/>
    <w:rsid w:val="009D1B22"/>
    <w:rsid w:val="009D1C5B"/>
    <w:rsid w:val="009D36D6"/>
    <w:rsid w:val="009D42DB"/>
    <w:rsid w:val="009D5827"/>
    <w:rsid w:val="009D5BC3"/>
    <w:rsid w:val="009D6B3D"/>
    <w:rsid w:val="009E014A"/>
    <w:rsid w:val="009E093D"/>
    <w:rsid w:val="009E0D66"/>
    <w:rsid w:val="009E4466"/>
    <w:rsid w:val="009E449A"/>
    <w:rsid w:val="009E664F"/>
    <w:rsid w:val="009E70B8"/>
    <w:rsid w:val="009E7250"/>
    <w:rsid w:val="009F0600"/>
    <w:rsid w:val="009F14BF"/>
    <w:rsid w:val="009F2635"/>
    <w:rsid w:val="009F279B"/>
    <w:rsid w:val="009F2BEC"/>
    <w:rsid w:val="009F3B53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0B3"/>
    <w:rsid w:val="00A123B7"/>
    <w:rsid w:val="00A12924"/>
    <w:rsid w:val="00A1437A"/>
    <w:rsid w:val="00A15990"/>
    <w:rsid w:val="00A17044"/>
    <w:rsid w:val="00A17A43"/>
    <w:rsid w:val="00A20918"/>
    <w:rsid w:val="00A213F6"/>
    <w:rsid w:val="00A21E22"/>
    <w:rsid w:val="00A2323A"/>
    <w:rsid w:val="00A236C6"/>
    <w:rsid w:val="00A23A42"/>
    <w:rsid w:val="00A24A6C"/>
    <w:rsid w:val="00A3004B"/>
    <w:rsid w:val="00A3263D"/>
    <w:rsid w:val="00A32983"/>
    <w:rsid w:val="00A335F4"/>
    <w:rsid w:val="00A33FAC"/>
    <w:rsid w:val="00A3410A"/>
    <w:rsid w:val="00A346EB"/>
    <w:rsid w:val="00A34B97"/>
    <w:rsid w:val="00A350E7"/>
    <w:rsid w:val="00A37A4D"/>
    <w:rsid w:val="00A37E51"/>
    <w:rsid w:val="00A4045A"/>
    <w:rsid w:val="00A420D7"/>
    <w:rsid w:val="00A423A5"/>
    <w:rsid w:val="00A4318B"/>
    <w:rsid w:val="00A4328C"/>
    <w:rsid w:val="00A43731"/>
    <w:rsid w:val="00A44745"/>
    <w:rsid w:val="00A44E6F"/>
    <w:rsid w:val="00A45C75"/>
    <w:rsid w:val="00A46980"/>
    <w:rsid w:val="00A47135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345"/>
    <w:rsid w:val="00A56C4A"/>
    <w:rsid w:val="00A574BE"/>
    <w:rsid w:val="00A605A9"/>
    <w:rsid w:val="00A60A20"/>
    <w:rsid w:val="00A612A9"/>
    <w:rsid w:val="00A61507"/>
    <w:rsid w:val="00A61745"/>
    <w:rsid w:val="00A61B4F"/>
    <w:rsid w:val="00A62991"/>
    <w:rsid w:val="00A64D9B"/>
    <w:rsid w:val="00A6604A"/>
    <w:rsid w:val="00A6677F"/>
    <w:rsid w:val="00A6761D"/>
    <w:rsid w:val="00A67C00"/>
    <w:rsid w:val="00A700E4"/>
    <w:rsid w:val="00A7081A"/>
    <w:rsid w:val="00A708C0"/>
    <w:rsid w:val="00A721E9"/>
    <w:rsid w:val="00A72E90"/>
    <w:rsid w:val="00A73173"/>
    <w:rsid w:val="00A76CEE"/>
    <w:rsid w:val="00A76D2F"/>
    <w:rsid w:val="00A76F6F"/>
    <w:rsid w:val="00A80C7E"/>
    <w:rsid w:val="00A8110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D66"/>
    <w:rsid w:val="00AB54ED"/>
    <w:rsid w:val="00AB6373"/>
    <w:rsid w:val="00AB7FF8"/>
    <w:rsid w:val="00AC18BB"/>
    <w:rsid w:val="00AC1BBC"/>
    <w:rsid w:val="00AC2DE8"/>
    <w:rsid w:val="00AC325E"/>
    <w:rsid w:val="00AC34A3"/>
    <w:rsid w:val="00AC3585"/>
    <w:rsid w:val="00AC401F"/>
    <w:rsid w:val="00AC61A3"/>
    <w:rsid w:val="00AC64AA"/>
    <w:rsid w:val="00AC7315"/>
    <w:rsid w:val="00AC7EBD"/>
    <w:rsid w:val="00AD0878"/>
    <w:rsid w:val="00AD2025"/>
    <w:rsid w:val="00AD32B7"/>
    <w:rsid w:val="00AD36E0"/>
    <w:rsid w:val="00AD565B"/>
    <w:rsid w:val="00AD5AF4"/>
    <w:rsid w:val="00AD62CE"/>
    <w:rsid w:val="00AD6AAA"/>
    <w:rsid w:val="00AD72F7"/>
    <w:rsid w:val="00AE1ACE"/>
    <w:rsid w:val="00AE2823"/>
    <w:rsid w:val="00AE33C7"/>
    <w:rsid w:val="00AE37B5"/>
    <w:rsid w:val="00AE4037"/>
    <w:rsid w:val="00AE4A62"/>
    <w:rsid w:val="00AE4C6A"/>
    <w:rsid w:val="00AE578D"/>
    <w:rsid w:val="00AE7B62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204E"/>
    <w:rsid w:val="00B22347"/>
    <w:rsid w:val="00B24212"/>
    <w:rsid w:val="00B257A6"/>
    <w:rsid w:val="00B2639E"/>
    <w:rsid w:val="00B26494"/>
    <w:rsid w:val="00B27355"/>
    <w:rsid w:val="00B27C47"/>
    <w:rsid w:val="00B31A29"/>
    <w:rsid w:val="00B3248D"/>
    <w:rsid w:val="00B34075"/>
    <w:rsid w:val="00B343E4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D14"/>
    <w:rsid w:val="00B453D8"/>
    <w:rsid w:val="00B464CD"/>
    <w:rsid w:val="00B47E75"/>
    <w:rsid w:val="00B50991"/>
    <w:rsid w:val="00B537DD"/>
    <w:rsid w:val="00B53966"/>
    <w:rsid w:val="00B550A6"/>
    <w:rsid w:val="00B556FA"/>
    <w:rsid w:val="00B55A0E"/>
    <w:rsid w:val="00B562D5"/>
    <w:rsid w:val="00B565F3"/>
    <w:rsid w:val="00B61198"/>
    <w:rsid w:val="00B629ED"/>
    <w:rsid w:val="00B63045"/>
    <w:rsid w:val="00B644AF"/>
    <w:rsid w:val="00B65BD8"/>
    <w:rsid w:val="00B6688B"/>
    <w:rsid w:val="00B66A23"/>
    <w:rsid w:val="00B66D84"/>
    <w:rsid w:val="00B70085"/>
    <w:rsid w:val="00B71D17"/>
    <w:rsid w:val="00B725B0"/>
    <w:rsid w:val="00B725D5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26ED"/>
    <w:rsid w:val="00B9270A"/>
    <w:rsid w:val="00B9398F"/>
    <w:rsid w:val="00B943D3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E004B"/>
    <w:rsid w:val="00BE044A"/>
    <w:rsid w:val="00BE0AE1"/>
    <w:rsid w:val="00BE0CD6"/>
    <w:rsid w:val="00BE1130"/>
    <w:rsid w:val="00BE1CA2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172F"/>
    <w:rsid w:val="00C03D63"/>
    <w:rsid w:val="00C0475B"/>
    <w:rsid w:val="00C074E0"/>
    <w:rsid w:val="00C07A29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68CA"/>
    <w:rsid w:val="00C270D0"/>
    <w:rsid w:val="00C30D9C"/>
    <w:rsid w:val="00C32B14"/>
    <w:rsid w:val="00C3470C"/>
    <w:rsid w:val="00C34DF1"/>
    <w:rsid w:val="00C40472"/>
    <w:rsid w:val="00C404D8"/>
    <w:rsid w:val="00C40B80"/>
    <w:rsid w:val="00C411C4"/>
    <w:rsid w:val="00C41A8D"/>
    <w:rsid w:val="00C41D53"/>
    <w:rsid w:val="00C42212"/>
    <w:rsid w:val="00C4266E"/>
    <w:rsid w:val="00C43C7E"/>
    <w:rsid w:val="00C447EA"/>
    <w:rsid w:val="00C4563C"/>
    <w:rsid w:val="00C469EE"/>
    <w:rsid w:val="00C5278E"/>
    <w:rsid w:val="00C54EAF"/>
    <w:rsid w:val="00C552F5"/>
    <w:rsid w:val="00C55B74"/>
    <w:rsid w:val="00C55CCB"/>
    <w:rsid w:val="00C60C6B"/>
    <w:rsid w:val="00C60FF9"/>
    <w:rsid w:val="00C6218C"/>
    <w:rsid w:val="00C62E4B"/>
    <w:rsid w:val="00C64183"/>
    <w:rsid w:val="00C6433D"/>
    <w:rsid w:val="00C64446"/>
    <w:rsid w:val="00C64AAA"/>
    <w:rsid w:val="00C64B43"/>
    <w:rsid w:val="00C64BCD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3409"/>
    <w:rsid w:val="00C844CD"/>
    <w:rsid w:val="00C90898"/>
    <w:rsid w:val="00C91148"/>
    <w:rsid w:val="00C9170D"/>
    <w:rsid w:val="00C94034"/>
    <w:rsid w:val="00CA10A6"/>
    <w:rsid w:val="00CA2CD0"/>
    <w:rsid w:val="00CA3CCF"/>
    <w:rsid w:val="00CA461C"/>
    <w:rsid w:val="00CA5C1E"/>
    <w:rsid w:val="00CA6998"/>
    <w:rsid w:val="00CA799B"/>
    <w:rsid w:val="00CA7C63"/>
    <w:rsid w:val="00CB0F4C"/>
    <w:rsid w:val="00CB0F70"/>
    <w:rsid w:val="00CB1C01"/>
    <w:rsid w:val="00CB33C4"/>
    <w:rsid w:val="00CB46FD"/>
    <w:rsid w:val="00CB4C7C"/>
    <w:rsid w:val="00CB5072"/>
    <w:rsid w:val="00CB5DEC"/>
    <w:rsid w:val="00CB5FAD"/>
    <w:rsid w:val="00CC0CD0"/>
    <w:rsid w:val="00CC1EE4"/>
    <w:rsid w:val="00CC51BB"/>
    <w:rsid w:val="00CC52B9"/>
    <w:rsid w:val="00CC6BD6"/>
    <w:rsid w:val="00CC73CD"/>
    <w:rsid w:val="00CC7BBE"/>
    <w:rsid w:val="00CC7D07"/>
    <w:rsid w:val="00CD2297"/>
    <w:rsid w:val="00CD23AF"/>
    <w:rsid w:val="00CD2B5E"/>
    <w:rsid w:val="00CD2FED"/>
    <w:rsid w:val="00CD6D09"/>
    <w:rsid w:val="00CD7AF6"/>
    <w:rsid w:val="00CE013F"/>
    <w:rsid w:val="00CE158A"/>
    <w:rsid w:val="00CE2CEB"/>
    <w:rsid w:val="00CE3DF6"/>
    <w:rsid w:val="00CE5BDA"/>
    <w:rsid w:val="00CE6A0F"/>
    <w:rsid w:val="00CE6C7D"/>
    <w:rsid w:val="00CE7115"/>
    <w:rsid w:val="00CF0FE1"/>
    <w:rsid w:val="00CF187D"/>
    <w:rsid w:val="00CF1C44"/>
    <w:rsid w:val="00CF1E0B"/>
    <w:rsid w:val="00CF31D2"/>
    <w:rsid w:val="00CF4743"/>
    <w:rsid w:val="00CF48DF"/>
    <w:rsid w:val="00CF4A17"/>
    <w:rsid w:val="00CF5A6B"/>
    <w:rsid w:val="00D00199"/>
    <w:rsid w:val="00D010AE"/>
    <w:rsid w:val="00D01A83"/>
    <w:rsid w:val="00D0215D"/>
    <w:rsid w:val="00D033D7"/>
    <w:rsid w:val="00D04AEA"/>
    <w:rsid w:val="00D05840"/>
    <w:rsid w:val="00D06380"/>
    <w:rsid w:val="00D06B80"/>
    <w:rsid w:val="00D07158"/>
    <w:rsid w:val="00D07D79"/>
    <w:rsid w:val="00D10490"/>
    <w:rsid w:val="00D10740"/>
    <w:rsid w:val="00D11FA8"/>
    <w:rsid w:val="00D122F6"/>
    <w:rsid w:val="00D130BA"/>
    <w:rsid w:val="00D13DBC"/>
    <w:rsid w:val="00D141C2"/>
    <w:rsid w:val="00D15E06"/>
    <w:rsid w:val="00D162A4"/>
    <w:rsid w:val="00D17482"/>
    <w:rsid w:val="00D20CB7"/>
    <w:rsid w:val="00D20DAB"/>
    <w:rsid w:val="00D2148F"/>
    <w:rsid w:val="00D21A00"/>
    <w:rsid w:val="00D21CE0"/>
    <w:rsid w:val="00D220EE"/>
    <w:rsid w:val="00D225CE"/>
    <w:rsid w:val="00D22D62"/>
    <w:rsid w:val="00D231E6"/>
    <w:rsid w:val="00D2375C"/>
    <w:rsid w:val="00D23A92"/>
    <w:rsid w:val="00D23D95"/>
    <w:rsid w:val="00D24201"/>
    <w:rsid w:val="00D25CD6"/>
    <w:rsid w:val="00D26D5C"/>
    <w:rsid w:val="00D27539"/>
    <w:rsid w:val="00D336BE"/>
    <w:rsid w:val="00D3382C"/>
    <w:rsid w:val="00D33D7E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965C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B4A"/>
    <w:rsid w:val="00DC15B6"/>
    <w:rsid w:val="00DC47F0"/>
    <w:rsid w:val="00DC49E2"/>
    <w:rsid w:val="00DC5BE7"/>
    <w:rsid w:val="00DC5CDF"/>
    <w:rsid w:val="00DC671A"/>
    <w:rsid w:val="00DC6A3A"/>
    <w:rsid w:val="00DC6C8D"/>
    <w:rsid w:val="00DC6D48"/>
    <w:rsid w:val="00DC6F39"/>
    <w:rsid w:val="00DD1966"/>
    <w:rsid w:val="00DD1EFC"/>
    <w:rsid w:val="00DD29DD"/>
    <w:rsid w:val="00DD30C1"/>
    <w:rsid w:val="00DD4AB1"/>
    <w:rsid w:val="00DD5EEA"/>
    <w:rsid w:val="00DD6C6C"/>
    <w:rsid w:val="00DD7FB0"/>
    <w:rsid w:val="00DE00AA"/>
    <w:rsid w:val="00DE1884"/>
    <w:rsid w:val="00DE2A0E"/>
    <w:rsid w:val="00DE3626"/>
    <w:rsid w:val="00DE4CF6"/>
    <w:rsid w:val="00DF036F"/>
    <w:rsid w:val="00DF048A"/>
    <w:rsid w:val="00DF0C2E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6DF9"/>
    <w:rsid w:val="00E07573"/>
    <w:rsid w:val="00E07730"/>
    <w:rsid w:val="00E07CA1"/>
    <w:rsid w:val="00E105D4"/>
    <w:rsid w:val="00E10FF4"/>
    <w:rsid w:val="00E12CF6"/>
    <w:rsid w:val="00E14019"/>
    <w:rsid w:val="00E15836"/>
    <w:rsid w:val="00E15DF3"/>
    <w:rsid w:val="00E15E34"/>
    <w:rsid w:val="00E1780A"/>
    <w:rsid w:val="00E203C5"/>
    <w:rsid w:val="00E20B17"/>
    <w:rsid w:val="00E20E3A"/>
    <w:rsid w:val="00E21328"/>
    <w:rsid w:val="00E213AD"/>
    <w:rsid w:val="00E21FE5"/>
    <w:rsid w:val="00E22023"/>
    <w:rsid w:val="00E23812"/>
    <w:rsid w:val="00E2456A"/>
    <w:rsid w:val="00E247F9"/>
    <w:rsid w:val="00E259BD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1F41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47DB9"/>
    <w:rsid w:val="00E51A5E"/>
    <w:rsid w:val="00E52A15"/>
    <w:rsid w:val="00E53D8F"/>
    <w:rsid w:val="00E54772"/>
    <w:rsid w:val="00E55346"/>
    <w:rsid w:val="00E55AB8"/>
    <w:rsid w:val="00E57DB8"/>
    <w:rsid w:val="00E60BA2"/>
    <w:rsid w:val="00E61DA7"/>
    <w:rsid w:val="00E65555"/>
    <w:rsid w:val="00E657DB"/>
    <w:rsid w:val="00E65A78"/>
    <w:rsid w:val="00E66601"/>
    <w:rsid w:val="00E7279E"/>
    <w:rsid w:val="00E7376F"/>
    <w:rsid w:val="00E76CFB"/>
    <w:rsid w:val="00E76E30"/>
    <w:rsid w:val="00E77180"/>
    <w:rsid w:val="00E77B19"/>
    <w:rsid w:val="00E82C00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A0C1A"/>
    <w:rsid w:val="00EA1E56"/>
    <w:rsid w:val="00EA211A"/>
    <w:rsid w:val="00EA299D"/>
    <w:rsid w:val="00EA30AC"/>
    <w:rsid w:val="00EA3B2E"/>
    <w:rsid w:val="00EA3C77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C0812"/>
    <w:rsid w:val="00EC0AC3"/>
    <w:rsid w:val="00EC10F7"/>
    <w:rsid w:val="00EC2ED2"/>
    <w:rsid w:val="00EC3427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58A9"/>
    <w:rsid w:val="00ED7839"/>
    <w:rsid w:val="00ED7A7A"/>
    <w:rsid w:val="00ED7E7D"/>
    <w:rsid w:val="00EE0084"/>
    <w:rsid w:val="00EE0968"/>
    <w:rsid w:val="00EE10CD"/>
    <w:rsid w:val="00EE1294"/>
    <w:rsid w:val="00EE1319"/>
    <w:rsid w:val="00EE1604"/>
    <w:rsid w:val="00EE278C"/>
    <w:rsid w:val="00EE2F04"/>
    <w:rsid w:val="00EE350C"/>
    <w:rsid w:val="00EE40BD"/>
    <w:rsid w:val="00EE47CB"/>
    <w:rsid w:val="00EE4A70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199"/>
    <w:rsid w:val="00EF37D5"/>
    <w:rsid w:val="00EF3827"/>
    <w:rsid w:val="00EF3A2D"/>
    <w:rsid w:val="00EF3ADD"/>
    <w:rsid w:val="00EF4187"/>
    <w:rsid w:val="00EF419C"/>
    <w:rsid w:val="00EF5858"/>
    <w:rsid w:val="00EF58D5"/>
    <w:rsid w:val="00EF6F4B"/>
    <w:rsid w:val="00EF7BC8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394"/>
    <w:rsid w:val="00F25654"/>
    <w:rsid w:val="00F265ED"/>
    <w:rsid w:val="00F271AF"/>
    <w:rsid w:val="00F2736C"/>
    <w:rsid w:val="00F31422"/>
    <w:rsid w:val="00F314EA"/>
    <w:rsid w:val="00F32295"/>
    <w:rsid w:val="00F34CB0"/>
    <w:rsid w:val="00F357B4"/>
    <w:rsid w:val="00F36D4C"/>
    <w:rsid w:val="00F37B44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28BF"/>
    <w:rsid w:val="00F5363E"/>
    <w:rsid w:val="00F545BD"/>
    <w:rsid w:val="00F54AA0"/>
    <w:rsid w:val="00F54D8E"/>
    <w:rsid w:val="00F54F17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90547"/>
    <w:rsid w:val="00F90B00"/>
    <w:rsid w:val="00F91229"/>
    <w:rsid w:val="00F9224A"/>
    <w:rsid w:val="00F9273E"/>
    <w:rsid w:val="00F92779"/>
    <w:rsid w:val="00F9425F"/>
    <w:rsid w:val="00F950F5"/>
    <w:rsid w:val="00F9531B"/>
    <w:rsid w:val="00F96E89"/>
    <w:rsid w:val="00F97492"/>
    <w:rsid w:val="00FA0678"/>
    <w:rsid w:val="00FA2963"/>
    <w:rsid w:val="00FA2CDA"/>
    <w:rsid w:val="00FA30AA"/>
    <w:rsid w:val="00FA5265"/>
    <w:rsid w:val="00FA5D13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22F0"/>
    <w:rsid w:val="00FC27F2"/>
    <w:rsid w:val="00FC30C7"/>
    <w:rsid w:val="00FC3254"/>
    <w:rsid w:val="00FC3682"/>
    <w:rsid w:val="00FC3D25"/>
    <w:rsid w:val="00FC5DEF"/>
    <w:rsid w:val="00FC643E"/>
    <w:rsid w:val="00FD0610"/>
    <w:rsid w:val="00FD08EA"/>
    <w:rsid w:val="00FD1082"/>
    <w:rsid w:val="00FD31BD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3FF8"/>
    <w:rsid w:val="00FE45E1"/>
    <w:rsid w:val="00FE54F4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77B7"/>
    <w:rsid w:val="00FF784F"/>
    <w:rsid w:val="00FF7CAD"/>
    <w:rsid w:val="00FF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65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7FE029-A626-4537-8E59-0E1C81870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2746</TotalTime>
  <Pages>2</Pages>
  <Words>564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276</cp:revision>
  <cp:lastPrinted>2023-02-24T09:55:00Z</cp:lastPrinted>
  <dcterms:created xsi:type="dcterms:W3CDTF">2022-08-04T06:26:00Z</dcterms:created>
  <dcterms:modified xsi:type="dcterms:W3CDTF">2023-02-24T11:14:00Z</dcterms:modified>
</cp:coreProperties>
</file>