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074EA7" w:rsidRDefault="0074151E" w:rsidP="00E562C2">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00E562C2">
        <w:rPr>
          <w:rFonts w:asciiTheme="minorHAnsi" w:eastAsia="Calibri" w:hAnsiTheme="minorHAnsi" w:cstheme="minorHAnsi"/>
          <w:color w:val="auto"/>
          <w:sz w:val="24"/>
          <w:szCs w:val="24"/>
          <w:shd w:val="clear" w:color="auto" w:fill="FFFFFF"/>
        </w:rPr>
        <w:t xml:space="preserve"> </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806DFF">
        <w:rPr>
          <w:rFonts w:asciiTheme="minorHAnsi" w:eastAsia="Arial" w:hAnsiTheme="minorHAnsi" w:cstheme="minorHAnsi"/>
          <w:b/>
          <w:bCs/>
          <w:position w:val="2"/>
          <w:sz w:val="24"/>
          <w:szCs w:val="24"/>
        </w:rPr>
        <w:t xml:space="preserve"> </w:t>
      </w:r>
      <w:r w:rsidR="00074EA7">
        <w:rPr>
          <w:rFonts w:asciiTheme="minorHAnsi" w:eastAsia="Arial" w:hAnsiTheme="minorHAnsi" w:cstheme="minorHAnsi"/>
          <w:b/>
          <w:bCs/>
          <w:position w:val="2"/>
          <w:sz w:val="24"/>
          <w:szCs w:val="24"/>
        </w:rPr>
        <w:t>1</w:t>
      </w:r>
      <w:r w:rsidR="00EB7E83">
        <w:rPr>
          <w:rFonts w:asciiTheme="minorHAnsi" w:eastAsia="Arial" w:hAnsiTheme="minorHAnsi" w:cstheme="minorHAnsi"/>
          <w:b/>
          <w:bCs/>
          <w:position w:val="2"/>
          <w:sz w:val="24"/>
          <w:szCs w:val="24"/>
        </w:rPr>
        <w:t>6</w:t>
      </w:r>
      <w:r w:rsidR="001B3527"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1C63B1" w:rsidRPr="00AB1C64">
        <w:rPr>
          <w:rFonts w:asciiTheme="minorHAnsi" w:eastAsia="Arial" w:hAnsiTheme="minorHAnsi" w:cstheme="minorHAnsi"/>
          <w:b/>
          <w:bCs/>
          <w:position w:val="2"/>
          <w:sz w:val="24"/>
          <w:szCs w:val="24"/>
        </w:rPr>
        <w:t>3</w:t>
      </w:r>
      <w:r w:rsidR="009B2127">
        <w:rPr>
          <w:rFonts w:asciiTheme="minorHAnsi" w:eastAsia="Arial" w:hAnsiTheme="minorHAnsi" w:cstheme="minorHAnsi"/>
          <w:b/>
          <w:bCs/>
          <w:position w:val="2"/>
          <w:sz w:val="24"/>
          <w:szCs w:val="24"/>
        </w:rPr>
        <w:t>/</w:t>
      </w:r>
      <w:r w:rsidRPr="004C09D6">
        <w:rPr>
          <w:rFonts w:asciiTheme="minorHAnsi" w:eastAsia="Arial" w:hAnsiTheme="minorHAnsi" w:cstheme="minorHAnsi"/>
          <w:b/>
          <w:bCs/>
          <w:position w:val="2"/>
          <w:sz w:val="24"/>
          <w:szCs w:val="24"/>
        </w:rPr>
        <w:t>202</w:t>
      </w:r>
      <w:r w:rsidR="001C63B1" w:rsidRPr="00AB1C64">
        <w:rPr>
          <w:rFonts w:asciiTheme="minorHAnsi" w:eastAsia="Arial" w:hAnsiTheme="minorHAnsi" w:cstheme="minorHAnsi"/>
          <w:b/>
          <w:bCs/>
          <w:position w:val="2"/>
          <w:sz w:val="24"/>
          <w:szCs w:val="24"/>
        </w:rPr>
        <w:t>3</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w:t>
      </w:r>
      <w:r w:rsidR="001C63B1" w:rsidRPr="001C63B1">
        <w:rPr>
          <w:rFonts w:asciiTheme="minorHAnsi" w:hAnsiTheme="minorHAnsi" w:cstheme="minorHAnsi"/>
          <w:sz w:val="24"/>
          <w:szCs w:val="24"/>
        </w:rPr>
        <w:t>3</w:t>
      </w:r>
      <w:r w:rsidRPr="004C09D6">
        <w:rPr>
          <w:rFonts w:asciiTheme="minorHAnsi" w:hAnsiTheme="minorHAnsi" w:cstheme="minorHAnsi"/>
          <w:sz w:val="24"/>
          <w:szCs w:val="24"/>
        </w:rPr>
        <w:t>-</w:t>
      </w:r>
      <w:r w:rsidR="001C63B1" w:rsidRPr="001C63B1">
        <w:rPr>
          <w:rFonts w:asciiTheme="minorHAnsi" w:hAnsiTheme="minorHAnsi" w:cstheme="minorHAnsi"/>
          <w:sz w:val="24"/>
          <w:szCs w:val="24"/>
        </w:rPr>
        <w:t>4</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074EA7">
        <w:rPr>
          <w:rFonts w:asciiTheme="minorHAnsi" w:eastAsia="Arial" w:hAnsiTheme="minorHAnsi" w:cstheme="minorHAnsi"/>
          <w:b/>
          <w:bCs/>
          <w:iCs/>
          <w:spacing w:val="-2"/>
          <w:sz w:val="24"/>
          <w:szCs w:val="24"/>
          <w:u w:val="single"/>
          <w:lang w:bidi="hi-IN"/>
        </w:rPr>
        <w:t>20</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2C29E6" w:rsidRPr="000C48B0" w:rsidRDefault="0074151E" w:rsidP="002C29E6">
      <w:pPr>
        <w:widowControl w:val="0"/>
        <w:snapToGrid w:val="0"/>
        <w:spacing w:line="360" w:lineRule="auto"/>
        <w:ind w:left="142"/>
        <w:textAlignment w:val="baseline"/>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8A700C">
        <w:rPr>
          <w:rFonts w:asciiTheme="minorHAnsi" w:hAnsiTheme="minorHAnsi" w:cstheme="minorHAnsi"/>
          <w:b/>
          <w:sz w:val="24"/>
          <w:szCs w:val="24"/>
        </w:rPr>
        <w:t xml:space="preserve">: </w:t>
      </w:r>
      <w:r w:rsidR="00F7668E" w:rsidRPr="008A700C">
        <w:rPr>
          <w:rFonts w:asciiTheme="minorHAnsi" w:hAnsiTheme="minorHAnsi" w:cstheme="minorHAnsi"/>
          <w:b/>
          <w:sz w:val="24"/>
          <w:szCs w:val="24"/>
        </w:rPr>
        <w:t xml:space="preserve"> </w:t>
      </w:r>
      <w:r w:rsidR="00E562C2">
        <w:rPr>
          <w:rFonts w:asciiTheme="minorHAnsi" w:hAnsiTheme="minorHAnsi" w:cstheme="minorHAnsi"/>
          <w:b/>
          <w:sz w:val="24"/>
          <w:szCs w:val="24"/>
        </w:rPr>
        <w:t xml:space="preserve">Έκδοση ψηφίσματος για το τραγικό δυστύχημα στα ΤΕΜΠΗ. </w:t>
      </w:r>
    </w:p>
    <w:p w:rsidR="008A700C" w:rsidRPr="00EE6A12" w:rsidRDefault="008A700C" w:rsidP="002C29E6">
      <w:pPr>
        <w:ind w:left="108"/>
        <w:rPr>
          <w:rStyle w:val="af3"/>
          <w:rFonts w:asciiTheme="minorHAnsi" w:eastAsia="Calibri" w:hAnsiTheme="minorHAnsi" w:cstheme="minorHAnsi"/>
          <w:spacing w:val="-3"/>
          <w:sz w:val="24"/>
          <w:szCs w:val="24"/>
          <w:shd w:val="clear" w:color="auto" w:fill="FFFFFF"/>
        </w:rPr>
      </w:pPr>
    </w:p>
    <w:p w:rsidR="0045589F" w:rsidRPr="0045589F" w:rsidRDefault="0045589F" w:rsidP="0045589F">
      <w:pPr>
        <w:snapToGrid w:val="0"/>
        <w:spacing w:before="57" w:after="57"/>
        <w:ind w:left="108"/>
        <w:textAlignment w:val="baseline"/>
        <w:rPr>
          <w:rFonts w:asciiTheme="minorHAnsi" w:hAnsiTheme="minorHAnsi" w:cstheme="minorHAnsi"/>
          <w:b/>
          <w:sz w:val="24"/>
          <w:szCs w:val="24"/>
        </w:rPr>
      </w:pPr>
    </w:p>
    <w:p w:rsidR="001C63B1" w:rsidRPr="00245400" w:rsidRDefault="001C63B1" w:rsidP="001C63B1">
      <w:pPr>
        <w:pStyle w:val="Default"/>
        <w:spacing w:line="360" w:lineRule="auto"/>
        <w:ind w:left="284"/>
        <w:jc w:val="both"/>
        <w:rPr>
          <w:rStyle w:val="FontStyle17"/>
          <w:rFonts w:asciiTheme="minorHAnsi" w:eastAsia="Arial" w:hAnsiTheme="minorHAnsi" w:cstheme="minorHAnsi"/>
          <w:iCs/>
          <w:spacing w:val="-3"/>
        </w:rPr>
      </w:pPr>
      <w:r w:rsidRPr="00245400">
        <w:rPr>
          <w:rStyle w:val="FontStyle17"/>
          <w:rFonts w:asciiTheme="minorHAnsi" w:eastAsia="Calibri" w:hAnsiTheme="minorHAnsi" w:cstheme="minorHAnsi"/>
          <w:spacing w:val="-3"/>
        </w:rPr>
        <w:t xml:space="preserve">Στη Λιβαδειά σήμερα την  </w:t>
      </w:r>
      <w:r w:rsidRPr="00467428">
        <w:rPr>
          <w:rStyle w:val="FontStyle17"/>
          <w:rFonts w:asciiTheme="minorHAnsi" w:eastAsia="Calibri" w:hAnsiTheme="minorHAnsi" w:cstheme="minorHAnsi"/>
          <w:spacing w:val="-3"/>
        </w:rPr>
        <w:t>9</w:t>
      </w:r>
      <w:r w:rsidRPr="00245400">
        <w:rPr>
          <w:rStyle w:val="FontStyle17"/>
          <w:rFonts w:asciiTheme="minorHAnsi" w:eastAsia="Calibri" w:hAnsiTheme="minorHAnsi" w:cstheme="minorHAnsi"/>
          <w:spacing w:val="-3"/>
          <w:vertAlign w:val="superscript"/>
        </w:rPr>
        <w:t>η</w:t>
      </w:r>
      <w:r w:rsidRPr="00245400">
        <w:rPr>
          <w:rStyle w:val="FontStyle17"/>
          <w:rFonts w:asciiTheme="minorHAnsi" w:eastAsia="Calibri" w:hAnsiTheme="minorHAnsi" w:cstheme="minorHAnsi"/>
          <w:spacing w:val="-3"/>
        </w:rPr>
        <w:t xml:space="preserve">  </w:t>
      </w:r>
      <w:r>
        <w:rPr>
          <w:rStyle w:val="FontStyle17"/>
          <w:rFonts w:asciiTheme="minorHAnsi" w:eastAsia="Calibri" w:hAnsiTheme="minorHAnsi" w:cstheme="minorHAnsi"/>
          <w:spacing w:val="-3"/>
        </w:rPr>
        <w:t>Μαρτ</w:t>
      </w:r>
      <w:r w:rsidRPr="00245400">
        <w:rPr>
          <w:rStyle w:val="FontStyle17"/>
          <w:rFonts w:asciiTheme="minorHAnsi" w:eastAsia="Calibri" w:hAnsiTheme="minorHAnsi" w:cstheme="minorHAnsi"/>
          <w:spacing w:val="-3"/>
        </w:rPr>
        <w:t xml:space="preserve">ίου 2022, ημέρα  </w:t>
      </w:r>
      <w:r w:rsidR="00AB1C64">
        <w:rPr>
          <w:rStyle w:val="FontStyle17"/>
          <w:rFonts w:asciiTheme="minorHAnsi" w:eastAsia="Calibri" w:hAnsiTheme="minorHAnsi" w:cstheme="minorHAnsi"/>
          <w:spacing w:val="-3"/>
        </w:rPr>
        <w:t xml:space="preserve">Πέμπτη </w:t>
      </w:r>
      <w:r w:rsidR="00074EA7">
        <w:rPr>
          <w:rStyle w:val="FontStyle17"/>
          <w:rFonts w:asciiTheme="minorHAnsi" w:eastAsia="Calibri" w:hAnsiTheme="minorHAnsi" w:cstheme="minorHAnsi"/>
          <w:spacing w:val="-3"/>
        </w:rPr>
        <w:t>*</w:t>
      </w:r>
      <w:r w:rsidRPr="00245400">
        <w:rPr>
          <w:rStyle w:val="FontStyle17"/>
          <w:rFonts w:asciiTheme="minorHAnsi" w:eastAsia="Calibri" w:hAnsiTheme="minorHAnsi" w:cstheme="minorHAnsi"/>
          <w:spacing w:val="-3"/>
        </w:rPr>
        <w:t>και ώρα  1</w:t>
      </w:r>
      <w:r w:rsidR="00AB1C64" w:rsidRPr="00AB1C64">
        <w:rPr>
          <w:rStyle w:val="FontStyle17"/>
          <w:rFonts w:asciiTheme="minorHAnsi" w:eastAsia="Calibri" w:hAnsiTheme="minorHAnsi" w:cstheme="minorHAnsi"/>
          <w:spacing w:val="-3"/>
        </w:rPr>
        <w:t>9</w:t>
      </w:r>
      <w:r w:rsidRPr="00245400">
        <w:rPr>
          <w:rStyle w:val="FontStyle17"/>
          <w:rFonts w:asciiTheme="minorHAnsi" w:eastAsia="Calibri" w:hAnsiTheme="minorHAnsi" w:cstheme="minorHAnsi"/>
          <w:spacing w:val="-3"/>
        </w:rPr>
        <w:t xml:space="preserve">:00 </w:t>
      </w:r>
      <w:proofErr w:type="spellStart"/>
      <w:r w:rsidRPr="00245400">
        <w:rPr>
          <w:rStyle w:val="FontStyle17"/>
          <w:rFonts w:asciiTheme="minorHAnsi" w:eastAsia="Calibri" w:hAnsiTheme="minorHAnsi" w:cstheme="minorHAnsi"/>
          <w:spacing w:val="-3"/>
        </w:rPr>
        <w:t>μ.μ</w:t>
      </w:r>
      <w:proofErr w:type="spellEnd"/>
      <w:r w:rsidRPr="00245400">
        <w:rPr>
          <w:rStyle w:val="FontStyle17"/>
          <w:rFonts w:asciiTheme="minorHAnsi" w:eastAsia="Calibri" w:hAnsiTheme="minorHAnsi" w:cstheme="minorHAnsi"/>
          <w:spacing w:val="-3"/>
        </w:rPr>
        <w:t xml:space="preserve">  </w:t>
      </w:r>
      <w:r w:rsidRPr="00245400">
        <w:rPr>
          <w:rFonts w:asciiTheme="minorHAnsi" w:hAnsiTheme="minorHAnsi" w:cstheme="minorHAnsi"/>
        </w:rPr>
        <w:t xml:space="preserve">  ,</w:t>
      </w:r>
      <w:r w:rsidRPr="00245400">
        <w:rPr>
          <w:rStyle w:val="FontStyle17"/>
          <w:rFonts w:asciiTheme="minorHAnsi" w:eastAsia="Calibri" w:hAnsiTheme="minorHAnsi" w:cstheme="minorHAnsi"/>
          <w:spacing w:val="-3"/>
        </w:rPr>
        <w:t xml:space="preserve"> συνήλθε σε </w:t>
      </w:r>
      <w:r w:rsidRPr="00245400">
        <w:rPr>
          <w:rStyle w:val="FontStyle17"/>
          <w:rFonts w:asciiTheme="minorHAnsi" w:eastAsia="Calibri" w:hAnsiTheme="minorHAnsi" w:cstheme="minorHAnsi"/>
          <w:b/>
          <w:spacing w:val="-3"/>
        </w:rPr>
        <w:t xml:space="preserve"> μεικτή </w:t>
      </w:r>
      <w:r w:rsidRPr="00245400">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245400">
        <w:rPr>
          <w:rStyle w:val="FontStyle17"/>
          <w:rFonts w:asciiTheme="minorHAnsi" w:eastAsia="Calibri" w:hAnsiTheme="minorHAnsi" w:cstheme="minorHAnsi"/>
          <w:spacing w:val="-3"/>
        </w:rPr>
        <w:t>Λεβαδέων</w:t>
      </w:r>
      <w:proofErr w:type="spellEnd"/>
      <w:r w:rsidRPr="00245400">
        <w:rPr>
          <w:rStyle w:val="FontStyle17"/>
          <w:rFonts w:asciiTheme="minorHAnsi" w:eastAsia="Calibri" w:hAnsiTheme="minorHAnsi" w:cstheme="minorHAnsi"/>
          <w:spacing w:val="-3"/>
        </w:rPr>
        <w:t xml:space="preserve"> </w:t>
      </w:r>
      <w:r w:rsidRPr="00245400">
        <w:rPr>
          <w:rStyle w:val="af3"/>
          <w:rFonts w:asciiTheme="minorHAnsi" w:hAnsiTheme="minorHAnsi" w:cstheme="minorHAnsi"/>
          <w:shd w:val="clear" w:color="auto" w:fill="FFFFFF"/>
        </w:rPr>
        <w:t xml:space="preserve">  σύμφωνα με τις </w:t>
      </w:r>
      <w:r w:rsidRPr="0024540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245400">
        <w:rPr>
          <w:rFonts w:asciiTheme="minorHAnsi" w:hAnsiTheme="minorHAnsi" w:cstheme="minorHAnsi"/>
        </w:rPr>
        <w:t>κορωνοϊού</w:t>
      </w:r>
      <w:proofErr w:type="spellEnd"/>
      <w:r w:rsidRPr="00245400">
        <w:rPr>
          <w:rFonts w:asciiTheme="minorHAnsi" w:hAnsiTheme="minorHAnsi" w:cstheme="minorHAnsi"/>
        </w:rPr>
        <w:t xml:space="preserve"> </w:t>
      </w:r>
      <w:r w:rsidRPr="00084660">
        <w:rPr>
          <w:rFonts w:asciiTheme="minorHAnsi" w:hAnsiTheme="minorHAnsi" w:cstheme="minorHAnsi"/>
        </w:rPr>
        <w:t>COVID</w:t>
      </w:r>
      <w:r w:rsidRPr="00245400">
        <w:rPr>
          <w:rFonts w:asciiTheme="minorHAnsi" w:hAnsiTheme="minorHAnsi" w:cstheme="minorHAnsi"/>
        </w:rPr>
        <w:t xml:space="preserve"> -19» και </w:t>
      </w:r>
      <w:r w:rsidRPr="00245400">
        <w:rPr>
          <w:rFonts w:asciiTheme="minorHAnsi" w:hAnsiTheme="minorHAnsi" w:cstheme="minorHAnsi"/>
          <w:shd w:val="clear" w:color="auto" w:fill="FFFFFF"/>
        </w:rPr>
        <w:t>ύστερα από</w:t>
      </w:r>
      <w:r w:rsidRPr="00245400">
        <w:rPr>
          <w:rStyle w:val="FontStyle17"/>
          <w:rFonts w:asciiTheme="minorHAnsi" w:eastAsia="Calibri" w:hAnsiTheme="minorHAnsi" w:cstheme="minorHAnsi"/>
          <w:spacing w:val="-3"/>
        </w:rPr>
        <w:t xml:space="preserve">  την από </w:t>
      </w:r>
      <w:r w:rsidRPr="00245400">
        <w:rPr>
          <w:rStyle w:val="FontStyle17"/>
          <w:rFonts w:asciiTheme="minorHAnsi" w:eastAsia="Calibri" w:hAnsiTheme="minorHAnsi" w:cstheme="minorHAnsi"/>
          <w:b/>
          <w:spacing w:val="-3"/>
        </w:rPr>
        <w:t xml:space="preserve"> </w:t>
      </w:r>
      <w:r w:rsidR="00AB1C64" w:rsidRPr="00AB1C64">
        <w:rPr>
          <w:rStyle w:val="FontStyle17"/>
          <w:rFonts w:asciiTheme="minorHAnsi" w:eastAsia="Calibri" w:hAnsiTheme="minorHAnsi" w:cstheme="minorHAnsi"/>
          <w:b/>
          <w:spacing w:val="-3"/>
        </w:rPr>
        <w:t>4271</w:t>
      </w:r>
      <w:r>
        <w:rPr>
          <w:rStyle w:val="FontStyle17"/>
          <w:rFonts w:asciiTheme="minorHAnsi" w:eastAsia="Calibri" w:hAnsiTheme="minorHAnsi" w:cstheme="minorHAnsi"/>
          <w:b/>
          <w:spacing w:val="-3"/>
        </w:rPr>
        <w:t xml:space="preserve"> /3-3-2023</w:t>
      </w:r>
      <w:r w:rsidRPr="00245400">
        <w:rPr>
          <w:rStyle w:val="FontStyle17"/>
          <w:rFonts w:asciiTheme="minorHAnsi" w:eastAsia="Calibri" w:hAnsiTheme="minorHAnsi" w:cstheme="minorHAnsi"/>
          <w:spacing w:val="-3"/>
        </w:rPr>
        <w:t xml:space="preserve"> </w:t>
      </w:r>
      <w:r w:rsidRPr="005B7862">
        <w:rPr>
          <w:rStyle w:val="FontStyle17"/>
          <w:rFonts w:asciiTheme="minorHAnsi" w:eastAsia="Calibri" w:hAnsiTheme="minorHAnsi" w:cstheme="minorHAnsi"/>
          <w:spacing w:val="-3"/>
        </w:rPr>
        <w:t> </w:t>
      </w:r>
      <w:r w:rsidRPr="00245400">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245400">
        <w:rPr>
          <w:rStyle w:val="FontStyle17"/>
          <w:rFonts w:asciiTheme="minorHAnsi" w:eastAsia="Calibri" w:hAnsiTheme="minorHAnsi" w:cstheme="minorHAnsi"/>
          <w:spacing w:val="-3"/>
        </w:rPr>
        <w:t>κας</w:t>
      </w:r>
      <w:proofErr w:type="spellEnd"/>
      <w:r w:rsidRPr="00245400">
        <w:rPr>
          <w:rStyle w:val="FontStyle17"/>
          <w:rFonts w:asciiTheme="minorHAnsi" w:eastAsia="Calibri" w:hAnsiTheme="minorHAnsi" w:cstheme="minorHAnsi"/>
          <w:spacing w:val="-3"/>
        </w:rPr>
        <w:t xml:space="preserve">. </w:t>
      </w:r>
      <w:proofErr w:type="spellStart"/>
      <w:r w:rsidRPr="00245400">
        <w:rPr>
          <w:rStyle w:val="FontStyle17"/>
          <w:rFonts w:asciiTheme="minorHAnsi" w:eastAsia="Calibri" w:hAnsiTheme="minorHAnsi" w:cstheme="minorHAnsi"/>
          <w:spacing w:val="-3"/>
        </w:rPr>
        <w:t>Καράβα</w:t>
      </w:r>
      <w:proofErr w:type="spellEnd"/>
      <w:r w:rsidRPr="00245400">
        <w:rPr>
          <w:rStyle w:val="FontStyle17"/>
          <w:rFonts w:asciiTheme="minorHAnsi" w:eastAsia="Calibri" w:hAnsiTheme="minorHAnsi" w:cstheme="minorHAnsi"/>
          <w:spacing w:val="-3"/>
        </w:rPr>
        <w:t xml:space="preserve"> </w:t>
      </w:r>
      <w:proofErr w:type="spellStart"/>
      <w:r w:rsidRPr="00245400">
        <w:rPr>
          <w:rStyle w:val="FontStyle17"/>
          <w:rFonts w:asciiTheme="minorHAnsi" w:eastAsia="Calibri" w:hAnsiTheme="minorHAnsi" w:cstheme="minorHAnsi"/>
          <w:spacing w:val="-3"/>
        </w:rPr>
        <w:t>Χρυσοβαλάντου</w:t>
      </w:r>
      <w:proofErr w:type="spellEnd"/>
      <w:r w:rsidRPr="00245400">
        <w:rPr>
          <w:rStyle w:val="FontStyle17"/>
          <w:rFonts w:asciiTheme="minorHAnsi" w:eastAsia="Calibri" w:hAnsiTheme="minorHAnsi" w:cstheme="minorHAnsi"/>
          <w:spacing w:val="-3"/>
        </w:rPr>
        <w:t xml:space="preserve"> Βασιλικής (</w:t>
      </w:r>
      <w:proofErr w:type="spellStart"/>
      <w:r w:rsidRPr="00245400">
        <w:rPr>
          <w:rStyle w:val="FontStyle17"/>
          <w:rFonts w:asciiTheme="minorHAnsi" w:eastAsia="Calibri" w:hAnsiTheme="minorHAnsi" w:cstheme="minorHAnsi"/>
          <w:spacing w:val="-3"/>
        </w:rPr>
        <w:t>Βάλιας</w:t>
      </w:r>
      <w:proofErr w:type="spellEnd"/>
      <w:r w:rsidRPr="00245400">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F53798">
        <w:rPr>
          <w:rStyle w:val="FontStyle17"/>
          <w:rFonts w:asciiTheme="minorHAnsi" w:eastAsia="Calibri" w:hAnsiTheme="minorHAnsi" w:cstheme="minorHAnsi"/>
          <w:spacing w:val="-3"/>
        </w:rPr>
        <w:t> </w:t>
      </w:r>
      <w:r w:rsidRPr="00245400">
        <w:rPr>
          <w:rStyle w:val="FontStyle17"/>
          <w:rFonts w:asciiTheme="minorHAnsi" w:eastAsia="Calibri" w:hAnsiTheme="minorHAnsi" w:cstheme="minorHAnsi"/>
          <w:spacing w:val="-3"/>
        </w:rPr>
        <w:t xml:space="preserve"> 67 του Ν.3852/2010)</w:t>
      </w:r>
      <w:r w:rsidRPr="00245400">
        <w:rPr>
          <w:rFonts w:asciiTheme="minorHAnsi" w:hAnsiTheme="minorHAnsi" w:cstheme="minorHAnsi"/>
          <w:bCs/>
        </w:rPr>
        <w:t xml:space="preserve"> </w:t>
      </w:r>
      <w:r w:rsidR="00AB1C64" w:rsidRPr="00AB1C64">
        <w:rPr>
          <w:rFonts w:asciiTheme="minorHAnsi" w:hAnsiTheme="minorHAnsi" w:cstheme="minorHAnsi"/>
          <w:bCs/>
        </w:rPr>
        <w:t xml:space="preserve">. </w:t>
      </w:r>
      <w:r w:rsidRPr="00FF4B7D">
        <w:rPr>
          <w:rFonts w:asciiTheme="minorHAnsi" w:hAnsiTheme="minorHAnsi" w:cstheme="minorHAnsi"/>
          <w:bCs/>
        </w:rPr>
        <w:t>Η  Πρόεδρος του Δημοτικού Συμβουλίου   κήρυξε την έναρξη της συνεδρίασης και δ</w:t>
      </w:r>
      <w:r w:rsidRPr="00FF4B7D">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w:t>
      </w:r>
      <w:r w:rsidR="007A5E24">
        <w:rPr>
          <w:rStyle w:val="FontStyle17"/>
          <w:rFonts w:asciiTheme="minorHAnsi" w:eastAsia="Arial" w:hAnsiTheme="minorHAnsi" w:cstheme="minorHAnsi"/>
          <w:spacing w:val="-3"/>
        </w:rPr>
        <w:t>2</w:t>
      </w:r>
      <w:r>
        <w:rPr>
          <w:rStyle w:val="FontStyle17"/>
          <w:rFonts w:asciiTheme="minorHAnsi" w:eastAsia="Arial" w:hAnsiTheme="minorHAnsi" w:cstheme="minorHAnsi"/>
          <w:spacing w:val="-3"/>
        </w:rPr>
        <w:t xml:space="preserve"> </w:t>
      </w:r>
      <w:r w:rsidRPr="00FF4B7D">
        <w:rPr>
          <w:rStyle w:val="FontStyle17"/>
          <w:rFonts w:asciiTheme="minorHAnsi" w:eastAsia="Arial" w:hAnsiTheme="minorHAnsi" w:cstheme="minorHAnsi"/>
          <w:spacing w:val="-3"/>
        </w:rPr>
        <w:t xml:space="preserve"> δημοτικοί σύμβουλοι  :</w:t>
      </w:r>
    </w:p>
    <w:p w:rsidR="003D0CCA" w:rsidRPr="003A3B69" w:rsidRDefault="003D0CCA" w:rsidP="003D0CCA">
      <w:pPr>
        <w:spacing w:line="276" w:lineRule="auto"/>
        <w:ind w:left="2880" w:hanging="2160"/>
        <w:rPr>
          <w:rFonts w:asciiTheme="minorHAnsi" w:hAnsiTheme="minorHAnsi" w:cstheme="minorHAnsi"/>
          <w:sz w:val="24"/>
          <w:szCs w:val="24"/>
        </w:rPr>
      </w:pPr>
      <w:r w:rsidRPr="003A3B69">
        <w:rPr>
          <w:rFonts w:asciiTheme="minorHAnsi" w:hAnsiTheme="minorHAnsi" w:cstheme="minorHAnsi"/>
          <w:b/>
          <w:bCs/>
          <w:sz w:val="24"/>
          <w:szCs w:val="24"/>
        </w:rPr>
        <w:t>ΠΑΡΟΝΤΕΣ</w:t>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t xml:space="preserve">ΑΠΟΝΤΕΣ </w:t>
      </w:r>
      <w:r w:rsidRPr="003A3B69">
        <w:rPr>
          <w:rFonts w:asciiTheme="minorHAnsi" w:hAnsiTheme="minorHAnsi" w:cstheme="minorHAnsi"/>
          <w:b/>
          <w:bCs/>
          <w:sz w:val="24"/>
          <w:szCs w:val="24"/>
        </w:rPr>
        <w:tab/>
      </w:r>
    </w:p>
    <w:tbl>
      <w:tblPr>
        <w:tblW w:w="10774" w:type="dxa"/>
        <w:tblInd w:w="-371" w:type="dxa"/>
        <w:tblLayout w:type="fixed"/>
        <w:tblCellMar>
          <w:top w:w="55" w:type="dxa"/>
          <w:left w:w="55" w:type="dxa"/>
          <w:bottom w:w="55" w:type="dxa"/>
          <w:right w:w="55" w:type="dxa"/>
        </w:tblCellMar>
        <w:tblLook w:val="0000"/>
      </w:tblPr>
      <w:tblGrid>
        <w:gridCol w:w="1123"/>
        <w:gridCol w:w="5424"/>
        <w:gridCol w:w="683"/>
        <w:gridCol w:w="3544"/>
      </w:tblGrid>
      <w:tr w:rsidR="00B17C1A" w:rsidRPr="00BB488C" w:rsidTr="00E95606">
        <w:trPr>
          <w:trHeight w:hRule="exact" w:val="539"/>
        </w:trPr>
        <w:tc>
          <w:tcPr>
            <w:tcW w:w="1123" w:type="dxa"/>
            <w:shd w:val="clear" w:color="auto" w:fill="FFFFFF"/>
          </w:tcPr>
          <w:p w:rsidR="00B17C1A" w:rsidRPr="003A3B69" w:rsidRDefault="00B17C1A"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B17C1A" w:rsidRPr="003A3B69" w:rsidRDefault="00B17C1A" w:rsidP="007A5E24">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w:t>
            </w:r>
            <w:r w:rsidR="007A5E24" w:rsidRPr="007A5E24">
              <w:rPr>
                <w:rFonts w:asciiTheme="minorHAnsi" w:eastAsia="Calibri" w:hAnsiTheme="minorHAnsi" w:cstheme="minorHAnsi"/>
                <w:color w:val="000000"/>
                <w:sz w:val="18"/>
                <w:szCs w:val="18"/>
              </w:rPr>
              <w:t>Πρόεδρος Δ.Σ</w:t>
            </w:r>
          </w:p>
        </w:tc>
        <w:tc>
          <w:tcPr>
            <w:tcW w:w="683" w:type="dxa"/>
            <w:shd w:val="clear" w:color="auto" w:fill="FFFFFF"/>
          </w:tcPr>
          <w:p w:rsidR="00B17C1A" w:rsidRPr="003A3B69" w:rsidRDefault="00B17C1A" w:rsidP="00B17C1A">
            <w:pPr>
              <w:pStyle w:val="af4"/>
              <w:snapToGrid w:val="0"/>
              <w:jc w:val="center"/>
              <w:rPr>
                <w:rFonts w:asciiTheme="minorHAnsi" w:hAnsiTheme="minorHAnsi" w:cstheme="minorHAnsi"/>
              </w:rPr>
            </w:pPr>
            <w:r>
              <w:rPr>
                <w:rFonts w:asciiTheme="minorHAnsi" w:hAnsiTheme="minorHAnsi" w:cstheme="minorHAnsi"/>
              </w:rPr>
              <w:t xml:space="preserve">1 </w:t>
            </w:r>
          </w:p>
        </w:tc>
        <w:tc>
          <w:tcPr>
            <w:tcW w:w="3544" w:type="dxa"/>
            <w:shd w:val="clear" w:color="auto" w:fill="FFFFFF"/>
          </w:tcPr>
          <w:p w:rsidR="00B17C1A" w:rsidRPr="00091E56" w:rsidRDefault="00B17C1A" w:rsidP="00775399">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p>
        </w:tc>
      </w:tr>
      <w:tr w:rsidR="00B17C1A" w:rsidRPr="00BB488C" w:rsidTr="00E95606">
        <w:trPr>
          <w:trHeight w:hRule="exact" w:val="539"/>
        </w:trPr>
        <w:tc>
          <w:tcPr>
            <w:tcW w:w="1123" w:type="dxa"/>
            <w:shd w:val="clear" w:color="auto" w:fill="FFFFFF"/>
          </w:tcPr>
          <w:p w:rsidR="00B17C1A" w:rsidRPr="003A3B69" w:rsidRDefault="00B17C1A"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B17C1A" w:rsidRPr="003A3B69" w:rsidRDefault="00B17C1A" w:rsidP="007C156F">
            <w:pPr>
              <w:rPr>
                <w:rFonts w:asciiTheme="minorHAnsi" w:hAnsiTheme="minorHAnsi" w:cstheme="minorHAnsi"/>
                <w:sz w:val="24"/>
                <w:szCs w:val="24"/>
              </w:rPr>
            </w:pPr>
            <w:proofErr w:type="spellStart"/>
            <w:r w:rsidRPr="003A3B69">
              <w:rPr>
                <w:rFonts w:asciiTheme="minorHAnsi" w:hAnsiTheme="minorHAnsi" w:cstheme="minorHAnsi"/>
                <w:sz w:val="24"/>
                <w:szCs w:val="24"/>
              </w:rPr>
              <w:t>Καλογρηάς</w:t>
            </w:r>
            <w:proofErr w:type="spellEnd"/>
            <w:r w:rsidRPr="003A3B69">
              <w:rPr>
                <w:rFonts w:asciiTheme="minorHAnsi" w:hAnsiTheme="minorHAnsi" w:cstheme="minorHAnsi"/>
                <w:sz w:val="24"/>
                <w:szCs w:val="24"/>
              </w:rPr>
              <w:t xml:space="preserve"> Αθανάσιος</w:t>
            </w:r>
          </w:p>
        </w:tc>
        <w:tc>
          <w:tcPr>
            <w:tcW w:w="683" w:type="dxa"/>
            <w:shd w:val="clear" w:color="auto" w:fill="FFFFFF"/>
          </w:tcPr>
          <w:p w:rsidR="00B17C1A" w:rsidRPr="003A3B69" w:rsidRDefault="00B17C1A" w:rsidP="00B17C1A">
            <w:pPr>
              <w:pStyle w:val="af4"/>
              <w:snapToGrid w:val="0"/>
              <w:jc w:val="center"/>
              <w:rPr>
                <w:rFonts w:asciiTheme="minorHAnsi" w:hAnsiTheme="minorHAnsi" w:cstheme="minorHAnsi"/>
              </w:rPr>
            </w:pPr>
            <w:r>
              <w:rPr>
                <w:rFonts w:asciiTheme="minorHAnsi" w:hAnsiTheme="minorHAnsi" w:cstheme="minorHAnsi"/>
              </w:rPr>
              <w:t xml:space="preserve">2 </w:t>
            </w:r>
          </w:p>
        </w:tc>
        <w:tc>
          <w:tcPr>
            <w:tcW w:w="3544" w:type="dxa"/>
            <w:shd w:val="clear" w:color="auto" w:fill="FFFFFF"/>
          </w:tcPr>
          <w:p w:rsidR="00B17C1A" w:rsidRPr="00091E56" w:rsidRDefault="00B17C1A" w:rsidP="00775399">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B17C1A" w:rsidRPr="00BB488C" w:rsidTr="00E95606">
        <w:trPr>
          <w:trHeight w:hRule="exact" w:val="539"/>
        </w:trPr>
        <w:tc>
          <w:tcPr>
            <w:tcW w:w="1123" w:type="dxa"/>
            <w:shd w:val="clear" w:color="auto" w:fill="FFFFFF"/>
          </w:tcPr>
          <w:p w:rsidR="00B17C1A" w:rsidRPr="00BB488C" w:rsidRDefault="00B17C1A"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B17C1A" w:rsidRPr="00676132" w:rsidRDefault="00B17C1A" w:rsidP="007C156F">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683" w:type="dxa"/>
            <w:shd w:val="clear" w:color="auto" w:fill="FFFFFF"/>
          </w:tcPr>
          <w:p w:rsidR="00B17C1A" w:rsidRPr="00676132" w:rsidRDefault="00B17C1A" w:rsidP="00B17C1A">
            <w:pPr>
              <w:pStyle w:val="af4"/>
              <w:snapToGrid w:val="0"/>
              <w:jc w:val="center"/>
              <w:rPr>
                <w:rFonts w:asciiTheme="minorHAnsi" w:hAnsiTheme="minorHAnsi" w:cstheme="minorHAnsi"/>
              </w:rPr>
            </w:pPr>
            <w:r>
              <w:rPr>
                <w:rFonts w:asciiTheme="minorHAnsi" w:hAnsiTheme="minorHAnsi" w:cstheme="minorHAnsi"/>
              </w:rPr>
              <w:t xml:space="preserve">3 </w:t>
            </w:r>
          </w:p>
        </w:tc>
        <w:tc>
          <w:tcPr>
            <w:tcW w:w="3544" w:type="dxa"/>
            <w:shd w:val="clear" w:color="auto" w:fill="FFFFFF"/>
          </w:tcPr>
          <w:p w:rsidR="00B17C1A" w:rsidRPr="00676132" w:rsidRDefault="00B17C1A" w:rsidP="00775399">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tc>
      </w:tr>
      <w:tr w:rsidR="003D0CCA" w:rsidRPr="00BB488C" w:rsidTr="00E95606">
        <w:trPr>
          <w:trHeight w:hRule="exact" w:val="539"/>
        </w:trPr>
        <w:tc>
          <w:tcPr>
            <w:tcW w:w="1123" w:type="dxa"/>
            <w:shd w:val="clear" w:color="auto" w:fill="FFFFFF"/>
          </w:tcPr>
          <w:p w:rsidR="003D0CCA" w:rsidRPr="00BB488C" w:rsidRDefault="003D0CCA"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3D0CCA" w:rsidRPr="00676132" w:rsidRDefault="003D0CCA" w:rsidP="007C156F">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683" w:type="dxa"/>
            <w:shd w:val="clear" w:color="auto" w:fill="FFFFFF"/>
          </w:tcPr>
          <w:p w:rsidR="003D0CCA" w:rsidRPr="00676132" w:rsidRDefault="00B17C1A" w:rsidP="00B17C1A">
            <w:pPr>
              <w:pStyle w:val="af4"/>
              <w:snapToGrid w:val="0"/>
              <w:jc w:val="center"/>
              <w:rPr>
                <w:rFonts w:asciiTheme="minorHAnsi" w:hAnsiTheme="minorHAnsi" w:cstheme="minorHAnsi"/>
              </w:rPr>
            </w:pPr>
            <w:r>
              <w:rPr>
                <w:rFonts w:asciiTheme="minorHAnsi" w:hAnsiTheme="minorHAnsi" w:cstheme="minorHAnsi"/>
              </w:rPr>
              <w:t xml:space="preserve">4 </w:t>
            </w:r>
          </w:p>
        </w:tc>
        <w:tc>
          <w:tcPr>
            <w:tcW w:w="3544" w:type="dxa"/>
            <w:shd w:val="clear" w:color="auto" w:fill="FFFFFF"/>
          </w:tcPr>
          <w:p w:rsidR="003D0CCA" w:rsidRPr="00091E56" w:rsidRDefault="00B17C1A" w:rsidP="007C156F">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r>
      <w:tr w:rsidR="00B17C1A" w:rsidRPr="00BB488C" w:rsidTr="00E95606">
        <w:trPr>
          <w:trHeight w:hRule="exact" w:val="539"/>
        </w:trPr>
        <w:tc>
          <w:tcPr>
            <w:tcW w:w="1123" w:type="dxa"/>
            <w:shd w:val="clear" w:color="auto" w:fill="FFFFFF"/>
          </w:tcPr>
          <w:p w:rsidR="00B17C1A" w:rsidRPr="00BB488C" w:rsidRDefault="00B17C1A"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B17C1A" w:rsidRPr="00676132" w:rsidRDefault="00B17C1A" w:rsidP="007C156F">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683" w:type="dxa"/>
            <w:shd w:val="clear" w:color="auto" w:fill="FFFFFF"/>
          </w:tcPr>
          <w:p w:rsidR="00B17C1A" w:rsidRPr="00676132" w:rsidRDefault="00B17C1A" w:rsidP="00B17C1A">
            <w:pPr>
              <w:pStyle w:val="af4"/>
              <w:snapToGrid w:val="0"/>
              <w:jc w:val="center"/>
              <w:rPr>
                <w:rFonts w:asciiTheme="minorHAnsi" w:hAnsiTheme="minorHAnsi" w:cstheme="minorHAnsi"/>
              </w:rPr>
            </w:pPr>
            <w:r>
              <w:rPr>
                <w:rFonts w:asciiTheme="minorHAnsi" w:hAnsiTheme="minorHAnsi" w:cstheme="minorHAnsi"/>
              </w:rPr>
              <w:t>5</w:t>
            </w:r>
            <w:r w:rsidRPr="00676132">
              <w:rPr>
                <w:rFonts w:asciiTheme="minorHAnsi" w:hAnsiTheme="minorHAnsi" w:cstheme="minorHAnsi"/>
              </w:rPr>
              <w:t xml:space="preserve"> </w:t>
            </w:r>
          </w:p>
        </w:tc>
        <w:tc>
          <w:tcPr>
            <w:tcW w:w="3544" w:type="dxa"/>
            <w:shd w:val="clear" w:color="auto" w:fill="FFFFFF"/>
          </w:tcPr>
          <w:p w:rsidR="00B17C1A" w:rsidRDefault="00B17C1A" w:rsidP="00775399">
            <w:pPr>
              <w:tabs>
                <w:tab w:val="left" w:pos="718"/>
              </w:tabs>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p w:rsidR="00B17C1A" w:rsidRPr="00676132" w:rsidRDefault="00B17C1A" w:rsidP="00775399">
            <w:pPr>
              <w:tabs>
                <w:tab w:val="left" w:pos="718"/>
              </w:tabs>
              <w:rPr>
                <w:rFonts w:asciiTheme="minorHAnsi" w:hAnsiTheme="minorHAnsi" w:cstheme="minorHAnsi"/>
                <w:sz w:val="24"/>
                <w:szCs w:val="24"/>
              </w:rPr>
            </w:pPr>
          </w:p>
        </w:tc>
      </w:tr>
      <w:tr w:rsidR="00B17C1A" w:rsidRPr="00BB488C" w:rsidTr="00E95606">
        <w:trPr>
          <w:trHeight w:hRule="exact" w:val="539"/>
        </w:trPr>
        <w:tc>
          <w:tcPr>
            <w:tcW w:w="1123" w:type="dxa"/>
            <w:shd w:val="clear" w:color="auto" w:fill="FFFFFF"/>
          </w:tcPr>
          <w:p w:rsidR="00B17C1A" w:rsidRPr="00497214" w:rsidRDefault="00B17C1A" w:rsidP="007C156F">
            <w:pPr>
              <w:pStyle w:val="af4"/>
              <w:numPr>
                <w:ilvl w:val="0"/>
                <w:numId w:val="2"/>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B17C1A" w:rsidRPr="00676132" w:rsidRDefault="00B17C1A" w:rsidP="007C156F">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683" w:type="dxa"/>
            <w:shd w:val="clear" w:color="auto" w:fill="FFFFFF"/>
          </w:tcPr>
          <w:p w:rsidR="00B17C1A" w:rsidRPr="00676132" w:rsidRDefault="00B17C1A" w:rsidP="00B17C1A">
            <w:pPr>
              <w:pStyle w:val="af4"/>
              <w:snapToGrid w:val="0"/>
              <w:jc w:val="center"/>
              <w:rPr>
                <w:rFonts w:asciiTheme="minorHAnsi" w:hAnsiTheme="minorHAnsi" w:cstheme="minorHAnsi"/>
              </w:rPr>
            </w:pPr>
            <w:r>
              <w:rPr>
                <w:rFonts w:asciiTheme="minorHAnsi" w:hAnsiTheme="minorHAnsi" w:cstheme="minorHAnsi"/>
              </w:rPr>
              <w:t>6</w:t>
            </w:r>
            <w:r w:rsidRPr="00676132">
              <w:rPr>
                <w:rFonts w:asciiTheme="minorHAnsi" w:hAnsiTheme="minorHAnsi" w:cstheme="minorHAnsi"/>
              </w:rPr>
              <w:t xml:space="preserve">  </w:t>
            </w:r>
          </w:p>
        </w:tc>
        <w:tc>
          <w:tcPr>
            <w:tcW w:w="3544" w:type="dxa"/>
            <w:shd w:val="clear" w:color="auto" w:fill="FFFFFF"/>
          </w:tcPr>
          <w:p w:rsidR="00B17C1A" w:rsidRPr="00676132" w:rsidRDefault="00B17C1A" w:rsidP="00775399">
            <w:pPr>
              <w:snapToGrid w:val="0"/>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r>
      <w:tr w:rsidR="00B17C1A" w:rsidRPr="00BB488C" w:rsidTr="00E95606">
        <w:trPr>
          <w:trHeight w:hRule="exact" w:val="539"/>
        </w:trPr>
        <w:tc>
          <w:tcPr>
            <w:tcW w:w="1123" w:type="dxa"/>
            <w:shd w:val="clear" w:color="auto" w:fill="FFFFFF"/>
          </w:tcPr>
          <w:p w:rsidR="00B17C1A" w:rsidRPr="00BB488C" w:rsidRDefault="00B17C1A" w:rsidP="007C156F">
            <w:pPr>
              <w:pStyle w:val="af4"/>
              <w:numPr>
                <w:ilvl w:val="0"/>
                <w:numId w:val="2"/>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B17C1A" w:rsidRPr="00676132" w:rsidRDefault="00B17C1A" w:rsidP="007C156F">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683" w:type="dxa"/>
            <w:shd w:val="clear" w:color="auto" w:fill="FFFFFF"/>
          </w:tcPr>
          <w:p w:rsidR="00B17C1A" w:rsidRPr="00676132" w:rsidRDefault="00B17C1A" w:rsidP="00B17C1A">
            <w:pPr>
              <w:pStyle w:val="af4"/>
              <w:snapToGrid w:val="0"/>
              <w:jc w:val="center"/>
              <w:rPr>
                <w:rFonts w:asciiTheme="minorHAnsi" w:hAnsiTheme="minorHAnsi" w:cstheme="minorHAnsi"/>
              </w:rPr>
            </w:pPr>
            <w:r>
              <w:rPr>
                <w:rFonts w:asciiTheme="minorHAnsi" w:hAnsiTheme="minorHAnsi" w:cstheme="minorHAnsi"/>
              </w:rPr>
              <w:t>7</w:t>
            </w:r>
            <w:r w:rsidRPr="00676132">
              <w:rPr>
                <w:rFonts w:asciiTheme="minorHAnsi" w:hAnsiTheme="minorHAnsi" w:cstheme="minorHAnsi"/>
              </w:rPr>
              <w:t xml:space="preserve"> </w:t>
            </w:r>
          </w:p>
        </w:tc>
        <w:tc>
          <w:tcPr>
            <w:tcW w:w="3544" w:type="dxa"/>
            <w:shd w:val="clear" w:color="auto" w:fill="FFFFFF"/>
          </w:tcPr>
          <w:p w:rsidR="00B17C1A" w:rsidRPr="00676132" w:rsidRDefault="00E95606" w:rsidP="007C156F">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p>
        </w:tc>
      </w:tr>
      <w:tr w:rsidR="00B17C1A" w:rsidRPr="00BB488C" w:rsidTr="00E95606">
        <w:trPr>
          <w:trHeight w:hRule="exact" w:val="562"/>
        </w:trPr>
        <w:tc>
          <w:tcPr>
            <w:tcW w:w="1123" w:type="dxa"/>
            <w:shd w:val="clear" w:color="auto" w:fill="FFFFFF"/>
          </w:tcPr>
          <w:p w:rsidR="00B17C1A" w:rsidRPr="00676132" w:rsidRDefault="00B17C1A" w:rsidP="007C156F">
            <w:pPr>
              <w:pStyle w:val="af4"/>
              <w:numPr>
                <w:ilvl w:val="0"/>
                <w:numId w:val="2"/>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B17C1A" w:rsidRPr="00676132" w:rsidRDefault="00B17C1A" w:rsidP="007C156F">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683" w:type="dxa"/>
            <w:shd w:val="clear" w:color="auto" w:fill="FFFFFF"/>
          </w:tcPr>
          <w:p w:rsidR="00B17C1A" w:rsidRPr="00676132" w:rsidRDefault="00E95606" w:rsidP="00B17C1A">
            <w:pPr>
              <w:pStyle w:val="af4"/>
              <w:snapToGrid w:val="0"/>
              <w:jc w:val="center"/>
              <w:rPr>
                <w:rFonts w:asciiTheme="minorHAnsi" w:hAnsiTheme="minorHAnsi" w:cstheme="minorHAnsi"/>
              </w:rPr>
            </w:pPr>
            <w:r>
              <w:rPr>
                <w:rFonts w:asciiTheme="minorHAnsi" w:hAnsiTheme="minorHAnsi" w:cstheme="minorHAnsi"/>
              </w:rPr>
              <w:t>8</w:t>
            </w:r>
          </w:p>
        </w:tc>
        <w:tc>
          <w:tcPr>
            <w:tcW w:w="3544" w:type="dxa"/>
            <w:shd w:val="clear" w:color="auto" w:fill="FFFFFF"/>
          </w:tcPr>
          <w:p w:rsidR="00B17C1A" w:rsidRPr="00676132" w:rsidRDefault="00E95606" w:rsidP="007C156F">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B17C1A" w:rsidRPr="00BB488C" w:rsidTr="00E95606">
        <w:trPr>
          <w:trHeight w:hRule="exact" w:val="562"/>
        </w:trPr>
        <w:tc>
          <w:tcPr>
            <w:tcW w:w="1123" w:type="dxa"/>
            <w:shd w:val="clear" w:color="auto" w:fill="FFFFFF"/>
          </w:tcPr>
          <w:p w:rsidR="00B17C1A" w:rsidRPr="00BB488C" w:rsidRDefault="00B17C1A" w:rsidP="007C156F">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B17C1A" w:rsidRPr="00676132" w:rsidRDefault="00B17C1A" w:rsidP="00775399">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683" w:type="dxa"/>
            <w:shd w:val="clear" w:color="auto" w:fill="FFFFFF"/>
          </w:tcPr>
          <w:p w:rsidR="00B17C1A" w:rsidRPr="00676132" w:rsidRDefault="00E95606" w:rsidP="00E95606">
            <w:pPr>
              <w:pStyle w:val="af4"/>
              <w:snapToGrid w:val="0"/>
              <w:jc w:val="center"/>
              <w:rPr>
                <w:rFonts w:asciiTheme="minorHAnsi" w:hAnsiTheme="minorHAnsi" w:cstheme="minorHAnsi"/>
              </w:rPr>
            </w:pPr>
            <w:r>
              <w:rPr>
                <w:rFonts w:asciiTheme="minorHAnsi" w:hAnsiTheme="minorHAnsi" w:cstheme="minorHAnsi"/>
              </w:rPr>
              <w:t>9</w:t>
            </w:r>
          </w:p>
        </w:tc>
        <w:tc>
          <w:tcPr>
            <w:tcW w:w="3544" w:type="dxa"/>
            <w:shd w:val="clear" w:color="auto" w:fill="FFFFFF"/>
          </w:tcPr>
          <w:p w:rsidR="00B17C1A" w:rsidRPr="00676132" w:rsidRDefault="00B17C1A" w:rsidP="00F86B2E">
            <w:pPr>
              <w:snapToGrid w:val="0"/>
              <w:rPr>
                <w:rFonts w:asciiTheme="minorHAnsi" w:hAnsiTheme="minorHAnsi" w:cstheme="minorHAnsi"/>
                <w:sz w:val="24"/>
                <w:szCs w:val="24"/>
              </w:rPr>
            </w:pPr>
            <w:r>
              <w:rPr>
                <w:rFonts w:asciiTheme="minorHAnsi" w:hAnsiTheme="minorHAnsi" w:cstheme="minorHAnsi"/>
                <w:sz w:val="24"/>
                <w:szCs w:val="24"/>
              </w:rPr>
              <w:t xml:space="preserve"> </w:t>
            </w:r>
            <w:r w:rsidR="00F86B2E" w:rsidRPr="00676132">
              <w:rPr>
                <w:rFonts w:asciiTheme="minorHAnsi" w:hAnsiTheme="minorHAnsi" w:cstheme="minorHAnsi"/>
                <w:sz w:val="24"/>
                <w:szCs w:val="24"/>
              </w:rPr>
              <w:t xml:space="preserve">Παπαϊωάννου Λουκάς </w:t>
            </w:r>
            <w:r w:rsidR="00F86B2E" w:rsidRPr="00676132">
              <w:rPr>
                <w:rFonts w:asciiTheme="minorHAnsi" w:hAnsiTheme="minorHAnsi" w:cstheme="minorHAnsi"/>
                <w:b/>
                <w:sz w:val="24"/>
                <w:szCs w:val="24"/>
              </w:rPr>
              <w:t xml:space="preserve"> </w:t>
            </w:r>
          </w:p>
        </w:tc>
      </w:tr>
      <w:tr w:rsidR="00E95606" w:rsidRPr="00BB488C" w:rsidTr="00E95606">
        <w:trPr>
          <w:trHeight w:hRule="exact" w:val="562"/>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E95606" w:rsidRPr="00676132" w:rsidRDefault="00E95606" w:rsidP="00775399">
            <w:pPr>
              <w:snapToGrid w:val="0"/>
              <w:spacing w:line="276" w:lineRule="auto"/>
              <w:rPr>
                <w:rFonts w:asciiTheme="minorHAnsi" w:eastAsia="Calibri" w:hAnsiTheme="minorHAnsi" w:cstheme="minorHAnsi"/>
                <w:sz w:val="24"/>
                <w:szCs w:val="24"/>
              </w:rPr>
            </w:pPr>
            <w:r w:rsidRPr="003A3B69">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c>
          <w:tcPr>
            <w:tcW w:w="683" w:type="dxa"/>
            <w:shd w:val="clear" w:color="auto" w:fill="FFFFFF"/>
          </w:tcPr>
          <w:p w:rsidR="00E95606" w:rsidRDefault="00F86B2E" w:rsidP="007C156F">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E95606" w:rsidRPr="00676132" w:rsidRDefault="00E95606" w:rsidP="00775399">
            <w:pPr>
              <w:tabs>
                <w:tab w:val="left" w:pos="718"/>
              </w:tabs>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E95606" w:rsidRPr="00676132" w:rsidRDefault="00E95606" w:rsidP="007C156F">
            <w:pPr>
              <w:snapToGrid w:val="0"/>
              <w:spacing w:line="276" w:lineRule="auto"/>
              <w:rPr>
                <w:rFonts w:asciiTheme="minorHAnsi" w:hAnsiTheme="minorHAnsi" w:cstheme="minorHAnsi"/>
                <w:sz w:val="24"/>
                <w:szCs w:val="24"/>
              </w:rPr>
            </w:pP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683" w:type="dxa"/>
            <w:shd w:val="clear" w:color="auto" w:fill="FFFFFF"/>
          </w:tcPr>
          <w:p w:rsidR="00E95606" w:rsidRPr="00F52242" w:rsidRDefault="00E95606" w:rsidP="007C156F">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E95606" w:rsidRPr="00676132" w:rsidRDefault="00E95606" w:rsidP="00775399">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E95606" w:rsidRPr="00676132" w:rsidRDefault="00E95606" w:rsidP="007C156F">
            <w:pPr>
              <w:snapToGrid w:val="0"/>
              <w:spacing w:line="276" w:lineRule="auto"/>
              <w:rPr>
                <w:rFonts w:asciiTheme="minorHAnsi" w:eastAsia="Calibr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rPr>
              <w:t xml:space="preserve"> </w:t>
            </w:r>
          </w:p>
        </w:tc>
        <w:tc>
          <w:tcPr>
            <w:tcW w:w="683" w:type="dxa"/>
            <w:shd w:val="clear" w:color="auto" w:fill="FFFFFF"/>
          </w:tcPr>
          <w:p w:rsidR="00E95606"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676132" w:rsidRDefault="00E95606" w:rsidP="00775399">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C156F">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C156F">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(Προσήλθε στο 1</w:t>
            </w:r>
            <w:r w:rsidRPr="00E95606">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tc>
        <w:tc>
          <w:tcPr>
            <w:tcW w:w="683" w:type="dxa"/>
            <w:shd w:val="clear" w:color="auto" w:fill="FFFFFF"/>
          </w:tcPr>
          <w:p w:rsidR="00E95606" w:rsidRDefault="00E95606" w:rsidP="007C156F">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C156F">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r w:rsidR="00F86B2E">
              <w:rPr>
                <w:rFonts w:asciiTheme="minorHAnsi" w:hAnsiTheme="minorHAnsi" w:cstheme="minorHAnsi"/>
                <w:sz w:val="24"/>
                <w:szCs w:val="24"/>
              </w:rPr>
              <w:t xml:space="preserve"> </w:t>
            </w:r>
            <w:r w:rsidR="00F86B2E">
              <w:rPr>
                <w:rFonts w:asciiTheme="minorHAnsi" w:eastAsia="Arial" w:hAnsiTheme="minorHAnsi" w:cstheme="minorHAnsi"/>
                <w:sz w:val="24"/>
                <w:szCs w:val="24"/>
              </w:rPr>
              <w:t>(αποχώρησε στο 2</w:t>
            </w:r>
            <w:r w:rsidR="00F86B2E" w:rsidRPr="00F86B2E">
              <w:rPr>
                <w:rFonts w:asciiTheme="minorHAnsi" w:eastAsia="Arial" w:hAnsiTheme="minorHAnsi" w:cstheme="minorHAnsi"/>
                <w:sz w:val="24"/>
                <w:szCs w:val="24"/>
                <w:vertAlign w:val="superscript"/>
              </w:rPr>
              <w:t>ο</w:t>
            </w:r>
            <w:r w:rsidR="00F86B2E">
              <w:rPr>
                <w:rFonts w:asciiTheme="minorHAnsi" w:eastAsia="Arial" w:hAnsiTheme="minorHAnsi" w:cstheme="minorHAnsi"/>
                <w:sz w:val="24"/>
                <w:szCs w:val="24"/>
              </w:rPr>
              <w:t xml:space="preserve"> ΘΗΔ)</w:t>
            </w: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C156F">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75399">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E95606" w:rsidRPr="0011660C"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75399">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683" w:type="dxa"/>
            <w:shd w:val="clear" w:color="auto" w:fill="FFFFFF"/>
          </w:tcPr>
          <w:p w:rsidR="00E95606"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11660C"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C156F">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c>
          <w:tcPr>
            <w:tcW w:w="683" w:type="dxa"/>
            <w:shd w:val="clear" w:color="auto" w:fill="FFFFFF"/>
          </w:tcPr>
          <w:p w:rsidR="00E95606"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11660C"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7C156F">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w:t>
            </w:r>
          </w:p>
        </w:tc>
        <w:tc>
          <w:tcPr>
            <w:tcW w:w="683" w:type="dxa"/>
            <w:shd w:val="clear" w:color="auto" w:fill="FFFFFF"/>
          </w:tcPr>
          <w:p w:rsidR="00E95606"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11660C"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B17C1A">
            <w:pPr>
              <w:snapToGrid w:val="0"/>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sidR="00F86B2E">
              <w:rPr>
                <w:rFonts w:asciiTheme="minorHAnsi" w:eastAsia="Arial" w:hAnsiTheme="minorHAnsi" w:cstheme="minorHAnsi"/>
                <w:sz w:val="24"/>
                <w:szCs w:val="24"/>
              </w:rPr>
              <w:t>(αποχώρησε στο 2</w:t>
            </w:r>
            <w:r w:rsidR="00F86B2E" w:rsidRPr="00F86B2E">
              <w:rPr>
                <w:rFonts w:asciiTheme="minorHAnsi" w:eastAsia="Arial" w:hAnsiTheme="minorHAnsi" w:cstheme="minorHAnsi"/>
                <w:sz w:val="24"/>
                <w:szCs w:val="24"/>
                <w:vertAlign w:val="superscript"/>
              </w:rPr>
              <w:t>ο</w:t>
            </w:r>
            <w:r w:rsidR="00F86B2E">
              <w:rPr>
                <w:rFonts w:asciiTheme="minorHAnsi" w:eastAsia="Arial" w:hAnsiTheme="minorHAnsi" w:cstheme="minorHAnsi"/>
                <w:sz w:val="24"/>
                <w:szCs w:val="24"/>
              </w:rPr>
              <w:t xml:space="preserve"> ΘΗΔ)</w:t>
            </w:r>
            <w:r>
              <w:rPr>
                <w:rFonts w:asciiTheme="minorHAnsi" w:hAnsiTheme="minorHAnsi" w:cstheme="minorHAnsi"/>
                <w:sz w:val="24"/>
                <w:szCs w:val="24"/>
              </w:rPr>
              <w:t xml:space="preserve"> </w:t>
            </w: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E95606" w:rsidRPr="00676132" w:rsidRDefault="00E95606" w:rsidP="00B17C1A">
            <w:pPr>
              <w:snapToGrid w:val="0"/>
              <w:rPr>
                <w:rFonts w:asciiTheme="minorHAnsi" w:eastAsia="Arial" w:hAnsiTheme="minorHAnsi" w:cstheme="minorHAnsi"/>
                <w:sz w:val="24"/>
                <w:szCs w:val="24"/>
              </w:rPr>
            </w:pPr>
            <w:proofErr w:type="spellStart"/>
            <w:r>
              <w:rPr>
                <w:rFonts w:asciiTheme="minorHAnsi" w:eastAsia="Arial" w:hAnsiTheme="minorHAnsi" w:cstheme="minorHAnsi"/>
                <w:sz w:val="24"/>
                <w:szCs w:val="24"/>
              </w:rPr>
              <w:t>Καλέα</w:t>
            </w:r>
            <w:proofErr w:type="spellEnd"/>
            <w:r>
              <w:rPr>
                <w:rFonts w:asciiTheme="minorHAnsi" w:eastAsia="Arial" w:hAnsiTheme="minorHAnsi" w:cstheme="minorHAnsi"/>
                <w:sz w:val="24"/>
                <w:szCs w:val="24"/>
              </w:rPr>
              <w:t xml:space="preserve"> Ανδρομάχη</w:t>
            </w: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p>
        </w:tc>
      </w:tr>
      <w:tr w:rsidR="00E95606" w:rsidRPr="00BB488C" w:rsidTr="00E95606">
        <w:trPr>
          <w:trHeight w:hRule="exact" w:val="539"/>
        </w:trPr>
        <w:tc>
          <w:tcPr>
            <w:tcW w:w="1123" w:type="dxa"/>
            <w:shd w:val="clear" w:color="auto" w:fill="FFFFFF"/>
          </w:tcPr>
          <w:p w:rsidR="00E95606" w:rsidRPr="00BB488C" w:rsidRDefault="00E95606"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95606" w:rsidRDefault="00E95606" w:rsidP="007C156F">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E95606" w:rsidRPr="00676132" w:rsidRDefault="00E95606" w:rsidP="007C156F">
            <w:pPr>
              <w:tabs>
                <w:tab w:val="left" w:pos="718"/>
              </w:tabs>
              <w:rPr>
                <w:rFonts w:asciiTheme="minorHAnsi" w:hAnsiTheme="minorHAnsi" w:cstheme="minorHAnsi"/>
                <w:sz w:val="24"/>
                <w:szCs w:val="24"/>
              </w:rPr>
            </w:pPr>
          </w:p>
        </w:tc>
        <w:tc>
          <w:tcPr>
            <w:tcW w:w="683" w:type="dxa"/>
            <w:shd w:val="clear" w:color="auto" w:fill="FFFFFF"/>
          </w:tcPr>
          <w:p w:rsidR="00E95606" w:rsidRPr="00676132" w:rsidRDefault="00E95606" w:rsidP="007C156F">
            <w:pPr>
              <w:pStyle w:val="af4"/>
              <w:snapToGrid w:val="0"/>
              <w:jc w:val="center"/>
              <w:rPr>
                <w:rFonts w:asciiTheme="minorHAnsi" w:hAnsiTheme="minorHAnsi" w:cstheme="minorHAnsi"/>
              </w:rPr>
            </w:pPr>
          </w:p>
        </w:tc>
        <w:tc>
          <w:tcPr>
            <w:tcW w:w="3544" w:type="dxa"/>
            <w:shd w:val="clear" w:color="auto" w:fill="FFFFFF"/>
          </w:tcPr>
          <w:p w:rsidR="00E95606" w:rsidRPr="00676132" w:rsidRDefault="00E95606" w:rsidP="007C156F">
            <w:pPr>
              <w:snapToGrid w:val="0"/>
              <w:rPr>
                <w:rFonts w:asciiTheme="minorHAnsi" w:hAnsiTheme="minorHAnsi" w:cstheme="minorHAnsi"/>
                <w:sz w:val="24"/>
                <w:szCs w:val="24"/>
              </w:rPr>
            </w:pPr>
          </w:p>
        </w:tc>
      </w:tr>
      <w:tr w:rsidR="00F86B2E" w:rsidRPr="00BB488C" w:rsidTr="00E95606">
        <w:trPr>
          <w:trHeight w:hRule="exact" w:val="539"/>
        </w:trPr>
        <w:tc>
          <w:tcPr>
            <w:tcW w:w="1123" w:type="dxa"/>
            <w:shd w:val="clear" w:color="auto" w:fill="FFFFFF"/>
          </w:tcPr>
          <w:p w:rsidR="00F86B2E" w:rsidRPr="00BB488C" w:rsidRDefault="00F86B2E" w:rsidP="007C156F">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6B2E" w:rsidRPr="00676132" w:rsidRDefault="00F86B2E" w:rsidP="007C156F">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r>
              <w:rPr>
                <w:rFonts w:asciiTheme="minorHAnsi" w:hAnsiTheme="minorHAnsi" w:cstheme="minorHAnsi"/>
                <w:sz w:val="24"/>
                <w:szCs w:val="24"/>
              </w:rPr>
              <w:t xml:space="preserve"> (Προσήλθε στο 2</w:t>
            </w:r>
            <w:r w:rsidRPr="00F86B2E">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tc>
        <w:tc>
          <w:tcPr>
            <w:tcW w:w="683" w:type="dxa"/>
            <w:shd w:val="clear" w:color="auto" w:fill="FFFFFF"/>
          </w:tcPr>
          <w:p w:rsidR="00F86B2E" w:rsidRPr="00676132" w:rsidRDefault="00F86B2E" w:rsidP="007C156F">
            <w:pPr>
              <w:pStyle w:val="af4"/>
              <w:snapToGrid w:val="0"/>
              <w:jc w:val="center"/>
              <w:rPr>
                <w:rFonts w:asciiTheme="minorHAnsi" w:hAnsiTheme="minorHAnsi" w:cstheme="minorHAnsi"/>
              </w:rPr>
            </w:pPr>
          </w:p>
        </w:tc>
        <w:tc>
          <w:tcPr>
            <w:tcW w:w="3544" w:type="dxa"/>
            <w:shd w:val="clear" w:color="auto" w:fill="FFFFFF"/>
          </w:tcPr>
          <w:p w:rsidR="00F86B2E" w:rsidRPr="00676132" w:rsidRDefault="00F86B2E" w:rsidP="007C156F">
            <w:pPr>
              <w:snapToGrid w:val="0"/>
              <w:rPr>
                <w:rFonts w:asciiTheme="minorHAnsi" w:hAnsiTheme="minorHAnsi" w:cstheme="minorHAnsi"/>
                <w:sz w:val="24"/>
                <w:szCs w:val="24"/>
              </w:rPr>
            </w:pPr>
          </w:p>
        </w:tc>
      </w:tr>
    </w:tbl>
    <w:p w:rsidR="00074EA7" w:rsidRPr="00074EA7" w:rsidRDefault="003D0CCA" w:rsidP="00074EA7">
      <w:pPr>
        <w:pStyle w:val="Default"/>
        <w:spacing w:line="360" w:lineRule="auto"/>
        <w:ind w:left="-284"/>
        <w:jc w:val="both"/>
        <w:rPr>
          <w:rFonts w:asciiTheme="minorHAnsi" w:hAnsiTheme="minorHAnsi" w:cstheme="minorHAnsi"/>
          <w:bCs/>
          <w:color w:val="auto"/>
        </w:rPr>
      </w:pPr>
      <w:r w:rsidRPr="00676132">
        <w:rPr>
          <w:rFonts w:asciiTheme="minorHAnsi" w:eastAsia="Arial" w:hAnsiTheme="minorHAnsi" w:cstheme="minorHAnsi"/>
        </w:rPr>
        <w:t xml:space="preserve">    </w:t>
      </w:r>
      <w:r w:rsidR="00E95606" w:rsidRPr="00676132">
        <w:rPr>
          <w:rFonts w:asciiTheme="minorHAnsi" w:eastAsia="Arial" w:hAnsiTheme="minorHAnsi" w:cstheme="minorHAnsi"/>
        </w:rPr>
        <w:t xml:space="preserve"> </w:t>
      </w:r>
      <w:r w:rsidR="00074EA7">
        <w:rPr>
          <w:rFonts w:asciiTheme="minorHAnsi" w:eastAsia="Arial" w:hAnsiTheme="minorHAnsi" w:cstheme="minorHAnsi"/>
        </w:rPr>
        <w:t>*</w:t>
      </w:r>
      <w:r w:rsidR="00E95606" w:rsidRPr="00676132">
        <w:rPr>
          <w:rFonts w:asciiTheme="minorHAnsi" w:eastAsia="Arial" w:hAnsiTheme="minorHAnsi" w:cstheme="minorHAnsi"/>
        </w:rPr>
        <w:t xml:space="preserve">  </w:t>
      </w:r>
      <w:r w:rsidR="00074EA7" w:rsidRPr="00074EA7">
        <w:rPr>
          <w:rFonts w:asciiTheme="minorHAnsi" w:hAnsiTheme="minorHAnsi" w:cstheme="minorHAnsi"/>
          <w:bCs/>
          <w:color w:val="auto"/>
        </w:rPr>
        <w:t xml:space="preserve">Το Δημοτικό Συμβούλιο ήταν προγραμματισμένο να συνεδριάσει, όπως προκύπτει από την πρόσκληση της Προέδρου του Δ.Σ,  την </w:t>
      </w:r>
      <w:r w:rsidR="00074EA7" w:rsidRPr="00074EA7">
        <w:rPr>
          <w:rStyle w:val="FontStyle17"/>
          <w:rFonts w:asciiTheme="minorHAnsi" w:eastAsia="Calibri" w:hAnsiTheme="minorHAnsi" w:cstheme="minorHAnsi"/>
          <w:color w:val="auto"/>
          <w:spacing w:val="-3"/>
        </w:rPr>
        <w:t>Τετάρτη 8/3/2023 και ώρα</w:t>
      </w:r>
      <w:r w:rsidR="00074EA7">
        <w:rPr>
          <w:rStyle w:val="FontStyle17"/>
          <w:rFonts w:asciiTheme="minorHAnsi" w:eastAsia="Calibri" w:hAnsiTheme="minorHAnsi" w:cstheme="minorHAnsi"/>
          <w:color w:val="auto"/>
          <w:spacing w:val="-3"/>
        </w:rPr>
        <w:t xml:space="preserve"> 18:00 </w:t>
      </w:r>
      <w:r w:rsidR="00074EA7" w:rsidRPr="00074EA7">
        <w:rPr>
          <w:rStyle w:val="FontStyle17"/>
          <w:rFonts w:asciiTheme="minorHAnsi" w:eastAsia="Calibri" w:hAnsiTheme="minorHAnsi" w:cstheme="minorHAnsi"/>
          <w:color w:val="auto"/>
          <w:spacing w:val="-3"/>
        </w:rPr>
        <w:t xml:space="preserve">αλλά αναβλήθηκε η συνεδρίασή του λόγω </w:t>
      </w:r>
      <w:r w:rsidR="00074EA7" w:rsidRPr="00074EA7">
        <w:rPr>
          <w:rFonts w:ascii="Calibri" w:hAnsi="Calibri" w:cs="Calibri"/>
          <w:color w:val="auto"/>
        </w:rPr>
        <w:t>τ</w:t>
      </w:r>
      <w:r w:rsidR="00074EA7" w:rsidRPr="00074EA7">
        <w:rPr>
          <w:rFonts w:asciiTheme="minorHAnsi" w:hAnsiTheme="minorHAnsi" w:cstheme="minorHAnsi"/>
          <w:color w:val="auto"/>
        </w:rPr>
        <w:t xml:space="preserve">ων σχετικών αιτημάτων των δημοτικών παρατάξεων </w:t>
      </w:r>
      <w:r w:rsidR="00074EA7" w:rsidRPr="00074EA7">
        <w:rPr>
          <w:rFonts w:ascii="Calibri" w:hAnsi="Calibri" w:cs="Calibri"/>
          <w:color w:val="auto"/>
        </w:rPr>
        <w:t xml:space="preserve"> </w:t>
      </w:r>
      <w:r w:rsidR="00074EA7" w:rsidRPr="00074EA7">
        <w:rPr>
          <w:rFonts w:asciiTheme="minorHAnsi" w:hAnsiTheme="minorHAnsi" w:cstheme="minorHAnsi"/>
          <w:color w:val="auto"/>
        </w:rPr>
        <w:lastRenderedPageBreak/>
        <w:t>«</w:t>
      </w:r>
      <w:r w:rsidR="00074EA7" w:rsidRPr="00074EA7">
        <w:rPr>
          <w:rFonts w:ascii="Calibri" w:hAnsi="Calibri" w:cs="Calibri"/>
          <w:color w:val="auto"/>
        </w:rPr>
        <w:t>Λαϊκή</w:t>
      </w:r>
      <w:r w:rsidR="00074EA7" w:rsidRPr="00074EA7">
        <w:rPr>
          <w:rFonts w:asciiTheme="minorHAnsi" w:hAnsiTheme="minorHAnsi" w:cstheme="minorHAnsi"/>
          <w:color w:val="auto"/>
        </w:rPr>
        <w:t xml:space="preserve"> </w:t>
      </w:r>
      <w:r w:rsidR="00074EA7" w:rsidRPr="00074EA7">
        <w:rPr>
          <w:rFonts w:ascii="Calibri" w:hAnsi="Calibri" w:cs="Calibri"/>
          <w:color w:val="auto"/>
        </w:rPr>
        <w:t>Συσπείρωση</w:t>
      </w:r>
      <w:r w:rsidR="00074EA7" w:rsidRPr="00074EA7">
        <w:rPr>
          <w:rFonts w:asciiTheme="minorHAnsi" w:hAnsiTheme="minorHAnsi" w:cstheme="minorHAnsi"/>
          <w:color w:val="auto"/>
        </w:rPr>
        <w:t xml:space="preserve"> Λιβαδειάς » </w:t>
      </w:r>
      <w:r w:rsidR="00074EA7" w:rsidRPr="00074EA7">
        <w:rPr>
          <w:rFonts w:ascii="Calibri" w:hAnsi="Calibri" w:cs="Calibri"/>
          <w:color w:val="auto"/>
        </w:rPr>
        <w:t xml:space="preserve"> και </w:t>
      </w:r>
      <w:r w:rsidR="00074EA7" w:rsidRPr="00074EA7">
        <w:rPr>
          <w:rFonts w:asciiTheme="minorHAnsi" w:hAnsiTheme="minorHAnsi" w:cstheme="minorHAnsi"/>
          <w:color w:val="auto"/>
        </w:rPr>
        <w:t xml:space="preserve"> </w:t>
      </w:r>
      <w:r w:rsidR="00074EA7" w:rsidRPr="00074EA7">
        <w:rPr>
          <w:rFonts w:ascii="Calibri" w:hAnsi="Calibri" w:cs="Calibri"/>
          <w:color w:val="auto"/>
        </w:rPr>
        <w:t xml:space="preserve"> </w:t>
      </w:r>
      <w:r w:rsidR="00074EA7" w:rsidRPr="00074EA7">
        <w:rPr>
          <w:rFonts w:asciiTheme="minorHAnsi" w:hAnsiTheme="minorHAnsi" w:cstheme="minorHAnsi"/>
          <w:color w:val="auto"/>
        </w:rPr>
        <w:t>«</w:t>
      </w:r>
      <w:r w:rsidR="00074EA7" w:rsidRPr="00074EA7">
        <w:rPr>
          <w:rFonts w:ascii="Calibri" w:hAnsi="Calibri" w:cs="Calibri"/>
          <w:color w:val="auto"/>
        </w:rPr>
        <w:t xml:space="preserve">Δυναμική </w:t>
      </w:r>
      <w:proofErr w:type="spellStart"/>
      <w:r w:rsidR="00074EA7" w:rsidRPr="00074EA7">
        <w:rPr>
          <w:rFonts w:ascii="Calibri" w:hAnsi="Calibri" w:cs="Calibri"/>
          <w:color w:val="auto"/>
        </w:rPr>
        <w:t>Αυτοδιοικητική</w:t>
      </w:r>
      <w:proofErr w:type="spellEnd"/>
      <w:r w:rsidR="00074EA7" w:rsidRPr="00074EA7">
        <w:rPr>
          <w:rFonts w:ascii="Calibri" w:hAnsi="Calibri" w:cs="Calibri"/>
          <w:color w:val="auto"/>
        </w:rPr>
        <w:t xml:space="preserve"> Συνεργασία</w:t>
      </w:r>
      <w:r w:rsidR="00074EA7" w:rsidRPr="00074EA7">
        <w:rPr>
          <w:rFonts w:asciiTheme="minorHAnsi" w:hAnsiTheme="minorHAnsi" w:cstheme="minorHAnsi"/>
          <w:color w:val="auto"/>
        </w:rPr>
        <w:t xml:space="preserve">» </w:t>
      </w:r>
      <w:r w:rsidR="00074EA7" w:rsidRPr="00074EA7">
        <w:rPr>
          <w:rFonts w:ascii="Calibri" w:hAnsi="Calibri" w:cs="Calibri"/>
          <w:color w:val="auto"/>
        </w:rPr>
        <w:t xml:space="preserve"> </w:t>
      </w:r>
      <w:r w:rsidR="00074EA7" w:rsidRPr="00074EA7">
        <w:rPr>
          <w:rFonts w:asciiTheme="minorHAnsi" w:hAnsiTheme="minorHAnsi" w:cstheme="minorHAnsi"/>
          <w:color w:val="auto"/>
        </w:rPr>
        <w:t xml:space="preserve">καθώς </w:t>
      </w:r>
      <w:r w:rsidR="00074EA7" w:rsidRPr="00074EA7">
        <w:rPr>
          <w:rFonts w:ascii="Calibri" w:hAnsi="Calibri" w:cs="Calibri"/>
          <w:color w:val="auto"/>
        </w:rPr>
        <w:t xml:space="preserve">και </w:t>
      </w:r>
      <w:r w:rsidR="00074EA7" w:rsidRPr="00074EA7">
        <w:rPr>
          <w:rFonts w:asciiTheme="minorHAnsi" w:hAnsiTheme="minorHAnsi" w:cstheme="minorHAnsi"/>
          <w:color w:val="auto"/>
        </w:rPr>
        <w:t xml:space="preserve"> </w:t>
      </w:r>
      <w:r w:rsidR="00074EA7" w:rsidRPr="00074EA7">
        <w:rPr>
          <w:rFonts w:ascii="Calibri" w:hAnsi="Calibri" w:cs="Calibri"/>
          <w:color w:val="auto"/>
        </w:rPr>
        <w:t xml:space="preserve"> τη</w:t>
      </w:r>
      <w:r w:rsidR="00074EA7" w:rsidRPr="00074EA7">
        <w:rPr>
          <w:rFonts w:asciiTheme="minorHAnsi" w:hAnsiTheme="minorHAnsi" w:cstheme="minorHAnsi"/>
          <w:color w:val="auto"/>
        </w:rPr>
        <w:t>ς</w:t>
      </w:r>
      <w:r w:rsidR="00074EA7" w:rsidRPr="00074EA7">
        <w:rPr>
          <w:rFonts w:ascii="Calibri" w:hAnsi="Calibri" w:cs="Calibri"/>
          <w:color w:val="auto"/>
        </w:rPr>
        <w:t xml:space="preserve"> σύμφωνη</w:t>
      </w:r>
      <w:r w:rsidR="00074EA7" w:rsidRPr="00074EA7">
        <w:rPr>
          <w:rFonts w:asciiTheme="minorHAnsi" w:hAnsiTheme="minorHAnsi" w:cstheme="minorHAnsi"/>
          <w:color w:val="auto"/>
        </w:rPr>
        <w:t>ς</w:t>
      </w:r>
      <w:r w:rsidR="00074EA7" w:rsidRPr="00074EA7">
        <w:rPr>
          <w:rFonts w:ascii="Calibri" w:hAnsi="Calibri" w:cs="Calibri"/>
          <w:color w:val="auto"/>
        </w:rPr>
        <w:t xml:space="preserve"> γνώμη</w:t>
      </w:r>
      <w:r w:rsidR="00074EA7" w:rsidRPr="00074EA7">
        <w:rPr>
          <w:rFonts w:asciiTheme="minorHAnsi" w:hAnsiTheme="minorHAnsi" w:cstheme="minorHAnsi"/>
          <w:color w:val="auto"/>
        </w:rPr>
        <w:t>ς</w:t>
      </w:r>
      <w:r w:rsidR="00074EA7" w:rsidRPr="00074EA7">
        <w:rPr>
          <w:rFonts w:ascii="Calibri" w:hAnsi="Calibri" w:cs="Calibri"/>
          <w:color w:val="auto"/>
        </w:rPr>
        <w:t xml:space="preserve"> των επικεφαλής των δημοτικών παρατάξεων </w:t>
      </w:r>
      <w:r w:rsidR="00074EA7" w:rsidRPr="00074EA7">
        <w:rPr>
          <w:rFonts w:asciiTheme="minorHAnsi" w:hAnsiTheme="minorHAnsi" w:cstheme="minorHAnsi"/>
          <w:color w:val="auto"/>
        </w:rPr>
        <w:t xml:space="preserve">λόγω </w:t>
      </w:r>
      <w:r w:rsidR="00074EA7" w:rsidRPr="00074EA7">
        <w:rPr>
          <w:rFonts w:ascii="Calibri" w:hAnsi="Calibri" w:cs="Calibri"/>
          <w:color w:val="auto"/>
        </w:rPr>
        <w:t xml:space="preserve">των </w:t>
      </w:r>
      <w:r w:rsidR="00074EA7" w:rsidRPr="00074EA7">
        <w:rPr>
          <w:rFonts w:asciiTheme="minorHAnsi" w:hAnsiTheme="minorHAnsi" w:cstheme="minorHAnsi"/>
          <w:color w:val="auto"/>
        </w:rPr>
        <w:t xml:space="preserve"> πανελλαδικών </w:t>
      </w:r>
      <w:r w:rsidR="00074EA7" w:rsidRPr="00074EA7">
        <w:rPr>
          <w:rFonts w:ascii="Calibri" w:hAnsi="Calibri" w:cs="Calibri"/>
          <w:color w:val="auto"/>
        </w:rPr>
        <w:t xml:space="preserve">απεργιακών κινητοποιήσεων για </w:t>
      </w:r>
      <w:r w:rsidR="00074EA7" w:rsidRPr="00074EA7">
        <w:rPr>
          <w:rFonts w:asciiTheme="minorHAnsi" w:hAnsiTheme="minorHAnsi" w:cstheme="minorHAnsi"/>
          <w:color w:val="auto"/>
        </w:rPr>
        <w:t xml:space="preserve">την  ως ελάχιστη τιμή και σεβασμό για την </w:t>
      </w:r>
      <w:r w:rsidR="00074EA7" w:rsidRPr="00074EA7">
        <w:rPr>
          <w:rFonts w:ascii="Calibri" w:hAnsi="Calibri" w:cs="Calibri"/>
          <w:color w:val="auto"/>
          <w:lang w:eastAsia="el-GR"/>
        </w:rPr>
        <w:t>ανείπωτη τραγωδία στα Τέμπη</w:t>
      </w:r>
      <w:r w:rsidR="00074EA7" w:rsidRPr="00074EA7">
        <w:rPr>
          <w:rFonts w:asciiTheme="minorHAnsi" w:hAnsiTheme="minorHAnsi" w:cstheme="minorHAnsi"/>
          <w:color w:val="auto"/>
        </w:rPr>
        <w:t xml:space="preserve"> .</w:t>
      </w:r>
    </w:p>
    <w:p w:rsidR="00E95606" w:rsidRDefault="00E95606" w:rsidP="003D0CCA">
      <w:pPr>
        <w:ind w:left="-283"/>
        <w:jc w:val="both"/>
        <w:outlineLvl w:val="0"/>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w:t>
      </w:r>
      <w:r>
        <w:rPr>
          <w:rFonts w:asciiTheme="minorHAnsi" w:eastAsia="Calibri" w:hAnsiTheme="minorHAnsi" w:cstheme="minorHAnsi"/>
          <w:sz w:val="24"/>
          <w:szCs w:val="24"/>
        </w:rPr>
        <w:t xml:space="preserve"> ήταν απόντες οι Πρόεδροι των Κοινοτήτων αν και κλήθηκαν νόμιμα με την </w:t>
      </w:r>
      <w:proofErr w:type="spellStart"/>
      <w:r>
        <w:rPr>
          <w:rFonts w:asciiTheme="minorHAnsi" w:eastAsia="Calibri" w:hAnsiTheme="minorHAnsi" w:cstheme="minorHAnsi"/>
          <w:sz w:val="24"/>
          <w:szCs w:val="24"/>
        </w:rPr>
        <w:t>αριθμ</w:t>
      </w:r>
      <w:proofErr w:type="spellEnd"/>
      <w:r>
        <w:rPr>
          <w:rFonts w:asciiTheme="minorHAnsi" w:eastAsia="Calibri" w:hAnsiTheme="minorHAnsi" w:cstheme="minorHAnsi"/>
          <w:sz w:val="24"/>
          <w:szCs w:val="24"/>
        </w:rPr>
        <w:t xml:space="preserve">. </w:t>
      </w:r>
      <w:proofErr w:type="spellStart"/>
      <w:r>
        <w:rPr>
          <w:rFonts w:asciiTheme="minorHAnsi" w:eastAsia="Calibri" w:hAnsiTheme="minorHAnsi" w:cstheme="minorHAnsi"/>
          <w:sz w:val="24"/>
          <w:szCs w:val="24"/>
        </w:rPr>
        <w:t>πρωτ</w:t>
      </w:r>
      <w:proofErr w:type="spellEnd"/>
      <w:r>
        <w:rPr>
          <w:rFonts w:asciiTheme="minorHAnsi" w:eastAsia="Calibri" w:hAnsiTheme="minorHAnsi" w:cstheme="minorHAnsi"/>
          <w:sz w:val="24"/>
          <w:szCs w:val="24"/>
        </w:rPr>
        <w:t>. 4271/3-3-2023 πρόσκληση της προέδρου.</w:t>
      </w:r>
    </w:p>
    <w:p w:rsidR="00E95606" w:rsidRDefault="00E95606" w:rsidP="003D0CCA">
      <w:pPr>
        <w:ind w:left="-283"/>
        <w:jc w:val="both"/>
        <w:outlineLvl w:val="0"/>
        <w:rPr>
          <w:rFonts w:asciiTheme="minorHAnsi" w:eastAsia="Arial" w:hAnsiTheme="minorHAnsi" w:cstheme="minorHAnsi"/>
          <w:sz w:val="24"/>
          <w:szCs w:val="24"/>
        </w:rPr>
      </w:pPr>
    </w:p>
    <w:p w:rsidR="003D0CCA" w:rsidRPr="00676132" w:rsidRDefault="003D0CCA" w:rsidP="003D0CCA">
      <w:pPr>
        <w:ind w:left="-283"/>
        <w:jc w:val="both"/>
        <w:outlineLvl w:val="0"/>
        <w:rPr>
          <w:rFonts w:asciiTheme="minorHAnsi" w:eastAsia="Arial" w:hAnsiTheme="minorHAnsi" w:cstheme="minorHAnsi"/>
          <w:color w:val="000000"/>
          <w:sz w:val="24"/>
          <w:szCs w:val="24"/>
          <w:lang w:bidi="hi-IN"/>
        </w:rPr>
      </w:pP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Pr>
          <w:rFonts w:asciiTheme="minorHAnsi" w:eastAsia="Arial" w:hAnsiTheme="minorHAnsi" w:cstheme="minorHAnsi"/>
          <w:color w:val="000000"/>
          <w:sz w:val="24"/>
          <w:szCs w:val="24"/>
          <w:lang w:bidi="hi-IN"/>
        </w:rPr>
        <w:t xml:space="preserve"> .</w:t>
      </w:r>
    </w:p>
    <w:p w:rsidR="00657F83" w:rsidRPr="00676132" w:rsidRDefault="00657F83" w:rsidP="003D0CCA">
      <w:pPr>
        <w:pStyle w:val="Default"/>
        <w:spacing w:line="360" w:lineRule="auto"/>
        <w:ind w:left="284"/>
        <w:jc w:val="both"/>
        <w:rPr>
          <w:rFonts w:asciiTheme="minorHAnsi" w:eastAsia="Arial" w:hAnsiTheme="minorHAnsi" w:cstheme="minorHAnsi"/>
        </w:rPr>
      </w:pPr>
    </w:p>
    <w:p w:rsidR="00657F83" w:rsidRPr="00676132" w:rsidRDefault="00657F83" w:rsidP="00074EA7">
      <w:pPr>
        <w:tabs>
          <w:tab w:val="center" w:pos="8460"/>
        </w:tabs>
        <w:spacing w:line="276" w:lineRule="auto"/>
        <w:ind w:left="-284"/>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657F83" w:rsidRPr="00D652D8" w:rsidRDefault="00657F83" w:rsidP="00074EA7">
      <w:pPr>
        <w:ind w:left="-284"/>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E562C2" w:rsidRDefault="00657F83" w:rsidP="00E562C2">
      <w:pPr>
        <w:pStyle w:val="Web"/>
        <w:spacing w:after="0" w:line="360" w:lineRule="auto"/>
        <w:ind w:left="-284"/>
        <w:rPr>
          <w:rFonts w:asciiTheme="minorHAnsi" w:hAnsiTheme="minorHAnsi" w:cstheme="minorHAnsi"/>
        </w:rPr>
      </w:pPr>
      <w:r w:rsidRPr="00D652D8">
        <w:rPr>
          <w:rStyle w:val="af5"/>
          <w:rFonts w:asciiTheme="minorHAnsi" w:eastAsia="Arial" w:hAnsiTheme="minorHAnsi" w:cstheme="minorHAnsi"/>
          <w:i w:val="0"/>
          <w:shd w:val="clear" w:color="auto" w:fill="FFFFFF"/>
          <w:lang w:bidi="hi-IN"/>
        </w:rPr>
        <w:t>Εισηγούμενη</w:t>
      </w:r>
      <w:r w:rsidRPr="00D652D8">
        <w:rPr>
          <w:rStyle w:val="af5"/>
          <w:rFonts w:asciiTheme="minorHAnsi" w:eastAsia="Arial" w:hAnsiTheme="minorHAnsi" w:cstheme="minorHAnsi"/>
          <w:shd w:val="clear" w:color="auto" w:fill="FFFFFF"/>
          <w:lang w:bidi="hi-IN"/>
        </w:rPr>
        <w:t xml:space="preserve"> </w:t>
      </w:r>
      <w:r w:rsidR="002C29E6">
        <w:rPr>
          <w:rStyle w:val="af5"/>
          <w:rFonts w:asciiTheme="minorHAnsi" w:eastAsia="Arial" w:hAnsiTheme="minorHAnsi" w:cstheme="minorHAnsi"/>
          <w:i w:val="0"/>
          <w:shd w:val="clear" w:color="auto" w:fill="FFFFFF"/>
          <w:lang w:bidi="hi-IN"/>
        </w:rPr>
        <w:t xml:space="preserve">το </w:t>
      </w:r>
      <w:r w:rsidR="001C63B1" w:rsidRPr="001C63B1">
        <w:rPr>
          <w:rStyle w:val="af5"/>
          <w:rFonts w:asciiTheme="minorHAnsi" w:eastAsia="Arial" w:hAnsiTheme="minorHAnsi" w:cstheme="minorHAnsi"/>
          <w:i w:val="0"/>
          <w:shd w:val="clear" w:color="auto" w:fill="FFFFFF"/>
          <w:lang w:bidi="hi-IN"/>
        </w:rPr>
        <w:t>1</w:t>
      </w:r>
      <w:r w:rsidRPr="00657F83">
        <w:rPr>
          <w:rFonts w:asciiTheme="minorHAnsi" w:eastAsia="Arial" w:hAnsiTheme="minorHAnsi" w:cstheme="minorHAnsi"/>
          <w:bCs/>
          <w:i/>
          <w:sz w:val="22"/>
          <w:szCs w:val="22"/>
          <w:shd w:val="clear" w:color="auto" w:fill="FFFFFF"/>
          <w:vertAlign w:val="superscript"/>
          <w:lang w:bidi="hi-IN"/>
        </w:rPr>
        <w:t>Ο</w:t>
      </w:r>
      <w:r w:rsidRPr="00D414C4">
        <w:rPr>
          <w:rFonts w:asciiTheme="minorHAnsi" w:eastAsia="Arial" w:hAnsiTheme="minorHAnsi" w:cstheme="minorHAnsi"/>
          <w:bCs/>
          <w:sz w:val="22"/>
          <w:szCs w:val="22"/>
          <w:shd w:val="clear" w:color="auto" w:fill="FFFFFF"/>
          <w:lang w:bidi="hi-IN"/>
        </w:rPr>
        <w:t xml:space="preserve"> θέμα της ημερήσιας διάταξης   </w:t>
      </w:r>
      <w:r w:rsidR="00806DFF">
        <w:rPr>
          <w:rStyle w:val="FontStyle17"/>
          <w:rFonts w:asciiTheme="minorHAnsi" w:eastAsia="Calibri" w:hAnsiTheme="minorHAnsi" w:cstheme="minorHAnsi"/>
          <w:iCs/>
          <w:spacing w:val="-3"/>
        </w:rPr>
        <w:t xml:space="preserve"> </w:t>
      </w:r>
      <w:r w:rsidRPr="00D414C4">
        <w:rPr>
          <w:rFonts w:asciiTheme="minorHAnsi" w:eastAsia="Arial" w:hAnsiTheme="minorHAnsi" w:cstheme="minorHAnsi"/>
          <w:sz w:val="22"/>
          <w:szCs w:val="22"/>
          <w:shd w:val="clear" w:color="auto" w:fill="FFFFFF"/>
          <w:lang w:bidi="hi-IN"/>
        </w:rPr>
        <w:t xml:space="preserve"> </w:t>
      </w:r>
      <w:r w:rsidR="0074151E" w:rsidRPr="00D652D8">
        <w:rPr>
          <w:rStyle w:val="FontStyle17"/>
          <w:rFonts w:asciiTheme="minorHAnsi" w:eastAsia="Calibri" w:hAnsiTheme="minorHAnsi" w:cstheme="minorHAnsi"/>
          <w:i/>
          <w:iCs/>
          <w:spacing w:val="-3"/>
          <w:sz w:val="24"/>
          <w:szCs w:val="24"/>
        </w:rPr>
        <w:t>,</w:t>
      </w:r>
      <w:r w:rsidR="0074151E" w:rsidRPr="00D652D8">
        <w:rPr>
          <w:rStyle w:val="af5"/>
          <w:rFonts w:asciiTheme="minorHAnsi" w:eastAsia="Arial" w:hAnsiTheme="minorHAnsi" w:cstheme="minorHAnsi"/>
          <w:i w:val="0"/>
          <w:color w:val="000000"/>
          <w:highlight w:val="white"/>
          <w:shd w:val="clear" w:color="auto" w:fill="FFFFFF"/>
          <w:lang w:bidi="hi-IN"/>
        </w:rPr>
        <w:t xml:space="preserve"> η κ.</w:t>
      </w:r>
      <w:r w:rsidR="0074151E" w:rsidRPr="00D652D8">
        <w:rPr>
          <w:rStyle w:val="af5"/>
          <w:rFonts w:asciiTheme="minorHAnsi" w:eastAsia="Arial" w:hAnsiTheme="minorHAnsi" w:cstheme="minorHAnsi"/>
          <w:color w:val="000000"/>
          <w:highlight w:val="white"/>
          <w:shd w:val="clear" w:color="auto" w:fill="FFFFFF"/>
          <w:lang w:bidi="hi-IN"/>
        </w:rPr>
        <w:t xml:space="preserve"> </w:t>
      </w:r>
      <w:r w:rsidR="0074151E" w:rsidRPr="00D652D8">
        <w:rPr>
          <w:rFonts w:asciiTheme="minorHAnsi" w:eastAsia="Arial" w:hAnsiTheme="minorHAnsi" w:cstheme="minorHAnsi"/>
          <w:highlight w:val="white"/>
          <w:shd w:val="clear" w:color="auto" w:fill="FFFFFF"/>
          <w:lang w:bidi="hi-IN"/>
        </w:rPr>
        <w:t xml:space="preserve">Πρόεδρος  </w:t>
      </w:r>
      <w:r w:rsidR="00D652D8" w:rsidRPr="00D652D8">
        <w:rPr>
          <w:rFonts w:asciiTheme="minorHAnsi" w:eastAsia="Arial" w:hAnsiTheme="minorHAnsi" w:cstheme="minorHAnsi"/>
          <w:shd w:val="clear" w:color="auto" w:fill="FFFFFF"/>
          <w:lang w:bidi="hi-IN"/>
        </w:rPr>
        <w:t xml:space="preserve">  έθεσ</w:t>
      </w:r>
      <w:r w:rsidR="000B4F49">
        <w:rPr>
          <w:rFonts w:asciiTheme="minorHAnsi" w:eastAsia="Arial" w:hAnsiTheme="minorHAnsi" w:cstheme="minorHAnsi"/>
          <w:shd w:val="clear" w:color="auto" w:fill="FFFFFF"/>
          <w:lang w:bidi="hi-IN"/>
        </w:rPr>
        <w:t xml:space="preserve">ε υπόψη των μελών </w:t>
      </w:r>
      <w:r w:rsidR="00E562C2">
        <w:rPr>
          <w:rFonts w:asciiTheme="minorHAnsi" w:eastAsia="Arial" w:hAnsiTheme="minorHAnsi" w:cstheme="minorHAnsi"/>
          <w:shd w:val="clear" w:color="auto" w:fill="FFFFFF"/>
          <w:lang w:bidi="hi-IN"/>
        </w:rPr>
        <w:t xml:space="preserve"> το ψήφισμα που κατέθεσε </w:t>
      </w:r>
      <w:r w:rsidR="00E562C2">
        <w:rPr>
          <w:rStyle w:val="WW8Num20z8"/>
          <w:rFonts w:ascii="Calibri" w:eastAsia="Arial" w:hAnsi="Calibri" w:cs="Calibri"/>
          <w:shd w:val="clear" w:color="auto" w:fill="FFFFFF"/>
          <w:lang w:bidi="hi-IN"/>
        </w:rPr>
        <w:t xml:space="preserve">η επικεφαλής της δημοτικής </w:t>
      </w:r>
      <w:r w:rsidR="00E562C2" w:rsidRPr="00E562C2">
        <w:rPr>
          <w:rStyle w:val="af5"/>
          <w:rFonts w:ascii="Calibri" w:eastAsia="Arial" w:hAnsi="Calibri" w:cs="Calibri"/>
          <w:i w:val="0"/>
          <w:shd w:val="clear" w:color="auto" w:fill="FFFFFF"/>
          <w:lang w:bidi="hi-IN"/>
        </w:rPr>
        <w:t>παράταξης «ΔΥΝΑΜΙΚΗ ΑΥΤΟΔΙΟΙΚΗΤΙΚΗ ΣΥΝΕΡΓΑΣΙΑ»,</w:t>
      </w:r>
      <w:r w:rsidR="00E562C2" w:rsidRPr="00E562C2">
        <w:rPr>
          <w:rFonts w:asciiTheme="minorHAnsi" w:hAnsiTheme="minorHAnsi" w:cstheme="minorHAnsi"/>
          <w:i/>
          <w:sz w:val="22"/>
          <w:szCs w:val="22"/>
        </w:rPr>
        <w:t xml:space="preserve"> </w:t>
      </w:r>
      <w:r w:rsidR="00E562C2" w:rsidRPr="00E562C2">
        <w:rPr>
          <w:rStyle w:val="af5"/>
          <w:rFonts w:ascii="Calibri" w:eastAsia="Arial" w:hAnsi="Calibri" w:cs="Calibri"/>
          <w:i w:val="0"/>
          <w:shd w:val="clear" w:color="auto" w:fill="FFFFFF"/>
          <w:lang w:bidi="hi-IN"/>
        </w:rPr>
        <w:t xml:space="preserve"> δημοτικός σύμβουλος κα ΠΟΥΛΟΥ</w:t>
      </w:r>
      <w:r w:rsidR="002C29E6" w:rsidRPr="00C36A46">
        <w:rPr>
          <w:rFonts w:asciiTheme="minorHAnsi" w:hAnsiTheme="minorHAnsi" w:cstheme="minorHAnsi"/>
        </w:rPr>
        <w:t xml:space="preserve">  </w:t>
      </w:r>
      <w:r w:rsidR="00E562C2">
        <w:rPr>
          <w:rFonts w:asciiTheme="minorHAnsi" w:hAnsiTheme="minorHAnsi" w:cstheme="minorHAnsi"/>
        </w:rPr>
        <w:t xml:space="preserve">σχετικά με  την </w:t>
      </w:r>
      <w:r w:rsidR="00E562C2" w:rsidRPr="00E562C2">
        <w:rPr>
          <w:rFonts w:asciiTheme="minorHAnsi" w:hAnsiTheme="minorHAnsi" w:cstheme="minorHAnsi"/>
        </w:rPr>
        <w:t>ανείπωτης τραγωδίας στα Τέμπη</w:t>
      </w:r>
      <w:r w:rsidR="00E562C2">
        <w:rPr>
          <w:rFonts w:asciiTheme="minorHAnsi" w:hAnsiTheme="minorHAnsi" w:cstheme="minorHAnsi"/>
        </w:rPr>
        <w:t xml:space="preserve"> , στο οποίο αναφέρονται:</w:t>
      </w:r>
    </w:p>
    <w:p w:rsidR="006719C6" w:rsidRDefault="001321B9" w:rsidP="001321B9">
      <w:pPr>
        <w:pStyle w:val="Standard"/>
        <w:ind w:left="-284"/>
        <w:rPr>
          <w:sz w:val="24"/>
          <w:szCs w:val="24"/>
        </w:rPr>
      </w:pPr>
      <w:r>
        <w:rPr>
          <w:sz w:val="24"/>
          <w:szCs w:val="24"/>
        </w:rPr>
        <w:t>«</w:t>
      </w:r>
      <w:r w:rsidR="006719C6" w:rsidRPr="005D50C2">
        <w:rPr>
          <w:sz w:val="24"/>
          <w:szCs w:val="24"/>
        </w:rPr>
        <w:t xml:space="preserve">Το Δημοτικό Συμβούλιο του Δήμου </w:t>
      </w:r>
      <w:proofErr w:type="spellStart"/>
      <w:r w:rsidR="006719C6" w:rsidRPr="005D50C2">
        <w:rPr>
          <w:sz w:val="24"/>
          <w:szCs w:val="24"/>
        </w:rPr>
        <w:t>Λεβαδέων</w:t>
      </w:r>
      <w:proofErr w:type="spellEnd"/>
      <w:r w:rsidR="006719C6">
        <w:rPr>
          <w:sz w:val="32"/>
          <w:szCs w:val="32"/>
        </w:rPr>
        <w:t xml:space="preserve"> </w:t>
      </w:r>
      <w:r w:rsidR="006719C6" w:rsidRPr="005D50C2">
        <w:rPr>
          <w:sz w:val="24"/>
          <w:szCs w:val="24"/>
        </w:rPr>
        <w:t>εκφράζει τα ειλικρινή</w:t>
      </w:r>
      <w:r w:rsidR="006719C6">
        <w:rPr>
          <w:sz w:val="32"/>
          <w:szCs w:val="32"/>
        </w:rPr>
        <w:t xml:space="preserve"> </w:t>
      </w:r>
      <w:r w:rsidR="006719C6" w:rsidRPr="005D50C2">
        <w:rPr>
          <w:sz w:val="24"/>
          <w:szCs w:val="24"/>
        </w:rPr>
        <w:t>συλλυπητ</w:t>
      </w:r>
      <w:r w:rsidR="006719C6">
        <w:rPr>
          <w:sz w:val="24"/>
          <w:szCs w:val="24"/>
        </w:rPr>
        <w:t xml:space="preserve">ήρια στους συγγενείς των αδικοχαμένων ανθρώπων του τραγικού σιδηροδρομικού δυστυχήματος στα Τέμπη, καθώς και τις ευχές για γρήγορη ανάρρωση όλων των τραυματιών και των δύο συμπολιτών μας. </w:t>
      </w:r>
    </w:p>
    <w:p w:rsidR="006719C6" w:rsidRPr="00792A31" w:rsidRDefault="006719C6" w:rsidP="001321B9">
      <w:pPr>
        <w:pStyle w:val="Standard"/>
        <w:ind w:left="-284"/>
        <w:rPr>
          <w:sz w:val="24"/>
          <w:szCs w:val="24"/>
        </w:rPr>
      </w:pPr>
      <w:r w:rsidRPr="005D50C2">
        <w:rPr>
          <w:sz w:val="24"/>
          <w:szCs w:val="24"/>
        </w:rPr>
        <w:t>Η</w:t>
      </w:r>
      <w:r w:rsidRPr="00792A31">
        <w:rPr>
          <w:sz w:val="24"/>
          <w:szCs w:val="24"/>
        </w:rPr>
        <w:t xml:space="preserve"> αδιανόητη τραγωδία στα Τέμπη που στέρησε την ζωή σε πολλούς ανθρώπους και κυρίως νέους και νέες, απαιτεί </w:t>
      </w:r>
      <w:r>
        <w:rPr>
          <w:sz w:val="24"/>
          <w:szCs w:val="24"/>
        </w:rPr>
        <w:t xml:space="preserve">από την Πολιτεία </w:t>
      </w:r>
      <w:r w:rsidRPr="00792A31">
        <w:rPr>
          <w:sz w:val="24"/>
          <w:szCs w:val="24"/>
        </w:rPr>
        <w:t>την πλήρη διαλεύκανση των ευθυνών</w:t>
      </w:r>
      <w:r>
        <w:rPr>
          <w:sz w:val="24"/>
          <w:szCs w:val="24"/>
        </w:rPr>
        <w:t xml:space="preserve"> αλλά</w:t>
      </w:r>
      <w:r w:rsidRPr="00792A31">
        <w:rPr>
          <w:sz w:val="24"/>
          <w:szCs w:val="24"/>
        </w:rPr>
        <w:t xml:space="preserve"> και την απόδοσή τους.</w:t>
      </w:r>
    </w:p>
    <w:p w:rsidR="006719C6" w:rsidRPr="00792A31" w:rsidRDefault="006719C6" w:rsidP="001321B9">
      <w:pPr>
        <w:pStyle w:val="Standard"/>
        <w:ind w:left="-284"/>
        <w:rPr>
          <w:sz w:val="24"/>
          <w:szCs w:val="24"/>
        </w:rPr>
      </w:pPr>
      <w:r w:rsidRPr="00792A31">
        <w:rPr>
          <w:sz w:val="24"/>
          <w:szCs w:val="24"/>
        </w:rPr>
        <w:t>Καμία απόπειρα συμψηφισμού. Ο σεβασμός στους νεκρούς και η δικαίωσή τους, επιβάλλουν άπλετο φως</w:t>
      </w:r>
      <w:r>
        <w:rPr>
          <w:sz w:val="24"/>
          <w:szCs w:val="24"/>
        </w:rPr>
        <w:t xml:space="preserve"> και δικαιοσύνη</w:t>
      </w:r>
      <w:r w:rsidRPr="00792A31">
        <w:rPr>
          <w:sz w:val="24"/>
          <w:szCs w:val="24"/>
        </w:rPr>
        <w:t xml:space="preserve"> παντού!</w:t>
      </w:r>
      <w:r w:rsidR="001321B9">
        <w:rPr>
          <w:sz w:val="24"/>
          <w:szCs w:val="24"/>
        </w:rPr>
        <w:t>»</w:t>
      </w:r>
      <w:r w:rsidRPr="00792A31">
        <w:rPr>
          <w:sz w:val="24"/>
          <w:szCs w:val="24"/>
        </w:rPr>
        <w:t xml:space="preserve"> </w:t>
      </w:r>
    </w:p>
    <w:p w:rsidR="006719C6" w:rsidRDefault="00E562C2" w:rsidP="006719C6">
      <w:pPr>
        <w:pStyle w:val="Web"/>
        <w:spacing w:after="0" w:line="360" w:lineRule="auto"/>
        <w:ind w:left="-284"/>
        <w:rPr>
          <w:rFonts w:asciiTheme="minorHAnsi" w:hAnsiTheme="minorHAnsi" w:cstheme="minorHAnsi"/>
        </w:rPr>
      </w:pPr>
      <w:r>
        <w:rPr>
          <w:rFonts w:asciiTheme="minorHAnsi" w:hAnsiTheme="minorHAnsi" w:cstheme="minorHAnsi"/>
        </w:rPr>
        <w:t xml:space="preserve"> </w:t>
      </w:r>
      <w:r w:rsidR="002C29E6" w:rsidRPr="00AB1EDF">
        <w:rPr>
          <w:rFonts w:asciiTheme="minorHAnsi" w:hAnsiTheme="minorHAnsi" w:cstheme="minorHAnsi"/>
        </w:rPr>
        <w:t xml:space="preserve">Ακολούθως  λαμβάνοντας το λόγο ο κ. Δήμαρχος ενημέρωσε το  σώμα ότι </w:t>
      </w:r>
      <w:r>
        <w:rPr>
          <w:rFonts w:asciiTheme="minorHAnsi" w:hAnsiTheme="minorHAnsi" w:cstheme="minorHAnsi"/>
        </w:rPr>
        <w:t xml:space="preserve">η  παράταξή του καταθέτει το δικό της ψήφισμα </w:t>
      </w:r>
      <w:r w:rsidR="006719C6">
        <w:rPr>
          <w:rFonts w:asciiTheme="minorHAnsi" w:hAnsiTheme="minorHAnsi" w:cstheme="minorHAnsi"/>
        </w:rPr>
        <w:t>, στο οποίο αναφέρονται:</w:t>
      </w:r>
    </w:p>
    <w:p w:rsidR="006719C6" w:rsidRPr="006719C6" w:rsidRDefault="001321B9" w:rsidP="001321B9">
      <w:pPr>
        <w:spacing w:line="360" w:lineRule="auto"/>
        <w:ind w:left="-284"/>
        <w:rPr>
          <w:rFonts w:asciiTheme="minorHAnsi" w:hAnsiTheme="minorHAnsi" w:cstheme="minorHAnsi"/>
          <w:sz w:val="24"/>
          <w:szCs w:val="24"/>
        </w:rPr>
      </w:pPr>
      <w:r>
        <w:rPr>
          <w:rFonts w:asciiTheme="minorHAnsi" w:hAnsiTheme="minorHAnsi" w:cstheme="minorHAnsi"/>
          <w:sz w:val="24"/>
          <w:szCs w:val="24"/>
        </w:rPr>
        <w:t>«</w:t>
      </w:r>
      <w:r w:rsidR="006719C6" w:rsidRPr="006719C6">
        <w:rPr>
          <w:rFonts w:asciiTheme="minorHAnsi" w:hAnsiTheme="minorHAnsi" w:cstheme="minorHAnsi"/>
          <w:sz w:val="24"/>
          <w:szCs w:val="24"/>
        </w:rPr>
        <w:t>Ζούμε ημέρες βαθιάς οδύνης και θλίψης. Μία αδιανόητη τραγωδία με δεκάδες νεκρούς, κυρίως νέα παιδιά. Τα παιδιά μας.</w:t>
      </w:r>
    </w:p>
    <w:p w:rsidR="006719C6" w:rsidRPr="006719C6" w:rsidRDefault="006719C6" w:rsidP="001321B9">
      <w:pPr>
        <w:spacing w:line="360" w:lineRule="auto"/>
        <w:ind w:left="-284"/>
        <w:rPr>
          <w:rFonts w:asciiTheme="minorHAnsi" w:hAnsiTheme="minorHAnsi" w:cstheme="minorHAnsi"/>
          <w:sz w:val="24"/>
          <w:szCs w:val="24"/>
        </w:rPr>
      </w:pPr>
      <w:r w:rsidRPr="006719C6">
        <w:rPr>
          <w:rFonts w:asciiTheme="minorHAnsi" w:hAnsiTheme="minorHAnsi" w:cstheme="minorHAnsi"/>
          <w:sz w:val="24"/>
          <w:szCs w:val="24"/>
        </w:rPr>
        <w:t xml:space="preserve">      </w:t>
      </w:r>
      <w:r w:rsidRPr="006719C6">
        <w:rPr>
          <w:rFonts w:asciiTheme="minorHAnsi" w:hAnsiTheme="minorHAnsi" w:cstheme="minorHAnsi"/>
          <w:sz w:val="24"/>
          <w:szCs w:val="24"/>
          <w:lang w:val="en-US"/>
        </w:rPr>
        <w:t>To</w:t>
      </w:r>
      <w:r w:rsidRPr="006719C6">
        <w:rPr>
          <w:rFonts w:asciiTheme="minorHAnsi" w:hAnsiTheme="minorHAnsi" w:cstheme="minorHAnsi"/>
          <w:sz w:val="24"/>
          <w:szCs w:val="24"/>
        </w:rPr>
        <w:t xml:space="preserve"> </w:t>
      </w:r>
      <w:proofErr w:type="gramStart"/>
      <w:r w:rsidRPr="006719C6">
        <w:rPr>
          <w:rFonts w:asciiTheme="minorHAnsi" w:hAnsiTheme="minorHAnsi" w:cstheme="minorHAnsi"/>
          <w:sz w:val="24"/>
          <w:szCs w:val="24"/>
        </w:rPr>
        <w:t>Δημοτικό  Συμβούλιο</w:t>
      </w:r>
      <w:proofErr w:type="gramEnd"/>
      <w:r w:rsidRPr="006719C6">
        <w:rPr>
          <w:rFonts w:asciiTheme="minorHAnsi" w:hAnsiTheme="minorHAnsi" w:cstheme="minorHAnsi"/>
          <w:sz w:val="24"/>
          <w:szCs w:val="24"/>
        </w:rPr>
        <w:t xml:space="preserve"> </w:t>
      </w:r>
      <w:proofErr w:type="spellStart"/>
      <w:r w:rsidRPr="006719C6">
        <w:rPr>
          <w:rFonts w:asciiTheme="minorHAnsi" w:hAnsiTheme="minorHAnsi" w:cstheme="minorHAnsi"/>
          <w:sz w:val="24"/>
          <w:szCs w:val="24"/>
        </w:rPr>
        <w:t>Λεβαδέων</w:t>
      </w:r>
      <w:proofErr w:type="spellEnd"/>
      <w:r w:rsidRPr="006719C6">
        <w:rPr>
          <w:rFonts w:asciiTheme="minorHAnsi" w:hAnsiTheme="minorHAnsi" w:cstheme="minorHAnsi"/>
          <w:sz w:val="24"/>
          <w:szCs w:val="24"/>
        </w:rPr>
        <w:t xml:space="preserve"> εκφράζει την βαθύτατη οδύνη και τη συμπαράσταση στους συγγενείς των θανόντων και αγνοουμένων, καθώς και τις ευχές για γρήγορη ανάρρωση των τραυματιών. </w:t>
      </w:r>
    </w:p>
    <w:p w:rsidR="006719C6" w:rsidRPr="006719C6" w:rsidRDefault="006719C6" w:rsidP="001321B9">
      <w:pPr>
        <w:spacing w:line="360" w:lineRule="auto"/>
        <w:ind w:left="-284"/>
        <w:rPr>
          <w:rFonts w:asciiTheme="minorHAnsi" w:hAnsiTheme="minorHAnsi" w:cstheme="minorHAnsi"/>
          <w:sz w:val="24"/>
          <w:szCs w:val="24"/>
        </w:rPr>
      </w:pPr>
      <w:r w:rsidRPr="006719C6">
        <w:rPr>
          <w:rFonts w:asciiTheme="minorHAnsi" w:hAnsiTheme="minorHAnsi" w:cstheme="minorHAnsi"/>
          <w:sz w:val="24"/>
          <w:szCs w:val="24"/>
        </w:rPr>
        <w:t xml:space="preserve">       Όλοι  όμως πρέπει να συμφωνήσουμε σε τρεις λέξεις.</w:t>
      </w:r>
      <w:r w:rsidRPr="006719C6">
        <w:rPr>
          <w:rFonts w:asciiTheme="minorHAnsi" w:hAnsiTheme="minorHAnsi" w:cstheme="minorHAnsi"/>
          <w:b/>
          <w:bCs/>
          <w:sz w:val="24"/>
          <w:szCs w:val="24"/>
        </w:rPr>
        <w:t xml:space="preserve"> ΟΛΑ ΣΤΟ ΦΩΣ.</w:t>
      </w:r>
    </w:p>
    <w:p w:rsidR="006719C6" w:rsidRPr="006719C6" w:rsidRDefault="006719C6" w:rsidP="001321B9">
      <w:pPr>
        <w:spacing w:line="360" w:lineRule="auto"/>
        <w:ind w:left="-284"/>
        <w:rPr>
          <w:rFonts w:asciiTheme="minorHAnsi" w:hAnsiTheme="minorHAnsi" w:cstheme="minorHAnsi"/>
          <w:b/>
          <w:bCs/>
          <w:sz w:val="24"/>
          <w:szCs w:val="24"/>
        </w:rPr>
      </w:pPr>
      <w:r w:rsidRPr="006719C6">
        <w:rPr>
          <w:rFonts w:asciiTheme="minorHAnsi" w:hAnsiTheme="minorHAnsi" w:cstheme="minorHAnsi"/>
          <w:sz w:val="24"/>
          <w:szCs w:val="24"/>
        </w:rPr>
        <w:lastRenderedPageBreak/>
        <w:t xml:space="preserve">       Μόνο με αυτόν τον δρόμο θα επιτελέσουμε το ελάχιστο χρέος μας για την αναζήτηση των αιτιών του δυστυχήματος, ώστε να μην συμβεί </w:t>
      </w:r>
      <w:r w:rsidRPr="006719C6">
        <w:rPr>
          <w:rFonts w:asciiTheme="minorHAnsi" w:hAnsiTheme="minorHAnsi" w:cstheme="minorHAnsi"/>
          <w:b/>
          <w:bCs/>
          <w:sz w:val="24"/>
          <w:szCs w:val="24"/>
        </w:rPr>
        <w:t>ΠΟΤΕ ΞΑΝΑ.</w:t>
      </w:r>
    </w:p>
    <w:p w:rsidR="006719C6" w:rsidRPr="006719C6" w:rsidRDefault="006719C6" w:rsidP="001321B9">
      <w:pPr>
        <w:spacing w:line="360" w:lineRule="auto"/>
        <w:ind w:left="-284"/>
        <w:rPr>
          <w:rFonts w:asciiTheme="minorHAnsi" w:hAnsiTheme="minorHAnsi" w:cstheme="minorHAnsi"/>
          <w:sz w:val="24"/>
          <w:szCs w:val="24"/>
        </w:rPr>
      </w:pPr>
      <w:r w:rsidRPr="006719C6">
        <w:rPr>
          <w:rFonts w:asciiTheme="minorHAnsi" w:hAnsiTheme="minorHAnsi" w:cstheme="minorHAnsi"/>
          <w:sz w:val="24"/>
          <w:szCs w:val="24"/>
        </w:rPr>
        <w:t xml:space="preserve">       Καμία απόπειρα συμψηφισμού. Ο σεβασμός στους νεκρούς και η δικαίωσή τους, επιβάλλουν άπλετο φως και δικαιοσύνη παντού!</w:t>
      </w:r>
    </w:p>
    <w:p w:rsidR="006719C6" w:rsidRPr="006719C6" w:rsidRDefault="006719C6" w:rsidP="001321B9">
      <w:pPr>
        <w:spacing w:line="360" w:lineRule="auto"/>
        <w:ind w:left="-284"/>
        <w:rPr>
          <w:rFonts w:asciiTheme="minorHAnsi" w:hAnsiTheme="minorHAnsi" w:cstheme="minorHAnsi"/>
          <w:b/>
          <w:bCs/>
          <w:sz w:val="24"/>
          <w:szCs w:val="24"/>
        </w:rPr>
      </w:pPr>
      <w:r w:rsidRPr="006719C6">
        <w:rPr>
          <w:rFonts w:asciiTheme="minorHAnsi" w:hAnsiTheme="minorHAnsi" w:cstheme="minorHAnsi"/>
          <w:b/>
          <w:bCs/>
          <w:sz w:val="24"/>
          <w:szCs w:val="24"/>
        </w:rPr>
        <w:t xml:space="preserve">                           ΟΛΑ ΣΤΟ ΦΩΣ! ΠΟΤΕ ΞΑΝΑ!</w:t>
      </w:r>
      <w:r w:rsidR="001321B9">
        <w:rPr>
          <w:rFonts w:asciiTheme="minorHAnsi" w:hAnsiTheme="minorHAnsi" w:cstheme="minorHAnsi"/>
          <w:b/>
          <w:bCs/>
          <w:sz w:val="24"/>
          <w:szCs w:val="24"/>
        </w:rPr>
        <w:t>»</w:t>
      </w:r>
    </w:p>
    <w:p w:rsidR="006719C6" w:rsidRDefault="006719C6" w:rsidP="006719C6">
      <w:pPr>
        <w:pStyle w:val="Web"/>
        <w:spacing w:after="0" w:line="360" w:lineRule="auto"/>
        <w:ind w:left="-284"/>
        <w:rPr>
          <w:rFonts w:asciiTheme="minorHAnsi" w:hAnsiTheme="minorHAnsi" w:cstheme="minorHAnsi"/>
        </w:rPr>
      </w:pPr>
      <w:r>
        <w:rPr>
          <w:rFonts w:asciiTheme="minorHAnsi" w:hAnsiTheme="minorHAnsi" w:cstheme="minorHAnsi"/>
        </w:rPr>
        <w:t>Λ</w:t>
      </w:r>
      <w:r w:rsidRPr="00AB1EDF">
        <w:rPr>
          <w:rFonts w:asciiTheme="minorHAnsi" w:hAnsiTheme="minorHAnsi" w:cstheme="minorHAnsi"/>
        </w:rPr>
        <w:t xml:space="preserve">αμβάνοντας το λόγο </w:t>
      </w:r>
      <w:r>
        <w:rPr>
          <w:rFonts w:asciiTheme="minorHAnsi" w:hAnsiTheme="minorHAnsi" w:cstheme="minorHAnsi"/>
        </w:rPr>
        <w:t xml:space="preserve">η </w:t>
      </w:r>
      <w:r w:rsidR="001251B3">
        <w:rPr>
          <w:rFonts w:asciiTheme="minorHAnsi" w:hAnsiTheme="minorHAnsi" w:cstheme="minorHAnsi"/>
        </w:rPr>
        <w:t xml:space="preserve">επικεφαλής της παράταξης «Λαϊκή Συσπείρωση» κα </w:t>
      </w:r>
      <w:proofErr w:type="spellStart"/>
      <w:r w:rsidR="001251B3">
        <w:rPr>
          <w:rFonts w:asciiTheme="minorHAnsi" w:hAnsiTheme="minorHAnsi" w:cstheme="minorHAnsi"/>
        </w:rPr>
        <w:t>Γερ</w:t>
      </w:r>
      <w:r w:rsidRPr="00AB1EDF">
        <w:rPr>
          <w:rFonts w:asciiTheme="minorHAnsi" w:hAnsiTheme="minorHAnsi" w:cstheme="minorHAnsi"/>
        </w:rPr>
        <w:t>ο</w:t>
      </w:r>
      <w:r w:rsidR="001251B3">
        <w:rPr>
          <w:rFonts w:asciiTheme="minorHAnsi" w:hAnsiTheme="minorHAnsi" w:cstheme="minorHAnsi"/>
        </w:rPr>
        <w:t>νι</w:t>
      </w:r>
      <w:r w:rsidRPr="00AB1EDF">
        <w:rPr>
          <w:rFonts w:asciiTheme="minorHAnsi" w:hAnsiTheme="minorHAnsi" w:cstheme="minorHAnsi"/>
        </w:rPr>
        <w:t>κ</w:t>
      </w:r>
      <w:r w:rsidR="001251B3">
        <w:rPr>
          <w:rFonts w:asciiTheme="minorHAnsi" w:hAnsiTheme="minorHAnsi" w:cstheme="minorHAnsi"/>
        </w:rPr>
        <w:t>ολού</w:t>
      </w:r>
      <w:proofErr w:type="spellEnd"/>
      <w:r w:rsidR="001251B3">
        <w:rPr>
          <w:rFonts w:asciiTheme="minorHAnsi" w:hAnsiTheme="minorHAnsi" w:cstheme="minorHAnsi"/>
        </w:rPr>
        <w:t xml:space="preserve"> </w:t>
      </w:r>
      <w:r w:rsidRPr="00AB1EDF">
        <w:rPr>
          <w:rFonts w:asciiTheme="minorHAnsi" w:hAnsiTheme="minorHAnsi" w:cstheme="minorHAnsi"/>
        </w:rPr>
        <w:t xml:space="preserve">. </w:t>
      </w:r>
      <w:r w:rsidR="001251B3">
        <w:rPr>
          <w:rFonts w:asciiTheme="minorHAnsi" w:hAnsiTheme="minorHAnsi" w:cstheme="minorHAnsi"/>
        </w:rPr>
        <w:t xml:space="preserve">η οποία </w:t>
      </w:r>
      <w:r>
        <w:rPr>
          <w:rFonts w:asciiTheme="minorHAnsi" w:hAnsiTheme="minorHAnsi" w:cstheme="minorHAnsi"/>
        </w:rPr>
        <w:t xml:space="preserve"> κατ</w:t>
      </w:r>
      <w:r w:rsidR="001251B3">
        <w:rPr>
          <w:rFonts w:asciiTheme="minorHAnsi" w:hAnsiTheme="minorHAnsi" w:cstheme="minorHAnsi"/>
        </w:rPr>
        <w:t>έθεσε</w:t>
      </w:r>
      <w:r>
        <w:rPr>
          <w:rFonts w:asciiTheme="minorHAnsi" w:hAnsiTheme="minorHAnsi" w:cstheme="minorHAnsi"/>
        </w:rPr>
        <w:t xml:space="preserve"> το δικό της ψήφισμα , στο οποίο αναφέρονται:</w:t>
      </w:r>
    </w:p>
    <w:p w:rsidR="001251B3" w:rsidRPr="00085C73" w:rsidRDefault="001321B9" w:rsidP="001321B9">
      <w:pPr>
        <w:ind w:left="-284"/>
        <w:jc w:val="both"/>
        <w:rPr>
          <w:rFonts w:asciiTheme="minorHAnsi" w:hAnsiTheme="minorHAnsi" w:cstheme="minorHAnsi"/>
          <w:sz w:val="24"/>
          <w:szCs w:val="24"/>
        </w:rPr>
      </w:pPr>
      <w:r>
        <w:rPr>
          <w:rFonts w:asciiTheme="minorHAnsi" w:hAnsiTheme="minorHAnsi" w:cstheme="minorHAnsi"/>
          <w:sz w:val="24"/>
          <w:szCs w:val="24"/>
        </w:rPr>
        <w:t>«</w:t>
      </w:r>
      <w:r w:rsidR="001251B3">
        <w:rPr>
          <w:rFonts w:asciiTheme="minorHAnsi" w:hAnsiTheme="minorHAnsi" w:cstheme="minorHAnsi"/>
          <w:sz w:val="24"/>
          <w:szCs w:val="24"/>
        </w:rPr>
        <w:t>Τ</w:t>
      </w:r>
      <w:r w:rsidR="001251B3" w:rsidRPr="00085C73">
        <w:rPr>
          <w:rFonts w:asciiTheme="minorHAnsi" w:hAnsiTheme="minorHAnsi" w:cstheme="minorHAnsi"/>
          <w:sz w:val="24"/>
          <w:szCs w:val="24"/>
        </w:rPr>
        <w:t xml:space="preserve">ο Δημοτικό Συμβούλιο του Δήμου </w:t>
      </w:r>
      <w:proofErr w:type="spellStart"/>
      <w:r w:rsidR="001251B3" w:rsidRPr="00085C73">
        <w:rPr>
          <w:rFonts w:asciiTheme="minorHAnsi" w:hAnsiTheme="minorHAnsi" w:cstheme="minorHAnsi"/>
          <w:sz w:val="24"/>
          <w:szCs w:val="24"/>
        </w:rPr>
        <w:t>Λεβαδέων</w:t>
      </w:r>
      <w:proofErr w:type="spellEnd"/>
      <w:r w:rsidR="001251B3" w:rsidRPr="00085C73">
        <w:rPr>
          <w:rFonts w:asciiTheme="minorHAnsi" w:hAnsiTheme="minorHAnsi" w:cstheme="minorHAnsi"/>
          <w:sz w:val="24"/>
          <w:szCs w:val="24"/>
        </w:rPr>
        <w:t xml:space="preserve"> εκφράζει τα θερμά συλλυπητήρια στις οικογένειες των θυμάτων της ανείπωτης τραγωδίας στα Τέμπη και καταγγέλλει τις εγκληματικές ευθύνες της κυβέρνησης για την μετωπική σύγκρουση των δυο αμαξοστοιχιών που άφησε 57 νεκρούς και πολλούς τραυματίες στην πλειοψηφία τους νέους ανθρώπους, παιδιά μας.</w:t>
      </w:r>
    </w:p>
    <w:p w:rsidR="001251B3" w:rsidRPr="00085C73" w:rsidRDefault="001251B3" w:rsidP="001321B9">
      <w:pPr>
        <w:ind w:left="-284"/>
        <w:jc w:val="both"/>
        <w:rPr>
          <w:rFonts w:asciiTheme="minorHAnsi" w:hAnsiTheme="minorHAnsi" w:cstheme="minorHAnsi"/>
          <w:sz w:val="24"/>
          <w:szCs w:val="24"/>
        </w:rPr>
      </w:pPr>
      <w:r w:rsidRPr="00085C73">
        <w:rPr>
          <w:rFonts w:asciiTheme="minorHAnsi" w:hAnsiTheme="minorHAnsi" w:cstheme="minorHAnsi"/>
          <w:sz w:val="24"/>
          <w:szCs w:val="24"/>
        </w:rPr>
        <w:t xml:space="preserve">Η αιτία της τραγωδίας αυτής δεν μπορεί να κρυφτεί πίσω από το βολικό ανθρώπινο λάθος ενός μεμονωμένου ανθρώπου ούτε από τα όψιμα κροκοδείλια δάκρυα των πολιτικών Προϊσταμένων του και του Πρωθυπουργού, που αγνόησαν προκλητικά και δυστυχώς εγκληματικά, τις προειδοποιήσεις που είχαν προηγηθεί. </w:t>
      </w:r>
    </w:p>
    <w:p w:rsidR="001251B3" w:rsidRPr="00085C73" w:rsidRDefault="001251B3" w:rsidP="001321B9">
      <w:pPr>
        <w:ind w:left="-284"/>
        <w:jc w:val="both"/>
        <w:rPr>
          <w:rFonts w:asciiTheme="minorHAnsi" w:hAnsiTheme="minorHAnsi" w:cstheme="minorHAnsi"/>
          <w:sz w:val="24"/>
          <w:szCs w:val="24"/>
        </w:rPr>
      </w:pPr>
      <w:r w:rsidRPr="00085C73">
        <w:rPr>
          <w:rFonts w:asciiTheme="minorHAnsi" w:hAnsiTheme="minorHAnsi" w:cstheme="minorHAnsi"/>
          <w:sz w:val="24"/>
          <w:szCs w:val="24"/>
        </w:rPr>
        <w:t>Η αιτία της τραγωδίας πρέπει να αναζητηθεί στις διαχρονικές πολιτικές που ασκούνται από όλες τις κυβερνήσεις, ΝΕΑΣ ΔΗΜΟΚΡΑΤΙΑΣ-ΠΑΣΟΚ και ΣΥΡΙΖΑ, στην πορεία της εμπορευματοποίησης, του τεμαχισμού και του ξεπουλήματος των σιδηροδρόμων, στα πλαίσια της υλοποίησης της λεγόμενης πολιτικής απελευθέρωσης των μεταφορών που απαιτούσε η Ευρωπαϊκή Ένωση, της δραματικής μείωσης του μόνιμου και εξειδικευμένου προσωπικού του, σε βάρος της ζωής των ίδιων των εργαζομένων και των επιβατών, με την παντελή έλλειψη και των στοιχειωδών μέτρων ασφαλείας που μετριούνται ως ανώφελο και ασύμφορο κόστος.</w:t>
      </w:r>
    </w:p>
    <w:p w:rsidR="001251B3" w:rsidRPr="00085C73" w:rsidRDefault="001251B3" w:rsidP="001321B9">
      <w:pPr>
        <w:ind w:left="-284"/>
        <w:jc w:val="both"/>
        <w:rPr>
          <w:rFonts w:asciiTheme="minorHAnsi" w:hAnsiTheme="minorHAnsi" w:cstheme="minorHAnsi"/>
          <w:sz w:val="24"/>
          <w:szCs w:val="24"/>
        </w:rPr>
      </w:pPr>
      <w:r w:rsidRPr="00085C73">
        <w:rPr>
          <w:rFonts w:asciiTheme="minorHAnsi" w:hAnsiTheme="minorHAnsi" w:cstheme="minorHAnsi"/>
          <w:sz w:val="24"/>
          <w:szCs w:val="24"/>
        </w:rPr>
        <w:t>Όλα και όλοι θυσία στο βωμό του κέρδους. Υπεύθυνοι είναι όλοι αυτοί που ξεπούλησαν τον ΟΣΕ αντί να τον θωρακίσουν με σύγχρονα συστήματα ασφαλείας, αφήνοντας τους ελληνικούς σιδηροδρόμους με ελάχιστους εργαζόμενους, χωρίς κατάλληλη εκπαίδευση, εξειδίκευση και πιστοποίηση, καθώς και όσοι απαξίωσαν τα έργα υποδομής χωρίς συντήρηση και επισκευές, μέτρα και έργα που είναι απαραίτητα για την ασφαλή τους λειτουργία και αγνόησαν επιδεικτικά τις αγωνιώδεις προειδοποιήσεις των Εργατικών Σωματείων στους σιδηροδρόμους, επί όλα τα παραπάνω χρόνια τώρα, αλλά και λίγες μέρες πριν την τραγωδία.</w:t>
      </w:r>
    </w:p>
    <w:p w:rsidR="001251B3" w:rsidRPr="00085C73" w:rsidRDefault="001251B3" w:rsidP="001321B9">
      <w:pPr>
        <w:ind w:left="-284"/>
        <w:jc w:val="both"/>
        <w:rPr>
          <w:rFonts w:asciiTheme="minorHAnsi" w:hAnsiTheme="minorHAnsi" w:cstheme="minorHAnsi"/>
          <w:sz w:val="24"/>
          <w:szCs w:val="24"/>
        </w:rPr>
      </w:pPr>
      <w:r w:rsidRPr="00085C73">
        <w:rPr>
          <w:rFonts w:asciiTheme="minorHAnsi" w:hAnsiTheme="minorHAnsi" w:cstheme="minorHAnsi"/>
          <w:sz w:val="24"/>
          <w:szCs w:val="24"/>
        </w:rPr>
        <w:t xml:space="preserve">Απαιτούμε να αποκαλυφθεί όλη η αλήθεια και να αποδοθούν οι πραγματικές ευθύνες στους ενόχους της διαχρονικά αντιλαϊκής πολιτικής που εφάρμοσαν και μας οδήγησε σήμερα στην οδυνηρή αυτή τραγωδία. </w:t>
      </w:r>
    </w:p>
    <w:p w:rsidR="001251B3" w:rsidRPr="00085C73" w:rsidRDefault="001251B3" w:rsidP="001321B9">
      <w:pPr>
        <w:ind w:left="-284"/>
        <w:jc w:val="both"/>
        <w:rPr>
          <w:rFonts w:asciiTheme="minorHAnsi" w:hAnsiTheme="minorHAnsi" w:cstheme="minorHAnsi"/>
          <w:sz w:val="24"/>
          <w:szCs w:val="24"/>
        </w:rPr>
      </w:pPr>
      <w:r w:rsidRPr="00085C73">
        <w:rPr>
          <w:rFonts w:asciiTheme="minorHAnsi" w:hAnsiTheme="minorHAnsi" w:cstheme="minorHAnsi"/>
          <w:sz w:val="24"/>
          <w:szCs w:val="24"/>
        </w:rPr>
        <w:t xml:space="preserve">Καλούμε τον λαό και τη νεολαία να μετατρέψουν την οργή σε πείσμα και σε αγώνα, για ασφαλείς δημόσιες και δωρεάν συγκοινωνίες, ενάντια στην πολιτική που αντιμετωπίζει ως κόστος την ανθρώπινή ζωή. </w:t>
      </w:r>
    </w:p>
    <w:p w:rsidR="001251B3" w:rsidRPr="00085C73" w:rsidRDefault="001251B3" w:rsidP="001321B9">
      <w:pPr>
        <w:ind w:left="-284"/>
        <w:jc w:val="both"/>
        <w:rPr>
          <w:rFonts w:asciiTheme="minorHAnsi" w:hAnsiTheme="minorHAnsi" w:cstheme="minorHAnsi"/>
          <w:sz w:val="24"/>
          <w:szCs w:val="24"/>
        </w:rPr>
      </w:pPr>
      <w:r w:rsidRPr="00085C73">
        <w:rPr>
          <w:rFonts w:asciiTheme="minorHAnsi" w:hAnsiTheme="minorHAnsi" w:cstheme="minorHAnsi"/>
          <w:sz w:val="24"/>
          <w:szCs w:val="24"/>
        </w:rPr>
        <w:t xml:space="preserve">Το Δημοτικό Συμβούλιο δηλώνει ότι βρίσκεται στο πλευρό των δημοτών του και ότι θα στηρίξει τις πολύμορφες αγωνιστικές κινητοποιήσεις των Σωματείων, των μαθητών, όλων των φορέων που διεκδικούν το αυτονόητο για διασφάλιση της ποιότητας της ζωής και της υγείας </w:t>
      </w:r>
      <w:r w:rsidR="001321B9">
        <w:rPr>
          <w:rFonts w:asciiTheme="minorHAnsi" w:hAnsiTheme="minorHAnsi" w:cstheme="minorHAnsi"/>
          <w:sz w:val="24"/>
          <w:szCs w:val="24"/>
        </w:rPr>
        <w:t>τους»</w:t>
      </w:r>
      <w:r w:rsidRPr="00085C73">
        <w:rPr>
          <w:rFonts w:asciiTheme="minorHAnsi" w:hAnsiTheme="minorHAnsi" w:cstheme="minorHAnsi"/>
          <w:sz w:val="24"/>
          <w:szCs w:val="24"/>
        </w:rPr>
        <w:t xml:space="preserve">. </w:t>
      </w:r>
    </w:p>
    <w:p w:rsidR="006719C6" w:rsidRDefault="001251B3" w:rsidP="001321B9">
      <w:pPr>
        <w:pStyle w:val="Web"/>
        <w:spacing w:after="0" w:line="360" w:lineRule="auto"/>
        <w:ind w:left="-284"/>
        <w:rPr>
          <w:rStyle w:val="af5"/>
          <w:rFonts w:ascii="Calibri" w:eastAsia="Arial" w:hAnsi="Calibri" w:cs="Calibri"/>
          <w:i w:val="0"/>
          <w:shd w:val="clear" w:color="auto" w:fill="FFFFFF"/>
          <w:lang w:bidi="hi-IN"/>
        </w:rPr>
      </w:pPr>
      <w:r>
        <w:rPr>
          <w:rFonts w:asciiTheme="minorHAnsi" w:hAnsiTheme="minorHAnsi" w:cstheme="minorHAnsi"/>
        </w:rPr>
        <w:lastRenderedPageBreak/>
        <w:t xml:space="preserve">Κατόπιν των ανωτέρω </w:t>
      </w:r>
      <w:r w:rsidR="00916ECC">
        <w:rPr>
          <w:rFonts w:asciiTheme="minorHAnsi" w:hAnsiTheme="minorHAnsi" w:cstheme="minorHAnsi"/>
        </w:rPr>
        <w:t xml:space="preserve">οι επικεφαλείς των παρατάξεων </w:t>
      </w:r>
      <w:r w:rsidR="00916ECC" w:rsidRPr="00E562C2">
        <w:rPr>
          <w:rStyle w:val="af5"/>
          <w:rFonts w:ascii="Calibri" w:eastAsia="Arial" w:hAnsi="Calibri" w:cs="Calibri"/>
          <w:i w:val="0"/>
          <w:shd w:val="clear" w:color="auto" w:fill="FFFFFF"/>
          <w:lang w:bidi="hi-IN"/>
        </w:rPr>
        <w:t xml:space="preserve">«ΔΥΝΑΜΙΚΗ ΑΥΤΟΔΙΟΙΚΗΤΙΚΗ </w:t>
      </w:r>
      <w:proofErr w:type="spellStart"/>
      <w:r w:rsidR="00916ECC" w:rsidRPr="00E562C2">
        <w:rPr>
          <w:rStyle w:val="af5"/>
          <w:rFonts w:ascii="Calibri" w:eastAsia="Arial" w:hAnsi="Calibri" w:cs="Calibri"/>
          <w:i w:val="0"/>
          <w:shd w:val="clear" w:color="auto" w:fill="FFFFFF"/>
          <w:lang w:bidi="hi-IN"/>
        </w:rPr>
        <w:t>ΣΥΝΕΡΓΑΣΙΑ»,</w:t>
      </w:r>
      <w:r w:rsidR="00916ECC">
        <w:rPr>
          <w:rStyle w:val="af5"/>
          <w:rFonts w:ascii="Calibri" w:eastAsia="Arial" w:hAnsi="Calibri" w:cs="Calibri"/>
          <w:i w:val="0"/>
          <w:shd w:val="clear" w:color="auto" w:fill="FFFFFF"/>
          <w:lang w:bidi="hi-IN"/>
        </w:rPr>
        <w:t>και</w:t>
      </w:r>
      <w:proofErr w:type="spellEnd"/>
      <w:r w:rsidR="00916ECC">
        <w:rPr>
          <w:rStyle w:val="af5"/>
          <w:rFonts w:ascii="Calibri" w:eastAsia="Arial" w:hAnsi="Calibri" w:cs="Calibri"/>
          <w:i w:val="0"/>
          <w:shd w:val="clear" w:color="auto" w:fill="FFFFFF"/>
          <w:lang w:bidi="hi-IN"/>
        </w:rPr>
        <w:t xml:space="preserve"> «ΑΛΛΑΖΟΥΜΕ ΣΕΛΙΔΑ» συμφώνησαν με το κείμενο του ψηφίσματος που κατέθεσε η Δημοτική Αρχή. </w:t>
      </w:r>
    </w:p>
    <w:p w:rsidR="00916ECC" w:rsidRDefault="00916ECC" w:rsidP="006719C6">
      <w:pPr>
        <w:pStyle w:val="Web"/>
        <w:spacing w:after="0" w:line="360" w:lineRule="auto"/>
        <w:ind w:left="-284"/>
        <w:rPr>
          <w:rFonts w:asciiTheme="minorHAnsi" w:hAnsiTheme="minorHAnsi" w:cstheme="minorHAnsi"/>
        </w:rPr>
      </w:pPr>
      <w:r>
        <w:rPr>
          <w:rFonts w:asciiTheme="minorHAnsi" w:hAnsiTheme="minorHAnsi" w:cstheme="minorHAnsi"/>
        </w:rPr>
        <w:t>Η   επικεφαλής της παράταξης «Λαϊκή Συσπείρωση»  δήλωσε ότι εμμένει στο δικό της ψήφισμα.</w:t>
      </w:r>
    </w:p>
    <w:p w:rsidR="00733236" w:rsidRDefault="00733236" w:rsidP="006719C6">
      <w:pPr>
        <w:pStyle w:val="Web"/>
        <w:spacing w:after="0" w:line="360" w:lineRule="auto"/>
        <w:ind w:left="-284"/>
        <w:rPr>
          <w:rFonts w:ascii="Calibri" w:eastAsia="Arial" w:hAnsi="Calibri" w:cs="Calibri"/>
          <w:color w:val="000000"/>
          <w:spacing w:val="-3"/>
          <w:shd w:val="clear" w:color="auto" w:fill="FFFFFF"/>
        </w:rPr>
      </w:pPr>
      <w:r w:rsidRPr="006469BE">
        <w:rPr>
          <w:rFonts w:ascii="Calibri" w:eastAsia="Arial" w:hAnsi="Calibri" w:cs="Calibri"/>
          <w:color w:val="000000"/>
          <w:spacing w:val="-3"/>
          <w:highlight w:val="white"/>
          <w:shd w:val="clear" w:color="auto" w:fill="FFFFFF"/>
        </w:rPr>
        <w:t xml:space="preserve">Ακολούθως  </w:t>
      </w:r>
      <w:r>
        <w:rPr>
          <w:rFonts w:ascii="Calibri" w:eastAsia="Arial" w:hAnsi="Calibri" w:cs="Calibri"/>
          <w:color w:val="000000"/>
          <w:spacing w:val="-3"/>
          <w:highlight w:val="white"/>
          <w:shd w:val="clear" w:color="auto" w:fill="FFFFFF"/>
        </w:rPr>
        <w:t>η</w:t>
      </w:r>
      <w:r w:rsidRPr="006469BE">
        <w:rPr>
          <w:rFonts w:ascii="Calibri" w:eastAsia="Arial" w:hAnsi="Calibri" w:cs="Calibri"/>
          <w:color w:val="000000"/>
          <w:spacing w:val="-3"/>
          <w:highlight w:val="white"/>
          <w:shd w:val="clear" w:color="auto" w:fill="FFFFFF"/>
        </w:rPr>
        <w:t xml:space="preserve"> Πρόεδρος  κάλεσε τους δημοτικούς συμβούλους να ψηφίσουν</w:t>
      </w:r>
      <w:r w:rsidR="001321B9">
        <w:rPr>
          <w:rFonts w:ascii="Calibri" w:eastAsia="Arial" w:hAnsi="Calibri" w:cs="Calibri"/>
          <w:color w:val="000000"/>
          <w:spacing w:val="-3"/>
          <w:shd w:val="clear" w:color="auto" w:fill="FFFFFF"/>
        </w:rPr>
        <w:t>.</w:t>
      </w:r>
      <w:r>
        <w:rPr>
          <w:rFonts w:ascii="Calibri" w:eastAsia="Arial" w:hAnsi="Calibri" w:cs="Calibri"/>
          <w:color w:val="000000"/>
          <w:spacing w:val="-3"/>
          <w:shd w:val="clear" w:color="auto" w:fill="FFFFFF"/>
        </w:rPr>
        <w:t xml:space="preserve"> </w:t>
      </w:r>
    </w:p>
    <w:p w:rsidR="00733236" w:rsidRPr="001321B9" w:rsidRDefault="00733236" w:rsidP="001321B9">
      <w:pPr>
        <w:tabs>
          <w:tab w:val="center" w:pos="8460"/>
        </w:tabs>
        <w:spacing w:line="360" w:lineRule="auto"/>
        <w:ind w:left="-284"/>
        <w:jc w:val="both"/>
        <w:rPr>
          <w:rFonts w:ascii="Calibri" w:eastAsia="Bookman Old Style" w:hAnsi="Calibri" w:cs="Calibri"/>
          <w:sz w:val="24"/>
          <w:szCs w:val="24"/>
        </w:rPr>
      </w:pPr>
      <w:r w:rsidRPr="001321B9">
        <w:rPr>
          <w:rFonts w:ascii="Calibri" w:hAnsi="Calibri" w:cs="Calibri"/>
          <w:sz w:val="24"/>
          <w:szCs w:val="24"/>
        </w:rPr>
        <w:t xml:space="preserve">Υπέρ ψήφισαν οι δημοτικοί σύμβουλοι </w:t>
      </w:r>
      <w:proofErr w:type="spellStart"/>
      <w:r w:rsidRPr="001321B9">
        <w:rPr>
          <w:rFonts w:ascii="Calibri" w:hAnsi="Calibri" w:cs="Calibri"/>
          <w:sz w:val="24"/>
          <w:szCs w:val="24"/>
        </w:rPr>
        <w:t>κ.κ</w:t>
      </w:r>
      <w:proofErr w:type="spellEnd"/>
      <w:r w:rsidRPr="001321B9">
        <w:rPr>
          <w:rFonts w:ascii="Calibri" w:hAnsi="Calibri" w:cs="Calibri"/>
          <w:sz w:val="24"/>
          <w:szCs w:val="24"/>
        </w:rPr>
        <w:t xml:space="preserve"> 1</w:t>
      </w:r>
      <w:r w:rsidRPr="001321B9">
        <w:rPr>
          <w:rFonts w:ascii="Calibri" w:eastAsia="Bookman Old Style" w:hAnsi="Calibri" w:cs="Calibri"/>
          <w:sz w:val="24"/>
          <w:szCs w:val="24"/>
        </w:rPr>
        <w:t>)</w:t>
      </w:r>
      <w:proofErr w:type="spellStart"/>
      <w:r w:rsidRPr="001321B9">
        <w:rPr>
          <w:rFonts w:ascii="Calibri" w:eastAsia="Bookman Old Style" w:hAnsi="Calibri" w:cs="Calibri"/>
          <w:sz w:val="24"/>
          <w:szCs w:val="24"/>
        </w:rPr>
        <w:t>Καλογρηάς</w:t>
      </w:r>
      <w:proofErr w:type="spellEnd"/>
      <w:r w:rsidRPr="001321B9">
        <w:rPr>
          <w:rFonts w:ascii="Calibri" w:eastAsia="Bookman Old Style" w:hAnsi="Calibri" w:cs="Calibri"/>
          <w:sz w:val="24"/>
          <w:szCs w:val="24"/>
        </w:rPr>
        <w:t xml:space="preserve"> Αθανάσιος, 2) </w:t>
      </w:r>
      <w:proofErr w:type="spellStart"/>
      <w:r w:rsidRPr="001321B9">
        <w:rPr>
          <w:rFonts w:ascii="Calibri" w:eastAsia="Bookman Old Style" w:hAnsi="Calibri" w:cs="Calibri"/>
          <w:sz w:val="24"/>
          <w:szCs w:val="24"/>
        </w:rPr>
        <w:t>Μητάς</w:t>
      </w:r>
      <w:proofErr w:type="spellEnd"/>
      <w:r w:rsidRPr="001321B9">
        <w:rPr>
          <w:rFonts w:ascii="Calibri" w:eastAsia="Bookman Old Style" w:hAnsi="Calibri" w:cs="Calibri"/>
          <w:sz w:val="24"/>
          <w:szCs w:val="24"/>
        </w:rPr>
        <w:t xml:space="preserve"> Αλέξανδρος,3)</w:t>
      </w:r>
      <w:proofErr w:type="spellStart"/>
      <w:r w:rsidRPr="001321B9">
        <w:rPr>
          <w:rFonts w:ascii="Calibri" w:eastAsia="Bookman Old Style" w:hAnsi="Calibri" w:cs="Calibri"/>
          <w:sz w:val="24"/>
          <w:szCs w:val="24"/>
        </w:rPr>
        <w:t>Τσεσμετζής</w:t>
      </w:r>
      <w:proofErr w:type="spellEnd"/>
      <w:r w:rsidRPr="001321B9">
        <w:rPr>
          <w:rFonts w:ascii="Calibri" w:eastAsia="Bookman Old Style" w:hAnsi="Calibri" w:cs="Calibri"/>
          <w:sz w:val="24"/>
          <w:szCs w:val="24"/>
        </w:rPr>
        <w:t xml:space="preserve"> Εμμανουήλ, 4)Δήμου Ιωάννης ,5)Αποστόλου Ιωάννης,6)</w:t>
      </w:r>
      <w:proofErr w:type="spellStart"/>
      <w:r w:rsidRPr="001321B9">
        <w:rPr>
          <w:rFonts w:ascii="Calibri" w:eastAsia="Bookman Old Style" w:hAnsi="Calibri" w:cs="Calibri"/>
          <w:sz w:val="24"/>
          <w:szCs w:val="24"/>
        </w:rPr>
        <w:t>Σάκκος</w:t>
      </w:r>
      <w:proofErr w:type="spellEnd"/>
      <w:r w:rsidRPr="001321B9">
        <w:rPr>
          <w:rFonts w:ascii="Calibri" w:eastAsia="Bookman Old Style" w:hAnsi="Calibri" w:cs="Calibri"/>
          <w:sz w:val="24"/>
          <w:szCs w:val="24"/>
        </w:rPr>
        <w:t xml:space="preserve"> Μάριος, 7)</w:t>
      </w:r>
      <w:proofErr w:type="spellStart"/>
      <w:r w:rsidRPr="001321B9">
        <w:rPr>
          <w:rFonts w:ascii="Calibri" w:eastAsia="Bookman Old Style" w:hAnsi="Calibri" w:cs="Calibri"/>
          <w:sz w:val="24"/>
          <w:szCs w:val="24"/>
        </w:rPr>
        <w:t>Νταντούμη</w:t>
      </w:r>
      <w:proofErr w:type="spellEnd"/>
      <w:r w:rsidRPr="001321B9">
        <w:rPr>
          <w:rFonts w:ascii="Calibri" w:eastAsia="Bookman Old Style" w:hAnsi="Calibri" w:cs="Calibri"/>
          <w:sz w:val="24"/>
          <w:szCs w:val="24"/>
        </w:rPr>
        <w:t xml:space="preserve"> Ιωάννα, 8) </w:t>
      </w:r>
      <w:proofErr w:type="spellStart"/>
      <w:r w:rsidRPr="001321B9">
        <w:rPr>
          <w:rFonts w:ascii="Calibri" w:eastAsia="Bookman Old Style" w:hAnsi="Calibri" w:cs="Calibri"/>
          <w:sz w:val="24"/>
          <w:szCs w:val="24"/>
        </w:rPr>
        <w:t>Καράβα</w:t>
      </w:r>
      <w:proofErr w:type="spellEnd"/>
      <w:r w:rsidRPr="001321B9">
        <w:rPr>
          <w:rFonts w:ascii="Calibri" w:eastAsia="Bookman Old Style" w:hAnsi="Calibri" w:cs="Calibri"/>
          <w:sz w:val="24"/>
          <w:szCs w:val="24"/>
        </w:rPr>
        <w:t xml:space="preserve"> </w:t>
      </w:r>
      <w:proofErr w:type="spellStart"/>
      <w:r w:rsidRPr="001321B9">
        <w:rPr>
          <w:rFonts w:ascii="Calibri" w:eastAsia="Bookman Old Style" w:hAnsi="Calibri" w:cs="Calibri"/>
          <w:sz w:val="24"/>
          <w:szCs w:val="24"/>
        </w:rPr>
        <w:t>Χρυσοβαλάντου</w:t>
      </w:r>
      <w:proofErr w:type="spellEnd"/>
      <w:r w:rsidRPr="001321B9">
        <w:rPr>
          <w:rFonts w:ascii="Calibri" w:eastAsia="Bookman Old Style" w:hAnsi="Calibri" w:cs="Calibri"/>
          <w:sz w:val="24"/>
          <w:szCs w:val="24"/>
        </w:rPr>
        <w:t>, 9)</w:t>
      </w:r>
      <w:proofErr w:type="spellStart"/>
      <w:r w:rsidRPr="001321B9">
        <w:rPr>
          <w:rFonts w:ascii="Calibri" w:eastAsia="Bookman Old Style" w:hAnsi="Calibri" w:cs="Calibri"/>
          <w:sz w:val="24"/>
          <w:szCs w:val="24"/>
        </w:rPr>
        <w:t>Μερτζάνης</w:t>
      </w:r>
      <w:proofErr w:type="spellEnd"/>
      <w:r w:rsidRPr="001321B9">
        <w:rPr>
          <w:rFonts w:ascii="Calibri" w:eastAsia="Bookman Old Style" w:hAnsi="Calibri" w:cs="Calibri"/>
          <w:sz w:val="24"/>
          <w:szCs w:val="24"/>
        </w:rPr>
        <w:t xml:space="preserve"> Κων/νος, 10)Γιαννακόπουλος Βρασίδας, 11)</w:t>
      </w:r>
      <w:proofErr w:type="spellStart"/>
      <w:r w:rsidRPr="001321B9">
        <w:rPr>
          <w:rFonts w:ascii="Calibri" w:eastAsia="Bookman Old Style" w:hAnsi="Calibri" w:cs="Calibri"/>
          <w:sz w:val="24"/>
          <w:szCs w:val="24"/>
        </w:rPr>
        <w:t>Σαγιάννης</w:t>
      </w:r>
      <w:proofErr w:type="spellEnd"/>
      <w:r w:rsidRPr="001321B9">
        <w:rPr>
          <w:rFonts w:ascii="Calibri" w:eastAsia="Bookman Old Style" w:hAnsi="Calibri" w:cs="Calibri"/>
          <w:sz w:val="24"/>
          <w:szCs w:val="24"/>
        </w:rPr>
        <w:t xml:space="preserve"> Μιχαήλ , 12)</w:t>
      </w:r>
      <w:proofErr w:type="spellStart"/>
      <w:r w:rsidRPr="001321B9">
        <w:rPr>
          <w:rFonts w:ascii="Calibri" w:eastAsia="Bookman Old Style" w:hAnsi="Calibri" w:cs="Calibri"/>
          <w:sz w:val="24"/>
          <w:szCs w:val="24"/>
        </w:rPr>
        <w:t>Πούλου</w:t>
      </w:r>
      <w:proofErr w:type="spellEnd"/>
      <w:r w:rsidRPr="001321B9">
        <w:rPr>
          <w:rFonts w:ascii="Calibri" w:eastAsia="Bookman Old Style" w:hAnsi="Calibri" w:cs="Calibri"/>
          <w:sz w:val="24"/>
          <w:szCs w:val="24"/>
        </w:rPr>
        <w:t xml:space="preserve"> </w:t>
      </w:r>
      <w:proofErr w:type="spellStart"/>
      <w:r w:rsidRPr="001321B9">
        <w:rPr>
          <w:rFonts w:ascii="Calibri" w:eastAsia="Bookman Old Style" w:hAnsi="Calibri" w:cs="Calibri"/>
          <w:sz w:val="24"/>
          <w:szCs w:val="24"/>
        </w:rPr>
        <w:t>Παναγιού</w:t>
      </w:r>
      <w:proofErr w:type="spellEnd"/>
      <w:r w:rsidRPr="001321B9">
        <w:rPr>
          <w:rFonts w:ascii="Calibri" w:eastAsia="Bookman Old Style" w:hAnsi="Calibri" w:cs="Calibri"/>
          <w:sz w:val="24"/>
          <w:szCs w:val="24"/>
        </w:rPr>
        <w:t xml:space="preserve"> (Γιώτα) ,13)</w:t>
      </w:r>
      <w:proofErr w:type="spellStart"/>
      <w:r w:rsidRPr="001321B9">
        <w:rPr>
          <w:rFonts w:ascii="Calibri" w:eastAsia="Bookman Old Style" w:hAnsi="Calibri" w:cs="Calibri"/>
          <w:sz w:val="24"/>
          <w:szCs w:val="24"/>
        </w:rPr>
        <w:t>Καπλάνης</w:t>
      </w:r>
      <w:proofErr w:type="spellEnd"/>
      <w:r w:rsidRPr="001321B9">
        <w:rPr>
          <w:rFonts w:ascii="Calibri" w:eastAsia="Bookman Old Style" w:hAnsi="Calibri" w:cs="Calibri"/>
          <w:sz w:val="24"/>
          <w:szCs w:val="24"/>
        </w:rPr>
        <w:t xml:space="preserve"> Κωνσταντίνος, 14)  </w:t>
      </w:r>
      <w:proofErr w:type="spellStart"/>
      <w:r w:rsidRPr="001321B9">
        <w:rPr>
          <w:rFonts w:ascii="Calibri" w:eastAsia="Bookman Old Style" w:hAnsi="Calibri" w:cs="Calibri"/>
          <w:sz w:val="24"/>
          <w:szCs w:val="24"/>
        </w:rPr>
        <w:t>Τζουβάρας</w:t>
      </w:r>
      <w:proofErr w:type="spellEnd"/>
      <w:r w:rsidRPr="001321B9">
        <w:rPr>
          <w:rFonts w:ascii="Calibri" w:eastAsia="Bookman Old Style" w:hAnsi="Calibri" w:cs="Calibri"/>
          <w:sz w:val="24"/>
          <w:szCs w:val="24"/>
        </w:rPr>
        <w:t xml:space="preserve"> Νικόλαος 15) </w:t>
      </w:r>
      <w:proofErr w:type="spellStart"/>
      <w:r w:rsidRPr="001321B9">
        <w:rPr>
          <w:rFonts w:ascii="Calibri" w:eastAsia="Bookman Old Style" w:hAnsi="Calibri" w:cs="Calibri"/>
          <w:sz w:val="24"/>
          <w:szCs w:val="24"/>
        </w:rPr>
        <w:t>Φορτώσης</w:t>
      </w:r>
      <w:proofErr w:type="spellEnd"/>
      <w:r w:rsidRPr="001321B9">
        <w:rPr>
          <w:rFonts w:ascii="Calibri" w:eastAsia="Bookman Old Style" w:hAnsi="Calibri" w:cs="Calibri"/>
          <w:sz w:val="24"/>
          <w:szCs w:val="24"/>
        </w:rPr>
        <w:t xml:space="preserve"> Αθανάσιος 16), </w:t>
      </w:r>
      <w:proofErr w:type="spellStart"/>
      <w:r w:rsidRPr="001321B9">
        <w:rPr>
          <w:rFonts w:ascii="Calibri" w:eastAsia="Bookman Old Style" w:hAnsi="Calibri" w:cs="Calibri"/>
          <w:sz w:val="24"/>
          <w:szCs w:val="24"/>
        </w:rPr>
        <w:t>Πούλος</w:t>
      </w:r>
      <w:proofErr w:type="spellEnd"/>
      <w:r w:rsidRPr="001321B9">
        <w:rPr>
          <w:rFonts w:ascii="Calibri" w:eastAsia="Bookman Old Style" w:hAnsi="Calibri" w:cs="Calibri"/>
          <w:sz w:val="24"/>
          <w:szCs w:val="24"/>
        </w:rPr>
        <w:t xml:space="preserve"> Ευάγγελος       17) </w:t>
      </w:r>
      <w:proofErr w:type="spellStart"/>
      <w:r w:rsidRPr="001321B9">
        <w:rPr>
          <w:rFonts w:ascii="Calibri" w:eastAsia="Bookman Old Style" w:hAnsi="Calibri" w:cs="Calibri"/>
          <w:sz w:val="24"/>
          <w:szCs w:val="24"/>
        </w:rPr>
        <w:t>Πούλος</w:t>
      </w:r>
      <w:proofErr w:type="spellEnd"/>
      <w:r w:rsidRPr="001321B9">
        <w:rPr>
          <w:rFonts w:ascii="Calibri" w:eastAsia="Bookman Old Style" w:hAnsi="Calibri" w:cs="Calibri"/>
          <w:sz w:val="24"/>
          <w:szCs w:val="24"/>
        </w:rPr>
        <w:t xml:space="preserve"> Ευάγγελος  </w:t>
      </w:r>
      <w:proofErr w:type="spellStart"/>
      <w:r w:rsidRPr="001321B9">
        <w:rPr>
          <w:rFonts w:ascii="Calibri" w:eastAsia="Bookman Old Style" w:hAnsi="Calibri" w:cs="Calibri"/>
          <w:sz w:val="24"/>
          <w:szCs w:val="24"/>
        </w:rPr>
        <w:t>Καραμάνης</w:t>
      </w:r>
      <w:proofErr w:type="spellEnd"/>
      <w:r w:rsidRPr="001321B9">
        <w:rPr>
          <w:rFonts w:ascii="Calibri" w:eastAsia="Bookman Old Style" w:hAnsi="Calibri" w:cs="Calibri"/>
          <w:sz w:val="24"/>
          <w:szCs w:val="24"/>
        </w:rPr>
        <w:t xml:space="preserve"> Δημήτριος .</w:t>
      </w:r>
    </w:p>
    <w:p w:rsidR="00733236" w:rsidRPr="001321B9" w:rsidRDefault="00733236" w:rsidP="00733236">
      <w:pPr>
        <w:tabs>
          <w:tab w:val="center" w:pos="8460"/>
        </w:tabs>
        <w:spacing w:line="360" w:lineRule="auto"/>
        <w:jc w:val="both"/>
        <w:rPr>
          <w:rFonts w:ascii="Calibri" w:hAnsi="Calibri" w:cs="Calibri"/>
          <w:sz w:val="24"/>
          <w:szCs w:val="24"/>
        </w:rPr>
      </w:pPr>
    </w:p>
    <w:p w:rsidR="00733236" w:rsidRPr="001321B9" w:rsidRDefault="00733236" w:rsidP="001321B9">
      <w:pPr>
        <w:tabs>
          <w:tab w:val="center" w:pos="8460"/>
        </w:tabs>
        <w:spacing w:line="360" w:lineRule="auto"/>
        <w:ind w:left="-284"/>
        <w:jc w:val="both"/>
        <w:rPr>
          <w:rFonts w:ascii="Calibri" w:hAnsi="Calibri" w:cs="Calibri"/>
          <w:sz w:val="24"/>
          <w:szCs w:val="24"/>
        </w:rPr>
      </w:pPr>
      <w:r w:rsidRPr="001321B9">
        <w:rPr>
          <w:rFonts w:ascii="Calibri" w:eastAsia="Bookman Old Style" w:hAnsi="Calibri" w:cs="Calibri"/>
          <w:sz w:val="24"/>
          <w:szCs w:val="24"/>
        </w:rPr>
        <w:t xml:space="preserve">Κατά ψήφισαν οι δημοτικοί σύμβουλοι </w:t>
      </w:r>
      <w:proofErr w:type="spellStart"/>
      <w:r w:rsidRPr="001321B9">
        <w:rPr>
          <w:rFonts w:ascii="Calibri" w:eastAsia="Bookman Old Style" w:hAnsi="Calibri" w:cs="Calibri"/>
          <w:sz w:val="24"/>
          <w:szCs w:val="24"/>
        </w:rPr>
        <w:t>κ.κ</w:t>
      </w:r>
      <w:proofErr w:type="spellEnd"/>
      <w:r w:rsidRPr="001321B9">
        <w:rPr>
          <w:rFonts w:ascii="Calibri" w:eastAsia="Bookman Old Style" w:hAnsi="Calibri" w:cs="Calibri"/>
          <w:sz w:val="24"/>
          <w:szCs w:val="24"/>
        </w:rPr>
        <w:t xml:space="preserve"> 1) </w:t>
      </w:r>
      <w:proofErr w:type="spellStart"/>
      <w:r w:rsidRPr="001321B9">
        <w:rPr>
          <w:rFonts w:ascii="Calibri" w:eastAsia="Bookman Old Style" w:hAnsi="Calibri" w:cs="Calibri"/>
          <w:sz w:val="24"/>
          <w:szCs w:val="24"/>
        </w:rPr>
        <w:t>Γερονικολού</w:t>
      </w:r>
      <w:proofErr w:type="spellEnd"/>
      <w:r w:rsidRPr="001321B9">
        <w:rPr>
          <w:rFonts w:ascii="Calibri" w:eastAsia="Bookman Old Style" w:hAnsi="Calibri" w:cs="Calibri"/>
          <w:sz w:val="24"/>
          <w:szCs w:val="24"/>
        </w:rPr>
        <w:t xml:space="preserve"> Λαμπρινή  2)</w:t>
      </w:r>
      <w:proofErr w:type="spellStart"/>
      <w:r w:rsidRPr="001321B9">
        <w:rPr>
          <w:rFonts w:ascii="Calibri" w:eastAsia="Bookman Old Style" w:hAnsi="Calibri" w:cs="Calibri"/>
          <w:sz w:val="24"/>
          <w:szCs w:val="24"/>
        </w:rPr>
        <w:t>Αρκουμάνης</w:t>
      </w:r>
      <w:proofErr w:type="spellEnd"/>
      <w:r w:rsidRPr="001321B9">
        <w:rPr>
          <w:rFonts w:ascii="Calibri" w:eastAsia="Bookman Old Style" w:hAnsi="Calibri" w:cs="Calibri"/>
          <w:sz w:val="24"/>
          <w:szCs w:val="24"/>
        </w:rPr>
        <w:t xml:space="preserve"> Πέτρος 3)  </w:t>
      </w:r>
      <w:proofErr w:type="spellStart"/>
      <w:r w:rsidRPr="001321B9">
        <w:rPr>
          <w:rFonts w:ascii="Calibri" w:eastAsia="Bookman Old Style" w:hAnsi="Calibri" w:cs="Calibri"/>
          <w:sz w:val="24"/>
          <w:szCs w:val="24"/>
        </w:rPr>
        <w:t>Μπράλιος</w:t>
      </w:r>
      <w:proofErr w:type="spellEnd"/>
      <w:r w:rsidRPr="001321B9">
        <w:rPr>
          <w:rFonts w:ascii="Calibri" w:eastAsia="Bookman Old Style" w:hAnsi="Calibri" w:cs="Calibri"/>
          <w:sz w:val="24"/>
          <w:szCs w:val="24"/>
        </w:rPr>
        <w:t xml:space="preserve"> Νικόλαος 4)  </w:t>
      </w:r>
      <w:proofErr w:type="spellStart"/>
      <w:r w:rsidRPr="001321B9">
        <w:rPr>
          <w:rFonts w:ascii="Calibri" w:eastAsia="Bookman Old Style" w:hAnsi="Calibri" w:cs="Calibri"/>
          <w:sz w:val="24"/>
          <w:szCs w:val="24"/>
        </w:rPr>
        <w:t>Τσιφής</w:t>
      </w:r>
      <w:proofErr w:type="spellEnd"/>
      <w:r w:rsidRPr="001321B9">
        <w:rPr>
          <w:rFonts w:ascii="Calibri" w:eastAsia="Bookman Old Style" w:hAnsi="Calibri" w:cs="Calibri"/>
          <w:sz w:val="24"/>
          <w:szCs w:val="24"/>
        </w:rPr>
        <w:t xml:space="preserve"> Δημήτριος  5) Αλεξίου Λουκάς</w:t>
      </w:r>
    </w:p>
    <w:p w:rsidR="001B3527" w:rsidRPr="004E7B22" w:rsidRDefault="001B3527" w:rsidP="006719C6">
      <w:pPr>
        <w:pStyle w:val="Web"/>
        <w:spacing w:after="0" w:line="360" w:lineRule="auto"/>
        <w:ind w:left="-284"/>
        <w:rPr>
          <w:rFonts w:asciiTheme="minorHAnsi" w:hAnsiTheme="minorHAnsi" w:cstheme="minorHAnsi"/>
          <w:highlight w:val="yellow"/>
        </w:rPr>
      </w:pPr>
      <w:r w:rsidRPr="004E7B22">
        <w:rPr>
          <w:rFonts w:asciiTheme="minorHAnsi" w:hAnsiTheme="minorHAnsi" w:cstheme="minorHAnsi"/>
        </w:rPr>
        <w:t>Το Δημοτικό Συμβούλιο μετά από διαλογική συζήτηση και αφού έλαβε υπόψη του:</w:t>
      </w:r>
    </w:p>
    <w:p w:rsidR="001B3527" w:rsidRPr="001B3527" w:rsidRDefault="001B3527" w:rsidP="00074EA7">
      <w:pPr>
        <w:pStyle w:val="a8"/>
        <w:numPr>
          <w:ilvl w:val="0"/>
          <w:numId w:val="9"/>
        </w:numPr>
        <w:suppressAutoHyphens/>
        <w:spacing w:before="6" w:after="6" w:line="360" w:lineRule="auto"/>
        <w:ind w:left="-284"/>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1B3527" w:rsidRPr="001B3527" w:rsidRDefault="001B3527" w:rsidP="00074EA7">
      <w:pPr>
        <w:pStyle w:val="a8"/>
        <w:numPr>
          <w:ilvl w:val="0"/>
          <w:numId w:val="9"/>
        </w:numPr>
        <w:suppressAutoHyphens/>
        <w:spacing w:before="6" w:after="6" w:line="360" w:lineRule="auto"/>
        <w:ind w:left="-284"/>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1B3527" w:rsidRPr="001B3527" w:rsidRDefault="001B3527" w:rsidP="00074EA7">
      <w:pPr>
        <w:pStyle w:val="a8"/>
        <w:numPr>
          <w:ilvl w:val="0"/>
          <w:numId w:val="9"/>
        </w:numPr>
        <w:suppressAutoHyphens/>
        <w:spacing w:before="100" w:beforeAutospacing="1" w:line="360" w:lineRule="auto"/>
        <w:ind w:left="-284"/>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1B3527" w:rsidRPr="001B3527" w:rsidRDefault="001B3527" w:rsidP="00074EA7">
      <w:pPr>
        <w:pStyle w:val="a8"/>
        <w:numPr>
          <w:ilvl w:val="0"/>
          <w:numId w:val="9"/>
        </w:numPr>
        <w:suppressAutoHyphens/>
        <w:spacing w:before="100" w:beforeAutospacing="1" w:line="360" w:lineRule="auto"/>
        <w:ind w:left="-284"/>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1B3527" w:rsidRPr="00AE39CE" w:rsidRDefault="001B3527" w:rsidP="00074EA7">
      <w:pPr>
        <w:pStyle w:val="a8"/>
        <w:numPr>
          <w:ilvl w:val="0"/>
          <w:numId w:val="4"/>
        </w:numPr>
        <w:spacing w:line="276" w:lineRule="auto"/>
        <w:ind w:left="-284"/>
        <w:jc w:val="both"/>
        <w:rPr>
          <w:rStyle w:val="af5"/>
          <w:rFonts w:asciiTheme="minorHAnsi" w:hAnsiTheme="minorHAnsi" w:cstheme="minorHAnsi"/>
          <w:i w:val="0"/>
          <w:iCs w:val="0"/>
          <w:sz w:val="24"/>
          <w:szCs w:val="24"/>
        </w:rPr>
      </w:pPr>
      <w:r w:rsidRPr="001B3527">
        <w:rPr>
          <w:rFonts w:asciiTheme="minorHAnsi" w:eastAsia="Arial" w:hAnsiTheme="minorHAnsi" w:cstheme="minorHAnsi"/>
          <w:iCs/>
          <w:color w:val="000000"/>
          <w:sz w:val="24"/>
          <w:szCs w:val="24"/>
          <w:highlight w:val="white"/>
        </w:rPr>
        <w:t xml:space="preserve">τις διατάξεις των άρθρων 65,67,238 του Ν.3852/10, </w:t>
      </w:r>
      <w:r w:rsidRPr="001B3527">
        <w:rPr>
          <w:rStyle w:val="af5"/>
          <w:rFonts w:asciiTheme="minorHAnsi" w:hAnsiTheme="minorHAnsi" w:cstheme="minorHAnsi"/>
          <w:bCs/>
          <w:i w:val="0"/>
          <w:color w:val="000000"/>
          <w:sz w:val="24"/>
          <w:szCs w:val="24"/>
          <w:highlight w:val="white"/>
          <w:shd w:val="clear" w:color="auto" w:fill="FFFFFF"/>
          <w:lang w:bidi="hi-IN"/>
        </w:rPr>
        <w:t>όπως τροποποιήθηκαν με το άρθρο 72 και 74   του Ν. 4555/2018</w:t>
      </w:r>
    </w:p>
    <w:p w:rsidR="004E7B22" w:rsidRPr="001321B9" w:rsidRDefault="001321B9" w:rsidP="00074EA7">
      <w:pPr>
        <w:pStyle w:val="a5"/>
        <w:widowControl w:val="0"/>
        <w:numPr>
          <w:ilvl w:val="0"/>
          <w:numId w:val="4"/>
        </w:numPr>
        <w:suppressAutoHyphens/>
        <w:spacing w:after="120"/>
        <w:ind w:left="-284"/>
        <w:jc w:val="both"/>
        <w:rPr>
          <w:rFonts w:asciiTheme="minorHAnsi" w:hAnsiTheme="minorHAnsi" w:cstheme="minorHAnsi"/>
          <w:sz w:val="24"/>
          <w:szCs w:val="24"/>
        </w:rPr>
      </w:pPr>
      <w:r>
        <w:rPr>
          <w:rFonts w:asciiTheme="minorHAnsi" w:hAnsiTheme="minorHAnsi" w:cstheme="minorHAnsi"/>
        </w:rPr>
        <w:lastRenderedPageBreak/>
        <w:t xml:space="preserve"> </w:t>
      </w:r>
      <w:r w:rsidRPr="001321B9">
        <w:rPr>
          <w:rFonts w:asciiTheme="minorHAnsi" w:hAnsiTheme="minorHAnsi" w:cstheme="minorHAnsi"/>
          <w:sz w:val="24"/>
          <w:szCs w:val="24"/>
        </w:rPr>
        <w:t xml:space="preserve">Τα </w:t>
      </w:r>
      <w:r>
        <w:rPr>
          <w:rFonts w:asciiTheme="minorHAnsi" w:hAnsiTheme="minorHAnsi" w:cstheme="minorHAnsi"/>
          <w:sz w:val="24"/>
          <w:szCs w:val="24"/>
        </w:rPr>
        <w:t xml:space="preserve"> </w:t>
      </w:r>
      <w:r w:rsidRPr="001321B9">
        <w:rPr>
          <w:rFonts w:asciiTheme="minorHAnsi" w:hAnsiTheme="minorHAnsi" w:cstheme="minorHAnsi"/>
          <w:sz w:val="24"/>
          <w:szCs w:val="24"/>
        </w:rPr>
        <w:t xml:space="preserve"> ψηφίσματα </w:t>
      </w:r>
      <w:r w:rsidR="004E7B22" w:rsidRPr="001321B9">
        <w:rPr>
          <w:rFonts w:asciiTheme="minorHAnsi" w:eastAsia="Arial" w:hAnsiTheme="minorHAnsi" w:cstheme="minorHAnsi"/>
          <w:bCs/>
          <w:color w:val="000000"/>
          <w:sz w:val="24"/>
          <w:szCs w:val="24"/>
          <w:shd w:val="clear" w:color="auto" w:fill="FFFFFF"/>
        </w:rPr>
        <w:t xml:space="preserve"> </w:t>
      </w:r>
    </w:p>
    <w:p w:rsidR="002B3CD9" w:rsidRPr="001B3527" w:rsidRDefault="002B3CD9" w:rsidP="00074EA7">
      <w:pPr>
        <w:pStyle w:val="a5"/>
        <w:widowControl w:val="0"/>
        <w:numPr>
          <w:ilvl w:val="0"/>
          <w:numId w:val="4"/>
        </w:numPr>
        <w:suppressAutoHyphens/>
        <w:spacing w:before="100" w:beforeAutospacing="1" w:after="120" w:line="276" w:lineRule="auto"/>
        <w:ind w:left="-284"/>
        <w:jc w:val="both"/>
        <w:rPr>
          <w:rFonts w:asciiTheme="minorHAnsi" w:hAnsiTheme="minorHAnsi" w:cstheme="minorHAnsi"/>
          <w:sz w:val="24"/>
          <w:szCs w:val="24"/>
        </w:rPr>
      </w:pPr>
      <w:r w:rsidRPr="001B3527">
        <w:rPr>
          <w:rFonts w:asciiTheme="minorHAnsi" w:hAnsiTheme="minorHAnsi" w:cstheme="minorHAnsi"/>
          <w:sz w:val="24"/>
          <w:szCs w:val="24"/>
        </w:rPr>
        <w:t xml:space="preserve">Την  ψήφο όλων των μελών του Δημοτικού Συμβουλίου , όπως αυτή διατυπώθηκε και δηλώθηκε δια ζώσης  </w:t>
      </w:r>
    </w:p>
    <w:p w:rsidR="002B3CD9" w:rsidRPr="001B3527" w:rsidRDefault="002B3CD9" w:rsidP="00074EA7">
      <w:pPr>
        <w:pStyle w:val="a5"/>
        <w:numPr>
          <w:ilvl w:val="0"/>
          <w:numId w:val="5"/>
        </w:numPr>
        <w:suppressAutoHyphens/>
        <w:spacing w:line="360" w:lineRule="auto"/>
        <w:ind w:left="-284"/>
        <w:jc w:val="both"/>
        <w:rPr>
          <w:rFonts w:asciiTheme="minorHAnsi" w:hAnsiTheme="minorHAnsi" w:cstheme="minorHAnsi"/>
          <w:sz w:val="24"/>
          <w:szCs w:val="24"/>
        </w:rPr>
      </w:pPr>
      <w:r w:rsidRPr="001B3527">
        <w:rPr>
          <w:rFonts w:asciiTheme="minorHAnsi" w:hAnsiTheme="minorHAnsi" w:cstheme="minorHAnsi"/>
          <w:color w:val="000000"/>
          <w:sz w:val="24"/>
          <w:szCs w:val="24"/>
          <w:shd w:val="clear" w:color="auto" w:fill="FFFFFF"/>
        </w:rPr>
        <w:t>Την μεταξύ των μελών του συζήτηση σύμφωνα με τα πρακτικά.</w:t>
      </w:r>
    </w:p>
    <w:p w:rsidR="002B3CD9" w:rsidRDefault="002B3CD9" w:rsidP="003823FE">
      <w:pPr>
        <w:tabs>
          <w:tab w:val="center" w:pos="8460"/>
        </w:tabs>
        <w:ind w:left="-284"/>
        <w:jc w:val="center"/>
        <w:rPr>
          <w:rFonts w:asciiTheme="minorHAnsi" w:eastAsia="Arial" w:hAnsiTheme="minorHAnsi" w:cstheme="minorHAnsi"/>
          <w:b/>
          <w:bCs/>
          <w:sz w:val="24"/>
          <w:szCs w:val="24"/>
        </w:rPr>
      </w:pPr>
      <w:r w:rsidRPr="003D0CCA">
        <w:rPr>
          <w:rFonts w:asciiTheme="minorHAnsi" w:eastAsia="Arial" w:hAnsiTheme="minorHAnsi" w:cstheme="minorHAnsi"/>
          <w:b/>
          <w:bCs/>
          <w:sz w:val="24"/>
          <w:szCs w:val="24"/>
        </w:rPr>
        <w:t xml:space="preserve">ΑΠΟΦΑΣΙΖΕΙ  </w:t>
      </w:r>
      <w:r w:rsidR="001321B9">
        <w:rPr>
          <w:rFonts w:asciiTheme="minorHAnsi" w:eastAsia="Arial" w:hAnsiTheme="minorHAnsi" w:cstheme="minorHAnsi"/>
          <w:b/>
          <w:bCs/>
          <w:sz w:val="24"/>
          <w:szCs w:val="24"/>
        </w:rPr>
        <w:t>ΚΑΤΑ ΠΛΕΙΟΨΗΦΙΑ</w:t>
      </w:r>
    </w:p>
    <w:p w:rsidR="002B3CD9" w:rsidRDefault="002B3CD9" w:rsidP="00074EA7">
      <w:pPr>
        <w:tabs>
          <w:tab w:val="center" w:pos="8460"/>
        </w:tabs>
        <w:ind w:left="-284"/>
        <w:jc w:val="both"/>
        <w:rPr>
          <w:rFonts w:asciiTheme="minorHAnsi" w:eastAsia="Arial" w:hAnsiTheme="minorHAnsi" w:cstheme="minorHAnsi"/>
          <w:b/>
          <w:bCs/>
          <w:sz w:val="24"/>
          <w:szCs w:val="24"/>
        </w:rPr>
      </w:pPr>
    </w:p>
    <w:p w:rsidR="001321B9" w:rsidRPr="00953229" w:rsidRDefault="001321B9" w:rsidP="001321B9">
      <w:pPr>
        <w:spacing w:line="360" w:lineRule="auto"/>
        <w:ind w:left="360"/>
        <w:jc w:val="both"/>
        <w:rPr>
          <w:rFonts w:asciiTheme="minorHAnsi" w:hAnsiTheme="minorHAnsi" w:cstheme="minorHAnsi"/>
          <w:sz w:val="24"/>
          <w:szCs w:val="24"/>
        </w:rPr>
      </w:pPr>
      <w:r w:rsidRPr="00953229">
        <w:rPr>
          <w:rFonts w:asciiTheme="minorHAnsi" w:hAnsiTheme="minorHAnsi" w:cstheme="minorHAnsi"/>
          <w:sz w:val="24"/>
          <w:szCs w:val="24"/>
        </w:rPr>
        <w:t>Εγκρίνει την έκδοση του κατωτέρω ψηφίσματος:</w:t>
      </w:r>
    </w:p>
    <w:p w:rsidR="001321B9" w:rsidRPr="006719C6" w:rsidRDefault="001321B9" w:rsidP="001321B9">
      <w:pPr>
        <w:spacing w:line="360" w:lineRule="auto"/>
        <w:rPr>
          <w:rFonts w:asciiTheme="minorHAnsi" w:hAnsiTheme="minorHAnsi" w:cstheme="minorHAnsi"/>
          <w:sz w:val="24"/>
          <w:szCs w:val="24"/>
        </w:rPr>
      </w:pPr>
      <w:r>
        <w:rPr>
          <w:rStyle w:val="af3"/>
          <w:rFonts w:asciiTheme="minorHAnsi" w:eastAsia="SimSun" w:hAnsiTheme="minorHAnsi" w:cstheme="minorHAnsi"/>
          <w:b w:val="0"/>
          <w:bCs w:val="0"/>
          <w:iCs/>
          <w:kern w:val="2"/>
        </w:rPr>
        <w:t xml:space="preserve"> </w:t>
      </w:r>
      <w:r>
        <w:rPr>
          <w:rFonts w:asciiTheme="minorHAnsi" w:hAnsiTheme="minorHAnsi" w:cstheme="minorHAnsi"/>
          <w:sz w:val="24"/>
          <w:szCs w:val="24"/>
        </w:rPr>
        <w:t>«</w:t>
      </w:r>
      <w:r w:rsidRPr="006719C6">
        <w:rPr>
          <w:rFonts w:asciiTheme="minorHAnsi" w:hAnsiTheme="minorHAnsi" w:cstheme="minorHAnsi"/>
          <w:sz w:val="24"/>
          <w:szCs w:val="24"/>
        </w:rPr>
        <w:t>Ζούμε ημέρες βαθιάς οδύνης και θλίψης. Μία αδιανόητη τραγωδία με δεκάδες νεκρούς, κυρίως νέα παιδιά. Τα παιδιά μας.</w:t>
      </w:r>
    </w:p>
    <w:p w:rsidR="001321B9" w:rsidRPr="006719C6" w:rsidRDefault="001321B9" w:rsidP="001321B9">
      <w:pPr>
        <w:spacing w:line="360" w:lineRule="auto"/>
        <w:rPr>
          <w:rFonts w:asciiTheme="minorHAnsi" w:hAnsiTheme="minorHAnsi" w:cstheme="minorHAnsi"/>
          <w:sz w:val="24"/>
          <w:szCs w:val="24"/>
        </w:rPr>
      </w:pPr>
      <w:r w:rsidRPr="006719C6">
        <w:rPr>
          <w:rFonts w:asciiTheme="minorHAnsi" w:hAnsiTheme="minorHAnsi" w:cstheme="minorHAnsi"/>
          <w:sz w:val="24"/>
          <w:szCs w:val="24"/>
        </w:rPr>
        <w:t xml:space="preserve">   </w:t>
      </w:r>
      <w:r w:rsidRPr="006719C6">
        <w:rPr>
          <w:rFonts w:asciiTheme="minorHAnsi" w:hAnsiTheme="minorHAnsi" w:cstheme="minorHAnsi"/>
          <w:sz w:val="24"/>
          <w:szCs w:val="24"/>
          <w:lang w:val="en-US"/>
        </w:rPr>
        <w:t>To</w:t>
      </w:r>
      <w:r w:rsidRPr="006719C6">
        <w:rPr>
          <w:rFonts w:asciiTheme="minorHAnsi" w:hAnsiTheme="minorHAnsi" w:cstheme="minorHAnsi"/>
          <w:sz w:val="24"/>
          <w:szCs w:val="24"/>
        </w:rPr>
        <w:t xml:space="preserve"> </w:t>
      </w:r>
      <w:proofErr w:type="gramStart"/>
      <w:r w:rsidRPr="006719C6">
        <w:rPr>
          <w:rFonts w:asciiTheme="minorHAnsi" w:hAnsiTheme="minorHAnsi" w:cstheme="minorHAnsi"/>
          <w:sz w:val="24"/>
          <w:szCs w:val="24"/>
        </w:rPr>
        <w:t>Δημοτικό  Συμβούλιο</w:t>
      </w:r>
      <w:proofErr w:type="gramEnd"/>
      <w:r w:rsidRPr="006719C6">
        <w:rPr>
          <w:rFonts w:asciiTheme="minorHAnsi" w:hAnsiTheme="minorHAnsi" w:cstheme="minorHAnsi"/>
          <w:sz w:val="24"/>
          <w:szCs w:val="24"/>
        </w:rPr>
        <w:t xml:space="preserve"> </w:t>
      </w:r>
      <w:proofErr w:type="spellStart"/>
      <w:r w:rsidRPr="006719C6">
        <w:rPr>
          <w:rFonts w:asciiTheme="minorHAnsi" w:hAnsiTheme="minorHAnsi" w:cstheme="minorHAnsi"/>
          <w:sz w:val="24"/>
          <w:szCs w:val="24"/>
        </w:rPr>
        <w:t>Λεβαδέων</w:t>
      </w:r>
      <w:proofErr w:type="spellEnd"/>
      <w:r w:rsidRPr="006719C6">
        <w:rPr>
          <w:rFonts w:asciiTheme="minorHAnsi" w:hAnsiTheme="minorHAnsi" w:cstheme="minorHAnsi"/>
          <w:sz w:val="24"/>
          <w:szCs w:val="24"/>
        </w:rPr>
        <w:t xml:space="preserve"> εκφράζει την βαθύτατη οδύνη και τη συμπαράσταση στους συγγενείς των θανόντων και αγνοουμένων, καθώς και τις ευχές για γρήγορη ανάρρωση των τραυματιών. </w:t>
      </w:r>
    </w:p>
    <w:p w:rsidR="001321B9" w:rsidRPr="006719C6" w:rsidRDefault="001321B9" w:rsidP="001321B9">
      <w:pPr>
        <w:spacing w:line="360" w:lineRule="auto"/>
        <w:rPr>
          <w:rFonts w:asciiTheme="minorHAnsi" w:hAnsiTheme="minorHAnsi" w:cstheme="minorHAnsi"/>
          <w:sz w:val="24"/>
          <w:szCs w:val="24"/>
        </w:rPr>
      </w:pPr>
      <w:r w:rsidRPr="006719C6">
        <w:rPr>
          <w:rFonts w:asciiTheme="minorHAnsi" w:hAnsiTheme="minorHAnsi" w:cstheme="minorHAnsi"/>
          <w:sz w:val="24"/>
          <w:szCs w:val="24"/>
        </w:rPr>
        <w:t xml:space="preserve">       Όλοι  όμως πρέπει να συμφωνήσουμε σε τρεις λέξεις.</w:t>
      </w:r>
      <w:r w:rsidRPr="006719C6">
        <w:rPr>
          <w:rFonts w:asciiTheme="minorHAnsi" w:hAnsiTheme="minorHAnsi" w:cstheme="minorHAnsi"/>
          <w:b/>
          <w:bCs/>
          <w:sz w:val="24"/>
          <w:szCs w:val="24"/>
        </w:rPr>
        <w:t xml:space="preserve"> ΟΛΑ ΣΤΟ ΦΩΣ.</w:t>
      </w:r>
    </w:p>
    <w:p w:rsidR="001321B9" w:rsidRPr="006719C6" w:rsidRDefault="001321B9" w:rsidP="001321B9">
      <w:pPr>
        <w:spacing w:line="360" w:lineRule="auto"/>
        <w:rPr>
          <w:rFonts w:asciiTheme="minorHAnsi" w:hAnsiTheme="minorHAnsi" w:cstheme="minorHAnsi"/>
          <w:b/>
          <w:bCs/>
          <w:sz w:val="24"/>
          <w:szCs w:val="24"/>
        </w:rPr>
      </w:pPr>
      <w:r w:rsidRPr="006719C6">
        <w:rPr>
          <w:rFonts w:asciiTheme="minorHAnsi" w:hAnsiTheme="minorHAnsi" w:cstheme="minorHAnsi"/>
          <w:sz w:val="24"/>
          <w:szCs w:val="24"/>
        </w:rPr>
        <w:t xml:space="preserve">       Μόνο με αυτόν τον δρόμο θα επιτελέσουμε το ελάχιστο χρέος μας για την αναζήτηση των αιτιών του δυστυχήματος, ώστε να μην συμβεί </w:t>
      </w:r>
      <w:r w:rsidRPr="006719C6">
        <w:rPr>
          <w:rFonts w:asciiTheme="minorHAnsi" w:hAnsiTheme="minorHAnsi" w:cstheme="minorHAnsi"/>
          <w:b/>
          <w:bCs/>
          <w:sz w:val="24"/>
          <w:szCs w:val="24"/>
        </w:rPr>
        <w:t>ΠΟΤΕ ΞΑΝΑ.</w:t>
      </w:r>
    </w:p>
    <w:p w:rsidR="001321B9" w:rsidRPr="006719C6" w:rsidRDefault="001321B9" w:rsidP="001321B9">
      <w:pPr>
        <w:spacing w:line="360" w:lineRule="auto"/>
        <w:rPr>
          <w:rFonts w:asciiTheme="minorHAnsi" w:hAnsiTheme="minorHAnsi" w:cstheme="minorHAnsi"/>
          <w:sz w:val="24"/>
          <w:szCs w:val="24"/>
        </w:rPr>
      </w:pPr>
      <w:r w:rsidRPr="006719C6">
        <w:rPr>
          <w:rFonts w:asciiTheme="minorHAnsi" w:hAnsiTheme="minorHAnsi" w:cstheme="minorHAnsi"/>
          <w:sz w:val="24"/>
          <w:szCs w:val="24"/>
        </w:rPr>
        <w:t xml:space="preserve">       Καμία απόπειρα συμψηφισμού. Ο σεβασμός στους νεκρούς και η δικαίωσή τους, επιβάλλουν άπλετο φως και δικαιοσύνη παντού!</w:t>
      </w:r>
    </w:p>
    <w:p w:rsidR="001321B9" w:rsidRDefault="001321B9" w:rsidP="001321B9">
      <w:pPr>
        <w:spacing w:line="360" w:lineRule="auto"/>
        <w:rPr>
          <w:rFonts w:asciiTheme="minorHAnsi" w:hAnsiTheme="minorHAnsi" w:cstheme="minorHAnsi"/>
          <w:b/>
          <w:bCs/>
          <w:sz w:val="24"/>
          <w:szCs w:val="24"/>
        </w:rPr>
      </w:pPr>
      <w:r w:rsidRPr="006719C6">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6719C6">
        <w:rPr>
          <w:rFonts w:asciiTheme="minorHAnsi" w:hAnsiTheme="minorHAnsi" w:cstheme="minorHAnsi"/>
          <w:b/>
          <w:bCs/>
          <w:sz w:val="24"/>
          <w:szCs w:val="24"/>
        </w:rPr>
        <w:t xml:space="preserve"> ΟΛΑ ΣΤΟ ΦΩΣ! ΠΟΤΕ ΞΑΝΑ!</w:t>
      </w:r>
      <w:r>
        <w:rPr>
          <w:rFonts w:asciiTheme="minorHAnsi" w:hAnsiTheme="minorHAnsi" w:cstheme="minorHAnsi"/>
          <w:b/>
          <w:bCs/>
          <w:sz w:val="24"/>
          <w:szCs w:val="24"/>
        </w:rPr>
        <w:t>»</w:t>
      </w:r>
    </w:p>
    <w:p w:rsidR="003823FE" w:rsidRPr="001321B9" w:rsidRDefault="003823FE" w:rsidP="003823FE">
      <w:pPr>
        <w:tabs>
          <w:tab w:val="center" w:pos="8460"/>
        </w:tabs>
        <w:spacing w:line="360" w:lineRule="auto"/>
        <w:ind w:left="-284"/>
        <w:jc w:val="both"/>
        <w:rPr>
          <w:rFonts w:ascii="Calibri" w:hAnsi="Calibri" w:cs="Calibri"/>
          <w:sz w:val="24"/>
          <w:szCs w:val="24"/>
        </w:rPr>
      </w:pPr>
      <w:r>
        <w:rPr>
          <w:rFonts w:ascii="Calibri" w:eastAsia="Bookman Old Style" w:hAnsi="Calibri" w:cs="Calibri"/>
          <w:sz w:val="24"/>
          <w:szCs w:val="24"/>
        </w:rPr>
        <w:t>Ο</w:t>
      </w:r>
      <w:r w:rsidRPr="001321B9">
        <w:rPr>
          <w:rFonts w:ascii="Calibri" w:eastAsia="Bookman Old Style" w:hAnsi="Calibri" w:cs="Calibri"/>
          <w:sz w:val="24"/>
          <w:szCs w:val="24"/>
        </w:rPr>
        <w:t xml:space="preserve">ι δημοτικοί σύμβουλοι </w:t>
      </w:r>
      <w:proofErr w:type="spellStart"/>
      <w:r w:rsidRPr="001321B9">
        <w:rPr>
          <w:rFonts w:ascii="Calibri" w:eastAsia="Bookman Old Style" w:hAnsi="Calibri" w:cs="Calibri"/>
          <w:sz w:val="24"/>
          <w:szCs w:val="24"/>
        </w:rPr>
        <w:t>κ.κ</w:t>
      </w:r>
      <w:proofErr w:type="spellEnd"/>
      <w:r w:rsidRPr="001321B9">
        <w:rPr>
          <w:rFonts w:ascii="Calibri" w:eastAsia="Bookman Old Style" w:hAnsi="Calibri" w:cs="Calibri"/>
          <w:sz w:val="24"/>
          <w:szCs w:val="24"/>
        </w:rPr>
        <w:t xml:space="preserve"> 1) </w:t>
      </w:r>
      <w:proofErr w:type="spellStart"/>
      <w:r w:rsidRPr="001321B9">
        <w:rPr>
          <w:rFonts w:ascii="Calibri" w:eastAsia="Bookman Old Style" w:hAnsi="Calibri" w:cs="Calibri"/>
          <w:sz w:val="24"/>
          <w:szCs w:val="24"/>
        </w:rPr>
        <w:t>Γερονικολού</w:t>
      </w:r>
      <w:proofErr w:type="spellEnd"/>
      <w:r w:rsidRPr="001321B9">
        <w:rPr>
          <w:rFonts w:ascii="Calibri" w:eastAsia="Bookman Old Style" w:hAnsi="Calibri" w:cs="Calibri"/>
          <w:sz w:val="24"/>
          <w:szCs w:val="24"/>
        </w:rPr>
        <w:t xml:space="preserve"> Λαμπρινή  2)</w:t>
      </w:r>
      <w:proofErr w:type="spellStart"/>
      <w:r w:rsidRPr="001321B9">
        <w:rPr>
          <w:rFonts w:ascii="Calibri" w:eastAsia="Bookman Old Style" w:hAnsi="Calibri" w:cs="Calibri"/>
          <w:sz w:val="24"/>
          <w:szCs w:val="24"/>
        </w:rPr>
        <w:t>Αρκουμάνης</w:t>
      </w:r>
      <w:proofErr w:type="spellEnd"/>
      <w:r w:rsidRPr="001321B9">
        <w:rPr>
          <w:rFonts w:ascii="Calibri" w:eastAsia="Bookman Old Style" w:hAnsi="Calibri" w:cs="Calibri"/>
          <w:sz w:val="24"/>
          <w:szCs w:val="24"/>
        </w:rPr>
        <w:t xml:space="preserve"> Πέτρος 3)  </w:t>
      </w:r>
      <w:proofErr w:type="spellStart"/>
      <w:r w:rsidRPr="001321B9">
        <w:rPr>
          <w:rFonts w:ascii="Calibri" w:eastAsia="Bookman Old Style" w:hAnsi="Calibri" w:cs="Calibri"/>
          <w:sz w:val="24"/>
          <w:szCs w:val="24"/>
        </w:rPr>
        <w:t>Μπράλιος</w:t>
      </w:r>
      <w:proofErr w:type="spellEnd"/>
      <w:r w:rsidRPr="001321B9">
        <w:rPr>
          <w:rFonts w:ascii="Calibri" w:eastAsia="Bookman Old Style" w:hAnsi="Calibri" w:cs="Calibri"/>
          <w:sz w:val="24"/>
          <w:szCs w:val="24"/>
        </w:rPr>
        <w:t xml:space="preserve"> Νικόλαος 4)  </w:t>
      </w:r>
      <w:proofErr w:type="spellStart"/>
      <w:r w:rsidRPr="001321B9">
        <w:rPr>
          <w:rFonts w:ascii="Calibri" w:eastAsia="Bookman Old Style" w:hAnsi="Calibri" w:cs="Calibri"/>
          <w:sz w:val="24"/>
          <w:szCs w:val="24"/>
        </w:rPr>
        <w:t>Τσιφής</w:t>
      </w:r>
      <w:proofErr w:type="spellEnd"/>
      <w:r w:rsidRPr="001321B9">
        <w:rPr>
          <w:rFonts w:ascii="Calibri" w:eastAsia="Bookman Old Style" w:hAnsi="Calibri" w:cs="Calibri"/>
          <w:sz w:val="24"/>
          <w:szCs w:val="24"/>
        </w:rPr>
        <w:t xml:space="preserve"> Δημήτριος  5) Αλεξίου Λουκάς</w:t>
      </w:r>
      <w:r>
        <w:rPr>
          <w:rFonts w:ascii="Calibri" w:eastAsia="Bookman Old Style" w:hAnsi="Calibri" w:cs="Calibri"/>
          <w:sz w:val="24"/>
          <w:szCs w:val="24"/>
        </w:rPr>
        <w:t xml:space="preserve"> καταψήφισαν το παραπάνω ψήφισμα εμμένοντας σε αυτό που κατέθεσαν</w:t>
      </w:r>
    </w:p>
    <w:p w:rsidR="00147C33" w:rsidRPr="00E21B37" w:rsidRDefault="002B3CD9" w:rsidP="001321B9">
      <w:pPr>
        <w:ind w:left="-426"/>
        <w:rPr>
          <w:rFonts w:ascii="Calibri" w:hAnsi="Calibri" w:cs="Calibri"/>
          <w:sz w:val="24"/>
          <w:szCs w:val="24"/>
        </w:rPr>
      </w:pPr>
      <w:r w:rsidRPr="00D71160">
        <w:rPr>
          <w:rFonts w:asciiTheme="minorHAnsi" w:eastAsia="Calibri" w:hAnsiTheme="minorHAnsi" w:cstheme="minorHAnsi"/>
          <w:sz w:val="24"/>
          <w:szCs w:val="24"/>
        </w:rPr>
        <w:tab/>
      </w:r>
      <w:r w:rsidRPr="00D71160">
        <w:rPr>
          <w:rFonts w:asciiTheme="minorHAnsi" w:eastAsia="Calibri" w:hAnsiTheme="minorHAnsi" w:cstheme="minorHAnsi"/>
          <w:sz w:val="24"/>
          <w:szCs w:val="24"/>
        </w:rPr>
        <w:tab/>
      </w:r>
      <w:r w:rsidR="001321B9">
        <w:rPr>
          <w:rFonts w:asciiTheme="minorHAnsi" w:eastAsia="Calibri" w:hAnsiTheme="minorHAnsi" w:cstheme="minorHAnsi"/>
          <w:sz w:val="24"/>
          <w:szCs w:val="24"/>
        </w:rPr>
        <w:t xml:space="preserve">        </w:t>
      </w:r>
      <w:r w:rsidR="00147C33" w:rsidRPr="00E21B37">
        <w:rPr>
          <w:rFonts w:ascii="Calibri" w:eastAsia="Arial" w:hAnsi="Calibri" w:cs="Calibri"/>
          <w:b/>
          <w:sz w:val="24"/>
          <w:szCs w:val="24"/>
        </w:rPr>
        <w:t xml:space="preserve">Η </w:t>
      </w:r>
      <w:r w:rsidR="00147C33" w:rsidRPr="00E21B37">
        <w:rPr>
          <w:rFonts w:asciiTheme="minorHAnsi" w:eastAsia="Arial" w:hAnsiTheme="minorHAnsi" w:cstheme="minorHAnsi"/>
          <w:b/>
          <w:sz w:val="24"/>
          <w:szCs w:val="24"/>
        </w:rPr>
        <w:t xml:space="preserve">παρούσα </w:t>
      </w:r>
      <w:r w:rsidR="00147C33" w:rsidRPr="00E21B37">
        <w:rPr>
          <w:rFonts w:ascii="Calibri" w:eastAsia="Arial" w:hAnsi="Calibri" w:cs="Calibri"/>
          <w:b/>
          <w:sz w:val="24"/>
          <w:szCs w:val="24"/>
        </w:rPr>
        <w:t xml:space="preserve">απόφαση πήρε τον αριθμό </w:t>
      </w:r>
      <w:r w:rsidR="00CF73BC">
        <w:rPr>
          <w:rFonts w:asciiTheme="minorHAnsi" w:eastAsia="Arial" w:hAnsiTheme="minorHAnsi" w:cstheme="minorHAnsi"/>
          <w:b/>
          <w:sz w:val="24"/>
          <w:szCs w:val="24"/>
        </w:rPr>
        <w:t xml:space="preserve"> </w:t>
      </w:r>
      <w:r w:rsidR="001321B9">
        <w:rPr>
          <w:rFonts w:asciiTheme="minorHAnsi" w:eastAsia="Arial" w:hAnsiTheme="minorHAnsi" w:cstheme="minorHAnsi"/>
          <w:b/>
          <w:sz w:val="24"/>
          <w:szCs w:val="24"/>
        </w:rPr>
        <w:t>19</w:t>
      </w:r>
    </w:p>
    <w:p w:rsidR="000E798C" w:rsidRPr="00E21B37" w:rsidRDefault="000E798C" w:rsidP="000E798C">
      <w:pPr>
        <w:pStyle w:val="a5"/>
        <w:tabs>
          <w:tab w:val="center" w:pos="1080"/>
          <w:tab w:val="center" w:pos="7920"/>
        </w:tabs>
        <w:spacing w:line="276" w:lineRule="auto"/>
        <w:rPr>
          <w:b/>
          <w:sz w:val="24"/>
          <w:szCs w:val="24"/>
        </w:rPr>
      </w:pPr>
    </w:p>
    <w:p w:rsidR="006E7A69" w:rsidRPr="00E21B37" w:rsidRDefault="006E7A69" w:rsidP="006E7A69">
      <w:pPr>
        <w:tabs>
          <w:tab w:val="center" w:pos="8460"/>
        </w:tabs>
        <w:spacing w:after="198" w:line="360" w:lineRule="auto"/>
        <w:contextualSpacing/>
        <w:rPr>
          <w:rFonts w:asciiTheme="minorHAnsi" w:hAnsiTheme="minorHAnsi" w:cstheme="minorHAnsi"/>
          <w:sz w:val="24"/>
          <w:szCs w:val="24"/>
        </w:rPr>
      </w:pPr>
      <w:r w:rsidRPr="00E21B37">
        <w:rPr>
          <w:rFonts w:asciiTheme="minorHAnsi" w:eastAsia="Arial" w:hAnsiTheme="minorHAnsi" w:cstheme="minorHAnsi"/>
          <w:b/>
          <w:bCs/>
          <w:sz w:val="24"/>
          <w:szCs w:val="24"/>
        </w:rPr>
        <w:t>Η</w:t>
      </w:r>
      <w:r w:rsidRPr="00E21B37">
        <w:rPr>
          <w:rFonts w:asciiTheme="minorHAnsi" w:hAnsiTheme="minorHAnsi" w:cstheme="minorHAnsi"/>
          <w:b/>
          <w:bCs/>
          <w:sz w:val="24"/>
          <w:szCs w:val="24"/>
        </w:rPr>
        <w:t xml:space="preserve"> Πρόεδρος του Δ.Σ.</w:t>
      </w:r>
    </w:p>
    <w:p w:rsidR="006E7A69" w:rsidRPr="00F432C5" w:rsidRDefault="006E7A69" w:rsidP="006E7A69">
      <w:pPr>
        <w:tabs>
          <w:tab w:val="center" w:pos="8460"/>
        </w:tabs>
        <w:spacing w:after="198" w:line="360" w:lineRule="auto"/>
        <w:contextualSpacing/>
        <w:rPr>
          <w:rFonts w:asciiTheme="minorHAnsi" w:hAnsiTheme="minorHAnsi" w:cstheme="minorHAnsi"/>
          <w:b/>
          <w:bCs/>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4"/>
          <w:szCs w:val="24"/>
        </w:rPr>
      </w:pPr>
      <w:proofErr w:type="spellStart"/>
      <w:r w:rsidRPr="00F432C5">
        <w:rPr>
          <w:rFonts w:asciiTheme="minorHAnsi" w:eastAsia="Calibri" w:hAnsiTheme="minorHAnsi" w:cstheme="minorHAnsi"/>
          <w:b/>
          <w:color w:val="000000"/>
          <w:sz w:val="24"/>
          <w:szCs w:val="24"/>
        </w:rPr>
        <w:t>Καράβα</w:t>
      </w:r>
      <w:proofErr w:type="spellEnd"/>
      <w:r w:rsidRPr="00F432C5">
        <w:rPr>
          <w:rFonts w:asciiTheme="minorHAnsi" w:eastAsia="Calibri" w:hAnsiTheme="minorHAnsi" w:cstheme="minorHAnsi"/>
          <w:b/>
          <w:color w:val="000000"/>
          <w:sz w:val="24"/>
          <w:szCs w:val="24"/>
        </w:rPr>
        <w:t xml:space="preserve"> </w:t>
      </w:r>
      <w:proofErr w:type="spellStart"/>
      <w:r w:rsidRPr="00F432C5">
        <w:rPr>
          <w:rFonts w:asciiTheme="minorHAnsi" w:eastAsia="Calibri" w:hAnsiTheme="minorHAnsi" w:cstheme="minorHAnsi"/>
          <w:b/>
          <w:color w:val="000000"/>
          <w:sz w:val="24"/>
          <w:szCs w:val="24"/>
        </w:rPr>
        <w:t>Χρυσοβαλάντου</w:t>
      </w:r>
      <w:proofErr w:type="spellEnd"/>
      <w:r w:rsidRPr="00F432C5">
        <w:rPr>
          <w:rFonts w:asciiTheme="minorHAnsi" w:eastAsia="Calibri" w:hAnsiTheme="minorHAnsi" w:cstheme="minorHAnsi"/>
          <w:b/>
          <w:color w:val="000000"/>
          <w:sz w:val="24"/>
          <w:szCs w:val="24"/>
        </w:rPr>
        <w:t xml:space="preserve"> Βασιλική (</w:t>
      </w:r>
      <w:proofErr w:type="spellStart"/>
      <w:r w:rsidRPr="00F432C5">
        <w:rPr>
          <w:rFonts w:asciiTheme="minorHAnsi" w:eastAsia="Calibri" w:hAnsiTheme="minorHAnsi" w:cstheme="minorHAnsi"/>
          <w:b/>
          <w:color w:val="000000"/>
          <w:sz w:val="24"/>
          <w:szCs w:val="24"/>
        </w:rPr>
        <w:t>Βάλια</w:t>
      </w:r>
      <w:proofErr w:type="spellEnd"/>
      <w:r w:rsidRPr="00F432C5">
        <w:rPr>
          <w:rFonts w:asciiTheme="minorHAnsi" w:eastAsia="Calibri" w:hAnsiTheme="minorHAnsi" w:cstheme="minorHAnsi"/>
          <w:b/>
          <w:color w:val="000000"/>
          <w:sz w:val="24"/>
          <w:szCs w:val="24"/>
        </w:rPr>
        <w:t>)</w:t>
      </w: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F432C5">
        <w:rPr>
          <w:rFonts w:asciiTheme="minorHAnsi" w:eastAsia="Arial" w:hAnsiTheme="minorHAnsi" w:cstheme="minorHAnsi"/>
          <w:b/>
          <w:iCs/>
          <w:color w:val="00000A"/>
          <w:sz w:val="24"/>
          <w:szCs w:val="24"/>
        </w:rPr>
        <w:t xml:space="preserve">        ΤΑ ΜΕΛΗ </w:t>
      </w:r>
    </w:p>
    <w:tbl>
      <w:tblPr>
        <w:tblW w:w="10146"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567"/>
      </w:tblGrid>
      <w:tr w:rsidR="003D0CCA" w:rsidRPr="008B4C37" w:rsidTr="007C156F">
        <w:trPr>
          <w:gridAfter w:val="1"/>
          <w:wAfter w:w="567" w:type="dxa"/>
        </w:trPr>
        <w:tc>
          <w:tcPr>
            <w:tcW w:w="567" w:type="dxa"/>
          </w:tcPr>
          <w:p w:rsidR="003D0CCA" w:rsidRPr="008B4C37" w:rsidRDefault="003D0CCA" w:rsidP="007C156F">
            <w:pPr>
              <w:rPr>
                <w:rFonts w:asciiTheme="minorHAnsi" w:eastAsia="Arial" w:hAnsiTheme="minorHAnsi" w:cstheme="minorHAnsi"/>
                <w:sz w:val="24"/>
                <w:szCs w:val="24"/>
              </w:rPr>
            </w:pPr>
          </w:p>
        </w:tc>
        <w:tc>
          <w:tcPr>
            <w:tcW w:w="709" w:type="dxa"/>
            <w:gridSpan w:val="2"/>
          </w:tcPr>
          <w:p w:rsidR="003D0CCA" w:rsidRPr="008B4C37" w:rsidRDefault="003D0CCA" w:rsidP="007C156F">
            <w:pPr>
              <w:rPr>
                <w:rFonts w:asciiTheme="minorHAnsi" w:eastAsia="Arial" w:hAnsiTheme="minorHAnsi" w:cstheme="minorHAnsi"/>
                <w:sz w:val="24"/>
                <w:szCs w:val="24"/>
              </w:rPr>
            </w:pPr>
          </w:p>
        </w:tc>
        <w:tc>
          <w:tcPr>
            <w:tcW w:w="3365" w:type="dxa"/>
            <w:gridSpan w:val="2"/>
            <w:shd w:val="clear" w:color="auto" w:fill="auto"/>
          </w:tcPr>
          <w:p w:rsidR="003D0CCA" w:rsidRPr="008B4C37" w:rsidRDefault="003D0CCA" w:rsidP="007C156F">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3D0CCA" w:rsidRPr="008B4C37" w:rsidRDefault="003D0CCA" w:rsidP="007C156F">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3D0CCA" w:rsidRPr="008B4C37" w:rsidTr="007C156F">
        <w:trPr>
          <w:gridAfter w:val="2"/>
          <w:wAfter w:w="851" w:type="dxa"/>
        </w:trPr>
        <w:tc>
          <w:tcPr>
            <w:tcW w:w="567" w:type="dxa"/>
          </w:tcPr>
          <w:p w:rsidR="003D0CCA" w:rsidRPr="008B4C37" w:rsidRDefault="003D0CCA" w:rsidP="007C156F">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3D0CCA" w:rsidRPr="008B4C37" w:rsidRDefault="003D0CCA" w:rsidP="007C156F">
            <w:pPr>
              <w:rPr>
                <w:rFonts w:asciiTheme="minorHAnsi" w:eastAsia="Arial" w:hAnsiTheme="minorHAnsi" w:cstheme="minorHAnsi"/>
                <w:sz w:val="24"/>
                <w:szCs w:val="24"/>
              </w:rPr>
            </w:pPr>
          </w:p>
        </w:tc>
        <w:tc>
          <w:tcPr>
            <w:tcW w:w="3648" w:type="dxa"/>
            <w:gridSpan w:val="2"/>
            <w:shd w:val="clear" w:color="auto" w:fill="auto"/>
          </w:tcPr>
          <w:p w:rsidR="003D0CCA" w:rsidRPr="00BD30CB" w:rsidRDefault="003D0CCA" w:rsidP="007C156F">
            <w:pPr>
              <w:rPr>
                <w:rFonts w:asciiTheme="minorHAnsi" w:hAnsiTheme="minorHAnsi" w:cstheme="minorHAnsi"/>
                <w:sz w:val="24"/>
                <w:szCs w:val="24"/>
              </w:rPr>
            </w:pPr>
            <w:proofErr w:type="spellStart"/>
            <w:r w:rsidRPr="00BD30CB">
              <w:rPr>
                <w:rFonts w:asciiTheme="minorHAnsi" w:hAnsiTheme="minorHAnsi" w:cstheme="minorHAnsi"/>
                <w:sz w:val="24"/>
                <w:szCs w:val="24"/>
              </w:rPr>
              <w:t>Μητάς</w:t>
            </w:r>
            <w:proofErr w:type="spellEnd"/>
            <w:r w:rsidRPr="00BD30CB">
              <w:rPr>
                <w:rFonts w:asciiTheme="minorHAnsi" w:hAnsiTheme="minorHAnsi" w:cstheme="minorHAnsi"/>
                <w:sz w:val="24"/>
                <w:szCs w:val="24"/>
              </w:rPr>
              <w:t xml:space="preserve"> Αλέξανδρος</w:t>
            </w:r>
          </w:p>
        </w:tc>
        <w:tc>
          <w:tcPr>
            <w:tcW w:w="4938" w:type="dxa"/>
            <w:gridSpan w:val="3"/>
            <w:shd w:val="clear" w:color="auto" w:fill="auto"/>
          </w:tcPr>
          <w:p w:rsidR="003D0CCA" w:rsidRPr="008B4C37" w:rsidRDefault="003D0CCA" w:rsidP="007C156F">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3D0CCA" w:rsidRPr="008B4C37" w:rsidRDefault="003D0CCA" w:rsidP="007C156F">
            <w:pPr>
              <w:ind w:left="-444" w:firstLine="444"/>
              <w:rPr>
                <w:rFonts w:asciiTheme="minorHAnsi" w:hAnsiTheme="minorHAnsi" w:cstheme="minorHAnsi"/>
                <w:sz w:val="24"/>
                <w:szCs w:val="24"/>
              </w:rPr>
            </w:pPr>
          </w:p>
        </w:tc>
        <w:tc>
          <w:tcPr>
            <w:tcW w:w="3648" w:type="dxa"/>
            <w:gridSpan w:val="2"/>
            <w:shd w:val="clear" w:color="auto" w:fill="auto"/>
          </w:tcPr>
          <w:p w:rsidR="003D0CCA" w:rsidRPr="00BD30CB" w:rsidRDefault="003D0CCA" w:rsidP="007C156F">
            <w:pPr>
              <w:rPr>
                <w:rFonts w:asciiTheme="minorHAnsi" w:hAnsiTheme="minorHAnsi" w:cstheme="minorHAnsi"/>
                <w:sz w:val="24"/>
                <w:szCs w:val="24"/>
              </w:rPr>
            </w:pPr>
            <w:proofErr w:type="spellStart"/>
            <w:r w:rsidRPr="00BD30CB">
              <w:rPr>
                <w:rFonts w:asciiTheme="minorHAnsi" w:hAnsiTheme="minorHAnsi" w:cstheme="minorHAnsi"/>
                <w:sz w:val="24"/>
                <w:szCs w:val="24"/>
              </w:rPr>
              <w:t>Καλογρηάς</w:t>
            </w:r>
            <w:proofErr w:type="spellEnd"/>
            <w:r w:rsidRPr="00BD30CB">
              <w:rPr>
                <w:rFonts w:asciiTheme="minorHAnsi" w:hAnsiTheme="minorHAnsi" w:cstheme="minorHAnsi"/>
                <w:sz w:val="24"/>
                <w:szCs w:val="24"/>
              </w:rPr>
              <w:t xml:space="preserve"> Αθανάσιος</w:t>
            </w:r>
          </w:p>
        </w:tc>
        <w:tc>
          <w:tcPr>
            <w:tcW w:w="4938" w:type="dxa"/>
            <w:gridSpan w:val="3"/>
            <w:shd w:val="clear" w:color="auto" w:fill="auto"/>
          </w:tcPr>
          <w:p w:rsidR="003D0CCA" w:rsidRPr="008B4C37" w:rsidRDefault="003D0CCA" w:rsidP="007C156F">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3D0CCA" w:rsidRPr="008B4C37" w:rsidRDefault="003D0CCA" w:rsidP="007C156F">
            <w:pPr>
              <w:rPr>
                <w:rFonts w:asciiTheme="minorHAnsi" w:hAnsiTheme="minorHAnsi" w:cstheme="minorHAnsi"/>
                <w:sz w:val="24"/>
                <w:szCs w:val="24"/>
              </w:rPr>
            </w:pPr>
          </w:p>
        </w:tc>
        <w:tc>
          <w:tcPr>
            <w:tcW w:w="3648" w:type="dxa"/>
            <w:gridSpan w:val="2"/>
            <w:shd w:val="clear" w:color="auto" w:fill="auto"/>
          </w:tcPr>
          <w:p w:rsidR="003D0CCA" w:rsidRPr="00BD30CB" w:rsidRDefault="003D0CCA" w:rsidP="007C156F">
            <w:pPr>
              <w:rPr>
                <w:rFonts w:asciiTheme="minorHAnsi" w:hAnsiTheme="minorHAnsi" w:cstheme="minorHAnsi"/>
                <w:sz w:val="24"/>
                <w:szCs w:val="24"/>
              </w:rPr>
            </w:pPr>
            <w:proofErr w:type="spellStart"/>
            <w:r w:rsidRPr="00BD30CB">
              <w:rPr>
                <w:rFonts w:asciiTheme="minorHAnsi" w:eastAsia="Arial" w:hAnsiTheme="minorHAnsi" w:cstheme="minorHAnsi"/>
                <w:sz w:val="24"/>
                <w:szCs w:val="24"/>
              </w:rPr>
              <w:t>Τσεσμετζής</w:t>
            </w:r>
            <w:proofErr w:type="spellEnd"/>
            <w:r w:rsidRPr="00BD30CB">
              <w:rPr>
                <w:rFonts w:asciiTheme="minorHAnsi" w:eastAsia="Arial" w:hAnsiTheme="minorHAnsi" w:cstheme="minorHAnsi"/>
                <w:sz w:val="24"/>
                <w:szCs w:val="24"/>
              </w:rPr>
              <w:t xml:space="preserve"> Εμμανουήλ</w:t>
            </w:r>
          </w:p>
        </w:tc>
        <w:tc>
          <w:tcPr>
            <w:tcW w:w="4938" w:type="dxa"/>
            <w:gridSpan w:val="3"/>
            <w:shd w:val="clear" w:color="auto" w:fill="auto"/>
          </w:tcPr>
          <w:p w:rsidR="003D0CCA" w:rsidRPr="008B4C37" w:rsidRDefault="003D0CCA" w:rsidP="007C156F">
            <w:pPr>
              <w:snapToGrid w:val="0"/>
              <w:rPr>
                <w:rFonts w:asciiTheme="minorHAnsi" w:hAnsiTheme="minorHAnsi" w:cstheme="minorHAnsi"/>
                <w:sz w:val="24"/>
                <w:szCs w:val="24"/>
              </w:rPr>
            </w:pPr>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3D0CCA" w:rsidRPr="008B4C37" w:rsidRDefault="003D0CCA" w:rsidP="007C156F">
            <w:pPr>
              <w:rPr>
                <w:rFonts w:asciiTheme="minorHAnsi" w:eastAsia="Calibri" w:hAnsiTheme="minorHAnsi" w:cstheme="minorHAnsi"/>
                <w:sz w:val="24"/>
                <w:szCs w:val="24"/>
              </w:rPr>
            </w:pPr>
          </w:p>
        </w:tc>
        <w:tc>
          <w:tcPr>
            <w:tcW w:w="3648" w:type="dxa"/>
            <w:gridSpan w:val="2"/>
            <w:shd w:val="clear" w:color="auto" w:fill="auto"/>
          </w:tcPr>
          <w:p w:rsidR="003D0CCA" w:rsidRPr="00BD30CB" w:rsidRDefault="003D0CCA" w:rsidP="007C156F">
            <w:pPr>
              <w:rPr>
                <w:rFonts w:asciiTheme="minorHAnsi" w:hAnsiTheme="minorHAnsi" w:cstheme="minorHAnsi"/>
                <w:sz w:val="24"/>
                <w:szCs w:val="24"/>
              </w:rPr>
            </w:pPr>
            <w:r w:rsidRPr="00BD30CB">
              <w:rPr>
                <w:rFonts w:asciiTheme="minorHAnsi" w:hAnsiTheme="minorHAnsi" w:cstheme="minorHAnsi"/>
                <w:sz w:val="24"/>
                <w:szCs w:val="24"/>
              </w:rPr>
              <w:t xml:space="preserve">Δήμου Ιωάννης </w:t>
            </w:r>
          </w:p>
        </w:tc>
        <w:tc>
          <w:tcPr>
            <w:tcW w:w="4938" w:type="dxa"/>
            <w:gridSpan w:val="3"/>
            <w:shd w:val="clear" w:color="auto" w:fill="auto"/>
          </w:tcPr>
          <w:p w:rsidR="003D0CCA" w:rsidRPr="008B4C37" w:rsidRDefault="003D0CCA" w:rsidP="007C156F">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3D0CCA" w:rsidRPr="008B4C37" w:rsidRDefault="003D0CCA" w:rsidP="007C156F">
            <w:pPr>
              <w:rPr>
                <w:rFonts w:asciiTheme="minorHAnsi" w:hAnsiTheme="minorHAnsi" w:cstheme="minorHAnsi"/>
                <w:sz w:val="24"/>
                <w:szCs w:val="24"/>
              </w:rPr>
            </w:pPr>
          </w:p>
        </w:tc>
        <w:tc>
          <w:tcPr>
            <w:tcW w:w="3648" w:type="dxa"/>
            <w:gridSpan w:val="2"/>
            <w:shd w:val="clear" w:color="auto" w:fill="auto"/>
          </w:tcPr>
          <w:p w:rsidR="003D0CCA" w:rsidRPr="00BD30CB" w:rsidRDefault="003D0CCA" w:rsidP="007C156F">
            <w:pPr>
              <w:rPr>
                <w:rFonts w:asciiTheme="minorHAnsi" w:hAnsiTheme="minorHAnsi" w:cstheme="minorHAnsi"/>
                <w:sz w:val="24"/>
                <w:szCs w:val="24"/>
              </w:rPr>
            </w:pPr>
            <w:r w:rsidRPr="00BD30CB">
              <w:rPr>
                <w:rFonts w:asciiTheme="minorHAnsi" w:hAnsiTheme="minorHAnsi" w:cstheme="minorHAnsi"/>
                <w:sz w:val="24"/>
                <w:szCs w:val="24"/>
              </w:rPr>
              <w:t>Αποστόλου Ιωάννης</w:t>
            </w:r>
          </w:p>
        </w:tc>
        <w:tc>
          <w:tcPr>
            <w:tcW w:w="4938" w:type="dxa"/>
            <w:gridSpan w:val="3"/>
            <w:shd w:val="clear" w:color="auto" w:fill="auto"/>
          </w:tcPr>
          <w:p w:rsidR="003D0CCA" w:rsidRPr="008B4C37" w:rsidRDefault="003D0CCA" w:rsidP="007C156F">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hAnsiTheme="minorHAnsi" w:cstheme="minorHAnsi"/>
                <w:sz w:val="24"/>
                <w:szCs w:val="24"/>
              </w:rPr>
            </w:pPr>
            <w:r w:rsidRPr="008B4C37">
              <w:rPr>
                <w:rFonts w:asciiTheme="minorHAnsi" w:hAnsiTheme="minorHAnsi" w:cstheme="minorHAnsi"/>
                <w:sz w:val="24"/>
                <w:szCs w:val="24"/>
              </w:rPr>
              <w:lastRenderedPageBreak/>
              <w:t>6</w:t>
            </w:r>
          </w:p>
        </w:tc>
        <w:tc>
          <w:tcPr>
            <w:tcW w:w="142" w:type="dxa"/>
          </w:tcPr>
          <w:p w:rsidR="003D0CCA" w:rsidRPr="008B4C37" w:rsidRDefault="003D0CCA" w:rsidP="007C156F">
            <w:pPr>
              <w:rPr>
                <w:rFonts w:asciiTheme="minorHAnsi" w:eastAsia="Calibri" w:hAnsiTheme="minorHAnsi" w:cstheme="minorHAnsi"/>
                <w:color w:val="000000"/>
                <w:sz w:val="24"/>
                <w:szCs w:val="24"/>
              </w:rPr>
            </w:pPr>
          </w:p>
        </w:tc>
        <w:tc>
          <w:tcPr>
            <w:tcW w:w="3648" w:type="dxa"/>
            <w:gridSpan w:val="2"/>
            <w:shd w:val="clear" w:color="auto" w:fill="auto"/>
          </w:tcPr>
          <w:p w:rsidR="003D0CCA" w:rsidRPr="00BD30CB" w:rsidRDefault="003D0CCA" w:rsidP="007C156F">
            <w:pPr>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Σάκκος</w:t>
            </w:r>
            <w:proofErr w:type="spellEnd"/>
            <w:r w:rsidRPr="00BD30CB">
              <w:rPr>
                <w:rFonts w:asciiTheme="minorHAnsi" w:eastAsia="Calibri" w:hAnsiTheme="minorHAnsi" w:cstheme="minorHAnsi"/>
                <w:sz w:val="24"/>
                <w:szCs w:val="24"/>
              </w:rPr>
              <w:t xml:space="preserve"> Μάριος   </w:t>
            </w:r>
          </w:p>
        </w:tc>
        <w:tc>
          <w:tcPr>
            <w:tcW w:w="4938" w:type="dxa"/>
            <w:gridSpan w:val="3"/>
            <w:shd w:val="clear" w:color="auto" w:fill="auto"/>
          </w:tcPr>
          <w:p w:rsidR="003D0CCA" w:rsidRPr="008B4C37" w:rsidRDefault="003D0CCA" w:rsidP="007C156F">
            <w:pPr>
              <w:snapToGrid w:val="0"/>
              <w:spacing w:line="276" w:lineRule="auto"/>
              <w:rPr>
                <w:rFonts w:asciiTheme="minorHAnsi" w:hAnsiTheme="minorHAnsi" w:cstheme="minorHAnsi"/>
                <w:sz w:val="24"/>
                <w:szCs w:val="24"/>
              </w:rPr>
            </w:pPr>
          </w:p>
        </w:tc>
      </w:tr>
      <w:tr w:rsidR="003D0CCA" w:rsidRPr="008B4C37" w:rsidTr="007C156F">
        <w:tc>
          <w:tcPr>
            <w:tcW w:w="567" w:type="dxa"/>
          </w:tcPr>
          <w:p w:rsidR="003D0CCA" w:rsidRPr="008B4C37" w:rsidRDefault="003D0CCA" w:rsidP="007C156F">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3D0CCA" w:rsidRPr="008B4C37" w:rsidRDefault="003D0CCA" w:rsidP="007C156F">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3D0CCA" w:rsidRPr="00BD30CB" w:rsidRDefault="003D0CCA" w:rsidP="007C156F">
            <w:pPr>
              <w:ind w:left="-55" w:firstLine="55"/>
              <w:rPr>
                <w:rFonts w:asciiTheme="minorHAnsi" w:hAnsiTheme="minorHAnsi" w:cstheme="minorHAnsi"/>
                <w:sz w:val="24"/>
                <w:szCs w:val="24"/>
              </w:rPr>
            </w:pPr>
            <w:proofErr w:type="spellStart"/>
            <w:r w:rsidRPr="00BD30CB">
              <w:rPr>
                <w:rFonts w:asciiTheme="minorHAnsi" w:hAnsiTheme="minorHAnsi" w:cstheme="minorHAnsi"/>
                <w:sz w:val="24"/>
                <w:szCs w:val="24"/>
              </w:rPr>
              <w:t>Νταντούμη</w:t>
            </w:r>
            <w:proofErr w:type="spellEnd"/>
            <w:r w:rsidRPr="00BD30CB">
              <w:rPr>
                <w:rFonts w:asciiTheme="minorHAnsi" w:hAnsiTheme="minorHAnsi" w:cstheme="minorHAnsi"/>
                <w:sz w:val="24"/>
                <w:szCs w:val="24"/>
              </w:rPr>
              <w:t xml:space="preserve"> Ιωάννα    </w:t>
            </w:r>
            <w:r w:rsidRPr="00BD30CB">
              <w:rPr>
                <w:rFonts w:asciiTheme="minorHAnsi" w:eastAsia="Arial" w:hAnsiTheme="minorHAnsi" w:cstheme="minorHAnsi"/>
                <w:sz w:val="24"/>
                <w:szCs w:val="24"/>
              </w:rPr>
              <w:t xml:space="preserve"> </w:t>
            </w:r>
          </w:p>
        </w:tc>
        <w:tc>
          <w:tcPr>
            <w:tcW w:w="4938" w:type="dxa"/>
            <w:gridSpan w:val="3"/>
            <w:shd w:val="clear" w:color="auto" w:fill="auto"/>
          </w:tcPr>
          <w:p w:rsidR="003D0CCA" w:rsidRPr="008B4C37" w:rsidRDefault="003D0CCA" w:rsidP="007C156F">
            <w:pPr>
              <w:snapToGrid w:val="0"/>
              <w:spacing w:line="276" w:lineRule="auto"/>
              <w:rPr>
                <w:rFonts w:asciiTheme="minorHAnsi" w:hAnsiTheme="minorHAnsi" w:cstheme="minorHAnsi"/>
                <w:sz w:val="24"/>
                <w:szCs w:val="24"/>
              </w:rPr>
            </w:pPr>
          </w:p>
        </w:tc>
      </w:tr>
      <w:tr w:rsidR="003D0CCA" w:rsidRPr="008B4C37" w:rsidTr="007C156F">
        <w:tc>
          <w:tcPr>
            <w:tcW w:w="567" w:type="dxa"/>
          </w:tcPr>
          <w:p w:rsidR="003D0CCA" w:rsidRPr="008B4C37" w:rsidRDefault="003D0CCA" w:rsidP="007C156F">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3D0CCA" w:rsidRPr="008B4C37" w:rsidRDefault="003D0CCA" w:rsidP="007C156F">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3D0CCA" w:rsidRPr="00BD30CB" w:rsidRDefault="003D0CCA" w:rsidP="007C156F">
            <w:pPr>
              <w:spacing w:line="276" w:lineRule="auto"/>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Μερτζάνης</w:t>
            </w:r>
            <w:proofErr w:type="spellEnd"/>
            <w:r w:rsidRPr="00BD30CB">
              <w:rPr>
                <w:rFonts w:asciiTheme="minorHAnsi" w:eastAsia="Calibri" w:hAnsiTheme="minorHAnsi" w:cstheme="minorHAnsi"/>
                <w:sz w:val="24"/>
                <w:szCs w:val="24"/>
              </w:rPr>
              <w:t xml:space="preserve"> Κων/νος  </w:t>
            </w:r>
          </w:p>
        </w:tc>
        <w:tc>
          <w:tcPr>
            <w:tcW w:w="4938" w:type="dxa"/>
            <w:gridSpan w:val="3"/>
            <w:shd w:val="clear" w:color="auto" w:fill="auto"/>
          </w:tcPr>
          <w:p w:rsidR="003D0CCA" w:rsidRPr="008B4C37" w:rsidRDefault="003D0CCA" w:rsidP="007C156F">
            <w:pPr>
              <w:snapToGrid w:val="0"/>
              <w:spacing w:line="276" w:lineRule="auto"/>
              <w:rPr>
                <w:rFonts w:asciiTheme="minorHAnsi" w:hAnsiTheme="minorHAnsi" w:cstheme="minorHAnsi"/>
                <w:sz w:val="24"/>
                <w:szCs w:val="24"/>
              </w:rPr>
            </w:pPr>
          </w:p>
        </w:tc>
      </w:tr>
      <w:tr w:rsidR="003D48F4" w:rsidRPr="008B4C37" w:rsidTr="007C156F">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3D48F4" w:rsidRPr="008B4C37" w:rsidRDefault="003D48F4" w:rsidP="007C156F">
            <w:pPr>
              <w:snapToGrid w:val="0"/>
              <w:ind w:firstLine="55"/>
              <w:rPr>
                <w:rFonts w:asciiTheme="minorHAnsi" w:hAnsiTheme="minorHAnsi" w:cstheme="minorHAnsi"/>
                <w:sz w:val="24"/>
                <w:szCs w:val="24"/>
              </w:rPr>
            </w:pPr>
          </w:p>
        </w:tc>
        <w:tc>
          <w:tcPr>
            <w:tcW w:w="4499" w:type="dxa"/>
            <w:gridSpan w:val="4"/>
            <w:shd w:val="clear" w:color="auto" w:fill="auto"/>
          </w:tcPr>
          <w:p w:rsidR="003D48F4" w:rsidRPr="00BD30CB" w:rsidRDefault="003D48F4" w:rsidP="007C156F">
            <w:pPr>
              <w:rPr>
                <w:rFonts w:asciiTheme="minorHAnsi" w:hAnsiTheme="minorHAnsi" w:cstheme="minorHAnsi"/>
                <w:sz w:val="24"/>
                <w:szCs w:val="24"/>
              </w:rPr>
            </w:pPr>
            <w:r>
              <w:rPr>
                <w:rFonts w:asciiTheme="minorHAnsi" w:hAnsiTheme="minorHAnsi" w:cstheme="minorHAnsi"/>
                <w:sz w:val="24"/>
                <w:szCs w:val="24"/>
              </w:rPr>
              <w:t>Γιαννακόπουλος Βρασίδας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142" w:type="dxa"/>
          </w:tcPr>
          <w:p w:rsidR="003D48F4" w:rsidRPr="008B4C37" w:rsidRDefault="003D48F4" w:rsidP="007C156F">
            <w:pPr>
              <w:snapToGrid w:val="0"/>
              <w:ind w:firstLine="55"/>
              <w:rPr>
                <w:rFonts w:asciiTheme="minorHAnsi" w:hAnsiTheme="minorHAnsi" w:cstheme="minorHAnsi"/>
                <w:sz w:val="24"/>
                <w:szCs w:val="24"/>
              </w:rPr>
            </w:pPr>
          </w:p>
        </w:tc>
        <w:tc>
          <w:tcPr>
            <w:tcW w:w="4499" w:type="dxa"/>
            <w:gridSpan w:val="4"/>
            <w:shd w:val="clear" w:color="auto" w:fill="auto"/>
          </w:tcPr>
          <w:p w:rsidR="003D48F4" w:rsidRPr="00BD30CB" w:rsidRDefault="003D48F4" w:rsidP="007C156F">
            <w:pPr>
              <w:rPr>
                <w:rFonts w:asciiTheme="minorHAnsi" w:hAnsiTheme="minorHAnsi" w:cstheme="minorHAnsi"/>
                <w:sz w:val="24"/>
                <w:szCs w:val="24"/>
              </w:rPr>
            </w:pPr>
            <w:proofErr w:type="spellStart"/>
            <w:r w:rsidRPr="00BD30CB">
              <w:rPr>
                <w:rFonts w:asciiTheme="minorHAnsi" w:hAnsiTheme="minorHAnsi" w:cstheme="minorHAnsi"/>
                <w:sz w:val="24"/>
                <w:szCs w:val="24"/>
              </w:rPr>
              <w:t>Σαγιάννης</w:t>
            </w:r>
            <w:proofErr w:type="spellEnd"/>
            <w:r w:rsidRPr="00BD30CB">
              <w:rPr>
                <w:rFonts w:asciiTheme="minorHAnsi" w:hAnsiTheme="minorHAnsi" w:cstheme="minorHAnsi"/>
                <w:sz w:val="24"/>
                <w:szCs w:val="24"/>
              </w:rPr>
              <w:t xml:space="preserve"> Μιχαήλ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c>
          <w:tcPr>
            <w:tcW w:w="567" w:type="dxa"/>
          </w:tcPr>
          <w:p w:rsidR="003D48F4" w:rsidRPr="008B4C37" w:rsidRDefault="003D48F4" w:rsidP="00775399">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3D48F4" w:rsidRPr="008B4C37" w:rsidRDefault="003D48F4" w:rsidP="007C156F">
            <w:pPr>
              <w:snapToGrid w:val="0"/>
              <w:ind w:firstLine="55"/>
              <w:rPr>
                <w:rFonts w:asciiTheme="minorHAnsi" w:hAnsiTheme="minorHAnsi" w:cstheme="minorHAnsi"/>
                <w:sz w:val="24"/>
                <w:szCs w:val="24"/>
              </w:rPr>
            </w:pPr>
          </w:p>
        </w:tc>
        <w:tc>
          <w:tcPr>
            <w:tcW w:w="4499" w:type="dxa"/>
            <w:gridSpan w:val="4"/>
            <w:shd w:val="clear" w:color="auto" w:fill="auto"/>
          </w:tcPr>
          <w:p w:rsidR="003D48F4" w:rsidRPr="00BD30CB" w:rsidRDefault="003D48F4" w:rsidP="007C156F">
            <w:pPr>
              <w:snapToGrid w:val="0"/>
              <w:rPr>
                <w:rFonts w:asciiTheme="minorHAnsi" w:hAnsiTheme="minorHAnsi" w:cstheme="minorHAnsi"/>
                <w:sz w:val="24"/>
                <w:szCs w:val="24"/>
              </w:rPr>
            </w:pPr>
            <w:proofErr w:type="spellStart"/>
            <w:r>
              <w:rPr>
                <w:rFonts w:asciiTheme="minorHAnsi" w:hAnsiTheme="minorHAnsi" w:cstheme="minorHAnsi"/>
                <w:sz w:val="24"/>
                <w:szCs w:val="24"/>
              </w:rPr>
              <w:t>Πούλου</w:t>
            </w:r>
            <w:proofErr w:type="spellEnd"/>
            <w:r>
              <w:rPr>
                <w:rFonts w:asciiTheme="minorHAnsi" w:hAnsiTheme="minorHAnsi" w:cstheme="minorHAnsi"/>
                <w:sz w:val="24"/>
                <w:szCs w:val="24"/>
              </w:rPr>
              <w:t xml:space="preserve"> Γιώτα</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c>
          <w:tcPr>
            <w:tcW w:w="567" w:type="dxa"/>
          </w:tcPr>
          <w:p w:rsidR="003D48F4" w:rsidRPr="008B4C37" w:rsidRDefault="003D48F4" w:rsidP="00775399">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3D48F4" w:rsidRPr="008B4C37" w:rsidRDefault="003D48F4" w:rsidP="007C156F">
            <w:pPr>
              <w:snapToGrid w:val="0"/>
              <w:ind w:firstLine="55"/>
              <w:rPr>
                <w:rFonts w:asciiTheme="minorHAnsi" w:hAnsiTheme="minorHAnsi" w:cstheme="minorHAnsi"/>
                <w:sz w:val="24"/>
                <w:szCs w:val="24"/>
              </w:rPr>
            </w:pPr>
          </w:p>
        </w:tc>
        <w:tc>
          <w:tcPr>
            <w:tcW w:w="4499" w:type="dxa"/>
            <w:gridSpan w:val="4"/>
            <w:shd w:val="clear" w:color="auto" w:fill="auto"/>
          </w:tcPr>
          <w:p w:rsidR="003D48F4" w:rsidRPr="00BD30CB" w:rsidRDefault="003D48F4" w:rsidP="007C156F">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Καπλάνης</w:t>
            </w:r>
            <w:proofErr w:type="spellEnd"/>
            <w:r w:rsidRPr="00BD30CB">
              <w:rPr>
                <w:rFonts w:asciiTheme="minorHAnsi" w:hAnsiTheme="minorHAnsi" w:cstheme="minorHAnsi"/>
                <w:sz w:val="24"/>
                <w:szCs w:val="24"/>
              </w:rPr>
              <w:t xml:space="preserve"> Κων/νος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c>
          <w:tcPr>
            <w:tcW w:w="567" w:type="dxa"/>
          </w:tcPr>
          <w:p w:rsidR="003D48F4" w:rsidRPr="008B4C37" w:rsidRDefault="003D48F4" w:rsidP="00775399">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3D48F4" w:rsidRPr="008B4C37" w:rsidRDefault="003D48F4" w:rsidP="007C156F">
            <w:pPr>
              <w:ind w:firstLine="55"/>
              <w:rPr>
                <w:rFonts w:asciiTheme="minorHAnsi" w:hAnsiTheme="minorHAnsi" w:cstheme="minorHAnsi"/>
                <w:sz w:val="24"/>
                <w:szCs w:val="24"/>
              </w:rPr>
            </w:pPr>
          </w:p>
        </w:tc>
        <w:tc>
          <w:tcPr>
            <w:tcW w:w="4499" w:type="dxa"/>
            <w:gridSpan w:val="4"/>
            <w:shd w:val="clear" w:color="auto" w:fill="auto"/>
          </w:tcPr>
          <w:p w:rsidR="003D48F4" w:rsidRPr="00BD30CB" w:rsidRDefault="003D48F4" w:rsidP="007C156F">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Τζουβάρας</w:t>
            </w:r>
            <w:proofErr w:type="spellEnd"/>
            <w:r w:rsidRPr="00BD30CB">
              <w:rPr>
                <w:rFonts w:asciiTheme="minorHAnsi" w:hAnsiTheme="minorHAnsi" w:cstheme="minorHAnsi"/>
                <w:sz w:val="24"/>
                <w:szCs w:val="24"/>
              </w:rPr>
              <w:t xml:space="preserve"> Νικόλαος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3D48F4" w:rsidRPr="008B4C37" w:rsidRDefault="003D48F4" w:rsidP="007C156F">
            <w:pPr>
              <w:snapToGrid w:val="0"/>
              <w:ind w:firstLine="55"/>
              <w:rPr>
                <w:rFonts w:asciiTheme="minorHAnsi" w:eastAsia="Arial" w:hAnsiTheme="minorHAnsi" w:cstheme="minorHAnsi"/>
                <w:sz w:val="24"/>
                <w:szCs w:val="24"/>
              </w:rPr>
            </w:pPr>
          </w:p>
        </w:tc>
        <w:tc>
          <w:tcPr>
            <w:tcW w:w="4499" w:type="dxa"/>
            <w:gridSpan w:val="4"/>
            <w:shd w:val="clear" w:color="auto" w:fill="auto"/>
          </w:tcPr>
          <w:p w:rsidR="003D48F4" w:rsidRPr="00BD30CB" w:rsidRDefault="003D48F4" w:rsidP="007C156F">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Φορτώσης</w:t>
            </w:r>
            <w:proofErr w:type="spellEnd"/>
            <w:r w:rsidRPr="00BD30CB">
              <w:rPr>
                <w:rFonts w:asciiTheme="minorHAnsi" w:hAnsiTheme="minorHAnsi" w:cstheme="minorHAnsi"/>
                <w:sz w:val="24"/>
                <w:szCs w:val="24"/>
              </w:rPr>
              <w:t xml:space="preserve"> Αθανάσιος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3D48F4" w:rsidRPr="008B4C37" w:rsidRDefault="003D48F4" w:rsidP="007C156F">
            <w:pPr>
              <w:snapToGrid w:val="0"/>
              <w:rPr>
                <w:rFonts w:asciiTheme="minorHAnsi" w:eastAsia="Arial" w:hAnsiTheme="minorHAnsi" w:cstheme="minorHAnsi"/>
                <w:sz w:val="24"/>
                <w:szCs w:val="24"/>
              </w:rPr>
            </w:pPr>
          </w:p>
        </w:tc>
        <w:tc>
          <w:tcPr>
            <w:tcW w:w="3648" w:type="dxa"/>
            <w:gridSpan w:val="2"/>
            <w:shd w:val="clear" w:color="auto" w:fill="auto"/>
          </w:tcPr>
          <w:p w:rsidR="003D48F4" w:rsidRPr="00BD30CB" w:rsidRDefault="003D48F4" w:rsidP="007C156F">
            <w:pPr>
              <w:snapToGrid w:val="0"/>
              <w:rPr>
                <w:rFonts w:asciiTheme="minorHAnsi" w:hAnsiTheme="minorHAnsi" w:cstheme="minorHAnsi"/>
                <w:sz w:val="24"/>
                <w:szCs w:val="24"/>
              </w:rPr>
            </w:pPr>
            <w:proofErr w:type="spellStart"/>
            <w:r>
              <w:rPr>
                <w:rFonts w:asciiTheme="minorHAnsi" w:hAnsiTheme="minorHAnsi" w:cstheme="minorHAnsi"/>
                <w:sz w:val="24"/>
                <w:szCs w:val="24"/>
              </w:rPr>
              <w:t>Πούλος</w:t>
            </w:r>
            <w:proofErr w:type="spellEnd"/>
            <w:r>
              <w:rPr>
                <w:rFonts w:asciiTheme="minorHAnsi" w:hAnsiTheme="minorHAnsi" w:cstheme="minorHAnsi"/>
                <w:sz w:val="24"/>
                <w:szCs w:val="24"/>
              </w:rPr>
              <w:t xml:space="preserve"> Ευάγγελος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Height w:val="203"/>
        </w:trPr>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75399">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Αρκουμάνης</w:t>
            </w:r>
            <w:proofErr w:type="spellEnd"/>
            <w:r w:rsidRPr="00BD30CB">
              <w:rPr>
                <w:rFonts w:asciiTheme="minorHAnsi" w:hAnsiTheme="minorHAnsi" w:cstheme="minorHAnsi"/>
                <w:sz w:val="24"/>
                <w:szCs w:val="24"/>
              </w:rPr>
              <w:t xml:space="preserve"> Πέτρος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75399">
            <w:pPr>
              <w:snapToGrid w:val="0"/>
              <w:rPr>
                <w:rFonts w:asciiTheme="minorHAnsi" w:hAnsiTheme="minorHAnsi" w:cstheme="minorHAnsi"/>
                <w:sz w:val="24"/>
                <w:szCs w:val="24"/>
              </w:rPr>
            </w:pPr>
            <w:proofErr w:type="spellStart"/>
            <w:r>
              <w:rPr>
                <w:rFonts w:asciiTheme="minorHAnsi" w:hAnsiTheme="minorHAnsi" w:cstheme="minorHAnsi"/>
                <w:sz w:val="24"/>
                <w:szCs w:val="24"/>
              </w:rPr>
              <w:t>Μπράλιος</w:t>
            </w:r>
            <w:proofErr w:type="spellEnd"/>
            <w:r>
              <w:rPr>
                <w:rFonts w:asciiTheme="minorHAnsi" w:hAnsiTheme="minorHAnsi" w:cstheme="minorHAnsi"/>
                <w:sz w:val="24"/>
                <w:szCs w:val="24"/>
              </w:rPr>
              <w:t xml:space="preserve"> Νικόλαος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8</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C156F">
            <w:pPr>
              <w:snapToGrid w:val="0"/>
              <w:rPr>
                <w:rFonts w:asciiTheme="minorHAnsi" w:hAnsiTheme="minorHAnsi" w:cstheme="minorHAnsi"/>
                <w:sz w:val="24"/>
                <w:szCs w:val="24"/>
              </w:rPr>
            </w:pPr>
            <w:proofErr w:type="spellStart"/>
            <w:r>
              <w:rPr>
                <w:rFonts w:asciiTheme="minorHAnsi" w:hAnsiTheme="minorHAnsi" w:cstheme="minorHAnsi"/>
                <w:sz w:val="24"/>
                <w:szCs w:val="24"/>
              </w:rPr>
              <w:t>Γερονικολού</w:t>
            </w:r>
            <w:proofErr w:type="spellEnd"/>
            <w:r>
              <w:rPr>
                <w:rFonts w:asciiTheme="minorHAnsi" w:hAnsiTheme="minorHAnsi" w:cstheme="minorHAnsi"/>
                <w:sz w:val="24"/>
                <w:szCs w:val="24"/>
              </w:rPr>
              <w:t xml:space="preserve"> Λαμπρινή</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9</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Default="003D48F4" w:rsidP="007C156F">
            <w:pPr>
              <w:snapToGrid w:val="0"/>
              <w:rPr>
                <w:rFonts w:asciiTheme="minorHAnsi" w:hAnsiTheme="minorHAnsi" w:cstheme="minorHAnsi"/>
                <w:sz w:val="24"/>
                <w:szCs w:val="24"/>
              </w:rPr>
            </w:pPr>
            <w:proofErr w:type="spellStart"/>
            <w:r>
              <w:rPr>
                <w:rFonts w:asciiTheme="minorHAnsi" w:hAnsiTheme="minorHAnsi" w:cstheme="minorHAnsi"/>
                <w:sz w:val="24"/>
                <w:szCs w:val="24"/>
              </w:rPr>
              <w:t>Τσιφής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Pr>
                <w:rFonts w:asciiTheme="minorHAnsi" w:hAnsiTheme="minorHAnsi" w:cstheme="minorHAnsi"/>
                <w:sz w:val="24"/>
                <w:szCs w:val="24"/>
              </w:rPr>
              <w:t>20</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Default="003D48F4" w:rsidP="007C156F">
            <w:pPr>
              <w:snapToGrid w:val="0"/>
              <w:rPr>
                <w:rFonts w:asciiTheme="minorHAnsi" w:hAnsiTheme="minorHAnsi" w:cstheme="minorHAnsi"/>
                <w:sz w:val="24"/>
                <w:szCs w:val="24"/>
              </w:rPr>
            </w:pPr>
            <w:r>
              <w:rPr>
                <w:rFonts w:asciiTheme="minorHAnsi" w:hAnsiTheme="minorHAnsi" w:cstheme="minorHAnsi"/>
                <w:sz w:val="24"/>
                <w:szCs w:val="24"/>
              </w:rPr>
              <w:t>Αλεξίου Λουκάς</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Pr>
                <w:rFonts w:asciiTheme="minorHAnsi" w:hAnsiTheme="minorHAnsi" w:cstheme="minorHAnsi"/>
                <w:sz w:val="24"/>
                <w:szCs w:val="24"/>
              </w:rPr>
              <w:t>21</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C156F">
            <w:pPr>
              <w:snapToGrid w:val="0"/>
              <w:rPr>
                <w:rFonts w:asciiTheme="minorHAnsi" w:hAnsiTheme="minorHAnsi" w:cstheme="minorHAnsi"/>
                <w:sz w:val="24"/>
                <w:szCs w:val="24"/>
              </w:rPr>
            </w:pPr>
            <w:proofErr w:type="spellStart"/>
            <w:r>
              <w:rPr>
                <w:rFonts w:asciiTheme="minorHAnsi" w:hAnsiTheme="minorHAnsi" w:cstheme="minorHAnsi"/>
                <w:sz w:val="24"/>
                <w:szCs w:val="24"/>
              </w:rPr>
              <w:t>Καλέα</w:t>
            </w:r>
            <w:proofErr w:type="spellEnd"/>
            <w:r>
              <w:rPr>
                <w:rFonts w:asciiTheme="minorHAnsi" w:hAnsiTheme="minorHAnsi" w:cstheme="minorHAnsi"/>
                <w:sz w:val="24"/>
                <w:szCs w:val="24"/>
              </w:rPr>
              <w:t xml:space="preserve"> Ανδρομάχη</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Pr>
                <w:rFonts w:asciiTheme="minorHAnsi" w:hAnsiTheme="minorHAnsi" w:cstheme="minorHAnsi"/>
                <w:sz w:val="24"/>
                <w:szCs w:val="24"/>
              </w:rPr>
              <w:t>22</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C156F">
            <w:pPr>
              <w:tabs>
                <w:tab w:val="left" w:pos="718"/>
              </w:tabs>
              <w:rPr>
                <w:rFonts w:asciiTheme="minorHAnsi" w:hAnsiTheme="minorHAnsi" w:cstheme="minorHAnsi"/>
                <w:sz w:val="24"/>
                <w:szCs w:val="24"/>
              </w:rPr>
            </w:pPr>
            <w:r>
              <w:rPr>
                <w:rFonts w:asciiTheme="minorHAnsi" w:hAnsiTheme="minorHAnsi" w:cstheme="minorHAnsi"/>
                <w:sz w:val="24"/>
                <w:szCs w:val="24"/>
              </w:rPr>
              <w:t xml:space="preserve"> </w:t>
            </w:r>
            <w:proofErr w:type="spellStart"/>
            <w:r w:rsidRPr="00BD30CB">
              <w:rPr>
                <w:rFonts w:asciiTheme="minorHAnsi" w:hAnsiTheme="minorHAnsi" w:cstheme="minorHAnsi"/>
                <w:sz w:val="24"/>
                <w:szCs w:val="24"/>
              </w:rPr>
              <w:t>Καραμάνης</w:t>
            </w:r>
            <w:proofErr w:type="spellEnd"/>
            <w:r w:rsidRPr="00BD30CB">
              <w:rPr>
                <w:rFonts w:asciiTheme="minorHAnsi" w:hAnsiTheme="minorHAnsi" w:cstheme="minorHAnsi"/>
                <w:sz w:val="24"/>
                <w:szCs w:val="24"/>
              </w:rPr>
              <w:t xml:space="preserve"> Δημήτριος </w:t>
            </w:r>
            <w:r w:rsidRPr="00BD30CB">
              <w:rPr>
                <w:rFonts w:asciiTheme="minorHAnsi" w:eastAsia="Calibri" w:hAnsiTheme="minorHAnsi" w:cstheme="minorHAnsi"/>
                <w:sz w:val="24"/>
                <w:szCs w:val="24"/>
              </w:rPr>
              <w:t xml:space="preserve"> </w:t>
            </w:r>
            <w:r w:rsidRPr="00BD30CB">
              <w:rPr>
                <w:rFonts w:asciiTheme="minorHAnsi" w:hAnsiTheme="minorHAnsi" w:cstheme="minorHAnsi"/>
                <w:sz w:val="24"/>
                <w:szCs w:val="24"/>
              </w:rPr>
              <w:t xml:space="preserve">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rPr>
                <w:rFonts w:asciiTheme="minorHAnsi" w:hAnsiTheme="minorHAnsi" w:cstheme="minorHAnsi"/>
                <w:sz w:val="24"/>
                <w:szCs w:val="24"/>
              </w:rPr>
            </w:pPr>
            <w:r>
              <w:rPr>
                <w:rFonts w:asciiTheme="minorHAnsi" w:hAnsiTheme="minorHAnsi" w:cstheme="minorHAnsi"/>
                <w:sz w:val="24"/>
                <w:szCs w:val="24"/>
              </w:rPr>
              <w:t xml:space="preserve"> </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C156F">
            <w:pPr>
              <w:snapToGrid w:val="0"/>
              <w:ind w:left="87"/>
              <w:rPr>
                <w:rFonts w:asciiTheme="minorHAnsi" w:hAnsiTheme="minorHAnsi" w:cstheme="minorHAnsi"/>
                <w:sz w:val="24"/>
                <w:szCs w:val="24"/>
              </w:rPr>
            </w:pPr>
            <w:r>
              <w:rPr>
                <w:rFonts w:asciiTheme="minorHAnsi" w:hAnsiTheme="minorHAnsi" w:cstheme="minorHAnsi"/>
                <w:sz w:val="24"/>
                <w:szCs w:val="24"/>
              </w:rPr>
              <w:t xml:space="preserve">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C156F">
            <w:pPr>
              <w:tabs>
                <w:tab w:val="left" w:pos="718"/>
              </w:tabs>
              <w:rPr>
                <w:rFonts w:asciiTheme="minorHAnsi" w:hAnsiTheme="minorHAnsi" w:cstheme="minorHAnsi"/>
                <w:sz w:val="24"/>
                <w:szCs w:val="24"/>
              </w:rPr>
            </w:pPr>
            <w:r>
              <w:rPr>
                <w:rFonts w:asciiTheme="minorHAnsi" w:hAnsiTheme="minorHAnsi" w:cstheme="minorHAnsi"/>
                <w:sz w:val="24"/>
                <w:szCs w:val="24"/>
              </w:rPr>
              <w:t xml:space="preserve">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48F4" w:rsidRPr="008B4C37" w:rsidTr="007C156F">
        <w:trPr>
          <w:gridAfter w:val="2"/>
          <w:wAfter w:w="851" w:type="dxa"/>
        </w:trPr>
        <w:tc>
          <w:tcPr>
            <w:tcW w:w="567" w:type="dxa"/>
          </w:tcPr>
          <w:p w:rsidR="003D48F4" w:rsidRPr="008B4C37" w:rsidRDefault="003D48F4" w:rsidP="00775399">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142" w:type="dxa"/>
          </w:tcPr>
          <w:p w:rsidR="003D48F4" w:rsidRPr="008B4C37" w:rsidRDefault="003D48F4" w:rsidP="007C156F">
            <w:pPr>
              <w:snapToGrid w:val="0"/>
              <w:rPr>
                <w:rFonts w:asciiTheme="minorHAnsi" w:hAnsiTheme="minorHAnsi" w:cstheme="minorHAnsi"/>
                <w:sz w:val="24"/>
                <w:szCs w:val="24"/>
              </w:rPr>
            </w:pPr>
          </w:p>
        </w:tc>
        <w:tc>
          <w:tcPr>
            <w:tcW w:w="3648" w:type="dxa"/>
            <w:gridSpan w:val="2"/>
            <w:shd w:val="clear" w:color="auto" w:fill="auto"/>
          </w:tcPr>
          <w:p w:rsidR="003D48F4" w:rsidRPr="00BD30CB" w:rsidRDefault="003D48F4" w:rsidP="007C156F">
            <w:pPr>
              <w:snapToGrid w:val="0"/>
              <w:ind w:left="87"/>
              <w:rPr>
                <w:rFonts w:asciiTheme="minorHAnsi" w:hAnsiTheme="minorHAnsi" w:cstheme="minorHAnsi"/>
                <w:sz w:val="24"/>
                <w:szCs w:val="24"/>
              </w:rPr>
            </w:pPr>
            <w:r>
              <w:rPr>
                <w:rFonts w:asciiTheme="minorHAnsi" w:hAnsiTheme="minorHAnsi" w:cstheme="minorHAnsi"/>
                <w:sz w:val="24"/>
                <w:szCs w:val="24"/>
              </w:rPr>
              <w:t xml:space="preserve"> </w:t>
            </w:r>
            <w:r w:rsidRPr="00BD30CB">
              <w:rPr>
                <w:rFonts w:asciiTheme="minorHAnsi" w:hAnsiTheme="minorHAnsi" w:cstheme="minorHAnsi"/>
                <w:sz w:val="24"/>
                <w:szCs w:val="24"/>
              </w:rPr>
              <w:t xml:space="preserve"> </w:t>
            </w:r>
            <w:r w:rsidRPr="00BD30CB">
              <w:rPr>
                <w:rFonts w:asciiTheme="minorHAnsi" w:hAnsiTheme="minorHAnsi" w:cstheme="minorHAnsi"/>
                <w:b/>
                <w:sz w:val="24"/>
                <w:szCs w:val="24"/>
              </w:rPr>
              <w:t xml:space="preserve"> </w:t>
            </w:r>
          </w:p>
        </w:tc>
        <w:tc>
          <w:tcPr>
            <w:tcW w:w="4938" w:type="dxa"/>
            <w:gridSpan w:val="3"/>
            <w:shd w:val="clear" w:color="auto" w:fill="auto"/>
          </w:tcPr>
          <w:p w:rsidR="003D48F4" w:rsidRPr="008B4C37" w:rsidRDefault="003D48F4" w:rsidP="007C156F">
            <w:pPr>
              <w:snapToGrid w:val="0"/>
              <w:spacing w:line="276" w:lineRule="auto"/>
              <w:rPr>
                <w:rFonts w:asciiTheme="minorHAnsi" w:hAnsiTheme="minorHAnsi" w:cstheme="minorHAnsi"/>
                <w:sz w:val="24"/>
                <w:szCs w:val="24"/>
              </w:rPr>
            </w:pPr>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hAnsiTheme="minorHAnsi" w:cstheme="minorHAnsi"/>
                <w:sz w:val="24"/>
                <w:szCs w:val="24"/>
              </w:rPr>
            </w:pPr>
          </w:p>
        </w:tc>
        <w:tc>
          <w:tcPr>
            <w:tcW w:w="142" w:type="dxa"/>
          </w:tcPr>
          <w:p w:rsidR="003D0CCA" w:rsidRPr="008B4C37" w:rsidRDefault="003D0CCA" w:rsidP="007C156F">
            <w:pPr>
              <w:snapToGrid w:val="0"/>
              <w:rPr>
                <w:rFonts w:asciiTheme="minorHAnsi" w:hAnsiTheme="minorHAnsi" w:cstheme="minorHAnsi"/>
                <w:sz w:val="24"/>
                <w:szCs w:val="24"/>
              </w:rPr>
            </w:pPr>
          </w:p>
        </w:tc>
        <w:tc>
          <w:tcPr>
            <w:tcW w:w="3648" w:type="dxa"/>
            <w:gridSpan w:val="2"/>
            <w:shd w:val="clear" w:color="auto" w:fill="auto"/>
          </w:tcPr>
          <w:p w:rsidR="003D0CCA" w:rsidRPr="00C75961" w:rsidRDefault="003D0CCA" w:rsidP="007C156F">
            <w:pPr>
              <w:tabs>
                <w:tab w:val="left" w:pos="718"/>
              </w:tabs>
              <w:rPr>
                <w:rFonts w:asciiTheme="minorHAnsi" w:hAnsiTheme="minorHAnsi" w:cstheme="minorHAnsi"/>
                <w:sz w:val="24"/>
                <w:szCs w:val="24"/>
                <w:highlight w:val="yellow"/>
              </w:rPr>
            </w:pPr>
          </w:p>
        </w:tc>
        <w:tc>
          <w:tcPr>
            <w:tcW w:w="4938" w:type="dxa"/>
            <w:gridSpan w:val="3"/>
            <w:shd w:val="clear" w:color="auto" w:fill="auto"/>
          </w:tcPr>
          <w:p w:rsidR="003D0CCA" w:rsidRPr="008B4C37" w:rsidRDefault="003D0CCA" w:rsidP="007C156F">
            <w:pPr>
              <w:snapToGrid w:val="0"/>
              <w:spacing w:line="276" w:lineRule="auto"/>
              <w:rPr>
                <w:rFonts w:asciiTheme="minorHAnsi" w:hAnsiTheme="minorHAnsi" w:cstheme="minorHAnsi"/>
                <w:sz w:val="24"/>
                <w:szCs w:val="24"/>
              </w:rPr>
            </w:pPr>
          </w:p>
        </w:tc>
      </w:tr>
      <w:tr w:rsidR="003D0CCA" w:rsidRPr="008B4C37" w:rsidTr="007C156F">
        <w:trPr>
          <w:gridAfter w:val="2"/>
          <w:wAfter w:w="851" w:type="dxa"/>
        </w:trPr>
        <w:tc>
          <w:tcPr>
            <w:tcW w:w="567" w:type="dxa"/>
          </w:tcPr>
          <w:p w:rsidR="003D0CCA" w:rsidRPr="008B4C37" w:rsidRDefault="003D0CCA" w:rsidP="007C156F">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142" w:type="dxa"/>
          </w:tcPr>
          <w:p w:rsidR="003D0CCA" w:rsidRPr="008B4C37" w:rsidRDefault="003D0CCA" w:rsidP="007C156F">
            <w:pPr>
              <w:snapToGrid w:val="0"/>
              <w:rPr>
                <w:rFonts w:asciiTheme="minorHAnsi" w:hAnsiTheme="minorHAnsi" w:cstheme="minorHAnsi"/>
                <w:sz w:val="24"/>
                <w:szCs w:val="24"/>
              </w:rPr>
            </w:pPr>
          </w:p>
        </w:tc>
        <w:tc>
          <w:tcPr>
            <w:tcW w:w="3648" w:type="dxa"/>
            <w:gridSpan w:val="2"/>
            <w:shd w:val="clear" w:color="auto" w:fill="auto"/>
          </w:tcPr>
          <w:p w:rsidR="003D0CCA" w:rsidRPr="00C75961" w:rsidRDefault="003D0CCA" w:rsidP="007C156F">
            <w:pPr>
              <w:snapToGrid w:val="0"/>
              <w:ind w:left="87"/>
              <w:rPr>
                <w:rFonts w:asciiTheme="minorHAnsi" w:hAnsiTheme="minorHAnsi" w:cstheme="minorHAnsi"/>
                <w:sz w:val="24"/>
                <w:szCs w:val="24"/>
                <w:highlight w:val="yellow"/>
              </w:rPr>
            </w:pPr>
          </w:p>
        </w:tc>
        <w:tc>
          <w:tcPr>
            <w:tcW w:w="4938" w:type="dxa"/>
            <w:gridSpan w:val="3"/>
            <w:shd w:val="clear" w:color="auto" w:fill="auto"/>
          </w:tcPr>
          <w:p w:rsidR="003D0CCA" w:rsidRPr="008B4C37" w:rsidRDefault="003D0CCA" w:rsidP="007C156F">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F52242">
      <w:footerReference w:type="default" r:id="rId8"/>
      <w:pgSz w:w="11907" w:h="16840" w:code="9"/>
      <w:pgMar w:top="1418" w:right="1276"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A65" w:rsidRDefault="00B40A65">
      <w:r>
        <w:separator/>
      </w:r>
    </w:p>
  </w:endnote>
  <w:endnote w:type="continuationSeparator" w:id="0">
    <w:p w:rsidR="00B40A65" w:rsidRDefault="00B40A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charset w:val="00"/>
    <w:family w:val="auto"/>
    <w:pitch w:val="variable"/>
    <w:sig w:usb0="00000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DFF" w:rsidRDefault="003D0CCA">
    <w:pPr>
      <w:pStyle w:val="a3"/>
      <w:jc w:val="center"/>
    </w:pPr>
    <w:r>
      <w:t>2</w:t>
    </w:r>
    <w:r w:rsidR="00074EA7">
      <w:t>0</w:t>
    </w:r>
    <w:r w:rsidR="00806DFF">
      <w:t>/202</w:t>
    </w:r>
    <w:r w:rsidR="00074EA7">
      <w:t>3</w:t>
    </w:r>
    <w:r w:rsidR="00806DFF">
      <w:t xml:space="preserve"> ΑΠΟΦΑΣΗ ΔΗΜΟΤΙΚΟΥ ΣΥΜΒΟΥΛΙΟΥ ΔΗΜΟΥ ΛΕΒΑΔΕΩΝ </w:t>
    </w:r>
  </w:p>
  <w:p w:rsidR="00806DFF" w:rsidRDefault="002425AF">
    <w:pPr>
      <w:pStyle w:val="a3"/>
      <w:jc w:val="center"/>
    </w:pPr>
    <w:fldSimple w:instr=" PAGE   \* MERGEFORMAT ">
      <w:r w:rsidR="00EB7E83">
        <w:rPr>
          <w:noProof/>
        </w:rPr>
        <w:t>3</w:t>
      </w:r>
    </w:fldSimple>
  </w:p>
  <w:p w:rsidR="00806DFF" w:rsidRDefault="00806DF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A65" w:rsidRDefault="00B40A65">
      <w:r>
        <w:separator/>
      </w:r>
    </w:p>
  </w:footnote>
  <w:footnote w:type="continuationSeparator" w:id="0">
    <w:p w:rsidR="00B40A65" w:rsidRDefault="00B40A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3">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9">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059C7126"/>
    <w:multiLevelType w:val="hybridMultilevel"/>
    <w:tmpl w:val="46C6AB48"/>
    <w:lvl w:ilvl="0" w:tplc="F23435D2">
      <w:start w:val="1"/>
      <w:numFmt w:val="decimal"/>
      <w:lvlText w:val="%1)"/>
      <w:lvlJc w:val="left"/>
      <w:pPr>
        <w:ind w:left="218" w:hanging="360"/>
      </w:pPr>
      <w:rPr>
        <w:rFonts w:eastAsia="Arial" w:hint="default"/>
        <w:b w:val="0"/>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5">
    <w:nsid w:val="093A359E"/>
    <w:multiLevelType w:val="hybridMultilevel"/>
    <w:tmpl w:val="5DB67B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nsid w:val="17346D9D"/>
    <w:multiLevelType w:val="hybridMultilevel"/>
    <w:tmpl w:val="3DB8434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nsid w:val="1CD70831"/>
    <w:multiLevelType w:val="hybridMultilevel"/>
    <w:tmpl w:val="03CE67C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23983F32"/>
    <w:multiLevelType w:val="hybridMultilevel"/>
    <w:tmpl w:val="5300B682"/>
    <w:lvl w:ilvl="0" w:tplc="6984552E">
      <w:start w:val="1"/>
      <w:numFmt w:val="upperLetter"/>
      <w:lvlText w:val="%1)"/>
      <w:lvlJc w:val="left"/>
      <w:pPr>
        <w:ind w:left="502" w:hanging="360"/>
      </w:pPr>
      <w:rPr>
        <w:rFonts w:eastAsia="Verdana" w:hint="default"/>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22">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3">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25">
    <w:nsid w:val="3E4940C6"/>
    <w:multiLevelType w:val="hybridMultilevel"/>
    <w:tmpl w:val="0FA46CE6"/>
    <w:lvl w:ilvl="0" w:tplc="3740DD6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3FB66C45"/>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08D193C"/>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5D181F90"/>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3DD42B7"/>
    <w:multiLevelType w:val="hybridMultilevel"/>
    <w:tmpl w:val="60A2A38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7AFA14CA"/>
    <w:multiLevelType w:val="hybridMultilevel"/>
    <w:tmpl w:val="24AC2366"/>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
  </w:num>
  <w:num w:numId="4">
    <w:abstractNumId w:val="34"/>
  </w:num>
  <w:num w:numId="5">
    <w:abstractNumId w:val="29"/>
  </w:num>
  <w:num w:numId="6">
    <w:abstractNumId w:val="28"/>
  </w:num>
  <w:num w:numId="7">
    <w:abstractNumId w:val="24"/>
  </w:num>
  <w:num w:numId="8">
    <w:abstractNumId w:val="22"/>
  </w:num>
  <w:num w:numId="9">
    <w:abstractNumId w:val="32"/>
  </w:num>
  <w:num w:numId="10">
    <w:abstractNumId w:val="23"/>
  </w:num>
  <w:num w:numId="11">
    <w:abstractNumId w:val="19"/>
  </w:num>
  <w:num w:numId="12">
    <w:abstractNumId w:val="17"/>
  </w:num>
  <w:num w:numId="13">
    <w:abstractNumId w:val="16"/>
  </w:num>
  <w:num w:numId="14">
    <w:abstractNumId w:val="12"/>
  </w:num>
  <w:num w:numId="15">
    <w:abstractNumId w:val="30"/>
  </w:num>
  <w:num w:numId="16">
    <w:abstractNumId w:val="31"/>
  </w:num>
  <w:num w:numId="17">
    <w:abstractNumId w:val="14"/>
  </w:num>
  <w:num w:numId="18">
    <w:abstractNumId w:val="25"/>
  </w:num>
  <w:num w:numId="19">
    <w:abstractNumId w:val="27"/>
  </w:num>
  <w:num w:numId="20">
    <w:abstractNumId w:val="26"/>
  </w:num>
  <w:num w:numId="21">
    <w:abstractNumId w:val="2"/>
  </w:num>
  <w:num w:numId="22">
    <w:abstractNumId w:val="3"/>
  </w:num>
  <w:num w:numId="23">
    <w:abstractNumId w:val="4"/>
  </w:num>
  <w:num w:numId="24">
    <w:abstractNumId w:val="5"/>
  </w:num>
  <w:num w:numId="25">
    <w:abstractNumId w:val="6"/>
  </w:num>
  <w:num w:numId="26">
    <w:abstractNumId w:val="7"/>
  </w:num>
  <w:num w:numId="27">
    <w:abstractNumId w:val="8"/>
  </w:num>
  <w:num w:numId="28">
    <w:abstractNumId w:val="9"/>
  </w:num>
  <w:num w:numId="29">
    <w:abstractNumId w:val="10"/>
  </w:num>
  <w:num w:numId="30">
    <w:abstractNumId w:val="11"/>
  </w:num>
  <w:num w:numId="31">
    <w:abstractNumId w:val="20"/>
  </w:num>
  <w:num w:numId="32">
    <w:abstractNumId w:val="18"/>
  </w:num>
  <w:num w:numId="33">
    <w:abstractNumId w:val="21"/>
  </w:num>
  <w:num w:numId="34">
    <w:abstractNumId w:val="15"/>
  </w:num>
  <w:num w:numId="35">
    <w:abstractNumId w:val="3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stylePaneFormatFilter w:val="3F01"/>
  <w:defaultTabStop w:val="709"/>
  <w:hyphenationZone w:val="425"/>
  <w:characterSpacingControl w:val="doNotCompress"/>
  <w:hdrShapeDefaults>
    <o:shapedefaults v:ext="edit" spidmax="53250"/>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4EA7"/>
    <w:rsid w:val="0007515F"/>
    <w:rsid w:val="000800F8"/>
    <w:rsid w:val="00080B1E"/>
    <w:rsid w:val="00080DFA"/>
    <w:rsid w:val="0008181F"/>
    <w:rsid w:val="00083265"/>
    <w:rsid w:val="00084313"/>
    <w:rsid w:val="00090D14"/>
    <w:rsid w:val="00091E56"/>
    <w:rsid w:val="00093869"/>
    <w:rsid w:val="00096986"/>
    <w:rsid w:val="00097E57"/>
    <w:rsid w:val="000A1454"/>
    <w:rsid w:val="000A238A"/>
    <w:rsid w:val="000A373A"/>
    <w:rsid w:val="000A401C"/>
    <w:rsid w:val="000A569F"/>
    <w:rsid w:val="000B01DE"/>
    <w:rsid w:val="000B0C95"/>
    <w:rsid w:val="000B36FE"/>
    <w:rsid w:val="000B3CA3"/>
    <w:rsid w:val="000B4A3F"/>
    <w:rsid w:val="000B4F49"/>
    <w:rsid w:val="000B55F8"/>
    <w:rsid w:val="000B6667"/>
    <w:rsid w:val="000B730B"/>
    <w:rsid w:val="000B7BF5"/>
    <w:rsid w:val="000C12E9"/>
    <w:rsid w:val="000C3192"/>
    <w:rsid w:val="000C436C"/>
    <w:rsid w:val="000C5909"/>
    <w:rsid w:val="000C5D4A"/>
    <w:rsid w:val="000C7F3F"/>
    <w:rsid w:val="000D05B1"/>
    <w:rsid w:val="000D1044"/>
    <w:rsid w:val="000D2B2C"/>
    <w:rsid w:val="000D4F1F"/>
    <w:rsid w:val="000D64DB"/>
    <w:rsid w:val="000D6B67"/>
    <w:rsid w:val="000D777F"/>
    <w:rsid w:val="000E1FB0"/>
    <w:rsid w:val="000E3FB8"/>
    <w:rsid w:val="000E74FA"/>
    <w:rsid w:val="000E7531"/>
    <w:rsid w:val="000E798C"/>
    <w:rsid w:val="000F1B32"/>
    <w:rsid w:val="000F341C"/>
    <w:rsid w:val="000F3FC1"/>
    <w:rsid w:val="000F4AD6"/>
    <w:rsid w:val="000F5648"/>
    <w:rsid w:val="000F65D6"/>
    <w:rsid w:val="000F6DDE"/>
    <w:rsid w:val="00102715"/>
    <w:rsid w:val="0010301D"/>
    <w:rsid w:val="001030E1"/>
    <w:rsid w:val="00104BD1"/>
    <w:rsid w:val="00104D39"/>
    <w:rsid w:val="00107F9A"/>
    <w:rsid w:val="00110179"/>
    <w:rsid w:val="001107AD"/>
    <w:rsid w:val="0011660C"/>
    <w:rsid w:val="00117170"/>
    <w:rsid w:val="0012257F"/>
    <w:rsid w:val="00123352"/>
    <w:rsid w:val="0012408E"/>
    <w:rsid w:val="001251B3"/>
    <w:rsid w:val="00125D4C"/>
    <w:rsid w:val="00126614"/>
    <w:rsid w:val="001275DB"/>
    <w:rsid w:val="001306D3"/>
    <w:rsid w:val="001308A8"/>
    <w:rsid w:val="00131691"/>
    <w:rsid w:val="001321B9"/>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47C33"/>
    <w:rsid w:val="001505EE"/>
    <w:rsid w:val="00151673"/>
    <w:rsid w:val="00152E85"/>
    <w:rsid w:val="00155177"/>
    <w:rsid w:val="001554E8"/>
    <w:rsid w:val="00155A04"/>
    <w:rsid w:val="0015673E"/>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3527"/>
    <w:rsid w:val="001B4CC7"/>
    <w:rsid w:val="001B7BD0"/>
    <w:rsid w:val="001C0537"/>
    <w:rsid w:val="001C104F"/>
    <w:rsid w:val="001C63B1"/>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2F77"/>
    <w:rsid w:val="00203898"/>
    <w:rsid w:val="002039FA"/>
    <w:rsid w:val="002041C6"/>
    <w:rsid w:val="00215858"/>
    <w:rsid w:val="00217925"/>
    <w:rsid w:val="002225A8"/>
    <w:rsid w:val="00223DA3"/>
    <w:rsid w:val="00225AC2"/>
    <w:rsid w:val="00226A3A"/>
    <w:rsid w:val="00233255"/>
    <w:rsid w:val="002425AF"/>
    <w:rsid w:val="00244B4E"/>
    <w:rsid w:val="00244B8E"/>
    <w:rsid w:val="00246C3D"/>
    <w:rsid w:val="00251365"/>
    <w:rsid w:val="00252A02"/>
    <w:rsid w:val="002541F2"/>
    <w:rsid w:val="00256BE8"/>
    <w:rsid w:val="002577C9"/>
    <w:rsid w:val="0026280D"/>
    <w:rsid w:val="002645D8"/>
    <w:rsid w:val="0026591B"/>
    <w:rsid w:val="00265A3F"/>
    <w:rsid w:val="00266CA5"/>
    <w:rsid w:val="002673E8"/>
    <w:rsid w:val="00271728"/>
    <w:rsid w:val="002719A7"/>
    <w:rsid w:val="00272F8D"/>
    <w:rsid w:val="00276247"/>
    <w:rsid w:val="0027625D"/>
    <w:rsid w:val="0027724F"/>
    <w:rsid w:val="00281897"/>
    <w:rsid w:val="00287044"/>
    <w:rsid w:val="002918C9"/>
    <w:rsid w:val="00291AC0"/>
    <w:rsid w:val="0029299E"/>
    <w:rsid w:val="00292BD6"/>
    <w:rsid w:val="00292E45"/>
    <w:rsid w:val="00293876"/>
    <w:rsid w:val="00296ABF"/>
    <w:rsid w:val="002A1093"/>
    <w:rsid w:val="002A131B"/>
    <w:rsid w:val="002A1E39"/>
    <w:rsid w:val="002A3766"/>
    <w:rsid w:val="002A39EF"/>
    <w:rsid w:val="002A3BBF"/>
    <w:rsid w:val="002A48F0"/>
    <w:rsid w:val="002A51A5"/>
    <w:rsid w:val="002A5D24"/>
    <w:rsid w:val="002A5DBE"/>
    <w:rsid w:val="002B2745"/>
    <w:rsid w:val="002B3CD9"/>
    <w:rsid w:val="002B50B1"/>
    <w:rsid w:val="002C2095"/>
    <w:rsid w:val="002C29E6"/>
    <w:rsid w:val="002C29F6"/>
    <w:rsid w:val="002D49F2"/>
    <w:rsid w:val="002D4FAE"/>
    <w:rsid w:val="002D60E9"/>
    <w:rsid w:val="002D6D93"/>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FA7"/>
    <w:rsid w:val="003134C0"/>
    <w:rsid w:val="003153A8"/>
    <w:rsid w:val="0031585F"/>
    <w:rsid w:val="0031636B"/>
    <w:rsid w:val="00316E8F"/>
    <w:rsid w:val="00321AEE"/>
    <w:rsid w:val="003243EE"/>
    <w:rsid w:val="003256A9"/>
    <w:rsid w:val="00326617"/>
    <w:rsid w:val="003300F3"/>
    <w:rsid w:val="0033077E"/>
    <w:rsid w:val="003326E0"/>
    <w:rsid w:val="00333C49"/>
    <w:rsid w:val="00335363"/>
    <w:rsid w:val="00336569"/>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030"/>
    <w:rsid w:val="003665EB"/>
    <w:rsid w:val="003677BE"/>
    <w:rsid w:val="00370813"/>
    <w:rsid w:val="003735A8"/>
    <w:rsid w:val="00374616"/>
    <w:rsid w:val="0037654C"/>
    <w:rsid w:val="00376F9D"/>
    <w:rsid w:val="003771A1"/>
    <w:rsid w:val="003773A5"/>
    <w:rsid w:val="00377D74"/>
    <w:rsid w:val="00380062"/>
    <w:rsid w:val="003823FE"/>
    <w:rsid w:val="00382895"/>
    <w:rsid w:val="00385D9D"/>
    <w:rsid w:val="003877F9"/>
    <w:rsid w:val="00390C16"/>
    <w:rsid w:val="0039260C"/>
    <w:rsid w:val="00393B71"/>
    <w:rsid w:val="00394334"/>
    <w:rsid w:val="003958D1"/>
    <w:rsid w:val="003A0DB7"/>
    <w:rsid w:val="003A14F6"/>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0CCA"/>
    <w:rsid w:val="003D48F4"/>
    <w:rsid w:val="003D794D"/>
    <w:rsid w:val="003D7BA0"/>
    <w:rsid w:val="003E07D1"/>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49C7"/>
    <w:rsid w:val="00445EED"/>
    <w:rsid w:val="0045045A"/>
    <w:rsid w:val="004507DC"/>
    <w:rsid w:val="0045100B"/>
    <w:rsid w:val="004520C3"/>
    <w:rsid w:val="00452D06"/>
    <w:rsid w:val="004547EF"/>
    <w:rsid w:val="0045589F"/>
    <w:rsid w:val="00456C94"/>
    <w:rsid w:val="00460465"/>
    <w:rsid w:val="004637BD"/>
    <w:rsid w:val="00464062"/>
    <w:rsid w:val="0046607B"/>
    <w:rsid w:val="00466905"/>
    <w:rsid w:val="00470AA4"/>
    <w:rsid w:val="00471D2B"/>
    <w:rsid w:val="0047215F"/>
    <w:rsid w:val="00473AF1"/>
    <w:rsid w:val="00473BFB"/>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26D"/>
    <w:rsid w:val="004A4DE1"/>
    <w:rsid w:val="004A55E5"/>
    <w:rsid w:val="004A666B"/>
    <w:rsid w:val="004A6954"/>
    <w:rsid w:val="004A7F24"/>
    <w:rsid w:val="004B23AE"/>
    <w:rsid w:val="004B377A"/>
    <w:rsid w:val="004B479F"/>
    <w:rsid w:val="004B6648"/>
    <w:rsid w:val="004C09D6"/>
    <w:rsid w:val="004C0C74"/>
    <w:rsid w:val="004C3077"/>
    <w:rsid w:val="004C3A09"/>
    <w:rsid w:val="004C5739"/>
    <w:rsid w:val="004C6C2C"/>
    <w:rsid w:val="004C772F"/>
    <w:rsid w:val="004C7A70"/>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B22"/>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5591"/>
    <w:rsid w:val="00535615"/>
    <w:rsid w:val="00535968"/>
    <w:rsid w:val="00536443"/>
    <w:rsid w:val="005371AA"/>
    <w:rsid w:val="00544CE9"/>
    <w:rsid w:val="00545060"/>
    <w:rsid w:val="00547E3D"/>
    <w:rsid w:val="0055075E"/>
    <w:rsid w:val="00552486"/>
    <w:rsid w:val="005537E9"/>
    <w:rsid w:val="00554483"/>
    <w:rsid w:val="005546A0"/>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4A1A"/>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A61A7"/>
    <w:rsid w:val="005B10DF"/>
    <w:rsid w:val="005B1A7D"/>
    <w:rsid w:val="005B1DB8"/>
    <w:rsid w:val="005B3402"/>
    <w:rsid w:val="005B36F2"/>
    <w:rsid w:val="005B3D20"/>
    <w:rsid w:val="005B5404"/>
    <w:rsid w:val="005B7862"/>
    <w:rsid w:val="005C1E57"/>
    <w:rsid w:val="005C2EB5"/>
    <w:rsid w:val="005C3FB8"/>
    <w:rsid w:val="005C5C84"/>
    <w:rsid w:val="005C690F"/>
    <w:rsid w:val="005C6F9D"/>
    <w:rsid w:val="005D03F9"/>
    <w:rsid w:val="005D04B0"/>
    <w:rsid w:val="005D61CA"/>
    <w:rsid w:val="005D77B1"/>
    <w:rsid w:val="005D7860"/>
    <w:rsid w:val="005E1600"/>
    <w:rsid w:val="005E3B46"/>
    <w:rsid w:val="005E41BC"/>
    <w:rsid w:val="005E5C0A"/>
    <w:rsid w:val="005E62F7"/>
    <w:rsid w:val="005F0799"/>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57F83"/>
    <w:rsid w:val="006609C3"/>
    <w:rsid w:val="006659F3"/>
    <w:rsid w:val="00666959"/>
    <w:rsid w:val="006719C6"/>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4C4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54FB"/>
    <w:rsid w:val="006E7A69"/>
    <w:rsid w:val="006F0768"/>
    <w:rsid w:val="006F2A47"/>
    <w:rsid w:val="006F30A0"/>
    <w:rsid w:val="006F3FFE"/>
    <w:rsid w:val="006F54CA"/>
    <w:rsid w:val="006F5F7F"/>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3236"/>
    <w:rsid w:val="00735541"/>
    <w:rsid w:val="00736A18"/>
    <w:rsid w:val="00736C25"/>
    <w:rsid w:val="0073706F"/>
    <w:rsid w:val="00740346"/>
    <w:rsid w:val="00740BAE"/>
    <w:rsid w:val="0074151E"/>
    <w:rsid w:val="0074355D"/>
    <w:rsid w:val="007453D5"/>
    <w:rsid w:val="007473C6"/>
    <w:rsid w:val="00750A18"/>
    <w:rsid w:val="00751A6B"/>
    <w:rsid w:val="00755FF3"/>
    <w:rsid w:val="00756556"/>
    <w:rsid w:val="007565BC"/>
    <w:rsid w:val="00756A09"/>
    <w:rsid w:val="0075771F"/>
    <w:rsid w:val="007577A9"/>
    <w:rsid w:val="007645C6"/>
    <w:rsid w:val="00770A12"/>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86E61"/>
    <w:rsid w:val="0079368C"/>
    <w:rsid w:val="00797C77"/>
    <w:rsid w:val="00797C95"/>
    <w:rsid w:val="00797DEF"/>
    <w:rsid w:val="007A009D"/>
    <w:rsid w:val="007A063D"/>
    <w:rsid w:val="007A1CB4"/>
    <w:rsid w:val="007A2E92"/>
    <w:rsid w:val="007A2E9A"/>
    <w:rsid w:val="007A4E50"/>
    <w:rsid w:val="007A5E24"/>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DFF"/>
    <w:rsid w:val="00806E4B"/>
    <w:rsid w:val="00807EF7"/>
    <w:rsid w:val="008110BF"/>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47CC7"/>
    <w:rsid w:val="0085069D"/>
    <w:rsid w:val="00851437"/>
    <w:rsid w:val="00853924"/>
    <w:rsid w:val="00853E42"/>
    <w:rsid w:val="008555FC"/>
    <w:rsid w:val="008560EB"/>
    <w:rsid w:val="008579EC"/>
    <w:rsid w:val="00860F86"/>
    <w:rsid w:val="008633D1"/>
    <w:rsid w:val="008644FE"/>
    <w:rsid w:val="008648E8"/>
    <w:rsid w:val="008665CB"/>
    <w:rsid w:val="0086744B"/>
    <w:rsid w:val="0086749E"/>
    <w:rsid w:val="00867B53"/>
    <w:rsid w:val="0087024E"/>
    <w:rsid w:val="00871161"/>
    <w:rsid w:val="008726E5"/>
    <w:rsid w:val="00876601"/>
    <w:rsid w:val="00876DC4"/>
    <w:rsid w:val="00877F0B"/>
    <w:rsid w:val="00883020"/>
    <w:rsid w:val="00892249"/>
    <w:rsid w:val="0089271A"/>
    <w:rsid w:val="008A10AC"/>
    <w:rsid w:val="008A5DBE"/>
    <w:rsid w:val="008A700C"/>
    <w:rsid w:val="008B18AF"/>
    <w:rsid w:val="008B1F2D"/>
    <w:rsid w:val="008B2A64"/>
    <w:rsid w:val="008B3A88"/>
    <w:rsid w:val="008B3C7A"/>
    <w:rsid w:val="008B43D3"/>
    <w:rsid w:val="008B4C37"/>
    <w:rsid w:val="008B6151"/>
    <w:rsid w:val="008B6F10"/>
    <w:rsid w:val="008C0B4D"/>
    <w:rsid w:val="008C7780"/>
    <w:rsid w:val="008C7A04"/>
    <w:rsid w:val="008C7A66"/>
    <w:rsid w:val="008D0E96"/>
    <w:rsid w:val="008D1762"/>
    <w:rsid w:val="008D2FFB"/>
    <w:rsid w:val="008D3A6D"/>
    <w:rsid w:val="008D4A08"/>
    <w:rsid w:val="008D7451"/>
    <w:rsid w:val="008E0097"/>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16ECC"/>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3FA8"/>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86EFE"/>
    <w:rsid w:val="00991A28"/>
    <w:rsid w:val="009948DB"/>
    <w:rsid w:val="00996A39"/>
    <w:rsid w:val="00996C4A"/>
    <w:rsid w:val="009A2BEF"/>
    <w:rsid w:val="009A3DFB"/>
    <w:rsid w:val="009A44D8"/>
    <w:rsid w:val="009A46A5"/>
    <w:rsid w:val="009A7129"/>
    <w:rsid w:val="009A76DA"/>
    <w:rsid w:val="009B20BC"/>
    <w:rsid w:val="009B2127"/>
    <w:rsid w:val="009B3891"/>
    <w:rsid w:val="009B4AB6"/>
    <w:rsid w:val="009B5255"/>
    <w:rsid w:val="009B5470"/>
    <w:rsid w:val="009B6521"/>
    <w:rsid w:val="009B7385"/>
    <w:rsid w:val="009C10FB"/>
    <w:rsid w:val="009C59FA"/>
    <w:rsid w:val="009C72A0"/>
    <w:rsid w:val="009D050D"/>
    <w:rsid w:val="009D0DF3"/>
    <w:rsid w:val="009D3236"/>
    <w:rsid w:val="009D36E8"/>
    <w:rsid w:val="009D3BE5"/>
    <w:rsid w:val="009D5C26"/>
    <w:rsid w:val="009D6A8E"/>
    <w:rsid w:val="009D6BF5"/>
    <w:rsid w:val="009D6FBA"/>
    <w:rsid w:val="009E10A4"/>
    <w:rsid w:val="009E29BD"/>
    <w:rsid w:val="009E3F17"/>
    <w:rsid w:val="009E5454"/>
    <w:rsid w:val="009F1DAE"/>
    <w:rsid w:val="009F4512"/>
    <w:rsid w:val="009F462F"/>
    <w:rsid w:val="009F6D20"/>
    <w:rsid w:val="00A02BE7"/>
    <w:rsid w:val="00A03433"/>
    <w:rsid w:val="00A03DE6"/>
    <w:rsid w:val="00A04651"/>
    <w:rsid w:val="00A0469A"/>
    <w:rsid w:val="00A0471A"/>
    <w:rsid w:val="00A05352"/>
    <w:rsid w:val="00A06624"/>
    <w:rsid w:val="00A11E6F"/>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4663C"/>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1C64"/>
    <w:rsid w:val="00AB1EDF"/>
    <w:rsid w:val="00AB32CD"/>
    <w:rsid w:val="00AB4076"/>
    <w:rsid w:val="00AB5879"/>
    <w:rsid w:val="00AB792F"/>
    <w:rsid w:val="00AC1512"/>
    <w:rsid w:val="00AC3D5E"/>
    <w:rsid w:val="00AC43FA"/>
    <w:rsid w:val="00AC5E48"/>
    <w:rsid w:val="00AD0B65"/>
    <w:rsid w:val="00AD2A26"/>
    <w:rsid w:val="00AD3194"/>
    <w:rsid w:val="00AD439D"/>
    <w:rsid w:val="00AD7414"/>
    <w:rsid w:val="00AD7600"/>
    <w:rsid w:val="00AD780E"/>
    <w:rsid w:val="00AE1A60"/>
    <w:rsid w:val="00AE1BB7"/>
    <w:rsid w:val="00AE23B3"/>
    <w:rsid w:val="00AE39CE"/>
    <w:rsid w:val="00AE4547"/>
    <w:rsid w:val="00AE5562"/>
    <w:rsid w:val="00AF2C46"/>
    <w:rsid w:val="00AF3649"/>
    <w:rsid w:val="00AF3D78"/>
    <w:rsid w:val="00AF51A4"/>
    <w:rsid w:val="00AF51BE"/>
    <w:rsid w:val="00AF6AED"/>
    <w:rsid w:val="00B00832"/>
    <w:rsid w:val="00B01703"/>
    <w:rsid w:val="00B05FF7"/>
    <w:rsid w:val="00B061B5"/>
    <w:rsid w:val="00B061C7"/>
    <w:rsid w:val="00B067B6"/>
    <w:rsid w:val="00B11387"/>
    <w:rsid w:val="00B117F4"/>
    <w:rsid w:val="00B13D25"/>
    <w:rsid w:val="00B16AA3"/>
    <w:rsid w:val="00B17C1A"/>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0A65"/>
    <w:rsid w:val="00B40C0D"/>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B8D"/>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6865"/>
    <w:rsid w:val="00BB6A26"/>
    <w:rsid w:val="00BC1BE8"/>
    <w:rsid w:val="00BC3EC9"/>
    <w:rsid w:val="00BC47F0"/>
    <w:rsid w:val="00BC5166"/>
    <w:rsid w:val="00BC734D"/>
    <w:rsid w:val="00BC7708"/>
    <w:rsid w:val="00BD39F4"/>
    <w:rsid w:val="00BD5748"/>
    <w:rsid w:val="00BD677A"/>
    <w:rsid w:val="00BE1909"/>
    <w:rsid w:val="00BE1932"/>
    <w:rsid w:val="00BE261A"/>
    <w:rsid w:val="00BE2BB8"/>
    <w:rsid w:val="00BE4AB3"/>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6B5"/>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5961"/>
    <w:rsid w:val="00C76F1E"/>
    <w:rsid w:val="00C773CA"/>
    <w:rsid w:val="00C77FFE"/>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3BC"/>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25B86"/>
    <w:rsid w:val="00D30C09"/>
    <w:rsid w:val="00D30C0C"/>
    <w:rsid w:val="00D31625"/>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160"/>
    <w:rsid w:val="00D71FF1"/>
    <w:rsid w:val="00D7412E"/>
    <w:rsid w:val="00D761B4"/>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09A5"/>
    <w:rsid w:val="00E010A1"/>
    <w:rsid w:val="00E01CD8"/>
    <w:rsid w:val="00E027F6"/>
    <w:rsid w:val="00E03CB0"/>
    <w:rsid w:val="00E06669"/>
    <w:rsid w:val="00E067D2"/>
    <w:rsid w:val="00E10AC8"/>
    <w:rsid w:val="00E13BAE"/>
    <w:rsid w:val="00E143B0"/>
    <w:rsid w:val="00E14A1F"/>
    <w:rsid w:val="00E15D9B"/>
    <w:rsid w:val="00E20485"/>
    <w:rsid w:val="00E21B37"/>
    <w:rsid w:val="00E21EB3"/>
    <w:rsid w:val="00E22BD2"/>
    <w:rsid w:val="00E23D22"/>
    <w:rsid w:val="00E254BC"/>
    <w:rsid w:val="00E307D9"/>
    <w:rsid w:val="00E30CA0"/>
    <w:rsid w:val="00E313F8"/>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62C2"/>
    <w:rsid w:val="00E57A18"/>
    <w:rsid w:val="00E61E6B"/>
    <w:rsid w:val="00E6479F"/>
    <w:rsid w:val="00E7390E"/>
    <w:rsid w:val="00E73B1B"/>
    <w:rsid w:val="00E73E4B"/>
    <w:rsid w:val="00E742D4"/>
    <w:rsid w:val="00E7457B"/>
    <w:rsid w:val="00E77E43"/>
    <w:rsid w:val="00E80E86"/>
    <w:rsid w:val="00E80F57"/>
    <w:rsid w:val="00E81037"/>
    <w:rsid w:val="00E83192"/>
    <w:rsid w:val="00E84165"/>
    <w:rsid w:val="00E869F7"/>
    <w:rsid w:val="00E86B88"/>
    <w:rsid w:val="00E90B9B"/>
    <w:rsid w:val="00E92F8D"/>
    <w:rsid w:val="00E93384"/>
    <w:rsid w:val="00E95196"/>
    <w:rsid w:val="00E95606"/>
    <w:rsid w:val="00EA165F"/>
    <w:rsid w:val="00EA3952"/>
    <w:rsid w:val="00EB22CB"/>
    <w:rsid w:val="00EB2DDC"/>
    <w:rsid w:val="00EB494D"/>
    <w:rsid w:val="00EB4CFF"/>
    <w:rsid w:val="00EB632E"/>
    <w:rsid w:val="00EB69F5"/>
    <w:rsid w:val="00EB7E83"/>
    <w:rsid w:val="00EC6605"/>
    <w:rsid w:val="00ED10AC"/>
    <w:rsid w:val="00ED3D9D"/>
    <w:rsid w:val="00ED514D"/>
    <w:rsid w:val="00ED65F1"/>
    <w:rsid w:val="00ED6800"/>
    <w:rsid w:val="00EE1350"/>
    <w:rsid w:val="00EE376A"/>
    <w:rsid w:val="00EE50DE"/>
    <w:rsid w:val="00EE5E8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1373"/>
    <w:rsid w:val="00F12A29"/>
    <w:rsid w:val="00F12BC1"/>
    <w:rsid w:val="00F1329C"/>
    <w:rsid w:val="00F1559E"/>
    <w:rsid w:val="00F1616C"/>
    <w:rsid w:val="00F21261"/>
    <w:rsid w:val="00F23948"/>
    <w:rsid w:val="00F24A14"/>
    <w:rsid w:val="00F25522"/>
    <w:rsid w:val="00F26642"/>
    <w:rsid w:val="00F31020"/>
    <w:rsid w:val="00F31BC9"/>
    <w:rsid w:val="00F32013"/>
    <w:rsid w:val="00F35CC6"/>
    <w:rsid w:val="00F36EFC"/>
    <w:rsid w:val="00F37365"/>
    <w:rsid w:val="00F4089F"/>
    <w:rsid w:val="00F4245E"/>
    <w:rsid w:val="00F430B1"/>
    <w:rsid w:val="00F432C5"/>
    <w:rsid w:val="00F45E4E"/>
    <w:rsid w:val="00F46596"/>
    <w:rsid w:val="00F510E1"/>
    <w:rsid w:val="00F51E2A"/>
    <w:rsid w:val="00F52242"/>
    <w:rsid w:val="00F54F64"/>
    <w:rsid w:val="00F5660F"/>
    <w:rsid w:val="00F56B94"/>
    <w:rsid w:val="00F60392"/>
    <w:rsid w:val="00F60DC3"/>
    <w:rsid w:val="00F64FDB"/>
    <w:rsid w:val="00F65641"/>
    <w:rsid w:val="00F65757"/>
    <w:rsid w:val="00F705DF"/>
    <w:rsid w:val="00F71270"/>
    <w:rsid w:val="00F725EF"/>
    <w:rsid w:val="00F735EC"/>
    <w:rsid w:val="00F7668E"/>
    <w:rsid w:val="00F82AAF"/>
    <w:rsid w:val="00F8586C"/>
    <w:rsid w:val="00F85BA9"/>
    <w:rsid w:val="00F86B2E"/>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uiPriority w:val="20"/>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 w:type="paragraph" w:styleId="af6">
    <w:name w:val="Body Text Indent"/>
    <w:basedOn w:val="a"/>
    <w:link w:val="Char7"/>
    <w:semiHidden/>
    <w:unhideWhenUsed/>
    <w:rsid w:val="000E798C"/>
    <w:pPr>
      <w:spacing w:after="120"/>
      <w:ind w:left="283"/>
    </w:pPr>
  </w:style>
  <w:style w:type="character" w:customStyle="1" w:styleId="Char7">
    <w:name w:val="Σώμα κείμενου με εσοχή Char"/>
    <w:basedOn w:val="a0"/>
    <w:link w:val="af6"/>
    <w:semiHidden/>
    <w:rsid w:val="000E798C"/>
  </w:style>
  <w:style w:type="character" w:customStyle="1" w:styleId="FontStyle45">
    <w:name w:val="Font Style45"/>
    <w:basedOn w:val="a0"/>
    <w:rsid w:val="00147C33"/>
    <w:rPr>
      <w:rFonts w:ascii="Arial" w:hAnsi="Arial" w:cs="Arial"/>
      <w:i/>
      <w:sz w:val="20"/>
    </w:rPr>
  </w:style>
  <w:style w:type="character" w:customStyle="1" w:styleId="7">
    <w:name w:val="Προεπιλεγμένη γραμματοσειρά7"/>
    <w:rsid w:val="003256A9"/>
  </w:style>
  <w:style w:type="paragraph" w:customStyle="1" w:styleId="11">
    <w:name w:val="Παράγραφος λίστας1"/>
    <w:basedOn w:val="a"/>
    <w:rsid w:val="003256A9"/>
    <w:pPr>
      <w:suppressAutoHyphens/>
      <w:ind w:left="720"/>
    </w:pPr>
    <w:rPr>
      <w:lang w:val="en-US" w:eastAsia="zh-CN"/>
    </w:rPr>
  </w:style>
  <w:style w:type="character" w:customStyle="1" w:styleId="WW8Num20z8">
    <w:name w:val="WW8Num20z8"/>
    <w:rsid w:val="00E562C2"/>
  </w:style>
  <w:style w:type="paragraph" w:customStyle="1" w:styleId="Standard">
    <w:name w:val="Standard"/>
    <w:rsid w:val="006719C6"/>
    <w:pPr>
      <w:suppressAutoHyphens/>
      <w:autoSpaceDN w:val="0"/>
      <w:spacing w:after="200" w:line="276" w:lineRule="auto"/>
      <w:textAlignment w:val="baseline"/>
    </w:pPr>
    <w:rPr>
      <w:rFonts w:ascii="Calibri" w:eastAsia="SimSun" w:hAnsi="Calibri" w:cs="F"/>
      <w:kern w:val="3"/>
      <w:sz w:val="22"/>
      <w:szCs w:val="22"/>
      <w:lang w:eastAsia="en-US"/>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B369FD5D-0275-470F-ACE9-5E05609D6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1837</Words>
  <Characters>9924</Characters>
  <Application>Microsoft Office Word</Application>
  <DocSecurity>0</DocSecurity>
  <Lines>82</Lines>
  <Paragraphs>23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2023-03-16T07:06:00Z</cp:lastPrinted>
  <dcterms:created xsi:type="dcterms:W3CDTF">2023-03-15T10:12:00Z</dcterms:created>
  <dcterms:modified xsi:type="dcterms:W3CDTF">2023-03-16T07:08:00Z</dcterms:modified>
</cp:coreProperties>
</file>