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ED57AC" w:rsidRDefault="003A743D" w:rsidP="00E84480">
      <w:pPr>
        <w:autoSpaceDE w:val="0"/>
        <w:rPr>
          <w:rFonts w:ascii="Arial" w:eastAsia="Arial" w:hAnsi="Arial" w:cs="Arial"/>
          <w:b/>
          <w:bCs/>
          <w:sz w:val="22"/>
          <w:szCs w:val="22"/>
        </w:rPr>
      </w:pPr>
      <w:r>
        <w:rPr>
          <w:rFonts w:ascii="Arial" w:eastAsia="Arial" w:hAnsi="Arial" w:cs="Arial"/>
          <w:b/>
          <w:bCs/>
          <w:sz w:val="22"/>
          <w:szCs w:val="22"/>
        </w:rPr>
        <w:t xml:space="preserve">                                                                                        </w:t>
      </w:r>
    </w:p>
    <w:p w:rsidR="00BF4808" w:rsidRPr="008C7A82" w:rsidRDefault="00F277FB" w:rsidP="00BF4808">
      <w:pPr>
        <w:suppressAutoHyphens w:val="0"/>
        <w:autoSpaceDE w:val="0"/>
        <w:rPr>
          <w:rFonts w:ascii="Arial" w:eastAsia="Arial" w:hAnsi="Arial" w:cs="Arial"/>
          <w:b/>
          <w:bCs/>
          <w:sz w:val="20"/>
          <w:szCs w:val="20"/>
        </w:rPr>
      </w:pPr>
      <w:r w:rsidRPr="002733B9">
        <w:rPr>
          <w:rFonts w:ascii="Arial" w:eastAsia="Arial" w:hAnsi="Arial" w:cs="Arial"/>
          <w:b/>
          <w:bCs/>
          <w:sz w:val="20"/>
          <w:szCs w:val="20"/>
        </w:rPr>
        <w:t xml:space="preserve">                                                                                 </w:t>
      </w:r>
      <w:r w:rsidR="00BF4808" w:rsidRPr="003E3568">
        <w:rPr>
          <w:rFonts w:ascii="Arial" w:eastAsia="Arial" w:hAnsi="Arial" w:cs="Arial"/>
          <w:b/>
          <w:bCs/>
          <w:sz w:val="20"/>
          <w:szCs w:val="20"/>
        </w:rPr>
        <w:t xml:space="preserve">                      </w:t>
      </w:r>
      <w:r w:rsidRPr="002733B9">
        <w:rPr>
          <w:rFonts w:ascii="Arial" w:eastAsia="Arial" w:hAnsi="Arial" w:cs="Arial"/>
          <w:b/>
          <w:bCs/>
          <w:sz w:val="20"/>
          <w:szCs w:val="20"/>
        </w:rPr>
        <w:t xml:space="preserve">     </w:t>
      </w:r>
      <w:r w:rsidR="00BF4808" w:rsidRPr="008C7A82">
        <w:rPr>
          <w:rFonts w:ascii="Arial" w:eastAsia="Arial" w:hAnsi="Arial" w:cs="Arial"/>
          <w:b/>
          <w:bCs/>
          <w:sz w:val="20"/>
          <w:szCs w:val="20"/>
        </w:rPr>
        <w:t>ΑΝΑΡΤΗΤΕΑ ΣΤΟ ΔΙΑΥΓΕΙΑ</w:t>
      </w:r>
    </w:p>
    <w:p w:rsidR="00BF4808" w:rsidRPr="008C7A82" w:rsidRDefault="00BF4808" w:rsidP="00BF4808">
      <w:pPr>
        <w:suppressAutoHyphens w:val="0"/>
        <w:autoSpaceDE w:val="0"/>
        <w:ind w:left="5748"/>
        <w:rPr>
          <w:rFonts w:ascii="Arial" w:eastAsia="Arial" w:hAnsi="Arial" w:cs="Arial"/>
          <w:b/>
          <w:bCs/>
          <w:sz w:val="20"/>
          <w:szCs w:val="20"/>
        </w:rPr>
      </w:pPr>
      <w:r w:rsidRPr="008C7A82">
        <w:rPr>
          <w:rFonts w:ascii="Arial" w:eastAsia="Arial" w:hAnsi="Arial" w:cs="Arial"/>
          <w:b/>
          <w:bCs/>
          <w:sz w:val="20"/>
          <w:szCs w:val="20"/>
        </w:rPr>
        <w:t xml:space="preserve">       Λιβαδειά  </w:t>
      </w:r>
      <w:r>
        <w:rPr>
          <w:rFonts w:ascii="Arial" w:eastAsia="Arial" w:hAnsi="Arial" w:cs="Arial"/>
          <w:b/>
          <w:bCs/>
          <w:sz w:val="20"/>
          <w:szCs w:val="20"/>
        </w:rPr>
        <w:t xml:space="preserve">  </w:t>
      </w:r>
      <w:r w:rsidR="00562434">
        <w:rPr>
          <w:rFonts w:ascii="Arial" w:eastAsia="Arial" w:hAnsi="Arial" w:cs="Arial"/>
          <w:b/>
          <w:bCs/>
          <w:sz w:val="20"/>
          <w:szCs w:val="20"/>
        </w:rPr>
        <w:t>06</w:t>
      </w:r>
      <w:r w:rsidRPr="008C7A82">
        <w:rPr>
          <w:rFonts w:ascii="Arial" w:eastAsia="Arial" w:hAnsi="Arial" w:cs="Arial"/>
          <w:b/>
          <w:bCs/>
          <w:sz w:val="20"/>
          <w:szCs w:val="20"/>
        </w:rPr>
        <w:t xml:space="preserve">/03/2023   </w:t>
      </w:r>
    </w:p>
    <w:p w:rsidR="00BF4808" w:rsidRPr="008C7A82" w:rsidRDefault="00D56F91" w:rsidP="00BF4808">
      <w:pPr>
        <w:suppressAutoHyphens w:val="0"/>
        <w:autoSpaceDE w:val="0"/>
        <w:ind w:left="5748"/>
        <w:rPr>
          <w:rFonts w:ascii="Arial" w:hAnsi="Arial" w:cs="Arial"/>
          <w:sz w:val="22"/>
          <w:szCs w:val="22"/>
        </w:rPr>
      </w:pPr>
      <w:r>
        <w:rPr>
          <w:rFonts w:ascii="Arial" w:eastAsia="Arial" w:hAnsi="Arial" w:cs="Arial"/>
          <w:b/>
          <w:bCs/>
          <w:sz w:val="20"/>
          <w:szCs w:val="20"/>
        </w:rPr>
        <w:t xml:space="preserve">         </w:t>
      </w:r>
      <w:proofErr w:type="spellStart"/>
      <w:r>
        <w:rPr>
          <w:rFonts w:ascii="Arial" w:eastAsia="Arial" w:hAnsi="Arial" w:cs="Arial"/>
          <w:b/>
          <w:bCs/>
          <w:sz w:val="20"/>
          <w:szCs w:val="20"/>
        </w:rPr>
        <w:t>Αριθμ</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Πρωτ</w:t>
      </w:r>
      <w:proofErr w:type="spellEnd"/>
      <w:r>
        <w:rPr>
          <w:rFonts w:ascii="Arial" w:eastAsia="Arial" w:hAnsi="Arial" w:cs="Arial"/>
          <w:b/>
          <w:bCs/>
          <w:sz w:val="20"/>
          <w:szCs w:val="20"/>
        </w:rPr>
        <w:t>.: 4332</w:t>
      </w:r>
      <w:r w:rsidR="00BF4808" w:rsidRPr="008C7A82">
        <w:rPr>
          <w:rFonts w:ascii="Arial" w:eastAsia="Arial" w:hAnsi="Arial" w:cs="Arial"/>
          <w:b/>
          <w:bCs/>
          <w:sz w:val="20"/>
          <w:szCs w:val="20"/>
        </w:rPr>
        <w:t xml:space="preserve"> </w:t>
      </w:r>
    </w:p>
    <w:p w:rsidR="00F277FB" w:rsidRPr="002733B9" w:rsidRDefault="00F277FB" w:rsidP="00F277FB">
      <w:pPr>
        <w:autoSpaceDE w:val="0"/>
        <w:rPr>
          <w:rFonts w:ascii="Arial" w:eastAsia="Calibri" w:hAnsi="Arial" w:cs="Arial"/>
          <w:b/>
          <w:sz w:val="20"/>
          <w:szCs w:val="20"/>
        </w:rPr>
      </w:pPr>
    </w:p>
    <w:p w:rsidR="00F277FB" w:rsidRPr="00BF4808" w:rsidRDefault="00F277FB" w:rsidP="00F277FB">
      <w:pPr>
        <w:suppressAutoHyphens w:val="0"/>
        <w:autoSpaceDE w:val="0"/>
        <w:ind w:left="5748"/>
        <w:rPr>
          <w:rFonts w:ascii="Arial" w:hAnsi="Arial" w:cs="Arial"/>
          <w:sz w:val="22"/>
          <w:szCs w:val="22"/>
        </w:rPr>
      </w:pPr>
      <w:r w:rsidRPr="00BF4808">
        <w:rPr>
          <w:rFonts w:ascii="Arial" w:eastAsia="Arial" w:hAnsi="Arial" w:cs="Arial"/>
          <w:b/>
          <w:bCs/>
          <w:sz w:val="22"/>
          <w:szCs w:val="22"/>
        </w:rPr>
        <w:t xml:space="preserve">                                        </w:t>
      </w:r>
    </w:p>
    <w:p w:rsidR="00F277FB" w:rsidRPr="00BF4808" w:rsidRDefault="00F277FB" w:rsidP="00F277FB">
      <w:pPr>
        <w:pStyle w:val="af1"/>
        <w:tabs>
          <w:tab w:val="clear" w:pos="4153"/>
          <w:tab w:val="clear" w:pos="8306"/>
          <w:tab w:val="left" w:pos="4140"/>
        </w:tabs>
        <w:jc w:val="center"/>
        <w:rPr>
          <w:rFonts w:ascii="Arial" w:hAnsi="Arial" w:cs="Arial"/>
          <w:b/>
          <w:sz w:val="22"/>
          <w:szCs w:val="22"/>
        </w:rPr>
      </w:pPr>
      <w:r w:rsidRPr="00BF4808">
        <w:rPr>
          <w:rFonts w:ascii="Arial" w:hAnsi="Arial" w:cs="Arial"/>
          <w:b/>
          <w:sz w:val="22"/>
          <w:szCs w:val="22"/>
        </w:rPr>
        <w:t>ΑΠΟΣΠΑΣΜΑ</w:t>
      </w:r>
    </w:p>
    <w:p w:rsidR="00F277FB" w:rsidRPr="00BF4808" w:rsidRDefault="00F277FB" w:rsidP="00F277FB">
      <w:pPr>
        <w:pStyle w:val="1"/>
        <w:jc w:val="center"/>
        <w:rPr>
          <w:rFonts w:ascii="Arial" w:hAnsi="Arial" w:cs="Arial"/>
          <w:sz w:val="22"/>
          <w:szCs w:val="22"/>
        </w:rPr>
      </w:pPr>
      <w:r w:rsidRPr="00BF4808">
        <w:rPr>
          <w:rFonts w:ascii="Arial" w:hAnsi="Arial" w:cs="Arial"/>
          <w:sz w:val="22"/>
          <w:szCs w:val="22"/>
        </w:rPr>
        <w:t xml:space="preserve">Από το πρακτικό της </w:t>
      </w:r>
      <w:proofErr w:type="spellStart"/>
      <w:r w:rsidRPr="00BF4808">
        <w:rPr>
          <w:rFonts w:ascii="Arial" w:hAnsi="Arial" w:cs="Arial"/>
          <w:sz w:val="22"/>
          <w:szCs w:val="22"/>
        </w:rPr>
        <w:t>αριθμ</w:t>
      </w:r>
      <w:proofErr w:type="spellEnd"/>
      <w:r w:rsidRPr="00BF4808">
        <w:rPr>
          <w:rFonts w:ascii="Arial" w:hAnsi="Arial" w:cs="Arial"/>
          <w:sz w:val="22"/>
          <w:szCs w:val="22"/>
        </w:rPr>
        <w:t>.  7</w:t>
      </w:r>
      <w:r w:rsidRPr="00BF4808">
        <w:rPr>
          <w:rFonts w:ascii="Arial" w:hAnsi="Arial" w:cs="Arial"/>
          <w:sz w:val="22"/>
          <w:szCs w:val="22"/>
          <w:vertAlign w:val="superscript"/>
        </w:rPr>
        <w:t>ης</w:t>
      </w:r>
      <w:r w:rsidRPr="00BF4808">
        <w:rPr>
          <w:rFonts w:ascii="Arial" w:hAnsi="Arial" w:cs="Arial"/>
          <w:sz w:val="22"/>
          <w:szCs w:val="22"/>
        </w:rPr>
        <w:t xml:space="preserve">  /2023</w:t>
      </w:r>
      <w:r w:rsidRPr="00BF4808">
        <w:rPr>
          <w:rFonts w:ascii="Arial" w:hAnsi="Arial" w:cs="Arial"/>
          <w:b/>
          <w:sz w:val="22"/>
          <w:szCs w:val="22"/>
        </w:rPr>
        <w:t xml:space="preserve">  </w:t>
      </w:r>
      <w:r w:rsidRPr="00BF4808">
        <w:rPr>
          <w:rFonts w:ascii="Arial" w:hAnsi="Arial" w:cs="Arial"/>
          <w:sz w:val="22"/>
          <w:szCs w:val="22"/>
        </w:rPr>
        <w:t>ΤΑΚΤΙΚΗΣ με ΤΗΛΕΔΙΑΣΚΕΨΗ</w:t>
      </w:r>
      <w:r w:rsidRPr="00BF4808">
        <w:rPr>
          <w:rFonts w:ascii="Arial" w:eastAsia="Arial" w:hAnsi="Arial" w:cs="Arial"/>
          <w:sz w:val="22"/>
          <w:szCs w:val="22"/>
        </w:rPr>
        <w:t xml:space="preserve"> </w:t>
      </w:r>
      <w:r w:rsidRPr="00BF4808">
        <w:rPr>
          <w:rFonts w:ascii="Arial" w:hAnsi="Arial" w:cs="Arial"/>
          <w:sz w:val="22"/>
          <w:szCs w:val="22"/>
        </w:rPr>
        <w:t xml:space="preserve">της  Οικονομικής Επιτροπής  Δήμου </w:t>
      </w:r>
      <w:proofErr w:type="spellStart"/>
      <w:r w:rsidRPr="00BF4808">
        <w:rPr>
          <w:rFonts w:ascii="Arial" w:hAnsi="Arial" w:cs="Arial"/>
          <w:sz w:val="22"/>
          <w:szCs w:val="22"/>
        </w:rPr>
        <w:t>Λεβαδέων</w:t>
      </w:r>
      <w:proofErr w:type="spellEnd"/>
    </w:p>
    <w:p w:rsidR="00F277FB" w:rsidRPr="00BF4808" w:rsidRDefault="00F277FB" w:rsidP="00F277FB">
      <w:pPr>
        <w:jc w:val="center"/>
        <w:rPr>
          <w:rFonts w:ascii="Arial" w:hAnsi="Arial" w:cs="Arial"/>
          <w:b/>
          <w:sz w:val="22"/>
          <w:szCs w:val="22"/>
        </w:rPr>
      </w:pPr>
      <w:r w:rsidRPr="00BF4808">
        <w:rPr>
          <w:rFonts w:ascii="Arial" w:hAnsi="Arial" w:cs="Arial"/>
          <w:b/>
          <w:sz w:val="22"/>
          <w:szCs w:val="22"/>
        </w:rPr>
        <w:t>Αριθμός απόφασης : 3</w:t>
      </w:r>
      <w:r w:rsidR="00BF4808" w:rsidRPr="003E3568">
        <w:rPr>
          <w:rFonts w:ascii="Arial" w:hAnsi="Arial" w:cs="Arial"/>
          <w:b/>
          <w:sz w:val="22"/>
          <w:szCs w:val="22"/>
        </w:rPr>
        <w:t>4</w:t>
      </w:r>
    </w:p>
    <w:p w:rsidR="003E3568" w:rsidRPr="003E3568" w:rsidRDefault="003E3568" w:rsidP="003E3568">
      <w:pPr>
        <w:pStyle w:val="9"/>
        <w:tabs>
          <w:tab w:val="left" w:pos="9750"/>
        </w:tabs>
        <w:ind w:left="142"/>
        <w:jc w:val="both"/>
        <w:rPr>
          <w:rFonts w:ascii="Arial" w:eastAsia="SimSun" w:hAnsi="Arial" w:cs="Arial"/>
          <w:bCs w:val="0"/>
          <w:szCs w:val="22"/>
          <w:highlight w:val="white"/>
        </w:rPr>
      </w:pPr>
      <w:r w:rsidRPr="003E3568">
        <w:rPr>
          <w:rFonts w:ascii="Arial" w:eastAsia="SimSun" w:hAnsi="Arial" w:cs="Arial"/>
          <w:bCs w:val="0"/>
          <w:szCs w:val="22"/>
          <w:highlight w:val="white"/>
        </w:rPr>
        <w:t>Εξειδίκευση πίστωσης ποσού 1.888,00€ για την πραγματοποίηση των εκδηλώσεων εορτασμού Εθνικής επετείου 25</w:t>
      </w:r>
      <w:r w:rsidRPr="003E3568">
        <w:rPr>
          <w:rFonts w:ascii="Arial" w:eastAsia="SimSun" w:hAnsi="Arial" w:cs="Arial"/>
          <w:bCs w:val="0"/>
          <w:szCs w:val="22"/>
          <w:highlight w:val="white"/>
          <w:vertAlign w:val="superscript"/>
        </w:rPr>
        <w:t>ης</w:t>
      </w:r>
      <w:r w:rsidRPr="003E3568">
        <w:rPr>
          <w:rFonts w:ascii="Arial" w:eastAsia="SimSun" w:hAnsi="Arial" w:cs="Arial"/>
          <w:bCs w:val="0"/>
          <w:szCs w:val="22"/>
          <w:highlight w:val="white"/>
        </w:rPr>
        <w:t xml:space="preserve"> Μαρτίου στις Κοινό</w:t>
      </w:r>
      <w:r>
        <w:rPr>
          <w:rFonts w:ascii="Arial" w:eastAsia="SimSun" w:hAnsi="Arial" w:cs="Arial"/>
          <w:bCs w:val="0"/>
          <w:szCs w:val="22"/>
          <w:highlight w:val="white"/>
        </w:rPr>
        <w:t xml:space="preserve">τητες Λιβαδειάς και </w:t>
      </w:r>
      <w:proofErr w:type="spellStart"/>
      <w:r>
        <w:rPr>
          <w:rFonts w:ascii="Arial" w:eastAsia="SimSun" w:hAnsi="Arial" w:cs="Arial"/>
          <w:bCs w:val="0"/>
          <w:szCs w:val="22"/>
          <w:highlight w:val="white"/>
        </w:rPr>
        <w:t>Αγ.Γεωργίου</w:t>
      </w:r>
      <w:proofErr w:type="spellEnd"/>
      <w:r w:rsidRPr="003E3568">
        <w:rPr>
          <w:rFonts w:ascii="Arial" w:eastAsia="SimSun" w:hAnsi="Arial" w:cs="Arial"/>
          <w:bCs w:val="0"/>
          <w:szCs w:val="22"/>
          <w:highlight w:val="white"/>
        </w:rPr>
        <w:t>.</w:t>
      </w:r>
    </w:p>
    <w:p w:rsidR="00F277FB" w:rsidRPr="00BF4808" w:rsidRDefault="00F277FB" w:rsidP="00F277FB">
      <w:pPr>
        <w:spacing w:line="276" w:lineRule="auto"/>
        <w:rPr>
          <w:rFonts w:ascii="Arial" w:hAnsi="Arial" w:cs="Arial"/>
          <w:b/>
          <w:sz w:val="22"/>
          <w:szCs w:val="22"/>
        </w:rPr>
      </w:pPr>
      <w:r w:rsidRPr="00BF4808">
        <w:rPr>
          <w:rFonts w:ascii="Arial" w:hAnsi="Arial" w:cs="Arial"/>
          <w:b/>
          <w:sz w:val="22"/>
          <w:szCs w:val="22"/>
        </w:rPr>
        <w:t xml:space="preserve"> </w:t>
      </w:r>
    </w:p>
    <w:p w:rsidR="00F277FB" w:rsidRPr="00BF4808" w:rsidRDefault="00F277FB" w:rsidP="00F277FB">
      <w:pPr>
        <w:pStyle w:val="ad"/>
        <w:spacing w:line="288" w:lineRule="auto"/>
        <w:rPr>
          <w:rFonts w:ascii="Arial" w:eastAsia="Arial" w:hAnsi="Arial" w:cs="Arial"/>
          <w:sz w:val="22"/>
          <w:szCs w:val="22"/>
        </w:rPr>
      </w:pPr>
      <w:r w:rsidRPr="00BF4808">
        <w:rPr>
          <w:rFonts w:ascii="Arial" w:hAnsi="Arial" w:cs="Arial"/>
          <w:sz w:val="22"/>
          <w:szCs w:val="22"/>
        </w:rPr>
        <w:t>Στη Λιβαδειά σήμερα 2</w:t>
      </w:r>
      <w:r w:rsidRPr="00BF4808">
        <w:rPr>
          <w:rFonts w:ascii="Arial" w:hAnsi="Arial" w:cs="Arial"/>
          <w:sz w:val="22"/>
          <w:szCs w:val="22"/>
          <w:vertAlign w:val="superscript"/>
        </w:rPr>
        <w:t>η</w:t>
      </w:r>
      <w:r w:rsidRPr="00BF4808">
        <w:rPr>
          <w:rFonts w:ascii="Arial" w:hAnsi="Arial" w:cs="Arial"/>
          <w:sz w:val="22"/>
          <w:szCs w:val="22"/>
        </w:rPr>
        <w:t xml:space="preserve">  Μαρτίου  2023  ημέρα  Πέμπτη  και  ώρα 13.30  συνεδρίασε με τηλεδιάσκεψη  η Οικονομική Επιτροπή Δήμου </w:t>
      </w:r>
      <w:proofErr w:type="spellStart"/>
      <w:r w:rsidRPr="00BF4808">
        <w:rPr>
          <w:rFonts w:ascii="Arial" w:hAnsi="Arial" w:cs="Arial"/>
          <w:sz w:val="22"/>
          <w:szCs w:val="22"/>
        </w:rPr>
        <w:t>Λεβαδέων</w:t>
      </w:r>
      <w:proofErr w:type="spellEnd"/>
      <w:r w:rsidRPr="00BF4808">
        <w:rPr>
          <w:rFonts w:ascii="Arial" w:hAnsi="Arial" w:cs="Arial"/>
          <w:sz w:val="22"/>
          <w:szCs w:val="22"/>
        </w:rPr>
        <w:t xml:space="preserve"> , βάσει των διατάξεων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BF4808">
        <w:rPr>
          <w:rFonts w:ascii="Arial" w:hAnsi="Arial" w:cs="Arial"/>
          <w:sz w:val="22"/>
          <w:szCs w:val="22"/>
        </w:rPr>
        <w:t>κορωνοϊού</w:t>
      </w:r>
      <w:proofErr w:type="spellEnd"/>
      <w:r w:rsidRPr="00BF4808">
        <w:rPr>
          <w:rFonts w:ascii="Arial" w:hAnsi="Arial" w:cs="Arial"/>
          <w:sz w:val="22"/>
          <w:szCs w:val="22"/>
        </w:rPr>
        <w:t xml:space="preserve"> </w:t>
      </w:r>
      <w:r w:rsidRPr="00BF4808">
        <w:rPr>
          <w:rFonts w:ascii="Arial" w:hAnsi="Arial" w:cs="Arial"/>
          <w:sz w:val="22"/>
          <w:szCs w:val="22"/>
          <w:lang w:val="en-US"/>
        </w:rPr>
        <w:t>COVID</w:t>
      </w:r>
      <w:r w:rsidRPr="00BF4808">
        <w:rPr>
          <w:rFonts w:ascii="Arial" w:hAnsi="Arial" w:cs="Arial"/>
          <w:sz w:val="22"/>
          <w:szCs w:val="22"/>
        </w:rPr>
        <w:t xml:space="preserve"> -19»  </w:t>
      </w:r>
      <w:r w:rsidRPr="00BF4808">
        <w:rPr>
          <w:rFonts w:ascii="Arial" w:eastAsia="Arial" w:hAnsi="Arial" w:cs="Arial"/>
          <w:sz w:val="22"/>
          <w:szCs w:val="22"/>
        </w:rPr>
        <w:t xml:space="preserve">  </w:t>
      </w:r>
      <w:r w:rsidRPr="00BF4808">
        <w:rPr>
          <w:rFonts w:ascii="Arial" w:hAnsi="Arial" w:cs="Arial"/>
          <w:sz w:val="22"/>
          <w:szCs w:val="22"/>
        </w:rPr>
        <w:t xml:space="preserve">και μετά  από  την </w:t>
      </w:r>
      <w:proofErr w:type="spellStart"/>
      <w:r w:rsidRPr="00BF4808">
        <w:rPr>
          <w:rFonts w:ascii="Arial" w:hAnsi="Arial" w:cs="Arial"/>
          <w:sz w:val="22"/>
          <w:szCs w:val="22"/>
        </w:rPr>
        <w:t>αρ.πρωτ</w:t>
      </w:r>
      <w:proofErr w:type="spellEnd"/>
      <w:r w:rsidRPr="00BF4808">
        <w:rPr>
          <w:rFonts w:ascii="Arial" w:hAnsi="Arial" w:cs="Arial"/>
          <w:sz w:val="22"/>
          <w:szCs w:val="22"/>
        </w:rPr>
        <w:t xml:space="preserve">. 3900/24-02-2023 έγγραφη πρόσκληση του  Προέδρου της  &amp; Δημάρχου </w:t>
      </w:r>
      <w:proofErr w:type="spellStart"/>
      <w:r w:rsidRPr="00BF4808">
        <w:rPr>
          <w:rFonts w:ascii="Arial" w:hAnsi="Arial" w:cs="Arial"/>
          <w:sz w:val="22"/>
          <w:szCs w:val="22"/>
        </w:rPr>
        <w:t>Λεβαδέων</w:t>
      </w:r>
      <w:proofErr w:type="spellEnd"/>
      <w:r w:rsidRPr="00BF4808">
        <w:rPr>
          <w:rFonts w:ascii="Arial" w:eastAsia="Arial" w:hAnsi="Arial" w:cs="Arial"/>
          <w:sz w:val="22"/>
          <w:szCs w:val="22"/>
        </w:rPr>
        <w:t xml:space="preserve">  η οποία επιδόθηκε σε κάθε μέλος της σύμφωνα με τις διατάξεις του άρθρου 77 παρ. 2 του Ν.4555/2018  «Μεταρρύθμιση του θεσμικού πλαισίου της Τοπικής </w:t>
      </w:r>
      <w:proofErr w:type="spellStart"/>
      <w:r w:rsidRPr="00BF4808">
        <w:rPr>
          <w:rFonts w:ascii="Arial" w:eastAsia="Arial" w:hAnsi="Arial" w:cs="Arial"/>
          <w:sz w:val="22"/>
          <w:szCs w:val="22"/>
        </w:rPr>
        <w:t>Αυτ</w:t>
      </w:r>
      <w:proofErr w:type="spellEnd"/>
      <w:r w:rsidRPr="00BF4808">
        <w:rPr>
          <w:rFonts w:ascii="Arial" w:eastAsia="Arial" w:hAnsi="Arial" w:cs="Arial"/>
          <w:sz w:val="22"/>
          <w:szCs w:val="22"/>
        </w:rPr>
        <w:t>/σης- Εμβάθυνση της Δημοκρατίας –Ενίσχυση της Συμμετοχής-Βελτίωση της οικονομικής και αναπτυξιακής λειτουργίας των ΟΤΑ.(Πρόγραμμα «ΚΛΕΙΣΘΕΝΗΣ Ι»).</w:t>
      </w:r>
    </w:p>
    <w:p w:rsidR="00F277FB" w:rsidRPr="00BF4808" w:rsidRDefault="00F277FB" w:rsidP="00F277FB">
      <w:pPr>
        <w:ind w:left="432" w:hanging="432"/>
        <w:jc w:val="both"/>
        <w:rPr>
          <w:rFonts w:ascii="Arial" w:hAnsi="Arial" w:cs="Arial"/>
          <w:sz w:val="22"/>
          <w:szCs w:val="22"/>
        </w:rPr>
      </w:pPr>
      <w:r w:rsidRPr="00BF4808">
        <w:rPr>
          <w:rFonts w:ascii="Arial" w:hAnsi="Arial" w:cs="Arial"/>
          <w:sz w:val="22"/>
          <w:szCs w:val="22"/>
        </w:rPr>
        <w:t xml:space="preserve">          Αφού  διαπιστώθηκε ότι υπάρχει νόμιμη απαρτία, επειδή σε σύνολο 9 μελών ήταν</w:t>
      </w:r>
    </w:p>
    <w:p w:rsidR="00F277FB" w:rsidRPr="00BF4808" w:rsidRDefault="00F277FB" w:rsidP="00F277FB">
      <w:pPr>
        <w:ind w:left="432" w:hanging="432"/>
        <w:jc w:val="both"/>
        <w:rPr>
          <w:rFonts w:ascii="Arial" w:hAnsi="Arial" w:cs="Arial"/>
          <w:sz w:val="22"/>
          <w:szCs w:val="22"/>
        </w:rPr>
      </w:pPr>
      <w:r w:rsidRPr="00BF4808">
        <w:rPr>
          <w:rFonts w:ascii="Arial" w:hAnsi="Arial" w:cs="Arial"/>
          <w:sz w:val="22"/>
          <w:szCs w:val="22"/>
        </w:rPr>
        <w:t>παρόντα  έξι (6),  ήτοι:</w:t>
      </w:r>
    </w:p>
    <w:p w:rsidR="00F277FB" w:rsidRPr="00BF4808" w:rsidRDefault="00F277FB" w:rsidP="00F277FB">
      <w:pPr>
        <w:ind w:left="432" w:hanging="432"/>
        <w:jc w:val="both"/>
        <w:rPr>
          <w:rFonts w:ascii="Arial" w:hAnsi="Arial" w:cs="Arial"/>
          <w:sz w:val="22"/>
          <w:szCs w:val="22"/>
        </w:rPr>
      </w:pPr>
    </w:p>
    <w:p w:rsidR="00F277FB" w:rsidRPr="00BF4808" w:rsidRDefault="00F277FB" w:rsidP="00F277FB">
      <w:pPr>
        <w:jc w:val="both"/>
        <w:rPr>
          <w:rFonts w:ascii="Arial" w:hAnsi="Arial" w:cs="Arial"/>
          <w:b/>
          <w:sz w:val="22"/>
          <w:szCs w:val="22"/>
        </w:rPr>
      </w:pPr>
      <w:r w:rsidRPr="00BF4808">
        <w:rPr>
          <w:rFonts w:ascii="Arial" w:hAnsi="Arial" w:cs="Arial"/>
          <w:b/>
          <w:sz w:val="22"/>
          <w:szCs w:val="22"/>
        </w:rPr>
        <w:tab/>
        <w:t xml:space="preserve">                  ΠΑΡΟΝΤΕΣ                                                                 ΑΠΟΝΤΕΣ</w:t>
      </w:r>
    </w:p>
    <w:p w:rsidR="00F277FB" w:rsidRPr="00BF4808" w:rsidRDefault="00F277FB" w:rsidP="00F277FB">
      <w:pPr>
        <w:tabs>
          <w:tab w:val="left" w:pos="360"/>
          <w:tab w:val="left" w:pos="6237"/>
        </w:tabs>
        <w:rPr>
          <w:rFonts w:ascii="Arial" w:hAnsi="Arial" w:cs="Arial"/>
          <w:sz w:val="22"/>
          <w:szCs w:val="22"/>
        </w:rPr>
      </w:pPr>
      <w:r w:rsidRPr="00BF4808">
        <w:rPr>
          <w:rFonts w:ascii="Arial" w:hAnsi="Arial" w:cs="Arial"/>
          <w:color w:val="000000"/>
          <w:sz w:val="22"/>
          <w:szCs w:val="22"/>
        </w:rPr>
        <w:t xml:space="preserve">     </w:t>
      </w:r>
      <w:r w:rsidRPr="00BF4808">
        <w:rPr>
          <w:rFonts w:ascii="Arial" w:hAnsi="Arial" w:cs="Arial"/>
          <w:sz w:val="22"/>
          <w:szCs w:val="22"/>
        </w:rPr>
        <w:t xml:space="preserve"> 1.Ταγκαλεγκας Ιωάννης                                                              1. </w:t>
      </w:r>
      <w:proofErr w:type="spellStart"/>
      <w:r w:rsidRPr="00BF4808">
        <w:rPr>
          <w:rFonts w:ascii="Arial" w:hAnsi="Arial" w:cs="Arial"/>
          <w:sz w:val="22"/>
          <w:szCs w:val="22"/>
        </w:rPr>
        <w:t>Καπλάνης</w:t>
      </w:r>
      <w:proofErr w:type="spellEnd"/>
      <w:r w:rsidRPr="00BF4808">
        <w:rPr>
          <w:rFonts w:ascii="Arial" w:hAnsi="Arial" w:cs="Arial"/>
          <w:sz w:val="22"/>
          <w:szCs w:val="22"/>
        </w:rPr>
        <w:t xml:space="preserve"> Κωνσταντίνος</w:t>
      </w:r>
    </w:p>
    <w:p w:rsidR="00F277FB" w:rsidRPr="00BF4808" w:rsidRDefault="00F277FB" w:rsidP="00F277FB">
      <w:pPr>
        <w:tabs>
          <w:tab w:val="left" w:pos="360"/>
          <w:tab w:val="left" w:pos="6237"/>
        </w:tabs>
        <w:ind w:left="360"/>
        <w:rPr>
          <w:rFonts w:ascii="Arial" w:hAnsi="Arial" w:cs="Arial"/>
          <w:sz w:val="22"/>
          <w:szCs w:val="22"/>
        </w:rPr>
      </w:pPr>
      <w:r w:rsidRPr="00BF4808">
        <w:rPr>
          <w:rFonts w:ascii="Arial" w:hAnsi="Arial" w:cs="Arial"/>
          <w:sz w:val="22"/>
          <w:szCs w:val="22"/>
        </w:rPr>
        <w:t xml:space="preserve">2. </w:t>
      </w:r>
      <w:proofErr w:type="spellStart"/>
      <w:r w:rsidRPr="00BF4808">
        <w:rPr>
          <w:rFonts w:ascii="Arial" w:hAnsi="Arial" w:cs="Arial"/>
          <w:sz w:val="22"/>
          <w:szCs w:val="22"/>
        </w:rPr>
        <w:t>Μητάς</w:t>
      </w:r>
      <w:proofErr w:type="spellEnd"/>
      <w:r w:rsidRPr="00BF4808">
        <w:rPr>
          <w:rFonts w:ascii="Arial" w:hAnsi="Arial" w:cs="Arial"/>
          <w:sz w:val="22"/>
          <w:szCs w:val="22"/>
        </w:rPr>
        <w:t xml:space="preserve">  Αλέξανδρος                                                                </w:t>
      </w:r>
      <w:r w:rsidR="00CC77AB" w:rsidRPr="00BF4808">
        <w:rPr>
          <w:rFonts w:ascii="Arial" w:hAnsi="Arial" w:cs="Arial"/>
          <w:sz w:val="22"/>
          <w:szCs w:val="22"/>
        </w:rPr>
        <w:t xml:space="preserve"> </w:t>
      </w:r>
      <w:r w:rsidRPr="00BF4808">
        <w:rPr>
          <w:rFonts w:ascii="Arial" w:hAnsi="Arial" w:cs="Arial"/>
          <w:sz w:val="22"/>
          <w:szCs w:val="22"/>
        </w:rPr>
        <w:t xml:space="preserve"> 2. </w:t>
      </w:r>
      <w:proofErr w:type="spellStart"/>
      <w:r w:rsidRPr="00BF4808">
        <w:rPr>
          <w:rFonts w:ascii="Arial" w:hAnsi="Arial" w:cs="Arial"/>
          <w:sz w:val="22"/>
          <w:szCs w:val="22"/>
        </w:rPr>
        <w:t>Πούλος</w:t>
      </w:r>
      <w:proofErr w:type="spellEnd"/>
      <w:r w:rsidRPr="00BF4808">
        <w:rPr>
          <w:rFonts w:ascii="Arial" w:hAnsi="Arial" w:cs="Arial"/>
          <w:sz w:val="22"/>
          <w:szCs w:val="22"/>
        </w:rPr>
        <w:t xml:space="preserve"> Ευάγγελος</w:t>
      </w:r>
    </w:p>
    <w:p w:rsidR="00F277FB" w:rsidRPr="00BF4808" w:rsidRDefault="00F277FB" w:rsidP="00F277FB">
      <w:pPr>
        <w:tabs>
          <w:tab w:val="left" w:pos="360"/>
          <w:tab w:val="left" w:pos="6237"/>
        </w:tabs>
        <w:ind w:left="360"/>
        <w:rPr>
          <w:rFonts w:ascii="Arial" w:hAnsi="Arial" w:cs="Arial"/>
          <w:sz w:val="22"/>
          <w:szCs w:val="22"/>
        </w:rPr>
      </w:pPr>
      <w:r w:rsidRPr="00BF4808">
        <w:rPr>
          <w:rFonts w:ascii="Arial" w:hAnsi="Arial" w:cs="Arial"/>
          <w:sz w:val="22"/>
          <w:szCs w:val="22"/>
        </w:rPr>
        <w:t xml:space="preserve">3. </w:t>
      </w:r>
      <w:proofErr w:type="spellStart"/>
      <w:r w:rsidRPr="00BF4808">
        <w:rPr>
          <w:rFonts w:ascii="Arial" w:hAnsi="Arial" w:cs="Arial"/>
          <w:sz w:val="22"/>
          <w:szCs w:val="22"/>
        </w:rPr>
        <w:t>Καλογρηάς</w:t>
      </w:r>
      <w:proofErr w:type="spellEnd"/>
      <w:r w:rsidRPr="00BF4808">
        <w:rPr>
          <w:rFonts w:ascii="Arial" w:hAnsi="Arial" w:cs="Arial"/>
          <w:sz w:val="22"/>
          <w:szCs w:val="22"/>
        </w:rPr>
        <w:t xml:space="preserve">   Αθανάσιος                                                        </w:t>
      </w:r>
      <w:r w:rsidR="00CC77AB" w:rsidRPr="00BF4808">
        <w:rPr>
          <w:rFonts w:ascii="Arial" w:hAnsi="Arial" w:cs="Arial"/>
          <w:sz w:val="22"/>
          <w:szCs w:val="22"/>
        </w:rPr>
        <w:t xml:space="preserve"> </w:t>
      </w:r>
      <w:r w:rsidRPr="00BF4808">
        <w:rPr>
          <w:rFonts w:ascii="Arial" w:hAnsi="Arial" w:cs="Arial"/>
          <w:sz w:val="22"/>
          <w:szCs w:val="22"/>
        </w:rPr>
        <w:t xml:space="preserve">  3.  </w:t>
      </w:r>
      <w:proofErr w:type="spellStart"/>
      <w:r w:rsidRPr="00BF4808">
        <w:rPr>
          <w:rFonts w:ascii="Arial" w:hAnsi="Arial" w:cs="Arial"/>
          <w:sz w:val="22"/>
          <w:szCs w:val="22"/>
        </w:rPr>
        <w:t>Μπράλιος</w:t>
      </w:r>
      <w:proofErr w:type="spellEnd"/>
      <w:r w:rsidRPr="00BF4808">
        <w:rPr>
          <w:rFonts w:ascii="Arial" w:hAnsi="Arial" w:cs="Arial"/>
          <w:sz w:val="22"/>
          <w:szCs w:val="22"/>
        </w:rPr>
        <w:t xml:space="preserve"> Νικόλαος</w:t>
      </w:r>
    </w:p>
    <w:p w:rsidR="00F277FB" w:rsidRPr="00BF4808" w:rsidRDefault="00F277FB" w:rsidP="00F277FB">
      <w:pPr>
        <w:tabs>
          <w:tab w:val="left" w:pos="360"/>
          <w:tab w:val="left" w:pos="6237"/>
        </w:tabs>
        <w:ind w:left="360"/>
        <w:rPr>
          <w:rFonts w:ascii="Arial" w:hAnsi="Arial" w:cs="Arial"/>
          <w:sz w:val="22"/>
          <w:szCs w:val="22"/>
        </w:rPr>
      </w:pPr>
      <w:r w:rsidRPr="00BF4808">
        <w:rPr>
          <w:rFonts w:ascii="Arial" w:hAnsi="Arial" w:cs="Arial"/>
          <w:sz w:val="22"/>
          <w:szCs w:val="22"/>
        </w:rPr>
        <w:t xml:space="preserve">4.Σαγιάννης Μιχαήλ                                                                 Αν και είχαν νόμιμα προσκληθεί    </w:t>
      </w:r>
    </w:p>
    <w:p w:rsidR="00F277FB" w:rsidRPr="00BF4808" w:rsidRDefault="00F277FB" w:rsidP="00F277FB">
      <w:pPr>
        <w:tabs>
          <w:tab w:val="left" w:pos="360"/>
          <w:tab w:val="left" w:pos="6237"/>
        </w:tabs>
        <w:ind w:left="360"/>
        <w:rPr>
          <w:rFonts w:ascii="Arial" w:hAnsi="Arial" w:cs="Arial"/>
          <w:sz w:val="22"/>
          <w:szCs w:val="22"/>
        </w:rPr>
      </w:pPr>
      <w:r w:rsidRPr="00BF4808">
        <w:rPr>
          <w:rFonts w:ascii="Arial" w:hAnsi="Arial" w:cs="Arial"/>
          <w:sz w:val="22"/>
          <w:szCs w:val="22"/>
        </w:rPr>
        <w:t xml:space="preserve">5.Μερτζάνης </w:t>
      </w:r>
      <w:proofErr w:type="spellStart"/>
      <w:r w:rsidRPr="00BF4808">
        <w:rPr>
          <w:rFonts w:ascii="Arial" w:hAnsi="Arial" w:cs="Arial"/>
          <w:sz w:val="22"/>
          <w:szCs w:val="22"/>
        </w:rPr>
        <w:t>Κωσταντίνος</w:t>
      </w:r>
      <w:proofErr w:type="spellEnd"/>
      <w:r w:rsidRPr="00BF4808">
        <w:rPr>
          <w:rFonts w:ascii="Arial" w:hAnsi="Arial" w:cs="Arial"/>
          <w:sz w:val="22"/>
          <w:szCs w:val="22"/>
        </w:rPr>
        <w:t xml:space="preserve">  </w:t>
      </w:r>
    </w:p>
    <w:p w:rsidR="00F277FB" w:rsidRPr="00BF4808" w:rsidRDefault="00F277FB" w:rsidP="00F277FB">
      <w:pPr>
        <w:tabs>
          <w:tab w:val="left" w:pos="360"/>
          <w:tab w:val="left" w:pos="6237"/>
        </w:tabs>
        <w:ind w:left="360"/>
        <w:rPr>
          <w:rFonts w:ascii="Arial" w:hAnsi="Arial" w:cs="Arial"/>
          <w:sz w:val="22"/>
          <w:szCs w:val="22"/>
        </w:rPr>
      </w:pPr>
      <w:r w:rsidRPr="00BF4808">
        <w:rPr>
          <w:rFonts w:ascii="Arial" w:hAnsi="Arial" w:cs="Arial"/>
          <w:sz w:val="22"/>
          <w:szCs w:val="22"/>
        </w:rPr>
        <w:t xml:space="preserve">6. </w:t>
      </w:r>
      <w:proofErr w:type="spellStart"/>
      <w:r w:rsidRPr="00BF4808">
        <w:rPr>
          <w:rFonts w:ascii="Arial" w:hAnsi="Arial" w:cs="Arial"/>
          <w:sz w:val="22"/>
          <w:szCs w:val="22"/>
        </w:rPr>
        <w:t>Καραμάνης</w:t>
      </w:r>
      <w:proofErr w:type="spellEnd"/>
      <w:r w:rsidRPr="00BF4808">
        <w:rPr>
          <w:rFonts w:ascii="Arial" w:hAnsi="Arial" w:cs="Arial"/>
          <w:sz w:val="22"/>
          <w:szCs w:val="22"/>
        </w:rPr>
        <w:t xml:space="preserve"> Δημήτριος</w:t>
      </w:r>
    </w:p>
    <w:p w:rsidR="00980327" w:rsidRPr="00BF4808" w:rsidRDefault="006E4A8B" w:rsidP="00752C50">
      <w:pPr>
        <w:pStyle w:val="ad"/>
        <w:spacing w:before="119" w:after="119"/>
        <w:rPr>
          <w:rFonts w:ascii="Arial" w:eastAsia="Arial" w:hAnsi="Arial" w:cs="Arial"/>
          <w:sz w:val="22"/>
          <w:szCs w:val="22"/>
        </w:rPr>
      </w:pPr>
      <w:r w:rsidRPr="00BF4808">
        <w:rPr>
          <w:rFonts w:ascii="Arial" w:eastAsia="Arial" w:hAnsi="Arial" w:cs="Arial"/>
          <w:sz w:val="22"/>
          <w:szCs w:val="22"/>
        </w:rPr>
        <w:t xml:space="preserve">  </w:t>
      </w:r>
    </w:p>
    <w:p w:rsidR="00E84480" w:rsidRPr="00BF4808" w:rsidRDefault="00980327" w:rsidP="00E84480">
      <w:pPr>
        <w:jc w:val="both"/>
        <w:rPr>
          <w:rFonts w:ascii="Arial" w:eastAsia="Arial" w:hAnsi="Arial" w:cs="Arial"/>
          <w:sz w:val="22"/>
          <w:szCs w:val="22"/>
        </w:rPr>
      </w:pPr>
      <w:r w:rsidRPr="00BF4808">
        <w:rPr>
          <w:rFonts w:ascii="Arial" w:eastAsia="Arial" w:hAnsi="Arial" w:cs="Arial"/>
          <w:sz w:val="22"/>
          <w:szCs w:val="22"/>
        </w:rPr>
        <w:t xml:space="preserve">   </w:t>
      </w:r>
      <w:r w:rsidR="006E4A8B" w:rsidRPr="00BF4808">
        <w:rPr>
          <w:rFonts w:ascii="Arial" w:eastAsia="Arial" w:hAnsi="Arial" w:cs="Arial"/>
          <w:sz w:val="22"/>
          <w:szCs w:val="22"/>
        </w:rPr>
        <w:t>Ο</w:t>
      </w:r>
      <w:r w:rsidRPr="00BF4808">
        <w:rPr>
          <w:rFonts w:ascii="Arial" w:eastAsia="Arial" w:hAnsi="Arial" w:cs="Arial"/>
          <w:sz w:val="22"/>
          <w:szCs w:val="22"/>
        </w:rPr>
        <w:t xml:space="preserve"> Πρ</w:t>
      </w:r>
      <w:r w:rsidR="006E4A8B" w:rsidRPr="00BF4808">
        <w:rPr>
          <w:rFonts w:ascii="Arial" w:eastAsia="Arial" w:hAnsi="Arial" w:cs="Arial"/>
          <w:sz w:val="22"/>
          <w:szCs w:val="22"/>
        </w:rPr>
        <w:t>όε</w:t>
      </w:r>
      <w:r w:rsidRPr="00BF4808">
        <w:rPr>
          <w:rFonts w:ascii="Arial" w:eastAsia="Arial" w:hAnsi="Arial" w:cs="Arial"/>
          <w:sz w:val="22"/>
          <w:szCs w:val="22"/>
        </w:rPr>
        <w:t>δρο</w:t>
      </w:r>
      <w:r w:rsidR="006E4A8B" w:rsidRPr="00BF4808">
        <w:rPr>
          <w:rFonts w:ascii="Arial" w:eastAsia="Arial" w:hAnsi="Arial" w:cs="Arial"/>
          <w:sz w:val="22"/>
          <w:szCs w:val="22"/>
        </w:rPr>
        <w:t>ς</w:t>
      </w:r>
      <w:r w:rsidRPr="00BF4808">
        <w:rPr>
          <w:rFonts w:ascii="Arial" w:eastAsia="Arial" w:hAnsi="Arial" w:cs="Arial"/>
          <w:sz w:val="22"/>
          <w:szCs w:val="22"/>
        </w:rPr>
        <w:t xml:space="preserve"> της Οικονομικής Επιτροπής </w:t>
      </w:r>
      <w:r w:rsidR="00E84480" w:rsidRPr="00BF4808">
        <w:rPr>
          <w:rFonts w:ascii="Arial" w:eastAsia="Arial" w:hAnsi="Arial" w:cs="Arial"/>
          <w:sz w:val="22"/>
          <w:szCs w:val="22"/>
        </w:rPr>
        <w:t xml:space="preserve">εισηγούμενος το </w:t>
      </w:r>
      <w:r w:rsidR="003E3568" w:rsidRPr="003E3568">
        <w:rPr>
          <w:rFonts w:ascii="Arial" w:eastAsia="Arial" w:hAnsi="Arial" w:cs="Arial"/>
          <w:sz w:val="22"/>
          <w:szCs w:val="22"/>
        </w:rPr>
        <w:t>3</w:t>
      </w:r>
      <w:r w:rsidR="00E84480" w:rsidRPr="00BF4808">
        <w:rPr>
          <w:rFonts w:ascii="Arial" w:eastAsia="Arial" w:hAnsi="Arial" w:cs="Arial"/>
          <w:sz w:val="22"/>
          <w:szCs w:val="22"/>
          <w:vertAlign w:val="superscript"/>
        </w:rPr>
        <w:t>ο</w:t>
      </w:r>
      <w:r w:rsidR="00E84480" w:rsidRPr="00BF4808">
        <w:rPr>
          <w:rFonts w:ascii="Arial" w:eastAsia="Arial" w:hAnsi="Arial" w:cs="Arial"/>
          <w:sz w:val="22"/>
          <w:szCs w:val="22"/>
        </w:rPr>
        <w:t xml:space="preserve"> θέμα της ημερήσιας διάταξης έθεσε υπόψη των μελών το με  </w:t>
      </w:r>
      <w:proofErr w:type="spellStart"/>
      <w:r w:rsidR="00E84480" w:rsidRPr="00BF4808">
        <w:rPr>
          <w:rFonts w:ascii="Arial" w:eastAsia="Arial" w:hAnsi="Arial" w:cs="Arial"/>
          <w:sz w:val="22"/>
          <w:szCs w:val="22"/>
        </w:rPr>
        <w:t>αριθμ</w:t>
      </w:r>
      <w:proofErr w:type="spellEnd"/>
      <w:r w:rsidR="00E84480" w:rsidRPr="00BF4808">
        <w:rPr>
          <w:rFonts w:ascii="Arial" w:eastAsia="Arial" w:hAnsi="Arial" w:cs="Arial"/>
          <w:sz w:val="22"/>
          <w:szCs w:val="22"/>
        </w:rPr>
        <w:t xml:space="preserve">. </w:t>
      </w:r>
      <w:proofErr w:type="spellStart"/>
      <w:r w:rsidR="00E84480" w:rsidRPr="00BF4808">
        <w:rPr>
          <w:rFonts w:ascii="Arial" w:eastAsia="Arial" w:hAnsi="Arial" w:cs="Arial"/>
          <w:sz w:val="22"/>
          <w:szCs w:val="22"/>
        </w:rPr>
        <w:t>πρωτ</w:t>
      </w:r>
      <w:proofErr w:type="spellEnd"/>
      <w:r w:rsidR="00E84480" w:rsidRPr="00BF4808">
        <w:rPr>
          <w:rFonts w:ascii="Arial" w:eastAsia="Arial" w:hAnsi="Arial" w:cs="Arial"/>
          <w:sz w:val="22"/>
          <w:szCs w:val="22"/>
        </w:rPr>
        <w:t xml:space="preserve">. </w:t>
      </w:r>
      <w:r w:rsidR="00B0069B" w:rsidRPr="00BF4808">
        <w:rPr>
          <w:rFonts w:ascii="Arial" w:eastAsia="Arial" w:hAnsi="Arial" w:cs="Arial"/>
          <w:sz w:val="22"/>
          <w:szCs w:val="22"/>
        </w:rPr>
        <w:t>3</w:t>
      </w:r>
      <w:r w:rsidR="003E3568" w:rsidRPr="00F40C60">
        <w:rPr>
          <w:rFonts w:ascii="Arial" w:eastAsia="Arial" w:hAnsi="Arial" w:cs="Arial"/>
          <w:sz w:val="22"/>
          <w:szCs w:val="22"/>
        </w:rPr>
        <w:t>871</w:t>
      </w:r>
      <w:r w:rsidR="00E84480" w:rsidRPr="00BF4808">
        <w:rPr>
          <w:rFonts w:ascii="Arial" w:eastAsia="Arial" w:hAnsi="Arial" w:cs="Arial"/>
          <w:sz w:val="22"/>
          <w:szCs w:val="22"/>
        </w:rPr>
        <w:t>/</w:t>
      </w:r>
      <w:r w:rsidR="00B0069B" w:rsidRPr="00BF4808">
        <w:rPr>
          <w:rFonts w:ascii="Arial" w:eastAsia="Arial" w:hAnsi="Arial" w:cs="Arial"/>
          <w:sz w:val="22"/>
          <w:szCs w:val="22"/>
        </w:rPr>
        <w:t>2</w:t>
      </w:r>
      <w:r w:rsidR="003E3568" w:rsidRPr="00F40C60">
        <w:rPr>
          <w:rFonts w:ascii="Arial" w:eastAsia="Arial" w:hAnsi="Arial" w:cs="Arial"/>
          <w:sz w:val="22"/>
          <w:szCs w:val="22"/>
        </w:rPr>
        <w:t>4</w:t>
      </w:r>
      <w:r w:rsidR="00E84480" w:rsidRPr="00BF4808">
        <w:rPr>
          <w:rFonts w:ascii="Arial" w:eastAsia="Arial" w:hAnsi="Arial" w:cs="Arial"/>
          <w:sz w:val="22"/>
          <w:szCs w:val="22"/>
        </w:rPr>
        <w:t>-0</w:t>
      </w:r>
      <w:r w:rsidR="00B0069B" w:rsidRPr="00BF4808">
        <w:rPr>
          <w:rFonts w:ascii="Arial" w:eastAsia="Arial" w:hAnsi="Arial" w:cs="Arial"/>
          <w:sz w:val="22"/>
          <w:szCs w:val="22"/>
        </w:rPr>
        <w:t>2</w:t>
      </w:r>
      <w:r w:rsidR="00E84480" w:rsidRPr="00BF4808">
        <w:rPr>
          <w:rFonts w:ascii="Arial" w:eastAsia="Arial" w:hAnsi="Arial" w:cs="Arial"/>
          <w:sz w:val="22"/>
          <w:szCs w:val="22"/>
        </w:rPr>
        <w:t>-202</w:t>
      </w:r>
      <w:r w:rsidR="00B0069B" w:rsidRPr="00BF4808">
        <w:rPr>
          <w:rFonts w:ascii="Arial" w:eastAsia="Arial" w:hAnsi="Arial" w:cs="Arial"/>
          <w:sz w:val="22"/>
          <w:szCs w:val="22"/>
        </w:rPr>
        <w:t>3</w:t>
      </w:r>
      <w:r w:rsidR="00E84480" w:rsidRPr="00BF4808">
        <w:rPr>
          <w:rFonts w:ascii="Arial" w:eastAsia="Arial" w:hAnsi="Arial" w:cs="Arial"/>
          <w:sz w:val="22"/>
          <w:szCs w:val="22"/>
        </w:rPr>
        <w:t xml:space="preserve">  </w:t>
      </w:r>
      <w:r w:rsidR="00E84480" w:rsidRPr="00BF4808">
        <w:rPr>
          <w:rFonts w:ascii="Arial" w:hAnsi="Arial" w:cs="Arial"/>
          <w:color w:val="000000"/>
          <w:sz w:val="22"/>
          <w:szCs w:val="22"/>
          <w:lang w:eastAsia="el-GR"/>
        </w:rPr>
        <w:t xml:space="preserve">έγγραφο </w:t>
      </w:r>
      <w:r w:rsidR="00E84480" w:rsidRPr="00BF4808">
        <w:rPr>
          <w:rFonts w:ascii="Arial" w:eastAsia="Verdana" w:hAnsi="Arial" w:cs="Arial"/>
          <w:color w:val="000000"/>
          <w:sz w:val="22"/>
          <w:szCs w:val="22"/>
        </w:rPr>
        <w:t>του Τμ. Προϋπολογισμού , Λογιστηρίου &amp; Προμηθειών τ</w:t>
      </w:r>
      <w:r w:rsidR="00E84480" w:rsidRPr="00BF4808">
        <w:rPr>
          <w:rFonts w:ascii="Arial" w:hAnsi="Arial" w:cs="Arial"/>
          <w:sz w:val="22"/>
          <w:szCs w:val="22"/>
        </w:rPr>
        <w:t xml:space="preserve">ου Δήμου </w:t>
      </w:r>
      <w:proofErr w:type="spellStart"/>
      <w:r w:rsidR="00E84480" w:rsidRPr="00BF4808">
        <w:rPr>
          <w:rFonts w:ascii="Arial" w:hAnsi="Arial" w:cs="Arial"/>
          <w:sz w:val="22"/>
          <w:szCs w:val="22"/>
        </w:rPr>
        <w:t>Λεβαδέων</w:t>
      </w:r>
      <w:proofErr w:type="spellEnd"/>
      <w:r w:rsidR="00E84480" w:rsidRPr="00BF4808">
        <w:rPr>
          <w:rFonts w:ascii="Arial" w:hAnsi="Arial" w:cs="Arial"/>
          <w:sz w:val="22"/>
          <w:szCs w:val="22"/>
        </w:rPr>
        <w:t xml:space="preserve"> </w:t>
      </w:r>
      <w:r w:rsidR="00E84480" w:rsidRPr="00BF4808">
        <w:rPr>
          <w:rFonts w:ascii="Arial" w:eastAsia="Calibri" w:hAnsi="Arial" w:cs="Arial"/>
          <w:color w:val="000000"/>
          <w:kern w:val="2"/>
          <w:sz w:val="22"/>
          <w:szCs w:val="22"/>
          <w:shd w:val="clear" w:color="auto" w:fill="FFFFFF"/>
        </w:rPr>
        <w:t>στο  οποίο</w:t>
      </w:r>
      <w:r w:rsidR="00E84480" w:rsidRPr="00BF4808">
        <w:rPr>
          <w:rFonts w:ascii="Arial" w:eastAsia="Arial" w:hAnsi="Arial" w:cs="Arial"/>
          <w:sz w:val="22"/>
          <w:szCs w:val="22"/>
        </w:rPr>
        <w:t xml:space="preserve"> αναφέρονται </w:t>
      </w:r>
      <w:r w:rsidR="00E84480" w:rsidRPr="00BF4808">
        <w:rPr>
          <w:rFonts w:ascii="Arial" w:hAnsi="Arial" w:cs="Arial"/>
          <w:sz w:val="22"/>
          <w:szCs w:val="22"/>
        </w:rPr>
        <w:t>τα παρακάτω:</w:t>
      </w:r>
      <w:r w:rsidR="00E84480" w:rsidRPr="00BF4808">
        <w:rPr>
          <w:rFonts w:ascii="Arial" w:eastAsia="Arial" w:hAnsi="Arial" w:cs="Arial"/>
          <w:sz w:val="22"/>
          <w:szCs w:val="22"/>
        </w:rPr>
        <w:t xml:space="preserve">      </w:t>
      </w:r>
    </w:p>
    <w:p w:rsidR="003E3568" w:rsidRPr="003E3568" w:rsidRDefault="003E3568" w:rsidP="003E3568">
      <w:pPr>
        <w:ind w:left="720"/>
        <w:rPr>
          <w:rFonts w:ascii="Arial" w:eastAsia="SimSun" w:hAnsi="Arial" w:cs="Arial"/>
          <w:i/>
          <w:sz w:val="22"/>
          <w:szCs w:val="22"/>
        </w:rPr>
      </w:pPr>
      <w:r w:rsidRPr="003E3568">
        <w:rPr>
          <w:rFonts w:ascii="Arial" w:hAnsi="Arial" w:cs="Arial"/>
          <w:i/>
          <w:sz w:val="22"/>
          <w:szCs w:val="22"/>
          <w:highlight w:val="white"/>
        </w:rPr>
        <w:t>Έχοντας υπόψη:</w:t>
      </w:r>
    </w:p>
    <w:p w:rsidR="003E3568" w:rsidRPr="003E3568" w:rsidRDefault="003E3568" w:rsidP="003E3568">
      <w:pPr>
        <w:widowControl w:val="0"/>
        <w:numPr>
          <w:ilvl w:val="0"/>
          <w:numId w:val="5"/>
        </w:numPr>
        <w:spacing w:line="276" w:lineRule="auto"/>
        <w:jc w:val="both"/>
        <w:rPr>
          <w:rFonts w:ascii="Arial" w:hAnsi="Arial" w:cs="Arial"/>
          <w:i/>
          <w:sz w:val="22"/>
          <w:szCs w:val="22"/>
        </w:rPr>
      </w:pPr>
      <w:r w:rsidRPr="003E3568">
        <w:rPr>
          <w:rFonts w:ascii="Arial" w:hAnsi="Arial" w:cs="Arial"/>
          <w:i/>
          <w:sz w:val="22"/>
          <w:szCs w:val="22"/>
        </w:rPr>
        <w:t>Την παρ.1 του άρθρου 14 του Ν.4625/31-8-2019 (ΦΕΚ 139 τ.Α΄/31-8-2019)καθώς και την</w:t>
      </w:r>
      <w:r w:rsidRPr="003E3568">
        <w:rPr>
          <w:rFonts w:ascii="Arial" w:hAnsi="Arial" w:cs="Arial"/>
          <w:i/>
          <w:sz w:val="22"/>
          <w:szCs w:val="22"/>
          <w:highlight w:val="white"/>
        </w:rPr>
        <w:t xml:space="preserve"> παρ.1 του άρθρου 203 του Ν.4555/18 όπου:</w:t>
      </w:r>
    </w:p>
    <w:p w:rsidR="003E3568" w:rsidRPr="003E3568" w:rsidRDefault="003E3568" w:rsidP="003E3568">
      <w:pPr>
        <w:spacing w:line="276" w:lineRule="auto"/>
        <w:ind w:left="720"/>
        <w:jc w:val="both"/>
        <w:rPr>
          <w:rFonts w:ascii="Arial" w:hAnsi="Arial" w:cs="Arial"/>
          <w:i/>
          <w:sz w:val="22"/>
          <w:szCs w:val="22"/>
          <w:highlight w:val="white"/>
        </w:rPr>
      </w:pPr>
      <w:r w:rsidRPr="003E3568">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w:t>
      </w:r>
      <w:r w:rsidRPr="003E3568">
        <w:rPr>
          <w:rFonts w:ascii="Arial" w:hAnsi="Arial" w:cs="Arial"/>
          <w:i/>
          <w:sz w:val="22"/>
          <w:szCs w:val="22"/>
          <w:highlight w:val="white"/>
        </w:rPr>
        <w:lastRenderedPageBreak/>
        <w:t>προορίζεται και προσδιορίζεται στο αναλυτικότερο δυνατό επίπεδο κωδικοποίησης του προϋπολογισμού.</w:t>
      </w:r>
    </w:p>
    <w:p w:rsidR="003E3568" w:rsidRPr="003E3568" w:rsidRDefault="003E3568" w:rsidP="003E3568">
      <w:pPr>
        <w:widowControl w:val="0"/>
        <w:numPr>
          <w:ilvl w:val="0"/>
          <w:numId w:val="5"/>
        </w:numPr>
        <w:spacing w:line="276" w:lineRule="auto"/>
        <w:jc w:val="both"/>
        <w:rPr>
          <w:rFonts w:ascii="Arial" w:hAnsi="Arial" w:cs="Arial"/>
          <w:i/>
          <w:sz w:val="22"/>
          <w:szCs w:val="22"/>
          <w:highlight w:val="white"/>
        </w:rPr>
      </w:pPr>
      <w:r w:rsidRPr="003E3568">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3E3568">
        <w:rPr>
          <w:rFonts w:ascii="Arial" w:hAnsi="Arial" w:cs="Arial"/>
          <w:i/>
          <w:sz w:val="22"/>
          <w:szCs w:val="22"/>
          <w:highlight w:val="white"/>
        </w:rPr>
        <w:t>τ.Α΄</w:t>
      </w:r>
      <w:proofErr w:type="spellEnd"/>
      <w:r w:rsidRPr="003E3568">
        <w:rPr>
          <w:rFonts w:ascii="Arial" w:hAnsi="Arial" w:cs="Arial"/>
          <w:i/>
          <w:sz w:val="22"/>
          <w:szCs w:val="22"/>
          <w:highlight w:val="white"/>
        </w:rPr>
        <w:t>).</w:t>
      </w:r>
    </w:p>
    <w:p w:rsidR="003E3568" w:rsidRPr="003E3568" w:rsidRDefault="003E3568" w:rsidP="003E3568">
      <w:pPr>
        <w:widowControl w:val="0"/>
        <w:numPr>
          <w:ilvl w:val="0"/>
          <w:numId w:val="5"/>
        </w:numPr>
        <w:spacing w:line="276" w:lineRule="auto"/>
        <w:jc w:val="both"/>
        <w:rPr>
          <w:rFonts w:ascii="Arial" w:hAnsi="Arial" w:cs="Arial"/>
          <w:i/>
          <w:sz w:val="22"/>
          <w:szCs w:val="22"/>
          <w:highlight w:val="white"/>
        </w:rPr>
      </w:pPr>
      <w:r w:rsidRPr="003E3568">
        <w:rPr>
          <w:rFonts w:ascii="Arial" w:hAnsi="Arial" w:cs="Arial"/>
          <w:i/>
          <w:sz w:val="22"/>
          <w:szCs w:val="22"/>
          <w:highlight w:val="white"/>
        </w:rPr>
        <w:t xml:space="preserve">Την </w:t>
      </w:r>
      <w:proofErr w:type="spellStart"/>
      <w:r w:rsidRPr="003E3568">
        <w:rPr>
          <w:rFonts w:ascii="Arial" w:hAnsi="Arial" w:cs="Arial"/>
          <w:i/>
          <w:sz w:val="22"/>
          <w:szCs w:val="22"/>
          <w:highlight w:val="white"/>
        </w:rPr>
        <w:t>παρ.Ι.στ΄του</w:t>
      </w:r>
      <w:proofErr w:type="spellEnd"/>
      <w:r w:rsidRPr="003E3568">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3E3568" w:rsidRPr="003E3568" w:rsidRDefault="003E3568" w:rsidP="003E3568">
      <w:pPr>
        <w:widowControl w:val="0"/>
        <w:numPr>
          <w:ilvl w:val="0"/>
          <w:numId w:val="5"/>
        </w:numPr>
        <w:spacing w:line="276" w:lineRule="auto"/>
        <w:jc w:val="both"/>
        <w:rPr>
          <w:rFonts w:ascii="Arial" w:hAnsi="Arial" w:cs="Arial"/>
          <w:i/>
          <w:sz w:val="22"/>
          <w:szCs w:val="22"/>
        </w:rPr>
      </w:pPr>
      <w:r w:rsidRPr="003E3568">
        <w:rPr>
          <w:rFonts w:ascii="Arial" w:hAnsi="Arial" w:cs="Arial"/>
          <w:i/>
          <w:sz w:val="22"/>
          <w:szCs w:val="22"/>
          <w:highlight w:val="white"/>
        </w:rPr>
        <w:t xml:space="preserve">Την </w:t>
      </w:r>
      <w:proofErr w:type="spellStart"/>
      <w:r w:rsidRPr="003E3568">
        <w:rPr>
          <w:rFonts w:ascii="Arial" w:hAnsi="Arial" w:cs="Arial"/>
          <w:i/>
          <w:sz w:val="22"/>
          <w:szCs w:val="22"/>
          <w:highlight w:val="white"/>
        </w:rPr>
        <w:t>αριθμ</w:t>
      </w:r>
      <w:proofErr w:type="spellEnd"/>
      <w:r w:rsidRPr="003E3568">
        <w:rPr>
          <w:rFonts w:ascii="Arial" w:hAnsi="Arial" w:cs="Arial"/>
          <w:i/>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3E3568">
        <w:rPr>
          <w:rFonts w:ascii="Arial" w:hAnsi="Arial" w:cs="Arial"/>
          <w:i/>
          <w:sz w:val="22"/>
          <w:szCs w:val="22"/>
          <w:highlight w:val="white"/>
        </w:rPr>
        <w:t>Λεβαδέων</w:t>
      </w:r>
      <w:proofErr w:type="spellEnd"/>
      <w:r w:rsidRPr="003E3568">
        <w:rPr>
          <w:rFonts w:ascii="Arial" w:hAnsi="Arial" w:cs="Arial"/>
          <w:i/>
          <w:sz w:val="22"/>
          <w:szCs w:val="22"/>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3E3568" w:rsidRPr="003E3568" w:rsidRDefault="003E3568" w:rsidP="003E3568">
      <w:pPr>
        <w:widowControl w:val="0"/>
        <w:numPr>
          <w:ilvl w:val="0"/>
          <w:numId w:val="5"/>
        </w:numPr>
        <w:spacing w:line="276" w:lineRule="auto"/>
        <w:jc w:val="both"/>
        <w:rPr>
          <w:rFonts w:ascii="Arial" w:hAnsi="Arial" w:cs="Arial"/>
          <w:i/>
          <w:sz w:val="22"/>
          <w:szCs w:val="22"/>
        </w:rPr>
      </w:pPr>
      <w:r w:rsidRPr="003E3568">
        <w:rPr>
          <w:rFonts w:ascii="Arial" w:hAnsi="Arial" w:cs="Arial"/>
          <w:i/>
          <w:sz w:val="22"/>
          <w:szCs w:val="22"/>
          <w:highlight w:val="white"/>
        </w:rPr>
        <w:t xml:space="preserve">Το γεγονός ότι στον προϋπολογισμό χρήσης 2023 και συγκεκριμένα στον Κ.Α.Ε. 15/6471.005 με τίτλο </w:t>
      </w:r>
      <w:proofErr w:type="spellStart"/>
      <w:r w:rsidRPr="003E3568">
        <w:rPr>
          <w:rFonts w:ascii="Arial" w:hAnsi="Arial" w:cs="Arial"/>
          <w:i/>
          <w:sz w:val="22"/>
          <w:szCs w:val="22"/>
          <w:highlight w:val="white"/>
        </w:rPr>
        <w:t>΄΄</w:t>
      </w:r>
      <w:r w:rsidRPr="003E3568">
        <w:rPr>
          <w:rFonts w:ascii="Arial" w:hAnsi="Arial" w:cs="Arial"/>
          <w:i/>
          <w:sz w:val="22"/>
          <w:szCs w:val="22"/>
        </w:rPr>
        <w:t>Επετειακές</w:t>
      </w:r>
      <w:proofErr w:type="spellEnd"/>
      <w:r w:rsidRPr="003E3568">
        <w:rPr>
          <w:rFonts w:ascii="Arial" w:hAnsi="Arial" w:cs="Arial"/>
          <w:i/>
          <w:sz w:val="22"/>
          <w:szCs w:val="22"/>
        </w:rPr>
        <w:t>-εορταστικές εκδηλώσεις και δραστηριότητες όλων των Κοινοτήτων του Δήμου"</w:t>
      </w:r>
      <w:r w:rsidRPr="003E3568">
        <w:rPr>
          <w:rFonts w:ascii="Arial" w:hAnsi="Arial" w:cs="Arial"/>
          <w:i/>
          <w:sz w:val="22"/>
          <w:szCs w:val="22"/>
          <w:highlight w:val="white"/>
        </w:rPr>
        <w:t xml:space="preserve">’’ υπάρχει εγγεγραμμένη αρχική πίστωση </w:t>
      </w:r>
      <w:r w:rsidRPr="003E3568">
        <w:rPr>
          <w:rFonts w:ascii="Arial" w:hAnsi="Arial" w:cs="Arial"/>
          <w:i/>
          <w:sz w:val="22"/>
          <w:szCs w:val="22"/>
        </w:rPr>
        <w:t>30.000,00</w:t>
      </w:r>
      <w:r w:rsidRPr="003E3568">
        <w:rPr>
          <w:rFonts w:ascii="Arial" w:hAnsi="Arial" w:cs="Arial"/>
          <w:i/>
          <w:sz w:val="22"/>
          <w:szCs w:val="22"/>
          <w:highlight w:val="white"/>
        </w:rPr>
        <w:t xml:space="preserve">€.  </w:t>
      </w:r>
    </w:p>
    <w:p w:rsidR="003E3568" w:rsidRPr="003E3568" w:rsidRDefault="003E3568" w:rsidP="003E3568">
      <w:pPr>
        <w:widowControl w:val="0"/>
        <w:numPr>
          <w:ilvl w:val="0"/>
          <w:numId w:val="5"/>
        </w:numPr>
        <w:spacing w:line="276" w:lineRule="auto"/>
        <w:jc w:val="both"/>
        <w:rPr>
          <w:rFonts w:ascii="Arial" w:hAnsi="Arial" w:cs="Arial"/>
          <w:i/>
          <w:sz w:val="22"/>
          <w:szCs w:val="22"/>
          <w:highlight w:val="white"/>
        </w:rPr>
      </w:pPr>
      <w:r w:rsidRPr="003E3568">
        <w:rPr>
          <w:rFonts w:ascii="Arial" w:hAnsi="Arial" w:cs="Arial"/>
          <w:i/>
          <w:sz w:val="22"/>
          <w:szCs w:val="22"/>
          <w:highlight w:val="white"/>
        </w:rPr>
        <w:t xml:space="preserve">Το </w:t>
      </w:r>
      <w:proofErr w:type="spellStart"/>
      <w:r w:rsidRPr="003E3568">
        <w:rPr>
          <w:rFonts w:ascii="Arial" w:hAnsi="Arial" w:cs="Arial"/>
          <w:i/>
          <w:sz w:val="22"/>
          <w:szCs w:val="22"/>
          <w:highlight w:val="white"/>
        </w:rPr>
        <w:t>αριθμ</w:t>
      </w:r>
      <w:proofErr w:type="spellEnd"/>
      <w:r w:rsidRPr="003E3568">
        <w:rPr>
          <w:rFonts w:ascii="Arial" w:hAnsi="Arial" w:cs="Arial"/>
          <w:i/>
          <w:sz w:val="22"/>
          <w:szCs w:val="22"/>
          <w:highlight w:val="white"/>
        </w:rPr>
        <w:t xml:space="preserve">. πρωτ.3711/22-2-2023 (23REQ012177268 2023-02-22) πρωτογενές αίτημα &amp; το </w:t>
      </w:r>
      <w:proofErr w:type="spellStart"/>
      <w:r w:rsidRPr="003E3568">
        <w:rPr>
          <w:rFonts w:ascii="Arial" w:hAnsi="Arial" w:cs="Arial"/>
          <w:i/>
          <w:sz w:val="22"/>
          <w:szCs w:val="22"/>
          <w:highlight w:val="white"/>
        </w:rPr>
        <w:t>αριθμ.πρωτ</w:t>
      </w:r>
      <w:proofErr w:type="spellEnd"/>
      <w:r w:rsidRPr="003E3568">
        <w:rPr>
          <w:rFonts w:ascii="Arial" w:hAnsi="Arial" w:cs="Arial"/>
          <w:i/>
          <w:sz w:val="22"/>
          <w:szCs w:val="22"/>
          <w:highlight w:val="white"/>
        </w:rPr>
        <w:t xml:space="preserve">. 3712/22-2-2023 τεκμηριωμένο αίτημα ανάληψης υποχρέωσης του </w:t>
      </w:r>
      <w:proofErr w:type="spellStart"/>
      <w:r w:rsidRPr="003E3568">
        <w:rPr>
          <w:rFonts w:ascii="Arial" w:hAnsi="Arial" w:cs="Arial"/>
          <w:i/>
          <w:sz w:val="22"/>
          <w:szCs w:val="22"/>
          <w:highlight w:val="white"/>
        </w:rPr>
        <w:t>Αυτ.Τμ.Πολιτισμού</w:t>
      </w:r>
      <w:proofErr w:type="spellEnd"/>
      <w:r w:rsidRPr="003E3568">
        <w:rPr>
          <w:rFonts w:ascii="Arial" w:hAnsi="Arial" w:cs="Arial"/>
          <w:i/>
          <w:sz w:val="22"/>
          <w:szCs w:val="22"/>
          <w:highlight w:val="white"/>
        </w:rPr>
        <w:t xml:space="preserve">, Αθλητισμού και Τουρισμού για την πραγματοποίηση των εκδηλώσεων εορτασμού Εθνικής επετείου 25ης Μαρτίου στις Κοινότητες Λιβαδειάς και </w:t>
      </w:r>
      <w:proofErr w:type="spellStart"/>
      <w:r w:rsidRPr="003E3568">
        <w:rPr>
          <w:rFonts w:ascii="Arial" w:hAnsi="Arial" w:cs="Arial"/>
          <w:i/>
          <w:sz w:val="22"/>
          <w:szCs w:val="22"/>
          <w:highlight w:val="white"/>
        </w:rPr>
        <w:t>Αγ.Γεωργίου</w:t>
      </w:r>
      <w:proofErr w:type="spellEnd"/>
      <w:r w:rsidRPr="003E3568">
        <w:rPr>
          <w:rFonts w:ascii="Arial" w:hAnsi="Arial" w:cs="Arial"/>
          <w:i/>
          <w:sz w:val="22"/>
          <w:szCs w:val="22"/>
          <w:highlight w:val="white"/>
        </w:rPr>
        <w:t>.</w:t>
      </w:r>
    </w:p>
    <w:p w:rsidR="003E3568" w:rsidRPr="003E3568" w:rsidRDefault="003E3568" w:rsidP="003E3568">
      <w:pPr>
        <w:widowControl w:val="0"/>
        <w:numPr>
          <w:ilvl w:val="0"/>
          <w:numId w:val="5"/>
        </w:numPr>
        <w:spacing w:line="276" w:lineRule="auto"/>
        <w:jc w:val="both"/>
        <w:rPr>
          <w:rFonts w:ascii="Arial" w:hAnsi="Arial" w:cs="Arial"/>
          <w:i/>
          <w:sz w:val="22"/>
          <w:szCs w:val="22"/>
        </w:rPr>
      </w:pPr>
      <w:r w:rsidRPr="003E3568">
        <w:rPr>
          <w:rFonts w:ascii="Arial" w:hAnsi="Arial" w:cs="Arial"/>
          <w:i/>
          <w:sz w:val="22"/>
          <w:szCs w:val="22"/>
          <w:highlight w:val="white"/>
        </w:rPr>
        <w:t xml:space="preserve">Την αριθμ.5/2023 μελέτη του </w:t>
      </w:r>
      <w:proofErr w:type="spellStart"/>
      <w:r w:rsidRPr="003E3568">
        <w:rPr>
          <w:rFonts w:ascii="Arial" w:hAnsi="Arial" w:cs="Arial"/>
          <w:i/>
          <w:sz w:val="22"/>
          <w:szCs w:val="22"/>
          <w:highlight w:val="white"/>
        </w:rPr>
        <w:t>Αυτ.Τμ</w:t>
      </w:r>
      <w:proofErr w:type="spellEnd"/>
      <w:r w:rsidRPr="003E3568">
        <w:rPr>
          <w:rFonts w:ascii="Arial" w:hAnsi="Arial" w:cs="Arial"/>
          <w:i/>
          <w:sz w:val="22"/>
          <w:szCs w:val="22"/>
          <w:highlight w:val="white"/>
        </w:rPr>
        <w:t xml:space="preserve">. Πολιτισμού, Αθλητισμού και Τουρισμού ενδεικτικού προϋπολογισμού 1.888,00€ συμπεριλαμβανομένου ΦΠΑ, η οποία εγκρίθηκε με την </w:t>
      </w:r>
      <w:proofErr w:type="spellStart"/>
      <w:r w:rsidRPr="003E3568">
        <w:rPr>
          <w:rFonts w:ascii="Arial" w:hAnsi="Arial" w:cs="Arial"/>
          <w:i/>
          <w:sz w:val="22"/>
          <w:szCs w:val="22"/>
          <w:highlight w:val="white"/>
        </w:rPr>
        <w:t>αριθμ.πρωτ</w:t>
      </w:r>
      <w:proofErr w:type="spellEnd"/>
      <w:r w:rsidRPr="003E3568">
        <w:rPr>
          <w:rFonts w:ascii="Arial" w:hAnsi="Arial" w:cs="Arial"/>
          <w:i/>
          <w:sz w:val="22"/>
          <w:szCs w:val="22"/>
          <w:highlight w:val="white"/>
        </w:rPr>
        <w:t>. 3709/22-2-2023 απόφαση Δημάρχου.</w:t>
      </w:r>
    </w:p>
    <w:p w:rsidR="003E3568" w:rsidRPr="003E3568" w:rsidRDefault="003E3568" w:rsidP="003E3568">
      <w:pPr>
        <w:tabs>
          <w:tab w:val="left" w:pos="735"/>
        </w:tabs>
        <w:ind w:left="720"/>
        <w:jc w:val="both"/>
        <w:rPr>
          <w:rFonts w:ascii="Arial" w:hAnsi="Arial" w:cs="Arial"/>
          <w:i/>
          <w:sz w:val="22"/>
          <w:szCs w:val="22"/>
        </w:rPr>
      </w:pPr>
    </w:p>
    <w:p w:rsidR="003E3568" w:rsidRPr="003E3568" w:rsidRDefault="003E3568" w:rsidP="003E3568">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3E3568">
        <w:rPr>
          <w:rFonts w:ascii="Arial" w:eastAsia="Calibri" w:hAnsi="Arial" w:cs="Arial"/>
          <w:b/>
          <w:bCs/>
          <w:i/>
          <w:sz w:val="22"/>
          <w:szCs w:val="22"/>
        </w:rPr>
        <w:t xml:space="preserve">                   </w:t>
      </w:r>
      <w:r w:rsidRPr="003E3568">
        <w:rPr>
          <w:rFonts w:ascii="Arial" w:hAnsi="Arial" w:cs="Arial"/>
          <w:b/>
          <w:bCs/>
          <w:i/>
          <w:sz w:val="22"/>
          <w:szCs w:val="22"/>
          <w:highlight w:val="white"/>
          <w:u w:val="single"/>
        </w:rPr>
        <w:t>Καλείται η Οικονομική Επιτροπή</w:t>
      </w:r>
    </w:p>
    <w:p w:rsidR="003E3568" w:rsidRPr="003E3568" w:rsidRDefault="003E3568" w:rsidP="003E3568">
      <w:pPr>
        <w:pStyle w:val="ad"/>
        <w:tabs>
          <w:tab w:val="left" w:pos="567"/>
          <w:tab w:val="center" w:pos="1701"/>
          <w:tab w:val="left" w:pos="2552"/>
          <w:tab w:val="left" w:pos="5103"/>
        </w:tabs>
        <w:ind w:left="-341" w:right="1020"/>
        <w:jc w:val="center"/>
        <w:rPr>
          <w:rFonts w:ascii="Arial" w:hAnsi="Arial" w:cs="Arial"/>
          <w:i/>
          <w:sz w:val="22"/>
          <w:szCs w:val="22"/>
        </w:rPr>
      </w:pPr>
    </w:p>
    <w:p w:rsidR="003E3568" w:rsidRPr="003E3568" w:rsidRDefault="003E3568" w:rsidP="003E3568">
      <w:pPr>
        <w:spacing w:line="276" w:lineRule="auto"/>
        <w:ind w:left="709"/>
        <w:jc w:val="both"/>
        <w:rPr>
          <w:rFonts w:ascii="Arial" w:hAnsi="Arial" w:cs="Arial"/>
          <w:i/>
          <w:sz w:val="22"/>
          <w:szCs w:val="22"/>
        </w:rPr>
      </w:pPr>
      <w:r w:rsidRPr="003E3568">
        <w:rPr>
          <w:rFonts w:ascii="Arial" w:hAnsi="Arial" w:cs="Arial"/>
          <w:i/>
          <w:sz w:val="22"/>
          <w:szCs w:val="22"/>
          <w:highlight w:val="white"/>
        </w:rPr>
        <w:t xml:space="preserve">Να αποφασίσει την εξειδίκευση πίστωσης ποσού </w:t>
      </w:r>
      <w:r w:rsidRPr="003E3568">
        <w:rPr>
          <w:rFonts w:ascii="Arial" w:hAnsi="Arial" w:cs="Arial"/>
          <w:b/>
          <w:i/>
          <w:sz w:val="22"/>
          <w:szCs w:val="22"/>
          <w:highlight w:val="white"/>
        </w:rPr>
        <w:t>#Χιλίων οχτακοσίων ογδόντα οχτώ ευρώ</w:t>
      </w:r>
      <w:r w:rsidRPr="003E3568">
        <w:rPr>
          <w:rFonts w:ascii="Arial" w:hAnsi="Arial" w:cs="Arial"/>
          <w:i/>
          <w:sz w:val="22"/>
          <w:szCs w:val="22"/>
          <w:highlight w:val="white"/>
        </w:rPr>
        <w:t xml:space="preserve"># </w:t>
      </w:r>
      <w:r w:rsidRPr="003E3568">
        <w:rPr>
          <w:rFonts w:ascii="Arial" w:hAnsi="Arial" w:cs="Arial"/>
          <w:b/>
          <w:i/>
          <w:sz w:val="22"/>
          <w:szCs w:val="22"/>
          <w:highlight w:val="white"/>
        </w:rPr>
        <w:t>(1.888,00€</w:t>
      </w:r>
      <w:r w:rsidRPr="003E3568">
        <w:rPr>
          <w:rFonts w:ascii="Arial" w:hAnsi="Arial" w:cs="Arial"/>
          <w:b/>
          <w:bCs/>
          <w:i/>
          <w:sz w:val="22"/>
          <w:szCs w:val="22"/>
          <w:highlight w:val="white"/>
        </w:rPr>
        <w:t>)</w:t>
      </w:r>
      <w:r w:rsidRPr="003E3568">
        <w:rPr>
          <w:rFonts w:ascii="Arial" w:hAnsi="Arial" w:cs="Arial"/>
          <w:i/>
          <w:sz w:val="22"/>
          <w:szCs w:val="22"/>
          <w:highlight w:val="white"/>
        </w:rPr>
        <w:t xml:space="preserve"> </w:t>
      </w:r>
      <w:r w:rsidRPr="003E3568">
        <w:rPr>
          <w:rFonts w:ascii="Arial" w:hAnsi="Arial" w:cs="Arial"/>
          <w:b/>
          <w:bCs/>
          <w:i/>
          <w:sz w:val="22"/>
          <w:szCs w:val="22"/>
          <w:highlight w:val="white"/>
        </w:rPr>
        <w:t xml:space="preserve">στον Κ.Α. εξόδων </w:t>
      </w:r>
      <w:r w:rsidRPr="003E3568">
        <w:rPr>
          <w:rFonts w:ascii="Arial" w:hAnsi="Arial" w:cs="Arial"/>
          <w:b/>
          <w:i/>
          <w:sz w:val="22"/>
          <w:szCs w:val="22"/>
          <w:highlight w:val="white"/>
        </w:rPr>
        <w:t>15/6471.005</w:t>
      </w:r>
      <w:r w:rsidRPr="003E3568">
        <w:rPr>
          <w:rFonts w:ascii="Arial" w:hAnsi="Arial" w:cs="Arial"/>
          <w:i/>
          <w:sz w:val="22"/>
          <w:szCs w:val="22"/>
          <w:highlight w:val="white"/>
        </w:rPr>
        <w:t xml:space="preserve">  με τίτλο </w:t>
      </w:r>
      <w:r w:rsidRPr="003E3568">
        <w:rPr>
          <w:rFonts w:ascii="Arial" w:hAnsi="Arial" w:cs="Arial"/>
          <w:b/>
          <w:i/>
          <w:sz w:val="22"/>
          <w:szCs w:val="22"/>
          <w:highlight w:val="white"/>
        </w:rPr>
        <w:t xml:space="preserve"> «</w:t>
      </w:r>
      <w:r w:rsidRPr="003E3568">
        <w:rPr>
          <w:rFonts w:ascii="Arial" w:hAnsi="Arial" w:cs="Arial"/>
          <w:i/>
          <w:sz w:val="22"/>
          <w:szCs w:val="22"/>
        </w:rPr>
        <w:t>Επετειακές-εορταστικές εκδηλώσεις και δραστηριότητες όλων των Κοινοτήτων του Δήμου</w:t>
      </w:r>
      <w:r w:rsidRPr="003E3568">
        <w:rPr>
          <w:rFonts w:ascii="Arial" w:hAnsi="Arial" w:cs="Arial"/>
          <w:b/>
          <w:i/>
          <w:sz w:val="22"/>
          <w:szCs w:val="22"/>
          <w:highlight w:val="white"/>
        </w:rPr>
        <w:t xml:space="preserve">» </w:t>
      </w:r>
      <w:r w:rsidRPr="003E3568">
        <w:rPr>
          <w:rFonts w:ascii="Arial" w:hAnsi="Arial" w:cs="Arial"/>
          <w:i/>
          <w:sz w:val="22"/>
          <w:szCs w:val="22"/>
          <w:highlight w:val="white"/>
        </w:rPr>
        <w:t>για</w:t>
      </w:r>
      <w:r w:rsidRPr="003E3568">
        <w:rPr>
          <w:rFonts w:ascii="Arial" w:hAnsi="Arial" w:cs="Arial"/>
          <w:b/>
          <w:i/>
          <w:sz w:val="22"/>
          <w:szCs w:val="22"/>
          <w:highlight w:val="white"/>
        </w:rPr>
        <w:t xml:space="preserve"> </w:t>
      </w:r>
      <w:r w:rsidRPr="003E3568">
        <w:rPr>
          <w:rFonts w:ascii="Arial" w:hAnsi="Arial" w:cs="Arial"/>
          <w:i/>
          <w:sz w:val="22"/>
          <w:szCs w:val="22"/>
          <w:highlight w:val="white"/>
        </w:rPr>
        <w:t xml:space="preserve">την πραγματοποίηση των εκδηλώσεων εορτασμού Εθνικής επετείου 25ης Μαρτίου στις Κοινότητες Λιβαδειάς και </w:t>
      </w:r>
      <w:proofErr w:type="spellStart"/>
      <w:r w:rsidRPr="003E3568">
        <w:rPr>
          <w:rFonts w:ascii="Arial" w:hAnsi="Arial" w:cs="Arial"/>
          <w:i/>
          <w:sz w:val="22"/>
          <w:szCs w:val="22"/>
          <w:highlight w:val="white"/>
        </w:rPr>
        <w:t>Αγ.Γεωργίου</w:t>
      </w:r>
      <w:proofErr w:type="spellEnd"/>
      <w:r w:rsidRPr="003E3568">
        <w:rPr>
          <w:rFonts w:ascii="Arial" w:hAnsi="Arial" w:cs="Arial"/>
          <w:i/>
          <w:sz w:val="22"/>
          <w:szCs w:val="22"/>
          <w:highlight w:val="white"/>
        </w:rPr>
        <w:t xml:space="preserve">.  </w:t>
      </w:r>
    </w:p>
    <w:p w:rsidR="003E3568" w:rsidRPr="003E3568" w:rsidRDefault="003E3568" w:rsidP="003E3568">
      <w:pPr>
        <w:rPr>
          <w:rFonts w:ascii="Arial" w:hAnsi="Arial" w:cs="Arial"/>
          <w:i/>
          <w:sz w:val="22"/>
          <w:szCs w:val="22"/>
        </w:rPr>
      </w:pPr>
      <w:r w:rsidRPr="003E3568">
        <w:rPr>
          <w:rFonts w:ascii="Arial" w:hAnsi="Arial" w:cs="Arial"/>
          <w:i/>
          <w:sz w:val="22"/>
          <w:szCs w:val="22"/>
        </w:rPr>
        <w:t xml:space="preserve"> </w:t>
      </w:r>
    </w:p>
    <w:p w:rsidR="00554F44" w:rsidRPr="00BF4808" w:rsidRDefault="00282A18" w:rsidP="0009103A">
      <w:pPr>
        <w:pStyle w:val="ad"/>
        <w:spacing w:before="119" w:after="119" w:line="360" w:lineRule="auto"/>
        <w:jc w:val="left"/>
        <w:rPr>
          <w:rFonts w:ascii="Arial" w:eastAsia="Arial" w:hAnsi="Arial" w:cs="Arial"/>
          <w:b/>
          <w:kern w:val="1"/>
          <w:sz w:val="22"/>
          <w:szCs w:val="22"/>
          <w:lang w:bidi="hi-IN"/>
        </w:rPr>
      </w:pPr>
      <w:r w:rsidRPr="002733B9">
        <w:rPr>
          <w:rFonts w:ascii="Arial" w:eastAsia="Calibri" w:hAnsi="Arial" w:cs="Arial"/>
          <w:b/>
          <w:bCs/>
          <w:sz w:val="20"/>
        </w:rPr>
        <w:tab/>
      </w:r>
      <w:r w:rsidRPr="002733B9">
        <w:rPr>
          <w:rFonts w:ascii="Arial" w:eastAsia="Calibri" w:hAnsi="Arial" w:cs="Arial"/>
          <w:b/>
          <w:bCs/>
          <w:sz w:val="20"/>
        </w:rPr>
        <w:tab/>
      </w:r>
      <w:r w:rsidRPr="00BF4808">
        <w:rPr>
          <w:rFonts w:ascii="Arial" w:eastAsia="Calibri" w:hAnsi="Arial" w:cs="Arial"/>
          <w:b/>
          <w:bCs/>
          <w:sz w:val="22"/>
          <w:szCs w:val="22"/>
        </w:rPr>
        <w:tab/>
      </w:r>
      <w:bookmarkStart w:id="0" w:name="__DdeLink__230_118263685423"/>
      <w:bookmarkStart w:id="1" w:name="__DdeLink__230_11826368543"/>
      <w:bookmarkEnd w:id="0"/>
      <w:bookmarkEnd w:id="1"/>
      <w:r w:rsidR="00554F44" w:rsidRPr="00BF4808">
        <w:rPr>
          <w:rFonts w:ascii="Arial" w:eastAsia="Arial" w:hAnsi="Arial" w:cs="Arial"/>
          <w:b/>
          <w:sz w:val="22"/>
          <w:szCs w:val="22"/>
        </w:rPr>
        <w:t xml:space="preserve">    </w:t>
      </w:r>
      <w:r w:rsidR="00554F44" w:rsidRPr="00BF4808">
        <w:rPr>
          <w:rFonts w:ascii="Arial" w:eastAsia="Arial" w:hAnsi="Arial" w:cs="Arial"/>
          <w:b/>
          <w:kern w:val="1"/>
          <w:sz w:val="22"/>
          <w:szCs w:val="22"/>
          <w:lang w:bidi="hi-IN"/>
        </w:rPr>
        <w:t>Η</w:t>
      </w:r>
      <w:r w:rsidR="00AB58C9" w:rsidRPr="00BF4808">
        <w:rPr>
          <w:rFonts w:ascii="Arial" w:eastAsia="Arial" w:hAnsi="Arial" w:cs="Arial"/>
          <w:b/>
          <w:kern w:val="1"/>
          <w:sz w:val="22"/>
          <w:szCs w:val="22"/>
          <w:lang w:bidi="hi-IN"/>
        </w:rPr>
        <w:t xml:space="preserve"> Οικονομική Επιτροπή  </w:t>
      </w:r>
      <w:r w:rsidR="00037F1E" w:rsidRPr="00BF4808">
        <w:rPr>
          <w:rFonts w:ascii="Arial" w:eastAsia="Arial" w:hAnsi="Arial" w:cs="Arial"/>
          <w:b/>
          <w:kern w:val="1"/>
          <w:sz w:val="22"/>
          <w:szCs w:val="22"/>
          <w:lang w:bidi="hi-IN"/>
        </w:rPr>
        <w:t>λαμβάνοντας</w:t>
      </w:r>
      <w:r w:rsidR="0055529D" w:rsidRPr="00BF4808">
        <w:rPr>
          <w:rFonts w:ascii="Arial" w:eastAsia="Arial" w:hAnsi="Arial" w:cs="Arial"/>
          <w:b/>
          <w:kern w:val="1"/>
          <w:sz w:val="22"/>
          <w:szCs w:val="22"/>
          <w:lang w:bidi="hi-IN"/>
        </w:rPr>
        <w:t xml:space="preserve"> </w:t>
      </w:r>
      <w:r w:rsidR="00B00607" w:rsidRPr="00BF4808">
        <w:rPr>
          <w:rFonts w:ascii="Arial" w:eastAsia="Arial" w:hAnsi="Arial" w:cs="Arial"/>
          <w:b/>
          <w:kern w:val="1"/>
          <w:sz w:val="22"/>
          <w:szCs w:val="22"/>
          <w:lang w:bidi="hi-IN"/>
        </w:rPr>
        <w:t>υπόψη</w:t>
      </w:r>
      <w:r w:rsidR="00AB58C9" w:rsidRPr="00BF4808">
        <w:rPr>
          <w:rFonts w:ascii="Arial" w:eastAsia="Arial" w:hAnsi="Arial" w:cs="Arial"/>
          <w:b/>
          <w:kern w:val="1"/>
          <w:sz w:val="22"/>
          <w:szCs w:val="22"/>
          <w:lang w:bidi="hi-IN"/>
        </w:rPr>
        <w:t>:</w:t>
      </w:r>
    </w:p>
    <w:p w:rsidR="003E3568" w:rsidRPr="00F905A9" w:rsidRDefault="003E3568" w:rsidP="003E3568">
      <w:pPr>
        <w:pStyle w:val="ad"/>
        <w:spacing w:line="288" w:lineRule="auto"/>
        <w:rPr>
          <w:rFonts w:ascii="Arial" w:hAnsi="Arial" w:cs="Arial"/>
          <w:bCs/>
          <w:sz w:val="22"/>
          <w:szCs w:val="22"/>
        </w:rPr>
      </w:pPr>
      <w:r w:rsidRPr="00F905A9">
        <w:rPr>
          <w:rFonts w:ascii="Arial" w:hAnsi="Arial" w:cs="Arial"/>
          <w:sz w:val="22"/>
          <w:szCs w:val="22"/>
        </w:rPr>
        <w:t>Τις διατάξεις του  άρθρου 40 του Ν.4735/2020 που αντικατέστησε το άρθρο 72  το</w:t>
      </w:r>
      <w:r w:rsidRPr="00F905A9">
        <w:rPr>
          <w:rFonts w:ascii="Arial" w:hAnsi="Arial" w:cs="Arial"/>
          <w:bCs/>
          <w:sz w:val="22"/>
          <w:szCs w:val="22"/>
        </w:rPr>
        <w:t xml:space="preserve">υ     </w:t>
      </w:r>
    </w:p>
    <w:p w:rsidR="003E3568" w:rsidRDefault="003E3568" w:rsidP="003E3568">
      <w:pPr>
        <w:pStyle w:val="ad"/>
        <w:spacing w:line="288" w:lineRule="auto"/>
        <w:rPr>
          <w:rFonts w:ascii="Arial" w:eastAsia="Verdana" w:hAnsi="Arial" w:cs="Arial"/>
          <w:bCs/>
          <w:iCs/>
          <w:sz w:val="22"/>
          <w:szCs w:val="22"/>
        </w:rPr>
      </w:pPr>
      <w:r w:rsidRPr="00F905A9">
        <w:rPr>
          <w:rFonts w:ascii="Arial" w:hAnsi="Arial" w:cs="Arial"/>
          <w:bCs/>
          <w:sz w:val="22"/>
          <w:szCs w:val="22"/>
        </w:rPr>
        <w:t xml:space="preserve">   Ν.3852/20</w:t>
      </w:r>
      <w:r w:rsidRPr="00F905A9">
        <w:rPr>
          <w:rFonts w:ascii="Arial" w:eastAsia="Verdana" w:hAnsi="Arial" w:cs="Arial"/>
          <w:bCs/>
          <w:iCs/>
          <w:sz w:val="22"/>
          <w:szCs w:val="22"/>
        </w:rPr>
        <w:t>10</w:t>
      </w:r>
    </w:p>
    <w:p w:rsidR="003E3568" w:rsidRDefault="003E3568" w:rsidP="003E3568">
      <w:pPr>
        <w:pStyle w:val="ad"/>
        <w:spacing w:line="288" w:lineRule="auto"/>
        <w:rPr>
          <w:rFonts w:ascii="Arial" w:eastAsia="Verdana" w:hAnsi="Arial" w:cs="Arial"/>
          <w:bCs/>
          <w:iCs/>
          <w:sz w:val="22"/>
          <w:szCs w:val="22"/>
        </w:rPr>
      </w:pPr>
      <w:r>
        <w:rPr>
          <w:rFonts w:ascii="Arial" w:hAnsi="Arial" w:cs="Arial"/>
          <w:sz w:val="22"/>
          <w:szCs w:val="22"/>
        </w:rPr>
        <w:t xml:space="preserve"> -Τις διατάξεις του Ν. 5013/2023 άρ</w:t>
      </w:r>
      <w:r w:rsidRPr="00A64520">
        <w:rPr>
          <w:rFonts w:ascii="Arial" w:hAnsi="Arial" w:cs="Arial"/>
          <w:sz w:val="22"/>
          <w:szCs w:val="22"/>
        </w:rPr>
        <w:t>θρο 31 Αρμοδιότητες Οικονομικής Επιτροπής Δήμων - Τροποποίηση παρ. 1, αντικατάσταση παρ. 2, προσθήκη παρ. 4 στο άρθρο 72 του</w:t>
      </w:r>
      <w:r w:rsidRPr="00F905A9">
        <w:rPr>
          <w:rFonts w:ascii="Arial" w:hAnsi="Arial" w:cs="Arial"/>
          <w:bCs/>
          <w:sz w:val="22"/>
          <w:szCs w:val="22"/>
        </w:rPr>
        <w:t xml:space="preserve">   Ν.3852/20</w:t>
      </w:r>
      <w:r w:rsidRPr="00F905A9">
        <w:rPr>
          <w:rFonts w:ascii="Arial" w:eastAsia="Verdana" w:hAnsi="Arial" w:cs="Arial"/>
          <w:bCs/>
          <w:iCs/>
          <w:sz w:val="22"/>
          <w:szCs w:val="22"/>
        </w:rPr>
        <w:t>10</w:t>
      </w:r>
    </w:p>
    <w:p w:rsidR="003E3568" w:rsidRPr="00F905A9" w:rsidRDefault="003E3568" w:rsidP="003E3568">
      <w:pPr>
        <w:jc w:val="both"/>
        <w:rPr>
          <w:rFonts w:ascii="Arial" w:hAnsi="Arial" w:cs="Arial"/>
          <w:sz w:val="22"/>
          <w:szCs w:val="22"/>
        </w:rPr>
      </w:pPr>
      <w:r w:rsidRPr="00F905A9">
        <w:rPr>
          <w:rFonts w:ascii="Arial" w:hAnsi="Arial" w:cs="Arial"/>
          <w:sz w:val="22"/>
          <w:szCs w:val="22"/>
        </w:rPr>
        <w:t xml:space="preserve">- του  άρθρου 77 του Ν. 4555/2018, </w:t>
      </w:r>
    </w:p>
    <w:p w:rsidR="003E3568" w:rsidRPr="00F905A9" w:rsidRDefault="003E3568" w:rsidP="003E3568">
      <w:pPr>
        <w:jc w:val="both"/>
        <w:rPr>
          <w:rFonts w:ascii="Arial" w:hAnsi="Arial" w:cs="Arial"/>
          <w:sz w:val="22"/>
          <w:szCs w:val="22"/>
        </w:rPr>
      </w:pPr>
      <w:r w:rsidRPr="00F905A9">
        <w:rPr>
          <w:rFonts w:ascii="Arial" w:hAnsi="Arial" w:cs="Arial"/>
          <w:sz w:val="22"/>
          <w:szCs w:val="22"/>
        </w:rPr>
        <w:t>-</w:t>
      </w:r>
      <w:r w:rsidRPr="00F905A9">
        <w:rPr>
          <w:rFonts w:ascii="Arial" w:hAnsi="Arial" w:cs="Arial"/>
          <w:bCs/>
          <w:sz w:val="22"/>
          <w:szCs w:val="22"/>
        </w:rPr>
        <w:t xml:space="preserve">τις διατάξεις της </w:t>
      </w:r>
      <w:proofErr w:type="spellStart"/>
      <w:r w:rsidRPr="00F905A9">
        <w:rPr>
          <w:rFonts w:ascii="Arial" w:hAnsi="Arial" w:cs="Arial"/>
          <w:bCs/>
          <w:sz w:val="22"/>
          <w:szCs w:val="22"/>
        </w:rPr>
        <w:t>υπ΄αριθμ</w:t>
      </w:r>
      <w:proofErr w:type="spellEnd"/>
      <w:r w:rsidRPr="00F905A9">
        <w:rPr>
          <w:rFonts w:ascii="Arial" w:hAnsi="Arial" w:cs="Arial"/>
          <w:bCs/>
          <w:sz w:val="22"/>
          <w:szCs w:val="22"/>
        </w:rPr>
        <w:t xml:space="preserve"> 374/2022</w:t>
      </w:r>
      <w:r w:rsidRPr="00F905A9">
        <w:rPr>
          <w:rFonts w:ascii="Arial" w:hAnsi="Arial" w:cs="Arial"/>
          <w:bCs/>
          <w:sz w:val="22"/>
          <w:szCs w:val="22"/>
          <w:u w:val="single"/>
        </w:rPr>
        <w:t xml:space="preserve"> εγκυκλίου του ΥΠ.ΕΣ. (ΑΔΑ: ΨΜΓΓ46ΜΤΛ6-Φ75) </w:t>
      </w:r>
      <w:r w:rsidRPr="00F905A9">
        <w:rPr>
          <w:rFonts w:ascii="Arial" w:hAnsi="Arial" w:cs="Arial"/>
          <w:bCs/>
          <w:sz w:val="22"/>
          <w:szCs w:val="22"/>
        </w:rPr>
        <w:t>«Λειτουργία Οικονομικής Επιτροπής και Επιτροπής Ποιότητας Ζωής</w:t>
      </w:r>
      <w:r w:rsidRPr="00F905A9">
        <w:rPr>
          <w:rFonts w:ascii="Arial" w:hAnsi="Arial" w:cs="Arial"/>
          <w:sz w:val="22"/>
          <w:szCs w:val="22"/>
        </w:rPr>
        <w:t xml:space="preserve">»  </w:t>
      </w:r>
    </w:p>
    <w:p w:rsidR="003E3568" w:rsidRPr="00F905A9" w:rsidRDefault="003E3568" w:rsidP="003E3568">
      <w:pPr>
        <w:widowControl w:val="0"/>
        <w:spacing w:line="276" w:lineRule="auto"/>
        <w:jc w:val="both"/>
        <w:rPr>
          <w:rFonts w:ascii="Arial" w:hAnsi="Arial" w:cs="Arial"/>
          <w:kern w:val="2"/>
          <w:sz w:val="22"/>
          <w:szCs w:val="22"/>
          <w:lang w:bidi="hi-IN"/>
        </w:rPr>
      </w:pPr>
      <w:r w:rsidRPr="00F905A9">
        <w:rPr>
          <w:rFonts w:ascii="Arial" w:hAnsi="Arial" w:cs="Arial"/>
          <w:color w:val="00000A"/>
          <w:sz w:val="22"/>
          <w:szCs w:val="22"/>
        </w:rPr>
        <w:t>-Το άρθρο 1</w:t>
      </w:r>
      <w:r w:rsidRPr="00F905A9">
        <w:rPr>
          <w:rFonts w:ascii="Arial" w:hAnsi="Arial" w:cs="Arial"/>
          <w:color w:val="00000A"/>
          <w:kern w:val="2"/>
          <w:sz w:val="22"/>
          <w:szCs w:val="22"/>
          <w:highlight w:val="white"/>
          <w:lang w:bidi="hi-IN"/>
        </w:rPr>
        <w:t xml:space="preserve">4 </w:t>
      </w:r>
      <w:r w:rsidRPr="00F905A9">
        <w:rPr>
          <w:rFonts w:ascii="Arial" w:hAnsi="Arial" w:cs="Arial"/>
          <w:kern w:val="2"/>
          <w:sz w:val="22"/>
          <w:szCs w:val="22"/>
          <w:highlight w:val="white"/>
          <w:lang w:bidi="hi-IN"/>
        </w:rPr>
        <w:t xml:space="preserve"> παρ.1 </w:t>
      </w:r>
      <w:r w:rsidRPr="00F905A9">
        <w:rPr>
          <w:rFonts w:ascii="Arial" w:hAnsi="Arial" w:cs="Arial"/>
          <w:kern w:val="2"/>
          <w:sz w:val="22"/>
          <w:szCs w:val="22"/>
          <w:lang w:bidi="hi-IN"/>
        </w:rPr>
        <w:t>του Ν. 4625/19 καθώς και την παρ. 1 του άρθρου 203 του Ν. 4555/18</w:t>
      </w:r>
    </w:p>
    <w:p w:rsidR="003E3568" w:rsidRPr="000170BC" w:rsidRDefault="003E3568" w:rsidP="003E3568">
      <w:pPr>
        <w:widowControl w:val="0"/>
        <w:spacing w:line="276" w:lineRule="auto"/>
        <w:jc w:val="both"/>
        <w:rPr>
          <w:rFonts w:ascii="Arial" w:hAnsi="Arial" w:cs="Arial"/>
          <w:sz w:val="22"/>
          <w:szCs w:val="22"/>
        </w:rPr>
      </w:pPr>
      <w:r w:rsidRPr="000170BC">
        <w:rPr>
          <w:rFonts w:ascii="Arial" w:hAnsi="Arial" w:cs="Arial"/>
          <w:sz w:val="22"/>
          <w:szCs w:val="22"/>
          <w:highlight w:val="white"/>
        </w:rPr>
        <w:t xml:space="preserve">- Την </w:t>
      </w:r>
      <w:proofErr w:type="spellStart"/>
      <w:r w:rsidRPr="000170BC">
        <w:rPr>
          <w:rFonts w:ascii="Arial" w:hAnsi="Arial" w:cs="Arial"/>
          <w:sz w:val="22"/>
          <w:szCs w:val="22"/>
          <w:highlight w:val="white"/>
        </w:rPr>
        <w:t>αριθμ</w:t>
      </w:r>
      <w:proofErr w:type="spellEnd"/>
      <w:r w:rsidRPr="000170BC">
        <w:rPr>
          <w:rFonts w:ascii="Arial" w:hAnsi="Arial" w:cs="Arial"/>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0170BC">
        <w:rPr>
          <w:rFonts w:ascii="Arial" w:hAnsi="Arial" w:cs="Arial"/>
          <w:sz w:val="22"/>
          <w:szCs w:val="22"/>
          <w:highlight w:val="white"/>
        </w:rPr>
        <w:t>Λεβαδέων</w:t>
      </w:r>
      <w:proofErr w:type="spellEnd"/>
      <w:r w:rsidRPr="000170BC">
        <w:rPr>
          <w:rFonts w:ascii="Arial" w:hAnsi="Arial" w:cs="Arial"/>
          <w:sz w:val="22"/>
          <w:szCs w:val="22"/>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3E3568" w:rsidRPr="003E3568" w:rsidRDefault="003E3568" w:rsidP="003E3568">
      <w:pPr>
        <w:widowControl w:val="0"/>
        <w:spacing w:line="276" w:lineRule="auto"/>
        <w:jc w:val="both"/>
        <w:rPr>
          <w:rFonts w:ascii="Arial" w:hAnsi="Arial" w:cs="Arial"/>
          <w:sz w:val="22"/>
          <w:szCs w:val="22"/>
          <w:highlight w:val="white"/>
        </w:rPr>
      </w:pPr>
      <w:r w:rsidRPr="003E3568">
        <w:rPr>
          <w:rFonts w:ascii="Arial" w:hAnsi="Arial" w:cs="Arial"/>
          <w:sz w:val="22"/>
          <w:szCs w:val="22"/>
          <w:highlight w:val="white"/>
        </w:rPr>
        <w:t xml:space="preserve">- Το </w:t>
      </w:r>
      <w:proofErr w:type="spellStart"/>
      <w:r w:rsidRPr="003E3568">
        <w:rPr>
          <w:rFonts w:ascii="Arial" w:hAnsi="Arial" w:cs="Arial"/>
          <w:sz w:val="22"/>
          <w:szCs w:val="22"/>
          <w:highlight w:val="white"/>
        </w:rPr>
        <w:t>αριθμ</w:t>
      </w:r>
      <w:proofErr w:type="spellEnd"/>
      <w:r w:rsidRPr="003E3568">
        <w:rPr>
          <w:rFonts w:ascii="Arial" w:hAnsi="Arial" w:cs="Arial"/>
          <w:sz w:val="22"/>
          <w:szCs w:val="22"/>
          <w:highlight w:val="white"/>
        </w:rPr>
        <w:t xml:space="preserve">. πρωτ.3711/22-2-2023 (23REQ012177268 2023-02-22) πρωτογενές αίτημα &amp; το </w:t>
      </w:r>
      <w:proofErr w:type="spellStart"/>
      <w:r w:rsidRPr="003E3568">
        <w:rPr>
          <w:rFonts w:ascii="Arial" w:hAnsi="Arial" w:cs="Arial"/>
          <w:sz w:val="22"/>
          <w:szCs w:val="22"/>
          <w:highlight w:val="white"/>
        </w:rPr>
        <w:t>αριθμ.πρωτ</w:t>
      </w:r>
      <w:proofErr w:type="spellEnd"/>
      <w:r w:rsidRPr="003E3568">
        <w:rPr>
          <w:rFonts w:ascii="Arial" w:hAnsi="Arial" w:cs="Arial"/>
          <w:sz w:val="22"/>
          <w:szCs w:val="22"/>
          <w:highlight w:val="white"/>
        </w:rPr>
        <w:t xml:space="preserve">. 3712/22-2-2023 τεκμηριωμένο αίτημα ανάληψης υποχρέωσης του </w:t>
      </w:r>
      <w:proofErr w:type="spellStart"/>
      <w:r w:rsidRPr="003E3568">
        <w:rPr>
          <w:rFonts w:ascii="Arial" w:hAnsi="Arial" w:cs="Arial"/>
          <w:sz w:val="22"/>
          <w:szCs w:val="22"/>
          <w:highlight w:val="white"/>
        </w:rPr>
        <w:t>Αυτ.Τμ.Πολιτισμού</w:t>
      </w:r>
      <w:proofErr w:type="spellEnd"/>
      <w:r w:rsidRPr="003E3568">
        <w:rPr>
          <w:rFonts w:ascii="Arial" w:hAnsi="Arial" w:cs="Arial"/>
          <w:sz w:val="22"/>
          <w:szCs w:val="22"/>
          <w:highlight w:val="white"/>
        </w:rPr>
        <w:t xml:space="preserve">, Αθλητισμού και Τουρισμού για την πραγματοποίηση των εκδηλώσεων εορτασμού Εθνικής επετείου 25ης Μαρτίου στις Κοινότητες Λιβαδειάς και </w:t>
      </w:r>
      <w:proofErr w:type="spellStart"/>
      <w:r w:rsidRPr="003E3568">
        <w:rPr>
          <w:rFonts w:ascii="Arial" w:hAnsi="Arial" w:cs="Arial"/>
          <w:sz w:val="22"/>
          <w:szCs w:val="22"/>
          <w:highlight w:val="white"/>
        </w:rPr>
        <w:t>Αγ.Γεωργίου</w:t>
      </w:r>
      <w:proofErr w:type="spellEnd"/>
      <w:r w:rsidRPr="003E3568">
        <w:rPr>
          <w:rFonts w:ascii="Arial" w:hAnsi="Arial" w:cs="Arial"/>
          <w:sz w:val="22"/>
          <w:szCs w:val="22"/>
          <w:highlight w:val="white"/>
        </w:rPr>
        <w:t>.</w:t>
      </w:r>
    </w:p>
    <w:p w:rsidR="003E3568" w:rsidRPr="00CC3B2E" w:rsidRDefault="003E3568" w:rsidP="003E3568">
      <w:pPr>
        <w:widowControl w:val="0"/>
        <w:spacing w:line="276" w:lineRule="auto"/>
        <w:jc w:val="both"/>
        <w:rPr>
          <w:rFonts w:ascii="Arial" w:hAnsi="Arial" w:cs="Arial"/>
          <w:sz w:val="22"/>
          <w:szCs w:val="22"/>
          <w:highlight w:val="white"/>
        </w:rPr>
      </w:pPr>
      <w:r w:rsidRPr="00CC3B2E">
        <w:rPr>
          <w:rFonts w:ascii="Arial" w:hAnsi="Arial" w:cs="Arial"/>
          <w:sz w:val="22"/>
          <w:szCs w:val="22"/>
          <w:highlight w:val="white"/>
        </w:rPr>
        <w:lastRenderedPageBreak/>
        <w:t>.</w:t>
      </w:r>
    </w:p>
    <w:p w:rsidR="003E3568" w:rsidRPr="003E3568" w:rsidRDefault="003E3568" w:rsidP="003E3568">
      <w:pPr>
        <w:widowControl w:val="0"/>
        <w:spacing w:line="276" w:lineRule="auto"/>
        <w:jc w:val="both"/>
        <w:rPr>
          <w:rFonts w:ascii="Arial" w:hAnsi="Arial" w:cs="Arial"/>
          <w:sz w:val="22"/>
          <w:szCs w:val="22"/>
        </w:rPr>
      </w:pPr>
      <w:r w:rsidRPr="003E3568">
        <w:rPr>
          <w:rFonts w:ascii="Arial" w:hAnsi="Arial" w:cs="Arial"/>
          <w:sz w:val="22"/>
          <w:szCs w:val="22"/>
          <w:highlight w:val="white"/>
        </w:rPr>
        <w:t xml:space="preserve">- Την </w:t>
      </w:r>
      <w:proofErr w:type="spellStart"/>
      <w:r w:rsidRPr="003E3568">
        <w:rPr>
          <w:rFonts w:ascii="Arial" w:hAnsi="Arial" w:cs="Arial"/>
          <w:sz w:val="22"/>
          <w:szCs w:val="22"/>
          <w:highlight w:val="white"/>
        </w:rPr>
        <w:t>αριθμ</w:t>
      </w:r>
      <w:proofErr w:type="spellEnd"/>
      <w:r w:rsidRPr="003E3568">
        <w:rPr>
          <w:rFonts w:ascii="Arial" w:hAnsi="Arial" w:cs="Arial"/>
          <w:sz w:val="22"/>
          <w:szCs w:val="22"/>
          <w:highlight w:val="white"/>
        </w:rPr>
        <w:t xml:space="preserve">. 5/2023 μελέτη του </w:t>
      </w:r>
      <w:proofErr w:type="spellStart"/>
      <w:r w:rsidRPr="003E3568">
        <w:rPr>
          <w:rFonts w:ascii="Arial" w:hAnsi="Arial" w:cs="Arial"/>
          <w:sz w:val="22"/>
          <w:szCs w:val="22"/>
          <w:highlight w:val="white"/>
        </w:rPr>
        <w:t>Αυτ.Τμ</w:t>
      </w:r>
      <w:proofErr w:type="spellEnd"/>
      <w:r w:rsidRPr="003E3568">
        <w:rPr>
          <w:rFonts w:ascii="Arial" w:hAnsi="Arial" w:cs="Arial"/>
          <w:sz w:val="22"/>
          <w:szCs w:val="22"/>
          <w:highlight w:val="white"/>
        </w:rPr>
        <w:t xml:space="preserve">. Πολιτισμού, Αθλητισμού και Τουρισμού ενδεικτικού προϋπολογισμού 1.888,00€ συμπεριλαμβανομένου ΦΠΑ, η οποία εγκρίθηκε με την </w:t>
      </w:r>
      <w:proofErr w:type="spellStart"/>
      <w:r w:rsidRPr="003E3568">
        <w:rPr>
          <w:rFonts w:ascii="Arial" w:hAnsi="Arial" w:cs="Arial"/>
          <w:sz w:val="22"/>
          <w:szCs w:val="22"/>
          <w:highlight w:val="white"/>
        </w:rPr>
        <w:t>αριθμ.πρωτ</w:t>
      </w:r>
      <w:proofErr w:type="spellEnd"/>
      <w:r w:rsidRPr="003E3568">
        <w:rPr>
          <w:rFonts w:ascii="Arial" w:hAnsi="Arial" w:cs="Arial"/>
          <w:sz w:val="22"/>
          <w:szCs w:val="22"/>
          <w:highlight w:val="white"/>
        </w:rPr>
        <w:t>. 3709/22-2-2023 απόφαση Δημάρχου.</w:t>
      </w:r>
    </w:p>
    <w:p w:rsidR="003E3568" w:rsidRPr="003E3568" w:rsidRDefault="003E3568" w:rsidP="003E3568">
      <w:pPr>
        <w:widowControl w:val="0"/>
        <w:spacing w:line="276" w:lineRule="auto"/>
        <w:jc w:val="both"/>
        <w:rPr>
          <w:rFonts w:ascii="Arial" w:hAnsi="Arial" w:cs="Arial"/>
          <w:sz w:val="22"/>
          <w:szCs w:val="22"/>
        </w:rPr>
      </w:pPr>
      <w:r w:rsidRPr="003E3568">
        <w:rPr>
          <w:rFonts w:ascii="Arial" w:hAnsi="Arial" w:cs="Arial"/>
          <w:sz w:val="22"/>
          <w:szCs w:val="22"/>
        </w:rPr>
        <w:t>-</w:t>
      </w:r>
      <w:r w:rsidRPr="003E3568">
        <w:rPr>
          <w:rFonts w:ascii="Arial" w:hAnsi="Arial" w:cs="Arial"/>
          <w:sz w:val="22"/>
          <w:szCs w:val="22"/>
          <w:highlight w:val="white"/>
        </w:rPr>
        <w:t xml:space="preserve"> Το γεγονός ότι στον προϋπολογισμό χρήσης 2023 και συγκεκριμένα στον Κ.Α.Ε. 15/6471.005 με τίτλο </w:t>
      </w:r>
      <w:proofErr w:type="spellStart"/>
      <w:r w:rsidRPr="003E3568">
        <w:rPr>
          <w:rFonts w:ascii="Arial" w:hAnsi="Arial" w:cs="Arial"/>
          <w:sz w:val="22"/>
          <w:szCs w:val="22"/>
          <w:highlight w:val="white"/>
        </w:rPr>
        <w:t>΄΄</w:t>
      </w:r>
      <w:r w:rsidRPr="003E3568">
        <w:rPr>
          <w:rFonts w:ascii="Arial" w:hAnsi="Arial" w:cs="Arial"/>
          <w:sz w:val="22"/>
          <w:szCs w:val="22"/>
        </w:rPr>
        <w:t>Επετειακές</w:t>
      </w:r>
      <w:proofErr w:type="spellEnd"/>
      <w:r w:rsidRPr="003E3568">
        <w:rPr>
          <w:rFonts w:ascii="Arial" w:hAnsi="Arial" w:cs="Arial"/>
          <w:sz w:val="22"/>
          <w:szCs w:val="22"/>
        </w:rPr>
        <w:t>-εορταστικές εκδηλώσεις και δραστηριότητες όλων των Κοινοτήτων του Δήμου"</w:t>
      </w:r>
      <w:r>
        <w:rPr>
          <w:rFonts w:ascii="Arial" w:hAnsi="Arial" w:cs="Arial"/>
          <w:sz w:val="22"/>
          <w:szCs w:val="22"/>
          <w:highlight w:val="white"/>
        </w:rPr>
        <w:t xml:space="preserve"> </w:t>
      </w:r>
      <w:r w:rsidRPr="003E3568">
        <w:rPr>
          <w:rFonts w:ascii="Arial" w:hAnsi="Arial" w:cs="Arial"/>
          <w:sz w:val="22"/>
          <w:szCs w:val="22"/>
          <w:highlight w:val="white"/>
        </w:rPr>
        <w:t xml:space="preserve">υπάρχει εγγεγραμμένη αρχική πίστωση </w:t>
      </w:r>
      <w:r w:rsidRPr="003E3568">
        <w:rPr>
          <w:rFonts w:ascii="Arial" w:hAnsi="Arial" w:cs="Arial"/>
          <w:sz w:val="22"/>
          <w:szCs w:val="22"/>
        </w:rPr>
        <w:t>30.000,00</w:t>
      </w:r>
      <w:r w:rsidRPr="003E3568">
        <w:rPr>
          <w:rFonts w:ascii="Arial" w:hAnsi="Arial" w:cs="Arial"/>
          <w:sz w:val="22"/>
          <w:szCs w:val="22"/>
          <w:highlight w:val="white"/>
        </w:rPr>
        <w:t xml:space="preserve">€.  </w:t>
      </w:r>
    </w:p>
    <w:p w:rsidR="003E3568" w:rsidRPr="000170BC" w:rsidRDefault="003E3568" w:rsidP="003E3568">
      <w:pPr>
        <w:widowControl w:val="0"/>
        <w:spacing w:line="276" w:lineRule="auto"/>
        <w:jc w:val="both"/>
        <w:rPr>
          <w:rFonts w:ascii="Arial" w:hAnsi="Arial" w:cs="Arial"/>
          <w:sz w:val="22"/>
          <w:szCs w:val="22"/>
        </w:rPr>
      </w:pPr>
      <w:r w:rsidRPr="000170BC">
        <w:rPr>
          <w:rFonts w:ascii="Arial" w:hAnsi="Arial" w:cs="Arial"/>
          <w:sz w:val="22"/>
          <w:szCs w:val="22"/>
        </w:rPr>
        <w:t xml:space="preserve">- Το με αρ. </w:t>
      </w:r>
      <w:proofErr w:type="spellStart"/>
      <w:r w:rsidRPr="000170BC">
        <w:rPr>
          <w:rFonts w:ascii="Arial" w:hAnsi="Arial" w:cs="Arial"/>
          <w:sz w:val="22"/>
          <w:szCs w:val="22"/>
        </w:rPr>
        <w:t>πρωτ</w:t>
      </w:r>
      <w:proofErr w:type="spellEnd"/>
      <w:r w:rsidRPr="000170BC">
        <w:rPr>
          <w:rFonts w:ascii="Arial" w:hAnsi="Arial" w:cs="Arial"/>
          <w:sz w:val="22"/>
          <w:szCs w:val="22"/>
        </w:rPr>
        <w:t xml:space="preserve">. </w:t>
      </w:r>
      <w:r w:rsidRPr="003E3568">
        <w:rPr>
          <w:rFonts w:ascii="Arial" w:hAnsi="Arial" w:cs="Arial"/>
          <w:sz w:val="22"/>
          <w:szCs w:val="22"/>
        </w:rPr>
        <w:t>3871</w:t>
      </w:r>
      <w:r w:rsidRPr="0087566E">
        <w:rPr>
          <w:rFonts w:ascii="Arial" w:eastAsia="Arial" w:hAnsi="Arial" w:cs="Arial"/>
          <w:sz w:val="22"/>
          <w:szCs w:val="22"/>
        </w:rPr>
        <w:t>/</w:t>
      </w:r>
      <w:r w:rsidRPr="003E3568">
        <w:rPr>
          <w:rFonts w:ascii="Arial" w:eastAsia="Arial" w:hAnsi="Arial" w:cs="Arial"/>
          <w:sz w:val="22"/>
          <w:szCs w:val="22"/>
        </w:rPr>
        <w:t>24</w:t>
      </w:r>
      <w:r w:rsidRPr="0087566E">
        <w:rPr>
          <w:rFonts w:ascii="Arial" w:eastAsia="Arial" w:hAnsi="Arial" w:cs="Arial"/>
          <w:sz w:val="22"/>
          <w:szCs w:val="22"/>
        </w:rPr>
        <w:t>-</w:t>
      </w:r>
      <w:r>
        <w:rPr>
          <w:rFonts w:ascii="Arial" w:eastAsia="Arial" w:hAnsi="Arial" w:cs="Arial"/>
          <w:sz w:val="22"/>
          <w:szCs w:val="22"/>
        </w:rPr>
        <w:t>02</w:t>
      </w:r>
      <w:r w:rsidRPr="0087566E">
        <w:rPr>
          <w:rFonts w:ascii="Arial" w:hAnsi="Arial" w:cs="Arial"/>
          <w:sz w:val="22"/>
          <w:szCs w:val="22"/>
        </w:rPr>
        <w:t>-202</w:t>
      </w:r>
      <w:r>
        <w:rPr>
          <w:rFonts w:ascii="Arial" w:hAnsi="Arial" w:cs="Arial"/>
          <w:sz w:val="22"/>
          <w:szCs w:val="22"/>
        </w:rPr>
        <w:t>3</w:t>
      </w:r>
      <w:r w:rsidRPr="0087566E">
        <w:rPr>
          <w:rFonts w:ascii="Arial" w:hAnsi="Arial" w:cs="Arial"/>
          <w:sz w:val="22"/>
          <w:szCs w:val="22"/>
        </w:rPr>
        <w:t xml:space="preserve">  </w:t>
      </w:r>
      <w:r w:rsidRPr="000170BC">
        <w:rPr>
          <w:rFonts w:ascii="Arial" w:hAnsi="Arial" w:cs="Arial"/>
          <w:sz w:val="22"/>
          <w:szCs w:val="22"/>
        </w:rPr>
        <w:t xml:space="preserve">έγγραφο </w:t>
      </w:r>
      <w:r w:rsidRPr="000170BC">
        <w:rPr>
          <w:rFonts w:ascii="Arial" w:eastAsia="Arial" w:hAnsi="Arial" w:cs="Arial"/>
          <w:sz w:val="22"/>
          <w:szCs w:val="22"/>
        </w:rPr>
        <w:t xml:space="preserve">του Τμ. Προϋπολογισμού ,Λογιστηρίου &amp; Προμηθειών </w:t>
      </w:r>
      <w:r w:rsidRPr="000170BC">
        <w:rPr>
          <w:rFonts w:ascii="Arial" w:eastAsia="Verdana" w:hAnsi="Arial" w:cs="Arial"/>
          <w:color w:val="000000"/>
          <w:sz w:val="22"/>
          <w:szCs w:val="22"/>
        </w:rPr>
        <w:t xml:space="preserve"> τ</w:t>
      </w:r>
      <w:r w:rsidRPr="000170BC">
        <w:rPr>
          <w:rFonts w:ascii="Arial" w:hAnsi="Arial" w:cs="Arial"/>
          <w:sz w:val="22"/>
          <w:szCs w:val="22"/>
        </w:rPr>
        <w:t xml:space="preserve">ου Δήμου </w:t>
      </w:r>
      <w:proofErr w:type="spellStart"/>
      <w:r w:rsidRPr="000170BC">
        <w:rPr>
          <w:rFonts w:ascii="Arial" w:hAnsi="Arial" w:cs="Arial"/>
          <w:sz w:val="22"/>
          <w:szCs w:val="22"/>
        </w:rPr>
        <w:t>Λεβαδέων</w:t>
      </w:r>
      <w:proofErr w:type="spellEnd"/>
      <w:r w:rsidRPr="000170BC">
        <w:rPr>
          <w:rFonts w:ascii="Arial" w:hAnsi="Arial" w:cs="Arial"/>
          <w:sz w:val="22"/>
          <w:szCs w:val="22"/>
        </w:rPr>
        <w:t xml:space="preserve"> </w:t>
      </w:r>
    </w:p>
    <w:p w:rsidR="003E3568" w:rsidRPr="000170BC" w:rsidRDefault="003E3568" w:rsidP="003E3568">
      <w:pPr>
        <w:widowControl w:val="0"/>
        <w:spacing w:line="276" w:lineRule="auto"/>
        <w:jc w:val="both"/>
        <w:rPr>
          <w:rFonts w:ascii="Arial" w:hAnsi="Arial" w:cs="Arial"/>
          <w:sz w:val="22"/>
          <w:szCs w:val="22"/>
        </w:rPr>
      </w:pPr>
      <w:r w:rsidRPr="000170BC">
        <w:rPr>
          <w:rFonts w:ascii="Arial" w:hAnsi="Arial" w:cs="Arial"/>
          <w:sz w:val="22"/>
          <w:szCs w:val="22"/>
        </w:rPr>
        <w:t>-Την μεταξύ των μελών συζήτηση σύμφωνα με τα πρακτικά</w:t>
      </w:r>
    </w:p>
    <w:p w:rsidR="003E3568" w:rsidRPr="000170BC" w:rsidRDefault="003E3568" w:rsidP="003E3568">
      <w:pPr>
        <w:pStyle w:val="af9"/>
        <w:widowControl w:val="0"/>
        <w:suppressAutoHyphens w:val="0"/>
        <w:spacing w:line="276" w:lineRule="auto"/>
        <w:ind w:left="0"/>
        <w:jc w:val="both"/>
        <w:rPr>
          <w:rFonts w:ascii="Arial" w:hAnsi="Arial" w:cs="Arial"/>
          <w:sz w:val="22"/>
          <w:szCs w:val="22"/>
        </w:rPr>
      </w:pPr>
      <w:r w:rsidRPr="000170BC">
        <w:rPr>
          <w:rFonts w:ascii="Arial" w:hAnsi="Arial" w:cs="Arial"/>
          <w:sz w:val="22"/>
          <w:szCs w:val="22"/>
        </w:rPr>
        <w:t>- Την ψήφο των μελών της όπως αυτή  διατυπώθηκε και δηλώθηκε δια ζώσης στην συνεδρίαση.</w:t>
      </w:r>
    </w:p>
    <w:p w:rsidR="003E3568" w:rsidRPr="000170BC" w:rsidRDefault="003E3568" w:rsidP="003E3568">
      <w:pPr>
        <w:widowControl w:val="0"/>
        <w:suppressAutoHyphens w:val="0"/>
        <w:spacing w:line="360" w:lineRule="auto"/>
        <w:jc w:val="both"/>
        <w:rPr>
          <w:rFonts w:ascii="Arial" w:hAnsi="Arial" w:cs="Arial"/>
          <w:b/>
          <w:sz w:val="22"/>
          <w:szCs w:val="22"/>
        </w:rPr>
      </w:pPr>
      <w:r w:rsidRPr="000170BC">
        <w:rPr>
          <w:rFonts w:ascii="Arial" w:hAnsi="Arial" w:cs="Arial"/>
          <w:sz w:val="22"/>
          <w:szCs w:val="22"/>
        </w:rPr>
        <w:t>.</w:t>
      </w:r>
      <w:r w:rsidRPr="000170BC">
        <w:rPr>
          <w:rFonts w:ascii="Arial" w:hAnsi="Arial" w:cs="Arial"/>
          <w:b/>
          <w:sz w:val="22"/>
          <w:szCs w:val="22"/>
        </w:rPr>
        <w:t xml:space="preserve">                       </w:t>
      </w:r>
    </w:p>
    <w:p w:rsidR="003E3568" w:rsidRDefault="003E3568" w:rsidP="003E3568">
      <w:pPr>
        <w:ind w:left="808"/>
        <w:jc w:val="both"/>
        <w:rPr>
          <w:rFonts w:ascii="Arial" w:hAnsi="Arial" w:cs="Arial"/>
          <w:b/>
          <w:sz w:val="22"/>
          <w:szCs w:val="22"/>
        </w:rPr>
      </w:pPr>
      <w:r w:rsidRPr="00F905A9">
        <w:rPr>
          <w:rFonts w:ascii="Arial" w:hAnsi="Arial" w:cs="Arial"/>
          <w:b/>
          <w:sz w:val="22"/>
          <w:szCs w:val="22"/>
        </w:rPr>
        <w:t xml:space="preserve">                               ΑΠΟΦΑΣΙΖΕΙ  ΟΜΟΦΩΝΑ</w:t>
      </w:r>
    </w:p>
    <w:p w:rsidR="003E3568" w:rsidRPr="00F905A9" w:rsidRDefault="003E3568" w:rsidP="003E3568">
      <w:pPr>
        <w:ind w:left="808"/>
        <w:jc w:val="both"/>
        <w:rPr>
          <w:rFonts w:ascii="Arial" w:hAnsi="Arial" w:cs="Arial"/>
          <w:b/>
          <w:sz w:val="22"/>
          <w:szCs w:val="22"/>
        </w:rPr>
      </w:pPr>
    </w:p>
    <w:p w:rsidR="00F40C60" w:rsidRPr="00F40C60" w:rsidRDefault="003E3568" w:rsidP="00F40C60">
      <w:pPr>
        <w:spacing w:line="276" w:lineRule="auto"/>
        <w:jc w:val="both"/>
        <w:rPr>
          <w:rFonts w:ascii="Arial" w:hAnsi="Arial" w:cs="Arial"/>
          <w:sz w:val="22"/>
          <w:szCs w:val="22"/>
        </w:rPr>
      </w:pPr>
      <w:r w:rsidRPr="003E3568">
        <w:rPr>
          <w:rStyle w:val="-"/>
          <w:rFonts w:ascii="Arial" w:eastAsia="Arial Unicode MS" w:hAnsi="Arial" w:cs="Arial"/>
          <w:bCs/>
          <w:color w:val="auto"/>
          <w:kern w:val="1"/>
          <w:sz w:val="22"/>
          <w:szCs w:val="22"/>
          <w:u w:val="none"/>
          <w:shd w:val="clear" w:color="auto" w:fill="FFFFFF"/>
          <w:lang w:eastAsia="el-GR" w:bidi="hi-IN"/>
        </w:rPr>
        <w:t xml:space="preserve">    Εξειδικεύει την </w:t>
      </w:r>
      <w:r w:rsidRPr="003E3568">
        <w:rPr>
          <w:rStyle w:val="-"/>
          <w:rFonts w:ascii="Arial" w:eastAsia="Arial Unicode MS" w:hAnsi="Arial" w:cs="Arial"/>
          <w:color w:val="auto"/>
          <w:kern w:val="1"/>
          <w:sz w:val="22"/>
          <w:szCs w:val="22"/>
          <w:u w:val="none"/>
          <w:shd w:val="clear" w:color="auto" w:fill="FFFFFF"/>
          <w:lang w:eastAsia="el-GR" w:bidi="hi-IN"/>
        </w:rPr>
        <w:t xml:space="preserve">εγγεγραμμένη πίστωση  ποσού  </w:t>
      </w:r>
      <w:r w:rsidRPr="003E3568">
        <w:rPr>
          <w:rFonts w:ascii="Arial" w:hAnsi="Arial" w:cs="Arial"/>
          <w:sz w:val="22"/>
          <w:szCs w:val="22"/>
          <w:highlight w:val="white"/>
        </w:rPr>
        <w:t xml:space="preserve"> # </w:t>
      </w:r>
      <w:r>
        <w:rPr>
          <w:rFonts w:ascii="Arial" w:hAnsi="Arial" w:cs="Arial"/>
          <w:sz w:val="22"/>
          <w:szCs w:val="22"/>
          <w:highlight w:val="white"/>
        </w:rPr>
        <w:t>ΧΙΛΙΩΝ ΟΚΤΑΚΟΣΙΩΝ ΟΓΔΟΝΤΑ ΟΚΤΩ</w:t>
      </w:r>
      <w:r w:rsidRPr="003E3568">
        <w:rPr>
          <w:rFonts w:ascii="Arial" w:hAnsi="Arial" w:cs="Arial"/>
          <w:sz w:val="22"/>
          <w:szCs w:val="22"/>
          <w:highlight w:val="white"/>
        </w:rPr>
        <w:t xml:space="preserve"> ΕΥΡΩ# (</w:t>
      </w:r>
      <w:r w:rsidRPr="003E3568">
        <w:rPr>
          <w:rFonts w:ascii="Arial" w:hAnsi="Arial" w:cs="Arial"/>
          <w:sz w:val="22"/>
          <w:szCs w:val="22"/>
        </w:rPr>
        <w:t>1.888,00€)</w:t>
      </w:r>
      <w:r>
        <w:rPr>
          <w:rFonts w:ascii="Arial" w:hAnsi="Arial" w:cs="Arial"/>
          <w:b/>
          <w:i/>
          <w:sz w:val="22"/>
          <w:szCs w:val="22"/>
        </w:rPr>
        <w:t xml:space="preserve"> </w:t>
      </w:r>
      <w:r w:rsidRPr="003E3568">
        <w:rPr>
          <w:rFonts w:ascii="Arial" w:hAnsi="Arial" w:cs="Arial"/>
          <w:bCs/>
          <w:sz w:val="22"/>
          <w:szCs w:val="22"/>
          <w:highlight w:val="white"/>
        </w:rPr>
        <w:t>στον</w:t>
      </w:r>
      <w:r w:rsidRPr="00830DDB">
        <w:rPr>
          <w:rFonts w:ascii="Arial" w:hAnsi="Arial" w:cs="Arial"/>
          <w:bCs/>
          <w:sz w:val="22"/>
          <w:szCs w:val="22"/>
          <w:highlight w:val="white"/>
        </w:rPr>
        <w:t xml:space="preserve"> Κ.Α. εξόδων </w:t>
      </w:r>
      <w:r w:rsidRPr="003E3568">
        <w:rPr>
          <w:rFonts w:ascii="Arial" w:hAnsi="Arial" w:cs="Arial"/>
          <w:sz w:val="22"/>
          <w:szCs w:val="22"/>
          <w:highlight w:val="white"/>
        </w:rPr>
        <w:t xml:space="preserve">15/6471.005 </w:t>
      </w:r>
      <w:r w:rsidRPr="00830DDB">
        <w:rPr>
          <w:rFonts w:ascii="Arial" w:hAnsi="Arial" w:cs="Arial"/>
          <w:sz w:val="22"/>
          <w:szCs w:val="22"/>
          <w:highlight w:val="white"/>
        </w:rPr>
        <w:t>με τίτλο</w:t>
      </w:r>
      <w:r w:rsidRPr="00830DDB">
        <w:rPr>
          <w:rFonts w:ascii="Arial" w:hAnsi="Arial" w:cs="Arial"/>
          <w:sz w:val="22"/>
          <w:szCs w:val="22"/>
        </w:rPr>
        <w:t xml:space="preserve">: </w:t>
      </w:r>
      <w:proofErr w:type="spellStart"/>
      <w:r w:rsidRPr="003E3568">
        <w:rPr>
          <w:rFonts w:ascii="Arial" w:hAnsi="Arial" w:cs="Arial"/>
          <w:sz w:val="22"/>
          <w:szCs w:val="22"/>
          <w:highlight w:val="white"/>
        </w:rPr>
        <w:t>΄΄</w:t>
      </w:r>
      <w:r w:rsidRPr="003E3568">
        <w:rPr>
          <w:rFonts w:ascii="Arial" w:hAnsi="Arial" w:cs="Arial"/>
          <w:sz w:val="22"/>
          <w:szCs w:val="22"/>
        </w:rPr>
        <w:t>Επετειακές</w:t>
      </w:r>
      <w:proofErr w:type="spellEnd"/>
      <w:r w:rsidRPr="003E3568">
        <w:rPr>
          <w:rFonts w:ascii="Arial" w:hAnsi="Arial" w:cs="Arial"/>
          <w:sz w:val="22"/>
          <w:szCs w:val="22"/>
        </w:rPr>
        <w:t>-εορταστικές εκδηλώσεις και δραστηριότητες όλων των Κοινοτήτων του Δήμου"</w:t>
      </w:r>
      <w:r>
        <w:rPr>
          <w:rFonts w:ascii="Arial" w:hAnsi="Arial" w:cs="Arial"/>
          <w:sz w:val="22"/>
          <w:szCs w:val="22"/>
        </w:rPr>
        <w:t xml:space="preserve"> </w:t>
      </w:r>
      <w:r w:rsidR="00F40C60" w:rsidRPr="00F40C60">
        <w:rPr>
          <w:rFonts w:ascii="Arial" w:hAnsi="Arial" w:cs="Arial"/>
          <w:sz w:val="22"/>
          <w:szCs w:val="22"/>
          <w:highlight w:val="white"/>
        </w:rPr>
        <w:t>για</w:t>
      </w:r>
      <w:r w:rsidR="00F40C60" w:rsidRPr="00F40C60">
        <w:rPr>
          <w:rFonts w:ascii="Arial" w:hAnsi="Arial" w:cs="Arial"/>
          <w:b/>
          <w:sz w:val="22"/>
          <w:szCs w:val="22"/>
          <w:highlight w:val="white"/>
        </w:rPr>
        <w:t xml:space="preserve"> </w:t>
      </w:r>
      <w:r w:rsidR="00F40C60" w:rsidRPr="00F40C60">
        <w:rPr>
          <w:rFonts w:ascii="Arial" w:hAnsi="Arial" w:cs="Arial"/>
          <w:sz w:val="22"/>
          <w:szCs w:val="22"/>
          <w:highlight w:val="white"/>
        </w:rPr>
        <w:t>την πραγματοποίηση των εκδηλώσεων εορτασμού Εθνικής επετείου 25ης Μαρτίου στις Κοινότητες Λιβαδειάς και Αγ</w:t>
      </w:r>
      <w:r w:rsidR="00F40C60">
        <w:rPr>
          <w:rFonts w:ascii="Arial" w:hAnsi="Arial" w:cs="Arial"/>
          <w:sz w:val="22"/>
          <w:szCs w:val="22"/>
          <w:highlight w:val="white"/>
        </w:rPr>
        <w:t xml:space="preserve">ίου </w:t>
      </w:r>
      <w:r w:rsidR="00F40C60" w:rsidRPr="00F40C60">
        <w:rPr>
          <w:rFonts w:ascii="Arial" w:hAnsi="Arial" w:cs="Arial"/>
          <w:sz w:val="22"/>
          <w:szCs w:val="22"/>
          <w:highlight w:val="white"/>
        </w:rPr>
        <w:t xml:space="preserve">Γεωργίου, </w:t>
      </w:r>
      <w:r w:rsidR="00F40C60" w:rsidRPr="00F40C60">
        <w:rPr>
          <w:rFonts w:ascii="Arial" w:hAnsi="Arial" w:cs="Arial"/>
          <w:sz w:val="22"/>
          <w:szCs w:val="22"/>
        </w:rPr>
        <w:t>ως παρακάτω :</w:t>
      </w:r>
    </w:p>
    <w:p w:rsidR="00F40C60" w:rsidRPr="003E3568" w:rsidRDefault="00F40C60" w:rsidP="00F40C60">
      <w:pPr>
        <w:spacing w:line="276" w:lineRule="auto"/>
        <w:ind w:left="709"/>
        <w:jc w:val="both"/>
        <w:rPr>
          <w:rFonts w:ascii="Arial" w:hAnsi="Arial" w:cs="Arial"/>
          <w:i/>
          <w:sz w:val="22"/>
          <w:szCs w:val="22"/>
        </w:rPr>
      </w:pPr>
    </w:p>
    <w:tbl>
      <w:tblPr>
        <w:tblW w:w="0" w:type="auto"/>
        <w:tblInd w:w="650" w:type="dxa"/>
        <w:tblLayout w:type="fixed"/>
        <w:tblCellMar>
          <w:top w:w="55" w:type="dxa"/>
          <w:left w:w="55" w:type="dxa"/>
          <w:bottom w:w="55" w:type="dxa"/>
          <w:right w:w="55" w:type="dxa"/>
        </w:tblCellMar>
        <w:tblLook w:val="04A0"/>
      </w:tblPr>
      <w:tblGrid>
        <w:gridCol w:w="960"/>
        <w:gridCol w:w="4569"/>
        <w:gridCol w:w="3402"/>
      </w:tblGrid>
      <w:tr w:rsidR="003E3568" w:rsidRPr="003E3568" w:rsidTr="00634C2C">
        <w:tc>
          <w:tcPr>
            <w:tcW w:w="960" w:type="dxa"/>
            <w:tcBorders>
              <w:top w:val="single" w:sz="2" w:space="0" w:color="000000"/>
              <w:left w:val="single" w:sz="2" w:space="0" w:color="000000"/>
              <w:bottom w:val="single" w:sz="4" w:space="0" w:color="auto"/>
              <w:right w:val="nil"/>
            </w:tcBorders>
            <w:shd w:val="clear" w:color="auto" w:fill="99CC99"/>
            <w:hideMark/>
          </w:tcPr>
          <w:p w:rsidR="003E3568" w:rsidRPr="003E3568" w:rsidRDefault="003E3568" w:rsidP="00634C2C">
            <w:pPr>
              <w:pStyle w:val="af8"/>
              <w:jc w:val="center"/>
              <w:rPr>
                <w:rFonts w:ascii="Arial" w:hAnsi="Arial" w:cs="Arial"/>
                <w:kern w:val="2"/>
                <w:sz w:val="22"/>
                <w:szCs w:val="22"/>
              </w:rPr>
            </w:pPr>
            <w:r w:rsidRPr="003E3568">
              <w:rPr>
                <w:rFonts w:ascii="Arial" w:hAnsi="Arial" w:cs="Arial"/>
                <w:b/>
                <w:bCs/>
                <w:color w:val="000000"/>
                <w:sz w:val="22"/>
                <w:szCs w:val="22"/>
              </w:rPr>
              <w:t>Α/Α</w:t>
            </w:r>
          </w:p>
        </w:tc>
        <w:tc>
          <w:tcPr>
            <w:tcW w:w="4569" w:type="dxa"/>
            <w:tcBorders>
              <w:top w:val="single" w:sz="2" w:space="0" w:color="000000"/>
              <w:left w:val="single" w:sz="2" w:space="0" w:color="000000"/>
              <w:bottom w:val="single" w:sz="4" w:space="0" w:color="auto"/>
              <w:right w:val="nil"/>
            </w:tcBorders>
            <w:shd w:val="clear" w:color="auto" w:fill="99CC99"/>
            <w:hideMark/>
          </w:tcPr>
          <w:p w:rsidR="003E3568" w:rsidRPr="003E3568" w:rsidRDefault="003E3568" w:rsidP="00634C2C">
            <w:pPr>
              <w:pStyle w:val="af8"/>
              <w:jc w:val="center"/>
              <w:rPr>
                <w:rFonts w:ascii="Arial" w:hAnsi="Arial" w:cs="Arial"/>
                <w:kern w:val="2"/>
                <w:sz w:val="22"/>
                <w:szCs w:val="22"/>
              </w:rPr>
            </w:pPr>
            <w:r w:rsidRPr="003E3568">
              <w:rPr>
                <w:rFonts w:ascii="Arial" w:hAnsi="Arial" w:cs="Arial"/>
                <w:b/>
                <w:bCs/>
                <w:color w:val="000000"/>
                <w:sz w:val="22"/>
                <w:szCs w:val="22"/>
              </w:rPr>
              <w:t>Περιγραφή εξόδων</w:t>
            </w:r>
          </w:p>
        </w:tc>
        <w:tc>
          <w:tcPr>
            <w:tcW w:w="3402" w:type="dxa"/>
            <w:tcBorders>
              <w:top w:val="single" w:sz="2" w:space="0" w:color="000000"/>
              <w:left w:val="single" w:sz="2" w:space="0" w:color="000000"/>
              <w:bottom w:val="single" w:sz="4" w:space="0" w:color="auto"/>
              <w:right w:val="single" w:sz="2" w:space="0" w:color="000000"/>
            </w:tcBorders>
            <w:shd w:val="clear" w:color="auto" w:fill="99CC99"/>
            <w:hideMark/>
          </w:tcPr>
          <w:p w:rsidR="003E3568" w:rsidRPr="003E3568" w:rsidRDefault="003E3568" w:rsidP="00634C2C">
            <w:pPr>
              <w:pStyle w:val="af8"/>
              <w:jc w:val="center"/>
              <w:rPr>
                <w:rFonts w:ascii="Arial" w:hAnsi="Arial" w:cs="Arial"/>
                <w:kern w:val="2"/>
                <w:sz w:val="22"/>
                <w:szCs w:val="22"/>
              </w:rPr>
            </w:pPr>
            <w:r w:rsidRPr="003E3568">
              <w:rPr>
                <w:rFonts w:ascii="Arial" w:hAnsi="Arial" w:cs="Arial"/>
                <w:b/>
                <w:bCs/>
                <w:color w:val="000000"/>
                <w:sz w:val="22"/>
                <w:szCs w:val="22"/>
              </w:rPr>
              <w:t>Ποσό συμπεριλαμβανομένου ΦΠΑ</w:t>
            </w:r>
          </w:p>
        </w:tc>
      </w:tr>
      <w:tr w:rsidR="003E3568" w:rsidRPr="003E3568" w:rsidTr="00634C2C">
        <w:trPr>
          <w:trHeight w:val="450"/>
        </w:trPr>
        <w:tc>
          <w:tcPr>
            <w:tcW w:w="960" w:type="dxa"/>
            <w:tcBorders>
              <w:top w:val="single" w:sz="4" w:space="0" w:color="auto"/>
              <w:left w:val="single" w:sz="4" w:space="0" w:color="auto"/>
              <w:bottom w:val="single" w:sz="4" w:space="0" w:color="auto"/>
              <w:right w:val="single" w:sz="4" w:space="0" w:color="auto"/>
            </w:tcBorders>
            <w:hideMark/>
          </w:tcPr>
          <w:p w:rsidR="003E3568" w:rsidRPr="003E3568" w:rsidRDefault="003E3568" w:rsidP="00634C2C">
            <w:pPr>
              <w:pStyle w:val="af8"/>
              <w:jc w:val="center"/>
              <w:rPr>
                <w:rFonts w:ascii="Arial" w:hAnsi="Arial" w:cs="Arial"/>
                <w:kern w:val="2"/>
                <w:sz w:val="22"/>
                <w:szCs w:val="22"/>
              </w:rPr>
            </w:pPr>
            <w:r w:rsidRPr="003E3568">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hideMark/>
          </w:tcPr>
          <w:p w:rsidR="003E3568" w:rsidRPr="003E3568" w:rsidRDefault="003E3568" w:rsidP="00634C2C">
            <w:pPr>
              <w:widowControl w:val="0"/>
              <w:rPr>
                <w:rFonts w:ascii="Arial" w:eastAsia="SimSun" w:hAnsi="Arial" w:cs="Arial"/>
                <w:bCs/>
                <w:kern w:val="2"/>
                <w:sz w:val="22"/>
                <w:szCs w:val="22"/>
                <w:highlight w:val="white"/>
                <w:lang w:bidi="hi-IN"/>
              </w:rPr>
            </w:pPr>
            <w:r w:rsidRPr="003E3568">
              <w:rPr>
                <w:rFonts w:ascii="Arial" w:hAnsi="Arial" w:cs="Arial"/>
                <w:bCs/>
                <w:sz w:val="22"/>
                <w:szCs w:val="22"/>
                <w:highlight w:val="white"/>
              </w:rPr>
              <w:t xml:space="preserve">Ηχητική κάλυψη εκδηλώσεων στην Κοινότητα </w:t>
            </w:r>
            <w:proofErr w:type="spellStart"/>
            <w:r w:rsidRPr="003E3568">
              <w:rPr>
                <w:rFonts w:ascii="Arial" w:hAnsi="Arial" w:cs="Arial"/>
                <w:bCs/>
                <w:sz w:val="22"/>
                <w:szCs w:val="22"/>
                <w:highlight w:val="white"/>
              </w:rPr>
              <w:t>Αγ.Γεωργίου</w:t>
            </w:r>
            <w:proofErr w:type="spellEnd"/>
          </w:p>
        </w:tc>
        <w:tc>
          <w:tcPr>
            <w:tcW w:w="3402" w:type="dxa"/>
            <w:tcBorders>
              <w:top w:val="single" w:sz="4" w:space="0" w:color="auto"/>
              <w:left w:val="single" w:sz="4" w:space="0" w:color="auto"/>
              <w:bottom w:val="single" w:sz="4" w:space="0" w:color="auto"/>
              <w:right w:val="single" w:sz="4" w:space="0" w:color="auto"/>
            </w:tcBorders>
            <w:hideMark/>
          </w:tcPr>
          <w:p w:rsidR="003E3568" w:rsidRPr="003E3568" w:rsidRDefault="003E3568" w:rsidP="00634C2C">
            <w:pPr>
              <w:pStyle w:val="af8"/>
              <w:jc w:val="center"/>
              <w:rPr>
                <w:rFonts w:ascii="Arial" w:hAnsi="Arial" w:cs="Arial"/>
                <w:kern w:val="2"/>
                <w:sz w:val="22"/>
                <w:szCs w:val="22"/>
              </w:rPr>
            </w:pPr>
            <w:r w:rsidRPr="003E3568">
              <w:rPr>
                <w:rFonts w:ascii="Arial" w:hAnsi="Arial" w:cs="Arial"/>
                <w:sz w:val="22"/>
                <w:szCs w:val="22"/>
              </w:rPr>
              <w:t>400,00€</w:t>
            </w:r>
          </w:p>
        </w:tc>
      </w:tr>
      <w:tr w:rsidR="003E3568" w:rsidRPr="003E3568" w:rsidTr="00634C2C">
        <w:trPr>
          <w:trHeight w:val="450"/>
        </w:trPr>
        <w:tc>
          <w:tcPr>
            <w:tcW w:w="960" w:type="dxa"/>
            <w:tcBorders>
              <w:top w:val="single" w:sz="4" w:space="0" w:color="auto"/>
              <w:left w:val="single" w:sz="4" w:space="0" w:color="auto"/>
              <w:bottom w:val="single" w:sz="4" w:space="0" w:color="auto"/>
              <w:right w:val="single" w:sz="4" w:space="0" w:color="auto"/>
            </w:tcBorders>
            <w:hideMark/>
          </w:tcPr>
          <w:p w:rsidR="003E3568" w:rsidRPr="003E3568" w:rsidRDefault="003E3568" w:rsidP="00634C2C">
            <w:pPr>
              <w:pStyle w:val="af8"/>
              <w:jc w:val="center"/>
              <w:rPr>
                <w:rFonts w:ascii="Arial" w:hAnsi="Arial" w:cs="Arial"/>
                <w:kern w:val="2"/>
                <w:sz w:val="22"/>
                <w:szCs w:val="22"/>
              </w:rPr>
            </w:pPr>
            <w:r w:rsidRPr="003E3568">
              <w:rPr>
                <w:rFonts w:ascii="Arial" w:hAnsi="Arial" w:cs="Arial"/>
                <w:sz w:val="22"/>
                <w:szCs w:val="22"/>
              </w:rPr>
              <w:t>2</w:t>
            </w:r>
          </w:p>
        </w:tc>
        <w:tc>
          <w:tcPr>
            <w:tcW w:w="4569" w:type="dxa"/>
            <w:tcBorders>
              <w:top w:val="single" w:sz="4" w:space="0" w:color="auto"/>
              <w:left w:val="single" w:sz="4" w:space="0" w:color="auto"/>
              <w:bottom w:val="single" w:sz="4" w:space="0" w:color="auto"/>
              <w:right w:val="single" w:sz="4" w:space="0" w:color="auto"/>
            </w:tcBorders>
            <w:hideMark/>
          </w:tcPr>
          <w:p w:rsidR="003E3568" w:rsidRPr="003E3568" w:rsidRDefault="003E3568" w:rsidP="00634C2C">
            <w:pPr>
              <w:widowControl w:val="0"/>
              <w:rPr>
                <w:rFonts w:ascii="Arial" w:eastAsia="SimSun" w:hAnsi="Arial" w:cs="Arial"/>
                <w:bCs/>
                <w:kern w:val="2"/>
                <w:sz w:val="22"/>
                <w:szCs w:val="22"/>
                <w:highlight w:val="white"/>
                <w:lang w:bidi="hi-IN"/>
              </w:rPr>
            </w:pPr>
            <w:r w:rsidRPr="003E3568">
              <w:rPr>
                <w:rFonts w:ascii="Arial" w:hAnsi="Arial" w:cs="Arial"/>
                <w:bCs/>
                <w:sz w:val="22"/>
                <w:szCs w:val="22"/>
                <w:highlight w:val="white"/>
              </w:rPr>
              <w:t>Μίσθωση ίππων στην Κοινότητα Λιβαδειάς</w:t>
            </w:r>
          </w:p>
        </w:tc>
        <w:tc>
          <w:tcPr>
            <w:tcW w:w="3402" w:type="dxa"/>
            <w:tcBorders>
              <w:top w:val="single" w:sz="4" w:space="0" w:color="auto"/>
              <w:left w:val="single" w:sz="4" w:space="0" w:color="auto"/>
              <w:bottom w:val="single" w:sz="4" w:space="0" w:color="auto"/>
              <w:right w:val="single" w:sz="4" w:space="0" w:color="auto"/>
            </w:tcBorders>
            <w:hideMark/>
          </w:tcPr>
          <w:p w:rsidR="003E3568" w:rsidRPr="003E3568" w:rsidRDefault="003E3568" w:rsidP="00634C2C">
            <w:pPr>
              <w:pStyle w:val="af8"/>
              <w:jc w:val="center"/>
              <w:rPr>
                <w:rFonts w:ascii="Arial" w:hAnsi="Arial" w:cs="Arial"/>
                <w:kern w:val="2"/>
                <w:sz w:val="22"/>
                <w:szCs w:val="22"/>
              </w:rPr>
            </w:pPr>
            <w:r w:rsidRPr="003E3568">
              <w:rPr>
                <w:rFonts w:ascii="Arial" w:hAnsi="Arial" w:cs="Arial"/>
                <w:sz w:val="22"/>
                <w:szCs w:val="22"/>
              </w:rPr>
              <w:t>1.488,00€</w:t>
            </w:r>
          </w:p>
        </w:tc>
      </w:tr>
      <w:tr w:rsidR="003E3568" w:rsidRPr="003E3568" w:rsidTr="00634C2C">
        <w:trPr>
          <w:trHeight w:val="450"/>
        </w:trPr>
        <w:tc>
          <w:tcPr>
            <w:tcW w:w="960" w:type="dxa"/>
            <w:tcBorders>
              <w:top w:val="single" w:sz="4" w:space="0" w:color="auto"/>
              <w:left w:val="single" w:sz="4" w:space="0" w:color="auto"/>
              <w:bottom w:val="single" w:sz="4" w:space="0" w:color="auto"/>
              <w:right w:val="single" w:sz="4" w:space="0" w:color="auto"/>
            </w:tcBorders>
          </w:tcPr>
          <w:p w:rsidR="003E3568" w:rsidRPr="003E3568" w:rsidRDefault="003E3568" w:rsidP="00634C2C">
            <w:pPr>
              <w:pStyle w:val="af8"/>
              <w:jc w:val="center"/>
              <w:rPr>
                <w:rFonts w:ascii="Arial" w:hAnsi="Arial" w:cs="Arial"/>
                <w:b/>
                <w:kern w:val="2"/>
                <w:sz w:val="22"/>
                <w:szCs w:val="22"/>
              </w:rPr>
            </w:pPr>
          </w:p>
        </w:tc>
        <w:tc>
          <w:tcPr>
            <w:tcW w:w="4569" w:type="dxa"/>
            <w:tcBorders>
              <w:top w:val="single" w:sz="4" w:space="0" w:color="auto"/>
              <w:left w:val="single" w:sz="4" w:space="0" w:color="auto"/>
              <w:bottom w:val="single" w:sz="4" w:space="0" w:color="auto"/>
              <w:right w:val="single" w:sz="4" w:space="0" w:color="auto"/>
            </w:tcBorders>
            <w:hideMark/>
          </w:tcPr>
          <w:p w:rsidR="003E3568" w:rsidRPr="003E3568" w:rsidRDefault="003E3568" w:rsidP="00634C2C">
            <w:pPr>
              <w:widowControl w:val="0"/>
              <w:rPr>
                <w:rFonts w:ascii="Arial" w:eastAsia="SimSun" w:hAnsi="Arial" w:cs="Arial"/>
                <w:b/>
                <w:bCs/>
                <w:kern w:val="2"/>
                <w:sz w:val="22"/>
                <w:szCs w:val="22"/>
                <w:highlight w:val="white"/>
                <w:lang w:bidi="hi-IN"/>
              </w:rPr>
            </w:pPr>
            <w:r w:rsidRPr="003E3568">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hideMark/>
          </w:tcPr>
          <w:p w:rsidR="003E3568" w:rsidRPr="003E3568" w:rsidRDefault="003E3568" w:rsidP="00634C2C">
            <w:pPr>
              <w:pStyle w:val="af8"/>
              <w:jc w:val="center"/>
              <w:rPr>
                <w:rFonts w:ascii="Arial" w:hAnsi="Arial" w:cs="Arial"/>
                <w:b/>
                <w:kern w:val="2"/>
                <w:sz w:val="22"/>
                <w:szCs w:val="22"/>
              </w:rPr>
            </w:pPr>
            <w:r w:rsidRPr="003E3568">
              <w:rPr>
                <w:rFonts w:ascii="Arial" w:hAnsi="Arial" w:cs="Arial"/>
                <w:b/>
                <w:sz w:val="22"/>
                <w:szCs w:val="22"/>
              </w:rPr>
              <w:t>1.888,00€</w:t>
            </w:r>
          </w:p>
        </w:tc>
      </w:tr>
    </w:tbl>
    <w:p w:rsidR="003E3568" w:rsidRDefault="003E3568" w:rsidP="003E3568">
      <w:pPr>
        <w:spacing w:line="276" w:lineRule="auto"/>
        <w:jc w:val="both"/>
        <w:rPr>
          <w:rFonts w:ascii="Arial" w:hAnsi="Arial" w:cs="Arial"/>
          <w:sz w:val="22"/>
          <w:szCs w:val="22"/>
        </w:rPr>
      </w:pPr>
    </w:p>
    <w:p w:rsidR="00CF6E1F" w:rsidRPr="00BF4808" w:rsidRDefault="00E72990" w:rsidP="000E0286">
      <w:pPr>
        <w:ind w:left="808"/>
        <w:jc w:val="both"/>
        <w:rPr>
          <w:rFonts w:ascii="Arial" w:eastAsia="Calibri" w:hAnsi="Arial" w:cs="Arial"/>
          <w:b/>
          <w:bCs/>
          <w:sz w:val="22"/>
          <w:szCs w:val="22"/>
        </w:rPr>
      </w:pPr>
      <w:r w:rsidRPr="00BF4808">
        <w:rPr>
          <w:rFonts w:ascii="Arial" w:hAnsi="Arial" w:cs="Arial"/>
          <w:b/>
          <w:sz w:val="22"/>
          <w:szCs w:val="22"/>
        </w:rPr>
        <w:t xml:space="preserve">                  </w:t>
      </w:r>
      <w:r w:rsidR="003A3FC2" w:rsidRPr="00BF4808">
        <w:rPr>
          <w:rFonts w:ascii="Arial" w:hAnsi="Arial" w:cs="Arial"/>
          <w:b/>
          <w:sz w:val="22"/>
          <w:szCs w:val="22"/>
        </w:rPr>
        <w:t xml:space="preserve">        </w:t>
      </w:r>
      <w:r w:rsidR="00135173" w:rsidRPr="00BF4808">
        <w:rPr>
          <w:rFonts w:ascii="Arial" w:eastAsia="Calibri" w:hAnsi="Arial" w:cs="Arial"/>
          <w:b/>
          <w:bCs/>
          <w:sz w:val="22"/>
          <w:szCs w:val="22"/>
        </w:rPr>
        <w:tab/>
      </w:r>
    </w:p>
    <w:p w:rsidR="005D406C" w:rsidRDefault="00CF6E1F" w:rsidP="006A6BF3">
      <w:pPr>
        <w:pStyle w:val="af9"/>
        <w:spacing w:line="276" w:lineRule="auto"/>
        <w:ind w:left="0"/>
        <w:contextualSpacing w:val="0"/>
        <w:jc w:val="both"/>
        <w:rPr>
          <w:rFonts w:ascii="Arial" w:hAnsi="Arial" w:cs="Arial"/>
          <w:b/>
          <w:sz w:val="22"/>
          <w:szCs w:val="22"/>
        </w:rPr>
      </w:pPr>
      <w:r w:rsidRPr="00BF4808">
        <w:rPr>
          <w:rFonts w:ascii="Arial" w:eastAsia="Calibri" w:hAnsi="Arial" w:cs="Arial"/>
          <w:b/>
          <w:bCs/>
          <w:sz w:val="22"/>
          <w:szCs w:val="22"/>
        </w:rPr>
        <w:t>Η</w:t>
      </w:r>
      <w:r w:rsidR="003A3FC2" w:rsidRPr="00BF4808">
        <w:rPr>
          <w:rFonts w:ascii="Arial" w:eastAsia="Calibri" w:hAnsi="Arial" w:cs="Arial"/>
          <w:b/>
          <w:bCs/>
          <w:sz w:val="22"/>
          <w:szCs w:val="22"/>
        </w:rPr>
        <w:t xml:space="preserve"> </w:t>
      </w:r>
      <w:r w:rsidR="003A3FC2" w:rsidRPr="00BF4808">
        <w:rPr>
          <w:rFonts w:ascii="Arial" w:hAnsi="Arial" w:cs="Arial"/>
          <w:b/>
          <w:sz w:val="22"/>
          <w:szCs w:val="22"/>
        </w:rPr>
        <w:t xml:space="preserve">παρούσα απόφαση πήρε αριθμό  </w:t>
      </w:r>
      <w:r w:rsidR="00F277FB" w:rsidRPr="00BF4808">
        <w:rPr>
          <w:rFonts w:ascii="Arial" w:hAnsi="Arial" w:cs="Arial"/>
          <w:b/>
          <w:sz w:val="22"/>
          <w:szCs w:val="22"/>
        </w:rPr>
        <w:t>3</w:t>
      </w:r>
      <w:r w:rsidR="003E3568" w:rsidRPr="003E3568">
        <w:rPr>
          <w:rFonts w:ascii="Arial" w:hAnsi="Arial" w:cs="Arial"/>
          <w:b/>
          <w:sz w:val="22"/>
          <w:szCs w:val="22"/>
        </w:rPr>
        <w:t>4</w:t>
      </w:r>
      <w:r w:rsidR="00590D93" w:rsidRPr="00BF4808">
        <w:rPr>
          <w:rFonts w:ascii="Arial" w:hAnsi="Arial" w:cs="Arial"/>
          <w:b/>
          <w:sz w:val="22"/>
          <w:szCs w:val="22"/>
        </w:rPr>
        <w:t>/202</w:t>
      </w:r>
      <w:r w:rsidR="00F277FB" w:rsidRPr="00BF4808">
        <w:rPr>
          <w:rFonts w:ascii="Arial" w:hAnsi="Arial" w:cs="Arial"/>
          <w:b/>
          <w:sz w:val="22"/>
          <w:szCs w:val="22"/>
        </w:rPr>
        <w:t>3</w:t>
      </w:r>
      <w:r w:rsidR="003A3FC2" w:rsidRPr="00BF4808">
        <w:rPr>
          <w:rFonts w:ascii="Arial" w:hAnsi="Arial" w:cs="Arial"/>
          <w:b/>
          <w:sz w:val="22"/>
          <w:szCs w:val="22"/>
        </w:rPr>
        <w:t xml:space="preserve">.     </w:t>
      </w:r>
    </w:p>
    <w:p w:rsidR="00F40C60" w:rsidRPr="00BF4808" w:rsidRDefault="00F40C60" w:rsidP="006A6BF3">
      <w:pPr>
        <w:pStyle w:val="af9"/>
        <w:spacing w:line="276" w:lineRule="auto"/>
        <w:ind w:left="0"/>
        <w:contextualSpacing w:val="0"/>
        <w:jc w:val="both"/>
        <w:rPr>
          <w:rFonts w:ascii="Arial" w:hAnsi="Arial" w:cs="Arial"/>
          <w:b/>
          <w:sz w:val="22"/>
          <w:szCs w:val="22"/>
        </w:rPr>
      </w:pPr>
    </w:p>
    <w:p w:rsidR="008F3CA6" w:rsidRPr="00BF4808" w:rsidRDefault="008F3CA6" w:rsidP="008F3CA6">
      <w:pPr>
        <w:tabs>
          <w:tab w:val="left" w:pos="559"/>
          <w:tab w:val="left" w:pos="1555"/>
        </w:tabs>
        <w:rPr>
          <w:rFonts w:ascii="Arial" w:hAnsi="Arial" w:cs="Arial"/>
          <w:sz w:val="22"/>
          <w:szCs w:val="22"/>
        </w:rPr>
      </w:pPr>
      <w:r w:rsidRPr="00BF4808">
        <w:rPr>
          <w:rFonts w:ascii="Arial" w:eastAsia="Verdana" w:hAnsi="Arial" w:cs="Arial"/>
          <w:kern w:val="1"/>
          <w:sz w:val="22"/>
          <w:szCs w:val="22"/>
          <w:lang w:bidi="hi-IN"/>
        </w:rPr>
        <w:t>ΠΡΟΕΔΡΟΣ</w:t>
      </w:r>
    </w:p>
    <w:p w:rsidR="008F3CA6" w:rsidRPr="00BF4808" w:rsidRDefault="00DF53EE" w:rsidP="008F3CA6">
      <w:pPr>
        <w:tabs>
          <w:tab w:val="left" w:pos="559"/>
          <w:tab w:val="left" w:pos="1555"/>
        </w:tabs>
        <w:rPr>
          <w:rFonts w:ascii="Arial" w:eastAsia="Arial" w:hAnsi="Arial" w:cs="Arial"/>
          <w:sz w:val="22"/>
          <w:szCs w:val="22"/>
        </w:rPr>
      </w:pPr>
      <w:r w:rsidRPr="00BF4808">
        <w:rPr>
          <w:rFonts w:ascii="Arial" w:eastAsia="Arial" w:hAnsi="Arial" w:cs="Arial"/>
          <w:sz w:val="22"/>
          <w:szCs w:val="22"/>
        </w:rPr>
        <w:t>ΙΩΑΝΝΗΣ Δ. ΤΑΓΚΑΛΕΓΚΑΣ</w:t>
      </w:r>
    </w:p>
    <w:p w:rsidR="00DF53EE" w:rsidRPr="00BF4808" w:rsidRDefault="00DF53EE" w:rsidP="008F3CA6">
      <w:pPr>
        <w:tabs>
          <w:tab w:val="left" w:pos="559"/>
          <w:tab w:val="left" w:pos="1555"/>
        </w:tabs>
        <w:rPr>
          <w:rFonts w:ascii="Arial" w:hAnsi="Arial" w:cs="Arial"/>
          <w:sz w:val="22"/>
          <w:szCs w:val="22"/>
        </w:rPr>
      </w:pPr>
    </w:p>
    <w:p w:rsidR="008F3CA6" w:rsidRPr="00BF4808" w:rsidRDefault="008F3CA6" w:rsidP="008F3CA6">
      <w:pPr>
        <w:tabs>
          <w:tab w:val="center" w:pos="1080"/>
          <w:tab w:val="left" w:pos="6120"/>
          <w:tab w:val="center" w:pos="8460"/>
        </w:tabs>
        <w:jc w:val="both"/>
        <w:rPr>
          <w:rFonts w:ascii="Arial" w:hAnsi="Arial" w:cs="Arial"/>
          <w:sz w:val="22"/>
          <w:szCs w:val="22"/>
        </w:rPr>
      </w:pPr>
      <w:r w:rsidRPr="00BF4808">
        <w:rPr>
          <w:rFonts w:ascii="Arial" w:eastAsia="Arial" w:hAnsi="Arial" w:cs="Arial"/>
          <w:sz w:val="22"/>
          <w:szCs w:val="22"/>
        </w:rPr>
        <w:t xml:space="preserve">                </w:t>
      </w:r>
      <w:r w:rsidRPr="00BF4808">
        <w:rPr>
          <w:rFonts w:ascii="Arial" w:hAnsi="Arial" w:cs="Arial"/>
          <w:sz w:val="22"/>
          <w:szCs w:val="22"/>
        </w:rPr>
        <w:t>ΤΑ ΜΕΛΗ</w:t>
      </w:r>
    </w:p>
    <w:p w:rsidR="008F3CA6" w:rsidRPr="00BF4808" w:rsidRDefault="008F3CA6" w:rsidP="008F3CA6">
      <w:pPr>
        <w:tabs>
          <w:tab w:val="left" w:pos="360"/>
          <w:tab w:val="left" w:pos="6237"/>
        </w:tabs>
        <w:ind w:left="360"/>
        <w:rPr>
          <w:rFonts w:ascii="Arial" w:hAnsi="Arial" w:cs="Arial"/>
          <w:sz w:val="22"/>
          <w:szCs w:val="22"/>
        </w:rPr>
      </w:pPr>
      <w:r w:rsidRPr="00BF4808">
        <w:rPr>
          <w:rFonts w:ascii="Arial" w:hAnsi="Arial" w:cs="Arial"/>
          <w:sz w:val="22"/>
          <w:szCs w:val="22"/>
        </w:rPr>
        <w:t>1.Μητάς Αλέξανδρος</w:t>
      </w:r>
    </w:p>
    <w:p w:rsidR="008F3CA6" w:rsidRPr="00BF4808" w:rsidRDefault="008F3CA6" w:rsidP="008F3CA6">
      <w:pPr>
        <w:tabs>
          <w:tab w:val="left" w:pos="360"/>
          <w:tab w:val="left" w:pos="6237"/>
        </w:tabs>
        <w:ind w:left="360"/>
        <w:rPr>
          <w:rFonts w:ascii="Arial" w:hAnsi="Arial" w:cs="Arial"/>
          <w:sz w:val="22"/>
          <w:szCs w:val="22"/>
        </w:rPr>
      </w:pPr>
      <w:r w:rsidRPr="00BF4808">
        <w:rPr>
          <w:rFonts w:ascii="Arial" w:hAnsi="Arial" w:cs="Arial"/>
          <w:sz w:val="22"/>
          <w:szCs w:val="22"/>
        </w:rPr>
        <w:t xml:space="preserve">2 </w:t>
      </w:r>
      <w:r w:rsidRPr="00BF4808">
        <w:rPr>
          <w:rFonts w:ascii="Arial" w:hAnsi="Arial" w:cs="Arial"/>
          <w:sz w:val="22"/>
          <w:szCs w:val="22"/>
          <w:lang w:val="en-US"/>
        </w:rPr>
        <w:t>K</w:t>
      </w:r>
      <w:proofErr w:type="spellStart"/>
      <w:r w:rsidRPr="00BF4808">
        <w:rPr>
          <w:rFonts w:ascii="Arial" w:hAnsi="Arial" w:cs="Arial"/>
          <w:sz w:val="22"/>
          <w:szCs w:val="22"/>
        </w:rPr>
        <w:t>αλογρηάς</w:t>
      </w:r>
      <w:proofErr w:type="spellEnd"/>
      <w:r w:rsidRPr="00BF4808">
        <w:rPr>
          <w:rFonts w:ascii="Arial" w:hAnsi="Arial" w:cs="Arial"/>
          <w:sz w:val="22"/>
          <w:szCs w:val="22"/>
        </w:rPr>
        <w:t xml:space="preserve"> Αθανάσιος                                                       </w:t>
      </w:r>
    </w:p>
    <w:p w:rsidR="008F3CA6" w:rsidRPr="00BF4808" w:rsidRDefault="008F3CA6" w:rsidP="008F3CA6">
      <w:pPr>
        <w:tabs>
          <w:tab w:val="left" w:pos="360"/>
          <w:tab w:val="left" w:pos="6237"/>
        </w:tabs>
        <w:ind w:left="360"/>
        <w:rPr>
          <w:rFonts w:ascii="Arial" w:hAnsi="Arial" w:cs="Arial"/>
          <w:sz w:val="22"/>
          <w:szCs w:val="22"/>
        </w:rPr>
      </w:pPr>
      <w:r w:rsidRPr="00BF4808">
        <w:rPr>
          <w:rFonts w:ascii="Arial" w:hAnsi="Arial" w:cs="Arial"/>
          <w:sz w:val="22"/>
          <w:szCs w:val="22"/>
        </w:rPr>
        <w:t xml:space="preserve">3.Σαγιάννης Μιχαήλ                                                           </w:t>
      </w:r>
    </w:p>
    <w:p w:rsidR="008F3CA6" w:rsidRPr="00BF4808" w:rsidRDefault="008F3CA6" w:rsidP="008F3CA6">
      <w:pPr>
        <w:tabs>
          <w:tab w:val="left" w:pos="360"/>
          <w:tab w:val="left" w:pos="6237"/>
        </w:tabs>
        <w:ind w:left="360"/>
        <w:rPr>
          <w:rFonts w:ascii="Arial" w:hAnsi="Arial" w:cs="Arial"/>
          <w:sz w:val="22"/>
          <w:szCs w:val="22"/>
        </w:rPr>
      </w:pPr>
      <w:r w:rsidRPr="00BF4808">
        <w:rPr>
          <w:rFonts w:ascii="Arial" w:hAnsi="Arial" w:cs="Arial"/>
          <w:sz w:val="22"/>
          <w:szCs w:val="22"/>
        </w:rPr>
        <w:t xml:space="preserve">4 </w:t>
      </w:r>
      <w:proofErr w:type="spellStart"/>
      <w:r w:rsidRPr="00BF4808">
        <w:rPr>
          <w:rFonts w:ascii="Arial" w:hAnsi="Arial" w:cs="Arial"/>
          <w:sz w:val="22"/>
          <w:szCs w:val="22"/>
        </w:rPr>
        <w:t>Μερτζάνης</w:t>
      </w:r>
      <w:proofErr w:type="spellEnd"/>
      <w:r w:rsidRPr="00BF4808">
        <w:rPr>
          <w:rFonts w:ascii="Arial" w:hAnsi="Arial" w:cs="Arial"/>
          <w:sz w:val="22"/>
          <w:szCs w:val="22"/>
        </w:rPr>
        <w:t xml:space="preserve"> </w:t>
      </w:r>
      <w:proofErr w:type="spellStart"/>
      <w:r w:rsidRPr="00BF4808">
        <w:rPr>
          <w:rFonts w:ascii="Arial" w:hAnsi="Arial" w:cs="Arial"/>
          <w:sz w:val="22"/>
          <w:szCs w:val="22"/>
        </w:rPr>
        <w:t>Κωσταντίνος</w:t>
      </w:r>
      <w:proofErr w:type="spellEnd"/>
    </w:p>
    <w:p w:rsidR="008F3CA6" w:rsidRPr="00BF4808" w:rsidRDefault="00DF53EE" w:rsidP="008F3CA6">
      <w:pPr>
        <w:tabs>
          <w:tab w:val="left" w:pos="6237"/>
        </w:tabs>
        <w:ind w:left="360"/>
        <w:rPr>
          <w:rFonts w:ascii="Arial" w:hAnsi="Arial" w:cs="Arial"/>
          <w:sz w:val="22"/>
          <w:szCs w:val="22"/>
        </w:rPr>
      </w:pPr>
      <w:r w:rsidRPr="00BF4808">
        <w:rPr>
          <w:rFonts w:ascii="Arial" w:hAnsi="Arial" w:cs="Arial"/>
          <w:sz w:val="22"/>
          <w:szCs w:val="22"/>
        </w:rPr>
        <w:t>5.</w:t>
      </w:r>
      <w:r w:rsidR="00F277FB" w:rsidRPr="00BF4808">
        <w:rPr>
          <w:rFonts w:ascii="Arial" w:hAnsi="Arial" w:cs="Arial"/>
          <w:sz w:val="22"/>
          <w:szCs w:val="22"/>
        </w:rPr>
        <w:t>Καραμάνης Δημήτριος</w:t>
      </w:r>
      <w:r w:rsidR="00F277FB" w:rsidRPr="00BF4808">
        <w:rPr>
          <w:rFonts w:ascii="Arial" w:eastAsia="Arial" w:hAnsi="Arial" w:cs="Arial"/>
          <w:sz w:val="22"/>
          <w:szCs w:val="22"/>
        </w:rPr>
        <w:t xml:space="preserve">                                                </w:t>
      </w:r>
      <w:r w:rsidR="008F3CA6" w:rsidRPr="00BF4808">
        <w:rPr>
          <w:rFonts w:ascii="Arial" w:hAnsi="Arial" w:cs="Arial"/>
          <w:sz w:val="22"/>
          <w:szCs w:val="22"/>
        </w:rPr>
        <w:t xml:space="preserve">ΠΙΣΤΟ ΑΠΟΣΠΑΣΜΑ      </w:t>
      </w:r>
    </w:p>
    <w:p w:rsidR="008F3CA6" w:rsidRPr="00BF4808" w:rsidRDefault="00F277FB" w:rsidP="008F3CA6">
      <w:pPr>
        <w:tabs>
          <w:tab w:val="left" w:pos="6237"/>
        </w:tabs>
        <w:ind w:left="360"/>
        <w:rPr>
          <w:rFonts w:ascii="Arial" w:hAnsi="Arial" w:cs="Arial"/>
          <w:sz w:val="22"/>
          <w:szCs w:val="22"/>
        </w:rPr>
      </w:pPr>
      <w:r w:rsidRPr="00BF4808">
        <w:rPr>
          <w:rFonts w:ascii="Arial" w:hAnsi="Arial" w:cs="Arial"/>
          <w:sz w:val="22"/>
          <w:szCs w:val="22"/>
        </w:rPr>
        <w:t xml:space="preserve">                                                                                      </w:t>
      </w:r>
      <w:r w:rsidR="008F3CA6" w:rsidRPr="00BF4808">
        <w:rPr>
          <w:rFonts w:ascii="Arial" w:hAnsi="Arial" w:cs="Arial"/>
          <w:sz w:val="22"/>
          <w:szCs w:val="22"/>
        </w:rPr>
        <w:t xml:space="preserve">Λιβαδειά   </w:t>
      </w:r>
      <w:r w:rsidR="0003062A" w:rsidRPr="00BF4808">
        <w:rPr>
          <w:rFonts w:ascii="Arial" w:hAnsi="Arial" w:cs="Arial"/>
          <w:sz w:val="22"/>
          <w:szCs w:val="22"/>
        </w:rPr>
        <w:t>0</w:t>
      </w:r>
      <w:r w:rsidR="003E3568">
        <w:rPr>
          <w:rFonts w:ascii="Arial" w:hAnsi="Arial" w:cs="Arial"/>
          <w:sz w:val="22"/>
          <w:szCs w:val="22"/>
        </w:rPr>
        <w:t>6</w:t>
      </w:r>
      <w:r w:rsidR="008F3CA6" w:rsidRPr="00BF4808">
        <w:rPr>
          <w:rFonts w:ascii="Arial" w:hAnsi="Arial" w:cs="Arial"/>
          <w:sz w:val="22"/>
          <w:szCs w:val="22"/>
        </w:rPr>
        <w:t xml:space="preserve"> -</w:t>
      </w:r>
      <w:r w:rsidR="002733B9" w:rsidRPr="00BF4808">
        <w:rPr>
          <w:rFonts w:ascii="Arial" w:hAnsi="Arial" w:cs="Arial"/>
          <w:sz w:val="22"/>
          <w:szCs w:val="22"/>
        </w:rPr>
        <w:t>03</w:t>
      </w:r>
      <w:r w:rsidR="008F3CA6" w:rsidRPr="00BF4808">
        <w:rPr>
          <w:rFonts w:ascii="Arial" w:hAnsi="Arial" w:cs="Arial"/>
          <w:sz w:val="22"/>
          <w:szCs w:val="22"/>
        </w:rPr>
        <w:t>-202</w:t>
      </w:r>
      <w:r w:rsidR="002733B9" w:rsidRPr="00BF4808">
        <w:rPr>
          <w:rFonts w:ascii="Arial" w:hAnsi="Arial" w:cs="Arial"/>
          <w:sz w:val="22"/>
          <w:szCs w:val="22"/>
        </w:rPr>
        <w:t>3</w:t>
      </w:r>
    </w:p>
    <w:p w:rsidR="008F3CA6" w:rsidRPr="00BF4808" w:rsidRDefault="00F277FB" w:rsidP="008F3CA6">
      <w:pPr>
        <w:tabs>
          <w:tab w:val="left" w:pos="6237"/>
        </w:tabs>
        <w:ind w:left="360"/>
        <w:rPr>
          <w:rFonts w:ascii="Arial" w:eastAsia="Arial" w:hAnsi="Arial" w:cs="Arial"/>
          <w:sz w:val="22"/>
          <w:szCs w:val="22"/>
        </w:rPr>
      </w:pPr>
      <w:r w:rsidRPr="00BF4808">
        <w:rPr>
          <w:rFonts w:ascii="Arial" w:hAnsi="Arial" w:cs="Arial"/>
          <w:sz w:val="22"/>
          <w:szCs w:val="22"/>
        </w:rPr>
        <w:t xml:space="preserve">                                                                                              </w:t>
      </w:r>
      <w:r w:rsidR="000E0286" w:rsidRPr="00BF4808">
        <w:rPr>
          <w:rFonts w:ascii="Arial" w:eastAsia="Arial" w:hAnsi="Arial" w:cs="Arial"/>
          <w:sz w:val="22"/>
          <w:szCs w:val="22"/>
        </w:rPr>
        <w:t xml:space="preserve">Ο ΠΡΟΕΔΡΟΣ </w:t>
      </w:r>
    </w:p>
    <w:p w:rsidR="000E0286" w:rsidRPr="00BF4808" w:rsidRDefault="000E0286" w:rsidP="008F3CA6">
      <w:pPr>
        <w:tabs>
          <w:tab w:val="left" w:pos="6237"/>
        </w:tabs>
        <w:ind w:left="360"/>
        <w:rPr>
          <w:rFonts w:ascii="Arial" w:eastAsia="Arial" w:hAnsi="Arial" w:cs="Arial"/>
          <w:sz w:val="22"/>
          <w:szCs w:val="22"/>
        </w:rPr>
      </w:pPr>
    </w:p>
    <w:p w:rsidR="000E0286" w:rsidRPr="00BF4808" w:rsidRDefault="000E0286" w:rsidP="008F3CA6">
      <w:pPr>
        <w:tabs>
          <w:tab w:val="left" w:pos="6237"/>
        </w:tabs>
        <w:ind w:left="360"/>
        <w:rPr>
          <w:rFonts w:ascii="Arial" w:hAnsi="Arial" w:cs="Arial"/>
          <w:sz w:val="22"/>
          <w:szCs w:val="22"/>
        </w:rPr>
      </w:pPr>
    </w:p>
    <w:p w:rsidR="008F3CA6" w:rsidRPr="00BF4808" w:rsidRDefault="008F3CA6" w:rsidP="008F3CA6">
      <w:pPr>
        <w:tabs>
          <w:tab w:val="left" w:pos="6237"/>
        </w:tabs>
        <w:ind w:left="360"/>
        <w:rPr>
          <w:rFonts w:ascii="Arial" w:hAnsi="Arial" w:cs="Arial"/>
          <w:sz w:val="22"/>
          <w:szCs w:val="22"/>
        </w:rPr>
      </w:pPr>
      <w:r w:rsidRPr="00BF4808">
        <w:rPr>
          <w:rFonts w:ascii="Arial" w:eastAsia="Arial" w:hAnsi="Arial" w:cs="Arial"/>
          <w:sz w:val="22"/>
          <w:szCs w:val="22"/>
        </w:rPr>
        <w:t xml:space="preserve">                                                                                    ΙΩΑΝΝΗΣ Δ. ΤΑΓΚΑΛΕΓΚΑΣ </w:t>
      </w:r>
    </w:p>
    <w:p w:rsidR="002925BF" w:rsidRPr="00F40C60" w:rsidRDefault="008F3CA6" w:rsidP="00EA5371">
      <w:pPr>
        <w:tabs>
          <w:tab w:val="left" w:pos="6237"/>
        </w:tabs>
        <w:ind w:left="360"/>
        <w:rPr>
          <w:rFonts w:ascii="Arial" w:hAnsi="Arial" w:cs="Arial"/>
          <w:sz w:val="22"/>
          <w:szCs w:val="22"/>
        </w:rPr>
      </w:pPr>
      <w:r w:rsidRPr="00F40C60">
        <w:rPr>
          <w:rFonts w:ascii="Arial" w:eastAsia="Arial" w:hAnsi="Arial" w:cs="Arial"/>
          <w:sz w:val="22"/>
          <w:szCs w:val="22"/>
        </w:rPr>
        <w:t xml:space="preserve">                                                    </w:t>
      </w:r>
      <w:r w:rsidR="00F40C60">
        <w:rPr>
          <w:rFonts w:ascii="Arial" w:eastAsia="Arial" w:hAnsi="Arial" w:cs="Arial"/>
          <w:sz w:val="22"/>
          <w:szCs w:val="22"/>
        </w:rPr>
        <w:t xml:space="preserve">                              </w:t>
      </w:r>
      <w:r w:rsidR="00F40C60" w:rsidRPr="00F40C60">
        <w:rPr>
          <w:rFonts w:ascii="Arial" w:eastAsia="Arial" w:hAnsi="Arial" w:cs="Arial"/>
          <w:sz w:val="22"/>
          <w:szCs w:val="22"/>
        </w:rPr>
        <w:t xml:space="preserve"> </w:t>
      </w:r>
      <w:r w:rsidRPr="00F40C60">
        <w:rPr>
          <w:rFonts w:ascii="Arial" w:eastAsia="Arial" w:hAnsi="Arial" w:cs="Arial"/>
          <w:sz w:val="22"/>
          <w:szCs w:val="22"/>
        </w:rPr>
        <w:t xml:space="preserve">    ΔΗΜΑΡΧΟΣΛΕΒΑΔΕΩΝ                                                                                                                                                     </w:t>
      </w:r>
    </w:p>
    <w:sectPr w:rsidR="002925BF" w:rsidRPr="00F40C6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250" w:rsidRDefault="00BF7250">
      <w:r>
        <w:separator/>
      </w:r>
    </w:p>
  </w:endnote>
  <w:endnote w:type="continuationSeparator" w:id="0">
    <w:p w:rsidR="00BF7250" w:rsidRDefault="00BF72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250" w:rsidRDefault="00BF7250">
      <w:r>
        <w:separator/>
      </w:r>
    </w:p>
  </w:footnote>
  <w:footnote w:type="continuationSeparator" w:id="0">
    <w:p w:rsidR="00BF7250" w:rsidRDefault="00BF72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73" w:rsidRDefault="00FF32E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35173" w:rsidRDefault="00FF32E1">
                <w:pPr>
                  <w:pStyle w:val="af1"/>
                </w:pPr>
                <w:r>
                  <w:rPr>
                    <w:rStyle w:val="a3"/>
                  </w:rPr>
                  <w:fldChar w:fldCharType="begin"/>
                </w:r>
                <w:r w:rsidR="00135173">
                  <w:rPr>
                    <w:rStyle w:val="a3"/>
                  </w:rPr>
                  <w:instrText xml:space="preserve"> PAGE </w:instrText>
                </w:r>
                <w:r>
                  <w:rPr>
                    <w:rStyle w:val="a3"/>
                  </w:rPr>
                  <w:fldChar w:fldCharType="separate"/>
                </w:r>
                <w:r w:rsidR="00D56F91">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73" w:rsidRDefault="0013517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40F35BA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71CA1C9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76AA1D8F"/>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 w:numId="8">
    <w:abstractNumId w:val="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608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8B"/>
    <w:rsid w:val="00015448"/>
    <w:rsid w:val="00016112"/>
    <w:rsid w:val="00017118"/>
    <w:rsid w:val="0001730A"/>
    <w:rsid w:val="00017E38"/>
    <w:rsid w:val="00024687"/>
    <w:rsid w:val="00024BB5"/>
    <w:rsid w:val="00026B66"/>
    <w:rsid w:val="0003062A"/>
    <w:rsid w:val="00030B7E"/>
    <w:rsid w:val="00035E19"/>
    <w:rsid w:val="00036045"/>
    <w:rsid w:val="0003699A"/>
    <w:rsid w:val="00037F1E"/>
    <w:rsid w:val="00040CDE"/>
    <w:rsid w:val="000413CA"/>
    <w:rsid w:val="00047AA0"/>
    <w:rsid w:val="00050E6E"/>
    <w:rsid w:val="000518E1"/>
    <w:rsid w:val="0005483D"/>
    <w:rsid w:val="00057215"/>
    <w:rsid w:val="00066288"/>
    <w:rsid w:val="00072C6B"/>
    <w:rsid w:val="0007422E"/>
    <w:rsid w:val="000752B9"/>
    <w:rsid w:val="0007635E"/>
    <w:rsid w:val="00076A9A"/>
    <w:rsid w:val="00080FB4"/>
    <w:rsid w:val="00085A83"/>
    <w:rsid w:val="0009103A"/>
    <w:rsid w:val="000927DA"/>
    <w:rsid w:val="0009322F"/>
    <w:rsid w:val="000950FD"/>
    <w:rsid w:val="000A68BD"/>
    <w:rsid w:val="000A6F0B"/>
    <w:rsid w:val="000B1583"/>
    <w:rsid w:val="000B247B"/>
    <w:rsid w:val="000B32D2"/>
    <w:rsid w:val="000B4F9B"/>
    <w:rsid w:val="000C2832"/>
    <w:rsid w:val="000C3A73"/>
    <w:rsid w:val="000D0A56"/>
    <w:rsid w:val="000D1D65"/>
    <w:rsid w:val="000E0286"/>
    <w:rsid w:val="000E0AA3"/>
    <w:rsid w:val="000E1B84"/>
    <w:rsid w:val="000F3B64"/>
    <w:rsid w:val="000F54DC"/>
    <w:rsid w:val="001003DC"/>
    <w:rsid w:val="00101E68"/>
    <w:rsid w:val="001041DE"/>
    <w:rsid w:val="001116D6"/>
    <w:rsid w:val="001134D4"/>
    <w:rsid w:val="001136A3"/>
    <w:rsid w:val="00113E80"/>
    <w:rsid w:val="00115D56"/>
    <w:rsid w:val="00124B9D"/>
    <w:rsid w:val="00132B33"/>
    <w:rsid w:val="00135173"/>
    <w:rsid w:val="00135C95"/>
    <w:rsid w:val="00136591"/>
    <w:rsid w:val="00137315"/>
    <w:rsid w:val="001459CD"/>
    <w:rsid w:val="00145EE5"/>
    <w:rsid w:val="00151E93"/>
    <w:rsid w:val="00155F11"/>
    <w:rsid w:val="00157175"/>
    <w:rsid w:val="001577EF"/>
    <w:rsid w:val="00157A71"/>
    <w:rsid w:val="0016399A"/>
    <w:rsid w:val="00164C80"/>
    <w:rsid w:val="00182DEC"/>
    <w:rsid w:val="00186082"/>
    <w:rsid w:val="00186D41"/>
    <w:rsid w:val="0019405B"/>
    <w:rsid w:val="00194722"/>
    <w:rsid w:val="00197661"/>
    <w:rsid w:val="001A3DC8"/>
    <w:rsid w:val="001A738A"/>
    <w:rsid w:val="001B049B"/>
    <w:rsid w:val="001B2912"/>
    <w:rsid w:val="001B7132"/>
    <w:rsid w:val="001B7B8E"/>
    <w:rsid w:val="001C0D23"/>
    <w:rsid w:val="001C11B6"/>
    <w:rsid w:val="001D4BBB"/>
    <w:rsid w:val="001E01CA"/>
    <w:rsid w:val="001E4520"/>
    <w:rsid w:val="001E4D4C"/>
    <w:rsid w:val="001F071D"/>
    <w:rsid w:val="001F22BD"/>
    <w:rsid w:val="001F60FA"/>
    <w:rsid w:val="00202632"/>
    <w:rsid w:val="00204295"/>
    <w:rsid w:val="00207A21"/>
    <w:rsid w:val="00207FF6"/>
    <w:rsid w:val="00210184"/>
    <w:rsid w:val="00213E73"/>
    <w:rsid w:val="00215D21"/>
    <w:rsid w:val="002175BA"/>
    <w:rsid w:val="00220115"/>
    <w:rsid w:val="00223A00"/>
    <w:rsid w:val="00226E3B"/>
    <w:rsid w:val="00227C92"/>
    <w:rsid w:val="0023073D"/>
    <w:rsid w:val="002315FD"/>
    <w:rsid w:val="00231867"/>
    <w:rsid w:val="002323A7"/>
    <w:rsid w:val="00232557"/>
    <w:rsid w:val="002365ED"/>
    <w:rsid w:val="0024117E"/>
    <w:rsid w:val="00241D08"/>
    <w:rsid w:val="00242655"/>
    <w:rsid w:val="00250ECE"/>
    <w:rsid w:val="00252AAE"/>
    <w:rsid w:val="00253B9E"/>
    <w:rsid w:val="00256D3C"/>
    <w:rsid w:val="00257B14"/>
    <w:rsid w:val="00262009"/>
    <w:rsid w:val="002733B9"/>
    <w:rsid w:val="00275CC1"/>
    <w:rsid w:val="00275D5E"/>
    <w:rsid w:val="002773DA"/>
    <w:rsid w:val="00282A18"/>
    <w:rsid w:val="00282E80"/>
    <w:rsid w:val="0028445A"/>
    <w:rsid w:val="00292002"/>
    <w:rsid w:val="0029201B"/>
    <w:rsid w:val="002925BF"/>
    <w:rsid w:val="0029648E"/>
    <w:rsid w:val="002A0330"/>
    <w:rsid w:val="002A29C1"/>
    <w:rsid w:val="002A5772"/>
    <w:rsid w:val="002B43B5"/>
    <w:rsid w:val="002B5434"/>
    <w:rsid w:val="002C0162"/>
    <w:rsid w:val="002C36B8"/>
    <w:rsid w:val="002D284B"/>
    <w:rsid w:val="002E0ADE"/>
    <w:rsid w:val="002E1914"/>
    <w:rsid w:val="002E4DA7"/>
    <w:rsid w:val="002E5119"/>
    <w:rsid w:val="002E59E7"/>
    <w:rsid w:val="002E7F37"/>
    <w:rsid w:val="002F2D5A"/>
    <w:rsid w:val="002F6C3A"/>
    <w:rsid w:val="002F78A2"/>
    <w:rsid w:val="00301399"/>
    <w:rsid w:val="003025EF"/>
    <w:rsid w:val="00305DE2"/>
    <w:rsid w:val="0031302F"/>
    <w:rsid w:val="0031553A"/>
    <w:rsid w:val="0031619B"/>
    <w:rsid w:val="003202CE"/>
    <w:rsid w:val="0032160F"/>
    <w:rsid w:val="00323273"/>
    <w:rsid w:val="003234B1"/>
    <w:rsid w:val="00324A25"/>
    <w:rsid w:val="003332EE"/>
    <w:rsid w:val="003340D2"/>
    <w:rsid w:val="00337039"/>
    <w:rsid w:val="00337FB9"/>
    <w:rsid w:val="00341EEE"/>
    <w:rsid w:val="00343BC7"/>
    <w:rsid w:val="00345252"/>
    <w:rsid w:val="00347232"/>
    <w:rsid w:val="003520D0"/>
    <w:rsid w:val="00354A9F"/>
    <w:rsid w:val="003666A6"/>
    <w:rsid w:val="00371783"/>
    <w:rsid w:val="003720FD"/>
    <w:rsid w:val="00373F91"/>
    <w:rsid w:val="0037400A"/>
    <w:rsid w:val="00374E4B"/>
    <w:rsid w:val="003815F0"/>
    <w:rsid w:val="003818B2"/>
    <w:rsid w:val="00384268"/>
    <w:rsid w:val="00385818"/>
    <w:rsid w:val="003866AB"/>
    <w:rsid w:val="003907FF"/>
    <w:rsid w:val="00393555"/>
    <w:rsid w:val="003947BE"/>
    <w:rsid w:val="003A1E88"/>
    <w:rsid w:val="003A3FC2"/>
    <w:rsid w:val="003A4C37"/>
    <w:rsid w:val="003A743D"/>
    <w:rsid w:val="003A7EAF"/>
    <w:rsid w:val="003B07EA"/>
    <w:rsid w:val="003B17E9"/>
    <w:rsid w:val="003B1D1F"/>
    <w:rsid w:val="003B3429"/>
    <w:rsid w:val="003B5930"/>
    <w:rsid w:val="003B65D5"/>
    <w:rsid w:val="003C235F"/>
    <w:rsid w:val="003C4A77"/>
    <w:rsid w:val="003D0A0B"/>
    <w:rsid w:val="003D4108"/>
    <w:rsid w:val="003D6A63"/>
    <w:rsid w:val="003E1559"/>
    <w:rsid w:val="003E3562"/>
    <w:rsid w:val="003E3568"/>
    <w:rsid w:val="003F53AF"/>
    <w:rsid w:val="00401697"/>
    <w:rsid w:val="00406541"/>
    <w:rsid w:val="00407738"/>
    <w:rsid w:val="00407BAD"/>
    <w:rsid w:val="00411130"/>
    <w:rsid w:val="00411AEF"/>
    <w:rsid w:val="00416B27"/>
    <w:rsid w:val="00424A61"/>
    <w:rsid w:val="0042732B"/>
    <w:rsid w:val="00430F0D"/>
    <w:rsid w:val="00435514"/>
    <w:rsid w:val="00436102"/>
    <w:rsid w:val="0044354A"/>
    <w:rsid w:val="0044667E"/>
    <w:rsid w:val="00447548"/>
    <w:rsid w:val="00453239"/>
    <w:rsid w:val="00456D12"/>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2738"/>
    <w:rsid w:val="00495AB0"/>
    <w:rsid w:val="00497959"/>
    <w:rsid w:val="004A6A11"/>
    <w:rsid w:val="004A6ABB"/>
    <w:rsid w:val="004B2E58"/>
    <w:rsid w:val="004B5A70"/>
    <w:rsid w:val="004B7126"/>
    <w:rsid w:val="004C0DA4"/>
    <w:rsid w:val="004C2678"/>
    <w:rsid w:val="004D0FF0"/>
    <w:rsid w:val="004D75AE"/>
    <w:rsid w:val="004E07FE"/>
    <w:rsid w:val="004E31B4"/>
    <w:rsid w:val="004E4D03"/>
    <w:rsid w:val="004E79BF"/>
    <w:rsid w:val="004F2105"/>
    <w:rsid w:val="004F330D"/>
    <w:rsid w:val="00501B63"/>
    <w:rsid w:val="0050406B"/>
    <w:rsid w:val="005040FD"/>
    <w:rsid w:val="00507555"/>
    <w:rsid w:val="005109CE"/>
    <w:rsid w:val="005178E5"/>
    <w:rsid w:val="0052160D"/>
    <w:rsid w:val="005241F1"/>
    <w:rsid w:val="00524F6D"/>
    <w:rsid w:val="0052635A"/>
    <w:rsid w:val="0052681C"/>
    <w:rsid w:val="00526B61"/>
    <w:rsid w:val="005317A5"/>
    <w:rsid w:val="005320EA"/>
    <w:rsid w:val="00540D5A"/>
    <w:rsid w:val="00541283"/>
    <w:rsid w:val="00541C48"/>
    <w:rsid w:val="00542D49"/>
    <w:rsid w:val="0054303E"/>
    <w:rsid w:val="00547183"/>
    <w:rsid w:val="005475D6"/>
    <w:rsid w:val="005525BF"/>
    <w:rsid w:val="00554F44"/>
    <w:rsid w:val="0055529D"/>
    <w:rsid w:val="00557809"/>
    <w:rsid w:val="00561EC7"/>
    <w:rsid w:val="00562434"/>
    <w:rsid w:val="00562F2A"/>
    <w:rsid w:val="00570C36"/>
    <w:rsid w:val="00575879"/>
    <w:rsid w:val="005815DF"/>
    <w:rsid w:val="00582DA8"/>
    <w:rsid w:val="00585B41"/>
    <w:rsid w:val="005901BF"/>
    <w:rsid w:val="00590D93"/>
    <w:rsid w:val="00595671"/>
    <w:rsid w:val="005A7C2D"/>
    <w:rsid w:val="005B0894"/>
    <w:rsid w:val="005B38AA"/>
    <w:rsid w:val="005B4AE6"/>
    <w:rsid w:val="005B55CE"/>
    <w:rsid w:val="005C09C6"/>
    <w:rsid w:val="005C2306"/>
    <w:rsid w:val="005C3D1C"/>
    <w:rsid w:val="005C44F5"/>
    <w:rsid w:val="005C737A"/>
    <w:rsid w:val="005C7438"/>
    <w:rsid w:val="005D2212"/>
    <w:rsid w:val="005D264F"/>
    <w:rsid w:val="005D406C"/>
    <w:rsid w:val="005D7714"/>
    <w:rsid w:val="005E1ED5"/>
    <w:rsid w:val="005E2200"/>
    <w:rsid w:val="005E69E6"/>
    <w:rsid w:val="005E7301"/>
    <w:rsid w:val="005F20C6"/>
    <w:rsid w:val="005F48E7"/>
    <w:rsid w:val="005F79F8"/>
    <w:rsid w:val="0060147E"/>
    <w:rsid w:val="0060224B"/>
    <w:rsid w:val="00602572"/>
    <w:rsid w:val="00607865"/>
    <w:rsid w:val="006148EF"/>
    <w:rsid w:val="00620870"/>
    <w:rsid w:val="00625FF1"/>
    <w:rsid w:val="006276DD"/>
    <w:rsid w:val="00627B3C"/>
    <w:rsid w:val="0063029B"/>
    <w:rsid w:val="00631478"/>
    <w:rsid w:val="00632014"/>
    <w:rsid w:val="006348A7"/>
    <w:rsid w:val="006366F7"/>
    <w:rsid w:val="006409B8"/>
    <w:rsid w:val="00645374"/>
    <w:rsid w:val="00656B89"/>
    <w:rsid w:val="006600F0"/>
    <w:rsid w:val="00675B57"/>
    <w:rsid w:val="00676E69"/>
    <w:rsid w:val="00677AE1"/>
    <w:rsid w:val="0068596E"/>
    <w:rsid w:val="00686EBB"/>
    <w:rsid w:val="006908AC"/>
    <w:rsid w:val="00692E38"/>
    <w:rsid w:val="00694E11"/>
    <w:rsid w:val="006A3839"/>
    <w:rsid w:val="006A5921"/>
    <w:rsid w:val="006A654E"/>
    <w:rsid w:val="006A6BF3"/>
    <w:rsid w:val="006A6F00"/>
    <w:rsid w:val="006A7168"/>
    <w:rsid w:val="006A7705"/>
    <w:rsid w:val="006B53FE"/>
    <w:rsid w:val="006B5A74"/>
    <w:rsid w:val="006C0FC5"/>
    <w:rsid w:val="006C1CE4"/>
    <w:rsid w:val="006C4E3A"/>
    <w:rsid w:val="006C4FDE"/>
    <w:rsid w:val="006C72CA"/>
    <w:rsid w:val="006D31EF"/>
    <w:rsid w:val="006E1A25"/>
    <w:rsid w:val="006E263C"/>
    <w:rsid w:val="006E4308"/>
    <w:rsid w:val="006E4A8B"/>
    <w:rsid w:val="006E5497"/>
    <w:rsid w:val="006F27C3"/>
    <w:rsid w:val="006F45A0"/>
    <w:rsid w:val="006F53B6"/>
    <w:rsid w:val="006F6723"/>
    <w:rsid w:val="00701BD4"/>
    <w:rsid w:val="007026A4"/>
    <w:rsid w:val="00702807"/>
    <w:rsid w:val="007042B4"/>
    <w:rsid w:val="007100F2"/>
    <w:rsid w:val="00711486"/>
    <w:rsid w:val="00711749"/>
    <w:rsid w:val="007121BC"/>
    <w:rsid w:val="00715AED"/>
    <w:rsid w:val="00716C20"/>
    <w:rsid w:val="0072025A"/>
    <w:rsid w:val="00721993"/>
    <w:rsid w:val="00731EC0"/>
    <w:rsid w:val="00734FD7"/>
    <w:rsid w:val="00737C1A"/>
    <w:rsid w:val="00741E52"/>
    <w:rsid w:val="00742345"/>
    <w:rsid w:val="00745967"/>
    <w:rsid w:val="007465AC"/>
    <w:rsid w:val="00746C9E"/>
    <w:rsid w:val="00751ACD"/>
    <w:rsid w:val="00752897"/>
    <w:rsid w:val="00752C50"/>
    <w:rsid w:val="007544DE"/>
    <w:rsid w:val="007572E2"/>
    <w:rsid w:val="0076270B"/>
    <w:rsid w:val="007638BA"/>
    <w:rsid w:val="00771E32"/>
    <w:rsid w:val="007740A4"/>
    <w:rsid w:val="0077551A"/>
    <w:rsid w:val="007810CC"/>
    <w:rsid w:val="0078173D"/>
    <w:rsid w:val="00781989"/>
    <w:rsid w:val="0078420A"/>
    <w:rsid w:val="007862B6"/>
    <w:rsid w:val="00787046"/>
    <w:rsid w:val="00791E77"/>
    <w:rsid w:val="007932EA"/>
    <w:rsid w:val="00793445"/>
    <w:rsid w:val="00797659"/>
    <w:rsid w:val="007A0B9D"/>
    <w:rsid w:val="007A6ECE"/>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6A93"/>
    <w:rsid w:val="00800786"/>
    <w:rsid w:val="008009B9"/>
    <w:rsid w:val="00805EBB"/>
    <w:rsid w:val="0080716F"/>
    <w:rsid w:val="00810C46"/>
    <w:rsid w:val="00812F59"/>
    <w:rsid w:val="00817199"/>
    <w:rsid w:val="0082068C"/>
    <w:rsid w:val="0082269F"/>
    <w:rsid w:val="00826943"/>
    <w:rsid w:val="008271CB"/>
    <w:rsid w:val="008302CB"/>
    <w:rsid w:val="008318A3"/>
    <w:rsid w:val="00833173"/>
    <w:rsid w:val="00846B24"/>
    <w:rsid w:val="00847484"/>
    <w:rsid w:val="00860C7A"/>
    <w:rsid w:val="0086369D"/>
    <w:rsid w:val="0086636B"/>
    <w:rsid w:val="0086743E"/>
    <w:rsid w:val="0087175E"/>
    <w:rsid w:val="008729AD"/>
    <w:rsid w:val="00875FDB"/>
    <w:rsid w:val="00876772"/>
    <w:rsid w:val="00881B71"/>
    <w:rsid w:val="00885CF2"/>
    <w:rsid w:val="00886C5C"/>
    <w:rsid w:val="00894C02"/>
    <w:rsid w:val="0089597C"/>
    <w:rsid w:val="00896219"/>
    <w:rsid w:val="008A23E0"/>
    <w:rsid w:val="008B0877"/>
    <w:rsid w:val="008B2246"/>
    <w:rsid w:val="008B38D3"/>
    <w:rsid w:val="008B597E"/>
    <w:rsid w:val="008C0908"/>
    <w:rsid w:val="008C0F8A"/>
    <w:rsid w:val="008C2173"/>
    <w:rsid w:val="008C4A25"/>
    <w:rsid w:val="008C6F57"/>
    <w:rsid w:val="008D419D"/>
    <w:rsid w:val="008E0542"/>
    <w:rsid w:val="008E0956"/>
    <w:rsid w:val="008E1AE0"/>
    <w:rsid w:val="008E4426"/>
    <w:rsid w:val="008F1A92"/>
    <w:rsid w:val="008F3CA6"/>
    <w:rsid w:val="008F55B8"/>
    <w:rsid w:val="008F6F2D"/>
    <w:rsid w:val="00901BC6"/>
    <w:rsid w:val="0090451E"/>
    <w:rsid w:val="00906695"/>
    <w:rsid w:val="009076FC"/>
    <w:rsid w:val="009113F5"/>
    <w:rsid w:val="00912EFD"/>
    <w:rsid w:val="009160D2"/>
    <w:rsid w:val="009222FF"/>
    <w:rsid w:val="00922F97"/>
    <w:rsid w:val="009237E8"/>
    <w:rsid w:val="00923C96"/>
    <w:rsid w:val="00923F1E"/>
    <w:rsid w:val="00931294"/>
    <w:rsid w:val="00932D28"/>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67336"/>
    <w:rsid w:val="00975678"/>
    <w:rsid w:val="009765C4"/>
    <w:rsid w:val="009775C9"/>
    <w:rsid w:val="00980327"/>
    <w:rsid w:val="00980554"/>
    <w:rsid w:val="00984F9E"/>
    <w:rsid w:val="009A1378"/>
    <w:rsid w:val="009A3CA9"/>
    <w:rsid w:val="009B1A0E"/>
    <w:rsid w:val="009B26AC"/>
    <w:rsid w:val="009C2AE2"/>
    <w:rsid w:val="009C5549"/>
    <w:rsid w:val="009C70EB"/>
    <w:rsid w:val="009D1458"/>
    <w:rsid w:val="009D2DA4"/>
    <w:rsid w:val="009D6110"/>
    <w:rsid w:val="009E0976"/>
    <w:rsid w:val="009E0C69"/>
    <w:rsid w:val="009E172E"/>
    <w:rsid w:val="009E271D"/>
    <w:rsid w:val="009E5736"/>
    <w:rsid w:val="009F25F6"/>
    <w:rsid w:val="009F268B"/>
    <w:rsid w:val="009F4B5B"/>
    <w:rsid w:val="009F7BE7"/>
    <w:rsid w:val="00A1058D"/>
    <w:rsid w:val="00A23423"/>
    <w:rsid w:val="00A238F8"/>
    <w:rsid w:val="00A25594"/>
    <w:rsid w:val="00A25998"/>
    <w:rsid w:val="00A32B5C"/>
    <w:rsid w:val="00A33924"/>
    <w:rsid w:val="00A369E8"/>
    <w:rsid w:val="00A36B69"/>
    <w:rsid w:val="00A3720C"/>
    <w:rsid w:val="00A37CCF"/>
    <w:rsid w:val="00A40B70"/>
    <w:rsid w:val="00A46E0D"/>
    <w:rsid w:val="00A5062A"/>
    <w:rsid w:val="00A5405F"/>
    <w:rsid w:val="00A6157E"/>
    <w:rsid w:val="00A66046"/>
    <w:rsid w:val="00A66290"/>
    <w:rsid w:val="00A67893"/>
    <w:rsid w:val="00A72C8E"/>
    <w:rsid w:val="00A7417C"/>
    <w:rsid w:val="00A743A8"/>
    <w:rsid w:val="00A7519E"/>
    <w:rsid w:val="00A770CD"/>
    <w:rsid w:val="00A77263"/>
    <w:rsid w:val="00A80F1E"/>
    <w:rsid w:val="00A82638"/>
    <w:rsid w:val="00A861C5"/>
    <w:rsid w:val="00A911B6"/>
    <w:rsid w:val="00A9356B"/>
    <w:rsid w:val="00AA02F8"/>
    <w:rsid w:val="00AA11DC"/>
    <w:rsid w:val="00AA358A"/>
    <w:rsid w:val="00AA40CD"/>
    <w:rsid w:val="00AA4FDF"/>
    <w:rsid w:val="00AB1E16"/>
    <w:rsid w:val="00AB2A41"/>
    <w:rsid w:val="00AB55B3"/>
    <w:rsid w:val="00AB58C9"/>
    <w:rsid w:val="00AB7596"/>
    <w:rsid w:val="00AC3937"/>
    <w:rsid w:val="00AD0358"/>
    <w:rsid w:val="00AD61E2"/>
    <w:rsid w:val="00AD6747"/>
    <w:rsid w:val="00AE14E6"/>
    <w:rsid w:val="00AE3885"/>
    <w:rsid w:val="00AE4199"/>
    <w:rsid w:val="00AE6423"/>
    <w:rsid w:val="00AE6A35"/>
    <w:rsid w:val="00AF3901"/>
    <w:rsid w:val="00B00607"/>
    <w:rsid w:val="00B0069B"/>
    <w:rsid w:val="00B00D84"/>
    <w:rsid w:val="00B0344A"/>
    <w:rsid w:val="00B03B72"/>
    <w:rsid w:val="00B04804"/>
    <w:rsid w:val="00B04994"/>
    <w:rsid w:val="00B050E7"/>
    <w:rsid w:val="00B06F89"/>
    <w:rsid w:val="00B130AE"/>
    <w:rsid w:val="00B16BE3"/>
    <w:rsid w:val="00B208A0"/>
    <w:rsid w:val="00B22504"/>
    <w:rsid w:val="00B23090"/>
    <w:rsid w:val="00B324EF"/>
    <w:rsid w:val="00B33551"/>
    <w:rsid w:val="00B33C08"/>
    <w:rsid w:val="00B34D75"/>
    <w:rsid w:val="00B35CFE"/>
    <w:rsid w:val="00B37559"/>
    <w:rsid w:val="00B433D3"/>
    <w:rsid w:val="00B43889"/>
    <w:rsid w:val="00B468EA"/>
    <w:rsid w:val="00B468F0"/>
    <w:rsid w:val="00B470FC"/>
    <w:rsid w:val="00B523B0"/>
    <w:rsid w:val="00B54857"/>
    <w:rsid w:val="00B55A2C"/>
    <w:rsid w:val="00B63874"/>
    <w:rsid w:val="00B63E14"/>
    <w:rsid w:val="00B64AA3"/>
    <w:rsid w:val="00B65805"/>
    <w:rsid w:val="00B66A85"/>
    <w:rsid w:val="00B66D60"/>
    <w:rsid w:val="00B703A6"/>
    <w:rsid w:val="00B736D4"/>
    <w:rsid w:val="00B73EA7"/>
    <w:rsid w:val="00B762DF"/>
    <w:rsid w:val="00B8015D"/>
    <w:rsid w:val="00B81BBB"/>
    <w:rsid w:val="00B81CB6"/>
    <w:rsid w:val="00B826C2"/>
    <w:rsid w:val="00B831F3"/>
    <w:rsid w:val="00B84CB7"/>
    <w:rsid w:val="00B85114"/>
    <w:rsid w:val="00B863CD"/>
    <w:rsid w:val="00B9396A"/>
    <w:rsid w:val="00B954AC"/>
    <w:rsid w:val="00B96C20"/>
    <w:rsid w:val="00BA40BB"/>
    <w:rsid w:val="00BA43E7"/>
    <w:rsid w:val="00BB1A62"/>
    <w:rsid w:val="00BB3FB9"/>
    <w:rsid w:val="00BB4055"/>
    <w:rsid w:val="00BB51D9"/>
    <w:rsid w:val="00BC396C"/>
    <w:rsid w:val="00BC6FAD"/>
    <w:rsid w:val="00BD0947"/>
    <w:rsid w:val="00BD1B21"/>
    <w:rsid w:val="00BD1E4D"/>
    <w:rsid w:val="00BD45A5"/>
    <w:rsid w:val="00BE3A82"/>
    <w:rsid w:val="00BE709D"/>
    <w:rsid w:val="00BE740D"/>
    <w:rsid w:val="00BF070A"/>
    <w:rsid w:val="00BF273F"/>
    <w:rsid w:val="00BF355B"/>
    <w:rsid w:val="00BF36CB"/>
    <w:rsid w:val="00BF3750"/>
    <w:rsid w:val="00BF42FA"/>
    <w:rsid w:val="00BF4808"/>
    <w:rsid w:val="00BF4CEB"/>
    <w:rsid w:val="00BF7250"/>
    <w:rsid w:val="00C03E0B"/>
    <w:rsid w:val="00C11E3B"/>
    <w:rsid w:val="00C1449D"/>
    <w:rsid w:val="00C14D61"/>
    <w:rsid w:val="00C1591D"/>
    <w:rsid w:val="00C16B68"/>
    <w:rsid w:val="00C17652"/>
    <w:rsid w:val="00C2227D"/>
    <w:rsid w:val="00C2247C"/>
    <w:rsid w:val="00C27638"/>
    <w:rsid w:val="00C27C4A"/>
    <w:rsid w:val="00C35EE2"/>
    <w:rsid w:val="00C3651B"/>
    <w:rsid w:val="00C36DBD"/>
    <w:rsid w:val="00C45B72"/>
    <w:rsid w:val="00C45F19"/>
    <w:rsid w:val="00C46E66"/>
    <w:rsid w:val="00C511E8"/>
    <w:rsid w:val="00C523DF"/>
    <w:rsid w:val="00C53F75"/>
    <w:rsid w:val="00C5448C"/>
    <w:rsid w:val="00C5511B"/>
    <w:rsid w:val="00C563B9"/>
    <w:rsid w:val="00C56497"/>
    <w:rsid w:val="00C56FE2"/>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7E3B"/>
    <w:rsid w:val="00CA2795"/>
    <w:rsid w:val="00CA5EB6"/>
    <w:rsid w:val="00CB009D"/>
    <w:rsid w:val="00CB01AF"/>
    <w:rsid w:val="00CB0788"/>
    <w:rsid w:val="00CB18E6"/>
    <w:rsid w:val="00CC0DE3"/>
    <w:rsid w:val="00CC150F"/>
    <w:rsid w:val="00CC20CC"/>
    <w:rsid w:val="00CC50D3"/>
    <w:rsid w:val="00CC5214"/>
    <w:rsid w:val="00CC57D5"/>
    <w:rsid w:val="00CC5E01"/>
    <w:rsid w:val="00CC77AB"/>
    <w:rsid w:val="00CC77E2"/>
    <w:rsid w:val="00CC7C5D"/>
    <w:rsid w:val="00CC7F23"/>
    <w:rsid w:val="00CD1115"/>
    <w:rsid w:val="00CD21F3"/>
    <w:rsid w:val="00CD32AF"/>
    <w:rsid w:val="00CD60B3"/>
    <w:rsid w:val="00CE0F4C"/>
    <w:rsid w:val="00CE2BBE"/>
    <w:rsid w:val="00CE37B8"/>
    <w:rsid w:val="00CE4ED5"/>
    <w:rsid w:val="00CE5F90"/>
    <w:rsid w:val="00CE6D49"/>
    <w:rsid w:val="00CE7B69"/>
    <w:rsid w:val="00CF218C"/>
    <w:rsid w:val="00CF49EB"/>
    <w:rsid w:val="00CF4D9A"/>
    <w:rsid w:val="00CF6E1F"/>
    <w:rsid w:val="00D05547"/>
    <w:rsid w:val="00D05E61"/>
    <w:rsid w:val="00D063B1"/>
    <w:rsid w:val="00D115D8"/>
    <w:rsid w:val="00D11A75"/>
    <w:rsid w:val="00D120AC"/>
    <w:rsid w:val="00D1254C"/>
    <w:rsid w:val="00D1492F"/>
    <w:rsid w:val="00D157A2"/>
    <w:rsid w:val="00D16A96"/>
    <w:rsid w:val="00D17A32"/>
    <w:rsid w:val="00D17A88"/>
    <w:rsid w:val="00D17BBF"/>
    <w:rsid w:val="00D235A6"/>
    <w:rsid w:val="00D2710C"/>
    <w:rsid w:val="00D32BD7"/>
    <w:rsid w:val="00D33641"/>
    <w:rsid w:val="00D33A3D"/>
    <w:rsid w:val="00D37CEF"/>
    <w:rsid w:val="00D40967"/>
    <w:rsid w:val="00D41805"/>
    <w:rsid w:val="00D47DDD"/>
    <w:rsid w:val="00D5244F"/>
    <w:rsid w:val="00D55929"/>
    <w:rsid w:val="00D56F91"/>
    <w:rsid w:val="00D6015F"/>
    <w:rsid w:val="00D64063"/>
    <w:rsid w:val="00D644C0"/>
    <w:rsid w:val="00D656DE"/>
    <w:rsid w:val="00D66ABE"/>
    <w:rsid w:val="00D66E3B"/>
    <w:rsid w:val="00D7097C"/>
    <w:rsid w:val="00D7420A"/>
    <w:rsid w:val="00D7534D"/>
    <w:rsid w:val="00D75418"/>
    <w:rsid w:val="00D77569"/>
    <w:rsid w:val="00D778BB"/>
    <w:rsid w:val="00D826B9"/>
    <w:rsid w:val="00D85909"/>
    <w:rsid w:val="00D871EE"/>
    <w:rsid w:val="00D939C3"/>
    <w:rsid w:val="00D96429"/>
    <w:rsid w:val="00DA1016"/>
    <w:rsid w:val="00DA189B"/>
    <w:rsid w:val="00DA49C4"/>
    <w:rsid w:val="00DA6994"/>
    <w:rsid w:val="00DB049B"/>
    <w:rsid w:val="00DC151B"/>
    <w:rsid w:val="00DD0523"/>
    <w:rsid w:val="00DD1D80"/>
    <w:rsid w:val="00DD2133"/>
    <w:rsid w:val="00DD5092"/>
    <w:rsid w:val="00DD6312"/>
    <w:rsid w:val="00DD75B3"/>
    <w:rsid w:val="00DD7BD0"/>
    <w:rsid w:val="00DE04C3"/>
    <w:rsid w:val="00DE6A3D"/>
    <w:rsid w:val="00DE6FA3"/>
    <w:rsid w:val="00DF05AD"/>
    <w:rsid w:val="00DF0C34"/>
    <w:rsid w:val="00DF26DC"/>
    <w:rsid w:val="00DF2DCF"/>
    <w:rsid w:val="00DF51BA"/>
    <w:rsid w:val="00DF53EE"/>
    <w:rsid w:val="00E03850"/>
    <w:rsid w:val="00E05086"/>
    <w:rsid w:val="00E05E2E"/>
    <w:rsid w:val="00E07DD4"/>
    <w:rsid w:val="00E13824"/>
    <w:rsid w:val="00E14B77"/>
    <w:rsid w:val="00E17A6F"/>
    <w:rsid w:val="00E2646B"/>
    <w:rsid w:val="00E31019"/>
    <w:rsid w:val="00E32326"/>
    <w:rsid w:val="00E3264D"/>
    <w:rsid w:val="00E34208"/>
    <w:rsid w:val="00E349BB"/>
    <w:rsid w:val="00E34D19"/>
    <w:rsid w:val="00E367EE"/>
    <w:rsid w:val="00E424AE"/>
    <w:rsid w:val="00E4380B"/>
    <w:rsid w:val="00E45205"/>
    <w:rsid w:val="00E5091C"/>
    <w:rsid w:val="00E513BA"/>
    <w:rsid w:val="00E62427"/>
    <w:rsid w:val="00E656C8"/>
    <w:rsid w:val="00E71244"/>
    <w:rsid w:val="00E71874"/>
    <w:rsid w:val="00E72990"/>
    <w:rsid w:val="00E750EE"/>
    <w:rsid w:val="00E75371"/>
    <w:rsid w:val="00E768E9"/>
    <w:rsid w:val="00E8027D"/>
    <w:rsid w:val="00E84480"/>
    <w:rsid w:val="00E93D42"/>
    <w:rsid w:val="00E93F40"/>
    <w:rsid w:val="00EA5371"/>
    <w:rsid w:val="00EA6500"/>
    <w:rsid w:val="00EB2A5A"/>
    <w:rsid w:val="00EB6A2D"/>
    <w:rsid w:val="00EB7E28"/>
    <w:rsid w:val="00EC13A7"/>
    <w:rsid w:val="00EC2D2D"/>
    <w:rsid w:val="00EC5BFD"/>
    <w:rsid w:val="00EC65A8"/>
    <w:rsid w:val="00ED358B"/>
    <w:rsid w:val="00ED3BDA"/>
    <w:rsid w:val="00ED5455"/>
    <w:rsid w:val="00ED57AC"/>
    <w:rsid w:val="00ED583E"/>
    <w:rsid w:val="00ED6923"/>
    <w:rsid w:val="00EF0B85"/>
    <w:rsid w:val="00EF3352"/>
    <w:rsid w:val="00EF7AED"/>
    <w:rsid w:val="00F019B5"/>
    <w:rsid w:val="00F02FB8"/>
    <w:rsid w:val="00F062C8"/>
    <w:rsid w:val="00F06583"/>
    <w:rsid w:val="00F111D1"/>
    <w:rsid w:val="00F118AC"/>
    <w:rsid w:val="00F12B8C"/>
    <w:rsid w:val="00F130C1"/>
    <w:rsid w:val="00F23296"/>
    <w:rsid w:val="00F277FB"/>
    <w:rsid w:val="00F3320D"/>
    <w:rsid w:val="00F36142"/>
    <w:rsid w:val="00F40489"/>
    <w:rsid w:val="00F40C60"/>
    <w:rsid w:val="00F42665"/>
    <w:rsid w:val="00F4342E"/>
    <w:rsid w:val="00F45B30"/>
    <w:rsid w:val="00F50A61"/>
    <w:rsid w:val="00F52D89"/>
    <w:rsid w:val="00F553CE"/>
    <w:rsid w:val="00F60443"/>
    <w:rsid w:val="00F62956"/>
    <w:rsid w:val="00F70462"/>
    <w:rsid w:val="00F74868"/>
    <w:rsid w:val="00F75439"/>
    <w:rsid w:val="00F758DE"/>
    <w:rsid w:val="00F8042F"/>
    <w:rsid w:val="00F8177C"/>
    <w:rsid w:val="00F8233F"/>
    <w:rsid w:val="00F834B6"/>
    <w:rsid w:val="00F83916"/>
    <w:rsid w:val="00F90229"/>
    <w:rsid w:val="00F93F6E"/>
    <w:rsid w:val="00F94ABC"/>
    <w:rsid w:val="00FA43E3"/>
    <w:rsid w:val="00FA6EAD"/>
    <w:rsid w:val="00FB0E23"/>
    <w:rsid w:val="00FC234A"/>
    <w:rsid w:val="00FC3CFB"/>
    <w:rsid w:val="00FC45E7"/>
    <w:rsid w:val="00FC5473"/>
    <w:rsid w:val="00FC58C9"/>
    <w:rsid w:val="00FC58E5"/>
    <w:rsid w:val="00FE0F73"/>
    <w:rsid w:val="00FE5FE1"/>
    <w:rsid w:val="00FE7A20"/>
    <w:rsid w:val="00FF32E1"/>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uiPriority w:val="99"/>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1">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2">
    <w:name w:val="Παραπομπή υποσημείωσης1"/>
    <w:rsid w:val="00CE7B69"/>
    <w:rPr>
      <w:vertAlign w:val="superscript"/>
    </w:rPr>
  </w:style>
  <w:style w:type="character" w:customStyle="1" w:styleId="13">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1">
    <w:name w:val="Παραπομπή υποσημείωσης3"/>
    <w:rsid w:val="00CE7B69"/>
    <w:rPr>
      <w:vertAlign w:val="superscript"/>
    </w:rPr>
  </w:style>
  <w:style w:type="character" w:customStyle="1" w:styleId="ListLabel1">
    <w:name w:val="ListLabel 1"/>
    <w:rsid w:val="00CE7B69"/>
    <w:rPr>
      <w:rFonts w:eastAsia="Wingdings"/>
    </w:rPr>
  </w:style>
  <w:style w:type="character" w:customStyle="1" w:styleId="ListLabel2">
    <w:name w:val="ListLabel 2"/>
    <w:rsid w:val="00CE7B69"/>
    <w:rPr>
      <w:rFonts w:eastAsia="Courier New"/>
    </w:rPr>
  </w:style>
  <w:style w:type="character" w:customStyle="1" w:styleId="ListLabel3">
    <w:name w:val="ListLabel 3"/>
    <w:rsid w:val="00CE7B69"/>
    <w:rPr>
      <w:rFonts w:eastAsia="Symbol"/>
    </w:rPr>
  </w:style>
  <w:style w:type="character" w:customStyle="1" w:styleId="ListLabel4">
    <w:name w:val="ListLabel 4"/>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uiPriority w:val="99"/>
    <w:rsid w:val="00CE7B69"/>
    <w:rPr>
      <w:rFonts w:ascii="Tahoma" w:eastAsia="Andale Sans UI" w:hAnsi="Tahoma" w:cs="Tahoma"/>
      <w:kern w:val="1"/>
      <w:sz w:val="16"/>
      <w:szCs w:val="16"/>
    </w:rPr>
  </w:style>
  <w:style w:type="character" w:customStyle="1" w:styleId="14">
    <w:name w:val="Παραπομπή σημείωσης τέλους1"/>
    <w:rsid w:val="00CE7B69"/>
    <w:rPr>
      <w:vertAlign w:val="superscript"/>
    </w:rPr>
  </w:style>
  <w:style w:type="character" w:customStyle="1" w:styleId="32">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rsid w:val="00CE7B69"/>
    <w:rPr>
      <w:rFonts w:cs="Courier New"/>
    </w:rPr>
  </w:style>
  <w:style w:type="character" w:customStyle="1" w:styleId="ListLabel6">
    <w:name w:val="ListLabel 6"/>
    <w:rsid w:val="00CE7B69"/>
    <w:rPr>
      <w:rFonts w:cs="Courier New"/>
    </w:rPr>
  </w:style>
  <w:style w:type="character" w:customStyle="1" w:styleId="ListLabel7">
    <w:name w:val="ListLabel 7"/>
    <w:rsid w:val="00CE7B69"/>
    <w:rPr>
      <w:rFonts w:cs="Courier New"/>
    </w:rPr>
  </w:style>
  <w:style w:type="character" w:customStyle="1" w:styleId="ListLabel8">
    <w:name w:val="ListLabel 8"/>
    <w:rsid w:val="00CE7B69"/>
    <w:rPr>
      <w:b/>
    </w:rPr>
  </w:style>
  <w:style w:type="character" w:customStyle="1" w:styleId="ListLabel9">
    <w:name w:val="ListLabel 9"/>
    <w:rsid w:val="00CE7B69"/>
    <w:rPr>
      <w:rFonts w:eastAsia="Calibri" w:cs="Calibri"/>
    </w:rPr>
  </w:style>
  <w:style w:type="character" w:customStyle="1" w:styleId="ListLabel10">
    <w:name w:val="ListLabel 10"/>
    <w:rsid w:val="00CE7B69"/>
    <w:rPr>
      <w:rFonts w:cs="Courier New"/>
    </w:rPr>
  </w:style>
  <w:style w:type="character" w:customStyle="1" w:styleId="ListLabel11">
    <w:name w:val="ListLabel 11"/>
    <w:rsid w:val="00CE7B69"/>
    <w:rPr>
      <w:rFonts w:cs="Courier New"/>
    </w:rPr>
  </w:style>
  <w:style w:type="character" w:customStyle="1" w:styleId="ListLabel12">
    <w:name w:val="ListLabel 12"/>
    <w:rsid w:val="00CE7B69"/>
    <w:rPr>
      <w:rFonts w:cs="Courier New"/>
    </w:rPr>
  </w:style>
  <w:style w:type="character" w:customStyle="1" w:styleId="ListLabel13">
    <w:name w:val="ListLabel 13"/>
    <w:rsid w:val="00CE7B69"/>
    <w:rPr>
      <w:sz w:val="24"/>
    </w:rPr>
  </w:style>
  <w:style w:type="character" w:customStyle="1" w:styleId="ListLabel14">
    <w:name w:val="ListLabel 14"/>
    <w:rsid w:val="00CE7B69"/>
    <w:rPr>
      <w:rFonts w:ascii="Calibri" w:eastAsia="Times New Roman" w:hAnsi="Calibri" w:cs="Calibri"/>
      <w:b/>
    </w:rPr>
  </w:style>
  <w:style w:type="character" w:customStyle="1" w:styleId="ListLabel15">
    <w:name w:val="ListLabel 15"/>
    <w:rsid w:val="00CE7B69"/>
    <w:rPr>
      <w:rFonts w:cs="Courier New"/>
    </w:rPr>
  </w:style>
  <w:style w:type="character" w:customStyle="1" w:styleId="ListLabel16">
    <w:name w:val="ListLabel 16"/>
    <w:rsid w:val="00CE7B69"/>
    <w:rPr>
      <w:rFonts w:cs="Courier New"/>
    </w:rPr>
  </w:style>
  <w:style w:type="character" w:customStyle="1" w:styleId="ListLabel17">
    <w:name w:val="ListLabel 17"/>
    <w:rsid w:val="00CE7B69"/>
    <w:rPr>
      <w:rFonts w:cs="Courier New"/>
    </w:rPr>
  </w:style>
  <w:style w:type="character" w:customStyle="1" w:styleId="ListLabel18">
    <w:name w:val="ListLabel 18"/>
    <w:rsid w:val="00CE7B69"/>
    <w:rPr>
      <w:rFonts w:ascii="Calibri" w:hAnsi="Calibri" w:cs="Calibri"/>
      <w:b/>
      <w:sz w:val="28"/>
    </w:rPr>
  </w:style>
  <w:style w:type="character" w:customStyle="1" w:styleId="ListLabel19">
    <w:name w:val="ListLabel 19"/>
    <w:rsid w:val="00CE7B69"/>
    <w:rPr>
      <w:rFonts w:ascii="Calibri" w:hAnsi="Calibri" w:cs="Calibri"/>
      <w:b/>
    </w:rPr>
  </w:style>
  <w:style w:type="character" w:customStyle="1" w:styleId="ListLabel20">
    <w:name w:val="ListLabel 20"/>
    <w:rsid w:val="00CE7B69"/>
    <w:rPr>
      <w:rFonts w:cs="Courier New"/>
    </w:rPr>
  </w:style>
  <w:style w:type="character" w:customStyle="1" w:styleId="ListLabel21">
    <w:name w:val="ListLabel 21"/>
    <w:rsid w:val="00CE7B69"/>
    <w:rPr>
      <w:rFonts w:cs="Wingdings"/>
    </w:rPr>
  </w:style>
  <w:style w:type="character" w:customStyle="1" w:styleId="ListLabel22">
    <w:name w:val="ListLabel 22"/>
    <w:rsid w:val="00CE7B69"/>
    <w:rPr>
      <w:rFonts w:cs="Symbol"/>
    </w:rPr>
  </w:style>
  <w:style w:type="character" w:customStyle="1" w:styleId="ListLabel23">
    <w:name w:val="ListLabel 23"/>
    <w:rsid w:val="00CE7B69"/>
    <w:rPr>
      <w:rFonts w:cs="Courier New"/>
    </w:rPr>
  </w:style>
  <w:style w:type="character" w:customStyle="1" w:styleId="ListLabel24">
    <w:name w:val="ListLabel 24"/>
    <w:rsid w:val="00CE7B69"/>
    <w:rPr>
      <w:rFonts w:cs="Wingdings"/>
    </w:rPr>
  </w:style>
  <w:style w:type="character" w:customStyle="1" w:styleId="ListLabel25">
    <w:name w:val="ListLabel 25"/>
    <w:rsid w:val="00CE7B69"/>
    <w:rPr>
      <w:rFonts w:cs="Symbol"/>
    </w:rPr>
  </w:style>
  <w:style w:type="character" w:customStyle="1" w:styleId="ListLabel26">
    <w:name w:val="ListLabel 26"/>
    <w:rsid w:val="00CE7B69"/>
    <w:rPr>
      <w:rFonts w:cs="Courier New"/>
    </w:rPr>
  </w:style>
  <w:style w:type="character" w:customStyle="1" w:styleId="ListLabel27">
    <w:name w:val="ListLabel 27"/>
    <w:rsid w:val="00CE7B69"/>
    <w:rPr>
      <w:rFonts w:cs="Wingdings"/>
    </w:rPr>
  </w:style>
  <w:style w:type="character" w:customStyle="1" w:styleId="ListLabel28">
    <w:name w:val="ListLabel 28"/>
    <w:rsid w:val="00CE7B69"/>
    <w:rPr>
      <w:rFonts w:ascii="Calibri" w:hAnsi="Calibri" w:cs="Calibri"/>
      <w:b/>
      <w:sz w:val="28"/>
    </w:rPr>
  </w:style>
  <w:style w:type="character" w:customStyle="1" w:styleId="ListLabel29">
    <w:name w:val="ListLabel 29"/>
    <w:rsid w:val="00CE7B69"/>
    <w:rPr>
      <w:rFonts w:ascii="Calibri" w:hAnsi="Calibri" w:cs="Calibri"/>
      <w:b/>
    </w:rPr>
  </w:style>
  <w:style w:type="character" w:customStyle="1" w:styleId="ListLabel30">
    <w:name w:val="ListLabel 30"/>
    <w:rsid w:val="00CE7B69"/>
    <w:rPr>
      <w:rFonts w:cs="Courier New"/>
    </w:rPr>
  </w:style>
  <w:style w:type="character" w:customStyle="1" w:styleId="ListLabel31">
    <w:name w:val="ListLabel 31"/>
    <w:rsid w:val="00CE7B69"/>
    <w:rPr>
      <w:rFonts w:cs="Wingdings"/>
    </w:rPr>
  </w:style>
  <w:style w:type="character" w:customStyle="1" w:styleId="ListLabel32">
    <w:name w:val="ListLabel 32"/>
    <w:rsid w:val="00CE7B69"/>
    <w:rPr>
      <w:rFonts w:cs="Symbol"/>
    </w:rPr>
  </w:style>
  <w:style w:type="character" w:customStyle="1" w:styleId="ListLabel33">
    <w:name w:val="ListLabel 33"/>
    <w:rsid w:val="00CE7B69"/>
    <w:rPr>
      <w:rFonts w:cs="Courier New"/>
    </w:rPr>
  </w:style>
  <w:style w:type="character" w:customStyle="1" w:styleId="ListLabel34">
    <w:name w:val="ListLabel 34"/>
    <w:rsid w:val="00CE7B69"/>
    <w:rPr>
      <w:rFonts w:cs="Wingdings"/>
    </w:rPr>
  </w:style>
  <w:style w:type="character" w:customStyle="1" w:styleId="ListLabel35">
    <w:name w:val="ListLabel 35"/>
    <w:rsid w:val="00CE7B69"/>
    <w:rPr>
      <w:rFonts w:cs="Symbol"/>
    </w:rPr>
  </w:style>
  <w:style w:type="character" w:customStyle="1" w:styleId="ListLabel36">
    <w:name w:val="ListLabel 36"/>
    <w:rsid w:val="00CE7B69"/>
    <w:rPr>
      <w:rFonts w:cs="Courier New"/>
    </w:rPr>
  </w:style>
  <w:style w:type="character" w:customStyle="1" w:styleId="ListLabel37">
    <w:name w:val="ListLabel 37"/>
    <w:rsid w:val="00CE7B69"/>
    <w:rPr>
      <w:rFonts w:cs="Wingdings"/>
    </w:rPr>
  </w:style>
  <w:style w:type="character" w:customStyle="1" w:styleId="ListLabel38">
    <w:name w:val="ListLabel 38"/>
    <w:rsid w:val="00CE7B69"/>
    <w:rPr>
      <w:rFonts w:ascii="Calibri" w:hAnsi="Calibri" w:cs="Calibri"/>
      <w:b/>
      <w:sz w:val="28"/>
    </w:rPr>
  </w:style>
  <w:style w:type="character" w:customStyle="1" w:styleId="ListLabel39">
    <w:name w:val="ListLabel 39"/>
    <w:rsid w:val="00CE7B69"/>
    <w:rPr>
      <w:rFonts w:cs="Calibri"/>
      <w:b/>
    </w:rPr>
  </w:style>
  <w:style w:type="character" w:customStyle="1" w:styleId="ListLabel40">
    <w:name w:val="ListLabel 40"/>
    <w:rsid w:val="00CE7B69"/>
    <w:rPr>
      <w:rFonts w:cs="Courier New"/>
    </w:rPr>
  </w:style>
  <w:style w:type="character" w:customStyle="1" w:styleId="ListLabel41">
    <w:name w:val="ListLabel 41"/>
    <w:rsid w:val="00CE7B69"/>
    <w:rPr>
      <w:rFonts w:cs="Wingdings"/>
    </w:rPr>
  </w:style>
  <w:style w:type="character" w:customStyle="1" w:styleId="ListLabel42">
    <w:name w:val="ListLabel 42"/>
    <w:rsid w:val="00CE7B69"/>
    <w:rPr>
      <w:rFonts w:cs="Symbol"/>
    </w:rPr>
  </w:style>
  <w:style w:type="character" w:customStyle="1" w:styleId="ListLabel43">
    <w:name w:val="ListLabel 43"/>
    <w:rsid w:val="00CE7B69"/>
    <w:rPr>
      <w:rFonts w:cs="Courier New"/>
    </w:rPr>
  </w:style>
  <w:style w:type="character" w:customStyle="1" w:styleId="ListLabel44">
    <w:name w:val="ListLabel 44"/>
    <w:rsid w:val="00CE7B69"/>
    <w:rPr>
      <w:rFonts w:cs="Wingdings"/>
    </w:rPr>
  </w:style>
  <w:style w:type="character" w:customStyle="1" w:styleId="ListLabel45">
    <w:name w:val="ListLabel 45"/>
    <w:rsid w:val="00CE7B69"/>
    <w:rPr>
      <w:rFonts w:cs="Symbol"/>
    </w:rPr>
  </w:style>
  <w:style w:type="character" w:customStyle="1" w:styleId="ListLabel46">
    <w:name w:val="ListLabel 46"/>
    <w:rsid w:val="00CE7B69"/>
    <w:rPr>
      <w:rFonts w:cs="Courier New"/>
    </w:rPr>
  </w:style>
  <w:style w:type="character" w:customStyle="1" w:styleId="ListLabel47">
    <w:name w:val="ListLabel 47"/>
    <w:rsid w:val="00CE7B69"/>
    <w:rPr>
      <w:rFonts w:cs="Wingdings"/>
    </w:rPr>
  </w:style>
  <w:style w:type="character" w:customStyle="1" w:styleId="ListLabel48">
    <w:name w:val="ListLabel 48"/>
    <w:rsid w:val="00CE7B69"/>
    <w:rPr>
      <w:b/>
      <w:sz w:val="28"/>
    </w:rPr>
  </w:style>
  <w:style w:type="character" w:customStyle="1" w:styleId="ListLabel49">
    <w:name w:val="ListLabel 49"/>
    <w:rsid w:val="00CE7B69"/>
    <w:rPr>
      <w:rFonts w:cs="Symbol"/>
    </w:rPr>
  </w:style>
  <w:style w:type="character" w:customStyle="1" w:styleId="ListLabel50">
    <w:name w:val="ListLabel 50"/>
    <w:rsid w:val="00CE7B69"/>
    <w:rPr>
      <w:rFonts w:cs="Symbol"/>
    </w:rPr>
  </w:style>
  <w:style w:type="character" w:customStyle="1" w:styleId="ListLabel51">
    <w:name w:val="ListLabel 51"/>
    <w:rsid w:val="00CE7B69"/>
    <w:rPr>
      <w:rFonts w:cs="Calibri"/>
      <w:b/>
    </w:rPr>
  </w:style>
  <w:style w:type="character" w:customStyle="1" w:styleId="ListLabel52">
    <w:name w:val="ListLabel 52"/>
    <w:rsid w:val="00CE7B69"/>
    <w:rPr>
      <w:rFonts w:cs="Courier New"/>
    </w:rPr>
  </w:style>
  <w:style w:type="character" w:customStyle="1" w:styleId="ListLabel53">
    <w:name w:val="ListLabel 53"/>
    <w:rsid w:val="00CE7B69"/>
    <w:rPr>
      <w:rFonts w:cs="Wingdings"/>
    </w:rPr>
  </w:style>
  <w:style w:type="character" w:customStyle="1" w:styleId="ListLabel54">
    <w:name w:val="ListLabel 54"/>
    <w:rsid w:val="00CE7B69"/>
    <w:rPr>
      <w:rFonts w:cs="Symbol"/>
    </w:rPr>
  </w:style>
  <w:style w:type="character" w:customStyle="1" w:styleId="ListLabel55">
    <w:name w:val="ListLabel 55"/>
    <w:rsid w:val="00CE7B69"/>
    <w:rPr>
      <w:rFonts w:cs="Courier New"/>
    </w:rPr>
  </w:style>
  <w:style w:type="character" w:customStyle="1" w:styleId="ListLabel56">
    <w:name w:val="ListLabel 56"/>
    <w:rsid w:val="00CE7B69"/>
    <w:rPr>
      <w:rFonts w:cs="Wingdings"/>
    </w:rPr>
  </w:style>
  <w:style w:type="character" w:customStyle="1" w:styleId="ListLabel57">
    <w:name w:val="ListLabel 57"/>
    <w:rsid w:val="00CE7B69"/>
    <w:rPr>
      <w:rFonts w:cs="Symbol"/>
    </w:rPr>
  </w:style>
  <w:style w:type="character" w:customStyle="1" w:styleId="ListLabel58">
    <w:name w:val="ListLabel 58"/>
    <w:rsid w:val="00CE7B69"/>
    <w:rPr>
      <w:rFonts w:cs="Courier New"/>
    </w:rPr>
  </w:style>
  <w:style w:type="character" w:customStyle="1" w:styleId="ListLabel59">
    <w:name w:val="ListLabel 59"/>
    <w:rsid w:val="00CE7B69"/>
    <w:rPr>
      <w:rFonts w:cs="Wingdings"/>
    </w:rPr>
  </w:style>
  <w:style w:type="character" w:customStyle="1" w:styleId="ListLabel60">
    <w:name w:val="ListLabel 60"/>
    <w:rsid w:val="00CE7B69"/>
    <w:rPr>
      <w:b/>
      <w:sz w:val="28"/>
    </w:rPr>
  </w:style>
  <w:style w:type="character" w:customStyle="1" w:styleId="ListLabel61">
    <w:name w:val="ListLabel 61"/>
    <w:rsid w:val="00CE7B69"/>
    <w:rPr>
      <w:rFonts w:cs="Symbol"/>
      <w:lang w:val="en-US"/>
    </w:rPr>
  </w:style>
  <w:style w:type="character" w:customStyle="1" w:styleId="ListLabel62">
    <w:name w:val="ListLabel 62"/>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rsid w:val="00CE7B69"/>
    <w:pPr>
      <w:autoSpaceDE w:val="0"/>
      <w:spacing w:line="360" w:lineRule="auto"/>
      <w:jc w:val="center"/>
    </w:pPr>
    <w:rPr>
      <w:rFonts w:ascii="Arial" w:hAnsi="Arial" w:cs="Arial"/>
    </w:rPr>
  </w:style>
  <w:style w:type="paragraph" w:styleId="ad">
    <w:name w:val="Body Text"/>
    <w:basedOn w:val="a"/>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5">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uiPriority w:val="99"/>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6">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7">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styleId="afa">
    <w:name w:val="Balloon Text"/>
    <w:basedOn w:val="a"/>
    <w:uiPriority w:val="99"/>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8">
    <w:name w:val="Λεζάντα1"/>
    <w:basedOn w:val="a"/>
    <w:rsid w:val="00CE7B69"/>
    <w:pPr>
      <w:widowControl w:val="0"/>
      <w:suppressLineNumbers/>
      <w:spacing w:before="120" w:after="120"/>
    </w:pPr>
    <w:rPr>
      <w:rFonts w:eastAsia="Andale Sans UI" w:cs="Tahoma"/>
      <w:i/>
      <w:iCs/>
      <w:kern w:val="1"/>
    </w:rPr>
  </w:style>
  <w:style w:type="paragraph" w:customStyle="1" w:styleId="19">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b">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e">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character" w:customStyle="1" w:styleId="ListLabel779">
    <w:name w:val="ListLabel 779"/>
    <w:rsid w:val="00135173"/>
    <w:rPr>
      <w:rFonts w:ascii="Arial" w:hAnsi="Arial" w:cs="OpenSymbol"/>
      <w:b w:val="0"/>
      <w:color w:val="000000"/>
      <w:sz w:val="22"/>
      <w:szCs w:val="20"/>
      <w:lang w:val="en-US"/>
    </w:rPr>
  </w:style>
  <w:style w:type="character" w:customStyle="1" w:styleId="ListLabel780">
    <w:name w:val="ListLabel 780"/>
    <w:rsid w:val="00135173"/>
    <w:rPr>
      <w:rFonts w:cs="OpenSymbol"/>
    </w:rPr>
  </w:style>
  <w:style w:type="character" w:customStyle="1" w:styleId="ListLabel781">
    <w:name w:val="ListLabel 781"/>
    <w:rsid w:val="00135173"/>
    <w:rPr>
      <w:rFonts w:cs="OpenSymbol"/>
    </w:rPr>
  </w:style>
  <w:style w:type="character" w:customStyle="1" w:styleId="ListLabel782">
    <w:name w:val="ListLabel 782"/>
    <w:rsid w:val="00135173"/>
    <w:rPr>
      <w:rFonts w:cs="OpenSymbol"/>
      <w:color w:val="000000"/>
      <w:sz w:val="20"/>
      <w:szCs w:val="20"/>
      <w:lang w:val="en-US"/>
    </w:rPr>
  </w:style>
  <w:style w:type="character" w:customStyle="1" w:styleId="ListLabel783">
    <w:name w:val="ListLabel 783"/>
    <w:rsid w:val="00135173"/>
    <w:rPr>
      <w:rFonts w:cs="OpenSymbol"/>
    </w:rPr>
  </w:style>
  <w:style w:type="character" w:customStyle="1" w:styleId="ListLabel784">
    <w:name w:val="ListLabel 784"/>
    <w:rsid w:val="00135173"/>
    <w:rPr>
      <w:rFonts w:cs="OpenSymbol"/>
    </w:rPr>
  </w:style>
  <w:style w:type="character" w:customStyle="1" w:styleId="ListLabel785">
    <w:name w:val="ListLabel 785"/>
    <w:rsid w:val="00135173"/>
    <w:rPr>
      <w:rFonts w:cs="OpenSymbol"/>
      <w:color w:val="000000"/>
      <w:sz w:val="20"/>
      <w:szCs w:val="20"/>
      <w:lang w:val="en-US"/>
    </w:rPr>
  </w:style>
  <w:style w:type="character" w:customStyle="1" w:styleId="ListLabel786">
    <w:name w:val="ListLabel 786"/>
    <w:rsid w:val="00135173"/>
    <w:rPr>
      <w:rFonts w:cs="OpenSymbol"/>
    </w:rPr>
  </w:style>
  <w:style w:type="character" w:customStyle="1" w:styleId="ListLabel787">
    <w:name w:val="ListLabel 787"/>
    <w:rsid w:val="00135173"/>
    <w:rPr>
      <w:rFonts w:cs="OpenSymbol"/>
    </w:rPr>
  </w:style>
  <w:style w:type="character" w:customStyle="1" w:styleId="70">
    <w:name w:val="Προεπιλεγμένη γραμματοσειρά7"/>
    <w:rsid w:val="00E14B77"/>
  </w:style>
  <w:style w:type="paragraph" w:customStyle="1" w:styleId="1f">
    <w:name w:val="Στυλ Επικεφαλίδα 1 + Στοιχισμένο στο κέντρο"/>
    <w:basedOn w:val="1"/>
    <w:rsid w:val="00F118AC"/>
    <w:pPr>
      <w:numPr>
        <w:numId w:val="0"/>
      </w:numPr>
      <w:spacing w:before="240" w:after="60" w:line="360" w:lineRule="auto"/>
      <w:jc w:val="center"/>
    </w:pPr>
    <w:rPr>
      <w:rFonts w:ascii="Tahoma" w:hAnsi="Tahoma" w:cs="Tahoma"/>
      <w:b/>
      <w:bCs/>
      <w:kern w:val="1"/>
      <w:sz w:val="22"/>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028677949">
      <w:bodyDiv w:val="1"/>
      <w:marLeft w:val="0"/>
      <w:marRight w:val="0"/>
      <w:marTop w:val="0"/>
      <w:marBottom w:val="0"/>
      <w:divBdr>
        <w:top w:val="none" w:sz="0" w:space="0" w:color="auto"/>
        <w:left w:val="none" w:sz="0" w:space="0" w:color="auto"/>
        <w:bottom w:val="none" w:sz="0" w:space="0" w:color="auto"/>
        <w:right w:val="none" w:sz="0" w:space="0" w:color="auto"/>
      </w:divBdr>
    </w:div>
    <w:div w:id="144133501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CD541-AF52-49C4-9E3A-46F77019F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1348</Words>
  <Characters>7280</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9</cp:revision>
  <cp:lastPrinted>2022-09-13T06:09:00Z</cp:lastPrinted>
  <dcterms:created xsi:type="dcterms:W3CDTF">2023-03-06T06:48:00Z</dcterms:created>
  <dcterms:modified xsi:type="dcterms:W3CDTF">2023-03-06T07:49:00Z</dcterms:modified>
</cp:coreProperties>
</file>