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B65D5" w:rsidRPr="00ED57AC" w:rsidRDefault="003A743D" w:rsidP="00E84480">
      <w:pPr>
        <w:autoSpaceDE w:val="0"/>
        <w:rPr>
          <w:rFonts w:ascii="Arial" w:eastAsia="Arial" w:hAnsi="Arial" w:cs="Arial"/>
          <w:b/>
          <w:bCs/>
          <w:sz w:val="22"/>
          <w:szCs w:val="22"/>
        </w:rPr>
      </w:pPr>
      <w:r>
        <w:rPr>
          <w:rFonts w:ascii="Arial" w:eastAsia="Arial" w:hAnsi="Arial" w:cs="Arial"/>
          <w:b/>
          <w:bCs/>
          <w:sz w:val="22"/>
          <w:szCs w:val="22"/>
        </w:rPr>
        <w:t xml:space="preserve">                                                                                        </w:t>
      </w:r>
    </w:p>
    <w:p w:rsidR="00BF4808" w:rsidRPr="008C7A82" w:rsidRDefault="00F277FB" w:rsidP="00BF4808">
      <w:pPr>
        <w:suppressAutoHyphens w:val="0"/>
        <w:autoSpaceDE w:val="0"/>
        <w:rPr>
          <w:rFonts w:ascii="Arial" w:eastAsia="Arial" w:hAnsi="Arial" w:cs="Arial"/>
          <w:b/>
          <w:bCs/>
          <w:sz w:val="20"/>
          <w:szCs w:val="20"/>
        </w:rPr>
      </w:pPr>
      <w:r w:rsidRPr="002733B9">
        <w:rPr>
          <w:rFonts w:ascii="Arial" w:eastAsia="Arial" w:hAnsi="Arial" w:cs="Arial"/>
          <w:b/>
          <w:bCs/>
          <w:sz w:val="20"/>
          <w:szCs w:val="20"/>
        </w:rPr>
        <w:t xml:space="preserve">                                                                                 </w:t>
      </w:r>
      <w:r w:rsidR="00BF4808" w:rsidRPr="003E3568">
        <w:rPr>
          <w:rFonts w:ascii="Arial" w:eastAsia="Arial" w:hAnsi="Arial" w:cs="Arial"/>
          <w:b/>
          <w:bCs/>
          <w:sz w:val="20"/>
          <w:szCs w:val="20"/>
        </w:rPr>
        <w:t xml:space="preserve">                      </w:t>
      </w:r>
      <w:r w:rsidRPr="002733B9">
        <w:rPr>
          <w:rFonts w:ascii="Arial" w:eastAsia="Arial" w:hAnsi="Arial" w:cs="Arial"/>
          <w:b/>
          <w:bCs/>
          <w:sz w:val="20"/>
          <w:szCs w:val="20"/>
        </w:rPr>
        <w:t xml:space="preserve">     </w:t>
      </w:r>
      <w:r w:rsidR="00BF4808" w:rsidRPr="008C7A82">
        <w:rPr>
          <w:rFonts w:ascii="Arial" w:eastAsia="Arial" w:hAnsi="Arial" w:cs="Arial"/>
          <w:b/>
          <w:bCs/>
          <w:sz w:val="20"/>
          <w:szCs w:val="20"/>
        </w:rPr>
        <w:t>ΑΝΑΡΤΗΤΕΑ ΣΤΟ ΔΙΑΥΓΕΙΑ</w:t>
      </w:r>
    </w:p>
    <w:p w:rsidR="00BF4808" w:rsidRPr="008C7A82" w:rsidRDefault="00BF4808" w:rsidP="00BF4808">
      <w:pPr>
        <w:suppressAutoHyphens w:val="0"/>
        <w:autoSpaceDE w:val="0"/>
        <w:ind w:left="5748"/>
        <w:rPr>
          <w:rFonts w:ascii="Arial" w:eastAsia="Arial" w:hAnsi="Arial" w:cs="Arial"/>
          <w:b/>
          <w:bCs/>
          <w:sz w:val="20"/>
          <w:szCs w:val="20"/>
        </w:rPr>
      </w:pPr>
      <w:r w:rsidRPr="008C7A82">
        <w:rPr>
          <w:rFonts w:ascii="Arial" w:eastAsia="Arial" w:hAnsi="Arial" w:cs="Arial"/>
          <w:b/>
          <w:bCs/>
          <w:sz w:val="20"/>
          <w:szCs w:val="20"/>
        </w:rPr>
        <w:t xml:space="preserve">       Λιβαδειά  </w:t>
      </w:r>
      <w:r>
        <w:rPr>
          <w:rFonts w:ascii="Arial" w:eastAsia="Arial" w:hAnsi="Arial" w:cs="Arial"/>
          <w:b/>
          <w:bCs/>
          <w:sz w:val="20"/>
          <w:szCs w:val="20"/>
        </w:rPr>
        <w:t xml:space="preserve">  </w:t>
      </w:r>
      <w:r w:rsidR="00562434">
        <w:rPr>
          <w:rFonts w:ascii="Arial" w:eastAsia="Arial" w:hAnsi="Arial" w:cs="Arial"/>
          <w:b/>
          <w:bCs/>
          <w:sz w:val="20"/>
          <w:szCs w:val="20"/>
        </w:rPr>
        <w:t>06</w:t>
      </w:r>
      <w:r w:rsidRPr="008C7A82">
        <w:rPr>
          <w:rFonts w:ascii="Arial" w:eastAsia="Arial" w:hAnsi="Arial" w:cs="Arial"/>
          <w:b/>
          <w:bCs/>
          <w:sz w:val="20"/>
          <w:szCs w:val="20"/>
        </w:rPr>
        <w:t xml:space="preserve">/03/2023   </w:t>
      </w:r>
    </w:p>
    <w:p w:rsidR="00BF4808" w:rsidRPr="008C7A82" w:rsidRDefault="00BF4808" w:rsidP="00BF4808">
      <w:pPr>
        <w:suppressAutoHyphens w:val="0"/>
        <w:autoSpaceDE w:val="0"/>
        <w:ind w:left="5748"/>
        <w:rPr>
          <w:rFonts w:ascii="Arial" w:hAnsi="Arial" w:cs="Arial"/>
          <w:sz w:val="22"/>
          <w:szCs w:val="22"/>
        </w:rPr>
      </w:pPr>
      <w:r w:rsidRPr="008C7A82">
        <w:rPr>
          <w:rFonts w:ascii="Arial" w:eastAsia="Arial" w:hAnsi="Arial" w:cs="Arial"/>
          <w:b/>
          <w:bCs/>
          <w:sz w:val="20"/>
          <w:szCs w:val="20"/>
        </w:rPr>
        <w:t xml:space="preserve">         </w:t>
      </w:r>
      <w:proofErr w:type="spellStart"/>
      <w:r w:rsidRPr="008C7A82">
        <w:rPr>
          <w:rFonts w:ascii="Arial" w:eastAsia="Arial" w:hAnsi="Arial" w:cs="Arial"/>
          <w:b/>
          <w:bCs/>
          <w:sz w:val="20"/>
          <w:szCs w:val="20"/>
        </w:rPr>
        <w:t>Αριθμ</w:t>
      </w:r>
      <w:proofErr w:type="spellEnd"/>
      <w:r w:rsidRPr="008C7A82">
        <w:rPr>
          <w:rFonts w:ascii="Arial" w:eastAsia="Arial" w:hAnsi="Arial" w:cs="Arial"/>
          <w:b/>
          <w:bCs/>
          <w:sz w:val="20"/>
          <w:szCs w:val="20"/>
        </w:rPr>
        <w:t>. Πρωτ.:</w:t>
      </w:r>
      <w:r w:rsidR="00137C48">
        <w:rPr>
          <w:rFonts w:ascii="Arial" w:eastAsia="Arial" w:hAnsi="Arial" w:cs="Arial"/>
          <w:b/>
          <w:bCs/>
          <w:sz w:val="20"/>
          <w:szCs w:val="20"/>
        </w:rPr>
        <w:t>4334</w:t>
      </w:r>
      <w:r w:rsidRPr="008C7A82">
        <w:rPr>
          <w:rFonts w:ascii="Arial" w:eastAsia="Arial" w:hAnsi="Arial" w:cs="Arial"/>
          <w:b/>
          <w:bCs/>
          <w:sz w:val="20"/>
          <w:szCs w:val="20"/>
        </w:rPr>
        <w:t xml:space="preserve">    </w:t>
      </w:r>
    </w:p>
    <w:p w:rsidR="00F277FB" w:rsidRPr="002733B9" w:rsidRDefault="00F277FB" w:rsidP="00F277FB">
      <w:pPr>
        <w:autoSpaceDE w:val="0"/>
        <w:rPr>
          <w:rFonts w:ascii="Arial" w:eastAsia="Calibri" w:hAnsi="Arial" w:cs="Arial"/>
          <w:b/>
          <w:sz w:val="20"/>
          <w:szCs w:val="20"/>
        </w:rPr>
      </w:pPr>
    </w:p>
    <w:p w:rsidR="00F277FB" w:rsidRPr="00BF4808" w:rsidRDefault="00F277FB" w:rsidP="00F277FB">
      <w:pPr>
        <w:suppressAutoHyphens w:val="0"/>
        <w:autoSpaceDE w:val="0"/>
        <w:ind w:left="5748"/>
        <w:rPr>
          <w:rFonts w:ascii="Arial" w:hAnsi="Arial" w:cs="Arial"/>
          <w:sz w:val="22"/>
          <w:szCs w:val="22"/>
        </w:rPr>
      </w:pPr>
      <w:r w:rsidRPr="00BF4808">
        <w:rPr>
          <w:rFonts w:ascii="Arial" w:eastAsia="Arial" w:hAnsi="Arial" w:cs="Arial"/>
          <w:b/>
          <w:bCs/>
          <w:sz w:val="22"/>
          <w:szCs w:val="22"/>
        </w:rPr>
        <w:t xml:space="preserve">                                        </w:t>
      </w:r>
    </w:p>
    <w:p w:rsidR="00F277FB" w:rsidRPr="00BF4808" w:rsidRDefault="00F277FB" w:rsidP="00F277FB">
      <w:pPr>
        <w:pStyle w:val="af1"/>
        <w:tabs>
          <w:tab w:val="clear" w:pos="4153"/>
          <w:tab w:val="clear" w:pos="8306"/>
          <w:tab w:val="left" w:pos="4140"/>
        </w:tabs>
        <w:jc w:val="center"/>
        <w:rPr>
          <w:rFonts w:ascii="Arial" w:hAnsi="Arial" w:cs="Arial"/>
          <w:b/>
          <w:sz w:val="22"/>
          <w:szCs w:val="22"/>
        </w:rPr>
      </w:pPr>
      <w:r w:rsidRPr="00BF4808">
        <w:rPr>
          <w:rFonts w:ascii="Arial" w:hAnsi="Arial" w:cs="Arial"/>
          <w:b/>
          <w:sz w:val="22"/>
          <w:szCs w:val="22"/>
        </w:rPr>
        <w:t>ΑΠΟΣΠΑΣΜΑ</w:t>
      </w:r>
    </w:p>
    <w:p w:rsidR="00F277FB" w:rsidRPr="00BF4808" w:rsidRDefault="00F277FB" w:rsidP="00F277FB">
      <w:pPr>
        <w:pStyle w:val="1"/>
        <w:jc w:val="center"/>
        <w:rPr>
          <w:rFonts w:ascii="Arial" w:hAnsi="Arial" w:cs="Arial"/>
          <w:sz w:val="22"/>
          <w:szCs w:val="22"/>
        </w:rPr>
      </w:pPr>
      <w:r w:rsidRPr="00BF4808">
        <w:rPr>
          <w:rFonts w:ascii="Arial" w:hAnsi="Arial" w:cs="Arial"/>
          <w:sz w:val="22"/>
          <w:szCs w:val="22"/>
        </w:rPr>
        <w:t xml:space="preserve">Από το πρακτικό της </w:t>
      </w:r>
      <w:proofErr w:type="spellStart"/>
      <w:r w:rsidRPr="00BF4808">
        <w:rPr>
          <w:rFonts w:ascii="Arial" w:hAnsi="Arial" w:cs="Arial"/>
          <w:sz w:val="22"/>
          <w:szCs w:val="22"/>
        </w:rPr>
        <w:t>αριθμ</w:t>
      </w:r>
      <w:proofErr w:type="spellEnd"/>
      <w:r w:rsidRPr="00BF4808">
        <w:rPr>
          <w:rFonts w:ascii="Arial" w:hAnsi="Arial" w:cs="Arial"/>
          <w:sz w:val="22"/>
          <w:szCs w:val="22"/>
        </w:rPr>
        <w:t>.  7</w:t>
      </w:r>
      <w:r w:rsidRPr="00BF4808">
        <w:rPr>
          <w:rFonts w:ascii="Arial" w:hAnsi="Arial" w:cs="Arial"/>
          <w:sz w:val="22"/>
          <w:szCs w:val="22"/>
          <w:vertAlign w:val="superscript"/>
        </w:rPr>
        <w:t>ης</w:t>
      </w:r>
      <w:r w:rsidRPr="00BF4808">
        <w:rPr>
          <w:rFonts w:ascii="Arial" w:hAnsi="Arial" w:cs="Arial"/>
          <w:sz w:val="22"/>
          <w:szCs w:val="22"/>
        </w:rPr>
        <w:t xml:space="preserve">  /2023</w:t>
      </w:r>
      <w:r w:rsidRPr="00BF4808">
        <w:rPr>
          <w:rFonts w:ascii="Arial" w:hAnsi="Arial" w:cs="Arial"/>
          <w:b/>
          <w:sz w:val="22"/>
          <w:szCs w:val="22"/>
        </w:rPr>
        <w:t xml:space="preserve">  </w:t>
      </w:r>
      <w:r w:rsidRPr="00BF4808">
        <w:rPr>
          <w:rFonts w:ascii="Arial" w:hAnsi="Arial" w:cs="Arial"/>
          <w:sz w:val="22"/>
          <w:szCs w:val="22"/>
        </w:rPr>
        <w:t>ΤΑΚΤΙΚΗΣ με ΤΗΛΕΔΙΑΣΚΕΨΗ</w:t>
      </w:r>
      <w:r w:rsidRPr="00BF4808">
        <w:rPr>
          <w:rFonts w:ascii="Arial" w:eastAsia="Arial" w:hAnsi="Arial" w:cs="Arial"/>
          <w:sz w:val="22"/>
          <w:szCs w:val="22"/>
        </w:rPr>
        <w:t xml:space="preserve"> </w:t>
      </w:r>
      <w:r w:rsidRPr="00BF4808">
        <w:rPr>
          <w:rFonts w:ascii="Arial" w:hAnsi="Arial" w:cs="Arial"/>
          <w:sz w:val="22"/>
          <w:szCs w:val="22"/>
        </w:rPr>
        <w:t xml:space="preserve">της  Οικονομικής Επιτροπής  Δήμου </w:t>
      </w:r>
      <w:proofErr w:type="spellStart"/>
      <w:r w:rsidRPr="00BF4808">
        <w:rPr>
          <w:rFonts w:ascii="Arial" w:hAnsi="Arial" w:cs="Arial"/>
          <w:sz w:val="22"/>
          <w:szCs w:val="22"/>
        </w:rPr>
        <w:t>Λεβαδέων</w:t>
      </w:r>
      <w:proofErr w:type="spellEnd"/>
    </w:p>
    <w:p w:rsidR="00F277FB" w:rsidRPr="00BF4808" w:rsidRDefault="00F277FB" w:rsidP="00F277FB">
      <w:pPr>
        <w:jc w:val="center"/>
        <w:rPr>
          <w:rFonts w:ascii="Arial" w:hAnsi="Arial" w:cs="Arial"/>
          <w:b/>
          <w:sz w:val="22"/>
          <w:szCs w:val="22"/>
        </w:rPr>
      </w:pPr>
      <w:r w:rsidRPr="00BF4808">
        <w:rPr>
          <w:rFonts w:ascii="Arial" w:hAnsi="Arial" w:cs="Arial"/>
          <w:b/>
          <w:sz w:val="22"/>
          <w:szCs w:val="22"/>
        </w:rPr>
        <w:t>Αριθμός απόφασης : 3</w:t>
      </w:r>
      <w:r w:rsidR="004C6592">
        <w:rPr>
          <w:rFonts w:ascii="Arial" w:hAnsi="Arial" w:cs="Arial"/>
          <w:b/>
          <w:sz w:val="22"/>
          <w:szCs w:val="22"/>
        </w:rPr>
        <w:t>6</w:t>
      </w:r>
    </w:p>
    <w:p w:rsidR="001D3C21" w:rsidRPr="001D3C21" w:rsidRDefault="001D3C21" w:rsidP="001D3C21">
      <w:pPr>
        <w:pStyle w:val="9"/>
        <w:tabs>
          <w:tab w:val="left" w:pos="9750"/>
        </w:tabs>
        <w:ind w:left="142"/>
        <w:jc w:val="both"/>
        <w:rPr>
          <w:rFonts w:ascii="Arial" w:eastAsia="SimSun" w:hAnsi="Arial" w:cs="Arial"/>
          <w:bCs w:val="0"/>
          <w:szCs w:val="22"/>
          <w:highlight w:val="white"/>
        </w:rPr>
      </w:pPr>
      <w:r w:rsidRPr="001D3C21">
        <w:rPr>
          <w:rFonts w:ascii="Arial" w:eastAsia="SimSun" w:hAnsi="Arial" w:cs="Arial"/>
          <w:bCs w:val="0"/>
          <w:szCs w:val="22"/>
          <w:highlight w:val="white"/>
        </w:rPr>
        <w:t>Εξειδίκευση πίστωσης ποσού 3.720,00€ για την πραγματοποίηση των εκδηλώσεων  του 3</w:t>
      </w:r>
      <w:r w:rsidRPr="001D3C21">
        <w:rPr>
          <w:rFonts w:ascii="Arial" w:eastAsia="SimSun" w:hAnsi="Arial" w:cs="Arial"/>
          <w:bCs w:val="0"/>
          <w:szCs w:val="22"/>
          <w:highlight w:val="white"/>
          <w:vertAlign w:val="superscript"/>
        </w:rPr>
        <w:t>ου</w:t>
      </w:r>
      <w:r w:rsidRPr="001D3C21">
        <w:rPr>
          <w:rFonts w:ascii="Arial" w:eastAsia="SimSun" w:hAnsi="Arial" w:cs="Arial"/>
          <w:bCs w:val="0"/>
          <w:szCs w:val="22"/>
          <w:highlight w:val="white"/>
        </w:rPr>
        <w:t xml:space="preserve"> </w:t>
      </w:r>
      <w:proofErr w:type="spellStart"/>
      <w:r w:rsidRPr="001D3C21">
        <w:rPr>
          <w:rFonts w:ascii="Arial" w:eastAsia="SimSun" w:hAnsi="Arial" w:cs="Arial"/>
          <w:bCs w:val="0"/>
          <w:szCs w:val="22"/>
          <w:highlight w:val="white"/>
        </w:rPr>
        <w:t>Παμβοιωτικού</w:t>
      </w:r>
      <w:proofErr w:type="spellEnd"/>
      <w:r w:rsidRPr="001D3C21">
        <w:rPr>
          <w:rFonts w:ascii="Arial" w:eastAsia="SimSun" w:hAnsi="Arial" w:cs="Arial"/>
          <w:bCs w:val="0"/>
          <w:szCs w:val="22"/>
          <w:highlight w:val="white"/>
        </w:rPr>
        <w:t xml:space="preserve"> Φεστιβάλ Παραδοσιακών Χορών 2023.</w:t>
      </w:r>
    </w:p>
    <w:p w:rsidR="00F277FB" w:rsidRPr="00BF4808" w:rsidRDefault="00F277FB" w:rsidP="00F277FB">
      <w:pPr>
        <w:spacing w:line="276" w:lineRule="auto"/>
        <w:rPr>
          <w:rFonts w:ascii="Arial" w:hAnsi="Arial" w:cs="Arial"/>
          <w:b/>
          <w:sz w:val="22"/>
          <w:szCs w:val="22"/>
        </w:rPr>
      </w:pPr>
      <w:r w:rsidRPr="00BF4808">
        <w:rPr>
          <w:rFonts w:ascii="Arial" w:hAnsi="Arial" w:cs="Arial"/>
          <w:b/>
          <w:sz w:val="22"/>
          <w:szCs w:val="22"/>
        </w:rPr>
        <w:t xml:space="preserve"> </w:t>
      </w:r>
    </w:p>
    <w:p w:rsidR="00F277FB" w:rsidRPr="00BF4808" w:rsidRDefault="00F277FB" w:rsidP="00F277FB">
      <w:pPr>
        <w:pStyle w:val="ad"/>
        <w:spacing w:line="288" w:lineRule="auto"/>
        <w:rPr>
          <w:rFonts w:ascii="Arial" w:eastAsia="Arial" w:hAnsi="Arial" w:cs="Arial"/>
          <w:sz w:val="22"/>
          <w:szCs w:val="22"/>
        </w:rPr>
      </w:pPr>
      <w:r w:rsidRPr="00BF4808">
        <w:rPr>
          <w:rFonts w:ascii="Arial" w:hAnsi="Arial" w:cs="Arial"/>
          <w:sz w:val="22"/>
          <w:szCs w:val="22"/>
        </w:rPr>
        <w:t>Στη Λιβαδειά σήμερα 2</w:t>
      </w:r>
      <w:r w:rsidRPr="00BF4808">
        <w:rPr>
          <w:rFonts w:ascii="Arial" w:hAnsi="Arial" w:cs="Arial"/>
          <w:sz w:val="22"/>
          <w:szCs w:val="22"/>
          <w:vertAlign w:val="superscript"/>
        </w:rPr>
        <w:t>η</w:t>
      </w:r>
      <w:r w:rsidRPr="00BF4808">
        <w:rPr>
          <w:rFonts w:ascii="Arial" w:hAnsi="Arial" w:cs="Arial"/>
          <w:sz w:val="22"/>
          <w:szCs w:val="22"/>
        </w:rPr>
        <w:t xml:space="preserve">  Μαρτίου  2023  ημέρα  Πέμπτη  και  ώρα 13.30  συνεδρίασε με τηλεδιάσκεψη  η Οικονομική Επιτροπή Δήμου </w:t>
      </w:r>
      <w:proofErr w:type="spellStart"/>
      <w:r w:rsidRPr="00BF4808">
        <w:rPr>
          <w:rFonts w:ascii="Arial" w:hAnsi="Arial" w:cs="Arial"/>
          <w:sz w:val="22"/>
          <w:szCs w:val="22"/>
        </w:rPr>
        <w:t>Λεβαδέων</w:t>
      </w:r>
      <w:proofErr w:type="spellEnd"/>
      <w:r w:rsidRPr="00BF4808">
        <w:rPr>
          <w:rFonts w:ascii="Arial" w:hAnsi="Arial" w:cs="Arial"/>
          <w:sz w:val="22"/>
          <w:szCs w:val="22"/>
        </w:rPr>
        <w:t xml:space="preserve"> , βάσει των διατάξεων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BF4808">
        <w:rPr>
          <w:rFonts w:ascii="Arial" w:hAnsi="Arial" w:cs="Arial"/>
          <w:sz w:val="22"/>
          <w:szCs w:val="22"/>
        </w:rPr>
        <w:t>κορωνοϊού</w:t>
      </w:r>
      <w:proofErr w:type="spellEnd"/>
      <w:r w:rsidRPr="00BF4808">
        <w:rPr>
          <w:rFonts w:ascii="Arial" w:hAnsi="Arial" w:cs="Arial"/>
          <w:sz w:val="22"/>
          <w:szCs w:val="22"/>
        </w:rPr>
        <w:t xml:space="preserve"> </w:t>
      </w:r>
      <w:r w:rsidRPr="00BF4808">
        <w:rPr>
          <w:rFonts w:ascii="Arial" w:hAnsi="Arial" w:cs="Arial"/>
          <w:sz w:val="22"/>
          <w:szCs w:val="22"/>
          <w:lang w:val="en-US"/>
        </w:rPr>
        <w:t>COVID</w:t>
      </w:r>
      <w:r w:rsidRPr="00BF4808">
        <w:rPr>
          <w:rFonts w:ascii="Arial" w:hAnsi="Arial" w:cs="Arial"/>
          <w:sz w:val="22"/>
          <w:szCs w:val="22"/>
        </w:rPr>
        <w:t xml:space="preserve"> -19»  </w:t>
      </w:r>
      <w:r w:rsidRPr="00BF4808">
        <w:rPr>
          <w:rFonts w:ascii="Arial" w:eastAsia="Arial" w:hAnsi="Arial" w:cs="Arial"/>
          <w:sz w:val="22"/>
          <w:szCs w:val="22"/>
        </w:rPr>
        <w:t xml:space="preserve">  </w:t>
      </w:r>
      <w:r w:rsidRPr="00BF4808">
        <w:rPr>
          <w:rFonts w:ascii="Arial" w:hAnsi="Arial" w:cs="Arial"/>
          <w:sz w:val="22"/>
          <w:szCs w:val="22"/>
        </w:rPr>
        <w:t xml:space="preserve">και μετά  από  την </w:t>
      </w:r>
      <w:proofErr w:type="spellStart"/>
      <w:r w:rsidRPr="00BF4808">
        <w:rPr>
          <w:rFonts w:ascii="Arial" w:hAnsi="Arial" w:cs="Arial"/>
          <w:sz w:val="22"/>
          <w:szCs w:val="22"/>
        </w:rPr>
        <w:t>αρ.πρωτ</w:t>
      </w:r>
      <w:proofErr w:type="spellEnd"/>
      <w:r w:rsidRPr="00BF4808">
        <w:rPr>
          <w:rFonts w:ascii="Arial" w:hAnsi="Arial" w:cs="Arial"/>
          <w:sz w:val="22"/>
          <w:szCs w:val="22"/>
        </w:rPr>
        <w:t xml:space="preserve">. 3900/24-02-2023 έγγραφη πρόσκληση του  Προέδρου της  &amp; Δημάρχου </w:t>
      </w:r>
      <w:proofErr w:type="spellStart"/>
      <w:r w:rsidRPr="00BF4808">
        <w:rPr>
          <w:rFonts w:ascii="Arial" w:hAnsi="Arial" w:cs="Arial"/>
          <w:sz w:val="22"/>
          <w:szCs w:val="22"/>
        </w:rPr>
        <w:t>Λεβαδέων</w:t>
      </w:r>
      <w:proofErr w:type="spellEnd"/>
      <w:r w:rsidRPr="00BF4808">
        <w:rPr>
          <w:rFonts w:ascii="Arial" w:eastAsia="Arial" w:hAnsi="Arial" w:cs="Arial"/>
          <w:sz w:val="22"/>
          <w:szCs w:val="22"/>
        </w:rPr>
        <w:t xml:space="preserve">  η οποία επιδόθηκε σε κάθε μέλος της σύμφωνα με τις διατάξεις του άρθρου 77 παρ. 2 του Ν.4555/2018  «Μεταρρύθμιση του θεσμικού πλαισίου της Τοπικής </w:t>
      </w:r>
      <w:proofErr w:type="spellStart"/>
      <w:r w:rsidRPr="00BF4808">
        <w:rPr>
          <w:rFonts w:ascii="Arial" w:eastAsia="Arial" w:hAnsi="Arial" w:cs="Arial"/>
          <w:sz w:val="22"/>
          <w:szCs w:val="22"/>
        </w:rPr>
        <w:t>Αυτ</w:t>
      </w:r>
      <w:proofErr w:type="spellEnd"/>
      <w:r w:rsidRPr="00BF4808">
        <w:rPr>
          <w:rFonts w:ascii="Arial" w:eastAsia="Arial" w:hAnsi="Arial" w:cs="Arial"/>
          <w:sz w:val="22"/>
          <w:szCs w:val="22"/>
        </w:rPr>
        <w:t>/σης- Εμβάθυνση της Δημοκρατίας –Ενίσχυση της Συμμετοχής-Βελτίωση της οικονομικής και αναπτυξιακής λειτουργίας των ΟΤΑ.(Πρόγραμμα «ΚΛΕΙΣΘΕΝΗΣ Ι»).</w:t>
      </w:r>
    </w:p>
    <w:p w:rsidR="00F277FB" w:rsidRPr="00BF4808" w:rsidRDefault="00F277FB" w:rsidP="00F277FB">
      <w:pPr>
        <w:ind w:left="432" w:hanging="432"/>
        <w:jc w:val="both"/>
        <w:rPr>
          <w:rFonts w:ascii="Arial" w:hAnsi="Arial" w:cs="Arial"/>
          <w:sz w:val="22"/>
          <w:szCs w:val="22"/>
        </w:rPr>
      </w:pPr>
      <w:r w:rsidRPr="00BF4808">
        <w:rPr>
          <w:rFonts w:ascii="Arial" w:hAnsi="Arial" w:cs="Arial"/>
          <w:sz w:val="22"/>
          <w:szCs w:val="22"/>
        </w:rPr>
        <w:t xml:space="preserve">          Αφού  διαπιστώθηκε ότι υπάρχει νόμιμη απαρτία, επειδή σε σύνολο 9 μελών ήταν</w:t>
      </w:r>
    </w:p>
    <w:p w:rsidR="00F277FB" w:rsidRPr="00BF4808" w:rsidRDefault="00F277FB" w:rsidP="00F277FB">
      <w:pPr>
        <w:ind w:left="432" w:hanging="432"/>
        <w:jc w:val="both"/>
        <w:rPr>
          <w:rFonts w:ascii="Arial" w:hAnsi="Arial" w:cs="Arial"/>
          <w:sz w:val="22"/>
          <w:szCs w:val="22"/>
        </w:rPr>
      </w:pPr>
      <w:r w:rsidRPr="00BF4808">
        <w:rPr>
          <w:rFonts w:ascii="Arial" w:hAnsi="Arial" w:cs="Arial"/>
          <w:sz w:val="22"/>
          <w:szCs w:val="22"/>
        </w:rPr>
        <w:t>παρόντα  έξι (6),  ήτοι:</w:t>
      </w:r>
    </w:p>
    <w:p w:rsidR="00F277FB" w:rsidRPr="00BF4808" w:rsidRDefault="00F277FB" w:rsidP="00F277FB">
      <w:pPr>
        <w:ind w:left="432" w:hanging="432"/>
        <w:jc w:val="both"/>
        <w:rPr>
          <w:rFonts w:ascii="Arial" w:hAnsi="Arial" w:cs="Arial"/>
          <w:sz w:val="22"/>
          <w:szCs w:val="22"/>
        </w:rPr>
      </w:pPr>
    </w:p>
    <w:p w:rsidR="00F277FB" w:rsidRPr="00BF4808" w:rsidRDefault="00F277FB" w:rsidP="00F277FB">
      <w:pPr>
        <w:jc w:val="both"/>
        <w:rPr>
          <w:rFonts w:ascii="Arial" w:hAnsi="Arial" w:cs="Arial"/>
          <w:b/>
          <w:sz w:val="22"/>
          <w:szCs w:val="22"/>
        </w:rPr>
      </w:pPr>
      <w:r w:rsidRPr="00BF4808">
        <w:rPr>
          <w:rFonts w:ascii="Arial" w:hAnsi="Arial" w:cs="Arial"/>
          <w:b/>
          <w:sz w:val="22"/>
          <w:szCs w:val="22"/>
        </w:rPr>
        <w:tab/>
        <w:t xml:space="preserve">                  ΠΑΡΟΝΤΕΣ                                                                 ΑΠΟΝΤΕΣ</w:t>
      </w:r>
    </w:p>
    <w:p w:rsidR="00F277FB" w:rsidRPr="00BF4808" w:rsidRDefault="00F277FB" w:rsidP="00F277FB">
      <w:pPr>
        <w:tabs>
          <w:tab w:val="left" w:pos="360"/>
          <w:tab w:val="left" w:pos="6237"/>
        </w:tabs>
        <w:rPr>
          <w:rFonts w:ascii="Arial" w:hAnsi="Arial" w:cs="Arial"/>
          <w:sz w:val="22"/>
          <w:szCs w:val="22"/>
        </w:rPr>
      </w:pPr>
      <w:r w:rsidRPr="00BF4808">
        <w:rPr>
          <w:rFonts w:ascii="Arial" w:hAnsi="Arial" w:cs="Arial"/>
          <w:color w:val="000000"/>
          <w:sz w:val="22"/>
          <w:szCs w:val="22"/>
        </w:rPr>
        <w:t xml:space="preserve">     </w:t>
      </w:r>
      <w:r w:rsidRPr="00BF4808">
        <w:rPr>
          <w:rFonts w:ascii="Arial" w:hAnsi="Arial" w:cs="Arial"/>
          <w:sz w:val="22"/>
          <w:szCs w:val="22"/>
        </w:rPr>
        <w:t xml:space="preserve"> 1.Ταγκαλεγκας Ιωάννης                                                              1. </w:t>
      </w:r>
      <w:proofErr w:type="spellStart"/>
      <w:r w:rsidRPr="00BF4808">
        <w:rPr>
          <w:rFonts w:ascii="Arial" w:hAnsi="Arial" w:cs="Arial"/>
          <w:sz w:val="22"/>
          <w:szCs w:val="22"/>
        </w:rPr>
        <w:t>Καπλάνης</w:t>
      </w:r>
      <w:proofErr w:type="spellEnd"/>
      <w:r w:rsidRPr="00BF4808">
        <w:rPr>
          <w:rFonts w:ascii="Arial" w:hAnsi="Arial" w:cs="Arial"/>
          <w:sz w:val="22"/>
          <w:szCs w:val="22"/>
        </w:rPr>
        <w:t xml:space="preserve"> Κωνσταντίνος</w:t>
      </w:r>
    </w:p>
    <w:p w:rsidR="00F277FB" w:rsidRPr="00BF4808" w:rsidRDefault="00F277FB" w:rsidP="00F277FB">
      <w:pPr>
        <w:tabs>
          <w:tab w:val="left" w:pos="360"/>
          <w:tab w:val="left" w:pos="6237"/>
        </w:tabs>
        <w:ind w:left="360"/>
        <w:rPr>
          <w:rFonts w:ascii="Arial" w:hAnsi="Arial" w:cs="Arial"/>
          <w:sz w:val="22"/>
          <w:szCs w:val="22"/>
        </w:rPr>
      </w:pPr>
      <w:r w:rsidRPr="00BF4808">
        <w:rPr>
          <w:rFonts w:ascii="Arial" w:hAnsi="Arial" w:cs="Arial"/>
          <w:sz w:val="22"/>
          <w:szCs w:val="22"/>
        </w:rPr>
        <w:t xml:space="preserve">2. </w:t>
      </w:r>
      <w:proofErr w:type="spellStart"/>
      <w:r w:rsidRPr="00BF4808">
        <w:rPr>
          <w:rFonts w:ascii="Arial" w:hAnsi="Arial" w:cs="Arial"/>
          <w:sz w:val="22"/>
          <w:szCs w:val="22"/>
        </w:rPr>
        <w:t>Μητάς</w:t>
      </w:r>
      <w:proofErr w:type="spellEnd"/>
      <w:r w:rsidRPr="00BF4808">
        <w:rPr>
          <w:rFonts w:ascii="Arial" w:hAnsi="Arial" w:cs="Arial"/>
          <w:sz w:val="22"/>
          <w:szCs w:val="22"/>
        </w:rPr>
        <w:t xml:space="preserve">  Αλέξανδρος                                                                </w:t>
      </w:r>
      <w:r w:rsidR="00CC77AB" w:rsidRPr="00BF4808">
        <w:rPr>
          <w:rFonts w:ascii="Arial" w:hAnsi="Arial" w:cs="Arial"/>
          <w:sz w:val="22"/>
          <w:szCs w:val="22"/>
        </w:rPr>
        <w:t xml:space="preserve"> </w:t>
      </w:r>
      <w:r w:rsidRPr="00BF4808">
        <w:rPr>
          <w:rFonts w:ascii="Arial" w:hAnsi="Arial" w:cs="Arial"/>
          <w:sz w:val="22"/>
          <w:szCs w:val="22"/>
        </w:rPr>
        <w:t xml:space="preserve"> 2. </w:t>
      </w:r>
      <w:proofErr w:type="spellStart"/>
      <w:r w:rsidRPr="00BF4808">
        <w:rPr>
          <w:rFonts w:ascii="Arial" w:hAnsi="Arial" w:cs="Arial"/>
          <w:sz w:val="22"/>
          <w:szCs w:val="22"/>
        </w:rPr>
        <w:t>Πούλος</w:t>
      </w:r>
      <w:proofErr w:type="spellEnd"/>
      <w:r w:rsidRPr="00BF4808">
        <w:rPr>
          <w:rFonts w:ascii="Arial" w:hAnsi="Arial" w:cs="Arial"/>
          <w:sz w:val="22"/>
          <w:szCs w:val="22"/>
        </w:rPr>
        <w:t xml:space="preserve"> Ευάγγελος</w:t>
      </w:r>
    </w:p>
    <w:p w:rsidR="00F277FB" w:rsidRPr="00BF4808" w:rsidRDefault="00F277FB" w:rsidP="00F277FB">
      <w:pPr>
        <w:tabs>
          <w:tab w:val="left" w:pos="360"/>
          <w:tab w:val="left" w:pos="6237"/>
        </w:tabs>
        <w:ind w:left="360"/>
        <w:rPr>
          <w:rFonts w:ascii="Arial" w:hAnsi="Arial" w:cs="Arial"/>
          <w:sz w:val="22"/>
          <w:szCs w:val="22"/>
        </w:rPr>
      </w:pPr>
      <w:r w:rsidRPr="00BF4808">
        <w:rPr>
          <w:rFonts w:ascii="Arial" w:hAnsi="Arial" w:cs="Arial"/>
          <w:sz w:val="22"/>
          <w:szCs w:val="22"/>
        </w:rPr>
        <w:t xml:space="preserve">3. </w:t>
      </w:r>
      <w:proofErr w:type="spellStart"/>
      <w:r w:rsidRPr="00BF4808">
        <w:rPr>
          <w:rFonts w:ascii="Arial" w:hAnsi="Arial" w:cs="Arial"/>
          <w:sz w:val="22"/>
          <w:szCs w:val="22"/>
        </w:rPr>
        <w:t>Καλογρηάς</w:t>
      </w:r>
      <w:proofErr w:type="spellEnd"/>
      <w:r w:rsidRPr="00BF4808">
        <w:rPr>
          <w:rFonts w:ascii="Arial" w:hAnsi="Arial" w:cs="Arial"/>
          <w:sz w:val="22"/>
          <w:szCs w:val="22"/>
        </w:rPr>
        <w:t xml:space="preserve">   Αθανάσιος                                                        </w:t>
      </w:r>
      <w:r w:rsidR="00CC77AB" w:rsidRPr="00BF4808">
        <w:rPr>
          <w:rFonts w:ascii="Arial" w:hAnsi="Arial" w:cs="Arial"/>
          <w:sz w:val="22"/>
          <w:szCs w:val="22"/>
        </w:rPr>
        <w:t xml:space="preserve"> </w:t>
      </w:r>
      <w:r w:rsidRPr="00BF4808">
        <w:rPr>
          <w:rFonts w:ascii="Arial" w:hAnsi="Arial" w:cs="Arial"/>
          <w:sz w:val="22"/>
          <w:szCs w:val="22"/>
        </w:rPr>
        <w:t xml:space="preserve">  3.  </w:t>
      </w:r>
      <w:proofErr w:type="spellStart"/>
      <w:r w:rsidRPr="00BF4808">
        <w:rPr>
          <w:rFonts w:ascii="Arial" w:hAnsi="Arial" w:cs="Arial"/>
          <w:sz w:val="22"/>
          <w:szCs w:val="22"/>
        </w:rPr>
        <w:t>Μπράλιος</w:t>
      </w:r>
      <w:proofErr w:type="spellEnd"/>
      <w:r w:rsidRPr="00BF4808">
        <w:rPr>
          <w:rFonts w:ascii="Arial" w:hAnsi="Arial" w:cs="Arial"/>
          <w:sz w:val="22"/>
          <w:szCs w:val="22"/>
        </w:rPr>
        <w:t xml:space="preserve"> Νικόλαος</w:t>
      </w:r>
    </w:p>
    <w:p w:rsidR="00F277FB" w:rsidRPr="00BF4808" w:rsidRDefault="00F277FB" w:rsidP="00F277FB">
      <w:pPr>
        <w:tabs>
          <w:tab w:val="left" w:pos="360"/>
          <w:tab w:val="left" w:pos="6237"/>
        </w:tabs>
        <w:ind w:left="360"/>
        <w:rPr>
          <w:rFonts w:ascii="Arial" w:hAnsi="Arial" w:cs="Arial"/>
          <w:sz w:val="22"/>
          <w:szCs w:val="22"/>
        </w:rPr>
      </w:pPr>
      <w:r w:rsidRPr="00BF4808">
        <w:rPr>
          <w:rFonts w:ascii="Arial" w:hAnsi="Arial" w:cs="Arial"/>
          <w:sz w:val="22"/>
          <w:szCs w:val="22"/>
        </w:rPr>
        <w:t xml:space="preserve">4.Σαγιάννης Μιχαήλ                                                                 Αν και είχαν νόμιμα προσκληθεί    </w:t>
      </w:r>
    </w:p>
    <w:p w:rsidR="00F277FB" w:rsidRPr="00BF4808" w:rsidRDefault="00F277FB" w:rsidP="00F277FB">
      <w:pPr>
        <w:tabs>
          <w:tab w:val="left" w:pos="360"/>
          <w:tab w:val="left" w:pos="6237"/>
        </w:tabs>
        <w:ind w:left="360"/>
        <w:rPr>
          <w:rFonts w:ascii="Arial" w:hAnsi="Arial" w:cs="Arial"/>
          <w:sz w:val="22"/>
          <w:szCs w:val="22"/>
        </w:rPr>
      </w:pPr>
      <w:r w:rsidRPr="00BF4808">
        <w:rPr>
          <w:rFonts w:ascii="Arial" w:hAnsi="Arial" w:cs="Arial"/>
          <w:sz w:val="22"/>
          <w:szCs w:val="22"/>
        </w:rPr>
        <w:t xml:space="preserve">5.Μερτζάνης </w:t>
      </w:r>
      <w:proofErr w:type="spellStart"/>
      <w:r w:rsidRPr="00BF4808">
        <w:rPr>
          <w:rFonts w:ascii="Arial" w:hAnsi="Arial" w:cs="Arial"/>
          <w:sz w:val="22"/>
          <w:szCs w:val="22"/>
        </w:rPr>
        <w:t>Κωσταντίνος</w:t>
      </w:r>
      <w:proofErr w:type="spellEnd"/>
      <w:r w:rsidRPr="00BF4808">
        <w:rPr>
          <w:rFonts w:ascii="Arial" w:hAnsi="Arial" w:cs="Arial"/>
          <w:sz w:val="22"/>
          <w:szCs w:val="22"/>
        </w:rPr>
        <w:t xml:space="preserve">  </w:t>
      </w:r>
    </w:p>
    <w:p w:rsidR="00F277FB" w:rsidRPr="00BF4808" w:rsidRDefault="00F277FB" w:rsidP="00F277FB">
      <w:pPr>
        <w:tabs>
          <w:tab w:val="left" w:pos="360"/>
          <w:tab w:val="left" w:pos="6237"/>
        </w:tabs>
        <w:ind w:left="360"/>
        <w:rPr>
          <w:rFonts w:ascii="Arial" w:hAnsi="Arial" w:cs="Arial"/>
          <w:sz w:val="22"/>
          <w:szCs w:val="22"/>
        </w:rPr>
      </w:pPr>
      <w:r w:rsidRPr="00BF4808">
        <w:rPr>
          <w:rFonts w:ascii="Arial" w:hAnsi="Arial" w:cs="Arial"/>
          <w:sz w:val="22"/>
          <w:szCs w:val="22"/>
        </w:rPr>
        <w:t xml:space="preserve">6. </w:t>
      </w:r>
      <w:proofErr w:type="spellStart"/>
      <w:r w:rsidRPr="00BF4808">
        <w:rPr>
          <w:rFonts w:ascii="Arial" w:hAnsi="Arial" w:cs="Arial"/>
          <w:sz w:val="22"/>
          <w:szCs w:val="22"/>
        </w:rPr>
        <w:t>Καραμάνης</w:t>
      </w:r>
      <w:proofErr w:type="spellEnd"/>
      <w:r w:rsidRPr="00BF4808">
        <w:rPr>
          <w:rFonts w:ascii="Arial" w:hAnsi="Arial" w:cs="Arial"/>
          <w:sz w:val="22"/>
          <w:szCs w:val="22"/>
        </w:rPr>
        <w:t xml:space="preserve"> Δημήτριος</w:t>
      </w:r>
    </w:p>
    <w:p w:rsidR="00980327" w:rsidRPr="00BF4808" w:rsidRDefault="006E4A8B" w:rsidP="00752C50">
      <w:pPr>
        <w:pStyle w:val="ad"/>
        <w:spacing w:before="119" w:after="119"/>
        <w:rPr>
          <w:rFonts w:ascii="Arial" w:eastAsia="Arial" w:hAnsi="Arial" w:cs="Arial"/>
          <w:sz w:val="22"/>
          <w:szCs w:val="22"/>
        </w:rPr>
      </w:pPr>
      <w:r w:rsidRPr="00BF4808">
        <w:rPr>
          <w:rFonts w:ascii="Arial" w:eastAsia="Arial" w:hAnsi="Arial" w:cs="Arial"/>
          <w:sz w:val="22"/>
          <w:szCs w:val="22"/>
        </w:rPr>
        <w:t xml:space="preserve">  </w:t>
      </w:r>
    </w:p>
    <w:p w:rsidR="00E84480" w:rsidRPr="00BF4808" w:rsidRDefault="00980327" w:rsidP="00E84480">
      <w:pPr>
        <w:jc w:val="both"/>
        <w:rPr>
          <w:rFonts w:ascii="Arial" w:eastAsia="Arial" w:hAnsi="Arial" w:cs="Arial"/>
          <w:sz w:val="22"/>
          <w:szCs w:val="22"/>
        </w:rPr>
      </w:pPr>
      <w:r w:rsidRPr="00BF4808">
        <w:rPr>
          <w:rFonts w:ascii="Arial" w:eastAsia="Arial" w:hAnsi="Arial" w:cs="Arial"/>
          <w:sz w:val="22"/>
          <w:szCs w:val="22"/>
        </w:rPr>
        <w:t xml:space="preserve">   </w:t>
      </w:r>
      <w:r w:rsidR="006E4A8B" w:rsidRPr="00BF4808">
        <w:rPr>
          <w:rFonts w:ascii="Arial" w:eastAsia="Arial" w:hAnsi="Arial" w:cs="Arial"/>
          <w:sz w:val="22"/>
          <w:szCs w:val="22"/>
        </w:rPr>
        <w:t>Ο</w:t>
      </w:r>
      <w:r w:rsidRPr="00BF4808">
        <w:rPr>
          <w:rFonts w:ascii="Arial" w:eastAsia="Arial" w:hAnsi="Arial" w:cs="Arial"/>
          <w:sz w:val="22"/>
          <w:szCs w:val="22"/>
        </w:rPr>
        <w:t xml:space="preserve"> Πρ</w:t>
      </w:r>
      <w:r w:rsidR="006E4A8B" w:rsidRPr="00BF4808">
        <w:rPr>
          <w:rFonts w:ascii="Arial" w:eastAsia="Arial" w:hAnsi="Arial" w:cs="Arial"/>
          <w:sz w:val="22"/>
          <w:szCs w:val="22"/>
        </w:rPr>
        <w:t>όε</w:t>
      </w:r>
      <w:r w:rsidRPr="00BF4808">
        <w:rPr>
          <w:rFonts w:ascii="Arial" w:eastAsia="Arial" w:hAnsi="Arial" w:cs="Arial"/>
          <w:sz w:val="22"/>
          <w:szCs w:val="22"/>
        </w:rPr>
        <w:t>δρο</w:t>
      </w:r>
      <w:r w:rsidR="006E4A8B" w:rsidRPr="00BF4808">
        <w:rPr>
          <w:rFonts w:ascii="Arial" w:eastAsia="Arial" w:hAnsi="Arial" w:cs="Arial"/>
          <w:sz w:val="22"/>
          <w:szCs w:val="22"/>
        </w:rPr>
        <w:t>ς</w:t>
      </w:r>
      <w:r w:rsidRPr="00BF4808">
        <w:rPr>
          <w:rFonts w:ascii="Arial" w:eastAsia="Arial" w:hAnsi="Arial" w:cs="Arial"/>
          <w:sz w:val="22"/>
          <w:szCs w:val="22"/>
        </w:rPr>
        <w:t xml:space="preserve"> της Οικονομικής Επιτροπής </w:t>
      </w:r>
      <w:r w:rsidR="00E84480" w:rsidRPr="00BF4808">
        <w:rPr>
          <w:rFonts w:ascii="Arial" w:eastAsia="Arial" w:hAnsi="Arial" w:cs="Arial"/>
          <w:sz w:val="22"/>
          <w:szCs w:val="22"/>
        </w:rPr>
        <w:t xml:space="preserve">εισηγούμενος το </w:t>
      </w:r>
      <w:r w:rsidR="004C6592">
        <w:rPr>
          <w:rFonts w:ascii="Arial" w:eastAsia="Arial" w:hAnsi="Arial" w:cs="Arial"/>
          <w:sz w:val="22"/>
          <w:szCs w:val="22"/>
        </w:rPr>
        <w:t>5</w:t>
      </w:r>
      <w:r w:rsidR="00E84480" w:rsidRPr="00BF4808">
        <w:rPr>
          <w:rFonts w:ascii="Arial" w:eastAsia="Arial" w:hAnsi="Arial" w:cs="Arial"/>
          <w:sz w:val="22"/>
          <w:szCs w:val="22"/>
          <w:vertAlign w:val="superscript"/>
        </w:rPr>
        <w:t>ο</w:t>
      </w:r>
      <w:r w:rsidR="00E84480" w:rsidRPr="00BF4808">
        <w:rPr>
          <w:rFonts w:ascii="Arial" w:eastAsia="Arial" w:hAnsi="Arial" w:cs="Arial"/>
          <w:sz w:val="22"/>
          <w:szCs w:val="22"/>
        </w:rPr>
        <w:t xml:space="preserve"> θέμα της ημερήσιας διάταξης έθεσε υπόψη των μελών το με  </w:t>
      </w:r>
      <w:proofErr w:type="spellStart"/>
      <w:r w:rsidR="00E84480" w:rsidRPr="00BF4808">
        <w:rPr>
          <w:rFonts w:ascii="Arial" w:eastAsia="Arial" w:hAnsi="Arial" w:cs="Arial"/>
          <w:sz w:val="22"/>
          <w:szCs w:val="22"/>
        </w:rPr>
        <w:t>αριθμ</w:t>
      </w:r>
      <w:proofErr w:type="spellEnd"/>
      <w:r w:rsidR="00E84480" w:rsidRPr="00BF4808">
        <w:rPr>
          <w:rFonts w:ascii="Arial" w:eastAsia="Arial" w:hAnsi="Arial" w:cs="Arial"/>
          <w:sz w:val="22"/>
          <w:szCs w:val="22"/>
        </w:rPr>
        <w:t xml:space="preserve">. </w:t>
      </w:r>
      <w:proofErr w:type="spellStart"/>
      <w:r w:rsidR="00E84480" w:rsidRPr="00BF4808">
        <w:rPr>
          <w:rFonts w:ascii="Arial" w:eastAsia="Arial" w:hAnsi="Arial" w:cs="Arial"/>
          <w:sz w:val="22"/>
          <w:szCs w:val="22"/>
        </w:rPr>
        <w:t>πρωτ</w:t>
      </w:r>
      <w:proofErr w:type="spellEnd"/>
      <w:r w:rsidR="00E84480" w:rsidRPr="00BF4808">
        <w:rPr>
          <w:rFonts w:ascii="Arial" w:eastAsia="Arial" w:hAnsi="Arial" w:cs="Arial"/>
          <w:sz w:val="22"/>
          <w:szCs w:val="22"/>
        </w:rPr>
        <w:t xml:space="preserve">. </w:t>
      </w:r>
      <w:r w:rsidR="00B0069B" w:rsidRPr="00BF4808">
        <w:rPr>
          <w:rFonts w:ascii="Arial" w:eastAsia="Arial" w:hAnsi="Arial" w:cs="Arial"/>
          <w:sz w:val="22"/>
          <w:szCs w:val="22"/>
        </w:rPr>
        <w:t>3</w:t>
      </w:r>
      <w:r w:rsidR="004C6592">
        <w:rPr>
          <w:rFonts w:ascii="Arial" w:eastAsia="Arial" w:hAnsi="Arial" w:cs="Arial"/>
          <w:sz w:val="22"/>
          <w:szCs w:val="22"/>
        </w:rPr>
        <w:t>776</w:t>
      </w:r>
      <w:r w:rsidR="00E84480" w:rsidRPr="00BF4808">
        <w:rPr>
          <w:rFonts w:ascii="Arial" w:eastAsia="Arial" w:hAnsi="Arial" w:cs="Arial"/>
          <w:sz w:val="22"/>
          <w:szCs w:val="22"/>
        </w:rPr>
        <w:t>/</w:t>
      </w:r>
      <w:r w:rsidR="00B0069B" w:rsidRPr="00BF4808">
        <w:rPr>
          <w:rFonts w:ascii="Arial" w:eastAsia="Arial" w:hAnsi="Arial" w:cs="Arial"/>
          <w:sz w:val="22"/>
          <w:szCs w:val="22"/>
        </w:rPr>
        <w:t>2</w:t>
      </w:r>
      <w:r w:rsidR="004C6592">
        <w:rPr>
          <w:rFonts w:ascii="Arial" w:eastAsia="Arial" w:hAnsi="Arial" w:cs="Arial"/>
          <w:sz w:val="22"/>
          <w:szCs w:val="22"/>
        </w:rPr>
        <w:t>3</w:t>
      </w:r>
      <w:r w:rsidR="00E84480" w:rsidRPr="00BF4808">
        <w:rPr>
          <w:rFonts w:ascii="Arial" w:eastAsia="Arial" w:hAnsi="Arial" w:cs="Arial"/>
          <w:sz w:val="22"/>
          <w:szCs w:val="22"/>
        </w:rPr>
        <w:t>-0</w:t>
      </w:r>
      <w:r w:rsidR="00B0069B" w:rsidRPr="00BF4808">
        <w:rPr>
          <w:rFonts w:ascii="Arial" w:eastAsia="Arial" w:hAnsi="Arial" w:cs="Arial"/>
          <w:sz w:val="22"/>
          <w:szCs w:val="22"/>
        </w:rPr>
        <w:t>2</w:t>
      </w:r>
      <w:r w:rsidR="00E84480" w:rsidRPr="00BF4808">
        <w:rPr>
          <w:rFonts w:ascii="Arial" w:eastAsia="Arial" w:hAnsi="Arial" w:cs="Arial"/>
          <w:sz w:val="22"/>
          <w:szCs w:val="22"/>
        </w:rPr>
        <w:t>-202</w:t>
      </w:r>
      <w:r w:rsidR="00B0069B" w:rsidRPr="00BF4808">
        <w:rPr>
          <w:rFonts w:ascii="Arial" w:eastAsia="Arial" w:hAnsi="Arial" w:cs="Arial"/>
          <w:sz w:val="22"/>
          <w:szCs w:val="22"/>
        </w:rPr>
        <w:t>3</w:t>
      </w:r>
      <w:r w:rsidR="00E84480" w:rsidRPr="00BF4808">
        <w:rPr>
          <w:rFonts w:ascii="Arial" w:eastAsia="Arial" w:hAnsi="Arial" w:cs="Arial"/>
          <w:sz w:val="22"/>
          <w:szCs w:val="22"/>
        </w:rPr>
        <w:t xml:space="preserve"> </w:t>
      </w:r>
      <w:r w:rsidR="00E84480" w:rsidRPr="00BF4808">
        <w:rPr>
          <w:rFonts w:ascii="Arial" w:hAnsi="Arial" w:cs="Arial"/>
          <w:color w:val="000000"/>
          <w:sz w:val="22"/>
          <w:szCs w:val="22"/>
          <w:lang w:eastAsia="el-GR"/>
        </w:rPr>
        <w:t xml:space="preserve">έγγραφο </w:t>
      </w:r>
      <w:r w:rsidR="00E84480" w:rsidRPr="00BF4808">
        <w:rPr>
          <w:rFonts w:ascii="Arial" w:eastAsia="Verdana" w:hAnsi="Arial" w:cs="Arial"/>
          <w:color w:val="000000"/>
          <w:sz w:val="22"/>
          <w:szCs w:val="22"/>
        </w:rPr>
        <w:t>του Τμ. Προϋπολογισμού , Λογιστηρίου &amp; Προμηθειών τ</w:t>
      </w:r>
      <w:r w:rsidR="00E84480" w:rsidRPr="00BF4808">
        <w:rPr>
          <w:rFonts w:ascii="Arial" w:hAnsi="Arial" w:cs="Arial"/>
          <w:sz w:val="22"/>
          <w:szCs w:val="22"/>
        </w:rPr>
        <w:t xml:space="preserve">ου Δήμου </w:t>
      </w:r>
      <w:proofErr w:type="spellStart"/>
      <w:r w:rsidR="00E84480" w:rsidRPr="00BF4808">
        <w:rPr>
          <w:rFonts w:ascii="Arial" w:hAnsi="Arial" w:cs="Arial"/>
          <w:sz w:val="22"/>
          <w:szCs w:val="22"/>
        </w:rPr>
        <w:t>Λεβαδέων</w:t>
      </w:r>
      <w:proofErr w:type="spellEnd"/>
      <w:r w:rsidR="00E84480" w:rsidRPr="00BF4808">
        <w:rPr>
          <w:rFonts w:ascii="Arial" w:hAnsi="Arial" w:cs="Arial"/>
          <w:sz w:val="22"/>
          <w:szCs w:val="22"/>
        </w:rPr>
        <w:t xml:space="preserve"> </w:t>
      </w:r>
      <w:r w:rsidR="00E84480" w:rsidRPr="00BF4808">
        <w:rPr>
          <w:rFonts w:ascii="Arial" w:eastAsia="Calibri" w:hAnsi="Arial" w:cs="Arial"/>
          <w:color w:val="000000"/>
          <w:kern w:val="2"/>
          <w:sz w:val="22"/>
          <w:szCs w:val="22"/>
          <w:shd w:val="clear" w:color="auto" w:fill="FFFFFF"/>
        </w:rPr>
        <w:t>στο  οποίο</w:t>
      </w:r>
      <w:r w:rsidR="00E84480" w:rsidRPr="00BF4808">
        <w:rPr>
          <w:rFonts w:ascii="Arial" w:eastAsia="Arial" w:hAnsi="Arial" w:cs="Arial"/>
          <w:sz w:val="22"/>
          <w:szCs w:val="22"/>
        </w:rPr>
        <w:t xml:space="preserve"> αναφέρονται </w:t>
      </w:r>
      <w:r w:rsidR="00E84480" w:rsidRPr="00BF4808">
        <w:rPr>
          <w:rFonts w:ascii="Arial" w:hAnsi="Arial" w:cs="Arial"/>
          <w:sz w:val="22"/>
          <w:szCs w:val="22"/>
        </w:rPr>
        <w:t>τα παρακάτω:</w:t>
      </w:r>
      <w:r w:rsidR="00E84480" w:rsidRPr="00BF4808">
        <w:rPr>
          <w:rFonts w:ascii="Arial" w:eastAsia="Arial" w:hAnsi="Arial" w:cs="Arial"/>
          <w:sz w:val="22"/>
          <w:szCs w:val="22"/>
        </w:rPr>
        <w:t xml:space="preserve">      </w:t>
      </w:r>
    </w:p>
    <w:p w:rsidR="001D3C21" w:rsidRPr="00FC72F8" w:rsidRDefault="001D3C21" w:rsidP="001D3C21">
      <w:pPr>
        <w:ind w:left="720"/>
        <w:rPr>
          <w:rFonts w:ascii="Arial" w:eastAsia="SimSun" w:hAnsi="Arial" w:cs="Arial"/>
          <w:i/>
          <w:sz w:val="22"/>
          <w:szCs w:val="22"/>
        </w:rPr>
      </w:pPr>
      <w:r w:rsidRPr="00FC72F8">
        <w:rPr>
          <w:rFonts w:ascii="Arial" w:hAnsi="Arial" w:cs="Arial"/>
          <w:i/>
          <w:sz w:val="22"/>
          <w:szCs w:val="22"/>
          <w:highlight w:val="white"/>
        </w:rPr>
        <w:t>Έχοντας υπόψη:</w:t>
      </w:r>
    </w:p>
    <w:p w:rsidR="001D3C21" w:rsidRPr="00FC72F8" w:rsidRDefault="001D3C21" w:rsidP="001D3C21">
      <w:pPr>
        <w:widowControl w:val="0"/>
        <w:numPr>
          <w:ilvl w:val="0"/>
          <w:numId w:val="5"/>
        </w:numPr>
        <w:spacing w:line="276" w:lineRule="auto"/>
        <w:jc w:val="both"/>
        <w:rPr>
          <w:rFonts w:ascii="Arial" w:hAnsi="Arial" w:cs="Arial"/>
          <w:i/>
          <w:sz w:val="22"/>
          <w:szCs w:val="22"/>
        </w:rPr>
      </w:pPr>
      <w:r w:rsidRPr="00FC72F8">
        <w:rPr>
          <w:rFonts w:ascii="Arial" w:hAnsi="Arial" w:cs="Arial"/>
          <w:i/>
          <w:sz w:val="22"/>
          <w:szCs w:val="22"/>
        </w:rPr>
        <w:t>Την παρ.1 του άρθρου 14 του Ν.4625/31-8-2019 (ΦΕΚ 139 τ.Α΄/31-8-2019)καθώς και την</w:t>
      </w:r>
      <w:r w:rsidRPr="00FC72F8">
        <w:rPr>
          <w:rFonts w:ascii="Arial" w:hAnsi="Arial" w:cs="Arial"/>
          <w:i/>
          <w:sz w:val="22"/>
          <w:szCs w:val="22"/>
          <w:highlight w:val="white"/>
        </w:rPr>
        <w:t xml:space="preserve"> παρ.1 του άρθρου 203 του Ν.4555/18 όπου:</w:t>
      </w:r>
    </w:p>
    <w:p w:rsidR="001D3C21" w:rsidRPr="00FC72F8" w:rsidRDefault="001D3C21" w:rsidP="001D3C21">
      <w:pPr>
        <w:spacing w:line="276" w:lineRule="auto"/>
        <w:ind w:left="720"/>
        <w:jc w:val="both"/>
        <w:rPr>
          <w:rFonts w:ascii="Arial" w:hAnsi="Arial" w:cs="Arial"/>
          <w:i/>
          <w:sz w:val="22"/>
          <w:szCs w:val="22"/>
          <w:highlight w:val="white"/>
        </w:rPr>
      </w:pPr>
      <w:r w:rsidRPr="00FC72F8">
        <w:rPr>
          <w:rFonts w:ascii="Arial" w:hAnsi="Arial" w:cs="Arial"/>
          <w:i/>
          <w:sz w:val="22"/>
          <w:szCs w:val="22"/>
          <w:highlight w:val="white"/>
        </w:rPr>
        <w:t xml:space="preserve">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w:t>
      </w:r>
      <w:r w:rsidRPr="00FC72F8">
        <w:rPr>
          <w:rFonts w:ascii="Arial" w:hAnsi="Arial" w:cs="Arial"/>
          <w:i/>
          <w:sz w:val="22"/>
          <w:szCs w:val="22"/>
          <w:highlight w:val="white"/>
        </w:rPr>
        <w:lastRenderedPageBreak/>
        <w:t>προορίζεται και προσδιορίζεται στο αναλυτικότερο δυνατό επίπεδο κωδικοποίησης του προϋπολογισμού.</w:t>
      </w:r>
    </w:p>
    <w:p w:rsidR="001D3C21" w:rsidRPr="00FC72F8" w:rsidRDefault="001D3C21" w:rsidP="001D3C21">
      <w:pPr>
        <w:widowControl w:val="0"/>
        <w:numPr>
          <w:ilvl w:val="0"/>
          <w:numId w:val="5"/>
        </w:numPr>
        <w:spacing w:line="276" w:lineRule="auto"/>
        <w:jc w:val="both"/>
        <w:rPr>
          <w:rFonts w:ascii="Arial" w:hAnsi="Arial" w:cs="Arial"/>
          <w:i/>
          <w:sz w:val="22"/>
          <w:szCs w:val="22"/>
          <w:highlight w:val="white"/>
        </w:rPr>
      </w:pPr>
      <w:r w:rsidRPr="00FC72F8">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FC72F8">
        <w:rPr>
          <w:rFonts w:ascii="Arial" w:hAnsi="Arial" w:cs="Arial"/>
          <w:i/>
          <w:sz w:val="22"/>
          <w:szCs w:val="22"/>
          <w:highlight w:val="white"/>
        </w:rPr>
        <w:t>τ.Α΄</w:t>
      </w:r>
      <w:proofErr w:type="spellEnd"/>
      <w:r w:rsidRPr="00FC72F8">
        <w:rPr>
          <w:rFonts w:ascii="Arial" w:hAnsi="Arial" w:cs="Arial"/>
          <w:i/>
          <w:sz w:val="22"/>
          <w:szCs w:val="22"/>
          <w:highlight w:val="white"/>
        </w:rPr>
        <w:t>).</w:t>
      </w:r>
    </w:p>
    <w:p w:rsidR="001D3C21" w:rsidRPr="00FC72F8" w:rsidRDefault="001D3C21" w:rsidP="001D3C21">
      <w:pPr>
        <w:widowControl w:val="0"/>
        <w:numPr>
          <w:ilvl w:val="0"/>
          <w:numId w:val="5"/>
        </w:numPr>
        <w:spacing w:line="276" w:lineRule="auto"/>
        <w:jc w:val="both"/>
        <w:rPr>
          <w:rFonts w:ascii="Arial" w:hAnsi="Arial" w:cs="Arial"/>
          <w:i/>
          <w:sz w:val="22"/>
          <w:szCs w:val="22"/>
          <w:highlight w:val="white"/>
        </w:rPr>
      </w:pPr>
      <w:r w:rsidRPr="00FC72F8">
        <w:rPr>
          <w:rFonts w:ascii="Arial" w:hAnsi="Arial" w:cs="Arial"/>
          <w:i/>
          <w:sz w:val="22"/>
          <w:szCs w:val="22"/>
          <w:highlight w:val="white"/>
        </w:rPr>
        <w:t xml:space="preserve">Την </w:t>
      </w:r>
      <w:proofErr w:type="spellStart"/>
      <w:r w:rsidRPr="00FC72F8">
        <w:rPr>
          <w:rFonts w:ascii="Arial" w:hAnsi="Arial" w:cs="Arial"/>
          <w:i/>
          <w:sz w:val="22"/>
          <w:szCs w:val="22"/>
          <w:highlight w:val="white"/>
        </w:rPr>
        <w:t>παρ.Ι.στ΄του</w:t>
      </w:r>
      <w:proofErr w:type="spellEnd"/>
      <w:r w:rsidRPr="00FC72F8">
        <w:rPr>
          <w:rFonts w:ascii="Arial" w:hAnsi="Arial" w:cs="Arial"/>
          <w:i/>
          <w:sz w:val="22"/>
          <w:szCs w:val="22"/>
          <w:highlight w:val="white"/>
        </w:rPr>
        <w:t xml:space="preserve">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w:t>
      </w:r>
    </w:p>
    <w:p w:rsidR="001D3C21" w:rsidRPr="00FC72F8" w:rsidRDefault="001D3C21" w:rsidP="001D3C21">
      <w:pPr>
        <w:widowControl w:val="0"/>
        <w:numPr>
          <w:ilvl w:val="0"/>
          <w:numId w:val="5"/>
        </w:numPr>
        <w:spacing w:line="276" w:lineRule="auto"/>
        <w:jc w:val="both"/>
        <w:rPr>
          <w:rFonts w:ascii="Arial" w:hAnsi="Arial" w:cs="Arial"/>
          <w:i/>
          <w:sz w:val="22"/>
          <w:szCs w:val="22"/>
        </w:rPr>
      </w:pPr>
      <w:r w:rsidRPr="00FC72F8">
        <w:rPr>
          <w:rFonts w:ascii="Arial" w:hAnsi="Arial" w:cs="Arial"/>
          <w:i/>
          <w:sz w:val="22"/>
          <w:szCs w:val="22"/>
          <w:highlight w:val="white"/>
        </w:rPr>
        <w:t xml:space="preserve">Την </w:t>
      </w:r>
      <w:proofErr w:type="spellStart"/>
      <w:r w:rsidRPr="00FC72F8">
        <w:rPr>
          <w:rFonts w:ascii="Arial" w:hAnsi="Arial" w:cs="Arial"/>
          <w:i/>
          <w:sz w:val="22"/>
          <w:szCs w:val="22"/>
          <w:highlight w:val="white"/>
        </w:rPr>
        <w:t>αριθμ</w:t>
      </w:r>
      <w:proofErr w:type="spellEnd"/>
      <w:r w:rsidRPr="00FC72F8">
        <w:rPr>
          <w:rFonts w:ascii="Arial" w:hAnsi="Arial" w:cs="Arial"/>
          <w:i/>
          <w:sz w:val="22"/>
          <w:szCs w:val="22"/>
          <w:highlight w:val="white"/>
        </w:rPr>
        <w:t xml:space="preserve">. 155/2022 Απόφαση Δημοτικού Συμβουλίου (ΑΔΑ:9ΔΗ0ΩΛΗ-4Ι0) όπου ψηφίστηκε ο προϋπολογισμός οικονομικού έτους 2023 του Δήμου </w:t>
      </w:r>
      <w:proofErr w:type="spellStart"/>
      <w:r w:rsidRPr="00FC72F8">
        <w:rPr>
          <w:rFonts w:ascii="Arial" w:hAnsi="Arial" w:cs="Arial"/>
          <w:i/>
          <w:sz w:val="22"/>
          <w:szCs w:val="22"/>
          <w:highlight w:val="white"/>
        </w:rPr>
        <w:t>Λεβαδέων</w:t>
      </w:r>
      <w:proofErr w:type="spellEnd"/>
      <w:r w:rsidRPr="00FC72F8">
        <w:rPr>
          <w:rFonts w:ascii="Arial" w:hAnsi="Arial" w:cs="Arial"/>
          <w:i/>
          <w:sz w:val="22"/>
          <w:szCs w:val="22"/>
          <w:highlight w:val="white"/>
        </w:rPr>
        <w:t xml:space="preserve"> και εγκρίθηκε με την αριθμ.πρωτ.4528/19-1-2023 (66ΧΓΟΡ10-ΙΞ6) Απόφαση του Γραμματέα της   Αποκεντρωμένης Διοίκησης Θεσσαλίας-Στερεάς Ελλάδας.</w:t>
      </w:r>
    </w:p>
    <w:p w:rsidR="001D3C21" w:rsidRPr="00FC72F8" w:rsidRDefault="001D3C21" w:rsidP="001D3C21">
      <w:pPr>
        <w:widowControl w:val="0"/>
        <w:numPr>
          <w:ilvl w:val="0"/>
          <w:numId w:val="5"/>
        </w:numPr>
        <w:spacing w:line="276" w:lineRule="auto"/>
        <w:jc w:val="both"/>
        <w:rPr>
          <w:rFonts w:ascii="Arial" w:hAnsi="Arial" w:cs="Arial"/>
          <w:i/>
          <w:sz w:val="22"/>
          <w:szCs w:val="22"/>
        </w:rPr>
      </w:pPr>
      <w:r w:rsidRPr="00FC72F8">
        <w:rPr>
          <w:rFonts w:ascii="Arial" w:hAnsi="Arial" w:cs="Arial"/>
          <w:i/>
          <w:sz w:val="22"/>
          <w:szCs w:val="22"/>
          <w:highlight w:val="white"/>
        </w:rPr>
        <w:t xml:space="preserve">Το γεγονός ότι στον προϋπολογισμό χρήσης 2023 και συγκεκριμένα στον Κ.Α.Ε. 15/6471.005 με τίτλο </w:t>
      </w:r>
      <w:proofErr w:type="spellStart"/>
      <w:r w:rsidRPr="00FC72F8">
        <w:rPr>
          <w:rFonts w:ascii="Arial" w:hAnsi="Arial" w:cs="Arial"/>
          <w:i/>
          <w:sz w:val="22"/>
          <w:szCs w:val="22"/>
          <w:highlight w:val="white"/>
        </w:rPr>
        <w:t>΄΄</w:t>
      </w:r>
      <w:r w:rsidRPr="00FC72F8">
        <w:rPr>
          <w:rFonts w:ascii="Arial" w:hAnsi="Arial" w:cs="Arial"/>
          <w:i/>
          <w:sz w:val="22"/>
          <w:szCs w:val="22"/>
        </w:rPr>
        <w:t>Επετειακές</w:t>
      </w:r>
      <w:proofErr w:type="spellEnd"/>
      <w:r w:rsidRPr="00FC72F8">
        <w:rPr>
          <w:rFonts w:ascii="Arial" w:hAnsi="Arial" w:cs="Arial"/>
          <w:i/>
          <w:sz w:val="22"/>
          <w:szCs w:val="22"/>
        </w:rPr>
        <w:t>-εορταστικές εκδηλώσεις και δραστηριότητες όλων των Κοινοτήτων του Δήμου"</w:t>
      </w:r>
      <w:r w:rsidRPr="00FC72F8">
        <w:rPr>
          <w:rFonts w:ascii="Arial" w:hAnsi="Arial" w:cs="Arial"/>
          <w:i/>
          <w:sz w:val="22"/>
          <w:szCs w:val="22"/>
          <w:highlight w:val="white"/>
        </w:rPr>
        <w:t xml:space="preserve">’’ υπάρχει εγγεγραμμένη αρχική πίστωση </w:t>
      </w:r>
      <w:r w:rsidRPr="00FC72F8">
        <w:rPr>
          <w:rFonts w:ascii="Arial" w:hAnsi="Arial" w:cs="Arial"/>
          <w:i/>
          <w:sz w:val="22"/>
          <w:szCs w:val="22"/>
        </w:rPr>
        <w:t>30.000,00</w:t>
      </w:r>
      <w:r w:rsidRPr="00FC72F8">
        <w:rPr>
          <w:rFonts w:ascii="Arial" w:hAnsi="Arial" w:cs="Arial"/>
          <w:i/>
          <w:sz w:val="22"/>
          <w:szCs w:val="22"/>
          <w:highlight w:val="white"/>
        </w:rPr>
        <w:t xml:space="preserve">€.  </w:t>
      </w:r>
    </w:p>
    <w:p w:rsidR="001D3C21" w:rsidRPr="00FC72F8" w:rsidRDefault="001D3C21" w:rsidP="001D3C21">
      <w:pPr>
        <w:widowControl w:val="0"/>
        <w:numPr>
          <w:ilvl w:val="0"/>
          <w:numId w:val="5"/>
        </w:numPr>
        <w:spacing w:line="276" w:lineRule="auto"/>
        <w:jc w:val="both"/>
        <w:rPr>
          <w:rFonts w:ascii="Arial" w:hAnsi="Arial" w:cs="Arial"/>
          <w:i/>
          <w:sz w:val="22"/>
          <w:szCs w:val="22"/>
          <w:highlight w:val="white"/>
        </w:rPr>
      </w:pPr>
      <w:r w:rsidRPr="00FC72F8">
        <w:rPr>
          <w:rFonts w:ascii="Arial" w:hAnsi="Arial" w:cs="Arial"/>
          <w:i/>
          <w:sz w:val="22"/>
          <w:szCs w:val="22"/>
          <w:highlight w:val="white"/>
        </w:rPr>
        <w:t xml:space="preserve">Το </w:t>
      </w:r>
      <w:proofErr w:type="spellStart"/>
      <w:r w:rsidRPr="00FC72F8">
        <w:rPr>
          <w:rFonts w:ascii="Arial" w:hAnsi="Arial" w:cs="Arial"/>
          <w:i/>
          <w:sz w:val="22"/>
          <w:szCs w:val="22"/>
          <w:highlight w:val="white"/>
        </w:rPr>
        <w:t>αριθμ</w:t>
      </w:r>
      <w:proofErr w:type="spellEnd"/>
      <w:r w:rsidRPr="00FC72F8">
        <w:rPr>
          <w:rFonts w:ascii="Arial" w:hAnsi="Arial" w:cs="Arial"/>
          <w:i/>
          <w:sz w:val="22"/>
          <w:szCs w:val="22"/>
          <w:highlight w:val="white"/>
        </w:rPr>
        <w:t xml:space="preserve">. πρωτ.3523/20-2-2023 (23REQ012162048 2023-02-20) πρωτογενές αίτημα &amp; το </w:t>
      </w:r>
      <w:proofErr w:type="spellStart"/>
      <w:r w:rsidRPr="00FC72F8">
        <w:rPr>
          <w:rFonts w:ascii="Arial" w:hAnsi="Arial" w:cs="Arial"/>
          <w:i/>
          <w:sz w:val="22"/>
          <w:szCs w:val="22"/>
          <w:highlight w:val="white"/>
        </w:rPr>
        <w:t>αριθμ.πρωτ</w:t>
      </w:r>
      <w:proofErr w:type="spellEnd"/>
      <w:r w:rsidRPr="00FC72F8">
        <w:rPr>
          <w:rFonts w:ascii="Arial" w:hAnsi="Arial" w:cs="Arial"/>
          <w:i/>
          <w:sz w:val="22"/>
          <w:szCs w:val="22"/>
          <w:highlight w:val="white"/>
        </w:rPr>
        <w:t xml:space="preserve">. 3524/20-2-2023 τεκμηριωμένο αίτημα ανάληψης υποχρέωσης του </w:t>
      </w:r>
      <w:proofErr w:type="spellStart"/>
      <w:r w:rsidRPr="00FC72F8">
        <w:rPr>
          <w:rFonts w:ascii="Arial" w:hAnsi="Arial" w:cs="Arial"/>
          <w:i/>
          <w:sz w:val="22"/>
          <w:szCs w:val="22"/>
          <w:highlight w:val="white"/>
        </w:rPr>
        <w:t>Αυτ.Τμ.Πολιτισμού</w:t>
      </w:r>
      <w:proofErr w:type="spellEnd"/>
      <w:r w:rsidRPr="00FC72F8">
        <w:rPr>
          <w:rFonts w:ascii="Arial" w:hAnsi="Arial" w:cs="Arial"/>
          <w:i/>
          <w:sz w:val="22"/>
          <w:szCs w:val="22"/>
          <w:highlight w:val="white"/>
        </w:rPr>
        <w:t xml:space="preserve">, Αθλητισμού και Τουρισμού για την πραγματοποίηση των εκδηλώσεων  του 3ου </w:t>
      </w:r>
      <w:proofErr w:type="spellStart"/>
      <w:r w:rsidRPr="00FC72F8">
        <w:rPr>
          <w:rFonts w:ascii="Arial" w:hAnsi="Arial" w:cs="Arial"/>
          <w:i/>
          <w:sz w:val="22"/>
          <w:szCs w:val="22"/>
          <w:highlight w:val="white"/>
        </w:rPr>
        <w:t>Παμβοιωτικού</w:t>
      </w:r>
      <w:proofErr w:type="spellEnd"/>
      <w:r w:rsidRPr="00FC72F8">
        <w:rPr>
          <w:rFonts w:ascii="Arial" w:hAnsi="Arial" w:cs="Arial"/>
          <w:i/>
          <w:sz w:val="22"/>
          <w:szCs w:val="22"/>
          <w:highlight w:val="white"/>
        </w:rPr>
        <w:t xml:space="preserve"> Φεστιβάλ Παραδοσιακών Χορών 2023, </w:t>
      </w:r>
      <w:proofErr w:type="spellStart"/>
      <w:r w:rsidRPr="00FC72F8">
        <w:rPr>
          <w:rFonts w:ascii="Arial" w:hAnsi="Arial" w:cs="Arial"/>
          <w:i/>
          <w:sz w:val="22"/>
          <w:szCs w:val="22"/>
          <w:highlight w:val="white"/>
        </w:rPr>
        <w:t>συνδιοργάνωση</w:t>
      </w:r>
      <w:proofErr w:type="spellEnd"/>
      <w:r w:rsidRPr="00FC72F8">
        <w:rPr>
          <w:rFonts w:ascii="Arial" w:hAnsi="Arial" w:cs="Arial"/>
          <w:i/>
          <w:sz w:val="22"/>
          <w:szCs w:val="22"/>
          <w:highlight w:val="white"/>
        </w:rPr>
        <w:t xml:space="preserve"> με το Σύλλογο </w:t>
      </w:r>
      <w:proofErr w:type="spellStart"/>
      <w:r w:rsidRPr="00FC72F8">
        <w:rPr>
          <w:rFonts w:ascii="Arial" w:hAnsi="Arial" w:cs="Arial"/>
          <w:i/>
          <w:sz w:val="22"/>
          <w:szCs w:val="22"/>
          <w:highlight w:val="white"/>
        </w:rPr>
        <w:t>Ευρυτάνων</w:t>
      </w:r>
      <w:proofErr w:type="spellEnd"/>
      <w:r w:rsidRPr="00FC72F8">
        <w:rPr>
          <w:rFonts w:ascii="Arial" w:hAnsi="Arial" w:cs="Arial"/>
          <w:i/>
          <w:sz w:val="22"/>
          <w:szCs w:val="22"/>
          <w:highlight w:val="white"/>
        </w:rPr>
        <w:t xml:space="preserve"> Επαρχίας Λιβαδειάς «Τα Άγραφα» .</w:t>
      </w:r>
    </w:p>
    <w:p w:rsidR="001D3C21" w:rsidRPr="00FC72F8" w:rsidRDefault="001D3C21" w:rsidP="001D3C21">
      <w:pPr>
        <w:widowControl w:val="0"/>
        <w:numPr>
          <w:ilvl w:val="0"/>
          <w:numId w:val="5"/>
        </w:numPr>
        <w:spacing w:line="276" w:lineRule="auto"/>
        <w:jc w:val="both"/>
        <w:rPr>
          <w:rFonts w:ascii="Arial" w:hAnsi="Arial" w:cs="Arial"/>
          <w:i/>
          <w:sz w:val="22"/>
          <w:szCs w:val="22"/>
        </w:rPr>
      </w:pPr>
      <w:r w:rsidRPr="00FC72F8">
        <w:rPr>
          <w:rFonts w:ascii="Arial" w:hAnsi="Arial" w:cs="Arial"/>
          <w:i/>
          <w:sz w:val="22"/>
          <w:szCs w:val="22"/>
          <w:highlight w:val="white"/>
        </w:rPr>
        <w:t xml:space="preserve">Την αριθμ.4/2023 μελέτη του </w:t>
      </w:r>
      <w:proofErr w:type="spellStart"/>
      <w:r w:rsidRPr="00FC72F8">
        <w:rPr>
          <w:rFonts w:ascii="Arial" w:hAnsi="Arial" w:cs="Arial"/>
          <w:i/>
          <w:sz w:val="22"/>
          <w:szCs w:val="22"/>
          <w:highlight w:val="white"/>
        </w:rPr>
        <w:t>Αυτ.Τμ</w:t>
      </w:r>
      <w:proofErr w:type="spellEnd"/>
      <w:r w:rsidRPr="00FC72F8">
        <w:rPr>
          <w:rFonts w:ascii="Arial" w:hAnsi="Arial" w:cs="Arial"/>
          <w:i/>
          <w:sz w:val="22"/>
          <w:szCs w:val="22"/>
          <w:highlight w:val="white"/>
        </w:rPr>
        <w:t xml:space="preserve">. Πολιτισμού, Αθλητισμού και Τουρισμού ενδεικτικού προϋπολογισμού 3.720,00€ συμπεριλαμβανομένου ΦΠΑ, η οποία εγκρίθηκε με την </w:t>
      </w:r>
      <w:proofErr w:type="spellStart"/>
      <w:r w:rsidRPr="00FC72F8">
        <w:rPr>
          <w:rFonts w:ascii="Arial" w:hAnsi="Arial" w:cs="Arial"/>
          <w:i/>
          <w:sz w:val="22"/>
          <w:szCs w:val="22"/>
          <w:highlight w:val="white"/>
        </w:rPr>
        <w:t>αριθμ.πρωτ</w:t>
      </w:r>
      <w:proofErr w:type="spellEnd"/>
      <w:r w:rsidRPr="00FC72F8">
        <w:rPr>
          <w:rFonts w:ascii="Arial" w:hAnsi="Arial" w:cs="Arial"/>
          <w:i/>
          <w:sz w:val="22"/>
          <w:szCs w:val="22"/>
          <w:highlight w:val="white"/>
        </w:rPr>
        <w:t>. 3522/20-2-2023 απόφαση Δημάρχου.</w:t>
      </w:r>
    </w:p>
    <w:p w:rsidR="001D3C21" w:rsidRPr="00FC72F8" w:rsidRDefault="001D3C21" w:rsidP="001D3C21">
      <w:pPr>
        <w:spacing w:line="276" w:lineRule="auto"/>
        <w:ind w:left="720"/>
        <w:jc w:val="both"/>
        <w:rPr>
          <w:rFonts w:ascii="Arial" w:hAnsi="Arial" w:cs="Arial"/>
          <w:i/>
          <w:sz w:val="22"/>
          <w:szCs w:val="22"/>
        </w:rPr>
      </w:pPr>
    </w:p>
    <w:p w:rsidR="001D3C21" w:rsidRPr="00FC72F8" w:rsidRDefault="001D3C21" w:rsidP="001D3C21">
      <w:pPr>
        <w:tabs>
          <w:tab w:val="left" w:pos="735"/>
        </w:tabs>
        <w:ind w:left="720"/>
        <w:jc w:val="both"/>
        <w:rPr>
          <w:rFonts w:ascii="Arial" w:hAnsi="Arial" w:cs="Arial"/>
          <w:i/>
          <w:sz w:val="22"/>
          <w:szCs w:val="22"/>
        </w:rPr>
      </w:pPr>
    </w:p>
    <w:p w:rsidR="001D3C21" w:rsidRPr="00FC72F8" w:rsidRDefault="001D3C21" w:rsidP="001D3C21">
      <w:pPr>
        <w:pStyle w:val="ad"/>
        <w:tabs>
          <w:tab w:val="left" w:pos="567"/>
          <w:tab w:val="center" w:pos="1701"/>
          <w:tab w:val="left" w:pos="2552"/>
          <w:tab w:val="left" w:pos="5103"/>
        </w:tabs>
        <w:ind w:left="-341" w:right="1020"/>
        <w:jc w:val="center"/>
        <w:rPr>
          <w:rFonts w:ascii="Arial" w:hAnsi="Arial" w:cs="Arial"/>
          <w:bCs/>
          <w:i/>
          <w:sz w:val="22"/>
          <w:szCs w:val="22"/>
          <w:u w:val="single"/>
        </w:rPr>
      </w:pPr>
      <w:r w:rsidRPr="00FC72F8">
        <w:rPr>
          <w:rFonts w:ascii="Arial" w:eastAsia="Calibri" w:hAnsi="Arial" w:cs="Arial"/>
          <w:bCs/>
          <w:i/>
          <w:sz w:val="22"/>
          <w:szCs w:val="22"/>
        </w:rPr>
        <w:t xml:space="preserve">                   </w:t>
      </w:r>
      <w:r w:rsidRPr="00FC72F8">
        <w:rPr>
          <w:rFonts w:ascii="Arial" w:hAnsi="Arial" w:cs="Arial"/>
          <w:bCs/>
          <w:i/>
          <w:sz w:val="22"/>
          <w:szCs w:val="22"/>
          <w:highlight w:val="white"/>
          <w:u w:val="single"/>
        </w:rPr>
        <w:t>Καλείται η Οικονομική Επιτροπή</w:t>
      </w:r>
    </w:p>
    <w:p w:rsidR="001D3C21" w:rsidRPr="00FC72F8" w:rsidRDefault="001D3C21" w:rsidP="001D3C21">
      <w:pPr>
        <w:pStyle w:val="ad"/>
        <w:tabs>
          <w:tab w:val="left" w:pos="567"/>
          <w:tab w:val="center" w:pos="1701"/>
          <w:tab w:val="left" w:pos="2552"/>
          <w:tab w:val="left" w:pos="5103"/>
        </w:tabs>
        <w:ind w:left="-341" w:right="1020"/>
        <w:jc w:val="center"/>
        <w:rPr>
          <w:rFonts w:ascii="Arial" w:hAnsi="Arial" w:cs="Arial"/>
          <w:i/>
          <w:sz w:val="22"/>
          <w:szCs w:val="22"/>
        </w:rPr>
      </w:pPr>
    </w:p>
    <w:p w:rsidR="001D3C21" w:rsidRPr="00FC72F8" w:rsidRDefault="001D3C21" w:rsidP="001D3C21">
      <w:pPr>
        <w:spacing w:line="276" w:lineRule="auto"/>
        <w:ind w:left="709"/>
        <w:jc w:val="both"/>
        <w:rPr>
          <w:rFonts w:ascii="Arial" w:hAnsi="Arial" w:cs="Arial"/>
        </w:rPr>
      </w:pPr>
      <w:r w:rsidRPr="00FC72F8">
        <w:rPr>
          <w:rFonts w:ascii="Arial" w:hAnsi="Arial" w:cs="Arial"/>
          <w:i/>
          <w:sz w:val="22"/>
          <w:szCs w:val="22"/>
          <w:highlight w:val="white"/>
        </w:rPr>
        <w:t>Να αποφασίσει την εξειδίκευση πίστωσης ποσού #Τριών χιλιάδων επτακοσίων είκοσι ευρώ# (3.720,00€</w:t>
      </w:r>
      <w:r w:rsidRPr="00FC72F8">
        <w:rPr>
          <w:rFonts w:ascii="Arial" w:hAnsi="Arial" w:cs="Arial"/>
          <w:bCs/>
          <w:i/>
          <w:sz w:val="22"/>
          <w:szCs w:val="22"/>
          <w:highlight w:val="white"/>
        </w:rPr>
        <w:t>)</w:t>
      </w:r>
      <w:r w:rsidRPr="00FC72F8">
        <w:rPr>
          <w:rFonts w:ascii="Arial" w:hAnsi="Arial" w:cs="Arial"/>
          <w:i/>
          <w:sz w:val="22"/>
          <w:szCs w:val="22"/>
          <w:highlight w:val="white"/>
        </w:rPr>
        <w:t xml:space="preserve"> </w:t>
      </w:r>
      <w:r w:rsidRPr="00FC72F8">
        <w:rPr>
          <w:rFonts w:ascii="Arial" w:hAnsi="Arial" w:cs="Arial"/>
          <w:bCs/>
          <w:i/>
          <w:sz w:val="22"/>
          <w:szCs w:val="22"/>
          <w:highlight w:val="white"/>
        </w:rPr>
        <w:t xml:space="preserve">στον Κ.Α. εξόδων </w:t>
      </w:r>
      <w:r w:rsidRPr="00FC72F8">
        <w:rPr>
          <w:rFonts w:ascii="Arial" w:hAnsi="Arial" w:cs="Arial"/>
          <w:i/>
          <w:sz w:val="22"/>
          <w:szCs w:val="22"/>
          <w:highlight w:val="white"/>
        </w:rPr>
        <w:t>15/6471.005  με τίτλο  «</w:t>
      </w:r>
      <w:r w:rsidRPr="00FC72F8">
        <w:rPr>
          <w:rFonts w:ascii="Arial" w:hAnsi="Arial" w:cs="Arial"/>
          <w:i/>
          <w:sz w:val="22"/>
          <w:szCs w:val="22"/>
        </w:rPr>
        <w:t>Επετειακές-εορταστικές εκδηλώσεις και δραστηριότητες όλων των Κοινοτήτων του Δήμου</w:t>
      </w:r>
      <w:r w:rsidRPr="00FC72F8">
        <w:rPr>
          <w:rFonts w:ascii="Arial" w:hAnsi="Arial" w:cs="Arial"/>
          <w:i/>
          <w:sz w:val="22"/>
          <w:szCs w:val="22"/>
          <w:highlight w:val="white"/>
        </w:rPr>
        <w:t xml:space="preserve">» για την πραγματοποίηση </w:t>
      </w:r>
      <w:r w:rsidRPr="00FC72F8">
        <w:rPr>
          <w:rFonts w:ascii="Arial" w:hAnsi="Arial" w:cs="Arial"/>
          <w:bCs/>
          <w:i/>
          <w:sz w:val="22"/>
          <w:szCs w:val="22"/>
          <w:highlight w:val="white"/>
        </w:rPr>
        <w:t>των εκδηλώσεων  του 3</w:t>
      </w:r>
      <w:r w:rsidRPr="00FC72F8">
        <w:rPr>
          <w:rFonts w:ascii="Arial" w:hAnsi="Arial" w:cs="Arial"/>
          <w:bCs/>
          <w:i/>
          <w:sz w:val="22"/>
          <w:szCs w:val="22"/>
          <w:highlight w:val="white"/>
          <w:vertAlign w:val="superscript"/>
        </w:rPr>
        <w:t>ου</w:t>
      </w:r>
      <w:r w:rsidRPr="00FC72F8">
        <w:rPr>
          <w:rFonts w:ascii="Arial" w:hAnsi="Arial" w:cs="Arial"/>
          <w:bCs/>
          <w:i/>
          <w:sz w:val="22"/>
          <w:szCs w:val="22"/>
          <w:highlight w:val="white"/>
        </w:rPr>
        <w:t xml:space="preserve"> </w:t>
      </w:r>
      <w:proofErr w:type="spellStart"/>
      <w:r w:rsidRPr="00FC72F8">
        <w:rPr>
          <w:rFonts w:ascii="Arial" w:hAnsi="Arial" w:cs="Arial"/>
          <w:bCs/>
          <w:i/>
          <w:sz w:val="22"/>
          <w:szCs w:val="22"/>
          <w:highlight w:val="white"/>
        </w:rPr>
        <w:t>Παμβοιωτικού</w:t>
      </w:r>
      <w:proofErr w:type="spellEnd"/>
      <w:r w:rsidRPr="00FC72F8">
        <w:rPr>
          <w:rFonts w:ascii="Arial" w:hAnsi="Arial" w:cs="Arial"/>
          <w:bCs/>
          <w:i/>
          <w:sz w:val="22"/>
          <w:szCs w:val="22"/>
          <w:highlight w:val="white"/>
        </w:rPr>
        <w:t xml:space="preserve"> Φεστιβάλ Παραδοσιακών Χορών 2023, </w:t>
      </w:r>
      <w:proofErr w:type="spellStart"/>
      <w:r w:rsidRPr="00FC72F8">
        <w:rPr>
          <w:rFonts w:ascii="Arial" w:hAnsi="Arial" w:cs="Arial"/>
          <w:i/>
          <w:sz w:val="22"/>
          <w:szCs w:val="22"/>
          <w:highlight w:val="white"/>
        </w:rPr>
        <w:t>συνδιοργάνωση</w:t>
      </w:r>
      <w:proofErr w:type="spellEnd"/>
      <w:r w:rsidRPr="00FC72F8">
        <w:rPr>
          <w:rFonts w:ascii="Arial" w:hAnsi="Arial" w:cs="Arial"/>
          <w:i/>
          <w:sz w:val="22"/>
          <w:szCs w:val="22"/>
          <w:highlight w:val="white"/>
        </w:rPr>
        <w:t xml:space="preserve"> με το Σύλλογο </w:t>
      </w:r>
      <w:proofErr w:type="spellStart"/>
      <w:r w:rsidRPr="00FC72F8">
        <w:rPr>
          <w:rFonts w:ascii="Arial" w:hAnsi="Arial" w:cs="Arial"/>
          <w:i/>
          <w:sz w:val="22"/>
          <w:szCs w:val="22"/>
          <w:highlight w:val="white"/>
        </w:rPr>
        <w:t>Ευρυτάνων</w:t>
      </w:r>
      <w:proofErr w:type="spellEnd"/>
      <w:r w:rsidRPr="00FC72F8">
        <w:rPr>
          <w:rFonts w:ascii="Arial" w:hAnsi="Arial" w:cs="Arial"/>
          <w:i/>
          <w:sz w:val="22"/>
          <w:szCs w:val="22"/>
          <w:highlight w:val="white"/>
        </w:rPr>
        <w:t xml:space="preserve"> Επαρχίας Λιβαδειάς «Τα Άγραφα», στις 24 &amp; 25 Μαρτίου 2023 .</w:t>
      </w:r>
      <w:r w:rsidRPr="00FC72F8">
        <w:rPr>
          <w:rFonts w:ascii="Arial" w:hAnsi="Arial" w:cs="Arial"/>
          <w:highlight w:val="white"/>
        </w:rPr>
        <w:t xml:space="preserve">  </w:t>
      </w:r>
    </w:p>
    <w:p w:rsidR="0073563B" w:rsidRDefault="001D3C21" w:rsidP="0073563B">
      <w:r>
        <w:t xml:space="preserve"> </w:t>
      </w:r>
      <w:r w:rsidR="0073563B">
        <w:t xml:space="preserve"> </w:t>
      </w:r>
    </w:p>
    <w:p w:rsidR="003E3568" w:rsidRPr="003E3568" w:rsidRDefault="003E3568" w:rsidP="003E3568">
      <w:pPr>
        <w:rPr>
          <w:rFonts w:ascii="Arial" w:hAnsi="Arial" w:cs="Arial"/>
          <w:i/>
          <w:sz w:val="22"/>
          <w:szCs w:val="22"/>
        </w:rPr>
      </w:pPr>
    </w:p>
    <w:p w:rsidR="00554F44" w:rsidRPr="00BF4808" w:rsidRDefault="00282A18" w:rsidP="0009103A">
      <w:pPr>
        <w:pStyle w:val="ad"/>
        <w:spacing w:before="119" w:after="119" w:line="360" w:lineRule="auto"/>
        <w:jc w:val="left"/>
        <w:rPr>
          <w:rFonts w:ascii="Arial" w:eastAsia="Arial" w:hAnsi="Arial" w:cs="Arial"/>
          <w:b/>
          <w:kern w:val="1"/>
          <w:sz w:val="22"/>
          <w:szCs w:val="22"/>
          <w:lang w:bidi="hi-IN"/>
        </w:rPr>
      </w:pPr>
      <w:r w:rsidRPr="002733B9">
        <w:rPr>
          <w:rFonts w:ascii="Arial" w:eastAsia="Calibri" w:hAnsi="Arial" w:cs="Arial"/>
          <w:b/>
          <w:bCs/>
          <w:sz w:val="20"/>
        </w:rPr>
        <w:tab/>
      </w:r>
      <w:r w:rsidRPr="002733B9">
        <w:rPr>
          <w:rFonts w:ascii="Arial" w:eastAsia="Calibri" w:hAnsi="Arial" w:cs="Arial"/>
          <w:b/>
          <w:bCs/>
          <w:sz w:val="20"/>
        </w:rPr>
        <w:tab/>
      </w:r>
      <w:r w:rsidRPr="00BF4808">
        <w:rPr>
          <w:rFonts w:ascii="Arial" w:eastAsia="Calibri" w:hAnsi="Arial" w:cs="Arial"/>
          <w:b/>
          <w:bCs/>
          <w:sz w:val="22"/>
          <w:szCs w:val="22"/>
        </w:rPr>
        <w:tab/>
      </w:r>
      <w:bookmarkStart w:id="0" w:name="__DdeLink__230_118263685423"/>
      <w:bookmarkStart w:id="1" w:name="__DdeLink__230_11826368543"/>
      <w:bookmarkEnd w:id="0"/>
      <w:bookmarkEnd w:id="1"/>
      <w:r w:rsidR="00554F44" w:rsidRPr="00BF4808">
        <w:rPr>
          <w:rFonts w:ascii="Arial" w:eastAsia="Arial" w:hAnsi="Arial" w:cs="Arial"/>
          <w:b/>
          <w:sz w:val="22"/>
          <w:szCs w:val="22"/>
        </w:rPr>
        <w:t xml:space="preserve">    </w:t>
      </w:r>
      <w:r w:rsidR="00554F44" w:rsidRPr="00BF4808">
        <w:rPr>
          <w:rFonts w:ascii="Arial" w:eastAsia="Arial" w:hAnsi="Arial" w:cs="Arial"/>
          <w:b/>
          <w:kern w:val="1"/>
          <w:sz w:val="22"/>
          <w:szCs w:val="22"/>
          <w:lang w:bidi="hi-IN"/>
        </w:rPr>
        <w:t>Η</w:t>
      </w:r>
      <w:r w:rsidR="00AB58C9" w:rsidRPr="00BF4808">
        <w:rPr>
          <w:rFonts w:ascii="Arial" w:eastAsia="Arial" w:hAnsi="Arial" w:cs="Arial"/>
          <w:b/>
          <w:kern w:val="1"/>
          <w:sz w:val="22"/>
          <w:szCs w:val="22"/>
          <w:lang w:bidi="hi-IN"/>
        </w:rPr>
        <w:t xml:space="preserve"> Οικονομική Επιτροπή  </w:t>
      </w:r>
      <w:r w:rsidR="00037F1E" w:rsidRPr="00BF4808">
        <w:rPr>
          <w:rFonts w:ascii="Arial" w:eastAsia="Arial" w:hAnsi="Arial" w:cs="Arial"/>
          <w:b/>
          <w:kern w:val="1"/>
          <w:sz w:val="22"/>
          <w:szCs w:val="22"/>
          <w:lang w:bidi="hi-IN"/>
        </w:rPr>
        <w:t>λαμβάνοντας</w:t>
      </w:r>
      <w:r w:rsidR="0055529D" w:rsidRPr="00BF4808">
        <w:rPr>
          <w:rFonts w:ascii="Arial" w:eastAsia="Arial" w:hAnsi="Arial" w:cs="Arial"/>
          <w:b/>
          <w:kern w:val="1"/>
          <w:sz w:val="22"/>
          <w:szCs w:val="22"/>
          <w:lang w:bidi="hi-IN"/>
        </w:rPr>
        <w:t xml:space="preserve"> </w:t>
      </w:r>
      <w:r w:rsidR="00B00607" w:rsidRPr="00BF4808">
        <w:rPr>
          <w:rFonts w:ascii="Arial" w:eastAsia="Arial" w:hAnsi="Arial" w:cs="Arial"/>
          <w:b/>
          <w:kern w:val="1"/>
          <w:sz w:val="22"/>
          <w:szCs w:val="22"/>
          <w:lang w:bidi="hi-IN"/>
        </w:rPr>
        <w:t>υπόψη</w:t>
      </w:r>
      <w:r w:rsidR="00AB58C9" w:rsidRPr="00BF4808">
        <w:rPr>
          <w:rFonts w:ascii="Arial" w:eastAsia="Arial" w:hAnsi="Arial" w:cs="Arial"/>
          <w:b/>
          <w:kern w:val="1"/>
          <w:sz w:val="22"/>
          <w:szCs w:val="22"/>
          <w:lang w:bidi="hi-IN"/>
        </w:rPr>
        <w:t>:</w:t>
      </w:r>
    </w:p>
    <w:p w:rsidR="003E3568" w:rsidRPr="00F905A9" w:rsidRDefault="003E3568" w:rsidP="003E3568">
      <w:pPr>
        <w:pStyle w:val="ad"/>
        <w:spacing w:line="288" w:lineRule="auto"/>
        <w:rPr>
          <w:rFonts w:ascii="Arial" w:hAnsi="Arial" w:cs="Arial"/>
          <w:bCs/>
          <w:sz w:val="22"/>
          <w:szCs w:val="22"/>
        </w:rPr>
      </w:pPr>
      <w:r w:rsidRPr="00F905A9">
        <w:rPr>
          <w:rFonts w:ascii="Arial" w:hAnsi="Arial" w:cs="Arial"/>
          <w:sz w:val="22"/>
          <w:szCs w:val="22"/>
        </w:rPr>
        <w:t>Τις διατάξεις του  άρθρου 40 του Ν.4735/2020 που αντικατέστησε το άρθρο 72  το</w:t>
      </w:r>
      <w:r w:rsidRPr="00F905A9">
        <w:rPr>
          <w:rFonts w:ascii="Arial" w:hAnsi="Arial" w:cs="Arial"/>
          <w:bCs/>
          <w:sz w:val="22"/>
          <w:szCs w:val="22"/>
        </w:rPr>
        <w:t xml:space="preserve">υ     </w:t>
      </w:r>
    </w:p>
    <w:p w:rsidR="003E3568" w:rsidRDefault="003E3568" w:rsidP="003E3568">
      <w:pPr>
        <w:pStyle w:val="ad"/>
        <w:spacing w:line="288" w:lineRule="auto"/>
        <w:rPr>
          <w:rFonts w:ascii="Arial" w:eastAsia="Verdana" w:hAnsi="Arial" w:cs="Arial"/>
          <w:bCs/>
          <w:iCs/>
          <w:sz w:val="22"/>
          <w:szCs w:val="22"/>
        </w:rPr>
      </w:pPr>
      <w:r w:rsidRPr="00F905A9">
        <w:rPr>
          <w:rFonts w:ascii="Arial" w:hAnsi="Arial" w:cs="Arial"/>
          <w:bCs/>
          <w:sz w:val="22"/>
          <w:szCs w:val="22"/>
        </w:rPr>
        <w:t xml:space="preserve">   Ν.3852/20</w:t>
      </w:r>
      <w:r w:rsidRPr="00F905A9">
        <w:rPr>
          <w:rFonts w:ascii="Arial" w:eastAsia="Verdana" w:hAnsi="Arial" w:cs="Arial"/>
          <w:bCs/>
          <w:iCs/>
          <w:sz w:val="22"/>
          <w:szCs w:val="22"/>
        </w:rPr>
        <w:t>10</w:t>
      </w:r>
    </w:p>
    <w:p w:rsidR="003E3568" w:rsidRDefault="003E3568" w:rsidP="003E3568">
      <w:pPr>
        <w:pStyle w:val="ad"/>
        <w:spacing w:line="288" w:lineRule="auto"/>
        <w:rPr>
          <w:rFonts w:ascii="Arial" w:eastAsia="Verdana" w:hAnsi="Arial" w:cs="Arial"/>
          <w:bCs/>
          <w:iCs/>
          <w:sz w:val="22"/>
          <w:szCs w:val="22"/>
        </w:rPr>
      </w:pPr>
      <w:r>
        <w:rPr>
          <w:rFonts w:ascii="Arial" w:hAnsi="Arial" w:cs="Arial"/>
          <w:sz w:val="22"/>
          <w:szCs w:val="22"/>
        </w:rPr>
        <w:t xml:space="preserve"> -Τις διατάξεις του Ν. 5013/2023 άρ</w:t>
      </w:r>
      <w:r w:rsidRPr="00A64520">
        <w:rPr>
          <w:rFonts w:ascii="Arial" w:hAnsi="Arial" w:cs="Arial"/>
          <w:sz w:val="22"/>
          <w:szCs w:val="22"/>
        </w:rPr>
        <w:t>θρο 31 Αρμοδιότητες Οικονομικής Επιτροπής Δήμων - Τροποποίηση παρ. 1, αντικατάσταση παρ. 2, προσθήκη παρ. 4 στο άρθρο 72 του</w:t>
      </w:r>
      <w:r w:rsidRPr="00F905A9">
        <w:rPr>
          <w:rFonts w:ascii="Arial" w:hAnsi="Arial" w:cs="Arial"/>
          <w:bCs/>
          <w:sz w:val="22"/>
          <w:szCs w:val="22"/>
        </w:rPr>
        <w:t xml:space="preserve">   Ν.3852/20</w:t>
      </w:r>
      <w:r w:rsidRPr="00F905A9">
        <w:rPr>
          <w:rFonts w:ascii="Arial" w:eastAsia="Verdana" w:hAnsi="Arial" w:cs="Arial"/>
          <w:bCs/>
          <w:iCs/>
          <w:sz w:val="22"/>
          <w:szCs w:val="22"/>
        </w:rPr>
        <w:t>10</w:t>
      </w:r>
    </w:p>
    <w:p w:rsidR="003E3568" w:rsidRPr="00F905A9" w:rsidRDefault="003E3568" w:rsidP="003E3568">
      <w:pPr>
        <w:jc w:val="both"/>
        <w:rPr>
          <w:rFonts w:ascii="Arial" w:hAnsi="Arial" w:cs="Arial"/>
          <w:sz w:val="22"/>
          <w:szCs w:val="22"/>
        </w:rPr>
      </w:pPr>
      <w:r w:rsidRPr="00F905A9">
        <w:rPr>
          <w:rFonts w:ascii="Arial" w:hAnsi="Arial" w:cs="Arial"/>
          <w:sz w:val="22"/>
          <w:szCs w:val="22"/>
        </w:rPr>
        <w:t xml:space="preserve">- του  άρθρου 77 του Ν. 4555/2018, </w:t>
      </w:r>
    </w:p>
    <w:p w:rsidR="003E3568" w:rsidRPr="00F905A9" w:rsidRDefault="003E3568" w:rsidP="003E3568">
      <w:pPr>
        <w:jc w:val="both"/>
        <w:rPr>
          <w:rFonts w:ascii="Arial" w:hAnsi="Arial" w:cs="Arial"/>
          <w:sz w:val="22"/>
          <w:szCs w:val="22"/>
        </w:rPr>
      </w:pPr>
      <w:r w:rsidRPr="00F905A9">
        <w:rPr>
          <w:rFonts w:ascii="Arial" w:hAnsi="Arial" w:cs="Arial"/>
          <w:sz w:val="22"/>
          <w:szCs w:val="22"/>
        </w:rPr>
        <w:t>-</w:t>
      </w:r>
      <w:r w:rsidRPr="00F905A9">
        <w:rPr>
          <w:rFonts w:ascii="Arial" w:hAnsi="Arial" w:cs="Arial"/>
          <w:bCs/>
          <w:sz w:val="22"/>
          <w:szCs w:val="22"/>
        </w:rPr>
        <w:t xml:space="preserve">τις διατάξεις της </w:t>
      </w:r>
      <w:proofErr w:type="spellStart"/>
      <w:r w:rsidRPr="00F905A9">
        <w:rPr>
          <w:rFonts w:ascii="Arial" w:hAnsi="Arial" w:cs="Arial"/>
          <w:bCs/>
          <w:sz w:val="22"/>
          <w:szCs w:val="22"/>
        </w:rPr>
        <w:t>υπ΄αριθμ</w:t>
      </w:r>
      <w:proofErr w:type="spellEnd"/>
      <w:r w:rsidRPr="00F905A9">
        <w:rPr>
          <w:rFonts w:ascii="Arial" w:hAnsi="Arial" w:cs="Arial"/>
          <w:bCs/>
          <w:sz w:val="22"/>
          <w:szCs w:val="22"/>
        </w:rPr>
        <w:t xml:space="preserve"> 374/2022</w:t>
      </w:r>
      <w:r w:rsidRPr="00F905A9">
        <w:rPr>
          <w:rFonts w:ascii="Arial" w:hAnsi="Arial" w:cs="Arial"/>
          <w:bCs/>
          <w:sz w:val="22"/>
          <w:szCs w:val="22"/>
          <w:u w:val="single"/>
        </w:rPr>
        <w:t xml:space="preserve"> εγκυκλίου του ΥΠ.ΕΣ. (ΑΔΑ: ΨΜΓΓ46ΜΤΛ6-Φ75) </w:t>
      </w:r>
      <w:r w:rsidRPr="00F905A9">
        <w:rPr>
          <w:rFonts w:ascii="Arial" w:hAnsi="Arial" w:cs="Arial"/>
          <w:bCs/>
          <w:sz w:val="22"/>
          <w:szCs w:val="22"/>
        </w:rPr>
        <w:t>«Λειτουργία Οικονομικής Επιτροπής και Επιτροπής Ποιότητας Ζωής</w:t>
      </w:r>
      <w:r w:rsidRPr="00F905A9">
        <w:rPr>
          <w:rFonts w:ascii="Arial" w:hAnsi="Arial" w:cs="Arial"/>
          <w:sz w:val="22"/>
          <w:szCs w:val="22"/>
        </w:rPr>
        <w:t xml:space="preserve">»  </w:t>
      </w:r>
    </w:p>
    <w:p w:rsidR="003E3568" w:rsidRPr="00F905A9" w:rsidRDefault="003E3568" w:rsidP="003E3568">
      <w:pPr>
        <w:widowControl w:val="0"/>
        <w:spacing w:line="276" w:lineRule="auto"/>
        <w:jc w:val="both"/>
        <w:rPr>
          <w:rFonts w:ascii="Arial" w:hAnsi="Arial" w:cs="Arial"/>
          <w:kern w:val="2"/>
          <w:sz w:val="22"/>
          <w:szCs w:val="22"/>
          <w:lang w:bidi="hi-IN"/>
        </w:rPr>
      </w:pPr>
      <w:r w:rsidRPr="00F905A9">
        <w:rPr>
          <w:rFonts w:ascii="Arial" w:hAnsi="Arial" w:cs="Arial"/>
          <w:color w:val="00000A"/>
          <w:sz w:val="22"/>
          <w:szCs w:val="22"/>
        </w:rPr>
        <w:t>-Το άρθρο 1</w:t>
      </w:r>
      <w:r w:rsidRPr="00F905A9">
        <w:rPr>
          <w:rFonts w:ascii="Arial" w:hAnsi="Arial" w:cs="Arial"/>
          <w:color w:val="00000A"/>
          <w:kern w:val="2"/>
          <w:sz w:val="22"/>
          <w:szCs w:val="22"/>
          <w:highlight w:val="white"/>
          <w:lang w:bidi="hi-IN"/>
        </w:rPr>
        <w:t xml:space="preserve">4 </w:t>
      </w:r>
      <w:r w:rsidRPr="00F905A9">
        <w:rPr>
          <w:rFonts w:ascii="Arial" w:hAnsi="Arial" w:cs="Arial"/>
          <w:kern w:val="2"/>
          <w:sz w:val="22"/>
          <w:szCs w:val="22"/>
          <w:highlight w:val="white"/>
          <w:lang w:bidi="hi-IN"/>
        </w:rPr>
        <w:t xml:space="preserve"> παρ.1 </w:t>
      </w:r>
      <w:r w:rsidRPr="00F905A9">
        <w:rPr>
          <w:rFonts w:ascii="Arial" w:hAnsi="Arial" w:cs="Arial"/>
          <w:kern w:val="2"/>
          <w:sz w:val="22"/>
          <w:szCs w:val="22"/>
          <w:lang w:bidi="hi-IN"/>
        </w:rPr>
        <w:t>του Ν. 4625/19 καθώς και την παρ. 1 του άρθρου 203 του Ν. 4555/18</w:t>
      </w:r>
    </w:p>
    <w:p w:rsidR="003E3568" w:rsidRPr="00FC72F8" w:rsidRDefault="003E3568" w:rsidP="003E3568">
      <w:pPr>
        <w:widowControl w:val="0"/>
        <w:spacing w:line="276" w:lineRule="auto"/>
        <w:jc w:val="both"/>
        <w:rPr>
          <w:rFonts w:ascii="Arial" w:hAnsi="Arial" w:cs="Arial"/>
          <w:sz w:val="22"/>
          <w:szCs w:val="22"/>
        </w:rPr>
      </w:pPr>
      <w:r w:rsidRPr="000170BC">
        <w:rPr>
          <w:rFonts w:ascii="Arial" w:hAnsi="Arial" w:cs="Arial"/>
          <w:sz w:val="22"/>
          <w:szCs w:val="22"/>
          <w:highlight w:val="white"/>
        </w:rPr>
        <w:t xml:space="preserve">- Την </w:t>
      </w:r>
      <w:proofErr w:type="spellStart"/>
      <w:r w:rsidRPr="000170BC">
        <w:rPr>
          <w:rFonts w:ascii="Arial" w:hAnsi="Arial" w:cs="Arial"/>
          <w:sz w:val="22"/>
          <w:szCs w:val="22"/>
          <w:highlight w:val="white"/>
        </w:rPr>
        <w:t>αριθμ</w:t>
      </w:r>
      <w:proofErr w:type="spellEnd"/>
      <w:r w:rsidRPr="000170BC">
        <w:rPr>
          <w:rFonts w:ascii="Arial" w:hAnsi="Arial" w:cs="Arial"/>
          <w:sz w:val="22"/>
          <w:szCs w:val="22"/>
          <w:highlight w:val="white"/>
        </w:rPr>
        <w:t xml:space="preserve">. 155/2022 Απόφαση Δημοτικού Συμβουλίου (ΑΔΑ:9ΔΗ0ΩΛΗ-4Ι0) όπου ψηφίστηκε ο προϋπολογισμός οικονομικού έτους 2023 του Δήμου </w:t>
      </w:r>
      <w:proofErr w:type="spellStart"/>
      <w:r w:rsidRPr="000170BC">
        <w:rPr>
          <w:rFonts w:ascii="Arial" w:hAnsi="Arial" w:cs="Arial"/>
          <w:sz w:val="22"/>
          <w:szCs w:val="22"/>
          <w:highlight w:val="white"/>
        </w:rPr>
        <w:t>Λεβαδέων</w:t>
      </w:r>
      <w:proofErr w:type="spellEnd"/>
      <w:r w:rsidRPr="000170BC">
        <w:rPr>
          <w:rFonts w:ascii="Arial" w:hAnsi="Arial" w:cs="Arial"/>
          <w:sz w:val="22"/>
          <w:szCs w:val="22"/>
          <w:highlight w:val="white"/>
        </w:rPr>
        <w:t xml:space="preserve"> και εγκρίθηκε με την αριθμ.πρωτ.4528/19-1-2023 (66ΧΓΟΡ10-ΙΞ6) Απόφαση του Γραμματέα της   Αποκεντρωμένης </w:t>
      </w:r>
      <w:r w:rsidRPr="00FC72F8">
        <w:rPr>
          <w:rFonts w:ascii="Arial" w:hAnsi="Arial" w:cs="Arial"/>
          <w:sz w:val="22"/>
          <w:szCs w:val="22"/>
          <w:highlight w:val="white"/>
        </w:rPr>
        <w:t>Διοίκησης Θεσσαλίας-Στερεάς Ελλάδας.</w:t>
      </w:r>
    </w:p>
    <w:p w:rsidR="00FC72F8" w:rsidRPr="00FC72F8" w:rsidRDefault="003E3568" w:rsidP="00FC72F8">
      <w:pPr>
        <w:widowControl w:val="0"/>
        <w:spacing w:line="276" w:lineRule="auto"/>
        <w:jc w:val="both"/>
        <w:rPr>
          <w:rFonts w:ascii="Arial" w:hAnsi="Arial" w:cs="Arial"/>
          <w:sz w:val="22"/>
          <w:szCs w:val="22"/>
          <w:highlight w:val="white"/>
        </w:rPr>
      </w:pPr>
      <w:r w:rsidRPr="00FC72F8">
        <w:rPr>
          <w:rFonts w:ascii="Arial" w:hAnsi="Arial" w:cs="Arial"/>
          <w:sz w:val="22"/>
          <w:szCs w:val="22"/>
          <w:highlight w:val="white"/>
        </w:rPr>
        <w:t xml:space="preserve">- </w:t>
      </w:r>
      <w:r w:rsidR="00FC72F8" w:rsidRPr="00FC72F8">
        <w:rPr>
          <w:rFonts w:ascii="Arial" w:hAnsi="Arial" w:cs="Arial"/>
          <w:sz w:val="22"/>
          <w:szCs w:val="22"/>
          <w:highlight w:val="white"/>
        </w:rPr>
        <w:t xml:space="preserve">Το </w:t>
      </w:r>
      <w:proofErr w:type="spellStart"/>
      <w:r w:rsidR="00FC72F8" w:rsidRPr="00FC72F8">
        <w:rPr>
          <w:rFonts w:ascii="Arial" w:hAnsi="Arial" w:cs="Arial"/>
          <w:sz w:val="22"/>
          <w:szCs w:val="22"/>
          <w:highlight w:val="white"/>
        </w:rPr>
        <w:t>αριθμ</w:t>
      </w:r>
      <w:proofErr w:type="spellEnd"/>
      <w:r w:rsidR="00FC72F8" w:rsidRPr="00FC72F8">
        <w:rPr>
          <w:rFonts w:ascii="Arial" w:hAnsi="Arial" w:cs="Arial"/>
          <w:sz w:val="22"/>
          <w:szCs w:val="22"/>
          <w:highlight w:val="white"/>
        </w:rPr>
        <w:t xml:space="preserve">. πρωτ.3523/20-2-2023 (23REQ012162048 2023-02-20) πρωτογενές αίτημα &amp; το </w:t>
      </w:r>
      <w:proofErr w:type="spellStart"/>
      <w:r w:rsidR="00FC72F8" w:rsidRPr="00FC72F8">
        <w:rPr>
          <w:rFonts w:ascii="Arial" w:hAnsi="Arial" w:cs="Arial"/>
          <w:sz w:val="22"/>
          <w:szCs w:val="22"/>
          <w:highlight w:val="white"/>
        </w:rPr>
        <w:lastRenderedPageBreak/>
        <w:t>αριθμ.πρωτ</w:t>
      </w:r>
      <w:proofErr w:type="spellEnd"/>
      <w:r w:rsidR="00FC72F8" w:rsidRPr="00FC72F8">
        <w:rPr>
          <w:rFonts w:ascii="Arial" w:hAnsi="Arial" w:cs="Arial"/>
          <w:sz w:val="22"/>
          <w:szCs w:val="22"/>
          <w:highlight w:val="white"/>
        </w:rPr>
        <w:t xml:space="preserve">. 3524/20-2-2023 τεκμηριωμένο αίτημα ανάληψης υποχρέωσης του </w:t>
      </w:r>
      <w:proofErr w:type="spellStart"/>
      <w:r w:rsidR="00FC72F8" w:rsidRPr="00FC72F8">
        <w:rPr>
          <w:rFonts w:ascii="Arial" w:hAnsi="Arial" w:cs="Arial"/>
          <w:sz w:val="22"/>
          <w:szCs w:val="22"/>
          <w:highlight w:val="white"/>
        </w:rPr>
        <w:t>Αυτ.Τμ.Πολιτισμού</w:t>
      </w:r>
      <w:proofErr w:type="spellEnd"/>
      <w:r w:rsidR="00FC72F8" w:rsidRPr="00FC72F8">
        <w:rPr>
          <w:rFonts w:ascii="Arial" w:hAnsi="Arial" w:cs="Arial"/>
          <w:sz w:val="22"/>
          <w:szCs w:val="22"/>
          <w:highlight w:val="white"/>
        </w:rPr>
        <w:t xml:space="preserve">, Αθλητισμού και Τουρισμού για την πραγματοποίηση των εκδηλώσεων  του 3ου </w:t>
      </w:r>
      <w:proofErr w:type="spellStart"/>
      <w:r w:rsidR="00FC72F8" w:rsidRPr="00FC72F8">
        <w:rPr>
          <w:rFonts w:ascii="Arial" w:hAnsi="Arial" w:cs="Arial"/>
          <w:sz w:val="22"/>
          <w:szCs w:val="22"/>
          <w:highlight w:val="white"/>
        </w:rPr>
        <w:t>Παμβοιωτικού</w:t>
      </w:r>
      <w:proofErr w:type="spellEnd"/>
      <w:r w:rsidR="00FC72F8" w:rsidRPr="00FC72F8">
        <w:rPr>
          <w:rFonts w:ascii="Arial" w:hAnsi="Arial" w:cs="Arial"/>
          <w:sz w:val="22"/>
          <w:szCs w:val="22"/>
          <w:highlight w:val="white"/>
        </w:rPr>
        <w:t xml:space="preserve"> Φεστιβάλ Παραδοσιακών Χορών 2023, </w:t>
      </w:r>
      <w:proofErr w:type="spellStart"/>
      <w:r w:rsidR="00FC72F8" w:rsidRPr="00FC72F8">
        <w:rPr>
          <w:rFonts w:ascii="Arial" w:hAnsi="Arial" w:cs="Arial"/>
          <w:sz w:val="22"/>
          <w:szCs w:val="22"/>
          <w:highlight w:val="white"/>
        </w:rPr>
        <w:t>συνδιοργάνωση</w:t>
      </w:r>
      <w:proofErr w:type="spellEnd"/>
      <w:r w:rsidR="00FC72F8" w:rsidRPr="00FC72F8">
        <w:rPr>
          <w:rFonts w:ascii="Arial" w:hAnsi="Arial" w:cs="Arial"/>
          <w:sz w:val="22"/>
          <w:szCs w:val="22"/>
          <w:highlight w:val="white"/>
        </w:rPr>
        <w:t xml:space="preserve"> με το Σύλλογο </w:t>
      </w:r>
      <w:proofErr w:type="spellStart"/>
      <w:r w:rsidR="00FC72F8" w:rsidRPr="00FC72F8">
        <w:rPr>
          <w:rFonts w:ascii="Arial" w:hAnsi="Arial" w:cs="Arial"/>
          <w:sz w:val="22"/>
          <w:szCs w:val="22"/>
          <w:highlight w:val="white"/>
        </w:rPr>
        <w:t>Ευρυτάνων</w:t>
      </w:r>
      <w:proofErr w:type="spellEnd"/>
      <w:r w:rsidR="00FC72F8" w:rsidRPr="00FC72F8">
        <w:rPr>
          <w:rFonts w:ascii="Arial" w:hAnsi="Arial" w:cs="Arial"/>
          <w:sz w:val="22"/>
          <w:szCs w:val="22"/>
          <w:highlight w:val="white"/>
        </w:rPr>
        <w:t xml:space="preserve"> Επαρχίας Λιβαδειάς «Τα Άγραφα» .</w:t>
      </w:r>
    </w:p>
    <w:p w:rsidR="00FC72F8" w:rsidRPr="00FC72F8" w:rsidRDefault="003E3568" w:rsidP="00FC72F8">
      <w:pPr>
        <w:widowControl w:val="0"/>
        <w:spacing w:line="276" w:lineRule="auto"/>
        <w:jc w:val="both"/>
        <w:rPr>
          <w:rFonts w:ascii="Arial" w:hAnsi="Arial" w:cs="Arial"/>
          <w:sz w:val="22"/>
          <w:szCs w:val="22"/>
        </w:rPr>
      </w:pPr>
      <w:r w:rsidRPr="00FC72F8">
        <w:rPr>
          <w:rFonts w:ascii="Arial" w:hAnsi="Arial" w:cs="Arial"/>
          <w:sz w:val="22"/>
          <w:szCs w:val="22"/>
          <w:highlight w:val="white"/>
        </w:rPr>
        <w:t xml:space="preserve">- </w:t>
      </w:r>
      <w:r w:rsidR="00FC72F8" w:rsidRPr="00FC72F8">
        <w:rPr>
          <w:rFonts w:ascii="Arial" w:hAnsi="Arial" w:cs="Arial"/>
          <w:sz w:val="22"/>
          <w:szCs w:val="22"/>
          <w:highlight w:val="white"/>
        </w:rPr>
        <w:t xml:space="preserve">Την αριθμ.4/2023 μελέτη του </w:t>
      </w:r>
      <w:proofErr w:type="spellStart"/>
      <w:r w:rsidR="00FC72F8" w:rsidRPr="00FC72F8">
        <w:rPr>
          <w:rFonts w:ascii="Arial" w:hAnsi="Arial" w:cs="Arial"/>
          <w:sz w:val="22"/>
          <w:szCs w:val="22"/>
          <w:highlight w:val="white"/>
        </w:rPr>
        <w:t>Αυτ.Τμ</w:t>
      </w:r>
      <w:proofErr w:type="spellEnd"/>
      <w:r w:rsidR="00FC72F8" w:rsidRPr="00FC72F8">
        <w:rPr>
          <w:rFonts w:ascii="Arial" w:hAnsi="Arial" w:cs="Arial"/>
          <w:sz w:val="22"/>
          <w:szCs w:val="22"/>
          <w:highlight w:val="white"/>
        </w:rPr>
        <w:t xml:space="preserve">. Πολιτισμού, Αθλητισμού και Τουρισμού ενδεικτικού προϋπολογισμού 3.720,00€ συμπεριλαμβανομένου ΦΠΑ, η οποία εγκρίθηκε με την </w:t>
      </w:r>
      <w:proofErr w:type="spellStart"/>
      <w:r w:rsidR="00FC72F8" w:rsidRPr="00FC72F8">
        <w:rPr>
          <w:rFonts w:ascii="Arial" w:hAnsi="Arial" w:cs="Arial"/>
          <w:sz w:val="22"/>
          <w:szCs w:val="22"/>
          <w:highlight w:val="white"/>
        </w:rPr>
        <w:t>αριθμ.πρωτ</w:t>
      </w:r>
      <w:proofErr w:type="spellEnd"/>
      <w:r w:rsidR="00FC72F8" w:rsidRPr="00FC72F8">
        <w:rPr>
          <w:rFonts w:ascii="Arial" w:hAnsi="Arial" w:cs="Arial"/>
          <w:sz w:val="22"/>
          <w:szCs w:val="22"/>
          <w:highlight w:val="white"/>
        </w:rPr>
        <w:t>. 3522/20-2-2023 απόφαση Δημάρχου.</w:t>
      </w:r>
    </w:p>
    <w:p w:rsidR="00FC72F8" w:rsidRPr="00FC72F8" w:rsidRDefault="003E3568" w:rsidP="00FC72F8">
      <w:pPr>
        <w:widowControl w:val="0"/>
        <w:spacing w:line="276" w:lineRule="auto"/>
        <w:jc w:val="both"/>
        <w:rPr>
          <w:rFonts w:ascii="Arial" w:hAnsi="Arial" w:cs="Arial"/>
          <w:sz w:val="22"/>
          <w:szCs w:val="22"/>
        </w:rPr>
      </w:pPr>
      <w:r w:rsidRPr="00FC72F8">
        <w:rPr>
          <w:rFonts w:ascii="Arial" w:hAnsi="Arial" w:cs="Arial"/>
          <w:sz w:val="22"/>
          <w:szCs w:val="22"/>
        </w:rPr>
        <w:t>-</w:t>
      </w:r>
      <w:r w:rsidRPr="00FC72F8">
        <w:rPr>
          <w:rFonts w:ascii="Arial" w:hAnsi="Arial" w:cs="Arial"/>
          <w:sz w:val="22"/>
          <w:szCs w:val="22"/>
          <w:highlight w:val="white"/>
        </w:rPr>
        <w:t xml:space="preserve"> </w:t>
      </w:r>
      <w:r w:rsidR="00FC72F8" w:rsidRPr="00FC72F8">
        <w:rPr>
          <w:rFonts w:ascii="Arial" w:hAnsi="Arial" w:cs="Arial"/>
          <w:sz w:val="22"/>
          <w:szCs w:val="22"/>
          <w:highlight w:val="white"/>
        </w:rPr>
        <w:t xml:space="preserve">Το γεγονός ότι στον προϋπολογισμό χρήσης 2023 και συγκεκριμένα στον Κ.Α.Ε. 15/6471.005 με τίτλο </w:t>
      </w:r>
      <w:proofErr w:type="spellStart"/>
      <w:r w:rsidR="00FC72F8" w:rsidRPr="00FC72F8">
        <w:rPr>
          <w:rFonts w:ascii="Arial" w:hAnsi="Arial" w:cs="Arial"/>
          <w:sz w:val="22"/>
          <w:szCs w:val="22"/>
          <w:highlight w:val="white"/>
        </w:rPr>
        <w:t>΄΄</w:t>
      </w:r>
      <w:r w:rsidR="00FC72F8" w:rsidRPr="00FC72F8">
        <w:rPr>
          <w:rFonts w:ascii="Arial" w:hAnsi="Arial" w:cs="Arial"/>
          <w:sz w:val="22"/>
          <w:szCs w:val="22"/>
        </w:rPr>
        <w:t>Επετειακές</w:t>
      </w:r>
      <w:proofErr w:type="spellEnd"/>
      <w:r w:rsidR="00FC72F8" w:rsidRPr="00FC72F8">
        <w:rPr>
          <w:rFonts w:ascii="Arial" w:hAnsi="Arial" w:cs="Arial"/>
          <w:sz w:val="22"/>
          <w:szCs w:val="22"/>
        </w:rPr>
        <w:t>-εορταστικές εκδηλώσεις και δραστηριότητες όλων των Κοινοτήτων του Δήμου"</w:t>
      </w:r>
      <w:r w:rsidR="00FC72F8" w:rsidRPr="00FC72F8">
        <w:rPr>
          <w:rFonts w:ascii="Arial" w:hAnsi="Arial" w:cs="Arial"/>
          <w:sz w:val="22"/>
          <w:szCs w:val="22"/>
          <w:highlight w:val="white"/>
        </w:rPr>
        <w:t xml:space="preserve"> υπάρχει εγγεγραμμένη αρχική πίστωση </w:t>
      </w:r>
      <w:r w:rsidR="00FC72F8" w:rsidRPr="00FC72F8">
        <w:rPr>
          <w:rFonts w:ascii="Arial" w:hAnsi="Arial" w:cs="Arial"/>
          <w:sz w:val="22"/>
          <w:szCs w:val="22"/>
        </w:rPr>
        <w:t>30.000,00</w:t>
      </w:r>
      <w:r w:rsidR="00FC72F8" w:rsidRPr="00FC72F8">
        <w:rPr>
          <w:rFonts w:ascii="Arial" w:hAnsi="Arial" w:cs="Arial"/>
          <w:sz w:val="22"/>
          <w:szCs w:val="22"/>
          <w:highlight w:val="white"/>
        </w:rPr>
        <w:t xml:space="preserve">€.  </w:t>
      </w:r>
    </w:p>
    <w:p w:rsidR="003E3568" w:rsidRPr="00FC72F8" w:rsidRDefault="003E3568" w:rsidP="003E3568">
      <w:pPr>
        <w:widowControl w:val="0"/>
        <w:spacing w:line="276" w:lineRule="auto"/>
        <w:jc w:val="both"/>
        <w:rPr>
          <w:rFonts w:ascii="Arial" w:hAnsi="Arial" w:cs="Arial"/>
          <w:sz w:val="22"/>
          <w:szCs w:val="22"/>
        </w:rPr>
      </w:pPr>
      <w:r w:rsidRPr="00FC72F8">
        <w:rPr>
          <w:rFonts w:ascii="Arial" w:hAnsi="Arial" w:cs="Arial"/>
          <w:sz w:val="22"/>
          <w:szCs w:val="22"/>
        </w:rPr>
        <w:t xml:space="preserve">- Το με αρ. </w:t>
      </w:r>
      <w:proofErr w:type="spellStart"/>
      <w:r w:rsidRPr="00FC72F8">
        <w:rPr>
          <w:rFonts w:ascii="Arial" w:hAnsi="Arial" w:cs="Arial"/>
          <w:sz w:val="22"/>
          <w:szCs w:val="22"/>
        </w:rPr>
        <w:t>πρωτ</w:t>
      </w:r>
      <w:proofErr w:type="spellEnd"/>
      <w:r w:rsidRPr="00FC72F8">
        <w:rPr>
          <w:rFonts w:ascii="Arial" w:hAnsi="Arial" w:cs="Arial"/>
          <w:sz w:val="22"/>
          <w:szCs w:val="22"/>
        </w:rPr>
        <w:t>. 3</w:t>
      </w:r>
      <w:r w:rsidR="00FC72F8" w:rsidRPr="00FC72F8">
        <w:rPr>
          <w:rFonts w:ascii="Arial" w:hAnsi="Arial" w:cs="Arial"/>
          <w:sz w:val="22"/>
          <w:szCs w:val="22"/>
        </w:rPr>
        <w:t>776</w:t>
      </w:r>
      <w:r w:rsidRPr="00FC72F8">
        <w:rPr>
          <w:rFonts w:ascii="Arial" w:eastAsia="Arial" w:hAnsi="Arial" w:cs="Arial"/>
          <w:sz w:val="22"/>
          <w:szCs w:val="22"/>
        </w:rPr>
        <w:t>/2</w:t>
      </w:r>
      <w:r w:rsidR="00FC72F8" w:rsidRPr="00FC72F8">
        <w:rPr>
          <w:rFonts w:ascii="Arial" w:eastAsia="Arial" w:hAnsi="Arial" w:cs="Arial"/>
          <w:sz w:val="22"/>
          <w:szCs w:val="22"/>
        </w:rPr>
        <w:t>3</w:t>
      </w:r>
      <w:r w:rsidRPr="00FC72F8">
        <w:rPr>
          <w:rFonts w:ascii="Arial" w:eastAsia="Arial" w:hAnsi="Arial" w:cs="Arial"/>
          <w:sz w:val="22"/>
          <w:szCs w:val="22"/>
        </w:rPr>
        <w:t>-02</w:t>
      </w:r>
      <w:r w:rsidRPr="00FC72F8">
        <w:rPr>
          <w:rFonts w:ascii="Arial" w:hAnsi="Arial" w:cs="Arial"/>
          <w:sz w:val="22"/>
          <w:szCs w:val="22"/>
        </w:rPr>
        <w:t>-2023</w:t>
      </w:r>
      <w:r w:rsidR="00FC72F8" w:rsidRPr="00FC72F8">
        <w:rPr>
          <w:rFonts w:ascii="Arial" w:hAnsi="Arial" w:cs="Arial"/>
          <w:sz w:val="22"/>
          <w:szCs w:val="22"/>
        </w:rPr>
        <w:t xml:space="preserve"> </w:t>
      </w:r>
      <w:r w:rsidRPr="00FC72F8">
        <w:rPr>
          <w:rFonts w:ascii="Arial" w:hAnsi="Arial" w:cs="Arial"/>
          <w:sz w:val="22"/>
          <w:szCs w:val="22"/>
        </w:rPr>
        <w:t xml:space="preserve">έγγραφο </w:t>
      </w:r>
      <w:r w:rsidRPr="00FC72F8">
        <w:rPr>
          <w:rFonts w:ascii="Arial" w:eastAsia="Arial" w:hAnsi="Arial" w:cs="Arial"/>
          <w:sz w:val="22"/>
          <w:szCs w:val="22"/>
        </w:rPr>
        <w:t xml:space="preserve">του Τμ. Προϋπολογισμού ,Λογιστηρίου &amp; Προμηθειών </w:t>
      </w:r>
      <w:r w:rsidRPr="00FC72F8">
        <w:rPr>
          <w:rFonts w:ascii="Arial" w:eastAsia="Verdana" w:hAnsi="Arial" w:cs="Arial"/>
          <w:color w:val="000000"/>
          <w:sz w:val="22"/>
          <w:szCs w:val="22"/>
        </w:rPr>
        <w:t xml:space="preserve"> τ</w:t>
      </w:r>
      <w:r w:rsidRPr="00FC72F8">
        <w:rPr>
          <w:rFonts w:ascii="Arial" w:hAnsi="Arial" w:cs="Arial"/>
          <w:sz w:val="22"/>
          <w:szCs w:val="22"/>
        </w:rPr>
        <w:t xml:space="preserve">ου Δήμου </w:t>
      </w:r>
      <w:proofErr w:type="spellStart"/>
      <w:r w:rsidRPr="00FC72F8">
        <w:rPr>
          <w:rFonts w:ascii="Arial" w:hAnsi="Arial" w:cs="Arial"/>
          <w:sz w:val="22"/>
          <w:szCs w:val="22"/>
        </w:rPr>
        <w:t>Λεβαδέων</w:t>
      </w:r>
      <w:proofErr w:type="spellEnd"/>
      <w:r w:rsidRPr="00FC72F8">
        <w:rPr>
          <w:rFonts w:ascii="Arial" w:hAnsi="Arial" w:cs="Arial"/>
          <w:sz w:val="22"/>
          <w:szCs w:val="22"/>
        </w:rPr>
        <w:t xml:space="preserve"> </w:t>
      </w:r>
    </w:p>
    <w:p w:rsidR="003E3568" w:rsidRPr="00FC72F8" w:rsidRDefault="003E3568" w:rsidP="003E3568">
      <w:pPr>
        <w:widowControl w:val="0"/>
        <w:spacing w:line="276" w:lineRule="auto"/>
        <w:jc w:val="both"/>
        <w:rPr>
          <w:rFonts w:ascii="Arial" w:hAnsi="Arial" w:cs="Arial"/>
          <w:sz w:val="22"/>
          <w:szCs w:val="22"/>
        </w:rPr>
      </w:pPr>
      <w:r w:rsidRPr="00FC72F8">
        <w:rPr>
          <w:rFonts w:ascii="Arial" w:hAnsi="Arial" w:cs="Arial"/>
          <w:sz w:val="22"/>
          <w:szCs w:val="22"/>
        </w:rPr>
        <w:t>-Την μεταξύ των μελών συζήτηση σύμφωνα με τα πρακτικά</w:t>
      </w:r>
    </w:p>
    <w:p w:rsidR="00FC72F8" w:rsidRDefault="003E3568" w:rsidP="00FC72F8">
      <w:pPr>
        <w:pStyle w:val="af9"/>
        <w:widowControl w:val="0"/>
        <w:suppressAutoHyphens w:val="0"/>
        <w:spacing w:line="276" w:lineRule="auto"/>
        <w:ind w:left="0"/>
        <w:jc w:val="both"/>
        <w:rPr>
          <w:rFonts w:ascii="Arial" w:hAnsi="Arial" w:cs="Arial"/>
          <w:sz w:val="22"/>
          <w:szCs w:val="22"/>
        </w:rPr>
      </w:pPr>
      <w:r w:rsidRPr="00FC72F8">
        <w:rPr>
          <w:rFonts w:ascii="Arial" w:hAnsi="Arial" w:cs="Arial"/>
          <w:sz w:val="22"/>
          <w:szCs w:val="22"/>
        </w:rPr>
        <w:t>- Την ψήφο των μελών της όπως αυτή  διατυπώθηκε και δηλώθηκε δια ζώσης στην συνεδρίαση.</w:t>
      </w:r>
    </w:p>
    <w:p w:rsidR="003E3568" w:rsidRPr="00FC72F8" w:rsidRDefault="003E3568" w:rsidP="00FC72F8">
      <w:pPr>
        <w:pStyle w:val="af9"/>
        <w:widowControl w:val="0"/>
        <w:suppressAutoHyphens w:val="0"/>
        <w:spacing w:line="276" w:lineRule="auto"/>
        <w:ind w:left="0"/>
        <w:jc w:val="both"/>
        <w:rPr>
          <w:rFonts w:ascii="Arial" w:hAnsi="Arial" w:cs="Arial"/>
          <w:sz w:val="22"/>
          <w:szCs w:val="22"/>
        </w:rPr>
      </w:pPr>
      <w:r w:rsidRPr="00FC72F8">
        <w:rPr>
          <w:rFonts w:ascii="Arial" w:hAnsi="Arial" w:cs="Arial"/>
          <w:b/>
          <w:sz w:val="22"/>
          <w:szCs w:val="22"/>
        </w:rPr>
        <w:t xml:space="preserve">                   </w:t>
      </w:r>
    </w:p>
    <w:p w:rsidR="003E3568" w:rsidRDefault="003E3568" w:rsidP="003E3568">
      <w:pPr>
        <w:ind w:left="808"/>
        <w:jc w:val="both"/>
        <w:rPr>
          <w:rFonts w:ascii="Arial" w:hAnsi="Arial" w:cs="Arial"/>
          <w:b/>
          <w:sz w:val="22"/>
          <w:szCs w:val="22"/>
        </w:rPr>
      </w:pPr>
      <w:r w:rsidRPr="00F905A9">
        <w:rPr>
          <w:rFonts w:ascii="Arial" w:hAnsi="Arial" w:cs="Arial"/>
          <w:b/>
          <w:sz w:val="22"/>
          <w:szCs w:val="22"/>
        </w:rPr>
        <w:t xml:space="preserve">                               ΑΠΟΦΑΣΙΖΕΙ  ΟΜΟΦΩΝΑ</w:t>
      </w:r>
    </w:p>
    <w:p w:rsidR="003E3568" w:rsidRPr="00F905A9" w:rsidRDefault="003E3568" w:rsidP="003E3568">
      <w:pPr>
        <w:ind w:left="808"/>
        <w:jc w:val="both"/>
        <w:rPr>
          <w:rFonts w:ascii="Arial" w:hAnsi="Arial" w:cs="Arial"/>
          <w:b/>
          <w:sz w:val="22"/>
          <w:szCs w:val="22"/>
        </w:rPr>
      </w:pPr>
    </w:p>
    <w:p w:rsidR="003E3568" w:rsidRPr="00FC72F8" w:rsidRDefault="003E3568" w:rsidP="003E3568">
      <w:pPr>
        <w:spacing w:line="276" w:lineRule="auto"/>
        <w:jc w:val="both"/>
        <w:rPr>
          <w:rFonts w:ascii="Arial" w:hAnsi="Arial" w:cs="Arial"/>
          <w:sz w:val="22"/>
          <w:szCs w:val="22"/>
        </w:rPr>
      </w:pPr>
      <w:r w:rsidRPr="00FC72F8">
        <w:rPr>
          <w:rStyle w:val="-"/>
          <w:rFonts w:ascii="Arial" w:eastAsia="Arial Unicode MS" w:hAnsi="Arial" w:cs="Arial"/>
          <w:bCs/>
          <w:color w:val="auto"/>
          <w:kern w:val="1"/>
          <w:sz w:val="22"/>
          <w:szCs w:val="22"/>
          <w:u w:val="none"/>
          <w:shd w:val="clear" w:color="auto" w:fill="FFFFFF"/>
          <w:lang w:eastAsia="el-GR" w:bidi="hi-IN"/>
        </w:rPr>
        <w:t xml:space="preserve">    Εξειδικεύει την </w:t>
      </w:r>
      <w:r w:rsidRPr="00FC72F8">
        <w:rPr>
          <w:rStyle w:val="-"/>
          <w:rFonts w:ascii="Arial" w:eastAsia="Arial Unicode MS" w:hAnsi="Arial" w:cs="Arial"/>
          <w:color w:val="auto"/>
          <w:kern w:val="1"/>
          <w:sz w:val="22"/>
          <w:szCs w:val="22"/>
          <w:u w:val="none"/>
          <w:shd w:val="clear" w:color="auto" w:fill="FFFFFF"/>
          <w:lang w:eastAsia="el-GR" w:bidi="hi-IN"/>
        </w:rPr>
        <w:t xml:space="preserve">εγγεγραμμένη πίστωση  ποσού  </w:t>
      </w:r>
      <w:r w:rsidRPr="00FC72F8">
        <w:rPr>
          <w:rFonts w:ascii="Arial" w:hAnsi="Arial" w:cs="Arial"/>
          <w:sz w:val="22"/>
          <w:szCs w:val="22"/>
          <w:highlight w:val="white"/>
        </w:rPr>
        <w:t xml:space="preserve"> # </w:t>
      </w:r>
      <w:r w:rsidR="001D3C21" w:rsidRPr="00FC72F8">
        <w:rPr>
          <w:rFonts w:ascii="Arial" w:hAnsi="Arial" w:cs="Arial"/>
          <w:sz w:val="22"/>
          <w:szCs w:val="22"/>
          <w:highlight w:val="white"/>
        </w:rPr>
        <w:t>ΤΡΙΩΝ</w:t>
      </w:r>
      <w:r w:rsidR="0073563B" w:rsidRPr="00FC72F8">
        <w:rPr>
          <w:rFonts w:ascii="Arial" w:hAnsi="Arial" w:cs="Arial"/>
          <w:sz w:val="22"/>
          <w:szCs w:val="22"/>
          <w:highlight w:val="white"/>
        </w:rPr>
        <w:t xml:space="preserve"> ΧΙΛΙΑΔΩΝ </w:t>
      </w:r>
      <w:r w:rsidR="001D3C21" w:rsidRPr="00FC72F8">
        <w:rPr>
          <w:rFonts w:ascii="Arial" w:hAnsi="Arial" w:cs="Arial"/>
          <w:sz w:val="22"/>
          <w:szCs w:val="22"/>
          <w:highlight w:val="white"/>
        </w:rPr>
        <w:t>ΕΠΤΑΚΟΣΙΩΝ ΕΙΚΟΣΙ</w:t>
      </w:r>
      <w:r w:rsidRPr="00FC72F8">
        <w:rPr>
          <w:rFonts w:ascii="Arial" w:hAnsi="Arial" w:cs="Arial"/>
          <w:sz w:val="22"/>
          <w:szCs w:val="22"/>
          <w:highlight w:val="white"/>
        </w:rPr>
        <w:t xml:space="preserve"> ΕΥΡΩ# (</w:t>
      </w:r>
      <w:r w:rsidR="001D3C21" w:rsidRPr="00FC72F8">
        <w:rPr>
          <w:rFonts w:ascii="Arial" w:hAnsi="Arial" w:cs="Arial"/>
          <w:sz w:val="22"/>
          <w:szCs w:val="22"/>
        </w:rPr>
        <w:t>3.720,00€</w:t>
      </w:r>
      <w:r w:rsidR="0073563B" w:rsidRPr="00FC72F8">
        <w:rPr>
          <w:rFonts w:ascii="Arial" w:hAnsi="Arial" w:cs="Arial"/>
          <w:sz w:val="22"/>
          <w:szCs w:val="22"/>
        </w:rPr>
        <w:t>)</w:t>
      </w:r>
      <w:r w:rsidR="0073563B" w:rsidRPr="00FC72F8">
        <w:rPr>
          <w:rFonts w:ascii="Arial" w:hAnsi="Arial" w:cs="Arial"/>
          <w:b/>
          <w:sz w:val="22"/>
          <w:szCs w:val="22"/>
        </w:rPr>
        <w:t xml:space="preserve"> </w:t>
      </w:r>
      <w:r w:rsidRPr="00FC72F8">
        <w:rPr>
          <w:rFonts w:ascii="Arial" w:hAnsi="Arial" w:cs="Arial"/>
          <w:bCs/>
          <w:sz w:val="22"/>
          <w:szCs w:val="22"/>
          <w:highlight w:val="white"/>
        </w:rPr>
        <w:t xml:space="preserve">στον Κ.Α. εξόδων </w:t>
      </w:r>
      <w:r w:rsidR="0073563B" w:rsidRPr="00FC72F8">
        <w:rPr>
          <w:rFonts w:ascii="Arial" w:hAnsi="Arial" w:cs="Arial"/>
          <w:sz w:val="22"/>
          <w:szCs w:val="22"/>
          <w:highlight w:val="white"/>
        </w:rPr>
        <w:t>15/6471.005</w:t>
      </w:r>
      <w:r w:rsidRPr="00FC72F8">
        <w:rPr>
          <w:rFonts w:ascii="Arial" w:hAnsi="Arial" w:cs="Arial"/>
          <w:sz w:val="22"/>
          <w:szCs w:val="22"/>
          <w:highlight w:val="white"/>
        </w:rPr>
        <w:t xml:space="preserve"> με τίτλο</w:t>
      </w:r>
      <w:r w:rsidRPr="00FC72F8">
        <w:rPr>
          <w:rFonts w:ascii="Arial" w:hAnsi="Arial" w:cs="Arial"/>
          <w:sz w:val="22"/>
          <w:szCs w:val="22"/>
        </w:rPr>
        <w:t xml:space="preserve">: </w:t>
      </w:r>
      <w:proofErr w:type="spellStart"/>
      <w:r w:rsidRPr="00FC72F8">
        <w:rPr>
          <w:rFonts w:ascii="Arial" w:hAnsi="Arial" w:cs="Arial"/>
          <w:sz w:val="22"/>
          <w:szCs w:val="22"/>
          <w:highlight w:val="white"/>
        </w:rPr>
        <w:t>΄΄</w:t>
      </w:r>
      <w:r w:rsidRPr="00FC72F8">
        <w:rPr>
          <w:rFonts w:ascii="Arial" w:hAnsi="Arial" w:cs="Arial"/>
          <w:sz w:val="22"/>
          <w:szCs w:val="22"/>
        </w:rPr>
        <w:t>Επετειακές</w:t>
      </w:r>
      <w:proofErr w:type="spellEnd"/>
      <w:r w:rsidRPr="00FC72F8">
        <w:rPr>
          <w:rFonts w:ascii="Arial" w:hAnsi="Arial" w:cs="Arial"/>
          <w:sz w:val="22"/>
          <w:szCs w:val="22"/>
        </w:rPr>
        <w:t xml:space="preserve">-εορταστικές εκδηλώσεις και δραστηριότητες όλων των Κοινοτήτων του Δήμου" </w:t>
      </w:r>
      <w:r w:rsidR="0073563B" w:rsidRPr="00FC72F8">
        <w:rPr>
          <w:rFonts w:ascii="Arial" w:hAnsi="Arial" w:cs="Arial"/>
          <w:sz w:val="22"/>
          <w:szCs w:val="22"/>
          <w:highlight w:val="white"/>
        </w:rPr>
        <w:t>για την</w:t>
      </w:r>
      <w:r w:rsidR="00FC72F8" w:rsidRPr="00FC72F8">
        <w:rPr>
          <w:rFonts w:ascii="Arial" w:hAnsi="Arial" w:cs="Arial"/>
          <w:sz w:val="22"/>
          <w:szCs w:val="22"/>
          <w:highlight w:val="white"/>
        </w:rPr>
        <w:t xml:space="preserve"> πραγματοποίηση </w:t>
      </w:r>
      <w:r w:rsidR="0073563B" w:rsidRPr="00FC72F8">
        <w:rPr>
          <w:rFonts w:ascii="Arial" w:hAnsi="Arial" w:cs="Arial"/>
          <w:sz w:val="22"/>
          <w:szCs w:val="22"/>
          <w:highlight w:val="white"/>
        </w:rPr>
        <w:t xml:space="preserve"> </w:t>
      </w:r>
      <w:r w:rsidR="00FC72F8" w:rsidRPr="00FC72F8">
        <w:rPr>
          <w:rFonts w:ascii="Arial" w:hAnsi="Arial" w:cs="Arial"/>
          <w:bCs/>
          <w:sz w:val="22"/>
          <w:szCs w:val="22"/>
          <w:highlight w:val="white"/>
        </w:rPr>
        <w:t>των εκδηλώσεων  του 3</w:t>
      </w:r>
      <w:r w:rsidR="00FC72F8" w:rsidRPr="00FC72F8">
        <w:rPr>
          <w:rFonts w:ascii="Arial" w:hAnsi="Arial" w:cs="Arial"/>
          <w:bCs/>
          <w:sz w:val="22"/>
          <w:szCs w:val="22"/>
          <w:highlight w:val="white"/>
          <w:vertAlign w:val="superscript"/>
        </w:rPr>
        <w:t>ου</w:t>
      </w:r>
      <w:r w:rsidR="00FC72F8" w:rsidRPr="00FC72F8">
        <w:rPr>
          <w:rFonts w:ascii="Arial" w:hAnsi="Arial" w:cs="Arial"/>
          <w:bCs/>
          <w:sz w:val="22"/>
          <w:szCs w:val="22"/>
          <w:highlight w:val="white"/>
        </w:rPr>
        <w:t xml:space="preserve"> </w:t>
      </w:r>
      <w:proofErr w:type="spellStart"/>
      <w:r w:rsidR="00FC72F8" w:rsidRPr="00FC72F8">
        <w:rPr>
          <w:rFonts w:ascii="Arial" w:hAnsi="Arial" w:cs="Arial"/>
          <w:bCs/>
          <w:sz w:val="22"/>
          <w:szCs w:val="22"/>
          <w:highlight w:val="white"/>
        </w:rPr>
        <w:t>Παμβοιωτικού</w:t>
      </w:r>
      <w:proofErr w:type="spellEnd"/>
      <w:r w:rsidR="00FC72F8" w:rsidRPr="00FC72F8">
        <w:rPr>
          <w:rFonts w:ascii="Arial" w:hAnsi="Arial" w:cs="Arial"/>
          <w:bCs/>
          <w:sz w:val="22"/>
          <w:szCs w:val="22"/>
          <w:highlight w:val="white"/>
        </w:rPr>
        <w:t xml:space="preserve"> Φεστιβάλ Παραδοσιακών Χορών 2023, </w:t>
      </w:r>
      <w:proofErr w:type="spellStart"/>
      <w:r w:rsidR="00FC72F8" w:rsidRPr="00FC72F8">
        <w:rPr>
          <w:rFonts w:ascii="Arial" w:hAnsi="Arial" w:cs="Arial"/>
          <w:sz w:val="22"/>
          <w:szCs w:val="22"/>
          <w:highlight w:val="white"/>
        </w:rPr>
        <w:t>συνδιοργάνωση</w:t>
      </w:r>
      <w:proofErr w:type="spellEnd"/>
      <w:r w:rsidR="00FC72F8" w:rsidRPr="00FC72F8">
        <w:rPr>
          <w:rFonts w:ascii="Arial" w:hAnsi="Arial" w:cs="Arial"/>
          <w:sz w:val="22"/>
          <w:szCs w:val="22"/>
          <w:highlight w:val="white"/>
        </w:rPr>
        <w:t xml:space="preserve"> με το Σύλλογο </w:t>
      </w:r>
      <w:proofErr w:type="spellStart"/>
      <w:r w:rsidR="00FC72F8" w:rsidRPr="00FC72F8">
        <w:rPr>
          <w:rFonts w:ascii="Arial" w:hAnsi="Arial" w:cs="Arial"/>
          <w:sz w:val="22"/>
          <w:szCs w:val="22"/>
          <w:highlight w:val="white"/>
        </w:rPr>
        <w:t>Ευρυτάνων</w:t>
      </w:r>
      <w:proofErr w:type="spellEnd"/>
      <w:r w:rsidR="00FC72F8" w:rsidRPr="00FC72F8">
        <w:rPr>
          <w:rFonts w:ascii="Arial" w:hAnsi="Arial" w:cs="Arial"/>
          <w:sz w:val="22"/>
          <w:szCs w:val="22"/>
          <w:highlight w:val="white"/>
        </w:rPr>
        <w:t xml:space="preserve"> Επαρχίας Λιβαδειάς «Τα Άγραφα», στις 24 &amp; 25 Μαρτίου 2023 </w:t>
      </w:r>
      <w:r w:rsidR="0073563B" w:rsidRPr="00FC72F8">
        <w:rPr>
          <w:rFonts w:ascii="Arial" w:hAnsi="Arial" w:cs="Arial"/>
          <w:sz w:val="22"/>
          <w:szCs w:val="22"/>
        </w:rPr>
        <w:t xml:space="preserve"> </w:t>
      </w:r>
      <w:r w:rsidRPr="00FC72F8">
        <w:rPr>
          <w:rFonts w:ascii="Arial" w:hAnsi="Arial" w:cs="Arial"/>
          <w:sz w:val="22"/>
          <w:szCs w:val="22"/>
          <w:highlight w:val="white"/>
        </w:rPr>
        <w:t xml:space="preserve">, </w:t>
      </w:r>
      <w:r w:rsidRPr="00FC72F8">
        <w:rPr>
          <w:rFonts w:ascii="Arial" w:hAnsi="Arial" w:cs="Arial"/>
          <w:sz w:val="22"/>
          <w:szCs w:val="22"/>
        </w:rPr>
        <w:t>ως παρακάτω :</w:t>
      </w:r>
    </w:p>
    <w:p w:rsidR="0073563B" w:rsidRPr="00830DDB" w:rsidRDefault="0073563B" w:rsidP="003E3568">
      <w:pPr>
        <w:spacing w:line="276" w:lineRule="auto"/>
        <w:jc w:val="both"/>
        <w:rPr>
          <w:rFonts w:ascii="Arial" w:hAnsi="Arial" w:cs="Arial"/>
          <w:sz w:val="22"/>
          <w:szCs w:val="22"/>
        </w:rPr>
      </w:pPr>
    </w:p>
    <w:tbl>
      <w:tblPr>
        <w:tblW w:w="0" w:type="auto"/>
        <w:tblInd w:w="-229" w:type="dxa"/>
        <w:tblLayout w:type="fixed"/>
        <w:tblCellMar>
          <w:top w:w="55" w:type="dxa"/>
          <w:left w:w="55" w:type="dxa"/>
          <w:bottom w:w="55" w:type="dxa"/>
          <w:right w:w="55" w:type="dxa"/>
        </w:tblCellMar>
        <w:tblLook w:val="0000"/>
      </w:tblPr>
      <w:tblGrid>
        <w:gridCol w:w="1839"/>
        <w:gridCol w:w="4569"/>
        <w:gridCol w:w="3402"/>
      </w:tblGrid>
      <w:tr w:rsidR="001D3C21" w:rsidRPr="00396E0D" w:rsidTr="001D3C21">
        <w:tc>
          <w:tcPr>
            <w:tcW w:w="1839" w:type="dxa"/>
            <w:tcBorders>
              <w:top w:val="single" w:sz="1" w:space="0" w:color="000000"/>
              <w:left w:val="single" w:sz="1" w:space="0" w:color="000000"/>
              <w:bottom w:val="single" w:sz="4" w:space="0" w:color="auto"/>
            </w:tcBorders>
            <w:shd w:val="clear" w:color="auto" w:fill="99CC99"/>
          </w:tcPr>
          <w:p w:rsidR="001D3C21" w:rsidRPr="00396E0D" w:rsidRDefault="001D3C21" w:rsidP="008C0CC0">
            <w:pPr>
              <w:pStyle w:val="af8"/>
              <w:jc w:val="center"/>
              <w:rPr>
                <w:rFonts w:ascii="Arial" w:hAnsi="Arial" w:cs="Arial"/>
                <w:kern w:val="2"/>
                <w:sz w:val="22"/>
                <w:szCs w:val="22"/>
              </w:rPr>
            </w:pPr>
            <w:r w:rsidRPr="00396E0D">
              <w:rPr>
                <w:rFonts w:ascii="Arial" w:hAnsi="Arial" w:cs="Arial"/>
                <w:b/>
                <w:bCs/>
                <w:color w:val="000000"/>
                <w:sz w:val="22"/>
                <w:szCs w:val="22"/>
              </w:rPr>
              <w:t>Α/Α</w:t>
            </w:r>
          </w:p>
        </w:tc>
        <w:tc>
          <w:tcPr>
            <w:tcW w:w="4569" w:type="dxa"/>
            <w:tcBorders>
              <w:top w:val="single" w:sz="1" w:space="0" w:color="000000"/>
              <w:left w:val="single" w:sz="1" w:space="0" w:color="000000"/>
              <w:bottom w:val="single" w:sz="4" w:space="0" w:color="auto"/>
            </w:tcBorders>
            <w:shd w:val="clear" w:color="auto" w:fill="99CC99"/>
          </w:tcPr>
          <w:p w:rsidR="001D3C21" w:rsidRPr="00396E0D" w:rsidRDefault="001D3C21" w:rsidP="008C0CC0">
            <w:pPr>
              <w:pStyle w:val="af8"/>
              <w:jc w:val="center"/>
              <w:rPr>
                <w:rFonts w:ascii="Arial" w:hAnsi="Arial" w:cs="Arial"/>
                <w:kern w:val="2"/>
                <w:sz w:val="22"/>
                <w:szCs w:val="22"/>
              </w:rPr>
            </w:pPr>
            <w:r w:rsidRPr="00396E0D">
              <w:rPr>
                <w:rFonts w:ascii="Arial" w:hAnsi="Arial" w:cs="Arial"/>
                <w:b/>
                <w:bCs/>
                <w:color w:val="000000"/>
                <w:sz w:val="22"/>
                <w:szCs w:val="22"/>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1D3C21" w:rsidRPr="00396E0D" w:rsidRDefault="001D3C21" w:rsidP="008C0CC0">
            <w:pPr>
              <w:pStyle w:val="af8"/>
              <w:jc w:val="center"/>
              <w:rPr>
                <w:rFonts w:ascii="Arial" w:hAnsi="Arial" w:cs="Arial"/>
                <w:kern w:val="2"/>
                <w:sz w:val="22"/>
                <w:szCs w:val="22"/>
              </w:rPr>
            </w:pPr>
            <w:r w:rsidRPr="00396E0D">
              <w:rPr>
                <w:rFonts w:ascii="Arial" w:hAnsi="Arial" w:cs="Arial"/>
                <w:b/>
                <w:bCs/>
                <w:color w:val="000000"/>
                <w:sz w:val="22"/>
                <w:szCs w:val="22"/>
              </w:rPr>
              <w:t>Ποσό συμπεριλαμβανομένου ΦΠΑ</w:t>
            </w:r>
          </w:p>
        </w:tc>
      </w:tr>
      <w:tr w:rsidR="001D3C21" w:rsidTr="001D3C21">
        <w:trPr>
          <w:trHeight w:val="450"/>
        </w:trPr>
        <w:tc>
          <w:tcPr>
            <w:tcW w:w="1839" w:type="dxa"/>
            <w:tcBorders>
              <w:top w:val="single" w:sz="4" w:space="0" w:color="auto"/>
              <w:left w:val="single" w:sz="4" w:space="0" w:color="auto"/>
              <w:bottom w:val="single" w:sz="4" w:space="0" w:color="auto"/>
              <w:right w:val="single" w:sz="4" w:space="0" w:color="auto"/>
            </w:tcBorders>
            <w:shd w:val="clear" w:color="auto" w:fill="auto"/>
          </w:tcPr>
          <w:p w:rsidR="001D3C21" w:rsidRPr="001D3C21" w:rsidRDefault="001D3C21" w:rsidP="008C0CC0">
            <w:pPr>
              <w:pStyle w:val="af8"/>
              <w:jc w:val="center"/>
              <w:rPr>
                <w:rFonts w:ascii="Arial" w:hAnsi="Arial" w:cs="Arial"/>
                <w:kern w:val="2"/>
              </w:rPr>
            </w:pPr>
            <w:r w:rsidRPr="001D3C21">
              <w:rPr>
                <w:rFonts w:ascii="Arial" w:hAnsi="Arial" w:cs="Arial"/>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1D3C21" w:rsidRPr="001D3C21" w:rsidRDefault="001D3C21" w:rsidP="008C0CC0">
            <w:pPr>
              <w:widowControl w:val="0"/>
              <w:rPr>
                <w:rFonts w:ascii="Arial" w:eastAsia="SimSun" w:hAnsi="Arial" w:cs="Arial"/>
                <w:bCs/>
                <w:kern w:val="2"/>
                <w:highlight w:val="white"/>
                <w:lang w:bidi="hi-IN"/>
              </w:rPr>
            </w:pPr>
            <w:r w:rsidRPr="001D3C21">
              <w:rPr>
                <w:rFonts w:ascii="Arial" w:hAnsi="Arial" w:cs="Arial"/>
                <w:bCs/>
                <w:highlight w:val="white"/>
              </w:rPr>
              <w:t>Ηχητική-φωτιστική κάλυψη εκδηλώσεων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1D3C21" w:rsidRPr="001D3C21" w:rsidRDefault="001D3C21" w:rsidP="008C0CC0">
            <w:pPr>
              <w:pStyle w:val="af8"/>
              <w:jc w:val="center"/>
              <w:rPr>
                <w:rFonts w:ascii="Arial" w:hAnsi="Arial" w:cs="Arial"/>
                <w:kern w:val="2"/>
              </w:rPr>
            </w:pPr>
            <w:r w:rsidRPr="001D3C21">
              <w:rPr>
                <w:rFonts w:ascii="Arial" w:hAnsi="Arial" w:cs="Arial"/>
              </w:rPr>
              <w:t>3.720,00€</w:t>
            </w:r>
          </w:p>
        </w:tc>
      </w:tr>
    </w:tbl>
    <w:p w:rsidR="00CF6E1F" w:rsidRPr="00BF4808" w:rsidRDefault="00E72990" w:rsidP="000E0286">
      <w:pPr>
        <w:ind w:left="808"/>
        <w:jc w:val="both"/>
        <w:rPr>
          <w:rFonts w:ascii="Arial" w:eastAsia="Calibri" w:hAnsi="Arial" w:cs="Arial"/>
          <w:b/>
          <w:bCs/>
          <w:sz w:val="22"/>
          <w:szCs w:val="22"/>
        </w:rPr>
      </w:pPr>
      <w:r w:rsidRPr="00BF4808">
        <w:rPr>
          <w:rFonts w:ascii="Arial" w:hAnsi="Arial" w:cs="Arial"/>
          <w:b/>
          <w:sz w:val="22"/>
          <w:szCs w:val="22"/>
        </w:rPr>
        <w:t xml:space="preserve">                  </w:t>
      </w:r>
      <w:r w:rsidR="003A3FC2" w:rsidRPr="00BF4808">
        <w:rPr>
          <w:rFonts w:ascii="Arial" w:hAnsi="Arial" w:cs="Arial"/>
          <w:b/>
          <w:sz w:val="22"/>
          <w:szCs w:val="22"/>
        </w:rPr>
        <w:t xml:space="preserve">        </w:t>
      </w:r>
      <w:r w:rsidR="00135173" w:rsidRPr="00BF4808">
        <w:rPr>
          <w:rFonts w:ascii="Arial" w:eastAsia="Calibri" w:hAnsi="Arial" w:cs="Arial"/>
          <w:b/>
          <w:bCs/>
          <w:sz w:val="22"/>
          <w:szCs w:val="22"/>
        </w:rPr>
        <w:tab/>
      </w:r>
    </w:p>
    <w:p w:rsidR="005D406C" w:rsidRDefault="00CF6E1F" w:rsidP="006A6BF3">
      <w:pPr>
        <w:pStyle w:val="af9"/>
        <w:spacing w:line="276" w:lineRule="auto"/>
        <w:ind w:left="0"/>
        <w:contextualSpacing w:val="0"/>
        <w:jc w:val="both"/>
        <w:rPr>
          <w:rFonts w:ascii="Arial" w:hAnsi="Arial" w:cs="Arial"/>
          <w:b/>
          <w:sz w:val="22"/>
          <w:szCs w:val="22"/>
        </w:rPr>
      </w:pPr>
      <w:r w:rsidRPr="00BF4808">
        <w:rPr>
          <w:rFonts w:ascii="Arial" w:eastAsia="Calibri" w:hAnsi="Arial" w:cs="Arial"/>
          <w:b/>
          <w:bCs/>
          <w:sz w:val="22"/>
          <w:szCs w:val="22"/>
        </w:rPr>
        <w:t>Η</w:t>
      </w:r>
      <w:r w:rsidR="003A3FC2" w:rsidRPr="00BF4808">
        <w:rPr>
          <w:rFonts w:ascii="Arial" w:eastAsia="Calibri" w:hAnsi="Arial" w:cs="Arial"/>
          <w:b/>
          <w:bCs/>
          <w:sz w:val="22"/>
          <w:szCs w:val="22"/>
        </w:rPr>
        <w:t xml:space="preserve"> </w:t>
      </w:r>
      <w:r w:rsidR="003A3FC2" w:rsidRPr="00BF4808">
        <w:rPr>
          <w:rFonts w:ascii="Arial" w:hAnsi="Arial" w:cs="Arial"/>
          <w:b/>
          <w:sz w:val="22"/>
          <w:szCs w:val="22"/>
        </w:rPr>
        <w:t xml:space="preserve">παρούσα απόφαση πήρε αριθμό  </w:t>
      </w:r>
      <w:r w:rsidR="00F277FB" w:rsidRPr="00BF4808">
        <w:rPr>
          <w:rFonts w:ascii="Arial" w:hAnsi="Arial" w:cs="Arial"/>
          <w:b/>
          <w:sz w:val="22"/>
          <w:szCs w:val="22"/>
        </w:rPr>
        <w:t>3</w:t>
      </w:r>
      <w:r w:rsidR="00FC72F8">
        <w:rPr>
          <w:rFonts w:ascii="Arial" w:hAnsi="Arial" w:cs="Arial"/>
          <w:b/>
          <w:sz w:val="22"/>
          <w:szCs w:val="22"/>
        </w:rPr>
        <w:t>6</w:t>
      </w:r>
      <w:r w:rsidR="00590D93" w:rsidRPr="00BF4808">
        <w:rPr>
          <w:rFonts w:ascii="Arial" w:hAnsi="Arial" w:cs="Arial"/>
          <w:b/>
          <w:sz w:val="22"/>
          <w:szCs w:val="22"/>
        </w:rPr>
        <w:t>/202</w:t>
      </w:r>
      <w:r w:rsidR="00F277FB" w:rsidRPr="00BF4808">
        <w:rPr>
          <w:rFonts w:ascii="Arial" w:hAnsi="Arial" w:cs="Arial"/>
          <w:b/>
          <w:sz w:val="22"/>
          <w:szCs w:val="22"/>
        </w:rPr>
        <w:t>3</w:t>
      </w:r>
      <w:r w:rsidR="003A3FC2" w:rsidRPr="00BF4808">
        <w:rPr>
          <w:rFonts w:ascii="Arial" w:hAnsi="Arial" w:cs="Arial"/>
          <w:b/>
          <w:sz w:val="22"/>
          <w:szCs w:val="22"/>
        </w:rPr>
        <w:t xml:space="preserve">.     </w:t>
      </w:r>
    </w:p>
    <w:p w:rsidR="00FC72F8" w:rsidRPr="00BF4808" w:rsidRDefault="00FC72F8" w:rsidP="006A6BF3">
      <w:pPr>
        <w:pStyle w:val="af9"/>
        <w:spacing w:line="276" w:lineRule="auto"/>
        <w:ind w:left="0"/>
        <w:contextualSpacing w:val="0"/>
        <w:jc w:val="both"/>
        <w:rPr>
          <w:rFonts w:ascii="Arial" w:hAnsi="Arial" w:cs="Arial"/>
          <w:b/>
          <w:sz w:val="22"/>
          <w:szCs w:val="22"/>
        </w:rPr>
      </w:pPr>
    </w:p>
    <w:p w:rsidR="008F3CA6" w:rsidRPr="00BF4808" w:rsidRDefault="008F3CA6" w:rsidP="008F3CA6">
      <w:pPr>
        <w:tabs>
          <w:tab w:val="left" w:pos="559"/>
          <w:tab w:val="left" w:pos="1555"/>
        </w:tabs>
        <w:rPr>
          <w:rFonts w:ascii="Arial" w:hAnsi="Arial" w:cs="Arial"/>
          <w:sz w:val="22"/>
          <w:szCs w:val="22"/>
        </w:rPr>
      </w:pPr>
      <w:r w:rsidRPr="00BF4808">
        <w:rPr>
          <w:rFonts w:ascii="Arial" w:eastAsia="Verdana" w:hAnsi="Arial" w:cs="Arial"/>
          <w:kern w:val="1"/>
          <w:sz w:val="22"/>
          <w:szCs w:val="22"/>
          <w:lang w:bidi="hi-IN"/>
        </w:rPr>
        <w:t>ΠΡΟΕΔΡΟΣ</w:t>
      </w:r>
    </w:p>
    <w:p w:rsidR="008F3CA6" w:rsidRPr="00BF4808" w:rsidRDefault="00DF53EE" w:rsidP="008F3CA6">
      <w:pPr>
        <w:tabs>
          <w:tab w:val="left" w:pos="559"/>
          <w:tab w:val="left" w:pos="1555"/>
        </w:tabs>
        <w:rPr>
          <w:rFonts w:ascii="Arial" w:eastAsia="Arial" w:hAnsi="Arial" w:cs="Arial"/>
          <w:sz w:val="22"/>
          <w:szCs w:val="22"/>
        </w:rPr>
      </w:pPr>
      <w:r w:rsidRPr="00BF4808">
        <w:rPr>
          <w:rFonts w:ascii="Arial" w:eastAsia="Arial" w:hAnsi="Arial" w:cs="Arial"/>
          <w:sz w:val="22"/>
          <w:szCs w:val="22"/>
        </w:rPr>
        <w:t>ΙΩΑΝΝΗΣ Δ. ΤΑΓΚΑΛΕΓΚΑΣ</w:t>
      </w:r>
    </w:p>
    <w:p w:rsidR="00DF53EE" w:rsidRPr="00BF4808" w:rsidRDefault="00DF53EE" w:rsidP="008F3CA6">
      <w:pPr>
        <w:tabs>
          <w:tab w:val="left" w:pos="559"/>
          <w:tab w:val="left" w:pos="1555"/>
        </w:tabs>
        <w:rPr>
          <w:rFonts w:ascii="Arial" w:hAnsi="Arial" w:cs="Arial"/>
          <w:sz w:val="22"/>
          <w:szCs w:val="22"/>
        </w:rPr>
      </w:pPr>
    </w:p>
    <w:p w:rsidR="008F3CA6" w:rsidRPr="00BF4808" w:rsidRDefault="008F3CA6" w:rsidP="008F3CA6">
      <w:pPr>
        <w:tabs>
          <w:tab w:val="center" w:pos="1080"/>
          <w:tab w:val="left" w:pos="6120"/>
          <w:tab w:val="center" w:pos="8460"/>
        </w:tabs>
        <w:jc w:val="both"/>
        <w:rPr>
          <w:rFonts w:ascii="Arial" w:hAnsi="Arial" w:cs="Arial"/>
          <w:sz w:val="22"/>
          <w:szCs w:val="22"/>
        </w:rPr>
      </w:pPr>
      <w:r w:rsidRPr="00BF4808">
        <w:rPr>
          <w:rFonts w:ascii="Arial" w:eastAsia="Arial" w:hAnsi="Arial" w:cs="Arial"/>
          <w:sz w:val="22"/>
          <w:szCs w:val="22"/>
        </w:rPr>
        <w:t xml:space="preserve">                </w:t>
      </w:r>
      <w:r w:rsidRPr="00BF4808">
        <w:rPr>
          <w:rFonts w:ascii="Arial" w:hAnsi="Arial" w:cs="Arial"/>
          <w:sz w:val="22"/>
          <w:szCs w:val="22"/>
        </w:rPr>
        <w:t>ΤΑ ΜΕΛΗ</w:t>
      </w:r>
    </w:p>
    <w:p w:rsidR="008F3CA6" w:rsidRPr="00BF4808" w:rsidRDefault="008F3CA6" w:rsidP="008F3CA6">
      <w:pPr>
        <w:tabs>
          <w:tab w:val="left" w:pos="360"/>
          <w:tab w:val="left" w:pos="6237"/>
        </w:tabs>
        <w:ind w:left="360"/>
        <w:rPr>
          <w:rFonts w:ascii="Arial" w:hAnsi="Arial" w:cs="Arial"/>
          <w:sz w:val="22"/>
          <w:szCs w:val="22"/>
        </w:rPr>
      </w:pPr>
      <w:r w:rsidRPr="00BF4808">
        <w:rPr>
          <w:rFonts w:ascii="Arial" w:hAnsi="Arial" w:cs="Arial"/>
          <w:sz w:val="22"/>
          <w:szCs w:val="22"/>
        </w:rPr>
        <w:t>1.Μητάς Αλέξανδρος</w:t>
      </w:r>
    </w:p>
    <w:p w:rsidR="008F3CA6" w:rsidRPr="00BF4808" w:rsidRDefault="008F3CA6" w:rsidP="008F3CA6">
      <w:pPr>
        <w:tabs>
          <w:tab w:val="left" w:pos="360"/>
          <w:tab w:val="left" w:pos="6237"/>
        </w:tabs>
        <w:ind w:left="360"/>
        <w:rPr>
          <w:rFonts w:ascii="Arial" w:hAnsi="Arial" w:cs="Arial"/>
          <w:sz w:val="22"/>
          <w:szCs w:val="22"/>
        </w:rPr>
      </w:pPr>
      <w:r w:rsidRPr="00BF4808">
        <w:rPr>
          <w:rFonts w:ascii="Arial" w:hAnsi="Arial" w:cs="Arial"/>
          <w:sz w:val="22"/>
          <w:szCs w:val="22"/>
        </w:rPr>
        <w:t xml:space="preserve">2 </w:t>
      </w:r>
      <w:r w:rsidRPr="00BF4808">
        <w:rPr>
          <w:rFonts w:ascii="Arial" w:hAnsi="Arial" w:cs="Arial"/>
          <w:sz w:val="22"/>
          <w:szCs w:val="22"/>
          <w:lang w:val="en-US"/>
        </w:rPr>
        <w:t>K</w:t>
      </w:r>
      <w:proofErr w:type="spellStart"/>
      <w:r w:rsidRPr="00BF4808">
        <w:rPr>
          <w:rFonts w:ascii="Arial" w:hAnsi="Arial" w:cs="Arial"/>
          <w:sz w:val="22"/>
          <w:szCs w:val="22"/>
        </w:rPr>
        <w:t>αλογρηάς</w:t>
      </w:r>
      <w:proofErr w:type="spellEnd"/>
      <w:r w:rsidRPr="00BF4808">
        <w:rPr>
          <w:rFonts w:ascii="Arial" w:hAnsi="Arial" w:cs="Arial"/>
          <w:sz w:val="22"/>
          <w:szCs w:val="22"/>
        </w:rPr>
        <w:t xml:space="preserve"> Αθανάσιος                                                       </w:t>
      </w:r>
    </w:p>
    <w:p w:rsidR="008F3CA6" w:rsidRPr="00BF4808" w:rsidRDefault="008F3CA6" w:rsidP="008F3CA6">
      <w:pPr>
        <w:tabs>
          <w:tab w:val="left" w:pos="360"/>
          <w:tab w:val="left" w:pos="6237"/>
        </w:tabs>
        <w:ind w:left="360"/>
        <w:rPr>
          <w:rFonts w:ascii="Arial" w:hAnsi="Arial" w:cs="Arial"/>
          <w:sz w:val="22"/>
          <w:szCs w:val="22"/>
        </w:rPr>
      </w:pPr>
      <w:r w:rsidRPr="00BF4808">
        <w:rPr>
          <w:rFonts w:ascii="Arial" w:hAnsi="Arial" w:cs="Arial"/>
          <w:sz w:val="22"/>
          <w:szCs w:val="22"/>
        </w:rPr>
        <w:t xml:space="preserve">3.Σαγιάννης Μιχαήλ                                                           </w:t>
      </w:r>
    </w:p>
    <w:p w:rsidR="008F3CA6" w:rsidRPr="00BF4808" w:rsidRDefault="008F3CA6" w:rsidP="008F3CA6">
      <w:pPr>
        <w:tabs>
          <w:tab w:val="left" w:pos="360"/>
          <w:tab w:val="left" w:pos="6237"/>
        </w:tabs>
        <w:ind w:left="360"/>
        <w:rPr>
          <w:rFonts w:ascii="Arial" w:hAnsi="Arial" w:cs="Arial"/>
          <w:sz w:val="22"/>
          <w:szCs w:val="22"/>
        </w:rPr>
      </w:pPr>
      <w:r w:rsidRPr="00BF4808">
        <w:rPr>
          <w:rFonts w:ascii="Arial" w:hAnsi="Arial" w:cs="Arial"/>
          <w:sz w:val="22"/>
          <w:szCs w:val="22"/>
        </w:rPr>
        <w:t xml:space="preserve">4 </w:t>
      </w:r>
      <w:proofErr w:type="spellStart"/>
      <w:r w:rsidRPr="00BF4808">
        <w:rPr>
          <w:rFonts w:ascii="Arial" w:hAnsi="Arial" w:cs="Arial"/>
          <w:sz w:val="22"/>
          <w:szCs w:val="22"/>
        </w:rPr>
        <w:t>Μερτζάνης</w:t>
      </w:r>
      <w:proofErr w:type="spellEnd"/>
      <w:r w:rsidRPr="00BF4808">
        <w:rPr>
          <w:rFonts w:ascii="Arial" w:hAnsi="Arial" w:cs="Arial"/>
          <w:sz w:val="22"/>
          <w:szCs w:val="22"/>
        </w:rPr>
        <w:t xml:space="preserve"> </w:t>
      </w:r>
      <w:proofErr w:type="spellStart"/>
      <w:r w:rsidRPr="00BF4808">
        <w:rPr>
          <w:rFonts w:ascii="Arial" w:hAnsi="Arial" w:cs="Arial"/>
          <w:sz w:val="22"/>
          <w:szCs w:val="22"/>
        </w:rPr>
        <w:t>Κωσταντίνος</w:t>
      </w:r>
      <w:proofErr w:type="spellEnd"/>
    </w:p>
    <w:p w:rsidR="008F3CA6" w:rsidRPr="00BF4808" w:rsidRDefault="00DF53EE" w:rsidP="008F3CA6">
      <w:pPr>
        <w:tabs>
          <w:tab w:val="left" w:pos="6237"/>
        </w:tabs>
        <w:ind w:left="360"/>
        <w:rPr>
          <w:rFonts w:ascii="Arial" w:hAnsi="Arial" w:cs="Arial"/>
          <w:sz w:val="22"/>
          <w:szCs w:val="22"/>
        </w:rPr>
      </w:pPr>
      <w:r w:rsidRPr="00BF4808">
        <w:rPr>
          <w:rFonts w:ascii="Arial" w:hAnsi="Arial" w:cs="Arial"/>
          <w:sz w:val="22"/>
          <w:szCs w:val="22"/>
        </w:rPr>
        <w:t>5.</w:t>
      </w:r>
      <w:r w:rsidR="00F277FB" w:rsidRPr="00BF4808">
        <w:rPr>
          <w:rFonts w:ascii="Arial" w:hAnsi="Arial" w:cs="Arial"/>
          <w:sz w:val="22"/>
          <w:szCs w:val="22"/>
        </w:rPr>
        <w:t>Καραμάνης Δημήτριος</w:t>
      </w:r>
      <w:r w:rsidR="00F277FB" w:rsidRPr="00BF4808">
        <w:rPr>
          <w:rFonts w:ascii="Arial" w:eastAsia="Arial" w:hAnsi="Arial" w:cs="Arial"/>
          <w:sz w:val="22"/>
          <w:szCs w:val="22"/>
        </w:rPr>
        <w:t xml:space="preserve">                                                </w:t>
      </w:r>
      <w:r w:rsidR="008F3CA6" w:rsidRPr="00BF4808">
        <w:rPr>
          <w:rFonts w:ascii="Arial" w:hAnsi="Arial" w:cs="Arial"/>
          <w:sz w:val="22"/>
          <w:szCs w:val="22"/>
        </w:rPr>
        <w:t xml:space="preserve">ΠΙΣΤΟ ΑΠΟΣΠΑΣΜΑ      </w:t>
      </w:r>
    </w:p>
    <w:p w:rsidR="008F3CA6" w:rsidRPr="00BF4808" w:rsidRDefault="00F277FB" w:rsidP="008F3CA6">
      <w:pPr>
        <w:tabs>
          <w:tab w:val="left" w:pos="6237"/>
        </w:tabs>
        <w:ind w:left="360"/>
        <w:rPr>
          <w:rFonts w:ascii="Arial" w:hAnsi="Arial" w:cs="Arial"/>
          <w:sz w:val="22"/>
          <w:szCs w:val="22"/>
        </w:rPr>
      </w:pPr>
      <w:r w:rsidRPr="00BF4808">
        <w:rPr>
          <w:rFonts w:ascii="Arial" w:hAnsi="Arial" w:cs="Arial"/>
          <w:sz w:val="22"/>
          <w:szCs w:val="22"/>
        </w:rPr>
        <w:t xml:space="preserve">                                                                                      </w:t>
      </w:r>
      <w:r w:rsidR="008F3CA6" w:rsidRPr="00BF4808">
        <w:rPr>
          <w:rFonts w:ascii="Arial" w:hAnsi="Arial" w:cs="Arial"/>
          <w:sz w:val="22"/>
          <w:szCs w:val="22"/>
        </w:rPr>
        <w:t xml:space="preserve">Λιβαδειά   </w:t>
      </w:r>
      <w:r w:rsidR="0003062A" w:rsidRPr="00BF4808">
        <w:rPr>
          <w:rFonts w:ascii="Arial" w:hAnsi="Arial" w:cs="Arial"/>
          <w:sz w:val="22"/>
          <w:szCs w:val="22"/>
        </w:rPr>
        <w:t>0</w:t>
      </w:r>
      <w:r w:rsidR="003E3568">
        <w:rPr>
          <w:rFonts w:ascii="Arial" w:hAnsi="Arial" w:cs="Arial"/>
          <w:sz w:val="22"/>
          <w:szCs w:val="22"/>
        </w:rPr>
        <w:t>6</w:t>
      </w:r>
      <w:r w:rsidR="008F3CA6" w:rsidRPr="00BF4808">
        <w:rPr>
          <w:rFonts w:ascii="Arial" w:hAnsi="Arial" w:cs="Arial"/>
          <w:sz w:val="22"/>
          <w:szCs w:val="22"/>
        </w:rPr>
        <w:t xml:space="preserve"> -</w:t>
      </w:r>
      <w:r w:rsidR="002733B9" w:rsidRPr="00BF4808">
        <w:rPr>
          <w:rFonts w:ascii="Arial" w:hAnsi="Arial" w:cs="Arial"/>
          <w:sz w:val="22"/>
          <w:szCs w:val="22"/>
        </w:rPr>
        <w:t>03</w:t>
      </w:r>
      <w:r w:rsidR="008F3CA6" w:rsidRPr="00BF4808">
        <w:rPr>
          <w:rFonts w:ascii="Arial" w:hAnsi="Arial" w:cs="Arial"/>
          <w:sz w:val="22"/>
          <w:szCs w:val="22"/>
        </w:rPr>
        <w:t>-202</w:t>
      </w:r>
      <w:r w:rsidR="002733B9" w:rsidRPr="00BF4808">
        <w:rPr>
          <w:rFonts w:ascii="Arial" w:hAnsi="Arial" w:cs="Arial"/>
          <w:sz w:val="22"/>
          <w:szCs w:val="22"/>
        </w:rPr>
        <w:t>3</w:t>
      </w:r>
    </w:p>
    <w:p w:rsidR="008F3CA6" w:rsidRPr="00BF4808" w:rsidRDefault="00F277FB" w:rsidP="008F3CA6">
      <w:pPr>
        <w:tabs>
          <w:tab w:val="left" w:pos="6237"/>
        </w:tabs>
        <w:ind w:left="360"/>
        <w:rPr>
          <w:rFonts w:ascii="Arial" w:eastAsia="Arial" w:hAnsi="Arial" w:cs="Arial"/>
          <w:sz w:val="22"/>
          <w:szCs w:val="22"/>
        </w:rPr>
      </w:pPr>
      <w:r w:rsidRPr="00BF4808">
        <w:rPr>
          <w:rFonts w:ascii="Arial" w:hAnsi="Arial" w:cs="Arial"/>
          <w:sz w:val="22"/>
          <w:szCs w:val="22"/>
        </w:rPr>
        <w:t xml:space="preserve">                                                                                           </w:t>
      </w:r>
      <w:r w:rsidR="000E0286" w:rsidRPr="00BF4808">
        <w:rPr>
          <w:rFonts w:ascii="Arial" w:eastAsia="Arial" w:hAnsi="Arial" w:cs="Arial"/>
          <w:sz w:val="22"/>
          <w:szCs w:val="22"/>
        </w:rPr>
        <w:t xml:space="preserve">Ο ΠΡΟΕΔΡΟΣ </w:t>
      </w:r>
    </w:p>
    <w:p w:rsidR="000E0286" w:rsidRDefault="000E0286" w:rsidP="008F3CA6">
      <w:pPr>
        <w:tabs>
          <w:tab w:val="left" w:pos="6237"/>
        </w:tabs>
        <w:ind w:left="360"/>
        <w:rPr>
          <w:rFonts w:ascii="Arial" w:eastAsia="Arial" w:hAnsi="Arial" w:cs="Arial"/>
          <w:sz w:val="22"/>
          <w:szCs w:val="22"/>
        </w:rPr>
      </w:pPr>
    </w:p>
    <w:p w:rsidR="001D3C21" w:rsidRPr="00BF4808" w:rsidRDefault="001D3C21" w:rsidP="008F3CA6">
      <w:pPr>
        <w:tabs>
          <w:tab w:val="left" w:pos="6237"/>
        </w:tabs>
        <w:ind w:left="360"/>
        <w:rPr>
          <w:rFonts w:ascii="Arial" w:eastAsia="Arial" w:hAnsi="Arial" w:cs="Arial"/>
          <w:sz w:val="22"/>
          <w:szCs w:val="22"/>
        </w:rPr>
      </w:pPr>
    </w:p>
    <w:p w:rsidR="008F3CA6" w:rsidRPr="00BF4808" w:rsidRDefault="008F3CA6" w:rsidP="008F3CA6">
      <w:pPr>
        <w:tabs>
          <w:tab w:val="left" w:pos="6237"/>
        </w:tabs>
        <w:ind w:left="360"/>
        <w:rPr>
          <w:rFonts w:ascii="Arial" w:hAnsi="Arial" w:cs="Arial"/>
          <w:sz w:val="22"/>
          <w:szCs w:val="22"/>
        </w:rPr>
      </w:pPr>
      <w:r w:rsidRPr="00BF4808">
        <w:rPr>
          <w:rFonts w:ascii="Arial" w:eastAsia="Arial" w:hAnsi="Arial" w:cs="Arial"/>
          <w:sz w:val="22"/>
          <w:szCs w:val="22"/>
        </w:rPr>
        <w:t xml:space="preserve">                                                                                   ΙΩΑΝΝΗΣ Δ. ΤΑΓΚΑΛΕΓΚΑΣ </w:t>
      </w:r>
    </w:p>
    <w:p w:rsidR="002925BF" w:rsidRPr="001D3C21" w:rsidRDefault="008F3CA6" w:rsidP="00EA5371">
      <w:pPr>
        <w:tabs>
          <w:tab w:val="left" w:pos="6237"/>
        </w:tabs>
        <w:ind w:left="360"/>
        <w:rPr>
          <w:rFonts w:ascii="Arial" w:hAnsi="Arial" w:cs="Arial"/>
          <w:sz w:val="22"/>
          <w:szCs w:val="22"/>
        </w:rPr>
      </w:pPr>
      <w:r w:rsidRPr="00BF4808">
        <w:rPr>
          <w:rFonts w:ascii="Arial" w:eastAsia="Arial" w:hAnsi="Arial" w:cs="Arial"/>
          <w:sz w:val="22"/>
          <w:szCs w:val="22"/>
        </w:rPr>
        <w:t xml:space="preserve">                               </w:t>
      </w:r>
      <w:r w:rsidRPr="002733B9">
        <w:rPr>
          <w:rFonts w:ascii="Arial" w:eastAsia="Arial" w:hAnsi="Arial" w:cs="Arial"/>
          <w:sz w:val="20"/>
          <w:szCs w:val="20"/>
        </w:rPr>
        <w:t xml:space="preserve">                                                         </w:t>
      </w:r>
      <w:r w:rsidRPr="001D3C21">
        <w:rPr>
          <w:rFonts w:ascii="Arial" w:eastAsia="Arial" w:hAnsi="Arial" w:cs="Arial"/>
          <w:sz w:val="22"/>
          <w:szCs w:val="22"/>
        </w:rPr>
        <w:t xml:space="preserve">ΔΗΜΑΡΧΟΣΛΕΒΑΔΕΩΝ                                                                                                                                                     </w:t>
      </w:r>
    </w:p>
    <w:sectPr w:rsidR="002925BF" w:rsidRPr="001D3C21" w:rsidSect="0019405B">
      <w:headerReference w:type="default" r:id="rId8"/>
      <w:headerReference w:type="first" r:id="rId9"/>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3697" w:rsidRDefault="00E73697">
      <w:r>
        <w:separator/>
      </w:r>
    </w:p>
  </w:endnote>
  <w:endnote w:type="continuationSeparator" w:id="0">
    <w:p w:rsidR="00E73697" w:rsidRDefault="00E7369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3697" w:rsidRDefault="00E73697">
      <w:r>
        <w:separator/>
      </w:r>
    </w:p>
  </w:footnote>
  <w:footnote w:type="continuationSeparator" w:id="0">
    <w:p w:rsidR="00E73697" w:rsidRDefault="00E7369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173" w:rsidRDefault="00FB2A72">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35173" w:rsidRDefault="00FB2A72">
                <w:pPr>
                  <w:pStyle w:val="af1"/>
                </w:pPr>
                <w:r>
                  <w:rPr>
                    <w:rStyle w:val="a3"/>
                  </w:rPr>
                  <w:fldChar w:fldCharType="begin"/>
                </w:r>
                <w:r w:rsidR="00135173">
                  <w:rPr>
                    <w:rStyle w:val="a3"/>
                  </w:rPr>
                  <w:instrText xml:space="preserve"> PAGE </w:instrText>
                </w:r>
                <w:r>
                  <w:rPr>
                    <w:rStyle w:val="a3"/>
                  </w:rPr>
                  <w:fldChar w:fldCharType="separate"/>
                </w:r>
                <w:r w:rsidR="00137C48">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173" w:rsidRDefault="00135173">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3C37862"/>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117A1AE0"/>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21A742CB"/>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21E57E32"/>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3ACE2FCC"/>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40F35BAE"/>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40FF4A7F"/>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71CA1C97"/>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76AA1D8F"/>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
  </w:num>
  <w:num w:numId="4">
    <w:abstractNumId w:val="3"/>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num>
  <w:num w:numId="7">
    <w:abstractNumId w:val="9"/>
  </w:num>
  <w:num w:numId="8">
    <w:abstractNumId w:val="11"/>
  </w:num>
  <w:num w:numId="9">
    <w:abstractNumId w:val="5"/>
  </w:num>
  <w:num w:numId="10">
    <w:abstractNumId w:val="10"/>
  </w:num>
  <w:num w:numId="11">
    <w:abstractNumId w:val="7"/>
  </w:num>
  <w:num w:numId="12">
    <w:abstractNumId w:val="4"/>
  </w:num>
  <w:num w:numId="13">
    <w:abstractNumId w:val="6"/>
  </w:num>
  <w:num w:numId="14">
    <w:abstractNumId w:val="8"/>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4813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6D3B"/>
    <w:rsid w:val="0001078B"/>
    <w:rsid w:val="00015448"/>
    <w:rsid w:val="00016112"/>
    <w:rsid w:val="00017118"/>
    <w:rsid w:val="0001730A"/>
    <w:rsid w:val="00017E38"/>
    <w:rsid w:val="00024687"/>
    <w:rsid w:val="00024BB5"/>
    <w:rsid w:val="00026B66"/>
    <w:rsid w:val="0003062A"/>
    <w:rsid w:val="00030B7E"/>
    <w:rsid w:val="00036045"/>
    <w:rsid w:val="0003699A"/>
    <w:rsid w:val="00037F1E"/>
    <w:rsid w:val="00040CDE"/>
    <w:rsid w:val="000413CA"/>
    <w:rsid w:val="00047AA0"/>
    <w:rsid w:val="00050E6E"/>
    <w:rsid w:val="000518E1"/>
    <w:rsid w:val="0005483D"/>
    <w:rsid w:val="00055DC5"/>
    <w:rsid w:val="00057215"/>
    <w:rsid w:val="00066288"/>
    <w:rsid w:val="00072C6B"/>
    <w:rsid w:val="0007422E"/>
    <w:rsid w:val="000752B9"/>
    <w:rsid w:val="0007635E"/>
    <w:rsid w:val="00076A9A"/>
    <w:rsid w:val="00080FB4"/>
    <w:rsid w:val="00085A83"/>
    <w:rsid w:val="0009103A"/>
    <w:rsid w:val="000927DA"/>
    <w:rsid w:val="0009322F"/>
    <w:rsid w:val="000950FD"/>
    <w:rsid w:val="000A68BD"/>
    <w:rsid w:val="000A6F0B"/>
    <w:rsid w:val="000B1583"/>
    <w:rsid w:val="000B247B"/>
    <w:rsid w:val="000B32D2"/>
    <w:rsid w:val="000B4F9B"/>
    <w:rsid w:val="000C2832"/>
    <w:rsid w:val="000C3A73"/>
    <w:rsid w:val="000C76C4"/>
    <w:rsid w:val="000D0A56"/>
    <w:rsid w:val="000D1D65"/>
    <w:rsid w:val="000E0286"/>
    <w:rsid w:val="000E0AA3"/>
    <w:rsid w:val="000E1B84"/>
    <w:rsid w:val="000F3B64"/>
    <w:rsid w:val="000F54DC"/>
    <w:rsid w:val="000F6E8F"/>
    <w:rsid w:val="001003DC"/>
    <w:rsid w:val="00101E68"/>
    <w:rsid w:val="001041DE"/>
    <w:rsid w:val="001116D6"/>
    <w:rsid w:val="001134D4"/>
    <w:rsid w:val="001136A3"/>
    <w:rsid w:val="00113E80"/>
    <w:rsid w:val="00115D56"/>
    <w:rsid w:val="00124B9D"/>
    <w:rsid w:val="00132B33"/>
    <w:rsid w:val="00135173"/>
    <w:rsid w:val="00135C95"/>
    <w:rsid w:val="00136591"/>
    <w:rsid w:val="00137315"/>
    <w:rsid w:val="00137C48"/>
    <w:rsid w:val="001459CD"/>
    <w:rsid w:val="00145EE5"/>
    <w:rsid w:val="00151E93"/>
    <w:rsid w:val="00155F11"/>
    <w:rsid w:val="00157175"/>
    <w:rsid w:val="001577EF"/>
    <w:rsid w:val="00157A71"/>
    <w:rsid w:val="0016399A"/>
    <w:rsid w:val="00164C80"/>
    <w:rsid w:val="00182DEC"/>
    <w:rsid w:val="00186082"/>
    <w:rsid w:val="00186D41"/>
    <w:rsid w:val="0019405B"/>
    <w:rsid w:val="00194722"/>
    <w:rsid w:val="00197661"/>
    <w:rsid w:val="001A3DC8"/>
    <w:rsid w:val="001A738A"/>
    <w:rsid w:val="001B049B"/>
    <w:rsid w:val="001B2912"/>
    <w:rsid w:val="001B7132"/>
    <w:rsid w:val="001B7B8E"/>
    <w:rsid w:val="001C0D23"/>
    <w:rsid w:val="001C11B6"/>
    <w:rsid w:val="001D3C21"/>
    <w:rsid w:val="001D4BBB"/>
    <w:rsid w:val="001E01CA"/>
    <w:rsid w:val="001E4520"/>
    <w:rsid w:val="001E4D4C"/>
    <w:rsid w:val="001F071D"/>
    <w:rsid w:val="001F22BD"/>
    <w:rsid w:val="001F60FA"/>
    <w:rsid w:val="00202632"/>
    <w:rsid w:val="00204295"/>
    <w:rsid w:val="00207A21"/>
    <w:rsid w:val="00207FF6"/>
    <w:rsid w:val="00210184"/>
    <w:rsid w:val="00213E73"/>
    <w:rsid w:val="00215D21"/>
    <w:rsid w:val="002175BA"/>
    <w:rsid w:val="00220115"/>
    <w:rsid w:val="00223A00"/>
    <w:rsid w:val="00226E3B"/>
    <w:rsid w:val="00227C92"/>
    <w:rsid w:val="0023073D"/>
    <w:rsid w:val="002315FD"/>
    <w:rsid w:val="00231867"/>
    <w:rsid w:val="002323A7"/>
    <w:rsid w:val="00232557"/>
    <w:rsid w:val="002365ED"/>
    <w:rsid w:val="0024117E"/>
    <w:rsid w:val="00241D08"/>
    <w:rsid w:val="00242655"/>
    <w:rsid w:val="00250ECE"/>
    <w:rsid w:val="00252AAE"/>
    <w:rsid w:val="00253B9E"/>
    <w:rsid w:val="00256D3C"/>
    <w:rsid w:val="00257B14"/>
    <w:rsid w:val="00262009"/>
    <w:rsid w:val="002733B9"/>
    <w:rsid w:val="00275CC1"/>
    <w:rsid w:val="00275D5E"/>
    <w:rsid w:val="002773DA"/>
    <w:rsid w:val="00282A18"/>
    <w:rsid w:val="00282E80"/>
    <w:rsid w:val="0028445A"/>
    <w:rsid w:val="00292002"/>
    <w:rsid w:val="0029201B"/>
    <w:rsid w:val="002925BF"/>
    <w:rsid w:val="0029648E"/>
    <w:rsid w:val="002A0330"/>
    <w:rsid w:val="002A29C1"/>
    <w:rsid w:val="002A5772"/>
    <w:rsid w:val="002B43B5"/>
    <w:rsid w:val="002B5434"/>
    <w:rsid w:val="002C0162"/>
    <w:rsid w:val="002C36B8"/>
    <w:rsid w:val="002D284B"/>
    <w:rsid w:val="002E0ADE"/>
    <w:rsid w:val="002E1914"/>
    <w:rsid w:val="002E4DA7"/>
    <w:rsid w:val="002E5119"/>
    <w:rsid w:val="002E59E7"/>
    <w:rsid w:val="002E7F37"/>
    <w:rsid w:val="002F2D5A"/>
    <w:rsid w:val="002F6C3A"/>
    <w:rsid w:val="002F78A2"/>
    <w:rsid w:val="00301399"/>
    <w:rsid w:val="003025EF"/>
    <w:rsid w:val="00305DE2"/>
    <w:rsid w:val="0031302F"/>
    <w:rsid w:val="0031553A"/>
    <w:rsid w:val="0031619B"/>
    <w:rsid w:val="003202CE"/>
    <w:rsid w:val="0032160F"/>
    <w:rsid w:val="00323273"/>
    <w:rsid w:val="003234B1"/>
    <w:rsid w:val="00324A25"/>
    <w:rsid w:val="003332EE"/>
    <w:rsid w:val="003340D2"/>
    <w:rsid w:val="00337039"/>
    <w:rsid w:val="00337FB9"/>
    <w:rsid w:val="00341EEE"/>
    <w:rsid w:val="00343BC7"/>
    <w:rsid w:val="00345252"/>
    <w:rsid w:val="00347232"/>
    <w:rsid w:val="003520D0"/>
    <w:rsid w:val="00354A9F"/>
    <w:rsid w:val="003666A6"/>
    <w:rsid w:val="00371783"/>
    <w:rsid w:val="003720FD"/>
    <w:rsid w:val="00373F91"/>
    <w:rsid w:val="0037400A"/>
    <w:rsid w:val="00374E4B"/>
    <w:rsid w:val="003815F0"/>
    <w:rsid w:val="003818B2"/>
    <w:rsid w:val="00384268"/>
    <w:rsid w:val="00385818"/>
    <w:rsid w:val="003866AB"/>
    <w:rsid w:val="003907FF"/>
    <w:rsid w:val="00393555"/>
    <w:rsid w:val="003947BE"/>
    <w:rsid w:val="00396E0D"/>
    <w:rsid w:val="003A1E88"/>
    <w:rsid w:val="003A3FC2"/>
    <w:rsid w:val="003A4C37"/>
    <w:rsid w:val="003A743D"/>
    <w:rsid w:val="003A7EAF"/>
    <w:rsid w:val="003B07EA"/>
    <w:rsid w:val="003B17E9"/>
    <w:rsid w:val="003B1D1F"/>
    <w:rsid w:val="003B3429"/>
    <w:rsid w:val="003B5930"/>
    <w:rsid w:val="003B65D5"/>
    <w:rsid w:val="003C235F"/>
    <w:rsid w:val="003C4A77"/>
    <w:rsid w:val="003D0A0B"/>
    <w:rsid w:val="003D4108"/>
    <w:rsid w:val="003D6A63"/>
    <w:rsid w:val="003E1559"/>
    <w:rsid w:val="003E3562"/>
    <w:rsid w:val="003E3568"/>
    <w:rsid w:val="003F53AF"/>
    <w:rsid w:val="00401697"/>
    <w:rsid w:val="00406541"/>
    <w:rsid w:val="00407738"/>
    <w:rsid w:val="00407BAD"/>
    <w:rsid w:val="00411130"/>
    <w:rsid w:val="00411AEF"/>
    <w:rsid w:val="00416B27"/>
    <w:rsid w:val="00424A61"/>
    <w:rsid w:val="0042732B"/>
    <w:rsid w:val="00430F0D"/>
    <w:rsid w:val="00435514"/>
    <w:rsid w:val="00436102"/>
    <w:rsid w:val="0044354A"/>
    <w:rsid w:val="0044667E"/>
    <w:rsid w:val="00447548"/>
    <w:rsid w:val="00453239"/>
    <w:rsid w:val="00456D12"/>
    <w:rsid w:val="0046203A"/>
    <w:rsid w:val="00463DBE"/>
    <w:rsid w:val="004650CA"/>
    <w:rsid w:val="004700D6"/>
    <w:rsid w:val="00471D9C"/>
    <w:rsid w:val="00475402"/>
    <w:rsid w:val="0048586E"/>
    <w:rsid w:val="004864AA"/>
    <w:rsid w:val="004900DF"/>
    <w:rsid w:val="004901FD"/>
    <w:rsid w:val="004905ED"/>
    <w:rsid w:val="00490954"/>
    <w:rsid w:val="00490B36"/>
    <w:rsid w:val="00492383"/>
    <w:rsid w:val="00492738"/>
    <w:rsid w:val="00495AB0"/>
    <w:rsid w:val="00497959"/>
    <w:rsid w:val="004A1804"/>
    <w:rsid w:val="004A6A11"/>
    <w:rsid w:val="004A6ABB"/>
    <w:rsid w:val="004B2E58"/>
    <w:rsid w:val="004B5A70"/>
    <w:rsid w:val="004B7126"/>
    <w:rsid w:val="004C0DA4"/>
    <w:rsid w:val="004C2678"/>
    <w:rsid w:val="004C6592"/>
    <w:rsid w:val="004D0FF0"/>
    <w:rsid w:val="004D75AE"/>
    <w:rsid w:val="004E07FE"/>
    <w:rsid w:val="004E31B4"/>
    <w:rsid w:val="004E4D03"/>
    <w:rsid w:val="004E79BF"/>
    <w:rsid w:val="004F2105"/>
    <w:rsid w:val="004F330D"/>
    <w:rsid w:val="00501B63"/>
    <w:rsid w:val="0050406B"/>
    <w:rsid w:val="005040FD"/>
    <w:rsid w:val="00507555"/>
    <w:rsid w:val="005109CE"/>
    <w:rsid w:val="005178E5"/>
    <w:rsid w:val="0052160D"/>
    <w:rsid w:val="005241F1"/>
    <w:rsid w:val="00524F6D"/>
    <w:rsid w:val="0052635A"/>
    <w:rsid w:val="0052681C"/>
    <w:rsid w:val="00526B61"/>
    <w:rsid w:val="005317A5"/>
    <w:rsid w:val="005320EA"/>
    <w:rsid w:val="00540D5A"/>
    <w:rsid w:val="00541283"/>
    <w:rsid w:val="00541C48"/>
    <w:rsid w:val="00542D49"/>
    <w:rsid w:val="0054303E"/>
    <w:rsid w:val="00547183"/>
    <w:rsid w:val="005475D6"/>
    <w:rsid w:val="005525BF"/>
    <w:rsid w:val="00554F44"/>
    <w:rsid w:val="0055529D"/>
    <w:rsid w:val="00557809"/>
    <w:rsid w:val="00561EC7"/>
    <w:rsid w:val="00562434"/>
    <w:rsid w:val="00562F2A"/>
    <w:rsid w:val="00570C36"/>
    <w:rsid w:val="00575879"/>
    <w:rsid w:val="005815DF"/>
    <w:rsid w:val="00582DA8"/>
    <w:rsid w:val="00585B41"/>
    <w:rsid w:val="005901BF"/>
    <w:rsid w:val="00590D93"/>
    <w:rsid w:val="00595671"/>
    <w:rsid w:val="005A7C2D"/>
    <w:rsid w:val="005B0894"/>
    <w:rsid w:val="005B38AA"/>
    <w:rsid w:val="005B4AE6"/>
    <w:rsid w:val="005B55CE"/>
    <w:rsid w:val="005C09C6"/>
    <w:rsid w:val="005C2306"/>
    <w:rsid w:val="005C3D1C"/>
    <w:rsid w:val="005C44F5"/>
    <w:rsid w:val="005C737A"/>
    <w:rsid w:val="005C7438"/>
    <w:rsid w:val="005D2212"/>
    <w:rsid w:val="005D264F"/>
    <w:rsid w:val="005D406C"/>
    <w:rsid w:val="005D7714"/>
    <w:rsid w:val="005E1ED5"/>
    <w:rsid w:val="005E2200"/>
    <w:rsid w:val="005E69E6"/>
    <w:rsid w:val="005E7301"/>
    <w:rsid w:val="005F20C6"/>
    <w:rsid w:val="005F48E7"/>
    <w:rsid w:val="005F79F8"/>
    <w:rsid w:val="0060147E"/>
    <w:rsid w:val="0060224B"/>
    <w:rsid w:val="00602572"/>
    <w:rsid w:val="00607865"/>
    <w:rsid w:val="006148EF"/>
    <w:rsid w:val="00620870"/>
    <w:rsid w:val="00625FF1"/>
    <w:rsid w:val="006276DD"/>
    <w:rsid w:val="00627B3C"/>
    <w:rsid w:val="0063029B"/>
    <w:rsid w:val="00631478"/>
    <w:rsid w:val="00632014"/>
    <w:rsid w:val="006348A7"/>
    <w:rsid w:val="006366F7"/>
    <w:rsid w:val="006409B8"/>
    <w:rsid w:val="00645374"/>
    <w:rsid w:val="00656B89"/>
    <w:rsid w:val="006600F0"/>
    <w:rsid w:val="00675B57"/>
    <w:rsid w:val="00676E69"/>
    <w:rsid w:val="00677AE1"/>
    <w:rsid w:val="0068596E"/>
    <w:rsid w:val="00686EBB"/>
    <w:rsid w:val="006908AC"/>
    <w:rsid w:val="00692E38"/>
    <w:rsid w:val="00694E11"/>
    <w:rsid w:val="00696C9B"/>
    <w:rsid w:val="006A3839"/>
    <w:rsid w:val="006A5921"/>
    <w:rsid w:val="006A654E"/>
    <w:rsid w:val="006A6BF3"/>
    <w:rsid w:val="006A6F00"/>
    <w:rsid w:val="006A7168"/>
    <w:rsid w:val="006A7705"/>
    <w:rsid w:val="006B53FE"/>
    <w:rsid w:val="006B5A74"/>
    <w:rsid w:val="006C0FC5"/>
    <w:rsid w:val="006C1CE4"/>
    <w:rsid w:val="006C4E3A"/>
    <w:rsid w:val="006C4FDE"/>
    <w:rsid w:val="006C72CA"/>
    <w:rsid w:val="006D31EF"/>
    <w:rsid w:val="006E150D"/>
    <w:rsid w:val="006E1A25"/>
    <w:rsid w:val="006E263C"/>
    <w:rsid w:val="006E4308"/>
    <w:rsid w:val="006E4A8B"/>
    <w:rsid w:val="006E5497"/>
    <w:rsid w:val="006F27C3"/>
    <w:rsid w:val="006F45A0"/>
    <w:rsid w:val="006F53B6"/>
    <w:rsid w:val="006F6723"/>
    <w:rsid w:val="00701BD4"/>
    <w:rsid w:val="007026A4"/>
    <w:rsid w:val="00702807"/>
    <w:rsid w:val="007042B4"/>
    <w:rsid w:val="007100F2"/>
    <w:rsid w:val="00711486"/>
    <w:rsid w:val="00711749"/>
    <w:rsid w:val="007121BC"/>
    <w:rsid w:val="00715AED"/>
    <w:rsid w:val="00716C20"/>
    <w:rsid w:val="0072025A"/>
    <w:rsid w:val="00721993"/>
    <w:rsid w:val="00731EC0"/>
    <w:rsid w:val="00734FD7"/>
    <w:rsid w:val="0073563B"/>
    <w:rsid w:val="00737C1A"/>
    <w:rsid w:val="00741E52"/>
    <w:rsid w:val="00742345"/>
    <w:rsid w:val="00745967"/>
    <w:rsid w:val="007465AC"/>
    <w:rsid w:val="00746C9E"/>
    <w:rsid w:val="00751ACD"/>
    <w:rsid w:val="00752897"/>
    <w:rsid w:val="00752C50"/>
    <w:rsid w:val="007544DE"/>
    <w:rsid w:val="007572E2"/>
    <w:rsid w:val="0076270B"/>
    <w:rsid w:val="007638BA"/>
    <w:rsid w:val="00771E32"/>
    <w:rsid w:val="007740A4"/>
    <w:rsid w:val="0077551A"/>
    <w:rsid w:val="007810CC"/>
    <w:rsid w:val="0078173D"/>
    <w:rsid w:val="00781989"/>
    <w:rsid w:val="0078420A"/>
    <w:rsid w:val="007862B6"/>
    <w:rsid w:val="00787046"/>
    <w:rsid w:val="00791E77"/>
    <w:rsid w:val="007932EA"/>
    <w:rsid w:val="00793445"/>
    <w:rsid w:val="00797659"/>
    <w:rsid w:val="007A0B9D"/>
    <w:rsid w:val="007A6ECE"/>
    <w:rsid w:val="007A7C17"/>
    <w:rsid w:val="007B179E"/>
    <w:rsid w:val="007B582E"/>
    <w:rsid w:val="007B603B"/>
    <w:rsid w:val="007C1CDE"/>
    <w:rsid w:val="007C29DF"/>
    <w:rsid w:val="007C3188"/>
    <w:rsid w:val="007C3E34"/>
    <w:rsid w:val="007D26EA"/>
    <w:rsid w:val="007D5016"/>
    <w:rsid w:val="007E0C09"/>
    <w:rsid w:val="007E3368"/>
    <w:rsid w:val="007E36A2"/>
    <w:rsid w:val="007E4764"/>
    <w:rsid w:val="007F1488"/>
    <w:rsid w:val="007F4902"/>
    <w:rsid w:val="007F6A93"/>
    <w:rsid w:val="00800786"/>
    <w:rsid w:val="008009B9"/>
    <w:rsid w:val="00805EBB"/>
    <w:rsid w:val="0080716F"/>
    <w:rsid w:val="00810C46"/>
    <w:rsid w:val="00812F59"/>
    <w:rsid w:val="00817199"/>
    <w:rsid w:val="0082068C"/>
    <w:rsid w:val="0082269F"/>
    <w:rsid w:val="00826943"/>
    <w:rsid w:val="008271CB"/>
    <w:rsid w:val="008302CB"/>
    <w:rsid w:val="008318A3"/>
    <w:rsid w:val="00833173"/>
    <w:rsid w:val="00846B24"/>
    <w:rsid w:val="00847484"/>
    <w:rsid w:val="00860C7A"/>
    <w:rsid w:val="0086369D"/>
    <w:rsid w:val="0086636B"/>
    <w:rsid w:val="0086743E"/>
    <w:rsid w:val="0087175E"/>
    <w:rsid w:val="008729AD"/>
    <w:rsid w:val="00875FDB"/>
    <w:rsid w:val="00876772"/>
    <w:rsid w:val="00881B71"/>
    <w:rsid w:val="00885CF2"/>
    <w:rsid w:val="00886C5C"/>
    <w:rsid w:val="00894C02"/>
    <w:rsid w:val="0089597C"/>
    <w:rsid w:val="00896219"/>
    <w:rsid w:val="008A23E0"/>
    <w:rsid w:val="008B0877"/>
    <w:rsid w:val="008B2246"/>
    <w:rsid w:val="008B38D3"/>
    <w:rsid w:val="008B597E"/>
    <w:rsid w:val="008C0908"/>
    <w:rsid w:val="008C0F8A"/>
    <w:rsid w:val="008C2173"/>
    <w:rsid w:val="008C4A25"/>
    <w:rsid w:val="008C6F57"/>
    <w:rsid w:val="008D419D"/>
    <w:rsid w:val="008E0542"/>
    <w:rsid w:val="008E0956"/>
    <w:rsid w:val="008E1AE0"/>
    <w:rsid w:val="008E4426"/>
    <w:rsid w:val="008F1A92"/>
    <w:rsid w:val="008F3CA6"/>
    <w:rsid w:val="008F55B8"/>
    <w:rsid w:val="008F6F2D"/>
    <w:rsid w:val="00901BC6"/>
    <w:rsid w:val="0090451E"/>
    <w:rsid w:val="00906695"/>
    <w:rsid w:val="009076FC"/>
    <w:rsid w:val="009113F5"/>
    <w:rsid w:val="00912EFD"/>
    <w:rsid w:val="009160D2"/>
    <w:rsid w:val="009222FF"/>
    <w:rsid w:val="00922F97"/>
    <w:rsid w:val="009237E8"/>
    <w:rsid w:val="00923C96"/>
    <w:rsid w:val="00923F1E"/>
    <w:rsid w:val="00931294"/>
    <w:rsid w:val="00932D28"/>
    <w:rsid w:val="00932F19"/>
    <w:rsid w:val="00933BB7"/>
    <w:rsid w:val="00935DDB"/>
    <w:rsid w:val="0093605E"/>
    <w:rsid w:val="00940429"/>
    <w:rsid w:val="00940CB0"/>
    <w:rsid w:val="009425E4"/>
    <w:rsid w:val="00945117"/>
    <w:rsid w:val="00946AC2"/>
    <w:rsid w:val="00947F05"/>
    <w:rsid w:val="009520B9"/>
    <w:rsid w:val="009536F4"/>
    <w:rsid w:val="00954DB1"/>
    <w:rsid w:val="0095529E"/>
    <w:rsid w:val="009654D4"/>
    <w:rsid w:val="00967336"/>
    <w:rsid w:val="009765C4"/>
    <w:rsid w:val="009775C9"/>
    <w:rsid w:val="00980327"/>
    <w:rsid w:val="00980554"/>
    <w:rsid w:val="00984F9E"/>
    <w:rsid w:val="009A1378"/>
    <w:rsid w:val="009A3CA9"/>
    <w:rsid w:val="009B1A0E"/>
    <w:rsid w:val="009B26AC"/>
    <w:rsid w:val="009C2AE2"/>
    <w:rsid w:val="009C5549"/>
    <w:rsid w:val="009C70EB"/>
    <w:rsid w:val="009D1458"/>
    <w:rsid w:val="009D2DA4"/>
    <w:rsid w:val="009D6110"/>
    <w:rsid w:val="009D6EFA"/>
    <w:rsid w:val="009E0976"/>
    <w:rsid w:val="009E0C69"/>
    <w:rsid w:val="009E172E"/>
    <w:rsid w:val="009E271D"/>
    <w:rsid w:val="009E5736"/>
    <w:rsid w:val="009F25F6"/>
    <w:rsid w:val="009F268B"/>
    <w:rsid w:val="009F4B5B"/>
    <w:rsid w:val="009F7BE7"/>
    <w:rsid w:val="00A1058D"/>
    <w:rsid w:val="00A23423"/>
    <w:rsid w:val="00A238F8"/>
    <w:rsid w:val="00A25594"/>
    <w:rsid w:val="00A25998"/>
    <w:rsid w:val="00A32B5C"/>
    <w:rsid w:val="00A33924"/>
    <w:rsid w:val="00A369E8"/>
    <w:rsid w:val="00A36B69"/>
    <w:rsid w:val="00A3720C"/>
    <w:rsid w:val="00A37CCF"/>
    <w:rsid w:val="00A40B70"/>
    <w:rsid w:val="00A46E0D"/>
    <w:rsid w:val="00A5062A"/>
    <w:rsid w:val="00A5405F"/>
    <w:rsid w:val="00A6157E"/>
    <w:rsid w:val="00A65503"/>
    <w:rsid w:val="00A66046"/>
    <w:rsid w:val="00A66290"/>
    <w:rsid w:val="00A67893"/>
    <w:rsid w:val="00A72C8E"/>
    <w:rsid w:val="00A7417C"/>
    <w:rsid w:val="00A743A8"/>
    <w:rsid w:val="00A7519E"/>
    <w:rsid w:val="00A770CD"/>
    <w:rsid w:val="00A77263"/>
    <w:rsid w:val="00A80F1E"/>
    <w:rsid w:val="00A82638"/>
    <w:rsid w:val="00A861C5"/>
    <w:rsid w:val="00A911B6"/>
    <w:rsid w:val="00A9356B"/>
    <w:rsid w:val="00A94684"/>
    <w:rsid w:val="00AA02F8"/>
    <w:rsid w:val="00AA11DC"/>
    <w:rsid w:val="00AA358A"/>
    <w:rsid w:val="00AA40CD"/>
    <w:rsid w:val="00AA4FDF"/>
    <w:rsid w:val="00AB1E16"/>
    <w:rsid w:val="00AB2A41"/>
    <w:rsid w:val="00AB55B3"/>
    <w:rsid w:val="00AB58C9"/>
    <w:rsid w:val="00AB7596"/>
    <w:rsid w:val="00AC3937"/>
    <w:rsid w:val="00AD0358"/>
    <w:rsid w:val="00AD61E2"/>
    <w:rsid w:val="00AD6747"/>
    <w:rsid w:val="00AE14E6"/>
    <w:rsid w:val="00AE3885"/>
    <w:rsid w:val="00AE4199"/>
    <w:rsid w:val="00AE6423"/>
    <w:rsid w:val="00AE6A35"/>
    <w:rsid w:val="00AF3901"/>
    <w:rsid w:val="00B00607"/>
    <w:rsid w:val="00B0069B"/>
    <w:rsid w:val="00B00D84"/>
    <w:rsid w:val="00B0344A"/>
    <w:rsid w:val="00B03B72"/>
    <w:rsid w:val="00B04804"/>
    <w:rsid w:val="00B04994"/>
    <w:rsid w:val="00B050E7"/>
    <w:rsid w:val="00B06F89"/>
    <w:rsid w:val="00B130AE"/>
    <w:rsid w:val="00B16BE3"/>
    <w:rsid w:val="00B208A0"/>
    <w:rsid w:val="00B22504"/>
    <w:rsid w:val="00B23090"/>
    <w:rsid w:val="00B324EF"/>
    <w:rsid w:val="00B33551"/>
    <w:rsid w:val="00B33C08"/>
    <w:rsid w:val="00B34D75"/>
    <w:rsid w:val="00B35CFE"/>
    <w:rsid w:val="00B37559"/>
    <w:rsid w:val="00B433D3"/>
    <w:rsid w:val="00B43889"/>
    <w:rsid w:val="00B468EA"/>
    <w:rsid w:val="00B468F0"/>
    <w:rsid w:val="00B470FC"/>
    <w:rsid w:val="00B523B0"/>
    <w:rsid w:val="00B54857"/>
    <w:rsid w:val="00B55A2C"/>
    <w:rsid w:val="00B63874"/>
    <w:rsid w:val="00B63E14"/>
    <w:rsid w:val="00B64AA3"/>
    <w:rsid w:val="00B65805"/>
    <w:rsid w:val="00B66A85"/>
    <w:rsid w:val="00B66D60"/>
    <w:rsid w:val="00B703A6"/>
    <w:rsid w:val="00B736D4"/>
    <w:rsid w:val="00B73EA7"/>
    <w:rsid w:val="00B762DF"/>
    <w:rsid w:val="00B8015D"/>
    <w:rsid w:val="00B81BBB"/>
    <w:rsid w:val="00B81CB6"/>
    <w:rsid w:val="00B826C2"/>
    <w:rsid w:val="00B831F3"/>
    <w:rsid w:val="00B84CB7"/>
    <w:rsid w:val="00B85114"/>
    <w:rsid w:val="00B863CD"/>
    <w:rsid w:val="00B9396A"/>
    <w:rsid w:val="00B954AC"/>
    <w:rsid w:val="00B96C20"/>
    <w:rsid w:val="00BA40BB"/>
    <w:rsid w:val="00BA43E7"/>
    <w:rsid w:val="00BB1A62"/>
    <w:rsid w:val="00BB3FB9"/>
    <w:rsid w:val="00BB4055"/>
    <w:rsid w:val="00BB51D9"/>
    <w:rsid w:val="00BC396C"/>
    <w:rsid w:val="00BC6FAD"/>
    <w:rsid w:val="00BD0947"/>
    <w:rsid w:val="00BD1B21"/>
    <w:rsid w:val="00BD1E4D"/>
    <w:rsid w:val="00BD45A5"/>
    <w:rsid w:val="00BE3A82"/>
    <w:rsid w:val="00BE709D"/>
    <w:rsid w:val="00BE740D"/>
    <w:rsid w:val="00BF070A"/>
    <w:rsid w:val="00BF273F"/>
    <w:rsid w:val="00BF355B"/>
    <w:rsid w:val="00BF36CB"/>
    <w:rsid w:val="00BF3750"/>
    <w:rsid w:val="00BF42FA"/>
    <w:rsid w:val="00BF4808"/>
    <w:rsid w:val="00BF4CEB"/>
    <w:rsid w:val="00C03E0B"/>
    <w:rsid w:val="00C11E3B"/>
    <w:rsid w:val="00C1449D"/>
    <w:rsid w:val="00C14D61"/>
    <w:rsid w:val="00C1591D"/>
    <w:rsid w:val="00C16B68"/>
    <w:rsid w:val="00C17652"/>
    <w:rsid w:val="00C2227D"/>
    <w:rsid w:val="00C2247C"/>
    <w:rsid w:val="00C27638"/>
    <w:rsid w:val="00C27C4A"/>
    <w:rsid w:val="00C35EE2"/>
    <w:rsid w:val="00C3651B"/>
    <w:rsid w:val="00C36DBD"/>
    <w:rsid w:val="00C45B72"/>
    <w:rsid w:val="00C45F19"/>
    <w:rsid w:val="00C46E66"/>
    <w:rsid w:val="00C511E8"/>
    <w:rsid w:val="00C523DF"/>
    <w:rsid w:val="00C53F75"/>
    <w:rsid w:val="00C5448C"/>
    <w:rsid w:val="00C5511B"/>
    <w:rsid w:val="00C563B9"/>
    <w:rsid w:val="00C56497"/>
    <w:rsid w:val="00C56FE2"/>
    <w:rsid w:val="00C62413"/>
    <w:rsid w:val="00C644FA"/>
    <w:rsid w:val="00C648A9"/>
    <w:rsid w:val="00C66E2A"/>
    <w:rsid w:val="00C764DF"/>
    <w:rsid w:val="00C812E2"/>
    <w:rsid w:val="00C81C74"/>
    <w:rsid w:val="00C82454"/>
    <w:rsid w:val="00C8457A"/>
    <w:rsid w:val="00C85CBF"/>
    <w:rsid w:val="00C870D0"/>
    <w:rsid w:val="00C9106C"/>
    <w:rsid w:val="00C914D3"/>
    <w:rsid w:val="00C91CD7"/>
    <w:rsid w:val="00C91DED"/>
    <w:rsid w:val="00C97E3B"/>
    <w:rsid w:val="00CA2795"/>
    <w:rsid w:val="00CA5EB6"/>
    <w:rsid w:val="00CB009D"/>
    <w:rsid w:val="00CB01AF"/>
    <w:rsid w:val="00CB0788"/>
    <w:rsid w:val="00CB18E6"/>
    <w:rsid w:val="00CC0DE3"/>
    <w:rsid w:val="00CC150F"/>
    <w:rsid w:val="00CC20CC"/>
    <w:rsid w:val="00CC50D3"/>
    <w:rsid w:val="00CC5214"/>
    <w:rsid w:val="00CC57D5"/>
    <w:rsid w:val="00CC5E01"/>
    <w:rsid w:val="00CC77AB"/>
    <w:rsid w:val="00CC77E2"/>
    <w:rsid w:val="00CC7C5D"/>
    <w:rsid w:val="00CC7F23"/>
    <w:rsid w:val="00CD1115"/>
    <w:rsid w:val="00CD21F3"/>
    <w:rsid w:val="00CD32AF"/>
    <w:rsid w:val="00CD60B3"/>
    <w:rsid w:val="00CE0F4C"/>
    <w:rsid w:val="00CE2BBE"/>
    <w:rsid w:val="00CE37B8"/>
    <w:rsid w:val="00CE4ED5"/>
    <w:rsid w:val="00CE5F90"/>
    <w:rsid w:val="00CE6D49"/>
    <w:rsid w:val="00CE7B69"/>
    <w:rsid w:val="00CF218C"/>
    <w:rsid w:val="00CF49EB"/>
    <w:rsid w:val="00CF4D9A"/>
    <w:rsid w:val="00CF6E1F"/>
    <w:rsid w:val="00D05547"/>
    <w:rsid w:val="00D05E61"/>
    <w:rsid w:val="00D063B1"/>
    <w:rsid w:val="00D115D8"/>
    <w:rsid w:val="00D11A75"/>
    <w:rsid w:val="00D120AC"/>
    <w:rsid w:val="00D1254C"/>
    <w:rsid w:val="00D1492F"/>
    <w:rsid w:val="00D157A2"/>
    <w:rsid w:val="00D16A96"/>
    <w:rsid w:val="00D17A32"/>
    <w:rsid w:val="00D17A88"/>
    <w:rsid w:val="00D17BBF"/>
    <w:rsid w:val="00D235A6"/>
    <w:rsid w:val="00D2710C"/>
    <w:rsid w:val="00D32BD7"/>
    <w:rsid w:val="00D33641"/>
    <w:rsid w:val="00D33A3D"/>
    <w:rsid w:val="00D37CEF"/>
    <w:rsid w:val="00D40967"/>
    <w:rsid w:val="00D41805"/>
    <w:rsid w:val="00D47DDD"/>
    <w:rsid w:val="00D5244F"/>
    <w:rsid w:val="00D55929"/>
    <w:rsid w:val="00D6015F"/>
    <w:rsid w:val="00D64063"/>
    <w:rsid w:val="00D644C0"/>
    <w:rsid w:val="00D656DE"/>
    <w:rsid w:val="00D66ABE"/>
    <w:rsid w:val="00D66E3B"/>
    <w:rsid w:val="00D7097C"/>
    <w:rsid w:val="00D7420A"/>
    <w:rsid w:val="00D7534D"/>
    <w:rsid w:val="00D75418"/>
    <w:rsid w:val="00D77569"/>
    <w:rsid w:val="00D778BB"/>
    <w:rsid w:val="00D826B9"/>
    <w:rsid w:val="00D85909"/>
    <w:rsid w:val="00D871EE"/>
    <w:rsid w:val="00D939C3"/>
    <w:rsid w:val="00D96429"/>
    <w:rsid w:val="00DA1016"/>
    <w:rsid w:val="00DA189B"/>
    <w:rsid w:val="00DA49C4"/>
    <w:rsid w:val="00DA6994"/>
    <w:rsid w:val="00DB049B"/>
    <w:rsid w:val="00DC151B"/>
    <w:rsid w:val="00DD0523"/>
    <w:rsid w:val="00DD1D80"/>
    <w:rsid w:val="00DD2133"/>
    <w:rsid w:val="00DD5092"/>
    <w:rsid w:val="00DD6312"/>
    <w:rsid w:val="00DD75B3"/>
    <w:rsid w:val="00DD7BD0"/>
    <w:rsid w:val="00DE04C3"/>
    <w:rsid w:val="00DE6A3D"/>
    <w:rsid w:val="00DE6FA3"/>
    <w:rsid w:val="00DF05AD"/>
    <w:rsid w:val="00DF0C34"/>
    <w:rsid w:val="00DF26DC"/>
    <w:rsid w:val="00DF2DCF"/>
    <w:rsid w:val="00DF51BA"/>
    <w:rsid w:val="00DF53EE"/>
    <w:rsid w:val="00E03850"/>
    <w:rsid w:val="00E05086"/>
    <w:rsid w:val="00E05E2E"/>
    <w:rsid w:val="00E07DD4"/>
    <w:rsid w:val="00E13824"/>
    <w:rsid w:val="00E14B77"/>
    <w:rsid w:val="00E17A6F"/>
    <w:rsid w:val="00E2646B"/>
    <w:rsid w:val="00E32326"/>
    <w:rsid w:val="00E3264D"/>
    <w:rsid w:val="00E34208"/>
    <w:rsid w:val="00E349BB"/>
    <w:rsid w:val="00E34D19"/>
    <w:rsid w:val="00E367EE"/>
    <w:rsid w:val="00E424AE"/>
    <w:rsid w:val="00E4380B"/>
    <w:rsid w:val="00E45205"/>
    <w:rsid w:val="00E5091C"/>
    <w:rsid w:val="00E513BA"/>
    <w:rsid w:val="00E62427"/>
    <w:rsid w:val="00E656C8"/>
    <w:rsid w:val="00E71244"/>
    <w:rsid w:val="00E71874"/>
    <w:rsid w:val="00E72990"/>
    <w:rsid w:val="00E73697"/>
    <w:rsid w:val="00E750EE"/>
    <w:rsid w:val="00E75371"/>
    <w:rsid w:val="00E768E9"/>
    <w:rsid w:val="00E8027D"/>
    <w:rsid w:val="00E84480"/>
    <w:rsid w:val="00E93D42"/>
    <w:rsid w:val="00E93F40"/>
    <w:rsid w:val="00EA5371"/>
    <w:rsid w:val="00EA6500"/>
    <w:rsid w:val="00EB2A5A"/>
    <w:rsid w:val="00EB6A2D"/>
    <w:rsid w:val="00EB7E28"/>
    <w:rsid w:val="00EC13A7"/>
    <w:rsid w:val="00EC2D2D"/>
    <w:rsid w:val="00EC5BFD"/>
    <w:rsid w:val="00EC65A8"/>
    <w:rsid w:val="00ED358B"/>
    <w:rsid w:val="00ED3BDA"/>
    <w:rsid w:val="00ED5455"/>
    <w:rsid w:val="00ED57AC"/>
    <w:rsid w:val="00ED583E"/>
    <w:rsid w:val="00ED6923"/>
    <w:rsid w:val="00EF0B85"/>
    <w:rsid w:val="00EF3352"/>
    <w:rsid w:val="00EF7AED"/>
    <w:rsid w:val="00F019B5"/>
    <w:rsid w:val="00F02FB8"/>
    <w:rsid w:val="00F062C8"/>
    <w:rsid w:val="00F06583"/>
    <w:rsid w:val="00F111D1"/>
    <w:rsid w:val="00F118AC"/>
    <w:rsid w:val="00F12B8C"/>
    <w:rsid w:val="00F130C1"/>
    <w:rsid w:val="00F23296"/>
    <w:rsid w:val="00F277FB"/>
    <w:rsid w:val="00F3320D"/>
    <w:rsid w:val="00F36142"/>
    <w:rsid w:val="00F40489"/>
    <w:rsid w:val="00F42665"/>
    <w:rsid w:val="00F4342E"/>
    <w:rsid w:val="00F45B30"/>
    <w:rsid w:val="00F50A61"/>
    <w:rsid w:val="00F52D89"/>
    <w:rsid w:val="00F553CE"/>
    <w:rsid w:val="00F60443"/>
    <w:rsid w:val="00F62956"/>
    <w:rsid w:val="00F70462"/>
    <w:rsid w:val="00F74868"/>
    <w:rsid w:val="00F75439"/>
    <w:rsid w:val="00F758DE"/>
    <w:rsid w:val="00F8042F"/>
    <w:rsid w:val="00F8177C"/>
    <w:rsid w:val="00F8233F"/>
    <w:rsid w:val="00F834B6"/>
    <w:rsid w:val="00F83916"/>
    <w:rsid w:val="00F90229"/>
    <w:rsid w:val="00F93F6E"/>
    <w:rsid w:val="00F94ABC"/>
    <w:rsid w:val="00FA43E3"/>
    <w:rsid w:val="00FA6EAD"/>
    <w:rsid w:val="00FB0E23"/>
    <w:rsid w:val="00FB2A72"/>
    <w:rsid w:val="00FC234A"/>
    <w:rsid w:val="00FC3CFB"/>
    <w:rsid w:val="00FC45E7"/>
    <w:rsid w:val="00FC5473"/>
    <w:rsid w:val="00FC58C9"/>
    <w:rsid w:val="00FC58E5"/>
    <w:rsid w:val="00FC72F8"/>
    <w:rsid w:val="00FE0F73"/>
    <w:rsid w:val="00FE5FE1"/>
    <w:rsid w:val="00FE7A20"/>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813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uiPriority w:val="99"/>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1">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2">
    <w:name w:val="Παραπομπή υποσημείωσης1"/>
    <w:rsid w:val="00CE7B69"/>
    <w:rPr>
      <w:vertAlign w:val="superscript"/>
    </w:rPr>
  </w:style>
  <w:style w:type="character" w:customStyle="1" w:styleId="13">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1">
    <w:name w:val="Παραπομπή υποσημείωσης3"/>
    <w:rsid w:val="00CE7B69"/>
    <w:rPr>
      <w:vertAlign w:val="superscript"/>
    </w:rPr>
  </w:style>
  <w:style w:type="character" w:customStyle="1" w:styleId="ListLabel1">
    <w:name w:val="ListLabel 1"/>
    <w:rsid w:val="00CE7B69"/>
    <w:rPr>
      <w:rFonts w:eastAsia="Wingdings"/>
    </w:rPr>
  </w:style>
  <w:style w:type="character" w:customStyle="1" w:styleId="ListLabel2">
    <w:name w:val="ListLabel 2"/>
    <w:rsid w:val="00CE7B69"/>
    <w:rPr>
      <w:rFonts w:eastAsia="Courier New"/>
    </w:rPr>
  </w:style>
  <w:style w:type="character" w:customStyle="1" w:styleId="ListLabel3">
    <w:name w:val="ListLabel 3"/>
    <w:rsid w:val="00CE7B69"/>
    <w:rPr>
      <w:rFonts w:eastAsia="Symbol"/>
    </w:rPr>
  </w:style>
  <w:style w:type="character" w:customStyle="1" w:styleId="ListLabel4">
    <w:name w:val="ListLabel 4"/>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uiPriority w:val="99"/>
    <w:rsid w:val="00CE7B69"/>
    <w:rPr>
      <w:rFonts w:ascii="Tahoma" w:eastAsia="Andale Sans UI" w:hAnsi="Tahoma" w:cs="Tahoma"/>
      <w:kern w:val="1"/>
      <w:sz w:val="16"/>
      <w:szCs w:val="16"/>
    </w:rPr>
  </w:style>
  <w:style w:type="character" w:customStyle="1" w:styleId="14">
    <w:name w:val="Παραπομπή σημείωσης τέλους1"/>
    <w:rsid w:val="00CE7B69"/>
    <w:rPr>
      <w:vertAlign w:val="superscript"/>
    </w:rPr>
  </w:style>
  <w:style w:type="character" w:customStyle="1" w:styleId="32">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rsid w:val="00CE7B69"/>
    <w:rPr>
      <w:rFonts w:cs="Courier New"/>
    </w:rPr>
  </w:style>
  <w:style w:type="character" w:customStyle="1" w:styleId="ListLabel6">
    <w:name w:val="ListLabel 6"/>
    <w:rsid w:val="00CE7B69"/>
    <w:rPr>
      <w:rFonts w:cs="Courier New"/>
    </w:rPr>
  </w:style>
  <w:style w:type="character" w:customStyle="1" w:styleId="ListLabel7">
    <w:name w:val="ListLabel 7"/>
    <w:rsid w:val="00CE7B69"/>
    <w:rPr>
      <w:rFonts w:cs="Courier New"/>
    </w:rPr>
  </w:style>
  <w:style w:type="character" w:customStyle="1" w:styleId="ListLabel8">
    <w:name w:val="ListLabel 8"/>
    <w:rsid w:val="00CE7B69"/>
    <w:rPr>
      <w:b/>
    </w:rPr>
  </w:style>
  <w:style w:type="character" w:customStyle="1" w:styleId="ListLabel9">
    <w:name w:val="ListLabel 9"/>
    <w:rsid w:val="00CE7B69"/>
    <w:rPr>
      <w:rFonts w:eastAsia="Calibri" w:cs="Calibri"/>
    </w:rPr>
  </w:style>
  <w:style w:type="character" w:customStyle="1" w:styleId="ListLabel10">
    <w:name w:val="ListLabel 10"/>
    <w:rsid w:val="00CE7B69"/>
    <w:rPr>
      <w:rFonts w:cs="Courier New"/>
    </w:rPr>
  </w:style>
  <w:style w:type="character" w:customStyle="1" w:styleId="ListLabel11">
    <w:name w:val="ListLabel 11"/>
    <w:rsid w:val="00CE7B69"/>
    <w:rPr>
      <w:rFonts w:cs="Courier New"/>
    </w:rPr>
  </w:style>
  <w:style w:type="character" w:customStyle="1" w:styleId="ListLabel12">
    <w:name w:val="ListLabel 12"/>
    <w:rsid w:val="00CE7B69"/>
    <w:rPr>
      <w:rFonts w:cs="Courier New"/>
    </w:rPr>
  </w:style>
  <w:style w:type="character" w:customStyle="1" w:styleId="ListLabel13">
    <w:name w:val="ListLabel 13"/>
    <w:rsid w:val="00CE7B69"/>
    <w:rPr>
      <w:sz w:val="24"/>
    </w:rPr>
  </w:style>
  <w:style w:type="character" w:customStyle="1" w:styleId="ListLabel14">
    <w:name w:val="ListLabel 14"/>
    <w:rsid w:val="00CE7B69"/>
    <w:rPr>
      <w:rFonts w:ascii="Calibri" w:eastAsia="Times New Roman" w:hAnsi="Calibri" w:cs="Calibri"/>
      <w:b/>
    </w:rPr>
  </w:style>
  <w:style w:type="character" w:customStyle="1" w:styleId="ListLabel15">
    <w:name w:val="ListLabel 15"/>
    <w:rsid w:val="00CE7B69"/>
    <w:rPr>
      <w:rFonts w:cs="Courier New"/>
    </w:rPr>
  </w:style>
  <w:style w:type="character" w:customStyle="1" w:styleId="ListLabel16">
    <w:name w:val="ListLabel 16"/>
    <w:rsid w:val="00CE7B69"/>
    <w:rPr>
      <w:rFonts w:cs="Courier New"/>
    </w:rPr>
  </w:style>
  <w:style w:type="character" w:customStyle="1" w:styleId="ListLabel17">
    <w:name w:val="ListLabel 17"/>
    <w:rsid w:val="00CE7B69"/>
    <w:rPr>
      <w:rFonts w:cs="Courier New"/>
    </w:rPr>
  </w:style>
  <w:style w:type="character" w:customStyle="1" w:styleId="ListLabel18">
    <w:name w:val="ListLabel 18"/>
    <w:rsid w:val="00CE7B69"/>
    <w:rPr>
      <w:rFonts w:ascii="Calibri" w:hAnsi="Calibri" w:cs="Calibri"/>
      <w:b/>
      <w:sz w:val="28"/>
    </w:rPr>
  </w:style>
  <w:style w:type="character" w:customStyle="1" w:styleId="ListLabel19">
    <w:name w:val="ListLabel 19"/>
    <w:rsid w:val="00CE7B69"/>
    <w:rPr>
      <w:rFonts w:ascii="Calibri" w:hAnsi="Calibri" w:cs="Calibri"/>
      <w:b/>
    </w:rPr>
  </w:style>
  <w:style w:type="character" w:customStyle="1" w:styleId="ListLabel20">
    <w:name w:val="ListLabel 20"/>
    <w:rsid w:val="00CE7B69"/>
    <w:rPr>
      <w:rFonts w:cs="Courier New"/>
    </w:rPr>
  </w:style>
  <w:style w:type="character" w:customStyle="1" w:styleId="ListLabel21">
    <w:name w:val="ListLabel 21"/>
    <w:rsid w:val="00CE7B69"/>
    <w:rPr>
      <w:rFonts w:cs="Wingdings"/>
    </w:rPr>
  </w:style>
  <w:style w:type="character" w:customStyle="1" w:styleId="ListLabel22">
    <w:name w:val="ListLabel 22"/>
    <w:rsid w:val="00CE7B69"/>
    <w:rPr>
      <w:rFonts w:cs="Symbol"/>
    </w:rPr>
  </w:style>
  <w:style w:type="character" w:customStyle="1" w:styleId="ListLabel23">
    <w:name w:val="ListLabel 23"/>
    <w:rsid w:val="00CE7B69"/>
    <w:rPr>
      <w:rFonts w:cs="Courier New"/>
    </w:rPr>
  </w:style>
  <w:style w:type="character" w:customStyle="1" w:styleId="ListLabel24">
    <w:name w:val="ListLabel 24"/>
    <w:rsid w:val="00CE7B69"/>
    <w:rPr>
      <w:rFonts w:cs="Wingdings"/>
    </w:rPr>
  </w:style>
  <w:style w:type="character" w:customStyle="1" w:styleId="ListLabel25">
    <w:name w:val="ListLabel 25"/>
    <w:rsid w:val="00CE7B69"/>
    <w:rPr>
      <w:rFonts w:cs="Symbol"/>
    </w:rPr>
  </w:style>
  <w:style w:type="character" w:customStyle="1" w:styleId="ListLabel26">
    <w:name w:val="ListLabel 26"/>
    <w:rsid w:val="00CE7B69"/>
    <w:rPr>
      <w:rFonts w:cs="Courier New"/>
    </w:rPr>
  </w:style>
  <w:style w:type="character" w:customStyle="1" w:styleId="ListLabel27">
    <w:name w:val="ListLabel 27"/>
    <w:rsid w:val="00CE7B69"/>
    <w:rPr>
      <w:rFonts w:cs="Wingdings"/>
    </w:rPr>
  </w:style>
  <w:style w:type="character" w:customStyle="1" w:styleId="ListLabel28">
    <w:name w:val="ListLabel 28"/>
    <w:rsid w:val="00CE7B69"/>
    <w:rPr>
      <w:rFonts w:ascii="Calibri" w:hAnsi="Calibri" w:cs="Calibri"/>
      <w:b/>
      <w:sz w:val="28"/>
    </w:rPr>
  </w:style>
  <w:style w:type="character" w:customStyle="1" w:styleId="ListLabel29">
    <w:name w:val="ListLabel 29"/>
    <w:rsid w:val="00CE7B69"/>
    <w:rPr>
      <w:rFonts w:ascii="Calibri" w:hAnsi="Calibri" w:cs="Calibri"/>
      <w:b/>
    </w:rPr>
  </w:style>
  <w:style w:type="character" w:customStyle="1" w:styleId="ListLabel30">
    <w:name w:val="ListLabel 30"/>
    <w:rsid w:val="00CE7B69"/>
    <w:rPr>
      <w:rFonts w:cs="Courier New"/>
    </w:rPr>
  </w:style>
  <w:style w:type="character" w:customStyle="1" w:styleId="ListLabel31">
    <w:name w:val="ListLabel 31"/>
    <w:rsid w:val="00CE7B69"/>
    <w:rPr>
      <w:rFonts w:cs="Wingdings"/>
    </w:rPr>
  </w:style>
  <w:style w:type="character" w:customStyle="1" w:styleId="ListLabel32">
    <w:name w:val="ListLabel 32"/>
    <w:rsid w:val="00CE7B69"/>
    <w:rPr>
      <w:rFonts w:cs="Symbol"/>
    </w:rPr>
  </w:style>
  <w:style w:type="character" w:customStyle="1" w:styleId="ListLabel33">
    <w:name w:val="ListLabel 33"/>
    <w:rsid w:val="00CE7B69"/>
    <w:rPr>
      <w:rFonts w:cs="Courier New"/>
    </w:rPr>
  </w:style>
  <w:style w:type="character" w:customStyle="1" w:styleId="ListLabel34">
    <w:name w:val="ListLabel 34"/>
    <w:rsid w:val="00CE7B69"/>
    <w:rPr>
      <w:rFonts w:cs="Wingdings"/>
    </w:rPr>
  </w:style>
  <w:style w:type="character" w:customStyle="1" w:styleId="ListLabel35">
    <w:name w:val="ListLabel 35"/>
    <w:rsid w:val="00CE7B69"/>
    <w:rPr>
      <w:rFonts w:cs="Symbol"/>
    </w:rPr>
  </w:style>
  <w:style w:type="character" w:customStyle="1" w:styleId="ListLabel36">
    <w:name w:val="ListLabel 36"/>
    <w:rsid w:val="00CE7B69"/>
    <w:rPr>
      <w:rFonts w:cs="Courier New"/>
    </w:rPr>
  </w:style>
  <w:style w:type="character" w:customStyle="1" w:styleId="ListLabel37">
    <w:name w:val="ListLabel 37"/>
    <w:rsid w:val="00CE7B69"/>
    <w:rPr>
      <w:rFonts w:cs="Wingdings"/>
    </w:rPr>
  </w:style>
  <w:style w:type="character" w:customStyle="1" w:styleId="ListLabel38">
    <w:name w:val="ListLabel 38"/>
    <w:rsid w:val="00CE7B69"/>
    <w:rPr>
      <w:rFonts w:ascii="Calibri" w:hAnsi="Calibri" w:cs="Calibri"/>
      <w:b/>
      <w:sz w:val="28"/>
    </w:rPr>
  </w:style>
  <w:style w:type="character" w:customStyle="1" w:styleId="ListLabel39">
    <w:name w:val="ListLabel 39"/>
    <w:rsid w:val="00CE7B69"/>
    <w:rPr>
      <w:rFonts w:cs="Calibri"/>
      <w:b/>
    </w:rPr>
  </w:style>
  <w:style w:type="character" w:customStyle="1" w:styleId="ListLabel40">
    <w:name w:val="ListLabel 40"/>
    <w:rsid w:val="00CE7B69"/>
    <w:rPr>
      <w:rFonts w:cs="Courier New"/>
    </w:rPr>
  </w:style>
  <w:style w:type="character" w:customStyle="1" w:styleId="ListLabel41">
    <w:name w:val="ListLabel 41"/>
    <w:rsid w:val="00CE7B69"/>
    <w:rPr>
      <w:rFonts w:cs="Wingdings"/>
    </w:rPr>
  </w:style>
  <w:style w:type="character" w:customStyle="1" w:styleId="ListLabel42">
    <w:name w:val="ListLabel 42"/>
    <w:rsid w:val="00CE7B69"/>
    <w:rPr>
      <w:rFonts w:cs="Symbol"/>
    </w:rPr>
  </w:style>
  <w:style w:type="character" w:customStyle="1" w:styleId="ListLabel43">
    <w:name w:val="ListLabel 43"/>
    <w:rsid w:val="00CE7B69"/>
    <w:rPr>
      <w:rFonts w:cs="Courier New"/>
    </w:rPr>
  </w:style>
  <w:style w:type="character" w:customStyle="1" w:styleId="ListLabel44">
    <w:name w:val="ListLabel 44"/>
    <w:rsid w:val="00CE7B69"/>
    <w:rPr>
      <w:rFonts w:cs="Wingdings"/>
    </w:rPr>
  </w:style>
  <w:style w:type="character" w:customStyle="1" w:styleId="ListLabel45">
    <w:name w:val="ListLabel 45"/>
    <w:rsid w:val="00CE7B69"/>
    <w:rPr>
      <w:rFonts w:cs="Symbol"/>
    </w:rPr>
  </w:style>
  <w:style w:type="character" w:customStyle="1" w:styleId="ListLabel46">
    <w:name w:val="ListLabel 46"/>
    <w:rsid w:val="00CE7B69"/>
    <w:rPr>
      <w:rFonts w:cs="Courier New"/>
    </w:rPr>
  </w:style>
  <w:style w:type="character" w:customStyle="1" w:styleId="ListLabel47">
    <w:name w:val="ListLabel 47"/>
    <w:rsid w:val="00CE7B69"/>
    <w:rPr>
      <w:rFonts w:cs="Wingdings"/>
    </w:rPr>
  </w:style>
  <w:style w:type="character" w:customStyle="1" w:styleId="ListLabel48">
    <w:name w:val="ListLabel 48"/>
    <w:rsid w:val="00CE7B69"/>
    <w:rPr>
      <w:b/>
      <w:sz w:val="28"/>
    </w:rPr>
  </w:style>
  <w:style w:type="character" w:customStyle="1" w:styleId="ListLabel49">
    <w:name w:val="ListLabel 49"/>
    <w:rsid w:val="00CE7B69"/>
    <w:rPr>
      <w:rFonts w:cs="Symbol"/>
    </w:rPr>
  </w:style>
  <w:style w:type="character" w:customStyle="1" w:styleId="ListLabel50">
    <w:name w:val="ListLabel 50"/>
    <w:rsid w:val="00CE7B69"/>
    <w:rPr>
      <w:rFonts w:cs="Symbol"/>
    </w:rPr>
  </w:style>
  <w:style w:type="character" w:customStyle="1" w:styleId="ListLabel51">
    <w:name w:val="ListLabel 51"/>
    <w:rsid w:val="00CE7B69"/>
    <w:rPr>
      <w:rFonts w:cs="Calibri"/>
      <w:b/>
    </w:rPr>
  </w:style>
  <w:style w:type="character" w:customStyle="1" w:styleId="ListLabel52">
    <w:name w:val="ListLabel 52"/>
    <w:rsid w:val="00CE7B69"/>
    <w:rPr>
      <w:rFonts w:cs="Courier New"/>
    </w:rPr>
  </w:style>
  <w:style w:type="character" w:customStyle="1" w:styleId="ListLabel53">
    <w:name w:val="ListLabel 53"/>
    <w:rsid w:val="00CE7B69"/>
    <w:rPr>
      <w:rFonts w:cs="Wingdings"/>
    </w:rPr>
  </w:style>
  <w:style w:type="character" w:customStyle="1" w:styleId="ListLabel54">
    <w:name w:val="ListLabel 54"/>
    <w:rsid w:val="00CE7B69"/>
    <w:rPr>
      <w:rFonts w:cs="Symbol"/>
    </w:rPr>
  </w:style>
  <w:style w:type="character" w:customStyle="1" w:styleId="ListLabel55">
    <w:name w:val="ListLabel 55"/>
    <w:rsid w:val="00CE7B69"/>
    <w:rPr>
      <w:rFonts w:cs="Courier New"/>
    </w:rPr>
  </w:style>
  <w:style w:type="character" w:customStyle="1" w:styleId="ListLabel56">
    <w:name w:val="ListLabel 56"/>
    <w:rsid w:val="00CE7B69"/>
    <w:rPr>
      <w:rFonts w:cs="Wingdings"/>
    </w:rPr>
  </w:style>
  <w:style w:type="character" w:customStyle="1" w:styleId="ListLabel57">
    <w:name w:val="ListLabel 57"/>
    <w:rsid w:val="00CE7B69"/>
    <w:rPr>
      <w:rFonts w:cs="Symbol"/>
    </w:rPr>
  </w:style>
  <w:style w:type="character" w:customStyle="1" w:styleId="ListLabel58">
    <w:name w:val="ListLabel 58"/>
    <w:rsid w:val="00CE7B69"/>
    <w:rPr>
      <w:rFonts w:cs="Courier New"/>
    </w:rPr>
  </w:style>
  <w:style w:type="character" w:customStyle="1" w:styleId="ListLabel59">
    <w:name w:val="ListLabel 59"/>
    <w:rsid w:val="00CE7B69"/>
    <w:rPr>
      <w:rFonts w:cs="Wingdings"/>
    </w:rPr>
  </w:style>
  <w:style w:type="character" w:customStyle="1" w:styleId="ListLabel60">
    <w:name w:val="ListLabel 60"/>
    <w:rsid w:val="00CE7B69"/>
    <w:rPr>
      <w:b/>
      <w:sz w:val="28"/>
    </w:rPr>
  </w:style>
  <w:style w:type="character" w:customStyle="1" w:styleId="ListLabel61">
    <w:name w:val="ListLabel 61"/>
    <w:rsid w:val="00CE7B69"/>
    <w:rPr>
      <w:rFonts w:cs="Symbol"/>
      <w:lang w:val="en-US"/>
    </w:rPr>
  </w:style>
  <w:style w:type="character" w:customStyle="1" w:styleId="ListLabel62">
    <w:name w:val="ListLabel 62"/>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rsid w:val="00CE7B69"/>
    <w:pPr>
      <w:autoSpaceDE w:val="0"/>
      <w:spacing w:line="360" w:lineRule="auto"/>
      <w:jc w:val="center"/>
    </w:pPr>
    <w:rPr>
      <w:rFonts w:ascii="Arial" w:hAnsi="Arial" w:cs="Arial"/>
    </w:rPr>
  </w:style>
  <w:style w:type="paragraph" w:styleId="ad">
    <w:name w:val="Body Text"/>
    <w:basedOn w:val="a"/>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5">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qFormat/>
    <w:rsid w:val="00CE7B69"/>
    <w:pPr>
      <w:spacing w:before="280" w:after="280"/>
    </w:pPr>
    <w:rPr>
      <w:rFonts w:eastAsia="Calibri"/>
    </w:rPr>
  </w:style>
  <w:style w:type="paragraph" w:styleId="af5">
    <w:name w:val="endnote text"/>
    <w:basedOn w:val="a"/>
    <w:uiPriority w:val="99"/>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6">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7">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CE7B69"/>
    <w:pPr>
      <w:ind w:left="720"/>
      <w:contextualSpacing/>
    </w:pPr>
    <w:rPr>
      <w:sz w:val="20"/>
      <w:szCs w:val="20"/>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752C50"/>
    <w:rPr>
      <w:lang w:eastAsia="zh-CN"/>
    </w:rPr>
  </w:style>
  <w:style w:type="paragraph" w:styleId="afa">
    <w:name w:val="Balloon Text"/>
    <w:basedOn w:val="a"/>
    <w:uiPriority w:val="99"/>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8">
    <w:name w:val="Λεζάντα1"/>
    <w:basedOn w:val="a"/>
    <w:rsid w:val="00CE7B69"/>
    <w:pPr>
      <w:widowControl w:val="0"/>
      <w:suppressLineNumbers/>
      <w:spacing w:before="120" w:after="120"/>
    </w:pPr>
    <w:rPr>
      <w:rFonts w:eastAsia="Andale Sans UI" w:cs="Tahoma"/>
      <w:i/>
      <w:iCs/>
      <w:kern w:val="1"/>
    </w:rPr>
  </w:style>
  <w:style w:type="paragraph" w:customStyle="1" w:styleId="19">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b">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e">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paragraph" w:customStyle="1" w:styleId="DocumentMap">
    <w:name w:val="DocumentMap"/>
    <w:rsid w:val="001003DC"/>
    <w:pPr>
      <w:suppressAutoHyphens/>
    </w:pPr>
    <w:rPr>
      <w:rFonts w:ascii="Calibri" w:hAnsi="Calibri" w:cs="Calibri"/>
      <w:sz w:val="22"/>
      <w:szCs w:val="22"/>
    </w:rPr>
  </w:style>
  <w:style w:type="character" w:customStyle="1" w:styleId="ListLabel779">
    <w:name w:val="ListLabel 779"/>
    <w:rsid w:val="00135173"/>
    <w:rPr>
      <w:rFonts w:ascii="Arial" w:hAnsi="Arial" w:cs="OpenSymbol"/>
      <w:b w:val="0"/>
      <w:color w:val="000000"/>
      <w:sz w:val="22"/>
      <w:szCs w:val="20"/>
      <w:lang w:val="en-US"/>
    </w:rPr>
  </w:style>
  <w:style w:type="character" w:customStyle="1" w:styleId="ListLabel780">
    <w:name w:val="ListLabel 780"/>
    <w:rsid w:val="00135173"/>
    <w:rPr>
      <w:rFonts w:cs="OpenSymbol"/>
    </w:rPr>
  </w:style>
  <w:style w:type="character" w:customStyle="1" w:styleId="ListLabel781">
    <w:name w:val="ListLabel 781"/>
    <w:rsid w:val="00135173"/>
    <w:rPr>
      <w:rFonts w:cs="OpenSymbol"/>
    </w:rPr>
  </w:style>
  <w:style w:type="character" w:customStyle="1" w:styleId="ListLabel782">
    <w:name w:val="ListLabel 782"/>
    <w:rsid w:val="00135173"/>
    <w:rPr>
      <w:rFonts w:cs="OpenSymbol"/>
      <w:color w:val="000000"/>
      <w:sz w:val="20"/>
      <w:szCs w:val="20"/>
      <w:lang w:val="en-US"/>
    </w:rPr>
  </w:style>
  <w:style w:type="character" w:customStyle="1" w:styleId="ListLabel783">
    <w:name w:val="ListLabel 783"/>
    <w:rsid w:val="00135173"/>
    <w:rPr>
      <w:rFonts w:cs="OpenSymbol"/>
    </w:rPr>
  </w:style>
  <w:style w:type="character" w:customStyle="1" w:styleId="ListLabel784">
    <w:name w:val="ListLabel 784"/>
    <w:rsid w:val="00135173"/>
    <w:rPr>
      <w:rFonts w:cs="OpenSymbol"/>
    </w:rPr>
  </w:style>
  <w:style w:type="character" w:customStyle="1" w:styleId="ListLabel785">
    <w:name w:val="ListLabel 785"/>
    <w:rsid w:val="00135173"/>
    <w:rPr>
      <w:rFonts w:cs="OpenSymbol"/>
      <w:color w:val="000000"/>
      <w:sz w:val="20"/>
      <w:szCs w:val="20"/>
      <w:lang w:val="en-US"/>
    </w:rPr>
  </w:style>
  <w:style w:type="character" w:customStyle="1" w:styleId="ListLabel786">
    <w:name w:val="ListLabel 786"/>
    <w:rsid w:val="00135173"/>
    <w:rPr>
      <w:rFonts w:cs="OpenSymbol"/>
    </w:rPr>
  </w:style>
  <w:style w:type="character" w:customStyle="1" w:styleId="ListLabel787">
    <w:name w:val="ListLabel 787"/>
    <w:rsid w:val="00135173"/>
    <w:rPr>
      <w:rFonts w:cs="OpenSymbol"/>
    </w:rPr>
  </w:style>
  <w:style w:type="character" w:customStyle="1" w:styleId="70">
    <w:name w:val="Προεπιλεγμένη γραμματοσειρά7"/>
    <w:rsid w:val="00E14B77"/>
  </w:style>
  <w:style w:type="paragraph" w:customStyle="1" w:styleId="1f">
    <w:name w:val="Στυλ Επικεφαλίδα 1 + Στοιχισμένο στο κέντρο"/>
    <w:basedOn w:val="1"/>
    <w:rsid w:val="00F118AC"/>
    <w:pPr>
      <w:numPr>
        <w:numId w:val="0"/>
      </w:numPr>
      <w:spacing w:before="240" w:after="60" w:line="360" w:lineRule="auto"/>
      <w:jc w:val="center"/>
    </w:pPr>
    <w:rPr>
      <w:rFonts w:ascii="Tahoma" w:hAnsi="Tahoma" w:cs="Tahoma"/>
      <w:b/>
      <w:bCs/>
      <w:kern w:val="1"/>
      <w:sz w:val="22"/>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028677949">
      <w:bodyDiv w:val="1"/>
      <w:marLeft w:val="0"/>
      <w:marRight w:val="0"/>
      <w:marTop w:val="0"/>
      <w:marBottom w:val="0"/>
      <w:divBdr>
        <w:top w:val="none" w:sz="0" w:space="0" w:color="auto"/>
        <w:left w:val="none" w:sz="0" w:space="0" w:color="auto"/>
        <w:bottom w:val="none" w:sz="0" w:space="0" w:color="auto"/>
        <w:right w:val="none" w:sz="0" w:space="0" w:color="auto"/>
      </w:divBdr>
    </w:div>
    <w:div w:id="1441335011">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36086475">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B710F1-54B8-46EF-AE09-2630C93BF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1365</Words>
  <Characters>7374</Characters>
  <Application>Microsoft Office Word</Application>
  <DocSecurity>0</DocSecurity>
  <Lines>61</Lines>
  <Paragraphs>17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7</cp:revision>
  <cp:lastPrinted>2022-09-13T06:09:00Z</cp:lastPrinted>
  <dcterms:created xsi:type="dcterms:W3CDTF">2023-03-06T07:19:00Z</dcterms:created>
  <dcterms:modified xsi:type="dcterms:W3CDTF">2023-03-06T07:51:00Z</dcterms:modified>
</cp:coreProperties>
</file>