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100E2" w:rsidRDefault="003A743D" w:rsidP="00B100E2">
      <w:pPr>
        <w:autoSpaceDE w:val="0"/>
        <w:ind w:left="5387" w:hanging="5387"/>
        <w:rPr>
          <w:rFonts w:ascii="Arial" w:eastAsia="Arial" w:hAnsi="Arial" w:cs="Arial"/>
          <w:b/>
          <w:bCs/>
          <w:sz w:val="22"/>
          <w:szCs w:val="22"/>
        </w:rPr>
      </w:pPr>
      <w:r>
        <w:rPr>
          <w:rFonts w:ascii="Arial" w:eastAsia="Arial" w:hAnsi="Arial" w:cs="Arial"/>
          <w:b/>
          <w:bCs/>
          <w:sz w:val="22"/>
          <w:szCs w:val="22"/>
        </w:rPr>
        <w:t xml:space="preserve">                                                                                        </w:t>
      </w:r>
      <w:r w:rsidR="00B100E2">
        <w:rPr>
          <w:rFonts w:ascii="Arial" w:eastAsia="Arial" w:hAnsi="Arial" w:cs="Arial"/>
          <w:b/>
          <w:bCs/>
          <w:sz w:val="22"/>
          <w:szCs w:val="22"/>
        </w:rPr>
        <w:t xml:space="preserve">ΑΝΑΡΤΗΤΕΑ ΣΤΟ ΔΙΑΥΓΕΙΑ         </w:t>
      </w:r>
      <w:r w:rsidR="00F277FB" w:rsidRPr="00AA1978">
        <w:rPr>
          <w:rFonts w:ascii="Arial" w:eastAsia="Arial" w:hAnsi="Arial" w:cs="Arial"/>
          <w:b/>
          <w:bCs/>
          <w:sz w:val="22"/>
          <w:szCs w:val="22"/>
        </w:rPr>
        <w:t xml:space="preserve">                                                                                 </w:t>
      </w:r>
      <w:r w:rsidR="00BF4808" w:rsidRPr="00AA1978">
        <w:rPr>
          <w:rFonts w:ascii="Arial" w:eastAsia="Arial" w:hAnsi="Arial" w:cs="Arial"/>
          <w:b/>
          <w:bCs/>
          <w:sz w:val="22"/>
          <w:szCs w:val="22"/>
        </w:rPr>
        <w:t xml:space="preserve">              </w:t>
      </w:r>
      <w:r w:rsidR="00B100E2">
        <w:rPr>
          <w:rFonts w:ascii="Arial" w:eastAsia="Arial" w:hAnsi="Arial" w:cs="Arial"/>
          <w:b/>
          <w:bCs/>
          <w:sz w:val="22"/>
          <w:szCs w:val="22"/>
        </w:rPr>
        <w:t xml:space="preserve">Λιβαδειά     </w:t>
      </w:r>
      <w:r w:rsidR="00FA2D7D">
        <w:rPr>
          <w:rFonts w:ascii="Arial" w:eastAsia="Arial" w:hAnsi="Arial" w:cs="Arial"/>
          <w:b/>
          <w:bCs/>
          <w:sz w:val="22"/>
          <w:szCs w:val="22"/>
        </w:rPr>
        <w:t>10</w:t>
      </w:r>
      <w:r w:rsidR="00B100E2">
        <w:rPr>
          <w:rFonts w:ascii="Arial" w:eastAsia="Arial" w:hAnsi="Arial" w:cs="Arial"/>
          <w:b/>
          <w:bCs/>
          <w:sz w:val="22"/>
          <w:szCs w:val="22"/>
        </w:rPr>
        <w:t xml:space="preserve">/04/2023   </w:t>
      </w:r>
    </w:p>
    <w:p w:rsidR="00B100E2" w:rsidRDefault="00F17F66" w:rsidP="00F17F66">
      <w:pPr>
        <w:suppressAutoHyphens w:val="0"/>
        <w:autoSpaceDE w:val="0"/>
        <w:spacing w:line="276" w:lineRule="auto"/>
        <w:rPr>
          <w:rFonts w:ascii="Arial" w:eastAsia="Arial" w:hAnsi="Arial" w:cs="Arial"/>
          <w:b/>
          <w:bCs/>
          <w:sz w:val="22"/>
          <w:szCs w:val="22"/>
        </w:rPr>
      </w:pPr>
      <w:r>
        <w:rPr>
          <w:rFonts w:ascii="Arial" w:eastAsia="Arial" w:hAnsi="Arial" w:cs="Arial"/>
          <w:b/>
          <w:bCs/>
          <w:sz w:val="22"/>
          <w:szCs w:val="22"/>
        </w:rPr>
        <w:t xml:space="preserve">                                                                                       </w:t>
      </w:r>
      <w:r w:rsidR="00B100E2">
        <w:rPr>
          <w:rFonts w:ascii="Arial" w:eastAsia="Arial" w:hAnsi="Arial" w:cs="Arial"/>
          <w:b/>
          <w:bCs/>
          <w:sz w:val="22"/>
          <w:szCs w:val="22"/>
        </w:rPr>
        <w:t xml:space="preserve">   </w:t>
      </w:r>
      <w:proofErr w:type="spellStart"/>
      <w:r w:rsidR="00B100E2">
        <w:rPr>
          <w:rFonts w:ascii="Arial" w:eastAsia="Arial" w:hAnsi="Arial" w:cs="Arial"/>
          <w:b/>
          <w:bCs/>
          <w:sz w:val="22"/>
          <w:szCs w:val="22"/>
        </w:rPr>
        <w:t>Αριθμ</w:t>
      </w:r>
      <w:proofErr w:type="spellEnd"/>
      <w:r w:rsidR="00B100E2">
        <w:rPr>
          <w:rFonts w:ascii="Arial" w:eastAsia="Arial" w:hAnsi="Arial" w:cs="Arial"/>
          <w:b/>
          <w:bCs/>
          <w:sz w:val="22"/>
          <w:szCs w:val="22"/>
        </w:rPr>
        <w:t xml:space="preserve">. </w:t>
      </w:r>
      <w:proofErr w:type="spellStart"/>
      <w:r w:rsidR="00B100E2">
        <w:rPr>
          <w:rFonts w:ascii="Arial" w:eastAsia="Arial" w:hAnsi="Arial" w:cs="Arial"/>
          <w:b/>
          <w:bCs/>
          <w:sz w:val="22"/>
          <w:szCs w:val="22"/>
        </w:rPr>
        <w:t>Πρωτ</w:t>
      </w:r>
      <w:proofErr w:type="spellEnd"/>
      <w:r w:rsidR="00B100E2">
        <w:rPr>
          <w:rFonts w:ascii="Arial" w:eastAsia="Arial" w:hAnsi="Arial" w:cs="Arial"/>
          <w:b/>
          <w:bCs/>
          <w:sz w:val="22"/>
          <w:szCs w:val="22"/>
        </w:rPr>
        <w:t xml:space="preserve">.:  </w:t>
      </w:r>
      <w:r w:rsidR="006D188F">
        <w:rPr>
          <w:rFonts w:ascii="Arial" w:eastAsia="Arial" w:hAnsi="Arial" w:cs="Arial"/>
          <w:b/>
          <w:bCs/>
          <w:sz w:val="22"/>
          <w:szCs w:val="22"/>
        </w:rPr>
        <w:t>6866</w:t>
      </w:r>
    </w:p>
    <w:p w:rsidR="00B100E2" w:rsidRDefault="00BF4808" w:rsidP="00B100E2">
      <w:pPr>
        <w:suppressAutoHyphens w:val="0"/>
        <w:autoSpaceDE w:val="0"/>
        <w:spacing w:line="276" w:lineRule="auto"/>
        <w:rPr>
          <w:rFonts w:ascii="Arial" w:eastAsia="Arial" w:hAnsi="Arial" w:cs="Arial"/>
          <w:b/>
          <w:bCs/>
          <w:sz w:val="22"/>
          <w:szCs w:val="22"/>
        </w:rPr>
      </w:pPr>
      <w:r w:rsidRPr="00AA1978">
        <w:rPr>
          <w:rFonts w:ascii="Arial" w:eastAsia="Arial" w:hAnsi="Arial" w:cs="Arial"/>
          <w:b/>
          <w:bCs/>
          <w:sz w:val="22"/>
          <w:szCs w:val="22"/>
        </w:rPr>
        <w:t xml:space="preserve">  </w:t>
      </w:r>
      <w:r w:rsidR="00F277FB" w:rsidRPr="00AA1978">
        <w:rPr>
          <w:rFonts w:ascii="Arial" w:eastAsia="Arial" w:hAnsi="Arial" w:cs="Arial"/>
          <w:b/>
          <w:bCs/>
          <w:sz w:val="22"/>
          <w:szCs w:val="22"/>
        </w:rPr>
        <w:t xml:space="preserve">   </w:t>
      </w:r>
      <w:r w:rsidR="00B100E2">
        <w:rPr>
          <w:rFonts w:ascii="Arial" w:eastAsia="Arial" w:hAnsi="Arial" w:cs="Arial"/>
          <w:b/>
          <w:bCs/>
          <w:sz w:val="22"/>
          <w:szCs w:val="22"/>
        </w:rPr>
        <w:t xml:space="preserve">                                                                                                   </w:t>
      </w:r>
    </w:p>
    <w:p w:rsidR="00B100E2" w:rsidRDefault="00B100E2" w:rsidP="00B100E2">
      <w:pPr>
        <w:suppressAutoHyphens w:val="0"/>
        <w:autoSpaceDE w:val="0"/>
        <w:spacing w:line="276" w:lineRule="auto"/>
        <w:rPr>
          <w:rFonts w:ascii="Arial" w:eastAsia="Arial" w:hAnsi="Arial" w:cs="Arial"/>
          <w:b/>
          <w:bCs/>
          <w:sz w:val="22"/>
          <w:szCs w:val="22"/>
        </w:rPr>
      </w:pPr>
    </w:p>
    <w:p w:rsidR="00B100E2" w:rsidRDefault="00B100E2" w:rsidP="00B100E2">
      <w:pPr>
        <w:suppressAutoHyphens w:val="0"/>
        <w:autoSpaceDE w:val="0"/>
        <w:spacing w:line="276" w:lineRule="auto"/>
        <w:ind w:left="5748"/>
        <w:rPr>
          <w:sz w:val="22"/>
          <w:szCs w:val="22"/>
        </w:rPr>
      </w:pPr>
      <w:r>
        <w:rPr>
          <w:rFonts w:ascii="Arial" w:eastAsia="Arial" w:hAnsi="Arial" w:cs="Arial"/>
          <w:b/>
          <w:bCs/>
          <w:sz w:val="22"/>
          <w:szCs w:val="22"/>
        </w:rPr>
        <w:t xml:space="preserve">      </w:t>
      </w:r>
    </w:p>
    <w:p w:rsidR="00B100E2" w:rsidRDefault="00B100E2" w:rsidP="00B100E2">
      <w:pPr>
        <w:suppressAutoHyphens w:val="0"/>
        <w:autoSpaceDE w:val="0"/>
        <w:rPr>
          <w:rFonts w:ascii="Arial" w:hAnsi="Arial" w:cs="Arial"/>
          <w:b/>
          <w:sz w:val="22"/>
          <w:szCs w:val="22"/>
        </w:rPr>
      </w:pPr>
      <w:r>
        <w:rPr>
          <w:rFonts w:ascii="Arial" w:eastAsia="Arial" w:hAnsi="Arial" w:cs="Arial"/>
          <w:b/>
          <w:bCs/>
          <w:sz w:val="22"/>
          <w:szCs w:val="22"/>
        </w:rPr>
        <w:t xml:space="preserve">                                                                   </w:t>
      </w:r>
      <w:r>
        <w:rPr>
          <w:rFonts w:ascii="Arial" w:hAnsi="Arial" w:cs="Arial"/>
          <w:b/>
          <w:sz w:val="22"/>
          <w:szCs w:val="22"/>
        </w:rPr>
        <w:t>ΑΠΟΣΠΑΣΜΑ</w:t>
      </w:r>
    </w:p>
    <w:p w:rsidR="00B100E2" w:rsidRDefault="00B100E2" w:rsidP="00B100E2">
      <w:pPr>
        <w:jc w:val="center"/>
        <w:rPr>
          <w:rFonts w:ascii="Arial" w:hAnsi="Arial" w:cs="Arial"/>
          <w:b/>
          <w:sz w:val="22"/>
          <w:szCs w:val="22"/>
        </w:rPr>
      </w:pPr>
      <w:r>
        <w:rPr>
          <w:rFonts w:ascii="Arial" w:hAnsi="Arial" w:cs="Arial"/>
          <w:b/>
          <w:sz w:val="22"/>
          <w:szCs w:val="22"/>
        </w:rPr>
        <w:t xml:space="preserve">Από το πρακτικό της </w:t>
      </w:r>
      <w:proofErr w:type="spellStart"/>
      <w:r>
        <w:rPr>
          <w:rFonts w:ascii="Arial" w:hAnsi="Arial" w:cs="Arial"/>
          <w:b/>
          <w:sz w:val="22"/>
          <w:szCs w:val="22"/>
        </w:rPr>
        <w:t>αριθμ</w:t>
      </w:r>
      <w:proofErr w:type="spellEnd"/>
      <w:r>
        <w:rPr>
          <w:rFonts w:ascii="Arial" w:hAnsi="Arial" w:cs="Arial"/>
          <w:b/>
          <w:sz w:val="22"/>
          <w:szCs w:val="22"/>
        </w:rPr>
        <w:t>. 10</w:t>
      </w:r>
      <w:r>
        <w:rPr>
          <w:rFonts w:ascii="Arial" w:hAnsi="Arial" w:cs="Arial"/>
          <w:b/>
          <w:sz w:val="22"/>
          <w:szCs w:val="22"/>
          <w:vertAlign w:val="superscript"/>
        </w:rPr>
        <w:t>ης</w:t>
      </w:r>
      <w:r>
        <w:rPr>
          <w:rFonts w:ascii="Arial" w:hAnsi="Arial" w:cs="Arial"/>
          <w:b/>
          <w:sz w:val="22"/>
          <w:szCs w:val="22"/>
        </w:rPr>
        <w:t xml:space="preserve">  /2023  Τακτικής Συνεδρίασης</w:t>
      </w:r>
    </w:p>
    <w:p w:rsidR="00B100E2" w:rsidRDefault="00B100E2" w:rsidP="00B100E2">
      <w:pPr>
        <w:rPr>
          <w:rFonts w:ascii="Arial" w:hAnsi="Arial" w:cs="Arial"/>
          <w:b/>
          <w:sz w:val="22"/>
          <w:szCs w:val="22"/>
        </w:rPr>
      </w:pPr>
      <w:r>
        <w:rPr>
          <w:rFonts w:ascii="Arial" w:eastAsia="Arial" w:hAnsi="Arial" w:cs="Arial"/>
          <w:b/>
          <w:sz w:val="22"/>
          <w:szCs w:val="22"/>
        </w:rPr>
        <w:t xml:space="preserve">                                   </w:t>
      </w:r>
      <w:r>
        <w:rPr>
          <w:rFonts w:ascii="Arial" w:hAnsi="Arial" w:cs="Arial"/>
          <w:b/>
          <w:sz w:val="22"/>
          <w:szCs w:val="22"/>
        </w:rPr>
        <w:t xml:space="preserve">της  Οικονομικής Επιτροπής  Δήμου </w:t>
      </w:r>
      <w:proofErr w:type="spellStart"/>
      <w:r>
        <w:rPr>
          <w:rFonts w:ascii="Arial" w:hAnsi="Arial" w:cs="Arial"/>
          <w:b/>
          <w:sz w:val="22"/>
          <w:szCs w:val="22"/>
        </w:rPr>
        <w:t>Λεβαδέων</w:t>
      </w:r>
      <w:proofErr w:type="spellEnd"/>
    </w:p>
    <w:p w:rsidR="00B100E2" w:rsidRDefault="00B100E2" w:rsidP="00B100E2">
      <w:pPr>
        <w:suppressAutoHyphens w:val="0"/>
        <w:autoSpaceDE w:val="0"/>
        <w:rPr>
          <w:rFonts w:ascii="Arial" w:hAnsi="Arial" w:cs="Arial"/>
          <w:b/>
          <w:sz w:val="22"/>
          <w:szCs w:val="22"/>
        </w:rPr>
      </w:pPr>
    </w:p>
    <w:p w:rsidR="00B100E2" w:rsidRDefault="00B100E2" w:rsidP="00B100E2">
      <w:pPr>
        <w:jc w:val="center"/>
        <w:rPr>
          <w:rFonts w:ascii="Arial" w:hAnsi="Arial" w:cs="Arial"/>
          <w:b/>
          <w:sz w:val="22"/>
          <w:szCs w:val="22"/>
        </w:rPr>
      </w:pPr>
      <w:r>
        <w:rPr>
          <w:rFonts w:ascii="Arial" w:hAnsi="Arial" w:cs="Arial"/>
          <w:b/>
          <w:sz w:val="22"/>
          <w:szCs w:val="22"/>
        </w:rPr>
        <w:t xml:space="preserve">Αριθμός απόφασης : 58 </w:t>
      </w:r>
    </w:p>
    <w:p w:rsidR="00B100E2" w:rsidRPr="00B100E2" w:rsidRDefault="00B100E2" w:rsidP="00B100E2">
      <w:pPr>
        <w:pStyle w:val="9"/>
        <w:tabs>
          <w:tab w:val="left" w:pos="9750"/>
        </w:tabs>
        <w:ind w:left="142"/>
        <w:jc w:val="both"/>
        <w:rPr>
          <w:rFonts w:ascii="Arial" w:eastAsia="SimSun" w:hAnsi="Arial" w:cs="Arial"/>
          <w:bCs w:val="0"/>
          <w:szCs w:val="22"/>
          <w:highlight w:val="white"/>
        </w:rPr>
      </w:pPr>
      <w:bookmarkStart w:id="0" w:name="__DdeLink__289_17667010591"/>
      <w:bookmarkStart w:id="1" w:name="__DdeLink__167_3867582751"/>
      <w:bookmarkStart w:id="2" w:name="__DdeLink__485_2606684785"/>
      <w:bookmarkStart w:id="3" w:name="__DdeLink__230_1182636854"/>
      <w:bookmarkStart w:id="4" w:name="__DdeLink__167_386758275"/>
      <w:bookmarkStart w:id="5" w:name="__DdeLink__289_1766701059"/>
      <w:bookmarkEnd w:id="0"/>
      <w:bookmarkEnd w:id="1"/>
      <w:bookmarkEnd w:id="2"/>
      <w:bookmarkEnd w:id="3"/>
      <w:bookmarkEnd w:id="4"/>
      <w:bookmarkEnd w:id="5"/>
      <w:r w:rsidRPr="00B100E2">
        <w:rPr>
          <w:rFonts w:ascii="Arial" w:eastAsia="SimSun" w:hAnsi="Arial" w:cs="Arial"/>
          <w:bCs w:val="0"/>
          <w:szCs w:val="22"/>
          <w:highlight w:val="white"/>
        </w:rPr>
        <w:t xml:space="preserve">Εξειδίκευση πίστωσης ποσού 1.861,00€ για την πραγματοποίηση Πανελλήνιου Πρωταθλήματος </w:t>
      </w:r>
      <w:proofErr w:type="spellStart"/>
      <w:r w:rsidRPr="00B100E2">
        <w:rPr>
          <w:rFonts w:ascii="Arial" w:eastAsia="SimSun" w:hAnsi="Arial" w:cs="Arial"/>
          <w:bCs w:val="0"/>
          <w:szCs w:val="22"/>
          <w:highlight w:val="white"/>
        </w:rPr>
        <w:t>Αντιπτέρισης</w:t>
      </w:r>
      <w:proofErr w:type="spellEnd"/>
      <w:r w:rsidRPr="00B100E2">
        <w:rPr>
          <w:rFonts w:ascii="Arial" w:eastAsia="SimSun" w:hAnsi="Arial" w:cs="Arial"/>
          <w:bCs w:val="0"/>
          <w:szCs w:val="22"/>
          <w:highlight w:val="white"/>
        </w:rPr>
        <w:t xml:space="preserve"> σε συνεργασία με την ΕΟΦΣΑ.</w:t>
      </w:r>
    </w:p>
    <w:p w:rsidR="00B100E2" w:rsidRPr="00B100E2" w:rsidRDefault="00B100E2" w:rsidP="00B100E2">
      <w:pPr>
        <w:rPr>
          <w:rFonts w:ascii="Arial" w:eastAsia="SimSun" w:hAnsi="Arial" w:cs="Arial"/>
          <w:b/>
          <w:sz w:val="22"/>
          <w:szCs w:val="22"/>
        </w:rPr>
      </w:pPr>
    </w:p>
    <w:p w:rsidR="00204BB1" w:rsidRDefault="00953E3A" w:rsidP="00204BB1">
      <w:pPr>
        <w:pStyle w:val="35"/>
        <w:ind w:left="284"/>
        <w:jc w:val="both"/>
        <w:rPr>
          <w:rFonts w:ascii="Arial" w:hAnsi="Arial" w:cs="Arial"/>
          <w:sz w:val="22"/>
          <w:szCs w:val="22"/>
        </w:rPr>
      </w:pPr>
      <w:r>
        <w:rPr>
          <w:rFonts w:ascii="Arial" w:hAnsi="Arial" w:cs="Arial"/>
          <w:sz w:val="22"/>
          <w:szCs w:val="22"/>
        </w:rPr>
        <w:t xml:space="preserve">            </w:t>
      </w:r>
      <w:r w:rsidR="00204BB1">
        <w:rPr>
          <w:rFonts w:ascii="Arial" w:eastAsia="Arial" w:hAnsi="Arial" w:cs="Arial"/>
          <w:sz w:val="22"/>
          <w:szCs w:val="22"/>
        </w:rPr>
        <w:t xml:space="preserve">            </w:t>
      </w:r>
      <w:r w:rsidR="00204BB1">
        <w:rPr>
          <w:rFonts w:ascii="Arial" w:hAnsi="Arial" w:cs="Arial"/>
          <w:sz w:val="22"/>
          <w:szCs w:val="22"/>
        </w:rPr>
        <w:t>Στη Λιβαδειά σήμερα  7</w:t>
      </w:r>
      <w:r w:rsidR="00204BB1">
        <w:rPr>
          <w:rFonts w:ascii="Arial" w:hAnsi="Arial" w:cs="Arial"/>
          <w:sz w:val="22"/>
          <w:szCs w:val="22"/>
          <w:vertAlign w:val="superscript"/>
        </w:rPr>
        <w:t>η</w:t>
      </w:r>
      <w:r w:rsidR="00204BB1">
        <w:rPr>
          <w:rFonts w:ascii="Arial" w:hAnsi="Arial" w:cs="Arial"/>
          <w:sz w:val="22"/>
          <w:szCs w:val="22"/>
        </w:rPr>
        <w:t xml:space="preserve">  Απριλίου  2023  ημέρα   Παρασκευή , ώρα 13,00  και στην αίθουσα συνεδριάσεων του Δημοτικού Συμβουλίου  </w:t>
      </w:r>
      <w:proofErr w:type="spellStart"/>
      <w:r w:rsidR="00204BB1">
        <w:rPr>
          <w:rFonts w:ascii="Arial" w:hAnsi="Arial" w:cs="Arial"/>
          <w:sz w:val="22"/>
          <w:szCs w:val="22"/>
        </w:rPr>
        <w:t>Λεβαδέων</w:t>
      </w:r>
      <w:proofErr w:type="spellEnd"/>
      <w:r w:rsidR="00204BB1">
        <w:rPr>
          <w:rFonts w:ascii="Arial" w:hAnsi="Arial" w:cs="Arial"/>
          <w:sz w:val="22"/>
          <w:szCs w:val="22"/>
        </w:rPr>
        <w:t xml:space="preserve"> στο Παλαιό Δημαρχείο – Πλατεία Εθνικής Αντίστασης συνεδρίασε η Οικονομική Επιτροπή Δήμου </w:t>
      </w:r>
      <w:proofErr w:type="spellStart"/>
      <w:r w:rsidR="00204BB1">
        <w:rPr>
          <w:rFonts w:ascii="Arial" w:hAnsi="Arial" w:cs="Arial"/>
          <w:sz w:val="22"/>
          <w:szCs w:val="22"/>
        </w:rPr>
        <w:t>Λεβαδέων</w:t>
      </w:r>
      <w:proofErr w:type="spellEnd"/>
      <w:r w:rsidR="00204BB1">
        <w:rPr>
          <w:rFonts w:ascii="Arial" w:hAnsi="Arial" w:cs="Arial"/>
          <w:sz w:val="22"/>
          <w:szCs w:val="22"/>
        </w:rPr>
        <w:t xml:space="preserve"> μετά την από  6421/03-04-2023 έγγραφη πρόσκληση του  Προέδρου της (Δημάρχου </w:t>
      </w:r>
      <w:proofErr w:type="spellStart"/>
      <w:r w:rsidR="00204BB1">
        <w:rPr>
          <w:rFonts w:ascii="Arial" w:hAnsi="Arial" w:cs="Arial"/>
          <w:sz w:val="22"/>
          <w:szCs w:val="22"/>
        </w:rPr>
        <w:t>Λεβαδέων</w:t>
      </w:r>
      <w:proofErr w:type="spellEnd"/>
      <w:r w:rsidR="00204BB1">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sidR="00204BB1">
        <w:rPr>
          <w:rFonts w:ascii="Arial" w:hAnsi="Arial" w:cs="Arial"/>
          <w:bCs/>
          <w:sz w:val="22"/>
          <w:szCs w:val="22"/>
        </w:rPr>
        <w:t>υ  .3852/2</w:t>
      </w:r>
      <w:r w:rsidR="00204BB1">
        <w:rPr>
          <w:rFonts w:ascii="Arial" w:eastAsia="Verdana" w:hAnsi="Arial" w:cs="Arial"/>
          <w:bCs/>
          <w:iCs/>
          <w:sz w:val="22"/>
          <w:szCs w:val="22"/>
        </w:rPr>
        <w:t xml:space="preserve">010 </w:t>
      </w:r>
      <w:r w:rsidR="00204BB1">
        <w:rPr>
          <w:rFonts w:ascii="Arial" w:hAnsi="Arial" w:cs="Arial"/>
          <w:sz w:val="22"/>
          <w:szCs w:val="22"/>
        </w:rPr>
        <w:t>γ) Των</w:t>
      </w:r>
      <w:r w:rsidR="00204BB1">
        <w:rPr>
          <w:rFonts w:ascii="Arial" w:hAnsi="Arial" w:cs="Arial"/>
          <w:bCs/>
          <w:sz w:val="22"/>
          <w:szCs w:val="22"/>
        </w:rPr>
        <w:t xml:space="preserve"> διατάξεων της </w:t>
      </w:r>
      <w:proofErr w:type="spellStart"/>
      <w:r w:rsidR="00204BB1">
        <w:rPr>
          <w:rFonts w:ascii="Arial" w:hAnsi="Arial" w:cs="Arial"/>
          <w:bCs/>
          <w:sz w:val="22"/>
          <w:szCs w:val="22"/>
        </w:rPr>
        <w:t>υπ΄αριθμ</w:t>
      </w:r>
      <w:proofErr w:type="spellEnd"/>
      <w:r w:rsidR="00204BB1">
        <w:rPr>
          <w:rFonts w:ascii="Arial" w:hAnsi="Arial" w:cs="Arial"/>
          <w:bCs/>
          <w:sz w:val="22"/>
          <w:szCs w:val="22"/>
        </w:rPr>
        <w:t xml:space="preserve"> 374/2022</w:t>
      </w:r>
      <w:r w:rsidR="00204BB1">
        <w:rPr>
          <w:rFonts w:ascii="Arial" w:hAnsi="Arial" w:cs="Arial"/>
          <w:bCs/>
          <w:sz w:val="22"/>
          <w:szCs w:val="22"/>
          <w:u w:val="single"/>
        </w:rPr>
        <w:t xml:space="preserve"> εγκυκλίου του ΥΠ.ΕΣ. (ΑΔΑ: ΨΜΓΓ46ΜΤΛ6-Φ75) </w:t>
      </w:r>
      <w:r w:rsidR="00204BB1">
        <w:rPr>
          <w:rFonts w:ascii="Arial" w:hAnsi="Arial" w:cs="Arial"/>
          <w:bCs/>
          <w:sz w:val="22"/>
          <w:szCs w:val="22"/>
        </w:rPr>
        <w:t>«Λειτουργία Οικονομικής Επιτροπής και Επιτροπής Ποιότητας Ζωής</w:t>
      </w:r>
      <w:r w:rsidR="00204BB1">
        <w:rPr>
          <w:rFonts w:ascii="Arial" w:hAnsi="Arial" w:cs="Arial"/>
          <w:sz w:val="22"/>
          <w:szCs w:val="22"/>
        </w:rPr>
        <w:t>» δ) Των διατάξεων του Ν. 5013/2023</w:t>
      </w:r>
    </w:p>
    <w:p w:rsidR="00204BB1" w:rsidRDefault="00204BB1" w:rsidP="00204BB1">
      <w:pPr>
        <w:ind w:left="432" w:hanging="432"/>
        <w:rPr>
          <w:sz w:val="22"/>
          <w:szCs w:val="22"/>
        </w:rPr>
      </w:pPr>
      <w:r>
        <w:rPr>
          <w:rFonts w:ascii="Arial" w:eastAsia="Arial" w:hAnsi="Arial" w:cs="Arial"/>
          <w:sz w:val="22"/>
          <w:szCs w:val="22"/>
        </w:rPr>
        <w:t xml:space="preserve">         </w:t>
      </w:r>
      <w:r>
        <w:rPr>
          <w:rFonts w:ascii="Arial" w:hAnsi="Arial" w:cs="Arial"/>
          <w:sz w:val="22"/>
          <w:szCs w:val="22"/>
        </w:rPr>
        <w:t>Αφού  διαπιστώθηκε ότι υπάρχει νόμιμη απαρτία, επειδή σε σύνολο 9 μελών ήταν παρόντες       6 , ήτοι:</w:t>
      </w:r>
    </w:p>
    <w:p w:rsidR="00204BB1" w:rsidRDefault="00204BB1" w:rsidP="00204BB1">
      <w:pPr>
        <w:ind w:left="432" w:hanging="432"/>
        <w:rPr>
          <w:rFonts w:ascii="Arial" w:hAnsi="Arial" w:cs="Arial"/>
          <w:sz w:val="22"/>
          <w:szCs w:val="22"/>
        </w:rPr>
      </w:pPr>
    </w:p>
    <w:p w:rsidR="00204BB1" w:rsidRDefault="00204BB1" w:rsidP="00204BB1">
      <w:pPr>
        <w:ind w:left="432" w:hanging="432"/>
        <w:jc w:val="both"/>
        <w:rPr>
          <w:rFonts w:ascii="Arial" w:hAnsi="Arial" w:cs="Arial"/>
          <w:sz w:val="22"/>
          <w:szCs w:val="22"/>
        </w:rPr>
      </w:pPr>
    </w:p>
    <w:p w:rsidR="00204BB1" w:rsidRDefault="00204BB1" w:rsidP="00204BB1">
      <w:pPr>
        <w:jc w:val="both"/>
        <w:rPr>
          <w:rFonts w:ascii="Arial" w:hAnsi="Arial" w:cs="Arial"/>
          <w:b/>
          <w:sz w:val="22"/>
          <w:szCs w:val="22"/>
        </w:rPr>
      </w:pPr>
      <w:r>
        <w:rPr>
          <w:rFonts w:ascii="Arial" w:hAnsi="Arial" w:cs="Arial"/>
          <w:b/>
          <w:sz w:val="22"/>
          <w:szCs w:val="22"/>
        </w:rPr>
        <w:tab/>
        <w:t xml:space="preserve">                  ΠΑΡΟΝΤΕΣ                                                                 ΑΠΟΝΤΕΣ</w:t>
      </w:r>
    </w:p>
    <w:p w:rsidR="00204BB1" w:rsidRDefault="00204BB1" w:rsidP="00204BB1">
      <w:pPr>
        <w:tabs>
          <w:tab w:val="left" w:pos="360"/>
          <w:tab w:val="left" w:pos="6237"/>
        </w:tabs>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1.Ταγκαλεγκας Ιωάννης                                                        1. </w:t>
      </w:r>
      <w:proofErr w:type="spellStart"/>
      <w:r>
        <w:rPr>
          <w:rFonts w:ascii="Arial" w:hAnsi="Arial" w:cs="Arial"/>
          <w:sz w:val="22"/>
          <w:szCs w:val="22"/>
        </w:rPr>
        <w:t>Καπλάνης</w:t>
      </w:r>
      <w:proofErr w:type="spellEnd"/>
      <w:r>
        <w:rPr>
          <w:rFonts w:ascii="Arial" w:hAnsi="Arial" w:cs="Arial"/>
          <w:sz w:val="22"/>
          <w:szCs w:val="22"/>
        </w:rPr>
        <w:t xml:space="preserve"> Κωνσταντίνος</w:t>
      </w:r>
    </w:p>
    <w:p w:rsidR="00204BB1" w:rsidRDefault="00204BB1" w:rsidP="00204BB1">
      <w:pPr>
        <w:tabs>
          <w:tab w:val="left" w:pos="360"/>
          <w:tab w:val="left" w:pos="6237"/>
        </w:tabs>
        <w:ind w:left="360"/>
        <w:rPr>
          <w:rFonts w:ascii="Arial" w:hAnsi="Arial" w:cs="Arial"/>
          <w:sz w:val="22"/>
          <w:szCs w:val="22"/>
        </w:rPr>
      </w:pPr>
      <w:r>
        <w:rPr>
          <w:rFonts w:ascii="Arial" w:hAnsi="Arial" w:cs="Arial"/>
          <w:sz w:val="22"/>
          <w:szCs w:val="22"/>
        </w:rPr>
        <w:t xml:space="preserve">2. </w:t>
      </w:r>
      <w:proofErr w:type="spellStart"/>
      <w:r>
        <w:rPr>
          <w:rFonts w:ascii="Arial" w:hAnsi="Arial" w:cs="Arial"/>
          <w:sz w:val="22"/>
          <w:szCs w:val="22"/>
        </w:rPr>
        <w:t>Μητάς</w:t>
      </w:r>
      <w:proofErr w:type="spellEnd"/>
      <w:r>
        <w:rPr>
          <w:rFonts w:ascii="Arial" w:hAnsi="Arial" w:cs="Arial"/>
          <w:sz w:val="22"/>
          <w:szCs w:val="22"/>
        </w:rPr>
        <w:t xml:space="preserve"> Αλέξανδρος                                                            2. </w:t>
      </w:r>
      <w:proofErr w:type="spellStart"/>
      <w:r>
        <w:rPr>
          <w:rFonts w:ascii="Arial" w:hAnsi="Arial" w:cs="Arial"/>
          <w:sz w:val="22"/>
          <w:szCs w:val="22"/>
        </w:rPr>
        <w:t>Πούλος</w:t>
      </w:r>
      <w:proofErr w:type="spellEnd"/>
      <w:r>
        <w:rPr>
          <w:rFonts w:ascii="Arial" w:hAnsi="Arial" w:cs="Arial"/>
          <w:sz w:val="22"/>
          <w:szCs w:val="22"/>
        </w:rPr>
        <w:t xml:space="preserve"> Ευάγγελος</w:t>
      </w:r>
    </w:p>
    <w:p w:rsidR="00204BB1" w:rsidRDefault="00204BB1" w:rsidP="00204BB1">
      <w:pPr>
        <w:tabs>
          <w:tab w:val="left" w:pos="360"/>
          <w:tab w:val="left" w:pos="6237"/>
        </w:tabs>
        <w:ind w:left="360"/>
        <w:rPr>
          <w:rFonts w:ascii="Arial" w:hAnsi="Arial" w:cs="Arial"/>
          <w:sz w:val="22"/>
          <w:szCs w:val="22"/>
        </w:rPr>
      </w:pPr>
      <w:r>
        <w:rPr>
          <w:rFonts w:ascii="Arial" w:hAnsi="Arial" w:cs="Arial"/>
          <w:sz w:val="22"/>
          <w:szCs w:val="22"/>
        </w:rPr>
        <w:t>3.</w:t>
      </w:r>
      <w:r>
        <w:rPr>
          <w:rFonts w:ascii="Arial" w:hAnsi="Arial" w:cs="Arial"/>
          <w:sz w:val="22"/>
          <w:szCs w:val="22"/>
          <w:lang w:val="en-US"/>
        </w:rPr>
        <w:t>K</w:t>
      </w:r>
      <w:proofErr w:type="spellStart"/>
      <w:r>
        <w:rPr>
          <w:rFonts w:ascii="Arial" w:hAnsi="Arial" w:cs="Arial"/>
          <w:sz w:val="22"/>
          <w:szCs w:val="22"/>
        </w:rPr>
        <w:t>αλογρηάς</w:t>
      </w:r>
      <w:proofErr w:type="spellEnd"/>
      <w:r>
        <w:rPr>
          <w:rFonts w:ascii="Arial" w:hAnsi="Arial" w:cs="Arial"/>
          <w:sz w:val="22"/>
          <w:szCs w:val="22"/>
        </w:rPr>
        <w:t xml:space="preserve"> Αθανάσιος                                                       3.Καραμάνης Δημήτριος  </w:t>
      </w:r>
    </w:p>
    <w:p w:rsidR="00204BB1" w:rsidRDefault="00204BB1" w:rsidP="00204BB1">
      <w:pPr>
        <w:tabs>
          <w:tab w:val="left" w:pos="360"/>
          <w:tab w:val="left" w:pos="6237"/>
        </w:tabs>
        <w:ind w:left="360"/>
        <w:rPr>
          <w:rFonts w:ascii="Arial" w:hAnsi="Arial" w:cs="Arial"/>
          <w:sz w:val="22"/>
          <w:szCs w:val="22"/>
        </w:rPr>
      </w:pPr>
      <w:r>
        <w:rPr>
          <w:rFonts w:ascii="Arial" w:hAnsi="Arial" w:cs="Arial"/>
          <w:sz w:val="22"/>
          <w:szCs w:val="22"/>
        </w:rPr>
        <w:t>4.Σαγιάννης Μιχαήλ                                                           Αν και είχαν νόμιμα προσκληθεί</w:t>
      </w:r>
    </w:p>
    <w:p w:rsidR="00204BB1" w:rsidRDefault="00204BB1" w:rsidP="00204BB1">
      <w:pPr>
        <w:tabs>
          <w:tab w:val="left" w:pos="360"/>
          <w:tab w:val="left" w:pos="6237"/>
        </w:tabs>
        <w:ind w:left="360"/>
        <w:rPr>
          <w:rFonts w:ascii="Arial" w:hAnsi="Arial" w:cs="Arial"/>
          <w:sz w:val="22"/>
          <w:szCs w:val="22"/>
        </w:rPr>
      </w:pPr>
      <w:r>
        <w:rPr>
          <w:rFonts w:ascii="Arial" w:hAnsi="Arial" w:cs="Arial"/>
          <w:sz w:val="22"/>
          <w:szCs w:val="22"/>
        </w:rPr>
        <w:t xml:space="preserve">5.Μερτζάνης </w:t>
      </w:r>
      <w:proofErr w:type="spellStart"/>
      <w:r>
        <w:rPr>
          <w:rFonts w:ascii="Arial" w:hAnsi="Arial" w:cs="Arial"/>
          <w:sz w:val="22"/>
          <w:szCs w:val="22"/>
        </w:rPr>
        <w:t>Κωσταντίνος</w:t>
      </w:r>
      <w:proofErr w:type="spellEnd"/>
      <w:r>
        <w:rPr>
          <w:rFonts w:ascii="Arial" w:hAnsi="Arial" w:cs="Arial"/>
          <w:sz w:val="22"/>
          <w:szCs w:val="22"/>
        </w:rPr>
        <w:t xml:space="preserve"> </w:t>
      </w:r>
    </w:p>
    <w:p w:rsidR="00204BB1" w:rsidRDefault="00204BB1" w:rsidP="00204BB1">
      <w:pPr>
        <w:tabs>
          <w:tab w:val="left" w:pos="360"/>
          <w:tab w:val="left" w:pos="6237"/>
        </w:tabs>
        <w:ind w:left="360"/>
        <w:rPr>
          <w:rFonts w:ascii="Arial" w:hAnsi="Arial" w:cs="Arial"/>
          <w:sz w:val="22"/>
          <w:szCs w:val="22"/>
        </w:rPr>
      </w:pPr>
      <w:r>
        <w:rPr>
          <w:rFonts w:ascii="Arial" w:hAnsi="Arial" w:cs="Arial"/>
          <w:sz w:val="22"/>
          <w:szCs w:val="22"/>
        </w:rPr>
        <w:t xml:space="preserve">6.Μπράλιος Νικόλαος </w:t>
      </w:r>
    </w:p>
    <w:p w:rsidR="00B100E2" w:rsidRDefault="00B100E2" w:rsidP="00204BB1">
      <w:pPr>
        <w:pStyle w:val="35"/>
        <w:ind w:left="284"/>
        <w:jc w:val="both"/>
        <w:rPr>
          <w:rFonts w:ascii="Arial" w:eastAsia="Arial" w:hAnsi="Arial" w:cs="Arial"/>
          <w:b/>
          <w:bCs/>
          <w:sz w:val="22"/>
          <w:szCs w:val="22"/>
        </w:rPr>
      </w:pPr>
      <w:r>
        <w:rPr>
          <w:rFonts w:ascii="Arial" w:eastAsia="Arial" w:hAnsi="Arial" w:cs="Arial"/>
          <w:b/>
          <w:bCs/>
          <w:sz w:val="22"/>
          <w:szCs w:val="22"/>
        </w:rPr>
        <w:t xml:space="preserve"> </w:t>
      </w:r>
    </w:p>
    <w:p w:rsidR="00AA1978" w:rsidRPr="00B100E2" w:rsidRDefault="006E4A8B" w:rsidP="00B100E2">
      <w:pPr>
        <w:suppressAutoHyphens w:val="0"/>
        <w:autoSpaceDE w:val="0"/>
        <w:rPr>
          <w:rFonts w:ascii="Arial" w:eastAsia="Arial" w:hAnsi="Arial" w:cs="Arial"/>
          <w:sz w:val="22"/>
          <w:szCs w:val="22"/>
        </w:rPr>
      </w:pPr>
      <w:r w:rsidRPr="00416548">
        <w:rPr>
          <w:rFonts w:ascii="Arial" w:eastAsia="Arial" w:hAnsi="Arial" w:cs="Arial"/>
          <w:sz w:val="20"/>
          <w:szCs w:val="20"/>
        </w:rPr>
        <w:t xml:space="preserve">  </w:t>
      </w:r>
      <w:r w:rsidR="00AA1978" w:rsidRPr="00B100E2">
        <w:rPr>
          <w:rFonts w:ascii="Arial" w:eastAsia="Arial" w:hAnsi="Arial" w:cs="Arial"/>
          <w:sz w:val="22"/>
          <w:szCs w:val="22"/>
        </w:rPr>
        <w:t>Ο Πρόεδρος της Οικονομικής Επιτροπής κήρυξε την έναρξη της συνεδρίασης.</w:t>
      </w:r>
    </w:p>
    <w:p w:rsidR="00AA1978" w:rsidRPr="00B100E2" w:rsidRDefault="00AA1978" w:rsidP="00AA1978">
      <w:pPr>
        <w:suppressAutoHyphens w:val="0"/>
        <w:autoSpaceDE w:val="0"/>
        <w:rPr>
          <w:rFonts w:ascii="Arial" w:eastAsia="Arial" w:hAnsi="Arial" w:cs="Arial"/>
          <w:i/>
          <w:sz w:val="22"/>
          <w:szCs w:val="22"/>
        </w:rPr>
      </w:pPr>
    </w:p>
    <w:p w:rsidR="00AA1978" w:rsidRPr="00B100E2" w:rsidRDefault="00AA1978" w:rsidP="005A7554">
      <w:pPr>
        <w:pStyle w:val="9"/>
        <w:widowControl w:val="0"/>
        <w:tabs>
          <w:tab w:val="left" w:pos="9750"/>
        </w:tabs>
        <w:spacing w:line="276" w:lineRule="auto"/>
        <w:ind w:left="142"/>
        <w:jc w:val="both"/>
        <w:rPr>
          <w:rFonts w:ascii="Arial" w:eastAsia="SimSun" w:hAnsi="Arial" w:cs="Arial"/>
          <w:b w:val="0"/>
          <w:szCs w:val="22"/>
          <w:highlight w:val="white"/>
        </w:rPr>
      </w:pPr>
      <w:r w:rsidRPr="00B100E2">
        <w:rPr>
          <w:rFonts w:ascii="Arial" w:eastAsia="Arial" w:hAnsi="Arial" w:cs="Arial"/>
          <w:b w:val="0"/>
          <w:szCs w:val="22"/>
        </w:rPr>
        <w:t xml:space="preserve">Ενημέρωσε το σώμα ότι υποβλήθηκε η   </w:t>
      </w:r>
      <w:proofErr w:type="spellStart"/>
      <w:r w:rsidRPr="00B100E2">
        <w:rPr>
          <w:rFonts w:ascii="Arial" w:eastAsia="Arial" w:hAnsi="Arial" w:cs="Arial"/>
          <w:b w:val="0"/>
          <w:szCs w:val="22"/>
        </w:rPr>
        <w:t>υπ΄αριθμ</w:t>
      </w:r>
      <w:proofErr w:type="spellEnd"/>
      <w:r w:rsidRPr="00B100E2">
        <w:rPr>
          <w:rFonts w:ascii="Arial" w:eastAsia="Arial" w:hAnsi="Arial" w:cs="Arial"/>
          <w:b w:val="0"/>
          <w:szCs w:val="22"/>
        </w:rPr>
        <w:t xml:space="preserve">. </w:t>
      </w:r>
      <w:proofErr w:type="spellStart"/>
      <w:r w:rsidRPr="00B100E2">
        <w:rPr>
          <w:rFonts w:ascii="Arial" w:eastAsia="Arial" w:hAnsi="Arial" w:cs="Arial"/>
          <w:b w:val="0"/>
          <w:szCs w:val="22"/>
        </w:rPr>
        <w:t>πρωτ</w:t>
      </w:r>
      <w:proofErr w:type="spellEnd"/>
      <w:r w:rsidRPr="00B100E2">
        <w:rPr>
          <w:rFonts w:ascii="Arial" w:eastAsia="Arial" w:hAnsi="Arial" w:cs="Arial"/>
          <w:b w:val="0"/>
          <w:szCs w:val="22"/>
        </w:rPr>
        <w:t xml:space="preserve">. </w:t>
      </w:r>
      <w:r w:rsidR="00B100E2" w:rsidRPr="00B100E2">
        <w:rPr>
          <w:rFonts w:ascii="Arial" w:eastAsia="Arial" w:hAnsi="Arial" w:cs="Arial"/>
          <w:b w:val="0"/>
          <w:szCs w:val="22"/>
        </w:rPr>
        <w:t>6437</w:t>
      </w:r>
      <w:r w:rsidRPr="00B100E2">
        <w:rPr>
          <w:rFonts w:ascii="Arial" w:eastAsia="Arial" w:hAnsi="Arial" w:cs="Arial"/>
          <w:b w:val="0"/>
          <w:szCs w:val="22"/>
        </w:rPr>
        <w:t>/</w:t>
      </w:r>
      <w:r w:rsidR="00B100E2" w:rsidRPr="00B100E2">
        <w:rPr>
          <w:rFonts w:ascii="Arial" w:eastAsia="Arial" w:hAnsi="Arial" w:cs="Arial"/>
          <w:b w:val="0"/>
          <w:szCs w:val="22"/>
        </w:rPr>
        <w:t>05</w:t>
      </w:r>
      <w:r w:rsidRPr="00B100E2">
        <w:rPr>
          <w:rFonts w:ascii="Arial" w:eastAsia="Arial" w:hAnsi="Arial" w:cs="Arial"/>
          <w:b w:val="0"/>
          <w:szCs w:val="22"/>
        </w:rPr>
        <w:t>-0</w:t>
      </w:r>
      <w:r w:rsidR="00B100E2" w:rsidRPr="00B100E2">
        <w:rPr>
          <w:rFonts w:ascii="Arial" w:eastAsia="Arial" w:hAnsi="Arial" w:cs="Arial"/>
          <w:b w:val="0"/>
          <w:szCs w:val="22"/>
        </w:rPr>
        <w:t>4</w:t>
      </w:r>
      <w:r w:rsidRPr="00B100E2">
        <w:rPr>
          <w:rFonts w:ascii="Arial" w:eastAsia="Arial" w:hAnsi="Arial" w:cs="Arial"/>
          <w:b w:val="0"/>
          <w:szCs w:val="22"/>
        </w:rPr>
        <w:t xml:space="preserve">-2023 </w:t>
      </w:r>
      <w:r w:rsidRPr="00B100E2">
        <w:rPr>
          <w:rFonts w:ascii="Arial" w:eastAsia="Verdana" w:hAnsi="Arial" w:cs="Arial"/>
          <w:b w:val="0"/>
          <w:color w:val="000000"/>
          <w:szCs w:val="22"/>
        </w:rPr>
        <w:t xml:space="preserve">έγγραφη εισήγηση   </w:t>
      </w:r>
      <w:r w:rsidR="005A7554" w:rsidRPr="00B100E2">
        <w:rPr>
          <w:rFonts w:ascii="Arial" w:eastAsia="Arial" w:hAnsi="Arial" w:cs="Arial"/>
          <w:b w:val="0"/>
          <w:szCs w:val="22"/>
        </w:rPr>
        <w:t xml:space="preserve">του Τμ. Προϋπολογισμού ,Λογιστηρίου &amp; Προμηθειών </w:t>
      </w:r>
      <w:r w:rsidR="005A7554" w:rsidRPr="00B100E2">
        <w:rPr>
          <w:rFonts w:ascii="Arial" w:eastAsia="Verdana" w:hAnsi="Arial" w:cs="Arial"/>
          <w:b w:val="0"/>
          <w:color w:val="000000"/>
          <w:szCs w:val="22"/>
        </w:rPr>
        <w:t xml:space="preserve"> τ</w:t>
      </w:r>
      <w:r w:rsidR="005A7554" w:rsidRPr="00B100E2">
        <w:rPr>
          <w:rFonts w:ascii="Arial" w:hAnsi="Arial" w:cs="Arial"/>
          <w:b w:val="0"/>
          <w:szCs w:val="22"/>
        </w:rPr>
        <w:t xml:space="preserve">ου Δήμου </w:t>
      </w:r>
      <w:proofErr w:type="spellStart"/>
      <w:r w:rsidR="005A7554" w:rsidRPr="00B100E2">
        <w:rPr>
          <w:rFonts w:ascii="Arial" w:hAnsi="Arial" w:cs="Arial"/>
          <w:b w:val="0"/>
          <w:szCs w:val="22"/>
        </w:rPr>
        <w:t>Λεβαδέων</w:t>
      </w:r>
      <w:proofErr w:type="spellEnd"/>
      <w:r w:rsidR="005A7554" w:rsidRPr="00B100E2">
        <w:rPr>
          <w:rFonts w:ascii="Arial" w:hAnsi="Arial" w:cs="Arial"/>
          <w:b w:val="0"/>
          <w:szCs w:val="22"/>
        </w:rPr>
        <w:t xml:space="preserve">  </w:t>
      </w:r>
      <w:r w:rsidRPr="00B100E2">
        <w:rPr>
          <w:rFonts w:ascii="Arial" w:hAnsi="Arial" w:cs="Arial"/>
          <w:b w:val="0"/>
          <w:szCs w:val="22"/>
        </w:rPr>
        <w:t xml:space="preserve"> </w:t>
      </w:r>
      <w:r w:rsidRPr="00B100E2">
        <w:rPr>
          <w:rFonts w:ascii="Arial" w:eastAsia="Verdana" w:hAnsi="Arial" w:cs="Arial"/>
          <w:b w:val="0"/>
          <w:color w:val="000000"/>
          <w:szCs w:val="22"/>
        </w:rPr>
        <w:t xml:space="preserve">με </w:t>
      </w:r>
      <w:r w:rsidRPr="00B100E2">
        <w:rPr>
          <w:rFonts w:ascii="Arial" w:eastAsia="Arial" w:hAnsi="Arial" w:cs="Arial"/>
          <w:b w:val="0"/>
          <w:szCs w:val="22"/>
        </w:rPr>
        <w:t xml:space="preserve"> θέμα</w:t>
      </w:r>
      <w:r w:rsidR="005A7554" w:rsidRPr="00B100E2">
        <w:rPr>
          <w:rFonts w:ascii="Arial" w:eastAsia="Arial" w:hAnsi="Arial" w:cs="Arial"/>
          <w:b w:val="0"/>
          <w:szCs w:val="22"/>
        </w:rPr>
        <w:t xml:space="preserve"> :</w:t>
      </w:r>
      <w:r w:rsidRPr="00B100E2">
        <w:rPr>
          <w:rFonts w:ascii="Arial" w:eastAsia="Arial" w:hAnsi="Arial" w:cs="Arial"/>
          <w:b w:val="0"/>
          <w:szCs w:val="22"/>
        </w:rPr>
        <w:t xml:space="preserve"> </w:t>
      </w:r>
      <w:proofErr w:type="spellStart"/>
      <w:r w:rsidR="005A7554" w:rsidRPr="00B100E2">
        <w:rPr>
          <w:rFonts w:ascii="Arial" w:eastAsia="Arial" w:hAnsi="Arial" w:cs="Arial"/>
          <w:szCs w:val="22"/>
        </w:rPr>
        <w:t>΄΄</w:t>
      </w:r>
      <w:proofErr w:type="spellEnd"/>
      <w:r w:rsidR="00B100E2" w:rsidRPr="00B100E2">
        <w:rPr>
          <w:rFonts w:ascii="Arial" w:eastAsia="SimSun" w:hAnsi="Arial" w:cs="Arial"/>
          <w:bCs w:val="0"/>
          <w:szCs w:val="22"/>
          <w:highlight w:val="white"/>
        </w:rPr>
        <w:t xml:space="preserve"> </w:t>
      </w:r>
      <w:proofErr w:type="spellStart"/>
      <w:r w:rsidR="00B100E2" w:rsidRPr="00B100E2">
        <w:rPr>
          <w:rFonts w:ascii="Arial" w:eastAsia="SimSun" w:hAnsi="Arial" w:cs="Arial"/>
          <w:b w:val="0"/>
          <w:bCs w:val="0"/>
          <w:i/>
          <w:szCs w:val="22"/>
          <w:highlight w:val="white"/>
        </w:rPr>
        <w:t>΄΄Εξειδίκευση</w:t>
      </w:r>
      <w:proofErr w:type="spellEnd"/>
      <w:r w:rsidR="00B100E2" w:rsidRPr="00B100E2">
        <w:rPr>
          <w:rFonts w:ascii="Arial" w:eastAsia="SimSun" w:hAnsi="Arial" w:cs="Arial"/>
          <w:b w:val="0"/>
          <w:bCs w:val="0"/>
          <w:i/>
          <w:szCs w:val="22"/>
          <w:highlight w:val="white"/>
        </w:rPr>
        <w:t xml:space="preserve"> πίστωσης ποσού 1.861,00€ για την πραγματοποίηση Πανελλήνιου Πρωταθλήματος </w:t>
      </w:r>
      <w:proofErr w:type="spellStart"/>
      <w:r w:rsidR="00B100E2" w:rsidRPr="00B100E2">
        <w:rPr>
          <w:rFonts w:ascii="Arial" w:eastAsia="SimSun" w:hAnsi="Arial" w:cs="Arial"/>
          <w:b w:val="0"/>
          <w:bCs w:val="0"/>
          <w:i/>
          <w:szCs w:val="22"/>
          <w:highlight w:val="white"/>
        </w:rPr>
        <w:t>Αντιπτέρισης</w:t>
      </w:r>
      <w:proofErr w:type="spellEnd"/>
      <w:r w:rsidR="00B100E2" w:rsidRPr="00B100E2">
        <w:rPr>
          <w:rFonts w:ascii="Arial" w:eastAsia="SimSun" w:hAnsi="Arial" w:cs="Arial"/>
          <w:b w:val="0"/>
          <w:bCs w:val="0"/>
          <w:i/>
          <w:szCs w:val="22"/>
          <w:highlight w:val="white"/>
        </w:rPr>
        <w:t xml:space="preserve"> σε συνεργασία με την ΕΟΦΣΑ’’</w:t>
      </w:r>
      <w:r w:rsidR="00B100E2" w:rsidRPr="00B100E2">
        <w:rPr>
          <w:rFonts w:ascii="Arial" w:eastAsia="SimSun" w:hAnsi="Arial" w:cs="Arial"/>
          <w:bCs w:val="0"/>
          <w:szCs w:val="22"/>
          <w:highlight w:val="white"/>
        </w:rPr>
        <w:t xml:space="preserve"> </w:t>
      </w:r>
      <w:proofErr w:type="spellStart"/>
      <w:r w:rsidR="005A7554" w:rsidRPr="00B100E2">
        <w:rPr>
          <w:rFonts w:ascii="Arial" w:eastAsia="SimSun" w:hAnsi="Arial" w:cs="Arial"/>
          <w:szCs w:val="22"/>
          <w:highlight w:val="white"/>
        </w:rPr>
        <w:t>΄΄</w:t>
      </w:r>
      <w:proofErr w:type="spellEnd"/>
      <w:r w:rsidR="005A7554" w:rsidRPr="00B100E2">
        <w:rPr>
          <w:rFonts w:ascii="Arial" w:eastAsia="SimSun" w:hAnsi="Arial" w:cs="Arial"/>
          <w:szCs w:val="22"/>
          <w:highlight w:val="white"/>
        </w:rPr>
        <w:t xml:space="preserve"> </w:t>
      </w:r>
      <w:r w:rsidRPr="00B100E2">
        <w:rPr>
          <w:rFonts w:ascii="Arial" w:eastAsia="SimSun" w:hAnsi="Arial" w:cs="Arial"/>
          <w:b w:val="0"/>
          <w:szCs w:val="22"/>
        </w:rPr>
        <w:t xml:space="preserve">για συζήτηση του θέματος </w:t>
      </w:r>
      <w:r w:rsidRPr="00B100E2">
        <w:rPr>
          <w:rFonts w:ascii="Arial" w:hAnsi="Arial" w:cs="Arial"/>
          <w:b w:val="0"/>
          <w:szCs w:val="22"/>
        </w:rPr>
        <w:t>εκτός ημερήσιας διάταξης ως κατεπείγον .</w:t>
      </w:r>
    </w:p>
    <w:p w:rsidR="00AA1978" w:rsidRPr="00B100E2" w:rsidRDefault="00AA1978" w:rsidP="00AA1978">
      <w:pPr>
        <w:spacing w:line="276" w:lineRule="auto"/>
        <w:rPr>
          <w:rFonts w:ascii="Arial" w:eastAsia="Arial" w:hAnsi="Arial" w:cs="Arial"/>
          <w:bCs/>
          <w:iCs/>
          <w:sz w:val="22"/>
          <w:szCs w:val="22"/>
        </w:rPr>
      </w:pPr>
      <w:r w:rsidRPr="00B100E2">
        <w:rPr>
          <w:rFonts w:ascii="Arial" w:hAnsi="Arial" w:cs="Arial"/>
          <w:sz w:val="22"/>
          <w:szCs w:val="22"/>
        </w:rPr>
        <w:t xml:space="preserve">     Σύμφωνα με τις διατάξεις του άρθρου 77  παρ. 3 του </w:t>
      </w:r>
      <w:proofErr w:type="spellStart"/>
      <w:r w:rsidRPr="00B100E2">
        <w:rPr>
          <w:rFonts w:ascii="Arial" w:eastAsia="Arial" w:hAnsi="Arial" w:cs="Arial"/>
          <w:bCs/>
          <w:iCs/>
          <w:sz w:val="22"/>
          <w:szCs w:val="22"/>
        </w:rPr>
        <w:t>του</w:t>
      </w:r>
      <w:proofErr w:type="spellEnd"/>
      <w:r w:rsidRPr="00B100E2">
        <w:rPr>
          <w:rFonts w:ascii="Arial" w:eastAsia="Arial" w:hAnsi="Arial" w:cs="Arial"/>
          <w:bCs/>
          <w:iCs/>
          <w:sz w:val="22"/>
          <w:szCs w:val="22"/>
        </w:rPr>
        <w:t xml:space="preserve"> Ν. 4555/2018 «Πρόγραμμα Κλεισθένης»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διάταξη είναι κατεπείγον να το συζητά και να λαμβάνει απόφαση </w:t>
      </w:r>
      <w:proofErr w:type="spellStart"/>
      <w:r w:rsidRPr="00B100E2">
        <w:rPr>
          <w:rFonts w:ascii="Arial" w:eastAsia="Arial" w:hAnsi="Arial" w:cs="Arial"/>
          <w:bCs/>
          <w:iCs/>
          <w:sz w:val="22"/>
          <w:szCs w:val="22"/>
        </w:rPr>
        <w:t>γι΄</w:t>
      </w:r>
      <w:proofErr w:type="spellEnd"/>
      <w:r w:rsidRPr="00B100E2">
        <w:rPr>
          <w:rFonts w:ascii="Arial" w:eastAsia="Arial" w:hAnsi="Arial" w:cs="Arial"/>
          <w:bCs/>
          <w:iCs/>
          <w:sz w:val="22"/>
          <w:szCs w:val="22"/>
        </w:rPr>
        <w:t xml:space="preserve"> αυτό με την ίδια πλειοψηφία , πριν από την έναρξη της συζήτησης των θεμάτων της ημερήσιας διάταξης.</w:t>
      </w:r>
    </w:p>
    <w:p w:rsidR="00AA1978" w:rsidRPr="00B100E2" w:rsidRDefault="00AA1978" w:rsidP="00AA1978">
      <w:pPr>
        <w:pStyle w:val="af2"/>
        <w:spacing w:line="276" w:lineRule="auto"/>
        <w:ind w:firstLine="0"/>
        <w:rPr>
          <w:rFonts w:ascii="Arial" w:hAnsi="Arial" w:cs="Arial"/>
          <w:sz w:val="22"/>
          <w:szCs w:val="22"/>
        </w:rPr>
      </w:pPr>
      <w:r w:rsidRPr="00B100E2">
        <w:rPr>
          <w:rFonts w:ascii="Arial" w:eastAsia="Arial" w:hAnsi="Arial" w:cs="Arial"/>
          <w:bCs/>
          <w:iCs/>
          <w:sz w:val="22"/>
          <w:szCs w:val="22"/>
        </w:rPr>
        <w:t xml:space="preserve">    Ακολούθως ο Πρόεδρος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AA1978" w:rsidRPr="00B100E2" w:rsidRDefault="00AA1978" w:rsidP="00AA1978">
      <w:pPr>
        <w:pStyle w:val="ad"/>
        <w:spacing w:line="276" w:lineRule="auto"/>
        <w:rPr>
          <w:rFonts w:ascii="Arial" w:hAnsi="Arial" w:cs="Arial"/>
          <w:sz w:val="22"/>
          <w:szCs w:val="22"/>
        </w:rPr>
      </w:pPr>
      <w:r w:rsidRPr="00B100E2">
        <w:rPr>
          <w:rFonts w:ascii="Arial" w:eastAsia="Arial" w:hAnsi="Arial" w:cs="Arial"/>
          <w:sz w:val="22"/>
          <w:szCs w:val="22"/>
        </w:rPr>
        <w:t xml:space="preserve">  Με ομόφωνη απόφασή τους τα μέλη της Επιτροπής δέχθηκαν  το κατεπείγον του θέματος που τέθηκε για συζήτηση εκτός ημερησίας.</w:t>
      </w:r>
    </w:p>
    <w:p w:rsidR="00B64ED5" w:rsidRPr="00B100E2" w:rsidRDefault="00AA1978" w:rsidP="00AA1978">
      <w:pPr>
        <w:pStyle w:val="ad"/>
        <w:spacing w:before="119" w:after="119"/>
        <w:rPr>
          <w:rFonts w:ascii="Arial" w:eastAsia="Calibri" w:hAnsi="Arial" w:cs="Arial"/>
          <w:bCs/>
          <w:sz w:val="22"/>
          <w:szCs w:val="22"/>
        </w:rPr>
      </w:pPr>
      <w:r w:rsidRPr="00B100E2">
        <w:rPr>
          <w:rFonts w:ascii="Arial" w:eastAsia="Arial" w:hAnsi="Arial" w:cs="Arial"/>
          <w:sz w:val="22"/>
          <w:szCs w:val="22"/>
        </w:rPr>
        <w:lastRenderedPageBreak/>
        <w:t xml:space="preserve">  Κατόπιν ο</w:t>
      </w:r>
      <w:r w:rsidRPr="00B100E2">
        <w:rPr>
          <w:rFonts w:ascii="Arial" w:hAnsi="Arial" w:cs="Arial"/>
          <w:sz w:val="22"/>
          <w:szCs w:val="22"/>
        </w:rPr>
        <w:t xml:space="preserve">  Πρόεδρος  έθεσε υπόψη των μελών  </w:t>
      </w:r>
      <w:r w:rsidRPr="00B100E2">
        <w:rPr>
          <w:rFonts w:ascii="Arial" w:eastAsia="Arial" w:hAnsi="Arial" w:cs="Arial"/>
          <w:sz w:val="22"/>
          <w:szCs w:val="22"/>
        </w:rPr>
        <w:t xml:space="preserve">το  </w:t>
      </w:r>
      <w:proofErr w:type="spellStart"/>
      <w:r w:rsidRPr="00B100E2">
        <w:rPr>
          <w:rFonts w:ascii="Arial" w:eastAsia="Arial" w:hAnsi="Arial" w:cs="Arial"/>
          <w:sz w:val="22"/>
          <w:szCs w:val="22"/>
        </w:rPr>
        <w:t>υπ΄αριθμ</w:t>
      </w:r>
      <w:proofErr w:type="spellEnd"/>
      <w:r w:rsidRPr="00B100E2">
        <w:rPr>
          <w:rFonts w:ascii="Arial" w:eastAsia="Arial" w:hAnsi="Arial" w:cs="Arial"/>
          <w:sz w:val="22"/>
          <w:szCs w:val="22"/>
        </w:rPr>
        <w:t xml:space="preserve">. </w:t>
      </w:r>
      <w:proofErr w:type="spellStart"/>
      <w:r w:rsidRPr="00B100E2">
        <w:rPr>
          <w:rFonts w:ascii="Arial" w:eastAsia="Arial" w:hAnsi="Arial" w:cs="Arial"/>
          <w:sz w:val="22"/>
          <w:szCs w:val="22"/>
        </w:rPr>
        <w:t>πρωτ</w:t>
      </w:r>
      <w:proofErr w:type="spellEnd"/>
      <w:r w:rsidRPr="00B100E2">
        <w:rPr>
          <w:rFonts w:ascii="Arial" w:eastAsia="Arial" w:hAnsi="Arial" w:cs="Arial"/>
          <w:sz w:val="22"/>
          <w:szCs w:val="22"/>
        </w:rPr>
        <w:t xml:space="preserve">. </w:t>
      </w:r>
      <w:r w:rsidR="00B100E2" w:rsidRPr="00B100E2">
        <w:rPr>
          <w:rFonts w:ascii="Arial" w:eastAsia="Arial" w:hAnsi="Arial" w:cs="Arial"/>
          <w:sz w:val="22"/>
          <w:szCs w:val="22"/>
        </w:rPr>
        <w:t>6437</w:t>
      </w:r>
      <w:r w:rsidR="002E3AF4" w:rsidRPr="00B100E2">
        <w:rPr>
          <w:rFonts w:ascii="Arial" w:eastAsia="Arial" w:hAnsi="Arial" w:cs="Arial"/>
          <w:sz w:val="22"/>
          <w:szCs w:val="22"/>
        </w:rPr>
        <w:t>/</w:t>
      </w:r>
      <w:r w:rsidR="00B100E2" w:rsidRPr="00B100E2">
        <w:rPr>
          <w:rFonts w:ascii="Arial" w:eastAsia="Arial" w:hAnsi="Arial" w:cs="Arial"/>
          <w:sz w:val="22"/>
          <w:szCs w:val="22"/>
        </w:rPr>
        <w:t>05</w:t>
      </w:r>
      <w:r w:rsidR="002E3AF4" w:rsidRPr="00B100E2">
        <w:rPr>
          <w:rFonts w:ascii="Arial" w:eastAsia="Arial" w:hAnsi="Arial" w:cs="Arial"/>
          <w:sz w:val="22"/>
          <w:szCs w:val="22"/>
        </w:rPr>
        <w:t>-0</w:t>
      </w:r>
      <w:r w:rsidR="00B100E2" w:rsidRPr="00B100E2">
        <w:rPr>
          <w:rFonts w:ascii="Arial" w:eastAsia="Arial" w:hAnsi="Arial" w:cs="Arial"/>
          <w:sz w:val="22"/>
          <w:szCs w:val="22"/>
        </w:rPr>
        <w:t>4</w:t>
      </w:r>
      <w:r w:rsidR="002E3AF4" w:rsidRPr="00B100E2">
        <w:rPr>
          <w:rFonts w:ascii="Arial" w:eastAsia="Arial" w:hAnsi="Arial" w:cs="Arial"/>
          <w:sz w:val="22"/>
          <w:szCs w:val="22"/>
        </w:rPr>
        <w:t xml:space="preserve">-2023 </w:t>
      </w:r>
      <w:r w:rsidRPr="00B100E2">
        <w:rPr>
          <w:rFonts w:ascii="Arial" w:eastAsia="Verdana" w:hAnsi="Arial" w:cs="Arial"/>
          <w:color w:val="000000"/>
          <w:sz w:val="22"/>
          <w:szCs w:val="22"/>
        </w:rPr>
        <w:t xml:space="preserve">έγγραφο  </w:t>
      </w:r>
      <w:r w:rsidR="00846B9C" w:rsidRPr="00B100E2">
        <w:rPr>
          <w:rFonts w:ascii="Arial" w:eastAsia="Arial" w:hAnsi="Arial" w:cs="Arial"/>
          <w:sz w:val="22"/>
          <w:szCs w:val="22"/>
        </w:rPr>
        <w:t xml:space="preserve">του Τμ. Προϋπολογισμού ,Λογιστηρίου &amp; Προμηθειών </w:t>
      </w:r>
      <w:r w:rsidR="00846B9C" w:rsidRPr="00B100E2">
        <w:rPr>
          <w:rFonts w:ascii="Arial" w:eastAsia="Verdana" w:hAnsi="Arial" w:cs="Arial"/>
          <w:color w:val="000000"/>
          <w:sz w:val="22"/>
          <w:szCs w:val="22"/>
        </w:rPr>
        <w:t xml:space="preserve"> τ</w:t>
      </w:r>
      <w:r w:rsidR="00846B9C" w:rsidRPr="00B100E2">
        <w:rPr>
          <w:rFonts w:ascii="Arial" w:hAnsi="Arial" w:cs="Arial"/>
          <w:sz w:val="22"/>
          <w:szCs w:val="22"/>
        </w:rPr>
        <w:t xml:space="preserve">ου Δήμου </w:t>
      </w:r>
      <w:proofErr w:type="spellStart"/>
      <w:r w:rsidR="00846B9C" w:rsidRPr="00B100E2">
        <w:rPr>
          <w:rFonts w:ascii="Arial" w:hAnsi="Arial" w:cs="Arial"/>
          <w:sz w:val="22"/>
          <w:szCs w:val="22"/>
        </w:rPr>
        <w:t>Λεβαδέων</w:t>
      </w:r>
      <w:proofErr w:type="spellEnd"/>
      <w:r w:rsidR="00846B9C" w:rsidRPr="00B100E2">
        <w:rPr>
          <w:rFonts w:ascii="Arial" w:hAnsi="Arial" w:cs="Arial"/>
          <w:sz w:val="22"/>
          <w:szCs w:val="22"/>
        </w:rPr>
        <w:t xml:space="preserve">   </w:t>
      </w:r>
      <w:r w:rsidRPr="00B100E2">
        <w:rPr>
          <w:rFonts w:ascii="Arial" w:eastAsia="Verdana" w:hAnsi="Arial" w:cs="Arial"/>
          <w:color w:val="000000"/>
          <w:sz w:val="22"/>
          <w:szCs w:val="22"/>
        </w:rPr>
        <w:t>με το οποίο εισηγούνται ως κατωτέρω:</w:t>
      </w:r>
      <w:r w:rsidR="00282A18" w:rsidRPr="00B100E2">
        <w:rPr>
          <w:rFonts w:ascii="Arial" w:eastAsia="Calibri" w:hAnsi="Arial" w:cs="Arial"/>
          <w:bCs/>
          <w:sz w:val="22"/>
          <w:szCs w:val="22"/>
        </w:rPr>
        <w:tab/>
      </w:r>
    </w:p>
    <w:p w:rsidR="00B100E2" w:rsidRPr="00B100E2" w:rsidRDefault="00B100E2" w:rsidP="00B100E2">
      <w:pPr>
        <w:ind w:left="720"/>
        <w:rPr>
          <w:rFonts w:ascii="Arial" w:hAnsi="Arial" w:cs="Arial"/>
          <w:i/>
          <w:sz w:val="22"/>
          <w:szCs w:val="22"/>
        </w:rPr>
      </w:pPr>
      <w:r w:rsidRPr="00B100E2">
        <w:rPr>
          <w:rFonts w:ascii="Arial" w:hAnsi="Arial" w:cs="Arial"/>
          <w:i/>
          <w:sz w:val="22"/>
          <w:szCs w:val="22"/>
          <w:highlight w:val="white"/>
        </w:rPr>
        <w:t>Έχοντας υπόψη:</w:t>
      </w:r>
    </w:p>
    <w:p w:rsidR="00B100E2" w:rsidRPr="00B100E2" w:rsidRDefault="00B100E2" w:rsidP="00B100E2">
      <w:pPr>
        <w:widowControl w:val="0"/>
        <w:numPr>
          <w:ilvl w:val="0"/>
          <w:numId w:val="3"/>
        </w:numPr>
        <w:spacing w:line="276" w:lineRule="auto"/>
        <w:jc w:val="both"/>
        <w:rPr>
          <w:rFonts w:ascii="Arial" w:hAnsi="Arial" w:cs="Arial"/>
          <w:i/>
          <w:sz w:val="22"/>
          <w:szCs w:val="22"/>
        </w:rPr>
      </w:pPr>
      <w:r w:rsidRPr="00B100E2">
        <w:rPr>
          <w:rFonts w:ascii="Arial" w:hAnsi="Arial" w:cs="Arial"/>
          <w:i/>
          <w:sz w:val="22"/>
          <w:szCs w:val="22"/>
        </w:rPr>
        <w:t>Την παρ.1 του άρθρου 14 του Ν.4625/31-8-2019 (ΦΕΚ 139 τ.Α΄/31-8-2019)καθώς και την</w:t>
      </w:r>
      <w:r w:rsidRPr="00B100E2">
        <w:rPr>
          <w:rFonts w:ascii="Arial" w:hAnsi="Arial" w:cs="Arial"/>
          <w:i/>
          <w:sz w:val="22"/>
          <w:szCs w:val="22"/>
          <w:highlight w:val="white"/>
        </w:rPr>
        <w:t xml:space="preserve"> παρ.1 του άρθρου 203 του Ν.4555/18 όπου:</w:t>
      </w:r>
    </w:p>
    <w:p w:rsidR="00B100E2" w:rsidRPr="00B100E2" w:rsidRDefault="00B100E2" w:rsidP="00B100E2">
      <w:pPr>
        <w:spacing w:line="276" w:lineRule="auto"/>
        <w:ind w:left="720"/>
        <w:jc w:val="both"/>
        <w:rPr>
          <w:rFonts w:ascii="Arial" w:hAnsi="Arial" w:cs="Arial"/>
          <w:i/>
          <w:sz w:val="22"/>
          <w:szCs w:val="22"/>
          <w:highlight w:val="white"/>
        </w:rPr>
      </w:pPr>
      <w:r w:rsidRPr="00B100E2">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B100E2" w:rsidRPr="00B100E2" w:rsidRDefault="00B100E2" w:rsidP="00B100E2">
      <w:pPr>
        <w:widowControl w:val="0"/>
        <w:numPr>
          <w:ilvl w:val="0"/>
          <w:numId w:val="3"/>
        </w:numPr>
        <w:spacing w:line="276" w:lineRule="auto"/>
        <w:jc w:val="both"/>
        <w:rPr>
          <w:rFonts w:ascii="Arial" w:hAnsi="Arial" w:cs="Arial"/>
          <w:i/>
          <w:sz w:val="22"/>
          <w:szCs w:val="22"/>
          <w:highlight w:val="white"/>
        </w:rPr>
      </w:pPr>
      <w:r w:rsidRPr="00B100E2">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B100E2">
        <w:rPr>
          <w:rFonts w:ascii="Arial" w:hAnsi="Arial" w:cs="Arial"/>
          <w:i/>
          <w:sz w:val="22"/>
          <w:szCs w:val="22"/>
          <w:highlight w:val="white"/>
        </w:rPr>
        <w:t>τ.Α΄</w:t>
      </w:r>
      <w:proofErr w:type="spellEnd"/>
      <w:r w:rsidRPr="00B100E2">
        <w:rPr>
          <w:rFonts w:ascii="Arial" w:hAnsi="Arial" w:cs="Arial"/>
          <w:i/>
          <w:sz w:val="22"/>
          <w:szCs w:val="22"/>
          <w:highlight w:val="white"/>
        </w:rPr>
        <w:t>).</w:t>
      </w:r>
    </w:p>
    <w:p w:rsidR="00B100E2" w:rsidRPr="00B100E2" w:rsidRDefault="00B100E2" w:rsidP="00B100E2">
      <w:pPr>
        <w:widowControl w:val="0"/>
        <w:numPr>
          <w:ilvl w:val="0"/>
          <w:numId w:val="3"/>
        </w:numPr>
        <w:spacing w:line="276" w:lineRule="auto"/>
        <w:jc w:val="both"/>
        <w:rPr>
          <w:rFonts w:ascii="Arial" w:hAnsi="Arial" w:cs="Arial"/>
          <w:i/>
          <w:sz w:val="22"/>
          <w:szCs w:val="22"/>
          <w:highlight w:val="white"/>
        </w:rPr>
      </w:pPr>
      <w:r w:rsidRPr="00B100E2">
        <w:rPr>
          <w:rFonts w:ascii="Arial" w:hAnsi="Arial" w:cs="Arial"/>
          <w:i/>
          <w:sz w:val="22"/>
          <w:szCs w:val="22"/>
          <w:highlight w:val="white"/>
        </w:rPr>
        <w:t xml:space="preserve">Την </w:t>
      </w:r>
      <w:proofErr w:type="spellStart"/>
      <w:r w:rsidRPr="00B100E2">
        <w:rPr>
          <w:rFonts w:ascii="Arial" w:hAnsi="Arial" w:cs="Arial"/>
          <w:i/>
          <w:sz w:val="22"/>
          <w:szCs w:val="22"/>
          <w:highlight w:val="white"/>
        </w:rPr>
        <w:t>παρ.Ι.στ΄του</w:t>
      </w:r>
      <w:proofErr w:type="spellEnd"/>
      <w:r w:rsidRPr="00B100E2">
        <w:rPr>
          <w:rFonts w:ascii="Arial" w:hAnsi="Arial" w:cs="Arial"/>
          <w:i/>
          <w:sz w:val="22"/>
          <w:szCs w:val="22"/>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w:t>
      </w:r>
    </w:p>
    <w:p w:rsidR="00B100E2" w:rsidRPr="00B100E2" w:rsidRDefault="00B100E2" w:rsidP="00B100E2">
      <w:pPr>
        <w:widowControl w:val="0"/>
        <w:numPr>
          <w:ilvl w:val="0"/>
          <w:numId w:val="3"/>
        </w:numPr>
        <w:spacing w:line="276" w:lineRule="auto"/>
        <w:jc w:val="both"/>
        <w:rPr>
          <w:rFonts w:ascii="Arial" w:hAnsi="Arial" w:cs="Arial"/>
          <w:i/>
          <w:sz w:val="22"/>
          <w:szCs w:val="22"/>
        </w:rPr>
      </w:pPr>
      <w:r w:rsidRPr="00B100E2">
        <w:rPr>
          <w:rFonts w:ascii="Arial" w:hAnsi="Arial" w:cs="Arial"/>
          <w:i/>
          <w:sz w:val="22"/>
          <w:szCs w:val="22"/>
          <w:highlight w:val="white"/>
        </w:rPr>
        <w:t xml:space="preserve">Την </w:t>
      </w:r>
      <w:proofErr w:type="spellStart"/>
      <w:r w:rsidRPr="00B100E2">
        <w:rPr>
          <w:rFonts w:ascii="Arial" w:hAnsi="Arial" w:cs="Arial"/>
          <w:i/>
          <w:sz w:val="22"/>
          <w:szCs w:val="22"/>
          <w:highlight w:val="white"/>
        </w:rPr>
        <w:t>αριθμ</w:t>
      </w:r>
      <w:proofErr w:type="spellEnd"/>
      <w:r w:rsidRPr="00B100E2">
        <w:rPr>
          <w:rFonts w:ascii="Arial" w:hAnsi="Arial" w:cs="Arial"/>
          <w:i/>
          <w:sz w:val="22"/>
          <w:szCs w:val="22"/>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B100E2">
        <w:rPr>
          <w:rFonts w:ascii="Arial" w:hAnsi="Arial" w:cs="Arial"/>
          <w:i/>
          <w:sz w:val="22"/>
          <w:szCs w:val="22"/>
          <w:highlight w:val="white"/>
        </w:rPr>
        <w:t>Λεβαδέων</w:t>
      </w:r>
      <w:proofErr w:type="spellEnd"/>
      <w:r w:rsidRPr="00B100E2">
        <w:rPr>
          <w:rFonts w:ascii="Arial" w:hAnsi="Arial" w:cs="Arial"/>
          <w:i/>
          <w:sz w:val="22"/>
          <w:szCs w:val="22"/>
          <w:highlight w:val="white"/>
        </w:rPr>
        <w:t xml:space="preserve"> και εγκρίθηκε με την αριθμ.πρωτ.4528/19-1-2023 (66ΧΓΟΡ10-ΙΞ6) Απόφαση του Γραμματέα της   Αποκεντρωμένης Διοίκησης Θεσσαλίας-Στερεάς Ελλάδας.</w:t>
      </w:r>
    </w:p>
    <w:p w:rsidR="00B100E2" w:rsidRPr="00B100E2" w:rsidRDefault="00B100E2" w:rsidP="00B100E2">
      <w:pPr>
        <w:widowControl w:val="0"/>
        <w:numPr>
          <w:ilvl w:val="0"/>
          <w:numId w:val="3"/>
        </w:numPr>
        <w:jc w:val="both"/>
        <w:rPr>
          <w:rFonts w:ascii="Arial" w:hAnsi="Arial" w:cs="Arial"/>
          <w:i/>
          <w:sz w:val="22"/>
          <w:szCs w:val="22"/>
          <w:highlight w:val="white"/>
        </w:rPr>
      </w:pPr>
      <w:r w:rsidRPr="00B100E2">
        <w:rPr>
          <w:rFonts w:ascii="Arial" w:hAnsi="Arial" w:cs="Arial"/>
          <w:i/>
          <w:sz w:val="22"/>
          <w:szCs w:val="22"/>
          <w:highlight w:val="white"/>
        </w:rPr>
        <w:t xml:space="preserve">Την αριθμ.21/2023 </w:t>
      </w:r>
      <w:r w:rsidRPr="00B100E2">
        <w:rPr>
          <w:rFonts w:ascii="Arial" w:hAnsi="Arial" w:cs="Arial"/>
          <w:i/>
          <w:sz w:val="22"/>
          <w:szCs w:val="22"/>
        </w:rPr>
        <w:t>(ΨΔΝΚΩΛΗ-66Φ)</w:t>
      </w:r>
      <w:r w:rsidRPr="00B100E2">
        <w:rPr>
          <w:rFonts w:ascii="Arial" w:hAnsi="Arial" w:cs="Arial"/>
          <w:i/>
          <w:sz w:val="22"/>
          <w:szCs w:val="22"/>
          <w:highlight w:val="white"/>
        </w:rPr>
        <w:t xml:space="preserve"> Απόφαση Δημοτικού Συμβουλίου με την οποία εγκρίθηκε η Υποχρεωτική Αναμόρφωση προϋπολογισμού 2023.</w:t>
      </w:r>
    </w:p>
    <w:p w:rsidR="00B100E2" w:rsidRPr="00B100E2" w:rsidRDefault="00B100E2" w:rsidP="00B100E2">
      <w:pPr>
        <w:widowControl w:val="0"/>
        <w:numPr>
          <w:ilvl w:val="0"/>
          <w:numId w:val="3"/>
        </w:numPr>
        <w:spacing w:line="276" w:lineRule="auto"/>
        <w:jc w:val="both"/>
        <w:rPr>
          <w:rFonts w:ascii="Arial" w:hAnsi="Arial" w:cs="Arial"/>
          <w:i/>
          <w:sz w:val="22"/>
          <w:szCs w:val="22"/>
        </w:rPr>
      </w:pPr>
      <w:r w:rsidRPr="00B100E2">
        <w:rPr>
          <w:rFonts w:ascii="Arial" w:hAnsi="Arial" w:cs="Arial"/>
          <w:i/>
          <w:sz w:val="22"/>
          <w:szCs w:val="22"/>
          <w:highlight w:val="white"/>
        </w:rPr>
        <w:t xml:space="preserve">Το γεγονός ότι στον προϋπολογισμό χρήσης 2023 και συγκεκριμένα στον Κ.Α.Ε. 15/6472.001 με τίτλο </w:t>
      </w:r>
      <w:proofErr w:type="spellStart"/>
      <w:r w:rsidRPr="00B100E2">
        <w:rPr>
          <w:rFonts w:ascii="Arial" w:hAnsi="Arial" w:cs="Arial"/>
          <w:i/>
          <w:sz w:val="22"/>
          <w:szCs w:val="22"/>
          <w:highlight w:val="white"/>
        </w:rPr>
        <w:t>΄΄Έξοδα</w:t>
      </w:r>
      <w:proofErr w:type="spellEnd"/>
      <w:r w:rsidRPr="00B100E2">
        <w:rPr>
          <w:rFonts w:ascii="Arial" w:hAnsi="Arial" w:cs="Arial"/>
          <w:i/>
          <w:sz w:val="22"/>
          <w:szCs w:val="22"/>
          <w:highlight w:val="white"/>
        </w:rPr>
        <w:t xml:space="preserve"> αθλητικών δραστηριοτήτων και εκδηλώσεων’’ υπάρχει εναπομένουσα πίστωση </w:t>
      </w:r>
      <w:r w:rsidRPr="00B100E2">
        <w:rPr>
          <w:rFonts w:ascii="Arial" w:hAnsi="Arial" w:cs="Arial"/>
          <w:i/>
          <w:sz w:val="22"/>
          <w:szCs w:val="22"/>
        </w:rPr>
        <w:t>5.323,16</w:t>
      </w:r>
      <w:r w:rsidRPr="00B100E2">
        <w:rPr>
          <w:rFonts w:ascii="Arial" w:hAnsi="Arial" w:cs="Arial"/>
          <w:i/>
          <w:sz w:val="22"/>
          <w:szCs w:val="22"/>
          <w:highlight w:val="white"/>
        </w:rPr>
        <w:t xml:space="preserve">€.  </w:t>
      </w:r>
    </w:p>
    <w:p w:rsidR="00B100E2" w:rsidRPr="00B100E2" w:rsidRDefault="00B100E2" w:rsidP="00B100E2">
      <w:pPr>
        <w:widowControl w:val="0"/>
        <w:numPr>
          <w:ilvl w:val="0"/>
          <w:numId w:val="3"/>
        </w:numPr>
        <w:spacing w:line="276" w:lineRule="auto"/>
        <w:jc w:val="both"/>
        <w:rPr>
          <w:rFonts w:ascii="Arial" w:hAnsi="Arial" w:cs="Arial"/>
          <w:i/>
          <w:sz w:val="22"/>
          <w:szCs w:val="22"/>
          <w:highlight w:val="white"/>
        </w:rPr>
      </w:pPr>
      <w:r w:rsidRPr="00B100E2">
        <w:rPr>
          <w:rFonts w:ascii="Arial" w:hAnsi="Arial" w:cs="Arial"/>
          <w:i/>
          <w:sz w:val="22"/>
          <w:szCs w:val="22"/>
          <w:highlight w:val="white"/>
        </w:rPr>
        <w:t xml:space="preserve">Το </w:t>
      </w:r>
      <w:proofErr w:type="spellStart"/>
      <w:r w:rsidRPr="00B100E2">
        <w:rPr>
          <w:rFonts w:ascii="Arial" w:hAnsi="Arial" w:cs="Arial"/>
          <w:i/>
          <w:sz w:val="22"/>
          <w:szCs w:val="22"/>
          <w:highlight w:val="white"/>
        </w:rPr>
        <w:t>αριθμ</w:t>
      </w:r>
      <w:proofErr w:type="spellEnd"/>
      <w:r w:rsidRPr="00B100E2">
        <w:rPr>
          <w:rFonts w:ascii="Arial" w:hAnsi="Arial" w:cs="Arial"/>
          <w:i/>
          <w:sz w:val="22"/>
          <w:szCs w:val="22"/>
          <w:highlight w:val="white"/>
        </w:rPr>
        <w:t>. πρωτ.6436/3-4-2023 (23</w:t>
      </w:r>
      <w:r w:rsidRPr="00B100E2">
        <w:rPr>
          <w:rFonts w:ascii="Arial" w:hAnsi="Arial" w:cs="Arial"/>
          <w:i/>
          <w:sz w:val="22"/>
          <w:szCs w:val="22"/>
          <w:highlight w:val="white"/>
          <w:lang w:val="en-US"/>
        </w:rPr>
        <w:t>REQ</w:t>
      </w:r>
      <w:r w:rsidRPr="00B100E2">
        <w:rPr>
          <w:rFonts w:ascii="Arial" w:hAnsi="Arial" w:cs="Arial"/>
          <w:i/>
          <w:sz w:val="22"/>
          <w:szCs w:val="22"/>
          <w:highlight w:val="white"/>
        </w:rPr>
        <w:t xml:space="preserve">012427214 2023-04-03) πρωτογενές αίτημα &amp; το </w:t>
      </w:r>
      <w:proofErr w:type="spellStart"/>
      <w:r w:rsidRPr="00B100E2">
        <w:rPr>
          <w:rFonts w:ascii="Arial" w:hAnsi="Arial" w:cs="Arial"/>
          <w:i/>
          <w:sz w:val="22"/>
          <w:szCs w:val="22"/>
          <w:highlight w:val="white"/>
        </w:rPr>
        <w:t>αριθμ.πρωτ</w:t>
      </w:r>
      <w:proofErr w:type="spellEnd"/>
      <w:r w:rsidRPr="00B100E2">
        <w:rPr>
          <w:rFonts w:ascii="Arial" w:hAnsi="Arial" w:cs="Arial"/>
          <w:i/>
          <w:sz w:val="22"/>
          <w:szCs w:val="22"/>
          <w:highlight w:val="white"/>
        </w:rPr>
        <w:t xml:space="preserve">. 6437/3-4-2023 τεκμηριωμένο αίτημα ανάληψης υποχρέωσης του </w:t>
      </w:r>
      <w:proofErr w:type="spellStart"/>
      <w:r w:rsidRPr="00B100E2">
        <w:rPr>
          <w:rFonts w:ascii="Arial" w:hAnsi="Arial" w:cs="Arial"/>
          <w:i/>
          <w:sz w:val="22"/>
          <w:szCs w:val="22"/>
          <w:highlight w:val="white"/>
        </w:rPr>
        <w:t>Αυτ.Τμ.Πολιτισμού</w:t>
      </w:r>
      <w:proofErr w:type="spellEnd"/>
      <w:r w:rsidRPr="00B100E2">
        <w:rPr>
          <w:rFonts w:ascii="Arial" w:hAnsi="Arial" w:cs="Arial"/>
          <w:i/>
          <w:sz w:val="22"/>
          <w:szCs w:val="22"/>
          <w:highlight w:val="white"/>
        </w:rPr>
        <w:t xml:space="preserve">, Αθλητισμού και Τουρισμού για προμήθεια έντυπου υλικού, κυπέλλων, μεταλλίων και για ηχητική κάλυψη συνολικού ποσού 1.861,0€, για την πραγματοποίηση Πανελλήνιου Πρωταθλήματος </w:t>
      </w:r>
      <w:proofErr w:type="spellStart"/>
      <w:r w:rsidRPr="00B100E2">
        <w:rPr>
          <w:rFonts w:ascii="Arial" w:hAnsi="Arial" w:cs="Arial"/>
          <w:i/>
          <w:sz w:val="22"/>
          <w:szCs w:val="22"/>
          <w:highlight w:val="white"/>
        </w:rPr>
        <w:t>Αντιπτέρισης</w:t>
      </w:r>
      <w:proofErr w:type="spellEnd"/>
      <w:r w:rsidRPr="00B100E2">
        <w:rPr>
          <w:rFonts w:ascii="Arial" w:hAnsi="Arial" w:cs="Arial"/>
          <w:i/>
          <w:sz w:val="22"/>
          <w:szCs w:val="22"/>
          <w:highlight w:val="white"/>
        </w:rPr>
        <w:t xml:space="preserve"> σε συνεργασία με την ΕΟΦΣΑ.</w:t>
      </w:r>
    </w:p>
    <w:p w:rsidR="00B100E2" w:rsidRPr="00B100E2" w:rsidRDefault="00B100E2" w:rsidP="00B100E2">
      <w:pPr>
        <w:widowControl w:val="0"/>
        <w:numPr>
          <w:ilvl w:val="0"/>
          <w:numId w:val="3"/>
        </w:numPr>
        <w:spacing w:line="276" w:lineRule="auto"/>
        <w:jc w:val="both"/>
        <w:rPr>
          <w:rFonts w:ascii="Arial" w:hAnsi="Arial" w:cs="Arial"/>
          <w:i/>
          <w:sz w:val="22"/>
          <w:szCs w:val="22"/>
        </w:rPr>
      </w:pPr>
      <w:r w:rsidRPr="00B100E2">
        <w:rPr>
          <w:rFonts w:ascii="Arial" w:hAnsi="Arial" w:cs="Arial"/>
          <w:i/>
          <w:sz w:val="22"/>
          <w:szCs w:val="22"/>
          <w:highlight w:val="white"/>
        </w:rPr>
        <w:t xml:space="preserve">Την αριθμ.19/2023 μελέτη του </w:t>
      </w:r>
      <w:proofErr w:type="spellStart"/>
      <w:r w:rsidRPr="00B100E2">
        <w:rPr>
          <w:rFonts w:ascii="Arial" w:hAnsi="Arial" w:cs="Arial"/>
          <w:i/>
          <w:sz w:val="22"/>
          <w:szCs w:val="22"/>
          <w:highlight w:val="white"/>
        </w:rPr>
        <w:t>Αυτ.Τμ</w:t>
      </w:r>
      <w:proofErr w:type="spellEnd"/>
      <w:r w:rsidRPr="00B100E2">
        <w:rPr>
          <w:rFonts w:ascii="Arial" w:hAnsi="Arial" w:cs="Arial"/>
          <w:i/>
          <w:sz w:val="22"/>
          <w:szCs w:val="22"/>
          <w:highlight w:val="white"/>
        </w:rPr>
        <w:t xml:space="preserve">. </w:t>
      </w:r>
      <w:r w:rsidRPr="00B100E2">
        <w:rPr>
          <w:rFonts w:ascii="Arial" w:hAnsi="Arial" w:cs="Arial"/>
          <w:i/>
          <w:sz w:val="22"/>
          <w:szCs w:val="22"/>
        </w:rPr>
        <w:t xml:space="preserve">Πολιτισμού, Αθλητισμού και Τουρισμού </w:t>
      </w:r>
      <w:r w:rsidRPr="00B100E2">
        <w:rPr>
          <w:rFonts w:ascii="Arial" w:hAnsi="Arial" w:cs="Arial"/>
          <w:i/>
          <w:sz w:val="22"/>
          <w:szCs w:val="22"/>
          <w:highlight w:val="white"/>
        </w:rPr>
        <w:t xml:space="preserve">ενδεικτικού προϋπολογισμού 1.861,00€ συμπεριλαμβανομένου ΦΠΑ, η οποία εγκρίθηκε με την </w:t>
      </w:r>
      <w:proofErr w:type="spellStart"/>
      <w:r w:rsidRPr="00B100E2">
        <w:rPr>
          <w:rFonts w:ascii="Arial" w:hAnsi="Arial" w:cs="Arial"/>
          <w:i/>
          <w:sz w:val="22"/>
          <w:szCs w:val="22"/>
          <w:highlight w:val="white"/>
        </w:rPr>
        <w:t>αριθμ.πρωτ</w:t>
      </w:r>
      <w:proofErr w:type="spellEnd"/>
      <w:r w:rsidRPr="00B100E2">
        <w:rPr>
          <w:rFonts w:ascii="Arial" w:hAnsi="Arial" w:cs="Arial"/>
          <w:i/>
          <w:sz w:val="22"/>
          <w:szCs w:val="22"/>
          <w:highlight w:val="white"/>
        </w:rPr>
        <w:t>. 6435/3-4-2023 απόφαση Δημάρχου.</w:t>
      </w:r>
    </w:p>
    <w:p w:rsidR="00B100E2" w:rsidRPr="00B100E2" w:rsidRDefault="00B100E2" w:rsidP="00B100E2">
      <w:pPr>
        <w:spacing w:line="276" w:lineRule="auto"/>
        <w:ind w:left="720"/>
        <w:jc w:val="both"/>
        <w:rPr>
          <w:rFonts w:ascii="Arial" w:hAnsi="Arial" w:cs="Arial"/>
          <w:i/>
          <w:sz w:val="22"/>
          <w:szCs w:val="22"/>
        </w:rPr>
      </w:pPr>
    </w:p>
    <w:p w:rsidR="00B100E2" w:rsidRPr="00B100E2" w:rsidRDefault="00B100E2" w:rsidP="00B100E2">
      <w:pPr>
        <w:tabs>
          <w:tab w:val="left" w:pos="735"/>
        </w:tabs>
        <w:ind w:left="720"/>
        <w:jc w:val="both"/>
        <w:rPr>
          <w:rFonts w:ascii="Arial" w:hAnsi="Arial" w:cs="Arial"/>
          <w:i/>
          <w:sz w:val="22"/>
          <w:szCs w:val="22"/>
        </w:rPr>
      </w:pPr>
    </w:p>
    <w:p w:rsidR="00B100E2" w:rsidRPr="00B100E2" w:rsidRDefault="00B100E2" w:rsidP="00B100E2">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B100E2">
        <w:rPr>
          <w:rFonts w:ascii="Arial" w:eastAsia="Calibri" w:hAnsi="Arial" w:cs="Arial"/>
          <w:b/>
          <w:bCs/>
          <w:i/>
          <w:sz w:val="22"/>
          <w:szCs w:val="22"/>
        </w:rPr>
        <w:t xml:space="preserve">                   </w:t>
      </w:r>
      <w:r w:rsidRPr="00B100E2">
        <w:rPr>
          <w:rFonts w:ascii="Arial" w:hAnsi="Arial" w:cs="Arial"/>
          <w:b/>
          <w:bCs/>
          <w:i/>
          <w:sz w:val="22"/>
          <w:szCs w:val="22"/>
          <w:highlight w:val="white"/>
          <w:u w:val="single"/>
        </w:rPr>
        <w:t>Καλείται η Οικονομική Επιτροπή</w:t>
      </w:r>
    </w:p>
    <w:p w:rsidR="00B100E2" w:rsidRPr="00B100E2" w:rsidRDefault="00B100E2" w:rsidP="00B100E2">
      <w:pPr>
        <w:pStyle w:val="ad"/>
        <w:tabs>
          <w:tab w:val="left" w:pos="567"/>
          <w:tab w:val="center" w:pos="1701"/>
          <w:tab w:val="left" w:pos="2552"/>
          <w:tab w:val="left" w:pos="5103"/>
        </w:tabs>
        <w:ind w:left="-341" w:right="1020"/>
        <w:jc w:val="center"/>
        <w:rPr>
          <w:rFonts w:ascii="Arial" w:hAnsi="Arial" w:cs="Arial"/>
          <w:i/>
          <w:sz w:val="22"/>
          <w:szCs w:val="22"/>
        </w:rPr>
      </w:pPr>
    </w:p>
    <w:p w:rsidR="00B100E2" w:rsidRPr="00B100E2" w:rsidRDefault="00B100E2" w:rsidP="00B100E2">
      <w:pPr>
        <w:spacing w:line="276" w:lineRule="auto"/>
        <w:jc w:val="both"/>
        <w:rPr>
          <w:rFonts w:ascii="Arial" w:hAnsi="Arial" w:cs="Arial"/>
          <w:i/>
          <w:sz w:val="22"/>
          <w:szCs w:val="22"/>
        </w:rPr>
      </w:pPr>
      <w:r w:rsidRPr="00B100E2">
        <w:rPr>
          <w:rFonts w:ascii="Arial" w:hAnsi="Arial" w:cs="Arial"/>
          <w:i/>
          <w:sz w:val="22"/>
          <w:szCs w:val="22"/>
          <w:highlight w:val="white"/>
        </w:rPr>
        <w:t xml:space="preserve">Να αποφασίσει την εξειδίκευση πίστωσης ποσού </w:t>
      </w:r>
      <w:r w:rsidRPr="00B100E2">
        <w:rPr>
          <w:rFonts w:ascii="Arial" w:hAnsi="Arial" w:cs="Arial"/>
          <w:b/>
          <w:i/>
          <w:sz w:val="22"/>
          <w:szCs w:val="22"/>
          <w:highlight w:val="white"/>
        </w:rPr>
        <w:t># Χιλίων οχτακοσίων εξήντα ενός λεπτού</w:t>
      </w:r>
      <w:r w:rsidRPr="00B100E2">
        <w:rPr>
          <w:rFonts w:ascii="Arial" w:hAnsi="Arial" w:cs="Arial"/>
          <w:i/>
          <w:sz w:val="22"/>
          <w:szCs w:val="22"/>
          <w:highlight w:val="white"/>
        </w:rPr>
        <w:t xml:space="preserve"># </w:t>
      </w:r>
      <w:r w:rsidRPr="00B100E2">
        <w:rPr>
          <w:rFonts w:ascii="Arial" w:hAnsi="Arial" w:cs="Arial"/>
          <w:b/>
          <w:i/>
          <w:sz w:val="22"/>
          <w:szCs w:val="22"/>
          <w:highlight w:val="white"/>
        </w:rPr>
        <w:t>(1.861,00€</w:t>
      </w:r>
      <w:r w:rsidRPr="00B100E2">
        <w:rPr>
          <w:rFonts w:ascii="Arial" w:hAnsi="Arial" w:cs="Arial"/>
          <w:b/>
          <w:bCs/>
          <w:i/>
          <w:sz w:val="22"/>
          <w:szCs w:val="22"/>
          <w:highlight w:val="white"/>
        </w:rPr>
        <w:t>)</w:t>
      </w:r>
      <w:r w:rsidRPr="00B100E2">
        <w:rPr>
          <w:rFonts w:ascii="Arial" w:hAnsi="Arial" w:cs="Arial"/>
          <w:i/>
          <w:sz w:val="22"/>
          <w:szCs w:val="22"/>
          <w:highlight w:val="white"/>
        </w:rPr>
        <w:t xml:space="preserve"> </w:t>
      </w:r>
      <w:r w:rsidRPr="00B100E2">
        <w:rPr>
          <w:rFonts w:ascii="Arial" w:hAnsi="Arial" w:cs="Arial"/>
          <w:b/>
          <w:bCs/>
          <w:i/>
          <w:sz w:val="22"/>
          <w:szCs w:val="22"/>
          <w:highlight w:val="white"/>
        </w:rPr>
        <w:t xml:space="preserve">στον Κ.Α. εξόδων </w:t>
      </w:r>
      <w:r w:rsidRPr="00B100E2">
        <w:rPr>
          <w:rFonts w:ascii="Arial" w:hAnsi="Arial" w:cs="Arial"/>
          <w:b/>
          <w:i/>
          <w:sz w:val="22"/>
          <w:szCs w:val="22"/>
          <w:highlight w:val="white"/>
        </w:rPr>
        <w:t>15/6472.001</w:t>
      </w:r>
      <w:r w:rsidRPr="00B100E2">
        <w:rPr>
          <w:rFonts w:ascii="Arial" w:hAnsi="Arial" w:cs="Arial"/>
          <w:i/>
          <w:sz w:val="22"/>
          <w:szCs w:val="22"/>
          <w:highlight w:val="white"/>
        </w:rPr>
        <w:t xml:space="preserve"> με τίτλο </w:t>
      </w:r>
      <w:proofErr w:type="spellStart"/>
      <w:r w:rsidRPr="00B100E2">
        <w:rPr>
          <w:rFonts w:ascii="Arial" w:hAnsi="Arial" w:cs="Arial"/>
          <w:b/>
          <w:i/>
          <w:sz w:val="22"/>
          <w:szCs w:val="22"/>
          <w:highlight w:val="white"/>
        </w:rPr>
        <w:t>΄΄</w:t>
      </w:r>
      <w:proofErr w:type="spellEnd"/>
      <w:r w:rsidRPr="00B100E2">
        <w:rPr>
          <w:rFonts w:ascii="Arial" w:hAnsi="Arial" w:cs="Arial"/>
          <w:b/>
          <w:i/>
          <w:sz w:val="22"/>
          <w:szCs w:val="22"/>
          <w:highlight w:val="white"/>
        </w:rPr>
        <w:t xml:space="preserve"> Έξοδα αθλητικών δραστηριοτήτων και εκδηλώσεων</w:t>
      </w:r>
      <w:r w:rsidRPr="00B100E2">
        <w:rPr>
          <w:rFonts w:ascii="Arial" w:hAnsi="Arial" w:cs="Arial"/>
          <w:b/>
          <w:i/>
          <w:sz w:val="22"/>
          <w:szCs w:val="22"/>
        </w:rPr>
        <w:t xml:space="preserve"> ‘</w:t>
      </w:r>
      <w:r w:rsidRPr="00B100E2">
        <w:rPr>
          <w:rFonts w:ascii="Arial" w:hAnsi="Arial" w:cs="Arial"/>
          <w:i/>
          <w:sz w:val="22"/>
          <w:szCs w:val="22"/>
          <w:highlight w:val="white"/>
        </w:rPr>
        <w:t xml:space="preserve">’ για την πραγματοποίηση Πανελλήνιου Πρωταθλήματος </w:t>
      </w:r>
      <w:proofErr w:type="spellStart"/>
      <w:r w:rsidRPr="00B100E2">
        <w:rPr>
          <w:rFonts w:ascii="Arial" w:hAnsi="Arial" w:cs="Arial"/>
          <w:i/>
          <w:sz w:val="22"/>
          <w:szCs w:val="22"/>
          <w:highlight w:val="white"/>
        </w:rPr>
        <w:t>Αντιπτέρισης</w:t>
      </w:r>
      <w:proofErr w:type="spellEnd"/>
      <w:r w:rsidRPr="00B100E2">
        <w:rPr>
          <w:rFonts w:ascii="Arial" w:hAnsi="Arial" w:cs="Arial"/>
          <w:i/>
          <w:sz w:val="22"/>
          <w:szCs w:val="22"/>
          <w:highlight w:val="white"/>
        </w:rPr>
        <w:t xml:space="preserve"> σε συνεργασία με την ΕΟΦΣΑ στις 22 και 23 Απριλίου 2023</w:t>
      </w:r>
      <w:r>
        <w:rPr>
          <w:rFonts w:ascii="Arial" w:hAnsi="Arial" w:cs="Arial"/>
          <w:i/>
          <w:sz w:val="22"/>
          <w:szCs w:val="22"/>
          <w:highlight w:val="white"/>
        </w:rPr>
        <w:t>.</w:t>
      </w:r>
      <w:r w:rsidRPr="00B100E2">
        <w:rPr>
          <w:rFonts w:ascii="Arial" w:hAnsi="Arial" w:cs="Arial"/>
          <w:i/>
          <w:sz w:val="22"/>
          <w:szCs w:val="22"/>
          <w:highlight w:val="white"/>
        </w:rPr>
        <w:t xml:space="preserve">  </w:t>
      </w:r>
    </w:p>
    <w:p w:rsidR="00B64ED5" w:rsidRPr="00416548" w:rsidRDefault="00B100E2" w:rsidP="00B64ED5">
      <w:pPr>
        <w:rPr>
          <w:rFonts w:ascii="Arial" w:hAnsi="Arial" w:cs="Arial"/>
          <w:i/>
          <w:sz w:val="20"/>
          <w:szCs w:val="20"/>
        </w:rPr>
      </w:pPr>
      <w:r w:rsidRPr="00B100E2">
        <w:rPr>
          <w:rFonts w:ascii="Arial" w:hAnsi="Arial" w:cs="Arial"/>
          <w:i/>
          <w:sz w:val="22"/>
          <w:szCs w:val="22"/>
        </w:rPr>
        <w:t xml:space="preserve"> </w:t>
      </w:r>
      <w:r w:rsidR="00B64ED5" w:rsidRPr="00416548">
        <w:rPr>
          <w:rFonts w:ascii="Arial" w:hAnsi="Arial" w:cs="Arial"/>
          <w:i/>
          <w:sz w:val="20"/>
          <w:szCs w:val="20"/>
        </w:rPr>
        <w:t xml:space="preserve"> </w:t>
      </w:r>
    </w:p>
    <w:p w:rsidR="00B64ED5" w:rsidRPr="00B100E2" w:rsidRDefault="00B64ED5" w:rsidP="00B64ED5">
      <w:pPr>
        <w:pStyle w:val="ad"/>
        <w:spacing w:before="119" w:after="119" w:line="360" w:lineRule="auto"/>
        <w:jc w:val="left"/>
        <w:rPr>
          <w:rFonts w:ascii="Arial" w:eastAsia="Arial" w:hAnsi="Arial" w:cs="Arial"/>
          <w:b/>
          <w:kern w:val="1"/>
          <w:sz w:val="22"/>
          <w:szCs w:val="22"/>
          <w:lang w:bidi="hi-IN"/>
        </w:rPr>
      </w:pPr>
      <w:r w:rsidRPr="00B100E2">
        <w:rPr>
          <w:rFonts w:ascii="Arial" w:eastAsia="Arial" w:hAnsi="Arial" w:cs="Arial"/>
          <w:b/>
          <w:sz w:val="22"/>
          <w:szCs w:val="22"/>
        </w:rPr>
        <w:lastRenderedPageBreak/>
        <w:t xml:space="preserve">    </w:t>
      </w:r>
      <w:r w:rsidRPr="00B100E2">
        <w:rPr>
          <w:rFonts w:ascii="Arial" w:eastAsia="Arial" w:hAnsi="Arial" w:cs="Arial"/>
          <w:b/>
          <w:kern w:val="1"/>
          <w:sz w:val="22"/>
          <w:szCs w:val="22"/>
          <w:lang w:bidi="hi-IN"/>
        </w:rPr>
        <w:t>Η Οικονομική Επιτροπή  λαμβάνοντας υπόψη:</w:t>
      </w:r>
    </w:p>
    <w:p w:rsidR="00B64ED5" w:rsidRPr="00B100E2" w:rsidRDefault="00B64ED5" w:rsidP="00B64ED5">
      <w:pPr>
        <w:pStyle w:val="ad"/>
        <w:spacing w:line="288" w:lineRule="auto"/>
        <w:rPr>
          <w:rFonts w:ascii="Arial" w:hAnsi="Arial" w:cs="Arial"/>
          <w:bCs/>
          <w:sz w:val="22"/>
          <w:szCs w:val="22"/>
        </w:rPr>
      </w:pPr>
      <w:r w:rsidRPr="00B100E2">
        <w:rPr>
          <w:rFonts w:ascii="Arial" w:hAnsi="Arial" w:cs="Arial"/>
          <w:sz w:val="22"/>
          <w:szCs w:val="22"/>
        </w:rPr>
        <w:t>Τις διατάξεις του  άρθρου 40 του Ν.4735/2020 που αντικατέστησε το άρθρο 72  το</w:t>
      </w:r>
      <w:r w:rsidRPr="00B100E2">
        <w:rPr>
          <w:rFonts w:ascii="Arial" w:hAnsi="Arial" w:cs="Arial"/>
          <w:bCs/>
          <w:sz w:val="22"/>
          <w:szCs w:val="22"/>
        </w:rPr>
        <w:t xml:space="preserve">υ     </w:t>
      </w:r>
    </w:p>
    <w:p w:rsidR="00B64ED5" w:rsidRPr="00B100E2" w:rsidRDefault="00B64ED5" w:rsidP="00B64ED5">
      <w:pPr>
        <w:pStyle w:val="ad"/>
        <w:spacing w:line="288" w:lineRule="auto"/>
        <w:rPr>
          <w:rFonts w:ascii="Arial" w:eastAsia="Verdana" w:hAnsi="Arial" w:cs="Arial"/>
          <w:bCs/>
          <w:iCs/>
          <w:sz w:val="22"/>
          <w:szCs w:val="22"/>
        </w:rPr>
      </w:pPr>
      <w:r w:rsidRPr="00B100E2">
        <w:rPr>
          <w:rFonts w:ascii="Arial" w:hAnsi="Arial" w:cs="Arial"/>
          <w:bCs/>
          <w:sz w:val="22"/>
          <w:szCs w:val="22"/>
        </w:rPr>
        <w:t xml:space="preserve">   Ν.3852/20</w:t>
      </w:r>
      <w:r w:rsidRPr="00B100E2">
        <w:rPr>
          <w:rFonts w:ascii="Arial" w:eastAsia="Verdana" w:hAnsi="Arial" w:cs="Arial"/>
          <w:bCs/>
          <w:iCs/>
          <w:sz w:val="22"/>
          <w:szCs w:val="22"/>
        </w:rPr>
        <w:t>10</w:t>
      </w:r>
    </w:p>
    <w:p w:rsidR="00B64ED5" w:rsidRPr="00B100E2" w:rsidRDefault="00B64ED5" w:rsidP="00B64ED5">
      <w:pPr>
        <w:pStyle w:val="ad"/>
        <w:spacing w:line="288" w:lineRule="auto"/>
        <w:rPr>
          <w:rFonts w:ascii="Arial" w:eastAsia="Verdana" w:hAnsi="Arial" w:cs="Arial"/>
          <w:bCs/>
          <w:iCs/>
          <w:sz w:val="22"/>
          <w:szCs w:val="22"/>
        </w:rPr>
      </w:pPr>
      <w:r w:rsidRPr="00B100E2">
        <w:rPr>
          <w:rFonts w:ascii="Arial" w:hAnsi="Arial" w:cs="Arial"/>
          <w:sz w:val="22"/>
          <w:szCs w:val="22"/>
        </w:rPr>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B100E2">
        <w:rPr>
          <w:rFonts w:ascii="Arial" w:hAnsi="Arial" w:cs="Arial"/>
          <w:bCs/>
          <w:sz w:val="22"/>
          <w:szCs w:val="22"/>
        </w:rPr>
        <w:t xml:space="preserve">   Ν.3852/20</w:t>
      </w:r>
      <w:r w:rsidRPr="00B100E2">
        <w:rPr>
          <w:rFonts w:ascii="Arial" w:eastAsia="Verdana" w:hAnsi="Arial" w:cs="Arial"/>
          <w:bCs/>
          <w:iCs/>
          <w:sz w:val="22"/>
          <w:szCs w:val="22"/>
        </w:rPr>
        <w:t>10</w:t>
      </w:r>
    </w:p>
    <w:p w:rsidR="00B64ED5" w:rsidRPr="00B100E2" w:rsidRDefault="00B64ED5" w:rsidP="00B64ED5">
      <w:pPr>
        <w:jc w:val="both"/>
        <w:rPr>
          <w:rFonts w:ascii="Arial" w:hAnsi="Arial" w:cs="Arial"/>
          <w:sz w:val="22"/>
          <w:szCs w:val="22"/>
        </w:rPr>
      </w:pPr>
      <w:r w:rsidRPr="00B100E2">
        <w:rPr>
          <w:rFonts w:ascii="Arial" w:hAnsi="Arial" w:cs="Arial"/>
          <w:sz w:val="22"/>
          <w:szCs w:val="22"/>
        </w:rPr>
        <w:t xml:space="preserve">- του  άρθρου 77 του Ν. 4555/2018, </w:t>
      </w:r>
    </w:p>
    <w:p w:rsidR="00B64ED5" w:rsidRPr="00B100E2" w:rsidRDefault="00B64ED5" w:rsidP="00B64ED5">
      <w:pPr>
        <w:jc w:val="both"/>
        <w:rPr>
          <w:rFonts w:ascii="Arial" w:hAnsi="Arial" w:cs="Arial"/>
          <w:sz w:val="22"/>
          <w:szCs w:val="22"/>
        </w:rPr>
      </w:pPr>
      <w:r w:rsidRPr="00B100E2">
        <w:rPr>
          <w:rFonts w:ascii="Arial" w:hAnsi="Arial" w:cs="Arial"/>
          <w:sz w:val="22"/>
          <w:szCs w:val="22"/>
        </w:rPr>
        <w:t>-</w:t>
      </w:r>
      <w:r w:rsidRPr="00B100E2">
        <w:rPr>
          <w:rFonts w:ascii="Arial" w:hAnsi="Arial" w:cs="Arial"/>
          <w:bCs/>
          <w:sz w:val="22"/>
          <w:szCs w:val="22"/>
        </w:rPr>
        <w:t xml:space="preserve">τις διατάξεις της </w:t>
      </w:r>
      <w:proofErr w:type="spellStart"/>
      <w:r w:rsidRPr="00B100E2">
        <w:rPr>
          <w:rFonts w:ascii="Arial" w:hAnsi="Arial" w:cs="Arial"/>
          <w:bCs/>
          <w:sz w:val="22"/>
          <w:szCs w:val="22"/>
        </w:rPr>
        <w:t>υπ΄αριθμ</w:t>
      </w:r>
      <w:proofErr w:type="spellEnd"/>
      <w:r w:rsidRPr="00B100E2">
        <w:rPr>
          <w:rFonts w:ascii="Arial" w:hAnsi="Arial" w:cs="Arial"/>
          <w:bCs/>
          <w:sz w:val="22"/>
          <w:szCs w:val="22"/>
        </w:rPr>
        <w:t xml:space="preserve"> 374/2022</w:t>
      </w:r>
      <w:r w:rsidRPr="00B100E2">
        <w:rPr>
          <w:rFonts w:ascii="Arial" w:hAnsi="Arial" w:cs="Arial"/>
          <w:bCs/>
          <w:sz w:val="22"/>
          <w:szCs w:val="22"/>
          <w:u w:val="single"/>
        </w:rPr>
        <w:t xml:space="preserve"> εγκυκλίου του ΥΠ.ΕΣ. (ΑΔΑ: ΨΜΓΓ46ΜΤΛ6-Φ75) </w:t>
      </w:r>
      <w:r w:rsidRPr="00B100E2">
        <w:rPr>
          <w:rFonts w:ascii="Arial" w:hAnsi="Arial" w:cs="Arial"/>
          <w:bCs/>
          <w:sz w:val="22"/>
          <w:szCs w:val="22"/>
        </w:rPr>
        <w:t>«Λειτουργία Οικονομικής Επιτροπής και Επιτροπής Ποιότητας Ζωής</w:t>
      </w:r>
      <w:r w:rsidRPr="00B100E2">
        <w:rPr>
          <w:rFonts w:ascii="Arial" w:hAnsi="Arial" w:cs="Arial"/>
          <w:sz w:val="22"/>
          <w:szCs w:val="22"/>
        </w:rPr>
        <w:t xml:space="preserve">»  </w:t>
      </w:r>
    </w:p>
    <w:p w:rsidR="00B64ED5" w:rsidRPr="00B100E2" w:rsidRDefault="00B64ED5" w:rsidP="00B64ED5">
      <w:pPr>
        <w:widowControl w:val="0"/>
        <w:spacing w:line="276" w:lineRule="auto"/>
        <w:jc w:val="both"/>
        <w:rPr>
          <w:rFonts w:ascii="Arial" w:hAnsi="Arial" w:cs="Arial"/>
          <w:kern w:val="2"/>
          <w:sz w:val="22"/>
          <w:szCs w:val="22"/>
          <w:lang w:bidi="hi-IN"/>
        </w:rPr>
      </w:pPr>
      <w:r w:rsidRPr="00B100E2">
        <w:rPr>
          <w:rFonts w:ascii="Arial" w:hAnsi="Arial" w:cs="Arial"/>
          <w:color w:val="00000A"/>
          <w:sz w:val="22"/>
          <w:szCs w:val="22"/>
        </w:rPr>
        <w:t>-Το άρθρο 1</w:t>
      </w:r>
      <w:r w:rsidRPr="00B100E2">
        <w:rPr>
          <w:rFonts w:ascii="Arial" w:hAnsi="Arial" w:cs="Arial"/>
          <w:color w:val="00000A"/>
          <w:kern w:val="2"/>
          <w:sz w:val="22"/>
          <w:szCs w:val="22"/>
          <w:highlight w:val="white"/>
          <w:lang w:bidi="hi-IN"/>
        </w:rPr>
        <w:t xml:space="preserve">4 </w:t>
      </w:r>
      <w:r w:rsidRPr="00B100E2">
        <w:rPr>
          <w:rFonts w:ascii="Arial" w:hAnsi="Arial" w:cs="Arial"/>
          <w:kern w:val="2"/>
          <w:sz w:val="22"/>
          <w:szCs w:val="22"/>
          <w:highlight w:val="white"/>
          <w:lang w:bidi="hi-IN"/>
        </w:rPr>
        <w:t xml:space="preserve"> παρ.1 </w:t>
      </w:r>
      <w:r w:rsidRPr="00B100E2">
        <w:rPr>
          <w:rFonts w:ascii="Arial" w:hAnsi="Arial" w:cs="Arial"/>
          <w:kern w:val="2"/>
          <w:sz w:val="22"/>
          <w:szCs w:val="22"/>
          <w:lang w:bidi="hi-IN"/>
        </w:rPr>
        <w:t>του Ν. 4625/19 καθώς και την παρ. 1 του άρθρου 203 του Ν. 4555/18</w:t>
      </w:r>
    </w:p>
    <w:p w:rsidR="00B64ED5" w:rsidRPr="00B100E2" w:rsidRDefault="00B64ED5" w:rsidP="00B64ED5">
      <w:pPr>
        <w:widowControl w:val="0"/>
        <w:spacing w:line="276" w:lineRule="auto"/>
        <w:jc w:val="both"/>
        <w:rPr>
          <w:rFonts w:ascii="Arial" w:hAnsi="Arial" w:cs="Arial"/>
          <w:sz w:val="22"/>
          <w:szCs w:val="22"/>
        </w:rPr>
      </w:pPr>
      <w:r w:rsidRPr="00B100E2">
        <w:rPr>
          <w:rFonts w:ascii="Arial" w:hAnsi="Arial" w:cs="Arial"/>
          <w:sz w:val="22"/>
          <w:szCs w:val="22"/>
          <w:highlight w:val="white"/>
        </w:rPr>
        <w:t xml:space="preserve">- Την </w:t>
      </w:r>
      <w:proofErr w:type="spellStart"/>
      <w:r w:rsidRPr="00B100E2">
        <w:rPr>
          <w:rFonts w:ascii="Arial" w:hAnsi="Arial" w:cs="Arial"/>
          <w:sz w:val="22"/>
          <w:szCs w:val="22"/>
          <w:highlight w:val="white"/>
        </w:rPr>
        <w:t>αριθμ</w:t>
      </w:r>
      <w:proofErr w:type="spellEnd"/>
      <w:r w:rsidRPr="00B100E2">
        <w:rPr>
          <w:rFonts w:ascii="Arial" w:hAnsi="Arial" w:cs="Arial"/>
          <w:sz w:val="22"/>
          <w:szCs w:val="22"/>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B100E2">
        <w:rPr>
          <w:rFonts w:ascii="Arial" w:hAnsi="Arial" w:cs="Arial"/>
          <w:sz w:val="22"/>
          <w:szCs w:val="22"/>
          <w:highlight w:val="white"/>
        </w:rPr>
        <w:t>Λεβαδέων</w:t>
      </w:r>
      <w:proofErr w:type="spellEnd"/>
      <w:r w:rsidRPr="00B100E2">
        <w:rPr>
          <w:rFonts w:ascii="Arial" w:hAnsi="Arial" w:cs="Arial"/>
          <w:sz w:val="22"/>
          <w:szCs w:val="22"/>
          <w:highlight w:val="white"/>
        </w:rPr>
        <w:t xml:space="preserve"> και εγκρίθηκε με την αριθμ.πρωτ.4528/19-1-2023 (66ΧΓΟΡ10-ΙΞ6) Απόφαση του Γραμματέα της   Αποκεντρωμένης Διοίκησης Θεσσαλίας-Στερεάς Ελλάδας.</w:t>
      </w:r>
    </w:p>
    <w:p w:rsidR="00B100E2" w:rsidRPr="00B100E2" w:rsidRDefault="00B64ED5" w:rsidP="00B100E2">
      <w:pPr>
        <w:widowControl w:val="0"/>
        <w:spacing w:line="276" w:lineRule="auto"/>
        <w:jc w:val="both"/>
        <w:rPr>
          <w:rFonts w:ascii="Arial" w:hAnsi="Arial" w:cs="Arial"/>
          <w:sz w:val="22"/>
          <w:szCs w:val="22"/>
          <w:highlight w:val="white"/>
        </w:rPr>
      </w:pPr>
      <w:r w:rsidRPr="00B100E2">
        <w:rPr>
          <w:rFonts w:ascii="Arial" w:hAnsi="Arial" w:cs="Arial"/>
          <w:sz w:val="22"/>
          <w:szCs w:val="22"/>
          <w:highlight w:val="white"/>
        </w:rPr>
        <w:t xml:space="preserve">- </w:t>
      </w:r>
      <w:r w:rsidR="00B100E2" w:rsidRPr="00B100E2">
        <w:rPr>
          <w:rFonts w:ascii="Arial" w:hAnsi="Arial" w:cs="Arial"/>
          <w:sz w:val="22"/>
          <w:szCs w:val="22"/>
          <w:highlight w:val="white"/>
        </w:rPr>
        <w:t xml:space="preserve">Το </w:t>
      </w:r>
      <w:proofErr w:type="spellStart"/>
      <w:r w:rsidR="00B100E2" w:rsidRPr="00B100E2">
        <w:rPr>
          <w:rFonts w:ascii="Arial" w:hAnsi="Arial" w:cs="Arial"/>
          <w:sz w:val="22"/>
          <w:szCs w:val="22"/>
          <w:highlight w:val="white"/>
        </w:rPr>
        <w:t>αριθμ</w:t>
      </w:r>
      <w:proofErr w:type="spellEnd"/>
      <w:r w:rsidR="00B100E2" w:rsidRPr="00B100E2">
        <w:rPr>
          <w:rFonts w:ascii="Arial" w:hAnsi="Arial" w:cs="Arial"/>
          <w:sz w:val="22"/>
          <w:szCs w:val="22"/>
          <w:highlight w:val="white"/>
        </w:rPr>
        <w:t>. πρωτ.6436/3-4-2023 (23</w:t>
      </w:r>
      <w:r w:rsidR="00B100E2" w:rsidRPr="00B100E2">
        <w:rPr>
          <w:rFonts w:ascii="Arial" w:hAnsi="Arial" w:cs="Arial"/>
          <w:sz w:val="22"/>
          <w:szCs w:val="22"/>
          <w:highlight w:val="white"/>
          <w:lang w:val="en-US"/>
        </w:rPr>
        <w:t>REQ</w:t>
      </w:r>
      <w:r w:rsidR="00B100E2" w:rsidRPr="00B100E2">
        <w:rPr>
          <w:rFonts w:ascii="Arial" w:hAnsi="Arial" w:cs="Arial"/>
          <w:sz w:val="22"/>
          <w:szCs w:val="22"/>
          <w:highlight w:val="white"/>
        </w:rPr>
        <w:t xml:space="preserve">012427214 2023-04-03) πρωτογενές αίτημα &amp; το </w:t>
      </w:r>
      <w:proofErr w:type="spellStart"/>
      <w:r w:rsidR="00B100E2" w:rsidRPr="00B100E2">
        <w:rPr>
          <w:rFonts w:ascii="Arial" w:hAnsi="Arial" w:cs="Arial"/>
          <w:sz w:val="22"/>
          <w:szCs w:val="22"/>
          <w:highlight w:val="white"/>
        </w:rPr>
        <w:t>αριθμ.πρωτ</w:t>
      </w:r>
      <w:proofErr w:type="spellEnd"/>
      <w:r w:rsidR="00B100E2" w:rsidRPr="00B100E2">
        <w:rPr>
          <w:rFonts w:ascii="Arial" w:hAnsi="Arial" w:cs="Arial"/>
          <w:sz w:val="22"/>
          <w:szCs w:val="22"/>
          <w:highlight w:val="white"/>
        </w:rPr>
        <w:t xml:space="preserve">. 6437/3-4-2023 τεκμηριωμένο αίτημα ανάληψης υποχρέωσης του </w:t>
      </w:r>
      <w:proofErr w:type="spellStart"/>
      <w:r w:rsidR="00B100E2" w:rsidRPr="00B100E2">
        <w:rPr>
          <w:rFonts w:ascii="Arial" w:hAnsi="Arial" w:cs="Arial"/>
          <w:sz w:val="22"/>
          <w:szCs w:val="22"/>
          <w:highlight w:val="white"/>
        </w:rPr>
        <w:t>Αυτ.Τμ.Πολιτισμού</w:t>
      </w:r>
      <w:proofErr w:type="spellEnd"/>
      <w:r w:rsidR="00B100E2" w:rsidRPr="00B100E2">
        <w:rPr>
          <w:rFonts w:ascii="Arial" w:hAnsi="Arial" w:cs="Arial"/>
          <w:sz w:val="22"/>
          <w:szCs w:val="22"/>
          <w:highlight w:val="white"/>
        </w:rPr>
        <w:t xml:space="preserve">, Αθλητισμού και Τουρισμού για προμήθεια έντυπου υλικού, κυπέλλων, μεταλλίων και για ηχητική κάλυψη συνολικού ποσού 1.861,0€, για την πραγματοποίηση Πανελλήνιου Πρωταθλήματος </w:t>
      </w:r>
      <w:proofErr w:type="spellStart"/>
      <w:r w:rsidR="00B100E2" w:rsidRPr="00B100E2">
        <w:rPr>
          <w:rFonts w:ascii="Arial" w:hAnsi="Arial" w:cs="Arial"/>
          <w:sz w:val="22"/>
          <w:szCs w:val="22"/>
          <w:highlight w:val="white"/>
        </w:rPr>
        <w:t>Αντιπτέρισης</w:t>
      </w:r>
      <w:proofErr w:type="spellEnd"/>
      <w:r w:rsidR="00B100E2" w:rsidRPr="00B100E2">
        <w:rPr>
          <w:rFonts w:ascii="Arial" w:hAnsi="Arial" w:cs="Arial"/>
          <w:sz w:val="22"/>
          <w:szCs w:val="22"/>
          <w:highlight w:val="white"/>
        </w:rPr>
        <w:t xml:space="preserve"> σε συνεργασία με την ΕΟΦΣΑ.</w:t>
      </w:r>
    </w:p>
    <w:p w:rsidR="00B100E2" w:rsidRPr="00B100E2" w:rsidRDefault="00B64ED5" w:rsidP="00B100E2">
      <w:pPr>
        <w:widowControl w:val="0"/>
        <w:spacing w:line="276" w:lineRule="auto"/>
        <w:jc w:val="both"/>
        <w:rPr>
          <w:rFonts w:ascii="Arial" w:hAnsi="Arial" w:cs="Arial"/>
          <w:sz w:val="22"/>
          <w:szCs w:val="22"/>
        </w:rPr>
      </w:pPr>
      <w:r w:rsidRPr="00B100E2">
        <w:rPr>
          <w:rFonts w:ascii="Arial" w:hAnsi="Arial" w:cs="Arial"/>
          <w:sz w:val="22"/>
          <w:szCs w:val="22"/>
          <w:highlight w:val="white"/>
        </w:rPr>
        <w:t xml:space="preserve">- </w:t>
      </w:r>
      <w:r w:rsidR="00B100E2" w:rsidRPr="00B100E2">
        <w:rPr>
          <w:rFonts w:ascii="Arial" w:hAnsi="Arial" w:cs="Arial"/>
          <w:sz w:val="22"/>
          <w:szCs w:val="22"/>
          <w:highlight w:val="white"/>
        </w:rPr>
        <w:t xml:space="preserve">Την αριθμ.19/2023 μελέτη του </w:t>
      </w:r>
      <w:proofErr w:type="spellStart"/>
      <w:r w:rsidR="00B100E2" w:rsidRPr="00B100E2">
        <w:rPr>
          <w:rFonts w:ascii="Arial" w:hAnsi="Arial" w:cs="Arial"/>
          <w:sz w:val="22"/>
          <w:szCs w:val="22"/>
          <w:highlight w:val="white"/>
        </w:rPr>
        <w:t>Αυτ.Τμ</w:t>
      </w:r>
      <w:proofErr w:type="spellEnd"/>
      <w:r w:rsidR="00B100E2" w:rsidRPr="00B100E2">
        <w:rPr>
          <w:rFonts w:ascii="Arial" w:hAnsi="Arial" w:cs="Arial"/>
          <w:sz w:val="22"/>
          <w:szCs w:val="22"/>
          <w:highlight w:val="white"/>
        </w:rPr>
        <w:t xml:space="preserve">. </w:t>
      </w:r>
      <w:r w:rsidR="00B100E2" w:rsidRPr="00B100E2">
        <w:rPr>
          <w:rFonts w:ascii="Arial" w:hAnsi="Arial" w:cs="Arial"/>
          <w:sz w:val="22"/>
          <w:szCs w:val="22"/>
        </w:rPr>
        <w:t xml:space="preserve">Πολιτισμού, Αθλητισμού και Τουρισμού </w:t>
      </w:r>
      <w:r w:rsidR="00B100E2" w:rsidRPr="00B100E2">
        <w:rPr>
          <w:rFonts w:ascii="Arial" w:hAnsi="Arial" w:cs="Arial"/>
          <w:sz w:val="22"/>
          <w:szCs w:val="22"/>
          <w:highlight w:val="white"/>
        </w:rPr>
        <w:t xml:space="preserve">ενδεικτικού προϋπολογισμού 1.861,00€ συμπεριλαμβανομένου ΦΠΑ, η οποία εγκρίθηκε με την </w:t>
      </w:r>
      <w:proofErr w:type="spellStart"/>
      <w:r w:rsidR="00B100E2" w:rsidRPr="00B100E2">
        <w:rPr>
          <w:rFonts w:ascii="Arial" w:hAnsi="Arial" w:cs="Arial"/>
          <w:sz w:val="22"/>
          <w:szCs w:val="22"/>
          <w:highlight w:val="white"/>
        </w:rPr>
        <w:t>αριθμ.πρωτ</w:t>
      </w:r>
      <w:proofErr w:type="spellEnd"/>
      <w:r w:rsidR="00B100E2" w:rsidRPr="00B100E2">
        <w:rPr>
          <w:rFonts w:ascii="Arial" w:hAnsi="Arial" w:cs="Arial"/>
          <w:sz w:val="22"/>
          <w:szCs w:val="22"/>
          <w:highlight w:val="white"/>
        </w:rPr>
        <w:t>. 6435/3-4-2023 απόφαση Δημάρχου.</w:t>
      </w:r>
    </w:p>
    <w:p w:rsidR="00B100E2" w:rsidRPr="00B100E2" w:rsidRDefault="00B64ED5" w:rsidP="00B100E2">
      <w:pPr>
        <w:widowControl w:val="0"/>
        <w:spacing w:line="276" w:lineRule="auto"/>
        <w:jc w:val="both"/>
        <w:rPr>
          <w:rFonts w:ascii="Arial" w:hAnsi="Arial" w:cs="Arial"/>
          <w:sz w:val="22"/>
          <w:szCs w:val="22"/>
        </w:rPr>
      </w:pPr>
      <w:r w:rsidRPr="00B100E2">
        <w:rPr>
          <w:rFonts w:ascii="Arial" w:hAnsi="Arial" w:cs="Arial"/>
          <w:sz w:val="22"/>
          <w:szCs w:val="22"/>
        </w:rPr>
        <w:t>-</w:t>
      </w:r>
      <w:r w:rsidRPr="00B100E2">
        <w:rPr>
          <w:rFonts w:ascii="Arial" w:hAnsi="Arial" w:cs="Arial"/>
          <w:sz w:val="22"/>
          <w:szCs w:val="22"/>
          <w:highlight w:val="white"/>
        </w:rPr>
        <w:t xml:space="preserve"> </w:t>
      </w:r>
      <w:r w:rsidR="00B100E2" w:rsidRPr="00B100E2">
        <w:rPr>
          <w:rFonts w:ascii="Arial" w:hAnsi="Arial" w:cs="Arial"/>
          <w:sz w:val="22"/>
          <w:szCs w:val="22"/>
          <w:highlight w:val="white"/>
        </w:rPr>
        <w:t xml:space="preserve">Το γεγονός ότι στον προϋπολογισμό χρήσης 2023 και συγκεκριμένα στον Κ.Α.Ε. 15/6472.001 με τίτλο </w:t>
      </w:r>
      <w:proofErr w:type="spellStart"/>
      <w:r w:rsidR="00B100E2" w:rsidRPr="00B100E2">
        <w:rPr>
          <w:rFonts w:ascii="Arial" w:hAnsi="Arial" w:cs="Arial"/>
          <w:sz w:val="22"/>
          <w:szCs w:val="22"/>
          <w:highlight w:val="white"/>
        </w:rPr>
        <w:t>΄΄Έξοδα</w:t>
      </w:r>
      <w:proofErr w:type="spellEnd"/>
      <w:r w:rsidR="00B100E2" w:rsidRPr="00B100E2">
        <w:rPr>
          <w:rFonts w:ascii="Arial" w:hAnsi="Arial" w:cs="Arial"/>
          <w:sz w:val="22"/>
          <w:szCs w:val="22"/>
          <w:highlight w:val="white"/>
        </w:rPr>
        <w:t xml:space="preserve"> αθλητικών δραστηριοτήτων και εκδηλώσεων’’ υπάρχει εναπομένουσα πίστωση </w:t>
      </w:r>
      <w:r w:rsidR="00B100E2" w:rsidRPr="00B100E2">
        <w:rPr>
          <w:rFonts w:ascii="Arial" w:hAnsi="Arial" w:cs="Arial"/>
          <w:sz w:val="22"/>
          <w:szCs w:val="22"/>
        </w:rPr>
        <w:t>5.323,16</w:t>
      </w:r>
      <w:r w:rsidR="00B100E2" w:rsidRPr="00B100E2">
        <w:rPr>
          <w:rFonts w:ascii="Arial" w:hAnsi="Arial" w:cs="Arial"/>
          <w:sz w:val="22"/>
          <w:szCs w:val="22"/>
          <w:highlight w:val="white"/>
        </w:rPr>
        <w:t xml:space="preserve">€.  </w:t>
      </w:r>
    </w:p>
    <w:p w:rsidR="00B64ED5" w:rsidRPr="00B100E2" w:rsidRDefault="00B64ED5" w:rsidP="00B64ED5">
      <w:pPr>
        <w:widowControl w:val="0"/>
        <w:spacing w:line="276" w:lineRule="auto"/>
        <w:jc w:val="both"/>
        <w:rPr>
          <w:rFonts w:ascii="Arial" w:hAnsi="Arial" w:cs="Arial"/>
          <w:sz w:val="22"/>
          <w:szCs w:val="22"/>
        </w:rPr>
      </w:pPr>
      <w:r w:rsidRPr="00B100E2">
        <w:rPr>
          <w:rFonts w:ascii="Arial" w:hAnsi="Arial" w:cs="Arial"/>
          <w:sz w:val="22"/>
          <w:szCs w:val="22"/>
        </w:rPr>
        <w:t xml:space="preserve">- Το με αρ. </w:t>
      </w:r>
      <w:proofErr w:type="spellStart"/>
      <w:r w:rsidRPr="00B100E2">
        <w:rPr>
          <w:rFonts w:ascii="Arial" w:hAnsi="Arial" w:cs="Arial"/>
          <w:sz w:val="22"/>
          <w:szCs w:val="22"/>
        </w:rPr>
        <w:t>πρωτ</w:t>
      </w:r>
      <w:proofErr w:type="spellEnd"/>
      <w:r w:rsidRPr="00B100E2">
        <w:rPr>
          <w:rFonts w:ascii="Arial" w:hAnsi="Arial" w:cs="Arial"/>
          <w:sz w:val="22"/>
          <w:szCs w:val="22"/>
        </w:rPr>
        <w:t xml:space="preserve">. </w:t>
      </w:r>
      <w:r w:rsidR="00B100E2">
        <w:rPr>
          <w:rFonts w:ascii="Arial" w:hAnsi="Arial" w:cs="Arial"/>
          <w:sz w:val="22"/>
          <w:szCs w:val="22"/>
        </w:rPr>
        <w:t>6437</w:t>
      </w:r>
      <w:r w:rsidRPr="00B100E2">
        <w:rPr>
          <w:rFonts w:ascii="Arial" w:eastAsia="Arial" w:hAnsi="Arial" w:cs="Arial"/>
          <w:sz w:val="22"/>
          <w:szCs w:val="22"/>
        </w:rPr>
        <w:t>/</w:t>
      </w:r>
      <w:r w:rsidR="00B100E2">
        <w:rPr>
          <w:rFonts w:ascii="Arial" w:eastAsia="Arial" w:hAnsi="Arial" w:cs="Arial"/>
          <w:sz w:val="22"/>
          <w:szCs w:val="22"/>
        </w:rPr>
        <w:t>05</w:t>
      </w:r>
      <w:r w:rsidRPr="00B100E2">
        <w:rPr>
          <w:rFonts w:ascii="Arial" w:eastAsia="Arial" w:hAnsi="Arial" w:cs="Arial"/>
          <w:sz w:val="22"/>
          <w:szCs w:val="22"/>
        </w:rPr>
        <w:t>-0</w:t>
      </w:r>
      <w:r w:rsidR="00B100E2">
        <w:rPr>
          <w:rFonts w:ascii="Arial" w:eastAsia="Arial" w:hAnsi="Arial" w:cs="Arial"/>
          <w:sz w:val="22"/>
          <w:szCs w:val="22"/>
        </w:rPr>
        <w:t>4</w:t>
      </w:r>
      <w:r w:rsidRPr="00B100E2">
        <w:rPr>
          <w:rFonts w:ascii="Arial" w:hAnsi="Arial" w:cs="Arial"/>
          <w:sz w:val="22"/>
          <w:szCs w:val="22"/>
        </w:rPr>
        <w:t xml:space="preserve">-2023  έγγραφο </w:t>
      </w:r>
      <w:r w:rsidRPr="00B100E2">
        <w:rPr>
          <w:rFonts w:ascii="Arial" w:eastAsia="Arial" w:hAnsi="Arial" w:cs="Arial"/>
          <w:sz w:val="22"/>
          <w:szCs w:val="22"/>
        </w:rPr>
        <w:t xml:space="preserve">του Τμ. Προϋπολογισμού ,Λογιστηρίου &amp; Προμηθειών </w:t>
      </w:r>
      <w:r w:rsidRPr="00B100E2">
        <w:rPr>
          <w:rFonts w:ascii="Arial" w:eastAsia="Verdana" w:hAnsi="Arial" w:cs="Arial"/>
          <w:color w:val="000000"/>
          <w:sz w:val="22"/>
          <w:szCs w:val="22"/>
        </w:rPr>
        <w:t xml:space="preserve"> τ</w:t>
      </w:r>
      <w:r w:rsidRPr="00B100E2">
        <w:rPr>
          <w:rFonts w:ascii="Arial" w:hAnsi="Arial" w:cs="Arial"/>
          <w:sz w:val="22"/>
          <w:szCs w:val="22"/>
        </w:rPr>
        <w:t xml:space="preserve">ου Δήμου </w:t>
      </w:r>
      <w:proofErr w:type="spellStart"/>
      <w:r w:rsidRPr="00B100E2">
        <w:rPr>
          <w:rFonts w:ascii="Arial" w:hAnsi="Arial" w:cs="Arial"/>
          <w:sz w:val="22"/>
          <w:szCs w:val="22"/>
        </w:rPr>
        <w:t>Λεβαδέων</w:t>
      </w:r>
      <w:proofErr w:type="spellEnd"/>
      <w:r w:rsidRPr="00B100E2">
        <w:rPr>
          <w:rFonts w:ascii="Arial" w:hAnsi="Arial" w:cs="Arial"/>
          <w:sz w:val="22"/>
          <w:szCs w:val="22"/>
        </w:rPr>
        <w:t xml:space="preserve"> </w:t>
      </w:r>
      <w:r w:rsidR="00B100E2">
        <w:rPr>
          <w:rFonts w:ascii="Arial" w:hAnsi="Arial" w:cs="Arial"/>
          <w:sz w:val="22"/>
          <w:szCs w:val="22"/>
        </w:rPr>
        <w:t>που διανεμήθηκε</w:t>
      </w:r>
    </w:p>
    <w:p w:rsidR="00B64ED5" w:rsidRPr="00B100E2" w:rsidRDefault="00B64ED5" w:rsidP="00B64ED5">
      <w:pPr>
        <w:widowControl w:val="0"/>
        <w:spacing w:line="276" w:lineRule="auto"/>
        <w:jc w:val="both"/>
        <w:rPr>
          <w:rFonts w:ascii="Arial" w:hAnsi="Arial" w:cs="Arial"/>
          <w:sz w:val="22"/>
          <w:szCs w:val="22"/>
        </w:rPr>
      </w:pPr>
      <w:r w:rsidRPr="00B100E2">
        <w:rPr>
          <w:rFonts w:ascii="Arial" w:hAnsi="Arial" w:cs="Arial"/>
          <w:sz w:val="22"/>
          <w:szCs w:val="22"/>
        </w:rPr>
        <w:t>-Την μεταξύ των μελών συζήτηση σύμφωνα με τα πρακτικά</w:t>
      </w:r>
    </w:p>
    <w:p w:rsidR="00B64ED5" w:rsidRPr="00B100E2" w:rsidRDefault="00B64ED5" w:rsidP="00B64ED5">
      <w:pPr>
        <w:pStyle w:val="af9"/>
        <w:widowControl w:val="0"/>
        <w:suppressAutoHyphens w:val="0"/>
        <w:spacing w:line="276" w:lineRule="auto"/>
        <w:ind w:left="0"/>
        <w:jc w:val="both"/>
        <w:rPr>
          <w:rFonts w:ascii="Arial" w:hAnsi="Arial" w:cs="Arial"/>
          <w:sz w:val="22"/>
          <w:szCs w:val="22"/>
        </w:rPr>
      </w:pPr>
      <w:r w:rsidRPr="00B100E2">
        <w:rPr>
          <w:rFonts w:ascii="Arial" w:hAnsi="Arial" w:cs="Arial"/>
          <w:sz w:val="22"/>
          <w:szCs w:val="22"/>
        </w:rPr>
        <w:t>- Την ψήφο των μελών της όπως αυτή  διατυπώθηκε και δηλώθηκε δια ζώσης στην συνεδρίαση.</w:t>
      </w:r>
    </w:p>
    <w:p w:rsidR="00B64ED5" w:rsidRPr="00B100E2" w:rsidRDefault="00B64ED5" w:rsidP="00B64ED5">
      <w:pPr>
        <w:widowControl w:val="0"/>
        <w:suppressAutoHyphens w:val="0"/>
        <w:spacing w:line="360" w:lineRule="auto"/>
        <w:jc w:val="both"/>
        <w:rPr>
          <w:rFonts w:ascii="Arial" w:hAnsi="Arial" w:cs="Arial"/>
          <w:b/>
          <w:sz w:val="22"/>
          <w:szCs w:val="22"/>
        </w:rPr>
      </w:pPr>
      <w:r w:rsidRPr="00B100E2">
        <w:rPr>
          <w:rFonts w:ascii="Arial" w:hAnsi="Arial" w:cs="Arial"/>
          <w:sz w:val="22"/>
          <w:szCs w:val="22"/>
        </w:rPr>
        <w:t>.</w:t>
      </w:r>
      <w:r w:rsidRPr="00B100E2">
        <w:rPr>
          <w:rFonts w:ascii="Arial" w:hAnsi="Arial" w:cs="Arial"/>
          <w:b/>
          <w:sz w:val="22"/>
          <w:szCs w:val="22"/>
        </w:rPr>
        <w:t xml:space="preserve">                       </w:t>
      </w:r>
    </w:p>
    <w:p w:rsidR="00B64ED5" w:rsidRPr="00B100E2" w:rsidRDefault="00B64ED5" w:rsidP="00B64ED5">
      <w:pPr>
        <w:ind w:left="808"/>
        <w:jc w:val="both"/>
        <w:rPr>
          <w:rFonts w:ascii="Arial" w:hAnsi="Arial" w:cs="Arial"/>
          <w:b/>
          <w:sz w:val="22"/>
          <w:szCs w:val="22"/>
        </w:rPr>
      </w:pPr>
      <w:r w:rsidRPr="00B100E2">
        <w:rPr>
          <w:rFonts w:ascii="Arial" w:hAnsi="Arial" w:cs="Arial"/>
          <w:b/>
          <w:sz w:val="22"/>
          <w:szCs w:val="22"/>
        </w:rPr>
        <w:t xml:space="preserve">                               ΑΠΟΦΑΣΙΖΕΙ  ΟΜΟΦΩΝΑ</w:t>
      </w:r>
    </w:p>
    <w:p w:rsidR="00B64ED5" w:rsidRPr="00B100E2" w:rsidRDefault="00B64ED5" w:rsidP="00B64ED5">
      <w:pPr>
        <w:ind w:left="808"/>
        <w:jc w:val="both"/>
        <w:rPr>
          <w:rFonts w:ascii="Arial" w:hAnsi="Arial" w:cs="Arial"/>
          <w:b/>
          <w:sz w:val="22"/>
          <w:szCs w:val="22"/>
        </w:rPr>
      </w:pPr>
    </w:p>
    <w:p w:rsidR="00B64ED5" w:rsidRPr="00F17F66" w:rsidRDefault="00B64ED5" w:rsidP="00416548">
      <w:pPr>
        <w:spacing w:line="276" w:lineRule="auto"/>
        <w:ind w:left="-142"/>
        <w:jc w:val="both"/>
        <w:rPr>
          <w:rFonts w:ascii="Arial" w:hAnsi="Arial" w:cs="Arial"/>
          <w:sz w:val="22"/>
          <w:szCs w:val="22"/>
        </w:rPr>
      </w:pPr>
      <w:r w:rsidRPr="00F17F66">
        <w:rPr>
          <w:rStyle w:val="-"/>
          <w:rFonts w:ascii="Arial" w:eastAsia="Arial Unicode MS" w:hAnsi="Arial" w:cs="Arial"/>
          <w:bCs/>
          <w:color w:val="auto"/>
          <w:kern w:val="1"/>
          <w:sz w:val="22"/>
          <w:szCs w:val="22"/>
          <w:u w:val="none"/>
          <w:shd w:val="clear" w:color="auto" w:fill="FFFFFF"/>
          <w:lang w:eastAsia="el-GR" w:bidi="hi-IN"/>
        </w:rPr>
        <w:t xml:space="preserve">    Εξειδικεύει την </w:t>
      </w:r>
      <w:r w:rsidRPr="00F17F66">
        <w:rPr>
          <w:rStyle w:val="-"/>
          <w:rFonts w:ascii="Arial" w:eastAsia="Arial Unicode MS" w:hAnsi="Arial" w:cs="Arial"/>
          <w:color w:val="auto"/>
          <w:kern w:val="1"/>
          <w:sz w:val="22"/>
          <w:szCs w:val="22"/>
          <w:u w:val="none"/>
          <w:shd w:val="clear" w:color="auto" w:fill="FFFFFF"/>
          <w:lang w:eastAsia="el-GR" w:bidi="hi-IN"/>
        </w:rPr>
        <w:t xml:space="preserve">εγγεγραμμένη πίστωση  ποσού  </w:t>
      </w:r>
      <w:r w:rsidRPr="00F17F66">
        <w:rPr>
          <w:rFonts w:ascii="Arial" w:hAnsi="Arial" w:cs="Arial"/>
          <w:sz w:val="22"/>
          <w:szCs w:val="22"/>
          <w:highlight w:val="white"/>
        </w:rPr>
        <w:t xml:space="preserve"> # </w:t>
      </w:r>
      <w:r w:rsidR="00F17F66" w:rsidRPr="00F17F66">
        <w:rPr>
          <w:rFonts w:ascii="Arial" w:hAnsi="Arial" w:cs="Arial"/>
          <w:sz w:val="22"/>
          <w:szCs w:val="22"/>
          <w:highlight w:val="white"/>
        </w:rPr>
        <w:t xml:space="preserve">ΧΙΛΙΩΝ ΟΚΤΑΚΟΣΙΩΝ ΕΞΗΝΤΑ ΕΝΟΣ </w:t>
      </w:r>
      <w:r w:rsidRPr="00F17F66">
        <w:rPr>
          <w:rFonts w:ascii="Arial" w:hAnsi="Arial" w:cs="Arial"/>
          <w:sz w:val="22"/>
          <w:szCs w:val="22"/>
          <w:highlight w:val="white"/>
        </w:rPr>
        <w:t xml:space="preserve"> ΕΥΡΩ</w:t>
      </w:r>
      <w:r w:rsidRPr="00F17F66">
        <w:rPr>
          <w:rFonts w:ascii="Arial" w:hAnsi="Arial" w:cs="Arial"/>
          <w:sz w:val="22"/>
          <w:szCs w:val="22"/>
        </w:rPr>
        <w:t xml:space="preserve"> (</w:t>
      </w:r>
      <w:r w:rsidR="00F17F66" w:rsidRPr="00F17F66">
        <w:rPr>
          <w:rFonts w:ascii="Arial" w:hAnsi="Arial" w:cs="Arial"/>
          <w:sz w:val="22"/>
          <w:szCs w:val="22"/>
        </w:rPr>
        <w:t>1.861,00</w:t>
      </w:r>
      <w:r w:rsidRPr="00F17F66">
        <w:rPr>
          <w:rFonts w:ascii="Arial" w:hAnsi="Arial" w:cs="Arial"/>
          <w:sz w:val="22"/>
          <w:szCs w:val="22"/>
        </w:rPr>
        <w:t xml:space="preserve">€) </w:t>
      </w:r>
      <w:r w:rsidRPr="00F17F66">
        <w:rPr>
          <w:rFonts w:ascii="Arial" w:hAnsi="Arial" w:cs="Arial"/>
          <w:bCs/>
          <w:sz w:val="22"/>
          <w:szCs w:val="22"/>
          <w:highlight w:val="white"/>
        </w:rPr>
        <w:t xml:space="preserve">στον Κ.Α. εξόδων </w:t>
      </w:r>
      <w:r w:rsidR="00F17F66" w:rsidRPr="00F17F66">
        <w:rPr>
          <w:rFonts w:ascii="Arial" w:hAnsi="Arial" w:cs="Arial"/>
          <w:sz w:val="22"/>
          <w:szCs w:val="22"/>
          <w:highlight w:val="white"/>
        </w:rPr>
        <w:t xml:space="preserve">15/6472.001 </w:t>
      </w:r>
      <w:r w:rsidRPr="00F17F66">
        <w:rPr>
          <w:rFonts w:ascii="Arial" w:hAnsi="Arial" w:cs="Arial"/>
          <w:sz w:val="22"/>
          <w:szCs w:val="22"/>
          <w:highlight w:val="white"/>
        </w:rPr>
        <w:t>με τίτλο</w:t>
      </w:r>
      <w:r w:rsidRPr="00F17F66">
        <w:rPr>
          <w:rFonts w:ascii="Arial" w:hAnsi="Arial" w:cs="Arial"/>
          <w:sz w:val="22"/>
          <w:szCs w:val="22"/>
        </w:rPr>
        <w:t xml:space="preserve">: </w:t>
      </w:r>
      <w:proofErr w:type="spellStart"/>
      <w:r w:rsidRPr="00F17F66">
        <w:rPr>
          <w:rFonts w:ascii="Arial" w:hAnsi="Arial" w:cs="Arial"/>
          <w:sz w:val="22"/>
          <w:szCs w:val="22"/>
          <w:highlight w:val="white"/>
        </w:rPr>
        <w:t>΄</w:t>
      </w:r>
      <w:r w:rsidR="00F17F66" w:rsidRPr="00F17F66">
        <w:rPr>
          <w:rFonts w:ascii="Arial" w:hAnsi="Arial" w:cs="Arial"/>
          <w:sz w:val="22"/>
          <w:szCs w:val="22"/>
          <w:highlight w:val="white"/>
        </w:rPr>
        <w:t>Έξοδα</w:t>
      </w:r>
      <w:proofErr w:type="spellEnd"/>
      <w:r w:rsidR="00F17F66" w:rsidRPr="00F17F66">
        <w:rPr>
          <w:rFonts w:ascii="Arial" w:hAnsi="Arial" w:cs="Arial"/>
          <w:sz w:val="22"/>
          <w:szCs w:val="22"/>
          <w:highlight w:val="white"/>
        </w:rPr>
        <w:t xml:space="preserve"> αθλητικών δραστηριοτήτων και εκδηλώσεων</w:t>
      </w:r>
      <w:r w:rsidR="00F17F66" w:rsidRPr="00F17F66">
        <w:rPr>
          <w:rFonts w:ascii="Arial" w:hAnsi="Arial" w:cs="Arial"/>
          <w:sz w:val="22"/>
          <w:szCs w:val="22"/>
        </w:rPr>
        <w:t xml:space="preserve"> ‘</w:t>
      </w:r>
      <w:r w:rsidR="00F17F66" w:rsidRPr="00F17F66">
        <w:rPr>
          <w:rFonts w:ascii="Arial" w:hAnsi="Arial" w:cs="Arial"/>
          <w:sz w:val="22"/>
          <w:szCs w:val="22"/>
          <w:highlight w:val="white"/>
        </w:rPr>
        <w:t>’</w:t>
      </w:r>
      <w:r w:rsidRPr="00F17F66">
        <w:rPr>
          <w:rFonts w:ascii="Arial" w:hAnsi="Arial" w:cs="Arial"/>
          <w:sz w:val="22"/>
          <w:szCs w:val="22"/>
        </w:rPr>
        <w:t xml:space="preserve"> </w:t>
      </w:r>
      <w:r w:rsidRPr="00F17F66">
        <w:rPr>
          <w:rFonts w:ascii="Arial" w:hAnsi="Arial" w:cs="Arial"/>
          <w:sz w:val="22"/>
          <w:szCs w:val="22"/>
          <w:highlight w:val="white"/>
        </w:rPr>
        <w:t xml:space="preserve">για την πραγματοποίηση </w:t>
      </w:r>
      <w:r w:rsidR="00F17F66" w:rsidRPr="00F17F66">
        <w:rPr>
          <w:rFonts w:ascii="Arial" w:hAnsi="Arial" w:cs="Arial"/>
          <w:sz w:val="22"/>
          <w:szCs w:val="22"/>
          <w:highlight w:val="white"/>
        </w:rPr>
        <w:t xml:space="preserve">Πανελλήνιου Πρωταθλήματος </w:t>
      </w:r>
      <w:proofErr w:type="spellStart"/>
      <w:r w:rsidR="00F17F66" w:rsidRPr="00F17F66">
        <w:rPr>
          <w:rFonts w:ascii="Arial" w:hAnsi="Arial" w:cs="Arial"/>
          <w:sz w:val="22"/>
          <w:szCs w:val="22"/>
          <w:highlight w:val="white"/>
        </w:rPr>
        <w:t>Αντιπτέρισης</w:t>
      </w:r>
      <w:proofErr w:type="spellEnd"/>
      <w:r w:rsidR="00F17F66" w:rsidRPr="00F17F66">
        <w:rPr>
          <w:rFonts w:ascii="Arial" w:hAnsi="Arial" w:cs="Arial"/>
          <w:sz w:val="22"/>
          <w:szCs w:val="22"/>
          <w:highlight w:val="white"/>
        </w:rPr>
        <w:t xml:space="preserve"> σε συνεργασία με την ΕΟΦΣΑ στις 22 και 23 Απριλίου 2023</w:t>
      </w:r>
      <w:r w:rsidR="00F17F66" w:rsidRPr="00F17F66">
        <w:rPr>
          <w:rFonts w:ascii="Arial" w:hAnsi="Arial" w:cs="Arial"/>
          <w:sz w:val="22"/>
          <w:szCs w:val="22"/>
        </w:rPr>
        <w:t xml:space="preserve"> ,</w:t>
      </w:r>
      <w:r w:rsidRPr="00F17F66">
        <w:rPr>
          <w:rFonts w:ascii="Arial" w:hAnsi="Arial" w:cs="Arial"/>
          <w:sz w:val="22"/>
          <w:szCs w:val="22"/>
        </w:rPr>
        <w:t xml:space="preserve"> </w:t>
      </w:r>
      <w:r w:rsidRPr="00F17F66">
        <w:rPr>
          <w:rFonts w:ascii="Arial" w:hAnsi="Arial" w:cs="Arial"/>
          <w:sz w:val="22"/>
          <w:szCs w:val="22"/>
          <w:highlight w:val="white"/>
        </w:rPr>
        <w:t xml:space="preserve"> </w:t>
      </w:r>
      <w:r w:rsidRPr="00F17F66">
        <w:rPr>
          <w:rFonts w:ascii="Arial" w:hAnsi="Arial" w:cs="Arial"/>
          <w:sz w:val="22"/>
          <w:szCs w:val="22"/>
        </w:rPr>
        <w:t>ως παρακάτω :</w:t>
      </w:r>
    </w:p>
    <w:p w:rsidR="00B64ED5" w:rsidRPr="00F17F66" w:rsidRDefault="00B64ED5" w:rsidP="00416548">
      <w:pPr>
        <w:spacing w:line="276" w:lineRule="auto"/>
        <w:ind w:hanging="709"/>
        <w:jc w:val="both"/>
        <w:rPr>
          <w:rFonts w:ascii="Arial" w:hAnsi="Arial" w:cs="Arial"/>
          <w:sz w:val="22"/>
          <w:szCs w:val="22"/>
        </w:rPr>
      </w:pPr>
    </w:p>
    <w:tbl>
      <w:tblPr>
        <w:tblW w:w="0" w:type="auto"/>
        <w:tblInd w:w="55" w:type="dxa"/>
        <w:tblLayout w:type="fixed"/>
        <w:tblCellMar>
          <w:top w:w="55" w:type="dxa"/>
          <w:left w:w="55" w:type="dxa"/>
          <w:bottom w:w="55" w:type="dxa"/>
          <w:right w:w="55" w:type="dxa"/>
        </w:tblCellMar>
        <w:tblLook w:val="0000"/>
      </w:tblPr>
      <w:tblGrid>
        <w:gridCol w:w="960"/>
        <w:gridCol w:w="4569"/>
        <w:gridCol w:w="3402"/>
      </w:tblGrid>
      <w:tr w:rsidR="00B100E2" w:rsidRPr="00F17F66" w:rsidTr="00105131">
        <w:tc>
          <w:tcPr>
            <w:tcW w:w="960" w:type="dxa"/>
            <w:tcBorders>
              <w:top w:val="single" w:sz="1" w:space="0" w:color="000000"/>
              <w:left w:val="single" w:sz="1" w:space="0" w:color="000000"/>
              <w:bottom w:val="single" w:sz="4" w:space="0" w:color="auto"/>
            </w:tcBorders>
            <w:shd w:val="clear" w:color="auto" w:fill="99CC99"/>
          </w:tcPr>
          <w:p w:rsidR="00B100E2" w:rsidRPr="00F17F66" w:rsidRDefault="00B100E2" w:rsidP="00105131">
            <w:pPr>
              <w:pStyle w:val="af8"/>
              <w:jc w:val="center"/>
              <w:rPr>
                <w:rFonts w:ascii="Arial" w:hAnsi="Arial" w:cs="Arial"/>
                <w:sz w:val="22"/>
                <w:szCs w:val="22"/>
              </w:rPr>
            </w:pPr>
            <w:r w:rsidRPr="00F17F66">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B100E2" w:rsidRPr="00F17F66" w:rsidRDefault="00B100E2" w:rsidP="00105131">
            <w:pPr>
              <w:pStyle w:val="af8"/>
              <w:jc w:val="center"/>
              <w:rPr>
                <w:rFonts w:ascii="Arial" w:hAnsi="Arial" w:cs="Arial"/>
                <w:sz w:val="22"/>
                <w:szCs w:val="22"/>
              </w:rPr>
            </w:pPr>
            <w:r w:rsidRPr="00F17F66">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B100E2" w:rsidRPr="00F17F66" w:rsidRDefault="00B100E2" w:rsidP="00105131">
            <w:pPr>
              <w:pStyle w:val="af8"/>
              <w:jc w:val="center"/>
              <w:rPr>
                <w:rFonts w:ascii="Arial" w:hAnsi="Arial" w:cs="Arial"/>
                <w:sz w:val="22"/>
                <w:szCs w:val="22"/>
              </w:rPr>
            </w:pPr>
            <w:r w:rsidRPr="00F17F66">
              <w:rPr>
                <w:rFonts w:ascii="Arial" w:hAnsi="Arial" w:cs="Arial"/>
                <w:b/>
                <w:bCs/>
                <w:color w:val="000000"/>
                <w:sz w:val="22"/>
                <w:szCs w:val="22"/>
              </w:rPr>
              <w:t>Ποσό συμπεριλαμβανομένου ΦΠΑ</w:t>
            </w:r>
          </w:p>
        </w:tc>
      </w:tr>
      <w:tr w:rsidR="00B100E2" w:rsidRPr="00F17F66" w:rsidTr="00105131">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B100E2" w:rsidRPr="00F17F66" w:rsidRDefault="00B100E2" w:rsidP="00105131">
            <w:pPr>
              <w:pStyle w:val="af8"/>
              <w:jc w:val="center"/>
              <w:rPr>
                <w:rFonts w:ascii="Arial" w:hAnsi="Arial" w:cs="Arial"/>
                <w:sz w:val="22"/>
                <w:szCs w:val="22"/>
              </w:rPr>
            </w:pPr>
            <w:r w:rsidRPr="00F17F66">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B100E2" w:rsidRPr="00F17F66" w:rsidRDefault="00B100E2" w:rsidP="00105131">
            <w:pPr>
              <w:rPr>
                <w:rFonts w:ascii="Arial" w:hAnsi="Arial" w:cs="Arial"/>
                <w:bCs/>
                <w:sz w:val="22"/>
                <w:szCs w:val="22"/>
                <w:highlight w:val="white"/>
              </w:rPr>
            </w:pPr>
            <w:r w:rsidRPr="00F17F66">
              <w:rPr>
                <w:rFonts w:ascii="Arial" w:hAnsi="Arial" w:cs="Arial"/>
                <w:bCs/>
                <w:sz w:val="22"/>
                <w:szCs w:val="22"/>
                <w:highlight w:val="white"/>
              </w:rPr>
              <w:t>Προμήθεια έντυπου υλικού</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B100E2" w:rsidRPr="00F17F66" w:rsidRDefault="00B100E2" w:rsidP="00105131">
            <w:pPr>
              <w:pStyle w:val="af8"/>
              <w:jc w:val="center"/>
              <w:rPr>
                <w:rFonts w:ascii="Arial" w:hAnsi="Arial" w:cs="Arial"/>
                <w:sz w:val="22"/>
                <w:szCs w:val="22"/>
              </w:rPr>
            </w:pPr>
            <w:r w:rsidRPr="00F17F66">
              <w:rPr>
                <w:rFonts w:ascii="Arial" w:hAnsi="Arial" w:cs="Arial"/>
                <w:sz w:val="22"/>
                <w:szCs w:val="22"/>
              </w:rPr>
              <w:t>124,00€</w:t>
            </w:r>
          </w:p>
        </w:tc>
      </w:tr>
      <w:tr w:rsidR="00B100E2" w:rsidRPr="00F17F66" w:rsidTr="00105131">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B100E2" w:rsidRPr="00F17F66" w:rsidRDefault="00B100E2" w:rsidP="00105131">
            <w:pPr>
              <w:pStyle w:val="af8"/>
              <w:jc w:val="center"/>
              <w:rPr>
                <w:rFonts w:ascii="Arial" w:hAnsi="Arial" w:cs="Arial"/>
                <w:sz w:val="22"/>
                <w:szCs w:val="22"/>
              </w:rPr>
            </w:pPr>
            <w:r w:rsidRPr="00F17F66">
              <w:rPr>
                <w:rFonts w:ascii="Arial" w:hAnsi="Arial" w:cs="Arial"/>
                <w:sz w:val="22"/>
                <w:szCs w:val="22"/>
              </w:rPr>
              <w:t>2</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B100E2" w:rsidRPr="00F17F66" w:rsidRDefault="00B100E2" w:rsidP="00105131">
            <w:pPr>
              <w:rPr>
                <w:rFonts w:ascii="Arial" w:hAnsi="Arial" w:cs="Arial"/>
                <w:bCs/>
                <w:sz w:val="22"/>
                <w:szCs w:val="22"/>
                <w:highlight w:val="white"/>
              </w:rPr>
            </w:pPr>
            <w:r w:rsidRPr="00F17F66">
              <w:rPr>
                <w:rFonts w:ascii="Arial" w:hAnsi="Arial" w:cs="Arial"/>
                <w:bCs/>
                <w:sz w:val="22"/>
                <w:szCs w:val="22"/>
                <w:highlight w:val="white"/>
              </w:rPr>
              <w:t>Προμήθεια μεταλλίων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B100E2" w:rsidRPr="00F17F66" w:rsidRDefault="00B100E2" w:rsidP="00105131">
            <w:pPr>
              <w:pStyle w:val="af8"/>
              <w:jc w:val="center"/>
              <w:rPr>
                <w:rFonts w:ascii="Arial" w:hAnsi="Arial" w:cs="Arial"/>
                <w:sz w:val="22"/>
                <w:szCs w:val="22"/>
              </w:rPr>
            </w:pPr>
            <w:r w:rsidRPr="00F17F66">
              <w:rPr>
                <w:rFonts w:ascii="Arial" w:hAnsi="Arial" w:cs="Arial"/>
                <w:sz w:val="22"/>
                <w:szCs w:val="22"/>
              </w:rPr>
              <w:t>128,00€</w:t>
            </w:r>
          </w:p>
        </w:tc>
      </w:tr>
      <w:tr w:rsidR="00B100E2" w:rsidRPr="00F17F66" w:rsidTr="00105131">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B100E2" w:rsidRPr="00F17F66" w:rsidRDefault="00B100E2" w:rsidP="00105131">
            <w:pPr>
              <w:pStyle w:val="af8"/>
              <w:jc w:val="center"/>
              <w:rPr>
                <w:rFonts w:ascii="Arial" w:hAnsi="Arial" w:cs="Arial"/>
                <w:sz w:val="22"/>
                <w:szCs w:val="22"/>
              </w:rPr>
            </w:pPr>
            <w:r w:rsidRPr="00F17F66">
              <w:rPr>
                <w:rFonts w:ascii="Arial" w:hAnsi="Arial" w:cs="Arial"/>
                <w:sz w:val="22"/>
                <w:szCs w:val="22"/>
              </w:rPr>
              <w:t>3</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B100E2" w:rsidRPr="00F17F66" w:rsidRDefault="00B100E2" w:rsidP="00105131">
            <w:pPr>
              <w:rPr>
                <w:rFonts w:ascii="Arial" w:hAnsi="Arial" w:cs="Arial"/>
                <w:bCs/>
                <w:sz w:val="22"/>
                <w:szCs w:val="22"/>
                <w:highlight w:val="white"/>
              </w:rPr>
            </w:pPr>
            <w:r w:rsidRPr="00F17F66">
              <w:rPr>
                <w:rFonts w:ascii="Arial" w:hAnsi="Arial" w:cs="Arial"/>
                <w:bCs/>
                <w:sz w:val="22"/>
                <w:szCs w:val="22"/>
                <w:highlight w:val="white"/>
              </w:rPr>
              <w:t>Προμήθεια κυπέλλων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B100E2" w:rsidRPr="00F17F66" w:rsidRDefault="00B100E2" w:rsidP="00105131">
            <w:pPr>
              <w:pStyle w:val="af8"/>
              <w:jc w:val="center"/>
              <w:rPr>
                <w:rFonts w:ascii="Arial" w:hAnsi="Arial" w:cs="Arial"/>
                <w:sz w:val="22"/>
                <w:szCs w:val="22"/>
              </w:rPr>
            </w:pPr>
            <w:r w:rsidRPr="00F17F66">
              <w:rPr>
                <w:rFonts w:ascii="Arial" w:hAnsi="Arial" w:cs="Arial"/>
                <w:sz w:val="22"/>
                <w:szCs w:val="22"/>
              </w:rPr>
              <w:t>320,00€</w:t>
            </w:r>
          </w:p>
        </w:tc>
      </w:tr>
      <w:tr w:rsidR="00B100E2" w:rsidRPr="00F17F66" w:rsidTr="00105131">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B100E2" w:rsidRPr="00F17F66" w:rsidRDefault="00B100E2" w:rsidP="00105131">
            <w:pPr>
              <w:pStyle w:val="af8"/>
              <w:jc w:val="center"/>
              <w:rPr>
                <w:rFonts w:ascii="Arial" w:hAnsi="Arial" w:cs="Arial"/>
                <w:sz w:val="22"/>
                <w:szCs w:val="22"/>
              </w:rPr>
            </w:pPr>
            <w:r w:rsidRPr="00F17F66">
              <w:rPr>
                <w:rFonts w:ascii="Arial" w:hAnsi="Arial" w:cs="Arial"/>
                <w:sz w:val="22"/>
                <w:szCs w:val="22"/>
              </w:rPr>
              <w:t>4</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B100E2" w:rsidRPr="00F17F66" w:rsidRDefault="00B100E2" w:rsidP="00105131">
            <w:pPr>
              <w:rPr>
                <w:rFonts w:ascii="Arial" w:hAnsi="Arial" w:cs="Arial"/>
                <w:bCs/>
                <w:sz w:val="22"/>
                <w:szCs w:val="22"/>
                <w:highlight w:val="white"/>
              </w:rPr>
            </w:pPr>
            <w:r w:rsidRPr="00F17F66">
              <w:rPr>
                <w:rFonts w:ascii="Arial" w:hAnsi="Arial" w:cs="Arial"/>
                <w:bCs/>
                <w:sz w:val="22"/>
                <w:szCs w:val="22"/>
                <w:highlight w:val="white"/>
              </w:rPr>
              <w:t>Ηχητική  κάλυψη εκδήλωσης</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B100E2" w:rsidRPr="00F17F66" w:rsidRDefault="00B100E2" w:rsidP="00105131">
            <w:pPr>
              <w:pStyle w:val="af8"/>
              <w:jc w:val="center"/>
              <w:rPr>
                <w:rFonts w:ascii="Arial" w:hAnsi="Arial" w:cs="Arial"/>
                <w:sz w:val="22"/>
                <w:szCs w:val="22"/>
              </w:rPr>
            </w:pPr>
            <w:r w:rsidRPr="00F17F66">
              <w:rPr>
                <w:rFonts w:ascii="Arial" w:hAnsi="Arial" w:cs="Arial"/>
                <w:sz w:val="22"/>
                <w:szCs w:val="22"/>
              </w:rPr>
              <w:t>1.289,00€</w:t>
            </w:r>
          </w:p>
        </w:tc>
      </w:tr>
      <w:tr w:rsidR="00B100E2" w:rsidRPr="00F17F66" w:rsidTr="00105131">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B100E2" w:rsidRPr="00F17F66" w:rsidRDefault="00B100E2" w:rsidP="00105131">
            <w:pPr>
              <w:pStyle w:val="af8"/>
              <w:jc w:val="center"/>
              <w:rPr>
                <w:rFonts w:ascii="Arial" w:hAnsi="Arial" w:cs="Arial"/>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B100E2" w:rsidRPr="00F17F66" w:rsidRDefault="00B100E2" w:rsidP="00105131">
            <w:pPr>
              <w:rPr>
                <w:rFonts w:ascii="Arial" w:hAnsi="Arial" w:cs="Arial"/>
                <w:b/>
                <w:bCs/>
                <w:sz w:val="22"/>
                <w:szCs w:val="22"/>
                <w:highlight w:val="white"/>
              </w:rPr>
            </w:pPr>
            <w:r w:rsidRPr="00F17F66">
              <w:rPr>
                <w:rFonts w:ascii="Arial" w:hAnsi="Arial" w:cs="Arial"/>
                <w:b/>
                <w:bCs/>
                <w:sz w:val="22"/>
                <w:szCs w:val="22"/>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B100E2" w:rsidRPr="00F17F66" w:rsidRDefault="00B100E2" w:rsidP="00105131">
            <w:pPr>
              <w:pStyle w:val="af8"/>
              <w:jc w:val="center"/>
              <w:rPr>
                <w:rFonts w:ascii="Arial" w:hAnsi="Arial" w:cs="Arial"/>
                <w:b/>
                <w:sz w:val="22"/>
                <w:szCs w:val="22"/>
              </w:rPr>
            </w:pPr>
            <w:r w:rsidRPr="00F17F66">
              <w:rPr>
                <w:rFonts w:ascii="Arial" w:hAnsi="Arial" w:cs="Arial"/>
                <w:b/>
                <w:sz w:val="22"/>
                <w:szCs w:val="22"/>
              </w:rPr>
              <w:t>1.861,00€</w:t>
            </w:r>
          </w:p>
        </w:tc>
      </w:tr>
    </w:tbl>
    <w:p w:rsidR="00B64ED5" w:rsidRPr="00F17F66" w:rsidRDefault="00B64ED5" w:rsidP="000E0286">
      <w:pPr>
        <w:ind w:left="808"/>
        <w:jc w:val="both"/>
        <w:rPr>
          <w:rFonts w:ascii="Arial" w:hAnsi="Arial" w:cs="Arial"/>
          <w:b/>
          <w:sz w:val="22"/>
          <w:szCs w:val="22"/>
        </w:rPr>
      </w:pPr>
    </w:p>
    <w:p w:rsidR="00B64ED5" w:rsidRPr="00F17F66" w:rsidRDefault="00B64ED5" w:rsidP="000E0286">
      <w:pPr>
        <w:ind w:left="808"/>
        <w:jc w:val="both"/>
        <w:rPr>
          <w:rFonts w:ascii="Arial" w:hAnsi="Arial" w:cs="Arial"/>
          <w:b/>
          <w:sz w:val="22"/>
          <w:szCs w:val="22"/>
        </w:rPr>
      </w:pPr>
    </w:p>
    <w:p w:rsidR="00CF6E1F" w:rsidRPr="00F17F66" w:rsidRDefault="00E72990" w:rsidP="000E0286">
      <w:pPr>
        <w:ind w:left="808"/>
        <w:jc w:val="both"/>
        <w:rPr>
          <w:rFonts w:ascii="Arial" w:eastAsia="Calibri" w:hAnsi="Arial" w:cs="Arial"/>
          <w:b/>
          <w:bCs/>
          <w:sz w:val="22"/>
          <w:szCs w:val="22"/>
        </w:rPr>
      </w:pPr>
      <w:r w:rsidRPr="00F17F66">
        <w:rPr>
          <w:rFonts w:ascii="Arial" w:hAnsi="Arial" w:cs="Arial"/>
          <w:b/>
          <w:sz w:val="22"/>
          <w:szCs w:val="22"/>
        </w:rPr>
        <w:t xml:space="preserve">                  </w:t>
      </w:r>
      <w:r w:rsidR="003A3FC2" w:rsidRPr="00F17F66">
        <w:rPr>
          <w:rFonts w:ascii="Arial" w:hAnsi="Arial" w:cs="Arial"/>
          <w:b/>
          <w:sz w:val="22"/>
          <w:szCs w:val="22"/>
        </w:rPr>
        <w:t xml:space="preserve">        </w:t>
      </w:r>
      <w:r w:rsidR="00135173" w:rsidRPr="00F17F66">
        <w:rPr>
          <w:rFonts w:ascii="Arial" w:eastAsia="Calibri" w:hAnsi="Arial" w:cs="Arial"/>
          <w:b/>
          <w:bCs/>
          <w:sz w:val="22"/>
          <w:szCs w:val="22"/>
        </w:rPr>
        <w:tab/>
      </w:r>
    </w:p>
    <w:p w:rsidR="005D406C" w:rsidRPr="00F17F66" w:rsidRDefault="00CF6E1F" w:rsidP="006A6BF3">
      <w:pPr>
        <w:pStyle w:val="af9"/>
        <w:spacing w:line="276" w:lineRule="auto"/>
        <w:ind w:left="0"/>
        <w:contextualSpacing w:val="0"/>
        <w:jc w:val="both"/>
        <w:rPr>
          <w:rFonts w:ascii="Arial" w:hAnsi="Arial" w:cs="Arial"/>
          <w:b/>
          <w:sz w:val="22"/>
          <w:szCs w:val="22"/>
        </w:rPr>
      </w:pPr>
      <w:r w:rsidRPr="00F17F66">
        <w:rPr>
          <w:rFonts w:ascii="Arial" w:eastAsia="Calibri" w:hAnsi="Arial" w:cs="Arial"/>
          <w:b/>
          <w:bCs/>
          <w:sz w:val="22"/>
          <w:szCs w:val="22"/>
        </w:rPr>
        <w:t>Η</w:t>
      </w:r>
      <w:r w:rsidR="003A3FC2" w:rsidRPr="00F17F66">
        <w:rPr>
          <w:rFonts w:ascii="Arial" w:eastAsia="Calibri" w:hAnsi="Arial" w:cs="Arial"/>
          <w:b/>
          <w:bCs/>
          <w:sz w:val="22"/>
          <w:szCs w:val="22"/>
        </w:rPr>
        <w:t xml:space="preserve"> </w:t>
      </w:r>
      <w:r w:rsidR="003A3FC2" w:rsidRPr="00F17F66">
        <w:rPr>
          <w:rFonts w:ascii="Arial" w:hAnsi="Arial" w:cs="Arial"/>
          <w:b/>
          <w:sz w:val="22"/>
          <w:szCs w:val="22"/>
        </w:rPr>
        <w:t xml:space="preserve">παρούσα απόφαση πήρε αριθμό  </w:t>
      </w:r>
      <w:r w:rsidR="00F17F66">
        <w:rPr>
          <w:rFonts w:ascii="Arial" w:hAnsi="Arial" w:cs="Arial"/>
          <w:b/>
          <w:sz w:val="22"/>
          <w:szCs w:val="22"/>
        </w:rPr>
        <w:t>58</w:t>
      </w:r>
      <w:r w:rsidR="00590D93" w:rsidRPr="00F17F66">
        <w:rPr>
          <w:rFonts w:ascii="Arial" w:hAnsi="Arial" w:cs="Arial"/>
          <w:b/>
          <w:sz w:val="22"/>
          <w:szCs w:val="22"/>
        </w:rPr>
        <w:t>/202</w:t>
      </w:r>
      <w:r w:rsidR="00F277FB" w:rsidRPr="00F17F66">
        <w:rPr>
          <w:rFonts w:ascii="Arial" w:hAnsi="Arial" w:cs="Arial"/>
          <w:b/>
          <w:sz w:val="22"/>
          <w:szCs w:val="22"/>
        </w:rPr>
        <w:t>3</w:t>
      </w:r>
      <w:r w:rsidR="003A3FC2" w:rsidRPr="00F17F66">
        <w:rPr>
          <w:rFonts w:ascii="Arial" w:hAnsi="Arial" w:cs="Arial"/>
          <w:b/>
          <w:sz w:val="22"/>
          <w:szCs w:val="22"/>
        </w:rPr>
        <w:t xml:space="preserve">.     </w:t>
      </w:r>
    </w:p>
    <w:p w:rsidR="00B64ED5" w:rsidRPr="00F17F66" w:rsidRDefault="00B64ED5" w:rsidP="006A6BF3">
      <w:pPr>
        <w:pStyle w:val="af9"/>
        <w:spacing w:line="276" w:lineRule="auto"/>
        <w:ind w:left="0"/>
        <w:contextualSpacing w:val="0"/>
        <w:jc w:val="both"/>
        <w:rPr>
          <w:rFonts w:ascii="Arial" w:hAnsi="Arial" w:cs="Arial"/>
          <w:b/>
          <w:sz w:val="22"/>
          <w:szCs w:val="22"/>
        </w:rPr>
      </w:pPr>
    </w:p>
    <w:p w:rsidR="00EB12D0" w:rsidRDefault="00EB12D0" w:rsidP="00EB12D0">
      <w:pPr>
        <w:tabs>
          <w:tab w:val="left" w:pos="559"/>
          <w:tab w:val="left" w:pos="1555"/>
        </w:tabs>
        <w:rPr>
          <w:rFonts w:ascii="Arial" w:hAnsi="Arial" w:cs="Arial"/>
          <w:sz w:val="22"/>
          <w:szCs w:val="22"/>
        </w:rPr>
      </w:pPr>
      <w:r>
        <w:rPr>
          <w:rFonts w:ascii="Arial" w:eastAsia="Verdana" w:hAnsi="Arial" w:cs="Arial"/>
          <w:kern w:val="2"/>
          <w:sz w:val="22"/>
          <w:szCs w:val="22"/>
          <w:lang w:bidi="hi-IN"/>
        </w:rPr>
        <w:t xml:space="preserve">Ο ΠΡΟΕΔΡΟΣ                                                                                </w:t>
      </w:r>
    </w:p>
    <w:p w:rsidR="00EB12D0" w:rsidRDefault="00EB12D0" w:rsidP="00EB12D0">
      <w:pPr>
        <w:tabs>
          <w:tab w:val="left" w:pos="559"/>
          <w:tab w:val="left" w:pos="1555"/>
        </w:tabs>
        <w:rPr>
          <w:rFonts w:ascii="Arial" w:hAnsi="Arial" w:cs="Arial"/>
          <w:sz w:val="22"/>
          <w:szCs w:val="22"/>
        </w:rPr>
      </w:pPr>
      <w:r>
        <w:rPr>
          <w:rFonts w:ascii="Arial" w:hAnsi="Arial" w:cs="Arial"/>
          <w:sz w:val="22"/>
          <w:szCs w:val="22"/>
        </w:rPr>
        <w:t xml:space="preserve">ΙΩΑΝΝΗΣ Δ. ΤΑΓΚΑΛΕΓΚΑΣ      </w:t>
      </w:r>
    </w:p>
    <w:p w:rsidR="00EB12D0" w:rsidRDefault="00EB12D0" w:rsidP="00EB12D0">
      <w:pPr>
        <w:tabs>
          <w:tab w:val="left" w:pos="559"/>
          <w:tab w:val="left" w:pos="1555"/>
        </w:tabs>
        <w:rPr>
          <w:rFonts w:ascii="Arial" w:hAnsi="Arial" w:cs="Arial"/>
          <w:sz w:val="22"/>
          <w:szCs w:val="22"/>
        </w:rPr>
      </w:pPr>
      <w:r>
        <w:rPr>
          <w:rFonts w:ascii="Arial" w:hAnsi="Arial" w:cs="Arial"/>
          <w:sz w:val="22"/>
          <w:szCs w:val="22"/>
        </w:rPr>
        <w:t xml:space="preserve">                                                                                             </w:t>
      </w:r>
      <w:r>
        <w:rPr>
          <w:rFonts w:ascii="Arial" w:eastAsia="Arial" w:hAnsi="Arial" w:cs="Arial"/>
          <w:sz w:val="22"/>
          <w:szCs w:val="22"/>
        </w:rPr>
        <w:t xml:space="preserve">       </w:t>
      </w:r>
      <w:r>
        <w:rPr>
          <w:rFonts w:ascii="Arial" w:hAnsi="Arial" w:cs="Arial"/>
          <w:sz w:val="22"/>
          <w:szCs w:val="22"/>
        </w:rPr>
        <w:t>ΠΙΣΤΟ ΑΠΟΣΠΑΣΜΑ</w:t>
      </w:r>
    </w:p>
    <w:p w:rsidR="00EB12D0" w:rsidRDefault="00EB12D0" w:rsidP="00EB12D0">
      <w:pPr>
        <w:tabs>
          <w:tab w:val="left" w:pos="559"/>
          <w:tab w:val="left" w:pos="1555"/>
        </w:tabs>
        <w:rPr>
          <w:rFonts w:ascii="Arial" w:hAnsi="Arial" w:cs="Arial"/>
          <w:sz w:val="22"/>
          <w:szCs w:val="22"/>
        </w:rPr>
      </w:pPr>
      <w:r>
        <w:rPr>
          <w:rFonts w:ascii="Arial" w:hAnsi="Arial" w:cs="Arial"/>
          <w:sz w:val="22"/>
          <w:szCs w:val="22"/>
        </w:rPr>
        <w:t xml:space="preserve"> ΤΑ ΜΕΛΗ                                                                                    Λιβαδειά     </w:t>
      </w:r>
      <w:r w:rsidR="00425D2D">
        <w:rPr>
          <w:rFonts w:ascii="Arial" w:hAnsi="Arial" w:cs="Arial"/>
          <w:sz w:val="22"/>
          <w:szCs w:val="22"/>
        </w:rPr>
        <w:t>10</w:t>
      </w:r>
      <w:r>
        <w:rPr>
          <w:rFonts w:ascii="Arial" w:hAnsi="Arial" w:cs="Arial"/>
          <w:sz w:val="22"/>
          <w:szCs w:val="22"/>
        </w:rPr>
        <w:t>-04-2023</w:t>
      </w:r>
      <w:r>
        <w:rPr>
          <w:rFonts w:ascii="Arial" w:eastAsia="Verdana" w:hAnsi="Arial" w:cs="Arial"/>
          <w:kern w:val="2"/>
          <w:sz w:val="22"/>
          <w:szCs w:val="22"/>
          <w:lang w:bidi="hi-IN"/>
        </w:rPr>
        <w:t xml:space="preserve">  </w:t>
      </w:r>
    </w:p>
    <w:p w:rsidR="00EB12D0" w:rsidRDefault="00EB12D0" w:rsidP="00EB12D0">
      <w:pPr>
        <w:tabs>
          <w:tab w:val="left" w:pos="559"/>
          <w:tab w:val="left" w:pos="1555"/>
        </w:tabs>
        <w:rPr>
          <w:rFonts w:ascii="Arial" w:hAnsi="Arial" w:cs="Arial"/>
          <w:sz w:val="22"/>
          <w:szCs w:val="22"/>
        </w:rPr>
      </w:pPr>
      <w:r>
        <w:rPr>
          <w:rFonts w:ascii="Arial" w:eastAsia="Arial" w:hAnsi="Arial" w:cs="Arial"/>
          <w:sz w:val="22"/>
          <w:szCs w:val="22"/>
        </w:rPr>
        <w:t xml:space="preserve">                                                                                                      Ο ΠΡΟΕΔΡΟΣ</w:t>
      </w:r>
      <w:r>
        <w:rPr>
          <w:rFonts w:ascii="Arial" w:hAnsi="Arial" w:cs="Arial"/>
          <w:sz w:val="22"/>
          <w:szCs w:val="22"/>
        </w:rPr>
        <w:t xml:space="preserve">    </w:t>
      </w:r>
    </w:p>
    <w:p w:rsidR="00EB12D0" w:rsidRDefault="00EB12D0" w:rsidP="00EB12D0">
      <w:pPr>
        <w:tabs>
          <w:tab w:val="left" w:pos="7485"/>
        </w:tabs>
        <w:rPr>
          <w:rFonts w:ascii="Arial" w:hAnsi="Arial" w:cs="Arial"/>
          <w:sz w:val="22"/>
          <w:szCs w:val="22"/>
        </w:rPr>
      </w:pPr>
      <w:r>
        <w:rPr>
          <w:rFonts w:ascii="Arial" w:hAnsi="Arial" w:cs="Arial"/>
          <w:sz w:val="22"/>
          <w:szCs w:val="22"/>
        </w:rPr>
        <w:t>1.Μητάς Αλέξανδρος                                                                 ΙΩΑΝΝΗΣ Δ. ΤΑΓΚΑΛΕΓΚΑΣ</w:t>
      </w:r>
    </w:p>
    <w:p w:rsidR="00EB12D0" w:rsidRDefault="00EB12D0" w:rsidP="00EB12D0">
      <w:pPr>
        <w:tabs>
          <w:tab w:val="left" w:pos="559"/>
          <w:tab w:val="left" w:pos="1555"/>
        </w:tabs>
        <w:rPr>
          <w:rFonts w:ascii="Arial" w:hAnsi="Arial" w:cs="Arial"/>
          <w:sz w:val="22"/>
          <w:szCs w:val="22"/>
        </w:rPr>
      </w:pPr>
      <w:r>
        <w:rPr>
          <w:rFonts w:ascii="Arial" w:hAnsi="Arial" w:cs="Arial"/>
          <w:sz w:val="22"/>
          <w:szCs w:val="22"/>
        </w:rPr>
        <w:t xml:space="preserve">2.Καλογρηάς Αθανάσιος                                                            </w:t>
      </w:r>
    </w:p>
    <w:p w:rsidR="00EB12D0" w:rsidRDefault="00EB12D0" w:rsidP="00EB12D0">
      <w:pPr>
        <w:tabs>
          <w:tab w:val="left" w:pos="559"/>
          <w:tab w:val="left" w:pos="1555"/>
        </w:tabs>
        <w:rPr>
          <w:rFonts w:ascii="Arial" w:hAnsi="Arial" w:cs="Arial"/>
          <w:sz w:val="22"/>
          <w:szCs w:val="22"/>
        </w:rPr>
      </w:pPr>
      <w:r>
        <w:rPr>
          <w:rFonts w:ascii="Arial" w:hAnsi="Arial" w:cs="Arial"/>
          <w:sz w:val="22"/>
          <w:szCs w:val="22"/>
        </w:rPr>
        <w:t xml:space="preserve">3.Σαγιάννης Μιχαήλ                                                                        </w:t>
      </w:r>
    </w:p>
    <w:p w:rsidR="00EB12D0" w:rsidRDefault="00EB12D0" w:rsidP="00EB12D0">
      <w:pPr>
        <w:tabs>
          <w:tab w:val="left" w:pos="559"/>
          <w:tab w:val="left" w:pos="1555"/>
        </w:tabs>
        <w:rPr>
          <w:rFonts w:ascii="Arial" w:hAnsi="Arial" w:cs="Arial"/>
          <w:sz w:val="22"/>
          <w:szCs w:val="22"/>
        </w:rPr>
      </w:pPr>
      <w:r>
        <w:rPr>
          <w:rFonts w:ascii="Arial" w:hAnsi="Arial" w:cs="Arial"/>
          <w:sz w:val="22"/>
          <w:szCs w:val="22"/>
        </w:rPr>
        <w:t>4.Μερτζάνης  Κωνσταντίνος                                                       ΔΗΜΑΡΧΟΣ ΛΕΒΑΔΕΩΝ</w:t>
      </w:r>
    </w:p>
    <w:p w:rsidR="00EB12D0" w:rsidRDefault="00EB12D0" w:rsidP="00EB12D0">
      <w:pPr>
        <w:tabs>
          <w:tab w:val="left" w:pos="559"/>
          <w:tab w:val="left" w:pos="1555"/>
        </w:tabs>
        <w:rPr>
          <w:rFonts w:ascii="Arial" w:hAnsi="Arial" w:cs="Arial"/>
          <w:sz w:val="22"/>
          <w:szCs w:val="22"/>
        </w:rPr>
      </w:pPr>
      <w:r>
        <w:rPr>
          <w:rFonts w:ascii="Arial" w:hAnsi="Arial" w:cs="Arial"/>
          <w:sz w:val="22"/>
          <w:szCs w:val="22"/>
        </w:rPr>
        <w:t xml:space="preserve">5.Μπράλιος Νικόλαος </w:t>
      </w:r>
    </w:p>
    <w:p w:rsidR="00EB12D0" w:rsidRDefault="00EB12D0" w:rsidP="00EB12D0">
      <w:pPr>
        <w:tabs>
          <w:tab w:val="left" w:pos="559"/>
          <w:tab w:val="left" w:pos="1555"/>
        </w:tabs>
        <w:rPr>
          <w:rFonts w:ascii="Arial" w:hAnsi="Arial" w:cs="Arial"/>
          <w:sz w:val="22"/>
          <w:szCs w:val="22"/>
        </w:rPr>
      </w:pPr>
      <w:r>
        <w:rPr>
          <w:rFonts w:ascii="Arial" w:hAnsi="Arial" w:cs="Arial"/>
          <w:sz w:val="22"/>
          <w:szCs w:val="22"/>
        </w:rPr>
        <w:t xml:space="preserve"> </w:t>
      </w:r>
    </w:p>
    <w:p w:rsidR="002925BF" w:rsidRPr="00F17F66" w:rsidRDefault="002925BF" w:rsidP="00EB12D0">
      <w:pPr>
        <w:tabs>
          <w:tab w:val="center" w:pos="1080"/>
          <w:tab w:val="left" w:pos="6120"/>
          <w:tab w:val="center" w:pos="8460"/>
        </w:tabs>
        <w:jc w:val="both"/>
        <w:rPr>
          <w:rFonts w:ascii="Arial" w:hAnsi="Arial" w:cs="Arial"/>
          <w:sz w:val="22"/>
          <w:szCs w:val="22"/>
        </w:rPr>
      </w:pPr>
    </w:p>
    <w:sectPr w:rsidR="002925BF" w:rsidRPr="00F17F66"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5CE1" w:rsidRDefault="00845CE1">
      <w:r>
        <w:separator/>
      </w:r>
    </w:p>
  </w:endnote>
  <w:endnote w:type="continuationSeparator" w:id="0">
    <w:p w:rsidR="00845CE1" w:rsidRDefault="00845CE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5CE1" w:rsidRDefault="00845CE1">
      <w:r>
        <w:separator/>
      </w:r>
    </w:p>
  </w:footnote>
  <w:footnote w:type="continuationSeparator" w:id="0">
    <w:p w:rsidR="00845CE1" w:rsidRDefault="00845CE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173" w:rsidRDefault="0095557F">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35173" w:rsidRDefault="0095557F">
                <w:pPr>
                  <w:pStyle w:val="af1"/>
                </w:pPr>
                <w:r>
                  <w:rPr>
                    <w:rStyle w:val="a3"/>
                  </w:rPr>
                  <w:fldChar w:fldCharType="begin"/>
                </w:r>
                <w:r w:rsidR="00135173">
                  <w:rPr>
                    <w:rStyle w:val="a3"/>
                  </w:rPr>
                  <w:instrText xml:space="preserve"> PAGE </w:instrText>
                </w:r>
                <w:r>
                  <w:rPr>
                    <w:rStyle w:val="a3"/>
                  </w:rPr>
                  <w:fldChar w:fldCharType="separate"/>
                </w:r>
                <w:r w:rsidR="006D188F">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173" w:rsidRDefault="00135173">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254797D"/>
    <w:multiLevelType w:val="hybridMultilevel"/>
    <w:tmpl w:val="E74879C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0C0D13BF"/>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117A1AE0"/>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151F74E0"/>
    <w:multiLevelType w:val="hybridMultilevel"/>
    <w:tmpl w:val="F18E6B9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21E57E32"/>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2BFB703C"/>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2C033965"/>
    <w:multiLevelType w:val="hybridMultilevel"/>
    <w:tmpl w:val="44C834C2"/>
    <w:lvl w:ilvl="0" w:tplc="849CE7A4">
      <w:start w:val="1"/>
      <w:numFmt w:val="decimal"/>
      <w:lvlText w:val="%1."/>
      <w:lvlJc w:val="left"/>
      <w:pPr>
        <w:ind w:left="840" w:hanging="360"/>
      </w:pPr>
      <w:rPr>
        <w:rFonts w:ascii="Arial" w:eastAsia="SimSun" w:hAnsi="Arial" w:cs="Arial"/>
      </w:rPr>
    </w:lvl>
    <w:lvl w:ilvl="1" w:tplc="04080019" w:tentative="1">
      <w:start w:val="1"/>
      <w:numFmt w:val="lowerLetter"/>
      <w:lvlText w:val="%2."/>
      <w:lvlJc w:val="left"/>
      <w:pPr>
        <w:ind w:left="1560" w:hanging="360"/>
      </w:pPr>
    </w:lvl>
    <w:lvl w:ilvl="2" w:tplc="0408001B" w:tentative="1">
      <w:start w:val="1"/>
      <w:numFmt w:val="lowerRoman"/>
      <w:lvlText w:val="%3."/>
      <w:lvlJc w:val="right"/>
      <w:pPr>
        <w:ind w:left="2280" w:hanging="180"/>
      </w:pPr>
    </w:lvl>
    <w:lvl w:ilvl="3" w:tplc="0408000F" w:tentative="1">
      <w:start w:val="1"/>
      <w:numFmt w:val="decimal"/>
      <w:lvlText w:val="%4."/>
      <w:lvlJc w:val="left"/>
      <w:pPr>
        <w:ind w:left="3000" w:hanging="360"/>
      </w:pPr>
    </w:lvl>
    <w:lvl w:ilvl="4" w:tplc="04080019" w:tentative="1">
      <w:start w:val="1"/>
      <w:numFmt w:val="lowerLetter"/>
      <w:lvlText w:val="%5."/>
      <w:lvlJc w:val="left"/>
      <w:pPr>
        <w:ind w:left="3720" w:hanging="360"/>
      </w:pPr>
    </w:lvl>
    <w:lvl w:ilvl="5" w:tplc="0408001B" w:tentative="1">
      <w:start w:val="1"/>
      <w:numFmt w:val="lowerRoman"/>
      <w:lvlText w:val="%6."/>
      <w:lvlJc w:val="right"/>
      <w:pPr>
        <w:ind w:left="4440" w:hanging="180"/>
      </w:pPr>
    </w:lvl>
    <w:lvl w:ilvl="6" w:tplc="0408000F" w:tentative="1">
      <w:start w:val="1"/>
      <w:numFmt w:val="decimal"/>
      <w:lvlText w:val="%7."/>
      <w:lvlJc w:val="left"/>
      <w:pPr>
        <w:ind w:left="5160" w:hanging="360"/>
      </w:pPr>
    </w:lvl>
    <w:lvl w:ilvl="7" w:tplc="04080019" w:tentative="1">
      <w:start w:val="1"/>
      <w:numFmt w:val="lowerLetter"/>
      <w:lvlText w:val="%8."/>
      <w:lvlJc w:val="left"/>
      <w:pPr>
        <w:ind w:left="5880" w:hanging="360"/>
      </w:pPr>
    </w:lvl>
    <w:lvl w:ilvl="8" w:tplc="0408001B" w:tentative="1">
      <w:start w:val="1"/>
      <w:numFmt w:val="lowerRoman"/>
      <w:lvlText w:val="%9."/>
      <w:lvlJc w:val="right"/>
      <w:pPr>
        <w:ind w:left="6600" w:hanging="180"/>
      </w:pPr>
    </w:lvl>
  </w:abstractNum>
  <w:abstractNum w:abstractNumId="11">
    <w:nsid w:val="3D0A5D26"/>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40F35BAE"/>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40FF4A7F"/>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4DE769B0"/>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5A1B0E56"/>
    <w:multiLevelType w:val="hybridMultilevel"/>
    <w:tmpl w:val="7026D19A"/>
    <w:lvl w:ilvl="0" w:tplc="0408000B">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6">
    <w:nsid w:val="6A714733"/>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71CA1C97"/>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76AA1D8F"/>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
  </w:num>
  <w:num w:numId="4">
    <w:abstractNumId w:val="3"/>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num>
  <w:num w:numId="7">
    <w:abstractNumId w:val="12"/>
  </w:num>
  <w:num w:numId="8">
    <w:abstractNumId w:val="17"/>
  </w:num>
  <w:num w:numId="9">
    <w:abstractNumId w:val="6"/>
  </w:num>
  <w:num w:numId="10">
    <w:abstractNumId w:val="13"/>
  </w:num>
  <w:num w:numId="11">
    <w:abstractNumId w:val="8"/>
  </w:num>
  <w:num w:numId="12">
    <w:abstractNumId w:val="10"/>
  </w:num>
  <w:num w:numId="13">
    <w:abstractNumId w:val="7"/>
  </w:num>
  <w:num w:numId="14">
    <w:abstractNumId w:val="4"/>
  </w:num>
  <w:num w:numId="15">
    <w:abstractNumId w:val="15"/>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num>
  <w:num w:numId="18">
    <w:abstractNumId w:val="14"/>
  </w:num>
  <w:num w:numId="19">
    <w:abstractNumId w:val="16"/>
  </w:num>
  <w:num w:numId="20">
    <w:abstractNumId w:val="9"/>
  </w:num>
  <w:num w:numId="21">
    <w:abstractNumId w:val="5"/>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861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8B"/>
    <w:rsid w:val="00015448"/>
    <w:rsid w:val="00016112"/>
    <w:rsid w:val="00017118"/>
    <w:rsid w:val="0001730A"/>
    <w:rsid w:val="00017E38"/>
    <w:rsid w:val="00023535"/>
    <w:rsid w:val="000241BF"/>
    <w:rsid w:val="00024687"/>
    <w:rsid w:val="00024BB5"/>
    <w:rsid w:val="00026B66"/>
    <w:rsid w:val="0003062A"/>
    <w:rsid w:val="00030B7E"/>
    <w:rsid w:val="00036045"/>
    <w:rsid w:val="0003699A"/>
    <w:rsid w:val="00037AD7"/>
    <w:rsid w:val="00037F1E"/>
    <w:rsid w:val="00040CDE"/>
    <w:rsid w:val="000413CA"/>
    <w:rsid w:val="00047AA0"/>
    <w:rsid w:val="00050E6E"/>
    <w:rsid w:val="000518E1"/>
    <w:rsid w:val="0005483D"/>
    <w:rsid w:val="00057215"/>
    <w:rsid w:val="00066288"/>
    <w:rsid w:val="00072C6B"/>
    <w:rsid w:val="0007422E"/>
    <w:rsid w:val="000752B9"/>
    <w:rsid w:val="0007635E"/>
    <w:rsid w:val="00076A9A"/>
    <w:rsid w:val="00080FB4"/>
    <w:rsid w:val="00085A83"/>
    <w:rsid w:val="0009103A"/>
    <w:rsid w:val="000927DA"/>
    <w:rsid w:val="0009322F"/>
    <w:rsid w:val="000950FD"/>
    <w:rsid w:val="000A68BD"/>
    <w:rsid w:val="000A6F0B"/>
    <w:rsid w:val="000B1583"/>
    <w:rsid w:val="000B247B"/>
    <w:rsid w:val="000B32D2"/>
    <w:rsid w:val="000B4F9B"/>
    <w:rsid w:val="000C2832"/>
    <w:rsid w:val="000C3A73"/>
    <w:rsid w:val="000D0A56"/>
    <w:rsid w:val="000D1D65"/>
    <w:rsid w:val="000E0286"/>
    <w:rsid w:val="000E0AA3"/>
    <w:rsid w:val="000E1B84"/>
    <w:rsid w:val="000F3B64"/>
    <w:rsid w:val="000F54DC"/>
    <w:rsid w:val="001003DC"/>
    <w:rsid w:val="00101E68"/>
    <w:rsid w:val="001041DE"/>
    <w:rsid w:val="001116D6"/>
    <w:rsid w:val="001134D4"/>
    <w:rsid w:val="001136A3"/>
    <w:rsid w:val="00113E80"/>
    <w:rsid w:val="00115D56"/>
    <w:rsid w:val="00124248"/>
    <w:rsid w:val="00124B9D"/>
    <w:rsid w:val="00132B33"/>
    <w:rsid w:val="00135173"/>
    <w:rsid w:val="00135C95"/>
    <w:rsid w:val="00136591"/>
    <w:rsid w:val="00137315"/>
    <w:rsid w:val="001459CD"/>
    <w:rsid w:val="00145EE5"/>
    <w:rsid w:val="00151E93"/>
    <w:rsid w:val="00155F11"/>
    <w:rsid w:val="00157175"/>
    <w:rsid w:val="001577EF"/>
    <w:rsid w:val="00157A71"/>
    <w:rsid w:val="0016399A"/>
    <w:rsid w:val="00164C80"/>
    <w:rsid w:val="00182DEC"/>
    <w:rsid w:val="00186082"/>
    <w:rsid w:val="00186D41"/>
    <w:rsid w:val="001873A0"/>
    <w:rsid w:val="0019405B"/>
    <w:rsid w:val="00194722"/>
    <w:rsid w:val="00197661"/>
    <w:rsid w:val="001A3DC8"/>
    <w:rsid w:val="001A738A"/>
    <w:rsid w:val="001B049B"/>
    <w:rsid w:val="001B2912"/>
    <w:rsid w:val="001B7132"/>
    <w:rsid w:val="001B7B8E"/>
    <w:rsid w:val="001C0D23"/>
    <w:rsid w:val="001C11B6"/>
    <w:rsid w:val="001D4BBB"/>
    <w:rsid w:val="001E01CA"/>
    <w:rsid w:val="001E4520"/>
    <w:rsid w:val="001E4D4C"/>
    <w:rsid w:val="001F071D"/>
    <w:rsid w:val="001F22BD"/>
    <w:rsid w:val="001F60FA"/>
    <w:rsid w:val="00202632"/>
    <w:rsid w:val="00204295"/>
    <w:rsid w:val="00204BB1"/>
    <w:rsid w:val="00207A21"/>
    <w:rsid w:val="00207FF6"/>
    <w:rsid w:val="00210184"/>
    <w:rsid w:val="00213E73"/>
    <w:rsid w:val="00215D21"/>
    <w:rsid w:val="002175BA"/>
    <w:rsid w:val="00220115"/>
    <w:rsid w:val="00223A00"/>
    <w:rsid w:val="00226E3B"/>
    <w:rsid w:val="00227C92"/>
    <w:rsid w:val="0023073D"/>
    <w:rsid w:val="002315FD"/>
    <w:rsid w:val="00231867"/>
    <w:rsid w:val="002323A7"/>
    <w:rsid w:val="00232557"/>
    <w:rsid w:val="002365ED"/>
    <w:rsid w:val="0024117E"/>
    <w:rsid w:val="00241D08"/>
    <w:rsid w:val="00242655"/>
    <w:rsid w:val="00250ECE"/>
    <w:rsid w:val="00252AAE"/>
    <w:rsid w:val="00253B9E"/>
    <w:rsid w:val="00256D3C"/>
    <w:rsid w:val="00257B14"/>
    <w:rsid w:val="00262009"/>
    <w:rsid w:val="002733B9"/>
    <w:rsid w:val="00275CC1"/>
    <w:rsid w:val="00275D5E"/>
    <w:rsid w:val="002773DA"/>
    <w:rsid w:val="00282A18"/>
    <w:rsid w:val="00282E80"/>
    <w:rsid w:val="0028445A"/>
    <w:rsid w:val="00292002"/>
    <w:rsid w:val="0029201B"/>
    <w:rsid w:val="002925BF"/>
    <w:rsid w:val="0029471C"/>
    <w:rsid w:val="0029648E"/>
    <w:rsid w:val="002A0330"/>
    <w:rsid w:val="002A29C1"/>
    <w:rsid w:val="002A5772"/>
    <w:rsid w:val="002B43B5"/>
    <w:rsid w:val="002B5434"/>
    <w:rsid w:val="002C0162"/>
    <w:rsid w:val="002C36B8"/>
    <w:rsid w:val="002D284B"/>
    <w:rsid w:val="002E0ADE"/>
    <w:rsid w:val="002E1914"/>
    <w:rsid w:val="002E3AF4"/>
    <w:rsid w:val="002E4DA7"/>
    <w:rsid w:val="002E5119"/>
    <w:rsid w:val="002E59E7"/>
    <w:rsid w:val="002E7F37"/>
    <w:rsid w:val="002F2D5A"/>
    <w:rsid w:val="002F6C3A"/>
    <w:rsid w:val="002F78A2"/>
    <w:rsid w:val="00300963"/>
    <w:rsid w:val="00301399"/>
    <w:rsid w:val="003025EF"/>
    <w:rsid w:val="00305DE2"/>
    <w:rsid w:val="0031302F"/>
    <w:rsid w:val="0031553A"/>
    <w:rsid w:val="0031619B"/>
    <w:rsid w:val="00316B40"/>
    <w:rsid w:val="003202CE"/>
    <w:rsid w:val="0032160F"/>
    <w:rsid w:val="00323273"/>
    <w:rsid w:val="003234B1"/>
    <w:rsid w:val="00324A25"/>
    <w:rsid w:val="003332EE"/>
    <w:rsid w:val="003340D2"/>
    <w:rsid w:val="00337039"/>
    <w:rsid w:val="00337FB9"/>
    <w:rsid w:val="00341EEE"/>
    <w:rsid w:val="00343BC7"/>
    <w:rsid w:val="00345252"/>
    <w:rsid w:val="00347232"/>
    <w:rsid w:val="00350982"/>
    <w:rsid w:val="003520D0"/>
    <w:rsid w:val="00354A9F"/>
    <w:rsid w:val="003666A6"/>
    <w:rsid w:val="00371783"/>
    <w:rsid w:val="003720FD"/>
    <w:rsid w:val="00373F91"/>
    <w:rsid w:val="0037400A"/>
    <w:rsid w:val="00374E4B"/>
    <w:rsid w:val="003815F0"/>
    <w:rsid w:val="003818B2"/>
    <w:rsid w:val="00384268"/>
    <w:rsid w:val="00385818"/>
    <w:rsid w:val="003866AB"/>
    <w:rsid w:val="003907FF"/>
    <w:rsid w:val="00393555"/>
    <w:rsid w:val="003947BE"/>
    <w:rsid w:val="003A1E88"/>
    <w:rsid w:val="003A3FC2"/>
    <w:rsid w:val="003A4C37"/>
    <w:rsid w:val="003A743D"/>
    <w:rsid w:val="003A7EAF"/>
    <w:rsid w:val="003B07EA"/>
    <w:rsid w:val="003B0983"/>
    <w:rsid w:val="003B17E9"/>
    <w:rsid w:val="003B1D1F"/>
    <w:rsid w:val="003B3429"/>
    <w:rsid w:val="003B5930"/>
    <w:rsid w:val="003B65D5"/>
    <w:rsid w:val="003C235F"/>
    <w:rsid w:val="003C4A77"/>
    <w:rsid w:val="003D0A0B"/>
    <w:rsid w:val="003D4108"/>
    <w:rsid w:val="003D6A63"/>
    <w:rsid w:val="003E1559"/>
    <w:rsid w:val="003E3562"/>
    <w:rsid w:val="003E3568"/>
    <w:rsid w:val="003F53AF"/>
    <w:rsid w:val="003F5E7E"/>
    <w:rsid w:val="00401697"/>
    <w:rsid w:val="00406541"/>
    <w:rsid w:val="00407738"/>
    <w:rsid w:val="00407BAD"/>
    <w:rsid w:val="00411130"/>
    <w:rsid w:val="00411AEF"/>
    <w:rsid w:val="00416548"/>
    <w:rsid w:val="00416B27"/>
    <w:rsid w:val="00424A61"/>
    <w:rsid w:val="00425D2D"/>
    <w:rsid w:val="0042732B"/>
    <w:rsid w:val="00430F0D"/>
    <w:rsid w:val="00435514"/>
    <w:rsid w:val="00436102"/>
    <w:rsid w:val="0044354A"/>
    <w:rsid w:val="0044667E"/>
    <w:rsid w:val="00447548"/>
    <w:rsid w:val="00453239"/>
    <w:rsid w:val="00456D12"/>
    <w:rsid w:val="0046203A"/>
    <w:rsid w:val="00463DBE"/>
    <w:rsid w:val="004650CA"/>
    <w:rsid w:val="004700D6"/>
    <w:rsid w:val="00471D9C"/>
    <w:rsid w:val="00475402"/>
    <w:rsid w:val="00480044"/>
    <w:rsid w:val="0048586E"/>
    <w:rsid w:val="004864AA"/>
    <w:rsid w:val="004900DF"/>
    <w:rsid w:val="004901FD"/>
    <w:rsid w:val="004905ED"/>
    <w:rsid w:val="00490954"/>
    <w:rsid w:val="00490B36"/>
    <w:rsid w:val="00492383"/>
    <w:rsid w:val="00492738"/>
    <w:rsid w:val="00495AB0"/>
    <w:rsid w:val="00497959"/>
    <w:rsid w:val="004A1804"/>
    <w:rsid w:val="004A6A11"/>
    <w:rsid w:val="004A6ABB"/>
    <w:rsid w:val="004B2E58"/>
    <w:rsid w:val="004B5203"/>
    <w:rsid w:val="004B5A70"/>
    <w:rsid w:val="004B7126"/>
    <w:rsid w:val="004C0D00"/>
    <w:rsid w:val="004C0DA4"/>
    <w:rsid w:val="004C2678"/>
    <w:rsid w:val="004D0FF0"/>
    <w:rsid w:val="004D6493"/>
    <w:rsid w:val="004D75AE"/>
    <w:rsid w:val="004E07FE"/>
    <w:rsid w:val="004E31B4"/>
    <w:rsid w:val="004E4D03"/>
    <w:rsid w:val="004E79BF"/>
    <w:rsid w:val="004F2105"/>
    <w:rsid w:val="004F330D"/>
    <w:rsid w:val="00501B63"/>
    <w:rsid w:val="0050406B"/>
    <w:rsid w:val="005040FD"/>
    <w:rsid w:val="00507555"/>
    <w:rsid w:val="005109CE"/>
    <w:rsid w:val="005178E5"/>
    <w:rsid w:val="0052160D"/>
    <w:rsid w:val="005241F1"/>
    <w:rsid w:val="00524F6D"/>
    <w:rsid w:val="0052635A"/>
    <w:rsid w:val="0052681C"/>
    <w:rsid w:val="00526B61"/>
    <w:rsid w:val="005317A5"/>
    <w:rsid w:val="005320EA"/>
    <w:rsid w:val="00540D5A"/>
    <w:rsid w:val="00541283"/>
    <w:rsid w:val="00541C48"/>
    <w:rsid w:val="00542D49"/>
    <w:rsid w:val="0054303E"/>
    <w:rsid w:val="00547183"/>
    <w:rsid w:val="005475D6"/>
    <w:rsid w:val="005525BF"/>
    <w:rsid w:val="00554F44"/>
    <w:rsid w:val="0055529D"/>
    <w:rsid w:val="00557809"/>
    <w:rsid w:val="00561EC7"/>
    <w:rsid w:val="00562434"/>
    <w:rsid w:val="00562F2A"/>
    <w:rsid w:val="00565BA9"/>
    <w:rsid w:val="00570C36"/>
    <w:rsid w:val="00575879"/>
    <w:rsid w:val="005815DF"/>
    <w:rsid w:val="00582DA8"/>
    <w:rsid w:val="00585B41"/>
    <w:rsid w:val="005901BF"/>
    <w:rsid w:val="00590D93"/>
    <w:rsid w:val="00595671"/>
    <w:rsid w:val="005A7554"/>
    <w:rsid w:val="005A7C2D"/>
    <w:rsid w:val="005B0894"/>
    <w:rsid w:val="005B38AA"/>
    <w:rsid w:val="005B4AE6"/>
    <w:rsid w:val="005B55CE"/>
    <w:rsid w:val="005C09C6"/>
    <w:rsid w:val="005C2306"/>
    <w:rsid w:val="005C3D1C"/>
    <w:rsid w:val="005C44F5"/>
    <w:rsid w:val="005C737A"/>
    <w:rsid w:val="005C7438"/>
    <w:rsid w:val="005D2212"/>
    <w:rsid w:val="005D264F"/>
    <w:rsid w:val="005D406C"/>
    <w:rsid w:val="005D7714"/>
    <w:rsid w:val="005E1ED5"/>
    <w:rsid w:val="005E2200"/>
    <w:rsid w:val="005E69E6"/>
    <w:rsid w:val="005E7301"/>
    <w:rsid w:val="005F20C6"/>
    <w:rsid w:val="005F48E7"/>
    <w:rsid w:val="005F79F8"/>
    <w:rsid w:val="0060147E"/>
    <w:rsid w:val="0060224B"/>
    <w:rsid w:val="00602572"/>
    <w:rsid w:val="00607865"/>
    <w:rsid w:val="0061170A"/>
    <w:rsid w:val="006148EF"/>
    <w:rsid w:val="00620870"/>
    <w:rsid w:val="00625FF1"/>
    <w:rsid w:val="006276DD"/>
    <w:rsid w:val="00627B3C"/>
    <w:rsid w:val="0063029B"/>
    <w:rsid w:val="00631478"/>
    <w:rsid w:val="00632014"/>
    <w:rsid w:val="006348A7"/>
    <w:rsid w:val="006366F7"/>
    <w:rsid w:val="006409B8"/>
    <w:rsid w:val="00645374"/>
    <w:rsid w:val="0064656E"/>
    <w:rsid w:val="00650645"/>
    <w:rsid w:val="00656B89"/>
    <w:rsid w:val="006600F0"/>
    <w:rsid w:val="00675B57"/>
    <w:rsid w:val="00676E69"/>
    <w:rsid w:val="00677AE1"/>
    <w:rsid w:val="0068596E"/>
    <w:rsid w:val="00686EBB"/>
    <w:rsid w:val="006908AC"/>
    <w:rsid w:val="00692E38"/>
    <w:rsid w:val="00694E11"/>
    <w:rsid w:val="006A3839"/>
    <w:rsid w:val="006A3945"/>
    <w:rsid w:val="006A5921"/>
    <w:rsid w:val="006A654E"/>
    <w:rsid w:val="006A6BF3"/>
    <w:rsid w:val="006A6F00"/>
    <w:rsid w:val="006A7168"/>
    <w:rsid w:val="006A7705"/>
    <w:rsid w:val="006B53FE"/>
    <w:rsid w:val="006B5A74"/>
    <w:rsid w:val="006C0FC5"/>
    <w:rsid w:val="006C1CE4"/>
    <w:rsid w:val="006C4E3A"/>
    <w:rsid w:val="006C4FDE"/>
    <w:rsid w:val="006C72CA"/>
    <w:rsid w:val="006D188F"/>
    <w:rsid w:val="006D31EF"/>
    <w:rsid w:val="006E150D"/>
    <w:rsid w:val="006E1A25"/>
    <w:rsid w:val="006E263C"/>
    <w:rsid w:val="006E4308"/>
    <w:rsid w:val="006E4A8B"/>
    <w:rsid w:val="006E5497"/>
    <w:rsid w:val="006F27C3"/>
    <w:rsid w:val="006F45A0"/>
    <w:rsid w:val="006F53B6"/>
    <w:rsid w:val="006F6723"/>
    <w:rsid w:val="00701BD4"/>
    <w:rsid w:val="007026A4"/>
    <w:rsid w:val="00702807"/>
    <w:rsid w:val="007042B4"/>
    <w:rsid w:val="007100F2"/>
    <w:rsid w:val="00711486"/>
    <w:rsid w:val="00711749"/>
    <w:rsid w:val="007121BC"/>
    <w:rsid w:val="00715AED"/>
    <w:rsid w:val="00716C20"/>
    <w:rsid w:val="0072025A"/>
    <w:rsid w:val="00721993"/>
    <w:rsid w:val="00731EC0"/>
    <w:rsid w:val="00734FD7"/>
    <w:rsid w:val="0073563B"/>
    <w:rsid w:val="00737C1A"/>
    <w:rsid w:val="00741E52"/>
    <w:rsid w:val="00742345"/>
    <w:rsid w:val="0074312A"/>
    <w:rsid w:val="00745967"/>
    <w:rsid w:val="007465AC"/>
    <w:rsid w:val="00746C9E"/>
    <w:rsid w:val="00746F2D"/>
    <w:rsid w:val="00751ACD"/>
    <w:rsid w:val="00752897"/>
    <w:rsid w:val="00752C50"/>
    <w:rsid w:val="007544DE"/>
    <w:rsid w:val="007572E2"/>
    <w:rsid w:val="0076270B"/>
    <w:rsid w:val="007638BA"/>
    <w:rsid w:val="00767EBB"/>
    <w:rsid w:val="00771E32"/>
    <w:rsid w:val="007740A4"/>
    <w:rsid w:val="0077551A"/>
    <w:rsid w:val="007810CC"/>
    <w:rsid w:val="0078173D"/>
    <w:rsid w:val="00781989"/>
    <w:rsid w:val="0078420A"/>
    <w:rsid w:val="007862B6"/>
    <w:rsid w:val="00787046"/>
    <w:rsid w:val="00791E77"/>
    <w:rsid w:val="007932EA"/>
    <w:rsid w:val="00793445"/>
    <w:rsid w:val="00797659"/>
    <w:rsid w:val="007A0B9D"/>
    <w:rsid w:val="007A6ECE"/>
    <w:rsid w:val="007A7C17"/>
    <w:rsid w:val="007B179E"/>
    <w:rsid w:val="007B582E"/>
    <w:rsid w:val="007B603B"/>
    <w:rsid w:val="007C1CDE"/>
    <w:rsid w:val="007C29DF"/>
    <w:rsid w:val="007C3188"/>
    <w:rsid w:val="007C3E34"/>
    <w:rsid w:val="007D26EA"/>
    <w:rsid w:val="007D5016"/>
    <w:rsid w:val="007E0C09"/>
    <w:rsid w:val="007E3368"/>
    <w:rsid w:val="007E36A2"/>
    <w:rsid w:val="007E4764"/>
    <w:rsid w:val="007F1488"/>
    <w:rsid w:val="007F4902"/>
    <w:rsid w:val="007F6A93"/>
    <w:rsid w:val="007F775D"/>
    <w:rsid w:val="00800786"/>
    <w:rsid w:val="008009B9"/>
    <w:rsid w:val="00805EBB"/>
    <w:rsid w:val="0080716F"/>
    <w:rsid w:val="00810C46"/>
    <w:rsid w:val="00812F59"/>
    <w:rsid w:val="00817199"/>
    <w:rsid w:val="0082068C"/>
    <w:rsid w:val="0082269F"/>
    <w:rsid w:val="00826943"/>
    <w:rsid w:val="008271CB"/>
    <w:rsid w:val="008302CB"/>
    <w:rsid w:val="008318A3"/>
    <w:rsid w:val="00833173"/>
    <w:rsid w:val="00845CE1"/>
    <w:rsid w:val="00846B24"/>
    <w:rsid w:val="00846B9C"/>
    <w:rsid w:val="00847484"/>
    <w:rsid w:val="00860C7A"/>
    <w:rsid w:val="0086369D"/>
    <w:rsid w:val="0086636B"/>
    <w:rsid w:val="0086743E"/>
    <w:rsid w:val="0087175E"/>
    <w:rsid w:val="008729AD"/>
    <w:rsid w:val="00875FDB"/>
    <w:rsid w:val="00876772"/>
    <w:rsid w:val="00881B71"/>
    <w:rsid w:val="00885CF2"/>
    <w:rsid w:val="00886C5C"/>
    <w:rsid w:val="00894C02"/>
    <w:rsid w:val="0089597C"/>
    <w:rsid w:val="00896219"/>
    <w:rsid w:val="008A23E0"/>
    <w:rsid w:val="008B0877"/>
    <w:rsid w:val="008B2135"/>
    <w:rsid w:val="008B2246"/>
    <w:rsid w:val="008B38D3"/>
    <w:rsid w:val="008B597E"/>
    <w:rsid w:val="008C0908"/>
    <w:rsid w:val="008C0F8A"/>
    <w:rsid w:val="008C2173"/>
    <w:rsid w:val="008C4A25"/>
    <w:rsid w:val="008C6F57"/>
    <w:rsid w:val="008D419D"/>
    <w:rsid w:val="008E0542"/>
    <w:rsid w:val="008E0956"/>
    <w:rsid w:val="008E1AE0"/>
    <w:rsid w:val="008E4426"/>
    <w:rsid w:val="008F1A92"/>
    <w:rsid w:val="008F3CA6"/>
    <w:rsid w:val="008F55B8"/>
    <w:rsid w:val="008F6F2D"/>
    <w:rsid w:val="00901BC6"/>
    <w:rsid w:val="0090451E"/>
    <w:rsid w:val="00906695"/>
    <w:rsid w:val="009076FC"/>
    <w:rsid w:val="009113F5"/>
    <w:rsid w:val="00912EFD"/>
    <w:rsid w:val="009160D2"/>
    <w:rsid w:val="009222FF"/>
    <w:rsid w:val="00922F97"/>
    <w:rsid w:val="009237E8"/>
    <w:rsid w:val="00923C96"/>
    <w:rsid w:val="00923F1E"/>
    <w:rsid w:val="00931294"/>
    <w:rsid w:val="00932D28"/>
    <w:rsid w:val="00932F19"/>
    <w:rsid w:val="00933BB7"/>
    <w:rsid w:val="00935DDB"/>
    <w:rsid w:val="0093605E"/>
    <w:rsid w:val="00940429"/>
    <w:rsid w:val="00940CB0"/>
    <w:rsid w:val="009425E4"/>
    <w:rsid w:val="00945117"/>
    <w:rsid w:val="00946AC2"/>
    <w:rsid w:val="00947F05"/>
    <w:rsid w:val="009520B9"/>
    <w:rsid w:val="009536F4"/>
    <w:rsid w:val="00953E3A"/>
    <w:rsid w:val="00954DB1"/>
    <w:rsid w:val="0095529E"/>
    <w:rsid w:val="0095557F"/>
    <w:rsid w:val="00955BFE"/>
    <w:rsid w:val="009654D4"/>
    <w:rsid w:val="00967336"/>
    <w:rsid w:val="00974670"/>
    <w:rsid w:val="009765C4"/>
    <w:rsid w:val="009775C9"/>
    <w:rsid w:val="00980327"/>
    <w:rsid w:val="00980554"/>
    <w:rsid w:val="00984F9E"/>
    <w:rsid w:val="009A1378"/>
    <w:rsid w:val="009A3CA9"/>
    <w:rsid w:val="009B1A0E"/>
    <w:rsid w:val="009B26AC"/>
    <w:rsid w:val="009C2898"/>
    <w:rsid w:val="009C2AE2"/>
    <w:rsid w:val="009C5549"/>
    <w:rsid w:val="009C70EB"/>
    <w:rsid w:val="009D1458"/>
    <w:rsid w:val="009D2DA4"/>
    <w:rsid w:val="009D6110"/>
    <w:rsid w:val="009E0976"/>
    <w:rsid w:val="009E0C69"/>
    <w:rsid w:val="009E172E"/>
    <w:rsid w:val="009E271D"/>
    <w:rsid w:val="009E5736"/>
    <w:rsid w:val="009F25F6"/>
    <w:rsid w:val="009F268B"/>
    <w:rsid w:val="009F4B5B"/>
    <w:rsid w:val="009F7BE7"/>
    <w:rsid w:val="00A1058D"/>
    <w:rsid w:val="00A23423"/>
    <w:rsid w:val="00A238F8"/>
    <w:rsid w:val="00A25594"/>
    <w:rsid w:val="00A25998"/>
    <w:rsid w:val="00A32B5C"/>
    <w:rsid w:val="00A33924"/>
    <w:rsid w:val="00A369E8"/>
    <w:rsid w:val="00A36B69"/>
    <w:rsid w:val="00A3720C"/>
    <w:rsid w:val="00A37CCF"/>
    <w:rsid w:val="00A40B70"/>
    <w:rsid w:val="00A46E0D"/>
    <w:rsid w:val="00A5062A"/>
    <w:rsid w:val="00A5405F"/>
    <w:rsid w:val="00A6157E"/>
    <w:rsid w:val="00A65503"/>
    <w:rsid w:val="00A66046"/>
    <w:rsid w:val="00A66290"/>
    <w:rsid w:val="00A67893"/>
    <w:rsid w:val="00A72C8E"/>
    <w:rsid w:val="00A7417C"/>
    <w:rsid w:val="00A743A8"/>
    <w:rsid w:val="00A7519E"/>
    <w:rsid w:val="00A770CD"/>
    <w:rsid w:val="00A77263"/>
    <w:rsid w:val="00A80F1E"/>
    <w:rsid w:val="00A82638"/>
    <w:rsid w:val="00A861C5"/>
    <w:rsid w:val="00A911B6"/>
    <w:rsid w:val="00A9356B"/>
    <w:rsid w:val="00AA02F8"/>
    <w:rsid w:val="00AA11DC"/>
    <w:rsid w:val="00AA1978"/>
    <w:rsid w:val="00AA358A"/>
    <w:rsid w:val="00AA40CD"/>
    <w:rsid w:val="00AA4FDF"/>
    <w:rsid w:val="00AB1E16"/>
    <w:rsid w:val="00AB2A41"/>
    <w:rsid w:val="00AB55B3"/>
    <w:rsid w:val="00AB58C9"/>
    <w:rsid w:val="00AB7596"/>
    <w:rsid w:val="00AC3937"/>
    <w:rsid w:val="00AD0358"/>
    <w:rsid w:val="00AD61E2"/>
    <w:rsid w:val="00AD6747"/>
    <w:rsid w:val="00AE14E6"/>
    <w:rsid w:val="00AE3885"/>
    <w:rsid w:val="00AE4199"/>
    <w:rsid w:val="00AE6423"/>
    <w:rsid w:val="00AE6A35"/>
    <w:rsid w:val="00AF3901"/>
    <w:rsid w:val="00B00607"/>
    <w:rsid w:val="00B0069B"/>
    <w:rsid w:val="00B00D84"/>
    <w:rsid w:val="00B0344A"/>
    <w:rsid w:val="00B03B72"/>
    <w:rsid w:val="00B04804"/>
    <w:rsid w:val="00B04994"/>
    <w:rsid w:val="00B050E7"/>
    <w:rsid w:val="00B06F89"/>
    <w:rsid w:val="00B100E2"/>
    <w:rsid w:val="00B130AE"/>
    <w:rsid w:val="00B16BE3"/>
    <w:rsid w:val="00B208A0"/>
    <w:rsid w:val="00B22504"/>
    <w:rsid w:val="00B23090"/>
    <w:rsid w:val="00B324EF"/>
    <w:rsid w:val="00B33551"/>
    <w:rsid w:val="00B33C08"/>
    <w:rsid w:val="00B34D75"/>
    <w:rsid w:val="00B35CFE"/>
    <w:rsid w:val="00B37559"/>
    <w:rsid w:val="00B433D3"/>
    <w:rsid w:val="00B43889"/>
    <w:rsid w:val="00B46565"/>
    <w:rsid w:val="00B468EA"/>
    <w:rsid w:val="00B468F0"/>
    <w:rsid w:val="00B470FC"/>
    <w:rsid w:val="00B523B0"/>
    <w:rsid w:val="00B54857"/>
    <w:rsid w:val="00B55A2C"/>
    <w:rsid w:val="00B63874"/>
    <w:rsid w:val="00B63E14"/>
    <w:rsid w:val="00B64AA3"/>
    <w:rsid w:val="00B64ED5"/>
    <w:rsid w:val="00B65805"/>
    <w:rsid w:val="00B66A85"/>
    <w:rsid w:val="00B66D60"/>
    <w:rsid w:val="00B703A6"/>
    <w:rsid w:val="00B736D4"/>
    <w:rsid w:val="00B73EA7"/>
    <w:rsid w:val="00B762DF"/>
    <w:rsid w:val="00B8015D"/>
    <w:rsid w:val="00B81BBB"/>
    <w:rsid w:val="00B81CB6"/>
    <w:rsid w:val="00B826C2"/>
    <w:rsid w:val="00B831F3"/>
    <w:rsid w:val="00B84CB7"/>
    <w:rsid w:val="00B85114"/>
    <w:rsid w:val="00B863CD"/>
    <w:rsid w:val="00B87A10"/>
    <w:rsid w:val="00B9396A"/>
    <w:rsid w:val="00B954AC"/>
    <w:rsid w:val="00B96C20"/>
    <w:rsid w:val="00BA40BB"/>
    <w:rsid w:val="00BA43E7"/>
    <w:rsid w:val="00BB1A62"/>
    <w:rsid w:val="00BB3FB9"/>
    <w:rsid w:val="00BB4055"/>
    <w:rsid w:val="00BB51D9"/>
    <w:rsid w:val="00BC396C"/>
    <w:rsid w:val="00BC6FAD"/>
    <w:rsid w:val="00BD0947"/>
    <w:rsid w:val="00BD1B21"/>
    <w:rsid w:val="00BD1E4D"/>
    <w:rsid w:val="00BD45A5"/>
    <w:rsid w:val="00BE3A82"/>
    <w:rsid w:val="00BE709D"/>
    <w:rsid w:val="00BE740D"/>
    <w:rsid w:val="00BF070A"/>
    <w:rsid w:val="00BF273F"/>
    <w:rsid w:val="00BF355B"/>
    <w:rsid w:val="00BF36CB"/>
    <w:rsid w:val="00BF3750"/>
    <w:rsid w:val="00BF42FA"/>
    <w:rsid w:val="00BF4808"/>
    <w:rsid w:val="00BF4CEB"/>
    <w:rsid w:val="00C03E0B"/>
    <w:rsid w:val="00C06049"/>
    <w:rsid w:val="00C11E3B"/>
    <w:rsid w:val="00C1449D"/>
    <w:rsid w:val="00C14D61"/>
    <w:rsid w:val="00C1591D"/>
    <w:rsid w:val="00C16B68"/>
    <w:rsid w:val="00C17652"/>
    <w:rsid w:val="00C2227D"/>
    <w:rsid w:val="00C2247C"/>
    <w:rsid w:val="00C27638"/>
    <w:rsid w:val="00C27C4A"/>
    <w:rsid w:val="00C35EE2"/>
    <w:rsid w:val="00C3651B"/>
    <w:rsid w:val="00C36DBD"/>
    <w:rsid w:val="00C45B72"/>
    <w:rsid w:val="00C45F19"/>
    <w:rsid w:val="00C46E66"/>
    <w:rsid w:val="00C511E8"/>
    <w:rsid w:val="00C523DF"/>
    <w:rsid w:val="00C53F75"/>
    <w:rsid w:val="00C5448C"/>
    <w:rsid w:val="00C5511B"/>
    <w:rsid w:val="00C563B9"/>
    <w:rsid w:val="00C56497"/>
    <w:rsid w:val="00C56FE2"/>
    <w:rsid w:val="00C62413"/>
    <w:rsid w:val="00C644FA"/>
    <w:rsid w:val="00C648A9"/>
    <w:rsid w:val="00C66E2A"/>
    <w:rsid w:val="00C764DF"/>
    <w:rsid w:val="00C812E2"/>
    <w:rsid w:val="00C81C74"/>
    <w:rsid w:val="00C82454"/>
    <w:rsid w:val="00C8457A"/>
    <w:rsid w:val="00C85CBF"/>
    <w:rsid w:val="00C870D0"/>
    <w:rsid w:val="00C9106C"/>
    <w:rsid w:val="00C914D3"/>
    <w:rsid w:val="00C91CD7"/>
    <w:rsid w:val="00C91DED"/>
    <w:rsid w:val="00C97E3B"/>
    <w:rsid w:val="00CA2795"/>
    <w:rsid w:val="00CA5C07"/>
    <w:rsid w:val="00CA5EB6"/>
    <w:rsid w:val="00CB009D"/>
    <w:rsid w:val="00CB01AF"/>
    <w:rsid w:val="00CB0788"/>
    <w:rsid w:val="00CB18E6"/>
    <w:rsid w:val="00CC0DE3"/>
    <w:rsid w:val="00CC150F"/>
    <w:rsid w:val="00CC20CC"/>
    <w:rsid w:val="00CC50D3"/>
    <w:rsid w:val="00CC5214"/>
    <w:rsid w:val="00CC57D5"/>
    <w:rsid w:val="00CC5E01"/>
    <w:rsid w:val="00CC77AB"/>
    <w:rsid w:val="00CC77E2"/>
    <w:rsid w:val="00CC7C5D"/>
    <w:rsid w:val="00CC7F23"/>
    <w:rsid w:val="00CD1115"/>
    <w:rsid w:val="00CD21F3"/>
    <w:rsid w:val="00CD32AF"/>
    <w:rsid w:val="00CD60B3"/>
    <w:rsid w:val="00CE0F4C"/>
    <w:rsid w:val="00CE2BBE"/>
    <w:rsid w:val="00CE37B8"/>
    <w:rsid w:val="00CE4230"/>
    <w:rsid w:val="00CE4ED5"/>
    <w:rsid w:val="00CE5F90"/>
    <w:rsid w:val="00CE6D49"/>
    <w:rsid w:val="00CE7B69"/>
    <w:rsid w:val="00CF218C"/>
    <w:rsid w:val="00CF49EB"/>
    <w:rsid w:val="00CF4D9A"/>
    <w:rsid w:val="00CF6E1F"/>
    <w:rsid w:val="00D05547"/>
    <w:rsid w:val="00D05E61"/>
    <w:rsid w:val="00D063B1"/>
    <w:rsid w:val="00D115D8"/>
    <w:rsid w:val="00D11A75"/>
    <w:rsid w:val="00D120AC"/>
    <w:rsid w:val="00D1254C"/>
    <w:rsid w:val="00D1492F"/>
    <w:rsid w:val="00D157A2"/>
    <w:rsid w:val="00D15E75"/>
    <w:rsid w:val="00D16A96"/>
    <w:rsid w:val="00D17A32"/>
    <w:rsid w:val="00D17A88"/>
    <w:rsid w:val="00D17BBF"/>
    <w:rsid w:val="00D235A6"/>
    <w:rsid w:val="00D2710C"/>
    <w:rsid w:val="00D32BD7"/>
    <w:rsid w:val="00D33641"/>
    <w:rsid w:val="00D33A3D"/>
    <w:rsid w:val="00D37CEF"/>
    <w:rsid w:val="00D40967"/>
    <w:rsid w:val="00D41805"/>
    <w:rsid w:val="00D47DDD"/>
    <w:rsid w:val="00D5244F"/>
    <w:rsid w:val="00D55929"/>
    <w:rsid w:val="00D6015F"/>
    <w:rsid w:val="00D64063"/>
    <w:rsid w:val="00D644C0"/>
    <w:rsid w:val="00D656DE"/>
    <w:rsid w:val="00D66ABE"/>
    <w:rsid w:val="00D66E3B"/>
    <w:rsid w:val="00D7097C"/>
    <w:rsid w:val="00D7420A"/>
    <w:rsid w:val="00D7534D"/>
    <w:rsid w:val="00D75418"/>
    <w:rsid w:val="00D77569"/>
    <w:rsid w:val="00D778BB"/>
    <w:rsid w:val="00D826B9"/>
    <w:rsid w:val="00D85909"/>
    <w:rsid w:val="00D871EE"/>
    <w:rsid w:val="00D939C3"/>
    <w:rsid w:val="00D96429"/>
    <w:rsid w:val="00DA1016"/>
    <w:rsid w:val="00DA189B"/>
    <w:rsid w:val="00DA49C4"/>
    <w:rsid w:val="00DA6994"/>
    <w:rsid w:val="00DB049B"/>
    <w:rsid w:val="00DB7906"/>
    <w:rsid w:val="00DC151B"/>
    <w:rsid w:val="00DC295E"/>
    <w:rsid w:val="00DD0523"/>
    <w:rsid w:val="00DD1D80"/>
    <w:rsid w:val="00DD2133"/>
    <w:rsid w:val="00DD5092"/>
    <w:rsid w:val="00DD6312"/>
    <w:rsid w:val="00DD75B3"/>
    <w:rsid w:val="00DD7BD0"/>
    <w:rsid w:val="00DE04C3"/>
    <w:rsid w:val="00DE28A3"/>
    <w:rsid w:val="00DE6A3D"/>
    <w:rsid w:val="00DE6FA3"/>
    <w:rsid w:val="00DF05AD"/>
    <w:rsid w:val="00DF0C34"/>
    <w:rsid w:val="00DF19A8"/>
    <w:rsid w:val="00DF26DC"/>
    <w:rsid w:val="00DF2DCF"/>
    <w:rsid w:val="00DF51BA"/>
    <w:rsid w:val="00DF53EE"/>
    <w:rsid w:val="00E03850"/>
    <w:rsid w:val="00E05086"/>
    <w:rsid w:val="00E05E2E"/>
    <w:rsid w:val="00E07DD4"/>
    <w:rsid w:val="00E13824"/>
    <w:rsid w:val="00E14B77"/>
    <w:rsid w:val="00E17A6F"/>
    <w:rsid w:val="00E2646B"/>
    <w:rsid w:val="00E32326"/>
    <w:rsid w:val="00E3264D"/>
    <w:rsid w:val="00E34208"/>
    <w:rsid w:val="00E349BB"/>
    <w:rsid w:val="00E34D19"/>
    <w:rsid w:val="00E367EE"/>
    <w:rsid w:val="00E424AE"/>
    <w:rsid w:val="00E4380B"/>
    <w:rsid w:val="00E45205"/>
    <w:rsid w:val="00E5091C"/>
    <w:rsid w:val="00E513BA"/>
    <w:rsid w:val="00E54BB3"/>
    <w:rsid w:val="00E62427"/>
    <w:rsid w:val="00E656C8"/>
    <w:rsid w:val="00E71244"/>
    <w:rsid w:val="00E71874"/>
    <w:rsid w:val="00E72990"/>
    <w:rsid w:val="00E750EE"/>
    <w:rsid w:val="00E75371"/>
    <w:rsid w:val="00E768E9"/>
    <w:rsid w:val="00E8027D"/>
    <w:rsid w:val="00E8393B"/>
    <w:rsid w:val="00E84480"/>
    <w:rsid w:val="00E93D42"/>
    <w:rsid w:val="00E93F40"/>
    <w:rsid w:val="00EA5371"/>
    <w:rsid w:val="00EA6500"/>
    <w:rsid w:val="00EB12D0"/>
    <w:rsid w:val="00EB2A5A"/>
    <w:rsid w:val="00EB6A2D"/>
    <w:rsid w:val="00EB7E28"/>
    <w:rsid w:val="00EC13A7"/>
    <w:rsid w:val="00EC2D2D"/>
    <w:rsid w:val="00EC5BFD"/>
    <w:rsid w:val="00EC65A8"/>
    <w:rsid w:val="00ED358B"/>
    <w:rsid w:val="00ED3BDA"/>
    <w:rsid w:val="00ED5455"/>
    <w:rsid w:val="00ED57AC"/>
    <w:rsid w:val="00ED583E"/>
    <w:rsid w:val="00ED6923"/>
    <w:rsid w:val="00EF0B85"/>
    <w:rsid w:val="00EF3352"/>
    <w:rsid w:val="00EF7AED"/>
    <w:rsid w:val="00F019B5"/>
    <w:rsid w:val="00F02FB8"/>
    <w:rsid w:val="00F062C8"/>
    <w:rsid w:val="00F06583"/>
    <w:rsid w:val="00F111D1"/>
    <w:rsid w:val="00F118AC"/>
    <w:rsid w:val="00F12B8C"/>
    <w:rsid w:val="00F130C1"/>
    <w:rsid w:val="00F17F66"/>
    <w:rsid w:val="00F23296"/>
    <w:rsid w:val="00F277FB"/>
    <w:rsid w:val="00F3320D"/>
    <w:rsid w:val="00F36142"/>
    <w:rsid w:val="00F40489"/>
    <w:rsid w:val="00F40E08"/>
    <w:rsid w:val="00F41EFD"/>
    <w:rsid w:val="00F42665"/>
    <w:rsid w:val="00F4342E"/>
    <w:rsid w:val="00F45B30"/>
    <w:rsid w:val="00F50A61"/>
    <w:rsid w:val="00F52D89"/>
    <w:rsid w:val="00F553CE"/>
    <w:rsid w:val="00F60443"/>
    <w:rsid w:val="00F61EDB"/>
    <w:rsid w:val="00F62956"/>
    <w:rsid w:val="00F70462"/>
    <w:rsid w:val="00F74868"/>
    <w:rsid w:val="00F75439"/>
    <w:rsid w:val="00F758DE"/>
    <w:rsid w:val="00F8042F"/>
    <w:rsid w:val="00F8177C"/>
    <w:rsid w:val="00F8233F"/>
    <w:rsid w:val="00F834B6"/>
    <w:rsid w:val="00F83916"/>
    <w:rsid w:val="00F90229"/>
    <w:rsid w:val="00F93F6E"/>
    <w:rsid w:val="00F94ABC"/>
    <w:rsid w:val="00FA2D7D"/>
    <w:rsid w:val="00FA43E3"/>
    <w:rsid w:val="00FA6EAD"/>
    <w:rsid w:val="00FB0E23"/>
    <w:rsid w:val="00FC234A"/>
    <w:rsid w:val="00FC3CFB"/>
    <w:rsid w:val="00FC45E7"/>
    <w:rsid w:val="00FC5473"/>
    <w:rsid w:val="00FC58C9"/>
    <w:rsid w:val="00FC58E5"/>
    <w:rsid w:val="00FE0F73"/>
    <w:rsid w:val="00FE5FE1"/>
    <w:rsid w:val="00FE7A20"/>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861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uiPriority w:val="99"/>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1">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2">
    <w:name w:val="Παραπομπή υποσημείωσης1"/>
    <w:rsid w:val="00CE7B69"/>
    <w:rPr>
      <w:vertAlign w:val="superscript"/>
    </w:rPr>
  </w:style>
  <w:style w:type="character" w:customStyle="1" w:styleId="13">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1">
    <w:name w:val="Παραπομπή υποσημείωσης3"/>
    <w:rsid w:val="00CE7B69"/>
    <w:rPr>
      <w:vertAlign w:val="superscript"/>
    </w:rPr>
  </w:style>
  <w:style w:type="character" w:customStyle="1" w:styleId="ListLabel1">
    <w:name w:val="ListLabel 1"/>
    <w:rsid w:val="00CE7B69"/>
    <w:rPr>
      <w:rFonts w:eastAsia="Wingdings"/>
    </w:rPr>
  </w:style>
  <w:style w:type="character" w:customStyle="1" w:styleId="ListLabel2">
    <w:name w:val="ListLabel 2"/>
    <w:rsid w:val="00CE7B69"/>
    <w:rPr>
      <w:rFonts w:eastAsia="Courier New"/>
    </w:rPr>
  </w:style>
  <w:style w:type="character" w:customStyle="1" w:styleId="ListLabel3">
    <w:name w:val="ListLabel 3"/>
    <w:rsid w:val="00CE7B69"/>
    <w:rPr>
      <w:rFonts w:eastAsia="Symbol"/>
    </w:rPr>
  </w:style>
  <w:style w:type="character" w:customStyle="1" w:styleId="ListLabel4">
    <w:name w:val="ListLabel 4"/>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uiPriority w:val="99"/>
    <w:rsid w:val="00CE7B69"/>
    <w:rPr>
      <w:rFonts w:ascii="Tahoma" w:eastAsia="Andale Sans UI" w:hAnsi="Tahoma" w:cs="Tahoma"/>
      <w:kern w:val="1"/>
      <w:sz w:val="16"/>
      <w:szCs w:val="16"/>
    </w:rPr>
  </w:style>
  <w:style w:type="character" w:customStyle="1" w:styleId="14">
    <w:name w:val="Παραπομπή σημείωσης τέλους1"/>
    <w:rsid w:val="00CE7B69"/>
    <w:rPr>
      <w:vertAlign w:val="superscript"/>
    </w:rPr>
  </w:style>
  <w:style w:type="character" w:customStyle="1" w:styleId="32">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rsid w:val="00CE7B69"/>
    <w:rPr>
      <w:rFonts w:cs="Courier New"/>
    </w:rPr>
  </w:style>
  <w:style w:type="character" w:customStyle="1" w:styleId="ListLabel6">
    <w:name w:val="ListLabel 6"/>
    <w:rsid w:val="00CE7B69"/>
    <w:rPr>
      <w:rFonts w:cs="Courier New"/>
    </w:rPr>
  </w:style>
  <w:style w:type="character" w:customStyle="1" w:styleId="ListLabel7">
    <w:name w:val="ListLabel 7"/>
    <w:rsid w:val="00CE7B69"/>
    <w:rPr>
      <w:rFonts w:cs="Courier New"/>
    </w:rPr>
  </w:style>
  <w:style w:type="character" w:customStyle="1" w:styleId="ListLabel8">
    <w:name w:val="ListLabel 8"/>
    <w:rsid w:val="00CE7B69"/>
    <w:rPr>
      <w:b/>
    </w:rPr>
  </w:style>
  <w:style w:type="character" w:customStyle="1" w:styleId="ListLabel9">
    <w:name w:val="ListLabel 9"/>
    <w:rsid w:val="00CE7B69"/>
    <w:rPr>
      <w:rFonts w:eastAsia="Calibri" w:cs="Calibri"/>
    </w:rPr>
  </w:style>
  <w:style w:type="character" w:customStyle="1" w:styleId="ListLabel10">
    <w:name w:val="ListLabel 10"/>
    <w:rsid w:val="00CE7B69"/>
    <w:rPr>
      <w:rFonts w:cs="Courier New"/>
    </w:rPr>
  </w:style>
  <w:style w:type="character" w:customStyle="1" w:styleId="ListLabel11">
    <w:name w:val="ListLabel 11"/>
    <w:rsid w:val="00CE7B69"/>
    <w:rPr>
      <w:rFonts w:cs="Courier New"/>
    </w:rPr>
  </w:style>
  <w:style w:type="character" w:customStyle="1" w:styleId="ListLabel12">
    <w:name w:val="ListLabel 12"/>
    <w:rsid w:val="00CE7B69"/>
    <w:rPr>
      <w:rFonts w:cs="Courier New"/>
    </w:rPr>
  </w:style>
  <w:style w:type="character" w:customStyle="1" w:styleId="ListLabel13">
    <w:name w:val="ListLabel 13"/>
    <w:rsid w:val="00CE7B69"/>
    <w:rPr>
      <w:sz w:val="24"/>
    </w:rPr>
  </w:style>
  <w:style w:type="character" w:customStyle="1" w:styleId="ListLabel14">
    <w:name w:val="ListLabel 14"/>
    <w:rsid w:val="00CE7B69"/>
    <w:rPr>
      <w:rFonts w:ascii="Calibri" w:eastAsia="Times New Roman" w:hAnsi="Calibri" w:cs="Calibri"/>
      <w:b/>
    </w:rPr>
  </w:style>
  <w:style w:type="character" w:customStyle="1" w:styleId="ListLabel15">
    <w:name w:val="ListLabel 15"/>
    <w:rsid w:val="00CE7B69"/>
    <w:rPr>
      <w:rFonts w:cs="Courier New"/>
    </w:rPr>
  </w:style>
  <w:style w:type="character" w:customStyle="1" w:styleId="ListLabel16">
    <w:name w:val="ListLabel 16"/>
    <w:rsid w:val="00CE7B69"/>
    <w:rPr>
      <w:rFonts w:cs="Courier New"/>
    </w:rPr>
  </w:style>
  <w:style w:type="character" w:customStyle="1" w:styleId="ListLabel17">
    <w:name w:val="ListLabel 17"/>
    <w:rsid w:val="00CE7B69"/>
    <w:rPr>
      <w:rFonts w:cs="Courier New"/>
    </w:rPr>
  </w:style>
  <w:style w:type="character" w:customStyle="1" w:styleId="ListLabel18">
    <w:name w:val="ListLabel 18"/>
    <w:rsid w:val="00CE7B69"/>
    <w:rPr>
      <w:rFonts w:ascii="Calibri" w:hAnsi="Calibri" w:cs="Calibri"/>
      <w:b/>
      <w:sz w:val="28"/>
    </w:rPr>
  </w:style>
  <w:style w:type="character" w:customStyle="1" w:styleId="ListLabel19">
    <w:name w:val="ListLabel 19"/>
    <w:rsid w:val="00CE7B69"/>
    <w:rPr>
      <w:rFonts w:ascii="Calibri" w:hAnsi="Calibri" w:cs="Calibri"/>
      <w:b/>
    </w:rPr>
  </w:style>
  <w:style w:type="character" w:customStyle="1" w:styleId="ListLabel20">
    <w:name w:val="ListLabel 20"/>
    <w:rsid w:val="00CE7B69"/>
    <w:rPr>
      <w:rFonts w:cs="Courier New"/>
    </w:rPr>
  </w:style>
  <w:style w:type="character" w:customStyle="1" w:styleId="ListLabel21">
    <w:name w:val="ListLabel 21"/>
    <w:rsid w:val="00CE7B69"/>
    <w:rPr>
      <w:rFonts w:cs="Wingdings"/>
    </w:rPr>
  </w:style>
  <w:style w:type="character" w:customStyle="1" w:styleId="ListLabel22">
    <w:name w:val="ListLabel 22"/>
    <w:rsid w:val="00CE7B69"/>
    <w:rPr>
      <w:rFonts w:cs="Symbol"/>
    </w:rPr>
  </w:style>
  <w:style w:type="character" w:customStyle="1" w:styleId="ListLabel23">
    <w:name w:val="ListLabel 23"/>
    <w:rsid w:val="00CE7B69"/>
    <w:rPr>
      <w:rFonts w:cs="Courier New"/>
    </w:rPr>
  </w:style>
  <w:style w:type="character" w:customStyle="1" w:styleId="ListLabel24">
    <w:name w:val="ListLabel 24"/>
    <w:rsid w:val="00CE7B69"/>
    <w:rPr>
      <w:rFonts w:cs="Wingdings"/>
    </w:rPr>
  </w:style>
  <w:style w:type="character" w:customStyle="1" w:styleId="ListLabel25">
    <w:name w:val="ListLabel 25"/>
    <w:rsid w:val="00CE7B69"/>
    <w:rPr>
      <w:rFonts w:cs="Symbol"/>
    </w:rPr>
  </w:style>
  <w:style w:type="character" w:customStyle="1" w:styleId="ListLabel26">
    <w:name w:val="ListLabel 26"/>
    <w:rsid w:val="00CE7B69"/>
    <w:rPr>
      <w:rFonts w:cs="Courier New"/>
    </w:rPr>
  </w:style>
  <w:style w:type="character" w:customStyle="1" w:styleId="ListLabel27">
    <w:name w:val="ListLabel 27"/>
    <w:rsid w:val="00CE7B69"/>
    <w:rPr>
      <w:rFonts w:cs="Wingdings"/>
    </w:rPr>
  </w:style>
  <w:style w:type="character" w:customStyle="1" w:styleId="ListLabel28">
    <w:name w:val="ListLabel 28"/>
    <w:rsid w:val="00CE7B69"/>
    <w:rPr>
      <w:rFonts w:ascii="Calibri" w:hAnsi="Calibri" w:cs="Calibri"/>
      <w:b/>
      <w:sz w:val="28"/>
    </w:rPr>
  </w:style>
  <w:style w:type="character" w:customStyle="1" w:styleId="ListLabel29">
    <w:name w:val="ListLabel 29"/>
    <w:rsid w:val="00CE7B69"/>
    <w:rPr>
      <w:rFonts w:ascii="Calibri" w:hAnsi="Calibri" w:cs="Calibri"/>
      <w:b/>
    </w:rPr>
  </w:style>
  <w:style w:type="character" w:customStyle="1" w:styleId="ListLabel30">
    <w:name w:val="ListLabel 30"/>
    <w:rsid w:val="00CE7B69"/>
    <w:rPr>
      <w:rFonts w:cs="Courier New"/>
    </w:rPr>
  </w:style>
  <w:style w:type="character" w:customStyle="1" w:styleId="ListLabel31">
    <w:name w:val="ListLabel 31"/>
    <w:rsid w:val="00CE7B69"/>
    <w:rPr>
      <w:rFonts w:cs="Wingdings"/>
    </w:rPr>
  </w:style>
  <w:style w:type="character" w:customStyle="1" w:styleId="ListLabel32">
    <w:name w:val="ListLabel 32"/>
    <w:rsid w:val="00CE7B69"/>
    <w:rPr>
      <w:rFonts w:cs="Symbol"/>
    </w:rPr>
  </w:style>
  <w:style w:type="character" w:customStyle="1" w:styleId="ListLabel33">
    <w:name w:val="ListLabel 33"/>
    <w:rsid w:val="00CE7B69"/>
    <w:rPr>
      <w:rFonts w:cs="Courier New"/>
    </w:rPr>
  </w:style>
  <w:style w:type="character" w:customStyle="1" w:styleId="ListLabel34">
    <w:name w:val="ListLabel 34"/>
    <w:rsid w:val="00CE7B69"/>
    <w:rPr>
      <w:rFonts w:cs="Wingdings"/>
    </w:rPr>
  </w:style>
  <w:style w:type="character" w:customStyle="1" w:styleId="ListLabel35">
    <w:name w:val="ListLabel 35"/>
    <w:rsid w:val="00CE7B69"/>
    <w:rPr>
      <w:rFonts w:cs="Symbol"/>
    </w:rPr>
  </w:style>
  <w:style w:type="character" w:customStyle="1" w:styleId="ListLabel36">
    <w:name w:val="ListLabel 36"/>
    <w:rsid w:val="00CE7B69"/>
    <w:rPr>
      <w:rFonts w:cs="Courier New"/>
    </w:rPr>
  </w:style>
  <w:style w:type="character" w:customStyle="1" w:styleId="ListLabel37">
    <w:name w:val="ListLabel 37"/>
    <w:rsid w:val="00CE7B69"/>
    <w:rPr>
      <w:rFonts w:cs="Wingdings"/>
    </w:rPr>
  </w:style>
  <w:style w:type="character" w:customStyle="1" w:styleId="ListLabel38">
    <w:name w:val="ListLabel 38"/>
    <w:rsid w:val="00CE7B69"/>
    <w:rPr>
      <w:rFonts w:ascii="Calibri" w:hAnsi="Calibri" w:cs="Calibri"/>
      <w:b/>
      <w:sz w:val="28"/>
    </w:rPr>
  </w:style>
  <w:style w:type="character" w:customStyle="1" w:styleId="ListLabel39">
    <w:name w:val="ListLabel 39"/>
    <w:rsid w:val="00CE7B69"/>
    <w:rPr>
      <w:rFonts w:cs="Calibri"/>
      <w:b/>
    </w:rPr>
  </w:style>
  <w:style w:type="character" w:customStyle="1" w:styleId="ListLabel40">
    <w:name w:val="ListLabel 40"/>
    <w:rsid w:val="00CE7B69"/>
    <w:rPr>
      <w:rFonts w:cs="Courier New"/>
    </w:rPr>
  </w:style>
  <w:style w:type="character" w:customStyle="1" w:styleId="ListLabel41">
    <w:name w:val="ListLabel 41"/>
    <w:rsid w:val="00CE7B69"/>
    <w:rPr>
      <w:rFonts w:cs="Wingdings"/>
    </w:rPr>
  </w:style>
  <w:style w:type="character" w:customStyle="1" w:styleId="ListLabel42">
    <w:name w:val="ListLabel 42"/>
    <w:rsid w:val="00CE7B69"/>
    <w:rPr>
      <w:rFonts w:cs="Symbol"/>
    </w:rPr>
  </w:style>
  <w:style w:type="character" w:customStyle="1" w:styleId="ListLabel43">
    <w:name w:val="ListLabel 43"/>
    <w:rsid w:val="00CE7B69"/>
    <w:rPr>
      <w:rFonts w:cs="Courier New"/>
    </w:rPr>
  </w:style>
  <w:style w:type="character" w:customStyle="1" w:styleId="ListLabel44">
    <w:name w:val="ListLabel 44"/>
    <w:rsid w:val="00CE7B69"/>
    <w:rPr>
      <w:rFonts w:cs="Wingdings"/>
    </w:rPr>
  </w:style>
  <w:style w:type="character" w:customStyle="1" w:styleId="ListLabel45">
    <w:name w:val="ListLabel 45"/>
    <w:rsid w:val="00CE7B69"/>
    <w:rPr>
      <w:rFonts w:cs="Symbol"/>
    </w:rPr>
  </w:style>
  <w:style w:type="character" w:customStyle="1" w:styleId="ListLabel46">
    <w:name w:val="ListLabel 46"/>
    <w:rsid w:val="00CE7B69"/>
    <w:rPr>
      <w:rFonts w:cs="Courier New"/>
    </w:rPr>
  </w:style>
  <w:style w:type="character" w:customStyle="1" w:styleId="ListLabel47">
    <w:name w:val="ListLabel 47"/>
    <w:rsid w:val="00CE7B69"/>
    <w:rPr>
      <w:rFonts w:cs="Wingdings"/>
    </w:rPr>
  </w:style>
  <w:style w:type="character" w:customStyle="1" w:styleId="ListLabel48">
    <w:name w:val="ListLabel 48"/>
    <w:rsid w:val="00CE7B69"/>
    <w:rPr>
      <w:b/>
      <w:sz w:val="28"/>
    </w:rPr>
  </w:style>
  <w:style w:type="character" w:customStyle="1" w:styleId="ListLabel49">
    <w:name w:val="ListLabel 49"/>
    <w:rsid w:val="00CE7B69"/>
    <w:rPr>
      <w:rFonts w:cs="Symbol"/>
    </w:rPr>
  </w:style>
  <w:style w:type="character" w:customStyle="1" w:styleId="ListLabel50">
    <w:name w:val="ListLabel 50"/>
    <w:rsid w:val="00CE7B69"/>
    <w:rPr>
      <w:rFonts w:cs="Symbol"/>
    </w:rPr>
  </w:style>
  <w:style w:type="character" w:customStyle="1" w:styleId="ListLabel51">
    <w:name w:val="ListLabel 51"/>
    <w:rsid w:val="00CE7B69"/>
    <w:rPr>
      <w:rFonts w:cs="Calibri"/>
      <w:b/>
    </w:rPr>
  </w:style>
  <w:style w:type="character" w:customStyle="1" w:styleId="ListLabel52">
    <w:name w:val="ListLabel 52"/>
    <w:rsid w:val="00CE7B69"/>
    <w:rPr>
      <w:rFonts w:cs="Courier New"/>
    </w:rPr>
  </w:style>
  <w:style w:type="character" w:customStyle="1" w:styleId="ListLabel53">
    <w:name w:val="ListLabel 53"/>
    <w:rsid w:val="00CE7B69"/>
    <w:rPr>
      <w:rFonts w:cs="Wingdings"/>
    </w:rPr>
  </w:style>
  <w:style w:type="character" w:customStyle="1" w:styleId="ListLabel54">
    <w:name w:val="ListLabel 54"/>
    <w:rsid w:val="00CE7B69"/>
    <w:rPr>
      <w:rFonts w:cs="Symbol"/>
    </w:rPr>
  </w:style>
  <w:style w:type="character" w:customStyle="1" w:styleId="ListLabel55">
    <w:name w:val="ListLabel 55"/>
    <w:rsid w:val="00CE7B69"/>
    <w:rPr>
      <w:rFonts w:cs="Courier New"/>
    </w:rPr>
  </w:style>
  <w:style w:type="character" w:customStyle="1" w:styleId="ListLabel56">
    <w:name w:val="ListLabel 56"/>
    <w:rsid w:val="00CE7B69"/>
    <w:rPr>
      <w:rFonts w:cs="Wingdings"/>
    </w:rPr>
  </w:style>
  <w:style w:type="character" w:customStyle="1" w:styleId="ListLabel57">
    <w:name w:val="ListLabel 57"/>
    <w:rsid w:val="00CE7B69"/>
    <w:rPr>
      <w:rFonts w:cs="Symbol"/>
    </w:rPr>
  </w:style>
  <w:style w:type="character" w:customStyle="1" w:styleId="ListLabel58">
    <w:name w:val="ListLabel 58"/>
    <w:rsid w:val="00CE7B69"/>
    <w:rPr>
      <w:rFonts w:cs="Courier New"/>
    </w:rPr>
  </w:style>
  <w:style w:type="character" w:customStyle="1" w:styleId="ListLabel59">
    <w:name w:val="ListLabel 59"/>
    <w:rsid w:val="00CE7B69"/>
    <w:rPr>
      <w:rFonts w:cs="Wingdings"/>
    </w:rPr>
  </w:style>
  <w:style w:type="character" w:customStyle="1" w:styleId="ListLabel60">
    <w:name w:val="ListLabel 60"/>
    <w:rsid w:val="00CE7B69"/>
    <w:rPr>
      <w:b/>
      <w:sz w:val="28"/>
    </w:rPr>
  </w:style>
  <w:style w:type="character" w:customStyle="1" w:styleId="ListLabel61">
    <w:name w:val="ListLabel 61"/>
    <w:rsid w:val="00CE7B69"/>
    <w:rPr>
      <w:rFonts w:cs="Symbol"/>
      <w:lang w:val="en-US"/>
    </w:rPr>
  </w:style>
  <w:style w:type="character" w:customStyle="1" w:styleId="ListLabel62">
    <w:name w:val="ListLabel 62"/>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rsid w:val="00CE7B69"/>
    <w:pPr>
      <w:autoSpaceDE w:val="0"/>
      <w:spacing w:line="360" w:lineRule="auto"/>
      <w:jc w:val="center"/>
    </w:pPr>
    <w:rPr>
      <w:rFonts w:ascii="Arial" w:hAnsi="Arial" w:cs="Arial"/>
    </w:rPr>
  </w:style>
  <w:style w:type="paragraph" w:styleId="ad">
    <w:name w:val="Body Text"/>
    <w:basedOn w:val="a"/>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5">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qFormat/>
    <w:rsid w:val="00CE7B69"/>
    <w:pPr>
      <w:spacing w:before="280" w:after="280"/>
    </w:pPr>
    <w:rPr>
      <w:rFonts w:eastAsia="Calibri"/>
    </w:rPr>
  </w:style>
  <w:style w:type="paragraph" w:styleId="af5">
    <w:name w:val="endnote text"/>
    <w:basedOn w:val="a"/>
    <w:uiPriority w:val="99"/>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6">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7">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CE7B69"/>
    <w:pPr>
      <w:ind w:left="720"/>
      <w:contextualSpacing/>
    </w:pPr>
    <w:rPr>
      <w:sz w:val="20"/>
      <w:szCs w:val="20"/>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752C50"/>
    <w:rPr>
      <w:lang w:eastAsia="zh-CN"/>
    </w:rPr>
  </w:style>
  <w:style w:type="paragraph" w:styleId="afa">
    <w:name w:val="Balloon Text"/>
    <w:basedOn w:val="a"/>
    <w:uiPriority w:val="99"/>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8">
    <w:name w:val="Λεζάντα1"/>
    <w:basedOn w:val="a"/>
    <w:rsid w:val="00CE7B69"/>
    <w:pPr>
      <w:widowControl w:val="0"/>
      <w:suppressLineNumbers/>
      <w:spacing w:before="120" w:after="120"/>
    </w:pPr>
    <w:rPr>
      <w:rFonts w:eastAsia="Andale Sans UI" w:cs="Tahoma"/>
      <w:i/>
      <w:iCs/>
      <w:kern w:val="1"/>
    </w:rPr>
  </w:style>
  <w:style w:type="paragraph" w:customStyle="1" w:styleId="19">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b">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e">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paragraph" w:customStyle="1" w:styleId="DocumentMap">
    <w:name w:val="DocumentMap"/>
    <w:rsid w:val="001003DC"/>
    <w:pPr>
      <w:suppressAutoHyphens/>
    </w:pPr>
    <w:rPr>
      <w:rFonts w:ascii="Calibri" w:hAnsi="Calibri" w:cs="Calibri"/>
      <w:sz w:val="22"/>
      <w:szCs w:val="22"/>
    </w:rPr>
  </w:style>
  <w:style w:type="character" w:customStyle="1" w:styleId="ListLabel779">
    <w:name w:val="ListLabel 779"/>
    <w:rsid w:val="00135173"/>
    <w:rPr>
      <w:rFonts w:ascii="Arial" w:hAnsi="Arial" w:cs="OpenSymbol"/>
      <w:b w:val="0"/>
      <w:color w:val="000000"/>
      <w:sz w:val="22"/>
      <w:szCs w:val="20"/>
      <w:lang w:val="en-US"/>
    </w:rPr>
  </w:style>
  <w:style w:type="character" w:customStyle="1" w:styleId="ListLabel780">
    <w:name w:val="ListLabel 780"/>
    <w:rsid w:val="00135173"/>
    <w:rPr>
      <w:rFonts w:cs="OpenSymbol"/>
    </w:rPr>
  </w:style>
  <w:style w:type="character" w:customStyle="1" w:styleId="ListLabel781">
    <w:name w:val="ListLabel 781"/>
    <w:rsid w:val="00135173"/>
    <w:rPr>
      <w:rFonts w:cs="OpenSymbol"/>
    </w:rPr>
  </w:style>
  <w:style w:type="character" w:customStyle="1" w:styleId="ListLabel782">
    <w:name w:val="ListLabel 782"/>
    <w:rsid w:val="00135173"/>
    <w:rPr>
      <w:rFonts w:cs="OpenSymbol"/>
      <w:color w:val="000000"/>
      <w:sz w:val="20"/>
      <w:szCs w:val="20"/>
      <w:lang w:val="en-US"/>
    </w:rPr>
  </w:style>
  <w:style w:type="character" w:customStyle="1" w:styleId="ListLabel783">
    <w:name w:val="ListLabel 783"/>
    <w:rsid w:val="00135173"/>
    <w:rPr>
      <w:rFonts w:cs="OpenSymbol"/>
    </w:rPr>
  </w:style>
  <w:style w:type="character" w:customStyle="1" w:styleId="ListLabel784">
    <w:name w:val="ListLabel 784"/>
    <w:rsid w:val="00135173"/>
    <w:rPr>
      <w:rFonts w:cs="OpenSymbol"/>
    </w:rPr>
  </w:style>
  <w:style w:type="character" w:customStyle="1" w:styleId="ListLabel785">
    <w:name w:val="ListLabel 785"/>
    <w:rsid w:val="00135173"/>
    <w:rPr>
      <w:rFonts w:cs="OpenSymbol"/>
      <w:color w:val="000000"/>
      <w:sz w:val="20"/>
      <w:szCs w:val="20"/>
      <w:lang w:val="en-US"/>
    </w:rPr>
  </w:style>
  <w:style w:type="character" w:customStyle="1" w:styleId="ListLabel786">
    <w:name w:val="ListLabel 786"/>
    <w:rsid w:val="00135173"/>
    <w:rPr>
      <w:rFonts w:cs="OpenSymbol"/>
    </w:rPr>
  </w:style>
  <w:style w:type="character" w:customStyle="1" w:styleId="ListLabel787">
    <w:name w:val="ListLabel 787"/>
    <w:rsid w:val="00135173"/>
    <w:rPr>
      <w:rFonts w:cs="OpenSymbol"/>
    </w:rPr>
  </w:style>
  <w:style w:type="character" w:customStyle="1" w:styleId="70">
    <w:name w:val="Προεπιλεγμένη γραμματοσειρά7"/>
    <w:rsid w:val="00E14B77"/>
  </w:style>
  <w:style w:type="paragraph" w:customStyle="1" w:styleId="1f">
    <w:name w:val="Στυλ Επικεφαλίδα 1 + Στοιχισμένο στο κέντρο"/>
    <w:basedOn w:val="1"/>
    <w:rsid w:val="00F118AC"/>
    <w:pPr>
      <w:numPr>
        <w:numId w:val="0"/>
      </w:numPr>
      <w:spacing w:before="240" w:after="60" w:line="360" w:lineRule="auto"/>
      <w:jc w:val="center"/>
    </w:pPr>
    <w:rPr>
      <w:rFonts w:ascii="Tahoma" w:hAnsi="Tahoma" w:cs="Tahoma"/>
      <w:b/>
      <w:bCs/>
      <w:kern w:val="1"/>
      <w:sz w:val="22"/>
    </w:rPr>
  </w:style>
  <w:style w:type="paragraph" w:styleId="35">
    <w:name w:val="List 3"/>
    <w:basedOn w:val="a"/>
    <w:uiPriority w:val="99"/>
    <w:unhideWhenUsed/>
    <w:rsid w:val="00B100E2"/>
    <w:pPr>
      <w:ind w:left="849" w:hanging="283"/>
      <w:contextualSpacing/>
    </w:pPr>
  </w:style>
</w:styles>
</file>

<file path=word/webSettings.xml><?xml version="1.0" encoding="utf-8"?>
<w:webSettings xmlns:r="http://schemas.openxmlformats.org/officeDocument/2006/relationships" xmlns:w="http://schemas.openxmlformats.org/wordprocessingml/2006/main">
  <w:divs>
    <w:div w:id="183715748">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859121026">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028677949">
      <w:bodyDiv w:val="1"/>
      <w:marLeft w:val="0"/>
      <w:marRight w:val="0"/>
      <w:marTop w:val="0"/>
      <w:marBottom w:val="0"/>
      <w:divBdr>
        <w:top w:val="none" w:sz="0" w:space="0" w:color="auto"/>
        <w:left w:val="none" w:sz="0" w:space="0" w:color="auto"/>
        <w:bottom w:val="none" w:sz="0" w:space="0" w:color="auto"/>
        <w:right w:val="none" w:sz="0" w:space="0" w:color="auto"/>
      </w:divBdr>
    </w:div>
    <w:div w:id="1441335011">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80313363">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06669538">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8DD393-6766-47E1-8DDB-14A59800F6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4</Pages>
  <Words>1553</Words>
  <Characters>8390</Characters>
  <Application>Microsoft Office Word</Application>
  <DocSecurity>0</DocSecurity>
  <Lines>69</Lines>
  <Paragraphs>19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15</cp:revision>
  <cp:lastPrinted>2023-03-06T07:50:00Z</cp:lastPrinted>
  <dcterms:created xsi:type="dcterms:W3CDTF">2023-04-06T08:54:00Z</dcterms:created>
  <dcterms:modified xsi:type="dcterms:W3CDTF">2023-04-10T05:37:00Z</dcterms:modified>
</cp:coreProperties>
</file>