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07A1E" w:rsidRPr="004C09D6" w:rsidRDefault="00307A1E" w:rsidP="00307A1E">
      <w:pPr>
        <w:pStyle w:val="1"/>
        <w:widowControl w:val="0"/>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ΔΗΜΟΚΡΑΤΙΑ </w:t>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t xml:space="preserve"> </w:t>
      </w:r>
    </w:p>
    <w:p w:rsidR="00307A1E" w:rsidRPr="00236C5D" w:rsidRDefault="00307A1E" w:rsidP="00307A1E">
      <w:pPr>
        <w:pStyle w:val="2"/>
        <w:widowControl w:val="0"/>
        <w:numPr>
          <w:ilvl w:val="1"/>
          <w:numId w:val="0"/>
        </w:numPr>
        <w:tabs>
          <w:tab w:val="num" w:pos="0"/>
        </w:tabs>
        <w:ind w:left="576" w:hanging="576"/>
        <w:jc w:val="left"/>
        <w:rPr>
          <w:rFonts w:asciiTheme="minorHAnsi" w:hAnsiTheme="minorHAnsi" w:cstheme="minorHAnsi"/>
          <w:szCs w:val="24"/>
          <w:u w:val="none"/>
        </w:rPr>
      </w:pPr>
      <w:r w:rsidRPr="00236C5D">
        <w:rPr>
          <w:rFonts w:asciiTheme="minorHAnsi" w:hAnsiTheme="minorHAnsi" w:cstheme="minorHAnsi"/>
          <w:szCs w:val="24"/>
          <w:u w:val="none"/>
          <w:lang w:val="en-US"/>
        </w:rPr>
        <w:t>NOMO</w:t>
      </w:r>
      <w:r w:rsidRPr="00236C5D">
        <w:rPr>
          <w:rFonts w:asciiTheme="minorHAnsi" w:hAnsiTheme="minorHAnsi" w:cstheme="minorHAnsi"/>
          <w:szCs w:val="24"/>
          <w:u w:val="none"/>
        </w:rPr>
        <w:t xml:space="preserve">Σ ΒΟΙΩΤΙΑΣ                                                               </w:t>
      </w:r>
      <w:r w:rsidRPr="00236C5D">
        <w:rPr>
          <w:rFonts w:asciiTheme="minorHAnsi" w:hAnsiTheme="minorHAnsi" w:cstheme="minorHAnsi"/>
          <w:b w:val="0"/>
          <w:szCs w:val="24"/>
          <w:u w:val="none"/>
        </w:rPr>
        <w:t xml:space="preserve">  </w:t>
      </w:r>
    </w:p>
    <w:p w:rsidR="00307A1E" w:rsidRPr="00236C5D" w:rsidRDefault="00307A1E" w:rsidP="00307A1E">
      <w:pPr>
        <w:pStyle w:val="2"/>
        <w:widowControl w:val="0"/>
        <w:numPr>
          <w:ilvl w:val="1"/>
          <w:numId w:val="0"/>
        </w:numPr>
        <w:tabs>
          <w:tab w:val="num" w:pos="0"/>
        </w:tabs>
        <w:ind w:left="576" w:hanging="576"/>
        <w:jc w:val="left"/>
        <w:rPr>
          <w:rFonts w:asciiTheme="minorHAnsi" w:eastAsia="Calibri" w:hAnsiTheme="minorHAnsi" w:cstheme="minorHAnsi"/>
          <w:szCs w:val="24"/>
          <w:u w:val="none"/>
        </w:rPr>
      </w:pPr>
      <w:r w:rsidRPr="00236C5D">
        <w:rPr>
          <w:rFonts w:asciiTheme="minorHAnsi" w:hAnsiTheme="minorHAnsi" w:cstheme="minorHAnsi"/>
          <w:szCs w:val="24"/>
          <w:u w:val="none"/>
        </w:rPr>
        <w:t xml:space="preserve">ΔΗΜΟΣ ΛΕΒΑΔΕΩΝ </w:t>
      </w:r>
      <w:r w:rsidRPr="00236C5D">
        <w:rPr>
          <w:rFonts w:asciiTheme="minorHAnsi" w:eastAsia="Calibri" w:hAnsiTheme="minorHAnsi" w:cstheme="minorHAnsi"/>
          <w:iCs/>
          <w:position w:val="2"/>
          <w:szCs w:val="24"/>
          <w:u w:val="none"/>
        </w:rPr>
        <w:t xml:space="preserve">                                                                 </w:t>
      </w:r>
      <w:r>
        <w:rPr>
          <w:rFonts w:asciiTheme="minorHAnsi" w:eastAsia="Calibri" w:hAnsiTheme="minorHAnsi" w:cstheme="minorHAnsi"/>
          <w:iCs/>
          <w:position w:val="2"/>
          <w:szCs w:val="24"/>
          <w:u w:val="none"/>
        </w:rPr>
        <w:t xml:space="preserve">            </w:t>
      </w:r>
      <w:r w:rsidRPr="00236C5D">
        <w:rPr>
          <w:rFonts w:asciiTheme="minorHAnsi" w:eastAsia="Calibri" w:hAnsiTheme="minorHAnsi" w:cstheme="minorHAnsi"/>
          <w:iCs/>
          <w:position w:val="2"/>
          <w:szCs w:val="24"/>
          <w:u w:val="none"/>
        </w:rPr>
        <w:t xml:space="preserve">   </w:t>
      </w:r>
      <w:r w:rsidRPr="00236C5D">
        <w:rPr>
          <w:rFonts w:asciiTheme="minorHAnsi" w:eastAsia="Calibri" w:hAnsiTheme="minorHAnsi" w:cstheme="minorHAnsi"/>
          <w:szCs w:val="24"/>
          <w:u w:val="none"/>
          <w:shd w:val="clear" w:color="auto" w:fill="FFFFFF"/>
        </w:rPr>
        <w:t>ΑΝΑΡΤΗΤΕΑ</w:t>
      </w:r>
      <w:r w:rsidRPr="00236C5D">
        <w:rPr>
          <w:rFonts w:asciiTheme="minorHAnsi" w:eastAsia="Calibri" w:hAnsiTheme="minorHAnsi" w:cstheme="minorHAnsi"/>
          <w:szCs w:val="24"/>
          <w:u w:val="none"/>
        </w:rPr>
        <w:t xml:space="preserve"> ΣΤΟ ΔΙΑΥΓΕΙΑ  </w:t>
      </w:r>
    </w:p>
    <w:p w:rsidR="00307A1E" w:rsidRPr="00BA6D3E" w:rsidRDefault="00307A1E" w:rsidP="00307A1E">
      <w:pPr>
        <w:jc w:val="center"/>
        <w:rPr>
          <w:rFonts w:asciiTheme="minorHAnsi" w:hAnsiTheme="minorHAnsi" w:cstheme="minorHAnsi"/>
        </w:rPr>
      </w:pPr>
      <w:r w:rsidRPr="004C09D6">
        <w:rPr>
          <w:rFonts w:asciiTheme="minorHAnsi" w:eastAsia="Calibri" w:hAnsiTheme="minorHAnsi" w:cstheme="minorHAnsi"/>
          <w:b/>
          <w:bCs/>
          <w:position w:val="2"/>
        </w:rPr>
        <w:t xml:space="preserve">                                                           </w:t>
      </w:r>
      <w:r>
        <w:rPr>
          <w:rFonts w:asciiTheme="minorHAnsi" w:eastAsia="Calibri" w:hAnsiTheme="minorHAnsi" w:cstheme="minorHAnsi"/>
          <w:b/>
          <w:bCs/>
          <w:position w:val="2"/>
        </w:rPr>
        <w:t xml:space="preserve">                              </w:t>
      </w:r>
      <w:r w:rsidRPr="004C09D6">
        <w:rPr>
          <w:rFonts w:asciiTheme="minorHAnsi" w:eastAsia="Calibri" w:hAnsiTheme="minorHAnsi" w:cstheme="minorHAnsi"/>
          <w:b/>
          <w:bCs/>
          <w:position w:val="2"/>
        </w:rPr>
        <w:t xml:space="preserve">   ΑΡΙΘΜ.ΠΡΩΤ:</w:t>
      </w:r>
      <w:r w:rsidR="00A416CE">
        <w:rPr>
          <w:rFonts w:asciiTheme="minorHAnsi" w:eastAsia="Calibri" w:hAnsiTheme="minorHAnsi" w:cstheme="minorHAnsi"/>
          <w:b/>
          <w:bCs/>
          <w:position w:val="2"/>
        </w:rPr>
        <w:t>6384</w:t>
      </w:r>
      <w:r w:rsidRPr="004C09D6">
        <w:rPr>
          <w:rFonts w:asciiTheme="minorHAnsi" w:eastAsia="Calibri" w:hAnsiTheme="minorHAnsi" w:cstheme="minorHAnsi"/>
          <w:b/>
          <w:bCs/>
          <w:position w:val="2"/>
        </w:rPr>
        <w:t xml:space="preserve"> </w:t>
      </w:r>
      <w:r>
        <w:rPr>
          <w:rFonts w:asciiTheme="minorHAnsi" w:eastAsia="Calibri" w:hAnsiTheme="minorHAnsi" w:cstheme="minorHAnsi"/>
          <w:b/>
          <w:bCs/>
          <w:position w:val="2"/>
        </w:rPr>
        <w:t xml:space="preserve">  </w:t>
      </w:r>
    </w:p>
    <w:p w:rsidR="00307A1E" w:rsidRPr="004C09D6" w:rsidRDefault="00307A1E" w:rsidP="00307A1E">
      <w:pPr>
        <w:jc w:val="center"/>
        <w:rPr>
          <w:rFonts w:asciiTheme="minorHAnsi" w:hAnsiTheme="minorHAnsi" w:cstheme="minorHAnsi"/>
        </w:rPr>
      </w:pPr>
      <w:r w:rsidRPr="004C09D6">
        <w:rPr>
          <w:rFonts w:asciiTheme="minorHAnsi" w:eastAsia="Calibri" w:hAnsiTheme="minorHAnsi" w:cstheme="minorHAnsi"/>
          <w:b/>
          <w:bCs/>
          <w:position w:val="2"/>
        </w:rPr>
        <w:t xml:space="preserve">                       </w:t>
      </w:r>
      <w:r>
        <w:rPr>
          <w:rFonts w:asciiTheme="minorHAnsi" w:eastAsia="Calibri" w:hAnsiTheme="minorHAnsi" w:cstheme="minorHAnsi"/>
          <w:b/>
          <w:bCs/>
          <w:position w:val="2"/>
        </w:rPr>
        <w:t xml:space="preserve">           </w:t>
      </w:r>
      <w:r w:rsidRPr="004C09D6">
        <w:rPr>
          <w:rFonts w:asciiTheme="minorHAnsi" w:eastAsia="Calibri" w:hAnsiTheme="minorHAnsi" w:cstheme="minorHAnsi"/>
          <w:b/>
          <w:bCs/>
          <w:iCs/>
          <w:position w:val="2"/>
        </w:rPr>
        <w:t xml:space="preserve">                                                          </w:t>
      </w:r>
      <w:r w:rsidRPr="004C09D6">
        <w:rPr>
          <w:rFonts w:asciiTheme="minorHAnsi" w:eastAsia="Arial" w:hAnsiTheme="minorHAnsi" w:cstheme="minorHAnsi"/>
          <w:b/>
          <w:bCs/>
          <w:position w:val="2"/>
        </w:rPr>
        <w:t xml:space="preserve">Λιβαδειά </w:t>
      </w:r>
      <w:r>
        <w:rPr>
          <w:rFonts w:asciiTheme="minorHAnsi" w:eastAsia="Arial" w:hAnsiTheme="minorHAnsi" w:cstheme="minorHAnsi"/>
          <w:b/>
          <w:bCs/>
          <w:position w:val="2"/>
        </w:rPr>
        <w:t xml:space="preserve"> </w:t>
      </w:r>
      <w:r w:rsidR="00A416CE">
        <w:rPr>
          <w:rFonts w:asciiTheme="minorHAnsi" w:eastAsia="Arial" w:hAnsiTheme="minorHAnsi" w:cstheme="minorHAnsi"/>
          <w:b/>
          <w:bCs/>
          <w:position w:val="2"/>
        </w:rPr>
        <w:t>3</w:t>
      </w:r>
      <w:r w:rsidRPr="00C71FF1">
        <w:rPr>
          <w:rFonts w:asciiTheme="minorHAnsi" w:eastAsia="Arial" w:hAnsiTheme="minorHAnsi" w:cstheme="minorHAnsi"/>
          <w:b/>
          <w:bCs/>
          <w:position w:val="2"/>
        </w:rPr>
        <w:t xml:space="preserve"> </w:t>
      </w:r>
      <w:r w:rsidRPr="004C09D6">
        <w:rPr>
          <w:rFonts w:asciiTheme="minorHAnsi" w:eastAsia="Arial" w:hAnsiTheme="minorHAnsi" w:cstheme="minorHAnsi"/>
          <w:b/>
          <w:bCs/>
          <w:position w:val="2"/>
        </w:rPr>
        <w:t>/</w:t>
      </w:r>
      <w:r>
        <w:rPr>
          <w:rFonts w:asciiTheme="minorHAnsi" w:eastAsia="Arial" w:hAnsiTheme="minorHAnsi" w:cstheme="minorHAnsi"/>
          <w:b/>
          <w:bCs/>
          <w:position w:val="2"/>
        </w:rPr>
        <w:t>4/</w:t>
      </w:r>
      <w:r w:rsidRPr="004C09D6">
        <w:rPr>
          <w:rFonts w:asciiTheme="minorHAnsi" w:eastAsia="Arial" w:hAnsiTheme="minorHAnsi" w:cstheme="minorHAnsi"/>
          <w:b/>
          <w:bCs/>
          <w:position w:val="2"/>
        </w:rPr>
        <w:t>202</w:t>
      </w:r>
      <w:r w:rsidRPr="00BA6D3E">
        <w:rPr>
          <w:rFonts w:asciiTheme="minorHAnsi" w:eastAsia="Arial" w:hAnsiTheme="minorHAnsi" w:cstheme="minorHAnsi"/>
          <w:b/>
          <w:bCs/>
          <w:position w:val="2"/>
        </w:rPr>
        <w:t>3</w:t>
      </w:r>
    </w:p>
    <w:p w:rsidR="00307A1E" w:rsidRPr="00F53798" w:rsidRDefault="00307A1E" w:rsidP="00307A1E">
      <w:pPr>
        <w:pStyle w:val="af1"/>
        <w:tabs>
          <w:tab w:val="clear" w:pos="4153"/>
          <w:tab w:val="clear" w:pos="8306"/>
          <w:tab w:val="left" w:pos="4110"/>
          <w:tab w:val="left" w:pos="4140"/>
        </w:tabs>
        <w:rPr>
          <w:rFonts w:asciiTheme="minorHAnsi" w:hAnsiTheme="minorHAnsi" w:cstheme="minorHAnsi"/>
        </w:rPr>
      </w:pPr>
    </w:p>
    <w:p w:rsidR="00307A1E" w:rsidRPr="004C09D6" w:rsidRDefault="00307A1E" w:rsidP="00307A1E">
      <w:pPr>
        <w:pStyle w:val="af1"/>
        <w:jc w:val="center"/>
        <w:outlineLvl w:val="0"/>
        <w:rPr>
          <w:rFonts w:asciiTheme="minorHAnsi" w:hAnsiTheme="minorHAnsi" w:cstheme="minorHAnsi"/>
        </w:rPr>
      </w:pPr>
      <w:r w:rsidRPr="004C09D6">
        <w:rPr>
          <w:rFonts w:asciiTheme="minorHAnsi" w:hAnsiTheme="minorHAnsi" w:cstheme="minorHAnsi"/>
          <w:b/>
          <w:bCs/>
          <w:u w:val="single"/>
        </w:rPr>
        <w:t>ΑΠΟΣΠΑΣΜΑ</w:t>
      </w:r>
    </w:p>
    <w:p w:rsidR="00307A1E" w:rsidRPr="004C09D6" w:rsidRDefault="00307A1E" w:rsidP="00307A1E">
      <w:pPr>
        <w:pStyle w:val="af1"/>
        <w:jc w:val="center"/>
        <w:rPr>
          <w:rFonts w:asciiTheme="minorHAnsi" w:hAnsiTheme="minorHAnsi" w:cstheme="minorHAnsi"/>
          <w:b/>
          <w:bCs/>
        </w:rPr>
      </w:pPr>
    </w:p>
    <w:p w:rsidR="00307A1E" w:rsidRPr="004C09D6" w:rsidRDefault="00307A1E" w:rsidP="00307A1E">
      <w:pPr>
        <w:spacing w:line="276" w:lineRule="auto"/>
        <w:jc w:val="center"/>
        <w:rPr>
          <w:rFonts w:asciiTheme="minorHAnsi" w:hAnsiTheme="minorHAnsi" w:cstheme="minorHAnsi"/>
        </w:rPr>
      </w:pPr>
      <w:r w:rsidRPr="004C09D6">
        <w:rPr>
          <w:rFonts w:asciiTheme="minorHAnsi" w:hAnsiTheme="minorHAnsi" w:cstheme="minorHAnsi"/>
        </w:rPr>
        <w:t>Από το πρακτικό της αριθμ.202</w:t>
      </w:r>
      <w:r w:rsidRPr="005219A8">
        <w:rPr>
          <w:rFonts w:asciiTheme="minorHAnsi" w:hAnsiTheme="minorHAnsi" w:cstheme="minorHAnsi"/>
        </w:rPr>
        <w:t>3</w:t>
      </w:r>
      <w:r w:rsidRPr="004C09D6">
        <w:rPr>
          <w:rFonts w:asciiTheme="minorHAnsi" w:hAnsiTheme="minorHAnsi" w:cstheme="minorHAnsi"/>
        </w:rPr>
        <w:t>-</w:t>
      </w:r>
      <w:r>
        <w:rPr>
          <w:rFonts w:asciiTheme="minorHAnsi" w:hAnsiTheme="minorHAnsi" w:cstheme="minorHAnsi"/>
        </w:rPr>
        <w:t>6</w:t>
      </w:r>
      <w:r w:rsidRPr="004C09D6">
        <w:rPr>
          <w:rFonts w:asciiTheme="minorHAnsi" w:hAnsiTheme="minorHAnsi" w:cstheme="minorHAnsi"/>
        </w:rPr>
        <w:t xml:space="preserve">ης ΜΕΙΚΤΗΣ  Συνεδρίασης </w:t>
      </w:r>
    </w:p>
    <w:p w:rsidR="00307A1E" w:rsidRPr="004C09D6" w:rsidRDefault="00307A1E" w:rsidP="00307A1E">
      <w:pPr>
        <w:spacing w:line="276" w:lineRule="auto"/>
        <w:jc w:val="center"/>
        <w:rPr>
          <w:rFonts w:asciiTheme="minorHAnsi" w:hAnsiTheme="minorHAnsi" w:cstheme="minorHAnsi"/>
        </w:rPr>
      </w:pPr>
      <w:r w:rsidRPr="004C09D6">
        <w:rPr>
          <w:rFonts w:asciiTheme="minorHAnsi" w:hAnsiTheme="minorHAnsi" w:cstheme="minorHAnsi"/>
        </w:rPr>
        <w:t xml:space="preserve">του Δημοτικού Συμβουλίου </w:t>
      </w:r>
      <w:proofErr w:type="spellStart"/>
      <w:r w:rsidRPr="004C09D6">
        <w:rPr>
          <w:rFonts w:asciiTheme="minorHAnsi" w:hAnsiTheme="minorHAnsi" w:cstheme="minorHAnsi"/>
        </w:rPr>
        <w:t>Λεβαδέων</w:t>
      </w:r>
      <w:proofErr w:type="spellEnd"/>
    </w:p>
    <w:p w:rsidR="00307A1E" w:rsidRPr="005219A8" w:rsidRDefault="00307A1E" w:rsidP="00307A1E">
      <w:pPr>
        <w:spacing w:line="276" w:lineRule="auto"/>
        <w:jc w:val="center"/>
        <w:rPr>
          <w:rFonts w:asciiTheme="minorHAnsi" w:eastAsia="Arial" w:hAnsiTheme="minorHAnsi" w:cstheme="minorHAnsi"/>
          <w:b/>
          <w:bCs/>
          <w:iCs/>
          <w:spacing w:val="-2"/>
          <w:u w:val="single"/>
          <w:lang w:bidi="hi-IN"/>
        </w:rPr>
      </w:pPr>
      <w:r w:rsidRPr="004C09D6">
        <w:rPr>
          <w:rFonts w:asciiTheme="minorHAnsi" w:hAnsiTheme="minorHAnsi" w:cstheme="minorHAnsi"/>
          <w:u w:val="single"/>
        </w:rPr>
        <w:t xml:space="preserve">Αριθμός απόφασης </w:t>
      </w:r>
      <w:r w:rsidRPr="004C09D6">
        <w:rPr>
          <w:rFonts w:asciiTheme="minorHAnsi" w:eastAsia="Arial" w:hAnsiTheme="minorHAnsi" w:cstheme="minorHAnsi"/>
          <w:b/>
          <w:bCs/>
          <w:iCs/>
          <w:spacing w:val="-2"/>
          <w:u w:val="single"/>
          <w:lang w:bidi="hi-IN"/>
        </w:rPr>
        <w:t xml:space="preserve"> </w:t>
      </w:r>
      <w:r>
        <w:rPr>
          <w:rFonts w:asciiTheme="minorHAnsi" w:eastAsia="Arial" w:hAnsiTheme="minorHAnsi" w:cstheme="minorHAnsi"/>
          <w:b/>
          <w:bCs/>
          <w:iCs/>
          <w:spacing w:val="-2"/>
          <w:u w:val="single"/>
          <w:lang w:bidi="hi-IN"/>
        </w:rPr>
        <w:t>3</w:t>
      </w:r>
      <w:r w:rsidR="008A7162">
        <w:rPr>
          <w:rFonts w:asciiTheme="minorHAnsi" w:eastAsia="Arial" w:hAnsiTheme="minorHAnsi" w:cstheme="minorHAnsi"/>
          <w:b/>
          <w:bCs/>
          <w:iCs/>
          <w:spacing w:val="-2"/>
          <w:u w:val="single"/>
          <w:lang w:bidi="hi-IN"/>
        </w:rPr>
        <w:t>9</w:t>
      </w:r>
    </w:p>
    <w:p w:rsidR="00307A1E" w:rsidRPr="00F53798" w:rsidRDefault="00307A1E" w:rsidP="00307A1E">
      <w:pPr>
        <w:spacing w:line="276" w:lineRule="auto"/>
        <w:jc w:val="center"/>
        <w:rPr>
          <w:rFonts w:asciiTheme="minorHAnsi" w:eastAsia="Arial" w:hAnsiTheme="minorHAnsi" w:cstheme="minorHAnsi"/>
          <w:b/>
          <w:bCs/>
          <w:iCs/>
          <w:spacing w:val="-2"/>
          <w:u w:val="single"/>
          <w:lang w:bidi="hi-IN"/>
        </w:rPr>
      </w:pPr>
      <w:r w:rsidRPr="00F53798">
        <w:rPr>
          <w:rStyle w:val="a5"/>
          <w:rFonts w:asciiTheme="minorHAnsi" w:hAnsiTheme="minorHAnsi" w:cstheme="minorHAnsi"/>
        </w:rPr>
        <w:t xml:space="preserve"> </w:t>
      </w:r>
    </w:p>
    <w:p w:rsidR="008A7162" w:rsidRPr="005B42D2" w:rsidRDefault="00307A1E" w:rsidP="00A416CE">
      <w:pPr>
        <w:spacing w:beforeLines="40" w:afterLines="40"/>
        <w:ind w:left="108"/>
        <w:rPr>
          <w:rFonts w:asciiTheme="minorHAnsi" w:hAnsiTheme="minorHAnsi" w:cstheme="minorHAnsi"/>
        </w:rPr>
      </w:pPr>
      <w:r w:rsidRPr="009F7B02">
        <w:rPr>
          <w:rStyle w:val="a5"/>
          <w:rFonts w:asciiTheme="minorHAnsi" w:hAnsiTheme="minorHAnsi" w:cstheme="minorHAnsi"/>
        </w:rPr>
        <w:t>ΘΕΜΑ</w:t>
      </w:r>
      <w:r w:rsidRPr="009F7B02">
        <w:rPr>
          <w:rFonts w:asciiTheme="minorHAnsi" w:hAnsiTheme="minorHAnsi" w:cstheme="minorHAnsi"/>
        </w:rPr>
        <w:t xml:space="preserve"> </w:t>
      </w:r>
      <w:r w:rsidRPr="009F7B02">
        <w:rPr>
          <w:rFonts w:asciiTheme="minorHAnsi" w:hAnsiTheme="minorHAnsi" w:cstheme="minorHAnsi"/>
          <w:b/>
        </w:rPr>
        <w:t xml:space="preserve">: </w:t>
      </w:r>
      <w:r w:rsidR="008A7162" w:rsidRPr="00A416CE">
        <w:rPr>
          <w:rFonts w:asciiTheme="minorHAnsi" w:hAnsiTheme="minorHAnsi" w:cstheme="minorHAnsi"/>
          <w:b/>
          <w:bCs/>
          <w:color w:val="000000"/>
        </w:rPr>
        <w:t xml:space="preserve">Προγραμματισμός προσλήψεων καλλιτεχνικού-διδακτικού προσωπικού με σχέση εργασίας  </w:t>
      </w:r>
      <w:r w:rsidR="008A7162" w:rsidRPr="00A416CE">
        <w:rPr>
          <w:rFonts w:asciiTheme="minorHAnsi" w:hAnsiTheme="minorHAnsi" w:cstheme="minorHAnsi"/>
          <w:b/>
          <w:bCs/>
        </w:rPr>
        <w:t xml:space="preserve">ιδιωτικού δικαίου ορισμένου χρόνου  </w:t>
      </w:r>
      <w:r w:rsidR="008A7162" w:rsidRPr="00A416CE">
        <w:rPr>
          <w:rFonts w:asciiTheme="minorHAnsi" w:hAnsiTheme="minorHAnsi" w:cstheme="minorHAnsi"/>
          <w:b/>
          <w:bCs/>
          <w:u w:val="single"/>
        </w:rPr>
        <w:t>κάλυψη της δαπάνης υπό τη μορφή αντιτίμου</w:t>
      </w:r>
      <w:r w:rsidR="008A7162" w:rsidRPr="00A416CE">
        <w:rPr>
          <w:rFonts w:asciiTheme="minorHAnsi" w:hAnsiTheme="minorHAnsi" w:cstheme="minorHAnsi"/>
          <w:b/>
          <w:bCs/>
        </w:rPr>
        <w:t xml:space="preserve"> (άρθρο 107 του   Ν.4483/2017 -ΦΕΚ 107Α΄) ,έτους 2023 γ</w:t>
      </w:r>
      <w:r w:rsidR="008A7162" w:rsidRPr="00A416CE">
        <w:rPr>
          <w:rFonts w:asciiTheme="minorHAnsi" w:hAnsiTheme="minorHAnsi" w:cstheme="minorHAnsi"/>
          <w:b/>
          <w:bCs/>
          <w:color w:val="000000"/>
        </w:rPr>
        <w:t xml:space="preserve">ια τις ανάγκες του Δημοτικού Ωδείου Δήμου </w:t>
      </w:r>
      <w:proofErr w:type="spellStart"/>
      <w:r w:rsidR="008A7162" w:rsidRPr="00A416CE">
        <w:rPr>
          <w:rFonts w:asciiTheme="minorHAnsi" w:hAnsiTheme="minorHAnsi" w:cstheme="minorHAnsi"/>
          <w:b/>
          <w:bCs/>
          <w:color w:val="000000"/>
        </w:rPr>
        <w:t>Λεβαδέων</w:t>
      </w:r>
      <w:proofErr w:type="spellEnd"/>
      <w:r w:rsidR="008A7162" w:rsidRPr="00A416CE">
        <w:rPr>
          <w:rFonts w:asciiTheme="minorHAnsi" w:hAnsiTheme="minorHAnsi" w:cstheme="minorHAnsi"/>
          <w:b/>
          <w:bCs/>
          <w:color w:val="000000"/>
        </w:rPr>
        <w:t xml:space="preserve"> .</w:t>
      </w:r>
      <w:r w:rsidR="008A7162" w:rsidRPr="005B42D2">
        <w:rPr>
          <w:rFonts w:asciiTheme="minorHAnsi" w:hAnsiTheme="minorHAnsi" w:cstheme="minorHAnsi"/>
          <w:bCs/>
          <w:color w:val="000000"/>
        </w:rPr>
        <w:t xml:space="preserve">  </w:t>
      </w:r>
    </w:p>
    <w:p w:rsidR="00307A1E" w:rsidRPr="00BA6D3E" w:rsidRDefault="00307A1E" w:rsidP="00A416CE">
      <w:pPr>
        <w:suppressAutoHyphens w:val="0"/>
        <w:spacing w:beforeLines="20" w:afterLines="20"/>
        <w:ind w:left="284"/>
        <w:jc w:val="both"/>
        <w:rPr>
          <w:rFonts w:asciiTheme="minorHAnsi" w:hAnsiTheme="minorHAnsi" w:cstheme="minorHAnsi"/>
        </w:rPr>
      </w:pPr>
    </w:p>
    <w:p w:rsidR="00307A1E" w:rsidRPr="00C32FF0" w:rsidRDefault="00307A1E" w:rsidP="00307A1E">
      <w:pPr>
        <w:pStyle w:val="Default"/>
        <w:spacing w:line="360" w:lineRule="auto"/>
        <w:ind w:left="284"/>
        <w:jc w:val="both"/>
        <w:rPr>
          <w:rFonts w:asciiTheme="minorHAnsi" w:hAnsiTheme="minorHAnsi" w:cstheme="minorHAnsi"/>
          <w:bCs/>
          <w:lang w:val="el-GR"/>
        </w:rPr>
      </w:pPr>
      <w:r w:rsidRPr="00C32FF0">
        <w:rPr>
          <w:rStyle w:val="FontStyle17"/>
          <w:rFonts w:asciiTheme="minorHAnsi" w:eastAsia="Calibri" w:hAnsiTheme="minorHAnsi" w:cstheme="minorHAnsi"/>
          <w:spacing w:val="-3"/>
          <w:sz w:val="24"/>
          <w:szCs w:val="24"/>
          <w:lang w:val="el-GR"/>
        </w:rPr>
        <w:t>Στη Λιβαδειά σήμερα την  31</w:t>
      </w:r>
      <w:r w:rsidRPr="00C32FF0">
        <w:rPr>
          <w:rStyle w:val="FontStyle17"/>
          <w:rFonts w:asciiTheme="minorHAnsi" w:eastAsia="Calibri" w:hAnsiTheme="minorHAnsi" w:cstheme="minorHAnsi"/>
          <w:spacing w:val="-3"/>
          <w:sz w:val="24"/>
          <w:szCs w:val="24"/>
          <w:vertAlign w:val="superscript"/>
          <w:lang w:val="el-GR"/>
        </w:rPr>
        <w:t>η</w:t>
      </w:r>
      <w:r w:rsidRPr="00C32FF0">
        <w:rPr>
          <w:rStyle w:val="FontStyle17"/>
          <w:rFonts w:asciiTheme="minorHAnsi" w:eastAsia="Calibri" w:hAnsiTheme="minorHAnsi" w:cstheme="minorHAnsi"/>
          <w:spacing w:val="-3"/>
          <w:sz w:val="24"/>
          <w:szCs w:val="24"/>
          <w:lang w:val="el-GR"/>
        </w:rPr>
        <w:t xml:space="preserve"> Μαρτίου 2023, ημέρα  Παρασκευή  και ώρα  18:00 </w:t>
      </w:r>
      <w:proofErr w:type="spellStart"/>
      <w:r w:rsidRPr="00C32FF0">
        <w:rPr>
          <w:rStyle w:val="FontStyle17"/>
          <w:rFonts w:asciiTheme="minorHAnsi" w:eastAsia="Calibri" w:hAnsiTheme="minorHAnsi" w:cstheme="minorHAnsi"/>
          <w:spacing w:val="-3"/>
          <w:sz w:val="24"/>
          <w:szCs w:val="24"/>
          <w:lang w:val="el-GR"/>
        </w:rPr>
        <w:t>μ.μ</w:t>
      </w:r>
      <w:proofErr w:type="spellEnd"/>
      <w:r w:rsidRPr="00C32FF0">
        <w:rPr>
          <w:rStyle w:val="FontStyle17"/>
          <w:rFonts w:asciiTheme="minorHAnsi" w:eastAsia="Calibri" w:hAnsiTheme="minorHAnsi" w:cstheme="minorHAnsi"/>
          <w:spacing w:val="-3"/>
          <w:sz w:val="24"/>
          <w:szCs w:val="24"/>
          <w:lang w:val="el-GR"/>
        </w:rPr>
        <w:t xml:space="preserve">  </w:t>
      </w:r>
      <w:r w:rsidRPr="00C32FF0">
        <w:rPr>
          <w:rFonts w:asciiTheme="minorHAnsi" w:hAnsiTheme="minorHAnsi" w:cstheme="minorHAnsi"/>
          <w:lang w:val="el-GR"/>
        </w:rPr>
        <w:t xml:space="preserve">  ,</w:t>
      </w:r>
      <w:r w:rsidRPr="00C32FF0">
        <w:rPr>
          <w:rStyle w:val="FontStyle17"/>
          <w:rFonts w:asciiTheme="minorHAnsi" w:eastAsia="Calibri" w:hAnsiTheme="minorHAnsi" w:cstheme="minorHAnsi"/>
          <w:spacing w:val="-3"/>
          <w:sz w:val="24"/>
          <w:szCs w:val="24"/>
          <w:lang w:val="el-GR"/>
        </w:rPr>
        <w:t xml:space="preserve"> συνήλθε σε </w:t>
      </w:r>
      <w:r w:rsidRPr="00C32FF0">
        <w:rPr>
          <w:rStyle w:val="FontStyle17"/>
          <w:rFonts w:asciiTheme="minorHAnsi" w:eastAsia="Calibri" w:hAnsiTheme="minorHAnsi" w:cstheme="minorHAnsi"/>
          <w:b/>
          <w:spacing w:val="-3"/>
          <w:sz w:val="24"/>
          <w:szCs w:val="24"/>
          <w:lang w:val="el-GR"/>
        </w:rPr>
        <w:t xml:space="preserve"> μεικτή </w:t>
      </w:r>
      <w:r w:rsidRPr="00C32FF0">
        <w:rPr>
          <w:rStyle w:val="FontStyle17"/>
          <w:rFonts w:asciiTheme="minorHAnsi" w:eastAsia="Calibri" w:hAnsiTheme="minorHAnsi" w:cstheme="minorHAnsi"/>
          <w:spacing w:val="-3"/>
          <w:sz w:val="24"/>
          <w:szCs w:val="24"/>
          <w:lang w:val="el-GR"/>
        </w:rPr>
        <w:t xml:space="preserve">συνεδρίαση το Δημοτικό Συμβούλιο του Δήμου  </w:t>
      </w:r>
      <w:proofErr w:type="spellStart"/>
      <w:r w:rsidRPr="00C32FF0">
        <w:rPr>
          <w:rStyle w:val="FontStyle17"/>
          <w:rFonts w:asciiTheme="minorHAnsi" w:eastAsia="Calibri" w:hAnsiTheme="minorHAnsi" w:cstheme="minorHAnsi"/>
          <w:spacing w:val="-3"/>
          <w:sz w:val="24"/>
          <w:szCs w:val="24"/>
          <w:lang w:val="el-GR"/>
        </w:rPr>
        <w:t>Λεβαδέων</w:t>
      </w:r>
      <w:proofErr w:type="spellEnd"/>
      <w:r w:rsidRPr="00C32FF0">
        <w:rPr>
          <w:rStyle w:val="FontStyle17"/>
          <w:rFonts w:asciiTheme="minorHAnsi" w:eastAsia="Calibri" w:hAnsiTheme="minorHAnsi" w:cstheme="minorHAnsi"/>
          <w:spacing w:val="-3"/>
          <w:sz w:val="24"/>
          <w:szCs w:val="24"/>
          <w:lang w:val="el-GR"/>
        </w:rPr>
        <w:t xml:space="preserve"> </w:t>
      </w:r>
      <w:r w:rsidRPr="00C32FF0">
        <w:rPr>
          <w:rStyle w:val="a5"/>
          <w:rFonts w:asciiTheme="minorHAnsi" w:hAnsiTheme="minorHAnsi" w:cstheme="minorHAnsi"/>
          <w:shd w:val="clear" w:color="auto" w:fill="FFFFFF"/>
          <w:lang w:val="el-GR"/>
        </w:rPr>
        <w:t xml:space="preserve">  σύμφωνα με τις </w:t>
      </w:r>
      <w:r w:rsidRPr="00C32FF0">
        <w:rPr>
          <w:rFonts w:asciiTheme="minorHAnsi" w:hAnsiTheme="minorHAnsi" w:cstheme="minorHAnsi"/>
          <w:lang w:val="el-GR"/>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C32FF0">
        <w:rPr>
          <w:rFonts w:asciiTheme="minorHAnsi" w:hAnsiTheme="minorHAnsi" w:cstheme="minorHAnsi"/>
          <w:lang w:val="el-GR"/>
        </w:rPr>
        <w:t>κορωνοϊού</w:t>
      </w:r>
      <w:proofErr w:type="spellEnd"/>
      <w:r w:rsidRPr="00C32FF0">
        <w:rPr>
          <w:rFonts w:asciiTheme="minorHAnsi" w:hAnsiTheme="minorHAnsi" w:cstheme="minorHAnsi"/>
          <w:lang w:val="el-GR"/>
        </w:rPr>
        <w:t xml:space="preserve"> </w:t>
      </w:r>
      <w:r w:rsidRPr="00C32FF0">
        <w:rPr>
          <w:rFonts w:asciiTheme="minorHAnsi" w:hAnsiTheme="minorHAnsi" w:cstheme="minorHAnsi"/>
        </w:rPr>
        <w:t>COVID</w:t>
      </w:r>
      <w:r w:rsidRPr="00C32FF0">
        <w:rPr>
          <w:rFonts w:asciiTheme="minorHAnsi" w:hAnsiTheme="minorHAnsi" w:cstheme="minorHAnsi"/>
          <w:lang w:val="el-GR"/>
        </w:rPr>
        <w:t xml:space="preserve"> -19» και </w:t>
      </w:r>
      <w:r w:rsidRPr="00C32FF0">
        <w:rPr>
          <w:rFonts w:asciiTheme="minorHAnsi" w:hAnsiTheme="minorHAnsi" w:cstheme="minorHAnsi"/>
          <w:shd w:val="clear" w:color="auto" w:fill="FFFFFF"/>
          <w:lang w:val="el-GR"/>
        </w:rPr>
        <w:t>ύστερα από</w:t>
      </w:r>
      <w:r w:rsidRPr="00C32FF0">
        <w:rPr>
          <w:rStyle w:val="FontStyle17"/>
          <w:rFonts w:asciiTheme="minorHAnsi" w:eastAsia="Calibri" w:hAnsiTheme="minorHAnsi" w:cstheme="minorHAnsi"/>
          <w:spacing w:val="-3"/>
          <w:sz w:val="24"/>
          <w:szCs w:val="24"/>
          <w:lang w:val="el-GR"/>
        </w:rPr>
        <w:t xml:space="preserve">  την από </w:t>
      </w:r>
      <w:r w:rsidRPr="00C32FF0">
        <w:rPr>
          <w:rStyle w:val="FontStyle17"/>
          <w:rFonts w:asciiTheme="minorHAnsi" w:eastAsia="Calibri" w:hAnsiTheme="minorHAnsi" w:cstheme="minorHAnsi"/>
          <w:b/>
          <w:spacing w:val="-3"/>
          <w:sz w:val="24"/>
          <w:szCs w:val="24"/>
          <w:lang w:val="el-GR"/>
        </w:rPr>
        <w:t xml:space="preserve"> </w:t>
      </w:r>
      <w:r>
        <w:rPr>
          <w:rStyle w:val="FontStyle17"/>
          <w:rFonts w:asciiTheme="minorHAnsi" w:eastAsia="Calibri" w:hAnsiTheme="minorHAnsi" w:cstheme="minorHAnsi"/>
          <w:b/>
          <w:spacing w:val="-3"/>
          <w:sz w:val="24"/>
          <w:szCs w:val="24"/>
          <w:lang w:val="el-GR"/>
        </w:rPr>
        <w:t>5918/27-3-2023</w:t>
      </w:r>
      <w:r w:rsidRPr="00C32FF0">
        <w:rPr>
          <w:rStyle w:val="FontStyle17"/>
          <w:rFonts w:asciiTheme="minorHAnsi" w:eastAsia="Calibri" w:hAnsiTheme="minorHAnsi" w:cstheme="minorHAnsi"/>
          <w:spacing w:val="-3"/>
          <w:sz w:val="24"/>
          <w:szCs w:val="24"/>
          <w:lang w:val="el-GR"/>
        </w:rPr>
        <w:t xml:space="preserve"> </w:t>
      </w:r>
      <w:r w:rsidRPr="00C32FF0">
        <w:rPr>
          <w:rStyle w:val="FontStyle17"/>
          <w:rFonts w:asciiTheme="minorHAnsi" w:eastAsia="Calibri" w:hAnsiTheme="minorHAnsi" w:cstheme="minorHAnsi"/>
          <w:spacing w:val="-3"/>
          <w:sz w:val="24"/>
          <w:szCs w:val="24"/>
        </w:rPr>
        <w:t> </w:t>
      </w:r>
      <w:r w:rsidRPr="00C32FF0">
        <w:rPr>
          <w:rStyle w:val="FontStyle17"/>
          <w:rFonts w:asciiTheme="minorHAnsi" w:eastAsia="Calibri" w:hAnsiTheme="minorHAnsi" w:cstheme="minorHAnsi"/>
          <w:spacing w:val="-3"/>
          <w:sz w:val="24"/>
          <w:szCs w:val="24"/>
          <w:lang w:val="el-GR"/>
        </w:rPr>
        <w:t xml:space="preserve"> έγγραφη πρόσκληση της Προέδρου του Δημοτικού Συμβούλου </w:t>
      </w:r>
      <w:proofErr w:type="spellStart"/>
      <w:r w:rsidRPr="00C32FF0">
        <w:rPr>
          <w:rStyle w:val="FontStyle17"/>
          <w:rFonts w:asciiTheme="minorHAnsi" w:eastAsia="Calibri" w:hAnsiTheme="minorHAnsi" w:cstheme="minorHAnsi"/>
          <w:spacing w:val="-3"/>
          <w:sz w:val="24"/>
          <w:szCs w:val="24"/>
          <w:lang w:val="el-GR"/>
        </w:rPr>
        <w:t>κας</w:t>
      </w:r>
      <w:proofErr w:type="spellEnd"/>
      <w:r w:rsidRPr="00C32FF0">
        <w:rPr>
          <w:rStyle w:val="FontStyle17"/>
          <w:rFonts w:asciiTheme="minorHAnsi" w:eastAsia="Calibri" w:hAnsiTheme="minorHAnsi" w:cstheme="minorHAnsi"/>
          <w:spacing w:val="-3"/>
          <w:sz w:val="24"/>
          <w:szCs w:val="24"/>
          <w:lang w:val="el-GR"/>
        </w:rPr>
        <w:t xml:space="preserve">. </w:t>
      </w:r>
      <w:proofErr w:type="spellStart"/>
      <w:r w:rsidRPr="00C32FF0">
        <w:rPr>
          <w:rStyle w:val="FontStyle17"/>
          <w:rFonts w:asciiTheme="minorHAnsi" w:eastAsia="Calibri" w:hAnsiTheme="minorHAnsi" w:cstheme="minorHAnsi"/>
          <w:spacing w:val="-3"/>
          <w:sz w:val="24"/>
          <w:szCs w:val="24"/>
          <w:lang w:val="el-GR"/>
        </w:rPr>
        <w:t>Καράβα</w:t>
      </w:r>
      <w:proofErr w:type="spellEnd"/>
      <w:r w:rsidRPr="00C32FF0">
        <w:rPr>
          <w:rStyle w:val="FontStyle17"/>
          <w:rFonts w:asciiTheme="minorHAnsi" w:eastAsia="Calibri" w:hAnsiTheme="minorHAnsi" w:cstheme="minorHAnsi"/>
          <w:spacing w:val="-3"/>
          <w:sz w:val="24"/>
          <w:szCs w:val="24"/>
          <w:lang w:val="el-GR"/>
        </w:rPr>
        <w:t xml:space="preserve"> </w:t>
      </w:r>
      <w:proofErr w:type="spellStart"/>
      <w:r w:rsidRPr="00C32FF0">
        <w:rPr>
          <w:rStyle w:val="FontStyle17"/>
          <w:rFonts w:asciiTheme="minorHAnsi" w:eastAsia="Calibri" w:hAnsiTheme="minorHAnsi" w:cstheme="minorHAnsi"/>
          <w:spacing w:val="-3"/>
          <w:sz w:val="24"/>
          <w:szCs w:val="24"/>
          <w:lang w:val="el-GR"/>
        </w:rPr>
        <w:t>Χρυσοβαλάντου</w:t>
      </w:r>
      <w:proofErr w:type="spellEnd"/>
      <w:r w:rsidRPr="00C32FF0">
        <w:rPr>
          <w:rStyle w:val="FontStyle17"/>
          <w:rFonts w:asciiTheme="minorHAnsi" w:eastAsia="Calibri" w:hAnsiTheme="minorHAnsi" w:cstheme="minorHAnsi"/>
          <w:spacing w:val="-3"/>
          <w:sz w:val="24"/>
          <w:szCs w:val="24"/>
          <w:lang w:val="el-GR"/>
        </w:rPr>
        <w:t xml:space="preserve"> Βασιλικής (</w:t>
      </w:r>
      <w:proofErr w:type="spellStart"/>
      <w:r w:rsidRPr="00C32FF0">
        <w:rPr>
          <w:rStyle w:val="FontStyle17"/>
          <w:rFonts w:asciiTheme="minorHAnsi" w:eastAsia="Calibri" w:hAnsiTheme="minorHAnsi" w:cstheme="minorHAnsi"/>
          <w:spacing w:val="-3"/>
          <w:sz w:val="24"/>
          <w:szCs w:val="24"/>
          <w:lang w:val="el-GR"/>
        </w:rPr>
        <w:t>Βάλιας</w:t>
      </w:r>
      <w:proofErr w:type="spellEnd"/>
      <w:r w:rsidRPr="00C32FF0">
        <w:rPr>
          <w:rStyle w:val="FontStyle17"/>
          <w:rFonts w:asciiTheme="minorHAnsi" w:eastAsia="Calibri" w:hAnsiTheme="minorHAnsi" w:cstheme="minorHAnsi"/>
          <w:spacing w:val="-3"/>
          <w:sz w:val="24"/>
          <w:szCs w:val="24"/>
          <w:lang w:val="el-GR"/>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C32FF0">
        <w:rPr>
          <w:rStyle w:val="FontStyle17"/>
          <w:rFonts w:asciiTheme="minorHAnsi" w:eastAsia="Calibri" w:hAnsiTheme="minorHAnsi" w:cstheme="minorHAnsi"/>
          <w:spacing w:val="-3"/>
          <w:sz w:val="24"/>
          <w:szCs w:val="24"/>
        </w:rPr>
        <w:t> </w:t>
      </w:r>
      <w:r w:rsidRPr="00C32FF0">
        <w:rPr>
          <w:rStyle w:val="FontStyle17"/>
          <w:rFonts w:asciiTheme="minorHAnsi" w:eastAsia="Calibri" w:hAnsiTheme="minorHAnsi" w:cstheme="minorHAnsi"/>
          <w:spacing w:val="-3"/>
          <w:sz w:val="24"/>
          <w:szCs w:val="24"/>
          <w:lang w:val="el-GR"/>
        </w:rPr>
        <w:t xml:space="preserve"> 67 του Ν.3852/2010)</w:t>
      </w:r>
      <w:r w:rsidRPr="00C32FF0">
        <w:rPr>
          <w:rFonts w:asciiTheme="minorHAnsi" w:hAnsiTheme="minorHAnsi" w:cstheme="minorHAnsi"/>
          <w:bCs/>
          <w:lang w:val="el-GR"/>
        </w:rPr>
        <w:t xml:space="preserve"> </w:t>
      </w:r>
    </w:p>
    <w:p w:rsidR="00307A1E" w:rsidRPr="00C32FF0" w:rsidRDefault="00307A1E" w:rsidP="00307A1E">
      <w:pPr>
        <w:pStyle w:val="Default"/>
        <w:spacing w:line="360" w:lineRule="auto"/>
        <w:ind w:left="284"/>
        <w:jc w:val="both"/>
        <w:rPr>
          <w:rStyle w:val="FontStyle17"/>
          <w:rFonts w:asciiTheme="minorHAnsi" w:eastAsia="Arial" w:hAnsiTheme="minorHAnsi" w:cstheme="minorHAnsi"/>
          <w:iCs/>
          <w:spacing w:val="-3"/>
          <w:sz w:val="24"/>
          <w:szCs w:val="24"/>
          <w:lang w:val="el-GR"/>
        </w:rPr>
      </w:pPr>
      <w:r w:rsidRPr="00C32FF0">
        <w:rPr>
          <w:rFonts w:asciiTheme="minorHAnsi" w:hAnsiTheme="minorHAnsi" w:cstheme="minorHAnsi"/>
          <w:bCs/>
          <w:lang w:val="el-GR"/>
        </w:rPr>
        <w:t>Η  Πρόεδρος του Δημοτικού Συμβουλίου   κήρυξε την έναρξη της συνεδρίασης και δ</w:t>
      </w:r>
      <w:r w:rsidRPr="00C32FF0">
        <w:rPr>
          <w:rStyle w:val="FontStyle17"/>
          <w:rFonts w:asciiTheme="minorHAnsi" w:eastAsia="Arial" w:hAnsiTheme="minorHAnsi" w:cstheme="minorHAnsi"/>
          <w:spacing w:val="-3"/>
          <w:sz w:val="24"/>
          <w:szCs w:val="24"/>
          <w:lang w:val="el-GR"/>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spacing w:val="-3"/>
          <w:sz w:val="24"/>
          <w:szCs w:val="24"/>
          <w:lang w:val="el-GR"/>
        </w:rPr>
        <w:t xml:space="preserve"> 22</w:t>
      </w:r>
      <w:r w:rsidRPr="00C32FF0">
        <w:rPr>
          <w:rStyle w:val="FontStyle17"/>
          <w:rFonts w:asciiTheme="minorHAnsi" w:eastAsia="Arial" w:hAnsiTheme="minorHAnsi" w:cstheme="minorHAnsi"/>
          <w:spacing w:val="-3"/>
          <w:sz w:val="24"/>
          <w:szCs w:val="24"/>
          <w:lang w:val="el-GR"/>
        </w:rPr>
        <w:t xml:space="preserve">  δημοτικοί σύμβουλοι  :</w:t>
      </w:r>
    </w:p>
    <w:p w:rsidR="00307A1E" w:rsidRPr="00127468" w:rsidRDefault="00307A1E" w:rsidP="00307A1E">
      <w:pPr>
        <w:spacing w:line="276" w:lineRule="auto"/>
        <w:ind w:left="2880" w:hanging="2160"/>
        <w:rPr>
          <w:rFonts w:asciiTheme="minorHAnsi" w:hAnsiTheme="minorHAnsi" w:cstheme="minorHAnsi"/>
        </w:rPr>
      </w:pPr>
      <w:r w:rsidRPr="00127468">
        <w:rPr>
          <w:rFonts w:asciiTheme="minorHAnsi" w:hAnsiTheme="minorHAnsi" w:cstheme="minorHAnsi"/>
          <w:b/>
          <w:bCs/>
        </w:rPr>
        <w:t>ΠΑΡΟΝΤΕΣ</w:t>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t xml:space="preserve">ΑΠΟΝΤΕΣ </w:t>
      </w:r>
      <w:r w:rsidRPr="00127468">
        <w:rPr>
          <w:rFonts w:asciiTheme="minorHAnsi" w:hAnsiTheme="minorHAnsi" w:cstheme="minorHAnsi"/>
          <w:b/>
          <w:bCs/>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rPr>
                <w:rFonts w:asciiTheme="minorHAnsi" w:hAnsiTheme="minorHAnsi" w:cstheme="minorHAnsi"/>
              </w:rPr>
            </w:pPr>
            <w:proofErr w:type="spellStart"/>
            <w:r w:rsidRPr="00127468">
              <w:rPr>
                <w:rFonts w:asciiTheme="minorHAnsi" w:hAnsiTheme="minorHAnsi" w:cstheme="minorHAnsi"/>
              </w:rPr>
              <w:t>Καλογρηάς</w:t>
            </w:r>
            <w:proofErr w:type="spellEnd"/>
            <w:r w:rsidRPr="00127468">
              <w:rPr>
                <w:rFonts w:asciiTheme="minorHAnsi" w:hAnsiTheme="minorHAnsi" w:cstheme="minorHAnsi"/>
              </w:rPr>
              <w:t xml:space="preserve"> Αθανάσιος</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 1</w:t>
            </w:r>
          </w:p>
        </w:tc>
        <w:tc>
          <w:tcPr>
            <w:tcW w:w="354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 xml:space="preserve">Γιαννακόπουλος Βρασίδας  </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rPr>
                <w:rFonts w:asciiTheme="minorHAnsi" w:hAnsiTheme="minorHAnsi" w:cstheme="minorHAnsi"/>
              </w:rPr>
            </w:pPr>
            <w:r w:rsidRPr="00127468">
              <w:rPr>
                <w:rFonts w:asciiTheme="minorHAnsi" w:eastAsia="Arial" w:hAnsiTheme="minorHAnsi" w:cstheme="minorHAnsi"/>
              </w:rPr>
              <w:t xml:space="preserve"> </w:t>
            </w:r>
            <w:proofErr w:type="spellStart"/>
            <w:r w:rsidRPr="00127468">
              <w:rPr>
                <w:rFonts w:asciiTheme="minorHAnsi" w:hAnsiTheme="minorHAnsi" w:cstheme="minorHAnsi"/>
              </w:rPr>
              <w:t>Μητάς</w:t>
            </w:r>
            <w:proofErr w:type="spellEnd"/>
            <w:r w:rsidRPr="00127468">
              <w:rPr>
                <w:rFonts w:asciiTheme="minorHAnsi" w:hAnsiTheme="minorHAnsi" w:cstheme="minorHAnsi"/>
              </w:rPr>
              <w:t xml:space="preserve">    Αλέξανδρος</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2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Πούλου</w:t>
            </w:r>
            <w:proofErr w:type="spellEnd"/>
            <w:r w:rsidRPr="00127468">
              <w:rPr>
                <w:rFonts w:asciiTheme="minorHAnsi" w:hAnsiTheme="minorHAnsi" w:cstheme="minorHAnsi"/>
              </w:rPr>
              <w:t xml:space="preserve"> Γιώτα      </w:t>
            </w:r>
            <w:r>
              <w:rPr>
                <w:rFonts w:asciiTheme="minorHAnsi" w:hAnsiTheme="minorHAnsi" w:cstheme="minorHAnsi"/>
              </w:rPr>
              <w:t xml:space="preserve"> </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Arial" w:hAnsiTheme="minorHAnsi" w:cstheme="minorHAnsi"/>
              </w:rPr>
              <w:t>Τσεσμετζής</w:t>
            </w:r>
            <w:proofErr w:type="spellEnd"/>
            <w:r w:rsidRPr="00127468">
              <w:rPr>
                <w:rFonts w:asciiTheme="minorHAnsi" w:eastAsia="Arial" w:hAnsiTheme="minorHAnsi" w:cstheme="minorHAnsi"/>
              </w:rPr>
              <w:t xml:space="preserve"> Εμμανουήλ</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3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Τόλιας</w:t>
            </w:r>
            <w:proofErr w:type="spellEnd"/>
            <w:r w:rsidRPr="00127468">
              <w:rPr>
                <w:rFonts w:asciiTheme="minorHAnsi" w:hAnsiTheme="minorHAnsi" w:cstheme="minorHAnsi"/>
              </w:rPr>
              <w:t xml:space="preserve"> Δημήτριος </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 xml:space="preserve">Δήμου Ιωάννης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4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Τζουβάρας</w:t>
            </w:r>
            <w:proofErr w:type="spellEnd"/>
            <w:r w:rsidRPr="00127468">
              <w:rPr>
                <w:rFonts w:asciiTheme="minorHAnsi" w:hAnsiTheme="minorHAnsi" w:cstheme="minorHAnsi"/>
              </w:rPr>
              <w:t xml:space="preserve"> Νικόλαος</w:t>
            </w:r>
            <w:r w:rsidRPr="00127468">
              <w:rPr>
                <w:rFonts w:asciiTheme="minorHAnsi" w:eastAsia="Calibri" w:hAnsiTheme="minorHAnsi" w:cstheme="minorHAnsi"/>
              </w:rPr>
              <w:t xml:space="preserve"> </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Αποστόλου Ιωάννης</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5  </w:t>
            </w:r>
          </w:p>
        </w:tc>
        <w:tc>
          <w:tcPr>
            <w:tcW w:w="3544" w:type="dxa"/>
            <w:shd w:val="clear" w:color="auto" w:fill="FFFFFF"/>
          </w:tcPr>
          <w:p w:rsidR="00307A1E" w:rsidRPr="00127468" w:rsidRDefault="00307A1E" w:rsidP="00B049AF">
            <w:pPr>
              <w:tabs>
                <w:tab w:val="left" w:pos="718"/>
              </w:tabs>
              <w:rPr>
                <w:rFonts w:asciiTheme="minorHAnsi" w:hAnsiTheme="minorHAnsi" w:cstheme="minorHAnsi"/>
              </w:rPr>
            </w:pPr>
            <w:proofErr w:type="spellStart"/>
            <w:r w:rsidRPr="00127468">
              <w:rPr>
                <w:rFonts w:asciiTheme="minorHAnsi" w:hAnsiTheme="minorHAnsi" w:cstheme="minorHAnsi"/>
              </w:rPr>
              <w:t>Πούλος</w:t>
            </w:r>
            <w:proofErr w:type="spellEnd"/>
            <w:r w:rsidRPr="00127468">
              <w:rPr>
                <w:rFonts w:asciiTheme="minorHAnsi" w:hAnsiTheme="minorHAnsi" w:cstheme="minorHAnsi"/>
              </w:rPr>
              <w:t xml:space="preserve"> Ευάγγελος</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color w:val="000000"/>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Calibri" w:hAnsiTheme="minorHAnsi" w:cstheme="minorHAnsi"/>
              </w:rPr>
              <w:t>Σάκκος</w:t>
            </w:r>
            <w:proofErr w:type="spellEnd"/>
            <w:r w:rsidRPr="00127468">
              <w:rPr>
                <w:rFonts w:asciiTheme="minorHAnsi" w:eastAsia="Calibri" w:hAnsiTheme="minorHAnsi" w:cstheme="minorHAnsi"/>
              </w:rPr>
              <w:t xml:space="preserve"> Μάριος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6 </w:t>
            </w:r>
          </w:p>
        </w:tc>
        <w:tc>
          <w:tcPr>
            <w:tcW w:w="3544" w:type="dxa"/>
            <w:shd w:val="clear" w:color="auto" w:fill="FFFFFF"/>
          </w:tcPr>
          <w:p w:rsidR="00307A1E" w:rsidRPr="00127468" w:rsidRDefault="00307A1E" w:rsidP="00B049AF">
            <w:pPr>
              <w:snapToGrid w:val="0"/>
              <w:rPr>
                <w:rFonts w:asciiTheme="minorHAnsi" w:hAnsiTheme="minorHAnsi" w:cstheme="minorHAnsi"/>
              </w:rPr>
            </w:pPr>
            <w:r>
              <w:rPr>
                <w:rFonts w:asciiTheme="minorHAnsi" w:hAnsiTheme="minorHAnsi" w:cstheme="minorHAnsi"/>
              </w:rPr>
              <w:t xml:space="preserve"> </w:t>
            </w:r>
            <w:r w:rsidRPr="00127468">
              <w:rPr>
                <w:rFonts w:asciiTheme="minorHAnsi" w:hAnsiTheme="minorHAnsi" w:cstheme="minorHAnsi"/>
                <w:bCs/>
                <w:lang w:val="en-US"/>
              </w:rPr>
              <w:t>A</w:t>
            </w:r>
            <w:proofErr w:type="spellStart"/>
            <w:r w:rsidRPr="00127468">
              <w:rPr>
                <w:rFonts w:asciiTheme="minorHAnsi" w:hAnsiTheme="minorHAnsi" w:cstheme="minorHAnsi"/>
                <w:bCs/>
              </w:rPr>
              <w:t>λεξίου</w:t>
            </w:r>
            <w:proofErr w:type="spellEnd"/>
            <w:r w:rsidRPr="00127468">
              <w:rPr>
                <w:rFonts w:asciiTheme="minorHAnsi" w:hAnsiTheme="minorHAnsi" w:cstheme="minorHAnsi"/>
                <w:bCs/>
              </w:rPr>
              <w:t xml:space="preserve"> Λουκάς </w:t>
            </w:r>
            <w:r w:rsidRPr="00127468">
              <w:rPr>
                <w:rFonts w:asciiTheme="minorHAnsi" w:hAnsiTheme="minorHAnsi" w:cstheme="minorHAnsi"/>
              </w:rPr>
              <w:t xml:space="preserve"> </w:t>
            </w:r>
          </w:p>
        </w:tc>
      </w:tr>
      <w:tr w:rsidR="00307A1E" w:rsidRPr="00127468" w:rsidTr="00B049AF">
        <w:trPr>
          <w:gridAfter w:val="1"/>
          <w:wAfter w:w="5424" w:type="dxa"/>
          <w:trHeight w:hRule="exact" w:val="562"/>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Νταντούμη</w:t>
            </w:r>
            <w:proofErr w:type="spellEnd"/>
            <w:r w:rsidRPr="00127468">
              <w:rPr>
                <w:rFonts w:asciiTheme="minorHAnsi" w:hAnsiTheme="minorHAnsi" w:cstheme="minorHAnsi"/>
              </w:rPr>
              <w:t xml:space="preserve"> Ιωάννα    </w:t>
            </w:r>
            <w:r w:rsidRPr="00127468">
              <w:rPr>
                <w:rFonts w:asciiTheme="minorHAnsi" w:eastAsia="Arial"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7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Calibri" w:hAnsiTheme="minorHAnsi" w:cstheme="minorHAnsi"/>
              </w:rPr>
              <w:t>Τουμαράς</w:t>
            </w:r>
            <w:proofErr w:type="spellEnd"/>
            <w:r w:rsidRPr="00127468">
              <w:rPr>
                <w:rFonts w:asciiTheme="minorHAnsi" w:eastAsia="Calibri" w:hAnsiTheme="minorHAnsi" w:cstheme="minorHAnsi"/>
              </w:rPr>
              <w:t xml:space="preserve"> Βασίλειος   </w:t>
            </w:r>
          </w:p>
        </w:tc>
      </w:tr>
      <w:tr w:rsidR="00307A1E" w:rsidRPr="00127468" w:rsidTr="00B049AF">
        <w:trPr>
          <w:gridAfter w:val="1"/>
          <w:wAfter w:w="5424" w:type="dxa"/>
          <w:trHeight w:hRule="exact" w:val="562"/>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307A1E" w:rsidRPr="00127468" w:rsidRDefault="00307A1E" w:rsidP="00B049AF">
            <w:pPr>
              <w:rPr>
                <w:rFonts w:asciiTheme="minorHAnsi" w:hAnsiTheme="minorHAnsi" w:cstheme="minorHAnsi"/>
              </w:rPr>
            </w:pPr>
            <w:proofErr w:type="spellStart"/>
            <w:r w:rsidRPr="00127468">
              <w:rPr>
                <w:rFonts w:asciiTheme="minorHAnsi" w:eastAsia="Calibri" w:hAnsiTheme="minorHAnsi" w:cstheme="minorHAnsi"/>
                <w:color w:val="000000"/>
              </w:rPr>
              <w:t>Καράβα</w:t>
            </w:r>
            <w:proofErr w:type="spellEnd"/>
            <w:r w:rsidRPr="00127468">
              <w:rPr>
                <w:rFonts w:asciiTheme="minorHAnsi" w:eastAsia="Calibri" w:hAnsiTheme="minorHAnsi" w:cstheme="minorHAnsi"/>
                <w:color w:val="000000"/>
              </w:rPr>
              <w:t xml:space="preserve"> </w:t>
            </w:r>
            <w:proofErr w:type="spellStart"/>
            <w:r w:rsidRPr="00127468">
              <w:rPr>
                <w:rFonts w:asciiTheme="minorHAnsi" w:eastAsia="Calibri" w:hAnsiTheme="minorHAnsi" w:cstheme="minorHAnsi"/>
                <w:color w:val="000000"/>
              </w:rPr>
              <w:t>Χρυσοβαλάντου</w:t>
            </w:r>
            <w:proofErr w:type="spellEnd"/>
            <w:r w:rsidRPr="00127468">
              <w:rPr>
                <w:rFonts w:asciiTheme="minorHAnsi" w:eastAsia="Calibri" w:hAnsiTheme="minorHAnsi" w:cstheme="minorHAnsi"/>
                <w:color w:val="000000"/>
              </w:rPr>
              <w:t xml:space="preserve"> Βασιλική (</w:t>
            </w:r>
            <w:proofErr w:type="spellStart"/>
            <w:r w:rsidRPr="00127468">
              <w:rPr>
                <w:rFonts w:asciiTheme="minorHAnsi" w:eastAsia="Calibri" w:hAnsiTheme="minorHAnsi" w:cstheme="minorHAnsi"/>
                <w:color w:val="000000"/>
              </w:rPr>
              <w:t>Βάλια</w:t>
            </w:r>
            <w:proofErr w:type="spellEnd"/>
            <w:r w:rsidRPr="00127468">
              <w:rPr>
                <w:rFonts w:asciiTheme="minorHAnsi" w:eastAsia="Calibri" w:hAnsiTheme="minorHAnsi" w:cstheme="minorHAnsi"/>
                <w:color w:val="000000"/>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Pr>
                <w:rFonts w:asciiTheme="minorHAnsi" w:hAnsiTheme="minorHAnsi" w:cstheme="minorHAnsi"/>
              </w:rPr>
              <w:t xml:space="preserve">8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Calibri" w:hAnsiTheme="minorHAnsi" w:cstheme="minorHAnsi"/>
              </w:rPr>
              <w:t>Πλιακοστάμος</w:t>
            </w:r>
            <w:proofErr w:type="spellEnd"/>
            <w:r w:rsidRPr="00127468">
              <w:rPr>
                <w:rFonts w:asciiTheme="minorHAnsi" w:eastAsia="Calibri" w:hAnsiTheme="minorHAnsi" w:cstheme="minorHAnsi"/>
              </w:rPr>
              <w:t xml:space="preserve"> Κων/νος </w:t>
            </w:r>
            <w:r w:rsidRPr="00127468">
              <w:rPr>
                <w:rFonts w:asciiTheme="minorHAnsi" w:hAnsiTheme="minorHAnsi" w:cstheme="minorHAnsi"/>
              </w:rPr>
              <w:t xml:space="preserve">    </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307A1E" w:rsidRPr="00127468" w:rsidRDefault="00307A1E" w:rsidP="00B049AF">
            <w:pPr>
              <w:snapToGrid w:val="0"/>
              <w:spacing w:line="276" w:lineRule="auto"/>
              <w:rPr>
                <w:rFonts w:asciiTheme="minorHAnsi" w:hAnsiTheme="minorHAnsi" w:cstheme="minorHAnsi"/>
              </w:rPr>
            </w:pPr>
            <w:proofErr w:type="spellStart"/>
            <w:r w:rsidRPr="00127468">
              <w:rPr>
                <w:rFonts w:asciiTheme="minorHAnsi" w:eastAsia="Calibri" w:hAnsiTheme="minorHAnsi" w:cstheme="minorHAnsi"/>
              </w:rPr>
              <w:t>Μερτζάνης</w:t>
            </w:r>
            <w:proofErr w:type="spellEnd"/>
            <w:r w:rsidRPr="00127468">
              <w:rPr>
                <w:rFonts w:asciiTheme="minorHAnsi" w:eastAsia="Calibri" w:hAnsiTheme="minorHAnsi" w:cstheme="minorHAnsi"/>
              </w:rPr>
              <w:t xml:space="preserve"> Κων/νος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Pr>
                <w:rFonts w:asciiTheme="minorHAnsi" w:hAnsiTheme="minorHAnsi" w:cstheme="minorHAnsi"/>
              </w:rPr>
              <w:t xml:space="preserve"> 9</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Χέβα</w:t>
            </w:r>
            <w:proofErr w:type="spellEnd"/>
            <w:r w:rsidRPr="00127468">
              <w:rPr>
                <w:rFonts w:asciiTheme="minorHAnsi" w:hAnsiTheme="minorHAnsi" w:cstheme="minorHAnsi"/>
              </w:rPr>
              <w:t xml:space="preserve"> Αθανασία (</w:t>
            </w:r>
            <w:proofErr w:type="spellStart"/>
            <w:r w:rsidRPr="00127468">
              <w:rPr>
                <w:rFonts w:asciiTheme="minorHAnsi" w:hAnsiTheme="minorHAnsi" w:cstheme="minorHAnsi"/>
              </w:rPr>
              <w:t>Νάνσυ</w:t>
            </w:r>
            <w:proofErr w:type="spellEnd"/>
            <w:r w:rsidRPr="00127468">
              <w:rPr>
                <w:rFonts w:asciiTheme="minorHAnsi" w:hAnsiTheme="minorHAnsi" w:cstheme="minorHAnsi"/>
              </w:rPr>
              <w:t>)</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 xml:space="preserve"> </w:t>
            </w:r>
            <w:proofErr w:type="spellStart"/>
            <w:r w:rsidRPr="00127468">
              <w:rPr>
                <w:rFonts w:asciiTheme="minorHAnsi" w:hAnsiTheme="minorHAnsi" w:cstheme="minorHAnsi"/>
              </w:rPr>
              <w:t>Σαγιάννης</w:t>
            </w:r>
            <w:proofErr w:type="spellEnd"/>
            <w:r w:rsidRPr="00127468">
              <w:rPr>
                <w:rFonts w:asciiTheme="minorHAnsi" w:hAnsiTheme="minorHAnsi" w:cstheme="minorHAnsi"/>
              </w:rPr>
              <w:t xml:space="preserve"> Μιχαήλ  </w:t>
            </w:r>
          </w:p>
        </w:tc>
        <w:tc>
          <w:tcPr>
            <w:tcW w:w="388" w:type="dxa"/>
            <w:shd w:val="clear" w:color="auto" w:fill="FFFFFF"/>
          </w:tcPr>
          <w:p w:rsidR="00307A1E" w:rsidRPr="00127468" w:rsidRDefault="00307A1E" w:rsidP="00B049AF">
            <w:pPr>
              <w:pStyle w:val="af8"/>
              <w:snapToGrid w:val="0"/>
              <w:rPr>
                <w:rFonts w:asciiTheme="minorHAnsi" w:hAnsiTheme="minorHAnsi" w:cstheme="minorHAnsi"/>
              </w:rPr>
            </w:pPr>
            <w:r>
              <w:rPr>
                <w:rFonts w:asciiTheme="minorHAnsi" w:hAnsiTheme="minorHAnsi" w:cstheme="minorHAnsi"/>
              </w:rPr>
              <w:t>10</w:t>
            </w:r>
            <w:r w:rsidRPr="00127468">
              <w:rPr>
                <w:rFonts w:asciiTheme="minorHAnsi" w:hAnsiTheme="minorHAnsi" w:cstheme="minorHAnsi"/>
              </w:rPr>
              <w:t xml:space="preserve"> </w:t>
            </w:r>
            <w:r>
              <w:rPr>
                <w:rFonts w:asciiTheme="minorHAnsi" w:hAnsiTheme="minorHAnsi" w:cstheme="minorHAnsi"/>
              </w:rPr>
              <w:t xml:space="preserve">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Calibri" w:hAnsiTheme="minorHAnsi" w:cstheme="minorHAnsi"/>
                <w:lang w:val="en-US"/>
              </w:rPr>
              <w:t>Σπυρόπουλος</w:t>
            </w:r>
            <w:proofErr w:type="spellEnd"/>
            <w:r w:rsidRPr="00127468">
              <w:rPr>
                <w:rFonts w:asciiTheme="minorHAnsi" w:eastAsia="Calibri" w:hAnsiTheme="minorHAnsi" w:cstheme="minorHAnsi"/>
                <w:lang w:val="en-US"/>
              </w:rPr>
              <w:t xml:space="preserve"> </w:t>
            </w:r>
            <w:proofErr w:type="spellStart"/>
            <w:r w:rsidRPr="00127468">
              <w:rPr>
                <w:rFonts w:asciiTheme="minorHAnsi" w:eastAsia="Calibri" w:hAnsiTheme="minorHAnsi" w:cstheme="minorHAnsi"/>
                <w:lang w:val="en-US"/>
              </w:rPr>
              <w:t>Δημοσθένης</w:t>
            </w:r>
            <w:proofErr w:type="spellEnd"/>
          </w:p>
        </w:tc>
      </w:tr>
      <w:tr w:rsidR="00307A1E" w:rsidRPr="00127468" w:rsidTr="00B049AF">
        <w:trPr>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Καπλάνης</w:t>
            </w:r>
            <w:proofErr w:type="spellEnd"/>
            <w:r w:rsidRPr="00127468">
              <w:rPr>
                <w:rFonts w:asciiTheme="minorHAnsi" w:hAnsiTheme="minorHAnsi" w:cstheme="minorHAnsi"/>
              </w:rPr>
              <w:t xml:space="preserve"> Κων/νος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Pr>
                <w:rFonts w:asciiTheme="minorHAnsi" w:hAnsiTheme="minorHAnsi" w:cstheme="minorHAnsi"/>
              </w:rPr>
              <w:t>11</w:t>
            </w:r>
          </w:p>
        </w:tc>
        <w:tc>
          <w:tcPr>
            <w:tcW w:w="354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 xml:space="preserve">Παπαϊωάννου Λουκάς </w:t>
            </w:r>
            <w:r w:rsidRPr="00127468">
              <w:rPr>
                <w:rFonts w:asciiTheme="minorHAnsi" w:hAnsiTheme="minorHAnsi" w:cstheme="minorHAnsi"/>
                <w:b/>
              </w:rPr>
              <w:t xml:space="preserve">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5424" w:type="dxa"/>
          </w:tcPr>
          <w:p w:rsidR="00307A1E" w:rsidRPr="00243472"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b/>
              </w:rPr>
              <w:t xml:space="preserve"> </w:t>
            </w:r>
            <w:r w:rsidRPr="00127468">
              <w:rPr>
                <w:rFonts w:asciiTheme="minorHAnsi" w:hAnsiTheme="minorHAnsi" w:cstheme="minorHAnsi"/>
              </w:rPr>
              <w:t xml:space="preserve">Γαλανός Κων/νος  (Απών </w:t>
            </w:r>
            <w:r>
              <w:rPr>
                <w:rFonts w:asciiTheme="minorHAnsi" w:hAnsiTheme="minorHAnsi" w:cstheme="minorHAnsi"/>
              </w:rPr>
              <w:t xml:space="preserve"> </w:t>
            </w:r>
            <w:r w:rsidRPr="00127468">
              <w:rPr>
                <w:rFonts w:asciiTheme="minorHAnsi" w:hAnsiTheme="minorHAnsi" w:cstheme="minorHAnsi"/>
              </w:rPr>
              <w:t>1</w:t>
            </w:r>
            <w:r>
              <w:rPr>
                <w:rFonts w:asciiTheme="minorHAnsi" w:hAnsiTheme="minorHAnsi" w:cstheme="minorHAnsi"/>
              </w:rPr>
              <w:t>4</w:t>
            </w:r>
            <w:r w:rsidRPr="00127468">
              <w:rPr>
                <w:rFonts w:asciiTheme="minorHAnsi" w:hAnsiTheme="minorHAnsi" w:cstheme="minorHAnsi"/>
                <w:vertAlign w:val="superscript"/>
              </w:rPr>
              <w:t>ο</w:t>
            </w:r>
            <w:r w:rsidRPr="00127468">
              <w:rPr>
                <w:rFonts w:asciiTheme="minorHAnsi" w:hAnsiTheme="minorHAnsi" w:cstheme="minorHAnsi"/>
              </w:rPr>
              <w:t xml:space="preserve"> </w:t>
            </w:r>
            <w:r>
              <w:rPr>
                <w:rFonts w:asciiTheme="minorHAnsi" w:hAnsiTheme="minorHAnsi" w:cstheme="minorHAnsi"/>
              </w:rPr>
              <w:t>-23</w:t>
            </w:r>
            <w:r w:rsidRPr="00C32FF0">
              <w:rPr>
                <w:rFonts w:asciiTheme="minorHAnsi" w:hAnsiTheme="minorHAnsi" w:cstheme="minorHAnsi"/>
                <w:vertAlign w:val="superscript"/>
              </w:rPr>
              <w:t>ο</w:t>
            </w:r>
            <w:r>
              <w:rPr>
                <w:rFonts w:asciiTheme="minorHAnsi" w:hAnsiTheme="minorHAnsi" w:cstheme="minorHAnsi"/>
              </w:rPr>
              <w:t xml:space="preserve"> </w:t>
            </w:r>
            <w:r w:rsidRPr="00127468">
              <w:rPr>
                <w:rFonts w:asciiTheme="minorHAnsi" w:hAnsiTheme="minorHAnsi" w:cstheme="minorHAnsi"/>
              </w:rPr>
              <w:t>ΘΗΔ)</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 </w:t>
            </w: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Calibri" w:hAnsiTheme="minorHAnsi" w:cstheme="minorHAnsi"/>
              </w:rPr>
              <w:t>Φορτώσης</w:t>
            </w:r>
            <w:proofErr w:type="spellEnd"/>
            <w:r w:rsidRPr="00127468">
              <w:rPr>
                <w:rFonts w:asciiTheme="minorHAnsi" w:eastAsia="Calibri" w:hAnsiTheme="minorHAnsi" w:cstheme="minorHAnsi"/>
              </w:rPr>
              <w:t xml:space="preserve"> </w:t>
            </w:r>
            <w:r w:rsidRPr="00127468">
              <w:rPr>
                <w:rFonts w:asciiTheme="minorHAnsi" w:eastAsia="Calibri" w:hAnsiTheme="minorHAnsi" w:cstheme="minorHAnsi"/>
                <w:b/>
              </w:rPr>
              <w:t xml:space="preserve"> </w:t>
            </w:r>
            <w:r w:rsidRPr="00127468">
              <w:rPr>
                <w:rFonts w:asciiTheme="minorHAnsi" w:eastAsia="Calibri" w:hAnsiTheme="minorHAnsi" w:cstheme="minorHAnsi"/>
              </w:rPr>
              <w:t xml:space="preserve">  Αθανάσιος</w:t>
            </w:r>
            <w:r>
              <w:rPr>
                <w:rFonts w:asciiTheme="minorHAnsi" w:eastAsia="Calibri" w:hAnsiTheme="minorHAnsi" w:cstheme="minorHAnsi"/>
              </w:rPr>
              <w:t xml:space="preserve">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Οι οποίοι δεν προσήλθαν</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 xml:space="preserve"> </w:t>
            </w:r>
            <w:proofErr w:type="spellStart"/>
            <w:r w:rsidRPr="00127468">
              <w:rPr>
                <w:rFonts w:asciiTheme="minorHAnsi" w:hAnsiTheme="minorHAnsi" w:cstheme="minorHAnsi"/>
              </w:rPr>
              <w:t>Καράλης</w:t>
            </w:r>
            <w:proofErr w:type="spellEnd"/>
            <w:r w:rsidRPr="00127468">
              <w:rPr>
                <w:rFonts w:asciiTheme="minorHAnsi" w:hAnsiTheme="minorHAnsi" w:cstheme="minorHAnsi"/>
              </w:rPr>
              <w:t xml:space="preserve"> Χρήστος </w:t>
            </w:r>
            <w:r w:rsidRPr="00127468">
              <w:rPr>
                <w:rFonts w:asciiTheme="minorHAnsi" w:eastAsia="Calibri" w:hAnsiTheme="minorHAnsi" w:cstheme="minorHAnsi"/>
              </w:rPr>
              <w:t xml:space="preserve"> </w:t>
            </w:r>
            <w:r w:rsidRPr="00127468">
              <w:rPr>
                <w:rFonts w:asciiTheme="minorHAnsi" w:hAnsiTheme="minorHAnsi" w:cstheme="minorHAnsi"/>
              </w:rPr>
              <w:t xml:space="preserve">  (Απών </w:t>
            </w:r>
            <w:r>
              <w:rPr>
                <w:rFonts w:asciiTheme="minorHAnsi" w:hAnsiTheme="minorHAnsi" w:cstheme="minorHAnsi"/>
              </w:rPr>
              <w:t xml:space="preserve"> 22</w:t>
            </w:r>
            <w:r w:rsidRPr="00C32FF0">
              <w:rPr>
                <w:rFonts w:asciiTheme="minorHAnsi" w:hAnsiTheme="minorHAnsi" w:cstheme="minorHAnsi"/>
                <w:vertAlign w:val="superscript"/>
              </w:rPr>
              <w:t>ο</w:t>
            </w:r>
            <w:r>
              <w:rPr>
                <w:rFonts w:asciiTheme="minorHAnsi" w:hAnsiTheme="minorHAnsi" w:cstheme="minorHAnsi"/>
              </w:rPr>
              <w:t xml:space="preserve"> -23</w:t>
            </w:r>
            <w:r w:rsidRPr="00C32FF0">
              <w:rPr>
                <w:rFonts w:asciiTheme="minorHAnsi" w:hAnsiTheme="minorHAnsi" w:cstheme="minorHAnsi"/>
                <w:vertAlign w:val="superscript"/>
              </w:rPr>
              <w:t>ο</w:t>
            </w:r>
            <w:r>
              <w:rPr>
                <w:rFonts w:asciiTheme="minorHAnsi" w:hAnsiTheme="minorHAnsi" w:cstheme="minorHAnsi"/>
              </w:rPr>
              <w:t xml:space="preserve"> </w:t>
            </w:r>
            <w:r w:rsidRPr="00127468">
              <w:rPr>
                <w:rFonts w:asciiTheme="minorHAnsi" w:hAnsiTheme="minorHAnsi" w:cstheme="minorHAnsi"/>
              </w:rPr>
              <w:t>ΘΗΔ)</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αν και κλήθηκαν νόμιμα</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360DD9">
            <w:pPr>
              <w:snapToGrid w:val="0"/>
              <w:rPr>
                <w:rFonts w:asciiTheme="minorHAnsi" w:hAnsiTheme="minorHAnsi" w:cstheme="minorHAnsi"/>
              </w:rPr>
            </w:pPr>
            <w:proofErr w:type="spellStart"/>
            <w:r w:rsidRPr="00127468">
              <w:rPr>
                <w:rFonts w:asciiTheme="minorHAnsi" w:hAnsiTheme="minorHAnsi" w:cstheme="minorHAnsi"/>
              </w:rPr>
              <w:t>Κοτσικώνας</w:t>
            </w:r>
            <w:proofErr w:type="spellEnd"/>
            <w:r w:rsidRPr="00127468">
              <w:rPr>
                <w:rFonts w:asciiTheme="minorHAnsi" w:hAnsiTheme="minorHAnsi" w:cstheme="minorHAnsi"/>
              </w:rPr>
              <w:t xml:space="preserve"> Επαμεινώνδας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(Απών </w:t>
            </w:r>
            <w:r>
              <w:rPr>
                <w:rFonts w:asciiTheme="minorHAnsi" w:hAnsiTheme="minorHAnsi" w:cstheme="minorHAnsi"/>
              </w:rPr>
              <w:t xml:space="preserve"> 1</w:t>
            </w:r>
            <w:r w:rsidRPr="00C32FF0">
              <w:rPr>
                <w:rFonts w:asciiTheme="minorHAnsi" w:hAnsiTheme="minorHAnsi" w:cstheme="minorHAnsi"/>
                <w:vertAlign w:val="superscript"/>
              </w:rPr>
              <w:t>ο</w:t>
            </w:r>
            <w:r>
              <w:rPr>
                <w:rFonts w:asciiTheme="minorHAnsi" w:hAnsiTheme="minorHAnsi" w:cstheme="minorHAnsi"/>
              </w:rPr>
              <w:t xml:space="preserve"> </w:t>
            </w:r>
            <w:r w:rsidR="00360DD9">
              <w:rPr>
                <w:rFonts w:asciiTheme="minorHAnsi" w:hAnsiTheme="minorHAnsi" w:cstheme="minorHAnsi"/>
              </w:rPr>
              <w:t>&amp;2</w:t>
            </w:r>
            <w:r w:rsidRPr="00C32FF0">
              <w:rPr>
                <w:rFonts w:asciiTheme="minorHAnsi" w:hAnsiTheme="minorHAnsi" w:cstheme="minorHAnsi"/>
                <w:vertAlign w:val="superscript"/>
              </w:rPr>
              <w:t>ο</w:t>
            </w:r>
            <w:r>
              <w:rPr>
                <w:rFonts w:asciiTheme="minorHAnsi" w:hAnsiTheme="minorHAnsi" w:cstheme="minorHAnsi"/>
              </w:rPr>
              <w:t xml:space="preserve"> </w:t>
            </w:r>
            <w:r w:rsidRPr="00127468">
              <w:rPr>
                <w:rFonts w:asciiTheme="minorHAnsi" w:hAnsiTheme="minorHAnsi" w:cstheme="minorHAnsi"/>
              </w:rPr>
              <w:t>ΘΗΔ)</w:t>
            </w:r>
            <w:r w:rsidRPr="00127468">
              <w:rPr>
                <w:rFonts w:asciiTheme="minorHAnsi" w:hAnsiTheme="minorHAnsi" w:cstheme="minorHAnsi"/>
                <w:b/>
              </w:rPr>
              <w:t xml:space="preserve">  </w:t>
            </w:r>
            <w:r w:rsidRPr="00127468">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360DD9">
            <w:pPr>
              <w:snapToGrid w:val="0"/>
              <w:rPr>
                <w:rFonts w:asciiTheme="minorHAnsi" w:eastAsia="Calibri" w:hAnsiTheme="minorHAnsi" w:cstheme="minorHAnsi"/>
              </w:rPr>
            </w:pPr>
            <w:proofErr w:type="spellStart"/>
            <w:r w:rsidRPr="00127468">
              <w:rPr>
                <w:rFonts w:asciiTheme="minorHAnsi" w:eastAsia="Calibri" w:hAnsiTheme="minorHAnsi" w:cstheme="minorHAnsi"/>
              </w:rPr>
              <w:t>Γερονικολού</w:t>
            </w:r>
            <w:proofErr w:type="spellEnd"/>
            <w:r w:rsidRPr="00127468">
              <w:rPr>
                <w:rFonts w:asciiTheme="minorHAnsi" w:eastAsia="Calibri" w:hAnsiTheme="minorHAnsi" w:cstheme="minorHAnsi"/>
              </w:rPr>
              <w:t xml:space="preserve"> Λαμπρινή  </w:t>
            </w:r>
            <w:r w:rsidRPr="00127468">
              <w:rPr>
                <w:rFonts w:asciiTheme="minorHAnsi" w:hAnsiTheme="minorHAnsi" w:cstheme="minorHAnsi"/>
              </w:rPr>
              <w:t xml:space="preserve"> (Απ</w:t>
            </w:r>
            <w:r>
              <w:rPr>
                <w:rFonts w:asciiTheme="minorHAnsi" w:hAnsiTheme="minorHAnsi" w:cstheme="minorHAnsi"/>
              </w:rPr>
              <w:t>ούσα</w:t>
            </w:r>
            <w:r w:rsidRPr="00127468">
              <w:rPr>
                <w:rFonts w:asciiTheme="minorHAnsi" w:hAnsiTheme="minorHAnsi" w:cstheme="minorHAnsi"/>
              </w:rPr>
              <w:t xml:space="preserve"> </w:t>
            </w:r>
            <w:r>
              <w:rPr>
                <w:rFonts w:asciiTheme="minorHAnsi" w:hAnsiTheme="minorHAnsi" w:cstheme="minorHAnsi"/>
              </w:rPr>
              <w:t xml:space="preserve"> 1</w:t>
            </w:r>
            <w:r w:rsidRPr="00C32FF0">
              <w:rPr>
                <w:rFonts w:asciiTheme="minorHAnsi" w:hAnsiTheme="minorHAnsi" w:cstheme="minorHAnsi"/>
                <w:vertAlign w:val="superscript"/>
              </w:rPr>
              <w:t>ο</w:t>
            </w:r>
            <w:r>
              <w:rPr>
                <w:rFonts w:asciiTheme="minorHAnsi" w:hAnsiTheme="minorHAnsi" w:cstheme="minorHAnsi"/>
              </w:rPr>
              <w:t xml:space="preserve"> </w:t>
            </w:r>
            <w:r w:rsidR="00360DD9">
              <w:rPr>
                <w:rFonts w:asciiTheme="minorHAnsi" w:hAnsiTheme="minorHAnsi" w:cstheme="minorHAnsi"/>
              </w:rPr>
              <w:t>&amp; 2</w:t>
            </w:r>
            <w:r w:rsidRPr="00C32FF0">
              <w:rPr>
                <w:rFonts w:asciiTheme="minorHAnsi" w:hAnsiTheme="minorHAnsi" w:cstheme="minorHAnsi"/>
                <w:vertAlign w:val="superscript"/>
              </w:rPr>
              <w:t>ο</w:t>
            </w:r>
            <w:r>
              <w:rPr>
                <w:rFonts w:asciiTheme="minorHAnsi" w:hAnsiTheme="minorHAnsi" w:cstheme="minorHAnsi"/>
              </w:rPr>
              <w:t xml:space="preserve"> </w:t>
            </w:r>
            <w:r w:rsidRPr="00127468">
              <w:rPr>
                <w:rFonts w:asciiTheme="minorHAnsi" w:hAnsiTheme="minorHAnsi" w:cstheme="minorHAnsi"/>
              </w:rPr>
              <w:t>ΘΗΔ)</w:t>
            </w:r>
            <w:r w:rsidRPr="00127468">
              <w:rPr>
                <w:rFonts w:asciiTheme="minorHAnsi" w:hAnsiTheme="minorHAnsi" w:cstheme="minorHAnsi"/>
                <w:b/>
              </w:rPr>
              <w:t xml:space="preserve">  </w:t>
            </w:r>
            <w:r w:rsidRPr="00127468">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Αρκουμάνης</w:t>
            </w:r>
            <w:proofErr w:type="spellEnd"/>
            <w:r w:rsidRPr="00127468">
              <w:rPr>
                <w:rFonts w:asciiTheme="minorHAnsi" w:hAnsiTheme="minorHAnsi" w:cstheme="minorHAnsi"/>
              </w:rPr>
              <w:t xml:space="preserve"> Πέτρος</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Μπράλιος</w:t>
            </w:r>
            <w:proofErr w:type="spellEnd"/>
            <w:r w:rsidRPr="00127468">
              <w:rPr>
                <w:rFonts w:asciiTheme="minorHAnsi" w:hAnsiTheme="minorHAnsi" w:cstheme="minorHAnsi"/>
              </w:rPr>
              <w:t xml:space="preserve"> Νικόλαος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Τσιφής</w:t>
            </w:r>
            <w:proofErr w:type="spellEnd"/>
            <w:r w:rsidRPr="00127468">
              <w:rPr>
                <w:rFonts w:asciiTheme="minorHAnsi" w:hAnsiTheme="minorHAnsi" w:cstheme="minorHAnsi"/>
              </w:rPr>
              <w:t xml:space="preserve"> Δημήτριος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bCs/>
              </w:rPr>
            </w:pPr>
            <w:proofErr w:type="spellStart"/>
            <w:r w:rsidRPr="00127468">
              <w:rPr>
                <w:rFonts w:asciiTheme="minorHAnsi" w:hAnsiTheme="minorHAnsi" w:cstheme="minorHAnsi"/>
                <w:bCs/>
              </w:rPr>
              <w:t>Καλέα</w:t>
            </w:r>
            <w:proofErr w:type="spellEnd"/>
            <w:r w:rsidRPr="00127468">
              <w:rPr>
                <w:rFonts w:asciiTheme="minorHAnsi" w:hAnsiTheme="minorHAnsi" w:cstheme="minorHAnsi"/>
                <w:bCs/>
              </w:rPr>
              <w:t xml:space="preserve"> –Καρούζου Ανδρομάχη</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tabs>
                <w:tab w:val="left" w:pos="718"/>
              </w:tabs>
              <w:rPr>
                <w:rFonts w:asciiTheme="minorHAnsi" w:hAnsiTheme="minorHAnsi" w:cstheme="minorHAnsi"/>
              </w:rPr>
            </w:pPr>
            <w:proofErr w:type="spellStart"/>
            <w:r w:rsidRPr="00127468">
              <w:rPr>
                <w:rFonts w:asciiTheme="minorHAnsi" w:hAnsiTheme="minorHAnsi" w:cstheme="minorHAnsi"/>
              </w:rPr>
              <w:t>Καραμάνης</w:t>
            </w:r>
            <w:proofErr w:type="spellEnd"/>
            <w:r w:rsidRPr="00127468">
              <w:rPr>
                <w:rFonts w:asciiTheme="minorHAnsi" w:hAnsiTheme="minorHAnsi" w:cstheme="minorHAnsi"/>
              </w:rPr>
              <w:t xml:space="preserve"> Δημήτριος </w:t>
            </w:r>
            <w:r w:rsidRPr="00127468">
              <w:rPr>
                <w:rFonts w:asciiTheme="minorHAnsi" w:eastAsia="Calibri" w:hAnsiTheme="minorHAnsi" w:cstheme="minorHAnsi"/>
              </w:rPr>
              <w:t xml:space="preserve"> </w:t>
            </w:r>
            <w:r w:rsidRPr="00127468">
              <w:rPr>
                <w:rFonts w:asciiTheme="minorHAnsi" w:hAnsiTheme="minorHAnsi" w:cstheme="minorHAnsi"/>
              </w:rPr>
              <w:t xml:space="preserve"> (Απών </w:t>
            </w:r>
            <w:r>
              <w:rPr>
                <w:rFonts w:asciiTheme="minorHAnsi" w:hAnsiTheme="minorHAnsi" w:cstheme="minorHAnsi"/>
              </w:rPr>
              <w:t xml:space="preserve"> 22</w:t>
            </w:r>
            <w:r w:rsidRPr="00C32FF0">
              <w:rPr>
                <w:rFonts w:asciiTheme="minorHAnsi" w:hAnsiTheme="minorHAnsi" w:cstheme="minorHAnsi"/>
                <w:vertAlign w:val="superscript"/>
              </w:rPr>
              <w:t>ο</w:t>
            </w:r>
            <w:r>
              <w:rPr>
                <w:rFonts w:asciiTheme="minorHAnsi" w:hAnsiTheme="minorHAnsi" w:cstheme="minorHAnsi"/>
              </w:rPr>
              <w:t xml:space="preserve"> -23</w:t>
            </w:r>
            <w:r w:rsidRPr="00C32FF0">
              <w:rPr>
                <w:rFonts w:asciiTheme="minorHAnsi" w:hAnsiTheme="minorHAnsi" w:cstheme="minorHAnsi"/>
                <w:vertAlign w:val="superscript"/>
              </w:rPr>
              <w:t>ο</w:t>
            </w:r>
            <w:r>
              <w:rPr>
                <w:rFonts w:asciiTheme="minorHAnsi" w:hAnsiTheme="minorHAnsi" w:cstheme="minorHAnsi"/>
              </w:rPr>
              <w:t xml:space="preserve"> </w:t>
            </w:r>
            <w:r w:rsidRPr="00127468">
              <w:rPr>
                <w:rFonts w:asciiTheme="minorHAnsi" w:hAnsiTheme="minorHAnsi" w:cstheme="minorHAnsi"/>
              </w:rPr>
              <w:t>ΘΗΔ)</w:t>
            </w:r>
          </w:p>
          <w:p w:rsidR="00307A1E" w:rsidRPr="00127468" w:rsidRDefault="00307A1E" w:rsidP="00B049AF">
            <w:pPr>
              <w:snapToGrid w:val="0"/>
              <w:rPr>
                <w:rFonts w:asciiTheme="minorHAnsi" w:hAnsiTheme="minorHAnsi" w:cstheme="minorHAnsi"/>
              </w:rPr>
            </w:pP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697585" w:rsidRDefault="00307A1E" w:rsidP="00B049AF">
            <w:pPr>
              <w:snapToGrid w:val="0"/>
              <w:rPr>
                <w:rFonts w:asciiTheme="minorHAnsi" w:hAnsiTheme="minorHAnsi" w:cstheme="minorHAnsi"/>
              </w:rPr>
            </w:pPr>
            <w:r w:rsidRPr="00127468">
              <w:rPr>
                <w:rFonts w:asciiTheme="minorHAnsi" w:hAnsiTheme="minorHAnsi" w:cstheme="minorHAnsi"/>
              </w:rPr>
              <w:t>Κατής Χαράλαμπος</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bl>
    <w:p w:rsidR="00307A1E" w:rsidRDefault="00307A1E" w:rsidP="00307A1E">
      <w:pPr>
        <w:ind w:left="-283"/>
        <w:jc w:val="both"/>
        <w:outlineLvl w:val="0"/>
        <w:rPr>
          <w:rFonts w:asciiTheme="minorHAnsi" w:eastAsia="Arial" w:hAnsiTheme="minorHAnsi" w:cstheme="minorHAnsi"/>
          <w:color w:val="000000"/>
          <w:lang w:bidi="hi-IN"/>
        </w:rPr>
      </w:pPr>
      <w:r w:rsidRPr="00127468">
        <w:rPr>
          <w:rFonts w:asciiTheme="minorHAnsi" w:eastAsia="Arial" w:hAnsiTheme="minorHAnsi" w:cstheme="minorHAnsi"/>
        </w:rPr>
        <w:t xml:space="preserve">    </w:t>
      </w:r>
      <w:r w:rsidRPr="00127468">
        <w:rPr>
          <w:rFonts w:asciiTheme="minorHAnsi" w:eastAsia="Calibri" w:hAnsiTheme="minorHAnsi" w:cstheme="minorHAnsi"/>
        </w:rPr>
        <w:t xml:space="preserve">Στην συνεδρίαση ήταν παρών  ο προσκληθείς </w:t>
      </w:r>
      <w:r w:rsidRPr="00127468">
        <w:rPr>
          <w:rFonts w:asciiTheme="minorHAnsi" w:eastAsia="Arial" w:hAnsiTheme="minorHAnsi" w:cstheme="minorHAnsi"/>
          <w:color w:val="000000"/>
          <w:highlight w:val="white"/>
          <w:lang w:bidi="hi-IN"/>
        </w:rPr>
        <w:t xml:space="preserve"> Δήμαρχος κ. </w:t>
      </w:r>
      <w:proofErr w:type="spellStart"/>
      <w:r w:rsidRPr="00127468">
        <w:rPr>
          <w:rFonts w:asciiTheme="minorHAnsi" w:eastAsia="Arial" w:hAnsiTheme="minorHAnsi" w:cstheme="minorHAnsi"/>
          <w:color w:val="000000"/>
          <w:highlight w:val="white"/>
          <w:lang w:bidi="hi-IN"/>
        </w:rPr>
        <w:t>Ταγκαλέγκας</w:t>
      </w:r>
      <w:proofErr w:type="spellEnd"/>
      <w:r w:rsidRPr="00127468">
        <w:rPr>
          <w:rFonts w:asciiTheme="minorHAnsi" w:eastAsia="Arial" w:hAnsiTheme="minorHAnsi" w:cstheme="minorHAnsi"/>
          <w:color w:val="000000"/>
          <w:highlight w:val="white"/>
          <w:lang w:bidi="hi-IN"/>
        </w:rPr>
        <w:t xml:space="preserve"> Ιωάννη</w:t>
      </w:r>
      <w:r w:rsidRPr="00127468">
        <w:rPr>
          <w:rFonts w:asciiTheme="minorHAnsi" w:eastAsia="Arial" w:hAnsiTheme="minorHAnsi" w:cstheme="minorHAnsi"/>
          <w:color w:val="000000"/>
          <w:lang w:bidi="hi-IN"/>
        </w:rPr>
        <w:t>ς</w:t>
      </w:r>
      <w:r>
        <w:rPr>
          <w:rFonts w:asciiTheme="minorHAnsi" w:eastAsia="Arial" w:hAnsiTheme="minorHAnsi" w:cstheme="minorHAnsi"/>
          <w:color w:val="000000"/>
          <w:lang w:bidi="hi-IN"/>
        </w:rPr>
        <w:t>.</w:t>
      </w:r>
    </w:p>
    <w:p w:rsidR="00307A1E" w:rsidRDefault="00307A1E" w:rsidP="00307A1E">
      <w:pPr>
        <w:ind w:left="-283"/>
        <w:jc w:val="both"/>
        <w:outlineLvl w:val="0"/>
        <w:rPr>
          <w:rFonts w:asciiTheme="minorHAnsi" w:eastAsia="Arial" w:hAnsiTheme="minorHAnsi" w:cstheme="minorHAnsi"/>
          <w:color w:val="000000"/>
          <w:lang w:bidi="hi-IN"/>
        </w:rPr>
      </w:pPr>
    </w:p>
    <w:p w:rsidR="00307A1E" w:rsidRDefault="00307A1E" w:rsidP="00307A1E">
      <w:pPr>
        <w:ind w:left="-283"/>
        <w:jc w:val="both"/>
        <w:outlineLvl w:val="0"/>
        <w:rPr>
          <w:rFonts w:asciiTheme="minorHAnsi" w:eastAsia="Calibri" w:hAnsiTheme="minorHAnsi" w:cstheme="minorHAnsi"/>
        </w:rPr>
      </w:pPr>
      <w:r w:rsidRPr="00676132">
        <w:rPr>
          <w:rFonts w:asciiTheme="minorHAnsi" w:eastAsia="Calibri" w:hAnsiTheme="minorHAnsi" w:cstheme="minorHAnsi"/>
        </w:rPr>
        <w:t>Στην συνεδρίαση</w:t>
      </w:r>
      <w:r>
        <w:rPr>
          <w:rFonts w:asciiTheme="minorHAnsi" w:eastAsia="Calibri" w:hAnsiTheme="minorHAnsi" w:cstheme="minorHAnsi"/>
        </w:rPr>
        <w:t xml:space="preserve"> ήταν απόντες οι Πρόεδροι των Κοινοτήτων αν και κλήθηκαν νόμιμα με την </w:t>
      </w:r>
      <w:proofErr w:type="spellStart"/>
      <w:r>
        <w:rPr>
          <w:rFonts w:asciiTheme="minorHAnsi" w:eastAsia="Calibri" w:hAnsiTheme="minorHAnsi" w:cstheme="minorHAnsi"/>
        </w:rPr>
        <w:t>αριθμ</w:t>
      </w:r>
      <w:proofErr w:type="spellEnd"/>
      <w:r>
        <w:rPr>
          <w:rFonts w:asciiTheme="minorHAnsi" w:eastAsia="Calibri" w:hAnsiTheme="minorHAnsi" w:cstheme="minorHAnsi"/>
        </w:rPr>
        <w:t xml:space="preserve">. </w:t>
      </w:r>
      <w:proofErr w:type="spellStart"/>
      <w:r>
        <w:rPr>
          <w:rFonts w:asciiTheme="minorHAnsi" w:eastAsia="Calibri" w:hAnsiTheme="minorHAnsi" w:cstheme="minorHAnsi"/>
        </w:rPr>
        <w:t>πρωτ</w:t>
      </w:r>
      <w:proofErr w:type="spellEnd"/>
      <w:r>
        <w:rPr>
          <w:rFonts w:asciiTheme="minorHAnsi" w:eastAsia="Calibri" w:hAnsiTheme="minorHAnsi" w:cstheme="minorHAnsi"/>
        </w:rPr>
        <w:t>. 5918/27-3-2023 πρόσκληση της προέδρου.</w:t>
      </w:r>
    </w:p>
    <w:p w:rsidR="00307A1E" w:rsidRDefault="00307A1E" w:rsidP="00307A1E">
      <w:pPr>
        <w:ind w:left="-283"/>
        <w:jc w:val="both"/>
        <w:outlineLvl w:val="0"/>
        <w:rPr>
          <w:rFonts w:asciiTheme="minorHAnsi" w:eastAsia="Arial" w:hAnsiTheme="minorHAnsi" w:cstheme="minorHAnsi"/>
        </w:rPr>
      </w:pPr>
      <w:r>
        <w:rPr>
          <w:rFonts w:asciiTheme="minorHAnsi" w:eastAsia="Arial" w:hAnsiTheme="minorHAnsi" w:cstheme="minorHAnsi"/>
          <w:color w:val="000000"/>
          <w:lang w:bidi="hi-IN"/>
        </w:rPr>
        <w:t xml:space="preserve"> </w:t>
      </w:r>
      <w:r>
        <w:rPr>
          <w:rFonts w:asciiTheme="minorHAnsi" w:eastAsia="Arial" w:hAnsiTheme="minorHAnsi" w:cstheme="minorHAnsi"/>
          <w:color w:val="000000"/>
          <w:lang w:bidi="hi-IN"/>
        </w:rPr>
        <w:tab/>
        <w:t xml:space="preserve"> </w:t>
      </w:r>
    </w:p>
    <w:p w:rsidR="00307A1E" w:rsidRPr="00127468" w:rsidRDefault="00307A1E" w:rsidP="00307A1E">
      <w:pPr>
        <w:tabs>
          <w:tab w:val="center" w:pos="8460"/>
        </w:tabs>
        <w:spacing w:line="276" w:lineRule="auto"/>
        <w:ind w:left="-170"/>
        <w:jc w:val="both"/>
        <w:rPr>
          <w:rFonts w:asciiTheme="minorHAnsi" w:eastAsia="Calibri" w:hAnsiTheme="minorHAnsi" w:cstheme="minorHAnsi"/>
        </w:rPr>
      </w:pPr>
      <w:r w:rsidRPr="00127468">
        <w:rPr>
          <w:rFonts w:asciiTheme="minorHAnsi" w:eastAsia="Arial" w:hAnsiTheme="minorHAnsi" w:cstheme="minorHAnsi"/>
        </w:rPr>
        <w:lastRenderedPageBreak/>
        <w:t xml:space="preserve">  </w:t>
      </w:r>
      <w:r w:rsidRPr="00127468">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F16D20" w:rsidRDefault="009A39DA" w:rsidP="00F16D20">
      <w:pPr>
        <w:tabs>
          <w:tab w:val="center" w:pos="8460"/>
        </w:tabs>
        <w:suppressAutoHyphens w:val="0"/>
        <w:spacing w:before="57" w:after="57"/>
        <w:ind w:right="-278"/>
        <w:jc w:val="both"/>
        <w:rPr>
          <w:rFonts w:asciiTheme="minorHAnsi" w:hAnsiTheme="minorHAnsi" w:cstheme="minorHAnsi"/>
          <w:b/>
        </w:rPr>
      </w:pPr>
      <w:r w:rsidRPr="00831B78">
        <w:rPr>
          <w:rStyle w:val="aa"/>
          <w:rFonts w:asciiTheme="minorHAnsi" w:eastAsia="Arial" w:hAnsiTheme="minorHAnsi" w:cstheme="minorHAnsi"/>
          <w:i w:val="0"/>
          <w:shd w:val="clear" w:color="auto" w:fill="FFFFFF"/>
          <w:lang w:bidi="hi-IN"/>
        </w:rPr>
        <w:t>Εισηγούμενη</w:t>
      </w:r>
      <w:r w:rsidRPr="00127468">
        <w:rPr>
          <w:rStyle w:val="aa"/>
          <w:rFonts w:asciiTheme="minorHAnsi" w:eastAsia="Arial" w:hAnsiTheme="minorHAnsi" w:cstheme="minorHAnsi"/>
          <w:shd w:val="clear" w:color="auto" w:fill="FFFFFF"/>
          <w:lang w:bidi="hi-IN"/>
        </w:rPr>
        <w:t xml:space="preserve"> το</w:t>
      </w:r>
      <w:r w:rsidRPr="00D652D8">
        <w:rPr>
          <w:rStyle w:val="aa"/>
          <w:rFonts w:asciiTheme="minorHAnsi" w:eastAsia="Arial" w:hAnsiTheme="minorHAnsi" w:cstheme="minorHAnsi"/>
          <w:shd w:val="clear" w:color="auto" w:fill="FFFFFF"/>
          <w:lang w:bidi="hi-IN"/>
        </w:rPr>
        <w:t xml:space="preserve"> </w:t>
      </w:r>
      <w:r w:rsidR="008A7162" w:rsidRPr="008A7162">
        <w:rPr>
          <w:rStyle w:val="aa"/>
          <w:rFonts w:asciiTheme="minorHAnsi" w:eastAsia="Arial" w:hAnsiTheme="minorHAnsi" w:cstheme="minorHAnsi"/>
          <w:i w:val="0"/>
          <w:shd w:val="clear" w:color="auto" w:fill="FFFFFF"/>
          <w:lang w:bidi="hi-IN"/>
        </w:rPr>
        <w:t>4</w:t>
      </w:r>
      <w:r w:rsidRPr="008A7162">
        <w:rPr>
          <w:rFonts w:asciiTheme="minorHAnsi" w:eastAsia="Arial" w:hAnsiTheme="minorHAnsi" w:cstheme="minorHAnsi"/>
          <w:bCs/>
          <w:i/>
          <w:kern w:val="1"/>
          <w:shd w:val="clear" w:color="auto" w:fill="FFFFFF"/>
          <w:vertAlign w:val="superscript"/>
          <w:lang w:bidi="hi-IN"/>
        </w:rPr>
        <w:t>Ο</w:t>
      </w:r>
      <w:r w:rsidRPr="00B41C1F">
        <w:rPr>
          <w:rFonts w:asciiTheme="minorHAnsi" w:eastAsia="Arial" w:hAnsiTheme="minorHAnsi" w:cstheme="minorHAnsi"/>
          <w:bCs/>
          <w:i/>
          <w:kern w:val="1"/>
          <w:shd w:val="clear" w:color="auto" w:fill="FFFFFF"/>
          <w:lang w:bidi="hi-IN"/>
        </w:rPr>
        <w:t xml:space="preserve"> </w:t>
      </w:r>
      <w:r w:rsidRPr="00D414C4">
        <w:rPr>
          <w:rFonts w:asciiTheme="minorHAnsi" w:eastAsia="Arial" w:hAnsiTheme="minorHAnsi" w:cstheme="minorHAnsi"/>
          <w:bCs/>
          <w:kern w:val="1"/>
          <w:sz w:val="22"/>
          <w:szCs w:val="22"/>
          <w:shd w:val="clear" w:color="auto" w:fill="FFFFFF"/>
          <w:lang w:bidi="hi-IN"/>
        </w:rPr>
        <w:t xml:space="preserve">θέμα της ημερήσιας διάταξης </w:t>
      </w:r>
      <w:r>
        <w:rPr>
          <w:rFonts w:asciiTheme="minorHAnsi" w:eastAsia="Arial" w:hAnsiTheme="minorHAnsi" w:cstheme="minorHAnsi"/>
          <w:bCs/>
          <w:kern w:val="1"/>
          <w:sz w:val="22"/>
          <w:szCs w:val="22"/>
          <w:shd w:val="clear" w:color="auto" w:fill="FFFFFF"/>
          <w:lang w:bidi="hi-IN"/>
        </w:rPr>
        <w:t xml:space="preserve"> </w:t>
      </w:r>
      <w:r w:rsidRPr="00D414C4">
        <w:rPr>
          <w:rFonts w:asciiTheme="minorHAnsi" w:eastAsia="Arial" w:hAnsiTheme="minorHAnsi" w:cstheme="minorHAnsi"/>
          <w:bCs/>
          <w:kern w:val="1"/>
          <w:sz w:val="22"/>
          <w:szCs w:val="22"/>
          <w:highlight w:val="white"/>
          <w:shd w:val="clear" w:color="auto" w:fill="FFFFFF"/>
          <w:lang w:bidi="hi-IN"/>
        </w:rPr>
        <w:t xml:space="preserve">της </w:t>
      </w:r>
      <w:r w:rsidRPr="00D414C4">
        <w:rPr>
          <w:rFonts w:asciiTheme="minorHAnsi" w:eastAsia="Arial" w:hAnsiTheme="minorHAnsi" w:cstheme="minorHAnsi"/>
          <w:kern w:val="1"/>
          <w:sz w:val="22"/>
          <w:szCs w:val="22"/>
          <w:highlight w:val="white"/>
          <w:shd w:val="clear" w:color="auto" w:fill="FFFFFF"/>
          <w:lang w:bidi="hi-IN"/>
        </w:rPr>
        <w:t xml:space="preserve"> υπ </w:t>
      </w:r>
      <w:proofErr w:type="spellStart"/>
      <w:r w:rsidRPr="00D414C4">
        <w:rPr>
          <w:rFonts w:asciiTheme="minorHAnsi" w:eastAsia="Arial" w:hAnsiTheme="minorHAnsi" w:cstheme="minorHAnsi"/>
          <w:kern w:val="1"/>
          <w:sz w:val="22"/>
          <w:szCs w:val="22"/>
          <w:highlight w:val="white"/>
          <w:shd w:val="clear" w:color="auto" w:fill="FFFFFF"/>
          <w:lang w:bidi="hi-IN"/>
        </w:rPr>
        <w:t>αριθμ</w:t>
      </w:r>
      <w:proofErr w:type="spellEnd"/>
      <w:r w:rsidR="00307A1E">
        <w:rPr>
          <w:rFonts w:asciiTheme="minorHAnsi" w:eastAsia="Arial" w:hAnsiTheme="minorHAnsi" w:cstheme="minorHAnsi"/>
          <w:kern w:val="1"/>
          <w:sz w:val="22"/>
          <w:szCs w:val="22"/>
          <w:shd w:val="clear" w:color="auto" w:fill="FFFFFF"/>
          <w:lang w:bidi="hi-IN"/>
        </w:rPr>
        <w:t xml:space="preserve"> </w:t>
      </w:r>
      <w:proofErr w:type="spellStart"/>
      <w:r w:rsidR="00307A1E" w:rsidRPr="00D414C4">
        <w:rPr>
          <w:rFonts w:asciiTheme="minorHAnsi" w:eastAsia="Arial" w:hAnsiTheme="minorHAnsi" w:cstheme="minorHAnsi"/>
          <w:kern w:val="1"/>
          <w:sz w:val="22"/>
          <w:szCs w:val="22"/>
          <w:highlight w:val="white"/>
          <w:shd w:val="clear" w:color="auto" w:fill="FFFFFF"/>
          <w:lang w:bidi="hi-IN"/>
        </w:rPr>
        <w:t>αριθμ</w:t>
      </w:r>
      <w:proofErr w:type="spellEnd"/>
      <w:r w:rsidR="00307A1E" w:rsidRPr="00D414C4">
        <w:rPr>
          <w:rFonts w:asciiTheme="minorHAnsi" w:eastAsia="Arial" w:hAnsiTheme="minorHAnsi" w:cstheme="minorHAnsi"/>
          <w:kern w:val="1"/>
          <w:sz w:val="22"/>
          <w:szCs w:val="22"/>
          <w:shd w:val="clear" w:color="auto" w:fill="FFFFFF"/>
          <w:lang w:bidi="hi-IN"/>
        </w:rPr>
        <w:t xml:space="preserve"> </w:t>
      </w:r>
      <w:r w:rsidR="00307A1E" w:rsidRPr="00AC1430">
        <w:rPr>
          <w:rFonts w:asciiTheme="minorHAnsi" w:eastAsia="Arial" w:hAnsiTheme="minorHAnsi" w:cstheme="minorHAnsi"/>
          <w:kern w:val="1"/>
          <w:shd w:val="clear" w:color="auto" w:fill="FFFFFF"/>
          <w:lang w:bidi="hi-IN"/>
        </w:rPr>
        <w:t>5918/27-3-2023</w:t>
      </w:r>
      <w:r w:rsidR="00307A1E" w:rsidRPr="00AC1430">
        <w:rPr>
          <w:rStyle w:val="FontStyle17"/>
          <w:rFonts w:asciiTheme="minorHAnsi" w:eastAsia="Calibri" w:hAnsiTheme="minorHAnsi" w:cstheme="minorHAnsi"/>
          <w:spacing w:val="-3"/>
          <w:kern w:val="1"/>
          <w:sz w:val="24"/>
          <w:szCs w:val="24"/>
        </w:rPr>
        <w:t xml:space="preserve">  πρόσκλησης</w:t>
      </w:r>
      <w:r w:rsidR="00307A1E" w:rsidRPr="00D414C4">
        <w:rPr>
          <w:rStyle w:val="FontStyle17"/>
          <w:rFonts w:asciiTheme="minorHAnsi" w:eastAsia="Calibri" w:hAnsiTheme="minorHAnsi" w:cstheme="minorHAnsi"/>
          <w:spacing w:val="-3"/>
          <w:kern w:val="1"/>
        </w:rPr>
        <w:t xml:space="preserve"> </w:t>
      </w:r>
      <w:r w:rsidR="00307A1E">
        <w:rPr>
          <w:rStyle w:val="FontStyle17"/>
          <w:rFonts w:asciiTheme="minorHAnsi" w:eastAsia="Calibri" w:hAnsiTheme="minorHAnsi" w:cstheme="minorHAnsi"/>
          <w:spacing w:val="-3"/>
          <w:kern w:val="1"/>
        </w:rPr>
        <w:t xml:space="preserve"> </w:t>
      </w:r>
      <w:r w:rsidR="00307A1E" w:rsidRPr="00D414C4">
        <w:rPr>
          <w:rFonts w:asciiTheme="minorHAnsi" w:eastAsia="Arial" w:hAnsiTheme="minorHAnsi" w:cstheme="minorHAnsi"/>
          <w:bCs/>
          <w:kern w:val="1"/>
          <w:sz w:val="22"/>
          <w:szCs w:val="22"/>
          <w:shd w:val="clear" w:color="auto" w:fill="FFFFFF"/>
          <w:lang w:bidi="hi-IN"/>
        </w:rPr>
        <w:t xml:space="preserve">  </w:t>
      </w:r>
      <w:r w:rsidRPr="00D414C4">
        <w:rPr>
          <w:rFonts w:asciiTheme="minorHAnsi" w:eastAsia="Arial" w:hAnsiTheme="minorHAnsi" w:cstheme="minorHAnsi"/>
          <w:bCs/>
          <w:kern w:val="1"/>
          <w:sz w:val="22"/>
          <w:szCs w:val="22"/>
          <w:shd w:val="clear" w:color="auto" w:fill="FFFFFF"/>
          <w:lang w:bidi="hi-IN"/>
        </w:rPr>
        <w:t xml:space="preserve">  </w:t>
      </w:r>
      <w:r w:rsidR="00245400" w:rsidRPr="00D652D8">
        <w:rPr>
          <w:rStyle w:val="FontStyle17"/>
          <w:rFonts w:asciiTheme="minorHAnsi" w:eastAsia="Calibri" w:hAnsiTheme="minorHAnsi" w:cstheme="minorHAnsi"/>
          <w:i/>
          <w:iCs/>
          <w:spacing w:val="-3"/>
        </w:rPr>
        <w:t>,</w:t>
      </w:r>
      <w:r w:rsidR="00245400" w:rsidRPr="00D652D8">
        <w:rPr>
          <w:rStyle w:val="aa"/>
          <w:rFonts w:asciiTheme="minorHAnsi" w:eastAsia="Arial" w:hAnsiTheme="minorHAnsi" w:cstheme="minorHAnsi"/>
          <w:color w:val="000000"/>
          <w:highlight w:val="white"/>
          <w:shd w:val="clear" w:color="auto" w:fill="FFFFFF"/>
          <w:lang w:bidi="hi-IN"/>
        </w:rPr>
        <w:t xml:space="preserve"> </w:t>
      </w:r>
      <w:r w:rsidR="00245400" w:rsidRPr="00190206">
        <w:rPr>
          <w:rStyle w:val="aa"/>
          <w:rFonts w:asciiTheme="minorHAnsi" w:eastAsia="Arial" w:hAnsiTheme="minorHAnsi" w:cstheme="minorHAnsi"/>
          <w:i w:val="0"/>
          <w:color w:val="000000"/>
          <w:highlight w:val="white"/>
          <w:shd w:val="clear" w:color="auto" w:fill="FFFFFF"/>
          <w:lang w:bidi="hi-IN"/>
        </w:rPr>
        <w:t>η κ.</w:t>
      </w:r>
      <w:r w:rsidR="00245400" w:rsidRPr="00D652D8">
        <w:rPr>
          <w:rStyle w:val="aa"/>
          <w:rFonts w:asciiTheme="minorHAnsi" w:eastAsia="Arial" w:hAnsiTheme="minorHAnsi" w:cstheme="minorHAnsi"/>
          <w:color w:val="000000"/>
          <w:highlight w:val="white"/>
          <w:shd w:val="clear" w:color="auto" w:fill="FFFFFF"/>
          <w:lang w:bidi="hi-IN"/>
        </w:rPr>
        <w:t xml:space="preserve"> </w:t>
      </w:r>
      <w:r w:rsidR="00245400" w:rsidRPr="00D652D8">
        <w:rPr>
          <w:rFonts w:asciiTheme="minorHAnsi" w:eastAsia="Arial" w:hAnsiTheme="minorHAnsi" w:cstheme="minorHAnsi"/>
          <w:highlight w:val="white"/>
          <w:shd w:val="clear" w:color="auto" w:fill="FFFFFF"/>
          <w:lang w:bidi="hi-IN"/>
        </w:rPr>
        <w:t xml:space="preserve">Πρόεδρος  </w:t>
      </w:r>
      <w:r w:rsidR="00245400" w:rsidRPr="00D652D8">
        <w:rPr>
          <w:rFonts w:asciiTheme="minorHAnsi" w:eastAsia="Arial" w:hAnsiTheme="minorHAnsi" w:cstheme="minorHAnsi"/>
          <w:kern w:val="1"/>
          <w:shd w:val="clear" w:color="auto" w:fill="FFFFFF"/>
          <w:lang w:bidi="hi-IN"/>
        </w:rPr>
        <w:t xml:space="preserve">  </w:t>
      </w:r>
      <w:r w:rsidR="00245400" w:rsidRPr="00646331">
        <w:rPr>
          <w:rFonts w:asciiTheme="minorHAnsi" w:eastAsia="Arial" w:hAnsiTheme="minorHAnsi" w:cstheme="minorHAnsi"/>
          <w:kern w:val="1"/>
          <w:highlight w:val="white"/>
          <w:shd w:val="clear" w:color="auto" w:fill="FFFFFF"/>
          <w:lang w:bidi="hi-IN"/>
        </w:rPr>
        <w:t xml:space="preserve">έθεσε υπόψη των </w:t>
      </w:r>
      <w:r w:rsidR="00245400" w:rsidRPr="00B57F6B">
        <w:rPr>
          <w:rFonts w:asciiTheme="minorHAnsi" w:eastAsia="Arial" w:hAnsiTheme="minorHAnsi" w:cstheme="minorHAnsi"/>
          <w:kern w:val="1"/>
          <w:highlight w:val="white"/>
          <w:shd w:val="clear" w:color="auto" w:fill="FFFFFF"/>
          <w:lang w:bidi="hi-IN"/>
        </w:rPr>
        <w:t xml:space="preserve">μελών του Δημοτικού </w:t>
      </w:r>
      <w:r w:rsidR="00245400" w:rsidRPr="00B57F6B">
        <w:rPr>
          <w:rFonts w:asciiTheme="minorHAnsi" w:hAnsiTheme="minorHAnsi" w:cstheme="minorHAnsi"/>
        </w:rPr>
        <w:t xml:space="preserve">  Συμβουλίου , </w:t>
      </w:r>
      <w:r w:rsidR="00F16D20" w:rsidRPr="00190206">
        <w:rPr>
          <w:rStyle w:val="aa"/>
          <w:rFonts w:asciiTheme="minorHAnsi" w:eastAsia="Arial" w:hAnsiTheme="minorHAnsi" w:cstheme="minorHAnsi"/>
          <w:i w:val="0"/>
          <w:color w:val="000000"/>
          <w:highlight w:val="white"/>
          <w:shd w:val="clear" w:color="auto" w:fill="FFFFFF"/>
          <w:lang w:bidi="hi-IN"/>
        </w:rPr>
        <w:t>η κ.</w:t>
      </w:r>
      <w:r w:rsidR="00F16D20" w:rsidRPr="00D652D8">
        <w:rPr>
          <w:rStyle w:val="aa"/>
          <w:rFonts w:asciiTheme="minorHAnsi" w:eastAsia="Arial" w:hAnsiTheme="minorHAnsi" w:cstheme="minorHAnsi"/>
          <w:color w:val="000000"/>
          <w:highlight w:val="white"/>
          <w:shd w:val="clear" w:color="auto" w:fill="FFFFFF"/>
          <w:lang w:bidi="hi-IN"/>
        </w:rPr>
        <w:t xml:space="preserve"> </w:t>
      </w:r>
      <w:r w:rsidR="00F16D20" w:rsidRPr="00D652D8">
        <w:rPr>
          <w:rFonts w:asciiTheme="minorHAnsi" w:eastAsia="Arial" w:hAnsiTheme="minorHAnsi" w:cstheme="minorHAnsi"/>
          <w:highlight w:val="white"/>
          <w:shd w:val="clear" w:color="auto" w:fill="FFFFFF"/>
          <w:lang w:bidi="hi-IN"/>
        </w:rPr>
        <w:t xml:space="preserve">Πρόεδρος  </w:t>
      </w:r>
      <w:r w:rsidR="00F16D20" w:rsidRPr="00D652D8">
        <w:rPr>
          <w:rFonts w:asciiTheme="minorHAnsi" w:eastAsia="Arial" w:hAnsiTheme="minorHAnsi" w:cstheme="minorHAnsi"/>
          <w:kern w:val="1"/>
          <w:shd w:val="clear" w:color="auto" w:fill="FFFFFF"/>
          <w:lang w:bidi="hi-IN"/>
        </w:rPr>
        <w:t xml:space="preserve">  </w:t>
      </w:r>
      <w:r w:rsidR="00F16D20" w:rsidRPr="00646331">
        <w:rPr>
          <w:rFonts w:asciiTheme="minorHAnsi" w:eastAsia="Arial" w:hAnsiTheme="minorHAnsi" w:cstheme="minorHAnsi"/>
          <w:kern w:val="1"/>
          <w:highlight w:val="white"/>
          <w:shd w:val="clear" w:color="auto" w:fill="FFFFFF"/>
          <w:lang w:bidi="hi-IN"/>
        </w:rPr>
        <w:t xml:space="preserve">έθεσε υπόψη των </w:t>
      </w:r>
      <w:r w:rsidR="00F16D20" w:rsidRPr="00B57F6B">
        <w:rPr>
          <w:rFonts w:asciiTheme="minorHAnsi" w:eastAsia="Arial" w:hAnsiTheme="minorHAnsi" w:cstheme="minorHAnsi"/>
          <w:kern w:val="1"/>
          <w:highlight w:val="white"/>
          <w:shd w:val="clear" w:color="auto" w:fill="FFFFFF"/>
          <w:lang w:bidi="hi-IN"/>
        </w:rPr>
        <w:t xml:space="preserve">μελών του Δημοτικού </w:t>
      </w:r>
      <w:r w:rsidR="00F16D20" w:rsidRPr="00B57F6B">
        <w:rPr>
          <w:rFonts w:asciiTheme="minorHAnsi" w:hAnsiTheme="minorHAnsi" w:cstheme="minorHAnsi"/>
        </w:rPr>
        <w:t xml:space="preserve">  Συμβουλίου , </w:t>
      </w:r>
      <w:r w:rsidR="00F16D20" w:rsidRPr="00B57F6B">
        <w:rPr>
          <w:rFonts w:asciiTheme="minorHAnsi" w:eastAsia="Arial" w:hAnsiTheme="minorHAnsi" w:cstheme="minorHAnsi"/>
          <w:kern w:val="1"/>
          <w:shd w:val="clear" w:color="auto" w:fill="FFFFFF"/>
          <w:lang w:bidi="hi-IN"/>
        </w:rPr>
        <w:t>τ</w:t>
      </w:r>
      <w:r w:rsidR="00F16D20">
        <w:rPr>
          <w:rFonts w:asciiTheme="minorHAnsi" w:eastAsia="Arial" w:hAnsiTheme="minorHAnsi" w:cstheme="minorHAnsi"/>
          <w:kern w:val="1"/>
          <w:shd w:val="clear" w:color="auto" w:fill="FFFFFF"/>
          <w:lang w:bidi="hi-IN"/>
        </w:rPr>
        <w:t xml:space="preserve">ην υπ </w:t>
      </w:r>
      <w:proofErr w:type="spellStart"/>
      <w:r w:rsidR="00F16D20">
        <w:rPr>
          <w:rFonts w:asciiTheme="minorHAnsi" w:eastAsia="Arial" w:hAnsiTheme="minorHAnsi" w:cstheme="minorHAnsi"/>
          <w:kern w:val="1"/>
          <w:shd w:val="clear" w:color="auto" w:fill="FFFFFF"/>
          <w:lang w:bidi="hi-IN"/>
        </w:rPr>
        <w:t>αριθμ</w:t>
      </w:r>
      <w:proofErr w:type="spellEnd"/>
      <w:r w:rsidR="00F16D20">
        <w:rPr>
          <w:rFonts w:asciiTheme="minorHAnsi" w:eastAsia="Arial" w:hAnsiTheme="minorHAnsi" w:cstheme="minorHAnsi"/>
          <w:kern w:val="1"/>
          <w:shd w:val="clear" w:color="auto" w:fill="FFFFFF"/>
          <w:lang w:bidi="hi-IN"/>
        </w:rPr>
        <w:t xml:space="preserve"> 5685/23-3-2023 </w:t>
      </w:r>
      <w:r w:rsidR="00F16D20" w:rsidRPr="002C29E6">
        <w:rPr>
          <w:rFonts w:ascii="Calibri" w:eastAsia="Arial" w:hAnsi="Calibri" w:cs="Calibri"/>
          <w:highlight w:val="white"/>
          <w:shd w:val="clear" w:color="auto" w:fill="FFFFFF"/>
          <w:lang w:bidi="hi-IN"/>
        </w:rPr>
        <w:t>έγγραφ</w:t>
      </w:r>
      <w:r w:rsidR="00F16D20">
        <w:rPr>
          <w:rFonts w:ascii="Calibri" w:eastAsia="Arial" w:hAnsi="Calibri" w:cs="Calibri"/>
          <w:highlight w:val="white"/>
          <w:shd w:val="clear" w:color="auto" w:fill="FFFFFF"/>
          <w:lang w:bidi="hi-IN"/>
        </w:rPr>
        <w:t xml:space="preserve">η εισήγηση </w:t>
      </w:r>
      <w:r w:rsidR="00F16D20" w:rsidRPr="002C29E6">
        <w:rPr>
          <w:rFonts w:ascii="Calibri" w:eastAsia="Arial" w:hAnsi="Calibri" w:cs="Calibri"/>
          <w:highlight w:val="white"/>
          <w:shd w:val="clear" w:color="auto" w:fill="FFFFFF"/>
          <w:lang w:bidi="hi-IN"/>
        </w:rPr>
        <w:t xml:space="preserve"> </w:t>
      </w:r>
      <w:r w:rsidR="00F16D20" w:rsidRPr="00FE2B44">
        <w:rPr>
          <w:rStyle w:val="aa"/>
          <w:rFonts w:ascii="Calibri" w:eastAsia="Arial" w:hAnsi="Calibri" w:cs="Calibri"/>
          <w:i w:val="0"/>
          <w:spacing w:val="-3"/>
          <w:highlight w:val="white"/>
          <w:shd w:val="clear" w:color="auto" w:fill="FFFFFF"/>
          <w:lang w:bidi="hi-IN"/>
        </w:rPr>
        <w:t>της Δ/</w:t>
      </w:r>
      <w:proofErr w:type="spellStart"/>
      <w:r w:rsidR="00F16D20" w:rsidRPr="00FE2B44">
        <w:rPr>
          <w:rStyle w:val="aa"/>
          <w:rFonts w:ascii="Calibri" w:eastAsia="Arial" w:hAnsi="Calibri" w:cs="Calibri"/>
          <w:i w:val="0"/>
          <w:spacing w:val="-3"/>
          <w:highlight w:val="white"/>
          <w:shd w:val="clear" w:color="auto" w:fill="FFFFFF"/>
          <w:lang w:bidi="hi-IN"/>
        </w:rPr>
        <w:t>νσης</w:t>
      </w:r>
      <w:proofErr w:type="spellEnd"/>
      <w:r w:rsidR="00F16D20" w:rsidRPr="00FE2B44">
        <w:rPr>
          <w:rStyle w:val="aa"/>
          <w:rFonts w:ascii="Calibri" w:eastAsia="Arial" w:hAnsi="Calibri" w:cs="Calibri"/>
          <w:i w:val="0"/>
          <w:spacing w:val="-3"/>
          <w:highlight w:val="white"/>
          <w:shd w:val="clear" w:color="auto" w:fill="FFFFFF"/>
          <w:lang w:bidi="hi-IN"/>
        </w:rPr>
        <w:t xml:space="preserve"> Διοικητικών Υπηρεσιών </w:t>
      </w:r>
      <w:r w:rsidR="00F16D20" w:rsidRPr="00FE2B44">
        <w:rPr>
          <w:rStyle w:val="aa"/>
          <w:rFonts w:ascii="Calibri" w:eastAsia="Arial" w:hAnsi="Calibri" w:cs="Calibri"/>
          <w:i w:val="0"/>
          <w:spacing w:val="-3"/>
          <w:shd w:val="clear" w:color="auto" w:fill="FFFFFF"/>
          <w:lang w:bidi="hi-IN"/>
        </w:rPr>
        <w:t xml:space="preserve"> στην οποία αναφέρονται</w:t>
      </w:r>
      <w:r w:rsidR="00F16D20">
        <w:rPr>
          <w:rStyle w:val="aa"/>
          <w:rFonts w:ascii="Calibri" w:eastAsia="Arial" w:hAnsi="Calibri" w:cs="Calibri"/>
          <w:spacing w:val="-3"/>
          <w:shd w:val="clear" w:color="auto" w:fill="FFFFFF"/>
          <w:lang w:bidi="hi-IN"/>
        </w:rPr>
        <w:t xml:space="preserve"> :</w:t>
      </w:r>
      <w:r w:rsidR="00F16D20" w:rsidRPr="00EB71D6">
        <w:rPr>
          <w:rFonts w:asciiTheme="minorHAnsi" w:hAnsiTheme="minorHAnsi" w:cstheme="minorHAnsi"/>
          <w:b/>
        </w:rPr>
        <w:t xml:space="preserve">   </w:t>
      </w:r>
    </w:p>
    <w:p w:rsidR="00F16D20" w:rsidRPr="00BC245C" w:rsidRDefault="00F16D20" w:rsidP="00F16D20">
      <w:pPr>
        <w:shd w:val="clear" w:color="auto" w:fill="FFFFFF"/>
        <w:spacing w:before="280" w:after="280"/>
        <w:jc w:val="both"/>
        <w:rPr>
          <w:rFonts w:asciiTheme="minorHAnsi" w:hAnsiTheme="minorHAnsi" w:cstheme="minorHAnsi"/>
          <w:b/>
          <w:bCs/>
          <w:color w:val="000000"/>
          <w:lang w:eastAsia="el-GR"/>
        </w:rPr>
      </w:pPr>
      <w:r w:rsidRPr="00BC245C">
        <w:rPr>
          <w:rFonts w:asciiTheme="minorHAnsi" w:hAnsiTheme="minorHAnsi" w:cstheme="minorHAnsi"/>
          <w:b/>
          <w:bCs/>
          <w:color w:val="000000"/>
          <w:lang w:eastAsia="el-GR"/>
        </w:rPr>
        <w:t xml:space="preserve">Εισήγηση </w:t>
      </w:r>
    </w:p>
    <w:p w:rsidR="00F16D20" w:rsidRPr="00BC245C" w:rsidRDefault="00F16D20" w:rsidP="00F16D20">
      <w:pPr>
        <w:rPr>
          <w:rFonts w:asciiTheme="minorHAnsi" w:hAnsiTheme="minorHAnsi" w:cstheme="minorHAnsi"/>
        </w:rPr>
      </w:pPr>
      <w:r w:rsidRPr="00BC245C">
        <w:rPr>
          <w:rFonts w:asciiTheme="minorHAnsi" w:hAnsiTheme="minorHAnsi" w:cstheme="minorHAnsi"/>
          <w:bCs/>
        </w:rPr>
        <w:t>Το  Υπουργείο Εσωτερικών</w:t>
      </w:r>
      <w:r w:rsidRPr="00BC245C">
        <w:rPr>
          <w:rFonts w:asciiTheme="minorHAnsi" w:hAnsiTheme="minorHAnsi" w:cstheme="minorHAnsi"/>
          <w:color w:val="000000"/>
        </w:rPr>
        <w:t xml:space="preserve">  με το με  </w:t>
      </w:r>
      <w:proofErr w:type="spellStart"/>
      <w:r w:rsidRPr="00BC245C">
        <w:rPr>
          <w:rFonts w:asciiTheme="minorHAnsi" w:hAnsiTheme="minorHAnsi" w:cstheme="minorHAnsi"/>
          <w:color w:val="000000"/>
        </w:rPr>
        <w:t>αρ.πρωτ</w:t>
      </w:r>
      <w:proofErr w:type="spellEnd"/>
      <w:r w:rsidRPr="00BC245C">
        <w:rPr>
          <w:rFonts w:asciiTheme="minorHAnsi" w:hAnsiTheme="minorHAnsi" w:cstheme="minorHAnsi"/>
          <w:color w:val="000000"/>
        </w:rPr>
        <w:t>. 6783/27.01.2023</w:t>
      </w:r>
      <w:r w:rsidRPr="00BC245C">
        <w:rPr>
          <w:rFonts w:asciiTheme="minorHAnsi" w:hAnsiTheme="minorHAnsi" w:cstheme="minorHAnsi"/>
          <w:b/>
          <w:color w:val="000000"/>
        </w:rPr>
        <w:t xml:space="preserve">  </w:t>
      </w:r>
      <w:r w:rsidRPr="00BC245C">
        <w:rPr>
          <w:rFonts w:asciiTheme="minorHAnsi" w:hAnsiTheme="minorHAnsi" w:cstheme="minorHAnsi"/>
          <w:color w:val="000000"/>
        </w:rPr>
        <w:t>έγγραφό του</w:t>
      </w:r>
      <w:r w:rsidRPr="00BC245C">
        <w:rPr>
          <w:rFonts w:asciiTheme="minorHAnsi" w:hAnsiTheme="minorHAnsi" w:cstheme="minorHAnsi"/>
          <w:b/>
          <w:color w:val="000000"/>
        </w:rPr>
        <w:t xml:space="preserve">  </w:t>
      </w:r>
      <w:r w:rsidRPr="00BC245C">
        <w:rPr>
          <w:rFonts w:asciiTheme="minorHAnsi" w:hAnsiTheme="minorHAnsi" w:cstheme="minorHAnsi"/>
          <w:color w:val="000000"/>
        </w:rPr>
        <w:t xml:space="preserve">  </w:t>
      </w:r>
      <w:r w:rsidRPr="00BC245C">
        <w:rPr>
          <w:rFonts w:asciiTheme="minorHAnsi" w:hAnsiTheme="minorHAnsi" w:cstheme="minorHAnsi"/>
          <w:b/>
          <w:bCs/>
        </w:rPr>
        <w:t xml:space="preserve">( </w:t>
      </w:r>
      <w:r w:rsidRPr="00BC245C">
        <w:rPr>
          <w:rFonts w:asciiTheme="minorHAnsi" w:hAnsiTheme="minorHAnsi" w:cstheme="minorHAnsi"/>
          <w:bCs/>
        </w:rPr>
        <w:t xml:space="preserve">ΑΔΑ:ΨΙ6Ι46ΜΤΛ6-Δ3Κ) </w:t>
      </w:r>
      <w:r w:rsidRPr="00BC245C">
        <w:rPr>
          <w:rFonts w:asciiTheme="minorHAnsi" w:hAnsiTheme="minorHAnsi" w:cstheme="minorHAnsi"/>
          <w:b/>
          <w:bCs/>
        </w:rPr>
        <w:t xml:space="preserve">  </w:t>
      </w:r>
      <w:r w:rsidRPr="00BC245C">
        <w:rPr>
          <w:rFonts w:asciiTheme="minorHAnsi" w:hAnsiTheme="minorHAnsi" w:cstheme="minorHAnsi"/>
        </w:rPr>
        <w:t>με τίτλο “</w:t>
      </w:r>
      <w:r w:rsidRPr="00BC245C">
        <w:rPr>
          <w:rFonts w:asciiTheme="minorHAnsi" w:hAnsiTheme="minorHAnsi" w:cstheme="minorHAnsi"/>
          <w:b/>
          <w:bCs/>
        </w:rPr>
        <w:t xml:space="preserve"> </w:t>
      </w:r>
      <w:r w:rsidRPr="00BC245C">
        <w:rPr>
          <w:rFonts w:asciiTheme="minorHAnsi" w:hAnsiTheme="minorHAnsi" w:cstheme="minorHAnsi"/>
          <w:bCs/>
        </w:rPr>
        <w:t xml:space="preserve">Προγραμματισμός προσλήψεων έκτακτου προσωπικού έτους  2023  στους ΟΤΑ  α και β </w:t>
      </w:r>
      <w:proofErr w:type="spellStart"/>
      <w:r w:rsidRPr="00BC245C">
        <w:rPr>
          <w:rFonts w:asciiTheme="minorHAnsi" w:hAnsiTheme="minorHAnsi" w:cstheme="minorHAnsi"/>
          <w:bCs/>
        </w:rPr>
        <w:t>΄βαθμού</w:t>
      </w:r>
      <w:proofErr w:type="spellEnd"/>
      <w:r w:rsidRPr="00BC245C">
        <w:rPr>
          <w:rFonts w:asciiTheme="minorHAnsi" w:hAnsiTheme="minorHAnsi" w:cstheme="minorHAnsi"/>
          <w:bCs/>
        </w:rPr>
        <w:t xml:space="preserve"> και στα ΝΠΙΔ αυτών</w:t>
      </w:r>
      <w:r w:rsidRPr="00BC245C">
        <w:rPr>
          <w:rFonts w:asciiTheme="minorHAnsi" w:hAnsiTheme="minorHAnsi" w:cstheme="minorHAnsi"/>
          <w:b/>
          <w:bCs/>
        </w:rPr>
        <w:t xml:space="preserve"> </w:t>
      </w:r>
      <w:r w:rsidRPr="00BC245C">
        <w:rPr>
          <w:rFonts w:asciiTheme="minorHAnsi" w:hAnsiTheme="minorHAnsi" w:cstheme="minorHAnsi"/>
        </w:rPr>
        <w:t xml:space="preserve">”,  καλεί τους  ΟΤΑ   </w:t>
      </w:r>
      <w:proofErr w:type="spellStart"/>
      <w:r w:rsidRPr="00BC245C">
        <w:rPr>
          <w:rFonts w:asciiTheme="minorHAnsi" w:hAnsiTheme="minorHAnsi" w:cstheme="minorHAnsi"/>
        </w:rPr>
        <w:t>α΄και</w:t>
      </w:r>
      <w:proofErr w:type="spellEnd"/>
      <w:r w:rsidRPr="00BC245C">
        <w:rPr>
          <w:rFonts w:asciiTheme="minorHAnsi" w:hAnsiTheme="minorHAnsi" w:cstheme="minorHAnsi"/>
        </w:rPr>
        <w:t xml:space="preserve"> β </w:t>
      </w:r>
      <w:proofErr w:type="spellStart"/>
      <w:r w:rsidRPr="00BC245C">
        <w:rPr>
          <w:rFonts w:asciiTheme="minorHAnsi" w:hAnsiTheme="minorHAnsi" w:cstheme="minorHAnsi"/>
        </w:rPr>
        <w:t>΄βαθμού</w:t>
      </w:r>
      <w:proofErr w:type="spellEnd"/>
      <w:r w:rsidRPr="00BC245C">
        <w:rPr>
          <w:rFonts w:asciiTheme="minorHAnsi" w:hAnsiTheme="minorHAnsi" w:cstheme="minorHAnsi"/>
        </w:rPr>
        <w:t xml:space="preserve"> ( Δήμους , Περιφέρειες  ,ΝΠΔΔ αυτών Συνδέσμους , Ιδρύματα ) και τα ΝΠΙΔ της Αυτοδιοίκησης που δεν ανήκουν στο Μητρώο Φορέων Γενικής Κυβέρνησης , για την ορθή και έγκαιρη υποβολή των αιτημάτων τους για το έτος 2023 , σύμφωνα με τις ανάγκες τους και λαμβάνοντας υπόψη τη δημοσιονομική κατάσταση και την ανάγκη  περιστολή των κρατικών  δαπανών  </w:t>
      </w:r>
    </w:p>
    <w:p w:rsidR="00F16D20" w:rsidRPr="00BC245C" w:rsidRDefault="00F16D20" w:rsidP="00F16D20">
      <w:pPr>
        <w:rPr>
          <w:rFonts w:asciiTheme="minorHAnsi" w:hAnsiTheme="minorHAnsi" w:cstheme="minorHAnsi"/>
        </w:rPr>
      </w:pPr>
      <w:r w:rsidRPr="00BC245C">
        <w:rPr>
          <w:rFonts w:asciiTheme="minorHAnsi" w:eastAsia="Arial" w:hAnsiTheme="minorHAnsi" w:cstheme="minorHAnsi"/>
          <w:color w:val="000000"/>
        </w:rPr>
        <w:t xml:space="preserve">Στην ανωτέρω εγκύκλιο του ΥΠ.ΕΣ   επισημαίνεται ότι για τα </w:t>
      </w:r>
      <w:r w:rsidRPr="00BC245C">
        <w:rPr>
          <w:rFonts w:asciiTheme="minorHAnsi" w:eastAsia="Arial" w:hAnsiTheme="minorHAnsi" w:cstheme="minorHAnsi"/>
          <w:b/>
          <w:color w:val="000000"/>
          <w:u w:val="single"/>
        </w:rPr>
        <w:t xml:space="preserve">αιτήματα </w:t>
      </w:r>
      <w:r w:rsidRPr="00BC245C">
        <w:rPr>
          <w:rFonts w:asciiTheme="minorHAnsi" w:eastAsia="Arial" w:hAnsiTheme="minorHAnsi" w:cstheme="minorHAnsi"/>
          <w:b/>
          <w:color w:val="000000"/>
        </w:rPr>
        <w:t xml:space="preserve"> </w:t>
      </w:r>
      <w:r w:rsidRPr="00BC245C">
        <w:rPr>
          <w:rFonts w:asciiTheme="minorHAnsi" w:eastAsia="Arial" w:hAnsiTheme="minorHAnsi" w:cstheme="minorHAnsi"/>
          <w:color w:val="000000"/>
        </w:rPr>
        <w:t xml:space="preserve">που αφορούν σε προσωπικό ιδιωτικού δικαίου ορισμένου χρόνου </w:t>
      </w:r>
      <w:r w:rsidRPr="00BC245C">
        <w:rPr>
          <w:rFonts w:asciiTheme="minorHAnsi" w:hAnsiTheme="minorHAnsi" w:cstheme="minorHAnsi"/>
          <w:b/>
          <w:u w:val="single"/>
        </w:rPr>
        <w:t xml:space="preserve">   με κάλυψη δαπάνης υπό τη μορφή αντιτίμου </w:t>
      </w:r>
      <w:r w:rsidRPr="00BC245C">
        <w:rPr>
          <w:rFonts w:asciiTheme="minorHAnsi" w:hAnsiTheme="minorHAnsi" w:cstheme="minorHAnsi"/>
        </w:rPr>
        <w:t>,    (</w:t>
      </w:r>
      <w:r w:rsidRPr="00BC245C">
        <w:rPr>
          <w:rFonts w:asciiTheme="minorHAnsi" w:eastAsia="Arial" w:hAnsiTheme="minorHAnsi" w:cstheme="minorHAnsi"/>
          <w:color w:val="000000"/>
          <w:u w:val="single"/>
          <w:lang w:eastAsia="el-GR"/>
        </w:rPr>
        <w:t xml:space="preserve">άρθρο 107 του ν. 4483/2017 ) </w:t>
      </w:r>
      <w:r w:rsidRPr="00BC245C">
        <w:rPr>
          <w:rFonts w:asciiTheme="minorHAnsi" w:eastAsia="Arial" w:hAnsiTheme="minorHAnsi" w:cstheme="minorHAnsi"/>
          <w:bCs/>
          <w:color w:val="000000"/>
          <w:u w:val="single"/>
          <w:lang w:eastAsia="el-GR"/>
        </w:rPr>
        <w:t xml:space="preserve">: </w:t>
      </w:r>
      <w:r w:rsidRPr="00BC245C">
        <w:rPr>
          <w:rFonts w:asciiTheme="minorHAnsi" w:hAnsiTheme="minorHAnsi" w:cstheme="minorHAnsi"/>
        </w:rPr>
        <w:t>απαιτούνται τα δικαιολογητικά που αναφέρονται  στο Παράρτημα 3</w:t>
      </w:r>
      <w:r w:rsidRPr="00BC245C">
        <w:rPr>
          <w:rFonts w:asciiTheme="minorHAnsi" w:hAnsiTheme="minorHAnsi" w:cstheme="minorHAnsi"/>
          <w:vertAlign w:val="superscript"/>
        </w:rPr>
        <w:t>α</w:t>
      </w:r>
      <w:r w:rsidRPr="00BC245C">
        <w:rPr>
          <w:rFonts w:asciiTheme="minorHAnsi" w:hAnsiTheme="minorHAnsi" w:cstheme="minorHAnsi"/>
        </w:rPr>
        <w:t xml:space="preserve"> , με υποχρεωτική συμπλήρωση των υποδειγμάτων αυτών : </w:t>
      </w:r>
    </w:p>
    <w:p w:rsidR="00F16D20" w:rsidRPr="00A7105F" w:rsidRDefault="00F16D20" w:rsidP="00A7105F">
      <w:pPr>
        <w:pStyle w:val="af9"/>
        <w:numPr>
          <w:ilvl w:val="0"/>
          <w:numId w:val="21"/>
        </w:numPr>
        <w:spacing w:line="276" w:lineRule="auto"/>
        <w:ind w:right="-316"/>
        <w:jc w:val="both"/>
        <w:rPr>
          <w:rFonts w:asciiTheme="minorHAnsi" w:hAnsiTheme="minorHAnsi" w:cstheme="minorHAnsi"/>
          <w:sz w:val="24"/>
          <w:szCs w:val="24"/>
        </w:rPr>
      </w:pPr>
      <w:r w:rsidRPr="00A7105F">
        <w:rPr>
          <w:rFonts w:asciiTheme="minorHAnsi" w:hAnsiTheme="minorHAnsi" w:cstheme="minorHAnsi"/>
          <w:sz w:val="24"/>
          <w:szCs w:val="24"/>
        </w:rPr>
        <w:t>Απόφαση  Δημοτικού Συμβουλίου , κατόπιν ισχύος του Ν. 5013/2023  που θα αφορά  αίτημα  πρόσληψης αποκλειστικά με αντίτιμο,  με την οποία θα περιγράφεται λεπτομερώς ο λόγος για τον οποίο απαιτείται η πρόσληψη τέτοιου είδους προσωπικού, κατά βαθμίδα εκπαίδευσης και ειδικότητα</w:t>
      </w:r>
      <w:r w:rsidRPr="00A7105F">
        <w:rPr>
          <w:rFonts w:asciiTheme="minorHAnsi" w:hAnsiTheme="minorHAnsi" w:cstheme="minorHAnsi"/>
          <w:i/>
          <w:sz w:val="24"/>
          <w:szCs w:val="24"/>
        </w:rPr>
        <w:t xml:space="preserve"> και με ακριβή αναφορά στην διάρκεια των συμβάσεων, με τις οποίες θα απασχοληθούν οι </w:t>
      </w:r>
      <w:proofErr w:type="spellStart"/>
      <w:r w:rsidRPr="00A7105F">
        <w:rPr>
          <w:rFonts w:asciiTheme="minorHAnsi" w:hAnsiTheme="minorHAnsi" w:cstheme="minorHAnsi"/>
          <w:i/>
          <w:sz w:val="24"/>
          <w:szCs w:val="24"/>
        </w:rPr>
        <w:t>προσληπτέοι</w:t>
      </w:r>
      <w:proofErr w:type="spellEnd"/>
      <w:r w:rsidRPr="00A7105F">
        <w:rPr>
          <w:rFonts w:asciiTheme="minorHAnsi" w:hAnsiTheme="minorHAnsi" w:cstheme="minorHAnsi"/>
          <w:i/>
          <w:sz w:val="24"/>
          <w:szCs w:val="24"/>
        </w:rPr>
        <w:t>.</w:t>
      </w:r>
    </w:p>
    <w:p w:rsidR="00F16D20" w:rsidRPr="00A7105F" w:rsidRDefault="00F16D20" w:rsidP="00A7105F">
      <w:pPr>
        <w:pStyle w:val="af9"/>
        <w:numPr>
          <w:ilvl w:val="0"/>
          <w:numId w:val="21"/>
        </w:numPr>
        <w:spacing w:line="276" w:lineRule="auto"/>
        <w:ind w:right="-316"/>
        <w:jc w:val="both"/>
        <w:rPr>
          <w:rFonts w:asciiTheme="minorHAnsi" w:hAnsiTheme="minorHAnsi" w:cstheme="minorHAnsi"/>
          <w:sz w:val="24"/>
          <w:szCs w:val="24"/>
        </w:rPr>
      </w:pPr>
      <w:r w:rsidRPr="00A7105F">
        <w:rPr>
          <w:rFonts w:asciiTheme="minorHAnsi" w:hAnsiTheme="minorHAnsi" w:cstheme="minorHAnsi"/>
          <w:sz w:val="24"/>
          <w:szCs w:val="24"/>
        </w:rPr>
        <w:t>Αντίγραφο του Οργανισμού Εσωτερικής Υπηρεσίας στον οποίο θα πρέπει να έχουν προβλεφθεί οι θέσεις του αιτούμενου προσωπικού, σύμφωνα με την παράγραφο 1 του άρθρου 205 του ΚΚΔΥ (ν.3584/2007).</w:t>
      </w:r>
    </w:p>
    <w:p w:rsidR="00F16D20" w:rsidRPr="00A7105F" w:rsidRDefault="00F16D20" w:rsidP="00A7105F">
      <w:pPr>
        <w:pStyle w:val="af9"/>
        <w:numPr>
          <w:ilvl w:val="0"/>
          <w:numId w:val="21"/>
        </w:numPr>
        <w:spacing w:line="276" w:lineRule="auto"/>
        <w:ind w:right="-316"/>
        <w:jc w:val="both"/>
        <w:rPr>
          <w:rFonts w:asciiTheme="minorHAnsi" w:hAnsiTheme="minorHAnsi" w:cstheme="minorHAnsi"/>
          <w:b/>
          <w:sz w:val="24"/>
          <w:szCs w:val="24"/>
        </w:rPr>
      </w:pPr>
      <w:r w:rsidRPr="00A7105F">
        <w:rPr>
          <w:rFonts w:asciiTheme="minorHAnsi" w:hAnsiTheme="minorHAnsi" w:cstheme="minorHAnsi"/>
          <w:sz w:val="24"/>
          <w:szCs w:val="24"/>
        </w:rPr>
        <w:t xml:space="preserve">Βεβαίωση της οικονομικής υπηρεσίας των παραπάνω φορέων </w:t>
      </w:r>
      <w:r w:rsidRPr="00A7105F">
        <w:rPr>
          <w:rFonts w:asciiTheme="minorHAnsi" w:hAnsiTheme="minorHAnsi" w:cstheme="minorHAnsi"/>
          <w:b/>
          <w:sz w:val="24"/>
          <w:szCs w:val="24"/>
        </w:rPr>
        <w:t>στην οποία, θα αναφέρεται το ποσοστό της δαπάνης που θα καλύπτεται από έσοδα από την καταβολή αντιτίμου  από τους ωφελούμενους</w:t>
      </w:r>
    </w:p>
    <w:p w:rsidR="00F16D20" w:rsidRPr="00A7105F" w:rsidRDefault="00F16D20" w:rsidP="00A7105F">
      <w:pPr>
        <w:pStyle w:val="af9"/>
        <w:numPr>
          <w:ilvl w:val="0"/>
          <w:numId w:val="21"/>
        </w:numPr>
        <w:spacing w:after="200" w:line="276" w:lineRule="auto"/>
        <w:ind w:right="-316"/>
        <w:jc w:val="both"/>
        <w:rPr>
          <w:rFonts w:asciiTheme="minorHAnsi" w:hAnsiTheme="minorHAnsi" w:cstheme="minorHAnsi"/>
          <w:sz w:val="24"/>
          <w:szCs w:val="24"/>
        </w:rPr>
      </w:pPr>
      <w:r w:rsidRPr="00A7105F">
        <w:rPr>
          <w:rFonts w:asciiTheme="minorHAnsi" w:hAnsiTheme="minorHAnsi" w:cstheme="minorHAnsi"/>
          <w:sz w:val="24"/>
          <w:szCs w:val="24"/>
        </w:rPr>
        <w:t>Τον πίνακα Β του Παραρτήματος 3</w:t>
      </w:r>
      <w:r w:rsidRPr="00A7105F">
        <w:rPr>
          <w:rFonts w:asciiTheme="minorHAnsi" w:hAnsiTheme="minorHAnsi" w:cstheme="minorHAnsi"/>
          <w:sz w:val="24"/>
          <w:szCs w:val="24"/>
          <w:vertAlign w:val="superscript"/>
        </w:rPr>
        <w:t>α</w:t>
      </w:r>
      <w:r w:rsidRPr="00A7105F">
        <w:rPr>
          <w:rFonts w:asciiTheme="minorHAnsi" w:hAnsiTheme="minorHAnsi" w:cstheme="minorHAnsi"/>
          <w:sz w:val="24"/>
          <w:szCs w:val="24"/>
        </w:rPr>
        <w:t xml:space="preserve">  της  ανωτέρω σχετικής Εγκυκλίου του ΥΠ.ΕΣ.  για την πρόσληψη προσωπικού με σχέση εργασίας ιδιωτικού δικαίου ορισμένου χρόνου με τη  μορφή αντιτίμου συμπληρωμένο. Η ορθή και επιμελής συμπλήρωση του παραρτήματος κρίνεται επιβεβλημένη.</w:t>
      </w:r>
    </w:p>
    <w:p w:rsidR="00F16D20" w:rsidRPr="00BC245C" w:rsidRDefault="00F16D20" w:rsidP="00F16D20">
      <w:pPr>
        <w:shd w:val="clear" w:color="auto" w:fill="FFFFFF"/>
        <w:rPr>
          <w:rFonts w:asciiTheme="minorHAnsi" w:hAnsiTheme="minorHAnsi" w:cstheme="minorHAnsi"/>
        </w:rPr>
      </w:pPr>
      <w:r w:rsidRPr="00BC245C">
        <w:rPr>
          <w:rFonts w:asciiTheme="minorHAnsi" w:hAnsiTheme="minorHAnsi" w:cstheme="minorHAnsi"/>
          <w:b/>
          <w:bCs/>
          <w:color w:val="000000"/>
          <w:lang w:eastAsia="el-GR"/>
        </w:rPr>
        <w:t xml:space="preserve">Επισημαίνουμε </w:t>
      </w:r>
      <w:r w:rsidRPr="00BC245C">
        <w:rPr>
          <w:rFonts w:asciiTheme="minorHAnsi" w:hAnsiTheme="minorHAnsi" w:cstheme="minorHAnsi"/>
          <w:color w:val="000000"/>
          <w:lang w:eastAsia="el-GR"/>
        </w:rPr>
        <w:t xml:space="preserve">ότι με τις ρυθμίσεις του άρθρου  </w:t>
      </w:r>
      <w:r w:rsidRPr="00BC245C">
        <w:rPr>
          <w:rFonts w:asciiTheme="minorHAnsi" w:hAnsiTheme="minorHAnsi" w:cstheme="minorHAnsi"/>
          <w:b/>
          <w:color w:val="000000"/>
          <w:lang w:eastAsia="el-GR"/>
        </w:rPr>
        <w:t xml:space="preserve">57 </w:t>
      </w:r>
      <w:r w:rsidRPr="00BC245C">
        <w:rPr>
          <w:rFonts w:asciiTheme="minorHAnsi" w:hAnsiTheme="minorHAnsi" w:cstheme="minorHAnsi"/>
          <w:b/>
          <w:bCs/>
          <w:color w:val="000000"/>
          <w:lang w:eastAsia="el-GR"/>
        </w:rPr>
        <w:t xml:space="preserve">του Ν. 4873/2021  , </w:t>
      </w:r>
      <w:r w:rsidRPr="00BC245C">
        <w:rPr>
          <w:rFonts w:asciiTheme="minorHAnsi" w:hAnsiTheme="minorHAnsi" w:cstheme="minorHAnsi"/>
          <w:color w:val="000000"/>
          <w:lang w:eastAsia="el-GR"/>
        </w:rPr>
        <w:t xml:space="preserve">προβλέφθηκε ότι το κόστος μισθοδοσίας του προσωπικού που παρέχει εκπαιδευτικές υπηρεσίες δεν απαιτείται να καλύπτεται εξ ολοκλήρου από το καταβαλλόμενο από τους πολίτες αντίτιμο , αλλά αρκεί να καλύπτεται </w:t>
      </w:r>
      <w:r w:rsidRPr="00BC245C">
        <w:rPr>
          <w:rFonts w:asciiTheme="minorHAnsi" w:hAnsiTheme="minorHAnsi" w:cstheme="minorHAnsi"/>
          <w:b/>
          <w:color w:val="000000"/>
          <w:lang w:eastAsia="el-GR"/>
        </w:rPr>
        <w:t>σε ποσοστό</w:t>
      </w:r>
      <w:r w:rsidRPr="00BC245C">
        <w:rPr>
          <w:rFonts w:asciiTheme="minorHAnsi" w:hAnsiTheme="minorHAnsi" w:cstheme="minorHAnsi"/>
          <w:color w:val="000000"/>
          <w:lang w:eastAsia="el-GR"/>
        </w:rPr>
        <w:t xml:space="preserve"> </w:t>
      </w:r>
      <w:r w:rsidRPr="00BC245C">
        <w:rPr>
          <w:rFonts w:asciiTheme="minorHAnsi" w:hAnsiTheme="minorHAnsi" w:cstheme="minorHAnsi"/>
          <w:b/>
          <w:color w:val="000000"/>
          <w:lang w:eastAsia="el-GR"/>
        </w:rPr>
        <w:t>τουλάχιστον</w:t>
      </w:r>
      <w:r w:rsidRPr="00BC245C">
        <w:rPr>
          <w:rFonts w:asciiTheme="minorHAnsi" w:hAnsiTheme="minorHAnsi" w:cstheme="minorHAnsi"/>
          <w:b/>
          <w:color w:val="000000"/>
          <w:u w:val="single"/>
          <w:lang w:eastAsia="el-GR"/>
        </w:rPr>
        <w:t xml:space="preserve">   εξήντα  </w:t>
      </w:r>
      <w:r w:rsidRPr="00BC245C">
        <w:rPr>
          <w:rFonts w:asciiTheme="minorHAnsi" w:hAnsiTheme="minorHAnsi" w:cstheme="minorHAnsi"/>
          <w:b/>
          <w:bCs/>
          <w:i/>
          <w:iCs/>
          <w:color w:val="000000"/>
          <w:u w:val="single"/>
          <w:lang w:eastAsia="el-GR"/>
        </w:rPr>
        <w:t xml:space="preserve">τοις εκατό (60% ) </w:t>
      </w:r>
      <w:r w:rsidRPr="00BC245C">
        <w:rPr>
          <w:rFonts w:asciiTheme="minorHAnsi" w:hAnsiTheme="minorHAnsi" w:cstheme="minorHAnsi"/>
          <w:color w:val="000000"/>
          <w:lang w:eastAsia="el-GR"/>
        </w:rPr>
        <w:t xml:space="preserve"> </w:t>
      </w:r>
      <w:r w:rsidRPr="00BC245C">
        <w:rPr>
          <w:rFonts w:asciiTheme="minorHAnsi" w:hAnsiTheme="minorHAnsi" w:cstheme="minorHAnsi"/>
          <w:b/>
          <w:color w:val="000000"/>
          <w:lang w:eastAsia="el-GR"/>
        </w:rPr>
        <w:t>από την καταβολή διδάκτρων</w:t>
      </w:r>
      <w:r w:rsidRPr="00BC245C">
        <w:rPr>
          <w:rFonts w:asciiTheme="minorHAnsi" w:hAnsiTheme="minorHAnsi" w:cstheme="minorHAnsi"/>
          <w:color w:val="000000"/>
          <w:lang w:eastAsia="el-GR"/>
        </w:rPr>
        <w:t xml:space="preserve"> στις πολιτιστικές και αθλητικές δομές ( </w:t>
      </w:r>
      <w:r w:rsidRPr="00BC245C">
        <w:rPr>
          <w:rFonts w:asciiTheme="minorHAnsi" w:hAnsiTheme="minorHAnsi" w:cstheme="minorHAnsi"/>
          <w:b/>
          <w:color w:val="000000"/>
          <w:lang w:eastAsia="el-GR"/>
        </w:rPr>
        <w:t>δημοτικά ωδεία</w:t>
      </w:r>
      <w:r w:rsidRPr="00BC245C">
        <w:rPr>
          <w:rFonts w:asciiTheme="minorHAnsi" w:hAnsiTheme="minorHAnsi" w:cstheme="minorHAnsi"/>
          <w:color w:val="000000"/>
          <w:lang w:eastAsia="el-GR"/>
        </w:rPr>
        <w:t xml:space="preserve"> , εικαστικά εργαστήρια ,δημοτικά γυμναστήρια ,κολυμβητήρια </w:t>
      </w:r>
      <w:proofErr w:type="spellStart"/>
      <w:r w:rsidRPr="00BC245C">
        <w:rPr>
          <w:rFonts w:asciiTheme="minorHAnsi" w:hAnsiTheme="minorHAnsi" w:cstheme="minorHAnsi"/>
          <w:color w:val="000000"/>
          <w:lang w:eastAsia="el-GR"/>
        </w:rPr>
        <w:t>κ.λ.π</w:t>
      </w:r>
      <w:proofErr w:type="spellEnd"/>
      <w:r w:rsidRPr="00BC245C">
        <w:rPr>
          <w:rFonts w:asciiTheme="minorHAnsi" w:hAnsiTheme="minorHAnsi" w:cstheme="minorHAnsi"/>
          <w:color w:val="000000"/>
          <w:lang w:eastAsia="el-GR"/>
        </w:rPr>
        <w:t xml:space="preserve"> ) , ενώ το υπόλοιπο ποσό θα καλύπτεται από τον προϋπολογισμό του φορέα </w:t>
      </w:r>
      <w:r w:rsidRPr="00BC245C">
        <w:rPr>
          <w:rFonts w:asciiTheme="minorHAnsi" w:hAnsiTheme="minorHAnsi" w:cstheme="minorHAnsi"/>
          <w:b/>
          <w:color w:val="000000"/>
          <w:lang w:eastAsia="el-GR"/>
        </w:rPr>
        <w:t xml:space="preserve">.  Η εν λόγω διάταξη έχει ισχύ έως 30-06-2023 . </w:t>
      </w:r>
      <w:r w:rsidRPr="00BC245C">
        <w:rPr>
          <w:rFonts w:asciiTheme="minorHAnsi" w:hAnsiTheme="minorHAnsi" w:cstheme="minorHAnsi"/>
          <w:color w:val="000000"/>
          <w:lang w:eastAsia="el-GR"/>
        </w:rPr>
        <w:t>Μετά το πέρας της ημερομηνίας αυτής , επανέρχεται σε ισχύ η πρόβλεψη του άρθρου 107 του Ν. 4483/2017, με την οποία ορίζεται ως ελάχιστο ποσοστό κάλυψης της δαπάνης από αντίτιμο το 70%.</w:t>
      </w:r>
    </w:p>
    <w:p w:rsidR="00F16D20" w:rsidRPr="00BC245C" w:rsidRDefault="00F16D20" w:rsidP="00F16D20">
      <w:pPr>
        <w:rPr>
          <w:rFonts w:asciiTheme="minorHAnsi" w:hAnsiTheme="minorHAnsi" w:cstheme="minorHAnsi"/>
          <w:color w:val="000000"/>
          <w:shd w:val="clear" w:color="auto" w:fill="FFFFFF"/>
        </w:rPr>
      </w:pPr>
      <w:r w:rsidRPr="00BC245C">
        <w:rPr>
          <w:rFonts w:asciiTheme="minorHAnsi" w:hAnsiTheme="minorHAnsi" w:cstheme="minorHAnsi"/>
          <w:color w:val="000000"/>
        </w:rPr>
        <w:lastRenderedPageBreak/>
        <w:br/>
      </w:r>
      <w:r w:rsidRPr="00BC245C">
        <w:rPr>
          <w:rStyle w:val="a5"/>
          <w:rFonts w:asciiTheme="minorHAnsi" w:hAnsiTheme="minorHAnsi" w:cstheme="minorHAnsi"/>
          <w:b w:val="0"/>
          <w:color w:val="000000"/>
          <w:shd w:val="clear" w:color="auto" w:fill="FFFFFF"/>
        </w:rPr>
        <w:t xml:space="preserve">Για το προσωπικό  ιδιωτικού δικαίου ορισμένου χρόνου </w:t>
      </w:r>
      <w:r w:rsidRPr="00BC245C">
        <w:rPr>
          <w:rFonts w:asciiTheme="minorHAnsi" w:hAnsiTheme="minorHAnsi" w:cstheme="minorHAnsi"/>
          <w:b/>
          <w:color w:val="000000"/>
          <w:shd w:val="clear" w:color="auto" w:fill="FFFFFF"/>
        </w:rPr>
        <w:t> </w:t>
      </w:r>
      <w:r w:rsidRPr="00BC245C">
        <w:rPr>
          <w:rFonts w:asciiTheme="minorHAnsi" w:hAnsiTheme="minorHAnsi" w:cstheme="minorHAnsi"/>
          <w:color w:val="000000"/>
          <w:shd w:val="clear" w:color="auto" w:fill="FFFFFF"/>
        </w:rPr>
        <w:t>των οποίων η αμοιβή προέρχεται από</w:t>
      </w:r>
      <w:r w:rsidRPr="00BC245C">
        <w:rPr>
          <w:rFonts w:asciiTheme="minorHAnsi" w:hAnsiTheme="minorHAnsi" w:cstheme="minorHAnsi"/>
          <w:b/>
          <w:color w:val="000000"/>
          <w:shd w:val="clear" w:color="auto" w:fill="FFFFFF"/>
        </w:rPr>
        <w:t> </w:t>
      </w:r>
      <w:r w:rsidRPr="00BC245C">
        <w:rPr>
          <w:rStyle w:val="a5"/>
          <w:rFonts w:asciiTheme="minorHAnsi" w:hAnsiTheme="minorHAnsi" w:cstheme="minorHAnsi"/>
          <w:b w:val="0"/>
          <w:color w:val="000000"/>
          <w:u w:val="single"/>
          <w:shd w:val="clear" w:color="auto" w:fill="FFFFFF"/>
        </w:rPr>
        <w:t>καταβολή αντιτίμου</w:t>
      </w:r>
      <w:r w:rsidRPr="00BC245C">
        <w:rPr>
          <w:rFonts w:asciiTheme="minorHAnsi" w:hAnsiTheme="minorHAnsi" w:cstheme="minorHAnsi"/>
          <w:b/>
          <w:color w:val="000000"/>
          <w:u w:val="single"/>
          <w:shd w:val="clear" w:color="auto" w:fill="FFFFFF"/>
        </w:rPr>
        <w:t> </w:t>
      </w:r>
      <w:r w:rsidRPr="00BC245C">
        <w:rPr>
          <w:rStyle w:val="a5"/>
          <w:rFonts w:asciiTheme="minorHAnsi" w:hAnsiTheme="minorHAnsi" w:cstheme="minorHAnsi"/>
          <w:b w:val="0"/>
          <w:color w:val="000000"/>
          <w:u w:val="single"/>
          <w:shd w:val="clear" w:color="auto" w:fill="FFFFFF"/>
        </w:rPr>
        <w:t>και λοιπών αντικαταβολών ή αμειβόμενων</w:t>
      </w:r>
      <w:r w:rsidRPr="00BC245C">
        <w:rPr>
          <w:rFonts w:asciiTheme="minorHAnsi" w:hAnsiTheme="minorHAnsi" w:cstheme="minorHAnsi"/>
          <w:b/>
        </w:rPr>
        <w:t xml:space="preserve"> </w:t>
      </w:r>
      <w:r w:rsidRPr="00BC245C">
        <w:rPr>
          <w:rFonts w:asciiTheme="minorHAnsi" w:hAnsiTheme="minorHAnsi" w:cstheme="minorHAnsi"/>
          <w:b/>
          <w:color w:val="000000"/>
          <w:shd w:val="clear" w:color="auto" w:fill="FFFFFF"/>
        </w:rPr>
        <w:t xml:space="preserve">  απαιτείται η  έγκριση των θέσεων μέσω της </w:t>
      </w:r>
      <w:r w:rsidRPr="00BC245C">
        <w:rPr>
          <w:rStyle w:val="a5"/>
          <w:rFonts w:asciiTheme="minorHAnsi" w:hAnsiTheme="minorHAnsi" w:cstheme="minorHAnsi"/>
          <w:color w:val="000000"/>
          <w:shd w:val="clear" w:color="auto" w:fill="FFFFFF"/>
        </w:rPr>
        <w:t>έκδοσης Απόφασης του Υπουργού Εσωτερικών</w:t>
      </w:r>
    </w:p>
    <w:p w:rsidR="00F16D20" w:rsidRPr="00BC245C" w:rsidRDefault="00F16D20" w:rsidP="00F16D20">
      <w:pPr>
        <w:pStyle w:val="af9"/>
        <w:tabs>
          <w:tab w:val="left" w:pos="0"/>
        </w:tabs>
        <w:ind w:left="0" w:right="-1"/>
        <w:rPr>
          <w:rFonts w:asciiTheme="minorHAnsi" w:hAnsiTheme="minorHAnsi" w:cstheme="minorHAnsi"/>
          <w:color w:val="000000"/>
          <w:sz w:val="24"/>
          <w:szCs w:val="24"/>
          <w:lang w:eastAsia="el-GR"/>
        </w:rPr>
      </w:pPr>
    </w:p>
    <w:p w:rsidR="00F16D20" w:rsidRPr="00BC245C" w:rsidRDefault="00F16D20" w:rsidP="00F16D20">
      <w:pPr>
        <w:pStyle w:val="af9"/>
        <w:ind w:left="0" w:right="-1"/>
        <w:rPr>
          <w:rFonts w:asciiTheme="minorHAnsi" w:hAnsiTheme="minorHAnsi" w:cstheme="minorHAnsi"/>
          <w:sz w:val="24"/>
          <w:szCs w:val="24"/>
        </w:rPr>
      </w:pPr>
      <w:r w:rsidRPr="00BC245C">
        <w:rPr>
          <w:rFonts w:asciiTheme="minorHAnsi" w:hAnsiTheme="minorHAnsi" w:cstheme="minorHAnsi"/>
          <w:sz w:val="24"/>
          <w:szCs w:val="24"/>
        </w:rPr>
        <w:t xml:space="preserve">Ο  Καλλιτεχνικός Διευθυντής  του Δημοτικού Ωδείου του Δήμου </w:t>
      </w:r>
      <w:proofErr w:type="spellStart"/>
      <w:r w:rsidRPr="00BC245C">
        <w:rPr>
          <w:rFonts w:asciiTheme="minorHAnsi" w:hAnsiTheme="minorHAnsi" w:cstheme="minorHAnsi"/>
          <w:sz w:val="24"/>
          <w:szCs w:val="24"/>
        </w:rPr>
        <w:t>Λεβαδέων</w:t>
      </w:r>
      <w:proofErr w:type="spellEnd"/>
      <w:r w:rsidRPr="00BC245C">
        <w:rPr>
          <w:rFonts w:asciiTheme="minorHAnsi" w:hAnsiTheme="minorHAnsi" w:cstheme="minorHAnsi"/>
          <w:sz w:val="24"/>
          <w:szCs w:val="24"/>
        </w:rPr>
        <w:t xml:space="preserve">  κα  </w:t>
      </w:r>
      <w:proofErr w:type="spellStart"/>
      <w:r w:rsidRPr="00BC245C">
        <w:rPr>
          <w:rFonts w:asciiTheme="minorHAnsi" w:hAnsiTheme="minorHAnsi" w:cstheme="minorHAnsi"/>
          <w:sz w:val="24"/>
          <w:szCs w:val="24"/>
        </w:rPr>
        <w:t>Κοσμίδης</w:t>
      </w:r>
      <w:proofErr w:type="spellEnd"/>
      <w:r w:rsidRPr="00BC245C">
        <w:rPr>
          <w:rFonts w:asciiTheme="minorHAnsi" w:hAnsiTheme="minorHAnsi" w:cstheme="minorHAnsi"/>
          <w:sz w:val="24"/>
          <w:szCs w:val="24"/>
        </w:rPr>
        <w:t xml:space="preserve"> Γεώργιος   στην με αρ. </w:t>
      </w:r>
      <w:proofErr w:type="spellStart"/>
      <w:r w:rsidRPr="00BC245C">
        <w:rPr>
          <w:rFonts w:asciiTheme="minorHAnsi" w:hAnsiTheme="minorHAnsi" w:cstheme="minorHAnsi"/>
          <w:sz w:val="24"/>
          <w:szCs w:val="24"/>
        </w:rPr>
        <w:t>πρωτ</w:t>
      </w:r>
      <w:proofErr w:type="spellEnd"/>
      <w:r w:rsidRPr="00BC245C">
        <w:rPr>
          <w:rFonts w:asciiTheme="minorHAnsi" w:hAnsiTheme="minorHAnsi" w:cstheme="minorHAnsi"/>
          <w:sz w:val="24"/>
          <w:szCs w:val="24"/>
        </w:rPr>
        <w:t xml:space="preserve">.  3598/512 /21.2.2023  εισήγησή του αναφέρει  τα κατωτέρω: </w:t>
      </w:r>
    </w:p>
    <w:p w:rsidR="00F16D20" w:rsidRPr="00BC245C" w:rsidRDefault="00F16D20" w:rsidP="00F16D20">
      <w:pPr>
        <w:ind w:right="-143"/>
        <w:rPr>
          <w:rFonts w:asciiTheme="minorHAnsi" w:hAnsiTheme="minorHAnsi" w:cstheme="minorHAnsi"/>
          <w:i/>
          <w:color w:val="000000"/>
        </w:rPr>
      </w:pPr>
      <w:r w:rsidRPr="00BC245C">
        <w:rPr>
          <w:rFonts w:asciiTheme="minorHAnsi" w:hAnsiTheme="minorHAnsi" w:cstheme="minorHAnsi"/>
          <w:i/>
          <w:color w:val="000000"/>
        </w:rPr>
        <w:t xml:space="preserve">«Για  την αναβάθμιση του Δημοτικού Ωδείου και το λόγο ότι υπάρχει ζήτηση από μαθητές , </w:t>
      </w:r>
      <w:proofErr w:type="spellStart"/>
      <w:r w:rsidRPr="00BC245C">
        <w:rPr>
          <w:rFonts w:asciiTheme="minorHAnsi" w:hAnsiTheme="minorHAnsi" w:cstheme="minorHAnsi"/>
          <w:i/>
          <w:color w:val="000000"/>
        </w:rPr>
        <w:t>προτέινεται</w:t>
      </w:r>
      <w:proofErr w:type="spellEnd"/>
      <w:r w:rsidRPr="00BC245C">
        <w:rPr>
          <w:rFonts w:asciiTheme="minorHAnsi" w:hAnsiTheme="minorHAnsi" w:cstheme="minorHAnsi"/>
          <w:i/>
          <w:color w:val="000000"/>
        </w:rPr>
        <w:t xml:space="preserve"> η στελέχωση των τμημάτων : Πιάνου , Κιθάρας , Λαϊκής Μουσικής , Παραδοσιακής Μουσικής , </w:t>
      </w:r>
      <w:proofErr w:type="spellStart"/>
      <w:r w:rsidRPr="00BC245C">
        <w:rPr>
          <w:rFonts w:asciiTheme="minorHAnsi" w:hAnsiTheme="minorHAnsi" w:cstheme="minorHAnsi"/>
          <w:i/>
          <w:color w:val="000000"/>
        </w:rPr>
        <w:t>Βυζαντικής</w:t>
      </w:r>
      <w:proofErr w:type="spellEnd"/>
      <w:r w:rsidRPr="00BC245C">
        <w:rPr>
          <w:rFonts w:asciiTheme="minorHAnsi" w:hAnsiTheme="minorHAnsi" w:cstheme="minorHAnsi"/>
          <w:i/>
          <w:color w:val="000000"/>
        </w:rPr>
        <w:t xml:space="preserve"> Μουσικής , Βιολιού και </w:t>
      </w:r>
      <w:proofErr w:type="spellStart"/>
      <w:r w:rsidRPr="00BC245C">
        <w:rPr>
          <w:rFonts w:asciiTheme="minorHAnsi" w:hAnsiTheme="minorHAnsi" w:cstheme="minorHAnsi"/>
          <w:i/>
          <w:color w:val="000000"/>
        </w:rPr>
        <w:t>Ντράμς</w:t>
      </w:r>
      <w:proofErr w:type="spellEnd"/>
      <w:r w:rsidRPr="00BC245C">
        <w:rPr>
          <w:rFonts w:asciiTheme="minorHAnsi" w:hAnsiTheme="minorHAnsi" w:cstheme="minorHAnsi"/>
          <w:i/>
          <w:color w:val="000000"/>
        </w:rPr>
        <w:t xml:space="preserve"> μοντέρνας μουσικής , με την εκ νέου πρόσληψη εκπαιδευτικού προσωπικού ως εξής : </w:t>
      </w:r>
    </w:p>
    <w:p w:rsidR="00F16D20" w:rsidRPr="00BC245C" w:rsidRDefault="00F16D20" w:rsidP="00F16D20">
      <w:pPr>
        <w:ind w:right="-568"/>
        <w:rPr>
          <w:rFonts w:asciiTheme="minorHAnsi" w:hAnsiTheme="minorHAnsi" w:cstheme="minorHAnsi"/>
          <w:i/>
          <w:color w:val="000000"/>
        </w:rPr>
      </w:pPr>
      <w:r w:rsidRPr="00BC245C">
        <w:rPr>
          <w:rFonts w:asciiTheme="minorHAnsi" w:hAnsiTheme="minorHAnsi" w:cstheme="minorHAnsi"/>
          <w:b/>
          <w:i/>
          <w:color w:val="000000"/>
        </w:rPr>
        <w:t>Ένας (1) καθηγητής (ΤΕ)</w:t>
      </w:r>
      <w:r w:rsidRPr="00BC245C">
        <w:rPr>
          <w:rFonts w:asciiTheme="minorHAnsi" w:hAnsiTheme="minorHAnsi" w:cstheme="minorHAnsi"/>
          <w:i/>
          <w:color w:val="000000"/>
        </w:rPr>
        <w:t xml:space="preserve"> </w:t>
      </w:r>
      <w:r w:rsidRPr="00BC245C">
        <w:rPr>
          <w:rFonts w:asciiTheme="minorHAnsi" w:hAnsiTheme="minorHAnsi" w:cstheme="minorHAnsi"/>
          <w:b/>
          <w:i/>
          <w:color w:val="000000"/>
        </w:rPr>
        <w:t>πιάνου,  υποχρεωτικών και  ανωτέρων θεωρητικών.</w:t>
      </w:r>
      <w:r w:rsidRPr="00BC245C">
        <w:rPr>
          <w:rFonts w:asciiTheme="minorHAnsi" w:hAnsiTheme="minorHAnsi" w:cstheme="minorHAnsi"/>
          <w:i/>
          <w:color w:val="000000"/>
        </w:rPr>
        <w:t xml:space="preserve"> (Προσόντα: πτυχίο ή  δίπλωμα πιάνου ,και   πτυχία αρμονίας .</w:t>
      </w:r>
    </w:p>
    <w:p w:rsidR="00F16D20" w:rsidRPr="00BC245C" w:rsidRDefault="00F16D20" w:rsidP="00F16D20">
      <w:pPr>
        <w:ind w:right="-568"/>
        <w:rPr>
          <w:rFonts w:asciiTheme="minorHAnsi" w:hAnsiTheme="minorHAnsi" w:cstheme="minorHAnsi"/>
          <w:i/>
          <w:color w:val="000000"/>
        </w:rPr>
      </w:pPr>
      <w:r w:rsidRPr="00BC245C">
        <w:rPr>
          <w:rFonts w:asciiTheme="minorHAnsi" w:hAnsiTheme="minorHAnsi" w:cstheme="minorHAnsi"/>
          <w:b/>
          <w:i/>
          <w:color w:val="000000"/>
        </w:rPr>
        <w:t>Ένας (1) καθηγητής (ΤΕ) κιθάρας, υποχρεωτικών κι ανωτέρων θεωρητικών.</w:t>
      </w:r>
      <w:r w:rsidRPr="00BC245C">
        <w:rPr>
          <w:rFonts w:asciiTheme="minorHAnsi" w:hAnsiTheme="minorHAnsi" w:cstheme="minorHAnsi"/>
          <w:i/>
          <w:color w:val="000000"/>
        </w:rPr>
        <w:t xml:space="preserve"> (Προσόντα: πτυχίο ή δίπλωμα κιθάρας, και  πτυχία αρμονίας    .</w:t>
      </w:r>
    </w:p>
    <w:p w:rsidR="00F16D20" w:rsidRPr="00BC245C" w:rsidRDefault="00F16D20" w:rsidP="00F16D20">
      <w:pPr>
        <w:ind w:right="-1191"/>
        <w:rPr>
          <w:rFonts w:asciiTheme="minorHAnsi" w:hAnsiTheme="minorHAnsi" w:cstheme="minorHAnsi"/>
          <w:i/>
          <w:color w:val="000000"/>
        </w:rPr>
      </w:pPr>
      <w:r w:rsidRPr="00BC245C">
        <w:rPr>
          <w:rFonts w:asciiTheme="minorHAnsi" w:hAnsiTheme="minorHAnsi" w:cstheme="minorHAnsi"/>
          <w:i/>
          <w:color w:val="000000"/>
        </w:rPr>
        <w:t xml:space="preserve"> </w:t>
      </w:r>
      <w:r w:rsidRPr="00BC245C">
        <w:rPr>
          <w:rFonts w:asciiTheme="minorHAnsi" w:hAnsiTheme="minorHAnsi" w:cstheme="minorHAnsi"/>
          <w:b/>
          <w:i/>
          <w:color w:val="000000"/>
        </w:rPr>
        <w:t>Ένας (1) καθηγητής (ΤΕ ή ΔΕ)</w:t>
      </w:r>
      <w:r w:rsidRPr="00BC245C">
        <w:rPr>
          <w:rFonts w:asciiTheme="minorHAnsi" w:hAnsiTheme="minorHAnsi" w:cstheme="minorHAnsi"/>
          <w:i/>
          <w:color w:val="000000"/>
        </w:rPr>
        <w:t xml:space="preserve"> </w:t>
      </w:r>
      <w:r w:rsidRPr="00BC245C">
        <w:rPr>
          <w:rFonts w:asciiTheme="minorHAnsi" w:hAnsiTheme="minorHAnsi" w:cstheme="minorHAnsi"/>
          <w:b/>
          <w:i/>
          <w:color w:val="000000"/>
        </w:rPr>
        <w:t>παραδοσιακής μουσικής</w:t>
      </w:r>
      <w:r w:rsidRPr="00BC245C">
        <w:rPr>
          <w:rFonts w:asciiTheme="minorHAnsi" w:hAnsiTheme="minorHAnsi" w:cstheme="minorHAnsi"/>
          <w:i/>
          <w:color w:val="000000"/>
        </w:rPr>
        <w:t xml:space="preserve"> (εμπειροτέχνης, με γνώση παραδοσιακών </w:t>
      </w:r>
    </w:p>
    <w:p w:rsidR="00F16D20" w:rsidRPr="00BC245C" w:rsidRDefault="00F16D20" w:rsidP="00F16D20">
      <w:pPr>
        <w:ind w:right="-285"/>
        <w:rPr>
          <w:rFonts w:asciiTheme="minorHAnsi" w:hAnsiTheme="minorHAnsi" w:cstheme="minorHAnsi"/>
          <w:i/>
          <w:color w:val="000000"/>
        </w:rPr>
      </w:pPr>
      <w:r w:rsidRPr="00BC245C">
        <w:rPr>
          <w:rFonts w:asciiTheme="minorHAnsi" w:hAnsiTheme="minorHAnsi" w:cstheme="minorHAnsi"/>
          <w:i/>
          <w:color w:val="000000"/>
        </w:rPr>
        <w:t xml:space="preserve"> εγχόρδων και κρουστών οργάνων: λαούτο, ούτι, κρητική λύρα, </w:t>
      </w:r>
      <w:proofErr w:type="spellStart"/>
      <w:r w:rsidRPr="00BC245C">
        <w:rPr>
          <w:rFonts w:asciiTheme="minorHAnsi" w:hAnsiTheme="minorHAnsi" w:cstheme="minorHAnsi"/>
          <w:i/>
          <w:color w:val="000000"/>
        </w:rPr>
        <w:t>τζουράς</w:t>
      </w:r>
      <w:proofErr w:type="spellEnd"/>
      <w:r w:rsidRPr="00BC245C">
        <w:rPr>
          <w:rFonts w:asciiTheme="minorHAnsi" w:hAnsiTheme="minorHAnsi" w:cstheme="minorHAnsi"/>
          <w:i/>
          <w:color w:val="000000"/>
        </w:rPr>
        <w:t xml:space="preserve">, τουμπελέκι,  λαϊκή κιθάρα . Χρήση παρτιτούρας και πενταετή προϋπηρεσία σε αναγνωρισμένα μουσικά ιδρύματα Ωδεία, Μουσικές Σχολές    )        </w:t>
      </w:r>
    </w:p>
    <w:p w:rsidR="00F16D20" w:rsidRPr="00BC245C" w:rsidRDefault="00F16D20" w:rsidP="00F16D20">
      <w:pPr>
        <w:ind w:right="-568"/>
        <w:rPr>
          <w:rFonts w:asciiTheme="minorHAnsi" w:hAnsiTheme="minorHAnsi" w:cstheme="minorHAnsi"/>
          <w:i/>
          <w:color w:val="000000"/>
        </w:rPr>
      </w:pPr>
      <w:r w:rsidRPr="00BC245C">
        <w:rPr>
          <w:rFonts w:asciiTheme="minorHAnsi" w:hAnsiTheme="minorHAnsi" w:cstheme="minorHAnsi"/>
          <w:b/>
          <w:i/>
          <w:color w:val="000000"/>
        </w:rPr>
        <w:t>Ένας (1) καθηγητής (ΤΕ)</w:t>
      </w:r>
      <w:r w:rsidRPr="00BC245C">
        <w:rPr>
          <w:rFonts w:asciiTheme="minorHAnsi" w:hAnsiTheme="minorHAnsi" w:cstheme="minorHAnsi"/>
          <w:i/>
          <w:color w:val="000000"/>
        </w:rPr>
        <w:t xml:space="preserve"> </w:t>
      </w:r>
      <w:r w:rsidRPr="00BC245C">
        <w:rPr>
          <w:rFonts w:asciiTheme="minorHAnsi" w:hAnsiTheme="minorHAnsi" w:cstheme="minorHAnsi"/>
          <w:b/>
          <w:i/>
          <w:color w:val="000000"/>
        </w:rPr>
        <w:t xml:space="preserve">Βυζαντινής Μουσικής ( </w:t>
      </w:r>
      <w:r w:rsidRPr="00BC245C">
        <w:rPr>
          <w:rFonts w:asciiTheme="minorHAnsi" w:hAnsiTheme="minorHAnsi" w:cstheme="minorHAnsi"/>
          <w:i/>
          <w:color w:val="000000"/>
        </w:rPr>
        <w:t xml:space="preserve">  Προσόντα:  δίπλωμα βυζαντινής μουσικής , και πενταετή προϋπηρεσία σε αναγνωρισμένα μουσικά ιδρύματα ( Ωδεία , Μουσικές Σχολές ) .</w:t>
      </w:r>
    </w:p>
    <w:p w:rsidR="00F16D20" w:rsidRPr="00BC245C" w:rsidRDefault="00F16D20" w:rsidP="00F16D20">
      <w:pPr>
        <w:ind w:right="-568"/>
        <w:rPr>
          <w:rFonts w:asciiTheme="minorHAnsi" w:hAnsiTheme="minorHAnsi" w:cstheme="minorHAnsi"/>
          <w:i/>
          <w:color w:val="000000"/>
        </w:rPr>
      </w:pPr>
      <w:r w:rsidRPr="00BC245C">
        <w:rPr>
          <w:rFonts w:asciiTheme="minorHAnsi" w:hAnsiTheme="minorHAnsi" w:cstheme="minorHAnsi"/>
          <w:b/>
          <w:i/>
          <w:color w:val="000000"/>
        </w:rPr>
        <w:t>Ένας (1) καθηγητής (ΤΕ ή ΔΕ)</w:t>
      </w:r>
      <w:r w:rsidRPr="00BC245C">
        <w:rPr>
          <w:rFonts w:asciiTheme="minorHAnsi" w:hAnsiTheme="minorHAnsi" w:cstheme="minorHAnsi"/>
          <w:i/>
          <w:color w:val="000000"/>
        </w:rPr>
        <w:t xml:space="preserve"> </w:t>
      </w:r>
      <w:r w:rsidRPr="00BC245C">
        <w:rPr>
          <w:rFonts w:asciiTheme="minorHAnsi" w:hAnsiTheme="minorHAnsi" w:cstheme="minorHAnsi"/>
          <w:b/>
          <w:i/>
          <w:color w:val="000000"/>
        </w:rPr>
        <w:t xml:space="preserve">Λαϊκής Μουσικής </w:t>
      </w:r>
      <w:r w:rsidRPr="00BC245C">
        <w:rPr>
          <w:rFonts w:asciiTheme="minorHAnsi" w:hAnsiTheme="minorHAnsi" w:cstheme="minorHAnsi"/>
          <w:i/>
          <w:color w:val="000000"/>
        </w:rPr>
        <w:t xml:space="preserve"> ( Προσόντα :  Δίπλωμα μπουζουκιού – μπαγλαμά – </w:t>
      </w:r>
      <w:proofErr w:type="spellStart"/>
      <w:r w:rsidRPr="00BC245C">
        <w:rPr>
          <w:rFonts w:asciiTheme="minorHAnsi" w:hAnsiTheme="minorHAnsi" w:cstheme="minorHAnsi"/>
          <w:i/>
          <w:color w:val="000000"/>
        </w:rPr>
        <w:t>τζουρά</w:t>
      </w:r>
      <w:proofErr w:type="spellEnd"/>
      <w:r w:rsidRPr="00BC245C">
        <w:rPr>
          <w:rFonts w:asciiTheme="minorHAnsi" w:hAnsiTheme="minorHAnsi" w:cstheme="minorHAnsi"/>
          <w:i/>
          <w:color w:val="000000"/>
        </w:rPr>
        <w:t xml:space="preserve"> και πενταετή προϋπηρεσία σε αναγνωρισμένα μουσικά ιδρύματα ( Ωδεία , Μουσικές Σχολές ) .</w:t>
      </w:r>
    </w:p>
    <w:p w:rsidR="00F16D20" w:rsidRPr="00BC245C" w:rsidRDefault="00F16D20" w:rsidP="00F16D20">
      <w:pPr>
        <w:ind w:right="-568"/>
        <w:rPr>
          <w:rFonts w:asciiTheme="minorHAnsi" w:hAnsiTheme="minorHAnsi" w:cstheme="minorHAnsi"/>
          <w:i/>
          <w:color w:val="000000"/>
        </w:rPr>
      </w:pPr>
      <w:r w:rsidRPr="00BC245C">
        <w:rPr>
          <w:rFonts w:asciiTheme="minorHAnsi" w:hAnsiTheme="minorHAnsi" w:cstheme="minorHAnsi"/>
          <w:b/>
          <w:i/>
          <w:color w:val="000000"/>
        </w:rPr>
        <w:t>Ένας (1) καθηγητής (ΤΕ)</w:t>
      </w:r>
      <w:r w:rsidRPr="00BC245C">
        <w:rPr>
          <w:rFonts w:asciiTheme="minorHAnsi" w:hAnsiTheme="minorHAnsi" w:cstheme="minorHAnsi"/>
          <w:i/>
          <w:color w:val="000000"/>
        </w:rPr>
        <w:t xml:space="preserve"> </w:t>
      </w:r>
      <w:r w:rsidRPr="00BC245C">
        <w:rPr>
          <w:rFonts w:asciiTheme="minorHAnsi" w:hAnsiTheme="minorHAnsi" w:cstheme="minorHAnsi"/>
          <w:b/>
          <w:i/>
          <w:color w:val="000000"/>
        </w:rPr>
        <w:t xml:space="preserve"> βιολιού ( </w:t>
      </w:r>
      <w:r w:rsidRPr="00BC245C">
        <w:rPr>
          <w:rFonts w:asciiTheme="minorHAnsi" w:hAnsiTheme="minorHAnsi" w:cstheme="minorHAnsi"/>
          <w:i/>
          <w:color w:val="000000"/>
        </w:rPr>
        <w:t xml:space="preserve">Προσόντα : πτυχίο ή δίπλωμα βιολιού ) </w:t>
      </w:r>
    </w:p>
    <w:p w:rsidR="00F16D20" w:rsidRPr="00BC245C" w:rsidRDefault="00F16D20" w:rsidP="00F16D20">
      <w:pPr>
        <w:ind w:right="-285"/>
        <w:rPr>
          <w:rFonts w:asciiTheme="minorHAnsi" w:hAnsiTheme="minorHAnsi" w:cstheme="minorHAnsi"/>
          <w:i/>
        </w:rPr>
      </w:pPr>
      <w:r w:rsidRPr="00BC245C">
        <w:rPr>
          <w:rFonts w:asciiTheme="minorHAnsi" w:hAnsiTheme="minorHAnsi" w:cstheme="minorHAnsi"/>
          <w:i/>
          <w:color w:val="000000"/>
        </w:rPr>
        <w:t xml:space="preserve">                                                                                                                                                                                                                                                      </w:t>
      </w:r>
      <w:r w:rsidRPr="00BC245C">
        <w:rPr>
          <w:rFonts w:asciiTheme="minorHAnsi" w:hAnsiTheme="minorHAnsi" w:cstheme="minorHAnsi"/>
          <w:b/>
          <w:i/>
          <w:color w:val="000000"/>
        </w:rPr>
        <w:t xml:space="preserve"> </w:t>
      </w:r>
      <w:r w:rsidRPr="00BC245C">
        <w:rPr>
          <w:rFonts w:asciiTheme="minorHAnsi" w:hAnsiTheme="minorHAnsi" w:cstheme="minorHAnsi"/>
          <w:i/>
          <w:color w:val="000000"/>
        </w:rPr>
        <w:t xml:space="preserve">                                                                              </w:t>
      </w:r>
    </w:p>
    <w:p w:rsidR="00F16D20" w:rsidRPr="00BC245C" w:rsidRDefault="00F16D20" w:rsidP="00F16D20">
      <w:pPr>
        <w:ind w:right="-285"/>
        <w:rPr>
          <w:rFonts w:asciiTheme="minorHAnsi" w:hAnsiTheme="minorHAnsi" w:cstheme="minorHAnsi"/>
          <w:i/>
        </w:rPr>
      </w:pPr>
      <w:r w:rsidRPr="00BC245C">
        <w:rPr>
          <w:rFonts w:asciiTheme="minorHAnsi" w:hAnsiTheme="minorHAnsi" w:cstheme="minorHAnsi"/>
          <w:b/>
          <w:i/>
          <w:color w:val="000000"/>
        </w:rPr>
        <w:t xml:space="preserve">Συνολικός αριθμός καθηγητών προς πρόσληψη:  έξι  (6) </w:t>
      </w:r>
    </w:p>
    <w:p w:rsidR="00F16D20" w:rsidRPr="00BC245C" w:rsidRDefault="00F16D20" w:rsidP="00F16D20">
      <w:pPr>
        <w:ind w:right="-285"/>
        <w:rPr>
          <w:rFonts w:asciiTheme="minorHAnsi" w:hAnsiTheme="minorHAnsi" w:cstheme="minorHAnsi"/>
          <w:i/>
          <w:color w:val="000000"/>
        </w:rPr>
      </w:pPr>
      <w:r w:rsidRPr="00BC245C">
        <w:rPr>
          <w:rFonts w:asciiTheme="minorHAnsi" w:hAnsiTheme="minorHAnsi" w:cstheme="minorHAnsi"/>
          <w:i/>
          <w:color w:val="000000"/>
        </w:rPr>
        <w:t>Κατά ειδικότητα μπορούμε να εκτιμήσουμε πως για το σχολικό έτος 2023 -2024  οι ώρες εβδομαδιαίας απασχόλησης των εν λόγω καθηγητών ,</w:t>
      </w:r>
      <w:r w:rsidRPr="00BC245C">
        <w:rPr>
          <w:rFonts w:asciiTheme="minorHAnsi" w:hAnsiTheme="minorHAnsi" w:cstheme="minorHAnsi"/>
          <w:i/>
          <w:color w:val="000000"/>
          <w:u w:val="single"/>
        </w:rPr>
        <w:t xml:space="preserve"> συμπεριλαμβανομένων και των θεωρητικών μαθημάτων</w:t>
      </w:r>
      <w:r w:rsidRPr="00BC245C">
        <w:rPr>
          <w:rFonts w:asciiTheme="minorHAnsi" w:hAnsiTheme="minorHAnsi" w:cstheme="minorHAnsi"/>
          <w:i/>
          <w:color w:val="000000"/>
        </w:rPr>
        <w:t xml:space="preserve"> θα κατανεμηθούν ως εξής: </w:t>
      </w:r>
    </w:p>
    <w:p w:rsidR="00F16D20" w:rsidRPr="00BC245C" w:rsidRDefault="00F16D20" w:rsidP="00F16D20">
      <w:pPr>
        <w:ind w:right="-285"/>
        <w:rPr>
          <w:rFonts w:asciiTheme="minorHAnsi" w:hAnsiTheme="minorHAnsi" w:cstheme="minorHAnsi"/>
          <w:i/>
          <w:color w:val="000000"/>
        </w:rPr>
      </w:pPr>
      <w:r w:rsidRPr="00BC245C">
        <w:rPr>
          <w:rFonts w:asciiTheme="minorHAnsi" w:hAnsiTheme="minorHAnsi" w:cstheme="minorHAnsi"/>
          <w:i/>
          <w:color w:val="000000"/>
        </w:rPr>
        <w:t xml:space="preserve">30 ώρες για  το πιάνο </w:t>
      </w:r>
    </w:p>
    <w:p w:rsidR="00F16D20" w:rsidRPr="00BC245C" w:rsidRDefault="00F16D20" w:rsidP="00F16D20">
      <w:pPr>
        <w:ind w:right="-285"/>
        <w:rPr>
          <w:rFonts w:asciiTheme="minorHAnsi" w:hAnsiTheme="minorHAnsi" w:cstheme="minorHAnsi"/>
          <w:i/>
          <w:color w:val="000000"/>
        </w:rPr>
      </w:pPr>
      <w:r w:rsidRPr="00BC245C">
        <w:rPr>
          <w:rFonts w:asciiTheme="minorHAnsi" w:hAnsiTheme="minorHAnsi" w:cstheme="minorHAnsi"/>
          <w:i/>
          <w:color w:val="000000"/>
        </w:rPr>
        <w:t xml:space="preserve">30 ώρες για την κλασική κιθάρα </w:t>
      </w:r>
    </w:p>
    <w:p w:rsidR="00F16D20" w:rsidRPr="00BC245C" w:rsidRDefault="00F16D20" w:rsidP="00F16D20">
      <w:pPr>
        <w:ind w:right="-285"/>
        <w:rPr>
          <w:rFonts w:asciiTheme="minorHAnsi" w:hAnsiTheme="minorHAnsi" w:cstheme="minorHAnsi"/>
          <w:i/>
          <w:color w:val="000000"/>
        </w:rPr>
      </w:pPr>
      <w:r w:rsidRPr="00BC245C">
        <w:rPr>
          <w:rFonts w:asciiTheme="minorHAnsi" w:hAnsiTheme="minorHAnsi" w:cstheme="minorHAnsi"/>
          <w:i/>
          <w:color w:val="000000"/>
        </w:rPr>
        <w:t xml:space="preserve">10 ώρες για την παραδοσιακή μουσική </w:t>
      </w:r>
    </w:p>
    <w:p w:rsidR="00F16D20" w:rsidRPr="00BC245C" w:rsidRDefault="00F16D20" w:rsidP="00F16D20">
      <w:pPr>
        <w:ind w:right="-285"/>
        <w:rPr>
          <w:rFonts w:asciiTheme="minorHAnsi" w:hAnsiTheme="minorHAnsi" w:cstheme="minorHAnsi"/>
          <w:i/>
          <w:color w:val="000000"/>
        </w:rPr>
      </w:pPr>
      <w:r w:rsidRPr="00BC245C">
        <w:rPr>
          <w:rFonts w:asciiTheme="minorHAnsi" w:hAnsiTheme="minorHAnsi" w:cstheme="minorHAnsi"/>
          <w:i/>
          <w:color w:val="000000"/>
        </w:rPr>
        <w:t xml:space="preserve">15  ώρες για την λαϊκή μουσική </w:t>
      </w:r>
    </w:p>
    <w:p w:rsidR="00F16D20" w:rsidRPr="00BC245C" w:rsidRDefault="00F16D20" w:rsidP="00F16D20">
      <w:pPr>
        <w:ind w:right="-285"/>
        <w:rPr>
          <w:rFonts w:asciiTheme="minorHAnsi" w:hAnsiTheme="minorHAnsi" w:cstheme="minorHAnsi"/>
          <w:i/>
          <w:color w:val="000000"/>
        </w:rPr>
      </w:pPr>
      <w:r w:rsidRPr="00BC245C">
        <w:rPr>
          <w:rFonts w:asciiTheme="minorHAnsi" w:hAnsiTheme="minorHAnsi" w:cstheme="minorHAnsi"/>
          <w:i/>
          <w:color w:val="000000"/>
        </w:rPr>
        <w:t xml:space="preserve">15 ώρες για την βυζαντινή μουσική </w:t>
      </w:r>
    </w:p>
    <w:p w:rsidR="00F16D20" w:rsidRPr="00BC245C" w:rsidRDefault="00F16D20" w:rsidP="00F16D20">
      <w:pPr>
        <w:ind w:right="-285"/>
        <w:rPr>
          <w:rFonts w:asciiTheme="minorHAnsi" w:hAnsiTheme="minorHAnsi" w:cstheme="minorHAnsi"/>
          <w:i/>
          <w:color w:val="000000"/>
        </w:rPr>
      </w:pPr>
      <w:r w:rsidRPr="00BC245C">
        <w:rPr>
          <w:rFonts w:asciiTheme="minorHAnsi" w:hAnsiTheme="minorHAnsi" w:cstheme="minorHAnsi"/>
          <w:i/>
          <w:color w:val="000000"/>
        </w:rPr>
        <w:t>10 ώρες για το βιολί »</w:t>
      </w:r>
    </w:p>
    <w:p w:rsidR="00F16D20" w:rsidRPr="00BC245C" w:rsidRDefault="00F16D20" w:rsidP="00F16D20">
      <w:pPr>
        <w:ind w:right="-285"/>
        <w:rPr>
          <w:rFonts w:asciiTheme="minorHAnsi" w:hAnsiTheme="minorHAnsi" w:cstheme="minorHAnsi"/>
          <w:i/>
          <w:color w:val="000000"/>
        </w:rPr>
      </w:pPr>
    </w:p>
    <w:p w:rsidR="00F16D20" w:rsidRPr="00BC245C" w:rsidRDefault="00F16D20" w:rsidP="00F16D20">
      <w:pPr>
        <w:shd w:val="clear" w:color="auto" w:fill="FFFFFF"/>
        <w:jc w:val="both"/>
        <w:rPr>
          <w:rFonts w:asciiTheme="minorHAnsi" w:hAnsiTheme="minorHAnsi" w:cstheme="minorHAnsi"/>
          <w:color w:val="000000"/>
          <w:lang w:eastAsia="el-GR"/>
        </w:rPr>
      </w:pPr>
      <w:r w:rsidRPr="00BC245C">
        <w:rPr>
          <w:rFonts w:asciiTheme="minorHAnsi" w:hAnsiTheme="minorHAnsi" w:cstheme="minorHAnsi"/>
          <w:color w:val="000000"/>
          <w:lang w:eastAsia="el-GR"/>
        </w:rPr>
        <w:t xml:space="preserve">Σύμφωνα με την με αρ. </w:t>
      </w:r>
      <w:proofErr w:type="spellStart"/>
      <w:r w:rsidRPr="00BC245C">
        <w:rPr>
          <w:rFonts w:asciiTheme="minorHAnsi" w:hAnsiTheme="minorHAnsi" w:cstheme="minorHAnsi"/>
          <w:color w:val="000000"/>
          <w:lang w:eastAsia="el-GR"/>
        </w:rPr>
        <w:t>πρωτ</w:t>
      </w:r>
      <w:proofErr w:type="spellEnd"/>
      <w:r w:rsidRPr="00BC245C">
        <w:rPr>
          <w:rFonts w:asciiTheme="minorHAnsi" w:hAnsiTheme="minorHAnsi" w:cstheme="minorHAnsi"/>
          <w:color w:val="000000"/>
          <w:lang w:eastAsia="el-GR"/>
        </w:rPr>
        <w:t xml:space="preserve">.  4307/6.3.2023  Βεβαίωση της Οικονομικής Υπηρεσίας του Δήμου ,για τις δαπάνες μισθοδοσίας του ανωτέρω προσωπικού έχουν εγγραφεί πιστώσεις στον προϋπολογισμό του Δήμου οικ. έτους 2023 στους κάτωθι Κ.Α εξόδων : </w:t>
      </w:r>
    </w:p>
    <w:p w:rsidR="00F16D20" w:rsidRPr="00BC245C" w:rsidRDefault="00F16D20" w:rsidP="00F16D20">
      <w:pPr>
        <w:shd w:val="clear" w:color="auto" w:fill="FFFFFF"/>
        <w:jc w:val="both"/>
        <w:rPr>
          <w:rFonts w:asciiTheme="minorHAnsi" w:hAnsiTheme="minorHAnsi" w:cstheme="minorHAnsi"/>
          <w:color w:val="000000"/>
          <w:lang w:eastAsia="el-GR"/>
        </w:rPr>
      </w:pPr>
      <w:r w:rsidRPr="00BC245C">
        <w:rPr>
          <w:rFonts w:asciiTheme="minorHAnsi" w:hAnsiTheme="minorHAnsi" w:cstheme="minorHAnsi"/>
          <w:color w:val="000000"/>
          <w:lang w:eastAsia="el-GR"/>
        </w:rPr>
        <w:t>Α) Κ.Α  15/6041.005 « Αμοιβές συμβασιούχων αμιγώς αμειβομένων από καταβολή αντιτίμου στο Ωδείο Λιβαδειάς » με εγγεγραμμένη πίστωση  9.520,00  ευρώ .</w:t>
      </w:r>
    </w:p>
    <w:p w:rsidR="00F16D20" w:rsidRPr="00BC245C" w:rsidRDefault="00F16D20" w:rsidP="00F16D20">
      <w:pPr>
        <w:shd w:val="clear" w:color="auto" w:fill="FFFFFF"/>
        <w:jc w:val="both"/>
        <w:rPr>
          <w:rFonts w:asciiTheme="minorHAnsi" w:hAnsiTheme="minorHAnsi" w:cstheme="minorHAnsi"/>
          <w:color w:val="000000"/>
          <w:lang w:eastAsia="el-GR"/>
        </w:rPr>
      </w:pPr>
      <w:r w:rsidRPr="00BC245C">
        <w:rPr>
          <w:rFonts w:asciiTheme="minorHAnsi" w:hAnsiTheme="minorHAnsi" w:cstheme="minorHAnsi"/>
          <w:color w:val="000000"/>
          <w:lang w:eastAsia="el-GR"/>
        </w:rPr>
        <w:t>Β)  Κ.Α 15/6054.005 « Εργοδοτικές εισφορές συμβασιούχων αμιγώς αμειβομένων από καταβολή αντιτίμου στο Ωδείο Λιβαδειάς (ΕΦΚΑ )  » με εγγεγραμμένη πίστωση 2.295,00 ευρώ</w:t>
      </w:r>
    </w:p>
    <w:p w:rsidR="00F16D20" w:rsidRPr="00BC245C" w:rsidRDefault="00F16D20" w:rsidP="00F16D20">
      <w:pPr>
        <w:shd w:val="clear" w:color="auto" w:fill="FFFFFF"/>
        <w:jc w:val="both"/>
        <w:rPr>
          <w:rFonts w:asciiTheme="minorHAnsi" w:hAnsiTheme="minorHAnsi" w:cstheme="minorHAnsi"/>
          <w:color w:val="000000"/>
          <w:lang w:eastAsia="el-GR"/>
        </w:rPr>
      </w:pPr>
    </w:p>
    <w:p w:rsidR="00F16D20" w:rsidRPr="00BC245C" w:rsidRDefault="00F16D20" w:rsidP="00F16D20">
      <w:pPr>
        <w:shd w:val="clear" w:color="auto" w:fill="FFFFFF"/>
        <w:jc w:val="both"/>
        <w:rPr>
          <w:rFonts w:asciiTheme="minorHAnsi" w:hAnsiTheme="minorHAnsi" w:cstheme="minorHAnsi"/>
        </w:rPr>
      </w:pPr>
      <w:r w:rsidRPr="00BC245C">
        <w:rPr>
          <w:rFonts w:asciiTheme="minorHAnsi" w:hAnsiTheme="minorHAnsi" w:cstheme="minorHAnsi"/>
          <w:color w:val="000000"/>
          <w:lang w:eastAsia="el-GR"/>
        </w:rPr>
        <w:t xml:space="preserve">Κατόπιν των ανωτέρω λαμβάνοντας υπόψη  τις  άκρως απαραίτητες ανάγκες σε προσωπικό για την εύρυθμη λειτουργία του Δημοτικού Ωδείου καθώς και την αναγκαιότητα πολύπλευρης παρέμβασης και συμβολής του Δημοτικού Ωδείου στα πολιτιστικά δρώμενα της πόλης μας και </w:t>
      </w:r>
      <w:r w:rsidRPr="00BC245C">
        <w:rPr>
          <w:rFonts w:asciiTheme="minorHAnsi" w:hAnsiTheme="minorHAnsi" w:cstheme="minorHAnsi"/>
          <w:color w:val="000000"/>
          <w:lang w:eastAsia="el-GR"/>
        </w:rPr>
        <w:lastRenderedPageBreak/>
        <w:t xml:space="preserve">στη μουσική εκπαίδευση των παιδιών  , και προκειμένου να υποβληθεί το αίτημα στην  Αποκεντρωμένη Διοίκηση  Θεσσαλίας – </w:t>
      </w:r>
      <w:proofErr w:type="spellStart"/>
      <w:r w:rsidRPr="00BC245C">
        <w:rPr>
          <w:rFonts w:asciiTheme="minorHAnsi" w:hAnsiTheme="minorHAnsi" w:cstheme="minorHAnsi"/>
          <w:color w:val="000000"/>
          <w:lang w:eastAsia="el-GR"/>
        </w:rPr>
        <w:t>Στ.Ελλάδας</w:t>
      </w:r>
      <w:proofErr w:type="spellEnd"/>
      <w:r w:rsidRPr="00BC245C">
        <w:rPr>
          <w:rFonts w:asciiTheme="minorHAnsi" w:hAnsiTheme="minorHAnsi" w:cstheme="minorHAnsi"/>
          <w:color w:val="000000"/>
          <w:lang w:eastAsia="el-GR"/>
        </w:rPr>
        <w:t xml:space="preserve"> για τη πρόσληψη προσωπικού ιδιωτικού δικαίου  ορισμένου χρόνου με κάλυψη της δαπάνης υπό μορφή αντιτίμου   ( άρθρο 107 του Ν. 4483/2017 ) </w:t>
      </w:r>
    </w:p>
    <w:p w:rsidR="00F16D20" w:rsidRPr="00BC245C" w:rsidRDefault="00F16D20" w:rsidP="00F16D20">
      <w:pPr>
        <w:shd w:val="clear" w:color="auto" w:fill="FFFFFF"/>
        <w:jc w:val="both"/>
        <w:rPr>
          <w:rFonts w:asciiTheme="minorHAnsi" w:hAnsiTheme="minorHAnsi" w:cstheme="minorHAnsi"/>
          <w:b/>
          <w:color w:val="000000"/>
          <w:lang w:eastAsia="el-GR"/>
        </w:rPr>
      </w:pPr>
    </w:p>
    <w:p w:rsidR="00F16D20" w:rsidRPr="00BC245C" w:rsidRDefault="00F16D20" w:rsidP="00F16D20">
      <w:pPr>
        <w:shd w:val="clear" w:color="auto" w:fill="FFFFFF"/>
        <w:jc w:val="both"/>
        <w:rPr>
          <w:rFonts w:asciiTheme="minorHAnsi" w:hAnsiTheme="minorHAnsi" w:cstheme="minorHAnsi"/>
          <w:b/>
          <w:color w:val="000000"/>
          <w:lang w:eastAsia="el-GR"/>
        </w:rPr>
      </w:pPr>
      <w:r w:rsidRPr="00BC245C">
        <w:rPr>
          <w:rFonts w:asciiTheme="minorHAnsi" w:hAnsiTheme="minorHAnsi" w:cstheme="minorHAnsi"/>
          <w:b/>
          <w:color w:val="000000"/>
          <w:lang w:eastAsia="el-GR"/>
        </w:rPr>
        <w:t>Καλείται το Δημοτικό Συμβούλιο   να αποφασίσει :</w:t>
      </w:r>
    </w:p>
    <w:p w:rsidR="00F16D20" w:rsidRPr="00BC245C" w:rsidRDefault="00F16D20" w:rsidP="00F16D20">
      <w:pPr>
        <w:shd w:val="clear" w:color="auto" w:fill="FFFFFF"/>
        <w:jc w:val="both"/>
        <w:rPr>
          <w:rFonts w:asciiTheme="minorHAnsi" w:hAnsiTheme="minorHAnsi" w:cstheme="minorHAnsi"/>
        </w:rPr>
      </w:pPr>
    </w:p>
    <w:p w:rsidR="00F16D20" w:rsidRPr="00BC245C" w:rsidRDefault="00F16D20" w:rsidP="00F16D20">
      <w:pPr>
        <w:shd w:val="clear" w:color="auto" w:fill="FFFFFF"/>
        <w:rPr>
          <w:rFonts w:asciiTheme="minorHAnsi" w:hAnsiTheme="minorHAnsi" w:cstheme="minorHAnsi"/>
          <w:color w:val="000000"/>
          <w:lang w:eastAsia="el-GR"/>
        </w:rPr>
      </w:pPr>
      <w:r w:rsidRPr="00BC245C">
        <w:rPr>
          <w:rFonts w:asciiTheme="minorHAnsi" w:eastAsia="Century Gothic" w:hAnsiTheme="minorHAnsi" w:cstheme="minorHAnsi"/>
          <w:b/>
          <w:bCs/>
          <w:color w:val="000000"/>
          <w:lang w:eastAsia="el-GR"/>
        </w:rPr>
        <w:t xml:space="preserve"> </w:t>
      </w:r>
      <w:r w:rsidRPr="00BC245C">
        <w:rPr>
          <w:rFonts w:asciiTheme="minorHAnsi" w:eastAsia="Century Gothic" w:hAnsiTheme="minorHAnsi" w:cstheme="minorHAnsi"/>
          <w:color w:val="000000"/>
          <w:lang w:eastAsia="el-GR"/>
        </w:rPr>
        <w:t xml:space="preserve">Για  τον </w:t>
      </w:r>
      <w:r w:rsidRPr="00BC245C">
        <w:rPr>
          <w:rFonts w:asciiTheme="minorHAnsi" w:hAnsiTheme="minorHAnsi" w:cstheme="minorHAnsi"/>
          <w:color w:val="000000"/>
          <w:lang w:eastAsia="el-GR"/>
        </w:rPr>
        <w:t xml:space="preserve"> προγραμματισμό  πρόσληψης  έξι  (6)  ατόμων καλλιτεχνικού-διδακτικού προσωπικού με σύμβαση εργασίας ιδιωτικού δικαίου ορισμένου χρόνου , επί </w:t>
      </w:r>
      <w:proofErr w:type="spellStart"/>
      <w:r w:rsidRPr="00BC245C">
        <w:rPr>
          <w:rFonts w:asciiTheme="minorHAnsi" w:hAnsiTheme="minorHAnsi" w:cstheme="minorHAnsi"/>
          <w:color w:val="000000"/>
          <w:lang w:eastAsia="el-GR"/>
        </w:rPr>
        <w:t>ωρομισθία</w:t>
      </w:r>
      <w:proofErr w:type="spellEnd"/>
      <w:r w:rsidRPr="00BC245C">
        <w:rPr>
          <w:rFonts w:asciiTheme="minorHAnsi" w:hAnsiTheme="minorHAnsi" w:cstheme="minorHAnsi"/>
          <w:color w:val="000000"/>
          <w:lang w:eastAsia="el-GR"/>
        </w:rPr>
        <w:t xml:space="preserve"> , για χρονικό διάστημα από την ημερομηνία  πρόσληψης έως 30/6/2024 ( </w:t>
      </w:r>
      <w:proofErr w:type="spellStart"/>
      <w:r w:rsidRPr="00BC245C">
        <w:rPr>
          <w:rFonts w:asciiTheme="minorHAnsi" w:hAnsiTheme="minorHAnsi" w:cstheme="minorHAnsi"/>
          <w:color w:val="000000"/>
          <w:lang w:eastAsia="el-GR"/>
        </w:rPr>
        <w:t>σχολ</w:t>
      </w:r>
      <w:proofErr w:type="spellEnd"/>
      <w:r w:rsidRPr="00BC245C">
        <w:rPr>
          <w:rFonts w:asciiTheme="minorHAnsi" w:hAnsiTheme="minorHAnsi" w:cstheme="minorHAnsi"/>
          <w:color w:val="000000"/>
          <w:lang w:eastAsia="el-GR"/>
        </w:rPr>
        <w:t xml:space="preserve">. έτος 2023-2024  ) για τις ανάγκες του Δημοτικού Ωδείου Δήμου </w:t>
      </w:r>
      <w:proofErr w:type="spellStart"/>
      <w:r w:rsidRPr="00BC245C">
        <w:rPr>
          <w:rFonts w:asciiTheme="minorHAnsi" w:hAnsiTheme="minorHAnsi" w:cstheme="minorHAnsi"/>
          <w:color w:val="000000"/>
          <w:lang w:eastAsia="el-GR"/>
        </w:rPr>
        <w:t>Λεβαδέων</w:t>
      </w:r>
      <w:proofErr w:type="spellEnd"/>
      <w:r w:rsidRPr="00BC245C">
        <w:rPr>
          <w:rFonts w:asciiTheme="minorHAnsi" w:hAnsiTheme="minorHAnsi" w:cstheme="minorHAnsi"/>
          <w:color w:val="000000"/>
          <w:lang w:eastAsia="el-GR"/>
        </w:rPr>
        <w:t xml:space="preserve"> , με κάλυψη της δαπάνης υπό μορφή αντιτίμου από τους ωφελούμενους , (άρθρο 107 του   Ν.4483/2017 -ΦΕΚ 107Α΄) των κατωτέρω ειδικοτήτων : </w:t>
      </w:r>
    </w:p>
    <w:p w:rsidR="00F16D20" w:rsidRPr="00BC245C" w:rsidRDefault="00F16D20" w:rsidP="00F16D20">
      <w:pPr>
        <w:shd w:val="clear" w:color="auto" w:fill="FFFFFF"/>
        <w:rPr>
          <w:rFonts w:asciiTheme="minorHAnsi" w:hAnsiTheme="minorHAnsi" w:cstheme="minorHAnsi"/>
          <w:color w:val="000000"/>
          <w:lang w:eastAsia="el-GR"/>
        </w:rPr>
      </w:pPr>
    </w:p>
    <w:p w:rsidR="00F16D20" w:rsidRPr="00BC245C" w:rsidRDefault="00F16D20" w:rsidP="00F16D20">
      <w:pPr>
        <w:rPr>
          <w:rFonts w:asciiTheme="minorHAnsi" w:hAnsiTheme="minorHAnsi" w:cstheme="minorHAnsi"/>
          <w:i/>
          <w:color w:val="000000"/>
        </w:rPr>
      </w:pPr>
      <w:r w:rsidRPr="00BC245C">
        <w:rPr>
          <w:rFonts w:asciiTheme="minorHAnsi" w:hAnsiTheme="minorHAnsi" w:cstheme="minorHAnsi"/>
          <w:b/>
          <w:i/>
          <w:color w:val="000000"/>
        </w:rPr>
        <w:t>-Ένας (1) καθηγητής (ΤΕ)</w:t>
      </w:r>
      <w:r w:rsidRPr="00BC245C">
        <w:rPr>
          <w:rFonts w:asciiTheme="minorHAnsi" w:hAnsiTheme="minorHAnsi" w:cstheme="minorHAnsi"/>
          <w:i/>
          <w:color w:val="000000"/>
        </w:rPr>
        <w:t xml:space="preserve"> </w:t>
      </w:r>
      <w:r w:rsidRPr="00BC245C">
        <w:rPr>
          <w:rFonts w:asciiTheme="minorHAnsi" w:hAnsiTheme="minorHAnsi" w:cstheme="minorHAnsi"/>
          <w:b/>
          <w:i/>
          <w:color w:val="000000"/>
        </w:rPr>
        <w:t>πιάνου,  υποχρεωτικών και  ανωτέρων θεωρητικών.</w:t>
      </w:r>
      <w:r w:rsidRPr="00BC245C">
        <w:rPr>
          <w:rFonts w:asciiTheme="minorHAnsi" w:hAnsiTheme="minorHAnsi" w:cstheme="minorHAnsi"/>
          <w:i/>
          <w:color w:val="000000"/>
        </w:rPr>
        <w:t xml:space="preserve"> (Προσόντα: πτυχίο ή  δίπλωμα πιάνου ,και   πτυχία αρμονίας .</w:t>
      </w:r>
    </w:p>
    <w:p w:rsidR="00F16D20" w:rsidRPr="00BC245C" w:rsidRDefault="00F16D20" w:rsidP="00F16D20">
      <w:pPr>
        <w:rPr>
          <w:rFonts w:asciiTheme="minorHAnsi" w:hAnsiTheme="minorHAnsi" w:cstheme="minorHAnsi"/>
          <w:i/>
          <w:color w:val="000000"/>
        </w:rPr>
      </w:pPr>
      <w:r w:rsidRPr="00BC245C">
        <w:rPr>
          <w:rFonts w:asciiTheme="minorHAnsi" w:hAnsiTheme="minorHAnsi" w:cstheme="minorHAnsi"/>
          <w:b/>
          <w:i/>
          <w:color w:val="000000"/>
        </w:rPr>
        <w:t>-Ένας (1) καθηγητής (ΤΕ) κιθάρας, υποχρεωτικών κι ανωτέρων θεωρητικών.</w:t>
      </w:r>
      <w:r w:rsidRPr="00BC245C">
        <w:rPr>
          <w:rFonts w:asciiTheme="minorHAnsi" w:hAnsiTheme="minorHAnsi" w:cstheme="minorHAnsi"/>
          <w:i/>
          <w:color w:val="000000"/>
        </w:rPr>
        <w:t xml:space="preserve"> (Προσόντα: πτυχίο ή δίπλωμα κιθάρας, και  πτυχία αρμονίας    .</w:t>
      </w:r>
    </w:p>
    <w:p w:rsidR="00F16D20" w:rsidRPr="00BC245C" w:rsidRDefault="00F16D20" w:rsidP="00F16D20">
      <w:pPr>
        <w:rPr>
          <w:rFonts w:asciiTheme="minorHAnsi" w:hAnsiTheme="minorHAnsi" w:cstheme="minorHAnsi"/>
          <w:i/>
          <w:color w:val="000000"/>
        </w:rPr>
      </w:pPr>
      <w:r w:rsidRPr="00BC245C">
        <w:rPr>
          <w:rFonts w:asciiTheme="minorHAnsi" w:hAnsiTheme="minorHAnsi" w:cstheme="minorHAnsi"/>
          <w:b/>
          <w:i/>
          <w:color w:val="000000"/>
        </w:rPr>
        <w:t>Ένας (1) καθηγητής (ΤΕ ή ΔΕ)</w:t>
      </w:r>
      <w:r w:rsidRPr="00BC245C">
        <w:rPr>
          <w:rFonts w:asciiTheme="minorHAnsi" w:hAnsiTheme="minorHAnsi" w:cstheme="minorHAnsi"/>
          <w:i/>
          <w:color w:val="000000"/>
        </w:rPr>
        <w:t xml:space="preserve"> </w:t>
      </w:r>
      <w:r w:rsidRPr="00BC245C">
        <w:rPr>
          <w:rFonts w:asciiTheme="minorHAnsi" w:hAnsiTheme="minorHAnsi" w:cstheme="minorHAnsi"/>
          <w:b/>
          <w:i/>
          <w:color w:val="000000"/>
        </w:rPr>
        <w:t>παραδοσιακής μουσικής</w:t>
      </w:r>
      <w:r w:rsidRPr="00BC245C">
        <w:rPr>
          <w:rFonts w:asciiTheme="minorHAnsi" w:hAnsiTheme="minorHAnsi" w:cstheme="minorHAnsi"/>
          <w:i/>
          <w:color w:val="000000"/>
        </w:rPr>
        <w:t xml:space="preserve"> (εμπειροτέχνης, με γνώση παραδοσιακών </w:t>
      </w:r>
    </w:p>
    <w:p w:rsidR="00F16D20" w:rsidRPr="00BC245C" w:rsidRDefault="00F16D20" w:rsidP="00F16D20">
      <w:pPr>
        <w:rPr>
          <w:rFonts w:asciiTheme="minorHAnsi" w:hAnsiTheme="minorHAnsi" w:cstheme="minorHAnsi"/>
          <w:i/>
          <w:color w:val="000000"/>
        </w:rPr>
      </w:pPr>
      <w:r w:rsidRPr="00BC245C">
        <w:rPr>
          <w:rFonts w:asciiTheme="minorHAnsi" w:hAnsiTheme="minorHAnsi" w:cstheme="minorHAnsi"/>
          <w:i/>
          <w:color w:val="000000"/>
        </w:rPr>
        <w:t xml:space="preserve">εγχόρδων και κρουστών οργάνων: λαούτο, ούτι, κρητική λύρα, </w:t>
      </w:r>
      <w:proofErr w:type="spellStart"/>
      <w:r w:rsidRPr="00BC245C">
        <w:rPr>
          <w:rFonts w:asciiTheme="minorHAnsi" w:hAnsiTheme="minorHAnsi" w:cstheme="minorHAnsi"/>
          <w:i/>
          <w:color w:val="000000"/>
        </w:rPr>
        <w:t>τζουράς</w:t>
      </w:r>
      <w:proofErr w:type="spellEnd"/>
      <w:r w:rsidRPr="00BC245C">
        <w:rPr>
          <w:rFonts w:asciiTheme="minorHAnsi" w:hAnsiTheme="minorHAnsi" w:cstheme="minorHAnsi"/>
          <w:i/>
          <w:color w:val="000000"/>
        </w:rPr>
        <w:t xml:space="preserve">, τουμπελέκι,  λαϊκή κιθάρα . Χρήση παρτιτούρας και πενταετή προϋπηρεσία σε αναγνωρισμένα μουσικά ιδρύματα  Ωδεία και Μουσικές Σχολές  )           </w:t>
      </w:r>
    </w:p>
    <w:p w:rsidR="00F16D20" w:rsidRPr="00BC245C" w:rsidRDefault="00F16D20" w:rsidP="00F16D20">
      <w:pPr>
        <w:rPr>
          <w:rFonts w:asciiTheme="minorHAnsi" w:hAnsiTheme="minorHAnsi" w:cstheme="minorHAnsi"/>
          <w:i/>
          <w:color w:val="000000"/>
        </w:rPr>
      </w:pPr>
      <w:r w:rsidRPr="00BC245C">
        <w:rPr>
          <w:rFonts w:asciiTheme="minorHAnsi" w:hAnsiTheme="minorHAnsi" w:cstheme="minorHAnsi"/>
          <w:b/>
          <w:i/>
          <w:color w:val="000000"/>
        </w:rPr>
        <w:t>-Ένας (1) καθηγητής (ΤΕ)</w:t>
      </w:r>
      <w:r w:rsidRPr="00BC245C">
        <w:rPr>
          <w:rFonts w:asciiTheme="minorHAnsi" w:hAnsiTheme="minorHAnsi" w:cstheme="minorHAnsi"/>
          <w:i/>
          <w:color w:val="000000"/>
        </w:rPr>
        <w:t xml:space="preserve"> </w:t>
      </w:r>
      <w:r w:rsidRPr="00BC245C">
        <w:rPr>
          <w:rFonts w:asciiTheme="minorHAnsi" w:hAnsiTheme="minorHAnsi" w:cstheme="minorHAnsi"/>
          <w:b/>
          <w:i/>
          <w:color w:val="000000"/>
        </w:rPr>
        <w:t xml:space="preserve">Βυζαντινής Μουσικής ( </w:t>
      </w:r>
      <w:r w:rsidRPr="00BC245C">
        <w:rPr>
          <w:rFonts w:asciiTheme="minorHAnsi" w:hAnsiTheme="minorHAnsi" w:cstheme="minorHAnsi"/>
          <w:i/>
          <w:color w:val="000000"/>
        </w:rPr>
        <w:t xml:space="preserve">  Προσόντα:  δίπλωμα βυζαντινής μουσικής , και πενταετή προϋπηρεσία σε αναγνωρισμένα μουσικά ιδρύματα ( Ωδεία , Μουσικές Σχολές ) .</w:t>
      </w:r>
    </w:p>
    <w:p w:rsidR="00F16D20" w:rsidRPr="00BC245C" w:rsidRDefault="00F16D20" w:rsidP="00F16D20">
      <w:pPr>
        <w:rPr>
          <w:rFonts w:asciiTheme="minorHAnsi" w:hAnsiTheme="minorHAnsi" w:cstheme="minorHAnsi"/>
          <w:i/>
          <w:color w:val="000000"/>
        </w:rPr>
      </w:pPr>
      <w:r w:rsidRPr="00BC245C">
        <w:rPr>
          <w:rFonts w:asciiTheme="minorHAnsi" w:hAnsiTheme="minorHAnsi" w:cstheme="minorHAnsi"/>
          <w:b/>
          <w:i/>
          <w:color w:val="000000"/>
        </w:rPr>
        <w:t>-Ένας (1) καθηγητής (ΤΕ ή ΔΕ)</w:t>
      </w:r>
      <w:r w:rsidRPr="00BC245C">
        <w:rPr>
          <w:rFonts w:asciiTheme="minorHAnsi" w:hAnsiTheme="minorHAnsi" w:cstheme="minorHAnsi"/>
          <w:i/>
          <w:color w:val="000000"/>
        </w:rPr>
        <w:t xml:space="preserve"> </w:t>
      </w:r>
      <w:r w:rsidRPr="00BC245C">
        <w:rPr>
          <w:rFonts w:asciiTheme="minorHAnsi" w:hAnsiTheme="minorHAnsi" w:cstheme="minorHAnsi"/>
          <w:b/>
          <w:i/>
          <w:color w:val="000000"/>
        </w:rPr>
        <w:t xml:space="preserve">Λαϊκής Μουσικής </w:t>
      </w:r>
      <w:r w:rsidRPr="00BC245C">
        <w:rPr>
          <w:rFonts w:asciiTheme="minorHAnsi" w:hAnsiTheme="minorHAnsi" w:cstheme="minorHAnsi"/>
          <w:i/>
          <w:color w:val="000000"/>
        </w:rPr>
        <w:t xml:space="preserve"> ( Προσόντα :  Δίπλωμα μπουζουκιού – μπαγλαμά – </w:t>
      </w:r>
      <w:proofErr w:type="spellStart"/>
      <w:r w:rsidRPr="00BC245C">
        <w:rPr>
          <w:rFonts w:asciiTheme="minorHAnsi" w:hAnsiTheme="minorHAnsi" w:cstheme="minorHAnsi"/>
          <w:i/>
          <w:color w:val="000000"/>
        </w:rPr>
        <w:t>τζουρά</w:t>
      </w:r>
      <w:proofErr w:type="spellEnd"/>
      <w:r w:rsidRPr="00BC245C">
        <w:rPr>
          <w:rFonts w:asciiTheme="minorHAnsi" w:hAnsiTheme="minorHAnsi" w:cstheme="minorHAnsi"/>
          <w:i/>
          <w:color w:val="000000"/>
        </w:rPr>
        <w:t xml:space="preserve"> και πενταετή προϋπηρεσία σε αναγνωρισμένα μουσικά ιδρύματα ( Ωδεία , Μουσικές Σχολές ) .</w:t>
      </w:r>
    </w:p>
    <w:p w:rsidR="00F16D20" w:rsidRPr="00BC245C" w:rsidRDefault="00F16D20" w:rsidP="00F16D20">
      <w:pPr>
        <w:rPr>
          <w:rFonts w:asciiTheme="minorHAnsi" w:hAnsiTheme="minorHAnsi" w:cstheme="minorHAnsi"/>
          <w:i/>
          <w:color w:val="000000"/>
        </w:rPr>
      </w:pPr>
      <w:r w:rsidRPr="00BC245C">
        <w:rPr>
          <w:rFonts w:asciiTheme="minorHAnsi" w:hAnsiTheme="minorHAnsi" w:cstheme="minorHAnsi"/>
          <w:b/>
          <w:i/>
          <w:color w:val="000000"/>
        </w:rPr>
        <w:t>-Ένας (1) καθηγητής (ΤΕ)</w:t>
      </w:r>
      <w:r w:rsidRPr="00BC245C">
        <w:rPr>
          <w:rFonts w:asciiTheme="minorHAnsi" w:hAnsiTheme="minorHAnsi" w:cstheme="minorHAnsi"/>
          <w:i/>
          <w:color w:val="000000"/>
        </w:rPr>
        <w:t xml:space="preserve"> </w:t>
      </w:r>
      <w:r w:rsidRPr="00BC245C">
        <w:rPr>
          <w:rFonts w:asciiTheme="minorHAnsi" w:hAnsiTheme="minorHAnsi" w:cstheme="minorHAnsi"/>
          <w:b/>
          <w:i/>
          <w:color w:val="000000"/>
        </w:rPr>
        <w:t xml:space="preserve"> βιολιού ( </w:t>
      </w:r>
      <w:r w:rsidRPr="00BC245C">
        <w:rPr>
          <w:rFonts w:asciiTheme="minorHAnsi" w:hAnsiTheme="minorHAnsi" w:cstheme="minorHAnsi"/>
          <w:i/>
          <w:color w:val="000000"/>
        </w:rPr>
        <w:t xml:space="preserve">Προσόντα : πτυχίο ή δίπλωμα βιολιού ) </w:t>
      </w:r>
    </w:p>
    <w:p w:rsidR="00F16D20" w:rsidRPr="00BC245C" w:rsidRDefault="00F16D20" w:rsidP="00F16D20">
      <w:pPr>
        <w:shd w:val="clear" w:color="auto" w:fill="FFFFFF"/>
        <w:spacing w:before="280" w:after="280"/>
        <w:rPr>
          <w:rFonts w:asciiTheme="minorHAnsi" w:hAnsiTheme="minorHAnsi" w:cstheme="minorHAnsi"/>
        </w:rPr>
      </w:pPr>
      <w:r w:rsidRPr="00BC245C">
        <w:rPr>
          <w:rFonts w:asciiTheme="minorHAnsi" w:hAnsiTheme="minorHAnsi" w:cstheme="minorHAnsi"/>
          <w:color w:val="000000"/>
          <w:lang w:eastAsia="el-GR"/>
        </w:rPr>
        <w:t xml:space="preserve">Οι προσλήψεις θα βαρύνουν αντίστοιχα τους κάτωθι Κ.Α. του προϋπολογισμού έτους  2023  του σκέλους των εξόδων του Δήμου. </w:t>
      </w:r>
    </w:p>
    <w:p w:rsidR="00F16D20" w:rsidRPr="00BC245C" w:rsidRDefault="00F16D20" w:rsidP="00F16D20">
      <w:pPr>
        <w:shd w:val="clear" w:color="auto" w:fill="FFFFFF"/>
        <w:jc w:val="both"/>
        <w:rPr>
          <w:rFonts w:asciiTheme="minorHAnsi" w:hAnsiTheme="minorHAnsi" w:cstheme="minorHAnsi"/>
          <w:color w:val="000000"/>
          <w:lang w:eastAsia="el-GR"/>
        </w:rPr>
      </w:pPr>
      <w:r w:rsidRPr="00BC245C">
        <w:rPr>
          <w:rFonts w:asciiTheme="minorHAnsi" w:hAnsiTheme="minorHAnsi" w:cstheme="minorHAnsi"/>
          <w:color w:val="000000"/>
          <w:lang w:eastAsia="el-GR"/>
        </w:rPr>
        <w:t>Α) Κ.Α  15/6041.005 « Αμοιβές συμβασιούχων αμιγώς αμειβομένων από καταβολή αντιτίμου στο Ωδείο Λιβαδειάς » με εγγεγραμμένη πίστωση  9.520,00  ευρώ .</w:t>
      </w:r>
    </w:p>
    <w:p w:rsidR="00F16D20" w:rsidRPr="00BC245C" w:rsidRDefault="00F16D20" w:rsidP="00F16D20">
      <w:pPr>
        <w:shd w:val="clear" w:color="auto" w:fill="FFFFFF"/>
        <w:jc w:val="both"/>
        <w:rPr>
          <w:rFonts w:asciiTheme="minorHAnsi" w:hAnsiTheme="minorHAnsi" w:cstheme="minorHAnsi"/>
          <w:color w:val="000000"/>
          <w:lang w:eastAsia="el-GR"/>
        </w:rPr>
      </w:pPr>
      <w:r w:rsidRPr="00BC245C">
        <w:rPr>
          <w:rFonts w:asciiTheme="minorHAnsi" w:hAnsiTheme="minorHAnsi" w:cstheme="minorHAnsi"/>
          <w:color w:val="000000"/>
          <w:lang w:eastAsia="el-GR"/>
        </w:rPr>
        <w:t>Β)  Κ.Α 15/6054.005 « Εργοδοτικές εισφορές συμβασιούχων αμιγώς αμειβομένων από καταβολή αντιτίμου στο Ωδείο Λιβαδειάς (ΕΦΚΑ )  » με εγγεγραμμένη πίστωση 2.295,00 ευρώ</w:t>
      </w:r>
    </w:p>
    <w:p w:rsidR="00F16D20" w:rsidRDefault="00F16D20" w:rsidP="00F16D20">
      <w:pPr>
        <w:tabs>
          <w:tab w:val="left" w:pos="570"/>
        </w:tabs>
        <w:spacing w:line="276" w:lineRule="auto"/>
        <w:ind w:right="113"/>
        <w:jc w:val="both"/>
        <w:rPr>
          <w:rFonts w:asciiTheme="minorHAnsi" w:hAnsiTheme="minorHAnsi" w:cstheme="minorHAnsi"/>
          <w:sz w:val="22"/>
          <w:szCs w:val="22"/>
        </w:rPr>
      </w:pPr>
    </w:p>
    <w:p w:rsidR="00F16D20" w:rsidRDefault="00F16D20" w:rsidP="00F16D20">
      <w:pPr>
        <w:tabs>
          <w:tab w:val="left" w:pos="570"/>
        </w:tabs>
        <w:spacing w:line="276" w:lineRule="auto"/>
        <w:ind w:right="113"/>
        <w:jc w:val="both"/>
      </w:pPr>
      <w:r>
        <w:rPr>
          <w:rFonts w:asciiTheme="minorHAnsi" w:hAnsiTheme="minorHAnsi" w:cstheme="minorHAnsi"/>
          <w:sz w:val="22"/>
          <w:szCs w:val="22"/>
        </w:rPr>
        <w:t xml:space="preserve"> </w:t>
      </w:r>
      <w:r w:rsidRPr="00B07EEA">
        <w:rPr>
          <w:rStyle w:val="apple-style-span"/>
          <w:rFonts w:asciiTheme="minorHAnsi" w:eastAsia="Arial" w:hAnsiTheme="minorHAnsi" w:cstheme="minorHAnsi"/>
          <w:color w:val="000000"/>
          <w:spacing w:val="-3"/>
          <w:kern w:val="1"/>
          <w:sz w:val="22"/>
          <w:szCs w:val="22"/>
          <w:shd w:val="clear" w:color="auto" w:fill="FFFFFF"/>
        </w:rPr>
        <w:t xml:space="preserve"> </w:t>
      </w:r>
      <w:r>
        <w:rPr>
          <w:rFonts w:ascii="Calibri" w:hAnsi="Calibri" w:cs="Calibri"/>
          <w:i/>
          <w:iCs/>
          <w:sz w:val="22"/>
          <w:szCs w:val="22"/>
        </w:rPr>
        <w:t xml:space="preserve">- </w:t>
      </w:r>
      <w:r>
        <w:rPr>
          <w:rFonts w:ascii="Calibri" w:hAnsi="Calibri" w:cs="Calibri"/>
          <w:sz w:val="22"/>
          <w:szCs w:val="22"/>
        </w:rPr>
        <w:t xml:space="preserve">Ο επικεφαλής της παράταξης «ΛΑΪΚΗ ΣΥΣΠΕΙΡΩΣΗ ΛΙΒΑΔΕΙΑΣ»  δημοτικός σύμβουλος κ. </w:t>
      </w:r>
      <w:proofErr w:type="spellStart"/>
      <w:r>
        <w:rPr>
          <w:rFonts w:ascii="Calibri" w:hAnsi="Calibri" w:cs="Calibri"/>
          <w:sz w:val="22"/>
          <w:szCs w:val="22"/>
        </w:rPr>
        <w:t>Κοτσικώνας</w:t>
      </w:r>
      <w:proofErr w:type="spellEnd"/>
      <w:r>
        <w:rPr>
          <w:rFonts w:ascii="Calibri" w:hAnsi="Calibri" w:cs="Calibri"/>
          <w:sz w:val="22"/>
          <w:szCs w:val="22"/>
        </w:rPr>
        <w:t xml:space="preserve"> είπε ότι το θέμα του Δημοτικού Ωδείου απασχολεί και δικαιολογημένα το δημοτικό Συμβούλιο</w:t>
      </w:r>
      <w:r w:rsidR="006018F0">
        <w:rPr>
          <w:rFonts w:ascii="Calibri" w:hAnsi="Calibri" w:cs="Calibri"/>
          <w:sz w:val="22"/>
          <w:szCs w:val="22"/>
        </w:rPr>
        <w:t xml:space="preserve"> το θέτουμε ως παράταξη πολλά χρόνια.</w:t>
      </w:r>
      <w:r w:rsidR="009C76D4">
        <w:rPr>
          <w:rFonts w:ascii="Calibri" w:hAnsi="Calibri" w:cs="Calibri"/>
          <w:sz w:val="22"/>
          <w:szCs w:val="22"/>
        </w:rPr>
        <w:t xml:space="preserve"> </w:t>
      </w:r>
      <w:r>
        <w:rPr>
          <w:rFonts w:ascii="Calibri" w:hAnsi="Calibri" w:cs="Calibri"/>
          <w:sz w:val="22"/>
          <w:szCs w:val="22"/>
        </w:rPr>
        <w:t xml:space="preserve">Προκύπτει λοιπόν το συμπέρασμα ότι υπάρχουν ανάγκες για πρόσληψη μονίμου προσωπικού και πρότασή μας είναι να πραγματοποιηθούν </w:t>
      </w:r>
      <w:r w:rsidR="009C76D4">
        <w:rPr>
          <w:rFonts w:ascii="Calibri" w:hAnsi="Calibri" w:cs="Calibri"/>
          <w:sz w:val="22"/>
          <w:szCs w:val="22"/>
        </w:rPr>
        <w:t>τέτοιου είδους προσλήψεις και φυσικά προκύπτει η αναγκαιότητα στην παρούσα φάση να προσληφθεί έστω και εποχικό προσωπικό προκειμένου να καλυφθούν οι ανάγκες των παιδιών που φοιτούν στο Δημοτικό Ωδείο</w:t>
      </w:r>
      <w:r>
        <w:rPr>
          <w:rFonts w:ascii="Calibri" w:hAnsi="Calibri" w:cs="Calibri"/>
          <w:sz w:val="22"/>
          <w:szCs w:val="22"/>
        </w:rPr>
        <w:t xml:space="preserve"> </w:t>
      </w:r>
      <w:r w:rsidR="00A7105F">
        <w:rPr>
          <w:rFonts w:ascii="Calibri" w:hAnsi="Calibri" w:cs="Calibri"/>
          <w:sz w:val="22"/>
          <w:szCs w:val="22"/>
        </w:rPr>
        <w:t>. Αναγνωρίζουμε την αναγκαιότητα αλλά διαφωνούμε πολιτικά</w:t>
      </w:r>
      <w:r>
        <w:rPr>
          <w:rFonts w:ascii="Calibri" w:hAnsi="Calibri" w:cs="Calibri"/>
          <w:sz w:val="22"/>
          <w:szCs w:val="22"/>
        </w:rPr>
        <w:t>.</w:t>
      </w:r>
      <w:r w:rsidR="009C76D4">
        <w:rPr>
          <w:rFonts w:ascii="Calibri" w:hAnsi="Calibri" w:cs="Calibri"/>
          <w:sz w:val="22"/>
          <w:szCs w:val="22"/>
        </w:rPr>
        <w:t xml:space="preserve"> Κατά συνέπεια η παράταξή μας θα ψηφίσει ΛΕΥΚΟ .</w:t>
      </w:r>
    </w:p>
    <w:p w:rsidR="00F16D20" w:rsidRPr="00B07EEA" w:rsidRDefault="00F16D20" w:rsidP="00F16D20">
      <w:pPr>
        <w:autoSpaceDE w:val="0"/>
        <w:autoSpaceDN w:val="0"/>
        <w:adjustRightInd w:val="0"/>
        <w:spacing w:line="360" w:lineRule="auto"/>
        <w:rPr>
          <w:rFonts w:asciiTheme="minorHAnsi" w:hAnsiTheme="minorHAnsi" w:cstheme="minorHAnsi"/>
          <w:color w:val="000000"/>
          <w:sz w:val="22"/>
          <w:szCs w:val="22"/>
        </w:rPr>
      </w:pPr>
      <w:r>
        <w:rPr>
          <w:rStyle w:val="apple-style-span"/>
          <w:rFonts w:asciiTheme="minorHAnsi" w:eastAsia="Arial" w:hAnsiTheme="minorHAnsi" w:cstheme="minorHAnsi"/>
          <w:color w:val="000000"/>
          <w:spacing w:val="-3"/>
          <w:kern w:val="1"/>
          <w:sz w:val="22"/>
          <w:szCs w:val="22"/>
          <w:shd w:val="clear" w:color="auto" w:fill="FFFFFF"/>
        </w:rPr>
        <w:t xml:space="preserve"> </w:t>
      </w:r>
    </w:p>
    <w:p w:rsidR="00F16D20" w:rsidRPr="00F80D2A" w:rsidRDefault="00F16D20" w:rsidP="00F16D20">
      <w:pPr>
        <w:spacing w:line="360" w:lineRule="auto"/>
        <w:jc w:val="both"/>
        <w:rPr>
          <w:rFonts w:asciiTheme="minorHAnsi" w:hAnsiTheme="minorHAnsi" w:cstheme="minorHAnsi"/>
        </w:rPr>
      </w:pPr>
      <w:r w:rsidRPr="00F80D2A">
        <w:rPr>
          <w:rFonts w:asciiTheme="minorHAnsi" w:hAnsiTheme="minorHAnsi" w:cstheme="minorHAnsi"/>
        </w:rPr>
        <w:lastRenderedPageBreak/>
        <w:t xml:space="preserve">Το Δημοτικό Συμβούλιο </w:t>
      </w:r>
      <w:r>
        <w:rPr>
          <w:rFonts w:asciiTheme="minorHAnsi" w:hAnsiTheme="minorHAnsi" w:cstheme="minorHAnsi"/>
        </w:rPr>
        <w:t xml:space="preserve">μετά από διαλογική συζήτηση </w:t>
      </w:r>
      <w:r w:rsidRPr="00F80D2A">
        <w:rPr>
          <w:rFonts w:asciiTheme="minorHAnsi" w:hAnsiTheme="minorHAnsi" w:cstheme="minorHAnsi"/>
        </w:rPr>
        <w:t xml:space="preserve"> και </w:t>
      </w:r>
      <w:r>
        <w:rPr>
          <w:rFonts w:asciiTheme="minorHAnsi" w:hAnsiTheme="minorHAnsi" w:cstheme="minorHAnsi"/>
        </w:rPr>
        <w:t>αφού</w:t>
      </w:r>
      <w:r w:rsidRPr="00F80D2A">
        <w:rPr>
          <w:rFonts w:asciiTheme="minorHAnsi" w:hAnsiTheme="minorHAnsi" w:cstheme="minorHAnsi"/>
        </w:rPr>
        <w:t xml:space="preserve"> έλαβε υπόψη του:</w:t>
      </w:r>
    </w:p>
    <w:p w:rsidR="00F16D20" w:rsidRPr="00F80D2A" w:rsidRDefault="00F16D20" w:rsidP="00F16D20">
      <w:pPr>
        <w:pStyle w:val="af9"/>
        <w:numPr>
          <w:ilvl w:val="0"/>
          <w:numId w:val="16"/>
        </w:numPr>
        <w:spacing w:before="6" w:after="6" w:line="360" w:lineRule="auto"/>
        <w:ind w:left="360"/>
        <w:jc w:val="both"/>
        <w:rPr>
          <w:rFonts w:asciiTheme="minorHAnsi" w:hAnsiTheme="minorHAnsi" w:cstheme="minorHAnsi"/>
          <w:b/>
          <w:bCs/>
          <w:sz w:val="24"/>
          <w:szCs w:val="24"/>
        </w:rPr>
      </w:pPr>
      <w:r w:rsidRPr="00F80D2A">
        <w:rPr>
          <w:rFonts w:asciiTheme="minorHAnsi" w:hAnsiTheme="minorHAnsi" w:cstheme="minorHAnsi"/>
          <w:bCs/>
          <w:color w:val="000000"/>
          <w:sz w:val="24"/>
          <w:szCs w:val="24"/>
        </w:rPr>
        <w:t>τις διατάξεις των άρθρων 72&amp;  74 του Ν. 4555/2018 (αντικατάσταση του άρθρου 65, 67 του Ν. 3852/2010)</w:t>
      </w:r>
      <w:r w:rsidRPr="00F80D2A">
        <w:rPr>
          <w:rFonts w:asciiTheme="minorHAnsi" w:hAnsiTheme="minorHAnsi" w:cstheme="minorHAnsi"/>
          <w:b/>
          <w:bCs/>
          <w:color w:val="000000"/>
          <w:sz w:val="24"/>
          <w:szCs w:val="24"/>
        </w:rPr>
        <w:t xml:space="preserve"> </w:t>
      </w:r>
      <w:r w:rsidRPr="00F80D2A">
        <w:rPr>
          <w:rFonts w:asciiTheme="minorHAnsi" w:hAnsiTheme="minorHAnsi" w:cstheme="minorHAnsi"/>
          <w:b/>
          <w:bCs/>
          <w:sz w:val="24"/>
          <w:szCs w:val="24"/>
        </w:rPr>
        <w:t xml:space="preserve">, </w:t>
      </w:r>
    </w:p>
    <w:p w:rsidR="00F16D20" w:rsidRPr="00F80D2A" w:rsidRDefault="00F16D20" w:rsidP="00F16D20">
      <w:pPr>
        <w:pStyle w:val="af9"/>
        <w:numPr>
          <w:ilvl w:val="0"/>
          <w:numId w:val="16"/>
        </w:numPr>
        <w:spacing w:before="6" w:after="6" w:line="360" w:lineRule="auto"/>
        <w:ind w:left="360"/>
        <w:jc w:val="both"/>
        <w:rPr>
          <w:rFonts w:asciiTheme="minorHAnsi" w:hAnsiTheme="minorHAnsi" w:cstheme="minorHAnsi"/>
          <w:i/>
          <w:sz w:val="24"/>
          <w:szCs w:val="24"/>
        </w:rPr>
      </w:pPr>
      <w:r w:rsidRPr="00F80D2A">
        <w:rPr>
          <w:rFonts w:asciiTheme="minorHAnsi" w:hAnsiTheme="minorHAnsi" w:cstheme="minorHAnsi"/>
          <w:bCs/>
          <w:sz w:val="24"/>
          <w:szCs w:val="24"/>
        </w:rPr>
        <w:t xml:space="preserve">Τις διατάξεις της </w:t>
      </w:r>
      <w:proofErr w:type="spellStart"/>
      <w:r w:rsidRPr="00F80D2A">
        <w:rPr>
          <w:rFonts w:asciiTheme="minorHAnsi" w:hAnsiTheme="minorHAnsi" w:cstheme="minorHAnsi"/>
          <w:bCs/>
          <w:sz w:val="24"/>
          <w:szCs w:val="24"/>
        </w:rPr>
        <w:t>υπ΄αριθμ</w:t>
      </w:r>
      <w:proofErr w:type="spellEnd"/>
      <w:r w:rsidRPr="00F80D2A">
        <w:rPr>
          <w:rFonts w:asciiTheme="minorHAnsi" w:hAnsiTheme="minorHAnsi" w:cstheme="minorHAnsi"/>
          <w:bCs/>
          <w:sz w:val="24"/>
          <w:szCs w:val="24"/>
        </w:rPr>
        <w:t xml:space="preserve"> 375/2022</w:t>
      </w:r>
      <w:r w:rsidRPr="00F80D2A">
        <w:rPr>
          <w:rFonts w:asciiTheme="minorHAnsi" w:hAnsiTheme="minorHAnsi" w:cstheme="minorHAnsi"/>
          <w:bCs/>
          <w:sz w:val="24"/>
          <w:szCs w:val="24"/>
          <w:u w:val="single"/>
        </w:rPr>
        <w:t xml:space="preserve"> εγκυκλίου του ΥΠ.ΕΣ. (ΑΔΑ: Ψ42Π46ΜΤΛ6-4ΙΓ)</w:t>
      </w:r>
      <w:r w:rsidRPr="00F80D2A">
        <w:rPr>
          <w:rFonts w:asciiTheme="minorHAnsi" w:hAnsiTheme="minorHAnsi" w:cstheme="minorHAnsi"/>
          <w:bCs/>
          <w:sz w:val="24"/>
          <w:szCs w:val="24"/>
        </w:rPr>
        <w:t xml:space="preserve"> </w:t>
      </w:r>
      <w:r w:rsidRPr="00F80D2A">
        <w:rPr>
          <w:rFonts w:asciiTheme="minorHAnsi" w:hAnsiTheme="minorHAnsi" w:cstheme="minorHAnsi"/>
          <w:sz w:val="24"/>
          <w:szCs w:val="24"/>
        </w:rPr>
        <w:t>«Λειτουργία Δημοτικού Συμβουλίου»</w:t>
      </w:r>
    </w:p>
    <w:p w:rsidR="00F16D20" w:rsidRPr="00F80D2A" w:rsidRDefault="00F16D20" w:rsidP="00F16D20">
      <w:pPr>
        <w:pStyle w:val="af9"/>
        <w:numPr>
          <w:ilvl w:val="0"/>
          <w:numId w:val="16"/>
        </w:numPr>
        <w:spacing w:before="100" w:beforeAutospacing="1" w:line="360" w:lineRule="auto"/>
        <w:ind w:left="360"/>
        <w:jc w:val="both"/>
        <w:rPr>
          <w:rFonts w:asciiTheme="minorHAnsi" w:hAnsiTheme="minorHAnsi" w:cstheme="minorHAnsi"/>
          <w:sz w:val="24"/>
          <w:szCs w:val="24"/>
        </w:rPr>
      </w:pPr>
      <w:r w:rsidRPr="00F80D2A">
        <w:rPr>
          <w:rFonts w:asciiTheme="minorHAnsi" w:hAnsiTheme="minorHAnsi" w:cstheme="minorHAnsi"/>
          <w:bCs/>
          <w:sz w:val="24"/>
          <w:szCs w:val="24"/>
        </w:rPr>
        <w:t xml:space="preserve">Τις διατάξεις της </w:t>
      </w:r>
      <w:proofErr w:type="spellStart"/>
      <w:r w:rsidRPr="00F80D2A">
        <w:rPr>
          <w:rFonts w:asciiTheme="minorHAnsi" w:hAnsiTheme="minorHAnsi" w:cstheme="minorHAnsi"/>
          <w:bCs/>
          <w:sz w:val="24"/>
          <w:szCs w:val="24"/>
        </w:rPr>
        <w:t>υπ΄αριθμ</w:t>
      </w:r>
      <w:proofErr w:type="spellEnd"/>
      <w:r w:rsidRPr="00F80D2A">
        <w:rPr>
          <w:rFonts w:asciiTheme="minorHAnsi" w:hAnsiTheme="minorHAnsi" w:cstheme="minorHAnsi"/>
          <w:bCs/>
          <w:sz w:val="24"/>
          <w:szCs w:val="24"/>
        </w:rPr>
        <w:t xml:space="preserve"> 380/2022</w:t>
      </w:r>
      <w:r w:rsidRPr="00F80D2A">
        <w:rPr>
          <w:rFonts w:asciiTheme="minorHAnsi" w:hAnsiTheme="minorHAnsi" w:cstheme="minorHAnsi"/>
          <w:bCs/>
          <w:sz w:val="24"/>
          <w:szCs w:val="24"/>
          <w:u w:val="single"/>
        </w:rPr>
        <w:t xml:space="preserve"> εγκυκλίου του ΥΠ.ΕΣ. (ΑΔΑ: ΩΖ2Χ46ΜΤΛ6-97Χ) </w:t>
      </w:r>
      <w:r w:rsidRPr="00F80D2A">
        <w:rPr>
          <w:rFonts w:asciiTheme="minorHAnsi" w:hAnsiTheme="minorHAnsi" w:cstheme="minorHAnsi"/>
          <w:bCs/>
          <w:sz w:val="24"/>
          <w:szCs w:val="24"/>
        </w:rPr>
        <w:t>«</w:t>
      </w:r>
      <w:r w:rsidRPr="00F80D2A">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F16D20" w:rsidRPr="008C20E7" w:rsidRDefault="00F16D20" w:rsidP="00F16D20">
      <w:pPr>
        <w:pStyle w:val="af9"/>
        <w:numPr>
          <w:ilvl w:val="0"/>
          <w:numId w:val="16"/>
        </w:numPr>
        <w:spacing w:before="100" w:beforeAutospacing="1" w:line="360" w:lineRule="auto"/>
        <w:ind w:left="360"/>
        <w:jc w:val="both"/>
        <w:rPr>
          <w:rFonts w:asciiTheme="minorHAnsi" w:hAnsiTheme="minorHAnsi" w:cstheme="minorHAnsi"/>
          <w:b/>
          <w:sz w:val="24"/>
          <w:szCs w:val="24"/>
        </w:rPr>
      </w:pPr>
      <w:r w:rsidRPr="00F80D2A">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F16D20" w:rsidRPr="00F80D2A" w:rsidRDefault="00F16D20" w:rsidP="00A416CE">
      <w:pPr>
        <w:pStyle w:val="af9"/>
        <w:numPr>
          <w:ilvl w:val="0"/>
          <w:numId w:val="16"/>
        </w:numPr>
        <w:spacing w:beforeLines="20" w:after="20" w:line="360" w:lineRule="auto"/>
        <w:ind w:left="360"/>
        <w:jc w:val="both"/>
        <w:rPr>
          <w:rFonts w:asciiTheme="minorHAnsi" w:hAnsiTheme="minorHAnsi" w:cstheme="minorHAnsi"/>
          <w:b/>
          <w:sz w:val="24"/>
          <w:szCs w:val="24"/>
        </w:rPr>
      </w:pPr>
      <w:r>
        <w:rPr>
          <w:rFonts w:asciiTheme="minorHAnsi" w:hAnsiTheme="minorHAnsi" w:cstheme="minorHAnsi"/>
          <w:sz w:val="24"/>
          <w:szCs w:val="24"/>
        </w:rPr>
        <w:t xml:space="preserve">Τις διατάξεις </w:t>
      </w:r>
      <w:r w:rsidRPr="00333EA1">
        <w:rPr>
          <w:rFonts w:asciiTheme="minorHAnsi" w:hAnsiTheme="minorHAnsi" w:cstheme="minorHAnsi"/>
          <w:bCs/>
          <w:sz w:val="24"/>
          <w:szCs w:val="24"/>
        </w:rPr>
        <w:t xml:space="preserve">της </w:t>
      </w:r>
      <w:proofErr w:type="spellStart"/>
      <w:r w:rsidRPr="00333EA1">
        <w:rPr>
          <w:rFonts w:asciiTheme="minorHAnsi" w:hAnsiTheme="minorHAnsi" w:cstheme="minorHAnsi"/>
          <w:bCs/>
          <w:sz w:val="24"/>
          <w:szCs w:val="24"/>
        </w:rPr>
        <w:t>υπ΄αριθμ</w:t>
      </w:r>
      <w:proofErr w:type="spellEnd"/>
      <w:r w:rsidRPr="00333EA1">
        <w:rPr>
          <w:rFonts w:asciiTheme="minorHAnsi" w:hAnsiTheme="minorHAnsi" w:cstheme="minorHAnsi"/>
          <w:bCs/>
          <w:sz w:val="24"/>
          <w:szCs w:val="24"/>
        </w:rPr>
        <w:t xml:space="preserve"> </w:t>
      </w:r>
      <w:r>
        <w:rPr>
          <w:rFonts w:asciiTheme="minorHAnsi" w:hAnsiTheme="minorHAnsi" w:cstheme="minorHAnsi"/>
          <w:bCs/>
          <w:sz w:val="24"/>
          <w:szCs w:val="24"/>
        </w:rPr>
        <w:t>131</w:t>
      </w:r>
      <w:r w:rsidRPr="00333EA1">
        <w:rPr>
          <w:rFonts w:asciiTheme="minorHAnsi" w:hAnsiTheme="minorHAnsi" w:cstheme="minorHAnsi"/>
          <w:bCs/>
          <w:sz w:val="24"/>
          <w:szCs w:val="24"/>
        </w:rPr>
        <w:t>/202</w:t>
      </w:r>
      <w:r>
        <w:rPr>
          <w:rFonts w:asciiTheme="minorHAnsi" w:hAnsiTheme="minorHAnsi" w:cstheme="minorHAnsi"/>
          <w:bCs/>
          <w:sz w:val="24"/>
          <w:szCs w:val="24"/>
        </w:rPr>
        <w:t>3</w:t>
      </w:r>
      <w:r w:rsidRPr="00333EA1">
        <w:rPr>
          <w:rFonts w:asciiTheme="minorHAnsi" w:hAnsiTheme="minorHAnsi" w:cstheme="minorHAnsi"/>
          <w:bCs/>
          <w:sz w:val="24"/>
          <w:szCs w:val="24"/>
          <w:u w:val="single"/>
        </w:rPr>
        <w:t xml:space="preserve"> εγκυκλίου του ΥΠ.ΕΣ. (ΑΔΑ: </w:t>
      </w:r>
      <w:r>
        <w:rPr>
          <w:rFonts w:asciiTheme="minorHAnsi" w:hAnsiTheme="minorHAnsi" w:cstheme="minorHAnsi"/>
          <w:bCs/>
          <w:sz w:val="24"/>
          <w:szCs w:val="24"/>
          <w:u w:val="single"/>
        </w:rPr>
        <w:t>ΡΨΦ46ΜΤΛ6-ΟΘΨ</w:t>
      </w:r>
      <w:r w:rsidRPr="00333EA1">
        <w:rPr>
          <w:rFonts w:asciiTheme="minorHAnsi" w:hAnsiTheme="minorHAnsi" w:cstheme="minorHAnsi"/>
          <w:bCs/>
          <w:sz w:val="24"/>
          <w:szCs w:val="24"/>
          <w:u w:val="single"/>
        </w:rPr>
        <w:t>)</w:t>
      </w:r>
      <w:r w:rsidRPr="00333EA1">
        <w:rPr>
          <w:rFonts w:asciiTheme="minorHAnsi" w:hAnsiTheme="minorHAnsi" w:cstheme="minorHAnsi"/>
          <w:bCs/>
          <w:sz w:val="24"/>
          <w:szCs w:val="24"/>
        </w:rPr>
        <w:t xml:space="preserve"> </w:t>
      </w:r>
      <w:r w:rsidRPr="00333EA1">
        <w:rPr>
          <w:rFonts w:asciiTheme="minorHAnsi" w:hAnsiTheme="minorHAnsi" w:cstheme="minorHAnsi"/>
          <w:sz w:val="24"/>
          <w:szCs w:val="24"/>
        </w:rPr>
        <w:t>«</w:t>
      </w:r>
      <w:r>
        <w:rPr>
          <w:rFonts w:asciiTheme="minorHAnsi" w:hAnsiTheme="minorHAnsi" w:cstheme="minorHAnsi"/>
          <w:sz w:val="24"/>
          <w:szCs w:val="24"/>
        </w:rPr>
        <w:t>Γνωστοποίηση διατάξεων του Ν.5013/2023 (ΦΕΚ 12/Α/19-1-2023) για τη συμμόρφωση με την αριθμ.2377/2022 απόφαση της Ολομέλειας του Συμβουλίου της Επικρατείας</w:t>
      </w:r>
      <w:r w:rsidRPr="00333EA1">
        <w:rPr>
          <w:rFonts w:asciiTheme="minorHAnsi" w:hAnsiTheme="minorHAnsi" w:cstheme="minorHAnsi"/>
          <w:sz w:val="24"/>
          <w:szCs w:val="24"/>
        </w:rPr>
        <w:t>»</w:t>
      </w:r>
    </w:p>
    <w:p w:rsidR="00F16D20" w:rsidRPr="00DF0186" w:rsidRDefault="00F16D20" w:rsidP="00A416CE">
      <w:pPr>
        <w:numPr>
          <w:ilvl w:val="0"/>
          <w:numId w:val="16"/>
        </w:numPr>
        <w:suppressAutoHyphens w:val="0"/>
        <w:spacing w:beforeLines="20" w:after="20" w:line="276" w:lineRule="auto"/>
        <w:ind w:left="284" w:hanging="284"/>
        <w:jc w:val="both"/>
        <w:rPr>
          <w:rFonts w:asciiTheme="minorHAnsi" w:hAnsiTheme="minorHAnsi" w:cstheme="minorHAnsi"/>
        </w:rPr>
      </w:pPr>
      <w:r w:rsidRPr="00DF0186">
        <w:rPr>
          <w:rFonts w:asciiTheme="minorHAnsi" w:eastAsia="Arial" w:hAnsiTheme="minorHAnsi" w:cstheme="minorHAnsi"/>
          <w:color w:val="000000"/>
          <w:kern w:val="1"/>
          <w:highlight w:val="white"/>
          <w:shd w:val="clear" w:color="auto" w:fill="FFFFFF"/>
          <w:lang w:eastAsia="el-GR" w:bidi="hi-IN"/>
        </w:rPr>
        <w:t>τ</w:t>
      </w:r>
      <w:r>
        <w:rPr>
          <w:rFonts w:asciiTheme="minorHAnsi" w:eastAsia="Arial" w:hAnsiTheme="minorHAnsi" w:cstheme="minorHAnsi"/>
          <w:color w:val="000000"/>
          <w:kern w:val="1"/>
          <w:highlight w:val="white"/>
          <w:shd w:val="clear" w:color="auto" w:fill="FFFFFF"/>
          <w:lang w:eastAsia="el-GR" w:bidi="hi-IN"/>
        </w:rPr>
        <w:t>ην</w:t>
      </w:r>
      <w:r w:rsidRPr="00DF0186">
        <w:rPr>
          <w:rFonts w:asciiTheme="minorHAnsi" w:eastAsia="Arial" w:hAnsiTheme="minorHAnsi" w:cstheme="minorHAnsi"/>
          <w:color w:val="000000"/>
          <w:kern w:val="1"/>
          <w:highlight w:val="white"/>
          <w:shd w:val="clear" w:color="auto" w:fill="FFFFFF"/>
          <w:lang w:eastAsia="el-GR" w:bidi="hi-IN"/>
        </w:rPr>
        <w:t xml:space="preserve"> με </w:t>
      </w:r>
      <w:proofErr w:type="spellStart"/>
      <w:r w:rsidRPr="00DF0186">
        <w:rPr>
          <w:rFonts w:asciiTheme="minorHAnsi" w:eastAsia="Arial" w:hAnsiTheme="minorHAnsi" w:cstheme="minorHAnsi"/>
          <w:color w:val="000000"/>
          <w:kern w:val="1"/>
          <w:highlight w:val="white"/>
          <w:shd w:val="clear" w:color="auto" w:fill="FFFFFF"/>
          <w:lang w:eastAsia="el-GR" w:bidi="hi-IN"/>
        </w:rPr>
        <w:t>αριθμ</w:t>
      </w:r>
      <w:proofErr w:type="spellEnd"/>
      <w:r w:rsidRPr="00DF0186">
        <w:rPr>
          <w:rFonts w:asciiTheme="minorHAnsi" w:eastAsia="Arial" w:hAnsiTheme="minorHAnsi" w:cstheme="minorHAnsi"/>
          <w:color w:val="000000"/>
          <w:kern w:val="1"/>
          <w:highlight w:val="white"/>
          <w:shd w:val="clear" w:color="auto" w:fill="FFFFFF"/>
          <w:lang w:eastAsia="el-GR" w:bidi="hi-IN"/>
        </w:rPr>
        <w:t xml:space="preserve">. </w:t>
      </w:r>
      <w:proofErr w:type="spellStart"/>
      <w:r w:rsidRPr="00DF0186">
        <w:rPr>
          <w:rFonts w:asciiTheme="minorHAnsi" w:eastAsia="Arial" w:hAnsiTheme="minorHAnsi" w:cstheme="minorHAnsi"/>
          <w:color w:val="000000"/>
          <w:kern w:val="1"/>
          <w:highlight w:val="white"/>
          <w:shd w:val="clear" w:color="auto" w:fill="FFFFFF"/>
          <w:lang w:eastAsia="el-GR" w:bidi="hi-IN"/>
        </w:rPr>
        <w:t>Πρωτ</w:t>
      </w:r>
      <w:proofErr w:type="spellEnd"/>
      <w:r w:rsidRPr="00DF0186">
        <w:rPr>
          <w:rFonts w:asciiTheme="minorHAnsi" w:eastAsia="Arial" w:hAnsiTheme="minorHAnsi" w:cstheme="minorHAnsi"/>
          <w:color w:val="000000"/>
          <w:kern w:val="1"/>
          <w:highlight w:val="white"/>
          <w:shd w:val="clear" w:color="auto" w:fill="FFFFFF"/>
          <w:lang w:eastAsia="el-GR" w:bidi="hi-IN"/>
        </w:rPr>
        <w:t xml:space="preserve"> </w:t>
      </w:r>
      <w:r>
        <w:rPr>
          <w:rFonts w:asciiTheme="minorHAnsi" w:eastAsia="Arial" w:hAnsiTheme="minorHAnsi" w:cstheme="minorHAnsi"/>
          <w:color w:val="000000"/>
          <w:kern w:val="1"/>
          <w:highlight w:val="white"/>
          <w:shd w:val="clear" w:color="auto" w:fill="FFFFFF"/>
          <w:lang w:eastAsia="el-GR" w:bidi="hi-IN"/>
        </w:rPr>
        <w:t>5685/23-3-2023</w:t>
      </w:r>
      <w:r w:rsidRPr="00DF0186">
        <w:rPr>
          <w:rFonts w:asciiTheme="minorHAnsi" w:eastAsia="Arial" w:hAnsiTheme="minorHAnsi" w:cstheme="minorHAnsi"/>
          <w:color w:val="000000"/>
          <w:kern w:val="1"/>
          <w:highlight w:val="white"/>
          <w:shd w:val="clear" w:color="auto" w:fill="FFFFFF"/>
          <w:lang w:eastAsia="el-GR" w:bidi="hi-IN"/>
        </w:rPr>
        <w:t xml:space="preserve"> έγγραφ</w:t>
      </w:r>
      <w:r>
        <w:rPr>
          <w:rFonts w:asciiTheme="minorHAnsi" w:eastAsia="Arial" w:hAnsiTheme="minorHAnsi" w:cstheme="minorHAnsi"/>
          <w:color w:val="000000"/>
          <w:kern w:val="1"/>
          <w:highlight w:val="white"/>
          <w:shd w:val="clear" w:color="auto" w:fill="FFFFFF"/>
          <w:lang w:eastAsia="el-GR" w:bidi="hi-IN"/>
        </w:rPr>
        <w:t>η εισήγηση της Δ/</w:t>
      </w:r>
      <w:proofErr w:type="spellStart"/>
      <w:r>
        <w:rPr>
          <w:rFonts w:asciiTheme="minorHAnsi" w:eastAsia="Arial" w:hAnsiTheme="minorHAnsi" w:cstheme="minorHAnsi"/>
          <w:color w:val="000000"/>
          <w:kern w:val="1"/>
          <w:highlight w:val="white"/>
          <w:shd w:val="clear" w:color="auto" w:fill="FFFFFF"/>
          <w:lang w:eastAsia="el-GR" w:bidi="hi-IN"/>
        </w:rPr>
        <w:t>νσης</w:t>
      </w:r>
      <w:proofErr w:type="spellEnd"/>
      <w:r>
        <w:rPr>
          <w:rFonts w:asciiTheme="minorHAnsi" w:eastAsia="Arial" w:hAnsiTheme="minorHAnsi" w:cstheme="minorHAnsi"/>
          <w:color w:val="000000"/>
          <w:kern w:val="1"/>
          <w:highlight w:val="white"/>
          <w:shd w:val="clear" w:color="auto" w:fill="FFFFFF"/>
          <w:lang w:eastAsia="el-GR" w:bidi="hi-IN"/>
        </w:rPr>
        <w:t xml:space="preserve"> Διοικητικών Υπηρεσιών </w:t>
      </w:r>
      <w:r w:rsidRPr="00DF0186">
        <w:rPr>
          <w:rFonts w:asciiTheme="minorHAnsi" w:eastAsia="Arial" w:hAnsiTheme="minorHAnsi" w:cstheme="minorHAnsi"/>
          <w:color w:val="000000"/>
          <w:kern w:val="1"/>
          <w:highlight w:val="white"/>
          <w:shd w:val="clear" w:color="auto" w:fill="FFFFFF"/>
          <w:lang w:eastAsia="el-GR" w:bidi="hi-IN"/>
        </w:rPr>
        <w:t xml:space="preserve">  του Δήμου   που είχε διανεμηθεί</w:t>
      </w:r>
    </w:p>
    <w:p w:rsidR="00F16D20" w:rsidRPr="00022396" w:rsidRDefault="00F16D20" w:rsidP="00A416CE">
      <w:pPr>
        <w:pStyle w:val="af9"/>
        <w:numPr>
          <w:ilvl w:val="0"/>
          <w:numId w:val="16"/>
        </w:numPr>
        <w:shd w:val="clear" w:color="auto" w:fill="FFFFFF"/>
        <w:suppressAutoHyphens w:val="0"/>
        <w:spacing w:beforeLines="20" w:after="20"/>
        <w:ind w:left="284"/>
        <w:jc w:val="both"/>
        <w:rPr>
          <w:rFonts w:asciiTheme="minorHAnsi" w:eastAsia="Verdana" w:hAnsiTheme="minorHAnsi" w:cstheme="minorHAnsi"/>
          <w:bCs/>
          <w:iCs/>
          <w:sz w:val="24"/>
          <w:szCs w:val="24"/>
        </w:rPr>
      </w:pPr>
      <w:r w:rsidRPr="00E92A26">
        <w:rPr>
          <w:rFonts w:asciiTheme="minorHAnsi" w:eastAsia="Arial" w:hAnsiTheme="minorHAnsi" w:cstheme="minorHAnsi"/>
          <w:bCs/>
          <w:iCs/>
          <w:color w:val="000000"/>
          <w:kern w:val="1"/>
          <w:shd w:val="clear" w:color="auto" w:fill="FFFFFF"/>
        </w:rPr>
        <w:t xml:space="preserve"> </w:t>
      </w:r>
      <w:r w:rsidRPr="00022396">
        <w:rPr>
          <w:rFonts w:asciiTheme="minorHAnsi" w:eastAsia="Verdana" w:hAnsiTheme="minorHAnsi" w:cstheme="minorHAnsi"/>
          <w:bCs/>
          <w:iCs/>
          <w:sz w:val="24"/>
          <w:szCs w:val="24"/>
        </w:rPr>
        <w:t xml:space="preserve">Τις διατάξεις της </w:t>
      </w:r>
      <w:hyperlink r:id="rId8" w:tgtFrame="_blank" w:history="1">
        <w:r w:rsidRPr="00F16D20">
          <w:rPr>
            <w:rStyle w:val="-"/>
            <w:rFonts w:asciiTheme="minorHAnsi" w:hAnsiTheme="minorHAnsi" w:cstheme="minorHAnsi"/>
            <w:color w:val="auto"/>
            <w:sz w:val="24"/>
            <w:szCs w:val="24"/>
          </w:rPr>
          <w:t>παρ 14 άρθρο 12 ν. 4071/2012</w:t>
        </w:r>
      </w:hyperlink>
      <w:r w:rsidRPr="00F16D20">
        <w:rPr>
          <w:rFonts w:asciiTheme="minorHAnsi" w:hAnsiTheme="minorHAnsi" w:cstheme="minorHAnsi"/>
          <w:sz w:val="24"/>
          <w:szCs w:val="24"/>
          <w:shd w:val="clear" w:color="auto" w:fill="FFFFFF"/>
        </w:rPr>
        <w:t>, όπως αντικαταστάθηκε με το </w:t>
      </w:r>
      <w:hyperlink r:id="rId9" w:tgtFrame="_blank" w:history="1">
        <w:r w:rsidRPr="00F16D20">
          <w:rPr>
            <w:rStyle w:val="-"/>
            <w:rFonts w:asciiTheme="minorHAnsi" w:hAnsiTheme="minorHAnsi" w:cstheme="minorHAnsi"/>
            <w:color w:val="auto"/>
            <w:sz w:val="24"/>
            <w:szCs w:val="24"/>
          </w:rPr>
          <w:t>άρθρο 48 του Ν. 4325/2015</w:t>
        </w:r>
      </w:hyperlink>
      <w:r w:rsidRPr="00F16D20">
        <w:rPr>
          <w:rFonts w:asciiTheme="minorHAnsi" w:hAnsiTheme="minorHAnsi" w:cstheme="minorHAnsi"/>
          <w:sz w:val="24"/>
          <w:szCs w:val="24"/>
          <w:shd w:val="clear" w:color="auto" w:fill="FFFFFF"/>
        </w:rPr>
        <w:t> και αντικαταστάθηκε εκ νέου με το </w:t>
      </w:r>
      <w:hyperlink r:id="rId10" w:tgtFrame="_blank" w:history="1">
        <w:r w:rsidRPr="00F16D20">
          <w:rPr>
            <w:rStyle w:val="-"/>
            <w:rFonts w:asciiTheme="minorHAnsi" w:hAnsiTheme="minorHAnsi" w:cstheme="minorHAnsi"/>
            <w:color w:val="auto"/>
            <w:sz w:val="24"/>
            <w:szCs w:val="24"/>
          </w:rPr>
          <w:t>άρθρο 107 του Ν.4483/17</w:t>
        </w:r>
      </w:hyperlink>
    </w:p>
    <w:p w:rsidR="00F16D20" w:rsidRPr="00022396" w:rsidRDefault="00F16D20" w:rsidP="00A416CE">
      <w:pPr>
        <w:pStyle w:val="af9"/>
        <w:numPr>
          <w:ilvl w:val="0"/>
          <w:numId w:val="16"/>
        </w:numPr>
        <w:shd w:val="clear" w:color="auto" w:fill="FFFFFF"/>
        <w:suppressAutoHyphens w:val="0"/>
        <w:spacing w:beforeLines="20" w:after="20"/>
        <w:ind w:left="284"/>
        <w:jc w:val="both"/>
        <w:rPr>
          <w:rFonts w:asciiTheme="minorHAnsi" w:hAnsiTheme="minorHAnsi" w:cstheme="minorHAnsi"/>
          <w:bCs/>
          <w:sz w:val="24"/>
          <w:szCs w:val="24"/>
        </w:rPr>
      </w:pPr>
      <w:r w:rsidRPr="00022396">
        <w:rPr>
          <w:rFonts w:asciiTheme="minorHAnsi" w:eastAsia="Verdana" w:hAnsiTheme="minorHAnsi" w:cstheme="minorHAnsi"/>
          <w:bCs/>
          <w:iCs/>
          <w:sz w:val="24"/>
          <w:szCs w:val="24"/>
        </w:rPr>
        <w:t>-Τ</w:t>
      </w:r>
      <w:r w:rsidRPr="00022396">
        <w:rPr>
          <w:rFonts w:asciiTheme="minorHAnsi" w:hAnsiTheme="minorHAnsi" w:cstheme="minorHAnsi"/>
          <w:color w:val="000000"/>
          <w:sz w:val="24"/>
          <w:szCs w:val="24"/>
        </w:rPr>
        <w:t xml:space="preserve">ο με  αρ. </w:t>
      </w:r>
      <w:proofErr w:type="spellStart"/>
      <w:r w:rsidRPr="00022396">
        <w:rPr>
          <w:rFonts w:asciiTheme="minorHAnsi" w:hAnsiTheme="minorHAnsi" w:cstheme="minorHAnsi"/>
          <w:color w:val="000000"/>
          <w:sz w:val="24"/>
          <w:szCs w:val="24"/>
        </w:rPr>
        <w:t>πρωτ</w:t>
      </w:r>
      <w:proofErr w:type="spellEnd"/>
      <w:r w:rsidRPr="00022396">
        <w:rPr>
          <w:rFonts w:asciiTheme="minorHAnsi" w:hAnsiTheme="minorHAnsi" w:cstheme="minorHAnsi"/>
          <w:color w:val="000000"/>
          <w:sz w:val="24"/>
          <w:szCs w:val="24"/>
        </w:rPr>
        <w:t xml:space="preserve">. </w:t>
      </w:r>
      <w:r w:rsidRPr="008758CF">
        <w:rPr>
          <w:rFonts w:ascii="Calibri" w:hAnsi="Calibri" w:cs="Calibri"/>
          <w:color w:val="000000"/>
          <w:sz w:val="24"/>
          <w:szCs w:val="24"/>
        </w:rPr>
        <w:t>6783/27.01.2023</w:t>
      </w:r>
      <w:r w:rsidRPr="008758CF">
        <w:rPr>
          <w:rFonts w:ascii="Calibri" w:hAnsi="Calibri" w:cs="Calibri"/>
          <w:b/>
          <w:color w:val="000000"/>
          <w:sz w:val="24"/>
          <w:szCs w:val="24"/>
        </w:rPr>
        <w:t xml:space="preserve">  </w:t>
      </w:r>
      <w:r w:rsidRPr="00022396">
        <w:rPr>
          <w:rFonts w:asciiTheme="minorHAnsi" w:hAnsiTheme="minorHAnsi" w:cstheme="minorHAnsi"/>
          <w:color w:val="000000"/>
          <w:sz w:val="24"/>
          <w:szCs w:val="24"/>
        </w:rPr>
        <w:t xml:space="preserve">έγγραφο  του  Υπουργείου Εσωτερικών </w:t>
      </w:r>
      <w:r w:rsidRPr="00022396">
        <w:rPr>
          <w:rFonts w:asciiTheme="minorHAnsi" w:hAnsiTheme="minorHAnsi" w:cstheme="minorHAnsi"/>
          <w:bCs/>
          <w:sz w:val="24"/>
          <w:szCs w:val="24"/>
        </w:rPr>
        <w:t>(</w:t>
      </w:r>
      <w:r w:rsidRPr="008758CF">
        <w:rPr>
          <w:rFonts w:ascii="Calibri" w:hAnsi="Calibri" w:cs="Calibri"/>
          <w:bCs/>
          <w:sz w:val="24"/>
          <w:szCs w:val="24"/>
        </w:rPr>
        <w:t>ΑΔΑ:ΨΙ6Ι46ΜΤΛ6-Δ3Κ</w:t>
      </w:r>
      <w:r w:rsidRPr="00022396">
        <w:rPr>
          <w:rFonts w:asciiTheme="minorHAnsi" w:hAnsiTheme="minorHAnsi" w:cstheme="minorHAnsi"/>
          <w:bCs/>
          <w:sz w:val="24"/>
          <w:szCs w:val="24"/>
        </w:rPr>
        <w:t>)</w:t>
      </w:r>
    </w:p>
    <w:p w:rsidR="00F16D20" w:rsidRPr="00022396" w:rsidRDefault="00F16D20" w:rsidP="00F16D20">
      <w:pPr>
        <w:pStyle w:val="af9"/>
        <w:numPr>
          <w:ilvl w:val="0"/>
          <w:numId w:val="16"/>
        </w:numPr>
        <w:shd w:val="clear" w:color="auto" w:fill="FFFFFF"/>
        <w:suppressAutoHyphens w:val="0"/>
        <w:ind w:left="284"/>
        <w:jc w:val="both"/>
        <w:rPr>
          <w:rFonts w:asciiTheme="minorHAnsi" w:eastAsia="Verdana" w:hAnsiTheme="minorHAnsi" w:cstheme="minorHAnsi"/>
          <w:bCs/>
          <w:iCs/>
          <w:sz w:val="24"/>
          <w:szCs w:val="24"/>
        </w:rPr>
      </w:pPr>
      <w:r w:rsidRPr="00022396">
        <w:rPr>
          <w:rFonts w:asciiTheme="minorHAnsi" w:hAnsiTheme="minorHAnsi" w:cstheme="minorHAnsi"/>
          <w:bCs/>
          <w:sz w:val="24"/>
          <w:szCs w:val="24"/>
        </w:rPr>
        <w:t xml:space="preserve">-Την με αριθ. </w:t>
      </w:r>
      <w:proofErr w:type="spellStart"/>
      <w:r w:rsidRPr="00022396">
        <w:rPr>
          <w:rFonts w:asciiTheme="minorHAnsi" w:hAnsiTheme="minorHAnsi" w:cstheme="minorHAnsi"/>
          <w:bCs/>
          <w:sz w:val="24"/>
          <w:szCs w:val="24"/>
        </w:rPr>
        <w:t>Πρωτ</w:t>
      </w:r>
      <w:proofErr w:type="spellEnd"/>
      <w:r w:rsidRPr="00022396">
        <w:rPr>
          <w:rFonts w:asciiTheme="minorHAnsi" w:hAnsiTheme="minorHAnsi" w:cstheme="minorHAnsi"/>
          <w:bCs/>
          <w:sz w:val="24"/>
          <w:szCs w:val="24"/>
        </w:rPr>
        <w:t>. 3</w:t>
      </w:r>
      <w:r>
        <w:rPr>
          <w:rFonts w:asciiTheme="minorHAnsi" w:hAnsiTheme="minorHAnsi" w:cstheme="minorHAnsi"/>
          <w:bCs/>
          <w:sz w:val="24"/>
          <w:szCs w:val="24"/>
        </w:rPr>
        <w:t>598/512/21-2-2023</w:t>
      </w:r>
      <w:r w:rsidRPr="00022396">
        <w:rPr>
          <w:rFonts w:asciiTheme="minorHAnsi" w:hAnsiTheme="minorHAnsi" w:cstheme="minorHAnsi"/>
          <w:bCs/>
          <w:sz w:val="24"/>
          <w:szCs w:val="24"/>
        </w:rPr>
        <w:t xml:space="preserve"> Εισήγηση τ</w:t>
      </w:r>
      <w:r>
        <w:rPr>
          <w:rFonts w:asciiTheme="minorHAnsi" w:hAnsiTheme="minorHAnsi" w:cstheme="minorHAnsi"/>
          <w:bCs/>
          <w:sz w:val="24"/>
          <w:szCs w:val="24"/>
        </w:rPr>
        <w:t xml:space="preserve">ου Καλλιτεχνικού Διευθυντή του Δημοτικού Ωδείου του Δήμου </w:t>
      </w:r>
      <w:proofErr w:type="spellStart"/>
      <w:r>
        <w:rPr>
          <w:rFonts w:asciiTheme="minorHAnsi" w:hAnsiTheme="minorHAnsi" w:cstheme="minorHAnsi"/>
          <w:bCs/>
          <w:sz w:val="24"/>
          <w:szCs w:val="24"/>
        </w:rPr>
        <w:t>Λεβαδέων</w:t>
      </w:r>
      <w:proofErr w:type="spellEnd"/>
    </w:p>
    <w:p w:rsidR="00F16D20" w:rsidRPr="00022396" w:rsidRDefault="00F16D20" w:rsidP="00F16D20">
      <w:pPr>
        <w:pStyle w:val="af9"/>
        <w:numPr>
          <w:ilvl w:val="0"/>
          <w:numId w:val="16"/>
        </w:numPr>
        <w:shd w:val="clear" w:color="auto" w:fill="FFFFFF"/>
        <w:suppressAutoHyphens w:val="0"/>
        <w:ind w:left="284"/>
        <w:jc w:val="both"/>
        <w:rPr>
          <w:rFonts w:asciiTheme="minorHAnsi" w:eastAsia="Verdana" w:hAnsiTheme="minorHAnsi" w:cstheme="minorHAnsi"/>
          <w:bCs/>
          <w:iCs/>
          <w:sz w:val="24"/>
          <w:szCs w:val="24"/>
        </w:rPr>
      </w:pPr>
      <w:r w:rsidRPr="00022396">
        <w:rPr>
          <w:rFonts w:asciiTheme="minorHAnsi" w:eastAsia="Verdana" w:hAnsiTheme="minorHAnsi" w:cstheme="minorHAnsi"/>
          <w:bCs/>
          <w:iCs/>
          <w:sz w:val="24"/>
          <w:szCs w:val="24"/>
        </w:rPr>
        <w:t>-</w:t>
      </w:r>
      <w:r w:rsidRPr="00022396">
        <w:rPr>
          <w:rFonts w:asciiTheme="minorHAnsi" w:hAnsiTheme="minorHAnsi" w:cstheme="minorHAnsi"/>
          <w:sz w:val="24"/>
          <w:szCs w:val="24"/>
        </w:rPr>
        <w:t xml:space="preserve"> την αρ. </w:t>
      </w:r>
      <w:proofErr w:type="spellStart"/>
      <w:r w:rsidRPr="00022396">
        <w:rPr>
          <w:rFonts w:asciiTheme="minorHAnsi" w:hAnsiTheme="minorHAnsi" w:cstheme="minorHAnsi"/>
          <w:sz w:val="24"/>
          <w:szCs w:val="24"/>
        </w:rPr>
        <w:t>πρωτ</w:t>
      </w:r>
      <w:proofErr w:type="spellEnd"/>
      <w:r w:rsidRPr="00022396">
        <w:rPr>
          <w:rFonts w:asciiTheme="minorHAnsi" w:hAnsiTheme="minorHAnsi" w:cstheme="minorHAnsi"/>
          <w:sz w:val="24"/>
          <w:szCs w:val="24"/>
        </w:rPr>
        <w:t xml:space="preserve">. </w:t>
      </w:r>
      <w:r>
        <w:rPr>
          <w:rFonts w:asciiTheme="minorHAnsi" w:hAnsiTheme="minorHAnsi" w:cstheme="minorHAnsi"/>
          <w:sz w:val="24"/>
          <w:szCs w:val="24"/>
        </w:rPr>
        <w:t>4307/6-3-2023</w:t>
      </w:r>
      <w:r w:rsidRPr="00022396">
        <w:rPr>
          <w:rFonts w:asciiTheme="minorHAnsi" w:hAnsiTheme="minorHAnsi" w:cstheme="minorHAnsi"/>
          <w:sz w:val="24"/>
          <w:szCs w:val="24"/>
        </w:rPr>
        <w:t xml:space="preserve">  Βεβαίωση της Οικονομικής Υπηρεσίας</w:t>
      </w:r>
    </w:p>
    <w:p w:rsidR="00F16D20" w:rsidRPr="00F16D20" w:rsidRDefault="00F16D20" w:rsidP="00F16D20">
      <w:pPr>
        <w:pStyle w:val="ad"/>
        <w:numPr>
          <w:ilvl w:val="0"/>
          <w:numId w:val="16"/>
        </w:numPr>
        <w:spacing w:before="57" w:after="57" w:line="276" w:lineRule="auto"/>
        <w:ind w:left="284"/>
        <w:rPr>
          <w:rFonts w:asciiTheme="minorHAnsi" w:hAnsiTheme="minorHAnsi" w:cstheme="minorHAnsi"/>
        </w:rPr>
      </w:pPr>
      <w:r w:rsidRPr="00F16D20">
        <w:rPr>
          <w:rFonts w:asciiTheme="minorHAnsi" w:eastAsia="Arial" w:hAnsiTheme="minorHAnsi" w:cstheme="minorHAnsi"/>
          <w:szCs w:val="24"/>
        </w:rPr>
        <w:t>-</w:t>
      </w:r>
      <w:r w:rsidRPr="00F16D20">
        <w:rPr>
          <w:rFonts w:asciiTheme="minorHAnsi" w:eastAsia="Calibri" w:hAnsiTheme="minorHAnsi" w:cstheme="minorHAnsi"/>
          <w:bCs/>
          <w:color w:val="00000A"/>
          <w:kern w:val="2"/>
          <w:szCs w:val="24"/>
        </w:rPr>
        <w:t xml:space="preserve"> Την παρ. 2 της Εγκυκλίου ΥΠ.ΕΣ 93/2019 ( ΑΔΑ : ΩΓ88465ΧΘ7-ΘΙΡ) σύμφωνα με την οποία : “Αν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w:t>
      </w:r>
      <w:r w:rsidRPr="00F16D20">
        <w:rPr>
          <w:rFonts w:asciiTheme="minorHAnsi" w:hAnsiTheme="minorHAnsi" w:cstheme="minorHAnsi"/>
        </w:rPr>
        <w:t xml:space="preserve">Την  ψήφο όλων των μελών του Δημοτικού Συμβουλίου , όπως αυτή διατυπώθηκε και δηλώθηκε δια ζώσης στην τηλεδιάσκεψη </w:t>
      </w:r>
    </w:p>
    <w:p w:rsidR="00F16D20" w:rsidRPr="00DF0186" w:rsidRDefault="00F16D20" w:rsidP="00F16D20">
      <w:pPr>
        <w:pStyle w:val="ad"/>
        <w:numPr>
          <w:ilvl w:val="0"/>
          <w:numId w:val="16"/>
        </w:numPr>
        <w:spacing w:line="360" w:lineRule="auto"/>
        <w:ind w:left="284" w:hanging="284"/>
        <w:rPr>
          <w:rFonts w:asciiTheme="minorHAnsi" w:hAnsiTheme="minorHAnsi" w:cstheme="minorHAnsi"/>
          <w:szCs w:val="24"/>
        </w:rPr>
      </w:pPr>
      <w:r w:rsidRPr="00DF0186">
        <w:rPr>
          <w:rFonts w:asciiTheme="minorHAnsi" w:hAnsiTheme="minorHAnsi" w:cstheme="minorHAnsi"/>
          <w:color w:val="000000"/>
          <w:szCs w:val="24"/>
        </w:rPr>
        <w:t xml:space="preserve">  </w:t>
      </w:r>
      <w:r w:rsidRPr="00DF0186">
        <w:rPr>
          <w:rFonts w:asciiTheme="minorHAnsi" w:eastAsia="SimSun" w:hAnsiTheme="minorHAnsi" w:cstheme="minorHAnsi"/>
          <w:bCs/>
          <w:color w:val="00000A"/>
          <w:kern w:val="1"/>
          <w:szCs w:val="24"/>
          <w:lang w:bidi="hi-IN"/>
        </w:rPr>
        <w:t xml:space="preserve"> </w:t>
      </w:r>
      <w:r w:rsidRPr="00DF0186">
        <w:rPr>
          <w:rFonts w:asciiTheme="minorHAnsi" w:hAnsiTheme="minorHAnsi" w:cstheme="minorHAnsi"/>
          <w:color w:val="000000"/>
          <w:szCs w:val="24"/>
          <w:shd w:val="clear" w:color="auto" w:fill="FFFFFF"/>
        </w:rPr>
        <w:t>Την μεταξύ των μελών του συζήτηση σύμφωνα με τα πρακτικά.</w:t>
      </w:r>
    </w:p>
    <w:p w:rsidR="00F16D20" w:rsidRPr="00B07EEA" w:rsidRDefault="00F16D20" w:rsidP="00F16D20">
      <w:pPr>
        <w:spacing w:line="120" w:lineRule="exact"/>
        <w:rPr>
          <w:rFonts w:asciiTheme="minorHAnsi" w:hAnsiTheme="minorHAnsi" w:cstheme="minorHAnsi"/>
          <w:sz w:val="22"/>
          <w:szCs w:val="22"/>
        </w:rPr>
      </w:pPr>
    </w:p>
    <w:p w:rsidR="00F16D20" w:rsidRPr="00B07EEA" w:rsidRDefault="00F16D20" w:rsidP="00F16D20">
      <w:pPr>
        <w:spacing w:before="6" w:line="260" w:lineRule="exact"/>
        <w:jc w:val="center"/>
        <w:rPr>
          <w:rFonts w:asciiTheme="minorHAnsi" w:eastAsia="Arial" w:hAnsiTheme="minorHAnsi" w:cstheme="minorHAnsi"/>
          <w:b/>
          <w:bCs/>
          <w:color w:val="000000"/>
          <w:sz w:val="22"/>
          <w:szCs w:val="22"/>
        </w:rPr>
      </w:pPr>
      <w:r w:rsidRPr="00B07EEA">
        <w:rPr>
          <w:rFonts w:asciiTheme="minorHAnsi" w:eastAsia="Arial" w:hAnsiTheme="minorHAnsi" w:cstheme="minorHAnsi"/>
          <w:b/>
          <w:bCs/>
          <w:color w:val="000000"/>
          <w:sz w:val="22"/>
          <w:szCs w:val="22"/>
        </w:rPr>
        <w:t xml:space="preserve">ΑΠΟΦΑΣΙΖΕΙ </w:t>
      </w:r>
      <w:r>
        <w:rPr>
          <w:rFonts w:asciiTheme="minorHAnsi" w:eastAsia="Arial" w:hAnsiTheme="minorHAnsi" w:cstheme="minorHAnsi"/>
          <w:b/>
          <w:bCs/>
          <w:color w:val="000000"/>
          <w:sz w:val="22"/>
          <w:szCs w:val="22"/>
        </w:rPr>
        <w:t>ΟΜΟΦΩΝΑ</w:t>
      </w:r>
    </w:p>
    <w:p w:rsidR="00F16D20" w:rsidRPr="00B07EEA" w:rsidRDefault="00F16D20" w:rsidP="00F16D20">
      <w:pPr>
        <w:spacing w:before="6" w:line="260" w:lineRule="exact"/>
        <w:jc w:val="center"/>
        <w:rPr>
          <w:rFonts w:asciiTheme="minorHAnsi" w:hAnsiTheme="minorHAnsi" w:cstheme="minorHAnsi"/>
          <w:sz w:val="22"/>
          <w:szCs w:val="22"/>
        </w:rPr>
      </w:pPr>
    </w:p>
    <w:p w:rsidR="00F16D20" w:rsidRPr="00AB56D5" w:rsidRDefault="00F16D20" w:rsidP="00F16D20">
      <w:pPr>
        <w:tabs>
          <w:tab w:val="left" w:pos="0"/>
        </w:tabs>
      </w:pPr>
      <w:r w:rsidRPr="00AB56D5">
        <w:rPr>
          <w:rFonts w:ascii="Calibri" w:eastAsia="Arial" w:hAnsi="Calibri" w:cs="Calibri"/>
          <w:b/>
          <w:bCs/>
          <w:color w:val="000000"/>
        </w:rPr>
        <w:t>Α.</w:t>
      </w:r>
      <w:r w:rsidRPr="00AB56D5">
        <w:rPr>
          <w:rFonts w:ascii="Calibri" w:eastAsia="Arial" w:hAnsi="Calibri" w:cs="Calibri"/>
          <w:color w:val="000000"/>
        </w:rPr>
        <w:t xml:space="preserve"> Εγκρίνει τον Προγραμματισμό Πρόσληψης έξι</w:t>
      </w:r>
      <w:r w:rsidRPr="00AB56D5">
        <w:rPr>
          <w:rFonts w:ascii="Calibri" w:eastAsia="Arial" w:hAnsi="Calibri" w:cs="Calibri"/>
          <w:iCs/>
          <w:color w:val="000000"/>
        </w:rPr>
        <w:t xml:space="preserve">  (6) ατόμων καλλιτεχνικού – διδακτικού  προσωπικού με σύμβαση  εργασίας ιδιωτικού δικαίου  ορισμένου χρόνου , επί </w:t>
      </w:r>
      <w:proofErr w:type="spellStart"/>
      <w:r w:rsidRPr="00AB56D5">
        <w:rPr>
          <w:rFonts w:ascii="Calibri" w:eastAsia="Arial" w:hAnsi="Calibri" w:cs="Calibri"/>
          <w:iCs/>
          <w:color w:val="000000"/>
        </w:rPr>
        <w:t>ωρομισθία</w:t>
      </w:r>
      <w:proofErr w:type="spellEnd"/>
      <w:r w:rsidRPr="00AB56D5">
        <w:rPr>
          <w:rFonts w:ascii="Calibri" w:eastAsia="Arial" w:hAnsi="Calibri" w:cs="Calibri"/>
          <w:iCs/>
          <w:color w:val="000000"/>
        </w:rPr>
        <w:t xml:space="preserve"> , για χρονικό διάστημα από την ημερομηνία πρόσληψης έως 30/6/2024 ( σχολικό έτος 2023-2024 ) </w:t>
      </w:r>
      <w:r w:rsidRPr="00AB56D5">
        <w:rPr>
          <w:rFonts w:ascii="Calibri" w:eastAsia="Arial" w:hAnsi="Calibri" w:cs="Calibri"/>
          <w:iCs/>
          <w:color w:val="000000"/>
        </w:rPr>
        <w:lastRenderedPageBreak/>
        <w:t xml:space="preserve">για τις ανάγκες του Δημοτικού Ωδείου Δήμου </w:t>
      </w:r>
      <w:proofErr w:type="spellStart"/>
      <w:r w:rsidRPr="00AB56D5">
        <w:rPr>
          <w:rFonts w:ascii="Calibri" w:eastAsia="Arial" w:hAnsi="Calibri" w:cs="Calibri"/>
          <w:iCs/>
          <w:color w:val="000000"/>
        </w:rPr>
        <w:t>Λεβαδέων</w:t>
      </w:r>
      <w:proofErr w:type="spellEnd"/>
      <w:r w:rsidRPr="00AB56D5">
        <w:rPr>
          <w:rFonts w:ascii="Calibri" w:eastAsia="Arial" w:hAnsi="Calibri" w:cs="Calibri"/>
          <w:iCs/>
          <w:color w:val="000000"/>
        </w:rPr>
        <w:t xml:space="preserve"> με κάλυψη της δαπάνης υπό μορφή αντιτίμου από τους ωφελούμενους  , των κατωτέρω ειδικοτήτων : </w:t>
      </w:r>
    </w:p>
    <w:p w:rsidR="00F16D20" w:rsidRDefault="00F16D20" w:rsidP="00F16D20">
      <w:pPr>
        <w:tabs>
          <w:tab w:val="left" w:pos="0"/>
        </w:tabs>
        <w:rPr>
          <w:rFonts w:ascii="Calibri" w:hAnsi="Calibri" w:cs="Calibri"/>
          <w:sz w:val="22"/>
          <w:szCs w:val="22"/>
        </w:rPr>
      </w:pPr>
    </w:p>
    <w:p w:rsidR="00F16D20" w:rsidRDefault="00F16D20" w:rsidP="00F16D20">
      <w:pPr>
        <w:pStyle w:val="af9"/>
        <w:ind w:left="0"/>
      </w:pPr>
      <w:r>
        <w:rPr>
          <w:rFonts w:ascii="Calibri" w:hAnsi="Calibri" w:cs="Calibri"/>
          <w:b/>
          <w:color w:val="000000"/>
          <w:sz w:val="22"/>
          <w:szCs w:val="22"/>
        </w:rPr>
        <w:t>-Ενός (1) καθηγητή</w:t>
      </w:r>
      <w:r>
        <w:rPr>
          <w:rFonts w:ascii="Calibri" w:hAnsi="Calibri" w:cs="Calibri"/>
          <w:color w:val="000000"/>
          <w:sz w:val="22"/>
          <w:szCs w:val="22"/>
        </w:rPr>
        <w:t xml:space="preserve"> </w:t>
      </w:r>
      <w:r>
        <w:rPr>
          <w:rFonts w:ascii="Calibri" w:hAnsi="Calibri" w:cs="Calibri"/>
          <w:b/>
          <w:bCs/>
          <w:color w:val="000000"/>
          <w:sz w:val="22"/>
          <w:szCs w:val="22"/>
        </w:rPr>
        <w:t>(ΤΕ)</w:t>
      </w:r>
      <w:r>
        <w:rPr>
          <w:rFonts w:ascii="Calibri" w:hAnsi="Calibri" w:cs="Calibri"/>
          <w:b/>
          <w:bCs/>
          <w:i/>
          <w:iCs/>
          <w:color w:val="000000"/>
          <w:sz w:val="22"/>
          <w:szCs w:val="22"/>
        </w:rPr>
        <w:t xml:space="preserve"> </w:t>
      </w:r>
      <w:r>
        <w:rPr>
          <w:rFonts w:ascii="Calibri" w:hAnsi="Calibri" w:cs="Calibri"/>
          <w:b/>
          <w:color w:val="000000"/>
          <w:sz w:val="22"/>
          <w:szCs w:val="22"/>
        </w:rPr>
        <w:t>πιάνου,  υποχρεωτικών κι ανωτέρων θεωρητικών.</w:t>
      </w:r>
    </w:p>
    <w:p w:rsidR="00F16D20" w:rsidRDefault="00F16D20" w:rsidP="00F16D20">
      <w:pPr>
        <w:pStyle w:val="af9"/>
        <w:ind w:left="0"/>
      </w:pPr>
      <w:r>
        <w:rPr>
          <w:rFonts w:ascii="Calibri" w:eastAsia="Calibri" w:hAnsi="Calibri" w:cs="Calibri"/>
          <w:color w:val="000000"/>
          <w:sz w:val="22"/>
          <w:szCs w:val="22"/>
        </w:rPr>
        <w:t xml:space="preserve"> </w:t>
      </w:r>
      <w:r>
        <w:rPr>
          <w:rFonts w:ascii="Calibri" w:hAnsi="Calibri" w:cs="Calibri"/>
          <w:color w:val="000000"/>
          <w:sz w:val="22"/>
          <w:szCs w:val="22"/>
        </w:rPr>
        <w:t xml:space="preserve">(Προσόντα: πτυχίο ή δίπλωμα πιάνου και πτυχία  αρμονίας)    </w:t>
      </w:r>
    </w:p>
    <w:p w:rsidR="00F16D20" w:rsidRDefault="00F16D20" w:rsidP="00F16D20">
      <w:pPr>
        <w:pStyle w:val="af9"/>
        <w:ind w:left="0"/>
      </w:pPr>
      <w:r>
        <w:rPr>
          <w:rFonts w:ascii="Calibri" w:eastAsia="Calibri" w:hAnsi="Calibri" w:cs="Calibri"/>
          <w:color w:val="000000"/>
          <w:sz w:val="22"/>
          <w:szCs w:val="22"/>
        </w:rPr>
        <w:t xml:space="preserve">         </w:t>
      </w:r>
    </w:p>
    <w:p w:rsidR="00F16D20" w:rsidRPr="00AB56D5" w:rsidRDefault="00F16D20" w:rsidP="00F16D20">
      <w:pPr>
        <w:rPr>
          <w:rFonts w:asciiTheme="minorHAnsi" w:hAnsiTheme="minorHAnsi" w:cstheme="minorHAnsi"/>
          <w:color w:val="000000"/>
        </w:rPr>
      </w:pPr>
      <w:r w:rsidRPr="00AB56D5">
        <w:rPr>
          <w:rFonts w:asciiTheme="minorHAnsi" w:hAnsiTheme="minorHAnsi" w:cstheme="minorHAnsi"/>
          <w:b/>
          <w:color w:val="000000"/>
        </w:rPr>
        <w:t>-Ενός (1) καθηγητή (ΤΕ) κιθάρας, υποχρεωτικών κι ανωτέρων θεωρητικών.</w:t>
      </w:r>
      <w:r w:rsidRPr="00AB56D5">
        <w:rPr>
          <w:rFonts w:asciiTheme="minorHAnsi" w:hAnsiTheme="minorHAnsi" w:cstheme="minorHAnsi"/>
          <w:color w:val="000000"/>
        </w:rPr>
        <w:t xml:space="preserve"> (Προσόντα: πτυχίο ή δίπλωμα κιθάρας, και  πτυχία αρμονίας    .</w:t>
      </w:r>
    </w:p>
    <w:p w:rsidR="00F16D20" w:rsidRPr="00AB56D5" w:rsidRDefault="00F16D20" w:rsidP="00F16D20">
      <w:pPr>
        <w:rPr>
          <w:rFonts w:asciiTheme="minorHAnsi" w:hAnsiTheme="minorHAnsi" w:cstheme="minorHAnsi"/>
          <w:color w:val="000000"/>
        </w:rPr>
      </w:pPr>
      <w:r w:rsidRPr="00AB56D5">
        <w:rPr>
          <w:rFonts w:asciiTheme="minorHAnsi" w:hAnsiTheme="minorHAnsi" w:cstheme="minorHAnsi"/>
          <w:b/>
          <w:color w:val="000000"/>
        </w:rPr>
        <w:t>-Ενός (1) καθηγητή (ΤΕ ή ΔΕ)</w:t>
      </w:r>
      <w:r w:rsidRPr="00AB56D5">
        <w:rPr>
          <w:rFonts w:asciiTheme="minorHAnsi" w:hAnsiTheme="minorHAnsi" w:cstheme="minorHAnsi"/>
          <w:color w:val="000000"/>
        </w:rPr>
        <w:t xml:space="preserve"> </w:t>
      </w:r>
      <w:r w:rsidRPr="00AB56D5">
        <w:rPr>
          <w:rFonts w:asciiTheme="minorHAnsi" w:hAnsiTheme="minorHAnsi" w:cstheme="minorHAnsi"/>
          <w:b/>
          <w:color w:val="000000"/>
        </w:rPr>
        <w:t>παραδοσιακής μουσικής</w:t>
      </w:r>
      <w:r w:rsidRPr="00AB56D5">
        <w:rPr>
          <w:rFonts w:asciiTheme="minorHAnsi" w:hAnsiTheme="minorHAnsi" w:cstheme="minorHAnsi"/>
          <w:color w:val="000000"/>
        </w:rPr>
        <w:t xml:space="preserve"> (εμπειροτέχνης, με γνώση παραδοσιακών εγχόρδων και κρουστών οργάνων: λαούτο, ούτι, κρητική λύρα, </w:t>
      </w:r>
      <w:proofErr w:type="spellStart"/>
      <w:r w:rsidRPr="00AB56D5">
        <w:rPr>
          <w:rFonts w:asciiTheme="minorHAnsi" w:hAnsiTheme="minorHAnsi" w:cstheme="minorHAnsi"/>
          <w:color w:val="000000"/>
        </w:rPr>
        <w:t>τζουράς</w:t>
      </w:r>
      <w:proofErr w:type="spellEnd"/>
      <w:r w:rsidRPr="00AB56D5">
        <w:rPr>
          <w:rFonts w:asciiTheme="minorHAnsi" w:hAnsiTheme="minorHAnsi" w:cstheme="minorHAnsi"/>
          <w:color w:val="000000"/>
        </w:rPr>
        <w:t xml:space="preserve">, τουμπελέκι,  λαϊκή κιθάρα . Χρήση παρτιτούρας και πενταετή προϋπηρεσία σε αναγνωρισμένα μουσικά ιδρύματα  Ωδεία και Μουσικές Σχολές  )           </w:t>
      </w:r>
    </w:p>
    <w:p w:rsidR="00F16D20" w:rsidRPr="00AB56D5" w:rsidRDefault="00F16D20" w:rsidP="00F16D20">
      <w:pPr>
        <w:rPr>
          <w:rFonts w:asciiTheme="minorHAnsi" w:hAnsiTheme="minorHAnsi" w:cstheme="minorHAnsi"/>
          <w:color w:val="000000"/>
        </w:rPr>
      </w:pPr>
      <w:r w:rsidRPr="00BC245C">
        <w:rPr>
          <w:rFonts w:asciiTheme="minorHAnsi" w:hAnsiTheme="minorHAnsi" w:cstheme="minorHAnsi"/>
          <w:b/>
          <w:i/>
          <w:color w:val="000000"/>
        </w:rPr>
        <w:t>-</w:t>
      </w:r>
      <w:r w:rsidRPr="00AB56D5">
        <w:rPr>
          <w:rFonts w:asciiTheme="minorHAnsi" w:hAnsiTheme="minorHAnsi" w:cstheme="minorHAnsi"/>
          <w:b/>
          <w:color w:val="000000"/>
        </w:rPr>
        <w:t>Ενός (1) καθηγητή (ΤΕ)</w:t>
      </w:r>
      <w:r w:rsidRPr="00AB56D5">
        <w:rPr>
          <w:rFonts w:asciiTheme="minorHAnsi" w:hAnsiTheme="minorHAnsi" w:cstheme="minorHAnsi"/>
          <w:color w:val="000000"/>
        </w:rPr>
        <w:t xml:space="preserve"> </w:t>
      </w:r>
      <w:r w:rsidRPr="00AB56D5">
        <w:rPr>
          <w:rFonts w:asciiTheme="minorHAnsi" w:hAnsiTheme="minorHAnsi" w:cstheme="minorHAnsi"/>
          <w:b/>
          <w:color w:val="000000"/>
        </w:rPr>
        <w:t xml:space="preserve">Βυζαντινής Μουσικής ( </w:t>
      </w:r>
      <w:r w:rsidRPr="00AB56D5">
        <w:rPr>
          <w:rFonts w:asciiTheme="minorHAnsi" w:hAnsiTheme="minorHAnsi" w:cstheme="minorHAnsi"/>
          <w:color w:val="000000"/>
        </w:rPr>
        <w:t xml:space="preserve">  Προσόντα:  δίπλωμα βυζαντινής μουσικής , και πενταετή προϋπηρεσία σε αναγνωρισμένα μουσικά ιδρύματα ( Ωδεία , Μουσικές Σχολές ) .</w:t>
      </w:r>
    </w:p>
    <w:p w:rsidR="00F16D20" w:rsidRPr="00BC245C" w:rsidRDefault="00F16D20" w:rsidP="00F16D20">
      <w:pPr>
        <w:rPr>
          <w:rFonts w:asciiTheme="minorHAnsi" w:hAnsiTheme="minorHAnsi" w:cstheme="minorHAnsi"/>
          <w:i/>
          <w:color w:val="000000"/>
        </w:rPr>
      </w:pPr>
      <w:r w:rsidRPr="00BC245C">
        <w:rPr>
          <w:rFonts w:asciiTheme="minorHAnsi" w:hAnsiTheme="minorHAnsi" w:cstheme="minorHAnsi"/>
          <w:b/>
          <w:i/>
          <w:color w:val="000000"/>
        </w:rPr>
        <w:t>-</w:t>
      </w:r>
      <w:r w:rsidRPr="00AB56D5">
        <w:rPr>
          <w:rFonts w:asciiTheme="minorHAnsi" w:hAnsiTheme="minorHAnsi" w:cstheme="minorHAnsi"/>
          <w:b/>
          <w:color w:val="000000"/>
        </w:rPr>
        <w:t>Εν</w:t>
      </w:r>
      <w:r>
        <w:rPr>
          <w:rFonts w:asciiTheme="minorHAnsi" w:hAnsiTheme="minorHAnsi" w:cstheme="minorHAnsi"/>
          <w:b/>
          <w:color w:val="000000"/>
        </w:rPr>
        <w:t>ός</w:t>
      </w:r>
      <w:r w:rsidRPr="00AB56D5">
        <w:rPr>
          <w:rFonts w:asciiTheme="minorHAnsi" w:hAnsiTheme="minorHAnsi" w:cstheme="minorHAnsi"/>
          <w:b/>
          <w:color w:val="000000"/>
        </w:rPr>
        <w:t xml:space="preserve"> (1) καθηγητή (ΤΕ ή ΔΕ)</w:t>
      </w:r>
      <w:r w:rsidRPr="00AB56D5">
        <w:rPr>
          <w:rFonts w:asciiTheme="minorHAnsi" w:hAnsiTheme="minorHAnsi" w:cstheme="minorHAnsi"/>
          <w:color w:val="000000"/>
        </w:rPr>
        <w:t xml:space="preserve"> </w:t>
      </w:r>
      <w:r w:rsidRPr="00AB56D5">
        <w:rPr>
          <w:rFonts w:asciiTheme="minorHAnsi" w:hAnsiTheme="minorHAnsi" w:cstheme="minorHAnsi"/>
          <w:b/>
          <w:color w:val="000000"/>
        </w:rPr>
        <w:t xml:space="preserve">Λαϊκής Μουσικής </w:t>
      </w:r>
      <w:r w:rsidRPr="00AB56D5">
        <w:rPr>
          <w:rFonts w:asciiTheme="minorHAnsi" w:hAnsiTheme="minorHAnsi" w:cstheme="minorHAnsi"/>
          <w:color w:val="000000"/>
        </w:rPr>
        <w:t xml:space="preserve"> ( Προσόντα :  Δίπλωμα μπουζουκιού – μπαγλαμά – </w:t>
      </w:r>
      <w:proofErr w:type="spellStart"/>
      <w:r w:rsidRPr="00AB56D5">
        <w:rPr>
          <w:rFonts w:asciiTheme="minorHAnsi" w:hAnsiTheme="minorHAnsi" w:cstheme="minorHAnsi"/>
          <w:color w:val="000000"/>
        </w:rPr>
        <w:t>τζουρά</w:t>
      </w:r>
      <w:proofErr w:type="spellEnd"/>
      <w:r w:rsidRPr="00AB56D5">
        <w:rPr>
          <w:rFonts w:asciiTheme="minorHAnsi" w:hAnsiTheme="minorHAnsi" w:cstheme="minorHAnsi"/>
          <w:color w:val="000000"/>
        </w:rPr>
        <w:t xml:space="preserve"> και πενταετή προϋπηρεσία σε αναγνωρισμένα μουσικά ιδρύματα ( Ωδεία , Μουσικές Σχολές ) .</w:t>
      </w:r>
    </w:p>
    <w:p w:rsidR="00F16D20" w:rsidRDefault="00F16D20" w:rsidP="00F16D20">
      <w:pPr>
        <w:pStyle w:val="af9"/>
        <w:tabs>
          <w:tab w:val="left" w:pos="0"/>
        </w:tabs>
        <w:ind w:left="0"/>
        <w:rPr>
          <w:rFonts w:ascii="Calibri" w:eastAsia="Calibri" w:hAnsi="Calibri" w:cs="Calibri"/>
          <w:b/>
          <w:bCs/>
          <w:color w:val="000000"/>
          <w:sz w:val="22"/>
          <w:szCs w:val="22"/>
        </w:rPr>
      </w:pPr>
      <w:r w:rsidRPr="00BC245C">
        <w:rPr>
          <w:rFonts w:asciiTheme="minorHAnsi" w:hAnsiTheme="minorHAnsi" w:cstheme="minorHAnsi"/>
          <w:b/>
          <w:i/>
          <w:color w:val="000000"/>
          <w:sz w:val="24"/>
          <w:szCs w:val="24"/>
        </w:rPr>
        <w:t>-</w:t>
      </w:r>
      <w:r w:rsidRPr="00AB56D5">
        <w:rPr>
          <w:rFonts w:asciiTheme="minorHAnsi" w:hAnsiTheme="minorHAnsi" w:cstheme="minorHAnsi"/>
          <w:b/>
          <w:color w:val="000000"/>
          <w:sz w:val="24"/>
          <w:szCs w:val="24"/>
        </w:rPr>
        <w:t>Ενός (1) καθηγητής (ΤΕ)</w:t>
      </w:r>
      <w:r w:rsidRPr="00AB56D5">
        <w:rPr>
          <w:rFonts w:asciiTheme="minorHAnsi" w:hAnsiTheme="minorHAnsi" w:cstheme="minorHAnsi"/>
          <w:color w:val="000000"/>
          <w:sz w:val="24"/>
          <w:szCs w:val="24"/>
        </w:rPr>
        <w:t xml:space="preserve"> </w:t>
      </w:r>
      <w:r w:rsidRPr="00AB56D5">
        <w:rPr>
          <w:rFonts w:asciiTheme="minorHAnsi" w:hAnsiTheme="minorHAnsi" w:cstheme="minorHAnsi"/>
          <w:b/>
          <w:color w:val="000000"/>
          <w:sz w:val="24"/>
          <w:szCs w:val="24"/>
        </w:rPr>
        <w:t xml:space="preserve"> βιολιού ( </w:t>
      </w:r>
      <w:r w:rsidRPr="00AB56D5">
        <w:rPr>
          <w:rFonts w:asciiTheme="minorHAnsi" w:hAnsiTheme="minorHAnsi" w:cstheme="minorHAnsi"/>
          <w:color w:val="000000"/>
          <w:sz w:val="24"/>
          <w:szCs w:val="24"/>
        </w:rPr>
        <w:t xml:space="preserve">Προσόντα : πτυχίο ή δίπλωμα βιολιού ) </w:t>
      </w:r>
      <w:r w:rsidRPr="00AB56D5">
        <w:rPr>
          <w:rFonts w:ascii="Calibri" w:eastAsia="Calibri" w:hAnsi="Calibri" w:cs="Calibri"/>
          <w:b/>
          <w:bCs/>
          <w:color w:val="000000"/>
          <w:sz w:val="22"/>
          <w:szCs w:val="22"/>
        </w:rPr>
        <w:t xml:space="preserve"> </w:t>
      </w:r>
    </w:p>
    <w:p w:rsidR="00F16D20" w:rsidRPr="00AB56D5" w:rsidRDefault="00F16D20" w:rsidP="00F16D20">
      <w:pPr>
        <w:pStyle w:val="af9"/>
        <w:tabs>
          <w:tab w:val="left" w:pos="0"/>
        </w:tabs>
        <w:ind w:left="0"/>
      </w:pPr>
    </w:p>
    <w:p w:rsidR="00F16D20" w:rsidRPr="00F16D20" w:rsidRDefault="00F16D20" w:rsidP="00F16D20">
      <w:pPr>
        <w:tabs>
          <w:tab w:val="left" w:pos="0"/>
        </w:tabs>
      </w:pPr>
      <w:r w:rsidRPr="00F16D20">
        <w:rPr>
          <w:rFonts w:ascii="Calibri" w:hAnsi="Calibri" w:cs="Calibri"/>
          <w:b/>
          <w:bCs/>
        </w:rPr>
        <w:t>Β</w:t>
      </w:r>
      <w:r w:rsidRPr="00F16D20">
        <w:rPr>
          <w:rFonts w:ascii="Calibri" w:hAnsi="Calibri" w:cs="Calibri"/>
        </w:rPr>
        <w:t xml:space="preserve">. Οι προσλήψεις θα βαρύνουν τους κάτωθι Κ.Α του προϋπολογισμού έτους 2023 του σκέλους των εξόδων του Δήμου </w:t>
      </w:r>
      <w:proofErr w:type="spellStart"/>
      <w:r w:rsidRPr="00F16D20">
        <w:rPr>
          <w:rFonts w:ascii="Calibri" w:hAnsi="Calibri" w:cs="Calibri"/>
        </w:rPr>
        <w:t>Λεβαδέων</w:t>
      </w:r>
      <w:proofErr w:type="spellEnd"/>
      <w:r w:rsidRPr="00F16D20">
        <w:rPr>
          <w:rFonts w:ascii="Calibri" w:hAnsi="Calibri" w:cs="Calibri"/>
        </w:rPr>
        <w:t xml:space="preserve"> </w:t>
      </w:r>
      <w:r w:rsidRPr="00F16D20">
        <w:rPr>
          <w:rFonts w:ascii="Calibri" w:hAnsi="Calibri" w:cs="Calibri"/>
          <w:iCs/>
          <w:color w:val="000000"/>
        </w:rPr>
        <w:t xml:space="preserve"> </w:t>
      </w:r>
    </w:p>
    <w:p w:rsidR="00F16D20" w:rsidRPr="00F16D20" w:rsidRDefault="00F16D20" w:rsidP="00F16D20">
      <w:pPr>
        <w:numPr>
          <w:ilvl w:val="0"/>
          <w:numId w:val="4"/>
        </w:numPr>
        <w:shd w:val="clear" w:color="auto" w:fill="FFFFFF"/>
        <w:tabs>
          <w:tab w:val="clear" w:pos="0"/>
          <w:tab w:val="num" w:pos="810"/>
        </w:tabs>
        <w:spacing w:before="280" w:after="280"/>
        <w:ind w:left="810"/>
      </w:pPr>
      <w:r w:rsidRPr="00F16D20">
        <w:rPr>
          <w:rFonts w:ascii="Calibri" w:hAnsi="Calibri" w:cs="Calibri"/>
          <w:color w:val="000000"/>
          <w:lang w:eastAsia="el-GR"/>
        </w:rPr>
        <w:t xml:space="preserve">Κ.Α. 15/6041.005 « Αποδοχές συμβασιούχων αμιγώς </w:t>
      </w:r>
      <w:proofErr w:type="spellStart"/>
      <w:r w:rsidRPr="00F16D20">
        <w:rPr>
          <w:rFonts w:ascii="Calibri" w:hAnsi="Calibri" w:cs="Calibri"/>
          <w:color w:val="000000"/>
          <w:lang w:eastAsia="el-GR"/>
        </w:rPr>
        <w:t>αμοιβόμενων</w:t>
      </w:r>
      <w:proofErr w:type="spellEnd"/>
      <w:r w:rsidRPr="00F16D20">
        <w:rPr>
          <w:rFonts w:ascii="Calibri" w:hAnsi="Calibri" w:cs="Calibri"/>
          <w:color w:val="000000"/>
          <w:lang w:eastAsia="el-GR"/>
        </w:rPr>
        <w:t xml:space="preserve"> από καταβολή  αντιτίμου στο Ωδείο Λιβαδειάς » ,ποσό 9.520,00 ευρώ  </w:t>
      </w:r>
    </w:p>
    <w:p w:rsidR="00F16D20" w:rsidRPr="00F16D20" w:rsidRDefault="00F16D20" w:rsidP="00F16D20">
      <w:pPr>
        <w:numPr>
          <w:ilvl w:val="0"/>
          <w:numId w:val="4"/>
        </w:numPr>
        <w:shd w:val="clear" w:color="auto" w:fill="FFFFFF"/>
        <w:tabs>
          <w:tab w:val="clear" w:pos="0"/>
          <w:tab w:val="num" w:pos="810"/>
        </w:tabs>
        <w:spacing w:before="280" w:after="280"/>
        <w:ind w:left="810"/>
        <w:jc w:val="both"/>
      </w:pPr>
      <w:r w:rsidRPr="00F16D20">
        <w:rPr>
          <w:rFonts w:ascii="Calibri" w:hAnsi="Calibri" w:cs="Calibri"/>
          <w:bCs/>
          <w:color w:val="000000"/>
          <w:lang w:eastAsia="el-GR"/>
        </w:rPr>
        <w:t>Κ.Α. Κ.Α 15/6054.005 «  Εργοδοτικές Εισφορές συμβασιούχων από καταβολή αντιτίμου στο Ωδείο Λιβαδειάς» , ποσό 2.295,00 ευρώ .</w:t>
      </w:r>
    </w:p>
    <w:p w:rsidR="00F16D20" w:rsidRPr="00F16D20" w:rsidRDefault="00F16D20" w:rsidP="00F16D20">
      <w:pPr>
        <w:shd w:val="clear" w:color="auto" w:fill="FFFFFF"/>
        <w:tabs>
          <w:tab w:val="left" w:pos="0"/>
        </w:tabs>
        <w:spacing w:before="113" w:after="278" w:line="276" w:lineRule="auto"/>
        <w:jc w:val="both"/>
      </w:pPr>
      <w:r w:rsidRPr="00F16D20">
        <w:rPr>
          <w:rFonts w:ascii="Calibri" w:eastAsia="Arial" w:hAnsi="Calibri" w:cs="Calibri"/>
          <w:b/>
          <w:bCs/>
          <w:kern w:val="1"/>
          <w:highlight w:val="white"/>
          <w:shd w:val="clear" w:color="auto" w:fill="FFFFFF"/>
          <w:lang w:eastAsia="el-GR"/>
        </w:rPr>
        <w:t>Γ.</w:t>
      </w:r>
      <w:r w:rsidRPr="00F16D20">
        <w:rPr>
          <w:rFonts w:ascii="Calibri" w:eastAsia="Arial" w:hAnsi="Calibri" w:cs="Calibri"/>
          <w:kern w:val="1"/>
          <w:highlight w:val="white"/>
          <w:shd w:val="clear" w:color="auto" w:fill="FFFFFF"/>
          <w:lang w:eastAsia="el-GR"/>
        </w:rPr>
        <w:t xml:space="preserve"> </w:t>
      </w:r>
      <w:r w:rsidRPr="00F16D20">
        <w:rPr>
          <w:rFonts w:ascii="Calibri" w:eastAsia="Arial" w:hAnsi="Calibri" w:cs="Calibri"/>
          <w:color w:val="000000"/>
          <w:kern w:val="1"/>
          <w:highlight w:val="white"/>
          <w:shd w:val="clear" w:color="auto" w:fill="FFFFFF"/>
          <w:lang w:eastAsia="el-GR"/>
        </w:rPr>
        <w:t xml:space="preserve">Η παρούσα απόφαση να κοινοποιηθεί στην Αποκεντρωμένη Διοίκηση Θεσσαλίας –Στ. Ελλάδας , προκειμένου να δρομολογηθούν οι διαδικασίες για την έγκριση των αιτούμενων προσλήψεων . </w:t>
      </w:r>
    </w:p>
    <w:p w:rsidR="00FC687A" w:rsidRPr="00220A2E" w:rsidRDefault="00FC687A" w:rsidP="00F16D20">
      <w:pPr>
        <w:tabs>
          <w:tab w:val="center" w:pos="8460"/>
        </w:tabs>
        <w:suppressAutoHyphens w:val="0"/>
        <w:spacing w:before="57" w:after="57"/>
        <w:ind w:right="-278"/>
        <w:jc w:val="both"/>
        <w:rPr>
          <w:rFonts w:asciiTheme="minorHAnsi" w:hAnsiTheme="minorHAnsi" w:cstheme="minorHAnsi"/>
        </w:rPr>
      </w:pPr>
      <w:r w:rsidRPr="00FC687A">
        <w:rPr>
          <w:rFonts w:asciiTheme="minorHAnsi" w:eastAsia="Arial Unicode MS" w:hAnsiTheme="minorHAnsi" w:cstheme="minorHAnsi"/>
          <w:b/>
        </w:rPr>
        <w:t>ΛΕΥΚΟ</w:t>
      </w:r>
      <w:r>
        <w:rPr>
          <w:rFonts w:asciiTheme="minorHAnsi" w:eastAsia="Arial Unicode MS" w:hAnsiTheme="minorHAnsi" w:cstheme="minorHAnsi"/>
        </w:rPr>
        <w:t xml:space="preserve"> ψήφισαν οι δημοτικοί σύμβουλοι </w:t>
      </w:r>
      <w:proofErr w:type="spellStart"/>
      <w:r>
        <w:rPr>
          <w:rFonts w:asciiTheme="minorHAnsi" w:eastAsia="Arial Unicode MS" w:hAnsiTheme="minorHAnsi" w:cstheme="minorHAnsi"/>
        </w:rPr>
        <w:t>κ.κ</w:t>
      </w:r>
      <w:proofErr w:type="spellEnd"/>
      <w:r>
        <w:rPr>
          <w:rFonts w:asciiTheme="minorHAnsi" w:eastAsia="Arial Unicode MS" w:hAnsiTheme="minorHAnsi" w:cstheme="minorHAnsi"/>
        </w:rPr>
        <w:t>. 1)</w:t>
      </w:r>
      <w:proofErr w:type="spellStart"/>
      <w:r>
        <w:rPr>
          <w:rFonts w:asciiTheme="minorHAnsi" w:eastAsia="Arial Unicode MS" w:hAnsiTheme="minorHAnsi" w:cstheme="minorHAnsi"/>
        </w:rPr>
        <w:t>Κοτσικώνας</w:t>
      </w:r>
      <w:proofErr w:type="spellEnd"/>
      <w:r>
        <w:rPr>
          <w:rFonts w:asciiTheme="minorHAnsi" w:eastAsia="Arial Unicode MS" w:hAnsiTheme="minorHAnsi" w:cstheme="minorHAnsi"/>
        </w:rPr>
        <w:t xml:space="preserve"> Επαμ.,2)</w:t>
      </w:r>
      <w:proofErr w:type="spellStart"/>
      <w:r>
        <w:rPr>
          <w:rFonts w:asciiTheme="minorHAnsi" w:eastAsia="Arial Unicode MS" w:hAnsiTheme="minorHAnsi" w:cstheme="minorHAnsi"/>
        </w:rPr>
        <w:t>Αρκουμάνης</w:t>
      </w:r>
      <w:proofErr w:type="spellEnd"/>
      <w:r>
        <w:rPr>
          <w:rFonts w:asciiTheme="minorHAnsi" w:eastAsia="Arial Unicode MS" w:hAnsiTheme="minorHAnsi" w:cstheme="minorHAnsi"/>
        </w:rPr>
        <w:t xml:space="preserve"> </w:t>
      </w:r>
      <w:proofErr w:type="spellStart"/>
      <w:r>
        <w:rPr>
          <w:rFonts w:asciiTheme="minorHAnsi" w:eastAsia="Arial Unicode MS" w:hAnsiTheme="minorHAnsi" w:cstheme="minorHAnsi"/>
        </w:rPr>
        <w:t>Πέτρ</w:t>
      </w:r>
      <w:proofErr w:type="spellEnd"/>
      <w:r>
        <w:rPr>
          <w:rFonts w:asciiTheme="minorHAnsi" w:eastAsia="Arial Unicode MS" w:hAnsiTheme="minorHAnsi" w:cstheme="minorHAnsi"/>
        </w:rPr>
        <w:t xml:space="preserve">., 3) </w:t>
      </w:r>
      <w:proofErr w:type="spellStart"/>
      <w:r>
        <w:rPr>
          <w:rFonts w:asciiTheme="minorHAnsi" w:eastAsia="Arial Unicode MS" w:hAnsiTheme="minorHAnsi" w:cstheme="minorHAnsi"/>
        </w:rPr>
        <w:t>Μπράλιος</w:t>
      </w:r>
      <w:proofErr w:type="spellEnd"/>
      <w:r>
        <w:rPr>
          <w:rFonts w:asciiTheme="minorHAnsi" w:eastAsia="Arial Unicode MS" w:hAnsiTheme="minorHAnsi" w:cstheme="minorHAnsi"/>
        </w:rPr>
        <w:t xml:space="preserve"> </w:t>
      </w:r>
      <w:proofErr w:type="spellStart"/>
      <w:r>
        <w:rPr>
          <w:rFonts w:asciiTheme="minorHAnsi" w:eastAsia="Arial Unicode MS" w:hAnsiTheme="minorHAnsi" w:cstheme="minorHAnsi"/>
        </w:rPr>
        <w:t>Νικ</w:t>
      </w:r>
      <w:proofErr w:type="spellEnd"/>
      <w:r>
        <w:rPr>
          <w:rFonts w:asciiTheme="minorHAnsi" w:eastAsia="Arial Unicode MS" w:hAnsiTheme="minorHAnsi" w:cstheme="minorHAnsi"/>
        </w:rPr>
        <w:t xml:space="preserve">., 4) </w:t>
      </w:r>
      <w:proofErr w:type="spellStart"/>
      <w:r>
        <w:rPr>
          <w:rFonts w:asciiTheme="minorHAnsi" w:eastAsia="Arial Unicode MS" w:hAnsiTheme="minorHAnsi" w:cstheme="minorHAnsi"/>
        </w:rPr>
        <w:t>Γερονικολού</w:t>
      </w:r>
      <w:proofErr w:type="spellEnd"/>
      <w:r>
        <w:rPr>
          <w:rFonts w:asciiTheme="minorHAnsi" w:eastAsia="Arial Unicode MS" w:hAnsiTheme="minorHAnsi" w:cstheme="minorHAnsi"/>
        </w:rPr>
        <w:t xml:space="preserve"> Λαμπρ.,5) </w:t>
      </w:r>
      <w:proofErr w:type="spellStart"/>
      <w:r>
        <w:rPr>
          <w:rFonts w:asciiTheme="minorHAnsi" w:eastAsia="Arial Unicode MS" w:hAnsiTheme="minorHAnsi" w:cstheme="minorHAnsi"/>
        </w:rPr>
        <w:t>Τσιφής</w:t>
      </w:r>
      <w:proofErr w:type="spellEnd"/>
      <w:r>
        <w:rPr>
          <w:rFonts w:asciiTheme="minorHAnsi" w:eastAsia="Arial Unicode MS" w:hAnsiTheme="minorHAnsi" w:cstheme="minorHAnsi"/>
        </w:rPr>
        <w:t xml:space="preserve"> Δημ.,6) </w:t>
      </w:r>
      <w:proofErr w:type="spellStart"/>
      <w:r>
        <w:rPr>
          <w:rFonts w:asciiTheme="minorHAnsi" w:eastAsia="Arial Unicode MS" w:hAnsiTheme="minorHAnsi" w:cstheme="minorHAnsi"/>
        </w:rPr>
        <w:t>Καλέα</w:t>
      </w:r>
      <w:proofErr w:type="spellEnd"/>
      <w:r>
        <w:rPr>
          <w:rFonts w:asciiTheme="minorHAnsi" w:eastAsia="Arial Unicode MS" w:hAnsiTheme="minorHAnsi" w:cstheme="minorHAnsi"/>
        </w:rPr>
        <w:t xml:space="preserve"> </w:t>
      </w:r>
      <w:proofErr w:type="spellStart"/>
      <w:r>
        <w:rPr>
          <w:rFonts w:asciiTheme="minorHAnsi" w:eastAsia="Arial Unicode MS" w:hAnsiTheme="minorHAnsi" w:cstheme="minorHAnsi"/>
        </w:rPr>
        <w:t>Ανδρομ</w:t>
      </w:r>
      <w:proofErr w:type="spellEnd"/>
      <w:r>
        <w:rPr>
          <w:rFonts w:asciiTheme="minorHAnsi" w:eastAsia="Arial Unicode MS" w:hAnsiTheme="minorHAnsi" w:cstheme="minorHAnsi"/>
        </w:rPr>
        <w:t xml:space="preserve">. </w:t>
      </w:r>
    </w:p>
    <w:p w:rsidR="00DF0186" w:rsidRPr="00DF0186" w:rsidRDefault="00DF0186" w:rsidP="00DF0186">
      <w:pPr>
        <w:rPr>
          <w:rFonts w:asciiTheme="minorHAnsi" w:hAnsiTheme="minorHAnsi" w:cstheme="minorHAnsi"/>
        </w:rPr>
      </w:pPr>
    </w:p>
    <w:p w:rsidR="004B7001" w:rsidRDefault="004B7001" w:rsidP="00F80D2A">
      <w:pPr>
        <w:tabs>
          <w:tab w:val="center" w:pos="8460"/>
        </w:tabs>
        <w:spacing w:before="52"/>
        <w:ind w:left="-284"/>
        <w:jc w:val="center"/>
        <w:rPr>
          <w:rFonts w:asciiTheme="minorHAnsi" w:eastAsia="Arial" w:hAnsiTheme="minorHAnsi" w:cstheme="minorHAnsi"/>
          <w:b/>
        </w:rPr>
      </w:pPr>
      <w:r w:rsidRPr="00F80D2A">
        <w:rPr>
          <w:rFonts w:asciiTheme="minorHAnsi" w:eastAsia="Arial" w:hAnsiTheme="minorHAnsi" w:cstheme="minorHAnsi"/>
          <w:b/>
        </w:rPr>
        <w:t>Η παρούσα απόφαση πήρε τον αριθμό</w:t>
      </w:r>
      <w:r w:rsidR="007177A0">
        <w:rPr>
          <w:rFonts w:asciiTheme="minorHAnsi" w:eastAsia="Arial" w:hAnsiTheme="minorHAnsi" w:cstheme="minorHAnsi"/>
          <w:b/>
        </w:rPr>
        <w:t xml:space="preserve"> </w:t>
      </w:r>
      <w:r w:rsidR="00360DD9">
        <w:rPr>
          <w:rFonts w:asciiTheme="minorHAnsi" w:eastAsia="Arial" w:hAnsiTheme="minorHAnsi" w:cstheme="minorHAnsi"/>
          <w:b/>
        </w:rPr>
        <w:t>3</w:t>
      </w:r>
      <w:r w:rsidR="009C76D4">
        <w:rPr>
          <w:rFonts w:asciiTheme="minorHAnsi" w:eastAsia="Arial" w:hAnsiTheme="minorHAnsi" w:cstheme="minorHAnsi"/>
          <w:b/>
        </w:rPr>
        <w:t>9</w:t>
      </w:r>
      <w:r w:rsidR="007177A0">
        <w:rPr>
          <w:rFonts w:asciiTheme="minorHAnsi" w:eastAsia="Arial" w:hAnsiTheme="minorHAnsi" w:cstheme="minorHAnsi"/>
          <w:b/>
        </w:rPr>
        <w:t>/2023</w:t>
      </w:r>
    </w:p>
    <w:p w:rsidR="004B7001" w:rsidRDefault="004B7001" w:rsidP="004B7001">
      <w:pPr>
        <w:jc w:val="center"/>
        <w:rPr>
          <w:rFonts w:ascii="Calibri" w:hAnsi="Calibri" w:cs="Calibri"/>
          <w:b/>
          <w:bCs/>
        </w:rPr>
      </w:pPr>
    </w:p>
    <w:p w:rsidR="004B7001" w:rsidRPr="00B07EEA" w:rsidRDefault="004B7001" w:rsidP="004B7001">
      <w:pPr>
        <w:tabs>
          <w:tab w:val="center" w:pos="8460"/>
        </w:tabs>
        <w:spacing w:after="198" w:line="360" w:lineRule="auto"/>
        <w:contextualSpacing/>
        <w:rPr>
          <w:rFonts w:asciiTheme="minorHAnsi" w:hAnsiTheme="minorHAnsi" w:cstheme="minorHAnsi"/>
          <w:sz w:val="22"/>
          <w:szCs w:val="22"/>
        </w:rPr>
      </w:pPr>
      <w:r w:rsidRPr="00B07EEA">
        <w:rPr>
          <w:rFonts w:asciiTheme="minorHAnsi" w:eastAsia="Arial" w:hAnsiTheme="minorHAnsi" w:cstheme="minorHAnsi"/>
          <w:b/>
          <w:bCs/>
          <w:sz w:val="22"/>
          <w:szCs w:val="22"/>
        </w:rPr>
        <w:t>Η</w:t>
      </w:r>
      <w:r w:rsidRPr="00B07EEA">
        <w:rPr>
          <w:rFonts w:asciiTheme="minorHAnsi" w:hAnsiTheme="minorHAnsi" w:cstheme="minorHAnsi"/>
          <w:b/>
          <w:bCs/>
          <w:sz w:val="22"/>
          <w:szCs w:val="22"/>
        </w:rPr>
        <w:t xml:space="preserve"> Πρόεδρος του Δ.Σ.</w:t>
      </w:r>
    </w:p>
    <w:p w:rsidR="004B7001" w:rsidRPr="00B07EEA" w:rsidRDefault="004B7001" w:rsidP="004B7001">
      <w:pPr>
        <w:tabs>
          <w:tab w:val="center" w:pos="8460"/>
        </w:tabs>
        <w:spacing w:after="198" w:line="360" w:lineRule="auto"/>
        <w:contextualSpacing/>
        <w:rPr>
          <w:rFonts w:asciiTheme="minorHAnsi" w:hAnsiTheme="minorHAnsi" w:cstheme="minorHAnsi"/>
          <w:b/>
          <w:bCs/>
          <w:sz w:val="22"/>
          <w:szCs w:val="22"/>
        </w:rPr>
      </w:pPr>
    </w:p>
    <w:p w:rsidR="004B7001" w:rsidRDefault="004B7001" w:rsidP="004B7001">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roofErr w:type="spellStart"/>
      <w:r w:rsidRPr="00B07EEA">
        <w:rPr>
          <w:rFonts w:asciiTheme="minorHAnsi" w:eastAsia="Calibri" w:hAnsiTheme="minorHAnsi" w:cstheme="minorHAnsi"/>
          <w:color w:val="000000"/>
          <w:sz w:val="22"/>
          <w:szCs w:val="22"/>
        </w:rPr>
        <w:t>Καράβα</w:t>
      </w:r>
      <w:proofErr w:type="spellEnd"/>
      <w:r w:rsidRPr="00B07EEA">
        <w:rPr>
          <w:rFonts w:asciiTheme="minorHAnsi" w:eastAsia="Calibri" w:hAnsiTheme="minorHAnsi" w:cstheme="minorHAnsi"/>
          <w:color w:val="000000"/>
          <w:sz w:val="22"/>
          <w:szCs w:val="22"/>
        </w:rPr>
        <w:t xml:space="preserve"> </w:t>
      </w:r>
      <w:proofErr w:type="spellStart"/>
      <w:r w:rsidRPr="00B07EEA">
        <w:rPr>
          <w:rFonts w:asciiTheme="minorHAnsi" w:eastAsia="Calibri" w:hAnsiTheme="minorHAnsi" w:cstheme="minorHAnsi"/>
          <w:color w:val="000000"/>
          <w:sz w:val="22"/>
          <w:szCs w:val="22"/>
        </w:rPr>
        <w:t>Χρυσοβαλάντου</w:t>
      </w:r>
      <w:proofErr w:type="spellEnd"/>
      <w:r w:rsidRPr="00B07EEA">
        <w:rPr>
          <w:rFonts w:asciiTheme="minorHAnsi" w:eastAsia="Calibri" w:hAnsiTheme="minorHAnsi" w:cstheme="minorHAnsi"/>
          <w:color w:val="000000"/>
          <w:sz w:val="22"/>
          <w:szCs w:val="22"/>
        </w:rPr>
        <w:t xml:space="preserve"> Βασιλική (</w:t>
      </w:r>
      <w:proofErr w:type="spellStart"/>
      <w:r w:rsidRPr="00B07EEA">
        <w:rPr>
          <w:rFonts w:asciiTheme="minorHAnsi" w:eastAsia="Calibri" w:hAnsiTheme="minorHAnsi" w:cstheme="minorHAnsi"/>
          <w:color w:val="000000"/>
          <w:sz w:val="22"/>
          <w:szCs w:val="22"/>
        </w:rPr>
        <w:t>Βάλια</w:t>
      </w:r>
      <w:proofErr w:type="spellEnd"/>
      <w:r w:rsidRPr="00B07EEA">
        <w:rPr>
          <w:rFonts w:asciiTheme="minorHAnsi" w:eastAsia="Calibri" w:hAnsiTheme="minorHAnsi" w:cstheme="minorHAnsi"/>
          <w:color w:val="000000"/>
          <w:sz w:val="22"/>
          <w:szCs w:val="22"/>
        </w:rPr>
        <w:t>)</w:t>
      </w:r>
    </w:p>
    <w:p w:rsidR="009C76D4" w:rsidRDefault="009C76D4" w:rsidP="004B7001">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
    <w:p w:rsidR="009C76D4" w:rsidRPr="00B07EEA" w:rsidRDefault="009C76D4" w:rsidP="004B7001">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
    <w:p w:rsidR="004B7001" w:rsidRPr="00B07EEA" w:rsidRDefault="004B7001" w:rsidP="004B7001">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B07EEA">
        <w:rPr>
          <w:rFonts w:asciiTheme="minorHAnsi" w:eastAsia="Arial" w:hAnsiTheme="minorHAnsi" w:cstheme="minorHAnsi"/>
          <w:b/>
          <w:iCs/>
          <w:color w:val="00000A"/>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360DD9" w:rsidRPr="008B4C37" w:rsidTr="00B049AF">
        <w:trPr>
          <w:gridAfter w:val="1"/>
          <w:wAfter w:w="567" w:type="dxa"/>
        </w:trPr>
        <w:tc>
          <w:tcPr>
            <w:tcW w:w="567" w:type="dxa"/>
          </w:tcPr>
          <w:p w:rsidR="00360DD9" w:rsidRPr="008B4C37" w:rsidRDefault="00360DD9" w:rsidP="00B049AF">
            <w:pPr>
              <w:rPr>
                <w:rFonts w:asciiTheme="minorHAnsi" w:eastAsia="Arial" w:hAnsiTheme="minorHAnsi" w:cstheme="minorHAnsi"/>
              </w:rPr>
            </w:pPr>
          </w:p>
        </w:tc>
        <w:tc>
          <w:tcPr>
            <w:tcW w:w="709" w:type="dxa"/>
            <w:gridSpan w:val="2"/>
          </w:tcPr>
          <w:p w:rsidR="00360DD9" w:rsidRPr="008B4C37" w:rsidRDefault="00360DD9" w:rsidP="00B049AF">
            <w:pPr>
              <w:rPr>
                <w:rFonts w:asciiTheme="minorHAnsi" w:eastAsia="Arial"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w:t>
            </w:r>
          </w:p>
        </w:tc>
        <w:tc>
          <w:tcPr>
            <w:tcW w:w="4938" w:type="dxa"/>
            <w:gridSpan w:val="3"/>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w:t>
            </w:r>
            <w:r w:rsidRPr="008B4C37">
              <w:rPr>
                <w:rFonts w:asciiTheme="minorHAnsi" w:hAnsiTheme="minorHAnsi" w:cstheme="minorHAnsi"/>
              </w:rPr>
              <w:t>ΠΙΣΤΟ ΑΠΟΣΠΑΣΜΑ</w:t>
            </w:r>
          </w:p>
        </w:tc>
      </w:tr>
      <w:tr w:rsidR="00360DD9" w:rsidRPr="008B4C37" w:rsidTr="00B049AF">
        <w:trPr>
          <w:gridAfter w:val="2"/>
          <w:wAfter w:w="851" w:type="dxa"/>
        </w:trPr>
        <w:tc>
          <w:tcPr>
            <w:tcW w:w="567" w:type="dxa"/>
          </w:tcPr>
          <w:p w:rsidR="00360DD9" w:rsidRPr="008B4C37" w:rsidRDefault="00360DD9" w:rsidP="00B049AF">
            <w:pPr>
              <w:rPr>
                <w:rFonts w:asciiTheme="minorHAnsi" w:hAnsiTheme="minorHAnsi" w:cstheme="minorHAnsi"/>
              </w:rPr>
            </w:pPr>
            <w:r w:rsidRPr="008B4C37">
              <w:rPr>
                <w:rFonts w:asciiTheme="minorHAnsi" w:hAnsiTheme="minorHAnsi" w:cstheme="minorHAnsi"/>
              </w:rPr>
              <w:lastRenderedPageBreak/>
              <w:t>1</w:t>
            </w:r>
          </w:p>
        </w:tc>
        <w:tc>
          <w:tcPr>
            <w:tcW w:w="425" w:type="dxa"/>
          </w:tcPr>
          <w:p w:rsidR="00360DD9" w:rsidRPr="008B4C37" w:rsidRDefault="00360DD9" w:rsidP="00B049AF">
            <w:pPr>
              <w:rPr>
                <w:rFonts w:asciiTheme="minorHAnsi" w:eastAsia="Arial"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proofErr w:type="spellStart"/>
            <w:r>
              <w:rPr>
                <w:rFonts w:asciiTheme="minorHAnsi" w:hAnsiTheme="minorHAnsi" w:cstheme="minorHAnsi"/>
              </w:rPr>
              <w:t>Μητάς</w:t>
            </w:r>
            <w:proofErr w:type="spellEnd"/>
            <w:r>
              <w:rPr>
                <w:rFonts w:asciiTheme="minorHAnsi" w:hAnsiTheme="minorHAnsi" w:cstheme="minorHAnsi"/>
              </w:rPr>
              <w:t xml:space="preserve"> Αλέξανδρος</w:t>
            </w:r>
          </w:p>
        </w:tc>
        <w:tc>
          <w:tcPr>
            <w:tcW w:w="4938" w:type="dxa"/>
            <w:gridSpan w:val="3"/>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w:t>
            </w:r>
            <w:r w:rsidRPr="008B4C37">
              <w:rPr>
                <w:rFonts w:asciiTheme="minorHAnsi" w:hAnsiTheme="minorHAnsi" w:cstheme="minorHAnsi"/>
              </w:rPr>
              <w:t xml:space="preserve">Λιβαδειά αυθημερόν </w:t>
            </w: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eastAsia="Arial" w:hAnsiTheme="minorHAnsi" w:cstheme="minorHAnsi"/>
              </w:rPr>
            </w:pPr>
            <w:r w:rsidRPr="008B4C37">
              <w:rPr>
                <w:rFonts w:asciiTheme="minorHAnsi" w:eastAsia="Arial" w:hAnsiTheme="minorHAnsi" w:cstheme="minorHAnsi"/>
              </w:rPr>
              <w:t>2</w:t>
            </w:r>
          </w:p>
        </w:tc>
        <w:tc>
          <w:tcPr>
            <w:tcW w:w="425" w:type="dxa"/>
          </w:tcPr>
          <w:p w:rsidR="00360DD9" w:rsidRPr="008B4C37" w:rsidRDefault="00360DD9" w:rsidP="00B049AF">
            <w:pPr>
              <w:ind w:left="-444" w:firstLine="444"/>
              <w:rPr>
                <w:rFonts w:asciiTheme="minorHAnsi"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proofErr w:type="spellStart"/>
            <w:r>
              <w:rPr>
                <w:rFonts w:asciiTheme="minorHAnsi" w:hAnsiTheme="minorHAnsi" w:cstheme="minorHAnsi"/>
              </w:rPr>
              <w:t>Καλογρηάς</w:t>
            </w:r>
            <w:proofErr w:type="spellEnd"/>
            <w:r>
              <w:rPr>
                <w:rFonts w:asciiTheme="minorHAnsi" w:hAnsiTheme="minorHAnsi" w:cstheme="minorHAnsi"/>
              </w:rPr>
              <w:t xml:space="preserve"> Αθανάσιος</w:t>
            </w:r>
          </w:p>
        </w:tc>
        <w:tc>
          <w:tcPr>
            <w:tcW w:w="4938" w:type="dxa"/>
            <w:gridSpan w:val="3"/>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Ο</w:t>
            </w:r>
            <w:r w:rsidRPr="008B4C37">
              <w:rPr>
                <w:rFonts w:asciiTheme="minorHAnsi" w:hAnsiTheme="minorHAnsi" w:cstheme="minorHAnsi"/>
              </w:rPr>
              <w:t xml:space="preserve"> Δήμαρχος </w:t>
            </w:r>
            <w:proofErr w:type="spellStart"/>
            <w:r w:rsidRPr="008B4C37">
              <w:rPr>
                <w:rFonts w:asciiTheme="minorHAnsi" w:hAnsiTheme="minorHAnsi" w:cstheme="minorHAnsi"/>
              </w:rPr>
              <w:t>Λεβαδέων</w:t>
            </w:r>
            <w:proofErr w:type="spellEnd"/>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3</w:t>
            </w:r>
          </w:p>
        </w:tc>
        <w:tc>
          <w:tcPr>
            <w:tcW w:w="425" w:type="dxa"/>
          </w:tcPr>
          <w:p w:rsidR="00360DD9" w:rsidRPr="008B4C37" w:rsidRDefault="00360DD9" w:rsidP="00B049AF">
            <w:pPr>
              <w:rPr>
                <w:rFonts w:asciiTheme="minorHAnsi"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proofErr w:type="spellStart"/>
            <w:r w:rsidRPr="008B4C37">
              <w:rPr>
                <w:rFonts w:asciiTheme="minorHAnsi" w:eastAsia="Arial" w:hAnsiTheme="minorHAnsi" w:cstheme="minorHAnsi"/>
              </w:rPr>
              <w:t>Τσεσμετζής</w:t>
            </w:r>
            <w:proofErr w:type="spellEnd"/>
            <w:r w:rsidRPr="008B4C37">
              <w:rPr>
                <w:rFonts w:asciiTheme="minorHAnsi" w:eastAsia="Arial" w:hAnsiTheme="minorHAnsi" w:cstheme="minorHAnsi"/>
              </w:rPr>
              <w:t xml:space="preserve"> Εμμανουήλ</w:t>
            </w:r>
          </w:p>
        </w:tc>
        <w:tc>
          <w:tcPr>
            <w:tcW w:w="4938" w:type="dxa"/>
            <w:gridSpan w:val="3"/>
            <w:shd w:val="clear" w:color="auto" w:fill="auto"/>
          </w:tcPr>
          <w:p w:rsidR="00360DD9" w:rsidRPr="008B4C37"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4</w:t>
            </w:r>
          </w:p>
        </w:tc>
        <w:tc>
          <w:tcPr>
            <w:tcW w:w="425" w:type="dxa"/>
          </w:tcPr>
          <w:p w:rsidR="00360DD9" w:rsidRPr="008B4C37" w:rsidRDefault="00360DD9" w:rsidP="00B049AF">
            <w:pPr>
              <w:rPr>
                <w:rFonts w:asciiTheme="minorHAnsi" w:eastAsia="Calibri"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r w:rsidRPr="008B4C37">
              <w:rPr>
                <w:rFonts w:asciiTheme="minorHAnsi" w:hAnsiTheme="minorHAnsi" w:cstheme="minorHAnsi"/>
              </w:rPr>
              <w:t xml:space="preserve">Δήμου Ιωάννης </w:t>
            </w:r>
          </w:p>
        </w:tc>
        <w:tc>
          <w:tcPr>
            <w:tcW w:w="4938" w:type="dxa"/>
            <w:gridSpan w:val="3"/>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ΙΩΑΝΝΗΣ .Δ. ΤΑΓΚΑΛΕΓΚΑΣ</w:t>
            </w: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eastAsia="Calibri" w:hAnsiTheme="minorHAnsi" w:cstheme="minorHAnsi"/>
              </w:rPr>
            </w:pPr>
            <w:r w:rsidRPr="008B4C37">
              <w:rPr>
                <w:rFonts w:asciiTheme="minorHAnsi" w:eastAsia="Calibri" w:hAnsiTheme="minorHAnsi" w:cstheme="minorHAnsi"/>
              </w:rPr>
              <w:t>5</w:t>
            </w:r>
          </w:p>
        </w:tc>
        <w:tc>
          <w:tcPr>
            <w:tcW w:w="425" w:type="dxa"/>
          </w:tcPr>
          <w:p w:rsidR="00360DD9" w:rsidRPr="008B4C37" w:rsidRDefault="00360DD9" w:rsidP="00B049AF">
            <w:pPr>
              <w:rPr>
                <w:rFonts w:asciiTheme="minorHAnsi"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r w:rsidRPr="008B4C37">
              <w:rPr>
                <w:rFonts w:asciiTheme="minorHAnsi" w:hAnsiTheme="minorHAnsi" w:cstheme="minorHAnsi"/>
              </w:rPr>
              <w:t>Αποστόλου Ιωάννης</w:t>
            </w:r>
          </w:p>
        </w:tc>
        <w:tc>
          <w:tcPr>
            <w:tcW w:w="4938" w:type="dxa"/>
            <w:gridSpan w:val="3"/>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w:t>
            </w: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6</w:t>
            </w:r>
          </w:p>
        </w:tc>
        <w:tc>
          <w:tcPr>
            <w:tcW w:w="425" w:type="dxa"/>
          </w:tcPr>
          <w:p w:rsidR="00360DD9" w:rsidRPr="008B4C37" w:rsidRDefault="00360DD9" w:rsidP="00B049AF">
            <w:pPr>
              <w:rPr>
                <w:rFonts w:asciiTheme="minorHAnsi" w:eastAsia="Calibri" w:hAnsiTheme="minorHAnsi" w:cstheme="minorHAnsi"/>
                <w:color w:val="000000"/>
              </w:rPr>
            </w:pPr>
          </w:p>
        </w:tc>
        <w:tc>
          <w:tcPr>
            <w:tcW w:w="3365" w:type="dxa"/>
            <w:gridSpan w:val="2"/>
            <w:shd w:val="clear" w:color="auto" w:fill="auto"/>
          </w:tcPr>
          <w:p w:rsidR="00360DD9" w:rsidRPr="008B4C37" w:rsidRDefault="00360DD9" w:rsidP="00B049AF">
            <w:pPr>
              <w:rPr>
                <w:rFonts w:asciiTheme="minorHAnsi" w:hAnsiTheme="minorHAnsi" w:cstheme="minorHAnsi"/>
              </w:rPr>
            </w:pPr>
            <w:proofErr w:type="spellStart"/>
            <w:r w:rsidRPr="008B4C37">
              <w:rPr>
                <w:rFonts w:asciiTheme="minorHAnsi" w:eastAsia="Calibri" w:hAnsiTheme="minorHAnsi" w:cstheme="minorHAnsi"/>
              </w:rPr>
              <w:t>Σάκκος</w:t>
            </w:r>
            <w:proofErr w:type="spellEnd"/>
            <w:r w:rsidRPr="008B4C37">
              <w:rPr>
                <w:rFonts w:asciiTheme="minorHAnsi" w:eastAsia="Calibri" w:hAnsiTheme="minorHAnsi" w:cstheme="minorHAnsi"/>
              </w:rPr>
              <w:t xml:space="preserve"> Μάριος   </w:t>
            </w:r>
          </w:p>
        </w:tc>
        <w:tc>
          <w:tcPr>
            <w:tcW w:w="4938" w:type="dxa"/>
            <w:gridSpan w:val="3"/>
            <w:shd w:val="clear" w:color="auto" w:fill="auto"/>
          </w:tcPr>
          <w:p w:rsidR="00360DD9" w:rsidRPr="008B4C37" w:rsidRDefault="00360DD9" w:rsidP="00B049AF">
            <w:pPr>
              <w:snapToGrid w:val="0"/>
              <w:spacing w:line="276" w:lineRule="auto"/>
              <w:rPr>
                <w:rFonts w:asciiTheme="minorHAnsi" w:hAnsiTheme="minorHAnsi" w:cstheme="minorHAnsi"/>
              </w:rPr>
            </w:pPr>
          </w:p>
        </w:tc>
      </w:tr>
      <w:tr w:rsidR="00360DD9" w:rsidRPr="008B4C37" w:rsidTr="00B049AF">
        <w:tc>
          <w:tcPr>
            <w:tcW w:w="567" w:type="dxa"/>
          </w:tcPr>
          <w:p w:rsidR="00360DD9" w:rsidRPr="008B4C37" w:rsidRDefault="00360DD9" w:rsidP="00B049AF">
            <w:pPr>
              <w:rPr>
                <w:rFonts w:asciiTheme="minorHAnsi" w:eastAsia="Calibri" w:hAnsiTheme="minorHAnsi" w:cstheme="minorHAnsi"/>
                <w:color w:val="000000"/>
              </w:rPr>
            </w:pPr>
            <w:r w:rsidRPr="008B4C37">
              <w:rPr>
                <w:rFonts w:asciiTheme="minorHAnsi" w:eastAsia="Calibri" w:hAnsiTheme="minorHAnsi" w:cstheme="minorHAnsi"/>
                <w:color w:val="000000"/>
              </w:rPr>
              <w:t>7</w:t>
            </w:r>
          </w:p>
        </w:tc>
        <w:tc>
          <w:tcPr>
            <w:tcW w:w="425" w:type="dxa"/>
          </w:tcPr>
          <w:p w:rsidR="00360DD9" w:rsidRPr="008B4C37" w:rsidRDefault="00360DD9" w:rsidP="00B049AF">
            <w:pPr>
              <w:ind w:left="-55" w:firstLine="55"/>
              <w:rPr>
                <w:rFonts w:asciiTheme="minorHAnsi" w:eastAsia="Calibri" w:hAnsiTheme="minorHAnsi" w:cstheme="minorHAnsi"/>
                <w:color w:val="000000"/>
              </w:rPr>
            </w:pPr>
          </w:p>
        </w:tc>
        <w:tc>
          <w:tcPr>
            <w:tcW w:w="4216" w:type="dxa"/>
            <w:gridSpan w:val="4"/>
            <w:shd w:val="clear" w:color="auto" w:fill="auto"/>
          </w:tcPr>
          <w:p w:rsidR="00360DD9" w:rsidRPr="008B4C37" w:rsidRDefault="00360DD9" w:rsidP="00B049AF">
            <w:pPr>
              <w:ind w:left="-55" w:firstLine="55"/>
              <w:rPr>
                <w:rFonts w:asciiTheme="minorHAnsi" w:hAnsiTheme="minorHAnsi" w:cstheme="minorHAnsi"/>
              </w:rPr>
            </w:pPr>
            <w:proofErr w:type="spellStart"/>
            <w:r w:rsidRPr="008B4C37">
              <w:rPr>
                <w:rFonts w:asciiTheme="minorHAnsi" w:hAnsiTheme="minorHAnsi" w:cstheme="minorHAnsi"/>
              </w:rPr>
              <w:t>Νταντούμη</w:t>
            </w:r>
            <w:proofErr w:type="spellEnd"/>
            <w:r w:rsidRPr="008B4C37">
              <w:rPr>
                <w:rFonts w:asciiTheme="minorHAnsi" w:hAnsiTheme="minorHAnsi" w:cstheme="minorHAnsi"/>
              </w:rPr>
              <w:t xml:space="preserve"> Ιωάννα    </w:t>
            </w:r>
            <w:r w:rsidRPr="008B4C37">
              <w:rPr>
                <w:rFonts w:asciiTheme="minorHAnsi" w:eastAsia="Arial" w:hAnsiTheme="minorHAnsi" w:cstheme="minorHAnsi"/>
              </w:rPr>
              <w:t xml:space="preserve"> </w:t>
            </w:r>
          </w:p>
        </w:tc>
        <w:tc>
          <w:tcPr>
            <w:tcW w:w="4938" w:type="dxa"/>
            <w:gridSpan w:val="3"/>
            <w:shd w:val="clear" w:color="auto" w:fill="auto"/>
          </w:tcPr>
          <w:p w:rsidR="00360DD9" w:rsidRPr="008B4C37" w:rsidRDefault="00360DD9" w:rsidP="00B049AF">
            <w:pPr>
              <w:snapToGrid w:val="0"/>
              <w:spacing w:line="276" w:lineRule="auto"/>
              <w:rPr>
                <w:rFonts w:asciiTheme="minorHAnsi" w:hAnsiTheme="minorHAnsi" w:cstheme="minorHAnsi"/>
              </w:rPr>
            </w:pPr>
          </w:p>
        </w:tc>
      </w:tr>
      <w:tr w:rsidR="00360DD9" w:rsidRPr="008B4C37" w:rsidTr="00B049AF">
        <w:tc>
          <w:tcPr>
            <w:tcW w:w="567" w:type="dxa"/>
          </w:tcPr>
          <w:p w:rsidR="00360DD9" w:rsidRPr="008B4C37" w:rsidRDefault="00360DD9" w:rsidP="00B049AF">
            <w:pPr>
              <w:snapToGrid w:val="0"/>
              <w:spacing w:line="276" w:lineRule="auto"/>
              <w:rPr>
                <w:rFonts w:asciiTheme="minorHAnsi" w:eastAsia="Calibri" w:hAnsiTheme="minorHAnsi" w:cstheme="minorHAnsi"/>
              </w:rPr>
            </w:pPr>
            <w:r w:rsidRPr="008B4C37">
              <w:rPr>
                <w:rFonts w:asciiTheme="minorHAnsi" w:eastAsia="Calibri" w:hAnsiTheme="minorHAnsi" w:cstheme="minorHAnsi"/>
              </w:rPr>
              <w:t>8</w:t>
            </w:r>
          </w:p>
        </w:tc>
        <w:tc>
          <w:tcPr>
            <w:tcW w:w="425" w:type="dxa"/>
          </w:tcPr>
          <w:p w:rsidR="00360DD9" w:rsidRPr="008B4C37" w:rsidRDefault="00360DD9" w:rsidP="00B049AF">
            <w:pPr>
              <w:snapToGrid w:val="0"/>
              <w:spacing w:line="276" w:lineRule="auto"/>
              <w:ind w:firstLine="55"/>
              <w:rPr>
                <w:rFonts w:asciiTheme="minorHAnsi" w:eastAsia="Calibri" w:hAnsiTheme="minorHAnsi" w:cstheme="minorHAnsi"/>
              </w:rPr>
            </w:pPr>
          </w:p>
        </w:tc>
        <w:tc>
          <w:tcPr>
            <w:tcW w:w="4216" w:type="dxa"/>
            <w:gridSpan w:val="4"/>
            <w:shd w:val="clear" w:color="auto" w:fill="auto"/>
          </w:tcPr>
          <w:p w:rsidR="00360DD9" w:rsidRPr="008B4C37" w:rsidRDefault="00360DD9" w:rsidP="00B049AF">
            <w:pPr>
              <w:spacing w:line="276" w:lineRule="auto"/>
              <w:rPr>
                <w:rFonts w:asciiTheme="minorHAnsi" w:hAnsiTheme="minorHAnsi" w:cstheme="minorHAnsi"/>
              </w:rPr>
            </w:pPr>
            <w:proofErr w:type="spellStart"/>
            <w:r w:rsidRPr="008B4C37">
              <w:rPr>
                <w:rFonts w:asciiTheme="minorHAnsi" w:eastAsia="Calibri" w:hAnsiTheme="minorHAnsi" w:cstheme="minorHAnsi"/>
              </w:rPr>
              <w:t>Μερτζάνης</w:t>
            </w:r>
            <w:proofErr w:type="spellEnd"/>
            <w:r w:rsidRPr="008B4C37">
              <w:rPr>
                <w:rFonts w:asciiTheme="minorHAnsi" w:eastAsia="Calibri" w:hAnsiTheme="minorHAnsi" w:cstheme="minorHAnsi"/>
              </w:rPr>
              <w:t xml:space="preserve"> Κων/νος  </w:t>
            </w:r>
          </w:p>
        </w:tc>
        <w:tc>
          <w:tcPr>
            <w:tcW w:w="4938" w:type="dxa"/>
            <w:gridSpan w:val="3"/>
            <w:shd w:val="clear" w:color="auto" w:fill="auto"/>
          </w:tcPr>
          <w:p w:rsidR="00360DD9" w:rsidRPr="008B4C37" w:rsidRDefault="00360DD9" w:rsidP="00B049AF">
            <w:pPr>
              <w:snapToGrid w:val="0"/>
              <w:spacing w:line="276" w:lineRule="auto"/>
              <w:rPr>
                <w:rFonts w:asciiTheme="minorHAnsi" w:hAnsiTheme="minorHAnsi" w:cstheme="minorHAnsi"/>
              </w:rPr>
            </w:pPr>
          </w:p>
        </w:tc>
      </w:tr>
      <w:tr w:rsidR="00360DD9" w:rsidRPr="008B4C37" w:rsidTr="00B049AF">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9</w:t>
            </w:r>
          </w:p>
        </w:tc>
        <w:tc>
          <w:tcPr>
            <w:tcW w:w="425" w:type="dxa"/>
          </w:tcPr>
          <w:p w:rsidR="00360DD9" w:rsidRPr="008B4C37" w:rsidRDefault="00360DD9" w:rsidP="00B049AF">
            <w:pPr>
              <w:snapToGrid w:val="0"/>
              <w:ind w:firstLine="55"/>
              <w:rPr>
                <w:rFonts w:asciiTheme="minorHAnsi" w:hAnsiTheme="minorHAnsi" w:cstheme="minorHAnsi"/>
              </w:rPr>
            </w:pPr>
          </w:p>
        </w:tc>
        <w:tc>
          <w:tcPr>
            <w:tcW w:w="4216" w:type="dxa"/>
            <w:gridSpan w:val="4"/>
            <w:shd w:val="clear" w:color="auto" w:fill="auto"/>
          </w:tcPr>
          <w:p w:rsidR="00360DD9" w:rsidRPr="008B4C37" w:rsidRDefault="00360DD9" w:rsidP="00B049AF">
            <w:pPr>
              <w:rPr>
                <w:rFonts w:asciiTheme="minorHAnsi" w:hAnsiTheme="minorHAnsi" w:cstheme="minorHAnsi"/>
              </w:rPr>
            </w:pPr>
            <w:proofErr w:type="spellStart"/>
            <w:r w:rsidRPr="008B4C37">
              <w:rPr>
                <w:rFonts w:asciiTheme="minorHAnsi" w:hAnsiTheme="minorHAnsi" w:cstheme="minorHAnsi"/>
              </w:rPr>
              <w:t>Σαγιάννης</w:t>
            </w:r>
            <w:proofErr w:type="spellEnd"/>
            <w:r w:rsidRPr="008B4C37">
              <w:rPr>
                <w:rFonts w:asciiTheme="minorHAnsi" w:hAnsiTheme="minorHAnsi" w:cstheme="minorHAnsi"/>
              </w:rPr>
              <w:t xml:space="preserve"> Μιχαήλ  </w:t>
            </w:r>
          </w:p>
        </w:tc>
        <w:tc>
          <w:tcPr>
            <w:tcW w:w="4938" w:type="dxa"/>
            <w:gridSpan w:val="3"/>
            <w:shd w:val="clear" w:color="auto" w:fill="auto"/>
          </w:tcPr>
          <w:p w:rsidR="00360DD9" w:rsidRPr="008B4C37" w:rsidRDefault="00360DD9" w:rsidP="00B049AF">
            <w:pPr>
              <w:rPr>
                <w:rFonts w:asciiTheme="minorHAnsi" w:hAnsiTheme="minorHAnsi" w:cstheme="minorHAnsi"/>
              </w:rPr>
            </w:pPr>
          </w:p>
        </w:tc>
      </w:tr>
      <w:tr w:rsidR="00360DD9" w:rsidRPr="008B4C37" w:rsidTr="00B049AF">
        <w:tc>
          <w:tcPr>
            <w:tcW w:w="567" w:type="dxa"/>
          </w:tcPr>
          <w:p w:rsidR="00360DD9" w:rsidRPr="008B4C37" w:rsidRDefault="00360DD9" w:rsidP="00B049AF">
            <w:pPr>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0</w:t>
            </w:r>
          </w:p>
        </w:tc>
        <w:tc>
          <w:tcPr>
            <w:tcW w:w="425" w:type="dxa"/>
          </w:tcPr>
          <w:p w:rsidR="00360DD9" w:rsidRPr="008B4C37" w:rsidRDefault="00360DD9" w:rsidP="00B049AF">
            <w:pPr>
              <w:ind w:firstLine="55"/>
              <w:rPr>
                <w:rFonts w:asciiTheme="minorHAnsi" w:hAnsiTheme="minorHAnsi" w:cstheme="minorHAnsi"/>
              </w:rPr>
            </w:pPr>
          </w:p>
        </w:tc>
        <w:tc>
          <w:tcPr>
            <w:tcW w:w="4216" w:type="dxa"/>
            <w:gridSpan w:val="4"/>
            <w:shd w:val="clear" w:color="auto" w:fill="auto"/>
          </w:tcPr>
          <w:p w:rsidR="00360DD9" w:rsidRPr="008B4C37" w:rsidRDefault="00360DD9" w:rsidP="00B049AF">
            <w:pPr>
              <w:snapToGrid w:val="0"/>
              <w:rPr>
                <w:rFonts w:asciiTheme="minorHAnsi" w:eastAsia="Arial" w:hAnsiTheme="minorHAnsi" w:cstheme="minorHAnsi"/>
              </w:rPr>
            </w:pPr>
            <w:r w:rsidRPr="008B4C37">
              <w:rPr>
                <w:rFonts w:asciiTheme="minorHAnsi" w:eastAsia="Arial" w:hAnsiTheme="minorHAnsi" w:cstheme="minorHAnsi"/>
              </w:rPr>
              <w:t xml:space="preserve"> </w:t>
            </w:r>
            <w:proofErr w:type="spellStart"/>
            <w:r w:rsidRPr="008B4C37">
              <w:rPr>
                <w:rFonts w:asciiTheme="minorHAnsi" w:eastAsia="Arial" w:hAnsiTheme="minorHAnsi" w:cstheme="minorHAnsi"/>
              </w:rPr>
              <w:t>Καπλάνης</w:t>
            </w:r>
            <w:proofErr w:type="spellEnd"/>
            <w:r w:rsidRPr="008B4C37">
              <w:rPr>
                <w:rFonts w:asciiTheme="minorHAnsi" w:eastAsia="Arial" w:hAnsiTheme="minorHAnsi" w:cstheme="minorHAnsi"/>
              </w:rPr>
              <w:t xml:space="preserve"> Κων/νος </w:t>
            </w:r>
          </w:p>
        </w:tc>
        <w:tc>
          <w:tcPr>
            <w:tcW w:w="4938" w:type="dxa"/>
            <w:gridSpan w:val="3"/>
            <w:shd w:val="clear" w:color="auto" w:fill="auto"/>
          </w:tcPr>
          <w:p w:rsidR="00360DD9" w:rsidRPr="008B4C37" w:rsidRDefault="00360DD9" w:rsidP="00B049AF">
            <w:pPr>
              <w:snapToGrid w:val="0"/>
              <w:rPr>
                <w:rFonts w:asciiTheme="minorHAnsi" w:eastAsia="Arial" w:hAnsiTheme="minorHAnsi" w:cstheme="minorHAnsi"/>
              </w:rPr>
            </w:pPr>
          </w:p>
        </w:tc>
      </w:tr>
      <w:tr w:rsidR="00360DD9" w:rsidRPr="008B4C37" w:rsidTr="00B049AF">
        <w:tc>
          <w:tcPr>
            <w:tcW w:w="567" w:type="dxa"/>
          </w:tcPr>
          <w:p w:rsidR="00360DD9" w:rsidRPr="008B4C37" w:rsidRDefault="00360DD9" w:rsidP="00B049AF">
            <w:pPr>
              <w:snapToGrid w:val="0"/>
              <w:rPr>
                <w:rFonts w:asciiTheme="minorHAnsi" w:eastAsia="Arial" w:hAnsiTheme="minorHAnsi" w:cstheme="minorHAnsi"/>
              </w:rPr>
            </w:pPr>
            <w:r>
              <w:rPr>
                <w:rFonts w:asciiTheme="minorHAnsi" w:eastAsia="Arial" w:hAnsiTheme="minorHAnsi" w:cstheme="minorHAnsi"/>
              </w:rPr>
              <w:t>11</w:t>
            </w:r>
          </w:p>
        </w:tc>
        <w:tc>
          <w:tcPr>
            <w:tcW w:w="425" w:type="dxa"/>
          </w:tcPr>
          <w:p w:rsidR="00360DD9" w:rsidRPr="008B4C37" w:rsidRDefault="00360DD9" w:rsidP="00B049AF">
            <w:pPr>
              <w:snapToGrid w:val="0"/>
              <w:ind w:firstLine="55"/>
              <w:rPr>
                <w:rFonts w:asciiTheme="minorHAnsi" w:eastAsia="Arial" w:hAnsiTheme="minorHAnsi" w:cstheme="minorHAnsi"/>
              </w:rPr>
            </w:pPr>
          </w:p>
        </w:tc>
        <w:tc>
          <w:tcPr>
            <w:tcW w:w="4216" w:type="dxa"/>
            <w:gridSpan w:val="4"/>
            <w:shd w:val="clear" w:color="auto" w:fill="auto"/>
          </w:tcPr>
          <w:p w:rsidR="00360DD9" w:rsidRPr="00127468" w:rsidRDefault="00360DD9" w:rsidP="00B049AF">
            <w:pPr>
              <w:snapToGrid w:val="0"/>
              <w:rPr>
                <w:rFonts w:asciiTheme="minorHAnsi" w:hAnsiTheme="minorHAnsi" w:cstheme="minorHAnsi"/>
              </w:rPr>
            </w:pPr>
            <w:r>
              <w:rPr>
                <w:rFonts w:asciiTheme="minorHAnsi" w:hAnsiTheme="minorHAnsi" w:cstheme="minorHAnsi"/>
              </w:rPr>
              <w:t xml:space="preserve"> Γαλανός Κων/νος</w:t>
            </w:r>
          </w:p>
        </w:tc>
        <w:tc>
          <w:tcPr>
            <w:tcW w:w="4938" w:type="dxa"/>
            <w:gridSpan w:val="3"/>
            <w:shd w:val="clear" w:color="auto" w:fill="auto"/>
          </w:tcPr>
          <w:p w:rsidR="00360DD9" w:rsidRPr="008B4C37" w:rsidRDefault="00360DD9" w:rsidP="00B049AF">
            <w:pPr>
              <w:snapToGrid w:val="0"/>
              <w:rPr>
                <w:rFonts w:asciiTheme="minorHAnsi" w:eastAsia="Arial"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eastAsia="Arial" w:hAnsiTheme="minorHAnsi" w:cstheme="minorHAnsi"/>
              </w:rPr>
            </w:pPr>
            <w:r w:rsidRPr="008B4C37">
              <w:rPr>
                <w:rFonts w:asciiTheme="minorHAnsi" w:eastAsia="Arial" w:hAnsiTheme="minorHAnsi" w:cstheme="minorHAnsi"/>
              </w:rPr>
              <w:t>12</w:t>
            </w:r>
          </w:p>
        </w:tc>
        <w:tc>
          <w:tcPr>
            <w:tcW w:w="425" w:type="dxa"/>
          </w:tcPr>
          <w:p w:rsidR="00360DD9" w:rsidRPr="008B4C37" w:rsidRDefault="00360DD9" w:rsidP="00B049AF">
            <w:pPr>
              <w:snapToGrid w:val="0"/>
              <w:rPr>
                <w:rFonts w:asciiTheme="minorHAnsi" w:eastAsia="Arial" w:hAnsiTheme="minorHAnsi" w:cstheme="minorHAnsi"/>
              </w:rPr>
            </w:pP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Pr>
                <w:rFonts w:asciiTheme="minorHAnsi" w:hAnsiTheme="minorHAnsi" w:cstheme="minorHAnsi"/>
              </w:rPr>
              <w:t>Φορτώσης</w:t>
            </w:r>
            <w:proofErr w:type="spellEnd"/>
            <w:r>
              <w:rPr>
                <w:rFonts w:asciiTheme="minorHAnsi" w:hAnsiTheme="minorHAnsi" w:cstheme="minorHAnsi"/>
              </w:rPr>
              <w:t xml:space="preserve"> Αθανάσιος</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eastAsia="Arial" w:hAnsiTheme="minorHAnsi" w:cstheme="minorHAnsi"/>
              </w:rPr>
            </w:pPr>
            <w:r w:rsidRPr="008B4C37">
              <w:rPr>
                <w:rFonts w:asciiTheme="minorHAnsi" w:eastAsia="Arial" w:hAnsiTheme="minorHAnsi" w:cstheme="minorHAnsi"/>
              </w:rPr>
              <w:t>13</w:t>
            </w:r>
          </w:p>
        </w:tc>
        <w:tc>
          <w:tcPr>
            <w:tcW w:w="425" w:type="dxa"/>
          </w:tcPr>
          <w:p w:rsidR="00360DD9" w:rsidRPr="008B4C37" w:rsidRDefault="00360DD9" w:rsidP="00B049AF">
            <w:pPr>
              <w:snapToGrid w:val="0"/>
              <w:rPr>
                <w:rFonts w:asciiTheme="minorHAnsi" w:hAnsiTheme="minorHAnsi" w:cstheme="minorHAnsi"/>
              </w:rPr>
            </w:pPr>
          </w:p>
        </w:tc>
        <w:tc>
          <w:tcPr>
            <w:tcW w:w="3365" w:type="dxa"/>
            <w:gridSpan w:val="2"/>
            <w:shd w:val="clear" w:color="auto" w:fill="auto"/>
          </w:tcPr>
          <w:p w:rsidR="00360DD9" w:rsidRPr="00127468" w:rsidRDefault="00360DD9" w:rsidP="00B049AF">
            <w:pPr>
              <w:snapToGrid w:val="0"/>
              <w:rPr>
                <w:rFonts w:asciiTheme="minorHAnsi" w:eastAsia="Calibri" w:hAnsiTheme="minorHAnsi" w:cstheme="minorHAnsi"/>
              </w:rPr>
            </w:pPr>
            <w:proofErr w:type="spellStart"/>
            <w:r w:rsidRPr="00127468">
              <w:rPr>
                <w:rFonts w:asciiTheme="minorHAnsi" w:hAnsiTheme="minorHAnsi" w:cstheme="minorHAnsi"/>
              </w:rPr>
              <w:t>Καράλης</w:t>
            </w:r>
            <w:proofErr w:type="spellEnd"/>
            <w:r w:rsidRPr="00127468">
              <w:rPr>
                <w:rFonts w:asciiTheme="minorHAnsi" w:hAnsiTheme="minorHAnsi" w:cstheme="minorHAnsi"/>
              </w:rPr>
              <w:t xml:space="preserve"> Χρήστος </w:t>
            </w:r>
            <w:r w:rsidRPr="00127468">
              <w:rPr>
                <w:rFonts w:asciiTheme="minorHAnsi" w:eastAsia="Calibri" w:hAnsiTheme="minorHAnsi" w:cstheme="minorHAnsi"/>
              </w:rPr>
              <w:t xml:space="preserve"> </w:t>
            </w:r>
            <w:r w:rsidRPr="00127468">
              <w:rPr>
                <w:rFonts w:asciiTheme="minorHAnsi" w:hAnsiTheme="minorHAnsi" w:cstheme="minorHAnsi"/>
              </w:rPr>
              <w:t xml:space="preserve">  </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14</w:t>
            </w:r>
          </w:p>
        </w:tc>
        <w:tc>
          <w:tcPr>
            <w:tcW w:w="425" w:type="dxa"/>
          </w:tcPr>
          <w:p w:rsidR="00360DD9" w:rsidRPr="008B4C37" w:rsidRDefault="00360DD9" w:rsidP="00B049AF">
            <w:pPr>
              <w:snapToGrid w:val="0"/>
              <w:rPr>
                <w:rFonts w:asciiTheme="minorHAnsi" w:hAnsiTheme="minorHAnsi" w:cstheme="minorHAnsi"/>
              </w:rPr>
            </w:pP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Pr>
                <w:rFonts w:asciiTheme="minorHAnsi" w:hAnsiTheme="minorHAnsi" w:cstheme="minorHAnsi"/>
              </w:rPr>
              <w:t>Κοτσικώνας</w:t>
            </w:r>
            <w:proofErr w:type="spellEnd"/>
            <w:r>
              <w:rPr>
                <w:rFonts w:asciiTheme="minorHAnsi" w:hAnsiTheme="minorHAnsi" w:cstheme="minorHAnsi"/>
              </w:rPr>
              <w:t xml:space="preserve"> Επαμεινώνδας</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15</w:t>
            </w:r>
          </w:p>
        </w:tc>
        <w:tc>
          <w:tcPr>
            <w:tcW w:w="425" w:type="dxa"/>
          </w:tcPr>
          <w:p w:rsidR="00360DD9" w:rsidRPr="008B4C37" w:rsidRDefault="00360DD9" w:rsidP="00B049AF">
            <w:pPr>
              <w:snapToGrid w:val="0"/>
              <w:rPr>
                <w:rFonts w:asciiTheme="minorHAnsi" w:hAnsiTheme="minorHAnsi" w:cstheme="minorHAnsi"/>
              </w:rPr>
            </w:pP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sidRPr="00127468">
              <w:rPr>
                <w:rFonts w:asciiTheme="minorHAnsi" w:hAnsiTheme="minorHAnsi" w:cstheme="minorHAnsi"/>
              </w:rPr>
              <w:t>Αρκουμάνης</w:t>
            </w:r>
            <w:proofErr w:type="spellEnd"/>
            <w:r w:rsidRPr="00127468">
              <w:rPr>
                <w:rFonts w:asciiTheme="minorHAnsi" w:hAnsiTheme="minorHAnsi" w:cstheme="minorHAnsi"/>
              </w:rPr>
              <w:t xml:space="preserve"> Πέτρος</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16</w:t>
            </w:r>
          </w:p>
        </w:tc>
        <w:tc>
          <w:tcPr>
            <w:tcW w:w="425"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sidRPr="00127468">
              <w:rPr>
                <w:rFonts w:asciiTheme="minorHAnsi" w:hAnsiTheme="minorHAnsi" w:cstheme="minorHAnsi"/>
              </w:rPr>
              <w:t>Μπράλιος</w:t>
            </w:r>
            <w:proofErr w:type="spellEnd"/>
            <w:r w:rsidRPr="00127468">
              <w:rPr>
                <w:rFonts w:asciiTheme="minorHAnsi" w:hAnsiTheme="minorHAnsi" w:cstheme="minorHAnsi"/>
              </w:rPr>
              <w:t xml:space="preserve"> Νικόλαος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17</w:t>
            </w:r>
          </w:p>
        </w:tc>
        <w:tc>
          <w:tcPr>
            <w:tcW w:w="425" w:type="dxa"/>
          </w:tcPr>
          <w:p w:rsidR="00360DD9" w:rsidRDefault="00360DD9" w:rsidP="00B049AF">
            <w:pPr>
              <w:snapToGrid w:val="0"/>
              <w:rPr>
                <w:rFonts w:asciiTheme="minorHAnsi" w:hAnsiTheme="minorHAnsi" w:cstheme="minorHAnsi"/>
              </w:rPr>
            </w:pP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Pr>
                <w:rFonts w:asciiTheme="minorHAnsi" w:hAnsiTheme="minorHAnsi" w:cstheme="minorHAnsi"/>
              </w:rPr>
              <w:t>Γερονικολού</w:t>
            </w:r>
            <w:proofErr w:type="spellEnd"/>
            <w:r>
              <w:rPr>
                <w:rFonts w:asciiTheme="minorHAnsi" w:hAnsiTheme="minorHAnsi" w:cstheme="minorHAnsi"/>
              </w:rPr>
              <w:t xml:space="preserve"> Λαμπρινή</w:t>
            </w:r>
          </w:p>
        </w:tc>
        <w:tc>
          <w:tcPr>
            <w:tcW w:w="4938" w:type="dxa"/>
            <w:gridSpan w:val="3"/>
            <w:shd w:val="clear" w:color="auto" w:fill="auto"/>
          </w:tcPr>
          <w:p w:rsidR="00360DD9" w:rsidRPr="00127468" w:rsidRDefault="00360DD9" w:rsidP="00B049AF">
            <w:pPr>
              <w:snapToGrid w:val="0"/>
              <w:rPr>
                <w:rFonts w:asciiTheme="minorHAnsi" w:eastAsia="Calibr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8</w:t>
            </w:r>
          </w:p>
        </w:tc>
        <w:tc>
          <w:tcPr>
            <w:tcW w:w="425"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sidRPr="00127468">
              <w:rPr>
                <w:rFonts w:asciiTheme="minorHAnsi" w:hAnsiTheme="minorHAnsi" w:cstheme="minorHAnsi"/>
              </w:rPr>
              <w:t>Τσιφής</w:t>
            </w:r>
            <w:proofErr w:type="spellEnd"/>
            <w:r w:rsidRPr="00127468">
              <w:rPr>
                <w:rFonts w:asciiTheme="minorHAnsi" w:hAnsiTheme="minorHAnsi" w:cstheme="minorHAnsi"/>
              </w:rPr>
              <w:t xml:space="preserve"> Δημήτριος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4938" w:type="dxa"/>
            <w:gridSpan w:val="3"/>
            <w:shd w:val="clear" w:color="auto" w:fill="auto"/>
          </w:tcPr>
          <w:p w:rsidR="00360DD9" w:rsidRPr="00127468" w:rsidRDefault="00360DD9" w:rsidP="00B049AF">
            <w:pPr>
              <w:snapToGrid w:val="0"/>
              <w:rPr>
                <w:rFonts w:asciiTheme="minorHAnsi" w:eastAsia="Calibr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9</w:t>
            </w:r>
          </w:p>
        </w:tc>
        <w:tc>
          <w:tcPr>
            <w:tcW w:w="425"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360DD9" w:rsidRPr="00127468" w:rsidRDefault="00360DD9" w:rsidP="00B049AF">
            <w:pPr>
              <w:snapToGrid w:val="0"/>
              <w:rPr>
                <w:rFonts w:asciiTheme="minorHAnsi" w:hAnsiTheme="minorHAnsi" w:cstheme="minorHAnsi"/>
                <w:bCs/>
              </w:rPr>
            </w:pPr>
            <w:proofErr w:type="spellStart"/>
            <w:r w:rsidRPr="00127468">
              <w:rPr>
                <w:rFonts w:asciiTheme="minorHAnsi" w:hAnsiTheme="minorHAnsi" w:cstheme="minorHAnsi"/>
                <w:bCs/>
              </w:rPr>
              <w:t>Καλέα</w:t>
            </w:r>
            <w:proofErr w:type="spellEnd"/>
            <w:r w:rsidRPr="00127468">
              <w:rPr>
                <w:rFonts w:asciiTheme="minorHAnsi" w:hAnsiTheme="minorHAnsi" w:cstheme="minorHAnsi"/>
                <w:bCs/>
              </w:rPr>
              <w:t xml:space="preserve"> –Καρούζου Ανδρομάχη</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20</w:t>
            </w:r>
          </w:p>
        </w:tc>
        <w:tc>
          <w:tcPr>
            <w:tcW w:w="425"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360DD9" w:rsidRPr="00127468" w:rsidRDefault="00360DD9" w:rsidP="00B049AF">
            <w:pPr>
              <w:tabs>
                <w:tab w:val="left" w:pos="718"/>
              </w:tabs>
              <w:rPr>
                <w:rFonts w:asciiTheme="minorHAnsi" w:hAnsiTheme="minorHAnsi" w:cstheme="minorHAnsi"/>
              </w:rPr>
            </w:pPr>
            <w:proofErr w:type="spellStart"/>
            <w:r w:rsidRPr="00127468">
              <w:rPr>
                <w:rFonts w:asciiTheme="minorHAnsi" w:hAnsiTheme="minorHAnsi" w:cstheme="minorHAnsi"/>
              </w:rPr>
              <w:t>Καραμάνης</w:t>
            </w:r>
            <w:proofErr w:type="spellEnd"/>
            <w:r w:rsidRPr="00127468">
              <w:rPr>
                <w:rFonts w:asciiTheme="minorHAnsi" w:hAnsiTheme="minorHAnsi" w:cstheme="minorHAnsi"/>
              </w:rPr>
              <w:t xml:space="preserve"> Δημήτριος </w:t>
            </w:r>
            <w:r w:rsidRPr="00127468">
              <w:rPr>
                <w:rFonts w:asciiTheme="minorHAnsi" w:eastAsia="Calibri" w:hAnsiTheme="minorHAnsi" w:cstheme="minorHAnsi"/>
              </w:rPr>
              <w:t xml:space="preserve"> </w:t>
            </w:r>
            <w:r w:rsidRPr="00127468">
              <w:rPr>
                <w:rFonts w:asciiTheme="minorHAnsi" w:hAnsiTheme="minorHAnsi" w:cstheme="minorHAnsi"/>
              </w:rPr>
              <w:t xml:space="preserve"> </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21</w:t>
            </w:r>
          </w:p>
        </w:tc>
        <w:tc>
          <w:tcPr>
            <w:tcW w:w="425"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r>
              <w:rPr>
                <w:rFonts w:asciiTheme="minorHAnsi" w:eastAsia="Calibri" w:hAnsiTheme="minorHAnsi" w:cstheme="minorHAnsi"/>
              </w:rPr>
              <w:t>Κατής Χαράλαμπος</w:t>
            </w:r>
            <w:r w:rsidRPr="00127468">
              <w:rPr>
                <w:rFonts w:asciiTheme="minorHAnsi" w:eastAsia="Calibri" w:hAnsiTheme="minorHAnsi" w:cstheme="minorHAnsi"/>
              </w:rPr>
              <w:t xml:space="preserve">   </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p>
        </w:tc>
        <w:tc>
          <w:tcPr>
            <w:tcW w:w="425" w:type="dxa"/>
          </w:tcPr>
          <w:p w:rsidR="00360DD9" w:rsidRPr="008B4C37" w:rsidRDefault="00360DD9" w:rsidP="00B049AF">
            <w:pPr>
              <w:snapToGrid w:val="0"/>
              <w:rPr>
                <w:rFonts w:asciiTheme="minorHAnsi" w:hAnsiTheme="minorHAnsi" w:cstheme="minorHAnsi"/>
              </w:rPr>
            </w:pP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bl>
    <w:p w:rsidR="00C55917" w:rsidRPr="00A004C2" w:rsidRDefault="00C5691F" w:rsidP="00587294">
      <w:pPr>
        <w:tabs>
          <w:tab w:val="left" w:pos="360"/>
          <w:tab w:val="left" w:pos="6237"/>
        </w:tabs>
        <w:rPr>
          <w:rFonts w:ascii="Calibri" w:hAnsi="Calibri" w:cs="Calibri"/>
          <w:sz w:val="22"/>
          <w:szCs w:val="22"/>
        </w:rPr>
      </w:pPr>
      <w:r>
        <w:rPr>
          <w:rFonts w:ascii="Calibri" w:eastAsia="Calibri" w:hAnsi="Calibri" w:cs="Calibri"/>
          <w:b/>
        </w:rPr>
        <w:t xml:space="preserve"> </w:t>
      </w:r>
    </w:p>
    <w:sectPr w:rsidR="00C55917" w:rsidRPr="00A004C2" w:rsidSect="00A85857">
      <w:headerReference w:type="default" r:id="rId11"/>
      <w:footerReference w:type="default" r:id="rId12"/>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1002" w:rsidRDefault="00EF1002">
      <w:r>
        <w:separator/>
      </w:r>
    </w:p>
  </w:endnote>
  <w:endnote w:type="continuationSeparator" w:id="0">
    <w:p w:rsidR="00EF1002" w:rsidRDefault="00EF10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6EE" w:rsidRDefault="001556EE">
    <w:pPr>
      <w:pStyle w:val="af3"/>
    </w:pPr>
    <w:r>
      <w:t>3</w:t>
    </w:r>
    <w:r w:rsidR="001F73BB">
      <w:t>9</w:t>
    </w:r>
    <w:r>
      <w:t>/2023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1002" w:rsidRDefault="00EF1002">
      <w:r>
        <w:separator/>
      </w:r>
    </w:p>
  </w:footnote>
  <w:footnote w:type="continuationSeparator" w:id="0">
    <w:p w:rsidR="00EF1002" w:rsidRDefault="00EF10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D34" w:rsidRDefault="00023A80">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C27D34" w:rsidRDefault="00023A80">
                <w:pPr>
                  <w:pStyle w:val="af1"/>
                </w:pPr>
                <w:r>
                  <w:rPr>
                    <w:rStyle w:val="a3"/>
                  </w:rPr>
                  <w:fldChar w:fldCharType="begin"/>
                </w:r>
                <w:r w:rsidR="00C27D34">
                  <w:rPr>
                    <w:rStyle w:val="a3"/>
                  </w:rPr>
                  <w:instrText xml:space="preserve"> PAGE </w:instrText>
                </w:r>
                <w:r>
                  <w:rPr>
                    <w:rStyle w:val="a3"/>
                  </w:rPr>
                  <w:fldChar w:fldCharType="separate"/>
                </w:r>
                <w:r w:rsidR="00A416CE">
                  <w:rPr>
                    <w:rStyle w:val="a3"/>
                    <w:noProof/>
                  </w:rPr>
                  <w:t>8</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09884CA1"/>
    <w:multiLevelType w:val="hybridMultilevel"/>
    <w:tmpl w:val="E426215A"/>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16">
    <w:nsid w:val="33061ED9"/>
    <w:multiLevelType w:val="multilevel"/>
    <w:tmpl w:val="0000000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17">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9">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0">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4">
    <w:nsid w:val="64851A5F"/>
    <w:multiLevelType w:val="hybridMultilevel"/>
    <w:tmpl w:val="53ECF426"/>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70B23392"/>
    <w:multiLevelType w:val="hybridMultilevel"/>
    <w:tmpl w:val="5B2AC234"/>
    <w:lvl w:ilvl="0" w:tplc="04080001">
      <w:start w:val="1"/>
      <w:numFmt w:val="bullet"/>
      <w:lvlText w:val=""/>
      <w:lvlJc w:val="left"/>
      <w:pPr>
        <w:ind w:left="927"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7AFA14CA"/>
    <w:multiLevelType w:val="hybridMultilevel"/>
    <w:tmpl w:val="4042A8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2"/>
  </w:num>
  <w:num w:numId="6">
    <w:abstractNumId w:val="6"/>
  </w:num>
  <w:num w:numId="7">
    <w:abstractNumId w:val="7"/>
  </w:num>
  <w:num w:numId="8">
    <w:abstractNumId w:val="9"/>
  </w:num>
  <w:num w:numId="9">
    <w:abstractNumId w:val="20"/>
  </w:num>
  <w:num w:numId="10">
    <w:abstractNumId w:val="23"/>
  </w:num>
  <w:num w:numId="11">
    <w:abstractNumId w:val="14"/>
  </w:num>
  <w:num w:numId="12">
    <w:abstractNumId w:val="17"/>
  </w:num>
  <w:num w:numId="13">
    <w:abstractNumId w:val="19"/>
  </w:num>
  <w:num w:numId="14">
    <w:abstractNumId w:val="18"/>
  </w:num>
  <w:num w:numId="15">
    <w:abstractNumId w:val="25"/>
  </w:num>
  <w:num w:numId="16">
    <w:abstractNumId w:val="27"/>
  </w:num>
  <w:num w:numId="17">
    <w:abstractNumId w:val="21"/>
  </w:num>
  <w:num w:numId="18">
    <w:abstractNumId w:val="24"/>
  </w:num>
  <w:num w:numId="19">
    <w:abstractNumId w:val="16"/>
  </w:num>
  <w:num w:numId="20">
    <w:abstractNumId w:val="26"/>
  </w:num>
  <w:num w:numId="21">
    <w:abstractNumId w:val="15"/>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584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1FCA"/>
    <w:rsid w:val="00015448"/>
    <w:rsid w:val="00017118"/>
    <w:rsid w:val="00017E38"/>
    <w:rsid w:val="000209DA"/>
    <w:rsid w:val="00023A80"/>
    <w:rsid w:val="00024687"/>
    <w:rsid w:val="00024BB5"/>
    <w:rsid w:val="00026B66"/>
    <w:rsid w:val="00030B7E"/>
    <w:rsid w:val="0003699A"/>
    <w:rsid w:val="00040CDE"/>
    <w:rsid w:val="000413CA"/>
    <w:rsid w:val="00050E6E"/>
    <w:rsid w:val="000545C2"/>
    <w:rsid w:val="0005483D"/>
    <w:rsid w:val="00055739"/>
    <w:rsid w:val="00057215"/>
    <w:rsid w:val="00066288"/>
    <w:rsid w:val="0007422E"/>
    <w:rsid w:val="0008464C"/>
    <w:rsid w:val="00085A83"/>
    <w:rsid w:val="00091E4D"/>
    <w:rsid w:val="000A68BD"/>
    <w:rsid w:val="000A6F0B"/>
    <w:rsid w:val="000B1583"/>
    <w:rsid w:val="000B247B"/>
    <w:rsid w:val="000B32D2"/>
    <w:rsid w:val="000B4F9B"/>
    <w:rsid w:val="000C2832"/>
    <w:rsid w:val="000D1D65"/>
    <w:rsid w:val="000D3451"/>
    <w:rsid w:val="000D530B"/>
    <w:rsid w:val="000E0AA3"/>
    <w:rsid w:val="000E1B84"/>
    <w:rsid w:val="000F1B94"/>
    <w:rsid w:val="000F3A05"/>
    <w:rsid w:val="000F4CF3"/>
    <w:rsid w:val="00100773"/>
    <w:rsid w:val="001116D6"/>
    <w:rsid w:val="001136A3"/>
    <w:rsid w:val="00113E80"/>
    <w:rsid w:val="00121E90"/>
    <w:rsid w:val="00132B33"/>
    <w:rsid w:val="00135C95"/>
    <w:rsid w:val="00136591"/>
    <w:rsid w:val="00136B28"/>
    <w:rsid w:val="00137315"/>
    <w:rsid w:val="001459CD"/>
    <w:rsid w:val="00145EE5"/>
    <w:rsid w:val="00151E93"/>
    <w:rsid w:val="001556EE"/>
    <w:rsid w:val="00155F11"/>
    <w:rsid w:val="001577EF"/>
    <w:rsid w:val="00157A71"/>
    <w:rsid w:val="00162A16"/>
    <w:rsid w:val="00182DEC"/>
    <w:rsid w:val="0018430D"/>
    <w:rsid w:val="00187994"/>
    <w:rsid w:val="00190206"/>
    <w:rsid w:val="00197661"/>
    <w:rsid w:val="001A3DC8"/>
    <w:rsid w:val="001A5753"/>
    <w:rsid w:val="001B049B"/>
    <w:rsid w:val="001B2912"/>
    <w:rsid w:val="001B7132"/>
    <w:rsid w:val="001C0D23"/>
    <w:rsid w:val="001D204F"/>
    <w:rsid w:val="001D283A"/>
    <w:rsid w:val="001D4BBB"/>
    <w:rsid w:val="001E01CA"/>
    <w:rsid w:val="001E4D4C"/>
    <w:rsid w:val="001E7132"/>
    <w:rsid w:val="001F071D"/>
    <w:rsid w:val="001F22BD"/>
    <w:rsid w:val="001F60FA"/>
    <w:rsid w:val="001F73BB"/>
    <w:rsid w:val="00202632"/>
    <w:rsid w:val="00204463"/>
    <w:rsid w:val="00207F74"/>
    <w:rsid w:val="00207FF6"/>
    <w:rsid w:val="00210184"/>
    <w:rsid w:val="00213E73"/>
    <w:rsid w:val="0021556A"/>
    <w:rsid w:val="002175BA"/>
    <w:rsid w:val="00220115"/>
    <w:rsid w:val="002315FD"/>
    <w:rsid w:val="00232557"/>
    <w:rsid w:val="002365ED"/>
    <w:rsid w:val="00236C5D"/>
    <w:rsid w:val="002377A0"/>
    <w:rsid w:val="0024117E"/>
    <w:rsid w:val="00245400"/>
    <w:rsid w:val="00253B9E"/>
    <w:rsid w:val="00256D3C"/>
    <w:rsid w:val="0026169C"/>
    <w:rsid w:val="00271C69"/>
    <w:rsid w:val="00275D5E"/>
    <w:rsid w:val="00282E80"/>
    <w:rsid w:val="0028392A"/>
    <w:rsid w:val="0028445A"/>
    <w:rsid w:val="00286893"/>
    <w:rsid w:val="00292002"/>
    <w:rsid w:val="0029648E"/>
    <w:rsid w:val="002A29C1"/>
    <w:rsid w:val="002A37B3"/>
    <w:rsid w:val="002A5772"/>
    <w:rsid w:val="002A5C44"/>
    <w:rsid w:val="002B19B2"/>
    <w:rsid w:val="002D05F0"/>
    <w:rsid w:val="002D284B"/>
    <w:rsid w:val="002E0ADE"/>
    <w:rsid w:val="002E1914"/>
    <w:rsid w:val="002E4DA7"/>
    <w:rsid w:val="002E5119"/>
    <w:rsid w:val="002E59E7"/>
    <w:rsid w:val="002F2D5A"/>
    <w:rsid w:val="002F6C3A"/>
    <w:rsid w:val="002F78A2"/>
    <w:rsid w:val="00301399"/>
    <w:rsid w:val="003025EF"/>
    <w:rsid w:val="00307A1E"/>
    <w:rsid w:val="00311725"/>
    <w:rsid w:val="0031302F"/>
    <w:rsid w:val="0031553A"/>
    <w:rsid w:val="003202CE"/>
    <w:rsid w:val="00320A46"/>
    <w:rsid w:val="0032160F"/>
    <w:rsid w:val="003228F3"/>
    <w:rsid w:val="003234B1"/>
    <w:rsid w:val="00324A25"/>
    <w:rsid w:val="00331FD1"/>
    <w:rsid w:val="003332EE"/>
    <w:rsid w:val="003340D2"/>
    <w:rsid w:val="00343BC7"/>
    <w:rsid w:val="00345252"/>
    <w:rsid w:val="00354A9F"/>
    <w:rsid w:val="00360DD9"/>
    <w:rsid w:val="00365086"/>
    <w:rsid w:val="003666A6"/>
    <w:rsid w:val="003711FC"/>
    <w:rsid w:val="00371783"/>
    <w:rsid w:val="003720FD"/>
    <w:rsid w:val="00374C70"/>
    <w:rsid w:val="003815F0"/>
    <w:rsid w:val="003818B2"/>
    <w:rsid w:val="00384268"/>
    <w:rsid w:val="003907FF"/>
    <w:rsid w:val="00391B77"/>
    <w:rsid w:val="003A4C37"/>
    <w:rsid w:val="003A743D"/>
    <w:rsid w:val="003A7EAF"/>
    <w:rsid w:val="003B17E9"/>
    <w:rsid w:val="003B1D1F"/>
    <w:rsid w:val="003B3429"/>
    <w:rsid w:val="003B5930"/>
    <w:rsid w:val="003C000A"/>
    <w:rsid w:val="003C235F"/>
    <w:rsid w:val="003C2920"/>
    <w:rsid w:val="003C4A77"/>
    <w:rsid w:val="003D0A0B"/>
    <w:rsid w:val="003D4108"/>
    <w:rsid w:val="003D6A63"/>
    <w:rsid w:val="003E1559"/>
    <w:rsid w:val="003E3562"/>
    <w:rsid w:val="00406541"/>
    <w:rsid w:val="00407BAD"/>
    <w:rsid w:val="00411130"/>
    <w:rsid w:val="00411AEF"/>
    <w:rsid w:val="00411D61"/>
    <w:rsid w:val="004159B8"/>
    <w:rsid w:val="00416B27"/>
    <w:rsid w:val="00424A61"/>
    <w:rsid w:val="00430F0D"/>
    <w:rsid w:val="00435514"/>
    <w:rsid w:val="004371B6"/>
    <w:rsid w:val="00441C1E"/>
    <w:rsid w:val="0044354A"/>
    <w:rsid w:val="0044667E"/>
    <w:rsid w:val="00447548"/>
    <w:rsid w:val="00453239"/>
    <w:rsid w:val="00456D12"/>
    <w:rsid w:val="00461C24"/>
    <w:rsid w:val="00462F27"/>
    <w:rsid w:val="004650CA"/>
    <w:rsid w:val="004700D6"/>
    <w:rsid w:val="0048586E"/>
    <w:rsid w:val="004864AA"/>
    <w:rsid w:val="004901FD"/>
    <w:rsid w:val="00490954"/>
    <w:rsid w:val="00490B36"/>
    <w:rsid w:val="00495AB0"/>
    <w:rsid w:val="00496921"/>
    <w:rsid w:val="004A6A11"/>
    <w:rsid w:val="004A6ABB"/>
    <w:rsid w:val="004A6FA6"/>
    <w:rsid w:val="004B2E58"/>
    <w:rsid w:val="004B7001"/>
    <w:rsid w:val="004B7126"/>
    <w:rsid w:val="004D0FF0"/>
    <w:rsid w:val="004E07FE"/>
    <w:rsid w:val="004E31B4"/>
    <w:rsid w:val="004E4D03"/>
    <w:rsid w:val="004F2105"/>
    <w:rsid w:val="004F28D2"/>
    <w:rsid w:val="00501B63"/>
    <w:rsid w:val="0050406B"/>
    <w:rsid w:val="005040FD"/>
    <w:rsid w:val="0050462C"/>
    <w:rsid w:val="0050505C"/>
    <w:rsid w:val="00506D51"/>
    <w:rsid w:val="005109CE"/>
    <w:rsid w:val="005118D5"/>
    <w:rsid w:val="005178E5"/>
    <w:rsid w:val="00520A94"/>
    <w:rsid w:val="0052160D"/>
    <w:rsid w:val="005219A8"/>
    <w:rsid w:val="005241F1"/>
    <w:rsid w:val="0052635A"/>
    <w:rsid w:val="0052681C"/>
    <w:rsid w:val="00526B61"/>
    <w:rsid w:val="00533E0F"/>
    <w:rsid w:val="00540D5A"/>
    <w:rsid w:val="00541283"/>
    <w:rsid w:val="00541C48"/>
    <w:rsid w:val="00541DC9"/>
    <w:rsid w:val="00544894"/>
    <w:rsid w:val="00547183"/>
    <w:rsid w:val="005525BF"/>
    <w:rsid w:val="0055373C"/>
    <w:rsid w:val="00554F44"/>
    <w:rsid w:val="00557809"/>
    <w:rsid w:val="00560F6E"/>
    <w:rsid w:val="00561EC7"/>
    <w:rsid w:val="00562F2A"/>
    <w:rsid w:val="00565D53"/>
    <w:rsid w:val="00570C36"/>
    <w:rsid w:val="00575879"/>
    <w:rsid w:val="00581EA2"/>
    <w:rsid w:val="00582DA8"/>
    <w:rsid w:val="00587294"/>
    <w:rsid w:val="005901BF"/>
    <w:rsid w:val="005912E9"/>
    <w:rsid w:val="005A7C2D"/>
    <w:rsid w:val="005B0894"/>
    <w:rsid w:val="005B0BC6"/>
    <w:rsid w:val="005B4AE6"/>
    <w:rsid w:val="005B55CE"/>
    <w:rsid w:val="005C282B"/>
    <w:rsid w:val="005C3D1C"/>
    <w:rsid w:val="005C44F5"/>
    <w:rsid w:val="005C7438"/>
    <w:rsid w:val="005D2212"/>
    <w:rsid w:val="005D264F"/>
    <w:rsid w:val="005E1B4C"/>
    <w:rsid w:val="005E69E6"/>
    <w:rsid w:val="005E7301"/>
    <w:rsid w:val="005F137A"/>
    <w:rsid w:val="005F79F8"/>
    <w:rsid w:val="0060147E"/>
    <w:rsid w:val="006018F0"/>
    <w:rsid w:val="0060224B"/>
    <w:rsid w:val="00607865"/>
    <w:rsid w:val="006148EF"/>
    <w:rsid w:val="00620870"/>
    <w:rsid w:val="00625FF1"/>
    <w:rsid w:val="006276DD"/>
    <w:rsid w:val="0063029B"/>
    <w:rsid w:val="00631478"/>
    <w:rsid w:val="006348A7"/>
    <w:rsid w:val="00645374"/>
    <w:rsid w:val="00656B89"/>
    <w:rsid w:val="00663D96"/>
    <w:rsid w:val="00676E69"/>
    <w:rsid w:val="00681D92"/>
    <w:rsid w:val="006857DF"/>
    <w:rsid w:val="0068596E"/>
    <w:rsid w:val="00686F68"/>
    <w:rsid w:val="006908AC"/>
    <w:rsid w:val="006A217D"/>
    <w:rsid w:val="006A5921"/>
    <w:rsid w:val="006A654E"/>
    <w:rsid w:val="006A6F00"/>
    <w:rsid w:val="006A7705"/>
    <w:rsid w:val="006C0FC5"/>
    <w:rsid w:val="006C1CE4"/>
    <w:rsid w:val="006C4E3A"/>
    <w:rsid w:val="006D31EF"/>
    <w:rsid w:val="006E263C"/>
    <w:rsid w:val="006E5497"/>
    <w:rsid w:val="006F0C60"/>
    <w:rsid w:val="006F53B6"/>
    <w:rsid w:val="006F6723"/>
    <w:rsid w:val="00701BD4"/>
    <w:rsid w:val="007026A4"/>
    <w:rsid w:val="00702807"/>
    <w:rsid w:val="00703569"/>
    <w:rsid w:val="007042B4"/>
    <w:rsid w:val="007100F2"/>
    <w:rsid w:val="007121BC"/>
    <w:rsid w:val="007145F3"/>
    <w:rsid w:val="00715AED"/>
    <w:rsid w:val="00716C20"/>
    <w:rsid w:val="007177A0"/>
    <w:rsid w:val="0072025A"/>
    <w:rsid w:val="00731EC0"/>
    <w:rsid w:val="00732E33"/>
    <w:rsid w:val="00734FD7"/>
    <w:rsid w:val="00737C1A"/>
    <w:rsid w:val="00741441"/>
    <w:rsid w:val="00741E52"/>
    <w:rsid w:val="00746C9E"/>
    <w:rsid w:val="00751ACD"/>
    <w:rsid w:val="00753187"/>
    <w:rsid w:val="007544DE"/>
    <w:rsid w:val="0076270B"/>
    <w:rsid w:val="007638BA"/>
    <w:rsid w:val="0076723F"/>
    <w:rsid w:val="00771E32"/>
    <w:rsid w:val="007740A4"/>
    <w:rsid w:val="007810CC"/>
    <w:rsid w:val="00781989"/>
    <w:rsid w:val="0078420A"/>
    <w:rsid w:val="007862B6"/>
    <w:rsid w:val="00787046"/>
    <w:rsid w:val="00793445"/>
    <w:rsid w:val="00797659"/>
    <w:rsid w:val="007A00B4"/>
    <w:rsid w:val="007A78BD"/>
    <w:rsid w:val="007A7C17"/>
    <w:rsid w:val="007B179E"/>
    <w:rsid w:val="007B3D2A"/>
    <w:rsid w:val="007B603B"/>
    <w:rsid w:val="007C1CDE"/>
    <w:rsid w:val="007C2976"/>
    <w:rsid w:val="007C29DF"/>
    <w:rsid w:val="007C3188"/>
    <w:rsid w:val="007C3E34"/>
    <w:rsid w:val="007D26EA"/>
    <w:rsid w:val="007D5016"/>
    <w:rsid w:val="007E0C09"/>
    <w:rsid w:val="007E351C"/>
    <w:rsid w:val="007E36A2"/>
    <w:rsid w:val="007E4764"/>
    <w:rsid w:val="007E4E30"/>
    <w:rsid w:val="007F1488"/>
    <w:rsid w:val="007F1A79"/>
    <w:rsid w:val="00800786"/>
    <w:rsid w:val="008009B9"/>
    <w:rsid w:val="008058C3"/>
    <w:rsid w:val="00805EBB"/>
    <w:rsid w:val="0080716F"/>
    <w:rsid w:val="00810C46"/>
    <w:rsid w:val="00811FE7"/>
    <w:rsid w:val="0081652F"/>
    <w:rsid w:val="00817199"/>
    <w:rsid w:val="008176D0"/>
    <w:rsid w:val="0082068C"/>
    <w:rsid w:val="0082269F"/>
    <w:rsid w:val="008271CB"/>
    <w:rsid w:val="008318A3"/>
    <w:rsid w:val="00833173"/>
    <w:rsid w:val="008345AA"/>
    <w:rsid w:val="00846B24"/>
    <w:rsid w:val="00860C7A"/>
    <w:rsid w:val="0086636B"/>
    <w:rsid w:val="0087175E"/>
    <w:rsid w:val="00875B6B"/>
    <w:rsid w:val="00875FDB"/>
    <w:rsid w:val="00876772"/>
    <w:rsid w:val="008842AE"/>
    <w:rsid w:val="00885CF2"/>
    <w:rsid w:val="008924FF"/>
    <w:rsid w:val="00894C02"/>
    <w:rsid w:val="0089730F"/>
    <w:rsid w:val="008A23E0"/>
    <w:rsid w:val="008A7162"/>
    <w:rsid w:val="008B0877"/>
    <w:rsid w:val="008C0908"/>
    <w:rsid w:val="008C20E7"/>
    <w:rsid w:val="008C4A25"/>
    <w:rsid w:val="008D419D"/>
    <w:rsid w:val="008E0542"/>
    <w:rsid w:val="008E0956"/>
    <w:rsid w:val="008E4426"/>
    <w:rsid w:val="008F1A92"/>
    <w:rsid w:val="008F55B8"/>
    <w:rsid w:val="00901BC6"/>
    <w:rsid w:val="0090451E"/>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779F"/>
    <w:rsid w:val="009654D4"/>
    <w:rsid w:val="009661A7"/>
    <w:rsid w:val="00973824"/>
    <w:rsid w:val="00980554"/>
    <w:rsid w:val="00980AA8"/>
    <w:rsid w:val="00983448"/>
    <w:rsid w:val="00984DA2"/>
    <w:rsid w:val="00984F9E"/>
    <w:rsid w:val="00990CBE"/>
    <w:rsid w:val="009920A5"/>
    <w:rsid w:val="009A39DA"/>
    <w:rsid w:val="009B0FA1"/>
    <w:rsid w:val="009B2559"/>
    <w:rsid w:val="009C2AE2"/>
    <w:rsid w:val="009C70EB"/>
    <w:rsid w:val="009C76D4"/>
    <w:rsid w:val="009E0976"/>
    <w:rsid w:val="009E0C69"/>
    <w:rsid w:val="009E172E"/>
    <w:rsid w:val="009E271D"/>
    <w:rsid w:val="009F15CA"/>
    <w:rsid w:val="009F25F6"/>
    <w:rsid w:val="009F268B"/>
    <w:rsid w:val="009F4B5B"/>
    <w:rsid w:val="009F7AB9"/>
    <w:rsid w:val="009F7B02"/>
    <w:rsid w:val="00A004C2"/>
    <w:rsid w:val="00A0695D"/>
    <w:rsid w:val="00A23423"/>
    <w:rsid w:val="00A25594"/>
    <w:rsid w:val="00A25998"/>
    <w:rsid w:val="00A32B5C"/>
    <w:rsid w:val="00A33924"/>
    <w:rsid w:val="00A34FE1"/>
    <w:rsid w:val="00A369E8"/>
    <w:rsid w:val="00A3720C"/>
    <w:rsid w:val="00A40B70"/>
    <w:rsid w:val="00A416CE"/>
    <w:rsid w:val="00A46E0D"/>
    <w:rsid w:val="00A5062A"/>
    <w:rsid w:val="00A5405F"/>
    <w:rsid w:val="00A63FED"/>
    <w:rsid w:val="00A66046"/>
    <w:rsid w:val="00A67893"/>
    <w:rsid w:val="00A7105F"/>
    <w:rsid w:val="00A71671"/>
    <w:rsid w:val="00A72C8E"/>
    <w:rsid w:val="00A743A8"/>
    <w:rsid w:val="00A770CD"/>
    <w:rsid w:val="00A775E7"/>
    <w:rsid w:val="00A77D3F"/>
    <w:rsid w:val="00A80F1E"/>
    <w:rsid w:val="00A8109B"/>
    <w:rsid w:val="00A85857"/>
    <w:rsid w:val="00A861C5"/>
    <w:rsid w:val="00A911B6"/>
    <w:rsid w:val="00AA02F8"/>
    <w:rsid w:val="00AA11DC"/>
    <w:rsid w:val="00AA40CD"/>
    <w:rsid w:val="00AA4FDF"/>
    <w:rsid w:val="00AA5A6A"/>
    <w:rsid w:val="00AB1E16"/>
    <w:rsid w:val="00AB2A41"/>
    <w:rsid w:val="00AB55B3"/>
    <w:rsid w:val="00AB58C9"/>
    <w:rsid w:val="00AB60A5"/>
    <w:rsid w:val="00AB6EFA"/>
    <w:rsid w:val="00AC0B04"/>
    <w:rsid w:val="00AC3937"/>
    <w:rsid w:val="00AD0358"/>
    <w:rsid w:val="00AD6747"/>
    <w:rsid w:val="00AE14E6"/>
    <w:rsid w:val="00AE1960"/>
    <w:rsid w:val="00AE3A68"/>
    <w:rsid w:val="00AE5627"/>
    <w:rsid w:val="00AE5FDE"/>
    <w:rsid w:val="00AE6423"/>
    <w:rsid w:val="00AE6A35"/>
    <w:rsid w:val="00AF3901"/>
    <w:rsid w:val="00B00607"/>
    <w:rsid w:val="00B00D84"/>
    <w:rsid w:val="00B0344A"/>
    <w:rsid w:val="00B03B72"/>
    <w:rsid w:val="00B04804"/>
    <w:rsid w:val="00B04994"/>
    <w:rsid w:val="00B050E7"/>
    <w:rsid w:val="00B06F89"/>
    <w:rsid w:val="00B07EEA"/>
    <w:rsid w:val="00B10BAF"/>
    <w:rsid w:val="00B14020"/>
    <w:rsid w:val="00B16BE3"/>
    <w:rsid w:val="00B2071F"/>
    <w:rsid w:val="00B22504"/>
    <w:rsid w:val="00B33C08"/>
    <w:rsid w:val="00B37A29"/>
    <w:rsid w:val="00B433D3"/>
    <w:rsid w:val="00B43889"/>
    <w:rsid w:val="00B468F0"/>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94F08"/>
    <w:rsid w:val="00BA12E6"/>
    <w:rsid w:val="00BA24F6"/>
    <w:rsid w:val="00BA43E7"/>
    <w:rsid w:val="00BA6D3E"/>
    <w:rsid w:val="00BB4055"/>
    <w:rsid w:val="00BB4DBC"/>
    <w:rsid w:val="00BB51D9"/>
    <w:rsid w:val="00BC396C"/>
    <w:rsid w:val="00BD1E4D"/>
    <w:rsid w:val="00BD45A5"/>
    <w:rsid w:val="00BE059C"/>
    <w:rsid w:val="00BE3A82"/>
    <w:rsid w:val="00BE740D"/>
    <w:rsid w:val="00BE745D"/>
    <w:rsid w:val="00BF065F"/>
    <w:rsid w:val="00BF070A"/>
    <w:rsid w:val="00BF195B"/>
    <w:rsid w:val="00BF273F"/>
    <w:rsid w:val="00BF3750"/>
    <w:rsid w:val="00BF3B25"/>
    <w:rsid w:val="00BF42FA"/>
    <w:rsid w:val="00BF4CEB"/>
    <w:rsid w:val="00BF625A"/>
    <w:rsid w:val="00BF73D6"/>
    <w:rsid w:val="00C03E0B"/>
    <w:rsid w:val="00C11E3B"/>
    <w:rsid w:val="00C13255"/>
    <w:rsid w:val="00C1449D"/>
    <w:rsid w:val="00C14D61"/>
    <w:rsid w:val="00C16B68"/>
    <w:rsid w:val="00C27638"/>
    <w:rsid w:val="00C27C4A"/>
    <w:rsid w:val="00C27D34"/>
    <w:rsid w:val="00C35A58"/>
    <w:rsid w:val="00C35E1C"/>
    <w:rsid w:val="00C35EE2"/>
    <w:rsid w:val="00C3651B"/>
    <w:rsid w:val="00C36DBD"/>
    <w:rsid w:val="00C40488"/>
    <w:rsid w:val="00C44FBE"/>
    <w:rsid w:val="00C523DF"/>
    <w:rsid w:val="00C53F75"/>
    <w:rsid w:val="00C5448C"/>
    <w:rsid w:val="00C55917"/>
    <w:rsid w:val="00C563B9"/>
    <w:rsid w:val="00C5691F"/>
    <w:rsid w:val="00C644FA"/>
    <w:rsid w:val="00C66E2A"/>
    <w:rsid w:val="00C75DC8"/>
    <w:rsid w:val="00C76E19"/>
    <w:rsid w:val="00C812E2"/>
    <w:rsid w:val="00C81C74"/>
    <w:rsid w:val="00C82454"/>
    <w:rsid w:val="00C8457A"/>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43CB"/>
    <w:rsid w:val="00CE4ED5"/>
    <w:rsid w:val="00CE5F90"/>
    <w:rsid w:val="00CE66F0"/>
    <w:rsid w:val="00CE6D49"/>
    <w:rsid w:val="00CF14AC"/>
    <w:rsid w:val="00CF218C"/>
    <w:rsid w:val="00CF49EB"/>
    <w:rsid w:val="00D00578"/>
    <w:rsid w:val="00D00BCE"/>
    <w:rsid w:val="00D05547"/>
    <w:rsid w:val="00D063B1"/>
    <w:rsid w:val="00D11A75"/>
    <w:rsid w:val="00D1254C"/>
    <w:rsid w:val="00D1492F"/>
    <w:rsid w:val="00D157A2"/>
    <w:rsid w:val="00D16A96"/>
    <w:rsid w:val="00D17A88"/>
    <w:rsid w:val="00D17BBF"/>
    <w:rsid w:val="00D2211E"/>
    <w:rsid w:val="00D2710C"/>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71EE"/>
    <w:rsid w:val="00D939C3"/>
    <w:rsid w:val="00D96429"/>
    <w:rsid w:val="00DA09F9"/>
    <w:rsid w:val="00DA189B"/>
    <w:rsid w:val="00DB049B"/>
    <w:rsid w:val="00DC7B6D"/>
    <w:rsid w:val="00DD0472"/>
    <w:rsid w:val="00DD0523"/>
    <w:rsid w:val="00DD2133"/>
    <w:rsid w:val="00DD5092"/>
    <w:rsid w:val="00DD6312"/>
    <w:rsid w:val="00DD75B3"/>
    <w:rsid w:val="00DE04C3"/>
    <w:rsid w:val="00DE0C41"/>
    <w:rsid w:val="00DE6A3D"/>
    <w:rsid w:val="00DE6FA3"/>
    <w:rsid w:val="00DF0186"/>
    <w:rsid w:val="00DF0C34"/>
    <w:rsid w:val="00DF26DC"/>
    <w:rsid w:val="00DF2DCF"/>
    <w:rsid w:val="00E17A6F"/>
    <w:rsid w:val="00E2646B"/>
    <w:rsid w:val="00E34D19"/>
    <w:rsid w:val="00E367EE"/>
    <w:rsid w:val="00E424AE"/>
    <w:rsid w:val="00E4380B"/>
    <w:rsid w:val="00E45205"/>
    <w:rsid w:val="00E45721"/>
    <w:rsid w:val="00E5018D"/>
    <w:rsid w:val="00E656C8"/>
    <w:rsid w:val="00E71244"/>
    <w:rsid w:val="00E71874"/>
    <w:rsid w:val="00E75371"/>
    <w:rsid w:val="00E76219"/>
    <w:rsid w:val="00E836A7"/>
    <w:rsid w:val="00E92A26"/>
    <w:rsid w:val="00E93197"/>
    <w:rsid w:val="00E93D42"/>
    <w:rsid w:val="00E93F40"/>
    <w:rsid w:val="00EB182C"/>
    <w:rsid w:val="00EB2A5A"/>
    <w:rsid w:val="00EB6A2D"/>
    <w:rsid w:val="00EB72AC"/>
    <w:rsid w:val="00EC13A7"/>
    <w:rsid w:val="00EC2D2D"/>
    <w:rsid w:val="00EC5BFD"/>
    <w:rsid w:val="00EC65A8"/>
    <w:rsid w:val="00ED358B"/>
    <w:rsid w:val="00ED3BDA"/>
    <w:rsid w:val="00ED583E"/>
    <w:rsid w:val="00ED6923"/>
    <w:rsid w:val="00EF013E"/>
    <w:rsid w:val="00EF0B85"/>
    <w:rsid w:val="00EF1002"/>
    <w:rsid w:val="00EF3352"/>
    <w:rsid w:val="00EF5464"/>
    <w:rsid w:val="00EF7AED"/>
    <w:rsid w:val="00F01DB1"/>
    <w:rsid w:val="00F02FB8"/>
    <w:rsid w:val="00F062C8"/>
    <w:rsid w:val="00F111D1"/>
    <w:rsid w:val="00F12B8C"/>
    <w:rsid w:val="00F16D20"/>
    <w:rsid w:val="00F23296"/>
    <w:rsid w:val="00F233EA"/>
    <w:rsid w:val="00F270AB"/>
    <w:rsid w:val="00F3131B"/>
    <w:rsid w:val="00F36142"/>
    <w:rsid w:val="00F4342E"/>
    <w:rsid w:val="00F45B30"/>
    <w:rsid w:val="00F52D89"/>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90229"/>
    <w:rsid w:val="00F93F6E"/>
    <w:rsid w:val="00FA43E3"/>
    <w:rsid w:val="00FA514F"/>
    <w:rsid w:val="00FA6D4F"/>
    <w:rsid w:val="00FB0E23"/>
    <w:rsid w:val="00FC3CFB"/>
    <w:rsid w:val="00FC45E7"/>
    <w:rsid w:val="00FC58C9"/>
    <w:rsid w:val="00FC58E5"/>
    <w:rsid w:val="00FC687A"/>
    <w:rsid w:val="00FE5FE1"/>
    <w:rsid w:val="00FE7A2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584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0" w:unhideWhenUsed="0" w:qFormat="1"/>
    <w:lsdException w:name="Normal (Web)" w:uiPriority="0"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uiPriority w:val="99"/>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character" w:customStyle="1" w:styleId="80">
    <w:name w:val="Προεπιλεγμένη γραμματοσειρά8"/>
    <w:rsid w:val="007C2976"/>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imosnet.gr/blog/laws/%CE%B1%CF%81%CE%B8%CF%81%CE%BF-12-%CE%B8%CE%AD%CE%BC%CE%B1%CF%84%CE%B1-%CF%80%CF%81%CE%BF%CF%83%CF%89%CF%80%CE%B9%CE%BA%CE%BF%CF%8D-%CE%BF%CF%84%CE%B1/"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dimosnet.gr/blog/laws/%CE%AC%CF%81%CE%B8%CF%81%CE%BF-107-%CF%80%CF%81%CE%BF%CF%83%CF%89%CF%80%CE%B9%CE%BA%CF%8C-%CE%B1%CE%BC%CE%B5%CE%B9%CE%B2%CF%8C%CE%BC%CE%B5%CE%BD%CE%BF-%CE%BC%CE%B5-%CF%84%CE%B7%CE%BD-%CE%BA%CE%B1/" TargetMode="External"/><Relationship Id="rId4" Type="http://schemas.openxmlformats.org/officeDocument/2006/relationships/settings" Target="settings.xml"/><Relationship Id="rId9" Type="http://schemas.openxmlformats.org/officeDocument/2006/relationships/hyperlink" Target="http://dimosnet.gr/blog/laws/%CE%AC%CF%81%CE%B8%CF%81%CE%BF-48-8/"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5DF864-ECC3-49DE-AC32-54F617131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2848</Words>
  <Characters>15381</Characters>
  <Application>Microsoft Office Word</Application>
  <DocSecurity>0</DocSecurity>
  <Lines>128</Lines>
  <Paragraphs>36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18193</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5</cp:revision>
  <cp:lastPrinted>2023-02-09T07:51:00Z</cp:lastPrinted>
  <dcterms:created xsi:type="dcterms:W3CDTF">2023-04-03T07:43:00Z</dcterms:created>
  <dcterms:modified xsi:type="dcterms:W3CDTF">2023-04-03T08:32:00Z</dcterms:modified>
</cp:coreProperties>
</file>