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864720" w:rsidRDefault="003A743D" w:rsidP="00876772">
      <w:pPr>
        <w:autoSpaceDE w:val="0"/>
        <w:rPr>
          <w:rFonts w:asciiTheme="minorHAnsi" w:eastAsia="Arial" w:hAnsiTheme="minorHAnsi" w:cstheme="minorHAnsi"/>
          <w:b/>
          <w:bCs/>
        </w:rPr>
      </w:pPr>
      <w:r w:rsidRPr="00864720">
        <w:rPr>
          <w:rFonts w:asciiTheme="minorHAnsi" w:eastAsia="Arial" w:hAnsiTheme="minorHAnsi" w:cstheme="minorHAnsi"/>
          <w:b/>
          <w:bCs/>
        </w:rPr>
        <w:t xml:space="preserve">                                                                                        </w:t>
      </w:r>
    </w:p>
    <w:p w:rsidR="00331FD1" w:rsidRPr="00864720" w:rsidRDefault="00331FD1" w:rsidP="00331FD1">
      <w:pPr>
        <w:spacing w:before="19" w:line="220" w:lineRule="exact"/>
        <w:rPr>
          <w:rFonts w:asciiTheme="minorHAnsi" w:hAnsiTheme="minorHAnsi" w:cstheme="minorHAnsi"/>
        </w:rPr>
      </w:pPr>
    </w:p>
    <w:p w:rsidR="00245400" w:rsidRPr="00864720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Cs w:val="24"/>
        </w:rPr>
      </w:pPr>
      <w:r w:rsidRPr="00864720">
        <w:rPr>
          <w:rFonts w:asciiTheme="minorHAnsi" w:hAnsiTheme="minorHAnsi" w:cstheme="minorHAnsi"/>
          <w:b/>
          <w:szCs w:val="24"/>
        </w:rPr>
        <w:t xml:space="preserve">ΕΛΛΗΝΙΚΗ  ΔΗΜΟΚΡΑΤΙΑ </w:t>
      </w:r>
      <w:r w:rsidRPr="00864720">
        <w:rPr>
          <w:rFonts w:asciiTheme="minorHAnsi" w:hAnsiTheme="minorHAnsi" w:cstheme="minorHAnsi"/>
          <w:b/>
          <w:szCs w:val="24"/>
        </w:rPr>
        <w:tab/>
      </w:r>
      <w:r w:rsidRPr="00864720">
        <w:rPr>
          <w:rFonts w:asciiTheme="minorHAnsi" w:hAnsiTheme="minorHAnsi" w:cstheme="minorHAnsi"/>
          <w:b/>
          <w:szCs w:val="24"/>
        </w:rPr>
        <w:tab/>
      </w:r>
      <w:r w:rsidRPr="00864720">
        <w:rPr>
          <w:rFonts w:asciiTheme="minorHAnsi" w:hAnsiTheme="minorHAnsi" w:cstheme="minorHAnsi"/>
          <w:b/>
          <w:szCs w:val="24"/>
        </w:rPr>
        <w:tab/>
      </w:r>
      <w:r w:rsidRPr="00864720">
        <w:rPr>
          <w:rFonts w:asciiTheme="minorHAnsi" w:hAnsiTheme="minorHAnsi" w:cstheme="minorHAnsi"/>
          <w:b/>
          <w:szCs w:val="24"/>
        </w:rPr>
        <w:tab/>
      </w:r>
      <w:r w:rsidRPr="00864720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245400" w:rsidRPr="00864720" w:rsidRDefault="00245400" w:rsidP="00082010">
      <w:pPr>
        <w:autoSpaceDE w:val="0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lang w:val="en-US"/>
        </w:rPr>
        <w:t>NOMO</w:t>
      </w:r>
      <w:r w:rsidRPr="00864720">
        <w:rPr>
          <w:rFonts w:asciiTheme="minorHAnsi" w:hAnsiTheme="minorHAnsi" w:cstheme="minorHAnsi"/>
        </w:rPr>
        <w:t xml:space="preserve">Σ ΒΟΙΩΤΙΑΣ                                                            </w:t>
      </w:r>
      <w:r w:rsidR="00082010" w:rsidRPr="00864720">
        <w:rPr>
          <w:rFonts w:asciiTheme="minorHAnsi" w:hAnsiTheme="minorHAnsi" w:cstheme="minorHAnsi"/>
        </w:rPr>
        <w:t xml:space="preserve">          </w:t>
      </w:r>
      <w:r w:rsidRPr="00864720">
        <w:rPr>
          <w:rFonts w:asciiTheme="minorHAnsi" w:hAnsiTheme="minorHAnsi" w:cstheme="minorHAnsi"/>
        </w:rPr>
        <w:t xml:space="preserve">     </w:t>
      </w:r>
      <w:r w:rsidR="008056C6" w:rsidRPr="00864720">
        <w:rPr>
          <w:rFonts w:asciiTheme="minorHAnsi" w:eastAsia="Calibri" w:hAnsiTheme="minorHAnsi" w:cstheme="minorHAnsi"/>
          <w:b/>
          <w:iCs/>
          <w:position w:val="2"/>
        </w:rPr>
        <w:t xml:space="preserve"> </w:t>
      </w:r>
      <w:r w:rsidR="009D4DA6" w:rsidRPr="00864720">
        <w:rPr>
          <w:rFonts w:asciiTheme="minorHAnsi" w:eastAsia="Calibri" w:hAnsiTheme="minorHAnsi" w:cstheme="minorHAnsi"/>
          <w:b/>
          <w:iCs/>
          <w:position w:val="2"/>
        </w:rPr>
        <w:t xml:space="preserve"> </w:t>
      </w:r>
    </w:p>
    <w:p w:rsidR="00245400" w:rsidRPr="00864720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Cs w:val="24"/>
          <w:u w:val="none"/>
        </w:rPr>
      </w:pPr>
      <w:r w:rsidRPr="00864720">
        <w:rPr>
          <w:rFonts w:asciiTheme="minorHAnsi" w:hAnsiTheme="minorHAnsi" w:cstheme="minorHAnsi"/>
          <w:szCs w:val="24"/>
          <w:u w:val="none"/>
        </w:rPr>
        <w:t xml:space="preserve">ΔΗΜΟΣ ΛΕΒΑΔΕΩΝ </w:t>
      </w:r>
      <w:r w:rsidRPr="00864720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                                                              </w:t>
      </w:r>
      <w:r w:rsidR="004159B8" w:rsidRPr="00864720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         </w:t>
      </w:r>
      <w:r w:rsidRPr="00864720">
        <w:rPr>
          <w:rFonts w:asciiTheme="minorHAnsi" w:eastAsia="Calibri" w:hAnsiTheme="minorHAnsi" w:cstheme="minorHAnsi"/>
          <w:iCs/>
          <w:position w:val="2"/>
          <w:szCs w:val="24"/>
          <w:u w:val="none"/>
        </w:rPr>
        <w:t xml:space="preserve">   </w:t>
      </w:r>
      <w:r w:rsidRPr="00864720">
        <w:rPr>
          <w:rFonts w:asciiTheme="minorHAnsi" w:eastAsia="Calibri" w:hAnsiTheme="minorHAnsi" w:cstheme="minorHAnsi"/>
          <w:szCs w:val="24"/>
          <w:u w:val="none"/>
          <w:shd w:val="clear" w:color="auto" w:fill="FFFFFF"/>
        </w:rPr>
        <w:t>ΑΝΑΡΤΗΤΕΑ</w:t>
      </w:r>
      <w:r w:rsidRPr="00864720">
        <w:rPr>
          <w:rFonts w:asciiTheme="minorHAnsi" w:eastAsia="Calibri" w:hAnsiTheme="minorHAnsi" w:cstheme="minorHAnsi"/>
          <w:szCs w:val="24"/>
          <w:u w:val="none"/>
        </w:rPr>
        <w:t xml:space="preserve"> ΣΤΟ ΔΙΑΥΓΕΙΑ  </w:t>
      </w:r>
    </w:p>
    <w:p w:rsidR="00245400" w:rsidRPr="00864720" w:rsidRDefault="00245400" w:rsidP="00245400">
      <w:pPr>
        <w:jc w:val="center"/>
        <w:rPr>
          <w:rFonts w:asciiTheme="minorHAnsi" w:hAnsiTheme="minorHAnsi" w:cstheme="minorHAnsi"/>
        </w:rPr>
      </w:pPr>
      <w:r w:rsidRPr="00864720"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                                                                     ΑΡΙΘΜ.ΠΡΩΤ: </w:t>
      </w:r>
      <w:r w:rsidR="008C20E7" w:rsidRPr="00864720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="00187EC0" w:rsidRPr="00864720">
        <w:rPr>
          <w:rFonts w:asciiTheme="minorHAnsi" w:eastAsia="Calibri" w:hAnsiTheme="minorHAnsi" w:cstheme="minorHAnsi"/>
          <w:b/>
          <w:bCs/>
          <w:position w:val="2"/>
        </w:rPr>
        <w:t>6617</w:t>
      </w:r>
      <w:r w:rsidR="00E92A26" w:rsidRPr="00864720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</w:p>
    <w:p w:rsidR="00245400" w:rsidRPr="00864720" w:rsidRDefault="00245400" w:rsidP="00245400">
      <w:pPr>
        <w:jc w:val="center"/>
        <w:rPr>
          <w:rFonts w:asciiTheme="minorHAnsi" w:hAnsiTheme="minorHAnsi" w:cstheme="minorHAnsi"/>
        </w:rPr>
      </w:pPr>
      <w:r w:rsidRPr="00864720">
        <w:rPr>
          <w:rFonts w:asciiTheme="minorHAnsi" w:eastAsia="Calibri" w:hAnsiTheme="minorHAnsi" w:cstheme="minorHAnsi"/>
          <w:b/>
          <w:bCs/>
          <w:position w:val="2"/>
        </w:rPr>
        <w:t xml:space="preserve">                                  </w:t>
      </w:r>
      <w:r w:rsidRPr="00864720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</w:t>
      </w:r>
      <w:r w:rsidRPr="00864720">
        <w:rPr>
          <w:rFonts w:asciiTheme="minorHAnsi" w:eastAsia="Arial" w:hAnsiTheme="minorHAnsi" w:cstheme="minorHAnsi"/>
          <w:b/>
          <w:bCs/>
          <w:position w:val="2"/>
        </w:rPr>
        <w:t xml:space="preserve">Λιβαδειά   </w:t>
      </w:r>
      <w:r w:rsidR="00E92A26" w:rsidRPr="00864720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="00187EC0" w:rsidRPr="00864720">
        <w:rPr>
          <w:rFonts w:asciiTheme="minorHAnsi" w:eastAsia="Arial" w:hAnsiTheme="minorHAnsi" w:cstheme="minorHAnsi"/>
          <w:b/>
          <w:bCs/>
          <w:position w:val="2"/>
        </w:rPr>
        <w:t>5</w:t>
      </w:r>
      <w:r w:rsidRPr="00864720">
        <w:rPr>
          <w:rFonts w:asciiTheme="minorHAnsi" w:eastAsia="Arial" w:hAnsiTheme="minorHAnsi" w:cstheme="minorHAnsi"/>
          <w:b/>
          <w:bCs/>
          <w:position w:val="2"/>
        </w:rPr>
        <w:t>/</w:t>
      </w:r>
      <w:r w:rsidR="00E92A26" w:rsidRPr="00864720">
        <w:rPr>
          <w:rFonts w:asciiTheme="minorHAnsi" w:eastAsia="Arial" w:hAnsiTheme="minorHAnsi" w:cstheme="minorHAnsi"/>
          <w:b/>
          <w:bCs/>
          <w:position w:val="2"/>
        </w:rPr>
        <w:t>4</w:t>
      </w:r>
      <w:r w:rsidRPr="00864720">
        <w:rPr>
          <w:rFonts w:asciiTheme="minorHAnsi" w:eastAsia="Arial" w:hAnsiTheme="minorHAnsi" w:cstheme="minorHAnsi"/>
          <w:b/>
          <w:bCs/>
          <w:position w:val="2"/>
        </w:rPr>
        <w:t>/202</w:t>
      </w:r>
      <w:r w:rsidR="005219A8" w:rsidRPr="00864720">
        <w:rPr>
          <w:rFonts w:asciiTheme="minorHAnsi" w:eastAsia="Arial" w:hAnsiTheme="minorHAnsi" w:cstheme="minorHAnsi"/>
          <w:b/>
          <w:bCs/>
          <w:position w:val="2"/>
        </w:rPr>
        <w:t>3</w:t>
      </w:r>
    </w:p>
    <w:p w:rsidR="00245400" w:rsidRPr="00864720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821264" w:rsidRPr="00864720" w:rsidRDefault="00821264" w:rsidP="00821264">
      <w:pPr>
        <w:pStyle w:val="af1"/>
        <w:jc w:val="center"/>
        <w:outlineLvl w:val="0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821264" w:rsidRPr="00864720" w:rsidRDefault="00821264" w:rsidP="00821264">
      <w:pPr>
        <w:pStyle w:val="af1"/>
        <w:jc w:val="center"/>
        <w:rPr>
          <w:rFonts w:asciiTheme="minorHAnsi" w:hAnsiTheme="minorHAnsi" w:cstheme="minorHAnsi"/>
          <w:b/>
          <w:bCs/>
        </w:rPr>
      </w:pPr>
    </w:p>
    <w:p w:rsidR="00821264" w:rsidRPr="00864720" w:rsidRDefault="00821264" w:rsidP="00821264">
      <w:pPr>
        <w:spacing w:line="276" w:lineRule="auto"/>
        <w:jc w:val="center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</w:rPr>
        <w:t xml:space="preserve">Από το πρακτικό της αριθμ.2023-6ης ΜΕΙΚΤΗΣ  Συνεδρίασης </w:t>
      </w:r>
    </w:p>
    <w:p w:rsidR="00821264" w:rsidRPr="00864720" w:rsidRDefault="00821264" w:rsidP="00821264">
      <w:pPr>
        <w:spacing w:line="276" w:lineRule="auto"/>
        <w:jc w:val="center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864720">
        <w:rPr>
          <w:rFonts w:asciiTheme="minorHAnsi" w:hAnsiTheme="minorHAnsi" w:cstheme="minorHAnsi"/>
        </w:rPr>
        <w:t>Λεβαδέων</w:t>
      </w:r>
      <w:proofErr w:type="spellEnd"/>
    </w:p>
    <w:p w:rsidR="00821264" w:rsidRPr="00864720" w:rsidRDefault="00821264" w:rsidP="00821264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864720">
        <w:rPr>
          <w:rFonts w:asciiTheme="minorHAnsi" w:hAnsiTheme="minorHAnsi" w:cstheme="minorHAnsi"/>
          <w:u w:val="single"/>
        </w:rPr>
        <w:t xml:space="preserve">Αριθμός απόφασης </w:t>
      </w:r>
      <w:r w:rsidRPr="00864720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53</w:t>
      </w:r>
    </w:p>
    <w:p w:rsidR="00245400" w:rsidRPr="00864720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864720">
        <w:rPr>
          <w:rStyle w:val="a5"/>
          <w:rFonts w:asciiTheme="minorHAnsi" w:hAnsiTheme="minorHAnsi" w:cstheme="minorHAnsi"/>
        </w:rPr>
        <w:t xml:space="preserve"> </w:t>
      </w:r>
    </w:p>
    <w:p w:rsidR="001C72F9" w:rsidRPr="00864720" w:rsidRDefault="00245400" w:rsidP="001C72F9">
      <w:pPr>
        <w:keepNext/>
        <w:tabs>
          <w:tab w:val="left" w:pos="6237"/>
        </w:tabs>
        <w:snapToGrid w:val="0"/>
        <w:spacing w:before="57" w:after="57"/>
        <w:ind w:left="-283"/>
        <w:rPr>
          <w:rFonts w:asciiTheme="minorHAnsi" w:hAnsiTheme="minorHAnsi" w:cstheme="minorHAnsi"/>
        </w:rPr>
      </w:pPr>
      <w:r w:rsidRPr="00864720">
        <w:rPr>
          <w:rStyle w:val="a5"/>
          <w:rFonts w:asciiTheme="minorHAnsi" w:hAnsiTheme="minorHAnsi" w:cstheme="minorHAnsi"/>
        </w:rPr>
        <w:t>ΘΕΜΑ</w:t>
      </w:r>
      <w:r w:rsidR="008C20E7" w:rsidRPr="00864720">
        <w:rPr>
          <w:rFonts w:asciiTheme="minorHAnsi" w:hAnsiTheme="minorHAnsi" w:cstheme="minorHAnsi"/>
        </w:rPr>
        <w:t xml:space="preserve"> </w:t>
      </w:r>
      <w:r w:rsidR="008C20E7" w:rsidRPr="00864720">
        <w:rPr>
          <w:rFonts w:asciiTheme="minorHAnsi" w:hAnsiTheme="minorHAnsi" w:cstheme="minorHAnsi"/>
          <w:b/>
        </w:rPr>
        <w:t xml:space="preserve">: </w:t>
      </w:r>
      <w:r w:rsidR="001C72F9" w:rsidRPr="00864720">
        <w:rPr>
          <w:rFonts w:asciiTheme="minorHAnsi" w:eastAsia="SimSun" w:hAnsiTheme="minorHAnsi" w:cstheme="minorHAnsi"/>
          <w:b/>
          <w:bCs/>
          <w:highlight w:val="white"/>
          <w:shd w:val="clear" w:color="auto" w:fill="FFFFFF"/>
          <w:lang w:bidi="hi-IN"/>
        </w:rPr>
        <w:t xml:space="preserve">Οργάνωση και Λειτουργία της κατασκήνωσης του Δήμου </w:t>
      </w:r>
      <w:proofErr w:type="spellStart"/>
      <w:r w:rsidR="001C72F9" w:rsidRPr="00864720">
        <w:rPr>
          <w:rFonts w:asciiTheme="minorHAnsi" w:eastAsia="SimSun" w:hAnsiTheme="minorHAnsi" w:cstheme="minorHAnsi"/>
          <w:b/>
          <w:bCs/>
          <w:highlight w:val="white"/>
          <w:shd w:val="clear" w:color="auto" w:fill="FFFFFF"/>
          <w:lang w:bidi="hi-IN"/>
        </w:rPr>
        <w:t>Λεβαδέων</w:t>
      </w:r>
      <w:proofErr w:type="spellEnd"/>
      <w:r w:rsidR="001C72F9" w:rsidRPr="00864720">
        <w:rPr>
          <w:rFonts w:asciiTheme="minorHAnsi" w:eastAsia="SimSun" w:hAnsiTheme="minorHAnsi" w:cstheme="minorHAnsi"/>
          <w:b/>
          <w:bCs/>
          <w:highlight w:val="white"/>
          <w:shd w:val="clear" w:color="auto" w:fill="FFFFFF"/>
          <w:lang w:bidi="hi-IN"/>
        </w:rPr>
        <w:t xml:space="preserve"> στη θέση “</w:t>
      </w:r>
      <w:proofErr w:type="spellStart"/>
      <w:r w:rsidR="001C72F9" w:rsidRPr="00864720">
        <w:rPr>
          <w:rFonts w:asciiTheme="minorHAnsi" w:eastAsia="SimSun" w:hAnsiTheme="minorHAnsi" w:cstheme="minorHAnsi"/>
          <w:b/>
          <w:bCs/>
          <w:highlight w:val="white"/>
          <w:shd w:val="clear" w:color="auto" w:fill="FFFFFF"/>
          <w:lang w:bidi="hi-IN"/>
        </w:rPr>
        <w:t>Παλιομηλιά</w:t>
      </w:r>
      <w:proofErr w:type="spellEnd"/>
      <w:r w:rsidR="001C72F9" w:rsidRPr="00864720">
        <w:rPr>
          <w:rFonts w:asciiTheme="minorHAnsi" w:eastAsia="SimSun" w:hAnsiTheme="minorHAnsi" w:cstheme="minorHAnsi"/>
          <w:b/>
          <w:bCs/>
          <w:highlight w:val="white"/>
          <w:shd w:val="clear" w:color="auto" w:fill="FFFFFF"/>
          <w:lang w:bidi="hi-IN"/>
        </w:rPr>
        <w:t>” Ελικώνα για το έτος 202</w:t>
      </w:r>
      <w:r w:rsidR="00E17E64">
        <w:rPr>
          <w:rFonts w:asciiTheme="minorHAnsi" w:eastAsia="SimSun" w:hAnsiTheme="minorHAnsi" w:cstheme="minorHAnsi"/>
          <w:b/>
          <w:bCs/>
          <w:highlight w:val="white"/>
          <w:shd w:val="clear" w:color="auto" w:fill="FFFFFF"/>
          <w:lang w:bidi="hi-IN"/>
        </w:rPr>
        <w:t>3</w:t>
      </w:r>
      <w:r w:rsidR="001C72F9" w:rsidRPr="00864720">
        <w:rPr>
          <w:rFonts w:asciiTheme="minorHAnsi" w:eastAsia="SimSun" w:hAnsiTheme="minorHAnsi" w:cstheme="minorHAnsi"/>
          <w:b/>
          <w:bCs/>
          <w:highlight w:val="white"/>
          <w:shd w:val="clear" w:color="auto" w:fill="FFFFFF"/>
          <w:lang w:bidi="hi-IN"/>
        </w:rPr>
        <w:t>.</w:t>
      </w:r>
      <w:r w:rsidR="001C72F9" w:rsidRPr="00864720">
        <w:rPr>
          <w:rStyle w:val="a5"/>
          <w:rFonts w:asciiTheme="minorHAnsi" w:eastAsia="SimSun" w:hAnsiTheme="minorHAnsi" w:cstheme="minorHAnsi"/>
          <w:spacing w:val="-3"/>
          <w:highlight w:val="white"/>
          <w:lang w:bidi="hi-IN"/>
        </w:rPr>
        <w:t xml:space="preserve">   </w:t>
      </w:r>
    </w:p>
    <w:p w:rsidR="00211363" w:rsidRPr="00864720" w:rsidRDefault="00211363" w:rsidP="00211363">
      <w:pPr>
        <w:jc w:val="both"/>
        <w:rPr>
          <w:rFonts w:asciiTheme="minorHAnsi" w:hAnsiTheme="minorHAnsi" w:cstheme="minorHAnsi"/>
        </w:rPr>
      </w:pPr>
    </w:p>
    <w:p w:rsidR="00821264" w:rsidRPr="00864720" w:rsidRDefault="00821264" w:rsidP="00821264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  <w:lang w:val="el-GR"/>
        </w:rPr>
      </w:pP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Στη Λιβαδειά σήμερα την  31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vertAlign w:val="superscript"/>
          <w:lang w:val="el-GR"/>
        </w:rPr>
        <w:t>η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Μαρτίου 2023, ημέρα  Παρασκευή  και ώρα  18:00 </w:t>
      </w:r>
      <w:proofErr w:type="spellStart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μ.μ</w:t>
      </w:r>
      <w:proofErr w:type="spellEnd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 </w:t>
      </w:r>
      <w:r w:rsidRPr="00864720">
        <w:rPr>
          <w:rFonts w:asciiTheme="minorHAnsi" w:hAnsiTheme="minorHAnsi" w:cstheme="minorHAnsi"/>
          <w:lang w:val="el-GR"/>
        </w:rPr>
        <w:t xml:space="preserve">  ,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συνήλθε σε </w:t>
      </w:r>
      <w:r w:rsidRPr="00864720">
        <w:rPr>
          <w:rStyle w:val="FontStyle17"/>
          <w:rFonts w:asciiTheme="minorHAnsi" w:eastAsia="Calibri" w:hAnsiTheme="minorHAnsi" w:cstheme="minorHAnsi"/>
          <w:b/>
          <w:spacing w:val="-3"/>
          <w:sz w:val="24"/>
          <w:szCs w:val="24"/>
          <w:lang w:val="el-GR"/>
        </w:rPr>
        <w:t xml:space="preserve"> μεικτή 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συνεδρίαση το Δημοτικό Συμβούλιο του Δήμου  </w:t>
      </w:r>
      <w:proofErr w:type="spellStart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Λεβαδέων</w:t>
      </w:r>
      <w:proofErr w:type="spellEnd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r w:rsidRPr="00864720">
        <w:rPr>
          <w:rStyle w:val="a5"/>
          <w:rFonts w:asciiTheme="minorHAnsi" w:hAnsiTheme="minorHAnsi" w:cstheme="minorHAnsi"/>
          <w:shd w:val="clear" w:color="auto" w:fill="FFFFFF"/>
          <w:lang w:val="el-GR"/>
        </w:rPr>
        <w:t xml:space="preserve">  σύμφωνα με τις </w:t>
      </w:r>
      <w:r w:rsidRPr="00864720">
        <w:rPr>
          <w:rFonts w:asciiTheme="minorHAnsi" w:hAnsiTheme="minorHAnsi" w:cstheme="minorHAnsi"/>
          <w:lang w:val="el-GR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864720">
        <w:rPr>
          <w:rFonts w:asciiTheme="minorHAnsi" w:hAnsiTheme="minorHAnsi" w:cstheme="minorHAnsi"/>
          <w:lang w:val="el-GR"/>
        </w:rPr>
        <w:t>κορωνοϊού</w:t>
      </w:r>
      <w:proofErr w:type="spellEnd"/>
      <w:r w:rsidRPr="00864720">
        <w:rPr>
          <w:rFonts w:asciiTheme="minorHAnsi" w:hAnsiTheme="minorHAnsi" w:cstheme="minorHAnsi"/>
          <w:lang w:val="el-GR"/>
        </w:rPr>
        <w:t xml:space="preserve"> </w:t>
      </w:r>
      <w:r w:rsidRPr="00864720">
        <w:rPr>
          <w:rFonts w:asciiTheme="minorHAnsi" w:hAnsiTheme="minorHAnsi" w:cstheme="minorHAnsi"/>
        </w:rPr>
        <w:t>COVID</w:t>
      </w:r>
      <w:r w:rsidRPr="00864720">
        <w:rPr>
          <w:rFonts w:asciiTheme="minorHAnsi" w:hAnsiTheme="minorHAnsi" w:cstheme="minorHAnsi"/>
          <w:lang w:val="el-GR"/>
        </w:rPr>
        <w:t xml:space="preserve"> -19» και </w:t>
      </w:r>
      <w:r w:rsidRPr="00864720">
        <w:rPr>
          <w:rFonts w:asciiTheme="minorHAnsi" w:hAnsiTheme="minorHAnsi" w:cstheme="minorHAnsi"/>
          <w:shd w:val="clear" w:color="auto" w:fill="FFFFFF"/>
          <w:lang w:val="el-GR"/>
        </w:rPr>
        <w:t>ύστερα από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 την από </w:t>
      </w:r>
      <w:r w:rsidRPr="00864720">
        <w:rPr>
          <w:rStyle w:val="FontStyle17"/>
          <w:rFonts w:asciiTheme="minorHAnsi" w:eastAsia="Calibri" w:hAnsiTheme="minorHAnsi" w:cstheme="minorHAnsi"/>
          <w:b/>
          <w:spacing w:val="-3"/>
          <w:sz w:val="24"/>
          <w:szCs w:val="24"/>
          <w:lang w:val="el-GR"/>
        </w:rPr>
        <w:t xml:space="preserve"> 5918/27-3-2023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</w:rPr>
        <w:t> 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έγγραφη πρόσκληση της Προέδρου του Δημοτικού Συμβούλου </w:t>
      </w:r>
      <w:proofErr w:type="spellStart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κας</w:t>
      </w:r>
      <w:proofErr w:type="spellEnd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. </w:t>
      </w:r>
      <w:proofErr w:type="spellStart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Καράβα</w:t>
      </w:r>
      <w:proofErr w:type="spellEnd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</w:t>
      </w:r>
      <w:proofErr w:type="spellStart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Χρυσοβαλάντου</w:t>
      </w:r>
      <w:proofErr w:type="spellEnd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Βασιλικής (</w:t>
      </w:r>
      <w:proofErr w:type="spellStart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Βάλιας</w:t>
      </w:r>
      <w:proofErr w:type="spellEnd"/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</w:rPr>
        <w:t> </w:t>
      </w:r>
      <w:r w:rsidRPr="00864720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lang w:val="el-GR"/>
        </w:rPr>
        <w:t xml:space="preserve"> 67 του Ν.3852/2010)</w:t>
      </w:r>
      <w:r w:rsidRPr="00864720">
        <w:rPr>
          <w:rFonts w:asciiTheme="minorHAnsi" w:hAnsiTheme="minorHAnsi" w:cstheme="minorHAnsi"/>
          <w:bCs/>
          <w:lang w:val="el-GR"/>
        </w:rPr>
        <w:t xml:space="preserve"> </w:t>
      </w:r>
    </w:p>
    <w:p w:rsidR="00821264" w:rsidRPr="00864720" w:rsidRDefault="00821264" w:rsidP="00821264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  <w:lang w:val="el-GR"/>
        </w:rPr>
      </w:pPr>
      <w:r w:rsidRPr="00864720">
        <w:rPr>
          <w:rFonts w:asciiTheme="minorHAnsi" w:hAnsiTheme="minorHAnsi" w:cstheme="minorHAnsi"/>
          <w:bCs/>
          <w:lang w:val="el-GR"/>
        </w:rPr>
        <w:t>Η  Πρόεδρος του Δημοτικού Συμβουλίου   κήρυξε την έναρξη της συνεδρίασης και δ</w:t>
      </w:r>
      <w:r w:rsidRPr="00864720">
        <w:rPr>
          <w:rStyle w:val="FontStyle17"/>
          <w:rFonts w:asciiTheme="minorHAnsi" w:eastAsia="Arial" w:hAnsiTheme="minorHAnsi" w:cstheme="minorHAnsi"/>
          <w:spacing w:val="-3"/>
          <w:sz w:val="24"/>
          <w:szCs w:val="24"/>
          <w:lang w:val="el-GR"/>
        </w:rPr>
        <w:t>ιαπιστώθηκε   ότι υπάρχει νόμιμη απαρτία, επειδή σε σύνολο 33 συμβούλων ήταν παρόντες  οι παρακάτω αναφερόμενοι   22  δημοτικοί σύμβουλοι  :</w:t>
      </w:r>
    </w:p>
    <w:p w:rsidR="00821264" w:rsidRPr="00864720" w:rsidRDefault="00821264" w:rsidP="00821264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b/>
          <w:bCs/>
        </w:rPr>
        <w:t>ΠΑΡΟΝΤΕΣ</w:t>
      </w:r>
      <w:r w:rsidRPr="00864720">
        <w:rPr>
          <w:rFonts w:asciiTheme="minorHAnsi" w:hAnsiTheme="minorHAnsi" w:cstheme="minorHAnsi"/>
          <w:b/>
          <w:bCs/>
        </w:rPr>
        <w:tab/>
      </w:r>
      <w:r w:rsidRPr="00864720">
        <w:rPr>
          <w:rFonts w:asciiTheme="minorHAnsi" w:hAnsiTheme="minorHAnsi" w:cstheme="minorHAnsi"/>
          <w:b/>
          <w:bCs/>
        </w:rPr>
        <w:tab/>
      </w:r>
      <w:r w:rsidRPr="00864720">
        <w:rPr>
          <w:rFonts w:asciiTheme="minorHAnsi" w:hAnsiTheme="minorHAnsi" w:cstheme="minorHAnsi"/>
          <w:b/>
          <w:bCs/>
        </w:rPr>
        <w:tab/>
      </w:r>
      <w:r w:rsidRPr="00864720">
        <w:rPr>
          <w:rFonts w:asciiTheme="minorHAnsi" w:hAnsiTheme="minorHAnsi" w:cstheme="minorHAnsi"/>
          <w:b/>
          <w:bCs/>
        </w:rPr>
        <w:tab/>
      </w:r>
      <w:r w:rsidRPr="00864720">
        <w:rPr>
          <w:rFonts w:asciiTheme="minorHAnsi" w:hAnsiTheme="minorHAnsi" w:cstheme="minorHAnsi"/>
          <w:b/>
          <w:bCs/>
        </w:rPr>
        <w:tab/>
      </w:r>
      <w:r w:rsidRPr="00864720">
        <w:rPr>
          <w:rFonts w:asciiTheme="minorHAnsi" w:hAnsiTheme="minorHAnsi" w:cstheme="minorHAnsi"/>
          <w:b/>
          <w:bCs/>
        </w:rPr>
        <w:tab/>
        <w:t xml:space="preserve">ΑΠΟΝΤΕΣ </w:t>
      </w:r>
      <w:r w:rsidRPr="00864720">
        <w:rPr>
          <w:rFonts w:asciiTheme="minorHAnsi" w:hAnsiTheme="minorHAnsi" w:cstheme="minorHAnsi"/>
          <w:b/>
          <w:bCs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864720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Γιώτα       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864720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Δημήτριος 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Νικόλαος</w:t>
            </w:r>
            <w:r w:rsidRPr="00864720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Ευάγγελος  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864720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  <w:bCs/>
                <w:lang w:val="en-US"/>
              </w:rPr>
              <w:t>A</w:t>
            </w:r>
            <w:proofErr w:type="spellStart"/>
            <w:r w:rsidRPr="00864720">
              <w:rPr>
                <w:rFonts w:asciiTheme="minorHAnsi" w:hAnsiTheme="minorHAnsi" w:cstheme="minorHAnsi"/>
                <w:bCs/>
              </w:rPr>
              <w:t>λεξίου</w:t>
            </w:r>
            <w:proofErr w:type="spellEnd"/>
            <w:r w:rsidRPr="00864720">
              <w:rPr>
                <w:rFonts w:asciiTheme="minorHAnsi" w:hAnsiTheme="minorHAnsi" w:cstheme="minorHAnsi"/>
                <w:bCs/>
              </w:rPr>
              <w:t xml:space="preserve"> Λουκάς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Ιωάννα    </w:t>
            </w:r>
            <w:r w:rsidRPr="00864720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864720">
              <w:rPr>
                <w:rFonts w:asciiTheme="minorHAnsi" w:eastAsia="Calibri" w:hAnsiTheme="minorHAnsi" w:cstheme="minorHAnsi"/>
              </w:rPr>
              <w:t xml:space="preserve"> Βασίλειος   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864720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864720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864720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864720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864720">
              <w:rPr>
                <w:rFonts w:asciiTheme="minorHAnsi" w:eastAsia="Calibri" w:hAnsiTheme="minorHAnsi" w:cstheme="minorHAnsi"/>
                <w:color w:val="000000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</w:rPr>
              <w:t>Πλιακοστάμος</w:t>
            </w:r>
            <w:proofErr w:type="spellEnd"/>
            <w:r w:rsidRPr="00864720">
              <w:rPr>
                <w:rFonts w:asciiTheme="minorHAnsi" w:eastAsia="Calibri" w:hAnsiTheme="minorHAnsi" w:cstheme="minorHAnsi"/>
              </w:rPr>
              <w:t xml:space="preserve"> Κων/νος </w:t>
            </w:r>
            <w:r w:rsidRPr="00864720">
              <w:rPr>
                <w:rFonts w:asciiTheme="minorHAnsi" w:hAnsiTheme="minorHAnsi" w:cstheme="minorHAnsi"/>
              </w:rPr>
              <w:t xml:space="preserve">    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864720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9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Χέβα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Αθανασία (</w:t>
            </w:r>
            <w:proofErr w:type="spellStart"/>
            <w:r w:rsidRPr="00864720">
              <w:rPr>
                <w:rFonts w:asciiTheme="minorHAnsi" w:hAnsiTheme="minorHAnsi" w:cstheme="minorHAnsi"/>
              </w:rPr>
              <w:t>Νάνσυ</w:t>
            </w:r>
            <w:proofErr w:type="spellEnd"/>
            <w:r w:rsidRPr="00864720">
              <w:rPr>
                <w:rFonts w:asciiTheme="minorHAnsi" w:hAnsiTheme="minorHAnsi" w:cstheme="minorHAnsi"/>
              </w:rPr>
              <w:t>)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4720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10 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  <w:lang w:val="en-US"/>
              </w:rPr>
              <w:t>Σπυρόπουλος</w:t>
            </w:r>
            <w:proofErr w:type="spellEnd"/>
            <w:r w:rsidRPr="00864720">
              <w:rPr>
                <w:rFonts w:asciiTheme="minorHAnsi" w:eastAsia="Calibri" w:hAnsiTheme="minorHAnsi" w:cstheme="minorHAnsi"/>
                <w:lang w:val="en-US"/>
              </w:rPr>
              <w:t xml:space="preserve"> </w:t>
            </w:r>
            <w:proofErr w:type="spellStart"/>
            <w:r w:rsidRPr="00864720">
              <w:rPr>
                <w:rFonts w:asciiTheme="minorHAnsi" w:eastAsia="Calibri" w:hAnsiTheme="minorHAnsi" w:cstheme="minorHAnsi"/>
                <w:lang w:val="en-US"/>
              </w:rPr>
              <w:t>Δημοσθένης</w:t>
            </w:r>
            <w:proofErr w:type="spellEnd"/>
          </w:p>
        </w:tc>
      </w:tr>
      <w:tr w:rsidR="00821264" w:rsidRPr="00864720" w:rsidTr="00813E19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Παπαϊωάννου Λουκάς </w:t>
            </w:r>
            <w:r w:rsidRPr="00864720">
              <w:rPr>
                <w:rFonts w:asciiTheme="minorHAnsi" w:hAnsiTheme="minorHAnsi" w:cstheme="minorHAnsi"/>
                <w:b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5424" w:type="dxa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  <w:b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>Γαλανός Κων/νος  (Απών  14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-23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ΘΗΔ)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</w:rPr>
              <w:t>Φορτώσης</w:t>
            </w:r>
            <w:proofErr w:type="spellEnd"/>
            <w:r w:rsidRPr="00864720">
              <w:rPr>
                <w:rFonts w:asciiTheme="minorHAnsi" w:eastAsia="Calibri" w:hAnsiTheme="minorHAnsi" w:cstheme="minorHAnsi"/>
              </w:rPr>
              <w:t xml:space="preserve"> </w:t>
            </w:r>
            <w:r w:rsidRPr="00864720"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864720">
              <w:rPr>
                <w:rFonts w:asciiTheme="minorHAnsi" w:eastAsia="Calibri" w:hAnsiTheme="minorHAnsi" w:cstheme="minorHAnsi"/>
              </w:rPr>
              <w:t xml:space="preserve">  Αθανάσιος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Οι οποίοι δεν προσήλθαν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864720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Χρήστος </w:t>
            </w:r>
            <w:r w:rsidRPr="00864720">
              <w:rPr>
                <w:rFonts w:asciiTheme="minorHAnsi" w:eastAsia="Calibr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 xml:space="preserve">  (Απών  22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-23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ΘΗΔ)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αν και κλήθηκαν νόμιμα</w:t>
            </w: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Επαμεινώνδας  </w:t>
            </w:r>
            <w:r w:rsidRPr="00864720">
              <w:rPr>
                <w:rFonts w:asciiTheme="minorHAnsi" w:hAnsiTheme="minorHAnsi" w:cstheme="minorHAnsi"/>
                <w:b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>(Απών  1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&amp;2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ΘΗΔ)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  <w:b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</w:rPr>
              <w:t>Γερονικολού</w:t>
            </w:r>
            <w:proofErr w:type="spellEnd"/>
            <w:r w:rsidRPr="00864720">
              <w:rPr>
                <w:rFonts w:asciiTheme="minorHAnsi" w:eastAsia="Calibri" w:hAnsiTheme="minorHAnsi" w:cstheme="minorHAnsi"/>
              </w:rPr>
              <w:t xml:space="preserve"> Λαμπρινή  </w:t>
            </w:r>
            <w:r w:rsidRPr="00864720">
              <w:rPr>
                <w:rFonts w:asciiTheme="minorHAnsi" w:hAnsiTheme="minorHAnsi" w:cstheme="minorHAnsi"/>
              </w:rPr>
              <w:t xml:space="preserve"> (Απούσα  1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&amp; 2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ΘΗΔ)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  <w:b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Νικόλαος  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Δημήτριος 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  <w:bCs/>
              </w:rPr>
            </w:pPr>
            <w:proofErr w:type="spellStart"/>
            <w:r w:rsidRPr="00864720">
              <w:rPr>
                <w:rFonts w:asciiTheme="minorHAnsi" w:hAnsiTheme="minorHAnsi" w:cstheme="minorHAnsi"/>
                <w:bCs/>
              </w:rPr>
              <w:t>Καλέα</w:t>
            </w:r>
            <w:proofErr w:type="spellEnd"/>
            <w:r w:rsidRPr="00864720">
              <w:rPr>
                <w:rFonts w:asciiTheme="minorHAnsi" w:hAnsiTheme="minorHAnsi" w:cstheme="minorHAnsi"/>
                <w:bCs/>
              </w:rPr>
              <w:t xml:space="preserve"> –Καρούζου Ανδρομάχη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Δημήτριος </w:t>
            </w:r>
            <w:r w:rsidRPr="00864720">
              <w:rPr>
                <w:rFonts w:asciiTheme="minorHAnsi" w:eastAsia="Calibr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 xml:space="preserve"> (Απών  22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-23</w:t>
            </w:r>
            <w:r w:rsidRPr="00864720">
              <w:rPr>
                <w:rFonts w:asciiTheme="minorHAnsi" w:hAnsiTheme="minorHAnsi" w:cstheme="minorHAnsi"/>
                <w:vertAlign w:val="superscript"/>
              </w:rPr>
              <w:t>ο</w:t>
            </w:r>
            <w:r w:rsidRPr="00864720">
              <w:rPr>
                <w:rFonts w:asciiTheme="minorHAnsi" w:hAnsiTheme="minorHAnsi" w:cstheme="minorHAnsi"/>
              </w:rPr>
              <w:t xml:space="preserve"> ΘΗΔ)</w:t>
            </w:r>
          </w:p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21264" w:rsidRPr="00864720" w:rsidTr="00813E1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821264" w:rsidRPr="00864720" w:rsidRDefault="00821264" w:rsidP="00813E1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Κατής Χαράλαμπος 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821264" w:rsidRPr="00864720" w:rsidRDefault="00821264" w:rsidP="00813E19">
            <w:pPr>
              <w:pStyle w:val="af8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821264" w:rsidRPr="00864720" w:rsidRDefault="00821264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821264" w:rsidRPr="00864720" w:rsidRDefault="00821264" w:rsidP="00821264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  <w:r w:rsidRPr="00864720">
        <w:rPr>
          <w:rFonts w:asciiTheme="minorHAnsi" w:eastAsia="Arial" w:hAnsiTheme="minorHAnsi" w:cstheme="minorHAnsi"/>
        </w:rPr>
        <w:t xml:space="preserve">    </w:t>
      </w:r>
      <w:r w:rsidRPr="00864720">
        <w:rPr>
          <w:rFonts w:asciiTheme="minorHAnsi" w:eastAsia="Calibri" w:hAnsiTheme="minorHAnsi" w:cstheme="minorHAnsi"/>
        </w:rPr>
        <w:t xml:space="preserve">Στην συνεδρίαση ήταν παρών  ο προσκληθείς </w:t>
      </w:r>
      <w:r w:rsidRPr="00864720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864720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864720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 w:rsidRPr="00864720">
        <w:rPr>
          <w:rFonts w:asciiTheme="minorHAnsi" w:eastAsia="Arial" w:hAnsiTheme="minorHAnsi" w:cstheme="minorHAnsi"/>
          <w:color w:val="000000"/>
          <w:lang w:bidi="hi-IN"/>
        </w:rPr>
        <w:t>ς.</w:t>
      </w:r>
    </w:p>
    <w:p w:rsidR="00821264" w:rsidRPr="00864720" w:rsidRDefault="00821264" w:rsidP="00821264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</w:p>
    <w:p w:rsidR="00821264" w:rsidRPr="00864720" w:rsidRDefault="00821264" w:rsidP="00821264">
      <w:pPr>
        <w:ind w:left="-283"/>
        <w:jc w:val="both"/>
        <w:outlineLvl w:val="0"/>
        <w:rPr>
          <w:rFonts w:asciiTheme="minorHAnsi" w:eastAsia="Calibri" w:hAnsiTheme="minorHAnsi" w:cstheme="minorHAnsi"/>
        </w:rPr>
      </w:pPr>
      <w:r w:rsidRPr="00864720">
        <w:rPr>
          <w:rFonts w:asciiTheme="minorHAnsi" w:eastAsia="Calibri" w:hAnsiTheme="minorHAnsi" w:cstheme="minorHAnsi"/>
        </w:rPr>
        <w:t xml:space="preserve">Στην συνεδρίαση ήταν απόντες οι Πρόεδροι των Κοινοτήτων αν και κλήθηκαν νόμιμα με την </w:t>
      </w:r>
      <w:proofErr w:type="spellStart"/>
      <w:r w:rsidRPr="00864720">
        <w:rPr>
          <w:rFonts w:asciiTheme="minorHAnsi" w:eastAsia="Calibri" w:hAnsiTheme="minorHAnsi" w:cstheme="minorHAnsi"/>
        </w:rPr>
        <w:t>αριθμ</w:t>
      </w:r>
      <w:proofErr w:type="spellEnd"/>
      <w:r w:rsidRPr="00864720">
        <w:rPr>
          <w:rFonts w:asciiTheme="minorHAnsi" w:eastAsia="Calibri" w:hAnsiTheme="minorHAnsi" w:cstheme="minorHAnsi"/>
        </w:rPr>
        <w:t xml:space="preserve">. </w:t>
      </w:r>
      <w:proofErr w:type="spellStart"/>
      <w:r w:rsidRPr="00864720">
        <w:rPr>
          <w:rFonts w:asciiTheme="minorHAnsi" w:eastAsia="Calibri" w:hAnsiTheme="minorHAnsi" w:cstheme="minorHAnsi"/>
        </w:rPr>
        <w:t>πρωτ</w:t>
      </w:r>
      <w:proofErr w:type="spellEnd"/>
      <w:r w:rsidRPr="00864720">
        <w:rPr>
          <w:rFonts w:asciiTheme="minorHAnsi" w:eastAsia="Calibri" w:hAnsiTheme="minorHAnsi" w:cstheme="minorHAnsi"/>
        </w:rPr>
        <w:t>. 5918/27-3-2023 πρόσκληση της προέδρου.</w:t>
      </w:r>
    </w:p>
    <w:p w:rsidR="00821264" w:rsidRPr="00864720" w:rsidRDefault="00821264" w:rsidP="00821264">
      <w:pPr>
        <w:ind w:left="-283"/>
        <w:jc w:val="both"/>
        <w:outlineLvl w:val="0"/>
        <w:rPr>
          <w:rFonts w:asciiTheme="minorHAnsi" w:eastAsia="Arial" w:hAnsiTheme="minorHAnsi" w:cstheme="minorHAnsi"/>
        </w:rPr>
      </w:pPr>
      <w:r w:rsidRPr="00864720">
        <w:rPr>
          <w:rFonts w:asciiTheme="minorHAnsi" w:eastAsia="Arial" w:hAnsiTheme="minorHAnsi" w:cstheme="minorHAnsi"/>
          <w:color w:val="000000"/>
          <w:lang w:bidi="hi-IN"/>
        </w:rPr>
        <w:t xml:space="preserve"> </w:t>
      </w:r>
      <w:r w:rsidRPr="00864720">
        <w:rPr>
          <w:rFonts w:asciiTheme="minorHAnsi" w:eastAsia="Arial" w:hAnsiTheme="minorHAnsi" w:cstheme="minorHAnsi"/>
          <w:color w:val="000000"/>
          <w:lang w:bidi="hi-IN"/>
        </w:rPr>
        <w:tab/>
        <w:t xml:space="preserve"> </w:t>
      </w:r>
    </w:p>
    <w:p w:rsidR="00821264" w:rsidRPr="00864720" w:rsidRDefault="00821264" w:rsidP="00821264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</w:rPr>
      </w:pPr>
      <w:r w:rsidRPr="00864720">
        <w:rPr>
          <w:rFonts w:asciiTheme="minorHAnsi" w:eastAsia="Arial" w:hAnsiTheme="minorHAnsi" w:cstheme="minorHAnsi"/>
        </w:rPr>
        <w:t xml:space="preserve">  </w:t>
      </w:r>
      <w:r w:rsidRPr="00864720">
        <w:rPr>
          <w:rFonts w:asciiTheme="minorHAnsi" w:eastAsia="Calibri" w:hAnsiTheme="minorHAnsi" w:cstheme="minorHAnsi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5219A8" w:rsidRPr="00864720" w:rsidRDefault="00821264" w:rsidP="00821264">
      <w:pPr>
        <w:tabs>
          <w:tab w:val="center" w:pos="8460"/>
        </w:tabs>
        <w:suppressAutoHyphens w:val="0"/>
        <w:spacing w:before="57" w:after="57"/>
        <w:ind w:right="-278"/>
        <w:jc w:val="both"/>
        <w:rPr>
          <w:rFonts w:asciiTheme="minorHAnsi" w:eastAsia="Arial" w:hAnsiTheme="minorHAnsi" w:cstheme="minorHAnsi"/>
        </w:rPr>
      </w:pPr>
      <w:r w:rsidRPr="00864720">
        <w:rPr>
          <w:rStyle w:val="aa"/>
          <w:rFonts w:asciiTheme="minorHAnsi" w:eastAsia="Arial" w:hAnsiTheme="minorHAnsi" w:cstheme="minorHAnsi"/>
          <w:i w:val="0"/>
          <w:shd w:val="clear" w:color="auto" w:fill="FFFFFF"/>
          <w:lang w:bidi="hi-IN"/>
        </w:rPr>
        <w:lastRenderedPageBreak/>
        <w:t>Εισηγούμενη</w:t>
      </w:r>
      <w:r w:rsidRPr="00864720">
        <w:rPr>
          <w:rStyle w:val="aa"/>
          <w:rFonts w:asciiTheme="minorHAnsi" w:eastAsia="Arial" w:hAnsiTheme="minorHAnsi" w:cstheme="minorHAnsi"/>
          <w:shd w:val="clear" w:color="auto" w:fill="FFFFFF"/>
          <w:lang w:bidi="hi-IN"/>
        </w:rPr>
        <w:t xml:space="preserve"> το </w:t>
      </w:r>
      <w:r w:rsidRPr="00864720">
        <w:rPr>
          <w:rStyle w:val="aa"/>
          <w:rFonts w:asciiTheme="minorHAnsi" w:eastAsia="Arial" w:hAnsiTheme="minorHAnsi" w:cstheme="minorHAnsi"/>
          <w:i w:val="0"/>
          <w:shd w:val="clear" w:color="auto" w:fill="FFFFFF"/>
          <w:lang w:bidi="hi-IN"/>
        </w:rPr>
        <w:t>18</w:t>
      </w:r>
      <w:r w:rsidRPr="00864720">
        <w:rPr>
          <w:rFonts w:asciiTheme="minorHAnsi" w:eastAsia="Arial" w:hAnsiTheme="minorHAnsi" w:cstheme="minorHAnsi"/>
          <w:bCs/>
          <w:i/>
          <w:kern w:val="1"/>
          <w:shd w:val="clear" w:color="auto" w:fill="FFFFFF"/>
          <w:vertAlign w:val="superscript"/>
          <w:lang w:bidi="hi-IN"/>
        </w:rPr>
        <w:t>Ο</w:t>
      </w:r>
      <w:r w:rsidRPr="00864720">
        <w:rPr>
          <w:rFonts w:asciiTheme="minorHAnsi" w:eastAsia="Arial" w:hAnsiTheme="minorHAnsi" w:cstheme="minorHAnsi"/>
          <w:bCs/>
          <w:i/>
          <w:kern w:val="1"/>
          <w:shd w:val="clear" w:color="auto" w:fill="FFFFFF"/>
          <w:lang w:bidi="hi-IN"/>
        </w:rPr>
        <w:t xml:space="preserve"> </w:t>
      </w:r>
      <w:r w:rsidRPr="00864720">
        <w:rPr>
          <w:rFonts w:asciiTheme="minorHAnsi" w:eastAsia="Arial" w:hAnsiTheme="minorHAnsi" w:cstheme="minorHAnsi"/>
          <w:bCs/>
          <w:kern w:val="1"/>
          <w:shd w:val="clear" w:color="auto" w:fill="FFFFFF"/>
          <w:lang w:bidi="hi-IN"/>
        </w:rPr>
        <w:t xml:space="preserve">θέμα της ημερήσιας διάταξης  </w:t>
      </w:r>
      <w:r w:rsidRPr="00864720">
        <w:rPr>
          <w:rFonts w:asciiTheme="minorHAnsi" w:eastAsia="Arial" w:hAnsiTheme="minorHAnsi" w:cstheme="minorHAnsi"/>
          <w:bCs/>
          <w:kern w:val="1"/>
          <w:highlight w:val="white"/>
          <w:shd w:val="clear" w:color="auto" w:fill="FFFFFF"/>
          <w:lang w:bidi="hi-IN"/>
        </w:rPr>
        <w:t xml:space="preserve">της </w:t>
      </w:r>
      <w:r w:rsidRPr="00864720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864720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>αριθμ</w:t>
      </w:r>
      <w:proofErr w:type="spellEnd"/>
      <w:r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 5918/27-3-2023</w:t>
      </w:r>
      <w:r w:rsidRPr="00864720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</w:rPr>
        <w:t xml:space="preserve">  πρόσκλησης  </w:t>
      </w:r>
      <w:r w:rsidRPr="00864720">
        <w:rPr>
          <w:rFonts w:asciiTheme="minorHAnsi" w:eastAsia="Arial" w:hAnsiTheme="minorHAnsi" w:cstheme="minorHAnsi"/>
          <w:bCs/>
          <w:kern w:val="1"/>
          <w:shd w:val="clear" w:color="auto" w:fill="FFFFFF"/>
          <w:lang w:bidi="hi-IN"/>
        </w:rPr>
        <w:t xml:space="preserve">    </w:t>
      </w:r>
      <w:r w:rsidR="00245400" w:rsidRPr="00864720">
        <w:rPr>
          <w:rStyle w:val="FontStyle17"/>
          <w:rFonts w:asciiTheme="minorHAnsi" w:eastAsia="Calibri" w:hAnsiTheme="minorHAnsi" w:cstheme="minorHAnsi"/>
          <w:i/>
          <w:iCs/>
          <w:spacing w:val="-3"/>
          <w:sz w:val="24"/>
          <w:szCs w:val="24"/>
        </w:rPr>
        <w:t>,</w:t>
      </w:r>
      <w:r w:rsidR="00245400" w:rsidRPr="00864720">
        <w:rPr>
          <w:rStyle w:val="aa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245400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η κ.</w:t>
      </w:r>
      <w:r w:rsidR="00245400" w:rsidRPr="00864720">
        <w:rPr>
          <w:rStyle w:val="aa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245400" w:rsidRPr="00864720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Πρόεδρος  </w:t>
      </w:r>
      <w:r w:rsidR="00245400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 </w:t>
      </w:r>
      <w:r w:rsidR="00245400" w:rsidRPr="00864720">
        <w:rPr>
          <w:rFonts w:asciiTheme="minorHAnsi" w:eastAsia="Arial" w:hAnsiTheme="minorHAnsi" w:cstheme="minorHAnsi"/>
          <w:kern w:val="1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245400" w:rsidRPr="00864720">
        <w:rPr>
          <w:rFonts w:asciiTheme="minorHAnsi" w:hAnsiTheme="minorHAnsi" w:cstheme="minorHAnsi"/>
        </w:rPr>
        <w:t xml:space="preserve">  Συμβουλίου , </w:t>
      </w:r>
      <w:r w:rsidR="00245400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τ</w:t>
      </w:r>
      <w:r w:rsidR="005219A8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ο</w:t>
      </w:r>
      <w:r w:rsidR="00245400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υπ </w:t>
      </w:r>
      <w:proofErr w:type="spellStart"/>
      <w:r w:rsidR="00245400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αριθμ</w:t>
      </w:r>
      <w:proofErr w:type="spellEnd"/>
      <w:r w:rsidR="00245400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</w:t>
      </w:r>
      <w:r w:rsidR="00D236F1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5</w:t>
      </w:r>
      <w:r w:rsidR="001C72F9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562</w:t>
      </w:r>
      <w:r w:rsidR="00211363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/</w:t>
      </w:r>
      <w:r w:rsidR="001C72F9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22</w:t>
      </w:r>
      <w:r w:rsidR="00E92A26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-3</w:t>
      </w:r>
      <w:r w:rsidR="00204463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>-2023</w:t>
      </w:r>
      <w:r w:rsidR="00245400" w:rsidRPr="00864720">
        <w:rPr>
          <w:rFonts w:asciiTheme="minorHAnsi" w:eastAsia="Arial" w:hAnsiTheme="minorHAnsi" w:cstheme="minorHAnsi"/>
          <w:kern w:val="1"/>
          <w:shd w:val="clear" w:color="auto" w:fill="FFFFFF"/>
          <w:lang w:bidi="hi-IN"/>
        </w:rPr>
        <w:t xml:space="preserve"> </w:t>
      </w:r>
      <w:r w:rsidR="005219A8" w:rsidRPr="00864720">
        <w:rPr>
          <w:rStyle w:val="aa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έγγραφο  </w:t>
      </w:r>
      <w:r w:rsidR="00082010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</w:t>
      </w:r>
      <w:r w:rsidR="00AE5FDE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της </w:t>
      </w:r>
      <w:r w:rsidR="008343D5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eastAsia="el-GR" w:bidi="hi-IN"/>
        </w:rPr>
        <w:t xml:space="preserve">   Δ/</w:t>
      </w:r>
      <w:proofErr w:type="spellStart"/>
      <w:r w:rsidR="008343D5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eastAsia="el-GR" w:bidi="hi-IN"/>
        </w:rPr>
        <w:t>νσης</w:t>
      </w:r>
      <w:proofErr w:type="spellEnd"/>
      <w:r w:rsidR="008343D5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eastAsia="el-GR" w:bidi="hi-IN"/>
        </w:rPr>
        <w:t xml:space="preserve"> Κοινωνικής Προστασίας ,Παιδείας και Δια Βίου Μάθησης του Δήμου</w:t>
      </w:r>
      <w:r w:rsidR="005219A8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 </w:t>
      </w:r>
      <w:r w:rsidR="008343D5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</w:t>
      </w:r>
      <w:r w:rsidR="005219A8" w:rsidRPr="00864720">
        <w:rPr>
          <w:rStyle w:val="aa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στο  οποίο αναφέρονται </w:t>
      </w:r>
      <w:r w:rsidR="005219A8" w:rsidRPr="00864720">
        <w:rPr>
          <w:rStyle w:val="aa"/>
          <w:rFonts w:asciiTheme="minorHAnsi" w:eastAsia="Arial" w:hAnsiTheme="minorHAnsi" w:cstheme="minorHAnsi"/>
          <w:bCs/>
          <w:i w:val="0"/>
          <w:color w:val="000000"/>
          <w:spacing w:val="-3"/>
          <w:highlight w:val="white"/>
          <w:shd w:val="clear" w:color="auto" w:fill="FFFFFF"/>
          <w:lang w:bidi="hi-IN"/>
        </w:rPr>
        <w:t>:</w:t>
      </w:r>
      <w:r w:rsidR="00245400" w:rsidRPr="00864720">
        <w:rPr>
          <w:rFonts w:asciiTheme="minorHAnsi" w:eastAsia="Arial" w:hAnsiTheme="minorHAnsi" w:cstheme="minorHAnsi"/>
          <w:i/>
        </w:rPr>
        <w:t xml:space="preserve"> </w:t>
      </w:r>
    </w:p>
    <w:p w:rsidR="008343D5" w:rsidRPr="00864720" w:rsidRDefault="008343D5" w:rsidP="008343D5">
      <w:pPr>
        <w:pStyle w:val="ad"/>
        <w:ind w:firstLine="720"/>
        <w:rPr>
          <w:rFonts w:asciiTheme="minorHAnsi" w:hAnsiTheme="minorHAnsi" w:cstheme="minorHAnsi"/>
          <w:szCs w:val="24"/>
        </w:rPr>
      </w:pPr>
      <w:r w:rsidRPr="00864720">
        <w:rPr>
          <w:rFonts w:asciiTheme="minorHAnsi" w:hAnsiTheme="minorHAnsi" w:cstheme="minorHAnsi"/>
          <w:szCs w:val="24"/>
        </w:rPr>
        <w:t xml:space="preserve">Σε εφαρμογή των διατάξεων  της   </w:t>
      </w:r>
      <w:r w:rsidRPr="00864720">
        <w:rPr>
          <w:rFonts w:asciiTheme="minorHAnsi" w:hAnsiTheme="minorHAnsi" w:cstheme="minorHAnsi"/>
          <w:b/>
          <w:bCs/>
          <w:szCs w:val="24"/>
        </w:rPr>
        <w:t xml:space="preserve">ΚΥΑ Δ22/οικ.37641/1450 (ΦΕΚ 2712/τ.Β'/30.8.2016) </w:t>
      </w:r>
      <w:r w:rsidRPr="00864720">
        <w:rPr>
          <w:rFonts w:asciiTheme="minorHAnsi" w:hAnsiTheme="minorHAnsi" w:cstheme="minorHAnsi"/>
          <w:bCs/>
          <w:szCs w:val="24"/>
        </w:rPr>
        <w:t>με την οποία</w:t>
      </w:r>
      <w:r w:rsidRPr="00864720">
        <w:rPr>
          <w:rFonts w:asciiTheme="minorHAnsi" w:hAnsiTheme="minorHAnsi" w:cstheme="minorHAnsi"/>
          <w:b/>
          <w:bCs/>
          <w:szCs w:val="24"/>
        </w:rPr>
        <w:t xml:space="preserve"> </w:t>
      </w:r>
      <w:r w:rsidRPr="00864720">
        <w:rPr>
          <w:rFonts w:asciiTheme="minorHAnsi" w:hAnsiTheme="minorHAnsi" w:cstheme="minorHAnsi"/>
          <w:bCs/>
          <w:szCs w:val="24"/>
        </w:rPr>
        <w:t>καθορίζονται</w:t>
      </w:r>
      <w:r w:rsidRPr="00864720">
        <w:rPr>
          <w:rFonts w:asciiTheme="minorHAnsi" w:hAnsiTheme="minorHAnsi" w:cstheme="minorHAnsi"/>
          <w:b/>
          <w:bCs/>
          <w:szCs w:val="24"/>
        </w:rPr>
        <w:t xml:space="preserve"> </w:t>
      </w:r>
      <w:r w:rsidRPr="00864720">
        <w:rPr>
          <w:rFonts w:asciiTheme="minorHAnsi" w:hAnsiTheme="minorHAnsi" w:cstheme="minorHAnsi"/>
          <w:szCs w:val="24"/>
        </w:rPr>
        <w:t xml:space="preserve"> οι όροι και προϋποθέσεις  λειτουργίας κατασκηνώσεων που οργανώνονται με ίδια μέσα, με πληρωμή ή χωρίς πληρωμή από φυσικά ή νομικά πρόσωπα ή από δημόσιες Υπηρεσίες ή Οργανισμούς ή Οργανώσεις,  ο Δήμος </w:t>
      </w:r>
      <w:proofErr w:type="spellStart"/>
      <w:r w:rsidRPr="00864720">
        <w:rPr>
          <w:rFonts w:asciiTheme="minorHAnsi" w:hAnsiTheme="minorHAnsi" w:cstheme="minorHAnsi"/>
          <w:szCs w:val="24"/>
        </w:rPr>
        <w:t>Λεβαδέων</w:t>
      </w:r>
      <w:proofErr w:type="spellEnd"/>
      <w:r w:rsidRPr="00864720">
        <w:rPr>
          <w:rFonts w:asciiTheme="minorHAnsi" w:hAnsiTheme="minorHAnsi" w:cstheme="minorHAnsi"/>
          <w:szCs w:val="24"/>
        </w:rPr>
        <w:t xml:space="preserve"> :</w:t>
      </w:r>
      <w:r w:rsidRPr="00864720">
        <w:rPr>
          <w:rFonts w:asciiTheme="minorHAnsi" w:hAnsiTheme="minorHAnsi" w:cstheme="minorHAnsi"/>
          <w:color w:val="000000"/>
          <w:szCs w:val="24"/>
        </w:rPr>
        <w:t xml:space="preserve"> </w:t>
      </w:r>
    </w:p>
    <w:p w:rsidR="008343D5" w:rsidRPr="00864720" w:rsidRDefault="008343D5" w:rsidP="008343D5">
      <w:pPr>
        <w:spacing w:after="120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b/>
        </w:rPr>
        <w:t>-Α)</w:t>
      </w:r>
      <w:r w:rsidRPr="00864720">
        <w:rPr>
          <w:rFonts w:asciiTheme="minorHAnsi" w:hAnsiTheme="minorHAnsi" w:cstheme="minorHAnsi"/>
        </w:rPr>
        <w:t xml:space="preserve">    Με την  </w:t>
      </w:r>
      <w:r w:rsidRPr="00864720">
        <w:rPr>
          <w:rFonts w:asciiTheme="minorHAnsi" w:hAnsiTheme="minorHAnsi" w:cstheme="minorHAnsi"/>
          <w:b/>
        </w:rPr>
        <w:t>48/18-4-2022</w:t>
      </w:r>
      <w:r w:rsidRPr="00864720">
        <w:rPr>
          <w:rFonts w:asciiTheme="minorHAnsi" w:hAnsiTheme="minorHAnsi" w:cstheme="minorHAnsi"/>
        </w:rPr>
        <w:t xml:space="preserve"> απόφαση του Δημοτικού Συμβουλίου. αποφάσισε την οργάνωση και λειτουργία της Δημοτικής Κατασκήνωσης  στη θέση «</w:t>
      </w:r>
      <w:proofErr w:type="spellStart"/>
      <w:r w:rsidRPr="00864720">
        <w:rPr>
          <w:rFonts w:asciiTheme="minorHAnsi" w:hAnsiTheme="minorHAnsi" w:cstheme="minorHAnsi"/>
        </w:rPr>
        <w:t>Παλιομηλιά</w:t>
      </w:r>
      <w:proofErr w:type="spellEnd"/>
      <w:r w:rsidRPr="00864720">
        <w:rPr>
          <w:rFonts w:asciiTheme="minorHAnsi" w:hAnsiTheme="minorHAnsi" w:cstheme="minorHAnsi"/>
        </w:rPr>
        <w:t xml:space="preserve"> »Ελικώνα για το έτος  2022 και όρισε </w:t>
      </w:r>
    </w:p>
    <w:p w:rsidR="008343D5" w:rsidRPr="00864720" w:rsidRDefault="008343D5" w:rsidP="008343D5">
      <w:pPr>
        <w:spacing w:after="120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</w:rPr>
        <w:t>1) Τις κατασκηνωτικές περιόδους ως εξής:</w:t>
      </w:r>
    </w:p>
    <w:p w:rsidR="008343D5" w:rsidRPr="00864720" w:rsidRDefault="008343D5" w:rsidP="008343D5">
      <w:pPr>
        <w:spacing w:after="120"/>
        <w:ind w:left="1077"/>
        <w:jc w:val="both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b/>
        </w:rPr>
        <w:t>1</w:t>
      </w:r>
      <w:r w:rsidRPr="00864720">
        <w:rPr>
          <w:rFonts w:asciiTheme="minorHAnsi" w:hAnsiTheme="minorHAnsi" w:cstheme="minorHAnsi"/>
          <w:b/>
          <w:vertAlign w:val="superscript"/>
        </w:rPr>
        <w:t>η</w:t>
      </w:r>
      <w:r w:rsidRPr="00864720">
        <w:rPr>
          <w:rFonts w:asciiTheme="minorHAnsi" w:hAnsiTheme="minorHAnsi" w:cstheme="minorHAnsi"/>
          <w:b/>
        </w:rPr>
        <w:t xml:space="preserve">  ΠΕΡΙΟΔΟΣ</w:t>
      </w:r>
      <w:r w:rsidRPr="00864720">
        <w:rPr>
          <w:rFonts w:asciiTheme="minorHAnsi" w:hAnsiTheme="minorHAnsi" w:cstheme="minorHAnsi"/>
        </w:rPr>
        <w:t xml:space="preserve"> </w:t>
      </w:r>
      <w:r w:rsidRPr="00864720">
        <w:rPr>
          <w:rFonts w:asciiTheme="minorHAnsi" w:hAnsiTheme="minorHAnsi" w:cstheme="minorHAnsi"/>
          <w:b/>
        </w:rPr>
        <w:t>από</w:t>
      </w:r>
      <w:r w:rsidRPr="00864720">
        <w:rPr>
          <w:rFonts w:asciiTheme="minorHAnsi" w:hAnsiTheme="minorHAnsi" w:cstheme="minorHAnsi"/>
        </w:rPr>
        <w:t xml:space="preserve"> ημέρα Δευτέρα </w:t>
      </w:r>
      <w:r w:rsidRPr="00864720">
        <w:rPr>
          <w:rFonts w:asciiTheme="minorHAnsi" w:hAnsiTheme="minorHAnsi" w:cstheme="minorHAnsi"/>
          <w:b/>
        </w:rPr>
        <w:t>11/07/2022</w:t>
      </w:r>
      <w:r w:rsidRPr="00864720">
        <w:rPr>
          <w:rFonts w:asciiTheme="minorHAnsi" w:hAnsiTheme="minorHAnsi" w:cstheme="minorHAnsi"/>
        </w:rPr>
        <w:t xml:space="preserve"> </w:t>
      </w:r>
      <w:r w:rsidRPr="00864720">
        <w:rPr>
          <w:rFonts w:asciiTheme="minorHAnsi" w:hAnsiTheme="minorHAnsi" w:cstheme="minorHAnsi"/>
          <w:b/>
        </w:rPr>
        <w:t xml:space="preserve">έως  </w:t>
      </w:r>
      <w:r w:rsidRPr="00864720">
        <w:rPr>
          <w:rFonts w:asciiTheme="minorHAnsi" w:hAnsiTheme="minorHAnsi" w:cstheme="minorHAnsi"/>
        </w:rPr>
        <w:t xml:space="preserve">ημέρα Τετάρτη </w:t>
      </w:r>
      <w:r w:rsidRPr="00864720">
        <w:rPr>
          <w:rFonts w:asciiTheme="minorHAnsi" w:hAnsiTheme="minorHAnsi" w:cstheme="minorHAnsi"/>
          <w:b/>
        </w:rPr>
        <w:t>20/07/2022</w:t>
      </w:r>
    </w:p>
    <w:p w:rsidR="008343D5" w:rsidRPr="00864720" w:rsidRDefault="008343D5" w:rsidP="008343D5">
      <w:pPr>
        <w:ind w:left="1077"/>
        <w:jc w:val="both"/>
        <w:rPr>
          <w:rFonts w:asciiTheme="minorHAnsi" w:hAnsiTheme="minorHAnsi" w:cstheme="minorHAnsi"/>
          <w:b/>
        </w:rPr>
      </w:pPr>
      <w:r w:rsidRPr="00864720">
        <w:rPr>
          <w:rFonts w:asciiTheme="minorHAnsi" w:hAnsiTheme="minorHAnsi" w:cstheme="minorHAnsi"/>
          <w:b/>
        </w:rPr>
        <w:t>2</w:t>
      </w:r>
      <w:r w:rsidRPr="00864720">
        <w:rPr>
          <w:rFonts w:asciiTheme="minorHAnsi" w:hAnsiTheme="minorHAnsi" w:cstheme="minorHAnsi"/>
          <w:b/>
          <w:vertAlign w:val="superscript"/>
        </w:rPr>
        <w:t>η</w:t>
      </w:r>
      <w:r w:rsidRPr="00864720">
        <w:rPr>
          <w:rFonts w:asciiTheme="minorHAnsi" w:hAnsiTheme="minorHAnsi" w:cstheme="minorHAnsi"/>
          <w:b/>
        </w:rPr>
        <w:t xml:space="preserve">  ΠΕΡΙΟΔΟΣ</w:t>
      </w:r>
      <w:r w:rsidRPr="00864720">
        <w:rPr>
          <w:rFonts w:asciiTheme="minorHAnsi" w:hAnsiTheme="minorHAnsi" w:cstheme="minorHAnsi"/>
        </w:rPr>
        <w:t xml:space="preserve"> </w:t>
      </w:r>
      <w:r w:rsidRPr="00864720">
        <w:rPr>
          <w:rFonts w:asciiTheme="minorHAnsi" w:hAnsiTheme="minorHAnsi" w:cstheme="minorHAnsi"/>
          <w:b/>
        </w:rPr>
        <w:t>από</w:t>
      </w:r>
      <w:r w:rsidRPr="00864720">
        <w:rPr>
          <w:rFonts w:asciiTheme="minorHAnsi" w:hAnsiTheme="minorHAnsi" w:cstheme="minorHAnsi"/>
        </w:rPr>
        <w:t xml:space="preserve"> ημέρα Παρασκευή  </w:t>
      </w:r>
      <w:r w:rsidRPr="00864720">
        <w:rPr>
          <w:rFonts w:asciiTheme="minorHAnsi" w:hAnsiTheme="minorHAnsi" w:cstheme="minorHAnsi"/>
          <w:b/>
          <w:bCs/>
        </w:rPr>
        <w:t xml:space="preserve"> 22</w:t>
      </w:r>
      <w:r w:rsidRPr="00864720">
        <w:rPr>
          <w:rFonts w:asciiTheme="minorHAnsi" w:hAnsiTheme="minorHAnsi" w:cstheme="minorHAnsi"/>
          <w:b/>
        </w:rPr>
        <w:t xml:space="preserve">/07/2022 έως </w:t>
      </w:r>
      <w:r w:rsidRPr="00864720">
        <w:rPr>
          <w:rFonts w:asciiTheme="minorHAnsi" w:hAnsiTheme="minorHAnsi" w:cstheme="minorHAnsi"/>
        </w:rPr>
        <w:t>ημέρα Κυριακή 3</w:t>
      </w:r>
      <w:r w:rsidRPr="00864720">
        <w:rPr>
          <w:rFonts w:asciiTheme="minorHAnsi" w:hAnsiTheme="minorHAnsi" w:cstheme="minorHAnsi"/>
          <w:b/>
        </w:rPr>
        <w:t>1/07/2022</w:t>
      </w:r>
    </w:p>
    <w:p w:rsidR="008343D5" w:rsidRPr="00864720" w:rsidRDefault="008343D5" w:rsidP="008343D5">
      <w:pPr>
        <w:spacing w:after="120"/>
        <w:ind w:left="1077"/>
        <w:jc w:val="both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b/>
        </w:rPr>
        <w:t>3</w:t>
      </w:r>
      <w:r w:rsidRPr="00864720">
        <w:rPr>
          <w:rFonts w:asciiTheme="minorHAnsi" w:hAnsiTheme="minorHAnsi" w:cstheme="minorHAnsi"/>
          <w:b/>
          <w:vertAlign w:val="superscript"/>
        </w:rPr>
        <w:t>η</w:t>
      </w:r>
      <w:r w:rsidRPr="00864720">
        <w:rPr>
          <w:rFonts w:asciiTheme="minorHAnsi" w:hAnsiTheme="minorHAnsi" w:cstheme="minorHAnsi"/>
          <w:b/>
        </w:rPr>
        <w:t xml:space="preserve"> ΠΕΡΙΟΔΟΣ από</w:t>
      </w:r>
      <w:r w:rsidRPr="00864720">
        <w:rPr>
          <w:rFonts w:asciiTheme="minorHAnsi" w:hAnsiTheme="minorHAnsi" w:cstheme="minorHAnsi"/>
        </w:rPr>
        <w:t xml:space="preserve"> ημέρα Τρίτη   </w:t>
      </w:r>
      <w:r w:rsidRPr="00864720">
        <w:rPr>
          <w:rFonts w:asciiTheme="minorHAnsi" w:hAnsiTheme="minorHAnsi" w:cstheme="minorHAnsi"/>
          <w:b/>
        </w:rPr>
        <w:t>2/08/2022</w:t>
      </w:r>
      <w:r w:rsidRPr="00864720">
        <w:rPr>
          <w:rFonts w:asciiTheme="minorHAnsi" w:hAnsiTheme="minorHAnsi" w:cstheme="minorHAnsi"/>
        </w:rPr>
        <w:t xml:space="preserve"> </w:t>
      </w:r>
      <w:r w:rsidRPr="00864720">
        <w:rPr>
          <w:rFonts w:asciiTheme="minorHAnsi" w:hAnsiTheme="minorHAnsi" w:cstheme="minorHAnsi"/>
          <w:b/>
        </w:rPr>
        <w:t xml:space="preserve">έως </w:t>
      </w:r>
      <w:r w:rsidRPr="00864720">
        <w:rPr>
          <w:rFonts w:asciiTheme="minorHAnsi" w:hAnsiTheme="minorHAnsi" w:cstheme="minorHAnsi"/>
        </w:rPr>
        <w:t xml:space="preserve">ημέρα Πέμπτη   </w:t>
      </w:r>
      <w:r w:rsidRPr="00864720">
        <w:rPr>
          <w:rFonts w:asciiTheme="minorHAnsi" w:hAnsiTheme="minorHAnsi" w:cstheme="minorHAnsi"/>
          <w:b/>
        </w:rPr>
        <w:t xml:space="preserve"> 11/08/2022</w:t>
      </w:r>
    </w:p>
    <w:p w:rsidR="008343D5" w:rsidRPr="00864720" w:rsidRDefault="008343D5" w:rsidP="008343D5">
      <w:pPr>
        <w:spacing w:after="120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</w:rPr>
        <w:t xml:space="preserve">  2) Τις ηλικίες των φιλοξενούμενων παιδιών</w:t>
      </w:r>
    </w:p>
    <w:p w:rsidR="008343D5" w:rsidRPr="00864720" w:rsidRDefault="008343D5" w:rsidP="008343D5">
      <w:pPr>
        <w:spacing w:after="120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</w:rPr>
        <w:t xml:space="preserve"> Στην Κατασκήνωση θα φιλοξενούνταν παιδιά (και στις τρεις περιόδους) ηλικίας από οκτώ (8) ετών έως δεκατεσσάρων (14) ετών (γεννημένοι από 1 Ιανουαρίου  2008 έως και 31 Δεκεμβρίου 2014), αγόρια και κορίτσια με δυνατότητα συμμετοχής μόνο σε μία (1 ) κατασκηνωτική περίοδο. Στη περίπτωση που δεν καλύπτονταν οι προβλεπόμενες θέσεις φιλοξενούμενων παιδιών από παιδιά δημοτών μας, μπορούσαν να φιλοξενηθούν  παιδιά οικογενειών όμορων δήμων.</w:t>
      </w:r>
    </w:p>
    <w:p w:rsidR="008343D5" w:rsidRPr="00864720" w:rsidRDefault="008343D5" w:rsidP="008343D5">
      <w:pPr>
        <w:spacing w:after="120"/>
        <w:rPr>
          <w:rFonts w:asciiTheme="minorHAnsi" w:eastAsia="Arial" w:hAnsiTheme="minorHAnsi" w:cstheme="minorHAnsi"/>
        </w:rPr>
      </w:pPr>
      <w:r w:rsidRPr="00864720">
        <w:rPr>
          <w:rFonts w:asciiTheme="minorHAnsi" w:eastAsia="Arial" w:hAnsiTheme="minorHAnsi" w:cstheme="minorHAnsi"/>
        </w:rPr>
        <w:t xml:space="preserve">3) Την σύσταση   </w:t>
      </w:r>
      <w:r w:rsidRPr="00864720">
        <w:rPr>
          <w:rFonts w:asciiTheme="minorHAnsi" w:eastAsia="Arial" w:hAnsiTheme="minorHAnsi" w:cstheme="minorHAnsi"/>
          <w:b/>
          <w:bCs/>
        </w:rPr>
        <w:t>5ενταμελούς  Δημοτικής  Επιτροπής  Λειτουργίας της Κατασκήνωσης</w:t>
      </w:r>
      <w:r w:rsidRPr="00864720">
        <w:rPr>
          <w:rFonts w:asciiTheme="minorHAnsi" w:eastAsia="Arial" w:hAnsiTheme="minorHAnsi" w:cstheme="minorHAnsi"/>
        </w:rPr>
        <w:t xml:space="preserve">, η οποία αποτελούνταν από </w:t>
      </w:r>
      <w:r w:rsidRPr="00864720">
        <w:rPr>
          <w:rFonts w:asciiTheme="minorHAnsi" w:eastAsia="Arial" w:hAnsiTheme="minorHAnsi" w:cstheme="minorHAnsi"/>
          <w:b/>
          <w:bCs/>
        </w:rPr>
        <w:t>τρεις (3)</w:t>
      </w:r>
      <w:r w:rsidRPr="00864720">
        <w:rPr>
          <w:rFonts w:asciiTheme="minorHAnsi" w:eastAsia="Arial" w:hAnsiTheme="minorHAnsi" w:cstheme="minorHAnsi"/>
        </w:rPr>
        <w:t xml:space="preserve"> Δημοτικούς Συμβούλους της πλειοψηφίας και </w:t>
      </w:r>
      <w:r w:rsidRPr="00864720">
        <w:rPr>
          <w:rFonts w:asciiTheme="minorHAnsi" w:eastAsia="Arial" w:hAnsiTheme="minorHAnsi" w:cstheme="minorHAnsi"/>
          <w:b/>
          <w:bCs/>
        </w:rPr>
        <w:t>δύο (2)</w:t>
      </w:r>
      <w:r w:rsidRPr="00864720">
        <w:rPr>
          <w:rFonts w:asciiTheme="minorHAnsi" w:eastAsia="Arial" w:hAnsiTheme="minorHAnsi" w:cstheme="minorHAnsi"/>
        </w:rPr>
        <w:t xml:space="preserve"> Δημοτικούς Συμβούλους της μειοψηφίας  με τους αντίστοιχους αναπληρωτές τους για την επεξεργασία των αιτήσεων, καθώς  και τον έλεγχο και την εποπτεία της Δημοτικής Κατασκήνωσης.</w:t>
      </w:r>
    </w:p>
    <w:p w:rsidR="008343D5" w:rsidRPr="00864720" w:rsidRDefault="008343D5" w:rsidP="008343D5">
      <w:pPr>
        <w:spacing w:after="120"/>
        <w:rPr>
          <w:rFonts w:asciiTheme="minorHAnsi" w:eastAsia="Arial" w:hAnsiTheme="minorHAnsi" w:cstheme="minorHAnsi"/>
        </w:rPr>
      </w:pPr>
      <w:r w:rsidRPr="00864720">
        <w:rPr>
          <w:rFonts w:asciiTheme="minorHAnsi" w:hAnsiTheme="minorHAnsi" w:cstheme="minorHAnsi"/>
        </w:rPr>
        <w:t xml:space="preserve">Επίσης με την </w:t>
      </w:r>
      <w:r w:rsidRPr="00864720">
        <w:rPr>
          <w:rFonts w:asciiTheme="minorHAnsi" w:hAnsiTheme="minorHAnsi" w:cstheme="minorHAnsi"/>
          <w:b/>
        </w:rPr>
        <w:t>189/21-6-2022 (ΑΔΑ ΨΟΘΑΩΛΗ-ΣΟ3)</w:t>
      </w:r>
      <w:r w:rsidRPr="00864720">
        <w:rPr>
          <w:rFonts w:asciiTheme="minorHAnsi" w:hAnsiTheme="minorHAnsi" w:cstheme="minorHAnsi"/>
        </w:rPr>
        <w:t xml:space="preserve"> απόφαση της οικονομικής επιτροπής αποφασίστηκε ομόφωνα η δωρεάν φιλοξενία όλων των παιδιών στην δημοτική κατασκήνωση «</w:t>
      </w:r>
      <w:proofErr w:type="spellStart"/>
      <w:r w:rsidRPr="00864720">
        <w:rPr>
          <w:rFonts w:asciiTheme="minorHAnsi" w:hAnsiTheme="minorHAnsi" w:cstheme="minorHAnsi"/>
        </w:rPr>
        <w:t>Παλιομηλιά</w:t>
      </w:r>
      <w:proofErr w:type="spellEnd"/>
      <w:r w:rsidRPr="00864720">
        <w:rPr>
          <w:rFonts w:asciiTheme="minorHAnsi" w:hAnsiTheme="minorHAnsi" w:cstheme="minorHAnsi"/>
        </w:rPr>
        <w:t xml:space="preserve"> »Ελικώνα  για το έτος 2022 ανεξαρτήτως κοινωνικοοικονομικών κριτηρίων</w:t>
      </w:r>
    </w:p>
    <w:p w:rsidR="008343D5" w:rsidRPr="00864720" w:rsidRDefault="008343D5" w:rsidP="008343D5">
      <w:pPr>
        <w:spacing w:after="120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b/>
        </w:rPr>
        <w:t>Β</w:t>
      </w:r>
      <w:r w:rsidRPr="00864720">
        <w:rPr>
          <w:rFonts w:asciiTheme="minorHAnsi" w:hAnsiTheme="minorHAnsi" w:cstheme="minorHAnsi"/>
        </w:rPr>
        <w:t xml:space="preserve"> )Η </w:t>
      </w:r>
      <w:proofErr w:type="spellStart"/>
      <w:r w:rsidRPr="00864720">
        <w:rPr>
          <w:rFonts w:asciiTheme="minorHAnsi" w:hAnsiTheme="minorHAnsi" w:cstheme="minorHAnsi"/>
        </w:rPr>
        <w:t>Αντιπεριφερειάρχης</w:t>
      </w:r>
      <w:proofErr w:type="spellEnd"/>
      <w:r w:rsidRPr="00864720">
        <w:rPr>
          <w:rFonts w:asciiTheme="minorHAnsi" w:hAnsiTheme="minorHAnsi" w:cstheme="minorHAnsi"/>
        </w:rPr>
        <w:t xml:space="preserve"> ΠΕ Βοιωτίας με την </w:t>
      </w:r>
      <w:proofErr w:type="spellStart"/>
      <w:r w:rsidRPr="00864720">
        <w:rPr>
          <w:rFonts w:asciiTheme="minorHAnsi" w:hAnsiTheme="minorHAnsi" w:cstheme="minorHAnsi"/>
        </w:rPr>
        <w:t>αριθμ</w:t>
      </w:r>
      <w:proofErr w:type="spellEnd"/>
      <w:r w:rsidRPr="00864720">
        <w:rPr>
          <w:rFonts w:asciiTheme="minorHAnsi" w:hAnsiTheme="minorHAnsi" w:cstheme="minorHAnsi"/>
        </w:rPr>
        <w:t xml:space="preserve"> .</w:t>
      </w:r>
      <w:proofErr w:type="spellStart"/>
      <w:r w:rsidRPr="00864720">
        <w:rPr>
          <w:rFonts w:asciiTheme="minorHAnsi" w:hAnsiTheme="minorHAnsi" w:cstheme="minorHAnsi"/>
        </w:rPr>
        <w:t>πρωτ</w:t>
      </w:r>
      <w:proofErr w:type="spellEnd"/>
      <w:r w:rsidRPr="00864720">
        <w:rPr>
          <w:rFonts w:asciiTheme="minorHAnsi" w:hAnsiTheme="minorHAnsi" w:cstheme="minorHAnsi"/>
        </w:rPr>
        <w:t xml:space="preserve">. </w:t>
      </w:r>
      <w:r w:rsidRPr="00864720">
        <w:rPr>
          <w:rFonts w:asciiTheme="minorHAnsi" w:hAnsiTheme="minorHAnsi" w:cstheme="minorHAnsi"/>
          <w:b/>
        </w:rPr>
        <w:t>111220/1219/20-5-2022 (ΑΔΑ 9ΩΕΜ7ΛΗ-ΞΤΙ</w:t>
      </w:r>
      <w:r w:rsidRPr="00864720">
        <w:rPr>
          <w:rFonts w:asciiTheme="minorHAnsi" w:hAnsiTheme="minorHAnsi" w:cstheme="minorHAnsi"/>
        </w:rPr>
        <w:t xml:space="preserve">) απόφαση της χορήγησε  στο Δήμο </w:t>
      </w:r>
      <w:proofErr w:type="spellStart"/>
      <w:r w:rsidRPr="00864720">
        <w:rPr>
          <w:rFonts w:asciiTheme="minorHAnsi" w:hAnsiTheme="minorHAnsi" w:cstheme="minorHAnsi"/>
        </w:rPr>
        <w:t>Λεβαδέων</w:t>
      </w:r>
      <w:proofErr w:type="spellEnd"/>
      <w:r w:rsidRPr="00864720">
        <w:rPr>
          <w:rFonts w:asciiTheme="minorHAnsi" w:hAnsiTheme="minorHAnsi" w:cstheme="minorHAnsi"/>
        </w:rPr>
        <w:t xml:space="preserve"> άδεια λειτουργίας της παιδικής κατασκήνωσης στη θέση «</w:t>
      </w:r>
      <w:proofErr w:type="spellStart"/>
      <w:r w:rsidRPr="00864720">
        <w:rPr>
          <w:rFonts w:asciiTheme="minorHAnsi" w:hAnsiTheme="minorHAnsi" w:cstheme="minorHAnsi"/>
        </w:rPr>
        <w:t>Παλιομηλιά</w:t>
      </w:r>
      <w:proofErr w:type="spellEnd"/>
      <w:r w:rsidRPr="00864720">
        <w:rPr>
          <w:rFonts w:asciiTheme="minorHAnsi" w:hAnsiTheme="minorHAnsi" w:cstheme="minorHAnsi"/>
        </w:rPr>
        <w:t>» Ελικώνα για την κατασκηνωτική περίοδο 2022.</w:t>
      </w:r>
    </w:p>
    <w:p w:rsidR="008343D5" w:rsidRPr="00864720" w:rsidRDefault="008343D5" w:rsidP="008343D5">
      <w:pPr>
        <w:rPr>
          <w:rFonts w:asciiTheme="minorHAnsi" w:hAnsiTheme="minorHAnsi" w:cstheme="minorHAnsi"/>
          <w:color w:val="000000"/>
        </w:rPr>
      </w:pPr>
      <w:r w:rsidRPr="00864720">
        <w:rPr>
          <w:rFonts w:asciiTheme="minorHAnsi" w:hAnsiTheme="minorHAnsi" w:cstheme="minorHAnsi"/>
        </w:rPr>
        <w:tab/>
        <w:t>Κατόπιν των ανωτέρω και προκειμένου η Υπηρεσία μας να προχωρήσει στις διαδικασίες για την έκδοση της άδειας λειτουργίας της Δημοτικής Κατασκήνωσης στην «</w:t>
      </w:r>
      <w:proofErr w:type="spellStart"/>
      <w:r w:rsidRPr="00864720">
        <w:rPr>
          <w:rFonts w:asciiTheme="minorHAnsi" w:hAnsiTheme="minorHAnsi" w:cstheme="minorHAnsi"/>
        </w:rPr>
        <w:t>Παλιομηλιά</w:t>
      </w:r>
      <w:proofErr w:type="spellEnd"/>
      <w:r w:rsidRPr="00864720">
        <w:rPr>
          <w:rFonts w:asciiTheme="minorHAnsi" w:hAnsiTheme="minorHAnsi" w:cstheme="minorHAnsi"/>
        </w:rPr>
        <w:t xml:space="preserve">» Ελικώνα για το έτος 2023 ,και  σε εφαρμογή των διατάξεων  της   </w:t>
      </w:r>
      <w:r w:rsidRPr="00864720">
        <w:rPr>
          <w:rFonts w:asciiTheme="minorHAnsi" w:hAnsiTheme="minorHAnsi" w:cstheme="minorHAnsi"/>
          <w:b/>
          <w:bCs/>
        </w:rPr>
        <w:t xml:space="preserve">ΚΥΑ Δ22/οικ.37641/1450 (ΦΕΚ 2712/τ.Β'/30.8.2016) </w:t>
      </w:r>
      <w:r w:rsidRPr="00864720">
        <w:rPr>
          <w:rFonts w:asciiTheme="minorHAnsi" w:hAnsiTheme="minorHAnsi" w:cstheme="minorHAnsi"/>
        </w:rPr>
        <w:t xml:space="preserve"> «καθορισμός  όρων και προϋποθέσεων λειτουργίας κατασκηνώσεων που οργανώνονται με ίδια μέσα, με πληρωμή ή χωρίς πληρωμή από φυσικά ή νομικά πρόσωπα ή από δημόσιες Υπηρεσίες ή Οργανισμούς ή Οργανώσεις» </w:t>
      </w:r>
      <w:r w:rsidRPr="00864720">
        <w:rPr>
          <w:rFonts w:asciiTheme="minorHAnsi" w:hAnsiTheme="minorHAnsi" w:cstheme="minorHAnsi"/>
          <w:color w:val="000000"/>
        </w:rPr>
        <w:t xml:space="preserve"> </w:t>
      </w:r>
    </w:p>
    <w:p w:rsidR="008343D5" w:rsidRPr="00864720" w:rsidRDefault="008343D5" w:rsidP="008343D5">
      <w:pPr>
        <w:pStyle w:val="ad"/>
        <w:rPr>
          <w:rFonts w:asciiTheme="minorHAnsi" w:hAnsiTheme="minorHAnsi" w:cstheme="minorHAnsi"/>
          <w:b/>
          <w:bCs/>
          <w:szCs w:val="24"/>
        </w:rPr>
      </w:pPr>
      <w:r w:rsidRPr="00864720">
        <w:rPr>
          <w:rFonts w:asciiTheme="minorHAnsi" w:hAnsiTheme="minorHAnsi" w:cstheme="minorHAnsi"/>
          <w:b/>
          <w:bCs/>
          <w:szCs w:val="24"/>
        </w:rPr>
        <w:tab/>
      </w:r>
      <w:proofErr w:type="spellStart"/>
      <w:r w:rsidRPr="00864720">
        <w:rPr>
          <w:rFonts w:asciiTheme="minorHAnsi" w:hAnsiTheme="minorHAnsi" w:cstheme="minorHAnsi"/>
          <w:b/>
          <w:bCs/>
          <w:szCs w:val="24"/>
        </w:rPr>
        <w:t>Καλείσθε</w:t>
      </w:r>
      <w:proofErr w:type="spellEnd"/>
      <w:r w:rsidRPr="00864720">
        <w:rPr>
          <w:rFonts w:asciiTheme="minorHAnsi" w:hAnsiTheme="minorHAnsi" w:cstheme="minorHAnsi"/>
          <w:b/>
          <w:bCs/>
          <w:szCs w:val="24"/>
        </w:rPr>
        <w:t xml:space="preserve"> να   αποφασίσετε για:</w:t>
      </w:r>
    </w:p>
    <w:p w:rsidR="008343D5" w:rsidRPr="00864720" w:rsidRDefault="008343D5" w:rsidP="008343D5">
      <w:pPr>
        <w:pStyle w:val="ad"/>
        <w:rPr>
          <w:rFonts w:asciiTheme="minorHAnsi" w:hAnsiTheme="minorHAnsi" w:cstheme="minorHAnsi"/>
          <w:bCs/>
          <w:szCs w:val="24"/>
        </w:rPr>
      </w:pPr>
      <w:r w:rsidRPr="00864720">
        <w:rPr>
          <w:rFonts w:asciiTheme="minorHAnsi" w:hAnsiTheme="minorHAnsi" w:cstheme="minorHAnsi"/>
          <w:b/>
          <w:bCs/>
          <w:szCs w:val="24"/>
        </w:rPr>
        <w:tab/>
      </w:r>
      <w:r w:rsidRPr="00864720">
        <w:rPr>
          <w:rFonts w:asciiTheme="minorHAnsi" w:hAnsiTheme="minorHAnsi" w:cstheme="minorHAnsi"/>
          <w:bCs/>
          <w:szCs w:val="24"/>
        </w:rPr>
        <w:t>α</w:t>
      </w:r>
      <w:r w:rsidRPr="00864720">
        <w:rPr>
          <w:rFonts w:asciiTheme="minorHAnsi" w:hAnsiTheme="minorHAnsi" w:cstheme="minorHAnsi"/>
          <w:b/>
          <w:bCs/>
          <w:szCs w:val="24"/>
        </w:rPr>
        <w:t xml:space="preserve">) </w:t>
      </w:r>
      <w:r w:rsidRPr="00864720">
        <w:rPr>
          <w:rFonts w:asciiTheme="minorHAnsi" w:hAnsiTheme="minorHAnsi" w:cstheme="minorHAnsi"/>
          <w:bCs/>
          <w:szCs w:val="24"/>
        </w:rPr>
        <w:t>Την λειτουργία της Δημοτικής Κατασκήνωσης για το  2023</w:t>
      </w:r>
    </w:p>
    <w:p w:rsidR="008343D5" w:rsidRPr="00864720" w:rsidRDefault="008343D5" w:rsidP="008343D5">
      <w:pPr>
        <w:pStyle w:val="ad"/>
        <w:rPr>
          <w:rFonts w:asciiTheme="minorHAnsi" w:hAnsiTheme="minorHAnsi" w:cstheme="minorHAnsi"/>
          <w:szCs w:val="24"/>
        </w:rPr>
      </w:pPr>
      <w:r w:rsidRPr="00864720">
        <w:rPr>
          <w:rFonts w:asciiTheme="minorHAnsi" w:hAnsiTheme="minorHAnsi" w:cstheme="minorHAnsi"/>
          <w:b/>
          <w:bCs/>
          <w:szCs w:val="24"/>
        </w:rPr>
        <w:t xml:space="preserve">     </w:t>
      </w:r>
      <w:r w:rsidRPr="00864720">
        <w:rPr>
          <w:rFonts w:asciiTheme="minorHAnsi" w:hAnsiTheme="minorHAnsi" w:cstheme="minorHAnsi"/>
          <w:szCs w:val="24"/>
        </w:rPr>
        <w:tab/>
        <w:t>β) Τον αριθμό των κατασκηνωτικών  περιόδων καθώς και την ημερομηνία  έναρξης και λήξης αυτών .</w:t>
      </w:r>
    </w:p>
    <w:p w:rsidR="008343D5" w:rsidRPr="00864720" w:rsidRDefault="008343D5" w:rsidP="008343D5">
      <w:pPr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</w:rPr>
        <w:tab/>
        <w:t xml:space="preserve">γ) Τις ηλικίες των φιλοξενούμενων παιδιών, </w:t>
      </w:r>
    </w:p>
    <w:p w:rsidR="008343D5" w:rsidRPr="00864720" w:rsidRDefault="008343D5" w:rsidP="008343D5">
      <w:pPr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</w:rPr>
        <w:lastRenderedPageBreak/>
        <w:tab/>
        <w:t>δ) Την σύσταση πενταμελούς επιτροπής έργο της οποίας θα είναι η επεξεργασία των αιτήσεων των παιδιών που θα φιλοξενηθούν, και ο έλεγχος και η εποπτεία της Δημοτικής Κατασκήνωσης .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bCs/>
        </w:rPr>
      </w:pPr>
      <w:r w:rsidRPr="00864720">
        <w:rPr>
          <w:rFonts w:asciiTheme="minorHAnsi" w:hAnsiTheme="minorHAnsi" w:cstheme="minorHAnsi"/>
          <w:bCs/>
        </w:rPr>
        <w:t xml:space="preserve">Λαμβάνοντας το λόγο </w:t>
      </w:r>
      <w:r w:rsidR="00821264" w:rsidRPr="00864720">
        <w:rPr>
          <w:rFonts w:asciiTheme="minorHAnsi" w:hAnsiTheme="minorHAnsi" w:cstheme="minorHAnsi"/>
          <w:bCs/>
        </w:rPr>
        <w:t xml:space="preserve">ο </w:t>
      </w:r>
      <w:proofErr w:type="spellStart"/>
      <w:r w:rsidR="00821264" w:rsidRPr="00864720">
        <w:rPr>
          <w:rFonts w:asciiTheme="minorHAnsi" w:hAnsiTheme="minorHAnsi" w:cstheme="minorHAnsi"/>
          <w:bCs/>
        </w:rPr>
        <w:t>κ.</w:t>
      </w:r>
      <w:r w:rsidRPr="00864720">
        <w:rPr>
          <w:rFonts w:asciiTheme="minorHAnsi" w:hAnsiTheme="minorHAnsi" w:cstheme="minorHAnsi"/>
          <w:bCs/>
        </w:rPr>
        <w:t>δήμαρχος</w:t>
      </w:r>
      <w:proofErr w:type="spellEnd"/>
      <w:r w:rsidRPr="00864720">
        <w:rPr>
          <w:rFonts w:asciiTheme="minorHAnsi" w:hAnsiTheme="minorHAnsi" w:cstheme="minorHAnsi"/>
          <w:bCs/>
        </w:rPr>
        <w:t xml:space="preserve"> </w:t>
      </w:r>
      <w:r w:rsidR="00821264" w:rsidRPr="00864720">
        <w:rPr>
          <w:rFonts w:asciiTheme="minorHAnsi" w:hAnsiTheme="minorHAnsi" w:cstheme="minorHAnsi"/>
          <w:bCs/>
        </w:rPr>
        <w:t xml:space="preserve"> </w:t>
      </w:r>
      <w:r w:rsidRPr="00864720">
        <w:rPr>
          <w:rFonts w:asciiTheme="minorHAnsi" w:hAnsiTheme="minorHAnsi" w:cstheme="minorHAnsi"/>
          <w:bCs/>
        </w:rPr>
        <w:t xml:space="preserve"> είπε ότι η Δημοτική Αρχή προτείνει η κατασκήνωση να λειτουργήσει </w:t>
      </w:r>
      <w:r w:rsidR="00187EC0" w:rsidRPr="00864720">
        <w:rPr>
          <w:rFonts w:asciiTheme="minorHAnsi" w:hAnsiTheme="minorHAnsi" w:cstheme="minorHAnsi"/>
          <w:bCs/>
        </w:rPr>
        <w:t xml:space="preserve">σε </w:t>
      </w:r>
      <w:r w:rsidR="00211128" w:rsidRPr="00864720">
        <w:rPr>
          <w:rFonts w:asciiTheme="minorHAnsi" w:hAnsiTheme="minorHAnsi" w:cstheme="minorHAnsi"/>
          <w:bCs/>
        </w:rPr>
        <w:t>τέσσερεις</w:t>
      </w:r>
      <w:r w:rsidRPr="00864720">
        <w:rPr>
          <w:rFonts w:asciiTheme="minorHAnsi" w:hAnsiTheme="minorHAnsi" w:cstheme="minorHAnsi"/>
          <w:bCs/>
        </w:rPr>
        <w:t xml:space="preserve"> κατασκηνωτικές περιόδους τη φετινή περίοδο ήτοι: </w:t>
      </w:r>
    </w:p>
    <w:p w:rsidR="008343D5" w:rsidRPr="00864720" w:rsidRDefault="008343D5" w:rsidP="008343D5">
      <w:pPr>
        <w:pStyle w:val="af9"/>
        <w:spacing w:after="120"/>
        <w:ind w:left="0" w:firstLine="720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b/>
          <w:sz w:val="24"/>
          <w:szCs w:val="24"/>
        </w:rPr>
        <w:t>1</w:t>
      </w:r>
      <w:r w:rsidRPr="00864720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 ΠΕΡΙΟΔΟΣ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>από</w:t>
      </w:r>
      <w:r w:rsidRPr="00864720">
        <w:rPr>
          <w:rFonts w:asciiTheme="minorHAnsi" w:hAnsiTheme="minorHAnsi" w:cstheme="minorHAnsi"/>
          <w:sz w:val="24"/>
          <w:szCs w:val="24"/>
        </w:rPr>
        <w:t xml:space="preserve"> ημέρα </w:t>
      </w:r>
      <w:r w:rsidR="00211128" w:rsidRPr="00864720">
        <w:rPr>
          <w:rFonts w:asciiTheme="minorHAnsi" w:hAnsiTheme="minorHAnsi" w:cstheme="minorHAnsi"/>
          <w:sz w:val="24"/>
          <w:szCs w:val="24"/>
        </w:rPr>
        <w:t>Τετάρτη</w:t>
      </w:r>
      <w:r w:rsidRPr="00864720">
        <w:rPr>
          <w:rFonts w:asciiTheme="minorHAnsi" w:hAnsiTheme="minorHAnsi" w:cstheme="minorHAnsi"/>
          <w:sz w:val="24"/>
          <w:szCs w:val="24"/>
        </w:rPr>
        <w:t xml:space="preserve">  </w:t>
      </w:r>
      <w:r w:rsidR="00211128" w:rsidRPr="00864720">
        <w:rPr>
          <w:rFonts w:asciiTheme="minorHAnsi" w:hAnsiTheme="minorHAnsi" w:cstheme="minorHAnsi"/>
          <w:b/>
          <w:sz w:val="24"/>
          <w:szCs w:val="24"/>
        </w:rPr>
        <w:t>28/6</w:t>
      </w:r>
      <w:r w:rsidR="00211128" w:rsidRPr="00864720">
        <w:rPr>
          <w:rFonts w:asciiTheme="minorHAnsi" w:hAnsiTheme="minorHAnsi" w:cstheme="minorHAnsi"/>
          <w:sz w:val="24"/>
          <w:szCs w:val="24"/>
        </w:rPr>
        <w:t>/</w:t>
      </w:r>
      <w:r w:rsidRPr="00864720">
        <w:rPr>
          <w:rFonts w:asciiTheme="minorHAnsi" w:hAnsiTheme="minorHAnsi" w:cstheme="minorHAnsi"/>
          <w:b/>
          <w:sz w:val="24"/>
          <w:szCs w:val="24"/>
        </w:rPr>
        <w:t>202</w:t>
      </w:r>
      <w:r w:rsidR="00821264" w:rsidRPr="00864720">
        <w:rPr>
          <w:rFonts w:asciiTheme="minorHAnsi" w:hAnsiTheme="minorHAnsi" w:cstheme="minorHAnsi"/>
          <w:b/>
          <w:sz w:val="24"/>
          <w:szCs w:val="24"/>
        </w:rPr>
        <w:t>3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έως  </w:t>
      </w:r>
      <w:r w:rsidRPr="00864720">
        <w:rPr>
          <w:rFonts w:asciiTheme="minorHAnsi" w:hAnsiTheme="minorHAnsi" w:cstheme="minorHAnsi"/>
          <w:sz w:val="24"/>
          <w:szCs w:val="24"/>
        </w:rPr>
        <w:t xml:space="preserve">ημέρα </w:t>
      </w:r>
      <w:r w:rsidR="00211128" w:rsidRPr="00864720">
        <w:rPr>
          <w:rFonts w:asciiTheme="minorHAnsi" w:hAnsiTheme="minorHAnsi" w:cstheme="minorHAnsi"/>
          <w:sz w:val="24"/>
          <w:szCs w:val="24"/>
        </w:rPr>
        <w:t>Παρασκευή</w:t>
      </w:r>
      <w:r w:rsidRPr="00864720">
        <w:rPr>
          <w:rFonts w:asciiTheme="minorHAnsi" w:hAnsiTheme="minorHAnsi" w:cstheme="minorHAnsi"/>
          <w:sz w:val="24"/>
          <w:szCs w:val="24"/>
        </w:rPr>
        <w:t xml:space="preserve"> 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211128" w:rsidRPr="00864720">
        <w:rPr>
          <w:rFonts w:asciiTheme="minorHAnsi" w:hAnsiTheme="minorHAnsi" w:cstheme="minorHAnsi"/>
          <w:b/>
          <w:sz w:val="24"/>
          <w:szCs w:val="24"/>
        </w:rPr>
        <w:t>7</w:t>
      </w:r>
      <w:r w:rsidRPr="00864720">
        <w:rPr>
          <w:rFonts w:asciiTheme="minorHAnsi" w:hAnsiTheme="minorHAnsi" w:cstheme="minorHAnsi"/>
          <w:b/>
          <w:sz w:val="24"/>
          <w:szCs w:val="24"/>
        </w:rPr>
        <w:t>/07/202</w:t>
      </w:r>
      <w:r w:rsidR="00821264" w:rsidRPr="00864720">
        <w:rPr>
          <w:rFonts w:asciiTheme="minorHAnsi" w:hAnsiTheme="minorHAnsi" w:cstheme="minorHAnsi"/>
          <w:b/>
          <w:sz w:val="24"/>
          <w:szCs w:val="24"/>
        </w:rPr>
        <w:t>3</w:t>
      </w:r>
    </w:p>
    <w:p w:rsidR="008343D5" w:rsidRPr="00864720" w:rsidRDefault="008343D5" w:rsidP="008343D5">
      <w:pPr>
        <w:pStyle w:val="af9"/>
        <w:ind w:left="0" w:firstLine="720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b/>
          <w:sz w:val="24"/>
          <w:szCs w:val="24"/>
        </w:rPr>
        <w:t>2</w:t>
      </w:r>
      <w:r w:rsidRPr="00864720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 ΠΕΡΙΟΔΟΣ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>από</w:t>
      </w:r>
      <w:r w:rsidRPr="00864720">
        <w:rPr>
          <w:rFonts w:asciiTheme="minorHAnsi" w:hAnsiTheme="minorHAnsi" w:cstheme="minorHAnsi"/>
          <w:sz w:val="24"/>
          <w:szCs w:val="24"/>
        </w:rPr>
        <w:t xml:space="preserve"> ημέρα </w:t>
      </w:r>
      <w:r w:rsidR="00211128" w:rsidRPr="00864720">
        <w:rPr>
          <w:rFonts w:asciiTheme="minorHAnsi" w:hAnsiTheme="minorHAnsi" w:cstheme="minorHAnsi"/>
          <w:sz w:val="24"/>
          <w:szCs w:val="24"/>
        </w:rPr>
        <w:t>Κυριακή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211128" w:rsidRPr="00864720">
        <w:rPr>
          <w:rFonts w:asciiTheme="minorHAnsi" w:hAnsiTheme="minorHAnsi" w:cstheme="minorHAnsi"/>
          <w:b/>
          <w:bCs/>
          <w:sz w:val="24"/>
          <w:szCs w:val="24"/>
        </w:rPr>
        <w:t>9</w:t>
      </w:r>
      <w:r w:rsidRPr="00864720">
        <w:rPr>
          <w:rFonts w:asciiTheme="minorHAnsi" w:hAnsiTheme="minorHAnsi" w:cstheme="minorHAnsi"/>
          <w:b/>
          <w:sz w:val="24"/>
          <w:szCs w:val="24"/>
        </w:rPr>
        <w:t>/07/202</w:t>
      </w:r>
      <w:r w:rsidR="00821264" w:rsidRPr="00864720">
        <w:rPr>
          <w:rFonts w:asciiTheme="minorHAnsi" w:hAnsiTheme="minorHAnsi" w:cstheme="minorHAnsi"/>
          <w:b/>
          <w:sz w:val="24"/>
          <w:szCs w:val="24"/>
        </w:rPr>
        <w:t>3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έως </w:t>
      </w:r>
      <w:r w:rsidRPr="00864720">
        <w:rPr>
          <w:rFonts w:asciiTheme="minorHAnsi" w:hAnsiTheme="minorHAnsi" w:cstheme="minorHAnsi"/>
          <w:sz w:val="24"/>
          <w:szCs w:val="24"/>
        </w:rPr>
        <w:t xml:space="preserve">ημέρα </w:t>
      </w:r>
      <w:r w:rsidR="00187EC0" w:rsidRPr="00864720">
        <w:rPr>
          <w:rFonts w:asciiTheme="minorHAnsi" w:hAnsiTheme="minorHAnsi" w:cstheme="minorHAnsi"/>
          <w:sz w:val="24"/>
          <w:szCs w:val="24"/>
        </w:rPr>
        <w:t>Τρίτη</w:t>
      </w:r>
      <w:r w:rsidRPr="00864720">
        <w:rPr>
          <w:rFonts w:asciiTheme="minorHAnsi" w:hAnsiTheme="minorHAnsi" w:cstheme="minorHAnsi"/>
          <w:sz w:val="24"/>
          <w:szCs w:val="24"/>
        </w:rPr>
        <w:t xml:space="preserve">  </w:t>
      </w:r>
      <w:r w:rsidR="00211128" w:rsidRPr="00864720">
        <w:rPr>
          <w:rFonts w:asciiTheme="minorHAnsi" w:hAnsiTheme="minorHAnsi" w:cstheme="minorHAnsi"/>
          <w:b/>
          <w:sz w:val="24"/>
          <w:szCs w:val="24"/>
        </w:rPr>
        <w:t>18</w:t>
      </w:r>
      <w:r w:rsidRPr="00864720">
        <w:rPr>
          <w:rFonts w:asciiTheme="minorHAnsi" w:hAnsiTheme="minorHAnsi" w:cstheme="minorHAnsi"/>
          <w:b/>
          <w:sz w:val="24"/>
          <w:szCs w:val="24"/>
        </w:rPr>
        <w:t>/07/202</w:t>
      </w:r>
      <w:r w:rsidR="00821264" w:rsidRPr="00864720">
        <w:rPr>
          <w:rFonts w:asciiTheme="minorHAnsi" w:hAnsiTheme="minorHAnsi" w:cstheme="minorHAnsi"/>
          <w:b/>
          <w:sz w:val="24"/>
          <w:szCs w:val="24"/>
        </w:rPr>
        <w:t>3</w:t>
      </w:r>
    </w:p>
    <w:p w:rsidR="008343D5" w:rsidRPr="00864720" w:rsidRDefault="008343D5" w:rsidP="008343D5">
      <w:pPr>
        <w:pStyle w:val="af9"/>
        <w:spacing w:after="120"/>
        <w:ind w:left="0" w:firstLine="720"/>
        <w:rPr>
          <w:rFonts w:asciiTheme="minorHAnsi" w:hAnsiTheme="minorHAnsi" w:cstheme="minorHAnsi"/>
          <w:b/>
          <w:sz w:val="24"/>
          <w:szCs w:val="24"/>
        </w:rPr>
      </w:pPr>
      <w:r w:rsidRPr="00864720">
        <w:rPr>
          <w:rFonts w:asciiTheme="minorHAnsi" w:hAnsiTheme="minorHAnsi" w:cstheme="minorHAnsi"/>
          <w:b/>
          <w:sz w:val="24"/>
          <w:szCs w:val="24"/>
        </w:rPr>
        <w:t>3</w:t>
      </w:r>
      <w:r w:rsidRPr="00864720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ΠΕΡΙΟΔΟΣ από</w:t>
      </w:r>
      <w:r w:rsidRPr="00864720">
        <w:rPr>
          <w:rFonts w:asciiTheme="minorHAnsi" w:hAnsiTheme="minorHAnsi" w:cstheme="minorHAnsi"/>
          <w:sz w:val="24"/>
          <w:szCs w:val="24"/>
        </w:rPr>
        <w:t xml:space="preserve"> ημέρα </w:t>
      </w:r>
      <w:r w:rsidR="00211128" w:rsidRPr="00864720">
        <w:rPr>
          <w:rFonts w:asciiTheme="minorHAnsi" w:hAnsiTheme="minorHAnsi" w:cstheme="minorHAnsi"/>
          <w:sz w:val="24"/>
          <w:szCs w:val="24"/>
        </w:rPr>
        <w:t>Πέμπτη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bCs/>
          <w:sz w:val="24"/>
          <w:szCs w:val="24"/>
        </w:rPr>
        <w:t xml:space="preserve"> 2</w:t>
      </w:r>
      <w:r w:rsidR="00211128" w:rsidRPr="00864720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Pr="00864720">
        <w:rPr>
          <w:rFonts w:asciiTheme="minorHAnsi" w:hAnsiTheme="minorHAnsi" w:cstheme="minorHAnsi"/>
          <w:b/>
          <w:sz w:val="24"/>
          <w:szCs w:val="24"/>
        </w:rPr>
        <w:t>/0</w:t>
      </w:r>
      <w:r w:rsidR="00211128" w:rsidRPr="00864720">
        <w:rPr>
          <w:rFonts w:asciiTheme="minorHAnsi" w:hAnsiTheme="minorHAnsi" w:cstheme="minorHAnsi"/>
          <w:b/>
          <w:sz w:val="24"/>
          <w:szCs w:val="24"/>
        </w:rPr>
        <w:t>7</w:t>
      </w:r>
      <w:r w:rsidRPr="00864720">
        <w:rPr>
          <w:rFonts w:asciiTheme="minorHAnsi" w:hAnsiTheme="minorHAnsi" w:cstheme="minorHAnsi"/>
          <w:b/>
          <w:sz w:val="24"/>
          <w:szCs w:val="24"/>
        </w:rPr>
        <w:t>/202</w:t>
      </w:r>
      <w:r w:rsidR="00821264" w:rsidRPr="00864720">
        <w:rPr>
          <w:rFonts w:asciiTheme="minorHAnsi" w:hAnsiTheme="minorHAnsi" w:cstheme="minorHAnsi"/>
          <w:b/>
          <w:sz w:val="24"/>
          <w:szCs w:val="24"/>
        </w:rPr>
        <w:t>3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έως </w:t>
      </w:r>
      <w:r w:rsidRPr="00864720">
        <w:rPr>
          <w:rFonts w:asciiTheme="minorHAnsi" w:hAnsiTheme="minorHAnsi" w:cstheme="minorHAnsi"/>
          <w:sz w:val="24"/>
          <w:szCs w:val="24"/>
        </w:rPr>
        <w:t xml:space="preserve">ημέρα </w:t>
      </w:r>
      <w:r w:rsidR="00211128" w:rsidRPr="00864720">
        <w:rPr>
          <w:rFonts w:asciiTheme="minorHAnsi" w:hAnsiTheme="minorHAnsi" w:cstheme="minorHAnsi"/>
          <w:sz w:val="24"/>
          <w:szCs w:val="24"/>
        </w:rPr>
        <w:t>Σάββατο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211128" w:rsidRPr="00864720">
        <w:rPr>
          <w:rFonts w:asciiTheme="minorHAnsi" w:hAnsiTheme="minorHAnsi" w:cstheme="minorHAnsi"/>
          <w:b/>
          <w:sz w:val="24"/>
          <w:szCs w:val="24"/>
        </w:rPr>
        <w:t>29/07</w:t>
      </w:r>
      <w:r w:rsidRPr="00864720">
        <w:rPr>
          <w:rFonts w:asciiTheme="minorHAnsi" w:hAnsiTheme="minorHAnsi" w:cstheme="minorHAnsi"/>
          <w:b/>
          <w:sz w:val="24"/>
          <w:szCs w:val="24"/>
        </w:rPr>
        <w:t>/202</w:t>
      </w:r>
      <w:r w:rsidR="00821264" w:rsidRPr="00864720">
        <w:rPr>
          <w:rFonts w:asciiTheme="minorHAnsi" w:hAnsiTheme="minorHAnsi" w:cstheme="minorHAnsi"/>
          <w:b/>
          <w:sz w:val="24"/>
          <w:szCs w:val="24"/>
        </w:rPr>
        <w:t>3</w:t>
      </w:r>
      <w:r w:rsidRPr="00864720">
        <w:rPr>
          <w:rFonts w:asciiTheme="minorHAnsi" w:hAnsiTheme="minorHAnsi" w:cstheme="minorHAnsi"/>
          <w:b/>
          <w:sz w:val="24"/>
          <w:szCs w:val="24"/>
        </w:rPr>
        <w:t>.</w:t>
      </w:r>
    </w:p>
    <w:p w:rsidR="00211128" w:rsidRPr="00864720" w:rsidRDefault="00211128" w:rsidP="008343D5">
      <w:pPr>
        <w:pStyle w:val="af9"/>
        <w:spacing w:after="120"/>
        <w:ind w:left="0" w:firstLine="720"/>
        <w:rPr>
          <w:rFonts w:asciiTheme="minorHAnsi" w:hAnsiTheme="minorHAnsi" w:cstheme="minorHAnsi"/>
          <w:b/>
          <w:sz w:val="24"/>
          <w:szCs w:val="24"/>
        </w:rPr>
      </w:pPr>
      <w:r w:rsidRPr="00864720">
        <w:rPr>
          <w:rFonts w:asciiTheme="minorHAnsi" w:hAnsiTheme="minorHAnsi" w:cstheme="minorHAnsi"/>
          <w:b/>
          <w:sz w:val="24"/>
          <w:szCs w:val="24"/>
        </w:rPr>
        <w:t>4</w:t>
      </w:r>
      <w:r w:rsidRPr="00864720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ΠΕΡΙΟΔΟΣ από</w:t>
      </w:r>
      <w:r w:rsidRPr="00864720">
        <w:rPr>
          <w:rFonts w:asciiTheme="minorHAnsi" w:hAnsiTheme="minorHAnsi" w:cstheme="minorHAnsi"/>
          <w:sz w:val="24"/>
          <w:szCs w:val="24"/>
        </w:rPr>
        <w:t xml:space="preserve"> ημέρα Δευτέρα </w:t>
      </w:r>
      <w:r w:rsidRPr="00864720">
        <w:rPr>
          <w:rFonts w:asciiTheme="minorHAnsi" w:hAnsiTheme="minorHAnsi" w:cstheme="minorHAnsi"/>
          <w:b/>
          <w:bCs/>
          <w:sz w:val="24"/>
          <w:szCs w:val="24"/>
        </w:rPr>
        <w:t xml:space="preserve"> 31</w:t>
      </w:r>
      <w:r w:rsidRPr="00864720">
        <w:rPr>
          <w:rFonts w:asciiTheme="minorHAnsi" w:hAnsiTheme="minorHAnsi" w:cstheme="minorHAnsi"/>
          <w:b/>
          <w:sz w:val="24"/>
          <w:szCs w:val="24"/>
        </w:rPr>
        <w:t>/07/2023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έως </w:t>
      </w:r>
      <w:r w:rsidRPr="00864720">
        <w:rPr>
          <w:rFonts w:asciiTheme="minorHAnsi" w:hAnsiTheme="minorHAnsi" w:cstheme="minorHAnsi"/>
          <w:sz w:val="24"/>
          <w:szCs w:val="24"/>
        </w:rPr>
        <w:t xml:space="preserve">ημέρα Τετάρτη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9/08/2023</w:t>
      </w:r>
    </w:p>
    <w:p w:rsidR="008343D5" w:rsidRPr="00864720" w:rsidRDefault="008343D5" w:rsidP="008343D5">
      <w:pPr>
        <w:pStyle w:val="af9"/>
        <w:spacing w:after="120"/>
        <w:ind w:left="0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sz w:val="24"/>
          <w:szCs w:val="24"/>
        </w:rPr>
        <w:t>Οι ηλικίες των φιλοξενουμένων παιδιών θα είναι 8-14 ετών ήτοι γεννημένοι από 1-1-200</w:t>
      </w:r>
      <w:r w:rsidR="00821264" w:rsidRPr="00864720">
        <w:rPr>
          <w:rFonts w:asciiTheme="minorHAnsi" w:hAnsiTheme="minorHAnsi" w:cstheme="minorHAnsi"/>
          <w:sz w:val="24"/>
          <w:szCs w:val="24"/>
        </w:rPr>
        <w:t>9</w:t>
      </w:r>
      <w:r w:rsidRPr="00864720">
        <w:rPr>
          <w:rFonts w:asciiTheme="minorHAnsi" w:hAnsiTheme="minorHAnsi" w:cstheme="minorHAnsi"/>
          <w:sz w:val="24"/>
          <w:szCs w:val="24"/>
        </w:rPr>
        <w:t xml:space="preserve"> έως 31-12-201</w:t>
      </w:r>
      <w:r w:rsidR="00821264" w:rsidRPr="00864720">
        <w:rPr>
          <w:rFonts w:asciiTheme="minorHAnsi" w:hAnsiTheme="minorHAnsi" w:cstheme="minorHAnsi"/>
          <w:sz w:val="24"/>
          <w:szCs w:val="24"/>
        </w:rPr>
        <w:t>5</w:t>
      </w:r>
      <w:r w:rsidRPr="00864720">
        <w:rPr>
          <w:rFonts w:asciiTheme="minorHAnsi" w:hAnsiTheme="minorHAnsi" w:cstheme="minorHAnsi"/>
          <w:sz w:val="24"/>
          <w:szCs w:val="24"/>
        </w:rPr>
        <w:t>.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bCs/>
        </w:rPr>
      </w:pPr>
      <w:r w:rsidRPr="00864720">
        <w:rPr>
          <w:rFonts w:asciiTheme="minorHAnsi" w:hAnsiTheme="minorHAnsi" w:cstheme="minorHAnsi"/>
          <w:bCs/>
        </w:rPr>
        <w:t xml:space="preserve">Ως μέλη της πενταμελούς επιτροπής προτάθηκαν εκ μέρους της Δημοτικής Αρχής 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b/>
          <w:bCs/>
          <w:color w:val="000000"/>
          <w:lang w:eastAsia="el-GR"/>
        </w:rPr>
        <w:t>Τακτικά Μέλη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>1.Νταντούμη Ιωάννα – Αντιδήμαρχος</w:t>
      </w:r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="005D6005" w:rsidRPr="00864720">
        <w:rPr>
          <w:rFonts w:asciiTheme="minorHAnsi" w:hAnsiTheme="minorHAnsi" w:cstheme="minorHAnsi"/>
          <w:color w:val="000000"/>
          <w:lang w:eastAsia="el-GR"/>
        </w:rPr>
        <w:t>Κοινωνικής Μέριμνας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 - ως Πρόεδρος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>2.</w:t>
      </w:r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proofErr w:type="spellStart"/>
      <w:r w:rsidR="00821264" w:rsidRPr="00864720">
        <w:rPr>
          <w:rFonts w:asciiTheme="minorHAnsi" w:hAnsiTheme="minorHAnsi" w:cstheme="minorHAnsi"/>
          <w:color w:val="000000"/>
          <w:lang w:eastAsia="el-GR"/>
        </w:rPr>
        <w:t>Σαγιάννης</w:t>
      </w:r>
      <w:proofErr w:type="spellEnd"/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 Μιχαήλ </w:t>
      </w:r>
      <w:r w:rsidR="00187EC0" w:rsidRPr="00864720">
        <w:rPr>
          <w:rFonts w:asciiTheme="minorHAnsi" w:hAnsiTheme="minorHAnsi" w:cstheme="minorHAnsi"/>
          <w:color w:val="000000"/>
          <w:lang w:eastAsia="el-GR"/>
        </w:rPr>
        <w:t>- Α</w:t>
      </w:r>
      <w:r w:rsidR="00821264" w:rsidRPr="00864720">
        <w:rPr>
          <w:rFonts w:asciiTheme="minorHAnsi" w:hAnsiTheme="minorHAnsi" w:cstheme="minorHAnsi"/>
          <w:color w:val="000000"/>
          <w:lang w:eastAsia="el-GR"/>
        </w:rPr>
        <w:t>ντιδήμαρχος  Τεχνικών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 Υπηρεσιών .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>3.Δήμου Ιωάννης –</w:t>
      </w:r>
      <w:r w:rsidR="00187EC0" w:rsidRPr="00864720">
        <w:rPr>
          <w:rFonts w:asciiTheme="minorHAnsi" w:hAnsiTheme="minorHAnsi" w:cstheme="minorHAnsi"/>
          <w:color w:val="000000"/>
          <w:lang w:eastAsia="el-GR"/>
        </w:rPr>
        <w:t>Α</w:t>
      </w:r>
      <w:r w:rsidRPr="00864720">
        <w:rPr>
          <w:rFonts w:asciiTheme="minorHAnsi" w:hAnsiTheme="minorHAnsi" w:cstheme="minorHAnsi"/>
          <w:color w:val="000000"/>
          <w:lang w:eastAsia="el-GR"/>
        </w:rPr>
        <w:t>ντιδήμαρχος Καθαριότητας .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b/>
          <w:bCs/>
          <w:color w:val="000000"/>
          <w:lang w:eastAsia="el-GR"/>
        </w:rPr>
        <w:t xml:space="preserve">Αναπληρωματικά Μέλη 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1. </w:t>
      </w:r>
      <w:proofErr w:type="spellStart"/>
      <w:r w:rsidR="00821264" w:rsidRPr="00864720">
        <w:rPr>
          <w:rFonts w:asciiTheme="minorHAnsi" w:hAnsiTheme="minorHAnsi" w:cstheme="minorHAnsi"/>
          <w:color w:val="000000"/>
          <w:lang w:eastAsia="el-GR"/>
        </w:rPr>
        <w:t>Μερτζάνης</w:t>
      </w:r>
      <w:proofErr w:type="spellEnd"/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 Κω/νος</w:t>
      </w:r>
      <w:r w:rsidR="00864720">
        <w:rPr>
          <w:rFonts w:asciiTheme="minorHAnsi" w:hAnsiTheme="minorHAnsi" w:cstheme="minorHAnsi"/>
          <w:color w:val="000000"/>
          <w:lang w:eastAsia="el-GR"/>
        </w:rPr>
        <w:t>-</w:t>
      </w:r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 δημοτικός σύμβουλος </w:t>
      </w:r>
      <w:r w:rsidRPr="00864720">
        <w:rPr>
          <w:rFonts w:asciiTheme="minorHAnsi" w:hAnsiTheme="minorHAnsi" w:cstheme="minorHAnsi"/>
          <w:color w:val="000000"/>
          <w:lang w:eastAsia="el-GR"/>
        </w:rPr>
        <w:t>ως αναπληρωτής  του Προέδρου</w:t>
      </w:r>
    </w:p>
    <w:p w:rsidR="00821264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2. </w:t>
      </w:r>
      <w:proofErr w:type="spellStart"/>
      <w:r w:rsidR="00821264" w:rsidRPr="00864720">
        <w:rPr>
          <w:rFonts w:asciiTheme="minorHAnsi" w:hAnsiTheme="minorHAnsi" w:cstheme="minorHAnsi"/>
          <w:color w:val="000000"/>
          <w:lang w:eastAsia="el-GR"/>
        </w:rPr>
        <w:t>Μητάς</w:t>
      </w:r>
      <w:proofErr w:type="spellEnd"/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 Αλέξανδρος</w:t>
      </w:r>
      <w:r w:rsidR="00864720">
        <w:rPr>
          <w:rFonts w:asciiTheme="minorHAnsi" w:hAnsiTheme="minorHAnsi" w:cstheme="minorHAnsi"/>
          <w:color w:val="000000"/>
          <w:lang w:eastAsia="el-GR"/>
        </w:rPr>
        <w:t>-</w:t>
      </w:r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="00864720">
        <w:rPr>
          <w:rFonts w:asciiTheme="minorHAnsi" w:hAnsiTheme="minorHAnsi" w:cstheme="minorHAnsi"/>
          <w:color w:val="000000"/>
          <w:lang w:eastAsia="el-GR"/>
        </w:rPr>
        <w:t>Α</w:t>
      </w:r>
      <w:r w:rsidR="00821264" w:rsidRPr="00864720">
        <w:rPr>
          <w:rFonts w:asciiTheme="minorHAnsi" w:hAnsiTheme="minorHAnsi" w:cstheme="minorHAnsi"/>
          <w:color w:val="000000"/>
          <w:lang w:eastAsia="el-GR"/>
        </w:rPr>
        <w:t>ντιδήμαρχος Διοικητικών &amp; Οικονομικών Υπηρεσιών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333333"/>
          <w:shd w:val="clear" w:color="auto" w:fill="FFFFFF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3. </w:t>
      </w:r>
      <w:proofErr w:type="spellStart"/>
      <w:r w:rsidR="00821264" w:rsidRPr="00864720">
        <w:rPr>
          <w:rFonts w:asciiTheme="minorHAnsi" w:hAnsiTheme="minorHAnsi" w:cstheme="minorHAnsi"/>
          <w:color w:val="000000"/>
          <w:lang w:eastAsia="el-GR"/>
        </w:rPr>
        <w:t>Καλογρηάς</w:t>
      </w:r>
      <w:proofErr w:type="spellEnd"/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 Αθανάσιος 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 – </w:t>
      </w:r>
      <w:r w:rsidR="00864720">
        <w:rPr>
          <w:rFonts w:asciiTheme="minorHAnsi" w:hAnsiTheme="minorHAnsi" w:cstheme="minorHAnsi"/>
          <w:color w:val="000000"/>
          <w:lang w:eastAsia="el-GR"/>
        </w:rPr>
        <w:t>Α</w:t>
      </w:r>
      <w:r w:rsidR="00821264" w:rsidRPr="00864720">
        <w:rPr>
          <w:rFonts w:asciiTheme="minorHAnsi" w:hAnsiTheme="minorHAnsi" w:cstheme="minorHAnsi"/>
          <w:color w:val="000000"/>
          <w:lang w:eastAsia="el-GR"/>
        </w:rPr>
        <w:t xml:space="preserve">ντιδήμαρχος </w:t>
      </w:r>
      <w:r w:rsidR="00821264" w:rsidRPr="00864720">
        <w:rPr>
          <w:rFonts w:asciiTheme="minorHAnsi" w:hAnsiTheme="minorHAnsi" w:cstheme="minorHAnsi"/>
          <w:color w:val="333333"/>
          <w:shd w:val="clear" w:color="auto" w:fill="FFFFFF"/>
        </w:rPr>
        <w:t>Τοπικής, Οικονομικής Ανάπτυξης</w:t>
      </w:r>
    </w:p>
    <w:p w:rsidR="00187EC0" w:rsidRPr="00864720" w:rsidRDefault="00187EC0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bCs/>
        </w:rPr>
      </w:pPr>
      <w:r w:rsidRPr="00864720">
        <w:rPr>
          <w:rFonts w:asciiTheme="minorHAnsi" w:hAnsiTheme="minorHAnsi" w:cstheme="minorHAnsi"/>
          <w:color w:val="333333"/>
          <w:shd w:val="clear" w:color="auto" w:fill="FFFFFF"/>
        </w:rPr>
        <w:t xml:space="preserve">Εκ μέρους της μειοψηφίας προτάθηκαν ως τακτικά μέλη της παραπάνω επιτροπής οι δημοτικοί σύμβουλοι </w:t>
      </w:r>
      <w:proofErr w:type="spellStart"/>
      <w:r w:rsidRPr="00864720">
        <w:rPr>
          <w:rFonts w:asciiTheme="minorHAnsi" w:hAnsiTheme="minorHAnsi" w:cstheme="minorHAnsi"/>
          <w:color w:val="333333"/>
          <w:shd w:val="clear" w:color="auto" w:fill="FFFFFF"/>
        </w:rPr>
        <w:t>κ.κ</w:t>
      </w:r>
      <w:proofErr w:type="spellEnd"/>
      <w:r w:rsidRPr="00864720">
        <w:rPr>
          <w:rFonts w:asciiTheme="minorHAnsi" w:hAnsiTheme="minorHAnsi" w:cstheme="minorHAnsi"/>
          <w:color w:val="333333"/>
          <w:shd w:val="clear" w:color="auto" w:fill="FFFFFF"/>
        </w:rPr>
        <w:t xml:space="preserve">. </w:t>
      </w:r>
      <w:proofErr w:type="spellStart"/>
      <w:r w:rsidRPr="00864720">
        <w:rPr>
          <w:rFonts w:asciiTheme="minorHAnsi" w:hAnsiTheme="minorHAnsi" w:cstheme="minorHAnsi"/>
          <w:color w:val="333333"/>
          <w:shd w:val="clear" w:color="auto" w:fill="FFFFFF"/>
        </w:rPr>
        <w:t>Τόλιας</w:t>
      </w:r>
      <w:proofErr w:type="spellEnd"/>
      <w:r w:rsidRPr="00864720">
        <w:rPr>
          <w:rFonts w:asciiTheme="minorHAnsi" w:hAnsiTheme="minorHAnsi" w:cstheme="minorHAnsi"/>
          <w:color w:val="333333"/>
          <w:shd w:val="clear" w:color="auto" w:fill="FFFFFF"/>
        </w:rPr>
        <w:t xml:space="preserve"> Δημήτριος και Κατής Χαράλαμπος και ως αναπληρωματικά μέλη αυτής οι δημοτικοί σύμβουλοι </w:t>
      </w:r>
      <w:proofErr w:type="spellStart"/>
      <w:r w:rsidRPr="00864720">
        <w:rPr>
          <w:rFonts w:asciiTheme="minorHAnsi" w:hAnsiTheme="minorHAnsi" w:cstheme="minorHAnsi"/>
          <w:color w:val="333333"/>
          <w:shd w:val="clear" w:color="auto" w:fill="FFFFFF"/>
        </w:rPr>
        <w:t>κ.κ</w:t>
      </w:r>
      <w:proofErr w:type="spellEnd"/>
      <w:r w:rsidRPr="00864720">
        <w:rPr>
          <w:rFonts w:asciiTheme="minorHAnsi" w:hAnsiTheme="minorHAnsi" w:cstheme="minorHAnsi"/>
          <w:color w:val="333333"/>
          <w:shd w:val="clear" w:color="auto" w:fill="FFFFFF"/>
        </w:rPr>
        <w:t xml:space="preserve">. </w:t>
      </w:r>
      <w:proofErr w:type="spellStart"/>
      <w:r w:rsidRPr="00864720">
        <w:rPr>
          <w:rFonts w:asciiTheme="minorHAnsi" w:hAnsiTheme="minorHAnsi" w:cstheme="minorHAnsi"/>
          <w:color w:val="333333"/>
          <w:shd w:val="clear" w:color="auto" w:fill="FFFFFF"/>
        </w:rPr>
        <w:t>Καπλάνης</w:t>
      </w:r>
      <w:proofErr w:type="spellEnd"/>
      <w:r w:rsidRPr="00864720">
        <w:rPr>
          <w:rFonts w:asciiTheme="minorHAnsi" w:hAnsiTheme="minorHAnsi" w:cstheme="minorHAnsi"/>
          <w:color w:val="333333"/>
          <w:shd w:val="clear" w:color="auto" w:fill="FFFFFF"/>
        </w:rPr>
        <w:t xml:space="preserve"> Κων/νος και </w:t>
      </w:r>
      <w:proofErr w:type="spellStart"/>
      <w:r w:rsidRPr="00864720">
        <w:rPr>
          <w:rFonts w:asciiTheme="minorHAnsi" w:hAnsiTheme="minorHAnsi" w:cstheme="minorHAnsi"/>
          <w:color w:val="333333"/>
          <w:shd w:val="clear" w:color="auto" w:fill="FFFFFF"/>
        </w:rPr>
        <w:t>Αρκουμάνης</w:t>
      </w:r>
      <w:proofErr w:type="spellEnd"/>
      <w:r w:rsidRPr="00864720">
        <w:rPr>
          <w:rFonts w:asciiTheme="minorHAnsi" w:hAnsiTheme="minorHAnsi" w:cstheme="minorHAnsi"/>
          <w:color w:val="333333"/>
          <w:shd w:val="clear" w:color="auto" w:fill="FFFFFF"/>
        </w:rPr>
        <w:t xml:space="preserve"> Πέτρος.</w:t>
      </w:r>
    </w:p>
    <w:p w:rsidR="008343D5" w:rsidRPr="00864720" w:rsidRDefault="008343D5" w:rsidP="008343D5">
      <w:pPr>
        <w:pStyle w:val="ad"/>
        <w:widowControl w:val="0"/>
        <w:spacing w:after="120"/>
        <w:rPr>
          <w:rFonts w:asciiTheme="minorHAnsi" w:hAnsiTheme="minorHAnsi" w:cstheme="minorHAnsi"/>
          <w:szCs w:val="24"/>
        </w:rPr>
      </w:pPr>
      <w:r w:rsidRPr="00864720">
        <w:rPr>
          <w:rFonts w:asciiTheme="minorHAnsi" w:hAnsiTheme="minorHAnsi" w:cstheme="minorHAnsi"/>
          <w:szCs w:val="24"/>
        </w:rPr>
        <w:t xml:space="preserve">Το Δημοτικό Συμβούλιο μετά διαλογική συζήτηση και  αφού  έλαβε υπόψη του: </w:t>
      </w:r>
    </w:p>
    <w:p w:rsidR="008343D5" w:rsidRPr="00864720" w:rsidRDefault="008343D5" w:rsidP="00187EC0">
      <w:pPr>
        <w:numPr>
          <w:ilvl w:val="0"/>
          <w:numId w:val="33"/>
        </w:numPr>
        <w:tabs>
          <w:tab w:val="clear" w:pos="479"/>
        </w:tabs>
        <w:suppressAutoHyphens w:val="0"/>
        <w:spacing w:before="280" w:line="276" w:lineRule="auto"/>
        <w:ind w:left="567"/>
        <w:jc w:val="both"/>
        <w:rPr>
          <w:rFonts w:asciiTheme="minorHAnsi" w:hAnsiTheme="minorHAnsi" w:cstheme="minorHAnsi"/>
        </w:rPr>
      </w:pPr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 xml:space="preserve">το υπ </w:t>
      </w:r>
      <w:proofErr w:type="spellStart"/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>αριθμ</w:t>
      </w:r>
      <w:proofErr w:type="spellEnd"/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>. 5562/22-03-202</w:t>
      </w:r>
      <w:r w:rsidR="005D6005"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>3</w:t>
      </w:r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 xml:space="preserve"> έγγραφο της  Δ/</w:t>
      </w:r>
      <w:proofErr w:type="spellStart"/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>νσης</w:t>
      </w:r>
      <w:proofErr w:type="spellEnd"/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 xml:space="preserve"> Κοινωνικής Προστασίας και Πολιτισμού του Δήμου    , που είχε διανεμηθεί </w:t>
      </w:r>
    </w:p>
    <w:p w:rsidR="008343D5" w:rsidRPr="00864720" w:rsidRDefault="008343D5" w:rsidP="00187EC0">
      <w:pPr>
        <w:pStyle w:val="211"/>
        <w:numPr>
          <w:ilvl w:val="0"/>
          <w:numId w:val="33"/>
        </w:numPr>
        <w:tabs>
          <w:tab w:val="clear" w:pos="479"/>
        </w:tabs>
        <w:ind w:left="567"/>
        <w:jc w:val="both"/>
        <w:rPr>
          <w:rFonts w:asciiTheme="minorHAnsi" w:hAnsiTheme="minorHAnsi" w:cstheme="minorHAnsi"/>
        </w:rPr>
      </w:pPr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/>
        </w:rPr>
        <w:t>τις προτάσεις για τον ορισμό των μελών της επιτροπής</w:t>
      </w:r>
    </w:p>
    <w:p w:rsidR="008343D5" w:rsidRPr="00864720" w:rsidRDefault="008343D5" w:rsidP="00187EC0">
      <w:pPr>
        <w:numPr>
          <w:ilvl w:val="0"/>
          <w:numId w:val="33"/>
        </w:numPr>
        <w:tabs>
          <w:tab w:val="clear" w:pos="479"/>
        </w:tabs>
        <w:ind w:left="567"/>
        <w:jc w:val="both"/>
        <w:rPr>
          <w:rFonts w:asciiTheme="minorHAnsi" w:hAnsiTheme="minorHAnsi" w:cstheme="minorHAnsi"/>
        </w:rPr>
      </w:pPr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 xml:space="preserve">το άρθρο 5  της </w:t>
      </w:r>
      <w:proofErr w:type="spellStart"/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>αριθμ</w:t>
      </w:r>
      <w:proofErr w:type="spellEnd"/>
      <w:r w:rsidRPr="00864720">
        <w:rPr>
          <w:rFonts w:asciiTheme="minorHAnsi" w:eastAsia="Arial" w:hAnsiTheme="minorHAnsi" w:cstheme="minorHAnsi"/>
          <w:color w:val="000000"/>
          <w:shd w:val="clear" w:color="auto" w:fill="FFFFFF"/>
          <w:lang w:eastAsia="el-GR" w:bidi="hi-IN"/>
        </w:rPr>
        <w:t>. Δ22/οικ.37641/1450 (ΦΕΚ 2712/τ.Β'/30.8.2016) Υπουργικής Απόφασης</w:t>
      </w:r>
    </w:p>
    <w:p w:rsidR="008343D5" w:rsidRPr="00864720" w:rsidRDefault="008343D5" w:rsidP="008343D5">
      <w:pPr>
        <w:pStyle w:val="af9"/>
        <w:numPr>
          <w:ilvl w:val="0"/>
          <w:numId w:val="33"/>
        </w:numPr>
        <w:spacing w:before="6" w:after="6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64720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των άρθρων 72&amp;  74 του Ν. 4555/2018 (αντικατάσταση του άρθρου 65, 67 του Ν. 3852/2010)</w:t>
      </w:r>
      <w:r w:rsidRPr="00864720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8343D5" w:rsidRPr="00864720" w:rsidRDefault="008343D5" w:rsidP="008343D5">
      <w:pPr>
        <w:pStyle w:val="af9"/>
        <w:numPr>
          <w:ilvl w:val="0"/>
          <w:numId w:val="33"/>
        </w:numPr>
        <w:spacing w:before="6" w:after="6"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864720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Τις διατάξεις της </w:t>
      </w:r>
      <w:proofErr w:type="spellStart"/>
      <w:r w:rsidRPr="00864720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864720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864720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86472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8343D5" w:rsidRPr="00864720" w:rsidRDefault="008343D5" w:rsidP="008343D5">
      <w:pPr>
        <w:pStyle w:val="af9"/>
        <w:numPr>
          <w:ilvl w:val="0"/>
          <w:numId w:val="33"/>
        </w:numPr>
        <w:spacing w:before="100" w:beforeAutospacing="1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864720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864720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864720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864720">
        <w:rPr>
          <w:rFonts w:asciiTheme="minorHAnsi" w:hAnsiTheme="minorHAnsi" w:cstheme="minorHAnsi"/>
          <w:bCs/>
          <w:sz w:val="24"/>
          <w:szCs w:val="24"/>
        </w:rPr>
        <w:t>«</w:t>
      </w:r>
      <w:r w:rsidRPr="00864720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8343D5" w:rsidRPr="00864720" w:rsidRDefault="008343D5" w:rsidP="008343D5">
      <w:pPr>
        <w:pStyle w:val="af9"/>
        <w:numPr>
          <w:ilvl w:val="0"/>
          <w:numId w:val="33"/>
        </w:numPr>
        <w:spacing w:before="100" w:beforeAutospacing="1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864720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8343D5" w:rsidRPr="00864720" w:rsidRDefault="008343D5" w:rsidP="008343D5">
      <w:pPr>
        <w:pStyle w:val="af9"/>
        <w:numPr>
          <w:ilvl w:val="0"/>
          <w:numId w:val="33"/>
        </w:numPr>
        <w:suppressAutoHyphens w:val="0"/>
        <w:spacing w:before="280" w:beforeAutospacing="1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sz w:val="24"/>
          <w:szCs w:val="24"/>
        </w:rPr>
        <w:t xml:space="preserve">Τις διατάξεις </w:t>
      </w:r>
      <w:r w:rsidRPr="00864720">
        <w:rPr>
          <w:rFonts w:asciiTheme="minorHAnsi" w:hAnsiTheme="minorHAnsi" w:cstheme="minorHAnsi"/>
          <w:bCs/>
          <w:sz w:val="24"/>
          <w:szCs w:val="24"/>
        </w:rPr>
        <w:t xml:space="preserve">της </w:t>
      </w:r>
      <w:proofErr w:type="spellStart"/>
      <w:r w:rsidRPr="00864720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864720">
        <w:rPr>
          <w:rFonts w:asciiTheme="minorHAnsi" w:hAnsiTheme="minorHAnsi" w:cstheme="minorHAnsi"/>
          <w:bCs/>
          <w:sz w:val="24"/>
          <w:szCs w:val="24"/>
        </w:rPr>
        <w:t xml:space="preserve"> 131/2023</w:t>
      </w:r>
      <w:r w:rsidRPr="00864720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ΡΨΦ46ΜΤΛ6-ΟΘΨ)</w:t>
      </w:r>
      <w:r w:rsidRPr="0086472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sz w:val="24"/>
          <w:szCs w:val="24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8343D5" w:rsidRPr="00864720" w:rsidRDefault="008343D5" w:rsidP="008343D5">
      <w:pPr>
        <w:pStyle w:val="af9"/>
        <w:widowControl w:val="0"/>
        <w:numPr>
          <w:ilvl w:val="0"/>
          <w:numId w:val="33"/>
        </w:numPr>
        <w:tabs>
          <w:tab w:val="clear" w:pos="479"/>
          <w:tab w:val="left" w:pos="0"/>
          <w:tab w:val="num" w:pos="644"/>
          <w:tab w:val="center" w:pos="8460"/>
        </w:tabs>
        <w:spacing w:before="4" w:after="4"/>
        <w:ind w:left="644"/>
        <w:jc w:val="both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sz w:val="24"/>
          <w:szCs w:val="24"/>
        </w:rPr>
        <w:t xml:space="preserve">Την  ψήφο όλων των μελών του Δημοτικού Συμβουλίου , όπως αυτή διατυπώθηκε και δηλώθηκε  μεικτή συνεδρίαση </w:t>
      </w:r>
    </w:p>
    <w:p w:rsidR="008343D5" w:rsidRPr="00864720" w:rsidRDefault="008343D5" w:rsidP="008343D5">
      <w:pPr>
        <w:pStyle w:val="ad"/>
        <w:numPr>
          <w:ilvl w:val="0"/>
          <w:numId w:val="33"/>
        </w:numPr>
        <w:tabs>
          <w:tab w:val="clear" w:pos="479"/>
        </w:tabs>
        <w:spacing w:line="276" w:lineRule="auto"/>
        <w:ind w:left="644" w:hanging="218"/>
        <w:rPr>
          <w:rFonts w:asciiTheme="minorHAnsi" w:hAnsiTheme="minorHAnsi" w:cstheme="minorHAnsi"/>
          <w:szCs w:val="24"/>
        </w:rPr>
      </w:pPr>
      <w:r w:rsidRPr="00864720">
        <w:rPr>
          <w:rFonts w:asciiTheme="minorHAnsi" w:hAnsiTheme="minorHAnsi" w:cstheme="minorHAnsi"/>
          <w:color w:val="000000"/>
          <w:szCs w:val="24"/>
          <w:shd w:val="clear" w:color="auto" w:fill="FFFFFF"/>
          <w:lang w:eastAsia="el-GR"/>
        </w:rPr>
        <w:t>Την μεταξύ των μελών του συζήτηση σύμφωνα με τα πρακτικά.</w:t>
      </w:r>
    </w:p>
    <w:p w:rsidR="00211128" w:rsidRPr="00864720" w:rsidRDefault="00211128" w:rsidP="008343D5">
      <w:pPr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color w:val="000000"/>
        </w:rPr>
      </w:pPr>
    </w:p>
    <w:p w:rsidR="008343D5" w:rsidRPr="00864720" w:rsidRDefault="008343D5" w:rsidP="008343D5">
      <w:pPr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color w:val="000000"/>
        </w:rPr>
      </w:pPr>
      <w:r w:rsidRPr="00864720">
        <w:rPr>
          <w:rFonts w:asciiTheme="minorHAnsi" w:eastAsia="Arial" w:hAnsiTheme="minorHAnsi" w:cstheme="minorHAnsi"/>
          <w:b/>
          <w:bCs/>
          <w:color w:val="000000"/>
        </w:rPr>
        <w:t xml:space="preserve">  ΑΠΟΦΑΣΙΖΕΙ </w:t>
      </w:r>
      <w:r w:rsidR="005D6005" w:rsidRPr="00864720">
        <w:rPr>
          <w:rFonts w:asciiTheme="minorHAnsi" w:eastAsia="Arial" w:hAnsiTheme="minorHAnsi" w:cstheme="minorHAnsi"/>
          <w:b/>
          <w:bCs/>
          <w:color w:val="000000"/>
        </w:rPr>
        <w:t>ΟΜΟΦΩΝΑ</w:t>
      </w:r>
    </w:p>
    <w:p w:rsidR="00211128" w:rsidRPr="00864720" w:rsidRDefault="00211128" w:rsidP="008343D5">
      <w:pPr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color w:val="000000"/>
        </w:rPr>
      </w:pPr>
    </w:p>
    <w:p w:rsidR="008343D5" w:rsidRPr="00864720" w:rsidRDefault="008343D5" w:rsidP="008343D5">
      <w:pPr>
        <w:jc w:val="both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b/>
          <w:bCs/>
        </w:rPr>
        <w:t>Α)</w:t>
      </w:r>
      <w:r w:rsidRPr="00864720">
        <w:rPr>
          <w:rFonts w:asciiTheme="minorHAnsi" w:hAnsiTheme="minorHAnsi" w:cstheme="minorHAnsi"/>
          <w:b/>
          <w:bCs/>
          <w:u w:val="single"/>
        </w:rPr>
        <w:t xml:space="preserve"> </w:t>
      </w:r>
      <w:r w:rsidRPr="00864720">
        <w:rPr>
          <w:rFonts w:asciiTheme="minorHAnsi" w:hAnsiTheme="minorHAnsi" w:cstheme="minorHAnsi"/>
          <w:bCs/>
          <w:u w:val="single"/>
        </w:rPr>
        <w:t>Εγκρίνει</w:t>
      </w:r>
      <w:r w:rsidRPr="00864720">
        <w:rPr>
          <w:rFonts w:asciiTheme="minorHAnsi" w:hAnsiTheme="minorHAnsi" w:cstheme="minorHAnsi"/>
        </w:rPr>
        <w:t xml:space="preserve"> τη λ</w:t>
      </w:r>
      <w:r w:rsidRPr="00864720">
        <w:rPr>
          <w:rFonts w:asciiTheme="minorHAnsi" w:eastAsia="Arial" w:hAnsiTheme="minorHAnsi" w:cstheme="minorHAnsi"/>
        </w:rPr>
        <w:t xml:space="preserve">ειτουργία της Κατασκήνωσης του Δήμου </w:t>
      </w:r>
      <w:proofErr w:type="spellStart"/>
      <w:r w:rsidRPr="00864720">
        <w:rPr>
          <w:rFonts w:asciiTheme="minorHAnsi" w:eastAsia="Arial" w:hAnsiTheme="minorHAnsi" w:cstheme="minorHAnsi"/>
        </w:rPr>
        <w:t>Λεβαδέων</w:t>
      </w:r>
      <w:proofErr w:type="spellEnd"/>
      <w:r w:rsidRPr="00864720">
        <w:rPr>
          <w:rFonts w:asciiTheme="minorHAnsi" w:eastAsia="Arial" w:hAnsiTheme="minorHAnsi" w:cstheme="minorHAnsi"/>
        </w:rPr>
        <w:t xml:space="preserve"> στη θέση “</w:t>
      </w:r>
      <w:proofErr w:type="spellStart"/>
      <w:r w:rsidRPr="00864720">
        <w:rPr>
          <w:rFonts w:asciiTheme="minorHAnsi" w:eastAsia="Arial" w:hAnsiTheme="minorHAnsi" w:cstheme="minorHAnsi"/>
        </w:rPr>
        <w:t>Παλιομηλιά</w:t>
      </w:r>
      <w:proofErr w:type="spellEnd"/>
      <w:r w:rsidRPr="00864720">
        <w:rPr>
          <w:rFonts w:asciiTheme="minorHAnsi" w:eastAsia="Arial" w:hAnsiTheme="minorHAnsi" w:cstheme="minorHAnsi"/>
        </w:rPr>
        <w:t>” Ελικώνα</w:t>
      </w:r>
      <w:r w:rsidR="00187EC0" w:rsidRPr="00864720">
        <w:rPr>
          <w:rFonts w:asciiTheme="minorHAnsi" w:eastAsia="Arial" w:hAnsiTheme="minorHAnsi" w:cstheme="minorHAnsi"/>
        </w:rPr>
        <w:t>,</w:t>
      </w:r>
      <w:r w:rsidRPr="00864720">
        <w:rPr>
          <w:rFonts w:asciiTheme="minorHAnsi" w:eastAsia="Arial" w:hAnsiTheme="minorHAnsi" w:cstheme="minorHAnsi"/>
        </w:rPr>
        <w:t xml:space="preserve"> για το έτος 202</w:t>
      </w:r>
      <w:r w:rsidR="005D6005" w:rsidRPr="00864720">
        <w:rPr>
          <w:rFonts w:asciiTheme="minorHAnsi" w:eastAsia="Arial" w:hAnsiTheme="minorHAnsi" w:cstheme="minorHAnsi"/>
        </w:rPr>
        <w:t>3</w:t>
      </w:r>
      <w:r w:rsidRPr="00864720">
        <w:rPr>
          <w:rFonts w:asciiTheme="minorHAnsi" w:eastAsia="Arial" w:hAnsiTheme="minorHAnsi" w:cstheme="minorHAnsi"/>
        </w:rPr>
        <w:t xml:space="preserve"> σε τ</w:t>
      </w:r>
      <w:r w:rsidR="00211128" w:rsidRPr="00864720">
        <w:rPr>
          <w:rFonts w:asciiTheme="minorHAnsi" w:eastAsia="Arial" w:hAnsiTheme="minorHAnsi" w:cstheme="minorHAnsi"/>
        </w:rPr>
        <w:t>έσσε</w:t>
      </w:r>
      <w:r w:rsidRPr="00864720">
        <w:rPr>
          <w:rFonts w:asciiTheme="minorHAnsi" w:eastAsia="Arial" w:hAnsiTheme="minorHAnsi" w:cstheme="minorHAnsi"/>
        </w:rPr>
        <w:t>ρεις  (</w:t>
      </w:r>
      <w:r w:rsidR="00211128" w:rsidRPr="00864720">
        <w:rPr>
          <w:rFonts w:asciiTheme="minorHAnsi" w:eastAsia="Arial" w:hAnsiTheme="minorHAnsi" w:cstheme="minorHAnsi"/>
        </w:rPr>
        <w:t>4</w:t>
      </w:r>
      <w:r w:rsidRPr="00864720">
        <w:rPr>
          <w:rFonts w:asciiTheme="minorHAnsi" w:eastAsia="Arial" w:hAnsiTheme="minorHAnsi" w:cstheme="minorHAnsi"/>
        </w:rPr>
        <w:t>) Κατασκηνωτικές περιόδους δέκα (10) ημερών (9 διανυκτερεύσεις)</w:t>
      </w:r>
      <w:r w:rsidR="00187EC0" w:rsidRPr="00864720">
        <w:rPr>
          <w:rFonts w:asciiTheme="minorHAnsi" w:eastAsia="Arial" w:hAnsiTheme="minorHAnsi" w:cstheme="minorHAnsi"/>
        </w:rPr>
        <w:t>, ως κατωτέρω</w:t>
      </w:r>
      <w:r w:rsidRPr="00864720">
        <w:rPr>
          <w:rFonts w:asciiTheme="minorHAnsi" w:eastAsia="Arial" w:hAnsiTheme="minorHAnsi" w:cstheme="minorHAnsi"/>
        </w:rPr>
        <w:t xml:space="preserve">: </w:t>
      </w:r>
    </w:p>
    <w:p w:rsidR="00211128" w:rsidRPr="00864720" w:rsidRDefault="00211128" w:rsidP="00211128">
      <w:pPr>
        <w:pStyle w:val="af9"/>
        <w:spacing w:after="120"/>
        <w:ind w:left="0" w:firstLine="720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b/>
          <w:sz w:val="24"/>
          <w:szCs w:val="24"/>
        </w:rPr>
        <w:t>1</w:t>
      </w:r>
      <w:r w:rsidRPr="00864720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 ΠΕΡΙΟΔΟΣ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>από</w:t>
      </w:r>
      <w:r w:rsidRPr="00864720">
        <w:rPr>
          <w:rFonts w:asciiTheme="minorHAnsi" w:hAnsiTheme="minorHAnsi" w:cstheme="minorHAnsi"/>
          <w:sz w:val="24"/>
          <w:szCs w:val="24"/>
        </w:rPr>
        <w:t xml:space="preserve"> ημέρα Τετάρτη  </w:t>
      </w:r>
      <w:r w:rsidRPr="00864720">
        <w:rPr>
          <w:rFonts w:asciiTheme="minorHAnsi" w:hAnsiTheme="minorHAnsi" w:cstheme="minorHAnsi"/>
          <w:b/>
          <w:sz w:val="24"/>
          <w:szCs w:val="24"/>
        </w:rPr>
        <w:t>28/6</w:t>
      </w:r>
      <w:r w:rsidRPr="00864720">
        <w:rPr>
          <w:rFonts w:asciiTheme="minorHAnsi" w:hAnsiTheme="minorHAnsi" w:cstheme="minorHAnsi"/>
          <w:sz w:val="24"/>
          <w:szCs w:val="24"/>
        </w:rPr>
        <w:t>/</w:t>
      </w:r>
      <w:r w:rsidRPr="00864720">
        <w:rPr>
          <w:rFonts w:asciiTheme="minorHAnsi" w:hAnsiTheme="minorHAnsi" w:cstheme="minorHAnsi"/>
          <w:b/>
          <w:sz w:val="24"/>
          <w:szCs w:val="24"/>
        </w:rPr>
        <w:t>2023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έως  </w:t>
      </w:r>
      <w:r w:rsidRPr="00864720">
        <w:rPr>
          <w:rFonts w:asciiTheme="minorHAnsi" w:hAnsiTheme="minorHAnsi" w:cstheme="minorHAnsi"/>
          <w:sz w:val="24"/>
          <w:szCs w:val="24"/>
        </w:rPr>
        <w:t xml:space="preserve">ημέρα Παρασκευή 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7/07/2023</w:t>
      </w:r>
    </w:p>
    <w:p w:rsidR="00211128" w:rsidRPr="00864720" w:rsidRDefault="00211128" w:rsidP="00211128">
      <w:pPr>
        <w:pStyle w:val="af9"/>
        <w:ind w:left="0" w:firstLine="720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b/>
          <w:sz w:val="24"/>
          <w:szCs w:val="24"/>
        </w:rPr>
        <w:t>2</w:t>
      </w:r>
      <w:r w:rsidRPr="00864720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 ΠΕΡΙΟΔΟΣ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>από</w:t>
      </w:r>
      <w:r w:rsidRPr="00864720">
        <w:rPr>
          <w:rFonts w:asciiTheme="minorHAnsi" w:hAnsiTheme="minorHAnsi" w:cstheme="minorHAnsi"/>
          <w:sz w:val="24"/>
          <w:szCs w:val="24"/>
        </w:rPr>
        <w:t xml:space="preserve"> ημέρα Κυριακή </w:t>
      </w:r>
      <w:r w:rsidRPr="00864720">
        <w:rPr>
          <w:rFonts w:asciiTheme="minorHAnsi" w:hAnsiTheme="minorHAnsi" w:cstheme="minorHAnsi"/>
          <w:b/>
          <w:bCs/>
          <w:sz w:val="24"/>
          <w:szCs w:val="24"/>
        </w:rPr>
        <w:t xml:space="preserve"> 9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/07/2023 έως </w:t>
      </w:r>
      <w:r w:rsidRPr="00864720">
        <w:rPr>
          <w:rFonts w:asciiTheme="minorHAnsi" w:hAnsiTheme="minorHAnsi" w:cstheme="minorHAnsi"/>
          <w:sz w:val="24"/>
          <w:szCs w:val="24"/>
        </w:rPr>
        <w:t xml:space="preserve">ημέρα </w:t>
      </w:r>
      <w:r w:rsidR="00187EC0" w:rsidRPr="00864720">
        <w:rPr>
          <w:rFonts w:asciiTheme="minorHAnsi" w:hAnsiTheme="minorHAnsi" w:cstheme="minorHAnsi"/>
          <w:sz w:val="24"/>
          <w:szCs w:val="24"/>
        </w:rPr>
        <w:t>Τρίτη</w:t>
      </w:r>
      <w:r w:rsidRPr="00864720">
        <w:rPr>
          <w:rFonts w:asciiTheme="minorHAnsi" w:hAnsiTheme="minorHAnsi" w:cstheme="minorHAnsi"/>
          <w:sz w:val="24"/>
          <w:szCs w:val="24"/>
        </w:rPr>
        <w:t xml:space="preserve">  </w:t>
      </w:r>
      <w:r w:rsidRPr="00864720">
        <w:rPr>
          <w:rFonts w:asciiTheme="minorHAnsi" w:hAnsiTheme="minorHAnsi" w:cstheme="minorHAnsi"/>
          <w:b/>
          <w:sz w:val="24"/>
          <w:szCs w:val="24"/>
        </w:rPr>
        <w:t>18/07/2023</w:t>
      </w:r>
    </w:p>
    <w:p w:rsidR="00211128" w:rsidRPr="00864720" w:rsidRDefault="00211128" w:rsidP="00211128">
      <w:pPr>
        <w:pStyle w:val="af9"/>
        <w:spacing w:after="120"/>
        <w:ind w:left="0" w:firstLine="720"/>
        <w:rPr>
          <w:rFonts w:asciiTheme="minorHAnsi" w:hAnsiTheme="minorHAnsi" w:cstheme="minorHAnsi"/>
          <w:b/>
          <w:sz w:val="24"/>
          <w:szCs w:val="24"/>
        </w:rPr>
      </w:pPr>
      <w:r w:rsidRPr="00864720">
        <w:rPr>
          <w:rFonts w:asciiTheme="minorHAnsi" w:hAnsiTheme="minorHAnsi" w:cstheme="minorHAnsi"/>
          <w:b/>
          <w:sz w:val="24"/>
          <w:szCs w:val="24"/>
        </w:rPr>
        <w:t>3</w:t>
      </w:r>
      <w:r w:rsidRPr="00864720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ΠΕΡΙΟΔΟΣ από</w:t>
      </w:r>
      <w:r w:rsidRPr="00864720">
        <w:rPr>
          <w:rFonts w:asciiTheme="minorHAnsi" w:hAnsiTheme="minorHAnsi" w:cstheme="minorHAnsi"/>
          <w:sz w:val="24"/>
          <w:szCs w:val="24"/>
        </w:rPr>
        <w:t xml:space="preserve"> ημέρα Πέμπτη </w:t>
      </w:r>
      <w:r w:rsidRPr="00864720">
        <w:rPr>
          <w:rFonts w:asciiTheme="minorHAnsi" w:hAnsiTheme="minorHAnsi" w:cstheme="minorHAnsi"/>
          <w:b/>
          <w:bCs/>
          <w:sz w:val="24"/>
          <w:szCs w:val="24"/>
        </w:rPr>
        <w:t xml:space="preserve"> 20</w:t>
      </w:r>
      <w:r w:rsidRPr="00864720">
        <w:rPr>
          <w:rFonts w:asciiTheme="minorHAnsi" w:hAnsiTheme="minorHAnsi" w:cstheme="minorHAnsi"/>
          <w:b/>
          <w:sz w:val="24"/>
          <w:szCs w:val="24"/>
        </w:rPr>
        <w:t>/07/2023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έως </w:t>
      </w:r>
      <w:r w:rsidRPr="00864720">
        <w:rPr>
          <w:rFonts w:asciiTheme="minorHAnsi" w:hAnsiTheme="minorHAnsi" w:cstheme="minorHAnsi"/>
          <w:sz w:val="24"/>
          <w:szCs w:val="24"/>
        </w:rPr>
        <w:t xml:space="preserve">ημέρα Σάββατο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29/07/2023.</w:t>
      </w:r>
    </w:p>
    <w:p w:rsidR="00211128" w:rsidRPr="00864720" w:rsidRDefault="00211128" w:rsidP="00211128">
      <w:pPr>
        <w:pStyle w:val="af9"/>
        <w:spacing w:after="120"/>
        <w:ind w:left="0" w:firstLine="720"/>
        <w:rPr>
          <w:rFonts w:asciiTheme="minorHAnsi" w:hAnsiTheme="minorHAnsi" w:cstheme="minorHAnsi"/>
          <w:b/>
          <w:sz w:val="24"/>
          <w:szCs w:val="24"/>
        </w:rPr>
      </w:pPr>
      <w:r w:rsidRPr="00864720">
        <w:rPr>
          <w:rFonts w:asciiTheme="minorHAnsi" w:hAnsiTheme="minorHAnsi" w:cstheme="minorHAnsi"/>
          <w:b/>
          <w:sz w:val="24"/>
          <w:szCs w:val="24"/>
        </w:rPr>
        <w:t>4</w:t>
      </w:r>
      <w:r w:rsidRPr="00864720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ΠΕΡΙΟΔΟΣ από</w:t>
      </w:r>
      <w:r w:rsidRPr="00864720">
        <w:rPr>
          <w:rFonts w:asciiTheme="minorHAnsi" w:hAnsiTheme="minorHAnsi" w:cstheme="minorHAnsi"/>
          <w:sz w:val="24"/>
          <w:szCs w:val="24"/>
        </w:rPr>
        <w:t xml:space="preserve"> ημέρα Δευτέρα </w:t>
      </w:r>
      <w:r w:rsidRPr="00864720">
        <w:rPr>
          <w:rFonts w:asciiTheme="minorHAnsi" w:hAnsiTheme="minorHAnsi" w:cstheme="minorHAnsi"/>
          <w:b/>
          <w:bCs/>
          <w:sz w:val="24"/>
          <w:szCs w:val="24"/>
        </w:rPr>
        <w:t xml:space="preserve"> 31</w:t>
      </w:r>
      <w:r w:rsidRPr="00864720">
        <w:rPr>
          <w:rFonts w:asciiTheme="minorHAnsi" w:hAnsiTheme="minorHAnsi" w:cstheme="minorHAnsi"/>
          <w:b/>
          <w:sz w:val="24"/>
          <w:szCs w:val="24"/>
        </w:rPr>
        <w:t>/07/2023</w:t>
      </w: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έως </w:t>
      </w:r>
      <w:r w:rsidRPr="00864720">
        <w:rPr>
          <w:rFonts w:asciiTheme="minorHAnsi" w:hAnsiTheme="minorHAnsi" w:cstheme="minorHAnsi"/>
          <w:sz w:val="24"/>
          <w:szCs w:val="24"/>
        </w:rPr>
        <w:t xml:space="preserve">ημέρα Τετάρτη </w:t>
      </w:r>
      <w:r w:rsidRPr="00864720">
        <w:rPr>
          <w:rFonts w:asciiTheme="minorHAnsi" w:hAnsiTheme="minorHAnsi" w:cstheme="minorHAnsi"/>
          <w:b/>
          <w:sz w:val="24"/>
          <w:szCs w:val="24"/>
        </w:rPr>
        <w:t xml:space="preserve"> 9/08/2023</w:t>
      </w:r>
    </w:p>
    <w:p w:rsidR="00211128" w:rsidRPr="00864720" w:rsidRDefault="00211128" w:rsidP="00211128">
      <w:pPr>
        <w:pStyle w:val="af9"/>
        <w:spacing w:after="120"/>
        <w:ind w:left="0"/>
        <w:rPr>
          <w:rFonts w:asciiTheme="minorHAnsi" w:hAnsiTheme="minorHAnsi" w:cstheme="minorHAnsi"/>
          <w:sz w:val="24"/>
          <w:szCs w:val="24"/>
        </w:rPr>
      </w:pPr>
      <w:r w:rsidRPr="00864720">
        <w:rPr>
          <w:rFonts w:asciiTheme="minorHAnsi" w:hAnsiTheme="minorHAnsi" w:cstheme="minorHAnsi"/>
          <w:sz w:val="24"/>
          <w:szCs w:val="24"/>
        </w:rPr>
        <w:t xml:space="preserve"> </w:t>
      </w:r>
    </w:p>
    <w:p w:rsidR="008343D5" w:rsidRPr="00864720" w:rsidRDefault="008343D5" w:rsidP="008343D5">
      <w:pPr>
        <w:jc w:val="both"/>
        <w:rPr>
          <w:rFonts w:asciiTheme="minorHAnsi" w:hAnsiTheme="minorHAnsi" w:cstheme="minorHAnsi"/>
        </w:rPr>
      </w:pPr>
      <w:r w:rsidRPr="00864720">
        <w:rPr>
          <w:rFonts w:asciiTheme="minorHAnsi" w:hAnsiTheme="minorHAnsi" w:cstheme="minorHAnsi"/>
          <w:b/>
          <w:bCs/>
        </w:rPr>
        <w:t xml:space="preserve">Β) </w:t>
      </w:r>
      <w:r w:rsidRPr="00864720">
        <w:rPr>
          <w:rFonts w:asciiTheme="minorHAnsi" w:hAnsiTheme="minorHAnsi" w:cstheme="minorHAnsi"/>
          <w:bCs/>
          <w:u w:val="single"/>
        </w:rPr>
        <w:t>Καθορίζει</w:t>
      </w:r>
      <w:r w:rsidRPr="00864720">
        <w:rPr>
          <w:rFonts w:asciiTheme="minorHAnsi" w:hAnsiTheme="minorHAnsi" w:cstheme="minorHAnsi"/>
          <w:u w:val="single"/>
        </w:rPr>
        <w:t xml:space="preserve"> </w:t>
      </w:r>
      <w:r w:rsidRPr="00864720">
        <w:rPr>
          <w:rFonts w:asciiTheme="minorHAnsi" w:hAnsiTheme="minorHAnsi" w:cstheme="minorHAnsi"/>
        </w:rPr>
        <w:t xml:space="preserve">ότι στην Κατασκήνωση να φιλοξενηθούν παιδιά ηλικίας από οκτώ (8) ετών έως δεκατεσσάρων (14) ετών ( </w:t>
      </w:r>
      <w:r w:rsidRPr="00864720">
        <w:rPr>
          <w:rFonts w:asciiTheme="minorHAnsi" w:eastAsia="Arial" w:hAnsiTheme="minorHAnsi" w:cstheme="minorHAnsi"/>
          <w:iCs/>
        </w:rPr>
        <w:t xml:space="preserve"> γεννημένοι από 1 Ιανουαρίου  200</w:t>
      </w:r>
      <w:r w:rsidR="005D6005" w:rsidRPr="00864720">
        <w:rPr>
          <w:rFonts w:asciiTheme="minorHAnsi" w:eastAsia="Arial" w:hAnsiTheme="minorHAnsi" w:cstheme="minorHAnsi"/>
          <w:iCs/>
        </w:rPr>
        <w:t>9</w:t>
      </w:r>
      <w:r w:rsidRPr="00864720">
        <w:rPr>
          <w:rFonts w:asciiTheme="minorHAnsi" w:eastAsia="Arial" w:hAnsiTheme="minorHAnsi" w:cstheme="minorHAnsi"/>
          <w:iCs/>
        </w:rPr>
        <w:t xml:space="preserve"> έως και 31 Δεκεμβρίου  201</w:t>
      </w:r>
      <w:r w:rsidR="005D6005" w:rsidRPr="00864720">
        <w:rPr>
          <w:rFonts w:asciiTheme="minorHAnsi" w:eastAsia="Arial" w:hAnsiTheme="minorHAnsi" w:cstheme="minorHAnsi"/>
          <w:iCs/>
        </w:rPr>
        <w:t>5</w:t>
      </w:r>
      <w:r w:rsidRPr="00864720">
        <w:rPr>
          <w:rFonts w:asciiTheme="minorHAnsi" w:hAnsiTheme="minorHAnsi" w:cstheme="minorHAnsi"/>
        </w:rPr>
        <w:t>), αγόρια και κορίτσια με δυνατότητα συμμετοχής μόνο σε μία (1) κατασκηνωτική περίοδο . Στη περίπτωση που δεν καλυφθούν οι προβλεπόμενες θέσεις φιλοξενούμενων παιδιών από παιδιά δημοτών μας, δύναται να φιλοξενηθούν  παιδιά οικογενειών  όμορων δήμων.</w:t>
      </w:r>
    </w:p>
    <w:p w:rsidR="008343D5" w:rsidRPr="00864720" w:rsidRDefault="008343D5" w:rsidP="00E17E64">
      <w:pPr>
        <w:spacing w:beforeLines="20" w:afterLines="20"/>
        <w:jc w:val="both"/>
        <w:rPr>
          <w:rFonts w:asciiTheme="minorHAnsi" w:hAnsiTheme="minorHAnsi" w:cstheme="minorHAnsi"/>
        </w:rPr>
      </w:pPr>
      <w:r w:rsidRPr="00864720">
        <w:rPr>
          <w:rFonts w:asciiTheme="minorHAnsi" w:eastAsia="Arial" w:hAnsiTheme="minorHAnsi" w:cstheme="minorHAnsi"/>
          <w:b/>
        </w:rPr>
        <w:t>Γ)</w:t>
      </w:r>
      <w:r w:rsidRPr="00864720">
        <w:rPr>
          <w:rFonts w:asciiTheme="minorHAnsi" w:eastAsia="Arial" w:hAnsiTheme="minorHAnsi" w:cstheme="minorHAnsi"/>
        </w:rPr>
        <w:t xml:space="preserve"> </w:t>
      </w:r>
      <w:r w:rsidRPr="00864720">
        <w:rPr>
          <w:rFonts w:asciiTheme="minorHAnsi" w:eastAsia="Arial" w:hAnsiTheme="minorHAnsi" w:cstheme="minorHAnsi"/>
          <w:u w:val="single"/>
        </w:rPr>
        <w:t>Συστήνει</w:t>
      </w:r>
      <w:r w:rsidRPr="00864720">
        <w:rPr>
          <w:rFonts w:asciiTheme="minorHAnsi" w:eastAsia="Arial" w:hAnsiTheme="minorHAnsi" w:cstheme="minorHAnsi"/>
        </w:rPr>
        <w:t xml:space="preserve"> για το έτος 202</w:t>
      </w:r>
      <w:r w:rsidR="005D6005" w:rsidRPr="00864720">
        <w:rPr>
          <w:rFonts w:asciiTheme="minorHAnsi" w:eastAsia="Arial" w:hAnsiTheme="minorHAnsi" w:cstheme="minorHAnsi"/>
        </w:rPr>
        <w:t>3</w:t>
      </w:r>
      <w:r w:rsidRPr="00864720">
        <w:rPr>
          <w:rFonts w:asciiTheme="minorHAnsi" w:eastAsia="Arial" w:hAnsiTheme="minorHAnsi" w:cstheme="minorHAnsi"/>
        </w:rPr>
        <w:t xml:space="preserve"> πενταμελή Δημοτική Επιτροπή Λειτουργίας της Κατασκήνωσης </w:t>
      </w:r>
      <w:r w:rsidR="00187EC0" w:rsidRPr="00864720">
        <w:rPr>
          <w:rFonts w:asciiTheme="minorHAnsi" w:eastAsia="Arial" w:hAnsiTheme="minorHAnsi" w:cstheme="minorHAnsi"/>
        </w:rPr>
        <w:t xml:space="preserve"> </w:t>
      </w:r>
      <w:r w:rsidRPr="00864720">
        <w:rPr>
          <w:rFonts w:asciiTheme="minorHAnsi" w:eastAsia="Arial" w:hAnsiTheme="minorHAnsi" w:cstheme="minorHAnsi"/>
        </w:rPr>
        <w:t>σ</w:t>
      </w:r>
      <w:r w:rsidRPr="00864720">
        <w:rPr>
          <w:rFonts w:asciiTheme="minorHAnsi" w:eastAsia="Arial" w:hAnsiTheme="minorHAnsi" w:cstheme="minorHAnsi"/>
          <w:u w:val="single"/>
        </w:rPr>
        <w:t>κοπός</w:t>
      </w:r>
      <w:r w:rsidRPr="00864720">
        <w:rPr>
          <w:rFonts w:asciiTheme="minorHAnsi" w:eastAsia="Arial" w:hAnsiTheme="minorHAnsi" w:cstheme="minorHAnsi"/>
        </w:rPr>
        <w:t xml:space="preserve"> της οποίας είναι η</w:t>
      </w:r>
      <w:r w:rsidRPr="00864720">
        <w:rPr>
          <w:rFonts w:asciiTheme="minorHAnsi" w:eastAsia="Arial" w:hAnsiTheme="minorHAnsi" w:cstheme="minorHAnsi"/>
          <w:iCs/>
          <w:color w:val="000000"/>
          <w:shd w:val="clear" w:color="auto" w:fill="FFFFFF"/>
          <w:lang w:eastAsia="el-GR" w:bidi="hi-IN"/>
        </w:rPr>
        <w:t xml:space="preserve"> επεξεργασία των αιτήσεων, ο έλεγχος &amp; εποπτεία της δημοτικής κατασκήνωσης ,αποτελούμενη </w:t>
      </w:r>
      <w:r w:rsidRPr="00864720">
        <w:rPr>
          <w:rFonts w:asciiTheme="minorHAnsi" w:eastAsia="Arial" w:hAnsiTheme="minorHAnsi" w:cstheme="minorHAnsi"/>
        </w:rPr>
        <w:t xml:space="preserve"> από τους παρακάτω Δημοτικούς Συμβούλους:</w:t>
      </w:r>
    </w:p>
    <w:p w:rsidR="008343D5" w:rsidRPr="00864720" w:rsidRDefault="008343D5" w:rsidP="00E17E64">
      <w:pPr>
        <w:suppressAutoHyphens w:val="0"/>
        <w:spacing w:beforeLines="20" w:afterLines="20"/>
        <w:jc w:val="both"/>
        <w:rPr>
          <w:rFonts w:asciiTheme="minorHAnsi" w:hAnsiTheme="minorHAnsi" w:cstheme="minorHAnsi"/>
          <w:color w:val="000000"/>
          <w:u w:val="single"/>
          <w:lang w:eastAsia="el-GR"/>
        </w:rPr>
      </w:pPr>
      <w:r w:rsidRPr="00864720">
        <w:rPr>
          <w:rFonts w:asciiTheme="minorHAnsi" w:hAnsiTheme="minorHAnsi" w:cstheme="minorHAnsi"/>
          <w:b/>
          <w:bCs/>
          <w:color w:val="000000"/>
          <w:u w:val="single"/>
          <w:lang w:eastAsia="el-GR"/>
        </w:rPr>
        <w:t>Τακτικά Μέλη</w:t>
      </w:r>
    </w:p>
    <w:p w:rsidR="00187EC0" w:rsidRPr="00864720" w:rsidRDefault="008343D5" w:rsidP="00187EC0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1.Νταντούμη Ιωάννα – </w:t>
      </w:r>
      <w:r w:rsidR="00187EC0" w:rsidRPr="00864720">
        <w:rPr>
          <w:rFonts w:asciiTheme="minorHAnsi" w:hAnsiTheme="minorHAnsi" w:cstheme="minorHAnsi"/>
          <w:color w:val="000000"/>
          <w:lang w:eastAsia="el-GR"/>
        </w:rPr>
        <w:t>Αντιδήμαρχος Κοινωνικής Μέριμνας , ως Πρόεδρος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>2.</w:t>
      </w:r>
      <w:r w:rsidR="005D6005"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proofErr w:type="spellStart"/>
      <w:r w:rsidR="005D6005" w:rsidRPr="00864720">
        <w:rPr>
          <w:rFonts w:asciiTheme="minorHAnsi" w:hAnsiTheme="minorHAnsi" w:cstheme="minorHAnsi"/>
          <w:color w:val="000000"/>
          <w:lang w:eastAsia="el-GR"/>
        </w:rPr>
        <w:t>Σαγιάννης</w:t>
      </w:r>
      <w:proofErr w:type="spellEnd"/>
      <w:r w:rsidR="005D6005" w:rsidRPr="00864720">
        <w:rPr>
          <w:rFonts w:asciiTheme="minorHAnsi" w:hAnsiTheme="minorHAnsi" w:cstheme="minorHAnsi"/>
          <w:color w:val="000000"/>
          <w:lang w:eastAsia="el-GR"/>
        </w:rPr>
        <w:t xml:space="preserve"> Μιχαήλ</w:t>
      </w:r>
      <w:r w:rsidR="00187EC0" w:rsidRPr="00864720">
        <w:rPr>
          <w:rFonts w:asciiTheme="minorHAnsi" w:hAnsiTheme="minorHAnsi" w:cstheme="minorHAnsi"/>
          <w:color w:val="000000"/>
          <w:lang w:eastAsia="el-GR"/>
        </w:rPr>
        <w:t>- Αντιδήμαρχος  Τεχνικών Υπηρεσιών</w:t>
      </w:r>
      <w:r w:rsidR="005D6005"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="00187EC0" w:rsidRPr="00864720">
        <w:rPr>
          <w:rFonts w:asciiTheme="minorHAnsi" w:hAnsiTheme="minorHAnsi" w:cstheme="minorHAnsi"/>
          <w:color w:val="000000"/>
          <w:lang w:eastAsia="el-GR"/>
        </w:rPr>
        <w:t xml:space="preserve">, </w:t>
      </w:r>
      <w:r w:rsidRPr="00864720">
        <w:rPr>
          <w:rFonts w:asciiTheme="minorHAnsi" w:hAnsiTheme="minorHAnsi" w:cstheme="minorHAnsi"/>
          <w:color w:val="000000"/>
          <w:lang w:eastAsia="el-GR"/>
        </w:rPr>
        <w:t>ως μέλος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lastRenderedPageBreak/>
        <w:t xml:space="preserve">3.Δήμου Ιωάννης  </w:t>
      </w:r>
      <w:r w:rsidR="00187EC0" w:rsidRPr="00864720">
        <w:rPr>
          <w:rFonts w:asciiTheme="minorHAnsi" w:hAnsiTheme="minorHAnsi" w:cstheme="minorHAnsi"/>
          <w:color w:val="000000"/>
          <w:lang w:eastAsia="el-GR"/>
        </w:rPr>
        <w:t>–Αντιδήμαρχος Καθαριότητας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="00187EC0" w:rsidRPr="00864720">
        <w:rPr>
          <w:rFonts w:asciiTheme="minorHAnsi" w:hAnsiTheme="minorHAnsi" w:cstheme="minorHAnsi"/>
          <w:color w:val="000000"/>
          <w:lang w:eastAsia="el-GR"/>
        </w:rPr>
        <w:t>,</w:t>
      </w:r>
      <w:r w:rsidRPr="00864720">
        <w:rPr>
          <w:rFonts w:asciiTheme="minorHAnsi" w:hAnsiTheme="minorHAnsi" w:cstheme="minorHAnsi"/>
          <w:color w:val="000000"/>
          <w:lang w:eastAsia="el-GR"/>
        </w:rPr>
        <w:t>ως μέλος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4. </w:t>
      </w:r>
      <w:proofErr w:type="spellStart"/>
      <w:r w:rsidRPr="00864720">
        <w:rPr>
          <w:rFonts w:asciiTheme="minorHAnsi" w:hAnsiTheme="minorHAnsi" w:cstheme="minorHAnsi"/>
          <w:color w:val="000000"/>
          <w:lang w:eastAsia="el-GR"/>
        </w:rPr>
        <w:t>Τόλιας</w:t>
      </w:r>
      <w:proofErr w:type="spellEnd"/>
      <w:r w:rsidRPr="00864720">
        <w:rPr>
          <w:rFonts w:asciiTheme="minorHAnsi" w:hAnsiTheme="minorHAnsi" w:cstheme="minorHAnsi"/>
          <w:color w:val="000000"/>
          <w:lang w:eastAsia="el-GR"/>
        </w:rPr>
        <w:t xml:space="preserve"> Δημήτριος 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 xml:space="preserve">- δημοτικός σύμβουλος , 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ως μέλος  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5. </w:t>
      </w:r>
      <w:r w:rsidR="005D6005" w:rsidRPr="00864720">
        <w:rPr>
          <w:rFonts w:asciiTheme="minorHAnsi" w:hAnsiTheme="minorHAnsi" w:cstheme="minorHAnsi"/>
          <w:color w:val="000000"/>
          <w:lang w:eastAsia="el-GR"/>
        </w:rPr>
        <w:t xml:space="preserve">Κατής Χαράλαμπος 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 xml:space="preserve">-δημοτικός σύμβουλος , </w:t>
      </w:r>
      <w:r w:rsidRPr="00864720">
        <w:rPr>
          <w:rFonts w:asciiTheme="minorHAnsi" w:hAnsiTheme="minorHAnsi" w:cstheme="minorHAnsi"/>
          <w:color w:val="000000"/>
          <w:lang w:eastAsia="el-GR"/>
        </w:rPr>
        <w:t>ως μέλος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u w:val="single"/>
          <w:lang w:eastAsia="el-GR"/>
        </w:rPr>
      </w:pPr>
      <w:r w:rsidRPr="00864720">
        <w:rPr>
          <w:rFonts w:asciiTheme="minorHAnsi" w:hAnsiTheme="minorHAnsi" w:cstheme="minorHAnsi"/>
          <w:b/>
          <w:bCs/>
          <w:color w:val="000000"/>
          <w:u w:val="single"/>
          <w:lang w:eastAsia="el-GR"/>
        </w:rPr>
        <w:t xml:space="preserve">Αναπληρωματικά Μέλη 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>1.</w:t>
      </w:r>
      <w:r w:rsidR="005D6005" w:rsidRPr="00864720">
        <w:rPr>
          <w:rFonts w:asciiTheme="minorHAnsi" w:hAnsiTheme="minorHAnsi" w:cstheme="minorHAnsi"/>
          <w:color w:val="000000"/>
          <w:lang w:eastAsia="el-GR"/>
        </w:rPr>
        <w:t>Μερτζάνης Κων/νος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>-</w:t>
      </w:r>
      <w:r w:rsidR="005D6005"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>δημοτικός σύμβουλος ,</w:t>
      </w:r>
      <w:r w:rsidRPr="00864720">
        <w:rPr>
          <w:rFonts w:asciiTheme="minorHAnsi" w:hAnsiTheme="minorHAnsi" w:cstheme="minorHAnsi"/>
          <w:color w:val="000000"/>
          <w:lang w:eastAsia="el-GR"/>
        </w:rPr>
        <w:t>ως αναπληρωτής  της Προέδρου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2. </w:t>
      </w:r>
      <w:proofErr w:type="spellStart"/>
      <w:r w:rsidRPr="00864720">
        <w:rPr>
          <w:rFonts w:asciiTheme="minorHAnsi" w:hAnsiTheme="minorHAnsi" w:cstheme="minorHAnsi"/>
          <w:color w:val="000000"/>
          <w:lang w:eastAsia="el-GR"/>
        </w:rPr>
        <w:t>Καλογρηάς</w:t>
      </w:r>
      <w:proofErr w:type="spellEnd"/>
      <w:r w:rsidRPr="00864720">
        <w:rPr>
          <w:rFonts w:asciiTheme="minorHAnsi" w:hAnsiTheme="minorHAnsi" w:cstheme="minorHAnsi"/>
          <w:color w:val="000000"/>
          <w:lang w:eastAsia="el-GR"/>
        </w:rPr>
        <w:t xml:space="preserve"> Αθανάσιος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>-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="00864720" w:rsidRPr="00864720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Αντιδήμαρχος Διοικητικών &amp; Οικονομικών Υπηρεσιών, </w:t>
      </w:r>
      <w:r w:rsidRPr="00864720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ως </w:t>
      </w:r>
      <w:proofErr w:type="spellStart"/>
      <w:r w:rsidRPr="00864720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>αναπληρ</w:t>
      </w:r>
      <w:proofErr w:type="spellEnd"/>
      <w:r w:rsidRPr="00864720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>. μέλος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3. </w:t>
      </w:r>
      <w:proofErr w:type="spellStart"/>
      <w:r w:rsidR="005D6005" w:rsidRPr="00864720">
        <w:rPr>
          <w:rFonts w:asciiTheme="minorHAnsi" w:hAnsiTheme="minorHAnsi" w:cstheme="minorHAnsi"/>
          <w:color w:val="000000"/>
          <w:lang w:eastAsia="el-GR"/>
        </w:rPr>
        <w:t>Μητάς</w:t>
      </w:r>
      <w:proofErr w:type="spellEnd"/>
      <w:r w:rsidR="005D6005" w:rsidRPr="00864720">
        <w:rPr>
          <w:rFonts w:asciiTheme="minorHAnsi" w:hAnsiTheme="minorHAnsi" w:cstheme="minorHAnsi"/>
          <w:color w:val="000000"/>
          <w:lang w:eastAsia="el-GR"/>
        </w:rPr>
        <w:t xml:space="preserve"> Αλέξανδρος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>-</w:t>
      </w:r>
      <w:r w:rsidR="005D6005"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="00864720">
        <w:rPr>
          <w:rFonts w:asciiTheme="minorHAnsi" w:hAnsiTheme="minorHAnsi" w:cstheme="minorHAnsi"/>
          <w:color w:val="000000"/>
          <w:lang w:eastAsia="el-GR"/>
        </w:rPr>
        <w:t>Α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 xml:space="preserve">ντιδήμαρχος </w:t>
      </w:r>
      <w:r w:rsidR="00864720" w:rsidRPr="00864720">
        <w:rPr>
          <w:rFonts w:asciiTheme="minorHAnsi" w:hAnsiTheme="minorHAnsi" w:cstheme="minorHAnsi"/>
          <w:color w:val="333333"/>
          <w:shd w:val="clear" w:color="auto" w:fill="FFFFFF"/>
        </w:rPr>
        <w:t>Τοπικής, Οικονομικής Ανάπτυξης</w:t>
      </w:r>
      <w:r w:rsidR="00864720">
        <w:rPr>
          <w:rFonts w:asciiTheme="minorHAnsi" w:hAnsiTheme="minorHAnsi" w:cstheme="minorHAnsi"/>
          <w:color w:val="333333"/>
          <w:shd w:val="clear" w:color="auto" w:fill="FFFFFF"/>
        </w:rPr>
        <w:t>,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ως </w:t>
      </w:r>
      <w:proofErr w:type="spellStart"/>
      <w:r w:rsidRPr="00864720">
        <w:rPr>
          <w:rFonts w:asciiTheme="minorHAnsi" w:hAnsiTheme="minorHAnsi" w:cstheme="minorHAnsi"/>
          <w:color w:val="000000"/>
          <w:lang w:eastAsia="el-GR"/>
        </w:rPr>
        <w:t>αναπληρ</w:t>
      </w:r>
      <w:proofErr w:type="spellEnd"/>
      <w:r w:rsidRPr="00864720">
        <w:rPr>
          <w:rFonts w:asciiTheme="minorHAnsi" w:hAnsiTheme="minorHAnsi" w:cstheme="minorHAnsi"/>
          <w:color w:val="000000"/>
          <w:lang w:eastAsia="el-GR"/>
        </w:rPr>
        <w:t xml:space="preserve">. μέλος 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4. </w:t>
      </w:r>
      <w:proofErr w:type="spellStart"/>
      <w:r w:rsidR="005D6005" w:rsidRPr="00864720">
        <w:rPr>
          <w:rFonts w:asciiTheme="minorHAnsi" w:hAnsiTheme="minorHAnsi" w:cstheme="minorHAnsi"/>
          <w:color w:val="000000"/>
          <w:lang w:eastAsia="el-GR"/>
        </w:rPr>
        <w:t>Αρκουμάνης</w:t>
      </w:r>
      <w:proofErr w:type="spellEnd"/>
      <w:r w:rsidR="005D6005" w:rsidRPr="00864720">
        <w:rPr>
          <w:rFonts w:asciiTheme="minorHAnsi" w:hAnsiTheme="minorHAnsi" w:cstheme="minorHAnsi"/>
          <w:color w:val="000000"/>
          <w:lang w:eastAsia="el-GR"/>
        </w:rPr>
        <w:t xml:space="preserve"> Πέτρος 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>-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 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 xml:space="preserve">δημοτικός σύμβουλος 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ως </w:t>
      </w:r>
      <w:proofErr w:type="spellStart"/>
      <w:r w:rsidRPr="00864720">
        <w:rPr>
          <w:rFonts w:asciiTheme="minorHAnsi" w:hAnsiTheme="minorHAnsi" w:cstheme="minorHAnsi"/>
          <w:color w:val="000000"/>
          <w:lang w:eastAsia="el-GR"/>
        </w:rPr>
        <w:t>αναπληρ</w:t>
      </w:r>
      <w:proofErr w:type="spellEnd"/>
      <w:r w:rsidRPr="00864720">
        <w:rPr>
          <w:rFonts w:asciiTheme="minorHAnsi" w:hAnsiTheme="minorHAnsi" w:cstheme="minorHAnsi"/>
          <w:color w:val="000000"/>
          <w:lang w:eastAsia="el-GR"/>
        </w:rPr>
        <w:t>. μέλος</w:t>
      </w:r>
    </w:p>
    <w:p w:rsidR="008343D5" w:rsidRPr="00864720" w:rsidRDefault="008343D5" w:rsidP="008343D5">
      <w:pPr>
        <w:suppressAutoHyphens w:val="0"/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lang w:eastAsia="el-GR"/>
        </w:rPr>
      </w:pPr>
      <w:r w:rsidRPr="00864720">
        <w:rPr>
          <w:rFonts w:asciiTheme="minorHAnsi" w:hAnsiTheme="minorHAnsi" w:cstheme="minorHAnsi"/>
          <w:color w:val="000000"/>
          <w:lang w:eastAsia="el-GR"/>
        </w:rPr>
        <w:t xml:space="preserve">5. </w:t>
      </w:r>
      <w:proofErr w:type="spellStart"/>
      <w:r w:rsidRPr="00864720">
        <w:rPr>
          <w:rFonts w:asciiTheme="minorHAnsi" w:hAnsiTheme="minorHAnsi" w:cstheme="minorHAnsi"/>
          <w:color w:val="000000"/>
          <w:lang w:eastAsia="el-GR"/>
        </w:rPr>
        <w:t>Καπλάνης</w:t>
      </w:r>
      <w:proofErr w:type="spellEnd"/>
      <w:r w:rsidRPr="00864720">
        <w:rPr>
          <w:rFonts w:asciiTheme="minorHAnsi" w:hAnsiTheme="minorHAnsi" w:cstheme="minorHAnsi"/>
          <w:color w:val="000000"/>
          <w:lang w:eastAsia="el-GR"/>
        </w:rPr>
        <w:t xml:space="preserve"> Κωνσταντίνος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>-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  </w:t>
      </w:r>
      <w:r w:rsidR="00864720" w:rsidRPr="00864720">
        <w:rPr>
          <w:rFonts w:asciiTheme="minorHAnsi" w:hAnsiTheme="minorHAnsi" w:cstheme="minorHAnsi"/>
          <w:color w:val="000000"/>
          <w:lang w:eastAsia="el-GR"/>
        </w:rPr>
        <w:t xml:space="preserve">δημοτικός σύμβουλος </w:t>
      </w:r>
      <w:r w:rsidRPr="00864720">
        <w:rPr>
          <w:rFonts w:asciiTheme="minorHAnsi" w:hAnsiTheme="minorHAnsi" w:cstheme="minorHAnsi"/>
          <w:color w:val="000000"/>
          <w:lang w:eastAsia="el-GR"/>
        </w:rPr>
        <w:t xml:space="preserve">ως </w:t>
      </w:r>
      <w:proofErr w:type="spellStart"/>
      <w:r w:rsidRPr="00864720">
        <w:rPr>
          <w:rFonts w:asciiTheme="minorHAnsi" w:hAnsiTheme="minorHAnsi" w:cstheme="minorHAnsi"/>
          <w:color w:val="000000"/>
          <w:lang w:eastAsia="el-GR"/>
        </w:rPr>
        <w:t>αναπληρ</w:t>
      </w:r>
      <w:proofErr w:type="spellEnd"/>
      <w:r w:rsidRPr="00864720">
        <w:rPr>
          <w:rFonts w:asciiTheme="minorHAnsi" w:hAnsiTheme="minorHAnsi" w:cstheme="minorHAnsi"/>
          <w:color w:val="000000"/>
          <w:lang w:eastAsia="el-GR"/>
        </w:rPr>
        <w:t>. μέλος</w:t>
      </w:r>
    </w:p>
    <w:p w:rsidR="004B7001" w:rsidRPr="00864720" w:rsidRDefault="004B7001" w:rsidP="00F80D2A">
      <w:pPr>
        <w:tabs>
          <w:tab w:val="center" w:pos="8460"/>
        </w:tabs>
        <w:spacing w:before="52"/>
        <w:ind w:left="-284"/>
        <w:jc w:val="center"/>
        <w:rPr>
          <w:rFonts w:asciiTheme="minorHAnsi" w:eastAsia="Arial" w:hAnsiTheme="minorHAnsi" w:cstheme="minorHAnsi"/>
          <w:b/>
        </w:rPr>
      </w:pPr>
      <w:r w:rsidRPr="00864720">
        <w:rPr>
          <w:rFonts w:asciiTheme="minorHAnsi" w:eastAsia="Arial" w:hAnsiTheme="minorHAnsi" w:cstheme="minorHAnsi"/>
          <w:b/>
        </w:rPr>
        <w:t>Η παρούσα απόφαση πήρε τον αριθμό</w:t>
      </w:r>
      <w:r w:rsidR="007177A0" w:rsidRPr="00864720">
        <w:rPr>
          <w:rFonts w:asciiTheme="minorHAnsi" w:eastAsia="Arial" w:hAnsiTheme="minorHAnsi" w:cstheme="minorHAnsi"/>
          <w:b/>
        </w:rPr>
        <w:t xml:space="preserve"> </w:t>
      </w:r>
      <w:r w:rsidR="005D6005" w:rsidRPr="00864720">
        <w:rPr>
          <w:rFonts w:asciiTheme="minorHAnsi" w:eastAsia="Arial" w:hAnsiTheme="minorHAnsi" w:cstheme="minorHAnsi"/>
          <w:b/>
        </w:rPr>
        <w:t>53</w:t>
      </w:r>
      <w:r w:rsidR="007177A0" w:rsidRPr="00864720">
        <w:rPr>
          <w:rFonts w:asciiTheme="minorHAnsi" w:eastAsia="Arial" w:hAnsiTheme="minorHAnsi" w:cstheme="minorHAnsi"/>
          <w:b/>
        </w:rPr>
        <w:t>/2023</w:t>
      </w:r>
    </w:p>
    <w:p w:rsidR="009A39DA" w:rsidRPr="00864720" w:rsidRDefault="009A39DA" w:rsidP="00F80D2A">
      <w:pPr>
        <w:tabs>
          <w:tab w:val="center" w:pos="8460"/>
        </w:tabs>
        <w:spacing w:before="52"/>
        <w:ind w:left="-284"/>
        <w:jc w:val="center"/>
        <w:rPr>
          <w:rFonts w:asciiTheme="minorHAnsi" w:hAnsiTheme="minorHAnsi" w:cstheme="minorHAnsi"/>
        </w:rPr>
      </w:pPr>
    </w:p>
    <w:p w:rsidR="004B7001" w:rsidRPr="00864720" w:rsidRDefault="004B7001" w:rsidP="004B7001">
      <w:pPr>
        <w:jc w:val="center"/>
        <w:rPr>
          <w:rFonts w:asciiTheme="minorHAnsi" w:hAnsiTheme="minorHAnsi" w:cstheme="minorHAnsi"/>
          <w:b/>
          <w:bCs/>
        </w:rPr>
      </w:pPr>
    </w:p>
    <w:p w:rsidR="004B7001" w:rsidRPr="00864720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</w:rPr>
      </w:pPr>
      <w:r w:rsidRPr="00864720">
        <w:rPr>
          <w:rFonts w:asciiTheme="minorHAnsi" w:eastAsia="Arial" w:hAnsiTheme="minorHAnsi" w:cstheme="minorHAnsi"/>
          <w:b/>
          <w:bCs/>
        </w:rPr>
        <w:t>Η</w:t>
      </w:r>
      <w:r w:rsidRPr="00864720">
        <w:rPr>
          <w:rFonts w:asciiTheme="minorHAnsi" w:hAnsiTheme="minorHAnsi" w:cstheme="minorHAnsi"/>
          <w:b/>
          <w:bCs/>
        </w:rPr>
        <w:t xml:space="preserve"> Πρόεδρος του Δ.Σ.</w:t>
      </w:r>
    </w:p>
    <w:p w:rsidR="004B7001" w:rsidRPr="00864720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</w:rPr>
      </w:pPr>
    </w:p>
    <w:p w:rsidR="004B7001" w:rsidRPr="00864720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color w:val="000000"/>
        </w:rPr>
      </w:pPr>
      <w:proofErr w:type="spellStart"/>
      <w:r w:rsidRPr="00864720">
        <w:rPr>
          <w:rFonts w:asciiTheme="minorHAnsi" w:eastAsia="Calibri" w:hAnsiTheme="minorHAnsi" w:cstheme="minorHAnsi"/>
          <w:color w:val="000000"/>
        </w:rPr>
        <w:t>Καράβα</w:t>
      </w:r>
      <w:proofErr w:type="spellEnd"/>
      <w:r w:rsidRPr="00864720">
        <w:rPr>
          <w:rFonts w:asciiTheme="minorHAnsi" w:eastAsia="Calibri" w:hAnsiTheme="minorHAnsi" w:cstheme="minorHAnsi"/>
          <w:color w:val="000000"/>
        </w:rPr>
        <w:t xml:space="preserve"> </w:t>
      </w:r>
      <w:proofErr w:type="spellStart"/>
      <w:r w:rsidRPr="00864720">
        <w:rPr>
          <w:rFonts w:asciiTheme="minorHAnsi" w:eastAsia="Calibri" w:hAnsiTheme="minorHAnsi" w:cstheme="minorHAnsi"/>
          <w:color w:val="000000"/>
        </w:rPr>
        <w:t>Χρυσοβαλάντου</w:t>
      </w:r>
      <w:proofErr w:type="spellEnd"/>
      <w:r w:rsidRPr="00864720">
        <w:rPr>
          <w:rFonts w:asciiTheme="minorHAnsi" w:eastAsia="Calibri" w:hAnsiTheme="minorHAnsi" w:cstheme="minorHAnsi"/>
          <w:color w:val="000000"/>
        </w:rPr>
        <w:t xml:space="preserve"> Βασιλική (</w:t>
      </w:r>
      <w:proofErr w:type="spellStart"/>
      <w:r w:rsidRPr="00864720">
        <w:rPr>
          <w:rFonts w:asciiTheme="minorHAnsi" w:eastAsia="Calibri" w:hAnsiTheme="minorHAnsi" w:cstheme="minorHAnsi"/>
          <w:color w:val="000000"/>
        </w:rPr>
        <w:t>Βάλια</w:t>
      </w:r>
      <w:proofErr w:type="spellEnd"/>
      <w:r w:rsidRPr="00864720">
        <w:rPr>
          <w:rFonts w:asciiTheme="minorHAnsi" w:eastAsia="Calibri" w:hAnsiTheme="minorHAnsi" w:cstheme="minorHAnsi"/>
          <w:color w:val="000000"/>
        </w:rPr>
        <w:t>)</w:t>
      </w:r>
    </w:p>
    <w:p w:rsidR="004B7001" w:rsidRPr="00864720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</w:rPr>
      </w:pPr>
      <w:r w:rsidRPr="00864720">
        <w:rPr>
          <w:rFonts w:asciiTheme="minorHAnsi" w:eastAsia="Arial" w:hAnsiTheme="minorHAnsi" w:cstheme="minorHAnsi"/>
          <w:b/>
          <w:iCs/>
          <w:color w:val="00000A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5D6005" w:rsidRPr="00864720" w:rsidTr="00813E19">
        <w:trPr>
          <w:gridAfter w:val="1"/>
          <w:wAfter w:w="567" w:type="dxa"/>
        </w:trPr>
        <w:tc>
          <w:tcPr>
            <w:tcW w:w="567" w:type="dxa"/>
          </w:tcPr>
          <w:p w:rsidR="005D6005" w:rsidRPr="00864720" w:rsidRDefault="005D6005" w:rsidP="00864720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709" w:type="dxa"/>
            <w:gridSpan w:val="2"/>
          </w:tcPr>
          <w:p w:rsidR="005D6005" w:rsidRPr="00864720" w:rsidRDefault="005D6005" w:rsidP="00864720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6472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864720" w:rsidP="0086472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</w:t>
            </w:r>
            <w:r w:rsidR="005D6005" w:rsidRPr="00864720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 xml:space="preserve">          </w:t>
            </w:r>
            <w:r w:rsidRPr="00864720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ind w:left="-444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864720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864720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864720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864720">
              <w:rPr>
                <w:rFonts w:asciiTheme="minorHAnsi" w:eastAsia="Calibri" w:hAnsiTheme="minorHAnsi" w:cstheme="minorHAnsi"/>
              </w:rPr>
              <w:t>5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864720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c>
          <w:tcPr>
            <w:tcW w:w="567" w:type="dxa"/>
          </w:tcPr>
          <w:p w:rsidR="005D6005" w:rsidRPr="00864720" w:rsidRDefault="005D6005" w:rsidP="00813E19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864720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ind w:left="-55" w:firstLine="55"/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5D6005" w:rsidRPr="00864720" w:rsidRDefault="005D6005" w:rsidP="00813E19">
            <w:pPr>
              <w:ind w:left="-55" w:firstLine="55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Ιωάννα    </w:t>
            </w:r>
            <w:r w:rsidRPr="00864720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c>
          <w:tcPr>
            <w:tcW w:w="567" w:type="dxa"/>
          </w:tcPr>
          <w:p w:rsidR="005D6005" w:rsidRPr="00864720" w:rsidRDefault="005D6005" w:rsidP="00813E19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864720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5D6005" w:rsidRPr="00864720" w:rsidRDefault="005D6005" w:rsidP="00813E19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864720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ind w:firstLine="55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c>
          <w:tcPr>
            <w:tcW w:w="567" w:type="dxa"/>
          </w:tcPr>
          <w:p w:rsidR="005D6005" w:rsidRPr="00864720" w:rsidRDefault="005D6005" w:rsidP="00813E19">
            <w:pPr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ind w:firstLine="55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864720">
              <w:rPr>
                <w:rFonts w:asciiTheme="minorHAnsi" w:eastAsia="Arial" w:hAnsiTheme="minorHAnsi" w:cstheme="minorHAnsi"/>
              </w:rPr>
              <w:t>Καπλάνης</w:t>
            </w:r>
            <w:proofErr w:type="spellEnd"/>
            <w:r w:rsidRPr="00864720">
              <w:rPr>
                <w:rFonts w:asciiTheme="minorHAnsi" w:eastAsia="Arial" w:hAnsiTheme="minorHAnsi" w:cstheme="minorHAnsi"/>
              </w:rPr>
              <w:t xml:space="preserve"> Κων/νος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5D6005" w:rsidRPr="00864720" w:rsidTr="00813E19"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>11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ind w:firstLine="55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Φορτώσης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>12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Χρήστος </w:t>
            </w:r>
            <w:r w:rsidRPr="00864720">
              <w:rPr>
                <w:rFonts w:asciiTheme="minorHAnsi" w:eastAsia="Calibr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864720">
              <w:rPr>
                <w:rFonts w:asciiTheme="minorHAnsi" w:eastAsia="Arial" w:hAnsiTheme="minorHAnsi" w:cstheme="minorHAnsi"/>
              </w:rPr>
              <w:t>13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Επαμεινώνδας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lastRenderedPageBreak/>
              <w:t>14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Νικόλαος  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Γερονικολού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Δημήτριος  </w:t>
            </w:r>
            <w:r w:rsidRPr="00864720">
              <w:rPr>
                <w:rFonts w:asciiTheme="minorHAnsi" w:hAnsiTheme="minorHAnsi" w:cstheme="minorHAnsi"/>
                <w:b/>
              </w:rPr>
              <w:t xml:space="preserve"> 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eastAsia="Calibr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  <w:bCs/>
              </w:rPr>
            </w:pPr>
            <w:proofErr w:type="spellStart"/>
            <w:r w:rsidRPr="00864720">
              <w:rPr>
                <w:rFonts w:asciiTheme="minorHAnsi" w:hAnsiTheme="minorHAnsi" w:cstheme="minorHAnsi"/>
                <w:bCs/>
              </w:rPr>
              <w:t>Καλέα</w:t>
            </w:r>
            <w:proofErr w:type="spellEnd"/>
            <w:r w:rsidRPr="00864720">
              <w:rPr>
                <w:rFonts w:asciiTheme="minorHAnsi" w:hAnsiTheme="minorHAnsi" w:cstheme="minorHAnsi"/>
                <w:bCs/>
              </w:rPr>
              <w:t xml:space="preserve"> –Καρούζου Ανδρομάχη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eastAsia="Calibr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864720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864720">
              <w:rPr>
                <w:rFonts w:asciiTheme="minorHAnsi" w:hAnsiTheme="minorHAnsi" w:cstheme="minorHAnsi"/>
              </w:rPr>
              <w:t xml:space="preserve"> Δημήτριος </w:t>
            </w:r>
            <w:r w:rsidRPr="00864720">
              <w:rPr>
                <w:rFonts w:asciiTheme="minorHAnsi" w:eastAsia="Calibri" w:hAnsiTheme="minorHAnsi" w:cstheme="minorHAnsi"/>
              </w:rPr>
              <w:t xml:space="preserve"> </w:t>
            </w: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5D6005" w:rsidRPr="00864720" w:rsidTr="00813E19">
        <w:trPr>
          <w:gridAfter w:val="2"/>
          <w:wAfter w:w="851" w:type="dxa"/>
        </w:trPr>
        <w:tc>
          <w:tcPr>
            <w:tcW w:w="567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425" w:type="dxa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  <w:r w:rsidRPr="00864720">
              <w:rPr>
                <w:rFonts w:asciiTheme="minorHAnsi" w:eastAsia="Calibri" w:hAnsiTheme="minorHAnsi" w:cstheme="minorHAnsi"/>
              </w:rPr>
              <w:t xml:space="preserve">Κατής Χαράλαμπος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5D6005" w:rsidRPr="00864720" w:rsidRDefault="005D6005" w:rsidP="00813E19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C55917" w:rsidRPr="00864720" w:rsidRDefault="00C5691F" w:rsidP="00587294">
      <w:pPr>
        <w:tabs>
          <w:tab w:val="left" w:pos="360"/>
          <w:tab w:val="left" w:pos="6237"/>
        </w:tabs>
        <w:rPr>
          <w:rFonts w:asciiTheme="minorHAnsi" w:hAnsiTheme="minorHAnsi" w:cstheme="minorHAnsi"/>
        </w:rPr>
      </w:pPr>
      <w:r w:rsidRPr="00864720">
        <w:rPr>
          <w:rFonts w:asciiTheme="minorHAnsi" w:eastAsia="Calibri" w:hAnsiTheme="minorHAnsi" w:cstheme="minorHAnsi"/>
          <w:b/>
        </w:rPr>
        <w:t xml:space="preserve"> </w:t>
      </w:r>
    </w:p>
    <w:sectPr w:rsidR="00C55917" w:rsidRPr="00864720" w:rsidSect="00A85857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E45" w:rsidRDefault="00E00E45">
      <w:r>
        <w:separator/>
      </w:r>
    </w:p>
  </w:endnote>
  <w:endnote w:type="continuationSeparator" w:id="0">
    <w:p w:rsidR="00E00E45" w:rsidRDefault="00E00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4720" w:rsidRDefault="00864720">
    <w:pPr>
      <w:pStyle w:val="af3"/>
    </w:pPr>
    <w:r>
      <w:t>53 ΑΠΟΦΑΣΗ ΤΟΥ ΔΗΜΟΤΙΚΟΥ ΣΥΜΒΟΥΛΙΟΥ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E45" w:rsidRDefault="00E00E45">
      <w:r>
        <w:separator/>
      </w:r>
    </w:p>
  </w:footnote>
  <w:footnote w:type="continuationSeparator" w:id="0">
    <w:p w:rsidR="00E00E45" w:rsidRDefault="00E00E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D34" w:rsidRDefault="006877F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C27D34" w:rsidRDefault="006877F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C27D3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17E64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3AA67CCC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4182B40"/>
    <w:multiLevelType w:val="multilevel"/>
    <w:tmpl w:val="C4CA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82C733C"/>
    <w:multiLevelType w:val="multilevel"/>
    <w:tmpl w:val="3AA67CCC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8">
    <w:nsid w:val="183D0C0B"/>
    <w:multiLevelType w:val="multilevel"/>
    <w:tmpl w:val="5BD8B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8470B1D"/>
    <w:multiLevelType w:val="hybridMultilevel"/>
    <w:tmpl w:val="1E2612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86E71DF"/>
    <w:multiLevelType w:val="hybridMultilevel"/>
    <w:tmpl w:val="E56E6E1A"/>
    <w:lvl w:ilvl="0" w:tplc="796EE50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color w:val="00000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B3C7190"/>
    <w:multiLevelType w:val="multilevel"/>
    <w:tmpl w:val="C316B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C7F67ED"/>
    <w:multiLevelType w:val="hybridMultilevel"/>
    <w:tmpl w:val="834A14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25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6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7">
    <w:nsid w:val="3ABF6339"/>
    <w:multiLevelType w:val="multilevel"/>
    <w:tmpl w:val="3AA67CCC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8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9">
    <w:nsid w:val="43A83CE9"/>
    <w:multiLevelType w:val="multilevel"/>
    <w:tmpl w:val="CD40A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3F95C88"/>
    <w:multiLevelType w:val="hybridMultilevel"/>
    <w:tmpl w:val="A3964CBA"/>
    <w:lvl w:ilvl="0" w:tplc="1FDEDAC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44E07EF2"/>
    <w:multiLevelType w:val="multilevel"/>
    <w:tmpl w:val="BAF86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64B7665"/>
    <w:multiLevelType w:val="multilevel"/>
    <w:tmpl w:val="859E8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1197CEB"/>
    <w:multiLevelType w:val="hybridMultilevel"/>
    <w:tmpl w:val="36301AE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391331A"/>
    <w:multiLevelType w:val="multilevel"/>
    <w:tmpl w:val="50F08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6">
    <w:nsid w:val="5A9011CD"/>
    <w:multiLevelType w:val="multilevel"/>
    <w:tmpl w:val="3AA67CCC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7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604F03CB"/>
    <w:multiLevelType w:val="hybridMultilevel"/>
    <w:tmpl w:val="5562FA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1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6B62D36"/>
    <w:multiLevelType w:val="hybridMultilevel"/>
    <w:tmpl w:val="1AE05758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82814BD"/>
    <w:multiLevelType w:val="multilevel"/>
    <w:tmpl w:val="75584C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0B23392"/>
    <w:multiLevelType w:val="hybridMultilevel"/>
    <w:tmpl w:val="5B2AC234"/>
    <w:lvl w:ilvl="0" w:tplc="0408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AFA14CA"/>
    <w:multiLevelType w:val="hybridMultilevel"/>
    <w:tmpl w:val="3BA8E54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530CCA"/>
    <w:multiLevelType w:val="hybridMultilevel"/>
    <w:tmpl w:val="88C201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0F">
      <w:start w:val="1"/>
      <w:numFmt w:val="decimal"/>
      <w:lvlText w:val="%3."/>
      <w:lvlJc w:val="lef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9"/>
  </w:num>
  <w:num w:numId="6">
    <w:abstractNumId w:val="6"/>
  </w:num>
  <w:num w:numId="7">
    <w:abstractNumId w:val="7"/>
  </w:num>
  <w:num w:numId="8">
    <w:abstractNumId w:val="9"/>
  </w:num>
  <w:num w:numId="9">
    <w:abstractNumId w:val="35"/>
  </w:num>
  <w:num w:numId="10">
    <w:abstractNumId w:val="40"/>
  </w:num>
  <w:num w:numId="11">
    <w:abstractNumId w:val="14"/>
  </w:num>
  <w:num w:numId="12">
    <w:abstractNumId w:val="25"/>
  </w:num>
  <w:num w:numId="13">
    <w:abstractNumId w:val="28"/>
  </w:num>
  <w:num w:numId="14">
    <w:abstractNumId w:val="26"/>
  </w:num>
  <w:num w:numId="15">
    <w:abstractNumId w:val="44"/>
  </w:num>
  <w:num w:numId="16">
    <w:abstractNumId w:val="48"/>
  </w:num>
  <w:num w:numId="17">
    <w:abstractNumId w:val="37"/>
  </w:num>
  <w:num w:numId="18">
    <w:abstractNumId w:val="42"/>
  </w:num>
  <w:num w:numId="19">
    <w:abstractNumId w:val="24"/>
  </w:num>
  <w:num w:numId="20">
    <w:abstractNumId w:val="47"/>
  </w:num>
  <w:num w:numId="21">
    <w:abstractNumId w:val="16"/>
  </w:num>
  <w:num w:numId="22">
    <w:abstractNumId w:val="41"/>
  </w:num>
  <w:num w:numId="23">
    <w:abstractNumId w:val="45"/>
  </w:num>
  <w:num w:numId="24">
    <w:abstractNumId w:val="20"/>
  </w:num>
  <w:num w:numId="25">
    <w:abstractNumId w:val="43"/>
  </w:num>
  <w:num w:numId="26">
    <w:abstractNumId w:val="30"/>
  </w:num>
  <w:num w:numId="27">
    <w:abstractNumId w:val="34"/>
  </w:num>
  <w:num w:numId="28">
    <w:abstractNumId w:val="15"/>
  </w:num>
  <w:num w:numId="29">
    <w:abstractNumId w:val="4"/>
  </w:num>
  <w:num w:numId="30">
    <w:abstractNumId w:val="19"/>
  </w:num>
  <w:num w:numId="31">
    <w:abstractNumId w:val="23"/>
  </w:num>
  <w:num w:numId="32">
    <w:abstractNumId w:val="46"/>
  </w:num>
  <w:num w:numId="33">
    <w:abstractNumId w:val="5"/>
  </w:num>
  <w:num w:numId="34">
    <w:abstractNumId w:val="36"/>
  </w:num>
  <w:num w:numId="35">
    <w:abstractNumId w:val="17"/>
  </w:num>
  <w:num w:numId="36">
    <w:abstractNumId w:val="22"/>
  </w:num>
  <w:num w:numId="37">
    <w:abstractNumId w:val="38"/>
  </w:num>
  <w:num w:numId="38">
    <w:abstractNumId w:val="49"/>
  </w:num>
  <w:num w:numId="39">
    <w:abstractNumId w:val="27"/>
  </w:num>
  <w:num w:numId="40">
    <w:abstractNumId w:val="33"/>
  </w:num>
  <w:num w:numId="41">
    <w:abstractNumId w:val="32"/>
  </w:num>
  <w:num w:numId="42">
    <w:abstractNumId w:val="21"/>
  </w:num>
  <w:num w:numId="43">
    <w:abstractNumId w:val="29"/>
  </w:num>
  <w:num w:numId="44">
    <w:abstractNumId w:val="31"/>
  </w:num>
  <w:num w:numId="45">
    <w:abstractNumId w:val="18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99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37E"/>
    <w:rsid w:val="000209DA"/>
    <w:rsid w:val="00024687"/>
    <w:rsid w:val="00024BB5"/>
    <w:rsid w:val="00026B66"/>
    <w:rsid w:val="00030B7E"/>
    <w:rsid w:val="0003699A"/>
    <w:rsid w:val="00040CDE"/>
    <w:rsid w:val="000413CA"/>
    <w:rsid w:val="00050E6E"/>
    <w:rsid w:val="000545C2"/>
    <w:rsid w:val="0005483D"/>
    <w:rsid w:val="00055739"/>
    <w:rsid w:val="00057215"/>
    <w:rsid w:val="00066288"/>
    <w:rsid w:val="0007422E"/>
    <w:rsid w:val="00082010"/>
    <w:rsid w:val="0008464C"/>
    <w:rsid w:val="00085A83"/>
    <w:rsid w:val="00091E4D"/>
    <w:rsid w:val="000A1AE3"/>
    <w:rsid w:val="000A68BD"/>
    <w:rsid w:val="000A6F0B"/>
    <w:rsid w:val="000B1583"/>
    <w:rsid w:val="000B247B"/>
    <w:rsid w:val="000B32D2"/>
    <w:rsid w:val="000B4F9B"/>
    <w:rsid w:val="000C2832"/>
    <w:rsid w:val="000C5B11"/>
    <w:rsid w:val="000D1D65"/>
    <w:rsid w:val="000D3451"/>
    <w:rsid w:val="000D530B"/>
    <w:rsid w:val="000E0AA3"/>
    <w:rsid w:val="000E1B84"/>
    <w:rsid w:val="000F1B94"/>
    <w:rsid w:val="000F3A05"/>
    <w:rsid w:val="000F4CF3"/>
    <w:rsid w:val="00100773"/>
    <w:rsid w:val="001116D6"/>
    <w:rsid w:val="001136A3"/>
    <w:rsid w:val="00113E80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5F11"/>
    <w:rsid w:val="001577EF"/>
    <w:rsid w:val="00157A71"/>
    <w:rsid w:val="00162A16"/>
    <w:rsid w:val="00182DEC"/>
    <w:rsid w:val="0018430D"/>
    <w:rsid w:val="00187994"/>
    <w:rsid w:val="00187EC0"/>
    <w:rsid w:val="00190206"/>
    <w:rsid w:val="00197661"/>
    <w:rsid w:val="001A3DC8"/>
    <w:rsid w:val="001A5753"/>
    <w:rsid w:val="001B049B"/>
    <w:rsid w:val="001B2912"/>
    <w:rsid w:val="001B7132"/>
    <w:rsid w:val="001C0D23"/>
    <w:rsid w:val="001C72F9"/>
    <w:rsid w:val="001D204F"/>
    <w:rsid w:val="001D283A"/>
    <w:rsid w:val="001D4BBB"/>
    <w:rsid w:val="001E01CA"/>
    <w:rsid w:val="001E4D4C"/>
    <w:rsid w:val="001E7132"/>
    <w:rsid w:val="001F071D"/>
    <w:rsid w:val="001F22BD"/>
    <w:rsid w:val="001F60FA"/>
    <w:rsid w:val="00202632"/>
    <w:rsid w:val="00204463"/>
    <w:rsid w:val="00207F74"/>
    <w:rsid w:val="00207FF6"/>
    <w:rsid w:val="00210184"/>
    <w:rsid w:val="00211128"/>
    <w:rsid w:val="00211363"/>
    <w:rsid w:val="00213E73"/>
    <w:rsid w:val="0021556A"/>
    <w:rsid w:val="002175BA"/>
    <w:rsid w:val="00220115"/>
    <w:rsid w:val="00222699"/>
    <w:rsid w:val="002315FD"/>
    <w:rsid w:val="00232557"/>
    <w:rsid w:val="002365ED"/>
    <w:rsid w:val="00236C5D"/>
    <w:rsid w:val="002377A0"/>
    <w:rsid w:val="0024117E"/>
    <w:rsid w:val="00245400"/>
    <w:rsid w:val="00253B9E"/>
    <w:rsid w:val="00256D3C"/>
    <w:rsid w:val="0026169C"/>
    <w:rsid w:val="00271C69"/>
    <w:rsid w:val="00275D5E"/>
    <w:rsid w:val="00282E80"/>
    <w:rsid w:val="0028392A"/>
    <w:rsid w:val="0028445A"/>
    <w:rsid w:val="00286893"/>
    <w:rsid w:val="00292002"/>
    <w:rsid w:val="0029648E"/>
    <w:rsid w:val="002A29C1"/>
    <w:rsid w:val="002A37B3"/>
    <w:rsid w:val="002A5772"/>
    <w:rsid w:val="002B19B2"/>
    <w:rsid w:val="002D05F0"/>
    <w:rsid w:val="002D284B"/>
    <w:rsid w:val="002E0ADE"/>
    <w:rsid w:val="002E1914"/>
    <w:rsid w:val="002E4DA7"/>
    <w:rsid w:val="002E5119"/>
    <w:rsid w:val="002E53EB"/>
    <w:rsid w:val="002E59E7"/>
    <w:rsid w:val="002E5BCF"/>
    <w:rsid w:val="002F2D5A"/>
    <w:rsid w:val="002F6C3A"/>
    <w:rsid w:val="002F78A2"/>
    <w:rsid w:val="00301399"/>
    <w:rsid w:val="003025EF"/>
    <w:rsid w:val="00311725"/>
    <w:rsid w:val="0031302F"/>
    <w:rsid w:val="0031553A"/>
    <w:rsid w:val="003202CE"/>
    <w:rsid w:val="00320A46"/>
    <w:rsid w:val="0032160F"/>
    <w:rsid w:val="003228F3"/>
    <w:rsid w:val="003234B1"/>
    <w:rsid w:val="00324A25"/>
    <w:rsid w:val="00331FD1"/>
    <w:rsid w:val="003332EE"/>
    <w:rsid w:val="003340D2"/>
    <w:rsid w:val="00343BC7"/>
    <w:rsid w:val="00345252"/>
    <w:rsid w:val="00354A9F"/>
    <w:rsid w:val="00365086"/>
    <w:rsid w:val="003666A6"/>
    <w:rsid w:val="003711FC"/>
    <w:rsid w:val="00371783"/>
    <w:rsid w:val="003720FD"/>
    <w:rsid w:val="00374C70"/>
    <w:rsid w:val="003815F0"/>
    <w:rsid w:val="003818B2"/>
    <w:rsid w:val="00384268"/>
    <w:rsid w:val="003907FF"/>
    <w:rsid w:val="00391B77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3BF4"/>
    <w:rsid w:val="003D4108"/>
    <w:rsid w:val="003D6A63"/>
    <w:rsid w:val="003E1559"/>
    <w:rsid w:val="003E200D"/>
    <w:rsid w:val="003E3562"/>
    <w:rsid w:val="003E5560"/>
    <w:rsid w:val="00406541"/>
    <w:rsid w:val="00407BAD"/>
    <w:rsid w:val="00411130"/>
    <w:rsid w:val="00411AEF"/>
    <w:rsid w:val="00411D61"/>
    <w:rsid w:val="004159B8"/>
    <w:rsid w:val="00416B27"/>
    <w:rsid w:val="00424A61"/>
    <w:rsid w:val="00430F0D"/>
    <w:rsid w:val="00435514"/>
    <w:rsid w:val="004371B6"/>
    <w:rsid w:val="00441C1E"/>
    <w:rsid w:val="0044354A"/>
    <w:rsid w:val="0044667E"/>
    <w:rsid w:val="00447548"/>
    <w:rsid w:val="00453239"/>
    <w:rsid w:val="00456D12"/>
    <w:rsid w:val="00461C24"/>
    <w:rsid w:val="00462F27"/>
    <w:rsid w:val="004650CA"/>
    <w:rsid w:val="004700D6"/>
    <w:rsid w:val="0047161B"/>
    <w:rsid w:val="0048586E"/>
    <w:rsid w:val="004864AA"/>
    <w:rsid w:val="00486E22"/>
    <w:rsid w:val="004901FD"/>
    <w:rsid w:val="00490954"/>
    <w:rsid w:val="00490B36"/>
    <w:rsid w:val="00495AB0"/>
    <w:rsid w:val="004A6A11"/>
    <w:rsid w:val="004A6ABB"/>
    <w:rsid w:val="004A6FA6"/>
    <w:rsid w:val="004B2E58"/>
    <w:rsid w:val="004B7001"/>
    <w:rsid w:val="004B7126"/>
    <w:rsid w:val="004D0FF0"/>
    <w:rsid w:val="004D4960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06D51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81EA2"/>
    <w:rsid w:val="00581EEC"/>
    <w:rsid w:val="00582DA8"/>
    <w:rsid w:val="00587294"/>
    <w:rsid w:val="005901BF"/>
    <w:rsid w:val="005912E9"/>
    <w:rsid w:val="005A7C2D"/>
    <w:rsid w:val="005B0894"/>
    <w:rsid w:val="005B0BC6"/>
    <w:rsid w:val="005B4AE6"/>
    <w:rsid w:val="005B55CE"/>
    <w:rsid w:val="005C282B"/>
    <w:rsid w:val="005C3D1C"/>
    <w:rsid w:val="005C44F5"/>
    <w:rsid w:val="005C7438"/>
    <w:rsid w:val="005D2212"/>
    <w:rsid w:val="005D264F"/>
    <w:rsid w:val="005D3569"/>
    <w:rsid w:val="005D6005"/>
    <w:rsid w:val="005E1B4C"/>
    <w:rsid w:val="005E69E6"/>
    <w:rsid w:val="005E7301"/>
    <w:rsid w:val="005F137A"/>
    <w:rsid w:val="005F79F8"/>
    <w:rsid w:val="0060147E"/>
    <w:rsid w:val="0060224B"/>
    <w:rsid w:val="00607865"/>
    <w:rsid w:val="006148EF"/>
    <w:rsid w:val="00620185"/>
    <w:rsid w:val="00620870"/>
    <w:rsid w:val="00625FF1"/>
    <w:rsid w:val="006276DD"/>
    <w:rsid w:val="0063029B"/>
    <w:rsid w:val="00631478"/>
    <w:rsid w:val="006348A7"/>
    <w:rsid w:val="00645374"/>
    <w:rsid w:val="00656B89"/>
    <w:rsid w:val="0066335E"/>
    <w:rsid w:val="00663D96"/>
    <w:rsid w:val="00676E69"/>
    <w:rsid w:val="00681D92"/>
    <w:rsid w:val="006857DF"/>
    <w:rsid w:val="0068596E"/>
    <w:rsid w:val="00686F68"/>
    <w:rsid w:val="006877FE"/>
    <w:rsid w:val="006908AC"/>
    <w:rsid w:val="006A217D"/>
    <w:rsid w:val="006A5921"/>
    <w:rsid w:val="006A654E"/>
    <w:rsid w:val="006A6F00"/>
    <w:rsid w:val="006A7705"/>
    <w:rsid w:val="006C0FC5"/>
    <w:rsid w:val="006C1CE4"/>
    <w:rsid w:val="006C4E3A"/>
    <w:rsid w:val="006C5FFB"/>
    <w:rsid w:val="006D31EF"/>
    <w:rsid w:val="006E263C"/>
    <w:rsid w:val="006E5497"/>
    <w:rsid w:val="006F0C60"/>
    <w:rsid w:val="006F53B6"/>
    <w:rsid w:val="006F6723"/>
    <w:rsid w:val="00701BD4"/>
    <w:rsid w:val="007026A4"/>
    <w:rsid w:val="00702807"/>
    <w:rsid w:val="00703569"/>
    <w:rsid w:val="007042B4"/>
    <w:rsid w:val="007100F2"/>
    <w:rsid w:val="007121BC"/>
    <w:rsid w:val="007145F3"/>
    <w:rsid w:val="00715AED"/>
    <w:rsid w:val="00716C20"/>
    <w:rsid w:val="007177A0"/>
    <w:rsid w:val="0072025A"/>
    <w:rsid w:val="00731EC0"/>
    <w:rsid w:val="00732E33"/>
    <w:rsid w:val="00734FD7"/>
    <w:rsid w:val="00737C1A"/>
    <w:rsid w:val="00741441"/>
    <w:rsid w:val="00741E52"/>
    <w:rsid w:val="00746C9E"/>
    <w:rsid w:val="00751ACD"/>
    <w:rsid w:val="00753187"/>
    <w:rsid w:val="007544DE"/>
    <w:rsid w:val="0076270B"/>
    <w:rsid w:val="007638BA"/>
    <w:rsid w:val="0076723F"/>
    <w:rsid w:val="00771E32"/>
    <w:rsid w:val="007740A4"/>
    <w:rsid w:val="007810CC"/>
    <w:rsid w:val="00781989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76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F1488"/>
    <w:rsid w:val="00800786"/>
    <w:rsid w:val="008009B9"/>
    <w:rsid w:val="008056C6"/>
    <w:rsid w:val="008058C3"/>
    <w:rsid w:val="00805EBB"/>
    <w:rsid w:val="0080716F"/>
    <w:rsid w:val="00810C46"/>
    <w:rsid w:val="00811FE7"/>
    <w:rsid w:val="0081652F"/>
    <w:rsid w:val="00817199"/>
    <w:rsid w:val="008176D0"/>
    <w:rsid w:val="0082068C"/>
    <w:rsid w:val="00821264"/>
    <w:rsid w:val="0082269F"/>
    <w:rsid w:val="008271CB"/>
    <w:rsid w:val="008318A3"/>
    <w:rsid w:val="00833173"/>
    <w:rsid w:val="008343D5"/>
    <w:rsid w:val="008345AA"/>
    <w:rsid w:val="008455A8"/>
    <w:rsid w:val="00846B24"/>
    <w:rsid w:val="00860C7A"/>
    <w:rsid w:val="00864720"/>
    <w:rsid w:val="0086636B"/>
    <w:rsid w:val="0087175E"/>
    <w:rsid w:val="00875B6B"/>
    <w:rsid w:val="00875FDB"/>
    <w:rsid w:val="008765F0"/>
    <w:rsid w:val="00876772"/>
    <w:rsid w:val="008824A9"/>
    <w:rsid w:val="008842AE"/>
    <w:rsid w:val="0088522A"/>
    <w:rsid w:val="00885CF2"/>
    <w:rsid w:val="008924FF"/>
    <w:rsid w:val="00894C02"/>
    <w:rsid w:val="0089730F"/>
    <w:rsid w:val="008A23E0"/>
    <w:rsid w:val="008A5A67"/>
    <w:rsid w:val="008B0877"/>
    <w:rsid w:val="008B4193"/>
    <w:rsid w:val="008C0908"/>
    <w:rsid w:val="008C20E7"/>
    <w:rsid w:val="008C406A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779F"/>
    <w:rsid w:val="009654D4"/>
    <w:rsid w:val="009661A7"/>
    <w:rsid w:val="00973824"/>
    <w:rsid w:val="00980554"/>
    <w:rsid w:val="00980AA8"/>
    <w:rsid w:val="00983448"/>
    <w:rsid w:val="00984DA2"/>
    <w:rsid w:val="00984F9E"/>
    <w:rsid w:val="009920A5"/>
    <w:rsid w:val="009A39DA"/>
    <w:rsid w:val="009B0FA1"/>
    <w:rsid w:val="009B2559"/>
    <w:rsid w:val="009C2AE2"/>
    <w:rsid w:val="009C70EB"/>
    <w:rsid w:val="009D4DA6"/>
    <w:rsid w:val="009E0976"/>
    <w:rsid w:val="009E0C69"/>
    <w:rsid w:val="009E172E"/>
    <w:rsid w:val="009E271D"/>
    <w:rsid w:val="009F15CA"/>
    <w:rsid w:val="009F25F6"/>
    <w:rsid w:val="009F268B"/>
    <w:rsid w:val="009F4B5B"/>
    <w:rsid w:val="009F7AB9"/>
    <w:rsid w:val="009F7B02"/>
    <w:rsid w:val="00A004C2"/>
    <w:rsid w:val="00A0695D"/>
    <w:rsid w:val="00A23423"/>
    <w:rsid w:val="00A25594"/>
    <w:rsid w:val="00A25998"/>
    <w:rsid w:val="00A32B5C"/>
    <w:rsid w:val="00A33924"/>
    <w:rsid w:val="00A34FE1"/>
    <w:rsid w:val="00A369E8"/>
    <w:rsid w:val="00A3720C"/>
    <w:rsid w:val="00A40B70"/>
    <w:rsid w:val="00A46E0D"/>
    <w:rsid w:val="00A5062A"/>
    <w:rsid w:val="00A5405F"/>
    <w:rsid w:val="00A578F6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A02F8"/>
    <w:rsid w:val="00AA11DC"/>
    <w:rsid w:val="00AA40CD"/>
    <w:rsid w:val="00AA4FDF"/>
    <w:rsid w:val="00AA5A6A"/>
    <w:rsid w:val="00AA5FB2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5627"/>
    <w:rsid w:val="00AE5FDE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527D"/>
    <w:rsid w:val="00B863CD"/>
    <w:rsid w:val="00B92E2E"/>
    <w:rsid w:val="00B9396A"/>
    <w:rsid w:val="00B94F08"/>
    <w:rsid w:val="00BA12E6"/>
    <w:rsid w:val="00BA24F6"/>
    <w:rsid w:val="00BA43E7"/>
    <w:rsid w:val="00BA6D3E"/>
    <w:rsid w:val="00BB4055"/>
    <w:rsid w:val="00BB4DBC"/>
    <w:rsid w:val="00BB51D9"/>
    <w:rsid w:val="00BC396C"/>
    <w:rsid w:val="00BD1E4D"/>
    <w:rsid w:val="00BD45A5"/>
    <w:rsid w:val="00BE3A82"/>
    <w:rsid w:val="00BE740D"/>
    <w:rsid w:val="00BE745D"/>
    <w:rsid w:val="00BF065F"/>
    <w:rsid w:val="00BF070A"/>
    <w:rsid w:val="00BF195B"/>
    <w:rsid w:val="00BF273F"/>
    <w:rsid w:val="00BF3750"/>
    <w:rsid w:val="00BF3B25"/>
    <w:rsid w:val="00BF42FA"/>
    <w:rsid w:val="00BF4CEB"/>
    <w:rsid w:val="00BF625A"/>
    <w:rsid w:val="00BF73D6"/>
    <w:rsid w:val="00C03E0B"/>
    <w:rsid w:val="00C11E3B"/>
    <w:rsid w:val="00C13255"/>
    <w:rsid w:val="00C1449D"/>
    <w:rsid w:val="00C14D61"/>
    <w:rsid w:val="00C16B68"/>
    <w:rsid w:val="00C27638"/>
    <w:rsid w:val="00C27C4A"/>
    <w:rsid w:val="00C27D34"/>
    <w:rsid w:val="00C300E1"/>
    <w:rsid w:val="00C35A58"/>
    <w:rsid w:val="00C35E1C"/>
    <w:rsid w:val="00C35EE2"/>
    <w:rsid w:val="00C3651B"/>
    <w:rsid w:val="00C36DBD"/>
    <w:rsid w:val="00C40488"/>
    <w:rsid w:val="00C44FBE"/>
    <w:rsid w:val="00C523DF"/>
    <w:rsid w:val="00C53F75"/>
    <w:rsid w:val="00C5448C"/>
    <w:rsid w:val="00C55917"/>
    <w:rsid w:val="00C563B9"/>
    <w:rsid w:val="00C5691F"/>
    <w:rsid w:val="00C644FA"/>
    <w:rsid w:val="00C65224"/>
    <w:rsid w:val="00C66E2A"/>
    <w:rsid w:val="00C75DC8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B6C4F"/>
    <w:rsid w:val="00CC0DE3"/>
    <w:rsid w:val="00CC150F"/>
    <w:rsid w:val="00CC20CC"/>
    <w:rsid w:val="00CC50D3"/>
    <w:rsid w:val="00CC5214"/>
    <w:rsid w:val="00CC5E01"/>
    <w:rsid w:val="00CC77E2"/>
    <w:rsid w:val="00CC7F23"/>
    <w:rsid w:val="00CD061E"/>
    <w:rsid w:val="00CD1115"/>
    <w:rsid w:val="00CD32AF"/>
    <w:rsid w:val="00CD38F4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CF5FF8"/>
    <w:rsid w:val="00D00578"/>
    <w:rsid w:val="00D00BC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36F1"/>
    <w:rsid w:val="00D2710C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22AB"/>
    <w:rsid w:val="00D939C3"/>
    <w:rsid w:val="00D96429"/>
    <w:rsid w:val="00DA09F9"/>
    <w:rsid w:val="00DA189B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6A3D"/>
    <w:rsid w:val="00DE6FA3"/>
    <w:rsid w:val="00DF0186"/>
    <w:rsid w:val="00DF0C34"/>
    <w:rsid w:val="00DF26DC"/>
    <w:rsid w:val="00DF2DCF"/>
    <w:rsid w:val="00E00E45"/>
    <w:rsid w:val="00E17A6F"/>
    <w:rsid w:val="00E17E64"/>
    <w:rsid w:val="00E2646B"/>
    <w:rsid w:val="00E34D19"/>
    <w:rsid w:val="00E367EE"/>
    <w:rsid w:val="00E424AE"/>
    <w:rsid w:val="00E4380B"/>
    <w:rsid w:val="00E45205"/>
    <w:rsid w:val="00E45721"/>
    <w:rsid w:val="00E5018D"/>
    <w:rsid w:val="00E656C8"/>
    <w:rsid w:val="00E71244"/>
    <w:rsid w:val="00E71874"/>
    <w:rsid w:val="00E75371"/>
    <w:rsid w:val="00E76219"/>
    <w:rsid w:val="00E836A7"/>
    <w:rsid w:val="00E92A26"/>
    <w:rsid w:val="00E93197"/>
    <w:rsid w:val="00E93D42"/>
    <w:rsid w:val="00E93F40"/>
    <w:rsid w:val="00EB182C"/>
    <w:rsid w:val="00EB2A5A"/>
    <w:rsid w:val="00EB6A2D"/>
    <w:rsid w:val="00EB72AC"/>
    <w:rsid w:val="00EC13A7"/>
    <w:rsid w:val="00EC2D2D"/>
    <w:rsid w:val="00EC5BFD"/>
    <w:rsid w:val="00EC65A8"/>
    <w:rsid w:val="00ED0B8A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62C8"/>
    <w:rsid w:val="00F111D1"/>
    <w:rsid w:val="00F12B8C"/>
    <w:rsid w:val="00F23296"/>
    <w:rsid w:val="00F233EA"/>
    <w:rsid w:val="00F270AB"/>
    <w:rsid w:val="00F3131B"/>
    <w:rsid w:val="00F3614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90229"/>
    <w:rsid w:val="00F93F6E"/>
    <w:rsid w:val="00FA43E3"/>
    <w:rsid w:val="00FA514F"/>
    <w:rsid w:val="00FA6D4F"/>
    <w:rsid w:val="00FB0E23"/>
    <w:rsid w:val="00FB5396"/>
    <w:rsid w:val="00FC3CFB"/>
    <w:rsid w:val="00FC45E7"/>
    <w:rsid w:val="00FC58C9"/>
    <w:rsid w:val="00FC58E5"/>
    <w:rsid w:val="00FE5FE1"/>
    <w:rsid w:val="00FE7A2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0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uiPriority w:val="99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1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2">
    <w:name w:val="Παραπομπή υποσημείωσης1"/>
    <w:rsid w:val="00A85857"/>
    <w:rPr>
      <w:vertAlign w:val="superscript"/>
    </w:rPr>
  </w:style>
  <w:style w:type="character" w:customStyle="1" w:styleId="13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8">
    <w:name w:val="Λίστα με κουκκίδες1"/>
    <w:basedOn w:val="a"/>
    <w:rsid w:val="00A85857"/>
    <w:p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0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  <w:style w:type="character" w:customStyle="1" w:styleId="80">
    <w:name w:val="Προεπιλεγμένη γραμματοσειρά8"/>
    <w:rsid w:val="007C2976"/>
  </w:style>
  <w:style w:type="paragraph" w:customStyle="1" w:styleId="61">
    <w:name w:val="Παράγραφος λίστας6"/>
    <w:basedOn w:val="a"/>
    <w:rsid w:val="005D3569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74250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37635-949E-49CE-880D-F5909EB3A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1887</Words>
  <Characters>10196</Characters>
  <Application>Microsoft Office Word</Application>
  <DocSecurity>0</DocSecurity>
  <Lines>84</Lines>
  <Paragraphs>24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12059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2023-04-05T06:33:00Z</cp:lastPrinted>
  <dcterms:created xsi:type="dcterms:W3CDTF">2023-04-04T09:19:00Z</dcterms:created>
  <dcterms:modified xsi:type="dcterms:W3CDTF">2023-04-06T11:05:00Z</dcterms:modified>
</cp:coreProperties>
</file>