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6286" w:rsidRPr="007F2DCD" w:rsidRDefault="00906286" w:rsidP="00906286">
      <w:pPr>
        <w:pStyle w:val="1"/>
        <w:widowControl w:val="0"/>
        <w:ind w:left="432" w:hanging="432"/>
        <w:rPr>
          <w:rFonts w:asciiTheme="minorHAnsi" w:hAnsiTheme="minorHAnsi" w:cstheme="minorHAnsi"/>
          <w:b/>
          <w:sz w:val="22"/>
          <w:szCs w:val="22"/>
        </w:rPr>
      </w:pPr>
      <w:r w:rsidRPr="007F2DCD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Pr="007F2DCD">
        <w:rPr>
          <w:rFonts w:asciiTheme="minorHAnsi" w:hAnsiTheme="minorHAnsi" w:cstheme="minorHAnsi"/>
          <w:b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906286" w:rsidRPr="007F2DCD" w:rsidRDefault="00906286" w:rsidP="00906286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7F2DCD">
        <w:rPr>
          <w:rFonts w:asciiTheme="minorHAnsi" w:hAnsiTheme="minorHAnsi" w:cstheme="minorHAnsi"/>
          <w:b/>
          <w:sz w:val="22"/>
          <w:szCs w:val="22"/>
          <w:lang w:val="en-US"/>
        </w:rPr>
        <w:t>NOMO</w:t>
      </w:r>
      <w:r w:rsidRPr="007F2DCD">
        <w:rPr>
          <w:rFonts w:asciiTheme="minorHAnsi" w:hAnsiTheme="minorHAnsi" w:cstheme="minorHAnsi"/>
          <w:b/>
          <w:sz w:val="22"/>
          <w:szCs w:val="22"/>
        </w:rPr>
        <w:t xml:space="preserve">Σ ΒΟΙΩΤΙΑΣ                                                                           </w:t>
      </w:r>
      <w:r w:rsidRPr="007F2DCD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</w:t>
      </w:r>
    </w:p>
    <w:p w:rsidR="00906286" w:rsidRPr="007F2DCD" w:rsidRDefault="00906286" w:rsidP="00906286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eastAsia="Calibri" w:hAnsiTheme="minorHAnsi" w:cstheme="minorHAnsi"/>
          <w:sz w:val="22"/>
          <w:szCs w:val="22"/>
          <w:u w:val="none"/>
        </w:rPr>
      </w:pPr>
      <w:r w:rsidRPr="007F2DCD">
        <w:rPr>
          <w:rFonts w:asciiTheme="minorHAnsi" w:hAnsiTheme="minorHAnsi" w:cstheme="minorHAnsi"/>
          <w:sz w:val="22"/>
          <w:szCs w:val="22"/>
          <w:u w:val="none"/>
        </w:rPr>
        <w:t xml:space="preserve">ΔΗΜΟΣ ΛΕΒΑΔΕΩΝ </w:t>
      </w:r>
      <w:r w:rsidRPr="007F2DCD">
        <w:rPr>
          <w:rFonts w:asciiTheme="minorHAnsi" w:eastAsia="Calibri" w:hAnsiTheme="minorHAnsi" w:cstheme="minorHAnsi"/>
          <w:iCs/>
          <w:position w:val="2"/>
          <w:sz w:val="22"/>
          <w:szCs w:val="22"/>
          <w:u w:val="none"/>
        </w:rPr>
        <w:t xml:space="preserve">                                                                                </w:t>
      </w:r>
      <w:r w:rsidRPr="007F2DCD">
        <w:rPr>
          <w:rFonts w:asciiTheme="minorHAnsi" w:eastAsia="Calibri" w:hAnsiTheme="minorHAnsi" w:cstheme="minorHAnsi"/>
          <w:sz w:val="22"/>
          <w:szCs w:val="22"/>
          <w:u w:val="none"/>
          <w:shd w:val="clear" w:color="auto" w:fill="FFFFFF"/>
        </w:rPr>
        <w:t>ΑΝΑΡΤΗΤΕΑ</w:t>
      </w:r>
      <w:r w:rsidRPr="007F2DCD">
        <w:rPr>
          <w:rFonts w:asciiTheme="minorHAnsi" w:eastAsia="Calibri" w:hAnsiTheme="minorHAnsi" w:cstheme="minorHAnsi"/>
          <w:sz w:val="22"/>
          <w:szCs w:val="22"/>
          <w:u w:val="none"/>
        </w:rPr>
        <w:t xml:space="preserve"> ΣΤΟ ΔΙΑΥΓΕΙΑ  </w:t>
      </w:r>
    </w:p>
    <w:p w:rsidR="00906286" w:rsidRPr="007F2DCD" w:rsidRDefault="00906286" w:rsidP="00906286">
      <w:pPr>
        <w:jc w:val="center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ΑΡΙΘΜ.ΠΡΩΤ:</w:t>
      </w:r>
      <w:r w:rsidR="007F2DCD" w:rsidRPr="007F2DC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7443</w:t>
      </w:r>
      <w:r w:rsidRPr="007F2DC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</w:t>
      </w:r>
      <w:r w:rsidR="00FC3EC5" w:rsidRPr="007F2DC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906286" w:rsidRPr="007F2DCD" w:rsidRDefault="00906286" w:rsidP="00906286">
      <w:pPr>
        <w:jc w:val="center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</w:t>
      </w:r>
      <w:r w:rsidRPr="007F2DCD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</w:t>
      </w:r>
      <w:r w:rsidRPr="007F2DC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 </w:t>
      </w:r>
      <w:r w:rsidR="007F2DCD" w:rsidRPr="007F2DC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20</w:t>
      </w:r>
      <w:r w:rsidR="00FC3EC5" w:rsidRPr="007F2DC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Pr="007F2DCD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/4/2023</w:t>
      </w:r>
    </w:p>
    <w:p w:rsidR="00906286" w:rsidRPr="007F2DCD" w:rsidRDefault="00906286" w:rsidP="00906286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906286" w:rsidRPr="007F2DCD" w:rsidRDefault="00906286" w:rsidP="00906286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906286" w:rsidRPr="007F2DCD" w:rsidRDefault="00906286" w:rsidP="00906286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906286" w:rsidRPr="007F2DCD" w:rsidRDefault="00906286" w:rsidP="0090628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>Από το πρακτικό της αριθμ.2023-</w:t>
      </w:r>
      <w:r w:rsidR="00FC3EC5" w:rsidRPr="007F2DCD">
        <w:rPr>
          <w:rFonts w:asciiTheme="minorHAnsi" w:hAnsiTheme="minorHAnsi" w:cstheme="minorHAnsi"/>
          <w:sz w:val="22"/>
          <w:szCs w:val="22"/>
        </w:rPr>
        <w:t>7</w:t>
      </w:r>
      <w:r w:rsidRPr="007F2DCD">
        <w:rPr>
          <w:rFonts w:asciiTheme="minorHAnsi" w:hAnsiTheme="minorHAnsi" w:cstheme="minorHAnsi"/>
          <w:sz w:val="22"/>
          <w:szCs w:val="22"/>
        </w:rPr>
        <w:t xml:space="preserve">ης ΜΕΙΚΤΗΣ  Συνεδρίασης </w:t>
      </w:r>
    </w:p>
    <w:p w:rsidR="00906286" w:rsidRPr="007F2DCD" w:rsidRDefault="00906286" w:rsidP="0090628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906286" w:rsidRPr="007F2DCD" w:rsidRDefault="00906286" w:rsidP="0090628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7F2DCD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7F2DCD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4B3686" w:rsidRPr="007F2DCD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60</w:t>
      </w:r>
    </w:p>
    <w:p w:rsidR="00245400" w:rsidRPr="007F2DCD" w:rsidRDefault="00245400" w:rsidP="0024540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7F2DCD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4B3686" w:rsidRPr="007F2DCD" w:rsidRDefault="00245400" w:rsidP="004B3686">
      <w:pPr>
        <w:spacing w:before="20" w:after="20"/>
        <w:ind w:left="108"/>
        <w:rPr>
          <w:rFonts w:asciiTheme="minorHAnsi" w:hAnsiTheme="minorHAnsi" w:cstheme="minorHAnsi"/>
          <w:b/>
          <w:sz w:val="22"/>
          <w:szCs w:val="22"/>
        </w:rPr>
      </w:pPr>
      <w:r w:rsidRPr="007F2DCD">
        <w:rPr>
          <w:rStyle w:val="a5"/>
          <w:rFonts w:asciiTheme="minorHAnsi" w:hAnsiTheme="minorHAnsi" w:cstheme="minorHAnsi"/>
          <w:sz w:val="22"/>
          <w:szCs w:val="22"/>
        </w:rPr>
        <w:t>ΘΕΜΑ</w:t>
      </w:r>
      <w:r w:rsidR="008C20E7" w:rsidRPr="007F2DCD">
        <w:rPr>
          <w:rFonts w:asciiTheme="minorHAnsi" w:hAnsiTheme="minorHAnsi" w:cstheme="minorHAnsi"/>
          <w:sz w:val="22"/>
          <w:szCs w:val="22"/>
        </w:rPr>
        <w:t xml:space="preserve"> </w:t>
      </w:r>
      <w:r w:rsidR="008C20E7" w:rsidRPr="007F2DC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B3686" w:rsidRPr="007F2DCD">
        <w:rPr>
          <w:rFonts w:asciiTheme="minorHAnsi" w:hAnsiTheme="minorHAnsi" w:cstheme="minorHAnsi"/>
          <w:b/>
          <w:sz w:val="22"/>
          <w:szCs w:val="22"/>
        </w:rPr>
        <w:t>Διαγραφή μέρους βεβαιωμένης οφειλής από κατάλογο (Τ.Α.Π. ετών 2017, 2018, 2019, 2020 και 2021 καθώς και των αντίστοιχων προστίμων) του οφειλέτη G</w:t>
      </w:r>
      <w:r w:rsidR="00EC1B78">
        <w:rPr>
          <w:rFonts w:asciiTheme="minorHAnsi" w:hAnsiTheme="minorHAnsi" w:cstheme="minorHAnsi"/>
          <w:b/>
          <w:sz w:val="22"/>
          <w:szCs w:val="22"/>
        </w:rPr>
        <w:t>.</w:t>
      </w:r>
      <w:r w:rsidR="004B3686" w:rsidRPr="007F2DC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4B3686" w:rsidRPr="007F2DCD">
        <w:rPr>
          <w:rFonts w:asciiTheme="minorHAnsi" w:hAnsiTheme="minorHAnsi" w:cstheme="minorHAnsi"/>
          <w:b/>
          <w:sz w:val="22"/>
          <w:szCs w:val="22"/>
          <w:lang w:val="en-US"/>
        </w:rPr>
        <w:t>A</w:t>
      </w:r>
      <w:r w:rsidR="00EC1B78">
        <w:rPr>
          <w:rFonts w:asciiTheme="minorHAnsi" w:hAnsiTheme="minorHAnsi" w:cstheme="minorHAnsi"/>
          <w:b/>
          <w:sz w:val="22"/>
          <w:szCs w:val="22"/>
        </w:rPr>
        <w:t>.</w:t>
      </w:r>
      <w:r w:rsidR="004B3686" w:rsidRPr="007F2DCD">
        <w:rPr>
          <w:rFonts w:asciiTheme="minorHAnsi" w:hAnsiTheme="minorHAnsi" w:cstheme="minorHAnsi"/>
          <w:b/>
          <w:sz w:val="22"/>
          <w:szCs w:val="22"/>
        </w:rPr>
        <w:t xml:space="preserve"> του </w:t>
      </w:r>
      <w:r w:rsidR="004B3686" w:rsidRPr="007F2DCD">
        <w:rPr>
          <w:rFonts w:asciiTheme="minorHAnsi" w:hAnsiTheme="minorHAnsi" w:cstheme="minorHAnsi"/>
          <w:b/>
          <w:sz w:val="22"/>
          <w:szCs w:val="22"/>
          <w:lang w:val="en-US"/>
        </w:rPr>
        <w:t>P</w:t>
      </w:r>
      <w:r w:rsidR="00EC1B78">
        <w:rPr>
          <w:rFonts w:asciiTheme="minorHAnsi" w:hAnsiTheme="minorHAnsi" w:cstheme="minorHAnsi"/>
          <w:b/>
          <w:sz w:val="22"/>
          <w:szCs w:val="22"/>
        </w:rPr>
        <w:t>.</w:t>
      </w:r>
      <w:r w:rsidR="004B3686" w:rsidRPr="007F2DCD">
        <w:rPr>
          <w:rFonts w:asciiTheme="minorHAnsi" w:hAnsiTheme="minorHAnsi" w:cstheme="minorHAnsi"/>
          <w:b/>
          <w:sz w:val="22"/>
          <w:szCs w:val="22"/>
        </w:rPr>
        <w:t xml:space="preserve"> λόγω λανθασμένου τρόπου υπολογισμού της φορολογητέας ύλης.</w:t>
      </w:r>
      <w:proofErr w:type="gramEnd"/>
      <w:r w:rsidR="004B3686" w:rsidRPr="007F2DC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24BA5" w:rsidRPr="007F2DCD" w:rsidRDefault="00224BA5" w:rsidP="00EC1B78">
      <w:pPr>
        <w:spacing w:beforeLines="40" w:afterLines="40"/>
        <w:ind w:left="108"/>
        <w:rPr>
          <w:rFonts w:asciiTheme="minorHAnsi" w:hAnsiTheme="minorHAnsi" w:cstheme="minorHAnsi"/>
          <w:bCs/>
          <w:iCs/>
          <w:sz w:val="22"/>
          <w:szCs w:val="22"/>
        </w:rPr>
      </w:pPr>
    </w:p>
    <w:p w:rsidR="00211363" w:rsidRPr="007F2DCD" w:rsidRDefault="00211363" w:rsidP="00315F51">
      <w:pPr>
        <w:keepNext/>
        <w:tabs>
          <w:tab w:val="left" w:pos="6237"/>
        </w:tabs>
        <w:snapToGrid w:val="0"/>
        <w:spacing w:before="57" w:after="57"/>
        <w:ind w:left="-283"/>
        <w:rPr>
          <w:rFonts w:asciiTheme="minorHAnsi" w:hAnsiTheme="minorHAnsi" w:cstheme="minorHAnsi"/>
          <w:sz w:val="22"/>
          <w:szCs w:val="22"/>
        </w:rPr>
      </w:pPr>
    </w:p>
    <w:p w:rsidR="00906286" w:rsidRPr="007F2DCD" w:rsidRDefault="00906286" w:rsidP="00EC1B78">
      <w:pPr>
        <w:spacing w:beforeLines="20" w:afterLines="20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Στη Λιβαδειά σήμερα την  </w:t>
      </w:r>
      <w:r w:rsidR="00FC3EC5" w:rsidRPr="007F2DCD">
        <w:rPr>
          <w:rStyle w:val="FontStyle17"/>
          <w:rFonts w:asciiTheme="minorHAnsi" w:eastAsia="Calibri" w:hAnsiTheme="minorHAnsi" w:cstheme="minorHAnsi"/>
          <w:spacing w:val="-3"/>
        </w:rPr>
        <w:t>19</w:t>
      </w:r>
      <w:r w:rsidRPr="007F2DCD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="00FC3EC5" w:rsidRPr="007F2DCD">
        <w:rPr>
          <w:rStyle w:val="FontStyle17"/>
          <w:rFonts w:asciiTheme="minorHAnsi" w:eastAsia="Calibri" w:hAnsiTheme="minorHAnsi" w:cstheme="minorHAnsi"/>
          <w:spacing w:val="-3"/>
        </w:rPr>
        <w:t>Απριλίου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2023, ημέρα  </w:t>
      </w:r>
      <w:r w:rsidR="00FC3EC5" w:rsidRPr="007F2DCD">
        <w:rPr>
          <w:rStyle w:val="FontStyle17"/>
          <w:rFonts w:asciiTheme="minorHAnsi" w:eastAsia="Calibri" w:hAnsiTheme="minorHAnsi" w:cstheme="minorHAnsi"/>
          <w:spacing w:val="-3"/>
        </w:rPr>
        <w:t>Τετάρτη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 και ώρα  18:00 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μ.μ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 </w:t>
      </w:r>
      <w:r w:rsidRPr="007F2DCD">
        <w:rPr>
          <w:rFonts w:asciiTheme="minorHAnsi" w:hAnsiTheme="minorHAnsi" w:cstheme="minorHAnsi"/>
          <w:sz w:val="22"/>
          <w:szCs w:val="22"/>
        </w:rPr>
        <w:t xml:space="preserve">  ,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σε </w:t>
      </w:r>
      <w:r w:rsidRPr="007F2DC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="00FC3EC5" w:rsidRPr="007F2DC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  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Λεβαδέων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r w:rsidRPr="007F2DCD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  σύμφωνα με </w:t>
      </w:r>
      <w:r w:rsidR="00FC3EC5" w:rsidRPr="007F2DCD">
        <w:rPr>
          <w:rStyle w:val="a5"/>
          <w:rFonts w:asciiTheme="minorHAnsi" w:hAnsiTheme="minorHAnsi" w:cstheme="minorHAnsi"/>
          <w:sz w:val="22"/>
          <w:szCs w:val="22"/>
          <w:shd w:val="clear" w:color="auto" w:fill="FFFFFF"/>
        </w:rPr>
        <w:t xml:space="preserve">τις διατάξεις </w:t>
      </w:r>
      <w:r w:rsidR="00FC3EC5" w:rsidRPr="007F2DCD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="00FC3EC5" w:rsidRPr="007F2DC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="00FC3EC5" w:rsidRPr="007F2DCD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="00FC3EC5" w:rsidRPr="007F2DC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="00FC3EC5" w:rsidRPr="007F2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3EC5" w:rsidRPr="007F2DCD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 καθώς και </w:t>
      </w:r>
      <w:r w:rsidR="00FC3EC5" w:rsidRPr="007F2DCD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="00FC3EC5" w:rsidRPr="007F2DC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="00FC3EC5" w:rsidRPr="007F2DCD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="00FC3EC5" w:rsidRPr="007F2DC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="00FC3EC5" w:rsidRPr="007F2DCD">
        <w:rPr>
          <w:rFonts w:asciiTheme="minorHAnsi" w:hAnsiTheme="minorHAnsi" w:cstheme="minorHAnsi"/>
          <w:bCs/>
          <w:sz w:val="22"/>
          <w:szCs w:val="22"/>
        </w:rPr>
        <w:t>«</w:t>
      </w:r>
      <w:r w:rsidR="00FC3EC5" w:rsidRPr="007F2DCD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="00FC3EC5" w:rsidRPr="007F2DCD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="00FC3EC5" w:rsidRPr="007F2DCD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</w:t>
      </w:r>
      <w:r w:rsidRPr="007F2DCD">
        <w:rPr>
          <w:rFonts w:asciiTheme="minorHAnsi" w:hAnsiTheme="minorHAnsi" w:cstheme="minorHAnsi"/>
          <w:sz w:val="22"/>
          <w:szCs w:val="22"/>
        </w:rPr>
        <w:t xml:space="preserve">και </w:t>
      </w:r>
      <w:r w:rsidRPr="007F2DCD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="00FC3EC5" w:rsidRPr="007F2DCD">
        <w:rPr>
          <w:rStyle w:val="FontStyle17"/>
          <w:rFonts w:asciiTheme="minorHAnsi" w:eastAsia="Calibri" w:hAnsiTheme="minorHAnsi" w:cstheme="minorHAnsi"/>
          <w:b/>
          <w:spacing w:val="-3"/>
        </w:rPr>
        <w:t>7204</w:t>
      </w:r>
      <w:r w:rsidRPr="007F2DCD">
        <w:rPr>
          <w:rStyle w:val="FontStyle17"/>
          <w:rFonts w:asciiTheme="minorHAnsi" w:eastAsia="Calibri" w:hAnsiTheme="minorHAnsi" w:cstheme="minorHAnsi"/>
          <w:b/>
          <w:spacing w:val="-3"/>
        </w:rPr>
        <w:t>/</w:t>
      </w:r>
      <w:r w:rsidR="00FC3EC5" w:rsidRPr="007F2DCD">
        <w:rPr>
          <w:rStyle w:val="FontStyle17"/>
          <w:rFonts w:asciiTheme="minorHAnsi" w:eastAsia="Calibri" w:hAnsiTheme="minorHAnsi" w:cstheme="minorHAnsi"/>
          <w:b/>
          <w:spacing w:val="-3"/>
        </w:rPr>
        <w:t>13-4</w:t>
      </w:r>
      <w:r w:rsidRPr="007F2DCD">
        <w:rPr>
          <w:rStyle w:val="FontStyle17"/>
          <w:rFonts w:asciiTheme="minorHAnsi" w:eastAsia="Calibri" w:hAnsiTheme="minorHAnsi" w:cstheme="minorHAnsi"/>
          <w:b/>
          <w:spacing w:val="-3"/>
        </w:rPr>
        <w:t>-2023</w:t>
      </w:r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7F2DCD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7F2DCD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7F2DC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06286" w:rsidRPr="007F2DCD" w:rsidRDefault="00906286" w:rsidP="00485409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spacing w:val="-3"/>
          <w:lang w:val="el-GR"/>
        </w:rPr>
      </w:pPr>
      <w:r w:rsidRPr="007F2DCD">
        <w:rPr>
          <w:rFonts w:asciiTheme="minorHAnsi" w:hAnsiTheme="minorHAnsi" w:cstheme="minorHAnsi"/>
          <w:bCs/>
          <w:sz w:val="22"/>
          <w:szCs w:val="22"/>
          <w:lang w:val="el-GR"/>
        </w:rPr>
        <w:t>Η  Πρόεδρος του Δημοτικού Συμβουλίου   κήρυξε την έναρξη της συνεδρίασης και δ</w:t>
      </w:r>
      <w:r w:rsidRPr="007F2DCD">
        <w:rPr>
          <w:rStyle w:val="FontStyle17"/>
          <w:rFonts w:asciiTheme="minorHAnsi" w:eastAsia="Arial" w:hAnsiTheme="minorHAnsi" w:cstheme="minorHAnsi"/>
          <w:spacing w:val="-3"/>
          <w:lang w:val="el-GR"/>
        </w:rPr>
        <w:t>ιαπιστώθηκε   ότι υπάρχει νόμιμη απαρτία, επειδή σε σύνολο 33 συμβούλων ήταν παρόντες  οι παρακάτω αναφερόμενοι   2</w:t>
      </w:r>
      <w:r w:rsidR="00485409" w:rsidRPr="007F2DCD">
        <w:rPr>
          <w:rStyle w:val="FontStyle17"/>
          <w:rFonts w:asciiTheme="minorHAnsi" w:eastAsia="Arial" w:hAnsiTheme="minorHAnsi" w:cstheme="minorHAnsi"/>
          <w:spacing w:val="-3"/>
          <w:lang w:val="el-GR"/>
        </w:rPr>
        <w:t>3</w:t>
      </w:r>
      <w:r w:rsidRPr="007F2DCD">
        <w:rPr>
          <w:rStyle w:val="FontStyle17"/>
          <w:rFonts w:asciiTheme="minorHAnsi" w:eastAsia="Arial" w:hAnsiTheme="minorHAnsi" w:cstheme="minorHAnsi"/>
          <w:spacing w:val="-3"/>
          <w:lang w:val="el-GR"/>
        </w:rPr>
        <w:t xml:space="preserve">  δημοτικοί σύμβουλοι  :</w:t>
      </w:r>
    </w:p>
    <w:p w:rsidR="00485409" w:rsidRPr="007F2DCD" w:rsidRDefault="00485409" w:rsidP="00485409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lang w:val="el-GR"/>
        </w:rPr>
      </w:pPr>
    </w:p>
    <w:p w:rsidR="00906286" w:rsidRPr="007F2DCD" w:rsidRDefault="00906286" w:rsidP="00906286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59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  <w:gridCol w:w="5424"/>
      </w:tblGrid>
      <w:tr w:rsidR="00906286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06286" w:rsidRPr="007F2DCD" w:rsidRDefault="00906286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06286" w:rsidRPr="007F2DCD" w:rsidRDefault="00906286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906286" w:rsidRPr="007F2DCD" w:rsidRDefault="00906286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906286" w:rsidRPr="007F2DCD" w:rsidRDefault="00485409" w:rsidP="0048540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Ιωάννα    </w:t>
            </w: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06286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06286" w:rsidRPr="007F2DCD" w:rsidRDefault="00906286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906286" w:rsidRPr="007F2DCD" w:rsidRDefault="00906286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906286" w:rsidRPr="007F2DCD" w:rsidRDefault="00906286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906286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Γιώτα      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Καράβα</w:t>
            </w:r>
            <w:proofErr w:type="spellEnd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Βάλια</w:t>
            </w:r>
            <w:proofErr w:type="spellEnd"/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48540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9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10 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85409" w:rsidRPr="007F2DCD" w:rsidTr="00F93E8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24" w:type="dxa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48540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Αθανάσιος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Χρήστος </w:t>
            </w: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Οι οποίοι δεν προσήλθαν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48540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αν και κλήθηκαν νόμιμα</w:t>
            </w: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Λαμπρινή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>Καλέα</w:t>
            </w:r>
            <w:proofErr w:type="spellEnd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–Καρούζου Ανδρομάχη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</w:t>
            </w:r>
            <w:proofErr w:type="spellStart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>λεξίου</w:t>
            </w:r>
            <w:proofErr w:type="spellEnd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Λουκάς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</w:t>
            </w: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 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409" w:rsidRPr="007F2DCD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485409" w:rsidRPr="007F2DCD" w:rsidRDefault="00485409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Κατής Χαράλαμπος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485409" w:rsidRPr="007F2DCD" w:rsidRDefault="00485409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485409" w:rsidRPr="007F2DCD" w:rsidRDefault="00485409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06286" w:rsidRPr="007F2DCD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  <w:r w:rsidRPr="007F2DCD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Pr="007F2DCD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7F2DC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7F2DC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>Ταγκαλέγκας</w:t>
      </w:r>
      <w:proofErr w:type="spellEnd"/>
      <w:r w:rsidRPr="007F2DCD">
        <w:rPr>
          <w:rFonts w:asciiTheme="minorHAnsi" w:eastAsia="Arial" w:hAnsiTheme="minorHAnsi" w:cstheme="minorHAnsi"/>
          <w:color w:val="000000"/>
          <w:sz w:val="22"/>
          <w:szCs w:val="22"/>
          <w:highlight w:val="white"/>
          <w:lang w:bidi="hi-IN"/>
        </w:rPr>
        <w:t xml:space="preserve"> Ιωάννη</w:t>
      </w:r>
      <w:r w:rsidRPr="007F2DCD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>ς.</w:t>
      </w:r>
    </w:p>
    <w:p w:rsidR="00906286" w:rsidRPr="007F2DCD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</w:pPr>
    </w:p>
    <w:p w:rsidR="00906286" w:rsidRPr="007F2DCD" w:rsidRDefault="00906286" w:rsidP="00906286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7F2DCD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απόντες οι Πρόεδροι των Κοινοτήτων αν και κλήθηκαν νόμιμα με την </w:t>
      </w:r>
      <w:proofErr w:type="spellStart"/>
      <w:r w:rsidRPr="007F2DCD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7F2DC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7F2DCD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7F2DC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="00485409" w:rsidRPr="007F2DCD">
        <w:rPr>
          <w:rFonts w:asciiTheme="minorHAnsi" w:eastAsia="Calibri" w:hAnsiTheme="minorHAnsi" w:cstheme="minorHAnsi"/>
          <w:sz w:val="22"/>
          <w:szCs w:val="22"/>
        </w:rPr>
        <w:t>7204</w:t>
      </w:r>
      <w:r w:rsidRPr="007F2DCD">
        <w:rPr>
          <w:rFonts w:asciiTheme="minorHAnsi" w:eastAsia="Calibri" w:hAnsiTheme="minorHAnsi" w:cstheme="minorHAnsi"/>
          <w:sz w:val="22"/>
          <w:szCs w:val="22"/>
        </w:rPr>
        <w:t>/</w:t>
      </w:r>
      <w:r w:rsidR="00485409" w:rsidRPr="007F2DCD">
        <w:rPr>
          <w:rFonts w:asciiTheme="minorHAnsi" w:eastAsia="Calibri" w:hAnsiTheme="minorHAnsi" w:cstheme="minorHAnsi"/>
          <w:sz w:val="22"/>
          <w:szCs w:val="22"/>
        </w:rPr>
        <w:t>13</w:t>
      </w:r>
      <w:r w:rsidRPr="007F2DCD">
        <w:rPr>
          <w:rFonts w:asciiTheme="minorHAnsi" w:eastAsia="Calibri" w:hAnsiTheme="minorHAnsi" w:cstheme="minorHAnsi"/>
          <w:sz w:val="22"/>
          <w:szCs w:val="22"/>
        </w:rPr>
        <w:t>-</w:t>
      </w:r>
      <w:r w:rsidR="00485409" w:rsidRPr="007F2DCD">
        <w:rPr>
          <w:rFonts w:asciiTheme="minorHAnsi" w:eastAsia="Calibri" w:hAnsiTheme="minorHAnsi" w:cstheme="minorHAnsi"/>
          <w:sz w:val="22"/>
          <w:szCs w:val="22"/>
        </w:rPr>
        <w:t>4</w:t>
      </w:r>
      <w:r w:rsidRPr="007F2DCD">
        <w:rPr>
          <w:rFonts w:asciiTheme="minorHAnsi" w:eastAsia="Calibri" w:hAnsiTheme="minorHAnsi" w:cstheme="minorHAnsi"/>
          <w:sz w:val="22"/>
          <w:szCs w:val="22"/>
        </w:rPr>
        <w:t xml:space="preserve">-2023 πρόσκληση της </w:t>
      </w:r>
      <w:r w:rsidR="00485409" w:rsidRPr="007F2DCD">
        <w:rPr>
          <w:rFonts w:asciiTheme="minorHAnsi" w:eastAsia="Calibri" w:hAnsiTheme="minorHAnsi" w:cstheme="minorHAnsi"/>
          <w:sz w:val="22"/>
          <w:szCs w:val="22"/>
        </w:rPr>
        <w:t>Π</w:t>
      </w:r>
      <w:r w:rsidRPr="007F2DCD">
        <w:rPr>
          <w:rFonts w:asciiTheme="minorHAnsi" w:eastAsia="Calibri" w:hAnsiTheme="minorHAnsi" w:cstheme="minorHAnsi"/>
          <w:sz w:val="22"/>
          <w:szCs w:val="22"/>
        </w:rPr>
        <w:t>ροέδρου.</w:t>
      </w:r>
    </w:p>
    <w:p w:rsidR="00906286" w:rsidRPr="007F2DCD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 xml:space="preserve"> </w:t>
      </w:r>
      <w:r w:rsidRPr="007F2DCD">
        <w:rPr>
          <w:rFonts w:asciiTheme="minorHAnsi" w:eastAsia="Arial" w:hAnsiTheme="minorHAnsi" w:cstheme="minorHAnsi"/>
          <w:color w:val="000000"/>
          <w:sz w:val="22"/>
          <w:szCs w:val="22"/>
          <w:lang w:bidi="hi-IN"/>
        </w:rPr>
        <w:tab/>
        <w:t xml:space="preserve"> </w:t>
      </w:r>
    </w:p>
    <w:p w:rsidR="00906286" w:rsidRPr="007F2DCD" w:rsidRDefault="00906286" w:rsidP="00906286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7F2DCD">
        <w:rPr>
          <w:rFonts w:asciiTheme="minorHAnsi" w:eastAsia="Calibri" w:hAnsiTheme="minorHAnsi" w:cstheme="minorHAnsi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853247" w:rsidRPr="007F2DCD" w:rsidRDefault="00906286" w:rsidP="00853247">
      <w:pPr>
        <w:ind w:left="-283"/>
        <w:jc w:val="both"/>
        <w:outlineLvl w:val="0"/>
        <w:rPr>
          <w:rFonts w:asciiTheme="minorHAnsi" w:eastAsia="Arial" w:hAnsiTheme="minorHAnsi" w:cstheme="minorHAnsi"/>
          <w:i/>
          <w:sz w:val="22"/>
          <w:szCs w:val="22"/>
        </w:rPr>
      </w:pPr>
      <w:r w:rsidRPr="007F2DCD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Εισηγούμενη</w:t>
      </w:r>
      <w:r w:rsidRPr="007F2DCD">
        <w:rPr>
          <w:rStyle w:val="aa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το </w:t>
      </w:r>
      <w:r w:rsidR="00853247" w:rsidRPr="007F2DCD">
        <w:rPr>
          <w:rStyle w:val="aa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3</w:t>
      </w:r>
      <w:r w:rsidRPr="007F2DC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7F2DCD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7F2DCD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 </w:t>
      </w:r>
      <w:r w:rsidRPr="007F2DCD">
        <w:rPr>
          <w:rFonts w:asciiTheme="minorHAnsi" w:eastAsia="Arial" w:hAnsiTheme="minorHAnsi" w:cstheme="minorHAnsi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Pr="007F2DC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7F2DC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485409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>7204</w:t>
      </w:r>
      <w:r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>/</w:t>
      </w:r>
      <w:r w:rsidR="00485409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>13-4</w:t>
      </w:r>
      <w:r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>-2023</w:t>
      </w:r>
      <w:r w:rsidRPr="007F2DCD">
        <w:rPr>
          <w:rStyle w:val="FontStyle17"/>
          <w:rFonts w:asciiTheme="minorHAnsi" w:eastAsia="Calibri" w:hAnsiTheme="minorHAnsi" w:cstheme="minorHAnsi"/>
          <w:spacing w:val="-3"/>
          <w:kern w:val="1"/>
        </w:rPr>
        <w:t xml:space="preserve">  πρόσκλ</w:t>
      </w:r>
      <w:r w:rsidR="009643B7" w:rsidRPr="007F2DCD">
        <w:rPr>
          <w:rStyle w:val="FontStyle17"/>
          <w:rFonts w:asciiTheme="minorHAnsi" w:eastAsia="Calibri" w:hAnsiTheme="minorHAnsi" w:cstheme="minorHAnsi"/>
          <w:spacing w:val="-3"/>
          <w:kern w:val="1"/>
        </w:rPr>
        <w:t>ησης</w:t>
      </w:r>
      <w:r w:rsidR="00245400" w:rsidRPr="007F2DCD">
        <w:rPr>
          <w:rStyle w:val="FontStyle17"/>
          <w:rFonts w:asciiTheme="minorHAnsi" w:eastAsia="Calibri" w:hAnsiTheme="minorHAnsi" w:cstheme="minorHAnsi"/>
          <w:i/>
          <w:iCs/>
          <w:spacing w:val="-3"/>
        </w:rPr>
        <w:t>,</w:t>
      </w:r>
      <w:r w:rsidR="00245400" w:rsidRPr="007F2DCD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245400" w:rsidRPr="007F2DC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bidi="hi-IN"/>
        </w:rPr>
        <w:t>η κ.</w:t>
      </w:r>
      <w:r w:rsidR="00245400" w:rsidRPr="007F2DCD">
        <w:rPr>
          <w:rStyle w:val="aa"/>
          <w:rFonts w:asciiTheme="minorHAnsi" w:eastAsia="Arial" w:hAnsiTheme="minorHAnsi" w:cstheme="minorHAnsi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245400" w:rsidRPr="007F2DCD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Πρόεδρος  </w:t>
      </w:r>
      <w:r w:rsidR="00245400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="00245400" w:rsidRPr="007F2DCD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245400" w:rsidRPr="007F2DCD">
        <w:rPr>
          <w:rFonts w:asciiTheme="minorHAnsi" w:hAnsiTheme="minorHAnsi" w:cstheme="minorHAnsi"/>
          <w:sz w:val="22"/>
          <w:szCs w:val="22"/>
        </w:rPr>
        <w:t xml:space="preserve">  Συμβουλίου , </w:t>
      </w:r>
      <w:r w:rsidR="00853247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το υπ </w:t>
      </w:r>
      <w:proofErr w:type="spellStart"/>
      <w:r w:rsidR="00853247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853247" w:rsidRPr="007F2DCD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4777/13-3-2023 </w:t>
      </w:r>
      <w:r w:rsidR="00853247" w:rsidRPr="007F2DCD">
        <w:rPr>
          <w:rStyle w:val="aa"/>
          <w:rFonts w:asciiTheme="minorHAnsi" w:eastAsia="Arial" w:hAnsiTheme="minorHAnsi" w:cstheme="minorHAnsi"/>
          <w:i w:val="0"/>
          <w:spacing w:val="-3"/>
          <w:sz w:val="22"/>
          <w:szCs w:val="22"/>
          <w:highlight w:val="white"/>
          <w:shd w:val="clear" w:color="auto" w:fill="FFFFFF"/>
          <w:lang w:bidi="hi-IN"/>
        </w:rPr>
        <w:t xml:space="preserve">έγγραφο  </w:t>
      </w:r>
      <w:r w:rsidR="00853247" w:rsidRPr="007F2DCD">
        <w:rPr>
          <w:rStyle w:val="aa"/>
          <w:rFonts w:asciiTheme="minorHAnsi" w:eastAsia="Arial" w:hAnsiTheme="minorHAnsi" w:cstheme="minorHAnsi"/>
          <w:i w:val="0"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του Τμήματος Εσόδων της Οικονομικής Υπηρεσίας    του Δήμου στο  οποίο αναφέρονται </w:t>
      </w:r>
      <w:r w:rsidR="00853247" w:rsidRPr="007F2DCD">
        <w:rPr>
          <w:rStyle w:val="aa"/>
          <w:rFonts w:asciiTheme="minorHAnsi" w:eastAsia="Arial" w:hAnsiTheme="minorHAnsi" w:cstheme="minorHAnsi"/>
          <w:bCs/>
          <w:i w:val="0"/>
          <w:color w:val="000000"/>
          <w:spacing w:val="-3"/>
          <w:sz w:val="22"/>
          <w:szCs w:val="22"/>
          <w:highlight w:val="white"/>
          <w:shd w:val="clear" w:color="auto" w:fill="FFFFFF"/>
          <w:lang w:bidi="hi-IN"/>
        </w:rPr>
        <w:t>:</w:t>
      </w:r>
      <w:r w:rsidR="00853247" w:rsidRPr="007F2DCD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Σύμφωνα με την παρ. 1δ του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του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 άρθρου 174 του Ν. 3463/2006 περί διαγραφής χρεών αναφέρεται, ότι :”Κάθε είδους χρέη προς τους Δήμους και τις Κοινότητες διαγράφονται ολόκληρα ή εν μέρει, όταν η εγγραφή στους οριστικούς βεβαιωτικούς καταλόγους δημοτικών ή κοινοτικών φόρων, τελών, δικαιωμάτων και εισφορών έγινε κατά τρόπο προφανώς λανθασμένο ως προς τη φορολογητέα ύλη ή το </w:t>
      </w:r>
      <w:r w:rsidRPr="007F2DCD">
        <w:rPr>
          <w:rFonts w:asciiTheme="minorHAnsi" w:hAnsiTheme="minorHAnsi" w:cstheme="minorHAnsi"/>
          <w:sz w:val="22"/>
          <w:szCs w:val="22"/>
        </w:rPr>
        <w:lastRenderedPageBreak/>
        <w:t xml:space="preserve">πρόσωπο του φορολογουμένου ή όταν έγινε λανθασμένη πολλαπλή εγγραφή για το ίδιο είδος εσόδου και για το ίδιο πρόσωπο. </w:t>
      </w: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Η διαγραφή των χρεών, γίνεται με απόφαση του Δημοτικού Συμβουλίου βάσει του άρθρου 31 του  Ν. 5013/2023.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Ο οφειλέτης</w:t>
      </w:r>
      <w:r w:rsidRPr="007F2DCD">
        <w:rPr>
          <w:rFonts w:asciiTheme="minorHAnsi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sz w:val="22"/>
          <w:szCs w:val="22"/>
        </w:rPr>
        <w:t>G</w:t>
      </w:r>
      <w:r w:rsidR="00EC1B78">
        <w:rPr>
          <w:rFonts w:asciiTheme="minorHAnsi" w:eastAsia="Verdana" w:hAnsiTheme="minorHAnsi" w:cstheme="minorHAnsi"/>
          <w:sz w:val="22"/>
          <w:szCs w:val="22"/>
        </w:rPr>
        <w:t xml:space="preserve">. 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proofErr w:type="gramStart"/>
      <w:r w:rsidRPr="007F2DCD">
        <w:rPr>
          <w:rFonts w:asciiTheme="minorHAnsi" w:eastAsia="Verdana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eastAsia="Verdana" w:hAnsiTheme="minorHAnsi" w:cstheme="minorHAnsi"/>
          <w:sz w:val="22"/>
          <w:szCs w:val="22"/>
        </w:rPr>
        <w:t xml:space="preserve">. 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του</w:t>
      </w:r>
      <w:proofErr w:type="gramEnd"/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P</w:t>
      </w:r>
      <w:r w:rsidR="00EC1B78">
        <w:rPr>
          <w:rFonts w:asciiTheme="minorHAnsi" w:eastAsia="Verdana" w:hAnsiTheme="minorHAnsi" w:cstheme="minorHAnsi"/>
          <w:sz w:val="22"/>
          <w:szCs w:val="22"/>
        </w:rPr>
        <w:t>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 xml:space="preserve">(Α.Φ.Μ. </w:t>
      </w:r>
      <w:r w:rsidR="00EC1B78">
        <w:rPr>
          <w:rFonts w:asciiTheme="minorHAnsi" w:eastAsia="Verdana" w:hAnsiTheme="minorHAnsi" w:cstheme="minorHAnsi"/>
          <w:b/>
          <w:bCs/>
          <w:sz w:val="22"/>
          <w:szCs w:val="22"/>
        </w:rPr>
        <w:t>……………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>12)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με την </w:t>
      </w:r>
      <w:proofErr w:type="spellStart"/>
      <w:r w:rsidRPr="007F2DCD">
        <w:rPr>
          <w:rFonts w:asciiTheme="minorHAnsi" w:eastAsia="Verdana" w:hAnsiTheme="minorHAnsi" w:cstheme="minorHAnsi"/>
          <w:sz w:val="22"/>
          <w:szCs w:val="22"/>
        </w:rPr>
        <w:t>υπ΄</w:t>
      </w:r>
      <w:proofErr w:type="spellEnd"/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proofErr w:type="spellStart"/>
      <w:r w:rsidRPr="007F2DCD">
        <w:rPr>
          <w:rFonts w:asciiTheme="minorHAnsi" w:eastAsia="Verdana" w:hAnsiTheme="minorHAnsi" w:cstheme="minorHAnsi"/>
          <w:sz w:val="22"/>
          <w:szCs w:val="22"/>
        </w:rPr>
        <w:t>αριθμ</w:t>
      </w:r>
      <w:proofErr w:type="spellEnd"/>
      <w:r w:rsidRPr="007F2DCD">
        <w:rPr>
          <w:rFonts w:asciiTheme="minorHAnsi" w:eastAsia="Verdana" w:hAnsiTheme="minorHAnsi" w:cstheme="minorHAnsi"/>
          <w:sz w:val="22"/>
          <w:szCs w:val="22"/>
        </w:rPr>
        <w:t>. 16731/26-09-2022 αίτησή του ζητούσε όπως γίνει διόρθωση των τετραγωνικών όπως ήταν στο Ε9 που προσκόμισε.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Η υπηρεσία ελέγχοντας το Ε9 και τον αριθμό παροχής που ηλεκτροδοτείται το ακίνητο διαπίστωσε μια διαφορά (139,52 </w:t>
      </w:r>
      <w:proofErr w:type="spellStart"/>
      <w:r w:rsidRPr="007F2DCD">
        <w:rPr>
          <w:rFonts w:asciiTheme="minorHAnsi" w:eastAsia="Verdana" w:hAnsiTheme="minorHAnsi" w:cstheme="minorHAnsi"/>
          <w:sz w:val="22"/>
          <w:szCs w:val="22"/>
        </w:rPr>
        <w:t>τ.μ</w:t>
      </w:r>
      <w:proofErr w:type="spellEnd"/>
      <w:r w:rsidRPr="007F2DCD">
        <w:rPr>
          <w:rFonts w:asciiTheme="minorHAnsi" w:eastAsia="Verdana" w:hAnsiTheme="minorHAnsi" w:cstheme="minorHAnsi"/>
          <w:sz w:val="22"/>
          <w:szCs w:val="22"/>
        </w:rPr>
        <w:t>.) που δεν χρεωνόταν στον λογαριασμό της Δ.Ε.Η.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Έτσι η υπηρεσία χρέωσε τον παραπάνω την τελευταία πενταετία (2017, 2018, 2019, 2020 &amp; 2021)  συν το διπλάσιο πρόστιμο των αντίστοιχων ετών για την διαφορά που προέκυπτε στο ηλεκτροδοτούμενο ακίνητο και στο Ε9 που το δήλωνε.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Ο ίδιος φορολογούμενος με την υπ’ </w:t>
      </w:r>
      <w:proofErr w:type="spellStart"/>
      <w:r w:rsidRPr="007F2DCD">
        <w:rPr>
          <w:rFonts w:asciiTheme="minorHAnsi" w:eastAsia="Verdana" w:hAnsiTheme="minorHAnsi" w:cstheme="minorHAnsi"/>
          <w:sz w:val="22"/>
          <w:szCs w:val="22"/>
        </w:rPr>
        <w:t>αριθμ</w:t>
      </w:r>
      <w:proofErr w:type="spellEnd"/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. 6392/03-04-2023 νέα αίτησή του αιτείται διαγραφή των οφειλών του της τελευταίας πενταετίας (2017, 2018, 2019, 2020 &amp; 2021) συν τα πρόστιμα γιατί το ακίνητο για το οποίο χρεώθηκε το απέκτησε την 6η Αυγούστου 2021 σύμφωνα με το υπ’ </w:t>
      </w:r>
      <w:proofErr w:type="spellStart"/>
      <w:r w:rsidRPr="007F2DCD">
        <w:rPr>
          <w:rFonts w:asciiTheme="minorHAnsi" w:eastAsia="Verdana" w:hAnsiTheme="minorHAnsi" w:cstheme="minorHAnsi"/>
          <w:sz w:val="22"/>
          <w:szCs w:val="22"/>
        </w:rPr>
        <w:t>αριθμ</w:t>
      </w:r>
      <w:proofErr w:type="spellEnd"/>
      <w:r w:rsidRPr="007F2DCD">
        <w:rPr>
          <w:rFonts w:asciiTheme="minorHAnsi" w:eastAsia="Verdana" w:hAnsiTheme="minorHAnsi" w:cstheme="minorHAnsi"/>
          <w:sz w:val="22"/>
          <w:szCs w:val="22"/>
        </w:rPr>
        <w:t>. 2761/2021 συμβόλαιο αγοραπωλησίας που προσκόμισε.</w:t>
      </w:r>
    </w:p>
    <w:p w:rsidR="00853247" w:rsidRPr="007F2DCD" w:rsidRDefault="00853247" w:rsidP="00853247">
      <w:pPr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Μετά από έλεγχο που έκανε η υπηρεσία διαπίστωσε ότι πράγματι το ακίνητο αποκτήθηκε από τον 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G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του 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P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T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την 6η Αυγούστου 2021 (αρ. Συμβολαίου 2761/2021) από τους πωλητές Κ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Χ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του 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&amp; Κ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του Κ</w:t>
      </w:r>
      <w:r w:rsidR="00EC1B78">
        <w:rPr>
          <w:rFonts w:asciiTheme="minorHAnsi" w:hAnsiTheme="minorHAnsi" w:cstheme="minorHAnsi"/>
          <w:sz w:val="22"/>
          <w:szCs w:val="22"/>
        </w:rPr>
        <w:t xml:space="preserve">. οι </w:t>
      </w:r>
      <w:r w:rsidRPr="007F2DCD">
        <w:rPr>
          <w:rFonts w:asciiTheme="minorHAnsi" w:hAnsiTheme="minorHAnsi" w:cstheme="minorHAnsi"/>
          <w:sz w:val="22"/>
          <w:szCs w:val="22"/>
        </w:rPr>
        <w:t>οποίοι είχαν εξοφλήσει το Τ.Α.Π. έως και το έτος 2021.</w:t>
      </w:r>
    </w:p>
    <w:p w:rsidR="00853247" w:rsidRPr="007F2DCD" w:rsidRDefault="00853247" w:rsidP="00853247">
      <w:pPr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Οι παραπάνω πωλητές είχαν δηλώσει σαν μη ηλεκτροδοτούμενο ακίνητο τα 103,63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τ.μ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. τα οποία ο νέος ιδιοκτήτης τα ηλεκτροδότησε με την αγορά του ακινήτου και για αυτά έχει χρεωθεί. </w:t>
      </w:r>
    </w:p>
    <w:p w:rsidR="007F2DCD" w:rsidRDefault="007F2DCD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>Κατόπιν των ανωτέρω και λαμβάνοντας υπόψη :</w:t>
      </w:r>
    </w:p>
    <w:p w:rsidR="00853247" w:rsidRPr="00EC1B78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- την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υπ.αριθ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. 16731/26-09-2022 καθώς &amp; την υπ’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>. 6392/03-04-2023 αιτήσεις του κου G</w:t>
      </w:r>
      <w:r w:rsidR="00EC1B78">
        <w:rPr>
          <w:rFonts w:asciiTheme="minorHAnsi" w:hAnsiTheme="minorHAnsi" w:cstheme="minorHAnsi"/>
          <w:sz w:val="22"/>
          <w:szCs w:val="22"/>
        </w:rPr>
        <w:t>………</w:t>
      </w:r>
    </w:p>
    <w:p w:rsidR="00853247" w:rsidRPr="00EC1B78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7F2DC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hAnsiTheme="minorHAnsi" w:cstheme="minorHAnsi"/>
          <w:sz w:val="22"/>
          <w:szCs w:val="22"/>
        </w:rPr>
        <w:t>….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του 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P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- παρ. 1δ του </w:t>
      </w:r>
      <w:proofErr w:type="spellStart"/>
      <w:r w:rsidRPr="007F2DCD">
        <w:rPr>
          <w:rFonts w:asciiTheme="minorHAnsi" w:hAnsiTheme="minorHAnsi" w:cstheme="minorHAnsi"/>
          <w:sz w:val="22"/>
          <w:szCs w:val="22"/>
        </w:rPr>
        <w:t>του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 άρθρου 174 του Ν. 3463/2006</w:t>
      </w: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- </w:t>
      </w:r>
      <w:r w:rsidRPr="007F2DCD">
        <w:rPr>
          <w:rFonts w:asciiTheme="minorHAnsi" w:eastAsia="Verdana" w:hAnsiTheme="minorHAnsi" w:cstheme="minorHAnsi"/>
          <w:sz w:val="22"/>
          <w:szCs w:val="22"/>
        </w:rPr>
        <w:t>του άρθρου 31 του  Ν. 5013/2023</w:t>
      </w:r>
    </w:p>
    <w:p w:rsidR="00853247" w:rsidRPr="007F2DCD" w:rsidRDefault="00853247" w:rsidP="00853247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7F2DCD">
        <w:rPr>
          <w:rFonts w:asciiTheme="minorHAnsi" w:hAnsiTheme="minorHAnsi" w:cstheme="minorHAnsi"/>
          <w:b/>
          <w:bCs/>
          <w:sz w:val="22"/>
          <w:szCs w:val="22"/>
        </w:rPr>
        <w:t>Καλείσθε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53247" w:rsidRPr="007F2DCD" w:rsidRDefault="00853247" w:rsidP="0085324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F2DCD">
        <w:rPr>
          <w:rFonts w:asciiTheme="minorHAnsi" w:hAnsiTheme="minorHAnsi" w:cstheme="minorHAnsi"/>
          <w:sz w:val="22"/>
          <w:szCs w:val="22"/>
        </w:rPr>
        <w:t>Καλείσθε</w:t>
      </w:r>
      <w:proofErr w:type="spellEnd"/>
      <w:r w:rsidRPr="007F2DCD">
        <w:rPr>
          <w:rFonts w:asciiTheme="minorHAnsi" w:hAnsiTheme="minorHAnsi" w:cstheme="minorHAnsi"/>
          <w:sz w:val="22"/>
          <w:szCs w:val="22"/>
        </w:rPr>
        <w:t xml:space="preserve"> να αποφασίσετε για την διαγραφή του ποσού των 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 xml:space="preserve">223,38 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>€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των βεβαιωμένων οφειλών του </w:t>
      </w:r>
    </w:p>
    <w:p w:rsidR="00853247" w:rsidRPr="007F2DCD" w:rsidRDefault="00853247" w:rsidP="008532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  <w:lang w:val="en-US"/>
        </w:rPr>
        <w:t>G</w:t>
      </w:r>
      <w:r w:rsidR="00EC1B78">
        <w:rPr>
          <w:rFonts w:asciiTheme="minorHAnsi" w:eastAsia="Verdana" w:hAnsiTheme="minorHAnsi" w:cstheme="minorHAnsi"/>
          <w:sz w:val="22"/>
          <w:szCs w:val="22"/>
        </w:rPr>
        <w:t>….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eastAsia="Verdana" w:hAnsiTheme="minorHAnsi" w:cstheme="minorHAnsi"/>
          <w:sz w:val="22"/>
          <w:szCs w:val="22"/>
        </w:rPr>
        <w:t>…….</w:t>
      </w:r>
      <w:r w:rsidRPr="007F2DCD">
        <w:rPr>
          <w:rFonts w:asciiTheme="minorHAnsi" w:eastAsia="Verdana" w:hAnsiTheme="minorHAnsi" w:cstheme="minorHAnsi"/>
          <w:sz w:val="22"/>
          <w:szCs w:val="22"/>
        </w:rPr>
        <w:t>του</w:t>
      </w:r>
      <w:r w:rsidRPr="007F2DCD">
        <w:rPr>
          <w:rFonts w:asciiTheme="minorHAnsi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sz w:val="22"/>
          <w:szCs w:val="22"/>
        </w:rPr>
        <w:t>P</w:t>
      </w:r>
      <w:r w:rsidR="00EC1B78">
        <w:rPr>
          <w:rFonts w:asciiTheme="minorHAnsi" w:eastAsia="Verdana" w:hAnsiTheme="minorHAnsi" w:cstheme="minorHAnsi"/>
          <w:sz w:val="22"/>
          <w:szCs w:val="22"/>
        </w:rPr>
        <w:t>….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 xml:space="preserve">(Α.Φ.Μ. </w:t>
      </w:r>
      <w:r w:rsidR="00EC1B78">
        <w:rPr>
          <w:rFonts w:asciiTheme="minorHAnsi" w:eastAsia="Verdana" w:hAnsiTheme="minorHAnsi" w:cstheme="minorHAnsi"/>
          <w:b/>
          <w:bCs/>
          <w:sz w:val="22"/>
          <w:szCs w:val="22"/>
        </w:rPr>
        <w:t>…………..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 xml:space="preserve">12) </w:t>
      </w:r>
      <w:r w:rsidRPr="007F2DCD">
        <w:rPr>
          <w:rFonts w:asciiTheme="minorHAnsi" w:hAnsiTheme="minorHAnsi" w:cstheme="minorHAnsi"/>
          <w:sz w:val="22"/>
          <w:szCs w:val="22"/>
        </w:rPr>
        <w:t xml:space="preserve">όπως παρακάτω :   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2017                       ποσό            0,62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Πρόστιμο Τ.Α.Π. έτους 2017         ποσό            1,24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2017                       ποσό          13,60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2017         ποσό          27,20 €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2018                       ποσό            0,62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2018         ποσό            1,24 €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2018                       ποσό          13,60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2018         ποσό          27,20 €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2019                       ποσό            0,69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2019         ποσό            1,38 €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2019                       ποσό          14,65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2019         ποσό          29,30 €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2020                       ποσό            0,69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2020         ποσό            1,38 €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2020                       ποσό          14,65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2020         ποσό          29,30 €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2021                       ποσό            0,69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2021         ποσό            1,38 €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Χρηματικό κατάλογο 5/29-12-2022 Τ.Α.Π. έτους 2021                       ποσό          14,65 </w:t>
      </w:r>
      <w:r w:rsidRPr="007F2DCD">
        <w:rPr>
          <w:rFonts w:asciiTheme="minorHAnsi" w:eastAsia="Verdana" w:hAnsiTheme="minorHAnsi" w:cstheme="minorHAnsi"/>
          <w:sz w:val="22"/>
          <w:szCs w:val="22"/>
        </w:rPr>
        <w:t>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Verdana" w:hAnsiTheme="minorHAnsi" w:cstheme="minorHAnsi"/>
          <w:sz w:val="22"/>
          <w:szCs w:val="22"/>
        </w:rPr>
        <w:t>Χρηματικό κατάλογο 5/29-12-2022 Πρόστιμο Τ.Α.Π. έτους 2021         ποσό          29,30 €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lastRenderedPageBreak/>
        <w:t xml:space="preserve">                                                                                                                ----------------</w:t>
      </w:r>
    </w:p>
    <w:p w:rsidR="00853247" w:rsidRPr="007F2DCD" w:rsidRDefault="00853247" w:rsidP="00853247">
      <w:pPr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>Σύνολο        223,38 ευρώ</w:t>
      </w:r>
    </w:p>
    <w:p w:rsidR="00763567" w:rsidRPr="007F2DCD" w:rsidRDefault="00763567" w:rsidP="00763567">
      <w:pPr>
        <w:pStyle w:val="af9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53C2" w:rsidRPr="007F2DCD" w:rsidRDefault="006953C2" w:rsidP="006953C2">
      <w:pPr>
        <w:pStyle w:val="ad"/>
        <w:widowControl w:val="0"/>
        <w:spacing w:after="120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Ακολούθως η Πρόεδρος ζήτησε από τα μέλη του Δημοτικού Συμβουλίου να </w:t>
      </w:r>
      <w:r w:rsidR="00853247" w:rsidRPr="007F2DCD">
        <w:rPr>
          <w:rFonts w:asciiTheme="minorHAnsi" w:hAnsiTheme="minorHAnsi" w:cstheme="minorHAnsi"/>
          <w:sz w:val="22"/>
          <w:szCs w:val="22"/>
        </w:rPr>
        <w:t>αποφασίσουν σχετικά</w:t>
      </w:r>
      <w:r w:rsidR="001D2AEA" w:rsidRPr="007F2DCD">
        <w:rPr>
          <w:rFonts w:asciiTheme="minorHAnsi" w:hAnsiTheme="minorHAnsi" w:cstheme="minorHAnsi"/>
          <w:sz w:val="22"/>
          <w:szCs w:val="22"/>
        </w:rPr>
        <w:t xml:space="preserve"> </w:t>
      </w:r>
      <w:r w:rsidR="00853247" w:rsidRPr="007F2DCD">
        <w:rPr>
          <w:rFonts w:asciiTheme="minorHAnsi" w:hAnsiTheme="minorHAnsi" w:cstheme="minorHAnsi"/>
          <w:sz w:val="22"/>
          <w:szCs w:val="22"/>
        </w:rPr>
        <w:t>.</w:t>
      </w:r>
    </w:p>
    <w:p w:rsidR="008343D5" w:rsidRPr="007F2DCD" w:rsidRDefault="008343D5" w:rsidP="008343D5">
      <w:pPr>
        <w:pStyle w:val="ad"/>
        <w:widowControl w:val="0"/>
        <w:spacing w:after="120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Το Δημοτικό Συμβούλιο μετά διαλογική συζήτηση και  αφού  έλαβε υπόψη του: </w:t>
      </w:r>
    </w:p>
    <w:p w:rsidR="00480F03" w:rsidRPr="007F2DCD" w:rsidRDefault="00480F03" w:rsidP="007F2DCD">
      <w:pPr>
        <w:pStyle w:val="af9"/>
        <w:numPr>
          <w:ilvl w:val="0"/>
          <w:numId w:val="7"/>
        </w:numPr>
        <w:spacing w:before="6" w:after="6" w:line="360" w:lineRule="auto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F2DCD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7F2D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315F51" w:rsidRPr="007F2DCD" w:rsidRDefault="00315F51" w:rsidP="007F2DCD">
      <w:pPr>
        <w:pStyle w:val="af9"/>
        <w:numPr>
          <w:ilvl w:val="0"/>
          <w:numId w:val="4"/>
        </w:numPr>
        <w:spacing w:line="300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 w:rsidRPr="007F2DCD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7F2DC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F2DCD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7F2DC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7F2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2DCD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315F51" w:rsidRPr="007F2DCD" w:rsidRDefault="00315F51" w:rsidP="007F2DCD">
      <w:pPr>
        <w:pStyle w:val="af9"/>
        <w:numPr>
          <w:ilvl w:val="0"/>
          <w:numId w:val="4"/>
        </w:numPr>
        <w:suppressAutoHyphens w:val="0"/>
        <w:spacing w:before="280" w:beforeAutospacing="1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sz w:val="22"/>
          <w:szCs w:val="22"/>
        </w:rPr>
        <w:t xml:space="preserve">Τις διατάξεις </w:t>
      </w:r>
      <w:r w:rsidRPr="007F2DCD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7F2DCD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7F2DCD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7F2DC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ΡΨΦ46ΜΤΛ6-ΟΘΨ)</w:t>
      </w:r>
      <w:r w:rsidRPr="007F2D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2DCD">
        <w:rPr>
          <w:rFonts w:asciiTheme="minorHAnsi" w:hAnsiTheme="minorHAnsi" w:cstheme="minorHAnsi"/>
          <w:sz w:val="22"/>
          <w:szCs w:val="22"/>
        </w:rPr>
        <w:t>«Γνωστοποίηση διατάξεων του Ν.5013/2023 (ΦΕΚ 12/Α/19-1-2023) για τη συμμόρφωση με την αριθμ.2377/2022 απόφαση της Ολομέλειας του Συμβουλίου της Επικρατείας»</w:t>
      </w:r>
    </w:p>
    <w:p w:rsidR="00853247" w:rsidRPr="007F2DCD" w:rsidRDefault="00853247" w:rsidP="00EC1B78">
      <w:pPr>
        <w:numPr>
          <w:ilvl w:val="0"/>
          <w:numId w:val="4"/>
        </w:numPr>
        <w:suppressAutoHyphens w:val="0"/>
        <w:spacing w:beforeLines="20" w:afterLines="2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με </w:t>
      </w:r>
      <w:proofErr w:type="spellStart"/>
      <w:r w:rsidRPr="007F2DCD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7F2DCD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Pr="007F2DCD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Pr="007F2DCD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4777/13-3-2023 έγγραφο του Τμήματος Εσόδων &amp; Περιουσίας  του Δήμου   που είχε διανεμηθεί</w:t>
      </w:r>
    </w:p>
    <w:p w:rsidR="00853247" w:rsidRPr="007F2DCD" w:rsidRDefault="00853247" w:rsidP="00EC1B78">
      <w:pPr>
        <w:pStyle w:val="ad"/>
        <w:numPr>
          <w:ilvl w:val="0"/>
          <w:numId w:val="4"/>
        </w:numPr>
        <w:spacing w:beforeLines="20" w:afterLines="20"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>το άρθρο 174 παρ. 1Δ του Ν.3463/2006</w:t>
      </w:r>
    </w:p>
    <w:p w:rsidR="008D2316" w:rsidRPr="007F2DCD" w:rsidRDefault="008D2316" w:rsidP="007F2DCD">
      <w:pPr>
        <w:pStyle w:val="af9"/>
        <w:numPr>
          <w:ilvl w:val="0"/>
          <w:numId w:val="4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 xml:space="preserve">Τις </w:t>
      </w:r>
      <w:r w:rsidR="00853247"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 xml:space="preserve"> </w:t>
      </w:r>
      <w:proofErr w:type="spellStart"/>
      <w:r w:rsidR="00853247"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>υπ΄αριθμ</w:t>
      </w:r>
      <w:proofErr w:type="spellEnd"/>
      <w:r w:rsidR="00853247"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16731/26-09-2022 &amp;. 6392/03-04-2023 αιτήσεις του κου G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 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hAnsiTheme="minorHAnsi" w:cstheme="minorHAnsi"/>
          <w:sz w:val="22"/>
          <w:szCs w:val="22"/>
        </w:rPr>
        <w:t>.</w:t>
      </w:r>
      <w:r w:rsidRPr="007F2DCD">
        <w:rPr>
          <w:rFonts w:asciiTheme="minorHAnsi" w:hAnsiTheme="minorHAnsi" w:cstheme="minorHAnsi"/>
          <w:sz w:val="22"/>
          <w:szCs w:val="22"/>
        </w:rPr>
        <w:t xml:space="preserve"> του </w:t>
      </w:r>
      <w:r w:rsidRPr="007F2DCD">
        <w:rPr>
          <w:rFonts w:asciiTheme="minorHAnsi" w:hAnsiTheme="minorHAnsi" w:cstheme="minorHAnsi"/>
          <w:sz w:val="22"/>
          <w:szCs w:val="22"/>
          <w:lang w:val="en-US"/>
        </w:rPr>
        <w:t>P</w:t>
      </w:r>
      <w:r w:rsidR="00EC1B78">
        <w:rPr>
          <w:rFonts w:asciiTheme="minorHAnsi" w:hAnsiTheme="minorHAnsi" w:cstheme="minorHAnsi"/>
          <w:sz w:val="22"/>
          <w:szCs w:val="22"/>
        </w:rPr>
        <w:t>.</w:t>
      </w:r>
    </w:p>
    <w:p w:rsidR="008343D5" w:rsidRPr="007F2DCD" w:rsidRDefault="007F2DCD" w:rsidP="007F2DCD">
      <w:pPr>
        <w:pStyle w:val="ad"/>
        <w:widowControl w:val="0"/>
        <w:numPr>
          <w:ilvl w:val="0"/>
          <w:numId w:val="5"/>
        </w:numPr>
        <w:spacing w:before="4" w:after="4" w:line="360" w:lineRule="auto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8343D5" w:rsidRPr="007F2DCD">
        <w:rPr>
          <w:rFonts w:asciiTheme="minorHAnsi" w:hAnsiTheme="minorHAnsi" w:cstheme="minorHAnsi"/>
          <w:sz w:val="22"/>
          <w:szCs w:val="22"/>
        </w:rPr>
        <w:t xml:space="preserve">Την  ψήφο όλων των μελών του Δημοτικού Συμβουλίου , όπως αυτή διατυπώθηκε </w:t>
      </w:r>
      <w:r w:rsidR="00480F03" w:rsidRPr="007F2DCD">
        <w:rPr>
          <w:rFonts w:asciiTheme="minorHAnsi" w:hAnsiTheme="minorHAnsi" w:cstheme="minorHAnsi"/>
          <w:sz w:val="22"/>
          <w:szCs w:val="22"/>
        </w:rPr>
        <w:t>στη</w:t>
      </w:r>
      <w:r w:rsidR="008343D5" w:rsidRPr="007F2DCD">
        <w:rPr>
          <w:rFonts w:asciiTheme="minorHAnsi" w:hAnsiTheme="minorHAnsi" w:cstheme="minorHAnsi"/>
          <w:sz w:val="22"/>
          <w:szCs w:val="22"/>
        </w:rPr>
        <w:t xml:space="preserve">  </w:t>
      </w:r>
      <w:r w:rsidR="00480F03" w:rsidRPr="007F2DCD">
        <w:rPr>
          <w:rFonts w:asciiTheme="minorHAnsi" w:hAnsiTheme="minorHAnsi" w:cstheme="minorHAnsi"/>
          <w:sz w:val="22"/>
          <w:szCs w:val="22"/>
        </w:rPr>
        <w:t xml:space="preserve"> </w:t>
      </w:r>
      <w:r w:rsidR="008343D5" w:rsidRPr="007F2DCD">
        <w:rPr>
          <w:rFonts w:asciiTheme="minorHAnsi" w:hAnsiTheme="minorHAnsi" w:cstheme="minorHAnsi"/>
          <w:sz w:val="22"/>
          <w:szCs w:val="22"/>
        </w:rPr>
        <w:t xml:space="preserve"> συνεδρίαση </w:t>
      </w:r>
    </w:p>
    <w:p w:rsidR="008343D5" w:rsidRPr="007F2DCD" w:rsidRDefault="008343D5" w:rsidP="007F2DCD">
      <w:pPr>
        <w:pStyle w:val="ad"/>
        <w:numPr>
          <w:ilvl w:val="0"/>
          <w:numId w:val="5"/>
        </w:numPr>
        <w:tabs>
          <w:tab w:val="clear" w:pos="479"/>
        </w:tabs>
        <w:spacing w:line="276" w:lineRule="auto"/>
        <w:ind w:left="709" w:hanging="218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315F51" w:rsidRPr="007F2DCD" w:rsidRDefault="00315F51" w:rsidP="00315F51">
      <w:pPr>
        <w:pStyle w:val="ad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:rsidR="008343D5" w:rsidRPr="007F2DCD" w:rsidRDefault="008343D5" w:rsidP="008343D5">
      <w:pPr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7F2DCD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 ΑΠΟΦΑΣΙΖΕΙ </w:t>
      </w:r>
      <w:r w:rsidR="00853247" w:rsidRPr="007F2DCD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ΟΜΟΦΩΝΑ</w:t>
      </w:r>
    </w:p>
    <w:p w:rsidR="00853247" w:rsidRPr="007F2DCD" w:rsidRDefault="00853247" w:rsidP="00853247">
      <w:pPr>
        <w:pStyle w:val="ad"/>
        <w:rPr>
          <w:rStyle w:val="80"/>
          <w:rFonts w:asciiTheme="minorHAnsi" w:eastAsia="Arial Unicode MS" w:hAnsiTheme="minorHAnsi" w:cstheme="minorHAnsi"/>
          <w:bCs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7F2DCD">
        <w:rPr>
          <w:rStyle w:val="80"/>
          <w:rFonts w:asciiTheme="minorHAnsi" w:eastAsia="Cambria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7F2DCD">
        <w:rPr>
          <w:rStyle w:val="80"/>
          <w:rFonts w:asciiTheme="minorHAnsi" w:eastAsia="Calibri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F2DCD">
        <w:rPr>
          <w:rStyle w:val="80"/>
          <w:rFonts w:asciiTheme="minorHAnsi" w:eastAsia="Cambria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F2DCD">
        <w:rPr>
          <w:rStyle w:val="80"/>
          <w:rFonts w:asciiTheme="minorHAnsi" w:eastAsia="Calibri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F2DCD">
        <w:rPr>
          <w:rStyle w:val="80"/>
          <w:rFonts w:asciiTheme="minorHAnsi" w:eastAsia="Calibri" w:hAnsiTheme="minorHAnsi" w:cstheme="minorHAnsi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F2DCD">
        <w:rPr>
          <w:rStyle w:val="80"/>
          <w:rFonts w:asciiTheme="minorHAnsi" w:eastAsia="Arial" w:hAnsiTheme="minorHAnsi" w:cstheme="minorHAnsi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Διαγράφει</w:t>
      </w:r>
      <w:r w:rsidRPr="007F2DCD">
        <w:rPr>
          <w:rStyle w:val="80"/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το ποσό των διακοσίων είκοσι τριών </w:t>
      </w:r>
      <w:r w:rsidRPr="007F2DCD">
        <w:rPr>
          <w:rStyle w:val="80"/>
          <w:rFonts w:asciiTheme="minorHAnsi" w:eastAsia="Calibri" w:hAnsiTheme="minorHAnsi" w:cstheme="minorHAnsi"/>
          <w:kern w:val="1"/>
          <w:sz w:val="22"/>
          <w:szCs w:val="22"/>
          <w:highlight w:val="white"/>
          <w:shd w:val="clear" w:color="auto" w:fill="FFFFFF"/>
        </w:rPr>
        <w:t xml:space="preserve"> ΕΥΡΩ  και τριάντα οκτώ  λεπτών  </w:t>
      </w:r>
      <w:r w:rsidRPr="007F2DCD">
        <w:rPr>
          <w:rStyle w:val="80"/>
          <w:rFonts w:asciiTheme="minorHAnsi" w:eastAsia="Arial Unicode MS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(223,38€)  </w:t>
      </w:r>
      <w:r w:rsidRPr="007F2DCD">
        <w:rPr>
          <w:rStyle w:val="80"/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Pr="007F2DCD">
        <w:rPr>
          <w:rStyle w:val="80"/>
          <w:rFonts w:asciiTheme="minorHAnsi" w:eastAsia="Arial Unicode MS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εκ των </w:t>
      </w:r>
      <w:r w:rsidRPr="007F2DCD">
        <w:rPr>
          <w:rStyle w:val="80"/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βεβαιωμένων οφειλών  </w:t>
      </w:r>
      <w:r w:rsidRPr="007F2DCD">
        <w:rPr>
          <w:rStyle w:val="80"/>
          <w:rFonts w:asciiTheme="minorHAnsi" w:eastAsia="Arial Unicode MS" w:hAnsiTheme="minorHAnsi" w:cstheme="minorHAnsi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του </w:t>
      </w:r>
      <w:r w:rsidRPr="007F2DCD">
        <w:rPr>
          <w:rFonts w:asciiTheme="minorHAnsi" w:eastAsia="Arial" w:hAnsiTheme="minorHAnsi" w:cstheme="minorHAnsi"/>
          <w:bCs/>
          <w:iCs/>
          <w:color w:val="000000"/>
          <w:kern w:val="1"/>
          <w:sz w:val="22"/>
          <w:szCs w:val="22"/>
          <w:shd w:val="clear" w:color="auto" w:fill="FFFFFF"/>
        </w:rPr>
        <w:t xml:space="preserve">κ.  </w:t>
      </w:r>
      <w:r w:rsidRPr="007F2DCD">
        <w:rPr>
          <w:rFonts w:asciiTheme="minorHAnsi" w:eastAsia="Verdana" w:hAnsiTheme="minorHAnsi" w:cstheme="minorHAnsi"/>
          <w:sz w:val="22"/>
          <w:szCs w:val="22"/>
        </w:rPr>
        <w:t>G</w:t>
      </w:r>
      <w:r w:rsidR="00EC1B78">
        <w:rPr>
          <w:rFonts w:asciiTheme="minorHAnsi" w:eastAsia="Verdana" w:hAnsiTheme="minorHAnsi" w:cstheme="minorHAnsi"/>
          <w:sz w:val="22"/>
          <w:szCs w:val="22"/>
        </w:rPr>
        <w:t>..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7F2DCD">
        <w:rPr>
          <w:rFonts w:asciiTheme="minorHAnsi" w:eastAsia="Verdana" w:hAnsiTheme="minorHAnsi" w:cstheme="minorHAnsi"/>
          <w:sz w:val="22"/>
          <w:szCs w:val="22"/>
          <w:lang w:val="en-US"/>
        </w:rPr>
        <w:t>A</w:t>
      </w:r>
      <w:r w:rsidR="00EC1B78">
        <w:rPr>
          <w:rFonts w:asciiTheme="minorHAnsi" w:eastAsia="Verdana" w:hAnsiTheme="minorHAnsi" w:cstheme="minorHAnsi"/>
          <w:sz w:val="22"/>
          <w:szCs w:val="22"/>
        </w:rPr>
        <w:t>...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του P</w:t>
      </w:r>
      <w:r w:rsidR="00EC1B78">
        <w:rPr>
          <w:rFonts w:asciiTheme="minorHAnsi" w:eastAsia="Verdana" w:hAnsiTheme="minorHAnsi" w:cstheme="minorHAnsi"/>
          <w:sz w:val="22"/>
          <w:szCs w:val="22"/>
        </w:rPr>
        <w:t>.</w:t>
      </w:r>
      <w:r w:rsidRPr="007F2DCD">
        <w:rPr>
          <w:rFonts w:asciiTheme="minorHAnsi" w:eastAsia="Verdana" w:hAnsiTheme="minorHAnsi" w:cstheme="minorHAnsi"/>
          <w:sz w:val="22"/>
          <w:szCs w:val="22"/>
        </w:rPr>
        <w:t xml:space="preserve"> με 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 xml:space="preserve">(Α.Φ.Μ. </w:t>
      </w:r>
      <w:r w:rsidR="00EC1B78">
        <w:rPr>
          <w:rFonts w:asciiTheme="minorHAnsi" w:eastAsia="Verdana" w:hAnsiTheme="minorHAnsi" w:cstheme="minorHAnsi"/>
          <w:b/>
          <w:bCs/>
          <w:sz w:val="22"/>
          <w:szCs w:val="22"/>
        </w:rPr>
        <w:t>……………</w:t>
      </w:r>
      <w:r w:rsidRPr="007F2DCD">
        <w:rPr>
          <w:rFonts w:asciiTheme="minorHAnsi" w:eastAsia="Verdana" w:hAnsiTheme="minorHAnsi" w:cstheme="minorHAnsi"/>
          <w:b/>
          <w:bCs/>
          <w:sz w:val="22"/>
          <w:szCs w:val="22"/>
        </w:rPr>
        <w:t xml:space="preserve">12) </w:t>
      </w:r>
      <w:r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από   χρηματικό κατάλογο Τ.Α.Π ετών 2017, 2018</w:t>
      </w:r>
      <w:proofErr w:type="gramStart"/>
      <w:r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>,2019,2020</w:t>
      </w:r>
      <w:proofErr w:type="gramEnd"/>
      <w:r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και 2021</w:t>
      </w:r>
      <w:r w:rsidR="008D2316"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, </w:t>
      </w:r>
      <w:r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8D2316"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για τους λόγους που </w:t>
      </w:r>
      <w:r w:rsidRPr="007F2DCD">
        <w:rPr>
          <w:rStyle w:val="80"/>
          <w:rFonts w:asciiTheme="minorHAnsi" w:eastAsia="Arial Unicode MS" w:hAnsiTheme="minorHAnsi" w:cstheme="minorHAnsi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αναλυτικά αναφέρονται στην εισήγηση .</w:t>
      </w:r>
      <w:r w:rsidRPr="007F2DCD">
        <w:rPr>
          <w:rStyle w:val="80"/>
          <w:rFonts w:asciiTheme="minorHAnsi" w:eastAsia="Arial Unicode MS" w:hAnsiTheme="minorHAnsi" w:cstheme="minorHAnsi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853247" w:rsidRPr="007F2DCD" w:rsidRDefault="00853247" w:rsidP="00853247">
      <w:pPr>
        <w:pStyle w:val="ad"/>
        <w:rPr>
          <w:rFonts w:asciiTheme="minorHAnsi" w:hAnsiTheme="minorHAnsi" w:cstheme="minorHAnsi"/>
          <w:sz w:val="22"/>
          <w:szCs w:val="22"/>
        </w:rPr>
      </w:pPr>
    </w:p>
    <w:p w:rsidR="004B7001" w:rsidRPr="007F2DCD" w:rsidRDefault="004B7001" w:rsidP="00906286">
      <w:pPr>
        <w:spacing w:after="200" w:line="276" w:lineRule="auto"/>
        <w:ind w:left="284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7F2DCD">
        <w:rPr>
          <w:rFonts w:asciiTheme="minorHAnsi" w:eastAsia="Arial" w:hAnsiTheme="minorHAnsi" w:cstheme="minorHAnsi"/>
          <w:b/>
          <w:sz w:val="22"/>
          <w:szCs w:val="22"/>
        </w:rPr>
        <w:t>Η παρούσα απόφαση πήρε τον αριθμό</w:t>
      </w:r>
      <w:r w:rsidR="007177A0" w:rsidRPr="007F2DCD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853247" w:rsidRPr="007F2DCD">
        <w:rPr>
          <w:rFonts w:asciiTheme="minorHAnsi" w:eastAsia="Arial" w:hAnsiTheme="minorHAnsi" w:cstheme="minorHAnsi"/>
          <w:b/>
          <w:sz w:val="22"/>
          <w:szCs w:val="22"/>
        </w:rPr>
        <w:t>60</w:t>
      </w:r>
      <w:r w:rsidR="007177A0" w:rsidRPr="007F2DCD">
        <w:rPr>
          <w:rFonts w:asciiTheme="minorHAnsi" w:eastAsia="Arial" w:hAnsiTheme="minorHAnsi" w:cstheme="minorHAnsi"/>
          <w:b/>
          <w:sz w:val="22"/>
          <w:szCs w:val="22"/>
        </w:rPr>
        <w:t>/2023</w:t>
      </w:r>
    </w:p>
    <w:p w:rsidR="009A39DA" w:rsidRPr="007F2DCD" w:rsidRDefault="009A39DA" w:rsidP="00F80D2A">
      <w:pPr>
        <w:tabs>
          <w:tab w:val="center" w:pos="8460"/>
        </w:tabs>
        <w:spacing w:before="52"/>
        <w:ind w:left="-284"/>
        <w:jc w:val="center"/>
        <w:rPr>
          <w:rFonts w:asciiTheme="minorHAnsi" w:hAnsiTheme="minorHAnsi" w:cstheme="minorHAnsi"/>
          <w:sz w:val="22"/>
          <w:szCs w:val="22"/>
        </w:rPr>
      </w:pPr>
    </w:p>
    <w:p w:rsidR="004B7001" w:rsidRPr="007F2DCD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7F2DCD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4B7001" w:rsidRPr="007F2DCD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4B7001" w:rsidRPr="007F2DCD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>Καράβα</w:t>
      </w:r>
      <w:proofErr w:type="spellEnd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>Χρυσοβαλάντου</w:t>
      </w:r>
      <w:proofErr w:type="spellEnd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Βασιλική (</w:t>
      </w:r>
      <w:proofErr w:type="spellStart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>Βάλια</w:t>
      </w:r>
      <w:proofErr w:type="spellEnd"/>
      <w:r w:rsidRPr="007F2DCD">
        <w:rPr>
          <w:rFonts w:asciiTheme="minorHAnsi" w:eastAsia="Calibri" w:hAnsiTheme="minorHAnsi" w:cstheme="minorHAnsi"/>
          <w:color w:val="000000"/>
          <w:sz w:val="22"/>
          <w:szCs w:val="22"/>
        </w:rPr>
        <w:t>)</w:t>
      </w:r>
    </w:p>
    <w:p w:rsidR="004B7001" w:rsidRPr="007F2DCD" w:rsidRDefault="004E4F7B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t xml:space="preserve"> </w:t>
      </w:r>
      <w:r w:rsidR="004B7001" w:rsidRPr="007F2DCD">
        <w:rPr>
          <w:rFonts w:asciiTheme="minorHAnsi" w:eastAsia="Arial" w:hAnsiTheme="minorHAnsi" w:cstheme="minorHAnsi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5"/>
        <w:gridCol w:w="284"/>
        <w:gridCol w:w="3081"/>
        <w:gridCol w:w="284"/>
        <w:gridCol w:w="567"/>
        <w:gridCol w:w="4087"/>
        <w:gridCol w:w="284"/>
        <w:gridCol w:w="567"/>
      </w:tblGrid>
      <w:tr w:rsidR="009643B7" w:rsidRPr="007F2DCD" w:rsidTr="00F93E82">
        <w:trPr>
          <w:gridAfter w:val="1"/>
          <w:wAfter w:w="567" w:type="dxa"/>
        </w:trPr>
        <w:tc>
          <w:tcPr>
            <w:tcW w:w="567" w:type="dxa"/>
          </w:tcPr>
          <w:p w:rsidR="009643B7" w:rsidRPr="007F2DCD" w:rsidRDefault="009643B7" w:rsidP="00F93E82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9643B7" w:rsidRPr="007F2DCD" w:rsidRDefault="009643B7" w:rsidP="00F93E82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ind w:left="-444" w:firstLine="44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Τσεσμετζής</w:t>
            </w:r>
            <w:proofErr w:type="spellEnd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62D" w:rsidRPr="007F2DCD" w:rsidTr="00F93E82">
        <w:tc>
          <w:tcPr>
            <w:tcW w:w="567" w:type="dxa"/>
          </w:tcPr>
          <w:p w:rsidR="007C262D" w:rsidRPr="007F2DCD" w:rsidRDefault="007C262D" w:rsidP="00F93E82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7F2DCD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25" w:type="dxa"/>
          </w:tcPr>
          <w:p w:rsidR="007C262D" w:rsidRPr="007F2DCD" w:rsidRDefault="007C262D" w:rsidP="00F93E82">
            <w:pPr>
              <w:ind w:left="-55" w:firstLine="55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7C262D" w:rsidRPr="007F2DCD" w:rsidRDefault="007C262D" w:rsidP="005648B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7F2DCD" w:rsidRDefault="007C262D" w:rsidP="00F93E8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62D" w:rsidRPr="007F2DCD" w:rsidTr="00F93E82">
        <w:tc>
          <w:tcPr>
            <w:tcW w:w="567" w:type="dxa"/>
          </w:tcPr>
          <w:p w:rsidR="007C262D" w:rsidRPr="007F2DCD" w:rsidRDefault="007C262D" w:rsidP="00F93E82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25" w:type="dxa"/>
          </w:tcPr>
          <w:p w:rsidR="007C262D" w:rsidRPr="007F2DCD" w:rsidRDefault="007C262D" w:rsidP="00F93E82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7C262D" w:rsidRPr="007F2DCD" w:rsidRDefault="007C262D" w:rsidP="005648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7F2DCD" w:rsidRDefault="007C262D" w:rsidP="00F93E8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643B7" w:rsidRPr="007F2DCD" w:rsidRDefault="007C262D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c>
          <w:tcPr>
            <w:tcW w:w="567" w:type="dxa"/>
          </w:tcPr>
          <w:p w:rsidR="009643B7" w:rsidRPr="007F2DCD" w:rsidRDefault="009643B7" w:rsidP="00F93E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ind w:firstLine="5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643B7" w:rsidRPr="007F2DCD" w:rsidRDefault="007C262D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Τόλιας</w:t>
            </w:r>
            <w:proofErr w:type="spellEnd"/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ind w:firstLine="55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643B7" w:rsidRPr="007F2DCD" w:rsidRDefault="009643B7" w:rsidP="007C262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262D" w:rsidRPr="007F2DCD">
              <w:rPr>
                <w:rFonts w:asciiTheme="minorHAnsi" w:hAnsiTheme="minorHAnsi" w:cstheme="minorHAnsi"/>
                <w:sz w:val="22"/>
                <w:szCs w:val="22"/>
              </w:rPr>
              <w:t>Καραλής Χρήστος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Arial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62D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25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7C262D" w:rsidRPr="007F2DCD" w:rsidRDefault="007C262D" w:rsidP="005648B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62D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25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7C262D" w:rsidRPr="007F2DCD" w:rsidRDefault="007C262D" w:rsidP="005648B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  <w:r w:rsidRPr="007F2D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62D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25" w:type="dxa"/>
          </w:tcPr>
          <w:p w:rsidR="007C262D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7C262D" w:rsidRPr="007F2DCD" w:rsidRDefault="007C262D" w:rsidP="005648B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>Καλέα</w:t>
            </w:r>
            <w:proofErr w:type="spellEnd"/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–Καρούζου Ανδρομάχη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7F2DCD" w:rsidRDefault="007C262D" w:rsidP="00F93E82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bCs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Δημήριος</w:t>
            </w:r>
            <w:proofErr w:type="spellEnd"/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262D" w:rsidRPr="007F2DC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7C262D" w:rsidP="00F93E82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="009643B7"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7F2DCD">
              <w:rPr>
                <w:rFonts w:asciiTheme="minorHAns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43B7" w:rsidRPr="007F2DCD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425" w:type="dxa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7F2DCD" w:rsidRDefault="007C262D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DC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Κατής Χαράλαμπος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7F2DCD" w:rsidRDefault="009643B7" w:rsidP="00F93E82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55917" w:rsidRPr="007F2DCD" w:rsidRDefault="00C5691F" w:rsidP="00587294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7F2DC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sectPr w:rsidR="00C55917" w:rsidRPr="007F2DCD" w:rsidSect="00A85857">
      <w:headerReference w:type="default" r:id="rId8"/>
      <w:footerReference w:type="defaul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052" w:rsidRDefault="00147052">
      <w:r>
        <w:separator/>
      </w:r>
    </w:p>
  </w:endnote>
  <w:endnote w:type="continuationSeparator" w:id="0">
    <w:p w:rsidR="00147052" w:rsidRDefault="00147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E82" w:rsidRDefault="001D277A">
    <w:pPr>
      <w:pStyle w:val="af3"/>
    </w:pPr>
    <w:r>
      <w:t>60</w:t>
    </w:r>
    <w:r w:rsidR="00F93E82">
      <w:t>/2023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052" w:rsidRDefault="00147052">
      <w:r>
        <w:separator/>
      </w:r>
    </w:p>
  </w:footnote>
  <w:footnote w:type="continuationSeparator" w:id="0">
    <w:p w:rsidR="00147052" w:rsidRDefault="00147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E82" w:rsidRDefault="00B868D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216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F93E82" w:rsidRDefault="00B868D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F93E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C1B78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3AA67CCC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360"/>
      </w:pPr>
    </w:lvl>
    <w:lvl w:ilvl="4">
      <w:start w:val="1"/>
      <w:numFmt w:val="decimal"/>
      <w:lvlText w:val="%5."/>
      <w:lvlJc w:val="left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."/>
      <w:lvlJc w:val="left"/>
      <w:pPr>
        <w:tabs>
          <w:tab w:val="num" w:pos="2279"/>
        </w:tabs>
        <w:ind w:left="2279" w:hanging="360"/>
      </w:pPr>
    </w:lvl>
    <w:lvl w:ilvl="6">
      <w:start w:val="1"/>
      <w:numFmt w:val="decimal"/>
      <w:lvlText w:val="%7."/>
      <w:lvlJc w:val="left"/>
      <w:pPr>
        <w:tabs>
          <w:tab w:val="num" w:pos="2639"/>
        </w:tabs>
        <w:ind w:left="2639" w:hanging="360"/>
      </w:pPr>
    </w:lvl>
    <w:lvl w:ilvl="7">
      <w:start w:val="1"/>
      <w:numFmt w:val="decimal"/>
      <w:lvlText w:val="%8."/>
      <w:lvlJc w:val="left"/>
      <w:pPr>
        <w:tabs>
          <w:tab w:val="num" w:pos="2999"/>
        </w:tabs>
        <w:ind w:left="2999" w:hanging="360"/>
      </w:pPr>
    </w:lvl>
    <w:lvl w:ilvl="8">
      <w:start w:val="1"/>
      <w:numFmt w:val="decimal"/>
      <w:lvlText w:val="%9."/>
      <w:lvlJc w:val="left"/>
      <w:pPr>
        <w:tabs>
          <w:tab w:val="num" w:pos="3359"/>
        </w:tabs>
        <w:ind w:left="3359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479"/>
        </w:tabs>
        <w:ind w:left="479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839"/>
        </w:tabs>
        <w:ind w:left="83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919"/>
        </w:tabs>
        <w:ind w:left="191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999"/>
        </w:tabs>
        <w:ind w:left="299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0CF9686C"/>
    <w:multiLevelType w:val="hybridMultilevel"/>
    <w:tmpl w:val="D30CF7EA"/>
    <w:numStyleLink w:val="40"/>
  </w:abstractNum>
  <w:abstractNum w:abstractNumId="15">
    <w:nsid w:val="0E853B0C"/>
    <w:multiLevelType w:val="hybridMultilevel"/>
    <w:tmpl w:val="E4F87CD6"/>
    <w:lvl w:ilvl="0" w:tplc="040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0EF91CAD"/>
    <w:multiLevelType w:val="hybridMultilevel"/>
    <w:tmpl w:val="51A0C340"/>
    <w:lvl w:ilvl="0" w:tplc="FA2E51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FB66053"/>
    <w:multiLevelType w:val="hybridMultilevel"/>
    <w:tmpl w:val="A3AEDD3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D9339E7"/>
    <w:multiLevelType w:val="hybridMultilevel"/>
    <w:tmpl w:val="1A128B3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0D004B"/>
    <w:multiLevelType w:val="hybridMultilevel"/>
    <w:tmpl w:val="D30CF7EA"/>
    <w:styleLink w:val="40"/>
    <w:lvl w:ilvl="0" w:tplc="8EC6B62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60ED3D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BEBC6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1C455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8C612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D5A5B5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08CC1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CC24B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58D240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CF6BFC"/>
    <w:multiLevelType w:val="hybridMultilevel"/>
    <w:tmpl w:val="D3C23F2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685080E"/>
    <w:multiLevelType w:val="hybridMultilevel"/>
    <w:tmpl w:val="754E9BEE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319F677E"/>
    <w:multiLevelType w:val="hybridMultilevel"/>
    <w:tmpl w:val="2C40D8B2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34A4282F"/>
    <w:multiLevelType w:val="hybridMultilevel"/>
    <w:tmpl w:val="AED0FE5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38B256C0"/>
    <w:multiLevelType w:val="hybridMultilevel"/>
    <w:tmpl w:val="9106FBE8"/>
    <w:lvl w:ilvl="0" w:tplc="0408000F">
      <w:start w:val="1"/>
      <w:numFmt w:val="decimal"/>
      <w:lvlText w:val="%1."/>
      <w:lvlJc w:val="left"/>
      <w:pPr>
        <w:ind w:left="294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>
    <w:nsid w:val="396F0EE0"/>
    <w:multiLevelType w:val="hybridMultilevel"/>
    <w:tmpl w:val="1A5CAC08"/>
    <w:numStyleLink w:val="10"/>
  </w:abstractNum>
  <w:abstractNum w:abstractNumId="28">
    <w:nsid w:val="3E824472"/>
    <w:multiLevelType w:val="hybridMultilevel"/>
    <w:tmpl w:val="3440010A"/>
    <w:lvl w:ilvl="0" w:tplc="FA2E510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1692DFD"/>
    <w:multiLevelType w:val="hybridMultilevel"/>
    <w:tmpl w:val="1A5CAC08"/>
    <w:styleLink w:val="10"/>
    <w:lvl w:ilvl="0" w:tplc="2F0EB60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9E67A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04D47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8E9D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5C1FE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4A33D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08123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CA6D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A4A4C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26C7927"/>
    <w:multiLevelType w:val="hybridMultilevel"/>
    <w:tmpl w:val="2230FD3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951B91"/>
    <w:multiLevelType w:val="multilevel"/>
    <w:tmpl w:val="0F9E9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u w:val="none"/>
      </w:rPr>
    </w:lvl>
    <w:lvl w:ilvl="1">
      <w:start w:val="1"/>
      <w:numFmt w:val="decimal"/>
      <w:lvlText w:val="%2."/>
      <w:lvlJc w:val="left"/>
      <w:pPr>
        <w:ind w:left="1719" w:hanging="585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45AA43A2"/>
    <w:multiLevelType w:val="hybridMultilevel"/>
    <w:tmpl w:val="B3A41FE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BE1053"/>
    <w:multiLevelType w:val="hybridMultilevel"/>
    <w:tmpl w:val="C518E5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4710D46"/>
    <w:multiLevelType w:val="multilevel"/>
    <w:tmpl w:val="628E6E68"/>
    <w:name w:val="WW8Num7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64C22469"/>
    <w:multiLevelType w:val="multilevel"/>
    <w:tmpl w:val="2B18C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u w:val="none"/>
      </w:rPr>
    </w:lvl>
    <w:lvl w:ilvl="1">
      <w:start w:val="1"/>
      <w:numFmt w:val="decimal"/>
      <w:lvlText w:val="%2."/>
      <w:lvlJc w:val="left"/>
      <w:pPr>
        <w:ind w:left="1719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6D4F3E4A"/>
    <w:multiLevelType w:val="hybridMultilevel"/>
    <w:tmpl w:val="AF409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6873EA"/>
    <w:multiLevelType w:val="hybridMultilevel"/>
    <w:tmpl w:val="72849C5E"/>
    <w:lvl w:ilvl="0" w:tplc="FA2E5106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6F707C98"/>
    <w:multiLevelType w:val="hybridMultilevel"/>
    <w:tmpl w:val="7ED41E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6F5CE8"/>
    <w:multiLevelType w:val="hybridMultilevel"/>
    <w:tmpl w:val="406CF3B4"/>
    <w:lvl w:ilvl="0" w:tplc="D144BC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7D5237"/>
    <w:multiLevelType w:val="hybridMultilevel"/>
    <w:tmpl w:val="1542DE6A"/>
    <w:lvl w:ilvl="0" w:tplc="FA2E51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FA14CA"/>
    <w:multiLevelType w:val="hybridMultilevel"/>
    <w:tmpl w:val="9466B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1"/>
  </w:num>
  <w:num w:numId="5">
    <w:abstractNumId w:val="4"/>
  </w:num>
  <w:num w:numId="6">
    <w:abstractNumId w:val="38"/>
  </w:num>
  <w:num w:numId="7">
    <w:abstractNumId w:val="32"/>
  </w:num>
  <w:num w:numId="8">
    <w:abstractNumId w:val="36"/>
  </w:num>
  <w:num w:numId="9">
    <w:abstractNumId w:val="3"/>
  </w:num>
  <w:num w:numId="10">
    <w:abstractNumId w:val="29"/>
  </w:num>
  <w:num w:numId="11">
    <w:abstractNumId w:val="27"/>
  </w:num>
  <w:num w:numId="12">
    <w:abstractNumId w:val="19"/>
  </w:num>
  <w:num w:numId="13">
    <w:abstractNumId w:val="14"/>
  </w:num>
  <w:num w:numId="14">
    <w:abstractNumId w:val="14"/>
    <w:lvlOverride w:ilvl="0">
      <w:startOverride w:val="2"/>
    </w:lvlOverride>
  </w:num>
  <w:num w:numId="15">
    <w:abstractNumId w:val="14"/>
    <w:lvlOverride w:ilvl="0">
      <w:startOverride w:val="3"/>
    </w:lvlOverride>
  </w:num>
  <w:num w:numId="16">
    <w:abstractNumId w:val="17"/>
  </w:num>
  <w:num w:numId="17">
    <w:abstractNumId w:val="33"/>
  </w:num>
  <w:num w:numId="18">
    <w:abstractNumId w:val="30"/>
  </w:num>
  <w:num w:numId="19">
    <w:abstractNumId w:val="24"/>
  </w:num>
  <w:num w:numId="20">
    <w:abstractNumId w:val="18"/>
  </w:num>
  <w:num w:numId="21">
    <w:abstractNumId w:val="40"/>
  </w:num>
  <w:num w:numId="22">
    <w:abstractNumId w:val="15"/>
  </w:num>
  <w:num w:numId="23">
    <w:abstractNumId w:val="39"/>
  </w:num>
  <w:num w:numId="24">
    <w:abstractNumId w:val="16"/>
  </w:num>
  <w:num w:numId="25">
    <w:abstractNumId w:val="31"/>
  </w:num>
  <w:num w:numId="26">
    <w:abstractNumId w:val="22"/>
  </w:num>
  <w:num w:numId="27">
    <w:abstractNumId w:val="28"/>
  </w:num>
  <w:num w:numId="28">
    <w:abstractNumId w:val="37"/>
  </w:num>
  <w:num w:numId="29">
    <w:abstractNumId w:val="35"/>
  </w:num>
  <w:num w:numId="30">
    <w:abstractNumId w:val="23"/>
  </w:num>
  <w:num w:numId="31">
    <w:abstractNumId w:val="21"/>
  </w:num>
  <w:num w:numId="32">
    <w:abstractNumId w:val="20"/>
  </w:num>
  <w:num w:numId="33">
    <w:abstractNumId w:val="2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5D6D"/>
    <w:rsid w:val="00006D3B"/>
    <w:rsid w:val="00015448"/>
    <w:rsid w:val="00015DE1"/>
    <w:rsid w:val="00017118"/>
    <w:rsid w:val="00017E38"/>
    <w:rsid w:val="0002037E"/>
    <w:rsid w:val="000209DA"/>
    <w:rsid w:val="00024687"/>
    <w:rsid w:val="00024BB5"/>
    <w:rsid w:val="00026B66"/>
    <w:rsid w:val="00030B7E"/>
    <w:rsid w:val="0003699A"/>
    <w:rsid w:val="00040CDE"/>
    <w:rsid w:val="000413CA"/>
    <w:rsid w:val="00050E6E"/>
    <w:rsid w:val="000545C2"/>
    <w:rsid w:val="0005483D"/>
    <w:rsid w:val="00055739"/>
    <w:rsid w:val="00057215"/>
    <w:rsid w:val="00066288"/>
    <w:rsid w:val="0007422E"/>
    <w:rsid w:val="00082010"/>
    <w:rsid w:val="0008464C"/>
    <w:rsid w:val="00085A83"/>
    <w:rsid w:val="00091E4D"/>
    <w:rsid w:val="000A1AE3"/>
    <w:rsid w:val="000A68BD"/>
    <w:rsid w:val="000A6F0B"/>
    <w:rsid w:val="000B1583"/>
    <w:rsid w:val="000B247B"/>
    <w:rsid w:val="000B32D2"/>
    <w:rsid w:val="000B4F9B"/>
    <w:rsid w:val="000C2832"/>
    <w:rsid w:val="000C5B11"/>
    <w:rsid w:val="000D1D65"/>
    <w:rsid w:val="000D3451"/>
    <w:rsid w:val="000D530B"/>
    <w:rsid w:val="000E0AA3"/>
    <w:rsid w:val="000E1B84"/>
    <w:rsid w:val="000F1B94"/>
    <w:rsid w:val="000F3A05"/>
    <w:rsid w:val="000F4CF3"/>
    <w:rsid w:val="00100773"/>
    <w:rsid w:val="001116D6"/>
    <w:rsid w:val="001136A3"/>
    <w:rsid w:val="00113E80"/>
    <w:rsid w:val="00121E90"/>
    <w:rsid w:val="00132B33"/>
    <w:rsid w:val="00135C95"/>
    <w:rsid w:val="00136591"/>
    <w:rsid w:val="00136B28"/>
    <w:rsid w:val="00137315"/>
    <w:rsid w:val="001459CD"/>
    <w:rsid w:val="00145EE5"/>
    <w:rsid w:val="00147052"/>
    <w:rsid w:val="00151E93"/>
    <w:rsid w:val="00155F11"/>
    <w:rsid w:val="001577EF"/>
    <w:rsid w:val="00157A71"/>
    <w:rsid w:val="00160893"/>
    <w:rsid w:val="00162A16"/>
    <w:rsid w:val="00182DEC"/>
    <w:rsid w:val="0018430D"/>
    <w:rsid w:val="00187994"/>
    <w:rsid w:val="00190206"/>
    <w:rsid w:val="00197661"/>
    <w:rsid w:val="001A3DC8"/>
    <w:rsid w:val="001A5753"/>
    <w:rsid w:val="001B049B"/>
    <w:rsid w:val="001B2912"/>
    <w:rsid w:val="001B7132"/>
    <w:rsid w:val="001C0D23"/>
    <w:rsid w:val="001C72F9"/>
    <w:rsid w:val="001D204F"/>
    <w:rsid w:val="001D277A"/>
    <w:rsid w:val="001D283A"/>
    <w:rsid w:val="001D2AEA"/>
    <w:rsid w:val="001D4BBB"/>
    <w:rsid w:val="001E01CA"/>
    <w:rsid w:val="001E4D4C"/>
    <w:rsid w:val="001E7132"/>
    <w:rsid w:val="001F071D"/>
    <w:rsid w:val="001F22BD"/>
    <w:rsid w:val="001F60FA"/>
    <w:rsid w:val="00202632"/>
    <w:rsid w:val="00204463"/>
    <w:rsid w:val="00207F74"/>
    <w:rsid w:val="00207FF6"/>
    <w:rsid w:val="00210184"/>
    <w:rsid w:val="00211363"/>
    <w:rsid w:val="00213E73"/>
    <w:rsid w:val="0021556A"/>
    <w:rsid w:val="002175BA"/>
    <w:rsid w:val="00220115"/>
    <w:rsid w:val="00222699"/>
    <w:rsid w:val="00224BA5"/>
    <w:rsid w:val="00225875"/>
    <w:rsid w:val="002315FD"/>
    <w:rsid w:val="00232557"/>
    <w:rsid w:val="002365ED"/>
    <w:rsid w:val="00236C5D"/>
    <w:rsid w:val="002377A0"/>
    <w:rsid w:val="0024117E"/>
    <w:rsid w:val="00245400"/>
    <w:rsid w:val="00253B9E"/>
    <w:rsid w:val="00256D3C"/>
    <w:rsid w:val="0026169C"/>
    <w:rsid w:val="00271C69"/>
    <w:rsid w:val="00275D5E"/>
    <w:rsid w:val="00282E80"/>
    <w:rsid w:val="0028392A"/>
    <w:rsid w:val="0028445A"/>
    <w:rsid w:val="00286893"/>
    <w:rsid w:val="00292002"/>
    <w:rsid w:val="0029648E"/>
    <w:rsid w:val="002A29C1"/>
    <w:rsid w:val="002A37B3"/>
    <w:rsid w:val="002A5772"/>
    <w:rsid w:val="002B19B2"/>
    <w:rsid w:val="002C11CC"/>
    <w:rsid w:val="002D05F0"/>
    <w:rsid w:val="002D284B"/>
    <w:rsid w:val="002E0ADE"/>
    <w:rsid w:val="002E1914"/>
    <w:rsid w:val="002E4DA7"/>
    <w:rsid w:val="002E5119"/>
    <w:rsid w:val="002E53EB"/>
    <w:rsid w:val="002E59E7"/>
    <w:rsid w:val="002E5BCF"/>
    <w:rsid w:val="002F2D5A"/>
    <w:rsid w:val="002F6C3A"/>
    <w:rsid w:val="002F78A2"/>
    <w:rsid w:val="00301399"/>
    <w:rsid w:val="003025EF"/>
    <w:rsid w:val="00311725"/>
    <w:rsid w:val="0031302F"/>
    <w:rsid w:val="0031553A"/>
    <w:rsid w:val="00315F51"/>
    <w:rsid w:val="003202CE"/>
    <w:rsid w:val="00320A46"/>
    <w:rsid w:val="0032160F"/>
    <w:rsid w:val="003228F3"/>
    <w:rsid w:val="003234B1"/>
    <w:rsid w:val="00324A25"/>
    <w:rsid w:val="00331FD1"/>
    <w:rsid w:val="003332EE"/>
    <w:rsid w:val="003340D2"/>
    <w:rsid w:val="00343BC7"/>
    <w:rsid w:val="00345252"/>
    <w:rsid w:val="00354A9F"/>
    <w:rsid w:val="00365086"/>
    <w:rsid w:val="0036539C"/>
    <w:rsid w:val="003666A6"/>
    <w:rsid w:val="003711FC"/>
    <w:rsid w:val="00371783"/>
    <w:rsid w:val="003720FD"/>
    <w:rsid w:val="00374C70"/>
    <w:rsid w:val="003815F0"/>
    <w:rsid w:val="003818B2"/>
    <w:rsid w:val="00384268"/>
    <w:rsid w:val="003907FF"/>
    <w:rsid w:val="00391B77"/>
    <w:rsid w:val="003A4C37"/>
    <w:rsid w:val="003A743D"/>
    <w:rsid w:val="003A7EAF"/>
    <w:rsid w:val="003B17E9"/>
    <w:rsid w:val="003B1D1F"/>
    <w:rsid w:val="003B3429"/>
    <w:rsid w:val="003B5930"/>
    <w:rsid w:val="003C000A"/>
    <w:rsid w:val="003C235F"/>
    <w:rsid w:val="003C2920"/>
    <w:rsid w:val="003C4A77"/>
    <w:rsid w:val="003D0951"/>
    <w:rsid w:val="003D0A0B"/>
    <w:rsid w:val="003D4108"/>
    <w:rsid w:val="003D6A63"/>
    <w:rsid w:val="003E1559"/>
    <w:rsid w:val="003E3562"/>
    <w:rsid w:val="003E5560"/>
    <w:rsid w:val="0040613A"/>
    <w:rsid w:val="00406541"/>
    <w:rsid w:val="00407BAD"/>
    <w:rsid w:val="00411130"/>
    <w:rsid w:val="00411AEF"/>
    <w:rsid w:val="00411D61"/>
    <w:rsid w:val="004159B8"/>
    <w:rsid w:val="00416B27"/>
    <w:rsid w:val="00424A61"/>
    <w:rsid w:val="00430F0D"/>
    <w:rsid w:val="00435514"/>
    <w:rsid w:val="004371B6"/>
    <w:rsid w:val="00441961"/>
    <w:rsid w:val="00441C1E"/>
    <w:rsid w:val="0044354A"/>
    <w:rsid w:val="0044667E"/>
    <w:rsid w:val="00447548"/>
    <w:rsid w:val="00453239"/>
    <w:rsid w:val="00456D12"/>
    <w:rsid w:val="00460AC9"/>
    <w:rsid w:val="00461C24"/>
    <w:rsid w:val="00462F27"/>
    <w:rsid w:val="00464F7A"/>
    <w:rsid w:val="004650CA"/>
    <w:rsid w:val="004700D6"/>
    <w:rsid w:val="0047161B"/>
    <w:rsid w:val="00480F03"/>
    <w:rsid w:val="00485409"/>
    <w:rsid w:val="0048586E"/>
    <w:rsid w:val="004864AA"/>
    <w:rsid w:val="00486E22"/>
    <w:rsid w:val="004901FD"/>
    <w:rsid w:val="00490954"/>
    <w:rsid w:val="00490B36"/>
    <w:rsid w:val="00495AB0"/>
    <w:rsid w:val="004A6A11"/>
    <w:rsid w:val="004A6ABB"/>
    <w:rsid w:val="004A6FA6"/>
    <w:rsid w:val="004B2E58"/>
    <w:rsid w:val="004B3686"/>
    <w:rsid w:val="004B7001"/>
    <w:rsid w:val="004B7126"/>
    <w:rsid w:val="004D0FF0"/>
    <w:rsid w:val="004D4960"/>
    <w:rsid w:val="004E07FE"/>
    <w:rsid w:val="004E31B4"/>
    <w:rsid w:val="004E4D03"/>
    <w:rsid w:val="004E4F7B"/>
    <w:rsid w:val="004F2105"/>
    <w:rsid w:val="004F28D2"/>
    <w:rsid w:val="00501B63"/>
    <w:rsid w:val="0050406B"/>
    <w:rsid w:val="005040FD"/>
    <w:rsid w:val="0050462C"/>
    <w:rsid w:val="0050505C"/>
    <w:rsid w:val="00506D51"/>
    <w:rsid w:val="005109CE"/>
    <w:rsid w:val="005118D5"/>
    <w:rsid w:val="005178E5"/>
    <w:rsid w:val="00520A94"/>
    <w:rsid w:val="0052160D"/>
    <w:rsid w:val="005219A8"/>
    <w:rsid w:val="005241F1"/>
    <w:rsid w:val="0052635A"/>
    <w:rsid w:val="0052681C"/>
    <w:rsid w:val="00526B61"/>
    <w:rsid w:val="00533E0F"/>
    <w:rsid w:val="00540D5A"/>
    <w:rsid w:val="00541283"/>
    <w:rsid w:val="00541C48"/>
    <w:rsid w:val="00541DC9"/>
    <w:rsid w:val="00544894"/>
    <w:rsid w:val="00547183"/>
    <w:rsid w:val="005525BF"/>
    <w:rsid w:val="0055373C"/>
    <w:rsid w:val="00554F44"/>
    <w:rsid w:val="00557809"/>
    <w:rsid w:val="00560F6E"/>
    <w:rsid w:val="00561EC7"/>
    <w:rsid w:val="00562F2A"/>
    <w:rsid w:val="00565D53"/>
    <w:rsid w:val="00570C36"/>
    <w:rsid w:val="00575879"/>
    <w:rsid w:val="00581EA2"/>
    <w:rsid w:val="00582DA8"/>
    <w:rsid w:val="00587294"/>
    <w:rsid w:val="005901BF"/>
    <w:rsid w:val="005912E9"/>
    <w:rsid w:val="005A7C2D"/>
    <w:rsid w:val="005B0894"/>
    <w:rsid w:val="005B0BC6"/>
    <w:rsid w:val="005B4AE6"/>
    <w:rsid w:val="005B55CE"/>
    <w:rsid w:val="005C282B"/>
    <w:rsid w:val="005C3D1C"/>
    <w:rsid w:val="005C44F5"/>
    <w:rsid w:val="005C7438"/>
    <w:rsid w:val="005D2212"/>
    <w:rsid w:val="005D264F"/>
    <w:rsid w:val="005D3569"/>
    <w:rsid w:val="005E1B4C"/>
    <w:rsid w:val="005E69E6"/>
    <w:rsid w:val="005E7301"/>
    <w:rsid w:val="005F137A"/>
    <w:rsid w:val="005F79F8"/>
    <w:rsid w:val="0060147E"/>
    <w:rsid w:val="0060224B"/>
    <w:rsid w:val="00607865"/>
    <w:rsid w:val="006148EF"/>
    <w:rsid w:val="00620185"/>
    <w:rsid w:val="00620870"/>
    <w:rsid w:val="00625FF1"/>
    <w:rsid w:val="006276DD"/>
    <w:rsid w:val="0063029B"/>
    <w:rsid w:val="00631478"/>
    <w:rsid w:val="006348A7"/>
    <w:rsid w:val="00645374"/>
    <w:rsid w:val="00653684"/>
    <w:rsid w:val="00656B89"/>
    <w:rsid w:val="0066335E"/>
    <w:rsid w:val="00663D96"/>
    <w:rsid w:val="00676E69"/>
    <w:rsid w:val="00681D92"/>
    <w:rsid w:val="006857DF"/>
    <w:rsid w:val="0068596E"/>
    <w:rsid w:val="00686F68"/>
    <w:rsid w:val="006908AC"/>
    <w:rsid w:val="006953C2"/>
    <w:rsid w:val="006A217D"/>
    <w:rsid w:val="006A5921"/>
    <w:rsid w:val="006A654E"/>
    <w:rsid w:val="006A6F00"/>
    <w:rsid w:val="006A7705"/>
    <w:rsid w:val="006C0FC5"/>
    <w:rsid w:val="006C1CE4"/>
    <w:rsid w:val="006C4E3A"/>
    <w:rsid w:val="006C5FFB"/>
    <w:rsid w:val="006D31EF"/>
    <w:rsid w:val="006E263C"/>
    <w:rsid w:val="006E5497"/>
    <w:rsid w:val="006F0C60"/>
    <w:rsid w:val="006F53B6"/>
    <w:rsid w:val="006F6723"/>
    <w:rsid w:val="00701BD4"/>
    <w:rsid w:val="007026A4"/>
    <w:rsid w:val="00702807"/>
    <w:rsid w:val="00703569"/>
    <w:rsid w:val="007042B4"/>
    <w:rsid w:val="007100F2"/>
    <w:rsid w:val="007121BC"/>
    <w:rsid w:val="007145F3"/>
    <w:rsid w:val="00715AED"/>
    <w:rsid w:val="00716C20"/>
    <w:rsid w:val="007177A0"/>
    <w:rsid w:val="0072025A"/>
    <w:rsid w:val="00731EC0"/>
    <w:rsid w:val="00732E33"/>
    <w:rsid w:val="00734FD7"/>
    <w:rsid w:val="00737C1A"/>
    <w:rsid w:val="00741441"/>
    <w:rsid w:val="00741E52"/>
    <w:rsid w:val="00746C9E"/>
    <w:rsid w:val="00751ACD"/>
    <w:rsid w:val="00753187"/>
    <w:rsid w:val="007544DE"/>
    <w:rsid w:val="0076270B"/>
    <w:rsid w:val="00763567"/>
    <w:rsid w:val="007638BA"/>
    <w:rsid w:val="0076723F"/>
    <w:rsid w:val="00771E32"/>
    <w:rsid w:val="007740A4"/>
    <w:rsid w:val="007810CC"/>
    <w:rsid w:val="00781989"/>
    <w:rsid w:val="0078420A"/>
    <w:rsid w:val="007862B6"/>
    <w:rsid w:val="00787046"/>
    <w:rsid w:val="00793445"/>
    <w:rsid w:val="00797659"/>
    <w:rsid w:val="007A00B4"/>
    <w:rsid w:val="007A78BD"/>
    <w:rsid w:val="007A7C17"/>
    <w:rsid w:val="007B179E"/>
    <w:rsid w:val="007B3D2A"/>
    <w:rsid w:val="007B603B"/>
    <w:rsid w:val="007C1CDE"/>
    <w:rsid w:val="007C262D"/>
    <w:rsid w:val="007C2976"/>
    <w:rsid w:val="007C29DF"/>
    <w:rsid w:val="007C3188"/>
    <w:rsid w:val="007C3E34"/>
    <w:rsid w:val="007D26EA"/>
    <w:rsid w:val="007D5016"/>
    <w:rsid w:val="007E0C09"/>
    <w:rsid w:val="007E351C"/>
    <w:rsid w:val="007E36A2"/>
    <w:rsid w:val="007E4764"/>
    <w:rsid w:val="007E4E30"/>
    <w:rsid w:val="007F1488"/>
    <w:rsid w:val="007F2DCD"/>
    <w:rsid w:val="00800786"/>
    <w:rsid w:val="008009B9"/>
    <w:rsid w:val="008056C6"/>
    <w:rsid w:val="008058C3"/>
    <w:rsid w:val="00805EBB"/>
    <w:rsid w:val="0080716F"/>
    <w:rsid w:val="00810C46"/>
    <w:rsid w:val="00811FE7"/>
    <w:rsid w:val="0081652F"/>
    <w:rsid w:val="00817199"/>
    <w:rsid w:val="008176D0"/>
    <w:rsid w:val="0082068C"/>
    <w:rsid w:val="0082269F"/>
    <w:rsid w:val="008271CB"/>
    <w:rsid w:val="008318A3"/>
    <w:rsid w:val="00833173"/>
    <w:rsid w:val="008343D5"/>
    <w:rsid w:val="008345AA"/>
    <w:rsid w:val="008455A8"/>
    <w:rsid w:val="00846B24"/>
    <w:rsid w:val="00853247"/>
    <w:rsid w:val="00860C7A"/>
    <w:rsid w:val="0086636B"/>
    <w:rsid w:val="0087175E"/>
    <w:rsid w:val="00875B6B"/>
    <w:rsid w:val="00875FDB"/>
    <w:rsid w:val="008765F0"/>
    <w:rsid w:val="00876772"/>
    <w:rsid w:val="008842AE"/>
    <w:rsid w:val="0088522A"/>
    <w:rsid w:val="00885CF2"/>
    <w:rsid w:val="008924FF"/>
    <w:rsid w:val="00894C02"/>
    <w:rsid w:val="0089730F"/>
    <w:rsid w:val="008A23E0"/>
    <w:rsid w:val="008A5A67"/>
    <w:rsid w:val="008B0877"/>
    <w:rsid w:val="008B4193"/>
    <w:rsid w:val="008C0908"/>
    <w:rsid w:val="008C20E7"/>
    <w:rsid w:val="008C4A25"/>
    <w:rsid w:val="008D2316"/>
    <w:rsid w:val="008D419D"/>
    <w:rsid w:val="008E0542"/>
    <w:rsid w:val="008E05CA"/>
    <w:rsid w:val="008E0956"/>
    <w:rsid w:val="008E4426"/>
    <w:rsid w:val="008F1A92"/>
    <w:rsid w:val="008F55B8"/>
    <w:rsid w:val="00901BC6"/>
    <w:rsid w:val="0090451E"/>
    <w:rsid w:val="00906286"/>
    <w:rsid w:val="009113F5"/>
    <w:rsid w:val="00912333"/>
    <w:rsid w:val="009128A3"/>
    <w:rsid w:val="0091519A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198B"/>
    <w:rsid w:val="009425E4"/>
    <w:rsid w:val="00947F05"/>
    <w:rsid w:val="00953776"/>
    <w:rsid w:val="00954DB1"/>
    <w:rsid w:val="0095779F"/>
    <w:rsid w:val="009643B7"/>
    <w:rsid w:val="009654D4"/>
    <w:rsid w:val="009661A7"/>
    <w:rsid w:val="00973824"/>
    <w:rsid w:val="00980554"/>
    <w:rsid w:val="00980AA8"/>
    <w:rsid w:val="00983448"/>
    <w:rsid w:val="00984DA2"/>
    <w:rsid w:val="00984F9E"/>
    <w:rsid w:val="009920A5"/>
    <w:rsid w:val="009A39DA"/>
    <w:rsid w:val="009B0FA1"/>
    <w:rsid w:val="009B2559"/>
    <w:rsid w:val="009C2AE2"/>
    <w:rsid w:val="009C70EB"/>
    <w:rsid w:val="009D4DA6"/>
    <w:rsid w:val="009E0976"/>
    <w:rsid w:val="009E0C69"/>
    <w:rsid w:val="009E172E"/>
    <w:rsid w:val="009E271D"/>
    <w:rsid w:val="009F15CA"/>
    <w:rsid w:val="009F25F6"/>
    <w:rsid w:val="009F268B"/>
    <w:rsid w:val="009F4B5B"/>
    <w:rsid w:val="009F6155"/>
    <w:rsid w:val="009F7AB9"/>
    <w:rsid w:val="009F7B02"/>
    <w:rsid w:val="00A004C2"/>
    <w:rsid w:val="00A0695D"/>
    <w:rsid w:val="00A23423"/>
    <w:rsid w:val="00A25594"/>
    <w:rsid w:val="00A25998"/>
    <w:rsid w:val="00A32B5C"/>
    <w:rsid w:val="00A33924"/>
    <w:rsid w:val="00A34FE1"/>
    <w:rsid w:val="00A369E8"/>
    <w:rsid w:val="00A3720C"/>
    <w:rsid w:val="00A40B70"/>
    <w:rsid w:val="00A46E0D"/>
    <w:rsid w:val="00A5062A"/>
    <w:rsid w:val="00A5405F"/>
    <w:rsid w:val="00A578F6"/>
    <w:rsid w:val="00A63FED"/>
    <w:rsid w:val="00A66046"/>
    <w:rsid w:val="00A67893"/>
    <w:rsid w:val="00A71671"/>
    <w:rsid w:val="00A72C8E"/>
    <w:rsid w:val="00A743A8"/>
    <w:rsid w:val="00A74406"/>
    <w:rsid w:val="00A770CD"/>
    <w:rsid w:val="00A775E7"/>
    <w:rsid w:val="00A77D3F"/>
    <w:rsid w:val="00A80F1E"/>
    <w:rsid w:val="00A8109B"/>
    <w:rsid w:val="00A85857"/>
    <w:rsid w:val="00A861C5"/>
    <w:rsid w:val="00A911B6"/>
    <w:rsid w:val="00AA02F8"/>
    <w:rsid w:val="00AA11DC"/>
    <w:rsid w:val="00AA40CD"/>
    <w:rsid w:val="00AA4FDF"/>
    <w:rsid w:val="00AA5A6A"/>
    <w:rsid w:val="00AA5FB2"/>
    <w:rsid w:val="00AB1E16"/>
    <w:rsid w:val="00AB2A41"/>
    <w:rsid w:val="00AB55B3"/>
    <w:rsid w:val="00AB58C9"/>
    <w:rsid w:val="00AB60A5"/>
    <w:rsid w:val="00AB6EFA"/>
    <w:rsid w:val="00AC0B04"/>
    <w:rsid w:val="00AC3937"/>
    <w:rsid w:val="00AD0358"/>
    <w:rsid w:val="00AD6747"/>
    <w:rsid w:val="00AD692F"/>
    <w:rsid w:val="00AE14E6"/>
    <w:rsid w:val="00AE1960"/>
    <w:rsid w:val="00AE3A68"/>
    <w:rsid w:val="00AE5627"/>
    <w:rsid w:val="00AE5FDE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6F89"/>
    <w:rsid w:val="00B07EEA"/>
    <w:rsid w:val="00B10BAF"/>
    <w:rsid w:val="00B14020"/>
    <w:rsid w:val="00B16BE3"/>
    <w:rsid w:val="00B2071F"/>
    <w:rsid w:val="00B22504"/>
    <w:rsid w:val="00B27994"/>
    <w:rsid w:val="00B33C08"/>
    <w:rsid w:val="00B37A29"/>
    <w:rsid w:val="00B433D3"/>
    <w:rsid w:val="00B43889"/>
    <w:rsid w:val="00B468F0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81CB6"/>
    <w:rsid w:val="00B826C2"/>
    <w:rsid w:val="00B831F3"/>
    <w:rsid w:val="00B84CB7"/>
    <w:rsid w:val="00B85114"/>
    <w:rsid w:val="00B8527D"/>
    <w:rsid w:val="00B863CD"/>
    <w:rsid w:val="00B868D1"/>
    <w:rsid w:val="00B92E2E"/>
    <w:rsid w:val="00B9396A"/>
    <w:rsid w:val="00B94F08"/>
    <w:rsid w:val="00BA12E6"/>
    <w:rsid w:val="00BA24F6"/>
    <w:rsid w:val="00BA43E7"/>
    <w:rsid w:val="00BA62C6"/>
    <w:rsid w:val="00BA6D3E"/>
    <w:rsid w:val="00BB4055"/>
    <w:rsid w:val="00BB4DBC"/>
    <w:rsid w:val="00BB51D9"/>
    <w:rsid w:val="00BC396C"/>
    <w:rsid w:val="00BD1E4D"/>
    <w:rsid w:val="00BD45A5"/>
    <w:rsid w:val="00BE3A82"/>
    <w:rsid w:val="00BE740D"/>
    <w:rsid w:val="00BE745D"/>
    <w:rsid w:val="00BF065F"/>
    <w:rsid w:val="00BF070A"/>
    <w:rsid w:val="00BF195B"/>
    <w:rsid w:val="00BF273F"/>
    <w:rsid w:val="00BF3750"/>
    <w:rsid w:val="00BF3B25"/>
    <w:rsid w:val="00BF42FA"/>
    <w:rsid w:val="00BF4CEB"/>
    <w:rsid w:val="00BF625A"/>
    <w:rsid w:val="00BF73D6"/>
    <w:rsid w:val="00C03E0B"/>
    <w:rsid w:val="00C11E3B"/>
    <w:rsid w:val="00C13255"/>
    <w:rsid w:val="00C1449D"/>
    <w:rsid w:val="00C14D61"/>
    <w:rsid w:val="00C16B68"/>
    <w:rsid w:val="00C27638"/>
    <w:rsid w:val="00C27C4A"/>
    <w:rsid w:val="00C27D34"/>
    <w:rsid w:val="00C300E1"/>
    <w:rsid w:val="00C35A58"/>
    <w:rsid w:val="00C35E1C"/>
    <w:rsid w:val="00C35EE2"/>
    <w:rsid w:val="00C3651B"/>
    <w:rsid w:val="00C36D01"/>
    <w:rsid w:val="00C36DBD"/>
    <w:rsid w:val="00C40488"/>
    <w:rsid w:val="00C44CDE"/>
    <w:rsid w:val="00C44FBE"/>
    <w:rsid w:val="00C523DF"/>
    <w:rsid w:val="00C53F75"/>
    <w:rsid w:val="00C5448C"/>
    <w:rsid w:val="00C55917"/>
    <w:rsid w:val="00C563B9"/>
    <w:rsid w:val="00C5691F"/>
    <w:rsid w:val="00C644FA"/>
    <w:rsid w:val="00C65224"/>
    <w:rsid w:val="00C66E2A"/>
    <w:rsid w:val="00C75DC8"/>
    <w:rsid w:val="00C76E19"/>
    <w:rsid w:val="00C812E2"/>
    <w:rsid w:val="00C81C74"/>
    <w:rsid w:val="00C82454"/>
    <w:rsid w:val="00C8457A"/>
    <w:rsid w:val="00C870D0"/>
    <w:rsid w:val="00C9106C"/>
    <w:rsid w:val="00C91CD7"/>
    <w:rsid w:val="00C91DED"/>
    <w:rsid w:val="00C97E3B"/>
    <w:rsid w:val="00CA1CEC"/>
    <w:rsid w:val="00CA2795"/>
    <w:rsid w:val="00CB009D"/>
    <w:rsid w:val="00CB01AF"/>
    <w:rsid w:val="00CB18E6"/>
    <w:rsid w:val="00CB6C4F"/>
    <w:rsid w:val="00CC0DE3"/>
    <w:rsid w:val="00CC150F"/>
    <w:rsid w:val="00CC20CC"/>
    <w:rsid w:val="00CC50D3"/>
    <w:rsid w:val="00CC5214"/>
    <w:rsid w:val="00CC5E01"/>
    <w:rsid w:val="00CC77E2"/>
    <w:rsid w:val="00CC7F23"/>
    <w:rsid w:val="00CD1115"/>
    <w:rsid w:val="00CD32AF"/>
    <w:rsid w:val="00CD38F4"/>
    <w:rsid w:val="00CD60B3"/>
    <w:rsid w:val="00CE0F4C"/>
    <w:rsid w:val="00CE1E96"/>
    <w:rsid w:val="00CE2BBE"/>
    <w:rsid w:val="00CE43CB"/>
    <w:rsid w:val="00CE4595"/>
    <w:rsid w:val="00CE4ED5"/>
    <w:rsid w:val="00CE5F90"/>
    <w:rsid w:val="00CE66F0"/>
    <w:rsid w:val="00CE6D49"/>
    <w:rsid w:val="00CF14AC"/>
    <w:rsid w:val="00CF218C"/>
    <w:rsid w:val="00CF49EB"/>
    <w:rsid w:val="00CF5FF8"/>
    <w:rsid w:val="00D00578"/>
    <w:rsid w:val="00D00BCE"/>
    <w:rsid w:val="00D05547"/>
    <w:rsid w:val="00D063B1"/>
    <w:rsid w:val="00D11A75"/>
    <w:rsid w:val="00D1254C"/>
    <w:rsid w:val="00D1492F"/>
    <w:rsid w:val="00D157A2"/>
    <w:rsid w:val="00D16A96"/>
    <w:rsid w:val="00D17A88"/>
    <w:rsid w:val="00D17BBF"/>
    <w:rsid w:val="00D2211E"/>
    <w:rsid w:val="00D236F1"/>
    <w:rsid w:val="00D2710C"/>
    <w:rsid w:val="00D32BD0"/>
    <w:rsid w:val="00D33641"/>
    <w:rsid w:val="00D33A3D"/>
    <w:rsid w:val="00D37CEF"/>
    <w:rsid w:val="00D40967"/>
    <w:rsid w:val="00D41FF5"/>
    <w:rsid w:val="00D47DDD"/>
    <w:rsid w:val="00D5244F"/>
    <w:rsid w:val="00D55F16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71EE"/>
    <w:rsid w:val="00D939C3"/>
    <w:rsid w:val="00D96429"/>
    <w:rsid w:val="00DA09F9"/>
    <w:rsid w:val="00DA189B"/>
    <w:rsid w:val="00DB049B"/>
    <w:rsid w:val="00DC7B6D"/>
    <w:rsid w:val="00DD0472"/>
    <w:rsid w:val="00DD0523"/>
    <w:rsid w:val="00DD2133"/>
    <w:rsid w:val="00DD5092"/>
    <w:rsid w:val="00DD6312"/>
    <w:rsid w:val="00DD75B3"/>
    <w:rsid w:val="00DE04C3"/>
    <w:rsid w:val="00DE0C41"/>
    <w:rsid w:val="00DE6A3D"/>
    <w:rsid w:val="00DE6FA3"/>
    <w:rsid w:val="00DF0186"/>
    <w:rsid w:val="00DF0C34"/>
    <w:rsid w:val="00DF26DC"/>
    <w:rsid w:val="00DF2DCF"/>
    <w:rsid w:val="00E17A6F"/>
    <w:rsid w:val="00E2646B"/>
    <w:rsid w:val="00E33FF1"/>
    <w:rsid w:val="00E34D19"/>
    <w:rsid w:val="00E367EE"/>
    <w:rsid w:val="00E424AE"/>
    <w:rsid w:val="00E4380B"/>
    <w:rsid w:val="00E45205"/>
    <w:rsid w:val="00E45721"/>
    <w:rsid w:val="00E5018D"/>
    <w:rsid w:val="00E656C8"/>
    <w:rsid w:val="00E71244"/>
    <w:rsid w:val="00E71874"/>
    <w:rsid w:val="00E75371"/>
    <w:rsid w:val="00E76219"/>
    <w:rsid w:val="00E836A7"/>
    <w:rsid w:val="00E92A26"/>
    <w:rsid w:val="00E93197"/>
    <w:rsid w:val="00E93D42"/>
    <w:rsid w:val="00E93F40"/>
    <w:rsid w:val="00EB182C"/>
    <w:rsid w:val="00EB2A5A"/>
    <w:rsid w:val="00EB6A2D"/>
    <w:rsid w:val="00EB72AC"/>
    <w:rsid w:val="00EC13A7"/>
    <w:rsid w:val="00EC1736"/>
    <w:rsid w:val="00EC1B78"/>
    <w:rsid w:val="00EC2D2D"/>
    <w:rsid w:val="00EC5BFD"/>
    <w:rsid w:val="00EC65A8"/>
    <w:rsid w:val="00ED358B"/>
    <w:rsid w:val="00ED3BDA"/>
    <w:rsid w:val="00ED583E"/>
    <w:rsid w:val="00ED6923"/>
    <w:rsid w:val="00EF013E"/>
    <w:rsid w:val="00EF0B85"/>
    <w:rsid w:val="00EF3352"/>
    <w:rsid w:val="00EF5464"/>
    <w:rsid w:val="00EF7AED"/>
    <w:rsid w:val="00F01DB1"/>
    <w:rsid w:val="00F02FB8"/>
    <w:rsid w:val="00F062C8"/>
    <w:rsid w:val="00F111D1"/>
    <w:rsid w:val="00F12B8C"/>
    <w:rsid w:val="00F23296"/>
    <w:rsid w:val="00F233EA"/>
    <w:rsid w:val="00F270AB"/>
    <w:rsid w:val="00F3131B"/>
    <w:rsid w:val="00F36142"/>
    <w:rsid w:val="00F4342E"/>
    <w:rsid w:val="00F45B30"/>
    <w:rsid w:val="00F52D89"/>
    <w:rsid w:val="00F553CE"/>
    <w:rsid w:val="00F55D42"/>
    <w:rsid w:val="00F60443"/>
    <w:rsid w:val="00F65011"/>
    <w:rsid w:val="00F70AC5"/>
    <w:rsid w:val="00F74868"/>
    <w:rsid w:val="00F758DE"/>
    <w:rsid w:val="00F76AA7"/>
    <w:rsid w:val="00F8042F"/>
    <w:rsid w:val="00F80D2A"/>
    <w:rsid w:val="00F8177C"/>
    <w:rsid w:val="00F8233F"/>
    <w:rsid w:val="00F834B6"/>
    <w:rsid w:val="00F83916"/>
    <w:rsid w:val="00F90229"/>
    <w:rsid w:val="00F93E82"/>
    <w:rsid w:val="00F93F6E"/>
    <w:rsid w:val="00FA43E3"/>
    <w:rsid w:val="00FA514F"/>
    <w:rsid w:val="00FA6D4F"/>
    <w:rsid w:val="00FB0E23"/>
    <w:rsid w:val="00FB5396"/>
    <w:rsid w:val="00FC3CFB"/>
    <w:rsid w:val="00FC3EC5"/>
    <w:rsid w:val="00FC45E7"/>
    <w:rsid w:val="00FC58C9"/>
    <w:rsid w:val="00FC58E5"/>
    <w:rsid w:val="00FE5FE1"/>
    <w:rsid w:val="00FE7A20"/>
    <w:rsid w:val="00FF4B7D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caption" w:semiHidden="0" w:uiPriority="0" w:unhideWhenUsed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858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5857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A85857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A85857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A85857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A85857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A85857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A85857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A8585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5857"/>
  </w:style>
  <w:style w:type="character" w:customStyle="1" w:styleId="WW8Num1z1">
    <w:name w:val="WW8Num1z1"/>
    <w:rsid w:val="00A85857"/>
  </w:style>
  <w:style w:type="character" w:customStyle="1" w:styleId="WW8Num1z2">
    <w:name w:val="WW8Num1z2"/>
    <w:rsid w:val="00A85857"/>
  </w:style>
  <w:style w:type="character" w:customStyle="1" w:styleId="WW8Num1z3">
    <w:name w:val="WW8Num1z3"/>
    <w:rsid w:val="00A85857"/>
  </w:style>
  <w:style w:type="character" w:customStyle="1" w:styleId="WW8Num1z4">
    <w:name w:val="WW8Num1z4"/>
    <w:rsid w:val="00A85857"/>
  </w:style>
  <w:style w:type="character" w:customStyle="1" w:styleId="WW8Num1z5">
    <w:name w:val="WW8Num1z5"/>
    <w:rsid w:val="00A85857"/>
  </w:style>
  <w:style w:type="character" w:customStyle="1" w:styleId="WW8Num1z6">
    <w:name w:val="WW8Num1z6"/>
    <w:rsid w:val="00A85857"/>
  </w:style>
  <w:style w:type="character" w:customStyle="1" w:styleId="WW8Num1z7">
    <w:name w:val="WW8Num1z7"/>
    <w:rsid w:val="00A85857"/>
  </w:style>
  <w:style w:type="character" w:customStyle="1" w:styleId="WW8Num1z8">
    <w:name w:val="WW8Num1z8"/>
    <w:rsid w:val="00A85857"/>
  </w:style>
  <w:style w:type="character" w:customStyle="1" w:styleId="WW8Num2z0">
    <w:name w:val="WW8Num2z0"/>
    <w:rsid w:val="00A85857"/>
  </w:style>
  <w:style w:type="character" w:customStyle="1" w:styleId="WW8Num2z1">
    <w:name w:val="WW8Num2z1"/>
    <w:rsid w:val="00A85857"/>
  </w:style>
  <w:style w:type="character" w:customStyle="1" w:styleId="WW8Num2z2">
    <w:name w:val="WW8Num2z2"/>
    <w:rsid w:val="00A85857"/>
  </w:style>
  <w:style w:type="character" w:customStyle="1" w:styleId="WW8Num2z3">
    <w:name w:val="WW8Num2z3"/>
    <w:rsid w:val="00A85857"/>
  </w:style>
  <w:style w:type="character" w:customStyle="1" w:styleId="WW8Num2z4">
    <w:name w:val="WW8Num2z4"/>
    <w:rsid w:val="00A85857"/>
  </w:style>
  <w:style w:type="character" w:customStyle="1" w:styleId="WW8Num2z5">
    <w:name w:val="WW8Num2z5"/>
    <w:rsid w:val="00A85857"/>
  </w:style>
  <w:style w:type="character" w:customStyle="1" w:styleId="WW8Num2z6">
    <w:name w:val="WW8Num2z6"/>
    <w:rsid w:val="00A85857"/>
  </w:style>
  <w:style w:type="character" w:customStyle="1" w:styleId="WW8Num2z7">
    <w:name w:val="WW8Num2z7"/>
    <w:rsid w:val="00A85857"/>
  </w:style>
  <w:style w:type="character" w:customStyle="1" w:styleId="WW8Num2z8">
    <w:name w:val="WW8Num2z8"/>
    <w:rsid w:val="00A85857"/>
  </w:style>
  <w:style w:type="character" w:customStyle="1" w:styleId="WW8Num3z0">
    <w:name w:val="WW8Num3z0"/>
    <w:rsid w:val="00A85857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A85857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A85857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A85857"/>
  </w:style>
  <w:style w:type="character" w:customStyle="1" w:styleId="WW8Num4z2">
    <w:name w:val="WW8Num4z2"/>
    <w:rsid w:val="00A85857"/>
  </w:style>
  <w:style w:type="character" w:customStyle="1" w:styleId="WW8Num4z3">
    <w:name w:val="WW8Num4z3"/>
    <w:rsid w:val="00A85857"/>
  </w:style>
  <w:style w:type="character" w:customStyle="1" w:styleId="WW8Num4z4">
    <w:name w:val="WW8Num4z4"/>
    <w:rsid w:val="00A85857"/>
  </w:style>
  <w:style w:type="character" w:customStyle="1" w:styleId="WW8Num4z5">
    <w:name w:val="WW8Num4z5"/>
    <w:rsid w:val="00A85857"/>
  </w:style>
  <w:style w:type="character" w:customStyle="1" w:styleId="WW8Num4z6">
    <w:name w:val="WW8Num4z6"/>
    <w:rsid w:val="00A85857"/>
  </w:style>
  <w:style w:type="character" w:customStyle="1" w:styleId="WW8Num4z7">
    <w:name w:val="WW8Num4z7"/>
    <w:rsid w:val="00A85857"/>
  </w:style>
  <w:style w:type="character" w:customStyle="1" w:styleId="WW8Num4z8">
    <w:name w:val="WW8Num4z8"/>
    <w:rsid w:val="00A85857"/>
  </w:style>
  <w:style w:type="character" w:customStyle="1" w:styleId="WW8Num5z0">
    <w:name w:val="WW8Num5z0"/>
    <w:rsid w:val="00A85857"/>
    <w:rPr>
      <w:rFonts w:ascii="Symbol" w:hAnsi="Symbol" w:cs="OpenSymbol"/>
    </w:rPr>
  </w:style>
  <w:style w:type="character" w:customStyle="1" w:styleId="WW8Num5z1">
    <w:name w:val="WW8Num5z1"/>
    <w:rsid w:val="00A85857"/>
    <w:rPr>
      <w:rFonts w:ascii="OpenSymbol" w:hAnsi="OpenSymbol" w:cs="OpenSymbol"/>
    </w:rPr>
  </w:style>
  <w:style w:type="character" w:customStyle="1" w:styleId="WW8Num6z0">
    <w:name w:val="WW8Num6z0"/>
    <w:rsid w:val="00A85857"/>
    <w:rPr>
      <w:rFonts w:ascii="Symbol" w:hAnsi="Symbol" w:cs="Symbol" w:hint="default"/>
    </w:rPr>
  </w:style>
  <w:style w:type="character" w:customStyle="1" w:styleId="WW8Num6z1">
    <w:name w:val="WW8Num6z1"/>
    <w:rsid w:val="00A85857"/>
    <w:rPr>
      <w:rFonts w:ascii="Courier New" w:hAnsi="Courier New" w:cs="Courier New" w:hint="default"/>
    </w:rPr>
  </w:style>
  <w:style w:type="character" w:customStyle="1" w:styleId="WW8Num6z2">
    <w:name w:val="WW8Num6z2"/>
    <w:rsid w:val="00A85857"/>
    <w:rPr>
      <w:rFonts w:ascii="Wingdings" w:hAnsi="Wingdings" w:cs="Wingdings" w:hint="default"/>
    </w:rPr>
  </w:style>
  <w:style w:type="character" w:customStyle="1" w:styleId="WW8Num7z0">
    <w:name w:val="WW8Num7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A85857"/>
    <w:rPr>
      <w:i w:val="0"/>
      <w:iCs w:val="0"/>
      <w:sz w:val="22"/>
      <w:szCs w:val="22"/>
    </w:rPr>
  </w:style>
  <w:style w:type="character" w:customStyle="1" w:styleId="WW8Num8z1">
    <w:name w:val="WW8Num8z1"/>
    <w:rsid w:val="00A85857"/>
    <w:rPr>
      <w:i/>
      <w:iCs/>
      <w:sz w:val="16"/>
      <w:szCs w:val="16"/>
    </w:rPr>
  </w:style>
  <w:style w:type="character" w:customStyle="1" w:styleId="WW8Num9z0">
    <w:name w:val="WW8Num9z0"/>
    <w:rsid w:val="00A85857"/>
    <w:rPr>
      <w:rFonts w:ascii="Symbol" w:hAnsi="Symbol" w:cs="Symbol" w:hint="default"/>
    </w:rPr>
  </w:style>
  <w:style w:type="character" w:customStyle="1" w:styleId="WW8Num9z1">
    <w:name w:val="WW8Num9z1"/>
    <w:rsid w:val="00A85857"/>
    <w:rPr>
      <w:rFonts w:ascii="Courier New" w:hAnsi="Courier New" w:cs="Courier New" w:hint="default"/>
    </w:rPr>
  </w:style>
  <w:style w:type="character" w:customStyle="1" w:styleId="WW8Num9z2">
    <w:name w:val="WW8Num9z2"/>
    <w:rsid w:val="00A85857"/>
    <w:rPr>
      <w:rFonts w:ascii="Wingdings" w:hAnsi="Wingdings" w:cs="Wingdings" w:hint="default"/>
    </w:rPr>
  </w:style>
  <w:style w:type="character" w:customStyle="1" w:styleId="WW8Num10z0">
    <w:name w:val="WW8Num10z0"/>
    <w:rsid w:val="00A85857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A85857"/>
    <w:rPr>
      <w:rFonts w:ascii="Courier New" w:hAnsi="Courier New" w:cs="Courier New" w:hint="default"/>
    </w:rPr>
  </w:style>
  <w:style w:type="character" w:customStyle="1" w:styleId="WW8Num10z2">
    <w:name w:val="WW8Num10z2"/>
    <w:rsid w:val="00A85857"/>
    <w:rPr>
      <w:rFonts w:ascii="Wingdings" w:hAnsi="Wingdings" w:cs="Wingdings" w:hint="default"/>
    </w:rPr>
  </w:style>
  <w:style w:type="character" w:customStyle="1" w:styleId="WW8Num10z3">
    <w:name w:val="WW8Num10z3"/>
    <w:rsid w:val="00A85857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A85857"/>
    <w:rPr>
      <w:i/>
      <w:iCs/>
      <w:sz w:val="16"/>
      <w:szCs w:val="16"/>
    </w:rPr>
  </w:style>
  <w:style w:type="character" w:customStyle="1" w:styleId="WW8Num12z0">
    <w:name w:val="WW8Num12z0"/>
    <w:rsid w:val="00A85857"/>
    <w:rPr>
      <w:rFonts w:ascii="Symbol" w:hAnsi="Symbol" w:cs="OpenSymbol" w:hint="default"/>
    </w:rPr>
  </w:style>
  <w:style w:type="character" w:customStyle="1" w:styleId="WW8Num12z1">
    <w:name w:val="WW8Num12z1"/>
    <w:rsid w:val="00A85857"/>
    <w:rPr>
      <w:rFonts w:ascii="Courier New" w:hAnsi="Courier New" w:cs="Courier New" w:hint="default"/>
    </w:rPr>
  </w:style>
  <w:style w:type="character" w:customStyle="1" w:styleId="WW8Num12z2">
    <w:name w:val="WW8Num12z2"/>
    <w:rsid w:val="00A85857"/>
    <w:rPr>
      <w:rFonts w:ascii="Wingdings" w:hAnsi="Wingdings" w:cs="Wingdings" w:hint="default"/>
    </w:rPr>
  </w:style>
  <w:style w:type="character" w:customStyle="1" w:styleId="WW8Num12z3">
    <w:name w:val="WW8Num12z3"/>
    <w:rsid w:val="00A85857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A85857"/>
    <w:rPr>
      <w:rFonts w:ascii="Arial" w:hAnsi="Arial" w:cs="Arial" w:hint="default"/>
      <w:sz w:val="22"/>
    </w:rPr>
  </w:style>
  <w:style w:type="character" w:customStyle="1" w:styleId="WW8Num13z1">
    <w:name w:val="WW8Num13z1"/>
    <w:rsid w:val="00A85857"/>
  </w:style>
  <w:style w:type="character" w:customStyle="1" w:styleId="WW8Num13z2">
    <w:name w:val="WW8Num13z2"/>
    <w:rsid w:val="00A85857"/>
  </w:style>
  <w:style w:type="character" w:customStyle="1" w:styleId="WW8Num13z3">
    <w:name w:val="WW8Num13z3"/>
    <w:rsid w:val="00A85857"/>
  </w:style>
  <w:style w:type="character" w:customStyle="1" w:styleId="WW8Num13z4">
    <w:name w:val="WW8Num13z4"/>
    <w:rsid w:val="00A85857"/>
  </w:style>
  <w:style w:type="character" w:customStyle="1" w:styleId="WW8Num13z5">
    <w:name w:val="WW8Num13z5"/>
    <w:rsid w:val="00A85857"/>
  </w:style>
  <w:style w:type="character" w:customStyle="1" w:styleId="WW8Num13z6">
    <w:name w:val="WW8Num13z6"/>
    <w:rsid w:val="00A85857"/>
  </w:style>
  <w:style w:type="character" w:customStyle="1" w:styleId="WW8Num13z7">
    <w:name w:val="WW8Num13z7"/>
    <w:rsid w:val="00A85857"/>
  </w:style>
  <w:style w:type="character" w:customStyle="1" w:styleId="WW8Num13z8">
    <w:name w:val="WW8Num13z8"/>
    <w:rsid w:val="00A85857"/>
  </w:style>
  <w:style w:type="character" w:customStyle="1" w:styleId="WW8Num14z0">
    <w:name w:val="WW8Num14z0"/>
    <w:rsid w:val="00A85857"/>
    <w:rPr>
      <w:rFonts w:ascii="Symbol" w:hAnsi="Symbol" w:cs="Symbol" w:hint="default"/>
    </w:rPr>
  </w:style>
  <w:style w:type="character" w:customStyle="1" w:styleId="WW8Num14z1">
    <w:name w:val="WW8Num14z1"/>
    <w:rsid w:val="00A85857"/>
    <w:rPr>
      <w:rFonts w:ascii="Courier New" w:hAnsi="Courier New" w:cs="Courier New" w:hint="default"/>
    </w:rPr>
  </w:style>
  <w:style w:type="character" w:customStyle="1" w:styleId="WW8Num14z2">
    <w:name w:val="WW8Num14z2"/>
    <w:rsid w:val="00A85857"/>
    <w:rPr>
      <w:rFonts w:ascii="Wingdings" w:hAnsi="Wingdings" w:cs="Wingdings" w:hint="default"/>
    </w:rPr>
  </w:style>
  <w:style w:type="character" w:customStyle="1" w:styleId="WW8Num15z0">
    <w:name w:val="WW8Num15z0"/>
    <w:rsid w:val="00A85857"/>
    <w:rPr>
      <w:rFonts w:ascii="Symbol" w:hAnsi="Symbol" w:cs="Symbol" w:hint="default"/>
    </w:rPr>
  </w:style>
  <w:style w:type="character" w:customStyle="1" w:styleId="WW8Num15z1">
    <w:name w:val="WW8Num15z1"/>
    <w:rsid w:val="00A85857"/>
    <w:rPr>
      <w:rFonts w:ascii="Courier New" w:hAnsi="Courier New" w:cs="Courier New" w:hint="default"/>
    </w:rPr>
  </w:style>
  <w:style w:type="character" w:customStyle="1" w:styleId="WW8Num15z2">
    <w:name w:val="WW8Num15z2"/>
    <w:rsid w:val="00A85857"/>
    <w:rPr>
      <w:rFonts w:ascii="Wingdings" w:hAnsi="Wingdings" w:cs="Wingdings" w:hint="default"/>
    </w:rPr>
  </w:style>
  <w:style w:type="character" w:customStyle="1" w:styleId="WW8Num16z0">
    <w:name w:val="WW8Num16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A85857"/>
    <w:rPr>
      <w:i/>
      <w:iCs/>
      <w:sz w:val="16"/>
      <w:szCs w:val="16"/>
    </w:rPr>
  </w:style>
  <w:style w:type="character" w:customStyle="1" w:styleId="WW8Num17z0">
    <w:name w:val="WW8Num17z0"/>
    <w:rsid w:val="00A85857"/>
    <w:rPr>
      <w:rFonts w:ascii="Symbol" w:hAnsi="Symbol" w:cs="OpenSymbol" w:hint="default"/>
    </w:rPr>
  </w:style>
  <w:style w:type="character" w:customStyle="1" w:styleId="WW8Num17z1">
    <w:name w:val="WW8Num17z1"/>
    <w:rsid w:val="00A85857"/>
    <w:rPr>
      <w:rFonts w:ascii="OpenSymbol" w:hAnsi="OpenSymbol" w:cs="OpenSymbol" w:hint="default"/>
    </w:rPr>
  </w:style>
  <w:style w:type="character" w:customStyle="1" w:styleId="WW8Num18z0">
    <w:name w:val="WW8Num18z0"/>
    <w:rsid w:val="00A85857"/>
    <w:rPr>
      <w:rFonts w:ascii="Symbol" w:hAnsi="Symbol" w:cs="Symbol" w:hint="default"/>
    </w:rPr>
  </w:style>
  <w:style w:type="character" w:customStyle="1" w:styleId="WW8Num18z1">
    <w:name w:val="WW8Num18z1"/>
    <w:rsid w:val="00A85857"/>
    <w:rPr>
      <w:rFonts w:ascii="Courier New" w:hAnsi="Courier New" w:cs="Courier New" w:hint="default"/>
    </w:rPr>
  </w:style>
  <w:style w:type="character" w:customStyle="1" w:styleId="WW8Num18z2">
    <w:name w:val="WW8Num18z2"/>
    <w:rsid w:val="00A85857"/>
    <w:rPr>
      <w:rFonts w:ascii="Wingdings" w:hAnsi="Wingdings" w:cs="Wingdings" w:hint="default"/>
    </w:rPr>
  </w:style>
  <w:style w:type="character" w:customStyle="1" w:styleId="WW8Num19z0">
    <w:name w:val="WW8Num19z0"/>
    <w:rsid w:val="00A85857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A85857"/>
    <w:rPr>
      <w:rFonts w:ascii="Courier New" w:hAnsi="Courier New" w:cs="Courier New" w:hint="default"/>
    </w:rPr>
  </w:style>
  <w:style w:type="character" w:customStyle="1" w:styleId="WW8Num19z2">
    <w:name w:val="WW8Num19z2"/>
    <w:rsid w:val="00A85857"/>
    <w:rPr>
      <w:rFonts w:ascii="Wingdings" w:hAnsi="Wingdings" w:cs="Wingdings" w:hint="default"/>
    </w:rPr>
  </w:style>
  <w:style w:type="character" w:customStyle="1" w:styleId="WW8Num20z0">
    <w:name w:val="WW8Num20z0"/>
    <w:rsid w:val="00A85857"/>
    <w:rPr>
      <w:rFonts w:ascii="Symbol" w:hAnsi="Symbol" w:cs="OpenSymbol" w:hint="default"/>
    </w:rPr>
  </w:style>
  <w:style w:type="character" w:customStyle="1" w:styleId="WW8Num20z1">
    <w:name w:val="WW8Num20z1"/>
    <w:rsid w:val="00A85857"/>
    <w:rPr>
      <w:rFonts w:ascii="OpenSymbol" w:hAnsi="OpenSymbol" w:cs="OpenSymbol" w:hint="default"/>
    </w:rPr>
  </w:style>
  <w:style w:type="character" w:customStyle="1" w:styleId="WW8Num21z0">
    <w:name w:val="WW8Num21z0"/>
    <w:rsid w:val="00A85857"/>
    <w:rPr>
      <w:i w:val="0"/>
      <w:iCs w:val="0"/>
      <w:sz w:val="22"/>
      <w:szCs w:val="22"/>
    </w:rPr>
  </w:style>
  <w:style w:type="character" w:customStyle="1" w:styleId="WW8Num21z1">
    <w:name w:val="WW8Num21z1"/>
    <w:rsid w:val="00A85857"/>
    <w:rPr>
      <w:i/>
      <w:iCs/>
      <w:sz w:val="16"/>
      <w:szCs w:val="16"/>
    </w:rPr>
  </w:style>
  <w:style w:type="character" w:customStyle="1" w:styleId="WW8Num22z0">
    <w:name w:val="WW8Num22z0"/>
    <w:rsid w:val="00A85857"/>
    <w:rPr>
      <w:rFonts w:ascii="Symbol" w:hAnsi="Symbol" w:cs="Symbol" w:hint="default"/>
    </w:rPr>
  </w:style>
  <w:style w:type="character" w:customStyle="1" w:styleId="WW8Num22z1">
    <w:name w:val="WW8Num22z1"/>
    <w:rsid w:val="00A85857"/>
    <w:rPr>
      <w:rFonts w:ascii="Courier New" w:hAnsi="Courier New" w:cs="Courier New" w:hint="default"/>
    </w:rPr>
  </w:style>
  <w:style w:type="character" w:customStyle="1" w:styleId="WW8Num22z2">
    <w:name w:val="WW8Num22z2"/>
    <w:rsid w:val="00A85857"/>
    <w:rPr>
      <w:rFonts w:ascii="Wingdings" w:hAnsi="Wingdings" w:cs="Wingdings" w:hint="default"/>
    </w:rPr>
  </w:style>
  <w:style w:type="character" w:customStyle="1" w:styleId="WW8Num23z0">
    <w:name w:val="WW8Num23z0"/>
    <w:rsid w:val="00A85857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A85857"/>
    <w:rPr>
      <w:rFonts w:ascii="Courier New" w:hAnsi="Courier New" w:cs="Courier New" w:hint="default"/>
    </w:rPr>
  </w:style>
  <w:style w:type="character" w:customStyle="1" w:styleId="WW8Num23z2">
    <w:name w:val="WW8Num23z2"/>
    <w:rsid w:val="00A85857"/>
    <w:rPr>
      <w:rFonts w:ascii="Wingdings" w:hAnsi="Wingdings" w:cs="Wingdings" w:hint="default"/>
    </w:rPr>
  </w:style>
  <w:style w:type="character" w:customStyle="1" w:styleId="WW8Num23z3">
    <w:name w:val="WW8Num23z3"/>
    <w:rsid w:val="00A85857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A85857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A85857"/>
    <w:rPr>
      <w:rFonts w:ascii="Courier New" w:hAnsi="Courier New" w:cs="Courier New" w:hint="default"/>
    </w:rPr>
  </w:style>
  <w:style w:type="character" w:customStyle="1" w:styleId="WW8Num24z2">
    <w:name w:val="WW8Num24z2"/>
    <w:rsid w:val="00A85857"/>
    <w:rPr>
      <w:rFonts w:ascii="Wingdings" w:hAnsi="Wingdings" w:cs="Wingdings" w:hint="default"/>
    </w:rPr>
  </w:style>
  <w:style w:type="character" w:customStyle="1" w:styleId="WW8Num25z0">
    <w:name w:val="WW8Num25z0"/>
    <w:rsid w:val="00A85857"/>
    <w:rPr>
      <w:rFonts w:hint="default"/>
    </w:rPr>
  </w:style>
  <w:style w:type="character" w:customStyle="1" w:styleId="WW8Num25z1">
    <w:name w:val="WW8Num25z1"/>
    <w:rsid w:val="00A85857"/>
  </w:style>
  <w:style w:type="character" w:customStyle="1" w:styleId="WW8Num25z2">
    <w:name w:val="WW8Num25z2"/>
    <w:rsid w:val="00A85857"/>
  </w:style>
  <w:style w:type="character" w:customStyle="1" w:styleId="WW8Num25z3">
    <w:name w:val="WW8Num25z3"/>
    <w:rsid w:val="00A85857"/>
  </w:style>
  <w:style w:type="character" w:customStyle="1" w:styleId="WW8Num25z4">
    <w:name w:val="WW8Num25z4"/>
    <w:rsid w:val="00A85857"/>
  </w:style>
  <w:style w:type="character" w:customStyle="1" w:styleId="WW8Num25z5">
    <w:name w:val="WW8Num25z5"/>
    <w:rsid w:val="00A85857"/>
  </w:style>
  <w:style w:type="character" w:customStyle="1" w:styleId="WW8Num25z6">
    <w:name w:val="WW8Num25z6"/>
    <w:rsid w:val="00A85857"/>
  </w:style>
  <w:style w:type="character" w:customStyle="1" w:styleId="WW8Num25z7">
    <w:name w:val="WW8Num25z7"/>
    <w:rsid w:val="00A85857"/>
  </w:style>
  <w:style w:type="character" w:customStyle="1" w:styleId="WW8Num25z8">
    <w:name w:val="WW8Num25z8"/>
    <w:rsid w:val="00A85857"/>
  </w:style>
  <w:style w:type="character" w:customStyle="1" w:styleId="WW8Num26z0">
    <w:name w:val="WW8Num26z0"/>
    <w:rsid w:val="00A85857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A85857"/>
    <w:rPr>
      <w:rFonts w:ascii="OpenSymbol" w:hAnsi="OpenSymbol" w:cs="OpenSymbol" w:hint="default"/>
    </w:rPr>
  </w:style>
  <w:style w:type="character" w:customStyle="1" w:styleId="WW8Num26z3">
    <w:name w:val="WW8Num26z3"/>
    <w:rsid w:val="00A85857"/>
    <w:rPr>
      <w:rFonts w:ascii="Symbol" w:hAnsi="Symbol" w:cs="OpenSymbol" w:hint="default"/>
    </w:rPr>
  </w:style>
  <w:style w:type="character" w:customStyle="1" w:styleId="WW8Num27z0">
    <w:name w:val="WW8Num27z0"/>
    <w:rsid w:val="00A85857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A85857"/>
    <w:rPr>
      <w:rFonts w:ascii="Courier New" w:hAnsi="Courier New" w:cs="Courier New" w:hint="default"/>
    </w:rPr>
  </w:style>
  <w:style w:type="character" w:customStyle="1" w:styleId="WW8Num27z2">
    <w:name w:val="WW8Num27z2"/>
    <w:rsid w:val="00A85857"/>
    <w:rPr>
      <w:rFonts w:ascii="Wingdings" w:hAnsi="Wingdings" w:cs="Wingdings" w:hint="default"/>
    </w:rPr>
  </w:style>
  <w:style w:type="character" w:customStyle="1" w:styleId="WW8Num28z0">
    <w:name w:val="WW8Num28z0"/>
    <w:rsid w:val="00A85857"/>
    <w:rPr>
      <w:i/>
      <w:iCs/>
      <w:sz w:val="16"/>
      <w:szCs w:val="16"/>
    </w:rPr>
  </w:style>
  <w:style w:type="character" w:customStyle="1" w:styleId="WW8Num29z0">
    <w:name w:val="WW8Num29z0"/>
    <w:rsid w:val="00A85857"/>
    <w:rPr>
      <w:i/>
      <w:iCs/>
      <w:sz w:val="24"/>
      <w:szCs w:val="16"/>
    </w:rPr>
  </w:style>
  <w:style w:type="character" w:customStyle="1" w:styleId="WW8Num29z1">
    <w:name w:val="WW8Num29z1"/>
    <w:rsid w:val="00A85857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A85857"/>
  </w:style>
  <w:style w:type="character" w:customStyle="1" w:styleId="WW8Num3z2">
    <w:name w:val="WW8Num3z2"/>
    <w:rsid w:val="00A85857"/>
    <w:rPr>
      <w:rFonts w:ascii="Wingdings" w:hAnsi="Wingdings" w:cs="Wingdings"/>
    </w:rPr>
  </w:style>
  <w:style w:type="character" w:customStyle="1" w:styleId="WW8Num3z3">
    <w:name w:val="WW8Num3z3"/>
    <w:rsid w:val="00A85857"/>
  </w:style>
  <w:style w:type="character" w:customStyle="1" w:styleId="WW8Num3z4">
    <w:name w:val="WW8Num3z4"/>
    <w:rsid w:val="00A85857"/>
  </w:style>
  <w:style w:type="character" w:customStyle="1" w:styleId="WW8Num3z5">
    <w:name w:val="WW8Num3z5"/>
    <w:rsid w:val="00A85857"/>
  </w:style>
  <w:style w:type="character" w:customStyle="1" w:styleId="WW8Num3z6">
    <w:name w:val="WW8Num3z6"/>
    <w:rsid w:val="00A85857"/>
  </w:style>
  <w:style w:type="character" w:customStyle="1" w:styleId="WW8Num3z7">
    <w:name w:val="WW8Num3z7"/>
    <w:rsid w:val="00A85857"/>
  </w:style>
  <w:style w:type="character" w:customStyle="1" w:styleId="WW8Num3z8">
    <w:name w:val="WW8Num3z8"/>
    <w:rsid w:val="00A85857"/>
  </w:style>
  <w:style w:type="character" w:customStyle="1" w:styleId="WW8Num6z3">
    <w:name w:val="WW8Num6z3"/>
    <w:rsid w:val="00A85857"/>
  </w:style>
  <w:style w:type="character" w:customStyle="1" w:styleId="WW8Num6z4">
    <w:name w:val="WW8Num6z4"/>
    <w:rsid w:val="00A85857"/>
  </w:style>
  <w:style w:type="character" w:customStyle="1" w:styleId="WW8Num6z5">
    <w:name w:val="WW8Num6z5"/>
    <w:rsid w:val="00A85857"/>
  </w:style>
  <w:style w:type="character" w:customStyle="1" w:styleId="WW8Num6z6">
    <w:name w:val="WW8Num6z6"/>
    <w:rsid w:val="00A85857"/>
  </w:style>
  <w:style w:type="character" w:customStyle="1" w:styleId="WW8Num6z7">
    <w:name w:val="WW8Num6z7"/>
    <w:rsid w:val="00A85857"/>
  </w:style>
  <w:style w:type="character" w:customStyle="1" w:styleId="WW8Num6z8">
    <w:name w:val="WW8Num6z8"/>
    <w:rsid w:val="00A85857"/>
  </w:style>
  <w:style w:type="character" w:customStyle="1" w:styleId="WW8Num7z1">
    <w:name w:val="WW8Num7z1"/>
    <w:rsid w:val="00A85857"/>
    <w:rPr>
      <w:rFonts w:ascii="Courier New" w:hAnsi="Courier New" w:cs="Courier New" w:hint="default"/>
    </w:rPr>
  </w:style>
  <w:style w:type="character" w:customStyle="1" w:styleId="WW8Num7z2">
    <w:name w:val="WW8Num7z2"/>
    <w:rsid w:val="00A85857"/>
    <w:rPr>
      <w:rFonts w:ascii="Wingdings" w:hAnsi="Wingdings" w:cs="Wingdings" w:hint="default"/>
    </w:rPr>
  </w:style>
  <w:style w:type="character" w:customStyle="1" w:styleId="WW8Num8z2">
    <w:name w:val="WW8Num8z2"/>
    <w:rsid w:val="00A85857"/>
    <w:rPr>
      <w:rFonts w:ascii="Wingdings" w:hAnsi="Wingdings" w:cs="Wingdings" w:hint="default"/>
    </w:rPr>
  </w:style>
  <w:style w:type="character" w:customStyle="1" w:styleId="WW8Num10z4">
    <w:name w:val="WW8Num10z4"/>
    <w:rsid w:val="00A85857"/>
  </w:style>
  <w:style w:type="character" w:customStyle="1" w:styleId="WW8Num10z5">
    <w:name w:val="WW8Num10z5"/>
    <w:rsid w:val="00A85857"/>
  </w:style>
  <w:style w:type="character" w:customStyle="1" w:styleId="WW8Num10z6">
    <w:name w:val="WW8Num10z6"/>
    <w:rsid w:val="00A85857"/>
  </w:style>
  <w:style w:type="character" w:customStyle="1" w:styleId="WW8Num10z7">
    <w:name w:val="WW8Num10z7"/>
    <w:rsid w:val="00A85857"/>
  </w:style>
  <w:style w:type="character" w:customStyle="1" w:styleId="WW8Num10z8">
    <w:name w:val="WW8Num10z8"/>
    <w:rsid w:val="00A85857"/>
  </w:style>
  <w:style w:type="character" w:customStyle="1" w:styleId="WW8Num11z2">
    <w:name w:val="WW8Num11z2"/>
    <w:rsid w:val="00A85857"/>
    <w:rPr>
      <w:rFonts w:ascii="Wingdings" w:hAnsi="Wingdings" w:cs="Wingdings" w:hint="default"/>
    </w:rPr>
  </w:style>
  <w:style w:type="character" w:customStyle="1" w:styleId="WW8Num11z3">
    <w:name w:val="WW8Num11z3"/>
    <w:rsid w:val="00A85857"/>
    <w:rPr>
      <w:rFonts w:ascii="Symbol" w:hAnsi="Symbol" w:cs="Symbol" w:hint="default"/>
    </w:rPr>
  </w:style>
  <w:style w:type="character" w:customStyle="1" w:styleId="WW8Num11z4">
    <w:name w:val="WW8Num11z4"/>
    <w:rsid w:val="00A85857"/>
    <w:rPr>
      <w:rFonts w:ascii="Courier New" w:hAnsi="Courier New" w:cs="Courier New" w:hint="default"/>
    </w:rPr>
  </w:style>
  <w:style w:type="character" w:customStyle="1" w:styleId="WW8Num12z4">
    <w:name w:val="WW8Num12z4"/>
    <w:rsid w:val="00A85857"/>
  </w:style>
  <w:style w:type="character" w:customStyle="1" w:styleId="WW8Num12z5">
    <w:name w:val="WW8Num12z5"/>
    <w:rsid w:val="00A85857"/>
  </w:style>
  <w:style w:type="character" w:customStyle="1" w:styleId="WW8Num12z6">
    <w:name w:val="WW8Num12z6"/>
    <w:rsid w:val="00A85857"/>
  </w:style>
  <w:style w:type="character" w:customStyle="1" w:styleId="WW8Num12z7">
    <w:name w:val="WW8Num12z7"/>
    <w:rsid w:val="00A85857"/>
  </w:style>
  <w:style w:type="character" w:customStyle="1" w:styleId="WW8Num12z8">
    <w:name w:val="WW8Num12z8"/>
    <w:rsid w:val="00A85857"/>
  </w:style>
  <w:style w:type="character" w:customStyle="1" w:styleId="WW8Num15z3">
    <w:name w:val="WW8Num15z3"/>
    <w:rsid w:val="00A85857"/>
  </w:style>
  <w:style w:type="character" w:customStyle="1" w:styleId="WW8Num15z4">
    <w:name w:val="WW8Num15z4"/>
    <w:rsid w:val="00A85857"/>
  </w:style>
  <w:style w:type="character" w:customStyle="1" w:styleId="WW8Num15z5">
    <w:name w:val="WW8Num15z5"/>
    <w:rsid w:val="00A85857"/>
  </w:style>
  <w:style w:type="character" w:customStyle="1" w:styleId="WW8Num15z6">
    <w:name w:val="WW8Num15z6"/>
    <w:rsid w:val="00A85857"/>
  </w:style>
  <w:style w:type="character" w:customStyle="1" w:styleId="WW8Num15z7">
    <w:name w:val="WW8Num15z7"/>
    <w:rsid w:val="00A85857"/>
  </w:style>
  <w:style w:type="character" w:customStyle="1" w:styleId="WW8Num15z8">
    <w:name w:val="WW8Num15z8"/>
    <w:rsid w:val="00A85857"/>
  </w:style>
  <w:style w:type="character" w:customStyle="1" w:styleId="WW8Num17z2">
    <w:name w:val="WW8Num17z2"/>
    <w:rsid w:val="00A85857"/>
  </w:style>
  <w:style w:type="character" w:customStyle="1" w:styleId="WW8Num17z3">
    <w:name w:val="WW8Num17z3"/>
    <w:rsid w:val="00A85857"/>
  </w:style>
  <w:style w:type="character" w:customStyle="1" w:styleId="WW8Num17z4">
    <w:name w:val="WW8Num17z4"/>
    <w:rsid w:val="00A85857"/>
  </w:style>
  <w:style w:type="character" w:customStyle="1" w:styleId="WW8Num17z5">
    <w:name w:val="WW8Num17z5"/>
    <w:rsid w:val="00A85857"/>
  </w:style>
  <w:style w:type="character" w:customStyle="1" w:styleId="WW8Num17z6">
    <w:name w:val="WW8Num17z6"/>
    <w:rsid w:val="00A85857"/>
  </w:style>
  <w:style w:type="character" w:customStyle="1" w:styleId="WW8Num17z7">
    <w:name w:val="WW8Num17z7"/>
    <w:rsid w:val="00A85857"/>
  </w:style>
  <w:style w:type="character" w:customStyle="1" w:styleId="WW8Num17z8">
    <w:name w:val="WW8Num17z8"/>
    <w:rsid w:val="00A85857"/>
  </w:style>
  <w:style w:type="character" w:customStyle="1" w:styleId="WW8Num18z3">
    <w:name w:val="WW8Num18z3"/>
    <w:rsid w:val="00A85857"/>
  </w:style>
  <w:style w:type="character" w:customStyle="1" w:styleId="WW8Num18z4">
    <w:name w:val="WW8Num18z4"/>
    <w:rsid w:val="00A85857"/>
  </w:style>
  <w:style w:type="character" w:customStyle="1" w:styleId="WW8Num18z5">
    <w:name w:val="WW8Num18z5"/>
    <w:rsid w:val="00A85857"/>
  </w:style>
  <w:style w:type="character" w:customStyle="1" w:styleId="WW8Num18z6">
    <w:name w:val="WW8Num18z6"/>
    <w:rsid w:val="00A85857"/>
  </w:style>
  <w:style w:type="character" w:customStyle="1" w:styleId="WW8Num18z7">
    <w:name w:val="WW8Num18z7"/>
    <w:rsid w:val="00A85857"/>
  </w:style>
  <w:style w:type="character" w:customStyle="1" w:styleId="WW8Num18z8">
    <w:name w:val="WW8Num18z8"/>
    <w:rsid w:val="00A85857"/>
  </w:style>
  <w:style w:type="character" w:customStyle="1" w:styleId="WW8Num19z3">
    <w:name w:val="WW8Num19z3"/>
    <w:rsid w:val="00A85857"/>
  </w:style>
  <w:style w:type="character" w:customStyle="1" w:styleId="WW8Num19z4">
    <w:name w:val="WW8Num19z4"/>
    <w:rsid w:val="00A85857"/>
  </w:style>
  <w:style w:type="character" w:customStyle="1" w:styleId="WW8Num19z5">
    <w:name w:val="WW8Num19z5"/>
    <w:rsid w:val="00A85857"/>
  </w:style>
  <w:style w:type="character" w:customStyle="1" w:styleId="WW8Num19z6">
    <w:name w:val="WW8Num19z6"/>
    <w:rsid w:val="00A85857"/>
  </w:style>
  <w:style w:type="character" w:customStyle="1" w:styleId="WW8Num19z7">
    <w:name w:val="WW8Num19z7"/>
    <w:rsid w:val="00A85857"/>
  </w:style>
  <w:style w:type="character" w:customStyle="1" w:styleId="WW8Num19z8">
    <w:name w:val="WW8Num19z8"/>
    <w:rsid w:val="00A85857"/>
  </w:style>
  <w:style w:type="character" w:customStyle="1" w:styleId="WW8Num20z2">
    <w:name w:val="WW8Num20z2"/>
    <w:rsid w:val="00A85857"/>
  </w:style>
  <w:style w:type="character" w:customStyle="1" w:styleId="WW8Num20z3">
    <w:name w:val="WW8Num20z3"/>
    <w:rsid w:val="00A85857"/>
  </w:style>
  <w:style w:type="character" w:customStyle="1" w:styleId="WW8Num20z4">
    <w:name w:val="WW8Num20z4"/>
    <w:rsid w:val="00A85857"/>
  </w:style>
  <w:style w:type="character" w:customStyle="1" w:styleId="WW8Num20z5">
    <w:name w:val="WW8Num20z5"/>
    <w:rsid w:val="00A85857"/>
  </w:style>
  <w:style w:type="character" w:customStyle="1" w:styleId="WW8Num20z6">
    <w:name w:val="WW8Num20z6"/>
    <w:rsid w:val="00A85857"/>
  </w:style>
  <w:style w:type="character" w:customStyle="1" w:styleId="WW8Num20z7">
    <w:name w:val="WW8Num20z7"/>
    <w:rsid w:val="00A85857"/>
  </w:style>
  <w:style w:type="character" w:customStyle="1" w:styleId="WW8Num20z8">
    <w:name w:val="WW8Num20z8"/>
    <w:rsid w:val="00A85857"/>
  </w:style>
  <w:style w:type="character" w:customStyle="1" w:styleId="50">
    <w:name w:val="Προεπιλεγμένη γραμματοσειρά5"/>
    <w:rsid w:val="00A85857"/>
  </w:style>
  <w:style w:type="character" w:customStyle="1" w:styleId="WW8Num5z2">
    <w:name w:val="WW8Num5z2"/>
    <w:rsid w:val="00A85857"/>
    <w:rPr>
      <w:rFonts w:ascii="Wingdings" w:hAnsi="Wingdings" w:cs="Wingdings"/>
    </w:rPr>
  </w:style>
  <w:style w:type="character" w:customStyle="1" w:styleId="WW8Num8z3">
    <w:name w:val="WW8Num8z3"/>
    <w:rsid w:val="00A85857"/>
  </w:style>
  <w:style w:type="character" w:customStyle="1" w:styleId="WW8Num8z4">
    <w:name w:val="WW8Num8z4"/>
    <w:rsid w:val="00A85857"/>
  </w:style>
  <w:style w:type="character" w:customStyle="1" w:styleId="WW8Num8z5">
    <w:name w:val="WW8Num8z5"/>
    <w:rsid w:val="00A85857"/>
  </w:style>
  <w:style w:type="character" w:customStyle="1" w:styleId="WW8Num8z6">
    <w:name w:val="WW8Num8z6"/>
    <w:rsid w:val="00A85857"/>
  </w:style>
  <w:style w:type="character" w:customStyle="1" w:styleId="WW8Num8z7">
    <w:name w:val="WW8Num8z7"/>
    <w:rsid w:val="00A85857"/>
  </w:style>
  <w:style w:type="character" w:customStyle="1" w:styleId="WW8Num8z8">
    <w:name w:val="WW8Num8z8"/>
    <w:rsid w:val="00A85857"/>
  </w:style>
  <w:style w:type="character" w:customStyle="1" w:styleId="WW8Num16z2">
    <w:name w:val="WW8Num16z2"/>
    <w:rsid w:val="00A85857"/>
    <w:rPr>
      <w:rFonts w:ascii="Wingdings" w:hAnsi="Wingdings" w:cs="Wingdings" w:hint="default"/>
    </w:rPr>
  </w:style>
  <w:style w:type="character" w:customStyle="1" w:styleId="WW8Num16z3">
    <w:name w:val="WW8Num16z3"/>
    <w:rsid w:val="00A85857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A85857"/>
    <w:rPr>
      <w:rFonts w:ascii="Wingdings" w:hAnsi="Wingdings" w:cs="Wingdings" w:hint="default"/>
    </w:rPr>
  </w:style>
  <w:style w:type="character" w:customStyle="1" w:styleId="WW8Num24z3">
    <w:name w:val="WW8Num24z3"/>
    <w:rsid w:val="00A85857"/>
  </w:style>
  <w:style w:type="character" w:customStyle="1" w:styleId="WW8Num24z4">
    <w:name w:val="WW8Num24z4"/>
    <w:rsid w:val="00A85857"/>
  </w:style>
  <w:style w:type="character" w:customStyle="1" w:styleId="WW8Num24z5">
    <w:name w:val="WW8Num24z5"/>
    <w:rsid w:val="00A85857"/>
  </w:style>
  <w:style w:type="character" w:customStyle="1" w:styleId="WW8Num24z6">
    <w:name w:val="WW8Num24z6"/>
    <w:rsid w:val="00A85857"/>
  </w:style>
  <w:style w:type="character" w:customStyle="1" w:styleId="WW8Num24z7">
    <w:name w:val="WW8Num24z7"/>
    <w:rsid w:val="00A85857"/>
  </w:style>
  <w:style w:type="character" w:customStyle="1" w:styleId="WW8Num24z8">
    <w:name w:val="WW8Num24z8"/>
    <w:rsid w:val="00A85857"/>
  </w:style>
  <w:style w:type="character" w:customStyle="1" w:styleId="WW8Num26z2">
    <w:name w:val="WW8Num26z2"/>
    <w:rsid w:val="00A85857"/>
    <w:rPr>
      <w:rFonts w:ascii="Wingdings" w:hAnsi="Wingdings" w:cs="Wingdings" w:hint="default"/>
    </w:rPr>
  </w:style>
  <w:style w:type="character" w:customStyle="1" w:styleId="WW8Num27z3">
    <w:name w:val="WW8Num27z3"/>
    <w:rsid w:val="00A85857"/>
  </w:style>
  <w:style w:type="character" w:customStyle="1" w:styleId="WW8Num27z4">
    <w:name w:val="WW8Num27z4"/>
    <w:rsid w:val="00A85857"/>
  </w:style>
  <w:style w:type="character" w:customStyle="1" w:styleId="WW8Num27z5">
    <w:name w:val="WW8Num27z5"/>
    <w:rsid w:val="00A85857"/>
  </w:style>
  <w:style w:type="character" w:customStyle="1" w:styleId="WW8Num27z6">
    <w:name w:val="WW8Num27z6"/>
    <w:rsid w:val="00A85857"/>
  </w:style>
  <w:style w:type="character" w:customStyle="1" w:styleId="WW8Num27z7">
    <w:name w:val="WW8Num27z7"/>
    <w:rsid w:val="00A85857"/>
  </w:style>
  <w:style w:type="character" w:customStyle="1" w:styleId="WW8Num27z8">
    <w:name w:val="WW8Num27z8"/>
    <w:rsid w:val="00A85857"/>
  </w:style>
  <w:style w:type="character" w:customStyle="1" w:styleId="WW8Num28z1">
    <w:name w:val="WW8Num28z1"/>
    <w:rsid w:val="00A85857"/>
  </w:style>
  <w:style w:type="character" w:customStyle="1" w:styleId="WW8Num28z2">
    <w:name w:val="WW8Num28z2"/>
    <w:rsid w:val="00A85857"/>
  </w:style>
  <w:style w:type="character" w:customStyle="1" w:styleId="WW8Num28z3">
    <w:name w:val="WW8Num28z3"/>
    <w:rsid w:val="00A85857"/>
  </w:style>
  <w:style w:type="character" w:customStyle="1" w:styleId="WW8Num28z4">
    <w:name w:val="WW8Num28z4"/>
    <w:rsid w:val="00A85857"/>
  </w:style>
  <w:style w:type="character" w:customStyle="1" w:styleId="WW8Num28z5">
    <w:name w:val="WW8Num28z5"/>
    <w:rsid w:val="00A85857"/>
  </w:style>
  <w:style w:type="character" w:customStyle="1" w:styleId="WW8Num28z6">
    <w:name w:val="WW8Num28z6"/>
    <w:rsid w:val="00A85857"/>
  </w:style>
  <w:style w:type="character" w:customStyle="1" w:styleId="WW8Num28z7">
    <w:name w:val="WW8Num28z7"/>
    <w:rsid w:val="00A85857"/>
  </w:style>
  <w:style w:type="character" w:customStyle="1" w:styleId="WW8Num28z8">
    <w:name w:val="WW8Num28z8"/>
    <w:rsid w:val="00A85857"/>
  </w:style>
  <w:style w:type="character" w:customStyle="1" w:styleId="WW8Num29z2">
    <w:name w:val="WW8Num29z2"/>
    <w:rsid w:val="00A85857"/>
    <w:rPr>
      <w:rFonts w:ascii="Wingdings" w:hAnsi="Wingdings" w:cs="Wingdings" w:hint="default"/>
    </w:rPr>
  </w:style>
  <w:style w:type="character" w:customStyle="1" w:styleId="WW8Num30z0">
    <w:name w:val="WW8Num30z0"/>
    <w:rsid w:val="00A85857"/>
  </w:style>
  <w:style w:type="character" w:customStyle="1" w:styleId="WW8Num30z1">
    <w:name w:val="WW8Num30z1"/>
    <w:rsid w:val="00A85857"/>
  </w:style>
  <w:style w:type="character" w:customStyle="1" w:styleId="WW8Num30z2">
    <w:name w:val="WW8Num30z2"/>
    <w:rsid w:val="00A85857"/>
  </w:style>
  <w:style w:type="character" w:customStyle="1" w:styleId="WW8Num30z3">
    <w:name w:val="WW8Num30z3"/>
    <w:rsid w:val="00A85857"/>
  </w:style>
  <w:style w:type="character" w:customStyle="1" w:styleId="WW8Num30z4">
    <w:name w:val="WW8Num30z4"/>
    <w:rsid w:val="00A85857"/>
  </w:style>
  <w:style w:type="character" w:customStyle="1" w:styleId="WW8Num30z5">
    <w:name w:val="WW8Num30z5"/>
    <w:rsid w:val="00A85857"/>
  </w:style>
  <w:style w:type="character" w:customStyle="1" w:styleId="WW8Num30z6">
    <w:name w:val="WW8Num30z6"/>
    <w:rsid w:val="00A85857"/>
  </w:style>
  <w:style w:type="character" w:customStyle="1" w:styleId="WW8Num30z7">
    <w:name w:val="WW8Num30z7"/>
    <w:rsid w:val="00A85857"/>
  </w:style>
  <w:style w:type="character" w:customStyle="1" w:styleId="WW8Num30z8">
    <w:name w:val="WW8Num30z8"/>
    <w:rsid w:val="00A85857"/>
  </w:style>
  <w:style w:type="character" w:customStyle="1" w:styleId="WW8Num31z0">
    <w:name w:val="WW8Num31z0"/>
    <w:rsid w:val="00A85857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A85857"/>
    <w:rPr>
      <w:rFonts w:ascii="Courier New" w:hAnsi="Courier New" w:cs="Courier New" w:hint="default"/>
    </w:rPr>
  </w:style>
  <w:style w:type="character" w:customStyle="1" w:styleId="WW8Num31z2">
    <w:name w:val="WW8Num31z2"/>
    <w:rsid w:val="00A85857"/>
    <w:rPr>
      <w:rFonts w:ascii="Wingdings" w:hAnsi="Wingdings" w:cs="Wingdings" w:hint="default"/>
    </w:rPr>
  </w:style>
  <w:style w:type="character" w:customStyle="1" w:styleId="WW8Num32z0">
    <w:name w:val="WW8Num32z0"/>
    <w:rsid w:val="00A85857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A85857"/>
    <w:rPr>
      <w:rFonts w:ascii="Courier New" w:hAnsi="Courier New" w:cs="Courier New" w:hint="default"/>
    </w:rPr>
  </w:style>
  <w:style w:type="character" w:customStyle="1" w:styleId="WW8Num32z2">
    <w:name w:val="WW8Num32z2"/>
    <w:rsid w:val="00A85857"/>
    <w:rPr>
      <w:rFonts w:ascii="Wingdings" w:hAnsi="Wingdings" w:cs="Wingdings" w:hint="default"/>
    </w:rPr>
  </w:style>
  <w:style w:type="character" w:customStyle="1" w:styleId="WW8Num32z3">
    <w:name w:val="WW8Num32z3"/>
    <w:rsid w:val="00A85857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A85857"/>
    <w:rPr>
      <w:rFonts w:ascii="Symbol" w:hAnsi="Symbol" w:cs="Symbol" w:hint="default"/>
    </w:rPr>
  </w:style>
  <w:style w:type="character" w:customStyle="1" w:styleId="WW8Num33z1">
    <w:name w:val="WW8Num33z1"/>
    <w:rsid w:val="00A85857"/>
    <w:rPr>
      <w:rFonts w:ascii="Courier New" w:hAnsi="Courier New" w:cs="Courier New" w:hint="default"/>
    </w:rPr>
  </w:style>
  <w:style w:type="character" w:customStyle="1" w:styleId="WW8Num33z2">
    <w:name w:val="WW8Num33z2"/>
    <w:rsid w:val="00A85857"/>
    <w:rPr>
      <w:rFonts w:ascii="Wingdings" w:hAnsi="Wingdings" w:cs="Wingdings" w:hint="default"/>
    </w:rPr>
  </w:style>
  <w:style w:type="character" w:customStyle="1" w:styleId="WW8Num34z0">
    <w:name w:val="WW8Num34z0"/>
    <w:rsid w:val="00A85857"/>
  </w:style>
  <w:style w:type="character" w:customStyle="1" w:styleId="WW8Num34z1">
    <w:name w:val="WW8Num34z1"/>
    <w:rsid w:val="00A85857"/>
  </w:style>
  <w:style w:type="character" w:customStyle="1" w:styleId="WW8Num34z2">
    <w:name w:val="WW8Num34z2"/>
    <w:rsid w:val="00A85857"/>
  </w:style>
  <w:style w:type="character" w:customStyle="1" w:styleId="WW8Num34z3">
    <w:name w:val="WW8Num34z3"/>
    <w:rsid w:val="00A85857"/>
  </w:style>
  <w:style w:type="character" w:customStyle="1" w:styleId="WW8Num34z4">
    <w:name w:val="WW8Num34z4"/>
    <w:rsid w:val="00A85857"/>
  </w:style>
  <w:style w:type="character" w:customStyle="1" w:styleId="WW8Num34z5">
    <w:name w:val="WW8Num34z5"/>
    <w:rsid w:val="00A85857"/>
  </w:style>
  <w:style w:type="character" w:customStyle="1" w:styleId="WW8Num34z6">
    <w:name w:val="WW8Num34z6"/>
    <w:rsid w:val="00A85857"/>
  </w:style>
  <w:style w:type="character" w:customStyle="1" w:styleId="WW8Num34z7">
    <w:name w:val="WW8Num34z7"/>
    <w:rsid w:val="00A85857"/>
  </w:style>
  <w:style w:type="character" w:customStyle="1" w:styleId="WW8Num34z8">
    <w:name w:val="WW8Num34z8"/>
    <w:rsid w:val="00A85857"/>
  </w:style>
  <w:style w:type="character" w:customStyle="1" w:styleId="41">
    <w:name w:val="Προεπιλεγμένη γραμματοσειρά4"/>
    <w:rsid w:val="00A85857"/>
  </w:style>
  <w:style w:type="character" w:customStyle="1" w:styleId="1Char1">
    <w:name w:val="Επικεφαλίδα 1 Char1"/>
    <w:basedOn w:val="41"/>
    <w:rsid w:val="00A85857"/>
    <w:rPr>
      <w:sz w:val="24"/>
      <w:lang w:val="el-GR" w:bidi="ar-SA"/>
    </w:rPr>
  </w:style>
  <w:style w:type="character" w:customStyle="1" w:styleId="2Char">
    <w:name w:val="Επικεφαλίδα 2 Char"/>
    <w:basedOn w:val="41"/>
    <w:rsid w:val="00A85857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1"/>
    <w:link w:val="31"/>
    <w:qFormat/>
    <w:rsid w:val="00A85857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1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1"/>
    <w:rsid w:val="00A85857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1"/>
    <w:uiPriority w:val="9"/>
    <w:rsid w:val="00A85857"/>
    <w:rPr>
      <w:b/>
      <w:bCs/>
      <w:lang w:val="el-GR" w:bidi="ar-SA"/>
    </w:rPr>
  </w:style>
  <w:style w:type="character" w:customStyle="1" w:styleId="8Char">
    <w:name w:val="Επικεφαλίδα 8 Char"/>
    <w:basedOn w:val="41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1"/>
    <w:uiPriority w:val="9"/>
    <w:rsid w:val="00A85857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1"/>
    <w:rsid w:val="00A85857"/>
    <w:rPr>
      <w:sz w:val="24"/>
      <w:lang w:val="el-GR" w:bidi="ar-SA"/>
    </w:rPr>
  </w:style>
  <w:style w:type="character" w:customStyle="1" w:styleId="Char0">
    <w:name w:val="Κεφαλίδα Char"/>
    <w:basedOn w:val="41"/>
    <w:link w:val="11"/>
    <w:qFormat/>
    <w:rsid w:val="00A85857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1"/>
    <w:rsid w:val="00A85857"/>
    <w:rPr>
      <w:sz w:val="24"/>
      <w:szCs w:val="24"/>
      <w:lang w:val="el-GR" w:bidi="ar-SA"/>
    </w:rPr>
  </w:style>
  <w:style w:type="character" w:styleId="a3">
    <w:name w:val="page number"/>
    <w:basedOn w:val="41"/>
    <w:rsid w:val="00A85857"/>
  </w:style>
  <w:style w:type="character" w:customStyle="1" w:styleId="Char2">
    <w:name w:val="Υποσέλιδο Char"/>
    <w:basedOn w:val="41"/>
    <w:uiPriority w:val="99"/>
    <w:qFormat/>
    <w:rsid w:val="00A85857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1"/>
    <w:link w:val="20"/>
    <w:rsid w:val="00A85857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1"/>
    <w:rsid w:val="00A85857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1"/>
    <w:qFormat/>
    <w:rsid w:val="00A85857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1"/>
    <w:rsid w:val="00A85857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1"/>
    <w:rsid w:val="00A85857"/>
    <w:rPr>
      <w:vertAlign w:val="superscript"/>
    </w:rPr>
  </w:style>
  <w:style w:type="character" w:styleId="-">
    <w:name w:val="Hyperlink"/>
    <w:basedOn w:val="41"/>
    <w:uiPriority w:val="99"/>
    <w:rsid w:val="00A85857"/>
    <w:rPr>
      <w:color w:val="0000FF"/>
      <w:u w:val="single"/>
    </w:rPr>
  </w:style>
  <w:style w:type="character" w:styleId="a5">
    <w:name w:val="Strong"/>
    <w:basedOn w:val="41"/>
    <w:uiPriority w:val="22"/>
    <w:qFormat/>
    <w:rsid w:val="00A85857"/>
    <w:rPr>
      <w:rFonts w:cs="Times New Roman"/>
      <w:b/>
      <w:bCs/>
    </w:rPr>
  </w:style>
  <w:style w:type="character" w:customStyle="1" w:styleId="Char4">
    <w:name w:val="Κείμενο σημείωσης τέλους Char"/>
    <w:basedOn w:val="41"/>
    <w:rsid w:val="00A85857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1"/>
    <w:rsid w:val="00A85857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1"/>
    <w:rsid w:val="00A85857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A85857"/>
    <w:rPr>
      <w:i/>
      <w:iCs w:val="0"/>
      <w:color w:val="5A5A5A"/>
    </w:rPr>
  </w:style>
  <w:style w:type="character" w:customStyle="1" w:styleId="msointenseemphasis0">
    <w:name w:val="msointenseemphasis"/>
    <w:basedOn w:val="41"/>
    <w:rsid w:val="00A85857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1"/>
    <w:rsid w:val="00A85857"/>
    <w:rPr>
      <w:sz w:val="24"/>
      <w:szCs w:val="24"/>
      <w:u w:val="single"/>
    </w:rPr>
  </w:style>
  <w:style w:type="character" w:customStyle="1" w:styleId="msointensereference0">
    <w:name w:val="msointensereference"/>
    <w:basedOn w:val="41"/>
    <w:rsid w:val="00A85857"/>
    <w:rPr>
      <w:b/>
      <w:bCs w:val="0"/>
      <w:sz w:val="24"/>
      <w:u w:val="single"/>
    </w:rPr>
  </w:style>
  <w:style w:type="character" w:customStyle="1" w:styleId="msobooktitle0">
    <w:name w:val="msobooktitle"/>
    <w:basedOn w:val="41"/>
    <w:rsid w:val="00A85857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1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1"/>
    <w:rsid w:val="00A85857"/>
    <w:rPr>
      <w:b/>
      <w:bCs/>
      <w:sz w:val="28"/>
      <w:szCs w:val="28"/>
    </w:rPr>
  </w:style>
  <w:style w:type="character" w:customStyle="1" w:styleId="CharChar1">
    <w:name w:val="Char Char1"/>
    <w:basedOn w:val="41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1"/>
    <w:rsid w:val="00A85857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1"/>
    <w:rsid w:val="00A85857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1"/>
    <w:rsid w:val="00A85857"/>
    <w:rPr>
      <w:sz w:val="24"/>
      <w:szCs w:val="24"/>
      <w:lang w:val="el-GR" w:bidi="ar-SA"/>
    </w:rPr>
  </w:style>
  <w:style w:type="character" w:customStyle="1" w:styleId="-TFChar">
    <w:name w:val="- TF Char"/>
    <w:basedOn w:val="41"/>
    <w:rsid w:val="00A85857"/>
    <w:rPr>
      <w:sz w:val="24"/>
      <w:lang w:val="el-GR" w:bidi="ar-SA"/>
    </w:rPr>
  </w:style>
  <w:style w:type="character" w:customStyle="1" w:styleId="FontStyle17">
    <w:name w:val="Font Style17"/>
    <w:basedOn w:val="41"/>
    <w:qFormat/>
    <w:rsid w:val="00A858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1"/>
    <w:rsid w:val="00A858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1"/>
    <w:qFormat/>
    <w:rsid w:val="00A85857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1"/>
    <w:rsid w:val="00A85857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1"/>
    <w:rsid w:val="00A85857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1"/>
    <w:rsid w:val="00A85857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1"/>
    <w:uiPriority w:val="9"/>
    <w:rsid w:val="00A85857"/>
    <w:rPr>
      <w:sz w:val="24"/>
      <w:lang w:val="el-GR" w:bidi="ar-SA"/>
    </w:rPr>
  </w:style>
  <w:style w:type="character" w:customStyle="1" w:styleId="Char10">
    <w:name w:val="Κεφαλίδα Char1"/>
    <w:basedOn w:val="41"/>
    <w:rsid w:val="00A85857"/>
    <w:rPr>
      <w:sz w:val="24"/>
      <w:szCs w:val="24"/>
      <w:lang w:eastAsia="zh-CN"/>
    </w:rPr>
  </w:style>
  <w:style w:type="character" w:customStyle="1" w:styleId="WW8Num14z3">
    <w:name w:val="WW8Num14z3"/>
    <w:rsid w:val="00A85857"/>
  </w:style>
  <w:style w:type="character" w:customStyle="1" w:styleId="WW8Num14z4">
    <w:name w:val="WW8Num14z4"/>
    <w:rsid w:val="00A85857"/>
  </w:style>
  <w:style w:type="character" w:customStyle="1" w:styleId="WW8Num14z5">
    <w:name w:val="WW8Num14z5"/>
    <w:rsid w:val="00A85857"/>
  </w:style>
  <w:style w:type="character" w:customStyle="1" w:styleId="WW8Num14z6">
    <w:name w:val="WW8Num14z6"/>
    <w:rsid w:val="00A85857"/>
  </w:style>
  <w:style w:type="character" w:customStyle="1" w:styleId="WW8Num14z7">
    <w:name w:val="WW8Num14z7"/>
    <w:rsid w:val="00A85857"/>
  </w:style>
  <w:style w:type="character" w:customStyle="1" w:styleId="WW8Num14z8">
    <w:name w:val="WW8Num14z8"/>
    <w:rsid w:val="00A85857"/>
  </w:style>
  <w:style w:type="character" w:customStyle="1" w:styleId="12">
    <w:name w:val="Προεπιλεγμένη γραμματοσειρά1"/>
    <w:rsid w:val="00A85857"/>
  </w:style>
  <w:style w:type="character" w:customStyle="1" w:styleId="WW-DefaultParagraphFont">
    <w:name w:val="WW-Default Paragraph Font"/>
    <w:rsid w:val="00A85857"/>
  </w:style>
  <w:style w:type="character" w:customStyle="1" w:styleId="WW8Num5z3">
    <w:name w:val="WW8Num5z3"/>
    <w:rsid w:val="00A85857"/>
  </w:style>
  <w:style w:type="character" w:customStyle="1" w:styleId="WW8Num5z4">
    <w:name w:val="WW8Num5z4"/>
    <w:rsid w:val="00A85857"/>
  </w:style>
  <w:style w:type="character" w:customStyle="1" w:styleId="WW8Num5z5">
    <w:name w:val="WW8Num5z5"/>
    <w:rsid w:val="00A85857"/>
  </w:style>
  <w:style w:type="character" w:customStyle="1" w:styleId="WW8Num5z6">
    <w:name w:val="WW8Num5z6"/>
    <w:rsid w:val="00A85857"/>
  </w:style>
  <w:style w:type="character" w:customStyle="1" w:styleId="WW8Num5z7">
    <w:name w:val="WW8Num5z7"/>
    <w:rsid w:val="00A85857"/>
  </w:style>
  <w:style w:type="character" w:customStyle="1" w:styleId="WW8Num5z8">
    <w:name w:val="WW8Num5z8"/>
    <w:rsid w:val="00A85857"/>
  </w:style>
  <w:style w:type="character" w:customStyle="1" w:styleId="WW8Num7z3">
    <w:name w:val="WW8Num7z3"/>
    <w:rsid w:val="00A85857"/>
  </w:style>
  <w:style w:type="character" w:customStyle="1" w:styleId="WW8Num7z4">
    <w:name w:val="WW8Num7z4"/>
    <w:rsid w:val="00A85857"/>
  </w:style>
  <w:style w:type="character" w:customStyle="1" w:styleId="WW8Num7z5">
    <w:name w:val="WW8Num7z5"/>
    <w:rsid w:val="00A85857"/>
  </w:style>
  <w:style w:type="character" w:customStyle="1" w:styleId="WW8Num7z6">
    <w:name w:val="WW8Num7z6"/>
    <w:rsid w:val="00A85857"/>
  </w:style>
  <w:style w:type="character" w:customStyle="1" w:styleId="WW8Num7z7">
    <w:name w:val="WW8Num7z7"/>
    <w:rsid w:val="00A85857"/>
  </w:style>
  <w:style w:type="character" w:customStyle="1" w:styleId="WW8Num7z8">
    <w:name w:val="WW8Num7z8"/>
    <w:rsid w:val="00A85857"/>
  </w:style>
  <w:style w:type="character" w:customStyle="1" w:styleId="WW8Num11z1">
    <w:name w:val="WW8Num11z1"/>
    <w:rsid w:val="00A85857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A85857"/>
  </w:style>
  <w:style w:type="character" w:customStyle="1" w:styleId="WW8Num16z4">
    <w:name w:val="WW8Num16z4"/>
    <w:rsid w:val="00A85857"/>
  </w:style>
  <w:style w:type="character" w:customStyle="1" w:styleId="WW8Num16z5">
    <w:name w:val="WW8Num16z5"/>
    <w:rsid w:val="00A85857"/>
  </w:style>
  <w:style w:type="character" w:customStyle="1" w:styleId="WW8Num16z6">
    <w:name w:val="WW8Num16z6"/>
    <w:rsid w:val="00A85857"/>
  </w:style>
  <w:style w:type="character" w:customStyle="1" w:styleId="WW8Num16z7">
    <w:name w:val="WW8Num16z7"/>
    <w:rsid w:val="00A85857"/>
  </w:style>
  <w:style w:type="character" w:customStyle="1" w:styleId="WW8Num16z8">
    <w:name w:val="WW8Num16z8"/>
    <w:rsid w:val="00A85857"/>
  </w:style>
  <w:style w:type="character" w:customStyle="1" w:styleId="30">
    <w:name w:val="Προεπιλεγμένη γραμματοσειρά3"/>
    <w:rsid w:val="00A85857"/>
  </w:style>
  <w:style w:type="character" w:customStyle="1" w:styleId="WW8Num9z3">
    <w:name w:val="WW8Num9z3"/>
    <w:rsid w:val="00A85857"/>
  </w:style>
  <w:style w:type="character" w:customStyle="1" w:styleId="WW8Num9z4">
    <w:name w:val="WW8Num9z4"/>
    <w:rsid w:val="00A85857"/>
  </w:style>
  <w:style w:type="character" w:customStyle="1" w:styleId="WW8Num9z5">
    <w:name w:val="WW8Num9z5"/>
    <w:rsid w:val="00A85857"/>
  </w:style>
  <w:style w:type="character" w:customStyle="1" w:styleId="WW8Num9z6">
    <w:name w:val="WW8Num9z6"/>
    <w:rsid w:val="00A85857"/>
  </w:style>
  <w:style w:type="character" w:customStyle="1" w:styleId="WW8Num9z7">
    <w:name w:val="WW8Num9z7"/>
    <w:rsid w:val="00A85857"/>
  </w:style>
  <w:style w:type="character" w:customStyle="1" w:styleId="WW8Num9z8">
    <w:name w:val="WW8Num9z8"/>
    <w:rsid w:val="00A85857"/>
  </w:style>
  <w:style w:type="character" w:customStyle="1" w:styleId="21">
    <w:name w:val="Προεπιλεγμένη γραμματοσειρά2"/>
    <w:rsid w:val="00A85857"/>
  </w:style>
  <w:style w:type="character" w:customStyle="1" w:styleId="WW-">
    <w:name w:val="WW-Χαρακτήρες υποσημείωσης"/>
    <w:rsid w:val="00A85857"/>
    <w:rPr>
      <w:vertAlign w:val="superscript"/>
    </w:rPr>
  </w:style>
  <w:style w:type="character" w:customStyle="1" w:styleId="42">
    <w:name w:val="Παραπομπή υποσημείωσης4"/>
    <w:rsid w:val="00A85857"/>
    <w:rPr>
      <w:vertAlign w:val="superscript"/>
    </w:rPr>
  </w:style>
  <w:style w:type="character" w:customStyle="1" w:styleId="a6">
    <w:name w:val="Χαρακτήρες σημείωσης τέλους"/>
    <w:rsid w:val="00A85857"/>
    <w:rPr>
      <w:vertAlign w:val="superscript"/>
    </w:rPr>
  </w:style>
  <w:style w:type="character" w:customStyle="1" w:styleId="FootnoteReference1">
    <w:name w:val="Footnote Reference1"/>
    <w:rsid w:val="00A85857"/>
    <w:rPr>
      <w:vertAlign w:val="superscript"/>
    </w:rPr>
  </w:style>
  <w:style w:type="character" w:customStyle="1" w:styleId="WW-0">
    <w:name w:val="WW-Χαρακτήρες σημείωσης τέλους"/>
    <w:rsid w:val="00A85857"/>
    <w:rPr>
      <w:vertAlign w:val="superscript"/>
    </w:rPr>
  </w:style>
  <w:style w:type="character" w:customStyle="1" w:styleId="a7">
    <w:name w:val="Σύμβολο υποσημείωσης"/>
    <w:rsid w:val="00A85857"/>
    <w:rPr>
      <w:vertAlign w:val="superscript"/>
    </w:rPr>
  </w:style>
  <w:style w:type="character" w:customStyle="1" w:styleId="22">
    <w:name w:val="Παραπομπή υποσημείωσης2"/>
    <w:rsid w:val="00A85857"/>
    <w:rPr>
      <w:vertAlign w:val="superscript"/>
    </w:rPr>
  </w:style>
  <w:style w:type="character" w:customStyle="1" w:styleId="13">
    <w:name w:val="Παραπομπή υποσημείωσης1"/>
    <w:rsid w:val="00A85857"/>
    <w:rPr>
      <w:vertAlign w:val="superscript"/>
    </w:rPr>
  </w:style>
  <w:style w:type="character" w:customStyle="1" w:styleId="14">
    <w:name w:val="Προεπιλεγμένη γραμματοσειρά1"/>
    <w:rsid w:val="00A85857"/>
  </w:style>
  <w:style w:type="character" w:customStyle="1" w:styleId="23">
    <w:name w:val="Παραπομπή σημείωσης τέλους2"/>
    <w:rsid w:val="00A85857"/>
    <w:rPr>
      <w:vertAlign w:val="superscript"/>
    </w:rPr>
  </w:style>
  <w:style w:type="character" w:customStyle="1" w:styleId="32">
    <w:name w:val="Παραπομπή υποσημείωσης3"/>
    <w:rsid w:val="00A85857"/>
    <w:rPr>
      <w:vertAlign w:val="superscript"/>
    </w:rPr>
  </w:style>
  <w:style w:type="character" w:customStyle="1" w:styleId="ListLabel1">
    <w:name w:val="ListLabel 1"/>
    <w:qFormat/>
    <w:rsid w:val="00A85857"/>
    <w:rPr>
      <w:rFonts w:eastAsia="Wingdings"/>
    </w:rPr>
  </w:style>
  <w:style w:type="character" w:customStyle="1" w:styleId="ListLabel2">
    <w:name w:val="ListLabel 2"/>
    <w:qFormat/>
    <w:rsid w:val="00A85857"/>
    <w:rPr>
      <w:rFonts w:eastAsia="Courier New"/>
    </w:rPr>
  </w:style>
  <w:style w:type="character" w:customStyle="1" w:styleId="ListLabel3">
    <w:name w:val="ListLabel 3"/>
    <w:qFormat/>
    <w:rsid w:val="00A85857"/>
    <w:rPr>
      <w:rFonts w:eastAsia="Symbol"/>
    </w:rPr>
  </w:style>
  <w:style w:type="character" w:customStyle="1" w:styleId="ListLabel4">
    <w:name w:val="ListLabel 4"/>
    <w:qFormat/>
    <w:rsid w:val="00A85857"/>
    <w:rPr>
      <w:rFonts w:eastAsia="Arial"/>
    </w:rPr>
  </w:style>
  <w:style w:type="character" w:customStyle="1" w:styleId="Footnoteanchor">
    <w:name w:val="Footnote anchor"/>
    <w:rsid w:val="00A85857"/>
    <w:rPr>
      <w:vertAlign w:val="superscript"/>
    </w:rPr>
  </w:style>
  <w:style w:type="character" w:customStyle="1" w:styleId="Char7">
    <w:name w:val="Κείμενο πλαισίου Char"/>
    <w:rsid w:val="00A85857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A85857"/>
    <w:rPr>
      <w:vertAlign w:val="superscript"/>
    </w:rPr>
  </w:style>
  <w:style w:type="character" w:customStyle="1" w:styleId="33">
    <w:name w:val="Παραπομπή σημείωσης τέλους3"/>
    <w:rsid w:val="00A85857"/>
    <w:rPr>
      <w:vertAlign w:val="superscript"/>
    </w:rPr>
  </w:style>
  <w:style w:type="character" w:customStyle="1" w:styleId="51">
    <w:name w:val="Παραπομπή υποσημείωσης5"/>
    <w:rsid w:val="00A85857"/>
    <w:rPr>
      <w:vertAlign w:val="superscript"/>
    </w:rPr>
  </w:style>
  <w:style w:type="character" w:customStyle="1" w:styleId="FootnoteSymbol">
    <w:name w:val="Footnote Symbol"/>
    <w:rsid w:val="00A85857"/>
    <w:rPr>
      <w:vertAlign w:val="superscript"/>
    </w:rPr>
  </w:style>
  <w:style w:type="character" w:customStyle="1" w:styleId="EndnoteReference">
    <w:name w:val="Endnote Reference"/>
    <w:rsid w:val="00A85857"/>
    <w:rPr>
      <w:vertAlign w:val="superscript"/>
    </w:rPr>
  </w:style>
  <w:style w:type="character" w:customStyle="1" w:styleId="FootnoteReference">
    <w:name w:val="Footnote Reference"/>
    <w:rsid w:val="00A85857"/>
    <w:rPr>
      <w:vertAlign w:val="superscript"/>
    </w:rPr>
  </w:style>
  <w:style w:type="character" w:customStyle="1" w:styleId="a8">
    <w:name w:val="Χαρακτήρες αρίθμησης"/>
    <w:rsid w:val="00A85857"/>
  </w:style>
  <w:style w:type="character" w:customStyle="1" w:styleId="WW-EndnoteReference">
    <w:name w:val="WW-Endnote Reference"/>
    <w:rsid w:val="00A85857"/>
    <w:rPr>
      <w:vertAlign w:val="superscript"/>
    </w:rPr>
  </w:style>
  <w:style w:type="character" w:customStyle="1" w:styleId="WW-FootnoteReference">
    <w:name w:val="WW-Footnote Reference"/>
    <w:rsid w:val="00A85857"/>
    <w:rPr>
      <w:vertAlign w:val="superscript"/>
    </w:rPr>
  </w:style>
  <w:style w:type="character" w:customStyle="1" w:styleId="a9">
    <w:name w:val="Σύνδεση ευρετηρίου"/>
    <w:rsid w:val="00A85857"/>
  </w:style>
  <w:style w:type="character" w:customStyle="1" w:styleId="WW-EndnoteReference1">
    <w:name w:val="WW-Endnote Reference1"/>
    <w:rsid w:val="00A85857"/>
    <w:rPr>
      <w:vertAlign w:val="superscript"/>
    </w:rPr>
  </w:style>
  <w:style w:type="character" w:customStyle="1" w:styleId="WW-FootnoteReference1">
    <w:name w:val="WW-Footnote Reference1"/>
    <w:rsid w:val="00A85857"/>
    <w:rPr>
      <w:vertAlign w:val="superscript"/>
    </w:rPr>
  </w:style>
  <w:style w:type="character" w:customStyle="1" w:styleId="WW-EndnoteReference11">
    <w:name w:val="WW-Endnote Reference11"/>
    <w:rsid w:val="00A85857"/>
    <w:rPr>
      <w:vertAlign w:val="superscript"/>
    </w:rPr>
  </w:style>
  <w:style w:type="character" w:customStyle="1" w:styleId="CommentReference">
    <w:name w:val="Comment Reference"/>
    <w:rsid w:val="00A85857"/>
    <w:rPr>
      <w:sz w:val="16"/>
      <w:szCs w:val="16"/>
    </w:rPr>
  </w:style>
  <w:style w:type="character" w:customStyle="1" w:styleId="WW-EndnoteReference2">
    <w:name w:val="WW-Endnote Reference2"/>
    <w:rsid w:val="00A85857"/>
    <w:rPr>
      <w:vertAlign w:val="superscript"/>
    </w:rPr>
  </w:style>
  <w:style w:type="character" w:customStyle="1" w:styleId="BalloonTextChar">
    <w:name w:val="Balloon Text Char"/>
    <w:rsid w:val="00A85857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3">
    <w:name w:val="Παραπομπή σημείωσης τέλους4"/>
    <w:rsid w:val="00A85857"/>
    <w:rPr>
      <w:vertAlign w:val="superscript"/>
    </w:rPr>
  </w:style>
  <w:style w:type="character" w:styleId="-0">
    <w:name w:val="FollowedHyperlink"/>
    <w:basedOn w:val="41"/>
    <w:uiPriority w:val="99"/>
    <w:rsid w:val="00A85857"/>
    <w:rPr>
      <w:color w:val="800080"/>
      <w:u w:val="single"/>
    </w:rPr>
  </w:style>
  <w:style w:type="character" w:styleId="aa">
    <w:name w:val="Emphasis"/>
    <w:qFormat/>
    <w:rsid w:val="00A85857"/>
    <w:rPr>
      <w:i/>
      <w:iCs/>
    </w:rPr>
  </w:style>
  <w:style w:type="character" w:customStyle="1" w:styleId="WW-1">
    <w:name w:val="WW-Έντονη έμφαση"/>
    <w:basedOn w:val="50"/>
    <w:rsid w:val="00A85857"/>
    <w:rPr>
      <w:b/>
      <w:bCs/>
    </w:rPr>
  </w:style>
  <w:style w:type="character" w:customStyle="1" w:styleId="ListLabel5">
    <w:name w:val="ListLabel 5"/>
    <w:qFormat/>
    <w:rsid w:val="00A85857"/>
    <w:rPr>
      <w:rFonts w:cs="Courier New"/>
    </w:rPr>
  </w:style>
  <w:style w:type="character" w:customStyle="1" w:styleId="ListLabel6">
    <w:name w:val="ListLabel 6"/>
    <w:qFormat/>
    <w:rsid w:val="00A85857"/>
    <w:rPr>
      <w:rFonts w:cs="Courier New"/>
    </w:rPr>
  </w:style>
  <w:style w:type="character" w:customStyle="1" w:styleId="ListLabel7">
    <w:name w:val="ListLabel 7"/>
    <w:qFormat/>
    <w:rsid w:val="00A85857"/>
    <w:rPr>
      <w:rFonts w:cs="Courier New"/>
    </w:rPr>
  </w:style>
  <w:style w:type="character" w:customStyle="1" w:styleId="ListLabel8">
    <w:name w:val="ListLabel 8"/>
    <w:qFormat/>
    <w:rsid w:val="00A85857"/>
    <w:rPr>
      <w:b/>
    </w:rPr>
  </w:style>
  <w:style w:type="character" w:customStyle="1" w:styleId="ListLabel9">
    <w:name w:val="ListLabel 9"/>
    <w:qFormat/>
    <w:rsid w:val="00A85857"/>
    <w:rPr>
      <w:rFonts w:eastAsia="Calibri" w:cs="Calibri"/>
    </w:rPr>
  </w:style>
  <w:style w:type="character" w:customStyle="1" w:styleId="ListLabel10">
    <w:name w:val="ListLabel 10"/>
    <w:qFormat/>
    <w:rsid w:val="00A85857"/>
    <w:rPr>
      <w:rFonts w:cs="Courier New"/>
    </w:rPr>
  </w:style>
  <w:style w:type="character" w:customStyle="1" w:styleId="ListLabel11">
    <w:name w:val="ListLabel 11"/>
    <w:qFormat/>
    <w:rsid w:val="00A85857"/>
    <w:rPr>
      <w:rFonts w:cs="Courier New"/>
    </w:rPr>
  </w:style>
  <w:style w:type="character" w:customStyle="1" w:styleId="ListLabel12">
    <w:name w:val="ListLabel 12"/>
    <w:qFormat/>
    <w:rsid w:val="00A85857"/>
    <w:rPr>
      <w:rFonts w:cs="Courier New"/>
    </w:rPr>
  </w:style>
  <w:style w:type="character" w:customStyle="1" w:styleId="ListLabel13">
    <w:name w:val="ListLabel 13"/>
    <w:qFormat/>
    <w:rsid w:val="00A85857"/>
    <w:rPr>
      <w:sz w:val="24"/>
    </w:rPr>
  </w:style>
  <w:style w:type="character" w:customStyle="1" w:styleId="ListLabel14">
    <w:name w:val="ListLabel 14"/>
    <w:qFormat/>
    <w:rsid w:val="00A85857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A85857"/>
    <w:rPr>
      <w:rFonts w:cs="Courier New"/>
    </w:rPr>
  </w:style>
  <w:style w:type="character" w:customStyle="1" w:styleId="ListLabel16">
    <w:name w:val="ListLabel 16"/>
    <w:qFormat/>
    <w:rsid w:val="00A85857"/>
    <w:rPr>
      <w:rFonts w:cs="Courier New"/>
    </w:rPr>
  </w:style>
  <w:style w:type="character" w:customStyle="1" w:styleId="ListLabel17">
    <w:name w:val="ListLabel 17"/>
    <w:qFormat/>
    <w:rsid w:val="00A85857"/>
    <w:rPr>
      <w:rFonts w:cs="Courier New"/>
    </w:rPr>
  </w:style>
  <w:style w:type="character" w:customStyle="1" w:styleId="ListLabel18">
    <w:name w:val="ListLabel 18"/>
    <w:qFormat/>
    <w:rsid w:val="00A85857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A85857"/>
    <w:rPr>
      <w:rFonts w:ascii="Calibri" w:hAnsi="Calibri" w:cs="Calibri"/>
      <w:b/>
    </w:rPr>
  </w:style>
  <w:style w:type="character" w:customStyle="1" w:styleId="ListLabel20">
    <w:name w:val="ListLabel 20"/>
    <w:qFormat/>
    <w:rsid w:val="00A85857"/>
    <w:rPr>
      <w:rFonts w:cs="Courier New"/>
    </w:rPr>
  </w:style>
  <w:style w:type="character" w:customStyle="1" w:styleId="ListLabel21">
    <w:name w:val="ListLabel 21"/>
    <w:qFormat/>
    <w:rsid w:val="00A85857"/>
    <w:rPr>
      <w:rFonts w:cs="Wingdings"/>
    </w:rPr>
  </w:style>
  <w:style w:type="character" w:customStyle="1" w:styleId="ListLabel22">
    <w:name w:val="ListLabel 22"/>
    <w:qFormat/>
    <w:rsid w:val="00A85857"/>
    <w:rPr>
      <w:rFonts w:cs="Symbol"/>
    </w:rPr>
  </w:style>
  <w:style w:type="character" w:customStyle="1" w:styleId="ListLabel23">
    <w:name w:val="ListLabel 23"/>
    <w:qFormat/>
    <w:rsid w:val="00A85857"/>
    <w:rPr>
      <w:rFonts w:cs="Courier New"/>
    </w:rPr>
  </w:style>
  <w:style w:type="character" w:customStyle="1" w:styleId="ListLabel24">
    <w:name w:val="ListLabel 24"/>
    <w:qFormat/>
    <w:rsid w:val="00A85857"/>
    <w:rPr>
      <w:rFonts w:cs="Wingdings"/>
    </w:rPr>
  </w:style>
  <w:style w:type="character" w:customStyle="1" w:styleId="ListLabel25">
    <w:name w:val="ListLabel 25"/>
    <w:qFormat/>
    <w:rsid w:val="00A85857"/>
    <w:rPr>
      <w:rFonts w:cs="Symbol"/>
    </w:rPr>
  </w:style>
  <w:style w:type="character" w:customStyle="1" w:styleId="ListLabel26">
    <w:name w:val="ListLabel 26"/>
    <w:qFormat/>
    <w:rsid w:val="00A85857"/>
    <w:rPr>
      <w:rFonts w:cs="Courier New"/>
    </w:rPr>
  </w:style>
  <w:style w:type="character" w:customStyle="1" w:styleId="ListLabel27">
    <w:name w:val="ListLabel 27"/>
    <w:qFormat/>
    <w:rsid w:val="00A85857"/>
    <w:rPr>
      <w:rFonts w:cs="Wingdings"/>
    </w:rPr>
  </w:style>
  <w:style w:type="character" w:customStyle="1" w:styleId="ListLabel28">
    <w:name w:val="ListLabel 28"/>
    <w:qFormat/>
    <w:rsid w:val="00A85857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A85857"/>
    <w:rPr>
      <w:rFonts w:ascii="Calibri" w:hAnsi="Calibri" w:cs="Calibri"/>
      <w:b/>
    </w:rPr>
  </w:style>
  <w:style w:type="character" w:customStyle="1" w:styleId="ListLabel30">
    <w:name w:val="ListLabel 30"/>
    <w:qFormat/>
    <w:rsid w:val="00A85857"/>
    <w:rPr>
      <w:rFonts w:cs="Courier New"/>
    </w:rPr>
  </w:style>
  <w:style w:type="character" w:customStyle="1" w:styleId="ListLabel31">
    <w:name w:val="ListLabel 31"/>
    <w:qFormat/>
    <w:rsid w:val="00A85857"/>
    <w:rPr>
      <w:rFonts w:cs="Wingdings"/>
    </w:rPr>
  </w:style>
  <w:style w:type="character" w:customStyle="1" w:styleId="ListLabel32">
    <w:name w:val="ListLabel 32"/>
    <w:qFormat/>
    <w:rsid w:val="00A85857"/>
    <w:rPr>
      <w:rFonts w:cs="Symbol"/>
    </w:rPr>
  </w:style>
  <w:style w:type="character" w:customStyle="1" w:styleId="ListLabel33">
    <w:name w:val="ListLabel 33"/>
    <w:qFormat/>
    <w:rsid w:val="00A85857"/>
    <w:rPr>
      <w:rFonts w:cs="Courier New"/>
    </w:rPr>
  </w:style>
  <w:style w:type="character" w:customStyle="1" w:styleId="ListLabel34">
    <w:name w:val="ListLabel 34"/>
    <w:qFormat/>
    <w:rsid w:val="00A85857"/>
    <w:rPr>
      <w:rFonts w:cs="Wingdings"/>
    </w:rPr>
  </w:style>
  <w:style w:type="character" w:customStyle="1" w:styleId="ListLabel35">
    <w:name w:val="ListLabel 35"/>
    <w:qFormat/>
    <w:rsid w:val="00A85857"/>
    <w:rPr>
      <w:rFonts w:cs="Symbol"/>
    </w:rPr>
  </w:style>
  <w:style w:type="character" w:customStyle="1" w:styleId="ListLabel36">
    <w:name w:val="ListLabel 36"/>
    <w:qFormat/>
    <w:rsid w:val="00A85857"/>
    <w:rPr>
      <w:rFonts w:cs="Courier New"/>
    </w:rPr>
  </w:style>
  <w:style w:type="character" w:customStyle="1" w:styleId="ListLabel37">
    <w:name w:val="ListLabel 37"/>
    <w:qFormat/>
    <w:rsid w:val="00A85857"/>
    <w:rPr>
      <w:rFonts w:cs="Wingdings"/>
    </w:rPr>
  </w:style>
  <w:style w:type="character" w:customStyle="1" w:styleId="ListLabel38">
    <w:name w:val="ListLabel 38"/>
    <w:qFormat/>
    <w:rsid w:val="00A85857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A85857"/>
    <w:rPr>
      <w:rFonts w:cs="Calibri"/>
      <w:b/>
    </w:rPr>
  </w:style>
  <w:style w:type="character" w:customStyle="1" w:styleId="ListLabel40">
    <w:name w:val="ListLabel 40"/>
    <w:qFormat/>
    <w:rsid w:val="00A85857"/>
    <w:rPr>
      <w:rFonts w:cs="Courier New"/>
    </w:rPr>
  </w:style>
  <w:style w:type="character" w:customStyle="1" w:styleId="ListLabel41">
    <w:name w:val="ListLabel 41"/>
    <w:qFormat/>
    <w:rsid w:val="00A85857"/>
    <w:rPr>
      <w:rFonts w:cs="Wingdings"/>
    </w:rPr>
  </w:style>
  <w:style w:type="character" w:customStyle="1" w:styleId="ListLabel42">
    <w:name w:val="ListLabel 42"/>
    <w:qFormat/>
    <w:rsid w:val="00A85857"/>
    <w:rPr>
      <w:rFonts w:cs="Symbol"/>
    </w:rPr>
  </w:style>
  <w:style w:type="character" w:customStyle="1" w:styleId="ListLabel43">
    <w:name w:val="ListLabel 43"/>
    <w:qFormat/>
    <w:rsid w:val="00A85857"/>
    <w:rPr>
      <w:rFonts w:cs="Courier New"/>
    </w:rPr>
  </w:style>
  <w:style w:type="character" w:customStyle="1" w:styleId="ListLabel44">
    <w:name w:val="ListLabel 44"/>
    <w:qFormat/>
    <w:rsid w:val="00A85857"/>
    <w:rPr>
      <w:rFonts w:cs="Wingdings"/>
    </w:rPr>
  </w:style>
  <w:style w:type="character" w:customStyle="1" w:styleId="ListLabel45">
    <w:name w:val="ListLabel 45"/>
    <w:qFormat/>
    <w:rsid w:val="00A85857"/>
    <w:rPr>
      <w:rFonts w:cs="Symbol"/>
    </w:rPr>
  </w:style>
  <w:style w:type="character" w:customStyle="1" w:styleId="ListLabel46">
    <w:name w:val="ListLabel 46"/>
    <w:qFormat/>
    <w:rsid w:val="00A85857"/>
    <w:rPr>
      <w:rFonts w:cs="Courier New"/>
    </w:rPr>
  </w:style>
  <w:style w:type="character" w:customStyle="1" w:styleId="ListLabel47">
    <w:name w:val="ListLabel 47"/>
    <w:qFormat/>
    <w:rsid w:val="00A85857"/>
    <w:rPr>
      <w:rFonts w:cs="Wingdings"/>
    </w:rPr>
  </w:style>
  <w:style w:type="character" w:customStyle="1" w:styleId="ListLabel48">
    <w:name w:val="ListLabel 48"/>
    <w:qFormat/>
    <w:rsid w:val="00A85857"/>
    <w:rPr>
      <w:b/>
      <w:sz w:val="28"/>
    </w:rPr>
  </w:style>
  <w:style w:type="character" w:customStyle="1" w:styleId="ListLabel49">
    <w:name w:val="ListLabel 49"/>
    <w:qFormat/>
    <w:rsid w:val="00A85857"/>
    <w:rPr>
      <w:rFonts w:cs="Symbol"/>
    </w:rPr>
  </w:style>
  <w:style w:type="character" w:customStyle="1" w:styleId="ListLabel50">
    <w:name w:val="ListLabel 50"/>
    <w:qFormat/>
    <w:rsid w:val="00A85857"/>
    <w:rPr>
      <w:rFonts w:cs="Symbol"/>
    </w:rPr>
  </w:style>
  <w:style w:type="character" w:customStyle="1" w:styleId="ListLabel51">
    <w:name w:val="ListLabel 51"/>
    <w:qFormat/>
    <w:rsid w:val="00A85857"/>
    <w:rPr>
      <w:rFonts w:cs="Calibri"/>
      <w:b/>
    </w:rPr>
  </w:style>
  <w:style w:type="character" w:customStyle="1" w:styleId="ListLabel52">
    <w:name w:val="ListLabel 52"/>
    <w:qFormat/>
    <w:rsid w:val="00A85857"/>
    <w:rPr>
      <w:rFonts w:cs="Courier New"/>
    </w:rPr>
  </w:style>
  <w:style w:type="character" w:customStyle="1" w:styleId="ListLabel53">
    <w:name w:val="ListLabel 53"/>
    <w:qFormat/>
    <w:rsid w:val="00A85857"/>
    <w:rPr>
      <w:rFonts w:cs="Wingdings"/>
    </w:rPr>
  </w:style>
  <w:style w:type="character" w:customStyle="1" w:styleId="ListLabel54">
    <w:name w:val="ListLabel 54"/>
    <w:qFormat/>
    <w:rsid w:val="00A85857"/>
    <w:rPr>
      <w:rFonts w:cs="Symbol"/>
    </w:rPr>
  </w:style>
  <w:style w:type="character" w:customStyle="1" w:styleId="ListLabel55">
    <w:name w:val="ListLabel 55"/>
    <w:qFormat/>
    <w:rsid w:val="00A85857"/>
    <w:rPr>
      <w:rFonts w:cs="Courier New"/>
    </w:rPr>
  </w:style>
  <w:style w:type="character" w:customStyle="1" w:styleId="ListLabel56">
    <w:name w:val="ListLabel 56"/>
    <w:qFormat/>
    <w:rsid w:val="00A85857"/>
    <w:rPr>
      <w:rFonts w:cs="Wingdings"/>
    </w:rPr>
  </w:style>
  <w:style w:type="character" w:customStyle="1" w:styleId="ListLabel57">
    <w:name w:val="ListLabel 57"/>
    <w:qFormat/>
    <w:rsid w:val="00A85857"/>
    <w:rPr>
      <w:rFonts w:cs="Symbol"/>
    </w:rPr>
  </w:style>
  <w:style w:type="character" w:customStyle="1" w:styleId="ListLabel58">
    <w:name w:val="ListLabel 58"/>
    <w:qFormat/>
    <w:rsid w:val="00A85857"/>
    <w:rPr>
      <w:rFonts w:cs="Courier New"/>
    </w:rPr>
  </w:style>
  <w:style w:type="character" w:customStyle="1" w:styleId="ListLabel59">
    <w:name w:val="ListLabel 59"/>
    <w:qFormat/>
    <w:rsid w:val="00A85857"/>
    <w:rPr>
      <w:rFonts w:cs="Wingdings"/>
    </w:rPr>
  </w:style>
  <w:style w:type="character" w:customStyle="1" w:styleId="ListLabel60">
    <w:name w:val="ListLabel 60"/>
    <w:qFormat/>
    <w:rsid w:val="00A85857"/>
    <w:rPr>
      <w:b/>
      <w:sz w:val="28"/>
    </w:rPr>
  </w:style>
  <w:style w:type="character" w:customStyle="1" w:styleId="ListLabel61">
    <w:name w:val="ListLabel 61"/>
    <w:qFormat/>
    <w:rsid w:val="00A85857"/>
    <w:rPr>
      <w:rFonts w:cs="Symbol"/>
      <w:lang w:val="en-US"/>
    </w:rPr>
  </w:style>
  <w:style w:type="character" w:customStyle="1" w:styleId="ListLabel62">
    <w:name w:val="ListLabel 62"/>
    <w:qFormat/>
    <w:rsid w:val="00A85857"/>
    <w:rPr>
      <w:rFonts w:cs="Symbol"/>
    </w:rPr>
  </w:style>
  <w:style w:type="character" w:customStyle="1" w:styleId="2Char10">
    <w:name w:val="Σώμα κείμενου με εσοχή 2 Char1"/>
    <w:basedOn w:val="50"/>
    <w:rsid w:val="00A85857"/>
    <w:rPr>
      <w:sz w:val="24"/>
      <w:szCs w:val="24"/>
      <w:lang w:eastAsia="zh-CN"/>
    </w:rPr>
  </w:style>
  <w:style w:type="character" w:customStyle="1" w:styleId="ab">
    <w:name w:val="Κουκκίδες"/>
    <w:rsid w:val="00A85857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A85857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A85857"/>
    <w:rPr>
      <w:b/>
      <w:bCs/>
    </w:rPr>
  </w:style>
  <w:style w:type="character" w:customStyle="1" w:styleId="2Char11">
    <w:name w:val="Σώμα κείμενου 2 Char1"/>
    <w:basedOn w:val="60"/>
    <w:rsid w:val="00A85857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A85857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A85857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A85857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A85857"/>
    <w:pPr>
      <w:jc w:val="both"/>
    </w:pPr>
    <w:rPr>
      <w:szCs w:val="20"/>
    </w:rPr>
  </w:style>
  <w:style w:type="paragraph" w:styleId="ae">
    <w:name w:val="List"/>
    <w:basedOn w:val="ad"/>
    <w:rsid w:val="00A85857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A85857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44">
    <w:name w:val="Λεζάντα4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A85857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A85857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A85857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link w:val="Char11"/>
    <w:uiPriority w:val="99"/>
    <w:rsid w:val="00A85857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A85857"/>
    <w:pPr>
      <w:jc w:val="both"/>
    </w:pPr>
    <w:rPr>
      <w:b/>
      <w:bCs/>
    </w:rPr>
  </w:style>
  <w:style w:type="paragraph" w:customStyle="1" w:styleId="xl25">
    <w:name w:val="xl25"/>
    <w:basedOn w:val="a"/>
    <w:rsid w:val="00A8585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A8585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A85857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A85857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A85857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A85857"/>
    <w:rPr>
      <w:b/>
      <w:bCs/>
    </w:rPr>
  </w:style>
  <w:style w:type="paragraph" w:customStyle="1" w:styleId="Normalgr">
    <w:name w:val="Normalgr"/>
    <w:rsid w:val="00A8585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A8585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A85857"/>
    <w:pPr>
      <w:ind w:left="1588" w:hanging="1588"/>
    </w:pPr>
  </w:style>
  <w:style w:type="paragraph" w:customStyle="1" w:styleId="24">
    <w:name w:val="Κείμενο σχολίου2"/>
    <w:basedOn w:val="a"/>
    <w:rsid w:val="00A85857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A85857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A85857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A85857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A85857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A85857"/>
  </w:style>
  <w:style w:type="paragraph" w:styleId="Web">
    <w:name w:val="Normal (Web)"/>
    <w:basedOn w:val="a"/>
    <w:uiPriority w:val="99"/>
    <w:qFormat/>
    <w:rsid w:val="00A85857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A85857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A85857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A85857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A85857"/>
    <w:rPr>
      <w:rFonts w:ascii="Calibri" w:hAnsi="Calibri" w:cs="Calibri"/>
      <w:i/>
      <w:lang w:val="en-US"/>
    </w:rPr>
  </w:style>
  <w:style w:type="paragraph" w:styleId="af7">
    <w:name w:val="Intense 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A85857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A85857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A85857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A85857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A85857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A8585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A85857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A85857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A85857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A85857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A85857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A85857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A85857"/>
    <w:pPr>
      <w:widowControl w:val="0"/>
    </w:pPr>
    <w:rPr>
      <w:color w:val="00000A"/>
      <w:kern w:val="1"/>
    </w:rPr>
  </w:style>
  <w:style w:type="paragraph" w:customStyle="1" w:styleId="19">
    <w:name w:val="Λίστα με κουκκίδες1"/>
    <w:basedOn w:val="a"/>
    <w:rsid w:val="00A85857"/>
    <w:pPr>
      <w:contextualSpacing/>
    </w:pPr>
  </w:style>
  <w:style w:type="paragraph" w:customStyle="1" w:styleId="Header">
    <w:name w:val="Header"/>
    <w:basedOn w:val="a"/>
    <w:rsid w:val="00A85857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A85857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A8585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a">
    <w:name w:val="Λεζάντα1"/>
    <w:basedOn w:val="a"/>
    <w:qFormat/>
    <w:rsid w:val="00A85857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b">
    <w:name w:val="Κείμενο μακροεντολής1"/>
    <w:rsid w:val="00A85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c">
    <w:name w:val="Κείμενο σχολίου1"/>
    <w:basedOn w:val="a"/>
    <w:rsid w:val="00A85857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A85857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A85857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A85857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d">
    <w:name w:val="Βασικό1"/>
    <w:rsid w:val="00A85857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e">
    <w:name w:val="Κείμενο πλαισίου1"/>
    <w:basedOn w:val="a"/>
    <w:rsid w:val="00A85857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A85857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A85857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A85857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A85857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A8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f">
    <w:name w:val="toc 1"/>
    <w:basedOn w:val="a"/>
    <w:next w:val="a"/>
    <w:rsid w:val="00A85857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A85857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A85857"/>
  </w:style>
  <w:style w:type="paragraph" w:customStyle="1" w:styleId="Heading2">
    <w:name w:val="Heading 2"/>
    <w:basedOn w:val="a"/>
    <w:rsid w:val="00A85857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A85857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A85857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A85857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A85857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A85857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A8585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A85857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A85857"/>
    <w:pPr>
      <w:spacing w:after="120" w:line="480" w:lineRule="auto"/>
    </w:pPr>
  </w:style>
  <w:style w:type="paragraph" w:customStyle="1" w:styleId="1f0">
    <w:name w:val="Παράγραφος λίστας1"/>
    <w:basedOn w:val="a"/>
    <w:qFormat/>
    <w:rsid w:val="00A85857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A85857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8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8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customStyle="1" w:styleId="110">
    <w:name w:val="Επικεφαλίδα 11"/>
    <w:basedOn w:val="a"/>
    <w:qFormat/>
    <w:rsid w:val="0018799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187994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187994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187994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187994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1">
    <w:name w:val="Υποσέλιδο1"/>
    <w:basedOn w:val="a"/>
    <w:uiPriority w:val="99"/>
    <w:rsid w:val="00187994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Char11">
    <w:name w:val="Υποσέλιδο Char1"/>
    <w:basedOn w:val="a0"/>
    <w:link w:val="af3"/>
    <w:uiPriority w:val="99"/>
    <w:rsid w:val="00121E90"/>
    <w:rPr>
      <w:sz w:val="24"/>
      <w:szCs w:val="24"/>
      <w:lang w:eastAsia="zh-CN"/>
    </w:rPr>
  </w:style>
  <w:style w:type="character" w:styleId="aff1">
    <w:name w:val="footnote reference"/>
    <w:uiPriority w:val="99"/>
    <w:unhideWhenUsed/>
    <w:rsid w:val="008924FF"/>
    <w:rPr>
      <w:vertAlign w:val="superscript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544894"/>
    <w:rPr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331FD1"/>
    <w:rPr>
      <w:b/>
      <w:bCs/>
      <w:sz w:val="24"/>
      <w:szCs w:val="24"/>
      <w:lang w:eastAsia="zh-CN"/>
    </w:rPr>
  </w:style>
  <w:style w:type="paragraph" w:styleId="20">
    <w:name w:val="Body Text Indent 2"/>
    <w:basedOn w:val="a"/>
    <w:link w:val="2Char1"/>
    <w:rsid w:val="00245400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0"/>
    <w:uiPriority w:val="99"/>
    <w:semiHidden/>
    <w:rsid w:val="00245400"/>
    <w:rPr>
      <w:sz w:val="24"/>
      <w:szCs w:val="24"/>
      <w:lang w:eastAsia="zh-CN"/>
    </w:rPr>
  </w:style>
  <w:style w:type="character" w:styleId="aff2">
    <w:name w:val="Placeholder Text"/>
    <w:basedOn w:val="a0"/>
    <w:uiPriority w:val="99"/>
    <w:semiHidden/>
    <w:rsid w:val="00245400"/>
    <w:rPr>
      <w:color w:val="808080"/>
    </w:rPr>
  </w:style>
  <w:style w:type="character" w:styleId="aff3">
    <w:name w:val="endnote reference"/>
    <w:basedOn w:val="a0"/>
    <w:semiHidden/>
    <w:unhideWhenUsed/>
    <w:rsid w:val="00245400"/>
    <w:rPr>
      <w:vertAlign w:val="superscript"/>
    </w:rPr>
  </w:style>
  <w:style w:type="character" w:styleId="aff4">
    <w:name w:val="annotation reference"/>
    <w:basedOn w:val="a0"/>
    <w:semiHidden/>
    <w:unhideWhenUsed/>
    <w:rsid w:val="00245400"/>
    <w:rPr>
      <w:sz w:val="16"/>
      <w:szCs w:val="16"/>
    </w:rPr>
  </w:style>
  <w:style w:type="paragraph" w:styleId="aff5">
    <w:name w:val="annotation text"/>
    <w:basedOn w:val="a"/>
    <w:link w:val="Char9"/>
    <w:semiHidden/>
    <w:unhideWhenUsed/>
    <w:rsid w:val="00245400"/>
    <w:pPr>
      <w:suppressAutoHyphens w:val="0"/>
    </w:pPr>
    <w:rPr>
      <w:sz w:val="20"/>
      <w:szCs w:val="20"/>
      <w:lang w:eastAsia="el-GR"/>
    </w:rPr>
  </w:style>
  <w:style w:type="character" w:customStyle="1" w:styleId="Char9">
    <w:name w:val="Κείμενο σχολίου Char"/>
    <w:basedOn w:val="a0"/>
    <w:link w:val="aff5"/>
    <w:semiHidden/>
    <w:rsid w:val="00245400"/>
  </w:style>
  <w:style w:type="paragraph" w:styleId="aff6">
    <w:name w:val="annotation subject"/>
    <w:basedOn w:val="aff5"/>
    <w:next w:val="aff5"/>
    <w:link w:val="Chara"/>
    <w:semiHidden/>
    <w:unhideWhenUsed/>
    <w:rsid w:val="00245400"/>
    <w:rPr>
      <w:b/>
      <w:bCs/>
    </w:rPr>
  </w:style>
  <w:style w:type="character" w:customStyle="1" w:styleId="Chara">
    <w:name w:val="Θέμα σχολίου Char"/>
    <w:basedOn w:val="Char9"/>
    <w:link w:val="aff6"/>
    <w:semiHidden/>
    <w:rsid w:val="00245400"/>
    <w:rPr>
      <w:b/>
      <w:bCs/>
    </w:rPr>
  </w:style>
  <w:style w:type="character" w:customStyle="1" w:styleId="t22">
    <w:name w:val="t22"/>
    <w:basedOn w:val="a0"/>
    <w:rsid w:val="00245400"/>
  </w:style>
  <w:style w:type="paragraph" w:customStyle="1" w:styleId="29">
    <w:name w:val="Παράγραφος λίστας2"/>
    <w:basedOn w:val="a"/>
    <w:rsid w:val="0024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color w:val="00000A"/>
      <w:kern w:val="2"/>
      <w:sz w:val="20"/>
      <w:szCs w:val="20"/>
    </w:rPr>
  </w:style>
  <w:style w:type="character" w:customStyle="1" w:styleId="1f2">
    <w:name w:val="Έντονο1"/>
    <w:basedOn w:val="a0"/>
    <w:rsid w:val="00245400"/>
    <w:rPr>
      <w:b/>
      <w:bCs/>
    </w:rPr>
  </w:style>
  <w:style w:type="character" w:customStyle="1" w:styleId="markedcontent">
    <w:name w:val="markedcontent"/>
    <w:basedOn w:val="a0"/>
    <w:rsid w:val="00245400"/>
  </w:style>
  <w:style w:type="character" w:customStyle="1" w:styleId="70">
    <w:name w:val="Προεπιλεγμένη γραμματοσειρά7"/>
    <w:rsid w:val="00245400"/>
  </w:style>
  <w:style w:type="character" w:customStyle="1" w:styleId="FontStyle47">
    <w:name w:val="Font Style47"/>
    <w:basedOn w:val="a0"/>
    <w:rsid w:val="00C40488"/>
    <w:rPr>
      <w:rFonts w:ascii="Arial" w:hAnsi="Arial" w:cs="Arial"/>
      <w:sz w:val="20"/>
    </w:rPr>
  </w:style>
  <w:style w:type="paragraph" w:customStyle="1" w:styleId="36">
    <w:name w:val="Παράγραφος λίστας3"/>
    <w:basedOn w:val="a"/>
    <w:rsid w:val="005219A8"/>
    <w:pPr>
      <w:widowControl w:val="0"/>
      <w:ind w:left="720"/>
    </w:pPr>
    <w:rPr>
      <w:rFonts w:eastAsia="Andale Sans UI"/>
      <w:kern w:val="1"/>
    </w:rPr>
  </w:style>
  <w:style w:type="character" w:customStyle="1" w:styleId="80">
    <w:name w:val="Προεπιλεγμένη γραμματοσειρά8"/>
    <w:rsid w:val="007C2976"/>
  </w:style>
  <w:style w:type="paragraph" w:customStyle="1" w:styleId="61">
    <w:name w:val="Παράγραφος λίστας6"/>
    <w:basedOn w:val="a"/>
    <w:rsid w:val="005D3569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Web1">
    <w:name w:val="Κανονικό (Web)1"/>
    <w:basedOn w:val="a"/>
    <w:rsid w:val="00E33FF1"/>
    <w:pPr>
      <w:widowControl w:val="0"/>
      <w:spacing w:before="280" w:after="119"/>
    </w:pPr>
    <w:rPr>
      <w:kern w:val="1"/>
      <w:lang w:eastAsia="el-GR"/>
    </w:rPr>
  </w:style>
  <w:style w:type="paragraph" w:customStyle="1" w:styleId="45">
    <w:name w:val="Παράγραφος λίστας4"/>
    <w:basedOn w:val="a"/>
    <w:rsid w:val="00E33FF1"/>
    <w:pPr>
      <w:widowControl w:val="0"/>
      <w:spacing w:after="200"/>
      <w:ind w:left="720"/>
      <w:contextualSpacing/>
    </w:pPr>
    <w:rPr>
      <w:rFonts w:eastAsia="Andale Sans UI"/>
      <w:kern w:val="1"/>
    </w:rPr>
  </w:style>
  <w:style w:type="paragraph" w:customStyle="1" w:styleId="aff7">
    <w:name w:val="Κύριο τμήμα"/>
    <w:rsid w:val="001D2AEA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eastAsia="en-GB"/>
    </w:rPr>
  </w:style>
  <w:style w:type="paragraph" w:styleId="aff8">
    <w:name w:val="Title"/>
    <w:link w:val="Charb"/>
    <w:uiPriority w:val="10"/>
    <w:qFormat/>
    <w:rsid w:val="001D2AEA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b/>
      <w:bCs/>
      <w:color w:val="000000"/>
      <w:sz w:val="32"/>
      <w:szCs w:val="32"/>
      <w:u w:val="single" w:color="000000"/>
      <w:bdr w:val="nil"/>
      <w:lang w:eastAsia="en-GB"/>
    </w:rPr>
  </w:style>
  <w:style w:type="character" w:customStyle="1" w:styleId="Charb">
    <w:name w:val="Τίτλος Char"/>
    <w:basedOn w:val="a0"/>
    <w:link w:val="aff8"/>
    <w:uiPriority w:val="10"/>
    <w:rsid w:val="001D2AEA"/>
    <w:rPr>
      <w:b/>
      <w:bCs/>
      <w:color w:val="000000"/>
      <w:sz w:val="32"/>
      <w:szCs w:val="32"/>
      <w:u w:val="single" w:color="000000"/>
      <w:bdr w:val="nil"/>
      <w:lang w:eastAsia="en-GB"/>
    </w:rPr>
  </w:style>
  <w:style w:type="numbering" w:customStyle="1" w:styleId="10">
    <w:name w:val="Εισήχθηκε το στιλ 1"/>
    <w:rsid w:val="00F93E82"/>
    <w:pPr>
      <w:numPr>
        <w:numId w:val="10"/>
      </w:numPr>
    </w:pPr>
  </w:style>
  <w:style w:type="numbering" w:customStyle="1" w:styleId="40">
    <w:name w:val="Εισήχθηκε το στιλ 4"/>
    <w:rsid w:val="00F93E82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425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7E974-B281-45A1-A860-1899425A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1584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10121</CharactersWithSpaces>
  <SharedDoc>false</SharedDoc>
  <HLinks>
    <vt:vector size="24" baseType="variant">
      <vt:variant>
        <vt:i4>7667759</vt:i4>
      </vt:variant>
      <vt:variant>
        <vt:i4>9</vt:i4>
      </vt:variant>
      <vt:variant>
        <vt:i4>0</vt:i4>
      </vt:variant>
      <vt:variant>
        <vt:i4>5</vt:i4>
      </vt:variant>
      <vt:variant>
        <vt:lpwstr>https://www.nomotelia.gr/nservice22/document?documentId=652</vt:lpwstr>
      </vt:variant>
      <vt:variant>
        <vt:lpwstr/>
      </vt:variant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https://www.nomotelia.gr/nservice22/document?documentId=652&amp;partId=630138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https://www.nomotelia.gr/nservice22/document?documentId=431811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https://www.nomotelia.gr/nservice22/document?documentId=431811&amp;partId=933126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2</cp:revision>
  <cp:lastPrinted>2023-02-09T07:51:00Z</cp:lastPrinted>
  <dcterms:created xsi:type="dcterms:W3CDTF">2023-04-24T09:38:00Z</dcterms:created>
  <dcterms:modified xsi:type="dcterms:W3CDTF">2023-04-24T09:38:00Z</dcterms:modified>
</cp:coreProperties>
</file>