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06286" w:rsidRPr="003F4EF1" w:rsidRDefault="00906286" w:rsidP="00D830AA">
      <w:pPr>
        <w:pStyle w:val="1"/>
        <w:widowControl w:val="0"/>
        <w:ind w:left="432" w:hanging="432"/>
        <w:rPr>
          <w:rFonts w:asciiTheme="minorHAnsi" w:hAnsiTheme="minorHAnsi" w:cstheme="minorHAnsi"/>
          <w:b/>
          <w:szCs w:val="24"/>
        </w:rPr>
      </w:pPr>
      <w:r w:rsidRPr="003F4EF1">
        <w:rPr>
          <w:rFonts w:asciiTheme="minorHAnsi" w:hAnsiTheme="minorHAnsi" w:cstheme="minorHAnsi"/>
          <w:b/>
          <w:szCs w:val="24"/>
        </w:rPr>
        <w:t xml:space="preserve">ΕΛΛΗΝΙΚΗ  ΔΗΜΟΚΡΑΤΙΑ </w:t>
      </w:r>
      <w:r w:rsidRPr="003F4EF1">
        <w:rPr>
          <w:rFonts w:asciiTheme="minorHAnsi" w:hAnsiTheme="minorHAnsi" w:cstheme="minorHAnsi"/>
          <w:b/>
          <w:szCs w:val="24"/>
        </w:rPr>
        <w:tab/>
      </w:r>
      <w:r w:rsidRPr="003F4EF1">
        <w:rPr>
          <w:rFonts w:asciiTheme="minorHAnsi" w:hAnsiTheme="minorHAnsi" w:cstheme="minorHAnsi"/>
          <w:b/>
          <w:szCs w:val="24"/>
        </w:rPr>
        <w:tab/>
      </w:r>
      <w:r w:rsidRPr="003F4EF1">
        <w:rPr>
          <w:rFonts w:asciiTheme="minorHAnsi" w:hAnsiTheme="minorHAnsi" w:cstheme="minorHAnsi"/>
          <w:b/>
          <w:szCs w:val="24"/>
        </w:rPr>
        <w:tab/>
      </w:r>
      <w:r w:rsidRPr="003F4EF1">
        <w:rPr>
          <w:rFonts w:asciiTheme="minorHAnsi" w:hAnsiTheme="minorHAnsi" w:cstheme="minorHAnsi"/>
          <w:b/>
          <w:szCs w:val="24"/>
        </w:rPr>
        <w:tab/>
      </w:r>
      <w:r w:rsidRPr="003F4EF1">
        <w:rPr>
          <w:rFonts w:asciiTheme="minorHAnsi" w:hAnsiTheme="minorHAnsi" w:cstheme="minorHAnsi"/>
          <w:b/>
          <w:szCs w:val="24"/>
        </w:rPr>
        <w:tab/>
        <w:t xml:space="preserve"> </w:t>
      </w:r>
    </w:p>
    <w:p w:rsidR="00906286" w:rsidRPr="003F4EF1" w:rsidRDefault="00906286" w:rsidP="00D830AA">
      <w:pPr>
        <w:autoSpaceDE w:val="0"/>
        <w:rPr>
          <w:rFonts w:asciiTheme="minorHAnsi" w:hAnsiTheme="minorHAnsi" w:cstheme="minorHAnsi"/>
          <w:b/>
        </w:rPr>
      </w:pPr>
      <w:r w:rsidRPr="003F4EF1">
        <w:rPr>
          <w:rFonts w:asciiTheme="minorHAnsi" w:hAnsiTheme="minorHAnsi" w:cstheme="minorHAnsi"/>
          <w:b/>
          <w:lang w:val="en-US"/>
        </w:rPr>
        <w:t>NOMO</w:t>
      </w:r>
      <w:r w:rsidRPr="003F4EF1">
        <w:rPr>
          <w:rFonts w:asciiTheme="minorHAnsi" w:hAnsiTheme="minorHAnsi" w:cstheme="minorHAnsi"/>
          <w:b/>
        </w:rPr>
        <w:t xml:space="preserve">Σ ΒΟΙΩΤΙΑΣ                                                                           </w:t>
      </w:r>
      <w:r w:rsidRPr="003F4EF1">
        <w:rPr>
          <w:rFonts w:asciiTheme="minorHAnsi" w:eastAsia="Calibri" w:hAnsiTheme="minorHAnsi" w:cstheme="minorHAnsi"/>
          <w:b/>
          <w:iCs/>
          <w:position w:val="2"/>
        </w:rPr>
        <w:t xml:space="preserve">  </w:t>
      </w:r>
    </w:p>
    <w:p w:rsidR="00906286" w:rsidRPr="003F4EF1" w:rsidRDefault="00906286" w:rsidP="00D830AA">
      <w:pPr>
        <w:pStyle w:val="2"/>
        <w:widowControl w:val="0"/>
        <w:numPr>
          <w:ilvl w:val="1"/>
          <w:numId w:val="0"/>
        </w:numPr>
        <w:tabs>
          <w:tab w:val="num" w:pos="0"/>
        </w:tabs>
        <w:ind w:left="576" w:hanging="576"/>
        <w:jc w:val="left"/>
        <w:rPr>
          <w:rFonts w:asciiTheme="minorHAnsi" w:eastAsia="Calibri" w:hAnsiTheme="minorHAnsi" w:cstheme="minorHAnsi"/>
          <w:szCs w:val="24"/>
          <w:u w:val="none"/>
        </w:rPr>
      </w:pPr>
      <w:r w:rsidRPr="003F4EF1">
        <w:rPr>
          <w:rFonts w:asciiTheme="minorHAnsi" w:hAnsiTheme="minorHAnsi" w:cstheme="minorHAnsi"/>
          <w:szCs w:val="24"/>
          <w:u w:val="none"/>
        </w:rPr>
        <w:t xml:space="preserve">ΔΗΜΟΣ ΛΕΒΑΔΕΩΝ </w:t>
      </w:r>
      <w:r w:rsidRPr="003F4EF1">
        <w:rPr>
          <w:rFonts w:asciiTheme="minorHAnsi" w:eastAsia="Calibri" w:hAnsiTheme="minorHAnsi" w:cstheme="minorHAnsi"/>
          <w:iCs/>
          <w:position w:val="2"/>
          <w:szCs w:val="24"/>
          <w:u w:val="none"/>
        </w:rPr>
        <w:t xml:space="preserve">                                                       </w:t>
      </w:r>
      <w:r w:rsidRPr="003F4EF1">
        <w:rPr>
          <w:rFonts w:asciiTheme="minorHAnsi" w:eastAsia="Calibri" w:hAnsiTheme="minorHAnsi" w:cstheme="minorHAnsi"/>
          <w:szCs w:val="24"/>
          <w:u w:val="none"/>
          <w:shd w:val="clear" w:color="auto" w:fill="FFFFFF"/>
        </w:rPr>
        <w:t>ΑΝΑΡΤΗΤΕΑ</w:t>
      </w:r>
      <w:r w:rsidRPr="003F4EF1">
        <w:rPr>
          <w:rFonts w:asciiTheme="minorHAnsi" w:eastAsia="Calibri" w:hAnsiTheme="minorHAnsi" w:cstheme="minorHAnsi"/>
          <w:szCs w:val="24"/>
          <w:u w:val="none"/>
        </w:rPr>
        <w:t xml:space="preserve"> ΣΤΟ ΔΙΑΥΓΕΙΑ  </w:t>
      </w:r>
    </w:p>
    <w:p w:rsidR="00906286" w:rsidRPr="003F4EF1" w:rsidRDefault="00906286" w:rsidP="00D830AA">
      <w:pPr>
        <w:rPr>
          <w:rFonts w:asciiTheme="minorHAnsi" w:hAnsiTheme="minorHAnsi" w:cstheme="minorHAnsi"/>
        </w:rPr>
      </w:pPr>
      <w:r w:rsidRPr="003F4EF1">
        <w:rPr>
          <w:rFonts w:asciiTheme="minorHAnsi" w:eastAsia="Calibri" w:hAnsiTheme="minorHAnsi" w:cstheme="minorHAnsi"/>
          <w:b/>
          <w:bCs/>
          <w:position w:val="2"/>
        </w:rPr>
        <w:t xml:space="preserve">                                                                                            ΑΡΙΘΜ.ΠΡΩΤ: </w:t>
      </w:r>
      <w:r w:rsidR="009B2C28" w:rsidRPr="003F4EF1">
        <w:rPr>
          <w:rFonts w:asciiTheme="minorHAnsi" w:eastAsia="Calibri" w:hAnsiTheme="minorHAnsi" w:cstheme="minorHAnsi"/>
          <w:b/>
          <w:bCs/>
          <w:position w:val="2"/>
        </w:rPr>
        <w:t xml:space="preserve"> </w:t>
      </w:r>
      <w:r w:rsidR="001C5D27">
        <w:rPr>
          <w:rFonts w:asciiTheme="minorHAnsi" w:eastAsia="Calibri" w:hAnsiTheme="minorHAnsi" w:cstheme="minorHAnsi"/>
          <w:b/>
          <w:bCs/>
          <w:position w:val="2"/>
        </w:rPr>
        <w:t>9011</w:t>
      </w:r>
    </w:p>
    <w:p w:rsidR="00906286" w:rsidRPr="003F4EF1" w:rsidRDefault="00906286" w:rsidP="00D830AA">
      <w:pPr>
        <w:rPr>
          <w:rFonts w:asciiTheme="minorHAnsi" w:hAnsiTheme="minorHAnsi" w:cstheme="minorHAnsi"/>
        </w:rPr>
      </w:pPr>
      <w:r w:rsidRPr="003F4EF1">
        <w:rPr>
          <w:rFonts w:asciiTheme="minorHAnsi" w:eastAsia="Calibri" w:hAnsiTheme="minorHAnsi" w:cstheme="minorHAnsi"/>
          <w:b/>
          <w:bCs/>
          <w:position w:val="2"/>
        </w:rPr>
        <w:t xml:space="preserve">                                  </w:t>
      </w:r>
      <w:r w:rsidRPr="003F4EF1">
        <w:rPr>
          <w:rFonts w:asciiTheme="minorHAnsi" w:eastAsia="Calibri" w:hAnsiTheme="minorHAnsi" w:cstheme="minorHAnsi"/>
          <w:b/>
          <w:bCs/>
          <w:iCs/>
          <w:position w:val="2"/>
        </w:rPr>
        <w:t xml:space="preserve">                                                          </w:t>
      </w:r>
      <w:r w:rsidRPr="003F4EF1">
        <w:rPr>
          <w:rFonts w:asciiTheme="minorHAnsi" w:eastAsia="Arial" w:hAnsiTheme="minorHAnsi" w:cstheme="minorHAnsi"/>
          <w:b/>
          <w:bCs/>
          <w:position w:val="2"/>
        </w:rPr>
        <w:t xml:space="preserve">Λιβαδειά  </w:t>
      </w:r>
      <w:r w:rsidR="009B2C28" w:rsidRPr="003F4EF1">
        <w:rPr>
          <w:rFonts w:asciiTheme="minorHAnsi" w:eastAsia="Arial" w:hAnsiTheme="minorHAnsi" w:cstheme="minorHAnsi"/>
          <w:b/>
          <w:bCs/>
          <w:position w:val="2"/>
        </w:rPr>
        <w:t xml:space="preserve"> </w:t>
      </w:r>
      <w:r w:rsidR="001C5D27">
        <w:rPr>
          <w:rFonts w:asciiTheme="minorHAnsi" w:eastAsia="Arial" w:hAnsiTheme="minorHAnsi" w:cstheme="minorHAnsi"/>
          <w:b/>
          <w:bCs/>
          <w:position w:val="2"/>
        </w:rPr>
        <w:t>11</w:t>
      </w:r>
      <w:r w:rsidRPr="003F4EF1">
        <w:rPr>
          <w:rFonts w:asciiTheme="minorHAnsi" w:eastAsia="Arial" w:hAnsiTheme="minorHAnsi" w:cstheme="minorHAnsi"/>
          <w:b/>
          <w:bCs/>
          <w:position w:val="2"/>
        </w:rPr>
        <w:t xml:space="preserve"> /</w:t>
      </w:r>
      <w:r w:rsidR="009B2C28" w:rsidRPr="003F4EF1">
        <w:rPr>
          <w:rFonts w:asciiTheme="minorHAnsi" w:eastAsia="Arial" w:hAnsiTheme="minorHAnsi" w:cstheme="minorHAnsi"/>
          <w:b/>
          <w:bCs/>
          <w:position w:val="2"/>
        </w:rPr>
        <w:t>5</w:t>
      </w:r>
      <w:r w:rsidRPr="003F4EF1">
        <w:rPr>
          <w:rFonts w:asciiTheme="minorHAnsi" w:eastAsia="Arial" w:hAnsiTheme="minorHAnsi" w:cstheme="minorHAnsi"/>
          <w:b/>
          <w:bCs/>
          <w:position w:val="2"/>
        </w:rPr>
        <w:t>/2023</w:t>
      </w:r>
    </w:p>
    <w:p w:rsidR="00906286" w:rsidRPr="003F4EF1" w:rsidRDefault="00906286" w:rsidP="00D830AA">
      <w:pPr>
        <w:pStyle w:val="af1"/>
        <w:tabs>
          <w:tab w:val="clear" w:pos="4153"/>
          <w:tab w:val="clear" w:pos="8306"/>
          <w:tab w:val="left" w:pos="4110"/>
          <w:tab w:val="left" w:pos="4140"/>
        </w:tabs>
        <w:rPr>
          <w:rFonts w:asciiTheme="minorHAnsi" w:hAnsiTheme="minorHAnsi" w:cstheme="minorHAnsi"/>
        </w:rPr>
      </w:pPr>
    </w:p>
    <w:p w:rsidR="00906286" w:rsidRPr="003F4EF1" w:rsidRDefault="00906286" w:rsidP="00397CAD">
      <w:pPr>
        <w:pStyle w:val="af1"/>
        <w:jc w:val="center"/>
        <w:outlineLvl w:val="0"/>
        <w:rPr>
          <w:rFonts w:asciiTheme="minorHAnsi" w:hAnsiTheme="minorHAnsi" w:cstheme="minorHAnsi"/>
        </w:rPr>
      </w:pPr>
      <w:r w:rsidRPr="003F4EF1">
        <w:rPr>
          <w:rFonts w:asciiTheme="minorHAnsi" w:hAnsiTheme="minorHAnsi" w:cstheme="minorHAnsi"/>
          <w:b/>
          <w:bCs/>
          <w:u w:val="single"/>
        </w:rPr>
        <w:t>ΑΠΟΣΠΑΣΜΑ</w:t>
      </w:r>
    </w:p>
    <w:p w:rsidR="00906286" w:rsidRPr="003F4EF1" w:rsidRDefault="00906286" w:rsidP="00397CAD">
      <w:pPr>
        <w:pStyle w:val="af1"/>
        <w:jc w:val="center"/>
        <w:rPr>
          <w:rFonts w:asciiTheme="minorHAnsi" w:hAnsiTheme="minorHAnsi" w:cstheme="minorHAnsi"/>
          <w:b/>
          <w:bCs/>
        </w:rPr>
      </w:pPr>
    </w:p>
    <w:p w:rsidR="00906286" w:rsidRPr="003F4EF1" w:rsidRDefault="00906286" w:rsidP="00397CAD">
      <w:pPr>
        <w:spacing w:line="276" w:lineRule="auto"/>
        <w:jc w:val="center"/>
        <w:rPr>
          <w:rFonts w:asciiTheme="minorHAnsi" w:hAnsiTheme="minorHAnsi" w:cstheme="minorHAnsi"/>
        </w:rPr>
      </w:pPr>
      <w:r w:rsidRPr="003F4EF1">
        <w:rPr>
          <w:rFonts w:asciiTheme="minorHAnsi" w:hAnsiTheme="minorHAnsi" w:cstheme="minorHAnsi"/>
        </w:rPr>
        <w:t>Από το πρακτικό της αριθμ.2023-</w:t>
      </w:r>
      <w:r w:rsidR="009B2C28" w:rsidRPr="003F4EF1">
        <w:rPr>
          <w:rFonts w:asciiTheme="minorHAnsi" w:hAnsiTheme="minorHAnsi" w:cstheme="minorHAnsi"/>
        </w:rPr>
        <w:t>9</w:t>
      </w:r>
      <w:r w:rsidRPr="003F4EF1">
        <w:rPr>
          <w:rFonts w:asciiTheme="minorHAnsi" w:hAnsiTheme="minorHAnsi" w:cstheme="minorHAnsi"/>
        </w:rPr>
        <w:t xml:space="preserve">ης </w:t>
      </w:r>
      <w:r w:rsidR="009B2C28" w:rsidRPr="003F4EF1">
        <w:rPr>
          <w:rFonts w:asciiTheme="minorHAnsi" w:hAnsiTheme="minorHAnsi" w:cstheme="minorHAnsi"/>
        </w:rPr>
        <w:t xml:space="preserve"> </w:t>
      </w:r>
      <w:r w:rsidRPr="003F4EF1">
        <w:rPr>
          <w:rFonts w:asciiTheme="minorHAnsi" w:hAnsiTheme="minorHAnsi" w:cstheme="minorHAnsi"/>
        </w:rPr>
        <w:t xml:space="preserve"> Συνεδρίασης</w:t>
      </w:r>
    </w:p>
    <w:p w:rsidR="00906286" w:rsidRPr="003F4EF1" w:rsidRDefault="00906286" w:rsidP="00397CAD">
      <w:pPr>
        <w:spacing w:line="276" w:lineRule="auto"/>
        <w:jc w:val="center"/>
        <w:rPr>
          <w:rFonts w:asciiTheme="minorHAnsi" w:hAnsiTheme="minorHAnsi" w:cstheme="minorHAnsi"/>
        </w:rPr>
      </w:pPr>
      <w:r w:rsidRPr="003F4EF1">
        <w:rPr>
          <w:rFonts w:asciiTheme="minorHAnsi" w:hAnsiTheme="minorHAnsi" w:cstheme="minorHAnsi"/>
        </w:rPr>
        <w:t xml:space="preserve">του Δημοτικού Συμβουλίου </w:t>
      </w:r>
      <w:proofErr w:type="spellStart"/>
      <w:r w:rsidRPr="003F4EF1">
        <w:rPr>
          <w:rFonts w:asciiTheme="minorHAnsi" w:hAnsiTheme="minorHAnsi" w:cstheme="minorHAnsi"/>
        </w:rPr>
        <w:t>Λεβαδέων</w:t>
      </w:r>
      <w:proofErr w:type="spellEnd"/>
    </w:p>
    <w:p w:rsidR="00906286" w:rsidRPr="003F4EF1" w:rsidRDefault="00906286" w:rsidP="00397CAD">
      <w:pPr>
        <w:spacing w:line="276" w:lineRule="auto"/>
        <w:jc w:val="center"/>
        <w:rPr>
          <w:rFonts w:asciiTheme="minorHAnsi" w:eastAsia="Arial" w:hAnsiTheme="minorHAnsi" w:cstheme="minorHAnsi"/>
          <w:b/>
          <w:bCs/>
          <w:iCs/>
          <w:spacing w:val="-2"/>
          <w:u w:val="single"/>
          <w:lang w:bidi="hi-IN"/>
        </w:rPr>
      </w:pPr>
      <w:r w:rsidRPr="003F4EF1">
        <w:rPr>
          <w:rFonts w:asciiTheme="minorHAnsi" w:hAnsiTheme="minorHAnsi" w:cstheme="minorHAnsi"/>
          <w:u w:val="single"/>
        </w:rPr>
        <w:t xml:space="preserve">Αριθμός απόφασης </w:t>
      </w:r>
      <w:r w:rsidRPr="003F4EF1">
        <w:rPr>
          <w:rFonts w:asciiTheme="minorHAnsi" w:eastAsia="Arial" w:hAnsiTheme="minorHAnsi" w:cstheme="minorHAnsi"/>
          <w:b/>
          <w:bCs/>
          <w:iCs/>
          <w:spacing w:val="-2"/>
          <w:u w:val="single"/>
          <w:lang w:bidi="hi-IN"/>
        </w:rPr>
        <w:t xml:space="preserve"> </w:t>
      </w:r>
      <w:r w:rsidR="009B2C28" w:rsidRPr="003F4EF1">
        <w:rPr>
          <w:rFonts w:asciiTheme="minorHAnsi" w:eastAsia="Arial" w:hAnsiTheme="minorHAnsi" w:cstheme="minorHAnsi"/>
          <w:b/>
          <w:bCs/>
          <w:iCs/>
          <w:spacing w:val="-2"/>
          <w:u w:val="single"/>
          <w:lang w:bidi="hi-IN"/>
        </w:rPr>
        <w:t>7</w:t>
      </w:r>
      <w:r w:rsidR="00C812B2" w:rsidRPr="003F4EF1">
        <w:rPr>
          <w:rFonts w:asciiTheme="minorHAnsi" w:eastAsia="Arial" w:hAnsiTheme="minorHAnsi" w:cstheme="minorHAnsi"/>
          <w:b/>
          <w:bCs/>
          <w:iCs/>
          <w:spacing w:val="-2"/>
          <w:u w:val="single"/>
          <w:lang w:bidi="hi-IN"/>
        </w:rPr>
        <w:t>5</w:t>
      </w:r>
    </w:p>
    <w:p w:rsidR="00245400" w:rsidRPr="003F4EF1" w:rsidRDefault="00245400" w:rsidP="00D830AA">
      <w:pPr>
        <w:spacing w:line="276" w:lineRule="auto"/>
        <w:rPr>
          <w:rFonts w:asciiTheme="minorHAnsi" w:eastAsia="Arial" w:hAnsiTheme="minorHAnsi" w:cstheme="minorHAnsi"/>
          <w:b/>
          <w:bCs/>
          <w:iCs/>
          <w:spacing w:val="-2"/>
          <w:u w:val="single"/>
          <w:lang w:bidi="hi-IN"/>
        </w:rPr>
      </w:pPr>
      <w:r w:rsidRPr="003F4EF1">
        <w:rPr>
          <w:rStyle w:val="a5"/>
          <w:rFonts w:asciiTheme="minorHAnsi" w:hAnsiTheme="minorHAnsi" w:cstheme="minorHAnsi"/>
        </w:rPr>
        <w:t xml:space="preserve"> </w:t>
      </w:r>
    </w:p>
    <w:p w:rsidR="00C812B2" w:rsidRPr="003F4EF1" w:rsidRDefault="00245400" w:rsidP="00C812B2">
      <w:pPr>
        <w:ind w:left="108"/>
        <w:jc w:val="both"/>
        <w:rPr>
          <w:rFonts w:asciiTheme="minorHAnsi" w:hAnsiTheme="minorHAnsi" w:cstheme="minorHAnsi"/>
          <w:b/>
        </w:rPr>
      </w:pPr>
      <w:r w:rsidRPr="003F4EF1">
        <w:rPr>
          <w:rStyle w:val="a5"/>
          <w:rFonts w:asciiTheme="minorHAnsi" w:hAnsiTheme="minorHAnsi" w:cstheme="minorHAnsi"/>
        </w:rPr>
        <w:t>ΘΕΜΑ</w:t>
      </w:r>
      <w:r w:rsidR="008C20E7" w:rsidRPr="003F4EF1">
        <w:rPr>
          <w:rFonts w:asciiTheme="minorHAnsi" w:hAnsiTheme="minorHAnsi" w:cstheme="minorHAnsi"/>
        </w:rPr>
        <w:t xml:space="preserve"> </w:t>
      </w:r>
      <w:r w:rsidR="008C20E7" w:rsidRPr="003F4EF1">
        <w:rPr>
          <w:rFonts w:asciiTheme="minorHAnsi" w:hAnsiTheme="minorHAnsi" w:cstheme="minorHAnsi"/>
          <w:b/>
        </w:rPr>
        <w:t xml:space="preserve">: </w:t>
      </w:r>
      <w:r w:rsidR="001C5D27" w:rsidRPr="003F4EF1">
        <w:rPr>
          <w:rFonts w:asciiTheme="minorHAnsi" w:hAnsiTheme="minorHAnsi" w:cstheme="minorHAnsi"/>
        </w:rPr>
        <w:t>Έγκριση</w:t>
      </w:r>
      <w:r w:rsidR="00C812B2" w:rsidRPr="003F4EF1">
        <w:rPr>
          <w:rFonts w:asciiTheme="minorHAnsi" w:hAnsiTheme="minorHAnsi" w:cstheme="minorHAnsi"/>
        </w:rPr>
        <w:t xml:space="preserve"> πρόσληψης εκτάκτου προσωπικού, με σχέση εργασίας ιδιωτικού δικαίου ορισμένου χρόνου , διάρκειας έως δύο (2) μήνες για την κάλυψη της αμιγούς εποχικής ανάγκης λειτουργίας της Δημοτικής Κατασκήνωσης του Δήμου </w:t>
      </w:r>
      <w:proofErr w:type="spellStart"/>
      <w:r w:rsidR="00C812B2" w:rsidRPr="003F4EF1">
        <w:rPr>
          <w:rFonts w:asciiTheme="minorHAnsi" w:hAnsiTheme="minorHAnsi" w:cstheme="minorHAnsi"/>
        </w:rPr>
        <w:t>Λεβαδέων</w:t>
      </w:r>
      <w:proofErr w:type="spellEnd"/>
      <w:r w:rsidR="00C812B2" w:rsidRPr="003F4EF1">
        <w:rPr>
          <w:rFonts w:asciiTheme="minorHAnsi" w:hAnsiTheme="minorHAnsi" w:cstheme="minorHAnsi"/>
        </w:rPr>
        <w:t xml:space="preserve"> στην «</w:t>
      </w:r>
      <w:proofErr w:type="spellStart"/>
      <w:r w:rsidR="00C812B2" w:rsidRPr="003F4EF1">
        <w:rPr>
          <w:rFonts w:asciiTheme="minorHAnsi" w:hAnsiTheme="minorHAnsi" w:cstheme="minorHAnsi"/>
        </w:rPr>
        <w:t>Παλιομηλιά</w:t>
      </w:r>
      <w:proofErr w:type="spellEnd"/>
      <w:r w:rsidR="00C812B2" w:rsidRPr="003F4EF1">
        <w:rPr>
          <w:rFonts w:asciiTheme="minorHAnsi" w:hAnsiTheme="minorHAnsi" w:cstheme="minorHAnsi"/>
        </w:rPr>
        <w:t xml:space="preserve"> Ελικώνα», για το έτος 2023.</w:t>
      </w:r>
      <w:r w:rsidR="00C812B2" w:rsidRPr="003F4EF1">
        <w:rPr>
          <w:rFonts w:asciiTheme="minorHAnsi" w:eastAsia="Arial Unicode MS" w:hAnsiTheme="minorHAnsi" w:cstheme="minorHAnsi"/>
          <w:b/>
          <w:bCs/>
          <w:color w:val="000000"/>
        </w:rPr>
        <w:t xml:space="preserve"> </w:t>
      </w:r>
    </w:p>
    <w:p w:rsidR="00465D3D" w:rsidRPr="003F4EF1" w:rsidRDefault="00465D3D" w:rsidP="00465D3D">
      <w:pPr>
        <w:widowControl w:val="0"/>
        <w:snapToGrid w:val="0"/>
        <w:ind w:left="108"/>
        <w:textAlignment w:val="baseline"/>
        <w:rPr>
          <w:rFonts w:asciiTheme="minorHAnsi" w:hAnsiTheme="minorHAnsi" w:cstheme="minorHAnsi"/>
        </w:rPr>
      </w:pPr>
    </w:p>
    <w:p w:rsidR="00902766" w:rsidRPr="0037437F" w:rsidRDefault="00902766" w:rsidP="00902766">
      <w:pPr>
        <w:spacing w:beforeLines="20" w:afterLines="20"/>
        <w:ind w:left="284"/>
        <w:jc w:val="both"/>
        <w:rPr>
          <w:rFonts w:asciiTheme="minorHAnsi" w:hAnsiTheme="minorHAnsi" w:cstheme="minorHAnsi"/>
          <w:bCs/>
        </w:rPr>
      </w:pPr>
      <w:r w:rsidRPr="0037437F">
        <w:rPr>
          <w:rStyle w:val="FontStyle17"/>
          <w:rFonts w:asciiTheme="minorHAnsi" w:eastAsia="Calibri" w:hAnsiTheme="minorHAnsi" w:cstheme="minorHAnsi"/>
          <w:spacing w:val="-3"/>
          <w:sz w:val="24"/>
          <w:szCs w:val="24"/>
        </w:rPr>
        <w:t>Στη Λιβαδειά σήμερα την  10</w:t>
      </w:r>
      <w:r w:rsidRPr="0037437F">
        <w:rPr>
          <w:rStyle w:val="FontStyle17"/>
          <w:rFonts w:asciiTheme="minorHAnsi" w:eastAsia="Calibri" w:hAnsiTheme="minorHAnsi" w:cstheme="minorHAnsi"/>
          <w:spacing w:val="-3"/>
          <w:sz w:val="24"/>
          <w:szCs w:val="24"/>
          <w:vertAlign w:val="superscript"/>
        </w:rPr>
        <w:t>η</w:t>
      </w:r>
      <w:r w:rsidRPr="0037437F">
        <w:rPr>
          <w:rStyle w:val="FontStyle17"/>
          <w:rFonts w:asciiTheme="minorHAnsi" w:eastAsia="Calibri" w:hAnsiTheme="minorHAnsi" w:cstheme="minorHAnsi"/>
          <w:spacing w:val="-3"/>
          <w:sz w:val="24"/>
          <w:szCs w:val="24"/>
        </w:rPr>
        <w:t xml:space="preserve"> </w:t>
      </w:r>
      <w:proofErr w:type="spellStart"/>
      <w:r w:rsidRPr="0037437F">
        <w:rPr>
          <w:rStyle w:val="FontStyle17"/>
          <w:rFonts w:asciiTheme="minorHAnsi" w:eastAsia="Calibri" w:hAnsiTheme="minorHAnsi" w:cstheme="minorHAnsi"/>
          <w:spacing w:val="-3"/>
          <w:sz w:val="24"/>
          <w:szCs w:val="24"/>
        </w:rPr>
        <w:t>Μαϊου</w:t>
      </w:r>
      <w:proofErr w:type="spellEnd"/>
      <w:r w:rsidRPr="0037437F">
        <w:rPr>
          <w:rStyle w:val="FontStyle17"/>
          <w:rFonts w:asciiTheme="minorHAnsi" w:eastAsia="Calibri" w:hAnsiTheme="minorHAnsi" w:cstheme="minorHAnsi"/>
          <w:spacing w:val="-3"/>
          <w:sz w:val="24"/>
          <w:szCs w:val="24"/>
        </w:rPr>
        <w:t xml:space="preserve"> 2023, ημέρα  Τετάρτη  και ώρα  18:00 </w:t>
      </w:r>
      <w:proofErr w:type="spellStart"/>
      <w:r w:rsidRPr="0037437F">
        <w:rPr>
          <w:rStyle w:val="FontStyle17"/>
          <w:rFonts w:asciiTheme="minorHAnsi" w:eastAsia="Calibri" w:hAnsiTheme="minorHAnsi" w:cstheme="minorHAnsi"/>
          <w:spacing w:val="-3"/>
          <w:sz w:val="24"/>
          <w:szCs w:val="24"/>
        </w:rPr>
        <w:t>μ.μ</w:t>
      </w:r>
      <w:proofErr w:type="spellEnd"/>
      <w:r w:rsidRPr="0037437F">
        <w:rPr>
          <w:rStyle w:val="FontStyle17"/>
          <w:rFonts w:asciiTheme="minorHAnsi" w:eastAsia="Calibri" w:hAnsiTheme="minorHAnsi" w:cstheme="minorHAnsi"/>
          <w:spacing w:val="-3"/>
          <w:sz w:val="24"/>
          <w:szCs w:val="24"/>
        </w:rPr>
        <w:t xml:space="preserve">  </w:t>
      </w:r>
      <w:r w:rsidRPr="0037437F">
        <w:rPr>
          <w:rFonts w:asciiTheme="minorHAnsi" w:hAnsiTheme="minorHAnsi" w:cstheme="minorHAnsi"/>
        </w:rPr>
        <w:t xml:space="preserve">  ,</w:t>
      </w:r>
      <w:r w:rsidRPr="0037437F">
        <w:rPr>
          <w:rStyle w:val="FontStyle17"/>
          <w:rFonts w:asciiTheme="minorHAnsi" w:eastAsia="Calibri" w:hAnsiTheme="minorHAnsi" w:cstheme="minorHAnsi"/>
          <w:spacing w:val="-3"/>
          <w:sz w:val="24"/>
          <w:szCs w:val="24"/>
        </w:rPr>
        <w:t xml:space="preserve"> συνήλθε σε </w:t>
      </w:r>
      <w:r w:rsidRPr="0037437F">
        <w:rPr>
          <w:rStyle w:val="FontStyle17"/>
          <w:rFonts w:asciiTheme="minorHAnsi" w:eastAsia="Calibri" w:hAnsiTheme="minorHAnsi" w:cstheme="minorHAnsi"/>
          <w:b/>
          <w:spacing w:val="-3"/>
          <w:sz w:val="24"/>
          <w:szCs w:val="24"/>
        </w:rPr>
        <w:t xml:space="preserve">  </w:t>
      </w:r>
      <w:r w:rsidRPr="0037437F">
        <w:rPr>
          <w:rStyle w:val="FontStyle17"/>
          <w:rFonts w:asciiTheme="minorHAnsi" w:eastAsia="Calibri" w:hAnsiTheme="minorHAnsi" w:cstheme="minorHAnsi"/>
          <w:spacing w:val="-3"/>
          <w:sz w:val="24"/>
          <w:szCs w:val="24"/>
        </w:rPr>
        <w:t xml:space="preserve">συνεδρίαση το Δημοτικό Συμβούλιο του Δήμου  </w:t>
      </w:r>
      <w:proofErr w:type="spellStart"/>
      <w:r w:rsidRPr="0037437F">
        <w:rPr>
          <w:rStyle w:val="FontStyle17"/>
          <w:rFonts w:asciiTheme="minorHAnsi" w:eastAsia="Calibri" w:hAnsiTheme="minorHAnsi" w:cstheme="minorHAnsi"/>
          <w:spacing w:val="-3"/>
          <w:sz w:val="24"/>
          <w:szCs w:val="24"/>
        </w:rPr>
        <w:t>Λεβαδέων</w:t>
      </w:r>
      <w:proofErr w:type="spellEnd"/>
      <w:r w:rsidRPr="0037437F">
        <w:rPr>
          <w:rStyle w:val="FontStyle17"/>
          <w:rFonts w:asciiTheme="minorHAnsi" w:eastAsia="Calibri" w:hAnsiTheme="minorHAnsi" w:cstheme="minorHAnsi"/>
          <w:spacing w:val="-3"/>
          <w:sz w:val="24"/>
          <w:szCs w:val="24"/>
        </w:rPr>
        <w:t xml:space="preserve"> στην αίθουσα του Δημοτικού Συμβουλίου </w:t>
      </w:r>
      <w:r w:rsidRPr="0037437F">
        <w:rPr>
          <w:rFonts w:asciiTheme="minorHAnsi" w:hAnsiTheme="minorHAnsi" w:cstheme="minorHAnsi"/>
        </w:rPr>
        <w:t>– Πλ. Εθνικής Αντίστασης,</w:t>
      </w:r>
      <w:r w:rsidRPr="0037437F">
        <w:rPr>
          <w:rStyle w:val="a5"/>
          <w:rFonts w:asciiTheme="minorHAnsi" w:hAnsiTheme="minorHAnsi" w:cstheme="minorHAnsi"/>
          <w:shd w:val="clear" w:color="auto" w:fill="FFFFFF"/>
        </w:rPr>
        <w:t xml:space="preserve"> σύμφωνα με τις διατάξεις </w:t>
      </w:r>
      <w:r w:rsidRPr="0037437F">
        <w:rPr>
          <w:rFonts w:asciiTheme="minorHAnsi" w:hAnsiTheme="minorHAnsi" w:cstheme="minorHAnsi"/>
          <w:bCs/>
        </w:rPr>
        <w:t xml:space="preserve">της </w:t>
      </w:r>
      <w:proofErr w:type="spellStart"/>
      <w:r w:rsidRPr="0037437F">
        <w:rPr>
          <w:rFonts w:asciiTheme="minorHAnsi" w:hAnsiTheme="minorHAnsi" w:cstheme="minorHAnsi"/>
          <w:bCs/>
        </w:rPr>
        <w:t>υπ΄αριθμ</w:t>
      </w:r>
      <w:proofErr w:type="spellEnd"/>
      <w:r w:rsidRPr="0037437F">
        <w:rPr>
          <w:rFonts w:asciiTheme="minorHAnsi" w:hAnsiTheme="minorHAnsi" w:cstheme="minorHAnsi"/>
          <w:bCs/>
        </w:rPr>
        <w:t xml:space="preserve"> 375/2022</w:t>
      </w:r>
      <w:r w:rsidRPr="0037437F">
        <w:rPr>
          <w:rFonts w:asciiTheme="minorHAnsi" w:hAnsiTheme="minorHAnsi" w:cstheme="minorHAnsi"/>
          <w:bCs/>
          <w:u w:val="single"/>
        </w:rPr>
        <w:t xml:space="preserve"> εγκυκλίου του ΥΠ.ΕΣ. (ΑΔΑ: Ψ42Π46ΜΤΛ6-4ΙΓ)</w:t>
      </w:r>
      <w:r w:rsidRPr="0037437F">
        <w:rPr>
          <w:rFonts w:asciiTheme="minorHAnsi" w:hAnsiTheme="minorHAnsi" w:cstheme="minorHAnsi"/>
          <w:bCs/>
        </w:rPr>
        <w:t xml:space="preserve"> </w:t>
      </w:r>
      <w:r w:rsidRPr="0037437F">
        <w:rPr>
          <w:rFonts w:asciiTheme="minorHAnsi" w:hAnsiTheme="minorHAnsi" w:cstheme="minorHAnsi"/>
        </w:rPr>
        <w:t xml:space="preserve">«Λειτουργία Δημοτικού Συμβουλίου», </w:t>
      </w:r>
      <w:r w:rsidRPr="0037437F">
        <w:rPr>
          <w:rFonts w:asciiTheme="minorHAnsi" w:hAnsiTheme="minorHAnsi" w:cstheme="minorHAnsi"/>
          <w:bCs/>
        </w:rPr>
        <w:t xml:space="preserve">της </w:t>
      </w:r>
      <w:proofErr w:type="spellStart"/>
      <w:r w:rsidRPr="0037437F">
        <w:rPr>
          <w:rFonts w:asciiTheme="minorHAnsi" w:hAnsiTheme="minorHAnsi" w:cstheme="minorHAnsi"/>
          <w:bCs/>
        </w:rPr>
        <w:t>υπ΄αριθμ</w:t>
      </w:r>
      <w:proofErr w:type="spellEnd"/>
      <w:r w:rsidRPr="0037437F">
        <w:rPr>
          <w:rFonts w:asciiTheme="minorHAnsi" w:hAnsiTheme="minorHAnsi" w:cstheme="minorHAnsi"/>
          <w:bCs/>
        </w:rPr>
        <w:t xml:space="preserve"> 131/2023</w:t>
      </w:r>
      <w:r w:rsidRPr="0037437F">
        <w:rPr>
          <w:rFonts w:asciiTheme="minorHAnsi" w:hAnsiTheme="minorHAnsi" w:cstheme="minorHAnsi"/>
          <w:bCs/>
          <w:u w:val="single"/>
        </w:rPr>
        <w:t xml:space="preserve"> εγκυκλίου του ΥΠ.ΕΣ. (ΑΔΑ: ΡΨΦΛ46ΜΤΛ6-ΟΘΨ) </w:t>
      </w:r>
      <w:r w:rsidRPr="0037437F">
        <w:rPr>
          <w:rFonts w:asciiTheme="minorHAnsi" w:hAnsiTheme="minorHAnsi" w:cstheme="minorHAnsi"/>
          <w:bCs/>
        </w:rPr>
        <w:t>«</w:t>
      </w:r>
      <w:r w:rsidRPr="0037437F">
        <w:rPr>
          <w:rFonts w:asciiTheme="minorHAnsi" w:hAnsiTheme="minorHAnsi" w:cstheme="minorHAnsi"/>
        </w:rPr>
        <w:t xml:space="preserve">Γνωστοποίηση διατάξεων του ν. 5013/2023 (Α΄12) για τη συμμόρφωση με την </w:t>
      </w:r>
      <w:proofErr w:type="spellStart"/>
      <w:r w:rsidRPr="0037437F">
        <w:rPr>
          <w:rFonts w:asciiTheme="minorHAnsi" w:hAnsiTheme="minorHAnsi" w:cstheme="minorHAnsi"/>
        </w:rPr>
        <w:t>αριθμ</w:t>
      </w:r>
      <w:proofErr w:type="spellEnd"/>
      <w:r w:rsidRPr="0037437F">
        <w:rPr>
          <w:rFonts w:asciiTheme="minorHAnsi" w:hAnsiTheme="minorHAnsi" w:cstheme="minorHAnsi"/>
        </w:rPr>
        <w:t xml:space="preserve">. 2377/2022 απόφαση της Ολομέλειας του Συμβουλίου της Επικρατείας»   καθώς και της </w:t>
      </w:r>
      <w:proofErr w:type="spellStart"/>
      <w:r w:rsidRPr="0037437F">
        <w:rPr>
          <w:rFonts w:asciiTheme="minorHAnsi" w:hAnsiTheme="minorHAnsi" w:cstheme="minorHAnsi"/>
        </w:rPr>
        <w:t>υπ΄αριθμ</w:t>
      </w:r>
      <w:proofErr w:type="spellEnd"/>
      <w:r w:rsidRPr="0037437F">
        <w:rPr>
          <w:rFonts w:asciiTheme="minorHAnsi" w:hAnsiTheme="minorHAnsi" w:cstheme="minorHAnsi"/>
        </w:rPr>
        <w:t xml:space="preserve">. 488/2023 </w:t>
      </w:r>
      <w:r w:rsidRPr="0037437F">
        <w:rPr>
          <w:rFonts w:asciiTheme="minorHAnsi" w:hAnsiTheme="minorHAnsi" w:cstheme="minorHAnsi"/>
          <w:bCs/>
          <w:u w:val="single"/>
        </w:rPr>
        <w:t xml:space="preserve">εγκυκλίου του ΥΠ.ΕΣ. (ΑΔΑ:6ΖΟΞ46ΜΤΛ6-6ΡΨ) </w:t>
      </w:r>
      <w:r w:rsidRPr="0037437F">
        <w:rPr>
          <w:rFonts w:asciiTheme="minorHAnsi" w:hAnsiTheme="minorHAnsi" w:cstheme="minorHAnsi"/>
        </w:rPr>
        <w:t xml:space="preserve">  «Τρόποι σύγκλησης των συλλογικών οργάνων των δήμων άρθρο 11 του ν. 5043/2023 (Α΄91)» και </w:t>
      </w:r>
      <w:r w:rsidRPr="0037437F">
        <w:rPr>
          <w:rFonts w:asciiTheme="minorHAnsi" w:hAnsiTheme="minorHAnsi" w:cstheme="minorHAnsi"/>
          <w:shd w:val="clear" w:color="auto" w:fill="FFFFFF"/>
        </w:rPr>
        <w:t>ύστερα από</w:t>
      </w:r>
      <w:r w:rsidRPr="0037437F">
        <w:rPr>
          <w:rStyle w:val="FontStyle17"/>
          <w:rFonts w:asciiTheme="minorHAnsi" w:eastAsia="Calibri" w:hAnsiTheme="minorHAnsi" w:cstheme="minorHAnsi"/>
          <w:spacing w:val="-3"/>
          <w:sz w:val="24"/>
          <w:szCs w:val="24"/>
        </w:rPr>
        <w:t xml:space="preserve">  την από </w:t>
      </w:r>
      <w:r w:rsidRPr="0037437F">
        <w:rPr>
          <w:rStyle w:val="FontStyle17"/>
          <w:rFonts w:asciiTheme="minorHAnsi" w:eastAsia="Calibri" w:hAnsiTheme="minorHAnsi" w:cstheme="minorHAnsi"/>
          <w:b/>
          <w:spacing w:val="-3"/>
          <w:sz w:val="24"/>
          <w:szCs w:val="24"/>
        </w:rPr>
        <w:t>8552/5-5-2023</w:t>
      </w:r>
      <w:r w:rsidRPr="0037437F">
        <w:rPr>
          <w:rStyle w:val="FontStyle17"/>
          <w:rFonts w:asciiTheme="minorHAnsi" w:eastAsia="Calibri" w:hAnsiTheme="minorHAnsi" w:cstheme="minorHAnsi"/>
          <w:spacing w:val="-3"/>
          <w:sz w:val="24"/>
          <w:szCs w:val="24"/>
        </w:rPr>
        <w:t xml:space="preserve">   έγγραφη πρόσκληση της Προέδρου του Δημοτικού Συμβούλου </w:t>
      </w:r>
      <w:proofErr w:type="spellStart"/>
      <w:r w:rsidRPr="0037437F">
        <w:rPr>
          <w:rStyle w:val="FontStyle17"/>
          <w:rFonts w:asciiTheme="minorHAnsi" w:eastAsia="Calibri" w:hAnsiTheme="minorHAnsi" w:cstheme="minorHAnsi"/>
          <w:spacing w:val="-3"/>
          <w:sz w:val="24"/>
          <w:szCs w:val="24"/>
        </w:rPr>
        <w:t>κας</w:t>
      </w:r>
      <w:proofErr w:type="spellEnd"/>
      <w:r w:rsidRPr="0037437F">
        <w:rPr>
          <w:rStyle w:val="FontStyle17"/>
          <w:rFonts w:asciiTheme="minorHAnsi" w:eastAsia="Calibri" w:hAnsiTheme="minorHAnsi" w:cstheme="minorHAnsi"/>
          <w:spacing w:val="-3"/>
          <w:sz w:val="24"/>
          <w:szCs w:val="24"/>
        </w:rPr>
        <w:t xml:space="preserve">. </w:t>
      </w:r>
      <w:proofErr w:type="spellStart"/>
      <w:r w:rsidRPr="0037437F">
        <w:rPr>
          <w:rStyle w:val="FontStyle17"/>
          <w:rFonts w:asciiTheme="minorHAnsi" w:eastAsia="Calibri" w:hAnsiTheme="minorHAnsi" w:cstheme="minorHAnsi"/>
          <w:spacing w:val="-3"/>
          <w:sz w:val="24"/>
          <w:szCs w:val="24"/>
        </w:rPr>
        <w:t>Καράβα</w:t>
      </w:r>
      <w:proofErr w:type="spellEnd"/>
      <w:r w:rsidRPr="0037437F">
        <w:rPr>
          <w:rStyle w:val="FontStyle17"/>
          <w:rFonts w:asciiTheme="minorHAnsi" w:eastAsia="Calibri" w:hAnsiTheme="minorHAnsi" w:cstheme="minorHAnsi"/>
          <w:spacing w:val="-3"/>
          <w:sz w:val="24"/>
          <w:szCs w:val="24"/>
        </w:rPr>
        <w:t xml:space="preserve"> </w:t>
      </w:r>
      <w:proofErr w:type="spellStart"/>
      <w:r w:rsidRPr="0037437F">
        <w:rPr>
          <w:rStyle w:val="FontStyle17"/>
          <w:rFonts w:asciiTheme="minorHAnsi" w:eastAsia="Calibri" w:hAnsiTheme="minorHAnsi" w:cstheme="minorHAnsi"/>
          <w:spacing w:val="-3"/>
          <w:sz w:val="24"/>
          <w:szCs w:val="24"/>
        </w:rPr>
        <w:t>Χρυσοβαλάντου</w:t>
      </w:r>
      <w:proofErr w:type="spellEnd"/>
      <w:r w:rsidRPr="0037437F">
        <w:rPr>
          <w:rStyle w:val="FontStyle17"/>
          <w:rFonts w:asciiTheme="minorHAnsi" w:eastAsia="Calibri" w:hAnsiTheme="minorHAnsi" w:cstheme="minorHAnsi"/>
          <w:spacing w:val="-3"/>
          <w:sz w:val="24"/>
          <w:szCs w:val="24"/>
        </w:rPr>
        <w:t xml:space="preserve"> Βασιλικής (</w:t>
      </w:r>
      <w:proofErr w:type="spellStart"/>
      <w:r w:rsidRPr="0037437F">
        <w:rPr>
          <w:rStyle w:val="FontStyle17"/>
          <w:rFonts w:asciiTheme="minorHAnsi" w:eastAsia="Calibri" w:hAnsiTheme="minorHAnsi" w:cstheme="minorHAnsi"/>
          <w:spacing w:val="-3"/>
          <w:sz w:val="24"/>
          <w:szCs w:val="24"/>
        </w:rPr>
        <w:t>Βάλιας</w:t>
      </w:r>
      <w:proofErr w:type="spellEnd"/>
      <w:r w:rsidRPr="0037437F">
        <w:rPr>
          <w:rStyle w:val="FontStyle17"/>
          <w:rFonts w:asciiTheme="minorHAnsi" w:eastAsia="Calibri" w:hAnsiTheme="minorHAnsi" w:cstheme="minorHAnsi"/>
          <w:spacing w:val="-3"/>
          <w:sz w:val="24"/>
          <w:szCs w:val="24"/>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37437F">
        <w:rPr>
          <w:rFonts w:asciiTheme="minorHAnsi" w:hAnsiTheme="minorHAnsi" w:cstheme="minorHAnsi"/>
          <w:bCs/>
        </w:rPr>
        <w:t xml:space="preserve"> </w:t>
      </w:r>
    </w:p>
    <w:p w:rsidR="00902766" w:rsidRPr="0037437F" w:rsidRDefault="00902766" w:rsidP="00902766">
      <w:pPr>
        <w:pStyle w:val="Default"/>
        <w:ind w:left="284"/>
        <w:jc w:val="both"/>
        <w:rPr>
          <w:rStyle w:val="FontStyle17"/>
          <w:rFonts w:asciiTheme="minorHAnsi" w:eastAsia="Arial" w:hAnsiTheme="minorHAnsi" w:cstheme="minorHAnsi"/>
          <w:spacing w:val="-3"/>
          <w:sz w:val="24"/>
          <w:szCs w:val="24"/>
          <w:lang w:val="el-GR"/>
        </w:rPr>
      </w:pPr>
      <w:r w:rsidRPr="0037437F">
        <w:rPr>
          <w:rFonts w:asciiTheme="minorHAnsi" w:hAnsiTheme="minorHAnsi" w:cstheme="minorHAnsi"/>
          <w:bCs/>
          <w:lang w:val="el-GR"/>
        </w:rPr>
        <w:t>Η  Πρόεδρος του Δημοτικού Συμβουλίου   κήρυξε την έναρξη της συνεδρίασης και δ</w:t>
      </w:r>
      <w:r w:rsidRPr="0037437F">
        <w:rPr>
          <w:rStyle w:val="FontStyle17"/>
          <w:rFonts w:asciiTheme="minorHAnsi" w:eastAsia="Arial" w:hAnsiTheme="minorHAnsi" w:cstheme="minorHAnsi"/>
          <w:spacing w:val="-3"/>
          <w:sz w:val="24"/>
          <w:szCs w:val="24"/>
          <w:lang w:val="el-GR"/>
        </w:rPr>
        <w:t>ιαπιστώθηκε   ότι υπάρχει νόμιμη απαρτία, επειδή σε σύνολο 33 συμβούλων ήταν παρόντες  οι παρακάτω αναφερόμενοι   18 δημοτικοί σύμβουλοι  :</w:t>
      </w:r>
    </w:p>
    <w:p w:rsidR="00902766" w:rsidRPr="0037437F" w:rsidRDefault="00902766" w:rsidP="00902766">
      <w:pPr>
        <w:pStyle w:val="Default"/>
        <w:ind w:left="284"/>
        <w:jc w:val="both"/>
        <w:rPr>
          <w:rStyle w:val="FontStyle17"/>
          <w:rFonts w:asciiTheme="minorHAnsi" w:eastAsia="Arial" w:hAnsiTheme="minorHAnsi" w:cstheme="minorHAnsi"/>
          <w:iCs/>
          <w:spacing w:val="-3"/>
          <w:sz w:val="24"/>
          <w:szCs w:val="24"/>
          <w:lang w:val="el-GR"/>
        </w:rPr>
      </w:pPr>
    </w:p>
    <w:p w:rsidR="00902766" w:rsidRPr="0037437F" w:rsidRDefault="00902766" w:rsidP="00902766">
      <w:pPr>
        <w:spacing w:line="276" w:lineRule="auto"/>
        <w:ind w:left="2880" w:hanging="2160"/>
        <w:rPr>
          <w:rFonts w:asciiTheme="minorHAnsi" w:hAnsiTheme="minorHAnsi" w:cstheme="minorHAnsi"/>
        </w:rPr>
      </w:pPr>
      <w:r w:rsidRPr="0037437F">
        <w:rPr>
          <w:rFonts w:asciiTheme="minorHAnsi" w:hAnsiTheme="minorHAnsi" w:cstheme="minorHAnsi"/>
          <w:b/>
          <w:bCs/>
        </w:rPr>
        <w:t>ΠΑΡΟΝΤΕΣ</w:t>
      </w:r>
      <w:r w:rsidRPr="0037437F">
        <w:rPr>
          <w:rFonts w:asciiTheme="minorHAnsi" w:hAnsiTheme="minorHAnsi" w:cstheme="minorHAnsi"/>
          <w:b/>
          <w:bCs/>
        </w:rPr>
        <w:tab/>
      </w:r>
      <w:r w:rsidRPr="0037437F">
        <w:rPr>
          <w:rFonts w:asciiTheme="minorHAnsi" w:hAnsiTheme="minorHAnsi" w:cstheme="minorHAnsi"/>
          <w:b/>
          <w:bCs/>
        </w:rPr>
        <w:tab/>
      </w:r>
      <w:r w:rsidRPr="0037437F">
        <w:rPr>
          <w:rFonts w:asciiTheme="minorHAnsi" w:hAnsiTheme="minorHAnsi" w:cstheme="minorHAnsi"/>
          <w:b/>
          <w:bCs/>
        </w:rPr>
        <w:tab/>
      </w:r>
      <w:r w:rsidRPr="0037437F">
        <w:rPr>
          <w:rFonts w:asciiTheme="minorHAnsi" w:hAnsiTheme="minorHAnsi" w:cstheme="minorHAnsi"/>
          <w:b/>
          <w:bCs/>
        </w:rPr>
        <w:tab/>
      </w:r>
      <w:r w:rsidRPr="0037437F">
        <w:rPr>
          <w:rFonts w:asciiTheme="minorHAnsi" w:hAnsiTheme="minorHAnsi" w:cstheme="minorHAnsi"/>
          <w:b/>
          <w:bCs/>
        </w:rPr>
        <w:tab/>
      </w:r>
      <w:r w:rsidRPr="0037437F">
        <w:rPr>
          <w:rFonts w:asciiTheme="minorHAnsi" w:hAnsiTheme="minorHAnsi" w:cstheme="minorHAnsi"/>
          <w:b/>
          <w:bCs/>
        </w:rPr>
        <w:tab/>
        <w:t xml:space="preserve">ΑΠΟΝΤΕΣ </w:t>
      </w:r>
      <w:r w:rsidRPr="0037437F">
        <w:rPr>
          <w:rFonts w:asciiTheme="minorHAnsi" w:hAnsiTheme="minorHAnsi" w:cstheme="minorHAnsi"/>
          <w:b/>
          <w:bCs/>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rPr>
                <w:rFonts w:asciiTheme="minorHAnsi" w:hAnsiTheme="minorHAnsi" w:cstheme="minorHAnsi"/>
              </w:rPr>
            </w:pPr>
            <w:proofErr w:type="spellStart"/>
            <w:r w:rsidRPr="0037437F">
              <w:rPr>
                <w:rFonts w:asciiTheme="minorHAnsi" w:hAnsiTheme="minorHAnsi" w:cstheme="minorHAnsi"/>
              </w:rPr>
              <w:t>Καλογρηάς</w:t>
            </w:r>
            <w:proofErr w:type="spellEnd"/>
            <w:r w:rsidRPr="0037437F">
              <w:rPr>
                <w:rFonts w:asciiTheme="minorHAnsi" w:hAnsiTheme="minorHAnsi" w:cstheme="minorHAnsi"/>
              </w:rPr>
              <w:t xml:space="preserve"> Αθανάσιος</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 xml:space="preserve"> 1</w:t>
            </w:r>
          </w:p>
        </w:tc>
        <w:tc>
          <w:tcPr>
            <w:tcW w:w="354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eastAsia="Arial" w:hAnsiTheme="minorHAnsi" w:cstheme="minorHAnsi"/>
              </w:rPr>
              <w:t>Τσεσμετζής</w:t>
            </w:r>
            <w:proofErr w:type="spellEnd"/>
            <w:r w:rsidRPr="0037437F">
              <w:rPr>
                <w:rFonts w:asciiTheme="minorHAnsi" w:eastAsia="Arial" w:hAnsiTheme="minorHAnsi" w:cstheme="minorHAnsi"/>
              </w:rPr>
              <w:t xml:space="preserve"> Εμμανουήλ</w:t>
            </w:r>
            <w:r w:rsidRPr="0037437F">
              <w:rPr>
                <w:rFonts w:asciiTheme="minorHAnsi" w:hAnsiTheme="minorHAnsi" w:cstheme="minorHAnsi"/>
              </w:rPr>
              <w:t xml:space="preserve"> </w:t>
            </w: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rPr>
                <w:rFonts w:asciiTheme="minorHAnsi" w:hAnsiTheme="minorHAnsi" w:cstheme="minorHAnsi"/>
              </w:rPr>
            </w:pPr>
            <w:r w:rsidRPr="0037437F">
              <w:rPr>
                <w:rFonts w:asciiTheme="minorHAnsi" w:eastAsia="Arial" w:hAnsiTheme="minorHAnsi" w:cstheme="minorHAnsi"/>
              </w:rPr>
              <w:t xml:space="preserve"> </w:t>
            </w:r>
            <w:proofErr w:type="spellStart"/>
            <w:r w:rsidRPr="0037437F">
              <w:rPr>
                <w:rFonts w:asciiTheme="minorHAnsi" w:hAnsiTheme="minorHAnsi" w:cstheme="minorHAnsi"/>
              </w:rPr>
              <w:t>Μητάς</w:t>
            </w:r>
            <w:proofErr w:type="spellEnd"/>
            <w:r w:rsidRPr="0037437F">
              <w:rPr>
                <w:rFonts w:asciiTheme="minorHAnsi" w:hAnsiTheme="minorHAnsi" w:cstheme="minorHAnsi"/>
              </w:rPr>
              <w:t xml:space="preserve">    Αλέξανδρος</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 xml:space="preserve">2 </w:t>
            </w:r>
          </w:p>
        </w:tc>
        <w:tc>
          <w:tcPr>
            <w:tcW w:w="354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eastAsia="Calibri" w:hAnsiTheme="minorHAnsi" w:cstheme="minorHAnsi"/>
              </w:rPr>
              <w:t>Σάκκος</w:t>
            </w:r>
            <w:proofErr w:type="spellEnd"/>
            <w:r w:rsidRPr="0037437F">
              <w:rPr>
                <w:rFonts w:asciiTheme="minorHAnsi" w:eastAsia="Calibri" w:hAnsiTheme="minorHAnsi" w:cstheme="minorHAnsi"/>
              </w:rPr>
              <w:t xml:space="preserve"> Μάριος   </w:t>
            </w: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rPr>
            </w:pPr>
            <w:r w:rsidRPr="0037437F">
              <w:rPr>
                <w:rFonts w:asciiTheme="minorHAnsi" w:hAnsiTheme="minorHAnsi" w:cstheme="minorHAnsi"/>
              </w:rPr>
              <w:t xml:space="preserve">Δήμου Ιωάννης </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 xml:space="preserve">3 </w:t>
            </w:r>
          </w:p>
        </w:tc>
        <w:tc>
          <w:tcPr>
            <w:tcW w:w="3544" w:type="dxa"/>
            <w:shd w:val="clear" w:color="auto" w:fill="FFFFFF"/>
          </w:tcPr>
          <w:p w:rsidR="00902766" w:rsidRPr="0037437F" w:rsidRDefault="00902766" w:rsidP="00E31E5B">
            <w:pPr>
              <w:snapToGrid w:val="0"/>
              <w:rPr>
                <w:rFonts w:asciiTheme="minorHAnsi" w:hAnsiTheme="minorHAnsi" w:cstheme="minorHAnsi"/>
              </w:rPr>
            </w:pPr>
            <w:r w:rsidRPr="0037437F">
              <w:rPr>
                <w:rFonts w:asciiTheme="minorHAnsi" w:hAnsiTheme="minorHAnsi" w:cstheme="minorHAnsi"/>
              </w:rPr>
              <w:t xml:space="preserve">Γιαννακόπουλος Βρασίδας  </w:t>
            </w: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rPr>
            </w:pPr>
            <w:r w:rsidRPr="0037437F">
              <w:rPr>
                <w:rFonts w:asciiTheme="minorHAnsi" w:hAnsiTheme="minorHAnsi" w:cstheme="minorHAnsi"/>
              </w:rPr>
              <w:t>Αποστόλου Ιωάννης</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 xml:space="preserve">4 </w:t>
            </w:r>
          </w:p>
        </w:tc>
        <w:tc>
          <w:tcPr>
            <w:tcW w:w="354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hAnsiTheme="minorHAnsi" w:cstheme="minorHAnsi"/>
              </w:rPr>
              <w:t>Πούλου</w:t>
            </w:r>
            <w:proofErr w:type="spellEnd"/>
            <w:r w:rsidRPr="0037437F">
              <w:rPr>
                <w:rFonts w:asciiTheme="minorHAnsi" w:hAnsiTheme="minorHAnsi" w:cstheme="minorHAnsi"/>
              </w:rPr>
              <w:t xml:space="preserve"> Γιώτα       </w:t>
            </w: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eastAsia="Calibri"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hAnsiTheme="minorHAnsi" w:cstheme="minorHAnsi"/>
              </w:rPr>
              <w:t>Νταντούμη</w:t>
            </w:r>
            <w:proofErr w:type="spellEnd"/>
            <w:r w:rsidRPr="0037437F">
              <w:rPr>
                <w:rFonts w:asciiTheme="minorHAnsi" w:hAnsiTheme="minorHAnsi" w:cstheme="minorHAnsi"/>
              </w:rPr>
              <w:t xml:space="preserve"> Ιωάννα    </w:t>
            </w:r>
            <w:r w:rsidRPr="0037437F">
              <w:rPr>
                <w:rFonts w:asciiTheme="minorHAnsi" w:eastAsia="Arial" w:hAnsiTheme="minorHAnsi" w:cstheme="minorHAnsi"/>
              </w:rPr>
              <w:t xml:space="preserve"> (Απούσα από 1</w:t>
            </w:r>
            <w:r w:rsidRPr="0037437F">
              <w:rPr>
                <w:rFonts w:asciiTheme="minorHAnsi" w:eastAsia="Arial" w:hAnsiTheme="minorHAnsi" w:cstheme="minorHAnsi"/>
                <w:vertAlign w:val="superscript"/>
              </w:rPr>
              <w:t>ο</w:t>
            </w:r>
            <w:r w:rsidRPr="0037437F">
              <w:rPr>
                <w:rFonts w:asciiTheme="minorHAnsi" w:eastAsia="Arial" w:hAnsiTheme="minorHAnsi" w:cstheme="minorHAnsi"/>
              </w:rPr>
              <w:t xml:space="preserve"> -1</w:t>
            </w:r>
            <w:r>
              <w:rPr>
                <w:rFonts w:asciiTheme="minorHAnsi" w:eastAsia="Arial" w:hAnsiTheme="minorHAnsi" w:cstheme="minorHAnsi"/>
              </w:rPr>
              <w:t>2</w:t>
            </w:r>
            <w:r w:rsidRPr="0037437F">
              <w:rPr>
                <w:rFonts w:asciiTheme="minorHAnsi" w:eastAsia="Arial" w:hAnsiTheme="minorHAnsi" w:cstheme="minorHAnsi"/>
                <w:vertAlign w:val="superscript"/>
              </w:rPr>
              <w:t>ο</w:t>
            </w:r>
            <w:r w:rsidRPr="0037437F">
              <w:rPr>
                <w:rFonts w:asciiTheme="minorHAnsi" w:eastAsia="Arial" w:hAnsiTheme="minorHAnsi" w:cstheme="minorHAnsi"/>
              </w:rPr>
              <w:t xml:space="preserve">  ΘΗΔ)</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 xml:space="preserve">5  </w:t>
            </w:r>
          </w:p>
        </w:tc>
        <w:tc>
          <w:tcPr>
            <w:tcW w:w="354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eastAsia="Calibri" w:hAnsiTheme="minorHAnsi" w:cstheme="minorHAnsi"/>
              </w:rPr>
              <w:t>Φορτώσης</w:t>
            </w:r>
            <w:proofErr w:type="spellEnd"/>
            <w:r w:rsidRPr="0037437F">
              <w:rPr>
                <w:rFonts w:asciiTheme="minorHAnsi" w:eastAsia="Calibri" w:hAnsiTheme="minorHAnsi" w:cstheme="minorHAnsi"/>
              </w:rPr>
              <w:t xml:space="preserve"> </w:t>
            </w:r>
            <w:r w:rsidRPr="0037437F">
              <w:rPr>
                <w:rFonts w:asciiTheme="minorHAnsi" w:eastAsia="Calibri" w:hAnsiTheme="minorHAnsi" w:cstheme="minorHAnsi"/>
                <w:b/>
              </w:rPr>
              <w:t xml:space="preserve"> </w:t>
            </w:r>
            <w:r w:rsidRPr="0037437F">
              <w:rPr>
                <w:rFonts w:asciiTheme="minorHAnsi" w:eastAsia="Calibri" w:hAnsiTheme="minorHAnsi" w:cstheme="minorHAnsi"/>
              </w:rPr>
              <w:t xml:space="preserve">  Αθανάσιος </w:t>
            </w:r>
            <w:r w:rsidRPr="0037437F">
              <w:rPr>
                <w:rFonts w:asciiTheme="minorHAnsi" w:hAnsiTheme="minorHAnsi" w:cstheme="minorHAnsi"/>
              </w:rPr>
              <w:t xml:space="preserve"> </w:t>
            </w:r>
            <w:r w:rsidRPr="0037437F">
              <w:rPr>
                <w:rFonts w:asciiTheme="minorHAnsi" w:hAnsiTheme="minorHAnsi" w:cstheme="minorHAnsi"/>
                <w:b/>
              </w:rPr>
              <w:t xml:space="preserve">  </w:t>
            </w:r>
            <w:r w:rsidRPr="0037437F">
              <w:rPr>
                <w:rFonts w:asciiTheme="minorHAnsi" w:hAnsiTheme="minorHAnsi" w:cstheme="minorHAnsi"/>
              </w:rPr>
              <w:t xml:space="preserve"> </w:t>
            </w: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color w:val="000000"/>
              </w:rPr>
            </w:pPr>
          </w:p>
        </w:tc>
        <w:tc>
          <w:tcPr>
            <w:tcW w:w="542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eastAsia="Calibri" w:hAnsiTheme="minorHAnsi" w:cstheme="minorHAnsi"/>
                <w:color w:val="000000"/>
              </w:rPr>
              <w:t>Καράβα</w:t>
            </w:r>
            <w:proofErr w:type="spellEnd"/>
            <w:r w:rsidRPr="0037437F">
              <w:rPr>
                <w:rFonts w:asciiTheme="minorHAnsi" w:eastAsia="Calibri" w:hAnsiTheme="minorHAnsi" w:cstheme="minorHAnsi"/>
                <w:color w:val="000000"/>
              </w:rPr>
              <w:t xml:space="preserve"> </w:t>
            </w:r>
            <w:proofErr w:type="spellStart"/>
            <w:r w:rsidRPr="0037437F">
              <w:rPr>
                <w:rFonts w:asciiTheme="minorHAnsi" w:eastAsia="Calibri" w:hAnsiTheme="minorHAnsi" w:cstheme="minorHAnsi"/>
                <w:color w:val="000000"/>
              </w:rPr>
              <w:t>Χρυσοβαλάντου</w:t>
            </w:r>
            <w:proofErr w:type="spellEnd"/>
            <w:r w:rsidRPr="0037437F">
              <w:rPr>
                <w:rFonts w:asciiTheme="minorHAnsi" w:eastAsia="Calibri" w:hAnsiTheme="minorHAnsi" w:cstheme="minorHAnsi"/>
                <w:color w:val="000000"/>
              </w:rPr>
              <w:t xml:space="preserve"> Βασιλική (</w:t>
            </w:r>
            <w:proofErr w:type="spellStart"/>
            <w:r w:rsidRPr="0037437F">
              <w:rPr>
                <w:rFonts w:asciiTheme="minorHAnsi" w:eastAsia="Calibri" w:hAnsiTheme="minorHAnsi" w:cstheme="minorHAnsi"/>
                <w:color w:val="000000"/>
              </w:rPr>
              <w:t>Βάλια</w:t>
            </w:r>
            <w:proofErr w:type="spellEnd"/>
            <w:r w:rsidRPr="0037437F">
              <w:rPr>
                <w:rFonts w:asciiTheme="minorHAnsi" w:eastAsia="Calibri" w:hAnsiTheme="minorHAnsi" w:cstheme="minorHAnsi"/>
                <w:color w:val="000000"/>
              </w:rPr>
              <w:t>)</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 xml:space="preserve">6 </w:t>
            </w:r>
          </w:p>
        </w:tc>
        <w:tc>
          <w:tcPr>
            <w:tcW w:w="354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hAnsiTheme="minorHAnsi" w:cstheme="minorHAnsi"/>
              </w:rPr>
              <w:t>Τζουβάρας</w:t>
            </w:r>
            <w:proofErr w:type="spellEnd"/>
            <w:r w:rsidRPr="0037437F">
              <w:rPr>
                <w:rFonts w:asciiTheme="minorHAnsi" w:hAnsiTheme="minorHAnsi" w:cstheme="minorHAnsi"/>
              </w:rPr>
              <w:t xml:space="preserve"> Νικόλαος</w:t>
            </w:r>
            <w:r w:rsidRPr="0037437F">
              <w:rPr>
                <w:rFonts w:asciiTheme="minorHAnsi" w:eastAsia="Calibri" w:hAnsiTheme="minorHAnsi" w:cstheme="minorHAnsi"/>
              </w:rPr>
              <w:t xml:space="preserve"> </w:t>
            </w:r>
          </w:p>
        </w:tc>
      </w:tr>
      <w:tr w:rsidR="00902766" w:rsidRPr="0037437F" w:rsidTr="00E31E5B">
        <w:trPr>
          <w:gridAfter w:val="1"/>
          <w:wAfter w:w="5424" w:type="dxa"/>
          <w:trHeight w:hRule="exact" w:val="562"/>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902766" w:rsidRPr="0037437F" w:rsidRDefault="00902766" w:rsidP="00E31E5B">
            <w:pPr>
              <w:snapToGrid w:val="0"/>
              <w:spacing w:line="276" w:lineRule="auto"/>
              <w:rPr>
                <w:rFonts w:asciiTheme="minorHAnsi" w:hAnsiTheme="minorHAnsi" w:cstheme="minorHAnsi"/>
              </w:rPr>
            </w:pPr>
            <w:proofErr w:type="spellStart"/>
            <w:r w:rsidRPr="0037437F">
              <w:rPr>
                <w:rFonts w:asciiTheme="minorHAnsi" w:eastAsia="Calibri" w:hAnsiTheme="minorHAnsi" w:cstheme="minorHAnsi"/>
              </w:rPr>
              <w:t>Μερτζάνης</w:t>
            </w:r>
            <w:proofErr w:type="spellEnd"/>
            <w:r w:rsidRPr="0037437F">
              <w:rPr>
                <w:rFonts w:asciiTheme="minorHAnsi" w:eastAsia="Calibri" w:hAnsiTheme="minorHAnsi" w:cstheme="minorHAnsi"/>
              </w:rPr>
              <w:t xml:space="preserve"> Κων/νος  </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 xml:space="preserve">7 </w:t>
            </w:r>
          </w:p>
        </w:tc>
        <w:tc>
          <w:tcPr>
            <w:tcW w:w="3544" w:type="dxa"/>
            <w:shd w:val="clear" w:color="auto" w:fill="FFFFFF"/>
          </w:tcPr>
          <w:p w:rsidR="00902766" w:rsidRPr="0037437F" w:rsidRDefault="00902766" w:rsidP="00E31E5B">
            <w:pPr>
              <w:tabs>
                <w:tab w:val="left" w:pos="718"/>
              </w:tabs>
              <w:rPr>
                <w:rFonts w:asciiTheme="minorHAnsi" w:hAnsiTheme="minorHAnsi" w:cstheme="minorHAnsi"/>
              </w:rPr>
            </w:pPr>
            <w:proofErr w:type="spellStart"/>
            <w:r w:rsidRPr="0037437F">
              <w:rPr>
                <w:rFonts w:asciiTheme="minorHAnsi" w:hAnsiTheme="minorHAnsi" w:cstheme="minorHAnsi"/>
              </w:rPr>
              <w:t>Καράλης</w:t>
            </w:r>
            <w:proofErr w:type="spellEnd"/>
            <w:r w:rsidRPr="0037437F">
              <w:rPr>
                <w:rFonts w:asciiTheme="minorHAnsi" w:hAnsiTheme="minorHAnsi" w:cstheme="minorHAnsi"/>
              </w:rPr>
              <w:t xml:space="preserve"> Χρήστος </w:t>
            </w:r>
            <w:r w:rsidRPr="0037437F">
              <w:rPr>
                <w:rFonts w:asciiTheme="minorHAnsi" w:eastAsia="Calibri" w:hAnsiTheme="minorHAnsi" w:cstheme="minorHAnsi"/>
              </w:rPr>
              <w:t xml:space="preserve"> </w:t>
            </w:r>
            <w:r w:rsidRPr="0037437F">
              <w:rPr>
                <w:rFonts w:asciiTheme="minorHAnsi" w:hAnsiTheme="minorHAnsi" w:cstheme="minorHAnsi"/>
              </w:rPr>
              <w:t xml:space="preserve">   </w:t>
            </w:r>
            <w:r w:rsidRPr="0037437F">
              <w:rPr>
                <w:rFonts w:asciiTheme="minorHAnsi" w:hAnsiTheme="minorHAnsi" w:cstheme="minorHAnsi"/>
                <w:b/>
              </w:rPr>
              <w:t xml:space="preserve">  </w:t>
            </w:r>
            <w:r w:rsidRPr="0037437F">
              <w:rPr>
                <w:rFonts w:asciiTheme="minorHAnsi" w:hAnsiTheme="minorHAnsi" w:cstheme="minorHAnsi"/>
              </w:rPr>
              <w:t xml:space="preserve"> </w:t>
            </w:r>
            <w:r w:rsidRPr="0037437F">
              <w:rPr>
                <w:rFonts w:asciiTheme="minorHAnsi" w:hAnsiTheme="minorHAnsi" w:cstheme="minorHAnsi"/>
                <w:b/>
              </w:rPr>
              <w:t xml:space="preserve"> </w:t>
            </w:r>
            <w:r w:rsidRPr="0037437F">
              <w:rPr>
                <w:rFonts w:asciiTheme="minorHAnsi" w:hAnsiTheme="minorHAnsi" w:cstheme="minorHAnsi"/>
              </w:rPr>
              <w:t xml:space="preserve"> </w:t>
            </w:r>
          </w:p>
          <w:p w:rsidR="00902766" w:rsidRPr="0037437F" w:rsidRDefault="00902766" w:rsidP="00E31E5B">
            <w:pPr>
              <w:snapToGrid w:val="0"/>
              <w:rPr>
                <w:rFonts w:asciiTheme="minorHAnsi" w:hAnsiTheme="minorHAnsi" w:cstheme="minorHAnsi"/>
              </w:rPr>
            </w:pPr>
          </w:p>
        </w:tc>
      </w:tr>
      <w:tr w:rsidR="00902766" w:rsidRPr="0037437F" w:rsidTr="00E31E5B">
        <w:trPr>
          <w:gridAfter w:val="1"/>
          <w:wAfter w:w="5424" w:type="dxa"/>
          <w:trHeight w:hRule="exact" w:val="562"/>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902766" w:rsidRPr="0037437F" w:rsidRDefault="00902766" w:rsidP="00E31E5B">
            <w:pPr>
              <w:snapToGrid w:val="0"/>
              <w:rPr>
                <w:rFonts w:asciiTheme="minorHAnsi" w:hAnsiTheme="minorHAnsi" w:cstheme="minorHAnsi"/>
              </w:rPr>
            </w:pPr>
            <w:r w:rsidRPr="0037437F">
              <w:rPr>
                <w:rFonts w:asciiTheme="minorHAnsi" w:hAnsiTheme="minorHAnsi" w:cstheme="minorHAnsi"/>
              </w:rPr>
              <w:t xml:space="preserve"> </w:t>
            </w:r>
            <w:proofErr w:type="spellStart"/>
            <w:r w:rsidRPr="0037437F">
              <w:rPr>
                <w:rFonts w:asciiTheme="minorHAnsi" w:hAnsiTheme="minorHAnsi" w:cstheme="minorHAnsi"/>
              </w:rPr>
              <w:t>Σαγιάννης</w:t>
            </w:r>
            <w:proofErr w:type="spellEnd"/>
            <w:r w:rsidRPr="0037437F">
              <w:rPr>
                <w:rFonts w:asciiTheme="minorHAnsi" w:hAnsiTheme="minorHAnsi" w:cstheme="minorHAnsi"/>
              </w:rPr>
              <w:t xml:space="preserve"> Μιχαήλ  </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 xml:space="preserve">8 </w:t>
            </w:r>
          </w:p>
        </w:tc>
        <w:tc>
          <w:tcPr>
            <w:tcW w:w="354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hAnsiTheme="minorHAnsi" w:cstheme="minorHAnsi"/>
              </w:rPr>
              <w:t>Πούλος</w:t>
            </w:r>
            <w:proofErr w:type="spellEnd"/>
            <w:r w:rsidRPr="0037437F">
              <w:rPr>
                <w:rFonts w:asciiTheme="minorHAnsi" w:hAnsiTheme="minorHAnsi" w:cstheme="minorHAnsi"/>
              </w:rPr>
              <w:t xml:space="preserve"> Ευάγγελος   </w:t>
            </w:r>
            <w:r w:rsidRPr="0037437F">
              <w:rPr>
                <w:rFonts w:asciiTheme="minorHAnsi" w:hAnsiTheme="minorHAnsi" w:cstheme="minorHAnsi"/>
                <w:b/>
              </w:rPr>
              <w:t xml:space="preserve"> </w:t>
            </w: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eastAsia="Arial"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rPr>
            </w:pPr>
            <w:r w:rsidRPr="0037437F">
              <w:rPr>
                <w:rFonts w:asciiTheme="minorHAnsi" w:hAnsiTheme="minorHAnsi" w:cstheme="minorHAnsi"/>
              </w:rPr>
              <w:t xml:space="preserve">Παπαϊωάννου Λουκάς </w:t>
            </w:r>
            <w:r w:rsidRPr="0037437F">
              <w:rPr>
                <w:rFonts w:asciiTheme="minorHAnsi" w:hAnsiTheme="minorHAnsi" w:cstheme="minorHAnsi"/>
                <w:b/>
              </w:rPr>
              <w:t xml:space="preserve"> </w:t>
            </w:r>
            <w:r w:rsidRPr="0037437F">
              <w:rPr>
                <w:rFonts w:asciiTheme="minorHAnsi" w:hAnsiTheme="minorHAnsi" w:cstheme="minorHAnsi"/>
              </w:rPr>
              <w:t xml:space="preserve"> </w:t>
            </w:r>
            <w:r w:rsidRPr="0037437F">
              <w:rPr>
                <w:rFonts w:asciiTheme="minorHAnsi" w:hAnsiTheme="minorHAnsi" w:cstheme="minorHAnsi"/>
                <w:b/>
              </w:rPr>
              <w:t xml:space="preserve"> </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 xml:space="preserve"> 9</w:t>
            </w:r>
          </w:p>
        </w:tc>
        <w:tc>
          <w:tcPr>
            <w:tcW w:w="3544" w:type="dxa"/>
            <w:shd w:val="clear" w:color="auto" w:fill="FFFFFF"/>
          </w:tcPr>
          <w:p w:rsidR="00902766" w:rsidRPr="0037437F" w:rsidRDefault="00902766" w:rsidP="00E31E5B">
            <w:pPr>
              <w:tabs>
                <w:tab w:val="left" w:pos="718"/>
              </w:tabs>
              <w:rPr>
                <w:rFonts w:asciiTheme="minorHAnsi" w:hAnsiTheme="minorHAnsi" w:cstheme="minorHAnsi"/>
              </w:rPr>
            </w:pPr>
            <w:proofErr w:type="spellStart"/>
            <w:r w:rsidRPr="0037437F">
              <w:rPr>
                <w:rFonts w:asciiTheme="minorHAnsi" w:hAnsiTheme="minorHAnsi" w:cstheme="minorHAnsi"/>
              </w:rPr>
              <w:t>Κοτσικώνας</w:t>
            </w:r>
            <w:proofErr w:type="spellEnd"/>
            <w:r w:rsidRPr="0037437F">
              <w:rPr>
                <w:rFonts w:asciiTheme="minorHAnsi" w:hAnsiTheme="minorHAnsi" w:cstheme="minorHAnsi"/>
              </w:rPr>
              <w:t xml:space="preserve"> Επαμεινώνδας  </w:t>
            </w:r>
            <w:r w:rsidRPr="0037437F">
              <w:rPr>
                <w:rFonts w:asciiTheme="minorHAnsi" w:hAnsiTheme="minorHAnsi" w:cstheme="minorHAnsi"/>
                <w:b/>
              </w:rPr>
              <w:t xml:space="preserve"> </w:t>
            </w:r>
            <w:r w:rsidRPr="0037437F">
              <w:rPr>
                <w:rFonts w:asciiTheme="minorHAnsi" w:hAnsiTheme="minorHAnsi" w:cstheme="minorHAnsi"/>
              </w:rPr>
              <w:t xml:space="preserve"> </w:t>
            </w:r>
            <w:r w:rsidRPr="0037437F">
              <w:rPr>
                <w:rFonts w:asciiTheme="minorHAnsi" w:hAnsiTheme="minorHAnsi" w:cstheme="minorHAnsi"/>
                <w:b/>
              </w:rPr>
              <w:t xml:space="preserve">  </w:t>
            </w:r>
            <w:r w:rsidRPr="0037437F">
              <w:rPr>
                <w:rFonts w:asciiTheme="minorHAnsi" w:hAnsiTheme="minorHAnsi" w:cstheme="minorHAnsi"/>
              </w:rPr>
              <w:t xml:space="preserve"> </w:t>
            </w:r>
            <w:r w:rsidRPr="0037437F">
              <w:rPr>
                <w:rFonts w:asciiTheme="minorHAnsi" w:hAnsiTheme="minorHAnsi" w:cstheme="minorHAnsi"/>
                <w:b/>
              </w:rPr>
              <w:t xml:space="preserve"> </w:t>
            </w:r>
            <w:r w:rsidRPr="0037437F">
              <w:rPr>
                <w:rFonts w:asciiTheme="minorHAnsi" w:hAnsiTheme="minorHAnsi" w:cstheme="minorHAnsi"/>
              </w:rPr>
              <w:t xml:space="preserve"> </w:t>
            </w: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rPr>
            </w:pPr>
            <w:r w:rsidRPr="0037437F">
              <w:rPr>
                <w:rFonts w:asciiTheme="minorHAnsi" w:eastAsia="Calibri" w:hAnsiTheme="minorHAnsi" w:cstheme="minorHAnsi"/>
                <w:color w:val="000000"/>
              </w:rPr>
              <w:t xml:space="preserve"> </w:t>
            </w:r>
            <w:r w:rsidRPr="0037437F">
              <w:rPr>
                <w:rFonts w:asciiTheme="minorHAnsi" w:hAnsiTheme="minorHAnsi" w:cstheme="minorHAnsi"/>
              </w:rPr>
              <w:t xml:space="preserve">Γαλανός Κων/νος   </w:t>
            </w:r>
            <w:r w:rsidRPr="0037437F">
              <w:rPr>
                <w:rFonts w:asciiTheme="minorHAnsi" w:hAnsiTheme="minorHAnsi" w:cstheme="minorHAnsi"/>
                <w:b/>
              </w:rPr>
              <w:t xml:space="preserve">  </w:t>
            </w:r>
            <w:r w:rsidRPr="0037437F">
              <w:rPr>
                <w:rFonts w:asciiTheme="minorHAnsi" w:hAnsiTheme="minorHAnsi" w:cstheme="minorHAnsi"/>
              </w:rPr>
              <w:t xml:space="preserve"> </w:t>
            </w:r>
            <w:r w:rsidRPr="0037437F">
              <w:rPr>
                <w:rFonts w:asciiTheme="minorHAnsi" w:hAnsiTheme="minorHAnsi" w:cstheme="minorHAnsi"/>
              </w:rPr>
              <w:t>(Απών από</w:t>
            </w:r>
            <w:r w:rsidRPr="0037437F">
              <w:rPr>
                <w:rFonts w:asciiTheme="minorHAnsi" w:hAnsiTheme="minorHAnsi" w:cstheme="minorHAnsi"/>
                <w:b/>
              </w:rPr>
              <w:t xml:space="preserve">  </w:t>
            </w:r>
            <w:r w:rsidRPr="0037437F">
              <w:rPr>
                <w:rFonts w:asciiTheme="minorHAnsi" w:hAnsiTheme="minorHAnsi" w:cstheme="minorHAnsi"/>
              </w:rPr>
              <w:t xml:space="preserve"> 6</w:t>
            </w:r>
            <w:r w:rsidRPr="0037437F">
              <w:rPr>
                <w:rFonts w:asciiTheme="minorHAnsi" w:hAnsiTheme="minorHAnsi" w:cstheme="minorHAnsi"/>
                <w:vertAlign w:val="superscript"/>
              </w:rPr>
              <w:t>ο</w:t>
            </w:r>
            <w:r w:rsidRPr="0037437F">
              <w:rPr>
                <w:rFonts w:asciiTheme="minorHAnsi" w:hAnsiTheme="minorHAnsi" w:cstheme="minorHAnsi"/>
              </w:rPr>
              <w:t xml:space="preserve"> -20</w:t>
            </w:r>
            <w:r w:rsidRPr="0037437F">
              <w:rPr>
                <w:rFonts w:asciiTheme="minorHAnsi" w:hAnsiTheme="minorHAnsi" w:cstheme="minorHAnsi"/>
                <w:vertAlign w:val="superscript"/>
              </w:rPr>
              <w:t>ο</w:t>
            </w:r>
            <w:r w:rsidRPr="0037437F">
              <w:rPr>
                <w:rFonts w:asciiTheme="minorHAnsi" w:hAnsiTheme="minorHAnsi" w:cstheme="minorHAnsi"/>
              </w:rPr>
              <w:t xml:space="preserve">  ΘΗΔ)</w:t>
            </w:r>
          </w:p>
        </w:tc>
        <w:tc>
          <w:tcPr>
            <w:tcW w:w="388" w:type="dxa"/>
            <w:shd w:val="clear" w:color="auto" w:fill="FFFFFF"/>
          </w:tcPr>
          <w:p w:rsidR="00902766" w:rsidRPr="0037437F" w:rsidRDefault="00902766" w:rsidP="00E31E5B">
            <w:pPr>
              <w:pStyle w:val="af8"/>
              <w:snapToGrid w:val="0"/>
              <w:rPr>
                <w:rFonts w:asciiTheme="minorHAnsi" w:hAnsiTheme="minorHAnsi" w:cstheme="minorHAnsi"/>
              </w:rPr>
            </w:pPr>
            <w:r w:rsidRPr="0037437F">
              <w:rPr>
                <w:rFonts w:asciiTheme="minorHAnsi" w:hAnsiTheme="minorHAnsi" w:cstheme="minorHAnsi"/>
              </w:rPr>
              <w:t xml:space="preserve">10  </w:t>
            </w:r>
          </w:p>
        </w:tc>
        <w:tc>
          <w:tcPr>
            <w:tcW w:w="354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hAnsiTheme="minorHAnsi" w:cstheme="minorHAnsi"/>
              </w:rPr>
              <w:t>Μπράλιος</w:t>
            </w:r>
            <w:proofErr w:type="spellEnd"/>
            <w:r w:rsidRPr="0037437F">
              <w:rPr>
                <w:rFonts w:asciiTheme="minorHAnsi" w:hAnsiTheme="minorHAnsi" w:cstheme="minorHAnsi"/>
              </w:rPr>
              <w:t xml:space="preserve"> Νικόλαος   </w:t>
            </w:r>
            <w:r w:rsidRPr="0037437F">
              <w:rPr>
                <w:rFonts w:asciiTheme="minorHAnsi" w:hAnsiTheme="minorHAnsi" w:cstheme="minorHAnsi"/>
                <w:b/>
              </w:rPr>
              <w:t xml:space="preserve">  </w:t>
            </w:r>
          </w:p>
        </w:tc>
      </w:tr>
      <w:tr w:rsidR="00902766" w:rsidRPr="0037437F" w:rsidTr="00E31E5B">
        <w:trPr>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hAnsiTheme="minorHAnsi" w:cstheme="minorHAnsi"/>
              </w:rPr>
              <w:t>Καπλάνης</w:t>
            </w:r>
            <w:proofErr w:type="spellEnd"/>
            <w:r w:rsidRPr="0037437F">
              <w:rPr>
                <w:rFonts w:asciiTheme="minorHAnsi" w:hAnsiTheme="minorHAnsi" w:cstheme="minorHAnsi"/>
              </w:rPr>
              <w:t xml:space="preserve"> Κων/νος  </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11</w:t>
            </w:r>
          </w:p>
        </w:tc>
        <w:tc>
          <w:tcPr>
            <w:tcW w:w="354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hAnsiTheme="minorHAnsi" w:cstheme="minorHAnsi"/>
                <w:bCs/>
              </w:rPr>
              <w:t>Καλέα</w:t>
            </w:r>
            <w:proofErr w:type="spellEnd"/>
            <w:r w:rsidRPr="0037437F">
              <w:rPr>
                <w:rFonts w:asciiTheme="minorHAnsi" w:hAnsiTheme="minorHAnsi" w:cstheme="minorHAnsi"/>
                <w:bCs/>
              </w:rPr>
              <w:t xml:space="preserve"> –Καρούζου Ανδρομάχη</w:t>
            </w:r>
          </w:p>
        </w:tc>
        <w:tc>
          <w:tcPr>
            <w:tcW w:w="5424" w:type="dxa"/>
          </w:tcPr>
          <w:p w:rsidR="00902766" w:rsidRPr="0037437F" w:rsidRDefault="00902766" w:rsidP="00E31E5B">
            <w:pPr>
              <w:snapToGrid w:val="0"/>
              <w:rPr>
                <w:rFonts w:asciiTheme="minorHAnsi" w:hAnsiTheme="minorHAnsi" w:cstheme="minorHAnsi"/>
              </w:rPr>
            </w:pP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hAnsiTheme="minorHAnsi" w:cstheme="minorHAnsi"/>
              </w:rPr>
              <w:t>Τόλιας</w:t>
            </w:r>
            <w:proofErr w:type="spellEnd"/>
            <w:r w:rsidRPr="0037437F">
              <w:rPr>
                <w:rFonts w:asciiTheme="minorHAnsi" w:hAnsiTheme="minorHAnsi" w:cstheme="minorHAnsi"/>
              </w:rPr>
              <w:t xml:space="preserve"> Δημήτριος</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12</w:t>
            </w:r>
          </w:p>
        </w:tc>
        <w:tc>
          <w:tcPr>
            <w:tcW w:w="354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eastAsia="Calibri" w:hAnsiTheme="minorHAnsi" w:cstheme="minorHAnsi"/>
              </w:rPr>
              <w:t>Πλιακοστάμος</w:t>
            </w:r>
            <w:proofErr w:type="spellEnd"/>
            <w:r w:rsidRPr="0037437F">
              <w:rPr>
                <w:rFonts w:asciiTheme="minorHAnsi" w:eastAsia="Calibri" w:hAnsiTheme="minorHAnsi" w:cstheme="minorHAnsi"/>
              </w:rPr>
              <w:t xml:space="preserve"> Κων/νος </w:t>
            </w:r>
            <w:r w:rsidRPr="0037437F">
              <w:rPr>
                <w:rFonts w:asciiTheme="minorHAnsi" w:hAnsiTheme="minorHAnsi" w:cstheme="minorHAnsi"/>
              </w:rPr>
              <w:t xml:space="preserve">    </w:t>
            </w: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snapToGrid w:val="0"/>
              <w:rPr>
                <w:rFonts w:asciiTheme="minorHAnsi" w:eastAsia="Calibri" w:hAnsiTheme="minorHAnsi" w:cstheme="minorHAnsi"/>
              </w:rPr>
            </w:pPr>
            <w:proofErr w:type="spellStart"/>
            <w:r w:rsidRPr="0037437F">
              <w:rPr>
                <w:rFonts w:asciiTheme="minorHAnsi" w:eastAsia="Calibri" w:hAnsiTheme="minorHAnsi" w:cstheme="minorHAnsi"/>
              </w:rPr>
              <w:t>Γερονικολού</w:t>
            </w:r>
            <w:proofErr w:type="spellEnd"/>
            <w:r w:rsidRPr="0037437F">
              <w:rPr>
                <w:rFonts w:asciiTheme="minorHAnsi" w:eastAsia="Calibri" w:hAnsiTheme="minorHAnsi" w:cstheme="minorHAnsi"/>
              </w:rPr>
              <w:t xml:space="preserve"> Λαμπρινή  </w:t>
            </w:r>
            <w:r w:rsidRPr="0037437F">
              <w:rPr>
                <w:rFonts w:asciiTheme="minorHAnsi" w:hAnsiTheme="minorHAnsi" w:cstheme="minorHAnsi"/>
              </w:rPr>
              <w:t xml:space="preserve">  </w:t>
            </w:r>
            <w:r w:rsidRPr="0037437F">
              <w:rPr>
                <w:rFonts w:asciiTheme="minorHAnsi" w:eastAsia="Arial" w:hAnsiTheme="minorHAnsi" w:cstheme="minorHAnsi"/>
              </w:rPr>
              <w:t>(Απούσα στο 1</w:t>
            </w:r>
            <w:r w:rsidRPr="0037437F">
              <w:rPr>
                <w:rFonts w:asciiTheme="minorHAnsi" w:eastAsia="Arial" w:hAnsiTheme="minorHAnsi" w:cstheme="minorHAnsi"/>
                <w:vertAlign w:val="superscript"/>
              </w:rPr>
              <w:t>ο</w:t>
            </w:r>
            <w:r w:rsidRPr="0037437F">
              <w:rPr>
                <w:rFonts w:asciiTheme="minorHAnsi" w:eastAsia="Arial" w:hAnsiTheme="minorHAnsi" w:cstheme="minorHAnsi"/>
              </w:rPr>
              <w:t xml:space="preserve">  ΘΗΔ)</w:t>
            </w:r>
            <w:r w:rsidRPr="0037437F">
              <w:rPr>
                <w:rFonts w:asciiTheme="minorHAnsi" w:hAnsiTheme="minorHAnsi" w:cstheme="minorHAnsi"/>
                <w:b/>
              </w:rPr>
              <w:t xml:space="preserve">  </w:t>
            </w:r>
            <w:r w:rsidRPr="0037437F">
              <w:rPr>
                <w:rFonts w:asciiTheme="minorHAnsi" w:hAnsiTheme="minorHAnsi" w:cstheme="minorHAnsi"/>
              </w:rPr>
              <w:t xml:space="preserve"> </w:t>
            </w:r>
            <w:r w:rsidRPr="0037437F">
              <w:rPr>
                <w:rFonts w:asciiTheme="minorHAnsi" w:hAnsiTheme="minorHAnsi" w:cstheme="minorHAnsi"/>
                <w:b/>
              </w:rPr>
              <w:t xml:space="preserve"> </w:t>
            </w:r>
            <w:r w:rsidRPr="0037437F">
              <w:rPr>
                <w:rFonts w:asciiTheme="minorHAnsi" w:hAnsiTheme="minorHAnsi" w:cstheme="minorHAnsi"/>
              </w:rPr>
              <w:t xml:space="preserve"> </w:t>
            </w:r>
            <w:r w:rsidRPr="0037437F">
              <w:rPr>
                <w:rFonts w:asciiTheme="minorHAnsi" w:hAnsiTheme="minorHAnsi" w:cstheme="minorHAnsi"/>
                <w:b/>
              </w:rPr>
              <w:t xml:space="preserve">  </w:t>
            </w:r>
            <w:r w:rsidRPr="0037437F">
              <w:rPr>
                <w:rFonts w:asciiTheme="minorHAnsi" w:hAnsiTheme="minorHAnsi" w:cstheme="minorHAnsi"/>
              </w:rPr>
              <w:t xml:space="preserve"> </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13</w:t>
            </w:r>
          </w:p>
        </w:tc>
        <w:tc>
          <w:tcPr>
            <w:tcW w:w="354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hAnsiTheme="minorHAnsi" w:cstheme="minorHAnsi"/>
              </w:rPr>
              <w:t>Χέβα</w:t>
            </w:r>
            <w:proofErr w:type="spellEnd"/>
            <w:r w:rsidRPr="0037437F">
              <w:rPr>
                <w:rFonts w:asciiTheme="minorHAnsi" w:hAnsiTheme="minorHAnsi" w:cstheme="minorHAnsi"/>
              </w:rPr>
              <w:t xml:space="preserve"> Αθανασία (</w:t>
            </w:r>
            <w:proofErr w:type="spellStart"/>
            <w:r w:rsidRPr="0037437F">
              <w:rPr>
                <w:rFonts w:asciiTheme="minorHAnsi" w:hAnsiTheme="minorHAnsi" w:cstheme="minorHAnsi"/>
              </w:rPr>
              <w:t>Νάνσυ</w:t>
            </w:r>
            <w:proofErr w:type="spellEnd"/>
            <w:r w:rsidRPr="0037437F">
              <w:rPr>
                <w:rFonts w:asciiTheme="minorHAnsi" w:hAnsiTheme="minorHAnsi" w:cstheme="minorHAnsi"/>
              </w:rPr>
              <w:t>)</w:t>
            </w: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hAnsiTheme="minorHAnsi" w:cstheme="minorHAnsi"/>
              </w:rPr>
              <w:t>Αρκουμάνης</w:t>
            </w:r>
            <w:proofErr w:type="spellEnd"/>
            <w:r w:rsidRPr="0037437F">
              <w:rPr>
                <w:rFonts w:asciiTheme="minorHAnsi" w:hAnsiTheme="minorHAnsi" w:cstheme="minorHAnsi"/>
              </w:rPr>
              <w:t xml:space="preserve"> Πέτρος (Απών από   2</w:t>
            </w:r>
            <w:r w:rsidRPr="0037437F">
              <w:rPr>
                <w:rFonts w:asciiTheme="minorHAnsi" w:hAnsiTheme="minorHAnsi" w:cstheme="minorHAnsi"/>
                <w:vertAlign w:val="superscript"/>
              </w:rPr>
              <w:t>ο</w:t>
            </w:r>
            <w:r w:rsidRPr="0037437F">
              <w:rPr>
                <w:rFonts w:asciiTheme="minorHAnsi" w:hAnsiTheme="minorHAnsi" w:cstheme="minorHAnsi"/>
              </w:rPr>
              <w:t xml:space="preserve"> -20</w:t>
            </w:r>
            <w:r w:rsidRPr="0037437F">
              <w:rPr>
                <w:rFonts w:asciiTheme="minorHAnsi" w:hAnsiTheme="minorHAnsi" w:cstheme="minorHAnsi"/>
                <w:vertAlign w:val="superscript"/>
              </w:rPr>
              <w:t>ο</w:t>
            </w:r>
            <w:r w:rsidRPr="0037437F">
              <w:rPr>
                <w:rFonts w:asciiTheme="minorHAnsi" w:hAnsiTheme="minorHAnsi" w:cstheme="minorHAnsi"/>
              </w:rPr>
              <w:t xml:space="preserve">  ΘΗΔ)</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r w:rsidRPr="0037437F">
              <w:rPr>
                <w:rFonts w:asciiTheme="minorHAnsi" w:hAnsiTheme="minorHAnsi" w:cstheme="minorHAnsi"/>
              </w:rPr>
              <w:t xml:space="preserve">14 </w:t>
            </w:r>
          </w:p>
        </w:tc>
        <w:tc>
          <w:tcPr>
            <w:tcW w:w="354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eastAsia="Calibri" w:hAnsiTheme="minorHAnsi" w:cstheme="minorHAnsi"/>
                <w:lang w:val="en-US"/>
              </w:rPr>
              <w:t>Σπυρόπουλος</w:t>
            </w:r>
            <w:proofErr w:type="spellEnd"/>
            <w:r w:rsidRPr="0037437F">
              <w:rPr>
                <w:rFonts w:asciiTheme="minorHAnsi" w:eastAsia="Calibri" w:hAnsiTheme="minorHAnsi" w:cstheme="minorHAnsi"/>
                <w:lang w:val="en-US"/>
              </w:rPr>
              <w:t xml:space="preserve"> </w:t>
            </w:r>
            <w:proofErr w:type="spellStart"/>
            <w:r w:rsidRPr="0037437F">
              <w:rPr>
                <w:rFonts w:asciiTheme="minorHAnsi" w:eastAsia="Calibri" w:hAnsiTheme="minorHAnsi" w:cstheme="minorHAnsi"/>
                <w:lang w:val="en-US"/>
              </w:rPr>
              <w:t>Δημοσθένης</w:t>
            </w:r>
            <w:proofErr w:type="spellEnd"/>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hAnsiTheme="minorHAnsi" w:cstheme="minorHAnsi"/>
              </w:rPr>
              <w:t>Τσιφής</w:t>
            </w:r>
            <w:proofErr w:type="spellEnd"/>
            <w:r w:rsidRPr="0037437F">
              <w:rPr>
                <w:rFonts w:asciiTheme="minorHAnsi" w:hAnsiTheme="minorHAnsi" w:cstheme="minorHAnsi"/>
              </w:rPr>
              <w:t xml:space="preserve"> Δημήτριος  </w:t>
            </w:r>
            <w:r w:rsidRPr="0037437F">
              <w:rPr>
                <w:rFonts w:asciiTheme="minorHAnsi" w:hAnsiTheme="minorHAnsi" w:cstheme="minorHAnsi"/>
                <w:b/>
              </w:rPr>
              <w:t xml:space="preserve">  </w:t>
            </w:r>
            <w:r w:rsidRPr="0037437F">
              <w:rPr>
                <w:rFonts w:asciiTheme="minorHAnsi" w:hAnsiTheme="minorHAnsi" w:cstheme="minorHAnsi"/>
              </w:rPr>
              <w:t xml:space="preserve"> </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p>
        </w:tc>
        <w:tc>
          <w:tcPr>
            <w:tcW w:w="3544" w:type="dxa"/>
            <w:shd w:val="clear" w:color="auto" w:fill="FFFFFF"/>
          </w:tcPr>
          <w:p w:rsidR="00902766" w:rsidRPr="0037437F" w:rsidRDefault="00902766" w:rsidP="00E31E5B">
            <w:pPr>
              <w:snapToGrid w:val="0"/>
              <w:rPr>
                <w:rFonts w:asciiTheme="minorHAnsi" w:hAnsiTheme="minorHAnsi" w:cstheme="minorHAnsi"/>
              </w:rPr>
            </w:pPr>
            <w:r w:rsidRPr="0037437F">
              <w:rPr>
                <w:rFonts w:asciiTheme="minorHAnsi" w:hAnsiTheme="minorHAnsi" w:cstheme="minorHAnsi"/>
              </w:rPr>
              <w:t>Οι οποίοι δεν προσήλθαν</w:t>
            </w: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bCs/>
              </w:rPr>
            </w:pPr>
            <w:r w:rsidRPr="0037437F">
              <w:rPr>
                <w:rFonts w:asciiTheme="minorHAnsi" w:hAnsiTheme="minorHAnsi" w:cstheme="minorHAnsi"/>
                <w:bCs/>
                <w:lang w:val="en-US"/>
              </w:rPr>
              <w:t>A</w:t>
            </w:r>
            <w:proofErr w:type="spellStart"/>
            <w:r w:rsidRPr="0037437F">
              <w:rPr>
                <w:rFonts w:asciiTheme="minorHAnsi" w:hAnsiTheme="minorHAnsi" w:cstheme="minorHAnsi"/>
                <w:bCs/>
              </w:rPr>
              <w:t>λεξίου</w:t>
            </w:r>
            <w:proofErr w:type="spellEnd"/>
            <w:r w:rsidRPr="0037437F">
              <w:rPr>
                <w:rFonts w:asciiTheme="minorHAnsi" w:hAnsiTheme="minorHAnsi" w:cstheme="minorHAnsi"/>
                <w:bCs/>
              </w:rPr>
              <w:t xml:space="preserve"> Λουκάς </w:t>
            </w:r>
            <w:r w:rsidRPr="0037437F">
              <w:rPr>
                <w:rFonts w:asciiTheme="minorHAnsi" w:hAnsiTheme="minorHAnsi" w:cstheme="minorHAnsi"/>
              </w:rPr>
              <w:t xml:space="preserve"> (Απών από</w:t>
            </w:r>
            <w:r w:rsidRPr="0037437F">
              <w:rPr>
                <w:rFonts w:asciiTheme="minorHAnsi" w:hAnsiTheme="minorHAnsi" w:cstheme="minorHAnsi"/>
                <w:b/>
              </w:rPr>
              <w:t xml:space="preserve">  </w:t>
            </w:r>
            <w:r w:rsidRPr="0037437F">
              <w:rPr>
                <w:rFonts w:asciiTheme="minorHAnsi" w:hAnsiTheme="minorHAnsi" w:cstheme="minorHAnsi"/>
              </w:rPr>
              <w:t xml:space="preserve"> 2</w:t>
            </w:r>
            <w:r w:rsidRPr="0037437F">
              <w:rPr>
                <w:rFonts w:asciiTheme="minorHAnsi" w:hAnsiTheme="minorHAnsi" w:cstheme="minorHAnsi"/>
                <w:vertAlign w:val="superscript"/>
              </w:rPr>
              <w:t>ο</w:t>
            </w:r>
            <w:r w:rsidRPr="0037437F">
              <w:rPr>
                <w:rFonts w:asciiTheme="minorHAnsi" w:hAnsiTheme="minorHAnsi" w:cstheme="minorHAnsi"/>
              </w:rPr>
              <w:t xml:space="preserve"> -20</w:t>
            </w:r>
            <w:r w:rsidRPr="0037437F">
              <w:rPr>
                <w:rFonts w:asciiTheme="minorHAnsi" w:hAnsiTheme="minorHAnsi" w:cstheme="minorHAnsi"/>
                <w:vertAlign w:val="superscript"/>
              </w:rPr>
              <w:t>ο</w:t>
            </w:r>
            <w:r w:rsidRPr="0037437F">
              <w:rPr>
                <w:rFonts w:asciiTheme="minorHAnsi" w:hAnsiTheme="minorHAnsi" w:cstheme="minorHAnsi"/>
              </w:rPr>
              <w:t xml:space="preserve">  ΘΗΔ)</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p>
        </w:tc>
        <w:tc>
          <w:tcPr>
            <w:tcW w:w="3544" w:type="dxa"/>
            <w:shd w:val="clear" w:color="auto" w:fill="FFFFFF"/>
          </w:tcPr>
          <w:p w:rsidR="00902766" w:rsidRPr="0037437F" w:rsidRDefault="00902766" w:rsidP="00E31E5B">
            <w:pPr>
              <w:snapToGrid w:val="0"/>
              <w:rPr>
                <w:rFonts w:asciiTheme="minorHAnsi" w:hAnsiTheme="minorHAnsi" w:cstheme="minorHAnsi"/>
              </w:rPr>
            </w:pPr>
            <w:r w:rsidRPr="0037437F">
              <w:rPr>
                <w:rFonts w:asciiTheme="minorHAnsi" w:hAnsiTheme="minorHAnsi" w:cstheme="minorHAnsi"/>
              </w:rPr>
              <w:t>αν και κλήθηκαν νόμιμα</w:t>
            </w: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tabs>
                <w:tab w:val="left" w:pos="718"/>
              </w:tabs>
              <w:rPr>
                <w:rFonts w:asciiTheme="minorHAnsi" w:hAnsiTheme="minorHAnsi" w:cstheme="minorHAnsi"/>
              </w:rPr>
            </w:pPr>
            <w:proofErr w:type="spellStart"/>
            <w:r w:rsidRPr="0037437F">
              <w:rPr>
                <w:rFonts w:asciiTheme="minorHAnsi" w:hAnsiTheme="minorHAnsi" w:cstheme="minorHAnsi"/>
              </w:rPr>
              <w:t>Καραμάνης</w:t>
            </w:r>
            <w:proofErr w:type="spellEnd"/>
            <w:r w:rsidRPr="0037437F">
              <w:rPr>
                <w:rFonts w:asciiTheme="minorHAnsi" w:hAnsiTheme="minorHAnsi" w:cstheme="minorHAnsi"/>
              </w:rPr>
              <w:t xml:space="preserve"> Δημήτριος </w:t>
            </w:r>
            <w:r w:rsidRPr="0037437F">
              <w:rPr>
                <w:rFonts w:asciiTheme="minorHAnsi" w:eastAsia="Calibri" w:hAnsiTheme="minorHAnsi" w:cstheme="minorHAnsi"/>
              </w:rPr>
              <w:t xml:space="preserve"> </w:t>
            </w:r>
            <w:r w:rsidRPr="0037437F">
              <w:rPr>
                <w:rFonts w:asciiTheme="minorHAnsi" w:hAnsiTheme="minorHAnsi" w:cstheme="minorHAnsi"/>
              </w:rPr>
              <w:t xml:space="preserve">  </w:t>
            </w:r>
          </w:p>
          <w:p w:rsidR="00902766" w:rsidRPr="0037437F" w:rsidRDefault="00902766" w:rsidP="00E31E5B">
            <w:pPr>
              <w:snapToGrid w:val="0"/>
              <w:rPr>
                <w:rFonts w:asciiTheme="minorHAnsi" w:hAnsiTheme="minorHAnsi" w:cstheme="minorHAnsi"/>
              </w:rPr>
            </w:pP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p>
        </w:tc>
        <w:tc>
          <w:tcPr>
            <w:tcW w:w="3544" w:type="dxa"/>
            <w:shd w:val="clear" w:color="auto" w:fill="FFFFFF"/>
          </w:tcPr>
          <w:p w:rsidR="00902766" w:rsidRPr="0037437F" w:rsidRDefault="00902766" w:rsidP="00E31E5B">
            <w:pPr>
              <w:snapToGrid w:val="0"/>
              <w:rPr>
                <w:rFonts w:asciiTheme="minorHAnsi" w:hAnsiTheme="minorHAnsi" w:cstheme="minorHAnsi"/>
              </w:rPr>
            </w:pP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rPr>
            </w:pPr>
            <w:proofErr w:type="spellStart"/>
            <w:r w:rsidRPr="0037437F">
              <w:rPr>
                <w:rFonts w:asciiTheme="minorHAnsi" w:eastAsia="Calibri" w:hAnsiTheme="minorHAnsi" w:cstheme="minorHAnsi"/>
              </w:rPr>
              <w:t>Τουμαράς</w:t>
            </w:r>
            <w:proofErr w:type="spellEnd"/>
            <w:r w:rsidRPr="0037437F">
              <w:rPr>
                <w:rFonts w:asciiTheme="minorHAnsi" w:eastAsia="Calibri" w:hAnsiTheme="minorHAnsi" w:cstheme="minorHAnsi"/>
              </w:rPr>
              <w:t xml:space="preserve"> Βασίλειος   </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p>
        </w:tc>
        <w:tc>
          <w:tcPr>
            <w:tcW w:w="3544" w:type="dxa"/>
            <w:shd w:val="clear" w:color="auto" w:fill="FFFFFF"/>
          </w:tcPr>
          <w:p w:rsidR="00902766" w:rsidRPr="0037437F" w:rsidRDefault="00902766" w:rsidP="00E31E5B">
            <w:pPr>
              <w:snapToGrid w:val="0"/>
              <w:rPr>
                <w:rFonts w:asciiTheme="minorHAnsi" w:hAnsiTheme="minorHAnsi" w:cstheme="minorHAnsi"/>
              </w:rPr>
            </w:pPr>
          </w:p>
        </w:tc>
      </w:tr>
      <w:tr w:rsidR="00902766" w:rsidRPr="0037437F" w:rsidTr="00E31E5B">
        <w:trPr>
          <w:gridAfter w:val="1"/>
          <w:wAfter w:w="5424" w:type="dxa"/>
          <w:trHeight w:hRule="exact" w:val="539"/>
        </w:trPr>
        <w:tc>
          <w:tcPr>
            <w:tcW w:w="1123" w:type="dxa"/>
            <w:shd w:val="clear" w:color="auto" w:fill="FFFFFF"/>
          </w:tcPr>
          <w:p w:rsidR="00902766" w:rsidRPr="0037437F" w:rsidRDefault="00902766" w:rsidP="00902766">
            <w:pPr>
              <w:pStyle w:val="af8"/>
              <w:widowControl/>
              <w:numPr>
                <w:ilvl w:val="0"/>
                <w:numId w:val="2"/>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902766" w:rsidRPr="0037437F" w:rsidRDefault="00902766" w:rsidP="00E31E5B">
            <w:pPr>
              <w:snapToGrid w:val="0"/>
              <w:rPr>
                <w:rFonts w:asciiTheme="minorHAnsi" w:hAnsiTheme="minorHAnsi" w:cstheme="minorHAnsi"/>
              </w:rPr>
            </w:pPr>
            <w:r w:rsidRPr="0037437F">
              <w:rPr>
                <w:rFonts w:asciiTheme="minorHAnsi" w:hAnsiTheme="minorHAnsi" w:cstheme="minorHAnsi"/>
              </w:rPr>
              <w:t xml:space="preserve">Κατής Χαράλαμπος  </w:t>
            </w:r>
            <w:r w:rsidRPr="0037437F">
              <w:rPr>
                <w:rFonts w:asciiTheme="minorHAnsi" w:hAnsiTheme="minorHAnsi" w:cstheme="minorHAnsi"/>
                <w:b/>
              </w:rPr>
              <w:t xml:space="preserve">  </w:t>
            </w:r>
            <w:r w:rsidRPr="0037437F">
              <w:rPr>
                <w:rFonts w:asciiTheme="minorHAnsi" w:hAnsiTheme="minorHAnsi" w:cstheme="minorHAnsi"/>
              </w:rPr>
              <w:t xml:space="preserve"> </w:t>
            </w:r>
          </w:p>
        </w:tc>
        <w:tc>
          <w:tcPr>
            <w:tcW w:w="388" w:type="dxa"/>
            <w:shd w:val="clear" w:color="auto" w:fill="FFFFFF"/>
          </w:tcPr>
          <w:p w:rsidR="00902766" w:rsidRPr="0037437F" w:rsidRDefault="00902766" w:rsidP="00E31E5B">
            <w:pPr>
              <w:pStyle w:val="af8"/>
              <w:snapToGrid w:val="0"/>
              <w:jc w:val="center"/>
              <w:rPr>
                <w:rFonts w:asciiTheme="minorHAnsi" w:hAnsiTheme="minorHAnsi" w:cstheme="minorHAnsi"/>
              </w:rPr>
            </w:pPr>
          </w:p>
        </w:tc>
        <w:tc>
          <w:tcPr>
            <w:tcW w:w="3544" w:type="dxa"/>
            <w:shd w:val="clear" w:color="auto" w:fill="FFFFFF"/>
          </w:tcPr>
          <w:p w:rsidR="00902766" w:rsidRPr="0037437F" w:rsidRDefault="00902766" w:rsidP="00E31E5B">
            <w:pPr>
              <w:snapToGrid w:val="0"/>
              <w:rPr>
                <w:rFonts w:asciiTheme="minorHAnsi" w:hAnsiTheme="minorHAnsi" w:cstheme="minorHAnsi"/>
              </w:rPr>
            </w:pPr>
          </w:p>
        </w:tc>
      </w:tr>
    </w:tbl>
    <w:p w:rsidR="00902766" w:rsidRPr="0037437F" w:rsidRDefault="00902766" w:rsidP="00902766">
      <w:pPr>
        <w:ind w:left="-283"/>
        <w:jc w:val="both"/>
        <w:outlineLvl w:val="0"/>
        <w:rPr>
          <w:rFonts w:asciiTheme="minorHAnsi" w:eastAsia="Arial" w:hAnsiTheme="minorHAnsi" w:cstheme="minorHAnsi"/>
          <w:color w:val="000000"/>
          <w:lang w:bidi="hi-IN"/>
        </w:rPr>
      </w:pPr>
      <w:r w:rsidRPr="0037437F">
        <w:rPr>
          <w:rFonts w:asciiTheme="minorHAnsi" w:eastAsia="Arial" w:hAnsiTheme="minorHAnsi" w:cstheme="minorHAnsi"/>
        </w:rPr>
        <w:t xml:space="preserve">    </w:t>
      </w:r>
      <w:r w:rsidRPr="0037437F">
        <w:rPr>
          <w:rFonts w:asciiTheme="minorHAnsi" w:eastAsia="Calibri" w:hAnsiTheme="minorHAnsi" w:cstheme="minorHAnsi"/>
        </w:rPr>
        <w:t xml:space="preserve">Στην συνεδρίαση ήταν παρών  ο προσκληθείς </w:t>
      </w:r>
      <w:r w:rsidRPr="0037437F">
        <w:rPr>
          <w:rFonts w:asciiTheme="minorHAnsi" w:eastAsia="Arial" w:hAnsiTheme="minorHAnsi" w:cstheme="minorHAnsi"/>
          <w:color w:val="000000"/>
          <w:highlight w:val="white"/>
          <w:lang w:bidi="hi-IN"/>
        </w:rPr>
        <w:t xml:space="preserve"> Δήμαρχος κ. </w:t>
      </w:r>
      <w:proofErr w:type="spellStart"/>
      <w:r w:rsidRPr="0037437F">
        <w:rPr>
          <w:rFonts w:asciiTheme="minorHAnsi" w:eastAsia="Arial" w:hAnsiTheme="minorHAnsi" w:cstheme="minorHAnsi"/>
          <w:color w:val="000000"/>
          <w:highlight w:val="white"/>
          <w:lang w:bidi="hi-IN"/>
        </w:rPr>
        <w:t>Ταγκαλέγκας</w:t>
      </w:r>
      <w:proofErr w:type="spellEnd"/>
      <w:r w:rsidRPr="0037437F">
        <w:rPr>
          <w:rFonts w:asciiTheme="minorHAnsi" w:eastAsia="Arial" w:hAnsiTheme="minorHAnsi" w:cstheme="minorHAnsi"/>
          <w:color w:val="000000"/>
          <w:highlight w:val="white"/>
          <w:lang w:bidi="hi-IN"/>
        </w:rPr>
        <w:t xml:space="preserve"> Ιωάννη</w:t>
      </w:r>
      <w:r w:rsidRPr="0037437F">
        <w:rPr>
          <w:rFonts w:asciiTheme="minorHAnsi" w:eastAsia="Arial" w:hAnsiTheme="minorHAnsi" w:cstheme="minorHAnsi"/>
          <w:color w:val="000000"/>
          <w:lang w:bidi="hi-IN"/>
        </w:rPr>
        <w:t>ς.</w:t>
      </w:r>
    </w:p>
    <w:p w:rsidR="00902766" w:rsidRPr="0037437F" w:rsidRDefault="00902766" w:rsidP="00902766">
      <w:pPr>
        <w:ind w:left="-283"/>
        <w:jc w:val="both"/>
        <w:outlineLvl w:val="0"/>
        <w:rPr>
          <w:rFonts w:asciiTheme="minorHAnsi" w:eastAsia="Arial" w:hAnsiTheme="minorHAnsi" w:cstheme="minorHAnsi"/>
          <w:color w:val="000000"/>
          <w:lang w:bidi="hi-IN"/>
        </w:rPr>
      </w:pPr>
    </w:p>
    <w:p w:rsidR="00902766" w:rsidRPr="0037437F" w:rsidRDefault="001C5D27" w:rsidP="00902766">
      <w:pPr>
        <w:ind w:left="-283"/>
        <w:jc w:val="both"/>
        <w:outlineLvl w:val="0"/>
        <w:rPr>
          <w:rFonts w:asciiTheme="minorHAnsi" w:eastAsia="Calibri" w:hAnsiTheme="minorHAnsi" w:cstheme="minorHAnsi"/>
        </w:rPr>
      </w:pPr>
      <w:r>
        <w:rPr>
          <w:rFonts w:asciiTheme="minorHAnsi" w:eastAsia="Calibri" w:hAnsiTheme="minorHAnsi" w:cstheme="minorHAnsi"/>
        </w:rPr>
        <w:t>Α</w:t>
      </w:r>
      <w:r w:rsidR="00902766" w:rsidRPr="0037437F">
        <w:rPr>
          <w:rFonts w:asciiTheme="minorHAnsi" w:eastAsia="Calibri" w:hAnsiTheme="minorHAnsi" w:cstheme="minorHAnsi"/>
        </w:rPr>
        <w:t xml:space="preserve">πόντες </w:t>
      </w:r>
      <w:r>
        <w:rPr>
          <w:rFonts w:asciiTheme="minorHAnsi" w:eastAsia="Calibri" w:hAnsiTheme="minorHAnsi" w:cstheme="minorHAnsi"/>
        </w:rPr>
        <w:t xml:space="preserve">ήταν </w:t>
      </w:r>
      <w:r w:rsidR="00902766" w:rsidRPr="0037437F">
        <w:rPr>
          <w:rFonts w:asciiTheme="minorHAnsi" w:eastAsia="Calibri" w:hAnsiTheme="minorHAnsi" w:cstheme="minorHAnsi"/>
        </w:rPr>
        <w:t xml:space="preserve">οι Πρόεδροι των Κοινοτήτων αν και κλήθηκαν νόμιμα με την </w:t>
      </w:r>
      <w:proofErr w:type="spellStart"/>
      <w:r w:rsidR="00902766" w:rsidRPr="0037437F">
        <w:rPr>
          <w:rFonts w:asciiTheme="minorHAnsi" w:eastAsia="Calibri" w:hAnsiTheme="minorHAnsi" w:cstheme="minorHAnsi"/>
        </w:rPr>
        <w:t>αριθμ</w:t>
      </w:r>
      <w:proofErr w:type="spellEnd"/>
      <w:r w:rsidR="00902766" w:rsidRPr="0037437F">
        <w:rPr>
          <w:rFonts w:asciiTheme="minorHAnsi" w:eastAsia="Calibri" w:hAnsiTheme="minorHAnsi" w:cstheme="minorHAnsi"/>
        </w:rPr>
        <w:t xml:space="preserve">. </w:t>
      </w:r>
      <w:proofErr w:type="spellStart"/>
      <w:r w:rsidR="00902766" w:rsidRPr="0037437F">
        <w:rPr>
          <w:rFonts w:asciiTheme="minorHAnsi" w:eastAsia="Calibri" w:hAnsiTheme="minorHAnsi" w:cstheme="minorHAnsi"/>
        </w:rPr>
        <w:t>πρωτ</w:t>
      </w:r>
      <w:proofErr w:type="spellEnd"/>
      <w:r w:rsidR="00902766" w:rsidRPr="0037437F">
        <w:rPr>
          <w:rFonts w:asciiTheme="minorHAnsi" w:eastAsia="Calibri" w:hAnsiTheme="minorHAnsi" w:cstheme="minorHAnsi"/>
        </w:rPr>
        <w:t xml:space="preserve">. 7204/13-4-2023 πρόσκληση της Προέδρου πλην του Προέδρου της Κοινότητας Κορώνειας κ. </w:t>
      </w:r>
      <w:proofErr w:type="spellStart"/>
      <w:r w:rsidR="00902766" w:rsidRPr="0037437F">
        <w:rPr>
          <w:rFonts w:asciiTheme="minorHAnsi" w:eastAsia="Calibri" w:hAnsiTheme="minorHAnsi" w:cstheme="minorHAnsi"/>
        </w:rPr>
        <w:t>Φουντάς</w:t>
      </w:r>
      <w:proofErr w:type="spellEnd"/>
      <w:r w:rsidR="00902766" w:rsidRPr="0037437F">
        <w:rPr>
          <w:rFonts w:asciiTheme="minorHAnsi" w:eastAsia="Calibri" w:hAnsiTheme="minorHAnsi" w:cstheme="minorHAnsi"/>
        </w:rPr>
        <w:t xml:space="preserve"> Χρήστος ο οποίος παρέστη.</w:t>
      </w:r>
    </w:p>
    <w:p w:rsidR="00902766" w:rsidRPr="0037437F" w:rsidRDefault="00902766" w:rsidP="00902766">
      <w:pPr>
        <w:ind w:left="-283"/>
        <w:jc w:val="both"/>
        <w:outlineLvl w:val="0"/>
        <w:rPr>
          <w:rFonts w:asciiTheme="minorHAnsi" w:eastAsia="Arial" w:hAnsiTheme="minorHAnsi" w:cstheme="minorHAnsi"/>
        </w:rPr>
      </w:pPr>
      <w:r w:rsidRPr="0037437F">
        <w:rPr>
          <w:rFonts w:asciiTheme="minorHAnsi" w:eastAsia="Arial" w:hAnsiTheme="minorHAnsi" w:cstheme="minorHAnsi"/>
          <w:color w:val="000000"/>
          <w:lang w:bidi="hi-IN"/>
        </w:rPr>
        <w:t xml:space="preserve"> </w:t>
      </w:r>
      <w:r w:rsidRPr="0037437F">
        <w:rPr>
          <w:rFonts w:asciiTheme="minorHAnsi" w:eastAsia="Arial" w:hAnsiTheme="minorHAnsi" w:cstheme="minorHAnsi"/>
          <w:color w:val="000000"/>
          <w:lang w:bidi="hi-IN"/>
        </w:rPr>
        <w:tab/>
        <w:t xml:space="preserve"> </w:t>
      </w:r>
    </w:p>
    <w:p w:rsidR="00906286" w:rsidRDefault="00906286" w:rsidP="001C5D27">
      <w:pPr>
        <w:ind w:left="-283"/>
        <w:outlineLvl w:val="0"/>
        <w:rPr>
          <w:rFonts w:asciiTheme="minorHAnsi" w:eastAsia="Calibri" w:hAnsiTheme="minorHAnsi" w:cstheme="minorHAnsi"/>
        </w:rPr>
      </w:pPr>
      <w:r w:rsidRPr="003F4EF1">
        <w:rPr>
          <w:rFonts w:asciiTheme="minorHAnsi" w:eastAsia="Arial" w:hAnsiTheme="minorHAnsi" w:cstheme="minorHAnsi"/>
          <w:color w:val="000000"/>
          <w:lang w:bidi="hi-IN"/>
        </w:rPr>
        <w:t xml:space="preserve"> </w:t>
      </w:r>
      <w:r w:rsidRPr="003F4EF1">
        <w:rPr>
          <w:rFonts w:asciiTheme="minorHAnsi" w:eastAsia="Arial" w:hAnsiTheme="minorHAnsi" w:cstheme="minorHAnsi"/>
        </w:rPr>
        <w:t xml:space="preserve">  </w:t>
      </w:r>
      <w:r w:rsidR="001C5D27">
        <w:rPr>
          <w:rFonts w:asciiTheme="minorHAnsi" w:eastAsia="Arial" w:hAnsiTheme="minorHAnsi" w:cstheme="minorHAnsi"/>
        </w:rPr>
        <w:t>Π</w:t>
      </w:r>
      <w:r w:rsidRPr="003F4EF1">
        <w:rPr>
          <w:rFonts w:asciiTheme="minorHAnsi" w:eastAsia="Calibri" w:hAnsiTheme="minorHAnsi" w:cstheme="minorHAnsi"/>
        </w:rPr>
        <w:t xml:space="preserve">αρευρέθηκε για την τήρηση των πρακτικών </w:t>
      </w:r>
      <w:r w:rsidR="001C5D27">
        <w:rPr>
          <w:rFonts w:asciiTheme="minorHAnsi" w:eastAsia="Calibri" w:hAnsiTheme="minorHAnsi" w:cstheme="minorHAnsi"/>
        </w:rPr>
        <w:t xml:space="preserve">της συνεδρίασης </w:t>
      </w:r>
      <w:r w:rsidRPr="003F4EF1">
        <w:rPr>
          <w:rFonts w:asciiTheme="minorHAnsi" w:eastAsia="Calibri" w:hAnsiTheme="minorHAnsi" w:cstheme="minorHAnsi"/>
        </w:rPr>
        <w:t xml:space="preserve"> η υπάλληλος του τμήματος Υποστήριξης Πολιτικών Οργάνων Μπαλάσκα Αγγελική.</w:t>
      </w:r>
    </w:p>
    <w:p w:rsidR="001C5D27" w:rsidRPr="003F4EF1" w:rsidRDefault="001C5D27" w:rsidP="001C5D27">
      <w:pPr>
        <w:ind w:left="-283"/>
        <w:outlineLvl w:val="0"/>
        <w:rPr>
          <w:rFonts w:asciiTheme="minorHAnsi" w:eastAsia="Calibri" w:hAnsiTheme="minorHAnsi" w:cstheme="minorHAnsi"/>
        </w:rPr>
      </w:pPr>
    </w:p>
    <w:p w:rsidR="00C812B2" w:rsidRPr="003F4EF1" w:rsidRDefault="00906286" w:rsidP="00C812B2">
      <w:pPr>
        <w:spacing w:line="276" w:lineRule="auto"/>
        <w:ind w:left="-284"/>
        <w:jc w:val="both"/>
        <w:rPr>
          <w:rFonts w:asciiTheme="minorHAnsi" w:hAnsiTheme="minorHAnsi" w:cstheme="minorHAnsi"/>
        </w:rPr>
      </w:pPr>
      <w:r w:rsidRPr="003F4EF1">
        <w:rPr>
          <w:rStyle w:val="aa"/>
          <w:rFonts w:asciiTheme="minorHAnsi" w:eastAsia="Arial" w:hAnsiTheme="minorHAnsi" w:cstheme="minorHAnsi"/>
          <w:i w:val="0"/>
          <w:shd w:val="clear" w:color="auto" w:fill="FFFFFF"/>
          <w:lang w:bidi="hi-IN"/>
        </w:rPr>
        <w:t>Εισηγούμενη</w:t>
      </w:r>
      <w:r w:rsidRPr="003F4EF1">
        <w:rPr>
          <w:rStyle w:val="aa"/>
          <w:rFonts w:asciiTheme="minorHAnsi" w:eastAsia="Arial" w:hAnsiTheme="minorHAnsi" w:cstheme="minorHAnsi"/>
          <w:shd w:val="clear" w:color="auto" w:fill="FFFFFF"/>
          <w:lang w:bidi="hi-IN"/>
        </w:rPr>
        <w:t xml:space="preserve"> </w:t>
      </w:r>
      <w:r w:rsidRPr="003F4EF1">
        <w:rPr>
          <w:rStyle w:val="aa"/>
          <w:rFonts w:asciiTheme="minorHAnsi" w:eastAsia="Arial" w:hAnsiTheme="minorHAnsi" w:cstheme="minorHAnsi"/>
          <w:i w:val="0"/>
          <w:shd w:val="clear" w:color="auto" w:fill="FFFFFF"/>
          <w:lang w:bidi="hi-IN"/>
        </w:rPr>
        <w:t>το</w:t>
      </w:r>
      <w:r w:rsidR="001C5D27">
        <w:rPr>
          <w:rStyle w:val="aa"/>
          <w:rFonts w:asciiTheme="minorHAnsi" w:eastAsia="Arial" w:hAnsiTheme="minorHAnsi" w:cstheme="minorHAnsi"/>
          <w:i w:val="0"/>
          <w:shd w:val="clear" w:color="auto" w:fill="FFFFFF"/>
          <w:lang w:bidi="hi-IN"/>
        </w:rPr>
        <w:t xml:space="preserve"> </w:t>
      </w:r>
      <w:r w:rsidR="00902766">
        <w:rPr>
          <w:rStyle w:val="aa"/>
          <w:rFonts w:asciiTheme="minorHAnsi" w:eastAsia="Arial" w:hAnsiTheme="minorHAnsi" w:cstheme="minorHAnsi"/>
          <w:i w:val="0"/>
          <w:shd w:val="clear" w:color="auto" w:fill="FFFFFF"/>
          <w:lang w:bidi="hi-IN"/>
        </w:rPr>
        <w:t>6</w:t>
      </w:r>
      <w:r w:rsidRPr="003F4EF1">
        <w:rPr>
          <w:rFonts w:asciiTheme="minorHAnsi" w:eastAsia="Arial" w:hAnsiTheme="minorHAnsi" w:cstheme="minorHAnsi"/>
          <w:bCs/>
          <w:kern w:val="1"/>
          <w:shd w:val="clear" w:color="auto" w:fill="FFFFFF"/>
          <w:vertAlign w:val="superscript"/>
          <w:lang w:bidi="hi-IN"/>
        </w:rPr>
        <w:t>Ο</w:t>
      </w:r>
      <w:r w:rsidRPr="003F4EF1">
        <w:rPr>
          <w:rFonts w:asciiTheme="minorHAnsi" w:eastAsia="Arial" w:hAnsiTheme="minorHAnsi" w:cstheme="minorHAnsi"/>
          <w:bCs/>
          <w:i/>
          <w:kern w:val="1"/>
          <w:shd w:val="clear" w:color="auto" w:fill="FFFFFF"/>
          <w:lang w:bidi="hi-IN"/>
        </w:rPr>
        <w:t xml:space="preserve"> </w:t>
      </w:r>
      <w:r w:rsidRPr="003F4EF1">
        <w:rPr>
          <w:rFonts w:asciiTheme="minorHAnsi" w:eastAsia="Arial" w:hAnsiTheme="minorHAnsi" w:cstheme="minorHAnsi"/>
          <w:bCs/>
          <w:kern w:val="1"/>
          <w:shd w:val="clear" w:color="auto" w:fill="FFFFFF"/>
          <w:lang w:bidi="hi-IN"/>
        </w:rPr>
        <w:t xml:space="preserve">θέμα της ημερήσιας διάταξης  </w:t>
      </w:r>
      <w:r w:rsidRPr="003F4EF1">
        <w:rPr>
          <w:rFonts w:asciiTheme="minorHAnsi" w:eastAsia="Arial" w:hAnsiTheme="minorHAnsi" w:cstheme="minorHAnsi"/>
          <w:bCs/>
          <w:kern w:val="1"/>
          <w:highlight w:val="white"/>
          <w:shd w:val="clear" w:color="auto" w:fill="FFFFFF"/>
          <w:lang w:bidi="hi-IN"/>
        </w:rPr>
        <w:t xml:space="preserve">της </w:t>
      </w:r>
      <w:r w:rsidRPr="003F4EF1">
        <w:rPr>
          <w:rFonts w:asciiTheme="minorHAnsi" w:eastAsia="Arial" w:hAnsiTheme="minorHAnsi" w:cstheme="minorHAnsi"/>
          <w:kern w:val="1"/>
          <w:highlight w:val="white"/>
          <w:shd w:val="clear" w:color="auto" w:fill="FFFFFF"/>
          <w:lang w:bidi="hi-IN"/>
        </w:rPr>
        <w:t xml:space="preserve"> υπ </w:t>
      </w:r>
      <w:proofErr w:type="spellStart"/>
      <w:r w:rsidRPr="003F4EF1">
        <w:rPr>
          <w:rFonts w:asciiTheme="minorHAnsi" w:eastAsia="Arial" w:hAnsiTheme="minorHAnsi" w:cstheme="minorHAnsi"/>
          <w:kern w:val="1"/>
          <w:highlight w:val="white"/>
          <w:shd w:val="clear" w:color="auto" w:fill="FFFFFF"/>
          <w:lang w:bidi="hi-IN"/>
        </w:rPr>
        <w:t>αριθμ</w:t>
      </w:r>
      <w:proofErr w:type="spellEnd"/>
      <w:r w:rsidRPr="003F4EF1">
        <w:rPr>
          <w:rFonts w:asciiTheme="minorHAnsi" w:eastAsia="Arial" w:hAnsiTheme="minorHAnsi" w:cstheme="minorHAnsi"/>
          <w:kern w:val="1"/>
          <w:shd w:val="clear" w:color="auto" w:fill="FFFFFF"/>
          <w:lang w:bidi="hi-IN"/>
        </w:rPr>
        <w:t xml:space="preserve">  </w:t>
      </w:r>
      <w:r w:rsidR="009B2C28" w:rsidRPr="003F4EF1">
        <w:rPr>
          <w:rFonts w:asciiTheme="minorHAnsi" w:eastAsia="Arial" w:hAnsiTheme="minorHAnsi" w:cstheme="minorHAnsi"/>
          <w:kern w:val="1"/>
          <w:shd w:val="clear" w:color="auto" w:fill="FFFFFF"/>
          <w:lang w:bidi="hi-IN"/>
        </w:rPr>
        <w:t>8552</w:t>
      </w:r>
      <w:r w:rsidRPr="003F4EF1">
        <w:rPr>
          <w:rFonts w:asciiTheme="minorHAnsi" w:eastAsia="Arial" w:hAnsiTheme="minorHAnsi" w:cstheme="minorHAnsi"/>
          <w:kern w:val="1"/>
          <w:shd w:val="clear" w:color="auto" w:fill="FFFFFF"/>
          <w:lang w:bidi="hi-IN"/>
        </w:rPr>
        <w:t>/</w:t>
      </w:r>
      <w:r w:rsidR="009B2C28" w:rsidRPr="003F4EF1">
        <w:rPr>
          <w:rFonts w:asciiTheme="minorHAnsi" w:eastAsia="Arial" w:hAnsiTheme="minorHAnsi" w:cstheme="minorHAnsi"/>
          <w:kern w:val="1"/>
          <w:shd w:val="clear" w:color="auto" w:fill="FFFFFF"/>
          <w:lang w:bidi="hi-IN"/>
        </w:rPr>
        <w:t>5-5</w:t>
      </w:r>
      <w:r w:rsidRPr="003F4EF1">
        <w:rPr>
          <w:rFonts w:asciiTheme="minorHAnsi" w:eastAsia="Arial" w:hAnsiTheme="minorHAnsi" w:cstheme="minorHAnsi"/>
          <w:kern w:val="1"/>
          <w:shd w:val="clear" w:color="auto" w:fill="FFFFFF"/>
          <w:lang w:bidi="hi-IN"/>
        </w:rPr>
        <w:t>-2023</w:t>
      </w:r>
      <w:r w:rsidRPr="003F4EF1">
        <w:rPr>
          <w:rStyle w:val="FontStyle17"/>
          <w:rFonts w:asciiTheme="minorHAnsi" w:eastAsia="Calibri" w:hAnsiTheme="minorHAnsi" w:cstheme="minorHAnsi"/>
          <w:spacing w:val="-3"/>
          <w:kern w:val="1"/>
          <w:sz w:val="24"/>
          <w:szCs w:val="24"/>
        </w:rPr>
        <w:t xml:space="preserve">  πρόσκλ</w:t>
      </w:r>
      <w:r w:rsidR="009643B7" w:rsidRPr="003F4EF1">
        <w:rPr>
          <w:rStyle w:val="FontStyle17"/>
          <w:rFonts w:asciiTheme="minorHAnsi" w:eastAsia="Calibri" w:hAnsiTheme="minorHAnsi" w:cstheme="minorHAnsi"/>
          <w:spacing w:val="-3"/>
          <w:kern w:val="1"/>
          <w:sz w:val="24"/>
          <w:szCs w:val="24"/>
        </w:rPr>
        <w:t>ησης</w:t>
      </w:r>
      <w:r w:rsidR="00245400" w:rsidRPr="003F4EF1">
        <w:rPr>
          <w:rStyle w:val="FontStyle17"/>
          <w:rFonts w:asciiTheme="minorHAnsi" w:eastAsia="Calibri" w:hAnsiTheme="minorHAnsi" w:cstheme="minorHAnsi"/>
          <w:i/>
          <w:iCs/>
          <w:spacing w:val="-3"/>
          <w:sz w:val="24"/>
          <w:szCs w:val="24"/>
        </w:rPr>
        <w:t>,</w:t>
      </w:r>
      <w:r w:rsidR="00245400" w:rsidRPr="003F4EF1">
        <w:rPr>
          <w:rStyle w:val="aa"/>
          <w:rFonts w:asciiTheme="minorHAnsi" w:eastAsia="Arial" w:hAnsiTheme="minorHAnsi" w:cstheme="minorHAnsi"/>
          <w:color w:val="000000"/>
          <w:highlight w:val="white"/>
          <w:shd w:val="clear" w:color="auto" w:fill="FFFFFF"/>
          <w:lang w:bidi="hi-IN"/>
        </w:rPr>
        <w:t xml:space="preserve"> </w:t>
      </w:r>
      <w:r w:rsidR="00245400" w:rsidRPr="003F4EF1">
        <w:rPr>
          <w:rStyle w:val="aa"/>
          <w:rFonts w:asciiTheme="minorHAnsi" w:eastAsia="Arial" w:hAnsiTheme="minorHAnsi" w:cstheme="minorHAnsi"/>
          <w:i w:val="0"/>
          <w:color w:val="000000"/>
          <w:highlight w:val="white"/>
          <w:shd w:val="clear" w:color="auto" w:fill="FFFFFF"/>
          <w:lang w:bidi="hi-IN"/>
        </w:rPr>
        <w:t>η κ.</w:t>
      </w:r>
      <w:r w:rsidR="00245400" w:rsidRPr="003F4EF1">
        <w:rPr>
          <w:rStyle w:val="aa"/>
          <w:rFonts w:asciiTheme="minorHAnsi" w:eastAsia="Arial" w:hAnsiTheme="minorHAnsi" w:cstheme="minorHAnsi"/>
          <w:color w:val="000000"/>
          <w:highlight w:val="white"/>
          <w:shd w:val="clear" w:color="auto" w:fill="FFFFFF"/>
          <w:lang w:bidi="hi-IN"/>
        </w:rPr>
        <w:t xml:space="preserve"> </w:t>
      </w:r>
      <w:r w:rsidR="00245400" w:rsidRPr="003F4EF1">
        <w:rPr>
          <w:rFonts w:asciiTheme="minorHAnsi" w:eastAsia="Arial" w:hAnsiTheme="minorHAnsi" w:cstheme="minorHAnsi"/>
          <w:highlight w:val="white"/>
          <w:shd w:val="clear" w:color="auto" w:fill="FFFFFF"/>
          <w:lang w:bidi="hi-IN"/>
        </w:rPr>
        <w:t xml:space="preserve">Πρόεδρος  </w:t>
      </w:r>
      <w:r w:rsidR="00245400" w:rsidRPr="003F4EF1">
        <w:rPr>
          <w:rFonts w:asciiTheme="minorHAnsi" w:eastAsia="Arial" w:hAnsiTheme="minorHAnsi" w:cstheme="minorHAnsi"/>
          <w:kern w:val="1"/>
          <w:shd w:val="clear" w:color="auto" w:fill="FFFFFF"/>
          <w:lang w:bidi="hi-IN"/>
        </w:rPr>
        <w:t xml:space="preserve">  </w:t>
      </w:r>
      <w:r w:rsidR="00245400" w:rsidRPr="003F4EF1">
        <w:rPr>
          <w:rFonts w:asciiTheme="minorHAnsi" w:eastAsia="Arial" w:hAnsiTheme="minorHAnsi" w:cstheme="minorHAnsi"/>
          <w:kern w:val="1"/>
          <w:highlight w:val="white"/>
          <w:shd w:val="clear" w:color="auto" w:fill="FFFFFF"/>
          <w:lang w:bidi="hi-IN"/>
        </w:rPr>
        <w:t xml:space="preserve">έθεσε υπόψη των μελών του Δημοτικού </w:t>
      </w:r>
      <w:r w:rsidR="00245400" w:rsidRPr="003F4EF1">
        <w:rPr>
          <w:rFonts w:asciiTheme="minorHAnsi" w:hAnsiTheme="minorHAnsi" w:cstheme="minorHAnsi"/>
        </w:rPr>
        <w:t xml:space="preserve">  Συμβουλίου </w:t>
      </w:r>
      <w:r w:rsidR="00495ADA" w:rsidRPr="003F4EF1">
        <w:rPr>
          <w:rFonts w:asciiTheme="minorHAnsi" w:eastAsia="Arial" w:hAnsiTheme="minorHAnsi" w:cstheme="minorHAnsi"/>
          <w:highlight w:val="white"/>
          <w:shd w:val="clear" w:color="auto" w:fill="FFFFFF"/>
          <w:lang w:bidi="hi-IN"/>
        </w:rPr>
        <w:t xml:space="preserve">το υπ  </w:t>
      </w:r>
      <w:r w:rsidR="00C812B2" w:rsidRPr="003F4EF1">
        <w:rPr>
          <w:rFonts w:asciiTheme="minorHAnsi" w:eastAsia="Arial" w:hAnsiTheme="minorHAnsi" w:cstheme="minorHAnsi"/>
          <w:highlight w:val="white"/>
          <w:shd w:val="clear" w:color="auto" w:fill="FFFFFF"/>
          <w:lang w:bidi="hi-IN"/>
        </w:rPr>
        <w:t>8277</w:t>
      </w:r>
      <w:r w:rsidR="00495ADA" w:rsidRPr="003F4EF1">
        <w:rPr>
          <w:rFonts w:asciiTheme="minorHAnsi" w:eastAsia="Arial" w:hAnsiTheme="minorHAnsi" w:cstheme="minorHAnsi"/>
          <w:highlight w:val="white"/>
          <w:shd w:val="clear" w:color="auto" w:fill="FFFFFF"/>
          <w:lang w:bidi="hi-IN"/>
        </w:rPr>
        <w:t>/</w:t>
      </w:r>
      <w:r w:rsidR="00C812B2" w:rsidRPr="003F4EF1">
        <w:rPr>
          <w:rFonts w:asciiTheme="minorHAnsi" w:eastAsia="Arial" w:hAnsiTheme="minorHAnsi" w:cstheme="minorHAnsi"/>
          <w:highlight w:val="white"/>
          <w:shd w:val="clear" w:color="auto" w:fill="FFFFFF"/>
          <w:lang w:bidi="hi-IN"/>
        </w:rPr>
        <w:t>3-5</w:t>
      </w:r>
      <w:r w:rsidR="00495ADA" w:rsidRPr="003F4EF1">
        <w:rPr>
          <w:rFonts w:asciiTheme="minorHAnsi" w:eastAsia="Arial" w:hAnsiTheme="minorHAnsi" w:cstheme="minorHAnsi"/>
          <w:highlight w:val="white"/>
          <w:shd w:val="clear" w:color="auto" w:fill="FFFFFF"/>
          <w:lang w:bidi="hi-IN"/>
        </w:rPr>
        <w:t xml:space="preserve">-2023 </w:t>
      </w:r>
      <w:r w:rsidR="00902766">
        <w:rPr>
          <w:rFonts w:asciiTheme="minorHAnsi" w:eastAsia="Arial" w:hAnsiTheme="minorHAnsi" w:cstheme="minorHAnsi"/>
          <w:shd w:val="clear" w:color="auto" w:fill="FFFFFF"/>
          <w:lang w:bidi="hi-IN"/>
        </w:rPr>
        <w:t xml:space="preserve"> </w:t>
      </w:r>
      <w:r w:rsidR="00C812B2" w:rsidRPr="003F4EF1">
        <w:rPr>
          <w:rFonts w:asciiTheme="minorHAnsi" w:hAnsiTheme="minorHAnsi" w:cstheme="minorHAnsi"/>
        </w:rPr>
        <w:t xml:space="preserve">  έγγραφο της Δ/</w:t>
      </w:r>
      <w:proofErr w:type="spellStart"/>
      <w:r w:rsidR="00C812B2" w:rsidRPr="003F4EF1">
        <w:rPr>
          <w:rFonts w:asciiTheme="minorHAnsi" w:hAnsiTheme="minorHAnsi" w:cstheme="minorHAnsi"/>
        </w:rPr>
        <w:t>νσης</w:t>
      </w:r>
      <w:proofErr w:type="spellEnd"/>
      <w:r w:rsidR="00C812B2" w:rsidRPr="003F4EF1">
        <w:rPr>
          <w:rFonts w:asciiTheme="minorHAnsi" w:hAnsiTheme="minorHAnsi" w:cstheme="minorHAnsi"/>
        </w:rPr>
        <w:t xml:space="preserve"> Διοικητικών Υπηρεσιών του Δήμου   </w:t>
      </w:r>
      <w:proofErr w:type="spellStart"/>
      <w:r w:rsidR="00C812B2" w:rsidRPr="003F4EF1">
        <w:rPr>
          <w:rFonts w:asciiTheme="minorHAnsi" w:hAnsiTheme="minorHAnsi" w:cstheme="minorHAnsi"/>
        </w:rPr>
        <w:t>Λεβαδέων</w:t>
      </w:r>
      <w:proofErr w:type="spellEnd"/>
      <w:r w:rsidR="00C812B2" w:rsidRPr="003F4EF1">
        <w:rPr>
          <w:rFonts w:asciiTheme="minorHAnsi" w:hAnsiTheme="minorHAnsi" w:cstheme="minorHAnsi"/>
        </w:rPr>
        <w:t xml:space="preserve"> στο οποίο αναφέρονται τα εξής : </w:t>
      </w:r>
    </w:p>
    <w:p w:rsidR="00C812B2" w:rsidRPr="003F4EF1" w:rsidRDefault="00C812B2" w:rsidP="001C5D27">
      <w:pPr>
        <w:shd w:val="clear" w:color="auto" w:fill="FFFFFF"/>
        <w:ind w:left="-284"/>
        <w:jc w:val="both"/>
        <w:rPr>
          <w:rFonts w:asciiTheme="minorHAnsi" w:hAnsiTheme="minorHAnsi" w:cstheme="minorHAnsi"/>
        </w:rPr>
      </w:pPr>
      <w:bookmarkStart w:id="0" w:name="_Hlk108089316"/>
      <w:r w:rsidRPr="003F4EF1">
        <w:rPr>
          <w:rFonts w:asciiTheme="minorHAnsi" w:hAnsiTheme="minorHAnsi" w:cstheme="minorHAnsi"/>
          <w:b/>
          <w:color w:val="000000"/>
          <w:lang w:eastAsia="el-GR"/>
        </w:rPr>
        <w:t>Η αρμόδια Διεύθυνση Κοινωνικής Προστασίας Παιδείας και Δια Βίου Μάθησης</w:t>
      </w:r>
      <w:r w:rsidRPr="003F4EF1">
        <w:rPr>
          <w:rFonts w:asciiTheme="minorHAnsi" w:hAnsiTheme="minorHAnsi" w:cstheme="minorHAnsi"/>
          <w:color w:val="000000"/>
          <w:lang w:eastAsia="el-GR"/>
        </w:rPr>
        <w:t xml:space="preserve"> με την με αρ. πρωτ.7858/26.4.2023 εισήγησή της, εισηγείται ότι για τη κάλυψη της αμιγούς εποχικής ανάγκης λειτουργίας της δημοτικής κατασκήνωσης στη «</w:t>
      </w:r>
      <w:proofErr w:type="spellStart"/>
      <w:r w:rsidRPr="003F4EF1">
        <w:rPr>
          <w:rFonts w:asciiTheme="minorHAnsi" w:hAnsiTheme="minorHAnsi" w:cstheme="minorHAnsi"/>
          <w:color w:val="000000"/>
          <w:lang w:eastAsia="el-GR"/>
        </w:rPr>
        <w:t>Παλιομηλιά</w:t>
      </w:r>
      <w:proofErr w:type="spellEnd"/>
      <w:r w:rsidRPr="003F4EF1">
        <w:rPr>
          <w:rFonts w:asciiTheme="minorHAnsi" w:hAnsiTheme="minorHAnsi" w:cstheme="minorHAnsi"/>
          <w:color w:val="000000"/>
          <w:lang w:eastAsia="el-GR"/>
        </w:rPr>
        <w:t xml:space="preserve">» Ελικώνα για το έτος 2023 απαιτείται η </w:t>
      </w:r>
      <w:r w:rsidRPr="003F4EF1">
        <w:rPr>
          <w:rFonts w:asciiTheme="minorHAnsi" w:hAnsiTheme="minorHAnsi" w:cstheme="minorHAnsi"/>
          <w:color w:val="000000"/>
          <w:lang w:eastAsia="el-GR"/>
        </w:rPr>
        <w:lastRenderedPageBreak/>
        <w:t>πρόσληψη του παρακάτω προσωπικού με σχέση εργασίας ιδιωτικού δικαίου ορισμένου χρόνου διάρκειας έως δύο (2) μήνες.</w:t>
      </w:r>
    </w:p>
    <w:p w:rsidR="00C812B2" w:rsidRPr="003F4EF1" w:rsidRDefault="00C812B2" w:rsidP="00C812B2">
      <w:pPr>
        <w:jc w:val="both"/>
        <w:rPr>
          <w:rFonts w:asciiTheme="minorHAnsi" w:hAnsiTheme="minorHAnsi" w:cstheme="minorHAnsi"/>
          <w:bCs/>
        </w:rPr>
      </w:pPr>
      <w:r w:rsidRPr="003F4EF1">
        <w:rPr>
          <w:rFonts w:asciiTheme="minorHAnsi" w:hAnsiTheme="minorHAnsi" w:cstheme="minorHAnsi"/>
        </w:rPr>
        <w:t xml:space="preserve">Στο </w:t>
      </w:r>
      <w:r w:rsidRPr="003F4EF1">
        <w:rPr>
          <w:rFonts w:asciiTheme="minorHAnsi" w:hAnsiTheme="minorHAnsi" w:cstheme="minorHAnsi"/>
          <w:b/>
          <w:bCs/>
        </w:rPr>
        <w:t>άρθρο 5 τ</w:t>
      </w:r>
      <w:r w:rsidRPr="003F4EF1">
        <w:rPr>
          <w:rFonts w:asciiTheme="minorHAnsi" w:hAnsiTheme="minorHAnsi" w:cstheme="minorHAnsi"/>
        </w:rPr>
        <w:t xml:space="preserve">ης Υπουργικής Απόφασης με </w:t>
      </w:r>
      <w:proofErr w:type="spellStart"/>
      <w:r w:rsidRPr="003F4EF1">
        <w:rPr>
          <w:rFonts w:asciiTheme="minorHAnsi" w:hAnsiTheme="minorHAnsi" w:cstheme="minorHAnsi"/>
        </w:rPr>
        <w:t>αριθμ</w:t>
      </w:r>
      <w:proofErr w:type="spellEnd"/>
      <w:r w:rsidRPr="003F4EF1">
        <w:rPr>
          <w:rFonts w:asciiTheme="minorHAnsi" w:hAnsiTheme="minorHAnsi" w:cstheme="minorHAnsi"/>
        </w:rPr>
        <w:t xml:space="preserve">. </w:t>
      </w:r>
      <w:r w:rsidRPr="003F4EF1">
        <w:rPr>
          <w:rFonts w:asciiTheme="minorHAnsi" w:hAnsiTheme="minorHAnsi" w:cstheme="minorHAnsi"/>
          <w:b/>
          <w:bCs/>
        </w:rPr>
        <w:t xml:space="preserve">Δ22/οικ.37641/1450 (ΦΕΚ 2712/τ.Β'/30.8.2016) “περί καθορισμού των όρων και προϋποθέσεων λειτουργίας Κατασκηνώσεων που οργανώνονται με ίδια μέσα, με πληρωμή ή χωρίς πληρωμή από φυσικά ή νομικά πρόσωπα ή από δημόσιες Υπηρεσίες ή Οργανισμούς ή Οργανώσεις”, </w:t>
      </w:r>
      <w:r w:rsidRPr="003F4EF1">
        <w:rPr>
          <w:rFonts w:asciiTheme="minorHAnsi" w:hAnsiTheme="minorHAnsi" w:cstheme="minorHAnsi"/>
          <w:bCs/>
        </w:rPr>
        <w:t>θα πρέπει να εξασφαλιστεί η στελέχωση της  με τον ακόλουθο αριθμό στελεχών και προσωπικού,</w:t>
      </w:r>
    </w:p>
    <w:p w:rsidR="00C812B2" w:rsidRPr="003F4EF1" w:rsidRDefault="00C812B2" w:rsidP="005E7FA2">
      <w:pPr>
        <w:numPr>
          <w:ilvl w:val="0"/>
          <w:numId w:val="9"/>
        </w:numPr>
        <w:tabs>
          <w:tab w:val="clear" w:pos="0"/>
          <w:tab w:val="num" w:pos="720"/>
        </w:tabs>
        <w:spacing w:line="276" w:lineRule="auto"/>
        <w:ind w:left="720" w:hanging="360"/>
        <w:jc w:val="both"/>
        <w:rPr>
          <w:rFonts w:asciiTheme="minorHAnsi" w:hAnsiTheme="minorHAnsi" w:cstheme="minorHAnsi"/>
        </w:rPr>
      </w:pPr>
      <w:r w:rsidRPr="003F4EF1">
        <w:rPr>
          <w:rFonts w:asciiTheme="minorHAnsi" w:hAnsiTheme="minorHAnsi" w:cstheme="minorHAnsi"/>
          <w:color w:val="000000"/>
        </w:rPr>
        <w:t>Ενός (1) Αρχηγού (Συντονιστή) αποφοίτου τριτοβάθμιας εκπαίδευσης ή σε έλλειψη υποψηφίων με τα προσόντα αυτά απόφοιτοι δευτεροβάθμιας εκπαίδευσης με ευδόκιμο κατασκηνωτική εμπειρία.</w:t>
      </w:r>
    </w:p>
    <w:p w:rsidR="00C812B2" w:rsidRPr="003F4EF1" w:rsidRDefault="00C812B2" w:rsidP="005E7FA2">
      <w:pPr>
        <w:numPr>
          <w:ilvl w:val="0"/>
          <w:numId w:val="9"/>
        </w:numPr>
        <w:tabs>
          <w:tab w:val="clear" w:pos="0"/>
          <w:tab w:val="num" w:pos="720"/>
        </w:tabs>
        <w:spacing w:line="276" w:lineRule="auto"/>
        <w:ind w:left="720" w:hanging="360"/>
        <w:jc w:val="both"/>
        <w:rPr>
          <w:rFonts w:asciiTheme="minorHAnsi" w:hAnsiTheme="minorHAnsi" w:cstheme="minorHAnsi"/>
        </w:rPr>
      </w:pPr>
      <w:r w:rsidRPr="003F4EF1">
        <w:rPr>
          <w:rFonts w:asciiTheme="minorHAnsi" w:hAnsiTheme="minorHAnsi" w:cstheme="minorHAnsi"/>
          <w:color w:val="000000"/>
        </w:rPr>
        <w:t>Ενός (1) Κοινοτάρχη (Επιμελητή) για κάθε (100) κατασκηνωτές αποφοίτου δευτεροβάθμιας  εκπαίδευσης με ευδόκιμο κατασκηνωτική εμπειρία.</w:t>
      </w:r>
    </w:p>
    <w:p w:rsidR="00C812B2" w:rsidRPr="003F4EF1" w:rsidRDefault="00C812B2" w:rsidP="005E7FA2">
      <w:pPr>
        <w:numPr>
          <w:ilvl w:val="0"/>
          <w:numId w:val="9"/>
        </w:numPr>
        <w:tabs>
          <w:tab w:val="clear" w:pos="0"/>
          <w:tab w:val="num" w:pos="720"/>
        </w:tabs>
        <w:spacing w:line="276" w:lineRule="auto"/>
        <w:ind w:left="720" w:hanging="360"/>
        <w:jc w:val="both"/>
        <w:rPr>
          <w:rFonts w:asciiTheme="minorHAnsi" w:hAnsiTheme="minorHAnsi" w:cstheme="minorHAnsi"/>
        </w:rPr>
      </w:pPr>
      <w:r w:rsidRPr="003F4EF1">
        <w:rPr>
          <w:rFonts w:asciiTheme="minorHAnsi" w:hAnsiTheme="minorHAnsi" w:cstheme="minorHAnsi"/>
          <w:color w:val="000000"/>
        </w:rPr>
        <w:t>Ενός (1) Ομαδάρχη αποφοίτου Β' τάξεως Λυκείου:</w:t>
      </w:r>
    </w:p>
    <w:p w:rsidR="00C812B2" w:rsidRPr="003F4EF1" w:rsidRDefault="00C812B2" w:rsidP="00C812B2">
      <w:pPr>
        <w:ind w:left="709"/>
        <w:jc w:val="both"/>
        <w:rPr>
          <w:rFonts w:asciiTheme="minorHAnsi" w:hAnsiTheme="minorHAnsi" w:cstheme="minorHAnsi"/>
          <w:color w:val="000000"/>
        </w:rPr>
      </w:pPr>
      <w:r w:rsidRPr="003F4EF1">
        <w:rPr>
          <w:rFonts w:asciiTheme="minorHAnsi" w:hAnsiTheme="minorHAnsi" w:cstheme="minorHAnsi"/>
          <w:color w:val="000000"/>
        </w:rPr>
        <w:tab/>
        <w:t>α) για κάθε (10) παιδιά για ηλικία παιδιών 6 έως 8 ετών,</w:t>
      </w:r>
    </w:p>
    <w:p w:rsidR="00C812B2" w:rsidRPr="003F4EF1" w:rsidRDefault="00C812B2" w:rsidP="00C812B2">
      <w:pPr>
        <w:ind w:left="709"/>
        <w:jc w:val="both"/>
        <w:rPr>
          <w:rFonts w:asciiTheme="minorHAnsi" w:hAnsiTheme="minorHAnsi" w:cstheme="minorHAnsi"/>
          <w:color w:val="000000"/>
        </w:rPr>
      </w:pPr>
      <w:r w:rsidRPr="003F4EF1">
        <w:rPr>
          <w:rFonts w:asciiTheme="minorHAnsi" w:hAnsiTheme="minorHAnsi" w:cstheme="minorHAnsi"/>
          <w:color w:val="000000"/>
        </w:rPr>
        <w:t>β) για κάθε δώδεκα (12) παιδιά για ηλικία παιδιών άνω των 8 ετών έως 12 ετών,</w:t>
      </w:r>
    </w:p>
    <w:p w:rsidR="00C812B2" w:rsidRPr="003F4EF1" w:rsidRDefault="00C812B2" w:rsidP="00C812B2">
      <w:pPr>
        <w:ind w:left="709"/>
        <w:jc w:val="both"/>
        <w:rPr>
          <w:rFonts w:asciiTheme="minorHAnsi" w:hAnsiTheme="minorHAnsi" w:cstheme="minorHAnsi"/>
          <w:color w:val="000000"/>
        </w:rPr>
      </w:pPr>
      <w:r w:rsidRPr="003F4EF1">
        <w:rPr>
          <w:rFonts w:asciiTheme="minorHAnsi" w:hAnsiTheme="minorHAnsi" w:cstheme="minorHAnsi"/>
          <w:color w:val="000000"/>
        </w:rPr>
        <w:tab/>
        <w:t>γ) για κάθε δεκαπέντε (15) παιδιά για ηλικία παιδιών άνω των 12 ετών.</w:t>
      </w:r>
    </w:p>
    <w:p w:rsidR="00C812B2" w:rsidRPr="003F4EF1" w:rsidRDefault="00C812B2" w:rsidP="00C812B2">
      <w:pPr>
        <w:jc w:val="both"/>
        <w:rPr>
          <w:rFonts w:asciiTheme="minorHAnsi" w:hAnsiTheme="minorHAnsi" w:cstheme="minorHAnsi"/>
        </w:rPr>
      </w:pPr>
      <w:r w:rsidRPr="003F4EF1">
        <w:rPr>
          <w:rFonts w:asciiTheme="minorHAnsi" w:hAnsiTheme="minorHAnsi" w:cstheme="minorHAnsi"/>
          <w:color w:val="000000"/>
        </w:rPr>
        <w:t>Τα στελέχη αυτά, για παιδιά ηλικίας άνω των 12 ετών, πρέπει να είναι του αυτού φύλου με τους κατασκηνωτές.</w:t>
      </w:r>
    </w:p>
    <w:p w:rsidR="00C812B2" w:rsidRPr="003F4EF1" w:rsidRDefault="00C812B2" w:rsidP="005E7FA2">
      <w:pPr>
        <w:numPr>
          <w:ilvl w:val="0"/>
          <w:numId w:val="10"/>
        </w:numPr>
        <w:spacing w:line="276" w:lineRule="auto"/>
        <w:rPr>
          <w:rFonts w:asciiTheme="minorHAnsi" w:hAnsiTheme="minorHAnsi" w:cstheme="minorHAnsi"/>
        </w:rPr>
      </w:pPr>
      <w:r w:rsidRPr="003F4EF1">
        <w:rPr>
          <w:rFonts w:asciiTheme="minorHAnsi" w:hAnsiTheme="minorHAnsi" w:cstheme="minorHAnsi"/>
          <w:color w:val="000000"/>
        </w:rPr>
        <w:t xml:space="preserve">Ενός (1) ιατρού </w:t>
      </w:r>
    </w:p>
    <w:p w:rsidR="00C812B2" w:rsidRPr="003F4EF1" w:rsidRDefault="00C812B2" w:rsidP="005E7FA2">
      <w:pPr>
        <w:numPr>
          <w:ilvl w:val="0"/>
          <w:numId w:val="10"/>
        </w:numPr>
        <w:spacing w:line="276" w:lineRule="auto"/>
        <w:jc w:val="both"/>
        <w:rPr>
          <w:rFonts w:asciiTheme="minorHAnsi" w:hAnsiTheme="minorHAnsi" w:cstheme="minorHAnsi"/>
        </w:rPr>
      </w:pPr>
      <w:r w:rsidRPr="003F4EF1">
        <w:rPr>
          <w:rFonts w:asciiTheme="minorHAnsi" w:hAnsiTheme="minorHAnsi" w:cstheme="minorHAnsi"/>
          <w:color w:val="000000"/>
        </w:rPr>
        <w:t>Ενός (1) Νοσοκόμου</w:t>
      </w:r>
    </w:p>
    <w:p w:rsidR="00C812B2" w:rsidRPr="003F4EF1" w:rsidRDefault="00C812B2" w:rsidP="005E7FA2">
      <w:pPr>
        <w:numPr>
          <w:ilvl w:val="0"/>
          <w:numId w:val="10"/>
        </w:numPr>
        <w:spacing w:line="276" w:lineRule="auto"/>
        <w:jc w:val="both"/>
        <w:rPr>
          <w:rFonts w:asciiTheme="minorHAnsi" w:hAnsiTheme="minorHAnsi" w:cstheme="minorHAnsi"/>
          <w:color w:val="000000"/>
          <w:lang w:eastAsia="el-GR"/>
        </w:rPr>
      </w:pPr>
      <w:r w:rsidRPr="003F4EF1">
        <w:rPr>
          <w:rFonts w:asciiTheme="minorHAnsi" w:hAnsiTheme="minorHAnsi" w:cstheme="minorHAnsi"/>
          <w:color w:val="000000"/>
        </w:rPr>
        <w:t>Ενός (1) Κοινωνικού Επιστήμονα υπεύθυνου για την προσαρμογή των κατασκηνωτών και για θέματα του γνωστικού και επιστημονικού του περιβάλλοντος (Κοινωνικός Λειτουργός ή Ψυχολόγος).</w:t>
      </w:r>
    </w:p>
    <w:p w:rsidR="00C812B2" w:rsidRPr="003F4EF1" w:rsidRDefault="00C812B2" w:rsidP="00C812B2">
      <w:pPr>
        <w:ind w:left="720"/>
        <w:jc w:val="both"/>
        <w:rPr>
          <w:rFonts w:asciiTheme="minorHAnsi" w:hAnsiTheme="minorHAnsi" w:cstheme="minorHAnsi"/>
          <w:color w:val="000000"/>
          <w:lang w:eastAsia="el-GR"/>
        </w:rPr>
      </w:pPr>
    </w:p>
    <w:p w:rsidR="00C812B2" w:rsidRPr="003F4EF1" w:rsidRDefault="00C812B2" w:rsidP="00C812B2">
      <w:pPr>
        <w:jc w:val="both"/>
        <w:rPr>
          <w:rFonts w:asciiTheme="minorHAnsi" w:hAnsiTheme="minorHAnsi" w:cstheme="minorHAnsi"/>
          <w:color w:val="000000"/>
          <w:lang w:eastAsia="el-GR"/>
        </w:rPr>
      </w:pPr>
      <w:r w:rsidRPr="003F4EF1">
        <w:rPr>
          <w:rFonts w:asciiTheme="minorHAnsi" w:hAnsiTheme="minorHAnsi" w:cstheme="minorHAnsi"/>
          <w:color w:val="000000"/>
          <w:lang w:eastAsia="el-GR"/>
        </w:rPr>
        <w:t>Επίσης θα πρέπει να εξασφαλιστεί με το απαιτούμενο κατά περίπτωση υπόλοιπο προσωπικό σε τρόπο ώστε, ο αριθμός των στελεχών και του προσωπικού να μην υπολείπονται του</w:t>
      </w:r>
      <w:r w:rsidRPr="003F4EF1">
        <w:rPr>
          <w:rFonts w:asciiTheme="minorHAnsi" w:hAnsiTheme="minorHAnsi" w:cstheme="minorHAnsi"/>
          <w:b/>
          <w:bCs/>
          <w:color w:val="000000"/>
          <w:lang w:eastAsia="el-GR"/>
        </w:rPr>
        <w:t xml:space="preserve"> 20% </w:t>
      </w:r>
      <w:r w:rsidRPr="003F4EF1">
        <w:rPr>
          <w:rFonts w:asciiTheme="minorHAnsi" w:hAnsiTheme="minorHAnsi" w:cstheme="minorHAnsi"/>
          <w:color w:val="000000"/>
          <w:lang w:eastAsia="el-GR"/>
        </w:rPr>
        <w:t xml:space="preserve">για κατασκηνώσεις μέχρι </w:t>
      </w:r>
      <w:r w:rsidRPr="003F4EF1">
        <w:rPr>
          <w:rFonts w:asciiTheme="minorHAnsi" w:hAnsiTheme="minorHAnsi" w:cstheme="minorHAnsi"/>
          <w:b/>
          <w:bCs/>
          <w:color w:val="000000"/>
          <w:lang w:eastAsia="el-GR"/>
        </w:rPr>
        <w:t>150</w:t>
      </w:r>
      <w:r w:rsidRPr="003F4EF1">
        <w:rPr>
          <w:rFonts w:asciiTheme="minorHAnsi" w:hAnsiTheme="minorHAnsi" w:cstheme="minorHAnsi"/>
          <w:color w:val="000000"/>
          <w:lang w:eastAsia="el-GR"/>
        </w:rPr>
        <w:t xml:space="preserve"> παιδιά, ήτοι:</w:t>
      </w:r>
    </w:p>
    <w:p w:rsidR="00C812B2" w:rsidRPr="003F4EF1" w:rsidRDefault="00C812B2" w:rsidP="005E7FA2">
      <w:pPr>
        <w:pStyle w:val="af9"/>
        <w:numPr>
          <w:ilvl w:val="0"/>
          <w:numId w:val="11"/>
        </w:numPr>
        <w:spacing w:line="276" w:lineRule="auto"/>
        <w:contextualSpacing w:val="0"/>
        <w:rPr>
          <w:rFonts w:asciiTheme="minorHAnsi" w:hAnsiTheme="minorHAnsi" w:cstheme="minorHAnsi"/>
          <w:sz w:val="24"/>
          <w:szCs w:val="24"/>
        </w:rPr>
      </w:pPr>
      <w:r w:rsidRPr="003F4EF1">
        <w:rPr>
          <w:rFonts w:asciiTheme="minorHAnsi" w:hAnsiTheme="minorHAnsi" w:cstheme="minorHAnsi"/>
          <w:sz w:val="24"/>
          <w:szCs w:val="24"/>
        </w:rPr>
        <w:t>Δυο (2) άτομα  κλάδου ΥΕ  προσωπικό καθαριότητας</w:t>
      </w:r>
    </w:p>
    <w:p w:rsidR="00C812B2" w:rsidRPr="003F4EF1" w:rsidRDefault="00C812B2" w:rsidP="005E7FA2">
      <w:pPr>
        <w:pStyle w:val="af9"/>
        <w:numPr>
          <w:ilvl w:val="0"/>
          <w:numId w:val="11"/>
        </w:numPr>
        <w:spacing w:line="276" w:lineRule="auto"/>
        <w:contextualSpacing w:val="0"/>
        <w:rPr>
          <w:rFonts w:asciiTheme="minorHAnsi" w:hAnsiTheme="minorHAnsi" w:cstheme="minorHAnsi"/>
          <w:sz w:val="24"/>
          <w:szCs w:val="24"/>
        </w:rPr>
      </w:pPr>
      <w:r w:rsidRPr="003F4EF1">
        <w:rPr>
          <w:rFonts w:asciiTheme="minorHAnsi" w:hAnsiTheme="minorHAnsi" w:cstheme="minorHAnsi"/>
          <w:sz w:val="24"/>
          <w:szCs w:val="24"/>
        </w:rPr>
        <w:t>Δυο (2)  άτομα  κλάδου ΥΕ Γενικών καθηκόντων.</w:t>
      </w:r>
    </w:p>
    <w:p w:rsidR="00C812B2" w:rsidRPr="003F4EF1" w:rsidRDefault="00C812B2" w:rsidP="005E7FA2">
      <w:pPr>
        <w:pStyle w:val="af9"/>
        <w:numPr>
          <w:ilvl w:val="0"/>
          <w:numId w:val="11"/>
        </w:numPr>
        <w:spacing w:line="276" w:lineRule="auto"/>
        <w:contextualSpacing w:val="0"/>
        <w:jc w:val="both"/>
        <w:rPr>
          <w:rFonts w:asciiTheme="minorHAnsi" w:hAnsiTheme="minorHAnsi" w:cstheme="minorHAnsi"/>
          <w:sz w:val="24"/>
          <w:szCs w:val="24"/>
        </w:rPr>
      </w:pPr>
      <w:r w:rsidRPr="003F4EF1">
        <w:rPr>
          <w:rFonts w:asciiTheme="minorHAnsi" w:hAnsiTheme="minorHAnsi" w:cstheme="minorHAnsi"/>
          <w:color w:val="000000"/>
          <w:sz w:val="24"/>
          <w:szCs w:val="24"/>
        </w:rPr>
        <w:t>Ένα (1) άτομο  κλάδου ΔΕ μαγείρων.</w:t>
      </w:r>
    </w:p>
    <w:p w:rsidR="00C812B2" w:rsidRPr="003F4EF1" w:rsidRDefault="00C812B2" w:rsidP="00C812B2">
      <w:pPr>
        <w:pStyle w:val="af9"/>
        <w:ind w:left="0"/>
        <w:jc w:val="both"/>
        <w:rPr>
          <w:rFonts w:asciiTheme="minorHAnsi" w:hAnsiTheme="minorHAnsi" w:cstheme="minorHAnsi"/>
          <w:sz w:val="24"/>
          <w:szCs w:val="24"/>
        </w:rPr>
      </w:pPr>
      <w:r w:rsidRPr="003F4EF1">
        <w:rPr>
          <w:rFonts w:asciiTheme="minorHAnsi" w:hAnsiTheme="minorHAnsi" w:cstheme="minorHAnsi"/>
          <w:color w:val="000000"/>
          <w:sz w:val="24"/>
          <w:szCs w:val="24"/>
          <w:lang w:eastAsia="el-GR"/>
        </w:rPr>
        <w:t>Στο πλαίσιο των ενεργειών για την εύρυθμη και ασφαλή λειτουργία της δημοτικής κατασκήνωσης στην «</w:t>
      </w:r>
      <w:proofErr w:type="spellStart"/>
      <w:r w:rsidRPr="003F4EF1">
        <w:rPr>
          <w:rFonts w:asciiTheme="minorHAnsi" w:hAnsiTheme="minorHAnsi" w:cstheme="minorHAnsi"/>
          <w:color w:val="000000"/>
          <w:sz w:val="24"/>
          <w:szCs w:val="24"/>
          <w:lang w:eastAsia="el-GR"/>
        </w:rPr>
        <w:t>Παλιομηλιά</w:t>
      </w:r>
      <w:proofErr w:type="spellEnd"/>
      <w:r w:rsidRPr="003F4EF1">
        <w:rPr>
          <w:rFonts w:asciiTheme="minorHAnsi" w:hAnsiTheme="minorHAnsi" w:cstheme="minorHAnsi"/>
          <w:color w:val="000000"/>
          <w:sz w:val="24"/>
          <w:szCs w:val="24"/>
          <w:lang w:eastAsia="el-GR"/>
        </w:rPr>
        <w:t xml:space="preserve">» Ελικώνα το καλοκαίρι  του 2023 και σε εφαρμογή των ανωτέρω διατάξεων,  προτείνεται η </w:t>
      </w:r>
      <w:r w:rsidRPr="003F4EF1">
        <w:rPr>
          <w:rFonts w:asciiTheme="minorHAnsi" w:hAnsiTheme="minorHAnsi" w:cstheme="minorHAnsi"/>
          <w:sz w:val="24"/>
          <w:szCs w:val="24"/>
        </w:rPr>
        <w:t xml:space="preserve"> πρόσληψη του κατωτέρω προσωπικού:</w:t>
      </w:r>
    </w:p>
    <w:p w:rsidR="00C812B2" w:rsidRPr="003F4EF1" w:rsidRDefault="00C812B2" w:rsidP="005E7FA2">
      <w:pPr>
        <w:numPr>
          <w:ilvl w:val="0"/>
          <w:numId w:val="5"/>
        </w:numPr>
        <w:spacing w:after="200" w:line="276" w:lineRule="auto"/>
        <w:ind w:left="737"/>
        <w:jc w:val="both"/>
        <w:rPr>
          <w:rFonts w:asciiTheme="minorHAnsi" w:hAnsiTheme="minorHAnsi" w:cstheme="minorHAnsi"/>
        </w:rPr>
      </w:pPr>
      <w:r w:rsidRPr="003F4EF1">
        <w:rPr>
          <w:rFonts w:asciiTheme="minorHAnsi" w:hAnsiTheme="minorHAnsi" w:cstheme="minorHAnsi"/>
          <w:color w:val="000000"/>
        </w:rPr>
        <w:t>Ενός (1) Αρχηγού (Συντονιστή) αποφοίτου Πανεπιστημιακής/Τεχνολογικής  Εκπαίδευσης ή σε έλλειψη υποψηφίων με τα προσόντα αυτά απόφοιτο δευτεροβάθμιας εκπαίδευσης με ευδόκιμο κατασκηνωτική εμπειρία.</w:t>
      </w:r>
    </w:p>
    <w:p w:rsidR="00C812B2" w:rsidRPr="003F4EF1" w:rsidRDefault="00C812B2" w:rsidP="005E7FA2">
      <w:pPr>
        <w:numPr>
          <w:ilvl w:val="0"/>
          <w:numId w:val="5"/>
        </w:numPr>
        <w:spacing w:before="120" w:after="200" w:line="276" w:lineRule="auto"/>
        <w:ind w:left="737"/>
        <w:jc w:val="both"/>
        <w:rPr>
          <w:rFonts w:asciiTheme="minorHAnsi" w:hAnsiTheme="minorHAnsi" w:cstheme="minorHAnsi"/>
        </w:rPr>
      </w:pPr>
      <w:r w:rsidRPr="003F4EF1">
        <w:rPr>
          <w:rFonts w:asciiTheme="minorHAnsi" w:hAnsiTheme="minorHAnsi" w:cstheme="minorHAnsi"/>
          <w:color w:val="000000"/>
        </w:rPr>
        <w:t>Ενός (1) Κοινοτάρχη (Επιμελητή) για κάθε (100) κατασκηνωτές αποφοίτου δευτεροβάθμιας  εκπαίδευσης με ευδόκιμο κατασκηνωτική εμπειρία.</w:t>
      </w:r>
    </w:p>
    <w:p w:rsidR="00C812B2" w:rsidRPr="003F4EF1" w:rsidRDefault="00C812B2" w:rsidP="005E7FA2">
      <w:pPr>
        <w:numPr>
          <w:ilvl w:val="0"/>
          <w:numId w:val="5"/>
        </w:numPr>
        <w:spacing w:before="120" w:after="200" w:line="276" w:lineRule="auto"/>
        <w:ind w:left="737"/>
        <w:jc w:val="both"/>
        <w:rPr>
          <w:rFonts w:asciiTheme="minorHAnsi" w:hAnsiTheme="minorHAnsi" w:cstheme="minorHAnsi"/>
        </w:rPr>
      </w:pPr>
      <w:r w:rsidRPr="003F4EF1">
        <w:rPr>
          <w:rFonts w:asciiTheme="minorHAnsi" w:hAnsiTheme="minorHAnsi" w:cstheme="minorHAnsi"/>
          <w:color w:val="000000"/>
        </w:rPr>
        <w:t>Ενός (1) Νοσοκόμου, ΤΕ Νοσηλευτικής</w:t>
      </w:r>
      <w:r w:rsidRPr="003F4EF1">
        <w:rPr>
          <w:rFonts w:asciiTheme="minorHAnsi" w:hAnsiTheme="minorHAnsi" w:cstheme="minorHAnsi"/>
          <w:lang w:val="en-US"/>
        </w:rPr>
        <w:t>.</w:t>
      </w:r>
    </w:p>
    <w:p w:rsidR="00C812B2" w:rsidRPr="003F4EF1" w:rsidRDefault="00C812B2" w:rsidP="005E7FA2">
      <w:pPr>
        <w:numPr>
          <w:ilvl w:val="0"/>
          <w:numId w:val="5"/>
        </w:numPr>
        <w:spacing w:before="120" w:after="200" w:line="276" w:lineRule="auto"/>
        <w:ind w:left="737"/>
        <w:jc w:val="both"/>
        <w:rPr>
          <w:rFonts w:asciiTheme="minorHAnsi" w:hAnsiTheme="minorHAnsi" w:cstheme="minorHAnsi"/>
        </w:rPr>
      </w:pPr>
      <w:r w:rsidRPr="003F4EF1">
        <w:rPr>
          <w:rFonts w:asciiTheme="minorHAnsi" w:hAnsiTheme="minorHAnsi" w:cstheme="minorHAnsi"/>
          <w:color w:val="000000"/>
        </w:rPr>
        <w:t>Ενός (1) Κοινωνικού Επιστήμονα υπεύθυνου για την προσαρμογή των κατασκηνωτών και για θέματα του γνωστικού και επιστημονικού του περιβάλλοντος.</w:t>
      </w:r>
    </w:p>
    <w:p w:rsidR="00C812B2" w:rsidRPr="003F4EF1" w:rsidRDefault="00C812B2" w:rsidP="005E7FA2">
      <w:pPr>
        <w:numPr>
          <w:ilvl w:val="0"/>
          <w:numId w:val="5"/>
        </w:numPr>
        <w:spacing w:before="120" w:after="200" w:line="276" w:lineRule="auto"/>
        <w:ind w:left="737"/>
        <w:jc w:val="both"/>
        <w:rPr>
          <w:rFonts w:asciiTheme="minorHAnsi" w:hAnsiTheme="minorHAnsi" w:cstheme="minorHAnsi"/>
        </w:rPr>
      </w:pPr>
      <w:r w:rsidRPr="003F4EF1">
        <w:rPr>
          <w:rFonts w:asciiTheme="minorHAnsi" w:hAnsiTheme="minorHAnsi" w:cstheme="minorHAnsi"/>
        </w:rPr>
        <w:lastRenderedPageBreak/>
        <w:t xml:space="preserve">Δυο (2) άτομα κλάδου ΥΕ  προσωπικό καθαριότητας. </w:t>
      </w:r>
    </w:p>
    <w:p w:rsidR="00C812B2" w:rsidRPr="00902766" w:rsidRDefault="00C812B2" w:rsidP="005E7FA2">
      <w:pPr>
        <w:pStyle w:val="ad"/>
        <w:keepLines/>
        <w:numPr>
          <w:ilvl w:val="0"/>
          <w:numId w:val="5"/>
        </w:numPr>
        <w:overflowPunct w:val="0"/>
        <w:autoSpaceDE w:val="0"/>
        <w:spacing w:after="200" w:line="276" w:lineRule="auto"/>
        <w:ind w:left="737"/>
        <w:rPr>
          <w:rFonts w:asciiTheme="minorHAnsi" w:hAnsiTheme="minorHAnsi" w:cstheme="minorHAnsi"/>
          <w:szCs w:val="24"/>
        </w:rPr>
      </w:pPr>
      <w:r w:rsidRPr="00902766">
        <w:rPr>
          <w:rFonts w:asciiTheme="minorHAnsi" w:hAnsiTheme="minorHAnsi" w:cstheme="minorHAnsi"/>
          <w:szCs w:val="24"/>
        </w:rPr>
        <w:t>Δυο (2)  άτομα κλάδου ΥΕ Γενικών καθηκόντων.</w:t>
      </w:r>
    </w:p>
    <w:p w:rsidR="00C812B2" w:rsidRPr="00902766" w:rsidRDefault="00C812B2" w:rsidP="005E7FA2">
      <w:pPr>
        <w:pStyle w:val="ad"/>
        <w:keepLines/>
        <w:numPr>
          <w:ilvl w:val="0"/>
          <w:numId w:val="5"/>
        </w:numPr>
        <w:overflowPunct w:val="0"/>
        <w:autoSpaceDE w:val="0"/>
        <w:spacing w:after="200" w:line="276" w:lineRule="auto"/>
        <w:ind w:left="737"/>
        <w:rPr>
          <w:rFonts w:asciiTheme="minorHAnsi" w:hAnsiTheme="minorHAnsi" w:cstheme="minorHAnsi"/>
          <w:szCs w:val="24"/>
        </w:rPr>
      </w:pPr>
      <w:r w:rsidRPr="00902766">
        <w:rPr>
          <w:rFonts w:asciiTheme="minorHAnsi" w:hAnsiTheme="minorHAnsi" w:cstheme="minorHAnsi"/>
          <w:color w:val="000000"/>
          <w:szCs w:val="24"/>
        </w:rPr>
        <w:t>Ένα (1) άτομο  κλάδου ΔΕ μαγείρων.</w:t>
      </w:r>
    </w:p>
    <w:p w:rsidR="00C812B2" w:rsidRPr="003F4EF1" w:rsidRDefault="00C812B2" w:rsidP="00C812B2">
      <w:pPr>
        <w:jc w:val="both"/>
        <w:rPr>
          <w:rFonts w:asciiTheme="minorHAnsi" w:hAnsiTheme="minorHAnsi" w:cstheme="minorHAnsi"/>
          <w:b/>
          <w:color w:val="000000"/>
          <w:lang w:eastAsia="el-GR"/>
        </w:rPr>
      </w:pPr>
      <w:r w:rsidRPr="003F4EF1">
        <w:rPr>
          <w:rFonts w:asciiTheme="minorHAnsi" w:hAnsiTheme="minorHAnsi" w:cstheme="minorHAnsi"/>
          <w:b/>
          <w:color w:val="000000"/>
          <w:lang w:eastAsia="el-GR"/>
        </w:rPr>
        <w:t>Ο ιατρός και οι ομαδάρχες  θα προσφέρουν εθελοντικά τις υπηρεσίες τους στην Κατασκήνωση.</w:t>
      </w:r>
    </w:p>
    <w:p w:rsidR="00C812B2" w:rsidRPr="003F4EF1" w:rsidRDefault="00C812B2" w:rsidP="00C812B2">
      <w:pPr>
        <w:jc w:val="both"/>
        <w:rPr>
          <w:rFonts w:asciiTheme="minorHAnsi" w:hAnsiTheme="minorHAnsi" w:cstheme="minorHAnsi"/>
          <w:b/>
          <w:color w:val="000000"/>
          <w:lang w:eastAsia="el-GR"/>
        </w:rPr>
      </w:pPr>
    </w:p>
    <w:p w:rsidR="00C812B2" w:rsidRPr="003F4EF1" w:rsidRDefault="00C812B2" w:rsidP="00C812B2">
      <w:pPr>
        <w:jc w:val="both"/>
        <w:rPr>
          <w:rFonts w:asciiTheme="minorHAnsi" w:hAnsiTheme="minorHAnsi" w:cstheme="minorHAnsi"/>
        </w:rPr>
      </w:pPr>
      <w:r w:rsidRPr="003F4EF1">
        <w:rPr>
          <w:rFonts w:asciiTheme="minorHAnsi" w:hAnsiTheme="minorHAnsi" w:cstheme="minorHAnsi"/>
          <w:color w:val="000000"/>
          <w:lang w:eastAsia="el-GR"/>
        </w:rPr>
        <w:t xml:space="preserve">Επιπρόσθετα σημειώνουμε  ότι οι κατασκηνωτικές περίοδοι για το 2023, όπως καθορίστηκαν με την με </w:t>
      </w:r>
      <w:proofErr w:type="spellStart"/>
      <w:r w:rsidRPr="003F4EF1">
        <w:rPr>
          <w:rFonts w:asciiTheme="minorHAnsi" w:hAnsiTheme="minorHAnsi" w:cstheme="minorHAnsi"/>
          <w:color w:val="000000"/>
          <w:lang w:eastAsia="el-GR"/>
        </w:rPr>
        <w:t>αριθμ</w:t>
      </w:r>
      <w:proofErr w:type="spellEnd"/>
      <w:r w:rsidRPr="003F4EF1">
        <w:rPr>
          <w:rFonts w:asciiTheme="minorHAnsi" w:hAnsiTheme="minorHAnsi" w:cstheme="minorHAnsi"/>
          <w:color w:val="000000"/>
          <w:lang w:eastAsia="el-GR"/>
        </w:rPr>
        <w:t>. 53/31.3.2023 απόφαση του Δημοτικού Συμβουλίου, είναι τέσσερις (4), και ειδικότερα:</w:t>
      </w:r>
    </w:p>
    <w:p w:rsidR="00C812B2" w:rsidRPr="003F4EF1" w:rsidRDefault="00C812B2" w:rsidP="005E7FA2">
      <w:pPr>
        <w:pStyle w:val="ad"/>
        <w:numPr>
          <w:ilvl w:val="0"/>
          <w:numId w:val="11"/>
        </w:numPr>
        <w:spacing w:line="276" w:lineRule="auto"/>
        <w:ind w:right="28"/>
        <w:rPr>
          <w:rFonts w:asciiTheme="minorHAnsi" w:hAnsiTheme="minorHAnsi" w:cstheme="minorHAnsi"/>
          <w:b/>
          <w:szCs w:val="24"/>
        </w:rPr>
      </w:pPr>
      <w:r w:rsidRPr="003F4EF1">
        <w:rPr>
          <w:rFonts w:asciiTheme="minorHAnsi" w:hAnsiTheme="minorHAnsi" w:cstheme="minorHAnsi"/>
          <w:szCs w:val="24"/>
        </w:rPr>
        <w:t xml:space="preserve">1η ΠΕΡΙΟΔΟΣ </w:t>
      </w:r>
      <w:r w:rsidRPr="003F4EF1">
        <w:rPr>
          <w:rFonts w:asciiTheme="minorHAnsi" w:hAnsiTheme="minorHAnsi" w:cstheme="minorHAnsi"/>
          <w:b/>
          <w:szCs w:val="24"/>
        </w:rPr>
        <w:t>από ημέρα Τετάρτη</w:t>
      </w:r>
      <w:r w:rsidRPr="003F4EF1">
        <w:rPr>
          <w:rFonts w:asciiTheme="minorHAnsi" w:hAnsiTheme="minorHAnsi" w:cstheme="minorHAnsi"/>
          <w:szCs w:val="24"/>
        </w:rPr>
        <w:t xml:space="preserve"> 28/6/2023 </w:t>
      </w:r>
      <w:r w:rsidRPr="003F4EF1">
        <w:rPr>
          <w:rFonts w:asciiTheme="minorHAnsi" w:hAnsiTheme="minorHAnsi" w:cstheme="minorHAnsi"/>
          <w:b/>
          <w:szCs w:val="24"/>
        </w:rPr>
        <w:t>έως ημέρα</w:t>
      </w:r>
      <w:r w:rsidRPr="003F4EF1">
        <w:rPr>
          <w:rFonts w:asciiTheme="minorHAnsi" w:hAnsiTheme="minorHAnsi" w:cstheme="minorHAnsi"/>
          <w:szCs w:val="24"/>
        </w:rPr>
        <w:t xml:space="preserve"> </w:t>
      </w:r>
      <w:r w:rsidRPr="003F4EF1">
        <w:rPr>
          <w:rFonts w:asciiTheme="minorHAnsi" w:hAnsiTheme="minorHAnsi" w:cstheme="minorHAnsi"/>
          <w:b/>
          <w:szCs w:val="24"/>
        </w:rPr>
        <w:t>Παρασκευή</w:t>
      </w:r>
      <w:r w:rsidRPr="003F4EF1">
        <w:rPr>
          <w:rFonts w:asciiTheme="minorHAnsi" w:hAnsiTheme="minorHAnsi" w:cstheme="minorHAnsi"/>
          <w:szCs w:val="24"/>
        </w:rPr>
        <w:t xml:space="preserve"> 7/7/2023</w:t>
      </w:r>
    </w:p>
    <w:p w:rsidR="00C812B2" w:rsidRPr="003F4EF1" w:rsidRDefault="00C812B2" w:rsidP="00C812B2">
      <w:pPr>
        <w:pStyle w:val="ad"/>
        <w:spacing w:line="276" w:lineRule="auto"/>
        <w:ind w:left="720" w:right="28"/>
        <w:rPr>
          <w:rFonts w:asciiTheme="minorHAnsi" w:hAnsiTheme="minorHAnsi" w:cstheme="minorHAnsi"/>
          <w:b/>
          <w:szCs w:val="24"/>
        </w:rPr>
      </w:pPr>
    </w:p>
    <w:p w:rsidR="00C812B2" w:rsidRPr="003F4EF1" w:rsidRDefault="00C812B2" w:rsidP="005E7FA2">
      <w:pPr>
        <w:pStyle w:val="af9"/>
        <w:numPr>
          <w:ilvl w:val="0"/>
          <w:numId w:val="11"/>
        </w:numPr>
        <w:spacing w:line="276" w:lineRule="auto"/>
        <w:contextualSpacing w:val="0"/>
        <w:jc w:val="both"/>
        <w:rPr>
          <w:rFonts w:asciiTheme="minorHAnsi" w:hAnsiTheme="minorHAnsi" w:cstheme="minorHAnsi"/>
          <w:b/>
          <w:sz w:val="24"/>
          <w:szCs w:val="24"/>
        </w:rPr>
      </w:pPr>
      <w:r w:rsidRPr="003F4EF1">
        <w:rPr>
          <w:rFonts w:asciiTheme="minorHAnsi" w:hAnsiTheme="minorHAnsi" w:cstheme="minorHAnsi"/>
          <w:b/>
          <w:sz w:val="24"/>
          <w:szCs w:val="24"/>
        </w:rPr>
        <w:t>2η ΠΕΡΙΟΔΟΣ</w:t>
      </w:r>
      <w:r w:rsidRPr="003F4EF1">
        <w:rPr>
          <w:rFonts w:asciiTheme="minorHAnsi" w:hAnsiTheme="minorHAnsi" w:cstheme="minorHAnsi"/>
          <w:sz w:val="24"/>
          <w:szCs w:val="24"/>
        </w:rPr>
        <w:t xml:space="preserve"> από ημέρα Κυριακή </w:t>
      </w:r>
      <w:r w:rsidRPr="003F4EF1">
        <w:rPr>
          <w:rFonts w:asciiTheme="minorHAnsi" w:hAnsiTheme="minorHAnsi" w:cstheme="minorHAnsi"/>
          <w:b/>
          <w:sz w:val="24"/>
          <w:szCs w:val="24"/>
        </w:rPr>
        <w:t xml:space="preserve">9/7/2023 </w:t>
      </w:r>
      <w:r w:rsidRPr="003F4EF1">
        <w:rPr>
          <w:rFonts w:asciiTheme="minorHAnsi" w:hAnsiTheme="minorHAnsi" w:cstheme="minorHAnsi"/>
          <w:sz w:val="24"/>
          <w:szCs w:val="24"/>
        </w:rPr>
        <w:t xml:space="preserve">έως ημέρα  Τρίτη </w:t>
      </w:r>
      <w:r w:rsidRPr="003F4EF1">
        <w:rPr>
          <w:rFonts w:asciiTheme="minorHAnsi" w:hAnsiTheme="minorHAnsi" w:cstheme="minorHAnsi"/>
          <w:b/>
          <w:sz w:val="24"/>
          <w:szCs w:val="24"/>
        </w:rPr>
        <w:t>18/7/2023</w:t>
      </w:r>
    </w:p>
    <w:p w:rsidR="00C812B2" w:rsidRPr="003F4EF1" w:rsidRDefault="00C812B2" w:rsidP="00C812B2">
      <w:pPr>
        <w:pStyle w:val="af9"/>
        <w:ind w:left="0" w:firstLine="720"/>
        <w:jc w:val="both"/>
        <w:rPr>
          <w:rFonts w:asciiTheme="minorHAnsi" w:hAnsiTheme="minorHAnsi" w:cstheme="minorHAnsi"/>
          <w:sz w:val="24"/>
          <w:szCs w:val="24"/>
        </w:rPr>
      </w:pPr>
    </w:p>
    <w:p w:rsidR="00C812B2" w:rsidRPr="003F4EF1" w:rsidRDefault="00C812B2" w:rsidP="005E7FA2">
      <w:pPr>
        <w:pStyle w:val="af9"/>
        <w:numPr>
          <w:ilvl w:val="0"/>
          <w:numId w:val="11"/>
        </w:numPr>
        <w:spacing w:line="276" w:lineRule="auto"/>
        <w:contextualSpacing w:val="0"/>
        <w:jc w:val="both"/>
        <w:rPr>
          <w:rFonts w:asciiTheme="minorHAnsi" w:hAnsiTheme="minorHAnsi" w:cstheme="minorHAnsi"/>
          <w:sz w:val="24"/>
          <w:szCs w:val="24"/>
        </w:rPr>
      </w:pPr>
      <w:r w:rsidRPr="003F4EF1">
        <w:rPr>
          <w:rFonts w:asciiTheme="minorHAnsi" w:hAnsiTheme="minorHAnsi" w:cstheme="minorHAnsi"/>
          <w:b/>
          <w:sz w:val="24"/>
          <w:szCs w:val="24"/>
        </w:rPr>
        <w:t>3</w:t>
      </w:r>
      <w:r w:rsidRPr="003F4EF1">
        <w:rPr>
          <w:rFonts w:asciiTheme="minorHAnsi" w:hAnsiTheme="minorHAnsi" w:cstheme="minorHAnsi"/>
          <w:b/>
          <w:sz w:val="24"/>
          <w:szCs w:val="24"/>
          <w:vertAlign w:val="superscript"/>
        </w:rPr>
        <w:t>η</w:t>
      </w:r>
      <w:r w:rsidRPr="003F4EF1">
        <w:rPr>
          <w:rFonts w:asciiTheme="minorHAnsi" w:hAnsiTheme="minorHAnsi" w:cstheme="minorHAnsi"/>
          <w:b/>
          <w:sz w:val="24"/>
          <w:szCs w:val="24"/>
        </w:rPr>
        <w:t xml:space="preserve"> ΠΕΡΙΟΔΟΣ </w:t>
      </w:r>
      <w:r w:rsidRPr="003F4EF1">
        <w:rPr>
          <w:rFonts w:asciiTheme="minorHAnsi" w:hAnsiTheme="minorHAnsi" w:cstheme="minorHAnsi"/>
          <w:sz w:val="24"/>
          <w:szCs w:val="24"/>
        </w:rPr>
        <w:t xml:space="preserve">από ημέρα Πέμπτη  </w:t>
      </w:r>
      <w:r w:rsidRPr="003F4EF1">
        <w:rPr>
          <w:rFonts w:asciiTheme="minorHAnsi" w:hAnsiTheme="minorHAnsi" w:cstheme="minorHAnsi"/>
          <w:b/>
          <w:bCs/>
          <w:sz w:val="24"/>
          <w:szCs w:val="24"/>
        </w:rPr>
        <w:t xml:space="preserve"> </w:t>
      </w:r>
      <w:r w:rsidRPr="003F4EF1">
        <w:rPr>
          <w:rFonts w:asciiTheme="minorHAnsi" w:hAnsiTheme="minorHAnsi" w:cstheme="minorHAnsi"/>
          <w:b/>
          <w:sz w:val="24"/>
          <w:szCs w:val="24"/>
        </w:rPr>
        <w:t>20/7/2023</w:t>
      </w:r>
      <w:r w:rsidRPr="003F4EF1">
        <w:rPr>
          <w:rFonts w:asciiTheme="minorHAnsi" w:hAnsiTheme="minorHAnsi" w:cstheme="minorHAnsi"/>
          <w:sz w:val="24"/>
          <w:szCs w:val="24"/>
        </w:rPr>
        <w:t xml:space="preserve"> έως</w:t>
      </w:r>
      <w:r w:rsidRPr="003F4EF1">
        <w:rPr>
          <w:rFonts w:asciiTheme="minorHAnsi" w:hAnsiTheme="minorHAnsi" w:cstheme="minorHAnsi"/>
          <w:b/>
          <w:sz w:val="24"/>
          <w:szCs w:val="24"/>
        </w:rPr>
        <w:t xml:space="preserve"> </w:t>
      </w:r>
      <w:r w:rsidRPr="003F4EF1">
        <w:rPr>
          <w:rFonts w:asciiTheme="minorHAnsi" w:hAnsiTheme="minorHAnsi" w:cstheme="minorHAnsi"/>
          <w:sz w:val="24"/>
          <w:szCs w:val="24"/>
        </w:rPr>
        <w:t>ημέρα Σάββατο</w:t>
      </w:r>
      <w:r w:rsidRPr="003F4EF1">
        <w:rPr>
          <w:rFonts w:asciiTheme="minorHAnsi" w:hAnsiTheme="minorHAnsi" w:cstheme="minorHAnsi"/>
          <w:b/>
          <w:sz w:val="24"/>
          <w:szCs w:val="24"/>
        </w:rPr>
        <w:t xml:space="preserve"> 29/7/2023</w:t>
      </w:r>
    </w:p>
    <w:p w:rsidR="00C812B2" w:rsidRPr="003F4EF1" w:rsidRDefault="00C812B2" w:rsidP="00C812B2">
      <w:pPr>
        <w:pStyle w:val="af9"/>
        <w:jc w:val="both"/>
        <w:rPr>
          <w:rFonts w:asciiTheme="minorHAnsi" w:hAnsiTheme="minorHAnsi" w:cstheme="minorHAnsi"/>
          <w:sz w:val="24"/>
          <w:szCs w:val="24"/>
        </w:rPr>
      </w:pPr>
    </w:p>
    <w:p w:rsidR="00C812B2" w:rsidRPr="003F4EF1" w:rsidRDefault="00C812B2" w:rsidP="005E7FA2">
      <w:pPr>
        <w:pStyle w:val="af9"/>
        <w:numPr>
          <w:ilvl w:val="0"/>
          <w:numId w:val="11"/>
        </w:numPr>
        <w:spacing w:line="276" w:lineRule="auto"/>
        <w:contextualSpacing w:val="0"/>
        <w:jc w:val="both"/>
        <w:rPr>
          <w:rFonts w:asciiTheme="minorHAnsi" w:hAnsiTheme="minorHAnsi" w:cstheme="minorHAnsi"/>
          <w:sz w:val="24"/>
          <w:szCs w:val="24"/>
        </w:rPr>
      </w:pPr>
      <w:r w:rsidRPr="003F4EF1">
        <w:rPr>
          <w:rFonts w:asciiTheme="minorHAnsi" w:hAnsiTheme="minorHAnsi" w:cstheme="minorHAnsi"/>
          <w:b/>
          <w:sz w:val="24"/>
          <w:szCs w:val="24"/>
        </w:rPr>
        <w:t>4</w:t>
      </w:r>
      <w:r w:rsidRPr="003F4EF1">
        <w:rPr>
          <w:rFonts w:asciiTheme="minorHAnsi" w:hAnsiTheme="minorHAnsi" w:cstheme="minorHAnsi"/>
          <w:b/>
          <w:sz w:val="24"/>
          <w:szCs w:val="24"/>
          <w:vertAlign w:val="superscript"/>
        </w:rPr>
        <w:t>η</w:t>
      </w:r>
      <w:r w:rsidRPr="003F4EF1">
        <w:rPr>
          <w:rFonts w:asciiTheme="minorHAnsi" w:hAnsiTheme="minorHAnsi" w:cstheme="minorHAnsi"/>
          <w:b/>
          <w:sz w:val="24"/>
          <w:szCs w:val="24"/>
        </w:rPr>
        <w:t xml:space="preserve"> ΠΕΡΙΟΔΟΣ</w:t>
      </w:r>
      <w:r w:rsidRPr="003F4EF1">
        <w:rPr>
          <w:rFonts w:asciiTheme="minorHAnsi" w:hAnsiTheme="minorHAnsi" w:cstheme="minorHAnsi"/>
          <w:sz w:val="24"/>
          <w:szCs w:val="24"/>
        </w:rPr>
        <w:t xml:space="preserve"> από ημέρα Δευτέρα </w:t>
      </w:r>
      <w:r w:rsidRPr="003F4EF1">
        <w:rPr>
          <w:rFonts w:asciiTheme="minorHAnsi" w:hAnsiTheme="minorHAnsi" w:cstheme="minorHAnsi"/>
          <w:b/>
          <w:sz w:val="24"/>
          <w:szCs w:val="24"/>
        </w:rPr>
        <w:t>31/7/2023</w:t>
      </w:r>
      <w:r w:rsidRPr="003F4EF1">
        <w:rPr>
          <w:rFonts w:asciiTheme="minorHAnsi" w:hAnsiTheme="minorHAnsi" w:cstheme="minorHAnsi"/>
          <w:sz w:val="24"/>
          <w:szCs w:val="24"/>
        </w:rPr>
        <w:t xml:space="preserve"> έως ημέρα Τετάρτη </w:t>
      </w:r>
      <w:r w:rsidRPr="003F4EF1">
        <w:rPr>
          <w:rFonts w:asciiTheme="minorHAnsi" w:hAnsiTheme="minorHAnsi" w:cstheme="minorHAnsi"/>
          <w:b/>
          <w:sz w:val="24"/>
          <w:szCs w:val="24"/>
        </w:rPr>
        <w:t>9/8/2023</w:t>
      </w:r>
      <w:r w:rsidRPr="003F4EF1">
        <w:rPr>
          <w:rFonts w:asciiTheme="minorHAnsi" w:hAnsiTheme="minorHAnsi" w:cstheme="minorHAnsi"/>
          <w:sz w:val="24"/>
          <w:szCs w:val="24"/>
        </w:rPr>
        <w:t xml:space="preserve"> </w:t>
      </w:r>
    </w:p>
    <w:p w:rsidR="00C812B2" w:rsidRPr="003F4EF1" w:rsidRDefault="00C812B2" w:rsidP="00C812B2">
      <w:pPr>
        <w:jc w:val="both"/>
        <w:rPr>
          <w:rFonts w:asciiTheme="minorHAnsi" w:hAnsiTheme="minorHAnsi" w:cstheme="minorHAnsi"/>
          <w:color w:val="333333"/>
          <w:lang w:eastAsia="el-GR"/>
        </w:rPr>
      </w:pPr>
    </w:p>
    <w:p w:rsidR="00C812B2" w:rsidRPr="003F4EF1" w:rsidRDefault="00C812B2" w:rsidP="00C812B2">
      <w:pPr>
        <w:pStyle w:val="ad"/>
        <w:spacing w:line="276" w:lineRule="auto"/>
        <w:ind w:right="28"/>
        <w:rPr>
          <w:rFonts w:asciiTheme="minorHAnsi" w:hAnsiTheme="minorHAnsi" w:cstheme="minorHAnsi"/>
          <w:szCs w:val="24"/>
          <w:shd w:val="clear" w:color="auto" w:fill="FFFFFF"/>
        </w:rPr>
      </w:pPr>
      <w:r w:rsidRPr="003F4EF1">
        <w:rPr>
          <w:rFonts w:asciiTheme="minorHAnsi" w:hAnsiTheme="minorHAnsi" w:cstheme="minorHAnsi"/>
          <w:szCs w:val="24"/>
          <w:u w:val="single"/>
        </w:rPr>
        <w:t>Ισχύουσες Διατάξεις</w:t>
      </w:r>
      <w:r w:rsidRPr="003F4EF1">
        <w:rPr>
          <w:rFonts w:asciiTheme="minorHAnsi" w:hAnsiTheme="minorHAnsi" w:cstheme="minorHAnsi"/>
          <w:szCs w:val="24"/>
          <w:u w:val="single"/>
        </w:rPr>
        <w:tab/>
      </w:r>
    </w:p>
    <w:p w:rsidR="00C812B2" w:rsidRPr="003F4EF1" w:rsidRDefault="00C812B2" w:rsidP="00C812B2">
      <w:pPr>
        <w:pStyle w:val="ad"/>
        <w:spacing w:after="240" w:line="276" w:lineRule="auto"/>
        <w:rPr>
          <w:rFonts w:asciiTheme="minorHAnsi" w:hAnsiTheme="minorHAnsi" w:cstheme="minorHAnsi"/>
          <w:b/>
          <w:szCs w:val="24"/>
        </w:rPr>
      </w:pPr>
      <w:r w:rsidRPr="003F4EF1">
        <w:rPr>
          <w:rFonts w:asciiTheme="minorHAnsi" w:hAnsiTheme="minorHAnsi" w:cstheme="minorHAnsi"/>
          <w:b/>
          <w:szCs w:val="24"/>
        </w:rPr>
        <w:t xml:space="preserve">Στο άρθρο 206 του ν. 3584/07, όπως τροποποιήθηκε με την παρ. 2 του άρθρου 41 του Ν. 4325/2015 και την παρ. 2 του άρθρου 4 της Πράξης </w:t>
      </w:r>
      <w:proofErr w:type="spellStart"/>
      <w:r w:rsidRPr="003F4EF1">
        <w:rPr>
          <w:rFonts w:asciiTheme="minorHAnsi" w:hAnsiTheme="minorHAnsi" w:cstheme="minorHAnsi"/>
          <w:b/>
          <w:szCs w:val="24"/>
        </w:rPr>
        <w:t>Νομοθ</w:t>
      </w:r>
      <w:proofErr w:type="spellEnd"/>
      <w:r w:rsidRPr="003F4EF1">
        <w:rPr>
          <w:rFonts w:asciiTheme="minorHAnsi" w:hAnsiTheme="minorHAnsi" w:cstheme="minorHAnsi"/>
          <w:b/>
          <w:szCs w:val="24"/>
        </w:rPr>
        <w:t xml:space="preserve">. Περιεχομένου (ΦΕΚ 102/26.08.2015 τεύχος Α’) και το άρθρο 116 του Ν.4547/2018 και το άρθρο 43 του Ν. 5043/2023 (Α΄91), ορίζονται μεταξύ άλλων τα εξής: </w:t>
      </w:r>
    </w:p>
    <w:p w:rsidR="00C812B2" w:rsidRPr="003F4EF1" w:rsidRDefault="00C812B2" w:rsidP="00C812B2">
      <w:pPr>
        <w:pStyle w:val="ad"/>
        <w:spacing w:after="240" w:line="276" w:lineRule="auto"/>
        <w:rPr>
          <w:rFonts w:asciiTheme="minorHAnsi" w:hAnsiTheme="minorHAnsi" w:cstheme="minorHAnsi"/>
          <w:b/>
          <w:color w:val="000000"/>
          <w:szCs w:val="24"/>
        </w:rPr>
      </w:pPr>
      <w:r w:rsidRPr="003F4EF1">
        <w:rPr>
          <w:rFonts w:asciiTheme="minorHAnsi" w:hAnsiTheme="minorHAnsi" w:cstheme="minorHAnsi"/>
          <w:b/>
          <w:szCs w:val="24"/>
        </w:rPr>
        <w:t xml:space="preserve">«1.Ειδικά επιτρέπεται η πρόσληψη προσωπικού οποιασδήποτε ειδικότητας με σύμβαση εργασίας ορισμένου χρόνου από τους Ο.Τ.Α. για την αντιμετώπιση κατεπειγουσών εποχικών ή πρόσκαιρων αναγκών, με σύμβαση εργασίας ορισμένου χρόνου της οποίας η διάρκεια δεν υπερβαίνει τους δύο (2) μήνες μέσα σε συνολικό διάστημα δώδεκα (12) μηνών. </w:t>
      </w:r>
      <w:r w:rsidRPr="003F4EF1">
        <w:rPr>
          <w:rFonts w:asciiTheme="minorHAnsi" w:hAnsiTheme="minorHAnsi" w:cstheme="minorHAnsi"/>
          <w:color w:val="000000"/>
          <w:szCs w:val="24"/>
          <w:shd w:val="clear" w:color="auto" w:fill="FFFFFF"/>
        </w:rPr>
        <w:t>Κατ’ εξαίρεση, η πρόσληψη προσωπικού της ανωτέρω κατηγορίας που απασχολείται στις δημοτικές κατασκηνώσεις γίνεται με σύμβαση εργασίας ορισμένου χρόνου, της οποίας η διάρκεια δεν υπερβαίνει τους τρεις (3) μήνες σε συνολικό διάστημα δώδεκα (12) μηνών,[...]</w:t>
      </w:r>
    </w:p>
    <w:p w:rsidR="00C812B2" w:rsidRPr="003F4EF1" w:rsidRDefault="00C812B2" w:rsidP="00C812B2">
      <w:pPr>
        <w:pStyle w:val="ad"/>
        <w:spacing w:after="240" w:line="276" w:lineRule="auto"/>
        <w:rPr>
          <w:rFonts w:asciiTheme="minorHAnsi" w:hAnsiTheme="minorHAnsi" w:cstheme="minorHAnsi"/>
          <w:b/>
          <w:szCs w:val="24"/>
        </w:rPr>
      </w:pPr>
      <w:r w:rsidRPr="003F4EF1">
        <w:rPr>
          <w:rFonts w:asciiTheme="minorHAnsi" w:hAnsiTheme="minorHAnsi" w:cstheme="minorHAnsi"/>
          <w:b/>
          <w:szCs w:val="24"/>
        </w:rPr>
        <w:t>[…] 3.Η πρόσληψη του προσωπικού των ανωτέρω παραγράφων δεν υπάγεται στη διαδικασία έγκρισης της ΠΥΣ 33/2006 (ΦΕΚ 280 Α΄), όπως ισχύει.».</w:t>
      </w:r>
    </w:p>
    <w:p w:rsidR="00C812B2" w:rsidRPr="003F4EF1" w:rsidRDefault="00C812B2" w:rsidP="00C812B2">
      <w:pPr>
        <w:pStyle w:val="ad"/>
        <w:spacing w:after="240" w:line="276" w:lineRule="auto"/>
        <w:rPr>
          <w:rFonts w:asciiTheme="minorHAnsi" w:hAnsiTheme="minorHAnsi" w:cstheme="minorHAnsi"/>
          <w:b/>
          <w:szCs w:val="24"/>
        </w:rPr>
      </w:pPr>
      <w:r w:rsidRPr="003F4EF1">
        <w:rPr>
          <w:rFonts w:asciiTheme="minorHAnsi" w:hAnsiTheme="minorHAnsi" w:cstheme="minorHAnsi"/>
          <w:b/>
          <w:szCs w:val="24"/>
        </w:rPr>
        <w:t>Επίσης σύμφωνα με το πεδίο εφαρμογής του Ν. 4765/2021</w:t>
      </w:r>
      <w:r w:rsidRPr="003F4EF1">
        <w:rPr>
          <w:rFonts w:asciiTheme="minorHAnsi" w:hAnsiTheme="minorHAnsi" w:cstheme="minorHAnsi"/>
          <w:b/>
          <w:szCs w:val="24"/>
          <w:shd w:val="clear" w:color="auto" w:fill="FFFFFF"/>
        </w:rPr>
        <w:t xml:space="preserve"> «Εκσυγχρονισμός του συστήματος προσλήψεων στον δημόσιο τομέα και ενίσχυση του Ανώτατου  Συμβουλίου Επιλογής Προσωπικού (Α.Σ.Ε.Π.) και λοιπές διατάξεις»</w:t>
      </w:r>
      <w:r w:rsidRPr="003F4EF1">
        <w:rPr>
          <w:rFonts w:asciiTheme="minorHAnsi" w:hAnsiTheme="minorHAnsi" w:cstheme="minorHAnsi"/>
          <w:b/>
          <w:szCs w:val="24"/>
        </w:rPr>
        <w:t xml:space="preserve"> (Α΄6), το προσωπικό της </w:t>
      </w:r>
      <w:proofErr w:type="spellStart"/>
      <w:r w:rsidRPr="003F4EF1">
        <w:rPr>
          <w:rFonts w:asciiTheme="minorHAnsi" w:hAnsiTheme="minorHAnsi" w:cstheme="minorHAnsi"/>
          <w:b/>
          <w:szCs w:val="24"/>
        </w:rPr>
        <w:t>περιπτ</w:t>
      </w:r>
      <w:proofErr w:type="spellEnd"/>
      <w:r w:rsidRPr="003F4EF1">
        <w:rPr>
          <w:rFonts w:asciiTheme="minorHAnsi" w:hAnsiTheme="minorHAnsi" w:cstheme="minorHAnsi"/>
          <w:b/>
          <w:szCs w:val="24"/>
        </w:rPr>
        <w:t>. ιε της παρ 2 του άρθρου 2 του Ν. 4765/2021 (Α΄6) δεν υπάγεται στις διατάξεις των Μερών Β΄ και Γ΄ του αυτού νόμου και συγκεκριμένα: «</w:t>
      </w:r>
      <w:r w:rsidRPr="003F4EF1">
        <w:rPr>
          <w:rFonts w:asciiTheme="minorHAnsi" w:hAnsiTheme="minorHAnsi" w:cstheme="minorHAnsi"/>
          <w:b/>
          <w:szCs w:val="24"/>
          <w:shd w:val="clear" w:color="auto" w:fill="FFFFFF"/>
        </w:rPr>
        <w:t xml:space="preserve">Το προσωπικό που προσλαμβάνεται για αντιμετώπιση κατεπειγουσών ή εποχικών ή πρόσκαιρων αναγκών, με σύμβαση εργασίας ορισμένου χρόνου της οποίας η διάρκεια δεν υπερβαίνει τους δύο (2) μήνες μέσα σε συνολικό διάστημα δώδεκα (12) μηνών. Ο υπολογισμός του δωδεκαμήνου γίνεται σύμφωνα με την παρ. 2 του άρθρου 38. </w:t>
      </w:r>
      <w:r w:rsidRPr="003F4EF1">
        <w:rPr>
          <w:rFonts w:asciiTheme="minorHAnsi" w:hAnsiTheme="minorHAnsi" w:cstheme="minorHAnsi"/>
          <w:b/>
          <w:szCs w:val="24"/>
          <w:shd w:val="clear" w:color="auto" w:fill="FFFFFF"/>
        </w:rPr>
        <w:lastRenderedPageBreak/>
        <w:t>Παράταση ή σύναψη νέας σύμβασης μέσα στο ανωτέρω δωδεκάμηνο διάστημα ή μετατροπή της σύμβασης σε αορίστου χρόνου είναι αυτοδικαίως άκυρες.».</w:t>
      </w:r>
    </w:p>
    <w:p w:rsidR="00C812B2" w:rsidRPr="003F4EF1" w:rsidRDefault="00C812B2" w:rsidP="00C812B2">
      <w:pPr>
        <w:shd w:val="clear" w:color="auto" w:fill="FFFFFF"/>
        <w:jc w:val="both"/>
        <w:rPr>
          <w:rFonts w:asciiTheme="minorHAnsi" w:hAnsiTheme="minorHAnsi" w:cstheme="minorHAnsi"/>
        </w:rPr>
      </w:pPr>
      <w:r w:rsidRPr="003F4EF1">
        <w:rPr>
          <w:rFonts w:asciiTheme="minorHAnsi" w:hAnsiTheme="minorHAnsi" w:cstheme="minorHAnsi"/>
        </w:rPr>
        <w:t>Σύμφωνα με τις διατάξεις του  </w:t>
      </w:r>
      <w:hyperlink r:id="rId8" w:tgtFrame="_blank" w:history="1">
        <w:r w:rsidRPr="003F4EF1">
          <w:rPr>
            <w:rFonts w:asciiTheme="minorHAnsi" w:hAnsiTheme="minorHAnsi" w:cstheme="minorHAnsi"/>
          </w:rPr>
          <w:t>άρθρο 31 του ν.5013/23</w:t>
        </w:r>
      </w:hyperlink>
      <w:r w:rsidRPr="003F4EF1">
        <w:rPr>
          <w:rFonts w:asciiTheme="minorHAnsi" w:hAnsiTheme="minorHAnsi" w:cstheme="minorHAnsi"/>
        </w:rPr>
        <w:t>, η αρμοδιότητα της υποβολής αιτημάτων πρόσληψης προσωπικού </w:t>
      </w:r>
      <w:r w:rsidRPr="003F4EF1">
        <w:rPr>
          <w:rFonts w:asciiTheme="minorHAnsi" w:hAnsiTheme="minorHAnsi" w:cstheme="minorHAnsi"/>
          <w:bCs/>
        </w:rPr>
        <w:t>μεταφέρεται εκ νέου στο Δημοτικό Συμβούλιο</w:t>
      </w:r>
      <w:r w:rsidRPr="003F4EF1">
        <w:rPr>
          <w:rFonts w:asciiTheme="minorHAnsi" w:hAnsiTheme="minorHAnsi" w:cstheme="minorHAnsi"/>
        </w:rPr>
        <w:t>.</w:t>
      </w:r>
    </w:p>
    <w:p w:rsidR="00C812B2" w:rsidRPr="003F4EF1" w:rsidRDefault="00C812B2" w:rsidP="00C812B2">
      <w:pPr>
        <w:shd w:val="clear" w:color="auto" w:fill="FFFFFF"/>
        <w:jc w:val="both"/>
        <w:rPr>
          <w:rFonts w:asciiTheme="minorHAnsi" w:hAnsiTheme="minorHAnsi" w:cstheme="minorHAnsi"/>
          <w:b/>
        </w:rPr>
      </w:pPr>
      <w:r w:rsidRPr="003F4EF1">
        <w:rPr>
          <w:rFonts w:asciiTheme="minorHAnsi" w:hAnsiTheme="minorHAnsi" w:cstheme="minorHAnsi"/>
        </w:rPr>
        <w:t>Σε εφαρμογή των διατάξεων του άρθρου 28 του Ν. 2190/1994 (Α΄28) όπως τροποποιήθηκαν με το αρ. 27 του Ν. 5043/2023 (Α΄91) και ισχύουν, οι εν λόγω προσλήψεις  σύμφωνα με την παράγραφο 5</w:t>
      </w:r>
      <w:r w:rsidRPr="003F4EF1">
        <w:rPr>
          <w:rFonts w:asciiTheme="minorHAnsi" w:hAnsiTheme="minorHAnsi" w:cstheme="minorHAnsi"/>
          <w:b/>
        </w:rPr>
        <w:t>, εξαιρούνται από τους περιορισμούς κατά την προεκλογική περίοδο,</w:t>
      </w:r>
      <w:r w:rsidRPr="003F4EF1">
        <w:rPr>
          <w:rFonts w:asciiTheme="minorHAnsi" w:hAnsiTheme="minorHAnsi" w:cstheme="minorHAnsi"/>
        </w:rPr>
        <w:t xml:space="preserve"> ήτοι: </w:t>
      </w:r>
      <w:r w:rsidRPr="003F4EF1">
        <w:rPr>
          <w:rFonts w:asciiTheme="minorHAnsi" w:hAnsiTheme="minorHAnsi" w:cstheme="minorHAnsi"/>
          <w:color w:val="000000"/>
          <w:shd w:val="clear" w:color="auto" w:fill="FFFFFF"/>
        </w:rPr>
        <w:t xml:space="preserve">«5. </w:t>
      </w:r>
      <w:r w:rsidRPr="003F4EF1">
        <w:rPr>
          <w:rFonts w:asciiTheme="minorHAnsi" w:hAnsiTheme="minorHAnsi" w:cstheme="minorHAnsi"/>
          <w:b/>
          <w:color w:val="000000"/>
          <w:shd w:val="clear" w:color="auto" w:fill="FFFFFF"/>
        </w:rPr>
        <w:t>Οι περιορισμοί των παρ. 1 και 2 δεν ισχύουν, ως προς τις προσλήψεις προσωπικού Ιδιωτικού Δικαίου Ορισμένου Χρόνου</w:t>
      </w:r>
      <w:r w:rsidRPr="003F4EF1">
        <w:rPr>
          <w:rFonts w:asciiTheme="minorHAnsi" w:hAnsiTheme="minorHAnsi" w:cstheme="minorHAnsi"/>
          <w:color w:val="000000"/>
          <w:shd w:val="clear" w:color="auto" w:fill="FFFFFF"/>
        </w:rPr>
        <w:t xml:space="preserve"> και τη σύναψη συμβάσεων μίσθωσης έργου, καθώς και τις προπαρασκευαστικές αυτών ενέργειες, από τους Ο.Τ.Α. και τα νομικά πρόσωπα αυτών, προκειμένου για τις ειδικότητες των ναυαγοσωστών, των υδρονομέων άρδευσης, των χειριστών μηχανημάτων, των εργαζομένων στους τομείς της πυρασφάλειας, των παιδικών σταθμών, της καθαριότητας, των Κέντρων Ανοικτής Προστασίας Ηλικιωμένων (Κ.Α.Π.Η.), του έκτακτου προσωπικού ανταποδοτικού χαρακτήρα, με αντίτιμο και λοιπές αντικαταβολές, των αμειβομένων μέσω προγραμμάτων ΕΣΠΑ, </w:t>
      </w:r>
      <w:r w:rsidRPr="003F4EF1">
        <w:rPr>
          <w:rFonts w:asciiTheme="minorHAnsi" w:hAnsiTheme="minorHAnsi" w:cstheme="minorHAnsi"/>
          <w:b/>
          <w:color w:val="000000"/>
          <w:shd w:val="clear" w:color="auto" w:fill="FFFFFF"/>
        </w:rPr>
        <w:t>των εργαζομένων στις παιδικές κατασκηνώσεις […]».</w:t>
      </w:r>
    </w:p>
    <w:p w:rsidR="00C812B2" w:rsidRPr="003F4EF1" w:rsidRDefault="00C812B2" w:rsidP="00C812B2">
      <w:pPr>
        <w:pStyle w:val="ad"/>
        <w:spacing w:line="276" w:lineRule="auto"/>
        <w:ind w:right="28"/>
        <w:rPr>
          <w:rFonts w:asciiTheme="minorHAnsi" w:hAnsiTheme="minorHAnsi" w:cstheme="minorHAnsi"/>
          <w:b/>
          <w:szCs w:val="24"/>
          <w:lang w:val="en-US"/>
        </w:rPr>
      </w:pPr>
      <w:r w:rsidRPr="003F4EF1">
        <w:rPr>
          <w:rFonts w:asciiTheme="minorHAnsi" w:hAnsiTheme="minorHAnsi" w:cstheme="minorHAnsi"/>
          <w:b/>
          <w:szCs w:val="24"/>
        </w:rPr>
        <w:t xml:space="preserve">Λαμβάνοντας υπόψη </w:t>
      </w:r>
      <w:r w:rsidRPr="003F4EF1">
        <w:rPr>
          <w:rFonts w:asciiTheme="minorHAnsi" w:hAnsiTheme="minorHAnsi" w:cstheme="minorHAnsi"/>
          <w:b/>
          <w:szCs w:val="24"/>
          <w:lang w:val="en-US"/>
        </w:rPr>
        <w:t xml:space="preserve">: </w:t>
      </w:r>
    </w:p>
    <w:p w:rsidR="00C812B2" w:rsidRPr="003F4EF1" w:rsidRDefault="00C812B2" w:rsidP="005E7FA2">
      <w:pPr>
        <w:pStyle w:val="ad"/>
        <w:numPr>
          <w:ilvl w:val="0"/>
          <w:numId w:val="7"/>
        </w:numPr>
        <w:spacing w:line="276" w:lineRule="auto"/>
        <w:ind w:right="28"/>
        <w:rPr>
          <w:rFonts w:asciiTheme="minorHAnsi" w:hAnsiTheme="minorHAnsi" w:cstheme="minorHAnsi"/>
          <w:b/>
          <w:szCs w:val="24"/>
        </w:rPr>
      </w:pPr>
      <w:r w:rsidRPr="003F4EF1">
        <w:rPr>
          <w:rFonts w:asciiTheme="minorHAnsi" w:hAnsiTheme="minorHAnsi" w:cstheme="minorHAnsi"/>
          <w:b/>
          <w:szCs w:val="24"/>
        </w:rPr>
        <w:t xml:space="preserve">Την με αρ. </w:t>
      </w:r>
      <w:proofErr w:type="spellStart"/>
      <w:r w:rsidRPr="003F4EF1">
        <w:rPr>
          <w:rFonts w:asciiTheme="minorHAnsi" w:hAnsiTheme="minorHAnsi" w:cstheme="minorHAnsi"/>
          <w:b/>
          <w:szCs w:val="24"/>
        </w:rPr>
        <w:t>πρωτ</w:t>
      </w:r>
      <w:proofErr w:type="spellEnd"/>
      <w:r w:rsidRPr="003F4EF1">
        <w:rPr>
          <w:rFonts w:asciiTheme="minorHAnsi" w:hAnsiTheme="minorHAnsi" w:cstheme="minorHAnsi"/>
          <w:b/>
          <w:szCs w:val="24"/>
        </w:rPr>
        <w:t>. 7858/26.4.2023 εισήγηση της Δ/</w:t>
      </w:r>
      <w:proofErr w:type="spellStart"/>
      <w:r w:rsidRPr="003F4EF1">
        <w:rPr>
          <w:rFonts w:asciiTheme="minorHAnsi" w:hAnsiTheme="minorHAnsi" w:cstheme="minorHAnsi"/>
          <w:b/>
          <w:szCs w:val="24"/>
        </w:rPr>
        <w:t>νσης</w:t>
      </w:r>
      <w:proofErr w:type="spellEnd"/>
      <w:r w:rsidRPr="003F4EF1">
        <w:rPr>
          <w:rFonts w:asciiTheme="minorHAnsi" w:hAnsiTheme="minorHAnsi" w:cstheme="minorHAnsi"/>
          <w:b/>
          <w:szCs w:val="24"/>
        </w:rPr>
        <w:t xml:space="preserve"> Κοινωνικής Προστασίας Παιδείας και Δια Βίου Μάθησης,</w:t>
      </w:r>
    </w:p>
    <w:p w:rsidR="00C812B2" w:rsidRPr="003F4EF1" w:rsidRDefault="00C812B2" w:rsidP="005E7FA2">
      <w:pPr>
        <w:pStyle w:val="ad"/>
        <w:numPr>
          <w:ilvl w:val="0"/>
          <w:numId w:val="7"/>
        </w:numPr>
        <w:spacing w:line="276" w:lineRule="auto"/>
        <w:ind w:right="28"/>
        <w:rPr>
          <w:rFonts w:asciiTheme="minorHAnsi" w:hAnsiTheme="minorHAnsi" w:cstheme="minorHAnsi"/>
          <w:b/>
          <w:szCs w:val="24"/>
        </w:rPr>
      </w:pPr>
      <w:r w:rsidRPr="003F4EF1">
        <w:rPr>
          <w:rFonts w:asciiTheme="minorHAnsi" w:hAnsiTheme="minorHAnsi" w:cstheme="minorHAnsi"/>
          <w:b/>
          <w:color w:val="000000"/>
          <w:szCs w:val="24"/>
          <w:lang w:eastAsia="el-GR"/>
        </w:rPr>
        <w:t xml:space="preserve">Την </w:t>
      </w:r>
      <w:proofErr w:type="spellStart"/>
      <w:r w:rsidRPr="003F4EF1">
        <w:rPr>
          <w:rFonts w:asciiTheme="minorHAnsi" w:hAnsiTheme="minorHAnsi" w:cstheme="minorHAnsi"/>
          <w:b/>
          <w:color w:val="000000"/>
          <w:szCs w:val="24"/>
          <w:lang w:eastAsia="el-GR"/>
        </w:rPr>
        <w:t>αριθμ</w:t>
      </w:r>
      <w:proofErr w:type="spellEnd"/>
      <w:r w:rsidRPr="003F4EF1">
        <w:rPr>
          <w:rFonts w:asciiTheme="minorHAnsi" w:hAnsiTheme="minorHAnsi" w:cstheme="minorHAnsi"/>
          <w:b/>
          <w:color w:val="000000"/>
          <w:szCs w:val="24"/>
          <w:lang w:eastAsia="el-GR"/>
        </w:rPr>
        <w:t>. 53/31.3.2023 απόφαση του Δημοτικού Συμβουλίου</w:t>
      </w:r>
    </w:p>
    <w:p w:rsidR="00C812B2" w:rsidRPr="003F4EF1" w:rsidRDefault="00C812B2" w:rsidP="005E7FA2">
      <w:pPr>
        <w:pStyle w:val="ad"/>
        <w:numPr>
          <w:ilvl w:val="0"/>
          <w:numId w:val="7"/>
        </w:numPr>
        <w:spacing w:after="240" w:line="276" w:lineRule="auto"/>
        <w:ind w:right="28"/>
        <w:rPr>
          <w:rFonts w:asciiTheme="minorHAnsi" w:hAnsiTheme="minorHAnsi" w:cstheme="minorHAnsi"/>
          <w:b/>
          <w:szCs w:val="24"/>
        </w:rPr>
      </w:pPr>
      <w:r w:rsidRPr="003F4EF1">
        <w:rPr>
          <w:rFonts w:asciiTheme="minorHAnsi" w:hAnsiTheme="minorHAnsi" w:cstheme="minorHAnsi"/>
          <w:b/>
          <w:szCs w:val="24"/>
        </w:rPr>
        <w:t>Τις ανωτέρω αναφερόμενες διατάξεις</w:t>
      </w:r>
    </w:p>
    <w:p w:rsidR="00C812B2" w:rsidRPr="003F4EF1" w:rsidRDefault="00C812B2" w:rsidP="00C812B2">
      <w:pPr>
        <w:pStyle w:val="ad"/>
        <w:spacing w:line="276" w:lineRule="auto"/>
        <w:rPr>
          <w:rFonts w:asciiTheme="minorHAnsi" w:hAnsiTheme="minorHAnsi" w:cstheme="minorHAnsi"/>
          <w:szCs w:val="24"/>
        </w:rPr>
      </w:pPr>
      <w:r w:rsidRPr="003F4EF1">
        <w:rPr>
          <w:rFonts w:asciiTheme="minorHAnsi" w:hAnsiTheme="minorHAnsi" w:cstheme="minorHAnsi"/>
          <w:szCs w:val="24"/>
        </w:rPr>
        <w:t xml:space="preserve">Καλείστε </w:t>
      </w:r>
    </w:p>
    <w:p w:rsidR="00C812B2" w:rsidRPr="003F4EF1" w:rsidRDefault="00C812B2" w:rsidP="00C812B2">
      <w:pPr>
        <w:jc w:val="both"/>
        <w:rPr>
          <w:rFonts w:asciiTheme="minorHAnsi" w:hAnsiTheme="minorHAnsi" w:cstheme="minorHAnsi"/>
        </w:rPr>
      </w:pPr>
      <w:r w:rsidRPr="003F4EF1">
        <w:rPr>
          <w:rFonts w:asciiTheme="minorHAnsi" w:hAnsiTheme="minorHAnsi" w:cstheme="minorHAnsi"/>
          <w:color w:val="000000"/>
          <w:lang w:eastAsia="el-GR"/>
        </w:rPr>
        <w:t xml:space="preserve">Να αποφασίσετε για την έγκριση </w:t>
      </w:r>
      <w:r w:rsidRPr="003F4EF1">
        <w:rPr>
          <w:rFonts w:asciiTheme="minorHAnsi" w:hAnsiTheme="minorHAnsi" w:cstheme="minorHAnsi"/>
        </w:rPr>
        <w:t xml:space="preserve">πρόσληψης προσωπικού </w:t>
      </w:r>
      <w:r w:rsidRPr="003F4EF1">
        <w:rPr>
          <w:rFonts w:asciiTheme="minorHAnsi" w:hAnsiTheme="minorHAnsi" w:cstheme="minorHAnsi"/>
          <w:b/>
        </w:rPr>
        <w:t>συνολικού αριθμού εννέα (09) ατόμων</w:t>
      </w:r>
      <w:r w:rsidRPr="003F4EF1">
        <w:rPr>
          <w:rFonts w:asciiTheme="minorHAnsi" w:hAnsiTheme="minorHAnsi" w:cstheme="minorHAnsi"/>
        </w:rPr>
        <w:t xml:space="preserve"> με σχέση εργασίας </w:t>
      </w:r>
      <w:r w:rsidRPr="003F4EF1">
        <w:rPr>
          <w:rFonts w:asciiTheme="minorHAnsi" w:hAnsiTheme="minorHAnsi" w:cstheme="minorHAnsi"/>
          <w:b/>
        </w:rPr>
        <w:t>Ιδιωτικού Δικαίου Ορισμένου Χρόνου</w:t>
      </w:r>
      <w:r w:rsidRPr="003F4EF1">
        <w:rPr>
          <w:rFonts w:asciiTheme="minorHAnsi" w:hAnsiTheme="minorHAnsi" w:cstheme="minorHAnsi"/>
        </w:rPr>
        <w:t xml:space="preserve"> χρονικής </w:t>
      </w:r>
      <w:r w:rsidRPr="003F4EF1">
        <w:rPr>
          <w:rFonts w:asciiTheme="minorHAnsi" w:hAnsiTheme="minorHAnsi" w:cstheme="minorHAnsi"/>
          <w:b/>
        </w:rPr>
        <w:t>διάρκειας έως δύο (2) μήνες</w:t>
      </w:r>
      <w:r w:rsidRPr="003F4EF1">
        <w:rPr>
          <w:rFonts w:asciiTheme="minorHAnsi" w:hAnsiTheme="minorHAnsi" w:cstheme="minorHAnsi"/>
        </w:rPr>
        <w:t xml:space="preserve"> για την κάλυψη της αμιγούς  εποχικής ανάγκης λειτουργίας </w:t>
      </w:r>
      <w:r w:rsidRPr="003F4EF1">
        <w:rPr>
          <w:rFonts w:asciiTheme="minorHAnsi" w:hAnsiTheme="minorHAnsi" w:cstheme="minorHAnsi"/>
          <w:bCs/>
        </w:rPr>
        <w:t xml:space="preserve"> της Δημοτικής Κατασκήνωσης του Δήμου </w:t>
      </w:r>
      <w:proofErr w:type="spellStart"/>
      <w:r w:rsidRPr="003F4EF1">
        <w:rPr>
          <w:rFonts w:asciiTheme="minorHAnsi" w:hAnsiTheme="minorHAnsi" w:cstheme="minorHAnsi"/>
          <w:bCs/>
        </w:rPr>
        <w:t>Λεβαδέων</w:t>
      </w:r>
      <w:proofErr w:type="spellEnd"/>
      <w:r w:rsidRPr="003F4EF1">
        <w:rPr>
          <w:rFonts w:asciiTheme="minorHAnsi" w:hAnsiTheme="minorHAnsi" w:cstheme="minorHAnsi"/>
          <w:bCs/>
        </w:rPr>
        <w:t xml:space="preserve"> στη «</w:t>
      </w:r>
      <w:proofErr w:type="spellStart"/>
      <w:r w:rsidRPr="003F4EF1">
        <w:rPr>
          <w:rFonts w:asciiTheme="minorHAnsi" w:hAnsiTheme="minorHAnsi" w:cstheme="minorHAnsi"/>
          <w:bCs/>
        </w:rPr>
        <w:t>Παλιομηλιά</w:t>
      </w:r>
      <w:proofErr w:type="spellEnd"/>
      <w:r w:rsidRPr="003F4EF1">
        <w:rPr>
          <w:rFonts w:asciiTheme="minorHAnsi" w:hAnsiTheme="minorHAnsi" w:cstheme="minorHAnsi"/>
          <w:bCs/>
        </w:rPr>
        <w:t xml:space="preserve">» Ελικώνα κατά την θερινή περίοδο 2023 και συγκεκριμένα: </w:t>
      </w:r>
    </w:p>
    <w:p w:rsidR="00C812B2" w:rsidRPr="003F4EF1" w:rsidRDefault="00C812B2" w:rsidP="005E7FA2">
      <w:pPr>
        <w:numPr>
          <w:ilvl w:val="0"/>
          <w:numId w:val="8"/>
        </w:numPr>
        <w:spacing w:after="200" w:line="276" w:lineRule="auto"/>
        <w:jc w:val="both"/>
        <w:rPr>
          <w:rFonts w:asciiTheme="minorHAnsi" w:hAnsiTheme="minorHAnsi" w:cstheme="minorHAnsi"/>
        </w:rPr>
      </w:pPr>
      <w:r w:rsidRPr="003F4EF1">
        <w:rPr>
          <w:rFonts w:asciiTheme="minorHAnsi" w:hAnsiTheme="minorHAnsi" w:cstheme="minorHAnsi"/>
          <w:b/>
          <w:color w:val="000000"/>
          <w:lang w:eastAsia="el-GR"/>
        </w:rPr>
        <w:t>Ενός (1) Αρχηγού (Συντονιστή)</w:t>
      </w:r>
      <w:r w:rsidRPr="003F4EF1">
        <w:rPr>
          <w:rFonts w:asciiTheme="minorHAnsi" w:hAnsiTheme="minorHAnsi" w:cstheme="minorHAnsi"/>
          <w:color w:val="000000"/>
          <w:lang w:eastAsia="el-GR"/>
        </w:rPr>
        <w:t xml:space="preserve"> αποφοίτου  Πανεπιστημιακής / Τεχνολογικής Εκπαίδευσης ή σε έλλειψη υποψηφίων με τα προσόντα αυτά απόφοιτοι Δευτεροβάθμιας Εκπαίδευσης με ευδόκιμο κατασκηνωτική εμπειρία.</w:t>
      </w:r>
    </w:p>
    <w:p w:rsidR="00C812B2" w:rsidRPr="003F4EF1" w:rsidRDefault="00C812B2" w:rsidP="005E7FA2">
      <w:pPr>
        <w:numPr>
          <w:ilvl w:val="0"/>
          <w:numId w:val="8"/>
        </w:numPr>
        <w:spacing w:after="200" w:line="276" w:lineRule="auto"/>
        <w:jc w:val="both"/>
        <w:rPr>
          <w:rFonts w:asciiTheme="minorHAnsi" w:hAnsiTheme="minorHAnsi" w:cstheme="minorHAnsi"/>
        </w:rPr>
      </w:pPr>
      <w:r w:rsidRPr="003F4EF1">
        <w:rPr>
          <w:rFonts w:asciiTheme="minorHAnsi" w:hAnsiTheme="minorHAnsi" w:cstheme="minorHAnsi"/>
          <w:b/>
          <w:color w:val="000000"/>
          <w:lang w:eastAsia="el-GR"/>
        </w:rPr>
        <w:t>Ενός (1) Κοινοτάρχη (Επιμελητή)</w:t>
      </w:r>
      <w:r w:rsidRPr="003F4EF1">
        <w:rPr>
          <w:rFonts w:asciiTheme="minorHAnsi" w:hAnsiTheme="minorHAnsi" w:cstheme="minorHAnsi"/>
          <w:color w:val="000000"/>
          <w:lang w:eastAsia="el-GR"/>
        </w:rPr>
        <w:t xml:space="preserve"> για κάθε (100) κατασκηνωτές αποφοίτου Δευτεροβάθμιας Εκπαίδευσης με ευδόκιμο κατασκηνωτική εμπειρία.</w:t>
      </w:r>
    </w:p>
    <w:p w:rsidR="00C812B2" w:rsidRPr="003F4EF1" w:rsidRDefault="00C812B2" w:rsidP="005E7FA2">
      <w:pPr>
        <w:numPr>
          <w:ilvl w:val="0"/>
          <w:numId w:val="8"/>
        </w:numPr>
        <w:spacing w:after="200" w:line="276" w:lineRule="auto"/>
        <w:jc w:val="both"/>
        <w:rPr>
          <w:rFonts w:asciiTheme="minorHAnsi" w:hAnsiTheme="minorHAnsi" w:cstheme="minorHAnsi"/>
        </w:rPr>
      </w:pPr>
      <w:r w:rsidRPr="003F4EF1">
        <w:rPr>
          <w:rFonts w:asciiTheme="minorHAnsi" w:hAnsiTheme="minorHAnsi" w:cstheme="minorHAnsi"/>
          <w:b/>
          <w:color w:val="000000"/>
          <w:lang w:eastAsia="el-GR"/>
        </w:rPr>
        <w:t>Ενός (1) Νοσοκόμου</w:t>
      </w:r>
      <w:r w:rsidRPr="003F4EF1">
        <w:rPr>
          <w:rFonts w:asciiTheme="minorHAnsi" w:hAnsiTheme="minorHAnsi" w:cstheme="minorHAnsi"/>
          <w:color w:val="000000"/>
          <w:lang w:eastAsia="el-GR"/>
        </w:rPr>
        <w:t>, ΤΕ Νοσηλευτικής</w:t>
      </w:r>
    </w:p>
    <w:p w:rsidR="00C812B2" w:rsidRPr="003F4EF1" w:rsidRDefault="00C812B2" w:rsidP="005E7FA2">
      <w:pPr>
        <w:numPr>
          <w:ilvl w:val="0"/>
          <w:numId w:val="8"/>
        </w:numPr>
        <w:spacing w:after="200" w:line="276" w:lineRule="auto"/>
        <w:jc w:val="both"/>
        <w:rPr>
          <w:rFonts w:asciiTheme="minorHAnsi" w:hAnsiTheme="minorHAnsi" w:cstheme="minorHAnsi"/>
        </w:rPr>
      </w:pPr>
      <w:r w:rsidRPr="003F4EF1">
        <w:rPr>
          <w:rFonts w:asciiTheme="minorHAnsi" w:hAnsiTheme="minorHAnsi" w:cstheme="minorHAnsi"/>
          <w:b/>
          <w:color w:val="000000"/>
          <w:lang w:eastAsia="el-GR"/>
        </w:rPr>
        <w:t xml:space="preserve">Ενός (1) Κοινωνικού Επιστήμονα </w:t>
      </w:r>
      <w:r w:rsidRPr="003F4EF1">
        <w:rPr>
          <w:rFonts w:asciiTheme="minorHAnsi" w:hAnsiTheme="minorHAnsi" w:cstheme="minorHAnsi"/>
          <w:color w:val="000000"/>
          <w:lang w:eastAsia="el-GR"/>
        </w:rPr>
        <w:t>Πανεπιστημιακής/Τεχνολογικής Εκπαίδευσης, υπεύθυνου για την προσαρμογή των κατασκηνωτών και για θέματα του γνωστικού και επιστημονικού του περιβάλλοντος (</w:t>
      </w:r>
      <w:r w:rsidRPr="003F4EF1">
        <w:rPr>
          <w:rFonts w:asciiTheme="minorHAnsi" w:hAnsiTheme="minorHAnsi" w:cstheme="minorHAnsi"/>
          <w:color w:val="000000"/>
          <w:u w:val="single"/>
          <w:lang w:eastAsia="el-GR"/>
        </w:rPr>
        <w:t xml:space="preserve">με την απόφαση πρέπει να καθοριστεί και η ειδικότητα σύμφωνα με όσα ορίζονται  στο άρθρο 5 της Υ.Α </w:t>
      </w:r>
      <w:r w:rsidRPr="003F4EF1">
        <w:rPr>
          <w:rFonts w:asciiTheme="minorHAnsi" w:hAnsiTheme="minorHAnsi" w:cstheme="minorHAnsi"/>
          <w:bCs/>
          <w:u w:val="single"/>
        </w:rPr>
        <w:t xml:space="preserve">Δ22/οικ.37641/1450 (ΦΕΚ 2712/τ.Β'/30.8.2016, </w:t>
      </w:r>
      <w:r w:rsidRPr="003F4EF1">
        <w:rPr>
          <w:rFonts w:asciiTheme="minorHAnsi" w:hAnsiTheme="minorHAnsi" w:cstheme="minorHAnsi"/>
          <w:b/>
          <w:bCs/>
          <w:u w:val="single"/>
        </w:rPr>
        <w:t>ήτοι</w:t>
      </w:r>
      <w:r w:rsidRPr="003F4EF1">
        <w:rPr>
          <w:rFonts w:asciiTheme="minorHAnsi" w:hAnsiTheme="minorHAnsi" w:cstheme="minorHAnsi"/>
          <w:b/>
          <w:color w:val="000000"/>
          <w:u w:val="single"/>
          <w:lang w:eastAsia="el-GR"/>
        </w:rPr>
        <w:t xml:space="preserve"> Κοινωνικός Λειτουργός ή Ψυχολόγος)</w:t>
      </w:r>
    </w:p>
    <w:p w:rsidR="00C812B2" w:rsidRPr="003F4EF1" w:rsidRDefault="00C812B2" w:rsidP="005E7FA2">
      <w:pPr>
        <w:numPr>
          <w:ilvl w:val="0"/>
          <w:numId w:val="8"/>
        </w:numPr>
        <w:spacing w:after="200" w:line="276" w:lineRule="auto"/>
        <w:jc w:val="both"/>
        <w:rPr>
          <w:rFonts w:asciiTheme="minorHAnsi" w:hAnsiTheme="minorHAnsi" w:cstheme="minorHAnsi"/>
          <w:b/>
        </w:rPr>
      </w:pPr>
      <w:r w:rsidRPr="003F4EF1">
        <w:rPr>
          <w:rFonts w:asciiTheme="minorHAnsi" w:hAnsiTheme="minorHAnsi" w:cstheme="minorHAnsi"/>
          <w:b/>
        </w:rPr>
        <w:t>Δυο (2) άτομα κλάδου ΥΕ προσωπικό καθαριότητας</w:t>
      </w:r>
    </w:p>
    <w:p w:rsidR="00C812B2" w:rsidRPr="00902766" w:rsidRDefault="00C812B2" w:rsidP="005E7FA2">
      <w:pPr>
        <w:pStyle w:val="ad"/>
        <w:keepLines/>
        <w:numPr>
          <w:ilvl w:val="0"/>
          <w:numId w:val="8"/>
        </w:numPr>
        <w:overflowPunct w:val="0"/>
        <w:autoSpaceDE w:val="0"/>
        <w:spacing w:after="240" w:line="276" w:lineRule="auto"/>
        <w:textAlignment w:val="baseline"/>
        <w:rPr>
          <w:rFonts w:asciiTheme="minorHAnsi" w:hAnsiTheme="minorHAnsi" w:cstheme="minorHAnsi"/>
          <w:b/>
          <w:szCs w:val="24"/>
        </w:rPr>
      </w:pPr>
      <w:r w:rsidRPr="00902766">
        <w:rPr>
          <w:rFonts w:asciiTheme="minorHAnsi" w:hAnsiTheme="minorHAnsi" w:cstheme="minorHAnsi"/>
          <w:b/>
          <w:szCs w:val="24"/>
        </w:rPr>
        <w:t>Δυο (2) άτομα κλάδου ΥΕ Γενικών καθηκόντων.</w:t>
      </w:r>
    </w:p>
    <w:p w:rsidR="00C812B2" w:rsidRPr="003F4EF1" w:rsidRDefault="00C812B2" w:rsidP="005E7FA2">
      <w:pPr>
        <w:numPr>
          <w:ilvl w:val="0"/>
          <w:numId w:val="8"/>
        </w:numPr>
        <w:shd w:val="clear" w:color="auto" w:fill="FFFFFF"/>
        <w:spacing w:after="200" w:line="276" w:lineRule="auto"/>
        <w:ind w:left="680" w:hanging="340"/>
        <w:jc w:val="both"/>
        <w:rPr>
          <w:rFonts w:asciiTheme="minorHAnsi" w:hAnsiTheme="minorHAnsi" w:cstheme="minorHAnsi"/>
        </w:rPr>
      </w:pPr>
      <w:r w:rsidRPr="003F4EF1">
        <w:rPr>
          <w:rFonts w:asciiTheme="minorHAnsi" w:hAnsiTheme="minorHAnsi" w:cstheme="minorHAnsi"/>
          <w:b/>
          <w:bCs/>
          <w:color w:val="000000"/>
          <w:lang w:eastAsia="el-GR"/>
        </w:rPr>
        <w:lastRenderedPageBreak/>
        <w:t>Ένα (1) άτομο κλάδου ΔΕ μαγείρων.</w:t>
      </w:r>
    </w:p>
    <w:p w:rsidR="00C812B2" w:rsidRPr="003F4EF1" w:rsidRDefault="00C812B2" w:rsidP="00C812B2">
      <w:pPr>
        <w:shd w:val="clear" w:color="auto" w:fill="FFFFFF"/>
        <w:jc w:val="both"/>
        <w:rPr>
          <w:rFonts w:asciiTheme="minorHAnsi" w:hAnsiTheme="minorHAnsi" w:cstheme="minorHAnsi"/>
          <w:color w:val="000000"/>
        </w:rPr>
      </w:pPr>
      <w:r w:rsidRPr="003F4EF1">
        <w:rPr>
          <w:rFonts w:asciiTheme="minorHAnsi" w:hAnsiTheme="minorHAnsi" w:cstheme="minorHAnsi"/>
          <w:color w:val="000000"/>
        </w:rPr>
        <w:t xml:space="preserve">Σύμφωνα με την αρ. </w:t>
      </w:r>
      <w:proofErr w:type="spellStart"/>
      <w:r w:rsidRPr="003F4EF1">
        <w:rPr>
          <w:rFonts w:asciiTheme="minorHAnsi" w:hAnsiTheme="minorHAnsi" w:cstheme="minorHAnsi"/>
          <w:color w:val="000000"/>
        </w:rPr>
        <w:t>πρωτ</w:t>
      </w:r>
      <w:proofErr w:type="spellEnd"/>
      <w:r w:rsidRPr="003F4EF1">
        <w:rPr>
          <w:rFonts w:asciiTheme="minorHAnsi" w:hAnsiTheme="minorHAnsi" w:cstheme="minorHAnsi"/>
          <w:color w:val="000000"/>
        </w:rPr>
        <w:t>. 8146/2.5.2023 Βεβαίωση της Δ/</w:t>
      </w:r>
      <w:proofErr w:type="spellStart"/>
      <w:r w:rsidRPr="003F4EF1">
        <w:rPr>
          <w:rFonts w:asciiTheme="minorHAnsi" w:hAnsiTheme="minorHAnsi" w:cstheme="minorHAnsi"/>
          <w:color w:val="000000"/>
        </w:rPr>
        <w:t>νσης</w:t>
      </w:r>
      <w:proofErr w:type="spellEnd"/>
      <w:r w:rsidRPr="003F4EF1">
        <w:rPr>
          <w:rFonts w:asciiTheme="minorHAnsi" w:hAnsiTheme="minorHAnsi" w:cstheme="minorHAnsi"/>
          <w:color w:val="000000"/>
        </w:rPr>
        <w:t xml:space="preserve"> Οικονομικών Υπηρεσιών ότι για τις εν λόγω προσλήψεις υπάρχουν εγγεγραμμένες πιστώσεις στον προϋπολογισμό του οικ. έτους 2023 και η δαπάνη τους θα βαρύνει τους κάτωθι Κωδικούς Αριθμούς Εξόδων:</w:t>
      </w:r>
    </w:p>
    <w:p w:rsidR="00C812B2" w:rsidRPr="003F4EF1" w:rsidRDefault="00C812B2" w:rsidP="00C812B2">
      <w:pPr>
        <w:shd w:val="clear" w:color="auto" w:fill="FFFFFF"/>
        <w:jc w:val="both"/>
        <w:rPr>
          <w:rFonts w:asciiTheme="minorHAnsi" w:hAnsiTheme="minorHAnsi" w:cstheme="minorHAnsi"/>
          <w:color w:val="000000"/>
        </w:rPr>
      </w:pPr>
      <w:r w:rsidRPr="003F4EF1">
        <w:rPr>
          <w:rFonts w:asciiTheme="minorHAnsi" w:hAnsiTheme="minorHAnsi" w:cstheme="minorHAnsi"/>
          <w:color w:val="000000"/>
        </w:rPr>
        <w:t xml:space="preserve">Κ.Α </w:t>
      </w:r>
      <w:r w:rsidRPr="003F4EF1">
        <w:rPr>
          <w:rFonts w:asciiTheme="minorHAnsi" w:hAnsiTheme="minorHAnsi" w:cstheme="minorHAnsi"/>
        </w:rPr>
        <w:t>15/6041.004</w:t>
      </w:r>
      <w:r w:rsidRPr="003F4EF1">
        <w:rPr>
          <w:rFonts w:asciiTheme="minorHAnsi" w:hAnsiTheme="minorHAnsi" w:cstheme="minorHAnsi"/>
          <w:color w:val="FF0000"/>
        </w:rPr>
        <w:t xml:space="preserve"> </w:t>
      </w:r>
      <w:r w:rsidRPr="003F4EF1">
        <w:rPr>
          <w:rFonts w:asciiTheme="minorHAnsi" w:hAnsiTheme="minorHAnsi" w:cstheme="minorHAnsi"/>
          <w:color w:val="000000"/>
        </w:rPr>
        <w:t xml:space="preserve">«τακτικές αποδοχές εκτάκτων υπαλλήλων Κατασκήνωσης» με εγγεγραμμένη πίστωση </w:t>
      </w:r>
      <w:r w:rsidRPr="003F4EF1">
        <w:rPr>
          <w:rFonts w:asciiTheme="minorHAnsi" w:hAnsiTheme="minorHAnsi" w:cstheme="minorHAnsi"/>
        </w:rPr>
        <w:t>15.238,50</w:t>
      </w:r>
      <w:r w:rsidRPr="003F4EF1">
        <w:rPr>
          <w:rFonts w:asciiTheme="minorHAnsi" w:hAnsiTheme="minorHAnsi" w:cstheme="minorHAnsi"/>
          <w:color w:val="000000"/>
        </w:rPr>
        <w:t xml:space="preserve"> ευρώ</w:t>
      </w:r>
    </w:p>
    <w:p w:rsidR="00C812B2" w:rsidRPr="003F4EF1" w:rsidRDefault="00C812B2" w:rsidP="00C812B2">
      <w:pPr>
        <w:shd w:val="clear" w:color="auto" w:fill="FFFFFF"/>
        <w:ind w:hanging="57"/>
        <w:jc w:val="both"/>
        <w:rPr>
          <w:rFonts w:asciiTheme="minorHAnsi" w:hAnsiTheme="minorHAnsi" w:cstheme="minorHAnsi"/>
          <w:color w:val="000000"/>
        </w:rPr>
      </w:pPr>
      <w:r w:rsidRPr="003F4EF1">
        <w:rPr>
          <w:rFonts w:asciiTheme="minorHAnsi" w:hAnsiTheme="minorHAnsi" w:cstheme="minorHAnsi"/>
          <w:color w:val="000000"/>
        </w:rPr>
        <w:t xml:space="preserve">Κ.Α </w:t>
      </w:r>
      <w:r w:rsidRPr="003F4EF1">
        <w:rPr>
          <w:rFonts w:asciiTheme="minorHAnsi" w:hAnsiTheme="minorHAnsi" w:cstheme="minorHAnsi"/>
        </w:rPr>
        <w:t>15/6054.004</w:t>
      </w:r>
      <w:r w:rsidRPr="003F4EF1">
        <w:rPr>
          <w:rFonts w:asciiTheme="minorHAnsi" w:hAnsiTheme="minorHAnsi" w:cstheme="minorHAnsi"/>
          <w:color w:val="000000"/>
        </w:rPr>
        <w:t xml:space="preserve"> «Εργοδοτικές εισφορές ΙΚΑ (ΕΦΚΑ) εκτάκτων υπαλλήλων Κατασκήνωσης» με εγγεγραμμένη πίστωση </w:t>
      </w:r>
      <w:r w:rsidRPr="003F4EF1">
        <w:rPr>
          <w:rFonts w:asciiTheme="minorHAnsi" w:hAnsiTheme="minorHAnsi" w:cstheme="minorHAnsi"/>
        </w:rPr>
        <w:t>4.628,00</w:t>
      </w:r>
      <w:r w:rsidRPr="003F4EF1">
        <w:rPr>
          <w:rFonts w:asciiTheme="minorHAnsi" w:hAnsiTheme="minorHAnsi" w:cstheme="minorHAnsi"/>
          <w:color w:val="000000"/>
        </w:rPr>
        <w:t xml:space="preserve"> ευρώ.</w:t>
      </w:r>
    </w:p>
    <w:p w:rsidR="00C812B2" w:rsidRPr="003F4EF1" w:rsidRDefault="00C812B2" w:rsidP="00C812B2">
      <w:pPr>
        <w:shd w:val="clear" w:color="auto" w:fill="FFFFFF"/>
        <w:ind w:hanging="57"/>
        <w:jc w:val="both"/>
        <w:rPr>
          <w:rFonts w:asciiTheme="minorHAnsi" w:hAnsiTheme="minorHAnsi" w:cstheme="minorHAnsi"/>
          <w:color w:val="000000"/>
        </w:rPr>
      </w:pPr>
    </w:p>
    <w:bookmarkEnd w:id="0"/>
    <w:p w:rsidR="00F86EE4" w:rsidRPr="003F4EF1" w:rsidRDefault="00F86EE4" w:rsidP="00D830AA">
      <w:pPr>
        <w:spacing w:before="120" w:after="120" w:line="360" w:lineRule="auto"/>
        <w:ind w:right="29"/>
        <w:rPr>
          <w:rFonts w:asciiTheme="minorHAnsi" w:hAnsiTheme="minorHAnsi" w:cstheme="minorHAnsi"/>
        </w:rPr>
      </w:pPr>
      <w:r w:rsidRPr="003F4EF1">
        <w:rPr>
          <w:rFonts w:asciiTheme="minorHAnsi" w:hAnsiTheme="minorHAnsi" w:cstheme="minorHAnsi"/>
        </w:rPr>
        <w:t xml:space="preserve">Το Δημοτικό Συμβούλιο μετά διαλογική συζήτηση και  αφού  έλαβε υπόψη του: </w:t>
      </w:r>
    </w:p>
    <w:p w:rsidR="00F86EE4" w:rsidRPr="003F4EF1" w:rsidRDefault="00F86EE4" w:rsidP="005E7FA2">
      <w:pPr>
        <w:pStyle w:val="af9"/>
        <w:numPr>
          <w:ilvl w:val="0"/>
          <w:numId w:val="6"/>
        </w:numPr>
        <w:tabs>
          <w:tab w:val="clear" w:pos="720"/>
          <w:tab w:val="num" w:pos="567"/>
        </w:tabs>
        <w:spacing w:before="6" w:after="6" w:line="360" w:lineRule="auto"/>
        <w:ind w:left="567"/>
        <w:rPr>
          <w:rFonts w:asciiTheme="minorHAnsi" w:hAnsiTheme="minorHAnsi" w:cstheme="minorHAnsi"/>
          <w:b/>
          <w:bCs/>
          <w:sz w:val="24"/>
          <w:szCs w:val="24"/>
        </w:rPr>
      </w:pPr>
      <w:r w:rsidRPr="003F4EF1">
        <w:rPr>
          <w:rFonts w:asciiTheme="minorHAnsi" w:hAnsiTheme="minorHAnsi" w:cstheme="minorHAnsi"/>
          <w:bCs/>
          <w:color w:val="000000"/>
          <w:sz w:val="24"/>
          <w:szCs w:val="24"/>
        </w:rPr>
        <w:t>τις διατάξεις των άρθρων 72&amp;  74 του Ν. 4555/2018 (αντικατάσταση του άρθρου 65, 67 του Ν. 3852/2010)</w:t>
      </w:r>
      <w:r w:rsidRPr="003F4EF1">
        <w:rPr>
          <w:rFonts w:asciiTheme="minorHAnsi" w:hAnsiTheme="minorHAnsi" w:cstheme="minorHAnsi"/>
          <w:b/>
          <w:bCs/>
          <w:color w:val="000000"/>
          <w:sz w:val="24"/>
          <w:szCs w:val="24"/>
        </w:rPr>
        <w:t xml:space="preserve"> </w:t>
      </w:r>
    </w:p>
    <w:p w:rsidR="00A96C73" w:rsidRPr="003F4EF1" w:rsidRDefault="00A96C73" w:rsidP="005E7FA2">
      <w:pPr>
        <w:pStyle w:val="af9"/>
        <w:numPr>
          <w:ilvl w:val="0"/>
          <w:numId w:val="6"/>
        </w:numPr>
        <w:tabs>
          <w:tab w:val="clear" w:pos="720"/>
          <w:tab w:val="num" w:pos="567"/>
        </w:tabs>
        <w:spacing w:before="6" w:after="6" w:line="360" w:lineRule="auto"/>
        <w:ind w:left="567"/>
        <w:rPr>
          <w:rFonts w:asciiTheme="minorHAnsi" w:hAnsiTheme="minorHAnsi" w:cstheme="minorHAnsi"/>
          <w:b/>
          <w:bCs/>
          <w:sz w:val="24"/>
          <w:szCs w:val="24"/>
        </w:rPr>
      </w:pPr>
      <w:r w:rsidRPr="003F4EF1">
        <w:rPr>
          <w:rStyle w:val="a5"/>
          <w:rFonts w:asciiTheme="minorHAnsi" w:hAnsiTheme="minorHAnsi" w:cstheme="minorHAnsi"/>
          <w:b w:val="0"/>
          <w:sz w:val="24"/>
          <w:szCs w:val="24"/>
          <w:shd w:val="clear" w:color="auto" w:fill="FFFFFF"/>
        </w:rPr>
        <w:t>τις διατάξεις</w:t>
      </w:r>
      <w:r w:rsidRPr="003F4EF1">
        <w:rPr>
          <w:rStyle w:val="a5"/>
          <w:rFonts w:asciiTheme="minorHAnsi" w:hAnsiTheme="minorHAnsi" w:cstheme="minorHAnsi"/>
          <w:sz w:val="24"/>
          <w:szCs w:val="24"/>
          <w:shd w:val="clear" w:color="auto" w:fill="FFFFFF"/>
        </w:rPr>
        <w:t xml:space="preserve"> </w:t>
      </w:r>
      <w:r w:rsidRPr="003F4EF1">
        <w:rPr>
          <w:rFonts w:asciiTheme="minorHAnsi" w:hAnsiTheme="minorHAnsi" w:cstheme="minorHAnsi"/>
          <w:bCs/>
          <w:sz w:val="24"/>
          <w:szCs w:val="24"/>
        </w:rPr>
        <w:t xml:space="preserve">της </w:t>
      </w:r>
      <w:proofErr w:type="spellStart"/>
      <w:r w:rsidRPr="003F4EF1">
        <w:rPr>
          <w:rFonts w:asciiTheme="minorHAnsi" w:hAnsiTheme="minorHAnsi" w:cstheme="minorHAnsi"/>
          <w:bCs/>
          <w:sz w:val="24"/>
          <w:szCs w:val="24"/>
        </w:rPr>
        <w:t>υπ΄αριθμ</w:t>
      </w:r>
      <w:proofErr w:type="spellEnd"/>
      <w:r w:rsidRPr="003F4EF1">
        <w:rPr>
          <w:rFonts w:asciiTheme="minorHAnsi" w:hAnsiTheme="minorHAnsi" w:cstheme="minorHAnsi"/>
          <w:bCs/>
          <w:sz w:val="24"/>
          <w:szCs w:val="24"/>
        </w:rPr>
        <w:t xml:space="preserve"> 375/2022</w:t>
      </w:r>
      <w:r w:rsidRPr="003F4EF1">
        <w:rPr>
          <w:rFonts w:asciiTheme="minorHAnsi" w:hAnsiTheme="minorHAnsi" w:cstheme="minorHAnsi"/>
          <w:bCs/>
          <w:sz w:val="24"/>
          <w:szCs w:val="24"/>
          <w:u w:val="single"/>
        </w:rPr>
        <w:t xml:space="preserve"> εγκυκλίου του ΥΠ.ΕΣ. (ΑΔΑ: Ψ42Π46ΜΤΛ6-4ΙΓ)</w:t>
      </w:r>
      <w:r w:rsidRPr="003F4EF1">
        <w:rPr>
          <w:rFonts w:asciiTheme="minorHAnsi" w:hAnsiTheme="minorHAnsi" w:cstheme="minorHAnsi"/>
          <w:bCs/>
          <w:sz w:val="24"/>
          <w:szCs w:val="24"/>
        </w:rPr>
        <w:t xml:space="preserve"> </w:t>
      </w:r>
      <w:r w:rsidRPr="003F4EF1">
        <w:rPr>
          <w:rFonts w:asciiTheme="minorHAnsi" w:hAnsiTheme="minorHAnsi" w:cstheme="minorHAnsi"/>
          <w:sz w:val="24"/>
          <w:szCs w:val="24"/>
        </w:rPr>
        <w:t xml:space="preserve">«Λειτουργία Δημοτικού Συμβουλίου», </w:t>
      </w:r>
    </w:p>
    <w:p w:rsidR="00A96C73" w:rsidRPr="003F4EF1" w:rsidRDefault="00A96C73" w:rsidP="005E7FA2">
      <w:pPr>
        <w:pStyle w:val="af9"/>
        <w:numPr>
          <w:ilvl w:val="0"/>
          <w:numId w:val="6"/>
        </w:numPr>
        <w:tabs>
          <w:tab w:val="clear" w:pos="720"/>
          <w:tab w:val="num" w:pos="567"/>
        </w:tabs>
        <w:spacing w:before="6" w:after="6" w:line="360" w:lineRule="auto"/>
        <w:ind w:left="567"/>
        <w:rPr>
          <w:rFonts w:asciiTheme="minorHAnsi" w:hAnsiTheme="minorHAnsi" w:cstheme="minorHAnsi"/>
          <w:b/>
          <w:bCs/>
          <w:sz w:val="24"/>
          <w:szCs w:val="24"/>
        </w:rPr>
      </w:pPr>
      <w:r w:rsidRPr="003F4EF1">
        <w:rPr>
          <w:rStyle w:val="a5"/>
          <w:rFonts w:asciiTheme="minorHAnsi" w:hAnsiTheme="minorHAnsi" w:cstheme="minorHAnsi"/>
          <w:b w:val="0"/>
          <w:sz w:val="24"/>
          <w:szCs w:val="24"/>
          <w:shd w:val="clear" w:color="auto" w:fill="FFFFFF"/>
        </w:rPr>
        <w:t>τις διατάξεις</w:t>
      </w:r>
      <w:r w:rsidRPr="003F4EF1">
        <w:rPr>
          <w:rStyle w:val="a5"/>
          <w:rFonts w:asciiTheme="minorHAnsi" w:hAnsiTheme="minorHAnsi" w:cstheme="minorHAnsi"/>
          <w:sz w:val="24"/>
          <w:szCs w:val="24"/>
          <w:shd w:val="clear" w:color="auto" w:fill="FFFFFF"/>
        </w:rPr>
        <w:t xml:space="preserve"> </w:t>
      </w:r>
      <w:r w:rsidRPr="003F4EF1">
        <w:rPr>
          <w:rFonts w:asciiTheme="minorHAnsi" w:hAnsiTheme="minorHAnsi" w:cstheme="minorHAnsi"/>
          <w:bCs/>
          <w:sz w:val="24"/>
          <w:szCs w:val="24"/>
        </w:rPr>
        <w:t xml:space="preserve">της </w:t>
      </w:r>
      <w:proofErr w:type="spellStart"/>
      <w:r w:rsidRPr="003F4EF1">
        <w:rPr>
          <w:rFonts w:asciiTheme="minorHAnsi" w:hAnsiTheme="minorHAnsi" w:cstheme="minorHAnsi"/>
          <w:bCs/>
          <w:sz w:val="24"/>
          <w:szCs w:val="24"/>
        </w:rPr>
        <w:t>υπ΄αριθμ</w:t>
      </w:r>
      <w:proofErr w:type="spellEnd"/>
      <w:r w:rsidRPr="003F4EF1">
        <w:rPr>
          <w:rFonts w:asciiTheme="minorHAnsi" w:hAnsiTheme="minorHAnsi" w:cstheme="minorHAnsi"/>
          <w:bCs/>
          <w:sz w:val="24"/>
          <w:szCs w:val="24"/>
        </w:rPr>
        <w:t xml:space="preserve"> 131/2023</w:t>
      </w:r>
      <w:r w:rsidRPr="003F4EF1">
        <w:rPr>
          <w:rFonts w:asciiTheme="minorHAnsi" w:hAnsiTheme="minorHAnsi" w:cstheme="minorHAnsi"/>
          <w:bCs/>
          <w:sz w:val="24"/>
          <w:szCs w:val="24"/>
          <w:u w:val="single"/>
        </w:rPr>
        <w:t xml:space="preserve"> εγκυκλίου του ΥΠ.ΕΣ. (ΑΔΑ: ΡΨΦΛ46ΜΤΛ6-ΟΘΨ) </w:t>
      </w:r>
      <w:r w:rsidRPr="003F4EF1">
        <w:rPr>
          <w:rFonts w:asciiTheme="minorHAnsi" w:hAnsiTheme="minorHAnsi" w:cstheme="minorHAnsi"/>
          <w:bCs/>
          <w:sz w:val="24"/>
          <w:szCs w:val="24"/>
        </w:rPr>
        <w:t>«</w:t>
      </w:r>
      <w:r w:rsidRPr="003F4EF1">
        <w:rPr>
          <w:rFonts w:asciiTheme="minorHAnsi" w:hAnsiTheme="minorHAnsi" w:cstheme="minorHAnsi"/>
          <w:sz w:val="24"/>
          <w:szCs w:val="24"/>
        </w:rPr>
        <w:t xml:space="preserve">Γνωστοποίηση διατάξεων του ν. 5013/2023 (Α΄12) για τη συμμόρφωση με την </w:t>
      </w:r>
      <w:proofErr w:type="spellStart"/>
      <w:r w:rsidRPr="003F4EF1">
        <w:rPr>
          <w:rFonts w:asciiTheme="minorHAnsi" w:hAnsiTheme="minorHAnsi" w:cstheme="minorHAnsi"/>
          <w:sz w:val="24"/>
          <w:szCs w:val="24"/>
        </w:rPr>
        <w:t>αριθμ</w:t>
      </w:r>
      <w:proofErr w:type="spellEnd"/>
      <w:r w:rsidRPr="003F4EF1">
        <w:rPr>
          <w:rFonts w:asciiTheme="minorHAnsi" w:hAnsiTheme="minorHAnsi" w:cstheme="minorHAnsi"/>
          <w:sz w:val="24"/>
          <w:szCs w:val="24"/>
        </w:rPr>
        <w:t xml:space="preserve">. 2377/2022 απόφαση της Ολομέλειας του Συμβουλίου της Επικρατείας»      </w:t>
      </w:r>
    </w:p>
    <w:p w:rsidR="00A96C73" w:rsidRPr="003F4EF1" w:rsidRDefault="00A96C73" w:rsidP="005E7FA2">
      <w:pPr>
        <w:pStyle w:val="af9"/>
        <w:numPr>
          <w:ilvl w:val="0"/>
          <w:numId w:val="6"/>
        </w:numPr>
        <w:tabs>
          <w:tab w:val="clear" w:pos="720"/>
          <w:tab w:val="num" w:pos="567"/>
        </w:tabs>
        <w:spacing w:before="6" w:after="6" w:line="360" w:lineRule="auto"/>
        <w:ind w:left="567"/>
        <w:rPr>
          <w:rFonts w:asciiTheme="minorHAnsi" w:hAnsiTheme="minorHAnsi" w:cstheme="minorHAnsi"/>
          <w:b/>
          <w:bCs/>
          <w:sz w:val="24"/>
          <w:szCs w:val="24"/>
        </w:rPr>
      </w:pPr>
      <w:r w:rsidRPr="003F4EF1">
        <w:rPr>
          <w:rStyle w:val="a5"/>
          <w:rFonts w:asciiTheme="minorHAnsi" w:hAnsiTheme="minorHAnsi" w:cstheme="minorHAnsi"/>
          <w:b w:val="0"/>
          <w:sz w:val="24"/>
          <w:szCs w:val="24"/>
          <w:shd w:val="clear" w:color="auto" w:fill="FFFFFF"/>
        </w:rPr>
        <w:t>τις διατάξεις</w:t>
      </w:r>
      <w:r w:rsidRPr="003F4EF1">
        <w:rPr>
          <w:rFonts w:asciiTheme="minorHAnsi" w:hAnsiTheme="minorHAnsi" w:cstheme="minorHAnsi"/>
          <w:sz w:val="24"/>
          <w:szCs w:val="24"/>
        </w:rPr>
        <w:t xml:space="preserve"> της </w:t>
      </w:r>
      <w:proofErr w:type="spellStart"/>
      <w:r w:rsidRPr="003F4EF1">
        <w:rPr>
          <w:rFonts w:asciiTheme="minorHAnsi" w:hAnsiTheme="minorHAnsi" w:cstheme="minorHAnsi"/>
          <w:sz w:val="24"/>
          <w:szCs w:val="24"/>
        </w:rPr>
        <w:t>υπ΄αριθμ</w:t>
      </w:r>
      <w:proofErr w:type="spellEnd"/>
      <w:r w:rsidRPr="003F4EF1">
        <w:rPr>
          <w:rFonts w:asciiTheme="minorHAnsi" w:hAnsiTheme="minorHAnsi" w:cstheme="minorHAnsi"/>
          <w:sz w:val="24"/>
          <w:szCs w:val="24"/>
        </w:rPr>
        <w:t xml:space="preserve">. 488/2023 </w:t>
      </w:r>
      <w:r w:rsidRPr="003F4EF1">
        <w:rPr>
          <w:rFonts w:asciiTheme="minorHAnsi" w:hAnsiTheme="minorHAnsi" w:cstheme="minorHAnsi"/>
          <w:bCs/>
          <w:sz w:val="24"/>
          <w:szCs w:val="24"/>
          <w:u w:val="single"/>
        </w:rPr>
        <w:t xml:space="preserve">εγκυκλίου του ΥΠ.ΕΣ. (ΑΔΑ:6ΖΟΞ46ΜΤΛ6-6ΡΨ) </w:t>
      </w:r>
      <w:r w:rsidRPr="003F4EF1">
        <w:rPr>
          <w:rFonts w:asciiTheme="minorHAnsi" w:hAnsiTheme="minorHAnsi" w:cstheme="minorHAnsi"/>
          <w:sz w:val="24"/>
          <w:szCs w:val="24"/>
        </w:rPr>
        <w:t xml:space="preserve">  «Τρόποι σύγκλησης των συλλογικών οργάνων των δήμων άρθρο 11 του ν. 5043/2023 (Α΄91)»</w:t>
      </w:r>
    </w:p>
    <w:p w:rsidR="00495ADA" w:rsidRPr="003F4EF1" w:rsidRDefault="00C812B2" w:rsidP="005E7FA2">
      <w:pPr>
        <w:pStyle w:val="af9"/>
        <w:numPr>
          <w:ilvl w:val="0"/>
          <w:numId w:val="6"/>
        </w:numPr>
        <w:suppressAutoHyphens w:val="0"/>
        <w:spacing w:line="360" w:lineRule="auto"/>
        <w:jc w:val="both"/>
        <w:rPr>
          <w:rFonts w:asciiTheme="minorHAnsi" w:hAnsiTheme="minorHAnsi" w:cstheme="minorHAnsi"/>
          <w:sz w:val="24"/>
          <w:szCs w:val="24"/>
        </w:rPr>
      </w:pPr>
      <w:r w:rsidRPr="003F4EF1">
        <w:rPr>
          <w:rFonts w:asciiTheme="minorHAnsi" w:hAnsiTheme="minorHAnsi" w:cstheme="minorHAnsi"/>
          <w:sz w:val="24"/>
          <w:szCs w:val="24"/>
        </w:rPr>
        <w:t xml:space="preserve"> την υπ. </w:t>
      </w:r>
      <w:proofErr w:type="spellStart"/>
      <w:r w:rsidRPr="003F4EF1">
        <w:rPr>
          <w:rFonts w:asciiTheme="minorHAnsi" w:hAnsiTheme="minorHAnsi" w:cstheme="minorHAnsi"/>
          <w:sz w:val="24"/>
          <w:szCs w:val="24"/>
        </w:rPr>
        <w:t>Αριθμ</w:t>
      </w:r>
      <w:proofErr w:type="spellEnd"/>
      <w:r w:rsidRPr="003F4EF1">
        <w:rPr>
          <w:rFonts w:asciiTheme="minorHAnsi" w:hAnsiTheme="minorHAnsi" w:cstheme="minorHAnsi"/>
          <w:sz w:val="24"/>
          <w:szCs w:val="24"/>
        </w:rPr>
        <w:t xml:space="preserve"> 53/31-3-2023 (ΑΔΑ: ΨΤΤΠΩΛΗ-ΓΤΤ) Απόφαση του Δημοτικού Συμβουλίου</w:t>
      </w:r>
    </w:p>
    <w:p w:rsidR="00495ADA" w:rsidRPr="003F4EF1" w:rsidRDefault="00495ADA" w:rsidP="005E7FA2">
      <w:pPr>
        <w:pStyle w:val="ad"/>
        <w:widowControl w:val="0"/>
        <w:numPr>
          <w:ilvl w:val="0"/>
          <w:numId w:val="6"/>
        </w:numPr>
        <w:spacing w:after="120"/>
        <w:rPr>
          <w:rFonts w:asciiTheme="minorHAnsi" w:hAnsiTheme="minorHAnsi" w:cstheme="minorHAnsi"/>
          <w:szCs w:val="24"/>
        </w:rPr>
      </w:pPr>
      <w:r w:rsidRPr="003F4EF1">
        <w:rPr>
          <w:rFonts w:asciiTheme="minorHAnsi" w:eastAsia="Arial" w:hAnsiTheme="minorHAnsi" w:cstheme="minorHAnsi"/>
          <w:bCs/>
          <w:color w:val="000000"/>
          <w:szCs w:val="24"/>
          <w:shd w:val="clear" w:color="auto" w:fill="FFFFFF"/>
        </w:rPr>
        <w:t xml:space="preserve">Την υπ </w:t>
      </w:r>
      <w:proofErr w:type="spellStart"/>
      <w:r w:rsidRPr="003F4EF1">
        <w:rPr>
          <w:rFonts w:asciiTheme="minorHAnsi" w:eastAsia="Arial" w:hAnsiTheme="minorHAnsi" w:cstheme="minorHAnsi"/>
          <w:bCs/>
          <w:color w:val="000000"/>
          <w:szCs w:val="24"/>
          <w:shd w:val="clear" w:color="auto" w:fill="FFFFFF"/>
        </w:rPr>
        <w:t>αριθ</w:t>
      </w:r>
      <w:proofErr w:type="spellEnd"/>
      <w:r w:rsidRPr="003F4EF1">
        <w:rPr>
          <w:rFonts w:asciiTheme="minorHAnsi" w:eastAsia="Arial" w:hAnsiTheme="minorHAnsi" w:cstheme="minorHAnsi"/>
          <w:bCs/>
          <w:color w:val="000000"/>
          <w:szCs w:val="24"/>
          <w:shd w:val="clear" w:color="auto" w:fill="FFFFFF"/>
        </w:rPr>
        <w:t xml:space="preserve"> </w:t>
      </w:r>
      <w:r w:rsidR="00C812B2" w:rsidRPr="003F4EF1">
        <w:rPr>
          <w:rFonts w:asciiTheme="minorHAnsi" w:eastAsia="Arial" w:hAnsiTheme="minorHAnsi" w:cstheme="minorHAnsi"/>
          <w:bCs/>
          <w:color w:val="000000"/>
          <w:szCs w:val="24"/>
          <w:shd w:val="clear" w:color="auto" w:fill="FFFFFF"/>
        </w:rPr>
        <w:t>7858/26-4-</w:t>
      </w:r>
      <w:r w:rsidRPr="003F4EF1">
        <w:rPr>
          <w:rFonts w:asciiTheme="minorHAnsi" w:eastAsia="Arial" w:hAnsiTheme="minorHAnsi" w:cstheme="minorHAnsi"/>
          <w:bCs/>
          <w:color w:val="000000"/>
          <w:szCs w:val="24"/>
          <w:shd w:val="clear" w:color="auto" w:fill="FFFFFF"/>
        </w:rPr>
        <w:t xml:space="preserve">23 </w:t>
      </w:r>
      <w:r w:rsidR="00C812B2" w:rsidRPr="003F4EF1">
        <w:rPr>
          <w:rFonts w:asciiTheme="minorHAnsi" w:eastAsia="Arial" w:hAnsiTheme="minorHAnsi" w:cstheme="minorHAnsi"/>
          <w:bCs/>
          <w:color w:val="000000"/>
          <w:szCs w:val="24"/>
          <w:shd w:val="clear" w:color="auto" w:fill="FFFFFF"/>
        </w:rPr>
        <w:t>εισήγηση της Δ/</w:t>
      </w:r>
      <w:proofErr w:type="spellStart"/>
      <w:r w:rsidR="00C812B2" w:rsidRPr="003F4EF1">
        <w:rPr>
          <w:rFonts w:asciiTheme="minorHAnsi" w:eastAsia="Arial" w:hAnsiTheme="minorHAnsi" w:cstheme="minorHAnsi"/>
          <w:bCs/>
          <w:color w:val="000000"/>
          <w:szCs w:val="24"/>
          <w:shd w:val="clear" w:color="auto" w:fill="FFFFFF"/>
        </w:rPr>
        <w:t>νσης</w:t>
      </w:r>
      <w:proofErr w:type="spellEnd"/>
      <w:r w:rsidR="00C812B2" w:rsidRPr="003F4EF1">
        <w:rPr>
          <w:rFonts w:asciiTheme="minorHAnsi" w:eastAsia="Arial" w:hAnsiTheme="minorHAnsi" w:cstheme="minorHAnsi"/>
          <w:bCs/>
          <w:color w:val="000000"/>
          <w:szCs w:val="24"/>
          <w:shd w:val="clear" w:color="auto" w:fill="FFFFFF"/>
        </w:rPr>
        <w:t xml:space="preserve"> Κοινωνικής Προστασίας </w:t>
      </w:r>
      <w:r w:rsidRPr="003F4EF1">
        <w:rPr>
          <w:rFonts w:asciiTheme="minorHAnsi" w:eastAsia="Arial" w:hAnsiTheme="minorHAnsi" w:cstheme="minorHAnsi"/>
          <w:bCs/>
          <w:color w:val="000000"/>
          <w:szCs w:val="24"/>
          <w:shd w:val="clear" w:color="auto" w:fill="FFFFFF"/>
        </w:rPr>
        <w:t xml:space="preserve"> του Δήμου </w:t>
      </w:r>
    </w:p>
    <w:p w:rsidR="00C812B2" w:rsidRPr="003F4EF1" w:rsidRDefault="00C812B2" w:rsidP="005E7FA2">
      <w:pPr>
        <w:pStyle w:val="ad"/>
        <w:widowControl w:val="0"/>
        <w:numPr>
          <w:ilvl w:val="0"/>
          <w:numId w:val="6"/>
        </w:numPr>
        <w:spacing w:after="120"/>
        <w:rPr>
          <w:rFonts w:asciiTheme="minorHAnsi" w:hAnsiTheme="minorHAnsi" w:cstheme="minorHAnsi"/>
          <w:szCs w:val="24"/>
        </w:rPr>
      </w:pPr>
      <w:r w:rsidRPr="003F4EF1">
        <w:rPr>
          <w:rFonts w:asciiTheme="minorHAnsi" w:eastAsia="Arial" w:hAnsiTheme="minorHAnsi" w:cstheme="minorHAnsi"/>
          <w:bCs/>
          <w:color w:val="000000"/>
          <w:szCs w:val="24"/>
          <w:shd w:val="clear" w:color="auto" w:fill="FFFFFF"/>
        </w:rPr>
        <w:t xml:space="preserve">Τις διατάξεις του   </w:t>
      </w:r>
      <w:r w:rsidRPr="003F4EF1">
        <w:rPr>
          <w:rFonts w:asciiTheme="minorHAnsi" w:hAnsiTheme="minorHAnsi" w:cstheme="minorHAnsi"/>
          <w:szCs w:val="24"/>
        </w:rPr>
        <w:t>του άρθρου 28 του Ν. 2190/1994 (Α΄28) όπως τροποποιήθηκαν με το αρ. 27 του Ν. 5043/2023 (Α΄91) και ισχύουν.</w:t>
      </w:r>
    </w:p>
    <w:p w:rsidR="00C812B2" w:rsidRPr="00902766" w:rsidRDefault="00C812B2" w:rsidP="005E7FA2">
      <w:pPr>
        <w:pStyle w:val="ad"/>
        <w:widowControl w:val="0"/>
        <w:numPr>
          <w:ilvl w:val="0"/>
          <w:numId w:val="6"/>
        </w:numPr>
        <w:spacing w:after="120"/>
        <w:rPr>
          <w:rFonts w:asciiTheme="minorHAnsi" w:hAnsiTheme="minorHAnsi" w:cstheme="minorHAnsi"/>
          <w:szCs w:val="24"/>
        </w:rPr>
      </w:pPr>
      <w:r w:rsidRPr="003F4EF1">
        <w:rPr>
          <w:rFonts w:asciiTheme="minorHAnsi" w:eastAsia="Arial" w:hAnsiTheme="minorHAnsi" w:cstheme="minorHAnsi"/>
          <w:bCs/>
          <w:color w:val="000000"/>
          <w:szCs w:val="24"/>
          <w:shd w:val="clear" w:color="auto" w:fill="FFFFFF"/>
        </w:rPr>
        <w:t xml:space="preserve">Τις διατάξεις </w:t>
      </w:r>
      <w:r w:rsidR="003F4EF1" w:rsidRPr="003F4EF1">
        <w:rPr>
          <w:rFonts w:asciiTheme="minorHAnsi" w:eastAsia="Arial" w:hAnsiTheme="minorHAnsi" w:cstheme="minorHAnsi"/>
          <w:bCs/>
          <w:color w:val="000000"/>
          <w:szCs w:val="24"/>
          <w:shd w:val="clear" w:color="auto" w:fill="FFFFFF"/>
        </w:rPr>
        <w:t>της παρ. 2 τ</w:t>
      </w:r>
      <w:r w:rsidRPr="003F4EF1">
        <w:rPr>
          <w:rFonts w:asciiTheme="minorHAnsi" w:eastAsia="Arial" w:hAnsiTheme="minorHAnsi" w:cstheme="minorHAnsi"/>
          <w:bCs/>
          <w:color w:val="000000"/>
          <w:szCs w:val="24"/>
          <w:shd w:val="clear" w:color="auto" w:fill="FFFFFF"/>
        </w:rPr>
        <w:t xml:space="preserve">ου   </w:t>
      </w:r>
      <w:r w:rsidR="003F4EF1" w:rsidRPr="00902766">
        <w:rPr>
          <w:rFonts w:asciiTheme="minorHAnsi" w:hAnsiTheme="minorHAnsi" w:cstheme="minorHAnsi"/>
          <w:szCs w:val="24"/>
        </w:rPr>
        <w:t>άρθρου 2 του Ν. 4765/2021 (Α΄6)</w:t>
      </w:r>
    </w:p>
    <w:p w:rsidR="003F4EF1" w:rsidRPr="003F4EF1" w:rsidRDefault="003F4EF1" w:rsidP="005E7FA2">
      <w:pPr>
        <w:pStyle w:val="ad"/>
        <w:widowControl w:val="0"/>
        <w:numPr>
          <w:ilvl w:val="0"/>
          <w:numId w:val="6"/>
        </w:numPr>
        <w:spacing w:after="120"/>
        <w:rPr>
          <w:rFonts w:asciiTheme="minorHAnsi" w:hAnsiTheme="minorHAnsi" w:cstheme="minorHAnsi"/>
          <w:szCs w:val="24"/>
        </w:rPr>
      </w:pPr>
      <w:r w:rsidRPr="003F4EF1">
        <w:rPr>
          <w:rFonts w:asciiTheme="minorHAnsi" w:eastAsia="Arial" w:hAnsiTheme="minorHAnsi" w:cstheme="minorHAnsi"/>
          <w:bCs/>
          <w:color w:val="000000"/>
          <w:szCs w:val="24"/>
          <w:shd w:val="clear" w:color="auto" w:fill="FFFFFF"/>
        </w:rPr>
        <w:t xml:space="preserve">Τις διατάξεις </w:t>
      </w:r>
      <w:r w:rsidRPr="003F4EF1">
        <w:rPr>
          <w:rFonts w:asciiTheme="minorHAnsi" w:hAnsiTheme="minorHAnsi" w:cstheme="minorHAnsi"/>
          <w:szCs w:val="24"/>
        </w:rPr>
        <w:t>του  </w:t>
      </w:r>
      <w:hyperlink r:id="rId9" w:tgtFrame="_blank" w:history="1">
        <w:r w:rsidRPr="003F4EF1">
          <w:rPr>
            <w:rFonts w:asciiTheme="minorHAnsi" w:hAnsiTheme="minorHAnsi" w:cstheme="minorHAnsi"/>
            <w:szCs w:val="24"/>
          </w:rPr>
          <w:t>άρθρου 31 του ν.5013/23</w:t>
        </w:r>
      </w:hyperlink>
    </w:p>
    <w:p w:rsidR="003F4EF1" w:rsidRPr="003F4EF1" w:rsidRDefault="003F4EF1" w:rsidP="005E7FA2">
      <w:pPr>
        <w:pStyle w:val="ad"/>
        <w:widowControl w:val="0"/>
        <w:numPr>
          <w:ilvl w:val="0"/>
          <w:numId w:val="6"/>
        </w:numPr>
        <w:spacing w:after="120"/>
        <w:rPr>
          <w:rFonts w:asciiTheme="minorHAnsi" w:hAnsiTheme="minorHAnsi" w:cstheme="minorHAnsi"/>
          <w:szCs w:val="24"/>
        </w:rPr>
      </w:pPr>
      <w:r w:rsidRPr="003F4EF1">
        <w:rPr>
          <w:rFonts w:asciiTheme="minorHAnsi" w:eastAsia="Arial" w:hAnsiTheme="minorHAnsi" w:cstheme="minorHAnsi"/>
          <w:bCs/>
          <w:color w:val="000000"/>
          <w:szCs w:val="24"/>
          <w:shd w:val="clear" w:color="auto" w:fill="FFFFFF"/>
        </w:rPr>
        <w:t xml:space="preserve">Τις διατάξεις του </w:t>
      </w:r>
      <w:r w:rsidRPr="003F4EF1">
        <w:rPr>
          <w:rFonts w:asciiTheme="minorHAnsi" w:hAnsiTheme="minorHAnsi" w:cstheme="minorHAnsi"/>
          <w:szCs w:val="24"/>
        </w:rPr>
        <w:t xml:space="preserve"> άρθρου 206 του ν. 3584/07, όπως τροποποιήθηκε με την παρ. 2 του άρθρου 41 του Ν. 4325/2015 και την παρ. 2 του άρθρου 4 της Πράξης </w:t>
      </w:r>
      <w:proofErr w:type="spellStart"/>
      <w:r w:rsidRPr="003F4EF1">
        <w:rPr>
          <w:rFonts w:asciiTheme="minorHAnsi" w:hAnsiTheme="minorHAnsi" w:cstheme="minorHAnsi"/>
          <w:szCs w:val="24"/>
        </w:rPr>
        <w:t>Νομοθ</w:t>
      </w:r>
      <w:proofErr w:type="spellEnd"/>
      <w:r w:rsidRPr="003F4EF1">
        <w:rPr>
          <w:rFonts w:asciiTheme="minorHAnsi" w:hAnsiTheme="minorHAnsi" w:cstheme="minorHAnsi"/>
          <w:szCs w:val="24"/>
        </w:rPr>
        <w:t>. Περιεχομένου (ΦΕΚ 102/26.08.2015 τεύχος Α’) και το άρθρο 116 του Ν.4547/2018 και το άρθρο 43 του Ν. 5043/2023 (Α΄91),</w:t>
      </w:r>
    </w:p>
    <w:p w:rsidR="003F4EF1" w:rsidRPr="003F4EF1" w:rsidRDefault="003F4EF1" w:rsidP="005E7FA2">
      <w:pPr>
        <w:pStyle w:val="ad"/>
        <w:widowControl w:val="0"/>
        <w:numPr>
          <w:ilvl w:val="0"/>
          <w:numId w:val="6"/>
        </w:numPr>
        <w:spacing w:after="120"/>
        <w:rPr>
          <w:rFonts w:asciiTheme="minorHAnsi" w:hAnsiTheme="minorHAnsi" w:cstheme="minorHAnsi"/>
          <w:szCs w:val="24"/>
        </w:rPr>
      </w:pPr>
      <w:r w:rsidRPr="003F4EF1">
        <w:rPr>
          <w:rFonts w:asciiTheme="minorHAnsi" w:hAnsiTheme="minorHAnsi" w:cstheme="minorHAnsi"/>
          <w:color w:val="000000"/>
          <w:szCs w:val="24"/>
        </w:rPr>
        <w:t xml:space="preserve">Την </w:t>
      </w:r>
      <w:proofErr w:type="spellStart"/>
      <w:r w:rsidRPr="003F4EF1">
        <w:rPr>
          <w:rFonts w:asciiTheme="minorHAnsi" w:hAnsiTheme="minorHAnsi" w:cstheme="minorHAnsi"/>
          <w:color w:val="000000"/>
          <w:szCs w:val="24"/>
        </w:rPr>
        <w:t>υπ΄αριθμ</w:t>
      </w:r>
      <w:proofErr w:type="spellEnd"/>
      <w:r w:rsidRPr="003F4EF1">
        <w:rPr>
          <w:rFonts w:asciiTheme="minorHAnsi" w:hAnsiTheme="minorHAnsi" w:cstheme="minorHAnsi"/>
          <w:color w:val="000000"/>
          <w:szCs w:val="24"/>
        </w:rPr>
        <w:t xml:space="preserve"> . 8146/2.5.2023 Βεβαίωση της Δ/</w:t>
      </w:r>
      <w:proofErr w:type="spellStart"/>
      <w:r w:rsidRPr="003F4EF1">
        <w:rPr>
          <w:rFonts w:asciiTheme="minorHAnsi" w:hAnsiTheme="minorHAnsi" w:cstheme="minorHAnsi"/>
          <w:color w:val="000000"/>
          <w:szCs w:val="24"/>
        </w:rPr>
        <w:t>νσης</w:t>
      </w:r>
      <w:proofErr w:type="spellEnd"/>
      <w:r w:rsidRPr="003F4EF1">
        <w:rPr>
          <w:rFonts w:asciiTheme="minorHAnsi" w:hAnsiTheme="minorHAnsi" w:cstheme="minorHAnsi"/>
          <w:color w:val="000000"/>
          <w:szCs w:val="24"/>
        </w:rPr>
        <w:t xml:space="preserve"> Οικονομικών Υπηρεσιών</w:t>
      </w:r>
    </w:p>
    <w:p w:rsidR="00557D8E" w:rsidRPr="003F4EF1" w:rsidRDefault="00A45B8B" w:rsidP="005E7FA2">
      <w:pPr>
        <w:pStyle w:val="af9"/>
        <w:widowControl w:val="0"/>
        <w:numPr>
          <w:ilvl w:val="0"/>
          <w:numId w:val="6"/>
        </w:numPr>
        <w:tabs>
          <w:tab w:val="clear" w:pos="720"/>
          <w:tab w:val="num" w:pos="567"/>
          <w:tab w:val="center" w:pos="8460"/>
        </w:tabs>
        <w:spacing w:before="100" w:beforeAutospacing="1"/>
        <w:ind w:left="567"/>
        <w:rPr>
          <w:rFonts w:asciiTheme="minorHAnsi" w:hAnsiTheme="minorHAnsi" w:cstheme="minorHAnsi"/>
          <w:sz w:val="24"/>
          <w:szCs w:val="24"/>
        </w:rPr>
      </w:pPr>
      <w:r w:rsidRPr="003F4EF1">
        <w:rPr>
          <w:rFonts w:asciiTheme="minorHAnsi" w:hAnsiTheme="minorHAnsi" w:cstheme="minorHAnsi"/>
          <w:sz w:val="24"/>
          <w:szCs w:val="24"/>
        </w:rPr>
        <w:t xml:space="preserve"> </w:t>
      </w:r>
      <w:r w:rsidR="00557D8E" w:rsidRPr="003F4EF1">
        <w:rPr>
          <w:rFonts w:asciiTheme="minorHAnsi" w:hAnsiTheme="minorHAnsi" w:cstheme="minorHAnsi"/>
          <w:sz w:val="24"/>
          <w:szCs w:val="24"/>
        </w:rPr>
        <w:t xml:space="preserve">Την  ψήφο όλων των μελών του Δημοτικού Συμβουλίου , όπως αυτή διατυπώθηκε και δηλώθηκε δια ζώσης στην </w:t>
      </w:r>
      <w:r w:rsidR="00A96C73" w:rsidRPr="003F4EF1">
        <w:rPr>
          <w:rFonts w:asciiTheme="minorHAnsi" w:hAnsiTheme="minorHAnsi" w:cstheme="minorHAnsi"/>
          <w:sz w:val="24"/>
          <w:szCs w:val="24"/>
        </w:rPr>
        <w:t>συνεδρίαση</w:t>
      </w:r>
    </w:p>
    <w:p w:rsidR="00557D8E" w:rsidRPr="003F4EF1" w:rsidRDefault="00557D8E" w:rsidP="00D830AA">
      <w:pPr>
        <w:pStyle w:val="af9"/>
        <w:tabs>
          <w:tab w:val="num" w:pos="567"/>
        </w:tabs>
        <w:ind w:left="567" w:hanging="360"/>
        <w:rPr>
          <w:rFonts w:asciiTheme="minorHAnsi" w:hAnsiTheme="minorHAnsi" w:cstheme="minorHAnsi"/>
          <w:i/>
          <w:sz w:val="24"/>
          <w:szCs w:val="24"/>
        </w:rPr>
      </w:pPr>
    </w:p>
    <w:p w:rsidR="00557D8E" w:rsidRPr="003F4EF1" w:rsidRDefault="00557D8E" w:rsidP="005E7FA2">
      <w:pPr>
        <w:pStyle w:val="ad"/>
        <w:numPr>
          <w:ilvl w:val="0"/>
          <w:numId w:val="6"/>
        </w:numPr>
        <w:tabs>
          <w:tab w:val="clear" w:pos="720"/>
          <w:tab w:val="num" w:pos="567"/>
        </w:tabs>
        <w:spacing w:line="360" w:lineRule="auto"/>
        <w:ind w:left="567"/>
        <w:jc w:val="left"/>
        <w:rPr>
          <w:rFonts w:asciiTheme="minorHAnsi" w:hAnsiTheme="minorHAnsi" w:cstheme="minorHAnsi"/>
          <w:szCs w:val="24"/>
        </w:rPr>
      </w:pPr>
      <w:r w:rsidRPr="003F4EF1">
        <w:rPr>
          <w:rFonts w:asciiTheme="minorHAnsi" w:hAnsiTheme="minorHAnsi" w:cstheme="minorHAnsi"/>
          <w:color w:val="000000"/>
          <w:szCs w:val="24"/>
        </w:rPr>
        <w:t xml:space="preserve">  </w:t>
      </w:r>
      <w:r w:rsidRPr="003F4EF1">
        <w:rPr>
          <w:rFonts w:asciiTheme="minorHAnsi" w:eastAsia="SimSun" w:hAnsiTheme="minorHAnsi" w:cstheme="minorHAnsi"/>
          <w:bCs/>
          <w:color w:val="00000A"/>
          <w:kern w:val="1"/>
          <w:szCs w:val="24"/>
          <w:lang w:bidi="hi-IN"/>
        </w:rPr>
        <w:t xml:space="preserve"> </w:t>
      </w:r>
      <w:r w:rsidRPr="003F4EF1">
        <w:rPr>
          <w:rFonts w:asciiTheme="minorHAnsi" w:hAnsiTheme="minorHAnsi" w:cstheme="minorHAnsi"/>
          <w:color w:val="000000"/>
          <w:szCs w:val="24"/>
          <w:shd w:val="clear" w:color="auto" w:fill="FFFFFF"/>
        </w:rPr>
        <w:t>Την μεταξύ των μελών του συζήτηση σύμφωνα με τα πρακτικά.</w:t>
      </w:r>
    </w:p>
    <w:p w:rsidR="00557D8E" w:rsidRPr="003F4EF1" w:rsidRDefault="00557D8E" w:rsidP="00D830AA">
      <w:pPr>
        <w:spacing w:line="120" w:lineRule="exact"/>
        <w:rPr>
          <w:rFonts w:asciiTheme="minorHAnsi" w:hAnsiTheme="minorHAnsi" w:cstheme="minorHAnsi"/>
        </w:rPr>
      </w:pPr>
    </w:p>
    <w:p w:rsidR="00557D8E" w:rsidRPr="003F4EF1" w:rsidRDefault="00557D8E" w:rsidP="006B1077">
      <w:pPr>
        <w:spacing w:before="6" w:line="260" w:lineRule="exact"/>
        <w:jc w:val="center"/>
        <w:rPr>
          <w:rFonts w:asciiTheme="minorHAnsi" w:eastAsia="Arial" w:hAnsiTheme="minorHAnsi" w:cstheme="minorHAnsi"/>
          <w:b/>
          <w:bCs/>
          <w:color w:val="000000"/>
        </w:rPr>
      </w:pPr>
      <w:r w:rsidRPr="003F4EF1">
        <w:rPr>
          <w:rFonts w:asciiTheme="minorHAnsi" w:eastAsia="Arial" w:hAnsiTheme="minorHAnsi" w:cstheme="minorHAnsi"/>
          <w:b/>
          <w:bCs/>
          <w:color w:val="000000"/>
        </w:rPr>
        <w:t>ΑΠΟΦΑΣΙΖΕΙ ΟΜΟΦΩΝΑ</w:t>
      </w:r>
    </w:p>
    <w:p w:rsidR="00557D8E" w:rsidRPr="003F4EF1" w:rsidRDefault="00557D8E" w:rsidP="00D830AA">
      <w:pPr>
        <w:spacing w:before="6" w:line="260" w:lineRule="exact"/>
        <w:rPr>
          <w:rFonts w:asciiTheme="minorHAnsi" w:hAnsiTheme="minorHAnsi" w:cstheme="minorHAnsi"/>
        </w:rPr>
      </w:pPr>
    </w:p>
    <w:p w:rsidR="00C812B2" w:rsidRPr="003F4EF1" w:rsidRDefault="00C812B2" w:rsidP="00C812B2">
      <w:pPr>
        <w:rPr>
          <w:rFonts w:asciiTheme="minorHAnsi" w:hAnsiTheme="minorHAnsi" w:cstheme="minorHAnsi"/>
          <w:bCs/>
        </w:rPr>
      </w:pPr>
      <w:r w:rsidRPr="00902766">
        <w:rPr>
          <w:rStyle w:val="-"/>
          <w:rFonts w:asciiTheme="minorHAnsi" w:eastAsia="Arial Unicode MS" w:hAnsiTheme="minorHAnsi" w:cstheme="minorHAnsi"/>
          <w:b/>
          <w:bCs/>
          <w:color w:val="auto"/>
          <w:kern w:val="1"/>
          <w:u w:val="none"/>
          <w:shd w:val="clear" w:color="auto" w:fill="FFFFFF"/>
          <w:lang w:eastAsia="el-GR" w:bidi="hi-IN"/>
        </w:rPr>
        <w:lastRenderedPageBreak/>
        <w:t>Α)</w:t>
      </w:r>
      <w:r w:rsidRPr="003F4EF1">
        <w:rPr>
          <w:rStyle w:val="-"/>
          <w:rFonts w:asciiTheme="minorHAnsi" w:eastAsia="Arial Unicode MS" w:hAnsiTheme="minorHAnsi" w:cstheme="minorHAnsi"/>
          <w:bCs/>
          <w:color w:val="auto"/>
          <w:kern w:val="1"/>
          <w:u w:val="none"/>
          <w:shd w:val="clear" w:color="auto" w:fill="FFFFFF"/>
          <w:lang w:eastAsia="el-GR" w:bidi="hi-IN"/>
        </w:rPr>
        <w:t xml:space="preserve">  Εγκρίνει την </w:t>
      </w:r>
      <w:r w:rsidRPr="003F4EF1">
        <w:rPr>
          <w:rFonts w:asciiTheme="minorHAnsi" w:hAnsiTheme="minorHAnsi" w:cstheme="minorHAnsi"/>
          <w:color w:val="000000"/>
          <w:lang w:eastAsia="el-GR"/>
        </w:rPr>
        <w:t xml:space="preserve"> </w:t>
      </w:r>
      <w:r w:rsidRPr="003F4EF1">
        <w:rPr>
          <w:rFonts w:asciiTheme="minorHAnsi" w:hAnsiTheme="minorHAnsi" w:cstheme="minorHAnsi"/>
        </w:rPr>
        <w:t xml:space="preserve">πρόσληψη προσωπικού </w:t>
      </w:r>
      <w:r w:rsidRPr="003F4EF1">
        <w:rPr>
          <w:rFonts w:asciiTheme="minorHAnsi" w:hAnsiTheme="minorHAnsi" w:cstheme="minorHAnsi"/>
          <w:b/>
        </w:rPr>
        <w:t>συνολικού αριθμού εννέα (09)  ατόμων</w:t>
      </w:r>
      <w:r w:rsidRPr="003F4EF1">
        <w:rPr>
          <w:rFonts w:asciiTheme="minorHAnsi" w:hAnsiTheme="minorHAnsi" w:cstheme="minorHAnsi"/>
        </w:rPr>
        <w:t xml:space="preserve">  με σχέση εργασίας </w:t>
      </w:r>
      <w:r w:rsidRPr="003F4EF1">
        <w:rPr>
          <w:rFonts w:asciiTheme="minorHAnsi" w:hAnsiTheme="minorHAnsi" w:cstheme="minorHAnsi"/>
          <w:b/>
        </w:rPr>
        <w:t>Ιδιωτικού Δικαίου Ορισμένου Χρόνου</w:t>
      </w:r>
      <w:r w:rsidRPr="003F4EF1">
        <w:rPr>
          <w:rFonts w:asciiTheme="minorHAnsi" w:hAnsiTheme="minorHAnsi" w:cstheme="minorHAnsi"/>
        </w:rPr>
        <w:t xml:space="preserve">  χρονικής </w:t>
      </w:r>
      <w:r w:rsidRPr="003F4EF1">
        <w:rPr>
          <w:rFonts w:asciiTheme="minorHAnsi" w:hAnsiTheme="minorHAnsi" w:cstheme="minorHAnsi"/>
          <w:b/>
        </w:rPr>
        <w:t>διάρκειας έως δύο (2)  μήνες</w:t>
      </w:r>
      <w:r w:rsidRPr="003F4EF1">
        <w:rPr>
          <w:rFonts w:asciiTheme="minorHAnsi" w:hAnsiTheme="minorHAnsi" w:cstheme="minorHAnsi"/>
        </w:rPr>
        <w:t xml:space="preserve"> για την κάλυψη της αμιγούς  εποχικής ανάγκης λειτουργίας </w:t>
      </w:r>
      <w:r w:rsidRPr="003F4EF1">
        <w:rPr>
          <w:rFonts w:asciiTheme="minorHAnsi" w:hAnsiTheme="minorHAnsi" w:cstheme="minorHAnsi"/>
          <w:bCs/>
        </w:rPr>
        <w:t xml:space="preserve"> της Δημοτικής Κατασκήνωσης του Δήμου </w:t>
      </w:r>
      <w:proofErr w:type="spellStart"/>
      <w:r w:rsidRPr="003F4EF1">
        <w:rPr>
          <w:rFonts w:asciiTheme="minorHAnsi" w:hAnsiTheme="minorHAnsi" w:cstheme="minorHAnsi"/>
          <w:bCs/>
        </w:rPr>
        <w:t>Λεβαδέων</w:t>
      </w:r>
      <w:proofErr w:type="spellEnd"/>
      <w:r w:rsidRPr="003F4EF1">
        <w:rPr>
          <w:rFonts w:asciiTheme="minorHAnsi" w:hAnsiTheme="minorHAnsi" w:cstheme="minorHAnsi"/>
          <w:bCs/>
        </w:rPr>
        <w:t xml:space="preserve"> στη «  </w:t>
      </w:r>
      <w:proofErr w:type="spellStart"/>
      <w:r w:rsidRPr="003F4EF1">
        <w:rPr>
          <w:rFonts w:asciiTheme="minorHAnsi" w:hAnsiTheme="minorHAnsi" w:cstheme="minorHAnsi"/>
          <w:bCs/>
        </w:rPr>
        <w:t>Παλιομηλιά</w:t>
      </w:r>
      <w:proofErr w:type="spellEnd"/>
      <w:r w:rsidRPr="003F4EF1">
        <w:rPr>
          <w:rFonts w:asciiTheme="minorHAnsi" w:hAnsiTheme="minorHAnsi" w:cstheme="minorHAnsi"/>
          <w:bCs/>
        </w:rPr>
        <w:t xml:space="preserve"> Ελικώνα»  κατά την θερινή περίοδο 202</w:t>
      </w:r>
      <w:r w:rsidR="003F4EF1" w:rsidRPr="003F4EF1">
        <w:rPr>
          <w:rFonts w:asciiTheme="minorHAnsi" w:hAnsiTheme="minorHAnsi" w:cstheme="minorHAnsi"/>
          <w:bCs/>
        </w:rPr>
        <w:t>3</w:t>
      </w:r>
      <w:r w:rsidRPr="003F4EF1">
        <w:rPr>
          <w:rFonts w:asciiTheme="minorHAnsi" w:hAnsiTheme="minorHAnsi" w:cstheme="minorHAnsi"/>
          <w:bCs/>
        </w:rPr>
        <w:t xml:space="preserve">  των παρακάτω ειδικοτήτων: </w:t>
      </w:r>
    </w:p>
    <w:p w:rsidR="00C812B2" w:rsidRPr="003F4EF1" w:rsidRDefault="00C812B2" w:rsidP="00C812B2">
      <w:pPr>
        <w:rPr>
          <w:rFonts w:asciiTheme="minorHAnsi" w:hAnsiTheme="minorHAnsi" w:cstheme="minorHAnsi"/>
        </w:rPr>
      </w:pPr>
    </w:p>
    <w:p w:rsidR="00C812B2" w:rsidRPr="003F4EF1" w:rsidRDefault="00C812B2" w:rsidP="005E7FA2">
      <w:pPr>
        <w:numPr>
          <w:ilvl w:val="0"/>
          <w:numId w:val="12"/>
        </w:numPr>
        <w:spacing w:line="276" w:lineRule="auto"/>
        <w:rPr>
          <w:rFonts w:asciiTheme="minorHAnsi" w:hAnsiTheme="minorHAnsi" w:cstheme="minorHAnsi"/>
        </w:rPr>
      </w:pPr>
      <w:r w:rsidRPr="003F4EF1">
        <w:rPr>
          <w:rFonts w:asciiTheme="minorHAnsi" w:hAnsiTheme="minorHAnsi" w:cstheme="minorHAnsi"/>
          <w:b/>
          <w:color w:val="000000"/>
          <w:lang w:eastAsia="el-GR"/>
        </w:rPr>
        <w:t>Ενός (1) Αρχηγού (Συντονιστή)</w:t>
      </w:r>
      <w:r w:rsidRPr="003F4EF1">
        <w:rPr>
          <w:rFonts w:asciiTheme="minorHAnsi" w:hAnsiTheme="minorHAnsi" w:cstheme="minorHAnsi"/>
          <w:color w:val="000000"/>
          <w:lang w:eastAsia="el-GR"/>
        </w:rPr>
        <w:t xml:space="preserve"> αποφοίτου  Πανεπιστημιακής / Τεχνολογικής Εκπαίδευσης  ή σε έλλειψη υποψηφίων με τα προσόντα αυτά απόφοιτοι Δευτεροβάθμιας Εκπαίδευσης με ευδόκιμο κατασκηνωτική εμπειρία.</w:t>
      </w:r>
    </w:p>
    <w:p w:rsidR="00C812B2" w:rsidRPr="003F4EF1" w:rsidRDefault="00C812B2" w:rsidP="00C812B2">
      <w:pPr>
        <w:ind w:left="720"/>
        <w:rPr>
          <w:rFonts w:asciiTheme="minorHAnsi" w:hAnsiTheme="minorHAnsi" w:cstheme="minorHAnsi"/>
        </w:rPr>
      </w:pPr>
    </w:p>
    <w:p w:rsidR="00C812B2" w:rsidRPr="003F4EF1" w:rsidRDefault="00C812B2" w:rsidP="005E7FA2">
      <w:pPr>
        <w:numPr>
          <w:ilvl w:val="0"/>
          <w:numId w:val="12"/>
        </w:numPr>
        <w:spacing w:line="276" w:lineRule="auto"/>
        <w:rPr>
          <w:rFonts w:asciiTheme="minorHAnsi" w:hAnsiTheme="minorHAnsi" w:cstheme="minorHAnsi"/>
        </w:rPr>
      </w:pPr>
      <w:r w:rsidRPr="003F4EF1">
        <w:rPr>
          <w:rFonts w:asciiTheme="minorHAnsi" w:hAnsiTheme="minorHAnsi" w:cstheme="minorHAnsi"/>
          <w:b/>
          <w:color w:val="000000"/>
          <w:lang w:eastAsia="el-GR"/>
        </w:rPr>
        <w:t>Ενός (1) Κοινοτάρχη (Επιμελητή)</w:t>
      </w:r>
      <w:r w:rsidRPr="003F4EF1">
        <w:rPr>
          <w:rFonts w:asciiTheme="minorHAnsi" w:hAnsiTheme="minorHAnsi" w:cstheme="minorHAnsi"/>
          <w:color w:val="000000"/>
          <w:lang w:eastAsia="el-GR"/>
        </w:rPr>
        <w:t xml:space="preserve"> για κάθε (100) κατασκηνωτές αποφοίτου Δευτεροβάθμιας  Εκπαίδευσης με ευδόκιμο κατασκηνωτική εμπειρία.</w:t>
      </w:r>
    </w:p>
    <w:p w:rsidR="00C812B2" w:rsidRPr="003F4EF1" w:rsidRDefault="00C812B2" w:rsidP="00C812B2">
      <w:pPr>
        <w:ind w:left="720"/>
        <w:rPr>
          <w:rFonts w:asciiTheme="minorHAnsi" w:hAnsiTheme="minorHAnsi" w:cstheme="minorHAnsi"/>
        </w:rPr>
      </w:pPr>
    </w:p>
    <w:p w:rsidR="00C812B2" w:rsidRPr="003F4EF1" w:rsidRDefault="00C812B2" w:rsidP="005E7FA2">
      <w:pPr>
        <w:numPr>
          <w:ilvl w:val="0"/>
          <w:numId w:val="12"/>
        </w:numPr>
        <w:spacing w:line="276" w:lineRule="auto"/>
        <w:rPr>
          <w:rFonts w:asciiTheme="minorHAnsi" w:hAnsiTheme="minorHAnsi" w:cstheme="minorHAnsi"/>
        </w:rPr>
      </w:pPr>
      <w:r w:rsidRPr="003F4EF1">
        <w:rPr>
          <w:rFonts w:asciiTheme="minorHAnsi" w:hAnsiTheme="minorHAnsi" w:cstheme="minorHAnsi"/>
          <w:b/>
          <w:color w:val="000000"/>
          <w:lang w:eastAsia="el-GR"/>
        </w:rPr>
        <w:t>Ενός (1)  Νοσοκόμου</w:t>
      </w:r>
      <w:r w:rsidRPr="003F4EF1">
        <w:rPr>
          <w:rFonts w:asciiTheme="minorHAnsi" w:hAnsiTheme="minorHAnsi" w:cstheme="minorHAnsi"/>
          <w:color w:val="000000"/>
          <w:lang w:eastAsia="el-GR"/>
        </w:rPr>
        <w:t xml:space="preserve">, ΤΕ Νοσηλευτικής </w:t>
      </w:r>
    </w:p>
    <w:p w:rsidR="00C812B2" w:rsidRPr="003F4EF1" w:rsidRDefault="00C812B2" w:rsidP="00C812B2">
      <w:pPr>
        <w:ind w:left="720"/>
        <w:rPr>
          <w:rFonts w:asciiTheme="minorHAnsi" w:hAnsiTheme="minorHAnsi" w:cstheme="minorHAnsi"/>
        </w:rPr>
      </w:pPr>
    </w:p>
    <w:p w:rsidR="00C812B2" w:rsidRPr="003F4EF1" w:rsidRDefault="00C812B2" w:rsidP="005E7FA2">
      <w:pPr>
        <w:numPr>
          <w:ilvl w:val="0"/>
          <w:numId w:val="12"/>
        </w:numPr>
        <w:spacing w:line="276" w:lineRule="auto"/>
        <w:rPr>
          <w:rFonts w:asciiTheme="minorHAnsi" w:hAnsiTheme="minorHAnsi" w:cstheme="minorHAnsi"/>
          <w:b/>
          <w:u w:val="single"/>
        </w:rPr>
      </w:pPr>
      <w:r w:rsidRPr="003F4EF1">
        <w:rPr>
          <w:rFonts w:asciiTheme="minorHAnsi" w:hAnsiTheme="minorHAnsi" w:cstheme="minorHAnsi"/>
          <w:b/>
          <w:color w:val="000000"/>
          <w:lang w:eastAsia="el-GR"/>
        </w:rPr>
        <w:t xml:space="preserve">Ενός (1) Κοινωνικού Επιστήμονα Πανεπιστημιακής / Τεχνολογικής Εκπαίδευσης </w:t>
      </w:r>
      <w:r w:rsidRPr="003F4EF1">
        <w:rPr>
          <w:rFonts w:asciiTheme="minorHAnsi" w:hAnsiTheme="minorHAnsi" w:cstheme="minorHAnsi"/>
          <w:color w:val="000000"/>
          <w:lang w:eastAsia="el-GR"/>
        </w:rPr>
        <w:t xml:space="preserve">,υπεύθυνου για την προσαρμογή των κατασκηνωτών και για θέματα του γνωστικού και επιστημονικού του περιβάλλοντος ( </w:t>
      </w:r>
      <w:r w:rsidRPr="003F4EF1">
        <w:rPr>
          <w:rFonts w:asciiTheme="minorHAnsi" w:hAnsiTheme="minorHAnsi" w:cstheme="minorHAnsi"/>
          <w:color w:val="000000"/>
          <w:u w:val="single"/>
          <w:lang w:eastAsia="el-GR"/>
        </w:rPr>
        <w:t xml:space="preserve">με την απόφαση πρέπει να καθοριστεί και η ειδικότητα  σύμφωνα με όσα ορίζονται  στο άρθρο 5  της Υ.Α  </w:t>
      </w:r>
      <w:r w:rsidRPr="003F4EF1">
        <w:rPr>
          <w:rFonts w:asciiTheme="minorHAnsi" w:hAnsiTheme="minorHAnsi" w:cstheme="minorHAnsi"/>
          <w:bCs/>
          <w:u w:val="single"/>
        </w:rPr>
        <w:t xml:space="preserve">Δ22/οικ.37641/1450 (ΦΕΚ 2712/τ.Β'/30.8.2016 ,  </w:t>
      </w:r>
      <w:r w:rsidRPr="003F4EF1">
        <w:rPr>
          <w:rFonts w:asciiTheme="minorHAnsi" w:hAnsiTheme="minorHAnsi" w:cstheme="minorHAnsi"/>
          <w:b/>
          <w:bCs/>
          <w:u w:val="single"/>
        </w:rPr>
        <w:t xml:space="preserve">ήτοι </w:t>
      </w:r>
      <w:r w:rsidRPr="003F4EF1">
        <w:rPr>
          <w:rFonts w:asciiTheme="minorHAnsi" w:hAnsiTheme="minorHAnsi" w:cstheme="minorHAnsi"/>
          <w:b/>
          <w:color w:val="000000"/>
          <w:u w:val="single"/>
          <w:lang w:eastAsia="el-GR"/>
        </w:rPr>
        <w:t xml:space="preserve"> Κοινωνικός Λειτουργός ή Ψυχολόγος )  </w:t>
      </w:r>
    </w:p>
    <w:p w:rsidR="00C812B2" w:rsidRPr="003F4EF1" w:rsidRDefault="00C812B2" w:rsidP="00C812B2">
      <w:pPr>
        <w:ind w:left="720"/>
        <w:rPr>
          <w:rFonts w:asciiTheme="minorHAnsi" w:hAnsiTheme="minorHAnsi" w:cstheme="minorHAnsi"/>
        </w:rPr>
      </w:pPr>
    </w:p>
    <w:p w:rsidR="00C812B2" w:rsidRPr="003F4EF1" w:rsidRDefault="00C812B2" w:rsidP="005E7FA2">
      <w:pPr>
        <w:numPr>
          <w:ilvl w:val="0"/>
          <w:numId w:val="12"/>
        </w:numPr>
        <w:spacing w:line="276" w:lineRule="auto"/>
        <w:rPr>
          <w:rFonts w:asciiTheme="minorHAnsi" w:hAnsiTheme="minorHAnsi" w:cstheme="minorHAnsi"/>
          <w:b/>
        </w:rPr>
      </w:pPr>
      <w:r w:rsidRPr="003F4EF1">
        <w:rPr>
          <w:rFonts w:asciiTheme="minorHAnsi" w:hAnsiTheme="minorHAnsi" w:cstheme="minorHAnsi"/>
          <w:b/>
        </w:rPr>
        <w:t>Δυο (2) άτομα  κλάδου ΥΕ  προσωπικό καθαριότητας</w:t>
      </w:r>
    </w:p>
    <w:p w:rsidR="00C812B2" w:rsidRPr="003F4EF1" w:rsidRDefault="00C812B2" w:rsidP="00C812B2">
      <w:pPr>
        <w:ind w:left="720"/>
        <w:rPr>
          <w:rFonts w:asciiTheme="minorHAnsi" w:hAnsiTheme="minorHAnsi" w:cstheme="minorHAnsi"/>
          <w:b/>
        </w:rPr>
      </w:pPr>
    </w:p>
    <w:p w:rsidR="00C812B2" w:rsidRPr="003F4EF1" w:rsidRDefault="00C812B2" w:rsidP="005E7FA2">
      <w:pPr>
        <w:pStyle w:val="ad"/>
        <w:keepLines/>
        <w:numPr>
          <w:ilvl w:val="0"/>
          <w:numId w:val="12"/>
        </w:numPr>
        <w:overflowPunct w:val="0"/>
        <w:autoSpaceDE w:val="0"/>
        <w:spacing w:line="276" w:lineRule="auto"/>
        <w:jc w:val="left"/>
        <w:textAlignment w:val="baseline"/>
        <w:rPr>
          <w:rFonts w:asciiTheme="minorHAnsi" w:hAnsiTheme="minorHAnsi" w:cstheme="minorHAnsi"/>
          <w:szCs w:val="24"/>
        </w:rPr>
      </w:pPr>
      <w:r w:rsidRPr="003F4EF1">
        <w:rPr>
          <w:rFonts w:asciiTheme="minorHAnsi" w:hAnsiTheme="minorHAnsi" w:cstheme="minorHAnsi"/>
          <w:b/>
          <w:szCs w:val="24"/>
        </w:rPr>
        <w:t>Δυο (2)  άτομα  κλάδου ΥΕ Γενικών καθηκόντων</w:t>
      </w:r>
      <w:r w:rsidRPr="003F4EF1">
        <w:rPr>
          <w:rFonts w:asciiTheme="minorHAnsi" w:hAnsiTheme="minorHAnsi" w:cstheme="minorHAnsi"/>
          <w:szCs w:val="24"/>
        </w:rPr>
        <w:t xml:space="preserve">.  </w:t>
      </w:r>
    </w:p>
    <w:p w:rsidR="00C812B2" w:rsidRPr="003F4EF1" w:rsidRDefault="00C812B2" w:rsidP="00C812B2">
      <w:pPr>
        <w:pStyle w:val="af9"/>
        <w:rPr>
          <w:rFonts w:asciiTheme="minorHAnsi" w:hAnsiTheme="minorHAnsi" w:cstheme="minorHAnsi"/>
          <w:sz w:val="24"/>
          <w:szCs w:val="24"/>
        </w:rPr>
      </w:pPr>
    </w:p>
    <w:p w:rsidR="00C812B2" w:rsidRPr="003F4EF1" w:rsidRDefault="00C812B2" w:rsidP="005E7FA2">
      <w:pPr>
        <w:numPr>
          <w:ilvl w:val="0"/>
          <w:numId w:val="12"/>
        </w:numPr>
        <w:spacing w:line="276" w:lineRule="auto"/>
        <w:rPr>
          <w:rFonts w:asciiTheme="minorHAnsi" w:hAnsiTheme="minorHAnsi" w:cstheme="minorHAnsi"/>
          <w:b/>
        </w:rPr>
      </w:pPr>
      <w:r w:rsidRPr="003F4EF1">
        <w:rPr>
          <w:rFonts w:asciiTheme="minorHAnsi" w:hAnsiTheme="minorHAnsi" w:cstheme="minorHAnsi"/>
          <w:b/>
          <w:bCs/>
          <w:color w:val="000000"/>
          <w:lang w:eastAsia="el-GR"/>
        </w:rPr>
        <w:t>Ένα (1) άτομο  κλάδου ΔΕ μαγείρων.</w:t>
      </w:r>
    </w:p>
    <w:p w:rsidR="00C812B2" w:rsidRPr="003F4EF1" w:rsidRDefault="00C812B2" w:rsidP="00C812B2">
      <w:pPr>
        <w:shd w:val="clear" w:color="auto" w:fill="FFFFFF"/>
        <w:ind w:left="680" w:hanging="340"/>
        <w:rPr>
          <w:rFonts w:asciiTheme="minorHAnsi" w:hAnsiTheme="minorHAnsi" w:cstheme="minorHAnsi"/>
          <w:i/>
        </w:rPr>
      </w:pPr>
    </w:p>
    <w:p w:rsidR="00C812B2" w:rsidRPr="003F4EF1" w:rsidRDefault="00C812B2" w:rsidP="00C812B2">
      <w:pPr>
        <w:shd w:val="clear" w:color="auto" w:fill="FFFFFF"/>
        <w:rPr>
          <w:rFonts w:asciiTheme="minorHAnsi" w:hAnsiTheme="minorHAnsi" w:cstheme="minorHAnsi"/>
          <w:color w:val="000000"/>
        </w:rPr>
      </w:pPr>
      <w:r w:rsidRPr="00902766">
        <w:rPr>
          <w:rFonts w:asciiTheme="minorHAnsi" w:hAnsiTheme="minorHAnsi" w:cstheme="minorHAnsi"/>
          <w:b/>
          <w:color w:val="000000"/>
        </w:rPr>
        <w:t>Β)</w:t>
      </w:r>
      <w:r w:rsidR="00902766">
        <w:rPr>
          <w:rFonts w:asciiTheme="minorHAnsi" w:hAnsiTheme="minorHAnsi" w:cstheme="minorHAnsi"/>
          <w:b/>
          <w:color w:val="000000"/>
        </w:rPr>
        <w:t xml:space="preserve"> </w:t>
      </w:r>
      <w:r w:rsidRPr="003F4EF1">
        <w:rPr>
          <w:rFonts w:asciiTheme="minorHAnsi" w:hAnsiTheme="minorHAnsi" w:cstheme="minorHAnsi"/>
          <w:color w:val="000000"/>
        </w:rPr>
        <w:t>Οι  εν λόγω προσλήψεις θα βαρύνουν αντίστοιχα του κάτωθι Κωδικούς Αριθμούς του σκέλους των εξόδων του προϋπολογισμού οικ. έτους 202</w:t>
      </w:r>
      <w:r w:rsidR="00902766">
        <w:rPr>
          <w:rFonts w:asciiTheme="minorHAnsi" w:hAnsiTheme="minorHAnsi" w:cstheme="minorHAnsi"/>
          <w:color w:val="000000"/>
        </w:rPr>
        <w:t>3</w:t>
      </w:r>
      <w:r w:rsidRPr="003F4EF1">
        <w:rPr>
          <w:rFonts w:asciiTheme="minorHAnsi" w:hAnsiTheme="minorHAnsi" w:cstheme="minorHAnsi"/>
          <w:color w:val="000000"/>
        </w:rPr>
        <w:t xml:space="preserve"> σύμφωνα με την υπ’ αρ. </w:t>
      </w:r>
      <w:proofErr w:type="spellStart"/>
      <w:r w:rsidRPr="003F4EF1">
        <w:rPr>
          <w:rFonts w:asciiTheme="minorHAnsi" w:hAnsiTheme="minorHAnsi" w:cstheme="minorHAnsi"/>
          <w:color w:val="000000"/>
        </w:rPr>
        <w:t>πρωτ</w:t>
      </w:r>
      <w:proofErr w:type="spellEnd"/>
      <w:r w:rsidRPr="003F4EF1">
        <w:rPr>
          <w:rFonts w:asciiTheme="minorHAnsi" w:hAnsiTheme="minorHAnsi" w:cstheme="minorHAnsi"/>
          <w:color w:val="000000"/>
        </w:rPr>
        <w:t xml:space="preserve">. </w:t>
      </w:r>
      <w:r w:rsidR="00902766">
        <w:rPr>
          <w:rFonts w:asciiTheme="minorHAnsi" w:hAnsiTheme="minorHAnsi" w:cstheme="minorHAnsi"/>
          <w:color w:val="000000"/>
        </w:rPr>
        <w:t>8146</w:t>
      </w:r>
      <w:r w:rsidRPr="003F4EF1">
        <w:rPr>
          <w:rFonts w:asciiTheme="minorHAnsi" w:hAnsiTheme="minorHAnsi" w:cstheme="minorHAnsi"/>
          <w:color w:val="000000"/>
        </w:rPr>
        <w:t>/</w:t>
      </w:r>
      <w:r w:rsidR="00902766">
        <w:rPr>
          <w:rFonts w:asciiTheme="minorHAnsi" w:hAnsiTheme="minorHAnsi" w:cstheme="minorHAnsi"/>
          <w:color w:val="000000"/>
        </w:rPr>
        <w:t>2</w:t>
      </w:r>
      <w:r w:rsidRPr="003F4EF1">
        <w:rPr>
          <w:rFonts w:asciiTheme="minorHAnsi" w:hAnsiTheme="minorHAnsi" w:cstheme="minorHAnsi"/>
          <w:color w:val="000000"/>
        </w:rPr>
        <w:t>.5.202</w:t>
      </w:r>
      <w:r w:rsidR="00902766">
        <w:rPr>
          <w:rFonts w:asciiTheme="minorHAnsi" w:hAnsiTheme="minorHAnsi" w:cstheme="minorHAnsi"/>
          <w:color w:val="000000"/>
        </w:rPr>
        <w:t>3</w:t>
      </w:r>
      <w:r w:rsidRPr="003F4EF1">
        <w:rPr>
          <w:rFonts w:asciiTheme="minorHAnsi" w:hAnsiTheme="minorHAnsi" w:cstheme="minorHAnsi"/>
          <w:color w:val="000000"/>
        </w:rPr>
        <w:t xml:space="preserve"> βεβαίωση ύπαρξης πιστώσεων της Δ/</w:t>
      </w:r>
      <w:proofErr w:type="spellStart"/>
      <w:r w:rsidRPr="003F4EF1">
        <w:rPr>
          <w:rFonts w:asciiTheme="minorHAnsi" w:hAnsiTheme="minorHAnsi" w:cstheme="minorHAnsi"/>
          <w:color w:val="000000"/>
        </w:rPr>
        <w:t>νσης</w:t>
      </w:r>
      <w:proofErr w:type="spellEnd"/>
      <w:r w:rsidRPr="003F4EF1">
        <w:rPr>
          <w:rFonts w:asciiTheme="minorHAnsi" w:hAnsiTheme="minorHAnsi" w:cstheme="minorHAnsi"/>
          <w:color w:val="000000"/>
        </w:rPr>
        <w:t xml:space="preserve"> Οικονομικών Υπηρεσιών του Δήμου:</w:t>
      </w:r>
    </w:p>
    <w:p w:rsidR="00C812B2" w:rsidRPr="003F4EF1" w:rsidRDefault="00C812B2" w:rsidP="00C812B2">
      <w:pPr>
        <w:shd w:val="clear" w:color="auto" w:fill="FFFFFF"/>
        <w:rPr>
          <w:rFonts w:asciiTheme="minorHAnsi" w:hAnsiTheme="minorHAnsi" w:cstheme="minorHAnsi"/>
        </w:rPr>
      </w:pPr>
    </w:p>
    <w:p w:rsidR="00C812B2" w:rsidRPr="003F4EF1" w:rsidRDefault="00C812B2" w:rsidP="00C812B2">
      <w:pPr>
        <w:shd w:val="clear" w:color="auto" w:fill="FFFFFF"/>
        <w:rPr>
          <w:rFonts w:asciiTheme="minorHAnsi" w:hAnsiTheme="minorHAnsi" w:cstheme="minorHAnsi"/>
          <w:color w:val="000000"/>
        </w:rPr>
      </w:pPr>
      <w:r w:rsidRPr="003F4EF1">
        <w:rPr>
          <w:rFonts w:asciiTheme="minorHAnsi" w:hAnsiTheme="minorHAnsi" w:cstheme="minorHAnsi"/>
          <w:color w:val="000000"/>
        </w:rPr>
        <w:t>1)Κ.Α 15/6041.004  « τακτικές αποδοχές  εκτάκτων υπαλλήλων κατασκήνωσης  » με εγγεγραμμένη πίστωση ύψους 15.238,50  ευρώ</w:t>
      </w:r>
    </w:p>
    <w:p w:rsidR="00C812B2" w:rsidRPr="003F4EF1" w:rsidRDefault="00C812B2" w:rsidP="00C812B2">
      <w:pPr>
        <w:shd w:val="clear" w:color="auto" w:fill="FFFFFF"/>
        <w:rPr>
          <w:rFonts w:asciiTheme="minorHAnsi" w:hAnsiTheme="minorHAnsi" w:cstheme="minorHAnsi"/>
          <w:color w:val="000000"/>
        </w:rPr>
      </w:pPr>
    </w:p>
    <w:p w:rsidR="00C812B2" w:rsidRPr="003F4EF1" w:rsidRDefault="00C812B2" w:rsidP="00C812B2">
      <w:pPr>
        <w:spacing w:line="276" w:lineRule="auto"/>
        <w:ind w:right="-269"/>
        <w:jc w:val="both"/>
        <w:rPr>
          <w:rFonts w:asciiTheme="minorHAnsi" w:hAnsiTheme="minorHAnsi" w:cstheme="minorHAnsi"/>
          <w:color w:val="000000"/>
          <w:lang w:eastAsia="el-GR"/>
        </w:rPr>
      </w:pPr>
      <w:r w:rsidRPr="003F4EF1">
        <w:rPr>
          <w:rFonts w:asciiTheme="minorHAnsi" w:hAnsiTheme="minorHAnsi" w:cstheme="minorHAnsi"/>
          <w:color w:val="000000"/>
        </w:rPr>
        <w:t xml:space="preserve">2)Κ.Α 15/6054.004 « Εργοδοτικές εισφορές  ΙΚΑ ( ΕΦΚΑ ) εκτάκτων υπαλλήλων κατασκήνωσης » με εγγεγραμμένη πίστωση ύψους  4.628,00  ευρώ </w:t>
      </w:r>
      <w:r w:rsidRPr="003F4EF1">
        <w:rPr>
          <w:rFonts w:asciiTheme="minorHAnsi" w:hAnsiTheme="minorHAnsi" w:cstheme="minorHAnsi"/>
          <w:color w:val="000000"/>
        </w:rPr>
        <w:tab/>
      </w:r>
      <w:r w:rsidRPr="003F4EF1">
        <w:rPr>
          <w:rFonts w:asciiTheme="minorHAnsi" w:hAnsiTheme="minorHAnsi" w:cstheme="minorHAnsi"/>
          <w:color w:val="000000"/>
        </w:rPr>
        <w:tab/>
      </w:r>
      <w:r w:rsidRPr="003F4EF1">
        <w:rPr>
          <w:rFonts w:asciiTheme="minorHAnsi" w:eastAsia="Calibri" w:hAnsiTheme="minorHAnsi" w:cstheme="minorHAnsi"/>
          <w:b/>
          <w:bCs/>
        </w:rPr>
        <w:tab/>
      </w:r>
    </w:p>
    <w:p w:rsidR="00557D8E" w:rsidRPr="003F4EF1" w:rsidRDefault="00557D8E" w:rsidP="00D830AA">
      <w:pPr>
        <w:rPr>
          <w:rFonts w:asciiTheme="minorHAnsi" w:hAnsiTheme="minorHAnsi" w:cstheme="minorHAnsi"/>
        </w:rPr>
      </w:pPr>
    </w:p>
    <w:p w:rsidR="004B7001" w:rsidRPr="003F4EF1" w:rsidRDefault="004B7001" w:rsidP="00D830AA">
      <w:pPr>
        <w:pStyle w:val="ad"/>
        <w:spacing w:line="276" w:lineRule="auto"/>
        <w:jc w:val="left"/>
        <w:rPr>
          <w:rFonts w:asciiTheme="minorHAnsi" w:eastAsia="Arial" w:hAnsiTheme="minorHAnsi" w:cstheme="minorHAnsi"/>
          <w:b/>
          <w:szCs w:val="24"/>
        </w:rPr>
      </w:pPr>
      <w:r w:rsidRPr="003F4EF1">
        <w:rPr>
          <w:rFonts w:asciiTheme="minorHAnsi" w:eastAsia="Arial" w:hAnsiTheme="minorHAnsi" w:cstheme="minorHAnsi"/>
          <w:b/>
          <w:szCs w:val="24"/>
        </w:rPr>
        <w:t>Η παρούσα απόφαση πήρε τον αριθμό</w:t>
      </w:r>
      <w:r w:rsidR="007177A0" w:rsidRPr="003F4EF1">
        <w:rPr>
          <w:rFonts w:asciiTheme="minorHAnsi" w:eastAsia="Arial" w:hAnsiTheme="minorHAnsi" w:cstheme="minorHAnsi"/>
          <w:b/>
          <w:szCs w:val="24"/>
        </w:rPr>
        <w:t xml:space="preserve"> </w:t>
      </w:r>
      <w:r w:rsidR="00902766">
        <w:rPr>
          <w:rFonts w:asciiTheme="minorHAnsi" w:eastAsia="Arial" w:hAnsiTheme="minorHAnsi" w:cstheme="minorHAnsi"/>
          <w:b/>
          <w:szCs w:val="24"/>
        </w:rPr>
        <w:t>75</w:t>
      </w:r>
      <w:r w:rsidR="007177A0" w:rsidRPr="003F4EF1">
        <w:rPr>
          <w:rFonts w:asciiTheme="minorHAnsi" w:eastAsia="Arial" w:hAnsiTheme="minorHAnsi" w:cstheme="minorHAnsi"/>
          <w:b/>
          <w:szCs w:val="24"/>
        </w:rPr>
        <w:t>/2023</w:t>
      </w:r>
    </w:p>
    <w:p w:rsidR="009A39DA" w:rsidRPr="003F4EF1" w:rsidRDefault="009A39DA" w:rsidP="00D830AA">
      <w:pPr>
        <w:tabs>
          <w:tab w:val="center" w:pos="8460"/>
        </w:tabs>
        <w:spacing w:before="52"/>
        <w:ind w:left="-284"/>
        <w:rPr>
          <w:rFonts w:asciiTheme="minorHAnsi" w:hAnsiTheme="minorHAnsi" w:cstheme="minorHAnsi"/>
        </w:rPr>
      </w:pPr>
    </w:p>
    <w:p w:rsidR="004B7001" w:rsidRPr="003F4EF1" w:rsidRDefault="004B7001" w:rsidP="00D830AA">
      <w:pPr>
        <w:tabs>
          <w:tab w:val="center" w:pos="8460"/>
        </w:tabs>
        <w:spacing w:after="198" w:line="360" w:lineRule="auto"/>
        <w:contextualSpacing/>
        <w:rPr>
          <w:rFonts w:asciiTheme="minorHAnsi" w:hAnsiTheme="minorHAnsi" w:cstheme="minorHAnsi"/>
        </w:rPr>
      </w:pPr>
      <w:r w:rsidRPr="003F4EF1">
        <w:rPr>
          <w:rFonts w:asciiTheme="minorHAnsi" w:eastAsia="Arial" w:hAnsiTheme="minorHAnsi" w:cstheme="minorHAnsi"/>
          <w:b/>
          <w:bCs/>
        </w:rPr>
        <w:t>Η</w:t>
      </w:r>
      <w:r w:rsidRPr="003F4EF1">
        <w:rPr>
          <w:rFonts w:asciiTheme="minorHAnsi" w:hAnsiTheme="minorHAnsi" w:cstheme="minorHAnsi"/>
          <w:b/>
          <w:bCs/>
        </w:rPr>
        <w:t xml:space="preserve"> Πρόεδρος του Δ.Σ.</w:t>
      </w:r>
    </w:p>
    <w:p w:rsidR="004B7001" w:rsidRPr="003F4EF1" w:rsidRDefault="004B7001" w:rsidP="00D830AA">
      <w:pPr>
        <w:tabs>
          <w:tab w:val="center" w:pos="8460"/>
        </w:tabs>
        <w:spacing w:after="198" w:line="360" w:lineRule="auto"/>
        <w:contextualSpacing/>
        <w:rPr>
          <w:rFonts w:asciiTheme="minorHAnsi" w:hAnsiTheme="minorHAnsi" w:cstheme="minorHAnsi"/>
          <w:b/>
          <w:bCs/>
        </w:rPr>
      </w:pPr>
    </w:p>
    <w:p w:rsidR="004B7001" w:rsidRPr="003F4EF1" w:rsidRDefault="004B7001" w:rsidP="00D830AA">
      <w:pPr>
        <w:widowControl w:val="0"/>
        <w:tabs>
          <w:tab w:val="center" w:pos="1080"/>
          <w:tab w:val="center" w:pos="8460"/>
        </w:tabs>
        <w:spacing w:before="119" w:after="119" w:line="360" w:lineRule="auto"/>
        <w:ind w:right="737"/>
        <w:rPr>
          <w:rFonts w:asciiTheme="minorHAnsi" w:eastAsia="Calibri" w:hAnsiTheme="minorHAnsi" w:cstheme="minorHAnsi"/>
          <w:color w:val="000000"/>
        </w:rPr>
      </w:pPr>
      <w:proofErr w:type="spellStart"/>
      <w:r w:rsidRPr="003F4EF1">
        <w:rPr>
          <w:rFonts w:asciiTheme="minorHAnsi" w:eastAsia="Calibri" w:hAnsiTheme="minorHAnsi" w:cstheme="minorHAnsi"/>
          <w:color w:val="000000"/>
        </w:rPr>
        <w:t>Καράβα</w:t>
      </w:r>
      <w:proofErr w:type="spellEnd"/>
      <w:r w:rsidRPr="003F4EF1">
        <w:rPr>
          <w:rFonts w:asciiTheme="minorHAnsi" w:eastAsia="Calibri" w:hAnsiTheme="minorHAnsi" w:cstheme="minorHAnsi"/>
          <w:color w:val="000000"/>
        </w:rPr>
        <w:t xml:space="preserve"> </w:t>
      </w:r>
      <w:proofErr w:type="spellStart"/>
      <w:r w:rsidRPr="003F4EF1">
        <w:rPr>
          <w:rFonts w:asciiTheme="minorHAnsi" w:eastAsia="Calibri" w:hAnsiTheme="minorHAnsi" w:cstheme="minorHAnsi"/>
          <w:color w:val="000000"/>
        </w:rPr>
        <w:t>Χρυσοβαλάντου</w:t>
      </w:r>
      <w:proofErr w:type="spellEnd"/>
      <w:r w:rsidRPr="003F4EF1">
        <w:rPr>
          <w:rFonts w:asciiTheme="minorHAnsi" w:eastAsia="Calibri" w:hAnsiTheme="minorHAnsi" w:cstheme="minorHAnsi"/>
          <w:color w:val="000000"/>
        </w:rPr>
        <w:t xml:space="preserve"> Βασιλική (</w:t>
      </w:r>
      <w:proofErr w:type="spellStart"/>
      <w:r w:rsidRPr="003F4EF1">
        <w:rPr>
          <w:rFonts w:asciiTheme="minorHAnsi" w:eastAsia="Calibri" w:hAnsiTheme="minorHAnsi" w:cstheme="minorHAnsi"/>
          <w:color w:val="000000"/>
        </w:rPr>
        <w:t>Βάλια</w:t>
      </w:r>
      <w:proofErr w:type="spellEnd"/>
      <w:r w:rsidRPr="003F4EF1">
        <w:rPr>
          <w:rFonts w:asciiTheme="minorHAnsi" w:eastAsia="Calibri" w:hAnsiTheme="minorHAnsi" w:cstheme="minorHAnsi"/>
          <w:color w:val="000000"/>
        </w:rPr>
        <w:t>)</w:t>
      </w:r>
    </w:p>
    <w:p w:rsidR="00360BBF" w:rsidRPr="003F4EF1" w:rsidRDefault="00360BBF" w:rsidP="00D830AA">
      <w:pPr>
        <w:widowControl w:val="0"/>
        <w:tabs>
          <w:tab w:val="center" w:pos="1080"/>
          <w:tab w:val="center" w:pos="8460"/>
        </w:tabs>
        <w:spacing w:before="119" w:after="119" w:line="360" w:lineRule="auto"/>
        <w:ind w:right="737"/>
        <w:rPr>
          <w:rFonts w:asciiTheme="minorHAnsi" w:eastAsia="Calibri" w:hAnsiTheme="minorHAnsi" w:cstheme="minorHAnsi"/>
          <w:color w:val="000000"/>
        </w:rPr>
      </w:pPr>
    </w:p>
    <w:p w:rsidR="004B7001" w:rsidRPr="003F4EF1" w:rsidRDefault="004E4F7B" w:rsidP="00D830AA">
      <w:pPr>
        <w:widowControl w:val="0"/>
        <w:tabs>
          <w:tab w:val="center" w:pos="1080"/>
          <w:tab w:val="center" w:pos="8460"/>
        </w:tabs>
        <w:spacing w:before="119" w:after="119" w:line="360" w:lineRule="auto"/>
        <w:ind w:right="737"/>
        <w:rPr>
          <w:rFonts w:asciiTheme="minorHAnsi" w:hAnsiTheme="minorHAnsi" w:cstheme="minorHAnsi"/>
        </w:rPr>
      </w:pPr>
      <w:r w:rsidRPr="003F4EF1">
        <w:rPr>
          <w:rFonts w:asciiTheme="minorHAnsi" w:eastAsia="Arial" w:hAnsiTheme="minorHAnsi" w:cstheme="minorHAnsi"/>
          <w:b/>
          <w:iCs/>
          <w:color w:val="00000A"/>
        </w:rPr>
        <w:lastRenderedPageBreak/>
        <w:t xml:space="preserve"> </w:t>
      </w:r>
      <w:r w:rsidR="004B7001" w:rsidRPr="003F4EF1">
        <w:rPr>
          <w:rFonts w:asciiTheme="minorHAnsi" w:eastAsia="Arial" w:hAnsiTheme="minorHAnsi" w:cstheme="minorHAnsi"/>
          <w:b/>
          <w:iCs/>
          <w:color w:val="00000A"/>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E2733A" w:rsidRPr="000F123C" w:rsidTr="00E31E5B">
        <w:trPr>
          <w:gridAfter w:val="1"/>
          <w:wAfter w:w="567" w:type="dxa"/>
        </w:trPr>
        <w:tc>
          <w:tcPr>
            <w:tcW w:w="567" w:type="dxa"/>
          </w:tcPr>
          <w:p w:rsidR="00E2733A" w:rsidRPr="000F123C" w:rsidRDefault="00E2733A" w:rsidP="00E31E5B">
            <w:pPr>
              <w:rPr>
                <w:rFonts w:asciiTheme="minorHAnsi" w:eastAsia="Arial" w:hAnsiTheme="minorHAnsi" w:cstheme="minorHAnsi"/>
              </w:rPr>
            </w:pPr>
          </w:p>
        </w:tc>
        <w:tc>
          <w:tcPr>
            <w:tcW w:w="709" w:type="dxa"/>
            <w:gridSpan w:val="2"/>
          </w:tcPr>
          <w:p w:rsidR="00E2733A" w:rsidRPr="000F123C" w:rsidRDefault="00E2733A" w:rsidP="00E31E5B">
            <w:pPr>
              <w:rPr>
                <w:rFonts w:asciiTheme="minorHAnsi" w:eastAsia="Arial" w:hAnsiTheme="minorHAnsi" w:cstheme="minorHAnsi"/>
              </w:rPr>
            </w:pPr>
          </w:p>
        </w:tc>
        <w:tc>
          <w:tcPr>
            <w:tcW w:w="3365" w:type="dxa"/>
            <w:gridSpan w:val="2"/>
            <w:shd w:val="clear" w:color="auto" w:fill="auto"/>
          </w:tcPr>
          <w:p w:rsidR="00E2733A" w:rsidRPr="000F123C" w:rsidRDefault="00E2733A" w:rsidP="00E31E5B">
            <w:pPr>
              <w:rPr>
                <w:rFonts w:asciiTheme="minorHAnsi" w:hAnsiTheme="minorHAnsi" w:cstheme="minorHAnsi"/>
              </w:rPr>
            </w:pPr>
            <w:r w:rsidRPr="000F123C">
              <w:rPr>
                <w:rFonts w:asciiTheme="minorHAnsi" w:eastAsia="Arial" w:hAnsiTheme="minorHAnsi" w:cstheme="minorHAnsi"/>
              </w:rPr>
              <w:t xml:space="preserve"> </w:t>
            </w:r>
          </w:p>
        </w:tc>
        <w:tc>
          <w:tcPr>
            <w:tcW w:w="4938" w:type="dxa"/>
            <w:gridSpan w:val="3"/>
            <w:shd w:val="clear" w:color="auto" w:fill="auto"/>
          </w:tcPr>
          <w:p w:rsidR="00E2733A" w:rsidRPr="000F123C" w:rsidRDefault="00E2733A" w:rsidP="00E31E5B">
            <w:pPr>
              <w:rPr>
                <w:rFonts w:asciiTheme="minorHAnsi" w:hAnsiTheme="minorHAnsi" w:cstheme="minorHAnsi"/>
              </w:rPr>
            </w:pPr>
            <w:r w:rsidRPr="000F123C">
              <w:rPr>
                <w:rFonts w:asciiTheme="minorHAnsi" w:eastAsia="Arial" w:hAnsiTheme="minorHAnsi" w:cstheme="minorHAnsi"/>
              </w:rPr>
              <w:t xml:space="preserve">           </w:t>
            </w:r>
            <w:r w:rsidRPr="000F123C">
              <w:rPr>
                <w:rFonts w:asciiTheme="minorHAnsi" w:hAnsiTheme="minorHAnsi" w:cstheme="minorHAnsi"/>
              </w:rPr>
              <w:t>ΠΙΣΤΟ ΑΠΟΣΠΑΣΜΑ</w:t>
            </w:r>
          </w:p>
        </w:tc>
      </w:tr>
      <w:tr w:rsidR="00E2733A" w:rsidRPr="000F123C" w:rsidTr="00E31E5B">
        <w:trPr>
          <w:gridAfter w:val="2"/>
          <w:wAfter w:w="851" w:type="dxa"/>
        </w:trPr>
        <w:tc>
          <w:tcPr>
            <w:tcW w:w="567" w:type="dxa"/>
          </w:tcPr>
          <w:p w:rsidR="00E2733A" w:rsidRPr="000F123C" w:rsidRDefault="00E2733A" w:rsidP="00E31E5B">
            <w:pPr>
              <w:rPr>
                <w:rFonts w:asciiTheme="minorHAnsi" w:hAnsiTheme="minorHAnsi" w:cstheme="minorHAnsi"/>
              </w:rPr>
            </w:pPr>
            <w:r w:rsidRPr="000F123C">
              <w:rPr>
                <w:rFonts w:asciiTheme="minorHAnsi" w:hAnsiTheme="minorHAnsi" w:cstheme="minorHAnsi"/>
              </w:rPr>
              <w:t>1</w:t>
            </w:r>
          </w:p>
        </w:tc>
        <w:tc>
          <w:tcPr>
            <w:tcW w:w="425" w:type="dxa"/>
          </w:tcPr>
          <w:p w:rsidR="00E2733A" w:rsidRPr="000F123C" w:rsidRDefault="00E2733A" w:rsidP="00E31E5B">
            <w:pPr>
              <w:rPr>
                <w:rFonts w:asciiTheme="minorHAnsi" w:eastAsia="Arial" w:hAnsiTheme="minorHAnsi" w:cstheme="minorHAnsi"/>
              </w:rPr>
            </w:pPr>
          </w:p>
        </w:tc>
        <w:tc>
          <w:tcPr>
            <w:tcW w:w="3365" w:type="dxa"/>
            <w:gridSpan w:val="2"/>
            <w:shd w:val="clear" w:color="auto" w:fill="auto"/>
          </w:tcPr>
          <w:p w:rsidR="00E2733A" w:rsidRPr="000F123C" w:rsidRDefault="00E2733A" w:rsidP="00E31E5B">
            <w:pPr>
              <w:rPr>
                <w:rFonts w:asciiTheme="minorHAnsi" w:hAnsiTheme="minorHAnsi" w:cstheme="minorHAnsi"/>
              </w:rPr>
            </w:pPr>
            <w:proofErr w:type="spellStart"/>
            <w:r w:rsidRPr="000F123C">
              <w:rPr>
                <w:rFonts w:asciiTheme="minorHAnsi" w:hAnsiTheme="minorHAnsi" w:cstheme="minorHAnsi"/>
              </w:rPr>
              <w:t>Μητάς</w:t>
            </w:r>
            <w:proofErr w:type="spellEnd"/>
            <w:r w:rsidRPr="000F123C">
              <w:rPr>
                <w:rFonts w:asciiTheme="minorHAnsi" w:hAnsiTheme="minorHAnsi" w:cstheme="minorHAnsi"/>
              </w:rPr>
              <w:t xml:space="preserve"> Αλέξανδρος</w:t>
            </w:r>
          </w:p>
        </w:tc>
        <w:tc>
          <w:tcPr>
            <w:tcW w:w="4938" w:type="dxa"/>
            <w:gridSpan w:val="3"/>
            <w:shd w:val="clear" w:color="auto" w:fill="auto"/>
          </w:tcPr>
          <w:p w:rsidR="00E2733A" w:rsidRPr="000F123C" w:rsidRDefault="00E2733A" w:rsidP="00E31E5B">
            <w:pPr>
              <w:rPr>
                <w:rFonts w:asciiTheme="minorHAnsi" w:hAnsiTheme="minorHAnsi" w:cstheme="minorHAnsi"/>
              </w:rPr>
            </w:pPr>
            <w:r w:rsidRPr="000F123C">
              <w:rPr>
                <w:rFonts w:asciiTheme="minorHAnsi" w:eastAsia="Arial" w:hAnsiTheme="minorHAnsi" w:cstheme="minorHAnsi"/>
              </w:rPr>
              <w:t xml:space="preserve">          </w:t>
            </w:r>
            <w:r w:rsidRPr="000F123C">
              <w:rPr>
                <w:rFonts w:asciiTheme="minorHAnsi" w:hAnsiTheme="minorHAnsi" w:cstheme="minorHAnsi"/>
              </w:rPr>
              <w:t xml:space="preserve">Λιβαδειά αυθημερόν </w:t>
            </w:r>
          </w:p>
        </w:tc>
      </w:tr>
      <w:tr w:rsidR="00E2733A" w:rsidRPr="000F123C" w:rsidTr="00E31E5B">
        <w:trPr>
          <w:gridAfter w:val="2"/>
          <w:wAfter w:w="851" w:type="dxa"/>
        </w:trPr>
        <w:tc>
          <w:tcPr>
            <w:tcW w:w="567" w:type="dxa"/>
          </w:tcPr>
          <w:p w:rsidR="00E2733A" w:rsidRPr="000F123C" w:rsidRDefault="00E2733A" w:rsidP="00E31E5B">
            <w:pPr>
              <w:snapToGrid w:val="0"/>
              <w:rPr>
                <w:rFonts w:asciiTheme="minorHAnsi" w:eastAsia="Arial" w:hAnsiTheme="minorHAnsi" w:cstheme="minorHAnsi"/>
              </w:rPr>
            </w:pPr>
            <w:r w:rsidRPr="000F123C">
              <w:rPr>
                <w:rFonts w:asciiTheme="minorHAnsi" w:eastAsia="Arial" w:hAnsiTheme="minorHAnsi" w:cstheme="minorHAnsi"/>
              </w:rPr>
              <w:t>2</w:t>
            </w:r>
          </w:p>
        </w:tc>
        <w:tc>
          <w:tcPr>
            <w:tcW w:w="425" w:type="dxa"/>
          </w:tcPr>
          <w:p w:rsidR="00E2733A" w:rsidRPr="000F123C" w:rsidRDefault="00E2733A" w:rsidP="00E31E5B">
            <w:pPr>
              <w:ind w:left="-444" w:firstLine="444"/>
              <w:rPr>
                <w:rFonts w:asciiTheme="minorHAnsi" w:hAnsiTheme="minorHAnsi" w:cstheme="minorHAnsi"/>
              </w:rPr>
            </w:pPr>
          </w:p>
        </w:tc>
        <w:tc>
          <w:tcPr>
            <w:tcW w:w="3365" w:type="dxa"/>
            <w:gridSpan w:val="2"/>
            <w:shd w:val="clear" w:color="auto" w:fill="auto"/>
          </w:tcPr>
          <w:p w:rsidR="00E2733A" w:rsidRPr="000F123C" w:rsidRDefault="00E2733A" w:rsidP="00E31E5B">
            <w:pPr>
              <w:rPr>
                <w:rFonts w:asciiTheme="minorHAnsi" w:hAnsiTheme="minorHAnsi" w:cstheme="minorHAnsi"/>
              </w:rPr>
            </w:pPr>
            <w:proofErr w:type="spellStart"/>
            <w:r w:rsidRPr="000F123C">
              <w:rPr>
                <w:rFonts w:asciiTheme="minorHAnsi" w:hAnsiTheme="minorHAnsi" w:cstheme="minorHAnsi"/>
              </w:rPr>
              <w:t>Καλογρηάς</w:t>
            </w:r>
            <w:proofErr w:type="spellEnd"/>
            <w:r w:rsidRPr="000F123C">
              <w:rPr>
                <w:rFonts w:asciiTheme="minorHAnsi" w:hAnsiTheme="minorHAnsi" w:cstheme="minorHAnsi"/>
              </w:rPr>
              <w:t xml:space="preserve"> Αθανάσιος</w:t>
            </w:r>
          </w:p>
        </w:tc>
        <w:tc>
          <w:tcPr>
            <w:tcW w:w="4938" w:type="dxa"/>
            <w:gridSpan w:val="3"/>
            <w:shd w:val="clear" w:color="auto" w:fill="auto"/>
          </w:tcPr>
          <w:p w:rsidR="00E2733A" w:rsidRPr="000F123C" w:rsidRDefault="00E2733A" w:rsidP="00E31E5B">
            <w:pPr>
              <w:rPr>
                <w:rFonts w:asciiTheme="minorHAnsi" w:hAnsiTheme="minorHAnsi" w:cstheme="minorHAnsi"/>
              </w:rPr>
            </w:pPr>
            <w:r w:rsidRPr="000F123C">
              <w:rPr>
                <w:rFonts w:asciiTheme="minorHAnsi" w:eastAsia="Arial" w:hAnsiTheme="minorHAnsi" w:cstheme="minorHAnsi"/>
              </w:rPr>
              <w:t xml:space="preserve">             Ο</w:t>
            </w:r>
            <w:r w:rsidRPr="000F123C">
              <w:rPr>
                <w:rFonts w:asciiTheme="minorHAnsi" w:hAnsiTheme="minorHAnsi" w:cstheme="minorHAnsi"/>
              </w:rPr>
              <w:t xml:space="preserve"> Δήμαρχος </w:t>
            </w:r>
            <w:proofErr w:type="spellStart"/>
            <w:r w:rsidRPr="000F123C">
              <w:rPr>
                <w:rFonts w:asciiTheme="minorHAnsi" w:hAnsiTheme="minorHAnsi" w:cstheme="minorHAnsi"/>
              </w:rPr>
              <w:t>Λεβαδέων</w:t>
            </w:r>
            <w:proofErr w:type="spellEnd"/>
          </w:p>
        </w:tc>
      </w:tr>
      <w:tr w:rsidR="00E2733A" w:rsidRPr="000F123C" w:rsidTr="00E31E5B">
        <w:trPr>
          <w:gridAfter w:val="2"/>
          <w:wAfter w:w="851" w:type="dxa"/>
        </w:trPr>
        <w:tc>
          <w:tcPr>
            <w:tcW w:w="567" w:type="dxa"/>
          </w:tcPr>
          <w:p w:rsidR="00E2733A" w:rsidRPr="000F123C" w:rsidRDefault="00E2733A" w:rsidP="00E31E5B">
            <w:pPr>
              <w:snapToGrid w:val="0"/>
              <w:rPr>
                <w:rFonts w:asciiTheme="minorHAnsi" w:hAnsiTheme="minorHAnsi" w:cstheme="minorHAnsi"/>
              </w:rPr>
            </w:pPr>
            <w:r w:rsidRPr="000F123C">
              <w:rPr>
                <w:rFonts w:asciiTheme="minorHAnsi" w:hAnsiTheme="minorHAnsi" w:cstheme="minorHAnsi"/>
              </w:rPr>
              <w:t>3</w:t>
            </w:r>
          </w:p>
        </w:tc>
        <w:tc>
          <w:tcPr>
            <w:tcW w:w="425" w:type="dxa"/>
          </w:tcPr>
          <w:p w:rsidR="00E2733A" w:rsidRPr="000F123C" w:rsidRDefault="00E2733A" w:rsidP="00E31E5B">
            <w:pPr>
              <w:rPr>
                <w:rFonts w:asciiTheme="minorHAnsi" w:hAnsiTheme="minorHAnsi" w:cstheme="minorHAnsi"/>
              </w:rPr>
            </w:pPr>
          </w:p>
        </w:tc>
        <w:tc>
          <w:tcPr>
            <w:tcW w:w="3365" w:type="dxa"/>
            <w:gridSpan w:val="2"/>
            <w:shd w:val="clear" w:color="auto" w:fill="auto"/>
          </w:tcPr>
          <w:p w:rsidR="00E2733A" w:rsidRPr="000F123C" w:rsidRDefault="00E2733A" w:rsidP="00E31E5B">
            <w:pPr>
              <w:rPr>
                <w:rFonts w:asciiTheme="minorHAnsi" w:hAnsiTheme="minorHAnsi" w:cstheme="minorHAnsi"/>
              </w:rPr>
            </w:pPr>
            <w:r w:rsidRPr="000F123C">
              <w:rPr>
                <w:rFonts w:asciiTheme="minorHAnsi" w:hAnsiTheme="minorHAnsi" w:cstheme="minorHAnsi"/>
              </w:rPr>
              <w:t xml:space="preserve">Δήμου Ιωάννης </w:t>
            </w:r>
          </w:p>
        </w:tc>
        <w:tc>
          <w:tcPr>
            <w:tcW w:w="4938" w:type="dxa"/>
            <w:gridSpan w:val="3"/>
            <w:shd w:val="clear" w:color="auto" w:fill="auto"/>
          </w:tcPr>
          <w:p w:rsidR="00E2733A" w:rsidRPr="000F123C" w:rsidRDefault="00E2733A" w:rsidP="00E31E5B">
            <w:pPr>
              <w:snapToGrid w:val="0"/>
              <w:rPr>
                <w:rFonts w:asciiTheme="minorHAnsi" w:hAnsiTheme="minorHAnsi" w:cstheme="minorHAnsi"/>
              </w:rPr>
            </w:pPr>
          </w:p>
        </w:tc>
      </w:tr>
      <w:tr w:rsidR="00E2733A" w:rsidRPr="000F123C" w:rsidTr="00E31E5B">
        <w:trPr>
          <w:gridAfter w:val="2"/>
          <w:wAfter w:w="851" w:type="dxa"/>
        </w:trPr>
        <w:tc>
          <w:tcPr>
            <w:tcW w:w="567" w:type="dxa"/>
          </w:tcPr>
          <w:p w:rsidR="00E2733A" w:rsidRPr="000F123C" w:rsidRDefault="00E2733A" w:rsidP="00E31E5B">
            <w:pPr>
              <w:snapToGrid w:val="0"/>
              <w:rPr>
                <w:rFonts w:asciiTheme="minorHAnsi" w:hAnsiTheme="minorHAnsi" w:cstheme="minorHAnsi"/>
              </w:rPr>
            </w:pPr>
            <w:r w:rsidRPr="000F123C">
              <w:rPr>
                <w:rFonts w:asciiTheme="minorHAnsi" w:hAnsiTheme="minorHAnsi" w:cstheme="minorHAnsi"/>
              </w:rPr>
              <w:t>4</w:t>
            </w:r>
          </w:p>
        </w:tc>
        <w:tc>
          <w:tcPr>
            <w:tcW w:w="425" w:type="dxa"/>
          </w:tcPr>
          <w:p w:rsidR="00E2733A" w:rsidRPr="000F123C" w:rsidRDefault="00E2733A" w:rsidP="00E31E5B">
            <w:pPr>
              <w:rPr>
                <w:rFonts w:asciiTheme="minorHAnsi" w:eastAsia="Calibri" w:hAnsiTheme="minorHAnsi" w:cstheme="minorHAnsi"/>
              </w:rPr>
            </w:pPr>
          </w:p>
        </w:tc>
        <w:tc>
          <w:tcPr>
            <w:tcW w:w="3365" w:type="dxa"/>
            <w:gridSpan w:val="2"/>
            <w:shd w:val="clear" w:color="auto" w:fill="auto"/>
          </w:tcPr>
          <w:p w:rsidR="00E2733A" w:rsidRPr="000F123C" w:rsidRDefault="00E2733A" w:rsidP="00E31E5B">
            <w:pPr>
              <w:rPr>
                <w:rFonts w:asciiTheme="minorHAnsi" w:hAnsiTheme="minorHAnsi" w:cstheme="minorHAnsi"/>
              </w:rPr>
            </w:pPr>
            <w:r w:rsidRPr="000F123C">
              <w:rPr>
                <w:rFonts w:asciiTheme="minorHAnsi" w:hAnsiTheme="minorHAnsi" w:cstheme="minorHAnsi"/>
              </w:rPr>
              <w:t>Αποστόλου Ιωάννης</w:t>
            </w:r>
          </w:p>
        </w:tc>
        <w:tc>
          <w:tcPr>
            <w:tcW w:w="4938" w:type="dxa"/>
            <w:gridSpan w:val="3"/>
            <w:shd w:val="clear" w:color="auto" w:fill="auto"/>
          </w:tcPr>
          <w:p w:rsidR="00E2733A" w:rsidRPr="000F123C" w:rsidRDefault="00E2733A" w:rsidP="00E31E5B">
            <w:pPr>
              <w:rPr>
                <w:rFonts w:asciiTheme="minorHAnsi" w:hAnsiTheme="minorHAnsi" w:cstheme="minorHAnsi"/>
              </w:rPr>
            </w:pPr>
            <w:r w:rsidRPr="000F123C">
              <w:rPr>
                <w:rFonts w:asciiTheme="minorHAnsi" w:eastAsia="Arial" w:hAnsiTheme="minorHAnsi" w:cstheme="minorHAnsi"/>
              </w:rPr>
              <w:t xml:space="preserve">             ΙΩΑΝΝΗΣ .Δ. ΤΑΓΚΑΛΕΓΚΑΣ</w:t>
            </w:r>
          </w:p>
        </w:tc>
      </w:tr>
      <w:tr w:rsidR="00E2733A" w:rsidRPr="000F123C" w:rsidTr="00E31E5B">
        <w:trPr>
          <w:gridAfter w:val="2"/>
          <w:wAfter w:w="851" w:type="dxa"/>
        </w:trPr>
        <w:tc>
          <w:tcPr>
            <w:tcW w:w="567" w:type="dxa"/>
          </w:tcPr>
          <w:p w:rsidR="00E2733A" w:rsidRPr="000F123C" w:rsidRDefault="00E2733A" w:rsidP="00E31E5B">
            <w:pPr>
              <w:snapToGrid w:val="0"/>
              <w:rPr>
                <w:rFonts w:asciiTheme="minorHAnsi" w:eastAsia="Calibri" w:hAnsiTheme="minorHAnsi" w:cstheme="minorHAnsi"/>
              </w:rPr>
            </w:pPr>
            <w:r w:rsidRPr="000F123C">
              <w:rPr>
                <w:rFonts w:asciiTheme="minorHAnsi" w:eastAsia="Calibri" w:hAnsiTheme="minorHAnsi" w:cstheme="minorHAnsi"/>
              </w:rPr>
              <w:t>5</w:t>
            </w:r>
          </w:p>
        </w:tc>
        <w:tc>
          <w:tcPr>
            <w:tcW w:w="425" w:type="dxa"/>
          </w:tcPr>
          <w:p w:rsidR="00E2733A" w:rsidRPr="000F123C" w:rsidRDefault="00E2733A" w:rsidP="00E31E5B">
            <w:pPr>
              <w:rPr>
                <w:rFonts w:asciiTheme="minorHAnsi" w:hAnsiTheme="minorHAnsi" w:cstheme="minorHAnsi"/>
              </w:rPr>
            </w:pPr>
          </w:p>
        </w:tc>
        <w:tc>
          <w:tcPr>
            <w:tcW w:w="3365" w:type="dxa"/>
            <w:gridSpan w:val="2"/>
            <w:shd w:val="clear" w:color="auto" w:fill="auto"/>
          </w:tcPr>
          <w:p w:rsidR="00E2733A" w:rsidRPr="000F123C" w:rsidRDefault="00E2733A" w:rsidP="00E31E5B">
            <w:pPr>
              <w:spacing w:line="276" w:lineRule="auto"/>
              <w:rPr>
                <w:rFonts w:asciiTheme="minorHAnsi" w:hAnsiTheme="minorHAnsi" w:cstheme="minorHAnsi"/>
              </w:rPr>
            </w:pPr>
            <w:proofErr w:type="spellStart"/>
            <w:r w:rsidRPr="000F123C">
              <w:rPr>
                <w:rFonts w:asciiTheme="minorHAnsi" w:eastAsia="Calibri" w:hAnsiTheme="minorHAnsi" w:cstheme="minorHAnsi"/>
              </w:rPr>
              <w:t>Μερτζάνης</w:t>
            </w:r>
            <w:proofErr w:type="spellEnd"/>
            <w:r w:rsidRPr="000F123C">
              <w:rPr>
                <w:rFonts w:asciiTheme="minorHAnsi" w:eastAsia="Calibri" w:hAnsiTheme="minorHAnsi" w:cstheme="minorHAnsi"/>
              </w:rPr>
              <w:t xml:space="preserve"> Κων/νος  </w:t>
            </w:r>
          </w:p>
        </w:tc>
        <w:tc>
          <w:tcPr>
            <w:tcW w:w="4938" w:type="dxa"/>
            <w:gridSpan w:val="3"/>
            <w:shd w:val="clear" w:color="auto" w:fill="auto"/>
          </w:tcPr>
          <w:p w:rsidR="00E2733A" w:rsidRPr="000F123C" w:rsidRDefault="00E2733A" w:rsidP="00E31E5B">
            <w:pPr>
              <w:rPr>
                <w:rFonts w:asciiTheme="minorHAnsi" w:hAnsiTheme="minorHAnsi" w:cstheme="minorHAnsi"/>
              </w:rPr>
            </w:pPr>
            <w:r w:rsidRPr="000F123C">
              <w:rPr>
                <w:rFonts w:asciiTheme="minorHAnsi" w:eastAsia="Arial" w:hAnsiTheme="minorHAnsi" w:cstheme="minorHAnsi"/>
              </w:rPr>
              <w:t xml:space="preserve"> </w:t>
            </w:r>
          </w:p>
        </w:tc>
      </w:tr>
      <w:tr w:rsidR="00E2733A" w:rsidRPr="000F123C" w:rsidTr="00E31E5B">
        <w:trPr>
          <w:gridAfter w:val="2"/>
          <w:wAfter w:w="851" w:type="dxa"/>
        </w:trPr>
        <w:tc>
          <w:tcPr>
            <w:tcW w:w="567" w:type="dxa"/>
          </w:tcPr>
          <w:p w:rsidR="00E2733A" w:rsidRPr="000F123C" w:rsidRDefault="00E2733A" w:rsidP="00E31E5B">
            <w:pPr>
              <w:snapToGrid w:val="0"/>
              <w:rPr>
                <w:rFonts w:asciiTheme="minorHAnsi" w:hAnsiTheme="minorHAnsi" w:cstheme="minorHAnsi"/>
              </w:rPr>
            </w:pPr>
            <w:r w:rsidRPr="000F123C">
              <w:rPr>
                <w:rFonts w:asciiTheme="minorHAnsi" w:hAnsiTheme="minorHAnsi" w:cstheme="minorHAnsi"/>
              </w:rPr>
              <w:t>6</w:t>
            </w:r>
          </w:p>
        </w:tc>
        <w:tc>
          <w:tcPr>
            <w:tcW w:w="425" w:type="dxa"/>
          </w:tcPr>
          <w:p w:rsidR="00E2733A" w:rsidRPr="000F123C" w:rsidRDefault="00E2733A" w:rsidP="00E31E5B">
            <w:pPr>
              <w:rPr>
                <w:rFonts w:asciiTheme="minorHAnsi" w:eastAsia="Calibri" w:hAnsiTheme="minorHAnsi" w:cstheme="minorHAnsi"/>
                <w:color w:val="000000"/>
              </w:rPr>
            </w:pPr>
          </w:p>
        </w:tc>
        <w:tc>
          <w:tcPr>
            <w:tcW w:w="3365" w:type="dxa"/>
            <w:gridSpan w:val="2"/>
            <w:shd w:val="clear" w:color="auto" w:fill="auto"/>
          </w:tcPr>
          <w:p w:rsidR="00E2733A" w:rsidRPr="000F123C" w:rsidRDefault="00E2733A" w:rsidP="00E31E5B">
            <w:pPr>
              <w:rPr>
                <w:rFonts w:asciiTheme="minorHAnsi" w:hAnsiTheme="minorHAnsi" w:cstheme="minorHAnsi"/>
              </w:rPr>
            </w:pPr>
            <w:proofErr w:type="spellStart"/>
            <w:r w:rsidRPr="000F123C">
              <w:rPr>
                <w:rFonts w:asciiTheme="minorHAnsi" w:hAnsiTheme="minorHAnsi" w:cstheme="minorHAnsi"/>
              </w:rPr>
              <w:t>Σαγιάννης</w:t>
            </w:r>
            <w:proofErr w:type="spellEnd"/>
            <w:r w:rsidRPr="000F123C">
              <w:rPr>
                <w:rFonts w:asciiTheme="minorHAnsi" w:hAnsiTheme="minorHAnsi" w:cstheme="minorHAnsi"/>
              </w:rPr>
              <w:t xml:space="preserve"> Μιχαήλ  </w:t>
            </w:r>
          </w:p>
        </w:tc>
        <w:tc>
          <w:tcPr>
            <w:tcW w:w="4938" w:type="dxa"/>
            <w:gridSpan w:val="3"/>
            <w:shd w:val="clear" w:color="auto" w:fill="auto"/>
          </w:tcPr>
          <w:p w:rsidR="00E2733A" w:rsidRPr="000F123C" w:rsidRDefault="00E2733A" w:rsidP="00E31E5B">
            <w:pPr>
              <w:snapToGrid w:val="0"/>
              <w:spacing w:line="276" w:lineRule="auto"/>
              <w:rPr>
                <w:rFonts w:asciiTheme="minorHAnsi" w:hAnsiTheme="minorHAnsi" w:cstheme="minorHAnsi"/>
              </w:rPr>
            </w:pPr>
          </w:p>
        </w:tc>
      </w:tr>
      <w:tr w:rsidR="00E2733A" w:rsidRPr="000F123C" w:rsidTr="00E31E5B">
        <w:tc>
          <w:tcPr>
            <w:tcW w:w="567" w:type="dxa"/>
          </w:tcPr>
          <w:p w:rsidR="00E2733A" w:rsidRPr="000F123C" w:rsidRDefault="00E2733A" w:rsidP="00E31E5B">
            <w:pPr>
              <w:rPr>
                <w:rFonts w:asciiTheme="minorHAnsi" w:eastAsia="Calibri" w:hAnsiTheme="minorHAnsi" w:cstheme="minorHAnsi"/>
                <w:color w:val="000000"/>
              </w:rPr>
            </w:pPr>
            <w:r w:rsidRPr="000F123C">
              <w:rPr>
                <w:rFonts w:asciiTheme="minorHAnsi" w:eastAsia="Calibri" w:hAnsiTheme="minorHAnsi" w:cstheme="minorHAnsi"/>
                <w:color w:val="000000"/>
              </w:rPr>
              <w:t>7</w:t>
            </w:r>
          </w:p>
        </w:tc>
        <w:tc>
          <w:tcPr>
            <w:tcW w:w="425" w:type="dxa"/>
          </w:tcPr>
          <w:p w:rsidR="00E2733A" w:rsidRPr="000F123C" w:rsidRDefault="00E2733A" w:rsidP="00E31E5B">
            <w:pPr>
              <w:ind w:left="-55" w:firstLine="55"/>
              <w:rPr>
                <w:rFonts w:asciiTheme="minorHAnsi" w:eastAsia="Calibri" w:hAnsiTheme="minorHAnsi" w:cstheme="minorHAnsi"/>
                <w:color w:val="000000"/>
              </w:rPr>
            </w:pPr>
          </w:p>
        </w:tc>
        <w:tc>
          <w:tcPr>
            <w:tcW w:w="4216" w:type="dxa"/>
            <w:gridSpan w:val="4"/>
            <w:shd w:val="clear" w:color="auto" w:fill="auto"/>
          </w:tcPr>
          <w:p w:rsidR="00E2733A" w:rsidRPr="000F123C" w:rsidRDefault="00E2733A" w:rsidP="00E31E5B">
            <w:pPr>
              <w:spacing w:line="276" w:lineRule="auto"/>
              <w:rPr>
                <w:rFonts w:asciiTheme="minorHAnsi" w:hAnsiTheme="minorHAnsi" w:cstheme="minorHAnsi"/>
              </w:rPr>
            </w:pPr>
            <w:r w:rsidRPr="000F123C">
              <w:rPr>
                <w:rFonts w:asciiTheme="minorHAnsi" w:hAnsiTheme="minorHAnsi" w:cstheme="minorHAnsi"/>
              </w:rPr>
              <w:t>Παπαϊωάννου Λουκάς</w:t>
            </w:r>
          </w:p>
        </w:tc>
        <w:tc>
          <w:tcPr>
            <w:tcW w:w="4938" w:type="dxa"/>
            <w:gridSpan w:val="3"/>
            <w:shd w:val="clear" w:color="auto" w:fill="auto"/>
          </w:tcPr>
          <w:p w:rsidR="00E2733A" w:rsidRPr="000F123C" w:rsidRDefault="00E2733A" w:rsidP="00E31E5B">
            <w:pPr>
              <w:snapToGrid w:val="0"/>
              <w:spacing w:line="276" w:lineRule="auto"/>
              <w:rPr>
                <w:rFonts w:asciiTheme="minorHAnsi" w:hAnsiTheme="minorHAnsi" w:cstheme="minorHAnsi"/>
              </w:rPr>
            </w:pPr>
          </w:p>
        </w:tc>
      </w:tr>
      <w:tr w:rsidR="00E2733A" w:rsidRPr="000F123C" w:rsidTr="00E31E5B">
        <w:tc>
          <w:tcPr>
            <w:tcW w:w="567" w:type="dxa"/>
          </w:tcPr>
          <w:p w:rsidR="00E2733A" w:rsidRPr="000F123C" w:rsidRDefault="00E2733A" w:rsidP="00E31E5B">
            <w:pPr>
              <w:snapToGrid w:val="0"/>
              <w:spacing w:line="276" w:lineRule="auto"/>
              <w:rPr>
                <w:rFonts w:asciiTheme="minorHAnsi" w:eastAsia="Calibri" w:hAnsiTheme="minorHAnsi" w:cstheme="minorHAnsi"/>
              </w:rPr>
            </w:pPr>
            <w:r w:rsidRPr="000F123C">
              <w:rPr>
                <w:rFonts w:asciiTheme="minorHAnsi" w:eastAsia="Calibri" w:hAnsiTheme="minorHAnsi" w:cstheme="minorHAnsi"/>
              </w:rPr>
              <w:t>8</w:t>
            </w:r>
          </w:p>
        </w:tc>
        <w:tc>
          <w:tcPr>
            <w:tcW w:w="425" w:type="dxa"/>
          </w:tcPr>
          <w:p w:rsidR="00E2733A" w:rsidRPr="000F123C" w:rsidRDefault="00E2733A" w:rsidP="00E31E5B">
            <w:pPr>
              <w:snapToGrid w:val="0"/>
              <w:spacing w:line="276" w:lineRule="auto"/>
              <w:ind w:firstLine="55"/>
              <w:rPr>
                <w:rFonts w:asciiTheme="minorHAnsi" w:eastAsia="Calibri" w:hAnsiTheme="minorHAnsi" w:cstheme="minorHAnsi"/>
              </w:rPr>
            </w:pPr>
          </w:p>
        </w:tc>
        <w:tc>
          <w:tcPr>
            <w:tcW w:w="4216" w:type="dxa"/>
            <w:gridSpan w:val="4"/>
            <w:shd w:val="clear" w:color="auto" w:fill="auto"/>
          </w:tcPr>
          <w:p w:rsidR="00E2733A" w:rsidRPr="000F123C" w:rsidRDefault="00E2733A" w:rsidP="00E31E5B">
            <w:pPr>
              <w:rPr>
                <w:rFonts w:asciiTheme="minorHAnsi" w:hAnsiTheme="minorHAnsi" w:cstheme="minorHAnsi"/>
              </w:rPr>
            </w:pPr>
            <w:r w:rsidRPr="000F123C">
              <w:rPr>
                <w:rFonts w:asciiTheme="minorHAnsi" w:hAnsiTheme="minorHAnsi" w:cstheme="minorHAnsi"/>
              </w:rPr>
              <w:t>Γαλανός Κων/νος</w:t>
            </w:r>
          </w:p>
        </w:tc>
        <w:tc>
          <w:tcPr>
            <w:tcW w:w="4938" w:type="dxa"/>
            <w:gridSpan w:val="3"/>
            <w:shd w:val="clear" w:color="auto" w:fill="auto"/>
          </w:tcPr>
          <w:p w:rsidR="00E2733A" w:rsidRPr="000F123C" w:rsidRDefault="00E2733A" w:rsidP="00E31E5B">
            <w:pPr>
              <w:snapToGrid w:val="0"/>
              <w:spacing w:line="276" w:lineRule="auto"/>
              <w:rPr>
                <w:rFonts w:asciiTheme="minorHAnsi" w:hAnsiTheme="minorHAnsi" w:cstheme="minorHAnsi"/>
              </w:rPr>
            </w:pPr>
          </w:p>
        </w:tc>
      </w:tr>
      <w:tr w:rsidR="00E2733A" w:rsidRPr="000F123C" w:rsidTr="00E31E5B">
        <w:tc>
          <w:tcPr>
            <w:tcW w:w="567" w:type="dxa"/>
          </w:tcPr>
          <w:p w:rsidR="00E2733A" w:rsidRPr="000F123C" w:rsidRDefault="00E2733A" w:rsidP="00E31E5B">
            <w:pPr>
              <w:snapToGrid w:val="0"/>
              <w:rPr>
                <w:rFonts w:asciiTheme="minorHAnsi" w:hAnsiTheme="minorHAnsi" w:cstheme="minorHAnsi"/>
              </w:rPr>
            </w:pPr>
            <w:r w:rsidRPr="000F123C">
              <w:rPr>
                <w:rFonts w:asciiTheme="minorHAnsi" w:hAnsiTheme="minorHAnsi" w:cstheme="minorHAnsi"/>
              </w:rPr>
              <w:t>9</w:t>
            </w:r>
          </w:p>
        </w:tc>
        <w:tc>
          <w:tcPr>
            <w:tcW w:w="425" w:type="dxa"/>
          </w:tcPr>
          <w:p w:rsidR="00E2733A" w:rsidRPr="000F123C" w:rsidRDefault="00E2733A" w:rsidP="00E31E5B">
            <w:pPr>
              <w:snapToGrid w:val="0"/>
              <w:ind w:firstLine="55"/>
              <w:rPr>
                <w:rFonts w:asciiTheme="minorHAnsi" w:hAnsiTheme="minorHAnsi" w:cstheme="minorHAnsi"/>
              </w:rPr>
            </w:pPr>
          </w:p>
        </w:tc>
        <w:tc>
          <w:tcPr>
            <w:tcW w:w="4216" w:type="dxa"/>
            <w:gridSpan w:val="4"/>
            <w:shd w:val="clear" w:color="auto" w:fill="auto"/>
          </w:tcPr>
          <w:p w:rsidR="00E2733A" w:rsidRPr="000F123C" w:rsidRDefault="00E2733A" w:rsidP="00E31E5B">
            <w:pPr>
              <w:rPr>
                <w:rFonts w:asciiTheme="minorHAnsi" w:hAnsiTheme="minorHAnsi" w:cstheme="minorHAnsi"/>
              </w:rPr>
            </w:pPr>
            <w:proofErr w:type="spellStart"/>
            <w:r w:rsidRPr="000F123C">
              <w:rPr>
                <w:rFonts w:asciiTheme="minorHAnsi" w:eastAsia="Arial" w:hAnsiTheme="minorHAnsi" w:cstheme="minorHAnsi"/>
              </w:rPr>
              <w:t>Καπλάνης</w:t>
            </w:r>
            <w:proofErr w:type="spellEnd"/>
            <w:r w:rsidRPr="000F123C">
              <w:rPr>
                <w:rFonts w:asciiTheme="minorHAnsi" w:eastAsia="Arial" w:hAnsiTheme="minorHAnsi" w:cstheme="minorHAnsi"/>
              </w:rPr>
              <w:t xml:space="preserve"> Κων/νος</w:t>
            </w:r>
          </w:p>
        </w:tc>
        <w:tc>
          <w:tcPr>
            <w:tcW w:w="4938" w:type="dxa"/>
            <w:gridSpan w:val="3"/>
            <w:shd w:val="clear" w:color="auto" w:fill="auto"/>
          </w:tcPr>
          <w:p w:rsidR="00E2733A" w:rsidRPr="000F123C" w:rsidRDefault="00E2733A" w:rsidP="00E31E5B">
            <w:pPr>
              <w:rPr>
                <w:rFonts w:asciiTheme="minorHAnsi" w:hAnsiTheme="minorHAnsi" w:cstheme="minorHAnsi"/>
              </w:rPr>
            </w:pPr>
          </w:p>
        </w:tc>
      </w:tr>
      <w:tr w:rsidR="00E2733A" w:rsidRPr="000F123C" w:rsidTr="00E31E5B">
        <w:tc>
          <w:tcPr>
            <w:tcW w:w="567" w:type="dxa"/>
          </w:tcPr>
          <w:p w:rsidR="00E2733A" w:rsidRPr="000F123C" w:rsidRDefault="00E2733A" w:rsidP="00E31E5B">
            <w:pPr>
              <w:rPr>
                <w:rFonts w:asciiTheme="minorHAnsi" w:hAnsiTheme="minorHAnsi" w:cstheme="minorHAnsi"/>
              </w:rPr>
            </w:pPr>
            <w:r w:rsidRPr="000F123C">
              <w:rPr>
                <w:rFonts w:asciiTheme="minorHAnsi" w:hAnsiTheme="minorHAnsi" w:cstheme="minorHAnsi"/>
              </w:rPr>
              <w:t>10</w:t>
            </w:r>
          </w:p>
        </w:tc>
        <w:tc>
          <w:tcPr>
            <w:tcW w:w="425" w:type="dxa"/>
          </w:tcPr>
          <w:p w:rsidR="00E2733A" w:rsidRPr="000F123C" w:rsidRDefault="00E2733A" w:rsidP="00E31E5B">
            <w:pPr>
              <w:ind w:firstLine="55"/>
              <w:rPr>
                <w:rFonts w:asciiTheme="minorHAnsi" w:hAnsiTheme="minorHAnsi" w:cstheme="minorHAnsi"/>
              </w:rPr>
            </w:pPr>
          </w:p>
        </w:tc>
        <w:tc>
          <w:tcPr>
            <w:tcW w:w="4216" w:type="dxa"/>
            <w:gridSpan w:val="4"/>
            <w:shd w:val="clear" w:color="auto" w:fill="auto"/>
          </w:tcPr>
          <w:p w:rsidR="00E2733A" w:rsidRPr="000F123C" w:rsidRDefault="00E2733A" w:rsidP="00E31E5B">
            <w:pPr>
              <w:snapToGrid w:val="0"/>
              <w:rPr>
                <w:rFonts w:asciiTheme="minorHAnsi" w:eastAsia="Arial" w:hAnsiTheme="minorHAnsi" w:cstheme="minorHAnsi"/>
              </w:rPr>
            </w:pPr>
            <w:proofErr w:type="spellStart"/>
            <w:r w:rsidRPr="000F123C">
              <w:rPr>
                <w:rFonts w:asciiTheme="minorHAnsi" w:eastAsia="Arial" w:hAnsiTheme="minorHAnsi" w:cstheme="minorHAnsi"/>
              </w:rPr>
              <w:t>Τόλιας</w:t>
            </w:r>
            <w:proofErr w:type="spellEnd"/>
            <w:r w:rsidRPr="000F123C">
              <w:rPr>
                <w:rFonts w:asciiTheme="minorHAnsi" w:eastAsia="Arial" w:hAnsiTheme="minorHAnsi" w:cstheme="minorHAnsi"/>
              </w:rPr>
              <w:t xml:space="preserve"> Δημήτριος</w:t>
            </w:r>
          </w:p>
        </w:tc>
        <w:tc>
          <w:tcPr>
            <w:tcW w:w="4938" w:type="dxa"/>
            <w:gridSpan w:val="3"/>
            <w:shd w:val="clear" w:color="auto" w:fill="auto"/>
          </w:tcPr>
          <w:p w:rsidR="00E2733A" w:rsidRPr="000F123C" w:rsidRDefault="00E2733A" w:rsidP="00E31E5B">
            <w:pPr>
              <w:snapToGrid w:val="0"/>
              <w:rPr>
                <w:rFonts w:asciiTheme="minorHAnsi" w:eastAsia="Arial" w:hAnsiTheme="minorHAnsi" w:cstheme="minorHAnsi"/>
              </w:rPr>
            </w:pPr>
          </w:p>
        </w:tc>
      </w:tr>
      <w:tr w:rsidR="00E2733A" w:rsidRPr="000F123C" w:rsidTr="00E31E5B">
        <w:tc>
          <w:tcPr>
            <w:tcW w:w="567" w:type="dxa"/>
          </w:tcPr>
          <w:p w:rsidR="00E2733A" w:rsidRPr="000F123C" w:rsidRDefault="00E2733A" w:rsidP="00E31E5B">
            <w:pPr>
              <w:snapToGrid w:val="0"/>
              <w:rPr>
                <w:rFonts w:asciiTheme="minorHAnsi" w:eastAsia="Arial" w:hAnsiTheme="minorHAnsi" w:cstheme="minorHAnsi"/>
              </w:rPr>
            </w:pPr>
            <w:r w:rsidRPr="000F123C">
              <w:rPr>
                <w:rFonts w:asciiTheme="minorHAnsi" w:eastAsia="Arial" w:hAnsiTheme="minorHAnsi" w:cstheme="minorHAnsi"/>
              </w:rPr>
              <w:t>11</w:t>
            </w:r>
          </w:p>
        </w:tc>
        <w:tc>
          <w:tcPr>
            <w:tcW w:w="425" w:type="dxa"/>
          </w:tcPr>
          <w:p w:rsidR="00E2733A" w:rsidRPr="000F123C" w:rsidRDefault="00E2733A" w:rsidP="00E31E5B">
            <w:pPr>
              <w:snapToGrid w:val="0"/>
              <w:ind w:firstLine="55"/>
              <w:rPr>
                <w:rFonts w:asciiTheme="minorHAnsi" w:eastAsia="Arial" w:hAnsiTheme="minorHAnsi" w:cstheme="minorHAnsi"/>
              </w:rPr>
            </w:pPr>
          </w:p>
        </w:tc>
        <w:tc>
          <w:tcPr>
            <w:tcW w:w="4216" w:type="dxa"/>
            <w:gridSpan w:val="4"/>
            <w:shd w:val="clear" w:color="auto" w:fill="auto"/>
          </w:tcPr>
          <w:p w:rsidR="00E2733A" w:rsidRPr="000F123C" w:rsidRDefault="00E2733A" w:rsidP="00E31E5B">
            <w:pPr>
              <w:snapToGrid w:val="0"/>
              <w:rPr>
                <w:rFonts w:asciiTheme="minorHAnsi" w:hAnsiTheme="minorHAnsi" w:cstheme="minorHAnsi"/>
              </w:rPr>
            </w:pPr>
            <w:proofErr w:type="spellStart"/>
            <w:r w:rsidRPr="000F123C">
              <w:rPr>
                <w:rFonts w:asciiTheme="minorHAnsi" w:hAnsiTheme="minorHAnsi" w:cstheme="minorHAnsi"/>
              </w:rPr>
              <w:t>Γερονικολού</w:t>
            </w:r>
            <w:proofErr w:type="spellEnd"/>
            <w:r w:rsidRPr="000F123C">
              <w:rPr>
                <w:rFonts w:asciiTheme="minorHAnsi" w:hAnsiTheme="minorHAnsi" w:cstheme="minorHAnsi"/>
              </w:rPr>
              <w:t xml:space="preserve"> Λαμπρινή</w:t>
            </w:r>
          </w:p>
        </w:tc>
        <w:tc>
          <w:tcPr>
            <w:tcW w:w="4938" w:type="dxa"/>
            <w:gridSpan w:val="3"/>
            <w:shd w:val="clear" w:color="auto" w:fill="auto"/>
          </w:tcPr>
          <w:p w:rsidR="00E2733A" w:rsidRPr="000F123C" w:rsidRDefault="00E2733A" w:rsidP="00E31E5B">
            <w:pPr>
              <w:snapToGrid w:val="0"/>
              <w:rPr>
                <w:rFonts w:asciiTheme="minorHAnsi" w:eastAsia="Arial" w:hAnsiTheme="minorHAnsi" w:cstheme="minorHAnsi"/>
              </w:rPr>
            </w:pPr>
          </w:p>
        </w:tc>
      </w:tr>
      <w:tr w:rsidR="00E2733A" w:rsidRPr="000F123C" w:rsidTr="00E31E5B">
        <w:trPr>
          <w:gridAfter w:val="2"/>
          <w:wAfter w:w="851" w:type="dxa"/>
        </w:trPr>
        <w:tc>
          <w:tcPr>
            <w:tcW w:w="567" w:type="dxa"/>
          </w:tcPr>
          <w:p w:rsidR="00E2733A" w:rsidRPr="000F123C" w:rsidRDefault="00E2733A" w:rsidP="00E31E5B">
            <w:pPr>
              <w:snapToGrid w:val="0"/>
              <w:rPr>
                <w:rFonts w:asciiTheme="minorHAnsi" w:eastAsia="Arial" w:hAnsiTheme="minorHAnsi" w:cstheme="minorHAnsi"/>
              </w:rPr>
            </w:pPr>
            <w:r w:rsidRPr="000F123C">
              <w:rPr>
                <w:rFonts w:asciiTheme="minorHAnsi" w:eastAsia="Arial" w:hAnsiTheme="minorHAnsi" w:cstheme="minorHAnsi"/>
              </w:rPr>
              <w:t>12</w:t>
            </w:r>
          </w:p>
        </w:tc>
        <w:tc>
          <w:tcPr>
            <w:tcW w:w="425" w:type="dxa"/>
          </w:tcPr>
          <w:p w:rsidR="00E2733A" w:rsidRPr="000F123C" w:rsidRDefault="00E2733A" w:rsidP="00E31E5B">
            <w:pPr>
              <w:snapToGrid w:val="0"/>
              <w:rPr>
                <w:rFonts w:asciiTheme="minorHAnsi" w:eastAsia="Arial" w:hAnsiTheme="minorHAnsi" w:cstheme="minorHAnsi"/>
              </w:rPr>
            </w:pPr>
          </w:p>
        </w:tc>
        <w:tc>
          <w:tcPr>
            <w:tcW w:w="3365" w:type="dxa"/>
            <w:gridSpan w:val="2"/>
            <w:shd w:val="clear" w:color="auto" w:fill="auto"/>
          </w:tcPr>
          <w:p w:rsidR="00E2733A" w:rsidRPr="000F123C" w:rsidRDefault="00E2733A" w:rsidP="00E31E5B">
            <w:pPr>
              <w:snapToGrid w:val="0"/>
              <w:rPr>
                <w:rFonts w:asciiTheme="minorHAnsi" w:hAnsiTheme="minorHAnsi" w:cstheme="minorHAnsi"/>
              </w:rPr>
            </w:pPr>
            <w:proofErr w:type="spellStart"/>
            <w:r w:rsidRPr="000F123C">
              <w:rPr>
                <w:rFonts w:asciiTheme="minorHAnsi" w:hAnsiTheme="minorHAnsi" w:cstheme="minorHAnsi"/>
              </w:rPr>
              <w:t>Τσιφής</w:t>
            </w:r>
            <w:proofErr w:type="spellEnd"/>
            <w:r w:rsidRPr="000F123C">
              <w:rPr>
                <w:rFonts w:asciiTheme="minorHAnsi" w:hAnsiTheme="minorHAnsi" w:cstheme="minorHAnsi"/>
              </w:rPr>
              <w:t xml:space="preserve"> Δημήτριος  </w:t>
            </w:r>
            <w:r w:rsidRPr="000F123C">
              <w:rPr>
                <w:rFonts w:asciiTheme="minorHAnsi" w:hAnsiTheme="minorHAnsi" w:cstheme="minorHAnsi"/>
                <w:b/>
              </w:rPr>
              <w:t xml:space="preserve">  </w:t>
            </w:r>
            <w:r w:rsidRPr="000F123C">
              <w:rPr>
                <w:rFonts w:asciiTheme="minorHAnsi" w:hAnsiTheme="minorHAnsi" w:cstheme="minorHAnsi"/>
              </w:rPr>
              <w:t xml:space="preserve"> </w:t>
            </w:r>
          </w:p>
        </w:tc>
        <w:tc>
          <w:tcPr>
            <w:tcW w:w="4938" w:type="dxa"/>
            <w:gridSpan w:val="3"/>
            <w:shd w:val="clear" w:color="auto" w:fill="auto"/>
          </w:tcPr>
          <w:p w:rsidR="00E2733A" w:rsidRPr="000F123C" w:rsidRDefault="00E2733A" w:rsidP="00E31E5B">
            <w:pPr>
              <w:snapToGrid w:val="0"/>
              <w:rPr>
                <w:rFonts w:asciiTheme="minorHAnsi" w:hAnsiTheme="minorHAnsi" w:cstheme="minorHAnsi"/>
              </w:rPr>
            </w:pPr>
          </w:p>
        </w:tc>
      </w:tr>
      <w:tr w:rsidR="00E2733A" w:rsidRPr="000F123C" w:rsidTr="00E31E5B">
        <w:trPr>
          <w:gridAfter w:val="2"/>
          <w:wAfter w:w="851" w:type="dxa"/>
        </w:trPr>
        <w:tc>
          <w:tcPr>
            <w:tcW w:w="567" w:type="dxa"/>
          </w:tcPr>
          <w:p w:rsidR="00E2733A" w:rsidRPr="000F123C" w:rsidRDefault="00E2733A" w:rsidP="00E31E5B">
            <w:pPr>
              <w:snapToGrid w:val="0"/>
              <w:rPr>
                <w:rFonts w:asciiTheme="minorHAnsi" w:eastAsia="Arial" w:hAnsiTheme="minorHAnsi" w:cstheme="minorHAnsi"/>
              </w:rPr>
            </w:pPr>
            <w:r w:rsidRPr="000F123C">
              <w:rPr>
                <w:rFonts w:asciiTheme="minorHAnsi" w:eastAsia="Arial" w:hAnsiTheme="minorHAnsi" w:cstheme="minorHAnsi"/>
              </w:rPr>
              <w:t>13</w:t>
            </w:r>
          </w:p>
        </w:tc>
        <w:tc>
          <w:tcPr>
            <w:tcW w:w="425" w:type="dxa"/>
          </w:tcPr>
          <w:p w:rsidR="00E2733A" w:rsidRPr="000F123C" w:rsidRDefault="00E2733A" w:rsidP="00E31E5B">
            <w:pPr>
              <w:snapToGrid w:val="0"/>
              <w:rPr>
                <w:rFonts w:asciiTheme="minorHAnsi" w:hAnsiTheme="minorHAnsi" w:cstheme="minorHAnsi"/>
              </w:rPr>
            </w:pPr>
          </w:p>
        </w:tc>
        <w:tc>
          <w:tcPr>
            <w:tcW w:w="3365" w:type="dxa"/>
            <w:gridSpan w:val="2"/>
            <w:shd w:val="clear" w:color="auto" w:fill="auto"/>
          </w:tcPr>
          <w:p w:rsidR="00E2733A" w:rsidRPr="000F123C" w:rsidRDefault="00E2733A" w:rsidP="00E31E5B">
            <w:pPr>
              <w:snapToGrid w:val="0"/>
              <w:rPr>
                <w:rFonts w:asciiTheme="minorHAnsi" w:hAnsiTheme="minorHAnsi" w:cstheme="minorHAnsi"/>
                <w:bCs/>
              </w:rPr>
            </w:pPr>
            <w:r w:rsidRPr="000F123C">
              <w:rPr>
                <w:rFonts w:asciiTheme="minorHAnsi" w:hAnsiTheme="minorHAnsi" w:cstheme="minorHAnsi"/>
                <w:bCs/>
              </w:rPr>
              <w:t>Αλεξίου Λουκάς</w:t>
            </w:r>
          </w:p>
        </w:tc>
        <w:tc>
          <w:tcPr>
            <w:tcW w:w="4938" w:type="dxa"/>
            <w:gridSpan w:val="3"/>
            <w:shd w:val="clear" w:color="auto" w:fill="auto"/>
          </w:tcPr>
          <w:p w:rsidR="00E2733A" w:rsidRPr="000F123C" w:rsidRDefault="00E2733A" w:rsidP="00E31E5B">
            <w:pPr>
              <w:snapToGrid w:val="0"/>
              <w:rPr>
                <w:rFonts w:asciiTheme="minorHAnsi" w:hAnsiTheme="minorHAnsi" w:cstheme="minorHAnsi"/>
              </w:rPr>
            </w:pPr>
          </w:p>
        </w:tc>
      </w:tr>
      <w:tr w:rsidR="00E2733A" w:rsidRPr="000F123C" w:rsidTr="00E31E5B">
        <w:trPr>
          <w:gridAfter w:val="2"/>
          <w:wAfter w:w="851" w:type="dxa"/>
        </w:trPr>
        <w:tc>
          <w:tcPr>
            <w:tcW w:w="567" w:type="dxa"/>
          </w:tcPr>
          <w:p w:rsidR="00E2733A" w:rsidRPr="000F123C" w:rsidRDefault="00E2733A" w:rsidP="00E31E5B">
            <w:pPr>
              <w:snapToGrid w:val="0"/>
              <w:rPr>
                <w:rFonts w:asciiTheme="minorHAnsi" w:hAnsiTheme="minorHAnsi" w:cstheme="minorHAnsi"/>
              </w:rPr>
            </w:pPr>
            <w:r w:rsidRPr="000F123C">
              <w:rPr>
                <w:rFonts w:asciiTheme="minorHAnsi" w:hAnsiTheme="minorHAnsi" w:cstheme="minorHAnsi"/>
              </w:rPr>
              <w:t>14</w:t>
            </w:r>
          </w:p>
        </w:tc>
        <w:tc>
          <w:tcPr>
            <w:tcW w:w="425" w:type="dxa"/>
          </w:tcPr>
          <w:p w:rsidR="00E2733A" w:rsidRPr="000F123C" w:rsidRDefault="00E2733A" w:rsidP="00E31E5B">
            <w:pPr>
              <w:snapToGrid w:val="0"/>
              <w:rPr>
                <w:rFonts w:asciiTheme="minorHAnsi" w:hAnsiTheme="minorHAnsi" w:cstheme="minorHAnsi"/>
              </w:rPr>
            </w:pPr>
          </w:p>
        </w:tc>
        <w:tc>
          <w:tcPr>
            <w:tcW w:w="3365" w:type="dxa"/>
            <w:gridSpan w:val="2"/>
            <w:shd w:val="clear" w:color="auto" w:fill="auto"/>
          </w:tcPr>
          <w:p w:rsidR="00E2733A" w:rsidRPr="000F123C" w:rsidRDefault="00E2733A" w:rsidP="00E31E5B">
            <w:pPr>
              <w:snapToGrid w:val="0"/>
              <w:rPr>
                <w:rFonts w:asciiTheme="minorHAnsi" w:hAnsiTheme="minorHAnsi" w:cstheme="minorHAnsi"/>
              </w:rPr>
            </w:pPr>
            <w:proofErr w:type="spellStart"/>
            <w:r w:rsidRPr="000F123C">
              <w:rPr>
                <w:rFonts w:asciiTheme="minorHAnsi" w:hAnsiTheme="minorHAnsi" w:cstheme="minorHAnsi"/>
              </w:rPr>
              <w:t>Καραμάνης</w:t>
            </w:r>
            <w:proofErr w:type="spellEnd"/>
            <w:r w:rsidRPr="000F123C">
              <w:rPr>
                <w:rFonts w:asciiTheme="minorHAnsi" w:hAnsiTheme="minorHAnsi" w:cstheme="minorHAnsi"/>
              </w:rPr>
              <w:t xml:space="preserve"> </w:t>
            </w:r>
            <w:proofErr w:type="spellStart"/>
            <w:r w:rsidRPr="000F123C">
              <w:rPr>
                <w:rFonts w:asciiTheme="minorHAnsi" w:hAnsiTheme="minorHAnsi" w:cstheme="minorHAnsi"/>
              </w:rPr>
              <w:t>Δημήριος</w:t>
            </w:r>
            <w:proofErr w:type="spellEnd"/>
          </w:p>
        </w:tc>
        <w:tc>
          <w:tcPr>
            <w:tcW w:w="4938" w:type="dxa"/>
            <w:gridSpan w:val="3"/>
            <w:shd w:val="clear" w:color="auto" w:fill="auto"/>
          </w:tcPr>
          <w:p w:rsidR="00E2733A" w:rsidRPr="000F123C" w:rsidRDefault="00E2733A" w:rsidP="00E31E5B">
            <w:pPr>
              <w:snapToGrid w:val="0"/>
              <w:rPr>
                <w:rFonts w:asciiTheme="minorHAnsi" w:hAnsiTheme="minorHAnsi" w:cstheme="minorHAnsi"/>
              </w:rPr>
            </w:pPr>
          </w:p>
        </w:tc>
      </w:tr>
      <w:tr w:rsidR="00E2733A" w:rsidRPr="000F123C" w:rsidTr="00E31E5B">
        <w:trPr>
          <w:gridAfter w:val="2"/>
          <w:wAfter w:w="851" w:type="dxa"/>
        </w:trPr>
        <w:tc>
          <w:tcPr>
            <w:tcW w:w="567" w:type="dxa"/>
          </w:tcPr>
          <w:p w:rsidR="00E2733A" w:rsidRPr="000F123C" w:rsidRDefault="00E2733A" w:rsidP="00E31E5B">
            <w:pPr>
              <w:snapToGrid w:val="0"/>
              <w:rPr>
                <w:rFonts w:asciiTheme="minorHAnsi" w:hAnsiTheme="minorHAnsi" w:cstheme="minorHAnsi"/>
              </w:rPr>
            </w:pPr>
            <w:r w:rsidRPr="000F123C">
              <w:rPr>
                <w:rFonts w:asciiTheme="minorHAnsi" w:hAnsiTheme="minorHAnsi" w:cstheme="minorHAnsi"/>
              </w:rPr>
              <w:t>15</w:t>
            </w:r>
          </w:p>
        </w:tc>
        <w:tc>
          <w:tcPr>
            <w:tcW w:w="425" w:type="dxa"/>
          </w:tcPr>
          <w:p w:rsidR="00E2733A" w:rsidRPr="000F123C" w:rsidRDefault="00E2733A" w:rsidP="00E31E5B">
            <w:pPr>
              <w:snapToGrid w:val="0"/>
              <w:rPr>
                <w:rFonts w:asciiTheme="minorHAnsi" w:hAnsiTheme="minorHAnsi" w:cstheme="minorHAnsi"/>
              </w:rPr>
            </w:pPr>
          </w:p>
        </w:tc>
        <w:tc>
          <w:tcPr>
            <w:tcW w:w="3365" w:type="dxa"/>
            <w:gridSpan w:val="2"/>
            <w:shd w:val="clear" w:color="auto" w:fill="auto"/>
          </w:tcPr>
          <w:p w:rsidR="00E2733A" w:rsidRPr="000F123C" w:rsidRDefault="00E2733A" w:rsidP="00E31E5B">
            <w:pPr>
              <w:snapToGrid w:val="0"/>
              <w:rPr>
                <w:rFonts w:asciiTheme="minorHAnsi" w:hAnsiTheme="minorHAnsi" w:cstheme="minorHAnsi"/>
              </w:rPr>
            </w:pPr>
            <w:proofErr w:type="spellStart"/>
            <w:r w:rsidRPr="000F123C">
              <w:rPr>
                <w:rFonts w:asciiTheme="minorHAnsi" w:hAnsiTheme="minorHAnsi" w:cstheme="minorHAnsi"/>
              </w:rPr>
              <w:t>Τουμαράς</w:t>
            </w:r>
            <w:proofErr w:type="spellEnd"/>
            <w:r w:rsidRPr="000F123C">
              <w:rPr>
                <w:rFonts w:asciiTheme="minorHAnsi" w:hAnsiTheme="minorHAnsi" w:cstheme="minorHAnsi"/>
              </w:rPr>
              <w:t xml:space="preserve"> Βασίλειος</w:t>
            </w:r>
          </w:p>
        </w:tc>
        <w:tc>
          <w:tcPr>
            <w:tcW w:w="4938" w:type="dxa"/>
            <w:gridSpan w:val="3"/>
            <w:shd w:val="clear" w:color="auto" w:fill="auto"/>
          </w:tcPr>
          <w:p w:rsidR="00E2733A" w:rsidRPr="000F123C" w:rsidRDefault="00E2733A" w:rsidP="00E31E5B">
            <w:pPr>
              <w:snapToGrid w:val="0"/>
              <w:rPr>
                <w:rFonts w:asciiTheme="minorHAnsi" w:hAnsiTheme="minorHAnsi" w:cstheme="minorHAnsi"/>
              </w:rPr>
            </w:pPr>
          </w:p>
        </w:tc>
      </w:tr>
      <w:tr w:rsidR="00E2733A" w:rsidRPr="000F123C" w:rsidTr="00E31E5B">
        <w:trPr>
          <w:gridAfter w:val="2"/>
          <w:wAfter w:w="851" w:type="dxa"/>
        </w:trPr>
        <w:tc>
          <w:tcPr>
            <w:tcW w:w="567" w:type="dxa"/>
          </w:tcPr>
          <w:p w:rsidR="00E2733A" w:rsidRPr="000F123C" w:rsidRDefault="00E2733A" w:rsidP="00E31E5B">
            <w:pPr>
              <w:snapToGrid w:val="0"/>
              <w:rPr>
                <w:rFonts w:asciiTheme="minorHAnsi" w:hAnsiTheme="minorHAnsi" w:cstheme="minorHAnsi"/>
              </w:rPr>
            </w:pPr>
            <w:r w:rsidRPr="000F123C">
              <w:rPr>
                <w:rFonts w:asciiTheme="minorHAnsi" w:hAnsiTheme="minorHAnsi" w:cstheme="minorHAnsi"/>
              </w:rPr>
              <w:t>16</w:t>
            </w:r>
          </w:p>
        </w:tc>
        <w:tc>
          <w:tcPr>
            <w:tcW w:w="425" w:type="dxa"/>
          </w:tcPr>
          <w:p w:rsidR="00E2733A" w:rsidRPr="000F123C" w:rsidRDefault="00E2733A" w:rsidP="00E31E5B">
            <w:pPr>
              <w:snapToGrid w:val="0"/>
              <w:rPr>
                <w:rFonts w:asciiTheme="minorHAnsi" w:hAnsiTheme="minorHAnsi" w:cstheme="minorHAnsi"/>
              </w:rPr>
            </w:pPr>
            <w:r w:rsidRPr="000F123C">
              <w:rPr>
                <w:rFonts w:asciiTheme="minorHAnsi" w:hAnsiTheme="minorHAnsi" w:cstheme="minorHAnsi"/>
              </w:rPr>
              <w:t xml:space="preserve"> </w:t>
            </w:r>
          </w:p>
        </w:tc>
        <w:tc>
          <w:tcPr>
            <w:tcW w:w="3365" w:type="dxa"/>
            <w:gridSpan w:val="2"/>
            <w:shd w:val="clear" w:color="auto" w:fill="auto"/>
          </w:tcPr>
          <w:p w:rsidR="00E2733A" w:rsidRPr="000F123C" w:rsidRDefault="00E2733A" w:rsidP="00E31E5B">
            <w:pPr>
              <w:snapToGrid w:val="0"/>
              <w:rPr>
                <w:rFonts w:asciiTheme="minorHAnsi" w:hAnsiTheme="minorHAnsi" w:cstheme="minorHAnsi"/>
              </w:rPr>
            </w:pPr>
            <w:r w:rsidRPr="000F123C">
              <w:rPr>
                <w:rFonts w:asciiTheme="minorHAnsi" w:eastAsia="Calibri" w:hAnsiTheme="minorHAnsi" w:cstheme="minorHAnsi"/>
              </w:rPr>
              <w:t xml:space="preserve">Κατής Χαράλαμπος   </w:t>
            </w:r>
          </w:p>
        </w:tc>
        <w:tc>
          <w:tcPr>
            <w:tcW w:w="4938" w:type="dxa"/>
            <w:gridSpan w:val="3"/>
            <w:shd w:val="clear" w:color="auto" w:fill="auto"/>
          </w:tcPr>
          <w:p w:rsidR="00E2733A" w:rsidRPr="000F123C" w:rsidRDefault="00E2733A" w:rsidP="00E31E5B">
            <w:pPr>
              <w:snapToGrid w:val="0"/>
              <w:rPr>
                <w:rFonts w:asciiTheme="minorHAnsi" w:hAnsiTheme="minorHAnsi" w:cstheme="minorHAnsi"/>
              </w:rPr>
            </w:pPr>
          </w:p>
        </w:tc>
      </w:tr>
      <w:tr w:rsidR="00E2733A" w:rsidRPr="000F123C" w:rsidTr="00E31E5B">
        <w:trPr>
          <w:gridAfter w:val="2"/>
          <w:wAfter w:w="851" w:type="dxa"/>
        </w:trPr>
        <w:tc>
          <w:tcPr>
            <w:tcW w:w="567" w:type="dxa"/>
          </w:tcPr>
          <w:p w:rsidR="00E2733A" w:rsidRPr="000F123C" w:rsidRDefault="00E2733A" w:rsidP="00E31E5B">
            <w:pPr>
              <w:snapToGrid w:val="0"/>
              <w:rPr>
                <w:rFonts w:asciiTheme="minorHAnsi" w:hAnsiTheme="minorHAnsi" w:cstheme="minorHAnsi"/>
              </w:rPr>
            </w:pPr>
          </w:p>
        </w:tc>
        <w:tc>
          <w:tcPr>
            <w:tcW w:w="425" w:type="dxa"/>
          </w:tcPr>
          <w:p w:rsidR="00E2733A" w:rsidRPr="000F123C" w:rsidRDefault="00E2733A" w:rsidP="00E31E5B">
            <w:pPr>
              <w:snapToGrid w:val="0"/>
              <w:rPr>
                <w:rFonts w:asciiTheme="minorHAnsi" w:hAnsiTheme="minorHAnsi" w:cstheme="minorHAnsi"/>
              </w:rPr>
            </w:pPr>
          </w:p>
        </w:tc>
        <w:tc>
          <w:tcPr>
            <w:tcW w:w="3365" w:type="dxa"/>
            <w:gridSpan w:val="2"/>
            <w:shd w:val="clear" w:color="auto" w:fill="auto"/>
          </w:tcPr>
          <w:p w:rsidR="00E2733A" w:rsidRPr="000F123C" w:rsidRDefault="00E2733A" w:rsidP="00E31E5B">
            <w:pPr>
              <w:snapToGrid w:val="0"/>
              <w:rPr>
                <w:rFonts w:asciiTheme="minorHAnsi" w:hAnsiTheme="minorHAnsi" w:cstheme="minorHAnsi"/>
              </w:rPr>
            </w:pPr>
          </w:p>
        </w:tc>
        <w:tc>
          <w:tcPr>
            <w:tcW w:w="4938" w:type="dxa"/>
            <w:gridSpan w:val="3"/>
            <w:shd w:val="clear" w:color="auto" w:fill="auto"/>
          </w:tcPr>
          <w:p w:rsidR="00E2733A" w:rsidRPr="000F123C" w:rsidRDefault="00E2733A" w:rsidP="00E31E5B">
            <w:pPr>
              <w:snapToGrid w:val="0"/>
              <w:rPr>
                <w:rFonts w:asciiTheme="minorHAnsi" w:eastAsia="Calibri" w:hAnsiTheme="minorHAnsi" w:cstheme="minorHAnsi"/>
              </w:rPr>
            </w:pPr>
          </w:p>
        </w:tc>
      </w:tr>
    </w:tbl>
    <w:p w:rsidR="00C55917" w:rsidRPr="003F4EF1" w:rsidRDefault="00C5691F" w:rsidP="00D830AA">
      <w:pPr>
        <w:tabs>
          <w:tab w:val="left" w:pos="360"/>
          <w:tab w:val="left" w:pos="6237"/>
        </w:tabs>
        <w:rPr>
          <w:rFonts w:asciiTheme="minorHAnsi" w:hAnsiTheme="minorHAnsi" w:cstheme="minorHAnsi"/>
        </w:rPr>
      </w:pPr>
      <w:r w:rsidRPr="003F4EF1">
        <w:rPr>
          <w:rFonts w:asciiTheme="minorHAnsi" w:eastAsia="Calibri" w:hAnsiTheme="minorHAnsi" w:cstheme="minorHAnsi"/>
          <w:b/>
        </w:rPr>
        <w:t xml:space="preserve"> </w:t>
      </w:r>
    </w:p>
    <w:sectPr w:rsidR="00C55917" w:rsidRPr="003F4EF1" w:rsidSect="00C20B51">
      <w:headerReference w:type="default" r:id="rId10"/>
      <w:footerReference w:type="default" r:id="rId11"/>
      <w:pgSz w:w="11906" w:h="16838"/>
      <w:pgMar w:top="1418" w:right="849"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08A6" w:rsidRDefault="00CD08A6">
      <w:r>
        <w:separator/>
      </w:r>
    </w:p>
  </w:endnote>
  <w:endnote w:type="continuationSeparator" w:id="0">
    <w:p w:rsidR="00CD08A6" w:rsidRDefault="00CD08A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F28" w:rsidRDefault="00902766">
    <w:pPr>
      <w:pStyle w:val="af3"/>
    </w:pPr>
    <w:r>
      <w:t>75</w:t>
    </w:r>
    <w:r w:rsidR="00F51F28">
      <w:t>/2023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08A6" w:rsidRDefault="00CD08A6">
      <w:r>
        <w:separator/>
      </w:r>
    </w:p>
  </w:footnote>
  <w:footnote w:type="continuationSeparator" w:id="0">
    <w:p w:rsidR="00CD08A6" w:rsidRDefault="00CD08A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F28" w:rsidRDefault="0076250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F51F28" w:rsidRDefault="00762509">
                <w:pPr>
                  <w:pStyle w:val="af1"/>
                </w:pPr>
                <w:r>
                  <w:rPr>
                    <w:rStyle w:val="a3"/>
                  </w:rPr>
                  <w:fldChar w:fldCharType="begin"/>
                </w:r>
                <w:r w:rsidR="00F51F28">
                  <w:rPr>
                    <w:rStyle w:val="a3"/>
                  </w:rPr>
                  <w:instrText xml:space="preserve"> PAGE </w:instrText>
                </w:r>
                <w:r>
                  <w:rPr>
                    <w:rStyle w:val="a3"/>
                  </w:rPr>
                  <w:fldChar w:fldCharType="separate"/>
                </w:r>
                <w:r w:rsidR="001C5D27">
                  <w:rPr>
                    <w:rStyle w:val="a3"/>
                    <w:noProof/>
                  </w:rPr>
                  <w:t>8</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3AA67CCC"/>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00000004"/>
    <w:lvl w:ilvl="0">
      <w:start w:val="1"/>
      <w:numFmt w:val="decimal"/>
      <w:lvlText w:val="%1."/>
      <w:lvlJc w:val="left"/>
      <w:pPr>
        <w:tabs>
          <w:tab w:val="num" w:pos="720"/>
        </w:tabs>
        <w:ind w:left="720" w:hanging="360"/>
      </w:pPr>
      <w:rPr>
        <w:rFonts w:ascii="Verdana" w:eastAsia="Verdana" w:hAnsi="Verdana" w:cs="Verdana"/>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0">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4">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1E0D004B"/>
    <w:multiLevelType w:val="hybridMultilevel"/>
    <w:tmpl w:val="D30CF7EA"/>
    <w:styleLink w:val="40"/>
    <w:lvl w:ilvl="0" w:tplc="8EC6B626">
      <w:start w:val="1"/>
      <w:numFmt w:val="decimal"/>
      <w:lvlText w:val="%1."/>
      <w:lvlJc w:val="left"/>
      <w:rPr>
        <w:rFonts w:hAnsi="Arial Unicode MS"/>
        <w:caps w:val="0"/>
        <w:smallCaps w:val="0"/>
        <w:strike w:val="0"/>
        <w:dstrike w:val="0"/>
        <w:color w:val="000000"/>
        <w:spacing w:val="0"/>
        <w:w w:val="100"/>
        <w:kern w:val="0"/>
        <w:position w:val="0"/>
        <w:highlight w:val="none"/>
        <w:vertAlign w:val="baseline"/>
      </w:rPr>
    </w:lvl>
    <w:lvl w:ilvl="1" w:tplc="560ED3D8">
      <w:start w:val="1"/>
      <w:numFmt w:val="decimal"/>
      <w:lvlText w:val="%2."/>
      <w:lvlJc w:val="left"/>
      <w:rPr>
        <w:rFonts w:hAnsi="Arial Unicode MS"/>
        <w:caps w:val="0"/>
        <w:smallCaps w:val="0"/>
        <w:strike w:val="0"/>
        <w:dstrike w:val="0"/>
        <w:color w:val="000000"/>
        <w:spacing w:val="0"/>
        <w:w w:val="100"/>
        <w:kern w:val="0"/>
        <w:position w:val="0"/>
        <w:highlight w:val="none"/>
        <w:vertAlign w:val="baseline"/>
      </w:rPr>
    </w:lvl>
    <w:lvl w:ilvl="2" w:tplc="94BEBC66">
      <w:start w:val="1"/>
      <w:numFmt w:val="decimal"/>
      <w:lvlText w:val="%3."/>
      <w:lvlJc w:val="left"/>
      <w:rPr>
        <w:rFonts w:hAnsi="Arial Unicode MS"/>
        <w:caps w:val="0"/>
        <w:smallCaps w:val="0"/>
        <w:strike w:val="0"/>
        <w:dstrike w:val="0"/>
        <w:color w:val="000000"/>
        <w:spacing w:val="0"/>
        <w:w w:val="100"/>
        <w:kern w:val="0"/>
        <w:position w:val="0"/>
        <w:highlight w:val="none"/>
        <w:vertAlign w:val="baseline"/>
      </w:rPr>
    </w:lvl>
    <w:lvl w:ilvl="3" w:tplc="311C4554">
      <w:start w:val="1"/>
      <w:numFmt w:val="decimal"/>
      <w:lvlText w:val="%4."/>
      <w:lvlJc w:val="left"/>
      <w:rPr>
        <w:rFonts w:hAnsi="Arial Unicode MS"/>
        <w:caps w:val="0"/>
        <w:smallCaps w:val="0"/>
        <w:strike w:val="0"/>
        <w:dstrike w:val="0"/>
        <w:color w:val="000000"/>
        <w:spacing w:val="0"/>
        <w:w w:val="100"/>
        <w:kern w:val="0"/>
        <w:position w:val="0"/>
        <w:highlight w:val="none"/>
        <w:vertAlign w:val="baseline"/>
      </w:rPr>
    </w:lvl>
    <w:lvl w:ilvl="4" w:tplc="0E8C612E">
      <w:start w:val="1"/>
      <w:numFmt w:val="decimal"/>
      <w:lvlText w:val="%5."/>
      <w:lvlJc w:val="left"/>
      <w:rPr>
        <w:rFonts w:hAnsi="Arial Unicode MS"/>
        <w:caps w:val="0"/>
        <w:smallCaps w:val="0"/>
        <w:strike w:val="0"/>
        <w:dstrike w:val="0"/>
        <w:color w:val="000000"/>
        <w:spacing w:val="0"/>
        <w:w w:val="100"/>
        <w:kern w:val="0"/>
        <w:position w:val="0"/>
        <w:highlight w:val="none"/>
        <w:vertAlign w:val="baseline"/>
      </w:rPr>
    </w:lvl>
    <w:lvl w:ilvl="5" w:tplc="7D5A5B52">
      <w:start w:val="1"/>
      <w:numFmt w:val="decimal"/>
      <w:lvlText w:val="%6."/>
      <w:lvlJc w:val="left"/>
      <w:rPr>
        <w:rFonts w:hAnsi="Arial Unicode MS"/>
        <w:caps w:val="0"/>
        <w:smallCaps w:val="0"/>
        <w:strike w:val="0"/>
        <w:dstrike w:val="0"/>
        <w:color w:val="000000"/>
        <w:spacing w:val="0"/>
        <w:w w:val="100"/>
        <w:kern w:val="0"/>
        <w:position w:val="0"/>
        <w:highlight w:val="none"/>
        <w:vertAlign w:val="baseline"/>
      </w:rPr>
    </w:lvl>
    <w:lvl w:ilvl="6" w:tplc="D408CC18">
      <w:start w:val="1"/>
      <w:numFmt w:val="decimal"/>
      <w:lvlText w:val="%7."/>
      <w:lvlJc w:val="left"/>
      <w:rPr>
        <w:rFonts w:hAnsi="Arial Unicode MS"/>
        <w:caps w:val="0"/>
        <w:smallCaps w:val="0"/>
        <w:strike w:val="0"/>
        <w:dstrike w:val="0"/>
        <w:color w:val="000000"/>
        <w:spacing w:val="0"/>
        <w:w w:val="100"/>
        <w:kern w:val="0"/>
        <w:position w:val="0"/>
        <w:highlight w:val="none"/>
        <w:vertAlign w:val="baseline"/>
      </w:rPr>
    </w:lvl>
    <w:lvl w:ilvl="7" w:tplc="4DCC24BC">
      <w:start w:val="1"/>
      <w:numFmt w:val="decimal"/>
      <w:lvlText w:val="%8."/>
      <w:lvlJc w:val="left"/>
      <w:rPr>
        <w:rFonts w:hAnsi="Arial Unicode MS"/>
        <w:caps w:val="0"/>
        <w:smallCaps w:val="0"/>
        <w:strike w:val="0"/>
        <w:dstrike w:val="0"/>
        <w:color w:val="000000"/>
        <w:spacing w:val="0"/>
        <w:w w:val="100"/>
        <w:kern w:val="0"/>
        <w:position w:val="0"/>
        <w:highlight w:val="none"/>
        <w:vertAlign w:val="baseline"/>
      </w:rPr>
    </w:lvl>
    <w:lvl w:ilvl="8" w:tplc="9258D240">
      <w:start w:val="1"/>
      <w:numFmt w:val="decimal"/>
      <w:lvlText w:val="%9."/>
      <w:lvlJc w:val="left"/>
      <w:rPr>
        <w:rFonts w:hAnsi="Arial Unicode MS"/>
        <w:caps w:val="0"/>
        <w:smallCaps w:val="0"/>
        <w:strike w:val="0"/>
        <w:dstrike w:val="0"/>
        <w:color w:val="000000"/>
        <w:spacing w:val="0"/>
        <w:w w:val="100"/>
        <w:kern w:val="0"/>
        <w:position w:val="0"/>
        <w:highlight w:val="none"/>
        <w:vertAlign w:val="baseline"/>
      </w:rPr>
    </w:lvl>
  </w:abstractNum>
  <w:abstractNum w:abstractNumId="16">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7">
    <w:nsid w:val="3ED36E74"/>
    <w:multiLevelType w:val="hybridMultilevel"/>
    <w:tmpl w:val="FB56B4D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8">
    <w:nsid w:val="41692DFD"/>
    <w:multiLevelType w:val="hybridMultilevel"/>
    <w:tmpl w:val="1A5CAC08"/>
    <w:styleLink w:val="10"/>
    <w:lvl w:ilvl="0" w:tplc="2F0EB60C">
      <w:start w:val="1"/>
      <w:numFmt w:val="decimal"/>
      <w:lvlText w:val="%1."/>
      <w:lvlJc w:val="left"/>
      <w:rPr>
        <w:rFonts w:hAnsi="Arial Unicode MS"/>
        <w:caps w:val="0"/>
        <w:smallCaps w:val="0"/>
        <w:strike w:val="0"/>
        <w:dstrike w:val="0"/>
        <w:color w:val="000000"/>
        <w:spacing w:val="0"/>
        <w:w w:val="100"/>
        <w:kern w:val="0"/>
        <w:position w:val="0"/>
        <w:highlight w:val="none"/>
        <w:vertAlign w:val="baseline"/>
      </w:rPr>
    </w:lvl>
    <w:lvl w:ilvl="1" w:tplc="6C9E67AE">
      <w:start w:val="1"/>
      <w:numFmt w:val="decimal"/>
      <w:lvlText w:val="%2."/>
      <w:lvlJc w:val="left"/>
      <w:rPr>
        <w:rFonts w:hAnsi="Arial Unicode MS"/>
        <w:caps w:val="0"/>
        <w:smallCaps w:val="0"/>
        <w:strike w:val="0"/>
        <w:dstrike w:val="0"/>
        <w:color w:val="000000"/>
        <w:spacing w:val="0"/>
        <w:w w:val="100"/>
        <w:kern w:val="0"/>
        <w:position w:val="0"/>
        <w:highlight w:val="none"/>
        <w:vertAlign w:val="baseline"/>
      </w:rPr>
    </w:lvl>
    <w:lvl w:ilvl="2" w:tplc="0004D478">
      <w:start w:val="1"/>
      <w:numFmt w:val="lowerRoman"/>
      <w:lvlText w:val="%3."/>
      <w:lvlJc w:val="left"/>
      <w:rPr>
        <w:rFonts w:hAnsi="Arial Unicode MS"/>
        <w:caps w:val="0"/>
        <w:smallCaps w:val="0"/>
        <w:strike w:val="0"/>
        <w:dstrike w:val="0"/>
        <w:color w:val="000000"/>
        <w:spacing w:val="0"/>
        <w:w w:val="100"/>
        <w:kern w:val="0"/>
        <w:position w:val="0"/>
        <w:highlight w:val="none"/>
        <w:vertAlign w:val="baseline"/>
      </w:rPr>
    </w:lvl>
    <w:lvl w:ilvl="3" w:tplc="9DD8E9D0">
      <w:start w:val="1"/>
      <w:numFmt w:val="decimal"/>
      <w:lvlText w:val="%4."/>
      <w:lvlJc w:val="left"/>
      <w:rPr>
        <w:rFonts w:hAnsi="Arial Unicode MS"/>
        <w:caps w:val="0"/>
        <w:smallCaps w:val="0"/>
        <w:strike w:val="0"/>
        <w:dstrike w:val="0"/>
        <w:color w:val="000000"/>
        <w:spacing w:val="0"/>
        <w:w w:val="100"/>
        <w:kern w:val="0"/>
        <w:position w:val="0"/>
        <w:highlight w:val="none"/>
        <w:vertAlign w:val="baseline"/>
      </w:rPr>
    </w:lvl>
    <w:lvl w:ilvl="4" w:tplc="635C1FE6">
      <w:start w:val="1"/>
      <w:numFmt w:val="lowerLetter"/>
      <w:lvlText w:val="%5."/>
      <w:lvlJc w:val="left"/>
      <w:rPr>
        <w:rFonts w:hAnsi="Arial Unicode MS"/>
        <w:caps w:val="0"/>
        <w:smallCaps w:val="0"/>
        <w:strike w:val="0"/>
        <w:dstrike w:val="0"/>
        <w:color w:val="000000"/>
        <w:spacing w:val="0"/>
        <w:w w:val="100"/>
        <w:kern w:val="0"/>
        <w:position w:val="0"/>
        <w:highlight w:val="none"/>
        <w:vertAlign w:val="baseline"/>
      </w:rPr>
    </w:lvl>
    <w:lvl w:ilvl="5" w:tplc="0D4A33D2">
      <w:start w:val="1"/>
      <w:numFmt w:val="lowerRoman"/>
      <w:lvlText w:val="%6."/>
      <w:lvlJc w:val="left"/>
      <w:rPr>
        <w:rFonts w:hAnsi="Arial Unicode MS"/>
        <w:caps w:val="0"/>
        <w:smallCaps w:val="0"/>
        <w:strike w:val="0"/>
        <w:dstrike w:val="0"/>
        <w:color w:val="000000"/>
        <w:spacing w:val="0"/>
        <w:w w:val="100"/>
        <w:kern w:val="0"/>
        <w:position w:val="0"/>
        <w:highlight w:val="none"/>
        <w:vertAlign w:val="baseline"/>
      </w:rPr>
    </w:lvl>
    <w:lvl w:ilvl="6" w:tplc="7D081232">
      <w:start w:val="1"/>
      <w:numFmt w:val="decimal"/>
      <w:lvlText w:val="%7."/>
      <w:lvlJc w:val="left"/>
      <w:rPr>
        <w:rFonts w:hAnsi="Arial Unicode MS"/>
        <w:caps w:val="0"/>
        <w:smallCaps w:val="0"/>
        <w:strike w:val="0"/>
        <w:dstrike w:val="0"/>
        <w:color w:val="000000"/>
        <w:spacing w:val="0"/>
        <w:w w:val="100"/>
        <w:kern w:val="0"/>
        <w:position w:val="0"/>
        <w:highlight w:val="none"/>
        <w:vertAlign w:val="baseline"/>
      </w:rPr>
    </w:lvl>
    <w:lvl w:ilvl="7" w:tplc="716CA6D8">
      <w:start w:val="1"/>
      <w:numFmt w:val="lowerLetter"/>
      <w:lvlText w:val="%8."/>
      <w:lvlJc w:val="left"/>
      <w:rPr>
        <w:rFonts w:hAnsi="Arial Unicode MS"/>
        <w:caps w:val="0"/>
        <w:smallCaps w:val="0"/>
        <w:strike w:val="0"/>
        <w:dstrike w:val="0"/>
        <w:color w:val="000000"/>
        <w:spacing w:val="0"/>
        <w:w w:val="100"/>
        <w:kern w:val="0"/>
        <w:position w:val="0"/>
        <w:highlight w:val="none"/>
        <w:vertAlign w:val="baseline"/>
      </w:rPr>
    </w:lvl>
    <w:lvl w:ilvl="8" w:tplc="41A4A4CA">
      <w:start w:val="1"/>
      <w:numFmt w:val="lowerRoman"/>
      <w:lvlText w:val="%9."/>
      <w:lvlJc w:val="left"/>
      <w:rPr>
        <w:rFonts w:hAnsi="Arial Unicode MS"/>
        <w:caps w:val="0"/>
        <w:smallCaps w:val="0"/>
        <w:strike w:val="0"/>
        <w:dstrike w:val="0"/>
        <w:color w:val="000000"/>
        <w:spacing w:val="0"/>
        <w:w w:val="100"/>
        <w:kern w:val="0"/>
        <w:position w:val="0"/>
        <w:highlight w:val="none"/>
        <w:vertAlign w:val="baseline"/>
      </w:rPr>
    </w:lvl>
  </w:abstractNum>
  <w:abstractNum w:abstractNumId="19">
    <w:nsid w:val="4AED31D2"/>
    <w:multiLevelType w:val="hybridMultilevel"/>
    <w:tmpl w:val="5492D908"/>
    <w:lvl w:ilvl="0" w:tplc="52F4DB1A">
      <w:start w:val="4"/>
      <w:numFmt w:val="decimal"/>
      <w:lvlText w:val="%1."/>
      <w:lvlJc w:val="left"/>
      <w:pPr>
        <w:ind w:left="720" w:hanging="360"/>
      </w:pPr>
      <w:rPr>
        <w:rFonts w:eastAsia="Calibri"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511A23C0"/>
    <w:multiLevelType w:val="hybridMultilevel"/>
    <w:tmpl w:val="2E8AF2BE"/>
    <w:lvl w:ilvl="0" w:tplc="F8B283DA">
      <w:start w:val="1"/>
      <w:numFmt w:val="decimal"/>
      <w:lvlText w:val="%1."/>
      <w:lvlJc w:val="left"/>
      <w:pPr>
        <w:ind w:left="720" w:hanging="360"/>
      </w:pPr>
      <w:rPr>
        <w:rFonts w:hint="default"/>
        <w:b/>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51FE3DFD"/>
    <w:multiLevelType w:val="hybridMultilevel"/>
    <w:tmpl w:val="ABB263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3">
    <w:nsid w:val="694C4CDE"/>
    <w:multiLevelType w:val="hybridMultilevel"/>
    <w:tmpl w:val="2E8AF2BE"/>
    <w:lvl w:ilvl="0" w:tplc="F8B283DA">
      <w:start w:val="1"/>
      <w:numFmt w:val="decimal"/>
      <w:lvlText w:val="%1."/>
      <w:lvlJc w:val="left"/>
      <w:pPr>
        <w:ind w:left="720" w:hanging="360"/>
      </w:pPr>
      <w:rPr>
        <w:rFonts w:hint="default"/>
        <w:b/>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8"/>
  </w:num>
  <w:num w:numId="4">
    <w:abstractNumId w:val="15"/>
  </w:num>
  <w:num w:numId="5">
    <w:abstractNumId w:val="3"/>
  </w:num>
  <w:num w:numId="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23"/>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num>
  <w:num w:numId="11">
    <w:abstractNumId w:val="17"/>
  </w:num>
  <w:num w:numId="12">
    <w:abstractNumId w:val="20"/>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608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5DE1"/>
    <w:rsid w:val="00016A84"/>
    <w:rsid w:val="00017118"/>
    <w:rsid w:val="00017E38"/>
    <w:rsid w:val="0002037E"/>
    <w:rsid w:val="000209DA"/>
    <w:rsid w:val="00024687"/>
    <w:rsid w:val="00024BB5"/>
    <w:rsid w:val="00026B66"/>
    <w:rsid w:val="00030B7E"/>
    <w:rsid w:val="0003699A"/>
    <w:rsid w:val="00040CDE"/>
    <w:rsid w:val="000413CA"/>
    <w:rsid w:val="00050E6E"/>
    <w:rsid w:val="000545C2"/>
    <w:rsid w:val="0005483D"/>
    <w:rsid w:val="00055739"/>
    <w:rsid w:val="00057215"/>
    <w:rsid w:val="00066288"/>
    <w:rsid w:val="0007422E"/>
    <w:rsid w:val="00082010"/>
    <w:rsid w:val="0008464C"/>
    <w:rsid w:val="00085A83"/>
    <w:rsid w:val="00091E4D"/>
    <w:rsid w:val="000A1AE3"/>
    <w:rsid w:val="000A68BD"/>
    <w:rsid w:val="000A6F0B"/>
    <w:rsid w:val="000B1583"/>
    <w:rsid w:val="000B247B"/>
    <w:rsid w:val="000B32D2"/>
    <w:rsid w:val="000B444F"/>
    <w:rsid w:val="000B4F9B"/>
    <w:rsid w:val="000C2832"/>
    <w:rsid w:val="000C4DD6"/>
    <w:rsid w:val="000C5B11"/>
    <w:rsid w:val="000D1D65"/>
    <w:rsid w:val="000D3451"/>
    <w:rsid w:val="000D530B"/>
    <w:rsid w:val="000E0AA3"/>
    <w:rsid w:val="000E1B84"/>
    <w:rsid w:val="000F1B94"/>
    <w:rsid w:val="000F3A05"/>
    <w:rsid w:val="000F4CF3"/>
    <w:rsid w:val="00100773"/>
    <w:rsid w:val="001116D6"/>
    <w:rsid w:val="001136A3"/>
    <w:rsid w:val="00113E80"/>
    <w:rsid w:val="00121E90"/>
    <w:rsid w:val="00132B33"/>
    <w:rsid w:val="00135C95"/>
    <w:rsid w:val="00136591"/>
    <w:rsid w:val="00136B28"/>
    <w:rsid w:val="00137315"/>
    <w:rsid w:val="001459CD"/>
    <w:rsid w:val="00145EE5"/>
    <w:rsid w:val="00151E93"/>
    <w:rsid w:val="00155F11"/>
    <w:rsid w:val="001577EF"/>
    <w:rsid w:val="00157A71"/>
    <w:rsid w:val="00160893"/>
    <w:rsid w:val="00162A16"/>
    <w:rsid w:val="001728A8"/>
    <w:rsid w:val="00182DEC"/>
    <w:rsid w:val="0018430D"/>
    <w:rsid w:val="00187994"/>
    <w:rsid w:val="00190206"/>
    <w:rsid w:val="00197661"/>
    <w:rsid w:val="001A3DC8"/>
    <w:rsid w:val="001A5753"/>
    <w:rsid w:val="001B049B"/>
    <w:rsid w:val="001B2912"/>
    <w:rsid w:val="001B7132"/>
    <w:rsid w:val="001C0D23"/>
    <w:rsid w:val="001C5D27"/>
    <w:rsid w:val="001C72F9"/>
    <w:rsid w:val="001D204F"/>
    <w:rsid w:val="001D283A"/>
    <w:rsid w:val="001D2AEA"/>
    <w:rsid w:val="001D4BBB"/>
    <w:rsid w:val="001E01CA"/>
    <w:rsid w:val="001E4D4C"/>
    <w:rsid w:val="001E7132"/>
    <w:rsid w:val="001F071D"/>
    <w:rsid w:val="001F22BD"/>
    <w:rsid w:val="001F60FA"/>
    <w:rsid w:val="00202632"/>
    <w:rsid w:val="00204463"/>
    <w:rsid w:val="00207F74"/>
    <w:rsid w:val="00207FF6"/>
    <w:rsid w:val="00210184"/>
    <w:rsid w:val="00211363"/>
    <w:rsid w:val="00213E73"/>
    <w:rsid w:val="0021556A"/>
    <w:rsid w:val="002175BA"/>
    <w:rsid w:val="00220115"/>
    <w:rsid w:val="00222699"/>
    <w:rsid w:val="00224BA5"/>
    <w:rsid w:val="00225875"/>
    <w:rsid w:val="002315FD"/>
    <w:rsid w:val="00232557"/>
    <w:rsid w:val="00235D3D"/>
    <w:rsid w:val="002365ED"/>
    <w:rsid w:val="00236C5D"/>
    <w:rsid w:val="002377A0"/>
    <w:rsid w:val="0024117E"/>
    <w:rsid w:val="00245400"/>
    <w:rsid w:val="00253B9E"/>
    <w:rsid w:val="00256D3C"/>
    <w:rsid w:val="0026169C"/>
    <w:rsid w:val="00271C69"/>
    <w:rsid w:val="00275D5E"/>
    <w:rsid w:val="00282E80"/>
    <w:rsid w:val="0028392A"/>
    <w:rsid w:val="0028445A"/>
    <w:rsid w:val="00286893"/>
    <w:rsid w:val="00292002"/>
    <w:rsid w:val="0029648E"/>
    <w:rsid w:val="002A29C1"/>
    <w:rsid w:val="002A37B3"/>
    <w:rsid w:val="002A5772"/>
    <w:rsid w:val="002B19B2"/>
    <w:rsid w:val="002C11CC"/>
    <w:rsid w:val="002D05F0"/>
    <w:rsid w:val="002D284B"/>
    <w:rsid w:val="002E0ADE"/>
    <w:rsid w:val="002E1914"/>
    <w:rsid w:val="002E352A"/>
    <w:rsid w:val="002E4DA7"/>
    <w:rsid w:val="002E5119"/>
    <w:rsid w:val="002E53EB"/>
    <w:rsid w:val="002E59E7"/>
    <w:rsid w:val="002E5BCF"/>
    <w:rsid w:val="002F2D5A"/>
    <w:rsid w:val="002F6C3A"/>
    <w:rsid w:val="002F78A2"/>
    <w:rsid w:val="00301399"/>
    <w:rsid w:val="003025EF"/>
    <w:rsid w:val="00311725"/>
    <w:rsid w:val="0031302F"/>
    <w:rsid w:val="0031553A"/>
    <w:rsid w:val="00315F51"/>
    <w:rsid w:val="003202CE"/>
    <w:rsid w:val="00320A46"/>
    <w:rsid w:val="0032160F"/>
    <w:rsid w:val="003228F3"/>
    <w:rsid w:val="003234B1"/>
    <w:rsid w:val="00324A25"/>
    <w:rsid w:val="00331FD1"/>
    <w:rsid w:val="003332EE"/>
    <w:rsid w:val="003340D2"/>
    <w:rsid w:val="00343BC7"/>
    <w:rsid w:val="00345252"/>
    <w:rsid w:val="00354A9F"/>
    <w:rsid w:val="00360BBF"/>
    <w:rsid w:val="00365086"/>
    <w:rsid w:val="0036539C"/>
    <w:rsid w:val="003666A6"/>
    <w:rsid w:val="003711FC"/>
    <w:rsid w:val="00371783"/>
    <w:rsid w:val="003720FD"/>
    <w:rsid w:val="00374C70"/>
    <w:rsid w:val="003815F0"/>
    <w:rsid w:val="003818B2"/>
    <w:rsid w:val="00384268"/>
    <w:rsid w:val="003907FF"/>
    <w:rsid w:val="00391B77"/>
    <w:rsid w:val="00397CAD"/>
    <w:rsid w:val="003A4C37"/>
    <w:rsid w:val="003A743D"/>
    <w:rsid w:val="003A7EAF"/>
    <w:rsid w:val="003B17E9"/>
    <w:rsid w:val="003B1D1F"/>
    <w:rsid w:val="003B3429"/>
    <w:rsid w:val="003B5930"/>
    <w:rsid w:val="003C000A"/>
    <w:rsid w:val="003C235F"/>
    <w:rsid w:val="003C2920"/>
    <w:rsid w:val="003C4A77"/>
    <w:rsid w:val="003D0951"/>
    <w:rsid w:val="003D0A0B"/>
    <w:rsid w:val="003D4108"/>
    <w:rsid w:val="003D6A63"/>
    <w:rsid w:val="003E1559"/>
    <w:rsid w:val="003E3562"/>
    <w:rsid w:val="003E5560"/>
    <w:rsid w:val="003F4EF1"/>
    <w:rsid w:val="0040613A"/>
    <w:rsid w:val="00406541"/>
    <w:rsid w:val="00407BAD"/>
    <w:rsid w:val="00411130"/>
    <w:rsid w:val="00411AEF"/>
    <w:rsid w:val="00411D61"/>
    <w:rsid w:val="004159B8"/>
    <w:rsid w:val="00416B27"/>
    <w:rsid w:val="00424A61"/>
    <w:rsid w:val="00430F0D"/>
    <w:rsid w:val="00435514"/>
    <w:rsid w:val="004371B6"/>
    <w:rsid w:val="00441961"/>
    <w:rsid w:val="00441C1E"/>
    <w:rsid w:val="0044354A"/>
    <w:rsid w:val="0044667E"/>
    <w:rsid w:val="00447548"/>
    <w:rsid w:val="00453239"/>
    <w:rsid w:val="00456D12"/>
    <w:rsid w:val="00460AC9"/>
    <w:rsid w:val="00461C24"/>
    <w:rsid w:val="00462F27"/>
    <w:rsid w:val="00464F7A"/>
    <w:rsid w:val="004650CA"/>
    <w:rsid w:val="00465D3D"/>
    <w:rsid w:val="004700D6"/>
    <w:rsid w:val="0047161B"/>
    <w:rsid w:val="00475DCE"/>
    <w:rsid w:val="00480F03"/>
    <w:rsid w:val="00485409"/>
    <w:rsid w:val="0048586E"/>
    <w:rsid w:val="004864AA"/>
    <w:rsid w:val="00486E22"/>
    <w:rsid w:val="004901FD"/>
    <w:rsid w:val="00490954"/>
    <w:rsid w:val="00490B36"/>
    <w:rsid w:val="00495AB0"/>
    <w:rsid w:val="00495ADA"/>
    <w:rsid w:val="004A6A11"/>
    <w:rsid w:val="004A6ABB"/>
    <w:rsid w:val="004A6FA6"/>
    <w:rsid w:val="004B2E58"/>
    <w:rsid w:val="004B3686"/>
    <w:rsid w:val="004B7001"/>
    <w:rsid w:val="004B7126"/>
    <w:rsid w:val="004D0FF0"/>
    <w:rsid w:val="004D4960"/>
    <w:rsid w:val="004E07FE"/>
    <w:rsid w:val="004E31B4"/>
    <w:rsid w:val="004E4D03"/>
    <w:rsid w:val="004E4F7B"/>
    <w:rsid w:val="004F2105"/>
    <w:rsid w:val="004F28D2"/>
    <w:rsid w:val="00501B63"/>
    <w:rsid w:val="0050406B"/>
    <w:rsid w:val="005040FD"/>
    <w:rsid w:val="0050462C"/>
    <w:rsid w:val="0050505C"/>
    <w:rsid w:val="00506D51"/>
    <w:rsid w:val="005109CE"/>
    <w:rsid w:val="005118D5"/>
    <w:rsid w:val="005178E5"/>
    <w:rsid w:val="00520A94"/>
    <w:rsid w:val="0052160D"/>
    <w:rsid w:val="005219A8"/>
    <w:rsid w:val="005241F1"/>
    <w:rsid w:val="0052635A"/>
    <w:rsid w:val="0052681C"/>
    <w:rsid w:val="00526B61"/>
    <w:rsid w:val="00533E0F"/>
    <w:rsid w:val="00540D5A"/>
    <w:rsid w:val="00541283"/>
    <w:rsid w:val="00541C48"/>
    <w:rsid w:val="00541DC9"/>
    <w:rsid w:val="00544894"/>
    <w:rsid w:val="00547183"/>
    <w:rsid w:val="005525BF"/>
    <w:rsid w:val="0055373C"/>
    <w:rsid w:val="00554F44"/>
    <w:rsid w:val="00557809"/>
    <w:rsid w:val="00557D8E"/>
    <w:rsid w:val="00560F6E"/>
    <w:rsid w:val="00561EC7"/>
    <w:rsid w:val="00562F2A"/>
    <w:rsid w:val="00565D53"/>
    <w:rsid w:val="00570392"/>
    <w:rsid w:val="00570C36"/>
    <w:rsid w:val="00575879"/>
    <w:rsid w:val="00581EA2"/>
    <w:rsid w:val="00582DA8"/>
    <w:rsid w:val="00587294"/>
    <w:rsid w:val="005901BF"/>
    <w:rsid w:val="00590AC5"/>
    <w:rsid w:val="005912E9"/>
    <w:rsid w:val="005A3435"/>
    <w:rsid w:val="005A7C2D"/>
    <w:rsid w:val="005B0894"/>
    <w:rsid w:val="005B0BC6"/>
    <w:rsid w:val="005B4AE6"/>
    <w:rsid w:val="005B55CE"/>
    <w:rsid w:val="005C282B"/>
    <w:rsid w:val="005C3D1C"/>
    <w:rsid w:val="005C44F5"/>
    <w:rsid w:val="005C7438"/>
    <w:rsid w:val="005D2212"/>
    <w:rsid w:val="005D264F"/>
    <w:rsid w:val="005D3569"/>
    <w:rsid w:val="005E1B4C"/>
    <w:rsid w:val="005E69E6"/>
    <w:rsid w:val="005E7301"/>
    <w:rsid w:val="005E7FA2"/>
    <w:rsid w:val="005F137A"/>
    <w:rsid w:val="005F79F8"/>
    <w:rsid w:val="0060147E"/>
    <w:rsid w:val="0060224B"/>
    <w:rsid w:val="00607865"/>
    <w:rsid w:val="006148EF"/>
    <w:rsid w:val="00620185"/>
    <w:rsid w:val="00620870"/>
    <w:rsid w:val="00625FF1"/>
    <w:rsid w:val="006276DD"/>
    <w:rsid w:val="0063029B"/>
    <w:rsid w:val="00631478"/>
    <w:rsid w:val="006348A7"/>
    <w:rsid w:val="00645374"/>
    <w:rsid w:val="00653684"/>
    <w:rsid w:val="00656B89"/>
    <w:rsid w:val="00662301"/>
    <w:rsid w:val="0066335E"/>
    <w:rsid w:val="00663D96"/>
    <w:rsid w:val="00676E69"/>
    <w:rsid w:val="00681D92"/>
    <w:rsid w:val="006857DF"/>
    <w:rsid w:val="0068596E"/>
    <w:rsid w:val="00686F68"/>
    <w:rsid w:val="006901CE"/>
    <w:rsid w:val="006908AC"/>
    <w:rsid w:val="006953C2"/>
    <w:rsid w:val="00696770"/>
    <w:rsid w:val="006A217D"/>
    <w:rsid w:val="006A5921"/>
    <w:rsid w:val="006A654E"/>
    <w:rsid w:val="006A6F00"/>
    <w:rsid w:val="006A7705"/>
    <w:rsid w:val="006B1077"/>
    <w:rsid w:val="006C0FC5"/>
    <w:rsid w:val="006C1CE4"/>
    <w:rsid w:val="006C4E3A"/>
    <w:rsid w:val="006C5FFB"/>
    <w:rsid w:val="006D31EF"/>
    <w:rsid w:val="006E263C"/>
    <w:rsid w:val="006E5497"/>
    <w:rsid w:val="006F0C60"/>
    <w:rsid w:val="006F53B6"/>
    <w:rsid w:val="006F6723"/>
    <w:rsid w:val="00701BD4"/>
    <w:rsid w:val="007026A4"/>
    <w:rsid w:val="00702807"/>
    <w:rsid w:val="00703569"/>
    <w:rsid w:val="007042B4"/>
    <w:rsid w:val="007100F2"/>
    <w:rsid w:val="007121BC"/>
    <w:rsid w:val="007145F3"/>
    <w:rsid w:val="00715AED"/>
    <w:rsid w:val="00716C20"/>
    <w:rsid w:val="007177A0"/>
    <w:rsid w:val="0072025A"/>
    <w:rsid w:val="00731EC0"/>
    <w:rsid w:val="00732E33"/>
    <w:rsid w:val="00734FD7"/>
    <w:rsid w:val="00737C1A"/>
    <w:rsid w:val="00741441"/>
    <w:rsid w:val="00741E52"/>
    <w:rsid w:val="00746C9E"/>
    <w:rsid w:val="00751ACD"/>
    <w:rsid w:val="00753187"/>
    <w:rsid w:val="007544DE"/>
    <w:rsid w:val="00762509"/>
    <w:rsid w:val="0076270B"/>
    <w:rsid w:val="00763567"/>
    <w:rsid w:val="007638BA"/>
    <w:rsid w:val="0076723F"/>
    <w:rsid w:val="00771E32"/>
    <w:rsid w:val="007740A4"/>
    <w:rsid w:val="007810CC"/>
    <w:rsid w:val="00781989"/>
    <w:rsid w:val="0078420A"/>
    <w:rsid w:val="007862B6"/>
    <w:rsid w:val="00787046"/>
    <w:rsid w:val="00793445"/>
    <w:rsid w:val="00797659"/>
    <w:rsid w:val="007A00B4"/>
    <w:rsid w:val="007A78BD"/>
    <w:rsid w:val="007A7C17"/>
    <w:rsid w:val="007B179E"/>
    <w:rsid w:val="007B3D2A"/>
    <w:rsid w:val="007B603B"/>
    <w:rsid w:val="007C1CDE"/>
    <w:rsid w:val="007C262D"/>
    <w:rsid w:val="007C2976"/>
    <w:rsid w:val="007C29DF"/>
    <w:rsid w:val="007C3188"/>
    <w:rsid w:val="007C3E34"/>
    <w:rsid w:val="007C400E"/>
    <w:rsid w:val="007C5799"/>
    <w:rsid w:val="007C6D69"/>
    <w:rsid w:val="007D26EA"/>
    <w:rsid w:val="007D5016"/>
    <w:rsid w:val="007E0C09"/>
    <w:rsid w:val="007E351C"/>
    <w:rsid w:val="007E36A2"/>
    <w:rsid w:val="007E4764"/>
    <w:rsid w:val="007E4E30"/>
    <w:rsid w:val="007F1488"/>
    <w:rsid w:val="00800786"/>
    <w:rsid w:val="008009B9"/>
    <w:rsid w:val="00804E69"/>
    <w:rsid w:val="008056C6"/>
    <w:rsid w:val="008058C3"/>
    <w:rsid w:val="00805EBB"/>
    <w:rsid w:val="0080716F"/>
    <w:rsid w:val="00810C46"/>
    <w:rsid w:val="00811FE7"/>
    <w:rsid w:val="0081652F"/>
    <w:rsid w:val="00817199"/>
    <w:rsid w:val="008176D0"/>
    <w:rsid w:val="0082068C"/>
    <w:rsid w:val="0082269F"/>
    <w:rsid w:val="008271CB"/>
    <w:rsid w:val="008318A3"/>
    <w:rsid w:val="00833173"/>
    <w:rsid w:val="008343D5"/>
    <w:rsid w:val="008345AA"/>
    <w:rsid w:val="008455A8"/>
    <w:rsid w:val="00846B24"/>
    <w:rsid w:val="00853247"/>
    <w:rsid w:val="00856708"/>
    <w:rsid w:val="00860C7A"/>
    <w:rsid w:val="0086636B"/>
    <w:rsid w:val="008709DA"/>
    <w:rsid w:val="0087175E"/>
    <w:rsid w:val="00875B6B"/>
    <w:rsid w:val="00875FDB"/>
    <w:rsid w:val="008765F0"/>
    <w:rsid w:val="00876772"/>
    <w:rsid w:val="008842AE"/>
    <w:rsid w:val="0088522A"/>
    <w:rsid w:val="00885CF2"/>
    <w:rsid w:val="008924FF"/>
    <w:rsid w:val="00894C02"/>
    <w:rsid w:val="0089730F"/>
    <w:rsid w:val="008A23E0"/>
    <w:rsid w:val="008A5A67"/>
    <w:rsid w:val="008B0877"/>
    <w:rsid w:val="008B4193"/>
    <w:rsid w:val="008C0908"/>
    <w:rsid w:val="008C20E7"/>
    <w:rsid w:val="008C33EA"/>
    <w:rsid w:val="008C4A25"/>
    <w:rsid w:val="008C6C26"/>
    <w:rsid w:val="008D2316"/>
    <w:rsid w:val="008D419D"/>
    <w:rsid w:val="008E0542"/>
    <w:rsid w:val="008E0956"/>
    <w:rsid w:val="008E4426"/>
    <w:rsid w:val="008F1A92"/>
    <w:rsid w:val="008F55B8"/>
    <w:rsid w:val="008F6D71"/>
    <w:rsid w:val="00901BC6"/>
    <w:rsid w:val="00902766"/>
    <w:rsid w:val="0090451E"/>
    <w:rsid w:val="00906286"/>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779F"/>
    <w:rsid w:val="009643B7"/>
    <w:rsid w:val="009654D4"/>
    <w:rsid w:val="009661A7"/>
    <w:rsid w:val="00973824"/>
    <w:rsid w:val="00980554"/>
    <w:rsid w:val="00980AA8"/>
    <w:rsid w:val="00983448"/>
    <w:rsid w:val="00984DA2"/>
    <w:rsid w:val="00984F9E"/>
    <w:rsid w:val="009920A5"/>
    <w:rsid w:val="009A39DA"/>
    <w:rsid w:val="009B0FA1"/>
    <w:rsid w:val="009B2559"/>
    <w:rsid w:val="009B2C28"/>
    <w:rsid w:val="009C2AE2"/>
    <w:rsid w:val="009C70EB"/>
    <w:rsid w:val="009D4614"/>
    <w:rsid w:val="009D4DA6"/>
    <w:rsid w:val="009E0976"/>
    <w:rsid w:val="009E0C69"/>
    <w:rsid w:val="009E172E"/>
    <w:rsid w:val="009E271D"/>
    <w:rsid w:val="009F15CA"/>
    <w:rsid w:val="009F25F6"/>
    <w:rsid w:val="009F268B"/>
    <w:rsid w:val="009F4B5B"/>
    <w:rsid w:val="009F7AB9"/>
    <w:rsid w:val="009F7B02"/>
    <w:rsid w:val="00A004C2"/>
    <w:rsid w:val="00A00B0C"/>
    <w:rsid w:val="00A0695D"/>
    <w:rsid w:val="00A16873"/>
    <w:rsid w:val="00A23423"/>
    <w:rsid w:val="00A25594"/>
    <w:rsid w:val="00A25998"/>
    <w:rsid w:val="00A32B5C"/>
    <w:rsid w:val="00A33924"/>
    <w:rsid w:val="00A34FE1"/>
    <w:rsid w:val="00A369E8"/>
    <w:rsid w:val="00A3720C"/>
    <w:rsid w:val="00A40B70"/>
    <w:rsid w:val="00A45B8B"/>
    <w:rsid w:val="00A46E0D"/>
    <w:rsid w:val="00A5062A"/>
    <w:rsid w:val="00A5405F"/>
    <w:rsid w:val="00A578F6"/>
    <w:rsid w:val="00A604DE"/>
    <w:rsid w:val="00A63FED"/>
    <w:rsid w:val="00A66046"/>
    <w:rsid w:val="00A67893"/>
    <w:rsid w:val="00A71671"/>
    <w:rsid w:val="00A72C8E"/>
    <w:rsid w:val="00A743A8"/>
    <w:rsid w:val="00A770CD"/>
    <w:rsid w:val="00A775E7"/>
    <w:rsid w:val="00A77D3F"/>
    <w:rsid w:val="00A80F1E"/>
    <w:rsid w:val="00A8109B"/>
    <w:rsid w:val="00A85857"/>
    <w:rsid w:val="00A861C5"/>
    <w:rsid w:val="00A911B6"/>
    <w:rsid w:val="00A96C73"/>
    <w:rsid w:val="00AA02F8"/>
    <w:rsid w:val="00AA11DC"/>
    <w:rsid w:val="00AA40CD"/>
    <w:rsid w:val="00AA4FDF"/>
    <w:rsid w:val="00AA5A6A"/>
    <w:rsid w:val="00AA5FB2"/>
    <w:rsid w:val="00AB1E16"/>
    <w:rsid w:val="00AB2A41"/>
    <w:rsid w:val="00AB55B3"/>
    <w:rsid w:val="00AB58C9"/>
    <w:rsid w:val="00AB60A5"/>
    <w:rsid w:val="00AB6EFA"/>
    <w:rsid w:val="00AC0B04"/>
    <w:rsid w:val="00AC3937"/>
    <w:rsid w:val="00AD0358"/>
    <w:rsid w:val="00AD6747"/>
    <w:rsid w:val="00AD692F"/>
    <w:rsid w:val="00AE14E6"/>
    <w:rsid w:val="00AE1960"/>
    <w:rsid w:val="00AE3A68"/>
    <w:rsid w:val="00AE46CD"/>
    <w:rsid w:val="00AE5627"/>
    <w:rsid w:val="00AE5FDE"/>
    <w:rsid w:val="00AE6423"/>
    <w:rsid w:val="00AE6A35"/>
    <w:rsid w:val="00AF3901"/>
    <w:rsid w:val="00B00607"/>
    <w:rsid w:val="00B00D84"/>
    <w:rsid w:val="00B0344A"/>
    <w:rsid w:val="00B03B72"/>
    <w:rsid w:val="00B04804"/>
    <w:rsid w:val="00B04994"/>
    <w:rsid w:val="00B050E7"/>
    <w:rsid w:val="00B06F89"/>
    <w:rsid w:val="00B07EEA"/>
    <w:rsid w:val="00B10BAF"/>
    <w:rsid w:val="00B14020"/>
    <w:rsid w:val="00B16BE3"/>
    <w:rsid w:val="00B2071F"/>
    <w:rsid w:val="00B22504"/>
    <w:rsid w:val="00B27994"/>
    <w:rsid w:val="00B33C08"/>
    <w:rsid w:val="00B37A29"/>
    <w:rsid w:val="00B433D3"/>
    <w:rsid w:val="00B43889"/>
    <w:rsid w:val="00B468F0"/>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527D"/>
    <w:rsid w:val="00B863CD"/>
    <w:rsid w:val="00B86940"/>
    <w:rsid w:val="00B92E2E"/>
    <w:rsid w:val="00B9396A"/>
    <w:rsid w:val="00B94F08"/>
    <w:rsid w:val="00BA12E6"/>
    <w:rsid w:val="00BA24F6"/>
    <w:rsid w:val="00BA43E7"/>
    <w:rsid w:val="00BA62C6"/>
    <w:rsid w:val="00BA6D3E"/>
    <w:rsid w:val="00BB4055"/>
    <w:rsid w:val="00BB4DBC"/>
    <w:rsid w:val="00BB51D9"/>
    <w:rsid w:val="00BC396C"/>
    <w:rsid w:val="00BD1E4D"/>
    <w:rsid w:val="00BD45A5"/>
    <w:rsid w:val="00BE3A82"/>
    <w:rsid w:val="00BE740D"/>
    <w:rsid w:val="00BE745D"/>
    <w:rsid w:val="00BF065F"/>
    <w:rsid w:val="00BF070A"/>
    <w:rsid w:val="00BF195B"/>
    <w:rsid w:val="00BF273F"/>
    <w:rsid w:val="00BF3750"/>
    <w:rsid w:val="00BF3B25"/>
    <w:rsid w:val="00BF42FA"/>
    <w:rsid w:val="00BF4CEB"/>
    <w:rsid w:val="00BF625A"/>
    <w:rsid w:val="00BF73D6"/>
    <w:rsid w:val="00C03E0B"/>
    <w:rsid w:val="00C11E3B"/>
    <w:rsid w:val="00C13255"/>
    <w:rsid w:val="00C1449D"/>
    <w:rsid w:val="00C14D61"/>
    <w:rsid w:val="00C16B68"/>
    <w:rsid w:val="00C20B51"/>
    <w:rsid w:val="00C27638"/>
    <w:rsid w:val="00C27C4A"/>
    <w:rsid w:val="00C27D34"/>
    <w:rsid w:val="00C300E1"/>
    <w:rsid w:val="00C35A58"/>
    <w:rsid w:val="00C35E1C"/>
    <w:rsid w:val="00C35EE2"/>
    <w:rsid w:val="00C3651B"/>
    <w:rsid w:val="00C36D01"/>
    <w:rsid w:val="00C36DBD"/>
    <w:rsid w:val="00C40488"/>
    <w:rsid w:val="00C44CDE"/>
    <w:rsid w:val="00C44FBE"/>
    <w:rsid w:val="00C523DF"/>
    <w:rsid w:val="00C53F75"/>
    <w:rsid w:val="00C5448C"/>
    <w:rsid w:val="00C55917"/>
    <w:rsid w:val="00C563B9"/>
    <w:rsid w:val="00C5691F"/>
    <w:rsid w:val="00C644FA"/>
    <w:rsid w:val="00C65224"/>
    <w:rsid w:val="00C66E2A"/>
    <w:rsid w:val="00C75DC8"/>
    <w:rsid w:val="00C76E19"/>
    <w:rsid w:val="00C812B2"/>
    <w:rsid w:val="00C812E2"/>
    <w:rsid w:val="00C81C74"/>
    <w:rsid w:val="00C82454"/>
    <w:rsid w:val="00C828A7"/>
    <w:rsid w:val="00C8457A"/>
    <w:rsid w:val="00C870D0"/>
    <w:rsid w:val="00C9106C"/>
    <w:rsid w:val="00C91CD7"/>
    <w:rsid w:val="00C91DED"/>
    <w:rsid w:val="00C97E3B"/>
    <w:rsid w:val="00CA1CEC"/>
    <w:rsid w:val="00CA2795"/>
    <w:rsid w:val="00CB009D"/>
    <w:rsid w:val="00CB01AF"/>
    <w:rsid w:val="00CB18E6"/>
    <w:rsid w:val="00CB6C4F"/>
    <w:rsid w:val="00CC0DE3"/>
    <w:rsid w:val="00CC150F"/>
    <w:rsid w:val="00CC20CC"/>
    <w:rsid w:val="00CC50D3"/>
    <w:rsid w:val="00CC5214"/>
    <w:rsid w:val="00CC5E01"/>
    <w:rsid w:val="00CC77E2"/>
    <w:rsid w:val="00CC7F23"/>
    <w:rsid w:val="00CD0019"/>
    <w:rsid w:val="00CD08A6"/>
    <w:rsid w:val="00CD1115"/>
    <w:rsid w:val="00CD32AF"/>
    <w:rsid w:val="00CD38F4"/>
    <w:rsid w:val="00CD60B3"/>
    <w:rsid w:val="00CE0F4C"/>
    <w:rsid w:val="00CE1E96"/>
    <w:rsid w:val="00CE2BBE"/>
    <w:rsid w:val="00CE43CB"/>
    <w:rsid w:val="00CE4595"/>
    <w:rsid w:val="00CE4ED5"/>
    <w:rsid w:val="00CE5F90"/>
    <w:rsid w:val="00CE66F0"/>
    <w:rsid w:val="00CE6D49"/>
    <w:rsid w:val="00CF14AC"/>
    <w:rsid w:val="00CF218C"/>
    <w:rsid w:val="00CF49EB"/>
    <w:rsid w:val="00CF5BDC"/>
    <w:rsid w:val="00CF5FF8"/>
    <w:rsid w:val="00D00578"/>
    <w:rsid w:val="00D00BCE"/>
    <w:rsid w:val="00D05547"/>
    <w:rsid w:val="00D063B1"/>
    <w:rsid w:val="00D11A75"/>
    <w:rsid w:val="00D1254C"/>
    <w:rsid w:val="00D1492F"/>
    <w:rsid w:val="00D157A2"/>
    <w:rsid w:val="00D16A96"/>
    <w:rsid w:val="00D17A88"/>
    <w:rsid w:val="00D17BBF"/>
    <w:rsid w:val="00D2211E"/>
    <w:rsid w:val="00D236F1"/>
    <w:rsid w:val="00D2710C"/>
    <w:rsid w:val="00D32BD0"/>
    <w:rsid w:val="00D3364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30AA"/>
    <w:rsid w:val="00D871EE"/>
    <w:rsid w:val="00D939C3"/>
    <w:rsid w:val="00D96429"/>
    <w:rsid w:val="00DA09F9"/>
    <w:rsid w:val="00DA189B"/>
    <w:rsid w:val="00DB049B"/>
    <w:rsid w:val="00DC4B50"/>
    <w:rsid w:val="00DC7B6D"/>
    <w:rsid w:val="00DD0472"/>
    <w:rsid w:val="00DD0523"/>
    <w:rsid w:val="00DD2133"/>
    <w:rsid w:val="00DD5092"/>
    <w:rsid w:val="00DD6312"/>
    <w:rsid w:val="00DD73FF"/>
    <w:rsid w:val="00DD75B3"/>
    <w:rsid w:val="00DE04C3"/>
    <w:rsid w:val="00DE0C41"/>
    <w:rsid w:val="00DE6A3D"/>
    <w:rsid w:val="00DE6FA3"/>
    <w:rsid w:val="00DF0186"/>
    <w:rsid w:val="00DF0C34"/>
    <w:rsid w:val="00DF26DC"/>
    <w:rsid w:val="00DF2DCF"/>
    <w:rsid w:val="00E17A6F"/>
    <w:rsid w:val="00E2646B"/>
    <w:rsid w:val="00E2733A"/>
    <w:rsid w:val="00E33FF1"/>
    <w:rsid w:val="00E34D19"/>
    <w:rsid w:val="00E367EE"/>
    <w:rsid w:val="00E424AE"/>
    <w:rsid w:val="00E4380B"/>
    <w:rsid w:val="00E45205"/>
    <w:rsid w:val="00E45721"/>
    <w:rsid w:val="00E5018D"/>
    <w:rsid w:val="00E656C8"/>
    <w:rsid w:val="00E71244"/>
    <w:rsid w:val="00E71874"/>
    <w:rsid w:val="00E75371"/>
    <w:rsid w:val="00E75627"/>
    <w:rsid w:val="00E76219"/>
    <w:rsid w:val="00E802BF"/>
    <w:rsid w:val="00E836A7"/>
    <w:rsid w:val="00E92A26"/>
    <w:rsid w:val="00E93197"/>
    <w:rsid w:val="00E93D42"/>
    <w:rsid w:val="00E93F40"/>
    <w:rsid w:val="00EA41AC"/>
    <w:rsid w:val="00EB182C"/>
    <w:rsid w:val="00EB2A5A"/>
    <w:rsid w:val="00EB4737"/>
    <w:rsid w:val="00EB6A2D"/>
    <w:rsid w:val="00EB72AC"/>
    <w:rsid w:val="00EC13A7"/>
    <w:rsid w:val="00EC1736"/>
    <w:rsid w:val="00EC2D2D"/>
    <w:rsid w:val="00EC5BFD"/>
    <w:rsid w:val="00EC65A8"/>
    <w:rsid w:val="00ED358B"/>
    <w:rsid w:val="00ED3BDA"/>
    <w:rsid w:val="00ED583E"/>
    <w:rsid w:val="00ED6923"/>
    <w:rsid w:val="00EF013E"/>
    <w:rsid w:val="00EF0B85"/>
    <w:rsid w:val="00EF3352"/>
    <w:rsid w:val="00EF5464"/>
    <w:rsid w:val="00EF7AED"/>
    <w:rsid w:val="00F01DB1"/>
    <w:rsid w:val="00F02FB8"/>
    <w:rsid w:val="00F062C8"/>
    <w:rsid w:val="00F111D1"/>
    <w:rsid w:val="00F12B8C"/>
    <w:rsid w:val="00F23296"/>
    <w:rsid w:val="00F233EA"/>
    <w:rsid w:val="00F270AB"/>
    <w:rsid w:val="00F3131B"/>
    <w:rsid w:val="00F36142"/>
    <w:rsid w:val="00F4342E"/>
    <w:rsid w:val="00F45B30"/>
    <w:rsid w:val="00F51F28"/>
    <w:rsid w:val="00F52D89"/>
    <w:rsid w:val="00F553CE"/>
    <w:rsid w:val="00F55D42"/>
    <w:rsid w:val="00F60443"/>
    <w:rsid w:val="00F65011"/>
    <w:rsid w:val="00F70AC5"/>
    <w:rsid w:val="00F74868"/>
    <w:rsid w:val="00F758DE"/>
    <w:rsid w:val="00F76AA7"/>
    <w:rsid w:val="00F8042F"/>
    <w:rsid w:val="00F80D2A"/>
    <w:rsid w:val="00F8177C"/>
    <w:rsid w:val="00F8233F"/>
    <w:rsid w:val="00F834B6"/>
    <w:rsid w:val="00F83916"/>
    <w:rsid w:val="00F86EE4"/>
    <w:rsid w:val="00F90229"/>
    <w:rsid w:val="00F93E82"/>
    <w:rsid w:val="00F93F6E"/>
    <w:rsid w:val="00FA43E3"/>
    <w:rsid w:val="00FA514F"/>
    <w:rsid w:val="00FA6D4F"/>
    <w:rsid w:val="00FB0E23"/>
    <w:rsid w:val="00FB5396"/>
    <w:rsid w:val="00FC3CFB"/>
    <w:rsid w:val="00FC3EC5"/>
    <w:rsid w:val="00FC45E7"/>
    <w:rsid w:val="00FC58C9"/>
    <w:rsid w:val="00FC58E5"/>
    <w:rsid w:val="00FE5FE1"/>
    <w:rsid w:val="00FE7A2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608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1">
    <w:name w:val="Προεπιλεγμένη γραμματοσειρά4"/>
    <w:rsid w:val="00A85857"/>
  </w:style>
  <w:style w:type="character" w:customStyle="1" w:styleId="1Char1">
    <w:name w:val="Επικεφαλίδα 1 Char1"/>
    <w:basedOn w:val="41"/>
    <w:rsid w:val="00A85857"/>
    <w:rPr>
      <w:sz w:val="24"/>
      <w:lang w:val="el-GR" w:bidi="ar-SA"/>
    </w:rPr>
  </w:style>
  <w:style w:type="character" w:customStyle="1" w:styleId="2Char">
    <w:name w:val="Επικεφαλίδα 2 Char"/>
    <w:basedOn w:val="41"/>
    <w:rsid w:val="00A85857"/>
    <w:rPr>
      <w:b/>
      <w:sz w:val="24"/>
      <w:u w:val="single"/>
      <w:lang w:val="el-GR" w:bidi="ar-SA"/>
    </w:rPr>
  </w:style>
  <w:style w:type="character" w:customStyle="1" w:styleId="3Char">
    <w:name w:val="Επικεφαλίδα 3 Char"/>
    <w:basedOn w:val="41"/>
    <w:link w:val="31"/>
    <w:qFormat/>
    <w:rsid w:val="00A85857"/>
    <w:rPr>
      <w:b/>
      <w:sz w:val="24"/>
      <w:u w:val="single"/>
      <w:lang w:val="el-GR" w:bidi="ar-SA"/>
    </w:rPr>
  </w:style>
  <w:style w:type="character" w:customStyle="1" w:styleId="4Char">
    <w:name w:val="Επικεφαλίδα 4 Char"/>
    <w:basedOn w:val="41"/>
    <w:uiPriority w:val="9"/>
    <w:rsid w:val="00A85857"/>
    <w:rPr>
      <w:b/>
      <w:bCs/>
      <w:sz w:val="24"/>
      <w:szCs w:val="24"/>
      <w:lang w:val="el-GR" w:bidi="ar-SA"/>
    </w:rPr>
  </w:style>
  <w:style w:type="character" w:customStyle="1" w:styleId="5Char1">
    <w:name w:val="Επικεφαλίδα 5 Char1"/>
    <w:basedOn w:val="41"/>
    <w:rsid w:val="00A85857"/>
    <w:rPr>
      <w:b/>
      <w:bCs/>
      <w:sz w:val="24"/>
      <w:szCs w:val="24"/>
      <w:lang w:val="el-GR" w:bidi="ar-SA"/>
    </w:rPr>
  </w:style>
  <w:style w:type="character" w:customStyle="1" w:styleId="6Char">
    <w:name w:val="Επικεφαλίδα 6 Char"/>
    <w:basedOn w:val="41"/>
    <w:rsid w:val="00A85857"/>
    <w:rPr>
      <w:b/>
      <w:bCs/>
      <w:sz w:val="24"/>
      <w:lang w:val="el-GR" w:bidi="ar-SA"/>
    </w:rPr>
  </w:style>
  <w:style w:type="character" w:customStyle="1" w:styleId="7Char">
    <w:name w:val="Επικεφαλίδα 7 Char"/>
    <w:basedOn w:val="41"/>
    <w:uiPriority w:val="9"/>
    <w:rsid w:val="00A85857"/>
    <w:rPr>
      <w:b/>
      <w:bCs/>
      <w:lang w:val="el-GR" w:bidi="ar-SA"/>
    </w:rPr>
  </w:style>
  <w:style w:type="character" w:customStyle="1" w:styleId="8Char">
    <w:name w:val="Επικεφαλίδα 8 Char"/>
    <w:basedOn w:val="41"/>
    <w:uiPriority w:val="9"/>
    <w:rsid w:val="00A85857"/>
    <w:rPr>
      <w:b/>
      <w:bCs/>
      <w:sz w:val="24"/>
      <w:szCs w:val="24"/>
      <w:lang w:val="el-GR" w:bidi="ar-SA"/>
    </w:rPr>
  </w:style>
  <w:style w:type="character" w:customStyle="1" w:styleId="9Char">
    <w:name w:val="Επικεφαλίδα 9 Char"/>
    <w:basedOn w:val="41"/>
    <w:uiPriority w:val="9"/>
    <w:rsid w:val="00A85857"/>
    <w:rPr>
      <w:b/>
      <w:bCs/>
      <w:sz w:val="22"/>
      <w:szCs w:val="24"/>
      <w:lang w:val="el-GR" w:bidi="ar-SA"/>
    </w:rPr>
  </w:style>
  <w:style w:type="character" w:customStyle="1" w:styleId="Char">
    <w:name w:val="Σώμα κειμένου Char"/>
    <w:basedOn w:val="41"/>
    <w:rsid w:val="00A85857"/>
    <w:rPr>
      <w:sz w:val="24"/>
      <w:lang w:val="el-GR" w:bidi="ar-SA"/>
    </w:rPr>
  </w:style>
  <w:style w:type="character" w:customStyle="1" w:styleId="Char0">
    <w:name w:val="Κεφαλίδα Char"/>
    <w:basedOn w:val="41"/>
    <w:link w:val="11"/>
    <w:qFormat/>
    <w:rsid w:val="00A85857"/>
    <w:rPr>
      <w:sz w:val="24"/>
      <w:szCs w:val="24"/>
      <w:lang w:val="el-GR" w:bidi="ar-SA"/>
    </w:rPr>
  </w:style>
  <w:style w:type="character" w:customStyle="1" w:styleId="Char1">
    <w:name w:val="Σώμα κείμενου με εσοχή Char"/>
    <w:basedOn w:val="41"/>
    <w:rsid w:val="00A85857"/>
    <w:rPr>
      <w:sz w:val="24"/>
      <w:szCs w:val="24"/>
      <w:lang w:val="el-GR" w:bidi="ar-SA"/>
    </w:rPr>
  </w:style>
  <w:style w:type="character" w:styleId="a3">
    <w:name w:val="page number"/>
    <w:basedOn w:val="41"/>
    <w:rsid w:val="00A85857"/>
  </w:style>
  <w:style w:type="character" w:customStyle="1" w:styleId="Char2">
    <w:name w:val="Υποσέλιδο Char"/>
    <w:basedOn w:val="41"/>
    <w:uiPriority w:val="99"/>
    <w:qFormat/>
    <w:rsid w:val="00A85857"/>
    <w:rPr>
      <w:sz w:val="24"/>
      <w:szCs w:val="24"/>
      <w:lang w:val="el-GR" w:bidi="ar-SA"/>
    </w:rPr>
  </w:style>
  <w:style w:type="character" w:customStyle="1" w:styleId="2Char0">
    <w:name w:val="Σώμα κείμενου 2 Char"/>
    <w:basedOn w:val="41"/>
    <w:rsid w:val="00A85857"/>
    <w:rPr>
      <w:b/>
      <w:bCs/>
      <w:sz w:val="24"/>
      <w:szCs w:val="24"/>
      <w:lang w:val="el-GR" w:bidi="ar-SA"/>
    </w:rPr>
  </w:style>
  <w:style w:type="character" w:customStyle="1" w:styleId="2Char1">
    <w:name w:val="Σώμα κείμενου με εσοχή 2 Char"/>
    <w:basedOn w:val="41"/>
    <w:link w:val="20"/>
    <w:rsid w:val="00A85857"/>
    <w:rPr>
      <w:sz w:val="24"/>
      <w:szCs w:val="24"/>
      <w:lang w:val="el-GR" w:bidi="ar-SA"/>
    </w:rPr>
  </w:style>
  <w:style w:type="character" w:customStyle="1" w:styleId="3Char0">
    <w:name w:val="Σώμα κείμενου με εσοχή 3 Char"/>
    <w:basedOn w:val="41"/>
    <w:rsid w:val="00A85857"/>
    <w:rPr>
      <w:sz w:val="24"/>
      <w:szCs w:val="24"/>
      <w:lang w:val="el-GR" w:bidi="ar-SA"/>
    </w:rPr>
  </w:style>
  <w:style w:type="character" w:customStyle="1" w:styleId="3Char1">
    <w:name w:val="Σώμα κείμενου 3 Char"/>
    <w:basedOn w:val="41"/>
    <w:rsid w:val="00A85857"/>
    <w:rPr>
      <w:b/>
      <w:bCs/>
      <w:sz w:val="24"/>
      <w:szCs w:val="24"/>
      <w:lang w:val="el-GR" w:bidi="ar-SA"/>
    </w:rPr>
  </w:style>
  <w:style w:type="character" w:customStyle="1" w:styleId="apple-style-span">
    <w:name w:val="apple-style-span"/>
    <w:basedOn w:val="41"/>
    <w:qFormat/>
    <w:rsid w:val="00A85857"/>
    <w:rPr>
      <w:rFonts w:ascii="Times New Roman" w:hAnsi="Times New Roman" w:cs="Times New Roman" w:hint="default"/>
    </w:rPr>
  </w:style>
  <w:style w:type="character" w:customStyle="1" w:styleId="Char3">
    <w:name w:val="Κείμενο υποσημείωσης Char"/>
    <w:basedOn w:val="41"/>
    <w:rsid w:val="00A85857"/>
    <w:rPr>
      <w:sz w:val="24"/>
      <w:szCs w:val="24"/>
      <w:lang w:val="el-GR" w:bidi="ar-SA"/>
    </w:rPr>
  </w:style>
  <w:style w:type="character" w:customStyle="1" w:styleId="a4">
    <w:name w:val="Χαρακτήρες υποσημείωσης"/>
    <w:basedOn w:val="41"/>
    <w:rsid w:val="00A85857"/>
    <w:rPr>
      <w:vertAlign w:val="superscript"/>
    </w:rPr>
  </w:style>
  <w:style w:type="character" w:styleId="-">
    <w:name w:val="Hyperlink"/>
    <w:basedOn w:val="41"/>
    <w:rsid w:val="00A85857"/>
    <w:rPr>
      <w:color w:val="0000FF"/>
      <w:u w:val="single"/>
    </w:rPr>
  </w:style>
  <w:style w:type="character" w:styleId="a5">
    <w:name w:val="Strong"/>
    <w:basedOn w:val="41"/>
    <w:qFormat/>
    <w:rsid w:val="00A85857"/>
    <w:rPr>
      <w:rFonts w:cs="Times New Roman"/>
      <w:b/>
      <w:bCs/>
    </w:rPr>
  </w:style>
  <w:style w:type="character" w:customStyle="1" w:styleId="Char4">
    <w:name w:val="Κείμενο σημείωσης τέλους Char"/>
    <w:basedOn w:val="41"/>
    <w:rsid w:val="00A85857"/>
    <w:rPr>
      <w:rFonts w:ascii="Arial" w:hAnsi="Arial" w:cs="Arial"/>
      <w:position w:val="2"/>
      <w:sz w:val="22"/>
      <w:szCs w:val="24"/>
      <w:lang w:val="en-US" w:eastAsia="zh-CN" w:bidi="ar-SA"/>
    </w:rPr>
  </w:style>
  <w:style w:type="character" w:customStyle="1" w:styleId="Char5">
    <w:name w:val="Απόσπασμα Char"/>
    <w:basedOn w:val="41"/>
    <w:rsid w:val="00A85857"/>
    <w:rPr>
      <w:sz w:val="24"/>
      <w:szCs w:val="24"/>
      <w:lang w:val="el-GR" w:eastAsia="zh-CN" w:bidi="ar-SA"/>
    </w:rPr>
  </w:style>
  <w:style w:type="character" w:customStyle="1" w:styleId="Char6">
    <w:name w:val="Έντονο εισαγωγικό Char"/>
    <w:basedOn w:val="41"/>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1"/>
    <w:rsid w:val="00A85857"/>
    <w:rPr>
      <w:b/>
      <w:bCs w:val="0"/>
      <w:i/>
      <w:iCs w:val="0"/>
      <w:sz w:val="24"/>
      <w:szCs w:val="24"/>
      <w:u w:val="single"/>
    </w:rPr>
  </w:style>
  <w:style w:type="character" w:customStyle="1" w:styleId="msosubtlereference0">
    <w:name w:val="msosubtlereference"/>
    <w:basedOn w:val="41"/>
    <w:rsid w:val="00A85857"/>
    <w:rPr>
      <w:sz w:val="24"/>
      <w:szCs w:val="24"/>
      <w:u w:val="single"/>
    </w:rPr>
  </w:style>
  <w:style w:type="character" w:customStyle="1" w:styleId="msointensereference0">
    <w:name w:val="msointensereference"/>
    <w:basedOn w:val="41"/>
    <w:rsid w:val="00A85857"/>
    <w:rPr>
      <w:b/>
      <w:bCs w:val="0"/>
      <w:sz w:val="24"/>
      <w:u w:val="single"/>
    </w:rPr>
  </w:style>
  <w:style w:type="character" w:customStyle="1" w:styleId="msobooktitle0">
    <w:name w:val="msobooktitle"/>
    <w:basedOn w:val="41"/>
    <w:rsid w:val="00A85857"/>
    <w:rPr>
      <w:rFonts w:ascii="Cambria" w:eastAsia="Times New Roman" w:hAnsi="Cambria" w:cs="Cambria" w:hint="default"/>
      <w:b/>
      <w:bCs w:val="0"/>
      <w:i/>
      <w:iCs w:val="0"/>
      <w:sz w:val="24"/>
      <w:szCs w:val="24"/>
    </w:rPr>
  </w:style>
  <w:style w:type="character" w:customStyle="1" w:styleId="CharChar10">
    <w:name w:val="Char Char10"/>
    <w:basedOn w:val="41"/>
    <w:rsid w:val="00A85857"/>
    <w:rPr>
      <w:rFonts w:ascii="Cambria" w:eastAsia="Times New Roman" w:hAnsi="Cambria" w:cs="Cambria" w:hint="default"/>
      <w:b/>
      <w:bCs/>
      <w:kern w:val="1"/>
      <w:sz w:val="32"/>
      <w:szCs w:val="32"/>
    </w:rPr>
  </w:style>
  <w:style w:type="character" w:customStyle="1" w:styleId="CharChar7">
    <w:name w:val="Char Char7"/>
    <w:basedOn w:val="41"/>
    <w:rsid w:val="00A85857"/>
    <w:rPr>
      <w:b/>
      <w:bCs/>
      <w:sz w:val="28"/>
      <w:szCs w:val="28"/>
    </w:rPr>
  </w:style>
  <w:style w:type="character" w:customStyle="1" w:styleId="CharChar1">
    <w:name w:val="Char Char1"/>
    <w:basedOn w:val="41"/>
    <w:rsid w:val="00A85857"/>
    <w:rPr>
      <w:rFonts w:ascii="Cambria" w:eastAsia="Times New Roman" w:hAnsi="Cambria" w:cs="Cambria" w:hint="default"/>
      <w:b/>
      <w:bCs/>
      <w:kern w:val="1"/>
      <w:sz w:val="32"/>
      <w:szCs w:val="32"/>
    </w:rPr>
  </w:style>
  <w:style w:type="character" w:customStyle="1" w:styleId="CharChar">
    <w:name w:val="Char Char"/>
    <w:basedOn w:val="41"/>
    <w:rsid w:val="00A85857"/>
    <w:rPr>
      <w:rFonts w:ascii="Cambria" w:eastAsia="Times New Roman" w:hAnsi="Cambria" w:cs="Cambria" w:hint="default"/>
      <w:sz w:val="24"/>
      <w:szCs w:val="24"/>
    </w:rPr>
  </w:style>
  <w:style w:type="character" w:customStyle="1" w:styleId="BodyTextIndent3Char">
    <w:name w:val="Body Text Indent 3 Char"/>
    <w:basedOn w:val="41"/>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1"/>
    <w:rsid w:val="00A85857"/>
    <w:rPr>
      <w:sz w:val="24"/>
      <w:szCs w:val="24"/>
      <w:lang w:val="el-GR" w:bidi="ar-SA"/>
    </w:rPr>
  </w:style>
  <w:style w:type="character" w:customStyle="1" w:styleId="-TFChar">
    <w:name w:val="- TF Char"/>
    <w:basedOn w:val="41"/>
    <w:rsid w:val="00A85857"/>
    <w:rPr>
      <w:sz w:val="24"/>
      <w:lang w:val="el-GR" w:bidi="ar-SA"/>
    </w:rPr>
  </w:style>
  <w:style w:type="character" w:customStyle="1" w:styleId="FontStyle17">
    <w:name w:val="Font Style17"/>
    <w:basedOn w:val="41"/>
    <w:qFormat/>
    <w:rsid w:val="00A85857"/>
    <w:rPr>
      <w:rFonts w:ascii="Times New Roman" w:hAnsi="Times New Roman" w:cs="Times New Roman"/>
      <w:sz w:val="22"/>
      <w:szCs w:val="22"/>
    </w:rPr>
  </w:style>
  <w:style w:type="character" w:customStyle="1" w:styleId="FontStyle16">
    <w:name w:val="Font Style16"/>
    <w:basedOn w:val="41"/>
    <w:rsid w:val="00A85857"/>
    <w:rPr>
      <w:rFonts w:ascii="Times New Roman" w:hAnsi="Times New Roman" w:cs="Times New Roman"/>
      <w:b/>
      <w:bCs/>
      <w:sz w:val="22"/>
      <w:szCs w:val="22"/>
    </w:rPr>
  </w:style>
  <w:style w:type="character" w:customStyle="1" w:styleId="FontStyle13">
    <w:name w:val="Font Style13"/>
    <w:basedOn w:val="41"/>
    <w:qFormat/>
    <w:rsid w:val="00A85857"/>
    <w:rPr>
      <w:rFonts w:ascii="Times New Roman" w:hAnsi="Times New Roman" w:cs="Times New Roman"/>
      <w:sz w:val="20"/>
      <w:szCs w:val="20"/>
    </w:rPr>
  </w:style>
  <w:style w:type="character" w:customStyle="1" w:styleId="3CharChar">
    <w:name w:val="Επικεφαλίδα 3 Char Char"/>
    <w:basedOn w:val="41"/>
    <w:rsid w:val="00A85857"/>
    <w:rPr>
      <w:b/>
      <w:sz w:val="24"/>
      <w:u w:val="single"/>
      <w:lang w:val="el-GR" w:bidi="ar-SA"/>
    </w:rPr>
  </w:style>
  <w:style w:type="character" w:customStyle="1" w:styleId="4CharChar">
    <w:name w:val="Επικεφαλίδα 4 Char Char"/>
    <w:basedOn w:val="41"/>
    <w:rsid w:val="00A85857"/>
    <w:rPr>
      <w:b/>
      <w:bCs/>
      <w:sz w:val="24"/>
      <w:szCs w:val="24"/>
      <w:lang w:val="el-GR" w:bidi="ar-SA"/>
    </w:rPr>
  </w:style>
  <w:style w:type="character" w:customStyle="1" w:styleId="CharChar0">
    <w:name w:val="Κεφαλίδα Char Char"/>
    <w:basedOn w:val="41"/>
    <w:rsid w:val="00A85857"/>
    <w:rPr>
      <w:sz w:val="24"/>
      <w:szCs w:val="24"/>
      <w:lang w:val="el-GR" w:bidi="ar-SA"/>
    </w:rPr>
  </w:style>
  <w:style w:type="character" w:customStyle="1" w:styleId="CharCharCharCharCharCharChar">
    <w:name w:val="Σώμα κείμενου με εσοχή Char Char Char Char Char Char Char"/>
    <w:basedOn w:val="41"/>
    <w:rsid w:val="00A85857"/>
    <w:rPr>
      <w:sz w:val="24"/>
      <w:szCs w:val="24"/>
      <w:lang w:val="el-GR" w:bidi="ar-SA"/>
    </w:rPr>
  </w:style>
  <w:style w:type="character" w:customStyle="1" w:styleId="1Char">
    <w:name w:val="Επικεφαλίδα 1 Char"/>
    <w:basedOn w:val="41"/>
    <w:uiPriority w:val="9"/>
    <w:rsid w:val="00A85857"/>
    <w:rPr>
      <w:sz w:val="24"/>
      <w:lang w:val="el-GR" w:bidi="ar-SA"/>
    </w:rPr>
  </w:style>
  <w:style w:type="character" w:customStyle="1" w:styleId="Char10">
    <w:name w:val="Κεφαλίδα Char1"/>
    <w:basedOn w:val="41"/>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2">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3">
    <w:name w:val="Παραπομπή σημείωσης τέλους4"/>
    <w:rsid w:val="00A85857"/>
    <w:rPr>
      <w:vertAlign w:val="superscript"/>
    </w:rPr>
  </w:style>
  <w:style w:type="character" w:styleId="-0">
    <w:name w:val="FollowedHyperlink"/>
    <w:basedOn w:val="41"/>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4">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9">
    <w:name w:val="Λίστα με κουκκίδες1"/>
    <w:basedOn w:val="a"/>
    <w:rsid w:val="00A85857"/>
    <w:p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a">
    <w:name w:val="Λεζάντα1"/>
    <w:basedOn w:val="a"/>
    <w:qFormat/>
    <w:rsid w:val="00A85857"/>
    <w:pPr>
      <w:widowControl w:val="0"/>
      <w:suppressLineNumbers/>
      <w:spacing w:before="120" w:after="120"/>
    </w:pPr>
    <w:rPr>
      <w:rFonts w:eastAsia="Andale Sans UI" w:cs="Tahoma"/>
      <w:i/>
      <w:iCs/>
      <w:kern w:val="1"/>
    </w:rPr>
  </w:style>
  <w:style w:type="paragraph" w:customStyle="1" w:styleId="1b">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c">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d">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e">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f">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0">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1">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2">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 w:type="character" w:customStyle="1" w:styleId="80">
    <w:name w:val="Προεπιλεγμένη γραμματοσειρά8"/>
    <w:rsid w:val="007C2976"/>
  </w:style>
  <w:style w:type="paragraph" w:customStyle="1" w:styleId="61">
    <w:name w:val="Παράγραφος λίστας6"/>
    <w:basedOn w:val="a"/>
    <w:rsid w:val="005D3569"/>
    <w:pPr>
      <w:widowControl w:val="0"/>
      <w:ind w:left="720"/>
      <w:contextualSpacing/>
    </w:pPr>
    <w:rPr>
      <w:rFonts w:eastAsia="SimSun" w:cs="Mangal"/>
      <w:kern w:val="2"/>
      <w:lang w:bidi="hi-IN"/>
    </w:rPr>
  </w:style>
  <w:style w:type="paragraph" w:customStyle="1" w:styleId="Web1">
    <w:name w:val="Κανονικό (Web)1"/>
    <w:basedOn w:val="a"/>
    <w:rsid w:val="00E33FF1"/>
    <w:pPr>
      <w:widowControl w:val="0"/>
      <w:spacing w:before="280" w:after="119"/>
    </w:pPr>
    <w:rPr>
      <w:kern w:val="1"/>
      <w:lang w:eastAsia="el-GR"/>
    </w:rPr>
  </w:style>
  <w:style w:type="paragraph" w:customStyle="1" w:styleId="45">
    <w:name w:val="Παράγραφος λίστας4"/>
    <w:basedOn w:val="a"/>
    <w:rsid w:val="00E33FF1"/>
    <w:pPr>
      <w:widowControl w:val="0"/>
      <w:spacing w:after="200"/>
      <w:ind w:left="720"/>
      <w:contextualSpacing/>
    </w:pPr>
    <w:rPr>
      <w:rFonts w:eastAsia="Andale Sans UI"/>
      <w:kern w:val="1"/>
    </w:rPr>
  </w:style>
  <w:style w:type="paragraph" w:customStyle="1" w:styleId="aff7">
    <w:name w:val="Κύριο τμήμα"/>
    <w:rsid w:val="001D2AEA"/>
    <w:pPr>
      <w:pBdr>
        <w:top w:val="nil"/>
        <w:left w:val="nil"/>
        <w:bottom w:val="nil"/>
        <w:right w:val="nil"/>
        <w:between w:val="nil"/>
        <w:bar w:val="nil"/>
      </w:pBdr>
    </w:pPr>
    <w:rPr>
      <w:color w:val="000000"/>
      <w:u w:color="000000"/>
      <w:bdr w:val="nil"/>
      <w:lang w:eastAsia="en-GB"/>
    </w:rPr>
  </w:style>
  <w:style w:type="paragraph" w:styleId="aff8">
    <w:name w:val="Title"/>
    <w:link w:val="Charb"/>
    <w:uiPriority w:val="10"/>
    <w:qFormat/>
    <w:rsid w:val="001D2AEA"/>
    <w:pPr>
      <w:pBdr>
        <w:top w:val="nil"/>
        <w:left w:val="nil"/>
        <w:bottom w:val="nil"/>
        <w:right w:val="nil"/>
        <w:between w:val="nil"/>
        <w:bar w:val="nil"/>
      </w:pBdr>
      <w:jc w:val="center"/>
    </w:pPr>
    <w:rPr>
      <w:b/>
      <w:bCs/>
      <w:color w:val="000000"/>
      <w:sz w:val="32"/>
      <w:szCs w:val="32"/>
      <w:u w:val="single" w:color="000000"/>
      <w:bdr w:val="nil"/>
      <w:lang w:eastAsia="en-GB"/>
    </w:rPr>
  </w:style>
  <w:style w:type="character" w:customStyle="1" w:styleId="Charb">
    <w:name w:val="Τίτλος Char"/>
    <w:basedOn w:val="a0"/>
    <w:link w:val="aff8"/>
    <w:uiPriority w:val="10"/>
    <w:rsid w:val="001D2AEA"/>
    <w:rPr>
      <w:b/>
      <w:bCs/>
      <w:color w:val="000000"/>
      <w:sz w:val="32"/>
      <w:szCs w:val="32"/>
      <w:u w:val="single" w:color="000000"/>
      <w:bdr w:val="nil"/>
      <w:lang w:eastAsia="en-GB"/>
    </w:rPr>
  </w:style>
  <w:style w:type="numbering" w:customStyle="1" w:styleId="10">
    <w:name w:val="Εισήχθηκε το στιλ 1"/>
    <w:rsid w:val="00F93E82"/>
    <w:pPr>
      <w:numPr>
        <w:numId w:val="3"/>
      </w:numPr>
    </w:pPr>
  </w:style>
  <w:style w:type="numbering" w:customStyle="1" w:styleId="40">
    <w:name w:val="Εισήχθηκε το στιλ 4"/>
    <w:rsid w:val="00F93E82"/>
    <w:pPr>
      <w:numPr>
        <w:numId w:val="4"/>
      </w:numPr>
    </w:pPr>
  </w:style>
</w:styles>
</file>

<file path=word/webSettings.xml><?xml version="1.0" encoding="utf-8"?>
<w:webSettings xmlns:r="http://schemas.openxmlformats.org/officeDocument/2006/relationships" xmlns:w="http://schemas.openxmlformats.org/wordprocessingml/2006/main">
  <w:divs>
    <w:div w:id="135684263">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21203097">
      <w:bodyDiv w:val="1"/>
      <w:marLeft w:val="0"/>
      <w:marRight w:val="0"/>
      <w:marTop w:val="0"/>
      <w:marBottom w:val="0"/>
      <w:divBdr>
        <w:top w:val="none" w:sz="0" w:space="0" w:color="auto"/>
        <w:left w:val="none" w:sz="0" w:space="0" w:color="auto"/>
        <w:bottom w:val="none" w:sz="0" w:space="0" w:color="auto"/>
        <w:right w:val="none" w:sz="0" w:space="0" w:color="auto"/>
      </w:divBdr>
    </w:div>
    <w:div w:id="417561954">
      <w:bodyDiv w:val="1"/>
      <w:marLeft w:val="0"/>
      <w:marRight w:val="0"/>
      <w:marTop w:val="0"/>
      <w:marBottom w:val="0"/>
      <w:divBdr>
        <w:top w:val="none" w:sz="0" w:space="0" w:color="auto"/>
        <w:left w:val="none" w:sz="0" w:space="0" w:color="auto"/>
        <w:bottom w:val="none" w:sz="0" w:space="0" w:color="auto"/>
        <w:right w:val="none" w:sz="0" w:space="0" w:color="auto"/>
      </w:divBdr>
      <w:divsChild>
        <w:div w:id="26997425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743721864">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ac%cf%81%ce%b8%cf%81%ce%bf-31-%ce%b1%cf%81%ce%bc%ce%bf%ce%b4%ce%b9%cf%8c%cf%84%ce%b7%cf%84%ce%b5%cf%82-%ce%bf%ce%b9%ce%ba%ce%bf%ce%bd%ce%bf%ce%bc%ce%b9%ce%ba%ce%ae%cf%82-%ce%b5%cf%80%ce%b9%cf%84/"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imosnet.gr/blog/laws/%ce%ac%cf%81%ce%b8%cf%81%ce%bf-31-%ce%b1%cf%81%ce%bc%ce%bf%ce%b4%ce%b9%cf%8c%cf%84%ce%b7%cf%84%ce%b5%cf%82-%ce%bf%ce%b9%ce%ba%ce%bf%ce%bd%ce%bf%ce%bc%ce%b9%ce%ba%ce%ae%cf%82-%ce%b5%cf%80%ce%b9%cf%84/"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2B4408-4B10-49BE-AF3E-2ECD0E2E6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2633</Words>
  <Characters>14223</Characters>
  <Application>Microsoft Office Word</Application>
  <DocSecurity>0</DocSecurity>
  <Lines>118</Lines>
  <Paragraphs>33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16823</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5</cp:revision>
  <cp:lastPrinted>2023-04-21T05:36:00Z</cp:lastPrinted>
  <dcterms:created xsi:type="dcterms:W3CDTF">2023-05-08T11:37:00Z</dcterms:created>
  <dcterms:modified xsi:type="dcterms:W3CDTF">2023-05-11T07:40:00Z</dcterms:modified>
</cp:coreProperties>
</file>