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06286" w:rsidRPr="003B691D" w:rsidRDefault="00906286" w:rsidP="00D830AA">
      <w:pPr>
        <w:pStyle w:val="1"/>
        <w:widowControl w:val="0"/>
        <w:ind w:left="432" w:hanging="432"/>
        <w:rPr>
          <w:rFonts w:asciiTheme="minorHAnsi" w:hAnsiTheme="minorHAnsi" w:cstheme="minorHAnsi"/>
          <w:b/>
          <w:szCs w:val="24"/>
        </w:rPr>
      </w:pPr>
      <w:r w:rsidRPr="003B691D">
        <w:rPr>
          <w:rFonts w:asciiTheme="minorHAnsi" w:hAnsiTheme="minorHAnsi" w:cstheme="minorHAnsi"/>
          <w:b/>
          <w:szCs w:val="24"/>
        </w:rPr>
        <w:t xml:space="preserve">ΕΛΛΗΝΙΚΗ  ΔΗΜΟΚΡΑΤΙΑ </w:t>
      </w:r>
      <w:r w:rsidRPr="003B691D">
        <w:rPr>
          <w:rFonts w:asciiTheme="minorHAnsi" w:hAnsiTheme="minorHAnsi" w:cstheme="minorHAnsi"/>
          <w:b/>
          <w:szCs w:val="24"/>
        </w:rPr>
        <w:tab/>
      </w:r>
      <w:r w:rsidRPr="003B691D">
        <w:rPr>
          <w:rFonts w:asciiTheme="minorHAnsi" w:hAnsiTheme="minorHAnsi" w:cstheme="minorHAnsi"/>
          <w:b/>
          <w:szCs w:val="24"/>
        </w:rPr>
        <w:tab/>
      </w:r>
      <w:r w:rsidRPr="003B691D">
        <w:rPr>
          <w:rFonts w:asciiTheme="minorHAnsi" w:hAnsiTheme="minorHAnsi" w:cstheme="minorHAnsi"/>
          <w:b/>
          <w:szCs w:val="24"/>
        </w:rPr>
        <w:tab/>
      </w:r>
      <w:r w:rsidRPr="003B691D">
        <w:rPr>
          <w:rFonts w:asciiTheme="minorHAnsi" w:hAnsiTheme="minorHAnsi" w:cstheme="minorHAnsi"/>
          <w:b/>
          <w:szCs w:val="24"/>
        </w:rPr>
        <w:tab/>
      </w:r>
      <w:r w:rsidRPr="003B691D">
        <w:rPr>
          <w:rFonts w:asciiTheme="minorHAnsi" w:hAnsiTheme="minorHAnsi" w:cstheme="minorHAnsi"/>
          <w:b/>
          <w:szCs w:val="24"/>
        </w:rPr>
        <w:tab/>
        <w:t xml:space="preserve"> </w:t>
      </w:r>
    </w:p>
    <w:p w:rsidR="00906286" w:rsidRPr="003B691D" w:rsidRDefault="00906286" w:rsidP="00D830AA">
      <w:pPr>
        <w:autoSpaceDE w:val="0"/>
        <w:rPr>
          <w:rFonts w:asciiTheme="minorHAnsi" w:hAnsiTheme="minorHAnsi" w:cstheme="minorHAnsi"/>
          <w:b/>
        </w:rPr>
      </w:pPr>
      <w:r w:rsidRPr="003B691D">
        <w:rPr>
          <w:rFonts w:asciiTheme="minorHAnsi" w:hAnsiTheme="minorHAnsi" w:cstheme="minorHAnsi"/>
          <w:b/>
          <w:lang w:val="en-US"/>
        </w:rPr>
        <w:t>NOMO</w:t>
      </w:r>
      <w:r w:rsidRPr="003B691D">
        <w:rPr>
          <w:rFonts w:asciiTheme="minorHAnsi" w:hAnsiTheme="minorHAnsi" w:cstheme="minorHAnsi"/>
          <w:b/>
        </w:rPr>
        <w:t xml:space="preserve">Σ ΒΟΙΩΤΙΑΣ                                                                           </w:t>
      </w:r>
      <w:r w:rsidRPr="003B691D">
        <w:rPr>
          <w:rFonts w:asciiTheme="minorHAnsi" w:eastAsia="Calibri" w:hAnsiTheme="minorHAnsi" w:cstheme="minorHAnsi"/>
          <w:b/>
          <w:iCs/>
          <w:position w:val="2"/>
        </w:rPr>
        <w:t xml:space="preserve">  </w:t>
      </w:r>
      <w:r w:rsidR="00766F61" w:rsidRPr="003B691D">
        <w:rPr>
          <w:rFonts w:asciiTheme="minorHAnsi" w:eastAsia="Calibri" w:hAnsiTheme="minorHAnsi" w:cstheme="minorHAnsi"/>
          <w:b/>
          <w:iCs/>
          <w:position w:val="2"/>
        </w:rPr>
        <w:t>ΚΑΤΑΧΩΡΗΤΕΑ ΣΤΟ ΚΗΜΔΗΣ</w:t>
      </w:r>
    </w:p>
    <w:p w:rsidR="00906286" w:rsidRPr="003B691D" w:rsidRDefault="00906286" w:rsidP="00D830AA">
      <w:pPr>
        <w:pStyle w:val="2"/>
        <w:widowControl w:val="0"/>
        <w:numPr>
          <w:ilvl w:val="1"/>
          <w:numId w:val="0"/>
        </w:numPr>
        <w:tabs>
          <w:tab w:val="num" w:pos="0"/>
        </w:tabs>
        <w:ind w:left="576" w:hanging="576"/>
        <w:jc w:val="left"/>
        <w:rPr>
          <w:rFonts w:asciiTheme="minorHAnsi" w:eastAsia="Calibri" w:hAnsiTheme="minorHAnsi" w:cstheme="minorHAnsi"/>
          <w:szCs w:val="24"/>
          <w:u w:val="none"/>
        </w:rPr>
      </w:pPr>
      <w:r w:rsidRPr="003B691D">
        <w:rPr>
          <w:rFonts w:asciiTheme="minorHAnsi" w:hAnsiTheme="minorHAnsi" w:cstheme="minorHAnsi"/>
          <w:szCs w:val="24"/>
          <w:u w:val="none"/>
        </w:rPr>
        <w:t xml:space="preserve">ΔΗΜΟΣ ΛΕΒΑΔΕΩΝ </w:t>
      </w:r>
      <w:r w:rsidRPr="003B691D">
        <w:rPr>
          <w:rFonts w:asciiTheme="minorHAnsi" w:eastAsia="Calibri" w:hAnsiTheme="minorHAnsi" w:cstheme="minorHAnsi"/>
          <w:iCs/>
          <w:position w:val="2"/>
          <w:szCs w:val="24"/>
          <w:u w:val="none"/>
        </w:rPr>
        <w:t xml:space="preserve">                                                                           </w:t>
      </w:r>
      <w:r w:rsidRPr="003B691D">
        <w:rPr>
          <w:rFonts w:asciiTheme="minorHAnsi" w:eastAsia="Calibri" w:hAnsiTheme="minorHAnsi" w:cstheme="minorHAnsi"/>
          <w:szCs w:val="24"/>
          <w:u w:val="none"/>
          <w:shd w:val="clear" w:color="auto" w:fill="FFFFFF"/>
        </w:rPr>
        <w:t>ΑΝΑΡΤΗΤΕΑ</w:t>
      </w:r>
      <w:r w:rsidRPr="003B691D">
        <w:rPr>
          <w:rFonts w:asciiTheme="minorHAnsi" w:eastAsia="Calibri" w:hAnsiTheme="minorHAnsi" w:cstheme="minorHAnsi"/>
          <w:szCs w:val="24"/>
          <w:u w:val="none"/>
        </w:rPr>
        <w:t xml:space="preserve"> ΣΤΟ ΔΙΑΥΓΕΙΑ  </w:t>
      </w:r>
    </w:p>
    <w:p w:rsidR="00906286" w:rsidRPr="003B691D" w:rsidRDefault="00906286" w:rsidP="00D830AA">
      <w:pPr>
        <w:rPr>
          <w:rFonts w:asciiTheme="minorHAnsi" w:hAnsiTheme="minorHAnsi" w:cstheme="minorHAnsi"/>
        </w:rPr>
      </w:pPr>
      <w:r w:rsidRPr="003B691D">
        <w:rPr>
          <w:rFonts w:asciiTheme="minorHAnsi" w:eastAsia="Calibri" w:hAnsiTheme="minorHAnsi" w:cstheme="minorHAnsi"/>
          <w:b/>
          <w:bCs/>
          <w:position w:val="2"/>
        </w:rPr>
        <w:t xml:space="preserve">                                                                                      </w:t>
      </w:r>
      <w:r w:rsidR="00D257CC">
        <w:rPr>
          <w:rFonts w:asciiTheme="minorHAnsi" w:eastAsia="Calibri" w:hAnsiTheme="minorHAnsi" w:cstheme="minorHAnsi"/>
          <w:b/>
          <w:bCs/>
          <w:position w:val="2"/>
        </w:rPr>
        <w:t xml:space="preserve">                    </w:t>
      </w:r>
      <w:r w:rsidRPr="003B691D">
        <w:rPr>
          <w:rFonts w:asciiTheme="minorHAnsi" w:eastAsia="Calibri" w:hAnsiTheme="minorHAnsi" w:cstheme="minorHAnsi"/>
          <w:b/>
          <w:bCs/>
          <w:position w:val="2"/>
        </w:rPr>
        <w:t xml:space="preserve">      ΑΡΙΘΜ.ΠΡΩΤ: </w:t>
      </w:r>
      <w:r w:rsidR="009B2C28" w:rsidRPr="003B691D">
        <w:rPr>
          <w:rFonts w:asciiTheme="minorHAnsi" w:eastAsia="Calibri" w:hAnsiTheme="minorHAnsi" w:cstheme="minorHAnsi"/>
          <w:b/>
          <w:bCs/>
          <w:position w:val="2"/>
        </w:rPr>
        <w:t xml:space="preserve"> </w:t>
      </w:r>
      <w:r w:rsidR="009077DA">
        <w:rPr>
          <w:rFonts w:asciiTheme="minorHAnsi" w:eastAsia="Calibri" w:hAnsiTheme="minorHAnsi" w:cstheme="minorHAnsi"/>
          <w:b/>
          <w:bCs/>
          <w:position w:val="2"/>
        </w:rPr>
        <w:t>9097</w:t>
      </w:r>
    </w:p>
    <w:p w:rsidR="00906286" w:rsidRPr="003B691D" w:rsidRDefault="00906286" w:rsidP="00D830AA">
      <w:pPr>
        <w:rPr>
          <w:rFonts w:asciiTheme="minorHAnsi" w:hAnsiTheme="minorHAnsi" w:cstheme="minorHAnsi"/>
        </w:rPr>
      </w:pPr>
      <w:r w:rsidRPr="003B691D">
        <w:rPr>
          <w:rFonts w:asciiTheme="minorHAnsi" w:eastAsia="Calibri" w:hAnsiTheme="minorHAnsi" w:cstheme="minorHAnsi"/>
          <w:b/>
          <w:bCs/>
          <w:position w:val="2"/>
        </w:rPr>
        <w:t xml:space="preserve">                                  </w:t>
      </w:r>
      <w:r w:rsidRPr="003B691D">
        <w:rPr>
          <w:rFonts w:asciiTheme="minorHAnsi" w:eastAsia="Calibri" w:hAnsiTheme="minorHAnsi" w:cstheme="minorHAnsi"/>
          <w:b/>
          <w:bCs/>
          <w:iCs/>
          <w:position w:val="2"/>
        </w:rPr>
        <w:t xml:space="preserve">                                                        </w:t>
      </w:r>
      <w:r w:rsidR="00D257CC">
        <w:rPr>
          <w:rFonts w:asciiTheme="minorHAnsi" w:eastAsia="Calibri" w:hAnsiTheme="minorHAnsi" w:cstheme="minorHAnsi"/>
          <w:b/>
          <w:bCs/>
          <w:iCs/>
          <w:position w:val="2"/>
        </w:rPr>
        <w:t xml:space="preserve">                    </w:t>
      </w:r>
      <w:r w:rsidRPr="003B691D">
        <w:rPr>
          <w:rFonts w:asciiTheme="minorHAnsi" w:eastAsia="Calibri" w:hAnsiTheme="minorHAnsi" w:cstheme="minorHAnsi"/>
          <w:b/>
          <w:bCs/>
          <w:iCs/>
          <w:position w:val="2"/>
        </w:rPr>
        <w:t xml:space="preserve">  </w:t>
      </w:r>
      <w:r w:rsidRPr="003B691D">
        <w:rPr>
          <w:rFonts w:asciiTheme="minorHAnsi" w:eastAsia="Arial" w:hAnsiTheme="minorHAnsi" w:cstheme="minorHAnsi"/>
          <w:b/>
          <w:bCs/>
          <w:position w:val="2"/>
        </w:rPr>
        <w:t xml:space="preserve">Λιβαδειά  </w:t>
      </w:r>
      <w:r w:rsidR="009B2C28" w:rsidRPr="003B691D">
        <w:rPr>
          <w:rFonts w:asciiTheme="minorHAnsi" w:eastAsia="Arial" w:hAnsiTheme="minorHAnsi" w:cstheme="minorHAnsi"/>
          <w:b/>
          <w:bCs/>
          <w:position w:val="2"/>
        </w:rPr>
        <w:t xml:space="preserve"> </w:t>
      </w:r>
      <w:r w:rsidR="00D257CC">
        <w:rPr>
          <w:rFonts w:asciiTheme="minorHAnsi" w:eastAsia="Arial" w:hAnsiTheme="minorHAnsi" w:cstheme="minorHAnsi"/>
          <w:b/>
          <w:bCs/>
          <w:position w:val="2"/>
        </w:rPr>
        <w:t>12</w:t>
      </w:r>
      <w:r w:rsidRPr="003B691D">
        <w:rPr>
          <w:rFonts w:asciiTheme="minorHAnsi" w:eastAsia="Arial" w:hAnsiTheme="minorHAnsi" w:cstheme="minorHAnsi"/>
          <w:b/>
          <w:bCs/>
          <w:position w:val="2"/>
        </w:rPr>
        <w:t xml:space="preserve"> /</w:t>
      </w:r>
      <w:r w:rsidR="009B2C28" w:rsidRPr="003B691D">
        <w:rPr>
          <w:rFonts w:asciiTheme="minorHAnsi" w:eastAsia="Arial" w:hAnsiTheme="minorHAnsi" w:cstheme="minorHAnsi"/>
          <w:b/>
          <w:bCs/>
          <w:position w:val="2"/>
        </w:rPr>
        <w:t>5</w:t>
      </w:r>
      <w:r w:rsidRPr="003B691D">
        <w:rPr>
          <w:rFonts w:asciiTheme="minorHAnsi" w:eastAsia="Arial" w:hAnsiTheme="minorHAnsi" w:cstheme="minorHAnsi"/>
          <w:b/>
          <w:bCs/>
          <w:position w:val="2"/>
        </w:rPr>
        <w:t>/2023</w:t>
      </w:r>
    </w:p>
    <w:p w:rsidR="00906286" w:rsidRPr="003B691D" w:rsidRDefault="00906286" w:rsidP="00D830AA">
      <w:pPr>
        <w:pStyle w:val="af1"/>
        <w:tabs>
          <w:tab w:val="clear" w:pos="4153"/>
          <w:tab w:val="clear" w:pos="8306"/>
          <w:tab w:val="left" w:pos="4110"/>
          <w:tab w:val="left" w:pos="4140"/>
        </w:tabs>
        <w:rPr>
          <w:rFonts w:asciiTheme="minorHAnsi" w:hAnsiTheme="minorHAnsi" w:cstheme="minorHAnsi"/>
        </w:rPr>
      </w:pPr>
    </w:p>
    <w:p w:rsidR="00906286" w:rsidRPr="003B691D" w:rsidRDefault="00906286" w:rsidP="00397CAD">
      <w:pPr>
        <w:pStyle w:val="af1"/>
        <w:jc w:val="center"/>
        <w:outlineLvl w:val="0"/>
        <w:rPr>
          <w:rFonts w:asciiTheme="minorHAnsi" w:hAnsiTheme="minorHAnsi" w:cstheme="minorHAnsi"/>
        </w:rPr>
      </w:pPr>
      <w:r w:rsidRPr="003B691D">
        <w:rPr>
          <w:rFonts w:asciiTheme="minorHAnsi" w:hAnsiTheme="minorHAnsi" w:cstheme="minorHAnsi"/>
          <w:b/>
          <w:bCs/>
          <w:u w:val="single"/>
        </w:rPr>
        <w:t>ΑΠΟΣΠΑΣΜΑ</w:t>
      </w:r>
    </w:p>
    <w:p w:rsidR="00906286" w:rsidRPr="003B691D" w:rsidRDefault="00906286" w:rsidP="00397CAD">
      <w:pPr>
        <w:pStyle w:val="af1"/>
        <w:jc w:val="center"/>
        <w:rPr>
          <w:rFonts w:asciiTheme="minorHAnsi" w:hAnsiTheme="minorHAnsi" w:cstheme="minorHAnsi"/>
          <w:b/>
          <w:bCs/>
        </w:rPr>
      </w:pPr>
    </w:p>
    <w:p w:rsidR="00906286" w:rsidRPr="003B691D" w:rsidRDefault="00906286" w:rsidP="00397CAD">
      <w:pPr>
        <w:spacing w:line="276" w:lineRule="auto"/>
        <w:jc w:val="center"/>
        <w:rPr>
          <w:rFonts w:asciiTheme="minorHAnsi" w:hAnsiTheme="minorHAnsi" w:cstheme="minorHAnsi"/>
        </w:rPr>
      </w:pPr>
      <w:r w:rsidRPr="003B691D">
        <w:rPr>
          <w:rFonts w:asciiTheme="minorHAnsi" w:hAnsiTheme="minorHAnsi" w:cstheme="minorHAnsi"/>
        </w:rPr>
        <w:t>Από το πρακτικό της αριθμ.2023-</w:t>
      </w:r>
      <w:r w:rsidR="009B2C28" w:rsidRPr="003B691D">
        <w:rPr>
          <w:rFonts w:asciiTheme="minorHAnsi" w:hAnsiTheme="minorHAnsi" w:cstheme="minorHAnsi"/>
        </w:rPr>
        <w:t>9</w:t>
      </w:r>
      <w:r w:rsidRPr="003B691D">
        <w:rPr>
          <w:rFonts w:asciiTheme="minorHAnsi" w:hAnsiTheme="minorHAnsi" w:cstheme="minorHAnsi"/>
        </w:rPr>
        <w:t xml:space="preserve">ης </w:t>
      </w:r>
      <w:r w:rsidR="009B2C28" w:rsidRPr="003B691D">
        <w:rPr>
          <w:rFonts w:asciiTheme="minorHAnsi" w:hAnsiTheme="minorHAnsi" w:cstheme="minorHAnsi"/>
        </w:rPr>
        <w:t xml:space="preserve"> </w:t>
      </w:r>
      <w:r w:rsidRPr="003B691D">
        <w:rPr>
          <w:rFonts w:asciiTheme="minorHAnsi" w:hAnsiTheme="minorHAnsi" w:cstheme="minorHAnsi"/>
        </w:rPr>
        <w:t xml:space="preserve"> Συνεδρίασης</w:t>
      </w:r>
    </w:p>
    <w:p w:rsidR="00906286" w:rsidRPr="003B691D" w:rsidRDefault="00906286" w:rsidP="00397CAD">
      <w:pPr>
        <w:spacing w:line="276" w:lineRule="auto"/>
        <w:jc w:val="center"/>
        <w:rPr>
          <w:rFonts w:asciiTheme="minorHAnsi" w:hAnsiTheme="minorHAnsi" w:cstheme="minorHAnsi"/>
        </w:rPr>
      </w:pPr>
      <w:r w:rsidRPr="003B691D">
        <w:rPr>
          <w:rFonts w:asciiTheme="minorHAnsi" w:hAnsiTheme="minorHAnsi" w:cstheme="minorHAnsi"/>
        </w:rPr>
        <w:t xml:space="preserve">του Δημοτικού Συμβουλίου </w:t>
      </w:r>
      <w:proofErr w:type="spellStart"/>
      <w:r w:rsidRPr="003B691D">
        <w:rPr>
          <w:rFonts w:asciiTheme="minorHAnsi" w:hAnsiTheme="minorHAnsi" w:cstheme="minorHAnsi"/>
        </w:rPr>
        <w:t>Λεβαδέων</w:t>
      </w:r>
      <w:proofErr w:type="spellEnd"/>
    </w:p>
    <w:p w:rsidR="00245400" w:rsidRPr="003B691D" w:rsidRDefault="00906286" w:rsidP="0054249B">
      <w:pPr>
        <w:spacing w:line="276" w:lineRule="auto"/>
        <w:jc w:val="center"/>
        <w:rPr>
          <w:rFonts w:asciiTheme="minorHAnsi" w:eastAsia="Arial" w:hAnsiTheme="minorHAnsi" w:cstheme="minorHAnsi"/>
          <w:b/>
          <w:bCs/>
          <w:iCs/>
          <w:spacing w:val="-2"/>
          <w:u w:val="single"/>
          <w:lang w:bidi="hi-IN"/>
        </w:rPr>
      </w:pPr>
      <w:r w:rsidRPr="003B691D">
        <w:rPr>
          <w:rFonts w:asciiTheme="minorHAnsi" w:hAnsiTheme="minorHAnsi" w:cstheme="minorHAnsi"/>
          <w:u w:val="single"/>
        </w:rPr>
        <w:t xml:space="preserve">Αριθμός απόφασης </w:t>
      </w:r>
      <w:r w:rsidRPr="003B691D">
        <w:rPr>
          <w:rFonts w:asciiTheme="minorHAnsi" w:eastAsia="Arial" w:hAnsiTheme="minorHAnsi" w:cstheme="minorHAnsi"/>
          <w:b/>
          <w:bCs/>
          <w:iCs/>
          <w:spacing w:val="-2"/>
          <w:u w:val="single"/>
          <w:lang w:bidi="hi-IN"/>
        </w:rPr>
        <w:t xml:space="preserve"> </w:t>
      </w:r>
      <w:r w:rsidR="00A9163D">
        <w:rPr>
          <w:rFonts w:asciiTheme="minorHAnsi" w:eastAsia="Arial" w:hAnsiTheme="minorHAnsi" w:cstheme="minorHAnsi"/>
          <w:b/>
          <w:bCs/>
          <w:iCs/>
          <w:spacing w:val="-2"/>
          <w:u w:val="single"/>
          <w:lang w:bidi="hi-IN"/>
        </w:rPr>
        <w:t>81</w:t>
      </w:r>
      <w:r w:rsidR="00245400" w:rsidRPr="003B691D">
        <w:rPr>
          <w:rStyle w:val="a5"/>
          <w:rFonts w:asciiTheme="minorHAnsi" w:hAnsiTheme="minorHAnsi" w:cstheme="minorHAnsi"/>
        </w:rPr>
        <w:t xml:space="preserve"> </w:t>
      </w:r>
    </w:p>
    <w:p w:rsidR="0054249B" w:rsidRPr="00CF63AE" w:rsidRDefault="00245400" w:rsidP="0054134C">
      <w:pPr>
        <w:snapToGrid w:val="0"/>
        <w:spacing w:beforeLines="40" w:afterLines="40"/>
        <w:ind w:left="108"/>
        <w:jc w:val="both"/>
        <w:textAlignment w:val="baseline"/>
        <w:rPr>
          <w:rFonts w:asciiTheme="minorHAnsi" w:hAnsiTheme="minorHAnsi" w:cstheme="minorHAnsi"/>
          <w:sz w:val="22"/>
          <w:szCs w:val="22"/>
        </w:rPr>
      </w:pPr>
      <w:r w:rsidRPr="003B691D">
        <w:rPr>
          <w:rStyle w:val="a5"/>
          <w:rFonts w:asciiTheme="minorHAnsi" w:hAnsiTheme="minorHAnsi" w:cstheme="minorHAnsi"/>
        </w:rPr>
        <w:t>ΘΕΜΑ</w:t>
      </w:r>
      <w:r w:rsidR="008C20E7" w:rsidRPr="003B691D">
        <w:rPr>
          <w:rFonts w:asciiTheme="minorHAnsi" w:hAnsiTheme="minorHAnsi" w:cstheme="minorHAnsi"/>
        </w:rPr>
        <w:t xml:space="preserve"> </w:t>
      </w:r>
      <w:r w:rsidR="008C20E7" w:rsidRPr="003B691D">
        <w:rPr>
          <w:rFonts w:asciiTheme="minorHAnsi" w:hAnsiTheme="minorHAnsi" w:cstheme="minorHAnsi"/>
          <w:b/>
        </w:rPr>
        <w:t xml:space="preserve">: </w:t>
      </w:r>
      <w:r w:rsidR="0054249B" w:rsidRPr="00CF63AE">
        <w:rPr>
          <w:rFonts w:asciiTheme="minorHAnsi" w:eastAsia="Arial Unicode MS" w:hAnsiTheme="minorHAnsi" w:cstheme="minorHAnsi"/>
          <w:sz w:val="22"/>
          <w:szCs w:val="22"/>
        </w:rPr>
        <w:t xml:space="preserve">Έγκριση χορήγησης παράτασης προθεσμίας εκπόνησης μελέτης με τίτλο : «Εκπόνηση Μελετών και </w:t>
      </w:r>
      <w:proofErr w:type="spellStart"/>
      <w:r w:rsidR="0054249B" w:rsidRPr="00CF63AE">
        <w:rPr>
          <w:rFonts w:asciiTheme="minorHAnsi" w:eastAsia="Arial Unicode MS" w:hAnsiTheme="minorHAnsi" w:cstheme="minorHAnsi"/>
          <w:sz w:val="22"/>
          <w:szCs w:val="22"/>
        </w:rPr>
        <w:t>Τεύχων</w:t>
      </w:r>
      <w:proofErr w:type="spellEnd"/>
      <w:r w:rsidR="0054249B" w:rsidRPr="00CF63AE">
        <w:rPr>
          <w:rFonts w:asciiTheme="minorHAnsi" w:eastAsia="Arial Unicode MS" w:hAnsiTheme="minorHAnsi" w:cstheme="minorHAnsi"/>
          <w:sz w:val="22"/>
          <w:szCs w:val="22"/>
        </w:rPr>
        <w:t xml:space="preserve"> Δημοπράτησης για την υλοποίηση Μέτρων και Μέσων Πυροπροστασίας στις Σχολικές Μονάδες του Δήμου </w:t>
      </w:r>
      <w:proofErr w:type="spellStart"/>
      <w:r w:rsidR="0054249B" w:rsidRPr="00CF63AE">
        <w:rPr>
          <w:rFonts w:asciiTheme="minorHAnsi" w:eastAsia="Arial Unicode MS" w:hAnsiTheme="minorHAnsi" w:cstheme="minorHAnsi"/>
          <w:sz w:val="22"/>
          <w:szCs w:val="22"/>
        </w:rPr>
        <w:t>Λεβαδέων</w:t>
      </w:r>
      <w:proofErr w:type="spellEnd"/>
      <w:r w:rsidR="0054249B" w:rsidRPr="004D307A">
        <w:rPr>
          <w:rFonts w:asciiTheme="minorHAnsi" w:eastAsia="Cambria" w:hAnsiTheme="minorHAnsi" w:cstheme="minorHAnsi"/>
          <w:b/>
          <w:bCs/>
          <w:spacing w:val="-3"/>
          <w:sz w:val="22"/>
          <w:szCs w:val="22"/>
        </w:rPr>
        <w:t>.</w:t>
      </w:r>
    </w:p>
    <w:p w:rsidR="00766F61" w:rsidRPr="003B691D" w:rsidRDefault="00766F61" w:rsidP="00766F61">
      <w:pPr>
        <w:pStyle w:val="aff0"/>
        <w:ind w:left="108"/>
        <w:rPr>
          <w:rFonts w:asciiTheme="minorHAnsi" w:hAnsiTheme="minorHAnsi" w:cstheme="minorHAnsi"/>
          <w:b/>
          <w:bCs/>
          <w:spacing w:val="-3"/>
          <w:shd w:val="clear" w:color="auto" w:fill="FFFFFF"/>
        </w:rPr>
      </w:pPr>
    </w:p>
    <w:p w:rsidR="00D257CC" w:rsidRPr="000F123C" w:rsidRDefault="00D257CC" w:rsidP="0054134C">
      <w:pPr>
        <w:spacing w:beforeLines="20" w:afterLines="20"/>
        <w:ind w:left="284"/>
        <w:jc w:val="both"/>
        <w:rPr>
          <w:rFonts w:asciiTheme="minorHAnsi" w:hAnsiTheme="minorHAnsi" w:cstheme="minorHAnsi"/>
          <w:bCs/>
        </w:rPr>
      </w:pPr>
      <w:r w:rsidRPr="000F123C">
        <w:rPr>
          <w:rStyle w:val="FontStyle17"/>
          <w:rFonts w:asciiTheme="minorHAnsi" w:eastAsia="Calibri" w:hAnsiTheme="minorHAnsi" w:cstheme="minorHAnsi"/>
          <w:spacing w:val="-3"/>
          <w:sz w:val="24"/>
          <w:szCs w:val="24"/>
        </w:rPr>
        <w:t>Στη Λιβαδειά σήμερα την  10</w:t>
      </w:r>
      <w:r w:rsidRPr="000F123C">
        <w:rPr>
          <w:rStyle w:val="FontStyle17"/>
          <w:rFonts w:asciiTheme="minorHAnsi" w:eastAsia="Calibri" w:hAnsiTheme="minorHAnsi" w:cstheme="minorHAnsi"/>
          <w:spacing w:val="-3"/>
          <w:sz w:val="24"/>
          <w:szCs w:val="24"/>
          <w:vertAlign w:val="superscript"/>
        </w:rPr>
        <w:t>η</w:t>
      </w:r>
      <w:r w:rsidRPr="000F123C">
        <w:rPr>
          <w:rStyle w:val="FontStyle17"/>
          <w:rFonts w:asciiTheme="minorHAnsi" w:eastAsia="Calibri" w:hAnsiTheme="minorHAnsi" w:cstheme="minorHAnsi"/>
          <w:spacing w:val="-3"/>
          <w:sz w:val="24"/>
          <w:szCs w:val="24"/>
        </w:rPr>
        <w:t xml:space="preserve"> </w:t>
      </w:r>
      <w:proofErr w:type="spellStart"/>
      <w:r w:rsidRPr="000F123C">
        <w:rPr>
          <w:rStyle w:val="FontStyle17"/>
          <w:rFonts w:asciiTheme="minorHAnsi" w:eastAsia="Calibri" w:hAnsiTheme="minorHAnsi" w:cstheme="minorHAnsi"/>
          <w:spacing w:val="-3"/>
          <w:sz w:val="24"/>
          <w:szCs w:val="24"/>
        </w:rPr>
        <w:t>Μαϊου</w:t>
      </w:r>
      <w:proofErr w:type="spellEnd"/>
      <w:r w:rsidRPr="000F123C">
        <w:rPr>
          <w:rStyle w:val="FontStyle17"/>
          <w:rFonts w:asciiTheme="minorHAnsi" w:eastAsia="Calibri" w:hAnsiTheme="minorHAnsi" w:cstheme="minorHAnsi"/>
          <w:spacing w:val="-3"/>
          <w:sz w:val="24"/>
          <w:szCs w:val="24"/>
        </w:rPr>
        <w:t xml:space="preserve"> 2023, ημέρα  Τετάρτη  και ώρα  18:00 </w:t>
      </w:r>
      <w:proofErr w:type="spellStart"/>
      <w:r w:rsidRPr="000F123C">
        <w:rPr>
          <w:rStyle w:val="FontStyle17"/>
          <w:rFonts w:asciiTheme="minorHAnsi" w:eastAsia="Calibri" w:hAnsiTheme="minorHAnsi" w:cstheme="minorHAnsi"/>
          <w:spacing w:val="-3"/>
          <w:sz w:val="24"/>
          <w:szCs w:val="24"/>
        </w:rPr>
        <w:t>μ.μ</w:t>
      </w:r>
      <w:proofErr w:type="spellEnd"/>
      <w:r w:rsidRPr="000F123C">
        <w:rPr>
          <w:rStyle w:val="FontStyle17"/>
          <w:rFonts w:asciiTheme="minorHAnsi" w:eastAsia="Calibri" w:hAnsiTheme="minorHAnsi" w:cstheme="minorHAnsi"/>
          <w:spacing w:val="-3"/>
          <w:sz w:val="24"/>
          <w:szCs w:val="24"/>
        </w:rPr>
        <w:t xml:space="preserve">  </w:t>
      </w:r>
      <w:r w:rsidRPr="000F123C">
        <w:rPr>
          <w:rFonts w:asciiTheme="minorHAnsi" w:hAnsiTheme="minorHAnsi" w:cstheme="minorHAnsi"/>
        </w:rPr>
        <w:t xml:space="preserve">  ,</w:t>
      </w:r>
      <w:r w:rsidRPr="000F123C">
        <w:rPr>
          <w:rStyle w:val="FontStyle17"/>
          <w:rFonts w:asciiTheme="minorHAnsi" w:eastAsia="Calibri" w:hAnsiTheme="minorHAnsi" w:cstheme="minorHAnsi"/>
          <w:spacing w:val="-3"/>
          <w:sz w:val="24"/>
          <w:szCs w:val="24"/>
        </w:rPr>
        <w:t xml:space="preserve"> συνήλθε σε </w:t>
      </w:r>
      <w:r w:rsidRPr="000F123C">
        <w:rPr>
          <w:rStyle w:val="FontStyle17"/>
          <w:rFonts w:asciiTheme="minorHAnsi" w:eastAsia="Calibri" w:hAnsiTheme="minorHAnsi" w:cstheme="minorHAnsi"/>
          <w:b/>
          <w:spacing w:val="-3"/>
          <w:sz w:val="24"/>
          <w:szCs w:val="24"/>
        </w:rPr>
        <w:t xml:space="preserve">  </w:t>
      </w:r>
      <w:r w:rsidRPr="000F123C">
        <w:rPr>
          <w:rStyle w:val="FontStyle17"/>
          <w:rFonts w:asciiTheme="minorHAnsi" w:eastAsia="Calibri" w:hAnsiTheme="minorHAnsi" w:cstheme="minorHAnsi"/>
          <w:spacing w:val="-3"/>
          <w:sz w:val="24"/>
          <w:szCs w:val="24"/>
        </w:rPr>
        <w:t xml:space="preserve">συνεδρίαση το Δημοτικό Συμβούλιο του Δήμου  </w:t>
      </w:r>
      <w:proofErr w:type="spellStart"/>
      <w:r w:rsidRPr="000F123C">
        <w:rPr>
          <w:rStyle w:val="FontStyle17"/>
          <w:rFonts w:asciiTheme="minorHAnsi" w:eastAsia="Calibri" w:hAnsiTheme="minorHAnsi" w:cstheme="minorHAnsi"/>
          <w:spacing w:val="-3"/>
          <w:sz w:val="24"/>
          <w:szCs w:val="24"/>
        </w:rPr>
        <w:t>Λεβαδέων</w:t>
      </w:r>
      <w:proofErr w:type="spellEnd"/>
      <w:r w:rsidRPr="000F123C">
        <w:rPr>
          <w:rStyle w:val="FontStyle17"/>
          <w:rFonts w:asciiTheme="minorHAnsi" w:eastAsia="Calibri" w:hAnsiTheme="minorHAnsi" w:cstheme="minorHAnsi"/>
          <w:spacing w:val="-3"/>
          <w:sz w:val="24"/>
          <w:szCs w:val="24"/>
        </w:rPr>
        <w:t xml:space="preserve"> στην αίθουσα του Δημοτικού Συμβουλίου </w:t>
      </w:r>
      <w:r w:rsidRPr="000F123C">
        <w:rPr>
          <w:rFonts w:asciiTheme="minorHAnsi" w:hAnsiTheme="minorHAnsi" w:cstheme="minorHAnsi"/>
        </w:rPr>
        <w:t>– Πλ. Εθνικής Αντίστασης,</w:t>
      </w:r>
      <w:r w:rsidRPr="000F123C">
        <w:rPr>
          <w:rStyle w:val="a5"/>
          <w:rFonts w:asciiTheme="minorHAnsi" w:hAnsiTheme="minorHAnsi" w:cstheme="minorHAnsi"/>
          <w:shd w:val="clear" w:color="auto" w:fill="FFFFFF"/>
        </w:rPr>
        <w:t xml:space="preserve"> σύμφωνα με τις διατάξεις </w:t>
      </w:r>
      <w:r w:rsidRPr="000F123C">
        <w:rPr>
          <w:rFonts w:asciiTheme="minorHAnsi" w:hAnsiTheme="minorHAnsi" w:cstheme="minorHAnsi"/>
          <w:bCs/>
        </w:rPr>
        <w:t xml:space="preserve">της </w:t>
      </w:r>
      <w:proofErr w:type="spellStart"/>
      <w:r w:rsidRPr="000F123C">
        <w:rPr>
          <w:rFonts w:asciiTheme="minorHAnsi" w:hAnsiTheme="minorHAnsi" w:cstheme="minorHAnsi"/>
          <w:bCs/>
        </w:rPr>
        <w:t>υπ΄αριθμ</w:t>
      </w:r>
      <w:proofErr w:type="spellEnd"/>
      <w:r w:rsidRPr="000F123C">
        <w:rPr>
          <w:rFonts w:asciiTheme="minorHAnsi" w:hAnsiTheme="minorHAnsi" w:cstheme="minorHAnsi"/>
          <w:bCs/>
        </w:rPr>
        <w:t xml:space="preserve"> 375/2022</w:t>
      </w:r>
      <w:r w:rsidRPr="000F123C">
        <w:rPr>
          <w:rFonts w:asciiTheme="minorHAnsi" w:hAnsiTheme="minorHAnsi" w:cstheme="minorHAnsi"/>
          <w:bCs/>
          <w:u w:val="single"/>
        </w:rPr>
        <w:t xml:space="preserve"> εγκυκλίου του ΥΠ.ΕΣ. (ΑΔΑ: Ψ42Π46ΜΤΛ6-4ΙΓ)</w:t>
      </w:r>
      <w:r w:rsidRPr="000F123C">
        <w:rPr>
          <w:rFonts w:asciiTheme="minorHAnsi" w:hAnsiTheme="minorHAnsi" w:cstheme="minorHAnsi"/>
          <w:bCs/>
        </w:rPr>
        <w:t xml:space="preserve"> </w:t>
      </w:r>
      <w:r w:rsidRPr="000F123C">
        <w:rPr>
          <w:rFonts w:asciiTheme="minorHAnsi" w:hAnsiTheme="minorHAnsi" w:cstheme="minorHAnsi"/>
        </w:rPr>
        <w:t xml:space="preserve">«Λειτουργία Δημοτικού Συμβουλίου», </w:t>
      </w:r>
      <w:r w:rsidRPr="000F123C">
        <w:rPr>
          <w:rFonts w:asciiTheme="minorHAnsi" w:hAnsiTheme="minorHAnsi" w:cstheme="minorHAnsi"/>
          <w:bCs/>
        </w:rPr>
        <w:t xml:space="preserve">της </w:t>
      </w:r>
      <w:proofErr w:type="spellStart"/>
      <w:r w:rsidRPr="000F123C">
        <w:rPr>
          <w:rFonts w:asciiTheme="minorHAnsi" w:hAnsiTheme="minorHAnsi" w:cstheme="minorHAnsi"/>
          <w:bCs/>
        </w:rPr>
        <w:t>υπ΄αριθμ</w:t>
      </w:r>
      <w:proofErr w:type="spellEnd"/>
      <w:r w:rsidRPr="000F123C">
        <w:rPr>
          <w:rFonts w:asciiTheme="minorHAnsi" w:hAnsiTheme="minorHAnsi" w:cstheme="minorHAnsi"/>
          <w:bCs/>
        </w:rPr>
        <w:t xml:space="preserve"> 131/2023</w:t>
      </w:r>
      <w:r w:rsidRPr="000F123C">
        <w:rPr>
          <w:rFonts w:asciiTheme="minorHAnsi" w:hAnsiTheme="minorHAnsi" w:cstheme="minorHAnsi"/>
          <w:bCs/>
          <w:u w:val="single"/>
        </w:rPr>
        <w:t xml:space="preserve"> εγκυκλίου του ΥΠ.ΕΣ. (ΑΔΑ: ΡΨΦΛ46ΜΤΛ6-ΟΘΨ) </w:t>
      </w:r>
      <w:r w:rsidRPr="000F123C">
        <w:rPr>
          <w:rFonts w:asciiTheme="minorHAnsi" w:hAnsiTheme="minorHAnsi" w:cstheme="minorHAnsi"/>
          <w:bCs/>
        </w:rPr>
        <w:t>«</w:t>
      </w:r>
      <w:r w:rsidRPr="000F123C">
        <w:rPr>
          <w:rFonts w:asciiTheme="minorHAnsi" w:hAnsiTheme="minorHAnsi" w:cstheme="minorHAnsi"/>
        </w:rPr>
        <w:t xml:space="preserve">Γνωστοποίηση διατάξεων του ν. 5013/2023 (Α΄12) για τη συμμόρφωση με την </w:t>
      </w:r>
      <w:proofErr w:type="spellStart"/>
      <w:r w:rsidRPr="000F123C">
        <w:rPr>
          <w:rFonts w:asciiTheme="minorHAnsi" w:hAnsiTheme="minorHAnsi" w:cstheme="minorHAnsi"/>
        </w:rPr>
        <w:t>αριθμ</w:t>
      </w:r>
      <w:proofErr w:type="spellEnd"/>
      <w:r w:rsidRPr="000F123C">
        <w:rPr>
          <w:rFonts w:asciiTheme="minorHAnsi" w:hAnsiTheme="minorHAnsi" w:cstheme="minorHAnsi"/>
        </w:rPr>
        <w:t xml:space="preserve">. 2377/2022 απόφαση της Ολομέλειας του Συμβουλίου της Επικρατείας»   καθώς και της </w:t>
      </w:r>
      <w:proofErr w:type="spellStart"/>
      <w:r w:rsidRPr="000F123C">
        <w:rPr>
          <w:rFonts w:asciiTheme="minorHAnsi" w:hAnsiTheme="minorHAnsi" w:cstheme="minorHAnsi"/>
        </w:rPr>
        <w:t>υπ΄αριθμ</w:t>
      </w:r>
      <w:proofErr w:type="spellEnd"/>
      <w:r w:rsidRPr="000F123C">
        <w:rPr>
          <w:rFonts w:asciiTheme="minorHAnsi" w:hAnsiTheme="minorHAnsi" w:cstheme="minorHAnsi"/>
        </w:rPr>
        <w:t xml:space="preserve">. 488/2023 </w:t>
      </w:r>
      <w:r w:rsidRPr="000F123C">
        <w:rPr>
          <w:rFonts w:asciiTheme="minorHAnsi" w:hAnsiTheme="minorHAnsi" w:cstheme="minorHAnsi"/>
          <w:bCs/>
          <w:u w:val="single"/>
        </w:rPr>
        <w:t xml:space="preserve">εγκυκλίου του ΥΠ.ΕΣ. (ΑΔΑ:6ΖΟΞ46ΜΤΛ6-6ΡΨ) </w:t>
      </w:r>
      <w:r w:rsidRPr="000F123C">
        <w:rPr>
          <w:rFonts w:asciiTheme="minorHAnsi" w:hAnsiTheme="minorHAnsi" w:cstheme="minorHAnsi"/>
        </w:rPr>
        <w:t xml:space="preserve">  «Τρόποι σύγκλησης των συλλογικών οργάνων των δήμων άρθρο 11 του ν. 5043/2023 (Α΄91)» και </w:t>
      </w:r>
      <w:r w:rsidRPr="000F123C">
        <w:rPr>
          <w:rFonts w:asciiTheme="minorHAnsi" w:hAnsiTheme="minorHAnsi" w:cstheme="minorHAnsi"/>
          <w:shd w:val="clear" w:color="auto" w:fill="FFFFFF"/>
        </w:rPr>
        <w:t>ύστερα από</w:t>
      </w:r>
      <w:r w:rsidRPr="000F123C">
        <w:rPr>
          <w:rStyle w:val="FontStyle17"/>
          <w:rFonts w:asciiTheme="minorHAnsi" w:eastAsia="Calibri" w:hAnsiTheme="minorHAnsi" w:cstheme="minorHAnsi"/>
          <w:spacing w:val="-3"/>
          <w:sz w:val="24"/>
          <w:szCs w:val="24"/>
        </w:rPr>
        <w:t xml:space="preserve">  την από </w:t>
      </w:r>
      <w:r w:rsidRPr="000F123C">
        <w:rPr>
          <w:rStyle w:val="FontStyle17"/>
          <w:rFonts w:asciiTheme="minorHAnsi" w:eastAsia="Calibri" w:hAnsiTheme="minorHAnsi" w:cstheme="minorHAnsi"/>
          <w:b/>
          <w:spacing w:val="-3"/>
          <w:sz w:val="24"/>
          <w:szCs w:val="24"/>
        </w:rPr>
        <w:t>8552/5-5-2023</w:t>
      </w:r>
      <w:r w:rsidRPr="000F123C">
        <w:rPr>
          <w:rStyle w:val="FontStyle17"/>
          <w:rFonts w:asciiTheme="minorHAnsi" w:eastAsia="Calibri" w:hAnsiTheme="minorHAnsi" w:cstheme="minorHAnsi"/>
          <w:spacing w:val="-3"/>
          <w:sz w:val="24"/>
          <w:szCs w:val="24"/>
        </w:rPr>
        <w:t xml:space="preserve">   έγγραφη πρόσκληση της Προέδρου του Δημοτικού Συμβούλου </w:t>
      </w:r>
      <w:proofErr w:type="spellStart"/>
      <w:r w:rsidRPr="000F123C">
        <w:rPr>
          <w:rStyle w:val="FontStyle17"/>
          <w:rFonts w:asciiTheme="minorHAnsi" w:eastAsia="Calibri" w:hAnsiTheme="minorHAnsi" w:cstheme="minorHAnsi"/>
          <w:spacing w:val="-3"/>
          <w:sz w:val="24"/>
          <w:szCs w:val="24"/>
        </w:rPr>
        <w:t>κας</w:t>
      </w:r>
      <w:proofErr w:type="spellEnd"/>
      <w:r w:rsidRPr="000F123C">
        <w:rPr>
          <w:rStyle w:val="FontStyle17"/>
          <w:rFonts w:asciiTheme="minorHAnsi" w:eastAsia="Calibri" w:hAnsiTheme="minorHAnsi" w:cstheme="minorHAnsi"/>
          <w:spacing w:val="-3"/>
          <w:sz w:val="24"/>
          <w:szCs w:val="24"/>
        </w:rPr>
        <w:t xml:space="preserve">. </w:t>
      </w:r>
      <w:proofErr w:type="spellStart"/>
      <w:r w:rsidRPr="000F123C">
        <w:rPr>
          <w:rStyle w:val="FontStyle17"/>
          <w:rFonts w:asciiTheme="minorHAnsi" w:eastAsia="Calibri" w:hAnsiTheme="minorHAnsi" w:cstheme="minorHAnsi"/>
          <w:spacing w:val="-3"/>
          <w:sz w:val="24"/>
          <w:szCs w:val="24"/>
        </w:rPr>
        <w:t>Καράβα</w:t>
      </w:r>
      <w:proofErr w:type="spellEnd"/>
      <w:r w:rsidRPr="000F123C">
        <w:rPr>
          <w:rStyle w:val="FontStyle17"/>
          <w:rFonts w:asciiTheme="minorHAnsi" w:eastAsia="Calibri" w:hAnsiTheme="minorHAnsi" w:cstheme="minorHAnsi"/>
          <w:spacing w:val="-3"/>
          <w:sz w:val="24"/>
          <w:szCs w:val="24"/>
        </w:rPr>
        <w:t xml:space="preserve"> </w:t>
      </w:r>
      <w:proofErr w:type="spellStart"/>
      <w:r w:rsidRPr="000F123C">
        <w:rPr>
          <w:rStyle w:val="FontStyle17"/>
          <w:rFonts w:asciiTheme="minorHAnsi" w:eastAsia="Calibri" w:hAnsiTheme="minorHAnsi" w:cstheme="minorHAnsi"/>
          <w:spacing w:val="-3"/>
          <w:sz w:val="24"/>
          <w:szCs w:val="24"/>
        </w:rPr>
        <w:t>Χρυσοβαλάντου</w:t>
      </w:r>
      <w:proofErr w:type="spellEnd"/>
      <w:r w:rsidRPr="000F123C">
        <w:rPr>
          <w:rStyle w:val="FontStyle17"/>
          <w:rFonts w:asciiTheme="minorHAnsi" w:eastAsia="Calibri" w:hAnsiTheme="minorHAnsi" w:cstheme="minorHAnsi"/>
          <w:spacing w:val="-3"/>
          <w:sz w:val="24"/>
          <w:szCs w:val="24"/>
        </w:rPr>
        <w:t xml:space="preserve"> Βασιλικής (</w:t>
      </w:r>
      <w:proofErr w:type="spellStart"/>
      <w:r w:rsidRPr="000F123C">
        <w:rPr>
          <w:rStyle w:val="FontStyle17"/>
          <w:rFonts w:asciiTheme="minorHAnsi" w:eastAsia="Calibri" w:hAnsiTheme="minorHAnsi" w:cstheme="minorHAnsi"/>
          <w:spacing w:val="-3"/>
          <w:sz w:val="24"/>
          <w:szCs w:val="24"/>
        </w:rPr>
        <w:t>Βάλιας</w:t>
      </w:r>
      <w:proofErr w:type="spellEnd"/>
      <w:r w:rsidRPr="000F123C">
        <w:rPr>
          <w:rStyle w:val="FontStyle17"/>
          <w:rFonts w:asciiTheme="minorHAnsi" w:eastAsia="Calibri" w:hAnsiTheme="minorHAnsi" w:cstheme="minorHAnsi"/>
          <w:spacing w:val="-3"/>
          <w:sz w:val="24"/>
          <w:szCs w:val="24"/>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0F123C">
        <w:rPr>
          <w:rFonts w:asciiTheme="minorHAnsi" w:hAnsiTheme="minorHAnsi" w:cstheme="minorHAnsi"/>
          <w:bCs/>
        </w:rPr>
        <w:t xml:space="preserve"> </w:t>
      </w:r>
    </w:p>
    <w:p w:rsidR="00D257CC" w:rsidRPr="000F123C" w:rsidRDefault="00D257CC" w:rsidP="00D257CC">
      <w:pPr>
        <w:pStyle w:val="Default"/>
        <w:ind w:left="284"/>
        <w:jc w:val="both"/>
        <w:rPr>
          <w:rStyle w:val="FontStyle17"/>
          <w:rFonts w:asciiTheme="minorHAnsi" w:eastAsia="Arial" w:hAnsiTheme="minorHAnsi" w:cstheme="minorHAnsi"/>
          <w:spacing w:val="-3"/>
          <w:sz w:val="24"/>
          <w:szCs w:val="24"/>
          <w:lang w:val="el-GR"/>
        </w:rPr>
      </w:pPr>
      <w:r w:rsidRPr="000F123C">
        <w:rPr>
          <w:rFonts w:asciiTheme="minorHAnsi" w:hAnsiTheme="minorHAnsi" w:cstheme="minorHAnsi"/>
          <w:bCs/>
          <w:lang w:val="el-GR"/>
        </w:rPr>
        <w:t>Η  Πρόεδρος του Δημοτικού Συμβουλίου   κήρυξε την έναρξη της συνεδρίασης και δ</w:t>
      </w:r>
      <w:r w:rsidRPr="000F123C">
        <w:rPr>
          <w:rStyle w:val="FontStyle17"/>
          <w:rFonts w:asciiTheme="minorHAnsi" w:eastAsia="Arial" w:hAnsiTheme="minorHAnsi" w:cstheme="minorHAnsi"/>
          <w:spacing w:val="-3"/>
          <w:sz w:val="24"/>
          <w:szCs w:val="24"/>
          <w:lang w:val="el-GR"/>
        </w:rPr>
        <w:t>ιαπιστώθηκε   ότι υπάρχει νόμιμη απαρτία, επειδή σε σύνολο 33 συμβούλων ήταν παρόντες  οι παρακάτω αναφερόμενοι   18 δημοτικοί σύμβουλοι  :</w:t>
      </w:r>
    </w:p>
    <w:p w:rsidR="00D257CC" w:rsidRPr="000F123C" w:rsidRDefault="00D257CC" w:rsidP="00D257CC">
      <w:pPr>
        <w:pStyle w:val="Default"/>
        <w:ind w:left="284"/>
        <w:jc w:val="both"/>
        <w:rPr>
          <w:rStyle w:val="FontStyle17"/>
          <w:rFonts w:asciiTheme="minorHAnsi" w:eastAsia="Arial" w:hAnsiTheme="minorHAnsi" w:cstheme="minorHAnsi"/>
          <w:iCs/>
          <w:spacing w:val="-3"/>
          <w:sz w:val="24"/>
          <w:szCs w:val="24"/>
          <w:lang w:val="el-GR"/>
        </w:rPr>
      </w:pPr>
    </w:p>
    <w:p w:rsidR="00D257CC" w:rsidRPr="000F123C" w:rsidRDefault="00D257CC" w:rsidP="00D257CC">
      <w:pPr>
        <w:spacing w:line="276" w:lineRule="auto"/>
        <w:ind w:left="2880" w:hanging="2160"/>
        <w:rPr>
          <w:rFonts w:asciiTheme="minorHAnsi" w:hAnsiTheme="minorHAnsi" w:cstheme="minorHAnsi"/>
        </w:rPr>
      </w:pPr>
      <w:r w:rsidRPr="000F123C">
        <w:rPr>
          <w:rFonts w:asciiTheme="minorHAnsi" w:hAnsiTheme="minorHAnsi" w:cstheme="minorHAnsi"/>
          <w:b/>
          <w:bCs/>
        </w:rPr>
        <w:t>ΠΑΡΟΝΤΕΣ</w:t>
      </w:r>
      <w:r w:rsidRPr="000F123C">
        <w:rPr>
          <w:rFonts w:asciiTheme="minorHAnsi" w:hAnsiTheme="minorHAnsi" w:cstheme="minorHAnsi"/>
          <w:b/>
          <w:bCs/>
        </w:rPr>
        <w:tab/>
      </w:r>
      <w:r w:rsidRPr="000F123C">
        <w:rPr>
          <w:rFonts w:asciiTheme="minorHAnsi" w:hAnsiTheme="minorHAnsi" w:cstheme="minorHAnsi"/>
          <w:b/>
          <w:bCs/>
        </w:rPr>
        <w:tab/>
      </w:r>
      <w:r w:rsidRPr="000F123C">
        <w:rPr>
          <w:rFonts w:asciiTheme="minorHAnsi" w:hAnsiTheme="minorHAnsi" w:cstheme="minorHAnsi"/>
          <w:b/>
          <w:bCs/>
        </w:rPr>
        <w:tab/>
      </w:r>
      <w:r w:rsidRPr="000F123C">
        <w:rPr>
          <w:rFonts w:asciiTheme="minorHAnsi" w:hAnsiTheme="minorHAnsi" w:cstheme="minorHAnsi"/>
          <w:b/>
          <w:bCs/>
        </w:rPr>
        <w:tab/>
      </w:r>
      <w:r w:rsidRPr="000F123C">
        <w:rPr>
          <w:rFonts w:asciiTheme="minorHAnsi" w:hAnsiTheme="minorHAnsi" w:cstheme="minorHAnsi"/>
          <w:b/>
          <w:bCs/>
        </w:rPr>
        <w:tab/>
      </w:r>
      <w:r w:rsidRPr="000F123C">
        <w:rPr>
          <w:rFonts w:asciiTheme="minorHAnsi" w:hAnsiTheme="minorHAnsi" w:cstheme="minorHAnsi"/>
          <w:b/>
          <w:bCs/>
        </w:rPr>
        <w:tab/>
        <w:t xml:space="preserve">ΑΠΟΝΤΕΣ </w:t>
      </w:r>
      <w:r w:rsidRPr="000F123C">
        <w:rPr>
          <w:rFonts w:asciiTheme="minorHAnsi" w:hAnsiTheme="minorHAnsi" w:cstheme="minorHAnsi"/>
          <w:b/>
          <w:bCs/>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rPr>
                <w:rFonts w:asciiTheme="minorHAnsi" w:hAnsiTheme="minorHAnsi" w:cstheme="minorHAnsi"/>
              </w:rPr>
            </w:pPr>
            <w:proofErr w:type="spellStart"/>
            <w:r w:rsidRPr="000F123C">
              <w:rPr>
                <w:rFonts w:asciiTheme="minorHAnsi" w:hAnsiTheme="minorHAnsi" w:cstheme="minorHAnsi"/>
              </w:rPr>
              <w:t>Καλογρηάς</w:t>
            </w:r>
            <w:proofErr w:type="spellEnd"/>
            <w:r w:rsidRPr="000F123C">
              <w:rPr>
                <w:rFonts w:asciiTheme="minorHAnsi" w:hAnsiTheme="minorHAnsi" w:cstheme="minorHAnsi"/>
              </w:rPr>
              <w:t xml:space="preserve"> Αθανάσιος</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 1</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eastAsia="Arial" w:hAnsiTheme="minorHAnsi" w:cstheme="minorHAnsi"/>
              </w:rPr>
              <w:t>Τσεσμετζής</w:t>
            </w:r>
            <w:proofErr w:type="spellEnd"/>
            <w:r w:rsidRPr="000F123C">
              <w:rPr>
                <w:rFonts w:asciiTheme="minorHAnsi" w:eastAsia="Arial" w:hAnsiTheme="minorHAnsi" w:cstheme="minorHAnsi"/>
              </w:rPr>
              <w:t xml:space="preserve"> Εμμανουήλ</w:t>
            </w:r>
            <w:r w:rsidRPr="000F123C">
              <w:rPr>
                <w:rFonts w:asciiTheme="minorHAnsi" w:hAnsiTheme="minorHAnsi" w:cstheme="minorHAnsi"/>
              </w:rPr>
              <w:t xml:space="preserve">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rPr>
                <w:rFonts w:asciiTheme="minorHAnsi" w:hAnsiTheme="minorHAnsi" w:cstheme="minorHAnsi"/>
              </w:rPr>
            </w:pPr>
            <w:r w:rsidRPr="000F123C">
              <w:rPr>
                <w:rFonts w:asciiTheme="minorHAnsi" w:eastAsia="Arial" w:hAnsiTheme="minorHAnsi" w:cstheme="minorHAnsi"/>
              </w:rPr>
              <w:t xml:space="preserve"> </w:t>
            </w:r>
            <w:proofErr w:type="spellStart"/>
            <w:r w:rsidRPr="000F123C">
              <w:rPr>
                <w:rFonts w:asciiTheme="minorHAnsi" w:hAnsiTheme="minorHAnsi" w:cstheme="minorHAnsi"/>
              </w:rPr>
              <w:t>Μητάς</w:t>
            </w:r>
            <w:proofErr w:type="spellEnd"/>
            <w:r w:rsidRPr="000F123C">
              <w:rPr>
                <w:rFonts w:asciiTheme="minorHAnsi" w:hAnsiTheme="minorHAnsi" w:cstheme="minorHAnsi"/>
              </w:rPr>
              <w:t xml:space="preserve">    Αλέξανδρος</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2 </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eastAsia="Calibri" w:hAnsiTheme="minorHAnsi" w:cstheme="minorHAnsi"/>
              </w:rPr>
              <w:t>Σάκκος</w:t>
            </w:r>
            <w:proofErr w:type="spellEnd"/>
            <w:r w:rsidRPr="000F123C">
              <w:rPr>
                <w:rFonts w:asciiTheme="minorHAnsi" w:eastAsia="Calibri" w:hAnsiTheme="minorHAnsi" w:cstheme="minorHAnsi"/>
              </w:rPr>
              <w:t xml:space="preserve"> Μάριος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 xml:space="preserve">Δήμου Ιωάννης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3 </w:t>
            </w:r>
          </w:p>
        </w:tc>
        <w:tc>
          <w:tcPr>
            <w:tcW w:w="354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 xml:space="preserve">Γιαννακόπουλος Βρασίδας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Αποστόλου Ιωάννης</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4 </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Πούλου</w:t>
            </w:r>
            <w:proofErr w:type="spellEnd"/>
            <w:r w:rsidRPr="000F123C">
              <w:rPr>
                <w:rFonts w:asciiTheme="minorHAnsi" w:hAnsiTheme="minorHAnsi" w:cstheme="minorHAnsi"/>
              </w:rPr>
              <w:t xml:space="preserve"> Γιώτα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Νταντούμη</w:t>
            </w:r>
            <w:proofErr w:type="spellEnd"/>
            <w:r w:rsidRPr="000F123C">
              <w:rPr>
                <w:rFonts w:asciiTheme="minorHAnsi" w:hAnsiTheme="minorHAnsi" w:cstheme="minorHAnsi"/>
              </w:rPr>
              <w:t xml:space="preserve"> Ιωάννα    </w:t>
            </w:r>
            <w:r w:rsidRPr="000F123C">
              <w:rPr>
                <w:rFonts w:asciiTheme="minorHAnsi" w:eastAsia="Arial" w:hAnsiTheme="minorHAnsi" w:cstheme="minorHAnsi"/>
              </w:rPr>
              <w:t xml:space="preserve"> (Απούσα από 1</w:t>
            </w:r>
            <w:r w:rsidRPr="000F123C">
              <w:rPr>
                <w:rFonts w:asciiTheme="minorHAnsi" w:eastAsia="Arial" w:hAnsiTheme="minorHAnsi" w:cstheme="minorHAnsi"/>
                <w:vertAlign w:val="superscript"/>
              </w:rPr>
              <w:t>ο</w:t>
            </w:r>
            <w:r w:rsidRPr="000F123C">
              <w:rPr>
                <w:rFonts w:asciiTheme="minorHAnsi" w:eastAsia="Arial" w:hAnsiTheme="minorHAnsi" w:cstheme="minorHAnsi"/>
              </w:rPr>
              <w:t xml:space="preserve"> -12</w:t>
            </w:r>
            <w:r w:rsidRPr="000F123C">
              <w:rPr>
                <w:rFonts w:asciiTheme="minorHAnsi" w:eastAsia="Arial" w:hAnsiTheme="minorHAnsi" w:cstheme="minorHAnsi"/>
                <w:vertAlign w:val="superscript"/>
              </w:rPr>
              <w:t>ο</w:t>
            </w:r>
            <w:r w:rsidRPr="000F123C">
              <w:rPr>
                <w:rFonts w:asciiTheme="minorHAnsi" w:eastAsia="Arial" w:hAnsiTheme="minorHAnsi" w:cstheme="minorHAnsi"/>
              </w:rPr>
              <w:t xml:space="preserve">  ΘΗΔ)</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5  </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eastAsia="Calibri" w:hAnsiTheme="minorHAnsi" w:cstheme="minorHAnsi"/>
              </w:rPr>
              <w:t>Φορτώσης</w:t>
            </w:r>
            <w:proofErr w:type="spellEnd"/>
            <w:r w:rsidRPr="000F123C">
              <w:rPr>
                <w:rFonts w:asciiTheme="minorHAnsi" w:eastAsia="Calibri" w:hAnsiTheme="minorHAnsi" w:cstheme="minorHAnsi"/>
              </w:rPr>
              <w:t xml:space="preserve"> </w:t>
            </w:r>
            <w:r w:rsidRPr="000F123C">
              <w:rPr>
                <w:rFonts w:asciiTheme="minorHAnsi" w:eastAsia="Calibri" w:hAnsiTheme="minorHAnsi" w:cstheme="minorHAnsi"/>
                <w:b/>
              </w:rPr>
              <w:t xml:space="preserve"> </w:t>
            </w:r>
            <w:r w:rsidRPr="000F123C">
              <w:rPr>
                <w:rFonts w:asciiTheme="minorHAnsi" w:eastAsia="Calibri" w:hAnsiTheme="minorHAnsi" w:cstheme="minorHAnsi"/>
              </w:rPr>
              <w:t xml:space="preserve">  Αθανάσιος </w:t>
            </w:r>
            <w:r w:rsidRPr="000F123C">
              <w:rPr>
                <w:rFonts w:asciiTheme="minorHAnsi" w:hAnsiTheme="minorHAnsi" w:cstheme="minorHAnsi"/>
              </w:rPr>
              <w:t xml:space="preserve"> </w:t>
            </w:r>
            <w:r w:rsidRPr="000F123C">
              <w:rPr>
                <w:rFonts w:asciiTheme="minorHAnsi" w:hAnsiTheme="minorHAnsi" w:cstheme="minorHAnsi"/>
                <w:b/>
              </w:rPr>
              <w:t xml:space="preserve">  </w:t>
            </w:r>
            <w:r w:rsidRPr="000F123C">
              <w:rPr>
                <w:rFonts w:asciiTheme="minorHAnsi" w:hAnsiTheme="minorHAnsi" w:cstheme="minorHAnsi"/>
              </w:rPr>
              <w:t xml:space="preserve">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eastAsia="Calibri" w:hAnsiTheme="minorHAnsi" w:cstheme="minorHAnsi"/>
                <w:color w:val="000000"/>
              </w:rPr>
              <w:t>Καράβα</w:t>
            </w:r>
            <w:proofErr w:type="spellEnd"/>
            <w:r w:rsidRPr="000F123C">
              <w:rPr>
                <w:rFonts w:asciiTheme="minorHAnsi" w:eastAsia="Calibri" w:hAnsiTheme="minorHAnsi" w:cstheme="minorHAnsi"/>
                <w:color w:val="000000"/>
              </w:rPr>
              <w:t xml:space="preserve"> </w:t>
            </w:r>
            <w:proofErr w:type="spellStart"/>
            <w:r w:rsidRPr="000F123C">
              <w:rPr>
                <w:rFonts w:asciiTheme="minorHAnsi" w:eastAsia="Calibri" w:hAnsiTheme="minorHAnsi" w:cstheme="minorHAnsi"/>
                <w:color w:val="000000"/>
              </w:rPr>
              <w:t>Χρυσοβαλάντου</w:t>
            </w:r>
            <w:proofErr w:type="spellEnd"/>
            <w:r w:rsidRPr="000F123C">
              <w:rPr>
                <w:rFonts w:asciiTheme="minorHAnsi" w:eastAsia="Calibri" w:hAnsiTheme="minorHAnsi" w:cstheme="minorHAnsi"/>
                <w:color w:val="000000"/>
              </w:rPr>
              <w:t xml:space="preserve"> Βασιλική (</w:t>
            </w:r>
            <w:proofErr w:type="spellStart"/>
            <w:r w:rsidRPr="000F123C">
              <w:rPr>
                <w:rFonts w:asciiTheme="minorHAnsi" w:eastAsia="Calibri" w:hAnsiTheme="minorHAnsi" w:cstheme="minorHAnsi"/>
                <w:color w:val="000000"/>
              </w:rPr>
              <w:t>Βάλια</w:t>
            </w:r>
            <w:proofErr w:type="spellEnd"/>
            <w:r w:rsidRPr="000F123C">
              <w:rPr>
                <w:rFonts w:asciiTheme="minorHAnsi" w:eastAsia="Calibri" w:hAnsiTheme="minorHAnsi" w:cstheme="minorHAnsi"/>
                <w:color w:val="000000"/>
              </w:rPr>
              <w:t>)</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6 </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Τζουβάρας</w:t>
            </w:r>
            <w:proofErr w:type="spellEnd"/>
            <w:r w:rsidRPr="000F123C">
              <w:rPr>
                <w:rFonts w:asciiTheme="minorHAnsi" w:hAnsiTheme="minorHAnsi" w:cstheme="minorHAnsi"/>
              </w:rPr>
              <w:t xml:space="preserve"> Νικόλαος</w:t>
            </w:r>
            <w:r w:rsidRPr="000F123C">
              <w:rPr>
                <w:rFonts w:asciiTheme="minorHAnsi" w:eastAsia="Calibri" w:hAnsiTheme="minorHAnsi" w:cstheme="minorHAnsi"/>
              </w:rPr>
              <w:t xml:space="preserve"> </w:t>
            </w:r>
          </w:p>
        </w:tc>
      </w:tr>
      <w:tr w:rsidR="00D257CC" w:rsidRPr="000F123C" w:rsidTr="00E31E5B">
        <w:trPr>
          <w:gridAfter w:val="1"/>
          <w:wAfter w:w="5424" w:type="dxa"/>
          <w:trHeight w:hRule="exact" w:val="562"/>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D257CC" w:rsidRPr="000F123C" w:rsidRDefault="00D257CC" w:rsidP="00E31E5B">
            <w:pPr>
              <w:snapToGrid w:val="0"/>
              <w:spacing w:line="276" w:lineRule="auto"/>
              <w:rPr>
                <w:rFonts w:asciiTheme="minorHAnsi" w:hAnsiTheme="minorHAnsi" w:cstheme="minorHAnsi"/>
              </w:rPr>
            </w:pPr>
            <w:proofErr w:type="spellStart"/>
            <w:r w:rsidRPr="000F123C">
              <w:rPr>
                <w:rFonts w:asciiTheme="minorHAnsi" w:eastAsia="Calibri" w:hAnsiTheme="minorHAnsi" w:cstheme="minorHAnsi"/>
              </w:rPr>
              <w:t>Μερτζάνης</w:t>
            </w:r>
            <w:proofErr w:type="spellEnd"/>
            <w:r w:rsidRPr="000F123C">
              <w:rPr>
                <w:rFonts w:asciiTheme="minorHAnsi" w:eastAsia="Calibri" w:hAnsiTheme="minorHAnsi" w:cstheme="minorHAnsi"/>
              </w:rPr>
              <w:t xml:space="preserve"> Κων/νος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7 </w:t>
            </w:r>
          </w:p>
        </w:tc>
        <w:tc>
          <w:tcPr>
            <w:tcW w:w="3544" w:type="dxa"/>
            <w:shd w:val="clear" w:color="auto" w:fill="FFFFFF"/>
          </w:tcPr>
          <w:p w:rsidR="00D257CC" w:rsidRPr="000F123C" w:rsidRDefault="00D257CC" w:rsidP="00E31E5B">
            <w:pPr>
              <w:tabs>
                <w:tab w:val="left" w:pos="718"/>
              </w:tabs>
              <w:rPr>
                <w:rFonts w:asciiTheme="minorHAnsi" w:hAnsiTheme="minorHAnsi" w:cstheme="minorHAnsi"/>
              </w:rPr>
            </w:pPr>
            <w:proofErr w:type="spellStart"/>
            <w:r w:rsidRPr="000F123C">
              <w:rPr>
                <w:rFonts w:asciiTheme="minorHAnsi" w:hAnsiTheme="minorHAnsi" w:cstheme="minorHAnsi"/>
              </w:rPr>
              <w:t>Καράλης</w:t>
            </w:r>
            <w:proofErr w:type="spellEnd"/>
            <w:r w:rsidRPr="000F123C">
              <w:rPr>
                <w:rFonts w:asciiTheme="minorHAnsi" w:hAnsiTheme="minorHAnsi" w:cstheme="minorHAnsi"/>
              </w:rPr>
              <w:t xml:space="preserve"> Χρήστος </w:t>
            </w:r>
            <w:r w:rsidRPr="000F123C">
              <w:rPr>
                <w:rFonts w:asciiTheme="minorHAnsi" w:eastAsia="Calibri" w:hAnsiTheme="minorHAnsi" w:cstheme="minorHAnsi"/>
              </w:rPr>
              <w:t xml:space="preserve"> </w:t>
            </w:r>
            <w:r w:rsidRPr="000F123C">
              <w:rPr>
                <w:rFonts w:asciiTheme="minorHAnsi" w:hAnsiTheme="minorHAnsi" w:cstheme="minorHAnsi"/>
              </w:rPr>
              <w:t xml:space="preserve">   </w:t>
            </w:r>
            <w:r w:rsidRPr="000F123C">
              <w:rPr>
                <w:rFonts w:asciiTheme="minorHAnsi" w:hAnsiTheme="minorHAnsi" w:cstheme="minorHAnsi"/>
                <w:b/>
              </w:rPr>
              <w:t xml:space="preserve">  </w:t>
            </w:r>
            <w:r w:rsidRPr="000F123C">
              <w:rPr>
                <w:rFonts w:asciiTheme="minorHAnsi" w:hAnsiTheme="minorHAnsi" w:cstheme="minorHAnsi"/>
              </w:rPr>
              <w:t xml:space="preserve"> </w:t>
            </w:r>
            <w:r w:rsidRPr="000F123C">
              <w:rPr>
                <w:rFonts w:asciiTheme="minorHAnsi" w:hAnsiTheme="minorHAnsi" w:cstheme="minorHAnsi"/>
                <w:b/>
              </w:rPr>
              <w:t xml:space="preserve"> </w:t>
            </w:r>
            <w:r w:rsidRPr="000F123C">
              <w:rPr>
                <w:rFonts w:asciiTheme="minorHAnsi" w:hAnsiTheme="minorHAnsi" w:cstheme="minorHAnsi"/>
              </w:rPr>
              <w:t xml:space="preserve"> </w:t>
            </w:r>
          </w:p>
          <w:p w:rsidR="00D257CC" w:rsidRPr="000F123C" w:rsidRDefault="00D257CC" w:rsidP="00E31E5B">
            <w:pPr>
              <w:snapToGrid w:val="0"/>
              <w:rPr>
                <w:rFonts w:asciiTheme="minorHAnsi" w:hAnsiTheme="minorHAnsi" w:cstheme="minorHAnsi"/>
              </w:rPr>
            </w:pPr>
          </w:p>
        </w:tc>
      </w:tr>
      <w:tr w:rsidR="00D257CC" w:rsidRPr="000F123C" w:rsidTr="00E31E5B">
        <w:trPr>
          <w:gridAfter w:val="1"/>
          <w:wAfter w:w="5424" w:type="dxa"/>
          <w:trHeight w:hRule="exact" w:val="562"/>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 xml:space="preserve"> </w:t>
            </w:r>
            <w:proofErr w:type="spellStart"/>
            <w:r w:rsidRPr="000F123C">
              <w:rPr>
                <w:rFonts w:asciiTheme="minorHAnsi" w:hAnsiTheme="minorHAnsi" w:cstheme="minorHAnsi"/>
              </w:rPr>
              <w:t>Σαγιάννης</w:t>
            </w:r>
            <w:proofErr w:type="spellEnd"/>
            <w:r w:rsidRPr="000F123C">
              <w:rPr>
                <w:rFonts w:asciiTheme="minorHAnsi" w:hAnsiTheme="minorHAnsi" w:cstheme="minorHAnsi"/>
              </w:rPr>
              <w:t xml:space="preserve"> Μιχαήλ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8 </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Πούλος</w:t>
            </w:r>
            <w:proofErr w:type="spellEnd"/>
            <w:r w:rsidRPr="000F123C">
              <w:rPr>
                <w:rFonts w:asciiTheme="minorHAnsi" w:hAnsiTheme="minorHAnsi" w:cstheme="minorHAnsi"/>
              </w:rPr>
              <w:t xml:space="preserve"> Ευάγγελος   </w:t>
            </w:r>
            <w:r w:rsidRPr="000F123C">
              <w:rPr>
                <w:rFonts w:asciiTheme="minorHAnsi" w:hAnsiTheme="minorHAnsi" w:cstheme="minorHAnsi"/>
                <w:b/>
              </w:rPr>
              <w:t xml:space="preserve">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Arial"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 xml:space="preserve">Παπαϊωάννου Λουκάς </w:t>
            </w:r>
            <w:r w:rsidRPr="000F123C">
              <w:rPr>
                <w:rFonts w:asciiTheme="minorHAnsi" w:hAnsiTheme="minorHAnsi" w:cstheme="minorHAnsi"/>
                <w:b/>
              </w:rPr>
              <w:t xml:space="preserve"> </w:t>
            </w:r>
            <w:r w:rsidRPr="000F123C">
              <w:rPr>
                <w:rFonts w:asciiTheme="minorHAnsi" w:hAnsiTheme="minorHAnsi" w:cstheme="minorHAnsi"/>
              </w:rPr>
              <w:t xml:space="preserve"> </w:t>
            </w:r>
            <w:r w:rsidRPr="000F123C">
              <w:rPr>
                <w:rFonts w:asciiTheme="minorHAnsi" w:hAnsiTheme="minorHAnsi" w:cstheme="minorHAnsi"/>
                <w:b/>
              </w:rPr>
              <w:t xml:space="preserve">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 9</w:t>
            </w:r>
          </w:p>
        </w:tc>
        <w:tc>
          <w:tcPr>
            <w:tcW w:w="3544" w:type="dxa"/>
            <w:shd w:val="clear" w:color="auto" w:fill="FFFFFF"/>
          </w:tcPr>
          <w:p w:rsidR="00D257CC" w:rsidRPr="000F123C" w:rsidRDefault="00D257CC" w:rsidP="00E31E5B">
            <w:pPr>
              <w:tabs>
                <w:tab w:val="left" w:pos="718"/>
              </w:tabs>
              <w:rPr>
                <w:rFonts w:asciiTheme="minorHAnsi" w:hAnsiTheme="minorHAnsi" w:cstheme="minorHAnsi"/>
              </w:rPr>
            </w:pPr>
            <w:proofErr w:type="spellStart"/>
            <w:r w:rsidRPr="000F123C">
              <w:rPr>
                <w:rFonts w:asciiTheme="minorHAnsi" w:hAnsiTheme="minorHAnsi" w:cstheme="minorHAnsi"/>
              </w:rPr>
              <w:t>Κοτσικώνας</w:t>
            </w:r>
            <w:proofErr w:type="spellEnd"/>
            <w:r w:rsidRPr="000F123C">
              <w:rPr>
                <w:rFonts w:asciiTheme="minorHAnsi" w:hAnsiTheme="minorHAnsi" w:cstheme="minorHAnsi"/>
              </w:rPr>
              <w:t xml:space="preserve"> Επαμεινώνδας  </w:t>
            </w:r>
            <w:r w:rsidRPr="000F123C">
              <w:rPr>
                <w:rFonts w:asciiTheme="minorHAnsi" w:hAnsiTheme="minorHAnsi" w:cstheme="minorHAnsi"/>
                <w:b/>
              </w:rPr>
              <w:t xml:space="preserve"> </w:t>
            </w:r>
            <w:r w:rsidRPr="000F123C">
              <w:rPr>
                <w:rFonts w:asciiTheme="minorHAnsi" w:hAnsiTheme="minorHAnsi" w:cstheme="minorHAnsi"/>
              </w:rPr>
              <w:t xml:space="preserve"> </w:t>
            </w:r>
            <w:r w:rsidRPr="000F123C">
              <w:rPr>
                <w:rFonts w:asciiTheme="minorHAnsi" w:hAnsiTheme="minorHAnsi" w:cstheme="minorHAnsi"/>
                <w:b/>
              </w:rPr>
              <w:t xml:space="preserve">  </w:t>
            </w:r>
            <w:r w:rsidRPr="000F123C">
              <w:rPr>
                <w:rFonts w:asciiTheme="minorHAnsi" w:hAnsiTheme="minorHAnsi" w:cstheme="minorHAnsi"/>
              </w:rPr>
              <w:t xml:space="preserve"> </w:t>
            </w:r>
            <w:r w:rsidRPr="000F123C">
              <w:rPr>
                <w:rFonts w:asciiTheme="minorHAnsi" w:hAnsiTheme="minorHAnsi" w:cstheme="minorHAnsi"/>
                <w:b/>
              </w:rPr>
              <w:t xml:space="preserve"> </w:t>
            </w:r>
            <w:r w:rsidRPr="000F123C">
              <w:rPr>
                <w:rFonts w:asciiTheme="minorHAnsi" w:hAnsiTheme="minorHAnsi" w:cstheme="minorHAnsi"/>
              </w:rPr>
              <w:t xml:space="preserve">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eastAsia="Calibri" w:hAnsiTheme="minorHAnsi" w:cstheme="minorHAnsi"/>
                <w:color w:val="000000"/>
              </w:rPr>
              <w:t xml:space="preserve"> </w:t>
            </w:r>
            <w:r w:rsidRPr="000F123C">
              <w:rPr>
                <w:rFonts w:asciiTheme="minorHAnsi" w:hAnsiTheme="minorHAnsi" w:cstheme="minorHAnsi"/>
              </w:rPr>
              <w:t xml:space="preserve">Γαλανός Κων/νος   </w:t>
            </w:r>
            <w:r w:rsidRPr="000F123C">
              <w:rPr>
                <w:rFonts w:asciiTheme="minorHAnsi" w:hAnsiTheme="minorHAnsi" w:cstheme="minorHAnsi"/>
                <w:b/>
              </w:rPr>
              <w:t xml:space="preserve">  </w:t>
            </w:r>
            <w:r w:rsidRPr="000F123C">
              <w:rPr>
                <w:rFonts w:asciiTheme="minorHAnsi" w:hAnsiTheme="minorHAnsi" w:cstheme="minorHAnsi"/>
              </w:rPr>
              <w:t xml:space="preserve"> (Απών από</w:t>
            </w:r>
            <w:r w:rsidRPr="000F123C">
              <w:rPr>
                <w:rFonts w:asciiTheme="minorHAnsi" w:hAnsiTheme="minorHAnsi" w:cstheme="minorHAnsi"/>
                <w:b/>
              </w:rPr>
              <w:t xml:space="preserve">  </w:t>
            </w:r>
            <w:r w:rsidRPr="000F123C">
              <w:rPr>
                <w:rFonts w:asciiTheme="minorHAnsi" w:hAnsiTheme="minorHAnsi" w:cstheme="minorHAnsi"/>
              </w:rPr>
              <w:t xml:space="preserve"> 6</w:t>
            </w:r>
            <w:r w:rsidRPr="000F123C">
              <w:rPr>
                <w:rFonts w:asciiTheme="minorHAnsi" w:hAnsiTheme="minorHAnsi" w:cstheme="minorHAnsi"/>
                <w:vertAlign w:val="superscript"/>
              </w:rPr>
              <w:t>ο</w:t>
            </w:r>
            <w:r w:rsidRPr="000F123C">
              <w:rPr>
                <w:rFonts w:asciiTheme="minorHAnsi" w:hAnsiTheme="minorHAnsi" w:cstheme="minorHAnsi"/>
              </w:rPr>
              <w:t xml:space="preserve"> -20</w:t>
            </w:r>
            <w:r w:rsidRPr="000F123C">
              <w:rPr>
                <w:rFonts w:asciiTheme="minorHAnsi" w:hAnsiTheme="minorHAnsi" w:cstheme="minorHAnsi"/>
                <w:vertAlign w:val="superscript"/>
              </w:rPr>
              <w:t>ο</w:t>
            </w:r>
            <w:r w:rsidRPr="000F123C">
              <w:rPr>
                <w:rFonts w:asciiTheme="minorHAnsi" w:hAnsiTheme="minorHAnsi" w:cstheme="minorHAnsi"/>
              </w:rPr>
              <w:t xml:space="preserve">  ΘΗΔ)</w:t>
            </w:r>
          </w:p>
        </w:tc>
        <w:tc>
          <w:tcPr>
            <w:tcW w:w="388" w:type="dxa"/>
            <w:shd w:val="clear" w:color="auto" w:fill="FFFFFF"/>
          </w:tcPr>
          <w:p w:rsidR="00D257CC" w:rsidRPr="000F123C" w:rsidRDefault="00D257CC" w:rsidP="00E31E5B">
            <w:pPr>
              <w:pStyle w:val="af8"/>
              <w:snapToGrid w:val="0"/>
              <w:rPr>
                <w:rFonts w:asciiTheme="minorHAnsi" w:hAnsiTheme="minorHAnsi" w:cstheme="minorHAnsi"/>
              </w:rPr>
            </w:pPr>
            <w:r w:rsidRPr="000F123C">
              <w:rPr>
                <w:rFonts w:asciiTheme="minorHAnsi" w:hAnsiTheme="minorHAnsi" w:cstheme="minorHAnsi"/>
              </w:rPr>
              <w:t xml:space="preserve">10  </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Μπράλιος</w:t>
            </w:r>
            <w:proofErr w:type="spellEnd"/>
            <w:r w:rsidRPr="000F123C">
              <w:rPr>
                <w:rFonts w:asciiTheme="minorHAnsi" w:hAnsiTheme="minorHAnsi" w:cstheme="minorHAnsi"/>
              </w:rPr>
              <w:t xml:space="preserve"> Νικόλαος   </w:t>
            </w:r>
            <w:r w:rsidRPr="000F123C">
              <w:rPr>
                <w:rFonts w:asciiTheme="minorHAnsi" w:hAnsiTheme="minorHAnsi" w:cstheme="minorHAnsi"/>
                <w:b/>
              </w:rPr>
              <w:t xml:space="preserve">  </w:t>
            </w:r>
          </w:p>
        </w:tc>
      </w:tr>
      <w:tr w:rsidR="00D257CC" w:rsidRPr="000F123C" w:rsidTr="00E31E5B">
        <w:trPr>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Καπλάνης</w:t>
            </w:r>
            <w:proofErr w:type="spellEnd"/>
            <w:r w:rsidRPr="000F123C">
              <w:rPr>
                <w:rFonts w:asciiTheme="minorHAnsi" w:hAnsiTheme="minorHAnsi" w:cstheme="minorHAnsi"/>
              </w:rPr>
              <w:t xml:space="preserve"> Κων/νος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11</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bCs/>
              </w:rPr>
              <w:t>Καλέα</w:t>
            </w:r>
            <w:proofErr w:type="spellEnd"/>
            <w:r w:rsidRPr="000F123C">
              <w:rPr>
                <w:rFonts w:asciiTheme="minorHAnsi" w:hAnsiTheme="minorHAnsi" w:cstheme="minorHAnsi"/>
                <w:bCs/>
              </w:rPr>
              <w:t xml:space="preserve"> –Καρούζου Ανδρομάχη</w:t>
            </w:r>
          </w:p>
        </w:tc>
        <w:tc>
          <w:tcPr>
            <w:tcW w:w="5424" w:type="dxa"/>
          </w:tcPr>
          <w:p w:rsidR="00D257CC" w:rsidRPr="000F123C" w:rsidRDefault="00D257CC" w:rsidP="00E31E5B">
            <w:pPr>
              <w:snapToGrid w:val="0"/>
              <w:rPr>
                <w:rFonts w:asciiTheme="minorHAnsi" w:hAnsiTheme="minorHAnsi" w:cstheme="minorHAnsi"/>
              </w:rPr>
            </w:pP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Τόλιας</w:t>
            </w:r>
            <w:proofErr w:type="spellEnd"/>
            <w:r w:rsidRPr="000F123C">
              <w:rPr>
                <w:rFonts w:asciiTheme="minorHAnsi" w:hAnsiTheme="minorHAnsi" w:cstheme="minorHAnsi"/>
              </w:rPr>
              <w:t xml:space="preserve"> Δημήτριος</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12</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eastAsia="Calibri" w:hAnsiTheme="minorHAnsi" w:cstheme="minorHAnsi"/>
              </w:rPr>
              <w:t>Πλιακοστάμος</w:t>
            </w:r>
            <w:proofErr w:type="spellEnd"/>
            <w:r w:rsidRPr="000F123C">
              <w:rPr>
                <w:rFonts w:asciiTheme="minorHAnsi" w:eastAsia="Calibri" w:hAnsiTheme="minorHAnsi" w:cstheme="minorHAnsi"/>
              </w:rPr>
              <w:t xml:space="preserve"> Κων/νος </w:t>
            </w:r>
            <w:r w:rsidRPr="000F123C">
              <w:rPr>
                <w:rFonts w:asciiTheme="minorHAnsi" w:hAnsiTheme="minorHAnsi" w:cstheme="minorHAnsi"/>
              </w:rPr>
              <w:t xml:space="preserve">    </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eastAsia="Calibri" w:hAnsiTheme="minorHAnsi" w:cstheme="minorHAnsi"/>
              </w:rPr>
            </w:pPr>
            <w:proofErr w:type="spellStart"/>
            <w:r w:rsidRPr="000F123C">
              <w:rPr>
                <w:rFonts w:asciiTheme="minorHAnsi" w:eastAsia="Calibri" w:hAnsiTheme="minorHAnsi" w:cstheme="minorHAnsi"/>
              </w:rPr>
              <w:t>Γερονικολού</w:t>
            </w:r>
            <w:proofErr w:type="spellEnd"/>
            <w:r w:rsidRPr="000F123C">
              <w:rPr>
                <w:rFonts w:asciiTheme="minorHAnsi" w:eastAsia="Calibri" w:hAnsiTheme="minorHAnsi" w:cstheme="minorHAnsi"/>
              </w:rPr>
              <w:t xml:space="preserve"> Λαμπρινή  </w:t>
            </w:r>
            <w:r w:rsidRPr="000F123C">
              <w:rPr>
                <w:rFonts w:asciiTheme="minorHAnsi" w:hAnsiTheme="minorHAnsi" w:cstheme="minorHAnsi"/>
              </w:rPr>
              <w:t xml:space="preserve">  </w:t>
            </w:r>
            <w:r w:rsidRPr="000F123C">
              <w:rPr>
                <w:rFonts w:asciiTheme="minorHAnsi" w:eastAsia="Arial" w:hAnsiTheme="minorHAnsi" w:cstheme="minorHAnsi"/>
              </w:rPr>
              <w:t>(Απούσα στο 1</w:t>
            </w:r>
            <w:r w:rsidRPr="000F123C">
              <w:rPr>
                <w:rFonts w:asciiTheme="minorHAnsi" w:eastAsia="Arial" w:hAnsiTheme="minorHAnsi" w:cstheme="minorHAnsi"/>
                <w:vertAlign w:val="superscript"/>
              </w:rPr>
              <w:t>ο</w:t>
            </w:r>
            <w:r w:rsidRPr="000F123C">
              <w:rPr>
                <w:rFonts w:asciiTheme="minorHAnsi" w:eastAsia="Arial" w:hAnsiTheme="minorHAnsi" w:cstheme="minorHAnsi"/>
              </w:rPr>
              <w:t xml:space="preserve">  ΘΗΔ)</w:t>
            </w:r>
            <w:r w:rsidRPr="000F123C">
              <w:rPr>
                <w:rFonts w:asciiTheme="minorHAnsi" w:hAnsiTheme="minorHAnsi" w:cstheme="minorHAnsi"/>
                <w:b/>
              </w:rPr>
              <w:t xml:space="preserve">  </w:t>
            </w:r>
            <w:r w:rsidRPr="000F123C">
              <w:rPr>
                <w:rFonts w:asciiTheme="minorHAnsi" w:hAnsiTheme="minorHAnsi" w:cstheme="minorHAnsi"/>
              </w:rPr>
              <w:t xml:space="preserve"> </w:t>
            </w:r>
            <w:r w:rsidRPr="000F123C">
              <w:rPr>
                <w:rFonts w:asciiTheme="minorHAnsi" w:hAnsiTheme="minorHAnsi" w:cstheme="minorHAnsi"/>
                <w:b/>
              </w:rPr>
              <w:t xml:space="preserve"> </w:t>
            </w:r>
            <w:r w:rsidRPr="000F123C">
              <w:rPr>
                <w:rFonts w:asciiTheme="minorHAnsi" w:hAnsiTheme="minorHAnsi" w:cstheme="minorHAnsi"/>
              </w:rPr>
              <w:t xml:space="preserve"> </w:t>
            </w:r>
            <w:r w:rsidRPr="000F123C">
              <w:rPr>
                <w:rFonts w:asciiTheme="minorHAnsi" w:hAnsiTheme="minorHAnsi" w:cstheme="minorHAnsi"/>
                <w:b/>
              </w:rPr>
              <w:t xml:space="preserve">  </w:t>
            </w:r>
            <w:r w:rsidRPr="000F123C">
              <w:rPr>
                <w:rFonts w:asciiTheme="minorHAnsi" w:hAnsiTheme="minorHAnsi" w:cstheme="minorHAnsi"/>
              </w:rPr>
              <w:t xml:space="preserve">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13</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Χέβα</w:t>
            </w:r>
            <w:proofErr w:type="spellEnd"/>
            <w:r w:rsidRPr="000F123C">
              <w:rPr>
                <w:rFonts w:asciiTheme="minorHAnsi" w:hAnsiTheme="minorHAnsi" w:cstheme="minorHAnsi"/>
              </w:rPr>
              <w:t xml:space="preserve"> Αθανασία (</w:t>
            </w:r>
            <w:proofErr w:type="spellStart"/>
            <w:r w:rsidRPr="000F123C">
              <w:rPr>
                <w:rFonts w:asciiTheme="minorHAnsi" w:hAnsiTheme="minorHAnsi" w:cstheme="minorHAnsi"/>
              </w:rPr>
              <w:t>Νάνσυ</w:t>
            </w:r>
            <w:proofErr w:type="spellEnd"/>
            <w:r w:rsidRPr="000F123C">
              <w:rPr>
                <w:rFonts w:asciiTheme="minorHAnsi" w:hAnsiTheme="minorHAnsi" w:cstheme="minorHAnsi"/>
              </w:rPr>
              <w:t>)</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Αρκουμάνης</w:t>
            </w:r>
            <w:proofErr w:type="spellEnd"/>
            <w:r w:rsidRPr="000F123C">
              <w:rPr>
                <w:rFonts w:asciiTheme="minorHAnsi" w:hAnsiTheme="minorHAnsi" w:cstheme="minorHAnsi"/>
              </w:rPr>
              <w:t xml:space="preserve"> Πέτρος (Απών από   2</w:t>
            </w:r>
            <w:r w:rsidRPr="000F123C">
              <w:rPr>
                <w:rFonts w:asciiTheme="minorHAnsi" w:hAnsiTheme="minorHAnsi" w:cstheme="minorHAnsi"/>
                <w:vertAlign w:val="superscript"/>
              </w:rPr>
              <w:t>ο</w:t>
            </w:r>
            <w:r w:rsidRPr="000F123C">
              <w:rPr>
                <w:rFonts w:asciiTheme="minorHAnsi" w:hAnsiTheme="minorHAnsi" w:cstheme="minorHAnsi"/>
              </w:rPr>
              <w:t xml:space="preserve"> -20</w:t>
            </w:r>
            <w:r w:rsidRPr="000F123C">
              <w:rPr>
                <w:rFonts w:asciiTheme="minorHAnsi" w:hAnsiTheme="minorHAnsi" w:cstheme="minorHAnsi"/>
                <w:vertAlign w:val="superscript"/>
              </w:rPr>
              <w:t>ο</w:t>
            </w:r>
            <w:r w:rsidRPr="000F123C">
              <w:rPr>
                <w:rFonts w:asciiTheme="minorHAnsi" w:hAnsiTheme="minorHAnsi" w:cstheme="minorHAnsi"/>
              </w:rPr>
              <w:t xml:space="preserve">  ΘΗΔ)</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r w:rsidRPr="000F123C">
              <w:rPr>
                <w:rFonts w:asciiTheme="minorHAnsi" w:hAnsiTheme="minorHAnsi" w:cstheme="minorHAnsi"/>
              </w:rPr>
              <w:t xml:space="preserve">14 </w:t>
            </w:r>
          </w:p>
        </w:tc>
        <w:tc>
          <w:tcPr>
            <w:tcW w:w="354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eastAsia="Calibri" w:hAnsiTheme="minorHAnsi" w:cstheme="minorHAnsi"/>
                <w:lang w:val="en-US"/>
              </w:rPr>
              <w:t>Σπυρόπουλος</w:t>
            </w:r>
            <w:proofErr w:type="spellEnd"/>
            <w:r w:rsidRPr="000F123C">
              <w:rPr>
                <w:rFonts w:asciiTheme="minorHAnsi" w:eastAsia="Calibri" w:hAnsiTheme="minorHAnsi" w:cstheme="minorHAnsi"/>
                <w:lang w:val="en-US"/>
              </w:rPr>
              <w:t xml:space="preserve"> </w:t>
            </w:r>
            <w:proofErr w:type="spellStart"/>
            <w:r w:rsidRPr="000F123C">
              <w:rPr>
                <w:rFonts w:asciiTheme="minorHAnsi" w:eastAsia="Calibri" w:hAnsiTheme="minorHAnsi" w:cstheme="minorHAnsi"/>
                <w:lang w:val="en-US"/>
              </w:rPr>
              <w:t>Δημοσθένης</w:t>
            </w:r>
            <w:proofErr w:type="spellEnd"/>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hAnsiTheme="minorHAnsi" w:cstheme="minorHAnsi"/>
              </w:rPr>
              <w:t>Τσιφής</w:t>
            </w:r>
            <w:proofErr w:type="spellEnd"/>
            <w:r w:rsidRPr="000F123C">
              <w:rPr>
                <w:rFonts w:asciiTheme="minorHAnsi" w:hAnsiTheme="minorHAnsi" w:cstheme="minorHAnsi"/>
              </w:rPr>
              <w:t xml:space="preserve"> Δημήτριος  </w:t>
            </w:r>
            <w:r w:rsidRPr="000F123C">
              <w:rPr>
                <w:rFonts w:asciiTheme="minorHAnsi" w:hAnsiTheme="minorHAnsi" w:cstheme="minorHAnsi"/>
                <w:b/>
              </w:rPr>
              <w:t xml:space="preserve">  </w:t>
            </w:r>
            <w:r w:rsidRPr="000F123C">
              <w:rPr>
                <w:rFonts w:asciiTheme="minorHAnsi" w:hAnsiTheme="minorHAnsi" w:cstheme="minorHAnsi"/>
              </w:rPr>
              <w:t xml:space="preserve">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Οι οποίοι δεν προσήλθαν</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bCs/>
              </w:rPr>
            </w:pPr>
            <w:r w:rsidRPr="000F123C">
              <w:rPr>
                <w:rFonts w:asciiTheme="minorHAnsi" w:hAnsiTheme="minorHAnsi" w:cstheme="minorHAnsi"/>
                <w:bCs/>
                <w:lang w:val="en-US"/>
              </w:rPr>
              <w:t>A</w:t>
            </w:r>
            <w:proofErr w:type="spellStart"/>
            <w:r w:rsidRPr="000F123C">
              <w:rPr>
                <w:rFonts w:asciiTheme="minorHAnsi" w:hAnsiTheme="minorHAnsi" w:cstheme="minorHAnsi"/>
                <w:bCs/>
              </w:rPr>
              <w:t>λεξίου</w:t>
            </w:r>
            <w:proofErr w:type="spellEnd"/>
            <w:r w:rsidRPr="000F123C">
              <w:rPr>
                <w:rFonts w:asciiTheme="minorHAnsi" w:hAnsiTheme="minorHAnsi" w:cstheme="minorHAnsi"/>
                <w:bCs/>
              </w:rPr>
              <w:t xml:space="preserve"> Λουκάς </w:t>
            </w:r>
            <w:r w:rsidRPr="000F123C">
              <w:rPr>
                <w:rFonts w:asciiTheme="minorHAnsi" w:hAnsiTheme="minorHAnsi" w:cstheme="minorHAnsi"/>
              </w:rPr>
              <w:t xml:space="preserve"> (Απών από</w:t>
            </w:r>
            <w:r w:rsidRPr="000F123C">
              <w:rPr>
                <w:rFonts w:asciiTheme="minorHAnsi" w:hAnsiTheme="minorHAnsi" w:cstheme="minorHAnsi"/>
                <w:b/>
              </w:rPr>
              <w:t xml:space="preserve">  </w:t>
            </w:r>
            <w:r w:rsidRPr="000F123C">
              <w:rPr>
                <w:rFonts w:asciiTheme="minorHAnsi" w:hAnsiTheme="minorHAnsi" w:cstheme="minorHAnsi"/>
              </w:rPr>
              <w:t xml:space="preserve"> 2</w:t>
            </w:r>
            <w:r w:rsidRPr="000F123C">
              <w:rPr>
                <w:rFonts w:asciiTheme="minorHAnsi" w:hAnsiTheme="minorHAnsi" w:cstheme="minorHAnsi"/>
                <w:vertAlign w:val="superscript"/>
              </w:rPr>
              <w:t>ο</w:t>
            </w:r>
            <w:r w:rsidRPr="000F123C">
              <w:rPr>
                <w:rFonts w:asciiTheme="minorHAnsi" w:hAnsiTheme="minorHAnsi" w:cstheme="minorHAnsi"/>
              </w:rPr>
              <w:t xml:space="preserve"> -20</w:t>
            </w:r>
            <w:r w:rsidRPr="000F123C">
              <w:rPr>
                <w:rFonts w:asciiTheme="minorHAnsi" w:hAnsiTheme="minorHAnsi" w:cstheme="minorHAnsi"/>
                <w:vertAlign w:val="superscript"/>
              </w:rPr>
              <w:t>ο</w:t>
            </w:r>
            <w:r w:rsidRPr="000F123C">
              <w:rPr>
                <w:rFonts w:asciiTheme="minorHAnsi" w:hAnsiTheme="minorHAnsi" w:cstheme="minorHAnsi"/>
              </w:rPr>
              <w:t xml:space="preserve">  ΘΗΔ)</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αν και κλήθηκαν νόμιμα</w:t>
            </w: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tabs>
                <w:tab w:val="left" w:pos="718"/>
              </w:tabs>
              <w:rPr>
                <w:rFonts w:asciiTheme="minorHAnsi" w:hAnsiTheme="minorHAnsi" w:cstheme="minorHAnsi"/>
              </w:rPr>
            </w:pPr>
            <w:proofErr w:type="spellStart"/>
            <w:r w:rsidRPr="000F123C">
              <w:rPr>
                <w:rFonts w:asciiTheme="minorHAnsi" w:hAnsiTheme="minorHAnsi" w:cstheme="minorHAnsi"/>
              </w:rPr>
              <w:t>Καραμάνης</w:t>
            </w:r>
            <w:proofErr w:type="spellEnd"/>
            <w:r w:rsidRPr="000F123C">
              <w:rPr>
                <w:rFonts w:asciiTheme="minorHAnsi" w:hAnsiTheme="minorHAnsi" w:cstheme="minorHAnsi"/>
              </w:rPr>
              <w:t xml:space="preserve"> Δημήτριος </w:t>
            </w:r>
            <w:r w:rsidRPr="000F123C">
              <w:rPr>
                <w:rFonts w:asciiTheme="minorHAnsi" w:eastAsia="Calibri" w:hAnsiTheme="minorHAnsi" w:cstheme="minorHAnsi"/>
              </w:rPr>
              <w:t xml:space="preserve"> </w:t>
            </w:r>
            <w:r w:rsidRPr="000F123C">
              <w:rPr>
                <w:rFonts w:asciiTheme="minorHAnsi" w:hAnsiTheme="minorHAnsi" w:cstheme="minorHAnsi"/>
              </w:rPr>
              <w:t xml:space="preserve">  </w:t>
            </w:r>
          </w:p>
          <w:p w:rsidR="00D257CC" w:rsidRPr="000F123C" w:rsidRDefault="00D257CC" w:rsidP="00E31E5B">
            <w:pPr>
              <w:snapToGrid w:val="0"/>
              <w:rPr>
                <w:rFonts w:asciiTheme="minorHAnsi" w:hAnsiTheme="minorHAnsi" w:cstheme="minorHAnsi"/>
              </w:rPr>
            </w:pP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0F123C" w:rsidRDefault="00D257CC" w:rsidP="00E31E5B">
            <w:pPr>
              <w:snapToGrid w:val="0"/>
              <w:rPr>
                <w:rFonts w:asciiTheme="minorHAnsi" w:hAnsiTheme="minorHAnsi" w:cstheme="minorHAnsi"/>
              </w:rPr>
            </w:pP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proofErr w:type="spellStart"/>
            <w:r w:rsidRPr="000F123C">
              <w:rPr>
                <w:rFonts w:asciiTheme="minorHAnsi" w:eastAsia="Calibri" w:hAnsiTheme="minorHAnsi" w:cstheme="minorHAnsi"/>
              </w:rPr>
              <w:t>Τουμαράς</w:t>
            </w:r>
            <w:proofErr w:type="spellEnd"/>
            <w:r w:rsidRPr="000F123C">
              <w:rPr>
                <w:rFonts w:asciiTheme="minorHAnsi" w:eastAsia="Calibri" w:hAnsiTheme="minorHAnsi" w:cstheme="minorHAnsi"/>
              </w:rPr>
              <w:t xml:space="preserve"> Βασίλειος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0F123C" w:rsidRDefault="00D257CC" w:rsidP="00E31E5B">
            <w:pPr>
              <w:snapToGrid w:val="0"/>
              <w:rPr>
                <w:rFonts w:asciiTheme="minorHAnsi" w:hAnsiTheme="minorHAnsi" w:cstheme="minorHAnsi"/>
              </w:rPr>
            </w:pPr>
          </w:p>
        </w:tc>
      </w:tr>
      <w:tr w:rsidR="00D257CC" w:rsidRPr="000F123C" w:rsidTr="00E31E5B">
        <w:trPr>
          <w:gridAfter w:val="1"/>
          <w:wAfter w:w="5424" w:type="dxa"/>
          <w:trHeight w:hRule="exact" w:val="539"/>
        </w:trPr>
        <w:tc>
          <w:tcPr>
            <w:tcW w:w="1123" w:type="dxa"/>
            <w:shd w:val="clear" w:color="auto" w:fill="FFFFFF"/>
          </w:tcPr>
          <w:p w:rsidR="00D257CC" w:rsidRPr="000F123C"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0F123C" w:rsidRDefault="00D257CC" w:rsidP="00E31E5B">
            <w:pPr>
              <w:snapToGrid w:val="0"/>
              <w:rPr>
                <w:rFonts w:asciiTheme="minorHAnsi" w:hAnsiTheme="minorHAnsi" w:cstheme="minorHAnsi"/>
              </w:rPr>
            </w:pPr>
            <w:r w:rsidRPr="000F123C">
              <w:rPr>
                <w:rFonts w:asciiTheme="minorHAnsi" w:hAnsiTheme="minorHAnsi" w:cstheme="minorHAnsi"/>
              </w:rPr>
              <w:t xml:space="preserve">Κατής Χαράλαμπος  </w:t>
            </w:r>
            <w:r w:rsidRPr="000F123C">
              <w:rPr>
                <w:rFonts w:asciiTheme="minorHAnsi" w:hAnsiTheme="minorHAnsi" w:cstheme="minorHAnsi"/>
                <w:b/>
              </w:rPr>
              <w:t xml:space="preserve">  </w:t>
            </w:r>
            <w:r w:rsidRPr="000F123C">
              <w:rPr>
                <w:rFonts w:asciiTheme="minorHAnsi" w:hAnsiTheme="minorHAnsi" w:cstheme="minorHAnsi"/>
              </w:rPr>
              <w:t xml:space="preserve"> </w:t>
            </w:r>
          </w:p>
        </w:tc>
        <w:tc>
          <w:tcPr>
            <w:tcW w:w="388" w:type="dxa"/>
            <w:shd w:val="clear" w:color="auto" w:fill="FFFFFF"/>
          </w:tcPr>
          <w:p w:rsidR="00D257CC" w:rsidRPr="000F123C"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0F123C" w:rsidRDefault="00D257CC" w:rsidP="00E31E5B">
            <w:pPr>
              <w:snapToGrid w:val="0"/>
              <w:rPr>
                <w:rFonts w:asciiTheme="minorHAnsi" w:hAnsiTheme="minorHAnsi" w:cstheme="minorHAnsi"/>
              </w:rPr>
            </w:pPr>
          </w:p>
        </w:tc>
      </w:tr>
    </w:tbl>
    <w:p w:rsidR="00D257CC" w:rsidRPr="000F123C" w:rsidRDefault="00D257CC" w:rsidP="00D257CC">
      <w:pPr>
        <w:ind w:left="-283"/>
        <w:jc w:val="both"/>
        <w:outlineLvl w:val="0"/>
        <w:rPr>
          <w:rFonts w:asciiTheme="minorHAnsi" w:eastAsia="Arial" w:hAnsiTheme="minorHAnsi" w:cstheme="minorHAnsi"/>
          <w:color w:val="000000"/>
          <w:lang w:bidi="hi-IN"/>
        </w:rPr>
      </w:pPr>
      <w:r w:rsidRPr="000F123C">
        <w:rPr>
          <w:rFonts w:asciiTheme="minorHAnsi" w:eastAsia="Arial" w:hAnsiTheme="minorHAnsi" w:cstheme="minorHAnsi"/>
        </w:rPr>
        <w:t xml:space="preserve">    </w:t>
      </w:r>
      <w:r w:rsidRPr="000F123C">
        <w:rPr>
          <w:rFonts w:asciiTheme="minorHAnsi" w:eastAsia="Calibri" w:hAnsiTheme="minorHAnsi" w:cstheme="minorHAnsi"/>
        </w:rPr>
        <w:t xml:space="preserve">Στην συνεδρίαση ήταν παρών  ο προσκληθείς </w:t>
      </w:r>
      <w:r w:rsidRPr="000F123C">
        <w:rPr>
          <w:rFonts w:asciiTheme="minorHAnsi" w:eastAsia="Arial" w:hAnsiTheme="minorHAnsi" w:cstheme="minorHAnsi"/>
          <w:color w:val="000000"/>
          <w:highlight w:val="white"/>
          <w:lang w:bidi="hi-IN"/>
        </w:rPr>
        <w:t xml:space="preserve"> Δήμαρχος κ. </w:t>
      </w:r>
      <w:proofErr w:type="spellStart"/>
      <w:r w:rsidRPr="000F123C">
        <w:rPr>
          <w:rFonts w:asciiTheme="minorHAnsi" w:eastAsia="Arial" w:hAnsiTheme="minorHAnsi" w:cstheme="minorHAnsi"/>
          <w:color w:val="000000"/>
          <w:highlight w:val="white"/>
          <w:lang w:bidi="hi-IN"/>
        </w:rPr>
        <w:t>Ταγκαλέγκας</w:t>
      </w:r>
      <w:proofErr w:type="spellEnd"/>
      <w:r w:rsidRPr="000F123C">
        <w:rPr>
          <w:rFonts w:asciiTheme="minorHAnsi" w:eastAsia="Arial" w:hAnsiTheme="minorHAnsi" w:cstheme="minorHAnsi"/>
          <w:color w:val="000000"/>
          <w:highlight w:val="white"/>
          <w:lang w:bidi="hi-IN"/>
        </w:rPr>
        <w:t xml:space="preserve"> Ιωάννη</w:t>
      </w:r>
      <w:r w:rsidRPr="000F123C">
        <w:rPr>
          <w:rFonts w:asciiTheme="minorHAnsi" w:eastAsia="Arial" w:hAnsiTheme="minorHAnsi" w:cstheme="minorHAnsi"/>
          <w:color w:val="000000"/>
          <w:lang w:bidi="hi-IN"/>
        </w:rPr>
        <w:t>ς.</w:t>
      </w:r>
    </w:p>
    <w:p w:rsidR="00D257CC" w:rsidRPr="000F123C" w:rsidRDefault="00D257CC" w:rsidP="00D257CC">
      <w:pPr>
        <w:ind w:left="-283"/>
        <w:jc w:val="both"/>
        <w:outlineLvl w:val="0"/>
        <w:rPr>
          <w:rFonts w:asciiTheme="minorHAnsi" w:eastAsia="Arial" w:hAnsiTheme="minorHAnsi" w:cstheme="minorHAnsi"/>
          <w:color w:val="000000"/>
          <w:lang w:bidi="hi-IN"/>
        </w:rPr>
      </w:pPr>
    </w:p>
    <w:p w:rsidR="00D257CC" w:rsidRPr="0037437F" w:rsidRDefault="00D257CC" w:rsidP="00D257CC">
      <w:pPr>
        <w:ind w:left="-283"/>
        <w:jc w:val="both"/>
        <w:outlineLvl w:val="0"/>
        <w:rPr>
          <w:rFonts w:asciiTheme="minorHAnsi" w:eastAsia="Calibri" w:hAnsiTheme="minorHAnsi" w:cstheme="minorHAnsi"/>
        </w:rPr>
      </w:pPr>
      <w:r>
        <w:rPr>
          <w:rFonts w:asciiTheme="minorHAnsi" w:eastAsia="Calibri" w:hAnsiTheme="minorHAnsi" w:cstheme="minorHAnsi"/>
        </w:rPr>
        <w:t>Α</w:t>
      </w:r>
      <w:r w:rsidRPr="0037437F">
        <w:rPr>
          <w:rFonts w:asciiTheme="minorHAnsi" w:eastAsia="Calibri" w:hAnsiTheme="minorHAnsi" w:cstheme="minorHAnsi"/>
        </w:rPr>
        <w:t xml:space="preserve">πόντες </w:t>
      </w:r>
      <w:r>
        <w:rPr>
          <w:rFonts w:asciiTheme="minorHAnsi" w:eastAsia="Calibri" w:hAnsiTheme="minorHAnsi" w:cstheme="minorHAnsi"/>
        </w:rPr>
        <w:t xml:space="preserve">ήταν </w:t>
      </w:r>
      <w:r w:rsidRPr="0037437F">
        <w:rPr>
          <w:rFonts w:asciiTheme="minorHAnsi" w:eastAsia="Calibri" w:hAnsiTheme="minorHAnsi" w:cstheme="minorHAnsi"/>
        </w:rPr>
        <w:t xml:space="preserve">οι Πρόεδροι των Κοινοτήτων αν και κλήθηκαν νόμιμα με την </w:t>
      </w:r>
      <w:proofErr w:type="spellStart"/>
      <w:r w:rsidRPr="0037437F">
        <w:rPr>
          <w:rFonts w:asciiTheme="minorHAnsi" w:eastAsia="Calibri" w:hAnsiTheme="minorHAnsi" w:cstheme="minorHAnsi"/>
        </w:rPr>
        <w:t>αριθμ</w:t>
      </w:r>
      <w:proofErr w:type="spellEnd"/>
      <w:r w:rsidRPr="0037437F">
        <w:rPr>
          <w:rFonts w:asciiTheme="minorHAnsi" w:eastAsia="Calibri" w:hAnsiTheme="minorHAnsi" w:cstheme="minorHAnsi"/>
        </w:rPr>
        <w:t xml:space="preserve">. </w:t>
      </w:r>
      <w:proofErr w:type="spellStart"/>
      <w:r w:rsidRPr="0037437F">
        <w:rPr>
          <w:rFonts w:asciiTheme="minorHAnsi" w:eastAsia="Calibri" w:hAnsiTheme="minorHAnsi" w:cstheme="minorHAnsi"/>
        </w:rPr>
        <w:t>πρωτ</w:t>
      </w:r>
      <w:proofErr w:type="spellEnd"/>
      <w:r w:rsidRPr="0037437F">
        <w:rPr>
          <w:rFonts w:asciiTheme="minorHAnsi" w:eastAsia="Calibri" w:hAnsiTheme="minorHAnsi" w:cstheme="minorHAnsi"/>
        </w:rPr>
        <w:t xml:space="preserve">. 7204/13-4-2023 πρόσκληση της Προέδρου πλην του Προέδρου της Κοινότητας Κορώνειας κ. </w:t>
      </w:r>
      <w:proofErr w:type="spellStart"/>
      <w:r w:rsidRPr="0037437F">
        <w:rPr>
          <w:rFonts w:asciiTheme="minorHAnsi" w:eastAsia="Calibri" w:hAnsiTheme="minorHAnsi" w:cstheme="minorHAnsi"/>
        </w:rPr>
        <w:t>Φουντάς</w:t>
      </w:r>
      <w:proofErr w:type="spellEnd"/>
      <w:r w:rsidRPr="0037437F">
        <w:rPr>
          <w:rFonts w:asciiTheme="minorHAnsi" w:eastAsia="Calibri" w:hAnsiTheme="minorHAnsi" w:cstheme="minorHAnsi"/>
        </w:rPr>
        <w:t xml:space="preserve"> Χρήστος ο οποίος παρέστη.</w:t>
      </w:r>
    </w:p>
    <w:p w:rsidR="00D257CC" w:rsidRPr="0037437F" w:rsidRDefault="00D257CC" w:rsidP="00D257CC">
      <w:pPr>
        <w:ind w:left="-283"/>
        <w:jc w:val="both"/>
        <w:outlineLvl w:val="0"/>
        <w:rPr>
          <w:rFonts w:asciiTheme="minorHAnsi" w:eastAsia="Arial" w:hAnsiTheme="minorHAnsi" w:cstheme="minorHAnsi"/>
        </w:rPr>
      </w:pPr>
      <w:r w:rsidRPr="0037437F">
        <w:rPr>
          <w:rFonts w:asciiTheme="minorHAnsi" w:eastAsia="Arial" w:hAnsiTheme="minorHAnsi" w:cstheme="minorHAnsi"/>
          <w:color w:val="000000"/>
          <w:lang w:bidi="hi-IN"/>
        </w:rPr>
        <w:t xml:space="preserve"> </w:t>
      </w:r>
      <w:r w:rsidRPr="0037437F">
        <w:rPr>
          <w:rFonts w:asciiTheme="minorHAnsi" w:eastAsia="Arial" w:hAnsiTheme="minorHAnsi" w:cstheme="minorHAnsi"/>
          <w:color w:val="000000"/>
          <w:lang w:bidi="hi-IN"/>
        </w:rPr>
        <w:tab/>
        <w:t xml:space="preserve"> </w:t>
      </w:r>
    </w:p>
    <w:p w:rsidR="00D257CC" w:rsidRDefault="00D257CC" w:rsidP="00D257CC">
      <w:pPr>
        <w:ind w:left="-283"/>
        <w:outlineLvl w:val="0"/>
        <w:rPr>
          <w:rFonts w:asciiTheme="minorHAnsi" w:eastAsia="Calibri" w:hAnsiTheme="minorHAnsi" w:cstheme="minorHAnsi"/>
        </w:rPr>
      </w:pPr>
      <w:r w:rsidRPr="003F4EF1">
        <w:rPr>
          <w:rFonts w:asciiTheme="minorHAnsi" w:eastAsia="Arial" w:hAnsiTheme="minorHAnsi" w:cstheme="minorHAnsi"/>
          <w:color w:val="000000"/>
          <w:lang w:bidi="hi-IN"/>
        </w:rPr>
        <w:t xml:space="preserve"> </w:t>
      </w:r>
      <w:r w:rsidRPr="003F4EF1">
        <w:rPr>
          <w:rFonts w:asciiTheme="minorHAnsi" w:eastAsia="Arial" w:hAnsiTheme="minorHAnsi" w:cstheme="minorHAnsi"/>
        </w:rPr>
        <w:t xml:space="preserve">  </w:t>
      </w:r>
      <w:r>
        <w:rPr>
          <w:rFonts w:asciiTheme="minorHAnsi" w:eastAsia="Arial" w:hAnsiTheme="minorHAnsi" w:cstheme="minorHAnsi"/>
        </w:rPr>
        <w:t>Π</w:t>
      </w:r>
      <w:r w:rsidRPr="003F4EF1">
        <w:rPr>
          <w:rFonts w:asciiTheme="minorHAnsi" w:eastAsia="Calibri" w:hAnsiTheme="minorHAnsi" w:cstheme="minorHAnsi"/>
        </w:rPr>
        <w:t xml:space="preserve">αρευρέθηκε για την τήρηση των πρακτικών </w:t>
      </w:r>
      <w:r>
        <w:rPr>
          <w:rFonts w:asciiTheme="minorHAnsi" w:eastAsia="Calibri" w:hAnsiTheme="minorHAnsi" w:cstheme="minorHAnsi"/>
        </w:rPr>
        <w:t xml:space="preserve">της συνεδρίασης </w:t>
      </w:r>
      <w:r w:rsidRPr="003F4EF1">
        <w:rPr>
          <w:rFonts w:asciiTheme="minorHAnsi" w:eastAsia="Calibri" w:hAnsiTheme="minorHAnsi" w:cstheme="minorHAnsi"/>
        </w:rPr>
        <w:t xml:space="preserve"> η υπάλληλος του τμήματος Υποστήριξης Πολιτικών Οργάνων Μπαλάσκα Αγγελική.</w:t>
      </w:r>
    </w:p>
    <w:p w:rsidR="00906286" w:rsidRPr="003B691D" w:rsidRDefault="00906286" w:rsidP="00D830AA">
      <w:pPr>
        <w:ind w:left="-283"/>
        <w:outlineLvl w:val="0"/>
        <w:rPr>
          <w:rFonts w:asciiTheme="minorHAnsi" w:eastAsia="Arial" w:hAnsiTheme="minorHAnsi" w:cstheme="minorHAnsi"/>
        </w:rPr>
      </w:pPr>
      <w:r w:rsidRPr="003B691D">
        <w:rPr>
          <w:rFonts w:asciiTheme="minorHAnsi" w:eastAsia="Arial" w:hAnsiTheme="minorHAnsi" w:cstheme="minorHAnsi"/>
          <w:color w:val="000000"/>
          <w:lang w:bidi="hi-IN"/>
        </w:rPr>
        <w:t xml:space="preserve"> </w:t>
      </w:r>
      <w:r w:rsidRPr="003B691D">
        <w:rPr>
          <w:rFonts w:asciiTheme="minorHAnsi" w:eastAsia="Arial" w:hAnsiTheme="minorHAnsi" w:cstheme="minorHAnsi"/>
          <w:color w:val="000000"/>
          <w:lang w:bidi="hi-IN"/>
        </w:rPr>
        <w:tab/>
        <w:t xml:space="preserve"> </w:t>
      </w:r>
    </w:p>
    <w:p w:rsidR="00C812B2" w:rsidRPr="003B691D" w:rsidRDefault="00906286" w:rsidP="00D257CC">
      <w:pPr>
        <w:tabs>
          <w:tab w:val="center" w:pos="8460"/>
        </w:tabs>
        <w:spacing w:line="276" w:lineRule="auto"/>
        <w:ind w:left="-170"/>
        <w:rPr>
          <w:rFonts w:asciiTheme="minorHAnsi" w:hAnsiTheme="minorHAnsi" w:cstheme="minorHAnsi"/>
        </w:rPr>
      </w:pPr>
      <w:r w:rsidRPr="003B691D">
        <w:rPr>
          <w:rFonts w:asciiTheme="minorHAnsi" w:eastAsia="Arial" w:hAnsiTheme="minorHAnsi" w:cstheme="minorHAnsi"/>
        </w:rPr>
        <w:t xml:space="preserve">  </w:t>
      </w:r>
      <w:r w:rsidRPr="003B691D">
        <w:rPr>
          <w:rStyle w:val="aa"/>
          <w:rFonts w:asciiTheme="minorHAnsi" w:eastAsia="Arial" w:hAnsiTheme="minorHAnsi" w:cstheme="minorHAnsi"/>
          <w:i w:val="0"/>
          <w:shd w:val="clear" w:color="auto" w:fill="FFFFFF"/>
          <w:lang w:bidi="hi-IN"/>
        </w:rPr>
        <w:t>Εισηγούμενη</w:t>
      </w:r>
      <w:r w:rsidRPr="003B691D">
        <w:rPr>
          <w:rStyle w:val="aa"/>
          <w:rFonts w:asciiTheme="minorHAnsi" w:eastAsia="Arial" w:hAnsiTheme="minorHAnsi" w:cstheme="minorHAnsi"/>
          <w:shd w:val="clear" w:color="auto" w:fill="FFFFFF"/>
          <w:lang w:bidi="hi-IN"/>
        </w:rPr>
        <w:t xml:space="preserve"> </w:t>
      </w:r>
      <w:r w:rsidRPr="003B691D">
        <w:rPr>
          <w:rStyle w:val="aa"/>
          <w:rFonts w:asciiTheme="minorHAnsi" w:eastAsia="Arial" w:hAnsiTheme="minorHAnsi" w:cstheme="minorHAnsi"/>
          <w:i w:val="0"/>
          <w:shd w:val="clear" w:color="auto" w:fill="FFFFFF"/>
          <w:lang w:bidi="hi-IN"/>
        </w:rPr>
        <w:t>το</w:t>
      </w:r>
      <w:r w:rsidRPr="003B691D">
        <w:rPr>
          <w:rStyle w:val="aa"/>
          <w:rFonts w:asciiTheme="minorHAnsi" w:eastAsia="Arial" w:hAnsiTheme="minorHAnsi" w:cstheme="minorHAnsi"/>
          <w:shd w:val="clear" w:color="auto" w:fill="FFFFFF"/>
          <w:lang w:bidi="hi-IN"/>
        </w:rPr>
        <w:t xml:space="preserve"> </w:t>
      </w:r>
      <w:r w:rsidR="00AE46CD" w:rsidRPr="00D257CC">
        <w:rPr>
          <w:rStyle w:val="aa"/>
          <w:rFonts w:asciiTheme="minorHAnsi" w:eastAsia="Arial" w:hAnsiTheme="minorHAnsi" w:cstheme="minorHAnsi"/>
          <w:i w:val="0"/>
          <w:shd w:val="clear" w:color="auto" w:fill="FFFFFF"/>
          <w:lang w:bidi="hi-IN"/>
        </w:rPr>
        <w:t>1</w:t>
      </w:r>
      <w:r w:rsidR="00D257CC">
        <w:rPr>
          <w:rStyle w:val="aa"/>
          <w:rFonts w:asciiTheme="minorHAnsi" w:eastAsia="Arial" w:hAnsiTheme="minorHAnsi" w:cstheme="minorHAnsi"/>
          <w:i w:val="0"/>
          <w:shd w:val="clear" w:color="auto" w:fill="FFFFFF"/>
          <w:lang w:bidi="hi-IN"/>
        </w:rPr>
        <w:t>2</w:t>
      </w:r>
      <w:r w:rsidRPr="003B691D">
        <w:rPr>
          <w:rFonts w:asciiTheme="minorHAnsi" w:eastAsia="Arial" w:hAnsiTheme="minorHAnsi" w:cstheme="minorHAnsi"/>
          <w:bCs/>
          <w:kern w:val="1"/>
          <w:shd w:val="clear" w:color="auto" w:fill="FFFFFF"/>
          <w:vertAlign w:val="superscript"/>
          <w:lang w:bidi="hi-IN"/>
        </w:rPr>
        <w:t>Ο</w:t>
      </w:r>
      <w:r w:rsidRPr="003B691D">
        <w:rPr>
          <w:rFonts w:asciiTheme="minorHAnsi" w:eastAsia="Arial" w:hAnsiTheme="minorHAnsi" w:cstheme="minorHAnsi"/>
          <w:bCs/>
          <w:i/>
          <w:kern w:val="1"/>
          <w:shd w:val="clear" w:color="auto" w:fill="FFFFFF"/>
          <w:lang w:bidi="hi-IN"/>
        </w:rPr>
        <w:t xml:space="preserve"> </w:t>
      </w:r>
      <w:r w:rsidRPr="003B691D">
        <w:rPr>
          <w:rFonts w:asciiTheme="minorHAnsi" w:eastAsia="Arial" w:hAnsiTheme="minorHAnsi" w:cstheme="minorHAnsi"/>
          <w:bCs/>
          <w:kern w:val="1"/>
          <w:shd w:val="clear" w:color="auto" w:fill="FFFFFF"/>
          <w:lang w:bidi="hi-IN"/>
        </w:rPr>
        <w:t xml:space="preserve">θέμα της ημερήσιας διάταξης  </w:t>
      </w:r>
      <w:r w:rsidRPr="003B691D">
        <w:rPr>
          <w:rFonts w:asciiTheme="minorHAnsi" w:eastAsia="Arial" w:hAnsiTheme="minorHAnsi" w:cstheme="minorHAnsi"/>
          <w:bCs/>
          <w:kern w:val="1"/>
          <w:highlight w:val="white"/>
          <w:shd w:val="clear" w:color="auto" w:fill="FFFFFF"/>
          <w:lang w:bidi="hi-IN"/>
        </w:rPr>
        <w:t xml:space="preserve">της </w:t>
      </w:r>
      <w:r w:rsidRPr="003B691D">
        <w:rPr>
          <w:rFonts w:asciiTheme="minorHAnsi" w:eastAsia="Arial" w:hAnsiTheme="minorHAnsi" w:cstheme="minorHAnsi"/>
          <w:kern w:val="1"/>
          <w:highlight w:val="white"/>
          <w:shd w:val="clear" w:color="auto" w:fill="FFFFFF"/>
          <w:lang w:bidi="hi-IN"/>
        </w:rPr>
        <w:t xml:space="preserve"> υπ </w:t>
      </w:r>
      <w:proofErr w:type="spellStart"/>
      <w:r w:rsidRPr="003B691D">
        <w:rPr>
          <w:rFonts w:asciiTheme="minorHAnsi" w:eastAsia="Arial" w:hAnsiTheme="minorHAnsi" w:cstheme="minorHAnsi"/>
          <w:kern w:val="1"/>
          <w:highlight w:val="white"/>
          <w:shd w:val="clear" w:color="auto" w:fill="FFFFFF"/>
          <w:lang w:bidi="hi-IN"/>
        </w:rPr>
        <w:t>αριθμ</w:t>
      </w:r>
      <w:proofErr w:type="spellEnd"/>
      <w:r w:rsidRPr="003B691D">
        <w:rPr>
          <w:rFonts w:asciiTheme="minorHAnsi" w:eastAsia="Arial" w:hAnsiTheme="minorHAnsi" w:cstheme="minorHAnsi"/>
          <w:kern w:val="1"/>
          <w:shd w:val="clear" w:color="auto" w:fill="FFFFFF"/>
          <w:lang w:bidi="hi-IN"/>
        </w:rPr>
        <w:t xml:space="preserve">  </w:t>
      </w:r>
      <w:r w:rsidR="009B2C28" w:rsidRPr="003B691D">
        <w:rPr>
          <w:rFonts w:asciiTheme="minorHAnsi" w:eastAsia="Arial" w:hAnsiTheme="minorHAnsi" w:cstheme="minorHAnsi"/>
          <w:kern w:val="1"/>
          <w:shd w:val="clear" w:color="auto" w:fill="FFFFFF"/>
          <w:lang w:bidi="hi-IN"/>
        </w:rPr>
        <w:t>8552</w:t>
      </w:r>
      <w:r w:rsidRPr="003B691D">
        <w:rPr>
          <w:rFonts w:asciiTheme="minorHAnsi" w:eastAsia="Arial" w:hAnsiTheme="minorHAnsi" w:cstheme="minorHAnsi"/>
          <w:kern w:val="1"/>
          <w:shd w:val="clear" w:color="auto" w:fill="FFFFFF"/>
          <w:lang w:bidi="hi-IN"/>
        </w:rPr>
        <w:t>/</w:t>
      </w:r>
      <w:r w:rsidR="009B2C28" w:rsidRPr="003B691D">
        <w:rPr>
          <w:rFonts w:asciiTheme="minorHAnsi" w:eastAsia="Arial" w:hAnsiTheme="minorHAnsi" w:cstheme="minorHAnsi"/>
          <w:kern w:val="1"/>
          <w:shd w:val="clear" w:color="auto" w:fill="FFFFFF"/>
          <w:lang w:bidi="hi-IN"/>
        </w:rPr>
        <w:t>5-5</w:t>
      </w:r>
      <w:r w:rsidRPr="003B691D">
        <w:rPr>
          <w:rFonts w:asciiTheme="minorHAnsi" w:eastAsia="Arial" w:hAnsiTheme="minorHAnsi" w:cstheme="minorHAnsi"/>
          <w:kern w:val="1"/>
          <w:shd w:val="clear" w:color="auto" w:fill="FFFFFF"/>
          <w:lang w:bidi="hi-IN"/>
        </w:rPr>
        <w:t>-2023</w:t>
      </w:r>
      <w:r w:rsidRPr="003B691D">
        <w:rPr>
          <w:rStyle w:val="FontStyle17"/>
          <w:rFonts w:asciiTheme="minorHAnsi" w:eastAsia="Calibri" w:hAnsiTheme="minorHAnsi" w:cstheme="minorHAnsi"/>
          <w:spacing w:val="-3"/>
          <w:kern w:val="1"/>
          <w:sz w:val="24"/>
          <w:szCs w:val="24"/>
        </w:rPr>
        <w:t xml:space="preserve">  πρόσκλ</w:t>
      </w:r>
      <w:r w:rsidR="009643B7" w:rsidRPr="003B691D">
        <w:rPr>
          <w:rStyle w:val="FontStyle17"/>
          <w:rFonts w:asciiTheme="minorHAnsi" w:eastAsia="Calibri" w:hAnsiTheme="minorHAnsi" w:cstheme="minorHAnsi"/>
          <w:spacing w:val="-3"/>
          <w:kern w:val="1"/>
          <w:sz w:val="24"/>
          <w:szCs w:val="24"/>
        </w:rPr>
        <w:t>ησης</w:t>
      </w:r>
      <w:r w:rsidR="00245400" w:rsidRPr="003B691D">
        <w:rPr>
          <w:rStyle w:val="FontStyle17"/>
          <w:rFonts w:asciiTheme="minorHAnsi" w:eastAsia="Calibri" w:hAnsiTheme="minorHAnsi" w:cstheme="minorHAnsi"/>
          <w:i/>
          <w:iCs/>
          <w:spacing w:val="-3"/>
          <w:sz w:val="24"/>
          <w:szCs w:val="24"/>
        </w:rPr>
        <w:t>,</w:t>
      </w:r>
      <w:r w:rsidR="00245400" w:rsidRPr="003B691D">
        <w:rPr>
          <w:rStyle w:val="aa"/>
          <w:rFonts w:asciiTheme="minorHAnsi" w:eastAsia="Arial" w:hAnsiTheme="minorHAnsi" w:cstheme="minorHAnsi"/>
          <w:color w:val="000000"/>
          <w:highlight w:val="white"/>
          <w:shd w:val="clear" w:color="auto" w:fill="FFFFFF"/>
          <w:lang w:bidi="hi-IN"/>
        </w:rPr>
        <w:t xml:space="preserve"> </w:t>
      </w:r>
      <w:r w:rsidR="00245400" w:rsidRPr="003B691D">
        <w:rPr>
          <w:rStyle w:val="aa"/>
          <w:rFonts w:asciiTheme="minorHAnsi" w:eastAsia="Arial" w:hAnsiTheme="minorHAnsi" w:cstheme="minorHAnsi"/>
          <w:i w:val="0"/>
          <w:color w:val="000000"/>
          <w:highlight w:val="white"/>
          <w:shd w:val="clear" w:color="auto" w:fill="FFFFFF"/>
          <w:lang w:bidi="hi-IN"/>
        </w:rPr>
        <w:t>η κ.</w:t>
      </w:r>
      <w:r w:rsidR="00245400" w:rsidRPr="003B691D">
        <w:rPr>
          <w:rStyle w:val="aa"/>
          <w:rFonts w:asciiTheme="minorHAnsi" w:eastAsia="Arial" w:hAnsiTheme="minorHAnsi" w:cstheme="minorHAnsi"/>
          <w:color w:val="000000"/>
          <w:highlight w:val="white"/>
          <w:shd w:val="clear" w:color="auto" w:fill="FFFFFF"/>
          <w:lang w:bidi="hi-IN"/>
        </w:rPr>
        <w:t xml:space="preserve"> </w:t>
      </w:r>
      <w:r w:rsidR="00245400" w:rsidRPr="003B691D">
        <w:rPr>
          <w:rFonts w:asciiTheme="minorHAnsi" w:eastAsia="Arial" w:hAnsiTheme="minorHAnsi" w:cstheme="minorHAnsi"/>
          <w:highlight w:val="white"/>
          <w:shd w:val="clear" w:color="auto" w:fill="FFFFFF"/>
          <w:lang w:bidi="hi-IN"/>
        </w:rPr>
        <w:t xml:space="preserve">Πρόεδρος  </w:t>
      </w:r>
      <w:r w:rsidR="00245400" w:rsidRPr="003B691D">
        <w:rPr>
          <w:rFonts w:asciiTheme="minorHAnsi" w:eastAsia="Arial" w:hAnsiTheme="minorHAnsi" w:cstheme="minorHAnsi"/>
          <w:kern w:val="1"/>
          <w:shd w:val="clear" w:color="auto" w:fill="FFFFFF"/>
          <w:lang w:bidi="hi-IN"/>
        </w:rPr>
        <w:t xml:space="preserve">  </w:t>
      </w:r>
      <w:r w:rsidR="00245400" w:rsidRPr="003B691D">
        <w:rPr>
          <w:rFonts w:asciiTheme="minorHAnsi" w:eastAsia="Arial" w:hAnsiTheme="minorHAnsi" w:cstheme="minorHAnsi"/>
          <w:kern w:val="1"/>
          <w:highlight w:val="white"/>
          <w:shd w:val="clear" w:color="auto" w:fill="FFFFFF"/>
          <w:lang w:bidi="hi-IN"/>
        </w:rPr>
        <w:t xml:space="preserve">έθεσε υπόψη των μελών του Δημοτικού </w:t>
      </w:r>
      <w:r w:rsidR="00245400" w:rsidRPr="003B691D">
        <w:rPr>
          <w:rFonts w:asciiTheme="minorHAnsi" w:hAnsiTheme="minorHAnsi" w:cstheme="minorHAnsi"/>
        </w:rPr>
        <w:t xml:space="preserve">  Συμβουλίου </w:t>
      </w:r>
      <w:r w:rsidR="00495ADA" w:rsidRPr="003B691D">
        <w:rPr>
          <w:rFonts w:asciiTheme="minorHAnsi" w:eastAsia="Arial" w:hAnsiTheme="minorHAnsi" w:cstheme="minorHAnsi"/>
          <w:highlight w:val="white"/>
          <w:shd w:val="clear" w:color="auto" w:fill="FFFFFF"/>
          <w:lang w:bidi="hi-IN"/>
        </w:rPr>
        <w:t xml:space="preserve">το υπ  </w:t>
      </w:r>
      <w:r w:rsidR="0054249B">
        <w:rPr>
          <w:rFonts w:asciiTheme="minorHAnsi" w:eastAsia="Arial" w:hAnsiTheme="minorHAnsi" w:cstheme="minorHAnsi"/>
          <w:highlight w:val="white"/>
          <w:shd w:val="clear" w:color="auto" w:fill="FFFFFF"/>
          <w:lang w:bidi="hi-IN"/>
        </w:rPr>
        <w:t>7786</w:t>
      </w:r>
      <w:r w:rsidR="00495ADA" w:rsidRPr="003B691D">
        <w:rPr>
          <w:rFonts w:asciiTheme="minorHAnsi" w:eastAsia="Arial" w:hAnsiTheme="minorHAnsi" w:cstheme="minorHAnsi"/>
          <w:highlight w:val="white"/>
          <w:shd w:val="clear" w:color="auto" w:fill="FFFFFF"/>
          <w:lang w:bidi="hi-IN"/>
        </w:rPr>
        <w:t>/</w:t>
      </w:r>
      <w:r w:rsidR="0054249B">
        <w:rPr>
          <w:rFonts w:asciiTheme="minorHAnsi" w:eastAsia="Arial" w:hAnsiTheme="minorHAnsi" w:cstheme="minorHAnsi"/>
          <w:highlight w:val="white"/>
          <w:shd w:val="clear" w:color="auto" w:fill="FFFFFF"/>
          <w:lang w:bidi="hi-IN"/>
        </w:rPr>
        <w:t>25-4-</w:t>
      </w:r>
      <w:r w:rsidR="00495ADA" w:rsidRPr="003B691D">
        <w:rPr>
          <w:rFonts w:asciiTheme="minorHAnsi" w:eastAsia="Arial" w:hAnsiTheme="minorHAnsi" w:cstheme="minorHAnsi"/>
          <w:highlight w:val="white"/>
          <w:shd w:val="clear" w:color="auto" w:fill="FFFFFF"/>
          <w:lang w:bidi="hi-IN"/>
        </w:rPr>
        <w:t xml:space="preserve">2023 </w:t>
      </w:r>
      <w:r w:rsidR="00766F61" w:rsidRPr="003B691D">
        <w:rPr>
          <w:rFonts w:asciiTheme="minorHAnsi" w:eastAsia="Arial" w:hAnsiTheme="minorHAnsi" w:cstheme="minorHAnsi"/>
          <w:shd w:val="clear" w:color="auto" w:fill="FFFFFF"/>
          <w:lang w:bidi="hi-IN"/>
        </w:rPr>
        <w:t xml:space="preserve"> </w:t>
      </w:r>
      <w:r w:rsidR="00C812B2" w:rsidRPr="003B691D">
        <w:rPr>
          <w:rFonts w:asciiTheme="minorHAnsi" w:hAnsiTheme="minorHAnsi" w:cstheme="minorHAnsi"/>
        </w:rPr>
        <w:t xml:space="preserve">  έγγραφο της Δ/</w:t>
      </w:r>
      <w:proofErr w:type="spellStart"/>
      <w:r w:rsidR="00C812B2" w:rsidRPr="003B691D">
        <w:rPr>
          <w:rFonts w:asciiTheme="minorHAnsi" w:hAnsiTheme="minorHAnsi" w:cstheme="minorHAnsi"/>
        </w:rPr>
        <w:t>νσης</w:t>
      </w:r>
      <w:proofErr w:type="spellEnd"/>
      <w:r w:rsidR="00C812B2" w:rsidRPr="003B691D">
        <w:rPr>
          <w:rFonts w:asciiTheme="minorHAnsi" w:hAnsiTheme="minorHAnsi" w:cstheme="minorHAnsi"/>
        </w:rPr>
        <w:t xml:space="preserve"> </w:t>
      </w:r>
      <w:r w:rsidR="0054249B">
        <w:rPr>
          <w:rFonts w:asciiTheme="minorHAnsi" w:hAnsiTheme="minorHAnsi" w:cstheme="minorHAnsi"/>
        </w:rPr>
        <w:t xml:space="preserve">Τεχνικών </w:t>
      </w:r>
      <w:r w:rsidR="00C812B2" w:rsidRPr="003B691D">
        <w:rPr>
          <w:rFonts w:asciiTheme="minorHAnsi" w:hAnsiTheme="minorHAnsi" w:cstheme="minorHAnsi"/>
        </w:rPr>
        <w:t xml:space="preserve">Υπηρεσιών </w:t>
      </w:r>
      <w:r w:rsidR="0054249B">
        <w:rPr>
          <w:rFonts w:asciiTheme="minorHAnsi" w:hAnsiTheme="minorHAnsi" w:cstheme="minorHAnsi"/>
        </w:rPr>
        <w:t xml:space="preserve"> </w:t>
      </w:r>
      <w:r w:rsidR="00766F61" w:rsidRPr="003B691D">
        <w:rPr>
          <w:rFonts w:asciiTheme="minorHAnsi" w:hAnsiTheme="minorHAnsi" w:cstheme="minorHAnsi"/>
        </w:rPr>
        <w:t xml:space="preserve"> </w:t>
      </w:r>
      <w:r w:rsidR="00C812B2" w:rsidRPr="003B691D">
        <w:rPr>
          <w:rFonts w:asciiTheme="minorHAnsi" w:hAnsiTheme="minorHAnsi" w:cstheme="minorHAnsi"/>
        </w:rPr>
        <w:t xml:space="preserve">του Δήμου   </w:t>
      </w:r>
      <w:proofErr w:type="spellStart"/>
      <w:r w:rsidR="00C812B2" w:rsidRPr="003B691D">
        <w:rPr>
          <w:rFonts w:asciiTheme="minorHAnsi" w:hAnsiTheme="minorHAnsi" w:cstheme="minorHAnsi"/>
        </w:rPr>
        <w:t>Λεβαδέων</w:t>
      </w:r>
      <w:proofErr w:type="spellEnd"/>
      <w:r w:rsidR="00C812B2" w:rsidRPr="003B691D">
        <w:rPr>
          <w:rFonts w:asciiTheme="minorHAnsi" w:hAnsiTheme="minorHAnsi" w:cstheme="minorHAnsi"/>
        </w:rPr>
        <w:t xml:space="preserve"> στο οποίο αναφέρονται τα εξής : </w:t>
      </w:r>
    </w:p>
    <w:p w:rsidR="0054249B" w:rsidRPr="00510200" w:rsidRDefault="0054249B" w:rsidP="0054249B">
      <w:pPr>
        <w:rPr>
          <w:rFonts w:ascii="Arial" w:eastAsia="Arial Unicode MS" w:hAnsi="Arial" w:cs="Arial"/>
          <w:b/>
          <w:bCs/>
          <w:sz w:val="22"/>
          <w:szCs w:val="22"/>
        </w:rPr>
      </w:pPr>
      <w:r w:rsidRPr="00510200">
        <w:rPr>
          <w:rFonts w:ascii="Arial" w:eastAsia="Arial Unicode MS" w:hAnsi="Arial" w:cs="Arial"/>
          <w:b/>
          <w:bCs/>
          <w:sz w:val="22"/>
          <w:szCs w:val="22"/>
        </w:rPr>
        <w:t>ΙΣΤΟΡΙΚΟ ΤΟΥ ΕΡΓΟΥ :</w:t>
      </w:r>
    </w:p>
    <w:p w:rsidR="0054249B" w:rsidRPr="00510200" w:rsidRDefault="0054249B" w:rsidP="0054249B">
      <w:pPr>
        <w:rPr>
          <w:rFonts w:ascii="Arial" w:eastAsia="Arial Unicode MS" w:hAnsi="Arial" w:cs="Arial"/>
          <w:b/>
          <w:bCs/>
          <w:sz w:val="22"/>
          <w:szCs w:val="22"/>
        </w:rPr>
      </w:pPr>
    </w:p>
    <w:p w:rsidR="0054249B" w:rsidRPr="00510200" w:rsidRDefault="0054249B" w:rsidP="0054249B">
      <w:pPr>
        <w:pStyle w:val="28"/>
        <w:numPr>
          <w:ilvl w:val="0"/>
          <w:numId w:val="9"/>
        </w:numPr>
        <w:suppressAutoHyphens w:val="0"/>
        <w:spacing w:line="240" w:lineRule="auto"/>
        <w:ind w:left="0" w:firstLine="0"/>
        <w:rPr>
          <w:rFonts w:ascii="Arial" w:eastAsia="Arial" w:hAnsi="Arial" w:cs="Arial"/>
          <w:sz w:val="22"/>
          <w:szCs w:val="22"/>
        </w:rPr>
      </w:pPr>
      <w:r w:rsidRPr="00510200">
        <w:rPr>
          <w:rFonts w:ascii="Arial" w:eastAsia="Arial" w:hAnsi="Arial" w:cs="Arial"/>
          <w:sz w:val="22"/>
          <w:szCs w:val="22"/>
        </w:rPr>
        <w:t xml:space="preserve">Με την  υπ </w:t>
      </w:r>
      <w:proofErr w:type="spellStart"/>
      <w:r w:rsidRPr="00510200">
        <w:rPr>
          <w:rFonts w:ascii="Arial" w:eastAsia="Arial" w:hAnsi="Arial" w:cs="Arial"/>
          <w:sz w:val="22"/>
          <w:szCs w:val="22"/>
        </w:rPr>
        <w:t>αρίθμ</w:t>
      </w:r>
      <w:proofErr w:type="spellEnd"/>
      <w:r w:rsidRPr="00510200">
        <w:rPr>
          <w:rFonts w:ascii="Arial" w:eastAsia="Arial" w:hAnsi="Arial" w:cs="Arial"/>
          <w:sz w:val="22"/>
          <w:szCs w:val="22"/>
        </w:rPr>
        <w:t>. 319/30-09-2019 (ΑΔΑ : 784ΑΩΛΗ-ΒΑΩ) απόφαση Οικονομικής Επιτροπής εγκρίθηκε η υποβολή αίτησης χρηματοδότησης πράξης στα πλαίσια του προγράμματος ΦΙΛΟΔΗΜΟΣ ΙΙ στον άξονα προτεραιότητας ‘’ ΚΟΙΝΩΝΙΚΕΣ &amp; ΠΟΛΙΤΙΣΤΙΚΕΣ ΥΠΟΔΟΜΕΣ &amp; ΔΡΑΣΤΗΡΙΟΤΗΤΕΣ ΔΗΜΩΝ ‘’ με τίτλο «ΕΚΠΟΝΗΣΗ ΜΕΛΕΤΩΝ &amp; ΥΠΟΠΟΙΗΣΗ ΜΕΤΡΩΝ &amp; ΜΕΣΩΝ ΠΥΡΟΠΡΟΣΤΑΣΙΑΣ στις ΣΧΟΛΙΚΕΣ ΜΟΝΑΔΕΣ ΔΗΜΟΥ ΛΕΒΑΔΕΩΝ»</w:t>
      </w:r>
    </w:p>
    <w:p w:rsidR="0054249B" w:rsidRPr="00510200" w:rsidRDefault="0054249B" w:rsidP="0054249B">
      <w:pPr>
        <w:pStyle w:val="28"/>
        <w:numPr>
          <w:ilvl w:val="0"/>
          <w:numId w:val="9"/>
        </w:numPr>
        <w:suppressAutoHyphens w:val="0"/>
        <w:spacing w:line="240" w:lineRule="auto"/>
        <w:ind w:left="0" w:firstLine="0"/>
        <w:rPr>
          <w:rFonts w:ascii="Arial" w:eastAsia="Arial" w:hAnsi="Arial" w:cs="Arial"/>
          <w:sz w:val="22"/>
          <w:szCs w:val="22"/>
        </w:rPr>
      </w:pPr>
      <w:r w:rsidRPr="00510200">
        <w:rPr>
          <w:rFonts w:ascii="Arial" w:eastAsia="Arial" w:hAnsi="Arial" w:cs="Arial"/>
          <w:sz w:val="22"/>
          <w:szCs w:val="22"/>
        </w:rPr>
        <w:lastRenderedPageBreak/>
        <w:t xml:space="preserve">Με την 91352/20-12-2019 (ΑΔΑ : ΩΒΝ246ΜΤΛ6-ΛΧ1) απόφαση του Υπουργού Εσωτερικών εντάχθηκε  η πράξη του Δήμου </w:t>
      </w:r>
      <w:proofErr w:type="spellStart"/>
      <w:r w:rsidRPr="00510200">
        <w:rPr>
          <w:rFonts w:ascii="Arial" w:eastAsia="Arial" w:hAnsi="Arial" w:cs="Arial"/>
          <w:sz w:val="22"/>
          <w:szCs w:val="22"/>
        </w:rPr>
        <w:t>Λεβαδέων</w:t>
      </w:r>
      <w:proofErr w:type="spellEnd"/>
      <w:r w:rsidRPr="00510200">
        <w:rPr>
          <w:rFonts w:ascii="Arial" w:eastAsia="Arial" w:hAnsi="Arial" w:cs="Arial"/>
          <w:sz w:val="22"/>
          <w:szCs w:val="22"/>
        </w:rPr>
        <w:t xml:space="preserve"> στο πρόγραμμα «ΦΙΛΟΔΗΜΟΣ ΙΙ» στο πλαίσιο της πρόσκλησης VII «Εκπόνηση μελετών και υλοποίηση μέτρων και μέσων πυροπροστασίας στις σχολικές μονάδες της χώρας».</w:t>
      </w:r>
    </w:p>
    <w:p w:rsidR="0054249B" w:rsidRPr="00510200" w:rsidRDefault="0054249B" w:rsidP="0054249B">
      <w:pPr>
        <w:pStyle w:val="28"/>
        <w:numPr>
          <w:ilvl w:val="0"/>
          <w:numId w:val="9"/>
        </w:numPr>
        <w:suppressAutoHyphens w:val="0"/>
        <w:spacing w:line="240" w:lineRule="auto"/>
        <w:ind w:left="0" w:firstLine="0"/>
        <w:rPr>
          <w:rFonts w:ascii="Arial" w:eastAsia="Arial" w:hAnsi="Arial" w:cs="Arial"/>
          <w:sz w:val="22"/>
          <w:szCs w:val="22"/>
        </w:rPr>
      </w:pPr>
      <w:r w:rsidRPr="00510200">
        <w:rPr>
          <w:rFonts w:ascii="Arial" w:eastAsia="Arial" w:hAnsi="Arial" w:cs="Arial"/>
          <w:sz w:val="22"/>
          <w:szCs w:val="22"/>
        </w:rPr>
        <w:t xml:space="preserve">Με την υπ </w:t>
      </w:r>
      <w:proofErr w:type="spellStart"/>
      <w:r w:rsidRPr="00510200">
        <w:rPr>
          <w:rFonts w:ascii="Arial" w:eastAsia="Arial" w:hAnsi="Arial" w:cs="Arial"/>
          <w:sz w:val="22"/>
          <w:szCs w:val="22"/>
        </w:rPr>
        <w:t>αρίθμ</w:t>
      </w:r>
      <w:proofErr w:type="spellEnd"/>
      <w:r w:rsidRPr="00510200">
        <w:rPr>
          <w:rFonts w:ascii="Arial" w:eastAsia="Arial" w:hAnsi="Arial" w:cs="Arial"/>
          <w:sz w:val="22"/>
          <w:szCs w:val="22"/>
        </w:rPr>
        <w:t xml:space="preserve"> 362/14-12-2021 (ΑΔΑ: Ψ8ΒΩΩΛΗ-ΚΩΓ) απόφαση Οικονομικής Επιτροπής εγκρίθηκε ο υπ </w:t>
      </w:r>
      <w:proofErr w:type="spellStart"/>
      <w:r w:rsidRPr="00510200">
        <w:rPr>
          <w:rFonts w:ascii="Arial" w:eastAsia="Arial" w:hAnsi="Arial" w:cs="Arial"/>
          <w:sz w:val="22"/>
          <w:szCs w:val="22"/>
        </w:rPr>
        <w:t>αρίθμ</w:t>
      </w:r>
      <w:proofErr w:type="spellEnd"/>
      <w:r w:rsidRPr="00510200">
        <w:rPr>
          <w:rFonts w:ascii="Arial" w:eastAsia="Arial" w:hAnsi="Arial" w:cs="Arial"/>
          <w:sz w:val="22"/>
          <w:szCs w:val="22"/>
        </w:rPr>
        <w:t>. 71/2021 Φακέλου Δημόσιας Σύμβασης με τίτλο «ΕΚΠΟΝΗΣΗ ΜΕΛΕΤΩΝ ΚΑΙ ΥΛΟΠΟΙΗΣΗ ΜΕΤΡΩΝ ΚΑΙ ΜΕΣΩΝ ΠΥΡΟΠΡΟΣΤΑΣΙΑΣ».</w:t>
      </w:r>
    </w:p>
    <w:p w:rsidR="0054249B" w:rsidRPr="00510200" w:rsidRDefault="0054249B" w:rsidP="0054249B">
      <w:pPr>
        <w:pStyle w:val="28"/>
        <w:numPr>
          <w:ilvl w:val="0"/>
          <w:numId w:val="9"/>
        </w:numPr>
        <w:suppressAutoHyphens w:val="0"/>
        <w:spacing w:line="240" w:lineRule="auto"/>
        <w:ind w:left="0" w:firstLine="0"/>
        <w:rPr>
          <w:rFonts w:ascii="Arial" w:eastAsia="Arial" w:hAnsi="Arial" w:cs="Arial"/>
          <w:sz w:val="22"/>
          <w:szCs w:val="22"/>
        </w:rPr>
      </w:pPr>
      <w:r w:rsidRPr="00510200">
        <w:rPr>
          <w:rFonts w:ascii="Arial" w:eastAsia="Arial" w:hAnsi="Arial" w:cs="Arial"/>
          <w:sz w:val="22"/>
          <w:szCs w:val="22"/>
        </w:rPr>
        <w:t xml:space="preserve">Με την υπ </w:t>
      </w:r>
      <w:proofErr w:type="spellStart"/>
      <w:r w:rsidRPr="00510200">
        <w:rPr>
          <w:rFonts w:ascii="Arial" w:eastAsia="Arial" w:hAnsi="Arial" w:cs="Arial"/>
          <w:sz w:val="22"/>
          <w:szCs w:val="22"/>
        </w:rPr>
        <w:t>αρίθμ</w:t>
      </w:r>
      <w:proofErr w:type="spellEnd"/>
      <w:r w:rsidRPr="00510200">
        <w:rPr>
          <w:rFonts w:ascii="Arial" w:eastAsia="Arial" w:hAnsi="Arial" w:cs="Arial"/>
          <w:sz w:val="22"/>
          <w:szCs w:val="22"/>
        </w:rPr>
        <w:t xml:space="preserve">. 36/18-02-2022 απόφαση Οικονομικής Επιτροπής </w:t>
      </w:r>
      <w:r>
        <w:rPr>
          <w:rFonts w:ascii="Arial" w:eastAsia="Arial" w:hAnsi="Arial" w:cs="Arial"/>
          <w:sz w:val="22"/>
          <w:szCs w:val="22"/>
        </w:rPr>
        <w:t>εγκρίθηκε η</w:t>
      </w:r>
      <w:r w:rsidRPr="00510200">
        <w:rPr>
          <w:rFonts w:ascii="Arial" w:eastAsia="Arial" w:hAnsi="Arial" w:cs="Arial"/>
          <w:sz w:val="22"/>
          <w:szCs w:val="22"/>
        </w:rPr>
        <w:t xml:space="preserve"> διενέργεια ανοικτού ηλεκτρονικού διαγωνισμού και κατάρτισης όρων διακήρυξης σύναψης Δημόσια σύμβασης της μελέτης «Εκπόνηση μελετών και τευχών δημοπράτησης για την υλοποίηση μέτρων και μέσων πυροπροστασίας για τις σχολικές μονάδες του Δήμου </w:t>
      </w:r>
      <w:proofErr w:type="spellStart"/>
      <w:r w:rsidRPr="00510200">
        <w:rPr>
          <w:rFonts w:ascii="Arial" w:eastAsia="Arial" w:hAnsi="Arial" w:cs="Arial"/>
          <w:sz w:val="22"/>
          <w:szCs w:val="22"/>
        </w:rPr>
        <w:t>Λεβαδέων</w:t>
      </w:r>
      <w:proofErr w:type="spellEnd"/>
      <w:r w:rsidRPr="00510200">
        <w:rPr>
          <w:rFonts w:ascii="Arial" w:eastAsia="Arial" w:hAnsi="Arial" w:cs="Arial"/>
          <w:sz w:val="22"/>
          <w:szCs w:val="22"/>
        </w:rPr>
        <w:t>.</w:t>
      </w:r>
    </w:p>
    <w:p w:rsidR="0054249B" w:rsidRPr="00510200" w:rsidRDefault="0054249B" w:rsidP="0054249B">
      <w:pPr>
        <w:pStyle w:val="28"/>
        <w:numPr>
          <w:ilvl w:val="0"/>
          <w:numId w:val="9"/>
        </w:numPr>
        <w:suppressAutoHyphens w:val="0"/>
        <w:spacing w:line="240" w:lineRule="auto"/>
        <w:ind w:left="0" w:firstLine="0"/>
        <w:rPr>
          <w:rFonts w:ascii="Arial" w:eastAsia="Arial" w:hAnsi="Arial" w:cs="Arial"/>
          <w:sz w:val="22"/>
          <w:szCs w:val="22"/>
        </w:rPr>
      </w:pPr>
      <w:r w:rsidRPr="00510200">
        <w:rPr>
          <w:rFonts w:ascii="Arial" w:eastAsia="Arial" w:hAnsi="Arial" w:cs="Arial"/>
          <w:sz w:val="22"/>
          <w:szCs w:val="22"/>
        </w:rPr>
        <w:t xml:space="preserve">H υπ </w:t>
      </w:r>
      <w:proofErr w:type="spellStart"/>
      <w:r w:rsidRPr="00510200">
        <w:rPr>
          <w:rFonts w:ascii="Arial" w:eastAsia="Arial" w:hAnsi="Arial" w:cs="Arial"/>
          <w:sz w:val="22"/>
          <w:szCs w:val="22"/>
        </w:rPr>
        <w:t>αρίθμ</w:t>
      </w:r>
      <w:proofErr w:type="spellEnd"/>
      <w:r w:rsidRPr="00510200">
        <w:rPr>
          <w:rFonts w:ascii="Arial" w:eastAsia="Arial" w:hAnsi="Arial" w:cs="Arial"/>
          <w:sz w:val="22"/>
          <w:szCs w:val="22"/>
        </w:rPr>
        <w:t xml:space="preserve">. 16/2022 Πράξης Επιτρόπου του Ελεγκτικού Συνεδρίου περί </w:t>
      </w:r>
      <w:proofErr w:type="spellStart"/>
      <w:r w:rsidRPr="00510200">
        <w:rPr>
          <w:rFonts w:ascii="Arial" w:eastAsia="Arial" w:hAnsi="Arial" w:cs="Arial"/>
          <w:sz w:val="22"/>
          <w:szCs w:val="22"/>
        </w:rPr>
        <w:t>προσυμβατικού</w:t>
      </w:r>
      <w:proofErr w:type="spellEnd"/>
      <w:r w:rsidRPr="00510200">
        <w:rPr>
          <w:rFonts w:ascii="Arial" w:eastAsia="Arial" w:hAnsi="Arial" w:cs="Arial"/>
          <w:sz w:val="22"/>
          <w:szCs w:val="22"/>
        </w:rPr>
        <w:t xml:space="preserve"> ελέγχου σχεδίου της σύμβασης κοινοποιήθηκε στον Δήμο </w:t>
      </w:r>
      <w:proofErr w:type="spellStart"/>
      <w:r w:rsidRPr="00510200">
        <w:rPr>
          <w:rFonts w:ascii="Arial" w:eastAsia="Arial" w:hAnsi="Arial" w:cs="Arial"/>
          <w:sz w:val="22"/>
          <w:szCs w:val="22"/>
        </w:rPr>
        <w:t>Λεβαδέων</w:t>
      </w:r>
      <w:proofErr w:type="spellEnd"/>
      <w:r w:rsidRPr="00510200">
        <w:rPr>
          <w:rFonts w:ascii="Arial" w:eastAsia="Arial" w:hAnsi="Arial" w:cs="Arial"/>
          <w:sz w:val="22"/>
          <w:szCs w:val="22"/>
        </w:rPr>
        <w:t xml:space="preserve"> με το υπ </w:t>
      </w:r>
      <w:proofErr w:type="spellStart"/>
      <w:r w:rsidRPr="00510200">
        <w:rPr>
          <w:rFonts w:ascii="Arial" w:eastAsia="Arial" w:hAnsi="Arial" w:cs="Arial"/>
          <w:sz w:val="22"/>
          <w:szCs w:val="22"/>
        </w:rPr>
        <w:t>αρίθμ</w:t>
      </w:r>
      <w:proofErr w:type="spellEnd"/>
      <w:r w:rsidRPr="00510200">
        <w:rPr>
          <w:rFonts w:ascii="Arial" w:eastAsia="Arial" w:hAnsi="Arial" w:cs="Arial"/>
          <w:sz w:val="22"/>
          <w:szCs w:val="22"/>
        </w:rPr>
        <w:t>. 39853/08-07-2022 έγγραφο.</w:t>
      </w:r>
    </w:p>
    <w:p w:rsidR="0054249B" w:rsidRPr="00510200" w:rsidRDefault="0054249B" w:rsidP="0054249B">
      <w:pPr>
        <w:pStyle w:val="28"/>
        <w:numPr>
          <w:ilvl w:val="0"/>
          <w:numId w:val="9"/>
        </w:numPr>
        <w:suppressAutoHyphens w:val="0"/>
        <w:spacing w:line="240" w:lineRule="auto"/>
        <w:ind w:left="0" w:firstLine="0"/>
        <w:rPr>
          <w:rFonts w:ascii="Arial" w:eastAsia="Arial" w:hAnsi="Arial" w:cs="Arial"/>
          <w:sz w:val="22"/>
          <w:szCs w:val="22"/>
        </w:rPr>
      </w:pPr>
      <w:r w:rsidRPr="00510200">
        <w:rPr>
          <w:rFonts w:ascii="Arial" w:eastAsia="Arial" w:hAnsi="Arial" w:cs="Arial"/>
          <w:sz w:val="22"/>
          <w:szCs w:val="22"/>
        </w:rPr>
        <w:t xml:space="preserve">Η υπ </w:t>
      </w:r>
      <w:proofErr w:type="spellStart"/>
      <w:r w:rsidRPr="00510200">
        <w:rPr>
          <w:rFonts w:ascii="Arial" w:eastAsia="Arial" w:hAnsi="Arial" w:cs="Arial"/>
          <w:sz w:val="22"/>
          <w:szCs w:val="22"/>
        </w:rPr>
        <w:t>αριθμ</w:t>
      </w:r>
      <w:proofErr w:type="spellEnd"/>
      <w:r w:rsidRPr="00510200">
        <w:rPr>
          <w:rFonts w:ascii="Arial" w:eastAsia="Arial" w:hAnsi="Arial" w:cs="Arial"/>
          <w:sz w:val="22"/>
          <w:szCs w:val="22"/>
        </w:rPr>
        <w:t xml:space="preserve">. 13612/02-08-2022 σύμβαση με ΑΔΑΜ 22SYMV011051855 2022-08-04. ύψους 172.385,00€ πλέον ΦΠΑ 24% υπογράφηκε στις 02-08-2022 μεταξύ του Δήμου </w:t>
      </w:r>
      <w:proofErr w:type="spellStart"/>
      <w:r w:rsidRPr="00510200">
        <w:rPr>
          <w:rFonts w:ascii="Arial" w:eastAsia="Arial" w:hAnsi="Arial" w:cs="Arial"/>
          <w:sz w:val="22"/>
          <w:szCs w:val="22"/>
        </w:rPr>
        <w:t>Λεβαδέων</w:t>
      </w:r>
      <w:proofErr w:type="spellEnd"/>
      <w:r w:rsidRPr="00510200">
        <w:rPr>
          <w:rFonts w:ascii="Arial" w:eastAsia="Arial" w:hAnsi="Arial" w:cs="Arial"/>
          <w:sz w:val="22"/>
          <w:szCs w:val="22"/>
        </w:rPr>
        <w:t xml:space="preserve"> και του οικονομικού φορέα ««ΓΑΙΑ ΑΕ ΜΕΛΕΤΩΝ Δ. ΜΑΜΟΥΝΗΣ &amp; ΣΙΑ»» για την εκπόνηση της ανωτέρω μελέτης, σύμφωνα με την οποία η εκπόνηση της μελέτης θα ολοκληρωθεί σε εννέα (9) μήνες από την υπογραφή της σύμβασης , ήτοι στις 08-05-2023.</w:t>
      </w:r>
    </w:p>
    <w:p w:rsidR="0054249B" w:rsidRPr="00AD0019" w:rsidRDefault="0054249B" w:rsidP="0054249B">
      <w:pPr>
        <w:autoSpaceDE w:val="0"/>
        <w:autoSpaceDN w:val="0"/>
        <w:adjustRightInd w:val="0"/>
        <w:jc w:val="both"/>
        <w:rPr>
          <w:rFonts w:ascii="Arial" w:eastAsia="Arial Unicode MS" w:hAnsi="Arial" w:cs="Arial"/>
          <w:sz w:val="22"/>
          <w:szCs w:val="22"/>
        </w:rPr>
      </w:pPr>
      <w:r w:rsidRPr="00AD0019">
        <w:rPr>
          <w:rFonts w:ascii="Arial" w:eastAsia="Arial Unicode MS" w:hAnsi="Arial" w:cs="Arial"/>
          <w:b/>
          <w:sz w:val="22"/>
          <w:szCs w:val="22"/>
        </w:rPr>
        <w:t xml:space="preserve">ΑΝΤΙΚΕΙΜΕΝΟ ΤΗΣ ΜΕΛΕΤΗΣ </w:t>
      </w:r>
      <w:r w:rsidRPr="00AD0019">
        <w:rPr>
          <w:rFonts w:ascii="Arial" w:eastAsia="Arial Unicode MS" w:hAnsi="Arial" w:cs="Arial"/>
          <w:sz w:val="22"/>
          <w:szCs w:val="22"/>
        </w:rPr>
        <w:t>είναι :</w:t>
      </w:r>
    </w:p>
    <w:p w:rsidR="0054249B" w:rsidRDefault="0054249B" w:rsidP="0054249B">
      <w:pPr>
        <w:autoSpaceDE w:val="0"/>
        <w:autoSpaceDN w:val="0"/>
        <w:adjustRightInd w:val="0"/>
        <w:jc w:val="both"/>
        <w:rPr>
          <w:rFonts w:ascii="Arial" w:hAnsi="Arial" w:cs="Arial"/>
          <w:sz w:val="22"/>
          <w:szCs w:val="22"/>
        </w:rPr>
      </w:pPr>
      <w:r w:rsidRPr="00AD0019">
        <w:rPr>
          <w:rFonts w:ascii="Arial" w:hAnsi="Arial" w:cs="Arial"/>
          <w:sz w:val="22"/>
          <w:szCs w:val="22"/>
        </w:rPr>
        <w:t xml:space="preserve">Η </w:t>
      </w:r>
      <w:r>
        <w:rPr>
          <w:rFonts w:ascii="Arial" w:hAnsi="Arial" w:cs="Arial"/>
          <w:sz w:val="22"/>
          <w:szCs w:val="22"/>
        </w:rPr>
        <w:t xml:space="preserve">συμπλήρωση και </w:t>
      </w:r>
      <w:proofErr w:type="spellStart"/>
      <w:r w:rsidRPr="00AD0019">
        <w:rPr>
          <w:rFonts w:ascii="Arial" w:hAnsi="Arial" w:cs="Arial"/>
          <w:sz w:val="22"/>
          <w:szCs w:val="22"/>
        </w:rPr>
        <w:t>επικαιροποίηση</w:t>
      </w:r>
      <w:proofErr w:type="spellEnd"/>
      <w:r w:rsidRPr="00AD0019">
        <w:rPr>
          <w:rFonts w:ascii="Arial" w:hAnsi="Arial" w:cs="Arial"/>
          <w:sz w:val="22"/>
          <w:szCs w:val="22"/>
        </w:rPr>
        <w:t xml:space="preserve"> </w:t>
      </w:r>
      <w:r>
        <w:rPr>
          <w:rFonts w:ascii="Arial" w:hAnsi="Arial" w:cs="Arial"/>
          <w:sz w:val="22"/>
          <w:szCs w:val="22"/>
        </w:rPr>
        <w:t>των αρχιτεκτονικών σχεδίων με σκοπό την αποτύπωση της υφιστάμενης κατάστασης, σχέδια τα οποία απαιτούνται για την έκδοση του πιστοποιητικού πυρασφάλειας από την Πυροσβεστική Υπηρεσία, τα οποία θα αποτελέσουν υπόβαθρο για την εκπόνηση των μελετών πυροπροστασίας σύμφωνα με τους ισχύοντες κανονισμούς πυροπροστασίας κτιρίων και πυροσβεστικών διατάξεων κατ αναλογία  της ημερομηνίας ανέγερσης των σχολικών μονάδων.</w:t>
      </w:r>
    </w:p>
    <w:p w:rsidR="0054249B" w:rsidRDefault="0054249B" w:rsidP="0054249B">
      <w:pPr>
        <w:autoSpaceDE w:val="0"/>
        <w:autoSpaceDN w:val="0"/>
        <w:adjustRightInd w:val="0"/>
        <w:jc w:val="both"/>
        <w:rPr>
          <w:rFonts w:ascii="Arial" w:hAnsi="Arial" w:cs="Arial"/>
          <w:sz w:val="22"/>
          <w:szCs w:val="22"/>
        </w:rPr>
      </w:pPr>
      <w:r>
        <w:rPr>
          <w:rFonts w:ascii="Arial" w:hAnsi="Arial" w:cs="Arial"/>
          <w:sz w:val="22"/>
          <w:szCs w:val="22"/>
        </w:rPr>
        <w:t>Επίσης στο αντικείμενο του αναδόχου  περιλαμβάνεται και η διαπεραίωση της διαδικασίας έγκρισης των ανωτέρω μελετών από την Πυροσβεστική Υπηρεσία και η σύνταξη των Τευχών Δημοπράτησης για την υλοποίηση των εγκεκριμένων μέσων και μέτρων πυροπροστασίας.</w:t>
      </w:r>
    </w:p>
    <w:p w:rsidR="0054249B" w:rsidRDefault="0054249B" w:rsidP="0054249B">
      <w:pPr>
        <w:autoSpaceDE w:val="0"/>
        <w:autoSpaceDN w:val="0"/>
        <w:adjustRightInd w:val="0"/>
        <w:jc w:val="both"/>
        <w:rPr>
          <w:rFonts w:ascii="Book Antiqua" w:hAnsi="Book Antiqua" w:cs="Arial"/>
        </w:rPr>
      </w:pPr>
    </w:p>
    <w:p w:rsidR="0054249B" w:rsidRPr="00301571" w:rsidRDefault="0054249B" w:rsidP="0054249B">
      <w:pPr>
        <w:shd w:val="clear" w:color="auto" w:fill="FFFFFF"/>
        <w:spacing w:line="276" w:lineRule="auto"/>
        <w:ind w:firstLine="720"/>
        <w:jc w:val="both"/>
        <w:rPr>
          <w:rFonts w:ascii="Book Antiqua" w:eastAsia="Arial Unicode MS" w:hAnsi="Book Antiqua" w:cs="Arial"/>
        </w:rPr>
      </w:pPr>
    </w:p>
    <w:p w:rsidR="0054249B" w:rsidRPr="00AD0019" w:rsidRDefault="0054249B" w:rsidP="0054249B">
      <w:pPr>
        <w:spacing w:line="276" w:lineRule="auto"/>
        <w:jc w:val="both"/>
        <w:rPr>
          <w:rFonts w:ascii="Arial" w:eastAsia="Arial Unicode MS" w:hAnsi="Arial" w:cs="Arial"/>
          <w:sz w:val="22"/>
          <w:szCs w:val="22"/>
        </w:rPr>
      </w:pPr>
      <w:r w:rsidRPr="00AD0019">
        <w:rPr>
          <w:rFonts w:ascii="Arial" w:eastAsia="Arial Unicode MS" w:hAnsi="Arial" w:cs="Arial"/>
          <w:b/>
          <w:sz w:val="22"/>
          <w:szCs w:val="22"/>
        </w:rPr>
        <w:t>ΠΡΟΤΑΣΗ ΠΑΡΑΤΑΣΗΣ</w:t>
      </w:r>
      <w:r w:rsidRPr="00AD0019">
        <w:rPr>
          <w:rFonts w:ascii="Arial" w:eastAsia="Arial Unicode MS" w:hAnsi="Arial" w:cs="Arial"/>
          <w:sz w:val="22"/>
          <w:szCs w:val="22"/>
        </w:rPr>
        <w:t xml:space="preserve"> : </w:t>
      </w:r>
    </w:p>
    <w:p w:rsidR="0054249B" w:rsidRDefault="0054249B" w:rsidP="0054249B">
      <w:pPr>
        <w:spacing w:line="276" w:lineRule="auto"/>
        <w:jc w:val="both"/>
        <w:rPr>
          <w:rFonts w:ascii="Arial" w:eastAsia="Arial Unicode MS" w:hAnsi="Arial" w:cs="Arial"/>
          <w:sz w:val="22"/>
          <w:szCs w:val="22"/>
        </w:rPr>
      </w:pPr>
      <w:r w:rsidRPr="00AD0019">
        <w:rPr>
          <w:rFonts w:ascii="Arial" w:eastAsia="Arial Unicode MS" w:hAnsi="Arial" w:cs="Arial"/>
          <w:sz w:val="22"/>
          <w:szCs w:val="22"/>
        </w:rPr>
        <w:t xml:space="preserve">Ο ανάδοχος με το </w:t>
      </w:r>
      <w:proofErr w:type="spellStart"/>
      <w:r w:rsidRPr="00AD0019">
        <w:rPr>
          <w:rFonts w:ascii="Arial" w:eastAsia="Arial Unicode MS" w:hAnsi="Arial" w:cs="Arial"/>
          <w:sz w:val="22"/>
          <w:szCs w:val="22"/>
        </w:rPr>
        <w:t>υπ΄</w:t>
      </w:r>
      <w:proofErr w:type="spellEnd"/>
      <w:r w:rsidRPr="00AD0019">
        <w:rPr>
          <w:rFonts w:ascii="Arial" w:eastAsia="Arial Unicode MS" w:hAnsi="Arial" w:cs="Arial"/>
          <w:sz w:val="22"/>
          <w:szCs w:val="22"/>
        </w:rPr>
        <w:t xml:space="preserve"> αριθμό </w:t>
      </w:r>
      <w:r w:rsidRPr="00510200">
        <w:rPr>
          <w:rFonts w:ascii="Arial" w:eastAsia="Arial Unicode MS" w:hAnsi="Arial" w:cs="Arial"/>
          <w:sz w:val="22"/>
          <w:szCs w:val="22"/>
        </w:rPr>
        <w:t xml:space="preserve">7434/20-04-2023 </w:t>
      </w:r>
      <w:r w:rsidRPr="00AD0019">
        <w:rPr>
          <w:rFonts w:ascii="Arial" w:eastAsia="Arial Unicode MS" w:hAnsi="Arial" w:cs="Arial"/>
          <w:sz w:val="22"/>
          <w:szCs w:val="22"/>
        </w:rPr>
        <w:t xml:space="preserve"> έγγραφο , αιτείται την χορήγηση παράτασης του συμβατικού χρόνου κατά </w:t>
      </w:r>
      <w:r w:rsidRPr="00510200">
        <w:rPr>
          <w:rFonts w:ascii="Arial" w:eastAsia="Arial Unicode MS" w:hAnsi="Arial" w:cs="Arial"/>
          <w:b/>
          <w:sz w:val="22"/>
          <w:szCs w:val="22"/>
          <w:u w:val="single"/>
        </w:rPr>
        <w:t>τρείς μήνες (3) ήτοι ως τις 02/08/2023</w:t>
      </w:r>
      <w:r w:rsidRPr="00A60B4C">
        <w:rPr>
          <w:rFonts w:ascii="Arial" w:eastAsia="Arial Unicode MS" w:hAnsi="Arial" w:cs="Arial"/>
          <w:sz w:val="22"/>
          <w:szCs w:val="22"/>
        </w:rPr>
        <w:t>, χωρίς υπαιτιότητα του Αναδόχου, προκειμένου στο διάστημα αυτό να ολοκληρωθούν οι απαιτούμενες για την ολοκλήρωση της σύμβασης τακτοποιήσεων και παράλληλα η Πυροσβεστική Υπηρεσία να ολοκληρώσει τον έλεγχο και την έγκριση των μελετών πυροπροστασίας και κατόπιν ο Δήμος να προχωρήσει στην παραλαβή τους</w:t>
      </w:r>
      <w:r>
        <w:rPr>
          <w:rFonts w:ascii="Arial" w:eastAsia="Arial Unicode MS" w:hAnsi="Arial" w:cs="Arial"/>
          <w:sz w:val="22"/>
          <w:szCs w:val="22"/>
        </w:rPr>
        <w:t>.</w:t>
      </w:r>
      <w:r w:rsidRPr="00AD0019">
        <w:rPr>
          <w:rFonts w:ascii="Arial" w:eastAsia="Arial Unicode MS" w:hAnsi="Arial" w:cs="Arial"/>
          <w:sz w:val="22"/>
          <w:szCs w:val="22"/>
        </w:rPr>
        <w:t xml:space="preserve"> </w:t>
      </w:r>
    </w:p>
    <w:p w:rsidR="0054249B" w:rsidRDefault="0054249B" w:rsidP="0054249B">
      <w:pPr>
        <w:tabs>
          <w:tab w:val="left" w:pos="9923"/>
        </w:tabs>
        <w:spacing w:line="276" w:lineRule="auto"/>
        <w:jc w:val="both"/>
        <w:rPr>
          <w:rFonts w:ascii="Arial" w:eastAsia="Arial Unicode MS" w:hAnsi="Arial" w:cs="Arial"/>
          <w:sz w:val="22"/>
          <w:szCs w:val="22"/>
        </w:rPr>
      </w:pPr>
    </w:p>
    <w:p w:rsidR="0054249B" w:rsidRPr="0014320B" w:rsidRDefault="0054249B" w:rsidP="0054249B">
      <w:pPr>
        <w:tabs>
          <w:tab w:val="left" w:pos="9923"/>
        </w:tabs>
        <w:spacing w:line="276" w:lineRule="auto"/>
        <w:jc w:val="both"/>
        <w:rPr>
          <w:rFonts w:ascii="Arial" w:eastAsia="Arial Unicode MS" w:hAnsi="Arial" w:cs="Arial"/>
          <w:sz w:val="22"/>
          <w:szCs w:val="22"/>
        </w:rPr>
      </w:pPr>
      <w:r w:rsidRPr="0014320B">
        <w:rPr>
          <w:rFonts w:ascii="Arial" w:eastAsia="Arial Unicode MS" w:hAnsi="Arial" w:cs="Arial"/>
          <w:sz w:val="22"/>
          <w:szCs w:val="22"/>
        </w:rPr>
        <w:t>Αναλυτικότερα σύμφωνα με την πυροσβεστική διάταξη 13/2021 για τις μελέτες του θέματος απαιτείται έγκριση από την Πυροσβεστική καθώς εμπίπτουν στην περίπτωση της παρ. 1.2 του άρθρου 3 (Χρηματοδοτικό Πρόγραμμα ΦΙΛΟΔΗΜΟΣ ΙΙ). Ως εκ τούτου, για τις μελέτες που υποβάλλονται προς έγκριση τα υποχρεωτικά δικαιολογητικά αναλύονται στο Παράρτημα Α1 (περίπτωση 1η σύμφωνα με την Πυροσβεστική διάταξη 71/88 και περίπτωση 2η σύμφωνα με την πυροσβεστική διάταξη 16/2015), όπου αναφέρεται μεταξύ άλλων η ύπαρξη αποδεικτικών νομιμότητας των κτιρίων.</w:t>
      </w:r>
    </w:p>
    <w:p w:rsidR="0054249B" w:rsidRPr="0014320B" w:rsidRDefault="0054249B" w:rsidP="0054249B">
      <w:pPr>
        <w:tabs>
          <w:tab w:val="left" w:pos="9923"/>
        </w:tabs>
        <w:spacing w:line="276" w:lineRule="auto"/>
        <w:jc w:val="both"/>
        <w:rPr>
          <w:rFonts w:ascii="Arial" w:eastAsia="Arial Unicode MS" w:hAnsi="Arial" w:cs="Arial"/>
          <w:sz w:val="22"/>
          <w:szCs w:val="22"/>
        </w:rPr>
      </w:pPr>
      <w:r w:rsidRPr="0014320B">
        <w:rPr>
          <w:rFonts w:ascii="Arial" w:eastAsia="Arial Unicode MS" w:hAnsi="Arial" w:cs="Arial"/>
          <w:sz w:val="22"/>
          <w:szCs w:val="22"/>
        </w:rPr>
        <w:t>Ως εκ τούτου για τα κάτωθι σχολικά κτίρια θα απαιτηθεί να προηγηθούν εργασίες τακτοποίησης και υπαγωγής στις διατάξεις του Ν.4495/2017, σύμφωνα με το άρθρο 114:</w:t>
      </w:r>
    </w:p>
    <w:p w:rsidR="0054249B" w:rsidRPr="0014320B" w:rsidRDefault="0054249B" w:rsidP="0054249B">
      <w:pPr>
        <w:tabs>
          <w:tab w:val="left" w:pos="9923"/>
        </w:tabs>
        <w:spacing w:line="276" w:lineRule="auto"/>
        <w:jc w:val="both"/>
        <w:rPr>
          <w:rFonts w:ascii="Arial" w:eastAsia="Arial Unicode MS" w:hAnsi="Arial" w:cs="Arial"/>
          <w:sz w:val="22"/>
          <w:szCs w:val="22"/>
        </w:rPr>
      </w:pPr>
    </w:p>
    <w:tbl>
      <w:tblPr>
        <w:tblW w:w="7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27"/>
        <w:gridCol w:w="2021"/>
        <w:gridCol w:w="3544"/>
      </w:tblGrid>
      <w:tr w:rsidR="0054249B" w:rsidRPr="00F368D5" w:rsidTr="00271F15">
        <w:trPr>
          <w:trHeight w:val="343"/>
          <w:jc w:val="center"/>
        </w:trPr>
        <w:tc>
          <w:tcPr>
            <w:tcW w:w="2227" w:type="dxa"/>
            <w:shd w:val="clear" w:color="auto" w:fill="auto"/>
            <w:noWrap/>
            <w:vAlign w:val="center"/>
          </w:tcPr>
          <w:p w:rsidR="0054249B" w:rsidRPr="00464E90" w:rsidRDefault="0054249B" w:rsidP="00271F15">
            <w:pPr>
              <w:jc w:val="center"/>
              <w:rPr>
                <w:rFonts w:ascii="Arial Narrow" w:hAnsi="Arial Narrow" w:cs="Calibri"/>
                <w:b/>
                <w:bCs/>
                <w:color w:val="000000"/>
              </w:rPr>
            </w:pPr>
            <w:r w:rsidRPr="00464E90">
              <w:rPr>
                <w:rFonts w:ascii="Arial Narrow" w:hAnsi="Arial Narrow" w:cs="Calibri"/>
                <w:b/>
                <w:bCs/>
                <w:color w:val="000000"/>
              </w:rPr>
              <w:lastRenderedPageBreak/>
              <w:t>Α/Α Λίστας Σύμβασης</w:t>
            </w:r>
          </w:p>
        </w:tc>
        <w:tc>
          <w:tcPr>
            <w:tcW w:w="2021" w:type="dxa"/>
            <w:shd w:val="clear" w:color="auto" w:fill="auto"/>
            <w:vAlign w:val="center"/>
          </w:tcPr>
          <w:p w:rsidR="0054249B" w:rsidRPr="00464E90" w:rsidRDefault="0054249B" w:rsidP="00271F15">
            <w:pPr>
              <w:jc w:val="center"/>
              <w:rPr>
                <w:rFonts w:ascii="Arial Narrow" w:hAnsi="Arial Narrow" w:cs="Calibri"/>
                <w:b/>
                <w:bCs/>
                <w:color w:val="000000"/>
              </w:rPr>
            </w:pPr>
            <w:r w:rsidRPr="00464E90">
              <w:rPr>
                <w:rFonts w:ascii="Arial Narrow" w:hAnsi="Arial Narrow" w:cs="Calibri"/>
                <w:b/>
                <w:bCs/>
                <w:color w:val="000000"/>
              </w:rPr>
              <w:t>Σχολική Βαθμίδα</w:t>
            </w:r>
          </w:p>
        </w:tc>
        <w:tc>
          <w:tcPr>
            <w:tcW w:w="3544" w:type="dxa"/>
            <w:shd w:val="clear" w:color="auto" w:fill="auto"/>
            <w:vAlign w:val="center"/>
          </w:tcPr>
          <w:p w:rsidR="0054249B" w:rsidRPr="00464E90" w:rsidRDefault="0054249B" w:rsidP="00271F15">
            <w:pPr>
              <w:jc w:val="center"/>
              <w:rPr>
                <w:rFonts w:ascii="Arial Narrow" w:hAnsi="Arial Narrow" w:cs="Calibri"/>
                <w:b/>
                <w:bCs/>
                <w:color w:val="000000"/>
              </w:rPr>
            </w:pPr>
            <w:r w:rsidRPr="00464E90">
              <w:rPr>
                <w:rFonts w:ascii="Arial Narrow" w:hAnsi="Arial Narrow" w:cs="Calibri"/>
                <w:b/>
                <w:bCs/>
                <w:color w:val="000000"/>
              </w:rPr>
              <w:t>Ονομασία Σχολείου</w:t>
            </w:r>
          </w:p>
        </w:tc>
      </w:tr>
      <w:tr w:rsidR="0054249B" w:rsidRPr="00F368D5" w:rsidTr="00271F15">
        <w:trPr>
          <w:trHeight w:val="27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1</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proofErr w:type="spellStart"/>
            <w:r w:rsidRPr="00464E90">
              <w:rPr>
                <w:rFonts w:ascii="Arial Narrow" w:hAnsi="Arial Narrow" w:cs="Calibri"/>
                <w:color w:val="000000"/>
              </w:rPr>
              <w:t>Nηπιαγωγείο</w:t>
            </w:r>
            <w:proofErr w:type="spellEnd"/>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2</w:t>
            </w:r>
            <w:r w:rsidRPr="00464E90">
              <w:rPr>
                <w:rFonts w:ascii="Arial Narrow" w:hAnsi="Arial Narrow" w:cs="Calibri"/>
                <w:color w:val="000000"/>
                <w:vertAlign w:val="superscript"/>
              </w:rPr>
              <w:t>ο</w:t>
            </w:r>
            <w:r w:rsidRPr="00464E90">
              <w:rPr>
                <w:rFonts w:ascii="Arial Narrow" w:hAnsi="Arial Narrow" w:cs="Calibri"/>
                <w:color w:val="000000"/>
              </w:rPr>
              <w:t xml:space="preserve"> Νηπιαγωγείο  Λιβαδειάς</w:t>
            </w:r>
          </w:p>
        </w:tc>
      </w:tr>
      <w:tr w:rsidR="0054249B" w:rsidRPr="00F368D5" w:rsidTr="00271F15">
        <w:trPr>
          <w:trHeight w:val="27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4</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proofErr w:type="spellStart"/>
            <w:r w:rsidRPr="00464E90">
              <w:rPr>
                <w:rFonts w:ascii="Arial Narrow" w:hAnsi="Arial Narrow" w:cs="Calibri"/>
                <w:color w:val="000000"/>
              </w:rPr>
              <w:t>Nηπιαγωγείο</w:t>
            </w:r>
            <w:proofErr w:type="spellEnd"/>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7ο Νηπιαγωγείο Λιβαδειάς</w:t>
            </w:r>
          </w:p>
        </w:tc>
      </w:tr>
      <w:tr w:rsidR="0054249B" w:rsidRPr="00F368D5" w:rsidTr="00271F15">
        <w:trPr>
          <w:trHeight w:val="277"/>
          <w:jc w:val="center"/>
        </w:trPr>
        <w:tc>
          <w:tcPr>
            <w:tcW w:w="2227" w:type="dxa"/>
            <w:shd w:val="clear" w:color="auto" w:fill="auto"/>
            <w:noWrap/>
            <w:vAlign w:val="center"/>
          </w:tcPr>
          <w:p w:rsidR="0054249B" w:rsidRPr="00F368D5" w:rsidRDefault="0054249B" w:rsidP="00271F15">
            <w:pPr>
              <w:jc w:val="center"/>
              <w:rPr>
                <w:rFonts w:ascii="Arial Narrow" w:hAnsi="Arial Narrow" w:cs="Calibri"/>
                <w:color w:val="000000"/>
              </w:rPr>
            </w:pPr>
            <w:r w:rsidRPr="00464E90">
              <w:rPr>
                <w:rFonts w:ascii="Arial Narrow" w:hAnsi="Arial Narrow" w:cs="Calibri"/>
                <w:color w:val="000000"/>
              </w:rPr>
              <w:t>29</w:t>
            </w:r>
          </w:p>
        </w:tc>
        <w:tc>
          <w:tcPr>
            <w:tcW w:w="2021" w:type="dxa"/>
            <w:shd w:val="clear" w:color="auto" w:fill="auto"/>
            <w:vAlign w:val="center"/>
          </w:tcPr>
          <w:p w:rsidR="0054249B" w:rsidRPr="00F368D5" w:rsidRDefault="0054249B" w:rsidP="00271F15">
            <w:pPr>
              <w:jc w:val="center"/>
              <w:rPr>
                <w:rFonts w:ascii="Arial Narrow" w:hAnsi="Arial Narrow" w:cs="Calibri"/>
                <w:color w:val="000000"/>
              </w:rPr>
            </w:pPr>
            <w:r w:rsidRPr="00464E90">
              <w:rPr>
                <w:rFonts w:ascii="Arial Narrow" w:hAnsi="Arial Narrow" w:cs="Calibri"/>
                <w:color w:val="000000"/>
              </w:rPr>
              <w:t>Γυμνάσιο-Λύκειο</w:t>
            </w:r>
          </w:p>
        </w:tc>
        <w:tc>
          <w:tcPr>
            <w:tcW w:w="3544" w:type="dxa"/>
            <w:shd w:val="clear" w:color="auto" w:fill="auto"/>
            <w:vAlign w:val="center"/>
          </w:tcPr>
          <w:p w:rsidR="0054249B" w:rsidRPr="00F368D5" w:rsidRDefault="0054249B" w:rsidP="00271F15">
            <w:pPr>
              <w:jc w:val="center"/>
              <w:rPr>
                <w:rFonts w:ascii="Arial Narrow" w:hAnsi="Arial Narrow" w:cs="Calibri"/>
                <w:color w:val="000000"/>
              </w:rPr>
            </w:pPr>
            <w:r w:rsidRPr="00464E90">
              <w:rPr>
                <w:rFonts w:ascii="Arial Narrow" w:hAnsi="Arial Narrow" w:cs="Calibri"/>
                <w:color w:val="000000"/>
              </w:rPr>
              <w:t>Μουσικό Σχολείο Άγιος Γεώργιος</w:t>
            </w:r>
          </w:p>
        </w:tc>
      </w:tr>
      <w:tr w:rsidR="0054249B" w:rsidRPr="00F368D5" w:rsidTr="00271F15">
        <w:trPr>
          <w:trHeight w:val="267"/>
          <w:jc w:val="center"/>
        </w:trPr>
        <w:tc>
          <w:tcPr>
            <w:tcW w:w="2227" w:type="dxa"/>
            <w:shd w:val="clear" w:color="auto" w:fill="auto"/>
            <w:noWrap/>
            <w:vAlign w:val="center"/>
          </w:tcPr>
          <w:p w:rsidR="0054249B" w:rsidRPr="00F368D5" w:rsidRDefault="0054249B" w:rsidP="00271F15">
            <w:pPr>
              <w:jc w:val="center"/>
              <w:rPr>
                <w:rFonts w:ascii="Arial Narrow" w:hAnsi="Arial Narrow" w:cs="Calibri"/>
                <w:color w:val="000000"/>
              </w:rPr>
            </w:pPr>
            <w:r w:rsidRPr="00464E90">
              <w:rPr>
                <w:rFonts w:ascii="Arial Narrow" w:hAnsi="Arial Narrow" w:cs="Calibri"/>
                <w:color w:val="000000"/>
              </w:rPr>
              <w:t>7</w:t>
            </w:r>
          </w:p>
        </w:tc>
        <w:tc>
          <w:tcPr>
            <w:tcW w:w="2021" w:type="dxa"/>
            <w:shd w:val="clear" w:color="auto" w:fill="auto"/>
            <w:vAlign w:val="center"/>
          </w:tcPr>
          <w:p w:rsidR="0054249B" w:rsidRPr="00F368D5" w:rsidRDefault="0054249B" w:rsidP="00271F15">
            <w:pPr>
              <w:jc w:val="center"/>
              <w:rPr>
                <w:rFonts w:ascii="Arial Narrow" w:hAnsi="Arial Narrow" w:cs="Calibri"/>
                <w:color w:val="000000"/>
              </w:rPr>
            </w:pPr>
            <w:proofErr w:type="spellStart"/>
            <w:r w:rsidRPr="00464E90">
              <w:rPr>
                <w:rFonts w:ascii="Arial Narrow" w:hAnsi="Arial Narrow" w:cs="Calibri"/>
                <w:color w:val="000000"/>
              </w:rPr>
              <w:t>Nηπιαγωγείο</w:t>
            </w:r>
            <w:proofErr w:type="spellEnd"/>
          </w:p>
        </w:tc>
        <w:tc>
          <w:tcPr>
            <w:tcW w:w="3544" w:type="dxa"/>
            <w:shd w:val="clear" w:color="auto" w:fill="auto"/>
            <w:vAlign w:val="center"/>
          </w:tcPr>
          <w:p w:rsidR="0054249B" w:rsidRPr="00F368D5" w:rsidRDefault="0054249B" w:rsidP="00271F15">
            <w:pPr>
              <w:jc w:val="center"/>
              <w:rPr>
                <w:rFonts w:ascii="Arial Narrow" w:hAnsi="Arial Narrow" w:cs="Calibri"/>
                <w:color w:val="000000"/>
              </w:rPr>
            </w:pPr>
            <w:r w:rsidRPr="00464E90">
              <w:rPr>
                <w:rFonts w:ascii="Arial Narrow" w:hAnsi="Arial Narrow" w:cs="Calibri"/>
                <w:color w:val="000000"/>
              </w:rPr>
              <w:t>Νηπιαγωγείο  Αγ. Τριάδας</w:t>
            </w:r>
          </w:p>
        </w:tc>
      </w:tr>
      <w:tr w:rsidR="0054249B" w:rsidRPr="00F368D5" w:rsidTr="00271F15">
        <w:trPr>
          <w:trHeight w:val="26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8</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proofErr w:type="spellStart"/>
            <w:r w:rsidRPr="00464E90">
              <w:rPr>
                <w:rFonts w:ascii="Arial Narrow" w:hAnsi="Arial Narrow" w:cs="Calibri"/>
                <w:color w:val="000000"/>
              </w:rPr>
              <w:t>Nηπιαγωγείο</w:t>
            </w:r>
            <w:proofErr w:type="spellEnd"/>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Νηπιαγωγείο Δαύλειας</w:t>
            </w:r>
          </w:p>
        </w:tc>
      </w:tr>
      <w:tr w:rsidR="0054249B" w:rsidRPr="00F368D5" w:rsidTr="00271F15">
        <w:trPr>
          <w:trHeight w:val="26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32</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Γυμνάσιο</w:t>
            </w:r>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 xml:space="preserve">Ειδικό Γυμνάσιο </w:t>
            </w:r>
            <w:proofErr w:type="spellStart"/>
            <w:r w:rsidRPr="00464E90">
              <w:rPr>
                <w:rFonts w:ascii="Arial Narrow" w:hAnsi="Arial Narrow" w:cs="Calibri"/>
                <w:color w:val="000000"/>
              </w:rPr>
              <w:t>Χαιρωνείας</w:t>
            </w:r>
            <w:proofErr w:type="spellEnd"/>
          </w:p>
        </w:tc>
      </w:tr>
      <w:tr w:rsidR="0054249B" w:rsidRPr="00F368D5" w:rsidTr="00271F15">
        <w:trPr>
          <w:trHeight w:val="26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11</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Δημοτικό</w:t>
            </w:r>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1ο Δημοτικό Σχολείο Λιβαδειάς</w:t>
            </w:r>
          </w:p>
        </w:tc>
      </w:tr>
      <w:tr w:rsidR="0054249B" w:rsidRPr="00F368D5" w:rsidTr="00271F15">
        <w:trPr>
          <w:trHeight w:val="26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15</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Δημοτικό</w:t>
            </w:r>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5ο Δημοτικό Σχολείο Λιβαδειάς</w:t>
            </w:r>
          </w:p>
        </w:tc>
      </w:tr>
      <w:tr w:rsidR="0054249B" w:rsidRPr="00F368D5" w:rsidTr="00271F15">
        <w:trPr>
          <w:trHeight w:val="26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20</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Δημοτικό</w:t>
            </w:r>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Δημοτικό Σχολείο Αγ. Γεωργίου</w:t>
            </w:r>
          </w:p>
        </w:tc>
      </w:tr>
      <w:tr w:rsidR="0054249B" w:rsidRPr="002C4987" w:rsidTr="00271F15">
        <w:trPr>
          <w:trHeight w:val="26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26</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Γυμνάσιο</w:t>
            </w:r>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3ο Γυμνάσιο Λιβαδειάς (αίθουσα πολλαπλών χρήσεων)</w:t>
            </w:r>
          </w:p>
        </w:tc>
      </w:tr>
      <w:tr w:rsidR="0054249B" w:rsidRPr="00F368D5" w:rsidTr="00271F15">
        <w:trPr>
          <w:trHeight w:val="267"/>
          <w:jc w:val="center"/>
        </w:trPr>
        <w:tc>
          <w:tcPr>
            <w:tcW w:w="2227" w:type="dxa"/>
            <w:shd w:val="clear" w:color="auto" w:fill="auto"/>
            <w:noWrap/>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27</w:t>
            </w:r>
          </w:p>
        </w:tc>
        <w:tc>
          <w:tcPr>
            <w:tcW w:w="2021"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Γυμνάσιο</w:t>
            </w:r>
          </w:p>
        </w:tc>
        <w:tc>
          <w:tcPr>
            <w:tcW w:w="3544" w:type="dxa"/>
            <w:shd w:val="clear" w:color="auto" w:fill="auto"/>
            <w:vAlign w:val="center"/>
          </w:tcPr>
          <w:p w:rsidR="0054249B" w:rsidRPr="00464E90" w:rsidRDefault="0054249B" w:rsidP="00271F15">
            <w:pPr>
              <w:jc w:val="center"/>
              <w:rPr>
                <w:rFonts w:ascii="Arial Narrow" w:hAnsi="Arial Narrow" w:cs="Calibri"/>
                <w:color w:val="000000"/>
              </w:rPr>
            </w:pPr>
            <w:r w:rsidRPr="00464E90">
              <w:rPr>
                <w:rFonts w:ascii="Arial Narrow" w:hAnsi="Arial Narrow" w:cs="Calibri"/>
                <w:color w:val="000000"/>
              </w:rPr>
              <w:t>4ο Γυμνάσιο Λιβαδειάς</w:t>
            </w:r>
          </w:p>
        </w:tc>
      </w:tr>
    </w:tbl>
    <w:p w:rsidR="0054249B" w:rsidRDefault="0054249B" w:rsidP="0054249B">
      <w:pPr>
        <w:tabs>
          <w:tab w:val="left" w:pos="9923"/>
        </w:tabs>
        <w:spacing w:line="276" w:lineRule="auto"/>
        <w:jc w:val="both"/>
        <w:rPr>
          <w:rFonts w:ascii="Calibri" w:hAnsi="Calibri" w:cs="Calibri"/>
          <w:bCs/>
          <w:sz w:val="22"/>
          <w:szCs w:val="22"/>
        </w:rPr>
      </w:pPr>
    </w:p>
    <w:p w:rsidR="0054249B" w:rsidRPr="0014320B" w:rsidRDefault="0054249B" w:rsidP="0054249B">
      <w:pPr>
        <w:tabs>
          <w:tab w:val="left" w:pos="9923"/>
        </w:tabs>
        <w:spacing w:line="276" w:lineRule="auto"/>
        <w:jc w:val="both"/>
        <w:rPr>
          <w:rFonts w:ascii="Arial" w:eastAsia="Arial Unicode MS" w:hAnsi="Arial" w:cs="Arial"/>
          <w:sz w:val="22"/>
          <w:szCs w:val="22"/>
        </w:rPr>
      </w:pPr>
      <w:r>
        <w:rPr>
          <w:rFonts w:ascii="Arial" w:eastAsia="Arial Unicode MS" w:hAnsi="Arial" w:cs="Arial"/>
          <w:sz w:val="22"/>
          <w:szCs w:val="22"/>
        </w:rPr>
        <w:t xml:space="preserve">Επίσης </w:t>
      </w:r>
      <w:r w:rsidRPr="0014320B">
        <w:rPr>
          <w:rFonts w:ascii="Arial" w:eastAsia="Arial Unicode MS" w:hAnsi="Arial" w:cs="Arial"/>
          <w:sz w:val="22"/>
          <w:szCs w:val="22"/>
        </w:rPr>
        <w:t xml:space="preserve">για τα </w:t>
      </w:r>
      <w:r>
        <w:rPr>
          <w:rFonts w:ascii="Arial" w:eastAsia="Arial Unicode MS" w:hAnsi="Arial" w:cs="Arial"/>
          <w:sz w:val="22"/>
          <w:szCs w:val="22"/>
        </w:rPr>
        <w:t>παρακάτω</w:t>
      </w:r>
      <w:r w:rsidRPr="0014320B">
        <w:rPr>
          <w:rFonts w:ascii="Arial" w:eastAsia="Arial Unicode MS" w:hAnsi="Arial" w:cs="Arial"/>
          <w:sz w:val="22"/>
          <w:szCs w:val="22"/>
        </w:rPr>
        <w:t xml:space="preserve"> σχολικά κτίρια θα απαιτηθεί να προηγηθούν εργασίες ηλεκτρονικής  ενημέρωσης φακέλου αδείας ως προς την αρχιτεκτονική μελέτη και τις μελέτες πυροπροστασίας, σύμφωνα με το άρθρο 42, παράγραφος β, του Ν.4495/2017:</w:t>
      </w:r>
    </w:p>
    <w:p w:rsidR="0054249B" w:rsidRPr="002C4987" w:rsidRDefault="0054249B" w:rsidP="0054249B">
      <w:pPr>
        <w:ind w:right="-143" w:firstLine="284"/>
        <w:jc w:val="both"/>
        <w:rPr>
          <w:rFonts w:cs="Calibri"/>
        </w:rPr>
      </w:pPr>
    </w:p>
    <w:tbl>
      <w:tblPr>
        <w:tblW w:w="7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27"/>
        <w:gridCol w:w="2021"/>
        <w:gridCol w:w="3544"/>
      </w:tblGrid>
      <w:tr w:rsidR="0054249B" w:rsidRPr="00F368D5" w:rsidTr="00271F15">
        <w:trPr>
          <w:trHeight w:val="343"/>
          <w:jc w:val="center"/>
        </w:trPr>
        <w:tc>
          <w:tcPr>
            <w:tcW w:w="2227" w:type="dxa"/>
            <w:shd w:val="clear" w:color="auto" w:fill="auto"/>
            <w:noWrap/>
            <w:vAlign w:val="center"/>
          </w:tcPr>
          <w:p w:rsidR="0054249B" w:rsidRPr="00797BDC" w:rsidRDefault="0054249B" w:rsidP="00271F15">
            <w:pPr>
              <w:jc w:val="center"/>
              <w:rPr>
                <w:rFonts w:ascii="Arial Narrow" w:hAnsi="Arial Narrow" w:cs="Calibri"/>
                <w:b/>
                <w:bCs/>
                <w:color w:val="000000"/>
              </w:rPr>
            </w:pPr>
            <w:r w:rsidRPr="00797BDC">
              <w:rPr>
                <w:rFonts w:ascii="Arial Narrow" w:hAnsi="Arial Narrow" w:cs="Calibri"/>
                <w:b/>
                <w:bCs/>
                <w:color w:val="000000"/>
              </w:rPr>
              <w:t>Α/Α Λίστας Σύμβασης</w:t>
            </w:r>
          </w:p>
        </w:tc>
        <w:tc>
          <w:tcPr>
            <w:tcW w:w="2021" w:type="dxa"/>
            <w:shd w:val="clear" w:color="auto" w:fill="auto"/>
            <w:vAlign w:val="center"/>
          </w:tcPr>
          <w:p w:rsidR="0054249B" w:rsidRPr="00797BDC" w:rsidRDefault="0054249B" w:rsidP="00271F15">
            <w:pPr>
              <w:jc w:val="center"/>
              <w:rPr>
                <w:rFonts w:ascii="Arial Narrow" w:hAnsi="Arial Narrow" w:cs="Calibri"/>
                <w:b/>
                <w:bCs/>
                <w:color w:val="000000"/>
              </w:rPr>
            </w:pPr>
            <w:r w:rsidRPr="00797BDC">
              <w:rPr>
                <w:rFonts w:ascii="Arial Narrow" w:hAnsi="Arial Narrow" w:cs="Calibri"/>
                <w:b/>
                <w:bCs/>
                <w:color w:val="000000"/>
              </w:rPr>
              <w:t>Σχολική Βαθμίδα</w:t>
            </w:r>
          </w:p>
        </w:tc>
        <w:tc>
          <w:tcPr>
            <w:tcW w:w="3544" w:type="dxa"/>
            <w:shd w:val="clear" w:color="auto" w:fill="auto"/>
            <w:vAlign w:val="center"/>
          </w:tcPr>
          <w:p w:rsidR="0054249B" w:rsidRPr="00797BDC" w:rsidRDefault="0054249B" w:rsidP="00271F15">
            <w:pPr>
              <w:jc w:val="center"/>
              <w:rPr>
                <w:rFonts w:ascii="Arial Narrow" w:hAnsi="Arial Narrow" w:cs="Calibri"/>
                <w:b/>
                <w:bCs/>
                <w:color w:val="000000"/>
              </w:rPr>
            </w:pPr>
            <w:r w:rsidRPr="00797BDC">
              <w:rPr>
                <w:rFonts w:ascii="Arial Narrow" w:hAnsi="Arial Narrow" w:cs="Calibri"/>
                <w:b/>
                <w:bCs/>
                <w:color w:val="000000"/>
              </w:rPr>
              <w:t>Ονομασία Σχολείου</w:t>
            </w:r>
          </w:p>
        </w:tc>
      </w:tr>
      <w:tr w:rsidR="0054249B" w:rsidRPr="00F368D5" w:rsidTr="00271F15">
        <w:trPr>
          <w:trHeight w:val="277"/>
          <w:jc w:val="center"/>
        </w:trPr>
        <w:tc>
          <w:tcPr>
            <w:tcW w:w="2227" w:type="dxa"/>
            <w:shd w:val="clear" w:color="auto" w:fill="auto"/>
            <w:noWrap/>
            <w:vAlign w:val="center"/>
          </w:tcPr>
          <w:p w:rsidR="0054249B" w:rsidRPr="00F90D90" w:rsidRDefault="0054249B" w:rsidP="00271F15">
            <w:pPr>
              <w:jc w:val="center"/>
              <w:rPr>
                <w:rFonts w:ascii="Arial Narrow" w:hAnsi="Arial Narrow" w:cs="Calibri"/>
                <w:color w:val="000000"/>
              </w:rPr>
            </w:pPr>
            <w:r w:rsidRPr="0019625C">
              <w:rPr>
                <w:rFonts w:ascii="Arial Narrow" w:hAnsi="Arial Narrow" w:cs="Calibri"/>
                <w:color w:val="000000"/>
              </w:rPr>
              <w:t>5</w:t>
            </w:r>
          </w:p>
        </w:tc>
        <w:tc>
          <w:tcPr>
            <w:tcW w:w="2021" w:type="dxa"/>
            <w:shd w:val="clear" w:color="auto" w:fill="auto"/>
            <w:vAlign w:val="center"/>
          </w:tcPr>
          <w:p w:rsidR="0054249B" w:rsidRPr="00F90D90" w:rsidRDefault="0054249B" w:rsidP="00271F15">
            <w:pPr>
              <w:jc w:val="center"/>
              <w:rPr>
                <w:rFonts w:ascii="Arial Narrow" w:hAnsi="Arial Narrow" w:cs="Calibri"/>
                <w:color w:val="000000"/>
              </w:rPr>
            </w:pPr>
            <w:r w:rsidRPr="0019625C">
              <w:rPr>
                <w:rFonts w:ascii="Arial Narrow" w:hAnsi="Arial Narrow" w:cs="Calibri"/>
                <w:color w:val="000000"/>
              </w:rPr>
              <w:t>Νηπιαγωγείο</w:t>
            </w:r>
          </w:p>
        </w:tc>
        <w:tc>
          <w:tcPr>
            <w:tcW w:w="3544" w:type="dxa"/>
            <w:shd w:val="clear" w:color="auto" w:fill="auto"/>
            <w:vAlign w:val="center"/>
          </w:tcPr>
          <w:p w:rsidR="0054249B" w:rsidRPr="00F90D90" w:rsidRDefault="0054249B" w:rsidP="00271F15">
            <w:pPr>
              <w:jc w:val="center"/>
              <w:rPr>
                <w:rFonts w:ascii="Arial Narrow" w:hAnsi="Arial Narrow" w:cs="Calibri"/>
                <w:color w:val="000000"/>
              </w:rPr>
            </w:pPr>
            <w:r w:rsidRPr="0019625C">
              <w:rPr>
                <w:rFonts w:ascii="Arial Narrow" w:hAnsi="Arial Narrow" w:cs="Calibri"/>
                <w:color w:val="000000"/>
              </w:rPr>
              <w:t>10ο Νηπιαγωγείο Λιβαδειάς</w:t>
            </w:r>
          </w:p>
        </w:tc>
      </w:tr>
      <w:tr w:rsidR="0054249B" w:rsidRPr="00F368D5" w:rsidTr="00271F15">
        <w:trPr>
          <w:trHeight w:val="277"/>
          <w:jc w:val="center"/>
        </w:trPr>
        <w:tc>
          <w:tcPr>
            <w:tcW w:w="2227" w:type="dxa"/>
            <w:shd w:val="clear" w:color="auto" w:fill="auto"/>
            <w:noWrap/>
            <w:vAlign w:val="center"/>
            <w:hideMark/>
          </w:tcPr>
          <w:p w:rsidR="0054249B" w:rsidRPr="00F368D5" w:rsidRDefault="0054249B" w:rsidP="00271F15">
            <w:pPr>
              <w:jc w:val="center"/>
              <w:rPr>
                <w:rFonts w:ascii="Arial Narrow" w:hAnsi="Arial Narrow" w:cs="Calibri"/>
                <w:color w:val="000000"/>
              </w:rPr>
            </w:pPr>
            <w:r w:rsidRPr="00F90D90">
              <w:rPr>
                <w:rFonts w:ascii="Arial Narrow" w:hAnsi="Arial Narrow" w:cs="Calibri"/>
                <w:color w:val="000000"/>
              </w:rPr>
              <w:t>14</w:t>
            </w:r>
          </w:p>
        </w:tc>
        <w:tc>
          <w:tcPr>
            <w:tcW w:w="2021" w:type="dxa"/>
            <w:shd w:val="clear" w:color="auto" w:fill="auto"/>
            <w:vAlign w:val="center"/>
            <w:hideMark/>
          </w:tcPr>
          <w:p w:rsidR="0054249B" w:rsidRPr="00F368D5" w:rsidRDefault="0054249B" w:rsidP="00271F15">
            <w:pPr>
              <w:jc w:val="center"/>
              <w:rPr>
                <w:rFonts w:ascii="Arial Narrow" w:hAnsi="Arial Narrow" w:cs="Calibri"/>
                <w:color w:val="000000"/>
              </w:rPr>
            </w:pPr>
            <w:r w:rsidRPr="00F90D90">
              <w:rPr>
                <w:rFonts w:ascii="Arial Narrow" w:hAnsi="Arial Narrow" w:cs="Calibri"/>
                <w:color w:val="000000"/>
              </w:rPr>
              <w:t>Δημοτικό</w:t>
            </w:r>
          </w:p>
        </w:tc>
        <w:tc>
          <w:tcPr>
            <w:tcW w:w="3544" w:type="dxa"/>
            <w:shd w:val="clear" w:color="auto" w:fill="auto"/>
            <w:vAlign w:val="center"/>
            <w:hideMark/>
          </w:tcPr>
          <w:p w:rsidR="0054249B" w:rsidRPr="00F368D5" w:rsidRDefault="0054249B" w:rsidP="00271F15">
            <w:pPr>
              <w:jc w:val="center"/>
              <w:rPr>
                <w:rFonts w:ascii="Arial Narrow" w:hAnsi="Arial Narrow" w:cs="Calibri"/>
                <w:color w:val="000000"/>
              </w:rPr>
            </w:pPr>
            <w:r w:rsidRPr="00F90D90">
              <w:rPr>
                <w:rFonts w:ascii="Arial Narrow" w:hAnsi="Arial Narrow" w:cs="Calibri"/>
                <w:color w:val="000000"/>
              </w:rPr>
              <w:t>4ο Δημοτικό Σχολείο</w:t>
            </w:r>
          </w:p>
        </w:tc>
      </w:tr>
      <w:tr w:rsidR="0054249B" w:rsidRPr="00F368D5" w:rsidTr="00271F15">
        <w:trPr>
          <w:trHeight w:val="267"/>
          <w:jc w:val="center"/>
        </w:trPr>
        <w:tc>
          <w:tcPr>
            <w:tcW w:w="2227" w:type="dxa"/>
            <w:shd w:val="clear" w:color="auto" w:fill="auto"/>
            <w:noWrap/>
            <w:vAlign w:val="center"/>
          </w:tcPr>
          <w:p w:rsidR="0054249B" w:rsidRPr="00F368D5" w:rsidRDefault="0054249B" w:rsidP="00271F15">
            <w:pPr>
              <w:jc w:val="center"/>
              <w:rPr>
                <w:rFonts w:ascii="Arial Narrow" w:hAnsi="Arial Narrow" w:cs="Calibri"/>
                <w:color w:val="000000"/>
              </w:rPr>
            </w:pPr>
            <w:r>
              <w:rPr>
                <w:rFonts w:ascii="Arial Narrow" w:hAnsi="Arial Narrow" w:cs="Calibri"/>
                <w:color w:val="000000"/>
              </w:rPr>
              <w:t>31</w:t>
            </w:r>
          </w:p>
        </w:tc>
        <w:tc>
          <w:tcPr>
            <w:tcW w:w="2021" w:type="dxa"/>
            <w:shd w:val="clear" w:color="auto" w:fill="auto"/>
            <w:vAlign w:val="center"/>
          </w:tcPr>
          <w:p w:rsidR="0054249B" w:rsidRPr="00F368D5" w:rsidRDefault="0054249B" w:rsidP="00271F15">
            <w:pPr>
              <w:jc w:val="center"/>
              <w:rPr>
                <w:rFonts w:ascii="Arial Narrow" w:hAnsi="Arial Narrow" w:cs="Calibri"/>
                <w:color w:val="000000"/>
              </w:rPr>
            </w:pPr>
            <w:r>
              <w:rPr>
                <w:rFonts w:ascii="Arial Narrow" w:hAnsi="Arial Narrow" w:cs="Calibri"/>
                <w:color w:val="000000"/>
              </w:rPr>
              <w:t>Λύκειο</w:t>
            </w:r>
          </w:p>
        </w:tc>
        <w:tc>
          <w:tcPr>
            <w:tcW w:w="3544" w:type="dxa"/>
            <w:shd w:val="clear" w:color="auto" w:fill="auto"/>
            <w:vAlign w:val="center"/>
          </w:tcPr>
          <w:p w:rsidR="0054249B" w:rsidRPr="00F368D5" w:rsidRDefault="0054249B" w:rsidP="00271F15">
            <w:pPr>
              <w:jc w:val="center"/>
              <w:rPr>
                <w:rFonts w:ascii="Arial Narrow" w:hAnsi="Arial Narrow" w:cs="Calibri"/>
                <w:color w:val="000000"/>
              </w:rPr>
            </w:pPr>
            <w:proofErr w:type="spellStart"/>
            <w:r w:rsidRPr="00F90D90">
              <w:rPr>
                <w:rFonts w:ascii="Arial Narrow" w:hAnsi="Arial Narrow" w:cs="Calibri"/>
                <w:color w:val="000000"/>
              </w:rPr>
              <w:t>Λυκειακές</w:t>
            </w:r>
            <w:proofErr w:type="spellEnd"/>
            <w:r w:rsidRPr="00F90D90">
              <w:rPr>
                <w:rFonts w:ascii="Arial Narrow" w:hAnsi="Arial Narrow" w:cs="Calibri"/>
                <w:color w:val="000000"/>
              </w:rPr>
              <w:t xml:space="preserve"> </w:t>
            </w:r>
            <w:proofErr w:type="spellStart"/>
            <w:r w:rsidRPr="00F90D90">
              <w:rPr>
                <w:rFonts w:ascii="Arial Narrow" w:hAnsi="Arial Narrow" w:cs="Calibri"/>
                <w:color w:val="000000"/>
              </w:rPr>
              <w:t>Ταξεις</w:t>
            </w:r>
            <w:proofErr w:type="spellEnd"/>
            <w:r w:rsidRPr="00F90D90">
              <w:rPr>
                <w:rFonts w:ascii="Arial Narrow" w:hAnsi="Arial Narrow" w:cs="Calibri"/>
                <w:color w:val="000000"/>
              </w:rPr>
              <w:t xml:space="preserve"> </w:t>
            </w:r>
            <w:proofErr w:type="spellStart"/>
            <w:r w:rsidRPr="00F90D90">
              <w:rPr>
                <w:rFonts w:ascii="Arial Narrow" w:hAnsi="Arial Narrow" w:cs="Calibri"/>
                <w:color w:val="000000"/>
              </w:rPr>
              <w:t>Κυριακίου</w:t>
            </w:r>
            <w:proofErr w:type="spellEnd"/>
            <w:r w:rsidRPr="00F90D90">
              <w:rPr>
                <w:rFonts w:ascii="Arial Narrow" w:hAnsi="Arial Narrow" w:cs="Calibri"/>
                <w:color w:val="000000"/>
              </w:rPr>
              <w:t xml:space="preserve">  </w:t>
            </w:r>
          </w:p>
        </w:tc>
      </w:tr>
    </w:tbl>
    <w:p w:rsidR="0054249B" w:rsidRDefault="0054249B" w:rsidP="0054249B">
      <w:pPr>
        <w:spacing w:line="276" w:lineRule="auto"/>
        <w:jc w:val="both"/>
        <w:rPr>
          <w:rFonts w:ascii="Arial" w:eastAsia="Arial Unicode MS" w:hAnsi="Arial" w:cs="Arial"/>
          <w:sz w:val="22"/>
          <w:szCs w:val="22"/>
        </w:rPr>
      </w:pPr>
    </w:p>
    <w:p w:rsidR="0054249B" w:rsidRPr="00AD0019" w:rsidRDefault="0054249B" w:rsidP="0054249B">
      <w:pPr>
        <w:spacing w:line="276" w:lineRule="auto"/>
        <w:jc w:val="both"/>
        <w:rPr>
          <w:rFonts w:ascii="Arial" w:eastAsia="Arial Unicode MS" w:hAnsi="Arial" w:cs="Arial"/>
          <w:sz w:val="22"/>
          <w:szCs w:val="22"/>
        </w:rPr>
      </w:pPr>
    </w:p>
    <w:p w:rsidR="0054249B" w:rsidRPr="00AD0019" w:rsidRDefault="0054249B" w:rsidP="0054249B">
      <w:pPr>
        <w:spacing w:line="276" w:lineRule="auto"/>
        <w:ind w:left="405" w:firstLine="315"/>
        <w:jc w:val="both"/>
        <w:rPr>
          <w:rFonts w:ascii="Arial" w:eastAsia="Arial Unicode MS" w:hAnsi="Arial" w:cs="Arial"/>
          <w:sz w:val="22"/>
          <w:szCs w:val="22"/>
        </w:rPr>
      </w:pPr>
    </w:p>
    <w:p w:rsidR="0054249B" w:rsidRPr="00AD0019" w:rsidRDefault="0054249B" w:rsidP="0054249B">
      <w:pPr>
        <w:spacing w:line="276" w:lineRule="auto"/>
        <w:ind w:firstLine="315"/>
        <w:jc w:val="both"/>
        <w:rPr>
          <w:rFonts w:ascii="Arial" w:eastAsia="Arial Unicode MS" w:hAnsi="Arial" w:cs="Arial"/>
          <w:sz w:val="22"/>
          <w:szCs w:val="22"/>
        </w:rPr>
      </w:pPr>
      <w:r w:rsidRPr="00AD0019">
        <w:rPr>
          <w:rFonts w:ascii="Arial" w:eastAsia="Arial Unicode MS" w:hAnsi="Arial" w:cs="Arial"/>
          <w:sz w:val="22"/>
          <w:szCs w:val="22"/>
        </w:rPr>
        <w:t>Η Διευθύνουσα Υπηρεσία λαμβάνοντας υπόψη τα ανωτέρω, την φύση και τη</w:t>
      </w:r>
      <w:r>
        <w:rPr>
          <w:rFonts w:ascii="Arial" w:eastAsia="Arial Unicode MS" w:hAnsi="Arial" w:cs="Arial"/>
          <w:sz w:val="22"/>
          <w:szCs w:val="22"/>
        </w:rPr>
        <w:t>ν</w:t>
      </w:r>
      <w:r w:rsidRPr="00AD0019">
        <w:rPr>
          <w:rFonts w:ascii="Arial" w:eastAsia="Arial Unicode MS" w:hAnsi="Arial" w:cs="Arial"/>
          <w:sz w:val="22"/>
          <w:szCs w:val="22"/>
        </w:rPr>
        <w:t xml:space="preserve"> ιδιαιτερότητα της μελέτης καθώς και </w:t>
      </w:r>
      <w:r w:rsidRPr="00AD0019">
        <w:rPr>
          <w:rFonts w:ascii="Arial" w:eastAsia="Arial" w:hAnsi="Arial" w:cs="Arial"/>
          <w:sz w:val="22"/>
          <w:szCs w:val="22"/>
        </w:rPr>
        <w:t xml:space="preserve">την </w:t>
      </w:r>
      <w:proofErr w:type="spellStart"/>
      <w:r w:rsidRPr="00AD0019">
        <w:rPr>
          <w:rFonts w:ascii="Arial" w:eastAsia="Arial" w:hAnsi="Arial" w:cs="Arial"/>
          <w:sz w:val="22"/>
          <w:szCs w:val="22"/>
        </w:rPr>
        <w:t>Αριθμ</w:t>
      </w:r>
      <w:proofErr w:type="spellEnd"/>
      <w:r w:rsidRPr="00AD0019">
        <w:rPr>
          <w:rFonts w:ascii="Arial" w:eastAsia="Arial" w:hAnsi="Arial" w:cs="Arial"/>
          <w:sz w:val="22"/>
          <w:szCs w:val="22"/>
        </w:rPr>
        <w:t>. 69019 οικ. Φ.700.13 Έγκριση της υπ’ αρ. 13/2021 Πυροσβεστικής Διάταξης με θέμα: «Καθορισμός της διαδικασίας</w:t>
      </w:r>
      <w:r>
        <w:rPr>
          <w:rFonts w:ascii="Arial" w:eastAsia="Arial" w:hAnsi="Arial" w:cs="Arial"/>
          <w:sz w:val="22"/>
          <w:szCs w:val="22"/>
        </w:rPr>
        <w:t xml:space="preserve"> </w:t>
      </w:r>
      <w:r w:rsidRPr="00AD0019">
        <w:rPr>
          <w:rFonts w:ascii="Arial" w:eastAsia="Arial" w:hAnsi="Arial" w:cs="Arial"/>
          <w:sz w:val="22"/>
          <w:szCs w:val="22"/>
        </w:rPr>
        <w:t>υποβολής των απαιτούμενων δικαιολογητικών,</w:t>
      </w:r>
      <w:r>
        <w:rPr>
          <w:rFonts w:ascii="Arial" w:eastAsia="Arial" w:hAnsi="Arial" w:cs="Arial"/>
          <w:sz w:val="22"/>
          <w:szCs w:val="22"/>
        </w:rPr>
        <w:t xml:space="preserve"> </w:t>
      </w:r>
      <w:r w:rsidRPr="00AD0019">
        <w:rPr>
          <w:rFonts w:ascii="Arial" w:eastAsia="Arial" w:hAnsi="Arial" w:cs="Arial"/>
          <w:sz w:val="22"/>
          <w:szCs w:val="22"/>
        </w:rPr>
        <w:t>ελέγχου και έκδοσης των διοικητικών πράξεων πυροπροστασίας σε επιχειρήσεις - εγκαταστάσεις, κατ’ εφαρμογή του άρθρου 167 του ν. 4662/2020»</w:t>
      </w:r>
      <w:r>
        <w:rPr>
          <w:rFonts w:ascii="Arial" w:eastAsia="Arial" w:hAnsi="Arial" w:cs="Arial"/>
          <w:sz w:val="22"/>
          <w:szCs w:val="22"/>
        </w:rPr>
        <w:t>.</w:t>
      </w:r>
      <w:r w:rsidRPr="00AD0019">
        <w:rPr>
          <w:rFonts w:ascii="Arial" w:eastAsia="Arial" w:hAnsi="Arial" w:cs="Arial"/>
          <w:sz w:val="22"/>
          <w:szCs w:val="22"/>
        </w:rPr>
        <w:t xml:space="preserve"> </w:t>
      </w:r>
    </w:p>
    <w:p w:rsidR="0054249B" w:rsidRDefault="0054249B" w:rsidP="0054249B">
      <w:pPr>
        <w:spacing w:line="276" w:lineRule="auto"/>
        <w:jc w:val="both"/>
        <w:rPr>
          <w:rFonts w:ascii="Cambria" w:eastAsia="Arial Unicode MS" w:hAnsi="Cambria" w:cs="Arial"/>
        </w:rPr>
      </w:pPr>
    </w:p>
    <w:p w:rsidR="0054249B" w:rsidRPr="009830A8" w:rsidRDefault="0054249B" w:rsidP="0054249B">
      <w:pPr>
        <w:spacing w:line="276" w:lineRule="auto"/>
        <w:jc w:val="center"/>
        <w:rPr>
          <w:rFonts w:ascii="Arial" w:eastAsia="Arial Unicode MS" w:hAnsi="Arial" w:cs="Arial"/>
          <w:b/>
          <w:sz w:val="22"/>
          <w:szCs w:val="22"/>
          <w:u w:val="single"/>
        </w:rPr>
      </w:pPr>
      <w:r w:rsidRPr="009830A8">
        <w:rPr>
          <w:rFonts w:ascii="Arial" w:eastAsia="Arial Unicode MS" w:hAnsi="Arial" w:cs="Arial"/>
          <w:b/>
          <w:sz w:val="22"/>
          <w:szCs w:val="22"/>
          <w:u w:val="single"/>
        </w:rPr>
        <w:t>ΕΙΣΗΓ</w:t>
      </w:r>
      <w:r>
        <w:rPr>
          <w:rFonts w:ascii="Arial" w:eastAsia="Arial Unicode MS" w:hAnsi="Arial" w:cs="Arial"/>
          <w:b/>
          <w:sz w:val="22"/>
          <w:szCs w:val="22"/>
          <w:u w:val="single"/>
        </w:rPr>
        <w:t>ΕΙ</w:t>
      </w:r>
      <w:r w:rsidRPr="009830A8">
        <w:rPr>
          <w:rFonts w:ascii="Arial" w:eastAsia="Arial Unicode MS" w:hAnsi="Arial" w:cs="Arial"/>
          <w:b/>
          <w:sz w:val="22"/>
          <w:szCs w:val="22"/>
          <w:u w:val="single"/>
        </w:rPr>
        <w:t>ΤΑΙ</w:t>
      </w:r>
    </w:p>
    <w:p w:rsidR="0054249B" w:rsidRPr="005506C8" w:rsidRDefault="0054249B" w:rsidP="0054249B">
      <w:pPr>
        <w:ind w:left="2880" w:firstLine="720"/>
        <w:jc w:val="both"/>
        <w:rPr>
          <w:rFonts w:ascii="Cambria" w:eastAsia="Arial Unicode MS" w:hAnsi="Cambria" w:cs="Arial"/>
        </w:rPr>
      </w:pPr>
    </w:p>
    <w:p w:rsidR="0054249B" w:rsidRPr="00510200" w:rsidRDefault="0054249B" w:rsidP="0054249B">
      <w:pPr>
        <w:spacing w:line="276" w:lineRule="auto"/>
        <w:jc w:val="both"/>
        <w:rPr>
          <w:rFonts w:ascii="Arial" w:eastAsia="Arial Unicode MS" w:hAnsi="Arial" w:cs="Arial"/>
          <w:sz w:val="22"/>
          <w:szCs w:val="22"/>
        </w:rPr>
      </w:pPr>
      <w:r w:rsidRPr="00510200">
        <w:rPr>
          <w:rFonts w:ascii="Arial" w:eastAsia="Arial Unicode MS" w:hAnsi="Arial" w:cs="Arial"/>
          <w:sz w:val="22"/>
          <w:szCs w:val="22"/>
        </w:rPr>
        <w:t xml:space="preserve">Την έγκριση της χορήγησης παράτασης του συμβατικού χρόνου κατά </w:t>
      </w:r>
      <w:r w:rsidRPr="004531A7">
        <w:rPr>
          <w:rFonts w:ascii="Arial" w:eastAsia="Arial Unicode MS" w:hAnsi="Arial" w:cs="Arial"/>
          <w:b/>
          <w:sz w:val="22"/>
          <w:szCs w:val="22"/>
        </w:rPr>
        <w:t>τρείς μήνες (3)</w:t>
      </w:r>
      <w:r w:rsidRPr="00510200">
        <w:rPr>
          <w:rFonts w:ascii="Arial" w:eastAsia="Arial Unicode MS" w:hAnsi="Arial" w:cs="Arial"/>
          <w:sz w:val="22"/>
          <w:szCs w:val="22"/>
        </w:rPr>
        <w:t xml:space="preserve"> ήτοι έως και </w:t>
      </w:r>
      <w:r w:rsidRPr="004531A7">
        <w:rPr>
          <w:rFonts w:ascii="Arial" w:eastAsia="Arial Unicode MS" w:hAnsi="Arial" w:cs="Arial"/>
          <w:b/>
          <w:sz w:val="22"/>
          <w:szCs w:val="22"/>
        </w:rPr>
        <w:t>02/08/2023</w:t>
      </w:r>
      <w:r w:rsidRPr="00510200">
        <w:rPr>
          <w:rFonts w:ascii="Arial" w:eastAsia="Arial Unicode MS" w:hAnsi="Arial" w:cs="Arial"/>
          <w:sz w:val="22"/>
          <w:szCs w:val="22"/>
        </w:rPr>
        <w:t xml:space="preserve"> της μελέτης με τίτλο «Εκπόνηση Μελετών και </w:t>
      </w:r>
      <w:proofErr w:type="spellStart"/>
      <w:r w:rsidRPr="00510200">
        <w:rPr>
          <w:rFonts w:ascii="Arial" w:eastAsia="Arial Unicode MS" w:hAnsi="Arial" w:cs="Arial"/>
          <w:sz w:val="22"/>
          <w:szCs w:val="22"/>
        </w:rPr>
        <w:t>Τεύχων</w:t>
      </w:r>
      <w:proofErr w:type="spellEnd"/>
      <w:r w:rsidRPr="00510200">
        <w:rPr>
          <w:rFonts w:ascii="Arial" w:eastAsia="Arial Unicode MS" w:hAnsi="Arial" w:cs="Arial"/>
          <w:sz w:val="22"/>
          <w:szCs w:val="22"/>
        </w:rPr>
        <w:t xml:space="preserve"> Δημοπράτησης για την υλοποίηση Μέτρων και Μέσων Πυροπροστασίας στις Σχολικές Μονάδες του Δήμου </w:t>
      </w:r>
      <w:proofErr w:type="spellStart"/>
      <w:r w:rsidRPr="00510200">
        <w:rPr>
          <w:rFonts w:ascii="Arial" w:eastAsia="Arial Unicode MS" w:hAnsi="Arial" w:cs="Arial"/>
          <w:sz w:val="22"/>
          <w:szCs w:val="22"/>
        </w:rPr>
        <w:t>Λεβαδέων</w:t>
      </w:r>
      <w:proofErr w:type="spellEnd"/>
      <w:r w:rsidRPr="00510200">
        <w:rPr>
          <w:rFonts w:ascii="Arial" w:eastAsia="Arial Unicode MS" w:hAnsi="Arial" w:cs="Arial"/>
          <w:sz w:val="22"/>
          <w:szCs w:val="22"/>
        </w:rPr>
        <w:t>»</w:t>
      </w:r>
    </w:p>
    <w:p w:rsidR="0054249B" w:rsidRDefault="0054249B" w:rsidP="0054249B">
      <w:pPr>
        <w:spacing w:line="276" w:lineRule="auto"/>
        <w:jc w:val="both"/>
        <w:rPr>
          <w:rFonts w:ascii="Cambria" w:eastAsia="Arial Unicode MS" w:hAnsi="Cambria" w:cs="Arial"/>
        </w:rPr>
      </w:pPr>
    </w:p>
    <w:p w:rsidR="003B691D" w:rsidRPr="003B691D" w:rsidRDefault="003B691D" w:rsidP="003B691D">
      <w:pPr>
        <w:pStyle w:val="aff0"/>
        <w:ind w:left="720"/>
        <w:rPr>
          <w:rFonts w:asciiTheme="minorHAnsi" w:hAnsiTheme="minorHAnsi" w:cstheme="minorHAnsi"/>
          <w:bCs/>
        </w:rPr>
      </w:pPr>
    </w:p>
    <w:p w:rsidR="00F86EE4" w:rsidRPr="003B691D" w:rsidRDefault="00F86EE4" w:rsidP="00D830AA">
      <w:pPr>
        <w:spacing w:before="120" w:after="120" w:line="360" w:lineRule="auto"/>
        <w:ind w:right="29"/>
        <w:rPr>
          <w:rFonts w:asciiTheme="minorHAnsi" w:hAnsiTheme="minorHAnsi" w:cstheme="minorHAnsi"/>
        </w:rPr>
      </w:pPr>
      <w:r w:rsidRPr="003B691D">
        <w:rPr>
          <w:rFonts w:asciiTheme="minorHAnsi" w:hAnsiTheme="minorHAnsi" w:cstheme="minorHAnsi"/>
        </w:rPr>
        <w:t xml:space="preserve">Το Δημοτικό Συμβούλιο μετά διαλογική συζήτηση και  αφού  έλαβε υπόψη του: </w:t>
      </w:r>
    </w:p>
    <w:p w:rsidR="00F86EE4" w:rsidRPr="003B691D" w:rsidRDefault="00F86EE4" w:rsidP="0071006A">
      <w:pPr>
        <w:pStyle w:val="af9"/>
        <w:numPr>
          <w:ilvl w:val="0"/>
          <w:numId w:val="5"/>
        </w:numPr>
        <w:tabs>
          <w:tab w:val="clear" w:pos="720"/>
          <w:tab w:val="num" w:pos="567"/>
        </w:tabs>
        <w:spacing w:before="6" w:after="6" w:line="360" w:lineRule="auto"/>
        <w:ind w:left="567"/>
        <w:rPr>
          <w:rFonts w:asciiTheme="minorHAnsi" w:hAnsiTheme="minorHAnsi" w:cstheme="minorHAnsi"/>
          <w:b/>
          <w:bCs/>
          <w:sz w:val="24"/>
          <w:szCs w:val="24"/>
        </w:rPr>
      </w:pPr>
      <w:r w:rsidRPr="003B691D">
        <w:rPr>
          <w:rFonts w:asciiTheme="minorHAnsi" w:hAnsiTheme="minorHAnsi" w:cstheme="minorHAnsi"/>
          <w:bCs/>
          <w:color w:val="000000"/>
          <w:sz w:val="24"/>
          <w:szCs w:val="24"/>
        </w:rPr>
        <w:t>τις διατάξεις των άρθρων 72&amp;  74 του Ν. 4555/2018 (αντικατάσταση του άρθρου 65, 67 του Ν. 3852/2010)</w:t>
      </w:r>
      <w:r w:rsidRPr="003B691D">
        <w:rPr>
          <w:rFonts w:asciiTheme="minorHAnsi" w:hAnsiTheme="minorHAnsi" w:cstheme="minorHAnsi"/>
          <w:b/>
          <w:bCs/>
          <w:color w:val="000000"/>
          <w:sz w:val="24"/>
          <w:szCs w:val="24"/>
        </w:rPr>
        <w:t xml:space="preserve"> </w:t>
      </w:r>
    </w:p>
    <w:p w:rsidR="00A96C73" w:rsidRPr="003B691D" w:rsidRDefault="00A96C73" w:rsidP="0071006A">
      <w:pPr>
        <w:pStyle w:val="af9"/>
        <w:numPr>
          <w:ilvl w:val="0"/>
          <w:numId w:val="5"/>
        </w:numPr>
        <w:tabs>
          <w:tab w:val="clear" w:pos="720"/>
          <w:tab w:val="num" w:pos="567"/>
        </w:tabs>
        <w:spacing w:before="6" w:after="6" w:line="360" w:lineRule="auto"/>
        <w:ind w:left="567"/>
        <w:rPr>
          <w:rFonts w:asciiTheme="minorHAnsi" w:hAnsiTheme="minorHAnsi" w:cstheme="minorHAnsi"/>
          <w:b/>
          <w:bCs/>
          <w:sz w:val="24"/>
          <w:szCs w:val="24"/>
        </w:rPr>
      </w:pPr>
      <w:r w:rsidRPr="003B691D">
        <w:rPr>
          <w:rStyle w:val="a5"/>
          <w:rFonts w:asciiTheme="minorHAnsi" w:hAnsiTheme="minorHAnsi" w:cstheme="minorHAnsi"/>
          <w:b w:val="0"/>
          <w:sz w:val="24"/>
          <w:szCs w:val="24"/>
          <w:shd w:val="clear" w:color="auto" w:fill="FFFFFF"/>
        </w:rPr>
        <w:t>τις διατάξεις</w:t>
      </w:r>
      <w:r w:rsidRPr="003B691D">
        <w:rPr>
          <w:rStyle w:val="a5"/>
          <w:rFonts w:asciiTheme="minorHAnsi" w:hAnsiTheme="minorHAnsi" w:cstheme="minorHAnsi"/>
          <w:sz w:val="24"/>
          <w:szCs w:val="24"/>
          <w:shd w:val="clear" w:color="auto" w:fill="FFFFFF"/>
        </w:rPr>
        <w:t xml:space="preserve"> </w:t>
      </w:r>
      <w:r w:rsidRPr="003B691D">
        <w:rPr>
          <w:rFonts w:asciiTheme="minorHAnsi" w:hAnsiTheme="minorHAnsi" w:cstheme="minorHAnsi"/>
          <w:bCs/>
          <w:sz w:val="24"/>
          <w:szCs w:val="24"/>
        </w:rPr>
        <w:t xml:space="preserve">της </w:t>
      </w:r>
      <w:proofErr w:type="spellStart"/>
      <w:r w:rsidRPr="003B691D">
        <w:rPr>
          <w:rFonts w:asciiTheme="minorHAnsi" w:hAnsiTheme="minorHAnsi" w:cstheme="minorHAnsi"/>
          <w:bCs/>
          <w:sz w:val="24"/>
          <w:szCs w:val="24"/>
        </w:rPr>
        <w:t>υπ΄αριθμ</w:t>
      </w:r>
      <w:proofErr w:type="spellEnd"/>
      <w:r w:rsidRPr="003B691D">
        <w:rPr>
          <w:rFonts w:asciiTheme="minorHAnsi" w:hAnsiTheme="minorHAnsi" w:cstheme="minorHAnsi"/>
          <w:bCs/>
          <w:sz w:val="24"/>
          <w:szCs w:val="24"/>
        </w:rPr>
        <w:t xml:space="preserve"> 375/2022</w:t>
      </w:r>
      <w:r w:rsidRPr="003B691D">
        <w:rPr>
          <w:rFonts w:asciiTheme="minorHAnsi" w:hAnsiTheme="minorHAnsi" w:cstheme="minorHAnsi"/>
          <w:bCs/>
          <w:sz w:val="24"/>
          <w:szCs w:val="24"/>
          <w:u w:val="single"/>
        </w:rPr>
        <w:t xml:space="preserve"> εγκυκλίου του ΥΠ.ΕΣ. (ΑΔΑ: Ψ42Π46ΜΤΛ6-4ΙΓ)</w:t>
      </w:r>
      <w:r w:rsidRPr="003B691D">
        <w:rPr>
          <w:rFonts w:asciiTheme="minorHAnsi" w:hAnsiTheme="minorHAnsi" w:cstheme="minorHAnsi"/>
          <w:bCs/>
          <w:sz w:val="24"/>
          <w:szCs w:val="24"/>
        </w:rPr>
        <w:t xml:space="preserve"> </w:t>
      </w:r>
      <w:r w:rsidRPr="003B691D">
        <w:rPr>
          <w:rFonts w:asciiTheme="minorHAnsi" w:hAnsiTheme="minorHAnsi" w:cstheme="minorHAnsi"/>
          <w:sz w:val="24"/>
          <w:szCs w:val="24"/>
        </w:rPr>
        <w:t xml:space="preserve">«Λειτουργία Δημοτικού Συμβουλίου», </w:t>
      </w:r>
    </w:p>
    <w:p w:rsidR="00A96C73" w:rsidRPr="003B691D" w:rsidRDefault="00A96C73" w:rsidP="00D257CC">
      <w:pPr>
        <w:pStyle w:val="af9"/>
        <w:numPr>
          <w:ilvl w:val="0"/>
          <w:numId w:val="5"/>
        </w:numPr>
        <w:tabs>
          <w:tab w:val="clear" w:pos="720"/>
        </w:tabs>
        <w:spacing w:before="6" w:after="6" w:line="360" w:lineRule="auto"/>
        <w:ind w:left="567" w:firstLine="0"/>
        <w:rPr>
          <w:rFonts w:asciiTheme="minorHAnsi" w:hAnsiTheme="minorHAnsi" w:cstheme="minorHAnsi"/>
          <w:b/>
          <w:bCs/>
          <w:sz w:val="24"/>
          <w:szCs w:val="24"/>
        </w:rPr>
      </w:pPr>
      <w:r w:rsidRPr="003B691D">
        <w:rPr>
          <w:rStyle w:val="a5"/>
          <w:rFonts w:asciiTheme="minorHAnsi" w:hAnsiTheme="minorHAnsi" w:cstheme="minorHAnsi"/>
          <w:b w:val="0"/>
          <w:sz w:val="24"/>
          <w:szCs w:val="24"/>
          <w:shd w:val="clear" w:color="auto" w:fill="FFFFFF"/>
        </w:rPr>
        <w:lastRenderedPageBreak/>
        <w:t>τις διατάξεις</w:t>
      </w:r>
      <w:r w:rsidRPr="003B691D">
        <w:rPr>
          <w:rStyle w:val="a5"/>
          <w:rFonts w:asciiTheme="minorHAnsi" w:hAnsiTheme="minorHAnsi" w:cstheme="minorHAnsi"/>
          <w:sz w:val="24"/>
          <w:szCs w:val="24"/>
          <w:shd w:val="clear" w:color="auto" w:fill="FFFFFF"/>
        </w:rPr>
        <w:t xml:space="preserve"> </w:t>
      </w:r>
      <w:r w:rsidRPr="003B691D">
        <w:rPr>
          <w:rFonts w:asciiTheme="minorHAnsi" w:hAnsiTheme="minorHAnsi" w:cstheme="minorHAnsi"/>
          <w:bCs/>
          <w:sz w:val="24"/>
          <w:szCs w:val="24"/>
        </w:rPr>
        <w:t xml:space="preserve">της </w:t>
      </w:r>
      <w:proofErr w:type="spellStart"/>
      <w:r w:rsidRPr="003B691D">
        <w:rPr>
          <w:rFonts w:asciiTheme="minorHAnsi" w:hAnsiTheme="minorHAnsi" w:cstheme="minorHAnsi"/>
          <w:bCs/>
          <w:sz w:val="24"/>
          <w:szCs w:val="24"/>
        </w:rPr>
        <w:t>υπ΄αριθμ</w:t>
      </w:r>
      <w:proofErr w:type="spellEnd"/>
      <w:r w:rsidRPr="003B691D">
        <w:rPr>
          <w:rFonts w:asciiTheme="minorHAnsi" w:hAnsiTheme="minorHAnsi" w:cstheme="minorHAnsi"/>
          <w:bCs/>
          <w:sz w:val="24"/>
          <w:szCs w:val="24"/>
        </w:rPr>
        <w:t xml:space="preserve"> 131/2023</w:t>
      </w:r>
      <w:r w:rsidRPr="003B691D">
        <w:rPr>
          <w:rFonts w:asciiTheme="minorHAnsi" w:hAnsiTheme="minorHAnsi" w:cstheme="minorHAnsi"/>
          <w:bCs/>
          <w:sz w:val="24"/>
          <w:szCs w:val="24"/>
          <w:u w:val="single"/>
        </w:rPr>
        <w:t xml:space="preserve"> εγκυκλίου του ΥΠ.ΕΣ. (ΑΔΑ: ΡΨΦΛ46ΜΤΛ6-ΟΘΨ) </w:t>
      </w:r>
      <w:r w:rsidRPr="003B691D">
        <w:rPr>
          <w:rFonts w:asciiTheme="minorHAnsi" w:hAnsiTheme="minorHAnsi" w:cstheme="minorHAnsi"/>
          <w:bCs/>
          <w:sz w:val="24"/>
          <w:szCs w:val="24"/>
        </w:rPr>
        <w:t>«</w:t>
      </w:r>
      <w:r w:rsidRPr="003B691D">
        <w:rPr>
          <w:rFonts w:asciiTheme="minorHAnsi" w:hAnsiTheme="minorHAnsi" w:cstheme="minorHAnsi"/>
          <w:sz w:val="24"/>
          <w:szCs w:val="24"/>
        </w:rPr>
        <w:t xml:space="preserve">Γνωστοποίηση διατάξεων του ν. 5013/2023 (Α΄12) για τη συμμόρφωση με την </w:t>
      </w:r>
      <w:proofErr w:type="spellStart"/>
      <w:r w:rsidRPr="003B691D">
        <w:rPr>
          <w:rFonts w:asciiTheme="minorHAnsi" w:hAnsiTheme="minorHAnsi" w:cstheme="minorHAnsi"/>
          <w:sz w:val="24"/>
          <w:szCs w:val="24"/>
        </w:rPr>
        <w:t>αριθμ</w:t>
      </w:r>
      <w:proofErr w:type="spellEnd"/>
      <w:r w:rsidRPr="003B691D">
        <w:rPr>
          <w:rFonts w:asciiTheme="minorHAnsi" w:hAnsiTheme="minorHAnsi" w:cstheme="minorHAnsi"/>
          <w:sz w:val="24"/>
          <w:szCs w:val="24"/>
        </w:rPr>
        <w:t xml:space="preserve">. 2377/2022 απόφαση της Ολομέλειας του Συμβουλίου της Επικρατείας»      </w:t>
      </w:r>
    </w:p>
    <w:p w:rsidR="00A96C73" w:rsidRPr="003B691D" w:rsidRDefault="00A96C73" w:rsidP="00D257CC">
      <w:pPr>
        <w:pStyle w:val="af9"/>
        <w:numPr>
          <w:ilvl w:val="0"/>
          <w:numId w:val="5"/>
        </w:numPr>
        <w:tabs>
          <w:tab w:val="clear" w:pos="720"/>
        </w:tabs>
        <w:spacing w:before="6" w:after="6" w:line="360" w:lineRule="auto"/>
        <w:ind w:left="567" w:firstLine="0"/>
        <w:rPr>
          <w:rFonts w:asciiTheme="minorHAnsi" w:hAnsiTheme="minorHAnsi" w:cstheme="minorHAnsi"/>
          <w:b/>
          <w:bCs/>
          <w:sz w:val="24"/>
          <w:szCs w:val="24"/>
        </w:rPr>
      </w:pPr>
      <w:r w:rsidRPr="003B691D">
        <w:rPr>
          <w:rStyle w:val="a5"/>
          <w:rFonts w:asciiTheme="minorHAnsi" w:hAnsiTheme="minorHAnsi" w:cstheme="minorHAnsi"/>
          <w:b w:val="0"/>
          <w:sz w:val="24"/>
          <w:szCs w:val="24"/>
          <w:shd w:val="clear" w:color="auto" w:fill="FFFFFF"/>
        </w:rPr>
        <w:t>τις διατάξεις</w:t>
      </w:r>
      <w:r w:rsidRPr="003B691D">
        <w:rPr>
          <w:rFonts w:asciiTheme="minorHAnsi" w:hAnsiTheme="minorHAnsi" w:cstheme="minorHAnsi"/>
          <w:sz w:val="24"/>
          <w:szCs w:val="24"/>
        </w:rPr>
        <w:t xml:space="preserve"> της </w:t>
      </w:r>
      <w:proofErr w:type="spellStart"/>
      <w:r w:rsidRPr="003B691D">
        <w:rPr>
          <w:rFonts w:asciiTheme="minorHAnsi" w:hAnsiTheme="minorHAnsi" w:cstheme="minorHAnsi"/>
          <w:sz w:val="24"/>
          <w:szCs w:val="24"/>
        </w:rPr>
        <w:t>υπ΄αριθμ</w:t>
      </w:r>
      <w:proofErr w:type="spellEnd"/>
      <w:r w:rsidRPr="003B691D">
        <w:rPr>
          <w:rFonts w:asciiTheme="minorHAnsi" w:hAnsiTheme="minorHAnsi" w:cstheme="minorHAnsi"/>
          <w:sz w:val="24"/>
          <w:szCs w:val="24"/>
        </w:rPr>
        <w:t xml:space="preserve">. 488/2023 </w:t>
      </w:r>
      <w:r w:rsidRPr="003B691D">
        <w:rPr>
          <w:rFonts w:asciiTheme="minorHAnsi" w:hAnsiTheme="minorHAnsi" w:cstheme="minorHAnsi"/>
          <w:bCs/>
          <w:sz w:val="24"/>
          <w:szCs w:val="24"/>
          <w:u w:val="single"/>
        </w:rPr>
        <w:t xml:space="preserve">εγκυκλίου του ΥΠ.ΕΣ. (ΑΔΑ:6ΖΟΞ46ΜΤΛ6-6ΡΨ) </w:t>
      </w:r>
      <w:r w:rsidRPr="003B691D">
        <w:rPr>
          <w:rFonts w:asciiTheme="minorHAnsi" w:hAnsiTheme="minorHAnsi" w:cstheme="minorHAnsi"/>
          <w:sz w:val="24"/>
          <w:szCs w:val="24"/>
        </w:rPr>
        <w:t xml:space="preserve">  «Τρόποι σύγκλησης των συλλογικών οργάνων των δήμων άρθρο 11 του ν. 5043/2023 (Α΄91)»</w:t>
      </w:r>
    </w:p>
    <w:p w:rsidR="0054249B" w:rsidRPr="00016A84" w:rsidRDefault="0054249B" w:rsidP="00D257CC">
      <w:pPr>
        <w:pStyle w:val="af9"/>
        <w:numPr>
          <w:ilvl w:val="0"/>
          <w:numId w:val="5"/>
        </w:numPr>
        <w:tabs>
          <w:tab w:val="clear" w:pos="720"/>
        </w:tabs>
        <w:suppressAutoHyphens w:val="0"/>
        <w:spacing w:before="280" w:beforeAutospacing="1" w:line="276" w:lineRule="auto"/>
        <w:ind w:left="567" w:firstLine="0"/>
        <w:jc w:val="both"/>
        <w:rPr>
          <w:rFonts w:asciiTheme="minorHAnsi" w:hAnsiTheme="minorHAnsi" w:cstheme="minorHAnsi"/>
          <w:sz w:val="24"/>
          <w:szCs w:val="24"/>
        </w:rPr>
      </w:pPr>
      <w:r w:rsidRPr="00016A84">
        <w:rPr>
          <w:rFonts w:asciiTheme="minorHAnsi" w:eastAsia="Arial" w:hAnsiTheme="minorHAnsi" w:cstheme="minorHAnsi"/>
          <w:color w:val="000000"/>
          <w:kern w:val="1"/>
          <w:sz w:val="24"/>
          <w:szCs w:val="24"/>
          <w:highlight w:val="white"/>
          <w:shd w:val="clear" w:color="auto" w:fill="FFFFFF"/>
          <w:lang w:eastAsia="el-GR" w:bidi="hi-IN"/>
        </w:rPr>
        <w:t xml:space="preserve">το με </w:t>
      </w:r>
      <w:proofErr w:type="spellStart"/>
      <w:r w:rsidRPr="00016A84">
        <w:rPr>
          <w:rFonts w:asciiTheme="minorHAnsi" w:eastAsia="Arial" w:hAnsiTheme="minorHAnsi" w:cstheme="minorHAnsi"/>
          <w:color w:val="000000"/>
          <w:kern w:val="1"/>
          <w:sz w:val="24"/>
          <w:szCs w:val="24"/>
          <w:highlight w:val="white"/>
          <w:shd w:val="clear" w:color="auto" w:fill="FFFFFF"/>
          <w:lang w:eastAsia="el-GR" w:bidi="hi-IN"/>
        </w:rPr>
        <w:t>αριθμ</w:t>
      </w:r>
      <w:proofErr w:type="spellEnd"/>
      <w:r w:rsidRPr="00016A84">
        <w:rPr>
          <w:rFonts w:asciiTheme="minorHAnsi" w:eastAsia="Arial" w:hAnsiTheme="minorHAnsi" w:cstheme="minorHAnsi"/>
          <w:color w:val="000000"/>
          <w:kern w:val="1"/>
          <w:sz w:val="24"/>
          <w:szCs w:val="24"/>
          <w:highlight w:val="white"/>
          <w:shd w:val="clear" w:color="auto" w:fill="FFFFFF"/>
          <w:lang w:eastAsia="el-GR" w:bidi="hi-IN"/>
        </w:rPr>
        <w:t xml:space="preserve">. </w:t>
      </w:r>
      <w:proofErr w:type="spellStart"/>
      <w:r w:rsidRPr="00016A84">
        <w:rPr>
          <w:rFonts w:asciiTheme="minorHAnsi" w:eastAsia="Arial" w:hAnsiTheme="minorHAnsi" w:cstheme="minorHAnsi"/>
          <w:color w:val="000000"/>
          <w:kern w:val="1"/>
          <w:sz w:val="24"/>
          <w:szCs w:val="24"/>
          <w:highlight w:val="white"/>
          <w:shd w:val="clear" w:color="auto" w:fill="FFFFFF"/>
          <w:lang w:eastAsia="el-GR" w:bidi="hi-IN"/>
        </w:rPr>
        <w:t>Πρωτ</w:t>
      </w:r>
      <w:proofErr w:type="spellEnd"/>
      <w:r w:rsidRPr="00016A84">
        <w:rPr>
          <w:rFonts w:asciiTheme="minorHAnsi" w:eastAsia="Arial" w:hAnsiTheme="minorHAnsi" w:cstheme="minorHAnsi"/>
          <w:color w:val="000000"/>
          <w:kern w:val="1"/>
          <w:sz w:val="24"/>
          <w:szCs w:val="24"/>
          <w:highlight w:val="white"/>
          <w:shd w:val="clear" w:color="auto" w:fill="FFFFFF"/>
          <w:lang w:eastAsia="el-GR" w:bidi="hi-IN"/>
        </w:rPr>
        <w:t xml:space="preserve"> </w:t>
      </w:r>
      <w:r>
        <w:rPr>
          <w:rFonts w:asciiTheme="minorHAnsi" w:eastAsia="Arial" w:hAnsiTheme="minorHAnsi" w:cstheme="minorHAnsi"/>
          <w:color w:val="000000"/>
          <w:kern w:val="1"/>
          <w:sz w:val="24"/>
          <w:szCs w:val="24"/>
          <w:highlight w:val="white"/>
          <w:shd w:val="clear" w:color="auto" w:fill="FFFFFF"/>
          <w:lang w:eastAsia="el-GR" w:bidi="hi-IN"/>
        </w:rPr>
        <w:t>7786</w:t>
      </w:r>
      <w:r w:rsidRPr="00016A84">
        <w:rPr>
          <w:rFonts w:asciiTheme="minorHAnsi" w:eastAsia="Arial" w:hAnsiTheme="minorHAnsi" w:cstheme="minorHAnsi"/>
          <w:color w:val="000000"/>
          <w:kern w:val="1"/>
          <w:sz w:val="24"/>
          <w:szCs w:val="24"/>
          <w:highlight w:val="white"/>
          <w:shd w:val="clear" w:color="auto" w:fill="FFFFFF"/>
          <w:lang w:eastAsia="el-GR" w:bidi="hi-IN"/>
        </w:rPr>
        <w:t>/</w:t>
      </w:r>
      <w:r>
        <w:rPr>
          <w:rFonts w:asciiTheme="minorHAnsi" w:eastAsia="Arial" w:hAnsiTheme="minorHAnsi" w:cstheme="minorHAnsi"/>
          <w:color w:val="000000"/>
          <w:kern w:val="1"/>
          <w:sz w:val="24"/>
          <w:szCs w:val="24"/>
          <w:highlight w:val="white"/>
          <w:shd w:val="clear" w:color="auto" w:fill="FFFFFF"/>
          <w:lang w:eastAsia="el-GR" w:bidi="hi-IN"/>
        </w:rPr>
        <w:t>25</w:t>
      </w:r>
      <w:r w:rsidRPr="00016A84">
        <w:rPr>
          <w:rFonts w:asciiTheme="minorHAnsi" w:eastAsia="Arial" w:hAnsiTheme="minorHAnsi" w:cstheme="minorHAnsi"/>
          <w:color w:val="000000"/>
          <w:kern w:val="1"/>
          <w:sz w:val="24"/>
          <w:szCs w:val="24"/>
          <w:highlight w:val="white"/>
          <w:shd w:val="clear" w:color="auto" w:fill="FFFFFF"/>
          <w:lang w:eastAsia="el-GR" w:bidi="hi-IN"/>
        </w:rPr>
        <w:t>-4-2023 έγγραφο  της Δ/</w:t>
      </w:r>
      <w:proofErr w:type="spellStart"/>
      <w:r w:rsidRPr="00016A84">
        <w:rPr>
          <w:rFonts w:asciiTheme="minorHAnsi" w:eastAsia="Arial" w:hAnsiTheme="minorHAnsi" w:cstheme="minorHAnsi"/>
          <w:color w:val="000000"/>
          <w:kern w:val="1"/>
          <w:sz w:val="24"/>
          <w:szCs w:val="24"/>
          <w:highlight w:val="white"/>
          <w:shd w:val="clear" w:color="auto" w:fill="FFFFFF"/>
          <w:lang w:eastAsia="el-GR" w:bidi="hi-IN"/>
        </w:rPr>
        <w:t>νσης</w:t>
      </w:r>
      <w:proofErr w:type="spellEnd"/>
      <w:r w:rsidRPr="00016A84">
        <w:rPr>
          <w:rFonts w:asciiTheme="minorHAnsi" w:eastAsia="Arial" w:hAnsiTheme="minorHAnsi" w:cstheme="minorHAnsi"/>
          <w:color w:val="000000"/>
          <w:kern w:val="1"/>
          <w:sz w:val="24"/>
          <w:szCs w:val="24"/>
          <w:highlight w:val="white"/>
          <w:shd w:val="clear" w:color="auto" w:fill="FFFFFF"/>
          <w:lang w:eastAsia="el-GR" w:bidi="hi-IN"/>
        </w:rPr>
        <w:t xml:space="preserve"> Τεχνικών Υπηρεσιών  του Δήμου   που είχε διανεμηθεί</w:t>
      </w:r>
    </w:p>
    <w:p w:rsidR="0054249B" w:rsidRPr="00016A84" w:rsidRDefault="0054249B" w:rsidP="00D257CC">
      <w:pPr>
        <w:pStyle w:val="ad"/>
        <w:numPr>
          <w:ilvl w:val="0"/>
          <w:numId w:val="5"/>
        </w:numPr>
        <w:tabs>
          <w:tab w:val="clear" w:pos="720"/>
        </w:tabs>
        <w:spacing w:before="57" w:after="57" w:line="276" w:lineRule="auto"/>
        <w:ind w:left="567" w:firstLine="0"/>
        <w:rPr>
          <w:rFonts w:asciiTheme="minorHAnsi" w:hAnsiTheme="minorHAnsi" w:cstheme="minorHAnsi"/>
          <w:szCs w:val="24"/>
        </w:rPr>
      </w:pPr>
      <w:r w:rsidRPr="00016A84">
        <w:rPr>
          <w:rFonts w:asciiTheme="minorHAnsi" w:eastAsia="Arial" w:hAnsiTheme="minorHAnsi" w:cstheme="minorHAnsi"/>
          <w:bCs/>
          <w:iCs/>
          <w:color w:val="000000"/>
          <w:kern w:val="1"/>
          <w:szCs w:val="24"/>
          <w:shd w:val="clear" w:color="auto" w:fill="FFFFFF"/>
        </w:rPr>
        <w:t xml:space="preserve"> Το </w:t>
      </w:r>
      <w:proofErr w:type="spellStart"/>
      <w:r w:rsidRPr="00016A84">
        <w:rPr>
          <w:rFonts w:asciiTheme="minorHAnsi" w:eastAsia="Arial" w:hAnsiTheme="minorHAnsi" w:cstheme="minorHAnsi"/>
          <w:bCs/>
          <w:iCs/>
          <w:color w:val="000000"/>
          <w:kern w:val="1"/>
          <w:szCs w:val="24"/>
          <w:shd w:val="clear" w:color="auto" w:fill="FFFFFF"/>
        </w:rPr>
        <w:t>υπ΄αριθμ</w:t>
      </w:r>
      <w:proofErr w:type="spellEnd"/>
      <w:r w:rsidRPr="00016A84">
        <w:rPr>
          <w:rFonts w:asciiTheme="minorHAnsi" w:eastAsia="Arial" w:hAnsiTheme="minorHAnsi" w:cstheme="minorHAnsi"/>
          <w:bCs/>
          <w:iCs/>
          <w:color w:val="000000"/>
          <w:kern w:val="1"/>
          <w:szCs w:val="24"/>
          <w:shd w:val="clear" w:color="auto" w:fill="FFFFFF"/>
        </w:rPr>
        <w:t xml:space="preserve"> </w:t>
      </w:r>
      <w:r>
        <w:rPr>
          <w:rFonts w:asciiTheme="minorHAnsi" w:eastAsia="Arial" w:hAnsiTheme="minorHAnsi" w:cstheme="minorHAnsi"/>
          <w:bCs/>
          <w:iCs/>
          <w:color w:val="000000"/>
          <w:kern w:val="1"/>
          <w:szCs w:val="24"/>
          <w:shd w:val="clear" w:color="auto" w:fill="FFFFFF"/>
        </w:rPr>
        <w:t>7434</w:t>
      </w:r>
      <w:r w:rsidRPr="00016A84">
        <w:rPr>
          <w:rFonts w:asciiTheme="minorHAnsi" w:eastAsia="Arial" w:hAnsiTheme="minorHAnsi" w:cstheme="minorHAnsi"/>
          <w:bCs/>
          <w:iCs/>
          <w:color w:val="000000"/>
          <w:kern w:val="1"/>
          <w:szCs w:val="24"/>
          <w:shd w:val="clear" w:color="auto" w:fill="FFFFFF"/>
        </w:rPr>
        <w:t>/</w:t>
      </w:r>
      <w:r>
        <w:rPr>
          <w:rFonts w:asciiTheme="minorHAnsi" w:eastAsia="Arial" w:hAnsiTheme="minorHAnsi" w:cstheme="minorHAnsi"/>
          <w:bCs/>
          <w:iCs/>
          <w:color w:val="000000"/>
          <w:kern w:val="1"/>
          <w:szCs w:val="24"/>
          <w:shd w:val="clear" w:color="auto" w:fill="FFFFFF"/>
        </w:rPr>
        <w:t>2</w:t>
      </w:r>
      <w:r w:rsidRPr="00016A84">
        <w:rPr>
          <w:rFonts w:asciiTheme="minorHAnsi" w:eastAsia="Arial" w:hAnsiTheme="minorHAnsi" w:cstheme="minorHAnsi"/>
          <w:bCs/>
          <w:iCs/>
          <w:color w:val="000000"/>
          <w:kern w:val="1"/>
          <w:szCs w:val="24"/>
          <w:shd w:val="clear" w:color="auto" w:fill="FFFFFF"/>
        </w:rPr>
        <w:t>0-</w:t>
      </w:r>
      <w:r>
        <w:rPr>
          <w:rFonts w:asciiTheme="minorHAnsi" w:eastAsia="Arial" w:hAnsiTheme="minorHAnsi" w:cstheme="minorHAnsi"/>
          <w:bCs/>
          <w:iCs/>
          <w:color w:val="000000"/>
          <w:kern w:val="1"/>
          <w:szCs w:val="24"/>
          <w:shd w:val="clear" w:color="auto" w:fill="FFFFFF"/>
        </w:rPr>
        <w:t>4</w:t>
      </w:r>
      <w:r w:rsidRPr="00016A84">
        <w:rPr>
          <w:rFonts w:asciiTheme="minorHAnsi" w:eastAsia="Arial" w:hAnsiTheme="minorHAnsi" w:cstheme="minorHAnsi"/>
          <w:bCs/>
          <w:iCs/>
          <w:color w:val="000000"/>
          <w:kern w:val="1"/>
          <w:szCs w:val="24"/>
          <w:shd w:val="clear" w:color="auto" w:fill="FFFFFF"/>
        </w:rPr>
        <w:t>-2023 αίτημα του αναδόχου</w:t>
      </w:r>
    </w:p>
    <w:p w:rsidR="0054249B" w:rsidRPr="00016A84" w:rsidRDefault="0054249B" w:rsidP="00D257CC">
      <w:pPr>
        <w:pStyle w:val="28"/>
        <w:numPr>
          <w:ilvl w:val="0"/>
          <w:numId w:val="9"/>
        </w:numPr>
        <w:suppressAutoHyphens w:val="0"/>
        <w:spacing w:line="240" w:lineRule="auto"/>
        <w:ind w:left="567" w:firstLine="0"/>
        <w:rPr>
          <w:rFonts w:asciiTheme="minorHAnsi" w:eastAsia="Arial" w:hAnsiTheme="minorHAnsi" w:cstheme="minorHAnsi"/>
        </w:rPr>
      </w:pPr>
      <w:r>
        <w:rPr>
          <w:rFonts w:asciiTheme="minorHAnsi" w:eastAsia="Arial" w:hAnsiTheme="minorHAnsi" w:cstheme="minorHAnsi"/>
        </w:rPr>
        <w:t>Τ</w:t>
      </w:r>
      <w:r w:rsidRPr="00510200">
        <w:rPr>
          <w:rFonts w:ascii="Arial" w:eastAsia="Arial" w:hAnsi="Arial" w:cs="Arial"/>
          <w:sz w:val="22"/>
          <w:szCs w:val="22"/>
        </w:rPr>
        <w:t xml:space="preserve">ην υπ </w:t>
      </w:r>
      <w:proofErr w:type="spellStart"/>
      <w:r w:rsidRPr="00510200">
        <w:rPr>
          <w:rFonts w:ascii="Arial" w:eastAsia="Arial" w:hAnsi="Arial" w:cs="Arial"/>
          <w:sz w:val="22"/>
          <w:szCs w:val="22"/>
        </w:rPr>
        <w:t>αρίθμ</w:t>
      </w:r>
      <w:proofErr w:type="spellEnd"/>
      <w:r w:rsidRPr="00510200">
        <w:rPr>
          <w:rFonts w:ascii="Arial" w:eastAsia="Arial" w:hAnsi="Arial" w:cs="Arial"/>
          <w:sz w:val="22"/>
          <w:szCs w:val="22"/>
        </w:rPr>
        <w:t xml:space="preserve">. 36/18-02-2022 απόφαση Οικονομικής Επιτροπής </w:t>
      </w:r>
      <w:r>
        <w:rPr>
          <w:rFonts w:ascii="Arial" w:eastAsia="Arial" w:hAnsi="Arial" w:cs="Arial"/>
          <w:sz w:val="22"/>
          <w:szCs w:val="22"/>
        </w:rPr>
        <w:t>με την οποία εγκρίθηκε η</w:t>
      </w:r>
      <w:r w:rsidRPr="00510200">
        <w:rPr>
          <w:rFonts w:ascii="Arial" w:eastAsia="Arial" w:hAnsi="Arial" w:cs="Arial"/>
          <w:sz w:val="22"/>
          <w:szCs w:val="22"/>
        </w:rPr>
        <w:t xml:space="preserve"> διενέργεια ανοικτού ηλεκτρονικού διαγωνισμού και κατάρτισης όρων διακήρυξης σύναψης Δημόσια σύμβασης της μελέτης «Εκπόνηση μελετών και τευχών δημοπράτησης για την υλοποίηση μέτρων και μέσων πυροπροστασίας για τις σχολικές μονάδες του Δήμου </w:t>
      </w:r>
      <w:proofErr w:type="spellStart"/>
      <w:r w:rsidRPr="00510200">
        <w:rPr>
          <w:rFonts w:ascii="Arial" w:eastAsia="Arial" w:hAnsi="Arial" w:cs="Arial"/>
          <w:sz w:val="22"/>
          <w:szCs w:val="22"/>
        </w:rPr>
        <w:t>Λεβαδέων</w:t>
      </w:r>
      <w:proofErr w:type="spellEnd"/>
    </w:p>
    <w:p w:rsidR="0054249B" w:rsidRPr="00016A84" w:rsidRDefault="0054249B" w:rsidP="00D257CC">
      <w:pPr>
        <w:pStyle w:val="28"/>
        <w:numPr>
          <w:ilvl w:val="0"/>
          <w:numId w:val="9"/>
        </w:numPr>
        <w:suppressAutoHyphens w:val="0"/>
        <w:spacing w:line="240" w:lineRule="auto"/>
        <w:ind w:left="567" w:firstLine="0"/>
        <w:rPr>
          <w:rFonts w:asciiTheme="minorHAnsi" w:eastAsia="Arial" w:hAnsiTheme="minorHAnsi" w:cstheme="minorHAnsi"/>
        </w:rPr>
      </w:pPr>
      <w:r w:rsidRPr="00016A84">
        <w:rPr>
          <w:rFonts w:asciiTheme="minorHAnsi" w:eastAsia="Arial" w:hAnsiTheme="minorHAnsi" w:cstheme="minorHAnsi"/>
        </w:rPr>
        <w:t xml:space="preserve">Την </w:t>
      </w:r>
      <w:proofErr w:type="spellStart"/>
      <w:r w:rsidRPr="00016A84">
        <w:rPr>
          <w:rFonts w:asciiTheme="minorHAnsi" w:eastAsia="Arial" w:hAnsiTheme="minorHAnsi" w:cstheme="minorHAnsi"/>
        </w:rPr>
        <w:t>υπ΄αριθμ</w:t>
      </w:r>
      <w:proofErr w:type="spellEnd"/>
      <w:r w:rsidRPr="00016A84">
        <w:rPr>
          <w:rFonts w:asciiTheme="minorHAnsi" w:eastAsia="Arial" w:hAnsiTheme="minorHAnsi" w:cstheme="minorHAnsi"/>
        </w:rPr>
        <w:t xml:space="preserve"> 1</w:t>
      </w:r>
      <w:r>
        <w:rPr>
          <w:rFonts w:asciiTheme="minorHAnsi" w:eastAsia="Arial" w:hAnsiTheme="minorHAnsi" w:cstheme="minorHAnsi"/>
        </w:rPr>
        <w:t>6</w:t>
      </w:r>
      <w:r w:rsidRPr="00016A84">
        <w:rPr>
          <w:rFonts w:asciiTheme="minorHAnsi" w:eastAsia="Arial" w:hAnsiTheme="minorHAnsi" w:cstheme="minorHAnsi"/>
        </w:rPr>
        <w:t xml:space="preserve">/2022 Πράξη του Επιτρόπου του Ελεγκτικού Συνεδρίου περί </w:t>
      </w:r>
      <w:proofErr w:type="spellStart"/>
      <w:r w:rsidRPr="00016A84">
        <w:rPr>
          <w:rFonts w:asciiTheme="minorHAnsi" w:eastAsia="Arial" w:hAnsiTheme="minorHAnsi" w:cstheme="minorHAnsi"/>
        </w:rPr>
        <w:t>προσυμβατι</w:t>
      </w:r>
      <w:proofErr w:type="spellEnd"/>
      <w:r>
        <w:rPr>
          <w:rFonts w:asciiTheme="minorHAnsi" w:eastAsia="Arial" w:hAnsiTheme="minorHAnsi" w:cstheme="minorHAnsi"/>
        </w:rPr>
        <w:t xml:space="preserve">- </w:t>
      </w:r>
      <w:proofErr w:type="spellStart"/>
      <w:r w:rsidRPr="00016A84">
        <w:rPr>
          <w:rFonts w:asciiTheme="minorHAnsi" w:eastAsia="Arial" w:hAnsiTheme="minorHAnsi" w:cstheme="minorHAnsi"/>
        </w:rPr>
        <w:t>κού</w:t>
      </w:r>
      <w:proofErr w:type="spellEnd"/>
      <w:r w:rsidRPr="00016A84">
        <w:rPr>
          <w:rFonts w:asciiTheme="minorHAnsi" w:eastAsia="Arial" w:hAnsiTheme="minorHAnsi" w:cstheme="minorHAnsi"/>
        </w:rPr>
        <w:t xml:space="preserve"> ελέγχου σχεδίου της σύμβασης </w:t>
      </w:r>
      <w:r>
        <w:rPr>
          <w:rFonts w:asciiTheme="minorHAnsi" w:eastAsia="Arial" w:hAnsiTheme="minorHAnsi" w:cstheme="minorHAnsi"/>
        </w:rPr>
        <w:t xml:space="preserve"> που </w:t>
      </w:r>
      <w:r w:rsidRPr="00016A84">
        <w:rPr>
          <w:rFonts w:asciiTheme="minorHAnsi" w:eastAsia="Arial" w:hAnsiTheme="minorHAnsi" w:cstheme="minorHAnsi"/>
        </w:rPr>
        <w:t xml:space="preserve">κοινοποιήθηκε στο </w:t>
      </w:r>
      <w:proofErr w:type="spellStart"/>
      <w:r w:rsidRPr="00016A84">
        <w:rPr>
          <w:rFonts w:asciiTheme="minorHAnsi" w:eastAsia="Arial" w:hAnsiTheme="minorHAnsi" w:cstheme="minorHAnsi"/>
        </w:rPr>
        <w:t>Δημο</w:t>
      </w:r>
      <w:proofErr w:type="spellEnd"/>
      <w:r w:rsidRPr="00016A84">
        <w:rPr>
          <w:rFonts w:asciiTheme="minorHAnsi" w:eastAsia="Arial" w:hAnsiTheme="minorHAnsi" w:cstheme="minorHAnsi"/>
        </w:rPr>
        <w:t xml:space="preserve"> </w:t>
      </w:r>
      <w:proofErr w:type="spellStart"/>
      <w:r w:rsidRPr="00016A84">
        <w:rPr>
          <w:rFonts w:asciiTheme="minorHAnsi" w:eastAsia="Arial" w:hAnsiTheme="minorHAnsi" w:cstheme="minorHAnsi"/>
        </w:rPr>
        <w:t>Λεβαδέων</w:t>
      </w:r>
      <w:proofErr w:type="spellEnd"/>
      <w:r w:rsidRPr="00016A84">
        <w:rPr>
          <w:rFonts w:asciiTheme="minorHAnsi" w:eastAsia="Arial" w:hAnsiTheme="minorHAnsi" w:cstheme="minorHAnsi"/>
        </w:rPr>
        <w:t xml:space="preserve"> με το υπ </w:t>
      </w:r>
      <w:proofErr w:type="spellStart"/>
      <w:r w:rsidRPr="00016A84">
        <w:rPr>
          <w:rFonts w:asciiTheme="minorHAnsi" w:eastAsia="Arial" w:hAnsiTheme="minorHAnsi" w:cstheme="minorHAnsi"/>
        </w:rPr>
        <w:t>αρίθμ</w:t>
      </w:r>
      <w:proofErr w:type="spellEnd"/>
      <w:r w:rsidRPr="00016A84">
        <w:rPr>
          <w:rFonts w:asciiTheme="minorHAnsi" w:eastAsia="Arial" w:hAnsiTheme="minorHAnsi" w:cstheme="minorHAnsi"/>
        </w:rPr>
        <w:t xml:space="preserve">. </w:t>
      </w:r>
      <w:r>
        <w:rPr>
          <w:rFonts w:asciiTheme="minorHAnsi" w:eastAsia="Arial" w:hAnsiTheme="minorHAnsi" w:cstheme="minorHAnsi"/>
        </w:rPr>
        <w:t>39853/8-7-2022</w:t>
      </w:r>
      <w:r w:rsidRPr="00016A84">
        <w:rPr>
          <w:rFonts w:asciiTheme="minorHAnsi" w:eastAsia="Arial" w:hAnsiTheme="minorHAnsi" w:cstheme="minorHAnsi"/>
        </w:rPr>
        <w:t xml:space="preserve"> έγγραφο.</w:t>
      </w:r>
    </w:p>
    <w:p w:rsidR="0054249B" w:rsidRPr="0054249B" w:rsidRDefault="0054249B" w:rsidP="00D257CC">
      <w:pPr>
        <w:pStyle w:val="28"/>
        <w:numPr>
          <w:ilvl w:val="0"/>
          <w:numId w:val="9"/>
        </w:numPr>
        <w:suppressAutoHyphens w:val="0"/>
        <w:spacing w:line="240" w:lineRule="auto"/>
        <w:ind w:left="567" w:firstLine="0"/>
        <w:rPr>
          <w:rFonts w:ascii="Arial" w:eastAsia="Arial" w:hAnsi="Arial" w:cs="Arial"/>
          <w:b/>
          <w:sz w:val="22"/>
          <w:szCs w:val="22"/>
        </w:rPr>
      </w:pPr>
      <w:r w:rsidRPr="0054249B">
        <w:rPr>
          <w:rFonts w:asciiTheme="minorHAnsi" w:eastAsia="Arial" w:hAnsiTheme="minorHAnsi" w:cstheme="minorHAnsi"/>
        </w:rPr>
        <w:t xml:space="preserve">Την  υπ </w:t>
      </w:r>
      <w:proofErr w:type="spellStart"/>
      <w:r w:rsidRPr="0054249B">
        <w:rPr>
          <w:rFonts w:asciiTheme="minorHAnsi" w:eastAsia="Arial" w:hAnsiTheme="minorHAnsi" w:cstheme="minorHAnsi"/>
        </w:rPr>
        <w:t>αριθμ</w:t>
      </w:r>
      <w:proofErr w:type="spellEnd"/>
      <w:r w:rsidRPr="0054249B">
        <w:rPr>
          <w:rFonts w:asciiTheme="minorHAnsi" w:eastAsia="Arial" w:hAnsiTheme="minorHAnsi" w:cstheme="minorHAnsi"/>
        </w:rPr>
        <w:t xml:space="preserve">. </w:t>
      </w:r>
      <w:r w:rsidRPr="00510200">
        <w:rPr>
          <w:rFonts w:ascii="Arial" w:eastAsia="Arial" w:hAnsi="Arial" w:cs="Arial"/>
          <w:sz w:val="22"/>
          <w:szCs w:val="22"/>
        </w:rPr>
        <w:t xml:space="preserve">13612/02-08-2022 σύμβαση με ΑΔΑΜ 22SYMV011051855 2022-08-04. ύψους 172.385,00€ πλέον ΦΠΑ 24% υπογράφηκε στις 02-08-2022 μεταξύ του Δήμου </w:t>
      </w:r>
      <w:proofErr w:type="spellStart"/>
      <w:r w:rsidRPr="00510200">
        <w:rPr>
          <w:rFonts w:ascii="Arial" w:eastAsia="Arial" w:hAnsi="Arial" w:cs="Arial"/>
          <w:sz w:val="22"/>
          <w:szCs w:val="22"/>
        </w:rPr>
        <w:t>Λεβαδέων</w:t>
      </w:r>
      <w:proofErr w:type="spellEnd"/>
      <w:r w:rsidRPr="00510200">
        <w:rPr>
          <w:rFonts w:ascii="Arial" w:eastAsia="Arial" w:hAnsi="Arial" w:cs="Arial"/>
          <w:sz w:val="22"/>
          <w:szCs w:val="22"/>
        </w:rPr>
        <w:t xml:space="preserve"> και του οικονομικού φορέα «ΓΑΙΑ ΑΕ ΜΕΛΕΤΩΝ Δ. ΜΑΜΟΥΝΗΣ &amp; ΣΙΑ</w:t>
      </w:r>
      <w:r w:rsidRPr="0054249B">
        <w:rPr>
          <w:rFonts w:ascii="Arial" w:eastAsia="Arial" w:hAnsi="Arial" w:cs="Arial"/>
          <w:b/>
          <w:sz w:val="22"/>
          <w:szCs w:val="22"/>
        </w:rPr>
        <w:t>» για την εκπόνηση της ανωτέρω μελέτης</w:t>
      </w:r>
      <w:r>
        <w:rPr>
          <w:rFonts w:ascii="Arial" w:eastAsia="Arial" w:hAnsi="Arial" w:cs="Arial"/>
          <w:b/>
          <w:sz w:val="22"/>
          <w:szCs w:val="22"/>
        </w:rPr>
        <w:t>.</w:t>
      </w:r>
    </w:p>
    <w:p w:rsidR="00557D8E" w:rsidRPr="0054249B" w:rsidRDefault="00A45B8B" w:rsidP="00D257CC">
      <w:pPr>
        <w:widowControl w:val="0"/>
        <w:numPr>
          <w:ilvl w:val="0"/>
          <w:numId w:val="5"/>
        </w:numPr>
        <w:tabs>
          <w:tab w:val="clear" w:pos="720"/>
        </w:tabs>
        <w:spacing w:before="100" w:beforeAutospacing="1"/>
        <w:ind w:left="567" w:firstLine="0"/>
        <w:jc w:val="both"/>
        <w:rPr>
          <w:rFonts w:asciiTheme="minorHAnsi" w:hAnsiTheme="minorHAnsi" w:cstheme="minorHAnsi"/>
        </w:rPr>
      </w:pPr>
      <w:r w:rsidRPr="0054249B">
        <w:rPr>
          <w:rFonts w:asciiTheme="minorHAnsi" w:hAnsiTheme="minorHAnsi" w:cstheme="minorHAnsi"/>
        </w:rPr>
        <w:t xml:space="preserve"> </w:t>
      </w:r>
      <w:r w:rsidR="00557D8E" w:rsidRPr="0054249B">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w:t>
      </w:r>
      <w:r w:rsidR="00A96C73" w:rsidRPr="0054249B">
        <w:rPr>
          <w:rFonts w:asciiTheme="minorHAnsi" w:hAnsiTheme="minorHAnsi" w:cstheme="minorHAnsi"/>
        </w:rPr>
        <w:t>συνεδρίαση</w:t>
      </w:r>
    </w:p>
    <w:p w:rsidR="00557D8E" w:rsidRPr="003B691D" w:rsidRDefault="00557D8E" w:rsidP="00D257CC">
      <w:pPr>
        <w:pStyle w:val="af9"/>
        <w:ind w:left="567"/>
        <w:rPr>
          <w:rFonts w:asciiTheme="minorHAnsi" w:hAnsiTheme="minorHAnsi" w:cstheme="minorHAnsi"/>
          <w:i/>
          <w:sz w:val="24"/>
          <w:szCs w:val="24"/>
        </w:rPr>
      </w:pPr>
    </w:p>
    <w:p w:rsidR="00557D8E" w:rsidRPr="003B691D" w:rsidRDefault="00557D8E" w:rsidP="00D257CC">
      <w:pPr>
        <w:pStyle w:val="ad"/>
        <w:numPr>
          <w:ilvl w:val="0"/>
          <w:numId w:val="5"/>
        </w:numPr>
        <w:tabs>
          <w:tab w:val="clear" w:pos="720"/>
        </w:tabs>
        <w:spacing w:line="360" w:lineRule="auto"/>
        <w:ind w:left="567" w:firstLine="0"/>
        <w:jc w:val="left"/>
        <w:rPr>
          <w:rFonts w:asciiTheme="minorHAnsi" w:hAnsiTheme="minorHAnsi" w:cstheme="minorHAnsi"/>
          <w:szCs w:val="24"/>
        </w:rPr>
      </w:pPr>
      <w:r w:rsidRPr="003B691D">
        <w:rPr>
          <w:rFonts w:asciiTheme="minorHAnsi" w:hAnsiTheme="minorHAnsi" w:cstheme="minorHAnsi"/>
          <w:color w:val="000000"/>
          <w:szCs w:val="24"/>
        </w:rPr>
        <w:t xml:space="preserve">  </w:t>
      </w:r>
      <w:r w:rsidRPr="003B691D">
        <w:rPr>
          <w:rFonts w:asciiTheme="minorHAnsi" w:eastAsia="SimSun" w:hAnsiTheme="minorHAnsi" w:cstheme="minorHAnsi"/>
          <w:bCs/>
          <w:color w:val="00000A"/>
          <w:kern w:val="1"/>
          <w:szCs w:val="24"/>
          <w:lang w:bidi="hi-IN"/>
        </w:rPr>
        <w:t xml:space="preserve"> </w:t>
      </w:r>
      <w:r w:rsidRPr="003B691D">
        <w:rPr>
          <w:rFonts w:asciiTheme="minorHAnsi" w:hAnsiTheme="minorHAnsi" w:cstheme="minorHAnsi"/>
          <w:color w:val="000000"/>
          <w:szCs w:val="24"/>
          <w:shd w:val="clear" w:color="auto" w:fill="FFFFFF"/>
        </w:rPr>
        <w:t>Την μεταξύ των μελών του συζήτηση σύμφωνα με τα πρακτικά.</w:t>
      </w:r>
    </w:p>
    <w:p w:rsidR="00557D8E" w:rsidRPr="003B691D" w:rsidRDefault="00557D8E" w:rsidP="00D830AA">
      <w:pPr>
        <w:spacing w:line="120" w:lineRule="exact"/>
        <w:rPr>
          <w:rFonts w:asciiTheme="minorHAnsi" w:hAnsiTheme="minorHAnsi" w:cstheme="minorHAnsi"/>
        </w:rPr>
      </w:pPr>
    </w:p>
    <w:p w:rsidR="00557D8E" w:rsidRPr="003B691D" w:rsidRDefault="00557D8E" w:rsidP="006B1077">
      <w:pPr>
        <w:spacing w:before="6" w:line="260" w:lineRule="exact"/>
        <w:jc w:val="center"/>
        <w:rPr>
          <w:rFonts w:asciiTheme="minorHAnsi" w:eastAsia="Arial" w:hAnsiTheme="minorHAnsi" w:cstheme="minorHAnsi"/>
          <w:b/>
          <w:bCs/>
          <w:color w:val="000000"/>
        </w:rPr>
      </w:pPr>
      <w:r w:rsidRPr="003B691D">
        <w:rPr>
          <w:rFonts w:asciiTheme="minorHAnsi" w:eastAsia="Arial" w:hAnsiTheme="minorHAnsi" w:cstheme="minorHAnsi"/>
          <w:b/>
          <w:bCs/>
          <w:color w:val="000000"/>
        </w:rPr>
        <w:t>ΑΠΟΦΑΣΙΖΕΙ ΟΜΟΦΩΝΑ</w:t>
      </w:r>
    </w:p>
    <w:p w:rsidR="00557D8E" w:rsidRPr="003B691D" w:rsidRDefault="00557D8E" w:rsidP="00D830AA">
      <w:pPr>
        <w:spacing w:before="6" w:line="260" w:lineRule="exact"/>
        <w:rPr>
          <w:rFonts w:asciiTheme="minorHAnsi" w:hAnsiTheme="minorHAnsi" w:cstheme="minorHAnsi"/>
        </w:rPr>
      </w:pPr>
    </w:p>
    <w:p w:rsidR="0054249B" w:rsidRPr="00016A84" w:rsidRDefault="0054249B" w:rsidP="0054249B">
      <w:pPr>
        <w:spacing w:line="276" w:lineRule="auto"/>
        <w:jc w:val="both"/>
        <w:rPr>
          <w:rFonts w:asciiTheme="minorHAnsi" w:hAnsiTheme="minorHAnsi" w:cstheme="minorHAnsi"/>
        </w:rPr>
      </w:pPr>
      <w:r w:rsidRPr="00016A84">
        <w:rPr>
          <w:rFonts w:asciiTheme="minorHAnsi" w:eastAsia="Dotum" w:hAnsiTheme="minorHAnsi" w:cstheme="minorHAnsi"/>
          <w:b/>
          <w:bCs/>
          <w:spacing w:val="-3"/>
          <w:shd w:val="clear" w:color="auto" w:fill="FFFFFF"/>
          <w:lang w:eastAsia="el-GR"/>
        </w:rPr>
        <w:t xml:space="preserve">Εγκρίνει </w:t>
      </w:r>
      <w:r w:rsidRPr="00016A84">
        <w:rPr>
          <w:rFonts w:asciiTheme="minorHAnsi" w:eastAsia="Dotum" w:hAnsiTheme="minorHAnsi" w:cstheme="minorHAnsi"/>
          <w:bCs/>
          <w:spacing w:val="-3"/>
          <w:shd w:val="clear" w:color="auto" w:fill="FFFFFF"/>
          <w:lang w:eastAsia="el-GR"/>
        </w:rPr>
        <w:t>την</w:t>
      </w:r>
      <w:r w:rsidRPr="00016A84">
        <w:rPr>
          <w:rFonts w:asciiTheme="minorHAnsi" w:eastAsia="Dotum" w:hAnsiTheme="minorHAnsi" w:cstheme="minorHAnsi"/>
          <w:b/>
          <w:bCs/>
          <w:spacing w:val="-3"/>
          <w:shd w:val="clear" w:color="auto" w:fill="FFFFFF"/>
          <w:lang w:eastAsia="el-GR"/>
        </w:rPr>
        <w:t xml:space="preserve"> </w:t>
      </w:r>
      <w:r w:rsidRPr="00016A84">
        <w:rPr>
          <w:rFonts w:asciiTheme="minorHAnsi" w:eastAsia="Arial Unicode MS" w:hAnsiTheme="minorHAnsi" w:cstheme="minorHAnsi"/>
          <w:color w:val="1B1B1B"/>
        </w:rPr>
        <w:t xml:space="preserve">παράταση προθεσμίας   </w:t>
      </w:r>
      <w:r w:rsidRPr="00016A84">
        <w:rPr>
          <w:rFonts w:asciiTheme="minorHAnsi" w:eastAsia="Arial Unicode MS" w:hAnsiTheme="minorHAnsi" w:cstheme="minorHAnsi"/>
        </w:rPr>
        <w:t xml:space="preserve">του συμβατικού χρόνου εκπόνησης της μελέτης με τίτλο </w:t>
      </w:r>
      <w:r w:rsidRPr="00510200">
        <w:rPr>
          <w:rFonts w:ascii="Arial" w:eastAsia="Arial Unicode MS" w:hAnsi="Arial" w:cs="Arial"/>
          <w:sz w:val="22"/>
          <w:szCs w:val="22"/>
        </w:rPr>
        <w:t xml:space="preserve">«Εκπόνηση Μελετών και </w:t>
      </w:r>
      <w:proofErr w:type="spellStart"/>
      <w:r w:rsidRPr="00510200">
        <w:rPr>
          <w:rFonts w:ascii="Arial" w:eastAsia="Arial Unicode MS" w:hAnsi="Arial" w:cs="Arial"/>
          <w:sz w:val="22"/>
          <w:szCs w:val="22"/>
        </w:rPr>
        <w:t>Τεύχων</w:t>
      </w:r>
      <w:proofErr w:type="spellEnd"/>
      <w:r w:rsidRPr="00510200">
        <w:rPr>
          <w:rFonts w:ascii="Arial" w:eastAsia="Arial Unicode MS" w:hAnsi="Arial" w:cs="Arial"/>
          <w:sz w:val="22"/>
          <w:szCs w:val="22"/>
        </w:rPr>
        <w:t xml:space="preserve"> Δημοπράτησης για την υλοποίηση Μέτρων και Μέσων Πυροπροστασίας στις Σχολικές Μονάδες του Δήμου </w:t>
      </w:r>
      <w:proofErr w:type="spellStart"/>
      <w:r w:rsidRPr="00510200">
        <w:rPr>
          <w:rFonts w:ascii="Arial" w:eastAsia="Arial Unicode MS" w:hAnsi="Arial" w:cs="Arial"/>
          <w:sz w:val="22"/>
          <w:szCs w:val="22"/>
        </w:rPr>
        <w:t>Λεβαδέων</w:t>
      </w:r>
      <w:proofErr w:type="spellEnd"/>
      <w:r w:rsidRPr="00510200">
        <w:rPr>
          <w:rFonts w:ascii="Arial" w:eastAsia="Arial Unicode MS" w:hAnsi="Arial" w:cs="Arial"/>
          <w:sz w:val="22"/>
          <w:szCs w:val="22"/>
        </w:rPr>
        <w:t>»</w:t>
      </w:r>
      <w:r w:rsidRPr="00016A84">
        <w:rPr>
          <w:rFonts w:asciiTheme="minorHAnsi" w:eastAsia="Arial" w:hAnsiTheme="minorHAnsi" w:cstheme="minorHAnsi"/>
        </w:rPr>
        <w:t xml:space="preserve">, </w:t>
      </w:r>
      <w:r w:rsidRPr="00016A84">
        <w:rPr>
          <w:rFonts w:asciiTheme="minorHAnsi" w:eastAsia="Arial Unicode MS" w:hAnsiTheme="minorHAnsi" w:cstheme="minorHAnsi"/>
        </w:rPr>
        <w:t xml:space="preserve">για </w:t>
      </w:r>
      <w:r>
        <w:rPr>
          <w:rFonts w:asciiTheme="minorHAnsi" w:eastAsia="Arial Unicode MS" w:hAnsiTheme="minorHAnsi" w:cstheme="minorHAnsi"/>
        </w:rPr>
        <w:t xml:space="preserve">τρεις </w:t>
      </w:r>
      <w:r w:rsidRPr="00016A84">
        <w:rPr>
          <w:rFonts w:asciiTheme="minorHAnsi" w:eastAsia="Arial Unicode MS" w:hAnsiTheme="minorHAnsi" w:cstheme="minorHAnsi"/>
        </w:rPr>
        <w:t xml:space="preserve"> (</w:t>
      </w:r>
      <w:r>
        <w:rPr>
          <w:rFonts w:asciiTheme="minorHAnsi" w:eastAsia="Arial Unicode MS" w:hAnsiTheme="minorHAnsi" w:cstheme="minorHAnsi"/>
        </w:rPr>
        <w:t>3</w:t>
      </w:r>
      <w:r w:rsidRPr="00016A84">
        <w:rPr>
          <w:rFonts w:asciiTheme="minorHAnsi" w:eastAsia="Arial Unicode MS" w:hAnsiTheme="minorHAnsi" w:cstheme="minorHAnsi"/>
        </w:rPr>
        <w:t>)  μήν</w:t>
      </w:r>
      <w:r>
        <w:rPr>
          <w:rFonts w:asciiTheme="minorHAnsi" w:eastAsia="Arial Unicode MS" w:hAnsiTheme="minorHAnsi" w:cstheme="minorHAnsi"/>
        </w:rPr>
        <w:t>ες</w:t>
      </w:r>
      <w:r w:rsidRPr="00016A84">
        <w:rPr>
          <w:rFonts w:asciiTheme="minorHAnsi" w:eastAsia="Arial Unicode MS" w:hAnsiTheme="minorHAnsi" w:cstheme="minorHAnsi"/>
        </w:rPr>
        <w:t xml:space="preserve"> ήτοι</w:t>
      </w:r>
      <w:r w:rsidRPr="00016A84">
        <w:rPr>
          <w:rFonts w:asciiTheme="minorHAnsi" w:eastAsia="Arial Unicode MS" w:hAnsiTheme="minorHAnsi" w:cstheme="minorHAnsi"/>
          <w:b/>
        </w:rPr>
        <w:t xml:space="preserve">  </w:t>
      </w:r>
      <w:r w:rsidRPr="00016A84">
        <w:rPr>
          <w:rFonts w:asciiTheme="minorHAnsi" w:eastAsia="Arial Unicode MS" w:hAnsiTheme="minorHAnsi" w:cstheme="minorHAnsi"/>
        </w:rPr>
        <w:t xml:space="preserve"> έως  και </w:t>
      </w:r>
      <w:r>
        <w:rPr>
          <w:rFonts w:asciiTheme="minorHAnsi" w:eastAsia="Arial Unicode MS" w:hAnsiTheme="minorHAnsi" w:cstheme="minorHAnsi"/>
          <w:b/>
        </w:rPr>
        <w:t>2</w:t>
      </w:r>
      <w:r w:rsidRPr="00016A84">
        <w:rPr>
          <w:rFonts w:asciiTheme="minorHAnsi" w:eastAsia="Arial Unicode MS" w:hAnsiTheme="minorHAnsi" w:cstheme="minorHAnsi"/>
          <w:b/>
        </w:rPr>
        <w:t>-</w:t>
      </w:r>
      <w:r>
        <w:rPr>
          <w:rFonts w:asciiTheme="minorHAnsi" w:eastAsia="Arial Unicode MS" w:hAnsiTheme="minorHAnsi" w:cstheme="minorHAnsi"/>
          <w:b/>
        </w:rPr>
        <w:t>8</w:t>
      </w:r>
      <w:r w:rsidRPr="00016A84">
        <w:rPr>
          <w:rFonts w:asciiTheme="minorHAnsi" w:eastAsia="Arial Unicode MS" w:hAnsiTheme="minorHAnsi" w:cstheme="minorHAnsi"/>
        </w:rPr>
        <w:t>-</w:t>
      </w:r>
      <w:r w:rsidRPr="00016A84">
        <w:rPr>
          <w:rFonts w:asciiTheme="minorHAnsi" w:eastAsia="Arial Unicode MS" w:hAnsiTheme="minorHAnsi" w:cstheme="minorHAnsi"/>
          <w:b/>
          <w:bCs/>
        </w:rPr>
        <w:t xml:space="preserve">2023 , </w:t>
      </w:r>
      <w:r w:rsidRPr="00016A84">
        <w:rPr>
          <w:rFonts w:asciiTheme="minorHAnsi" w:eastAsia="Arial Unicode MS" w:hAnsiTheme="minorHAnsi" w:cstheme="minorHAnsi"/>
        </w:rPr>
        <w:t xml:space="preserve"> για τους λόγους που αναφέρονται στο εισηγητικό μέρος  της παρούσης</w:t>
      </w:r>
    </w:p>
    <w:p w:rsidR="003B234A" w:rsidRPr="003B691D" w:rsidRDefault="003B234A" w:rsidP="003B234A">
      <w:pPr>
        <w:pStyle w:val="aff0"/>
        <w:rPr>
          <w:rFonts w:asciiTheme="minorHAnsi" w:hAnsiTheme="minorHAnsi" w:cstheme="minorHAnsi"/>
          <w:b/>
          <w:bCs/>
        </w:rPr>
      </w:pPr>
    </w:p>
    <w:p w:rsidR="001A27B7" w:rsidRPr="003B691D" w:rsidRDefault="001A27B7" w:rsidP="003B234A">
      <w:pPr>
        <w:pStyle w:val="aff0"/>
        <w:rPr>
          <w:rFonts w:asciiTheme="minorHAnsi" w:eastAsia="Arial" w:hAnsiTheme="minorHAnsi" w:cstheme="minorHAnsi"/>
          <w:b/>
        </w:rPr>
      </w:pPr>
    </w:p>
    <w:p w:rsidR="004B7001" w:rsidRPr="003B691D" w:rsidRDefault="004B7001" w:rsidP="001A27B7">
      <w:pPr>
        <w:pStyle w:val="aff0"/>
        <w:spacing w:line="360" w:lineRule="auto"/>
        <w:rPr>
          <w:rFonts w:asciiTheme="minorHAnsi" w:eastAsia="Arial" w:hAnsiTheme="minorHAnsi" w:cstheme="minorHAnsi"/>
          <w:b/>
        </w:rPr>
      </w:pPr>
      <w:r w:rsidRPr="003B691D">
        <w:rPr>
          <w:rFonts w:asciiTheme="minorHAnsi" w:eastAsia="Arial" w:hAnsiTheme="minorHAnsi" w:cstheme="minorHAnsi"/>
          <w:b/>
        </w:rPr>
        <w:t>Η παρούσα απόφαση πήρε τον αριθμό</w:t>
      </w:r>
      <w:r w:rsidR="007177A0" w:rsidRPr="003B691D">
        <w:rPr>
          <w:rFonts w:asciiTheme="minorHAnsi" w:eastAsia="Arial" w:hAnsiTheme="minorHAnsi" w:cstheme="minorHAnsi"/>
          <w:b/>
        </w:rPr>
        <w:t xml:space="preserve"> </w:t>
      </w:r>
      <w:r w:rsidR="00853247" w:rsidRPr="003B691D">
        <w:rPr>
          <w:rFonts w:asciiTheme="minorHAnsi" w:eastAsia="Arial" w:hAnsiTheme="minorHAnsi" w:cstheme="minorHAnsi"/>
          <w:b/>
        </w:rPr>
        <w:t>6</w:t>
      </w:r>
      <w:r w:rsidR="00360BBF" w:rsidRPr="003B691D">
        <w:rPr>
          <w:rFonts w:asciiTheme="minorHAnsi" w:eastAsia="Arial" w:hAnsiTheme="minorHAnsi" w:cstheme="minorHAnsi"/>
          <w:b/>
        </w:rPr>
        <w:t>6</w:t>
      </w:r>
      <w:r w:rsidR="007177A0" w:rsidRPr="003B691D">
        <w:rPr>
          <w:rFonts w:asciiTheme="minorHAnsi" w:eastAsia="Arial" w:hAnsiTheme="minorHAnsi" w:cstheme="minorHAnsi"/>
          <w:b/>
        </w:rPr>
        <w:t>/2023</w:t>
      </w:r>
    </w:p>
    <w:p w:rsidR="009A39DA" w:rsidRPr="003B691D" w:rsidRDefault="009A39DA" w:rsidP="00D830AA">
      <w:pPr>
        <w:tabs>
          <w:tab w:val="center" w:pos="8460"/>
        </w:tabs>
        <w:spacing w:before="52"/>
        <w:ind w:left="-284"/>
        <w:rPr>
          <w:rFonts w:asciiTheme="minorHAnsi" w:hAnsiTheme="minorHAnsi" w:cstheme="minorHAnsi"/>
        </w:rPr>
      </w:pPr>
    </w:p>
    <w:p w:rsidR="004B7001" w:rsidRPr="003B691D" w:rsidRDefault="004B7001" w:rsidP="00D830AA">
      <w:pPr>
        <w:tabs>
          <w:tab w:val="center" w:pos="8460"/>
        </w:tabs>
        <w:spacing w:after="198" w:line="360" w:lineRule="auto"/>
        <w:contextualSpacing/>
        <w:rPr>
          <w:rFonts w:asciiTheme="minorHAnsi" w:hAnsiTheme="minorHAnsi" w:cstheme="minorHAnsi"/>
        </w:rPr>
      </w:pPr>
      <w:r w:rsidRPr="003B691D">
        <w:rPr>
          <w:rFonts w:asciiTheme="minorHAnsi" w:eastAsia="Arial" w:hAnsiTheme="minorHAnsi" w:cstheme="minorHAnsi"/>
          <w:b/>
          <w:bCs/>
        </w:rPr>
        <w:t>Η</w:t>
      </w:r>
      <w:r w:rsidRPr="003B691D">
        <w:rPr>
          <w:rFonts w:asciiTheme="minorHAnsi" w:hAnsiTheme="minorHAnsi" w:cstheme="minorHAnsi"/>
          <w:b/>
          <w:bCs/>
        </w:rPr>
        <w:t xml:space="preserve"> Πρόεδρος του Δ.Σ.</w:t>
      </w:r>
    </w:p>
    <w:p w:rsidR="004B7001" w:rsidRPr="003B691D" w:rsidRDefault="004B7001" w:rsidP="00D830AA">
      <w:pPr>
        <w:tabs>
          <w:tab w:val="center" w:pos="8460"/>
        </w:tabs>
        <w:spacing w:after="198" w:line="360" w:lineRule="auto"/>
        <w:contextualSpacing/>
        <w:rPr>
          <w:rFonts w:asciiTheme="minorHAnsi" w:hAnsiTheme="minorHAnsi" w:cstheme="minorHAnsi"/>
          <w:b/>
          <w:bCs/>
        </w:rPr>
      </w:pPr>
    </w:p>
    <w:p w:rsidR="004B7001" w:rsidRPr="003B691D" w:rsidRDefault="004B7001" w:rsidP="00D830AA">
      <w:pPr>
        <w:widowControl w:val="0"/>
        <w:tabs>
          <w:tab w:val="center" w:pos="1080"/>
          <w:tab w:val="center" w:pos="8460"/>
        </w:tabs>
        <w:spacing w:before="119" w:after="119" w:line="360" w:lineRule="auto"/>
        <w:ind w:right="737"/>
        <w:rPr>
          <w:rFonts w:asciiTheme="minorHAnsi" w:eastAsia="Calibri" w:hAnsiTheme="minorHAnsi" w:cstheme="minorHAnsi"/>
          <w:color w:val="000000"/>
        </w:rPr>
      </w:pPr>
      <w:proofErr w:type="spellStart"/>
      <w:r w:rsidRPr="003B691D">
        <w:rPr>
          <w:rFonts w:asciiTheme="minorHAnsi" w:eastAsia="Calibri" w:hAnsiTheme="minorHAnsi" w:cstheme="minorHAnsi"/>
          <w:color w:val="000000"/>
        </w:rPr>
        <w:t>Καράβα</w:t>
      </w:r>
      <w:proofErr w:type="spellEnd"/>
      <w:r w:rsidRPr="003B691D">
        <w:rPr>
          <w:rFonts w:asciiTheme="minorHAnsi" w:eastAsia="Calibri" w:hAnsiTheme="minorHAnsi" w:cstheme="minorHAnsi"/>
          <w:color w:val="000000"/>
        </w:rPr>
        <w:t xml:space="preserve"> </w:t>
      </w:r>
      <w:proofErr w:type="spellStart"/>
      <w:r w:rsidRPr="003B691D">
        <w:rPr>
          <w:rFonts w:asciiTheme="minorHAnsi" w:eastAsia="Calibri" w:hAnsiTheme="minorHAnsi" w:cstheme="minorHAnsi"/>
          <w:color w:val="000000"/>
        </w:rPr>
        <w:t>Χρυσοβαλάντου</w:t>
      </w:r>
      <w:proofErr w:type="spellEnd"/>
      <w:r w:rsidRPr="003B691D">
        <w:rPr>
          <w:rFonts w:asciiTheme="minorHAnsi" w:eastAsia="Calibri" w:hAnsiTheme="minorHAnsi" w:cstheme="minorHAnsi"/>
          <w:color w:val="000000"/>
        </w:rPr>
        <w:t xml:space="preserve"> Βασιλική (</w:t>
      </w:r>
      <w:proofErr w:type="spellStart"/>
      <w:r w:rsidRPr="003B691D">
        <w:rPr>
          <w:rFonts w:asciiTheme="minorHAnsi" w:eastAsia="Calibri" w:hAnsiTheme="minorHAnsi" w:cstheme="minorHAnsi"/>
          <w:color w:val="000000"/>
        </w:rPr>
        <w:t>Βάλια</w:t>
      </w:r>
      <w:proofErr w:type="spellEnd"/>
      <w:r w:rsidRPr="003B691D">
        <w:rPr>
          <w:rFonts w:asciiTheme="minorHAnsi" w:eastAsia="Calibri" w:hAnsiTheme="minorHAnsi" w:cstheme="minorHAnsi"/>
          <w:color w:val="000000"/>
        </w:rPr>
        <w:t>)</w:t>
      </w:r>
    </w:p>
    <w:p w:rsidR="00360BBF" w:rsidRDefault="00360BBF" w:rsidP="00D830AA">
      <w:pPr>
        <w:widowControl w:val="0"/>
        <w:tabs>
          <w:tab w:val="center" w:pos="1080"/>
          <w:tab w:val="center" w:pos="8460"/>
        </w:tabs>
        <w:spacing w:before="119" w:after="119" w:line="360" w:lineRule="auto"/>
        <w:ind w:right="737"/>
        <w:rPr>
          <w:rFonts w:asciiTheme="minorHAnsi" w:eastAsia="Calibri" w:hAnsiTheme="minorHAnsi" w:cstheme="minorHAnsi"/>
          <w:color w:val="000000"/>
        </w:rPr>
      </w:pPr>
    </w:p>
    <w:p w:rsidR="00D257CC" w:rsidRPr="003B691D" w:rsidRDefault="00D257CC" w:rsidP="00D830AA">
      <w:pPr>
        <w:widowControl w:val="0"/>
        <w:tabs>
          <w:tab w:val="center" w:pos="1080"/>
          <w:tab w:val="center" w:pos="8460"/>
        </w:tabs>
        <w:spacing w:before="119" w:after="119" w:line="360" w:lineRule="auto"/>
        <w:ind w:right="737"/>
        <w:rPr>
          <w:rFonts w:asciiTheme="minorHAnsi" w:eastAsia="Calibri" w:hAnsiTheme="minorHAnsi" w:cstheme="minorHAnsi"/>
          <w:color w:val="000000"/>
        </w:rPr>
      </w:pPr>
    </w:p>
    <w:p w:rsidR="004B7001" w:rsidRPr="003B691D" w:rsidRDefault="004E4F7B" w:rsidP="00D830AA">
      <w:pPr>
        <w:widowControl w:val="0"/>
        <w:tabs>
          <w:tab w:val="center" w:pos="1080"/>
          <w:tab w:val="center" w:pos="8460"/>
        </w:tabs>
        <w:spacing w:before="119" w:after="119" w:line="360" w:lineRule="auto"/>
        <w:ind w:right="737"/>
        <w:rPr>
          <w:rFonts w:asciiTheme="minorHAnsi" w:hAnsiTheme="minorHAnsi" w:cstheme="minorHAnsi"/>
        </w:rPr>
      </w:pPr>
      <w:r w:rsidRPr="003B691D">
        <w:rPr>
          <w:rFonts w:asciiTheme="minorHAnsi" w:eastAsia="Arial" w:hAnsiTheme="minorHAnsi" w:cstheme="minorHAnsi"/>
          <w:b/>
          <w:iCs/>
          <w:color w:val="00000A"/>
        </w:rPr>
        <w:lastRenderedPageBreak/>
        <w:t xml:space="preserve"> </w:t>
      </w:r>
      <w:r w:rsidR="004B7001" w:rsidRPr="003B691D">
        <w:rPr>
          <w:rFonts w:asciiTheme="minorHAnsi" w:eastAsia="Arial" w:hAnsiTheme="minorHAnsi" w:cstheme="minorHAnsi"/>
          <w:b/>
          <w:iCs/>
          <w:color w:val="00000A"/>
        </w:rPr>
        <w:t xml:space="preserve">        ΤΑ ΜΕΛΗ </w:t>
      </w:r>
    </w:p>
    <w:p w:rsidR="0054134C" w:rsidRPr="003B691D" w:rsidRDefault="00C5691F" w:rsidP="00D830AA">
      <w:pPr>
        <w:tabs>
          <w:tab w:val="left" w:pos="360"/>
          <w:tab w:val="left" w:pos="6237"/>
        </w:tabs>
        <w:rPr>
          <w:rFonts w:asciiTheme="minorHAnsi" w:hAnsiTheme="minorHAnsi" w:cstheme="minorHAnsi"/>
        </w:rPr>
      </w:pPr>
      <w:r w:rsidRPr="003B691D">
        <w:rPr>
          <w:rFonts w:asciiTheme="minorHAnsi" w:eastAsia="Calibri" w:hAnsiTheme="minorHAnsi" w:cstheme="minorHAnsi"/>
          <w:b/>
        </w:rPr>
        <w:t xml:space="preserve">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54134C" w:rsidRPr="0062694B" w:rsidTr="00E7316A">
        <w:trPr>
          <w:gridAfter w:val="1"/>
          <w:wAfter w:w="567" w:type="dxa"/>
        </w:trPr>
        <w:tc>
          <w:tcPr>
            <w:tcW w:w="567" w:type="dxa"/>
          </w:tcPr>
          <w:p w:rsidR="0054134C" w:rsidRPr="0062694B" w:rsidRDefault="0054134C" w:rsidP="00E7316A">
            <w:pPr>
              <w:rPr>
                <w:rFonts w:asciiTheme="minorHAnsi" w:eastAsia="Arial" w:hAnsiTheme="minorHAnsi" w:cstheme="minorHAnsi"/>
              </w:rPr>
            </w:pPr>
          </w:p>
        </w:tc>
        <w:tc>
          <w:tcPr>
            <w:tcW w:w="709" w:type="dxa"/>
            <w:gridSpan w:val="2"/>
          </w:tcPr>
          <w:p w:rsidR="0054134C" w:rsidRPr="0062694B" w:rsidRDefault="0054134C" w:rsidP="00E7316A">
            <w:pPr>
              <w:rPr>
                <w:rFonts w:asciiTheme="minorHAnsi" w:eastAsia="Arial" w:hAnsiTheme="minorHAnsi" w:cstheme="minorHAnsi"/>
              </w:rPr>
            </w:pPr>
          </w:p>
        </w:tc>
        <w:tc>
          <w:tcPr>
            <w:tcW w:w="3365" w:type="dxa"/>
            <w:gridSpan w:val="2"/>
            <w:shd w:val="clear" w:color="auto" w:fill="auto"/>
          </w:tcPr>
          <w:p w:rsidR="0054134C" w:rsidRPr="0062694B" w:rsidRDefault="0054134C" w:rsidP="00E7316A">
            <w:pPr>
              <w:rPr>
                <w:rFonts w:asciiTheme="minorHAnsi" w:hAnsiTheme="minorHAnsi" w:cstheme="minorHAnsi"/>
              </w:rPr>
            </w:pPr>
            <w:r w:rsidRPr="0062694B">
              <w:rPr>
                <w:rFonts w:asciiTheme="minorHAnsi" w:eastAsia="Arial" w:hAnsiTheme="minorHAnsi" w:cstheme="minorHAnsi"/>
              </w:rPr>
              <w:t xml:space="preserve"> </w:t>
            </w:r>
          </w:p>
        </w:tc>
        <w:tc>
          <w:tcPr>
            <w:tcW w:w="4938" w:type="dxa"/>
            <w:gridSpan w:val="3"/>
            <w:shd w:val="clear" w:color="auto" w:fill="auto"/>
          </w:tcPr>
          <w:p w:rsidR="0054134C" w:rsidRPr="0062694B" w:rsidRDefault="0054134C" w:rsidP="00E7316A">
            <w:pPr>
              <w:rPr>
                <w:rFonts w:asciiTheme="minorHAnsi" w:hAnsiTheme="minorHAnsi" w:cstheme="minorHAnsi"/>
              </w:rPr>
            </w:pPr>
            <w:r w:rsidRPr="0062694B">
              <w:rPr>
                <w:rFonts w:asciiTheme="minorHAnsi" w:eastAsia="Arial" w:hAnsiTheme="minorHAnsi" w:cstheme="minorHAnsi"/>
              </w:rPr>
              <w:t xml:space="preserve">           </w:t>
            </w:r>
            <w:r w:rsidRPr="0062694B">
              <w:rPr>
                <w:rFonts w:asciiTheme="minorHAnsi" w:hAnsiTheme="minorHAnsi" w:cstheme="minorHAnsi"/>
              </w:rPr>
              <w:t>ΠΙΣΤΟ ΑΠΟΣΠΑΣΜΑ</w:t>
            </w:r>
          </w:p>
        </w:tc>
      </w:tr>
      <w:tr w:rsidR="0054134C" w:rsidRPr="0062694B" w:rsidTr="00E7316A">
        <w:trPr>
          <w:gridAfter w:val="2"/>
          <w:wAfter w:w="851" w:type="dxa"/>
        </w:trPr>
        <w:tc>
          <w:tcPr>
            <w:tcW w:w="567" w:type="dxa"/>
          </w:tcPr>
          <w:p w:rsidR="0054134C" w:rsidRPr="0062694B" w:rsidRDefault="0054134C" w:rsidP="00E7316A">
            <w:pPr>
              <w:rPr>
                <w:rFonts w:asciiTheme="minorHAnsi" w:hAnsiTheme="minorHAnsi" w:cstheme="minorHAnsi"/>
              </w:rPr>
            </w:pPr>
            <w:r w:rsidRPr="0062694B">
              <w:rPr>
                <w:rFonts w:asciiTheme="minorHAnsi" w:hAnsiTheme="minorHAnsi" w:cstheme="minorHAnsi"/>
              </w:rPr>
              <w:t>1</w:t>
            </w:r>
          </w:p>
        </w:tc>
        <w:tc>
          <w:tcPr>
            <w:tcW w:w="425" w:type="dxa"/>
          </w:tcPr>
          <w:p w:rsidR="0054134C" w:rsidRPr="0062694B" w:rsidRDefault="0054134C" w:rsidP="00E7316A">
            <w:pPr>
              <w:rPr>
                <w:rFonts w:asciiTheme="minorHAnsi" w:eastAsia="Arial" w:hAnsiTheme="minorHAnsi" w:cstheme="minorHAnsi"/>
              </w:rPr>
            </w:pPr>
          </w:p>
        </w:tc>
        <w:tc>
          <w:tcPr>
            <w:tcW w:w="3365" w:type="dxa"/>
            <w:gridSpan w:val="2"/>
            <w:shd w:val="clear" w:color="auto" w:fill="auto"/>
          </w:tcPr>
          <w:p w:rsidR="0054134C" w:rsidRPr="0062694B" w:rsidRDefault="0054134C" w:rsidP="00E7316A">
            <w:pPr>
              <w:rPr>
                <w:rFonts w:asciiTheme="minorHAnsi" w:hAnsiTheme="minorHAnsi" w:cstheme="minorHAnsi"/>
              </w:rPr>
            </w:pPr>
            <w:proofErr w:type="spellStart"/>
            <w:r w:rsidRPr="0062694B">
              <w:rPr>
                <w:rFonts w:asciiTheme="minorHAnsi" w:hAnsiTheme="minorHAnsi" w:cstheme="minorHAnsi"/>
              </w:rPr>
              <w:t>Μητάς</w:t>
            </w:r>
            <w:proofErr w:type="spellEnd"/>
            <w:r w:rsidRPr="0062694B">
              <w:rPr>
                <w:rFonts w:asciiTheme="minorHAnsi" w:hAnsiTheme="minorHAnsi" w:cstheme="minorHAnsi"/>
              </w:rPr>
              <w:t xml:space="preserve"> Αλέξανδρος</w:t>
            </w:r>
          </w:p>
        </w:tc>
        <w:tc>
          <w:tcPr>
            <w:tcW w:w="4938" w:type="dxa"/>
            <w:gridSpan w:val="3"/>
            <w:shd w:val="clear" w:color="auto" w:fill="auto"/>
          </w:tcPr>
          <w:p w:rsidR="0054134C" w:rsidRPr="0062694B" w:rsidRDefault="0054134C" w:rsidP="00E7316A">
            <w:pPr>
              <w:rPr>
                <w:rFonts w:asciiTheme="minorHAnsi" w:hAnsiTheme="minorHAnsi" w:cstheme="minorHAnsi"/>
              </w:rPr>
            </w:pPr>
            <w:r w:rsidRPr="0062694B">
              <w:rPr>
                <w:rFonts w:asciiTheme="minorHAnsi" w:eastAsia="Arial" w:hAnsiTheme="minorHAnsi" w:cstheme="minorHAnsi"/>
              </w:rPr>
              <w:t xml:space="preserve">          </w:t>
            </w:r>
            <w:r w:rsidRPr="0062694B">
              <w:rPr>
                <w:rFonts w:asciiTheme="minorHAnsi" w:hAnsiTheme="minorHAnsi" w:cstheme="minorHAnsi"/>
              </w:rPr>
              <w:t xml:space="preserve">Λιβαδειά αυθημερόν </w:t>
            </w: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eastAsia="Arial" w:hAnsiTheme="minorHAnsi" w:cstheme="minorHAnsi"/>
              </w:rPr>
            </w:pPr>
            <w:r w:rsidRPr="0062694B">
              <w:rPr>
                <w:rFonts w:asciiTheme="minorHAnsi" w:eastAsia="Arial" w:hAnsiTheme="minorHAnsi" w:cstheme="minorHAnsi"/>
              </w:rPr>
              <w:t>2</w:t>
            </w:r>
          </w:p>
        </w:tc>
        <w:tc>
          <w:tcPr>
            <w:tcW w:w="425" w:type="dxa"/>
          </w:tcPr>
          <w:p w:rsidR="0054134C" w:rsidRPr="0062694B" w:rsidRDefault="0054134C" w:rsidP="00E7316A">
            <w:pPr>
              <w:ind w:left="-444" w:firstLine="444"/>
              <w:rPr>
                <w:rFonts w:asciiTheme="minorHAnsi" w:hAnsiTheme="minorHAnsi" w:cstheme="minorHAnsi"/>
              </w:rPr>
            </w:pPr>
          </w:p>
        </w:tc>
        <w:tc>
          <w:tcPr>
            <w:tcW w:w="3365" w:type="dxa"/>
            <w:gridSpan w:val="2"/>
            <w:shd w:val="clear" w:color="auto" w:fill="auto"/>
          </w:tcPr>
          <w:p w:rsidR="0054134C" w:rsidRPr="0062694B" w:rsidRDefault="0054134C" w:rsidP="00E7316A">
            <w:pPr>
              <w:rPr>
                <w:rFonts w:asciiTheme="minorHAnsi" w:hAnsiTheme="minorHAnsi" w:cstheme="minorHAnsi"/>
              </w:rPr>
            </w:pPr>
            <w:proofErr w:type="spellStart"/>
            <w:r w:rsidRPr="0062694B">
              <w:rPr>
                <w:rFonts w:asciiTheme="minorHAnsi" w:hAnsiTheme="minorHAnsi" w:cstheme="minorHAnsi"/>
              </w:rPr>
              <w:t>Καλογρηάς</w:t>
            </w:r>
            <w:proofErr w:type="spellEnd"/>
            <w:r w:rsidRPr="0062694B">
              <w:rPr>
                <w:rFonts w:asciiTheme="minorHAnsi" w:hAnsiTheme="minorHAnsi" w:cstheme="minorHAnsi"/>
              </w:rPr>
              <w:t xml:space="preserve"> Αθανάσιος</w:t>
            </w:r>
          </w:p>
        </w:tc>
        <w:tc>
          <w:tcPr>
            <w:tcW w:w="4938" w:type="dxa"/>
            <w:gridSpan w:val="3"/>
            <w:shd w:val="clear" w:color="auto" w:fill="auto"/>
          </w:tcPr>
          <w:p w:rsidR="0054134C" w:rsidRPr="0062694B" w:rsidRDefault="0054134C" w:rsidP="00E7316A">
            <w:pPr>
              <w:rPr>
                <w:rFonts w:asciiTheme="minorHAnsi" w:hAnsiTheme="minorHAnsi" w:cstheme="minorHAnsi"/>
              </w:rPr>
            </w:pPr>
            <w:r w:rsidRPr="0062694B">
              <w:rPr>
                <w:rFonts w:asciiTheme="minorHAnsi" w:eastAsia="Arial" w:hAnsiTheme="minorHAnsi" w:cstheme="minorHAnsi"/>
              </w:rPr>
              <w:t xml:space="preserve">             Ο</w:t>
            </w:r>
            <w:r w:rsidRPr="0062694B">
              <w:rPr>
                <w:rFonts w:asciiTheme="minorHAnsi" w:hAnsiTheme="minorHAnsi" w:cstheme="minorHAnsi"/>
              </w:rPr>
              <w:t xml:space="preserve"> Δήμαρχος </w:t>
            </w:r>
            <w:proofErr w:type="spellStart"/>
            <w:r w:rsidRPr="0062694B">
              <w:rPr>
                <w:rFonts w:asciiTheme="minorHAnsi" w:hAnsiTheme="minorHAnsi" w:cstheme="minorHAnsi"/>
              </w:rPr>
              <w:t>Λεβαδέων</w:t>
            </w:r>
            <w:proofErr w:type="spellEnd"/>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3</w:t>
            </w:r>
          </w:p>
        </w:tc>
        <w:tc>
          <w:tcPr>
            <w:tcW w:w="425" w:type="dxa"/>
          </w:tcPr>
          <w:p w:rsidR="0054134C" w:rsidRPr="0062694B" w:rsidRDefault="0054134C" w:rsidP="00E7316A">
            <w:pPr>
              <w:rPr>
                <w:rFonts w:asciiTheme="minorHAnsi" w:hAnsiTheme="minorHAnsi" w:cstheme="minorHAnsi"/>
              </w:rPr>
            </w:pPr>
          </w:p>
        </w:tc>
        <w:tc>
          <w:tcPr>
            <w:tcW w:w="3365" w:type="dxa"/>
            <w:gridSpan w:val="2"/>
            <w:shd w:val="clear" w:color="auto" w:fill="auto"/>
          </w:tcPr>
          <w:p w:rsidR="0054134C" w:rsidRPr="0062694B" w:rsidRDefault="0054134C" w:rsidP="00E7316A">
            <w:pPr>
              <w:rPr>
                <w:rFonts w:asciiTheme="minorHAnsi" w:hAnsiTheme="minorHAnsi" w:cstheme="minorHAnsi"/>
              </w:rPr>
            </w:pPr>
            <w:r w:rsidRPr="0062694B">
              <w:rPr>
                <w:rFonts w:asciiTheme="minorHAnsi" w:hAnsiTheme="minorHAnsi" w:cstheme="minorHAnsi"/>
              </w:rPr>
              <w:t xml:space="preserve">Δήμου Ιωάννης </w:t>
            </w:r>
          </w:p>
        </w:tc>
        <w:tc>
          <w:tcPr>
            <w:tcW w:w="4938" w:type="dxa"/>
            <w:gridSpan w:val="3"/>
            <w:shd w:val="clear" w:color="auto" w:fill="auto"/>
          </w:tcPr>
          <w:p w:rsidR="0054134C" w:rsidRPr="0062694B" w:rsidRDefault="0054134C" w:rsidP="00E7316A">
            <w:pPr>
              <w:snapToGrid w:val="0"/>
              <w:rPr>
                <w:rFonts w:asciiTheme="minorHAnsi" w:hAnsiTheme="minorHAnsi" w:cstheme="minorHAnsi"/>
              </w:rPr>
            </w:pP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4</w:t>
            </w:r>
          </w:p>
        </w:tc>
        <w:tc>
          <w:tcPr>
            <w:tcW w:w="425" w:type="dxa"/>
          </w:tcPr>
          <w:p w:rsidR="0054134C" w:rsidRPr="0062694B" w:rsidRDefault="0054134C" w:rsidP="00E7316A">
            <w:pPr>
              <w:rPr>
                <w:rFonts w:asciiTheme="minorHAnsi" w:eastAsia="Calibri" w:hAnsiTheme="minorHAnsi" w:cstheme="minorHAnsi"/>
              </w:rPr>
            </w:pPr>
          </w:p>
        </w:tc>
        <w:tc>
          <w:tcPr>
            <w:tcW w:w="3365" w:type="dxa"/>
            <w:gridSpan w:val="2"/>
            <w:shd w:val="clear" w:color="auto" w:fill="auto"/>
          </w:tcPr>
          <w:p w:rsidR="0054134C" w:rsidRPr="0062694B" w:rsidRDefault="0054134C" w:rsidP="00E7316A">
            <w:pPr>
              <w:rPr>
                <w:rFonts w:asciiTheme="minorHAnsi" w:hAnsiTheme="minorHAnsi" w:cstheme="minorHAnsi"/>
              </w:rPr>
            </w:pPr>
            <w:r w:rsidRPr="0062694B">
              <w:rPr>
                <w:rFonts w:asciiTheme="minorHAnsi" w:hAnsiTheme="minorHAnsi" w:cstheme="minorHAnsi"/>
              </w:rPr>
              <w:t>Αποστόλου Ιωάννης</w:t>
            </w:r>
          </w:p>
        </w:tc>
        <w:tc>
          <w:tcPr>
            <w:tcW w:w="4938" w:type="dxa"/>
            <w:gridSpan w:val="3"/>
            <w:shd w:val="clear" w:color="auto" w:fill="auto"/>
          </w:tcPr>
          <w:p w:rsidR="0054134C" w:rsidRPr="0062694B" w:rsidRDefault="0054134C" w:rsidP="00E7316A">
            <w:pPr>
              <w:rPr>
                <w:rFonts w:asciiTheme="minorHAnsi" w:hAnsiTheme="minorHAnsi" w:cstheme="minorHAnsi"/>
              </w:rPr>
            </w:pPr>
            <w:r w:rsidRPr="0062694B">
              <w:rPr>
                <w:rFonts w:asciiTheme="minorHAnsi" w:eastAsia="Arial" w:hAnsiTheme="minorHAnsi" w:cstheme="minorHAnsi"/>
              </w:rPr>
              <w:t xml:space="preserve">             ΙΩΑΝΝΗΣ .Δ. ΤΑΓΚΑΛΕΓΚΑΣ</w:t>
            </w: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eastAsia="Calibri" w:hAnsiTheme="minorHAnsi" w:cstheme="minorHAnsi"/>
              </w:rPr>
            </w:pPr>
            <w:r w:rsidRPr="0062694B">
              <w:rPr>
                <w:rFonts w:asciiTheme="minorHAnsi" w:eastAsia="Calibri" w:hAnsiTheme="minorHAnsi" w:cstheme="minorHAnsi"/>
              </w:rPr>
              <w:t>5</w:t>
            </w:r>
          </w:p>
        </w:tc>
        <w:tc>
          <w:tcPr>
            <w:tcW w:w="425" w:type="dxa"/>
          </w:tcPr>
          <w:p w:rsidR="0054134C" w:rsidRPr="0062694B" w:rsidRDefault="0054134C" w:rsidP="00E7316A">
            <w:pPr>
              <w:rPr>
                <w:rFonts w:asciiTheme="minorHAnsi" w:hAnsiTheme="minorHAnsi" w:cstheme="minorHAnsi"/>
              </w:rPr>
            </w:pPr>
          </w:p>
        </w:tc>
        <w:tc>
          <w:tcPr>
            <w:tcW w:w="3365" w:type="dxa"/>
            <w:gridSpan w:val="2"/>
            <w:shd w:val="clear" w:color="auto" w:fill="auto"/>
          </w:tcPr>
          <w:p w:rsidR="0054134C" w:rsidRPr="0062694B" w:rsidRDefault="0054134C" w:rsidP="00E7316A">
            <w:pPr>
              <w:spacing w:line="276" w:lineRule="auto"/>
              <w:rPr>
                <w:rFonts w:asciiTheme="minorHAnsi" w:eastAsia="Calibri" w:hAnsiTheme="minorHAnsi" w:cstheme="minorHAnsi"/>
              </w:rPr>
            </w:pPr>
            <w:proofErr w:type="spellStart"/>
            <w:r>
              <w:rPr>
                <w:rFonts w:asciiTheme="minorHAnsi" w:eastAsia="Calibri" w:hAnsiTheme="minorHAnsi" w:cstheme="minorHAnsi"/>
              </w:rPr>
              <w:t>Νταντούμη</w:t>
            </w:r>
            <w:proofErr w:type="spellEnd"/>
            <w:r>
              <w:rPr>
                <w:rFonts w:asciiTheme="minorHAnsi" w:eastAsia="Calibri" w:hAnsiTheme="minorHAnsi" w:cstheme="minorHAnsi"/>
              </w:rPr>
              <w:t xml:space="preserve"> Ιωάννα</w:t>
            </w:r>
          </w:p>
        </w:tc>
        <w:tc>
          <w:tcPr>
            <w:tcW w:w="4938" w:type="dxa"/>
            <w:gridSpan w:val="3"/>
            <w:shd w:val="clear" w:color="auto" w:fill="auto"/>
          </w:tcPr>
          <w:p w:rsidR="0054134C" w:rsidRPr="0062694B" w:rsidRDefault="0054134C" w:rsidP="00E7316A">
            <w:pPr>
              <w:rPr>
                <w:rFonts w:asciiTheme="minorHAnsi" w:eastAsia="Arial" w:hAnsiTheme="minorHAnsi" w:cstheme="minorHAnsi"/>
              </w:rPr>
            </w:pP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6</w:t>
            </w:r>
          </w:p>
        </w:tc>
        <w:tc>
          <w:tcPr>
            <w:tcW w:w="425" w:type="dxa"/>
          </w:tcPr>
          <w:p w:rsidR="0054134C" w:rsidRPr="0062694B" w:rsidRDefault="0054134C" w:rsidP="00E7316A">
            <w:pPr>
              <w:rPr>
                <w:rFonts w:asciiTheme="minorHAnsi" w:hAnsiTheme="minorHAnsi" w:cstheme="minorHAnsi"/>
              </w:rPr>
            </w:pPr>
          </w:p>
        </w:tc>
        <w:tc>
          <w:tcPr>
            <w:tcW w:w="3365" w:type="dxa"/>
            <w:gridSpan w:val="2"/>
            <w:shd w:val="clear" w:color="auto" w:fill="auto"/>
          </w:tcPr>
          <w:p w:rsidR="0054134C" w:rsidRPr="0062694B" w:rsidRDefault="0054134C" w:rsidP="00E7316A">
            <w:pPr>
              <w:spacing w:line="276" w:lineRule="auto"/>
              <w:rPr>
                <w:rFonts w:asciiTheme="minorHAnsi" w:hAnsiTheme="minorHAnsi" w:cstheme="minorHAnsi"/>
              </w:rPr>
            </w:pPr>
            <w:proofErr w:type="spellStart"/>
            <w:r w:rsidRPr="0062694B">
              <w:rPr>
                <w:rFonts w:asciiTheme="minorHAnsi" w:eastAsia="Calibri" w:hAnsiTheme="minorHAnsi" w:cstheme="minorHAnsi"/>
              </w:rPr>
              <w:t>Μερτζάνης</w:t>
            </w:r>
            <w:proofErr w:type="spellEnd"/>
            <w:r w:rsidRPr="0062694B">
              <w:rPr>
                <w:rFonts w:asciiTheme="minorHAnsi" w:eastAsia="Calibri" w:hAnsiTheme="minorHAnsi" w:cstheme="minorHAnsi"/>
              </w:rPr>
              <w:t xml:space="preserve"> Κων/νος  </w:t>
            </w:r>
          </w:p>
        </w:tc>
        <w:tc>
          <w:tcPr>
            <w:tcW w:w="4938" w:type="dxa"/>
            <w:gridSpan w:val="3"/>
            <w:shd w:val="clear" w:color="auto" w:fill="auto"/>
          </w:tcPr>
          <w:p w:rsidR="0054134C" w:rsidRPr="0062694B" w:rsidRDefault="0054134C" w:rsidP="00E7316A">
            <w:pPr>
              <w:rPr>
                <w:rFonts w:asciiTheme="minorHAnsi" w:hAnsiTheme="minorHAnsi" w:cstheme="minorHAnsi"/>
              </w:rPr>
            </w:pPr>
            <w:r w:rsidRPr="0062694B">
              <w:rPr>
                <w:rFonts w:asciiTheme="minorHAnsi" w:eastAsia="Arial" w:hAnsiTheme="minorHAnsi" w:cstheme="minorHAnsi"/>
              </w:rPr>
              <w:t xml:space="preserve"> </w:t>
            </w:r>
          </w:p>
        </w:tc>
      </w:tr>
      <w:tr w:rsidR="0054134C" w:rsidRPr="0062694B" w:rsidTr="00E7316A">
        <w:trPr>
          <w:gridAfter w:val="2"/>
          <w:wAfter w:w="851" w:type="dxa"/>
        </w:trPr>
        <w:tc>
          <w:tcPr>
            <w:tcW w:w="567" w:type="dxa"/>
          </w:tcPr>
          <w:p w:rsidR="0054134C" w:rsidRPr="0062694B" w:rsidRDefault="0054134C" w:rsidP="00E7316A">
            <w:pPr>
              <w:rPr>
                <w:rFonts w:asciiTheme="minorHAnsi" w:eastAsia="Calibri" w:hAnsiTheme="minorHAnsi" w:cstheme="minorHAnsi"/>
                <w:color w:val="000000"/>
              </w:rPr>
            </w:pPr>
            <w:r w:rsidRPr="0062694B">
              <w:rPr>
                <w:rFonts w:asciiTheme="minorHAnsi" w:eastAsia="Calibri" w:hAnsiTheme="minorHAnsi" w:cstheme="minorHAnsi"/>
                <w:color w:val="000000"/>
              </w:rPr>
              <w:t>7</w:t>
            </w:r>
          </w:p>
        </w:tc>
        <w:tc>
          <w:tcPr>
            <w:tcW w:w="425" w:type="dxa"/>
          </w:tcPr>
          <w:p w:rsidR="0054134C" w:rsidRPr="0062694B" w:rsidRDefault="0054134C" w:rsidP="00E7316A">
            <w:pPr>
              <w:rPr>
                <w:rFonts w:asciiTheme="minorHAnsi" w:eastAsia="Calibri" w:hAnsiTheme="minorHAnsi" w:cstheme="minorHAnsi"/>
                <w:color w:val="000000"/>
              </w:rPr>
            </w:pPr>
          </w:p>
        </w:tc>
        <w:tc>
          <w:tcPr>
            <w:tcW w:w="3365" w:type="dxa"/>
            <w:gridSpan w:val="2"/>
            <w:shd w:val="clear" w:color="auto" w:fill="auto"/>
          </w:tcPr>
          <w:p w:rsidR="0054134C" w:rsidRPr="0062694B" w:rsidRDefault="0054134C" w:rsidP="00E7316A">
            <w:pPr>
              <w:rPr>
                <w:rFonts w:asciiTheme="minorHAnsi" w:hAnsiTheme="minorHAnsi" w:cstheme="minorHAnsi"/>
              </w:rPr>
            </w:pPr>
            <w:proofErr w:type="spellStart"/>
            <w:r w:rsidRPr="0062694B">
              <w:rPr>
                <w:rFonts w:asciiTheme="minorHAnsi" w:hAnsiTheme="minorHAnsi" w:cstheme="minorHAnsi"/>
              </w:rPr>
              <w:t>Σαγιάννης</w:t>
            </w:r>
            <w:proofErr w:type="spellEnd"/>
            <w:r w:rsidRPr="0062694B">
              <w:rPr>
                <w:rFonts w:asciiTheme="minorHAnsi" w:hAnsiTheme="minorHAnsi" w:cstheme="minorHAnsi"/>
              </w:rPr>
              <w:t xml:space="preserve"> Μιχαήλ  </w:t>
            </w:r>
          </w:p>
        </w:tc>
        <w:tc>
          <w:tcPr>
            <w:tcW w:w="4938" w:type="dxa"/>
            <w:gridSpan w:val="3"/>
            <w:shd w:val="clear" w:color="auto" w:fill="auto"/>
          </w:tcPr>
          <w:p w:rsidR="0054134C" w:rsidRPr="0062694B" w:rsidRDefault="0054134C" w:rsidP="00E7316A">
            <w:pPr>
              <w:snapToGrid w:val="0"/>
              <w:spacing w:line="276" w:lineRule="auto"/>
              <w:rPr>
                <w:rFonts w:asciiTheme="minorHAnsi" w:hAnsiTheme="minorHAnsi" w:cstheme="minorHAnsi"/>
              </w:rPr>
            </w:pPr>
          </w:p>
        </w:tc>
      </w:tr>
      <w:tr w:rsidR="0054134C" w:rsidRPr="0062694B" w:rsidTr="00E7316A">
        <w:tc>
          <w:tcPr>
            <w:tcW w:w="567" w:type="dxa"/>
          </w:tcPr>
          <w:p w:rsidR="0054134C" w:rsidRPr="0062694B" w:rsidRDefault="0054134C" w:rsidP="00E7316A">
            <w:pPr>
              <w:snapToGrid w:val="0"/>
              <w:spacing w:line="276" w:lineRule="auto"/>
              <w:rPr>
                <w:rFonts w:asciiTheme="minorHAnsi" w:eastAsia="Calibri" w:hAnsiTheme="minorHAnsi" w:cstheme="minorHAnsi"/>
              </w:rPr>
            </w:pPr>
            <w:r w:rsidRPr="0062694B">
              <w:rPr>
                <w:rFonts w:asciiTheme="minorHAnsi" w:eastAsia="Calibri" w:hAnsiTheme="minorHAnsi" w:cstheme="minorHAnsi"/>
              </w:rPr>
              <w:t>8</w:t>
            </w:r>
          </w:p>
        </w:tc>
        <w:tc>
          <w:tcPr>
            <w:tcW w:w="425" w:type="dxa"/>
          </w:tcPr>
          <w:p w:rsidR="0054134C" w:rsidRPr="0062694B" w:rsidRDefault="0054134C" w:rsidP="00E7316A">
            <w:pPr>
              <w:ind w:left="-55" w:firstLine="55"/>
              <w:rPr>
                <w:rFonts w:asciiTheme="minorHAnsi" w:eastAsia="Calibri" w:hAnsiTheme="minorHAnsi" w:cstheme="minorHAnsi"/>
                <w:color w:val="000000"/>
              </w:rPr>
            </w:pPr>
          </w:p>
        </w:tc>
        <w:tc>
          <w:tcPr>
            <w:tcW w:w="4216" w:type="dxa"/>
            <w:gridSpan w:val="4"/>
            <w:shd w:val="clear" w:color="auto" w:fill="auto"/>
          </w:tcPr>
          <w:p w:rsidR="0054134C" w:rsidRPr="0062694B" w:rsidRDefault="0054134C" w:rsidP="00E7316A">
            <w:pPr>
              <w:spacing w:line="276" w:lineRule="auto"/>
              <w:rPr>
                <w:rFonts w:asciiTheme="minorHAnsi" w:hAnsiTheme="minorHAnsi" w:cstheme="minorHAnsi"/>
              </w:rPr>
            </w:pPr>
            <w:r w:rsidRPr="0062694B">
              <w:rPr>
                <w:rFonts w:asciiTheme="minorHAnsi" w:hAnsiTheme="minorHAnsi" w:cstheme="minorHAnsi"/>
              </w:rPr>
              <w:t>Παπαϊωάννου Λουκάς</w:t>
            </w:r>
          </w:p>
        </w:tc>
        <w:tc>
          <w:tcPr>
            <w:tcW w:w="4938" w:type="dxa"/>
            <w:gridSpan w:val="3"/>
            <w:shd w:val="clear" w:color="auto" w:fill="auto"/>
          </w:tcPr>
          <w:p w:rsidR="0054134C" w:rsidRPr="0062694B" w:rsidRDefault="0054134C" w:rsidP="00E7316A">
            <w:pPr>
              <w:snapToGrid w:val="0"/>
              <w:spacing w:line="276" w:lineRule="auto"/>
              <w:rPr>
                <w:rFonts w:asciiTheme="minorHAnsi" w:hAnsiTheme="minorHAnsi" w:cstheme="minorHAnsi"/>
              </w:rPr>
            </w:pPr>
          </w:p>
        </w:tc>
      </w:tr>
      <w:tr w:rsidR="0054134C" w:rsidRPr="0062694B" w:rsidTr="00E7316A">
        <w:tc>
          <w:tcPr>
            <w:tcW w:w="567"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9</w:t>
            </w:r>
          </w:p>
        </w:tc>
        <w:tc>
          <w:tcPr>
            <w:tcW w:w="425" w:type="dxa"/>
          </w:tcPr>
          <w:p w:rsidR="0054134C" w:rsidRPr="0062694B" w:rsidRDefault="0054134C" w:rsidP="00E7316A">
            <w:pPr>
              <w:snapToGrid w:val="0"/>
              <w:spacing w:line="276" w:lineRule="auto"/>
              <w:ind w:firstLine="55"/>
              <w:rPr>
                <w:rFonts w:asciiTheme="minorHAnsi" w:eastAsia="Calibri" w:hAnsiTheme="minorHAnsi" w:cstheme="minorHAnsi"/>
              </w:rPr>
            </w:pPr>
          </w:p>
        </w:tc>
        <w:tc>
          <w:tcPr>
            <w:tcW w:w="4216" w:type="dxa"/>
            <w:gridSpan w:val="4"/>
            <w:shd w:val="clear" w:color="auto" w:fill="auto"/>
          </w:tcPr>
          <w:p w:rsidR="0054134C" w:rsidRPr="0062694B" w:rsidRDefault="0054134C" w:rsidP="00E7316A">
            <w:pPr>
              <w:rPr>
                <w:rFonts w:asciiTheme="minorHAnsi" w:hAnsiTheme="minorHAnsi" w:cstheme="minorHAnsi"/>
              </w:rPr>
            </w:pPr>
            <w:proofErr w:type="spellStart"/>
            <w:r w:rsidRPr="0062694B">
              <w:rPr>
                <w:rFonts w:asciiTheme="minorHAnsi" w:eastAsia="Arial" w:hAnsiTheme="minorHAnsi" w:cstheme="minorHAnsi"/>
              </w:rPr>
              <w:t>Καπλάνης</w:t>
            </w:r>
            <w:proofErr w:type="spellEnd"/>
            <w:r w:rsidRPr="0062694B">
              <w:rPr>
                <w:rFonts w:asciiTheme="minorHAnsi" w:eastAsia="Arial" w:hAnsiTheme="minorHAnsi" w:cstheme="minorHAnsi"/>
              </w:rPr>
              <w:t xml:space="preserve"> Κων/νος</w:t>
            </w:r>
          </w:p>
        </w:tc>
        <w:tc>
          <w:tcPr>
            <w:tcW w:w="4938" w:type="dxa"/>
            <w:gridSpan w:val="3"/>
            <w:shd w:val="clear" w:color="auto" w:fill="auto"/>
          </w:tcPr>
          <w:p w:rsidR="0054134C" w:rsidRPr="0062694B" w:rsidRDefault="0054134C" w:rsidP="00E7316A">
            <w:pPr>
              <w:snapToGrid w:val="0"/>
              <w:spacing w:line="276" w:lineRule="auto"/>
              <w:rPr>
                <w:rFonts w:asciiTheme="minorHAnsi" w:hAnsiTheme="minorHAnsi" w:cstheme="minorHAnsi"/>
              </w:rPr>
            </w:pPr>
          </w:p>
        </w:tc>
      </w:tr>
      <w:tr w:rsidR="0054134C" w:rsidRPr="0062694B" w:rsidTr="00E7316A">
        <w:tc>
          <w:tcPr>
            <w:tcW w:w="567" w:type="dxa"/>
          </w:tcPr>
          <w:p w:rsidR="0054134C" w:rsidRPr="0062694B" w:rsidRDefault="0054134C" w:rsidP="00E7316A">
            <w:pPr>
              <w:rPr>
                <w:rFonts w:asciiTheme="minorHAnsi" w:hAnsiTheme="minorHAnsi" w:cstheme="minorHAnsi"/>
              </w:rPr>
            </w:pPr>
            <w:r w:rsidRPr="0062694B">
              <w:rPr>
                <w:rFonts w:asciiTheme="minorHAnsi" w:hAnsiTheme="minorHAnsi" w:cstheme="minorHAnsi"/>
              </w:rPr>
              <w:t>10</w:t>
            </w:r>
          </w:p>
        </w:tc>
        <w:tc>
          <w:tcPr>
            <w:tcW w:w="425" w:type="dxa"/>
          </w:tcPr>
          <w:p w:rsidR="0054134C" w:rsidRPr="0062694B" w:rsidRDefault="0054134C" w:rsidP="00E7316A">
            <w:pPr>
              <w:snapToGrid w:val="0"/>
              <w:ind w:firstLine="55"/>
              <w:rPr>
                <w:rFonts w:asciiTheme="minorHAnsi" w:hAnsiTheme="minorHAnsi" w:cstheme="minorHAnsi"/>
              </w:rPr>
            </w:pPr>
          </w:p>
        </w:tc>
        <w:tc>
          <w:tcPr>
            <w:tcW w:w="4216" w:type="dxa"/>
            <w:gridSpan w:val="4"/>
            <w:shd w:val="clear" w:color="auto" w:fill="auto"/>
          </w:tcPr>
          <w:p w:rsidR="0054134C" w:rsidRPr="0062694B" w:rsidRDefault="0054134C" w:rsidP="00E7316A">
            <w:pPr>
              <w:snapToGrid w:val="0"/>
              <w:rPr>
                <w:rFonts w:asciiTheme="minorHAnsi" w:eastAsia="Arial" w:hAnsiTheme="minorHAnsi" w:cstheme="minorHAnsi"/>
              </w:rPr>
            </w:pPr>
            <w:proofErr w:type="spellStart"/>
            <w:r w:rsidRPr="0062694B">
              <w:rPr>
                <w:rFonts w:asciiTheme="minorHAnsi" w:eastAsia="Arial" w:hAnsiTheme="minorHAnsi" w:cstheme="minorHAnsi"/>
              </w:rPr>
              <w:t>Τόλιας</w:t>
            </w:r>
            <w:proofErr w:type="spellEnd"/>
            <w:r w:rsidRPr="0062694B">
              <w:rPr>
                <w:rFonts w:asciiTheme="minorHAnsi" w:eastAsia="Arial" w:hAnsiTheme="minorHAnsi" w:cstheme="minorHAnsi"/>
              </w:rPr>
              <w:t xml:space="preserve"> Δημήτριος</w:t>
            </w:r>
          </w:p>
        </w:tc>
        <w:tc>
          <w:tcPr>
            <w:tcW w:w="4938" w:type="dxa"/>
            <w:gridSpan w:val="3"/>
            <w:shd w:val="clear" w:color="auto" w:fill="auto"/>
          </w:tcPr>
          <w:p w:rsidR="0054134C" w:rsidRPr="0062694B" w:rsidRDefault="0054134C" w:rsidP="00E7316A">
            <w:pPr>
              <w:rPr>
                <w:rFonts w:asciiTheme="minorHAnsi" w:hAnsiTheme="minorHAnsi" w:cstheme="minorHAnsi"/>
              </w:rPr>
            </w:pPr>
          </w:p>
        </w:tc>
      </w:tr>
      <w:tr w:rsidR="0054134C" w:rsidRPr="0062694B" w:rsidTr="00E7316A">
        <w:tc>
          <w:tcPr>
            <w:tcW w:w="567" w:type="dxa"/>
          </w:tcPr>
          <w:p w:rsidR="0054134C" w:rsidRPr="0062694B" w:rsidRDefault="0054134C" w:rsidP="00E7316A">
            <w:pPr>
              <w:snapToGrid w:val="0"/>
              <w:rPr>
                <w:rFonts w:asciiTheme="minorHAnsi" w:eastAsia="Arial" w:hAnsiTheme="minorHAnsi" w:cstheme="minorHAnsi"/>
              </w:rPr>
            </w:pPr>
            <w:r w:rsidRPr="0062694B">
              <w:rPr>
                <w:rFonts w:asciiTheme="minorHAnsi" w:eastAsia="Arial" w:hAnsiTheme="minorHAnsi" w:cstheme="minorHAnsi"/>
              </w:rPr>
              <w:t>11</w:t>
            </w:r>
          </w:p>
        </w:tc>
        <w:tc>
          <w:tcPr>
            <w:tcW w:w="425" w:type="dxa"/>
          </w:tcPr>
          <w:p w:rsidR="0054134C" w:rsidRPr="0062694B" w:rsidRDefault="0054134C" w:rsidP="00E7316A">
            <w:pPr>
              <w:ind w:firstLine="55"/>
              <w:rPr>
                <w:rFonts w:asciiTheme="minorHAnsi" w:hAnsiTheme="minorHAnsi" w:cstheme="minorHAnsi"/>
              </w:rPr>
            </w:pPr>
          </w:p>
        </w:tc>
        <w:tc>
          <w:tcPr>
            <w:tcW w:w="4216" w:type="dxa"/>
            <w:gridSpan w:val="4"/>
            <w:shd w:val="clear" w:color="auto" w:fill="auto"/>
          </w:tcPr>
          <w:p w:rsidR="0054134C" w:rsidRPr="0062694B" w:rsidRDefault="0054134C" w:rsidP="00E7316A">
            <w:pPr>
              <w:snapToGrid w:val="0"/>
              <w:rPr>
                <w:rFonts w:asciiTheme="minorHAnsi" w:hAnsiTheme="minorHAnsi" w:cstheme="minorHAnsi"/>
              </w:rPr>
            </w:pPr>
            <w:proofErr w:type="spellStart"/>
            <w:r w:rsidRPr="0062694B">
              <w:rPr>
                <w:rFonts w:asciiTheme="minorHAnsi" w:hAnsiTheme="minorHAnsi" w:cstheme="minorHAnsi"/>
              </w:rPr>
              <w:t>Γερονικολού</w:t>
            </w:r>
            <w:proofErr w:type="spellEnd"/>
            <w:r w:rsidRPr="0062694B">
              <w:rPr>
                <w:rFonts w:asciiTheme="minorHAnsi" w:hAnsiTheme="minorHAnsi" w:cstheme="minorHAnsi"/>
              </w:rPr>
              <w:t xml:space="preserve"> Λαμπρινή</w:t>
            </w:r>
          </w:p>
        </w:tc>
        <w:tc>
          <w:tcPr>
            <w:tcW w:w="4938" w:type="dxa"/>
            <w:gridSpan w:val="3"/>
            <w:shd w:val="clear" w:color="auto" w:fill="auto"/>
          </w:tcPr>
          <w:p w:rsidR="0054134C" w:rsidRPr="0062694B" w:rsidRDefault="0054134C" w:rsidP="00E7316A">
            <w:pPr>
              <w:snapToGrid w:val="0"/>
              <w:rPr>
                <w:rFonts w:asciiTheme="minorHAnsi" w:eastAsia="Arial" w:hAnsiTheme="minorHAnsi" w:cstheme="minorHAnsi"/>
              </w:rPr>
            </w:pPr>
          </w:p>
        </w:tc>
      </w:tr>
      <w:tr w:rsidR="0054134C" w:rsidRPr="0062694B" w:rsidTr="00E7316A">
        <w:tc>
          <w:tcPr>
            <w:tcW w:w="567" w:type="dxa"/>
          </w:tcPr>
          <w:p w:rsidR="0054134C" w:rsidRPr="0062694B" w:rsidRDefault="0054134C" w:rsidP="00E7316A">
            <w:pPr>
              <w:snapToGrid w:val="0"/>
              <w:rPr>
                <w:rFonts w:asciiTheme="minorHAnsi" w:eastAsia="Arial" w:hAnsiTheme="minorHAnsi" w:cstheme="minorHAnsi"/>
              </w:rPr>
            </w:pPr>
            <w:r w:rsidRPr="0062694B">
              <w:rPr>
                <w:rFonts w:asciiTheme="minorHAnsi" w:eastAsia="Arial" w:hAnsiTheme="minorHAnsi" w:cstheme="minorHAnsi"/>
              </w:rPr>
              <w:t>12</w:t>
            </w:r>
          </w:p>
        </w:tc>
        <w:tc>
          <w:tcPr>
            <w:tcW w:w="425" w:type="dxa"/>
          </w:tcPr>
          <w:p w:rsidR="0054134C" w:rsidRPr="0062694B" w:rsidRDefault="0054134C" w:rsidP="00E7316A">
            <w:pPr>
              <w:snapToGrid w:val="0"/>
              <w:ind w:firstLine="55"/>
              <w:rPr>
                <w:rFonts w:asciiTheme="minorHAnsi" w:eastAsia="Arial" w:hAnsiTheme="minorHAnsi" w:cstheme="minorHAnsi"/>
              </w:rPr>
            </w:pPr>
          </w:p>
        </w:tc>
        <w:tc>
          <w:tcPr>
            <w:tcW w:w="4216" w:type="dxa"/>
            <w:gridSpan w:val="4"/>
            <w:shd w:val="clear" w:color="auto" w:fill="auto"/>
          </w:tcPr>
          <w:p w:rsidR="0054134C" w:rsidRPr="0062694B" w:rsidRDefault="0054134C" w:rsidP="00E7316A">
            <w:pPr>
              <w:snapToGrid w:val="0"/>
              <w:rPr>
                <w:rFonts w:asciiTheme="minorHAnsi" w:hAnsiTheme="minorHAnsi" w:cstheme="minorHAnsi"/>
              </w:rPr>
            </w:pPr>
            <w:proofErr w:type="spellStart"/>
            <w:r w:rsidRPr="0062694B">
              <w:rPr>
                <w:rFonts w:asciiTheme="minorHAnsi" w:hAnsiTheme="minorHAnsi" w:cstheme="minorHAnsi"/>
              </w:rPr>
              <w:t>Τσιφής</w:t>
            </w:r>
            <w:proofErr w:type="spellEnd"/>
            <w:r w:rsidRPr="0062694B">
              <w:rPr>
                <w:rFonts w:asciiTheme="minorHAnsi" w:hAnsiTheme="minorHAnsi" w:cstheme="minorHAnsi"/>
              </w:rPr>
              <w:t xml:space="preserve"> Δημήτριος  </w:t>
            </w:r>
            <w:r w:rsidRPr="0062694B">
              <w:rPr>
                <w:rFonts w:asciiTheme="minorHAnsi" w:hAnsiTheme="minorHAnsi" w:cstheme="minorHAnsi"/>
                <w:b/>
              </w:rPr>
              <w:t xml:space="preserve">  </w:t>
            </w:r>
            <w:r w:rsidRPr="0062694B">
              <w:rPr>
                <w:rFonts w:asciiTheme="minorHAnsi" w:hAnsiTheme="minorHAnsi" w:cstheme="minorHAnsi"/>
              </w:rPr>
              <w:t xml:space="preserve"> </w:t>
            </w:r>
          </w:p>
        </w:tc>
        <w:tc>
          <w:tcPr>
            <w:tcW w:w="4938" w:type="dxa"/>
            <w:gridSpan w:val="3"/>
            <w:shd w:val="clear" w:color="auto" w:fill="auto"/>
          </w:tcPr>
          <w:p w:rsidR="0054134C" w:rsidRPr="0062694B" w:rsidRDefault="0054134C" w:rsidP="00E7316A">
            <w:pPr>
              <w:snapToGrid w:val="0"/>
              <w:rPr>
                <w:rFonts w:asciiTheme="minorHAnsi" w:eastAsia="Arial" w:hAnsiTheme="minorHAnsi" w:cstheme="minorHAnsi"/>
              </w:rPr>
            </w:pP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eastAsia="Arial" w:hAnsiTheme="minorHAnsi" w:cstheme="minorHAnsi"/>
              </w:rPr>
            </w:pPr>
            <w:r w:rsidRPr="0062694B">
              <w:rPr>
                <w:rFonts w:asciiTheme="minorHAnsi" w:eastAsia="Arial" w:hAnsiTheme="minorHAnsi" w:cstheme="minorHAnsi"/>
              </w:rPr>
              <w:t>13</w:t>
            </w:r>
          </w:p>
        </w:tc>
        <w:tc>
          <w:tcPr>
            <w:tcW w:w="425" w:type="dxa"/>
          </w:tcPr>
          <w:p w:rsidR="0054134C" w:rsidRPr="0062694B" w:rsidRDefault="0054134C" w:rsidP="00E7316A">
            <w:pPr>
              <w:snapToGrid w:val="0"/>
              <w:rPr>
                <w:rFonts w:asciiTheme="minorHAnsi" w:eastAsia="Arial" w:hAnsiTheme="minorHAnsi" w:cstheme="minorHAnsi"/>
              </w:rPr>
            </w:pPr>
          </w:p>
        </w:tc>
        <w:tc>
          <w:tcPr>
            <w:tcW w:w="3365" w:type="dxa"/>
            <w:gridSpan w:val="2"/>
            <w:shd w:val="clear" w:color="auto" w:fill="auto"/>
          </w:tcPr>
          <w:p w:rsidR="0054134C" w:rsidRPr="0062694B" w:rsidRDefault="0054134C" w:rsidP="00E7316A">
            <w:pPr>
              <w:snapToGrid w:val="0"/>
              <w:rPr>
                <w:rFonts w:asciiTheme="minorHAnsi" w:hAnsiTheme="minorHAnsi" w:cstheme="minorHAnsi"/>
                <w:bCs/>
              </w:rPr>
            </w:pPr>
            <w:r w:rsidRPr="0062694B">
              <w:rPr>
                <w:rFonts w:asciiTheme="minorHAnsi" w:hAnsiTheme="minorHAnsi" w:cstheme="minorHAnsi"/>
                <w:bCs/>
              </w:rPr>
              <w:t>Αλεξίου Λουκάς</w:t>
            </w:r>
          </w:p>
        </w:tc>
        <w:tc>
          <w:tcPr>
            <w:tcW w:w="4938" w:type="dxa"/>
            <w:gridSpan w:val="3"/>
            <w:shd w:val="clear" w:color="auto" w:fill="auto"/>
          </w:tcPr>
          <w:p w:rsidR="0054134C" w:rsidRPr="0062694B" w:rsidRDefault="0054134C" w:rsidP="00E7316A">
            <w:pPr>
              <w:snapToGrid w:val="0"/>
              <w:rPr>
                <w:rFonts w:asciiTheme="minorHAnsi" w:hAnsiTheme="minorHAnsi" w:cstheme="minorHAnsi"/>
              </w:rPr>
            </w:pP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14</w:t>
            </w:r>
          </w:p>
        </w:tc>
        <w:tc>
          <w:tcPr>
            <w:tcW w:w="425" w:type="dxa"/>
          </w:tcPr>
          <w:p w:rsidR="0054134C" w:rsidRPr="0062694B" w:rsidRDefault="0054134C" w:rsidP="00E7316A">
            <w:pPr>
              <w:snapToGrid w:val="0"/>
              <w:rPr>
                <w:rFonts w:asciiTheme="minorHAnsi" w:hAnsiTheme="minorHAnsi" w:cstheme="minorHAnsi"/>
              </w:rPr>
            </w:pPr>
          </w:p>
        </w:tc>
        <w:tc>
          <w:tcPr>
            <w:tcW w:w="3365" w:type="dxa"/>
            <w:gridSpan w:val="2"/>
            <w:shd w:val="clear" w:color="auto" w:fill="auto"/>
          </w:tcPr>
          <w:p w:rsidR="0054134C" w:rsidRPr="0062694B" w:rsidRDefault="0054134C" w:rsidP="00E7316A">
            <w:pPr>
              <w:snapToGrid w:val="0"/>
              <w:rPr>
                <w:rFonts w:asciiTheme="minorHAnsi" w:hAnsiTheme="minorHAnsi" w:cstheme="minorHAnsi"/>
              </w:rPr>
            </w:pPr>
            <w:proofErr w:type="spellStart"/>
            <w:r w:rsidRPr="0062694B">
              <w:rPr>
                <w:rFonts w:asciiTheme="minorHAnsi" w:hAnsiTheme="minorHAnsi" w:cstheme="minorHAnsi"/>
              </w:rPr>
              <w:t>Καραμάνης</w:t>
            </w:r>
            <w:proofErr w:type="spellEnd"/>
            <w:r w:rsidRPr="0062694B">
              <w:rPr>
                <w:rFonts w:asciiTheme="minorHAnsi" w:hAnsiTheme="minorHAnsi" w:cstheme="minorHAnsi"/>
              </w:rPr>
              <w:t xml:space="preserve"> </w:t>
            </w:r>
            <w:proofErr w:type="spellStart"/>
            <w:r w:rsidRPr="0062694B">
              <w:rPr>
                <w:rFonts w:asciiTheme="minorHAnsi" w:hAnsiTheme="minorHAnsi" w:cstheme="minorHAnsi"/>
              </w:rPr>
              <w:t>Δημήριος</w:t>
            </w:r>
            <w:proofErr w:type="spellEnd"/>
          </w:p>
        </w:tc>
        <w:tc>
          <w:tcPr>
            <w:tcW w:w="4938" w:type="dxa"/>
            <w:gridSpan w:val="3"/>
            <w:shd w:val="clear" w:color="auto" w:fill="auto"/>
          </w:tcPr>
          <w:p w:rsidR="0054134C" w:rsidRPr="0062694B" w:rsidRDefault="0054134C" w:rsidP="00E7316A">
            <w:pPr>
              <w:snapToGrid w:val="0"/>
              <w:rPr>
                <w:rFonts w:asciiTheme="minorHAnsi" w:hAnsiTheme="minorHAnsi" w:cstheme="minorHAnsi"/>
              </w:rPr>
            </w:pP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15</w:t>
            </w:r>
          </w:p>
        </w:tc>
        <w:tc>
          <w:tcPr>
            <w:tcW w:w="425" w:type="dxa"/>
          </w:tcPr>
          <w:p w:rsidR="0054134C" w:rsidRPr="0062694B" w:rsidRDefault="0054134C" w:rsidP="00E7316A">
            <w:pPr>
              <w:snapToGrid w:val="0"/>
              <w:rPr>
                <w:rFonts w:asciiTheme="minorHAnsi" w:hAnsiTheme="minorHAnsi" w:cstheme="minorHAnsi"/>
              </w:rPr>
            </w:pPr>
          </w:p>
        </w:tc>
        <w:tc>
          <w:tcPr>
            <w:tcW w:w="3365" w:type="dxa"/>
            <w:gridSpan w:val="2"/>
            <w:shd w:val="clear" w:color="auto" w:fill="auto"/>
          </w:tcPr>
          <w:p w:rsidR="0054134C" w:rsidRPr="0062694B" w:rsidRDefault="0054134C" w:rsidP="00E7316A">
            <w:pPr>
              <w:snapToGrid w:val="0"/>
              <w:rPr>
                <w:rFonts w:asciiTheme="minorHAnsi" w:hAnsiTheme="minorHAnsi" w:cstheme="minorHAnsi"/>
              </w:rPr>
            </w:pPr>
            <w:proofErr w:type="spellStart"/>
            <w:r w:rsidRPr="0062694B">
              <w:rPr>
                <w:rFonts w:asciiTheme="minorHAnsi" w:hAnsiTheme="minorHAnsi" w:cstheme="minorHAnsi"/>
              </w:rPr>
              <w:t>Τουμαράς</w:t>
            </w:r>
            <w:proofErr w:type="spellEnd"/>
            <w:r w:rsidRPr="0062694B">
              <w:rPr>
                <w:rFonts w:asciiTheme="minorHAnsi" w:hAnsiTheme="minorHAnsi" w:cstheme="minorHAnsi"/>
              </w:rPr>
              <w:t xml:space="preserve"> Βασίλειος</w:t>
            </w:r>
          </w:p>
        </w:tc>
        <w:tc>
          <w:tcPr>
            <w:tcW w:w="4938" w:type="dxa"/>
            <w:gridSpan w:val="3"/>
            <w:shd w:val="clear" w:color="auto" w:fill="auto"/>
          </w:tcPr>
          <w:p w:rsidR="0054134C" w:rsidRPr="0062694B" w:rsidRDefault="0054134C" w:rsidP="00E7316A">
            <w:pPr>
              <w:snapToGrid w:val="0"/>
              <w:rPr>
                <w:rFonts w:asciiTheme="minorHAnsi" w:hAnsiTheme="minorHAnsi" w:cstheme="minorHAnsi"/>
              </w:rPr>
            </w:pP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eastAsia="Calibri" w:hAnsiTheme="minorHAnsi" w:cstheme="minorHAnsi"/>
              </w:rPr>
            </w:pPr>
            <w:r>
              <w:rPr>
                <w:rFonts w:asciiTheme="minorHAnsi" w:eastAsia="Calibri" w:hAnsiTheme="minorHAnsi" w:cstheme="minorHAnsi"/>
              </w:rPr>
              <w:t>16</w:t>
            </w:r>
          </w:p>
        </w:tc>
        <w:tc>
          <w:tcPr>
            <w:tcW w:w="425" w:type="dxa"/>
          </w:tcPr>
          <w:p w:rsidR="0054134C" w:rsidRPr="0062694B" w:rsidRDefault="0054134C" w:rsidP="00E7316A">
            <w:pPr>
              <w:snapToGrid w:val="0"/>
              <w:rPr>
                <w:rFonts w:asciiTheme="minorHAnsi" w:hAnsiTheme="minorHAnsi" w:cstheme="minorHAnsi"/>
              </w:rPr>
            </w:pPr>
          </w:p>
        </w:tc>
        <w:tc>
          <w:tcPr>
            <w:tcW w:w="3365" w:type="dxa"/>
            <w:gridSpan w:val="2"/>
            <w:shd w:val="clear" w:color="auto" w:fill="auto"/>
          </w:tcPr>
          <w:p w:rsidR="0054134C" w:rsidRPr="0062694B" w:rsidRDefault="0054134C" w:rsidP="00E7316A">
            <w:pPr>
              <w:snapToGrid w:val="0"/>
              <w:rPr>
                <w:rFonts w:asciiTheme="minorHAnsi" w:hAnsiTheme="minorHAnsi" w:cstheme="minorHAnsi"/>
              </w:rPr>
            </w:pPr>
            <w:r w:rsidRPr="0062694B">
              <w:rPr>
                <w:rFonts w:asciiTheme="minorHAnsi" w:eastAsia="Calibri" w:hAnsiTheme="minorHAnsi" w:cstheme="minorHAnsi"/>
              </w:rPr>
              <w:t xml:space="preserve">Κατής Χαράλαμπος   </w:t>
            </w:r>
          </w:p>
        </w:tc>
        <w:tc>
          <w:tcPr>
            <w:tcW w:w="4938" w:type="dxa"/>
            <w:gridSpan w:val="3"/>
            <w:shd w:val="clear" w:color="auto" w:fill="auto"/>
          </w:tcPr>
          <w:p w:rsidR="0054134C" w:rsidRPr="0062694B" w:rsidRDefault="0054134C" w:rsidP="00E7316A">
            <w:pPr>
              <w:snapToGrid w:val="0"/>
              <w:rPr>
                <w:rFonts w:asciiTheme="minorHAnsi" w:hAnsiTheme="minorHAnsi" w:cstheme="minorHAnsi"/>
              </w:rPr>
            </w:pPr>
          </w:p>
        </w:tc>
      </w:tr>
      <w:tr w:rsidR="0054134C" w:rsidRPr="0062694B" w:rsidTr="00E7316A">
        <w:trPr>
          <w:gridAfter w:val="2"/>
          <w:wAfter w:w="851" w:type="dxa"/>
        </w:trPr>
        <w:tc>
          <w:tcPr>
            <w:tcW w:w="567"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 xml:space="preserve"> </w:t>
            </w:r>
          </w:p>
        </w:tc>
        <w:tc>
          <w:tcPr>
            <w:tcW w:w="425" w:type="dxa"/>
          </w:tcPr>
          <w:p w:rsidR="0054134C" w:rsidRPr="0062694B" w:rsidRDefault="0054134C" w:rsidP="00E7316A">
            <w:pPr>
              <w:snapToGrid w:val="0"/>
              <w:rPr>
                <w:rFonts w:asciiTheme="minorHAnsi" w:hAnsiTheme="minorHAnsi" w:cstheme="minorHAnsi"/>
              </w:rPr>
            </w:pPr>
            <w:r w:rsidRPr="0062694B">
              <w:rPr>
                <w:rFonts w:asciiTheme="minorHAnsi" w:hAnsiTheme="minorHAnsi" w:cstheme="minorHAnsi"/>
              </w:rPr>
              <w:t xml:space="preserve"> </w:t>
            </w:r>
          </w:p>
        </w:tc>
        <w:tc>
          <w:tcPr>
            <w:tcW w:w="3365" w:type="dxa"/>
            <w:gridSpan w:val="2"/>
            <w:shd w:val="clear" w:color="auto" w:fill="auto"/>
          </w:tcPr>
          <w:p w:rsidR="0054134C" w:rsidRPr="0062694B" w:rsidRDefault="0054134C" w:rsidP="00E7316A">
            <w:pPr>
              <w:snapToGrid w:val="0"/>
              <w:rPr>
                <w:rFonts w:asciiTheme="minorHAnsi" w:hAnsiTheme="minorHAnsi" w:cstheme="minorHAnsi"/>
              </w:rPr>
            </w:pPr>
          </w:p>
        </w:tc>
        <w:tc>
          <w:tcPr>
            <w:tcW w:w="4938" w:type="dxa"/>
            <w:gridSpan w:val="3"/>
            <w:shd w:val="clear" w:color="auto" w:fill="auto"/>
          </w:tcPr>
          <w:p w:rsidR="0054134C" w:rsidRPr="0062694B" w:rsidRDefault="0054134C" w:rsidP="00E7316A">
            <w:pPr>
              <w:snapToGrid w:val="0"/>
              <w:rPr>
                <w:rFonts w:asciiTheme="minorHAnsi" w:hAnsiTheme="minorHAnsi" w:cstheme="minorHAnsi"/>
              </w:rPr>
            </w:pPr>
          </w:p>
        </w:tc>
      </w:tr>
    </w:tbl>
    <w:p w:rsidR="00C55917" w:rsidRPr="003B691D" w:rsidRDefault="00C55917" w:rsidP="00D830AA">
      <w:pPr>
        <w:tabs>
          <w:tab w:val="left" w:pos="360"/>
          <w:tab w:val="left" w:pos="6237"/>
        </w:tabs>
        <w:rPr>
          <w:rFonts w:asciiTheme="minorHAnsi" w:hAnsiTheme="minorHAnsi" w:cstheme="minorHAnsi"/>
        </w:rPr>
      </w:pPr>
    </w:p>
    <w:sectPr w:rsidR="00C55917" w:rsidRPr="003B691D" w:rsidSect="00C20B51">
      <w:headerReference w:type="default" r:id="rId8"/>
      <w:footerReference w:type="default" r:id="rId9"/>
      <w:pgSz w:w="11906" w:h="16838"/>
      <w:pgMar w:top="1418" w:right="849"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5784" w:rsidRDefault="00365784">
      <w:r>
        <w:separator/>
      </w:r>
    </w:p>
  </w:endnote>
  <w:endnote w:type="continuationSeparator" w:id="0">
    <w:p w:rsidR="00365784" w:rsidRDefault="003657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Arial Narrow">
    <w:panose1 w:val="020B0606020202030204"/>
    <w:charset w:val="A1"/>
    <w:family w:val="swiss"/>
    <w:pitch w:val="variable"/>
    <w:sig w:usb0="00000287" w:usb1="000008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F28" w:rsidRDefault="00D257CC">
    <w:pPr>
      <w:pStyle w:val="af3"/>
    </w:pPr>
    <w:r>
      <w:t>81</w:t>
    </w:r>
    <w:r w:rsidR="00F51F28">
      <w:t>/2023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5784" w:rsidRDefault="00365784">
      <w:r>
        <w:separator/>
      </w:r>
    </w:p>
  </w:footnote>
  <w:footnote w:type="continuationSeparator" w:id="0">
    <w:p w:rsidR="00365784" w:rsidRDefault="003657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F28" w:rsidRDefault="00BC7616">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F51F28" w:rsidRDefault="00BC7616">
                <w:pPr>
                  <w:pStyle w:val="af1"/>
                </w:pPr>
                <w:r>
                  <w:rPr>
                    <w:rStyle w:val="a3"/>
                  </w:rPr>
                  <w:fldChar w:fldCharType="begin"/>
                </w:r>
                <w:r w:rsidR="00F51F28">
                  <w:rPr>
                    <w:rStyle w:val="a3"/>
                  </w:rPr>
                  <w:instrText xml:space="preserve"> PAGE </w:instrText>
                </w:r>
                <w:r>
                  <w:rPr>
                    <w:rStyle w:val="a3"/>
                  </w:rPr>
                  <w:fldChar w:fldCharType="separate"/>
                </w:r>
                <w:r w:rsidR="009077DA">
                  <w:rPr>
                    <w:rStyle w:val="a3"/>
                    <w:noProof/>
                  </w:rPr>
                  <w:t>3</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8">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1E0D004B"/>
    <w:multiLevelType w:val="hybridMultilevel"/>
    <w:tmpl w:val="D30CF7EA"/>
    <w:styleLink w:val="40"/>
    <w:lvl w:ilvl="0" w:tplc="8EC6B626">
      <w:start w:val="1"/>
      <w:numFmt w:val="decimal"/>
      <w:lvlText w:val="%1."/>
      <w:lvlJc w:val="left"/>
      <w:rPr>
        <w:rFonts w:hAnsi="Arial Unicode MS"/>
        <w:caps w:val="0"/>
        <w:smallCaps w:val="0"/>
        <w:strike w:val="0"/>
        <w:dstrike w:val="0"/>
        <w:color w:val="000000"/>
        <w:spacing w:val="0"/>
        <w:w w:val="100"/>
        <w:kern w:val="0"/>
        <w:position w:val="0"/>
        <w:highlight w:val="none"/>
        <w:vertAlign w:val="baseline"/>
      </w:rPr>
    </w:lvl>
    <w:lvl w:ilvl="1" w:tplc="560ED3D8">
      <w:start w:val="1"/>
      <w:numFmt w:val="decimal"/>
      <w:lvlText w:val="%2."/>
      <w:lvlJc w:val="left"/>
      <w:rPr>
        <w:rFonts w:hAnsi="Arial Unicode MS"/>
        <w:caps w:val="0"/>
        <w:smallCaps w:val="0"/>
        <w:strike w:val="0"/>
        <w:dstrike w:val="0"/>
        <w:color w:val="000000"/>
        <w:spacing w:val="0"/>
        <w:w w:val="100"/>
        <w:kern w:val="0"/>
        <w:position w:val="0"/>
        <w:highlight w:val="none"/>
        <w:vertAlign w:val="baseline"/>
      </w:rPr>
    </w:lvl>
    <w:lvl w:ilvl="2" w:tplc="94BEBC66">
      <w:start w:val="1"/>
      <w:numFmt w:val="decimal"/>
      <w:lvlText w:val="%3."/>
      <w:lvlJc w:val="left"/>
      <w:rPr>
        <w:rFonts w:hAnsi="Arial Unicode MS"/>
        <w:caps w:val="0"/>
        <w:smallCaps w:val="0"/>
        <w:strike w:val="0"/>
        <w:dstrike w:val="0"/>
        <w:color w:val="000000"/>
        <w:spacing w:val="0"/>
        <w:w w:val="100"/>
        <w:kern w:val="0"/>
        <w:position w:val="0"/>
        <w:highlight w:val="none"/>
        <w:vertAlign w:val="baseline"/>
      </w:rPr>
    </w:lvl>
    <w:lvl w:ilvl="3" w:tplc="311C4554">
      <w:start w:val="1"/>
      <w:numFmt w:val="decimal"/>
      <w:lvlText w:val="%4."/>
      <w:lvlJc w:val="left"/>
      <w:rPr>
        <w:rFonts w:hAnsi="Arial Unicode MS"/>
        <w:caps w:val="0"/>
        <w:smallCaps w:val="0"/>
        <w:strike w:val="0"/>
        <w:dstrike w:val="0"/>
        <w:color w:val="000000"/>
        <w:spacing w:val="0"/>
        <w:w w:val="100"/>
        <w:kern w:val="0"/>
        <w:position w:val="0"/>
        <w:highlight w:val="none"/>
        <w:vertAlign w:val="baseline"/>
      </w:rPr>
    </w:lvl>
    <w:lvl w:ilvl="4" w:tplc="0E8C612E">
      <w:start w:val="1"/>
      <w:numFmt w:val="decimal"/>
      <w:lvlText w:val="%5."/>
      <w:lvlJc w:val="left"/>
      <w:rPr>
        <w:rFonts w:hAnsi="Arial Unicode MS"/>
        <w:caps w:val="0"/>
        <w:smallCaps w:val="0"/>
        <w:strike w:val="0"/>
        <w:dstrike w:val="0"/>
        <w:color w:val="000000"/>
        <w:spacing w:val="0"/>
        <w:w w:val="100"/>
        <w:kern w:val="0"/>
        <w:position w:val="0"/>
        <w:highlight w:val="none"/>
        <w:vertAlign w:val="baseline"/>
      </w:rPr>
    </w:lvl>
    <w:lvl w:ilvl="5" w:tplc="7D5A5B52">
      <w:start w:val="1"/>
      <w:numFmt w:val="decimal"/>
      <w:lvlText w:val="%6."/>
      <w:lvlJc w:val="left"/>
      <w:rPr>
        <w:rFonts w:hAnsi="Arial Unicode MS"/>
        <w:caps w:val="0"/>
        <w:smallCaps w:val="0"/>
        <w:strike w:val="0"/>
        <w:dstrike w:val="0"/>
        <w:color w:val="000000"/>
        <w:spacing w:val="0"/>
        <w:w w:val="100"/>
        <w:kern w:val="0"/>
        <w:position w:val="0"/>
        <w:highlight w:val="none"/>
        <w:vertAlign w:val="baseline"/>
      </w:rPr>
    </w:lvl>
    <w:lvl w:ilvl="6" w:tplc="D408CC18">
      <w:start w:val="1"/>
      <w:numFmt w:val="decimal"/>
      <w:lvlText w:val="%7."/>
      <w:lvlJc w:val="left"/>
      <w:rPr>
        <w:rFonts w:hAnsi="Arial Unicode MS"/>
        <w:caps w:val="0"/>
        <w:smallCaps w:val="0"/>
        <w:strike w:val="0"/>
        <w:dstrike w:val="0"/>
        <w:color w:val="000000"/>
        <w:spacing w:val="0"/>
        <w:w w:val="100"/>
        <w:kern w:val="0"/>
        <w:position w:val="0"/>
        <w:highlight w:val="none"/>
        <w:vertAlign w:val="baseline"/>
      </w:rPr>
    </w:lvl>
    <w:lvl w:ilvl="7" w:tplc="4DCC24BC">
      <w:start w:val="1"/>
      <w:numFmt w:val="decimal"/>
      <w:lvlText w:val="%8."/>
      <w:lvlJc w:val="left"/>
      <w:rPr>
        <w:rFonts w:hAnsi="Arial Unicode MS"/>
        <w:caps w:val="0"/>
        <w:smallCaps w:val="0"/>
        <w:strike w:val="0"/>
        <w:dstrike w:val="0"/>
        <w:color w:val="000000"/>
        <w:spacing w:val="0"/>
        <w:w w:val="100"/>
        <w:kern w:val="0"/>
        <w:position w:val="0"/>
        <w:highlight w:val="none"/>
        <w:vertAlign w:val="baseline"/>
      </w:rPr>
    </w:lvl>
    <w:lvl w:ilvl="8" w:tplc="9258D240">
      <w:start w:val="1"/>
      <w:numFmt w:val="decimal"/>
      <w:lvlText w:val="%9."/>
      <w:lvlJc w:val="left"/>
      <w:rPr>
        <w:rFonts w:hAnsi="Arial Unicode MS"/>
        <w:caps w:val="0"/>
        <w:smallCaps w:val="0"/>
        <w:strike w:val="0"/>
        <w:dstrike w:val="0"/>
        <w:color w:val="000000"/>
        <w:spacing w:val="0"/>
        <w:w w:val="100"/>
        <w:kern w:val="0"/>
        <w:position w:val="0"/>
        <w:highlight w:val="none"/>
        <w:vertAlign w:val="baseline"/>
      </w:rPr>
    </w:lvl>
  </w:abstractNum>
  <w:abstractNum w:abstractNumId="15">
    <w:nsid w:val="33197775"/>
    <w:multiLevelType w:val="hybridMultilevel"/>
    <w:tmpl w:val="27182C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nsid w:val="41692DFD"/>
    <w:multiLevelType w:val="hybridMultilevel"/>
    <w:tmpl w:val="1A5CAC08"/>
    <w:styleLink w:val="10"/>
    <w:lvl w:ilvl="0" w:tplc="2F0EB60C">
      <w:start w:val="1"/>
      <w:numFmt w:val="decimal"/>
      <w:lvlText w:val="%1."/>
      <w:lvlJc w:val="left"/>
      <w:rPr>
        <w:rFonts w:hAnsi="Arial Unicode MS"/>
        <w:caps w:val="0"/>
        <w:smallCaps w:val="0"/>
        <w:strike w:val="0"/>
        <w:dstrike w:val="0"/>
        <w:color w:val="000000"/>
        <w:spacing w:val="0"/>
        <w:w w:val="100"/>
        <w:kern w:val="0"/>
        <w:position w:val="0"/>
        <w:highlight w:val="none"/>
        <w:vertAlign w:val="baseline"/>
      </w:rPr>
    </w:lvl>
    <w:lvl w:ilvl="1" w:tplc="6C9E67AE">
      <w:start w:val="1"/>
      <w:numFmt w:val="decimal"/>
      <w:lvlText w:val="%2."/>
      <w:lvlJc w:val="left"/>
      <w:rPr>
        <w:rFonts w:hAnsi="Arial Unicode MS"/>
        <w:caps w:val="0"/>
        <w:smallCaps w:val="0"/>
        <w:strike w:val="0"/>
        <w:dstrike w:val="0"/>
        <w:color w:val="000000"/>
        <w:spacing w:val="0"/>
        <w:w w:val="100"/>
        <w:kern w:val="0"/>
        <w:position w:val="0"/>
        <w:highlight w:val="none"/>
        <w:vertAlign w:val="baseline"/>
      </w:rPr>
    </w:lvl>
    <w:lvl w:ilvl="2" w:tplc="0004D478">
      <w:start w:val="1"/>
      <w:numFmt w:val="lowerRoman"/>
      <w:lvlText w:val="%3."/>
      <w:lvlJc w:val="left"/>
      <w:rPr>
        <w:rFonts w:hAnsi="Arial Unicode MS"/>
        <w:caps w:val="0"/>
        <w:smallCaps w:val="0"/>
        <w:strike w:val="0"/>
        <w:dstrike w:val="0"/>
        <w:color w:val="000000"/>
        <w:spacing w:val="0"/>
        <w:w w:val="100"/>
        <w:kern w:val="0"/>
        <w:position w:val="0"/>
        <w:highlight w:val="none"/>
        <w:vertAlign w:val="baseline"/>
      </w:rPr>
    </w:lvl>
    <w:lvl w:ilvl="3" w:tplc="9DD8E9D0">
      <w:start w:val="1"/>
      <w:numFmt w:val="decimal"/>
      <w:lvlText w:val="%4."/>
      <w:lvlJc w:val="left"/>
      <w:rPr>
        <w:rFonts w:hAnsi="Arial Unicode MS"/>
        <w:caps w:val="0"/>
        <w:smallCaps w:val="0"/>
        <w:strike w:val="0"/>
        <w:dstrike w:val="0"/>
        <w:color w:val="000000"/>
        <w:spacing w:val="0"/>
        <w:w w:val="100"/>
        <w:kern w:val="0"/>
        <w:position w:val="0"/>
        <w:highlight w:val="none"/>
        <w:vertAlign w:val="baseline"/>
      </w:rPr>
    </w:lvl>
    <w:lvl w:ilvl="4" w:tplc="635C1FE6">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rPr>
    </w:lvl>
    <w:lvl w:ilvl="5" w:tplc="0D4A33D2">
      <w:start w:val="1"/>
      <w:numFmt w:val="lowerRoman"/>
      <w:lvlText w:val="%6."/>
      <w:lvlJc w:val="left"/>
      <w:rPr>
        <w:rFonts w:hAnsi="Arial Unicode MS"/>
        <w:caps w:val="0"/>
        <w:smallCaps w:val="0"/>
        <w:strike w:val="0"/>
        <w:dstrike w:val="0"/>
        <w:color w:val="000000"/>
        <w:spacing w:val="0"/>
        <w:w w:val="100"/>
        <w:kern w:val="0"/>
        <w:position w:val="0"/>
        <w:highlight w:val="none"/>
        <w:vertAlign w:val="baseline"/>
      </w:rPr>
    </w:lvl>
    <w:lvl w:ilvl="6" w:tplc="7D081232">
      <w:start w:val="1"/>
      <w:numFmt w:val="decimal"/>
      <w:lvlText w:val="%7."/>
      <w:lvlJc w:val="left"/>
      <w:rPr>
        <w:rFonts w:hAnsi="Arial Unicode MS"/>
        <w:caps w:val="0"/>
        <w:smallCaps w:val="0"/>
        <w:strike w:val="0"/>
        <w:dstrike w:val="0"/>
        <w:color w:val="000000"/>
        <w:spacing w:val="0"/>
        <w:w w:val="100"/>
        <w:kern w:val="0"/>
        <w:position w:val="0"/>
        <w:highlight w:val="none"/>
        <w:vertAlign w:val="baseline"/>
      </w:rPr>
    </w:lvl>
    <w:lvl w:ilvl="7" w:tplc="716CA6D8">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rPr>
    </w:lvl>
    <w:lvl w:ilvl="8" w:tplc="41A4A4CA">
      <w:start w:val="1"/>
      <w:numFmt w:val="lowerRoman"/>
      <w:lvlText w:val="%9."/>
      <w:lvlJc w:val="left"/>
      <w:rPr>
        <w:rFonts w:hAnsi="Arial Unicode MS"/>
        <w:caps w:val="0"/>
        <w:smallCaps w:val="0"/>
        <w:strike w:val="0"/>
        <w:dstrike w:val="0"/>
        <w:color w:val="000000"/>
        <w:spacing w:val="0"/>
        <w:w w:val="100"/>
        <w:kern w:val="0"/>
        <w:position w:val="0"/>
        <w:highlight w:val="none"/>
        <w:vertAlign w:val="baseline"/>
      </w:rPr>
    </w:lvl>
  </w:abstractNum>
  <w:abstractNum w:abstractNumId="18">
    <w:nsid w:val="4C8F4413"/>
    <w:multiLevelType w:val="hybridMultilevel"/>
    <w:tmpl w:val="A36A9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4E4C00D2"/>
    <w:multiLevelType w:val="hybridMultilevel"/>
    <w:tmpl w:val="4050BC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num w:numId="1">
    <w:abstractNumId w:val="0"/>
  </w:num>
  <w:num w:numId="2">
    <w:abstractNumId w:val="1"/>
  </w:num>
  <w:num w:numId="3">
    <w:abstractNumId w:val="17"/>
  </w:num>
  <w:num w:numId="4">
    <w:abstractNumId w:val="14"/>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19"/>
  </w:num>
  <w:num w:numId="8">
    <w:abstractNumId w:val="18"/>
  </w:num>
  <w:num w:numId="9">
    <w:abstractNumId w:val="1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5DE1"/>
    <w:rsid w:val="00016A84"/>
    <w:rsid w:val="00017118"/>
    <w:rsid w:val="00017E38"/>
    <w:rsid w:val="0002037E"/>
    <w:rsid w:val="000209DA"/>
    <w:rsid w:val="00024687"/>
    <w:rsid w:val="00024BB5"/>
    <w:rsid w:val="00026B66"/>
    <w:rsid w:val="00030B7E"/>
    <w:rsid w:val="0003699A"/>
    <w:rsid w:val="00040CDE"/>
    <w:rsid w:val="000413CA"/>
    <w:rsid w:val="00050E6E"/>
    <w:rsid w:val="000545C2"/>
    <w:rsid w:val="0005483D"/>
    <w:rsid w:val="00055739"/>
    <w:rsid w:val="00057215"/>
    <w:rsid w:val="00066288"/>
    <w:rsid w:val="0007422E"/>
    <w:rsid w:val="00082010"/>
    <w:rsid w:val="0008464C"/>
    <w:rsid w:val="00085A83"/>
    <w:rsid w:val="00091E4D"/>
    <w:rsid w:val="000A1AE3"/>
    <w:rsid w:val="000A68BD"/>
    <w:rsid w:val="000A6F0B"/>
    <w:rsid w:val="000A7C3F"/>
    <w:rsid w:val="000B1583"/>
    <w:rsid w:val="000B247B"/>
    <w:rsid w:val="000B32D2"/>
    <w:rsid w:val="000B444F"/>
    <w:rsid w:val="000B4F9B"/>
    <w:rsid w:val="000B792C"/>
    <w:rsid w:val="000C2832"/>
    <w:rsid w:val="000C4DD6"/>
    <w:rsid w:val="000C5B11"/>
    <w:rsid w:val="000D1D65"/>
    <w:rsid w:val="000D3451"/>
    <w:rsid w:val="000D530B"/>
    <w:rsid w:val="000E0AA3"/>
    <w:rsid w:val="000E1B84"/>
    <w:rsid w:val="000F1B94"/>
    <w:rsid w:val="000F3A05"/>
    <w:rsid w:val="000F4CF3"/>
    <w:rsid w:val="00100773"/>
    <w:rsid w:val="001116D6"/>
    <w:rsid w:val="001136A3"/>
    <w:rsid w:val="00113E80"/>
    <w:rsid w:val="00121E90"/>
    <w:rsid w:val="00132B33"/>
    <w:rsid w:val="00135C95"/>
    <w:rsid w:val="00136591"/>
    <w:rsid w:val="00136B28"/>
    <w:rsid w:val="00137315"/>
    <w:rsid w:val="001459CD"/>
    <w:rsid w:val="00145EE5"/>
    <w:rsid w:val="00151E93"/>
    <w:rsid w:val="00155F11"/>
    <w:rsid w:val="001577EF"/>
    <w:rsid w:val="00157A71"/>
    <w:rsid w:val="00160893"/>
    <w:rsid w:val="00162A16"/>
    <w:rsid w:val="001728A8"/>
    <w:rsid w:val="00182DEC"/>
    <w:rsid w:val="0018430D"/>
    <w:rsid w:val="00187994"/>
    <w:rsid w:val="00190206"/>
    <w:rsid w:val="00197661"/>
    <w:rsid w:val="001A27B7"/>
    <w:rsid w:val="001A3DC8"/>
    <w:rsid w:val="001A5753"/>
    <w:rsid w:val="001B049B"/>
    <w:rsid w:val="001B2912"/>
    <w:rsid w:val="001B2DA3"/>
    <w:rsid w:val="001B7132"/>
    <w:rsid w:val="001C0D23"/>
    <w:rsid w:val="001C72F9"/>
    <w:rsid w:val="001D204F"/>
    <w:rsid w:val="001D283A"/>
    <w:rsid w:val="001D2AEA"/>
    <w:rsid w:val="001D4BBB"/>
    <w:rsid w:val="001E01CA"/>
    <w:rsid w:val="001E4D4C"/>
    <w:rsid w:val="001E7132"/>
    <w:rsid w:val="001F071D"/>
    <w:rsid w:val="001F22BD"/>
    <w:rsid w:val="001F60FA"/>
    <w:rsid w:val="00202632"/>
    <w:rsid w:val="00204463"/>
    <w:rsid w:val="00207F74"/>
    <w:rsid w:val="00207FF6"/>
    <w:rsid w:val="00210184"/>
    <w:rsid w:val="00211363"/>
    <w:rsid w:val="00213E73"/>
    <w:rsid w:val="0021556A"/>
    <w:rsid w:val="002175BA"/>
    <w:rsid w:val="00220115"/>
    <w:rsid w:val="00222699"/>
    <w:rsid w:val="00224BA5"/>
    <w:rsid w:val="00225875"/>
    <w:rsid w:val="002315FD"/>
    <w:rsid w:val="00232557"/>
    <w:rsid w:val="002337EC"/>
    <w:rsid w:val="00235D3D"/>
    <w:rsid w:val="002365ED"/>
    <w:rsid w:val="00236C5D"/>
    <w:rsid w:val="002377A0"/>
    <w:rsid w:val="0024117E"/>
    <w:rsid w:val="00245400"/>
    <w:rsid w:val="00253B9E"/>
    <w:rsid w:val="00256D3C"/>
    <w:rsid w:val="0026169C"/>
    <w:rsid w:val="00271C69"/>
    <w:rsid w:val="00275D5E"/>
    <w:rsid w:val="00282E80"/>
    <w:rsid w:val="0028392A"/>
    <w:rsid w:val="0028445A"/>
    <w:rsid w:val="00286893"/>
    <w:rsid w:val="0029030F"/>
    <w:rsid w:val="00292002"/>
    <w:rsid w:val="0029648E"/>
    <w:rsid w:val="002A29C1"/>
    <w:rsid w:val="002A37B3"/>
    <w:rsid w:val="002A5772"/>
    <w:rsid w:val="002B19B2"/>
    <w:rsid w:val="002C11CC"/>
    <w:rsid w:val="002D05F0"/>
    <w:rsid w:val="002D284B"/>
    <w:rsid w:val="002E0ADE"/>
    <w:rsid w:val="002E1914"/>
    <w:rsid w:val="002E1C27"/>
    <w:rsid w:val="002E352A"/>
    <w:rsid w:val="002E4DA7"/>
    <w:rsid w:val="002E5119"/>
    <w:rsid w:val="002E53EB"/>
    <w:rsid w:val="002E59E7"/>
    <w:rsid w:val="002E5BCF"/>
    <w:rsid w:val="002F2D5A"/>
    <w:rsid w:val="002F6C3A"/>
    <w:rsid w:val="002F78A2"/>
    <w:rsid w:val="00301399"/>
    <w:rsid w:val="003025EF"/>
    <w:rsid w:val="00311725"/>
    <w:rsid w:val="0031302F"/>
    <w:rsid w:val="0031553A"/>
    <w:rsid w:val="00315F51"/>
    <w:rsid w:val="003202CE"/>
    <w:rsid w:val="00320A46"/>
    <w:rsid w:val="0032160F"/>
    <w:rsid w:val="003228F3"/>
    <w:rsid w:val="003234B1"/>
    <w:rsid w:val="00324A25"/>
    <w:rsid w:val="00331FD1"/>
    <w:rsid w:val="003332EE"/>
    <w:rsid w:val="003340D2"/>
    <w:rsid w:val="00343BC7"/>
    <w:rsid w:val="00345252"/>
    <w:rsid w:val="00354A9F"/>
    <w:rsid w:val="00360BBF"/>
    <w:rsid w:val="00365086"/>
    <w:rsid w:val="0036539C"/>
    <w:rsid w:val="00365784"/>
    <w:rsid w:val="003666A6"/>
    <w:rsid w:val="003711FC"/>
    <w:rsid w:val="00371783"/>
    <w:rsid w:val="003720FD"/>
    <w:rsid w:val="00374C70"/>
    <w:rsid w:val="003815F0"/>
    <w:rsid w:val="003818B2"/>
    <w:rsid w:val="00384268"/>
    <w:rsid w:val="003907FF"/>
    <w:rsid w:val="00391B77"/>
    <w:rsid w:val="00397CAD"/>
    <w:rsid w:val="003A4C37"/>
    <w:rsid w:val="003A743D"/>
    <w:rsid w:val="003A7EAF"/>
    <w:rsid w:val="003B17E9"/>
    <w:rsid w:val="003B1D1F"/>
    <w:rsid w:val="003B234A"/>
    <w:rsid w:val="003B3429"/>
    <w:rsid w:val="003B5930"/>
    <w:rsid w:val="003B691D"/>
    <w:rsid w:val="003C000A"/>
    <w:rsid w:val="003C235F"/>
    <w:rsid w:val="003C2920"/>
    <w:rsid w:val="003C4A77"/>
    <w:rsid w:val="003D0951"/>
    <w:rsid w:val="003D0A0B"/>
    <w:rsid w:val="003D4108"/>
    <w:rsid w:val="003D6A63"/>
    <w:rsid w:val="003E1559"/>
    <w:rsid w:val="003E3562"/>
    <w:rsid w:val="003E5560"/>
    <w:rsid w:val="003F4EF1"/>
    <w:rsid w:val="0040613A"/>
    <w:rsid w:val="00406541"/>
    <w:rsid w:val="00407BAD"/>
    <w:rsid w:val="00411130"/>
    <w:rsid w:val="00411AEF"/>
    <w:rsid w:val="00411D61"/>
    <w:rsid w:val="004159B8"/>
    <w:rsid w:val="00416B27"/>
    <w:rsid w:val="00424A61"/>
    <w:rsid w:val="00430F0D"/>
    <w:rsid w:val="00435514"/>
    <w:rsid w:val="004371B6"/>
    <w:rsid w:val="00441961"/>
    <w:rsid w:val="00441C1E"/>
    <w:rsid w:val="0044354A"/>
    <w:rsid w:val="0044667E"/>
    <w:rsid w:val="00447548"/>
    <w:rsid w:val="00453239"/>
    <w:rsid w:val="00456D12"/>
    <w:rsid w:val="00460AC9"/>
    <w:rsid w:val="00461C24"/>
    <w:rsid w:val="00462F27"/>
    <w:rsid w:val="00464F7A"/>
    <w:rsid w:val="004650CA"/>
    <w:rsid w:val="00465D3D"/>
    <w:rsid w:val="004700D6"/>
    <w:rsid w:val="0047161B"/>
    <w:rsid w:val="00475DCE"/>
    <w:rsid w:val="00480F03"/>
    <w:rsid w:val="00485409"/>
    <w:rsid w:val="0048586E"/>
    <w:rsid w:val="004864AA"/>
    <w:rsid w:val="00486E22"/>
    <w:rsid w:val="004901FD"/>
    <w:rsid w:val="00490954"/>
    <w:rsid w:val="00490B36"/>
    <w:rsid w:val="00495AB0"/>
    <w:rsid w:val="00495ADA"/>
    <w:rsid w:val="004A4455"/>
    <w:rsid w:val="004A6A11"/>
    <w:rsid w:val="004A6ABB"/>
    <w:rsid w:val="004A6FA6"/>
    <w:rsid w:val="004B2E58"/>
    <w:rsid w:val="004B3686"/>
    <w:rsid w:val="004B7001"/>
    <w:rsid w:val="004B7126"/>
    <w:rsid w:val="004D0FF0"/>
    <w:rsid w:val="004D4960"/>
    <w:rsid w:val="004E07FE"/>
    <w:rsid w:val="004E31B4"/>
    <w:rsid w:val="004E4D03"/>
    <w:rsid w:val="004E4F7B"/>
    <w:rsid w:val="004F2105"/>
    <w:rsid w:val="004F28D2"/>
    <w:rsid w:val="00501B63"/>
    <w:rsid w:val="0050406B"/>
    <w:rsid w:val="005040FD"/>
    <w:rsid w:val="0050462C"/>
    <w:rsid w:val="0050505C"/>
    <w:rsid w:val="00506D51"/>
    <w:rsid w:val="005109CE"/>
    <w:rsid w:val="005118D5"/>
    <w:rsid w:val="005178E5"/>
    <w:rsid w:val="00520A94"/>
    <w:rsid w:val="0052160D"/>
    <w:rsid w:val="005219A8"/>
    <w:rsid w:val="005241F1"/>
    <w:rsid w:val="0052635A"/>
    <w:rsid w:val="0052681C"/>
    <w:rsid w:val="00526B61"/>
    <w:rsid w:val="00533E0F"/>
    <w:rsid w:val="00540D5A"/>
    <w:rsid w:val="00541283"/>
    <w:rsid w:val="0054134C"/>
    <w:rsid w:val="00541C48"/>
    <w:rsid w:val="00541DC9"/>
    <w:rsid w:val="0054249B"/>
    <w:rsid w:val="00544894"/>
    <w:rsid w:val="00547183"/>
    <w:rsid w:val="005525BF"/>
    <w:rsid w:val="0055373C"/>
    <w:rsid w:val="00554F44"/>
    <w:rsid w:val="00557809"/>
    <w:rsid w:val="00557D8E"/>
    <w:rsid w:val="00560F6E"/>
    <w:rsid w:val="00561EC7"/>
    <w:rsid w:val="00562F2A"/>
    <w:rsid w:val="00565D53"/>
    <w:rsid w:val="00570392"/>
    <w:rsid w:val="00570C36"/>
    <w:rsid w:val="00575879"/>
    <w:rsid w:val="00581EA2"/>
    <w:rsid w:val="00582DA8"/>
    <w:rsid w:val="00587294"/>
    <w:rsid w:val="005901BF"/>
    <w:rsid w:val="00590AC5"/>
    <w:rsid w:val="005912E9"/>
    <w:rsid w:val="005A3435"/>
    <w:rsid w:val="005A7C2D"/>
    <w:rsid w:val="005B0894"/>
    <w:rsid w:val="005B0BC6"/>
    <w:rsid w:val="005B4AE6"/>
    <w:rsid w:val="005B55CE"/>
    <w:rsid w:val="005C282B"/>
    <w:rsid w:val="005C3D1C"/>
    <w:rsid w:val="005C44F5"/>
    <w:rsid w:val="005C7438"/>
    <w:rsid w:val="005D2212"/>
    <w:rsid w:val="005D264F"/>
    <w:rsid w:val="005D3569"/>
    <w:rsid w:val="005E1B4C"/>
    <w:rsid w:val="005E69E6"/>
    <w:rsid w:val="005E7301"/>
    <w:rsid w:val="005F137A"/>
    <w:rsid w:val="005F79F8"/>
    <w:rsid w:val="0060147E"/>
    <w:rsid w:val="0060224B"/>
    <w:rsid w:val="00607865"/>
    <w:rsid w:val="006148EF"/>
    <w:rsid w:val="00620185"/>
    <w:rsid w:val="00620870"/>
    <w:rsid w:val="00625FF1"/>
    <w:rsid w:val="006276DD"/>
    <w:rsid w:val="0063029B"/>
    <w:rsid w:val="00631478"/>
    <w:rsid w:val="006348A7"/>
    <w:rsid w:val="00645374"/>
    <w:rsid w:val="00653684"/>
    <w:rsid w:val="00656B89"/>
    <w:rsid w:val="00662301"/>
    <w:rsid w:val="0066335E"/>
    <w:rsid w:val="00663D96"/>
    <w:rsid w:val="00676E69"/>
    <w:rsid w:val="00681D92"/>
    <w:rsid w:val="006857DF"/>
    <w:rsid w:val="0068596E"/>
    <w:rsid w:val="00686F68"/>
    <w:rsid w:val="006901CE"/>
    <w:rsid w:val="006908AC"/>
    <w:rsid w:val="006953C2"/>
    <w:rsid w:val="00696770"/>
    <w:rsid w:val="006A217D"/>
    <w:rsid w:val="006A5921"/>
    <w:rsid w:val="006A654E"/>
    <w:rsid w:val="006A6F00"/>
    <w:rsid w:val="006A7705"/>
    <w:rsid w:val="006B1077"/>
    <w:rsid w:val="006C0FC5"/>
    <w:rsid w:val="006C1CE4"/>
    <w:rsid w:val="006C4E3A"/>
    <w:rsid w:val="006C5FFB"/>
    <w:rsid w:val="006D31EF"/>
    <w:rsid w:val="006E263C"/>
    <w:rsid w:val="006E5497"/>
    <w:rsid w:val="006F0C60"/>
    <w:rsid w:val="006F53B6"/>
    <w:rsid w:val="006F6723"/>
    <w:rsid w:val="00701BD4"/>
    <w:rsid w:val="007026A4"/>
    <w:rsid w:val="00702807"/>
    <w:rsid w:val="00703569"/>
    <w:rsid w:val="007042B4"/>
    <w:rsid w:val="0071006A"/>
    <w:rsid w:val="007100F2"/>
    <w:rsid w:val="007121BC"/>
    <w:rsid w:val="007145F3"/>
    <w:rsid w:val="00715AED"/>
    <w:rsid w:val="00716C20"/>
    <w:rsid w:val="007177A0"/>
    <w:rsid w:val="0072025A"/>
    <w:rsid w:val="00731EC0"/>
    <w:rsid w:val="00732E33"/>
    <w:rsid w:val="00734FD7"/>
    <w:rsid w:val="00737C1A"/>
    <w:rsid w:val="00741441"/>
    <w:rsid w:val="00741E52"/>
    <w:rsid w:val="00746C9E"/>
    <w:rsid w:val="00751ACD"/>
    <w:rsid w:val="00753187"/>
    <w:rsid w:val="007544DE"/>
    <w:rsid w:val="0076270B"/>
    <w:rsid w:val="00763567"/>
    <w:rsid w:val="007638BA"/>
    <w:rsid w:val="00766F61"/>
    <w:rsid w:val="0076723F"/>
    <w:rsid w:val="00771E32"/>
    <w:rsid w:val="007740A4"/>
    <w:rsid w:val="007810CC"/>
    <w:rsid w:val="00781989"/>
    <w:rsid w:val="0078420A"/>
    <w:rsid w:val="007862B6"/>
    <w:rsid w:val="00787046"/>
    <w:rsid w:val="00793445"/>
    <w:rsid w:val="00797659"/>
    <w:rsid w:val="007A00B4"/>
    <w:rsid w:val="007A78BD"/>
    <w:rsid w:val="007A7C17"/>
    <w:rsid w:val="007B179E"/>
    <w:rsid w:val="007B3D2A"/>
    <w:rsid w:val="007B603B"/>
    <w:rsid w:val="007C1CDE"/>
    <w:rsid w:val="007C262D"/>
    <w:rsid w:val="007C2976"/>
    <w:rsid w:val="007C29DF"/>
    <w:rsid w:val="007C3188"/>
    <w:rsid w:val="007C3E34"/>
    <w:rsid w:val="007C400E"/>
    <w:rsid w:val="007C5799"/>
    <w:rsid w:val="007C6D69"/>
    <w:rsid w:val="007D26EA"/>
    <w:rsid w:val="007D5016"/>
    <w:rsid w:val="007E0C09"/>
    <w:rsid w:val="007E351C"/>
    <w:rsid w:val="007E36A2"/>
    <w:rsid w:val="007E4764"/>
    <w:rsid w:val="007E4D66"/>
    <w:rsid w:val="007E4E30"/>
    <w:rsid w:val="007F1488"/>
    <w:rsid w:val="00800786"/>
    <w:rsid w:val="008009B9"/>
    <w:rsid w:val="00804E69"/>
    <w:rsid w:val="008056C6"/>
    <w:rsid w:val="008058C3"/>
    <w:rsid w:val="00805EBB"/>
    <w:rsid w:val="0080716F"/>
    <w:rsid w:val="00810C46"/>
    <w:rsid w:val="00811FE7"/>
    <w:rsid w:val="0081652F"/>
    <w:rsid w:val="00817199"/>
    <w:rsid w:val="008176D0"/>
    <w:rsid w:val="0082068C"/>
    <w:rsid w:val="0082269F"/>
    <w:rsid w:val="008271CB"/>
    <w:rsid w:val="008318A3"/>
    <w:rsid w:val="00833173"/>
    <w:rsid w:val="008343D5"/>
    <w:rsid w:val="008345AA"/>
    <w:rsid w:val="008455A8"/>
    <w:rsid w:val="00846B24"/>
    <w:rsid w:val="00853247"/>
    <w:rsid w:val="00856708"/>
    <w:rsid w:val="00860C7A"/>
    <w:rsid w:val="0086636B"/>
    <w:rsid w:val="008709DA"/>
    <w:rsid w:val="0087175E"/>
    <w:rsid w:val="00875B6B"/>
    <w:rsid w:val="00875FDB"/>
    <w:rsid w:val="008765F0"/>
    <w:rsid w:val="00876772"/>
    <w:rsid w:val="008842AE"/>
    <w:rsid w:val="0088522A"/>
    <w:rsid w:val="00885CF2"/>
    <w:rsid w:val="008924FF"/>
    <w:rsid w:val="00894C02"/>
    <w:rsid w:val="0089730F"/>
    <w:rsid w:val="008A23E0"/>
    <w:rsid w:val="008A5A67"/>
    <w:rsid w:val="008B0877"/>
    <w:rsid w:val="008B4193"/>
    <w:rsid w:val="008C0908"/>
    <w:rsid w:val="008C20E7"/>
    <w:rsid w:val="008C33EA"/>
    <w:rsid w:val="008C4A25"/>
    <w:rsid w:val="008C6C26"/>
    <w:rsid w:val="008D2316"/>
    <w:rsid w:val="008D419D"/>
    <w:rsid w:val="008E0542"/>
    <w:rsid w:val="008E0956"/>
    <w:rsid w:val="008E4426"/>
    <w:rsid w:val="008F1A92"/>
    <w:rsid w:val="008F55B8"/>
    <w:rsid w:val="008F6D71"/>
    <w:rsid w:val="00901BC6"/>
    <w:rsid w:val="0090451E"/>
    <w:rsid w:val="00906286"/>
    <w:rsid w:val="009077DA"/>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779F"/>
    <w:rsid w:val="009643B7"/>
    <w:rsid w:val="009654D4"/>
    <w:rsid w:val="009661A7"/>
    <w:rsid w:val="00973824"/>
    <w:rsid w:val="00980554"/>
    <w:rsid w:val="00980AA8"/>
    <w:rsid w:val="00983448"/>
    <w:rsid w:val="00984DA2"/>
    <w:rsid w:val="00984F9E"/>
    <w:rsid w:val="009920A5"/>
    <w:rsid w:val="009A39DA"/>
    <w:rsid w:val="009B0FA1"/>
    <w:rsid w:val="009B2559"/>
    <w:rsid w:val="009B2C28"/>
    <w:rsid w:val="009C2AE2"/>
    <w:rsid w:val="009C70EB"/>
    <w:rsid w:val="009D4614"/>
    <w:rsid w:val="009D4DA6"/>
    <w:rsid w:val="009E0976"/>
    <w:rsid w:val="009E0C69"/>
    <w:rsid w:val="009E172E"/>
    <w:rsid w:val="009E271D"/>
    <w:rsid w:val="009F15CA"/>
    <w:rsid w:val="009F25F6"/>
    <w:rsid w:val="009F268B"/>
    <w:rsid w:val="009F4B5B"/>
    <w:rsid w:val="009F7AB9"/>
    <w:rsid w:val="009F7B02"/>
    <w:rsid w:val="00A004C2"/>
    <w:rsid w:val="00A00B0C"/>
    <w:rsid w:val="00A0695D"/>
    <w:rsid w:val="00A16873"/>
    <w:rsid w:val="00A23423"/>
    <w:rsid w:val="00A25594"/>
    <w:rsid w:val="00A25998"/>
    <w:rsid w:val="00A32B5C"/>
    <w:rsid w:val="00A33924"/>
    <w:rsid w:val="00A34FE1"/>
    <w:rsid w:val="00A369E8"/>
    <w:rsid w:val="00A3720C"/>
    <w:rsid w:val="00A40B70"/>
    <w:rsid w:val="00A45B8B"/>
    <w:rsid w:val="00A46E0D"/>
    <w:rsid w:val="00A5062A"/>
    <w:rsid w:val="00A5405F"/>
    <w:rsid w:val="00A578F6"/>
    <w:rsid w:val="00A604DE"/>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163D"/>
    <w:rsid w:val="00A96C73"/>
    <w:rsid w:val="00AA02F8"/>
    <w:rsid w:val="00AA11DC"/>
    <w:rsid w:val="00AA40CD"/>
    <w:rsid w:val="00AA4FDF"/>
    <w:rsid w:val="00AA5A6A"/>
    <w:rsid w:val="00AA5FB2"/>
    <w:rsid w:val="00AA7D86"/>
    <w:rsid w:val="00AB1E16"/>
    <w:rsid w:val="00AB2A41"/>
    <w:rsid w:val="00AB55B3"/>
    <w:rsid w:val="00AB58C9"/>
    <w:rsid w:val="00AB60A5"/>
    <w:rsid w:val="00AB6EFA"/>
    <w:rsid w:val="00AC0B04"/>
    <w:rsid w:val="00AC3937"/>
    <w:rsid w:val="00AD0358"/>
    <w:rsid w:val="00AD6747"/>
    <w:rsid w:val="00AD692F"/>
    <w:rsid w:val="00AE14E6"/>
    <w:rsid w:val="00AE1960"/>
    <w:rsid w:val="00AE3A68"/>
    <w:rsid w:val="00AE46CD"/>
    <w:rsid w:val="00AE5627"/>
    <w:rsid w:val="00AE5FDE"/>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27994"/>
    <w:rsid w:val="00B33C08"/>
    <w:rsid w:val="00B37A29"/>
    <w:rsid w:val="00B433D3"/>
    <w:rsid w:val="00B43889"/>
    <w:rsid w:val="00B468F0"/>
    <w:rsid w:val="00B510DD"/>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527D"/>
    <w:rsid w:val="00B863CD"/>
    <w:rsid w:val="00B86940"/>
    <w:rsid w:val="00B92E2E"/>
    <w:rsid w:val="00B9396A"/>
    <w:rsid w:val="00B94F08"/>
    <w:rsid w:val="00BA12E6"/>
    <w:rsid w:val="00BA24F6"/>
    <w:rsid w:val="00BA43E7"/>
    <w:rsid w:val="00BA62C6"/>
    <w:rsid w:val="00BA6D3E"/>
    <w:rsid w:val="00BB4055"/>
    <w:rsid w:val="00BB4DBC"/>
    <w:rsid w:val="00BB51D9"/>
    <w:rsid w:val="00BC396C"/>
    <w:rsid w:val="00BC7616"/>
    <w:rsid w:val="00BD1E4D"/>
    <w:rsid w:val="00BD45A5"/>
    <w:rsid w:val="00BE3A82"/>
    <w:rsid w:val="00BE740D"/>
    <w:rsid w:val="00BE745D"/>
    <w:rsid w:val="00BF065F"/>
    <w:rsid w:val="00BF070A"/>
    <w:rsid w:val="00BF195B"/>
    <w:rsid w:val="00BF273F"/>
    <w:rsid w:val="00BF3750"/>
    <w:rsid w:val="00BF3B25"/>
    <w:rsid w:val="00BF42FA"/>
    <w:rsid w:val="00BF4CEB"/>
    <w:rsid w:val="00BF625A"/>
    <w:rsid w:val="00BF73D6"/>
    <w:rsid w:val="00C03E0B"/>
    <w:rsid w:val="00C11E3B"/>
    <w:rsid w:val="00C13255"/>
    <w:rsid w:val="00C1449D"/>
    <w:rsid w:val="00C14D61"/>
    <w:rsid w:val="00C16B68"/>
    <w:rsid w:val="00C20B51"/>
    <w:rsid w:val="00C27638"/>
    <w:rsid w:val="00C27C4A"/>
    <w:rsid w:val="00C27D34"/>
    <w:rsid w:val="00C300E1"/>
    <w:rsid w:val="00C35A58"/>
    <w:rsid w:val="00C35E1C"/>
    <w:rsid w:val="00C35EE2"/>
    <w:rsid w:val="00C3651B"/>
    <w:rsid w:val="00C36D01"/>
    <w:rsid w:val="00C36DBD"/>
    <w:rsid w:val="00C40488"/>
    <w:rsid w:val="00C44CDE"/>
    <w:rsid w:val="00C44FBE"/>
    <w:rsid w:val="00C523DF"/>
    <w:rsid w:val="00C53F75"/>
    <w:rsid w:val="00C5448C"/>
    <w:rsid w:val="00C55917"/>
    <w:rsid w:val="00C563B9"/>
    <w:rsid w:val="00C5691F"/>
    <w:rsid w:val="00C644FA"/>
    <w:rsid w:val="00C65224"/>
    <w:rsid w:val="00C66E2A"/>
    <w:rsid w:val="00C75DC8"/>
    <w:rsid w:val="00C76E19"/>
    <w:rsid w:val="00C812B2"/>
    <w:rsid w:val="00C812E2"/>
    <w:rsid w:val="00C81C74"/>
    <w:rsid w:val="00C82454"/>
    <w:rsid w:val="00C828A7"/>
    <w:rsid w:val="00C8457A"/>
    <w:rsid w:val="00C870D0"/>
    <w:rsid w:val="00C9106C"/>
    <w:rsid w:val="00C91CD7"/>
    <w:rsid w:val="00C91DED"/>
    <w:rsid w:val="00C97E3B"/>
    <w:rsid w:val="00CA1CEC"/>
    <w:rsid w:val="00CA2795"/>
    <w:rsid w:val="00CB009D"/>
    <w:rsid w:val="00CB01AF"/>
    <w:rsid w:val="00CB18E6"/>
    <w:rsid w:val="00CB6C4F"/>
    <w:rsid w:val="00CC0DE3"/>
    <w:rsid w:val="00CC150F"/>
    <w:rsid w:val="00CC20CC"/>
    <w:rsid w:val="00CC50D3"/>
    <w:rsid w:val="00CC5214"/>
    <w:rsid w:val="00CC5E01"/>
    <w:rsid w:val="00CC77E2"/>
    <w:rsid w:val="00CC7F23"/>
    <w:rsid w:val="00CD0019"/>
    <w:rsid w:val="00CD1115"/>
    <w:rsid w:val="00CD32AF"/>
    <w:rsid w:val="00CD38F4"/>
    <w:rsid w:val="00CD60B3"/>
    <w:rsid w:val="00CE0F4C"/>
    <w:rsid w:val="00CE1E96"/>
    <w:rsid w:val="00CE2BBE"/>
    <w:rsid w:val="00CE43CB"/>
    <w:rsid w:val="00CE4595"/>
    <w:rsid w:val="00CE4ED5"/>
    <w:rsid w:val="00CE5F90"/>
    <w:rsid w:val="00CE66F0"/>
    <w:rsid w:val="00CE6D49"/>
    <w:rsid w:val="00CF14AC"/>
    <w:rsid w:val="00CF218C"/>
    <w:rsid w:val="00CF49EB"/>
    <w:rsid w:val="00CF5BDC"/>
    <w:rsid w:val="00CF5FF8"/>
    <w:rsid w:val="00D00578"/>
    <w:rsid w:val="00D00BCE"/>
    <w:rsid w:val="00D05547"/>
    <w:rsid w:val="00D063B1"/>
    <w:rsid w:val="00D11A75"/>
    <w:rsid w:val="00D1254C"/>
    <w:rsid w:val="00D1492F"/>
    <w:rsid w:val="00D157A2"/>
    <w:rsid w:val="00D16A96"/>
    <w:rsid w:val="00D17A88"/>
    <w:rsid w:val="00D17BBF"/>
    <w:rsid w:val="00D2211E"/>
    <w:rsid w:val="00D236F1"/>
    <w:rsid w:val="00D257CC"/>
    <w:rsid w:val="00D2710C"/>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30AA"/>
    <w:rsid w:val="00D871EE"/>
    <w:rsid w:val="00D939C3"/>
    <w:rsid w:val="00D96429"/>
    <w:rsid w:val="00DA09F9"/>
    <w:rsid w:val="00DA189B"/>
    <w:rsid w:val="00DB049B"/>
    <w:rsid w:val="00DC4B50"/>
    <w:rsid w:val="00DC7B6D"/>
    <w:rsid w:val="00DD00CE"/>
    <w:rsid w:val="00DD0472"/>
    <w:rsid w:val="00DD0523"/>
    <w:rsid w:val="00DD1CEE"/>
    <w:rsid w:val="00DD2133"/>
    <w:rsid w:val="00DD5092"/>
    <w:rsid w:val="00DD6312"/>
    <w:rsid w:val="00DD73FF"/>
    <w:rsid w:val="00DD75B3"/>
    <w:rsid w:val="00DE04C3"/>
    <w:rsid w:val="00DE0C41"/>
    <w:rsid w:val="00DE6A3D"/>
    <w:rsid w:val="00DE6FA3"/>
    <w:rsid w:val="00DF0186"/>
    <w:rsid w:val="00DF0C34"/>
    <w:rsid w:val="00DF26DC"/>
    <w:rsid w:val="00DF2DCF"/>
    <w:rsid w:val="00E17A6F"/>
    <w:rsid w:val="00E2646B"/>
    <w:rsid w:val="00E33FF1"/>
    <w:rsid w:val="00E34D19"/>
    <w:rsid w:val="00E367EE"/>
    <w:rsid w:val="00E424AE"/>
    <w:rsid w:val="00E4380B"/>
    <w:rsid w:val="00E45205"/>
    <w:rsid w:val="00E45721"/>
    <w:rsid w:val="00E5018D"/>
    <w:rsid w:val="00E656C8"/>
    <w:rsid w:val="00E71244"/>
    <w:rsid w:val="00E71874"/>
    <w:rsid w:val="00E75371"/>
    <w:rsid w:val="00E75627"/>
    <w:rsid w:val="00E76219"/>
    <w:rsid w:val="00E802BF"/>
    <w:rsid w:val="00E836A7"/>
    <w:rsid w:val="00E92A26"/>
    <w:rsid w:val="00E93197"/>
    <w:rsid w:val="00E93D42"/>
    <w:rsid w:val="00E93F40"/>
    <w:rsid w:val="00EA41AC"/>
    <w:rsid w:val="00EB182C"/>
    <w:rsid w:val="00EB2A5A"/>
    <w:rsid w:val="00EB4737"/>
    <w:rsid w:val="00EB6A2D"/>
    <w:rsid w:val="00EB72AC"/>
    <w:rsid w:val="00EC13A7"/>
    <w:rsid w:val="00EC1736"/>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62C8"/>
    <w:rsid w:val="00F111D1"/>
    <w:rsid w:val="00F12B8C"/>
    <w:rsid w:val="00F23296"/>
    <w:rsid w:val="00F233EA"/>
    <w:rsid w:val="00F270AB"/>
    <w:rsid w:val="00F3131B"/>
    <w:rsid w:val="00F36142"/>
    <w:rsid w:val="00F4342E"/>
    <w:rsid w:val="00F45B30"/>
    <w:rsid w:val="00F51F28"/>
    <w:rsid w:val="00F52D89"/>
    <w:rsid w:val="00F53AEB"/>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86EE4"/>
    <w:rsid w:val="00F90229"/>
    <w:rsid w:val="00F93E82"/>
    <w:rsid w:val="00F93F6E"/>
    <w:rsid w:val="00FA43E3"/>
    <w:rsid w:val="00FA514F"/>
    <w:rsid w:val="00FA6D4F"/>
    <w:rsid w:val="00FB0E23"/>
    <w:rsid w:val="00FB5396"/>
    <w:rsid w:val="00FC3CFB"/>
    <w:rsid w:val="00FC3EC5"/>
    <w:rsid w:val="00FC45E7"/>
    <w:rsid w:val="00FC58C9"/>
    <w:rsid w:val="00FC58E5"/>
    <w:rsid w:val="00FE5FE1"/>
    <w:rsid w:val="00FE7A2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1">
    <w:name w:val="Προεπιλεγμένη γραμματοσειρά4"/>
    <w:rsid w:val="00A85857"/>
  </w:style>
  <w:style w:type="character" w:customStyle="1" w:styleId="1Char1">
    <w:name w:val="Επικεφαλίδα 1 Char1"/>
    <w:basedOn w:val="41"/>
    <w:rsid w:val="00A85857"/>
    <w:rPr>
      <w:sz w:val="24"/>
      <w:lang w:val="el-GR" w:bidi="ar-SA"/>
    </w:rPr>
  </w:style>
  <w:style w:type="character" w:customStyle="1" w:styleId="2Char">
    <w:name w:val="Επικεφαλίδα 2 Char"/>
    <w:basedOn w:val="41"/>
    <w:rsid w:val="00A85857"/>
    <w:rPr>
      <w:b/>
      <w:sz w:val="24"/>
      <w:u w:val="single"/>
      <w:lang w:val="el-GR" w:bidi="ar-SA"/>
    </w:rPr>
  </w:style>
  <w:style w:type="character" w:customStyle="1" w:styleId="3Char">
    <w:name w:val="Επικεφαλίδα 3 Char"/>
    <w:basedOn w:val="41"/>
    <w:link w:val="31"/>
    <w:qFormat/>
    <w:rsid w:val="00A85857"/>
    <w:rPr>
      <w:b/>
      <w:sz w:val="24"/>
      <w:u w:val="single"/>
      <w:lang w:val="el-GR" w:bidi="ar-SA"/>
    </w:rPr>
  </w:style>
  <w:style w:type="character" w:customStyle="1" w:styleId="4Char">
    <w:name w:val="Επικεφαλίδα 4 Char"/>
    <w:basedOn w:val="41"/>
    <w:uiPriority w:val="9"/>
    <w:rsid w:val="00A85857"/>
    <w:rPr>
      <w:b/>
      <w:bCs/>
      <w:sz w:val="24"/>
      <w:szCs w:val="24"/>
      <w:lang w:val="el-GR" w:bidi="ar-SA"/>
    </w:rPr>
  </w:style>
  <w:style w:type="character" w:customStyle="1" w:styleId="5Char1">
    <w:name w:val="Επικεφαλίδα 5 Char1"/>
    <w:basedOn w:val="41"/>
    <w:rsid w:val="00A85857"/>
    <w:rPr>
      <w:b/>
      <w:bCs/>
      <w:sz w:val="24"/>
      <w:szCs w:val="24"/>
      <w:lang w:val="el-GR" w:bidi="ar-SA"/>
    </w:rPr>
  </w:style>
  <w:style w:type="character" w:customStyle="1" w:styleId="6Char">
    <w:name w:val="Επικεφαλίδα 6 Char"/>
    <w:basedOn w:val="41"/>
    <w:rsid w:val="00A85857"/>
    <w:rPr>
      <w:b/>
      <w:bCs/>
      <w:sz w:val="24"/>
      <w:lang w:val="el-GR" w:bidi="ar-SA"/>
    </w:rPr>
  </w:style>
  <w:style w:type="character" w:customStyle="1" w:styleId="7Char">
    <w:name w:val="Επικεφαλίδα 7 Char"/>
    <w:basedOn w:val="41"/>
    <w:uiPriority w:val="9"/>
    <w:rsid w:val="00A85857"/>
    <w:rPr>
      <w:b/>
      <w:bCs/>
      <w:lang w:val="el-GR" w:bidi="ar-SA"/>
    </w:rPr>
  </w:style>
  <w:style w:type="character" w:customStyle="1" w:styleId="8Char">
    <w:name w:val="Επικεφαλίδα 8 Char"/>
    <w:basedOn w:val="41"/>
    <w:uiPriority w:val="9"/>
    <w:rsid w:val="00A85857"/>
    <w:rPr>
      <w:b/>
      <w:bCs/>
      <w:sz w:val="24"/>
      <w:szCs w:val="24"/>
      <w:lang w:val="el-GR" w:bidi="ar-SA"/>
    </w:rPr>
  </w:style>
  <w:style w:type="character" w:customStyle="1" w:styleId="9Char">
    <w:name w:val="Επικεφαλίδα 9 Char"/>
    <w:basedOn w:val="41"/>
    <w:uiPriority w:val="9"/>
    <w:rsid w:val="00A85857"/>
    <w:rPr>
      <w:b/>
      <w:bCs/>
      <w:sz w:val="22"/>
      <w:szCs w:val="24"/>
      <w:lang w:val="el-GR" w:bidi="ar-SA"/>
    </w:rPr>
  </w:style>
  <w:style w:type="character" w:customStyle="1" w:styleId="Char">
    <w:name w:val="Σώμα κειμένου Char"/>
    <w:basedOn w:val="41"/>
    <w:rsid w:val="00A85857"/>
    <w:rPr>
      <w:sz w:val="24"/>
      <w:lang w:val="el-GR" w:bidi="ar-SA"/>
    </w:rPr>
  </w:style>
  <w:style w:type="character" w:customStyle="1" w:styleId="Char0">
    <w:name w:val="Κεφαλίδα Char"/>
    <w:basedOn w:val="41"/>
    <w:link w:val="11"/>
    <w:qFormat/>
    <w:rsid w:val="00A85857"/>
    <w:rPr>
      <w:sz w:val="24"/>
      <w:szCs w:val="24"/>
      <w:lang w:val="el-GR" w:bidi="ar-SA"/>
    </w:rPr>
  </w:style>
  <w:style w:type="character" w:customStyle="1" w:styleId="Char1">
    <w:name w:val="Σώμα κείμενου με εσοχή Char"/>
    <w:basedOn w:val="41"/>
    <w:rsid w:val="00A85857"/>
    <w:rPr>
      <w:sz w:val="24"/>
      <w:szCs w:val="24"/>
      <w:lang w:val="el-GR" w:bidi="ar-SA"/>
    </w:rPr>
  </w:style>
  <w:style w:type="character" w:styleId="a3">
    <w:name w:val="page number"/>
    <w:basedOn w:val="41"/>
    <w:rsid w:val="00A85857"/>
  </w:style>
  <w:style w:type="character" w:customStyle="1" w:styleId="Char2">
    <w:name w:val="Υποσέλιδο Char"/>
    <w:basedOn w:val="41"/>
    <w:uiPriority w:val="99"/>
    <w:qFormat/>
    <w:rsid w:val="00A85857"/>
    <w:rPr>
      <w:sz w:val="24"/>
      <w:szCs w:val="24"/>
      <w:lang w:val="el-GR" w:bidi="ar-SA"/>
    </w:rPr>
  </w:style>
  <w:style w:type="character" w:customStyle="1" w:styleId="2Char0">
    <w:name w:val="Σώμα κείμενου 2 Char"/>
    <w:basedOn w:val="41"/>
    <w:rsid w:val="00A85857"/>
    <w:rPr>
      <w:b/>
      <w:bCs/>
      <w:sz w:val="24"/>
      <w:szCs w:val="24"/>
      <w:lang w:val="el-GR" w:bidi="ar-SA"/>
    </w:rPr>
  </w:style>
  <w:style w:type="character" w:customStyle="1" w:styleId="2Char1">
    <w:name w:val="Σώμα κείμενου με εσοχή 2 Char"/>
    <w:basedOn w:val="41"/>
    <w:link w:val="20"/>
    <w:rsid w:val="00A85857"/>
    <w:rPr>
      <w:sz w:val="24"/>
      <w:szCs w:val="24"/>
      <w:lang w:val="el-GR" w:bidi="ar-SA"/>
    </w:rPr>
  </w:style>
  <w:style w:type="character" w:customStyle="1" w:styleId="3Char0">
    <w:name w:val="Σώμα κείμενου με εσοχή 3 Char"/>
    <w:basedOn w:val="41"/>
    <w:rsid w:val="00A85857"/>
    <w:rPr>
      <w:sz w:val="24"/>
      <w:szCs w:val="24"/>
      <w:lang w:val="el-GR" w:bidi="ar-SA"/>
    </w:rPr>
  </w:style>
  <w:style w:type="character" w:customStyle="1" w:styleId="3Char1">
    <w:name w:val="Σώμα κείμενου 3 Char"/>
    <w:basedOn w:val="41"/>
    <w:rsid w:val="00A85857"/>
    <w:rPr>
      <w:b/>
      <w:bCs/>
      <w:sz w:val="24"/>
      <w:szCs w:val="24"/>
      <w:lang w:val="el-GR" w:bidi="ar-SA"/>
    </w:rPr>
  </w:style>
  <w:style w:type="character" w:customStyle="1" w:styleId="apple-style-span">
    <w:name w:val="apple-style-span"/>
    <w:basedOn w:val="41"/>
    <w:qFormat/>
    <w:rsid w:val="00A85857"/>
    <w:rPr>
      <w:rFonts w:ascii="Times New Roman" w:hAnsi="Times New Roman" w:cs="Times New Roman" w:hint="default"/>
    </w:rPr>
  </w:style>
  <w:style w:type="character" w:customStyle="1" w:styleId="Char3">
    <w:name w:val="Κείμενο υποσημείωσης Char"/>
    <w:basedOn w:val="41"/>
    <w:rsid w:val="00A85857"/>
    <w:rPr>
      <w:sz w:val="24"/>
      <w:szCs w:val="24"/>
      <w:lang w:val="el-GR" w:bidi="ar-SA"/>
    </w:rPr>
  </w:style>
  <w:style w:type="character" w:customStyle="1" w:styleId="a4">
    <w:name w:val="Χαρακτήρες υποσημείωσης"/>
    <w:basedOn w:val="41"/>
    <w:rsid w:val="00A85857"/>
    <w:rPr>
      <w:vertAlign w:val="superscript"/>
    </w:rPr>
  </w:style>
  <w:style w:type="character" w:styleId="-">
    <w:name w:val="Hyperlink"/>
    <w:basedOn w:val="41"/>
    <w:rsid w:val="00A85857"/>
    <w:rPr>
      <w:color w:val="0000FF"/>
      <w:u w:val="single"/>
    </w:rPr>
  </w:style>
  <w:style w:type="character" w:styleId="a5">
    <w:name w:val="Strong"/>
    <w:basedOn w:val="41"/>
    <w:qFormat/>
    <w:rsid w:val="00A85857"/>
    <w:rPr>
      <w:rFonts w:cs="Times New Roman"/>
      <w:b/>
      <w:bCs/>
    </w:rPr>
  </w:style>
  <w:style w:type="character" w:customStyle="1" w:styleId="Char4">
    <w:name w:val="Κείμενο σημείωσης τέλους Char"/>
    <w:basedOn w:val="41"/>
    <w:rsid w:val="00A85857"/>
    <w:rPr>
      <w:rFonts w:ascii="Arial" w:hAnsi="Arial" w:cs="Arial"/>
      <w:position w:val="2"/>
      <w:sz w:val="22"/>
      <w:szCs w:val="24"/>
      <w:lang w:val="en-US" w:eastAsia="zh-CN" w:bidi="ar-SA"/>
    </w:rPr>
  </w:style>
  <w:style w:type="character" w:customStyle="1" w:styleId="Char5">
    <w:name w:val="Απόσπασμα Char"/>
    <w:basedOn w:val="41"/>
    <w:rsid w:val="00A85857"/>
    <w:rPr>
      <w:sz w:val="24"/>
      <w:szCs w:val="24"/>
      <w:lang w:val="el-GR" w:eastAsia="zh-CN" w:bidi="ar-SA"/>
    </w:rPr>
  </w:style>
  <w:style w:type="character" w:customStyle="1" w:styleId="Char6">
    <w:name w:val="Έντονο εισαγωγικό Char"/>
    <w:basedOn w:val="41"/>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1"/>
    <w:rsid w:val="00A85857"/>
    <w:rPr>
      <w:b/>
      <w:bCs w:val="0"/>
      <w:i/>
      <w:iCs w:val="0"/>
      <w:sz w:val="24"/>
      <w:szCs w:val="24"/>
      <w:u w:val="single"/>
    </w:rPr>
  </w:style>
  <w:style w:type="character" w:customStyle="1" w:styleId="msosubtlereference0">
    <w:name w:val="msosubtlereference"/>
    <w:basedOn w:val="41"/>
    <w:rsid w:val="00A85857"/>
    <w:rPr>
      <w:sz w:val="24"/>
      <w:szCs w:val="24"/>
      <w:u w:val="single"/>
    </w:rPr>
  </w:style>
  <w:style w:type="character" w:customStyle="1" w:styleId="msointensereference0">
    <w:name w:val="msointensereference"/>
    <w:basedOn w:val="41"/>
    <w:rsid w:val="00A85857"/>
    <w:rPr>
      <w:b/>
      <w:bCs w:val="0"/>
      <w:sz w:val="24"/>
      <w:u w:val="single"/>
    </w:rPr>
  </w:style>
  <w:style w:type="character" w:customStyle="1" w:styleId="msobooktitle0">
    <w:name w:val="msobooktitle"/>
    <w:basedOn w:val="41"/>
    <w:rsid w:val="00A85857"/>
    <w:rPr>
      <w:rFonts w:ascii="Cambria" w:eastAsia="Times New Roman" w:hAnsi="Cambria" w:cs="Cambria" w:hint="default"/>
      <w:b/>
      <w:bCs w:val="0"/>
      <w:i/>
      <w:iCs w:val="0"/>
      <w:sz w:val="24"/>
      <w:szCs w:val="24"/>
    </w:rPr>
  </w:style>
  <w:style w:type="character" w:customStyle="1" w:styleId="CharChar10">
    <w:name w:val="Char Char10"/>
    <w:basedOn w:val="41"/>
    <w:rsid w:val="00A85857"/>
    <w:rPr>
      <w:rFonts w:ascii="Cambria" w:eastAsia="Times New Roman" w:hAnsi="Cambria" w:cs="Cambria" w:hint="default"/>
      <w:b/>
      <w:bCs/>
      <w:kern w:val="1"/>
      <w:sz w:val="32"/>
      <w:szCs w:val="32"/>
    </w:rPr>
  </w:style>
  <w:style w:type="character" w:customStyle="1" w:styleId="CharChar7">
    <w:name w:val="Char Char7"/>
    <w:basedOn w:val="41"/>
    <w:rsid w:val="00A85857"/>
    <w:rPr>
      <w:b/>
      <w:bCs/>
      <w:sz w:val="28"/>
      <w:szCs w:val="28"/>
    </w:rPr>
  </w:style>
  <w:style w:type="character" w:customStyle="1" w:styleId="CharChar1">
    <w:name w:val="Char Char1"/>
    <w:basedOn w:val="41"/>
    <w:rsid w:val="00A85857"/>
    <w:rPr>
      <w:rFonts w:ascii="Cambria" w:eastAsia="Times New Roman" w:hAnsi="Cambria" w:cs="Cambria" w:hint="default"/>
      <w:b/>
      <w:bCs/>
      <w:kern w:val="1"/>
      <w:sz w:val="32"/>
      <w:szCs w:val="32"/>
    </w:rPr>
  </w:style>
  <w:style w:type="character" w:customStyle="1" w:styleId="CharChar">
    <w:name w:val="Char Char"/>
    <w:basedOn w:val="41"/>
    <w:rsid w:val="00A85857"/>
    <w:rPr>
      <w:rFonts w:ascii="Cambria" w:eastAsia="Times New Roman" w:hAnsi="Cambria" w:cs="Cambria" w:hint="default"/>
      <w:sz w:val="24"/>
      <w:szCs w:val="24"/>
    </w:rPr>
  </w:style>
  <w:style w:type="character" w:customStyle="1" w:styleId="BodyTextIndent3Char">
    <w:name w:val="Body Text Indent 3 Char"/>
    <w:basedOn w:val="41"/>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1"/>
    <w:rsid w:val="00A85857"/>
    <w:rPr>
      <w:sz w:val="24"/>
      <w:szCs w:val="24"/>
      <w:lang w:val="el-GR" w:bidi="ar-SA"/>
    </w:rPr>
  </w:style>
  <w:style w:type="character" w:customStyle="1" w:styleId="-TFChar">
    <w:name w:val="- TF Char"/>
    <w:basedOn w:val="41"/>
    <w:rsid w:val="00A85857"/>
    <w:rPr>
      <w:sz w:val="24"/>
      <w:lang w:val="el-GR" w:bidi="ar-SA"/>
    </w:rPr>
  </w:style>
  <w:style w:type="character" w:customStyle="1" w:styleId="FontStyle17">
    <w:name w:val="Font Style17"/>
    <w:basedOn w:val="41"/>
    <w:qFormat/>
    <w:rsid w:val="00A85857"/>
    <w:rPr>
      <w:rFonts w:ascii="Times New Roman" w:hAnsi="Times New Roman" w:cs="Times New Roman"/>
      <w:sz w:val="22"/>
      <w:szCs w:val="22"/>
    </w:rPr>
  </w:style>
  <w:style w:type="character" w:customStyle="1" w:styleId="FontStyle16">
    <w:name w:val="Font Style16"/>
    <w:basedOn w:val="41"/>
    <w:rsid w:val="00A85857"/>
    <w:rPr>
      <w:rFonts w:ascii="Times New Roman" w:hAnsi="Times New Roman" w:cs="Times New Roman"/>
      <w:b/>
      <w:bCs/>
      <w:sz w:val="22"/>
      <w:szCs w:val="22"/>
    </w:rPr>
  </w:style>
  <w:style w:type="character" w:customStyle="1" w:styleId="FontStyle13">
    <w:name w:val="Font Style13"/>
    <w:basedOn w:val="41"/>
    <w:qFormat/>
    <w:rsid w:val="00A85857"/>
    <w:rPr>
      <w:rFonts w:ascii="Times New Roman" w:hAnsi="Times New Roman" w:cs="Times New Roman"/>
      <w:sz w:val="20"/>
      <w:szCs w:val="20"/>
    </w:rPr>
  </w:style>
  <w:style w:type="character" w:customStyle="1" w:styleId="3CharChar">
    <w:name w:val="Επικεφαλίδα 3 Char Char"/>
    <w:basedOn w:val="41"/>
    <w:rsid w:val="00A85857"/>
    <w:rPr>
      <w:b/>
      <w:sz w:val="24"/>
      <w:u w:val="single"/>
      <w:lang w:val="el-GR" w:bidi="ar-SA"/>
    </w:rPr>
  </w:style>
  <w:style w:type="character" w:customStyle="1" w:styleId="4CharChar">
    <w:name w:val="Επικεφαλίδα 4 Char Char"/>
    <w:basedOn w:val="41"/>
    <w:rsid w:val="00A85857"/>
    <w:rPr>
      <w:b/>
      <w:bCs/>
      <w:sz w:val="24"/>
      <w:szCs w:val="24"/>
      <w:lang w:val="el-GR" w:bidi="ar-SA"/>
    </w:rPr>
  </w:style>
  <w:style w:type="character" w:customStyle="1" w:styleId="CharChar0">
    <w:name w:val="Κεφαλίδα Char Char"/>
    <w:basedOn w:val="41"/>
    <w:rsid w:val="00A85857"/>
    <w:rPr>
      <w:sz w:val="24"/>
      <w:szCs w:val="24"/>
      <w:lang w:val="el-GR" w:bidi="ar-SA"/>
    </w:rPr>
  </w:style>
  <w:style w:type="character" w:customStyle="1" w:styleId="CharCharCharCharCharCharChar">
    <w:name w:val="Σώμα κείμενου με εσοχή Char Char Char Char Char Char Char"/>
    <w:basedOn w:val="41"/>
    <w:rsid w:val="00A85857"/>
    <w:rPr>
      <w:sz w:val="24"/>
      <w:szCs w:val="24"/>
      <w:lang w:val="el-GR" w:bidi="ar-SA"/>
    </w:rPr>
  </w:style>
  <w:style w:type="character" w:customStyle="1" w:styleId="1Char">
    <w:name w:val="Επικεφαλίδα 1 Char"/>
    <w:basedOn w:val="41"/>
    <w:uiPriority w:val="9"/>
    <w:rsid w:val="00A85857"/>
    <w:rPr>
      <w:sz w:val="24"/>
      <w:lang w:val="el-GR" w:bidi="ar-SA"/>
    </w:rPr>
  </w:style>
  <w:style w:type="character" w:customStyle="1" w:styleId="Char10">
    <w:name w:val="Κεφαλίδα Char1"/>
    <w:basedOn w:val="41"/>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2">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3">
    <w:name w:val="Παραπομπή σημείωσης τέλους4"/>
    <w:rsid w:val="00A85857"/>
    <w:rPr>
      <w:vertAlign w:val="superscript"/>
    </w:rPr>
  </w:style>
  <w:style w:type="character" w:styleId="-0">
    <w:name w:val="FollowedHyperlink"/>
    <w:basedOn w:val="41"/>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4">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9">
    <w:name w:val="Λίστα με κουκκίδες1"/>
    <w:basedOn w:val="a"/>
    <w:rsid w:val="00A85857"/>
    <w:p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a">
    <w:name w:val="Λεζάντα1"/>
    <w:basedOn w:val="a"/>
    <w:qFormat/>
    <w:rsid w:val="00A85857"/>
    <w:pPr>
      <w:widowControl w:val="0"/>
      <w:suppressLineNumbers/>
      <w:spacing w:before="120" w:after="120"/>
    </w:pPr>
    <w:rPr>
      <w:rFonts w:eastAsia="Andale Sans UI" w:cs="Tahoma"/>
      <w:i/>
      <w:iCs/>
      <w:kern w:val="1"/>
    </w:rPr>
  </w:style>
  <w:style w:type="paragraph" w:customStyle="1" w:styleId="1b">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c">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d">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e">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f">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0">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1">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2">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character" w:customStyle="1" w:styleId="80">
    <w:name w:val="Προεπιλεγμένη γραμματοσειρά8"/>
    <w:rsid w:val="007C2976"/>
  </w:style>
  <w:style w:type="paragraph" w:customStyle="1" w:styleId="61">
    <w:name w:val="Παράγραφος λίστας6"/>
    <w:basedOn w:val="a"/>
    <w:rsid w:val="005D3569"/>
    <w:pPr>
      <w:widowControl w:val="0"/>
      <w:ind w:left="720"/>
      <w:contextualSpacing/>
    </w:pPr>
    <w:rPr>
      <w:rFonts w:eastAsia="SimSun" w:cs="Mangal"/>
      <w:kern w:val="2"/>
      <w:lang w:bidi="hi-IN"/>
    </w:rPr>
  </w:style>
  <w:style w:type="paragraph" w:customStyle="1" w:styleId="Web1">
    <w:name w:val="Κανονικό (Web)1"/>
    <w:basedOn w:val="a"/>
    <w:rsid w:val="00E33FF1"/>
    <w:pPr>
      <w:widowControl w:val="0"/>
      <w:spacing w:before="280" w:after="119"/>
    </w:pPr>
    <w:rPr>
      <w:kern w:val="1"/>
      <w:lang w:eastAsia="el-GR"/>
    </w:rPr>
  </w:style>
  <w:style w:type="paragraph" w:customStyle="1" w:styleId="45">
    <w:name w:val="Παράγραφος λίστας4"/>
    <w:basedOn w:val="a"/>
    <w:rsid w:val="00E33FF1"/>
    <w:pPr>
      <w:widowControl w:val="0"/>
      <w:spacing w:after="200"/>
      <w:ind w:left="720"/>
      <w:contextualSpacing/>
    </w:pPr>
    <w:rPr>
      <w:rFonts w:eastAsia="Andale Sans UI"/>
      <w:kern w:val="1"/>
    </w:rPr>
  </w:style>
  <w:style w:type="paragraph" w:customStyle="1" w:styleId="aff7">
    <w:name w:val="Κύριο τμήμα"/>
    <w:rsid w:val="001D2AEA"/>
    <w:pPr>
      <w:pBdr>
        <w:top w:val="nil"/>
        <w:left w:val="nil"/>
        <w:bottom w:val="nil"/>
        <w:right w:val="nil"/>
        <w:between w:val="nil"/>
        <w:bar w:val="nil"/>
      </w:pBdr>
    </w:pPr>
    <w:rPr>
      <w:color w:val="000000"/>
      <w:u w:color="000000"/>
      <w:bdr w:val="nil"/>
      <w:lang w:eastAsia="en-GB"/>
    </w:rPr>
  </w:style>
  <w:style w:type="paragraph" w:styleId="aff8">
    <w:name w:val="Title"/>
    <w:link w:val="Charb"/>
    <w:uiPriority w:val="10"/>
    <w:qFormat/>
    <w:rsid w:val="001D2AEA"/>
    <w:pPr>
      <w:pBdr>
        <w:top w:val="nil"/>
        <w:left w:val="nil"/>
        <w:bottom w:val="nil"/>
        <w:right w:val="nil"/>
        <w:between w:val="nil"/>
        <w:bar w:val="nil"/>
      </w:pBdr>
      <w:jc w:val="center"/>
    </w:pPr>
    <w:rPr>
      <w:b/>
      <w:bCs/>
      <w:color w:val="000000"/>
      <w:sz w:val="32"/>
      <w:szCs w:val="32"/>
      <w:u w:val="single" w:color="000000"/>
      <w:bdr w:val="nil"/>
      <w:lang w:eastAsia="en-GB"/>
    </w:rPr>
  </w:style>
  <w:style w:type="character" w:customStyle="1" w:styleId="Charb">
    <w:name w:val="Τίτλος Char"/>
    <w:basedOn w:val="a0"/>
    <w:link w:val="aff8"/>
    <w:uiPriority w:val="10"/>
    <w:rsid w:val="001D2AEA"/>
    <w:rPr>
      <w:b/>
      <w:bCs/>
      <w:color w:val="000000"/>
      <w:sz w:val="32"/>
      <w:szCs w:val="32"/>
      <w:u w:val="single" w:color="000000"/>
      <w:bdr w:val="nil"/>
      <w:lang w:eastAsia="en-GB"/>
    </w:rPr>
  </w:style>
  <w:style w:type="numbering" w:customStyle="1" w:styleId="10">
    <w:name w:val="Εισήχθηκε το στιλ 1"/>
    <w:rsid w:val="00F93E82"/>
    <w:pPr>
      <w:numPr>
        <w:numId w:val="3"/>
      </w:numPr>
    </w:pPr>
  </w:style>
  <w:style w:type="numbering" w:customStyle="1" w:styleId="40">
    <w:name w:val="Εισήχθηκε το στιλ 4"/>
    <w:rsid w:val="00F93E82"/>
    <w:pPr>
      <w:numPr>
        <w:numId w:val="4"/>
      </w:numPr>
    </w:pPr>
  </w:style>
</w:styles>
</file>

<file path=word/webSettings.xml><?xml version="1.0" encoding="utf-8"?>
<w:webSettings xmlns:r="http://schemas.openxmlformats.org/officeDocument/2006/relationships" xmlns:w="http://schemas.openxmlformats.org/wordprocessingml/2006/main">
  <w:divs>
    <w:div w:id="135684263">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21203097">
      <w:bodyDiv w:val="1"/>
      <w:marLeft w:val="0"/>
      <w:marRight w:val="0"/>
      <w:marTop w:val="0"/>
      <w:marBottom w:val="0"/>
      <w:divBdr>
        <w:top w:val="none" w:sz="0" w:space="0" w:color="auto"/>
        <w:left w:val="none" w:sz="0" w:space="0" w:color="auto"/>
        <w:bottom w:val="none" w:sz="0" w:space="0" w:color="auto"/>
        <w:right w:val="none" w:sz="0" w:space="0" w:color="auto"/>
      </w:divBdr>
    </w:div>
    <w:div w:id="417561954">
      <w:bodyDiv w:val="1"/>
      <w:marLeft w:val="0"/>
      <w:marRight w:val="0"/>
      <w:marTop w:val="0"/>
      <w:marBottom w:val="0"/>
      <w:divBdr>
        <w:top w:val="none" w:sz="0" w:space="0" w:color="auto"/>
        <w:left w:val="none" w:sz="0" w:space="0" w:color="auto"/>
        <w:bottom w:val="none" w:sz="0" w:space="0" w:color="auto"/>
        <w:right w:val="none" w:sz="0" w:space="0" w:color="auto"/>
      </w:divBdr>
      <w:divsChild>
        <w:div w:id="26997425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743721864">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028638-303A-4D2D-822D-369010564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1899</Words>
  <Characters>10255</Characters>
  <Application>Microsoft Office Word</Application>
  <DocSecurity>0</DocSecurity>
  <Lines>85</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12130</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2023-04-21T05:36:00Z</cp:lastPrinted>
  <dcterms:created xsi:type="dcterms:W3CDTF">2023-05-09T07:00:00Z</dcterms:created>
  <dcterms:modified xsi:type="dcterms:W3CDTF">2023-05-12T06:42:00Z</dcterms:modified>
</cp:coreProperties>
</file>