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DE5EF9" w:rsidRDefault="00F278FF" w:rsidP="002B1890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DE5EF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r w:rsidR="00B35F09" w:rsidRPr="00DE5EF9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Pr="00DE5EF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DE5EF9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E5EF9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E5EF9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E5EF9">
        <w:rPr>
          <w:rFonts w:ascii="Arial" w:hAnsi="Arial" w:cs="Arial"/>
          <w:b/>
          <w:sz w:val="22"/>
          <w:szCs w:val="22"/>
        </w:rPr>
        <w:t xml:space="preserve">. </w:t>
      </w:r>
      <w:r w:rsidR="00C11812" w:rsidRPr="00DE5EF9">
        <w:rPr>
          <w:rFonts w:ascii="Arial" w:hAnsi="Arial" w:cs="Arial"/>
          <w:b/>
          <w:sz w:val="22"/>
          <w:szCs w:val="22"/>
        </w:rPr>
        <w:t>1</w:t>
      </w:r>
      <w:r w:rsidR="00DE5EF9" w:rsidRPr="00DE5EF9">
        <w:rPr>
          <w:rFonts w:ascii="Arial" w:hAnsi="Arial" w:cs="Arial"/>
          <w:b/>
          <w:sz w:val="22"/>
          <w:szCs w:val="22"/>
        </w:rPr>
        <w:t>5</w:t>
      </w:r>
      <w:r w:rsidR="003C235F" w:rsidRPr="00DE5EF9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E5EF9">
        <w:rPr>
          <w:rFonts w:ascii="Arial" w:hAnsi="Arial" w:cs="Arial"/>
          <w:b/>
          <w:sz w:val="22"/>
          <w:szCs w:val="22"/>
        </w:rPr>
        <w:t xml:space="preserve">  /20</w:t>
      </w:r>
      <w:r w:rsidRPr="00DE5EF9">
        <w:rPr>
          <w:rFonts w:ascii="Arial" w:hAnsi="Arial" w:cs="Arial"/>
          <w:b/>
          <w:sz w:val="22"/>
          <w:szCs w:val="22"/>
        </w:rPr>
        <w:t>2</w:t>
      </w:r>
      <w:r w:rsidR="00C11812" w:rsidRPr="00DE5EF9">
        <w:rPr>
          <w:rFonts w:ascii="Arial" w:hAnsi="Arial" w:cs="Arial"/>
          <w:b/>
          <w:sz w:val="22"/>
          <w:szCs w:val="22"/>
        </w:rPr>
        <w:t>3</w:t>
      </w:r>
      <w:r w:rsidR="003C235F" w:rsidRPr="00DE5EF9">
        <w:rPr>
          <w:rFonts w:ascii="Arial" w:hAnsi="Arial" w:cs="Arial"/>
          <w:b/>
          <w:sz w:val="22"/>
          <w:szCs w:val="22"/>
        </w:rPr>
        <w:t xml:space="preserve"> </w:t>
      </w:r>
      <w:r w:rsidR="00C11812" w:rsidRPr="00DE5EF9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DE5EF9">
        <w:rPr>
          <w:rFonts w:ascii="Arial" w:hAnsi="Arial" w:cs="Arial"/>
          <w:b/>
          <w:sz w:val="22"/>
          <w:szCs w:val="22"/>
        </w:rPr>
        <w:t xml:space="preserve"> </w:t>
      </w:r>
      <w:r w:rsidR="00157A71" w:rsidRPr="00DE5EF9">
        <w:rPr>
          <w:rFonts w:ascii="Arial" w:hAnsi="Arial" w:cs="Arial"/>
          <w:b/>
          <w:sz w:val="22"/>
          <w:szCs w:val="22"/>
        </w:rPr>
        <w:t xml:space="preserve"> </w:t>
      </w:r>
      <w:r w:rsidR="003C235F" w:rsidRPr="00DE5EF9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DE5EF9" w:rsidRDefault="003C235F">
      <w:pPr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E5EF9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E5EF9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E5EF9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E5EF9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FA39EB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FA39EB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EE709B" w:rsidRPr="00FA39EB">
        <w:rPr>
          <w:rFonts w:ascii="Arial" w:hAnsi="Arial" w:cs="Arial"/>
          <w:b/>
          <w:sz w:val="22"/>
          <w:szCs w:val="22"/>
        </w:rPr>
        <w:t>1</w:t>
      </w:r>
      <w:r w:rsidR="00DE5EF9" w:rsidRPr="00FA39EB">
        <w:rPr>
          <w:rFonts w:ascii="Arial" w:hAnsi="Arial" w:cs="Arial"/>
          <w:b/>
          <w:sz w:val="22"/>
          <w:szCs w:val="22"/>
        </w:rPr>
        <w:t>2</w:t>
      </w:r>
      <w:r w:rsidR="002B1890">
        <w:rPr>
          <w:rFonts w:ascii="Arial" w:hAnsi="Arial" w:cs="Arial"/>
          <w:b/>
          <w:sz w:val="22"/>
          <w:szCs w:val="22"/>
        </w:rPr>
        <w:t>4</w:t>
      </w:r>
    </w:p>
    <w:p w:rsidR="005454FD" w:rsidRPr="005454FD" w:rsidRDefault="005454FD" w:rsidP="005454FD">
      <w:pPr>
        <w:widowControl w:val="0"/>
        <w:suppressAutoHyphens w:val="0"/>
        <w:rPr>
          <w:rFonts w:ascii="Arial" w:hAnsi="Arial" w:cs="Arial"/>
          <w:b/>
          <w:i/>
          <w:sz w:val="22"/>
          <w:szCs w:val="22"/>
        </w:rPr>
      </w:pPr>
      <w:proofErr w:type="spellStart"/>
      <w:r w:rsidRPr="005454FD">
        <w:rPr>
          <w:rFonts w:ascii="Arial" w:hAnsi="Arial" w:cs="Arial"/>
          <w:b/>
          <w:sz w:val="22"/>
          <w:szCs w:val="22"/>
        </w:rPr>
        <w:t>΄Εκδοση</w:t>
      </w:r>
      <w:proofErr w:type="spellEnd"/>
      <w:r w:rsidRPr="005454FD">
        <w:rPr>
          <w:rFonts w:ascii="Arial" w:hAnsi="Arial" w:cs="Arial"/>
          <w:b/>
          <w:sz w:val="22"/>
          <w:szCs w:val="22"/>
        </w:rPr>
        <w:t xml:space="preserve"> εντάλματος προπληρωμής </w:t>
      </w:r>
      <w:proofErr w:type="spellStart"/>
      <w:r w:rsidRPr="005454FD">
        <w:rPr>
          <w:rFonts w:ascii="Arial" w:hAnsi="Arial" w:cs="Arial"/>
          <w:b/>
          <w:sz w:val="22"/>
          <w:szCs w:val="22"/>
        </w:rPr>
        <w:t>επ΄ονόματι</w:t>
      </w:r>
      <w:proofErr w:type="spellEnd"/>
      <w:r w:rsidRPr="005454FD">
        <w:rPr>
          <w:rFonts w:ascii="Arial" w:hAnsi="Arial" w:cs="Arial"/>
          <w:b/>
          <w:sz w:val="22"/>
          <w:szCs w:val="22"/>
        </w:rPr>
        <w:t xml:space="preserve"> δημοτικού υπαλλήλου ποσού 500,00</w:t>
      </w:r>
      <w:r w:rsidRPr="005454FD">
        <w:rPr>
          <w:rFonts w:ascii="Arial" w:hAnsi="Arial" w:cs="Arial"/>
          <w:b/>
          <w:sz w:val="22"/>
          <w:szCs w:val="22"/>
          <w:highlight w:val="white"/>
        </w:rPr>
        <w:t>€</w:t>
      </w:r>
      <w:r w:rsidRPr="005454FD">
        <w:rPr>
          <w:rFonts w:ascii="Arial" w:hAnsi="Arial" w:cs="Arial"/>
          <w:b/>
          <w:sz w:val="22"/>
          <w:szCs w:val="22"/>
        </w:rPr>
        <w:t xml:space="preserve"> για πληρωμή δαπάνης διοδίων (</w:t>
      </w:r>
      <w:r w:rsidRPr="005454FD">
        <w:rPr>
          <w:rFonts w:ascii="Arial" w:hAnsi="Arial" w:cs="Arial"/>
          <w:b/>
          <w:sz w:val="22"/>
          <w:szCs w:val="22"/>
          <w:lang w:val="en-US"/>
        </w:rPr>
        <w:t>e</w:t>
      </w:r>
      <w:r w:rsidRPr="005454FD">
        <w:rPr>
          <w:rFonts w:ascii="Arial" w:hAnsi="Arial" w:cs="Arial"/>
          <w:b/>
          <w:sz w:val="22"/>
          <w:szCs w:val="22"/>
        </w:rPr>
        <w:t>-</w:t>
      </w:r>
      <w:r w:rsidRPr="005454FD">
        <w:rPr>
          <w:rFonts w:ascii="Arial" w:hAnsi="Arial" w:cs="Arial"/>
          <w:b/>
          <w:sz w:val="22"/>
          <w:szCs w:val="22"/>
          <w:lang w:val="en-US"/>
        </w:rPr>
        <w:t>pass</w:t>
      </w:r>
      <w:r w:rsidRPr="005454FD">
        <w:rPr>
          <w:rFonts w:ascii="Arial" w:hAnsi="Arial" w:cs="Arial"/>
          <w:b/>
          <w:sz w:val="22"/>
          <w:szCs w:val="22"/>
        </w:rPr>
        <w:t>) τις μετακινήσεις του Δημάρχου.</w:t>
      </w:r>
    </w:p>
    <w:p w:rsidR="00FA39EB" w:rsidRPr="005454FD" w:rsidRDefault="00FA39EB" w:rsidP="00FA39EB">
      <w:pPr>
        <w:widowControl w:val="0"/>
        <w:suppressAutoHyphens w:val="0"/>
        <w:rPr>
          <w:rFonts w:ascii="Arial" w:hAnsi="Arial" w:cs="Arial"/>
          <w:b/>
          <w:sz w:val="22"/>
          <w:szCs w:val="22"/>
        </w:rPr>
      </w:pPr>
    </w:p>
    <w:p w:rsidR="00EE709B" w:rsidRPr="00DE5EF9" w:rsidRDefault="00EE709B" w:rsidP="009F405F">
      <w:pPr>
        <w:pStyle w:val="Style1"/>
        <w:tabs>
          <w:tab w:val="left" w:pos="284"/>
        </w:tabs>
        <w:spacing w:line="240" w:lineRule="exact"/>
        <w:ind w:left="284" w:hanging="284"/>
        <w:jc w:val="both"/>
        <w:rPr>
          <w:rFonts w:ascii="Arial" w:hAnsi="Arial" w:cs="Arial"/>
          <w:sz w:val="22"/>
          <w:szCs w:val="22"/>
        </w:rPr>
      </w:pPr>
      <w:r w:rsidRPr="00DE5EF9">
        <w:rPr>
          <w:rFonts w:ascii="Arial" w:eastAsia="SimSun" w:hAnsi="Arial" w:cs="Arial"/>
          <w:i/>
          <w:sz w:val="22"/>
          <w:szCs w:val="22"/>
        </w:rPr>
        <w:t xml:space="preserve">         </w:t>
      </w:r>
      <w:r w:rsidRPr="00DE5EF9">
        <w:rPr>
          <w:rFonts w:ascii="Arial" w:hAnsi="Arial" w:cs="Arial"/>
          <w:sz w:val="22"/>
          <w:szCs w:val="22"/>
        </w:rPr>
        <w:t xml:space="preserve">  </w:t>
      </w:r>
      <w:r w:rsidR="009F405F">
        <w:rPr>
          <w:rFonts w:ascii="Arial" w:hAnsi="Arial" w:cs="Arial"/>
          <w:sz w:val="22"/>
          <w:szCs w:val="22"/>
        </w:rPr>
        <w:t xml:space="preserve">       </w:t>
      </w:r>
      <w:r w:rsidRPr="00DE5EF9">
        <w:rPr>
          <w:rFonts w:ascii="Arial" w:hAnsi="Arial" w:cs="Arial"/>
          <w:sz w:val="22"/>
          <w:szCs w:val="22"/>
        </w:rPr>
        <w:t xml:space="preserve">Στη Λιβαδειά σήμερα  </w:t>
      </w:r>
      <w:r w:rsidR="00DE5EF9">
        <w:rPr>
          <w:rFonts w:ascii="Arial" w:hAnsi="Arial" w:cs="Arial"/>
          <w:sz w:val="22"/>
          <w:szCs w:val="22"/>
        </w:rPr>
        <w:t>13</w:t>
      </w:r>
      <w:r w:rsidRPr="00DE5EF9">
        <w:rPr>
          <w:rFonts w:ascii="Arial" w:hAnsi="Arial" w:cs="Arial"/>
          <w:sz w:val="22"/>
          <w:szCs w:val="22"/>
          <w:vertAlign w:val="superscript"/>
        </w:rPr>
        <w:t>η</w:t>
      </w:r>
      <w:r w:rsidRPr="00DE5EF9">
        <w:rPr>
          <w:rFonts w:ascii="Arial" w:hAnsi="Arial" w:cs="Arial"/>
          <w:sz w:val="22"/>
          <w:szCs w:val="22"/>
        </w:rPr>
        <w:t xml:space="preserve">  </w:t>
      </w:r>
      <w:r w:rsidR="00DE5EF9">
        <w:rPr>
          <w:rFonts w:ascii="Arial" w:hAnsi="Arial" w:cs="Arial"/>
          <w:sz w:val="22"/>
          <w:szCs w:val="22"/>
        </w:rPr>
        <w:t>Ιουνίου</w:t>
      </w:r>
      <w:r w:rsidRPr="00DE5EF9">
        <w:rPr>
          <w:rFonts w:ascii="Arial" w:hAnsi="Arial" w:cs="Arial"/>
          <w:sz w:val="22"/>
          <w:szCs w:val="22"/>
        </w:rPr>
        <w:t xml:space="preserve">  2023  ημέρα  Τρίτη , ώρα 1</w:t>
      </w:r>
      <w:r w:rsidR="00DE5EF9">
        <w:rPr>
          <w:rFonts w:ascii="Arial" w:hAnsi="Arial" w:cs="Arial"/>
          <w:sz w:val="22"/>
          <w:szCs w:val="22"/>
        </w:rPr>
        <w:t>4</w:t>
      </w:r>
      <w:r w:rsidRPr="00DE5EF9">
        <w:rPr>
          <w:rFonts w:ascii="Arial" w:hAnsi="Arial" w:cs="Arial"/>
          <w:sz w:val="22"/>
          <w:szCs w:val="22"/>
        </w:rPr>
        <w:t xml:space="preserve">,00  και στο Δημοτικό Κατάστημα </w:t>
      </w:r>
      <w:proofErr w:type="spellStart"/>
      <w:r w:rsidRPr="00DE5EF9">
        <w:rPr>
          <w:rFonts w:ascii="Arial" w:hAnsi="Arial" w:cs="Arial"/>
          <w:sz w:val="22"/>
          <w:szCs w:val="22"/>
        </w:rPr>
        <w:t>Λεβαδέων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 – Σοφοκλέους 15 ,  συνεδρίασε η Οικονομική Επιτροπή Δήμου </w:t>
      </w:r>
      <w:proofErr w:type="spellStart"/>
      <w:r w:rsidRPr="00DE5EF9">
        <w:rPr>
          <w:rFonts w:ascii="Arial" w:hAnsi="Arial" w:cs="Arial"/>
          <w:sz w:val="22"/>
          <w:szCs w:val="22"/>
        </w:rPr>
        <w:t>Λεβαδέων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μετά την από  1</w:t>
      </w:r>
      <w:r w:rsidR="00DE5EF9">
        <w:rPr>
          <w:rFonts w:ascii="Arial" w:hAnsi="Arial" w:cs="Arial"/>
          <w:sz w:val="22"/>
          <w:szCs w:val="22"/>
        </w:rPr>
        <w:t>1281</w:t>
      </w:r>
      <w:r w:rsidRPr="00DE5EF9">
        <w:rPr>
          <w:rFonts w:ascii="Arial" w:hAnsi="Arial" w:cs="Arial"/>
          <w:sz w:val="22"/>
          <w:szCs w:val="22"/>
        </w:rPr>
        <w:t>/</w:t>
      </w:r>
      <w:r w:rsidR="00DE5EF9">
        <w:rPr>
          <w:rFonts w:ascii="Arial" w:hAnsi="Arial" w:cs="Arial"/>
          <w:sz w:val="22"/>
          <w:szCs w:val="22"/>
        </w:rPr>
        <w:t>09</w:t>
      </w:r>
      <w:r w:rsidRPr="00DE5EF9">
        <w:rPr>
          <w:rFonts w:ascii="Arial" w:hAnsi="Arial" w:cs="Arial"/>
          <w:sz w:val="22"/>
          <w:szCs w:val="22"/>
        </w:rPr>
        <w:t>-0</w:t>
      </w:r>
      <w:r w:rsidR="00DE5EF9">
        <w:rPr>
          <w:rFonts w:ascii="Arial" w:hAnsi="Arial" w:cs="Arial"/>
          <w:sz w:val="22"/>
          <w:szCs w:val="22"/>
        </w:rPr>
        <w:t>6</w:t>
      </w:r>
      <w:r w:rsidRPr="00DE5EF9">
        <w:rPr>
          <w:rFonts w:ascii="Arial" w:hAnsi="Arial" w:cs="Arial"/>
          <w:sz w:val="22"/>
          <w:szCs w:val="22"/>
        </w:rPr>
        <w:t xml:space="preserve">-2023 έγγραφη πρόσκληση του  Προέδρου της (Δημάρχου </w:t>
      </w:r>
      <w:proofErr w:type="spellStart"/>
      <w:r w:rsidRPr="00DE5EF9">
        <w:rPr>
          <w:rFonts w:ascii="Arial" w:hAnsi="Arial" w:cs="Arial"/>
          <w:sz w:val="22"/>
          <w:szCs w:val="22"/>
        </w:rPr>
        <w:t>Λεβαδέων</w:t>
      </w:r>
      <w:proofErr w:type="spellEnd"/>
      <w:r w:rsidRPr="00DE5EF9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DE5EF9">
        <w:rPr>
          <w:rFonts w:ascii="Arial" w:hAnsi="Arial" w:cs="Arial"/>
          <w:bCs/>
          <w:sz w:val="22"/>
          <w:szCs w:val="22"/>
        </w:rPr>
        <w:t>υ  .3852/2</w:t>
      </w:r>
      <w:r w:rsidRPr="00DE5EF9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Pr="00DE5EF9">
        <w:rPr>
          <w:rFonts w:ascii="Arial" w:hAnsi="Arial" w:cs="Arial"/>
          <w:sz w:val="22"/>
          <w:szCs w:val="22"/>
        </w:rPr>
        <w:t>γ) Των</w:t>
      </w:r>
      <w:r w:rsidRPr="00DE5EF9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DE5EF9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DE5EF9">
        <w:rPr>
          <w:rFonts w:ascii="Arial" w:hAnsi="Arial" w:cs="Arial"/>
          <w:bCs/>
          <w:sz w:val="22"/>
          <w:szCs w:val="22"/>
        </w:rPr>
        <w:t xml:space="preserve"> 374/2022</w:t>
      </w:r>
      <w:r w:rsidRPr="00DE5EF9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DE5EF9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DE5EF9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EE709B" w:rsidRPr="00DE5EF9" w:rsidRDefault="00EE709B" w:rsidP="00EE709B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DE5EF9">
        <w:rPr>
          <w:rFonts w:ascii="Arial" w:eastAsia="Arial" w:hAnsi="Arial" w:cs="Arial"/>
          <w:sz w:val="22"/>
          <w:szCs w:val="22"/>
        </w:rPr>
        <w:t xml:space="preserve">         </w:t>
      </w:r>
      <w:r w:rsidRPr="00DE5EF9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9 (εννέα)  μελών ήταν παρόντες   </w:t>
      </w:r>
      <w:r w:rsidR="00DE5EF9">
        <w:rPr>
          <w:rFonts w:ascii="Arial" w:hAnsi="Arial" w:cs="Arial"/>
          <w:sz w:val="22"/>
          <w:szCs w:val="22"/>
        </w:rPr>
        <w:t>7 (επτά</w:t>
      </w:r>
      <w:r w:rsidRPr="00DE5EF9">
        <w:rPr>
          <w:rFonts w:ascii="Arial" w:hAnsi="Arial" w:cs="Arial"/>
          <w:sz w:val="22"/>
          <w:szCs w:val="22"/>
        </w:rPr>
        <w:t>)  , ήτοι</w:t>
      </w:r>
    </w:p>
    <w:p w:rsidR="00EE709B" w:rsidRPr="00DE5EF9" w:rsidRDefault="00EE709B" w:rsidP="00EE709B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EE709B" w:rsidRPr="00DE5EF9" w:rsidRDefault="00EE709B" w:rsidP="00EE709B">
      <w:pPr>
        <w:jc w:val="both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   ΑΠΟΝΤΕΣ</w:t>
      </w:r>
    </w:p>
    <w:p w:rsidR="00EE709B" w:rsidRPr="00DE5EF9" w:rsidRDefault="00EE709B" w:rsidP="00EE709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DE5EF9">
        <w:rPr>
          <w:rFonts w:ascii="Arial" w:hAnsi="Arial" w:cs="Arial"/>
          <w:sz w:val="22"/>
          <w:szCs w:val="22"/>
        </w:rPr>
        <w:t xml:space="preserve"> 1.Ταγκαλεγκας Ιωάννης                                                               1. </w:t>
      </w:r>
      <w:proofErr w:type="spellStart"/>
      <w:r w:rsidRPr="00DE5EF9">
        <w:rPr>
          <w:rFonts w:ascii="Arial" w:hAnsi="Arial" w:cs="Arial"/>
          <w:sz w:val="22"/>
          <w:szCs w:val="22"/>
        </w:rPr>
        <w:t>Πούλος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Ευάγγελος</w:t>
      </w:r>
    </w:p>
    <w:p w:rsidR="00EE709B" w:rsidRPr="00DE5EF9" w:rsidRDefault="00EE709B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2</w:t>
      </w:r>
      <w:r w:rsidR="00DE5EF9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DE5EF9" w:rsidRPr="00DE5EF9">
        <w:rPr>
          <w:rFonts w:ascii="Arial" w:hAnsi="Arial" w:cs="Arial"/>
          <w:sz w:val="22"/>
          <w:szCs w:val="22"/>
        </w:rPr>
        <w:t>Καλογρηάς</w:t>
      </w:r>
      <w:proofErr w:type="spellEnd"/>
      <w:r w:rsidR="00DE5EF9" w:rsidRPr="00DE5EF9">
        <w:rPr>
          <w:rFonts w:ascii="Arial" w:hAnsi="Arial" w:cs="Arial"/>
          <w:sz w:val="22"/>
          <w:szCs w:val="22"/>
        </w:rPr>
        <w:t xml:space="preserve">   Αθανάσιος                                                           </w:t>
      </w:r>
      <w:r w:rsidR="00DE5EF9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DE5EF9">
        <w:rPr>
          <w:rFonts w:ascii="Arial" w:hAnsi="Arial" w:cs="Arial"/>
          <w:sz w:val="22"/>
          <w:szCs w:val="22"/>
        </w:rPr>
        <w:t>Μπράλιος</w:t>
      </w:r>
      <w:proofErr w:type="spellEnd"/>
      <w:r w:rsidR="00DE5EF9">
        <w:rPr>
          <w:rFonts w:ascii="Arial" w:hAnsi="Arial" w:cs="Arial"/>
          <w:sz w:val="22"/>
          <w:szCs w:val="22"/>
        </w:rPr>
        <w:t xml:space="preserve"> Νικόλαος</w:t>
      </w:r>
    </w:p>
    <w:p w:rsidR="00EE709B" w:rsidRPr="00DE5EF9" w:rsidRDefault="00EE709B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DE5EF9" w:rsidRPr="00DE5EF9">
        <w:rPr>
          <w:rFonts w:ascii="Arial" w:hAnsi="Arial" w:cs="Arial"/>
          <w:sz w:val="22"/>
          <w:szCs w:val="22"/>
        </w:rPr>
        <w:t>Σαγιάννης</w:t>
      </w:r>
      <w:proofErr w:type="spellEnd"/>
      <w:r w:rsidR="00DE5EF9" w:rsidRPr="00DE5EF9">
        <w:rPr>
          <w:rFonts w:ascii="Arial" w:hAnsi="Arial" w:cs="Arial"/>
          <w:sz w:val="22"/>
          <w:szCs w:val="22"/>
        </w:rPr>
        <w:t xml:space="preserve"> Μιχαήλ </w:t>
      </w:r>
    </w:p>
    <w:p w:rsidR="00DE5EF9" w:rsidRDefault="00EE709B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4.</w:t>
      </w:r>
      <w:r w:rsidR="00DE5EF9" w:rsidRPr="00DE5EF9">
        <w:rPr>
          <w:rFonts w:ascii="Arial" w:hAnsi="Arial" w:cs="Arial"/>
          <w:sz w:val="22"/>
          <w:szCs w:val="22"/>
        </w:rPr>
        <w:t xml:space="preserve"> </w:t>
      </w:r>
      <w:r w:rsidR="00DE5EF9">
        <w:rPr>
          <w:rFonts w:ascii="Arial" w:hAnsi="Arial" w:cs="Arial"/>
          <w:sz w:val="22"/>
          <w:szCs w:val="22"/>
        </w:rPr>
        <w:t xml:space="preserve">Αποστόλου Ιωάννης (αν/κο μέλος </w:t>
      </w:r>
      <w:proofErr w:type="spellStart"/>
      <w:r w:rsidR="00DE5EF9">
        <w:rPr>
          <w:rFonts w:ascii="Arial" w:hAnsi="Arial" w:cs="Arial"/>
          <w:sz w:val="22"/>
          <w:szCs w:val="22"/>
        </w:rPr>
        <w:t>κ.Μητά</w:t>
      </w:r>
      <w:proofErr w:type="spellEnd"/>
      <w:r w:rsidR="00DE5EF9">
        <w:rPr>
          <w:rFonts w:ascii="Arial" w:hAnsi="Arial" w:cs="Arial"/>
          <w:sz w:val="22"/>
          <w:szCs w:val="22"/>
        </w:rPr>
        <w:t xml:space="preserve"> Αλέξανδρου)     (Αν και είχαν νόμιμα προσκληθεί)</w:t>
      </w:r>
    </w:p>
    <w:p w:rsidR="00EE709B" w:rsidRPr="00DE5EF9" w:rsidRDefault="00DE5EF9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5.</w:t>
      </w:r>
      <w:r w:rsidR="00EE709B" w:rsidRPr="00DE5E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E5EF9">
        <w:rPr>
          <w:rFonts w:ascii="Arial" w:hAnsi="Arial" w:cs="Arial"/>
          <w:sz w:val="22"/>
          <w:szCs w:val="22"/>
        </w:rPr>
        <w:t>Μερτζάνης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E5EF9">
        <w:rPr>
          <w:rFonts w:ascii="Arial" w:hAnsi="Arial" w:cs="Arial"/>
          <w:sz w:val="22"/>
          <w:szCs w:val="22"/>
        </w:rPr>
        <w:t>Κωσταντίνος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 </w:t>
      </w:r>
      <w:r w:rsidR="00EE709B" w:rsidRPr="00DE5EF9">
        <w:rPr>
          <w:rFonts w:ascii="Arial" w:hAnsi="Arial" w:cs="Arial"/>
          <w:sz w:val="22"/>
          <w:szCs w:val="22"/>
        </w:rPr>
        <w:t xml:space="preserve">                         </w:t>
      </w:r>
    </w:p>
    <w:p w:rsidR="00EE709B" w:rsidRPr="00DE5EF9" w:rsidRDefault="00DE5EF9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EE709B" w:rsidRPr="00DE5EF9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E5EF9">
        <w:rPr>
          <w:rFonts w:ascii="Arial" w:hAnsi="Arial" w:cs="Arial"/>
          <w:sz w:val="22"/>
          <w:szCs w:val="22"/>
        </w:rPr>
        <w:t>Καπλάνης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 Κωνσταντίνος</w:t>
      </w:r>
    </w:p>
    <w:p w:rsidR="00EE709B" w:rsidRPr="00DE5EF9" w:rsidRDefault="00DE5EF9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EE709B" w:rsidRPr="00DE5EF9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2D1997" w:rsidRPr="00DE5EF9" w:rsidRDefault="002D1997" w:rsidP="00C1181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D437A3" w:rsidRDefault="00C11812" w:rsidP="00D437A3">
      <w:pPr>
        <w:suppressAutoHyphens w:val="0"/>
        <w:autoSpaceDE w:val="0"/>
        <w:rPr>
          <w:rFonts w:ascii="Arial" w:eastAsia="Arial" w:hAnsi="Arial" w:cs="Arial"/>
          <w:sz w:val="22"/>
          <w:szCs w:val="22"/>
        </w:rPr>
      </w:pPr>
      <w:r w:rsidRPr="00DE5EF9">
        <w:rPr>
          <w:rFonts w:ascii="Arial" w:eastAsia="Arial" w:hAnsi="Arial" w:cs="Arial"/>
          <w:sz w:val="22"/>
          <w:szCs w:val="22"/>
        </w:rPr>
        <w:t xml:space="preserve">    </w:t>
      </w:r>
      <w:r w:rsidR="00D437A3" w:rsidRPr="00F509B4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εισηγούμενος το </w:t>
      </w:r>
      <w:r w:rsidR="00442532">
        <w:rPr>
          <w:rFonts w:ascii="Arial" w:eastAsia="Arial" w:hAnsi="Arial" w:cs="Arial"/>
          <w:sz w:val="22"/>
          <w:szCs w:val="22"/>
        </w:rPr>
        <w:t>5</w:t>
      </w:r>
      <w:r w:rsidR="00D437A3" w:rsidRPr="00F509B4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D437A3" w:rsidRPr="00F509B4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το με  </w:t>
      </w:r>
      <w:proofErr w:type="spellStart"/>
      <w:r w:rsidR="00D437A3" w:rsidRPr="00F509B4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="00D437A3" w:rsidRPr="00F509B4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D437A3" w:rsidRPr="00F509B4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D437A3" w:rsidRPr="00F509B4">
        <w:rPr>
          <w:rFonts w:ascii="Arial" w:eastAsia="Arial" w:hAnsi="Arial" w:cs="Arial"/>
          <w:sz w:val="22"/>
          <w:szCs w:val="22"/>
        </w:rPr>
        <w:t xml:space="preserve">. </w:t>
      </w:r>
      <w:r w:rsidR="00FA39EB">
        <w:rPr>
          <w:rFonts w:ascii="Arial" w:eastAsia="Arial" w:hAnsi="Arial" w:cs="Arial"/>
          <w:sz w:val="22"/>
          <w:szCs w:val="22"/>
        </w:rPr>
        <w:t>1</w:t>
      </w:r>
      <w:r w:rsidR="00C97148">
        <w:rPr>
          <w:rFonts w:ascii="Arial" w:eastAsia="Arial" w:hAnsi="Arial" w:cs="Arial"/>
          <w:sz w:val="22"/>
          <w:szCs w:val="22"/>
        </w:rPr>
        <w:t>0</w:t>
      </w:r>
      <w:r w:rsidR="00442532">
        <w:rPr>
          <w:rFonts w:ascii="Arial" w:eastAsia="Arial" w:hAnsi="Arial" w:cs="Arial"/>
          <w:sz w:val="22"/>
          <w:szCs w:val="22"/>
        </w:rPr>
        <w:t>568</w:t>
      </w:r>
      <w:r w:rsidR="00D437A3" w:rsidRPr="00F509B4">
        <w:rPr>
          <w:rFonts w:ascii="Arial" w:eastAsia="Arial" w:hAnsi="Arial" w:cs="Arial"/>
          <w:sz w:val="22"/>
          <w:szCs w:val="22"/>
        </w:rPr>
        <w:t>/</w:t>
      </w:r>
      <w:r w:rsidR="00442532">
        <w:rPr>
          <w:rFonts w:ascii="Arial" w:eastAsia="Arial" w:hAnsi="Arial" w:cs="Arial"/>
          <w:sz w:val="22"/>
          <w:szCs w:val="22"/>
        </w:rPr>
        <w:t>31</w:t>
      </w:r>
      <w:r w:rsidR="00D437A3" w:rsidRPr="00F509B4">
        <w:rPr>
          <w:rFonts w:ascii="Arial" w:eastAsia="Arial" w:hAnsi="Arial" w:cs="Arial"/>
          <w:sz w:val="22"/>
          <w:szCs w:val="22"/>
        </w:rPr>
        <w:t>-0</w:t>
      </w:r>
      <w:r w:rsidR="00442532">
        <w:rPr>
          <w:rFonts w:ascii="Arial" w:eastAsia="Arial" w:hAnsi="Arial" w:cs="Arial"/>
          <w:sz w:val="22"/>
          <w:szCs w:val="22"/>
        </w:rPr>
        <w:t>5</w:t>
      </w:r>
      <w:r w:rsidR="00D437A3" w:rsidRPr="00F509B4">
        <w:rPr>
          <w:rFonts w:ascii="Arial" w:eastAsia="Arial" w:hAnsi="Arial" w:cs="Arial"/>
          <w:sz w:val="22"/>
          <w:szCs w:val="22"/>
        </w:rPr>
        <w:t xml:space="preserve">-2023 </w:t>
      </w:r>
      <w:r w:rsidR="00D437A3" w:rsidRPr="00F509B4">
        <w:rPr>
          <w:rFonts w:ascii="Arial" w:hAnsi="Arial" w:cs="Arial"/>
          <w:color w:val="000000"/>
          <w:sz w:val="22"/>
          <w:szCs w:val="22"/>
          <w:lang w:eastAsia="el-GR"/>
        </w:rPr>
        <w:t xml:space="preserve">έγγραφο </w:t>
      </w:r>
      <w:r w:rsidR="00442532" w:rsidRPr="00F509B4">
        <w:rPr>
          <w:rFonts w:ascii="Arial" w:eastAsia="Verdana" w:hAnsi="Arial" w:cs="Arial"/>
          <w:color w:val="000000"/>
          <w:sz w:val="22"/>
          <w:szCs w:val="22"/>
        </w:rPr>
        <w:t xml:space="preserve">του Τμ. </w:t>
      </w:r>
      <w:r w:rsidR="00442532">
        <w:rPr>
          <w:rFonts w:ascii="Arial" w:eastAsia="Verdana" w:hAnsi="Arial" w:cs="Arial"/>
          <w:color w:val="000000"/>
          <w:sz w:val="22"/>
          <w:szCs w:val="22"/>
        </w:rPr>
        <w:t xml:space="preserve">Προϋπολογισμού Λογιστηρίου </w:t>
      </w:r>
      <w:r w:rsidR="00442532" w:rsidRPr="00F509B4">
        <w:rPr>
          <w:rFonts w:ascii="Arial" w:eastAsia="Verdana" w:hAnsi="Arial" w:cs="Arial"/>
          <w:color w:val="000000"/>
          <w:sz w:val="22"/>
          <w:szCs w:val="22"/>
        </w:rPr>
        <w:t xml:space="preserve">&amp; </w:t>
      </w:r>
      <w:r w:rsidR="00442532">
        <w:rPr>
          <w:rFonts w:ascii="Arial" w:eastAsia="Verdana" w:hAnsi="Arial" w:cs="Arial"/>
          <w:color w:val="000000"/>
          <w:sz w:val="22"/>
          <w:szCs w:val="22"/>
        </w:rPr>
        <w:t>Προμηθειών</w:t>
      </w:r>
      <w:r w:rsidR="00442532" w:rsidRPr="00F509B4">
        <w:rPr>
          <w:rFonts w:ascii="Arial" w:eastAsia="Verdana" w:hAnsi="Arial" w:cs="Arial"/>
          <w:color w:val="000000"/>
          <w:sz w:val="22"/>
          <w:szCs w:val="22"/>
        </w:rPr>
        <w:t xml:space="preserve">  τ</w:t>
      </w:r>
      <w:r w:rsidR="00442532" w:rsidRPr="00F509B4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442532" w:rsidRPr="00F509B4">
        <w:rPr>
          <w:rFonts w:ascii="Arial" w:hAnsi="Arial" w:cs="Arial"/>
          <w:sz w:val="22"/>
          <w:szCs w:val="22"/>
        </w:rPr>
        <w:t>Λεβαδέων</w:t>
      </w:r>
      <w:proofErr w:type="spellEnd"/>
      <w:r w:rsidR="00442532" w:rsidRPr="00F509B4">
        <w:rPr>
          <w:rFonts w:ascii="Arial" w:hAnsi="Arial" w:cs="Arial"/>
          <w:sz w:val="22"/>
          <w:szCs w:val="22"/>
        </w:rPr>
        <w:t xml:space="preserve"> </w:t>
      </w:r>
      <w:r w:rsidR="00D437A3" w:rsidRPr="00F509B4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="00D437A3" w:rsidRPr="00F509B4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D437A3" w:rsidRPr="00F509B4">
        <w:rPr>
          <w:rFonts w:ascii="Arial" w:hAnsi="Arial" w:cs="Arial"/>
          <w:sz w:val="22"/>
          <w:szCs w:val="22"/>
        </w:rPr>
        <w:t>τα παρακάτω:</w:t>
      </w:r>
      <w:r w:rsidR="00D437A3" w:rsidRPr="00F509B4">
        <w:rPr>
          <w:rFonts w:ascii="Arial" w:eastAsia="Arial" w:hAnsi="Arial" w:cs="Arial"/>
          <w:sz w:val="22"/>
          <w:szCs w:val="22"/>
        </w:rPr>
        <w:t xml:space="preserve">  </w:t>
      </w:r>
    </w:p>
    <w:p w:rsidR="004E1720" w:rsidRDefault="004E1720" w:rsidP="00D437A3">
      <w:pPr>
        <w:suppressAutoHyphens w:val="0"/>
        <w:autoSpaceDE w:val="0"/>
        <w:rPr>
          <w:rFonts w:ascii="Arial" w:eastAsia="Arial" w:hAnsi="Arial" w:cs="Arial"/>
          <w:sz w:val="22"/>
          <w:szCs w:val="22"/>
        </w:rPr>
      </w:pPr>
    </w:p>
    <w:p w:rsidR="006B6CE7" w:rsidRPr="006B6CE7" w:rsidRDefault="006B6CE7" w:rsidP="006B6CE7">
      <w:pPr>
        <w:jc w:val="both"/>
        <w:rPr>
          <w:rFonts w:ascii="Arial" w:hAnsi="Arial" w:cs="Arial"/>
          <w:i/>
          <w:sz w:val="22"/>
          <w:szCs w:val="22"/>
        </w:rPr>
      </w:pPr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Σύμφωνα με το άρθρο 172 του N. 3463/2006 (Δ.Κ.Κ.) με απόφαση της Οικονομικής Επιτροπής, μπορεί να εγκρίνεται η έκδοση εντάλματος προπληρωμής για την αντιμετώπιση δαπανών, εφόσον η πληρωμή τους με τακτικό χρηματικό ένταλμα στο όνομα του δικαιούχου είναι αδύνατη ή απρόσφορη.</w:t>
      </w:r>
    </w:p>
    <w:p w:rsidR="006B6CE7" w:rsidRPr="006B6CE7" w:rsidRDefault="006B6CE7" w:rsidP="006B6CE7">
      <w:pPr>
        <w:pStyle w:val="af2"/>
        <w:ind w:firstLine="0"/>
        <w:rPr>
          <w:rFonts w:ascii="Arial" w:hAnsi="Arial" w:cs="Arial"/>
          <w:i/>
          <w:sz w:val="22"/>
          <w:szCs w:val="22"/>
        </w:rPr>
      </w:pPr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Με το χρηματικό ένταλμα προπληρωμής προκαταβάλλεται σε δημοτικό υπάλληλο χρηματικό ποσό για την αντιμετώπιση συγκεκριμένων δαπανών με την υποχρέωση να αποδώσει σε προκαθορισμένη ημερομηνία η οποία θα ορισθεί με την παρούσα εγκριτική του εντάλματος απόφαση και η οποία σύμφωνα με το άρθρο 32 παρ. 1 του Β.Δ/</w:t>
      </w:r>
      <w:proofErr w:type="spellStart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τος</w:t>
      </w:r>
      <w:proofErr w:type="spellEnd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17/5-15/6/1959 δε μπορεί να είναι μεγαλύτερη του τριμήνου, πρέπει δε να λήγει ένα τουλάχιστο μήνα πριν το τέλος του οικονομικού έτους.</w:t>
      </w:r>
    </w:p>
    <w:p w:rsidR="006B6CE7" w:rsidRPr="006B6CE7" w:rsidRDefault="006B6CE7" w:rsidP="006B6CE7">
      <w:pPr>
        <w:pStyle w:val="af2"/>
        <w:rPr>
          <w:rFonts w:ascii="Arial" w:hAnsi="Arial" w:cs="Arial"/>
          <w:i/>
          <w:sz w:val="22"/>
          <w:szCs w:val="22"/>
        </w:rPr>
      </w:pPr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Κατόπιν των ανωτέρω και αφού λάβετε υπόψη σας:</w:t>
      </w:r>
    </w:p>
    <w:p w:rsidR="006B6CE7" w:rsidRPr="006B6CE7" w:rsidRDefault="006B6CE7" w:rsidP="006B6CE7">
      <w:pPr>
        <w:pStyle w:val="Web"/>
        <w:numPr>
          <w:ilvl w:val="0"/>
          <w:numId w:val="5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Το Π.Δ. 80/2016 (ΦΕΚ Α΄145/5-8-2016) Ανάληψη Υποχρεώσεων από τους </w:t>
      </w:r>
      <w:proofErr w:type="spellStart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Διατάκτες</w:t>
      </w:r>
      <w:proofErr w:type="spellEnd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την αριθμ.2/100018/0026/30-12-2016 εγκύκλιο του Υπουργείου Οικονομικών περί </w:t>
      </w:r>
      <w:proofErr w:type="spellStart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΄΄Κοινοποίηση</w:t>
      </w:r>
      <w:proofErr w:type="spellEnd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διατάξεων σχετικά με την ανάληψη υποχρεώσεων από τους </w:t>
      </w:r>
      <w:proofErr w:type="spellStart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διατάκτες</w:t>
      </w:r>
      <w:proofErr w:type="spellEnd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παροχή </w:t>
      </w:r>
      <w:proofErr w:type="spellStart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οδηγιών΄΄</w:t>
      </w:r>
      <w:proofErr w:type="spellEnd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.</w:t>
      </w:r>
    </w:p>
    <w:p w:rsidR="006B6CE7" w:rsidRPr="006B6CE7" w:rsidRDefault="006B6CE7" w:rsidP="006B6CE7">
      <w:pPr>
        <w:pStyle w:val="Web"/>
        <w:numPr>
          <w:ilvl w:val="0"/>
          <w:numId w:val="5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6B6CE7">
        <w:rPr>
          <w:rFonts w:ascii="Arial" w:eastAsia="Verdana" w:hAnsi="Arial" w:cs="Arial"/>
          <w:i/>
          <w:sz w:val="22"/>
          <w:szCs w:val="22"/>
          <w:highlight w:val="white"/>
        </w:rPr>
        <w:t>Τ</w:t>
      </w:r>
      <w:r w:rsidRPr="006B6CE7">
        <w:rPr>
          <w:rFonts w:ascii="Arial" w:eastAsia="Verdana" w:hAnsi="Arial" w:cs="Arial"/>
          <w:bCs/>
          <w:i/>
          <w:sz w:val="22"/>
          <w:szCs w:val="22"/>
          <w:highlight w:val="white"/>
        </w:rPr>
        <w:t xml:space="preserve">ο άρθρο 58 του Ν.3852/7-6-2010(ΦΕΚ 87τ.Α΄) όπως αυτό αντικαταστάθηκε με το  άρθρο 203 του Ν.4555/19-7-2018 (ΦΕΚ </w:t>
      </w:r>
      <w:proofErr w:type="spellStart"/>
      <w:r w:rsidRPr="006B6CE7">
        <w:rPr>
          <w:rFonts w:ascii="Arial" w:eastAsia="Verdana" w:hAnsi="Arial" w:cs="Arial"/>
          <w:bCs/>
          <w:i/>
          <w:sz w:val="22"/>
          <w:szCs w:val="22"/>
          <w:highlight w:val="white"/>
        </w:rPr>
        <w:t>τ.Α΄</w:t>
      </w:r>
      <w:proofErr w:type="spellEnd"/>
      <w:r w:rsidRPr="006B6CE7">
        <w:rPr>
          <w:rFonts w:ascii="Arial" w:eastAsia="Verdana" w:hAnsi="Arial" w:cs="Arial"/>
          <w:bCs/>
          <w:i/>
          <w:sz w:val="22"/>
          <w:szCs w:val="22"/>
          <w:highlight w:val="white"/>
        </w:rPr>
        <w:t>) .</w:t>
      </w:r>
    </w:p>
    <w:p w:rsidR="006B6CE7" w:rsidRPr="006B6CE7" w:rsidRDefault="006B6CE7" w:rsidP="006B6CE7">
      <w:pPr>
        <w:pStyle w:val="Web"/>
        <w:numPr>
          <w:ilvl w:val="0"/>
          <w:numId w:val="5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Την </w:t>
      </w:r>
      <w:proofErr w:type="spellStart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αριθμ</w:t>
      </w:r>
      <w:proofErr w:type="spellEnd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. 155/2022 Απόφαση Δημοτικού Συμβουλίου (ΑΔΑ:9ΔΗ0ΩΛΗ-4Ι0) όπου ψηφίστηκε ο προϋπολογισμός οικονομικού έτους 2023 του Δήμου </w:t>
      </w:r>
      <w:proofErr w:type="spellStart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>Λεβαδέων</w:t>
      </w:r>
      <w:proofErr w:type="spellEnd"/>
      <w:r w:rsidRPr="006B6CE7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εγκρίθηκε με την αριθμ.πρωτ.4528/19-1-2023 (66ΧΓΟΡ10-ΙΞ6) Απόφαση του Γραμματέα της   Αποκεντρωμένης Διοίκησης Θεσσαλίας-Στερεάς Ελλάδας.</w:t>
      </w:r>
    </w:p>
    <w:p w:rsidR="006B6CE7" w:rsidRPr="006B6CE7" w:rsidRDefault="006B6CE7" w:rsidP="006B6CE7">
      <w:pPr>
        <w:pStyle w:val="af9"/>
        <w:numPr>
          <w:ilvl w:val="0"/>
          <w:numId w:val="5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lastRenderedPageBreak/>
        <w:t xml:space="preserve">Τον  Κ.Α. του σκέλους των εξόδων του  προϋπολογισμού χρήσης 2023: 10/6411 με τίτλο ‘‘Έξοδα κίνησης ιδιοκτητών μεταφορικών μέσων (καύσιμα, λιπαντικά, διόδια κλπ)'' με εγγεγραμμένη πίστωση ποσού </w:t>
      </w:r>
      <w:r w:rsidRPr="006B6CE7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>6.100,00</w:t>
      </w:r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€.</w:t>
      </w:r>
    </w:p>
    <w:p w:rsidR="006B6CE7" w:rsidRPr="006B6CE7" w:rsidRDefault="006B6CE7" w:rsidP="006B6CE7">
      <w:pPr>
        <w:pStyle w:val="af9"/>
        <w:numPr>
          <w:ilvl w:val="0"/>
          <w:numId w:val="5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 γεγονός ότι το ποσό των 500,00€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6B6CE7" w:rsidRPr="006B6CE7" w:rsidRDefault="006B6CE7" w:rsidP="006B6CE7">
      <w:pPr>
        <w:pStyle w:val="Web"/>
        <w:spacing w:before="0" w:after="0"/>
        <w:ind w:left="765"/>
        <w:jc w:val="center"/>
        <w:rPr>
          <w:rFonts w:ascii="Arial" w:eastAsia="SimSun" w:hAnsi="Arial" w:cs="Arial"/>
          <w:bCs/>
          <w:i/>
          <w:iCs/>
          <w:sz w:val="22"/>
          <w:szCs w:val="22"/>
          <w:highlight w:val="white"/>
        </w:rPr>
      </w:pPr>
    </w:p>
    <w:p w:rsidR="006B6CE7" w:rsidRPr="006B6CE7" w:rsidRDefault="006B6CE7" w:rsidP="006B6CE7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2"/>
          <w:szCs w:val="22"/>
        </w:rPr>
      </w:pPr>
      <w:r w:rsidRPr="006B6CE7">
        <w:rPr>
          <w:rFonts w:ascii="Arial" w:eastAsia="Verdana" w:hAnsi="Arial" w:cs="Arial"/>
          <w:b/>
          <w:bCs/>
          <w:i/>
          <w:iCs/>
          <w:sz w:val="22"/>
          <w:szCs w:val="22"/>
          <w:highlight w:val="white"/>
        </w:rPr>
        <w:t>Καλείται η Οικονομική Επιτροπή :</w:t>
      </w:r>
    </w:p>
    <w:p w:rsidR="006B6CE7" w:rsidRPr="006B6CE7" w:rsidRDefault="006B6CE7" w:rsidP="006B6CE7">
      <w:pPr>
        <w:pStyle w:val="af2"/>
        <w:ind w:firstLine="0"/>
        <w:jc w:val="center"/>
        <w:rPr>
          <w:rFonts w:ascii="Arial" w:hAnsi="Arial" w:cs="Arial"/>
          <w:i/>
          <w:sz w:val="22"/>
          <w:szCs w:val="22"/>
        </w:rPr>
      </w:pPr>
    </w:p>
    <w:p w:rsidR="006B6CE7" w:rsidRPr="006B6CE7" w:rsidRDefault="006B6CE7" w:rsidP="006B6CE7">
      <w:pPr>
        <w:pStyle w:val="10"/>
        <w:numPr>
          <w:ilvl w:val="0"/>
          <w:numId w:val="0"/>
        </w:numPr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Να εγκρίνει:</w:t>
      </w:r>
    </w:p>
    <w:p w:rsidR="006B6CE7" w:rsidRPr="006B6CE7" w:rsidRDefault="006B6CE7" w:rsidP="006B6CE7">
      <w:pPr>
        <w:pStyle w:val="10"/>
        <w:numPr>
          <w:ilvl w:val="0"/>
          <w:numId w:val="18"/>
        </w:numPr>
        <w:tabs>
          <w:tab w:val="clear" w:pos="0"/>
          <w:tab w:val="num" w:pos="720"/>
        </w:tabs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Την έκδοση  χρηματικού εντάλματος προπληρωμής σε όνομα συγκεκριμένου δημοτικού υπαλλήλου  συνολικού ύψους </w:t>
      </w:r>
      <w:r w:rsidRPr="006B6CE7">
        <w:rPr>
          <w:rFonts w:ascii="Arial" w:eastAsia="Verdana" w:hAnsi="Arial" w:cs="Arial"/>
          <w:b/>
          <w:i/>
          <w:iCs/>
          <w:kern w:val="1"/>
          <w:sz w:val="22"/>
          <w:szCs w:val="22"/>
          <w:highlight w:val="white"/>
          <w:lang w:bidi="hi-IN"/>
        </w:rPr>
        <w:t xml:space="preserve">#500,00€ Πεντακοσίων ευρώ # </w:t>
      </w:r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για  πληρωμή διοδίων (e-</w:t>
      </w:r>
      <w:proofErr w:type="spellStart"/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pas</w:t>
      </w:r>
      <w:proofErr w:type="spellEnd"/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s) για τις μετακινήσεις του Δημάρχου, σε βάρος του  κάτωθι Κ.Α. του προϋπολογισμού του σκέλους των εξόδων του οικονομικού έτους 2023 ήτοι:</w:t>
      </w:r>
    </w:p>
    <w:tbl>
      <w:tblPr>
        <w:tblpPr w:leftFromText="180" w:rightFromText="180" w:vertAnchor="text" w:horzAnchor="margin" w:tblpY="37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9"/>
        <w:gridCol w:w="1110"/>
        <w:gridCol w:w="4253"/>
        <w:gridCol w:w="2835"/>
        <w:gridCol w:w="1276"/>
      </w:tblGrid>
      <w:tr w:rsidR="006B6CE7" w:rsidRPr="006B6CE7" w:rsidTr="00787C07">
        <w:trPr>
          <w:trHeight w:val="699"/>
        </w:trPr>
        <w:tc>
          <w:tcPr>
            <w:tcW w:w="699" w:type="dxa"/>
            <w:shd w:val="clear" w:color="auto" w:fill="99CC99"/>
          </w:tcPr>
          <w:p w:rsidR="006B6CE7" w:rsidRPr="006B6CE7" w:rsidRDefault="006B6CE7" w:rsidP="006B6CE7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6B6CE7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Α/Α</w:t>
            </w:r>
          </w:p>
        </w:tc>
        <w:tc>
          <w:tcPr>
            <w:tcW w:w="1110" w:type="dxa"/>
            <w:shd w:val="clear" w:color="auto" w:fill="99CC99"/>
          </w:tcPr>
          <w:p w:rsidR="006B6CE7" w:rsidRPr="006B6CE7" w:rsidRDefault="006B6CE7" w:rsidP="006B6CE7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6B6CE7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Κ.Α.</w:t>
            </w:r>
          </w:p>
        </w:tc>
        <w:tc>
          <w:tcPr>
            <w:tcW w:w="4253" w:type="dxa"/>
            <w:shd w:val="clear" w:color="auto" w:fill="99CC99"/>
          </w:tcPr>
          <w:p w:rsidR="006B6CE7" w:rsidRPr="006B6CE7" w:rsidRDefault="006B6CE7" w:rsidP="006B6CE7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6B6CE7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ΤΙΤΛΟΣ Κ.Α.</w:t>
            </w:r>
          </w:p>
        </w:tc>
        <w:tc>
          <w:tcPr>
            <w:tcW w:w="2835" w:type="dxa"/>
            <w:shd w:val="clear" w:color="auto" w:fill="99CC99"/>
          </w:tcPr>
          <w:p w:rsidR="006B6CE7" w:rsidRPr="006B6CE7" w:rsidRDefault="006B6CE7" w:rsidP="006B6CE7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 w:rsidRPr="006B6CE7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ΑΙΤΙΟΛΟΓΙΑ</w:t>
            </w:r>
          </w:p>
        </w:tc>
        <w:tc>
          <w:tcPr>
            <w:tcW w:w="1276" w:type="dxa"/>
            <w:shd w:val="clear" w:color="auto" w:fill="99CC99"/>
          </w:tcPr>
          <w:p w:rsidR="006B6CE7" w:rsidRPr="006B6CE7" w:rsidRDefault="006B6CE7" w:rsidP="006B6CE7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6B6CE7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ΠΟΣΟ</w:t>
            </w:r>
          </w:p>
        </w:tc>
      </w:tr>
      <w:tr w:rsidR="006B6CE7" w:rsidRPr="006B6CE7" w:rsidTr="00787C07">
        <w:trPr>
          <w:trHeight w:val="982"/>
        </w:trPr>
        <w:tc>
          <w:tcPr>
            <w:tcW w:w="699" w:type="dxa"/>
            <w:shd w:val="clear" w:color="auto" w:fill="auto"/>
          </w:tcPr>
          <w:p w:rsidR="006B6CE7" w:rsidRPr="006B6CE7" w:rsidRDefault="006B6CE7" w:rsidP="006B6CE7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6B6CE7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1.</w:t>
            </w:r>
          </w:p>
        </w:tc>
        <w:tc>
          <w:tcPr>
            <w:tcW w:w="1110" w:type="dxa"/>
            <w:shd w:val="clear" w:color="auto" w:fill="auto"/>
          </w:tcPr>
          <w:p w:rsidR="006B6CE7" w:rsidRPr="006B6CE7" w:rsidRDefault="006B6CE7" w:rsidP="006B6CE7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6B6CE7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10/6411</w:t>
            </w:r>
          </w:p>
        </w:tc>
        <w:tc>
          <w:tcPr>
            <w:tcW w:w="4253" w:type="dxa"/>
            <w:shd w:val="clear" w:color="auto" w:fill="auto"/>
          </w:tcPr>
          <w:p w:rsidR="006B6CE7" w:rsidRPr="006B6CE7" w:rsidRDefault="006B6CE7" w:rsidP="00787C07">
            <w:pPr>
              <w:pStyle w:val="af9"/>
              <w:ind w:left="0" w:right="-675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6B6CE7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Έξοδα κίνησης ιδιοκτητών </w:t>
            </w:r>
          </w:p>
          <w:p w:rsidR="006B6CE7" w:rsidRPr="006B6CE7" w:rsidRDefault="006B6CE7" w:rsidP="00787C07">
            <w:pPr>
              <w:pStyle w:val="af9"/>
              <w:ind w:left="0" w:right="-675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6B6CE7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μεταφορικών μέσων (καύσιμα, λιπαντικά,</w:t>
            </w:r>
          </w:p>
          <w:p w:rsidR="006B6CE7" w:rsidRPr="006B6CE7" w:rsidRDefault="006B6CE7" w:rsidP="00787C07">
            <w:pPr>
              <w:pStyle w:val="af9"/>
              <w:ind w:left="0" w:right="-817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6B6CE7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διόδια κλπ)</w:t>
            </w:r>
          </w:p>
        </w:tc>
        <w:tc>
          <w:tcPr>
            <w:tcW w:w="2835" w:type="dxa"/>
          </w:tcPr>
          <w:p w:rsidR="006B6CE7" w:rsidRPr="006B6CE7" w:rsidRDefault="006B6CE7" w:rsidP="006B6CE7">
            <w:pPr>
              <w:pStyle w:val="10"/>
              <w:ind w:left="0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6B6CE7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      Πληρωμή δαπάνης διοδίων     (e-</w:t>
            </w:r>
            <w:proofErr w:type="spellStart"/>
            <w:r w:rsidRPr="006B6CE7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pas</w:t>
            </w:r>
            <w:proofErr w:type="spellEnd"/>
            <w:r w:rsidRPr="006B6CE7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s) για μετακινήσεις Δημάρχου</w:t>
            </w:r>
          </w:p>
        </w:tc>
        <w:tc>
          <w:tcPr>
            <w:tcW w:w="1276" w:type="dxa"/>
            <w:shd w:val="clear" w:color="auto" w:fill="auto"/>
          </w:tcPr>
          <w:p w:rsidR="006B6CE7" w:rsidRPr="006B6CE7" w:rsidRDefault="006B6CE7" w:rsidP="00787C07">
            <w:pPr>
              <w:pStyle w:val="af9"/>
              <w:ind w:left="0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</w:p>
          <w:p w:rsidR="006B6CE7" w:rsidRPr="006B6CE7" w:rsidRDefault="006B6CE7" w:rsidP="00787C07">
            <w:pPr>
              <w:pStyle w:val="af9"/>
              <w:ind w:left="0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6B6CE7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500,00€</w:t>
            </w:r>
          </w:p>
        </w:tc>
      </w:tr>
    </w:tbl>
    <w:p w:rsidR="006B6CE7" w:rsidRPr="006B6CE7" w:rsidRDefault="006B6CE7" w:rsidP="006B6CE7">
      <w:pPr>
        <w:pStyle w:val="10"/>
        <w:numPr>
          <w:ilvl w:val="0"/>
          <w:numId w:val="0"/>
        </w:numPr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6B6CE7" w:rsidRPr="006B6CE7" w:rsidRDefault="006B6CE7" w:rsidP="006B6CE7">
      <w:pPr>
        <w:tabs>
          <w:tab w:val="left" w:pos="559"/>
          <w:tab w:val="left" w:pos="1555"/>
        </w:tabs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</w:p>
    <w:p w:rsidR="006B6CE7" w:rsidRPr="006B6CE7" w:rsidRDefault="006B6CE7" w:rsidP="006B6CE7">
      <w:pPr>
        <w:tabs>
          <w:tab w:val="left" w:pos="559"/>
          <w:tab w:val="left" w:pos="1555"/>
        </w:tabs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</w:p>
    <w:p w:rsidR="00024D75" w:rsidRPr="006B6CE7" w:rsidRDefault="006B6CE7" w:rsidP="006B6CE7">
      <w:pPr>
        <w:rPr>
          <w:rFonts w:ascii="Arial" w:hAnsi="Arial" w:cs="Arial"/>
          <w:i/>
          <w:sz w:val="22"/>
          <w:szCs w:val="22"/>
        </w:rPr>
      </w:pPr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Να ορίσει  προθεσμία μέσα στην οποία θα αποδοθεί ο  εν λόγω λογαριασμός σύμφωνα με το άρθρο 32 του Β.Δ/</w:t>
      </w:r>
      <w:proofErr w:type="spellStart"/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τος</w:t>
      </w:r>
      <w:proofErr w:type="spellEnd"/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17/5/59 . Η διαχείριση των ποσών θα γίνει σύμφωνα με τις διατάξεις των άρθρων 32,33,34  και 37 του Β.Δ/</w:t>
      </w:r>
      <w:proofErr w:type="spellStart"/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τος</w:t>
      </w:r>
      <w:proofErr w:type="spellEnd"/>
      <w:r w:rsidRPr="006B6CE7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17/5-15/6/1959</w:t>
      </w:r>
    </w:p>
    <w:p w:rsidR="00EC07DF" w:rsidRPr="00DE5EF9" w:rsidRDefault="00275E73" w:rsidP="00275E73">
      <w:pPr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 </w:t>
      </w:r>
    </w:p>
    <w:p w:rsidR="00F278FF" w:rsidRPr="00DE5EF9" w:rsidRDefault="00F278FF" w:rsidP="00F278FF">
      <w:pPr>
        <w:shd w:val="clear" w:color="auto" w:fill="FFFFFF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DE5EF9">
        <w:rPr>
          <w:rFonts w:ascii="Arial" w:eastAsia="Arial" w:hAnsi="Arial" w:cs="Arial"/>
          <w:b/>
          <w:sz w:val="22"/>
          <w:szCs w:val="22"/>
        </w:rPr>
        <w:t xml:space="preserve">  </w:t>
      </w:r>
      <w:r w:rsidRPr="00DE5EF9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851763" w:rsidRPr="00DE5EF9" w:rsidRDefault="00851763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5C5BEC" w:rsidRPr="00FD1BF9" w:rsidRDefault="005C5BEC" w:rsidP="005C5BEC">
      <w:pPr>
        <w:pStyle w:val="af9"/>
        <w:shd w:val="clear" w:color="auto" w:fill="FFFFFF"/>
        <w:ind w:left="0"/>
        <w:jc w:val="both"/>
        <w:rPr>
          <w:rFonts w:ascii="Arial" w:hAnsi="Arial" w:cs="Arial"/>
          <w:bCs/>
          <w:sz w:val="22"/>
          <w:szCs w:val="22"/>
        </w:rPr>
      </w:pPr>
      <w:r w:rsidRPr="00FD1BF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 w:rsidRPr="00FD1BF9">
        <w:rPr>
          <w:rFonts w:ascii="Arial" w:hAnsi="Arial" w:cs="Arial"/>
          <w:sz w:val="22"/>
          <w:szCs w:val="22"/>
        </w:rPr>
        <w:t xml:space="preserve"> Τις διατάξεις του  άρθρου 40 του Ν. 4735/2020 που αντικατέστησε το άρθρο 72  το</w:t>
      </w:r>
      <w:r w:rsidRPr="00FD1BF9">
        <w:rPr>
          <w:rFonts w:ascii="Arial" w:hAnsi="Arial" w:cs="Arial"/>
          <w:bCs/>
          <w:sz w:val="22"/>
          <w:szCs w:val="22"/>
        </w:rPr>
        <w:t xml:space="preserve">υ  </w:t>
      </w:r>
    </w:p>
    <w:p w:rsidR="005C5BEC" w:rsidRPr="00FD1BF9" w:rsidRDefault="005C5BEC" w:rsidP="005C5BEC">
      <w:pPr>
        <w:pStyle w:val="af9"/>
        <w:shd w:val="clear" w:color="auto" w:fill="FFFFFF"/>
        <w:ind w:left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FD1BF9">
        <w:rPr>
          <w:rFonts w:ascii="Arial" w:hAnsi="Arial" w:cs="Arial"/>
          <w:bCs/>
          <w:sz w:val="22"/>
          <w:szCs w:val="22"/>
        </w:rPr>
        <w:t xml:space="preserve">  Ν.3852/20</w:t>
      </w:r>
      <w:r w:rsidRPr="00FD1BF9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5C5BEC" w:rsidRPr="00FD1BF9" w:rsidRDefault="005C5BEC" w:rsidP="005C5BEC">
      <w:pPr>
        <w:jc w:val="both"/>
        <w:rPr>
          <w:rFonts w:ascii="Arial" w:hAnsi="Arial" w:cs="Arial"/>
          <w:sz w:val="22"/>
          <w:szCs w:val="22"/>
        </w:rPr>
      </w:pPr>
      <w:r w:rsidRPr="00FD1BF9">
        <w:rPr>
          <w:rFonts w:ascii="Arial" w:eastAsia="Verdana" w:hAnsi="Arial" w:cs="Arial"/>
          <w:bCs/>
          <w:iCs/>
          <w:sz w:val="22"/>
          <w:szCs w:val="22"/>
        </w:rPr>
        <w:t>-</w:t>
      </w:r>
      <w:r w:rsidRPr="00FD1BF9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FD1BF9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FD1BF9">
        <w:rPr>
          <w:rFonts w:ascii="Arial" w:hAnsi="Arial" w:cs="Arial"/>
          <w:bCs/>
          <w:sz w:val="22"/>
          <w:szCs w:val="22"/>
        </w:rPr>
        <w:t xml:space="preserve"> 374/2022</w:t>
      </w:r>
      <w:r w:rsidRPr="00FD1BF9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FD1BF9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FD1BF9">
        <w:rPr>
          <w:rFonts w:ascii="Arial" w:hAnsi="Arial" w:cs="Arial"/>
          <w:sz w:val="22"/>
          <w:szCs w:val="22"/>
        </w:rPr>
        <w:t xml:space="preserve">»  </w:t>
      </w:r>
    </w:p>
    <w:p w:rsidR="005C5BEC" w:rsidRDefault="005C5BEC" w:rsidP="005C5BEC">
      <w:pPr>
        <w:suppressAutoHyphens w:val="0"/>
        <w:rPr>
          <w:rFonts w:ascii="Arial" w:hAnsi="Arial" w:cs="Arial"/>
          <w:sz w:val="22"/>
          <w:szCs w:val="22"/>
        </w:rPr>
      </w:pPr>
      <w:r w:rsidRPr="00FD1BF9">
        <w:rPr>
          <w:rFonts w:ascii="Arial" w:hAnsi="Arial" w:cs="Arial"/>
          <w:sz w:val="22"/>
          <w:szCs w:val="22"/>
          <w:highlight w:val="white"/>
        </w:rPr>
        <w:t xml:space="preserve">- </w:t>
      </w:r>
      <w:r w:rsidRPr="00FD1BF9">
        <w:rPr>
          <w:rFonts w:ascii="Arial" w:hAnsi="Arial" w:cs="Arial"/>
          <w:sz w:val="22"/>
          <w:szCs w:val="22"/>
          <w:lang w:val="en-US"/>
        </w:rPr>
        <w:t>T</w:t>
      </w:r>
      <w:r w:rsidRPr="00FD1BF9">
        <w:rPr>
          <w:rFonts w:ascii="Arial" w:hAnsi="Arial" w:cs="Arial"/>
          <w:sz w:val="22"/>
          <w:szCs w:val="22"/>
        </w:rPr>
        <w:t>ο άρθρο  172 του Ν. 3463/2006</w:t>
      </w:r>
    </w:p>
    <w:p w:rsidR="005C5BEC" w:rsidRPr="00D01427" w:rsidRDefault="005C5BEC" w:rsidP="005C5BEC">
      <w:pPr>
        <w:widowControl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8255AF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</w:t>
      </w:r>
      <w:r>
        <w:rPr>
          <w:rFonts w:ascii="Arial" w:eastAsia="Arial" w:hAnsi="Arial" w:cs="Arial"/>
          <w:kern w:val="1"/>
          <w:sz w:val="22"/>
          <w:szCs w:val="22"/>
          <w:lang w:bidi="hi-IN"/>
        </w:rPr>
        <w:t>Τις αναφερόμενες της εισήγησης διατάξεις (  32,33,34  και 37 του Β.Δ/</w:t>
      </w:r>
      <w:proofErr w:type="spellStart"/>
      <w:r>
        <w:rPr>
          <w:rFonts w:ascii="Arial" w:eastAsia="Arial" w:hAnsi="Arial" w:cs="Arial"/>
          <w:kern w:val="1"/>
          <w:sz w:val="22"/>
          <w:szCs w:val="22"/>
          <w:lang w:bidi="hi-IN"/>
        </w:rPr>
        <w:t>τος</w:t>
      </w:r>
      <w:proofErr w:type="spellEnd"/>
      <w:r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17/5-15/6/1959)</w:t>
      </w:r>
    </w:p>
    <w:p w:rsidR="005C5BEC" w:rsidRPr="006C40D5" w:rsidRDefault="005C5BEC" w:rsidP="005C5BEC">
      <w:pPr>
        <w:rPr>
          <w:rFonts w:ascii="Arial" w:hAnsi="Arial" w:cs="Arial"/>
          <w:sz w:val="22"/>
          <w:szCs w:val="22"/>
        </w:rPr>
      </w:pPr>
      <w:r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.</w:t>
      </w:r>
      <w:r w:rsidRPr="006C40D5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Pr="006C40D5">
        <w:rPr>
          <w:rFonts w:ascii="Arial" w:hAnsi="Arial" w:cs="Arial"/>
          <w:sz w:val="22"/>
          <w:szCs w:val="22"/>
        </w:rPr>
        <w:t>πρωτ</w:t>
      </w:r>
      <w:proofErr w:type="spellEnd"/>
      <w:r w:rsidRPr="006C40D5">
        <w:rPr>
          <w:rFonts w:ascii="Arial" w:hAnsi="Arial" w:cs="Arial"/>
          <w:sz w:val="22"/>
          <w:szCs w:val="22"/>
        </w:rPr>
        <w:t>. 1056</w:t>
      </w:r>
      <w:r>
        <w:rPr>
          <w:rFonts w:ascii="Arial" w:hAnsi="Arial" w:cs="Arial"/>
          <w:sz w:val="22"/>
          <w:szCs w:val="22"/>
        </w:rPr>
        <w:t>8</w:t>
      </w:r>
      <w:r w:rsidRPr="006C40D5">
        <w:rPr>
          <w:rFonts w:ascii="Arial" w:hAnsi="Arial" w:cs="Arial"/>
          <w:sz w:val="22"/>
          <w:szCs w:val="22"/>
        </w:rPr>
        <w:t xml:space="preserve">/31-05-2023 έγγραφο </w:t>
      </w:r>
      <w:r w:rsidRPr="006C40D5">
        <w:rPr>
          <w:rFonts w:ascii="Arial" w:eastAsia="Arial" w:hAnsi="Arial" w:cs="Arial"/>
          <w:sz w:val="22"/>
          <w:szCs w:val="22"/>
        </w:rPr>
        <w:t xml:space="preserve">του Τμ. Προϋπολογισμού , Λογιστηρίου &amp; Προμηθειών </w:t>
      </w:r>
      <w:r w:rsidRPr="006C40D5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6C40D5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6C40D5">
        <w:rPr>
          <w:rFonts w:ascii="Arial" w:hAnsi="Arial" w:cs="Arial"/>
          <w:sz w:val="22"/>
          <w:szCs w:val="22"/>
        </w:rPr>
        <w:t>Λεβαδέων</w:t>
      </w:r>
      <w:proofErr w:type="spellEnd"/>
      <w:r w:rsidRPr="006C40D5">
        <w:rPr>
          <w:rFonts w:ascii="Arial" w:hAnsi="Arial" w:cs="Arial"/>
          <w:sz w:val="22"/>
          <w:szCs w:val="22"/>
        </w:rPr>
        <w:t xml:space="preserve"> που είχε διανεμηθεί .</w:t>
      </w:r>
    </w:p>
    <w:p w:rsidR="005C5BEC" w:rsidRPr="00FD1BF9" w:rsidRDefault="005C5BEC" w:rsidP="005C5BEC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D1BF9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5C5BEC" w:rsidRDefault="005C5BEC" w:rsidP="005C5BE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FD1BF9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5C5BEC" w:rsidRDefault="005C5BEC" w:rsidP="005C5BE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5C5BEC" w:rsidRPr="005C5BEC" w:rsidRDefault="005C5BEC" w:rsidP="005C5BE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</w:t>
      </w:r>
      <w:r w:rsidRPr="005C5BEC">
        <w:rPr>
          <w:rFonts w:ascii="Arial" w:hAnsi="Arial" w:cs="Arial"/>
          <w:b/>
          <w:sz w:val="22"/>
          <w:szCs w:val="22"/>
        </w:rPr>
        <w:t>ΑΠΟΦΑΣΙΖΕΙ  ΟΜΟΦΩΝΑ</w:t>
      </w:r>
    </w:p>
    <w:p w:rsidR="004E1720" w:rsidRPr="00FD1BF9" w:rsidRDefault="004E1720" w:rsidP="004E1720">
      <w:pPr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5C5BEC" w:rsidRPr="00DD146B" w:rsidRDefault="005C5BEC" w:rsidP="005C5BEC">
      <w:pPr>
        <w:pStyle w:val="9"/>
        <w:numPr>
          <w:ilvl w:val="0"/>
          <w:numId w:val="0"/>
        </w:numPr>
        <w:tabs>
          <w:tab w:val="left" w:pos="9750"/>
        </w:tabs>
        <w:spacing w:line="276" w:lineRule="auto"/>
        <w:ind w:right="-228"/>
        <w:jc w:val="left"/>
        <w:rPr>
          <w:rFonts w:ascii="Arial" w:eastAsia="SimSun" w:hAnsi="Arial" w:cs="Arial"/>
          <w:b w:val="0"/>
          <w:szCs w:val="22"/>
        </w:rPr>
      </w:pPr>
      <w:r w:rsidRPr="00DD146B">
        <w:rPr>
          <w:rFonts w:ascii="Arial" w:hAnsi="Arial" w:cs="Arial"/>
          <w:b w:val="0"/>
          <w:szCs w:val="22"/>
        </w:rPr>
        <w:t xml:space="preserve">Α) Εγκρίνει την έκδοση  χρηματικού εντάλματος προπληρωμής  στο  όνομα του   δημοτικού  υπαλλήλου </w:t>
      </w:r>
      <w:r w:rsidRPr="00DD146B">
        <w:rPr>
          <w:rFonts w:ascii="Arial" w:hAnsi="Arial" w:cs="Arial"/>
          <w:b w:val="0"/>
          <w:szCs w:val="22"/>
          <w:lang w:val="en-US"/>
        </w:rPr>
        <w:t>M</w:t>
      </w:r>
      <w:r w:rsidRPr="00DD146B">
        <w:rPr>
          <w:rFonts w:ascii="Arial" w:hAnsi="Arial" w:cs="Arial"/>
          <w:b w:val="0"/>
          <w:szCs w:val="22"/>
        </w:rPr>
        <w:t>ΗΤΡΑΤΖΟΥΛΗ ΗΛΙΑ του ΧΑΡΑΛΑΜΠΟΥ - κλάδου ΔΕ   Οδηγών ,  συνολικού ποσού   ΠΕΝΤΑΚΟΣΙΩΝ  ΕΥΡΩ</w:t>
      </w:r>
      <w:r w:rsidRPr="00DD146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 xml:space="preserve"> </w:t>
      </w:r>
      <w:r w:rsidRPr="00DD146B">
        <w:rPr>
          <w:rFonts w:ascii="Arial" w:eastAsia="Verdana" w:hAnsi="Arial" w:cs="Arial"/>
          <w:b w:val="0"/>
          <w:iCs/>
          <w:kern w:val="1"/>
          <w:szCs w:val="22"/>
          <w:lang w:bidi="hi-IN"/>
        </w:rPr>
        <w:t>(500,00</w:t>
      </w:r>
      <w:r w:rsidRPr="00DD146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>€)</w:t>
      </w:r>
      <w:r w:rsidRPr="00DD146B">
        <w:rPr>
          <w:rFonts w:ascii="Arial" w:eastAsia="Verdana" w:hAnsi="Arial" w:cs="Arial"/>
          <w:b w:val="0"/>
          <w:i/>
          <w:iCs/>
          <w:kern w:val="1"/>
          <w:szCs w:val="22"/>
          <w:highlight w:val="white"/>
          <w:lang w:bidi="hi-IN"/>
        </w:rPr>
        <w:t xml:space="preserve"> </w:t>
      </w:r>
      <w:r w:rsidRPr="00DD146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 xml:space="preserve">για </w:t>
      </w:r>
      <w:r w:rsidRPr="00DD146B">
        <w:rPr>
          <w:rFonts w:ascii="Arial" w:hAnsi="Arial" w:cs="Arial"/>
          <w:b w:val="0"/>
          <w:iCs/>
          <w:szCs w:val="22"/>
        </w:rPr>
        <w:t>πληρωμή διοδίων (</w:t>
      </w:r>
      <w:r w:rsidRPr="00DD146B">
        <w:rPr>
          <w:rFonts w:ascii="Arial" w:hAnsi="Arial" w:cs="Arial"/>
          <w:b w:val="0"/>
          <w:iCs/>
          <w:szCs w:val="22"/>
          <w:lang w:val="en-US"/>
        </w:rPr>
        <w:t>e</w:t>
      </w:r>
      <w:r w:rsidRPr="00DD146B">
        <w:rPr>
          <w:rFonts w:ascii="Arial" w:hAnsi="Arial" w:cs="Arial"/>
          <w:b w:val="0"/>
          <w:iCs/>
          <w:szCs w:val="22"/>
        </w:rPr>
        <w:t>-</w:t>
      </w:r>
      <w:r w:rsidRPr="00DD146B">
        <w:rPr>
          <w:rFonts w:ascii="Arial" w:hAnsi="Arial" w:cs="Arial"/>
          <w:b w:val="0"/>
          <w:iCs/>
          <w:szCs w:val="22"/>
          <w:lang w:val="en-US"/>
        </w:rPr>
        <w:t>pass</w:t>
      </w:r>
      <w:r w:rsidRPr="00DD146B">
        <w:rPr>
          <w:rFonts w:ascii="Arial" w:hAnsi="Arial" w:cs="Arial"/>
          <w:b w:val="0"/>
          <w:iCs/>
          <w:szCs w:val="22"/>
        </w:rPr>
        <w:t>) για τις μετακινήσεις του Δημάρχου</w:t>
      </w:r>
      <w:r w:rsidRPr="00DD146B">
        <w:rPr>
          <w:rFonts w:ascii="Arial" w:eastAsia="Verdana" w:hAnsi="Arial" w:cs="Arial"/>
          <w:b w:val="0"/>
          <w:iCs/>
          <w:kern w:val="1"/>
          <w:szCs w:val="22"/>
          <w:lang w:bidi="hi-IN"/>
        </w:rPr>
        <w:t>,</w:t>
      </w:r>
      <w:r w:rsidRPr="00DD146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 xml:space="preserve"> σε βάρος του  κάτωθι  Κ.Α. του προϋπολογισμού του σκέλους των εξόδων του οικονομικού έτους 2023</w:t>
      </w:r>
      <w:r w:rsidRPr="00DD146B">
        <w:rPr>
          <w:rFonts w:ascii="Arial" w:eastAsia="SimSun" w:hAnsi="Arial" w:cs="Arial"/>
          <w:b w:val="0"/>
          <w:szCs w:val="22"/>
        </w:rPr>
        <w:t>:</w:t>
      </w:r>
    </w:p>
    <w:p w:rsidR="005C5BEC" w:rsidRDefault="005C5BEC" w:rsidP="005C5BEC">
      <w:pPr>
        <w:rPr>
          <w:rFonts w:eastAsia="SimSun"/>
        </w:rPr>
      </w:pPr>
    </w:p>
    <w:p w:rsidR="005C5BEC" w:rsidRDefault="005C5BEC" w:rsidP="005C5BEC">
      <w:pPr>
        <w:rPr>
          <w:rFonts w:eastAsia="SimSun"/>
        </w:rPr>
      </w:pPr>
    </w:p>
    <w:p w:rsidR="005C5BEC" w:rsidRDefault="005C5BEC" w:rsidP="005C5BEC">
      <w:pPr>
        <w:rPr>
          <w:rFonts w:eastAsia="SimSun"/>
        </w:rPr>
      </w:pPr>
    </w:p>
    <w:p w:rsidR="005C5BEC" w:rsidRDefault="005C5BEC" w:rsidP="005C5BEC">
      <w:pPr>
        <w:rPr>
          <w:rFonts w:eastAsia="SimSun"/>
        </w:rPr>
      </w:pPr>
    </w:p>
    <w:p w:rsidR="005C5BEC" w:rsidRPr="005C5BEC" w:rsidRDefault="005C5BEC" w:rsidP="005C5BEC">
      <w:pPr>
        <w:rPr>
          <w:rFonts w:eastAsia="SimSun"/>
        </w:rPr>
      </w:pPr>
    </w:p>
    <w:tbl>
      <w:tblPr>
        <w:tblpPr w:leftFromText="180" w:rightFromText="180" w:vertAnchor="text" w:horzAnchor="margin" w:tblpY="37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9"/>
        <w:gridCol w:w="1110"/>
        <w:gridCol w:w="4253"/>
        <w:gridCol w:w="2835"/>
        <w:gridCol w:w="1276"/>
      </w:tblGrid>
      <w:tr w:rsidR="005C5BEC" w:rsidRPr="00424D72" w:rsidTr="00787C07">
        <w:trPr>
          <w:trHeight w:val="699"/>
        </w:trPr>
        <w:tc>
          <w:tcPr>
            <w:tcW w:w="699" w:type="dxa"/>
            <w:shd w:val="clear" w:color="auto" w:fill="99CC99"/>
          </w:tcPr>
          <w:p w:rsidR="005C5BEC" w:rsidRPr="00141D5D" w:rsidRDefault="005C5BEC" w:rsidP="005C5BEC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141D5D">
              <w:rPr>
                <w:rFonts w:ascii="Arial" w:hAnsi="Arial" w:cs="Arial"/>
                <w:b/>
                <w:iCs/>
                <w:sz w:val="22"/>
                <w:szCs w:val="22"/>
              </w:rPr>
              <w:lastRenderedPageBreak/>
              <w:t>Α/Α</w:t>
            </w:r>
          </w:p>
        </w:tc>
        <w:tc>
          <w:tcPr>
            <w:tcW w:w="1110" w:type="dxa"/>
            <w:shd w:val="clear" w:color="auto" w:fill="99CC99"/>
          </w:tcPr>
          <w:p w:rsidR="005C5BEC" w:rsidRPr="00141D5D" w:rsidRDefault="005C5BEC" w:rsidP="005C5BEC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141D5D">
              <w:rPr>
                <w:rFonts w:ascii="Arial" w:hAnsi="Arial" w:cs="Arial"/>
                <w:b/>
                <w:iCs/>
                <w:sz w:val="22"/>
                <w:szCs w:val="22"/>
              </w:rPr>
              <w:t>Κ.Α.</w:t>
            </w:r>
          </w:p>
        </w:tc>
        <w:tc>
          <w:tcPr>
            <w:tcW w:w="4253" w:type="dxa"/>
            <w:shd w:val="clear" w:color="auto" w:fill="99CC99"/>
          </w:tcPr>
          <w:p w:rsidR="005C5BEC" w:rsidRPr="00141D5D" w:rsidRDefault="005C5BEC" w:rsidP="005C5BEC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141D5D">
              <w:rPr>
                <w:rFonts w:ascii="Arial" w:hAnsi="Arial" w:cs="Arial"/>
                <w:b/>
                <w:iCs/>
                <w:sz w:val="22"/>
                <w:szCs w:val="22"/>
              </w:rPr>
              <w:t>ΤΙΤΛΟΣ Κ.Α.</w:t>
            </w:r>
          </w:p>
        </w:tc>
        <w:tc>
          <w:tcPr>
            <w:tcW w:w="2835" w:type="dxa"/>
            <w:shd w:val="clear" w:color="auto" w:fill="99CC99"/>
          </w:tcPr>
          <w:p w:rsidR="005C5BEC" w:rsidRPr="00141D5D" w:rsidRDefault="005C5BEC" w:rsidP="005C5BEC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141D5D">
              <w:rPr>
                <w:rFonts w:ascii="Arial" w:hAnsi="Arial" w:cs="Arial"/>
                <w:b/>
                <w:iCs/>
                <w:sz w:val="22"/>
                <w:szCs w:val="22"/>
              </w:rPr>
              <w:t>ΑΙΤΙΟΛΟΓΙΑ</w:t>
            </w:r>
          </w:p>
        </w:tc>
        <w:tc>
          <w:tcPr>
            <w:tcW w:w="1276" w:type="dxa"/>
            <w:shd w:val="clear" w:color="auto" w:fill="99CC99"/>
          </w:tcPr>
          <w:p w:rsidR="005C5BEC" w:rsidRPr="00141D5D" w:rsidRDefault="005C5BEC" w:rsidP="005C5BEC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141D5D">
              <w:rPr>
                <w:rFonts w:ascii="Arial" w:hAnsi="Arial" w:cs="Arial"/>
                <w:b/>
                <w:iCs/>
                <w:sz w:val="22"/>
                <w:szCs w:val="22"/>
              </w:rPr>
              <w:t>ΠΟΣΟ</w:t>
            </w:r>
          </w:p>
        </w:tc>
      </w:tr>
      <w:tr w:rsidR="005C5BEC" w:rsidRPr="00424D72" w:rsidTr="00787C07">
        <w:trPr>
          <w:trHeight w:val="982"/>
        </w:trPr>
        <w:tc>
          <w:tcPr>
            <w:tcW w:w="699" w:type="dxa"/>
            <w:shd w:val="clear" w:color="auto" w:fill="auto"/>
          </w:tcPr>
          <w:p w:rsidR="005C5BEC" w:rsidRPr="00141D5D" w:rsidRDefault="005C5BEC" w:rsidP="005C5BEC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14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1.</w:t>
            </w:r>
          </w:p>
        </w:tc>
        <w:tc>
          <w:tcPr>
            <w:tcW w:w="1110" w:type="dxa"/>
            <w:shd w:val="clear" w:color="auto" w:fill="auto"/>
          </w:tcPr>
          <w:p w:rsidR="005C5BEC" w:rsidRPr="00141D5D" w:rsidRDefault="005C5BEC" w:rsidP="005C5BEC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14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10/6411</w:t>
            </w:r>
          </w:p>
        </w:tc>
        <w:tc>
          <w:tcPr>
            <w:tcW w:w="4253" w:type="dxa"/>
            <w:shd w:val="clear" w:color="auto" w:fill="auto"/>
          </w:tcPr>
          <w:p w:rsidR="005C5BEC" w:rsidRPr="00141D5D" w:rsidRDefault="005C5BEC" w:rsidP="005C5BEC">
            <w:pPr>
              <w:pStyle w:val="af9"/>
              <w:ind w:left="0" w:right="-675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14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Έξοδα κίνησης ιδιοκτητών </w:t>
            </w:r>
          </w:p>
          <w:p w:rsidR="005C5BEC" w:rsidRPr="00141D5D" w:rsidRDefault="005C5BEC" w:rsidP="005C5BEC">
            <w:pPr>
              <w:pStyle w:val="af9"/>
              <w:ind w:left="0" w:right="-675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14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μεταφορικών μέσων (καύσιμα, λιπαντικά,</w:t>
            </w:r>
          </w:p>
          <w:p w:rsidR="005C5BEC" w:rsidRPr="00141D5D" w:rsidRDefault="005C5BEC" w:rsidP="005C5BEC">
            <w:pPr>
              <w:pStyle w:val="af9"/>
              <w:ind w:left="0" w:right="-817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14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διόδια κλπ)</w:t>
            </w:r>
          </w:p>
        </w:tc>
        <w:tc>
          <w:tcPr>
            <w:tcW w:w="2835" w:type="dxa"/>
          </w:tcPr>
          <w:p w:rsidR="005C5BEC" w:rsidRPr="00141D5D" w:rsidRDefault="005C5BEC" w:rsidP="005C5BEC">
            <w:pPr>
              <w:pStyle w:val="10"/>
              <w:ind w:left="0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14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      Πληρωμή δαπάνης διοδίων     (e-</w:t>
            </w:r>
            <w:proofErr w:type="spellStart"/>
            <w:r w:rsidRPr="0014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pas</w:t>
            </w:r>
            <w:proofErr w:type="spellEnd"/>
            <w:r w:rsidRPr="0014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s) για μετακινήσεις Δημάρχου</w:t>
            </w:r>
          </w:p>
        </w:tc>
        <w:tc>
          <w:tcPr>
            <w:tcW w:w="1276" w:type="dxa"/>
            <w:shd w:val="clear" w:color="auto" w:fill="auto"/>
          </w:tcPr>
          <w:p w:rsidR="005C5BEC" w:rsidRPr="00141D5D" w:rsidRDefault="005C5BEC" w:rsidP="005C5BEC">
            <w:pPr>
              <w:pStyle w:val="af9"/>
              <w:ind w:left="0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</w:p>
          <w:p w:rsidR="005C5BEC" w:rsidRPr="00141D5D" w:rsidRDefault="005C5BEC" w:rsidP="005C5BEC">
            <w:pPr>
              <w:pStyle w:val="af9"/>
              <w:ind w:left="0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14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500,00€</w:t>
            </w:r>
          </w:p>
        </w:tc>
      </w:tr>
    </w:tbl>
    <w:p w:rsidR="005C5BEC" w:rsidRPr="00424D72" w:rsidRDefault="005C5BEC" w:rsidP="005C5BEC"/>
    <w:p w:rsidR="00DD146B" w:rsidRDefault="00DD146B" w:rsidP="005C5BEC">
      <w:pPr>
        <w:pStyle w:val="10"/>
        <w:numPr>
          <w:ilvl w:val="0"/>
          <w:numId w:val="0"/>
        </w:numPr>
        <w:suppressLineNumbers/>
        <w:tabs>
          <w:tab w:val="left" w:pos="426"/>
          <w:tab w:val="left" w:pos="720"/>
        </w:tabs>
        <w:snapToGrid w:val="0"/>
        <w:spacing w:before="114" w:after="114" w:line="276" w:lineRule="auto"/>
        <w:ind w:left="432" w:right="440" w:hanging="432"/>
        <w:jc w:val="both"/>
        <w:rPr>
          <w:rFonts w:ascii="Arial" w:hAnsi="Arial" w:cs="Arial"/>
          <w:sz w:val="22"/>
          <w:szCs w:val="22"/>
        </w:rPr>
      </w:pPr>
    </w:p>
    <w:p w:rsidR="005C5BEC" w:rsidRDefault="005C5BEC" w:rsidP="005C5BEC">
      <w:pPr>
        <w:pStyle w:val="10"/>
        <w:numPr>
          <w:ilvl w:val="0"/>
          <w:numId w:val="0"/>
        </w:numPr>
        <w:suppressLineNumbers/>
        <w:tabs>
          <w:tab w:val="left" w:pos="426"/>
          <w:tab w:val="left" w:pos="720"/>
        </w:tabs>
        <w:snapToGrid w:val="0"/>
        <w:spacing w:before="114" w:after="114" w:line="276" w:lineRule="auto"/>
        <w:ind w:left="432" w:right="440" w:hanging="432"/>
        <w:jc w:val="both"/>
      </w:pPr>
      <w:r>
        <w:rPr>
          <w:rFonts w:ascii="Arial" w:hAnsi="Arial" w:cs="Arial"/>
          <w:sz w:val="22"/>
          <w:szCs w:val="22"/>
        </w:rPr>
        <w:t>Β)</w:t>
      </w:r>
      <w:r w:rsidRPr="00BB5AE4">
        <w:rPr>
          <w:rFonts w:ascii="Arial" w:hAnsi="Arial" w:cs="Arial"/>
          <w:sz w:val="22"/>
          <w:szCs w:val="22"/>
        </w:rPr>
        <w:t xml:space="preserve"> Ορίζει την </w:t>
      </w:r>
      <w:r w:rsidR="00141D5D">
        <w:rPr>
          <w:rFonts w:ascii="Arial" w:hAnsi="Arial" w:cs="Arial"/>
          <w:sz w:val="22"/>
          <w:szCs w:val="22"/>
        </w:rPr>
        <w:t>31</w:t>
      </w:r>
      <w:r w:rsidRPr="00BB5AE4">
        <w:rPr>
          <w:rFonts w:ascii="Arial" w:hAnsi="Arial" w:cs="Arial"/>
          <w:sz w:val="22"/>
          <w:szCs w:val="22"/>
        </w:rPr>
        <w:t>-</w:t>
      </w:r>
      <w:r w:rsidR="00141D5D">
        <w:rPr>
          <w:rFonts w:ascii="Arial" w:hAnsi="Arial" w:cs="Arial"/>
          <w:sz w:val="22"/>
          <w:szCs w:val="22"/>
        </w:rPr>
        <w:t>07</w:t>
      </w:r>
      <w:r w:rsidRPr="00BB5AE4">
        <w:rPr>
          <w:rFonts w:ascii="Arial" w:hAnsi="Arial" w:cs="Arial"/>
          <w:sz w:val="22"/>
          <w:szCs w:val="22"/>
        </w:rPr>
        <w:t>-202</w:t>
      </w:r>
      <w:r w:rsidR="00141D5D">
        <w:rPr>
          <w:rFonts w:ascii="Arial" w:hAnsi="Arial" w:cs="Arial"/>
          <w:sz w:val="22"/>
          <w:szCs w:val="22"/>
        </w:rPr>
        <w:t>3</w:t>
      </w:r>
      <w:r w:rsidRPr="00BB5AE4">
        <w:rPr>
          <w:rFonts w:ascii="Arial" w:hAnsi="Arial" w:cs="Arial"/>
          <w:sz w:val="22"/>
          <w:szCs w:val="22"/>
        </w:rPr>
        <w:t xml:space="preserve"> ως προθεσμία μέσα στην οποία θα πρέπει να αποδοθεί ο  εν </w:t>
      </w:r>
    </w:p>
    <w:p w:rsidR="005C5BEC" w:rsidRDefault="005C5BEC" w:rsidP="005C5BEC">
      <w:pPr>
        <w:pStyle w:val="af9"/>
        <w:tabs>
          <w:tab w:val="left" w:pos="720"/>
        </w:tabs>
        <w:spacing w:before="114" w:after="114" w:line="276" w:lineRule="auto"/>
        <w:ind w:left="142" w:right="440" w:hanging="142"/>
        <w:jc w:val="both"/>
      </w:pPr>
      <w:r>
        <w:rPr>
          <w:rFonts w:ascii="Arial" w:hAnsi="Arial" w:cs="Arial"/>
          <w:sz w:val="22"/>
          <w:szCs w:val="22"/>
        </w:rPr>
        <w:t xml:space="preserve"> λόγω λογαριασμός σύμφωνα με το άρθρο 32 του Β.Δ/</w:t>
      </w:r>
      <w:proofErr w:type="spellStart"/>
      <w:r>
        <w:rPr>
          <w:rFonts w:ascii="Arial" w:hAnsi="Arial" w:cs="Arial"/>
          <w:sz w:val="22"/>
          <w:szCs w:val="22"/>
        </w:rPr>
        <w:t>τος</w:t>
      </w:r>
      <w:proofErr w:type="spellEnd"/>
      <w:r>
        <w:rPr>
          <w:rFonts w:ascii="Arial" w:hAnsi="Arial" w:cs="Arial"/>
          <w:sz w:val="22"/>
          <w:szCs w:val="22"/>
        </w:rPr>
        <w:t xml:space="preserve"> 17/5/59. </w:t>
      </w:r>
    </w:p>
    <w:p w:rsidR="005C5BEC" w:rsidRDefault="005C5BEC" w:rsidP="005C5BEC">
      <w:pPr>
        <w:pStyle w:val="10"/>
        <w:numPr>
          <w:ilvl w:val="0"/>
          <w:numId w:val="0"/>
        </w:numPr>
        <w:spacing w:before="114" w:after="114" w:line="276" w:lineRule="auto"/>
        <w:ind w:hanging="340"/>
        <w:jc w:val="both"/>
      </w:pP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Η διαχείριση των ποσών θα γίνει σύμφωνα με τις διατάξεις των άρθρων 32,33,34  και 37 του Β.Δ/</w:t>
      </w:r>
      <w:proofErr w:type="spellStart"/>
      <w:r>
        <w:rPr>
          <w:rFonts w:ascii="Arial" w:hAnsi="Arial" w:cs="Arial"/>
          <w:sz w:val="22"/>
          <w:szCs w:val="22"/>
        </w:rPr>
        <w:t>τος</w:t>
      </w:r>
      <w:proofErr w:type="spellEnd"/>
      <w:r>
        <w:rPr>
          <w:rFonts w:ascii="Arial" w:hAnsi="Arial" w:cs="Arial"/>
          <w:sz w:val="22"/>
          <w:szCs w:val="22"/>
        </w:rPr>
        <w:t xml:space="preserve"> 17/5-15/6/1959.                       </w:t>
      </w:r>
    </w:p>
    <w:p w:rsidR="003C235F" w:rsidRPr="00DE5EF9" w:rsidRDefault="00D074CE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hAnsi="Arial" w:cs="Arial"/>
          <w:b/>
          <w:iCs/>
          <w:sz w:val="22"/>
          <w:szCs w:val="22"/>
        </w:rPr>
        <w:t>Η α</w:t>
      </w:r>
      <w:r w:rsidR="003B5930" w:rsidRPr="00DE5EF9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EE709B" w:rsidRPr="00DE5EF9">
        <w:rPr>
          <w:rFonts w:ascii="Arial" w:hAnsi="Arial" w:cs="Arial"/>
          <w:b/>
          <w:sz w:val="22"/>
          <w:szCs w:val="22"/>
        </w:rPr>
        <w:t>1</w:t>
      </w:r>
      <w:r w:rsidR="00024D75">
        <w:rPr>
          <w:rFonts w:ascii="Arial" w:hAnsi="Arial" w:cs="Arial"/>
          <w:b/>
          <w:sz w:val="22"/>
          <w:szCs w:val="22"/>
        </w:rPr>
        <w:t>2</w:t>
      </w:r>
      <w:r w:rsidR="002B1890">
        <w:rPr>
          <w:rFonts w:ascii="Arial" w:hAnsi="Arial" w:cs="Arial"/>
          <w:b/>
          <w:sz w:val="22"/>
          <w:szCs w:val="22"/>
        </w:rPr>
        <w:t>4</w:t>
      </w:r>
      <w:r w:rsidR="00554F44" w:rsidRPr="00DE5EF9">
        <w:rPr>
          <w:rFonts w:ascii="Arial" w:hAnsi="Arial" w:cs="Arial"/>
          <w:b/>
          <w:sz w:val="22"/>
          <w:szCs w:val="22"/>
        </w:rPr>
        <w:t>/</w:t>
      </w:r>
      <w:r w:rsidR="003C235F" w:rsidRPr="00DE5EF9">
        <w:rPr>
          <w:rFonts w:ascii="Arial" w:hAnsi="Arial" w:cs="Arial"/>
          <w:b/>
          <w:sz w:val="22"/>
          <w:szCs w:val="22"/>
        </w:rPr>
        <w:t>20</w:t>
      </w:r>
      <w:r w:rsidR="005B55CE" w:rsidRPr="00DE5EF9">
        <w:rPr>
          <w:rFonts w:ascii="Arial" w:hAnsi="Arial" w:cs="Arial"/>
          <w:b/>
          <w:sz w:val="22"/>
          <w:szCs w:val="22"/>
        </w:rPr>
        <w:t>2</w:t>
      </w:r>
      <w:r w:rsidR="00422BC3" w:rsidRPr="00DE5EF9">
        <w:rPr>
          <w:rFonts w:ascii="Arial" w:hAnsi="Arial" w:cs="Arial"/>
          <w:b/>
          <w:sz w:val="22"/>
          <w:szCs w:val="22"/>
        </w:rPr>
        <w:t>3</w:t>
      </w:r>
      <w:r w:rsidR="00CC0DE3" w:rsidRPr="00DE5EF9">
        <w:rPr>
          <w:rFonts w:ascii="Arial" w:hAnsi="Arial" w:cs="Arial"/>
          <w:b/>
          <w:sz w:val="22"/>
          <w:szCs w:val="22"/>
        </w:rPr>
        <w:t>.</w:t>
      </w:r>
      <w:r w:rsidR="00EE709B" w:rsidRPr="00DE5EF9">
        <w:rPr>
          <w:rFonts w:ascii="Arial" w:hAnsi="Arial" w:cs="Arial"/>
          <w:b/>
          <w:sz w:val="22"/>
          <w:szCs w:val="22"/>
        </w:rPr>
        <w:t xml:space="preserve">     </w:t>
      </w:r>
    </w:p>
    <w:p w:rsidR="003C235F" w:rsidRPr="00DE5EF9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DE5EF9">
        <w:rPr>
          <w:rFonts w:ascii="Arial" w:hAnsi="Arial" w:cs="Arial"/>
          <w:sz w:val="22"/>
          <w:szCs w:val="22"/>
        </w:rPr>
        <w:t xml:space="preserve">              </w:t>
      </w:r>
      <w:r w:rsidR="001C5AEC" w:rsidRPr="00DE5EF9">
        <w:rPr>
          <w:rFonts w:ascii="Arial" w:hAnsi="Arial" w:cs="Arial"/>
          <w:sz w:val="22"/>
          <w:szCs w:val="22"/>
        </w:rPr>
        <w:t xml:space="preserve"> </w:t>
      </w:r>
      <w:r w:rsidR="00EE709B" w:rsidRPr="00DE5EF9">
        <w:rPr>
          <w:rFonts w:ascii="Arial" w:eastAsia="Arial" w:hAnsi="Arial" w:cs="Arial"/>
          <w:sz w:val="22"/>
          <w:szCs w:val="22"/>
        </w:rPr>
        <w:t xml:space="preserve">    </w:t>
      </w:r>
      <w:r w:rsidR="009F405F">
        <w:rPr>
          <w:rFonts w:ascii="Arial" w:eastAsia="Arial" w:hAnsi="Arial" w:cs="Arial"/>
          <w:sz w:val="22"/>
          <w:szCs w:val="22"/>
        </w:rPr>
        <w:t xml:space="preserve">      </w:t>
      </w:r>
      <w:r w:rsidR="00EE709B" w:rsidRPr="00DE5EF9">
        <w:rPr>
          <w:rFonts w:ascii="Arial" w:eastAsia="Arial" w:hAnsi="Arial" w:cs="Arial"/>
          <w:sz w:val="22"/>
          <w:szCs w:val="22"/>
        </w:rPr>
        <w:t xml:space="preserve">  </w:t>
      </w:r>
      <w:r w:rsidRPr="00DE5EF9">
        <w:rPr>
          <w:rFonts w:ascii="Arial" w:eastAsia="Arial" w:hAnsi="Arial" w:cs="Arial"/>
          <w:sz w:val="22"/>
          <w:szCs w:val="22"/>
        </w:rPr>
        <w:t xml:space="preserve"> </w:t>
      </w:r>
      <w:r w:rsidRPr="00DE5EF9">
        <w:rPr>
          <w:rFonts w:ascii="Arial" w:hAnsi="Arial" w:cs="Arial"/>
          <w:sz w:val="22"/>
          <w:szCs w:val="22"/>
        </w:rPr>
        <w:t>ΠΙΣΤΟ ΑΠΟΣΠΑΣΜΑ</w:t>
      </w:r>
    </w:p>
    <w:p w:rsidR="003C235F" w:rsidRPr="00DE5EF9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C5AEC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</w:t>
      </w:r>
      <w:r w:rsidR="003A7EAF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DE5EF9">
        <w:rPr>
          <w:rFonts w:ascii="Arial" w:hAnsi="Arial" w:cs="Arial"/>
          <w:sz w:val="22"/>
          <w:szCs w:val="22"/>
        </w:rPr>
        <w:t xml:space="preserve">Λιβαδειά  </w:t>
      </w:r>
      <w:r w:rsidR="006C20D0" w:rsidRPr="00DE5EF9">
        <w:rPr>
          <w:rFonts w:ascii="Arial" w:hAnsi="Arial" w:cs="Arial"/>
          <w:sz w:val="22"/>
          <w:szCs w:val="22"/>
        </w:rPr>
        <w:t xml:space="preserve"> </w:t>
      </w:r>
      <w:r w:rsidR="009F405F">
        <w:rPr>
          <w:rFonts w:ascii="Arial" w:hAnsi="Arial" w:cs="Arial"/>
          <w:sz w:val="22"/>
          <w:szCs w:val="22"/>
        </w:rPr>
        <w:t>1</w:t>
      </w:r>
      <w:r w:rsidR="00F6426E">
        <w:rPr>
          <w:rFonts w:ascii="Arial" w:hAnsi="Arial" w:cs="Arial"/>
          <w:sz w:val="22"/>
          <w:szCs w:val="22"/>
        </w:rPr>
        <w:t>5</w:t>
      </w:r>
      <w:r w:rsidR="003A7EAF" w:rsidRPr="00DE5EF9">
        <w:rPr>
          <w:rFonts w:ascii="Arial" w:hAnsi="Arial" w:cs="Arial"/>
          <w:sz w:val="22"/>
          <w:szCs w:val="22"/>
        </w:rPr>
        <w:t>-0</w:t>
      </w:r>
      <w:r w:rsidR="00EE709B" w:rsidRPr="00DE5EF9">
        <w:rPr>
          <w:rFonts w:ascii="Arial" w:hAnsi="Arial" w:cs="Arial"/>
          <w:sz w:val="22"/>
          <w:szCs w:val="22"/>
        </w:rPr>
        <w:t>6</w:t>
      </w:r>
      <w:r w:rsidR="003A7EAF" w:rsidRPr="00DE5EF9">
        <w:rPr>
          <w:rFonts w:ascii="Arial" w:hAnsi="Arial" w:cs="Arial"/>
          <w:sz w:val="22"/>
          <w:szCs w:val="22"/>
        </w:rPr>
        <w:t>-202</w:t>
      </w:r>
      <w:r w:rsidR="00422BC3" w:rsidRPr="00DE5EF9">
        <w:rPr>
          <w:rFonts w:ascii="Arial" w:hAnsi="Arial" w:cs="Arial"/>
          <w:sz w:val="22"/>
          <w:szCs w:val="22"/>
        </w:rPr>
        <w:t>3</w:t>
      </w:r>
      <w:r w:rsidR="003A7EAF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DE5EF9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DE5EF9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DE5EF9">
        <w:rPr>
          <w:rFonts w:ascii="Arial" w:hAnsi="Arial" w:cs="Arial"/>
          <w:sz w:val="22"/>
          <w:szCs w:val="22"/>
        </w:rPr>
        <w:t xml:space="preserve">               </w:t>
      </w:r>
      <w:r w:rsidR="003A7EAF" w:rsidRPr="00DE5EF9">
        <w:rPr>
          <w:rFonts w:ascii="Arial" w:hAnsi="Arial" w:cs="Arial"/>
          <w:sz w:val="22"/>
          <w:szCs w:val="22"/>
        </w:rPr>
        <w:t xml:space="preserve">  </w:t>
      </w:r>
      <w:r w:rsidR="003A7EAF" w:rsidRPr="00DE5EF9">
        <w:rPr>
          <w:rFonts w:ascii="Arial" w:eastAsia="Arial" w:hAnsi="Arial" w:cs="Arial"/>
          <w:sz w:val="22"/>
          <w:szCs w:val="22"/>
        </w:rPr>
        <w:t>Ο ΠΡΟΕΔΡΟΣ</w:t>
      </w:r>
      <w:r w:rsidR="003A7EAF" w:rsidRPr="00DE5EF9">
        <w:rPr>
          <w:rFonts w:ascii="Arial" w:hAnsi="Arial" w:cs="Arial"/>
          <w:sz w:val="22"/>
          <w:szCs w:val="22"/>
        </w:rPr>
        <w:t xml:space="preserve">    </w:t>
      </w:r>
    </w:p>
    <w:p w:rsidR="003C235F" w:rsidRPr="00DE5EF9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ab/>
      </w:r>
    </w:p>
    <w:p w:rsidR="003C235F" w:rsidRPr="00DE5EF9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eastAsia="Arial" w:hAnsi="Arial" w:cs="Arial"/>
          <w:sz w:val="22"/>
          <w:szCs w:val="22"/>
        </w:rPr>
        <w:t xml:space="preserve">                </w:t>
      </w:r>
      <w:r w:rsidRPr="00DE5EF9">
        <w:rPr>
          <w:rFonts w:ascii="Arial" w:hAnsi="Arial" w:cs="Arial"/>
          <w:sz w:val="22"/>
          <w:szCs w:val="22"/>
        </w:rPr>
        <w:t>ΤΑ ΜΕΛΗ</w:t>
      </w:r>
      <w:r w:rsidR="001E4D4C" w:rsidRPr="00DE5EF9">
        <w:rPr>
          <w:rFonts w:ascii="Arial" w:hAnsi="Arial" w:cs="Arial"/>
          <w:sz w:val="22"/>
          <w:szCs w:val="22"/>
        </w:rPr>
        <w:t xml:space="preserve"> </w:t>
      </w:r>
      <w:r w:rsidR="001E4D4C" w:rsidRPr="00DE5EF9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DE5EF9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9F405F" w:rsidRPr="00DE5EF9">
        <w:rPr>
          <w:rFonts w:ascii="Arial" w:hAnsi="Arial" w:cs="Arial"/>
          <w:sz w:val="22"/>
          <w:szCs w:val="22"/>
        </w:rPr>
        <w:t>Καλογρηάς</w:t>
      </w:r>
      <w:proofErr w:type="spellEnd"/>
      <w:r w:rsidR="009F405F" w:rsidRPr="00DE5EF9">
        <w:rPr>
          <w:rFonts w:ascii="Arial" w:hAnsi="Arial" w:cs="Arial"/>
          <w:sz w:val="22"/>
          <w:szCs w:val="22"/>
        </w:rPr>
        <w:t xml:space="preserve"> Αλέξανδρος</w:t>
      </w:r>
    </w:p>
    <w:p w:rsidR="00B83547" w:rsidRPr="00DE5EF9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2</w:t>
      </w:r>
      <w:r w:rsidR="00421ACB" w:rsidRPr="00DE5EF9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F405F" w:rsidRPr="00DE5EF9">
        <w:rPr>
          <w:rFonts w:ascii="Arial" w:hAnsi="Arial" w:cs="Arial"/>
          <w:sz w:val="22"/>
          <w:szCs w:val="22"/>
        </w:rPr>
        <w:t>Σαγιάννης</w:t>
      </w:r>
      <w:proofErr w:type="spellEnd"/>
      <w:r w:rsidR="009F405F" w:rsidRPr="00DE5EF9">
        <w:rPr>
          <w:rFonts w:ascii="Arial" w:hAnsi="Arial" w:cs="Arial"/>
          <w:sz w:val="22"/>
          <w:szCs w:val="22"/>
        </w:rPr>
        <w:t xml:space="preserve"> Μιχαήλ                                                       </w:t>
      </w:r>
    </w:p>
    <w:p w:rsidR="003C235F" w:rsidRPr="00DE5EF9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3</w:t>
      </w:r>
      <w:r w:rsidR="003C235F" w:rsidRPr="00DE5EF9">
        <w:rPr>
          <w:rFonts w:ascii="Arial" w:hAnsi="Arial" w:cs="Arial"/>
          <w:sz w:val="22"/>
          <w:szCs w:val="22"/>
        </w:rPr>
        <w:t>.</w:t>
      </w:r>
      <w:r w:rsidR="00B83547" w:rsidRPr="00DE5EF9">
        <w:rPr>
          <w:rFonts w:ascii="Arial" w:hAnsi="Arial" w:cs="Arial"/>
          <w:sz w:val="22"/>
          <w:szCs w:val="22"/>
        </w:rPr>
        <w:t xml:space="preserve"> </w:t>
      </w:r>
      <w:r w:rsidR="009F405F">
        <w:rPr>
          <w:rFonts w:ascii="Arial" w:hAnsi="Arial" w:cs="Arial"/>
          <w:sz w:val="22"/>
          <w:szCs w:val="22"/>
        </w:rPr>
        <w:t xml:space="preserve">Αποστόλου Ιωάννης                                                     </w:t>
      </w:r>
      <w:r w:rsidR="003A7EAF" w:rsidRPr="00DE5EF9">
        <w:rPr>
          <w:rFonts w:ascii="Arial" w:hAnsi="Arial" w:cs="Arial"/>
          <w:sz w:val="22"/>
          <w:szCs w:val="22"/>
        </w:rPr>
        <w:t xml:space="preserve">ΙΩΑΝΝΗΣ Δ. ΤΑΓΚΑΛΕΓΚΑΣ   </w:t>
      </w:r>
    </w:p>
    <w:p w:rsidR="003C235F" w:rsidRPr="00DE5EF9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4</w:t>
      </w:r>
      <w:r w:rsidR="0005110F" w:rsidRPr="00DE5EF9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7B5E14" w:rsidRPr="00DE5EF9">
        <w:rPr>
          <w:rFonts w:ascii="Arial" w:hAnsi="Arial" w:cs="Arial"/>
          <w:sz w:val="22"/>
          <w:szCs w:val="22"/>
        </w:rPr>
        <w:t>Μερτζάνης</w:t>
      </w:r>
      <w:proofErr w:type="spellEnd"/>
      <w:r w:rsidR="007B5E14" w:rsidRPr="00DE5EF9">
        <w:rPr>
          <w:rFonts w:ascii="Arial" w:hAnsi="Arial" w:cs="Arial"/>
          <w:sz w:val="22"/>
          <w:szCs w:val="22"/>
        </w:rPr>
        <w:t xml:space="preserve"> Κωνσταντίνος</w:t>
      </w:r>
      <w:r w:rsidR="00421ACB" w:rsidRPr="00DE5EF9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="007B5E14" w:rsidRPr="00DE5EF9">
        <w:rPr>
          <w:rFonts w:ascii="Arial" w:eastAsia="Arial" w:hAnsi="Arial" w:cs="Arial"/>
          <w:sz w:val="22"/>
          <w:szCs w:val="22"/>
        </w:rPr>
        <w:t>ΔΗΜΑΡΧΟΣ ΛΕΒΑΔΕΩΝ</w:t>
      </w:r>
      <w:r w:rsidR="00421ACB" w:rsidRPr="00DE5EF9">
        <w:rPr>
          <w:rFonts w:ascii="Arial" w:hAnsi="Arial" w:cs="Arial"/>
          <w:sz w:val="22"/>
          <w:szCs w:val="22"/>
        </w:rPr>
        <w:t xml:space="preserve">                                 </w:t>
      </w:r>
      <w:r w:rsidR="003A7EAF" w:rsidRPr="00DE5EF9">
        <w:rPr>
          <w:rFonts w:ascii="Arial" w:hAnsi="Arial" w:cs="Arial"/>
          <w:sz w:val="22"/>
          <w:szCs w:val="22"/>
        </w:rPr>
        <w:t xml:space="preserve"> </w:t>
      </w:r>
    </w:p>
    <w:p w:rsidR="00275E73" w:rsidRPr="00DE5EF9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5</w:t>
      </w:r>
      <w:r w:rsidR="003C235F" w:rsidRPr="00DE5EF9">
        <w:rPr>
          <w:rFonts w:ascii="Arial" w:hAnsi="Arial" w:cs="Arial"/>
          <w:sz w:val="22"/>
          <w:szCs w:val="22"/>
        </w:rPr>
        <w:t>.</w:t>
      </w:r>
      <w:r w:rsidR="00FA396A" w:rsidRPr="00DE5EF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A40F7" w:rsidRPr="00DE5EF9">
        <w:rPr>
          <w:rFonts w:ascii="Arial" w:hAnsi="Arial" w:cs="Arial"/>
          <w:sz w:val="22"/>
          <w:szCs w:val="22"/>
        </w:rPr>
        <w:t>Καπλάνης</w:t>
      </w:r>
      <w:proofErr w:type="spellEnd"/>
      <w:r w:rsidR="007A40F7" w:rsidRPr="00DE5EF9">
        <w:rPr>
          <w:rFonts w:ascii="Arial" w:hAnsi="Arial" w:cs="Arial"/>
          <w:sz w:val="22"/>
          <w:szCs w:val="22"/>
        </w:rPr>
        <w:t xml:space="preserve"> Κωνσταντίνος</w:t>
      </w:r>
      <w:r w:rsidR="007B5E14" w:rsidRPr="00DE5EF9">
        <w:rPr>
          <w:rFonts w:ascii="Arial" w:hAnsi="Arial" w:cs="Arial"/>
          <w:sz w:val="22"/>
          <w:szCs w:val="22"/>
        </w:rPr>
        <w:t xml:space="preserve"> </w:t>
      </w:r>
    </w:p>
    <w:p w:rsidR="00B83547" w:rsidRPr="00DE5EF9" w:rsidRDefault="009F405F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6.Καραμάνης Δημήτριος</w:t>
      </w:r>
    </w:p>
    <w:sectPr w:rsidR="00B83547" w:rsidRPr="00DE5EF9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2F72" w:rsidRDefault="00272F72">
      <w:r>
        <w:separator/>
      </w:r>
    </w:p>
  </w:endnote>
  <w:endnote w:type="continuationSeparator" w:id="0">
    <w:p w:rsidR="00272F72" w:rsidRDefault="00272F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2F72" w:rsidRDefault="00272F72">
      <w:r>
        <w:separator/>
      </w:r>
    </w:p>
  </w:footnote>
  <w:footnote w:type="continuationSeparator" w:id="0">
    <w:p w:rsidR="00272F72" w:rsidRDefault="00272F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D77" w:rsidRDefault="00B20B29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9B1D77" w:rsidRDefault="00B20B29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9B1D7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D146B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D77" w:rsidRDefault="009B1D7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2E671D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E242534"/>
    <w:multiLevelType w:val="hybridMultilevel"/>
    <w:tmpl w:val="F8020272"/>
    <w:lvl w:ilvl="0" w:tplc="471C83C8">
      <w:start w:val="1"/>
      <w:numFmt w:val="decimal"/>
      <w:lvlText w:val="%1."/>
      <w:lvlJc w:val="left"/>
      <w:pPr>
        <w:ind w:left="-207" w:hanging="360"/>
      </w:pPr>
      <w:rPr>
        <w:rFonts w:eastAsia="Times New Roman" w:hint="default"/>
        <w:b/>
        <w:i/>
        <w:sz w:val="20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>
    <w:nsid w:val="10D566C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288E7D4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282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4A6975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B461F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590F632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5D61188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6EED4B29"/>
    <w:multiLevelType w:val="hybridMultilevel"/>
    <w:tmpl w:val="9E94146C"/>
    <w:lvl w:ilvl="0" w:tplc="B6E852A0">
      <w:start w:val="1"/>
      <w:numFmt w:val="decimal"/>
      <w:lvlText w:val="%1."/>
      <w:lvlJc w:val="left"/>
      <w:pPr>
        <w:ind w:left="1440" w:hanging="360"/>
      </w:pPr>
      <w:rPr>
        <w:i w:val="0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F8872C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788F619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7BC923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7C4E053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10"/>
  </w:num>
  <w:num w:numId="5">
    <w:abstractNumId w:val="2"/>
  </w:num>
  <w:num w:numId="6">
    <w:abstractNumId w:val="6"/>
  </w:num>
  <w:num w:numId="7">
    <w:abstractNumId w:val="8"/>
  </w:num>
  <w:num w:numId="8">
    <w:abstractNumId w:val="15"/>
  </w:num>
  <w:num w:numId="9">
    <w:abstractNumId w:val="21"/>
  </w:num>
  <w:num w:numId="10">
    <w:abstractNumId w:val="19"/>
  </w:num>
  <w:num w:numId="11">
    <w:abstractNumId w:val="17"/>
  </w:num>
  <w:num w:numId="12">
    <w:abstractNumId w:val="16"/>
  </w:num>
  <w:num w:numId="13">
    <w:abstractNumId w:val="20"/>
  </w:num>
  <w:num w:numId="14">
    <w:abstractNumId w:val="11"/>
  </w:num>
  <w:num w:numId="15">
    <w:abstractNumId w:val="14"/>
  </w:num>
  <w:num w:numId="16">
    <w:abstractNumId w:val="12"/>
  </w:num>
  <w:num w:numId="17">
    <w:abstractNumId w:val="7"/>
  </w:num>
  <w:num w:numId="18">
    <w:abstractNumId w:val="3"/>
  </w:num>
  <w:num w:numId="19">
    <w:abstractNumId w:val="9"/>
  </w:num>
  <w:num w:numId="20">
    <w:abstractNumId w:val="1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168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6366"/>
    <w:rsid w:val="00017069"/>
    <w:rsid w:val="000170D9"/>
    <w:rsid w:val="00017118"/>
    <w:rsid w:val="00017E38"/>
    <w:rsid w:val="00024D75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B247B"/>
    <w:rsid w:val="000B32D2"/>
    <w:rsid w:val="000B4F9B"/>
    <w:rsid w:val="000C2D8A"/>
    <w:rsid w:val="000C30B5"/>
    <w:rsid w:val="000C3CCB"/>
    <w:rsid w:val="000D7650"/>
    <w:rsid w:val="000E1B84"/>
    <w:rsid w:val="000E3782"/>
    <w:rsid w:val="00106413"/>
    <w:rsid w:val="00113E80"/>
    <w:rsid w:val="00114DF6"/>
    <w:rsid w:val="00120C06"/>
    <w:rsid w:val="00132B33"/>
    <w:rsid w:val="001346AB"/>
    <w:rsid w:val="00135C95"/>
    <w:rsid w:val="00141D5D"/>
    <w:rsid w:val="001459CD"/>
    <w:rsid w:val="00145EE5"/>
    <w:rsid w:val="00155779"/>
    <w:rsid w:val="001577EF"/>
    <w:rsid w:val="001579DB"/>
    <w:rsid w:val="00157A71"/>
    <w:rsid w:val="00162B2E"/>
    <w:rsid w:val="0017320C"/>
    <w:rsid w:val="00181704"/>
    <w:rsid w:val="00190EE2"/>
    <w:rsid w:val="00196C95"/>
    <w:rsid w:val="001A42A3"/>
    <w:rsid w:val="001A4EF0"/>
    <w:rsid w:val="001B049F"/>
    <w:rsid w:val="001B2912"/>
    <w:rsid w:val="001B63B1"/>
    <w:rsid w:val="001B7132"/>
    <w:rsid w:val="001C5AEC"/>
    <w:rsid w:val="001C67C9"/>
    <w:rsid w:val="001C7351"/>
    <w:rsid w:val="001D4BBB"/>
    <w:rsid w:val="001D61F9"/>
    <w:rsid w:val="001E01CA"/>
    <w:rsid w:val="001E11DA"/>
    <w:rsid w:val="001E4D4C"/>
    <w:rsid w:val="00204658"/>
    <w:rsid w:val="00217E18"/>
    <w:rsid w:val="00220033"/>
    <w:rsid w:val="00220115"/>
    <w:rsid w:val="00226747"/>
    <w:rsid w:val="002365ED"/>
    <w:rsid w:val="00253B9E"/>
    <w:rsid w:val="002549B6"/>
    <w:rsid w:val="0025504C"/>
    <w:rsid w:val="00256D3C"/>
    <w:rsid w:val="00262B0C"/>
    <w:rsid w:val="0026399F"/>
    <w:rsid w:val="00264794"/>
    <w:rsid w:val="0027238F"/>
    <w:rsid w:val="00272F72"/>
    <w:rsid w:val="00275B54"/>
    <w:rsid w:val="00275E73"/>
    <w:rsid w:val="0028445A"/>
    <w:rsid w:val="002963E1"/>
    <w:rsid w:val="0029648E"/>
    <w:rsid w:val="002A4FD5"/>
    <w:rsid w:val="002B1890"/>
    <w:rsid w:val="002B291B"/>
    <w:rsid w:val="002C144B"/>
    <w:rsid w:val="002C18FD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4490"/>
    <w:rsid w:val="0032160F"/>
    <w:rsid w:val="003217F0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768D1"/>
    <w:rsid w:val="003815F0"/>
    <w:rsid w:val="003818B2"/>
    <w:rsid w:val="00384268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36C5"/>
    <w:rsid w:val="003D3FC3"/>
    <w:rsid w:val="003D4108"/>
    <w:rsid w:val="003D7E15"/>
    <w:rsid w:val="003E3562"/>
    <w:rsid w:val="003E6936"/>
    <w:rsid w:val="003F36E8"/>
    <w:rsid w:val="003F6754"/>
    <w:rsid w:val="00404CF8"/>
    <w:rsid w:val="00406541"/>
    <w:rsid w:val="00411130"/>
    <w:rsid w:val="00411AEF"/>
    <w:rsid w:val="00414942"/>
    <w:rsid w:val="00421ACB"/>
    <w:rsid w:val="00422BC3"/>
    <w:rsid w:val="00423244"/>
    <w:rsid w:val="004241E8"/>
    <w:rsid w:val="00424C24"/>
    <w:rsid w:val="00426BAB"/>
    <w:rsid w:val="00435514"/>
    <w:rsid w:val="00436E0B"/>
    <w:rsid w:val="00442532"/>
    <w:rsid w:val="0044667E"/>
    <w:rsid w:val="00446B60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A4E81"/>
    <w:rsid w:val="004A4FD6"/>
    <w:rsid w:val="004A6A11"/>
    <w:rsid w:val="004A6ABB"/>
    <w:rsid w:val="004B2E58"/>
    <w:rsid w:val="004B7126"/>
    <w:rsid w:val="004D0C9F"/>
    <w:rsid w:val="004D22B1"/>
    <w:rsid w:val="004E1720"/>
    <w:rsid w:val="004E42A0"/>
    <w:rsid w:val="004E5178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319BB"/>
    <w:rsid w:val="0054173F"/>
    <w:rsid w:val="005454FD"/>
    <w:rsid w:val="00547183"/>
    <w:rsid w:val="00547736"/>
    <w:rsid w:val="005516FD"/>
    <w:rsid w:val="00553F7E"/>
    <w:rsid w:val="00554F44"/>
    <w:rsid w:val="0056052F"/>
    <w:rsid w:val="005643B0"/>
    <w:rsid w:val="00570C36"/>
    <w:rsid w:val="005722A8"/>
    <w:rsid w:val="00575879"/>
    <w:rsid w:val="0058127F"/>
    <w:rsid w:val="00582DA8"/>
    <w:rsid w:val="00583B2C"/>
    <w:rsid w:val="00583D18"/>
    <w:rsid w:val="00586F7E"/>
    <w:rsid w:val="005A2181"/>
    <w:rsid w:val="005A7C2D"/>
    <w:rsid w:val="005B145F"/>
    <w:rsid w:val="005B55CE"/>
    <w:rsid w:val="005C44F5"/>
    <w:rsid w:val="005C56F0"/>
    <w:rsid w:val="005C5BEC"/>
    <w:rsid w:val="005C6695"/>
    <w:rsid w:val="005D1302"/>
    <w:rsid w:val="005D13B1"/>
    <w:rsid w:val="005D2212"/>
    <w:rsid w:val="005D264F"/>
    <w:rsid w:val="005E39F4"/>
    <w:rsid w:val="005E6657"/>
    <w:rsid w:val="005E6AD5"/>
    <w:rsid w:val="005E7301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20870"/>
    <w:rsid w:val="00621C60"/>
    <w:rsid w:val="00625FF1"/>
    <w:rsid w:val="006265D5"/>
    <w:rsid w:val="0062735D"/>
    <w:rsid w:val="00631478"/>
    <w:rsid w:val="00633DED"/>
    <w:rsid w:val="006348A7"/>
    <w:rsid w:val="00635B28"/>
    <w:rsid w:val="00645374"/>
    <w:rsid w:val="00656B89"/>
    <w:rsid w:val="00663A0C"/>
    <w:rsid w:val="006762FC"/>
    <w:rsid w:val="006908AC"/>
    <w:rsid w:val="006A654E"/>
    <w:rsid w:val="006B6CE7"/>
    <w:rsid w:val="006C10D0"/>
    <w:rsid w:val="006C12E9"/>
    <w:rsid w:val="006C1CE4"/>
    <w:rsid w:val="006C20D0"/>
    <w:rsid w:val="006C40D5"/>
    <w:rsid w:val="006D4474"/>
    <w:rsid w:val="006E5B34"/>
    <w:rsid w:val="006F53B6"/>
    <w:rsid w:val="006F6673"/>
    <w:rsid w:val="00700DEE"/>
    <w:rsid w:val="007100F2"/>
    <w:rsid w:val="0071065A"/>
    <w:rsid w:val="00713FE1"/>
    <w:rsid w:val="00731EC0"/>
    <w:rsid w:val="00737C1A"/>
    <w:rsid w:val="00741E52"/>
    <w:rsid w:val="007456A2"/>
    <w:rsid w:val="00747F8A"/>
    <w:rsid w:val="00750FA1"/>
    <w:rsid w:val="007544DE"/>
    <w:rsid w:val="007572BD"/>
    <w:rsid w:val="00762A5B"/>
    <w:rsid w:val="007638BA"/>
    <w:rsid w:val="007644D4"/>
    <w:rsid w:val="00765350"/>
    <w:rsid w:val="007705FC"/>
    <w:rsid w:val="00770847"/>
    <w:rsid w:val="007748BA"/>
    <w:rsid w:val="00774BE0"/>
    <w:rsid w:val="00781989"/>
    <w:rsid w:val="0078420A"/>
    <w:rsid w:val="007909C7"/>
    <w:rsid w:val="007970C0"/>
    <w:rsid w:val="00797659"/>
    <w:rsid w:val="007A3F13"/>
    <w:rsid w:val="007A40F7"/>
    <w:rsid w:val="007A7C17"/>
    <w:rsid w:val="007A7DCB"/>
    <w:rsid w:val="007B179E"/>
    <w:rsid w:val="007B5E14"/>
    <w:rsid w:val="007B603B"/>
    <w:rsid w:val="007B7659"/>
    <w:rsid w:val="007C3188"/>
    <w:rsid w:val="007D26EA"/>
    <w:rsid w:val="007E0C09"/>
    <w:rsid w:val="007E6F5B"/>
    <w:rsid w:val="00802A86"/>
    <w:rsid w:val="008039F8"/>
    <w:rsid w:val="00803A6B"/>
    <w:rsid w:val="00807006"/>
    <w:rsid w:val="0080716F"/>
    <w:rsid w:val="00816643"/>
    <w:rsid w:val="0082068C"/>
    <w:rsid w:val="0082269F"/>
    <w:rsid w:val="008233BC"/>
    <w:rsid w:val="008234E5"/>
    <w:rsid w:val="008271CB"/>
    <w:rsid w:val="0083305C"/>
    <w:rsid w:val="00833173"/>
    <w:rsid w:val="00846B24"/>
    <w:rsid w:val="00847758"/>
    <w:rsid w:val="00851763"/>
    <w:rsid w:val="008624CB"/>
    <w:rsid w:val="0086636B"/>
    <w:rsid w:val="0089305D"/>
    <w:rsid w:val="008A5B7E"/>
    <w:rsid w:val="008B0877"/>
    <w:rsid w:val="008B1568"/>
    <w:rsid w:val="008B4A1A"/>
    <w:rsid w:val="008C4D4B"/>
    <w:rsid w:val="008C56A4"/>
    <w:rsid w:val="008D2347"/>
    <w:rsid w:val="008E0542"/>
    <w:rsid w:val="008E4426"/>
    <w:rsid w:val="008F1A92"/>
    <w:rsid w:val="008F26A1"/>
    <w:rsid w:val="008F36F5"/>
    <w:rsid w:val="008F68AE"/>
    <w:rsid w:val="009008E7"/>
    <w:rsid w:val="009113F5"/>
    <w:rsid w:val="00911A73"/>
    <w:rsid w:val="00920FC0"/>
    <w:rsid w:val="00922F97"/>
    <w:rsid w:val="00923F1E"/>
    <w:rsid w:val="00931D2E"/>
    <w:rsid w:val="009346A4"/>
    <w:rsid w:val="00940CB0"/>
    <w:rsid w:val="00942669"/>
    <w:rsid w:val="009433B3"/>
    <w:rsid w:val="00945330"/>
    <w:rsid w:val="00954DB1"/>
    <w:rsid w:val="009576A7"/>
    <w:rsid w:val="0096073A"/>
    <w:rsid w:val="009654D4"/>
    <w:rsid w:val="00980554"/>
    <w:rsid w:val="00984106"/>
    <w:rsid w:val="00992519"/>
    <w:rsid w:val="009A7553"/>
    <w:rsid w:val="009B1D77"/>
    <w:rsid w:val="009B5098"/>
    <w:rsid w:val="009C2AE2"/>
    <w:rsid w:val="009D4B51"/>
    <w:rsid w:val="009D5331"/>
    <w:rsid w:val="009F405F"/>
    <w:rsid w:val="009F4B5B"/>
    <w:rsid w:val="00A1563F"/>
    <w:rsid w:val="00A16A2B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80F1E"/>
    <w:rsid w:val="00A8137D"/>
    <w:rsid w:val="00A86B9D"/>
    <w:rsid w:val="00A911B6"/>
    <w:rsid w:val="00A9783D"/>
    <w:rsid w:val="00AA40CD"/>
    <w:rsid w:val="00AB3804"/>
    <w:rsid w:val="00AB58C9"/>
    <w:rsid w:val="00AB6077"/>
    <w:rsid w:val="00AC24B1"/>
    <w:rsid w:val="00AC3A4E"/>
    <w:rsid w:val="00AC58D6"/>
    <w:rsid w:val="00AD0CDD"/>
    <w:rsid w:val="00AD3313"/>
    <w:rsid w:val="00AD6747"/>
    <w:rsid w:val="00AD7C70"/>
    <w:rsid w:val="00AE14E6"/>
    <w:rsid w:val="00AF4D91"/>
    <w:rsid w:val="00B04804"/>
    <w:rsid w:val="00B04994"/>
    <w:rsid w:val="00B050E7"/>
    <w:rsid w:val="00B16BE3"/>
    <w:rsid w:val="00B20B29"/>
    <w:rsid w:val="00B214AE"/>
    <w:rsid w:val="00B2563A"/>
    <w:rsid w:val="00B3207E"/>
    <w:rsid w:val="00B35F09"/>
    <w:rsid w:val="00B36A3D"/>
    <w:rsid w:val="00B36F68"/>
    <w:rsid w:val="00B43889"/>
    <w:rsid w:val="00B44282"/>
    <w:rsid w:val="00B523B0"/>
    <w:rsid w:val="00B63B8F"/>
    <w:rsid w:val="00B66A85"/>
    <w:rsid w:val="00B75016"/>
    <w:rsid w:val="00B808C5"/>
    <w:rsid w:val="00B81CB6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B02E3"/>
    <w:rsid w:val="00BC4511"/>
    <w:rsid w:val="00BD7052"/>
    <w:rsid w:val="00BE3A82"/>
    <w:rsid w:val="00BF070A"/>
    <w:rsid w:val="00BF2482"/>
    <w:rsid w:val="00BF273F"/>
    <w:rsid w:val="00BF3750"/>
    <w:rsid w:val="00BF7F14"/>
    <w:rsid w:val="00C00BA5"/>
    <w:rsid w:val="00C054E9"/>
    <w:rsid w:val="00C11812"/>
    <w:rsid w:val="00C11E3B"/>
    <w:rsid w:val="00C1449D"/>
    <w:rsid w:val="00C15F9A"/>
    <w:rsid w:val="00C16B68"/>
    <w:rsid w:val="00C2398F"/>
    <w:rsid w:val="00C23E28"/>
    <w:rsid w:val="00C27633"/>
    <w:rsid w:val="00C3084E"/>
    <w:rsid w:val="00C35EE2"/>
    <w:rsid w:val="00C51414"/>
    <w:rsid w:val="00C563B9"/>
    <w:rsid w:val="00C65C37"/>
    <w:rsid w:val="00C675EA"/>
    <w:rsid w:val="00C737D9"/>
    <w:rsid w:val="00C812E2"/>
    <w:rsid w:val="00C81B65"/>
    <w:rsid w:val="00C90CF0"/>
    <w:rsid w:val="00C928B0"/>
    <w:rsid w:val="00C97148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2BBE"/>
    <w:rsid w:val="00CE5F90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5EA6"/>
    <w:rsid w:val="00D2710C"/>
    <w:rsid w:val="00D2744A"/>
    <w:rsid w:val="00D33641"/>
    <w:rsid w:val="00D37CEF"/>
    <w:rsid w:val="00D41BE9"/>
    <w:rsid w:val="00D437A3"/>
    <w:rsid w:val="00D47411"/>
    <w:rsid w:val="00D5621A"/>
    <w:rsid w:val="00D656DE"/>
    <w:rsid w:val="00D7592D"/>
    <w:rsid w:val="00D871EE"/>
    <w:rsid w:val="00D939C3"/>
    <w:rsid w:val="00D9532E"/>
    <w:rsid w:val="00DA189B"/>
    <w:rsid w:val="00DA5817"/>
    <w:rsid w:val="00DA6D14"/>
    <w:rsid w:val="00DB049B"/>
    <w:rsid w:val="00DB28C5"/>
    <w:rsid w:val="00DB4A49"/>
    <w:rsid w:val="00DD0156"/>
    <w:rsid w:val="00DD0523"/>
    <w:rsid w:val="00DD146B"/>
    <w:rsid w:val="00DD6684"/>
    <w:rsid w:val="00DD75B3"/>
    <w:rsid w:val="00DE4CCA"/>
    <w:rsid w:val="00DE5EF9"/>
    <w:rsid w:val="00DE6A3D"/>
    <w:rsid w:val="00DE6FA3"/>
    <w:rsid w:val="00DF0C34"/>
    <w:rsid w:val="00DF26DC"/>
    <w:rsid w:val="00DF58A4"/>
    <w:rsid w:val="00DF614A"/>
    <w:rsid w:val="00DF6BA9"/>
    <w:rsid w:val="00DF737C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63027"/>
    <w:rsid w:val="00E656C8"/>
    <w:rsid w:val="00E70142"/>
    <w:rsid w:val="00E71863"/>
    <w:rsid w:val="00E75371"/>
    <w:rsid w:val="00E76010"/>
    <w:rsid w:val="00E93B49"/>
    <w:rsid w:val="00EA7E43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5235"/>
    <w:rsid w:val="00EE709B"/>
    <w:rsid w:val="00EF3352"/>
    <w:rsid w:val="00EF7AED"/>
    <w:rsid w:val="00F025C4"/>
    <w:rsid w:val="00F04F42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36FB6"/>
    <w:rsid w:val="00F4342E"/>
    <w:rsid w:val="00F45B30"/>
    <w:rsid w:val="00F47C61"/>
    <w:rsid w:val="00F50B4E"/>
    <w:rsid w:val="00F553CE"/>
    <w:rsid w:val="00F55FB1"/>
    <w:rsid w:val="00F579DE"/>
    <w:rsid w:val="00F62440"/>
    <w:rsid w:val="00F6426E"/>
    <w:rsid w:val="00F64B55"/>
    <w:rsid w:val="00F6574F"/>
    <w:rsid w:val="00F67033"/>
    <w:rsid w:val="00F72646"/>
    <w:rsid w:val="00F74868"/>
    <w:rsid w:val="00F8177C"/>
    <w:rsid w:val="00F81F17"/>
    <w:rsid w:val="00F8233F"/>
    <w:rsid w:val="00F85874"/>
    <w:rsid w:val="00F87DFB"/>
    <w:rsid w:val="00F92332"/>
    <w:rsid w:val="00F975E7"/>
    <w:rsid w:val="00FA396A"/>
    <w:rsid w:val="00FA39EB"/>
    <w:rsid w:val="00FA43E3"/>
    <w:rsid w:val="00FA551F"/>
    <w:rsid w:val="00FA6008"/>
    <w:rsid w:val="00FA6E10"/>
    <w:rsid w:val="00FB7B27"/>
    <w:rsid w:val="00FC1880"/>
    <w:rsid w:val="00FC3CFB"/>
    <w:rsid w:val="00FC45E7"/>
    <w:rsid w:val="00FC58BC"/>
    <w:rsid w:val="00FD112D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character" w:customStyle="1" w:styleId="tm201">
    <w:name w:val="tm201"/>
    <w:qFormat/>
    <w:rsid w:val="004E1720"/>
    <w:rPr>
      <w:rFonts w:ascii="Arial" w:hAnsi="Arial" w:cs="Arial" w:hint="default"/>
      <w:b/>
      <w:i/>
      <w:spacing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41A2D-F99D-4D16-BFEB-BCB07B208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1078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6887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2023-06-15T06:04:00Z</cp:lastPrinted>
  <dcterms:created xsi:type="dcterms:W3CDTF">2023-06-15T06:29:00Z</dcterms:created>
  <dcterms:modified xsi:type="dcterms:W3CDTF">2023-06-15T06:45:00Z</dcterms:modified>
</cp:coreProperties>
</file>