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DE5EF9" w:rsidRDefault="00F278FF" w:rsidP="00F278FF">
      <w:pPr>
        <w:suppressAutoHyphens w:val="0"/>
        <w:autoSpaceDE w:val="0"/>
        <w:rPr>
          <w:rFonts w:ascii="Arial" w:eastAsia="Arial" w:hAnsi="Arial" w:cs="Arial"/>
          <w:b/>
          <w:bCs/>
          <w:sz w:val="22"/>
          <w:szCs w:val="22"/>
        </w:rPr>
      </w:pPr>
      <w:r w:rsidRPr="00DE5EF9">
        <w:rPr>
          <w:rFonts w:ascii="Arial" w:eastAsia="Arial" w:hAnsi="Arial" w:cs="Arial"/>
          <w:b/>
          <w:bCs/>
          <w:sz w:val="22"/>
          <w:szCs w:val="22"/>
        </w:rPr>
        <w:t xml:space="preserve">                                                                                               </w:t>
      </w:r>
      <w:r w:rsidR="00B35F09" w:rsidRPr="00DE5EF9">
        <w:rPr>
          <w:rFonts w:ascii="Arial" w:eastAsia="Arial" w:hAnsi="Arial" w:cs="Arial"/>
          <w:b/>
          <w:bCs/>
          <w:sz w:val="22"/>
          <w:szCs w:val="22"/>
        </w:rPr>
        <w:t xml:space="preserve">  </w:t>
      </w:r>
      <w:r w:rsidRPr="00DE5EF9">
        <w:rPr>
          <w:rFonts w:ascii="Arial" w:eastAsia="Arial" w:hAnsi="Arial" w:cs="Arial"/>
          <w:b/>
          <w:bCs/>
          <w:sz w:val="22"/>
          <w:szCs w:val="22"/>
        </w:rPr>
        <w:t xml:space="preserve">   </w:t>
      </w:r>
      <w:r w:rsidR="00526B61" w:rsidRPr="00DE5EF9">
        <w:rPr>
          <w:rFonts w:ascii="Arial" w:eastAsia="Arial" w:hAnsi="Arial" w:cs="Arial"/>
          <w:b/>
          <w:bCs/>
          <w:sz w:val="22"/>
          <w:szCs w:val="22"/>
        </w:rPr>
        <w:t>ΑΝΑΡΤΗΤΕΑ ΣΤ</w:t>
      </w:r>
      <w:r w:rsidR="005C56F0" w:rsidRPr="00DE5EF9">
        <w:rPr>
          <w:rFonts w:ascii="Arial" w:eastAsia="Arial" w:hAnsi="Arial" w:cs="Arial"/>
          <w:b/>
          <w:bCs/>
          <w:sz w:val="22"/>
          <w:szCs w:val="22"/>
        </w:rPr>
        <w:t>Ο</w:t>
      </w:r>
      <w:r w:rsidR="00526B61" w:rsidRPr="00DE5EF9">
        <w:rPr>
          <w:rFonts w:ascii="Arial" w:eastAsia="Arial" w:hAnsi="Arial" w:cs="Arial"/>
          <w:b/>
          <w:bCs/>
          <w:sz w:val="22"/>
          <w:szCs w:val="22"/>
        </w:rPr>
        <w:t xml:space="preserve"> ΔΙΑΥΓΕΙΑ</w:t>
      </w:r>
      <w:r w:rsidR="003C235F" w:rsidRPr="00DE5EF9">
        <w:rPr>
          <w:rFonts w:ascii="Arial" w:eastAsia="Arial" w:hAnsi="Arial" w:cs="Arial"/>
          <w:b/>
          <w:bCs/>
          <w:sz w:val="22"/>
          <w:szCs w:val="22"/>
        </w:rPr>
        <w:t xml:space="preserve">       </w:t>
      </w:r>
    </w:p>
    <w:p w:rsidR="00526B61" w:rsidRPr="00DE5EF9" w:rsidRDefault="006C20D0">
      <w:pPr>
        <w:suppressAutoHyphens w:val="0"/>
        <w:autoSpaceDE w:val="0"/>
        <w:ind w:left="5748"/>
        <w:rPr>
          <w:rFonts w:ascii="Arial" w:eastAsia="Arial" w:hAnsi="Arial" w:cs="Arial"/>
          <w:b/>
          <w:bCs/>
          <w:sz w:val="22"/>
          <w:szCs w:val="22"/>
        </w:rPr>
      </w:pPr>
      <w:r w:rsidRPr="00DE5EF9">
        <w:rPr>
          <w:rFonts w:ascii="Arial" w:eastAsia="Arial" w:hAnsi="Arial" w:cs="Arial"/>
          <w:b/>
          <w:bCs/>
          <w:sz w:val="22"/>
          <w:szCs w:val="22"/>
        </w:rPr>
        <w:t xml:space="preserve">   Λιβαδειά </w:t>
      </w:r>
      <w:r w:rsidR="00F278FF" w:rsidRPr="00DE5EF9">
        <w:rPr>
          <w:rFonts w:ascii="Arial" w:eastAsia="Arial" w:hAnsi="Arial" w:cs="Arial"/>
          <w:b/>
          <w:bCs/>
          <w:sz w:val="22"/>
          <w:szCs w:val="22"/>
        </w:rPr>
        <w:t xml:space="preserve"> </w:t>
      </w:r>
      <w:r w:rsidR="00DE5EF9" w:rsidRPr="00DE5EF9">
        <w:rPr>
          <w:rFonts w:ascii="Arial" w:eastAsia="Arial" w:hAnsi="Arial" w:cs="Arial"/>
          <w:b/>
          <w:bCs/>
          <w:sz w:val="22"/>
          <w:szCs w:val="22"/>
        </w:rPr>
        <w:t>14</w:t>
      </w:r>
      <w:r w:rsidR="00F278FF" w:rsidRPr="00DE5EF9">
        <w:rPr>
          <w:rFonts w:ascii="Arial" w:eastAsia="Arial" w:hAnsi="Arial" w:cs="Arial"/>
          <w:b/>
          <w:bCs/>
          <w:sz w:val="22"/>
          <w:szCs w:val="22"/>
        </w:rPr>
        <w:t xml:space="preserve"> </w:t>
      </w:r>
      <w:r w:rsidR="00526B61" w:rsidRPr="00DE5EF9">
        <w:rPr>
          <w:rFonts w:ascii="Arial" w:eastAsia="Arial" w:hAnsi="Arial" w:cs="Arial"/>
          <w:b/>
          <w:bCs/>
          <w:sz w:val="22"/>
          <w:szCs w:val="22"/>
        </w:rPr>
        <w:t>/0</w:t>
      </w:r>
      <w:r w:rsidR="00EE709B" w:rsidRPr="00DE5EF9">
        <w:rPr>
          <w:rFonts w:ascii="Arial" w:eastAsia="Arial" w:hAnsi="Arial" w:cs="Arial"/>
          <w:b/>
          <w:bCs/>
          <w:sz w:val="22"/>
          <w:szCs w:val="22"/>
        </w:rPr>
        <w:t>6</w:t>
      </w:r>
      <w:r w:rsidR="00526B61" w:rsidRPr="00DE5EF9">
        <w:rPr>
          <w:rFonts w:ascii="Arial" w:eastAsia="Arial" w:hAnsi="Arial" w:cs="Arial"/>
          <w:b/>
          <w:bCs/>
          <w:sz w:val="22"/>
          <w:szCs w:val="22"/>
        </w:rPr>
        <w:t>/202</w:t>
      </w:r>
      <w:r w:rsidR="00C11812" w:rsidRPr="00DE5EF9">
        <w:rPr>
          <w:rFonts w:ascii="Arial" w:eastAsia="Arial" w:hAnsi="Arial" w:cs="Arial"/>
          <w:b/>
          <w:bCs/>
          <w:sz w:val="22"/>
          <w:szCs w:val="22"/>
        </w:rPr>
        <w:t>3</w:t>
      </w:r>
      <w:r w:rsidR="003C235F" w:rsidRPr="00DE5EF9">
        <w:rPr>
          <w:rFonts w:ascii="Arial" w:eastAsia="Arial" w:hAnsi="Arial" w:cs="Arial"/>
          <w:b/>
          <w:bCs/>
          <w:sz w:val="22"/>
          <w:szCs w:val="22"/>
        </w:rPr>
        <w:t xml:space="preserve">   </w:t>
      </w:r>
    </w:p>
    <w:p w:rsidR="003C235F" w:rsidRPr="00DE5EF9" w:rsidRDefault="00526B61">
      <w:pPr>
        <w:suppressAutoHyphens w:val="0"/>
        <w:autoSpaceDE w:val="0"/>
        <w:ind w:left="5748"/>
        <w:rPr>
          <w:rFonts w:ascii="Arial" w:hAnsi="Arial" w:cs="Arial"/>
          <w:sz w:val="22"/>
          <w:szCs w:val="22"/>
        </w:rPr>
      </w:pPr>
      <w:r w:rsidRPr="00DE5EF9">
        <w:rPr>
          <w:rFonts w:ascii="Arial" w:eastAsia="Arial" w:hAnsi="Arial" w:cs="Arial"/>
          <w:b/>
          <w:bCs/>
          <w:sz w:val="22"/>
          <w:szCs w:val="22"/>
        </w:rPr>
        <w:t xml:space="preserve">   </w:t>
      </w:r>
      <w:proofErr w:type="spellStart"/>
      <w:r w:rsidRPr="00DE5EF9">
        <w:rPr>
          <w:rFonts w:ascii="Arial" w:eastAsia="Arial" w:hAnsi="Arial" w:cs="Arial"/>
          <w:b/>
          <w:bCs/>
          <w:sz w:val="22"/>
          <w:szCs w:val="22"/>
        </w:rPr>
        <w:t>Αριθμ</w:t>
      </w:r>
      <w:proofErr w:type="spellEnd"/>
      <w:r w:rsidRPr="00DE5EF9">
        <w:rPr>
          <w:rFonts w:ascii="Arial" w:eastAsia="Arial" w:hAnsi="Arial" w:cs="Arial"/>
          <w:b/>
          <w:bCs/>
          <w:sz w:val="22"/>
          <w:szCs w:val="22"/>
        </w:rPr>
        <w:t xml:space="preserve">. </w:t>
      </w:r>
      <w:proofErr w:type="spellStart"/>
      <w:r w:rsidRPr="00DE5EF9">
        <w:rPr>
          <w:rFonts w:ascii="Arial" w:eastAsia="Arial" w:hAnsi="Arial" w:cs="Arial"/>
          <w:b/>
          <w:bCs/>
          <w:sz w:val="22"/>
          <w:szCs w:val="22"/>
        </w:rPr>
        <w:t>Πρωτ</w:t>
      </w:r>
      <w:proofErr w:type="spellEnd"/>
      <w:r w:rsidRPr="00DE5EF9">
        <w:rPr>
          <w:rFonts w:ascii="Arial" w:eastAsia="Arial" w:hAnsi="Arial" w:cs="Arial"/>
          <w:b/>
          <w:bCs/>
          <w:sz w:val="22"/>
          <w:szCs w:val="22"/>
        </w:rPr>
        <w:t>.</w:t>
      </w:r>
      <w:r w:rsidR="00607783" w:rsidRPr="00DE5EF9">
        <w:rPr>
          <w:rFonts w:ascii="Arial" w:eastAsia="Arial" w:hAnsi="Arial" w:cs="Arial"/>
          <w:b/>
          <w:bCs/>
          <w:sz w:val="22"/>
          <w:szCs w:val="22"/>
        </w:rPr>
        <w:t>:</w:t>
      </w:r>
      <w:r w:rsidR="003C235F" w:rsidRPr="00DE5EF9">
        <w:rPr>
          <w:rFonts w:ascii="Arial" w:eastAsia="Arial" w:hAnsi="Arial" w:cs="Arial"/>
          <w:b/>
          <w:bCs/>
          <w:sz w:val="22"/>
          <w:szCs w:val="22"/>
        </w:rPr>
        <w:t xml:space="preserve"> </w:t>
      </w:r>
      <w:r w:rsidR="00FA39EB">
        <w:rPr>
          <w:rFonts w:ascii="Arial" w:eastAsia="Arial" w:hAnsi="Arial" w:cs="Arial"/>
          <w:b/>
          <w:bCs/>
          <w:sz w:val="22"/>
          <w:szCs w:val="22"/>
        </w:rPr>
        <w:t>11573</w:t>
      </w:r>
      <w:r w:rsidR="003C235F" w:rsidRPr="00DE5EF9">
        <w:rPr>
          <w:rFonts w:ascii="Arial" w:eastAsia="Arial" w:hAnsi="Arial" w:cs="Arial"/>
          <w:b/>
          <w:bCs/>
          <w:sz w:val="22"/>
          <w:szCs w:val="22"/>
        </w:rPr>
        <w:t xml:space="preserve">                                     </w:t>
      </w:r>
    </w:p>
    <w:p w:rsidR="003C235F" w:rsidRPr="00DE5EF9" w:rsidRDefault="003C235F">
      <w:pPr>
        <w:pStyle w:val="af1"/>
        <w:tabs>
          <w:tab w:val="clear" w:pos="4153"/>
          <w:tab w:val="clear" w:pos="8306"/>
          <w:tab w:val="left" w:pos="4140"/>
        </w:tabs>
        <w:jc w:val="center"/>
        <w:rPr>
          <w:rFonts w:ascii="Arial" w:hAnsi="Arial" w:cs="Arial"/>
          <w:b/>
          <w:sz w:val="22"/>
          <w:szCs w:val="22"/>
        </w:rPr>
      </w:pPr>
      <w:r w:rsidRPr="00DE5EF9">
        <w:rPr>
          <w:rFonts w:ascii="Arial" w:hAnsi="Arial" w:cs="Arial"/>
          <w:b/>
          <w:sz w:val="22"/>
          <w:szCs w:val="22"/>
        </w:rPr>
        <w:t>ΑΠΟΣΠΑΣΜΑ</w:t>
      </w:r>
    </w:p>
    <w:p w:rsidR="003C235F" w:rsidRPr="00DE5EF9" w:rsidRDefault="005B55CE">
      <w:pPr>
        <w:jc w:val="center"/>
        <w:rPr>
          <w:rFonts w:ascii="Arial" w:hAnsi="Arial" w:cs="Arial"/>
          <w:b/>
          <w:sz w:val="22"/>
          <w:szCs w:val="22"/>
        </w:rPr>
      </w:pPr>
      <w:r w:rsidRPr="00DE5EF9">
        <w:rPr>
          <w:rFonts w:ascii="Arial" w:hAnsi="Arial" w:cs="Arial"/>
          <w:b/>
          <w:sz w:val="22"/>
          <w:szCs w:val="22"/>
        </w:rPr>
        <w:t xml:space="preserve">Από το πρακτικό της </w:t>
      </w:r>
      <w:proofErr w:type="spellStart"/>
      <w:r w:rsidRPr="00DE5EF9">
        <w:rPr>
          <w:rFonts w:ascii="Arial" w:hAnsi="Arial" w:cs="Arial"/>
          <w:b/>
          <w:sz w:val="22"/>
          <w:szCs w:val="22"/>
        </w:rPr>
        <w:t>αριθμ</w:t>
      </w:r>
      <w:proofErr w:type="spellEnd"/>
      <w:r w:rsidRPr="00DE5EF9">
        <w:rPr>
          <w:rFonts w:ascii="Arial" w:hAnsi="Arial" w:cs="Arial"/>
          <w:b/>
          <w:sz w:val="22"/>
          <w:szCs w:val="22"/>
        </w:rPr>
        <w:t xml:space="preserve">. </w:t>
      </w:r>
      <w:r w:rsidR="00C11812" w:rsidRPr="00DE5EF9">
        <w:rPr>
          <w:rFonts w:ascii="Arial" w:hAnsi="Arial" w:cs="Arial"/>
          <w:b/>
          <w:sz w:val="22"/>
          <w:szCs w:val="22"/>
        </w:rPr>
        <w:t>1</w:t>
      </w:r>
      <w:r w:rsidR="00DE5EF9" w:rsidRPr="00DE5EF9">
        <w:rPr>
          <w:rFonts w:ascii="Arial" w:hAnsi="Arial" w:cs="Arial"/>
          <w:b/>
          <w:sz w:val="22"/>
          <w:szCs w:val="22"/>
        </w:rPr>
        <w:t>5</w:t>
      </w:r>
      <w:r w:rsidR="003C235F" w:rsidRPr="00DE5EF9">
        <w:rPr>
          <w:rFonts w:ascii="Arial" w:hAnsi="Arial" w:cs="Arial"/>
          <w:b/>
          <w:sz w:val="22"/>
          <w:szCs w:val="22"/>
          <w:vertAlign w:val="superscript"/>
        </w:rPr>
        <w:t>ης</w:t>
      </w:r>
      <w:r w:rsidR="003C235F" w:rsidRPr="00DE5EF9">
        <w:rPr>
          <w:rFonts w:ascii="Arial" w:hAnsi="Arial" w:cs="Arial"/>
          <w:b/>
          <w:sz w:val="22"/>
          <w:szCs w:val="22"/>
        </w:rPr>
        <w:t xml:space="preserve">  /20</w:t>
      </w:r>
      <w:r w:rsidRPr="00DE5EF9">
        <w:rPr>
          <w:rFonts w:ascii="Arial" w:hAnsi="Arial" w:cs="Arial"/>
          <w:b/>
          <w:sz w:val="22"/>
          <w:szCs w:val="22"/>
        </w:rPr>
        <w:t>2</w:t>
      </w:r>
      <w:r w:rsidR="00C11812" w:rsidRPr="00DE5EF9">
        <w:rPr>
          <w:rFonts w:ascii="Arial" w:hAnsi="Arial" w:cs="Arial"/>
          <w:b/>
          <w:sz w:val="22"/>
          <w:szCs w:val="22"/>
        </w:rPr>
        <w:t>3</w:t>
      </w:r>
      <w:r w:rsidR="003C235F" w:rsidRPr="00DE5EF9">
        <w:rPr>
          <w:rFonts w:ascii="Arial" w:hAnsi="Arial" w:cs="Arial"/>
          <w:b/>
          <w:sz w:val="22"/>
          <w:szCs w:val="22"/>
        </w:rPr>
        <w:t xml:space="preserve"> </w:t>
      </w:r>
      <w:r w:rsidR="00C11812" w:rsidRPr="00DE5EF9">
        <w:rPr>
          <w:rFonts w:ascii="Arial" w:hAnsi="Arial" w:cs="Arial"/>
          <w:b/>
          <w:sz w:val="22"/>
          <w:szCs w:val="22"/>
        </w:rPr>
        <w:t xml:space="preserve"> Τακτικής</w:t>
      </w:r>
      <w:r w:rsidR="00781989" w:rsidRPr="00DE5EF9">
        <w:rPr>
          <w:rFonts w:ascii="Arial" w:hAnsi="Arial" w:cs="Arial"/>
          <w:b/>
          <w:sz w:val="22"/>
          <w:szCs w:val="22"/>
        </w:rPr>
        <w:t xml:space="preserve"> </w:t>
      </w:r>
      <w:r w:rsidR="00157A71" w:rsidRPr="00DE5EF9">
        <w:rPr>
          <w:rFonts w:ascii="Arial" w:hAnsi="Arial" w:cs="Arial"/>
          <w:b/>
          <w:sz w:val="22"/>
          <w:szCs w:val="22"/>
        </w:rPr>
        <w:t xml:space="preserve"> </w:t>
      </w:r>
      <w:r w:rsidR="003C235F" w:rsidRPr="00DE5EF9">
        <w:rPr>
          <w:rFonts w:ascii="Arial" w:hAnsi="Arial" w:cs="Arial"/>
          <w:b/>
          <w:sz w:val="22"/>
          <w:szCs w:val="22"/>
        </w:rPr>
        <w:t>Συνεδρίασης</w:t>
      </w:r>
    </w:p>
    <w:p w:rsidR="003C235F" w:rsidRPr="00DE5EF9" w:rsidRDefault="003C235F">
      <w:pPr>
        <w:rPr>
          <w:rFonts w:ascii="Arial" w:hAnsi="Arial" w:cs="Arial"/>
          <w:b/>
          <w:sz w:val="22"/>
          <w:szCs w:val="22"/>
        </w:rPr>
      </w:pPr>
      <w:r w:rsidRPr="00DE5EF9">
        <w:rPr>
          <w:rFonts w:ascii="Arial" w:eastAsia="Arial" w:hAnsi="Arial" w:cs="Arial"/>
          <w:b/>
          <w:sz w:val="22"/>
          <w:szCs w:val="22"/>
        </w:rPr>
        <w:t xml:space="preserve">                           </w:t>
      </w:r>
      <w:r w:rsidR="00526B61" w:rsidRPr="00DE5EF9">
        <w:rPr>
          <w:rFonts w:ascii="Arial" w:eastAsia="Arial" w:hAnsi="Arial" w:cs="Arial"/>
          <w:b/>
          <w:sz w:val="22"/>
          <w:szCs w:val="22"/>
        </w:rPr>
        <w:t xml:space="preserve">              </w:t>
      </w:r>
      <w:r w:rsidRPr="00DE5EF9">
        <w:rPr>
          <w:rFonts w:ascii="Arial" w:eastAsia="Arial" w:hAnsi="Arial" w:cs="Arial"/>
          <w:b/>
          <w:sz w:val="22"/>
          <w:szCs w:val="22"/>
        </w:rPr>
        <w:t xml:space="preserve">     </w:t>
      </w:r>
      <w:r w:rsidRPr="00DE5EF9">
        <w:rPr>
          <w:rFonts w:ascii="Arial" w:hAnsi="Arial" w:cs="Arial"/>
          <w:b/>
          <w:sz w:val="22"/>
          <w:szCs w:val="22"/>
        </w:rPr>
        <w:t xml:space="preserve">της  Οικονομικής Επιτροπής  Δήμου </w:t>
      </w:r>
      <w:proofErr w:type="spellStart"/>
      <w:r w:rsidRPr="00DE5EF9">
        <w:rPr>
          <w:rFonts w:ascii="Arial" w:hAnsi="Arial" w:cs="Arial"/>
          <w:b/>
          <w:sz w:val="22"/>
          <w:szCs w:val="22"/>
        </w:rPr>
        <w:t>Λεβαδέων</w:t>
      </w:r>
      <w:proofErr w:type="spellEnd"/>
    </w:p>
    <w:p w:rsidR="003C235F" w:rsidRPr="00FA39EB" w:rsidRDefault="003C235F">
      <w:pPr>
        <w:jc w:val="center"/>
        <w:rPr>
          <w:rFonts w:ascii="Arial" w:hAnsi="Arial" w:cs="Arial"/>
          <w:b/>
          <w:sz w:val="22"/>
          <w:szCs w:val="22"/>
        </w:rPr>
      </w:pPr>
      <w:r w:rsidRPr="00FA39EB">
        <w:rPr>
          <w:rFonts w:ascii="Arial" w:hAnsi="Arial" w:cs="Arial"/>
          <w:b/>
          <w:sz w:val="22"/>
          <w:szCs w:val="22"/>
        </w:rPr>
        <w:t xml:space="preserve">Αριθμός απόφασης : </w:t>
      </w:r>
      <w:r w:rsidR="00EE709B" w:rsidRPr="00FA39EB">
        <w:rPr>
          <w:rFonts w:ascii="Arial" w:hAnsi="Arial" w:cs="Arial"/>
          <w:b/>
          <w:sz w:val="22"/>
          <w:szCs w:val="22"/>
        </w:rPr>
        <w:t>1</w:t>
      </w:r>
      <w:r w:rsidR="00DE5EF9" w:rsidRPr="00FA39EB">
        <w:rPr>
          <w:rFonts w:ascii="Arial" w:hAnsi="Arial" w:cs="Arial"/>
          <w:b/>
          <w:sz w:val="22"/>
          <w:szCs w:val="22"/>
        </w:rPr>
        <w:t>2</w:t>
      </w:r>
      <w:r w:rsidR="00FA39EB">
        <w:rPr>
          <w:rFonts w:ascii="Arial" w:hAnsi="Arial" w:cs="Arial"/>
          <w:b/>
          <w:sz w:val="22"/>
          <w:szCs w:val="22"/>
        </w:rPr>
        <w:t>6</w:t>
      </w:r>
    </w:p>
    <w:p w:rsidR="00FA39EB" w:rsidRDefault="00EC07DF" w:rsidP="00FA39EB">
      <w:pPr>
        <w:widowControl w:val="0"/>
        <w:suppressAutoHyphens w:val="0"/>
        <w:rPr>
          <w:rFonts w:ascii="Arial" w:eastAsia="SimSun" w:hAnsi="Arial" w:cs="Arial"/>
          <w:b/>
          <w:sz w:val="22"/>
          <w:szCs w:val="22"/>
          <w:highlight w:val="white"/>
        </w:rPr>
      </w:pPr>
      <w:r w:rsidRPr="00FA39EB">
        <w:rPr>
          <w:rStyle w:val="aa"/>
          <w:rFonts w:ascii="Arial" w:hAnsi="Arial" w:cs="Arial"/>
          <w:b/>
          <w:bCs/>
          <w:i w:val="0"/>
          <w:sz w:val="22"/>
          <w:szCs w:val="22"/>
        </w:rPr>
        <w:t xml:space="preserve">          </w:t>
      </w:r>
      <w:r w:rsidR="00FA39EB" w:rsidRPr="00FA39EB">
        <w:rPr>
          <w:rFonts w:ascii="Arial" w:eastAsia="SimSun" w:hAnsi="Arial" w:cs="Arial"/>
          <w:b/>
          <w:sz w:val="22"/>
          <w:szCs w:val="22"/>
          <w:highlight w:val="white"/>
        </w:rPr>
        <w:t xml:space="preserve">Εξειδίκευση πίστωσης ποσού 1.388,80€ για τη </w:t>
      </w:r>
      <w:proofErr w:type="spellStart"/>
      <w:r w:rsidR="00FA39EB" w:rsidRPr="00FA39EB">
        <w:rPr>
          <w:rFonts w:ascii="Arial" w:eastAsia="SimSun" w:hAnsi="Arial" w:cs="Arial"/>
          <w:b/>
          <w:sz w:val="22"/>
          <w:szCs w:val="22"/>
          <w:highlight w:val="white"/>
        </w:rPr>
        <w:t>συνδιοργάνωση</w:t>
      </w:r>
      <w:proofErr w:type="spellEnd"/>
      <w:r w:rsidR="00FA39EB" w:rsidRPr="00FA39EB">
        <w:rPr>
          <w:rFonts w:ascii="Arial" w:eastAsia="SimSun" w:hAnsi="Arial" w:cs="Arial"/>
          <w:b/>
          <w:sz w:val="22"/>
          <w:szCs w:val="22"/>
          <w:highlight w:val="white"/>
        </w:rPr>
        <w:t xml:space="preserve"> εκδήλωσης για την </w:t>
      </w:r>
    </w:p>
    <w:p w:rsidR="00D437A3" w:rsidRDefault="00FA39EB" w:rsidP="00FA39EB">
      <w:pPr>
        <w:widowControl w:val="0"/>
        <w:suppressAutoHyphens w:val="0"/>
        <w:rPr>
          <w:rFonts w:ascii="Arial" w:eastAsia="SimSun" w:hAnsi="Arial" w:cs="Arial"/>
          <w:b/>
          <w:sz w:val="22"/>
          <w:szCs w:val="22"/>
        </w:rPr>
      </w:pPr>
      <w:r>
        <w:rPr>
          <w:rFonts w:ascii="Arial" w:eastAsia="SimSun" w:hAnsi="Arial" w:cs="Arial"/>
          <w:b/>
          <w:sz w:val="22"/>
          <w:szCs w:val="22"/>
          <w:highlight w:val="white"/>
        </w:rPr>
        <w:t xml:space="preserve">       </w:t>
      </w:r>
      <w:r w:rsidRPr="00FA39EB">
        <w:rPr>
          <w:rFonts w:ascii="Arial" w:eastAsia="SimSun" w:hAnsi="Arial" w:cs="Arial"/>
          <w:b/>
          <w:sz w:val="22"/>
          <w:szCs w:val="22"/>
          <w:highlight w:val="white"/>
        </w:rPr>
        <w:t>Πανευρωπαϊκή ημέρα μουσικής</w:t>
      </w:r>
      <w:r>
        <w:rPr>
          <w:rFonts w:ascii="Arial" w:eastAsia="SimSun" w:hAnsi="Arial" w:cs="Arial"/>
          <w:b/>
          <w:sz w:val="22"/>
          <w:szCs w:val="22"/>
        </w:rPr>
        <w:t>.</w:t>
      </w:r>
    </w:p>
    <w:p w:rsidR="00FA39EB" w:rsidRPr="00FA39EB" w:rsidRDefault="00FA39EB" w:rsidP="00FA39EB">
      <w:pPr>
        <w:widowControl w:val="0"/>
        <w:suppressAutoHyphens w:val="0"/>
        <w:rPr>
          <w:rFonts w:ascii="Arial" w:hAnsi="Arial" w:cs="Arial"/>
          <w:b/>
          <w:sz w:val="22"/>
          <w:szCs w:val="22"/>
        </w:rPr>
      </w:pPr>
    </w:p>
    <w:p w:rsidR="00EE709B" w:rsidRPr="00DE5EF9" w:rsidRDefault="00EE709B" w:rsidP="009F405F">
      <w:pPr>
        <w:pStyle w:val="Style1"/>
        <w:tabs>
          <w:tab w:val="left" w:pos="284"/>
        </w:tabs>
        <w:spacing w:line="240" w:lineRule="exact"/>
        <w:ind w:left="284" w:hanging="284"/>
        <w:jc w:val="both"/>
        <w:rPr>
          <w:rFonts w:ascii="Arial" w:hAnsi="Arial" w:cs="Arial"/>
          <w:sz w:val="22"/>
          <w:szCs w:val="22"/>
        </w:rPr>
      </w:pPr>
      <w:r w:rsidRPr="00DE5EF9">
        <w:rPr>
          <w:rFonts w:ascii="Arial" w:eastAsia="SimSun" w:hAnsi="Arial" w:cs="Arial"/>
          <w:i/>
          <w:sz w:val="22"/>
          <w:szCs w:val="22"/>
        </w:rPr>
        <w:t xml:space="preserve">         </w:t>
      </w:r>
      <w:r w:rsidRPr="00DE5EF9">
        <w:rPr>
          <w:rFonts w:ascii="Arial" w:hAnsi="Arial" w:cs="Arial"/>
          <w:sz w:val="22"/>
          <w:szCs w:val="22"/>
        </w:rPr>
        <w:t xml:space="preserve">  </w:t>
      </w:r>
      <w:r w:rsidR="009F405F">
        <w:rPr>
          <w:rFonts w:ascii="Arial" w:hAnsi="Arial" w:cs="Arial"/>
          <w:sz w:val="22"/>
          <w:szCs w:val="22"/>
        </w:rPr>
        <w:t xml:space="preserve">       </w:t>
      </w:r>
      <w:r w:rsidRPr="00DE5EF9">
        <w:rPr>
          <w:rFonts w:ascii="Arial" w:hAnsi="Arial" w:cs="Arial"/>
          <w:sz w:val="22"/>
          <w:szCs w:val="22"/>
        </w:rPr>
        <w:t xml:space="preserve">Στη Λιβαδειά σήμερα  </w:t>
      </w:r>
      <w:r w:rsidR="00DE5EF9">
        <w:rPr>
          <w:rFonts w:ascii="Arial" w:hAnsi="Arial" w:cs="Arial"/>
          <w:sz w:val="22"/>
          <w:szCs w:val="22"/>
        </w:rPr>
        <w:t>13</w:t>
      </w:r>
      <w:r w:rsidRPr="00DE5EF9">
        <w:rPr>
          <w:rFonts w:ascii="Arial" w:hAnsi="Arial" w:cs="Arial"/>
          <w:sz w:val="22"/>
          <w:szCs w:val="22"/>
          <w:vertAlign w:val="superscript"/>
        </w:rPr>
        <w:t>η</w:t>
      </w:r>
      <w:r w:rsidRPr="00DE5EF9">
        <w:rPr>
          <w:rFonts w:ascii="Arial" w:hAnsi="Arial" w:cs="Arial"/>
          <w:sz w:val="22"/>
          <w:szCs w:val="22"/>
        </w:rPr>
        <w:t xml:space="preserve">  </w:t>
      </w:r>
      <w:r w:rsidR="00DE5EF9">
        <w:rPr>
          <w:rFonts w:ascii="Arial" w:hAnsi="Arial" w:cs="Arial"/>
          <w:sz w:val="22"/>
          <w:szCs w:val="22"/>
        </w:rPr>
        <w:t>Ιουνίου</w:t>
      </w:r>
      <w:r w:rsidRPr="00DE5EF9">
        <w:rPr>
          <w:rFonts w:ascii="Arial" w:hAnsi="Arial" w:cs="Arial"/>
          <w:sz w:val="22"/>
          <w:szCs w:val="22"/>
        </w:rPr>
        <w:t xml:space="preserve">  2023  ημέρα  Τρίτη , ώρα 1</w:t>
      </w:r>
      <w:r w:rsidR="00DE5EF9">
        <w:rPr>
          <w:rFonts w:ascii="Arial" w:hAnsi="Arial" w:cs="Arial"/>
          <w:sz w:val="22"/>
          <w:szCs w:val="22"/>
        </w:rPr>
        <w:t>4</w:t>
      </w:r>
      <w:r w:rsidRPr="00DE5EF9">
        <w:rPr>
          <w:rFonts w:ascii="Arial" w:hAnsi="Arial" w:cs="Arial"/>
          <w:sz w:val="22"/>
          <w:szCs w:val="22"/>
        </w:rPr>
        <w:t xml:space="preserve">,00  και στο Δημοτικό Κατάστημα </w:t>
      </w:r>
      <w:proofErr w:type="spellStart"/>
      <w:r w:rsidRPr="00DE5EF9">
        <w:rPr>
          <w:rFonts w:ascii="Arial" w:hAnsi="Arial" w:cs="Arial"/>
          <w:sz w:val="22"/>
          <w:szCs w:val="22"/>
        </w:rPr>
        <w:t>Λεβαδέων</w:t>
      </w:r>
      <w:proofErr w:type="spellEnd"/>
      <w:r w:rsidRPr="00DE5EF9">
        <w:rPr>
          <w:rFonts w:ascii="Arial" w:hAnsi="Arial" w:cs="Arial"/>
          <w:sz w:val="22"/>
          <w:szCs w:val="22"/>
        </w:rPr>
        <w:t xml:space="preserve">  – Σοφοκλέους 15 ,  συνεδρίασε η Οικονομική Επιτροπή Δήμου </w:t>
      </w:r>
      <w:proofErr w:type="spellStart"/>
      <w:r w:rsidRPr="00DE5EF9">
        <w:rPr>
          <w:rFonts w:ascii="Arial" w:hAnsi="Arial" w:cs="Arial"/>
          <w:sz w:val="22"/>
          <w:szCs w:val="22"/>
        </w:rPr>
        <w:t>Λεβαδέων</w:t>
      </w:r>
      <w:proofErr w:type="spellEnd"/>
      <w:r w:rsidRPr="00DE5EF9">
        <w:rPr>
          <w:rFonts w:ascii="Arial" w:hAnsi="Arial" w:cs="Arial"/>
          <w:sz w:val="22"/>
          <w:szCs w:val="22"/>
        </w:rPr>
        <w:t xml:space="preserve"> μετά την από  1</w:t>
      </w:r>
      <w:r w:rsidR="00DE5EF9">
        <w:rPr>
          <w:rFonts w:ascii="Arial" w:hAnsi="Arial" w:cs="Arial"/>
          <w:sz w:val="22"/>
          <w:szCs w:val="22"/>
        </w:rPr>
        <w:t>1281</w:t>
      </w:r>
      <w:r w:rsidRPr="00DE5EF9">
        <w:rPr>
          <w:rFonts w:ascii="Arial" w:hAnsi="Arial" w:cs="Arial"/>
          <w:sz w:val="22"/>
          <w:szCs w:val="22"/>
        </w:rPr>
        <w:t>/</w:t>
      </w:r>
      <w:r w:rsidR="00DE5EF9">
        <w:rPr>
          <w:rFonts w:ascii="Arial" w:hAnsi="Arial" w:cs="Arial"/>
          <w:sz w:val="22"/>
          <w:szCs w:val="22"/>
        </w:rPr>
        <w:t>09</w:t>
      </w:r>
      <w:r w:rsidRPr="00DE5EF9">
        <w:rPr>
          <w:rFonts w:ascii="Arial" w:hAnsi="Arial" w:cs="Arial"/>
          <w:sz w:val="22"/>
          <w:szCs w:val="22"/>
        </w:rPr>
        <w:t>-0</w:t>
      </w:r>
      <w:r w:rsidR="00DE5EF9">
        <w:rPr>
          <w:rFonts w:ascii="Arial" w:hAnsi="Arial" w:cs="Arial"/>
          <w:sz w:val="22"/>
          <w:szCs w:val="22"/>
        </w:rPr>
        <w:t>6</w:t>
      </w:r>
      <w:r w:rsidRPr="00DE5EF9">
        <w:rPr>
          <w:rFonts w:ascii="Arial" w:hAnsi="Arial" w:cs="Arial"/>
          <w:sz w:val="22"/>
          <w:szCs w:val="22"/>
        </w:rPr>
        <w:t xml:space="preserve">-2023 έγγραφη πρόσκληση του  Προέδρου της (Δημάρχου </w:t>
      </w:r>
      <w:proofErr w:type="spellStart"/>
      <w:r w:rsidRPr="00DE5EF9">
        <w:rPr>
          <w:rFonts w:ascii="Arial" w:hAnsi="Arial" w:cs="Arial"/>
          <w:sz w:val="22"/>
          <w:szCs w:val="22"/>
        </w:rPr>
        <w:t>Λεβαδέων</w:t>
      </w:r>
      <w:proofErr w:type="spellEnd"/>
      <w:r w:rsidRPr="00DE5EF9">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DE5EF9">
        <w:rPr>
          <w:rFonts w:ascii="Arial" w:hAnsi="Arial" w:cs="Arial"/>
          <w:bCs/>
          <w:sz w:val="22"/>
          <w:szCs w:val="22"/>
        </w:rPr>
        <w:t>υ  .3852/2</w:t>
      </w:r>
      <w:r w:rsidRPr="00DE5EF9">
        <w:rPr>
          <w:rFonts w:ascii="Arial" w:eastAsia="Verdana" w:hAnsi="Arial" w:cs="Arial"/>
          <w:bCs/>
          <w:iCs/>
          <w:sz w:val="22"/>
          <w:szCs w:val="22"/>
        </w:rPr>
        <w:t xml:space="preserve">010 </w:t>
      </w:r>
      <w:r w:rsidRPr="00DE5EF9">
        <w:rPr>
          <w:rFonts w:ascii="Arial" w:hAnsi="Arial" w:cs="Arial"/>
          <w:sz w:val="22"/>
          <w:szCs w:val="22"/>
        </w:rPr>
        <w:t>γ) Των</w:t>
      </w:r>
      <w:r w:rsidRPr="00DE5EF9">
        <w:rPr>
          <w:rFonts w:ascii="Arial" w:hAnsi="Arial" w:cs="Arial"/>
          <w:bCs/>
          <w:sz w:val="22"/>
          <w:szCs w:val="22"/>
        </w:rPr>
        <w:t xml:space="preserve"> διατάξεων της </w:t>
      </w:r>
      <w:proofErr w:type="spellStart"/>
      <w:r w:rsidRPr="00DE5EF9">
        <w:rPr>
          <w:rFonts w:ascii="Arial" w:hAnsi="Arial" w:cs="Arial"/>
          <w:bCs/>
          <w:sz w:val="22"/>
          <w:szCs w:val="22"/>
        </w:rPr>
        <w:t>υπ΄αριθμ</w:t>
      </w:r>
      <w:proofErr w:type="spellEnd"/>
      <w:r w:rsidRPr="00DE5EF9">
        <w:rPr>
          <w:rFonts w:ascii="Arial" w:hAnsi="Arial" w:cs="Arial"/>
          <w:bCs/>
          <w:sz w:val="22"/>
          <w:szCs w:val="22"/>
        </w:rPr>
        <w:t xml:space="preserve"> 374/2022</w:t>
      </w:r>
      <w:r w:rsidRPr="00DE5EF9">
        <w:rPr>
          <w:rFonts w:ascii="Arial" w:hAnsi="Arial" w:cs="Arial"/>
          <w:bCs/>
          <w:sz w:val="22"/>
          <w:szCs w:val="22"/>
          <w:u w:val="single"/>
        </w:rPr>
        <w:t xml:space="preserve"> εγκυκλίου του ΥΠ.ΕΣ. (ΑΔΑ: ΨΜΓΓ46ΜΤΛ6-Φ75) </w:t>
      </w:r>
      <w:r w:rsidRPr="00DE5EF9">
        <w:rPr>
          <w:rFonts w:ascii="Arial" w:hAnsi="Arial" w:cs="Arial"/>
          <w:bCs/>
          <w:sz w:val="22"/>
          <w:szCs w:val="22"/>
        </w:rPr>
        <w:t>«Λειτουργία Οικονομικής Επιτροπής και Επιτροπής Ποιότητας Ζωής</w:t>
      </w:r>
      <w:r w:rsidRPr="00DE5EF9">
        <w:rPr>
          <w:rFonts w:ascii="Arial" w:hAnsi="Arial" w:cs="Arial"/>
          <w:sz w:val="22"/>
          <w:szCs w:val="22"/>
        </w:rPr>
        <w:t>» δ) Των διατάξεων του Ν. 5013/2023</w:t>
      </w:r>
    </w:p>
    <w:p w:rsidR="00EE709B" w:rsidRPr="00DE5EF9" w:rsidRDefault="00EE709B" w:rsidP="00EE709B">
      <w:pPr>
        <w:ind w:left="432" w:hanging="432"/>
        <w:jc w:val="both"/>
        <w:rPr>
          <w:rFonts w:ascii="Arial" w:hAnsi="Arial" w:cs="Arial"/>
          <w:sz w:val="22"/>
          <w:szCs w:val="22"/>
        </w:rPr>
      </w:pPr>
      <w:r w:rsidRPr="00DE5EF9">
        <w:rPr>
          <w:rFonts w:ascii="Arial" w:eastAsia="Arial" w:hAnsi="Arial" w:cs="Arial"/>
          <w:sz w:val="22"/>
          <w:szCs w:val="22"/>
        </w:rPr>
        <w:t xml:space="preserve">         </w:t>
      </w:r>
      <w:r w:rsidRPr="00DE5EF9">
        <w:rPr>
          <w:rFonts w:ascii="Arial" w:hAnsi="Arial" w:cs="Arial"/>
          <w:sz w:val="22"/>
          <w:szCs w:val="22"/>
        </w:rPr>
        <w:t xml:space="preserve">Αφού  διαπιστώθηκε ότι υπάρχει νόμιμη απαρτία, επειδή σε σύνολο 9 (εννέα)  μελών ήταν παρόντες   </w:t>
      </w:r>
      <w:r w:rsidR="00DE5EF9">
        <w:rPr>
          <w:rFonts w:ascii="Arial" w:hAnsi="Arial" w:cs="Arial"/>
          <w:sz w:val="22"/>
          <w:szCs w:val="22"/>
        </w:rPr>
        <w:t>7 (επτά</w:t>
      </w:r>
      <w:r w:rsidRPr="00DE5EF9">
        <w:rPr>
          <w:rFonts w:ascii="Arial" w:hAnsi="Arial" w:cs="Arial"/>
          <w:sz w:val="22"/>
          <w:szCs w:val="22"/>
        </w:rPr>
        <w:t>)  , ήτοι</w:t>
      </w:r>
    </w:p>
    <w:p w:rsidR="00EE709B" w:rsidRPr="00DE5EF9" w:rsidRDefault="00EE709B" w:rsidP="00EE709B">
      <w:pPr>
        <w:ind w:left="432" w:hanging="432"/>
        <w:jc w:val="both"/>
        <w:rPr>
          <w:rFonts w:ascii="Arial" w:hAnsi="Arial" w:cs="Arial"/>
          <w:sz w:val="22"/>
          <w:szCs w:val="22"/>
        </w:rPr>
      </w:pPr>
    </w:p>
    <w:p w:rsidR="00EE709B" w:rsidRPr="00DE5EF9" w:rsidRDefault="00EE709B" w:rsidP="00EE709B">
      <w:pPr>
        <w:jc w:val="both"/>
        <w:rPr>
          <w:rFonts w:ascii="Arial" w:hAnsi="Arial" w:cs="Arial"/>
          <w:b/>
          <w:sz w:val="22"/>
          <w:szCs w:val="22"/>
        </w:rPr>
      </w:pPr>
      <w:r w:rsidRPr="00DE5EF9">
        <w:rPr>
          <w:rFonts w:ascii="Arial" w:hAnsi="Arial" w:cs="Arial"/>
          <w:b/>
          <w:sz w:val="22"/>
          <w:szCs w:val="22"/>
        </w:rPr>
        <w:t xml:space="preserve">                  ΠΑΡΟΝΤΕΣ                                                                 ΑΠΟΝΤΕΣ</w:t>
      </w:r>
    </w:p>
    <w:p w:rsidR="00EE709B" w:rsidRPr="00DE5EF9" w:rsidRDefault="00EE709B" w:rsidP="00EE709B">
      <w:pPr>
        <w:tabs>
          <w:tab w:val="left" w:pos="360"/>
          <w:tab w:val="left" w:pos="6237"/>
        </w:tabs>
        <w:rPr>
          <w:rFonts w:ascii="Arial" w:hAnsi="Arial" w:cs="Arial"/>
          <w:sz w:val="22"/>
          <w:szCs w:val="22"/>
        </w:rPr>
      </w:pPr>
      <w:r w:rsidRPr="00DE5EF9">
        <w:rPr>
          <w:rFonts w:ascii="Arial" w:hAnsi="Arial" w:cs="Arial"/>
          <w:color w:val="000000"/>
          <w:sz w:val="22"/>
          <w:szCs w:val="22"/>
        </w:rPr>
        <w:t xml:space="preserve">     </w:t>
      </w:r>
      <w:r w:rsidRPr="00DE5EF9">
        <w:rPr>
          <w:rFonts w:ascii="Arial" w:hAnsi="Arial" w:cs="Arial"/>
          <w:sz w:val="22"/>
          <w:szCs w:val="22"/>
        </w:rPr>
        <w:t xml:space="preserve"> 1.Ταγκαλεγκας Ιωάννης                                                               1. </w:t>
      </w:r>
      <w:proofErr w:type="spellStart"/>
      <w:r w:rsidRPr="00DE5EF9">
        <w:rPr>
          <w:rFonts w:ascii="Arial" w:hAnsi="Arial" w:cs="Arial"/>
          <w:sz w:val="22"/>
          <w:szCs w:val="22"/>
        </w:rPr>
        <w:t>Πούλος</w:t>
      </w:r>
      <w:proofErr w:type="spellEnd"/>
      <w:r w:rsidRPr="00DE5EF9">
        <w:rPr>
          <w:rFonts w:ascii="Arial" w:hAnsi="Arial" w:cs="Arial"/>
          <w:sz w:val="22"/>
          <w:szCs w:val="22"/>
        </w:rPr>
        <w:t xml:space="preserve"> Ευάγγελος</w:t>
      </w:r>
    </w:p>
    <w:p w:rsidR="00EE709B" w:rsidRP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2</w:t>
      </w:r>
      <w:r w:rsidR="00DE5EF9">
        <w:rPr>
          <w:rFonts w:ascii="Arial" w:hAnsi="Arial" w:cs="Arial"/>
          <w:sz w:val="22"/>
          <w:szCs w:val="22"/>
        </w:rPr>
        <w:t xml:space="preserve">. </w:t>
      </w:r>
      <w:proofErr w:type="spellStart"/>
      <w:r w:rsidR="00DE5EF9" w:rsidRPr="00DE5EF9">
        <w:rPr>
          <w:rFonts w:ascii="Arial" w:hAnsi="Arial" w:cs="Arial"/>
          <w:sz w:val="22"/>
          <w:szCs w:val="22"/>
        </w:rPr>
        <w:t>Καλογρηάς</w:t>
      </w:r>
      <w:proofErr w:type="spellEnd"/>
      <w:r w:rsidR="00DE5EF9" w:rsidRPr="00DE5EF9">
        <w:rPr>
          <w:rFonts w:ascii="Arial" w:hAnsi="Arial" w:cs="Arial"/>
          <w:sz w:val="22"/>
          <w:szCs w:val="22"/>
        </w:rPr>
        <w:t xml:space="preserve">   Αθανάσιος                                                           </w:t>
      </w:r>
      <w:r w:rsidR="00DE5EF9">
        <w:rPr>
          <w:rFonts w:ascii="Arial" w:hAnsi="Arial" w:cs="Arial"/>
          <w:sz w:val="22"/>
          <w:szCs w:val="22"/>
        </w:rPr>
        <w:t xml:space="preserve">2. </w:t>
      </w:r>
      <w:proofErr w:type="spellStart"/>
      <w:r w:rsidR="00DE5EF9">
        <w:rPr>
          <w:rFonts w:ascii="Arial" w:hAnsi="Arial" w:cs="Arial"/>
          <w:sz w:val="22"/>
          <w:szCs w:val="22"/>
        </w:rPr>
        <w:t>Μπράλιος</w:t>
      </w:r>
      <w:proofErr w:type="spellEnd"/>
      <w:r w:rsidR="00DE5EF9">
        <w:rPr>
          <w:rFonts w:ascii="Arial" w:hAnsi="Arial" w:cs="Arial"/>
          <w:sz w:val="22"/>
          <w:szCs w:val="22"/>
        </w:rPr>
        <w:t xml:space="preserve"> Νικόλαος</w:t>
      </w:r>
    </w:p>
    <w:p w:rsidR="00EE709B" w:rsidRP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 xml:space="preserve">3. </w:t>
      </w:r>
      <w:proofErr w:type="spellStart"/>
      <w:r w:rsidR="00DE5EF9" w:rsidRPr="00DE5EF9">
        <w:rPr>
          <w:rFonts w:ascii="Arial" w:hAnsi="Arial" w:cs="Arial"/>
          <w:sz w:val="22"/>
          <w:szCs w:val="22"/>
        </w:rPr>
        <w:t>Σαγιάννης</w:t>
      </w:r>
      <w:proofErr w:type="spellEnd"/>
      <w:r w:rsidR="00DE5EF9" w:rsidRPr="00DE5EF9">
        <w:rPr>
          <w:rFonts w:ascii="Arial" w:hAnsi="Arial" w:cs="Arial"/>
          <w:sz w:val="22"/>
          <w:szCs w:val="22"/>
        </w:rPr>
        <w:t xml:space="preserve"> Μιχαήλ </w:t>
      </w:r>
    </w:p>
    <w:p w:rsid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4.</w:t>
      </w:r>
      <w:r w:rsidR="00DE5EF9" w:rsidRPr="00DE5EF9">
        <w:rPr>
          <w:rFonts w:ascii="Arial" w:hAnsi="Arial" w:cs="Arial"/>
          <w:sz w:val="22"/>
          <w:szCs w:val="22"/>
        </w:rPr>
        <w:t xml:space="preserve"> </w:t>
      </w:r>
      <w:r w:rsidR="00DE5EF9">
        <w:rPr>
          <w:rFonts w:ascii="Arial" w:hAnsi="Arial" w:cs="Arial"/>
          <w:sz w:val="22"/>
          <w:szCs w:val="22"/>
        </w:rPr>
        <w:t xml:space="preserve">Αποστόλου Ιωάννης (αν/κο μέλος </w:t>
      </w:r>
      <w:proofErr w:type="spellStart"/>
      <w:r w:rsidR="00DE5EF9">
        <w:rPr>
          <w:rFonts w:ascii="Arial" w:hAnsi="Arial" w:cs="Arial"/>
          <w:sz w:val="22"/>
          <w:szCs w:val="22"/>
        </w:rPr>
        <w:t>κ.Μητά</w:t>
      </w:r>
      <w:proofErr w:type="spellEnd"/>
      <w:r w:rsidR="00DE5EF9">
        <w:rPr>
          <w:rFonts w:ascii="Arial" w:hAnsi="Arial" w:cs="Arial"/>
          <w:sz w:val="22"/>
          <w:szCs w:val="22"/>
        </w:rPr>
        <w:t xml:space="preserve"> Αλέξανδρου)     (Αν και είχαν νόμιμα προσκληθεί)</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5.</w:t>
      </w:r>
      <w:r w:rsidR="00EE709B" w:rsidRPr="00DE5EF9">
        <w:rPr>
          <w:rFonts w:ascii="Arial" w:hAnsi="Arial" w:cs="Arial"/>
          <w:sz w:val="22"/>
          <w:szCs w:val="22"/>
        </w:rPr>
        <w:t xml:space="preserve"> </w:t>
      </w:r>
      <w:proofErr w:type="spellStart"/>
      <w:r w:rsidRPr="00DE5EF9">
        <w:rPr>
          <w:rFonts w:ascii="Arial" w:hAnsi="Arial" w:cs="Arial"/>
          <w:sz w:val="22"/>
          <w:szCs w:val="22"/>
        </w:rPr>
        <w:t>Μερτζάνης</w:t>
      </w:r>
      <w:proofErr w:type="spellEnd"/>
      <w:r w:rsidRPr="00DE5EF9">
        <w:rPr>
          <w:rFonts w:ascii="Arial" w:hAnsi="Arial" w:cs="Arial"/>
          <w:sz w:val="22"/>
          <w:szCs w:val="22"/>
        </w:rPr>
        <w:t xml:space="preserve"> </w:t>
      </w:r>
      <w:proofErr w:type="spellStart"/>
      <w:r w:rsidRPr="00DE5EF9">
        <w:rPr>
          <w:rFonts w:ascii="Arial" w:hAnsi="Arial" w:cs="Arial"/>
          <w:sz w:val="22"/>
          <w:szCs w:val="22"/>
        </w:rPr>
        <w:t>Κωσταντίνος</w:t>
      </w:r>
      <w:proofErr w:type="spellEnd"/>
      <w:r w:rsidRPr="00DE5EF9">
        <w:rPr>
          <w:rFonts w:ascii="Arial" w:hAnsi="Arial" w:cs="Arial"/>
          <w:sz w:val="22"/>
          <w:szCs w:val="22"/>
        </w:rPr>
        <w:t xml:space="preserve">  </w:t>
      </w:r>
      <w:r w:rsidR="00EE709B" w:rsidRPr="00DE5EF9">
        <w:rPr>
          <w:rFonts w:ascii="Arial" w:hAnsi="Arial" w:cs="Arial"/>
          <w:sz w:val="22"/>
          <w:szCs w:val="22"/>
        </w:rPr>
        <w:t xml:space="preserve">                         </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6</w:t>
      </w:r>
      <w:r w:rsidR="00EE709B" w:rsidRPr="00DE5EF9">
        <w:rPr>
          <w:rFonts w:ascii="Arial" w:hAnsi="Arial" w:cs="Arial"/>
          <w:sz w:val="22"/>
          <w:szCs w:val="22"/>
        </w:rPr>
        <w:t xml:space="preserve">. </w:t>
      </w:r>
      <w:proofErr w:type="spellStart"/>
      <w:r w:rsidRPr="00DE5EF9">
        <w:rPr>
          <w:rFonts w:ascii="Arial" w:hAnsi="Arial" w:cs="Arial"/>
          <w:sz w:val="22"/>
          <w:szCs w:val="22"/>
        </w:rPr>
        <w:t>Καπλάνης</w:t>
      </w:r>
      <w:proofErr w:type="spellEnd"/>
      <w:r w:rsidRPr="00DE5EF9">
        <w:rPr>
          <w:rFonts w:ascii="Arial" w:hAnsi="Arial" w:cs="Arial"/>
          <w:sz w:val="22"/>
          <w:szCs w:val="22"/>
        </w:rPr>
        <w:t xml:space="preserve">  Κωνσταντίνος</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7</w:t>
      </w:r>
      <w:r w:rsidR="00EE709B" w:rsidRPr="00DE5EF9">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2D1997" w:rsidRPr="00DE5EF9" w:rsidRDefault="002D1997" w:rsidP="00C11812">
      <w:pPr>
        <w:tabs>
          <w:tab w:val="left" w:pos="360"/>
          <w:tab w:val="left" w:pos="6237"/>
        </w:tabs>
        <w:ind w:left="360"/>
        <w:rPr>
          <w:rFonts w:ascii="Arial" w:hAnsi="Arial" w:cs="Arial"/>
          <w:sz w:val="22"/>
          <w:szCs w:val="22"/>
        </w:rPr>
      </w:pPr>
    </w:p>
    <w:p w:rsidR="00D437A3" w:rsidRDefault="00C11812" w:rsidP="00D437A3">
      <w:pPr>
        <w:suppressAutoHyphens w:val="0"/>
        <w:autoSpaceDE w:val="0"/>
        <w:rPr>
          <w:rFonts w:ascii="Arial" w:eastAsia="Arial" w:hAnsi="Arial" w:cs="Arial"/>
          <w:sz w:val="22"/>
          <w:szCs w:val="22"/>
        </w:rPr>
      </w:pPr>
      <w:r w:rsidRPr="00DE5EF9">
        <w:rPr>
          <w:rFonts w:ascii="Arial" w:eastAsia="Arial" w:hAnsi="Arial" w:cs="Arial"/>
          <w:sz w:val="22"/>
          <w:szCs w:val="22"/>
        </w:rPr>
        <w:t xml:space="preserve">    </w:t>
      </w:r>
      <w:r w:rsidR="00D437A3" w:rsidRPr="00F509B4">
        <w:rPr>
          <w:rFonts w:ascii="Arial" w:eastAsia="Arial" w:hAnsi="Arial" w:cs="Arial"/>
          <w:sz w:val="22"/>
          <w:szCs w:val="22"/>
        </w:rPr>
        <w:t xml:space="preserve">Ο Πρόεδρος της Οικονομικής Επιτροπής εισηγούμενος το </w:t>
      </w:r>
      <w:r w:rsidR="00FA39EB">
        <w:rPr>
          <w:rFonts w:ascii="Arial" w:eastAsia="Arial" w:hAnsi="Arial" w:cs="Arial"/>
          <w:sz w:val="22"/>
          <w:szCs w:val="22"/>
        </w:rPr>
        <w:t>7</w:t>
      </w:r>
      <w:r w:rsidR="00D437A3" w:rsidRPr="00F509B4">
        <w:rPr>
          <w:rFonts w:ascii="Arial" w:eastAsia="Arial" w:hAnsi="Arial" w:cs="Arial"/>
          <w:sz w:val="22"/>
          <w:szCs w:val="22"/>
          <w:vertAlign w:val="superscript"/>
        </w:rPr>
        <w:t>ο</w:t>
      </w:r>
      <w:r w:rsidR="00D437A3" w:rsidRPr="00F509B4">
        <w:rPr>
          <w:rFonts w:ascii="Arial" w:eastAsia="Arial" w:hAnsi="Arial" w:cs="Arial"/>
          <w:sz w:val="22"/>
          <w:szCs w:val="22"/>
        </w:rPr>
        <w:t xml:space="preserve"> θέμα της ημερήσιας διάταξης έθεσε υπόψη των μελών το με  </w:t>
      </w:r>
      <w:proofErr w:type="spellStart"/>
      <w:r w:rsidR="00D437A3" w:rsidRPr="00F509B4">
        <w:rPr>
          <w:rFonts w:ascii="Arial" w:eastAsia="Arial" w:hAnsi="Arial" w:cs="Arial"/>
          <w:sz w:val="22"/>
          <w:szCs w:val="22"/>
        </w:rPr>
        <w:t>αριθμ</w:t>
      </w:r>
      <w:proofErr w:type="spellEnd"/>
      <w:r w:rsidR="00D437A3" w:rsidRPr="00F509B4">
        <w:rPr>
          <w:rFonts w:ascii="Arial" w:eastAsia="Arial" w:hAnsi="Arial" w:cs="Arial"/>
          <w:sz w:val="22"/>
          <w:szCs w:val="22"/>
        </w:rPr>
        <w:t xml:space="preserve">. </w:t>
      </w:r>
      <w:proofErr w:type="spellStart"/>
      <w:r w:rsidR="00D437A3" w:rsidRPr="00F509B4">
        <w:rPr>
          <w:rFonts w:ascii="Arial" w:eastAsia="Arial" w:hAnsi="Arial" w:cs="Arial"/>
          <w:sz w:val="22"/>
          <w:szCs w:val="22"/>
        </w:rPr>
        <w:t>πρωτ</w:t>
      </w:r>
      <w:proofErr w:type="spellEnd"/>
      <w:r w:rsidR="00D437A3" w:rsidRPr="00F509B4">
        <w:rPr>
          <w:rFonts w:ascii="Arial" w:eastAsia="Arial" w:hAnsi="Arial" w:cs="Arial"/>
          <w:sz w:val="22"/>
          <w:szCs w:val="22"/>
        </w:rPr>
        <w:t xml:space="preserve">. </w:t>
      </w:r>
      <w:r w:rsidR="00FA39EB">
        <w:rPr>
          <w:rFonts w:ascii="Arial" w:eastAsia="Arial" w:hAnsi="Arial" w:cs="Arial"/>
          <w:sz w:val="22"/>
          <w:szCs w:val="22"/>
        </w:rPr>
        <w:t>11214</w:t>
      </w:r>
      <w:r w:rsidR="00D437A3" w:rsidRPr="00F509B4">
        <w:rPr>
          <w:rFonts w:ascii="Arial" w:eastAsia="Arial" w:hAnsi="Arial" w:cs="Arial"/>
          <w:sz w:val="22"/>
          <w:szCs w:val="22"/>
        </w:rPr>
        <w:t>/</w:t>
      </w:r>
      <w:r w:rsidR="00024D75">
        <w:rPr>
          <w:rFonts w:ascii="Arial" w:eastAsia="Arial" w:hAnsi="Arial" w:cs="Arial"/>
          <w:sz w:val="22"/>
          <w:szCs w:val="22"/>
        </w:rPr>
        <w:t>08</w:t>
      </w:r>
      <w:r w:rsidR="00D437A3" w:rsidRPr="00F509B4">
        <w:rPr>
          <w:rFonts w:ascii="Arial" w:eastAsia="Arial" w:hAnsi="Arial" w:cs="Arial"/>
          <w:sz w:val="22"/>
          <w:szCs w:val="22"/>
        </w:rPr>
        <w:t>-0</w:t>
      </w:r>
      <w:r w:rsidR="00024D75">
        <w:rPr>
          <w:rFonts w:ascii="Arial" w:eastAsia="Arial" w:hAnsi="Arial" w:cs="Arial"/>
          <w:sz w:val="22"/>
          <w:szCs w:val="22"/>
        </w:rPr>
        <w:t>6</w:t>
      </w:r>
      <w:r w:rsidR="00D437A3" w:rsidRPr="00F509B4">
        <w:rPr>
          <w:rFonts w:ascii="Arial" w:eastAsia="Arial" w:hAnsi="Arial" w:cs="Arial"/>
          <w:sz w:val="22"/>
          <w:szCs w:val="22"/>
        </w:rPr>
        <w:t xml:space="preserve">-2023 </w:t>
      </w:r>
      <w:r w:rsidR="00D437A3" w:rsidRPr="00F509B4">
        <w:rPr>
          <w:rFonts w:ascii="Arial" w:hAnsi="Arial" w:cs="Arial"/>
          <w:color w:val="000000"/>
          <w:sz w:val="22"/>
          <w:szCs w:val="22"/>
          <w:lang w:eastAsia="el-GR"/>
        </w:rPr>
        <w:t xml:space="preserve">έγγραφο </w:t>
      </w:r>
      <w:r w:rsidR="00D437A3" w:rsidRPr="00F509B4">
        <w:rPr>
          <w:rFonts w:ascii="Arial" w:eastAsia="Verdana" w:hAnsi="Arial" w:cs="Arial"/>
          <w:color w:val="000000"/>
          <w:sz w:val="22"/>
          <w:szCs w:val="22"/>
        </w:rPr>
        <w:t xml:space="preserve">του Τμ. </w:t>
      </w:r>
      <w:r w:rsidR="00D437A3">
        <w:rPr>
          <w:rFonts w:ascii="Arial" w:eastAsia="Verdana" w:hAnsi="Arial" w:cs="Arial"/>
          <w:color w:val="000000"/>
          <w:sz w:val="22"/>
          <w:szCs w:val="22"/>
        </w:rPr>
        <w:t xml:space="preserve">Προϋπολογισμού Λογιστηρίου </w:t>
      </w:r>
      <w:r w:rsidR="00D437A3" w:rsidRPr="00F509B4">
        <w:rPr>
          <w:rFonts w:ascii="Arial" w:eastAsia="Verdana" w:hAnsi="Arial" w:cs="Arial"/>
          <w:color w:val="000000"/>
          <w:sz w:val="22"/>
          <w:szCs w:val="22"/>
        </w:rPr>
        <w:t xml:space="preserve">&amp; </w:t>
      </w:r>
      <w:r w:rsidR="00D437A3">
        <w:rPr>
          <w:rFonts w:ascii="Arial" w:eastAsia="Verdana" w:hAnsi="Arial" w:cs="Arial"/>
          <w:color w:val="000000"/>
          <w:sz w:val="22"/>
          <w:szCs w:val="22"/>
        </w:rPr>
        <w:t>Προμηθειών</w:t>
      </w:r>
      <w:r w:rsidR="00D437A3" w:rsidRPr="00F509B4">
        <w:rPr>
          <w:rFonts w:ascii="Arial" w:eastAsia="Verdana" w:hAnsi="Arial" w:cs="Arial"/>
          <w:color w:val="000000"/>
          <w:sz w:val="22"/>
          <w:szCs w:val="22"/>
        </w:rPr>
        <w:t xml:space="preserve">  τ</w:t>
      </w:r>
      <w:r w:rsidR="00D437A3" w:rsidRPr="00F509B4">
        <w:rPr>
          <w:rFonts w:ascii="Arial" w:hAnsi="Arial" w:cs="Arial"/>
          <w:sz w:val="22"/>
          <w:szCs w:val="22"/>
        </w:rPr>
        <w:t xml:space="preserve">ου Δήμου </w:t>
      </w:r>
      <w:proofErr w:type="spellStart"/>
      <w:r w:rsidR="00D437A3" w:rsidRPr="00F509B4">
        <w:rPr>
          <w:rFonts w:ascii="Arial" w:hAnsi="Arial" w:cs="Arial"/>
          <w:sz w:val="22"/>
          <w:szCs w:val="22"/>
        </w:rPr>
        <w:t>Λεβαδέων</w:t>
      </w:r>
      <w:proofErr w:type="spellEnd"/>
      <w:r w:rsidR="00D437A3" w:rsidRPr="00F509B4">
        <w:rPr>
          <w:rFonts w:ascii="Arial" w:hAnsi="Arial" w:cs="Arial"/>
          <w:sz w:val="22"/>
          <w:szCs w:val="22"/>
        </w:rPr>
        <w:t xml:space="preserve"> </w:t>
      </w:r>
      <w:r w:rsidR="00D437A3" w:rsidRPr="00F509B4">
        <w:rPr>
          <w:rFonts w:ascii="Arial" w:eastAsia="Calibri" w:hAnsi="Arial" w:cs="Arial"/>
          <w:color w:val="000000"/>
          <w:kern w:val="2"/>
          <w:sz w:val="22"/>
          <w:szCs w:val="22"/>
          <w:shd w:val="clear" w:color="auto" w:fill="FFFFFF"/>
        </w:rPr>
        <w:t>στο  οποίο</w:t>
      </w:r>
      <w:r w:rsidR="00D437A3" w:rsidRPr="00F509B4">
        <w:rPr>
          <w:rFonts w:ascii="Arial" w:eastAsia="Arial" w:hAnsi="Arial" w:cs="Arial"/>
          <w:sz w:val="22"/>
          <w:szCs w:val="22"/>
        </w:rPr>
        <w:t xml:space="preserve"> αναφέρονται </w:t>
      </w:r>
      <w:r w:rsidR="00D437A3" w:rsidRPr="00F509B4">
        <w:rPr>
          <w:rFonts w:ascii="Arial" w:hAnsi="Arial" w:cs="Arial"/>
          <w:sz w:val="22"/>
          <w:szCs w:val="22"/>
        </w:rPr>
        <w:t>τα παρακάτω:</w:t>
      </w:r>
      <w:r w:rsidR="00D437A3" w:rsidRPr="00F509B4">
        <w:rPr>
          <w:rFonts w:ascii="Arial" w:eastAsia="Arial" w:hAnsi="Arial" w:cs="Arial"/>
          <w:sz w:val="22"/>
          <w:szCs w:val="22"/>
        </w:rPr>
        <w:t xml:space="preserve">  </w:t>
      </w:r>
    </w:p>
    <w:p w:rsidR="00D437A3" w:rsidRDefault="00D437A3" w:rsidP="00D437A3">
      <w:pPr>
        <w:suppressAutoHyphens w:val="0"/>
        <w:autoSpaceDE w:val="0"/>
        <w:rPr>
          <w:rFonts w:ascii="Arial" w:eastAsia="Arial" w:hAnsi="Arial" w:cs="Arial"/>
          <w:sz w:val="22"/>
          <w:szCs w:val="22"/>
        </w:rPr>
      </w:pPr>
    </w:p>
    <w:p w:rsidR="00FA39EB" w:rsidRPr="00FA39EB" w:rsidRDefault="00FA39EB" w:rsidP="00FA39EB">
      <w:pPr>
        <w:ind w:left="720"/>
        <w:rPr>
          <w:rFonts w:ascii="Arial" w:hAnsi="Arial" w:cs="Arial"/>
          <w:i/>
          <w:sz w:val="22"/>
          <w:szCs w:val="22"/>
        </w:rPr>
      </w:pPr>
      <w:r w:rsidRPr="00FA39EB">
        <w:rPr>
          <w:rFonts w:ascii="Arial" w:hAnsi="Arial" w:cs="Arial"/>
          <w:i/>
          <w:sz w:val="22"/>
          <w:szCs w:val="22"/>
          <w:highlight w:val="white"/>
        </w:rPr>
        <w:t>Έχοντας υπόψη:</w:t>
      </w:r>
    </w:p>
    <w:p w:rsidR="00FA39EB" w:rsidRPr="00FA39EB" w:rsidRDefault="00FA39EB" w:rsidP="00FA39EB">
      <w:pPr>
        <w:widowControl w:val="0"/>
        <w:numPr>
          <w:ilvl w:val="0"/>
          <w:numId w:val="5"/>
        </w:numPr>
        <w:spacing w:line="276" w:lineRule="auto"/>
        <w:jc w:val="both"/>
        <w:rPr>
          <w:rFonts w:ascii="Arial" w:hAnsi="Arial" w:cs="Arial"/>
          <w:i/>
          <w:sz w:val="22"/>
          <w:szCs w:val="22"/>
        </w:rPr>
      </w:pPr>
      <w:r w:rsidRPr="00FA39EB">
        <w:rPr>
          <w:rFonts w:ascii="Arial" w:hAnsi="Arial" w:cs="Arial"/>
          <w:i/>
          <w:sz w:val="22"/>
          <w:szCs w:val="22"/>
        </w:rPr>
        <w:t>Την παρ.1 του άρθρου 14 του Ν.4625/31-8-2019 (ΦΕΚ 139 τ.Α΄/31-8-2019)καθώς και την</w:t>
      </w:r>
      <w:r w:rsidRPr="00FA39EB">
        <w:rPr>
          <w:rFonts w:ascii="Arial" w:hAnsi="Arial" w:cs="Arial"/>
          <w:i/>
          <w:sz w:val="22"/>
          <w:szCs w:val="22"/>
          <w:highlight w:val="white"/>
        </w:rPr>
        <w:t xml:space="preserve"> παρ.1 του άρθρου 203 του Ν.4555/18 όπου:</w:t>
      </w:r>
    </w:p>
    <w:p w:rsidR="00FA39EB" w:rsidRPr="00FA39EB" w:rsidRDefault="00FA39EB" w:rsidP="00FA39EB">
      <w:pPr>
        <w:spacing w:line="276" w:lineRule="auto"/>
        <w:ind w:left="720"/>
        <w:jc w:val="both"/>
        <w:rPr>
          <w:rFonts w:ascii="Arial" w:hAnsi="Arial" w:cs="Arial"/>
          <w:i/>
          <w:sz w:val="22"/>
          <w:szCs w:val="22"/>
          <w:highlight w:val="white"/>
        </w:rPr>
      </w:pPr>
      <w:r w:rsidRPr="00FA39EB">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FA39EB" w:rsidRPr="00FA39EB" w:rsidRDefault="00FA39EB" w:rsidP="00FA39EB">
      <w:pPr>
        <w:widowControl w:val="0"/>
        <w:numPr>
          <w:ilvl w:val="0"/>
          <w:numId w:val="5"/>
        </w:numPr>
        <w:spacing w:line="276" w:lineRule="auto"/>
        <w:jc w:val="both"/>
        <w:rPr>
          <w:rFonts w:ascii="Arial" w:hAnsi="Arial" w:cs="Arial"/>
          <w:i/>
          <w:sz w:val="22"/>
          <w:szCs w:val="22"/>
          <w:highlight w:val="white"/>
        </w:rPr>
      </w:pPr>
      <w:r w:rsidRPr="00FA39EB">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FA39EB">
        <w:rPr>
          <w:rFonts w:ascii="Arial" w:hAnsi="Arial" w:cs="Arial"/>
          <w:i/>
          <w:sz w:val="22"/>
          <w:szCs w:val="22"/>
          <w:highlight w:val="white"/>
        </w:rPr>
        <w:t>τ.Α΄</w:t>
      </w:r>
      <w:proofErr w:type="spellEnd"/>
      <w:r w:rsidRPr="00FA39EB">
        <w:rPr>
          <w:rFonts w:ascii="Arial" w:hAnsi="Arial" w:cs="Arial"/>
          <w:i/>
          <w:sz w:val="22"/>
          <w:szCs w:val="22"/>
          <w:highlight w:val="white"/>
        </w:rPr>
        <w:t>).</w:t>
      </w:r>
    </w:p>
    <w:p w:rsidR="00FA39EB" w:rsidRPr="00FA39EB" w:rsidRDefault="00FA39EB" w:rsidP="00FA39EB">
      <w:pPr>
        <w:widowControl w:val="0"/>
        <w:numPr>
          <w:ilvl w:val="0"/>
          <w:numId w:val="5"/>
        </w:numPr>
        <w:spacing w:line="276" w:lineRule="auto"/>
        <w:jc w:val="both"/>
        <w:rPr>
          <w:rFonts w:ascii="Arial" w:hAnsi="Arial" w:cs="Arial"/>
          <w:i/>
          <w:sz w:val="22"/>
          <w:szCs w:val="22"/>
          <w:highlight w:val="white"/>
        </w:rPr>
      </w:pPr>
      <w:r w:rsidRPr="00FA39EB">
        <w:rPr>
          <w:rFonts w:ascii="Arial" w:hAnsi="Arial" w:cs="Arial"/>
          <w:i/>
          <w:sz w:val="22"/>
          <w:szCs w:val="22"/>
          <w:highlight w:val="white"/>
        </w:rPr>
        <w:t xml:space="preserve">Την </w:t>
      </w:r>
      <w:proofErr w:type="spellStart"/>
      <w:r w:rsidRPr="00FA39EB">
        <w:rPr>
          <w:rFonts w:ascii="Arial" w:hAnsi="Arial" w:cs="Arial"/>
          <w:i/>
          <w:sz w:val="22"/>
          <w:szCs w:val="22"/>
          <w:highlight w:val="white"/>
        </w:rPr>
        <w:t>παρ.Ι.στ΄του</w:t>
      </w:r>
      <w:proofErr w:type="spellEnd"/>
      <w:r w:rsidRPr="00FA39EB">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w:t>
      </w:r>
      <w:r w:rsidRPr="00FA39EB">
        <w:rPr>
          <w:rFonts w:ascii="Arial" w:hAnsi="Arial" w:cs="Arial"/>
          <w:i/>
          <w:sz w:val="22"/>
          <w:szCs w:val="22"/>
          <w:highlight w:val="white"/>
        </w:rPr>
        <w:lastRenderedPageBreak/>
        <w:t>πολιτισμό και την παιδεία των πολιτών του, η ανάδειξη και προστασία του τοπικού πολιτισμού καθώς και η διοργάνωση πολιτιστικών εκδηλώσεων.</w:t>
      </w:r>
    </w:p>
    <w:p w:rsidR="00FA39EB" w:rsidRPr="00FA39EB" w:rsidRDefault="00FA39EB" w:rsidP="00FA39EB">
      <w:pPr>
        <w:widowControl w:val="0"/>
        <w:numPr>
          <w:ilvl w:val="0"/>
          <w:numId w:val="5"/>
        </w:numPr>
        <w:spacing w:line="276" w:lineRule="auto"/>
        <w:jc w:val="both"/>
        <w:rPr>
          <w:rFonts w:ascii="Arial" w:hAnsi="Arial" w:cs="Arial"/>
          <w:i/>
          <w:sz w:val="22"/>
          <w:szCs w:val="22"/>
        </w:rPr>
      </w:pPr>
      <w:r w:rsidRPr="00FA39EB">
        <w:rPr>
          <w:rFonts w:ascii="Arial" w:hAnsi="Arial" w:cs="Arial"/>
          <w:i/>
          <w:sz w:val="22"/>
          <w:szCs w:val="22"/>
          <w:highlight w:val="white"/>
        </w:rPr>
        <w:t xml:space="preserve">Την </w:t>
      </w:r>
      <w:proofErr w:type="spellStart"/>
      <w:r w:rsidRPr="00FA39EB">
        <w:rPr>
          <w:rFonts w:ascii="Arial" w:hAnsi="Arial" w:cs="Arial"/>
          <w:i/>
          <w:sz w:val="22"/>
          <w:szCs w:val="22"/>
          <w:highlight w:val="white"/>
        </w:rPr>
        <w:t>αριθμ</w:t>
      </w:r>
      <w:proofErr w:type="spellEnd"/>
      <w:r w:rsidRPr="00FA39EB">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FA39EB">
        <w:rPr>
          <w:rFonts w:ascii="Arial" w:hAnsi="Arial" w:cs="Arial"/>
          <w:i/>
          <w:sz w:val="22"/>
          <w:szCs w:val="22"/>
          <w:highlight w:val="white"/>
        </w:rPr>
        <w:t>Λεβαδέων</w:t>
      </w:r>
      <w:proofErr w:type="spellEnd"/>
      <w:r w:rsidRPr="00FA39EB">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FA39EB" w:rsidRPr="00FA39EB" w:rsidRDefault="00FA39EB" w:rsidP="00FA39EB">
      <w:pPr>
        <w:widowControl w:val="0"/>
        <w:numPr>
          <w:ilvl w:val="0"/>
          <w:numId w:val="5"/>
        </w:numPr>
        <w:spacing w:line="276" w:lineRule="auto"/>
        <w:jc w:val="both"/>
        <w:rPr>
          <w:rFonts w:ascii="Arial" w:hAnsi="Arial" w:cs="Arial"/>
          <w:i/>
          <w:sz w:val="22"/>
          <w:szCs w:val="22"/>
        </w:rPr>
      </w:pPr>
      <w:r w:rsidRPr="00FA39EB">
        <w:rPr>
          <w:rFonts w:ascii="Arial" w:hAnsi="Arial" w:cs="Arial"/>
          <w:i/>
          <w:sz w:val="22"/>
          <w:szCs w:val="22"/>
        </w:rPr>
        <w:t>Την αριθμ.91/2023 απόφαση Δημοτικού Συμβουλίου με την οποία εγκρίθηκε η 4</w:t>
      </w:r>
      <w:r w:rsidRPr="00FA39EB">
        <w:rPr>
          <w:rFonts w:ascii="Arial" w:hAnsi="Arial" w:cs="Arial"/>
          <w:i/>
          <w:sz w:val="22"/>
          <w:szCs w:val="22"/>
          <w:vertAlign w:val="superscript"/>
        </w:rPr>
        <w:t>η</w:t>
      </w:r>
      <w:r w:rsidRPr="00FA39EB">
        <w:rPr>
          <w:rFonts w:ascii="Arial" w:hAnsi="Arial" w:cs="Arial"/>
          <w:i/>
          <w:sz w:val="22"/>
          <w:szCs w:val="22"/>
        </w:rPr>
        <w:t xml:space="preserve"> αναμόρφωση προϋπολογισμού.</w:t>
      </w:r>
    </w:p>
    <w:p w:rsidR="00FA39EB" w:rsidRPr="00FA39EB" w:rsidRDefault="00FA39EB" w:rsidP="00FA39EB">
      <w:pPr>
        <w:widowControl w:val="0"/>
        <w:numPr>
          <w:ilvl w:val="0"/>
          <w:numId w:val="5"/>
        </w:numPr>
        <w:spacing w:line="276" w:lineRule="auto"/>
        <w:jc w:val="both"/>
        <w:rPr>
          <w:rFonts w:ascii="Arial" w:hAnsi="Arial" w:cs="Arial"/>
          <w:i/>
          <w:sz w:val="22"/>
          <w:szCs w:val="22"/>
        </w:rPr>
      </w:pPr>
      <w:r w:rsidRPr="00FA39EB">
        <w:rPr>
          <w:rFonts w:ascii="Arial" w:hAnsi="Arial" w:cs="Arial"/>
          <w:i/>
          <w:sz w:val="22"/>
          <w:szCs w:val="22"/>
          <w:highlight w:val="white"/>
        </w:rPr>
        <w:t xml:space="preserve">Το γεγονός ότι στον προϋπολογισμό χρήσης 2023 και συγκεκριμένα στον Κ.Α.Ε. 15/6471.005 με τίτλο </w:t>
      </w:r>
      <w:proofErr w:type="spellStart"/>
      <w:r w:rsidRPr="00FA39EB">
        <w:rPr>
          <w:rFonts w:ascii="Arial" w:hAnsi="Arial" w:cs="Arial"/>
          <w:i/>
          <w:sz w:val="22"/>
          <w:szCs w:val="22"/>
          <w:highlight w:val="white"/>
        </w:rPr>
        <w:t>΄΄</w:t>
      </w:r>
      <w:r w:rsidRPr="00FA39EB">
        <w:rPr>
          <w:rFonts w:ascii="Arial" w:hAnsi="Arial" w:cs="Arial"/>
          <w:i/>
          <w:sz w:val="22"/>
          <w:szCs w:val="22"/>
        </w:rPr>
        <w:t>Επετειακές</w:t>
      </w:r>
      <w:proofErr w:type="spellEnd"/>
      <w:r w:rsidRPr="00FA39EB">
        <w:rPr>
          <w:rFonts w:ascii="Arial" w:hAnsi="Arial" w:cs="Arial"/>
          <w:i/>
          <w:sz w:val="22"/>
          <w:szCs w:val="22"/>
        </w:rPr>
        <w:t>-εορταστικές εκδηλώσεις και δραστηριότητες όλων των Κοινοτήτων του Δήμου"</w:t>
      </w:r>
      <w:r w:rsidRPr="00FA39EB">
        <w:rPr>
          <w:rFonts w:ascii="Arial" w:hAnsi="Arial" w:cs="Arial"/>
          <w:i/>
          <w:sz w:val="22"/>
          <w:szCs w:val="22"/>
          <w:highlight w:val="white"/>
        </w:rPr>
        <w:t xml:space="preserve">’’ υπάρχει εγγεγραμμένη πίστωση 43.331,12€.  </w:t>
      </w:r>
    </w:p>
    <w:p w:rsidR="00FA39EB" w:rsidRPr="00FA39EB" w:rsidRDefault="00FA39EB" w:rsidP="00FA39EB">
      <w:pPr>
        <w:widowControl w:val="0"/>
        <w:numPr>
          <w:ilvl w:val="0"/>
          <w:numId w:val="5"/>
        </w:numPr>
        <w:spacing w:line="276" w:lineRule="auto"/>
        <w:jc w:val="both"/>
        <w:rPr>
          <w:rFonts w:ascii="Arial" w:hAnsi="Arial" w:cs="Arial"/>
          <w:i/>
          <w:sz w:val="22"/>
          <w:szCs w:val="22"/>
          <w:highlight w:val="white"/>
        </w:rPr>
      </w:pPr>
      <w:r w:rsidRPr="00FA39EB">
        <w:rPr>
          <w:rFonts w:ascii="Arial" w:hAnsi="Arial" w:cs="Arial"/>
          <w:i/>
          <w:sz w:val="22"/>
          <w:szCs w:val="22"/>
          <w:highlight w:val="white"/>
        </w:rPr>
        <w:t xml:space="preserve">Το </w:t>
      </w:r>
      <w:proofErr w:type="spellStart"/>
      <w:r w:rsidRPr="00FA39EB">
        <w:rPr>
          <w:rFonts w:ascii="Arial" w:hAnsi="Arial" w:cs="Arial"/>
          <w:i/>
          <w:sz w:val="22"/>
          <w:szCs w:val="22"/>
          <w:highlight w:val="white"/>
        </w:rPr>
        <w:t>αριθμ</w:t>
      </w:r>
      <w:proofErr w:type="spellEnd"/>
      <w:r w:rsidRPr="00FA39EB">
        <w:rPr>
          <w:rFonts w:ascii="Arial" w:hAnsi="Arial" w:cs="Arial"/>
          <w:i/>
          <w:sz w:val="22"/>
          <w:szCs w:val="22"/>
          <w:highlight w:val="white"/>
        </w:rPr>
        <w:t xml:space="preserve">. πρωτ.11079/7-6-2023 (23REQ012824445 2023-06-07) πρωτογενές αίτημα &amp; το </w:t>
      </w:r>
      <w:proofErr w:type="spellStart"/>
      <w:r w:rsidRPr="00FA39EB">
        <w:rPr>
          <w:rFonts w:ascii="Arial" w:hAnsi="Arial" w:cs="Arial"/>
          <w:i/>
          <w:sz w:val="22"/>
          <w:szCs w:val="22"/>
          <w:highlight w:val="white"/>
        </w:rPr>
        <w:t>αριθμ.πρωτ</w:t>
      </w:r>
      <w:proofErr w:type="spellEnd"/>
      <w:r w:rsidRPr="00FA39EB">
        <w:rPr>
          <w:rFonts w:ascii="Arial" w:hAnsi="Arial" w:cs="Arial"/>
          <w:i/>
          <w:sz w:val="22"/>
          <w:szCs w:val="22"/>
          <w:highlight w:val="white"/>
        </w:rPr>
        <w:t xml:space="preserve">. 11080/7-6-2023 τεκμηριωμένο αίτημα ανάληψης υποχρέωσης του </w:t>
      </w:r>
      <w:proofErr w:type="spellStart"/>
      <w:r w:rsidRPr="00FA39EB">
        <w:rPr>
          <w:rFonts w:ascii="Arial" w:hAnsi="Arial" w:cs="Arial"/>
          <w:i/>
          <w:sz w:val="22"/>
          <w:szCs w:val="22"/>
          <w:highlight w:val="white"/>
        </w:rPr>
        <w:t>Αυτ.Τμ.Πολιτισμού</w:t>
      </w:r>
      <w:proofErr w:type="spellEnd"/>
      <w:r w:rsidRPr="00FA39EB">
        <w:rPr>
          <w:rFonts w:ascii="Arial" w:hAnsi="Arial" w:cs="Arial"/>
          <w:i/>
          <w:sz w:val="22"/>
          <w:szCs w:val="22"/>
          <w:highlight w:val="white"/>
        </w:rPr>
        <w:t xml:space="preserve">, Αθλητισμού και Τουρισμού για τη </w:t>
      </w:r>
      <w:proofErr w:type="spellStart"/>
      <w:r w:rsidRPr="00FA39EB">
        <w:rPr>
          <w:rFonts w:ascii="Arial" w:hAnsi="Arial" w:cs="Arial"/>
          <w:bCs/>
          <w:i/>
          <w:sz w:val="22"/>
          <w:szCs w:val="22"/>
          <w:highlight w:val="white"/>
        </w:rPr>
        <w:t>συνδιοργάνωση</w:t>
      </w:r>
      <w:proofErr w:type="spellEnd"/>
      <w:r w:rsidRPr="00FA39EB">
        <w:rPr>
          <w:rFonts w:ascii="Arial" w:hAnsi="Arial" w:cs="Arial"/>
          <w:bCs/>
          <w:i/>
          <w:sz w:val="22"/>
          <w:szCs w:val="22"/>
          <w:highlight w:val="white"/>
        </w:rPr>
        <w:t xml:space="preserve"> εκδήλωσης για την Πανευρωπαϊκή ημέρα μουσικής με το Μορφωτικό και Εκπολιτιστικό Σύλλογο Χαιρώνειας </w:t>
      </w:r>
      <w:proofErr w:type="spellStart"/>
      <w:r w:rsidRPr="00FA39EB">
        <w:rPr>
          <w:rFonts w:ascii="Arial" w:hAnsi="Arial" w:cs="Arial"/>
          <w:bCs/>
          <w:i/>
          <w:sz w:val="22"/>
          <w:szCs w:val="22"/>
          <w:highlight w:val="white"/>
        </w:rPr>
        <w:t>΄΄Ο</w:t>
      </w:r>
      <w:proofErr w:type="spellEnd"/>
      <w:r w:rsidRPr="00FA39EB">
        <w:rPr>
          <w:rFonts w:ascii="Arial" w:hAnsi="Arial" w:cs="Arial"/>
          <w:bCs/>
          <w:i/>
          <w:sz w:val="22"/>
          <w:szCs w:val="22"/>
          <w:highlight w:val="white"/>
        </w:rPr>
        <w:t xml:space="preserve"> </w:t>
      </w:r>
      <w:proofErr w:type="spellStart"/>
      <w:r w:rsidRPr="00FA39EB">
        <w:rPr>
          <w:rFonts w:ascii="Arial" w:hAnsi="Arial" w:cs="Arial"/>
          <w:bCs/>
          <w:i/>
          <w:sz w:val="22"/>
          <w:szCs w:val="22"/>
          <w:highlight w:val="white"/>
        </w:rPr>
        <w:t>Πλούταρχος΄΄</w:t>
      </w:r>
      <w:proofErr w:type="spellEnd"/>
      <w:r w:rsidRPr="00FA39EB">
        <w:rPr>
          <w:rFonts w:ascii="Arial" w:hAnsi="Arial" w:cs="Arial"/>
          <w:bCs/>
          <w:i/>
          <w:sz w:val="22"/>
          <w:szCs w:val="22"/>
          <w:highlight w:val="white"/>
        </w:rPr>
        <w:t xml:space="preserve"> στις 24 Ιουνίου 2023 στην Κοινότητα Χαιρώνειας</w:t>
      </w:r>
      <w:r w:rsidRPr="00FA39EB">
        <w:rPr>
          <w:rFonts w:ascii="Arial" w:hAnsi="Arial" w:cs="Arial"/>
          <w:i/>
          <w:sz w:val="22"/>
          <w:szCs w:val="22"/>
          <w:highlight w:val="white"/>
        </w:rPr>
        <w:t>.</w:t>
      </w:r>
    </w:p>
    <w:p w:rsidR="00FA39EB" w:rsidRPr="00FA39EB" w:rsidRDefault="00FA39EB" w:rsidP="00FA39EB">
      <w:pPr>
        <w:widowControl w:val="0"/>
        <w:numPr>
          <w:ilvl w:val="0"/>
          <w:numId w:val="5"/>
        </w:numPr>
        <w:spacing w:line="276" w:lineRule="auto"/>
        <w:jc w:val="both"/>
        <w:rPr>
          <w:rFonts w:ascii="Arial" w:hAnsi="Arial" w:cs="Arial"/>
          <w:i/>
          <w:sz w:val="22"/>
          <w:szCs w:val="22"/>
        </w:rPr>
      </w:pPr>
      <w:r w:rsidRPr="00FA39EB">
        <w:rPr>
          <w:rFonts w:ascii="Arial" w:hAnsi="Arial" w:cs="Arial"/>
          <w:i/>
          <w:sz w:val="22"/>
          <w:szCs w:val="22"/>
          <w:highlight w:val="white"/>
        </w:rPr>
        <w:t xml:space="preserve">Την αριθμ.43/2023 μελέτη του </w:t>
      </w:r>
      <w:proofErr w:type="spellStart"/>
      <w:r w:rsidRPr="00FA39EB">
        <w:rPr>
          <w:rFonts w:ascii="Arial" w:hAnsi="Arial" w:cs="Arial"/>
          <w:i/>
          <w:sz w:val="22"/>
          <w:szCs w:val="22"/>
          <w:highlight w:val="white"/>
        </w:rPr>
        <w:t>Αυτ.Τμ</w:t>
      </w:r>
      <w:proofErr w:type="spellEnd"/>
      <w:r w:rsidRPr="00FA39EB">
        <w:rPr>
          <w:rFonts w:ascii="Arial" w:hAnsi="Arial" w:cs="Arial"/>
          <w:i/>
          <w:sz w:val="22"/>
          <w:szCs w:val="22"/>
          <w:highlight w:val="white"/>
        </w:rPr>
        <w:t>. Πολιτισμού, Αθλητισμού και Τουρισμού ενδεικτικού προϋπολογισμού 1.388,80€ συμπεριλαμβανομένου ΦΠΑ, η οποία εγκρίθηκε με την αριθμ.πρωτ.11078/7-6-2023 απόφαση Δημάρχου.</w:t>
      </w:r>
    </w:p>
    <w:p w:rsidR="00FA39EB" w:rsidRPr="00FA39EB" w:rsidRDefault="00FA39EB" w:rsidP="00FA39EB">
      <w:pPr>
        <w:spacing w:line="276" w:lineRule="auto"/>
        <w:ind w:left="720"/>
        <w:jc w:val="both"/>
        <w:rPr>
          <w:rFonts w:ascii="Arial" w:hAnsi="Arial" w:cs="Arial"/>
          <w:i/>
          <w:sz w:val="22"/>
          <w:szCs w:val="22"/>
        </w:rPr>
      </w:pPr>
    </w:p>
    <w:p w:rsidR="00FA39EB" w:rsidRPr="00FA39EB" w:rsidRDefault="00FA39EB" w:rsidP="00FA39EB">
      <w:pPr>
        <w:tabs>
          <w:tab w:val="left" w:pos="735"/>
        </w:tabs>
        <w:ind w:left="720"/>
        <w:jc w:val="both"/>
        <w:rPr>
          <w:rFonts w:ascii="Arial" w:hAnsi="Arial" w:cs="Arial"/>
          <w:i/>
          <w:sz w:val="22"/>
          <w:szCs w:val="22"/>
        </w:rPr>
      </w:pPr>
    </w:p>
    <w:p w:rsidR="00FA39EB" w:rsidRPr="00FA39EB" w:rsidRDefault="00FA39EB" w:rsidP="00FA39EB">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FA39EB">
        <w:rPr>
          <w:rFonts w:ascii="Arial" w:eastAsia="Calibri" w:hAnsi="Arial" w:cs="Arial"/>
          <w:b/>
          <w:bCs/>
          <w:i/>
          <w:sz w:val="22"/>
          <w:szCs w:val="22"/>
        </w:rPr>
        <w:t xml:space="preserve">                   </w:t>
      </w:r>
      <w:r w:rsidRPr="00FA39EB">
        <w:rPr>
          <w:rFonts w:ascii="Arial" w:hAnsi="Arial" w:cs="Arial"/>
          <w:b/>
          <w:bCs/>
          <w:i/>
          <w:sz w:val="22"/>
          <w:szCs w:val="22"/>
          <w:highlight w:val="white"/>
          <w:u w:val="single"/>
        </w:rPr>
        <w:t>Καλείται η Οικονομική Επιτροπή</w:t>
      </w:r>
    </w:p>
    <w:p w:rsidR="00FA39EB" w:rsidRPr="00FA39EB" w:rsidRDefault="00FA39EB" w:rsidP="00FA39EB">
      <w:pPr>
        <w:pStyle w:val="ad"/>
        <w:tabs>
          <w:tab w:val="left" w:pos="567"/>
          <w:tab w:val="center" w:pos="1701"/>
          <w:tab w:val="left" w:pos="2552"/>
          <w:tab w:val="left" w:pos="5103"/>
        </w:tabs>
        <w:ind w:left="-341" w:right="1020"/>
        <w:jc w:val="center"/>
        <w:rPr>
          <w:rFonts w:ascii="Arial" w:hAnsi="Arial" w:cs="Arial"/>
          <w:i/>
          <w:sz w:val="22"/>
          <w:szCs w:val="22"/>
        </w:rPr>
      </w:pPr>
    </w:p>
    <w:p w:rsidR="00FA39EB" w:rsidRPr="001C7351" w:rsidRDefault="00FA39EB" w:rsidP="00FA39EB">
      <w:pPr>
        <w:spacing w:line="276" w:lineRule="auto"/>
        <w:ind w:left="709"/>
        <w:jc w:val="both"/>
      </w:pPr>
      <w:r w:rsidRPr="001C7351">
        <w:rPr>
          <w:rFonts w:ascii="Arial" w:hAnsi="Arial" w:cs="Arial"/>
          <w:i/>
          <w:sz w:val="22"/>
          <w:szCs w:val="22"/>
          <w:highlight w:val="white"/>
        </w:rPr>
        <w:t>Να αποφασίσει την εξειδίκευση πίστωσης ποσού #Χιλίων τριακοσίων ογδόντα οχτώ ευρώ &amp; ογδόντα λεπτών# (1.388,80€</w:t>
      </w:r>
      <w:r w:rsidRPr="001C7351">
        <w:rPr>
          <w:rFonts w:ascii="Arial" w:hAnsi="Arial" w:cs="Arial"/>
          <w:bCs/>
          <w:i/>
          <w:sz w:val="22"/>
          <w:szCs w:val="22"/>
          <w:highlight w:val="white"/>
        </w:rPr>
        <w:t>)</w:t>
      </w:r>
      <w:r w:rsidRPr="001C7351">
        <w:rPr>
          <w:rFonts w:ascii="Arial" w:hAnsi="Arial" w:cs="Arial"/>
          <w:i/>
          <w:sz w:val="22"/>
          <w:szCs w:val="22"/>
          <w:highlight w:val="white"/>
        </w:rPr>
        <w:t xml:space="preserve"> </w:t>
      </w:r>
      <w:r w:rsidRPr="001C7351">
        <w:rPr>
          <w:rFonts w:ascii="Arial" w:hAnsi="Arial" w:cs="Arial"/>
          <w:bCs/>
          <w:i/>
          <w:sz w:val="22"/>
          <w:szCs w:val="22"/>
          <w:highlight w:val="white"/>
        </w:rPr>
        <w:t xml:space="preserve">στον Κ.Α. εξόδων </w:t>
      </w:r>
      <w:r w:rsidRPr="001C7351">
        <w:rPr>
          <w:rFonts w:ascii="Arial" w:hAnsi="Arial" w:cs="Arial"/>
          <w:i/>
          <w:sz w:val="22"/>
          <w:szCs w:val="22"/>
          <w:highlight w:val="white"/>
        </w:rPr>
        <w:t>15/6471.005  με τίτλο  «</w:t>
      </w:r>
      <w:r w:rsidRPr="001C7351">
        <w:rPr>
          <w:rFonts w:ascii="Arial" w:hAnsi="Arial" w:cs="Arial"/>
          <w:i/>
          <w:sz w:val="22"/>
          <w:szCs w:val="22"/>
        </w:rPr>
        <w:t>Επετειακές-εορταστικές εκδηλώσεις και δραστηριότητες όλων των Κοινοτήτων του Δήμου</w:t>
      </w:r>
      <w:r w:rsidRPr="001C7351">
        <w:rPr>
          <w:rFonts w:ascii="Arial" w:hAnsi="Arial" w:cs="Arial"/>
          <w:i/>
          <w:sz w:val="22"/>
          <w:szCs w:val="22"/>
          <w:highlight w:val="white"/>
        </w:rPr>
        <w:t xml:space="preserve">» </w:t>
      </w:r>
      <w:r w:rsidRPr="001C7351">
        <w:rPr>
          <w:rFonts w:ascii="Arial" w:hAnsi="Arial" w:cs="Arial"/>
          <w:i/>
          <w:sz w:val="22"/>
          <w:szCs w:val="22"/>
        </w:rPr>
        <w:t xml:space="preserve">για την </w:t>
      </w:r>
      <w:r w:rsidRPr="001C7351">
        <w:rPr>
          <w:rFonts w:ascii="Arial" w:hAnsi="Arial" w:cs="Arial"/>
          <w:i/>
          <w:sz w:val="22"/>
          <w:szCs w:val="22"/>
          <w:highlight w:val="white"/>
        </w:rPr>
        <w:t xml:space="preserve">πραγματοποίηση τη </w:t>
      </w:r>
      <w:proofErr w:type="spellStart"/>
      <w:r w:rsidRPr="001C7351">
        <w:rPr>
          <w:rFonts w:ascii="Arial" w:hAnsi="Arial" w:cs="Arial"/>
          <w:bCs/>
          <w:i/>
          <w:sz w:val="22"/>
          <w:szCs w:val="22"/>
          <w:highlight w:val="white"/>
        </w:rPr>
        <w:t>συνδιοργάνωση</w:t>
      </w:r>
      <w:proofErr w:type="spellEnd"/>
      <w:r w:rsidRPr="001C7351">
        <w:rPr>
          <w:rFonts w:ascii="Arial" w:hAnsi="Arial" w:cs="Arial"/>
          <w:bCs/>
          <w:i/>
          <w:sz w:val="22"/>
          <w:szCs w:val="22"/>
          <w:highlight w:val="white"/>
        </w:rPr>
        <w:t xml:space="preserve"> εκδήλωσης για την Πανευρωπαϊκή ημέρα μουσικής με το Μορφωτικό και Εκπολιτιστικό Σύλλογο Χαιρώνειας </w:t>
      </w:r>
      <w:proofErr w:type="spellStart"/>
      <w:r w:rsidRPr="001C7351">
        <w:rPr>
          <w:rFonts w:ascii="Arial" w:hAnsi="Arial" w:cs="Arial"/>
          <w:bCs/>
          <w:i/>
          <w:sz w:val="22"/>
          <w:szCs w:val="22"/>
          <w:highlight w:val="white"/>
        </w:rPr>
        <w:t>΄΄Ο</w:t>
      </w:r>
      <w:proofErr w:type="spellEnd"/>
      <w:r w:rsidRPr="001C7351">
        <w:rPr>
          <w:rFonts w:ascii="Arial" w:hAnsi="Arial" w:cs="Arial"/>
          <w:bCs/>
          <w:i/>
          <w:sz w:val="22"/>
          <w:szCs w:val="22"/>
          <w:highlight w:val="white"/>
        </w:rPr>
        <w:t xml:space="preserve"> </w:t>
      </w:r>
      <w:proofErr w:type="spellStart"/>
      <w:r w:rsidRPr="001C7351">
        <w:rPr>
          <w:rFonts w:ascii="Arial" w:hAnsi="Arial" w:cs="Arial"/>
          <w:bCs/>
          <w:i/>
          <w:sz w:val="22"/>
          <w:szCs w:val="22"/>
          <w:highlight w:val="white"/>
        </w:rPr>
        <w:t>Πλούταρχος΄΄</w:t>
      </w:r>
      <w:proofErr w:type="spellEnd"/>
      <w:r w:rsidRPr="001C7351">
        <w:rPr>
          <w:rFonts w:ascii="Arial" w:hAnsi="Arial" w:cs="Arial"/>
          <w:bCs/>
          <w:i/>
          <w:sz w:val="22"/>
          <w:szCs w:val="22"/>
          <w:highlight w:val="white"/>
        </w:rPr>
        <w:t xml:space="preserve"> στις 24 Ιουνίου 2023 στην Κοινότητα Χαιρώνειας</w:t>
      </w:r>
      <w:r w:rsidRPr="001C7351">
        <w:rPr>
          <w:rFonts w:ascii="Calibri" w:hAnsi="Calibri" w:cs="Calibri"/>
        </w:rPr>
        <w:t xml:space="preserve"> .</w:t>
      </w:r>
    </w:p>
    <w:p w:rsidR="00FA39EB" w:rsidRPr="001C7351" w:rsidRDefault="00FA39EB" w:rsidP="00FA39EB">
      <w:r w:rsidRPr="001C7351">
        <w:t xml:space="preserve"> </w:t>
      </w:r>
    </w:p>
    <w:p w:rsidR="00024D75" w:rsidRPr="00024D75" w:rsidRDefault="00024D75" w:rsidP="00024D75">
      <w:pPr>
        <w:rPr>
          <w:i/>
        </w:rPr>
      </w:pPr>
      <w:r w:rsidRPr="00024D75">
        <w:rPr>
          <w:i/>
        </w:rPr>
        <w:t xml:space="preserve"> </w:t>
      </w:r>
    </w:p>
    <w:p w:rsidR="00EC07DF" w:rsidRPr="00DE5EF9" w:rsidRDefault="00275E73" w:rsidP="00275E73">
      <w:pPr>
        <w:rPr>
          <w:rFonts w:ascii="Arial" w:hAnsi="Arial" w:cs="Arial"/>
          <w:sz w:val="22"/>
          <w:szCs w:val="22"/>
        </w:rPr>
      </w:pPr>
      <w:r w:rsidRPr="00DE5EF9">
        <w:rPr>
          <w:rFonts w:ascii="Arial" w:hAnsi="Arial" w:cs="Arial"/>
          <w:sz w:val="22"/>
          <w:szCs w:val="22"/>
        </w:rPr>
        <w:t xml:space="preserve"> </w:t>
      </w:r>
    </w:p>
    <w:p w:rsidR="00F278FF" w:rsidRPr="00DE5EF9" w:rsidRDefault="00F278FF" w:rsidP="00F278FF">
      <w:pPr>
        <w:shd w:val="clear" w:color="auto" w:fill="FFFFFF"/>
        <w:jc w:val="both"/>
        <w:rPr>
          <w:rFonts w:ascii="Arial" w:eastAsia="Arial" w:hAnsi="Arial" w:cs="Arial"/>
          <w:b/>
          <w:kern w:val="1"/>
          <w:sz w:val="22"/>
          <w:szCs w:val="22"/>
          <w:lang w:bidi="hi-IN"/>
        </w:rPr>
      </w:pPr>
      <w:r w:rsidRPr="00DE5EF9">
        <w:rPr>
          <w:rFonts w:ascii="Arial" w:eastAsia="Arial" w:hAnsi="Arial" w:cs="Arial"/>
          <w:b/>
          <w:sz w:val="22"/>
          <w:szCs w:val="22"/>
        </w:rPr>
        <w:t xml:space="preserve">  </w:t>
      </w:r>
      <w:r w:rsidRPr="00DE5EF9">
        <w:rPr>
          <w:rFonts w:ascii="Arial" w:eastAsia="Arial" w:hAnsi="Arial" w:cs="Arial"/>
          <w:b/>
          <w:kern w:val="1"/>
          <w:sz w:val="22"/>
          <w:szCs w:val="22"/>
          <w:lang w:bidi="hi-IN"/>
        </w:rPr>
        <w:t>Η Οικονομική Επιτροπή  λαμβάνοντας υπόψη :</w:t>
      </w:r>
    </w:p>
    <w:p w:rsidR="00851763" w:rsidRPr="00DE5EF9" w:rsidRDefault="00851763" w:rsidP="00554F44">
      <w:pPr>
        <w:shd w:val="clear" w:color="auto" w:fill="FFFFFF"/>
        <w:jc w:val="both"/>
        <w:rPr>
          <w:rFonts w:ascii="Arial" w:eastAsia="Arial" w:hAnsi="Arial" w:cs="Arial"/>
          <w:kern w:val="1"/>
          <w:sz w:val="22"/>
          <w:szCs w:val="22"/>
          <w:lang w:bidi="hi-IN"/>
        </w:rPr>
      </w:pPr>
    </w:p>
    <w:p w:rsidR="00275E73" w:rsidRPr="00DE5EF9" w:rsidRDefault="00275E73" w:rsidP="00275E73">
      <w:pPr>
        <w:pStyle w:val="ad"/>
        <w:spacing w:line="288" w:lineRule="auto"/>
        <w:rPr>
          <w:rFonts w:ascii="Arial" w:hAnsi="Arial" w:cs="Arial"/>
          <w:bCs/>
          <w:sz w:val="22"/>
          <w:szCs w:val="22"/>
        </w:rPr>
      </w:pPr>
      <w:r w:rsidRPr="00DE5EF9">
        <w:rPr>
          <w:rFonts w:ascii="Arial" w:hAnsi="Arial" w:cs="Arial"/>
          <w:sz w:val="22"/>
          <w:szCs w:val="22"/>
        </w:rPr>
        <w:t>-Τις διατάξεις του  άρθρου 40 του Ν.4735/2020 που αντικατέστησε το άρθρο 72  το</w:t>
      </w:r>
      <w:r w:rsidRPr="00DE5EF9">
        <w:rPr>
          <w:rFonts w:ascii="Arial" w:hAnsi="Arial" w:cs="Arial"/>
          <w:bCs/>
          <w:sz w:val="22"/>
          <w:szCs w:val="22"/>
        </w:rPr>
        <w:t xml:space="preserve">υ     </w:t>
      </w:r>
    </w:p>
    <w:p w:rsidR="00275E73" w:rsidRPr="00DE5EF9" w:rsidRDefault="00275E73" w:rsidP="00275E73">
      <w:pPr>
        <w:pStyle w:val="ad"/>
        <w:spacing w:line="288" w:lineRule="auto"/>
        <w:rPr>
          <w:rFonts w:ascii="Arial" w:eastAsia="Verdana" w:hAnsi="Arial" w:cs="Arial"/>
          <w:bCs/>
          <w:iCs/>
          <w:sz w:val="22"/>
          <w:szCs w:val="22"/>
        </w:rPr>
      </w:pPr>
      <w:r w:rsidRPr="00DE5EF9">
        <w:rPr>
          <w:rFonts w:ascii="Arial" w:hAnsi="Arial" w:cs="Arial"/>
          <w:bCs/>
          <w:sz w:val="22"/>
          <w:szCs w:val="22"/>
        </w:rPr>
        <w:t xml:space="preserve">   Ν.3852/20</w:t>
      </w:r>
      <w:r w:rsidRPr="00DE5EF9">
        <w:rPr>
          <w:rFonts w:ascii="Arial" w:eastAsia="Verdana" w:hAnsi="Arial" w:cs="Arial"/>
          <w:bCs/>
          <w:iCs/>
          <w:sz w:val="22"/>
          <w:szCs w:val="22"/>
        </w:rPr>
        <w:t>10</w:t>
      </w:r>
    </w:p>
    <w:p w:rsidR="00275E73" w:rsidRPr="00DE5EF9" w:rsidRDefault="00275E73" w:rsidP="00275E73">
      <w:pPr>
        <w:pStyle w:val="ad"/>
        <w:spacing w:line="288" w:lineRule="auto"/>
        <w:rPr>
          <w:rFonts w:ascii="Arial" w:eastAsia="Verdana" w:hAnsi="Arial" w:cs="Arial"/>
          <w:bCs/>
          <w:iCs/>
          <w:sz w:val="22"/>
          <w:szCs w:val="22"/>
        </w:rPr>
      </w:pPr>
      <w:r w:rsidRPr="00DE5EF9">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DE5EF9">
        <w:rPr>
          <w:rFonts w:ascii="Arial" w:hAnsi="Arial" w:cs="Arial"/>
          <w:bCs/>
          <w:sz w:val="22"/>
          <w:szCs w:val="22"/>
        </w:rPr>
        <w:t xml:space="preserve">   Ν.3852/20</w:t>
      </w:r>
      <w:r w:rsidRPr="00DE5EF9">
        <w:rPr>
          <w:rFonts w:ascii="Arial" w:eastAsia="Verdana" w:hAnsi="Arial" w:cs="Arial"/>
          <w:bCs/>
          <w:iCs/>
          <w:sz w:val="22"/>
          <w:szCs w:val="22"/>
        </w:rPr>
        <w:t>10</w:t>
      </w:r>
    </w:p>
    <w:p w:rsidR="00275E73" w:rsidRPr="00DE5EF9" w:rsidRDefault="00275E73" w:rsidP="00275E73">
      <w:pPr>
        <w:jc w:val="both"/>
        <w:rPr>
          <w:rFonts w:ascii="Arial" w:hAnsi="Arial" w:cs="Arial"/>
          <w:sz w:val="22"/>
          <w:szCs w:val="22"/>
        </w:rPr>
      </w:pPr>
      <w:r w:rsidRPr="00DE5EF9">
        <w:rPr>
          <w:rFonts w:ascii="Arial" w:hAnsi="Arial" w:cs="Arial"/>
          <w:sz w:val="22"/>
          <w:szCs w:val="22"/>
        </w:rPr>
        <w:t xml:space="preserve">- του  άρθρου 77 του Ν. 4555/2018, </w:t>
      </w:r>
    </w:p>
    <w:p w:rsidR="00275E73" w:rsidRPr="00DE5EF9" w:rsidRDefault="00275E73" w:rsidP="00275E73">
      <w:pPr>
        <w:jc w:val="both"/>
        <w:rPr>
          <w:rFonts w:ascii="Arial" w:hAnsi="Arial" w:cs="Arial"/>
          <w:sz w:val="22"/>
          <w:szCs w:val="22"/>
        </w:rPr>
      </w:pPr>
      <w:r w:rsidRPr="00DE5EF9">
        <w:rPr>
          <w:rFonts w:ascii="Arial" w:hAnsi="Arial" w:cs="Arial"/>
          <w:sz w:val="22"/>
          <w:szCs w:val="22"/>
        </w:rPr>
        <w:t>-</w:t>
      </w:r>
      <w:r w:rsidRPr="00DE5EF9">
        <w:rPr>
          <w:rFonts w:ascii="Arial" w:hAnsi="Arial" w:cs="Arial"/>
          <w:bCs/>
          <w:sz w:val="22"/>
          <w:szCs w:val="22"/>
        </w:rPr>
        <w:t xml:space="preserve">τις διατάξεις της </w:t>
      </w:r>
      <w:proofErr w:type="spellStart"/>
      <w:r w:rsidRPr="00DE5EF9">
        <w:rPr>
          <w:rFonts w:ascii="Arial" w:hAnsi="Arial" w:cs="Arial"/>
          <w:bCs/>
          <w:sz w:val="22"/>
          <w:szCs w:val="22"/>
        </w:rPr>
        <w:t>υπ΄αριθμ</w:t>
      </w:r>
      <w:proofErr w:type="spellEnd"/>
      <w:r w:rsidRPr="00DE5EF9">
        <w:rPr>
          <w:rFonts w:ascii="Arial" w:hAnsi="Arial" w:cs="Arial"/>
          <w:bCs/>
          <w:sz w:val="22"/>
          <w:szCs w:val="22"/>
        </w:rPr>
        <w:t xml:space="preserve"> 374/2022</w:t>
      </w:r>
      <w:r w:rsidRPr="00DE5EF9">
        <w:rPr>
          <w:rFonts w:ascii="Arial" w:hAnsi="Arial" w:cs="Arial"/>
          <w:bCs/>
          <w:sz w:val="22"/>
          <w:szCs w:val="22"/>
          <w:u w:val="single"/>
        </w:rPr>
        <w:t xml:space="preserve"> εγκυκλίου του ΥΠ.ΕΣ. (ΑΔΑ: ΨΜΓΓ46ΜΤΛ6-Φ75) </w:t>
      </w:r>
      <w:r w:rsidRPr="00DE5EF9">
        <w:rPr>
          <w:rFonts w:ascii="Arial" w:hAnsi="Arial" w:cs="Arial"/>
          <w:bCs/>
          <w:sz w:val="22"/>
          <w:szCs w:val="22"/>
        </w:rPr>
        <w:t>«Λειτουργία Οικονομικής Επιτροπής και Επιτροπής Ποιότητας Ζωής</w:t>
      </w:r>
      <w:r w:rsidRPr="00DE5EF9">
        <w:rPr>
          <w:rFonts w:ascii="Arial" w:hAnsi="Arial" w:cs="Arial"/>
          <w:sz w:val="22"/>
          <w:szCs w:val="22"/>
        </w:rPr>
        <w:t xml:space="preserve">»  </w:t>
      </w:r>
    </w:p>
    <w:p w:rsidR="00275E73" w:rsidRPr="00DE5EF9" w:rsidRDefault="00275E73" w:rsidP="00275E73">
      <w:pPr>
        <w:widowControl w:val="0"/>
        <w:spacing w:line="276" w:lineRule="auto"/>
        <w:jc w:val="both"/>
        <w:rPr>
          <w:rFonts w:ascii="Arial" w:hAnsi="Arial" w:cs="Arial"/>
          <w:kern w:val="2"/>
          <w:sz w:val="22"/>
          <w:szCs w:val="22"/>
          <w:lang w:bidi="hi-IN"/>
        </w:rPr>
      </w:pPr>
      <w:r w:rsidRPr="00DE5EF9">
        <w:rPr>
          <w:rFonts w:ascii="Arial" w:hAnsi="Arial" w:cs="Arial"/>
          <w:color w:val="00000A"/>
          <w:sz w:val="22"/>
          <w:szCs w:val="22"/>
        </w:rPr>
        <w:t>-Το άρθρο 1</w:t>
      </w:r>
      <w:r w:rsidRPr="00DE5EF9">
        <w:rPr>
          <w:rFonts w:ascii="Arial" w:hAnsi="Arial" w:cs="Arial"/>
          <w:color w:val="00000A"/>
          <w:kern w:val="2"/>
          <w:sz w:val="22"/>
          <w:szCs w:val="22"/>
          <w:highlight w:val="white"/>
          <w:lang w:bidi="hi-IN"/>
        </w:rPr>
        <w:t xml:space="preserve">4 </w:t>
      </w:r>
      <w:r w:rsidRPr="00DE5EF9">
        <w:rPr>
          <w:rFonts w:ascii="Arial" w:hAnsi="Arial" w:cs="Arial"/>
          <w:kern w:val="2"/>
          <w:sz w:val="22"/>
          <w:szCs w:val="22"/>
          <w:highlight w:val="white"/>
          <w:lang w:bidi="hi-IN"/>
        </w:rPr>
        <w:t xml:space="preserve"> παρ.1 </w:t>
      </w:r>
      <w:r w:rsidRPr="00DE5EF9">
        <w:rPr>
          <w:rFonts w:ascii="Arial" w:hAnsi="Arial" w:cs="Arial"/>
          <w:kern w:val="2"/>
          <w:sz w:val="22"/>
          <w:szCs w:val="22"/>
          <w:lang w:bidi="hi-IN"/>
        </w:rPr>
        <w:t>του Ν. 4625/19 καθώς και την παρ. 1 του άρθρου 203 του Ν. 4555/18</w:t>
      </w:r>
    </w:p>
    <w:p w:rsidR="00275E73" w:rsidRPr="00DE5EF9" w:rsidRDefault="00275E73" w:rsidP="00275E73">
      <w:pPr>
        <w:widowControl w:val="0"/>
        <w:spacing w:line="276" w:lineRule="auto"/>
        <w:jc w:val="both"/>
        <w:rPr>
          <w:rFonts w:ascii="Arial" w:hAnsi="Arial" w:cs="Arial"/>
          <w:sz w:val="22"/>
          <w:szCs w:val="22"/>
        </w:rPr>
      </w:pPr>
      <w:r w:rsidRPr="00DE5EF9">
        <w:rPr>
          <w:rFonts w:ascii="Arial" w:hAnsi="Arial" w:cs="Arial"/>
          <w:sz w:val="22"/>
          <w:szCs w:val="22"/>
          <w:highlight w:val="white"/>
        </w:rPr>
        <w:t xml:space="preserve">- Την </w:t>
      </w:r>
      <w:proofErr w:type="spellStart"/>
      <w:r w:rsidRPr="00DE5EF9">
        <w:rPr>
          <w:rFonts w:ascii="Arial" w:hAnsi="Arial" w:cs="Arial"/>
          <w:sz w:val="22"/>
          <w:szCs w:val="22"/>
          <w:highlight w:val="white"/>
        </w:rPr>
        <w:t>αριθμ</w:t>
      </w:r>
      <w:proofErr w:type="spellEnd"/>
      <w:r w:rsidRPr="00DE5EF9">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DE5EF9">
        <w:rPr>
          <w:rFonts w:ascii="Arial" w:hAnsi="Arial" w:cs="Arial"/>
          <w:sz w:val="22"/>
          <w:szCs w:val="22"/>
          <w:highlight w:val="white"/>
        </w:rPr>
        <w:t>Λεβαδέων</w:t>
      </w:r>
      <w:proofErr w:type="spellEnd"/>
      <w:r w:rsidRPr="00DE5EF9">
        <w:rPr>
          <w:rFonts w:ascii="Arial" w:hAnsi="Arial" w:cs="Arial"/>
          <w:sz w:val="22"/>
          <w:szCs w:val="22"/>
          <w:highlight w:val="white"/>
        </w:rPr>
        <w:t xml:space="preserve"> και εγκρίθηκε με την </w:t>
      </w:r>
      <w:proofErr w:type="spellStart"/>
      <w:r w:rsidRPr="00DE5EF9">
        <w:rPr>
          <w:rFonts w:ascii="Arial" w:hAnsi="Arial" w:cs="Arial"/>
          <w:sz w:val="22"/>
          <w:szCs w:val="22"/>
          <w:highlight w:val="white"/>
        </w:rPr>
        <w:t>αριθμ.πρωτ</w:t>
      </w:r>
      <w:proofErr w:type="spellEnd"/>
      <w:r w:rsidRPr="00DE5EF9">
        <w:rPr>
          <w:rFonts w:ascii="Arial" w:hAnsi="Arial" w:cs="Arial"/>
          <w:sz w:val="22"/>
          <w:szCs w:val="22"/>
          <w:highlight w:val="white"/>
        </w:rPr>
        <w:t>. 4528/19-1-2023 (66ΧΓΟΡ10-ΙΞ6) Απόφαση του Γραμματέα της   Αποκεντρωμένης Διοίκησης Θεσσαλίας-Στερεάς Ελλάδας.</w:t>
      </w:r>
    </w:p>
    <w:p w:rsidR="00FA39EB" w:rsidRPr="001C7351" w:rsidRDefault="00275E73" w:rsidP="00FA39EB">
      <w:pPr>
        <w:widowControl w:val="0"/>
        <w:spacing w:line="276" w:lineRule="auto"/>
        <w:jc w:val="both"/>
        <w:rPr>
          <w:rFonts w:ascii="Arial" w:hAnsi="Arial" w:cs="Arial"/>
          <w:sz w:val="22"/>
          <w:szCs w:val="22"/>
          <w:highlight w:val="white"/>
        </w:rPr>
      </w:pPr>
      <w:r w:rsidRPr="001C7351">
        <w:rPr>
          <w:rFonts w:ascii="Arial" w:hAnsi="Arial" w:cs="Arial"/>
          <w:sz w:val="22"/>
          <w:szCs w:val="22"/>
          <w:highlight w:val="white"/>
        </w:rPr>
        <w:t xml:space="preserve">- </w:t>
      </w:r>
      <w:r w:rsidR="00FA39EB" w:rsidRPr="001C7351">
        <w:rPr>
          <w:rFonts w:ascii="Arial" w:hAnsi="Arial" w:cs="Arial"/>
          <w:sz w:val="22"/>
          <w:szCs w:val="22"/>
          <w:highlight w:val="white"/>
        </w:rPr>
        <w:t xml:space="preserve">Το </w:t>
      </w:r>
      <w:proofErr w:type="spellStart"/>
      <w:r w:rsidR="00FA39EB" w:rsidRPr="001C7351">
        <w:rPr>
          <w:rFonts w:ascii="Arial" w:hAnsi="Arial" w:cs="Arial"/>
          <w:sz w:val="22"/>
          <w:szCs w:val="22"/>
          <w:highlight w:val="white"/>
        </w:rPr>
        <w:t>αριθμ</w:t>
      </w:r>
      <w:proofErr w:type="spellEnd"/>
      <w:r w:rsidR="00FA39EB" w:rsidRPr="001C7351">
        <w:rPr>
          <w:rFonts w:ascii="Arial" w:hAnsi="Arial" w:cs="Arial"/>
          <w:sz w:val="22"/>
          <w:szCs w:val="22"/>
          <w:highlight w:val="white"/>
        </w:rPr>
        <w:t xml:space="preserve">. πρωτ.11079/7-6-2023 (23REQ012824445 2023-06-07) πρωτογενές αίτημα &amp; το </w:t>
      </w:r>
      <w:proofErr w:type="spellStart"/>
      <w:r w:rsidR="00FA39EB" w:rsidRPr="001C7351">
        <w:rPr>
          <w:rFonts w:ascii="Arial" w:hAnsi="Arial" w:cs="Arial"/>
          <w:sz w:val="22"/>
          <w:szCs w:val="22"/>
          <w:highlight w:val="white"/>
        </w:rPr>
        <w:t>αριθμ.πρωτ</w:t>
      </w:r>
      <w:proofErr w:type="spellEnd"/>
      <w:r w:rsidR="00FA39EB" w:rsidRPr="001C7351">
        <w:rPr>
          <w:rFonts w:ascii="Arial" w:hAnsi="Arial" w:cs="Arial"/>
          <w:sz w:val="22"/>
          <w:szCs w:val="22"/>
          <w:highlight w:val="white"/>
        </w:rPr>
        <w:t xml:space="preserve">. 11080/7-6-2023 τεκμηριωμένο αίτημα ανάληψης υποχρέωσης του </w:t>
      </w:r>
      <w:proofErr w:type="spellStart"/>
      <w:r w:rsidR="00FA39EB" w:rsidRPr="001C7351">
        <w:rPr>
          <w:rFonts w:ascii="Arial" w:hAnsi="Arial" w:cs="Arial"/>
          <w:sz w:val="22"/>
          <w:szCs w:val="22"/>
          <w:highlight w:val="white"/>
        </w:rPr>
        <w:lastRenderedPageBreak/>
        <w:t>Αυτ.Τμ.Πολιτισμού</w:t>
      </w:r>
      <w:proofErr w:type="spellEnd"/>
      <w:r w:rsidR="00FA39EB" w:rsidRPr="001C7351">
        <w:rPr>
          <w:rFonts w:ascii="Arial" w:hAnsi="Arial" w:cs="Arial"/>
          <w:sz w:val="22"/>
          <w:szCs w:val="22"/>
          <w:highlight w:val="white"/>
        </w:rPr>
        <w:t xml:space="preserve">, Αθλητισμού και Τουρισμού για τη </w:t>
      </w:r>
      <w:proofErr w:type="spellStart"/>
      <w:r w:rsidR="00FA39EB" w:rsidRPr="001C7351">
        <w:rPr>
          <w:rFonts w:ascii="Arial" w:hAnsi="Arial" w:cs="Arial"/>
          <w:bCs/>
          <w:sz w:val="22"/>
          <w:szCs w:val="22"/>
          <w:highlight w:val="white"/>
        </w:rPr>
        <w:t>συνδιοργάνωση</w:t>
      </w:r>
      <w:proofErr w:type="spellEnd"/>
      <w:r w:rsidR="00FA39EB" w:rsidRPr="001C7351">
        <w:rPr>
          <w:rFonts w:ascii="Arial" w:hAnsi="Arial" w:cs="Arial"/>
          <w:bCs/>
          <w:sz w:val="22"/>
          <w:szCs w:val="22"/>
          <w:highlight w:val="white"/>
        </w:rPr>
        <w:t xml:space="preserve"> εκδήλωσης για την Πανευρωπαϊκή ημέρα μουσικής με το Μορφωτικό και Εκπολιτιστικό Σύλλογο Χαιρώνειας </w:t>
      </w:r>
      <w:proofErr w:type="spellStart"/>
      <w:r w:rsidR="00FA39EB" w:rsidRPr="001C7351">
        <w:rPr>
          <w:rFonts w:ascii="Arial" w:hAnsi="Arial" w:cs="Arial"/>
          <w:bCs/>
          <w:sz w:val="22"/>
          <w:szCs w:val="22"/>
          <w:highlight w:val="white"/>
        </w:rPr>
        <w:t>΄΄Ο</w:t>
      </w:r>
      <w:proofErr w:type="spellEnd"/>
      <w:r w:rsidR="00FA39EB" w:rsidRPr="001C7351">
        <w:rPr>
          <w:rFonts w:ascii="Arial" w:hAnsi="Arial" w:cs="Arial"/>
          <w:bCs/>
          <w:sz w:val="22"/>
          <w:szCs w:val="22"/>
          <w:highlight w:val="white"/>
        </w:rPr>
        <w:t xml:space="preserve"> </w:t>
      </w:r>
      <w:proofErr w:type="spellStart"/>
      <w:r w:rsidR="00FA39EB" w:rsidRPr="001C7351">
        <w:rPr>
          <w:rFonts w:ascii="Arial" w:hAnsi="Arial" w:cs="Arial"/>
          <w:bCs/>
          <w:sz w:val="22"/>
          <w:szCs w:val="22"/>
          <w:highlight w:val="white"/>
        </w:rPr>
        <w:t>Πλούταρχος΄΄</w:t>
      </w:r>
      <w:proofErr w:type="spellEnd"/>
      <w:r w:rsidR="00FA39EB" w:rsidRPr="001C7351">
        <w:rPr>
          <w:rFonts w:ascii="Arial" w:hAnsi="Arial" w:cs="Arial"/>
          <w:bCs/>
          <w:sz w:val="22"/>
          <w:szCs w:val="22"/>
          <w:highlight w:val="white"/>
        </w:rPr>
        <w:t xml:space="preserve"> στις 24 Ιουνίου 2023 στην Κοινότητα Χαιρώνειας</w:t>
      </w:r>
      <w:r w:rsidR="00FA39EB" w:rsidRPr="001C7351">
        <w:rPr>
          <w:rFonts w:ascii="Arial" w:hAnsi="Arial" w:cs="Arial"/>
          <w:sz w:val="22"/>
          <w:szCs w:val="22"/>
          <w:highlight w:val="white"/>
        </w:rPr>
        <w:t>.</w:t>
      </w:r>
    </w:p>
    <w:p w:rsidR="00FA39EB" w:rsidRPr="001C7351" w:rsidRDefault="003D3FC3" w:rsidP="00FA39EB">
      <w:pPr>
        <w:widowControl w:val="0"/>
        <w:spacing w:line="276" w:lineRule="auto"/>
        <w:jc w:val="both"/>
        <w:rPr>
          <w:rFonts w:ascii="Arial" w:hAnsi="Arial" w:cs="Arial"/>
          <w:sz w:val="22"/>
          <w:szCs w:val="22"/>
        </w:rPr>
      </w:pPr>
      <w:r w:rsidRPr="001C7351">
        <w:rPr>
          <w:rFonts w:ascii="Arial" w:hAnsi="Arial" w:cs="Arial"/>
          <w:sz w:val="22"/>
          <w:szCs w:val="22"/>
          <w:highlight w:val="white"/>
        </w:rPr>
        <w:t>.</w:t>
      </w:r>
      <w:r w:rsidR="00275E73" w:rsidRPr="001C7351">
        <w:rPr>
          <w:rFonts w:ascii="Arial" w:hAnsi="Arial" w:cs="Arial"/>
          <w:sz w:val="22"/>
          <w:szCs w:val="22"/>
          <w:highlight w:val="white"/>
        </w:rPr>
        <w:t xml:space="preserve">- </w:t>
      </w:r>
      <w:r w:rsidR="00FA39EB" w:rsidRPr="001C7351">
        <w:rPr>
          <w:rFonts w:ascii="Arial" w:hAnsi="Arial" w:cs="Arial"/>
          <w:sz w:val="22"/>
          <w:szCs w:val="22"/>
          <w:highlight w:val="white"/>
        </w:rPr>
        <w:t xml:space="preserve">Την αριθμ.43/2023 μελέτη του </w:t>
      </w:r>
      <w:proofErr w:type="spellStart"/>
      <w:r w:rsidR="00FA39EB" w:rsidRPr="001C7351">
        <w:rPr>
          <w:rFonts w:ascii="Arial" w:hAnsi="Arial" w:cs="Arial"/>
          <w:sz w:val="22"/>
          <w:szCs w:val="22"/>
          <w:highlight w:val="white"/>
        </w:rPr>
        <w:t>Αυτ.Τμ</w:t>
      </w:r>
      <w:proofErr w:type="spellEnd"/>
      <w:r w:rsidR="00FA39EB" w:rsidRPr="001C7351">
        <w:rPr>
          <w:rFonts w:ascii="Arial" w:hAnsi="Arial" w:cs="Arial"/>
          <w:sz w:val="22"/>
          <w:szCs w:val="22"/>
          <w:highlight w:val="white"/>
        </w:rPr>
        <w:t>. Πολιτισμού, Αθλητισμού και Τουρισμού ενδεικτικού προϋπολογισμού 1.388,80€ συμπεριλαμβανομένου ΦΠΑ, η οποία εγκρίθηκε με την αριθμ.πρωτ.11078/7-6-2023 απόφαση Δημάρχου.</w:t>
      </w:r>
    </w:p>
    <w:p w:rsidR="003D3FC3" w:rsidRPr="003D3FC3" w:rsidRDefault="00275E73" w:rsidP="003D3FC3">
      <w:pPr>
        <w:widowControl w:val="0"/>
        <w:spacing w:line="276" w:lineRule="auto"/>
        <w:jc w:val="both"/>
        <w:rPr>
          <w:rFonts w:ascii="Arial" w:hAnsi="Arial" w:cs="Arial"/>
          <w:sz w:val="22"/>
          <w:szCs w:val="22"/>
        </w:rPr>
      </w:pPr>
      <w:r w:rsidRPr="003D3FC3">
        <w:rPr>
          <w:rFonts w:ascii="Arial" w:hAnsi="Arial" w:cs="Arial"/>
          <w:sz w:val="22"/>
          <w:szCs w:val="22"/>
        </w:rPr>
        <w:t>-</w:t>
      </w:r>
      <w:r w:rsidRPr="003D3FC3">
        <w:rPr>
          <w:rFonts w:ascii="Arial" w:hAnsi="Arial" w:cs="Arial"/>
          <w:sz w:val="22"/>
          <w:szCs w:val="22"/>
          <w:highlight w:val="white"/>
        </w:rPr>
        <w:t xml:space="preserve"> </w:t>
      </w:r>
      <w:r w:rsidR="003D3FC3" w:rsidRPr="003D3FC3">
        <w:rPr>
          <w:rFonts w:ascii="Arial" w:hAnsi="Arial" w:cs="Arial"/>
          <w:sz w:val="22"/>
          <w:szCs w:val="22"/>
          <w:highlight w:val="white"/>
        </w:rPr>
        <w:t xml:space="preserve">Το γεγονός ότι στον προϋπολογισμό χρήσης 2023 και συγκεκριμένα στον Κ.Α.Ε. 15/6471.005 με τίτλο </w:t>
      </w:r>
      <w:proofErr w:type="spellStart"/>
      <w:r w:rsidR="003D3FC3" w:rsidRPr="003D3FC3">
        <w:rPr>
          <w:rFonts w:ascii="Arial" w:hAnsi="Arial" w:cs="Arial"/>
          <w:sz w:val="22"/>
          <w:szCs w:val="22"/>
          <w:highlight w:val="white"/>
        </w:rPr>
        <w:t>΄΄</w:t>
      </w:r>
      <w:r w:rsidR="003D3FC3" w:rsidRPr="003D3FC3">
        <w:rPr>
          <w:rFonts w:ascii="Arial" w:hAnsi="Arial" w:cs="Arial"/>
          <w:sz w:val="22"/>
          <w:szCs w:val="22"/>
        </w:rPr>
        <w:t>Επετειακές</w:t>
      </w:r>
      <w:proofErr w:type="spellEnd"/>
      <w:r w:rsidR="003D3FC3" w:rsidRPr="003D3FC3">
        <w:rPr>
          <w:rFonts w:ascii="Arial" w:hAnsi="Arial" w:cs="Arial"/>
          <w:sz w:val="22"/>
          <w:szCs w:val="22"/>
        </w:rPr>
        <w:t>-εορταστικές εκδηλώσεις και δραστηριότητες όλων των Κοινοτήτων του Δήμου"</w:t>
      </w:r>
      <w:r w:rsidR="003D3FC3" w:rsidRPr="003D3FC3">
        <w:rPr>
          <w:rFonts w:ascii="Arial" w:hAnsi="Arial" w:cs="Arial"/>
          <w:sz w:val="22"/>
          <w:szCs w:val="22"/>
          <w:highlight w:val="white"/>
        </w:rPr>
        <w:t xml:space="preserve">’’ υπάρχει εγγεγραμμένη πίστωση 43.331,12€.  </w:t>
      </w:r>
    </w:p>
    <w:p w:rsidR="00275E73" w:rsidRPr="003D3FC3" w:rsidRDefault="00275E73" w:rsidP="003D3FC3">
      <w:pPr>
        <w:widowControl w:val="0"/>
        <w:jc w:val="both"/>
        <w:rPr>
          <w:rFonts w:ascii="Arial" w:hAnsi="Arial" w:cs="Arial"/>
          <w:sz w:val="22"/>
          <w:szCs w:val="22"/>
        </w:rPr>
      </w:pPr>
      <w:r w:rsidRPr="003D3FC3">
        <w:rPr>
          <w:rFonts w:ascii="Arial" w:hAnsi="Arial" w:cs="Arial"/>
          <w:sz w:val="22"/>
          <w:szCs w:val="22"/>
        </w:rPr>
        <w:t xml:space="preserve">- Το με αρ. </w:t>
      </w:r>
      <w:proofErr w:type="spellStart"/>
      <w:r w:rsidRPr="003D3FC3">
        <w:rPr>
          <w:rFonts w:ascii="Arial" w:hAnsi="Arial" w:cs="Arial"/>
          <w:sz w:val="22"/>
          <w:szCs w:val="22"/>
        </w:rPr>
        <w:t>πρωτ</w:t>
      </w:r>
      <w:proofErr w:type="spellEnd"/>
      <w:r w:rsidRPr="003D3FC3">
        <w:rPr>
          <w:rFonts w:ascii="Arial" w:hAnsi="Arial" w:cs="Arial"/>
          <w:sz w:val="22"/>
          <w:szCs w:val="22"/>
        </w:rPr>
        <w:t xml:space="preserve">. </w:t>
      </w:r>
      <w:r w:rsidR="007A40F7" w:rsidRPr="003D3FC3">
        <w:rPr>
          <w:rFonts w:ascii="Arial" w:hAnsi="Arial" w:cs="Arial"/>
          <w:sz w:val="22"/>
          <w:szCs w:val="22"/>
        </w:rPr>
        <w:t>1</w:t>
      </w:r>
      <w:r w:rsidR="003D3FC3" w:rsidRPr="003D3FC3">
        <w:rPr>
          <w:rFonts w:ascii="Arial" w:hAnsi="Arial" w:cs="Arial"/>
          <w:sz w:val="22"/>
          <w:szCs w:val="22"/>
        </w:rPr>
        <w:t>121</w:t>
      </w:r>
      <w:r w:rsidR="001C7351">
        <w:rPr>
          <w:rFonts w:ascii="Arial" w:hAnsi="Arial" w:cs="Arial"/>
          <w:sz w:val="22"/>
          <w:szCs w:val="22"/>
        </w:rPr>
        <w:t>4</w:t>
      </w:r>
      <w:r w:rsidR="007A40F7" w:rsidRPr="003D3FC3">
        <w:rPr>
          <w:rFonts w:ascii="Arial" w:eastAsia="Arial" w:hAnsi="Arial" w:cs="Arial"/>
          <w:sz w:val="22"/>
          <w:szCs w:val="22"/>
        </w:rPr>
        <w:t>/</w:t>
      </w:r>
      <w:r w:rsidR="003D3FC3" w:rsidRPr="003D3FC3">
        <w:rPr>
          <w:rFonts w:ascii="Arial" w:eastAsia="Arial" w:hAnsi="Arial" w:cs="Arial"/>
          <w:sz w:val="22"/>
          <w:szCs w:val="22"/>
        </w:rPr>
        <w:t>08</w:t>
      </w:r>
      <w:r w:rsidRPr="003D3FC3">
        <w:rPr>
          <w:rFonts w:ascii="Arial" w:eastAsia="Arial" w:hAnsi="Arial" w:cs="Arial"/>
          <w:sz w:val="22"/>
          <w:szCs w:val="22"/>
        </w:rPr>
        <w:t>-0</w:t>
      </w:r>
      <w:r w:rsidR="003D3FC3" w:rsidRPr="003D3FC3">
        <w:rPr>
          <w:rFonts w:ascii="Arial" w:eastAsia="Arial" w:hAnsi="Arial" w:cs="Arial"/>
          <w:sz w:val="22"/>
          <w:szCs w:val="22"/>
        </w:rPr>
        <w:t>6</w:t>
      </w:r>
      <w:r w:rsidRPr="003D3FC3">
        <w:rPr>
          <w:rFonts w:ascii="Arial" w:hAnsi="Arial" w:cs="Arial"/>
          <w:sz w:val="22"/>
          <w:szCs w:val="22"/>
        </w:rPr>
        <w:t xml:space="preserve">-2023  έγγραφο </w:t>
      </w:r>
      <w:r w:rsidRPr="003D3FC3">
        <w:rPr>
          <w:rFonts w:ascii="Arial" w:eastAsia="Arial" w:hAnsi="Arial" w:cs="Arial"/>
          <w:sz w:val="22"/>
          <w:szCs w:val="22"/>
        </w:rPr>
        <w:t xml:space="preserve">του Τμ. Προϋπολογισμού Λογιστηρίου &amp; Προμηθειών </w:t>
      </w:r>
      <w:r w:rsidRPr="003D3FC3">
        <w:rPr>
          <w:rFonts w:ascii="Arial" w:eastAsia="Verdana" w:hAnsi="Arial" w:cs="Arial"/>
          <w:color w:val="000000"/>
          <w:sz w:val="22"/>
          <w:szCs w:val="22"/>
        </w:rPr>
        <w:t xml:space="preserve"> τ</w:t>
      </w:r>
      <w:r w:rsidRPr="003D3FC3">
        <w:rPr>
          <w:rFonts w:ascii="Arial" w:hAnsi="Arial" w:cs="Arial"/>
          <w:sz w:val="22"/>
          <w:szCs w:val="22"/>
        </w:rPr>
        <w:t xml:space="preserve">ου Δήμου </w:t>
      </w:r>
      <w:proofErr w:type="spellStart"/>
      <w:r w:rsidRPr="003D3FC3">
        <w:rPr>
          <w:rFonts w:ascii="Arial" w:hAnsi="Arial" w:cs="Arial"/>
          <w:sz w:val="22"/>
          <w:szCs w:val="22"/>
        </w:rPr>
        <w:t>Λεβαδέων</w:t>
      </w:r>
      <w:proofErr w:type="spellEnd"/>
      <w:r w:rsidRPr="003D3FC3">
        <w:rPr>
          <w:rFonts w:ascii="Arial" w:hAnsi="Arial" w:cs="Arial"/>
          <w:sz w:val="22"/>
          <w:szCs w:val="22"/>
        </w:rPr>
        <w:t xml:space="preserve"> </w:t>
      </w:r>
    </w:p>
    <w:p w:rsidR="00275E73" w:rsidRPr="00DE5EF9" w:rsidRDefault="00275E73" w:rsidP="00275E73">
      <w:pPr>
        <w:widowControl w:val="0"/>
        <w:spacing w:line="276" w:lineRule="auto"/>
        <w:jc w:val="both"/>
        <w:rPr>
          <w:rFonts w:ascii="Arial" w:hAnsi="Arial" w:cs="Arial"/>
          <w:sz w:val="22"/>
          <w:szCs w:val="22"/>
        </w:rPr>
      </w:pPr>
      <w:r w:rsidRPr="00DE5EF9">
        <w:rPr>
          <w:rFonts w:ascii="Arial" w:hAnsi="Arial" w:cs="Arial"/>
          <w:sz w:val="22"/>
          <w:szCs w:val="22"/>
        </w:rPr>
        <w:t>-Την μεταξύ των μελών συζήτηση σύμφωνα με τα πρακτικά</w:t>
      </w:r>
    </w:p>
    <w:p w:rsidR="00275E73" w:rsidRPr="00DE5EF9" w:rsidRDefault="00275E73" w:rsidP="00275E73">
      <w:pPr>
        <w:pStyle w:val="af9"/>
        <w:widowControl w:val="0"/>
        <w:suppressAutoHyphens w:val="0"/>
        <w:spacing w:line="276" w:lineRule="auto"/>
        <w:ind w:left="0"/>
        <w:jc w:val="both"/>
        <w:rPr>
          <w:rFonts w:ascii="Arial" w:hAnsi="Arial" w:cs="Arial"/>
          <w:sz w:val="22"/>
          <w:szCs w:val="22"/>
        </w:rPr>
      </w:pPr>
      <w:r w:rsidRPr="00DE5EF9">
        <w:rPr>
          <w:rFonts w:ascii="Arial" w:hAnsi="Arial" w:cs="Arial"/>
          <w:sz w:val="22"/>
          <w:szCs w:val="22"/>
        </w:rPr>
        <w:t>- Την ψήφο των μελών της όπως αυτή  διατυπώθηκε και δηλώθηκε δια ζώσης στην συνεδρίαση.</w:t>
      </w:r>
    </w:p>
    <w:p w:rsidR="00275E73" w:rsidRPr="00DE5EF9" w:rsidRDefault="00275E73" w:rsidP="00275E73">
      <w:pPr>
        <w:pStyle w:val="af9"/>
        <w:widowControl w:val="0"/>
        <w:suppressAutoHyphens w:val="0"/>
        <w:spacing w:line="276" w:lineRule="auto"/>
        <w:ind w:left="0"/>
        <w:jc w:val="both"/>
        <w:rPr>
          <w:rFonts w:ascii="Arial" w:hAnsi="Arial" w:cs="Arial"/>
          <w:sz w:val="22"/>
          <w:szCs w:val="22"/>
        </w:rPr>
      </w:pPr>
    </w:p>
    <w:p w:rsidR="00275E73" w:rsidRPr="00DE5EF9" w:rsidRDefault="00275E73" w:rsidP="007A40F7">
      <w:pPr>
        <w:widowControl w:val="0"/>
        <w:suppressAutoHyphens w:val="0"/>
        <w:spacing w:line="360" w:lineRule="auto"/>
        <w:ind w:left="-426"/>
        <w:jc w:val="both"/>
        <w:rPr>
          <w:rFonts w:ascii="Arial" w:hAnsi="Arial" w:cs="Arial"/>
          <w:b/>
          <w:sz w:val="22"/>
          <w:szCs w:val="22"/>
        </w:rPr>
      </w:pPr>
      <w:r w:rsidRPr="00DE5EF9">
        <w:rPr>
          <w:rFonts w:ascii="Arial" w:hAnsi="Arial" w:cs="Arial"/>
          <w:sz w:val="22"/>
          <w:szCs w:val="22"/>
        </w:rPr>
        <w:t>.</w:t>
      </w:r>
      <w:r w:rsidRPr="00DE5EF9">
        <w:rPr>
          <w:rFonts w:ascii="Arial" w:hAnsi="Arial" w:cs="Arial"/>
          <w:b/>
          <w:sz w:val="22"/>
          <w:szCs w:val="22"/>
        </w:rPr>
        <w:t xml:space="preserve">                                                      ΑΠΟΦΑΣΙΖΕΙ  ΟΜΟΦΩΝΑ</w:t>
      </w:r>
    </w:p>
    <w:p w:rsidR="007A40F7" w:rsidRPr="00DE5EF9" w:rsidRDefault="007A40F7" w:rsidP="007A40F7">
      <w:pPr>
        <w:widowControl w:val="0"/>
        <w:suppressAutoHyphens w:val="0"/>
        <w:spacing w:line="360" w:lineRule="auto"/>
        <w:ind w:left="-426"/>
        <w:jc w:val="both"/>
        <w:rPr>
          <w:rFonts w:ascii="Arial" w:hAnsi="Arial" w:cs="Arial"/>
          <w:b/>
          <w:sz w:val="22"/>
          <w:szCs w:val="22"/>
        </w:rPr>
      </w:pPr>
    </w:p>
    <w:p w:rsidR="00275E73" w:rsidRPr="00FA39EB" w:rsidRDefault="00275E73" w:rsidP="00FA39EB">
      <w:pPr>
        <w:spacing w:before="240" w:line="276" w:lineRule="auto"/>
        <w:ind w:left="709"/>
        <w:jc w:val="both"/>
        <w:rPr>
          <w:rFonts w:ascii="Arial" w:hAnsi="Arial" w:cs="Arial"/>
          <w:b/>
          <w:sz w:val="22"/>
          <w:szCs w:val="22"/>
        </w:rPr>
      </w:pPr>
      <w:r w:rsidRPr="00FA39EB">
        <w:rPr>
          <w:rStyle w:val="-"/>
          <w:rFonts w:ascii="Arial" w:eastAsia="Arial Unicode MS" w:hAnsi="Arial" w:cs="Arial"/>
          <w:bCs/>
          <w:color w:val="auto"/>
          <w:kern w:val="2"/>
          <w:sz w:val="22"/>
          <w:szCs w:val="22"/>
          <w:u w:val="none"/>
          <w:shd w:val="clear" w:color="auto" w:fill="FFFFFF"/>
          <w:lang w:bidi="hi-IN"/>
        </w:rPr>
        <w:t xml:space="preserve"> </w:t>
      </w:r>
      <w:r w:rsidR="00847758" w:rsidRPr="00FA39EB">
        <w:rPr>
          <w:rStyle w:val="-"/>
          <w:rFonts w:ascii="Arial" w:eastAsia="Arial Unicode MS" w:hAnsi="Arial" w:cs="Arial"/>
          <w:bCs/>
          <w:color w:val="auto"/>
          <w:kern w:val="2"/>
          <w:sz w:val="22"/>
          <w:szCs w:val="22"/>
          <w:u w:val="none"/>
          <w:shd w:val="clear" w:color="auto" w:fill="FFFFFF"/>
          <w:lang w:bidi="hi-IN"/>
        </w:rPr>
        <w:t xml:space="preserve">     </w:t>
      </w:r>
      <w:r w:rsidRPr="00FA39EB">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FA39EB">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FA39EB" w:rsidRPr="00FA39EB">
        <w:rPr>
          <w:rStyle w:val="-"/>
          <w:rFonts w:ascii="Arial" w:eastAsia="Arial Unicode MS" w:hAnsi="Arial" w:cs="Arial"/>
          <w:color w:val="auto"/>
          <w:kern w:val="2"/>
          <w:sz w:val="22"/>
          <w:szCs w:val="22"/>
          <w:u w:val="none"/>
          <w:shd w:val="clear" w:color="auto" w:fill="FFFFFF"/>
          <w:lang w:bidi="hi-IN"/>
        </w:rPr>
        <w:t xml:space="preserve">ΧΙΛΙΩΝ ΤΡΙΑΚΟΣΙΩΝ ΟΓΔΟΝΤΑ ΟΚΤΩ </w:t>
      </w:r>
      <w:r w:rsidRPr="00FA39EB">
        <w:rPr>
          <w:rFonts w:ascii="Arial" w:hAnsi="Arial" w:cs="Arial"/>
          <w:sz w:val="22"/>
          <w:szCs w:val="22"/>
          <w:highlight w:val="white"/>
        </w:rPr>
        <w:t xml:space="preserve">ΕΥΡΩ </w:t>
      </w:r>
      <w:r w:rsidR="00FA39EB" w:rsidRPr="00FA39EB">
        <w:rPr>
          <w:rFonts w:ascii="Arial" w:hAnsi="Arial" w:cs="Arial"/>
          <w:sz w:val="22"/>
          <w:szCs w:val="22"/>
          <w:highlight w:val="white"/>
        </w:rPr>
        <w:t xml:space="preserve">&amp; ΟΓΔΟΝΤΑ ΛΕΠΤΩΝ </w:t>
      </w:r>
      <w:r w:rsidRPr="00FA39EB">
        <w:rPr>
          <w:rFonts w:ascii="Arial" w:hAnsi="Arial" w:cs="Arial"/>
          <w:sz w:val="22"/>
          <w:szCs w:val="22"/>
          <w:highlight w:val="white"/>
        </w:rPr>
        <w:t>(</w:t>
      </w:r>
      <w:r w:rsidR="00FA39EB" w:rsidRPr="00FA39EB">
        <w:rPr>
          <w:rFonts w:ascii="Arial" w:hAnsi="Arial" w:cs="Arial"/>
          <w:sz w:val="22"/>
          <w:szCs w:val="22"/>
        </w:rPr>
        <w:t>1.388,80€</w:t>
      </w:r>
      <w:r w:rsidR="00FA39EB" w:rsidRPr="00FA39EB">
        <w:rPr>
          <w:rFonts w:ascii="Arial" w:hAnsi="Arial" w:cs="Arial"/>
          <w:sz w:val="22"/>
          <w:szCs w:val="22"/>
        </w:rPr>
        <w:t xml:space="preserve">) </w:t>
      </w:r>
      <w:r w:rsidRPr="00FA39EB">
        <w:rPr>
          <w:rFonts w:ascii="Arial" w:hAnsi="Arial" w:cs="Arial"/>
          <w:bCs/>
          <w:sz w:val="22"/>
          <w:szCs w:val="22"/>
          <w:highlight w:val="white"/>
        </w:rPr>
        <w:t xml:space="preserve">στον Κ.Α. εξόδων </w:t>
      </w:r>
      <w:r w:rsidR="009F405F" w:rsidRPr="00FA39EB">
        <w:rPr>
          <w:rFonts w:ascii="Arial" w:hAnsi="Arial" w:cs="Arial"/>
          <w:sz w:val="22"/>
          <w:szCs w:val="22"/>
          <w:highlight w:val="white"/>
        </w:rPr>
        <w:t xml:space="preserve">15/6471.005 </w:t>
      </w:r>
      <w:r w:rsidR="007A40F7" w:rsidRPr="00FA39EB">
        <w:rPr>
          <w:rFonts w:ascii="Arial" w:hAnsi="Arial" w:cs="Arial"/>
          <w:sz w:val="22"/>
          <w:szCs w:val="22"/>
          <w:highlight w:val="white"/>
        </w:rPr>
        <w:t>με τίτλο</w:t>
      </w:r>
      <w:r w:rsidR="009F405F" w:rsidRPr="00FA39EB">
        <w:rPr>
          <w:rFonts w:ascii="Arial" w:hAnsi="Arial" w:cs="Arial"/>
          <w:sz w:val="22"/>
          <w:szCs w:val="22"/>
          <w:highlight w:val="white"/>
        </w:rPr>
        <w:t>:</w:t>
      </w:r>
      <w:r w:rsidR="007A40F7" w:rsidRPr="00FA39EB">
        <w:rPr>
          <w:rFonts w:ascii="Arial" w:hAnsi="Arial" w:cs="Arial"/>
          <w:sz w:val="22"/>
          <w:szCs w:val="22"/>
          <w:highlight w:val="white"/>
        </w:rPr>
        <w:t xml:space="preserve"> </w:t>
      </w:r>
      <w:proofErr w:type="spellStart"/>
      <w:r w:rsidR="007A40F7" w:rsidRPr="00FA39EB">
        <w:rPr>
          <w:rFonts w:ascii="Arial" w:hAnsi="Arial" w:cs="Arial"/>
          <w:sz w:val="22"/>
          <w:szCs w:val="22"/>
          <w:highlight w:val="white"/>
        </w:rPr>
        <w:t>΄΄</w:t>
      </w:r>
      <w:r w:rsidR="007A40F7" w:rsidRPr="00FA39EB">
        <w:rPr>
          <w:rFonts w:ascii="Arial" w:hAnsi="Arial" w:cs="Arial"/>
          <w:sz w:val="22"/>
          <w:szCs w:val="22"/>
        </w:rPr>
        <w:t>Επετειακές</w:t>
      </w:r>
      <w:proofErr w:type="spellEnd"/>
      <w:r w:rsidR="007A40F7" w:rsidRPr="00FA39EB">
        <w:rPr>
          <w:rFonts w:ascii="Arial" w:hAnsi="Arial" w:cs="Arial"/>
          <w:sz w:val="22"/>
          <w:szCs w:val="22"/>
        </w:rPr>
        <w:t>-εορταστικές εκδηλώσεις και δραστηριότητες όλων των Κοινοτήτων του Δήμου"</w:t>
      </w:r>
      <w:r w:rsidR="007A40F7" w:rsidRPr="00FA39EB">
        <w:rPr>
          <w:rFonts w:ascii="Arial" w:hAnsi="Arial" w:cs="Arial"/>
          <w:sz w:val="22"/>
          <w:szCs w:val="22"/>
          <w:highlight w:val="white"/>
        </w:rPr>
        <w:t xml:space="preserve"> </w:t>
      </w:r>
      <w:r w:rsidR="00FA39EB">
        <w:rPr>
          <w:rFonts w:ascii="Arial" w:hAnsi="Arial" w:cs="Arial"/>
          <w:sz w:val="22"/>
          <w:szCs w:val="22"/>
        </w:rPr>
        <w:t xml:space="preserve">με σκοπό </w:t>
      </w:r>
      <w:r w:rsidR="00FA39EB" w:rsidRPr="00FA39EB">
        <w:rPr>
          <w:rFonts w:ascii="Arial" w:hAnsi="Arial" w:cs="Arial"/>
          <w:sz w:val="22"/>
          <w:szCs w:val="22"/>
        </w:rPr>
        <w:t xml:space="preserve">την </w:t>
      </w:r>
      <w:r w:rsidR="00FA39EB" w:rsidRPr="00FA39EB">
        <w:rPr>
          <w:rFonts w:ascii="Arial" w:hAnsi="Arial" w:cs="Arial"/>
          <w:sz w:val="22"/>
          <w:szCs w:val="22"/>
          <w:highlight w:val="white"/>
        </w:rPr>
        <w:t xml:space="preserve">πραγματοποίηση </w:t>
      </w:r>
      <w:r w:rsidR="00FA39EB" w:rsidRPr="00FA39EB">
        <w:rPr>
          <w:rFonts w:ascii="Arial" w:hAnsi="Arial" w:cs="Arial"/>
          <w:bCs/>
          <w:sz w:val="22"/>
          <w:szCs w:val="22"/>
          <w:highlight w:val="white"/>
        </w:rPr>
        <w:t xml:space="preserve">εκδήλωσης για την Πανευρωπαϊκή ημέρα μουσικής   σε </w:t>
      </w:r>
      <w:proofErr w:type="spellStart"/>
      <w:r w:rsidR="00FA39EB" w:rsidRPr="00FA39EB">
        <w:rPr>
          <w:rFonts w:ascii="Arial" w:hAnsi="Arial" w:cs="Arial"/>
          <w:bCs/>
          <w:sz w:val="22"/>
          <w:szCs w:val="22"/>
          <w:highlight w:val="white"/>
        </w:rPr>
        <w:t>συνδιοργάνωση</w:t>
      </w:r>
      <w:proofErr w:type="spellEnd"/>
      <w:r w:rsidR="00FA39EB" w:rsidRPr="00FA39EB">
        <w:rPr>
          <w:rFonts w:ascii="Arial" w:hAnsi="Arial" w:cs="Arial"/>
          <w:bCs/>
          <w:sz w:val="22"/>
          <w:szCs w:val="22"/>
          <w:highlight w:val="white"/>
        </w:rPr>
        <w:t xml:space="preserve"> με το Μορφωτικό και Εκπολιτιστικό Σύλλογο Χαιρώνειας </w:t>
      </w:r>
      <w:proofErr w:type="spellStart"/>
      <w:r w:rsidR="00FA39EB" w:rsidRPr="00FA39EB">
        <w:rPr>
          <w:rFonts w:ascii="Arial" w:hAnsi="Arial" w:cs="Arial"/>
          <w:bCs/>
          <w:sz w:val="22"/>
          <w:szCs w:val="22"/>
          <w:highlight w:val="white"/>
        </w:rPr>
        <w:t>΄΄Ο</w:t>
      </w:r>
      <w:proofErr w:type="spellEnd"/>
      <w:r w:rsidR="00FA39EB" w:rsidRPr="00FA39EB">
        <w:rPr>
          <w:rFonts w:ascii="Arial" w:hAnsi="Arial" w:cs="Arial"/>
          <w:bCs/>
          <w:sz w:val="22"/>
          <w:szCs w:val="22"/>
          <w:highlight w:val="white"/>
        </w:rPr>
        <w:t xml:space="preserve"> </w:t>
      </w:r>
      <w:proofErr w:type="spellStart"/>
      <w:r w:rsidR="00FA39EB" w:rsidRPr="00FA39EB">
        <w:rPr>
          <w:rFonts w:ascii="Arial" w:hAnsi="Arial" w:cs="Arial"/>
          <w:bCs/>
          <w:sz w:val="22"/>
          <w:szCs w:val="22"/>
          <w:highlight w:val="white"/>
        </w:rPr>
        <w:t>Πλούταρχος΄΄</w:t>
      </w:r>
      <w:proofErr w:type="spellEnd"/>
      <w:r w:rsidR="00FA39EB" w:rsidRPr="00FA39EB">
        <w:rPr>
          <w:rFonts w:ascii="Arial" w:hAnsi="Arial" w:cs="Arial"/>
          <w:bCs/>
          <w:sz w:val="22"/>
          <w:szCs w:val="22"/>
          <w:highlight w:val="white"/>
        </w:rPr>
        <w:t xml:space="preserve"> </w:t>
      </w:r>
      <w:r w:rsidR="00FA39EB">
        <w:rPr>
          <w:rFonts w:ascii="Arial" w:hAnsi="Arial" w:cs="Arial"/>
          <w:bCs/>
          <w:sz w:val="22"/>
          <w:szCs w:val="22"/>
          <w:highlight w:val="white"/>
        </w:rPr>
        <w:t xml:space="preserve">  την </w:t>
      </w:r>
      <w:r w:rsidR="00FA39EB" w:rsidRPr="00FA39EB">
        <w:rPr>
          <w:rFonts w:ascii="Arial" w:hAnsi="Arial" w:cs="Arial"/>
          <w:bCs/>
          <w:sz w:val="22"/>
          <w:szCs w:val="22"/>
          <w:highlight w:val="white"/>
        </w:rPr>
        <w:t>24</w:t>
      </w:r>
      <w:r w:rsidR="00FA39EB" w:rsidRPr="00FA39EB">
        <w:rPr>
          <w:rFonts w:ascii="Arial" w:hAnsi="Arial" w:cs="Arial"/>
          <w:bCs/>
          <w:sz w:val="22"/>
          <w:szCs w:val="22"/>
          <w:highlight w:val="white"/>
          <w:vertAlign w:val="superscript"/>
        </w:rPr>
        <w:t>η</w:t>
      </w:r>
      <w:r w:rsidR="00FA39EB">
        <w:rPr>
          <w:rFonts w:ascii="Arial" w:hAnsi="Arial" w:cs="Arial"/>
          <w:bCs/>
          <w:sz w:val="22"/>
          <w:szCs w:val="22"/>
          <w:highlight w:val="white"/>
        </w:rPr>
        <w:t xml:space="preserve"> </w:t>
      </w:r>
      <w:r w:rsidR="00FA39EB" w:rsidRPr="00FA39EB">
        <w:rPr>
          <w:rFonts w:ascii="Arial" w:hAnsi="Arial" w:cs="Arial"/>
          <w:bCs/>
          <w:sz w:val="22"/>
          <w:szCs w:val="22"/>
          <w:highlight w:val="white"/>
        </w:rPr>
        <w:t xml:space="preserve"> Ιουνίου 2023 στην Κοινότητα Χαιρώνειας</w:t>
      </w:r>
      <w:r w:rsidR="00FA39EB" w:rsidRPr="00FA39EB">
        <w:rPr>
          <w:rFonts w:ascii="Calibri" w:hAnsi="Calibri" w:cs="Calibri"/>
        </w:rPr>
        <w:t xml:space="preserve"> </w:t>
      </w:r>
      <w:r w:rsidRPr="00FA39EB">
        <w:rPr>
          <w:rFonts w:ascii="Arial" w:hAnsi="Arial" w:cs="Arial"/>
          <w:sz w:val="22"/>
          <w:szCs w:val="22"/>
        </w:rPr>
        <w:t>ως παρακάτω :</w:t>
      </w:r>
      <w:r w:rsidR="00EC07DF" w:rsidRPr="00FA39EB">
        <w:rPr>
          <w:rFonts w:ascii="Arial" w:hAnsi="Arial" w:cs="Arial"/>
          <w:b/>
          <w:sz w:val="22"/>
          <w:szCs w:val="22"/>
        </w:rPr>
        <w:t xml:space="preserve">                    </w:t>
      </w:r>
    </w:p>
    <w:p w:rsidR="00024D75" w:rsidRPr="00DE5EF9" w:rsidRDefault="00EE709B" w:rsidP="00EE709B">
      <w:pPr>
        <w:rPr>
          <w:rFonts w:ascii="Arial" w:hAnsi="Arial" w:cs="Arial"/>
          <w:sz w:val="22"/>
          <w:szCs w:val="22"/>
        </w:rPr>
      </w:pPr>
      <w:r w:rsidRPr="00DE5EF9">
        <w:rPr>
          <w:rFonts w:ascii="Arial" w:hAnsi="Arial" w:cs="Arial"/>
          <w:sz w:val="22"/>
          <w:szCs w:val="22"/>
        </w:rPr>
        <w:t xml:space="preserve"> </w:t>
      </w: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FA39EB" w:rsidTr="00D80641">
        <w:tc>
          <w:tcPr>
            <w:tcW w:w="960" w:type="dxa"/>
            <w:tcBorders>
              <w:top w:val="single" w:sz="1" w:space="0" w:color="000000"/>
              <w:left w:val="single" w:sz="1" w:space="0" w:color="000000"/>
              <w:bottom w:val="single" w:sz="4" w:space="0" w:color="auto"/>
            </w:tcBorders>
            <w:shd w:val="clear" w:color="auto" w:fill="99CC99"/>
          </w:tcPr>
          <w:p w:rsidR="00FA39EB" w:rsidRPr="00FA39EB" w:rsidRDefault="00FA39EB" w:rsidP="00D80641">
            <w:pPr>
              <w:pStyle w:val="af8"/>
              <w:jc w:val="center"/>
              <w:rPr>
                <w:rFonts w:ascii="Arial" w:hAnsi="Arial" w:cs="Arial"/>
                <w:sz w:val="22"/>
                <w:szCs w:val="22"/>
              </w:rPr>
            </w:pPr>
            <w:r w:rsidRPr="00FA39EB">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FA39EB" w:rsidRPr="00FA39EB" w:rsidRDefault="00FA39EB" w:rsidP="00D80641">
            <w:pPr>
              <w:pStyle w:val="af8"/>
              <w:jc w:val="center"/>
              <w:rPr>
                <w:rFonts w:ascii="Arial" w:hAnsi="Arial" w:cs="Arial"/>
                <w:sz w:val="22"/>
                <w:szCs w:val="22"/>
              </w:rPr>
            </w:pPr>
            <w:r w:rsidRPr="00FA39EB">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FA39EB" w:rsidRPr="00FA39EB" w:rsidRDefault="00FA39EB" w:rsidP="00D80641">
            <w:pPr>
              <w:pStyle w:val="af8"/>
              <w:jc w:val="center"/>
              <w:rPr>
                <w:rFonts w:ascii="Arial" w:hAnsi="Arial" w:cs="Arial"/>
                <w:sz w:val="22"/>
                <w:szCs w:val="22"/>
              </w:rPr>
            </w:pPr>
            <w:r w:rsidRPr="00FA39EB">
              <w:rPr>
                <w:rFonts w:ascii="Arial" w:hAnsi="Arial" w:cs="Arial"/>
                <w:b/>
                <w:bCs/>
                <w:color w:val="000000"/>
                <w:sz w:val="22"/>
                <w:szCs w:val="22"/>
              </w:rPr>
              <w:t>Ποσό συμπεριλαμβανομένου ΦΠΑ</w:t>
            </w:r>
          </w:p>
        </w:tc>
      </w:tr>
      <w:tr w:rsidR="00FA39EB" w:rsidTr="00D806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sz w:val="22"/>
                <w:szCs w:val="22"/>
              </w:rPr>
            </w:pPr>
            <w:r w:rsidRPr="00FA39EB">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rPr>
                <w:rFonts w:ascii="Arial" w:hAnsi="Arial" w:cs="Arial"/>
                <w:bCs/>
                <w:sz w:val="22"/>
                <w:szCs w:val="22"/>
                <w:highlight w:val="white"/>
              </w:rPr>
            </w:pPr>
            <w:r w:rsidRPr="00FA39EB">
              <w:rPr>
                <w:rFonts w:ascii="Arial" w:hAnsi="Arial" w:cs="Arial"/>
                <w:bCs/>
                <w:sz w:val="22"/>
                <w:szCs w:val="22"/>
                <w:highlight w:val="white"/>
              </w:rPr>
              <w:t xml:space="preserve">Ηχητική-φωτιστική κάλυψη εκδηλώσεων </w:t>
            </w:r>
            <w:r w:rsidRPr="00FA39EB">
              <w:rPr>
                <w:rFonts w:ascii="Arial" w:hAnsi="Arial" w:cs="Arial"/>
                <w:sz w:val="22"/>
                <w:szCs w:val="22"/>
                <w:highlight w:val="white"/>
              </w:rPr>
              <w:t xml:space="preserve">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sz w:val="22"/>
                <w:szCs w:val="22"/>
              </w:rPr>
            </w:pPr>
          </w:p>
          <w:p w:rsidR="00FA39EB" w:rsidRPr="00FA39EB" w:rsidRDefault="00FA39EB" w:rsidP="00D80641">
            <w:pPr>
              <w:pStyle w:val="af8"/>
              <w:jc w:val="center"/>
              <w:rPr>
                <w:rFonts w:ascii="Arial" w:hAnsi="Arial" w:cs="Arial"/>
                <w:sz w:val="22"/>
                <w:szCs w:val="22"/>
              </w:rPr>
            </w:pPr>
            <w:r w:rsidRPr="00FA39EB">
              <w:rPr>
                <w:rFonts w:ascii="Arial" w:hAnsi="Arial" w:cs="Arial"/>
                <w:sz w:val="22"/>
                <w:szCs w:val="22"/>
              </w:rPr>
              <w:t>1.240,00€</w:t>
            </w:r>
          </w:p>
        </w:tc>
      </w:tr>
      <w:tr w:rsidR="00FA39EB" w:rsidTr="00D806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sz w:val="22"/>
                <w:szCs w:val="22"/>
              </w:rPr>
            </w:pPr>
            <w:r w:rsidRPr="00FA39EB">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rPr>
                <w:rFonts w:ascii="Arial" w:hAnsi="Arial" w:cs="Arial"/>
                <w:bCs/>
                <w:sz w:val="22"/>
                <w:szCs w:val="22"/>
                <w:highlight w:val="white"/>
              </w:rPr>
            </w:pPr>
            <w:r w:rsidRPr="00FA39EB">
              <w:rPr>
                <w:rFonts w:ascii="Arial" w:hAnsi="Arial" w:cs="Arial"/>
                <w:bCs/>
                <w:sz w:val="22"/>
                <w:szCs w:val="22"/>
                <w:highlight w:val="white"/>
              </w:rPr>
              <w:t>Έξοδα υπηρεσιών οργάνωσης πολιτιστικών εκδηλώσεων (καθίσματα)</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sz w:val="22"/>
                <w:szCs w:val="22"/>
              </w:rPr>
            </w:pPr>
            <w:r w:rsidRPr="00FA39EB">
              <w:rPr>
                <w:rFonts w:ascii="Arial" w:hAnsi="Arial" w:cs="Arial"/>
                <w:sz w:val="22"/>
                <w:szCs w:val="22"/>
              </w:rPr>
              <w:t>148,80€</w:t>
            </w:r>
          </w:p>
        </w:tc>
      </w:tr>
      <w:tr w:rsidR="00FA39EB" w:rsidRPr="00572A17" w:rsidTr="00D80641">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rPr>
                <w:rFonts w:ascii="Arial" w:hAnsi="Arial" w:cs="Arial"/>
                <w:b/>
                <w:bCs/>
                <w:sz w:val="22"/>
                <w:szCs w:val="22"/>
                <w:highlight w:val="white"/>
              </w:rPr>
            </w:pPr>
            <w:r w:rsidRPr="00FA39EB">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FA39EB" w:rsidRPr="00FA39EB" w:rsidRDefault="00FA39EB" w:rsidP="00D80641">
            <w:pPr>
              <w:pStyle w:val="af8"/>
              <w:jc w:val="center"/>
              <w:rPr>
                <w:rFonts w:ascii="Arial" w:hAnsi="Arial" w:cs="Arial"/>
                <w:b/>
                <w:sz w:val="22"/>
                <w:szCs w:val="22"/>
              </w:rPr>
            </w:pPr>
            <w:r w:rsidRPr="00FA39EB">
              <w:rPr>
                <w:rFonts w:ascii="Arial" w:hAnsi="Arial" w:cs="Arial"/>
                <w:b/>
                <w:sz w:val="22"/>
                <w:szCs w:val="22"/>
              </w:rPr>
              <w:t>1.388,80€</w:t>
            </w:r>
          </w:p>
        </w:tc>
      </w:tr>
    </w:tbl>
    <w:p w:rsidR="00CC32C3" w:rsidRPr="00DE5EF9" w:rsidRDefault="00CC32C3" w:rsidP="00CC32C3">
      <w:pPr>
        <w:pStyle w:val="af9"/>
        <w:widowControl w:val="0"/>
        <w:tabs>
          <w:tab w:val="left" w:pos="0"/>
        </w:tabs>
        <w:ind w:left="0"/>
        <w:jc w:val="both"/>
        <w:rPr>
          <w:rFonts w:ascii="Arial" w:hAnsi="Arial" w:cs="Arial"/>
          <w:b/>
          <w:sz w:val="22"/>
          <w:szCs w:val="22"/>
        </w:rPr>
      </w:pPr>
    </w:p>
    <w:p w:rsidR="003C235F" w:rsidRPr="00DE5EF9" w:rsidRDefault="00D074CE" w:rsidP="00DE4CCA">
      <w:pPr>
        <w:pStyle w:val="af2"/>
        <w:spacing w:before="100" w:beforeAutospacing="1" w:after="100" w:afterAutospacing="1" w:line="360" w:lineRule="auto"/>
        <w:ind w:left="-284" w:firstLine="0"/>
        <w:rPr>
          <w:rFonts w:ascii="Arial" w:hAnsi="Arial" w:cs="Arial"/>
          <w:b/>
          <w:sz w:val="22"/>
          <w:szCs w:val="22"/>
        </w:rPr>
      </w:pPr>
      <w:r w:rsidRPr="00DE5EF9">
        <w:rPr>
          <w:rFonts w:ascii="Arial" w:hAnsi="Arial" w:cs="Arial"/>
          <w:b/>
          <w:iCs/>
          <w:sz w:val="22"/>
          <w:szCs w:val="22"/>
        </w:rPr>
        <w:t>Η α</w:t>
      </w:r>
      <w:r w:rsidR="003B5930" w:rsidRPr="00DE5EF9">
        <w:rPr>
          <w:rFonts w:ascii="Arial" w:hAnsi="Arial" w:cs="Arial"/>
          <w:b/>
          <w:sz w:val="22"/>
          <w:szCs w:val="22"/>
        </w:rPr>
        <w:t xml:space="preserve">πόφαση πήρε αριθμό  </w:t>
      </w:r>
      <w:r w:rsidR="00EE709B" w:rsidRPr="00DE5EF9">
        <w:rPr>
          <w:rFonts w:ascii="Arial" w:hAnsi="Arial" w:cs="Arial"/>
          <w:b/>
          <w:sz w:val="22"/>
          <w:szCs w:val="22"/>
        </w:rPr>
        <w:t>1</w:t>
      </w:r>
      <w:r w:rsidR="00024D75">
        <w:rPr>
          <w:rFonts w:ascii="Arial" w:hAnsi="Arial" w:cs="Arial"/>
          <w:b/>
          <w:sz w:val="22"/>
          <w:szCs w:val="22"/>
        </w:rPr>
        <w:t>2</w:t>
      </w:r>
      <w:r w:rsidR="00FA39EB">
        <w:rPr>
          <w:rFonts w:ascii="Arial" w:hAnsi="Arial" w:cs="Arial"/>
          <w:b/>
          <w:sz w:val="22"/>
          <w:szCs w:val="22"/>
        </w:rPr>
        <w:t>6</w:t>
      </w:r>
      <w:r w:rsidR="00554F44" w:rsidRPr="00DE5EF9">
        <w:rPr>
          <w:rFonts w:ascii="Arial" w:hAnsi="Arial" w:cs="Arial"/>
          <w:b/>
          <w:sz w:val="22"/>
          <w:szCs w:val="22"/>
        </w:rPr>
        <w:t>/</w:t>
      </w:r>
      <w:r w:rsidR="003C235F" w:rsidRPr="00DE5EF9">
        <w:rPr>
          <w:rFonts w:ascii="Arial" w:hAnsi="Arial" w:cs="Arial"/>
          <w:b/>
          <w:sz w:val="22"/>
          <w:szCs w:val="22"/>
        </w:rPr>
        <w:t>20</w:t>
      </w:r>
      <w:r w:rsidR="005B55CE" w:rsidRPr="00DE5EF9">
        <w:rPr>
          <w:rFonts w:ascii="Arial" w:hAnsi="Arial" w:cs="Arial"/>
          <w:b/>
          <w:sz w:val="22"/>
          <w:szCs w:val="22"/>
        </w:rPr>
        <w:t>2</w:t>
      </w:r>
      <w:r w:rsidR="00422BC3" w:rsidRPr="00DE5EF9">
        <w:rPr>
          <w:rFonts w:ascii="Arial" w:hAnsi="Arial" w:cs="Arial"/>
          <w:b/>
          <w:sz w:val="22"/>
          <w:szCs w:val="22"/>
        </w:rPr>
        <w:t>3</w:t>
      </w:r>
      <w:r w:rsidR="00CC0DE3" w:rsidRPr="00DE5EF9">
        <w:rPr>
          <w:rFonts w:ascii="Arial" w:hAnsi="Arial" w:cs="Arial"/>
          <w:b/>
          <w:sz w:val="22"/>
          <w:szCs w:val="22"/>
        </w:rPr>
        <w:t>.</w:t>
      </w:r>
      <w:r w:rsidR="00EE709B" w:rsidRPr="00DE5EF9">
        <w:rPr>
          <w:rFonts w:ascii="Arial" w:hAnsi="Arial" w:cs="Arial"/>
          <w:b/>
          <w:sz w:val="22"/>
          <w:szCs w:val="22"/>
        </w:rPr>
        <w:t xml:space="preserve">     </w:t>
      </w:r>
    </w:p>
    <w:p w:rsidR="003C235F" w:rsidRPr="00DE5EF9" w:rsidRDefault="003A4C37">
      <w:pPr>
        <w:pStyle w:val="af2"/>
        <w:ind w:left="510" w:firstLine="0"/>
        <w:rPr>
          <w:rFonts w:ascii="Arial" w:hAnsi="Arial" w:cs="Arial"/>
          <w:sz w:val="22"/>
          <w:szCs w:val="22"/>
        </w:rPr>
      </w:pPr>
      <w:r w:rsidRPr="00DE5EF9">
        <w:rPr>
          <w:rFonts w:ascii="Arial" w:hAnsi="Arial" w:cs="Arial"/>
          <w:sz w:val="22"/>
          <w:szCs w:val="22"/>
        </w:rPr>
        <w:t xml:space="preserve">                                                                  </w:t>
      </w:r>
      <w:r w:rsidR="00AE14E6" w:rsidRPr="00DE5EF9">
        <w:rPr>
          <w:rFonts w:ascii="Arial" w:hAnsi="Arial" w:cs="Arial"/>
          <w:sz w:val="22"/>
          <w:szCs w:val="22"/>
        </w:rPr>
        <w:t xml:space="preserve">              </w:t>
      </w:r>
      <w:r w:rsidR="001C5AEC" w:rsidRPr="00DE5EF9">
        <w:rPr>
          <w:rFonts w:ascii="Arial" w:hAnsi="Arial" w:cs="Arial"/>
          <w:sz w:val="22"/>
          <w:szCs w:val="22"/>
        </w:rPr>
        <w:t xml:space="preserve"> </w:t>
      </w:r>
      <w:r w:rsidR="00EE709B" w:rsidRPr="00DE5EF9">
        <w:rPr>
          <w:rFonts w:ascii="Arial" w:eastAsia="Arial" w:hAnsi="Arial" w:cs="Arial"/>
          <w:sz w:val="22"/>
          <w:szCs w:val="22"/>
        </w:rPr>
        <w:t xml:space="preserve">    </w:t>
      </w:r>
      <w:r w:rsidR="009F405F">
        <w:rPr>
          <w:rFonts w:ascii="Arial" w:eastAsia="Arial" w:hAnsi="Arial" w:cs="Arial"/>
          <w:sz w:val="22"/>
          <w:szCs w:val="22"/>
        </w:rPr>
        <w:t xml:space="preserve">      </w:t>
      </w:r>
      <w:r w:rsidR="00EE709B" w:rsidRPr="00DE5EF9">
        <w:rPr>
          <w:rFonts w:ascii="Arial" w:eastAsia="Arial" w:hAnsi="Arial" w:cs="Arial"/>
          <w:sz w:val="22"/>
          <w:szCs w:val="22"/>
        </w:rPr>
        <w:t xml:space="preserve">  </w:t>
      </w:r>
      <w:r w:rsidRPr="00DE5EF9">
        <w:rPr>
          <w:rFonts w:ascii="Arial" w:eastAsia="Arial" w:hAnsi="Arial" w:cs="Arial"/>
          <w:sz w:val="22"/>
          <w:szCs w:val="22"/>
        </w:rPr>
        <w:t xml:space="preserve"> </w:t>
      </w:r>
      <w:r w:rsidRPr="00DE5EF9">
        <w:rPr>
          <w:rFonts w:ascii="Arial" w:hAnsi="Arial" w:cs="Arial"/>
          <w:sz w:val="22"/>
          <w:szCs w:val="22"/>
        </w:rPr>
        <w:t>ΠΙΣΤΟ ΑΠΟΣΠΑΣΜΑ</w:t>
      </w:r>
    </w:p>
    <w:p w:rsidR="003C235F" w:rsidRPr="00DE5EF9" w:rsidRDefault="003C235F">
      <w:pPr>
        <w:tabs>
          <w:tab w:val="left" w:pos="559"/>
          <w:tab w:val="left" w:pos="1555"/>
        </w:tabs>
        <w:rPr>
          <w:rFonts w:ascii="Arial" w:hAnsi="Arial" w:cs="Arial"/>
          <w:sz w:val="22"/>
          <w:szCs w:val="22"/>
        </w:rPr>
      </w:pPr>
      <w:r w:rsidRPr="00DE5EF9">
        <w:rPr>
          <w:rFonts w:ascii="Arial" w:eastAsia="Verdana" w:hAnsi="Arial" w:cs="Arial"/>
          <w:kern w:val="1"/>
          <w:sz w:val="22"/>
          <w:szCs w:val="22"/>
          <w:lang w:bidi="hi-IN"/>
        </w:rPr>
        <w:t>Ο ΠΡΟΕΔΡΟΣ</w:t>
      </w:r>
      <w:r w:rsidR="003A7EAF" w:rsidRPr="00DE5EF9">
        <w:rPr>
          <w:rFonts w:ascii="Arial" w:eastAsia="Verdana" w:hAnsi="Arial" w:cs="Arial"/>
          <w:kern w:val="1"/>
          <w:sz w:val="22"/>
          <w:szCs w:val="22"/>
          <w:lang w:bidi="hi-IN"/>
        </w:rPr>
        <w:t xml:space="preserve">                                                             </w:t>
      </w:r>
      <w:r w:rsidR="00AE14E6" w:rsidRPr="00DE5EF9">
        <w:rPr>
          <w:rFonts w:ascii="Arial" w:eastAsia="Verdana" w:hAnsi="Arial" w:cs="Arial"/>
          <w:kern w:val="1"/>
          <w:sz w:val="22"/>
          <w:szCs w:val="22"/>
          <w:lang w:bidi="hi-IN"/>
        </w:rPr>
        <w:t xml:space="preserve">           </w:t>
      </w:r>
      <w:r w:rsidR="00992519" w:rsidRPr="00DE5EF9">
        <w:rPr>
          <w:rFonts w:ascii="Arial" w:eastAsia="Verdana" w:hAnsi="Arial" w:cs="Arial"/>
          <w:kern w:val="1"/>
          <w:sz w:val="22"/>
          <w:szCs w:val="22"/>
          <w:lang w:bidi="hi-IN"/>
        </w:rPr>
        <w:t xml:space="preserve">  </w:t>
      </w:r>
      <w:r w:rsidR="00AE14E6" w:rsidRPr="00DE5EF9">
        <w:rPr>
          <w:rFonts w:ascii="Arial" w:eastAsia="Verdana" w:hAnsi="Arial" w:cs="Arial"/>
          <w:kern w:val="1"/>
          <w:sz w:val="22"/>
          <w:szCs w:val="22"/>
          <w:lang w:bidi="hi-IN"/>
        </w:rPr>
        <w:t xml:space="preserve"> </w:t>
      </w:r>
      <w:r w:rsidR="001C5AEC" w:rsidRPr="00DE5EF9">
        <w:rPr>
          <w:rFonts w:ascii="Arial" w:eastAsia="Verdana" w:hAnsi="Arial" w:cs="Arial"/>
          <w:kern w:val="1"/>
          <w:sz w:val="22"/>
          <w:szCs w:val="22"/>
          <w:lang w:bidi="hi-IN"/>
        </w:rPr>
        <w:t xml:space="preserve">     </w:t>
      </w:r>
      <w:r w:rsidR="003A7EAF" w:rsidRPr="00DE5EF9">
        <w:rPr>
          <w:rFonts w:ascii="Arial" w:eastAsia="Verdana" w:hAnsi="Arial" w:cs="Arial"/>
          <w:kern w:val="1"/>
          <w:sz w:val="22"/>
          <w:szCs w:val="22"/>
          <w:lang w:bidi="hi-IN"/>
        </w:rPr>
        <w:t xml:space="preserve"> </w:t>
      </w:r>
      <w:r w:rsidR="001E4D4C" w:rsidRPr="00DE5EF9">
        <w:rPr>
          <w:rFonts w:ascii="Arial" w:hAnsi="Arial" w:cs="Arial"/>
          <w:sz w:val="22"/>
          <w:szCs w:val="22"/>
        </w:rPr>
        <w:t xml:space="preserve">Λιβαδειά  </w:t>
      </w:r>
      <w:r w:rsidR="006C20D0" w:rsidRPr="00DE5EF9">
        <w:rPr>
          <w:rFonts w:ascii="Arial" w:hAnsi="Arial" w:cs="Arial"/>
          <w:sz w:val="22"/>
          <w:szCs w:val="22"/>
        </w:rPr>
        <w:t xml:space="preserve"> </w:t>
      </w:r>
      <w:r w:rsidR="009F405F">
        <w:rPr>
          <w:rFonts w:ascii="Arial" w:hAnsi="Arial" w:cs="Arial"/>
          <w:sz w:val="22"/>
          <w:szCs w:val="22"/>
        </w:rPr>
        <w:t>14</w:t>
      </w:r>
      <w:r w:rsidR="003A7EAF" w:rsidRPr="00DE5EF9">
        <w:rPr>
          <w:rFonts w:ascii="Arial" w:hAnsi="Arial" w:cs="Arial"/>
          <w:sz w:val="22"/>
          <w:szCs w:val="22"/>
        </w:rPr>
        <w:t>-0</w:t>
      </w:r>
      <w:r w:rsidR="00EE709B" w:rsidRPr="00DE5EF9">
        <w:rPr>
          <w:rFonts w:ascii="Arial" w:hAnsi="Arial" w:cs="Arial"/>
          <w:sz w:val="22"/>
          <w:szCs w:val="22"/>
        </w:rPr>
        <w:t>6</w:t>
      </w:r>
      <w:r w:rsidR="003A7EAF" w:rsidRPr="00DE5EF9">
        <w:rPr>
          <w:rFonts w:ascii="Arial" w:hAnsi="Arial" w:cs="Arial"/>
          <w:sz w:val="22"/>
          <w:szCs w:val="22"/>
        </w:rPr>
        <w:t>-202</w:t>
      </w:r>
      <w:r w:rsidR="00422BC3" w:rsidRPr="00DE5EF9">
        <w:rPr>
          <w:rFonts w:ascii="Arial" w:hAnsi="Arial" w:cs="Arial"/>
          <w:sz w:val="22"/>
          <w:szCs w:val="22"/>
        </w:rPr>
        <w:t>3</w:t>
      </w:r>
      <w:r w:rsidR="003A7EAF" w:rsidRPr="00DE5EF9">
        <w:rPr>
          <w:rFonts w:ascii="Arial" w:eastAsia="Verdana" w:hAnsi="Arial" w:cs="Arial"/>
          <w:kern w:val="1"/>
          <w:sz w:val="22"/>
          <w:szCs w:val="22"/>
          <w:lang w:bidi="hi-IN"/>
        </w:rPr>
        <w:t xml:space="preserve">  </w:t>
      </w:r>
    </w:p>
    <w:p w:rsidR="003C235F" w:rsidRPr="00DE5EF9" w:rsidRDefault="003C235F">
      <w:pPr>
        <w:tabs>
          <w:tab w:val="left" w:pos="559"/>
          <w:tab w:val="left" w:pos="1555"/>
        </w:tabs>
        <w:rPr>
          <w:rFonts w:ascii="Arial" w:hAnsi="Arial" w:cs="Arial"/>
          <w:sz w:val="22"/>
          <w:szCs w:val="22"/>
        </w:rPr>
      </w:pPr>
      <w:r w:rsidRPr="00DE5EF9">
        <w:rPr>
          <w:rFonts w:ascii="Arial" w:hAnsi="Arial" w:cs="Arial"/>
          <w:sz w:val="22"/>
          <w:szCs w:val="22"/>
        </w:rPr>
        <w:t>ΙΩΑΝΝΗΣ Δ. ΤΑΓΚΑΛΕΓΚΑΣ</w:t>
      </w:r>
      <w:r w:rsidR="003A7EAF" w:rsidRPr="00DE5EF9">
        <w:rPr>
          <w:rFonts w:ascii="Arial" w:hAnsi="Arial" w:cs="Arial"/>
          <w:sz w:val="22"/>
          <w:szCs w:val="22"/>
        </w:rPr>
        <w:t xml:space="preserve">                                            </w:t>
      </w:r>
      <w:r w:rsidR="00AE14E6" w:rsidRPr="00DE5EF9">
        <w:rPr>
          <w:rFonts w:ascii="Arial" w:hAnsi="Arial" w:cs="Arial"/>
          <w:sz w:val="22"/>
          <w:szCs w:val="22"/>
        </w:rPr>
        <w:t xml:space="preserve">               </w:t>
      </w:r>
      <w:r w:rsidR="003A7EAF" w:rsidRPr="00DE5EF9">
        <w:rPr>
          <w:rFonts w:ascii="Arial" w:hAnsi="Arial" w:cs="Arial"/>
          <w:sz w:val="22"/>
          <w:szCs w:val="22"/>
        </w:rPr>
        <w:t xml:space="preserve">  </w:t>
      </w:r>
      <w:r w:rsidR="003A7EAF" w:rsidRPr="00DE5EF9">
        <w:rPr>
          <w:rFonts w:ascii="Arial" w:eastAsia="Arial" w:hAnsi="Arial" w:cs="Arial"/>
          <w:sz w:val="22"/>
          <w:szCs w:val="22"/>
        </w:rPr>
        <w:t>Ο ΠΡΟΕΔΡΟΣ</w:t>
      </w:r>
      <w:r w:rsidR="003A7EAF" w:rsidRPr="00DE5EF9">
        <w:rPr>
          <w:rFonts w:ascii="Arial" w:hAnsi="Arial" w:cs="Arial"/>
          <w:sz w:val="22"/>
          <w:szCs w:val="22"/>
        </w:rPr>
        <w:t xml:space="preserve">    </w:t>
      </w:r>
    </w:p>
    <w:p w:rsidR="003C235F" w:rsidRPr="00DE5EF9" w:rsidRDefault="002549B6" w:rsidP="002549B6">
      <w:pPr>
        <w:tabs>
          <w:tab w:val="left" w:pos="7485"/>
        </w:tabs>
        <w:rPr>
          <w:rFonts w:ascii="Arial" w:hAnsi="Arial" w:cs="Arial"/>
          <w:sz w:val="22"/>
          <w:szCs w:val="22"/>
        </w:rPr>
      </w:pPr>
      <w:r w:rsidRPr="00DE5EF9">
        <w:rPr>
          <w:rFonts w:ascii="Arial" w:hAnsi="Arial" w:cs="Arial"/>
          <w:sz w:val="22"/>
          <w:szCs w:val="22"/>
        </w:rPr>
        <w:tab/>
      </w:r>
    </w:p>
    <w:p w:rsidR="003C235F" w:rsidRPr="00DE5EF9" w:rsidRDefault="003C235F">
      <w:pPr>
        <w:tabs>
          <w:tab w:val="center" w:pos="1080"/>
          <w:tab w:val="left" w:pos="6120"/>
          <w:tab w:val="center" w:pos="8460"/>
        </w:tabs>
        <w:jc w:val="both"/>
        <w:rPr>
          <w:rFonts w:ascii="Arial" w:hAnsi="Arial" w:cs="Arial"/>
          <w:b/>
          <w:sz w:val="22"/>
          <w:szCs w:val="22"/>
        </w:rPr>
      </w:pPr>
      <w:r w:rsidRPr="00DE5EF9">
        <w:rPr>
          <w:rFonts w:ascii="Arial" w:eastAsia="Arial" w:hAnsi="Arial" w:cs="Arial"/>
          <w:sz w:val="22"/>
          <w:szCs w:val="22"/>
        </w:rPr>
        <w:t xml:space="preserve">                </w:t>
      </w:r>
      <w:r w:rsidRPr="00DE5EF9">
        <w:rPr>
          <w:rFonts w:ascii="Arial" w:hAnsi="Arial" w:cs="Arial"/>
          <w:sz w:val="22"/>
          <w:szCs w:val="22"/>
        </w:rPr>
        <w:t>ΤΑ ΜΕΛΗ</w:t>
      </w:r>
      <w:r w:rsidR="001E4D4C" w:rsidRPr="00DE5EF9">
        <w:rPr>
          <w:rFonts w:ascii="Arial" w:hAnsi="Arial" w:cs="Arial"/>
          <w:sz w:val="22"/>
          <w:szCs w:val="22"/>
        </w:rPr>
        <w:t xml:space="preserve"> </w:t>
      </w:r>
      <w:r w:rsidR="001E4D4C" w:rsidRPr="00DE5EF9">
        <w:rPr>
          <w:rFonts w:ascii="Arial" w:hAnsi="Arial" w:cs="Arial"/>
          <w:b/>
          <w:sz w:val="22"/>
          <w:szCs w:val="22"/>
        </w:rPr>
        <w:t xml:space="preserve"> </w:t>
      </w:r>
    </w:p>
    <w:p w:rsidR="0005110F" w:rsidRPr="00DE5EF9" w:rsidRDefault="00B83547" w:rsidP="00B83547">
      <w:pPr>
        <w:tabs>
          <w:tab w:val="left" w:pos="360"/>
          <w:tab w:val="left" w:pos="6237"/>
        </w:tabs>
        <w:ind w:left="357"/>
        <w:rPr>
          <w:rFonts w:ascii="Arial" w:hAnsi="Arial" w:cs="Arial"/>
          <w:sz w:val="22"/>
          <w:szCs w:val="22"/>
        </w:rPr>
      </w:pPr>
      <w:r w:rsidRPr="00DE5EF9">
        <w:rPr>
          <w:rFonts w:ascii="Arial" w:hAnsi="Arial" w:cs="Arial"/>
          <w:sz w:val="22"/>
          <w:szCs w:val="22"/>
        </w:rPr>
        <w:t xml:space="preserve">1. </w:t>
      </w:r>
      <w:proofErr w:type="spellStart"/>
      <w:r w:rsidR="009F405F" w:rsidRPr="00DE5EF9">
        <w:rPr>
          <w:rFonts w:ascii="Arial" w:hAnsi="Arial" w:cs="Arial"/>
          <w:sz w:val="22"/>
          <w:szCs w:val="22"/>
        </w:rPr>
        <w:t>Καλογρηάς</w:t>
      </w:r>
      <w:proofErr w:type="spellEnd"/>
      <w:r w:rsidR="009F405F" w:rsidRPr="00DE5EF9">
        <w:rPr>
          <w:rFonts w:ascii="Arial" w:hAnsi="Arial" w:cs="Arial"/>
          <w:sz w:val="22"/>
          <w:szCs w:val="22"/>
        </w:rPr>
        <w:t xml:space="preserve"> Αλέξανδρος</w:t>
      </w:r>
    </w:p>
    <w:p w:rsidR="00B83547" w:rsidRPr="00DE5EF9" w:rsidRDefault="0005110F" w:rsidP="00B83547">
      <w:pPr>
        <w:tabs>
          <w:tab w:val="left" w:pos="360"/>
          <w:tab w:val="left" w:pos="6237"/>
        </w:tabs>
        <w:ind w:left="357"/>
        <w:rPr>
          <w:rFonts w:ascii="Arial" w:hAnsi="Arial" w:cs="Arial"/>
          <w:sz w:val="22"/>
          <w:szCs w:val="22"/>
        </w:rPr>
      </w:pPr>
      <w:r w:rsidRPr="00DE5EF9">
        <w:rPr>
          <w:rFonts w:ascii="Arial" w:hAnsi="Arial" w:cs="Arial"/>
          <w:sz w:val="22"/>
          <w:szCs w:val="22"/>
        </w:rPr>
        <w:t>2</w:t>
      </w:r>
      <w:r w:rsidR="00421ACB" w:rsidRPr="00DE5EF9">
        <w:rPr>
          <w:rFonts w:ascii="Arial" w:hAnsi="Arial" w:cs="Arial"/>
          <w:sz w:val="22"/>
          <w:szCs w:val="22"/>
        </w:rPr>
        <w:t xml:space="preserve">. </w:t>
      </w:r>
      <w:proofErr w:type="spellStart"/>
      <w:r w:rsidR="009F405F" w:rsidRPr="00DE5EF9">
        <w:rPr>
          <w:rFonts w:ascii="Arial" w:hAnsi="Arial" w:cs="Arial"/>
          <w:sz w:val="22"/>
          <w:szCs w:val="22"/>
        </w:rPr>
        <w:t>Σαγιάννης</w:t>
      </w:r>
      <w:proofErr w:type="spellEnd"/>
      <w:r w:rsidR="009F405F" w:rsidRPr="00DE5EF9">
        <w:rPr>
          <w:rFonts w:ascii="Arial" w:hAnsi="Arial" w:cs="Arial"/>
          <w:sz w:val="22"/>
          <w:szCs w:val="22"/>
        </w:rPr>
        <w:t xml:space="preserve"> Μιχαήλ                                                       </w:t>
      </w:r>
    </w:p>
    <w:p w:rsidR="003C235F" w:rsidRPr="00DE5EF9" w:rsidRDefault="00FA396A" w:rsidP="00B83547">
      <w:pPr>
        <w:tabs>
          <w:tab w:val="left" w:pos="360"/>
          <w:tab w:val="left" w:pos="6237"/>
        </w:tabs>
        <w:ind w:left="357"/>
        <w:rPr>
          <w:rFonts w:ascii="Arial" w:hAnsi="Arial" w:cs="Arial"/>
          <w:sz w:val="22"/>
          <w:szCs w:val="22"/>
        </w:rPr>
      </w:pPr>
      <w:r w:rsidRPr="00DE5EF9">
        <w:rPr>
          <w:rFonts w:ascii="Arial" w:hAnsi="Arial" w:cs="Arial"/>
          <w:sz w:val="22"/>
          <w:szCs w:val="22"/>
        </w:rPr>
        <w:t>3</w:t>
      </w:r>
      <w:r w:rsidR="003C235F" w:rsidRPr="00DE5EF9">
        <w:rPr>
          <w:rFonts w:ascii="Arial" w:hAnsi="Arial" w:cs="Arial"/>
          <w:sz w:val="22"/>
          <w:szCs w:val="22"/>
        </w:rPr>
        <w:t>.</w:t>
      </w:r>
      <w:r w:rsidR="00B83547" w:rsidRPr="00DE5EF9">
        <w:rPr>
          <w:rFonts w:ascii="Arial" w:hAnsi="Arial" w:cs="Arial"/>
          <w:sz w:val="22"/>
          <w:szCs w:val="22"/>
        </w:rPr>
        <w:t xml:space="preserve"> </w:t>
      </w:r>
      <w:r w:rsidR="009F405F">
        <w:rPr>
          <w:rFonts w:ascii="Arial" w:hAnsi="Arial" w:cs="Arial"/>
          <w:sz w:val="22"/>
          <w:szCs w:val="22"/>
        </w:rPr>
        <w:t xml:space="preserve">Αποστόλου Ιωάννης                                                     </w:t>
      </w:r>
      <w:r w:rsidR="003A7EAF" w:rsidRPr="00DE5EF9">
        <w:rPr>
          <w:rFonts w:ascii="Arial" w:hAnsi="Arial" w:cs="Arial"/>
          <w:sz w:val="22"/>
          <w:szCs w:val="22"/>
        </w:rPr>
        <w:t xml:space="preserve">ΙΩΑΝΝΗΣ Δ. ΤΑΓΚΑΛΕΓΚΑΣ   </w:t>
      </w:r>
    </w:p>
    <w:p w:rsidR="003C235F" w:rsidRPr="00DE5EF9" w:rsidRDefault="00FA396A">
      <w:pPr>
        <w:tabs>
          <w:tab w:val="left" w:pos="360"/>
          <w:tab w:val="left" w:pos="6237"/>
        </w:tabs>
        <w:ind w:left="360"/>
        <w:rPr>
          <w:rFonts w:ascii="Arial" w:hAnsi="Arial" w:cs="Arial"/>
          <w:sz w:val="22"/>
          <w:szCs w:val="22"/>
        </w:rPr>
      </w:pPr>
      <w:r w:rsidRPr="00DE5EF9">
        <w:rPr>
          <w:rFonts w:ascii="Arial" w:hAnsi="Arial" w:cs="Arial"/>
          <w:sz w:val="22"/>
          <w:szCs w:val="22"/>
        </w:rPr>
        <w:t>4</w:t>
      </w:r>
      <w:r w:rsidR="0005110F" w:rsidRPr="00DE5EF9">
        <w:rPr>
          <w:rFonts w:ascii="Arial" w:hAnsi="Arial" w:cs="Arial"/>
          <w:sz w:val="22"/>
          <w:szCs w:val="22"/>
        </w:rPr>
        <w:t xml:space="preserve"> .</w:t>
      </w:r>
      <w:proofErr w:type="spellStart"/>
      <w:r w:rsidR="007B5E14" w:rsidRPr="00DE5EF9">
        <w:rPr>
          <w:rFonts w:ascii="Arial" w:hAnsi="Arial" w:cs="Arial"/>
          <w:sz w:val="22"/>
          <w:szCs w:val="22"/>
        </w:rPr>
        <w:t>Μερτζάνης</w:t>
      </w:r>
      <w:proofErr w:type="spellEnd"/>
      <w:r w:rsidR="007B5E14" w:rsidRPr="00DE5EF9">
        <w:rPr>
          <w:rFonts w:ascii="Arial" w:hAnsi="Arial" w:cs="Arial"/>
          <w:sz w:val="22"/>
          <w:szCs w:val="22"/>
        </w:rPr>
        <w:t xml:space="preserve"> Κωνσταντίνος</w:t>
      </w:r>
      <w:r w:rsidR="00421ACB" w:rsidRPr="00DE5EF9">
        <w:rPr>
          <w:rFonts w:ascii="Arial" w:hAnsi="Arial" w:cs="Arial"/>
          <w:sz w:val="22"/>
          <w:szCs w:val="22"/>
        </w:rPr>
        <w:t xml:space="preserve">                                               </w:t>
      </w:r>
      <w:r w:rsidR="007B5E14" w:rsidRPr="00DE5EF9">
        <w:rPr>
          <w:rFonts w:ascii="Arial" w:eastAsia="Arial" w:hAnsi="Arial" w:cs="Arial"/>
          <w:sz w:val="22"/>
          <w:szCs w:val="22"/>
        </w:rPr>
        <w:t>ΔΗΜΑΡΧΟΣ ΛΕΒΑΔΕΩΝ</w:t>
      </w:r>
      <w:r w:rsidR="00421ACB" w:rsidRPr="00DE5EF9">
        <w:rPr>
          <w:rFonts w:ascii="Arial" w:hAnsi="Arial" w:cs="Arial"/>
          <w:sz w:val="22"/>
          <w:szCs w:val="22"/>
        </w:rPr>
        <w:t xml:space="preserve">                                 </w:t>
      </w:r>
      <w:r w:rsidR="003A7EAF" w:rsidRPr="00DE5EF9">
        <w:rPr>
          <w:rFonts w:ascii="Arial" w:hAnsi="Arial" w:cs="Arial"/>
          <w:sz w:val="22"/>
          <w:szCs w:val="22"/>
        </w:rPr>
        <w:t xml:space="preserve"> </w:t>
      </w:r>
    </w:p>
    <w:p w:rsidR="00275E73" w:rsidRPr="00DE5EF9" w:rsidRDefault="00851763" w:rsidP="00FE770C">
      <w:pPr>
        <w:tabs>
          <w:tab w:val="left" w:pos="360"/>
          <w:tab w:val="left" w:pos="6237"/>
        </w:tabs>
        <w:ind w:left="360"/>
        <w:rPr>
          <w:rFonts w:ascii="Arial" w:hAnsi="Arial" w:cs="Arial"/>
          <w:sz w:val="22"/>
          <w:szCs w:val="22"/>
        </w:rPr>
      </w:pPr>
      <w:r w:rsidRPr="00DE5EF9">
        <w:rPr>
          <w:rFonts w:ascii="Arial" w:hAnsi="Arial" w:cs="Arial"/>
          <w:sz w:val="22"/>
          <w:szCs w:val="22"/>
        </w:rPr>
        <w:t>5</w:t>
      </w:r>
      <w:r w:rsidR="003C235F" w:rsidRPr="00DE5EF9">
        <w:rPr>
          <w:rFonts w:ascii="Arial" w:hAnsi="Arial" w:cs="Arial"/>
          <w:sz w:val="22"/>
          <w:szCs w:val="22"/>
        </w:rPr>
        <w:t>.</w:t>
      </w:r>
      <w:r w:rsidR="00FA396A" w:rsidRPr="00DE5EF9">
        <w:rPr>
          <w:rFonts w:ascii="Arial" w:hAnsi="Arial" w:cs="Arial"/>
          <w:sz w:val="22"/>
          <w:szCs w:val="22"/>
        </w:rPr>
        <w:t xml:space="preserve"> </w:t>
      </w:r>
      <w:proofErr w:type="spellStart"/>
      <w:r w:rsidR="007A40F7" w:rsidRPr="00DE5EF9">
        <w:rPr>
          <w:rFonts w:ascii="Arial" w:hAnsi="Arial" w:cs="Arial"/>
          <w:sz w:val="22"/>
          <w:szCs w:val="22"/>
        </w:rPr>
        <w:t>Καπλάνης</w:t>
      </w:r>
      <w:proofErr w:type="spellEnd"/>
      <w:r w:rsidR="007A40F7" w:rsidRPr="00DE5EF9">
        <w:rPr>
          <w:rFonts w:ascii="Arial" w:hAnsi="Arial" w:cs="Arial"/>
          <w:sz w:val="22"/>
          <w:szCs w:val="22"/>
        </w:rPr>
        <w:t xml:space="preserve"> Κωνσταντίνος</w:t>
      </w:r>
      <w:r w:rsidR="007B5E14" w:rsidRPr="00DE5EF9">
        <w:rPr>
          <w:rFonts w:ascii="Arial" w:hAnsi="Arial" w:cs="Arial"/>
          <w:sz w:val="22"/>
          <w:szCs w:val="22"/>
        </w:rPr>
        <w:t xml:space="preserve"> </w:t>
      </w:r>
    </w:p>
    <w:p w:rsidR="00B83547" w:rsidRPr="00DE5EF9" w:rsidRDefault="009F405F" w:rsidP="00FE770C">
      <w:pPr>
        <w:tabs>
          <w:tab w:val="left" w:pos="360"/>
          <w:tab w:val="left" w:pos="6237"/>
        </w:tabs>
        <w:ind w:left="360"/>
        <w:rPr>
          <w:rFonts w:ascii="Arial" w:hAnsi="Arial" w:cs="Arial"/>
          <w:sz w:val="22"/>
          <w:szCs w:val="22"/>
        </w:rPr>
      </w:pPr>
      <w:r>
        <w:rPr>
          <w:rFonts w:ascii="Arial" w:hAnsi="Arial" w:cs="Arial"/>
          <w:sz w:val="22"/>
          <w:szCs w:val="22"/>
        </w:rPr>
        <w:t>6.Καραμάνης Δημήτριος</w:t>
      </w:r>
    </w:p>
    <w:sectPr w:rsidR="00B83547" w:rsidRPr="00DE5EF9"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4E81" w:rsidRDefault="004A4E81">
      <w:r>
        <w:separator/>
      </w:r>
    </w:p>
  </w:endnote>
  <w:endnote w:type="continuationSeparator" w:id="0">
    <w:p w:rsidR="004A4E81" w:rsidRDefault="004A4E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4E81" w:rsidRDefault="004A4E81">
      <w:r>
        <w:separator/>
      </w:r>
    </w:p>
  </w:footnote>
  <w:footnote w:type="continuationSeparator" w:id="0">
    <w:p w:rsidR="004A4E81" w:rsidRDefault="004A4E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8D234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8D2347">
                <w:pPr>
                  <w:pStyle w:val="af1"/>
                </w:pPr>
                <w:r>
                  <w:rPr>
                    <w:rStyle w:val="a3"/>
                  </w:rPr>
                  <w:fldChar w:fldCharType="begin"/>
                </w:r>
                <w:r w:rsidR="009B1D77">
                  <w:rPr>
                    <w:rStyle w:val="a3"/>
                  </w:rPr>
                  <w:instrText xml:space="preserve"> PAGE </w:instrText>
                </w:r>
                <w:r>
                  <w:rPr>
                    <w:rStyle w:val="a3"/>
                  </w:rPr>
                  <w:fldChar w:fldCharType="separate"/>
                </w:r>
                <w:r w:rsidR="00AD3313">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2E671D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10D566C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A282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4A6975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0B461F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590F632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5D61188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6EED4B29"/>
    <w:multiLevelType w:val="hybridMultilevel"/>
    <w:tmpl w:val="9E94146C"/>
    <w:lvl w:ilvl="0" w:tplc="B6E852A0">
      <w:start w:val="1"/>
      <w:numFmt w:val="decimal"/>
      <w:lvlText w:val="%1."/>
      <w:lvlJc w:val="left"/>
      <w:pPr>
        <w:ind w:left="1440" w:hanging="360"/>
      </w:pPr>
      <w:rPr>
        <w:i w:val="0"/>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6">
    <w:nsid w:val="788F61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BC923B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7C4E0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1"/>
  </w:num>
  <w:num w:numId="4">
    <w:abstractNumId w:val="8"/>
  </w:num>
  <w:num w:numId="5">
    <w:abstractNumId w:val="2"/>
  </w:num>
  <w:num w:numId="6">
    <w:abstractNumId w:val="6"/>
  </w:num>
  <w:num w:numId="7">
    <w:abstractNumId w:val="7"/>
  </w:num>
  <w:num w:numId="8">
    <w:abstractNumId w:val="13"/>
  </w:num>
  <w:num w:numId="9">
    <w:abstractNumId w:val="18"/>
  </w:num>
  <w:num w:numId="10">
    <w:abstractNumId w:val="16"/>
  </w:num>
  <w:num w:numId="11">
    <w:abstractNumId w:val="15"/>
  </w:num>
  <w:num w:numId="12">
    <w:abstractNumId w:val="14"/>
  </w:num>
  <w:num w:numId="13">
    <w:abstractNumId w:val="17"/>
  </w:num>
  <w:num w:numId="14">
    <w:abstractNumId w:val="9"/>
  </w:num>
  <w:num w:numId="15">
    <w:abstractNumId w:val="12"/>
  </w:num>
  <w:num w:numId="16">
    <w:abstractNumId w:val="1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75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6366"/>
    <w:rsid w:val="00017069"/>
    <w:rsid w:val="000170D9"/>
    <w:rsid w:val="00017118"/>
    <w:rsid w:val="00017E38"/>
    <w:rsid w:val="00024D75"/>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59CD"/>
    <w:rsid w:val="00145EE5"/>
    <w:rsid w:val="00155779"/>
    <w:rsid w:val="001577EF"/>
    <w:rsid w:val="001579DB"/>
    <w:rsid w:val="00157A71"/>
    <w:rsid w:val="00162B2E"/>
    <w:rsid w:val="0017320C"/>
    <w:rsid w:val="00181704"/>
    <w:rsid w:val="00190EE2"/>
    <w:rsid w:val="00196C95"/>
    <w:rsid w:val="001A42A3"/>
    <w:rsid w:val="001A4EF0"/>
    <w:rsid w:val="001B049F"/>
    <w:rsid w:val="001B2912"/>
    <w:rsid w:val="001B63B1"/>
    <w:rsid w:val="001B7132"/>
    <w:rsid w:val="001C5AEC"/>
    <w:rsid w:val="001C67C9"/>
    <w:rsid w:val="001C7351"/>
    <w:rsid w:val="001D4BBB"/>
    <w:rsid w:val="001D61F9"/>
    <w:rsid w:val="001E01CA"/>
    <w:rsid w:val="001E11DA"/>
    <w:rsid w:val="001E4D4C"/>
    <w:rsid w:val="00204658"/>
    <w:rsid w:val="00220033"/>
    <w:rsid w:val="00220115"/>
    <w:rsid w:val="00226747"/>
    <w:rsid w:val="002365ED"/>
    <w:rsid w:val="00253B9E"/>
    <w:rsid w:val="002549B6"/>
    <w:rsid w:val="0025504C"/>
    <w:rsid w:val="00256D3C"/>
    <w:rsid w:val="00262B0C"/>
    <w:rsid w:val="00264794"/>
    <w:rsid w:val="0027238F"/>
    <w:rsid w:val="00275B54"/>
    <w:rsid w:val="00275E73"/>
    <w:rsid w:val="0028445A"/>
    <w:rsid w:val="002963E1"/>
    <w:rsid w:val="0029648E"/>
    <w:rsid w:val="002A4FD5"/>
    <w:rsid w:val="002B291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40D2"/>
    <w:rsid w:val="00341C67"/>
    <w:rsid w:val="00341EA2"/>
    <w:rsid w:val="00343BC7"/>
    <w:rsid w:val="00345753"/>
    <w:rsid w:val="00354A9F"/>
    <w:rsid w:val="00354BBD"/>
    <w:rsid w:val="00363CA6"/>
    <w:rsid w:val="003649AB"/>
    <w:rsid w:val="003666A6"/>
    <w:rsid w:val="00371783"/>
    <w:rsid w:val="003815F0"/>
    <w:rsid w:val="003818B2"/>
    <w:rsid w:val="00384268"/>
    <w:rsid w:val="003A4C37"/>
    <w:rsid w:val="003A6B6D"/>
    <w:rsid w:val="003A7EAF"/>
    <w:rsid w:val="003B3429"/>
    <w:rsid w:val="003B5930"/>
    <w:rsid w:val="003C235F"/>
    <w:rsid w:val="003C38EA"/>
    <w:rsid w:val="003C79BD"/>
    <w:rsid w:val="003D3232"/>
    <w:rsid w:val="003D36C5"/>
    <w:rsid w:val="003D3FC3"/>
    <w:rsid w:val="003D4108"/>
    <w:rsid w:val="003D7E15"/>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600E1"/>
    <w:rsid w:val="004650CA"/>
    <w:rsid w:val="00476DAD"/>
    <w:rsid w:val="00477A14"/>
    <w:rsid w:val="00481423"/>
    <w:rsid w:val="00482DC2"/>
    <w:rsid w:val="0048586E"/>
    <w:rsid w:val="004901FD"/>
    <w:rsid w:val="00495AB0"/>
    <w:rsid w:val="004A4E81"/>
    <w:rsid w:val="004A4FD6"/>
    <w:rsid w:val="004A6A11"/>
    <w:rsid w:val="004A6ABB"/>
    <w:rsid w:val="004B2E58"/>
    <w:rsid w:val="004B7126"/>
    <w:rsid w:val="004D0C9F"/>
    <w:rsid w:val="004D22B1"/>
    <w:rsid w:val="004E42A0"/>
    <w:rsid w:val="004E5178"/>
    <w:rsid w:val="004E6F72"/>
    <w:rsid w:val="004E727A"/>
    <w:rsid w:val="00507FE0"/>
    <w:rsid w:val="005109CE"/>
    <w:rsid w:val="005178E5"/>
    <w:rsid w:val="00526082"/>
    <w:rsid w:val="0052635A"/>
    <w:rsid w:val="0052681C"/>
    <w:rsid w:val="00526B61"/>
    <w:rsid w:val="005319BB"/>
    <w:rsid w:val="0054173F"/>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35D"/>
    <w:rsid w:val="00631478"/>
    <w:rsid w:val="00633DED"/>
    <w:rsid w:val="006348A7"/>
    <w:rsid w:val="00635B28"/>
    <w:rsid w:val="00645374"/>
    <w:rsid w:val="00656B89"/>
    <w:rsid w:val="00663A0C"/>
    <w:rsid w:val="006762FC"/>
    <w:rsid w:val="006908AC"/>
    <w:rsid w:val="006A654E"/>
    <w:rsid w:val="006C10D0"/>
    <w:rsid w:val="006C12E9"/>
    <w:rsid w:val="006C1CE4"/>
    <w:rsid w:val="006C20D0"/>
    <w:rsid w:val="006D4474"/>
    <w:rsid w:val="006E5B34"/>
    <w:rsid w:val="006F53B6"/>
    <w:rsid w:val="006F6673"/>
    <w:rsid w:val="00700DEE"/>
    <w:rsid w:val="007100F2"/>
    <w:rsid w:val="0071065A"/>
    <w:rsid w:val="00713FE1"/>
    <w:rsid w:val="00731EC0"/>
    <w:rsid w:val="00737C1A"/>
    <w:rsid w:val="00741E52"/>
    <w:rsid w:val="007456A2"/>
    <w:rsid w:val="00747F8A"/>
    <w:rsid w:val="00750FA1"/>
    <w:rsid w:val="007544DE"/>
    <w:rsid w:val="007572BD"/>
    <w:rsid w:val="00762A5B"/>
    <w:rsid w:val="007638BA"/>
    <w:rsid w:val="007644D4"/>
    <w:rsid w:val="00765350"/>
    <w:rsid w:val="007705FC"/>
    <w:rsid w:val="00770847"/>
    <w:rsid w:val="007748BA"/>
    <w:rsid w:val="00774BE0"/>
    <w:rsid w:val="00781989"/>
    <w:rsid w:val="0078420A"/>
    <w:rsid w:val="007909C7"/>
    <w:rsid w:val="007970C0"/>
    <w:rsid w:val="00797659"/>
    <w:rsid w:val="007A3F13"/>
    <w:rsid w:val="007A40F7"/>
    <w:rsid w:val="007A7C17"/>
    <w:rsid w:val="007A7DCB"/>
    <w:rsid w:val="007B179E"/>
    <w:rsid w:val="007B5E14"/>
    <w:rsid w:val="007B603B"/>
    <w:rsid w:val="007B7659"/>
    <w:rsid w:val="007C3188"/>
    <w:rsid w:val="007D26EA"/>
    <w:rsid w:val="007E0C09"/>
    <w:rsid w:val="007E6F5B"/>
    <w:rsid w:val="00802A86"/>
    <w:rsid w:val="008039F8"/>
    <w:rsid w:val="00807006"/>
    <w:rsid w:val="0080716F"/>
    <w:rsid w:val="00816643"/>
    <w:rsid w:val="0082068C"/>
    <w:rsid w:val="0082269F"/>
    <w:rsid w:val="008233BC"/>
    <w:rsid w:val="008234E5"/>
    <w:rsid w:val="008271CB"/>
    <w:rsid w:val="0083305C"/>
    <w:rsid w:val="00833173"/>
    <w:rsid w:val="00846B24"/>
    <w:rsid w:val="00847758"/>
    <w:rsid w:val="00851763"/>
    <w:rsid w:val="008624CB"/>
    <w:rsid w:val="0086636B"/>
    <w:rsid w:val="0089305D"/>
    <w:rsid w:val="008A5B7E"/>
    <w:rsid w:val="008B0877"/>
    <w:rsid w:val="008B1568"/>
    <w:rsid w:val="008B4A1A"/>
    <w:rsid w:val="008C4D4B"/>
    <w:rsid w:val="008C56A4"/>
    <w:rsid w:val="008D2347"/>
    <w:rsid w:val="008E0542"/>
    <w:rsid w:val="008E4426"/>
    <w:rsid w:val="008F1A92"/>
    <w:rsid w:val="008F26A1"/>
    <w:rsid w:val="008F36F5"/>
    <w:rsid w:val="008F68AE"/>
    <w:rsid w:val="009008E7"/>
    <w:rsid w:val="009113F5"/>
    <w:rsid w:val="00911A73"/>
    <w:rsid w:val="00920FC0"/>
    <w:rsid w:val="00922F97"/>
    <w:rsid w:val="00923F1E"/>
    <w:rsid w:val="00931D2E"/>
    <w:rsid w:val="009346A4"/>
    <w:rsid w:val="00940CB0"/>
    <w:rsid w:val="00942669"/>
    <w:rsid w:val="009433B3"/>
    <w:rsid w:val="00945330"/>
    <w:rsid w:val="00954DB1"/>
    <w:rsid w:val="009576A7"/>
    <w:rsid w:val="0096073A"/>
    <w:rsid w:val="009654D4"/>
    <w:rsid w:val="00980554"/>
    <w:rsid w:val="00984106"/>
    <w:rsid w:val="00992519"/>
    <w:rsid w:val="009A7553"/>
    <w:rsid w:val="009B1D77"/>
    <w:rsid w:val="009B5098"/>
    <w:rsid w:val="009C2AE2"/>
    <w:rsid w:val="009D4B51"/>
    <w:rsid w:val="009D5331"/>
    <w:rsid w:val="009F405F"/>
    <w:rsid w:val="009F4B5B"/>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8C9"/>
    <w:rsid w:val="00AB6077"/>
    <w:rsid w:val="00AC24B1"/>
    <w:rsid w:val="00AC3A4E"/>
    <w:rsid w:val="00AC58D6"/>
    <w:rsid w:val="00AD0CDD"/>
    <w:rsid w:val="00AD3313"/>
    <w:rsid w:val="00AD6747"/>
    <w:rsid w:val="00AE14E6"/>
    <w:rsid w:val="00AF4D91"/>
    <w:rsid w:val="00B04804"/>
    <w:rsid w:val="00B04994"/>
    <w:rsid w:val="00B050E7"/>
    <w:rsid w:val="00B16BE3"/>
    <w:rsid w:val="00B214AE"/>
    <w:rsid w:val="00B2563A"/>
    <w:rsid w:val="00B3207E"/>
    <w:rsid w:val="00B35F09"/>
    <w:rsid w:val="00B36F68"/>
    <w:rsid w:val="00B43889"/>
    <w:rsid w:val="00B44282"/>
    <w:rsid w:val="00B523B0"/>
    <w:rsid w:val="00B63B8F"/>
    <w:rsid w:val="00B66A85"/>
    <w:rsid w:val="00B81CB6"/>
    <w:rsid w:val="00B831F3"/>
    <w:rsid w:val="00B83547"/>
    <w:rsid w:val="00B84CB7"/>
    <w:rsid w:val="00B85114"/>
    <w:rsid w:val="00B863CD"/>
    <w:rsid w:val="00B87DFD"/>
    <w:rsid w:val="00B935DB"/>
    <w:rsid w:val="00B9395A"/>
    <w:rsid w:val="00BA43E7"/>
    <w:rsid w:val="00BC4511"/>
    <w:rsid w:val="00BD7052"/>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5EA6"/>
    <w:rsid w:val="00D2710C"/>
    <w:rsid w:val="00D2744A"/>
    <w:rsid w:val="00D33641"/>
    <w:rsid w:val="00D37CEF"/>
    <w:rsid w:val="00D41BE9"/>
    <w:rsid w:val="00D437A3"/>
    <w:rsid w:val="00D47411"/>
    <w:rsid w:val="00D5621A"/>
    <w:rsid w:val="00D656DE"/>
    <w:rsid w:val="00D7592D"/>
    <w:rsid w:val="00D871EE"/>
    <w:rsid w:val="00D939C3"/>
    <w:rsid w:val="00D9532E"/>
    <w:rsid w:val="00DA189B"/>
    <w:rsid w:val="00DA5817"/>
    <w:rsid w:val="00DA6D14"/>
    <w:rsid w:val="00DB049B"/>
    <w:rsid w:val="00DB28C5"/>
    <w:rsid w:val="00DB4A49"/>
    <w:rsid w:val="00DD0156"/>
    <w:rsid w:val="00DD0523"/>
    <w:rsid w:val="00DD6684"/>
    <w:rsid w:val="00DD75B3"/>
    <w:rsid w:val="00DE4CCA"/>
    <w:rsid w:val="00DE5EF9"/>
    <w:rsid w:val="00DE6A3D"/>
    <w:rsid w:val="00DE6FA3"/>
    <w:rsid w:val="00DF0C34"/>
    <w:rsid w:val="00DF26DC"/>
    <w:rsid w:val="00DF58A4"/>
    <w:rsid w:val="00DF614A"/>
    <w:rsid w:val="00DF6BA9"/>
    <w:rsid w:val="00DF737C"/>
    <w:rsid w:val="00E0792A"/>
    <w:rsid w:val="00E2646B"/>
    <w:rsid w:val="00E270B5"/>
    <w:rsid w:val="00E34D19"/>
    <w:rsid w:val="00E35054"/>
    <w:rsid w:val="00E36069"/>
    <w:rsid w:val="00E367EE"/>
    <w:rsid w:val="00E4380B"/>
    <w:rsid w:val="00E46A8D"/>
    <w:rsid w:val="00E63027"/>
    <w:rsid w:val="00E656C8"/>
    <w:rsid w:val="00E70142"/>
    <w:rsid w:val="00E71863"/>
    <w:rsid w:val="00E75371"/>
    <w:rsid w:val="00E76010"/>
    <w:rsid w:val="00E93B49"/>
    <w:rsid w:val="00EA7E43"/>
    <w:rsid w:val="00EB2A5A"/>
    <w:rsid w:val="00EC07DF"/>
    <w:rsid w:val="00EC13A7"/>
    <w:rsid w:val="00EC32E9"/>
    <w:rsid w:val="00EC5AA0"/>
    <w:rsid w:val="00EC5BFD"/>
    <w:rsid w:val="00EC75D1"/>
    <w:rsid w:val="00ED3BDA"/>
    <w:rsid w:val="00EE0C50"/>
    <w:rsid w:val="00EE5235"/>
    <w:rsid w:val="00EE709B"/>
    <w:rsid w:val="00EF3352"/>
    <w:rsid w:val="00EF7AED"/>
    <w:rsid w:val="00F025C4"/>
    <w:rsid w:val="00F04F42"/>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579DE"/>
    <w:rsid w:val="00F62440"/>
    <w:rsid w:val="00F64B55"/>
    <w:rsid w:val="00F67033"/>
    <w:rsid w:val="00F72646"/>
    <w:rsid w:val="00F74868"/>
    <w:rsid w:val="00F8177C"/>
    <w:rsid w:val="00F81F17"/>
    <w:rsid w:val="00F8233F"/>
    <w:rsid w:val="00F85874"/>
    <w:rsid w:val="00F87DFB"/>
    <w:rsid w:val="00F92332"/>
    <w:rsid w:val="00F975E7"/>
    <w:rsid w:val="00FA396A"/>
    <w:rsid w:val="00FA39EB"/>
    <w:rsid w:val="00FA43E3"/>
    <w:rsid w:val="00FA551F"/>
    <w:rsid w:val="00FA6008"/>
    <w:rsid w:val="00FA6E10"/>
    <w:rsid w:val="00FB7B27"/>
    <w:rsid w:val="00FC1880"/>
    <w:rsid w:val="00FC3CFB"/>
    <w:rsid w:val="00FC45E7"/>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75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F889A3-381E-4B22-AB59-EE220E4C9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1343</Words>
  <Characters>7257</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8583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4</cp:revision>
  <cp:lastPrinted>2023-06-14T06:38:00Z</cp:lastPrinted>
  <dcterms:created xsi:type="dcterms:W3CDTF">2023-06-14T06:39:00Z</dcterms:created>
  <dcterms:modified xsi:type="dcterms:W3CDTF">2023-06-14T06:50:00Z</dcterms:modified>
</cp:coreProperties>
</file>