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E5EF9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</w:t>
      </w:r>
      <w:r w:rsidR="00B35F09" w:rsidRPr="00DE5EF9">
        <w:rPr>
          <w:rFonts w:ascii="Arial" w:eastAsia="Arial" w:hAnsi="Arial" w:cs="Arial"/>
          <w:b/>
          <w:bCs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DE5EF9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E5EF9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DE5EF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DE5EF9" w:rsidRPr="00DE5EF9">
        <w:rPr>
          <w:rFonts w:ascii="Arial" w:eastAsia="Arial" w:hAnsi="Arial" w:cs="Arial"/>
          <w:b/>
          <w:bCs/>
          <w:sz w:val="22"/>
          <w:szCs w:val="22"/>
        </w:rPr>
        <w:t>1</w:t>
      </w:r>
      <w:r w:rsidR="00872D80">
        <w:rPr>
          <w:rFonts w:ascii="Arial" w:eastAsia="Arial" w:hAnsi="Arial" w:cs="Arial"/>
          <w:b/>
          <w:bCs/>
          <w:sz w:val="22"/>
          <w:szCs w:val="22"/>
        </w:rPr>
        <w:t>9</w:t>
      </w:r>
      <w:r w:rsidR="00F278FF" w:rsidRPr="00DE5EF9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>/0</w:t>
      </w:r>
      <w:r w:rsidR="00EE709B" w:rsidRPr="00DE5EF9">
        <w:rPr>
          <w:rFonts w:ascii="Arial" w:eastAsia="Arial" w:hAnsi="Arial" w:cs="Arial"/>
          <w:b/>
          <w:bCs/>
          <w:sz w:val="22"/>
          <w:szCs w:val="22"/>
        </w:rPr>
        <w:t>6</w:t>
      </w:r>
      <w:r w:rsidR="00526B61" w:rsidRPr="00DE5EF9">
        <w:rPr>
          <w:rFonts w:ascii="Arial" w:eastAsia="Arial" w:hAnsi="Arial" w:cs="Arial"/>
          <w:b/>
          <w:bCs/>
          <w:sz w:val="22"/>
          <w:szCs w:val="22"/>
        </w:rPr>
        <w:t>/202</w:t>
      </w:r>
      <w:r w:rsidR="00C11812" w:rsidRPr="00DE5EF9">
        <w:rPr>
          <w:rFonts w:ascii="Arial" w:eastAsia="Arial" w:hAnsi="Arial" w:cs="Arial"/>
          <w:b/>
          <w:bCs/>
          <w:sz w:val="22"/>
          <w:szCs w:val="22"/>
        </w:rPr>
        <w:t>3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DE5EF9" w:rsidRDefault="00526B61">
      <w:pPr>
        <w:suppressAutoHyphens w:val="0"/>
        <w:autoSpaceDE w:val="0"/>
        <w:ind w:left="5748"/>
        <w:rPr>
          <w:rFonts w:ascii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E5EF9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E5EF9">
        <w:rPr>
          <w:rFonts w:ascii="Arial" w:eastAsia="Arial" w:hAnsi="Arial" w:cs="Arial"/>
          <w:b/>
          <w:bCs/>
          <w:sz w:val="22"/>
          <w:szCs w:val="22"/>
        </w:rPr>
        <w:t>. Πρωτ.</w:t>
      </w:r>
      <w:r w:rsidR="00607783" w:rsidRPr="00DE5EF9">
        <w:rPr>
          <w:rFonts w:ascii="Arial" w:eastAsia="Arial" w:hAnsi="Arial" w:cs="Arial"/>
          <w:b/>
          <w:bCs/>
          <w:sz w:val="22"/>
          <w:szCs w:val="22"/>
        </w:rPr>
        <w:t>:</w:t>
      </w:r>
      <w:r w:rsidR="00980A6F">
        <w:rPr>
          <w:rFonts w:ascii="Arial" w:eastAsia="Arial" w:hAnsi="Arial" w:cs="Arial"/>
          <w:b/>
          <w:bCs/>
          <w:sz w:val="22"/>
          <w:szCs w:val="22"/>
        </w:rPr>
        <w:t>11859</w:t>
      </w:r>
      <w:r w:rsidR="003C235F" w:rsidRPr="00DE5EF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</w:t>
      </w:r>
    </w:p>
    <w:p w:rsidR="003C235F" w:rsidRPr="00DE5EF9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E5EF9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E5EF9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E5EF9">
        <w:rPr>
          <w:rFonts w:ascii="Arial" w:hAnsi="Arial" w:cs="Arial"/>
          <w:b/>
          <w:sz w:val="22"/>
          <w:szCs w:val="22"/>
        </w:rPr>
        <w:t xml:space="preserve">. </w:t>
      </w:r>
      <w:r w:rsidR="00C11812" w:rsidRPr="00DE5EF9">
        <w:rPr>
          <w:rFonts w:ascii="Arial" w:hAnsi="Arial" w:cs="Arial"/>
          <w:b/>
          <w:sz w:val="22"/>
          <w:szCs w:val="22"/>
        </w:rPr>
        <w:t>1</w:t>
      </w:r>
      <w:r w:rsidR="00DE5EF9" w:rsidRPr="00DE5EF9">
        <w:rPr>
          <w:rFonts w:ascii="Arial" w:hAnsi="Arial" w:cs="Arial"/>
          <w:b/>
          <w:sz w:val="22"/>
          <w:szCs w:val="22"/>
        </w:rPr>
        <w:t>5</w:t>
      </w:r>
      <w:r w:rsidR="003C235F" w:rsidRPr="00DE5EF9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E5EF9">
        <w:rPr>
          <w:rFonts w:ascii="Arial" w:hAnsi="Arial" w:cs="Arial"/>
          <w:b/>
          <w:sz w:val="22"/>
          <w:szCs w:val="22"/>
        </w:rPr>
        <w:t xml:space="preserve">  /20</w:t>
      </w:r>
      <w:r w:rsidRPr="00DE5EF9">
        <w:rPr>
          <w:rFonts w:ascii="Arial" w:hAnsi="Arial" w:cs="Arial"/>
          <w:b/>
          <w:sz w:val="22"/>
          <w:szCs w:val="22"/>
        </w:rPr>
        <w:t>2</w:t>
      </w:r>
      <w:r w:rsidR="00C11812" w:rsidRPr="00DE5EF9">
        <w:rPr>
          <w:rFonts w:ascii="Arial" w:hAnsi="Arial" w:cs="Arial"/>
          <w:b/>
          <w:sz w:val="22"/>
          <w:szCs w:val="22"/>
        </w:rPr>
        <w:t>3</w:t>
      </w:r>
      <w:r w:rsidR="003C235F" w:rsidRPr="00DE5EF9">
        <w:rPr>
          <w:rFonts w:ascii="Arial" w:hAnsi="Arial" w:cs="Arial"/>
          <w:b/>
          <w:sz w:val="22"/>
          <w:szCs w:val="22"/>
        </w:rPr>
        <w:t xml:space="preserve"> </w:t>
      </w:r>
      <w:r w:rsidR="00C11812" w:rsidRPr="00DE5EF9">
        <w:rPr>
          <w:rFonts w:ascii="Arial" w:hAnsi="Arial" w:cs="Arial"/>
          <w:b/>
          <w:sz w:val="22"/>
          <w:szCs w:val="22"/>
        </w:rPr>
        <w:t xml:space="preserve"> Τακτικής</w:t>
      </w:r>
      <w:r w:rsidR="00781989" w:rsidRPr="00DE5EF9">
        <w:rPr>
          <w:rFonts w:ascii="Arial" w:hAnsi="Arial" w:cs="Arial"/>
          <w:b/>
          <w:sz w:val="22"/>
          <w:szCs w:val="22"/>
        </w:rPr>
        <w:t xml:space="preserve"> </w:t>
      </w:r>
      <w:r w:rsidR="00157A71" w:rsidRPr="00DE5EF9">
        <w:rPr>
          <w:rFonts w:ascii="Arial" w:hAnsi="Arial" w:cs="Arial"/>
          <w:b/>
          <w:sz w:val="22"/>
          <w:szCs w:val="22"/>
        </w:rPr>
        <w:t xml:space="preserve"> </w:t>
      </w:r>
      <w:r w:rsidR="003C235F" w:rsidRPr="00DE5EF9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E5EF9" w:rsidRDefault="003C235F">
      <w:pPr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E5EF9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E5EF9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E5EF9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E5EF9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FA39EB" w:rsidRDefault="003C235F">
      <w:pPr>
        <w:jc w:val="center"/>
        <w:rPr>
          <w:rFonts w:ascii="Arial" w:hAnsi="Arial" w:cs="Arial"/>
          <w:b/>
          <w:sz w:val="22"/>
          <w:szCs w:val="22"/>
        </w:rPr>
      </w:pPr>
      <w:r w:rsidRPr="00FA39EB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EE709B" w:rsidRPr="00FA39EB">
        <w:rPr>
          <w:rFonts w:ascii="Arial" w:hAnsi="Arial" w:cs="Arial"/>
          <w:b/>
          <w:sz w:val="22"/>
          <w:szCs w:val="22"/>
        </w:rPr>
        <w:t>1</w:t>
      </w:r>
      <w:r w:rsidR="00285F27">
        <w:rPr>
          <w:rFonts w:ascii="Arial" w:hAnsi="Arial" w:cs="Arial"/>
          <w:b/>
          <w:sz w:val="22"/>
          <w:szCs w:val="22"/>
        </w:rPr>
        <w:t>3</w:t>
      </w:r>
      <w:r w:rsidR="00EB469E" w:rsidRPr="00872D80">
        <w:rPr>
          <w:rFonts w:ascii="Arial" w:hAnsi="Arial" w:cs="Arial"/>
          <w:b/>
          <w:sz w:val="22"/>
          <w:szCs w:val="22"/>
        </w:rPr>
        <w:t>2</w:t>
      </w:r>
    </w:p>
    <w:p w:rsidR="00FA39EB" w:rsidRPr="00285F27" w:rsidRDefault="00285F27" w:rsidP="00FA39EB">
      <w:pPr>
        <w:widowControl w:val="0"/>
        <w:suppressAutoHyphens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</w:t>
      </w:r>
      <w:proofErr w:type="spellStart"/>
      <w:r w:rsidRPr="00285F27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285F27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285F27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285F27">
        <w:rPr>
          <w:rFonts w:ascii="Arial" w:hAnsi="Arial" w:cs="Arial"/>
          <w:b/>
          <w:sz w:val="22"/>
          <w:szCs w:val="22"/>
        </w:rPr>
        <w:t>.</w:t>
      </w:r>
    </w:p>
    <w:p w:rsidR="00285F27" w:rsidRPr="00285F27" w:rsidRDefault="00285F27" w:rsidP="00FA39EB">
      <w:pPr>
        <w:widowControl w:val="0"/>
        <w:suppressAutoHyphens w:val="0"/>
        <w:rPr>
          <w:rFonts w:ascii="Arial" w:hAnsi="Arial" w:cs="Arial"/>
          <w:b/>
          <w:sz w:val="22"/>
          <w:szCs w:val="22"/>
        </w:rPr>
      </w:pPr>
    </w:p>
    <w:p w:rsidR="00EE709B" w:rsidRPr="00DE5EF9" w:rsidRDefault="00EE709B" w:rsidP="009F405F">
      <w:pPr>
        <w:pStyle w:val="Style1"/>
        <w:tabs>
          <w:tab w:val="left" w:pos="284"/>
        </w:tabs>
        <w:spacing w:line="240" w:lineRule="exact"/>
        <w:ind w:left="284" w:hanging="284"/>
        <w:jc w:val="both"/>
        <w:rPr>
          <w:rFonts w:ascii="Arial" w:hAnsi="Arial" w:cs="Arial"/>
          <w:sz w:val="22"/>
          <w:szCs w:val="22"/>
        </w:rPr>
      </w:pPr>
      <w:r w:rsidRPr="00DE5EF9">
        <w:rPr>
          <w:rFonts w:ascii="Arial" w:eastAsia="SimSun" w:hAnsi="Arial" w:cs="Arial"/>
          <w:i/>
          <w:sz w:val="22"/>
          <w:szCs w:val="22"/>
        </w:rPr>
        <w:t xml:space="preserve">         </w:t>
      </w:r>
      <w:r w:rsidRPr="00DE5EF9">
        <w:rPr>
          <w:rFonts w:ascii="Arial" w:hAnsi="Arial" w:cs="Arial"/>
          <w:sz w:val="22"/>
          <w:szCs w:val="22"/>
        </w:rPr>
        <w:t xml:space="preserve">  </w:t>
      </w:r>
      <w:r w:rsidR="009F405F">
        <w:rPr>
          <w:rFonts w:ascii="Arial" w:hAnsi="Arial" w:cs="Arial"/>
          <w:sz w:val="22"/>
          <w:szCs w:val="22"/>
        </w:rPr>
        <w:t xml:space="preserve">       </w:t>
      </w:r>
      <w:r w:rsidRPr="00DE5EF9">
        <w:rPr>
          <w:rFonts w:ascii="Arial" w:hAnsi="Arial" w:cs="Arial"/>
          <w:sz w:val="22"/>
          <w:szCs w:val="22"/>
        </w:rPr>
        <w:t xml:space="preserve">Στη Λιβαδειά σήμερα  </w:t>
      </w:r>
      <w:r w:rsidR="00DE5EF9">
        <w:rPr>
          <w:rFonts w:ascii="Arial" w:hAnsi="Arial" w:cs="Arial"/>
          <w:sz w:val="22"/>
          <w:szCs w:val="22"/>
        </w:rPr>
        <w:t>13</w:t>
      </w:r>
      <w:r w:rsidRPr="00DE5EF9">
        <w:rPr>
          <w:rFonts w:ascii="Arial" w:hAnsi="Arial" w:cs="Arial"/>
          <w:sz w:val="22"/>
          <w:szCs w:val="22"/>
          <w:vertAlign w:val="superscript"/>
        </w:rPr>
        <w:t>η</w:t>
      </w:r>
      <w:r w:rsidRPr="00DE5EF9">
        <w:rPr>
          <w:rFonts w:ascii="Arial" w:hAnsi="Arial" w:cs="Arial"/>
          <w:sz w:val="22"/>
          <w:szCs w:val="22"/>
        </w:rPr>
        <w:t xml:space="preserve">  </w:t>
      </w:r>
      <w:r w:rsidR="00DE5EF9">
        <w:rPr>
          <w:rFonts w:ascii="Arial" w:hAnsi="Arial" w:cs="Arial"/>
          <w:sz w:val="22"/>
          <w:szCs w:val="22"/>
        </w:rPr>
        <w:t>Ιουνίου</w:t>
      </w:r>
      <w:r w:rsidRPr="00DE5EF9">
        <w:rPr>
          <w:rFonts w:ascii="Arial" w:hAnsi="Arial" w:cs="Arial"/>
          <w:sz w:val="22"/>
          <w:szCs w:val="22"/>
        </w:rPr>
        <w:t xml:space="preserve">  2023  ημέρα  Τρίτη , ώρα 1</w:t>
      </w:r>
      <w:r w:rsidR="00DE5EF9">
        <w:rPr>
          <w:rFonts w:ascii="Arial" w:hAnsi="Arial" w:cs="Arial"/>
          <w:sz w:val="22"/>
          <w:szCs w:val="22"/>
        </w:rPr>
        <w:t>4</w:t>
      </w:r>
      <w:r w:rsidRPr="00DE5EF9">
        <w:rPr>
          <w:rFonts w:ascii="Arial" w:hAnsi="Arial" w:cs="Arial"/>
          <w:sz w:val="22"/>
          <w:szCs w:val="22"/>
        </w:rPr>
        <w:t xml:space="preserve">,00  και στο Δημοτικό Κατάστημα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– Σοφοκλέους 15 ,  συνεδρίασε η Οικονομική Επιτροπή Δήμου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μετά την από  1</w:t>
      </w:r>
      <w:r w:rsidR="00DE5EF9">
        <w:rPr>
          <w:rFonts w:ascii="Arial" w:hAnsi="Arial" w:cs="Arial"/>
          <w:sz w:val="22"/>
          <w:szCs w:val="22"/>
        </w:rPr>
        <w:t>1281</w:t>
      </w:r>
      <w:r w:rsidRPr="00DE5EF9">
        <w:rPr>
          <w:rFonts w:ascii="Arial" w:hAnsi="Arial" w:cs="Arial"/>
          <w:sz w:val="22"/>
          <w:szCs w:val="22"/>
        </w:rPr>
        <w:t>/</w:t>
      </w:r>
      <w:r w:rsidR="00DE5EF9">
        <w:rPr>
          <w:rFonts w:ascii="Arial" w:hAnsi="Arial" w:cs="Arial"/>
          <w:sz w:val="22"/>
          <w:szCs w:val="22"/>
        </w:rPr>
        <w:t>09</w:t>
      </w:r>
      <w:r w:rsidRPr="00DE5EF9">
        <w:rPr>
          <w:rFonts w:ascii="Arial" w:hAnsi="Arial" w:cs="Arial"/>
          <w:sz w:val="22"/>
          <w:szCs w:val="22"/>
        </w:rPr>
        <w:t>-0</w:t>
      </w:r>
      <w:r w:rsidR="00DE5EF9">
        <w:rPr>
          <w:rFonts w:ascii="Arial" w:hAnsi="Arial" w:cs="Arial"/>
          <w:sz w:val="22"/>
          <w:szCs w:val="22"/>
        </w:rPr>
        <w:t>6</w:t>
      </w:r>
      <w:r w:rsidRPr="00DE5EF9">
        <w:rPr>
          <w:rFonts w:ascii="Arial" w:hAnsi="Arial" w:cs="Arial"/>
          <w:sz w:val="22"/>
          <w:szCs w:val="22"/>
        </w:rPr>
        <w:t xml:space="preserve">-2023 έγγραφη πρόσκληση του  Προέδρου της (Δημάρχου </w:t>
      </w:r>
      <w:proofErr w:type="spellStart"/>
      <w:r w:rsidRPr="00DE5EF9">
        <w:rPr>
          <w:rFonts w:ascii="Arial" w:hAnsi="Arial" w:cs="Arial"/>
          <w:sz w:val="22"/>
          <w:szCs w:val="22"/>
        </w:rPr>
        <w:t>Λεβαδέων</w:t>
      </w:r>
      <w:proofErr w:type="spellEnd"/>
      <w:r w:rsidRPr="00DE5EF9">
        <w:rPr>
          <w:rFonts w:ascii="Arial" w:hAnsi="Arial" w:cs="Arial"/>
          <w:sz w:val="22"/>
          <w:szCs w:val="22"/>
        </w:rPr>
        <w:t>) σε εφαρμογή των διατάξεων α) Του άρθρου 77 του Ν. 4555/2018 , β)Των  διατάξεων του  άρθρου 40 του Ν.4735/2020 που αντικατέστησε το άρθρο 72 το</w:t>
      </w:r>
      <w:r w:rsidRPr="00DE5EF9">
        <w:rPr>
          <w:rFonts w:ascii="Arial" w:hAnsi="Arial" w:cs="Arial"/>
          <w:bCs/>
          <w:sz w:val="22"/>
          <w:szCs w:val="22"/>
        </w:rPr>
        <w:t>υ  .3852/2</w:t>
      </w:r>
      <w:r w:rsidRPr="00DE5EF9">
        <w:rPr>
          <w:rFonts w:ascii="Arial" w:eastAsia="Verdana" w:hAnsi="Arial" w:cs="Arial"/>
          <w:bCs/>
          <w:iCs/>
          <w:sz w:val="22"/>
          <w:szCs w:val="22"/>
        </w:rPr>
        <w:t xml:space="preserve">010 </w:t>
      </w:r>
      <w:r w:rsidRPr="00DE5EF9">
        <w:rPr>
          <w:rFonts w:ascii="Arial" w:hAnsi="Arial" w:cs="Arial"/>
          <w:sz w:val="22"/>
          <w:szCs w:val="22"/>
        </w:rPr>
        <w:t>γ) Των</w:t>
      </w:r>
      <w:r w:rsidRPr="00DE5EF9">
        <w:rPr>
          <w:rFonts w:ascii="Arial" w:hAnsi="Arial" w:cs="Arial"/>
          <w:bCs/>
          <w:sz w:val="22"/>
          <w:szCs w:val="22"/>
        </w:rPr>
        <w:t xml:space="preserve"> διατάξεων της </w:t>
      </w:r>
      <w:proofErr w:type="spellStart"/>
      <w:r w:rsidRPr="00DE5EF9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DE5EF9">
        <w:rPr>
          <w:rFonts w:ascii="Arial" w:hAnsi="Arial" w:cs="Arial"/>
          <w:bCs/>
          <w:sz w:val="22"/>
          <w:szCs w:val="22"/>
        </w:rPr>
        <w:t xml:space="preserve"> 374/2022</w:t>
      </w:r>
      <w:r w:rsidRPr="00DE5EF9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DE5EF9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DE5EF9">
        <w:rPr>
          <w:rFonts w:ascii="Arial" w:hAnsi="Arial" w:cs="Arial"/>
          <w:sz w:val="22"/>
          <w:szCs w:val="22"/>
        </w:rPr>
        <w:t>» δ) Των διατάξεων του Ν. 5013/2023</w:t>
      </w:r>
    </w:p>
    <w:p w:rsidR="00EE709B" w:rsidRPr="00DE5EF9" w:rsidRDefault="00EE709B" w:rsidP="00EE709B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     </w:t>
      </w:r>
      <w:r w:rsidRPr="00DE5EF9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9 (εννέα)  μελών ήταν παρόντες   </w:t>
      </w:r>
      <w:r w:rsidR="00DE5EF9">
        <w:rPr>
          <w:rFonts w:ascii="Arial" w:hAnsi="Arial" w:cs="Arial"/>
          <w:sz w:val="22"/>
          <w:szCs w:val="22"/>
        </w:rPr>
        <w:t>7 (επτά</w:t>
      </w:r>
      <w:r w:rsidRPr="00DE5EF9">
        <w:rPr>
          <w:rFonts w:ascii="Arial" w:hAnsi="Arial" w:cs="Arial"/>
          <w:sz w:val="22"/>
          <w:szCs w:val="22"/>
        </w:rPr>
        <w:t>)  , ήτοι</w:t>
      </w:r>
    </w:p>
    <w:p w:rsidR="00EE709B" w:rsidRPr="00DE5EF9" w:rsidRDefault="00EE709B" w:rsidP="00EE709B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EE709B" w:rsidRPr="00DE5EF9" w:rsidRDefault="00EE709B" w:rsidP="00EE709B">
      <w:pPr>
        <w:jc w:val="both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sz w:val="22"/>
          <w:szCs w:val="22"/>
        </w:rPr>
        <w:t xml:space="preserve">                  ΠΑΡΟΝΤΕΣ                                                                 ΑΠΟΝΤΕΣ</w:t>
      </w:r>
    </w:p>
    <w:p w:rsidR="00EE709B" w:rsidRPr="00DE5EF9" w:rsidRDefault="00EE709B" w:rsidP="00EE709B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DE5EF9">
        <w:rPr>
          <w:rFonts w:ascii="Arial" w:hAnsi="Arial" w:cs="Arial"/>
          <w:sz w:val="22"/>
          <w:szCs w:val="22"/>
        </w:rPr>
        <w:t xml:space="preserve"> 1.Ταγκαλεγκας Ιωάννης                                                               1. </w:t>
      </w:r>
      <w:proofErr w:type="spellStart"/>
      <w:r w:rsidRPr="00DE5EF9">
        <w:rPr>
          <w:rFonts w:ascii="Arial" w:hAnsi="Arial" w:cs="Arial"/>
          <w:sz w:val="22"/>
          <w:szCs w:val="22"/>
        </w:rPr>
        <w:t>Πούλος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Ευάγγελος</w:t>
      </w:r>
    </w:p>
    <w:p w:rsidR="00EE709B" w:rsidRP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2</w:t>
      </w:r>
      <w:r w:rsid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DE5EF9" w:rsidRPr="00DE5EF9">
        <w:rPr>
          <w:rFonts w:ascii="Arial" w:hAnsi="Arial" w:cs="Arial"/>
          <w:sz w:val="22"/>
          <w:szCs w:val="22"/>
        </w:rPr>
        <w:t>Καλογρηάς</w:t>
      </w:r>
      <w:proofErr w:type="spellEnd"/>
      <w:r w:rsidR="00DE5EF9" w:rsidRPr="00DE5EF9">
        <w:rPr>
          <w:rFonts w:ascii="Arial" w:hAnsi="Arial" w:cs="Arial"/>
          <w:sz w:val="22"/>
          <w:szCs w:val="22"/>
        </w:rPr>
        <w:t xml:space="preserve">   Αθανάσιος                                                           </w:t>
      </w:r>
      <w:r w:rsidR="00DE5EF9"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DE5EF9">
        <w:rPr>
          <w:rFonts w:ascii="Arial" w:hAnsi="Arial" w:cs="Arial"/>
          <w:sz w:val="22"/>
          <w:szCs w:val="22"/>
        </w:rPr>
        <w:t>Μπράλιος</w:t>
      </w:r>
      <w:proofErr w:type="spellEnd"/>
      <w:r w:rsidR="00DE5EF9">
        <w:rPr>
          <w:rFonts w:ascii="Arial" w:hAnsi="Arial" w:cs="Arial"/>
          <w:sz w:val="22"/>
          <w:szCs w:val="22"/>
        </w:rPr>
        <w:t xml:space="preserve"> Νικόλαος</w:t>
      </w:r>
    </w:p>
    <w:p w:rsidR="00EE709B" w:rsidRP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3. </w:t>
      </w:r>
      <w:proofErr w:type="spellStart"/>
      <w:r w:rsidR="00DE5EF9" w:rsidRPr="00DE5EF9">
        <w:rPr>
          <w:rFonts w:ascii="Arial" w:hAnsi="Arial" w:cs="Arial"/>
          <w:sz w:val="22"/>
          <w:szCs w:val="22"/>
        </w:rPr>
        <w:t>Σαγιάννης</w:t>
      </w:r>
      <w:proofErr w:type="spellEnd"/>
      <w:r w:rsidR="00DE5EF9" w:rsidRPr="00DE5EF9">
        <w:rPr>
          <w:rFonts w:ascii="Arial" w:hAnsi="Arial" w:cs="Arial"/>
          <w:sz w:val="22"/>
          <w:szCs w:val="22"/>
        </w:rPr>
        <w:t xml:space="preserve"> Μιχαήλ </w:t>
      </w:r>
    </w:p>
    <w:p w:rsidR="00DE5EF9" w:rsidRDefault="00EE709B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4.</w:t>
      </w:r>
      <w:r w:rsidR="00DE5EF9" w:rsidRPr="00DE5EF9">
        <w:rPr>
          <w:rFonts w:ascii="Arial" w:hAnsi="Arial" w:cs="Arial"/>
          <w:sz w:val="22"/>
          <w:szCs w:val="22"/>
        </w:rPr>
        <w:t xml:space="preserve"> </w:t>
      </w:r>
      <w:r w:rsidR="00DE5EF9">
        <w:rPr>
          <w:rFonts w:ascii="Arial" w:hAnsi="Arial" w:cs="Arial"/>
          <w:sz w:val="22"/>
          <w:szCs w:val="22"/>
        </w:rPr>
        <w:t xml:space="preserve">Αποστόλου Ιωάννης (αν/κο μέλος </w:t>
      </w:r>
      <w:proofErr w:type="spellStart"/>
      <w:r w:rsidR="00DE5EF9">
        <w:rPr>
          <w:rFonts w:ascii="Arial" w:hAnsi="Arial" w:cs="Arial"/>
          <w:sz w:val="22"/>
          <w:szCs w:val="22"/>
        </w:rPr>
        <w:t>κ.Μητά</w:t>
      </w:r>
      <w:proofErr w:type="spellEnd"/>
      <w:r w:rsidR="00DE5EF9">
        <w:rPr>
          <w:rFonts w:ascii="Arial" w:hAnsi="Arial" w:cs="Arial"/>
          <w:sz w:val="22"/>
          <w:szCs w:val="22"/>
        </w:rPr>
        <w:t xml:space="preserve"> Αλέξανδρου)     (Αν και είχαν νόμιμα προσκληθεί)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5.</w:t>
      </w:r>
      <w:r w:rsidR="00EE709B"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5EF9">
        <w:rPr>
          <w:rFonts w:ascii="Arial" w:hAnsi="Arial" w:cs="Arial"/>
          <w:sz w:val="22"/>
          <w:szCs w:val="22"/>
        </w:rPr>
        <w:t>Μερτζάνης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E5EF9">
        <w:rPr>
          <w:rFonts w:ascii="Arial" w:hAnsi="Arial" w:cs="Arial"/>
          <w:sz w:val="22"/>
          <w:szCs w:val="22"/>
        </w:rPr>
        <w:t>Κωσταντίνος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</w:t>
      </w:r>
      <w:r w:rsidR="00EE709B" w:rsidRPr="00DE5EF9">
        <w:rPr>
          <w:rFonts w:ascii="Arial" w:hAnsi="Arial" w:cs="Arial"/>
          <w:sz w:val="22"/>
          <w:szCs w:val="22"/>
        </w:rPr>
        <w:t xml:space="preserve">                         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EE709B" w:rsidRP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E5EF9">
        <w:rPr>
          <w:rFonts w:ascii="Arial" w:hAnsi="Arial" w:cs="Arial"/>
          <w:sz w:val="22"/>
          <w:szCs w:val="22"/>
        </w:rPr>
        <w:t>Καπλάνης</w:t>
      </w:r>
      <w:proofErr w:type="spellEnd"/>
      <w:r w:rsidRPr="00DE5EF9">
        <w:rPr>
          <w:rFonts w:ascii="Arial" w:hAnsi="Arial" w:cs="Arial"/>
          <w:sz w:val="22"/>
          <w:szCs w:val="22"/>
        </w:rPr>
        <w:t xml:space="preserve">  Κωνσταντίνος</w:t>
      </w:r>
    </w:p>
    <w:p w:rsidR="00EE709B" w:rsidRPr="00DE5EF9" w:rsidRDefault="00DE5EF9" w:rsidP="00EE709B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EE709B" w:rsidRPr="00DE5E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</w:p>
    <w:p w:rsidR="002D1997" w:rsidRPr="00DE5EF9" w:rsidRDefault="002D1997" w:rsidP="00C11812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D437A3" w:rsidRDefault="00C11812" w:rsidP="00D437A3">
      <w:pPr>
        <w:suppressAutoHyphens w:val="0"/>
        <w:autoSpaceDE w:val="0"/>
        <w:rPr>
          <w:rFonts w:ascii="Arial" w:eastAsia="Arial" w:hAnsi="Arial" w:cs="Arial"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Ο Πρόεδρος της Οικονομικής Επιτροπής εισηγούμενος το </w:t>
      </w:r>
      <w:r w:rsidR="00285F27">
        <w:rPr>
          <w:rFonts w:ascii="Arial" w:eastAsia="Arial" w:hAnsi="Arial" w:cs="Arial"/>
          <w:sz w:val="22"/>
          <w:szCs w:val="22"/>
        </w:rPr>
        <w:t>1</w:t>
      </w:r>
      <w:r w:rsidR="00DE084B">
        <w:rPr>
          <w:rFonts w:ascii="Arial" w:eastAsia="Arial" w:hAnsi="Arial" w:cs="Arial"/>
          <w:sz w:val="22"/>
          <w:szCs w:val="22"/>
        </w:rPr>
        <w:t>3</w:t>
      </w:r>
      <w:r w:rsidR="00D437A3" w:rsidRPr="00F509B4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το με  </w:t>
      </w:r>
      <w:proofErr w:type="spellStart"/>
      <w:r w:rsidR="00D437A3" w:rsidRPr="00F509B4">
        <w:rPr>
          <w:rFonts w:ascii="Arial" w:eastAsia="Arial" w:hAnsi="Arial" w:cs="Arial"/>
          <w:sz w:val="22"/>
          <w:szCs w:val="22"/>
        </w:rPr>
        <w:t>αριθμ</w:t>
      </w:r>
      <w:proofErr w:type="spellEnd"/>
      <w:r w:rsidR="00D437A3" w:rsidRPr="00F509B4">
        <w:rPr>
          <w:rFonts w:ascii="Arial" w:eastAsia="Arial" w:hAnsi="Arial" w:cs="Arial"/>
          <w:sz w:val="22"/>
          <w:szCs w:val="22"/>
        </w:rPr>
        <w:t xml:space="preserve">. </w:t>
      </w:r>
      <w:proofErr w:type="spellStart"/>
      <w:r w:rsidR="00D437A3" w:rsidRPr="00F509B4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D437A3" w:rsidRPr="00F509B4">
        <w:rPr>
          <w:rFonts w:ascii="Arial" w:eastAsia="Arial" w:hAnsi="Arial" w:cs="Arial"/>
          <w:sz w:val="22"/>
          <w:szCs w:val="22"/>
        </w:rPr>
        <w:t xml:space="preserve">. </w:t>
      </w:r>
      <w:r w:rsidR="00FA39EB">
        <w:rPr>
          <w:rFonts w:ascii="Arial" w:eastAsia="Arial" w:hAnsi="Arial" w:cs="Arial"/>
          <w:sz w:val="22"/>
          <w:szCs w:val="22"/>
        </w:rPr>
        <w:t>1</w:t>
      </w:r>
      <w:r w:rsidR="00EB469E" w:rsidRPr="00872D80">
        <w:rPr>
          <w:rFonts w:ascii="Arial" w:eastAsia="Arial" w:hAnsi="Arial" w:cs="Arial"/>
          <w:sz w:val="22"/>
          <w:szCs w:val="22"/>
        </w:rPr>
        <w:t>1118</w:t>
      </w:r>
      <w:r w:rsidR="00D437A3" w:rsidRPr="00F509B4">
        <w:rPr>
          <w:rFonts w:ascii="Arial" w:eastAsia="Arial" w:hAnsi="Arial" w:cs="Arial"/>
          <w:sz w:val="22"/>
          <w:szCs w:val="22"/>
        </w:rPr>
        <w:t>/</w:t>
      </w:r>
      <w:r w:rsidR="00024D75">
        <w:rPr>
          <w:rFonts w:ascii="Arial" w:eastAsia="Arial" w:hAnsi="Arial" w:cs="Arial"/>
          <w:sz w:val="22"/>
          <w:szCs w:val="22"/>
        </w:rPr>
        <w:t>0</w:t>
      </w:r>
      <w:r w:rsidR="00EB469E" w:rsidRPr="00872D80">
        <w:rPr>
          <w:rFonts w:ascii="Arial" w:eastAsia="Arial" w:hAnsi="Arial" w:cs="Arial"/>
          <w:sz w:val="22"/>
          <w:szCs w:val="22"/>
        </w:rPr>
        <w:t>7</w:t>
      </w:r>
      <w:r w:rsidR="00D437A3" w:rsidRPr="00F509B4">
        <w:rPr>
          <w:rFonts w:ascii="Arial" w:eastAsia="Arial" w:hAnsi="Arial" w:cs="Arial"/>
          <w:sz w:val="22"/>
          <w:szCs w:val="22"/>
        </w:rPr>
        <w:t>-0</w:t>
      </w:r>
      <w:r w:rsidR="00024D75">
        <w:rPr>
          <w:rFonts w:ascii="Arial" w:eastAsia="Arial" w:hAnsi="Arial" w:cs="Arial"/>
          <w:sz w:val="22"/>
          <w:szCs w:val="22"/>
        </w:rPr>
        <w:t>6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-2023 </w:t>
      </w:r>
      <w:r w:rsidR="00D437A3" w:rsidRPr="00F509B4">
        <w:rPr>
          <w:rFonts w:ascii="Arial" w:hAnsi="Arial" w:cs="Arial"/>
          <w:color w:val="000000"/>
          <w:sz w:val="22"/>
          <w:szCs w:val="22"/>
          <w:lang w:eastAsia="el-GR"/>
        </w:rPr>
        <w:t xml:space="preserve">έγγραφο </w:t>
      </w:r>
      <w:r w:rsidR="00285F27" w:rsidRPr="00713AA3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285F27" w:rsidRPr="00713AA3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285F27" w:rsidRPr="00713AA3">
        <w:rPr>
          <w:rFonts w:ascii="Arial" w:eastAsia="Arial" w:hAnsi="Arial" w:cs="Arial"/>
          <w:sz w:val="22"/>
          <w:szCs w:val="22"/>
        </w:rPr>
        <w:t xml:space="preserve"> Περιβάλλοντος , Καθαριότητας &amp; Πρασίνου – Τμ. Διαχείρισης &amp; Συντήρησης Οχημάτων του</w:t>
      </w:r>
      <w:r w:rsidR="00285F27" w:rsidRPr="00713AA3">
        <w:rPr>
          <w:rFonts w:ascii="Arial" w:hAnsi="Arial" w:cs="Arial"/>
          <w:sz w:val="22"/>
          <w:szCs w:val="22"/>
        </w:rPr>
        <w:t xml:space="preserve"> Δήμου </w:t>
      </w:r>
      <w:proofErr w:type="spellStart"/>
      <w:r w:rsidR="00285F27" w:rsidRPr="00713AA3">
        <w:rPr>
          <w:rFonts w:ascii="Arial" w:hAnsi="Arial" w:cs="Arial"/>
          <w:sz w:val="22"/>
          <w:szCs w:val="22"/>
        </w:rPr>
        <w:t>Λεβαδέων</w:t>
      </w:r>
      <w:proofErr w:type="spellEnd"/>
      <w:r w:rsidR="00285F27">
        <w:rPr>
          <w:rFonts w:ascii="Arial" w:hAnsi="Arial" w:cs="Arial"/>
          <w:sz w:val="22"/>
          <w:szCs w:val="22"/>
        </w:rPr>
        <w:t xml:space="preserve"> </w:t>
      </w:r>
      <w:r w:rsidR="00D437A3" w:rsidRPr="00F509B4">
        <w:rPr>
          <w:rFonts w:ascii="Arial" w:hAnsi="Arial" w:cs="Arial"/>
          <w:sz w:val="22"/>
          <w:szCs w:val="22"/>
        </w:rPr>
        <w:t xml:space="preserve"> </w:t>
      </w:r>
      <w:r w:rsidR="00D437A3" w:rsidRPr="00F509B4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στο  οποίο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D437A3" w:rsidRPr="00F509B4">
        <w:rPr>
          <w:rFonts w:ascii="Arial" w:hAnsi="Arial" w:cs="Arial"/>
          <w:sz w:val="22"/>
          <w:szCs w:val="22"/>
        </w:rPr>
        <w:t>τα παρακάτω:</w:t>
      </w:r>
      <w:r w:rsidR="00D437A3" w:rsidRPr="00F509B4">
        <w:rPr>
          <w:rFonts w:ascii="Arial" w:eastAsia="Arial" w:hAnsi="Arial" w:cs="Arial"/>
          <w:sz w:val="22"/>
          <w:szCs w:val="22"/>
        </w:rPr>
        <w:t xml:space="preserve">  </w:t>
      </w:r>
    </w:p>
    <w:p w:rsidR="00D437A3" w:rsidRDefault="00D437A3" w:rsidP="00D437A3">
      <w:pPr>
        <w:suppressAutoHyphens w:val="0"/>
        <w:autoSpaceDE w:val="0"/>
        <w:rPr>
          <w:rFonts w:ascii="Arial" w:eastAsia="Arial" w:hAnsi="Arial" w:cs="Arial"/>
          <w:sz w:val="22"/>
          <w:szCs w:val="22"/>
        </w:rPr>
      </w:pPr>
    </w:p>
    <w:p w:rsidR="00EB469E" w:rsidRPr="00EB469E" w:rsidRDefault="00EB469E" w:rsidP="00EB469E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EB469E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EB469E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EB469E">
        <w:rPr>
          <w:rFonts w:ascii="Arial" w:eastAsia="Tahoma" w:hAnsi="Arial" w:cs="Arial"/>
          <w:i/>
          <w:spacing w:val="-3"/>
          <w:sz w:val="22"/>
          <w:szCs w:val="22"/>
        </w:rPr>
        <w:t xml:space="preserve">. 152788/15-12-2022 έγγραφο της Αποκεντρωμένης Διοίκησης Θεσσαλίας-Στερεάς Ελλάδας  , ΦΕΚ 230/τ.Α/14-12-2022 Ν.5003 άρθρο 55, η έγκριση των κινήσεων εκτός ορίων </w:t>
      </w:r>
      <w:bookmarkStart w:id="0" w:name="_Hlk123724225"/>
      <w:r w:rsidRPr="00EB469E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EB469E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Οικονομική Επιτροπή.</w:t>
      </w:r>
    </w:p>
    <w:p w:rsidR="00EB469E" w:rsidRPr="00EB469E" w:rsidRDefault="00EB469E" w:rsidP="00EB469E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EB469E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EB469E" w:rsidRPr="00EB469E" w:rsidRDefault="00EB469E" w:rsidP="00EB469E">
      <w:pPr>
        <w:jc w:val="both"/>
        <w:rPr>
          <w:rFonts w:ascii="Arial" w:hAnsi="Arial" w:cs="Arial"/>
        </w:rPr>
      </w:pPr>
      <w:r w:rsidRPr="00EB469E">
        <w:rPr>
          <w:rFonts w:ascii="Arial" w:eastAsia="Tahoma" w:hAnsi="Arial" w:cs="Arial"/>
          <w:i/>
          <w:spacing w:val="-3"/>
          <w:sz w:val="22"/>
          <w:szCs w:val="22"/>
        </w:rPr>
        <w:t xml:space="preserve">     </w:t>
      </w:r>
    </w:p>
    <w:p w:rsidR="00EB469E" w:rsidRPr="00EB469E" w:rsidRDefault="00EB469E" w:rsidP="00EB469E">
      <w:pPr>
        <w:jc w:val="both"/>
        <w:rPr>
          <w:rFonts w:ascii="Arial" w:hAnsi="Arial" w:cs="Arial"/>
        </w:rPr>
      </w:pPr>
      <w:r w:rsidRPr="00EB469E">
        <w:rPr>
          <w:rFonts w:ascii="Arial" w:hAnsi="Arial" w:cs="Arial"/>
          <w:i/>
          <w:spacing w:val="-3"/>
          <w:sz w:val="22"/>
          <w:szCs w:val="22"/>
        </w:rPr>
        <w:t>Παρακαλούμε όπως εγκρίνετε την κίνηση του υπηρεσιακού οχήματος ,</w:t>
      </w:r>
    </w:p>
    <w:p w:rsidR="00EB469E" w:rsidRPr="00EB469E" w:rsidRDefault="00EB469E" w:rsidP="00EB469E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EB469E">
        <w:rPr>
          <w:rFonts w:ascii="Arial" w:hAnsi="Arial" w:cs="Arial"/>
          <w:i/>
          <w:spacing w:val="-3"/>
          <w:sz w:val="22"/>
          <w:szCs w:val="22"/>
        </w:rPr>
        <w:t xml:space="preserve">με </w:t>
      </w:r>
      <w:proofErr w:type="spellStart"/>
      <w:r w:rsidRPr="00EB469E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EB469E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EB469E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EB469E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r w:rsidRPr="00EB469E">
        <w:rPr>
          <w:rFonts w:ascii="Arial" w:eastAsia="Tahoma" w:hAnsi="Arial" w:cs="Arial"/>
          <w:bCs/>
          <w:i/>
          <w:sz w:val="22"/>
          <w:szCs w:val="22"/>
        </w:rPr>
        <w:t xml:space="preserve">ΜΗΤΡΑΤΖΟΥΛΗ ΗΛΙΑ(Μόνιμο οδηγό) </w:t>
      </w:r>
      <w:r w:rsidRPr="00EB469E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EB469E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Λεβέντη Δημήτριου (μόνιμου υπαλλήλου του Δήμου), </w:t>
      </w:r>
      <w:r w:rsidRPr="00EB469E">
        <w:rPr>
          <w:rFonts w:ascii="Arial" w:hAnsi="Arial" w:cs="Arial"/>
          <w:i/>
          <w:spacing w:val="-3"/>
          <w:sz w:val="22"/>
          <w:szCs w:val="22"/>
        </w:rPr>
        <w:t xml:space="preserve">στην ΛΑΜΙΑ, στην </w:t>
      </w:r>
      <w:r w:rsidRPr="00EB469E">
        <w:rPr>
          <w:rFonts w:ascii="Arial" w:hAnsi="Arial" w:cs="Arial"/>
          <w:bCs/>
          <w:i/>
          <w:spacing w:val="-3"/>
          <w:sz w:val="22"/>
          <w:szCs w:val="22"/>
          <w:lang w:val="en-US"/>
        </w:rPr>
        <w:t>EXPO</w:t>
      </w:r>
      <w:r w:rsidRPr="00EB469E">
        <w:rPr>
          <w:rFonts w:ascii="Arial" w:hAnsi="Arial" w:cs="Arial"/>
          <w:i/>
          <w:spacing w:val="-3"/>
          <w:sz w:val="22"/>
          <w:szCs w:val="22"/>
        </w:rPr>
        <w:t>,</w:t>
      </w:r>
      <w:r w:rsidRPr="00EB469E">
        <w:rPr>
          <w:rFonts w:ascii="Arial" w:hAnsi="Arial" w:cs="Arial"/>
          <w:bCs/>
          <w:i/>
          <w:spacing w:val="-3"/>
          <w:sz w:val="22"/>
          <w:szCs w:val="22"/>
        </w:rPr>
        <w:t>μετά από ιδία συνεννόηση ,</w:t>
      </w:r>
      <w:r w:rsidRPr="00EB469E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EB469E">
        <w:rPr>
          <w:rFonts w:ascii="Arial" w:hAnsi="Arial" w:cs="Arial"/>
          <w:bCs/>
          <w:i/>
          <w:spacing w:val="-3"/>
          <w:sz w:val="22"/>
          <w:szCs w:val="22"/>
        </w:rPr>
        <w:t>13/06/23</w:t>
      </w:r>
      <w:r w:rsidRPr="00EB469E">
        <w:rPr>
          <w:rFonts w:ascii="Arial" w:hAnsi="Arial" w:cs="Arial"/>
          <w:i/>
          <w:spacing w:val="-3"/>
          <w:sz w:val="22"/>
          <w:szCs w:val="22"/>
        </w:rPr>
        <w:t>.</w:t>
      </w:r>
    </w:p>
    <w:p w:rsidR="00FA39EB" w:rsidRPr="00EB469E" w:rsidRDefault="00FA39EB" w:rsidP="00FA39EB">
      <w:pPr>
        <w:rPr>
          <w:rFonts w:ascii="Arial" w:hAnsi="Arial" w:cs="Arial"/>
        </w:rPr>
      </w:pPr>
      <w:r w:rsidRPr="00EB469E">
        <w:rPr>
          <w:rFonts w:ascii="Arial" w:hAnsi="Arial" w:cs="Arial"/>
        </w:rPr>
        <w:t xml:space="preserve"> </w:t>
      </w:r>
    </w:p>
    <w:p w:rsidR="00024D75" w:rsidRPr="00024D75" w:rsidRDefault="00024D75" w:rsidP="00024D75">
      <w:pPr>
        <w:rPr>
          <w:i/>
        </w:rPr>
      </w:pPr>
      <w:r w:rsidRPr="00024D75">
        <w:rPr>
          <w:i/>
        </w:rPr>
        <w:t xml:space="preserve"> </w:t>
      </w:r>
    </w:p>
    <w:p w:rsidR="00EC07DF" w:rsidRPr="00DE5EF9" w:rsidRDefault="00275E73" w:rsidP="00275E73">
      <w:pPr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 </w:t>
      </w:r>
    </w:p>
    <w:p w:rsidR="00F278FF" w:rsidRPr="00DE5EF9" w:rsidRDefault="00F278FF" w:rsidP="00F278FF">
      <w:pPr>
        <w:shd w:val="clear" w:color="auto" w:fill="FFFFFF"/>
        <w:jc w:val="both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DE5EF9">
        <w:rPr>
          <w:rFonts w:ascii="Arial" w:eastAsia="Arial" w:hAnsi="Arial" w:cs="Arial"/>
          <w:b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Οικονομική Επιτροπή  λαμβάνοντας υπόψη :</w:t>
      </w:r>
    </w:p>
    <w:p w:rsidR="00851763" w:rsidRPr="00DE5EF9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285F27" w:rsidRPr="00021AA4" w:rsidRDefault="00285F27" w:rsidP="00285F27">
      <w:pPr>
        <w:pStyle w:val="ad"/>
        <w:spacing w:before="119" w:after="119"/>
        <w:jc w:val="left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-Τις διατάξεις του  άρθρου 40 του Ν.4735/2020 που αντικατέστησε το άρθρο 72  το</w:t>
      </w:r>
      <w:r w:rsidRPr="00021AA4">
        <w:rPr>
          <w:rFonts w:ascii="Arial" w:hAnsi="Arial" w:cs="Arial"/>
          <w:bCs/>
          <w:sz w:val="22"/>
          <w:szCs w:val="22"/>
        </w:rPr>
        <w:t>υ   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285F27" w:rsidRPr="00021AA4" w:rsidRDefault="00285F27" w:rsidP="00285F27">
      <w:pPr>
        <w:pStyle w:val="ad"/>
        <w:spacing w:before="119" w:after="119"/>
        <w:jc w:val="left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 xml:space="preserve">- του  άρθρου 77 του Ν. 4555/2018, </w:t>
      </w:r>
    </w:p>
    <w:p w:rsidR="00285F27" w:rsidRPr="00021AA4" w:rsidRDefault="00285F27" w:rsidP="00285F27">
      <w:pPr>
        <w:jc w:val="both"/>
        <w:rPr>
          <w:rFonts w:ascii="Arial" w:hAnsi="Arial" w:cs="Arial"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t>-</w:t>
      </w:r>
      <w:r w:rsidRPr="00021AA4">
        <w:rPr>
          <w:rFonts w:ascii="Arial" w:hAnsi="Arial" w:cs="Arial"/>
          <w:bCs/>
          <w:sz w:val="22"/>
          <w:szCs w:val="22"/>
        </w:rPr>
        <w:t xml:space="preserve">τις διατάξεις της </w:t>
      </w:r>
      <w:proofErr w:type="spellStart"/>
      <w:r w:rsidRPr="00021AA4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021AA4">
        <w:rPr>
          <w:rFonts w:ascii="Arial" w:hAnsi="Arial" w:cs="Arial"/>
          <w:bCs/>
          <w:sz w:val="22"/>
          <w:szCs w:val="22"/>
        </w:rPr>
        <w:t xml:space="preserve"> 374/2022</w:t>
      </w:r>
      <w:r w:rsidRPr="00021AA4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ΨΜΓΓ46ΜΤΛ6-Φ75) </w:t>
      </w:r>
      <w:r w:rsidRPr="00021AA4">
        <w:rPr>
          <w:rFonts w:ascii="Arial" w:hAnsi="Arial" w:cs="Arial"/>
          <w:bCs/>
          <w:sz w:val="22"/>
          <w:szCs w:val="22"/>
        </w:rPr>
        <w:t>«Λειτουργία Οικονομικής Επιτροπής και Επιτροπής Ποιότητας Ζωής</w:t>
      </w:r>
      <w:r w:rsidRPr="00021AA4">
        <w:rPr>
          <w:rFonts w:ascii="Arial" w:hAnsi="Arial" w:cs="Arial"/>
          <w:sz w:val="22"/>
          <w:szCs w:val="22"/>
        </w:rPr>
        <w:t xml:space="preserve">»  </w:t>
      </w:r>
    </w:p>
    <w:p w:rsidR="00285F27" w:rsidRPr="00021AA4" w:rsidRDefault="00285F27" w:rsidP="00285F27">
      <w:pPr>
        <w:pStyle w:val="ad"/>
        <w:spacing w:line="288" w:lineRule="auto"/>
        <w:rPr>
          <w:rFonts w:ascii="Arial" w:eastAsia="Verdana" w:hAnsi="Arial" w:cs="Arial"/>
          <w:bCs/>
          <w:iCs/>
          <w:sz w:val="22"/>
          <w:szCs w:val="22"/>
        </w:rPr>
      </w:pPr>
      <w:r w:rsidRPr="00021AA4">
        <w:rPr>
          <w:rFonts w:ascii="Arial" w:hAnsi="Arial" w:cs="Arial"/>
          <w:sz w:val="22"/>
          <w:szCs w:val="22"/>
        </w:rPr>
        <w:lastRenderedPageBreak/>
        <w:t>- Τις διατάξεις του Ν. 5013/2023 άρθρο 31 Αρμοδιότητες Οικονομικής Επιτροπής Δήμων - Τροποποίηση παρ. 1, αντικατάσταση παρ. 2, προσθήκη παρ. 4 στο άρθρο 72 του</w:t>
      </w:r>
      <w:r w:rsidRPr="00021AA4">
        <w:rPr>
          <w:rFonts w:ascii="Arial" w:hAnsi="Arial" w:cs="Arial"/>
          <w:bCs/>
          <w:sz w:val="22"/>
          <w:szCs w:val="22"/>
        </w:rPr>
        <w:t xml:space="preserve">   Ν.3852/20</w:t>
      </w:r>
      <w:r w:rsidRPr="00021AA4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285F27" w:rsidRDefault="00285F27" w:rsidP="00285F27">
      <w:pPr>
        <w:rPr>
          <w:rFonts w:ascii="Arial" w:eastAsia="Tahoma" w:hAnsi="Arial" w:cs="Arial"/>
          <w:spacing w:val="-3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 Τ</w:t>
      </w:r>
      <w:r w:rsidRPr="00B6167A">
        <w:rPr>
          <w:rFonts w:ascii="Arial" w:eastAsia="Tahoma" w:hAnsi="Arial" w:cs="Arial"/>
          <w:spacing w:val="-3"/>
          <w:sz w:val="22"/>
          <w:szCs w:val="22"/>
        </w:rPr>
        <w:t xml:space="preserve">ο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υπ.αρίθμ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</w:t>
      </w:r>
      <w:r>
        <w:rPr>
          <w:rFonts w:ascii="Arial" w:eastAsia="Tahoma" w:hAnsi="Arial" w:cs="Arial"/>
          <w:spacing w:val="-3"/>
          <w:sz w:val="22"/>
          <w:szCs w:val="22"/>
        </w:rPr>
        <w:t xml:space="preserve"> </w:t>
      </w:r>
      <w:proofErr w:type="spellStart"/>
      <w:r w:rsidRPr="00B6167A">
        <w:rPr>
          <w:rFonts w:ascii="Arial" w:eastAsia="Tahoma" w:hAnsi="Arial" w:cs="Arial"/>
          <w:spacing w:val="-3"/>
          <w:sz w:val="22"/>
          <w:szCs w:val="22"/>
        </w:rPr>
        <w:t>πρωτ</w:t>
      </w:r>
      <w:proofErr w:type="spellEnd"/>
      <w:r w:rsidRPr="00B6167A">
        <w:rPr>
          <w:rFonts w:ascii="Arial" w:eastAsia="Tahoma" w:hAnsi="Arial" w:cs="Arial"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</w:t>
      </w:r>
    </w:p>
    <w:p w:rsidR="00285F27" w:rsidRPr="00B6167A" w:rsidRDefault="00285F27" w:rsidP="00285F27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Tahoma" w:hAnsi="Arial" w:cs="Arial"/>
          <w:spacing w:val="-3"/>
          <w:sz w:val="22"/>
          <w:szCs w:val="22"/>
        </w:rPr>
        <w:t>-</w:t>
      </w:r>
      <w:r w:rsidRPr="00B6167A">
        <w:rPr>
          <w:rFonts w:ascii="Arial" w:hAnsi="Arial" w:cs="Arial"/>
          <w:sz w:val="22"/>
          <w:szCs w:val="22"/>
        </w:rPr>
        <w:t>-</w:t>
      </w:r>
      <w:r w:rsidRPr="00B6167A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Το με αριθ. </w:t>
      </w:r>
      <w:proofErr w:type="spellStart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B6167A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. 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1</w:t>
      </w:r>
      <w:r w:rsidR="00EB469E" w:rsidRPr="00872D80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1118</w:t>
      </w:r>
      <w:r w:rsidRPr="00F509B4">
        <w:rPr>
          <w:rFonts w:ascii="Arial" w:eastAsia="Arial" w:hAnsi="Arial" w:cs="Arial"/>
          <w:sz w:val="22"/>
          <w:szCs w:val="22"/>
        </w:rPr>
        <w:t>/</w:t>
      </w:r>
      <w:r>
        <w:rPr>
          <w:rFonts w:ascii="Arial" w:eastAsia="Arial" w:hAnsi="Arial" w:cs="Arial"/>
          <w:sz w:val="22"/>
          <w:szCs w:val="22"/>
        </w:rPr>
        <w:t>0</w:t>
      </w:r>
      <w:r w:rsidR="00EB469E" w:rsidRPr="00872D80">
        <w:rPr>
          <w:rFonts w:ascii="Arial" w:eastAsia="Arial" w:hAnsi="Arial" w:cs="Arial"/>
          <w:sz w:val="22"/>
          <w:szCs w:val="22"/>
        </w:rPr>
        <w:t>7</w:t>
      </w:r>
      <w:r w:rsidRPr="00F509B4">
        <w:rPr>
          <w:rFonts w:ascii="Arial" w:eastAsia="Arial" w:hAnsi="Arial" w:cs="Arial"/>
          <w:sz w:val="22"/>
          <w:szCs w:val="22"/>
        </w:rPr>
        <w:t>-0</w:t>
      </w:r>
      <w:r>
        <w:rPr>
          <w:rFonts w:ascii="Arial" w:eastAsia="Arial" w:hAnsi="Arial" w:cs="Arial"/>
          <w:sz w:val="22"/>
          <w:szCs w:val="22"/>
        </w:rPr>
        <w:t>6</w:t>
      </w:r>
      <w:r w:rsidRPr="00F509B4">
        <w:rPr>
          <w:rFonts w:ascii="Arial" w:eastAsia="Arial" w:hAnsi="Arial" w:cs="Arial"/>
          <w:sz w:val="22"/>
          <w:szCs w:val="22"/>
        </w:rPr>
        <w:t xml:space="preserve">-2023 </w:t>
      </w:r>
      <w:r w:rsidRPr="00B6167A">
        <w:rPr>
          <w:rFonts w:ascii="Arial" w:eastAsia="Arial" w:hAnsi="Arial" w:cs="Arial"/>
          <w:sz w:val="22"/>
          <w:szCs w:val="22"/>
        </w:rPr>
        <w:t xml:space="preserve">έγγραφο του Τμ. Διαχείρισης και Συντήρησης  Οχημάτων 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>τ</w:t>
      </w:r>
      <w:r w:rsidRPr="00B6167A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B6167A">
        <w:rPr>
          <w:rFonts w:ascii="Arial" w:hAnsi="Arial" w:cs="Arial"/>
          <w:sz w:val="22"/>
          <w:szCs w:val="22"/>
        </w:rPr>
        <w:t>Λεβαδέων</w:t>
      </w:r>
      <w:proofErr w:type="spellEnd"/>
      <w:r w:rsidRPr="00B6167A">
        <w:rPr>
          <w:rFonts w:ascii="Arial" w:hAnsi="Arial" w:cs="Arial"/>
          <w:sz w:val="22"/>
          <w:szCs w:val="22"/>
        </w:rPr>
        <w:t xml:space="preserve"> 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που  </w:t>
      </w:r>
      <w:r>
        <w:rPr>
          <w:rFonts w:ascii="Arial" w:eastAsia="Verdana" w:hAnsi="Arial" w:cs="Arial"/>
          <w:color w:val="000000"/>
          <w:sz w:val="22"/>
          <w:szCs w:val="22"/>
        </w:rPr>
        <w:t xml:space="preserve"> είχε διανεμηθεί</w:t>
      </w:r>
      <w:r w:rsidRPr="00B6167A">
        <w:rPr>
          <w:rFonts w:ascii="Arial" w:eastAsia="Verdana" w:hAnsi="Arial" w:cs="Arial"/>
          <w:color w:val="000000"/>
          <w:sz w:val="22"/>
          <w:szCs w:val="22"/>
        </w:rPr>
        <w:t xml:space="preserve">  </w:t>
      </w:r>
    </w:p>
    <w:p w:rsidR="00285F27" w:rsidRPr="00B6167A" w:rsidRDefault="00285F27" w:rsidP="00285F27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B6167A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285F27" w:rsidRDefault="00285F27" w:rsidP="00285F2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B6167A">
        <w:rPr>
          <w:rFonts w:ascii="Arial" w:hAnsi="Arial" w:cs="Arial"/>
          <w:sz w:val="22"/>
          <w:szCs w:val="22"/>
        </w:rPr>
        <w:t>-Την  ψήφο όλων των μελών της Οικονομικής Επιτροπής , όπως αυτή διατυπώθηκε και δηλώθηκε δια ζώσης στην τηλεδιάσκεψη.</w:t>
      </w:r>
    </w:p>
    <w:p w:rsidR="00285F27" w:rsidRPr="00B6167A" w:rsidRDefault="00285F27" w:rsidP="00285F27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285F27" w:rsidRPr="00B6167A" w:rsidRDefault="00285F27" w:rsidP="00285F2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B6167A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285F27" w:rsidRPr="00B6167A" w:rsidRDefault="00285F27" w:rsidP="00285F27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EB469E" w:rsidRPr="00EB469E" w:rsidRDefault="00285F27" w:rsidP="00EB469E">
      <w:pPr>
        <w:jc w:val="both"/>
        <w:rPr>
          <w:rFonts w:ascii="Arial" w:hAnsi="Arial" w:cs="Arial"/>
          <w:spacing w:val="-3"/>
          <w:sz w:val="22"/>
          <w:szCs w:val="22"/>
        </w:rPr>
      </w:pPr>
      <w:r w:rsidRPr="00EB469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 </w:t>
      </w:r>
      <w:r w:rsidRPr="00EB469E">
        <w:rPr>
          <w:rStyle w:val="70"/>
          <w:rFonts w:ascii="Arial" w:eastAsia="Arial" w:hAnsi="Arial" w:cs="Arial"/>
          <w:bCs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</w:t>
      </w:r>
      <w:proofErr w:type="spellStart"/>
      <w:r w:rsidRPr="00EB469E">
        <w:rPr>
          <w:rFonts w:ascii="Arial" w:hAnsi="Arial" w:cs="Arial"/>
          <w:spacing w:val="-3"/>
          <w:sz w:val="22"/>
          <w:szCs w:val="22"/>
        </w:rPr>
        <w:t>αρ.κυκλοφορίας</w:t>
      </w:r>
      <w:proofErr w:type="spellEnd"/>
      <w:r w:rsidRPr="00EB469E">
        <w:rPr>
          <w:rFonts w:ascii="Arial" w:hAnsi="Arial" w:cs="Arial"/>
          <w:spacing w:val="-3"/>
          <w:sz w:val="22"/>
          <w:szCs w:val="22"/>
        </w:rPr>
        <w:t xml:space="preserve">  </w:t>
      </w:r>
      <w:r w:rsidRPr="00EB469E">
        <w:rPr>
          <w:rFonts w:ascii="Arial" w:hAnsi="Arial" w:cs="Arial"/>
          <w:bCs/>
          <w:spacing w:val="-3"/>
          <w:sz w:val="22"/>
          <w:szCs w:val="22"/>
        </w:rPr>
        <w:t>ΚΗΗ 9112 , κυβισμού 999 κ.ε.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 και οδηγό τον </w:t>
      </w:r>
      <w:r w:rsidRPr="00EB469E">
        <w:rPr>
          <w:rFonts w:ascii="Arial" w:eastAsia="Tahoma" w:hAnsi="Arial" w:cs="Arial"/>
          <w:bCs/>
          <w:sz w:val="22"/>
          <w:szCs w:val="22"/>
        </w:rPr>
        <w:t>ΜΗΤΡΑΤΖΟΥΛΗ ΗΛΙΑ (μόνιμο οδηγό),</w:t>
      </w:r>
      <w:r w:rsidRPr="00EB469E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  με σκοπό την </w:t>
      </w:r>
      <w:r w:rsidRPr="00EB469E">
        <w:rPr>
          <w:rFonts w:ascii="Arial" w:hAnsi="Arial" w:cs="Arial"/>
          <w:bCs/>
          <w:spacing w:val="-3"/>
          <w:sz w:val="22"/>
          <w:szCs w:val="22"/>
        </w:rPr>
        <w:t xml:space="preserve">μεταφορά </w:t>
      </w:r>
      <w:r w:rsidR="00EB469E" w:rsidRPr="00EB469E">
        <w:rPr>
          <w:rFonts w:ascii="Arial" w:hAnsi="Arial" w:cs="Arial"/>
          <w:bCs/>
          <w:spacing w:val="-3"/>
          <w:sz w:val="22"/>
          <w:szCs w:val="22"/>
        </w:rPr>
        <w:t xml:space="preserve">του Λεβέντη Δημήτριου (μόνιμου υπαλλήλου του Δήμου) </w:t>
      </w:r>
      <w:r w:rsidR="00EB469E" w:rsidRPr="00EB469E">
        <w:rPr>
          <w:rFonts w:ascii="Arial" w:hAnsi="Arial" w:cs="Arial"/>
          <w:spacing w:val="-3"/>
          <w:sz w:val="22"/>
          <w:szCs w:val="22"/>
        </w:rPr>
        <w:t xml:space="preserve"> στην ΛΑΜΙΑ, στην </w:t>
      </w:r>
      <w:r w:rsidR="00EB469E" w:rsidRPr="00EB469E">
        <w:rPr>
          <w:rFonts w:ascii="Arial" w:hAnsi="Arial" w:cs="Arial"/>
          <w:bCs/>
          <w:spacing w:val="-3"/>
          <w:sz w:val="22"/>
          <w:szCs w:val="22"/>
          <w:lang w:val="en-US"/>
        </w:rPr>
        <w:t>EXP</w:t>
      </w:r>
      <w:r w:rsidR="00872D80" w:rsidRPr="00EB469E">
        <w:rPr>
          <w:rFonts w:ascii="Arial" w:hAnsi="Arial" w:cs="Arial"/>
          <w:bCs/>
          <w:spacing w:val="-3"/>
          <w:sz w:val="22"/>
          <w:szCs w:val="22"/>
          <w:lang w:val="en-US"/>
        </w:rPr>
        <w:t>O</w:t>
      </w:r>
      <w:r w:rsidR="00872D80">
        <w:rPr>
          <w:rFonts w:ascii="Arial" w:hAnsi="Arial" w:cs="Arial"/>
          <w:spacing w:val="-3"/>
          <w:sz w:val="22"/>
          <w:szCs w:val="22"/>
        </w:rPr>
        <w:t xml:space="preserve"> </w:t>
      </w:r>
      <w:r w:rsidR="00872D80" w:rsidRPr="00EB469E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872D80" w:rsidRPr="00EB469E">
        <w:rPr>
          <w:rFonts w:ascii="Arial" w:hAnsi="Arial" w:cs="Arial"/>
          <w:bCs/>
          <w:spacing w:val="-3"/>
          <w:sz w:val="22"/>
          <w:szCs w:val="22"/>
        </w:rPr>
        <w:t>13/06/</w:t>
      </w:r>
      <w:r w:rsidR="00872D80">
        <w:rPr>
          <w:rFonts w:ascii="Arial" w:hAnsi="Arial" w:cs="Arial"/>
          <w:bCs/>
          <w:spacing w:val="-3"/>
          <w:sz w:val="22"/>
          <w:szCs w:val="22"/>
        </w:rPr>
        <w:t>20</w:t>
      </w:r>
      <w:r w:rsidR="00872D80" w:rsidRPr="00EB469E">
        <w:rPr>
          <w:rFonts w:ascii="Arial" w:hAnsi="Arial" w:cs="Arial"/>
          <w:bCs/>
          <w:spacing w:val="-3"/>
          <w:sz w:val="22"/>
          <w:szCs w:val="22"/>
        </w:rPr>
        <w:t>23</w:t>
      </w:r>
      <w:r w:rsidR="00EB469E" w:rsidRPr="00EB469E">
        <w:rPr>
          <w:rFonts w:ascii="Arial" w:hAnsi="Arial" w:cs="Arial"/>
          <w:spacing w:val="-3"/>
          <w:sz w:val="22"/>
          <w:szCs w:val="22"/>
        </w:rPr>
        <w:t>,</w:t>
      </w:r>
      <w:r w:rsidR="00872D80">
        <w:rPr>
          <w:rFonts w:ascii="Arial" w:hAnsi="Arial" w:cs="Arial"/>
          <w:spacing w:val="-3"/>
          <w:sz w:val="22"/>
          <w:szCs w:val="22"/>
        </w:rPr>
        <w:t xml:space="preserve"> </w:t>
      </w:r>
      <w:r w:rsidR="00EB469E" w:rsidRPr="00EB469E">
        <w:rPr>
          <w:rFonts w:ascii="Arial" w:hAnsi="Arial" w:cs="Arial"/>
          <w:bCs/>
          <w:spacing w:val="-3"/>
          <w:sz w:val="22"/>
          <w:szCs w:val="22"/>
        </w:rPr>
        <w:t>μετά από ιδία συνεννόηση ,</w:t>
      </w:r>
      <w:r w:rsidR="00EB469E" w:rsidRPr="00EB469E">
        <w:rPr>
          <w:rFonts w:ascii="Arial" w:hAnsi="Arial" w:cs="Arial"/>
          <w:spacing w:val="-3"/>
          <w:sz w:val="22"/>
          <w:szCs w:val="22"/>
        </w:rPr>
        <w:t>.</w:t>
      </w:r>
    </w:p>
    <w:p w:rsidR="00EB469E" w:rsidRPr="00EB469E" w:rsidRDefault="00EB469E" w:rsidP="00EB469E">
      <w:pPr>
        <w:rPr>
          <w:rFonts w:ascii="Arial" w:hAnsi="Arial" w:cs="Arial"/>
        </w:rPr>
      </w:pPr>
      <w:r w:rsidRPr="00EB469E">
        <w:rPr>
          <w:rFonts w:ascii="Arial" w:hAnsi="Arial" w:cs="Arial"/>
        </w:rPr>
        <w:t xml:space="preserve"> </w:t>
      </w:r>
    </w:p>
    <w:p w:rsidR="00CC32C3" w:rsidRPr="00DE5EF9" w:rsidRDefault="00CC32C3" w:rsidP="00CC32C3">
      <w:pPr>
        <w:pStyle w:val="af9"/>
        <w:widowControl w:val="0"/>
        <w:tabs>
          <w:tab w:val="left" w:pos="0"/>
        </w:tabs>
        <w:ind w:left="0"/>
        <w:jc w:val="both"/>
        <w:rPr>
          <w:rFonts w:ascii="Arial" w:hAnsi="Arial" w:cs="Arial"/>
          <w:b/>
          <w:sz w:val="22"/>
          <w:szCs w:val="22"/>
        </w:rPr>
      </w:pPr>
    </w:p>
    <w:p w:rsidR="003C235F" w:rsidRPr="00DE5EF9" w:rsidRDefault="00D074CE" w:rsidP="00DE4CCA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hAnsi="Arial" w:cs="Arial"/>
          <w:b/>
          <w:iCs/>
          <w:sz w:val="22"/>
          <w:szCs w:val="22"/>
        </w:rPr>
        <w:t>Η α</w:t>
      </w:r>
      <w:r w:rsidR="003B5930" w:rsidRPr="00DE5EF9">
        <w:rPr>
          <w:rFonts w:ascii="Arial" w:hAnsi="Arial" w:cs="Arial"/>
          <w:b/>
          <w:sz w:val="22"/>
          <w:szCs w:val="22"/>
        </w:rPr>
        <w:t xml:space="preserve">πόφαση πήρε αριθμό  </w:t>
      </w:r>
      <w:r w:rsidR="00EE709B" w:rsidRPr="00DE5EF9">
        <w:rPr>
          <w:rFonts w:ascii="Arial" w:hAnsi="Arial" w:cs="Arial"/>
          <w:b/>
          <w:sz w:val="22"/>
          <w:szCs w:val="22"/>
        </w:rPr>
        <w:t>1</w:t>
      </w:r>
      <w:r w:rsidR="00285F27">
        <w:rPr>
          <w:rFonts w:ascii="Arial" w:hAnsi="Arial" w:cs="Arial"/>
          <w:b/>
          <w:sz w:val="22"/>
          <w:szCs w:val="22"/>
        </w:rPr>
        <w:t>3</w:t>
      </w:r>
      <w:r w:rsidR="00EB469E" w:rsidRPr="00872D80">
        <w:rPr>
          <w:rFonts w:ascii="Arial" w:hAnsi="Arial" w:cs="Arial"/>
          <w:b/>
          <w:sz w:val="22"/>
          <w:szCs w:val="22"/>
        </w:rPr>
        <w:t>2</w:t>
      </w:r>
      <w:r w:rsidR="00554F44" w:rsidRPr="00DE5EF9">
        <w:rPr>
          <w:rFonts w:ascii="Arial" w:hAnsi="Arial" w:cs="Arial"/>
          <w:b/>
          <w:sz w:val="22"/>
          <w:szCs w:val="22"/>
        </w:rPr>
        <w:t>/</w:t>
      </w:r>
      <w:r w:rsidR="003C235F" w:rsidRPr="00DE5EF9">
        <w:rPr>
          <w:rFonts w:ascii="Arial" w:hAnsi="Arial" w:cs="Arial"/>
          <w:b/>
          <w:sz w:val="22"/>
          <w:szCs w:val="22"/>
        </w:rPr>
        <w:t>20</w:t>
      </w:r>
      <w:r w:rsidR="005B55CE" w:rsidRPr="00DE5EF9">
        <w:rPr>
          <w:rFonts w:ascii="Arial" w:hAnsi="Arial" w:cs="Arial"/>
          <w:b/>
          <w:sz w:val="22"/>
          <w:szCs w:val="22"/>
        </w:rPr>
        <w:t>2</w:t>
      </w:r>
      <w:r w:rsidR="00422BC3" w:rsidRPr="00DE5EF9">
        <w:rPr>
          <w:rFonts w:ascii="Arial" w:hAnsi="Arial" w:cs="Arial"/>
          <w:b/>
          <w:sz w:val="22"/>
          <w:szCs w:val="22"/>
        </w:rPr>
        <w:t>3</w:t>
      </w:r>
      <w:r w:rsidR="00CC0DE3" w:rsidRPr="00DE5EF9">
        <w:rPr>
          <w:rFonts w:ascii="Arial" w:hAnsi="Arial" w:cs="Arial"/>
          <w:b/>
          <w:sz w:val="22"/>
          <w:szCs w:val="22"/>
        </w:rPr>
        <w:t>.</w:t>
      </w:r>
      <w:r w:rsidR="00EE709B" w:rsidRPr="00DE5EF9">
        <w:rPr>
          <w:rFonts w:ascii="Arial" w:hAnsi="Arial" w:cs="Arial"/>
          <w:b/>
          <w:sz w:val="22"/>
          <w:szCs w:val="22"/>
        </w:rPr>
        <w:t xml:space="preserve">     </w:t>
      </w:r>
    </w:p>
    <w:p w:rsidR="003C235F" w:rsidRPr="00DE5EF9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E5EF9">
        <w:rPr>
          <w:rFonts w:ascii="Arial" w:hAnsi="Arial" w:cs="Arial"/>
          <w:sz w:val="22"/>
          <w:szCs w:val="22"/>
        </w:rPr>
        <w:t xml:space="preserve">              </w:t>
      </w:r>
      <w:r w:rsidR="001C5AEC" w:rsidRPr="00DE5EF9">
        <w:rPr>
          <w:rFonts w:ascii="Arial" w:hAnsi="Arial" w:cs="Arial"/>
          <w:sz w:val="22"/>
          <w:szCs w:val="22"/>
        </w:rPr>
        <w:t xml:space="preserve"> </w:t>
      </w:r>
      <w:r w:rsidR="00EE709B" w:rsidRPr="00DE5EF9">
        <w:rPr>
          <w:rFonts w:ascii="Arial" w:eastAsia="Arial" w:hAnsi="Arial" w:cs="Arial"/>
          <w:sz w:val="22"/>
          <w:szCs w:val="22"/>
        </w:rPr>
        <w:t xml:space="preserve">    </w:t>
      </w:r>
      <w:r w:rsidR="009F405F">
        <w:rPr>
          <w:rFonts w:ascii="Arial" w:eastAsia="Arial" w:hAnsi="Arial" w:cs="Arial"/>
          <w:sz w:val="22"/>
          <w:szCs w:val="22"/>
        </w:rPr>
        <w:t xml:space="preserve">      </w:t>
      </w:r>
      <w:r w:rsidR="00EE709B" w:rsidRPr="00DE5EF9">
        <w:rPr>
          <w:rFonts w:ascii="Arial" w:eastAsia="Arial" w:hAnsi="Arial" w:cs="Arial"/>
          <w:sz w:val="22"/>
          <w:szCs w:val="22"/>
        </w:rPr>
        <w:t xml:space="preserve">  </w:t>
      </w:r>
      <w:r w:rsidRPr="00DE5EF9">
        <w:rPr>
          <w:rFonts w:ascii="Arial" w:eastAsia="Arial" w:hAnsi="Arial" w:cs="Arial"/>
          <w:sz w:val="22"/>
          <w:szCs w:val="22"/>
        </w:rPr>
        <w:t xml:space="preserve"> </w:t>
      </w:r>
      <w:r w:rsidRPr="00DE5EF9">
        <w:rPr>
          <w:rFonts w:ascii="Arial" w:hAnsi="Arial" w:cs="Arial"/>
          <w:sz w:val="22"/>
          <w:szCs w:val="22"/>
        </w:rPr>
        <w:t>ΠΙΣΤΟ ΑΠΟΣΠΑΣΜΑ</w:t>
      </w:r>
    </w:p>
    <w:p w:rsidR="003C235F" w:rsidRPr="00DE5EF9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C5AEC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DE5EF9">
        <w:rPr>
          <w:rFonts w:ascii="Arial" w:hAnsi="Arial" w:cs="Arial"/>
          <w:sz w:val="22"/>
          <w:szCs w:val="22"/>
        </w:rPr>
        <w:t xml:space="preserve">Λιβαδειά  </w:t>
      </w:r>
      <w:r w:rsidR="006C20D0" w:rsidRPr="00DE5EF9">
        <w:rPr>
          <w:rFonts w:ascii="Arial" w:hAnsi="Arial" w:cs="Arial"/>
          <w:sz w:val="22"/>
          <w:szCs w:val="22"/>
        </w:rPr>
        <w:t xml:space="preserve"> </w:t>
      </w:r>
      <w:r w:rsidR="009F405F">
        <w:rPr>
          <w:rFonts w:ascii="Arial" w:hAnsi="Arial" w:cs="Arial"/>
          <w:sz w:val="22"/>
          <w:szCs w:val="22"/>
        </w:rPr>
        <w:t>1</w:t>
      </w:r>
      <w:r w:rsidR="00872D80">
        <w:rPr>
          <w:rFonts w:ascii="Arial" w:hAnsi="Arial" w:cs="Arial"/>
          <w:sz w:val="22"/>
          <w:szCs w:val="22"/>
        </w:rPr>
        <w:t>9</w:t>
      </w:r>
      <w:r w:rsidR="003A7EAF" w:rsidRPr="00DE5EF9">
        <w:rPr>
          <w:rFonts w:ascii="Arial" w:hAnsi="Arial" w:cs="Arial"/>
          <w:sz w:val="22"/>
          <w:szCs w:val="22"/>
        </w:rPr>
        <w:t>-0</w:t>
      </w:r>
      <w:r w:rsidR="00EE709B" w:rsidRPr="00DE5EF9">
        <w:rPr>
          <w:rFonts w:ascii="Arial" w:hAnsi="Arial" w:cs="Arial"/>
          <w:sz w:val="22"/>
          <w:szCs w:val="22"/>
        </w:rPr>
        <w:t>6</w:t>
      </w:r>
      <w:r w:rsidR="003A7EAF" w:rsidRPr="00DE5EF9">
        <w:rPr>
          <w:rFonts w:ascii="Arial" w:hAnsi="Arial" w:cs="Arial"/>
          <w:sz w:val="22"/>
          <w:szCs w:val="22"/>
        </w:rPr>
        <w:t>-202</w:t>
      </w:r>
      <w:r w:rsidR="00422BC3" w:rsidRPr="00DE5EF9">
        <w:rPr>
          <w:rFonts w:ascii="Arial" w:hAnsi="Arial" w:cs="Arial"/>
          <w:sz w:val="22"/>
          <w:szCs w:val="22"/>
        </w:rPr>
        <w:t>3</w:t>
      </w:r>
      <w:r w:rsidR="003A7EAF" w:rsidRPr="00DE5EF9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DE5EF9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DE5EF9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DE5EF9">
        <w:rPr>
          <w:rFonts w:ascii="Arial" w:hAnsi="Arial" w:cs="Arial"/>
          <w:sz w:val="22"/>
          <w:szCs w:val="22"/>
        </w:rPr>
        <w:t xml:space="preserve">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  </w:t>
      </w:r>
      <w:r w:rsidR="003A7EAF" w:rsidRPr="00DE5EF9">
        <w:rPr>
          <w:rFonts w:ascii="Arial" w:eastAsia="Arial" w:hAnsi="Arial" w:cs="Arial"/>
          <w:sz w:val="22"/>
          <w:szCs w:val="22"/>
        </w:rPr>
        <w:t>Ο ΠΡΟΕΔΡΟΣ</w:t>
      </w:r>
      <w:r w:rsidR="003A7EAF" w:rsidRPr="00DE5EF9">
        <w:rPr>
          <w:rFonts w:ascii="Arial" w:hAnsi="Arial" w:cs="Arial"/>
          <w:sz w:val="22"/>
          <w:szCs w:val="22"/>
        </w:rPr>
        <w:t xml:space="preserve">    </w:t>
      </w:r>
    </w:p>
    <w:p w:rsidR="003C235F" w:rsidRPr="00DE5EF9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ab/>
      </w:r>
    </w:p>
    <w:p w:rsidR="003C235F" w:rsidRPr="00DE5EF9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DE5EF9">
        <w:rPr>
          <w:rFonts w:ascii="Arial" w:eastAsia="Arial" w:hAnsi="Arial" w:cs="Arial"/>
          <w:sz w:val="22"/>
          <w:szCs w:val="22"/>
        </w:rPr>
        <w:t xml:space="preserve">                </w:t>
      </w:r>
      <w:r w:rsidRPr="00DE5EF9">
        <w:rPr>
          <w:rFonts w:ascii="Arial" w:hAnsi="Arial" w:cs="Arial"/>
          <w:sz w:val="22"/>
          <w:szCs w:val="22"/>
        </w:rPr>
        <w:t>ΤΑ ΜΕΛΗ</w:t>
      </w:r>
      <w:r w:rsidR="001E4D4C" w:rsidRPr="00DE5EF9">
        <w:rPr>
          <w:rFonts w:ascii="Arial" w:hAnsi="Arial" w:cs="Arial"/>
          <w:sz w:val="22"/>
          <w:szCs w:val="22"/>
        </w:rPr>
        <w:t xml:space="preserve"> </w:t>
      </w:r>
      <w:r w:rsidR="001E4D4C" w:rsidRPr="00DE5EF9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Pr="00DE5EF9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 xml:space="preserve">1. </w:t>
      </w:r>
      <w:proofErr w:type="spellStart"/>
      <w:r w:rsidR="009F405F" w:rsidRPr="00DE5EF9">
        <w:rPr>
          <w:rFonts w:ascii="Arial" w:hAnsi="Arial" w:cs="Arial"/>
          <w:sz w:val="22"/>
          <w:szCs w:val="22"/>
        </w:rPr>
        <w:t>Καλογρηάς</w:t>
      </w:r>
      <w:proofErr w:type="spellEnd"/>
      <w:r w:rsidR="009F405F" w:rsidRPr="00DE5EF9">
        <w:rPr>
          <w:rFonts w:ascii="Arial" w:hAnsi="Arial" w:cs="Arial"/>
          <w:sz w:val="22"/>
          <w:szCs w:val="22"/>
        </w:rPr>
        <w:t xml:space="preserve"> Αλέξανδρος</w:t>
      </w:r>
    </w:p>
    <w:p w:rsidR="00B83547" w:rsidRPr="00DE5EF9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2</w:t>
      </w:r>
      <w:r w:rsidR="00421ACB" w:rsidRPr="00DE5EF9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F405F" w:rsidRPr="00DE5EF9">
        <w:rPr>
          <w:rFonts w:ascii="Arial" w:hAnsi="Arial" w:cs="Arial"/>
          <w:sz w:val="22"/>
          <w:szCs w:val="22"/>
        </w:rPr>
        <w:t>Σαγιάννης</w:t>
      </w:r>
      <w:proofErr w:type="spellEnd"/>
      <w:r w:rsidR="009F405F" w:rsidRPr="00DE5EF9">
        <w:rPr>
          <w:rFonts w:ascii="Arial" w:hAnsi="Arial" w:cs="Arial"/>
          <w:sz w:val="22"/>
          <w:szCs w:val="22"/>
        </w:rPr>
        <w:t xml:space="preserve"> Μιχαήλ                                                       </w:t>
      </w:r>
    </w:p>
    <w:p w:rsidR="003C235F" w:rsidRPr="00DE5EF9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3</w:t>
      </w:r>
      <w:r w:rsidR="003C235F" w:rsidRPr="00DE5EF9">
        <w:rPr>
          <w:rFonts w:ascii="Arial" w:hAnsi="Arial" w:cs="Arial"/>
          <w:sz w:val="22"/>
          <w:szCs w:val="22"/>
        </w:rPr>
        <w:t>.</w:t>
      </w:r>
      <w:r w:rsidR="00B83547" w:rsidRPr="00DE5EF9">
        <w:rPr>
          <w:rFonts w:ascii="Arial" w:hAnsi="Arial" w:cs="Arial"/>
          <w:sz w:val="22"/>
          <w:szCs w:val="22"/>
        </w:rPr>
        <w:t xml:space="preserve"> </w:t>
      </w:r>
      <w:r w:rsidR="009F405F">
        <w:rPr>
          <w:rFonts w:ascii="Arial" w:hAnsi="Arial" w:cs="Arial"/>
          <w:sz w:val="22"/>
          <w:szCs w:val="22"/>
        </w:rPr>
        <w:t xml:space="preserve">Αποστόλου Ιωάννης                                      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ΙΩΑΝΝΗΣ Δ. ΤΑΓΚΑΛΕΓΚΑΣ   </w:t>
      </w:r>
    </w:p>
    <w:p w:rsidR="003C235F" w:rsidRPr="00DE5EF9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4</w:t>
      </w:r>
      <w:r w:rsidR="0005110F" w:rsidRPr="00DE5EF9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7B5E14" w:rsidRPr="00DE5EF9">
        <w:rPr>
          <w:rFonts w:ascii="Arial" w:hAnsi="Arial" w:cs="Arial"/>
          <w:sz w:val="22"/>
          <w:szCs w:val="22"/>
        </w:rPr>
        <w:t>Μερτζάνης</w:t>
      </w:r>
      <w:proofErr w:type="spellEnd"/>
      <w:r w:rsidR="007B5E14" w:rsidRPr="00DE5EF9">
        <w:rPr>
          <w:rFonts w:ascii="Arial" w:hAnsi="Arial" w:cs="Arial"/>
          <w:sz w:val="22"/>
          <w:szCs w:val="22"/>
        </w:rPr>
        <w:t xml:space="preserve"> Κωνσταντίνος</w:t>
      </w:r>
      <w:r w:rsidR="00421ACB" w:rsidRPr="00DE5EF9">
        <w:rPr>
          <w:rFonts w:ascii="Arial" w:hAnsi="Arial" w:cs="Arial"/>
          <w:sz w:val="22"/>
          <w:szCs w:val="22"/>
        </w:rPr>
        <w:t xml:space="preserve">                                               </w:t>
      </w:r>
      <w:r w:rsidR="007B5E14" w:rsidRPr="00DE5EF9">
        <w:rPr>
          <w:rFonts w:ascii="Arial" w:eastAsia="Arial" w:hAnsi="Arial" w:cs="Arial"/>
          <w:sz w:val="22"/>
          <w:szCs w:val="22"/>
        </w:rPr>
        <w:t>ΔΗΜΑΡΧΟΣ ΛΕΒΑΔΕΩΝ</w:t>
      </w:r>
      <w:r w:rsidR="00421ACB" w:rsidRPr="00DE5EF9">
        <w:rPr>
          <w:rFonts w:ascii="Arial" w:hAnsi="Arial" w:cs="Arial"/>
          <w:sz w:val="22"/>
          <w:szCs w:val="22"/>
        </w:rPr>
        <w:t xml:space="preserve">                                 </w:t>
      </w:r>
      <w:r w:rsidR="003A7EAF" w:rsidRPr="00DE5EF9">
        <w:rPr>
          <w:rFonts w:ascii="Arial" w:hAnsi="Arial" w:cs="Arial"/>
          <w:sz w:val="22"/>
          <w:szCs w:val="22"/>
        </w:rPr>
        <w:t xml:space="preserve"> </w:t>
      </w:r>
    </w:p>
    <w:p w:rsidR="00275E73" w:rsidRPr="00DE5EF9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DE5EF9">
        <w:rPr>
          <w:rFonts w:ascii="Arial" w:hAnsi="Arial" w:cs="Arial"/>
          <w:sz w:val="22"/>
          <w:szCs w:val="22"/>
        </w:rPr>
        <w:t>5</w:t>
      </w:r>
      <w:r w:rsidR="003C235F" w:rsidRPr="00DE5EF9">
        <w:rPr>
          <w:rFonts w:ascii="Arial" w:hAnsi="Arial" w:cs="Arial"/>
          <w:sz w:val="22"/>
          <w:szCs w:val="22"/>
        </w:rPr>
        <w:t>.</w:t>
      </w:r>
      <w:r w:rsidR="00FA396A" w:rsidRPr="00DE5EF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7A40F7" w:rsidRPr="00DE5EF9">
        <w:rPr>
          <w:rFonts w:ascii="Arial" w:hAnsi="Arial" w:cs="Arial"/>
          <w:sz w:val="22"/>
          <w:szCs w:val="22"/>
        </w:rPr>
        <w:t>Καπλάνης</w:t>
      </w:r>
      <w:proofErr w:type="spellEnd"/>
      <w:r w:rsidR="007A40F7" w:rsidRPr="00DE5EF9">
        <w:rPr>
          <w:rFonts w:ascii="Arial" w:hAnsi="Arial" w:cs="Arial"/>
          <w:sz w:val="22"/>
          <w:szCs w:val="22"/>
        </w:rPr>
        <w:t xml:space="preserve"> Κωνσταντίνος</w:t>
      </w:r>
      <w:r w:rsidR="007B5E14" w:rsidRPr="00DE5EF9">
        <w:rPr>
          <w:rFonts w:ascii="Arial" w:hAnsi="Arial" w:cs="Arial"/>
          <w:sz w:val="22"/>
          <w:szCs w:val="22"/>
        </w:rPr>
        <w:t xml:space="preserve"> </w:t>
      </w:r>
    </w:p>
    <w:p w:rsidR="00B83547" w:rsidRPr="00DE5EF9" w:rsidRDefault="009F405F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6.Καραμάνης Δημήτριος</w:t>
      </w:r>
    </w:p>
    <w:sectPr w:rsidR="00B83547" w:rsidRPr="00DE5EF9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127" w:rsidRDefault="00442127">
      <w:r>
        <w:separator/>
      </w:r>
    </w:p>
  </w:endnote>
  <w:endnote w:type="continuationSeparator" w:id="0">
    <w:p w:rsidR="00442127" w:rsidRDefault="00442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127" w:rsidRDefault="00442127">
      <w:r>
        <w:separator/>
      </w:r>
    </w:p>
  </w:footnote>
  <w:footnote w:type="continuationSeparator" w:id="0">
    <w:p w:rsidR="00442127" w:rsidRDefault="004421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77" w:rsidRDefault="005F1977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9B1D77" w:rsidRDefault="005F1977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9B1D7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980A6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D77" w:rsidRDefault="009B1D7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6">
    <w:nsid w:val="02E671D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0D566C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C18401B"/>
    <w:multiLevelType w:val="hybridMultilevel"/>
    <w:tmpl w:val="16900A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282FF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A69754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4D0916F1"/>
    <w:multiLevelType w:val="hybridMultilevel"/>
    <w:tmpl w:val="94C492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B461F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90F632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5D61188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6EED4B29"/>
    <w:multiLevelType w:val="hybridMultilevel"/>
    <w:tmpl w:val="9E94146C"/>
    <w:lvl w:ilvl="0" w:tplc="B6E852A0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8F61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BC923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C4E053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13"/>
  </w:num>
  <w:num w:numId="9">
    <w:abstractNumId w:val="18"/>
  </w:num>
  <w:num w:numId="10">
    <w:abstractNumId w:val="16"/>
  </w:num>
  <w:num w:numId="11">
    <w:abstractNumId w:val="15"/>
  </w:num>
  <w:num w:numId="12">
    <w:abstractNumId w:val="14"/>
  </w:num>
  <w:num w:numId="13">
    <w:abstractNumId w:val="17"/>
  </w:num>
  <w:num w:numId="14">
    <w:abstractNumId w:val="9"/>
  </w:num>
  <w:num w:numId="15">
    <w:abstractNumId w:val="12"/>
  </w:num>
  <w:num w:numId="16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8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6366"/>
    <w:rsid w:val="00017069"/>
    <w:rsid w:val="000170D9"/>
    <w:rsid w:val="00017118"/>
    <w:rsid w:val="00017E38"/>
    <w:rsid w:val="00024D75"/>
    <w:rsid w:val="00025B96"/>
    <w:rsid w:val="00033CFA"/>
    <w:rsid w:val="000378B7"/>
    <w:rsid w:val="000413CA"/>
    <w:rsid w:val="00042132"/>
    <w:rsid w:val="00050E6E"/>
    <w:rsid w:val="0005110F"/>
    <w:rsid w:val="0005483D"/>
    <w:rsid w:val="00055514"/>
    <w:rsid w:val="00060CC3"/>
    <w:rsid w:val="00066288"/>
    <w:rsid w:val="00070E92"/>
    <w:rsid w:val="00071FA5"/>
    <w:rsid w:val="00073F74"/>
    <w:rsid w:val="00097687"/>
    <w:rsid w:val="000B247B"/>
    <w:rsid w:val="000B32D2"/>
    <w:rsid w:val="000B4F9B"/>
    <w:rsid w:val="000C2D8A"/>
    <w:rsid w:val="000C30B5"/>
    <w:rsid w:val="000C3CCB"/>
    <w:rsid w:val="000D7650"/>
    <w:rsid w:val="000E1B84"/>
    <w:rsid w:val="000E3782"/>
    <w:rsid w:val="00106413"/>
    <w:rsid w:val="00113E80"/>
    <w:rsid w:val="00114DF6"/>
    <w:rsid w:val="00120C06"/>
    <w:rsid w:val="00132B33"/>
    <w:rsid w:val="001346AB"/>
    <w:rsid w:val="00135C95"/>
    <w:rsid w:val="001375C3"/>
    <w:rsid w:val="001459CD"/>
    <w:rsid w:val="00145EE5"/>
    <w:rsid w:val="00155779"/>
    <w:rsid w:val="001577EF"/>
    <w:rsid w:val="001579DB"/>
    <w:rsid w:val="00157A71"/>
    <w:rsid w:val="00162B2E"/>
    <w:rsid w:val="0017320C"/>
    <w:rsid w:val="00181704"/>
    <w:rsid w:val="00190EE2"/>
    <w:rsid w:val="00196C95"/>
    <w:rsid w:val="001A42A3"/>
    <w:rsid w:val="001A4EF0"/>
    <w:rsid w:val="001B049F"/>
    <w:rsid w:val="001B2912"/>
    <w:rsid w:val="001B63B1"/>
    <w:rsid w:val="001B7132"/>
    <w:rsid w:val="001C5AEC"/>
    <w:rsid w:val="001C67C9"/>
    <w:rsid w:val="001C7351"/>
    <w:rsid w:val="001D4BBB"/>
    <w:rsid w:val="001D61F9"/>
    <w:rsid w:val="001E01CA"/>
    <w:rsid w:val="001E11D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2B0C"/>
    <w:rsid w:val="00264794"/>
    <w:rsid w:val="0027238F"/>
    <w:rsid w:val="00275B54"/>
    <w:rsid w:val="00275E73"/>
    <w:rsid w:val="0028445A"/>
    <w:rsid w:val="00285F27"/>
    <w:rsid w:val="002963E1"/>
    <w:rsid w:val="0029648E"/>
    <w:rsid w:val="002A4FD5"/>
    <w:rsid w:val="002B291B"/>
    <w:rsid w:val="002C144B"/>
    <w:rsid w:val="002C18FD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4490"/>
    <w:rsid w:val="0032160F"/>
    <w:rsid w:val="003217F0"/>
    <w:rsid w:val="0032279B"/>
    <w:rsid w:val="003234B1"/>
    <w:rsid w:val="00324A25"/>
    <w:rsid w:val="00325764"/>
    <w:rsid w:val="003340D2"/>
    <w:rsid w:val="00341C67"/>
    <w:rsid w:val="00341EA2"/>
    <w:rsid w:val="00343BC7"/>
    <w:rsid w:val="00345753"/>
    <w:rsid w:val="00354A9F"/>
    <w:rsid w:val="00354BBD"/>
    <w:rsid w:val="00363CA6"/>
    <w:rsid w:val="003649AB"/>
    <w:rsid w:val="003666A6"/>
    <w:rsid w:val="00371783"/>
    <w:rsid w:val="00372BAF"/>
    <w:rsid w:val="003815F0"/>
    <w:rsid w:val="003818B2"/>
    <w:rsid w:val="00384268"/>
    <w:rsid w:val="003A4C37"/>
    <w:rsid w:val="003A6B6D"/>
    <w:rsid w:val="003A7EAF"/>
    <w:rsid w:val="003B3429"/>
    <w:rsid w:val="003B5930"/>
    <w:rsid w:val="003C235F"/>
    <w:rsid w:val="003C38EA"/>
    <w:rsid w:val="003C79BD"/>
    <w:rsid w:val="003D3232"/>
    <w:rsid w:val="003D36C5"/>
    <w:rsid w:val="003D3FC3"/>
    <w:rsid w:val="003D4108"/>
    <w:rsid w:val="003D7E15"/>
    <w:rsid w:val="003E3562"/>
    <w:rsid w:val="003E6936"/>
    <w:rsid w:val="003F36E8"/>
    <w:rsid w:val="003F6754"/>
    <w:rsid w:val="00404CF8"/>
    <w:rsid w:val="00406541"/>
    <w:rsid w:val="00411130"/>
    <w:rsid w:val="00411AEF"/>
    <w:rsid w:val="00414942"/>
    <w:rsid w:val="00421ACB"/>
    <w:rsid w:val="00422BC3"/>
    <w:rsid w:val="00423244"/>
    <w:rsid w:val="004241E8"/>
    <w:rsid w:val="00424C24"/>
    <w:rsid w:val="00426BAB"/>
    <w:rsid w:val="00435514"/>
    <w:rsid w:val="00436E0B"/>
    <w:rsid w:val="00442127"/>
    <w:rsid w:val="0044667E"/>
    <w:rsid w:val="00446B60"/>
    <w:rsid w:val="004600E1"/>
    <w:rsid w:val="004650CA"/>
    <w:rsid w:val="00476DAD"/>
    <w:rsid w:val="00477A14"/>
    <w:rsid w:val="00481423"/>
    <w:rsid w:val="00482DC2"/>
    <w:rsid w:val="0048586E"/>
    <w:rsid w:val="004901FD"/>
    <w:rsid w:val="00495AB0"/>
    <w:rsid w:val="004A4E81"/>
    <w:rsid w:val="004A4FD6"/>
    <w:rsid w:val="004A6A11"/>
    <w:rsid w:val="004A6ABB"/>
    <w:rsid w:val="004B2E58"/>
    <w:rsid w:val="004B7126"/>
    <w:rsid w:val="004D0C9F"/>
    <w:rsid w:val="004D22B1"/>
    <w:rsid w:val="004E42A0"/>
    <w:rsid w:val="004E5178"/>
    <w:rsid w:val="004E6F72"/>
    <w:rsid w:val="004E727A"/>
    <w:rsid w:val="00507FE0"/>
    <w:rsid w:val="005109CE"/>
    <w:rsid w:val="005178E5"/>
    <w:rsid w:val="00526082"/>
    <w:rsid w:val="0052635A"/>
    <w:rsid w:val="0052681C"/>
    <w:rsid w:val="00526B61"/>
    <w:rsid w:val="005319BB"/>
    <w:rsid w:val="0054173F"/>
    <w:rsid w:val="00547183"/>
    <w:rsid w:val="00547736"/>
    <w:rsid w:val="005516FD"/>
    <w:rsid w:val="00553F7E"/>
    <w:rsid w:val="00554F44"/>
    <w:rsid w:val="0056052F"/>
    <w:rsid w:val="005643B0"/>
    <w:rsid w:val="00570C36"/>
    <w:rsid w:val="005722A8"/>
    <w:rsid w:val="00575879"/>
    <w:rsid w:val="0058127F"/>
    <w:rsid w:val="00582DA8"/>
    <w:rsid w:val="00583B2C"/>
    <w:rsid w:val="00583D18"/>
    <w:rsid w:val="00586F7E"/>
    <w:rsid w:val="005A2181"/>
    <w:rsid w:val="005A7C2D"/>
    <w:rsid w:val="005B145F"/>
    <w:rsid w:val="005B55CE"/>
    <w:rsid w:val="005C44F5"/>
    <w:rsid w:val="005C56F0"/>
    <w:rsid w:val="005C6695"/>
    <w:rsid w:val="005D1302"/>
    <w:rsid w:val="005D13B1"/>
    <w:rsid w:val="005D2212"/>
    <w:rsid w:val="005D264F"/>
    <w:rsid w:val="005E39F4"/>
    <w:rsid w:val="005E6657"/>
    <w:rsid w:val="005E6AD5"/>
    <w:rsid w:val="005E7301"/>
    <w:rsid w:val="005F1844"/>
    <w:rsid w:val="005F1977"/>
    <w:rsid w:val="005F3044"/>
    <w:rsid w:val="005F79F8"/>
    <w:rsid w:val="005F7FB2"/>
    <w:rsid w:val="0060147E"/>
    <w:rsid w:val="0060224B"/>
    <w:rsid w:val="0060246D"/>
    <w:rsid w:val="006041E2"/>
    <w:rsid w:val="00604E90"/>
    <w:rsid w:val="00607783"/>
    <w:rsid w:val="00607839"/>
    <w:rsid w:val="006148EF"/>
    <w:rsid w:val="00620870"/>
    <w:rsid w:val="00625FF1"/>
    <w:rsid w:val="006265D5"/>
    <w:rsid w:val="0062735D"/>
    <w:rsid w:val="00631478"/>
    <w:rsid w:val="00633DED"/>
    <w:rsid w:val="006348A7"/>
    <w:rsid w:val="00635B28"/>
    <w:rsid w:val="006431B3"/>
    <w:rsid w:val="00645374"/>
    <w:rsid w:val="00656B89"/>
    <w:rsid w:val="00663A0C"/>
    <w:rsid w:val="006762FC"/>
    <w:rsid w:val="006908AC"/>
    <w:rsid w:val="006A654E"/>
    <w:rsid w:val="006C10D0"/>
    <w:rsid w:val="006C12E9"/>
    <w:rsid w:val="006C1CE4"/>
    <w:rsid w:val="006C20D0"/>
    <w:rsid w:val="006D4474"/>
    <w:rsid w:val="006E5B34"/>
    <w:rsid w:val="006F53B6"/>
    <w:rsid w:val="006F6673"/>
    <w:rsid w:val="00700DEE"/>
    <w:rsid w:val="007100F2"/>
    <w:rsid w:val="0071065A"/>
    <w:rsid w:val="00713FE1"/>
    <w:rsid w:val="00731EC0"/>
    <w:rsid w:val="00737C1A"/>
    <w:rsid w:val="00741E52"/>
    <w:rsid w:val="007456A2"/>
    <w:rsid w:val="00747F8A"/>
    <w:rsid w:val="00750FA1"/>
    <w:rsid w:val="007544DE"/>
    <w:rsid w:val="007572BD"/>
    <w:rsid w:val="00762A5B"/>
    <w:rsid w:val="007638BA"/>
    <w:rsid w:val="007644D4"/>
    <w:rsid w:val="00765350"/>
    <w:rsid w:val="007705FC"/>
    <w:rsid w:val="00770847"/>
    <w:rsid w:val="007748BA"/>
    <w:rsid w:val="00774BE0"/>
    <w:rsid w:val="00781989"/>
    <w:rsid w:val="0078420A"/>
    <w:rsid w:val="007909C7"/>
    <w:rsid w:val="007970C0"/>
    <w:rsid w:val="00797659"/>
    <w:rsid w:val="007A3F13"/>
    <w:rsid w:val="007A40F7"/>
    <w:rsid w:val="007A7C17"/>
    <w:rsid w:val="007A7DCB"/>
    <w:rsid w:val="007B179E"/>
    <w:rsid w:val="007B5E14"/>
    <w:rsid w:val="007B603B"/>
    <w:rsid w:val="007B7659"/>
    <w:rsid w:val="007C3188"/>
    <w:rsid w:val="007D26EA"/>
    <w:rsid w:val="007E0C09"/>
    <w:rsid w:val="007E6F5B"/>
    <w:rsid w:val="00802A86"/>
    <w:rsid w:val="008039F8"/>
    <w:rsid w:val="00807006"/>
    <w:rsid w:val="0080716F"/>
    <w:rsid w:val="00816643"/>
    <w:rsid w:val="0082068C"/>
    <w:rsid w:val="0082269F"/>
    <w:rsid w:val="008233BC"/>
    <w:rsid w:val="008234E5"/>
    <w:rsid w:val="008271CB"/>
    <w:rsid w:val="0083305C"/>
    <w:rsid w:val="00833173"/>
    <w:rsid w:val="00846B24"/>
    <w:rsid w:val="00847758"/>
    <w:rsid w:val="00851763"/>
    <w:rsid w:val="008624CB"/>
    <w:rsid w:val="0086636B"/>
    <w:rsid w:val="00872D80"/>
    <w:rsid w:val="0089305D"/>
    <w:rsid w:val="008A5B7E"/>
    <w:rsid w:val="008B0877"/>
    <w:rsid w:val="008B1568"/>
    <w:rsid w:val="008B4A1A"/>
    <w:rsid w:val="008C4D4B"/>
    <w:rsid w:val="008C56A4"/>
    <w:rsid w:val="008D2347"/>
    <w:rsid w:val="008E0542"/>
    <w:rsid w:val="008E4426"/>
    <w:rsid w:val="008F1A92"/>
    <w:rsid w:val="008F26A1"/>
    <w:rsid w:val="008F36F5"/>
    <w:rsid w:val="008F68AE"/>
    <w:rsid w:val="009008E7"/>
    <w:rsid w:val="00902537"/>
    <w:rsid w:val="009113F5"/>
    <w:rsid w:val="00911A73"/>
    <w:rsid w:val="00920FC0"/>
    <w:rsid w:val="00922F97"/>
    <w:rsid w:val="00923F1E"/>
    <w:rsid w:val="00931D2E"/>
    <w:rsid w:val="009346A4"/>
    <w:rsid w:val="00940CB0"/>
    <w:rsid w:val="00942669"/>
    <w:rsid w:val="009433B3"/>
    <w:rsid w:val="00945330"/>
    <w:rsid w:val="00954DB1"/>
    <w:rsid w:val="009576A7"/>
    <w:rsid w:val="0096073A"/>
    <w:rsid w:val="009654D4"/>
    <w:rsid w:val="00980554"/>
    <w:rsid w:val="00980A6F"/>
    <w:rsid w:val="00984106"/>
    <w:rsid w:val="00992519"/>
    <w:rsid w:val="009A7553"/>
    <w:rsid w:val="009B1D77"/>
    <w:rsid w:val="009B5098"/>
    <w:rsid w:val="009C2AE2"/>
    <w:rsid w:val="009D4B51"/>
    <w:rsid w:val="009D5331"/>
    <w:rsid w:val="009F405F"/>
    <w:rsid w:val="009F4B5B"/>
    <w:rsid w:val="00A1563F"/>
    <w:rsid w:val="00A16A2B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86B9D"/>
    <w:rsid w:val="00A911B6"/>
    <w:rsid w:val="00A9783D"/>
    <w:rsid w:val="00AA40CD"/>
    <w:rsid w:val="00AB3804"/>
    <w:rsid w:val="00AB58C9"/>
    <w:rsid w:val="00AB6077"/>
    <w:rsid w:val="00AC24B1"/>
    <w:rsid w:val="00AC3A4E"/>
    <w:rsid w:val="00AC58D6"/>
    <w:rsid w:val="00AD0CDD"/>
    <w:rsid w:val="00AD3313"/>
    <w:rsid w:val="00AD6747"/>
    <w:rsid w:val="00AE14E6"/>
    <w:rsid w:val="00AF4D91"/>
    <w:rsid w:val="00B04804"/>
    <w:rsid w:val="00B04994"/>
    <w:rsid w:val="00B050E7"/>
    <w:rsid w:val="00B16BE3"/>
    <w:rsid w:val="00B214AE"/>
    <w:rsid w:val="00B2563A"/>
    <w:rsid w:val="00B3207E"/>
    <w:rsid w:val="00B35F09"/>
    <w:rsid w:val="00B36F68"/>
    <w:rsid w:val="00B43889"/>
    <w:rsid w:val="00B44282"/>
    <w:rsid w:val="00B523B0"/>
    <w:rsid w:val="00B63B8F"/>
    <w:rsid w:val="00B66A85"/>
    <w:rsid w:val="00B81CB6"/>
    <w:rsid w:val="00B831F3"/>
    <w:rsid w:val="00B83547"/>
    <w:rsid w:val="00B84CB7"/>
    <w:rsid w:val="00B85114"/>
    <w:rsid w:val="00B863CD"/>
    <w:rsid w:val="00B87DFD"/>
    <w:rsid w:val="00B935DB"/>
    <w:rsid w:val="00B9395A"/>
    <w:rsid w:val="00BA43E7"/>
    <w:rsid w:val="00BC4511"/>
    <w:rsid w:val="00BD7052"/>
    <w:rsid w:val="00BE3A82"/>
    <w:rsid w:val="00BF070A"/>
    <w:rsid w:val="00BF2482"/>
    <w:rsid w:val="00BF273F"/>
    <w:rsid w:val="00BF3750"/>
    <w:rsid w:val="00BF7F14"/>
    <w:rsid w:val="00C00BA5"/>
    <w:rsid w:val="00C054E9"/>
    <w:rsid w:val="00C11812"/>
    <w:rsid w:val="00C11E3B"/>
    <w:rsid w:val="00C1449D"/>
    <w:rsid w:val="00C15F9A"/>
    <w:rsid w:val="00C16B68"/>
    <w:rsid w:val="00C2398F"/>
    <w:rsid w:val="00C23E28"/>
    <w:rsid w:val="00C27633"/>
    <w:rsid w:val="00C3084E"/>
    <w:rsid w:val="00C35EE2"/>
    <w:rsid w:val="00C51414"/>
    <w:rsid w:val="00C563B9"/>
    <w:rsid w:val="00C65C37"/>
    <w:rsid w:val="00C675EA"/>
    <w:rsid w:val="00C737D9"/>
    <w:rsid w:val="00C812E2"/>
    <w:rsid w:val="00C81B65"/>
    <w:rsid w:val="00C90CF0"/>
    <w:rsid w:val="00C928B0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32C3"/>
    <w:rsid w:val="00CC77E2"/>
    <w:rsid w:val="00CC7F23"/>
    <w:rsid w:val="00CD06E0"/>
    <w:rsid w:val="00CD3402"/>
    <w:rsid w:val="00CD60B3"/>
    <w:rsid w:val="00CE2BBE"/>
    <w:rsid w:val="00CE5F90"/>
    <w:rsid w:val="00CF493D"/>
    <w:rsid w:val="00D0349A"/>
    <w:rsid w:val="00D04F7F"/>
    <w:rsid w:val="00D06531"/>
    <w:rsid w:val="00D074CE"/>
    <w:rsid w:val="00D10463"/>
    <w:rsid w:val="00D1254C"/>
    <w:rsid w:val="00D13A1C"/>
    <w:rsid w:val="00D1492F"/>
    <w:rsid w:val="00D163D9"/>
    <w:rsid w:val="00D17BBF"/>
    <w:rsid w:val="00D25EA6"/>
    <w:rsid w:val="00D2710C"/>
    <w:rsid w:val="00D2744A"/>
    <w:rsid w:val="00D33641"/>
    <w:rsid w:val="00D37CEF"/>
    <w:rsid w:val="00D41BE9"/>
    <w:rsid w:val="00D437A3"/>
    <w:rsid w:val="00D47411"/>
    <w:rsid w:val="00D5621A"/>
    <w:rsid w:val="00D656DE"/>
    <w:rsid w:val="00D7592D"/>
    <w:rsid w:val="00D871EE"/>
    <w:rsid w:val="00D939C3"/>
    <w:rsid w:val="00D9532E"/>
    <w:rsid w:val="00DA189B"/>
    <w:rsid w:val="00DA5817"/>
    <w:rsid w:val="00DA6D14"/>
    <w:rsid w:val="00DB049B"/>
    <w:rsid w:val="00DB28C5"/>
    <w:rsid w:val="00DB4A49"/>
    <w:rsid w:val="00DD0156"/>
    <w:rsid w:val="00DD0523"/>
    <w:rsid w:val="00DD6684"/>
    <w:rsid w:val="00DD75B3"/>
    <w:rsid w:val="00DE084B"/>
    <w:rsid w:val="00DE4CCA"/>
    <w:rsid w:val="00DE5EF9"/>
    <w:rsid w:val="00DE6A3D"/>
    <w:rsid w:val="00DE6FA3"/>
    <w:rsid w:val="00DF0C34"/>
    <w:rsid w:val="00DF26DC"/>
    <w:rsid w:val="00DF58A4"/>
    <w:rsid w:val="00DF614A"/>
    <w:rsid w:val="00DF6BA9"/>
    <w:rsid w:val="00DF737C"/>
    <w:rsid w:val="00E0792A"/>
    <w:rsid w:val="00E2646B"/>
    <w:rsid w:val="00E270B5"/>
    <w:rsid w:val="00E34D19"/>
    <w:rsid w:val="00E35054"/>
    <w:rsid w:val="00E36069"/>
    <w:rsid w:val="00E367EE"/>
    <w:rsid w:val="00E4380B"/>
    <w:rsid w:val="00E46A8D"/>
    <w:rsid w:val="00E63027"/>
    <w:rsid w:val="00E656C8"/>
    <w:rsid w:val="00E70142"/>
    <w:rsid w:val="00E71863"/>
    <w:rsid w:val="00E75371"/>
    <w:rsid w:val="00E76010"/>
    <w:rsid w:val="00E93B49"/>
    <w:rsid w:val="00EA7E43"/>
    <w:rsid w:val="00EB2A5A"/>
    <w:rsid w:val="00EB469E"/>
    <w:rsid w:val="00EC07DF"/>
    <w:rsid w:val="00EC13A7"/>
    <w:rsid w:val="00EC32E9"/>
    <w:rsid w:val="00EC5AA0"/>
    <w:rsid w:val="00EC5BFD"/>
    <w:rsid w:val="00EC75D1"/>
    <w:rsid w:val="00ED3BDA"/>
    <w:rsid w:val="00EE0C50"/>
    <w:rsid w:val="00EE5235"/>
    <w:rsid w:val="00EE709B"/>
    <w:rsid w:val="00EF3352"/>
    <w:rsid w:val="00EF7AED"/>
    <w:rsid w:val="00F025C4"/>
    <w:rsid w:val="00F04F42"/>
    <w:rsid w:val="00F07208"/>
    <w:rsid w:val="00F111D1"/>
    <w:rsid w:val="00F13732"/>
    <w:rsid w:val="00F14098"/>
    <w:rsid w:val="00F14F17"/>
    <w:rsid w:val="00F16135"/>
    <w:rsid w:val="00F23296"/>
    <w:rsid w:val="00F278FF"/>
    <w:rsid w:val="00F307B9"/>
    <w:rsid w:val="00F33402"/>
    <w:rsid w:val="00F36FB6"/>
    <w:rsid w:val="00F4342E"/>
    <w:rsid w:val="00F45B30"/>
    <w:rsid w:val="00F47C61"/>
    <w:rsid w:val="00F50B4E"/>
    <w:rsid w:val="00F553CE"/>
    <w:rsid w:val="00F55FB1"/>
    <w:rsid w:val="00F579DE"/>
    <w:rsid w:val="00F62440"/>
    <w:rsid w:val="00F64B55"/>
    <w:rsid w:val="00F67033"/>
    <w:rsid w:val="00F72646"/>
    <w:rsid w:val="00F74868"/>
    <w:rsid w:val="00F8177C"/>
    <w:rsid w:val="00F81F17"/>
    <w:rsid w:val="00F8233F"/>
    <w:rsid w:val="00F85874"/>
    <w:rsid w:val="00F87DFB"/>
    <w:rsid w:val="00F92332"/>
    <w:rsid w:val="00F975E7"/>
    <w:rsid w:val="00FA396A"/>
    <w:rsid w:val="00FA39EB"/>
    <w:rsid w:val="00FA43E3"/>
    <w:rsid w:val="00FA551F"/>
    <w:rsid w:val="00FA6008"/>
    <w:rsid w:val="00FA6E10"/>
    <w:rsid w:val="00FB7B27"/>
    <w:rsid w:val="00FC1880"/>
    <w:rsid w:val="00FC3CFB"/>
    <w:rsid w:val="00FC45E7"/>
    <w:rsid w:val="00FC58BC"/>
    <w:rsid w:val="00FD112D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uiPriority w:val="9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uiPriority w:val="9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uiPriority w:val="9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uiPriority w:val="9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uiPriority w:val="9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uiPriority w:val="9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uiPriority w:val="9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uiPriority w:val="9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uiPriority w:val="9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uiPriority w:val="9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uiPriority w:val="1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character" w:customStyle="1" w:styleId="70">
    <w:name w:val="Προεπιλεγμένη γραμματοσειρά7"/>
    <w:rsid w:val="00285F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042B4-046A-4CDC-9DD4-DCD913C2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744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4753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6</cp:revision>
  <cp:lastPrinted>2023-06-14T06:38:00Z</cp:lastPrinted>
  <dcterms:created xsi:type="dcterms:W3CDTF">2023-06-16T06:53:00Z</dcterms:created>
  <dcterms:modified xsi:type="dcterms:W3CDTF">2023-06-19T06:12:00Z</dcterms:modified>
</cp:coreProperties>
</file>