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ED57AC" w:rsidRDefault="003A743D" w:rsidP="00E84480">
      <w:pPr>
        <w:autoSpaceDE w:val="0"/>
        <w:rPr>
          <w:rFonts w:ascii="Arial" w:eastAsia="Arial" w:hAnsi="Arial" w:cs="Arial"/>
          <w:b/>
          <w:bCs/>
          <w:sz w:val="22"/>
          <w:szCs w:val="22"/>
        </w:rPr>
      </w:pPr>
      <w:r>
        <w:rPr>
          <w:rFonts w:ascii="Arial" w:eastAsia="Arial" w:hAnsi="Arial" w:cs="Arial"/>
          <w:b/>
          <w:bCs/>
          <w:sz w:val="22"/>
          <w:szCs w:val="22"/>
        </w:rPr>
        <w:t xml:space="preserve">                                                                                        </w:t>
      </w:r>
    </w:p>
    <w:p w:rsidR="00BF4808" w:rsidRPr="00F509B4" w:rsidRDefault="00F277FB" w:rsidP="00BF4808">
      <w:pPr>
        <w:suppressAutoHyphens w:val="0"/>
        <w:autoSpaceDE w:val="0"/>
        <w:rPr>
          <w:rFonts w:ascii="Arial" w:eastAsia="Arial" w:hAnsi="Arial" w:cs="Arial"/>
          <w:b/>
          <w:bCs/>
          <w:sz w:val="22"/>
          <w:szCs w:val="22"/>
        </w:rPr>
      </w:pPr>
      <w:r w:rsidRPr="002733B9">
        <w:rPr>
          <w:rFonts w:ascii="Arial" w:eastAsia="Arial" w:hAnsi="Arial" w:cs="Arial"/>
          <w:b/>
          <w:bCs/>
          <w:sz w:val="20"/>
          <w:szCs w:val="20"/>
        </w:rPr>
        <w:t xml:space="preserve">                                                                                 </w:t>
      </w:r>
      <w:r w:rsidR="00BF4808" w:rsidRPr="003E3568">
        <w:rPr>
          <w:rFonts w:ascii="Arial" w:eastAsia="Arial" w:hAnsi="Arial" w:cs="Arial"/>
          <w:b/>
          <w:bCs/>
          <w:sz w:val="20"/>
          <w:szCs w:val="20"/>
        </w:rPr>
        <w:t xml:space="preserve">                      </w:t>
      </w:r>
      <w:r w:rsidRPr="002733B9">
        <w:rPr>
          <w:rFonts w:ascii="Arial" w:eastAsia="Arial" w:hAnsi="Arial" w:cs="Arial"/>
          <w:b/>
          <w:bCs/>
          <w:sz w:val="20"/>
          <w:szCs w:val="20"/>
        </w:rPr>
        <w:t xml:space="preserve">     </w:t>
      </w:r>
      <w:r w:rsidR="00BF4808" w:rsidRPr="00F509B4">
        <w:rPr>
          <w:rFonts w:ascii="Arial" w:eastAsia="Arial" w:hAnsi="Arial" w:cs="Arial"/>
          <w:b/>
          <w:bCs/>
          <w:sz w:val="22"/>
          <w:szCs w:val="22"/>
        </w:rPr>
        <w:t>ΑΝΑΡΤΗΤΕΑ ΣΤΟ ΔΙΑΥΓΕΙΑ</w:t>
      </w:r>
    </w:p>
    <w:p w:rsidR="00BF4808" w:rsidRPr="00F509B4" w:rsidRDefault="00BF4808" w:rsidP="00BF4808">
      <w:pPr>
        <w:suppressAutoHyphens w:val="0"/>
        <w:autoSpaceDE w:val="0"/>
        <w:ind w:left="5748"/>
        <w:rPr>
          <w:rFonts w:ascii="Arial" w:eastAsia="Arial" w:hAnsi="Arial" w:cs="Arial"/>
          <w:b/>
          <w:bCs/>
          <w:sz w:val="22"/>
          <w:szCs w:val="22"/>
        </w:rPr>
      </w:pPr>
      <w:r w:rsidRPr="00F509B4">
        <w:rPr>
          <w:rFonts w:ascii="Arial" w:eastAsia="Arial" w:hAnsi="Arial" w:cs="Arial"/>
          <w:b/>
          <w:bCs/>
          <w:sz w:val="22"/>
          <w:szCs w:val="22"/>
        </w:rPr>
        <w:t xml:space="preserve">       Λιβαδειά    </w:t>
      </w:r>
      <w:r w:rsidR="00F509B4" w:rsidRPr="00F509B4">
        <w:rPr>
          <w:rFonts w:ascii="Arial" w:eastAsia="Arial" w:hAnsi="Arial" w:cs="Arial"/>
          <w:b/>
          <w:bCs/>
          <w:sz w:val="22"/>
          <w:szCs w:val="22"/>
        </w:rPr>
        <w:t>05</w:t>
      </w:r>
      <w:r w:rsidRPr="00F509B4">
        <w:rPr>
          <w:rFonts w:ascii="Arial" w:eastAsia="Arial" w:hAnsi="Arial" w:cs="Arial"/>
          <w:b/>
          <w:bCs/>
          <w:sz w:val="22"/>
          <w:szCs w:val="22"/>
        </w:rPr>
        <w:t>/0</w:t>
      </w:r>
      <w:r w:rsidR="00F509B4" w:rsidRPr="00F509B4">
        <w:rPr>
          <w:rFonts w:ascii="Arial" w:eastAsia="Arial" w:hAnsi="Arial" w:cs="Arial"/>
          <w:b/>
          <w:bCs/>
          <w:sz w:val="22"/>
          <w:szCs w:val="22"/>
        </w:rPr>
        <w:t>5</w:t>
      </w:r>
      <w:r w:rsidRPr="00F509B4">
        <w:rPr>
          <w:rFonts w:ascii="Arial" w:eastAsia="Arial" w:hAnsi="Arial" w:cs="Arial"/>
          <w:b/>
          <w:bCs/>
          <w:sz w:val="22"/>
          <w:szCs w:val="22"/>
        </w:rPr>
        <w:t xml:space="preserve">/2023   </w:t>
      </w:r>
    </w:p>
    <w:p w:rsidR="00BF4808" w:rsidRPr="00F509B4" w:rsidRDefault="00BF4808" w:rsidP="00BF4808">
      <w:pPr>
        <w:suppressAutoHyphens w:val="0"/>
        <w:autoSpaceDE w:val="0"/>
        <w:ind w:left="5748"/>
        <w:rPr>
          <w:rFonts w:ascii="Arial" w:hAnsi="Arial" w:cs="Arial"/>
          <w:sz w:val="22"/>
          <w:szCs w:val="22"/>
        </w:rPr>
      </w:pPr>
      <w:r w:rsidRPr="00F509B4">
        <w:rPr>
          <w:rFonts w:ascii="Arial" w:eastAsia="Arial" w:hAnsi="Arial" w:cs="Arial"/>
          <w:b/>
          <w:bCs/>
          <w:sz w:val="22"/>
          <w:szCs w:val="22"/>
        </w:rPr>
        <w:t xml:space="preserve">         </w:t>
      </w:r>
      <w:proofErr w:type="spellStart"/>
      <w:r w:rsidRPr="00F509B4">
        <w:rPr>
          <w:rFonts w:ascii="Arial" w:eastAsia="Arial" w:hAnsi="Arial" w:cs="Arial"/>
          <w:b/>
          <w:bCs/>
          <w:sz w:val="22"/>
          <w:szCs w:val="22"/>
        </w:rPr>
        <w:t>Αριθμ</w:t>
      </w:r>
      <w:proofErr w:type="spellEnd"/>
      <w:r w:rsidRPr="00F509B4">
        <w:rPr>
          <w:rFonts w:ascii="Arial" w:eastAsia="Arial" w:hAnsi="Arial" w:cs="Arial"/>
          <w:b/>
          <w:bCs/>
          <w:sz w:val="22"/>
          <w:szCs w:val="22"/>
        </w:rPr>
        <w:t>. Πρωτ.:</w:t>
      </w:r>
      <w:r w:rsidR="005C0537">
        <w:rPr>
          <w:rFonts w:ascii="Arial" w:eastAsia="Arial" w:hAnsi="Arial" w:cs="Arial"/>
          <w:b/>
          <w:bCs/>
          <w:sz w:val="22"/>
          <w:szCs w:val="22"/>
        </w:rPr>
        <w:t>8512</w:t>
      </w:r>
      <w:r w:rsidRPr="00F509B4">
        <w:rPr>
          <w:rFonts w:ascii="Arial" w:eastAsia="Arial" w:hAnsi="Arial" w:cs="Arial"/>
          <w:b/>
          <w:bCs/>
          <w:sz w:val="22"/>
          <w:szCs w:val="22"/>
        </w:rPr>
        <w:t xml:space="preserve"> </w:t>
      </w:r>
    </w:p>
    <w:p w:rsidR="00F277FB" w:rsidRPr="00F509B4" w:rsidRDefault="00F277FB" w:rsidP="00F277FB">
      <w:pPr>
        <w:autoSpaceDE w:val="0"/>
        <w:rPr>
          <w:rFonts w:ascii="Arial" w:eastAsia="Calibri" w:hAnsi="Arial" w:cs="Arial"/>
          <w:b/>
          <w:sz w:val="22"/>
          <w:szCs w:val="22"/>
        </w:rPr>
      </w:pPr>
    </w:p>
    <w:p w:rsidR="00F277FB" w:rsidRPr="00F509B4" w:rsidRDefault="00F277FB" w:rsidP="00F277FB">
      <w:pPr>
        <w:suppressAutoHyphens w:val="0"/>
        <w:autoSpaceDE w:val="0"/>
        <w:ind w:left="5748"/>
        <w:rPr>
          <w:rFonts w:ascii="Arial" w:hAnsi="Arial" w:cs="Arial"/>
          <w:sz w:val="22"/>
          <w:szCs w:val="22"/>
        </w:rPr>
      </w:pPr>
      <w:r w:rsidRPr="00F509B4">
        <w:rPr>
          <w:rFonts w:ascii="Arial" w:eastAsia="Arial" w:hAnsi="Arial" w:cs="Arial"/>
          <w:b/>
          <w:bCs/>
          <w:sz w:val="22"/>
          <w:szCs w:val="22"/>
        </w:rPr>
        <w:t xml:space="preserve">                                        </w:t>
      </w:r>
    </w:p>
    <w:p w:rsidR="00F277FB" w:rsidRPr="00F509B4" w:rsidRDefault="00F277FB" w:rsidP="00F277FB">
      <w:pPr>
        <w:pStyle w:val="af1"/>
        <w:tabs>
          <w:tab w:val="clear" w:pos="4153"/>
          <w:tab w:val="clear" w:pos="8306"/>
          <w:tab w:val="left" w:pos="4140"/>
        </w:tabs>
        <w:jc w:val="center"/>
        <w:rPr>
          <w:rFonts w:ascii="Arial" w:hAnsi="Arial" w:cs="Arial"/>
          <w:b/>
          <w:sz w:val="22"/>
          <w:szCs w:val="22"/>
        </w:rPr>
      </w:pPr>
      <w:r w:rsidRPr="00F509B4">
        <w:rPr>
          <w:rFonts w:ascii="Arial" w:hAnsi="Arial" w:cs="Arial"/>
          <w:b/>
          <w:sz w:val="22"/>
          <w:szCs w:val="22"/>
        </w:rPr>
        <w:t>ΑΠΟΣΠΑΣΜΑ</w:t>
      </w:r>
    </w:p>
    <w:p w:rsidR="00F277FB" w:rsidRPr="009A3969" w:rsidRDefault="00F277FB" w:rsidP="00F277FB">
      <w:pPr>
        <w:pStyle w:val="1"/>
        <w:jc w:val="center"/>
        <w:rPr>
          <w:rFonts w:ascii="Arial" w:hAnsi="Arial" w:cs="Arial"/>
          <w:b/>
          <w:sz w:val="22"/>
          <w:szCs w:val="22"/>
        </w:rPr>
      </w:pPr>
      <w:r w:rsidRPr="009A3969">
        <w:rPr>
          <w:rFonts w:ascii="Arial" w:hAnsi="Arial" w:cs="Arial"/>
          <w:b/>
          <w:sz w:val="22"/>
          <w:szCs w:val="22"/>
        </w:rPr>
        <w:t xml:space="preserve">Από το πρακτικό της </w:t>
      </w:r>
      <w:proofErr w:type="spellStart"/>
      <w:r w:rsidRPr="009A3969">
        <w:rPr>
          <w:rFonts w:ascii="Arial" w:hAnsi="Arial" w:cs="Arial"/>
          <w:b/>
          <w:sz w:val="22"/>
          <w:szCs w:val="22"/>
        </w:rPr>
        <w:t>αριθμ</w:t>
      </w:r>
      <w:proofErr w:type="spellEnd"/>
      <w:r w:rsidRPr="009A3969">
        <w:rPr>
          <w:rFonts w:ascii="Arial" w:hAnsi="Arial" w:cs="Arial"/>
          <w:b/>
          <w:sz w:val="22"/>
          <w:szCs w:val="22"/>
        </w:rPr>
        <w:t xml:space="preserve">.  </w:t>
      </w:r>
      <w:r w:rsidR="009A3969" w:rsidRPr="009A3969">
        <w:rPr>
          <w:rFonts w:ascii="Arial" w:hAnsi="Arial" w:cs="Arial"/>
          <w:b/>
          <w:sz w:val="22"/>
          <w:szCs w:val="22"/>
        </w:rPr>
        <w:t>12</w:t>
      </w:r>
      <w:r w:rsidRPr="009A3969">
        <w:rPr>
          <w:rFonts w:ascii="Arial" w:hAnsi="Arial" w:cs="Arial"/>
          <w:b/>
          <w:sz w:val="22"/>
          <w:szCs w:val="22"/>
          <w:vertAlign w:val="superscript"/>
        </w:rPr>
        <w:t>ης</w:t>
      </w:r>
      <w:r w:rsidRPr="009A3969">
        <w:rPr>
          <w:rFonts w:ascii="Arial" w:hAnsi="Arial" w:cs="Arial"/>
          <w:b/>
          <w:sz w:val="22"/>
          <w:szCs w:val="22"/>
        </w:rPr>
        <w:t xml:space="preserve">  /2023  ΤΑΚΤΙΚΗΣ </w:t>
      </w:r>
      <w:r w:rsidR="009A3969" w:rsidRPr="009A3969">
        <w:rPr>
          <w:rFonts w:ascii="Arial" w:hAnsi="Arial" w:cs="Arial"/>
          <w:b/>
          <w:sz w:val="22"/>
          <w:szCs w:val="22"/>
        </w:rPr>
        <w:t xml:space="preserve">ΣΥΝΕΔΡΙΑΣΗΣ </w:t>
      </w:r>
      <w:r w:rsidRPr="009A3969">
        <w:rPr>
          <w:rFonts w:ascii="Arial" w:eastAsia="Arial" w:hAnsi="Arial" w:cs="Arial"/>
          <w:b/>
          <w:sz w:val="22"/>
          <w:szCs w:val="22"/>
        </w:rPr>
        <w:t xml:space="preserve"> </w:t>
      </w:r>
      <w:r w:rsidRPr="009A3969">
        <w:rPr>
          <w:rFonts w:ascii="Arial" w:hAnsi="Arial" w:cs="Arial"/>
          <w:b/>
          <w:sz w:val="22"/>
          <w:szCs w:val="22"/>
        </w:rPr>
        <w:t>της  Οικονομικής Επιτροπής</w:t>
      </w:r>
      <w:r w:rsidRPr="00F509B4">
        <w:rPr>
          <w:rFonts w:ascii="Arial" w:hAnsi="Arial" w:cs="Arial"/>
          <w:sz w:val="22"/>
          <w:szCs w:val="22"/>
        </w:rPr>
        <w:t xml:space="preserve">  </w:t>
      </w:r>
      <w:r w:rsidRPr="009A3969">
        <w:rPr>
          <w:rFonts w:ascii="Arial" w:hAnsi="Arial" w:cs="Arial"/>
          <w:b/>
          <w:sz w:val="22"/>
          <w:szCs w:val="22"/>
        </w:rPr>
        <w:t xml:space="preserve">Δήμου </w:t>
      </w:r>
      <w:proofErr w:type="spellStart"/>
      <w:r w:rsidRPr="009A3969">
        <w:rPr>
          <w:rFonts w:ascii="Arial" w:hAnsi="Arial" w:cs="Arial"/>
          <w:b/>
          <w:sz w:val="22"/>
          <w:szCs w:val="22"/>
        </w:rPr>
        <w:t>Λεβαδέων</w:t>
      </w:r>
      <w:proofErr w:type="spellEnd"/>
    </w:p>
    <w:p w:rsidR="009A3969" w:rsidRPr="009A3969" w:rsidRDefault="009A3969" w:rsidP="009A3969">
      <w:pPr>
        <w:rPr>
          <w:b/>
        </w:rPr>
      </w:pPr>
    </w:p>
    <w:p w:rsidR="00F277FB" w:rsidRPr="00F509B4" w:rsidRDefault="00F277FB" w:rsidP="00F277FB">
      <w:pPr>
        <w:jc w:val="center"/>
        <w:rPr>
          <w:rFonts w:ascii="Arial" w:hAnsi="Arial" w:cs="Arial"/>
          <w:b/>
          <w:sz w:val="22"/>
          <w:szCs w:val="22"/>
        </w:rPr>
      </w:pPr>
      <w:r w:rsidRPr="00F509B4">
        <w:rPr>
          <w:rFonts w:ascii="Arial" w:hAnsi="Arial" w:cs="Arial"/>
          <w:b/>
          <w:sz w:val="22"/>
          <w:szCs w:val="22"/>
        </w:rPr>
        <w:t xml:space="preserve">Αριθμός απόφασης : </w:t>
      </w:r>
      <w:r w:rsidR="00635AA6">
        <w:rPr>
          <w:rFonts w:ascii="Arial" w:hAnsi="Arial" w:cs="Arial"/>
          <w:b/>
          <w:sz w:val="22"/>
          <w:szCs w:val="22"/>
        </w:rPr>
        <w:t>76</w:t>
      </w:r>
    </w:p>
    <w:p w:rsidR="00806EA2" w:rsidRPr="00806EA2" w:rsidRDefault="00806EA2" w:rsidP="00806EA2">
      <w:pPr>
        <w:pStyle w:val="9"/>
        <w:tabs>
          <w:tab w:val="left" w:pos="9750"/>
        </w:tabs>
        <w:ind w:left="142"/>
        <w:jc w:val="both"/>
        <w:rPr>
          <w:rFonts w:ascii="Arial" w:eastAsia="SimSun" w:hAnsi="Arial" w:cs="Arial"/>
          <w:bCs w:val="0"/>
          <w:szCs w:val="22"/>
          <w:highlight w:val="white"/>
        </w:rPr>
      </w:pPr>
      <w:r w:rsidRPr="00806EA2">
        <w:rPr>
          <w:rFonts w:ascii="Arial" w:eastAsia="SimSun" w:hAnsi="Arial" w:cs="Arial"/>
          <w:bCs w:val="0"/>
          <w:szCs w:val="22"/>
          <w:highlight w:val="white"/>
        </w:rPr>
        <w:t xml:space="preserve">Εξειδίκευση πίστωσης ποσού 5.000,00€ για την πραγματοποίηση Εκδήλωσης ενημέρωσης και ευαισθητοποίησης μαθητών για την οδική ασφάλεια, </w:t>
      </w:r>
      <w:proofErr w:type="spellStart"/>
      <w:r w:rsidRPr="00806EA2">
        <w:rPr>
          <w:rFonts w:ascii="Arial" w:eastAsia="SimSun" w:hAnsi="Arial" w:cs="Arial"/>
          <w:bCs w:val="0"/>
          <w:szCs w:val="22"/>
          <w:highlight w:val="white"/>
        </w:rPr>
        <w:t>συνδιοργάνωση</w:t>
      </w:r>
      <w:proofErr w:type="spellEnd"/>
      <w:r w:rsidRPr="00806EA2">
        <w:rPr>
          <w:rFonts w:ascii="Arial" w:eastAsia="SimSun" w:hAnsi="Arial" w:cs="Arial"/>
          <w:bCs w:val="0"/>
          <w:szCs w:val="22"/>
          <w:highlight w:val="white"/>
        </w:rPr>
        <w:t xml:space="preserve"> με την </w:t>
      </w:r>
      <w:r w:rsidRPr="00806EA2">
        <w:rPr>
          <w:rFonts w:ascii="Arial" w:eastAsia="SimSun" w:hAnsi="Arial" w:cs="Arial"/>
          <w:szCs w:val="22"/>
          <w:highlight w:val="white"/>
        </w:rPr>
        <w:t>Διεύθυνση Δευτεροβάθμιας Εκπαίδευσης Νομού Βοιωτίας</w:t>
      </w:r>
      <w:r w:rsidRPr="00806EA2">
        <w:rPr>
          <w:rFonts w:ascii="Arial" w:eastAsia="SimSun" w:hAnsi="Arial" w:cs="Arial"/>
          <w:bCs w:val="0"/>
          <w:szCs w:val="22"/>
          <w:highlight w:val="white"/>
        </w:rPr>
        <w:t>.</w:t>
      </w:r>
    </w:p>
    <w:p w:rsidR="00536CBA" w:rsidRPr="00F509B4" w:rsidRDefault="00536CBA" w:rsidP="00536CBA">
      <w:pPr>
        <w:spacing w:line="276" w:lineRule="auto"/>
        <w:jc w:val="both"/>
        <w:rPr>
          <w:rFonts w:ascii="Arial" w:hAnsi="Arial" w:cs="Arial"/>
          <w:b/>
          <w:bCs/>
          <w:sz w:val="22"/>
          <w:szCs w:val="22"/>
        </w:rPr>
      </w:pPr>
    </w:p>
    <w:p w:rsidR="009A3969" w:rsidRDefault="009A3969" w:rsidP="009A3969">
      <w:pPr>
        <w:pStyle w:val="35"/>
        <w:ind w:left="284"/>
        <w:jc w:val="both"/>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Στη Λιβαδειά σήμερα  4</w:t>
      </w:r>
      <w:r>
        <w:rPr>
          <w:rFonts w:ascii="Arial" w:hAnsi="Arial" w:cs="Arial"/>
          <w:sz w:val="22"/>
          <w:szCs w:val="22"/>
          <w:vertAlign w:val="superscript"/>
        </w:rPr>
        <w:t>η</w:t>
      </w:r>
      <w:r>
        <w:rPr>
          <w:rFonts w:ascii="Arial" w:hAnsi="Arial" w:cs="Arial"/>
          <w:sz w:val="22"/>
          <w:szCs w:val="22"/>
        </w:rPr>
        <w:t xml:space="preserve">  </w:t>
      </w:r>
      <w:proofErr w:type="spellStart"/>
      <w:r>
        <w:rPr>
          <w:rFonts w:ascii="Arial" w:hAnsi="Arial" w:cs="Arial"/>
          <w:sz w:val="22"/>
          <w:szCs w:val="22"/>
        </w:rPr>
        <w:t>Μαϊου</w:t>
      </w:r>
      <w:proofErr w:type="spellEnd"/>
      <w:r>
        <w:rPr>
          <w:rFonts w:ascii="Arial" w:hAnsi="Arial" w:cs="Arial"/>
          <w:sz w:val="22"/>
          <w:szCs w:val="22"/>
        </w:rPr>
        <w:t xml:space="preserve">  2023  ημέρα   Πέμπτη , ώρα 13,00  και στην αίθουσα συνεδριάσεων του Δημοτικού Συμβουλίου  </w:t>
      </w:r>
      <w:proofErr w:type="spellStart"/>
      <w:r>
        <w:rPr>
          <w:rFonts w:ascii="Arial" w:hAnsi="Arial" w:cs="Arial"/>
          <w:sz w:val="22"/>
          <w:szCs w:val="22"/>
        </w:rPr>
        <w:t>Λεβαδέων</w:t>
      </w:r>
      <w:proofErr w:type="spellEnd"/>
      <w:r>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από  7955/27-04-2023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Pr>
          <w:rFonts w:ascii="Arial" w:hAnsi="Arial" w:cs="Arial"/>
          <w:bCs/>
          <w:sz w:val="22"/>
          <w:szCs w:val="22"/>
        </w:rPr>
        <w:t>υ  .3852/2</w:t>
      </w:r>
      <w:r>
        <w:rPr>
          <w:rFonts w:ascii="Arial" w:eastAsia="Verdana" w:hAnsi="Arial" w:cs="Arial"/>
          <w:bCs/>
          <w:iCs/>
          <w:sz w:val="22"/>
          <w:szCs w:val="22"/>
        </w:rPr>
        <w:t xml:space="preserve">010 </w:t>
      </w:r>
      <w:r>
        <w:rPr>
          <w:rFonts w:ascii="Arial" w:hAnsi="Arial" w:cs="Arial"/>
          <w:sz w:val="22"/>
          <w:szCs w:val="22"/>
        </w:rPr>
        <w:t>γ) Των</w:t>
      </w:r>
      <w:r>
        <w:rPr>
          <w:rFonts w:ascii="Arial" w:hAnsi="Arial" w:cs="Arial"/>
          <w:bCs/>
          <w:sz w:val="22"/>
          <w:szCs w:val="22"/>
        </w:rPr>
        <w:t xml:space="preserve"> διατάξεων της </w:t>
      </w:r>
      <w:proofErr w:type="spellStart"/>
      <w:r>
        <w:rPr>
          <w:rFonts w:ascii="Arial" w:hAnsi="Arial" w:cs="Arial"/>
          <w:bCs/>
          <w:sz w:val="22"/>
          <w:szCs w:val="22"/>
        </w:rPr>
        <w:t>υπ΄αριθμ</w:t>
      </w:r>
      <w:proofErr w:type="spellEnd"/>
      <w:r>
        <w:rPr>
          <w:rFonts w:ascii="Arial" w:hAnsi="Arial" w:cs="Arial"/>
          <w:bCs/>
          <w:sz w:val="22"/>
          <w:szCs w:val="22"/>
        </w:rPr>
        <w:t xml:space="preserve"> 374/2022</w:t>
      </w:r>
      <w:r>
        <w:rPr>
          <w:rFonts w:ascii="Arial" w:hAnsi="Arial" w:cs="Arial"/>
          <w:bCs/>
          <w:sz w:val="22"/>
          <w:szCs w:val="22"/>
          <w:u w:val="single"/>
        </w:rPr>
        <w:t xml:space="preserve"> εγκυκλίου του ΥΠ.ΕΣ. (ΑΔΑ: ΨΜΓΓ46ΜΤΛ6-Φ75) </w:t>
      </w:r>
      <w:r>
        <w:rPr>
          <w:rFonts w:ascii="Arial" w:hAnsi="Arial" w:cs="Arial"/>
          <w:bCs/>
          <w:sz w:val="22"/>
          <w:szCs w:val="22"/>
        </w:rPr>
        <w:t>«Λειτουργία Οικονομικής Επιτροπής και Επιτροπής Ποιότητας Ζωής</w:t>
      </w:r>
      <w:r>
        <w:rPr>
          <w:rFonts w:ascii="Arial" w:hAnsi="Arial" w:cs="Arial"/>
          <w:sz w:val="22"/>
          <w:szCs w:val="22"/>
        </w:rPr>
        <w:t>» δ) Των διατάξεων του Ν. 5013/2023</w:t>
      </w:r>
    </w:p>
    <w:p w:rsidR="00F277FB" w:rsidRDefault="009A3969" w:rsidP="009A3969">
      <w:pPr>
        <w:ind w:left="432" w:hanging="432"/>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Αφού  διαπιστώθηκε ότι υπάρχει νόμιμη απαρτία, επειδή σε σύνολο 9 (εννέα)  μελών ήταν παρόντες   7 (επτά)  , ήτοι</w:t>
      </w:r>
    </w:p>
    <w:p w:rsidR="009A3969" w:rsidRDefault="009A3969" w:rsidP="009A3969">
      <w:pPr>
        <w:ind w:left="432" w:hanging="432"/>
        <w:jc w:val="both"/>
        <w:rPr>
          <w:rFonts w:ascii="Arial" w:hAnsi="Arial" w:cs="Arial"/>
          <w:sz w:val="22"/>
          <w:szCs w:val="22"/>
        </w:rPr>
      </w:pPr>
    </w:p>
    <w:p w:rsidR="009A3969" w:rsidRPr="00F509B4" w:rsidRDefault="009A3969" w:rsidP="009A3969">
      <w:pPr>
        <w:ind w:left="432" w:hanging="432"/>
        <w:jc w:val="both"/>
        <w:rPr>
          <w:rFonts w:ascii="Arial" w:hAnsi="Arial" w:cs="Arial"/>
          <w:sz w:val="22"/>
          <w:szCs w:val="22"/>
        </w:rPr>
      </w:pPr>
    </w:p>
    <w:p w:rsidR="00F277FB" w:rsidRPr="00F509B4" w:rsidRDefault="00F277FB" w:rsidP="00F277FB">
      <w:pPr>
        <w:jc w:val="both"/>
        <w:rPr>
          <w:rFonts w:ascii="Arial" w:hAnsi="Arial" w:cs="Arial"/>
          <w:b/>
          <w:sz w:val="22"/>
          <w:szCs w:val="22"/>
        </w:rPr>
      </w:pPr>
      <w:r w:rsidRPr="00F509B4">
        <w:rPr>
          <w:rFonts w:ascii="Arial" w:hAnsi="Arial" w:cs="Arial"/>
          <w:b/>
          <w:sz w:val="22"/>
          <w:szCs w:val="22"/>
        </w:rPr>
        <w:tab/>
        <w:t xml:space="preserve">                  ΠΑΡΟΝΤΕΣ                                                                 ΑΠΟΝΤΕΣ</w:t>
      </w:r>
    </w:p>
    <w:p w:rsidR="00F277FB" w:rsidRPr="00F509B4" w:rsidRDefault="00F277FB" w:rsidP="00F277FB">
      <w:pPr>
        <w:tabs>
          <w:tab w:val="left" w:pos="360"/>
          <w:tab w:val="left" w:pos="6237"/>
        </w:tabs>
        <w:rPr>
          <w:rFonts w:ascii="Arial" w:hAnsi="Arial" w:cs="Arial"/>
          <w:sz w:val="22"/>
          <w:szCs w:val="22"/>
        </w:rPr>
      </w:pPr>
      <w:r w:rsidRPr="00F509B4">
        <w:rPr>
          <w:rFonts w:ascii="Arial" w:hAnsi="Arial" w:cs="Arial"/>
          <w:color w:val="000000"/>
          <w:sz w:val="22"/>
          <w:szCs w:val="22"/>
        </w:rPr>
        <w:t xml:space="preserve">    </w:t>
      </w:r>
      <w:r w:rsidR="00C44F45" w:rsidRPr="00F509B4">
        <w:rPr>
          <w:rFonts w:ascii="Arial" w:hAnsi="Arial" w:cs="Arial"/>
          <w:color w:val="000000"/>
          <w:sz w:val="22"/>
          <w:szCs w:val="22"/>
        </w:rPr>
        <w:t xml:space="preserve"> </w:t>
      </w:r>
      <w:r w:rsidRPr="00F509B4">
        <w:rPr>
          <w:rFonts w:ascii="Arial" w:hAnsi="Arial" w:cs="Arial"/>
          <w:sz w:val="22"/>
          <w:szCs w:val="22"/>
        </w:rPr>
        <w:t xml:space="preserve"> 1.Ταγκαλεγκας Ιωάννης                                                            </w:t>
      </w:r>
      <w:r w:rsidR="0062682D" w:rsidRPr="00F509B4">
        <w:rPr>
          <w:rFonts w:ascii="Arial" w:hAnsi="Arial" w:cs="Arial"/>
          <w:sz w:val="22"/>
          <w:szCs w:val="22"/>
        </w:rPr>
        <w:t xml:space="preserve"> </w:t>
      </w:r>
      <w:r w:rsidRPr="00F509B4">
        <w:rPr>
          <w:rFonts w:ascii="Arial" w:hAnsi="Arial" w:cs="Arial"/>
          <w:sz w:val="22"/>
          <w:szCs w:val="22"/>
        </w:rPr>
        <w:t xml:space="preserve">  1. </w:t>
      </w:r>
      <w:proofErr w:type="spellStart"/>
      <w:r w:rsidR="009A3969" w:rsidRPr="00F509B4">
        <w:rPr>
          <w:rFonts w:ascii="Arial" w:hAnsi="Arial" w:cs="Arial"/>
          <w:sz w:val="22"/>
          <w:szCs w:val="22"/>
        </w:rPr>
        <w:t>Πούλος</w:t>
      </w:r>
      <w:proofErr w:type="spellEnd"/>
      <w:r w:rsidR="009A3969" w:rsidRPr="00F509B4">
        <w:rPr>
          <w:rFonts w:ascii="Arial" w:hAnsi="Arial" w:cs="Arial"/>
          <w:sz w:val="22"/>
          <w:szCs w:val="22"/>
        </w:rPr>
        <w:t xml:space="preserve"> Ευάγγελος</w:t>
      </w:r>
    </w:p>
    <w:p w:rsidR="00F277FB" w:rsidRPr="00F509B4" w:rsidRDefault="00F277FB" w:rsidP="00F277FB">
      <w:pPr>
        <w:tabs>
          <w:tab w:val="left" w:pos="360"/>
          <w:tab w:val="left" w:pos="6237"/>
        </w:tabs>
        <w:ind w:left="360"/>
        <w:rPr>
          <w:rFonts w:ascii="Arial" w:hAnsi="Arial" w:cs="Arial"/>
          <w:sz w:val="22"/>
          <w:szCs w:val="22"/>
        </w:rPr>
      </w:pPr>
      <w:r w:rsidRPr="00F509B4">
        <w:rPr>
          <w:rFonts w:ascii="Arial" w:hAnsi="Arial" w:cs="Arial"/>
          <w:sz w:val="22"/>
          <w:szCs w:val="22"/>
        </w:rPr>
        <w:t xml:space="preserve">2. </w:t>
      </w:r>
      <w:proofErr w:type="spellStart"/>
      <w:r w:rsidRPr="00F509B4">
        <w:rPr>
          <w:rFonts w:ascii="Arial" w:hAnsi="Arial" w:cs="Arial"/>
          <w:sz w:val="22"/>
          <w:szCs w:val="22"/>
        </w:rPr>
        <w:t>Μητάς</w:t>
      </w:r>
      <w:proofErr w:type="spellEnd"/>
      <w:r w:rsidRPr="00F509B4">
        <w:rPr>
          <w:rFonts w:ascii="Arial" w:hAnsi="Arial" w:cs="Arial"/>
          <w:sz w:val="22"/>
          <w:szCs w:val="22"/>
        </w:rPr>
        <w:t xml:space="preserve">  Αλέξανδρος                                                                </w:t>
      </w:r>
      <w:r w:rsidR="00CC77AB" w:rsidRPr="00F509B4">
        <w:rPr>
          <w:rFonts w:ascii="Arial" w:hAnsi="Arial" w:cs="Arial"/>
          <w:sz w:val="22"/>
          <w:szCs w:val="22"/>
        </w:rPr>
        <w:t xml:space="preserve"> </w:t>
      </w:r>
      <w:r w:rsidRPr="00F509B4">
        <w:rPr>
          <w:rFonts w:ascii="Arial" w:hAnsi="Arial" w:cs="Arial"/>
          <w:sz w:val="22"/>
          <w:szCs w:val="22"/>
        </w:rPr>
        <w:t xml:space="preserve"> 2. </w:t>
      </w:r>
      <w:proofErr w:type="spellStart"/>
      <w:r w:rsidR="009A3969" w:rsidRPr="00F509B4">
        <w:rPr>
          <w:rFonts w:ascii="Arial" w:hAnsi="Arial" w:cs="Arial"/>
          <w:sz w:val="22"/>
          <w:szCs w:val="22"/>
        </w:rPr>
        <w:t>Μπράλιος</w:t>
      </w:r>
      <w:proofErr w:type="spellEnd"/>
      <w:r w:rsidR="009A3969" w:rsidRPr="00F509B4">
        <w:rPr>
          <w:rFonts w:ascii="Arial" w:hAnsi="Arial" w:cs="Arial"/>
          <w:sz w:val="22"/>
          <w:szCs w:val="22"/>
        </w:rPr>
        <w:t xml:space="preserve"> Νικόλαος</w:t>
      </w:r>
    </w:p>
    <w:p w:rsidR="00F277FB" w:rsidRPr="00F509B4" w:rsidRDefault="00F277FB" w:rsidP="00F277FB">
      <w:pPr>
        <w:tabs>
          <w:tab w:val="left" w:pos="360"/>
          <w:tab w:val="left" w:pos="6237"/>
        </w:tabs>
        <w:ind w:left="360"/>
        <w:rPr>
          <w:rFonts w:ascii="Arial" w:hAnsi="Arial" w:cs="Arial"/>
          <w:sz w:val="22"/>
          <w:szCs w:val="22"/>
        </w:rPr>
      </w:pPr>
      <w:r w:rsidRPr="00F509B4">
        <w:rPr>
          <w:rFonts w:ascii="Arial" w:hAnsi="Arial" w:cs="Arial"/>
          <w:sz w:val="22"/>
          <w:szCs w:val="22"/>
        </w:rPr>
        <w:t xml:space="preserve">3. </w:t>
      </w:r>
      <w:proofErr w:type="spellStart"/>
      <w:r w:rsidRPr="00F509B4">
        <w:rPr>
          <w:rFonts w:ascii="Arial" w:hAnsi="Arial" w:cs="Arial"/>
          <w:sz w:val="22"/>
          <w:szCs w:val="22"/>
        </w:rPr>
        <w:t>Καλογρηάς</w:t>
      </w:r>
      <w:proofErr w:type="spellEnd"/>
      <w:r w:rsidRPr="00F509B4">
        <w:rPr>
          <w:rFonts w:ascii="Arial" w:hAnsi="Arial" w:cs="Arial"/>
          <w:sz w:val="22"/>
          <w:szCs w:val="22"/>
        </w:rPr>
        <w:t xml:space="preserve">   Αθανάσιος                                                        </w:t>
      </w:r>
      <w:r w:rsidR="00CC77AB" w:rsidRPr="00F509B4">
        <w:rPr>
          <w:rFonts w:ascii="Arial" w:hAnsi="Arial" w:cs="Arial"/>
          <w:sz w:val="22"/>
          <w:szCs w:val="22"/>
        </w:rPr>
        <w:t xml:space="preserve"> </w:t>
      </w:r>
      <w:r w:rsidR="009A3969">
        <w:rPr>
          <w:rFonts w:ascii="Arial" w:hAnsi="Arial" w:cs="Arial"/>
          <w:sz w:val="22"/>
          <w:szCs w:val="22"/>
        </w:rPr>
        <w:t xml:space="preserve">  </w:t>
      </w:r>
    </w:p>
    <w:p w:rsidR="00F277FB" w:rsidRPr="00F509B4" w:rsidRDefault="00F277FB" w:rsidP="00F277FB">
      <w:pPr>
        <w:tabs>
          <w:tab w:val="left" w:pos="360"/>
          <w:tab w:val="left" w:pos="6237"/>
        </w:tabs>
        <w:ind w:left="360"/>
        <w:rPr>
          <w:rFonts w:ascii="Arial" w:hAnsi="Arial" w:cs="Arial"/>
          <w:sz w:val="22"/>
          <w:szCs w:val="22"/>
        </w:rPr>
      </w:pPr>
      <w:r w:rsidRPr="00F509B4">
        <w:rPr>
          <w:rFonts w:ascii="Arial" w:hAnsi="Arial" w:cs="Arial"/>
          <w:sz w:val="22"/>
          <w:szCs w:val="22"/>
        </w:rPr>
        <w:t xml:space="preserve">4.Σαγιάννης Μιχαήλ                                                                 Αν και είχαν νόμιμα προσκληθεί    </w:t>
      </w:r>
    </w:p>
    <w:p w:rsidR="00F277FB" w:rsidRPr="00F509B4" w:rsidRDefault="00F277FB" w:rsidP="00F277FB">
      <w:pPr>
        <w:tabs>
          <w:tab w:val="left" w:pos="360"/>
          <w:tab w:val="left" w:pos="6237"/>
        </w:tabs>
        <w:ind w:left="360"/>
        <w:rPr>
          <w:rFonts w:ascii="Arial" w:hAnsi="Arial" w:cs="Arial"/>
          <w:sz w:val="22"/>
          <w:szCs w:val="22"/>
        </w:rPr>
      </w:pPr>
      <w:r w:rsidRPr="00F509B4">
        <w:rPr>
          <w:rFonts w:ascii="Arial" w:hAnsi="Arial" w:cs="Arial"/>
          <w:sz w:val="22"/>
          <w:szCs w:val="22"/>
        </w:rPr>
        <w:t xml:space="preserve">5.Μερτζάνης </w:t>
      </w:r>
      <w:proofErr w:type="spellStart"/>
      <w:r w:rsidRPr="00F509B4">
        <w:rPr>
          <w:rFonts w:ascii="Arial" w:hAnsi="Arial" w:cs="Arial"/>
          <w:sz w:val="22"/>
          <w:szCs w:val="22"/>
        </w:rPr>
        <w:t>Κωσταντίνος</w:t>
      </w:r>
      <w:proofErr w:type="spellEnd"/>
      <w:r w:rsidRPr="00F509B4">
        <w:rPr>
          <w:rFonts w:ascii="Arial" w:hAnsi="Arial" w:cs="Arial"/>
          <w:sz w:val="22"/>
          <w:szCs w:val="22"/>
        </w:rPr>
        <w:t xml:space="preserve">  </w:t>
      </w:r>
    </w:p>
    <w:p w:rsidR="00F277FB" w:rsidRDefault="00F277FB" w:rsidP="00F277FB">
      <w:pPr>
        <w:tabs>
          <w:tab w:val="left" w:pos="360"/>
          <w:tab w:val="left" w:pos="6237"/>
        </w:tabs>
        <w:ind w:left="360"/>
        <w:rPr>
          <w:rFonts w:ascii="Arial" w:hAnsi="Arial" w:cs="Arial"/>
          <w:sz w:val="22"/>
          <w:szCs w:val="22"/>
        </w:rPr>
      </w:pPr>
      <w:r w:rsidRPr="00F509B4">
        <w:rPr>
          <w:rFonts w:ascii="Arial" w:hAnsi="Arial" w:cs="Arial"/>
          <w:sz w:val="22"/>
          <w:szCs w:val="22"/>
        </w:rPr>
        <w:t xml:space="preserve">6. </w:t>
      </w:r>
      <w:proofErr w:type="spellStart"/>
      <w:r w:rsidRPr="00F509B4">
        <w:rPr>
          <w:rFonts w:ascii="Arial" w:hAnsi="Arial" w:cs="Arial"/>
          <w:sz w:val="22"/>
          <w:szCs w:val="22"/>
        </w:rPr>
        <w:t>Κα</w:t>
      </w:r>
      <w:r w:rsidR="00A67C81">
        <w:rPr>
          <w:rFonts w:ascii="Arial" w:hAnsi="Arial" w:cs="Arial"/>
          <w:sz w:val="22"/>
          <w:szCs w:val="22"/>
        </w:rPr>
        <w:t>πλάνης</w:t>
      </w:r>
      <w:proofErr w:type="spellEnd"/>
      <w:r w:rsidR="00A67C81">
        <w:rPr>
          <w:rFonts w:ascii="Arial" w:hAnsi="Arial" w:cs="Arial"/>
          <w:sz w:val="22"/>
          <w:szCs w:val="22"/>
        </w:rPr>
        <w:t xml:space="preserve"> Κωνσταντίνος</w:t>
      </w:r>
    </w:p>
    <w:p w:rsidR="00A67C81" w:rsidRPr="00F509B4" w:rsidRDefault="00A67C81" w:rsidP="00F277FB">
      <w:pPr>
        <w:tabs>
          <w:tab w:val="left" w:pos="360"/>
          <w:tab w:val="left" w:pos="6237"/>
        </w:tabs>
        <w:ind w:left="360"/>
        <w:rPr>
          <w:rFonts w:ascii="Arial" w:hAnsi="Arial" w:cs="Arial"/>
          <w:sz w:val="22"/>
          <w:szCs w:val="22"/>
        </w:rPr>
      </w:pPr>
      <w:r>
        <w:rPr>
          <w:rFonts w:ascii="Arial" w:hAnsi="Arial" w:cs="Arial"/>
          <w:sz w:val="22"/>
          <w:szCs w:val="22"/>
        </w:rPr>
        <w:t xml:space="preserve">7.Τουμαράς Βασίλειος (αν/κό μέλος κ. </w:t>
      </w:r>
      <w:proofErr w:type="spellStart"/>
      <w:r>
        <w:rPr>
          <w:rFonts w:ascii="Arial" w:hAnsi="Arial" w:cs="Arial"/>
          <w:sz w:val="22"/>
          <w:szCs w:val="22"/>
        </w:rPr>
        <w:t>Καραμάνη</w:t>
      </w:r>
      <w:proofErr w:type="spellEnd"/>
      <w:r>
        <w:rPr>
          <w:rFonts w:ascii="Arial" w:hAnsi="Arial" w:cs="Arial"/>
          <w:sz w:val="22"/>
          <w:szCs w:val="22"/>
        </w:rPr>
        <w:t xml:space="preserve"> Δημητρίου)</w:t>
      </w:r>
    </w:p>
    <w:p w:rsidR="00806EA2" w:rsidRPr="00B100E2" w:rsidRDefault="006E4A8B" w:rsidP="00806EA2">
      <w:pPr>
        <w:suppressAutoHyphens w:val="0"/>
        <w:autoSpaceDE w:val="0"/>
        <w:rPr>
          <w:rFonts w:ascii="Arial" w:eastAsia="Arial" w:hAnsi="Arial" w:cs="Arial"/>
          <w:sz w:val="22"/>
          <w:szCs w:val="22"/>
        </w:rPr>
      </w:pPr>
      <w:r w:rsidRPr="00AD3962">
        <w:rPr>
          <w:rFonts w:ascii="Arial" w:eastAsia="Arial" w:hAnsi="Arial" w:cs="Arial"/>
          <w:sz w:val="20"/>
        </w:rPr>
        <w:t xml:space="preserve">  </w:t>
      </w:r>
      <w:r w:rsidR="00806EA2" w:rsidRPr="00416548">
        <w:rPr>
          <w:rFonts w:ascii="Arial" w:eastAsia="Arial" w:hAnsi="Arial" w:cs="Arial"/>
          <w:sz w:val="20"/>
          <w:szCs w:val="20"/>
        </w:rPr>
        <w:t xml:space="preserve">  </w:t>
      </w:r>
      <w:r w:rsidR="00806EA2" w:rsidRPr="00B100E2">
        <w:rPr>
          <w:rFonts w:ascii="Arial" w:eastAsia="Arial" w:hAnsi="Arial" w:cs="Arial"/>
          <w:sz w:val="22"/>
          <w:szCs w:val="22"/>
        </w:rPr>
        <w:t>Ο Πρόεδρος της Οικονομικής Επιτροπής κήρυξε την έναρξη της συνεδρίασης.</w:t>
      </w:r>
    </w:p>
    <w:p w:rsidR="00806EA2" w:rsidRPr="00B100E2" w:rsidRDefault="00806EA2" w:rsidP="00806EA2">
      <w:pPr>
        <w:suppressAutoHyphens w:val="0"/>
        <w:autoSpaceDE w:val="0"/>
        <w:rPr>
          <w:rFonts w:ascii="Arial" w:eastAsia="Arial" w:hAnsi="Arial" w:cs="Arial"/>
          <w:i/>
          <w:sz w:val="22"/>
          <w:szCs w:val="22"/>
        </w:rPr>
      </w:pPr>
    </w:p>
    <w:p w:rsidR="00806EA2" w:rsidRPr="00B100E2" w:rsidRDefault="00806EA2" w:rsidP="00806EA2">
      <w:pPr>
        <w:pStyle w:val="9"/>
        <w:widowControl w:val="0"/>
        <w:tabs>
          <w:tab w:val="left" w:pos="9750"/>
        </w:tabs>
        <w:spacing w:line="276" w:lineRule="auto"/>
        <w:ind w:left="142"/>
        <w:jc w:val="both"/>
        <w:rPr>
          <w:rFonts w:ascii="Arial" w:eastAsia="SimSun" w:hAnsi="Arial" w:cs="Arial"/>
          <w:b w:val="0"/>
          <w:szCs w:val="22"/>
          <w:highlight w:val="white"/>
        </w:rPr>
      </w:pPr>
      <w:r w:rsidRPr="00B100E2">
        <w:rPr>
          <w:rFonts w:ascii="Arial" w:eastAsia="Arial" w:hAnsi="Arial" w:cs="Arial"/>
          <w:b w:val="0"/>
          <w:szCs w:val="22"/>
        </w:rPr>
        <w:t xml:space="preserve">Ενημέρωσε το σώμα ότι υποβλήθηκε η   </w:t>
      </w:r>
      <w:proofErr w:type="spellStart"/>
      <w:r w:rsidRPr="00B100E2">
        <w:rPr>
          <w:rFonts w:ascii="Arial" w:eastAsia="Arial" w:hAnsi="Arial" w:cs="Arial"/>
          <w:b w:val="0"/>
          <w:szCs w:val="22"/>
        </w:rPr>
        <w:t>υπ΄αριθμ</w:t>
      </w:r>
      <w:proofErr w:type="spellEnd"/>
      <w:r w:rsidRPr="00B100E2">
        <w:rPr>
          <w:rFonts w:ascii="Arial" w:eastAsia="Arial" w:hAnsi="Arial" w:cs="Arial"/>
          <w:b w:val="0"/>
          <w:szCs w:val="22"/>
        </w:rPr>
        <w:t xml:space="preserve">. </w:t>
      </w:r>
      <w:proofErr w:type="spellStart"/>
      <w:r w:rsidRPr="00B100E2">
        <w:rPr>
          <w:rFonts w:ascii="Arial" w:eastAsia="Arial" w:hAnsi="Arial" w:cs="Arial"/>
          <w:b w:val="0"/>
          <w:szCs w:val="22"/>
        </w:rPr>
        <w:t>πρωτ</w:t>
      </w:r>
      <w:proofErr w:type="spellEnd"/>
      <w:r w:rsidRPr="00B100E2">
        <w:rPr>
          <w:rFonts w:ascii="Arial" w:eastAsia="Arial" w:hAnsi="Arial" w:cs="Arial"/>
          <w:b w:val="0"/>
          <w:szCs w:val="22"/>
        </w:rPr>
        <w:t xml:space="preserve">. </w:t>
      </w:r>
      <w:r>
        <w:rPr>
          <w:rFonts w:ascii="Arial" w:eastAsia="Arial" w:hAnsi="Arial" w:cs="Arial"/>
          <w:b w:val="0"/>
          <w:szCs w:val="22"/>
        </w:rPr>
        <w:t>8446</w:t>
      </w:r>
      <w:r w:rsidRPr="00B100E2">
        <w:rPr>
          <w:rFonts w:ascii="Arial" w:eastAsia="Arial" w:hAnsi="Arial" w:cs="Arial"/>
          <w:b w:val="0"/>
          <w:szCs w:val="22"/>
        </w:rPr>
        <w:t>/0</w:t>
      </w:r>
      <w:r>
        <w:rPr>
          <w:rFonts w:ascii="Arial" w:eastAsia="Arial" w:hAnsi="Arial" w:cs="Arial"/>
          <w:b w:val="0"/>
          <w:szCs w:val="22"/>
        </w:rPr>
        <w:t>4</w:t>
      </w:r>
      <w:r w:rsidRPr="00B100E2">
        <w:rPr>
          <w:rFonts w:ascii="Arial" w:eastAsia="Arial" w:hAnsi="Arial" w:cs="Arial"/>
          <w:b w:val="0"/>
          <w:szCs w:val="22"/>
        </w:rPr>
        <w:t>-0</w:t>
      </w:r>
      <w:r>
        <w:rPr>
          <w:rFonts w:ascii="Arial" w:eastAsia="Arial" w:hAnsi="Arial" w:cs="Arial"/>
          <w:b w:val="0"/>
          <w:szCs w:val="22"/>
        </w:rPr>
        <w:t>5</w:t>
      </w:r>
      <w:r w:rsidRPr="00B100E2">
        <w:rPr>
          <w:rFonts w:ascii="Arial" w:eastAsia="Arial" w:hAnsi="Arial" w:cs="Arial"/>
          <w:b w:val="0"/>
          <w:szCs w:val="22"/>
        </w:rPr>
        <w:t xml:space="preserve">-2023 </w:t>
      </w:r>
      <w:r w:rsidRPr="00B100E2">
        <w:rPr>
          <w:rFonts w:ascii="Arial" w:eastAsia="Verdana" w:hAnsi="Arial" w:cs="Arial"/>
          <w:b w:val="0"/>
          <w:color w:val="000000"/>
          <w:szCs w:val="22"/>
        </w:rPr>
        <w:t xml:space="preserve">έγγραφη εισήγηση   </w:t>
      </w:r>
      <w:r w:rsidRPr="00B100E2">
        <w:rPr>
          <w:rFonts w:ascii="Arial" w:eastAsia="Arial" w:hAnsi="Arial" w:cs="Arial"/>
          <w:b w:val="0"/>
          <w:szCs w:val="22"/>
        </w:rPr>
        <w:t xml:space="preserve">του Τμ. Προϋπολογισμού ,Λογιστηρίου &amp; Προμηθειών </w:t>
      </w:r>
      <w:r w:rsidRPr="00B100E2">
        <w:rPr>
          <w:rFonts w:ascii="Arial" w:eastAsia="Verdana" w:hAnsi="Arial" w:cs="Arial"/>
          <w:b w:val="0"/>
          <w:color w:val="000000"/>
          <w:szCs w:val="22"/>
        </w:rPr>
        <w:t xml:space="preserve"> τ</w:t>
      </w:r>
      <w:r w:rsidRPr="00B100E2">
        <w:rPr>
          <w:rFonts w:ascii="Arial" w:hAnsi="Arial" w:cs="Arial"/>
          <w:b w:val="0"/>
          <w:szCs w:val="22"/>
        </w:rPr>
        <w:t xml:space="preserve">ου Δήμου </w:t>
      </w:r>
      <w:proofErr w:type="spellStart"/>
      <w:r w:rsidRPr="00B100E2">
        <w:rPr>
          <w:rFonts w:ascii="Arial" w:hAnsi="Arial" w:cs="Arial"/>
          <w:b w:val="0"/>
          <w:szCs w:val="22"/>
        </w:rPr>
        <w:t>Λεβαδέων</w:t>
      </w:r>
      <w:proofErr w:type="spellEnd"/>
      <w:r w:rsidRPr="00B100E2">
        <w:rPr>
          <w:rFonts w:ascii="Arial" w:hAnsi="Arial" w:cs="Arial"/>
          <w:b w:val="0"/>
          <w:szCs w:val="22"/>
        </w:rPr>
        <w:t xml:space="preserve">   </w:t>
      </w:r>
      <w:r w:rsidRPr="00B100E2">
        <w:rPr>
          <w:rFonts w:ascii="Arial" w:eastAsia="Verdana" w:hAnsi="Arial" w:cs="Arial"/>
          <w:b w:val="0"/>
          <w:color w:val="000000"/>
          <w:szCs w:val="22"/>
        </w:rPr>
        <w:t xml:space="preserve">με </w:t>
      </w:r>
      <w:r w:rsidRPr="00B100E2">
        <w:rPr>
          <w:rFonts w:ascii="Arial" w:eastAsia="Arial" w:hAnsi="Arial" w:cs="Arial"/>
          <w:b w:val="0"/>
          <w:szCs w:val="22"/>
        </w:rPr>
        <w:t xml:space="preserve"> θέμα : </w:t>
      </w:r>
      <w:r w:rsidRPr="00B100E2">
        <w:rPr>
          <w:rFonts w:ascii="Arial" w:eastAsia="SimSun" w:hAnsi="Arial" w:cs="Arial"/>
          <w:bCs w:val="0"/>
          <w:szCs w:val="22"/>
          <w:highlight w:val="white"/>
        </w:rPr>
        <w:t xml:space="preserve"> </w:t>
      </w:r>
      <w:proofErr w:type="spellStart"/>
      <w:r w:rsidRPr="00806EA2">
        <w:rPr>
          <w:rFonts w:ascii="Arial" w:eastAsia="SimSun" w:hAnsi="Arial" w:cs="Arial"/>
          <w:b w:val="0"/>
          <w:bCs w:val="0"/>
          <w:i/>
          <w:szCs w:val="22"/>
          <w:highlight w:val="white"/>
        </w:rPr>
        <w:t>΄΄Εξειδίκευση</w:t>
      </w:r>
      <w:proofErr w:type="spellEnd"/>
      <w:r w:rsidRPr="00806EA2">
        <w:rPr>
          <w:rFonts w:ascii="Arial" w:eastAsia="SimSun" w:hAnsi="Arial" w:cs="Arial"/>
          <w:b w:val="0"/>
          <w:bCs w:val="0"/>
          <w:i/>
          <w:szCs w:val="22"/>
          <w:highlight w:val="white"/>
        </w:rPr>
        <w:t xml:space="preserve"> πίστωσης ποσού 5.000,00€ για την πραγματοποίηση Εκδήλωσης ενημέρωσης και ευαισθητοποίησης μαθητών για την οδική ασφάλεια, </w:t>
      </w:r>
      <w:proofErr w:type="spellStart"/>
      <w:r w:rsidRPr="00806EA2">
        <w:rPr>
          <w:rFonts w:ascii="Arial" w:eastAsia="SimSun" w:hAnsi="Arial" w:cs="Arial"/>
          <w:b w:val="0"/>
          <w:bCs w:val="0"/>
          <w:i/>
          <w:szCs w:val="22"/>
          <w:highlight w:val="white"/>
        </w:rPr>
        <w:t>συνδιοργάνωση</w:t>
      </w:r>
      <w:proofErr w:type="spellEnd"/>
      <w:r w:rsidRPr="00806EA2">
        <w:rPr>
          <w:rFonts w:ascii="Arial" w:eastAsia="SimSun" w:hAnsi="Arial" w:cs="Arial"/>
          <w:b w:val="0"/>
          <w:bCs w:val="0"/>
          <w:i/>
          <w:szCs w:val="22"/>
          <w:highlight w:val="white"/>
        </w:rPr>
        <w:t xml:space="preserve"> με την </w:t>
      </w:r>
      <w:r w:rsidRPr="00806EA2">
        <w:rPr>
          <w:rFonts w:ascii="Arial" w:eastAsia="SimSun" w:hAnsi="Arial" w:cs="Arial"/>
          <w:b w:val="0"/>
          <w:i/>
          <w:szCs w:val="22"/>
          <w:highlight w:val="white"/>
        </w:rPr>
        <w:t xml:space="preserve">Διεύθυνση Δευτεροβάθμιας Εκπαίδευσης Νομού </w:t>
      </w:r>
      <w:proofErr w:type="spellStart"/>
      <w:r w:rsidRPr="00806EA2">
        <w:rPr>
          <w:rFonts w:ascii="Arial" w:eastAsia="SimSun" w:hAnsi="Arial" w:cs="Arial"/>
          <w:b w:val="0"/>
          <w:i/>
          <w:szCs w:val="22"/>
          <w:highlight w:val="white"/>
        </w:rPr>
        <w:t>Βοιωτίας</w:t>
      </w:r>
      <w:r w:rsidRPr="00B100E2">
        <w:rPr>
          <w:rFonts w:ascii="Arial" w:eastAsia="SimSun" w:hAnsi="Arial" w:cs="Arial"/>
          <w:szCs w:val="22"/>
          <w:highlight w:val="white"/>
        </w:rPr>
        <w:t>΄΄</w:t>
      </w:r>
      <w:proofErr w:type="spellEnd"/>
      <w:r w:rsidRPr="00B100E2">
        <w:rPr>
          <w:rFonts w:ascii="Arial" w:eastAsia="SimSun" w:hAnsi="Arial" w:cs="Arial"/>
          <w:szCs w:val="22"/>
          <w:highlight w:val="white"/>
        </w:rPr>
        <w:t xml:space="preserve"> </w:t>
      </w:r>
      <w:r w:rsidRPr="00B100E2">
        <w:rPr>
          <w:rFonts w:ascii="Arial" w:eastAsia="SimSun" w:hAnsi="Arial" w:cs="Arial"/>
          <w:b w:val="0"/>
          <w:szCs w:val="22"/>
        </w:rPr>
        <w:t xml:space="preserve">για συζήτηση του θέματος </w:t>
      </w:r>
      <w:r w:rsidRPr="00B100E2">
        <w:rPr>
          <w:rFonts w:ascii="Arial" w:hAnsi="Arial" w:cs="Arial"/>
          <w:b w:val="0"/>
          <w:szCs w:val="22"/>
        </w:rPr>
        <w:t>εκτός ημερήσιας διάταξης ως κατεπείγον .</w:t>
      </w:r>
    </w:p>
    <w:p w:rsidR="00806EA2" w:rsidRPr="00B100E2" w:rsidRDefault="00806EA2" w:rsidP="00806EA2">
      <w:pPr>
        <w:spacing w:line="276" w:lineRule="auto"/>
        <w:rPr>
          <w:rFonts w:ascii="Arial" w:eastAsia="Arial" w:hAnsi="Arial" w:cs="Arial"/>
          <w:bCs/>
          <w:iCs/>
          <w:sz w:val="22"/>
          <w:szCs w:val="22"/>
        </w:rPr>
      </w:pPr>
      <w:r w:rsidRPr="00B100E2">
        <w:rPr>
          <w:rFonts w:ascii="Arial" w:hAnsi="Arial" w:cs="Arial"/>
          <w:sz w:val="22"/>
          <w:szCs w:val="22"/>
        </w:rPr>
        <w:t xml:space="preserve">     Σύμφωνα με τις διατάξεις του άρθρου 77  παρ. 3 του </w:t>
      </w:r>
      <w:proofErr w:type="spellStart"/>
      <w:r w:rsidRPr="00B100E2">
        <w:rPr>
          <w:rFonts w:ascii="Arial" w:eastAsia="Arial" w:hAnsi="Arial" w:cs="Arial"/>
          <w:bCs/>
          <w:iCs/>
          <w:sz w:val="22"/>
          <w:szCs w:val="22"/>
        </w:rPr>
        <w:t>του</w:t>
      </w:r>
      <w:proofErr w:type="spellEnd"/>
      <w:r w:rsidRPr="00B100E2">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B100E2">
        <w:rPr>
          <w:rFonts w:ascii="Arial" w:eastAsia="Arial" w:hAnsi="Arial" w:cs="Arial"/>
          <w:bCs/>
          <w:iCs/>
          <w:sz w:val="22"/>
          <w:szCs w:val="22"/>
        </w:rPr>
        <w:t>γι΄</w:t>
      </w:r>
      <w:proofErr w:type="spellEnd"/>
      <w:r w:rsidRPr="00B100E2">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806EA2" w:rsidRPr="00B100E2" w:rsidRDefault="00806EA2" w:rsidP="00806EA2">
      <w:pPr>
        <w:pStyle w:val="af2"/>
        <w:spacing w:line="276" w:lineRule="auto"/>
        <w:ind w:firstLine="0"/>
        <w:rPr>
          <w:rFonts w:ascii="Arial" w:hAnsi="Arial" w:cs="Arial"/>
          <w:sz w:val="22"/>
          <w:szCs w:val="22"/>
        </w:rPr>
      </w:pPr>
      <w:r w:rsidRPr="00B100E2">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806EA2" w:rsidRPr="00B100E2" w:rsidRDefault="00806EA2" w:rsidP="00806EA2">
      <w:pPr>
        <w:pStyle w:val="ad"/>
        <w:spacing w:line="276" w:lineRule="auto"/>
        <w:rPr>
          <w:rFonts w:ascii="Arial" w:hAnsi="Arial" w:cs="Arial"/>
          <w:sz w:val="22"/>
          <w:szCs w:val="22"/>
        </w:rPr>
      </w:pPr>
      <w:r w:rsidRPr="00B100E2">
        <w:rPr>
          <w:rFonts w:ascii="Arial" w:eastAsia="Arial" w:hAnsi="Arial" w:cs="Arial"/>
          <w:sz w:val="22"/>
          <w:szCs w:val="22"/>
        </w:rPr>
        <w:lastRenderedPageBreak/>
        <w:t xml:space="preserve">  Με ομόφωνη απόφασή τους τα μέλη της Επιτροπής δέχθηκαν  το κατεπείγον του θέματος που τέθηκε για συζήτηση εκτός ημερησίας.</w:t>
      </w:r>
    </w:p>
    <w:p w:rsidR="00806EA2" w:rsidRPr="00B100E2" w:rsidRDefault="00806EA2" w:rsidP="00806EA2">
      <w:pPr>
        <w:pStyle w:val="ad"/>
        <w:spacing w:before="119" w:after="119"/>
        <w:rPr>
          <w:rFonts w:ascii="Arial" w:eastAsia="Calibri" w:hAnsi="Arial" w:cs="Arial"/>
          <w:bCs/>
          <w:sz w:val="22"/>
          <w:szCs w:val="22"/>
        </w:rPr>
      </w:pPr>
      <w:r w:rsidRPr="00B100E2">
        <w:rPr>
          <w:rFonts w:ascii="Arial" w:eastAsia="Arial" w:hAnsi="Arial" w:cs="Arial"/>
          <w:sz w:val="22"/>
          <w:szCs w:val="22"/>
        </w:rPr>
        <w:t xml:space="preserve">  Κατόπιν ο</w:t>
      </w:r>
      <w:r w:rsidRPr="00B100E2">
        <w:rPr>
          <w:rFonts w:ascii="Arial" w:hAnsi="Arial" w:cs="Arial"/>
          <w:sz w:val="22"/>
          <w:szCs w:val="22"/>
        </w:rPr>
        <w:t xml:space="preserve">  Πρόεδρος  έθεσε υπόψη των μελών  </w:t>
      </w:r>
      <w:r w:rsidRPr="00B100E2">
        <w:rPr>
          <w:rFonts w:ascii="Arial" w:eastAsia="Arial" w:hAnsi="Arial" w:cs="Arial"/>
          <w:sz w:val="22"/>
          <w:szCs w:val="22"/>
        </w:rPr>
        <w:t xml:space="preserve">το  </w:t>
      </w:r>
      <w:proofErr w:type="spellStart"/>
      <w:r w:rsidRPr="00B100E2">
        <w:rPr>
          <w:rFonts w:ascii="Arial" w:eastAsia="Arial" w:hAnsi="Arial" w:cs="Arial"/>
          <w:sz w:val="22"/>
          <w:szCs w:val="22"/>
        </w:rPr>
        <w:t>υπ΄αριθμ</w:t>
      </w:r>
      <w:proofErr w:type="spellEnd"/>
      <w:r w:rsidRPr="00B100E2">
        <w:rPr>
          <w:rFonts w:ascii="Arial" w:eastAsia="Arial" w:hAnsi="Arial" w:cs="Arial"/>
          <w:sz w:val="22"/>
          <w:szCs w:val="22"/>
        </w:rPr>
        <w:t xml:space="preserve">. </w:t>
      </w:r>
      <w:proofErr w:type="spellStart"/>
      <w:r w:rsidRPr="00B100E2">
        <w:rPr>
          <w:rFonts w:ascii="Arial" w:eastAsia="Arial" w:hAnsi="Arial" w:cs="Arial"/>
          <w:sz w:val="22"/>
          <w:szCs w:val="22"/>
        </w:rPr>
        <w:t>πρωτ</w:t>
      </w:r>
      <w:proofErr w:type="spellEnd"/>
      <w:r w:rsidRPr="00B100E2">
        <w:rPr>
          <w:rFonts w:ascii="Arial" w:eastAsia="Arial" w:hAnsi="Arial" w:cs="Arial"/>
          <w:sz w:val="22"/>
          <w:szCs w:val="22"/>
        </w:rPr>
        <w:t xml:space="preserve">. </w:t>
      </w:r>
      <w:r>
        <w:rPr>
          <w:rFonts w:ascii="Arial" w:eastAsia="Arial" w:hAnsi="Arial" w:cs="Arial"/>
          <w:sz w:val="22"/>
          <w:szCs w:val="22"/>
        </w:rPr>
        <w:t>8446</w:t>
      </w:r>
      <w:r w:rsidRPr="00B100E2">
        <w:rPr>
          <w:rFonts w:ascii="Arial" w:eastAsia="Arial" w:hAnsi="Arial" w:cs="Arial"/>
          <w:sz w:val="22"/>
          <w:szCs w:val="22"/>
        </w:rPr>
        <w:t>/0</w:t>
      </w:r>
      <w:r>
        <w:rPr>
          <w:rFonts w:ascii="Arial" w:eastAsia="Arial" w:hAnsi="Arial" w:cs="Arial"/>
          <w:sz w:val="22"/>
          <w:szCs w:val="22"/>
        </w:rPr>
        <w:t>4</w:t>
      </w:r>
      <w:r w:rsidRPr="00B100E2">
        <w:rPr>
          <w:rFonts w:ascii="Arial" w:eastAsia="Arial" w:hAnsi="Arial" w:cs="Arial"/>
          <w:sz w:val="22"/>
          <w:szCs w:val="22"/>
        </w:rPr>
        <w:t>-0</w:t>
      </w:r>
      <w:r>
        <w:rPr>
          <w:rFonts w:ascii="Arial" w:eastAsia="Arial" w:hAnsi="Arial" w:cs="Arial"/>
          <w:sz w:val="22"/>
          <w:szCs w:val="22"/>
        </w:rPr>
        <w:t>5</w:t>
      </w:r>
      <w:r w:rsidRPr="00B100E2">
        <w:rPr>
          <w:rFonts w:ascii="Arial" w:eastAsia="Arial" w:hAnsi="Arial" w:cs="Arial"/>
          <w:sz w:val="22"/>
          <w:szCs w:val="22"/>
        </w:rPr>
        <w:t xml:space="preserve">-2023 </w:t>
      </w:r>
      <w:r w:rsidRPr="00B100E2">
        <w:rPr>
          <w:rFonts w:ascii="Arial" w:eastAsia="Verdana" w:hAnsi="Arial" w:cs="Arial"/>
          <w:color w:val="000000"/>
          <w:sz w:val="22"/>
          <w:szCs w:val="22"/>
        </w:rPr>
        <w:t xml:space="preserve">έγγραφο  </w:t>
      </w:r>
      <w:r w:rsidRPr="00B100E2">
        <w:rPr>
          <w:rFonts w:ascii="Arial" w:eastAsia="Arial" w:hAnsi="Arial" w:cs="Arial"/>
          <w:sz w:val="22"/>
          <w:szCs w:val="22"/>
        </w:rPr>
        <w:t xml:space="preserve">του Τμ. Προϋπολογισμού ,Λογιστηρίου &amp; Προμηθειών </w:t>
      </w:r>
      <w:r w:rsidRPr="00B100E2">
        <w:rPr>
          <w:rFonts w:ascii="Arial" w:eastAsia="Verdana" w:hAnsi="Arial" w:cs="Arial"/>
          <w:color w:val="000000"/>
          <w:sz w:val="22"/>
          <w:szCs w:val="22"/>
        </w:rPr>
        <w:t xml:space="preserve"> τ</w:t>
      </w:r>
      <w:r w:rsidRPr="00B100E2">
        <w:rPr>
          <w:rFonts w:ascii="Arial" w:hAnsi="Arial" w:cs="Arial"/>
          <w:sz w:val="22"/>
          <w:szCs w:val="22"/>
        </w:rPr>
        <w:t xml:space="preserve">ου Δήμου </w:t>
      </w:r>
      <w:proofErr w:type="spellStart"/>
      <w:r w:rsidRPr="00B100E2">
        <w:rPr>
          <w:rFonts w:ascii="Arial" w:hAnsi="Arial" w:cs="Arial"/>
          <w:sz w:val="22"/>
          <w:szCs w:val="22"/>
        </w:rPr>
        <w:t>Λεβαδέων</w:t>
      </w:r>
      <w:proofErr w:type="spellEnd"/>
      <w:r w:rsidRPr="00B100E2">
        <w:rPr>
          <w:rFonts w:ascii="Arial" w:hAnsi="Arial" w:cs="Arial"/>
          <w:sz w:val="22"/>
          <w:szCs w:val="22"/>
        </w:rPr>
        <w:t xml:space="preserve">   </w:t>
      </w:r>
      <w:r w:rsidRPr="00B100E2">
        <w:rPr>
          <w:rFonts w:ascii="Arial" w:eastAsia="Verdana" w:hAnsi="Arial" w:cs="Arial"/>
          <w:color w:val="000000"/>
          <w:sz w:val="22"/>
          <w:szCs w:val="22"/>
        </w:rPr>
        <w:t>με το οποίο εισηγούνται ως κατωτέρω:</w:t>
      </w:r>
      <w:r w:rsidRPr="00B100E2">
        <w:rPr>
          <w:rFonts w:ascii="Arial" w:eastAsia="Calibri" w:hAnsi="Arial" w:cs="Arial"/>
          <w:bCs/>
          <w:sz w:val="22"/>
          <w:szCs w:val="22"/>
        </w:rPr>
        <w:tab/>
      </w:r>
    </w:p>
    <w:p w:rsidR="00806EA2" w:rsidRPr="00E91103" w:rsidRDefault="00806EA2" w:rsidP="00806EA2">
      <w:pPr>
        <w:pStyle w:val="ad"/>
        <w:spacing w:before="119" w:after="119"/>
        <w:rPr>
          <w:rFonts w:ascii="Arial" w:hAnsi="Arial" w:cs="Arial"/>
          <w:i/>
          <w:sz w:val="22"/>
          <w:szCs w:val="22"/>
        </w:rPr>
      </w:pPr>
      <w:r w:rsidRPr="00E91103">
        <w:rPr>
          <w:rFonts w:ascii="Arial" w:hAnsi="Arial" w:cs="Arial"/>
          <w:i/>
          <w:sz w:val="22"/>
          <w:szCs w:val="22"/>
          <w:highlight w:val="white"/>
        </w:rPr>
        <w:t>Έχοντας υπόψη:</w:t>
      </w:r>
    </w:p>
    <w:p w:rsidR="00806EA2" w:rsidRPr="00E91103" w:rsidRDefault="00806EA2" w:rsidP="00806EA2">
      <w:pPr>
        <w:widowControl w:val="0"/>
        <w:numPr>
          <w:ilvl w:val="0"/>
          <w:numId w:val="3"/>
        </w:numPr>
        <w:spacing w:line="276" w:lineRule="auto"/>
        <w:jc w:val="both"/>
        <w:rPr>
          <w:rFonts w:ascii="Arial" w:hAnsi="Arial" w:cs="Arial"/>
          <w:i/>
          <w:sz w:val="22"/>
          <w:szCs w:val="22"/>
        </w:rPr>
      </w:pPr>
      <w:r w:rsidRPr="00E91103">
        <w:rPr>
          <w:rFonts w:ascii="Arial" w:hAnsi="Arial" w:cs="Arial"/>
          <w:i/>
          <w:sz w:val="22"/>
          <w:szCs w:val="22"/>
        </w:rPr>
        <w:t>Την παρ.1 του άρθρου 14 του Ν.4625/31-8-2019 (ΦΕΚ 139 τ.Α΄/31-8-2019)καθώς και την</w:t>
      </w:r>
      <w:r w:rsidRPr="00E91103">
        <w:rPr>
          <w:rFonts w:ascii="Arial" w:hAnsi="Arial" w:cs="Arial"/>
          <w:i/>
          <w:sz w:val="22"/>
          <w:szCs w:val="22"/>
          <w:highlight w:val="white"/>
        </w:rPr>
        <w:t xml:space="preserve"> παρ.1 του άρθρου 203 του Ν.4555/18 όπου:</w:t>
      </w:r>
    </w:p>
    <w:p w:rsidR="00806EA2" w:rsidRPr="00E91103" w:rsidRDefault="00806EA2" w:rsidP="00806EA2">
      <w:pPr>
        <w:spacing w:line="276" w:lineRule="auto"/>
        <w:ind w:left="720"/>
        <w:jc w:val="both"/>
        <w:rPr>
          <w:rFonts w:ascii="Arial" w:hAnsi="Arial" w:cs="Arial"/>
          <w:i/>
          <w:sz w:val="22"/>
          <w:szCs w:val="22"/>
          <w:highlight w:val="white"/>
        </w:rPr>
      </w:pPr>
      <w:r w:rsidRPr="00E91103">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806EA2" w:rsidRPr="00E91103" w:rsidRDefault="00806EA2" w:rsidP="00806EA2">
      <w:pPr>
        <w:widowControl w:val="0"/>
        <w:numPr>
          <w:ilvl w:val="0"/>
          <w:numId w:val="3"/>
        </w:numPr>
        <w:spacing w:line="276" w:lineRule="auto"/>
        <w:jc w:val="both"/>
        <w:rPr>
          <w:rFonts w:ascii="Arial" w:hAnsi="Arial" w:cs="Arial"/>
          <w:i/>
          <w:sz w:val="22"/>
          <w:szCs w:val="22"/>
          <w:highlight w:val="white"/>
        </w:rPr>
      </w:pPr>
      <w:r w:rsidRPr="00E91103">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E91103">
        <w:rPr>
          <w:rFonts w:ascii="Arial" w:hAnsi="Arial" w:cs="Arial"/>
          <w:i/>
          <w:sz w:val="22"/>
          <w:szCs w:val="22"/>
          <w:highlight w:val="white"/>
        </w:rPr>
        <w:t>τ.Α΄</w:t>
      </w:r>
      <w:proofErr w:type="spellEnd"/>
      <w:r w:rsidRPr="00E91103">
        <w:rPr>
          <w:rFonts w:ascii="Arial" w:hAnsi="Arial" w:cs="Arial"/>
          <w:i/>
          <w:sz w:val="22"/>
          <w:szCs w:val="22"/>
          <w:highlight w:val="white"/>
        </w:rPr>
        <w:t>).</w:t>
      </w:r>
    </w:p>
    <w:p w:rsidR="00806EA2" w:rsidRPr="00E91103" w:rsidRDefault="00806EA2" w:rsidP="00806EA2">
      <w:pPr>
        <w:widowControl w:val="0"/>
        <w:numPr>
          <w:ilvl w:val="0"/>
          <w:numId w:val="3"/>
        </w:numPr>
        <w:spacing w:line="276" w:lineRule="auto"/>
        <w:jc w:val="both"/>
        <w:rPr>
          <w:rFonts w:ascii="Arial" w:hAnsi="Arial" w:cs="Arial"/>
          <w:i/>
          <w:sz w:val="22"/>
          <w:szCs w:val="22"/>
          <w:highlight w:val="white"/>
        </w:rPr>
      </w:pPr>
      <w:r w:rsidRPr="00E91103">
        <w:rPr>
          <w:rFonts w:ascii="Arial" w:hAnsi="Arial" w:cs="Arial"/>
          <w:i/>
          <w:sz w:val="22"/>
          <w:szCs w:val="22"/>
          <w:highlight w:val="white"/>
        </w:rPr>
        <w:t xml:space="preserve">Την </w:t>
      </w:r>
      <w:proofErr w:type="spellStart"/>
      <w:r w:rsidRPr="00E91103">
        <w:rPr>
          <w:rFonts w:ascii="Arial" w:hAnsi="Arial" w:cs="Arial"/>
          <w:i/>
          <w:sz w:val="22"/>
          <w:szCs w:val="22"/>
          <w:highlight w:val="white"/>
        </w:rPr>
        <w:t>παρ.Ι.στ΄του</w:t>
      </w:r>
      <w:proofErr w:type="spellEnd"/>
      <w:r w:rsidRPr="00E91103">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806EA2" w:rsidRPr="00E91103" w:rsidRDefault="00806EA2" w:rsidP="00806EA2">
      <w:pPr>
        <w:widowControl w:val="0"/>
        <w:numPr>
          <w:ilvl w:val="0"/>
          <w:numId w:val="3"/>
        </w:numPr>
        <w:spacing w:line="276" w:lineRule="auto"/>
        <w:jc w:val="both"/>
        <w:rPr>
          <w:rFonts w:ascii="Arial" w:hAnsi="Arial" w:cs="Arial"/>
          <w:i/>
          <w:sz w:val="22"/>
          <w:szCs w:val="22"/>
        </w:rPr>
      </w:pPr>
      <w:r w:rsidRPr="00E91103">
        <w:rPr>
          <w:rFonts w:ascii="Arial" w:hAnsi="Arial" w:cs="Arial"/>
          <w:i/>
          <w:sz w:val="22"/>
          <w:szCs w:val="22"/>
          <w:highlight w:val="white"/>
        </w:rPr>
        <w:t xml:space="preserve">Την </w:t>
      </w:r>
      <w:proofErr w:type="spellStart"/>
      <w:r w:rsidRPr="00E91103">
        <w:rPr>
          <w:rFonts w:ascii="Arial" w:hAnsi="Arial" w:cs="Arial"/>
          <w:i/>
          <w:sz w:val="22"/>
          <w:szCs w:val="22"/>
          <w:highlight w:val="white"/>
        </w:rPr>
        <w:t>αριθμ</w:t>
      </w:r>
      <w:proofErr w:type="spellEnd"/>
      <w:r w:rsidRPr="00E91103">
        <w:rPr>
          <w:rFonts w:ascii="Arial" w:hAnsi="Arial" w:cs="Arial"/>
          <w:i/>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E91103">
        <w:rPr>
          <w:rFonts w:ascii="Arial" w:hAnsi="Arial" w:cs="Arial"/>
          <w:i/>
          <w:sz w:val="22"/>
          <w:szCs w:val="22"/>
          <w:highlight w:val="white"/>
        </w:rPr>
        <w:t>Λεβαδέων</w:t>
      </w:r>
      <w:proofErr w:type="spellEnd"/>
      <w:r w:rsidRPr="00E91103">
        <w:rPr>
          <w:rFonts w:ascii="Arial" w:hAnsi="Arial" w:cs="Arial"/>
          <w:i/>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806EA2" w:rsidRPr="00E91103" w:rsidRDefault="00806EA2" w:rsidP="00806EA2">
      <w:pPr>
        <w:widowControl w:val="0"/>
        <w:numPr>
          <w:ilvl w:val="0"/>
          <w:numId w:val="3"/>
        </w:numPr>
        <w:spacing w:line="276" w:lineRule="auto"/>
        <w:jc w:val="both"/>
        <w:rPr>
          <w:rFonts w:ascii="Arial" w:hAnsi="Arial" w:cs="Arial"/>
          <w:i/>
          <w:sz w:val="22"/>
          <w:szCs w:val="22"/>
        </w:rPr>
      </w:pPr>
      <w:r w:rsidRPr="00E91103">
        <w:rPr>
          <w:rFonts w:ascii="Arial" w:hAnsi="Arial" w:cs="Arial"/>
          <w:i/>
          <w:sz w:val="22"/>
          <w:szCs w:val="22"/>
          <w:highlight w:val="white"/>
        </w:rPr>
        <w:t xml:space="preserve">Την αριθμ.21/2023 </w:t>
      </w:r>
      <w:r w:rsidRPr="00E91103">
        <w:rPr>
          <w:rFonts w:ascii="Arial" w:hAnsi="Arial" w:cs="Arial"/>
          <w:i/>
          <w:sz w:val="22"/>
          <w:szCs w:val="22"/>
        </w:rPr>
        <w:t>(ΨΔΝΚΩΛΗ-66Φ)</w:t>
      </w:r>
      <w:r w:rsidRPr="00E91103">
        <w:rPr>
          <w:rFonts w:ascii="Arial" w:hAnsi="Arial" w:cs="Arial"/>
          <w:i/>
          <w:sz w:val="22"/>
          <w:szCs w:val="22"/>
          <w:highlight w:val="white"/>
        </w:rPr>
        <w:t xml:space="preserve"> Απόφαση Δημοτικού Συμβουλίου με την οποία εγκρίθηκε η Υποχρεωτική Αναμόρφωση προϋπολογισμού 2023.</w:t>
      </w:r>
    </w:p>
    <w:p w:rsidR="00806EA2" w:rsidRPr="00E91103" w:rsidRDefault="00806EA2" w:rsidP="00806EA2">
      <w:pPr>
        <w:widowControl w:val="0"/>
        <w:numPr>
          <w:ilvl w:val="0"/>
          <w:numId w:val="3"/>
        </w:numPr>
        <w:spacing w:line="276" w:lineRule="auto"/>
        <w:jc w:val="both"/>
        <w:rPr>
          <w:rFonts w:ascii="Arial" w:hAnsi="Arial" w:cs="Arial"/>
          <w:i/>
          <w:sz w:val="22"/>
          <w:szCs w:val="22"/>
        </w:rPr>
      </w:pPr>
      <w:r w:rsidRPr="00E91103">
        <w:rPr>
          <w:rFonts w:ascii="Arial" w:hAnsi="Arial" w:cs="Arial"/>
          <w:i/>
          <w:sz w:val="22"/>
          <w:szCs w:val="22"/>
          <w:highlight w:val="white"/>
        </w:rPr>
        <w:t xml:space="preserve">Το γεγονός ότι στον προϋπολογισμό χρήσης 2023 και συγκεκριμένα στον Κ.Α.Ε. 15/6471.008 με τίτλο </w:t>
      </w:r>
      <w:proofErr w:type="spellStart"/>
      <w:r w:rsidRPr="00E91103">
        <w:rPr>
          <w:rFonts w:ascii="Arial" w:hAnsi="Arial" w:cs="Arial"/>
          <w:i/>
          <w:sz w:val="22"/>
          <w:szCs w:val="22"/>
          <w:highlight w:val="white"/>
        </w:rPr>
        <w:t>΄΄</w:t>
      </w:r>
      <w:proofErr w:type="spellEnd"/>
      <w:r w:rsidRPr="00E91103">
        <w:rPr>
          <w:rFonts w:ascii="Arial" w:hAnsi="Arial" w:cs="Arial"/>
          <w:i/>
          <w:sz w:val="22"/>
          <w:szCs w:val="22"/>
        </w:rPr>
        <w:t xml:space="preserve"> </w:t>
      </w:r>
      <w:proofErr w:type="spellStart"/>
      <w:r w:rsidRPr="00E91103">
        <w:rPr>
          <w:rFonts w:ascii="Arial" w:hAnsi="Arial" w:cs="Arial"/>
          <w:i/>
          <w:sz w:val="22"/>
          <w:szCs w:val="22"/>
        </w:rPr>
        <w:t>Συνδιοργάνωση</w:t>
      </w:r>
      <w:proofErr w:type="spellEnd"/>
      <w:r w:rsidRPr="00E91103">
        <w:rPr>
          <w:rFonts w:ascii="Arial" w:hAnsi="Arial" w:cs="Arial"/>
          <w:i/>
          <w:sz w:val="22"/>
          <w:szCs w:val="22"/>
        </w:rPr>
        <w:t xml:space="preserve"> Πολιτιστικών εκδηλώσεων με φορείς της πόλης"</w:t>
      </w:r>
      <w:r w:rsidRPr="00E91103">
        <w:rPr>
          <w:rFonts w:ascii="Arial" w:hAnsi="Arial" w:cs="Arial"/>
          <w:i/>
          <w:sz w:val="22"/>
          <w:szCs w:val="22"/>
          <w:highlight w:val="white"/>
        </w:rPr>
        <w:t xml:space="preserve"> υπάρχει εγγεγραμμένη αρχική πίστωση </w:t>
      </w:r>
      <w:r w:rsidRPr="00E91103">
        <w:rPr>
          <w:rFonts w:ascii="Arial" w:hAnsi="Arial" w:cs="Arial"/>
          <w:i/>
          <w:sz w:val="22"/>
          <w:szCs w:val="22"/>
        </w:rPr>
        <w:t>5.000,00</w:t>
      </w:r>
      <w:r w:rsidRPr="00E91103">
        <w:rPr>
          <w:rFonts w:ascii="Arial" w:hAnsi="Arial" w:cs="Arial"/>
          <w:i/>
          <w:sz w:val="22"/>
          <w:szCs w:val="22"/>
          <w:highlight w:val="white"/>
        </w:rPr>
        <w:t xml:space="preserve">€.  </w:t>
      </w:r>
    </w:p>
    <w:p w:rsidR="00806EA2" w:rsidRPr="00E91103" w:rsidRDefault="00806EA2" w:rsidP="00806EA2">
      <w:pPr>
        <w:widowControl w:val="0"/>
        <w:numPr>
          <w:ilvl w:val="0"/>
          <w:numId w:val="3"/>
        </w:numPr>
        <w:spacing w:line="276" w:lineRule="auto"/>
        <w:jc w:val="both"/>
        <w:rPr>
          <w:rFonts w:ascii="Arial" w:hAnsi="Arial" w:cs="Arial"/>
          <w:i/>
          <w:sz w:val="22"/>
          <w:szCs w:val="22"/>
          <w:highlight w:val="white"/>
        </w:rPr>
      </w:pPr>
      <w:r w:rsidRPr="00E91103">
        <w:rPr>
          <w:rFonts w:ascii="Arial" w:hAnsi="Arial" w:cs="Arial"/>
          <w:i/>
          <w:sz w:val="22"/>
          <w:szCs w:val="22"/>
          <w:highlight w:val="white"/>
        </w:rPr>
        <w:t xml:space="preserve">Το </w:t>
      </w:r>
      <w:proofErr w:type="spellStart"/>
      <w:r w:rsidRPr="00E91103">
        <w:rPr>
          <w:rFonts w:ascii="Arial" w:hAnsi="Arial" w:cs="Arial"/>
          <w:i/>
          <w:sz w:val="22"/>
          <w:szCs w:val="22"/>
          <w:highlight w:val="white"/>
        </w:rPr>
        <w:t>αριθμ</w:t>
      </w:r>
      <w:proofErr w:type="spellEnd"/>
      <w:r w:rsidRPr="00E91103">
        <w:rPr>
          <w:rFonts w:ascii="Arial" w:hAnsi="Arial" w:cs="Arial"/>
          <w:i/>
          <w:sz w:val="22"/>
          <w:szCs w:val="22"/>
          <w:highlight w:val="white"/>
        </w:rPr>
        <w:t xml:space="preserve">. πρωτ.8442/4-5-2023  πρωτογενές αίτημα &amp; το </w:t>
      </w:r>
      <w:proofErr w:type="spellStart"/>
      <w:r w:rsidRPr="00E91103">
        <w:rPr>
          <w:rFonts w:ascii="Arial" w:hAnsi="Arial" w:cs="Arial"/>
          <w:i/>
          <w:sz w:val="22"/>
          <w:szCs w:val="22"/>
          <w:highlight w:val="white"/>
        </w:rPr>
        <w:t>αριθμ.πρωτ</w:t>
      </w:r>
      <w:proofErr w:type="spellEnd"/>
      <w:r w:rsidRPr="00E91103">
        <w:rPr>
          <w:rFonts w:ascii="Arial" w:hAnsi="Arial" w:cs="Arial"/>
          <w:i/>
          <w:sz w:val="22"/>
          <w:szCs w:val="22"/>
          <w:highlight w:val="white"/>
        </w:rPr>
        <w:t xml:space="preserve">. 8443/4-5-2023 τεκμηριωμένο αίτημα ανάληψης υποχρέωσης του </w:t>
      </w:r>
      <w:proofErr w:type="spellStart"/>
      <w:r w:rsidRPr="00E91103">
        <w:rPr>
          <w:rFonts w:ascii="Arial" w:hAnsi="Arial" w:cs="Arial"/>
          <w:i/>
          <w:sz w:val="22"/>
          <w:szCs w:val="22"/>
          <w:highlight w:val="white"/>
        </w:rPr>
        <w:t>Αυτ.Τμ.Πολιτισμού</w:t>
      </w:r>
      <w:proofErr w:type="spellEnd"/>
      <w:r w:rsidRPr="00E91103">
        <w:rPr>
          <w:rFonts w:ascii="Arial" w:hAnsi="Arial" w:cs="Arial"/>
          <w:i/>
          <w:sz w:val="22"/>
          <w:szCs w:val="22"/>
          <w:highlight w:val="white"/>
        </w:rPr>
        <w:t xml:space="preserve">, Αθλητισμού και Τουρισμού για την πραγματοποίηση Εκδήλωσης ενημέρωσης και ευαισθητοποίησης μαθητών </w:t>
      </w:r>
      <w:proofErr w:type="spellStart"/>
      <w:r w:rsidRPr="00E91103">
        <w:rPr>
          <w:rFonts w:ascii="Arial" w:hAnsi="Arial" w:cs="Arial"/>
          <w:i/>
          <w:sz w:val="22"/>
          <w:szCs w:val="22"/>
          <w:highlight w:val="white"/>
        </w:rPr>
        <w:t>Γ΄Γυμνασίου</w:t>
      </w:r>
      <w:proofErr w:type="spellEnd"/>
      <w:r w:rsidRPr="00E91103">
        <w:rPr>
          <w:rFonts w:ascii="Arial" w:hAnsi="Arial" w:cs="Arial"/>
          <w:i/>
          <w:sz w:val="22"/>
          <w:szCs w:val="22"/>
          <w:highlight w:val="white"/>
        </w:rPr>
        <w:t xml:space="preserve"> για την οδική ασφάλεια, </w:t>
      </w:r>
      <w:proofErr w:type="spellStart"/>
      <w:r w:rsidRPr="00E91103">
        <w:rPr>
          <w:rFonts w:ascii="Arial" w:hAnsi="Arial" w:cs="Arial"/>
          <w:i/>
          <w:sz w:val="22"/>
          <w:szCs w:val="22"/>
          <w:highlight w:val="white"/>
        </w:rPr>
        <w:t>συνδιοργάνωση</w:t>
      </w:r>
      <w:proofErr w:type="spellEnd"/>
      <w:r w:rsidRPr="00E91103">
        <w:rPr>
          <w:rFonts w:ascii="Arial" w:hAnsi="Arial" w:cs="Arial"/>
          <w:i/>
          <w:sz w:val="22"/>
          <w:szCs w:val="22"/>
          <w:highlight w:val="white"/>
        </w:rPr>
        <w:t xml:space="preserve"> με την Διεύθυνση Δευτεροβάθμιας Εκπαίδευσης Νομού Βοιωτίας.</w:t>
      </w:r>
    </w:p>
    <w:p w:rsidR="00806EA2" w:rsidRPr="00E91103" w:rsidRDefault="00806EA2" w:rsidP="00806EA2">
      <w:pPr>
        <w:widowControl w:val="0"/>
        <w:numPr>
          <w:ilvl w:val="0"/>
          <w:numId w:val="3"/>
        </w:numPr>
        <w:spacing w:line="276" w:lineRule="auto"/>
        <w:jc w:val="both"/>
        <w:rPr>
          <w:rFonts w:ascii="Arial" w:hAnsi="Arial" w:cs="Arial"/>
          <w:i/>
          <w:sz w:val="22"/>
          <w:szCs w:val="22"/>
        </w:rPr>
      </w:pPr>
      <w:r w:rsidRPr="00E91103">
        <w:rPr>
          <w:rFonts w:ascii="Arial" w:hAnsi="Arial" w:cs="Arial"/>
          <w:i/>
          <w:sz w:val="22"/>
          <w:szCs w:val="22"/>
          <w:highlight w:val="white"/>
        </w:rPr>
        <w:t xml:space="preserve">Την </w:t>
      </w:r>
      <w:proofErr w:type="spellStart"/>
      <w:r w:rsidRPr="00E91103">
        <w:rPr>
          <w:rFonts w:ascii="Arial" w:hAnsi="Arial" w:cs="Arial"/>
          <w:i/>
          <w:sz w:val="22"/>
          <w:szCs w:val="22"/>
          <w:highlight w:val="white"/>
        </w:rPr>
        <w:t>αριθμ</w:t>
      </w:r>
      <w:proofErr w:type="spellEnd"/>
      <w:r w:rsidRPr="00E91103">
        <w:rPr>
          <w:rFonts w:ascii="Arial" w:hAnsi="Arial" w:cs="Arial"/>
          <w:i/>
          <w:sz w:val="22"/>
          <w:szCs w:val="22"/>
          <w:highlight w:val="white"/>
        </w:rPr>
        <w:t xml:space="preserve">. 30/2023 μελέτη του </w:t>
      </w:r>
      <w:proofErr w:type="spellStart"/>
      <w:r w:rsidRPr="00E91103">
        <w:rPr>
          <w:rFonts w:ascii="Arial" w:hAnsi="Arial" w:cs="Arial"/>
          <w:i/>
          <w:sz w:val="22"/>
          <w:szCs w:val="22"/>
          <w:highlight w:val="white"/>
        </w:rPr>
        <w:t>Αυτ.Τμ</w:t>
      </w:r>
      <w:proofErr w:type="spellEnd"/>
      <w:r w:rsidRPr="00E91103">
        <w:rPr>
          <w:rFonts w:ascii="Arial" w:hAnsi="Arial" w:cs="Arial"/>
          <w:i/>
          <w:sz w:val="22"/>
          <w:szCs w:val="22"/>
          <w:highlight w:val="white"/>
        </w:rPr>
        <w:t>. Πολιτισμού, Αθλητισμού και Τουρισμού</w:t>
      </w:r>
      <w:r w:rsidRPr="00E91103">
        <w:rPr>
          <w:rFonts w:ascii="Arial" w:hAnsi="Arial" w:cs="Arial"/>
          <w:i/>
          <w:sz w:val="22"/>
          <w:szCs w:val="22"/>
        </w:rPr>
        <w:t xml:space="preserve"> </w:t>
      </w:r>
      <w:r w:rsidRPr="00E91103">
        <w:rPr>
          <w:rFonts w:ascii="Arial" w:hAnsi="Arial" w:cs="Arial"/>
          <w:i/>
          <w:sz w:val="22"/>
          <w:szCs w:val="22"/>
          <w:highlight w:val="white"/>
        </w:rPr>
        <w:t>ενδεικτικού προϋπολογισμού 5.000,00€ συμπεριλαμβανομένου ΦΠΑ, η οποία εγκρίθηκε με την αριθμ.πρωτ.8441/4-5-2023 απόφαση Δημάρχου.</w:t>
      </w:r>
    </w:p>
    <w:p w:rsidR="00806EA2" w:rsidRPr="00E91103" w:rsidRDefault="00806EA2" w:rsidP="00806EA2">
      <w:pPr>
        <w:spacing w:line="276" w:lineRule="auto"/>
        <w:ind w:left="720"/>
        <w:jc w:val="both"/>
        <w:rPr>
          <w:rFonts w:ascii="Arial" w:hAnsi="Arial" w:cs="Arial"/>
          <w:i/>
          <w:sz w:val="22"/>
          <w:szCs w:val="22"/>
        </w:rPr>
      </w:pPr>
    </w:p>
    <w:p w:rsidR="00806EA2" w:rsidRPr="00806EA2" w:rsidRDefault="00806EA2" w:rsidP="00806EA2">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806EA2">
        <w:rPr>
          <w:rFonts w:ascii="Arial" w:eastAsia="Calibri" w:hAnsi="Arial" w:cs="Arial"/>
          <w:bCs/>
          <w:i/>
          <w:sz w:val="22"/>
          <w:szCs w:val="22"/>
        </w:rPr>
        <w:t xml:space="preserve">                   </w:t>
      </w:r>
      <w:r w:rsidRPr="00806EA2">
        <w:rPr>
          <w:rFonts w:ascii="Arial" w:hAnsi="Arial" w:cs="Arial"/>
          <w:bCs/>
          <w:i/>
          <w:sz w:val="22"/>
          <w:szCs w:val="22"/>
          <w:highlight w:val="white"/>
          <w:u w:val="single"/>
        </w:rPr>
        <w:t>Καλείται η Οικονομική Επιτροπή</w:t>
      </w:r>
    </w:p>
    <w:p w:rsidR="00806EA2" w:rsidRPr="00806EA2" w:rsidRDefault="00806EA2" w:rsidP="00806EA2">
      <w:pPr>
        <w:pStyle w:val="ad"/>
        <w:tabs>
          <w:tab w:val="left" w:pos="567"/>
          <w:tab w:val="center" w:pos="1701"/>
          <w:tab w:val="left" w:pos="2552"/>
          <w:tab w:val="left" w:pos="5103"/>
        </w:tabs>
        <w:ind w:left="-341" w:right="1020"/>
        <w:jc w:val="center"/>
        <w:rPr>
          <w:rFonts w:ascii="Arial" w:hAnsi="Arial" w:cs="Arial"/>
          <w:i/>
          <w:sz w:val="22"/>
          <w:szCs w:val="22"/>
        </w:rPr>
      </w:pPr>
    </w:p>
    <w:p w:rsidR="00806EA2" w:rsidRPr="00806EA2" w:rsidRDefault="00806EA2" w:rsidP="00806EA2">
      <w:pPr>
        <w:spacing w:line="276" w:lineRule="auto"/>
        <w:jc w:val="both"/>
        <w:rPr>
          <w:rFonts w:ascii="Arial" w:hAnsi="Arial" w:cs="Arial"/>
          <w:sz w:val="22"/>
          <w:szCs w:val="22"/>
        </w:rPr>
      </w:pPr>
      <w:r w:rsidRPr="00806EA2">
        <w:rPr>
          <w:rFonts w:ascii="Arial" w:hAnsi="Arial" w:cs="Arial"/>
          <w:i/>
          <w:sz w:val="22"/>
          <w:szCs w:val="22"/>
          <w:highlight w:val="white"/>
        </w:rPr>
        <w:t>Να αποφασίσει την εξειδίκευση πίστωσης ποσού # Πέντε χιλιάδων ευρώ # (5.000,00€</w:t>
      </w:r>
      <w:r w:rsidRPr="00806EA2">
        <w:rPr>
          <w:rFonts w:ascii="Arial" w:hAnsi="Arial" w:cs="Arial"/>
          <w:bCs/>
          <w:i/>
          <w:sz w:val="22"/>
          <w:szCs w:val="22"/>
          <w:highlight w:val="white"/>
        </w:rPr>
        <w:t>)</w:t>
      </w:r>
      <w:r w:rsidRPr="00806EA2">
        <w:rPr>
          <w:rFonts w:ascii="Arial" w:hAnsi="Arial" w:cs="Arial"/>
          <w:i/>
          <w:sz w:val="22"/>
          <w:szCs w:val="22"/>
          <w:highlight w:val="white"/>
        </w:rPr>
        <w:t xml:space="preserve"> </w:t>
      </w:r>
      <w:r w:rsidRPr="00806EA2">
        <w:rPr>
          <w:rFonts w:ascii="Arial" w:hAnsi="Arial" w:cs="Arial"/>
          <w:bCs/>
          <w:i/>
          <w:sz w:val="22"/>
          <w:szCs w:val="22"/>
          <w:highlight w:val="white"/>
        </w:rPr>
        <w:t xml:space="preserve">στον Κ.Α. εξόδων </w:t>
      </w:r>
      <w:r w:rsidRPr="00806EA2">
        <w:rPr>
          <w:rFonts w:ascii="Arial" w:hAnsi="Arial" w:cs="Arial"/>
          <w:i/>
          <w:sz w:val="22"/>
          <w:szCs w:val="22"/>
          <w:highlight w:val="white"/>
        </w:rPr>
        <w:t xml:space="preserve">15/6471.008  με τίτλο </w:t>
      </w:r>
      <w:proofErr w:type="spellStart"/>
      <w:r w:rsidRPr="00806EA2">
        <w:rPr>
          <w:rFonts w:ascii="Arial" w:hAnsi="Arial" w:cs="Arial"/>
          <w:i/>
          <w:sz w:val="22"/>
          <w:szCs w:val="22"/>
          <w:highlight w:val="white"/>
        </w:rPr>
        <w:t>΄΄</w:t>
      </w:r>
      <w:proofErr w:type="spellEnd"/>
      <w:r w:rsidRPr="00806EA2">
        <w:rPr>
          <w:rFonts w:ascii="Arial" w:hAnsi="Arial" w:cs="Arial"/>
          <w:i/>
          <w:sz w:val="22"/>
          <w:szCs w:val="22"/>
        </w:rPr>
        <w:t xml:space="preserve"> </w:t>
      </w:r>
      <w:proofErr w:type="spellStart"/>
      <w:r w:rsidRPr="00806EA2">
        <w:rPr>
          <w:rFonts w:ascii="Arial" w:hAnsi="Arial" w:cs="Arial"/>
          <w:i/>
          <w:sz w:val="22"/>
          <w:szCs w:val="22"/>
        </w:rPr>
        <w:t>Συνδιοργάνωση</w:t>
      </w:r>
      <w:proofErr w:type="spellEnd"/>
      <w:r w:rsidRPr="00806EA2">
        <w:rPr>
          <w:rFonts w:ascii="Arial" w:hAnsi="Arial" w:cs="Arial"/>
          <w:i/>
          <w:sz w:val="22"/>
          <w:szCs w:val="22"/>
        </w:rPr>
        <w:t xml:space="preserve"> Πολιτιστικών εκδηλώσεων με φορείς της πόλης ‘</w:t>
      </w:r>
      <w:r w:rsidRPr="00806EA2">
        <w:rPr>
          <w:rFonts w:ascii="Arial" w:hAnsi="Arial" w:cs="Arial"/>
          <w:i/>
          <w:sz w:val="22"/>
          <w:szCs w:val="22"/>
          <w:highlight w:val="white"/>
        </w:rPr>
        <w:t xml:space="preserve">’ για την πραγματοποίηση ‘’Εκδήλωσης ενημέρωσης και ευαισθητοποίησης μαθητών για την οδική </w:t>
      </w:r>
      <w:proofErr w:type="spellStart"/>
      <w:r w:rsidRPr="00806EA2">
        <w:rPr>
          <w:rFonts w:ascii="Arial" w:hAnsi="Arial" w:cs="Arial"/>
          <w:i/>
          <w:sz w:val="22"/>
          <w:szCs w:val="22"/>
          <w:highlight w:val="white"/>
        </w:rPr>
        <w:lastRenderedPageBreak/>
        <w:t>ασφάλεια΄΄</w:t>
      </w:r>
      <w:proofErr w:type="spellEnd"/>
      <w:r w:rsidRPr="00806EA2">
        <w:rPr>
          <w:rFonts w:ascii="Arial" w:hAnsi="Arial" w:cs="Arial"/>
          <w:i/>
          <w:sz w:val="22"/>
          <w:szCs w:val="22"/>
          <w:highlight w:val="white"/>
        </w:rPr>
        <w:t xml:space="preserve">, </w:t>
      </w:r>
      <w:proofErr w:type="spellStart"/>
      <w:r w:rsidRPr="00806EA2">
        <w:rPr>
          <w:rFonts w:ascii="Arial" w:hAnsi="Arial" w:cs="Arial"/>
          <w:i/>
          <w:sz w:val="22"/>
          <w:szCs w:val="22"/>
          <w:highlight w:val="white"/>
        </w:rPr>
        <w:t>συνδιοργάνωση</w:t>
      </w:r>
      <w:proofErr w:type="spellEnd"/>
      <w:r w:rsidRPr="00806EA2">
        <w:rPr>
          <w:rFonts w:ascii="Arial" w:hAnsi="Arial" w:cs="Arial"/>
          <w:i/>
          <w:sz w:val="22"/>
          <w:szCs w:val="22"/>
          <w:highlight w:val="white"/>
        </w:rPr>
        <w:t xml:space="preserve"> με την Διεύθυνση Δευτεροβάθμιας Εκπαίδευσης Νομού Βοιωτίας στις 24 Μαΐου 2023</w:t>
      </w:r>
      <w:r w:rsidRPr="00806EA2">
        <w:rPr>
          <w:rFonts w:ascii="Arial" w:hAnsi="Arial" w:cs="Arial"/>
          <w:sz w:val="22"/>
          <w:szCs w:val="22"/>
          <w:highlight w:val="white"/>
        </w:rPr>
        <w:t xml:space="preserve">.  </w:t>
      </w:r>
    </w:p>
    <w:p w:rsidR="00806EA2" w:rsidRDefault="00806EA2" w:rsidP="00806EA2">
      <w:r>
        <w:t xml:space="preserve"> </w:t>
      </w:r>
    </w:p>
    <w:p w:rsidR="00177673" w:rsidRPr="0006413B" w:rsidRDefault="001D3C21" w:rsidP="00177673">
      <w:pPr>
        <w:pStyle w:val="ad"/>
        <w:spacing w:before="119" w:after="119" w:line="360" w:lineRule="auto"/>
        <w:jc w:val="left"/>
        <w:rPr>
          <w:rFonts w:ascii="Arial" w:eastAsia="Arial" w:hAnsi="Arial" w:cs="Arial"/>
          <w:b/>
          <w:kern w:val="2"/>
          <w:sz w:val="22"/>
          <w:szCs w:val="22"/>
          <w:lang w:bidi="hi-IN"/>
        </w:rPr>
      </w:pPr>
      <w:r w:rsidRPr="00F509B4">
        <w:rPr>
          <w:sz w:val="22"/>
          <w:szCs w:val="22"/>
        </w:rPr>
        <w:t xml:space="preserve"> </w:t>
      </w:r>
      <w:r w:rsidR="0073563B" w:rsidRPr="00F509B4">
        <w:rPr>
          <w:sz w:val="22"/>
          <w:szCs w:val="22"/>
        </w:rPr>
        <w:t xml:space="preserve"> </w:t>
      </w:r>
      <w:r w:rsidR="00282A18" w:rsidRPr="00F509B4">
        <w:rPr>
          <w:rFonts w:ascii="Arial" w:eastAsia="Calibri" w:hAnsi="Arial" w:cs="Arial"/>
          <w:bCs/>
          <w:sz w:val="22"/>
          <w:szCs w:val="22"/>
        </w:rPr>
        <w:tab/>
      </w:r>
      <w:r w:rsidR="00282A18" w:rsidRPr="00F509B4">
        <w:rPr>
          <w:rFonts w:ascii="Arial" w:eastAsia="Calibri" w:hAnsi="Arial" w:cs="Arial"/>
          <w:bCs/>
          <w:sz w:val="22"/>
          <w:szCs w:val="22"/>
        </w:rPr>
        <w:tab/>
      </w:r>
      <w:r w:rsidR="00282A18" w:rsidRPr="00F509B4">
        <w:rPr>
          <w:rFonts w:ascii="Arial" w:eastAsia="Calibri" w:hAnsi="Arial" w:cs="Arial"/>
          <w:bCs/>
          <w:sz w:val="22"/>
          <w:szCs w:val="22"/>
        </w:rPr>
        <w:tab/>
      </w:r>
      <w:bookmarkStart w:id="0" w:name="__DdeLink__230_118263685423"/>
      <w:bookmarkStart w:id="1" w:name="__DdeLink__230_11826368543"/>
      <w:bookmarkEnd w:id="0"/>
      <w:bookmarkEnd w:id="1"/>
      <w:r w:rsidR="00177673" w:rsidRPr="0006413B">
        <w:rPr>
          <w:rFonts w:ascii="Arial" w:eastAsia="Arial" w:hAnsi="Arial" w:cs="Arial"/>
          <w:b/>
          <w:sz w:val="22"/>
          <w:szCs w:val="22"/>
        </w:rPr>
        <w:t xml:space="preserve">    </w:t>
      </w:r>
      <w:r w:rsidR="00177673" w:rsidRPr="0006413B">
        <w:rPr>
          <w:rFonts w:ascii="Arial" w:eastAsia="Arial" w:hAnsi="Arial" w:cs="Arial"/>
          <w:b/>
          <w:kern w:val="2"/>
          <w:sz w:val="22"/>
          <w:szCs w:val="22"/>
          <w:lang w:bidi="hi-IN"/>
        </w:rPr>
        <w:t>Η Οικονομική Επιτροπή  λαμβάνοντας υπόψη:</w:t>
      </w:r>
    </w:p>
    <w:p w:rsidR="00177673" w:rsidRPr="00177673" w:rsidRDefault="00177673" w:rsidP="00177673">
      <w:pPr>
        <w:pStyle w:val="ad"/>
        <w:spacing w:line="288" w:lineRule="auto"/>
        <w:rPr>
          <w:rFonts w:ascii="Arial" w:hAnsi="Arial" w:cs="Arial"/>
          <w:bCs/>
          <w:sz w:val="22"/>
          <w:szCs w:val="22"/>
        </w:rPr>
      </w:pPr>
      <w:r w:rsidRPr="00177673">
        <w:rPr>
          <w:rFonts w:ascii="Arial" w:hAnsi="Arial" w:cs="Arial"/>
          <w:sz w:val="22"/>
          <w:szCs w:val="22"/>
        </w:rPr>
        <w:t>-Τις διατάξεις του  άρθρου 40 του Ν.4735/2020 που αντικατέστησε το άρθρο 72  το</w:t>
      </w:r>
      <w:r w:rsidRPr="00177673">
        <w:rPr>
          <w:rFonts w:ascii="Arial" w:hAnsi="Arial" w:cs="Arial"/>
          <w:bCs/>
          <w:sz w:val="22"/>
          <w:szCs w:val="22"/>
        </w:rPr>
        <w:t xml:space="preserve">υ     </w:t>
      </w:r>
    </w:p>
    <w:p w:rsidR="00177673" w:rsidRPr="00177673" w:rsidRDefault="00177673" w:rsidP="00177673">
      <w:pPr>
        <w:pStyle w:val="ad"/>
        <w:spacing w:line="288" w:lineRule="auto"/>
        <w:rPr>
          <w:rFonts w:ascii="Arial" w:eastAsia="Verdana" w:hAnsi="Arial" w:cs="Arial"/>
          <w:bCs/>
          <w:iCs/>
          <w:sz w:val="22"/>
          <w:szCs w:val="22"/>
        </w:rPr>
      </w:pPr>
      <w:r w:rsidRPr="00177673">
        <w:rPr>
          <w:rFonts w:ascii="Arial" w:hAnsi="Arial" w:cs="Arial"/>
          <w:bCs/>
          <w:sz w:val="22"/>
          <w:szCs w:val="22"/>
        </w:rPr>
        <w:t xml:space="preserve">   Ν.3852/20</w:t>
      </w:r>
      <w:r w:rsidRPr="00177673">
        <w:rPr>
          <w:rFonts w:ascii="Arial" w:eastAsia="Verdana" w:hAnsi="Arial" w:cs="Arial"/>
          <w:bCs/>
          <w:iCs/>
          <w:sz w:val="22"/>
          <w:szCs w:val="22"/>
        </w:rPr>
        <w:t>10</w:t>
      </w:r>
    </w:p>
    <w:p w:rsidR="00177673" w:rsidRPr="00177673" w:rsidRDefault="00177673" w:rsidP="00177673">
      <w:pPr>
        <w:pStyle w:val="ad"/>
        <w:spacing w:line="288" w:lineRule="auto"/>
        <w:rPr>
          <w:rFonts w:ascii="Arial" w:eastAsia="Verdana" w:hAnsi="Arial" w:cs="Arial"/>
          <w:bCs/>
          <w:iCs/>
          <w:sz w:val="22"/>
          <w:szCs w:val="22"/>
        </w:rPr>
      </w:pPr>
      <w:r w:rsidRPr="00177673">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177673">
        <w:rPr>
          <w:rFonts w:ascii="Arial" w:hAnsi="Arial" w:cs="Arial"/>
          <w:bCs/>
          <w:sz w:val="22"/>
          <w:szCs w:val="22"/>
        </w:rPr>
        <w:t xml:space="preserve">   Ν.3852/20</w:t>
      </w:r>
      <w:r w:rsidRPr="00177673">
        <w:rPr>
          <w:rFonts w:ascii="Arial" w:eastAsia="Verdana" w:hAnsi="Arial" w:cs="Arial"/>
          <w:bCs/>
          <w:iCs/>
          <w:sz w:val="22"/>
          <w:szCs w:val="22"/>
        </w:rPr>
        <w:t>10</w:t>
      </w:r>
    </w:p>
    <w:p w:rsidR="00177673" w:rsidRPr="00177673" w:rsidRDefault="00177673" w:rsidP="00177673">
      <w:pPr>
        <w:jc w:val="both"/>
        <w:rPr>
          <w:rFonts w:ascii="Arial" w:hAnsi="Arial" w:cs="Arial"/>
          <w:sz w:val="22"/>
          <w:szCs w:val="22"/>
        </w:rPr>
      </w:pPr>
      <w:r w:rsidRPr="00177673">
        <w:rPr>
          <w:rFonts w:ascii="Arial" w:hAnsi="Arial" w:cs="Arial"/>
          <w:sz w:val="22"/>
          <w:szCs w:val="22"/>
        </w:rPr>
        <w:t xml:space="preserve">- του  άρθρου 77 του Ν. 4555/2018, </w:t>
      </w:r>
    </w:p>
    <w:p w:rsidR="00177673" w:rsidRPr="00177673" w:rsidRDefault="00177673" w:rsidP="00177673">
      <w:pPr>
        <w:jc w:val="both"/>
        <w:rPr>
          <w:rFonts w:ascii="Arial" w:hAnsi="Arial" w:cs="Arial"/>
          <w:sz w:val="22"/>
          <w:szCs w:val="22"/>
        </w:rPr>
      </w:pPr>
      <w:r w:rsidRPr="00177673">
        <w:rPr>
          <w:rFonts w:ascii="Arial" w:hAnsi="Arial" w:cs="Arial"/>
          <w:sz w:val="22"/>
          <w:szCs w:val="22"/>
        </w:rPr>
        <w:t>-</w:t>
      </w:r>
      <w:r w:rsidRPr="00177673">
        <w:rPr>
          <w:rFonts w:ascii="Arial" w:hAnsi="Arial" w:cs="Arial"/>
          <w:bCs/>
          <w:sz w:val="22"/>
          <w:szCs w:val="22"/>
        </w:rPr>
        <w:t xml:space="preserve">τις διατάξεις της </w:t>
      </w:r>
      <w:proofErr w:type="spellStart"/>
      <w:r w:rsidRPr="00177673">
        <w:rPr>
          <w:rFonts w:ascii="Arial" w:hAnsi="Arial" w:cs="Arial"/>
          <w:bCs/>
          <w:sz w:val="22"/>
          <w:szCs w:val="22"/>
        </w:rPr>
        <w:t>υπ΄αριθμ</w:t>
      </w:r>
      <w:proofErr w:type="spellEnd"/>
      <w:r w:rsidRPr="00177673">
        <w:rPr>
          <w:rFonts w:ascii="Arial" w:hAnsi="Arial" w:cs="Arial"/>
          <w:bCs/>
          <w:sz w:val="22"/>
          <w:szCs w:val="22"/>
        </w:rPr>
        <w:t xml:space="preserve"> 374/2022</w:t>
      </w:r>
      <w:r w:rsidRPr="00177673">
        <w:rPr>
          <w:rFonts w:ascii="Arial" w:hAnsi="Arial" w:cs="Arial"/>
          <w:bCs/>
          <w:sz w:val="22"/>
          <w:szCs w:val="22"/>
          <w:u w:val="single"/>
        </w:rPr>
        <w:t xml:space="preserve"> εγκυκλίου του ΥΠ.ΕΣ. (ΑΔΑ: ΨΜΓΓ46ΜΤΛ6-Φ75) </w:t>
      </w:r>
      <w:r w:rsidRPr="00177673">
        <w:rPr>
          <w:rFonts w:ascii="Arial" w:hAnsi="Arial" w:cs="Arial"/>
          <w:bCs/>
          <w:sz w:val="22"/>
          <w:szCs w:val="22"/>
        </w:rPr>
        <w:t>«Λειτουργία Οικονομικής Επιτροπής και Επιτροπής Ποιότητας Ζωής</w:t>
      </w:r>
      <w:r w:rsidRPr="00177673">
        <w:rPr>
          <w:rFonts w:ascii="Arial" w:hAnsi="Arial" w:cs="Arial"/>
          <w:sz w:val="22"/>
          <w:szCs w:val="22"/>
        </w:rPr>
        <w:t xml:space="preserve">»  </w:t>
      </w:r>
    </w:p>
    <w:p w:rsidR="00177673" w:rsidRPr="00177673" w:rsidRDefault="00177673" w:rsidP="00177673">
      <w:pPr>
        <w:widowControl w:val="0"/>
        <w:spacing w:line="276" w:lineRule="auto"/>
        <w:jc w:val="both"/>
        <w:rPr>
          <w:rFonts w:ascii="Arial" w:hAnsi="Arial" w:cs="Arial"/>
          <w:kern w:val="2"/>
          <w:sz w:val="22"/>
          <w:szCs w:val="22"/>
          <w:lang w:bidi="hi-IN"/>
        </w:rPr>
      </w:pPr>
      <w:r w:rsidRPr="00177673">
        <w:rPr>
          <w:rFonts w:ascii="Arial" w:hAnsi="Arial" w:cs="Arial"/>
          <w:color w:val="00000A"/>
          <w:sz w:val="22"/>
          <w:szCs w:val="22"/>
        </w:rPr>
        <w:t>-Το άρθρο 1</w:t>
      </w:r>
      <w:r w:rsidRPr="00177673">
        <w:rPr>
          <w:rFonts w:ascii="Arial" w:hAnsi="Arial" w:cs="Arial"/>
          <w:color w:val="00000A"/>
          <w:kern w:val="2"/>
          <w:sz w:val="22"/>
          <w:szCs w:val="22"/>
          <w:highlight w:val="white"/>
          <w:lang w:bidi="hi-IN"/>
        </w:rPr>
        <w:t xml:space="preserve">4 </w:t>
      </w:r>
      <w:r w:rsidRPr="00177673">
        <w:rPr>
          <w:rFonts w:ascii="Arial" w:hAnsi="Arial" w:cs="Arial"/>
          <w:kern w:val="2"/>
          <w:sz w:val="22"/>
          <w:szCs w:val="22"/>
          <w:highlight w:val="white"/>
          <w:lang w:bidi="hi-IN"/>
        </w:rPr>
        <w:t xml:space="preserve"> παρ.1 </w:t>
      </w:r>
      <w:r w:rsidRPr="00177673">
        <w:rPr>
          <w:rFonts w:ascii="Arial" w:hAnsi="Arial" w:cs="Arial"/>
          <w:kern w:val="2"/>
          <w:sz w:val="22"/>
          <w:szCs w:val="22"/>
          <w:lang w:bidi="hi-IN"/>
        </w:rPr>
        <w:t>του Ν. 4625/19 καθώς και την παρ. 1 του άρθρου 203 του Ν. 4555/18</w:t>
      </w:r>
    </w:p>
    <w:p w:rsidR="00177673" w:rsidRPr="00177673" w:rsidRDefault="00177673" w:rsidP="00177673">
      <w:pPr>
        <w:widowControl w:val="0"/>
        <w:spacing w:line="276" w:lineRule="auto"/>
        <w:jc w:val="both"/>
        <w:rPr>
          <w:rFonts w:ascii="Arial" w:hAnsi="Arial" w:cs="Arial"/>
          <w:sz w:val="22"/>
          <w:szCs w:val="22"/>
        </w:rPr>
      </w:pPr>
      <w:r w:rsidRPr="00177673">
        <w:rPr>
          <w:rFonts w:ascii="Arial" w:hAnsi="Arial" w:cs="Arial"/>
          <w:sz w:val="22"/>
          <w:szCs w:val="22"/>
          <w:highlight w:val="white"/>
        </w:rPr>
        <w:t xml:space="preserve">- Την </w:t>
      </w:r>
      <w:proofErr w:type="spellStart"/>
      <w:r w:rsidRPr="00177673">
        <w:rPr>
          <w:rFonts w:ascii="Arial" w:hAnsi="Arial" w:cs="Arial"/>
          <w:sz w:val="22"/>
          <w:szCs w:val="22"/>
          <w:highlight w:val="white"/>
        </w:rPr>
        <w:t>αριθμ</w:t>
      </w:r>
      <w:proofErr w:type="spellEnd"/>
      <w:r w:rsidRPr="00177673">
        <w:rPr>
          <w:rFonts w:ascii="Arial" w:hAnsi="Arial" w:cs="Arial"/>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177673">
        <w:rPr>
          <w:rFonts w:ascii="Arial" w:hAnsi="Arial" w:cs="Arial"/>
          <w:sz w:val="22"/>
          <w:szCs w:val="22"/>
          <w:highlight w:val="white"/>
        </w:rPr>
        <w:t>Λεβαδέων</w:t>
      </w:r>
      <w:proofErr w:type="spellEnd"/>
      <w:r w:rsidRPr="00177673">
        <w:rPr>
          <w:rFonts w:ascii="Arial" w:hAnsi="Arial" w:cs="Arial"/>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8C70D4" w:rsidRPr="008C70D4" w:rsidRDefault="00177673" w:rsidP="008C70D4">
      <w:pPr>
        <w:widowControl w:val="0"/>
        <w:spacing w:line="276" w:lineRule="auto"/>
        <w:jc w:val="both"/>
        <w:rPr>
          <w:rFonts w:ascii="Arial" w:hAnsi="Arial" w:cs="Arial"/>
          <w:sz w:val="22"/>
          <w:szCs w:val="22"/>
          <w:highlight w:val="white"/>
        </w:rPr>
      </w:pPr>
      <w:r w:rsidRPr="008C70D4">
        <w:rPr>
          <w:rFonts w:ascii="Arial" w:hAnsi="Arial" w:cs="Arial"/>
          <w:sz w:val="22"/>
          <w:szCs w:val="22"/>
          <w:highlight w:val="white"/>
        </w:rPr>
        <w:t xml:space="preserve">- </w:t>
      </w:r>
      <w:r w:rsidR="008C70D4" w:rsidRPr="008C70D4">
        <w:rPr>
          <w:rFonts w:ascii="Arial" w:hAnsi="Arial" w:cs="Arial"/>
          <w:sz w:val="22"/>
          <w:szCs w:val="22"/>
          <w:highlight w:val="white"/>
        </w:rPr>
        <w:t xml:space="preserve">Το </w:t>
      </w:r>
      <w:proofErr w:type="spellStart"/>
      <w:r w:rsidR="008C70D4" w:rsidRPr="008C70D4">
        <w:rPr>
          <w:rFonts w:ascii="Arial" w:hAnsi="Arial" w:cs="Arial"/>
          <w:sz w:val="22"/>
          <w:szCs w:val="22"/>
          <w:highlight w:val="white"/>
        </w:rPr>
        <w:t>αριθμ</w:t>
      </w:r>
      <w:proofErr w:type="spellEnd"/>
      <w:r w:rsidR="008C70D4" w:rsidRPr="008C70D4">
        <w:rPr>
          <w:rFonts w:ascii="Arial" w:hAnsi="Arial" w:cs="Arial"/>
          <w:sz w:val="22"/>
          <w:szCs w:val="22"/>
          <w:highlight w:val="white"/>
        </w:rPr>
        <w:t xml:space="preserve">. πρωτ.8442/4-5-2023  πρωτογενές αίτημα &amp; το </w:t>
      </w:r>
      <w:proofErr w:type="spellStart"/>
      <w:r w:rsidR="008C70D4" w:rsidRPr="008C70D4">
        <w:rPr>
          <w:rFonts w:ascii="Arial" w:hAnsi="Arial" w:cs="Arial"/>
          <w:sz w:val="22"/>
          <w:szCs w:val="22"/>
          <w:highlight w:val="white"/>
        </w:rPr>
        <w:t>αριθμ.πρωτ</w:t>
      </w:r>
      <w:proofErr w:type="spellEnd"/>
      <w:r w:rsidR="008C70D4" w:rsidRPr="008C70D4">
        <w:rPr>
          <w:rFonts w:ascii="Arial" w:hAnsi="Arial" w:cs="Arial"/>
          <w:sz w:val="22"/>
          <w:szCs w:val="22"/>
          <w:highlight w:val="white"/>
        </w:rPr>
        <w:t xml:space="preserve">. 8443/4-5-2023 τεκμηριωμένο αίτημα ανάληψης υποχρέωσης του </w:t>
      </w:r>
      <w:proofErr w:type="spellStart"/>
      <w:r w:rsidR="008C70D4" w:rsidRPr="008C70D4">
        <w:rPr>
          <w:rFonts w:ascii="Arial" w:hAnsi="Arial" w:cs="Arial"/>
          <w:sz w:val="22"/>
          <w:szCs w:val="22"/>
          <w:highlight w:val="white"/>
        </w:rPr>
        <w:t>Αυτ.Τμ.Πολιτισμού</w:t>
      </w:r>
      <w:proofErr w:type="spellEnd"/>
      <w:r w:rsidR="008C70D4" w:rsidRPr="008C70D4">
        <w:rPr>
          <w:rFonts w:ascii="Arial" w:hAnsi="Arial" w:cs="Arial"/>
          <w:sz w:val="22"/>
          <w:szCs w:val="22"/>
          <w:highlight w:val="white"/>
        </w:rPr>
        <w:t xml:space="preserve">, Αθλητισμού και Τουρισμού για την πραγματοποίηση Εκδήλωσης ενημέρωσης και ευαισθητοποίησης μαθητών </w:t>
      </w:r>
      <w:proofErr w:type="spellStart"/>
      <w:r w:rsidR="008C70D4" w:rsidRPr="008C70D4">
        <w:rPr>
          <w:rFonts w:ascii="Arial" w:hAnsi="Arial" w:cs="Arial"/>
          <w:sz w:val="22"/>
          <w:szCs w:val="22"/>
          <w:highlight w:val="white"/>
        </w:rPr>
        <w:t>Γ΄Γυμνασίου</w:t>
      </w:r>
      <w:proofErr w:type="spellEnd"/>
      <w:r w:rsidR="008C70D4" w:rsidRPr="008C70D4">
        <w:rPr>
          <w:rFonts w:ascii="Arial" w:hAnsi="Arial" w:cs="Arial"/>
          <w:sz w:val="22"/>
          <w:szCs w:val="22"/>
          <w:highlight w:val="white"/>
        </w:rPr>
        <w:t xml:space="preserve"> για την οδική ασφάλεια, </w:t>
      </w:r>
      <w:proofErr w:type="spellStart"/>
      <w:r w:rsidR="008C70D4" w:rsidRPr="008C70D4">
        <w:rPr>
          <w:rFonts w:ascii="Arial" w:hAnsi="Arial" w:cs="Arial"/>
          <w:sz w:val="22"/>
          <w:szCs w:val="22"/>
          <w:highlight w:val="white"/>
        </w:rPr>
        <w:t>συνδιοργάνωση</w:t>
      </w:r>
      <w:proofErr w:type="spellEnd"/>
      <w:r w:rsidR="008C70D4" w:rsidRPr="008C70D4">
        <w:rPr>
          <w:rFonts w:ascii="Arial" w:hAnsi="Arial" w:cs="Arial"/>
          <w:sz w:val="22"/>
          <w:szCs w:val="22"/>
          <w:highlight w:val="white"/>
        </w:rPr>
        <w:t xml:space="preserve"> με την Διεύθυνση Δευτεροβάθμιας Εκπαίδευσης Νομού Βοιωτίας.</w:t>
      </w:r>
    </w:p>
    <w:p w:rsidR="008C70D4" w:rsidRPr="008C70D4" w:rsidRDefault="00177673" w:rsidP="008C70D4">
      <w:pPr>
        <w:widowControl w:val="0"/>
        <w:spacing w:line="276" w:lineRule="auto"/>
        <w:jc w:val="both"/>
        <w:rPr>
          <w:rFonts w:ascii="Arial" w:hAnsi="Arial" w:cs="Arial"/>
          <w:sz w:val="22"/>
          <w:szCs w:val="22"/>
        </w:rPr>
      </w:pPr>
      <w:r w:rsidRPr="008C70D4">
        <w:rPr>
          <w:rFonts w:ascii="Arial" w:hAnsi="Arial" w:cs="Arial"/>
          <w:sz w:val="22"/>
          <w:szCs w:val="22"/>
          <w:highlight w:val="white"/>
        </w:rPr>
        <w:t xml:space="preserve">- </w:t>
      </w:r>
      <w:r w:rsidR="008C70D4" w:rsidRPr="008C70D4">
        <w:rPr>
          <w:rFonts w:ascii="Arial" w:hAnsi="Arial" w:cs="Arial"/>
          <w:sz w:val="22"/>
          <w:szCs w:val="22"/>
          <w:highlight w:val="white"/>
        </w:rPr>
        <w:t xml:space="preserve">Την </w:t>
      </w:r>
      <w:proofErr w:type="spellStart"/>
      <w:r w:rsidR="008C70D4" w:rsidRPr="008C70D4">
        <w:rPr>
          <w:rFonts w:ascii="Arial" w:hAnsi="Arial" w:cs="Arial"/>
          <w:sz w:val="22"/>
          <w:szCs w:val="22"/>
          <w:highlight w:val="white"/>
        </w:rPr>
        <w:t>αριθμ</w:t>
      </w:r>
      <w:proofErr w:type="spellEnd"/>
      <w:r w:rsidR="008C70D4" w:rsidRPr="008C70D4">
        <w:rPr>
          <w:rFonts w:ascii="Arial" w:hAnsi="Arial" w:cs="Arial"/>
          <w:sz w:val="22"/>
          <w:szCs w:val="22"/>
          <w:highlight w:val="white"/>
        </w:rPr>
        <w:t xml:space="preserve">. 30/2023 μελέτη του </w:t>
      </w:r>
      <w:proofErr w:type="spellStart"/>
      <w:r w:rsidR="008C70D4" w:rsidRPr="008C70D4">
        <w:rPr>
          <w:rFonts w:ascii="Arial" w:hAnsi="Arial" w:cs="Arial"/>
          <w:sz w:val="22"/>
          <w:szCs w:val="22"/>
          <w:highlight w:val="white"/>
        </w:rPr>
        <w:t>Αυτ.Τμ</w:t>
      </w:r>
      <w:proofErr w:type="spellEnd"/>
      <w:r w:rsidR="008C70D4" w:rsidRPr="008C70D4">
        <w:rPr>
          <w:rFonts w:ascii="Arial" w:hAnsi="Arial" w:cs="Arial"/>
          <w:sz w:val="22"/>
          <w:szCs w:val="22"/>
          <w:highlight w:val="white"/>
        </w:rPr>
        <w:t>. Πολιτισμού, Αθλητισμού και Τουρισμού</w:t>
      </w:r>
      <w:r w:rsidR="008C70D4" w:rsidRPr="008C70D4">
        <w:rPr>
          <w:rFonts w:ascii="Arial" w:hAnsi="Arial" w:cs="Arial"/>
          <w:sz w:val="22"/>
          <w:szCs w:val="22"/>
        </w:rPr>
        <w:t xml:space="preserve"> </w:t>
      </w:r>
      <w:r w:rsidR="008C70D4" w:rsidRPr="008C70D4">
        <w:rPr>
          <w:rFonts w:ascii="Arial" w:hAnsi="Arial" w:cs="Arial"/>
          <w:sz w:val="22"/>
          <w:szCs w:val="22"/>
          <w:highlight w:val="white"/>
        </w:rPr>
        <w:t>ενδεικτικού προϋπολογισμού 5.000,00€ συμπεριλαμβανομένου ΦΠΑ, η οποία εγκρίθηκε με την αριθμ.πρωτ.8441/4-5-2023 απόφαση Δημάρχου.</w:t>
      </w:r>
    </w:p>
    <w:p w:rsidR="008C70D4" w:rsidRPr="008C70D4" w:rsidRDefault="00177673" w:rsidP="008C70D4">
      <w:pPr>
        <w:widowControl w:val="0"/>
        <w:spacing w:line="276" w:lineRule="auto"/>
        <w:jc w:val="both"/>
        <w:rPr>
          <w:rFonts w:ascii="Arial" w:hAnsi="Arial" w:cs="Arial"/>
          <w:sz w:val="22"/>
          <w:szCs w:val="22"/>
        </w:rPr>
      </w:pPr>
      <w:r w:rsidRPr="008C70D4">
        <w:rPr>
          <w:rFonts w:ascii="Arial" w:hAnsi="Arial" w:cs="Arial"/>
          <w:sz w:val="22"/>
          <w:szCs w:val="22"/>
        </w:rPr>
        <w:t>-</w:t>
      </w:r>
      <w:r w:rsidRPr="008C70D4">
        <w:rPr>
          <w:rFonts w:ascii="Arial" w:hAnsi="Arial" w:cs="Arial"/>
          <w:sz w:val="22"/>
          <w:szCs w:val="22"/>
          <w:highlight w:val="white"/>
        </w:rPr>
        <w:t xml:space="preserve"> </w:t>
      </w:r>
      <w:r w:rsidR="008C70D4" w:rsidRPr="008C70D4">
        <w:rPr>
          <w:rFonts w:ascii="Arial" w:hAnsi="Arial" w:cs="Arial"/>
          <w:sz w:val="22"/>
          <w:szCs w:val="22"/>
          <w:highlight w:val="white"/>
        </w:rPr>
        <w:t xml:space="preserve">Το γεγονός ότι στον προϋπολογισμό χρήσης 2023 και συγκεκριμένα στον Κ.Α.Ε. 15/6471.008 με τίτλο </w:t>
      </w:r>
      <w:proofErr w:type="spellStart"/>
      <w:r w:rsidR="008C70D4" w:rsidRPr="008C70D4">
        <w:rPr>
          <w:rFonts w:ascii="Arial" w:hAnsi="Arial" w:cs="Arial"/>
          <w:sz w:val="22"/>
          <w:szCs w:val="22"/>
          <w:highlight w:val="white"/>
        </w:rPr>
        <w:t>΄΄</w:t>
      </w:r>
      <w:proofErr w:type="spellEnd"/>
      <w:r w:rsidR="008C70D4" w:rsidRPr="008C70D4">
        <w:rPr>
          <w:rFonts w:ascii="Arial" w:hAnsi="Arial" w:cs="Arial"/>
          <w:sz w:val="22"/>
          <w:szCs w:val="22"/>
        </w:rPr>
        <w:t xml:space="preserve"> </w:t>
      </w:r>
      <w:proofErr w:type="spellStart"/>
      <w:r w:rsidR="008C70D4" w:rsidRPr="008C70D4">
        <w:rPr>
          <w:rFonts w:ascii="Arial" w:hAnsi="Arial" w:cs="Arial"/>
          <w:sz w:val="22"/>
          <w:szCs w:val="22"/>
        </w:rPr>
        <w:t>Συνδιοργάνωση</w:t>
      </w:r>
      <w:proofErr w:type="spellEnd"/>
      <w:r w:rsidR="008C70D4" w:rsidRPr="008C70D4">
        <w:rPr>
          <w:rFonts w:ascii="Arial" w:hAnsi="Arial" w:cs="Arial"/>
          <w:sz w:val="22"/>
          <w:szCs w:val="22"/>
        </w:rPr>
        <w:t xml:space="preserve"> Πολιτιστικών εκδηλώσεων με φορείς της πόλης"</w:t>
      </w:r>
      <w:r w:rsidR="008C70D4" w:rsidRPr="008C70D4">
        <w:rPr>
          <w:rFonts w:ascii="Arial" w:hAnsi="Arial" w:cs="Arial"/>
          <w:sz w:val="22"/>
          <w:szCs w:val="22"/>
          <w:highlight w:val="white"/>
        </w:rPr>
        <w:t xml:space="preserve"> υπάρχει εγγεγραμμένη αρχική πίστωση </w:t>
      </w:r>
      <w:r w:rsidR="008C70D4" w:rsidRPr="008C70D4">
        <w:rPr>
          <w:rFonts w:ascii="Arial" w:hAnsi="Arial" w:cs="Arial"/>
          <w:sz w:val="22"/>
          <w:szCs w:val="22"/>
        </w:rPr>
        <w:t>5.000,00</w:t>
      </w:r>
      <w:r w:rsidR="008C70D4" w:rsidRPr="008C70D4">
        <w:rPr>
          <w:rFonts w:ascii="Arial" w:hAnsi="Arial" w:cs="Arial"/>
          <w:sz w:val="22"/>
          <w:szCs w:val="22"/>
          <w:highlight w:val="white"/>
        </w:rPr>
        <w:t xml:space="preserve">€.  </w:t>
      </w:r>
    </w:p>
    <w:p w:rsidR="00177673" w:rsidRPr="008C70D4" w:rsidRDefault="00177673" w:rsidP="008C70D4">
      <w:pPr>
        <w:widowControl w:val="0"/>
        <w:spacing w:line="276" w:lineRule="auto"/>
        <w:jc w:val="both"/>
        <w:rPr>
          <w:rFonts w:ascii="Arial" w:hAnsi="Arial" w:cs="Arial"/>
          <w:sz w:val="22"/>
          <w:szCs w:val="22"/>
        </w:rPr>
      </w:pPr>
      <w:r w:rsidRPr="008C70D4">
        <w:rPr>
          <w:rFonts w:ascii="Arial" w:hAnsi="Arial" w:cs="Arial"/>
          <w:sz w:val="22"/>
          <w:szCs w:val="22"/>
        </w:rPr>
        <w:t xml:space="preserve">- Το με αρ. </w:t>
      </w:r>
      <w:proofErr w:type="spellStart"/>
      <w:r w:rsidRPr="008C70D4">
        <w:rPr>
          <w:rFonts w:ascii="Arial" w:hAnsi="Arial" w:cs="Arial"/>
          <w:sz w:val="22"/>
          <w:szCs w:val="22"/>
        </w:rPr>
        <w:t>πρωτ</w:t>
      </w:r>
      <w:proofErr w:type="spellEnd"/>
      <w:r w:rsidRPr="008C70D4">
        <w:rPr>
          <w:rFonts w:ascii="Arial" w:hAnsi="Arial" w:cs="Arial"/>
          <w:sz w:val="22"/>
          <w:szCs w:val="22"/>
        </w:rPr>
        <w:t xml:space="preserve">. </w:t>
      </w:r>
      <w:r w:rsidR="008C70D4" w:rsidRPr="008C70D4">
        <w:rPr>
          <w:rFonts w:ascii="Arial" w:hAnsi="Arial" w:cs="Arial"/>
          <w:sz w:val="22"/>
          <w:szCs w:val="22"/>
        </w:rPr>
        <w:t>8446</w:t>
      </w:r>
      <w:r w:rsidR="008C70D4" w:rsidRPr="008C70D4">
        <w:rPr>
          <w:rFonts w:ascii="Arial" w:eastAsia="Arial" w:hAnsi="Arial" w:cs="Arial"/>
          <w:sz w:val="22"/>
          <w:szCs w:val="22"/>
        </w:rPr>
        <w:t>/04</w:t>
      </w:r>
      <w:r w:rsidRPr="008C70D4">
        <w:rPr>
          <w:rFonts w:ascii="Arial" w:eastAsia="Arial" w:hAnsi="Arial" w:cs="Arial"/>
          <w:sz w:val="22"/>
          <w:szCs w:val="22"/>
        </w:rPr>
        <w:t>-0</w:t>
      </w:r>
      <w:r w:rsidR="008C70D4" w:rsidRPr="008C70D4">
        <w:rPr>
          <w:rFonts w:ascii="Arial" w:eastAsia="Arial" w:hAnsi="Arial" w:cs="Arial"/>
          <w:sz w:val="22"/>
          <w:szCs w:val="22"/>
        </w:rPr>
        <w:t>5</w:t>
      </w:r>
      <w:r w:rsidRPr="008C70D4">
        <w:rPr>
          <w:rFonts w:ascii="Arial" w:hAnsi="Arial" w:cs="Arial"/>
          <w:sz w:val="22"/>
          <w:szCs w:val="22"/>
        </w:rPr>
        <w:t xml:space="preserve">-2023  έγγραφο </w:t>
      </w:r>
      <w:r w:rsidRPr="008C70D4">
        <w:rPr>
          <w:rFonts w:ascii="Arial" w:eastAsia="Arial" w:hAnsi="Arial" w:cs="Arial"/>
          <w:sz w:val="22"/>
          <w:szCs w:val="22"/>
        </w:rPr>
        <w:t xml:space="preserve">του Τμ. Προϋπολογισμού ,Λογιστηρίου &amp; Προμηθειών </w:t>
      </w:r>
      <w:r w:rsidRPr="008C70D4">
        <w:rPr>
          <w:rFonts w:ascii="Arial" w:eastAsia="Verdana" w:hAnsi="Arial" w:cs="Arial"/>
          <w:color w:val="000000"/>
          <w:sz w:val="22"/>
          <w:szCs w:val="22"/>
        </w:rPr>
        <w:t xml:space="preserve"> τ</w:t>
      </w:r>
      <w:r w:rsidRPr="008C70D4">
        <w:rPr>
          <w:rFonts w:ascii="Arial" w:hAnsi="Arial" w:cs="Arial"/>
          <w:sz w:val="22"/>
          <w:szCs w:val="22"/>
        </w:rPr>
        <w:t xml:space="preserve">ου Δήμου </w:t>
      </w:r>
      <w:proofErr w:type="spellStart"/>
      <w:r w:rsidRPr="008C70D4">
        <w:rPr>
          <w:rFonts w:ascii="Arial" w:hAnsi="Arial" w:cs="Arial"/>
          <w:sz w:val="22"/>
          <w:szCs w:val="22"/>
        </w:rPr>
        <w:t>Λεβαδέων</w:t>
      </w:r>
      <w:proofErr w:type="spellEnd"/>
      <w:r w:rsidRPr="008C70D4">
        <w:rPr>
          <w:rFonts w:ascii="Arial" w:hAnsi="Arial" w:cs="Arial"/>
          <w:sz w:val="22"/>
          <w:szCs w:val="22"/>
        </w:rPr>
        <w:t xml:space="preserve"> </w:t>
      </w:r>
    </w:p>
    <w:p w:rsidR="00177673" w:rsidRPr="008C70D4" w:rsidRDefault="00177673" w:rsidP="00177673">
      <w:pPr>
        <w:widowControl w:val="0"/>
        <w:spacing w:line="276" w:lineRule="auto"/>
        <w:jc w:val="both"/>
        <w:rPr>
          <w:rFonts w:ascii="Arial" w:hAnsi="Arial" w:cs="Arial"/>
          <w:sz w:val="22"/>
          <w:szCs w:val="22"/>
        </w:rPr>
      </w:pPr>
      <w:r w:rsidRPr="008C70D4">
        <w:rPr>
          <w:rFonts w:ascii="Arial" w:hAnsi="Arial" w:cs="Arial"/>
          <w:sz w:val="22"/>
          <w:szCs w:val="22"/>
        </w:rPr>
        <w:t>-Την μεταξύ των μελών συζήτηση σύμφωνα με τα πρακτικά</w:t>
      </w:r>
    </w:p>
    <w:p w:rsidR="00177673" w:rsidRPr="008C70D4" w:rsidRDefault="00177673" w:rsidP="00177673">
      <w:pPr>
        <w:pStyle w:val="af9"/>
        <w:widowControl w:val="0"/>
        <w:suppressAutoHyphens w:val="0"/>
        <w:spacing w:line="276" w:lineRule="auto"/>
        <w:ind w:left="0"/>
        <w:jc w:val="both"/>
        <w:rPr>
          <w:rFonts w:ascii="Arial" w:hAnsi="Arial" w:cs="Arial"/>
          <w:sz w:val="22"/>
          <w:szCs w:val="22"/>
        </w:rPr>
      </w:pPr>
      <w:r w:rsidRPr="008C70D4">
        <w:rPr>
          <w:rFonts w:ascii="Arial" w:hAnsi="Arial" w:cs="Arial"/>
          <w:sz w:val="22"/>
          <w:szCs w:val="22"/>
        </w:rPr>
        <w:t>- Την ψήφο των μελών της όπως αυτή  διατυπώθηκε και δηλώθηκε δια ζώσης στην συνεδρίαση.</w:t>
      </w:r>
    </w:p>
    <w:p w:rsidR="00177673" w:rsidRPr="00177673" w:rsidRDefault="00177673" w:rsidP="00177673">
      <w:pPr>
        <w:pStyle w:val="af9"/>
        <w:widowControl w:val="0"/>
        <w:suppressAutoHyphens w:val="0"/>
        <w:spacing w:line="276" w:lineRule="auto"/>
        <w:ind w:left="0"/>
        <w:jc w:val="both"/>
        <w:rPr>
          <w:rFonts w:ascii="Arial" w:hAnsi="Arial" w:cs="Arial"/>
          <w:sz w:val="22"/>
          <w:szCs w:val="22"/>
        </w:rPr>
      </w:pPr>
    </w:p>
    <w:p w:rsidR="00177673" w:rsidRDefault="00177673" w:rsidP="00177673">
      <w:pPr>
        <w:widowControl w:val="0"/>
        <w:suppressAutoHyphens w:val="0"/>
        <w:spacing w:line="360" w:lineRule="auto"/>
        <w:jc w:val="both"/>
        <w:rPr>
          <w:rFonts w:ascii="Arial" w:hAnsi="Arial" w:cs="Arial"/>
          <w:b/>
          <w:sz w:val="22"/>
          <w:szCs w:val="22"/>
        </w:rPr>
      </w:pPr>
      <w:r w:rsidRPr="00177673">
        <w:rPr>
          <w:rFonts w:ascii="Arial" w:hAnsi="Arial" w:cs="Arial"/>
          <w:sz w:val="22"/>
          <w:szCs w:val="22"/>
        </w:rPr>
        <w:t>.</w:t>
      </w:r>
      <w:r w:rsidRPr="00177673">
        <w:rPr>
          <w:rFonts w:ascii="Arial" w:hAnsi="Arial" w:cs="Arial"/>
          <w:b/>
          <w:sz w:val="22"/>
          <w:szCs w:val="22"/>
        </w:rPr>
        <w:t xml:space="preserve">                                                      ΑΠΟΦΑΣΙΖΕΙ  ΟΜΟΦΩΝΑ</w:t>
      </w:r>
    </w:p>
    <w:p w:rsidR="00806EA2" w:rsidRPr="00177673" w:rsidRDefault="00806EA2" w:rsidP="00177673">
      <w:pPr>
        <w:widowControl w:val="0"/>
        <w:suppressAutoHyphens w:val="0"/>
        <w:spacing w:line="360" w:lineRule="auto"/>
        <w:jc w:val="both"/>
        <w:rPr>
          <w:rFonts w:ascii="Arial" w:hAnsi="Arial" w:cs="Arial"/>
          <w:b/>
          <w:sz w:val="22"/>
          <w:szCs w:val="22"/>
        </w:rPr>
      </w:pPr>
    </w:p>
    <w:p w:rsidR="00177673" w:rsidRPr="008C70D4" w:rsidRDefault="00177673" w:rsidP="00FF7B14">
      <w:pPr>
        <w:spacing w:line="276" w:lineRule="auto"/>
        <w:jc w:val="both"/>
        <w:rPr>
          <w:rFonts w:ascii="Arial" w:hAnsi="Arial" w:cs="Arial"/>
          <w:sz w:val="22"/>
          <w:szCs w:val="22"/>
        </w:rPr>
      </w:pPr>
      <w:r w:rsidRPr="008C70D4">
        <w:rPr>
          <w:rStyle w:val="-"/>
          <w:rFonts w:ascii="Arial" w:eastAsia="Arial Unicode MS" w:hAnsi="Arial" w:cs="Arial"/>
          <w:bCs/>
          <w:color w:val="auto"/>
          <w:kern w:val="2"/>
          <w:sz w:val="22"/>
          <w:szCs w:val="22"/>
          <w:u w:val="none"/>
          <w:shd w:val="clear" w:color="auto" w:fill="FFFFFF"/>
          <w:lang w:eastAsia="el-GR" w:bidi="hi-IN"/>
        </w:rPr>
        <w:t xml:space="preserve">    Εξειδικεύει την </w:t>
      </w:r>
      <w:r w:rsidRPr="008C70D4">
        <w:rPr>
          <w:rStyle w:val="-"/>
          <w:rFonts w:ascii="Arial" w:eastAsia="Arial Unicode MS" w:hAnsi="Arial" w:cs="Arial"/>
          <w:color w:val="auto"/>
          <w:kern w:val="2"/>
          <w:sz w:val="22"/>
          <w:szCs w:val="22"/>
          <w:u w:val="none"/>
          <w:shd w:val="clear" w:color="auto" w:fill="FFFFFF"/>
          <w:lang w:eastAsia="el-GR" w:bidi="hi-IN"/>
        </w:rPr>
        <w:t xml:space="preserve">εγγεγραμμένη πίστωση  ποσού   </w:t>
      </w:r>
      <w:r w:rsidR="008C70D4" w:rsidRPr="008C70D4">
        <w:rPr>
          <w:rStyle w:val="-"/>
          <w:rFonts w:ascii="Arial" w:eastAsia="Arial Unicode MS" w:hAnsi="Arial" w:cs="Arial"/>
          <w:color w:val="auto"/>
          <w:kern w:val="2"/>
          <w:sz w:val="22"/>
          <w:szCs w:val="22"/>
          <w:u w:val="none"/>
          <w:shd w:val="clear" w:color="auto" w:fill="FFFFFF"/>
          <w:lang w:eastAsia="el-GR" w:bidi="hi-IN"/>
        </w:rPr>
        <w:t>ΠΕΝΤΕ  ΧΙΛΙΑΔΩΝ</w:t>
      </w:r>
      <w:r w:rsidRPr="008C70D4">
        <w:rPr>
          <w:rFonts w:ascii="Arial" w:hAnsi="Arial" w:cs="Arial"/>
          <w:sz w:val="22"/>
          <w:szCs w:val="22"/>
          <w:highlight w:val="white"/>
        </w:rPr>
        <w:t xml:space="preserve">  ΕΥΡΩ (</w:t>
      </w:r>
      <w:r w:rsidR="008C70D4" w:rsidRPr="008C70D4">
        <w:rPr>
          <w:rFonts w:ascii="Arial" w:hAnsi="Arial" w:cs="Arial"/>
          <w:sz w:val="22"/>
          <w:szCs w:val="22"/>
          <w:highlight w:val="white"/>
        </w:rPr>
        <w:t>5</w:t>
      </w:r>
      <w:r w:rsidRPr="008C70D4">
        <w:rPr>
          <w:rFonts w:ascii="Arial" w:hAnsi="Arial" w:cs="Arial"/>
          <w:sz w:val="22"/>
          <w:szCs w:val="22"/>
          <w:highlight w:val="white"/>
        </w:rPr>
        <w:t>.</w:t>
      </w:r>
      <w:r w:rsidR="008C70D4" w:rsidRPr="008C70D4">
        <w:rPr>
          <w:rFonts w:ascii="Arial" w:hAnsi="Arial" w:cs="Arial"/>
          <w:sz w:val="22"/>
          <w:szCs w:val="22"/>
          <w:highlight w:val="white"/>
        </w:rPr>
        <w:t>000</w:t>
      </w:r>
      <w:r w:rsidRPr="008C70D4">
        <w:rPr>
          <w:rFonts w:ascii="Arial" w:hAnsi="Arial" w:cs="Arial"/>
          <w:sz w:val="22"/>
          <w:szCs w:val="22"/>
          <w:highlight w:val="white"/>
        </w:rPr>
        <w:t>,00€</w:t>
      </w:r>
      <w:r w:rsidRPr="008C70D4">
        <w:rPr>
          <w:rFonts w:ascii="Arial" w:hAnsi="Arial" w:cs="Arial"/>
          <w:bCs/>
          <w:sz w:val="22"/>
          <w:szCs w:val="22"/>
          <w:highlight w:val="white"/>
        </w:rPr>
        <w:t xml:space="preserve">) στον Κ.Α. εξόδων </w:t>
      </w:r>
      <w:r w:rsidR="008C70D4" w:rsidRPr="008C70D4">
        <w:rPr>
          <w:rFonts w:ascii="Arial" w:hAnsi="Arial" w:cs="Arial"/>
          <w:sz w:val="22"/>
          <w:szCs w:val="22"/>
          <w:highlight w:val="white"/>
        </w:rPr>
        <w:t xml:space="preserve">15/6471.008 </w:t>
      </w:r>
      <w:r w:rsidRPr="008C70D4">
        <w:rPr>
          <w:rFonts w:ascii="Arial" w:hAnsi="Arial" w:cs="Arial"/>
          <w:sz w:val="22"/>
          <w:szCs w:val="22"/>
          <w:highlight w:val="white"/>
        </w:rPr>
        <w:t>με τίτλο</w:t>
      </w:r>
      <w:r w:rsidRPr="008C70D4">
        <w:rPr>
          <w:rFonts w:ascii="Arial" w:hAnsi="Arial" w:cs="Arial"/>
          <w:sz w:val="22"/>
          <w:szCs w:val="22"/>
        </w:rPr>
        <w:t xml:space="preserve">: </w:t>
      </w:r>
      <w:proofErr w:type="spellStart"/>
      <w:r w:rsidR="008C70D4" w:rsidRPr="008C70D4">
        <w:rPr>
          <w:rFonts w:ascii="Arial" w:hAnsi="Arial" w:cs="Arial"/>
          <w:sz w:val="22"/>
          <w:szCs w:val="22"/>
          <w:highlight w:val="white"/>
        </w:rPr>
        <w:t>΄΄</w:t>
      </w:r>
      <w:proofErr w:type="spellEnd"/>
      <w:r w:rsidR="008C70D4" w:rsidRPr="008C70D4">
        <w:rPr>
          <w:rFonts w:ascii="Arial" w:hAnsi="Arial" w:cs="Arial"/>
          <w:sz w:val="22"/>
          <w:szCs w:val="22"/>
        </w:rPr>
        <w:t xml:space="preserve"> </w:t>
      </w:r>
      <w:proofErr w:type="spellStart"/>
      <w:r w:rsidR="008C70D4" w:rsidRPr="008C70D4">
        <w:rPr>
          <w:rFonts w:ascii="Arial" w:hAnsi="Arial" w:cs="Arial"/>
          <w:sz w:val="22"/>
          <w:szCs w:val="22"/>
        </w:rPr>
        <w:t>Συνδιοργάνωση</w:t>
      </w:r>
      <w:proofErr w:type="spellEnd"/>
      <w:r w:rsidR="008C70D4" w:rsidRPr="008C70D4">
        <w:rPr>
          <w:rFonts w:ascii="Arial" w:hAnsi="Arial" w:cs="Arial"/>
          <w:sz w:val="22"/>
          <w:szCs w:val="22"/>
        </w:rPr>
        <w:t xml:space="preserve"> Πολιτιστικών εκδηλώσεων με φορείς της </w:t>
      </w:r>
      <w:proofErr w:type="spellStart"/>
      <w:r w:rsidR="008C70D4" w:rsidRPr="008C70D4">
        <w:rPr>
          <w:rFonts w:ascii="Arial" w:hAnsi="Arial" w:cs="Arial"/>
          <w:sz w:val="22"/>
          <w:szCs w:val="22"/>
        </w:rPr>
        <w:t>πόλης"</w:t>
      </w:r>
      <w:r w:rsidR="008C70D4">
        <w:rPr>
          <w:rFonts w:ascii="Arial" w:hAnsi="Arial" w:cs="Arial"/>
          <w:sz w:val="22"/>
          <w:szCs w:val="22"/>
        </w:rPr>
        <w:t>για</w:t>
      </w:r>
      <w:proofErr w:type="spellEnd"/>
      <w:r w:rsidR="008C70D4">
        <w:rPr>
          <w:rFonts w:ascii="Arial" w:hAnsi="Arial" w:cs="Arial"/>
          <w:sz w:val="22"/>
          <w:szCs w:val="22"/>
        </w:rPr>
        <w:t xml:space="preserve"> την πραγματοποίηση </w:t>
      </w:r>
      <w:proofErr w:type="spellStart"/>
      <w:r w:rsidR="008C70D4">
        <w:rPr>
          <w:rFonts w:ascii="Arial" w:hAnsi="Arial" w:cs="Arial"/>
          <w:sz w:val="22"/>
          <w:szCs w:val="22"/>
        </w:rPr>
        <w:t>΄΄</w:t>
      </w:r>
      <w:r w:rsidR="008C70D4" w:rsidRPr="008C70D4">
        <w:rPr>
          <w:rFonts w:ascii="Arial" w:hAnsi="Arial" w:cs="Arial"/>
          <w:sz w:val="22"/>
          <w:szCs w:val="22"/>
          <w:highlight w:val="white"/>
        </w:rPr>
        <w:t>Εκδήλωσης</w:t>
      </w:r>
      <w:proofErr w:type="spellEnd"/>
      <w:r w:rsidR="008C70D4" w:rsidRPr="008C70D4">
        <w:rPr>
          <w:rFonts w:ascii="Arial" w:hAnsi="Arial" w:cs="Arial"/>
          <w:sz w:val="22"/>
          <w:szCs w:val="22"/>
          <w:highlight w:val="white"/>
        </w:rPr>
        <w:t xml:space="preserve"> ενημέρωσης και ευαισθητοποίησης μαθητών για την οδική </w:t>
      </w:r>
      <w:proofErr w:type="spellStart"/>
      <w:r w:rsidR="008C70D4" w:rsidRPr="008C70D4">
        <w:rPr>
          <w:rFonts w:ascii="Arial" w:hAnsi="Arial" w:cs="Arial"/>
          <w:sz w:val="22"/>
          <w:szCs w:val="22"/>
          <w:highlight w:val="white"/>
        </w:rPr>
        <w:t>ασφάλεια΄΄</w:t>
      </w:r>
      <w:proofErr w:type="spellEnd"/>
      <w:r w:rsidR="008C70D4">
        <w:rPr>
          <w:rFonts w:ascii="Arial" w:hAnsi="Arial" w:cs="Arial"/>
          <w:sz w:val="22"/>
          <w:szCs w:val="22"/>
          <w:highlight w:val="white"/>
        </w:rPr>
        <w:t xml:space="preserve">  σε </w:t>
      </w:r>
      <w:proofErr w:type="spellStart"/>
      <w:r w:rsidR="008C70D4" w:rsidRPr="008C70D4">
        <w:rPr>
          <w:rFonts w:ascii="Arial" w:hAnsi="Arial" w:cs="Arial"/>
          <w:sz w:val="22"/>
          <w:szCs w:val="22"/>
          <w:highlight w:val="white"/>
        </w:rPr>
        <w:t>συνδιοργάνωση</w:t>
      </w:r>
      <w:proofErr w:type="spellEnd"/>
      <w:r w:rsidR="008C70D4" w:rsidRPr="008C70D4">
        <w:rPr>
          <w:rFonts w:ascii="Arial" w:hAnsi="Arial" w:cs="Arial"/>
          <w:sz w:val="22"/>
          <w:szCs w:val="22"/>
          <w:highlight w:val="white"/>
        </w:rPr>
        <w:t xml:space="preserve"> με την Διεύθυνση Δευτεροβάθμιας Εκπαίδευσης Νομού Βοιωτίας στις 24 Μαΐου 2023</w:t>
      </w:r>
      <w:r w:rsidR="008C70D4" w:rsidRPr="008C70D4">
        <w:rPr>
          <w:rFonts w:ascii="Arial" w:hAnsi="Arial" w:cs="Arial"/>
          <w:sz w:val="22"/>
          <w:szCs w:val="22"/>
        </w:rPr>
        <w:t xml:space="preserve"> </w:t>
      </w:r>
      <w:r w:rsidR="00FF7B14" w:rsidRPr="008C70D4">
        <w:rPr>
          <w:rFonts w:ascii="Arial" w:hAnsi="Arial" w:cs="Arial"/>
          <w:sz w:val="22"/>
          <w:szCs w:val="22"/>
          <w:highlight w:val="white"/>
        </w:rPr>
        <w:t xml:space="preserve"> </w:t>
      </w:r>
      <w:r w:rsidRPr="008C70D4">
        <w:rPr>
          <w:rFonts w:ascii="Arial" w:hAnsi="Arial" w:cs="Arial"/>
          <w:sz w:val="22"/>
          <w:szCs w:val="22"/>
          <w:highlight w:val="white"/>
        </w:rPr>
        <w:t xml:space="preserve"> </w:t>
      </w:r>
      <w:r w:rsidRPr="008C70D4">
        <w:rPr>
          <w:rFonts w:ascii="Arial" w:hAnsi="Arial" w:cs="Arial"/>
          <w:sz w:val="22"/>
          <w:szCs w:val="22"/>
        </w:rPr>
        <w:t xml:space="preserve"> ως παρακάτω :</w:t>
      </w:r>
    </w:p>
    <w:p w:rsidR="00177673" w:rsidRDefault="00177673" w:rsidP="00177673">
      <w:pPr>
        <w:suppressAutoHyphens w:val="0"/>
        <w:spacing w:before="100" w:beforeAutospacing="1"/>
        <w:ind w:left="-57" w:right="-57" w:hanging="57"/>
        <w:rPr>
          <w:rFonts w:ascii="Arial" w:hAnsi="Arial" w:cs="Arial"/>
          <w:sz w:val="20"/>
          <w:szCs w:val="20"/>
        </w:rPr>
      </w:pPr>
    </w:p>
    <w:tbl>
      <w:tblPr>
        <w:tblW w:w="0" w:type="auto"/>
        <w:tblInd w:w="55" w:type="dxa"/>
        <w:tblLayout w:type="fixed"/>
        <w:tblCellMar>
          <w:top w:w="55" w:type="dxa"/>
          <w:left w:w="55" w:type="dxa"/>
          <w:bottom w:w="55" w:type="dxa"/>
          <w:right w:w="55" w:type="dxa"/>
        </w:tblCellMar>
        <w:tblLook w:val="0000"/>
      </w:tblPr>
      <w:tblGrid>
        <w:gridCol w:w="960"/>
        <w:gridCol w:w="5277"/>
        <w:gridCol w:w="2694"/>
      </w:tblGrid>
      <w:tr w:rsidR="00806EA2" w:rsidRPr="00806EA2" w:rsidTr="00976F21">
        <w:tc>
          <w:tcPr>
            <w:tcW w:w="960" w:type="dxa"/>
            <w:tcBorders>
              <w:top w:val="single" w:sz="1" w:space="0" w:color="000000"/>
              <w:left w:val="single" w:sz="1" w:space="0" w:color="000000"/>
              <w:bottom w:val="single" w:sz="4" w:space="0" w:color="auto"/>
            </w:tcBorders>
            <w:shd w:val="clear" w:color="auto" w:fill="99CC99"/>
          </w:tcPr>
          <w:p w:rsidR="00806EA2" w:rsidRPr="00806EA2" w:rsidRDefault="00806EA2" w:rsidP="00976F21">
            <w:pPr>
              <w:pStyle w:val="af8"/>
              <w:jc w:val="center"/>
              <w:rPr>
                <w:rFonts w:ascii="Arial" w:hAnsi="Arial" w:cs="Arial"/>
                <w:sz w:val="22"/>
                <w:szCs w:val="22"/>
              </w:rPr>
            </w:pPr>
            <w:r w:rsidRPr="00806EA2">
              <w:rPr>
                <w:rFonts w:ascii="Arial" w:hAnsi="Arial" w:cs="Arial"/>
                <w:b/>
                <w:bCs/>
                <w:color w:val="000000"/>
                <w:sz w:val="22"/>
                <w:szCs w:val="22"/>
              </w:rPr>
              <w:t>Α/Α</w:t>
            </w:r>
          </w:p>
        </w:tc>
        <w:tc>
          <w:tcPr>
            <w:tcW w:w="5277" w:type="dxa"/>
            <w:tcBorders>
              <w:top w:val="single" w:sz="1" w:space="0" w:color="000000"/>
              <w:left w:val="single" w:sz="1" w:space="0" w:color="000000"/>
              <w:bottom w:val="single" w:sz="4" w:space="0" w:color="auto"/>
            </w:tcBorders>
            <w:shd w:val="clear" w:color="auto" w:fill="99CC99"/>
          </w:tcPr>
          <w:p w:rsidR="00806EA2" w:rsidRPr="00806EA2" w:rsidRDefault="00806EA2" w:rsidP="00976F21">
            <w:pPr>
              <w:pStyle w:val="af8"/>
              <w:jc w:val="center"/>
              <w:rPr>
                <w:rFonts w:ascii="Arial" w:hAnsi="Arial" w:cs="Arial"/>
                <w:sz w:val="22"/>
                <w:szCs w:val="22"/>
              </w:rPr>
            </w:pPr>
            <w:r w:rsidRPr="00806EA2">
              <w:rPr>
                <w:rFonts w:ascii="Arial" w:hAnsi="Arial" w:cs="Arial"/>
                <w:b/>
                <w:bCs/>
                <w:color w:val="000000"/>
                <w:sz w:val="22"/>
                <w:szCs w:val="22"/>
              </w:rPr>
              <w:t>Περιγραφή εξόδων</w:t>
            </w:r>
          </w:p>
        </w:tc>
        <w:tc>
          <w:tcPr>
            <w:tcW w:w="2694" w:type="dxa"/>
            <w:tcBorders>
              <w:top w:val="single" w:sz="1" w:space="0" w:color="000000"/>
              <w:left w:val="single" w:sz="1" w:space="0" w:color="000000"/>
              <w:bottom w:val="single" w:sz="4" w:space="0" w:color="auto"/>
              <w:right w:val="single" w:sz="1" w:space="0" w:color="000000"/>
            </w:tcBorders>
            <w:shd w:val="clear" w:color="auto" w:fill="99CC99"/>
          </w:tcPr>
          <w:p w:rsidR="00806EA2" w:rsidRPr="00806EA2" w:rsidRDefault="00806EA2" w:rsidP="00976F21">
            <w:pPr>
              <w:pStyle w:val="af8"/>
              <w:jc w:val="center"/>
              <w:rPr>
                <w:rFonts w:ascii="Arial" w:hAnsi="Arial" w:cs="Arial"/>
                <w:sz w:val="22"/>
                <w:szCs w:val="22"/>
              </w:rPr>
            </w:pPr>
            <w:r w:rsidRPr="00806EA2">
              <w:rPr>
                <w:rFonts w:ascii="Arial" w:hAnsi="Arial" w:cs="Arial"/>
                <w:b/>
                <w:bCs/>
                <w:color w:val="000000"/>
                <w:sz w:val="22"/>
                <w:szCs w:val="22"/>
              </w:rPr>
              <w:t>Ποσό συμπεριλαμβανομένου ΦΠΑ</w:t>
            </w:r>
          </w:p>
        </w:tc>
      </w:tr>
      <w:tr w:rsidR="00806EA2" w:rsidRPr="00806EA2" w:rsidTr="00976F2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r w:rsidRPr="00806EA2">
              <w:rPr>
                <w:rFonts w:ascii="Arial" w:hAnsi="Arial" w:cs="Arial"/>
                <w:sz w:val="22"/>
                <w:szCs w:val="22"/>
              </w:rPr>
              <w:t>1</w:t>
            </w:r>
          </w:p>
        </w:tc>
        <w:tc>
          <w:tcPr>
            <w:tcW w:w="5277"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rPr>
                <w:rFonts w:ascii="Arial" w:hAnsi="Arial" w:cs="Arial"/>
                <w:bCs/>
                <w:sz w:val="22"/>
                <w:szCs w:val="22"/>
                <w:highlight w:val="white"/>
              </w:rPr>
            </w:pPr>
            <w:r w:rsidRPr="00806EA2">
              <w:rPr>
                <w:rFonts w:ascii="Arial" w:hAnsi="Arial" w:cs="Arial"/>
                <w:bCs/>
                <w:sz w:val="22"/>
                <w:szCs w:val="22"/>
                <w:highlight w:val="white"/>
              </w:rPr>
              <w:t>Υπηρεσίες θεωρητικής και βιωματικής εκπαίδευσης μαθητών σε θέματα οδικής ασφάλειας</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r w:rsidRPr="00806EA2">
              <w:rPr>
                <w:rFonts w:ascii="Arial" w:hAnsi="Arial" w:cs="Arial"/>
                <w:sz w:val="22"/>
                <w:szCs w:val="22"/>
              </w:rPr>
              <w:t>3.865,00€</w:t>
            </w:r>
          </w:p>
        </w:tc>
      </w:tr>
      <w:tr w:rsidR="00806EA2" w:rsidRPr="00806EA2" w:rsidTr="00976F2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r w:rsidRPr="00806EA2">
              <w:rPr>
                <w:rFonts w:ascii="Arial" w:hAnsi="Arial" w:cs="Arial"/>
                <w:sz w:val="22"/>
                <w:szCs w:val="22"/>
              </w:rPr>
              <w:lastRenderedPageBreak/>
              <w:t>2</w:t>
            </w:r>
          </w:p>
        </w:tc>
        <w:tc>
          <w:tcPr>
            <w:tcW w:w="5277"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rPr>
                <w:rFonts w:ascii="Arial" w:hAnsi="Arial" w:cs="Arial"/>
                <w:bCs/>
                <w:sz w:val="22"/>
                <w:szCs w:val="22"/>
                <w:highlight w:val="white"/>
              </w:rPr>
            </w:pPr>
            <w:r w:rsidRPr="00806EA2">
              <w:rPr>
                <w:rFonts w:ascii="Arial" w:hAnsi="Arial" w:cs="Arial"/>
                <w:bCs/>
                <w:sz w:val="22"/>
                <w:szCs w:val="22"/>
                <w:highlight w:val="white"/>
              </w:rPr>
              <w:t>Προμήθεια ειδών παντοπωλείου</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r w:rsidRPr="00806EA2">
              <w:rPr>
                <w:rFonts w:ascii="Arial" w:hAnsi="Arial" w:cs="Arial"/>
                <w:sz w:val="22"/>
                <w:szCs w:val="22"/>
              </w:rPr>
              <w:t>600,00€</w:t>
            </w:r>
          </w:p>
        </w:tc>
      </w:tr>
      <w:tr w:rsidR="00806EA2" w:rsidRPr="00806EA2" w:rsidTr="00976F2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r w:rsidRPr="00806EA2">
              <w:rPr>
                <w:rFonts w:ascii="Arial" w:hAnsi="Arial" w:cs="Arial"/>
                <w:sz w:val="22"/>
                <w:szCs w:val="22"/>
              </w:rPr>
              <w:t>3</w:t>
            </w:r>
          </w:p>
        </w:tc>
        <w:tc>
          <w:tcPr>
            <w:tcW w:w="5277"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rPr>
                <w:rFonts w:ascii="Arial" w:hAnsi="Arial" w:cs="Arial"/>
                <w:bCs/>
                <w:sz w:val="22"/>
                <w:szCs w:val="22"/>
                <w:highlight w:val="white"/>
              </w:rPr>
            </w:pPr>
            <w:r w:rsidRPr="00806EA2">
              <w:rPr>
                <w:rFonts w:ascii="Arial" w:hAnsi="Arial" w:cs="Arial"/>
                <w:bCs/>
                <w:sz w:val="22"/>
                <w:szCs w:val="22"/>
                <w:highlight w:val="white"/>
              </w:rPr>
              <w:t>Προμήθεια εντύπων</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r w:rsidRPr="00806EA2">
              <w:rPr>
                <w:rFonts w:ascii="Arial" w:hAnsi="Arial" w:cs="Arial"/>
                <w:sz w:val="22"/>
                <w:szCs w:val="22"/>
              </w:rPr>
              <w:t>535,00€</w:t>
            </w:r>
          </w:p>
        </w:tc>
      </w:tr>
      <w:tr w:rsidR="00806EA2" w:rsidRPr="00806EA2" w:rsidTr="00976F21">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sz w:val="22"/>
                <w:szCs w:val="22"/>
              </w:rPr>
            </w:pPr>
          </w:p>
        </w:tc>
        <w:tc>
          <w:tcPr>
            <w:tcW w:w="5277"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rPr>
                <w:rFonts w:ascii="Arial" w:hAnsi="Arial" w:cs="Arial"/>
                <w:b/>
                <w:bCs/>
                <w:sz w:val="22"/>
                <w:szCs w:val="22"/>
                <w:highlight w:val="white"/>
              </w:rPr>
            </w:pPr>
            <w:r w:rsidRPr="00806EA2">
              <w:rPr>
                <w:rFonts w:ascii="Arial" w:hAnsi="Arial" w:cs="Arial"/>
                <w:b/>
                <w:bCs/>
                <w:sz w:val="22"/>
                <w:szCs w:val="22"/>
                <w:highlight w:val="white"/>
              </w:rPr>
              <w:t>Σύνολο</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806EA2" w:rsidRPr="00806EA2" w:rsidRDefault="00806EA2" w:rsidP="00976F21">
            <w:pPr>
              <w:pStyle w:val="af8"/>
              <w:jc w:val="center"/>
              <w:rPr>
                <w:rFonts w:ascii="Arial" w:hAnsi="Arial" w:cs="Arial"/>
                <w:b/>
                <w:sz w:val="22"/>
                <w:szCs w:val="22"/>
              </w:rPr>
            </w:pPr>
            <w:r w:rsidRPr="00806EA2">
              <w:rPr>
                <w:rFonts w:ascii="Arial" w:hAnsi="Arial" w:cs="Arial"/>
                <w:b/>
                <w:sz w:val="22"/>
                <w:szCs w:val="22"/>
              </w:rPr>
              <w:t>5.000,00€</w:t>
            </w:r>
          </w:p>
        </w:tc>
      </w:tr>
    </w:tbl>
    <w:p w:rsidR="00CF6E1F" w:rsidRPr="00806EA2" w:rsidRDefault="00E72990" w:rsidP="00177673">
      <w:pPr>
        <w:rPr>
          <w:rFonts w:ascii="Arial" w:eastAsia="Calibri" w:hAnsi="Arial" w:cs="Arial"/>
          <w:bCs/>
          <w:sz w:val="22"/>
          <w:szCs w:val="22"/>
        </w:rPr>
      </w:pPr>
      <w:r w:rsidRPr="00806EA2">
        <w:rPr>
          <w:rFonts w:ascii="Arial" w:hAnsi="Arial" w:cs="Arial"/>
          <w:sz w:val="22"/>
          <w:szCs w:val="22"/>
        </w:rPr>
        <w:t xml:space="preserve">                  </w:t>
      </w:r>
      <w:r w:rsidR="003A3FC2" w:rsidRPr="00806EA2">
        <w:rPr>
          <w:rFonts w:ascii="Arial" w:hAnsi="Arial" w:cs="Arial"/>
          <w:sz w:val="22"/>
          <w:szCs w:val="22"/>
        </w:rPr>
        <w:t xml:space="preserve">        </w:t>
      </w:r>
      <w:r w:rsidR="00135173" w:rsidRPr="00806EA2">
        <w:rPr>
          <w:rFonts w:ascii="Arial" w:eastAsia="Calibri" w:hAnsi="Arial" w:cs="Arial"/>
          <w:bCs/>
          <w:sz w:val="22"/>
          <w:szCs w:val="22"/>
        </w:rPr>
        <w:tab/>
      </w:r>
    </w:p>
    <w:p w:rsidR="005D406C" w:rsidRPr="00F509B4" w:rsidRDefault="00CF6E1F" w:rsidP="006A6BF3">
      <w:pPr>
        <w:pStyle w:val="af9"/>
        <w:spacing w:line="276" w:lineRule="auto"/>
        <w:ind w:left="0"/>
        <w:contextualSpacing w:val="0"/>
        <w:jc w:val="both"/>
        <w:rPr>
          <w:rFonts w:ascii="Arial" w:hAnsi="Arial" w:cs="Arial"/>
          <w:sz w:val="22"/>
          <w:szCs w:val="22"/>
        </w:rPr>
      </w:pPr>
      <w:r w:rsidRPr="00F509B4">
        <w:rPr>
          <w:rFonts w:ascii="Arial" w:eastAsia="Calibri" w:hAnsi="Arial" w:cs="Arial"/>
          <w:bCs/>
          <w:sz w:val="22"/>
          <w:szCs w:val="22"/>
        </w:rPr>
        <w:t>Η</w:t>
      </w:r>
      <w:r w:rsidR="003A3FC2" w:rsidRPr="00F509B4">
        <w:rPr>
          <w:rFonts w:ascii="Arial" w:eastAsia="Calibri" w:hAnsi="Arial" w:cs="Arial"/>
          <w:bCs/>
          <w:sz w:val="22"/>
          <w:szCs w:val="22"/>
        </w:rPr>
        <w:t xml:space="preserve"> </w:t>
      </w:r>
      <w:r w:rsidR="003A3FC2" w:rsidRPr="00F509B4">
        <w:rPr>
          <w:rFonts w:ascii="Arial" w:hAnsi="Arial" w:cs="Arial"/>
          <w:sz w:val="22"/>
          <w:szCs w:val="22"/>
        </w:rPr>
        <w:t xml:space="preserve">παρούσα απόφαση πήρε αριθμό  </w:t>
      </w:r>
      <w:r w:rsidR="00806EA2">
        <w:rPr>
          <w:rFonts w:ascii="Arial" w:hAnsi="Arial" w:cs="Arial"/>
          <w:sz w:val="22"/>
          <w:szCs w:val="22"/>
        </w:rPr>
        <w:t>76</w:t>
      </w:r>
      <w:r w:rsidR="00590D93" w:rsidRPr="00F509B4">
        <w:rPr>
          <w:rFonts w:ascii="Arial" w:hAnsi="Arial" w:cs="Arial"/>
          <w:sz w:val="22"/>
          <w:szCs w:val="22"/>
        </w:rPr>
        <w:t>/202</w:t>
      </w:r>
      <w:r w:rsidR="00F277FB" w:rsidRPr="00F509B4">
        <w:rPr>
          <w:rFonts w:ascii="Arial" w:hAnsi="Arial" w:cs="Arial"/>
          <w:sz w:val="22"/>
          <w:szCs w:val="22"/>
        </w:rPr>
        <w:t>3</w:t>
      </w:r>
      <w:r w:rsidR="003A3FC2" w:rsidRPr="00F509B4">
        <w:rPr>
          <w:rFonts w:ascii="Arial" w:hAnsi="Arial" w:cs="Arial"/>
          <w:sz w:val="22"/>
          <w:szCs w:val="22"/>
        </w:rPr>
        <w:t xml:space="preserve">.     </w:t>
      </w:r>
    </w:p>
    <w:p w:rsidR="00FC72F8" w:rsidRPr="00F509B4" w:rsidRDefault="00FC72F8" w:rsidP="006A6BF3">
      <w:pPr>
        <w:pStyle w:val="af9"/>
        <w:spacing w:line="276" w:lineRule="auto"/>
        <w:ind w:left="0"/>
        <w:contextualSpacing w:val="0"/>
        <w:jc w:val="both"/>
        <w:rPr>
          <w:rFonts w:ascii="Arial" w:hAnsi="Arial" w:cs="Arial"/>
          <w:sz w:val="22"/>
          <w:szCs w:val="22"/>
        </w:rPr>
      </w:pPr>
    </w:p>
    <w:p w:rsidR="008F3CA6" w:rsidRPr="00F509B4" w:rsidRDefault="008F3CA6" w:rsidP="008F3CA6">
      <w:pPr>
        <w:tabs>
          <w:tab w:val="left" w:pos="559"/>
          <w:tab w:val="left" w:pos="1555"/>
        </w:tabs>
        <w:rPr>
          <w:rFonts w:ascii="Arial" w:hAnsi="Arial" w:cs="Arial"/>
          <w:sz w:val="22"/>
          <w:szCs w:val="22"/>
        </w:rPr>
      </w:pPr>
      <w:r w:rsidRPr="00F509B4">
        <w:rPr>
          <w:rFonts w:ascii="Arial" w:eastAsia="Verdana" w:hAnsi="Arial" w:cs="Arial"/>
          <w:kern w:val="1"/>
          <w:sz w:val="22"/>
          <w:szCs w:val="22"/>
          <w:lang w:bidi="hi-IN"/>
        </w:rPr>
        <w:t>ΠΡΟΕΔΡΟΣ</w:t>
      </w:r>
    </w:p>
    <w:p w:rsidR="008F3CA6" w:rsidRPr="00F509B4" w:rsidRDefault="00DF53EE" w:rsidP="008F3CA6">
      <w:pPr>
        <w:tabs>
          <w:tab w:val="left" w:pos="559"/>
          <w:tab w:val="left" w:pos="1555"/>
        </w:tabs>
        <w:rPr>
          <w:rFonts w:ascii="Arial" w:eastAsia="Arial" w:hAnsi="Arial" w:cs="Arial"/>
          <w:sz w:val="22"/>
          <w:szCs w:val="22"/>
        </w:rPr>
      </w:pPr>
      <w:r w:rsidRPr="00F509B4">
        <w:rPr>
          <w:rFonts w:ascii="Arial" w:eastAsia="Arial" w:hAnsi="Arial" w:cs="Arial"/>
          <w:sz w:val="22"/>
          <w:szCs w:val="22"/>
        </w:rPr>
        <w:t>ΙΩΑΝΝΗΣ Δ. ΤΑΓΚΑΛΕΓΚΑΣ</w:t>
      </w:r>
    </w:p>
    <w:p w:rsidR="00DF53EE" w:rsidRPr="00F509B4" w:rsidRDefault="00DF53EE" w:rsidP="008F3CA6">
      <w:pPr>
        <w:tabs>
          <w:tab w:val="left" w:pos="559"/>
          <w:tab w:val="left" w:pos="1555"/>
        </w:tabs>
        <w:rPr>
          <w:rFonts w:ascii="Arial" w:hAnsi="Arial" w:cs="Arial"/>
          <w:sz w:val="22"/>
          <w:szCs w:val="22"/>
        </w:rPr>
      </w:pPr>
    </w:p>
    <w:p w:rsidR="008F3CA6" w:rsidRPr="00F509B4" w:rsidRDefault="008F3CA6" w:rsidP="008F3CA6">
      <w:pPr>
        <w:tabs>
          <w:tab w:val="center" w:pos="1080"/>
          <w:tab w:val="left" w:pos="6120"/>
          <w:tab w:val="center" w:pos="8460"/>
        </w:tabs>
        <w:jc w:val="both"/>
        <w:rPr>
          <w:rFonts w:ascii="Arial" w:hAnsi="Arial" w:cs="Arial"/>
          <w:sz w:val="22"/>
          <w:szCs w:val="22"/>
        </w:rPr>
      </w:pPr>
      <w:r w:rsidRPr="00F509B4">
        <w:rPr>
          <w:rFonts w:ascii="Arial" w:eastAsia="Arial" w:hAnsi="Arial" w:cs="Arial"/>
          <w:sz w:val="22"/>
          <w:szCs w:val="22"/>
        </w:rPr>
        <w:t xml:space="preserve">                </w:t>
      </w:r>
      <w:r w:rsidRPr="00F509B4">
        <w:rPr>
          <w:rFonts w:ascii="Arial" w:hAnsi="Arial" w:cs="Arial"/>
          <w:sz w:val="22"/>
          <w:szCs w:val="22"/>
        </w:rPr>
        <w:t>ΤΑ ΜΕΛΗ</w:t>
      </w:r>
    </w:p>
    <w:p w:rsidR="008F3CA6" w:rsidRPr="00F509B4" w:rsidRDefault="008F3CA6" w:rsidP="008F3CA6">
      <w:pPr>
        <w:tabs>
          <w:tab w:val="left" w:pos="360"/>
          <w:tab w:val="left" w:pos="6237"/>
        </w:tabs>
        <w:ind w:left="360"/>
        <w:rPr>
          <w:rFonts w:ascii="Arial" w:hAnsi="Arial" w:cs="Arial"/>
          <w:sz w:val="22"/>
          <w:szCs w:val="22"/>
        </w:rPr>
      </w:pPr>
      <w:r w:rsidRPr="00F509B4">
        <w:rPr>
          <w:rFonts w:ascii="Arial" w:hAnsi="Arial" w:cs="Arial"/>
          <w:sz w:val="22"/>
          <w:szCs w:val="22"/>
        </w:rPr>
        <w:t>1.Μητάς Αλέξανδρος</w:t>
      </w:r>
    </w:p>
    <w:p w:rsidR="008F3CA6" w:rsidRPr="00F509B4" w:rsidRDefault="008F3CA6" w:rsidP="008F3CA6">
      <w:pPr>
        <w:tabs>
          <w:tab w:val="left" w:pos="360"/>
          <w:tab w:val="left" w:pos="6237"/>
        </w:tabs>
        <w:ind w:left="360"/>
        <w:rPr>
          <w:rFonts w:ascii="Arial" w:hAnsi="Arial" w:cs="Arial"/>
          <w:sz w:val="22"/>
          <w:szCs w:val="22"/>
        </w:rPr>
      </w:pPr>
      <w:r w:rsidRPr="00F509B4">
        <w:rPr>
          <w:rFonts w:ascii="Arial" w:hAnsi="Arial" w:cs="Arial"/>
          <w:sz w:val="22"/>
          <w:szCs w:val="22"/>
        </w:rPr>
        <w:t xml:space="preserve">2 </w:t>
      </w:r>
      <w:r w:rsidRPr="00F509B4">
        <w:rPr>
          <w:rFonts w:ascii="Arial" w:hAnsi="Arial" w:cs="Arial"/>
          <w:sz w:val="22"/>
          <w:szCs w:val="22"/>
          <w:lang w:val="en-US"/>
        </w:rPr>
        <w:t>K</w:t>
      </w:r>
      <w:proofErr w:type="spellStart"/>
      <w:r w:rsidRPr="00F509B4">
        <w:rPr>
          <w:rFonts w:ascii="Arial" w:hAnsi="Arial" w:cs="Arial"/>
          <w:sz w:val="22"/>
          <w:szCs w:val="22"/>
        </w:rPr>
        <w:t>αλογρηάς</w:t>
      </w:r>
      <w:proofErr w:type="spellEnd"/>
      <w:r w:rsidRPr="00F509B4">
        <w:rPr>
          <w:rFonts w:ascii="Arial" w:hAnsi="Arial" w:cs="Arial"/>
          <w:sz w:val="22"/>
          <w:szCs w:val="22"/>
        </w:rPr>
        <w:t xml:space="preserve"> Αθανάσιος                                                       </w:t>
      </w:r>
    </w:p>
    <w:p w:rsidR="008F3CA6" w:rsidRPr="00F509B4" w:rsidRDefault="008F3CA6" w:rsidP="008F3CA6">
      <w:pPr>
        <w:tabs>
          <w:tab w:val="left" w:pos="360"/>
          <w:tab w:val="left" w:pos="6237"/>
        </w:tabs>
        <w:ind w:left="360"/>
        <w:rPr>
          <w:rFonts w:ascii="Arial" w:hAnsi="Arial" w:cs="Arial"/>
          <w:sz w:val="22"/>
          <w:szCs w:val="22"/>
        </w:rPr>
      </w:pPr>
      <w:r w:rsidRPr="00F509B4">
        <w:rPr>
          <w:rFonts w:ascii="Arial" w:hAnsi="Arial" w:cs="Arial"/>
          <w:sz w:val="22"/>
          <w:szCs w:val="22"/>
        </w:rPr>
        <w:t xml:space="preserve">3.Σαγιάννης Μιχαήλ                                                           </w:t>
      </w:r>
    </w:p>
    <w:p w:rsidR="008F3CA6" w:rsidRPr="00F509B4" w:rsidRDefault="008F3CA6" w:rsidP="008F3CA6">
      <w:pPr>
        <w:tabs>
          <w:tab w:val="left" w:pos="360"/>
          <w:tab w:val="left" w:pos="6237"/>
        </w:tabs>
        <w:ind w:left="360"/>
        <w:rPr>
          <w:rFonts w:ascii="Arial" w:hAnsi="Arial" w:cs="Arial"/>
          <w:sz w:val="22"/>
          <w:szCs w:val="22"/>
        </w:rPr>
      </w:pPr>
      <w:r w:rsidRPr="00F509B4">
        <w:rPr>
          <w:rFonts w:ascii="Arial" w:hAnsi="Arial" w:cs="Arial"/>
          <w:sz w:val="22"/>
          <w:szCs w:val="22"/>
        </w:rPr>
        <w:t xml:space="preserve">4 </w:t>
      </w:r>
      <w:proofErr w:type="spellStart"/>
      <w:r w:rsidRPr="00F509B4">
        <w:rPr>
          <w:rFonts w:ascii="Arial" w:hAnsi="Arial" w:cs="Arial"/>
          <w:sz w:val="22"/>
          <w:szCs w:val="22"/>
        </w:rPr>
        <w:t>Μερτζάνης</w:t>
      </w:r>
      <w:proofErr w:type="spellEnd"/>
      <w:r w:rsidRPr="00F509B4">
        <w:rPr>
          <w:rFonts w:ascii="Arial" w:hAnsi="Arial" w:cs="Arial"/>
          <w:sz w:val="22"/>
          <w:szCs w:val="22"/>
        </w:rPr>
        <w:t xml:space="preserve"> </w:t>
      </w:r>
      <w:proofErr w:type="spellStart"/>
      <w:r w:rsidRPr="00F509B4">
        <w:rPr>
          <w:rFonts w:ascii="Arial" w:hAnsi="Arial" w:cs="Arial"/>
          <w:sz w:val="22"/>
          <w:szCs w:val="22"/>
        </w:rPr>
        <w:t>Κωσταντίνος</w:t>
      </w:r>
      <w:proofErr w:type="spellEnd"/>
    </w:p>
    <w:p w:rsidR="008F3CA6" w:rsidRPr="00F509B4" w:rsidRDefault="00DF53EE" w:rsidP="008F3CA6">
      <w:pPr>
        <w:tabs>
          <w:tab w:val="left" w:pos="6237"/>
        </w:tabs>
        <w:ind w:left="360"/>
        <w:rPr>
          <w:rFonts w:ascii="Arial" w:hAnsi="Arial" w:cs="Arial"/>
          <w:sz w:val="22"/>
          <w:szCs w:val="22"/>
        </w:rPr>
      </w:pPr>
      <w:r w:rsidRPr="00F509B4">
        <w:rPr>
          <w:rFonts w:ascii="Arial" w:hAnsi="Arial" w:cs="Arial"/>
          <w:sz w:val="22"/>
          <w:szCs w:val="22"/>
        </w:rPr>
        <w:t>5.</w:t>
      </w:r>
      <w:r w:rsidR="00F277FB" w:rsidRPr="00F509B4">
        <w:rPr>
          <w:rFonts w:ascii="Arial" w:hAnsi="Arial" w:cs="Arial"/>
          <w:sz w:val="22"/>
          <w:szCs w:val="22"/>
        </w:rPr>
        <w:t>Κα</w:t>
      </w:r>
      <w:r w:rsidR="00F509B4">
        <w:rPr>
          <w:rFonts w:ascii="Arial" w:hAnsi="Arial" w:cs="Arial"/>
          <w:sz w:val="22"/>
          <w:szCs w:val="22"/>
        </w:rPr>
        <w:t>πλάνης Κωνσταντίνος</w:t>
      </w:r>
      <w:r w:rsidR="00F277FB" w:rsidRPr="00F509B4">
        <w:rPr>
          <w:rFonts w:ascii="Arial" w:eastAsia="Arial" w:hAnsi="Arial" w:cs="Arial"/>
          <w:sz w:val="22"/>
          <w:szCs w:val="22"/>
        </w:rPr>
        <w:t xml:space="preserve">                                                </w:t>
      </w:r>
      <w:r w:rsidR="008F3CA6" w:rsidRPr="00F509B4">
        <w:rPr>
          <w:rFonts w:ascii="Arial" w:hAnsi="Arial" w:cs="Arial"/>
          <w:sz w:val="22"/>
          <w:szCs w:val="22"/>
        </w:rPr>
        <w:t xml:space="preserve">ΠΙΣΤΟ ΑΠΟΣΠΑΣΜΑ      </w:t>
      </w:r>
    </w:p>
    <w:p w:rsidR="008F3CA6" w:rsidRPr="00F509B4" w:rsidRDefault="00F509B4" w:rsidP="008F3CA6">
      <w:pPr>
        <w:tabs>
          <w:tab w:val="left" w:pos="6237"/>
        </w:tabs>
        <w:ind w:left="360"/>
        <w:rPr>
          <w:rFonts w:ascii="Arial" w:hAnsi="Arial" w:cs="Arial"/>
          <w:sz w:val="22"/>
          <w:szCs w:val="22"/>
        </w:rPr>
      </w:pPr>
      <w:r>
        <w:rPr>
          <w:rFonts w:ascii="Arial" w:hAnsi="Arial" w:cs="Arial"/>
          <w:sz w:val="22"/>
          <w:szCs w:val="22"/>
        </w:rPr>
        <w:t>6.Τουμαράς Βασίλειος</w:t>
      </w:r>
      <w:r w:rsidR="00F277FB" w:rsidRPr="00F509B4">
        <w:rPr>
          <w:rFonts w:ascii="Arial" w:hAnsi="Arial" w:cs="Arial"/>
          <w:sz w:val="22"/>
          <w:szCs w:val="22"/>
        </w:rPr>
        <w:t xml:space="preserve">                                                    </w:t>
      </w:r>
      <w:r w:rsidR="008F3CA6" w:rsidRPr="00F509B4">
        <w:rPr>
          <w:rFonts w:ascii="Arial" w:hAnsi="Arial" w:cs="Arial"/>
          <w:sz w:val="22"/>
          <w:szCs w:val="22"/>
        </w:rPr>
        <w:t xml:space="preserve">Λιβαδειά   </w:t>
      </w:r>
      <w:r w:rsidR="0003062A" w:rsidRPr="00F509B4">
        <w:rPr>
          <w:rFonts w:ascii="Arial" w:hAnsi="Arial" w:cs="Arial"/>
          <w:sz w:val="22"/>
          <w:szCs w:val="22"/>
        </w:rPr>
        <w:t>0</w:t>
      </w:r>
      <w:r>
        <w:rPr>
          <w:rFonts w:ascii="Arial" w:hAnsi="Arial" w:cs="Arial"/>
          <w:sz w:val="22"/>
          <w:szCs w:val="22"/>
        </w:rPr>
        <w:t>5</w:t>
      </w:r>
      <w:r w:rsidR="008F3CA6" w:rsidRPr="00F509B4">
        <w:rPr>
          <w:rFonts w:ascii="Arial" w:hAnsi="Arial" w:cs="Arial"/>
          <w:sz w:val="22"/>
          <w:szCs w:val="22"/>
        </w:rPr>
        <w:t xml:space="preserve"> -</w:t>
      </w:r>
      <w:r w:rsidR="002733B9" w:rsidRPr="00F509B4">
        <w:rPr>
          <w:rFonts w:ascii="Arial" w:hAnsi="Arial" w:cs="Arial"/>
          <w:sz w:val="22"/>
          <w:szCs w:val="22"/>
        </w:rPr>
        <w:t>0</w:t>
      </w:r>
      <w:r>
        <w:rPr>
          <w:rFonts w:ascii="Arial" w:hAnsi="Arial" w:cs="Arial"/>
          <w:sz w:val="22"/>
          <w:szCs w:val="22"/>
        </w:rPr>
        <w:t>5</w:t>
      </w:r>
      <w:r w:rsidR="008F3CA6" w:rsidRPr="00F509B4">
        <w:rPr>
          <w:rFonts w:ascii="Arial" w:hAnsi="Arial" w:cs="Arial"/>
          <w:sz w:val="22"/>
          <w:szCs w:val="22"/>
        </w:rPr>
        <w:t>-202</w:t>
      </w:r>
      <w:r w:rsidR="002733B9" w:rsidRPr="00F509B4">
        <w:rPr>
          <w:rFonts w:ascii="Arial" w:hAnsi="Arial" w:cs="Arial"/>
          <w:sz w:val="22"/>
          <w:szCs w:val="22"/>
        </w:rPr>
        <w:t>3</w:t>
      </w:r>
    </w:p>
    <w:p w:rsidR="008F3CA6" w:rsidRPr="00F509B4" w:rsidRDefault="00F277FB" w:rsidP="008F3CA6">
      <w:pPr>
        <w:tabs>
          <w:tab w:val="left" w:pos="6237"/>
        </w:tabs>
        <w:ind w:left="360"/>
        <w:rPr>
          <w:rFonts w:ascii="Arial" w:eastAsia="Arial" w:hAnsi="Arial" w:cs="Arial"/>
          <w:sz w:val="22"/>
          <w:szCs w:val="22"/>
        </w:rPr>
      </w:pPr>
      <w:r w:rsidRPr="00F509B4">
        <w:rPr>
          <w:rFonts w:ascii="Arial" w:hAnsi="Arial" w:cs="Arial"/>
          <w:sz w:val="22"/>
          <w:szCs w:val="22"/>
        </w:rPr>
        <w:t xml:space="preserve">                                                                                           </w:t>
      </w:r>
      <w:r w:rsidR="000E0286" w:rsidRPr="00F509B4">
        <w:rPr>
          <w:rFonts w:ascii="Arial" w:eastAsia="Arial" w:hAnsi="Arial" w:cs="Arial"/>
          <w:sz w:val="22"/>
          <w:szCs w:val="22"/>
        </w:rPr>
        <w:t xml:space="preserve">Ο ΠΡΟΕΔΡΟΣ </w:t>
      </w:r>
    </w:p>
    <w:p w:rsidR="000E0286" w:rsidRPr="00F509B4" w:rsidRDefault="000E0286" w:rsidP="008F3CA6">
      <w:pPr>
        <w:tabs>
          <w:tab w:val="left" w:pos="6237"/>
        </w:tabs>
        <w:ind w:left="360"/>
        <w:rPr>
          <w:rFonts w:ascii="Arial" w:eastAsia="Arial" w:hAnsi="Arial" w:cs="Arial"/>
          <w:sz w:val="22"/>
          <w:szCs w:val="22"/>
        </w:rPr>
      </w:pPr>
    </w:p>
    <w:p w:rsidR="001D3C21" w:rsidRPr="00F509B4" w:rsidRDefault="001D3C21" w:rsidP="008F3CA6">
      <w:pPr>
        <w:tabs>
          <w:tab w:val="left" w:pos="6237"/>
        </w:tabs>
        <w:ind w:left="360"/>
        <w:rPr>
          <w:rFonts w:ascii="Arial" w:eastAsia="Arial" w:hAnsi="Arial" w:cs="Arial"/>
          <w:sz w:val="22"/>
          <w:szCs w:val="22"/>
        </w:rPr>
      </w:pPr>
    </w:p>
    <w:p w:rsidR="008F3CA6" w:rsidRPr="00F509B4" w:rsidRDefault="008F3CA6" w:rsidP="008F3CA6">
      <w:pPr>
        <w:tabs>
          <w:tab w:val="left" w:pos="6237"/>
        </w:tabs>
        <w:ind w:left="360"/>
        <w:rPr>
          <w:rFonts w:ascii="Arial" w:hAnsi="Arial" w:cs="Arial"/>
          <w:sz w:val="22"/>
          <w:szCs w:val="22"/>
        </w:rPr>
      </w:pPr>
      <w:r w:rsidRPr="00F509B4">
        <w:rPr>
          <w:rFonts w:ascii="Arial" w:eastAsia="Arial" w:hAnsi="Arial" w:cs="Arial"/>
          <w:sz w:val="22"/>
          <w:szCs w:val="22"/>
        </w:rPr>
        <w:t xml:space="preserve">                                                                                   ΙΩΑΝΝΗΣ Δ. ΤΑΓΚΑΛΕΓΚΑΣ </w:t>
      </w:r>
    </w:p>
    <w:p w:rsidR="002925BF" w:rsidRPr="00F509B4" w:rsidRDefault="008F3CA6" w:rsidP="00EA5371">
      <w:pPr>
        <w:tabs>
          <w:tab w:val="left" w:pos="6237"/>
        </w:tabs>
        <w:ind w:left="360"/>
        <w:rPr>
          <w:rFonts w:ascii="Arial" w:hAnsi="Arial" w:cs="Arial"/>
          <w:sz w:val="22"/>
          <w:szCs w:val="22"/>
        </w:rPr>
      </w:pPr>
      <w:r w:rsidRPr="00F509B4">
        <w:rPr>
          <w:rFonts w:ascii="Arial" w:eastAsia="Arial" w:hAnsi="Arial" w:cs="Arial"/>
          <w:sz w:val="22"/>
          <w:szCs w:val="22"/>
        </w:rPr>
        <w:t xml:space="preserve">                                                                                      ΔΗΜΑΡΧΟΣΛΕΒΑΔΕΩΝ                                                                                                                                                     </w:t>
      </w:r>
    </w:p>
    <w:sectPr w:rsidR="002925BF" w:rsidRPr="00F509B4"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373" w:rsidRDefault="00237373">
      <w:r>
        <w:separator/>
      </w:r>
    </w:p>
  </w:endnote>
  <w:endnote w:type="continuationSeparator" w:id="0">
    <w:p w:rsidR="00237373" w:rsidRDefault="002373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373" w:rsidRDefault="00237373">
      <w:r>
        <w:separator/>
      </w:r>
    </w:p>
  </w:footnote>
  <w:footnote w:type="continuationSeparator" w:id="0">
    <w:p w:rsidR="00237373" w:rsidRDefault="002373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EB2A5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35173" w:rsidRDefault="00EB2A5F">
                <w:pPr>
                  <w:pStyle w:val="af1"/>
                </w:pPr>
                <w:r>
                  <w:rPr>
                    <w:rStyle w:val="a3"/>
                  </w:rPr>
                  <w:fldChar w:fldCharType="begin"/>
                </w:r>
                <w:r w:rsidR="00135173">
                  <w:rPr>
                    <w:rStyle w:val="a3"/>
                  </w:rPr>
                  <w:instrText xml:space="preserve"> PAGE </w:instrText>
                </w:r>
                <w:r>
                  <w:rPr>
                    <w:rStyle w:val="a3"/>
                  </w:rPr>
                  <w:fldChar w:fldCharType="separate"/>
                </w:r>
                <w:r w:rsidR="00635AA6">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13517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3C3786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AB7404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17A1AE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1A742C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1E57E3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C033965"/>
    <w:multiLevelType w:val="hybridMultilevel"/>
    <w:tmpl w:val="44C834C2"/>
    <w:lvl w:ilvl="0" w:tplc="849CE7A4">
      <w:start w:val="1"/>
      <w:numFmt w:val="decimal"/>
      <w:lvlText w:val="%1."/>
      <w:lvlJc w:val="left"/>
      <w:pPr>
        <w:ind w:left="840" w:hanging="360"/>
      </w:pPr>
      <w:rPr>
        <w:rFonts w:ascii="Arial" w:eastAsia="SimSun" w:hAnsi="Arial" w:cs="Arial"/>
      </w:rPr>
    </w:lvl>
    <w:lvl w:ilvl="1" w:tplc="04080019" w:tentative="1">
      <w:start w:val="1"/>
      <w:numFmt w:val="lowerLetter"/>
      <w:lvlText w:val="%2."/>
      <w:lvlJc w:val="left"/>
      <w:pPr>
        <w:ind w:left="1560" w:hanging="360"/>
      </w:pPr>
    </w:lvl>
    <w:lvl w:ilvl="2" w:tplc="0408001B" w:tentative="1">
      <w:start w:val="1"/>
      <w:numFmt w:val="lowerRoman"/>
      <w:lvlText w:val="%3."/>
      <w:lvlJc w:val="right"/>
      <w:pPr>
        <w:ind w:left="2280" w:hanging="180"/>
      </w:pPr>
    </w:lvl>
    <w:lvl w:ilvl="3" w:tplc="0408000F" w:tentative="1">
      <w:start w:val="1"/>
      <w:numFmt w:val="decimal"/>
      <w:lvlText w:val="%4."/>
      <w:lvlJc w:val="left"/>
      <w:pPr>
        <w:ind w:left="3000" w:hanging="360"/>
      </w:pPr>
    </w:lvl>
    <w:lvl w:ilvl="4" w:tplc="04080019" w:tentative="1">
      <w:start w:val="1"/>
      <w:numFmt w:val="lowerLetter"/>
      <w:lvlText w:val="%5."/>
      <w:lvlJc w:val="left"/>
      <w:pPr>
        <w:ind w:left="3720" w:hanging="360"/>
      </w:pPr>
    </w:lvl>
    <w:lvl w:ilvl="5" w:tplc="0408001B" w:tentative="1">
      <w:start w:val="1"/>
      <w:numFmt w:val="lowerRoman"/>
      <w:lvlText w:val="%6."/>
      <w:lvlJc w:val="right"/>
      <w:pPr>
        <w:ind w:left="4440" w:hanging="180"/>
      </w:pPr>
    </w:lvl>
    <w:lvl w:ilvl="6" w:tplc="0408000F" w:tentative="1">
      <w:start w:val="1"/>
      <w:numFmt w:val="decimal"/>
      <w:lvlText w:val="%7."/>
      <w:lvlJc w:val="left"/>
      <w:pPr>
        <w:ind w:left="5160" w:hanging="360"/>
      </w:pPr>
    </w:lvl>
    <w:lvl w:ilvl="7" w:tplc="04080019" w:tentative="1">
      <w:start w:val="1"/>
      <w:numFmt w:val="lowerLetter"/>
      <w:lvlText w:val="%8."/>
      <w:lvlJc w:val="left"/>
      <w:pPr>
        <w:ind w:left="5880" w:hanging="360"/>
      </w:pPr>
    </w:lvl>
    <w:lvl w:ilvl="8" w:tplc="0408001B" w:tentative="1">
      <w:start w:val="1"/>
      <w:numFmt w:val="lowerRoman"/>
      <w:lvlText w:val="%9."/>
      <w:lvlJc w:val="right"/>
      <w:pPr>
        <w:ind w:left="6600" w:hanging="180"/>
      </w:pPr>
    </w:lvl>
  </w:abstractNum>
  <w:abstractNum w:abstractNumId="10">
    <w:nsid w:val="3ACE2FC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3D30168C"/>
    <w:multiLevelType w:val="hybridMultilevel"/>
    <w:tmpl w:val="613CB1F0"/>
    <w:lvl w:ilvl="0" w:tplc="0408000F">
      <w:start w:val="1"/>
      <w:numFmt w:val="decimal"/>
      <w:lvlText w:val="%1."/>
      <w:lvlJc w:val="left"/>
      <w:pPr>
        <w:ind w:left="1494" w:hanging="360"/>
      </w:p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12">
    <w:nsid w:val="3D64622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40F35BA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40FF4A7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412142B4"/>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47EA19EC"/>
    <w:multiLevelType w:val="multilevel"/>
    <w:tmpl w:val="55A647D0"/>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57D975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F5B7B8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71CA1C9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76AA1D8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3"/>
  </w:num>
  <w:num w:numId="8">
    <w:abstractNumId w:val="19"/>
  </w:num>
  <w:num w:numId="9">
    <w:abstractNumId w:val="6"/>
  </w:num>
  <w:num w:numId="10">
    <w:abstractNumId w:val="14"/>
  </w:num>
  <w:num w:numId="11">
    <w:abstractNumId w:val="8"/>
  </w:num>
  <w:num w:numId="12">
    <w:abstractNumId w:val="4"/>
  </w:num>
  <w:num w:numId="13">
    <w:abstractNumId w:val="7"/>
  </w:num>
  <w:num w:numId="14">
    <w:abstractNumId w:val="10"/>
  </w:num>
  <w:num w:numId="15">
    <w:abstractNumId w:val="11"/>
  </w:num>
  <w:num w:numId="16">
    <w:abstractNumId w:val="16"/>
  </w:num>
  <w:num w:numId="17">
    <w:abstractNumId w:val="18"/>
  </w:num>
  <w:num w:numId="18">
    <w:abstractNumId w:val="15"/>
  </w:num>
  <w:num w:numId="19">
    <w:abstractNumId w:val="9"/>
  </w:num>
  <w:num w:numId="20">
    <w:abstractNumId w:val="12"/>
  </w:num>
  <w:num w:numId="21">
    <w:abstractNumId w:val="17"/>
  </w:num>
  <w:num w:numId="22">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041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936"/>
    <w:rsid w:val="00006D3B"/>
    <w:rsid w:val="0001078B"/>
    <w:rsid w:val="000144F8"/>
    <w:rsid w:val="00015448"/>
    <w:rsid w:val="00016112"/>
    <w:rsid w:val="00017118"/>
    <w:rsid w:val="0001730A"/>
    <w:rsid w:val="00017E38"/>
    <w:rsid w:val="00021D0F"/>
    <w:rsid w:val="00024687"/>
    <w:rsid w:val="00024BB5"/>
    <w:rsid w:val="00026B66"/>
    <w:rsid w:val="0003062A"/>
    <w:rsid w:val="00030B7E"/>
    <w:rsid w:val="00036045"/>
    <w:rsid w:val="0003699A"/>
    <w:rsid w:val="00037F1E"/>
    <w:rsid w:val="00040CDE"/>
    <w:rsid w:val="000413CA"/>
    <w:rsid w:val="00047AA0"/>
    <w:rsid w:val="00050E6E"/>
    <w:rsid w:val="000518E1"/>
    <w:rsid w:val="0005483D"/>
    <w:rsid w:val="00055DC5"/>
    <w:rsid w:val="00057215"/>
    <w:rsid w:val="0006413B"/>
    <w:rsid w:val="00066288"/>
    <w:rsid w:val="00072C6B"/>
    <w:rsid w:val="0007422E"/>
    <w:rsid w:val="000752B9"/>
    <w:rsid w:val="0007635E"/>
    <w:rsid w:val="00076A9A"/>
    <w:rsid w:val="00080FB4"/>
    <w:rsid w:val="00085A83"/>
    <w:rsid w:val="0009103A"/>
    <w:rsid w:val="000925C1"/>
    <w:rsid w:val="000927DA"/>
    <w:rsid w:val="0009322F"/>
    <w:rsid w:val="000950FD"/>
    <w:rsid w:val="000A68BD"/>
    <w:rsid w:val="000A6F0B"/>
    <w:rsid w:val="000B1583"/>
    <w:rsid w:val="000B247B"/>
    <w:rsid w:val="000B32D2"/>
    <w:rsid w:val="000B4F9B"/>
    <w:rsid w:val="000C2832"/>
    <w:rsid w:val="000C3A73"/>
    <w:rsid w:val="000C76C4"/>
    <w:rsid w:val="000D0A56"/>
    <w:rsid w:val="000D1D65"/>
    <w:rsid w:val="000E0286"/>
    <w:rsid w:val="000E0AA3"/>
    <w:rsid w:val="000E1B84"/>
    <w:rsid w:val="000F3B64"/>
    <w:rsid w:val="000F54DC"/>
    <w:rsid w:val="000F6E8F"/>
    <w:rsid w:val="001003DC"/>
    <w:rsid w:val="00101E68"/>
    <w:rsid w:val="001041DE"/>
    <w:rsid w:val="001116D6"/>
    <w:rsid w:val="001134D4"/>
    <w:rsid w:val="001136A3"/>
    <w:rsid w:val="00113E80"/>
    <w:rsid w:val="00115D56"/>
    <w:rsid w:val="00124B9D"/>
    <w:rsid w:val="00132B33"/>
    <w:rsid w:val="00135173"/>
    <w:rsid w:val="00135C95"/>
    <w:rsid w:val="00136591"/>
    <w:rsid w:val="00137315"/>
    <w:rsid w:val="001459CD"/>
    <w:rsid w:val="00145EE5"/>
    <w:rsid w:val="00151E93"/>
    <w:rsid w:val="00155F11"/>
    <w:rsid w:val="00157175"/>
    <w:rsid w:val="001577EF"/>
    <w:rsid w:val="00157A71"/>
    <w:rsid w:val="0016399A"/>
    <w:rsid w:val="00164C80"/>
    <w:rsid w:val="00177673"/>
    <w:rsid w:val="00182DEC"/>
    <w:rsid w:val="00186082"/>
    <w:rsid w:val="00186D41"/>
    <w:rsid w:val="00187C86"/>
    <w:rsid w:val="0019405B"/>
    <w:rsid w:val="00194722"/>
    <w:rsid w:val="00197661"/>
    <w:rsid w:val="001A3DC8"/>
    <w:rsid w:val="001A738A"/>
    <w:rsid w:val="001B049B"/>
    <w:rsid w:val="001B2912"/>
    <w:rsid w:val="001B7132"/>
    <w:rsid w:val="001B7B8E"/>
    <w:rsid w:val="001C0D23"/>
    <w:rsid w:val="001C11B6"/>
    <w:rsid w:val="001C439D"/>
    <w:rsid w:val="001D3C21"/>
    <w:rsid w:val="001D4BBB"/>
    <w:rsid w:val="001E01CA"/>
    <w:rsid w:val="001E3A88"/>
    <w:rsid w:val="001E4520"/>
    <w:rsid w:val="001E4D4C"/>
    <w:rsid w:val="001F071D"/>
    <w:rsid w:val="001F22BD"/>
    <w:rsid w:val="001F60FA"/>
    <w:rsid w:val="00202632"/>
    <w:rsid w:val="00204295"/>
    <w:rsid w:val="00207A21"/>
    <w:rsid w:val="00207FF6"/>
    <w:rsid w:val="00210184"/>
    <w:rsid w:val="00213E73"/>
    <w:rsid w:val="00215D21"/>
    <w:rsid w:val="002175BA"/>
    <w:rsid w:val="00220115"/>
    <w:rsid w:val="00223A00"/>
    <w:rsid w:val="00226E3B"/>
    <w:rsid w:val="00227C92"/>
    <w:rsid w:val="0023073D"/>
    <w:rsid w:val="002315FD"/>
    <w:rsid w:val="00231867"/>
    <w:rsid w:val="002323A7"/>
    <w:rsid w:val="00232557"/>
    <w:rsid w:val="002365ED"/>
    <w:rsid w:val="00237373"/>
    <w:rsid w:val="0024117E"/>
    <w:rsid w:val="00241D08"/>
    <w:rsid w:val="00242655"/>
    <w:rsid w:val="00250ECE"/>
    <w:rsid w:val="00252AAE"/>
    <w:rsid w:val="00253B9E"/>
    <w:rsid w:val="00256D3C"/>
    <w:rsid w:val="00257B14"/>
    <w:rsid w:val="00262009"/>
    <w:rsid w:val="002733B9"/>
    <w:rsid w:val="00275CC1"/>
    <w:rsid w:val="00275D5E"/>
    <w:rsid w:val="002773DA"/>
    <w:rsid w:val="00282A18"/>
    <w:rsid w:val="00282E80"/>
    <w:rsid w:val="0028445A"/>
    <w:rsid w:val="0029173A"/>
    <w:rsid w:val="00292002"/>
    <w:rsid w:val="0029201B"/>
    <w:rsid w:val="002925BF"/>
    <w:rsid w:val="0029648E"/>
    <w:rsid w:val="002A0330"/>
    <w:rsid w:val="002A29C1"/>
    <w:rsid w:val="002A5772"/>
    <w:rsid w:val="002B43B5"/>
    <w:rsid w:val="002B5434"/>
    <w:rsid w:val="002C0162"/>
    <w:rsid w:val="002C36B8"/>
    <w:rsid w:val="002D284B"/>
    <w:rsid w:val="002D5865"/>
    <w:rsid w:val="002E0ADE"/>
    <w:rsid w:val="002E1914"/>
    <w:rsid w:val="002E4DA7"/>
    <w:rsid w:val="002E5119"/>
    <w:rsid w:val="002E59E7"/>
    <w:rsid w:val="002E7F37"/>
    <w:rsid w:val="002F2D5A"/>
    <w:rsid w:val="002F6C3A"/>
    <w:rsid w:val="002F78A2"/>
    <w:rsid w:val="00301399"/>
    <w:rsid w:val="003025EF"/>
    <w:rsid w:val="00303B93"/>
    <w:rsid w:val="00305DE2"/>
    <w:rsid w:val="0031302F"/>
    <w:rsid w:val="0031553A"/>
    <w:rsid w:val="0031619B"/>
    <w:rsid w:val="003202CE"/>
    <w:rsid w:val="0032160F"/>
    <w:rsid w:val="00323273"/>
    <w:rsid w:val="003234B1"/>
    <w:rsid w:val="00324A25"/>
    <w:rsid w:val="003332EE"/>
    <w:rsid w:val="003340D2"/>
    <w:rsid w:val="00337039"/>
    <w:rsid w:val="00337FB9"/>
    <w:rsid w:val="00341EEE"/>
    <w:rsid w:val="00343BC7"/>
    <w:rsid w:val="00345252"/>
    <w:rsid w:val="00347232"/>
    <w:rsid w:val="003520D0"/>
    <w:rsid w:val="003528BE"/>
    <w:rsid w:val="00354A9F"/>
    <w:rsid w:val="003666A6"/>
    <w:rsid w:val="00371783"/>
    <w:rsid w:val="003720FD"/>
    <w:rsid w:val="00373F91"/>
    <w:rsid w:val="0037400A"/>
    <w:rsid w:val="00374E4B"/>
    <w:rsid w:val="003815F0"/>
    <w:rsid w:val="003818B2"/>
    <w:rsid w:val="00384268"/>
    <w:rsid w:val="00385818"/>
    <w:rsid w:val="003866AB"/>
    <w:rsid w:val="003907FF"/>
    <w:rsid w:val="00393555"/>
    <w:rsid w:val="003947BE"/>
    <w:rsid w:val="00396E0D"/>
    <w:rsid w:val="003A1E88"/>
    <w:rsid w:val="003A3FC2"/>
    <w:rsid w:val="003A4C37"/>
    <w:rsid w:val="003A743D"/>
    <w:rsid w:val="003A7EAF"/>
    <w:rsid w:val="003B07EA"/>
    <w:rsid w:val="003B17E9"/>
    <w:rsid w:val="003B1D1F"/>
    <w:rsid w:val="003B3429"/>
    <w:rsid w:val="003B5930"/>
    <w:rsid w:val="003B65D5"/>
    <w:rsid w:val="003C235F"/>
    <w:rsid w:val="003C4A77"/>
    <w:rsid w:val="003D0A0B"/>
    <w:rsid w:val="003D4108"/>
    <w:rsid w:val="003D6A63"/>
    <w:rsid w:val="003E1559"/>
    <w:rsid w:val="003E3562"/>
    <w:rsid w:val="003E3568"/>
    <w:rsid w:val="003F53AF"/>
    <w:rsid w:val="00401697"/>
    <w:rsid w:val="00406541"/>
    <w:rsid w:val="00407738"/>
    <w:rsid w:val="00407BAD"/>
    <w:rsid w:val="00411130"/>
    <w:rsid w:val="00411AEF"/>
    <w:rsid w:val="00416B27"/>
    <w:rsid w:val="00424A61"/>
    <w:rsid w:val="0042732B"/>
    <w:rsid w:val="00430F0D"/>
    <w:rsid w:val="00435514"/>
    <w:rsid w:val="00436102"/>
    <w:rsid w:val="0044354A"/>
    <w:rsid w:val="0044667E"/>
    <w:rsid w:val="00447548"/>
    <w:rsid w:val="00453239"/>
    <w:rsid w:val="00456D12"/>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2738"/>
    <w:rsid w:val="00495AB0"/>
    <w:rsid w:val="00497959"/>
    <w:rsid w:val="004A1804"/>
    <w:rsid w:val="004A6A11"/>
    <w:rsid w:val="004A6ABB"/>
    <w:rsid w:val="004B2E58"/>
    <w:rsid w:val="004B5A70"/>
    <w:rsid w:val="004B7126"/>
    <w:rsid w:val="004C0DA4"/>
    <w:rsid w:val="004C2678"/>
    <w:rsid w:val="004C6592"/>
    <w:rsid w:val="004D0FF0"/>
    <w:rsid w:val="004D75AE"/>
    <w:rsid w:val="004E07FE"/>
    <w:rsid w:val="004E31B4"/>
    <w:rsid w:val="004E4D03"/>
    <w:rsid w:val="004E56AE"/>
    <w:rsid w:val="004E79BF"/>
    <w:rsid w:val="004F2105"/>
    <w:rsid w:val="004F330D"/>
    <w:rsid w:val="00501B63"/>
    <w:rsid w:val="0050406B"/>
    <w:rsid w:val="005040FD"/>
    <w:rsid w:val="00507555"/>
    <w:rsid w:val="005109CE"/>
    <w:rsid w:val="005178E5"/>
    <w:rsid w:val="0052160D"/>
    <w:rsid w:val="005241F1"/>
    <w:rsid w:val="00524F6D"/>
    <w:rsid w:val="0052635A"/>
    <w:rsid w:val="0052681C"/>
    <w:rsid w:val="00526B61"/>
    <w:rsid w:val="005317A5"/>
    <w:rsid w:val="005320EA"/>
    <w:rsid w:val="00536CBA"/>
    <w:rsid w:val="00540D5A"/>
    <w:rsid w:val="00541283"/>
    <w:rsid w:val="00541C48"/>
    <w:rsid w:val="00542D49"/>
    <w:rsid w:val="0054303E"/>
    <w:rsid w:val="00547183"/>
    <w:rsid w:val="005475D6"/>
    <w:rsid w:val="005525BF"/>
    <w:rsid w:val="00554F44"/>
    <w:rsid w:val="0055529D"/>
    <w:rsid w:val="00557809"/>
    <w:rsid w:val="00561EC7"/>
    <w:rsid w:val="00562434"/>
    <w:rsid w:val="00562F2A"/>
    <w:rsid w:val="00570C36"/>
    <w:rsid w:val="00575879"/>
    <w:rsid w:val="005815DF"/>
    <w:rsid w:val="00582DA8"/>
    <w:rsid w:val="00585B41"/>
    <w:rsid w:val="005901BF"/>
    <w:rsid w:val="00590D93"/>
    <w:rsid w:val="00595671"/>
    <w:rsid w:val="005A7C2D"/>
    <w:rsid w:val="005B0894"/>
    <w:rsid w:val="005B38AA"/>
    <w:rsid w:val="005B4AE6"/>
    <w:rsid w:val="005B55CE"/>
    <w:rsid w:val="005C051C"/>
    <w:rsid w:val="005C0537"/>
    <w:rsid w:val="005C09C6"/>
    <w:rsid w:val="005C2306"/>
    <w:rsid w:val="005C3D1C"/>
    <w:rsid w:val="005C44F5"/>
    <w:rsid w:val="005C737A"/>
    <w:rsid w:val="005C7438"/>
    <w:rsid w:val="005D2212"/>
    <w:rsid w:val="005D264F"/>
    <w:rsid w:val="005D406C"/>
    <w:rsid w:val="005D7714"/>
    <w:rsid w:val="005E1ED5"/>
    <w:rsid w:val="005E2200"/>
    <w:rsid w:val="005E69E6"/>
    <w:rsid w:val="005E7301"/>
    <w:rsid w:val="005F20C6"/>
    <w:rsid w:val="005F48E7"/>
    <w:rsid w:val="005F79F8"/>
    <w:rsid w:val="0060147E"/>
    <w:rsid w:val="0060224B"/>
    <w:rsid w:val="00602572"/>
    <w:rsid w:val="00607865"/>
    <w:rsid w:val="006148EF"/>
    <w:rsid w:val="00620870"/>
    <w:rsid w:val="00625FF1"/>
    <w:rsid w:val="0062682D"/>
    <w:rsid w:val="006276DD"/>
    <w:rsid w:val="00627B3C"/>
    <w:rsid w:val="0063029B"/>
    <w:rsid w:val="00631478"/>
    <w:rsid w:val="00632014"/>
    <w:rsid w:val="006348A7"/>
    <w:rsid w:val="00635AA6"/>
    <w:rsid w:val="006366F7"/>
    <w:rsid w:val="006409B8"/>
    <w:rsid w:val="00645374"/>
    <w:rsid w:val="00656B89"/>
    <w:rsid w:val="006600F0"/>
    <w:rsid w:val="00675B57"/>
    <w:rsid w:val="00676E69"/>
    <w:rsid w:val="00677AE1"/>
    <w:rsid w:val="0068596E"/>
    <w:rsid w:val="00686EBB"/>
    <w:rsid w:val="006908AC"/>
    <w:rsid w:val="00692E38"/>
    <w:rsid w:val="00694E11"/>
    <w:rsid w:val="00696C9B"/>
    <w:rsid w:val="006A3839"/>
    <w:rsid w:val="006A5921"/>
    <w:rsid w:val="006A654E"/>
    <w:rsid w:val="006A6BF3"/>
    <w:rsid w:val="006A6F00"/>
    <w:rsid w:val="006A7168"/>
    <w:rsid w:val="006A7705"/>
    <w:rsid w:val="006B53FE"/>
    <w:rsid w:val="006B5A74"/>
    <w:rsid w:val="006C0FC5"/>
    <w:rsid w:val="006C1CE4"/>
    <w:rsid w:val="006C4E3A"/>
    <w:rsid w:val="006C4FDE"/>
    <w:rsid w:val="006C72CA"/>
    <w:rsid w:val="006D31EF"/>
    <w:rsid w:val="006E150D"/>
    <w:rsid w:val="006E1A25"/>
    <w:rsid w:val="006E263C"/>
    <w:rsid w:val="006E4308"/>
    <w:rsid w:val="006E4A8B"/>
    <w:rsid w:val="006E5497"/>
    <w:rsid w:val="006F27C3"/>
    <w:rsid w:val="006F45A0"/>
    <w:rsid w:val="006F53B6"/>
    <w:rsid w:val="006F6723"/>
    <w:rsid w:val="00701BD4"/>
    <w:rsid w:val="007026A4"/>
    <w:rsid w:val="00702807"/>
    <w:rsid w:val="007042B4"/>
    <w:rsid w:val="007100F2"/>
    <w:rsid w:val="00711486"/>
    <w:rsid w:val="00711749"/>
    <w:rsid w:val="007121BC"/>
    <w:rsid w:val="00715AED"/>
    <w:rsid w:val="00716C20"/>
    <w:rsid w:val="0072025A"/>
    <w:rsid w:val="00721993"/>
    <w:rsid w:val="00723F6A"/>
    <w:rsid w:val="00724E0C"/>
    <w:rsid w:val="00731EC0"/>
    <w:rsid w:val="00734FD7"/>
    <w:rsid w:val="0073563B"/>
    <w:rsid w:val="00737C1A"/>
    <w:rsid w:val="00741E52"/>
    <w:rsid w:val="00742345"/>
    <w:rsid w:val="00745967"/>
    <w:rsid w:val="007465AC"/>
    <w:rsid w:val="00746C9E"/>
    <w:rsid w:val="00751ACD"/>
    <w:rsid w:val="00752897"/>
    <w:rsid w:val="00752C50"/>
    <w:rsid w:val="007544DE"/>
    <w:rsid w:val="007572E2"/>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800786"/>
    <w:rsid w:val="008009B9"/>
    <w:rsid w:val="00805EBB"/>
    <w:rsid w:val="00806EA2"/>
    <w:rsid w:val="0080716F"/>
    <w:rsid w:val="00810C46"/>
    <w:rsid w:val="00812F59"/>
    <w:rsid w:val="00817199"/>
    <w:rsid w:val="0082068C"/>
    <w:rsid w:val="0082269F"/>
    <w:rsid w:val="00826943"/>
    <w:rsid w:val="008271CB"/>
    <w:rsid w:val="008302CB"/>
    <w:rsid w:val="008318A3"/>
    <w:rsid w:val="00833173"/>
    <w:rsid w:val="008373D0"/>
    <w:rsid w:val="008455AB"/>
    <w:rsid w:val="00846B24"/>
    <w:rsid w:val="00847484"/>
    <w:rsid w:val="00860C7A"/>
    <w:rsid w:val="0086369D"/>
    <w:rsid w:val="0086636B"/>
    <w:rsid w:val="0086743E"/>
    <w:rsid w:val="0087175E"/>
    <w:rsid w:val="008729AD"/>
    <w:rsid w:val="00875FDB"/>
    <w:rsid w:val="00876772"/>
    <w:rsid w:val="00881B71"/>
    <w:rsid w:val="00885CF2"/>
    <w:rsid w:val="00886C5C"/>
    <w:rsid w:val="00894C02"/>
    <w:rsid w:val="0089597C"/>
    <w:rsid w:val="00896219"/>
    <w:rsid w:val="008A23E0"/>
    <w:rsid w:val="008B0877"/>
    <w:rsid w:val="008B2246"/>
    <w:rsid w:val="008B38D3"/>
    <w:rsid w:val="008B597E"/>
    <w:rsid w:val="008C0908"/>
    <w:rsid w:val="008C0F8A"/>
    <w:rsid w:val="008C2173"/>
    <w:rsid w:val="008C4A25"/>
    <w:rsid w:val="008C6F57"/>
    <w:rsid w:val="008C70D4"/>
    <w:rsid w:val="008D419D"/>
    <w:rsid w:val="008E0542"/>
    <w:rsid w:val="008E0956"/>
    <w:rsid w:val="008E1AE0"/>
    <w:rsid w:val="008E4426"/>
    <w:rsid w:val="008F1A92"/>
    <w:rsid w:val="008F3CA6"/>
    <w:rsid w:val="008F55B8"/>
    <w:rsid w:val="008F6F2D"/>
    <w:rsid w:val="00901BC6"/>
    <w:rsid w:val="0090451E"/>
    <w:rsid w:val="00906695"/>
    <w:rsid w:val="009076FC"/>
    <w:rsid w:val="009113F5"/>
    <w:rsid w:val="00912EFD"/>
    <w:rsid w:val="009160D2"/>
    <w:rsid w:val="009222FF"/>
    <w:rsid w:val="00922F97"/>
    <w:rsid w:val="009237E8"/>
    <w:rsid w:val="00923C96"/>
    <w:rsid w:val="00923F1E"/>
    <w:rsid w:val="00931294"/>
    <w:rsid w:val="00932D28"/>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67336"/>
    <w:rsid w:val="009765C4"/>
    <w:rsid w:val="009775C9"/>
    <w:rsid w:val="00980327"/>
    <w:rsid w:val="00980554"/>
    <w:rsid w:val="00984F9E"/>
    <w:rsid w:val="009A1378"/>
    <w:rsid w:val="009A3969"/>
    <w:rsid w:val="009A3CA9"/>
    <w:rsid w:val="009B1A0E"/>
    <w:rsid w:val="009B26AC"/>
    <w:rsid w:val="009C2AE2"/>
    <w:rsid w:val="009C5549"/>
    <w:rsid w:val="009C70EB"/>
    <w:rsid w:val="009D1458"/>
    <w:rsid w:val="009D2DA4"/>
    <w:rsid w:val="009D6110"/>
    <w:rsid w:val="009E0976"/>
    <w:rsid w:val="009E0C69"/>
    <w:rsid w:val="009E172E"/>
    <w:rsid w:val="009E271D"/>
    <w:rsid w:val="009E5736"/>
    <w:rsid w:val="009F25F6"/>
    <w:rsid w:val="009F268B"/>
    <w:rsid w:val="009F4B5B"/>
    <w:rsid w:val="009F7BE7"/>
    <w:rsid w:val="00A1058D"/>
    <w:rsid w:val="00A23423"/>
    <w:rsid w:val="00A238F8"/>
    <w:rsid w:val="00A25594"/>
    <w:rsid w:val="00A25998"/>
    <w:rsid w:val="00A32B5C"/>
    <w:rsid w:val="00A33924"/>
    <w:rsid w:val="00A369E8"/>
    <w:rsid w:val="00A36B69"/>
    <w:rsid w:val="00A3720C"/>
    <w:rsid w:val="00A37CCF"/>
    <w:rsid w:val="00A40B70"/>
    <w:rsid w:val="00A429B9"/>
    <w:rsid w:val="00A46E0D"/>
    <w:rsid w:val="00A5062A"/>
    <w:rsid w:val="00A5405F"/>
    <w:rsid w:val="00A6157E"/>
    <w:rsid w:val="00A65503"/>
    <w:rsid w:val="00A66046"/>
    <w:rsid w:val="00A66290"/>
    <w:rsid w:val="00A67893"/>
    <w:rsid w:val="00A67C81"/>
    <w:rsid w:val="00A72C8E"/>
    <w:rsid w:val="00A7417C"/>
    <w:rsid w:val="00A743A8"/>
    <w:rsid w:val="00A7519E"/>
    <w:rsid w:val="00A770CD"/>
    <w:rsid w:val="00A77263"/>
    <w:rsid w:val="00A80F1E"/>
    <w:rsid w:val="00A82638"/>
    <w:rsid w:val="00A861C5"/>
    <w:rsid w:val="00A911B6"/>
    <w:rsid w:val="00A9356B"/>
    <w:rsid w:val="00A94684"/>
    <w:rsid w:val="00AA02F8"/>
    <w:rsid w:val="00AA11DC"/>
    <w:rsid w:val="00AA358A"/>
    <w:rsid w:val="00AA40CD"/>
    <w:rsid w:val="00AA4FDF"/>
    <w:rsid w:val="00AB1E16"/>
    <w:rsid w:val="00AB2A41"/>
    <w:rsid w:val="00AB55B3"/>
    <w:rsid w:val="00AB58C9"/>
    <w:rsid w:val="00AB7596"/>
    <w:rsid w:val="00AC3937"/>
    <w:rsid w:val="00AD0358"/>
    <w:rsid w:val="00AD3962"/>
    <w:rsid w:val="00AD61E2"/>
    <w:rsid w:val="00AD6747"/>
    <w:rsid w:val="00AE14E6"/>
    <w:rsid w:val="00AE3885"/>
    <w:rsid w:val="00AE4199"/>
    <w:rsid w:val="00AE6423"/>
    <w:rsid w:val="00AE6A35"/>
    <w:rsid w:val="00AF3901"/>
    <w:rsid w:val="00B00607"/>
    <w:rsid w:val="00B0069B"/>
    <w:rsid w:val="00B00D84"/>
    <w:rsid w:val="00B0344A"/>
    <w:rsid w:val="00B03B72"/>
    <w:rsid w:val="00B04804"/>
    <w:rsid w:val="00B04994"/>
    <w:rsid w:val="00B050E7"/>
    <w:rsid w:val="00B06F89"/>
    <w:rsid w:val="00B130AE"/>
    <w:rsid w:val="00B16BE3"/>
    <w:rsid w:val="00B208A0"/>
    <w:rsid w:val="00B22504"/>
    <w:rsid w:val="00B23090"/>
    <w:rsid w:val="00B321EF"/>
    <w:rsid w:val="00B324EF"/>
    <w:rsid w:val="00B33551"/>
    <w:rsid w:val="00B33C08"/>
    <w:rsid w:val="00B34D75"/>
    <w:rsid w:val="00B35CFE"/>
    <w:rsid w:val="00B37559"/>
    <w:rsid w:val="00B433D3"/>
    <w:rsid w:val="00B43889"/>
    <w:rsid w:val="00B468EA"/>
    <w:rsid w:val="00B468F0"/>
    <w:rsid w:val="00B470FC"/>
    <w:rsid w:val="00B523B0"/>
    <w:rsid w:val="00B54857"/>
    <w:rsid w:val="00B55A2C"/>
    <w:rsid w:val="00B63874"/>
    <w:rsid w:val="00B63E14"/>
    <w:rsid w:val="00B64AA3"/>
    <w:rsid w:val="00B64C8B"/>
    <w:rsid w:val="00B65805"/>
    <w:rsid w:val="00B66A85"/>
    <w:rsid w:val="00B66D60"/>
    <w:rsid w:val="00B703A6"/>
    <w:rsid w:val="00B736D4"/>
    <w:rsid w:val="00B73EA7"/>
    <w:rsid w:val="00B762DF"/>
    <w:rsid w:val="00B8015D"/>
    <w:rsid w:val="00B81BBB"/>
    <w:rsid w:val="00B81CB6"/>
    <w:rsid w:val="00B826C2"/>
    <w:rsid w:val="00B831F3"/>
    <w:rsid w:val="00B84CB7"/>
    <w:rsid w:val="00B85114"/>
    <w:rsid w:val="00B863CD"/>
    <w:rsid w:val="00B9396A"/>
    <w:rsid w:val="00B954AC"/>
    <w:rsid w:val="00B96C20"/>
    <w:rsid w:val="00BA40BB"/>
    <w:rsid w:val="00BA43E7"/>
    <w:rsid w:val="00BB1A62"/>
    <w:rsid w:val="00BB3FB9"/>
    <w:rsid w:val="00BB4055"/>
    <w:rsid w:val="00BB51D9"/>
    <w:rsid w:val="00BC396C"/>
    <w:rsid w:val="00BC6FAD"/>
    <w:rsid w:val="00BD0947"/>
    <w:rsid w:val="00BD1B21"/>
    <w:rsid w:val="00BD1E4D"/>
    <w:rsid w:val="00BD45A5"/>
    <w:rsid w:val="00BE2045"/>
    <w:rsid w:val="00BE3A82"/>
    <w:rsid w:val="00BE709D"/>
    <w:rsid w:val="00BE740D"/>
    <w:rsid w:val="00BF070A"/>
    <w:rsid w:val="00BF273F"/>
    <w:rsid w:val="00BF355B"/>
    <w:rsid w:val="00BF36CB"/>
    <w:rsid w:val="00BF3750"/>
    <w:rsid w:val="00BF42FA"/>
    <w:rsid w:val="00BF4808"/>
    <w:rsid w:val="00BF4CEB"/>
    <w:rsid w:val="00C03E0B"/>
    <w:rsid w:val="00C11E3B"/>
    <w:rsid w:val="00C1449D"/>
    <w:rsid w:val="00C14D61"/>
    <w:rsid w:val="00C1591D"/>
    <w:rsid w:val="00C16B68"/>
    <w:rsid w:val="00C17652"/>
    <w:rsid w:val="00C2227D"/>
    <w:rsid w:val="00C2247C"/>
    <w:rsid w:val="00C27638"/>
    <w:rsid w:val="00C27C4A"/>
    <w:rsid w:val="00C319B2"/>
    <w:rsid w:val="00C32C02"/>
    <w:rsid w:val="00C35EE2"/>
    <w:rsid w:val="00C3651B"/>
    <w:rsid w:val="00C36DBD"/>
    <w:rsid w:val="00C44F45"/>
    <w:rsid w:val="00C45B72"/>
    <w:rsid w:val="00C45F19"/>
    <w:rsid w:val="00C46E66"/>
    <w:rsid w:val="00C511E8"/>
    <w:rsid w:val="00C523DF"/>
    <w:rsid w:val="00C53F75"/>
    <w:rsid w:val="00C5448C"/>
    <w:rsid w:val="00C5511B"/>
    <w:rsid w:val="00C563B9"/>
    <w:rsid w:val="00C56497"/>
    <w:rsid w:val="00C56FE2"/>
    <w:rsid w:val="00C60F1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4757"/>
    <w:rsid w:val="00C97E3B"/>
    <w:rsid w:val="00CA1F7D"/>
    <w:rsid w:val="00CA2795"/>
    <w:rsid w:val="00CA5EB6"/>
    <w:rsid w:val="00CB009D"/>
    <w:rsid w:val="00CB01AF"/>
    <w:rsid w:val="00CB0788"/>
    <w:rsid w:val="00CB18E6"/>
    <w:rsid w:val="00CC0DE3"/>
    <w:rsid w:val="00CC150F"/>
    <w:rsid w:val="00CC20CC"/>
    <w:rsid w:val="00CC50D3"/>
    <w:rsid w:val="00CC5214"/>
    <w:rsid w:val="00CC57D5"/>
    <w:rsid w:val="00CC5E01"/>
    <w:rsid w:val="00CC77AB"/>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CF6E1F"/>
    <w:rsid w:val="00D05547"/>
    <w:rsid w:val="00D05E61"/>
    <w:rsid w:val="00D063B1"/>
    <w:rsid w:val="00D115D8"/>
    <w:rsid w:val="00D11A75"/>
    <w:rsid w:val="00D120AC"/>
    <w:rsid w:val="00D1254C"/>
    <w:rsid w:val="00D1492F"/>
    <w:rsid w:val="00D157A2"/>
    <w:rsid w:val="00D16A96"/>
    <w:rsid w:val="00D17A32"/>
    <w:rsid w:val="00D17A88"/>
    <w:rsid w:val="00D17BBF"/>
    <w:rsid w:val="00D235A6"/>
    <w:rsid w:val="00D2710C"/>
    <w:rsid w:val="00D32BD7"/>
    <w:rsid w:val="00D33641"/>
    <w:rsid w:val="00D33A3D"/>
    <w:rsid w:val="00D37683"/>
    <w:rsid w:val="00D37CEF"/>
    <w:rsid w:val="00D40967"/>
    <w:rsid w:val="00D41805"/>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5909"/>
    <w:rsid w:val="00D871EE"/>
    <w:rsid w:val="00D939C3"/>
    <w:rsid w:val="00D96429"/>
    <w:rsid w:val="00DA1016"/>
    <w:rsid w:val="00DA189B"/>
    <w:rsid w:val="00DA49C4"/>
    <w:rsid w:val="00DA6994"/>
    <w:rsid w:val="00DB049B"/>
    <w:rsid w:val="00DC151B"/>
    <w:rsid w:val="00DD0523"/>
    <w:rsid w:val="00DD1D80"/>
    <w:rsid w:val="00DD2133"/>
    <w:rsid w:val="00DD5092"/>
    <w:rsid w:val="00DD6312"/>
    <w:rsid w:val="00DD75B3"/>
    <w:rsid w:val="00DD7BD0"/>
    <w:rsid w:val="00DE04C3"/>
    <w:rsid w:val="00DE6A3D"/>
    <w:rsid w:val="00DE6FA3"/>
    <w:rsid w:val="00DF05AD"/>
    <w:rsid w:val="00DF0C34"/>
    <w:rsid w:val="00DF26DC"/>
    <w:rsid w:val="00DF2DCF"/>
    <w:rsid w:val="00DF51BA"/>
    <w:rsid w:val="00DF53EE"/>
    <w:rsid w:val="00E03850"/>
    <w:rsid w:val="00E05086"/>
    <w:rsid w:val="00E05E2E"/>
    <w:rsid w:val="00E07DD4"/>
    <w:rsid w:val="00E13824"/>
    <w:rsid w:val="00E14B77"/>
    <w:rsid w:val="00E17A6F"/>
    <w:rsid w:val="00E23DEA"/>
    <w:rsid w:val="00E2646B"/>
    <w:rsid w:val="00E32326"/>
    <w:rsid w:val="00E3264D"/>
    <w:rsid w:val="00E34208"/>
    <w:rsid w:val="00E349BB"/>
    <w:rsid w:val="00E34D19"/>
    <w:rsid w:val="00E367EE"/>
    <w:rsid w:val="00E424AE"/>
    <w:rsid w:val="00E4380B"/>
    <w:rsid w:val="00E45205"/>
    <w:rsid w:val="00E5091C"/>
    <w:rsid w:val="00E513BA"/>
    <w:rsid w:val="00E62427"/>
    <w:rsid w:val="00E656C8"/>
    <w:rsid w:val="00E71244"/>
    <w:rsid w:val="00E71874"/>
    <w:rsid w:val="00E72990"/>
    <w:rsid w:val="00E750EE"/>
    <w:rsid w:val="00E75371"/>
    <w:rsid w:val="00E768E9"/>
    <w:rsid w:val="00E8027D"/>
    <w:rsid w:val="00E84480"/>
    <w:rsid w:val="00E91103"/>
    <w:rsid w:val="00E93D42"/>
    <w:rsid w:val="00E93F40"/>
    <w:rsid w:val="00EA5371"/>
    <w:rsid w:val="00EA6500"/>
    <w:rsid w:val="00EB2A5A"/>
    <w:rsid w:val="00EB2A5F"/>
    <w:rsid w:val="00EB6A2D"/>
    <w:rsid w:val="00EB7E28"/>
    <w:rsid w:val="00EC13A7"/>
    <w:rsid w:val="00EC2D2D"/>
    <w:rsid w:val="00EC5BFD"/>
    <w:rsid w:val="00EC65A8"/>
    <w:rsid w:val="00ED358B"/>
    <w:rsid w:val="00ED3BDA"/>
    <w:rsid w:val="00ED5455"/>
    <w:rsid w:val="00ED57AC"/>
    <w:rsid w:val="00ED583E"/>
    <w:rsid w:val="00ED6923"/>
    <w:rsid w:val="00EF0B85"/>
    <w:rsid w:val="00EF3352"/>
    <w:rsid w:val="00EF7AED"/>
    <w:rsid w:val="00F019B5"/>
    <w:rsid w:val="00F02FB8"/>
    <w:rsid w:val="00F062C8"/>
    <w:rsid w:val="00F06583"/>
    <w:rsid w:val="00F111D1"/>
    <w:rsid w:val="00F118AC"/>
    <w:rsid w:val="00F12B8C"/>
    <w:rsid w:val="00F130C1"/>
    <w:rsid w:val="00F23296"/>
    <w:rsid w:val="00F277FB"/>
    <w:rsid w:val="00F3320D"/>
    <w:rsid w:val="00F36142"/>
    <w:rsid w:val="00F40489"/>
    <w:rsid w:val="00F42665"/>
    <w:rsid w:val="00F4342E"/>
    <w:rsid w:val="00F45B30"/>
    <w:rsid w:val="00F509B4"/>
    <w:rsid w:val="00F50A61"/>
    <w:rsid w:val="00F52D89"/>
    <w:rsid w:val="00F552DD"/>
    <w:rsid w:val="00F553CE"/>
    <w:rsid w:val="00F60443"/>
    <w:rsid w:val="00F62956"/>
    <w:rsid w:val="00F70462"/>
    <w:rsid w:val="00F74868"/>
    <w:rsid w:val="00F75439"/>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C72F8"/>
    <w:rsid w:val="00FD2D52"/>
    <w:rsid w:val="00FE0F73"/>
    <w:rsid w:val="00FE5FE1"/>
    <w:rsid w:val="00FE7A20"/>
    <w:rsid w:val="00FF4074"/>
    <w:rsid w:val="00FF48AC"/>
    <w:rsid w:val="00FF53BC"/>
    <w:rsid w:val="00FF6209"/>
    <w:rsid w:val="00FF708C"/>
    <w:rsid w:val="00FF7B1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04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uiPriority w:val="99"/>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1">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2">
    <w:name w:val="Παραπομπή υποσημείωσης1"/>
    <w:rsid w:val="00CE7B69"/>
    <w:rPr>
      <w:vertAlign w:val="superscript"/>
    </w:rPr>
  </w:style>
  <w:style w:type="character" w:customStyle="1" w:styleId="13">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uiPriority w:val="99"/>
    <w:rsid w:val="00CE7B69"/>
    <w:rPr>
      <w:rFonts w:ascii="Tahoma" w:eastAsia="Andale Sans UI" w:hAnsi="Tahoma" w:cs="Tahoma"/>
      <w:kern w:val="1"/>
      <w:sz w:val="16"/>
      <w:szCs w:val="16"/>
    </w:rPr>
  </w:style>
  <w:style w:type="character" w:customStyle="1" w:styleId="14">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5">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uiPriority w:val="99"/>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6">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7">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uiPriority w:val="99"/>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character" w:customStyle="1" w:styleId="ListLabel779">
    <w:name w:val="ListLabel 779"/>
    <w:rsid w:val="00135173"/>
    <w:rPr>
      <w:rFonts w:ascii="Arial" w:hAnsi="Arial" w:cs="OpenSymbol"/>
      <w:b w:val="0"/>
      <w:color w:val="000000"/>
      <w:sz w:val="22"/>
      <w:szCs w:val="20"/>
      <w:lang w:val="en-US"/>
    </w:rPr>
  </w:style>
  <w:style w:type="character" w:customStyle="1" w:styleId="ListLabel780">
    <w:name w:val="ListLabel 780"/>
    <w:rsid w:val="00135173"/>
    <w:rPr>
      <w:rFonts w:cs="OpenSymbol"/>
    </w:rPr>
  </w:style>
  <w:style w:type="character" w:customStyle="1" w:styleId="ListLabel781">
    <w:name w:val="ListLabel 781"/>
    <w:rsid w:val="00135173"/>
    <w:rPr>
      <w:rFonts w:cs="OpenSymbol"/>
    </w:rPr>
  </w:style>
  <w:style w:type="character" w:customStyle="1" w:styleId="ListLabel782">
    <w:name w:val="ListLabel 782"/>
    <w:rsid w:val="00135173"/>
    <w:rPr>
      <w:rFonts w:cs="OpenSymbol"/>
      <w:color w:val="000000"/>
      <w:sz w:val="20"/>
      <w:szCs w:val="20"/>
      <w:lang w:val="en-US"/>
    </w:rPr>
  </w:style>
  <w:style w:type="character" w:customStyle="1" w:styleId="ListLabel783">
    <w:name w:val="ListLabel 783"/>
    <w:rsid w:val="00135173"/>
    <w:rPr>
      <w:rFonts w:cs="OpenSymbol"/>
    </w:rPr>
  </w:style>
  <w:style w:type="character" w:customStyle="1" w:styleId="ListLabel784">
    <w:name w:val="ListLabel 784"/>
    <w:rsid w:val="00135173"/>
    <w:rPr>
      <w:rFonts w:cs="OpenSymbol"/>
    </w:rPr>
  </w:style>
  <w:style w:type="character" w:customStyle="1" w:styleId="ListLabel785">
    <w:name w:val="ListLabel 785"/>
    <w:rsid w:val="00135173"/>
    <w:rPr>
      <w:rFonts w:cs="OpenSymbol"/>
      <w:color w:val="000000"/>
      <w:sz w:val="20"/>
      <w:szCs w:val="20"/>
      <w:lang w:val="en-US"/>
    </w:rPr>
  </w:style>
  <w:style w:type="character" w:customStyle="1" w:styleId="ListLabel786">
    <w:name w:val="ListLabel 786"/>
    <w:rsid w:val="00135173"/>
    <w:rPr>
      <w:rFonts w:cs="OpenSymbol"/>
    </w:rPr>
  </w:style>
  <w:style w:type="character" w:customStyle="1" w:styleId="ListLabel787">
    <w:name w:val="ListLabel 787"/>
    <w:rsid w:val="00135173"/>
    <w:rPr>
      <w:rFonts w:cs="OpenSymbol"/>
    </w:rPr>
  </w:style>
  <w:style w:type="character" w:customStyle="1" w:styleId="70">
    <w:name w:val="Προεπιλεγμένη γραμματοσειρά7"/>
    <w:rsid w:val="00E14B77"/>
  </w:style>
  <w:style w:type="paragraph" w:customStyle="1" w:styleId="1f">
    <w:name w:val="Στυλ Επικεφαλίδα 1 + Στοιχισμένο στο κέντρο"/>
    <w:basedOn w:val="1"/>
    <w:rsid w:val="00F118AC"/>
    <w:pPr>
      <w:numPr>
        <w:numId w:val="0"/>
      </w:numPr>
      <w:spacing w:before="240" w:after="60" w:line="360" w:lineRule="auto"/>
      <w:jc w:val="center"/>
    </w:pPr>
    <w:rPr>
      <w:rFonts w:ascii="Tahoma" w:hAnsi="Tahoma" w:cs="Tahoma"/>
      <w:b/>
      <w:bCs/>
      <w:kern w:val="1"/>
      <w:sz w:val="22"/>
    </w:rPr>
  </w:style>
  <w:style w:type="paragraph" w:customStyle="1" w:styleId="Style1">
    <w:name w:val="Style1"/>
    <w:basedOn w:val="a"/>
    <w:qFormat/>
    <w:rsid w:val="00BE2045"/>
    <w:pPr>
      <w:widowControl w:val="0"/>
      <w:suppressAutoHyphens w:val="0"/>
      <w:overflowPunct w:val="0"/>
      <w:spacing w:line="243" w:lineRule="exact"/>
    </w:pPr>
    <w:rPr>
      <w:rFonts w:ascii="Calibri" w:hAnsi="Calibri"/>
      <w:sz w:val="20"/>
      <w:szCs w:val="20"/>
      <w:lang w:eastAsia="el-GR"/>
    </w:rPr>
  </w:style>
  <w:style w:type="paragraph" w:styleId="35">
    <w:name w:val="List 3"/>
    <w:basedOn w:val="a"/>
    <w:uiPriority w:val="99"/>
    <w:unhideWhenUsed/>
    <w:rsid w:val="009A3969"/>
    <w:pPr>
      <w:ind w:left="849"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28677949">
      <w:bodyDiv w:val="1"/>
      <w:marLeft w:val="0"/>
      <w:marRight w:val="0"/>
      <w:marTop w:val="0"/>
      <w:marBottom w:val="0"/>
      <w:divBdr>
        <w:top w:val="none" w:sz="0" w:space="0" w:color="auto"/>
        <w:left w:val="none" w:sz="0" w:space="0" w:color="auto"/>
        <w:bottom w:val="none" w:sz="0" w:space="0" w:color="auto"/>
        <w:right w:val="none" w:sz="0" w:space="0" w:color="auto"/>
      </w:divBdr>
    </w:div>
    <w:div w:id="144133501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133669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3608647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98DF9-9197-4577-BB71-FD89B2924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1575</Words>
  <Characters>8511</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2023-05-05T07:48:00Z</cp:lastPrinted>
  <dcterms:created xsi:type="dcterms:W3CDTF">2023-05-05T06:13:00Z</dcterms:created>
  <dcterms:modified xsi:type="dcterms:W3CDTF">2023-05-05T07:48:00Z</dcterms:modified>
</cp:coreProperties>
</file>