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D90FCA" w:rsidRDefault="003A743D" w:rsidP="00E84480">
      <w:pPr>
        <w:autoSpaceDE w:val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BF4808" w:rsidRPr="00D90FCA" w:rsidRDefault="00F277FB" w:rsidP="00BF4808">
      <w:pPr>
        <w:suppressAutoHyphens w:val="0"/>
        <w:autoSpaceDE w:val="0"/>
        <w:rPr>
          <w:rFonts w:ascii="Arial" w:eastAsia="Arial" w:hAnsi="Arial" w:cs="Arial"/>
          <w:b/>
          <w:bCs/>
          <w:sz w:val="20"/>
          <w:szCs w:val="20"/>
        </w:rPr>
      </w:pP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                                    </w:t>
      </w:r>
      <w:r w:rsidR="00BF4808" w:rsidRPr="00D90FCA">
        <w:rPr>
          <w:rFonts w:ascii="Arial" w:eastAsia="Arial" w:hAnsi="Arial" w:cs="Arial"/>
          <w:b/>
          <w:bCs/>
          <w:sz w:val="20"/>
          <w:szCs w:val="20"/>
        </w:rPr>
        <w:t xml:space="preserve">               </w:t>
      </w: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   </w:t>
      </w:r>
      <w:r w:rsidR="00E51E21" w:rsidRPr="00D90FCA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5C7B6E">
        <w:rPr>
          <w:rFonts w:ascii="Arial" w:eastAsia="Arial" w:hAnsi="Arial" w:cs="Arial"/>
          <w:b/>
          <w:bCs/>
          <w:sz w:val="20"/>
          <w:szCs w:val="20"/>
        </w:rPr>
        <w:t xml:space="preserve">     </w:t>
      </w:r>
      <w:r w:rsidR="00E51E21" w:rsidRPr="00D90FCA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="00BF4808" w:rsidRPr="00D90FCA">
        <w:rPr>
          <w:rFonts w:ascii="Arial" w:eastAsia="Arial" w:hAnsi="Arial" w:cs="Arial"/>
          <w:b/>
          <w:bCs/>
          <w:sz w:val="20"/>
          <w:szCs w:val="20"/>
        </w:rPr>
        <w:t>ΑΝΑΡΤΗΤΕΑ ΣΤΟ ΔΙΑΥΓΕΙΑ</w:t>
      </w:r>
    </w:p>
    <w:p w:rsidR="00BF4808" w:rsidRPr="00D90FCA" w:rsidRDefault="00BF4808" w:rsidP="00BF4808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0"/>
          <w:szCs w:val="20"/>
        </w:rPr>
      </w:pP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       Λιβαδειά    </w:t>
      </w:r>
      <w:r w:rsidR="00F509B4" w:rsidRPr="00D90FCA">
        <w:rPr>
          <w:rFonts w:ascii="Arial" w:eastAsia="Arial" w:hAnsi="Arial" w:cs="Arial"/>
          <w:b/>
          <w:bCs/>
          <w:sz w:val="20"/>
          <w:szCs w:val="20"/>
        </w:rPr>
        <w:t>0</w:t>
      </w:r>
      <w:r w:rsidR="009852EE" w:rsidRPr="00D90FCA">
        <w:rPr>
          <w:rFonts w:ascii="Arial" w:eastAsia="Arial" w:hAnsi="Arial" w:cs="Arial"/>
          <w:b/>
          <w:bCs/>
          <w:sz w:val="20"/>
          <w:szCs w:val="20"/>
        </w:rPr>
        <w:t>8</w:t>
      </w:r>
      <w:r w:rsidRPr="00D90FCA">
        <w:rPr>
          <w:rFonts w:ascii="Arial" w:eastAsia="Arial" w:hAnsi="Arial" w:cs="Arial"/>
          <w:b/>
          <w:bCs/>
          <w:sz w:val="20"/>
          <w:szCs w:val="20"/>
        </w:rPr>
        <w:t>/0</w:t>
      </w:r>
      <w:r w:rsidR="00F509B4" w:rsidRPr="00D90FCA">
        <w:rPr>
          <w:rFonts w:ascii="Arial" w:eastAsia="Arial" w:hAnsi="Arial" w:cs="Arial"/>
          <w:b/>
          <w:bCs/>
          <w:sz w:val="20"/>
          <w:szCs w:val="20"/>
        </w:rPr>
        <w:t>5</w:t>
      </w: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/2023   </w:t>
      </w:r>
    </w:p>
    <w:p w:rsidR="00BF4808" w:rsidRPr="00D90FCA" w:rsidRDefault="00BF4808" w:rsidP="00BF4808">
      <w:pPr>
        <w:suppressAutoHyphens w:val="0"/>
        <w:autoSpaceDE w:val="0"/>
        <w:ind w:left="5748"/>
        <w:rPr>
          <w:rFonts w:ascii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       </w:t>
      </w:r>
      <w:proofErr w:type="spellStart"/>
      <w:r w:rsidRPr="00D90FCA">
        <w:rPr>
          <w:rFonts w:ascii="Arial" w:eastAsia="Arial" w:hAnsi="Arial" w:cs="Arial"/>
          <w:b/>
          <w:bCs/>
          <w:sz w:val="20"/>
          <w:szCs w:val="20"/>
        </w:rPr>
        <w:t>Αριθμ</w:t>
      </w:r>
      <w:proofErr w:type="spellEnd"/>
      <w:r w:rsidRPr="00D90FCA">
        <w:rPr>
          <w:rFonts w:ascii="Arial" w:eastAsia="Arial" w:hAnsi="Arial" w:cs="Arial"/>
          <w:b/>
          <w:bCs/>
          <w:sz w:val="20"/>
          <w:szCs w:val="20"/>
        </w:rPr>
        <w:t>. Πρωτ.:</w:t>
      </w:r>
      <w:r w:rsidR="004D24AF">
        <w:rPr>
          <w:rFonts w:ascii="Arial" w:eastAsia="Arial" w:hAnsi="Arial" w:cs="Arial"/>
          <w:b/>
          <w:bCs/>
          <w:sz w:val="20"/>
          <w:szCs w:val="20"/>
        </w:rPr>
        <w:t>8638</w:t>
      </w: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:rsidR="00F277FB" w:rsidRPr="00D90FCA" w:rsidRDefault="00F277FB" w:rsidP="00F277FB">
      <w:pPr>
        <w:autoSpaceDE w:val="0"/>
        <w:rPr>
          <w:rFonts w:ascii="Arial" w:eastAsia="Calibri" w:hAnsi="Arial" w:cs="Arial"/>
          <w:b/>
          <w:sz w:val="20"/>
          <w:szCs w:val="20"/>
        </w:rPr>
      </w:pPr>
    </w:p>
    <w:p w:rsidR="00F277FB" w:rsidRPr="00D90FCA" w:rsidRDefault="00F277FB" w:rsidP="00F277FB">
      <w:pPr>
        <w:suppressAutoHyphens w:val="0"/>
        <w:autoSpaceDE w:val="0"/>
        <w:ind w:left="5748"/>
        <w:rPr>
          <w:rFonts w:ascii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</w:t>
      </w:r>
    </w:p>
    <w:p w:rsidR="00F277FB" w:rsidRPr="00D90FCA" w:rsidRDefault="00F277FB" w:rsidP="00F277FB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  <w:r w:rsidRPr="00D90FCA">
        <w:rPr>
          <w:rFonts w:ascii="Arial" w:hAnsi="Arial" w:cs="Arial"/>
          <w:b/>
          <w:sz w:val="20"/>
          <w:szCs w:val="20"/>
        </w:rPr>
        <w:t>ΑΠΟΣΠΑΣΜΑ</w:t>
      </w:r>
    </w:p>
    <w:p w:rsidR="00F277FB" w:rsidRPr="00D90FCA" w:rsidRDefault="00F277FB" w:rsidP="00F277FB">
      <w:pPr>
        <w:pStyle w:val="1"/>
        <w:jc w:val="center"/>
        <w:rPr>
          <w:rFonts w:ascii="Arial" w:hAnsi="Arial" w:cs="Arial"/>
          <w:b/>
          <w:sz w:val="20"/>
        </w:rPr>
      </w:pPr>
      <w:r w:rsidRPr="00D90FCA">
        <w:rPr>
          <w:rFonts w:ascii="Arial" w:hAnsi="Arial" w:cs="Arial"/>
          <w:b/>
          <w:sz w:val="20"/>
        </w:rPr>
        <w:t xml:space="preserve">Από το πρακτικό της </w:t>
      </w:r>
      <w:proofErr w:type="spellStart"/>
      <w:r w:rsidRPr="00D90FCA">
        <w:rPr>
          <w:rFonts w:ascii="Arial" w:hAnsi="Arial" w:cs="Arial"/>
          <w:b/>
          <w:sz w:val="20"/>
        </w:rPr>
        <w:t>αριθμ</w:t>
      </w:r>
      <w:proofErr w:type="spellEnd"/>
      <w:r w:rsidRPr="00D90FCA">
        <w:rPr>
          <w:rFonts w:ascii="Arial" w:hAnsi="Arial" w:cs="Arial"/>
          <w:b/>
          <w:sz w:val="20"/>
        </w:rPr>
        <w:t xml:space="preserve">.  </w:t>
      </w:r>
      <w:r w:rsidR="009A3969" w:rsidRPr="00D90FCA">
        <w:rPr>
          <w:rFonts w:ascii="Arial" w:hAnsi="Arial" w:cs="Arial"/>
          <w:b/>
          <w:sz w:val="20"/>
        </w:rPr>
        <w:t>12</w:t>
      </w:r>
      <w:r w:rsidRPr="00D90FCA">
        <w:rPr>
          <w:rFonts w:ascii="Arial" w:hAnsi="Arial" w:cs="Arial"/>
          <w:b/>
          <w:sz w:val="20"/>
          <w:vertAlign w:val="superscript"/>
        </w:rPr>
        <w:t>ης</w:t>
      </w:r>
      <w:r w:rsidRPr="00D90FCA">
        <w:rPr>
          <w:rFonts w:ascii="Arial" w:hAnsi="Arial" w:cs="Arial"/>
          <w:b/>
          <w:sz w:val="20"/>
        </w:rPr>
        <w:t xml:space="preserve">  /2023  ΤΑΚΤΙΚΗΣ </w:t>
      </w:r>
      <w:r w:rsidR="009A3969" w:rsidRPr="00D90FCA">
        <w:rPr>
          <w:rFonts w:ascii="Arial" w:hAnsi="Arial" w:cs="Arial"/>
          <w:b/>
          <w:sz w:val="20"/>
        </w:rPr>
        <w:t xml:space="preserve">ΣΥΝΕΔΡΙΑΣΗΣ </w:t>
      </w:r>
      <w:r w:rsidRPr="00D90FCA">
        <w:rPr>
          <w:rFonts w:ascii="Arial" w:eastAsia="Arial" w:hAnsi="Arial" w:cs="Arial"/>
          <w:b/>
          <w:sz w:val="20"/>
        </w:rPr>
        <w:t xml:space="preserve"> </w:t>
      </w:r>
      <w:r w:rsidRPr="00D90FCA">
        <w:rPr>
          <w:rFonts w:ascii="Arial" w:hAnsi="Arial" w:cs="Arial"/>
          <w:b/>
          <w:sz w:val="20"/>
        </w:rPr>
        <w:t>της  Οικονομικής Επιτροπής</w:t>
      </w:r>
      <w:r w:rsidRPr="00D90FCA">
        <w:rPr>
          <w:rFonts w:ascii="Arial" w:hAnsi="Arial" w:cs="Arial"/>
          <w:sz w:val="20"/>
        </w:rPr>
        <w:t xml:space="preserve">  </w:t>
      </w:r>
      <w:r w:rsidRPr="00D90FCA">
        <w:rPr>
          <w:rFonts w:ascii="Arial" w:hAnsi="Arial" w:cs="Arial"/>
          <w:b/>
          <w:sz w:val="20"/>
        </w:rPr>
        <w:t xml:space="preserve">Δήμου </w:t>
      </w:r>
      <w:proofErr w:type="spellStart"/>
      <w:r w:rsidRPr="00D90FCA">
        <w:rPr>
          <w:rFonts w:ascii="Arial" w:hAnsi="Arial" w:cs="Arial"/>
          <w:b/>
          <w:sz w:val="20"/>
        </w:rPr>
        <w:t>Λεβαδέων</w:t>
      </w:r>
      <w:proofErr w:type="spellEnd"/>
    </w:p>
    <w:p w:rsidR="009A3969" w:rsidRPr="00D90FCA" w:rsidRDefault="009A3969" w:rsidP="009A3969">
      <w:pPr>
        <w:rPr>
          <w:rFonts w:ascii="Arial" w:hAnsi="Arial" w:cs="Arial"/>
          <w:b/>
          <w:sz w:val="20"/>
          <w:szCs w:val="20"/>
        </w:rPr>
      </w:pPr>
    </w:p>
    <w:p w:rsidR="00F277FB" w:rsidRPr="00D90FCA" w:rsidRDefault="00F277FB" w:rsidP="00F277FB">
      <w:pPr>
        <w:jc w:val="center"/>
        <w:rPr>
          <w:rFonts w:ascii="Arial" w:hAnsi="Arial" w:cs="Arial"/>
          <w:b/>
          <w:sz w:val="20"/>
          <w:szCs w:val="20"/>
        </w:rPr>
      </w:pPr>
      <w:r w:rsidRPr="00D90FCA">
        <w:rPr>
          <w:rFonts w:ascii="Arial" w:hAnsi="Arial" w:cs="Arial"/>
          <w:b/>
          <w:sz w:val="20"/>
          <w:szCs w:val="20"/>
        </w:rPr>
        <w:t xml:space="preserve">Αριθμός απόφασης : </w:t>
      </w:r>
      <w:r w:rsidR="00094124" w:rsidRPr="00D90FCA">
        <w:rPr>
          <w:rFonts w:ascii="Arial" w:hAnsi="Arial" w:cs="Arial"/>
          <w:b/>
          <w:sz w:val="20"/>
          <w:szCs w:val="20"/>
        </w:rPr>
        <w:t>8</w:t>
      </w:r>
      <w:r w:rsidR="009852EE" w:rsidRPr="00D90FCA">
        <w:rPr>
          <w:rFonts w:ascii="Arial" w:hAnsi="Arial" w:cs="Arial"/>
          <w:b/>
          <w:sz w:val="20"/>
          <w:szCs w:val="20"/>
        </w:rPr>
        <w:t>5</w:t>
      </w:r>
    </w:p>
    <w:p w:rsidR="009852EE" w:rsidRPr="00D90FCA" w:rsidRDefault="009852EE" w:rsidP="009852EE">
      <w:pPr>
        <w:pStyle w:val="53"/>
        <w:ind w:left="0"/>
        <w:jc w:val="both"/>
        <w:rPr>
          <w:rFonts w:ascii="Arial" w:hAnsi="Arial" w:cs="Arial"/>
          <w:b/>
        </w:rPr>
      </w:pPr>
      <w:r w:rsidRPr="00D90FCA">
        <w:rPr>
          <w:rFonts w:ascii="Arial" w:eastAsia="Arial" w:hAnsi="Arial" w:cs="Arial"/>
          <w:b/>
        </w:rPr>
        <w:t>Απαλλαγή υπολόγου και έγκριση απόδοσης λογαριασμού του αριθ. 568/202</w:t>
      </w:r>
      <w:r w:rsidR="00CE642A" w:rsidRPr="00D90FCA">
        <w:rPr>
          <w:rFonts w:ascii="Arial" w:eastAsia="Arial" w:hAnsi="Arial" w:cs="Arial"/>
          <w:b/>
        </w:rPr>
        <w:t xml:space="preserve">3 </w:t>
      </w:r>
      <w:r w:rsidRPr="00D90FCA">
        <w:rPr>
          <w:rFonts w:ascii="Arial" w:eastAsia="Arial" w:hAnsi="Arial" w:cs="Arial"/>
          <w:b/>
        </w:rPr>
        <w:t>Χρηματικού Εντάλματος Προπληρωμής</w:t>
      </w:r>
    </w:p>
    <w:p w:rsidR="00536CBA" w:rsidRPr="00D90FCA" w:rsidRDefault="00536CBA" w:rsidP="00536CBA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A3969" w:rsidRPr="00D90FCA" w:rsidRDefault="009A3969" w:rsidP="009A3969">
      <w:pPr>
        <w:pStyle w:val="35"/>
        <w:ind w:left="284"/>
        <w:jc w:val="both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      </w:t>
      </w:r>
      <w:r w:rsidRPr="00D90FCA">
        <w:rPr>
          <w:rFonts w:ascii="Arial" w:eastAsia="Arial" w:hAnsi="Arial" w:cs="Arial"/>
          <w:sz w:val="20"/>
          <w:szCs w:val="20"/>
        </w:rPr>
        <w:t xml:space="preserve">      </w:t>
      </w:r>
      <w:r w:rsidRPr="00D90FCA">
        <w:rPr>
          <w:rFonts w:ascii="Arial" w:hAnsi="Arial" w:cs="Arial"/>
          <w:sz w:val="20"/>
          <w:szCs w:val="20"/>
        </w:rPr>
        <w:t>Στη Λιβαδειά σήμερα  4</w:t>
      </w:r>
      <w:r w:rsidRPr="00D90FCA">
        <w:rPr>
          <w:rFonts w:ascii="Arial" w:hAnsi="Arial" w:cs="Arial"/>
          <w:sz w:val="20"/>
          <w:szCs w:val="20"/>
          <w:vertAlign w:val="superscript"/>
        </w:rPr>
        <w:t>η</w:t>
      </w:r>
      <w:r w:rsidRPr="00D90FCA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D90FCA">
        <w:rPr>
          <w:rFonts w:ascii="Arial" w:hAnsi="Arial" w:cs="Arial"/>
          <w:sz w:val="20"/>
          <w:szCs w:val="20"/>
        </w:rPr>
        <w:t>Μαϊου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 2023  ημέρα   Πέμπτη , ώρα 13,00  και στην αίθουσα συνεδριάσεων του Δημοτικού Συμβουλίου  </w:t>
      </w:r>
      <w:proofErr w:type="spellStart"/>
      <w:r w:rsidRPr="00D90FCA">
        <w:rPr>
          <w:rFonts w:ascii="Arial" w:hAnsi="Arial" w:cs="Arial"/>
          <w:sz w:val="20"/>
          <w:szCs w:val="20"/>
        </w:rPr>
        <w:t>Λεβαδέων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στο Παλαιό Δημαρχείο – Πλατεία Εθνικής Αντίστασης συνεδρίασε η Οικονομική Επιτροπή Δήμου </w:t>
      </w:r>
      <w:proofErr w:type="spellStart"/>
      <w:r w:rsidRPr="00D90FCA">
        <w:rPr>
          <w:rFonts w:ascii="Arial" w:hAnsi="Arial" w:cs="Arial"/>
          <w:sz w:val="20"/>
          <w:szCs w:val="20"/>
        </w:rPr>
        <w:t>Λεβαδέων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μετά την από  7955/27-04-2023 έγγραφη πρόσκληση του  Προέδρου της (Δημάρχου </w:t>
      </w:r>
      <w:proofErr w:type="spellStart"/>
      <w:r w:rsidRPr="00D90FCA">
        <w:rPr>
          <w:rFonts w:ascii="Arial" w:hAnsi="Arial" w:cs="Arial"/>
          <w:sz w:val="20"/>
          <w:szCs w:val="20"/>
        </w:rPr>
        <w:t>Λεβαδέων</w:t>
      </w:r>
      <w:proofErr w:type="spellEnd"/>
      <w:r w:rsidRPr="00D90FCA">
        <w:rPr>
          <w:rFonts w:ascii="Arial" w:hAnsi="Arial" w:cs="Arial"/>
          <w:sz w:val="20"/>
          <w:szCs w:val="20"/>
        </w:rPr>
        <w:t>) σε εφαρμογή των διατάξεων α) Του άρθρου 77 του Ν. 4555/2018 , β)Των  διατάξεων του  άρθρου 40 του Ν.4735/2020 που αντικατέστησε το άρθρο 72 το</w:t>
      </w:r>
      <w:r w:rsidRPr="00D90FCA">
        <w:rPr>
          <w:rFonts w:ascii="Arial" w:hAnsi="Arial" w:cs="Arial"/>
          <w:bCs/>
          <w:sz w:val="20"/>
          <w:szCs w:val="20"/>
        </w:rPr>
        <w:t>υ  .3852/2</w:t>
      </w:r>
      <w:r w:rsidRPr="00D90FCA">
        <w:rPr>
          <w:rFonts w:ascii="Arial" w:eastAsia="Verdana" w:hAnsi="Arial" w:cs="Arial"/>
          <w:bCs/>
          <w:iCs/>
          <w:sz w:val="20"/>
          <w:szCs w:val="20"/>
        </w:rPr>
        <w:t xml:space="preserve">010 </w:t>
      </w:r>
      <w:r w:rsidRPr="00D90FCA">
        <w:rPr>
          <w:rFonts w:ascii="Arial" w:hAnsi="Arial" w:cs="Arial"/>
          <w:sz w:val="20"/>
          <w:szCs w:val="20"/>
        </w:rPr>
        <w:t>γ) Των</w:t>
      </w:r>
      <w:r w:rsidRPr="00D90FCA">
        <w:rPr>
          <w:rFonts w:ascii="Arial" w:hAnsi="Arial" w:cs="Arial"/>
          <w:bCs/>
          <w:sz w:val="20"/>
          <w:szCs w:val="20"/>
        </w:rPr>
        <w:t xml:space="preserve"> διατάξεων της </w:t>
      </w:r>
      <w:proofErr w:type="spellStart"/>
      <w:r w:rsidRPr="00D90FCA">
        <w:rPr>
          <w:rFonts w:ascii="Arial" w:hAnsi="Arial" w:cs="Arial"/>
          <w:bCs/>
          <w:sz w:val="20"/>
          <w:szCs w:val="20"/>
        </w:rPr>
        <w:t>υπ΄αριθμ</w:t>
      </w:r>
      <w:proofErr w:type="spellEnd"/>
      <w:r w:rsidRPr="00D90FCA">
        <w:rPr>
          <w:rFonts w:ascii="Arial" w:hAnsi="Arial" w:cs="Arial"/>
          <w:bCs/>
          <w:sz w:val="20"/>
          <w:szCs w:val="20"/>
        </w:rPr>
        <w:t xml:space="preserve"> 374/2022</w:t>
      </w:r>
      <w:r w:rsidRPr="00D90FCA">
        <w:rPr>
          <w:rFonts w:ascii="Arial" w:hAnsi="Arial" w:cs="Arial"/>
          <w:bCs/>
          <w:sz w:val="20"/>
          <w:szCs w:val="20"/>
          <w:u w:val="single"/>
        </w:rPr>
        <w:t xml:space="preserve"> εγκυκλίου του ΥΠ.ΕΣ. (ΑΔΑ: ΨΜΓΓ46ΜΤΛ6-Φ75) </w:t>
      </w:r>
      <w:r w:rsidRPr="00D90FCA">
        <w:rPr>
          <w:rFonts w:ascii="Arial" w:hAnsi="Arial" w:cs="Arial"/>
          <w:bCs/>
          <w:sz w:val="20"/>
          <w:szCs w:val="20"/>
        </w:rPr>
        <w:t>«Λειτουργία Οικονομικής Επιτροπής και Επιτροπής Ποιότητας Ζωής</w:t>
      </w:r>
      <w:r w:rsidRPr="00D90FCA">
        <w:rPr>
          <w:rFonts w:ascii="Arial" w:hAnsi="Arial" w:cs="Arial"/>
          <w:sz w:val="20"/>
          <w:szCs w:val="20"/>
        </w:rPr>
        <w:t>» δ) Των διατάξεων του Ν. 5013/2023</w:t>
      </w:r>
    </w:p>
    <w:p w:rsidR="00F277FB" w:rsidRPr="00D90FCA" w:rsidRDefault="009A3969" w:rsidP="00776CE8">
      <w:pPr>
        <w:ind w:left="284" w:hanging="432"/>
        <w:jc w:val="both"/>
        <w:rPr>
          <w:rFonts w:ascii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sz w:val="20"/>
          <w:szCs w:val="20"/>
        </w:rPr>
        <w:t xml:space="preserve">         </w:t>
      </w:r>
      <w:r w:rsidRPr="00D90FCA">
        <w:rPr>
          <w:rFonts w:ascii="Arial" w:hAnsi="Arial" w:cs="Arial"/>
          <w:sz w:val="20"/>
          <w:szCs w:val="20"/>
        </w:rPr>
        <w:t>Αφού  διαπιστώθηκε ότι υπάρχει νόμιμη απαρτία, επειδή σε σύνολο 9 (εννέα)  μελών ήταν παρόντες   7 (επτά)  , ήτοι</w:t>
      </w:r>
      <w:r w:rsidR="00776CE8" w:rsidRPr="00D90FCA">
        <w:rPr>
          <w:rFonts w:ascii="Arial" w:hAnsi="Arial" w:cs="Arial"/>
          <w:sz w:val="20"/>
          <w:szCs w:val="20"/>
        </w:rPr>
        <w:t xml:space="preserve"> :</w:t>
      </w:r>
    </w:p>
    <w:p w:rsidR="009A3969" w:rsidRPr="00D90FCA" w:rsidRDefault="009A3969" w:rsidP="009A3969">
      <w:pPr>
        <w:ind w:left="432" w:hanging="432"/>
        <w:jc w:val="both"/>
        <w:rPr>
          <w:rFonts w:ascii="Arial" w:hAnsi="Arial" w:cs="Arial"/>
          <w:sz w:val="20"/>
          <w:szCs w:val="20"/>
        </w:rPr>
      </w:pPr>
    </w:p>
    <w:p w:rsidR="009A3969" w:rsidRPr="00D90FCA" w:rsidRDefault="009A3969" w:rsidP="009A3969">
      <w:pPr>
        <w:ind w:left="432" w:hanging="432"/>
        <w:jc w:val="both"/>
        <w:rPr>
          <w:rFonts w:ascii="Arial" w:hAnsi="Arial" w:cs="Arial"/>
          <w:sz w:val="20"/>
          <w:szCs w:val="20"/>
        </w:rPr>
      </w:pPr>
    </w:p>
    <w:p w:rsidR="00F277FB" w:rsidRPr="00D90FCA" w:rsidRDefault="00F277FB" w:rsidP="00F277FB">
      <w:pPr>
        <w:jc w:val="both"/>
        <w:rPr>
          <w:rFonts w:ascii="Arial" w:hAnsi="Arial" w:cs="Arial"/>
          <w:b/>
          <w:sz w:val="20"/>
          <w:szCs w:val="20"/>
        </w:rPr>
      </w:pPr>
      <w:r w:rsidRPr="00D90FCA">
        <w:rPr>
          <w:rFonts w:ascii="Arial" w:hAnsi="Arial" w:cs="Arial"/>
          <w:b/>
          <w:sz w:val="20"/>
          <w:szCs w:val="20"/>
        </w:rPr>
        <w:tab/>
        <w:t xml:space="preserve">                  ΠΑΡΟΝΤΕΣ                                                                 ΑΠΟΝΤΕΣ</w:t>
      </w:r>
    </w:p>
    <w:p w:rsidR="00F277FB" w:rsidRPr="00D90FCA" w:rsidRDefault="00F277FB" w:rsidP="00F277FB">
      <w:pPr>
        <w:tabs>
          <w:tab w:val="left" w:pos="360"/>
          <w:tab w:val="left" w:pos="6237"/>
        </w:tabs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color w:val="000000"/>
          <w:sz w:val="20"/>
          <w:szCs w:val="20"/>
        </w:rPr>
        <w:t xml:space="preserve"> </w:t>
      </w:r>
      <w:r w:rsidR="00770AE0" w:rsidRPr="00D90FCA">
        <w:rPr>
          <w:rFonts w:ascii="Arial" w:hAnsi="Arial" w:cs="Arial"/>
          <w:color w:val="000000"/>
          <w:sz w:val="20"/>
          <w:szCs w:val="20"/>
        </w:rPr>
        <w:t xml:space="preserve"> </w:t>
      </w:r>
      <w:r w:rsidRPr="00D90FCA">
        <w:rPr>
          <w:rFonts w:ascii="Arial" w:hAnsi="Arial" w:cs="Arial"/>
          <w:color w:val="000000"/>
          <w:sz w:val="20"/>
          <w:szCs w:val="20"/>
        </w:rPr>
        <w:t xml:space="preserve">   </w:t>
      </w:r>
      <w:r w:rsidR="00C44F45" w:rsidRPr="00D90FCA">
        <w:rPr>
          <w:rFonts w:ascii="Arial" w:hAnsi="Arial" w:cs="Arial"/>
          <w:color w:val="000000"/>
          <w:sz w:val="20"/>
          <w:szCs w:val="20"/>
        </w:rPr>
        <w:t xml:space="preserve"> </w:t>
      </w:r>
      <w:r w:rsidRPr="00D90FCA">
        <w:rPr>
          <w:rFonts w:ascii="Arial" w:hAnsi="Arial" w:cs="Arial"/>
          <w:sz w:val="20"/>
          <w:szCs w:val="20"/>
        </w:rPr>
        <w:t xml:space="preserve"> 1.Ταγκαλεγκας Ιωάννης                                                           </w:t>
      </w:r>
      <w:r w:rsidR="0062682D" w:rsidRPr="00D90FCA">
        <w:rPr>
          <w:rFonts w:ascii="Arial" w:hAnsi="Arial" w:cs="Arial"/>
          <w:sz w:val="20"/>
          <w:szCs w:val="20"/>
        </w:rPr>
        <w:t xml:space="preserve"> </w:t>
      </w:r>
      <w:r w:rsidRPr="00D90FCA">
        <w:rPr>
          <w:rFonts w:ascii="Arial" w:hAnsi="Arial" w:cs="Arial"/>
          <w:sz w:val="20"/>
          <w:szCs w:val="20"/>
        </w:rPr>
        <w:t xml:space="preserve"> </w:t>
      </w:r>
      <w:r w:rsidR="00770AE0" w:rsidRPr="00D90FCA">
        <w:rPr>
          <w:rFonts w:ascii="Arial" w:hAnsi="Arial" w:cs="Arial"/>
          <w:sz w:val="20"/>
          <w:szCs w:val="20"/>
        </w:rPr>
        <w:t xml:space="preserve"> </w:t>
      </w:r>
      <w:r w:rsidRPr="00D90FCA">
        <w:rPr>
          <w:rFonts w:ascii="Arial" w:hAnsi="Arial" w:cs="Arial"/>
          <w:sz w:val="20"/>
          <w:szCs w:val="20"/>
        </w:rPr>
        <w:t xml:space="preserve"> 1. </w:t>
      </w:r>
      <w:proofErr w:type="spellStart"/>
      <w:r w:rsidR="009A3969" w:rsidRPr="00D90FCA">
        <w:rPr>
          <w:rFonts w:ascii="Arial" w:hAnsi="Arial" w:cs="Arial"/>
          <w:sz w:val="20"/>
          <w:szCs w:val="20"/>
        </w:rPr>
        <w:t>Πούλος</w:t>
      </w:r>
      <w:proofErr w:type="spellEnd"/>
      <w:r w:rsidR="009A3969" w:rsidRPr="00D90FCA">
        <w:rPr>
          <w:rFonts w:ascii="Arial" w:hAnsi="Arial" w:cs="Arial"/>
          <w:sz w:val="20"/>
          <w:szCs w:val="20"/>
        </w:rPr>
        <w:t xml:space="preserve"> Ευάγγελος</w:t>
      </w:r>
    </w:p>
    <w:p w:rsidR="00F277FB" w:rsidRPr="00D90FCA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D90FCA">
        <w:rPr>
          <w:rFonts w:ascii="Arial" w:hAnsi="Arial" w:cs="Arial"/>
          <w:sz w:val="20"/>
          <w:szCs w:val="20"/>
        </w:rPr>
        <w:t>Μητάς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 Αλέξανδρος                                                                </w:t>
      </w:r>
      <w:r w:rsidR="00CC77AB" w:rsidRPr="00D90FCA">
        <w:rPr>
          <w:rFonts w:ascii="Arial" w:hAnsi="Arial" w:cs="Arial"/>
          <w:sz w:val="20"/>
          <w:szCs w:val="20"/>
        </w:rPr>
        <w:t xml:space="preserve"> </w:t>
      </w:r>
      <w:r w:rsidRPr="00D90FCA">
        <w:rPr>
          <w:rFonts w:ascii="Arial" w:hAnsi="Arial" w:cs="Arial"/>
          <w:sz w:val="20"/>
          <w:szCs w:val="20"/>
        </w:rPr>
        <w:t xml:space="preserve"> 2. </w:t>
      </w:r>
      <w:proofErr w:type="spellStart"/>
      <w:r w:rsidR="009A3969" w:rsidRPr="00D90FCA">
        <w:rPr>
          <w:rFonts w:ascii="Arial" w:hAnsi="Arial" w:cs="Arial"/>
          <w:sz w:val="20"/>
          <w:szCs w:val="20"/>
        </w:rPr>
        <w:t>Μπράλιος</w:t>
      </w:r>
      <w:proofErr w:type="spellEnd"/>
      <w:r w:rsidR="009A3969" w:rsidRPr="00D90FCA">
        <w:rPr>
          <w:rFonts w:ascii="Arial" w:hAnsi="Arial" w:cs="Arial"/>
          <w:sz w:val="20"/>
          <w:szCs w:val="20"/>
        </w:rPr>
        <w:t xml:space="preserve"> Νικόλαος</w:t>
      </w:r>
    </w:p>
    <w:p w:rsidR="00F277FB" w:rsidRPr="00D90FCA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D90FCA">
        <w:rPr>
          <w:rFonts w:ascii="Arial" w:hAnsi="Arial" w:cs="Arial"/>
          <w:sz w:val="20"/>
          <w:szCs w:val="20"/>
        </w:rPr>
        <w:t>Καλογρηάς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  Αθανάσιος                                                        </w:t>
      </w:r>
      <w:r w:rsidR="00CC77AB" w:rsidRPr="00D90FCA">
        <w:rPr>
          <w:rFonts w:ascii="Arial" w:hAnsi="Arial" w:cs="Arial"/>
          <w:sz w:val="20"/>
          <w:szCs w:val="20"/>
        </w:rPr>
        <w:t xml:space="preserve"> </w:t>
      </w:r>
      <w:r w:rsidR="009A3969" w:rsidRPr="00D90FCA">
        <w:rPr>
          <w:rFonts w:ascii="Arial" w:hAnsi="Arial" w:cs="Arial"/>
          <w:sz w:val="20"/>
          <w:szCs w:val="20"/>
        </w:rPr>
        <w:t xml:space="preserve">  </w:t>
      </w:r>
    </w:p>
    <w:p w:rsidR="00F277FB" w:rsidRPr="00D90FCA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4.Σαγιάννης Μιχαήλ                                                                 Αν και είχαν νόμιμα προσκληθεί    </w:t>
      </w:r>
    </w:p>
    <w:p w:rsidR="00F277FB" w:rsidRPr="00D90FCA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5.Μερτζάνης </w:t>
      </w:r>
      <w:proofErr w:type="spellStart"/>
      <w:r w:rsidRPr="00D90FCA">
        <w:rPr>
          <w:rFonts w:ascii="Arial" w:hAnsi="Arial" w:cs="Arial"/>
          <w:sz w:val="20"/>
          <w:szCs w:val="20"/>
        </w:rPr>
        <w:t>Κωσταντίνος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 </w:t>
      </w:r>
    </w:p>
    <w:p w:rsidR="00F277FB" w:rsidRPr="00D90FCA" w:rsidRDefault="00F277FB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6. </w:t>
      </w:r>
      <w:proofErr w:type="spellStart"/>
      <w:r w:rsidRPr="00D90FCA">
        <w:rPr>
          <w:rFonts w:ascii="Arial" w:hAnsi="Arial" w:cs="Arial"/>
          <w:sz w:val="20"/>
          <w:szCs w:val="20"/>
        </w:rPr>
        <w:t>Κα</w:t>
      </w:r>
      <w:r w:rsidR="00A67C81" w:rsidRPr="00D90FCA">
        <w:rPr>
          <w:rFonts w:ascii="Arial" w:hAnsi="Arial" w:cs="Arial"/>
          <w:sz w:val="20"/>
          <w:szCs w:val="20"/>
        </w:rPr>
        <w:t>πλάνης</w:t>
      </w:r>
      <w:proofErr w:type="spellEnd"/>
      <w:r w:rsidR="00A67C81" w:rsidRPr="00D90FCA">
        <w:rPr>
          <w:rFonts w:ascii="Arial" w:hAnsi="Arial" w:cs="Arial"/>
          <w:sz w:val="20"/>
          <w:szCs w:val="20"/>
        </w:rPr>
        <w:t xml:space="preserve"> Κωνσταντίνος</w:t>
      </w:r>
    </w:p>
    <w:p w:rsidR="00A67C81" w:rsidRPr="00D90FCA" w:rsidRDefault="00A67C81" w:rsidP="00F277FB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7.Τουμαράς Βασίλειος (αν/κό μέλος κ. </w:t>
      </w:r>
      <w:proofErr w:type="spellStart"/>
      <w:r w:rsidRPr="00D90FCA">
        <w:rPr>
          <w:rFonts w:ascii="Arial" w:hAnsi="Arial" w:cs="Arial"/>
          <w:sz w:val="20"/>
          <w:szCs w:val="20"/>
        </w:rPr>
        <w:t>Καραμάνη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Δημητρίου)</w:t>
      </w:r>
    </w:p>
    <w:p w:rsidR="00980327" w:rsidRPr="00D90FCA" w:rsidRDefault="006E4A8B" w:rsidP="00752C50">
      <w:pPr>
        <w:pStyle w:val="ad"/>
        <w:spacing w:before="119" w:after="119"/>
        <w:rPr>
          <w:rFonts w:ascii="Arial" w:eastAsia="Arial" w:hAnsi="Arial" w:cs="Arial"/>
          <w:sz w:val="20"/>
        </w:rPr>
      </w:pPr>
      <w:r w:rsidRPr="00D90FCA">
        <w:rPr>
          <w:rFonts w:ascii="Arial" w:eastAsia="Arial" w:hAnsi="Arial" w:cs="Arial"/>
          <w:sz w:val="20"/>
        </w:rPr>
        <w:t xml:space="preserve">  </w:t>
      </w:r>
    </w:p>
    <w:p w:rsidR="00CE642A" w:rsidRPr="00D90FCA" w:rsidRDefault="00980327" w:rsidP="00CE642A">
      <w:pPr>
        <w:jc w:val="both"/>
        <w:rPr>
          <w:rFonts w:ascii="Arial" w:eastAsia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sz w:val="20"/>
          <w:szCs w:val="20"/>
        </w:rPr>
        <w:t xml:space="preserve">   </w:t>
      </w:r>
      <w:r w:rsidR="006E4A8B" w:rsidRPr="00D90FCA">
        <w:rPr>
          <w:rFonts w:ascii="Arial" w:eastAsia="Arial" w:hAnsi="Arial" w:cs="Arial"/>
          <w:sz w:val="20"/>
          <w:szCs w:val="20"/>
        </w:rPr>
        <w:t>Ο</w:t>
      </w:r>
      <w:r w:rsidRPr="00D90FCA">
        <w:rPr>
          <w:rFonts w:ascii="Arial" w:eastAsia="Arial" w:hAnsi="Arial" w:cs="Arial"/>
          <w:sz w:val="20"/>
          <w:szCs w:val="20"/>
        </w:rPr>
        <w:t xml:space="preserve"> Πρ</w:t>
      </w:r>
      <w:r w:rsidR="006E4A8B" w:rsidRPr="00D90FCA">
        <w:rPr>
          <w:rFonts w:ascii="Arial" w:eastAsia="Arial" w:hAnsi="Arial" w:cs="Arial"/>
          <w:sz w:val="20"/>
          <w:szCs w:val="20"/>
        </w:rPr>
        <w:t>όε</w:t>
      </w:r>
      <w:r w:rsidRPr="00D90FCA">
        <w:rPr>
          <w:rFonts w:ascii="Arial" w:eastAsia="Arial" w:hAnsi="Arial" w:cs="Arial"/>
          <w:sz w:val="20"/>
          <w:szCs w:val="20"/>
        </w:rPr>
        <w:t>δρο</w:t>
      </w:r>
      <w:r w:rsidR="006E4A8B" w:rsidRPr="00D90FCA">
        <w:rPr>
          <w:rFonts w:ascii="Arial" w:eastAsia="Arial" w:hAnsi="Arial" w:cs="Arial"/>
          <w:sz w:val="20"/>
          <w:szCs w:val="20"/>
        </w:rPr>
        <w:t>ς</w:t>
      </w:r>
      <w:r w:rsidRPr="00D90FCA">
        <w:rPr>
          <w:rFonts w:ascii="Arial" w:eastAsia="Arial" w:hAnsi="Arial" w:cs="Arial"/>
          <w:sz w:val="20"/>
          <w:szCs w:val="20"/>
        </w:rPr>
        <w:t xml:space="preserve"> της Οικονομικής Επιτροπής </w:t>
      </w:r>
      <w:r w:rsidR="00E84480" w:rsidRPr="00D90FCA">
        <w:rPr>
          <w:rFonts w:ascii="Arial" w:eastAsia="Arial" w:hAnsi="Arial" w:cs="Arial"/>
          <w:sz w:val="20"/>
          <w:szCs w:val="20"/>
        </w:rPr>
        <w:t xml:space="preserve">εισηγούμενος το </w:t>
      </w:r>
      <w:r w:rsidR="00CE642A" w:rsidRPr="00D90FCA">
        <w:rPr>
          <w:rFonts w:ascii="Arial" w:eastAsia="Arial" w:hAnsi="Arial" w:cs="Arial"/>
          <w:sz w:val="20"/>
          <w:szCs w:val="20"/>
        </w:rPr>
        <w:t>8</w:t>
      </w:r>
      <w:r w:rsidR="00E84480" w:rsidRPr="00D90FCA">
        <w:rPr>
          <w:rFonts w:ascii="Arial" w:eastAsia="Arial" w:hAnsi="Arial" w:cs="Arial"/>
          <w:sz w:val="20"/>
          <w:szCs w:val="20"/>
          <w:vertAlign w:val="superscript"/>
        </w:rPr>
        <w:t>ο</w:t>
      </w:r>
      <w:r w:rsidR="00E84480" w:rsidRPr="00D90FCA">
        <w:rPr>
          <w:rFonts w:ascii="Arial" w:eastAsia="Arial" w:hAnsi="Arial" w:cs="Arial"/>
          <w:sz w:val="20"/>
          <w:szCs w:val="20"/>
        </w:rPr>
        <w:t xml:space="preserve"> θέμα της ημερήσιας διάταξης έθεσε υπόψη των μελών το με  </w:t>
      </w:r>
      <w:proofErr w:type="spellStart"/>
      <w:r w:rsidR="00E84480" w:rsidRPr="00D90FCA">
        <w:rPr>
          <w:rFonts w:ascii="Arial" w:eastAsia="Arial" w:hAnsi="Arial" w:cs="Arial"/>
          <w:sz w:val="20"/>
          <w:szCs w:val="20"/>
        </w:rPr>
        <w:t>αριθμ</w:t>
      </w:r>
      <w:proofErr w:type="spellEnd"/>
      <w:r w:rsidR="00E84480" w:rsidRPr="00D90FCA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="00E84480" w:rsidRPr="00D90FCA">
        <w:rPr>
          <w:rFonts w:ascii="Arial" w:eastAsia="Arial" w:hAnsi="Arial" w:cs="Arial"/>
          <w:sz w:val="20"/>
          <w:szCs w:val="20"/>
        </w:rPr>
        <w:t>πρωτ</w:t>
      </w:r>
      <w:proofErr w:type="spellEnd"/>
      <w:r w:rsidR="00E84480" w:rsidRPr="00D90FCA">
        <w:rPr>
          <w:rFonts w:ascii="Arial" w:eastAsia="Arial" w:hAnsi="Arial" w:cs="Arial"/>
          <w:sz w:val="20"/>
          <w:szCs w:val="20"/>
        </w:rPr>
        <w:t xml:space="preserve">. </w:t>
      </w:r>
      <w:r w:rsidR="00F509B4" w:rsidRPr="00D90FCA">
        <w:rPr>
          <w:rFonts w:ascii="Arial" w:eastAsia="Arial" w:hAnsi="Arial" w:cs="Arial"/>
          <w:sz w:val="20"/>
          <w:szCs w:val="20"/>
        </w:rPr>
        <w:t>7</w:t>
      </w:r>
      <w:r w:rsidR="00CE642A" w:rsidRPr="00D90FCA">
        <w:rPr>
          <w:rFonts w:ascii="Arial" w:eastAsia="Arial" w:hAnsi="Arial" w:cs="Arial"/>
          <w:sz w:val="20"/>
          <w:szCs w:val="20"/>
        </w:rPr>
        <w:t>319</w:t>
      </w:r>
      <w:r w:rsidR="00E84480" w:rsidRPr="00D90FCA">
        <w:rPr>
          <w:rFonts w:ascii="Arial" w:eastAsia="Arial" w:hAnsi="Arial" w:cs="Arial"/>
          <w:sz w:val="20"/>
          <w:szCs w:val="20"/>
        </w:rPr>
        <w:t>/</w:t>
      </w:r>
      <w:r w:rsidR="00B0069B" w:rsidRPr="00D90FCA">
        <w:rPr>
          <w:rFonts w:ascii="Arial" w:eastAsia="Arial" w:hAnsi="Arial" w:cs="Arial"/>
          <w:sz w:val="20"/>
          <w:szCs w:val="20"/>
        </w:rPr>
        <w:t>2</w:t>
      </w:r>
      <w:r w:rsidR="00F509B4" w:rsidRPr="00D90FCA">
        <w:rPr>
          <w:rFonts w:ascii="Arial" w:eastAsia="Arial" w:hAnsi="Arial" w:cs="Arial"/>
          <w:sz w:val="20"/>
          <w:szCs w:val="20"/>
        </w:rPr>
        <w:t>5</w:t>
      </w:r>
      <w:r w:rsidR="00E84480" w:rsidRPr="00D90FCA">
        <w:rPr>
          <w:rFonts w:ascii="Arial" w:eastAsia="Arial" w:hAnsi="Arial" w:cs="Arial"/>
          <w:sz w:val="20"/>
          <w:szCs w:val="20"/>
        </w:rPr>
        <w:t>-0</w:t>
      </w:r>
      <w:r w:rsidR="00F509B4" w:rsidRPr="00D90FCA">
        <w:rPr>
          <w:rFonts w:ascii="Arial" w:eastAsia="Arial" w:hAnsi="Arial" w:cs="Arial"/>
          <w:sz w:val="20"/>
          <w:szCs w:val="20"/>
        </w:rPr>
        <w:t>4</w:t>
      </w:r>
      <w:r w:rsidR="00E84480" w:rsidRPr="00D90FCA">
        <w:rPr>
          <w:rFonts w:ascii="Arial" w:eastAsia="Arial" w:hAnsi="Arial" w:cs="Arial"/>
          <w:sz w:val="20"/>
          <w:szCs w:val="20"/>
        </w:rPr>
        <w:t>-202</w:t>
      </w:r>
      <w:r w:rsidR="00B0069B" w:rsidRPr="00D90FCA">
        <w:rPr>
          <w:rFonts w:ascii="Arial" w:eastAsia="Arial" w:hAnsi="Arial" w:cs="Arial"/>
          <w:sz w:val="20"/>
          <w:szCs w:val="20"/>
        </w:rPr>
        <w:t>3</w:t>
      </w:r>
      <w:r w:rsidR="00E84480" w:rsidRPr="00D90FCA">
        <w:rPr>
          <w:rFonts w:ascii="Arial" w:eastAsia="Arial" w:hAnsi="Arial" w:cs="Arial"/>
          <w:sz w:val="20"/>
          <w:szCs w:val="20"/>
        </w:rPr>
        <w:t xml:space="preserve"> </w:t>
      </w:r>
      <w:r w:rsidR="00CE642A" w:rsidRPr="00D90FCA">
        <w:rPr>
          <w:rFonts w:ascii="Arial" w:eastAsia="Arial" w:hAnsi="Arial" w:cs="Arial"/>
          <w:kern w:val="1"/>
          <w:sz w:val="20"/>
          <w:szCs w:val="20"/>
          <w:shd w:val="clear" w:color="auto" w:fill="FFFFFF"/>
          <w:lang w:bidi="hi-IN"/>
        </w:rPr>
        <w:t xml:space="preserve">έθεσε υπόψη των μελών το με αριθ. </w:t>
      </w:r>
      <w:proofErr w:type="spellStart"/>
      <w:r w:rsidR="00CE642A" w:rsidRPr="00D90FCA">
        <w:rPr>
          <w:rFonts w:ascii="Arial" w:eastAsia="Arial" w:hAnsi="Arial" w:cs="Arial"/>
          <w:kern w:val="1"/>
          <w:sz w:val="20"/>
          <w:szCs w:val="20"/>
          <w:shd w:val="clear" w:color="auto" w:fill="FFFFFF"/>
          <w:lang w:bidi="hi-IN"/>
        </w:rPr>
        <w:t>πρωτ</w:t>
      </w:r>
      <w:proofErr w:type="spellEnd"/>
      <w:r w:rsidR="00CE642A" w:rsidRPr="00D90FCA">
        <w:rPr>
          <w:rFonts w:ascii="Arial" w:eastAsia="Arial" w:hAnsi="Arial" w:cs="Arial"/>
          <w:kern w:val="1"/>
          <w:sz w:val="20"/>
          <w:szCs w:val="20"/>
          <w:shd w:val="clear" w:color="auto" w:fill="FFFFFF"/>
          <w:lang w:bidi="hi-IN"/>
        </w:rPr>
        <w:t>. 7319/19-04-2023 έγγραφο της</w:t>
      </w:r>
      <w:r w:rsidR="00CE642A" w:rsidRPr="00D90FCA">
        <w:rPr>
          <w:rFonts w:ascii="Arial" w:hAnsi="Arial" w:cs="Arial"/>
          <w:sz w:val="20"/>
          <w:szCs w:val="20"/>
        </w:rPr>
        <w:t xml:space="preserve"> </w:t>
      </w:r>
      <w:r w:rsidR="00CE642A" w:rsidRPr="00D90FCA">
        <w:rPr>
          <w:rFonts w:ascii="Arial" w:eastAsia="Verdana" w:hAnsi="Arial" w:cs="Arial"/>
          <w:color w:val="000000"/>
          <w:sz w:val="20"/>
          <w:szCs w:val="20"/>
        </w:rPr>
        <w:t>υπαλλήλου τ</w:t>
      </w:r>
      <w:r w:rsidR="00CE642A" w:rsidRPr="00D90FCA">
        <w:rPr>
          <w:rFonts w:ascii="Arial" w:hAnsi="Arial" w:cs="Arial"/>
          <w:sz w:val="20"/>
          <w:szCs w:val="20"/>
        </w:rPr>
        <w:t xml:space="preserve">ου Δήμου </w:t>
      </w:r>
      <w:proofErr w:type="spellStart"/>
      <w:r w:rsidR="00CE642A" w:rsidRPr="00D90FCA">
        <w:rPr>
          <w:rFonts w:ascii="Arial" w:hAnsi="Arial" w:cs="Arial"/>
          <w:sz w:val="20"/>
          <w:szCs w:val="20"/>
        </w:rPr>
        <w:t>Λεβαδέων</w:t>
      </w:r>
      <w:proofErr w:type="spellEnd"/>
      <w:r w:rsidR="00CE642A" w:rsidRPr="00D90FCA">
        <w:rPr>
          <w:rFonts w:ascii="Arial" w:hAnsi="Arial" w:cs="Arial"/>
          <w:sz w:val="20"/>
          <w:szCs w:val="20"/>
        </w:rPr>
        <w:t xml:space="preserve"> </w:t>
      </w:r>
      <w:r w:rsidR="00CE642A" w:rsidRPr="00D90FCA">
        <w:rPr>
          <w:rFonts w:ascii="Arial" w:eastAsia="Verdana" w:hAnsi="Arial" w:cs="Arial"/>
          <w:color w:val="000000"/>
          <w:sz w:val="20"/>
          <w:szCs w:val="20"/>
        </w:rPr>
        <w:t xml:space="preserve">κ. </w:t>
      </w:r>
      <w:proofErr w:type="spellStart"/>
      <w:r w:rsidR="00CE642A" w:rsidRPr="00D90FCA">
        <w:rPr>
          <w:rFonts w:ascii="Arial" w:eastAsia="Verdana" w:hAnsi="Arial" w:cs="Arial"/>
          <w:color w:val="000000"/>
          <w:sz w:val="20"/>
          <w:szCs w:val="20"/>
        </w:rPr>
        <w:t>Σαϊπά</w:t>
      </w:r>
      <w:proofErr w:type="spellEnd"/>
      <w:r w:rsidR="00CE642A" w:rsidRPr="00D90FCA">
        <w:rPr>
          <w:rFonts w:ascii="Arial" w:eastAsia="Verdana" w:hAnsi="Arial" w:cs="Arial"/>
          <w:color w:val="000000"/>
          <w:sz w:val="20"/>
          <w:szCs w:val="20"/>
        </w:rPr>
        <w:t xml:space="preserve"> Αικατερίνης  , </w:t>
      </w:r>
      <w:r w:rsidR="00CE642A" w:rsidRPr="00D90FCA">
        <w:rPr>
          <w:rFonts w:ascii="Arial" w:eastAsia="Calibri" w:hAnsi="Arial" w:cs="Arial"/>
          <w:color w:val="000000"/>
          <w:kern w:val="2"/>
          <w:sz w:val="20"/>
          <w:szCs w:val="20"/>
          <w:shd w:val="clear" w:color="auto" w:fill="FFFFFF"/>
        </w:rPr>
        <w:t>στην  οποία</w:t>
      </w:r>
      <w:r w:rsidR="00CE642A" w:rsidRPr="00D90FCA">
        <w:rPr>
          <w:rFonts w:ascii="Arial" w:eastAsia="Arial" w:hAnsi="Arial" w:cs="Arial"/>
          <w:sz w:val="20"/>
          <w:szCs w:val="20"/>
        </w:rPr>
        <w:t xml:space="preserve"> αναφέρονται </w:t>
      </w:r>
      <w:r w:rsidR="00CE642A" w:rsidRPr="00D90FCA">
        <w:rPr>
          <w:rFonts w:ascii="Arial" w:hAnsi="Arial" w:cs="Arial"/>
          <w:sz w:val="20"/>
          <w:szCs w:val="20"/>
        </w:rPr>
        <w:t>τα παρακάτω:</w:t>
      </w:r>
      <w:r w:rsidR="00CE642A" w:rsidRPr="00D90FCA">
        <w:rPr>
          <w:rFonts w:ascii="Arial" w:eastAsia="Arial" w:hAnsi="Arial" w:cs="Arial"/>
          <w:sz w:val="20"/>
          <w:szCs w:val="20"/>
        </w:rPr>
        <w:t xml:space="preserve">      </w:t>
      </w:r>
    </w:p>
    <w:p w:rsidR="00CE642A" w:rsidRPr="00D90FCA" w:rsidRDefault="00CE642A" w:rsidP="00CE642A">
      <w:pPr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Calibri" w:hAnsi="Calibri" w:cs="Calibri"/>
          <w:sz w:val="20"/>
          <w:szCs w:val="20"/>
          <w:highlight w:val="white"/>
        </w:rPr>
        <w:t xml:space="preserve">    </w:t>
      </w: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Με την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υπ΄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αριθμ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. 51/28-03-2023 απόφαση Οικονομικής Επιτροπής Δήμου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Λεβαδέων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και θέμα: ‘’Έκδοση εντάλματος προπληρωμής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επ΄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ονόματος δημοτικού υπαλλήλου ποσού 19.362,00€ για πληρωμή δαπανών για, α) παραλλαγή δικτύου λόγω κατασκευής κυκλικού κόμβου στην οδό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ΔΕΛΦΩΝ,’’β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)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΄΄Παραλλαγή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δικτύου λόγω διάνοιξης πεζοδρομίου στην οδό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Δελφών΄΄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.  αποφασίστηκε ομόφωνα η έγκριση έκδοσης χρηματικού εντάλματος προπληρωμής στο όνομα της υπαλλήλου του Δήμου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Λεβαδέων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,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Σαϊπά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Αικατερίνης , ύψους 19.362,00€  σε βάρος του Κ.Α. Εξόδων 20/6279.003  για την πληρωμή των  προαναφερόμενων  δαπανών.</w:t>
      </w:r>
    </w:p>
    <w:p w:rsidR="00CE642A" w:rsidRPr="00D90FCA" w:rsidRDefault="00CE642A" w:rsidP="00D90FCA">
      <w:pPr>
        <w:spacing w:after="240" w:line="276" w:lineRule="auto"/>
        <w:ind w:firstLine="426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t>Επίσης με την ίδια απόφαση (51/2023) οικονομικής επιτροπής ορίστηκε ως προθεσμία, μέσα στην οποία θα αποδοθεί ο εν λόγω λογαριασμός, σύμφωνα με το άρθρο 32 του Β. Δ/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τος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17/5-15/6/1959, στις  30/05/2023 .Σε εκτέλεση των ανωτέρω εκδόθηκε το ΧΕΠ 568/2023 (31-03-2023 ημερομηνία πληρωμής), ποσού19.362,00€.</w:t>
      </w:r>
    </w:p>
    <w:p w:rsidR="00CE642A" w:rsidRPr="00D90FCA" w:rsidRDefault="00CE642A" w:rsidP="00CE642A">
      <w:pPr>
        <w:spacing w:line="276" w:lineRule="auto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Δαπανήθηκε το ποσό των 19.362,00€ σύμφωνα με : </w:t>
      </w:r>
    </w:p>
    <w:p w:rsidR="00CE642A" w:rsidRPr="00D90FCA" w:rsidRDefault="00CE642A" w:rsidP="00CE642A">
      <w:pPr>
        <w:spacing w:line="276" w:lineRule="auto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1.φωτοαντίγραφα Τιμολογίων παροχής Υπηρεσιών,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Νο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Β0035843, Β 0035844 </w:t>
      </w:r>
    </w:p>
    <w:p w:rsidR="00CE642A" w:rsidRPr="00D90FCA" w:rsidRDefault="00CE642A" w:rsidP="00CE642A">
      <w:pPr>
        <w:spacing w:line="276" w:lineRule="auto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2. φωτοαντίγραφα κατάθεσης στην </w:t>
      </w:r>
      <w:r w:rsidRPr="00D90FCA">
        <w:rPr>
          <w:rFonts w:ascii="Arial" w:hAnsi="Arial" w:cs="Arial"/>
          <w:i/>
          <w:sz w:val="20"/>
          <w:szCs w:val="20"/>
          <w:highlight w:val="white"/>
          <w:lang w:val="en-US"/>
        </w:rPr>
        <w:t>ATTICA</w:t>
      </w: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</w:t>
      </w:r>
      <w:r w:rsidRPr="00D90FCA">
        <w:rPr>
          <w:rFonts w:ascii="Arial" w:hAnsi="Arial" w:cs="Arial"/>
          <w:i/>
          <w:sz w:val="20"/>
          <w:szCs w:val="20"/>
          <w:highlight w:val="white"/>
          <w:lang w:val="en-US"/>
        </w:rPr>
        <w:t>BANK</w:t>
      </w: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Αρ.Πρ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>.</w:t>
      </w:r>
      <w:r w:rsidRPr="00D90FCA">
        <w:rPr>
          <w:rFonts w:ascii="Arial" w:hAnsi="Arial" w:cs="Arial"/>
          <w:i/>
          <w:sz w:val="20"/>
          <w:szCs w:val="20"/>
          <w:highlight w:val="white"/>
          <w:lang w:val="en-US"/>
        </w:rPr>
        <w:t>FT</w:t>
      </w:r>
      <w:r w:rsidRPr="00D90FCA">
        <w:rPr>
          <w:rFonts w:ascii="Arial" w:hAnsi="Arial" w:cs="Arial"/>
          <w:i/>
          <w:sz w:val="20"/>
          <w:szCs w:val="20"/>
          <w:highlight w:val="white"/>
        </w:rPr>
        <w:t>2309009347,</w:t>
      </w:r>
      <w:r w:rsidRPr="00D90FCA">
        <w:rPr>
          <w:rFonts w:ascii="Arial" w:hAnsi="Arial" w:cs="Arial"/>
          <w:i/>
          <w:sz w:val="20"/>
          <w:szCs w:val="20"/>
          <w:highlight w:val="white"/>
          <w:lang w:val="en-US"/>
        </w:rPr>
        <w:t>FT</w:t>
      </w:r>
      <w:r w:rsidRPr="00D90FCA">
        <w:rPr>
          <w:rFonts w:ascii="Arial" w:hAnsi="Arial" w:cs="Arial"/>
          <w:i/>
          <w:sz w:val="20"/>
          <w:szCs w:val="20"/>
          <w:highlight w:val="white"/>
        </w:rPr>
        <w:t>2309024174</w:t>
      </w:r>
    </w:p>
    <w:p w:rsidR="00CE642A" w:rsidRPr="00D90FCA" w:rsidRDefault="00CE642A" w:rsidP="00CE642A">
      <w:pPr>
        <w:spacing w:line="276" w:lineRule="auto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3. φωτοαντίγραφα από ΔΕΔΔΗΕ με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αριθμ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.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πρωτ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>. 1628/26-01-2023, 2999/14-2-2023</w:t>
      </w:r>
    </w:p>
    <w:p w:rsidR="00CE642A" w:rsidRPr="00D90FCA" w:rsidRDefault="00CE642A" w:rsidP="00CE642A">
      <w:pPr>
        <w:spacing w:line="276" w:lineRule="auto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4.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Απόφ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>. Ο.Ε 51/2023</w:t>
      </w:r>
    </w:p>
    <w:p w:rsidR="00CE642A" w:rsidRPr="00D90FCA" w:rsidRDefault="00CE642A" w:rsidP="00CE642A">
      <w:pPr>
        <w:spacing w:before="240" w:line="276" w:lineRule="auto"/>
        <w:ind w:firstLine="426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t>Λαμβάνοντας υπόψη: α) το άρθρο 172 του Ν. 3463/2006 ( ΔΚΚ ) και β) τις διατάξεις των άρθρων 32,33,34 και 37 του Β. Δ/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τος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17/5-15/6/1959.</w:t>
      </w:r>
    </w:p>
    <w:p w:rsidR="00CE642A" w:rsidRPr="00D90FCA" w:rsidRDefault="00CE642A" w:rsidP="00CE642A">
      <w:pPr>
        <w:spacing w:before="240" w:line="276" w:lineRule="auto"/>
        <w:ind w:firstLine="426"/>
        <w:jc w:val="both"/>
        <w:rPr>
          <w:rFonts w:ascii="Arial" w:hAnsi="Arial" w:cs="Arial"/>
          <w:i/>
          <w:sz w:val="20"/>
          <w:szCs w:val="20"/>
          <w:highlight w:val="white"/>
        </w:rPr>
      </w:pPr>
      <w:r w:rsidRPr="00D90FCA">
        <w:rPr>
          <w:rFonts w:ascii="Arial" w:hAnsi="Arial" w:cs="Arial"/>
          <w:i/>
          <w:sz w:val="20"/>
          <w:szCs w:val="20"/>
          <w:highlight w:val="white"/>
        </w:rPr>
        <w:lastRenderedPageBreak/>
        <w:t xml:space="preserve">Η οικονομική επιτροπή του Δήμου 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Λεβαδέων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να αποφασίσει: 1ον) την έγκριση της απόδοσης λογαριασμού του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υπ΄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 xml:space="preserve"> </w:t>
      </w:r>
      <w:proofErr w:type="spellStart"/>
      <w:r w:rsidRPr="00D90FCA">
        <w:rPr>
          <w:rFonts w:ascii="Arial" w:hAnsi="Arial" w:cs="Arial"/>
          <w:i/>
          <w:sz w:val="20"/>
          <w:szCs w:val="20"/>
          <w:highlight w:val="white"/>
        </w:rPr>
        <w:t>αριθμ</w:t>
      </w:r>
      <w:proofErr w:type="spellEnd"/>
      <w:r w:rsidRPr="00D90FCA">
        <w:rPr>
          <w:rFonts w:ascii="Arial" w:hAnsi="Arial" w:cs="Arial"/>
          <w:i/>
          <w:sz w:val="20"/>
          <w:szCs w:val="20"/>
          <w:highlight w:val="white"/>
        </w:rPr>
        <w:t>. 568/30-03-2023 Χρηματικού Εντάλματος Προπληρωμής και 2ον) την έγκριση της απαλλαγής μου, ως υπολόγου του ανωτέρω 568/2023 Χρηματικού Εντάλματος Προπληρωμής, από κάθε ευθύνη .</w:t>
      </w:r>
    </w:p>
    <w:p w:rsidR="00AD3962" w:rsidRPr="00D90FCA" w:rsidRDefault="00AD3962" w:rsidP="00536CBA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</w:p>
    <w:p w:rsidR="00554F44" w:rsidRDefault="001D3C21" w:rsidP="00AD3962">
      <w:pPr>
        <w:rPr>
          <w:rFonts w:ascii="Arial" w:eastAsia="Arial" w:hAnsi="Arial" w:cs="Arial"/>
          <w:b/>
          <w:kern w:val="1"/>
          <w:sz w:val="20"/>
          <w:szCs w:val="20"/>
          <w:lang w:bidi="hi-IN"/>
        </w:rPr>
      </w:pPr>
      <w:r w:rsidRPr="00D90FCA">
        <w:rPr>
          <w:rFonts w:ascii="Arial" w:hAnsi="Arial" w:cs="Arial"/>
          <w:sz w:val="20"/>
          <w:szCs w:val="20"/>
        </w:rPr>
        <w:t xml:space="preserve"> </w:t>
      </w:r>
      <w:r w:rsidR="0073563B" w:rsidRPr="00D90FCA">
        <w:rPr>
          <w:rFonts w:ascii="Arial" w:hAnsi="Arial" w:cs="Arial"/>
          <w:sz w:val="20"/>
          <w:szCs w:val="20"/>
        </w:rPr>
        <w:t xml:space="preserve"> </w:t>
      </w:r>
      <w:r w:rsidR="00282A18" w:rsidRPr="00D90FCA">
        <w:rPr>
          <w:rFonts w:ascii="Arial" w:eastAsia="Calibri" w:hAnsi="Arial" w:cs="Arial"/>
          <w:bCs/>
          <w:sz w:val="20"/>
          <w:szCs w:val="20"/>
        </w:rPr>
        <w:tab/>
      </w:r>
      <w:r w:rsidR="00282A18" w:rsidRPr="00D90FCA">
        <w:rPr>
          <w:rFonts w:ascii="Arial" w:eastAsia="Calibri" w:hAnsi="Arial" w:cs="Arial"/>
          <w:bCs/>
          <w:sz w:val="20"/>
          <w:szCs w:val="20"/>
        </w:rPr>
        <w:tab/>
      </w:r>
      <w:r w:rsidR="00282A18" w:rsidRPr="00D90FCA">
        <w:rPr>
          <w:rFonts w:ascii="Arial" w:eastAsia="Calibri" w:hAnsi="Arial" w:cs="Arial"/>
          <w:bCs/>
          <w:sz w:val="20"/>
          <w:szCs w:val="20"/>
        </w:rPr>
        <w:tab/>
      </w:r>
      <w:bookmarkStart w:id="0" w:name="__DdeLink__230_118263685423"/>
      <w:bookmarkStart w:id="1" w:name="__DdeLink__230_11826368543"/>
      <w:bookmarkEnd w:id="0"/>
      <w:bookmarkEnd w:id="1"/>
      <w:r w:rsidR="00554F44" w:rsidRPr="00D90FCA">
        <w:rPr>
          <w:rFonts w:ascii="Arial" w:eastAsia="Arial" w:hAnsi="Arial" w:cs="Arial"/>
          <w:sz w:val="20"/>
          <w:szCs w:val="20"/>
        </w:rPr>
        <w:t xml:space="preserve">    </w:t>
      </w:r>
      <w:r w:rsidR="00554F44" w:rsidRPr="00D90FCA">
        <w:rPr>
          <w:rFonts w:ascii="Arial" w:eastAsia="Arial" w:hAnsi="Arial" w:cs="Arial"/>
          <w:b/>
          <w:kern w:val="1"/>
          <w:sz w:val="20"/>
          <w:szCs w:val="20"/>
          <w:lang w:bidi="hi-IN"/>
        </w:rPr>
        <w:t>Η</w:t>
      </w:r>
      <w:r w:rsidR="00AB58C9" w:rsidRPr="00D90FCA">
        <w:rPr>
          <w:rFonts w:ascii="Arial" w:eastAsia="Arial" w:hAnsi="Arial" w:cs="Arial"/>
          <w:b/>
          <w:kern w:val="1"/>
          <w:sz w:val="20"/>
          <w:szCs w:val="20"/>
          <w:lang w:bidi="hi-IN"/>
        </w:rPr>
        <w:t xml:space="preserve"> Οικονομική Επιτροπή  </w:t>
      </w:r>
      <w:r w:rsidR="00037F1E" w:rsidRPr="00D90FCA">
        <w:rPr>
          <w:rFonts w:ascii="Arial" w:eastAsia="Arial" w:hAnsi="Arial" w:cs="Arial"/>
          <w:b/>
          <w:kern w:val="1"/>
          <w:sz w:val="20"/>
          <w:szCs w:val="20"/>
          <w:lang w:bidi="hi-IN"/>
        </w:rPr>
        <w:t>λαμβάνοντας</w:t>
      </w:r>
      <w:r w:rsidR="0055529D" w:rsidRPr="00D90FCA">
        <w:rPr>
          <w:rFonts w:ascii="Arial" w:eastAsia="Arial" w:hAnsi="Arial" w:cs="Arial"/>
          <w:b/>
          <w:kern w:val="1"/>
          <w:sz w:val="20"/>
          <w:szCs w:val="20"/>
          <w:lang w:bidi="hi-IN"/>
        </w:rPr>
        <w:t xml:space="preserve"> </w:t>
      </w:r>
      <w:r w:rsidR="00B00607" w:rsidRPr="00D90FCA">
        <w:rPr>
          <w:rFonts w:ascii="Arial" w:eastAsia="Arial" w:hAnsi="Arial" w:cs="Arial"/>
          <w:b/>
          <w:kern w:val="1"/>
          <w:sz w:val="20"/>
          <w:szCs w:val="20"/>
          <w:lang w:bidi="hi-IN"/>
        </w:rPr>
        <w:t>υπόψη</w:t>
      </w:r>
      <w:r w:rsidR="00AB58C9" w:rsidRPr="00D90FCA">
        <w:rPr>
          <w:rFonts w:ascii="Arial" w:eastAsia="Arial" w:hAnsi="Arial" w:cs="Arial"/>
          <w:b/>
          <w:kern w:val="1"/>
          <w:sz w:val="20"/>
          <w:szCs w:val="20"/>
          <w:lang w:bidi="hi-IN"/>
        </w:rPr>
        <w:t>:</w:t>
      </w:r>
    </w:p>
    <w:p w:rsidR="00CF0FD7" w:rsidRPr="00D90FCA" w:rsidRDefault="00CF0FD7" w:rsidP="00AD3962">
      <w:pPr>
        <w:rPr>
          <w:rFonts w:ascii="Arial" w:eastAsia="Arial" w:hAnsi="Arial" w:cs="Arial"/>
          <w:b/>
          <w:kern w:val="1"/>
          <w:sz w:val="20"/>
          <w:szCs w:val="20"/>
          <w:lang w:bidi="hi-IN"/>
        </w:rPr>
      </w:pPr>
    </w:p>
    <w:p w:rsidR="003528BE" w:rsidRPr="00D90FCA" w:rsidRDefault="003528BE" w:rsidP="00AD3962">
      <w:pPr>
        <w:rPr>
          <w:rFonts w:ascii="Arial" w:eastAsia="Arial" w:hAnsi="Arial" w:cs="Arial"/>
          <w:b/>
          <w:kern w:val="1"/>
          <w:sz w:val="20"/>
          <w:szCs w:val="20"/>
          <w:lang w:bidi="hi-IN"/>
        </w:rPr>
      </w:pPr>
    </w:p>
    <w:p w:rsidR="003E3568" w:rsidRPr="00D90FCA" w:rsidRDefault="00770AE0" w:rsidP="003E3568">
      <w:pPr>
        <w:pStyle w:val="ad"/>
        <w:spacing w:line="288" w:lineRule="auto"/>
        <w:rPr>
          <w:rFonts w:ascii="Arial" w:hAnsi="Arial" w:cs="Arial"/>
          <w:bCs/>
          <w:sz w:val="20"/>
        </w:rPr>
      </w:pPr>
      <w:r w:rsidRPr="00D90FCA">
        <w:rPr>
          <w:rFonts w:ascii="Arial" w:hAnsi="Arial" w:cs="Arial"/>
          <w:sz w:val="20"/>
        </w:rPr>
        <w:t>-</w:t>
      </w:r>
      <w:r w:rsidR="003E3568" w:rsidRPr="00D90FCA">
        <w:rPr>
          <w:rFonts w:ascii="Arial" w:hAnsi="Arial" w:cs="Arial"/>
          <w:sz w:val="20"/>
        </w:rPr>
        <w:t>Τις διατάξεις του  άρθρου 40 του Ν.4735/2020 που αντικατέστησε το άρθρο 72  το</w:t>
      </w:r>
      <w:r w:rsidR="003E3568" w:rsidRPr="00D90FCA">
        <w:rPr>
          <w:rFonts w:ascii="Arial" w:hAnsi="Arial" w:cs="Arial"/>
          <w:bCs/>
          <w:sz w:val="20"/>
        </w:rPr>
        <w:t xml:space="preserve">υ     </w:t>
      </w:r>
    </w:p>
    <w:p w:rsidR="003E3568" w:rsidRPr="00D90FCA" w:rsidRDefault="003E3568" w:rsidP="003E3568">
      <w:pPr>
        <w:pStyle w:val="ad"/>
        <w:spacing w:line="288" w:lineRule="auto"/>
        <w:rPr>
          <w:rFonts w:ascii="Arial" w:eastAsia="Verdana" w:hAnsi="Arial" w:cs="Arial"/>
          <w:bCs/>
          <w:iCs/>
          <w:sz w:val="20"/>
        </w:rPr>
      </w:pPr>
      <w:r w:rsidRPr="00D90FCA">
        <w:rPr>
          <w:rFonts w:ascii="Arial" w:hAnsi="Arial" w:cs="Arial"/>
          <w:bCs/>
          <w:sz w:val="20"/>
        </w:rPr>
        <w:t xml:space="preserve">   Ν.3852/20</w:t>
      </w:r>
      <w:r w:rsidRPr="00D90FCA">
        <w:rPr>
          <w:rFonts w:ascii="Arial" w:eastAsia="Verdana" w:hAnsi="Arial" w:cs="Arial"/>
          <w:bCs/>
          <w:iCs/>
          <w:sz w:val="20"/>
        </w:rPr>
        <w:t>10</w:t>
      </w:r>
    </w:p>
    <w:p w:rsidR="003E3568" w:rsidRPr="00D90FCA" w:rsidRDefault="003E3568" w:rsidP="003E3568">
      <w:pPr>
        <w:pStyle w:val="ad"/>
        <w:spacing w:line="288" w:lineRule="auto"/>
        <w:rPr>
          <w:rFonts w:ascii="Arial" w:eastAsia="Verdana" w:hAnsi="Arial" w:cs="Arial"/>
          <w:bCs/>
          <w:iCs/>
          <w:sz w:val="20"/>
        </w:rPr>
      </w:pPr>
      <w:r w:rsidRPr="00D90FCA">
        <w:rPr>
          <w:rFonts w:ascii="Arial" w:hAnsi="Arial" w:cs="Arial"/>
          <w:sz w:val="20"/>
        </w:rPr>
        <w:t xml:space="preserve"> -Τις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D90FCA">
        <w:rPr>
          <w:rFonts w:ascii="Arial" w:hAnsi="Arial" w:cs="Arial"/>
          <w:bCs/>
          <w:sz w:val="20"/>
        </w:rPr>
        <w:t xml:space="preserve">   Ν.3852/20</w:t>
      </w:r>
      <w:r w:rsidRPr="00D90FCA">
        <w:rPr>
          <w:rFonts w:ascii="Arial" w:eastAsia="Verdana" w:hAnsi="Arial" w:cs="Arial"/>
          <w:bCs/>
          <w:iCs/>
          <w:sz w:val="20"/>
        </w:rPr>
        <w:t>10</w:t>
      </w:r>
    </w:p>
    <w:p w:rsidR="003E3568" w:rsidRPr="00D90FCA" w:rsidRDefault="003E3568" w:rsidP="003E3568">
      <w:pPr>
        <w:jc w:val="both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- του  άρθρου 77 του Ν. 4555/2018, </w:t>
      </w:r>
    </w:p>
    <w:p w:rsidR="00BE2045" w:rsidRPr="00D90FCA" w:rsidRDefault="003E3568" w:rsidP="00BE2045">
      <w:pPr>
        <w:jc w:val="both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-</w:t>
      </w:r>
      <w:r w:rsidRPr="00D90FCA">
        <w:rPr>
          <w:rFonts w:ascii="Arial" w:hAnsi="Arial" w:cs="Arial"/>
          <w:bCs/>
          <w:sz w:val="20"/>
          <w:szCs w:val="20"/>
        </w:rPr>
        <w:t xml:space="preserve">τις διατάξεις της </w:t>
      </w:r>
      <w:proofErr w:type="spellStart"/>
      <w:r w:rsidRPr="00D90FCA">
        <w:rPr>
          <w:rFonts w:ascii="Arial" w:hAnsi="Arial" w:cs="Arial"/>
          <w:bCs/>
          <w:sz w:val="20"/>
          <w:szCs w:val="20"/>
        </w:rPr>
        <w:t>υπ΄αριθμ</w:t>
      </w:r>
      <w:proofErr w:type="spellEnd"/>
      <w:r w:rsidRPr="00D90FCA">
        <w:rPr>
          <w:rFonts w:ascii="Arial" w:hAnsi="Arial" w:cs="Arial"/>
          <w:bCs/>
          <w:sz w:val="20"/>
          <w:szCs w:val="20"/>
        </w:rPr>
        <w:t xml:space="preserve"> 374/2022</w:t>
      </w:r>
      <w:r w:rsidRPr="00D90FCA">
        <w:rPr>
          <w:rFonts w:ascii="Arial" w:hAnsi="Arial" w:cs="Arial"/>
          <w:bCs/>
          <w:sz w:val="20"/>
          <w:szCs w:val="20"/>
          <w:u w:val="single"/>
        </w:rPr>
        <w:t xml:space="preserve"> εγκυκλίου του ΥΠ.ΕΣ. (ΑΔΑ: ΨΜΓΓ46ΜΤΛ6-Φ75) </w:t>
      </w:r>
      <w:r w:rsidRPr="00D90FCA">
        <w:rPr>
          <w:rFonts w:ascii="Arial" w:hAnsi="Arial" w:cs="Arial"/>
          <w:bCs/>
          <w:sz w:val="20"/>
          <w:szCs w:val="20"/>
        </w:rPr>
        <w:t>«Λειτουργία Οικονομικής Επιτροπής και Επιτροπής Ποιότητας Ζωής</w:t>
      </w:r>
      <w:r w:rsidRPr="00D90FCA">
        <w:rPr>
          <w:rFonts w:ascii="Arial" w:hAnsi="Arial" w:cs="Arial"/>
          <w:sz w:val="20"/>
          <w:szCs w:val="20"/>
        </w:rPr>
        <w:t xml:space="preserve">»  </w:t>
      </w:r>
    </w:p>
    <w:p w:rsidR="00BE2045" w:rsidRPr="00D90FCA" w:rsidRDefault="00BE2045" w:rsidP="00BE2045">
      <w:pPr>
        <w:pStyle w:val="ad"/>
        <w:spacing w:line="288" w:lineRule="auto"/>
        <w:rPr>
          <w:rFonts w:ascii="Arial" w:eastAsia="Verdana" w:hAnsi="Arial" w:cs="Arial"/>
          <w:bCs/>
          <w:iCs/>
          <w:sz w:val="20"/>
        </w:rPr>
      </w:pPr>
      <w:r w:rsidRPr="00D90FCA">
        <w:rPr>
          <w:rFonts w:ascii="Arial" w:hAnsi="Arial" w:cs="Arial"/>
          <w:sz w:val="20"/>
        </w:rPr>
        <w:t>- 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D90FCA">
        <w:rPr>
          <w:rFonts w:ascii="Arial" w:hAnsi="Arial" w:cs="Arial"/>
          <w:bCs/>
          <w:sz w:val="20"/>
        </w:rPr>
        <w:t xml:space="preserve">   Ν.3852/20</w:t>
      </w:r>
      <w:r w:rsidRPr="00D90FCA">
        <w:rPr>
          <w:rFonts w:ascii="Arial" w:eastAsia="Verdana" w:hAnsi="Arial" w:cs="Arial"/>
          <w:bCs/>
          <w:iCs/>
          <w:sz w:val="20"/>
        </w:rPr>
        <w:t>10</w:t>
      </w:r>
    </w:p>
    <w:p w:rsidR="00CE642A" w:rsidRPr="00D90FCA" w:rsidRDefault="00B321EF" w:rsidP="00CE642A">
      <w:pPr>
        <w:suppressAutoHyphens w:val="0"/>
        <w:rPr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 </w:t>
      </w:r>
      <w:r w:rsidR="00CE642A" w:rsidRPr="00D90FCA">
        <w:rPr>
          <w:rFonts w:ascii="Arial" w:eastAsia="Calibri" w:hAnsi="Arial" w:cs="Arial"/>
          <w:color w:val="000000"/>
          <w:kern w:val="1"/>
          <w:sz w:val="20"/>
          <w:szCs w:val="20"/>
          <w:highlight w:val="white"/>
          <w:shd w:val="clear" w:color="auto" w:fill="FFFFFF"/>
        </w:rPr>
        <w:t xml:space="preserve">- </w:t>
      </w:r>
      <w:r w:rsidR="00CE642A" w:rsidRPr="00D90FCA">
        <w:rPr>
          <w:rFonts w:ascii="Arial" w:hAnsi="Arial" w:cs="Arial"/>
          <w:sz w:val="20"/>
          <w:szCs w:val="20"/>
        </w:rPr>
        <w:t xml:space="preserve">Το </w:t>
      </w:r>
      <w:proofErr w:type="spellStart"/>
      <w:r w:rsidR="00CE642A" w:rsidRPr="00D90FCA">
        <w:rPr>
          <w:rFonts w:ascii="Arial" w:hAnsi="Arial" w:cs="Arial"/>
          <w:sz w:val="20"/>
          <w:szCs w:val="20"/>
        </w:rPr>
        <w:t>υπ΄αριθ</w:t>
      </w:r>
      <w:proofErr w:type="spellEnd"/>
      <w:r w:rsidR="00CE642A" w:rsidRPr="00D90FCA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E642A" w:rsidRPr="00D90FCA">
        <w:rPr>
          <w:rFonts w:ascii="Arial" w:hAnsi="Arial" w:cs="Arial"/>
          <w:sz w:val="20"/>
          <w:szCs w:val="20"/>
        </w:rPr>
        <w:t>πρωτ</w:t>
      </w:r>
      <w:proofErr w:type="spellEnd"/>
      <w:r w:rsidR="00CE642A" w:rsidRPr="00D90FCA">
        <w:rPr>
          <w:rFonts w:ascii="Arial" w:hAnsi="Arial" w:cs="Arial"/>
          <w:sz w:val="20"/>
          <w:szCs w:val="20"/>
        </w:rPr>
        <w:t xml:space="preserve">. </w:t>
      </w:r>
      <w:r w:rsidR="006E2903" w:rsidRPr="00D90FCA">
        <w:rPr>
          <w:rFonts w:ascii="Arial" w:eastAsia="Arial" w:hAnsi="Arial" w:cs="Arial"/>
          <w:sz w:val="20"/>
          <w:szCs w:val="20"/>
        </w:rPr>
        <w:t xml:space="preserve">7319/25-04-2023 </w:t>
      </w:r>
      <w:r w:rsidR="00CE642A" w:rsidRPr="00D90FCA">
        <w:rPr>
          <w:rFonts w:ascii="Arial" w:hAnsi="Arial" w:cs="Arial"/>
          <w:sz w:val="20"/>
          <w:szCs w:val="20"/>
        </w:rPr>
        <w:t xml:space="preserve">έγγραφο  με τα δικαιολογητικά που κατέθεσε η υπόλογος   δημοτική   υπάλληλος  </w:t>
      </w:r>
      <w:proofErr w:type="spellStart"/>
      <w:r w:rsidR="006E2903" w:rsidRPr="00D90FCA">
        <w:rPr>
          <w:rFonts w:ascii="Arial" w:hAnsi="Arial" w:cs="Arial"/>
          <w:sz w:val="20"/>
          <w:szCs w:val="20"/>
        </w:rPr>
        <w:t>Σαϊπά</w:t>
      </w:r>
      <w:proofErr w:type="spellEnd"/>
      <w:r w:rsidR="006E2903" w:rsidRPr="00D90FCA">
        <w:rPr>
          <w:rFonts w:ascii="Arial" w:hAnsi="Arial" w:cs="Arial"/>
          <w:sz w:val="20"/>
          <w:szCs w:val="20"/>
        </w:rPr>
        <w:t xml:space="preserve"> Αικατερίνη</w:t>
      </w:r>
      <w:r w:rsidR="00CE642A" w:rsidRPr="00D90FCA">
        <w:rPr>
          <w:rFonts w:ascii="Arial" w:hAnsi="Arial" w:cs="Arial"/>
          <w:sz w:val="20"/>
          <w:szCs w:val="20"/>
        </w:rPr>
        <w:t xml:space="preserve">   για την απόδοση του λογαριασμού  που είχε  διανεμηθεί </w:t>
      </w:r>
    </w:p>
    <w:p w:rsidR="00CE642A" w:rsidRPr="00D90FCA" w:rsidRDefault="00CE642A" w:rsidP="00CE642A">
      <w:pPr>
        <w:tabs>
          <w:tab w:val="left" w:pos="559"/>
          <w:tab w:val="left" w:pos="1555"/>
        </w:tabs>
        <w:spacing w:line="276" w:lineRule="auto"/>
        <w:rPr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-Τις  διατάξεις των άρθρων  32-33-34 και 37του Β.Δ. 17-5/15-6-59 (ΦΕΚ 114/59 τεύχος Α)'</w:t>
      </w:r>
      <w:r w:rsidRPr="00D90FCA">
        <w:rPr>
          <w:rFonts w:ascii="Arial" w:hAnsi="Arial" w:cs="Arial"/>
          <w:b/>
          <w:bCs/>
          <w:sz w:val="20"/>
          <w:szCs w:val="20"/>
        </w:rPr>
        <w:t xml:space="preserve">     </w:t>
      </w:r>
    </w:p>
    <w:p w:rsidR="00CE642A" w:rsidRPr="00D90FCA" w:rsidRDefault="00CE642A" w:rsidP="00CE642A">
      <w:pPr>
        <w:suppressAutoHyphens w:val="0"/>
        <w:rPr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-Τις διατάξεις του άρθρου 172 του Ν. 3463/2006</w:t>
      </w:r>
    </w:p>
    <w:p w:rsidR="00CE642A" w:rsidRPr="00D90FCA" w:rsidRDefault="00CE642A" w:rsidP="00CE642A">
      <w:pPr>
        <w:suppressAutoHyphens w:val="0"/>
        <w:rPr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-Την  αριθ. </w:t>
      </w:r>
      <w:r w:rsidR="006E2903" w:rsidRPr="00D90FCA">
        <w:rPr>
          <w:rFonts w:ascii="Arial" w:hAnsi="Arial" w:cs="Arial"/>
          <w:sz w:val="20"/>
          <w:szCs w:val="20"/>
        </w:rPr>
        <w:t>51</w:t>
      </w:r>
      <w:r w:rsidRPr="00D90FCA">
        <w:rPr>
          <w:rFonts w:ascii="Arial" w:hAnsi="Arial" w:cs="Arial"/>
          <w:sz w:val="20"/>
          <w:szCs w:val="20"/>
        </w:rPr>
        <w:t>/202</w:t>
      </w:r>
      <w:r w:rsidR="006E2903" w:rsidRPr="00D90FCA">
        <w:rPr>
          <w:rFonts w:ascii="Arial" w:hAnsi="Arial" w:cs="Arial"/>
          <w:sz w:val="20"/>
          <w:szCs w:val="20"/>
        </w:rPr>
        <w:t>3</w:t>
      </w:r>
      <w:r w:rsidRPr="00D90FCA">
        <w:rPr>
          <w:rFonts w:ascii="Arial" w:eastAsia="Verdana" w:hAnsi="Arial" w:cs="Arial"/>
          <w:bCs/>
          <w:color w:val="00000A"/>
          <w:sz w:val="20"/>
          <w:szCs w:val="20"/>
        </w:rPr>
        <w:t xml:space="preserve">  απόφασή  της</w:t>
      </w:r>
      <w:r w:rsidRPr="00D90FCA">
        <w:rPr>
          <w:rFonts w:ascii="Arial" w:eastAsia="Verdana" w:hAnsi="Arial" w:cs="Arial"/>
          <w:sz w:val="20"/>
          <w:szCs w:val="20"/>
        </w:rPr>
        <w:t xml:space="preserve"> </w:t>
      </w:r>
    </w:p>
    <w:p w:rsidR="00CE642A" w:rsidRPr="00D90FCA" w:rsidRDefault="00CE642A" w:rsidP="00CE642A">
      <w:pPr>
        <w:suppressAutoHyphens w:val="0"/>
        <w:rPr>
          <w:rFonts w:ascii="Arial" w:eastAsia="Verdana" w:hAnsi="Arial" w:cs="Arial"/>
          <w:sz w:val="20"/>
          <w:szCs w:val="20"/>
        </w:rPr>
      </w:pPr>
      <w:r w:rsidRPr="00D90FCA">
        <w:rPr>
          <w:rFonts w:ascii="Arial" w:eastAsia="Verdana" w:hAnsi="Arial" w:cs="Arial"/>
          <w:sz w:val="20"/>
          <w:szCs w:val="20"/>
        </w:rPr>
        <w:t xml:space="preserve">-Το </w:t>
      </w:r>
      <w:proofErr w:type="spellStart"/>
      <w:r w:rsidRPr="00D90FCA">
        <w:rPr>
          <w:rFonts w:ascii="Arial" w:eastAsia="Verdana" w:hAnsi="Arial" w:cs="Arial"/>
          <w:sz w:val="20"/>
          <w:szCs w:val="20"/>
        </w:rPr>
        <w:t>υπ΄αριθμ</w:t>
      </w:r>
      <w:proofErr w:type="spellEnd"/>
      <w:r w:rsidRPr="00D90FCA">
        <w:rPr>
          <w:rFonts w:ascii="Arial" w:eastAsia="Verdana" w:hAnsi="Arial" w:cs="Arial"/>
          <w:sz w:val="20"/>
          <w:szCs w:val="20"/>
        </w:rPr>
        <w:t xml:space="preserve">. </w:t>
      </w:r>
      <w:r w:rsidR="00464A56" w:rsidRPr="00D90FCA">
        <w:rPr>
          <w:rFonts w:ascii="Arial" w:eastAsia="Verdana" w:hAnsi="Arial" w:cs="Arial"/>
          <w:sz w:val="20"/>
          <w:szCs w:val="20"/>
        </w:rPr>
        <w:t>568</w:t>
      </w:r>
      <w:r w:rsidRPr="00D90FCA">
        <w:rPr>
          <w:rFonts w:ascii="Arial" w:eastAsia="Arial" w:hAnsi="Arial" w:cs="Arial"/>
          <w:sz w:val="20"/>
          <w:szCs w:val="20"/>
        </w:rPr>
        <w:t>/202</w:t>
      </w:r>
      <w:r w:rsidR="00464A56" w:rsidRPr="00D90FCA">
        <w:rPr>
          <w:rFonts w:ascii="Arial" w:eastAsia="Arial" w:hAnsi="Arial" w:cs="Arial"/>
          <w:sz w:val="20"/>
          <w:szCs w:val="20"/>
        </w:rPr>
        <w:t>3</w:t>
      </w:r>
      <w:r w:rsidRPr="00D90FCA">
        <w:rPr>
          <w:rFonts w:ascii="Arial" w:eastAsia="Arial" w:hAnsi="Arial" w:cs="Arial"/>
          <w:b/>
          <w:sz w:val="20"/>
          <w:szCs w:val="20"/>
        </w:rPr>
        <w:t xml:space="preserve"> </w:t>
      </w:r>
      <w:r w:rsidRPr="00D90FCA">
        <w:rPr>
          <w:rFonts w:ascii="Arial" w:eastAsia="Verdana" w:hAnsi="Arial" w:cs="Arial"/>
          <w:sz w:val="20"/>
          <w:szCs w:val="20"/>
        </w:rPr>
        <w:t xml:space="preserve">χρηματικό ένταλμα προπληρωμής </w:t>
      </w:r>
    </w:p>
    <w:p w:rsidR="00CE642A" w:rsidRPr="00D90FCA" w:rsidRDefault="00CE642A" w:rsidP="00CE642A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-Την μεταξύ των μελών συζήτηση σύμφωνα με τα πρακτικά</w:t>
      </w:r>
    </w:p>
    <w:p w:rsidR="00CE642A" w:rsidRPr="00D90FCA" w:rsidRDefault="00CE642A" w:rsidP="00CE642A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</w:rPr>
      </w:pPr>
      <w:r w:rsidRPr="00D90FCA">
        <w:rPr>
          <w:rFonts w:ascii="Arial" w:hAnsi="Arial" w:cs="Arial"/>
        </w:rPr>
        <w:t>- Την ψήφο των μελών της όπως αυτή  διατυπώθηκε και δηλώθηκε δια ζώσης στην συνεδρίαση.</w:t>
      </w:r>
    </w:p>
    <w:p w:rsidR="00CE642A" w:rsidRPr="00D90FCA" w:rsidRDefault="00CE642A" w:rsidP="00CE642A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.</w:t>
      </w:r>
      <w:r w:rsidRPr="00D90FCA">
        <w:rPr>
          <w:rFonts w:ascii="Arial" w:hAnsi="Arial" w:cs="Arial"/>
          <w:b/>
          <w:sz w:val="20"/>
          <w:szCs w:val="20"/>
        </w:rPr>
        <w:t xml:space="preserve">                       </w:t>
      </w:r>
    </w:p>
    <w:p w:rsidR="00CE642A" w:rsidRPr="00D90FCA" w:rsidRDefault="00CE642A" w:rsidP="00CE642A">
      <w:pPr>
        <w:ind w:left="808"/>
        <w:jc w:val="both"/>
        <w:rPr>
          <w:rFonts w:ascii="Arial" w:hAnsi="Arial" w:cs="Arial"/>
          <w:b/>
          <w:sz w:val="20"/>
          <w:szCs w:val="20"/>
        </w:rPr>
      </w:pPr>
      <w:r w:rsidRPr="00D90FCA">
        <w:rPr>
          <w:rFonts w:ascii="Arial" w:hAnsi="Arial" w:cs="Arial"/>
          <w:b/>
          <w:sz w:val="20"/>
          <w:szCs w:val="20"/>
        </w:rPr>
        <w:t xml:space="preserve">                               ΑΠΟΦΑΣΙΖΕΙ  ΟΜΟΦΩΝΑ</w:t>
      </w:r>
    </w:p>
    <w:p w:rsidR="00CE642A" w:rsidRPr="00D90FCA" w:rsidRDefault="00CE642A" w:rsidP="00CE642A">
      <w:pPr>
        <w:ind w:left="808"/>
        <w:jc w:val="both"/>
        <w:rPr>
          <w:rFonts w:ascii="Arial" w:hAnsi="Arial" w:cs="Arial"/>
          <w:b/>
          <w:sz w:val="20"/>
          <w:szCs w:val="20"/>
        </w:rPr>
      </w:pPr>
    </w:p>
    <w:p w:rsidR="00CF0FD7" w:rsidRDefault="00CE642A" w:rsidP="00CE642A">
      <w:pPr>
        <w:spacing w:line="276" w:lineRule="auto"/>
        <w:ind w:hanging="142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   Α)Εγκρίνει την απόδοση λογαριασμού έτσι όπως υποβλήθηκε  με  το  αριθ. </w:t>
      </w:r>
      <w:proofErr w:type="spellStart"/>
      <w:r w:rsidRPr="00D90FCA">
        <w:rPr>
          <w:rFonts w:ascii="Arial" w:hAnsi="Arial" w:cs="Arial"/>
          <w:sz w:val="20"/>
          <w:szCs w:val="20"/>
        </w:rPr>
        <w:t>πρωτ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.  </w:t>
      </w:r>
      <w:r w:rsidR="00185E13" w:rsidRPr="00D90FCA">
        <w:rPr>
          <w:rFonts w:ascii="Arial" w:eastAsia="Arial" w:hAnsi="Arial" w:cs="Arial"/>
          <w:sz w:val="20"/>
          <w:szCs w:val="20"/>
        </w:rPr>
        <w:t xml:space="preserve">7319/25-04-2023 </w:t>
      </w:r>
      <w:r w:rsidRPr="00D90FCA">
        <w:rPr>
          <w:rFonts w:ascii="Arial" w:eastAsia="Arial" w:hAnsi="Arial" w:cs="Arial"/>
          <w:sz w:val="20"/>
          <w:szCs w:val="20"/>
        </w:rPr>
        <w:t xml:space="preserve"> </w:t>
      </w:r>
      <w:r w:rsidRPr="00D90FCA">
        <w:rPr>
          <w:rFonts w:ascii="Arial" w:hAnsi="Arial" w:cs="Arial"/>
          <w:sz w:val="20"/>
          <w:szCs w:val="20"/>
        </w:rPr>
        <w:t xml:space="preserve">έγγραφο ,  από την  υπόλογο δημοτική υπάλληλο  </w:t>
      </w:r>
      <w:proofErr w:type="spellStart"/>
      <w:r w:rsidR="00185E13" w:rsidRPr="00D90FCA">
        <w:rPr>
          <w:rFonts w:ascii="Arial" w:eastAsia="Verdana" w:hAnsi="Arial" w:cs="Arial"/>
          <w:color w:val="000000"/>
          <w:sz w:val="20"/>
          <w:szCs w:val="20"/>
        </w:rPr>
        <w:t>Σαϊπά</w:t>
      </w:r>
      <w:proofErr w:type="spellEnd"/>
      <w:r w:rsidR="00185E13" w:rsidRPr="00D90FCA">
        <w:rPr>
          <w:rFonts w:ascii="Arial" w:eastAsia="Verdana" w:hAnsi="Arial" w:cs="Arial"/>
          <w:color w:val="000000"/>
          <w:sz w:val="20"/>
          <w:szCs w:val="20"/>
        </w:rPr>
        <w:t xml:space="preserve"> Αικατερίνη  </w:t>
      </w:r>
      <w:r w:rsidRPr="00D90FCA">
        <w:rPr>
          <w:rFonts w:ascii="Arial" w:hAnsi="Arial" w:cs="Arial"/>
          <w:sz w:val="20"/>
          <w:szCs w:val="20"/>
        </w:rPr>
        <w:t xml:space="preserve">μαζί με τα συνημμένα  δικαιολογητικά.    </w:t>
      </w:r>
    </w:p>
    <w:p w:rsidR="00CE642A" w:rsidRPr="00D90FCA" w:rsidRDefault="00CE642A" w:rsidP="00CE642A">
      <w:pPr>
        <w:spacing w:line="276" w:lineRule="auto"/>
        <w:ind w:hanging="142"/>
        <w:rPr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                                         </w:t>
      </w:r>
    </w:p>
    <w:p w:rsidR="00185E13" w:rsidRPr="00D90FCA" w:rsidRDefault="00CE642A" w:rsidP="00185E13">
      <w:pPr>
        <w:pStyle w:val="9"/>
        <w:numPr>
          <w:ilvl w:val="0"/>
          <w:numId w:val="0"/>
        </w:numPr>
        <w:tabs>
          <w:tab w:val="left" w:pos="9750"/>
        </w:tabs>
        <w:jc w:val="both"/>
        <w:rPr>
          <w:rFonts w:ascii="Arial" w:hAnsi="Arial" w:cs="Arial"/>
          <w:b w:val="0"/>
          <w:sz w:val="20"/>
          <w:szCs w:val="20"/>
        </w:rPr>
      </w:pPr>
      <w:r w:rsidRPr="00D90FCA">
        <w:rPr>
          <w:rFonts w:ascii="Arial" w:hAnsi="Arial" w:cs="Arial"/>
          <w:b w:val="0"/>
          <w:sz w:val="20"/>
          <w:szCs w:val="20"/>
        </w:rPr>
        <w:t xml:space="preserve">Β)Απαλλάσσει την δημοτική  υπάλληλο  </w:t>
      </w:r>
      <w:proofErr w:type="spellStart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>Σαϊπά</w:t>
      </w:r>
      <w:proofErr w:type="spellEnd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 xml:space="preserve"> Αικατερίνη</w:t>
      </w:r>
      <w:r w:rsidR="00185E13" w:rsidRPr="00D90FCA">
        <w:rPr>
          <w:rFonts w:ascii="Arial" w:hAnsi="Arial" w:cs="Arial"/>
          <w:i/>
          <w:sz w:val="20"/>
          <w:szCs w:val="20"/>
          <w:highlight w:val="white"/>
        </w:rPr>
        <w:t xml:space="preserve"> </w:t>
      </w:r>
      <w:r w:rsidRPr="00D90FCA">
        <w:rPr>
          <w:rFonts w:ascii="Arial" w:hAnsi="Arial" w:cs="Arial"/>
          <w:b w:val="0"/>
          <w:sz w:val="20"/>
          <w:szCs w:val="20"/>
        </w:rPr>
        <w:t xml:space="preserve">από υπόλογο του </w:t>
      </w:r>
      <w:proofErr w:type="spellStart"/>
      <w:r w:rsidRPr="00D90FCA">
        <w:rPr>
          <w:rFonts w:ascii="Arial" w:hAnsi="Arial" w:cs="Arial"/>
          <w:b w:val="0"/>
          <w:sz w:val="20"/>
          <w:szCs w:val="20"/>
        </w:rPr>
        <w:t>υπ΄αριθμ</w:t>
      </w:r>
      <w:proofErr w:type="spellEnd"/>
      <w:r w:rsidRPr="00D90FCA">
        <w:rPr>
          <w:rFonts w:ascii="Arial" w:hAnsi="Arial" w:cs="Arial"/>
          <w:b w:val="0"/>
          <w:sz w:val="20"/>
          <w:szCs w:val="20"/>
        </w:rPr>
        <w:t xml:space="preserve">. </w:t>
      </w:r>
      <w:r w:rsidR="00185E13" w:rsidRPr="00D90FCA">
        <w:rPr>
          <w:rFonts w:ascii="Arial" w:eastAsia="Verdana" w:hAnsi="Arial" w:cs="Arial"/>
          <w:b w:val="0"/>
          <w:sz w:val="20"/>
          <w:szCs w:val="20"/>
        </w:rPr>
        <w:t>568</w:t>
      </w:r>
      <w:r w:rsidRPr="00D90FCA">
        <w:rPr>
          <w:rFonts w:ascii="Arial" w:eastAsia="Verdana" w:hAnsi="Arial" w:cs="Arial"/>
          <w:b w:val="0"/>
          <w:sz w:val="20"/>
          <w:szCs w:val="20"/>
        </w:rPr>
        <w:t>/</w:t>
      </w:r>
      <w:r w:rsidRPr="00D90FCA">
        <w:rPr>
          <w:rFonts w:ascii="Arial" w:eastAsia="Arial" w:hAnsi="Arial" w:cs="Arial"/>
          <w:b w:val="0"/>
          <w:sz w:val="20"/>
          <w:szCs w:val="20"/>
        </w:rPr>
        <w:t>202</w:t>
      </w:r>
      <w:r w:rsidR="00185E13" w:rsidRPr="00D90FCA">
        <w:rPr>
          <w:rFonts w:ascii="Arial" w:eastAsia="Arial" w:hAnsi="Arial" w:cs="Arial"/>
          <w:b w:val="0"/>
          <w:sz w:val="20"/>
          <w:szCs w:val="20"/>
        </w:rPr>
        <w:t>3</w:t>
      </w:r>
      <w:r w:rsidRPr="00D90FCA">
        <w:rPr>
          <w:rFonts w:ascii="Arial" w:eastAsia="Arial" w:hAnsi="Arial" w:cs="Arial"/>
          <w:sz w:val="20"/>
          <w:szCs w:val="20"/>
        </w:rPr>
        <w:t xml:space="preserve"> </w:t>
      </w:r>
      <w:r w:rsidRPr="00D90FCA">
        <w:rPr>
          <w:rFonts w:ascii="Arial" w:hAnsi="Arial" w:cs="Arial"/>
          <w:b w:val="0"/>
          <w:sz w:val="20"/>
          <w:szCs w:val="20"/>
        </w:rPr>
        <w:t xml:space="preserve">χρηματικού εντάλματος προπληρωμής ποσού </w:t>
      </w:r>
      <w:r w:rsidR="00C80550" w:rsidRPr="00D90FCA">
        <w:rPr>
          <w:rFonts w:ascii="Arial" w:hAnsi="Arial" w:cs="Arial"/>
          <w:b w:val="0"/>
          <w:sz w:val="20"/>
          <w:szCs w:val="20"/>
        </w:rPr>
        <w:t xml:space="preserve">ΔΕΚΑΕΝΝΕΑ </w:t>
      </w:r>
      <w:r w:rsidRPr="00D90FCA">
        <w:rPr>
          <w:rFonts w:ascii="Arial" w:hAnsi="Arial" w:cs="Arial"/>
          <w:b w:val="0"/>
          <w:sz w:val="20"/>
          <w:szCs w:val="20"/>
        </w:rPr>
        <w:t xml:space="preserve">ΧΙΛΙΑΔΩΝ </w:t>
      </w:r>
      <w:r w:rsidR="00C80550" w:rsidRPr="00D90FCA">
        <w:rPr>
          <w:rFonts w:ascii="Arial" w:hAnsi="Arial" w:cs="Arial"/>
          <w:b w:val="0"/>
          <w:sz w:val="20"/>
          <w:szCs w:val="20"/>
        </w:rPr>
        <w:t>ΤΡΙΑΚΟΣΙΩΝ ΕΞΗΝΤΑ ΔΥΟ ΕΥΡΩ</w:t>
      </w:r>
      <w:r w:rsidRPr="00D90FCA">
        <w:rPr>
          <w:rFonts w:ascii="Arial" w:hAnsi="Arial" w:cs="Arial"/>
          <w:b w:val="0"/>
          <w:sz w:val="20"/>
          <w:szCs w:val="20"/>
        </w:rPr>
        <w:t xml:space="preserve">  (</w:t>
      </w:r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>19.362,00€</w:t>
      </w:r>
      <w:r w:rsidRPr="00D90FCA">
        <w:rPr>
          <w:rFonts w:ascii="Arial" w:hAnsi="Arial" w:cs="Arial"/>
          <w:b w:val="0"/>
          <w:sz w:val="20"/>
          <w:szCs w:val="20"/>
        </w:rPr>
        <w:t>)</w:t>
      </w:r>
      <w:r w:rsidRPr="00D90FCA">
        <w:rPr>
          <w:rFonts w:ascii="Arial" w:hAnsi="Arial" w:cs="Arial"/>
          <w:i/>
          <w:sz w:val="20"/>
          <w:szCs w:val="20"/>
        </w:rPr>
        <w:t xml:space="preserve"> </w:t>
      </w:r>
      <w:r w:rsidRPr="00D90FCA">
        <w:rPr>
          <w:rFonts w:ascii="Arial" w:hAnsi="Arial" w:cs="Arial"/>
          <w:b w:val="0"/>
          <w:sz w:val="20"/>
          <w:szCs w:val="20"/>
        </w:rPr>
        <w:t>η</w:t>
      </w:r>
      <w:r w:rsidRPr="00D90FCA">
        <w:rPr>
          <w:rFonts w:ascii="Arial" w:hAnsi="Arial" w:cs="Arial"/>
          <w:b w:val="0"/>
          <w:sz w:val="20"/>
          <w:szCs w:val="20"/>
          <w:lang w:eastAsia="el-GR"/>
        </w:rPr>
        <w:t xml:space="preserve">  οποία   ορίσθηκε </w:t>
      </w:r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 xml:space="preserve">για πληρωμή δαπανών για, α) παραλλαγή δικτύου λόγω κατασκευής κυκλικού κόμβου στην οδό </w:t>
      </w:r>
      <w:proofErr w:type="spellStart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>ΔΕΛΦΩΝ,’’β</w:t>
      </w:r>
      <w:proofErr w:type="spellEnd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 xml:space="preserve">) </w:t>
      </w:r>
      <w:proofErr w:type="spellStart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>΄΄Παραλλαγή</w:t>
      </w:r>
      <w:proofErr w:type="spellEnd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 xml:space="preserve"> δικτύου λόγω διάνοιξης πεζοδρομίου στην οδό </w:t>
      </w:r>
      <w:proofErr w:type="spellStart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>Δελφών΄΄</w:t>
      </w:r>
      <w:proofErr w:type="spellEnd"/>
      <w:r w:rsidR="00185E13" w:rsidRPr="00D90FCA">
        <w:rPr>
          <w:rFonts w:ascii="Arial" w:hAnsi="Arial" w:cs="Arial"/>
          <w:b w:val="0"/>
          <w:sz w:val="20"/>
          <w:szCs w:val="20"/>
          <w:highlight w:val="white"/>
        </w:rPr>
        <w:t xml:space="preserve">.  </w:t>
      </w:r>
    </w:p>
    <w:p w:rsidR="00CF6E1F" w:rsidRPr="00D90FCA" w:rsidRDefault="00E72990" w:rsidP="00185E13">
      <w:pPr>
        <w:pStyle w:val="9"/>
        <w:numPr>
          <w:ilvl w:val="0"/>
          <w:numId w:val="0"/>
        </w:numPr>
        <w:tabs>
          <w:tab w:val="left" w:pos="9750"/>
        </w:tabs>
        <w:jc w:val="both"/>
        <w:rPr>
          <w:rFonts w:ascii="Arial" w:eastAsia="Calibri" w:hAnsi="Arial" w:cs="Arial"/>
          <w:bCs w:val="0"/>
          <w:sz w:val="20"/>
          <w:szCs w:val="20"/>
        </w:rPr>
      </w:pPr>
      <w:r w:rsidRPr="00D90FCA">
        <w:rPr>
          <w:rFonts w:ascii="Arial" w:hAnsi="Arial" w:cs="Arial"/>
          <w:b w:val="0"/>
          <w:sz w:val="20"/>
          <w:szCs w:val="20"/>
        </w:rPr>
        <w:t xml:space="preserve">                  </w:t>
      </w:r>
      <w:r w:rsidR="003A3FC2" w:rsidRPr="00D90FCA">
        <w:rPr>
          <w:rFonts w:ascii="Arial" w:hAnsi="Arial" w:cs="Arial"/>
          <w:b w:val="0"/>
          <w:sz w:val="20"/>
          <w:szCs w:val="20"/>
        </w:rPr>
        <w:t xml:space="preserve">        </w:t>
      </w:r>
      <w:r w:rsidR="00135173" w:rsidRPr="00D90FCA">
        <w:rPr>
          <w:rFonts w:ascii="Arial" w:eastAsia="Calibri" w:hAnsi="Arial" w:cs="Arial"/>
          <w:b w:val="0"/>
          <w:sz w:val="20"/>
          <w:szCs w:val="20"/>
        </w:rPr>
        <w:tab/>
      </w:r>
    </w:p>
    <w:p w:rsidR="005D406C" w:rsidRPr="00D90FCA" w:rsidRDefault="00CF6E1F" w:rsidP="006A6BF3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</w:rPr>
      </w:pPr>
      <w:r w:rsidRPr="00D90FCA">
        <w:rPr>
          <w:rFonts w:ascii="Arial" w:eastAsia="Calibri" w:hAnsi="Arial" w:cs="Arial"/>
          <w:b/>
          <w:bCs/>
        </w:rPr>
        <w:t>Η</w:t>
      </w:r>
      <w:r w:rsidR="003A3FC2" w:rsidRPr="00D90FCA">
        <w:rPr>
          <w:rFonts w:ascii="Arial" w:eastAsia="Calibri" w:hAnsi="Arial" w:cs="Arial"/>
          <w:b/>
          <w:bCs/>
        </w:rPr>
        <w:t xml:space="preserve"> </w:t>
      </w:r>
      <w:r w:rsidR="003A3FC2" w:rsidRPr="00D90FCA">
        <w:rPr>
          <w:rFonts w:ascii="Arial" w:hAnsi="Arial" w:cs="Arial"/>
          <w:b/>
        </w:rPr>
        <w:t xml:space="preserve">παρούσα απόφαση πήρε αριθμό  </w:t>
      </w:r>
      <w:r w:rsidR="00F509B4" w:rsidRPr="00D90FCA">
        <w:rPr>
          <w:rFonts w:ascii="Arial" w:hAnsi="Arial" w:cs="Arial"/>
          <w:b/>
        </w:rPr>
        <w:t>8</w:t>
      </w:r>
      <w:r w:rsidR="006E2903" w:rsidRPr="00D90FCA">
        <w:rPr>
          <w:rFonts w:ascii="Arial" w:hAnsi="Arial" w:cs="Arial"/>
          <w:b/>
        </w:rPr>
        <w:t>5</w:t>
      </w:r>
      <w:r w:rsidR="00590D93" w:rsidRPr="00D90FCA">
        <w:rPr>
          <w:rFonts w:ascii="Arial" w:hAnsi="Arial" w:cs="Arial"/>
          <w:b/>
        </w:rPr>
        <w:t>/202</w:t>
      </w:r>
      <w:r w:rsidR="00F277FB" w:rsidRPr="00D90FCA">
        <w:rPr>
          <w:rFonts w:ascii="Arial" w:hAnsi="Arial" w:cs="Arial"/>
          <w:b/>
        </w:rPr>
        <w:t>3</w:t>
      </w:r>
      <w:r w:rsidR="003A3FC2" w:rsidRPr="00D90FCA">
        <w:rPr>
          <w:rFonts w:ascii="Arial" w:hAnsi="Arial" w:cs="Arial"/>
          <w:b/>
        </w:rPr>
        <w:t xml:space="preserve">.     </w:t>
      </w:r>
    </w:p>
    <w:p w:rsidR="00FC72F8" w:rsidRPr="00D90FCA" w:rsidRDefault="00FC72F8" w:rsidP="006A6BF3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</w:rPr>
      </w:pPr>
    </w:p>
    <w:p w:rsidR="008F3CA6" w:rsidRPr="00D90FCA" w:rsidRDefault="008F3CA6" w:rsidP="008F3CA6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  <w:r w:rsidRPr="00D90FCA">
        <w:rPr>
          <w:rFonts w:ascii="Arial" w:eastAsia="Verdana" w:hAnsi="Arial" w:cs="Arial"/>
          <w:kern w:val="1"/>
          <w:sz w:val="20"/>
          <w:szCs w:val="20"/>
          <w:lang w:bidi="hi-IN"/>
        </w:rPr>
        <w:t>ΠΡΟΕΔΡΟΣ</w:t>
      </w:r>
    </w:p>
    <w:p w:rsidR="008F3CA6" w:rsidRPr="00D90FCA" w:rsidRDefault="00DF53EE" w:rsidP="008F3CA6">
      <w:pPr>
        <w:tabs>
          <w:tab w:val="left" w:pos="559"/>
          <w:tab w:val="left" w:pos="1555"/>
        </w:tabs>
        <w:rPr>
          <w:rFonts w:ascii="Arial" w:eastAsia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sz w:val="20"/>
          <w:szCs w:val="20"/>
        </w:rPr>
        <w:t>ΙΩΑΝΝΗΣ Δ. ΤΑΓΚΑΛΕΓΚΑΣ</w:t>
      </w:r>
    </w:p>
    <w:p w:rsidR="00DF53EE" w:rsidRPr="00D90FCA" w:rsidRDefault="00DF53EE" w:rsidP="008F3CA6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</w:p>
    <w:p w:rsidR="008F3CA6" w:rsidRPr="00D90FCA" w:rsidRDefault="008F3CA6" w:rsidP="008F3CA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sz w:val="20"/>
          <w:szCs w:val="20"/>
        </w:rPr>
        <w:t xml:space="preserve">                </w:t>
      </w:r>
      <w:r w:rsidRPr="00D90FCA">
        <w:rPr>
          <w:rFonts w:ascii="Arial" w:hAnsi="Arial" w:cs="Arial"/>
          <w:sz w:val="20"/>
          <w:szCs w:val="20"/>
        </w:rPr>
        <w:t>ΤΑ ΜΕΛΗ</w:t>
      </w:r>
    </w:p>
    <w:p w:rsidR="008F3CA6" w:rsidRPr="00D90FCA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1.Μητάς Αλέξανδρος</w:t>
      </w:r>
    </w:p>
    <w:p w:rsidR="008F3CA6" w:rsidRPr="00D90FCA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2 </w:t>
      </w:r>
      <w:r w:rsidRPr="00D90FCA">
        <w:rPr>
          <w:rFonts w:ascii="Arial" w:hAnsi="Arial" w:cs="Arial"/>
          <w:sz w:val="20"/>
          <w:szCs w:val="20"/>
          <w:lang w:val="en-US"/>
        </w:rPr>
        <w:t>K</w:t>
      </w:r>
      <w:proofErr w:type="spellStart"/>
      <w:r w:rsidRPr="00D90FCA">
        <w:rPr>
          <w:rFonts w:ascii="Arial" w:hAnsi="Arial" w:cs="Arial"/>
          <w:sz w:val="20"/>
          <w:szCs w:val="20"/>
        </w:rPr>
        <w:t>αλογρηάς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Αθανάσιος                                                       </w:t>
      </w:r>
    </w:p>
    <w:p w:rsidR="008F3CA6" w:rsidRPr="00D90FCA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3.Σαγιάννης Μιχαήλ                                                           </w:t>
      </w:r>
    </w:p>
    <w:p w:rsidR="008F3CA6" w:rsidRPr="00D90FCA" w:rsidRDefault="008F3CA6" w:rsidP="008F3CA6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4 </w:t>
      </w:r>
      <w:proofErr w:type="spellStart"/>
      <w:r w:rsidRPr="00D90FCA">
        <w:rPr>
          <w:rFonts w:ascii="Arial" w:hAnsi="Arial" w:cs="Arial"/>
          <w:sz w:val="20"/>
          <w:szCs w:val="20"/>
        </w:rPr>
        <w:t>Μερτζάνης</w:t>
      </w:r>
      <w:proofErr w:type="spellEnd"/>
      <w:r w:rsidRPr="00D90FC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0FCA">
        <w:rPr>
          <w:rFonts w:ascii="Arial" w:hAnsi="Arial" w:cs="Arial"/>
          <w:sz w:val="20"/>
          <w:szCs w:val="20"/>
        </w:rPr>
        <w:t>Κωσταντίνος</w:t>
      </w:r>
      <w:proofErr w:type="spellEnd"/>
    </w:p>
    <w:p w:rsidR="008F3CA6" w:rsidRPr="00D90FCA" w:rsidRDefault="00DF53EE" w:rsidP="008F3CA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5.</w:t>
      </w:r>
      <w:r w:rsidR="00F277FB" w:rsidRPr="00D90FCA">
        <w:rPr>
          <w:rFonts w:ascii="Arial" w:hAnsi="Arial" w:cs="Arial"/>
          <w:sz w:val="20"/>
          <w:szCs w:val="20"/>
        </w:rPr>
        <w:t>Κα</w:t>
      </w:r>
      <w:r w:rsidR="00F509B4" w:rsidRPr="00D90FCA">
        <w:rPr>
          <w:rFonts w:ascii="Arial" w:hAnsi="Arial" w:cs="Arial"/>
          <w:sz w:val="20"/>
          <w:szCs w:val="20"/>
        </w:rPr>
        <w:t>πλάνης Κωνσταντίνος</w:t>
      </w:r>
      <w:r w:rsidR="00F277FB" w:rsidRPr="00D90FCA">
        <w:rPr>
          <w:rFonts w:ascii="Arial" w:eastAsia="Arial" w:hAnsi="Arial" w:cs="Arial"/>
          <w:sz w:val="20"/>
          <w:szCs w:val="20"/>
        </w:rPr>
        <w:t xml:space="preserve">                                                </w:t>
      </w:r>
      <w:r w:rsidR="008F3CA6" w:rsidRPr="00D90FCA">
        <w:rPr>
          <w:rFonts w:ascii="Arial" w:hAnsi="Arial" w:cs="Arial"/>
          <w:sz w:val="20"/>
          <w:szCs w:val="20"/>
        </w:rPr>
        <w:t xml:space="preserve">ΠΙΣΤΟ ΑΠΟΣΠΑΣΜΑ      </w:t>
      </w:r>
    </w:p>
    <w:p w:rsidR="008F3CA6" w:rsidRPr="00D90FCA" w:rsidRDefault="00F509B4" w:rsidP="008F3CA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>6.Τουμαράς Βασίλειος</w:t>
      </w:r>
      <w:r w:rsidR="00F277FB" w:rsidRPr="00D90FCA">
        <w:rPr>
          <w:rFonts w:ascii="Arial" w:hAnsi="Arial" w:cs="Arial"/>
          <w:sz w:val="20"/>
          <w:szCs w:val="20"/>
        </w:rPr>
        <w:t xml:space="preserve">                                                    </w:t>
      </w:r>
      <w:r w:rsidR="008F3CA6" w:rsidRPr="00D90FCA">
        <w:rPr>
          <w:rFonts w:ascii="Arial" w:hAnsi="Arial" w:cs="Arial"/>
          <w:sz w:val="20"/>
          <w:szCs w:val="20"/>
        </w:rPr>
        <w:t xml:space="preserve">Λιβαδειά   </w:t>
      </w:r>
      <w:r w:rsidR="0003062A" w:rsidRPr="00D90FCA">
        <w:rPr>
          <w:rFonts w:ascii="Arial" w:hAnsi="Arial" w:cs="Arial"/>
          <w:sz w:val="20"/>
          <w:szCs w:val="20"/>
        </w:rPr>
        <w:t>0</w:t>
      </w:r>
      <w:r w:rsidR="006E2903" w:rsidRPr="00D90FCA">
        <w:rPr>
          <w:rFonts w:ascii="Arial" w:hAnsi="Arial" w:cs="Arial"/>
          <w:sz w:val="20"/>
          <w:szCs w:val="20"/>
        </w:rPr>
        <w:t>8</w:t>
      </w:r>
      <w:r w:rsidR="008F3CA6" w:rsidRPr="00D90FCA">
        <w:rPr>
          <w:rFonts w:ascii="Arial" w:hAnsi="Arial" w:cs="Arial"/>
          <w:sz w:val="20"/>
          <w:szCs w:val="20"/>
        </w:rPr>
        <w:t xml:space="preserve"> -</w:t>
      </w:r>
      <w:r w:rsidR="002733B9" w:rsidRPr="00D90FCA">
        <w:rPr>
          <w:rFonts w:ascii="Arial" w:hAnsi="Arial" w:cs="Arial"/>
          <w:sz w:val="20"/>
          <w:szCs w:val="20"/>
        </w:rPr>
        <w:t>0</w:t>
      </w:r>
      <w:r w:rsidRPr="00D90FCA">
        <w:rPr>
          <w:rFonts w:ascii="Arial" w:hAnsi="Arial" w:cs="Arial"/>
          <w:sz w:val="20"/>
          <w:szCs w:val="20"/>
        </w:rPr>
        <w:t>5</w:t>
      </w:r>
      <w:r w:rsidR="008F3CA6" w:rsidRPr="00D90FCA">
        <w:rPr>
          <w:rFonts w:ascii="Arial" w:hAnsi="Arial" w:cs="Arial"/>
          <w:sz w:val="20"/>
          <w:szCs w:val="20"/>
        </w:rPr>
        <w:t>-202</w:t>
      </w:r>
      <w:r w:rsidR="002733B9" w:rsidRPr="00D90FCA">
        <w:rPr>
          <w:rFonts w:ascii="Arial" w:hAnsi="Arial" w:cs="Arial"/>
          <w:sz w:val="20"/>
          <w:szCs w:val="20"/>
        </w:rPr>
        <w:t>3</w:t>
      </w:r>
    </w:p>
    <w:p w:rsidR="008F3CA6" w:rsidRPr="00D90FCA" w:rsidRDefault="00F277FB" w:rsidP="008F3CA6">
      <w:pPr>
        <w:tabs>
          <w:tab w:val="left" w:pos="6237"/>
        </w:tabs>
        <w:ind w:left="360"/>
        <w:rPr>
          <w:rFonts w:ascii="Arial" w:eastAsia="Arial" w:hAnsi="Arial" w:cs="Arial"/>
          <w:sz w:val="20"/>
          <w:szCs w:val="20"/>
        </w:rPr>
      </w:pPr>
      <w:r w:rsidRPr="00D90FC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  <w:r w:rsidR="000E0286" w:rsidRPr="00D90FCA">
        <w:rPr>
          <w:rFonts w:ascii="Arial" w:eastAsia="Arial" w:hAnsi="Arial" w:cs="Arial"/>
          <w:sz w:val="20"/>
          <w:szCs w:val="20"/>
        </w:rPr>
        <w:t xml:space="preserve">Ο ΠΡΟΕΔΡΟΣ </w:t>
      </w:r>
    </w:p>
    <w:p w:rsidR="000E0286" w:rsidRPr="00D90FCA" w:rsidRDefault="000E0286" w:rsidP="008F3CA6">
      <w:pPr>
        <w:tabs>
          <w:tab w:val="left" w:pos="6237"/>
        </w:tabs>
        <w:ind w:left="360"/>
        <w:rPr>
          <w:rFonts w:ascii="Arial" w:eastAsia="Arial" w:hAnsi="Arial" w:cs="Arial"/>
          <w:sz w:val="20"/>
          <w:szCs w:val="20"/>
        </w:rPr>
      </w:pPr>
    </w:p>
    <w:p w:rsidR="001D3C21" w:rsidRPr="00D90FCA" w:rsidRDefault="001D3C21" w:rsidP="008F3CA6">
      <w:pPr>
        <w:tabs>
          <w:tab w:val="left" w:pos="6237"/>
        </w:tabs>
        <w:ind w:left="360"/>
        <w:rPr>
          <w:rFonts w:ascii="Arial" w:eastAsia="Arial" w:hAnsi="Arial" w:cs="Arial"/>
          <w:sz w:val="20"/>
          <w:szCs w:val="20"/>
        </w:rPr>
      </w:pPr>
    </w:p>
    <w:p w:rsidR="008F3CA6" w:rsidRPr="00D90FCA" w:rsidRDefault="008F3CA6" w:rsidP="008F3CA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</w:t>
      </w:r>
      <w:r w:rsidR="00E51E21" w:rsidRPr="00D90FCA">
        <w:rPr>
          <w:rFonts w:ascii="Arial" w:eastAsia="Arial" w:hAnsi="Arial" w:cs="Arial"/>
          <w:sz w:val="20"/>
          <w:szCs w:val="20"/>
        </w:rPr>
        <w:t xml:space="preserve">   </w:t>
      </w:r>
      <w:r w:rsidRPr="00D90FCA">
        <w:rPr>
          <w:rFonts w:ascii="Arial" w:eastAsia="Arial" w:hAnsi="Arial" w:cs="Arial"/>
          <w:sz w:val="20"/>
          <w:szCs w:val="20"/>
        </w:rPr>
        <w:t xml:space="preserve">            ΙΩΑΝΝΗΣ Δ. ΤΑΓΚΑΛΕΓΚΑΣ </w:t>
      </w:r>
    </w:p>
    <w:p w:rsidR="002925BF" w:rsidRPr="00E51E21" w:rsidRDefault="008F3CA6" w:rsidP="00EA5371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D90FCA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ΔΗΜΑΡΧΟΣΛΕΒΑΔΕΩΝ                                                                                                                                 </w:t>
      </w:r>
      <w:r w:rsidRPr="009852EE">
        <w:rPr>
          <w:rFonts w:ascii="Arial" w:eastAsia="Arial" w:hAnsi="Arial" w:cs="Arial"/>
          <w:sz w:val="22"/>
          <w:szCs w:val="22"/>
        </w:rPr>
        <w:t xml:space="preserve">                    </w:t>
      </w:r>
    </w:p>
    <w:sectPr w:rsidR="002925BF" w:rsidRPr="00E51E21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480" w:rsidRDefault="00354480">
      <w:r>
        <w:separator/>
      </w:r>
    </w:p>
  </w:endnote>
  <w:endnote w:type="continuationSeparator" w:id="0">
    <w:p w:rsidR="00354480" w:rsidRDefault="00354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480" w:rsidRDefault="00354480">
      <w:r>
        <w:separator/>
      </w:r>
    </w:p>
  </w:footnote>
  <w:footnote w:type="continuationSeparator" w:id="0">
    <w:p w:rsidR="00354480" w:rsidRDefault="003544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73" w:rsidRDefault="00725B0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35173" w:rsidRDefault="00725B0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35173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D24A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73" w:rsidRDefault="00135173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3C3786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7A1AE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1A742C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1E57E3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2C033965"/>
    <w:multiLevelType w:val="hybridMultilevel"/>
    <w:tmpl w:val="44C834C2"/>
    <w:lvl w:ilvl="0" w:tplc="849CE7A4">
      <w:start w:val="1"/>
      <w:numFmt w:val="decimal"/>
      <w:lvlText w:val="%1."/>
      <w:lvlJc w:val="left"/>
      <w:pPr>
        <w:ind w:left="8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</w:lvl>
    <w:lvl w:ilvl="3" w:tplc="0408000F" w:tentative="1">
      <w:start w:val="1"/>
      <w:numFmt w:val="decimal"/>
      <w:lvlText w:val="%4."/>
      <w:lvlJc w:val="left"/>
      <w:pPr>
        <w:ind w:left="3000" w:hanging="360"/>
      </w:p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</w:lvl>
    <w:lvl w:ilvl="6" w:tplc="0408000F" w:tentative="1">
      <w:start w:val="1"/>
      <w:numFmt w:val="decimal"/>
      <w:lvlText w:val="%7."/>
      <w:lvlJc w:val="left"/>
      <w:pPr>
        <w:ind w:left="5160" w:hanging="360"/>
      </w:p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3ACE2FC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3D30168C"/>
    <w:multiLevelType w:val="hybridMultilevel"/>
    <w:tmpl w:val="613CB1F0"/>
    <w:lvl w:ilvl="0" w:tplc="0408000F">
      <w:start w:val="1"/>
      <w:numFmt w:val="decimal"/>
      <w:lvlText w:val="%1."/>
      <w:lvlJc w:val="left"/>
      <w:pPr>
        <w:ind w:left="1494" w:hanging="360"/>
      </w:p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40F35BA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0FF4A7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47EA19EC"/>
    <w:multiLevelType w:val="multilevel"/>
    <w:tmpl w:val="55A647D0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4">
    <w:nsid w:val="71CA1C9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6AA1D8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1"/>
  </w:num>
  <w:num w:numId="8">
    <w:abstractNumId w:val="14"/>
  </w:num>
  <w:num w:numId="9">
    <w:abstractNumId w:val="5"/>
  </w:num>
  <w:num w:numId="10">
    <w:abstractNumId w:val="12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10"/>
  </w:num>
  <w:num w:numId="16">
    <w:abstractNumId w:val="13"/>
  </w:num>
  <w:num w:numId="17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86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936"/>
    <w:rsid w:val="00006D3B"/>
    <w:rsid w:val="0001078B"/>
    <w:rsid w:val="00015448"/>
    <w:rsid w:val="00016112"/>
    <w:rsid w:val="00017118"/>
    <w:rsid w:val="0001730A"/>
    <w:rsid w:val="00017E38"/>
    <w:rsid w:val="00021D0F"/>
    <w:rsid w:val="00024687"/>
    <w:rsid w:val="00024BB5"/>
    <w:rsid w:val="00026B66"/>
    <w:rsid w:val="0003062A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34FC"/>
    <w:rsid w:val="0005483D"/>
    <w:rsid w:val="00055DC5"/>
    <w:rsid w:val="00057215"/>
    <w:rsid w:val="00066288"/>
    <w:rsid w:val="00072C6B"/>
    <w:rsid w:val="0007422E"/>
    <w:rsid w:val="000752B9"/>
    <w:rsid w:val="0007635E"/>
    <w:rsid w:val="00076A9A"/>
    <w:rsid w:val="00080FB4"/>
    <w:rsid w:val="00085A83"/>
    <w:rsid w:val="0009103A"/>
    <w:rsid w:val="000927DA"/>
    <w:rsid w:val="0009322F"/>
    <w:rsid w:val="00094124"/>
    <w:rsid w:val="000950FD"/>
    <w:rsid w:val="000A68BD"/>
    <w:rsid w:val="000A6F0B"/>
    <w:rsid w:val="000B1583"/>
    <w:rsid w:val="000B247B"/>
    <w:rsid w:val="000B32D2"/>
    <w:rsid w:val="000B4F9B"/>
    <w:rsid w:val="000C2832"/>
    <w:rsid w:val="000C3A73"/>
    <w:rsid w:val="000C76C4"/>
    <w:rsid w:val="000D0A56"/>
    <w:rsid w:val="000D1D65"/>
    <w:rsid w:val="000E0286"/>
    <w:rsid w:val="000E0AA3"/>
    <w:rsid w:val="000E1B84"/>
    <w:rsid w:val="000F3B64"/>
    <w:rsid w:val="000F54DC"/>
    <w:rsid w:val="000F6E8F"/>
    <w:rsid w:val="001003DC"/>
    <w:rsid w:val="00101E68"/>
    <w:rsid w:val="001041DE"/>
    <w:rsid w:val="001116D6"/>
    <w:rsid w:val="001134D4"/>
    <w:rsid w:val="001136A3"/>
    <w:rsid w:val="00113E80"/>
    <w:rsid w:val="00115D56"/>
    <w:rsid w:val="00124B9D"/>
    <w:rsid w:val="00132B33"/>
    <w:rsid w:val="00135173"/>
    <w:rsid w:val="00135C95"/>
    <w:rsid w:val="00136591"/>
    <w:rsid w:val="00137315"/>
    <w:rsid w:val="001459CD"/>
    <w:rsid w:val="00145EE5"/>
    <w:rsid w:val="00151E93"/>
    <w:rsid w:val="00155F11"/>
    <w:rsid w:val="00157175"/>
    <w:rsid w:val="001577EF"/>
    <w:rsid w:val="00157A71"/>
    <w:rsid w:val="00161396"/>
    <w:rsid w:val="0016399A"/>
    <w:rsid w:val="00164C80"/>
    <w:rsid w:val="00182DEC"/>
    <w:rsid w:val="00185E13"/>
    <w:rsid w:val="00186082"/>
    <w:rsid w:val="00186D41"/>
    <w:rsid w:val="00187C86"/>
    <w:rsid w:val="0019405B"/>
    <w:rsid w:val="00194722"/>
    <w:rsid w:val="00197661"/>
    <w:rsid w:val="001A3DC8"/>
    <w:rsid w:val="001A738A"/>
    <w:rsid w:val="001B049B"/>
    <w:rsid w:val="001B2912"/>
    <w:rsid w:val="001B7132"/>
    <w:rsid w:val="001B7B8E"/>
    <w:rsid w:val="001C0D23"/>
    <w:rsid w:val="001C11B6"/>
    <w:rsid w:val="001C439D"/>
    <w:rsid w:val="001D3C21"/>
    <w:rsid w:val="001D4BBB"/>
    <w:rsid w:val="001E01CA"/>
    <w:rsid w:val="001E3A88"/>
    <w:rsid w:val="001E4520"/>
    <w:rsid w:val="001E4D4C"/>
    <w:rsid w:val="001F071D"/>
    <w:rsid w:val="001F22BD"/>
    <w:rsid w:val="001F60FA"/>
    <w:rsid w:val="00202632"/>
    <w:rsid w:val="00204295"/>
    <w:rsid w:val="00207A21"/>
    <w:rsid w:val="00207FF6"/>
    <w:rsid w:val="00210184"/>
    <w:rsid w:val="00213E73"/>
    <w:rsid w:val="00215D21"/>
    <w:rsid w:val="002175BA"/>
    <w:rsid w:val="00220115"/>
    <w:rsid w:val="00223A00"/>
    <w:rsid w:val="00226E3B"/>
    <w:rsid w:val="00227C92"/>
    <w:rsid w:val="0023073D"/>
    <w:rsid w:val="002315FD"/>
    <w:rsid w:val="00231867"/>
    <w:rsid w:val="002323A7"/>
    <w:rsid w:val="00232557"/>
    <w:rsid w:val="002365ED"/>
    <w:rsid w:val="0024117E"/>
    <w:rsid w:val="00241D08"/>
    <w:rsid w:val="00242655"/>
    <w:rsid w:val="00250ECE"/>
    <w:rsid w:val="00252AAE"/>
    <w:rsid w:val="00253B9E"/>
    <w:rsid w:val="00256D3C"/>
    <w:rsid w:val="00257B14"/>
    <w:rsid w:val="00262009"/>
    <w:rsid w:val="002733B9"/>
    <w:rsid w:val="00275CC1"/>
    <w:rsid w:val="00275D5E"/>
    <w:rsid w:val="002773DA"/>
    <w:rsid w:val="00282A18"/>
    <w:rsid w:val="00282E80"/>
    <w:rsid w:val="0028445A"/>
    <w:rsid w:val="0029173A"/>
    <w:rsid w:val="00292002"/>
    <w:rsid w:val="0029201B"/>
    <w:rsid w:val="002925BF"/>
    <w:rsid w:val="0029648E"/>
    <w:rsid w:val="002A0330"/>
    <w:rsid w:val="002A29C1"/>
    <w:rsid w:val="002A5772"/>
    <w:rsid w:val="002B43B5"/>
    <w:rsid w:val="002B5434"/>
    <w:rsid w:val="002C0162"/>
    <w:rsid w:val="002C36B8"/>
    <w:rsid w:val="002D284B"/>
    <w:rsid w:val="002D5865"/>
    <w:rsid w:val="002E0ADE"/>
    <w:rsid w:val="002E1914"/>
    <w:rsid w:val="002E4DA7"/>
    <w:rsid w:val="002E5119"/>
    <w:rsid w:val="002E59E7"/>
    <w:rsid w:val="002E7F37"/>
    <w:rsid w:val="002F2D5A"/>
    <w:rsid w:val="002F6C3A"/>
    <w:rsid w:val="002F78A2"/>
    <w:rsid w:val="00301399"/>
    <w:rsid w:val="003025EF"/>
    <w:rsid w:val="00303B93"/>
    <w:rsid w:val="00305DE2"/>
    <w:rsid w:val="0031302F"/>
    <w:rsid w:val="0031553A"/>
    <w:rsid w:val="0031619B"/>
    <w:rsid w:val="003202CE"/>
    <w:rsid w:val="0032160F"/>
    <w:rsid w:val="00323273"/>
    <w:rsid w:val="003234B1"/>
    <w:rsid w:val="00324A25"/>
    <w:rsid w:val="003332EE"/>
    <w:rsid w:val="003340D2"/>
    <w:rsid w:val="00337039"/>
    <w:rsid w:val="00337FB9"/>
    <w:rsid w:val="00341EEE"/>
    <w:rsid w:val="00343BC7"/>
    <w:rsid w:val="00345252"/>
    <w:rsid w:val="00347232"/>
    <w:rsid w:val="003520D0"/>
    <w:rsid w:val="003528BE"/>
    <w:rsid w:val="00354480"/>
    <w:rsid w:val="00354A9F"/>
    <w:rsid w:val="003666A6"/>
    <w:rsid w:val="00371783"/>
    <w:rsid w:val="003720FD"/>
    <w:rsid w:val="00373F91"/>
    <w:rsid w:val="0037400A"/>
    <w:rsid w:val="00374E4B"/>
    <w:rsid w:val="003815F0"/>
    <w:rsid w:val="003818B2"/>
    <w:rsid w:val="00384268"/>
    <w:rsid w:val="00385818"/>
    <w:rsid w:val="003866AB"/>
    <w:rsid w:val="003907FF"/>
    <w:rsid w:val="00393555"/>
    <w:rsid w:val="003947BE"/>
    <w:rsid w:val="00396E0D"/>
    <w:rsid w:val="003A1E88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C235F"/>
    <w:rsid w:val="003C4A77"/>
    <w:rsid w:val="003D0A0B"/>
    <w:rsid w:val="003D4108"/>
    <w:rsid w:val="003D6A63"/>
    <w:rsid w:val="003E1559"/>
    <w:rsid w:val="003E3562"/>
    <w:rsid w:val="003E3568"/>
    <w:rsid w:val="003F53AF"/>
    <w:rsid w:val="00401697"/>
    <w:rsid w:val="00406541"/>
    <w:rsid w:val="00407738"/>
    <w:rsid w:val="00407BAD"/>
    <w:rsid w:val="00411130"/>
    <w:rsid w:val="00411AEF"/>
    <w:rsid w:val="00416B27"/>
    <w:rsid w:val="00422D89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203A"/>
    <w:rsid w:val="00463DBE"/>
    <w:rsid w:val="00464A56"/>
    <w:rsid w:val="004650CA"/>
    <w:rsid w:val="004700D6"/>
    <w:rsid w:val="00471D9C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2738"/>
    <w:rsid w:val="00495AB0"/>
    <w:rsid w:val="00497959"/>
    <w:rsid w:val="004A1804"/>
    <w:rsid w:val="004A6A11"/>
    <w:rsid w:val="004A6ABB"/>
    <w:rsid w:val="004B2E58"/>
    <w:rsid w:val="004B5A70"/>
    <w:rsid w:val="004B7126"/>
    <w:rsid w:val="004C0DA4"/>
    <w:rsid w:val="004C2678"/>
    <w:rsid w:val="004C6592"/>
    <w:rsid w:val="004D0FF0"/>
    <w:rsid w:val="004D24AF"/>
    <w:rsid w:val="004D75AE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555"/>
    <w:rsid w:val="005109CE"/>
    <w:rsid w:val="005178E5"/>
    <w:rsid w:val="00517AF5"/>
    <w:rsid w:val="0052160D"/>
    <w:rsid w:val="005241F1"/>
    <w:rsid w:val="00524F6D"/>
    <w:rsid w:val="0052635A"/>
    <w:rsid w:val="0052681C"/>
    <w:rsid w:val="00526B61"/>
    <w:rsid w:val="005317A5"/>
    <w:rsid w:val="005320EA"/>
    <w:rsid w:val="00536CBA"/>
    <w:rsid w:val="00540D5A"/>
    <w:rsid w:val="00541283"/>
    <w:rsid w:val="00541C48"/>
    <w:rsid w:val="00542D49"/>
    <w:rsid w:val="0054303E"/>
    <w:rsid w:val="00547183"/>
    <w:rsid w:val="005475D6"/>
    <w:rsid w:val="005525BF"/>
    <w:rsid w:val="00554F44"/>
    <w:rsid w:val="0055529D"/>
    <w:rsid w:val="00557809"/>
    <w:rsid w:val="00561EC7"/>
    <w:rsid w:val="00562434"/>
    <w:rsid w:val="00562F2A"/>
    <w:rsid w:val="00570C36"/>
    <w:rsid w:val="00575879"/>
    <w:rsid w:val="005815DF"/>
    <w:rsid w:val="00582DA8"/>
    <w:rsid w:val="00585B41"/>
    <w:rsid w:val="005901BF"/>
    <w:rsid w:val="00590D93"/>
    <w:rsid w:val="00595671"/>
    <w:rsid w:val="005A7C2D"/>
    <w:rsid w:val="005B0894"/>
    <w:rsid w:val="005B38AA"/>
    <w:rsid w:val="005B4AE6"/>
    <w:rsid w:val="005B55CE"/>
    <w:rsid w:val="005C051C"/>
    <w:rsid w:val="005C09C6"/>
    <w:rsid w:val="005C2306"/>
    <w:rsid w:val="005C3D1C"/>
    <w:rsid w:val="005C44F5"/>
    <w:rsid w:val="005C737A"/>
    <w:rsid w:val="005C7438"/>
    <w:rsid w:val="005C7B6E"/>
    <w:rsid w:val="005D2212"/>
    <w:rsid w:val="005D264F"/>
    <w:rsid w:val="005D406C"/>
    <w:rsid w:val="005D7714"/>
    <w:rsid w:val="005E1ED5"/>
    <w:rsid w:val="005E2200"/>
    <w:rsid w:val="005E69E6"/>
    <w:rsid w:val="005E7301"/>
    <w:rsid w:val="005F20C6"/>
    <w:rsid w:val="005F48E7"/>
    <w:rsid w:val="005F79F8"/>
    <w:rsid w:val="0060147E"/>
    <w:rsid w:val="0060224B"/>
    <w:rsid w:val="00602572"/>
    <w:rsid w:val="00607865"/>
    <w:rsid w:val="006148EF"/>
    <w:rsid w:val="00620870"/>
    <w:rsid w:val="00625FF1"/>
    <w:rsid w:val="0062682D"/>
    <w:rsid w:val="006276DD"/>
    <w:rsid w:val="00627B3C"/>
    <w:rsid w:val="0063029B"/>
    <w:rsid w:val="00631478"/>
    <w:rsid w:val="00632014"/>
    <w:rsid w:val="006348A7"/>
    <w:rsid w:val="006366F7"/>
    <w:rsid w:val="006409B8"/>
    <w:rsid w:val="00645374"/>
    <w:rsid w:val="00656B89"/>
    <w:rsid w:val="006600F0"/>
    <w:rsid w:val="00675B57"/>
    <w:rsid w:val="00676E69"/>
    <w:rsid w:val="00677AE1"/>
    <w:rsid w:val="0068596E"/>
    <w:rsid w:val="00686EBB"/>
    <w:rsid w:val="006908AC"/>
    <w:rsid w:val="00692E38"/>
    <w:rsid w:val="00694E11"/>
    <w:rsid w:val="00696C9B"/>
    <w:rsid w:val="006A3839"/>
    <w:rsid w:val="006A5921"/>
    <w:rsid w:val="006A654E"/>
    <w:rsid w:val="006A6BF3"/>
    <w:rsid w:val="006A6F00"/>
    <w:rsid w:val="006A7168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50D"/>
    <w:rsid w:val="006E1A25"/>
    <w:rsid w:val="006E263C"/>
    <w:rsid w:val="006E2903"/>
    <w:rsid w:val="006E4308"/>
    <w:rsid w:val="006E4A8B"/>
    <w:rsid w:val="006E5497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749"/>
    <w:rsid w:val="007121BC"/>
    <w:rsid w:val="00715AED"/>
    <w:rsid w:val="00716C20"/>
    <w:rsid w:val="0072025A"/>
    <w:rsid w:val="00721993"/>
    <w:rsid w:val="00723F6A"/>
    <w:rsid w:val="00724E0C"/>
    <w:rsid w:val="00725B0B"/>
    <w:rsid w:val="00731EC0"/>
    <w:rsid w:val="00734FD7"/>
    <w:rsid w:val="0073563B"/>
    <w:rsid w:val="00737C1A"/>
    <w:rsid w:val="00741E52"/>
    <w:rsid w:val="00742345"/>
    <w:rsid w:val="00745967"/>
    <w:rsid w:val="007465AC"/>
    <w:rsid w:val="00746C9E"/>
    <w:rsid w:val="00751ACD"/>
    <w:rsid w:val="00752897"/>
    <w:rsid w:val="00752C50"/>
    <w:rsid w:val="007544DE"/>
    <w:rsid w:val="007572E2"/>
    <w:rsid w:val="0076270B"/>
    <w:rsid w:val="007638BA"/>
    <w:rsid w:val="00770AE0"/>
    <w:rsid w:val="00771E32"/>
    <w:rsid w:val="007740A4"/>
    <w:rsid w:val="0077551A"/>
    <w:rsid w:val="00776CE8"/>
    <w:rsid w:val="007810CC"/>
    <w:rsid w:val="0078173D"/>
    <w:rsid w:val="00781989"/>
    <w:rsid w:val="0078420A"/>
    <w:rsid w:val="007862B6"/>
    <w:rsid w:val="00787046"/>
    <w:rsid w:val="007912CD"/>
    <w:rsid w:val="00791E77"/>
    <w:rsid w:val="007932EA"/>
    <w:rsid w:val="00793445"/>
    <w:rsid w:val="00797659"/>
    <w:rsid w:val="007A0B9D"/>
    <w:rsid w:val="007A6ECE"/>
    <w:rsid w:val="007A7C17"/>
    <w:rsid w:val="007B179E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800786"/>
    <w:rsid w:val="008009B9"/>
    <w:rsid w:val="00805EBB"/>
    <w:rsid w:val="0080716F"/>
    <w:rsid w:val="00810C46"/>
    <w:rsid w:val="00812F59"/>
    <w:rsid w:val="00817199"/>
    <w:rsid w:val="0082068C"/>
    <w:rsid w:val="0082269F"/>
    <w:rsid w:val="00826943"/>
    <w:rsid w:val="008271CB"/>
    <w:rsid w:val="008302CB"/>
    <w:rsid w:val="008318A3"/>
    <w:rsid w:val="00833173"/>
    <w:rsid w:val="008373D0"/>
    <w:rsid w:val="008455AB"/>
    <w:rsid w:val="00846B24"/>
    <w:rsid w:val="00847484"/>
    <w:rsid w:val="00860C7A"/>
    <w:rsid w:val="0086369D"/>
    <w:rsid w:val="0086636B"/>
    <w:rsid w:val="0086743E"/>
    <w:rsid w:val="0087175E"/>
    <w:rsid w:val="008729AD"/>
    <w:rsid w:val="00875FDB"/>
    <w:rsid w:val="00876772"/>
    <w:rsid w:val="00881B71"/>
    <w:rsid w:val="00885CF2"/>
    <w:rsid w:val="00886C5C"/>
    <w:rsid w:val="00894C02"/>
    <w:rsid w:val="0089597C"/>
    <w:rsid w:val="00896219"/>
    <w:rsid w:val="008A23E0"/>
    <w:rsid w:val="008B0877"/>
    <w:rsid w:val="008B2246"/>
    <w:rsid w:val="008B38D3"/>
    <w:rsid w:val="008B597E"/>
    <w:rsid w:val="008C0908"/>
    <w:rsid w:val="008C0F8A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3CA6"/>
    <w:rsid w:val="008F55B8"/>
    <w:rsid w:val="008F6F2D"/>
    <w:rsid w:val="00901BC6"/>
    <w:rsid w:val="0090451E"/>
    <w:rsid w:val="00906695"/>
    <w:rsid w:val="009076FC"/>
    <w:rsid w:val="009113F5"/>
    <w:rsid w:val="00912EFD"/>
    <w:rsid w:val="009160D2"/>
    <w:rsid w:val="009222FF"/>
    <w:rsid w:val="00922F97"/>
    <w:rsid w:val="009237E8"/>
    <w:rsid w:val="00923C96"/>
    <w:rsid w:val="00923F1E"/>
    <w:rsid w:val="00931294"/>
    <w:rsid w:val="00932D28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67336"/>
    <w:rsid w:val="009765C4"/>
    <w:rsid w:val="009775C9"/>
    <w:rsid w:val="00980327"/>
    <w:rsid w:val="00980554"/>
    <w:rsid w:val="00984F9E"/>
    <w:rsid w:val="009852EE"/>
    <w:rsid w:val="00990E33"/>
    <w:rsid w:val="009A1378"/>
    <w:rsid w:val="009A3969"/>
    <w:rsid w:val="009A3CA9"/>
    <w:rsid w:val="009B1A0E"/>
    <w:rsid w:val="009B26AC"/>
    <w:rsid w:val="009C2AE2"/>
    <w:rsid w:val="009C5549"/>
    <w:rsid w:val="009C70EB"/>
    <w:rsid w:val="009D1458"/>
    <w:rsid w:val="009D2DA4"/>
    <w:rsid w:val="009D6110"/>
    <w:rsid w:val="009E0976"/>
    <w:rsid w:val="009E0C69"/>
    <w:rsid w:val="009E172E"/>
    <w:rsid w:val="009E271D"/>
    <w:rsid w:val="009E5736"/>
    <w:rsid w:val="009F25F6"/>
    <w:rsid w:val="009F268B"/>
    <w:rsid w:val="009F4B5B"/>
    <w:rsid w:val="009F7BE7"/>
    <w:rsid w:val="00A1058D"/>
    <w:rsid w:val="00A23423"/>
    <w:rsid w:val="00A238F8"/>
    <w:rsid w:val="00A25594"/>
    <w:rsid w:val="00A25998"/>
    <w:rsid w:val="00A32B5C"/>
    <w:rsid w:val="00A33924"/>
    <w:rsid w:val="00A369E8"/>
    <w:rsid w:val="00A36B69"/>
    <w:rsid w:val="00A3720C"/>
    <w:rsid w:val="00A37CCF"/>
    <w:rsid w:val="00A40B70"/>
    <w:rsid w:val="00A46E0D"/>
    <w:rsid w:val="00A5062A"/>
    <w:rsid w:val="00A5405F"/>
    <w:rsid w:val="00A6157E"/>
    <w:rsid w:val="00A65503"/>
    <w:rsid w:val="00A66046"/>
    <w:rsid w:val="00A66290"/>
    <w:rsid w:val="00A67893"/>
    <w:rsid w:val="00A67C81"/>
    <w:rsid w:val="00A72C8E"/>
    <w:rsid w:val="00A7417C"/>
    <w:rsid w:val="00A743A8"/>
    <w:rsid w:val="00A7519E"/>
    <w:rsid w:val="00A770CD"/>
    <w:rsid w:val="00A77263"/>
    <w:rsid w:val="00A80F1E"/>
    <w:rsid w:val="00A82638"/>
    <w:rsid w:val="00A861C5"/>
    <w:rsid w:val="00A911B6"/>
    <w:rsid w:val="00A9356B"/>
    <w:rsid w:val="00A94684"/>
    <w:rsid w:val="00AA02F8"/>
    <w:rsid w:val="00AA11DC"/>
    <w:rsid w:val="00AA358A"/>
    <w:rsid w:val="00AA40CD"/>
    <w:rsid w:val="00AA4FDF"/>
    <w:rsid w:val="00AB1E16"/>
    <w:rsid w:val="00AB2A41"/>
    <w:rsid w:val="00AB55B3"/>
    <w:rsid w:val="00AB58C9"/>
    <w:rsid w:val="00AB7596"/>
    <w:rsid w:val="00AC3937"/>
    <w:rsid w:val="00AD0358"/>
    <w:rsid w:val="00AD3962"/>
    <w:rsid w:val="00AD61E2"/>
    <w:rsid w:val="00AD6747"/>
    <w:rsid w:val="00AE14E6"/>
    <w:rsid w:val="00AE3885"/>
    <w:rsid w:val="00AE4199"/>
    <w:rsid w:val="00AE6423"/>
    <w:rsid w:val="00AE6A35"/>
    <w:rsid w:val="00AF3901"/>
    <w:rsid w:val="00B00607"/>
    <w:rsid w:val="00B0069B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321EF"/>
    <w:rsid w:val="00B324EF"/>
    <w:rsid w:val="00B33551"/>
    <w:rsid w:val="00B33C08"/>
    <w:rsid w:val="00B34D75"/>
    <w:rsid w:val="00B35CFE"/>
    <w:rsid w:val="00B37559"/>
    <w:rsid w:val="00B433D3"/>
    <w:rsid w:val="00B43889"/>
    <w:rsid w:val="00B468EA"/>
    <w:rsid w:val="00B468F0"/>
    <w:rsid w:val="00B470FC"/>
    <w:rsid w:val="00B523B0"/>
    <w:rsid w:val="00B54857"/>
    <w:rsid w:val="00B55A2C"/>
    <w:rsid w:val="00B63874"/>
    <w:rsid w:val="00B63E14"/>
    <w:rsid w:val="00B64AA3"/>
    <w:rsid w:val="00B64C8B"/>
    <w:rsid w:val="00B65805"/>
    <w:rsid w:val="00B66A85"/>
    <w:rsid w:val="00B66D60"/>
    <w:rsid w:val="00B67CD4"/>
    <w:rsid w:val="00B703A6"/>
    <w:rsid w:val="00B736D4"/>
    <w:rsid w:val="00B73EA7"/>
    <w:rsid w:val="00B762DF"/>
    <w:rsid w:val="00B8015D"/>
    <w:rsid w:val="00B81BBB"/>
    <w:rsid w:val="00B81CB6"/>
    <w:rsid w:val="00B826C2"/>
    <w:rsid w:val="00B831F3"/>
    <w:rsid w:val="00B84CB7"/>
    <w:rsid w:val="00B85114"/>
    <w:rsid w:val="00B863CD"/>
    <w:rsid w:val="00B9396A"/>
    <w:rsid w:val="00B954AC"/>
    <w:rsid w:val="00B96C20"/>
    <w:rsid w:val="00BA40BB"/>
    <w:rsid w:val="00BA43E7"/>
    <w:rsid w:val="00BB1A62"/>
    <w:rsid w:val="00BB3FB9"/>
    <w:rsid w:val="00BB4055"/>
    <w:rsid w:val="00BB51D9"/>
    <w:rsid w:val="00BC396C"/>
    <w:rsid w:val="00BC48D7"/>
    <w:rsid w:val="00BC6FAD"/>
    <w:rsid w:val="00BD0947"/>
    <w:rsid w:val="00BD1B21"/>
    <w:rsid w:val="00BD1E4D"/>
    <w:rsid w:val="00BD45A5"/>
    <w:rsid w:val="00BE2045"/>
    <w:rsid w:val="00BE3A82"/>
    <w:rsid w:val="00BE709D"/>
    <w:rsid w:val="00BE740D"/>
    <w:rsid w:val="00BF070A"/>
    <w:rsid w:val="00BF273F"/>
    <w:rsid w:val="00BF355B"/>
    <w:rsid w:val="00BF36CB"/>
    <w:rsid w:val="00BF3750"/>
    <w:rsid w:val="00BF42FA"/>
    <w:rsid w:val="00BF4808"/>
    <w:rsid w:val="00BF4CEB"/>
    <w:rsid w:val="00C03E0B"/>
    <w:rsid w:val="00C11E3B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19B2"/>
    <w:rsid w:val="00C35EE2"/>
    <w:rsid w:val="00C3651B"/>
    <w:rsid w:val="00C36DBD"/>
    <w:rsid w:val="00C44F45"/>
    <w:rsid w:val="00C45B72"/>
    <w:rsid w:val="00C45F19"/>
    <w:rsid w:val="00C46E66"/>
    <w:rsid w:val="00C511E8"/>
    <w:rsid w:val="00C523DF"/>
    <w:rsid w:val="00C53F75"/>
    <w:rsid w:val="00C5448C"/>
    <w:rsid w:val="00C5511B"/>
    <w:rsid w:val="00C563B9"/>
    <w:rsid w:val="00C56497"/>
    <w:rsid w:val="00C56FE2"/>
    <w:rsid w:val="00C60F12"/>
    <w:rsid w:val="00C62413"/>
    <w:rsid w:val="00C644FA"/>
    <w:rsid w:val="00C648A9"/>
    <w:rsid w:val="00C66E2A"/>
    <w:rsid w:val="00C764DF"/>
    <w:rsid w:val="00C80550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4757"/>
    <w:rsid w:val="00C97E3B"/>
    <w:rsid w:val="00CA1F7D"/>
    <w:rsid w:val="00CA2795"/>
    <w:rsid w:val="00CA5EB6"/>
    <w:rsid w:val="00CB009D"/>
    <w:rsid w:val="00CB01AF"/>
    <w:rsid w:val="00CB0788"/>
    <w:rsid w:val="00CB18E6"/>
    <w:rsid w:val="00CC0DE3"/>
    <w:rsid w:val="00CC150F"/>
    <w:rsid w:val="00CC20CC"/>
    <w:rsid w:val="00CC50D3"/>
    <w:rsid w:val="00CC5214"/>
    <w:rsid w:val="00CC57D5"/>
    <w:rsid w:val="00CC5E01"/>
    <w:rsid w:val="00CC77AB"/>
    <w:rsid w:val="00CC77E2"/>
    <w:rsid w:val="00CC7C5D"/>
    <w:rsid w:val="00CC7F23"/>
    <w:rsid w:val="00CD1115"/>
    <w:rsid w:val="00CD21F3"/>
    <w:rsid w:val="00CD32AF"/>
    <w:rsid w:val="00CD60B3"/>
    <w:rsid w:val="00CE0F4C"/>
    <w:rsid w:val="00CE2BBE"/>
    <w:rsid w:val="00CE37B8"/>
    <w:rsid w:val="00CE4ED5"/>
    <w:rsid w:val="00CE5F90"/>
    <w:rsid w:val="00CE642A"/>
    <w:rsid w:val="00CE6D49"/>
    <w:rsid w:val="00CE7B69"/>
    <w:rsid w:val="00CF0FD7"/>
    <w:rsid w:val="00CF218C"/>
    <w:rsid w:val="00CF49EB"/>
    <w:rsid w:val="00CF4D9A"/>
    <w:rsid w:val="00CF6E1F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A32"/>
    <w:rsid w:val="00D17A88"/>
    <w:rsid w:val="00D17BBF"/>
    <w:rsid w:val="00D235A6"/>
    <w:rsid w:val="00D2710C"/>
    <w:rsid w:val="00D32BD7"/>
    <w:rsid w:val="00D33641"/>
    <w:rsid w:val="00D33A3D"/>
    <w:rsid w:val="00D37683"/>
    <w:rsid w:val="00D37CEF"/>
    <w:rsid w:val="00D40967"/>
    <w:rsid w:val="00D41805"/>
    <w:rsid w:val="00D47DDD"/>
    <w:rsid w:val="00D5244F"/>
    <w:rsid w:val="00D55929"/>
    <w:rsid w:val="00D6015F"/>
    <w:rsid w:val="00D64063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778BB"/>
    <w:rsid w:val="00D826B9"/>
    <w:rsid w:val="00D85909"/>
    <w:rsid w:val="00D871EE"/>
    <w:rsid w:val="00D90FCA"/>
    <w:rsid w:val="00D939C3"/>
    <w:rsid w:val="00D96429"/>
    <w:rsid w:val="00DA1016"/>
    <w:rsid w:val="00DA189B"/>
    <w:rsid w:val="00DA49C4"/>
    <w:rsid w:val="00DA6994"/>
    <w:rsid w:val="00DB049B"/>
    <w:rsid w:val="00DC151B"/>
    <w:rsid w:val="00DD0523"/>
    <w:rsid w:val="00DD1D80"/>
    <w:rsid w:val="00DD2133"/>
    <w:rsid w:val="00DD5092"/>
    <w:rsid w:val="00DD59FE"/>
    <w:rsid w:val="00DD6312"/>
    <w:rsid w:val="00DD75B3"/>
    <w:rsid w:val="00DD7BD0"/>
    <w:rsid w:val="00DE04C3"/>
    <w:rsid w:val="00DE6A3D"/>
    <w:rsid w:val="00DE6FA3"/>
    <w:rsid w:val="00DF05AD"/>
    <w:rsid w:val="00DF0C34"/>
    <w:rsid w:val="00DF26DC"/>
    <w:rsid w:val="00DF2DCF"/>
    <w:rsid w:val="00DF51BA"/>
    <w:rsid w:val="00DF53EE"/>
    <w:rsid w:val="00E03850"/>
    <w:rsid w:val="00E05086"/>
    <w:rsid w:val="00E05E2E"/>
    <w:rsid w:val="00E07DD4"/>
    <w:rsid w:val="00E13824"/>
    <w:rsid w:val="00E14B77"/>
    <w:rsid w:val="00E17A6F"/>
    <w:rsid w:val="00E23DEA"/>
    <w:rsid w:val="00E24BFB"/>
    <w:rsid w:val="00E2646B"/>
    <w:rsid w:val="00E32326"/>
    <w:rsid w:val="00E3264D"/>
    <w:rsid w:val="00E34208"/>
    <w:rsid w:val="00E349BB"/>
    <w:rsid w:val="00E34D19"/>
    <w:rsid w:val="00E367EE"/>
    <w:rsid w:val="00E424AE"/>
    <w:rsid w:val="00E4380B"/>
    <w:rsid w:val="00E45205"/>
    <w:rsid w:val="00E5091C"/>
    <w:rsid w:val="00E513BA"/>
    <w:rsid w:val="00E51E21"/>
    <w:rsid w:val="00E62427"/>
    <w:rsid w:val="00E656C8"/>
    <w:rsid w:val="00E71244"/>
    <w:rsid w:val="00E71874"/>
    <w:rsid w:val="00E72734"/>
    <w:rsid w:val="00E72990"/>
    <w:rsid w:val="00E750EE"/>
    <w:rsid w:val="00E75371"/>
    <w:rsid w:val="00E768E9"/>
    <w:rsid w:val="00E8027D"/>
    <w:rsid w:val="00E84480"/>
    <w:rsid w:val="00E93D42"/>
    <w:rsid w:val="00E93F40"/>
    <w:rsid w:val="00EA5371"/>
    <w:rsid w:val="00EA6500"/>
    <w:rsid w:val="00EB2A5A"/>
    <w:rsid w:val="00EB6A2D"/>
    <w:rsid w:val="00EB7E28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F0B85"/>
    <w:rsid w:val="00EF3352"/>
    <w:rsid w:val="00EF7AED"/>
    <w:rsid w:val="00F019B5"/>
    <w:rsid w:val="00F02FB8"/>
    <w:rsid w:val="00F062C8"/>
    <w:rsid w:val="00F06583"/>
    <w:rsid w:val="00F111D1"/>
    <w:rsid w:val="00F118AC"/>
    <w:rsid w:val="00F12B8C"/>
    <w:rsid w:val="00F130C1"/>
    <w:rsid w:val="00F23296"/>
    <w:rsid w:val="00F277FB"/>
    <w:rsid w:val="00F3320D"/>
    <w:rsid w:val="00F36142"/>
    <w:rsid w:val="00F36F7D"/>
    <w:rsid w:val="00F40489"/>
    <w:rsid w:val="00F42665"/>
    <w:rsid w:val="00F4342E"/>
    <w:rsid w:val="00F45B30"/>
    <w:rsid w:val="00F509B4"/>
    <w:rsid w:val="00F50A61"/>
    <w:rsid w:val="00F52D89"/>
    <w:rsid w:val="00F552DD"/>
    <w:rsid w:val="00F553CE"/>
    <w:rsid w:val="00F60443"/>
    <w:rsid w:val="00F62956"/>
    <w:rsid w:val="00F70462"/>
    <w:rsid w:val="00F74868"/>
    <w:rsid w:val="00F75439"/>
    <w:rsid w:val="00F758DE"/>
    <w:rsid w:val="00F8042F"/>
    <w:rsid w:val="00F8177C"/>
    <w:rsid w:val="00F8233F"/>
    <w:rsid w:val="00F834B6"/>
    <w:rsid w:val="00F83916"/>
    <w:rsid w:val="00F90229"/>
    <w:rsid w:val="00F91EC0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C72F8"/>
    <w:rsid w:val="00FE0F73"/>
    <w:rsid w:val="00FE5FE1"/>
    <w:rsid w:val="00FE7A20"/>
    <w:rsid w:val="00FF4074"/>
    <w:rsid w:val="00FF48AC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1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2">
    <w:name w:val="Παραπομπή υποσημείωσης1"/>
    <w:rsid w:val="00CE7B69"/>
    <w:rPr>
      <w:vertAlign w:val="superscript"/>
    </w:rPr>
  </w:style>
  <w:style w:type="character" w:customStyle="1" w:styleId="13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1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rsid w:val="00CE7B69"/>
    <w:rPr>
      <w:rFonts w:eastAsia="Wingdings"/>
    </w:rPr>
  </w:style>
  <w:style w:type="character" w:customStyle="1" w:styleId="ListLabel2">
    <w:name w:val="ListLabel 2"/>
    <w:rsid w:val="00CE7B69"/>
    <w:rPr>
      <w:rFonts w:eastAsia="Courier New"/>
    </w:rPr>
  </w:style>
  <w:style w:type="character" w:customStyle="1" w:styleId="ListLabel3">
    <w:name w:val="ListLabel 3"/>
    <w:rsid w:val="00CE7B69"/>
    <w:rPr>
      <w:rFonts w:eastAsia="Symbol"/>
    </w:rPr>
  </w:style>
  <w:style w:type="character" w:customStyle="1" w:styleId="ListLabel4">
    <w:name w:val="ListLabel 4"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uiPriority w:val="99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E7B69"/>
    <w:rPr>
      <w:vertAlign w:val="superscript"/>
    </w:rPr>
  </w:style>
  <w:style w:type="character" w:customStyle="1" w:styleId="32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rsid w:val="00CE7B69"/>
    <w:rPr>
      <w:rFonts w:cs="Courier New"/>
    </w:rPr>
  </w:style>
  <w:style w:type="character" w:customStyle="1" w:styleId="ListLabel6">
    <w:name w:val="ListLabel 6"/>
    <w:rsid w:val="00CE7B69"/>
    <w:rPr>
      <w:rFonts w:cs="Courier New"/>
    </w:rPr>
  </w:style>
  <w:style w:type="character" w:customStyle="1" w:styleId="ListLabel7">
    <w:name w:val="ListLabel 7"/>
    <w:rsid w:val="00CE7B69"/>
    <w:rPr>
      <w:rFonts w:cs="Courier New"/>
    </w:rPr>
  </w:style>
  <w:style w:type="character" w:customStyle="1" w:styleId="ListLabel8">
    <w:name w:val="ListLabel 8"/>
    <w:rsid w:val="00CE7B69"/>
    <w:rPr>
      <w:b/>
    </w:rPr>
  </w:style>
  <w:style w:type="character" w:customStyle="1" w:styleId="ListLabel9">
    <w:name w:val="ListLabel 9"/>
    <w:rsid w:val="00CE7B69"/>
    <w:rPr>
      <w:rFonts w:eastAsia="Calibri" w:cs="Calibri"/>
    </w:rPr>
  </w:style>
  <w:style w:type="character" w:customStyle="1" w:styleId="ListLabel10">
    <w:name w:val="ListLabel 10"/>
    <w:rsid w:val="00CE7B69"/>
    <w:rPr>
      <w:rFonts w:cs="Courier New"/>
    </w:rPr>
  </w:style>
  <w:style w:type="character" w:customStyle="1" w:styleId="ListLabel11">
    <w:name w:val="ListLabel 11"/>
    <w:rsid w:val="00CE7B69"/>
    <w:rPr>
      <w:rFonts w:cs="Courier New"/>
    </w:rPr>
  </w:style>
  <w:style w:type="character" w:customStyle="1" w:styleId="ListLabel12">
    <w:name w:val="ListLabel 12"/>
    <w:rsid w:val="00CE7B69"/>
    <w:rPr>
      <w:rFonts w:cs="Courier New"/>
    </w:rPr>
  </w:style>
  <w:style w:type="character" w:customStyle="1" w:styleId="ListLabel13">
    <w:name w:val="ListLabel 13"/>
    <w:rsid w:val="00CE7B69"/>
    <w:rPr>
      <w:sz w:val="24"/>
    </w:rPr>
  </w:style>
  <w:style w:type="character" w:customStyle="1" w:styleId="ListLabel14">
    <w:name w:val="ListLabel 14"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E7B69"/>
    <w:rPr>
      <w:rFonts w:cs="Courier New"/>
    </w:rPr>
  </w:style>
  <w:style w:type="character" w:customStyle="1" w:styleId="ListLabel16">
    <w:name w:val="ListLabel 16"/>
    <w:rsid w:val="00CE7B69"/>
    <w:rPr>
      <w:rFonts w:cs="Courier New"/>
    </w:rPr>
  </w:style>
  <w:style w:type="character" w:customStyle="1" w:styleId="ListLabel17">
    <w:name w:val="ListLabel 17"/>
    <w:rsid w:val="00CE7B69"/>
    <w:rPr>
      <w:rFonts w:cs="Courier New"/>
    </w:rPr>
  </w:style>
  <w:style w:type="character" w:customStyle="1" w:styleId="ListLabel18">
    <w:name w:val="ListLabel 18"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rsid w:val="00CE7B69"/>
    <w:rPr>
      <w:rFonts w:ascii="Calibri" w:hAnsi="Calibri" w:cs="Calibri"/>
      <w:b/>
    </w:rPr>
  </w:style>
  <w:style w:type="character" w:customStyle="1" w:styleId="ListLabel20">
    <w:name w:val="ListLabel 20"/>
    <w:rsid w:val="00CE7B69"/>
    <w:rPr>
      <w:rFonts w:cs="Courier New"/>
    </w:rPr>
  </w:style>
  <w:style w:type="character" w:customStyle="1" w:styleId="ListLabel21">
    <w:name w:val="ListLabel 21"/>
    <w:rsid w:val="00CE7B69"/>
    <w:rPr>
      <w:rFonts w:cs="Wingdings"/>
    </w:rPr>
  </w:style>
  <w:style w:type="character" w:customStyle="1" w:styleId="ListLabel22">
    <w:name w:val="ListLabel 22"/>
    <w:rsid w:val="00CE7B69"/>
    <w:rPr>
      <w:rFonts w:cs="Symbol"/>
    </w:rPr>
  </w:style>
  <w:style w:type="character" w:customStyle="1" w:styleId="ListLabel23">
    <w:name w:val="ListLabel 23"/>
    <w:rsid w:val="00CE7B69"/>
    <w:rPr>
      <w:rFonts w:cs="Courier New"/>
    </w:rPr>
  </w:style>
  <w:style w:type="character" w:customStyle="1" w:styleId="ListLabel24">
    <w:name w:val="ListLabel 24"/>
    <w:rsid w:val="00CE7B69"/>
    <w:rPr>
      <w:rFonts w:cs="Wingdings"/>
    </w:rPr>
  </w:style>
  <w:style w:type="character" w:customStyle="1" w:styleId="ListLabel25">
    <w:name w:val="ListLabel 25"/>
    <w:rsid w:val="00CE7B69"/>
    <w:rPr>
      <w:rFonts w:cs="Symbol"/>
    </w:rPr>
  </w:style>
  <w:style w:type="character" w:customStyle="1" w:styleId="ListLabel26">
    <w:name w:val="ListLabel 26"/>
    <w:rsid w:val="00CE7B69"/>
    <w:rPr>
      <w:rFonts w:cs="Courier New"/>
    </w:rPr>
  </w:style>
  <w:style w:type="character" w:customStyle="1" w:styleId="ListLabel27">
    <w:name w:val="ListLabel 27"/>
    <w:rsid w:val="00CE7B69"/>
    <w:rPr>
      <w:rFonts w:cs="Wingdings"/>
    </w:rPr>
  </w:style>
  <w:style w:type="character" w:customStyle="1" w:styleId="ListLabel28">
    <w:name w:val="ListLabel 28"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rsid w:val="00CE7B69"/>
    <w:rPr>
      <w:rFonts w:ascii="Calibri" w:hAnsi="Calibri" w:cs="Calibri"/>
      <w:b/>
    </w:rPr>
  </w:style>
  <w:style w:type="character" w:customStyle="1" w:styleId="ListLabel30">
    <w:name w:val="ListLabel 30"/>
    <w:rsid w:val="00CE7B69"/>
    <w:rPr>
      <w:rFonts w:cs="Courier New"/>
    </w:rPr>
  </w:style>
  <w:style w:type="character" w:customStyle="1" w:styleId="ListLabel31">
    <w:name w:val="ListLabel 31"/>
    <w:rsid w:val="00CE7B69"/>
    <w:rPr>
      <w:rFonts w:cs="Wingdings"/>
    </w:rPr>
  </w:style>
  <w:style w:type="character" w:customStyle="1" w:styleId="ListLabel32">
    <w:name w:val="ListLabel 32"/>
    <w:rsid w:val="00CE7B69"/>
    <w:rPr>
      <w:rFonts w:cs="Symbol"/>
    </w:rPr>
  </w:style>
  <w:style w:type="character" w:customStyle="1" w:styleId="ListLabel33">
    <w:name w:val="ListLabel 33"/>
    <w:rsid w:val="00CE7B69"/>
    <w:rPr>
      <w:rFonts w:cs="Courier New"/>
    </w:rPr>
  </w:style>
  <w:style w:type="character" w:customStyle="1" w:styleId="ListLabel34">
    <w:name w:val="ListLabel 34"/>
    <w:rsid w:val="00CE7B69"/>
    <w:rPr>
      <w:rFonts w:cs="Wingdings"/>
    </w:rPr>
  </w:style>
  <w:style w:type="character" w:customStyle="1" w:styleId="ListLabel35">
    <w:name w:val="ListLabel 35"/>
    <w:rsid w:val="00CE7B69"/>
    <w:rPr>
      <w:rFonts w:cs="Symbol"/>
    </w:rPr>
  </w:style>
  <w:style w:type="character" w:customStyle="1" w:styleId="ListLabel36">
    <w:name w:val="ListLabel 36"/>
    <w:rsid w:val="00CE7B69"/>
    <w:rPr>
      <w:rFonts w:cs="Courier New"/>
    </w:rPr>
  </w:style>
  <w:style w:type="character" w:customStyle="1" w:styleId="ListLabel37">
    <w:name w:val="ListLabel 37"/>
    <w:rsid w:val="00CE7B69"/>
    <w:rPr>
      <w:rFonts w:cs="Wingdings"/>
    </w:rPr>
  </w:style>
  <w:style w:type="character" w:customStyle="1" w:styleId="ListLabel38">
    <w:name w:val="ListLabel 38"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rsid w:val="00CE7B69"/>
    <w:rPr>
      <w:rFonts w:cs="Calibri"/>
      <w:b/>
    </w:rPr>
  </w:style>
  <w:style w:type="character" w:customStyle="1" w:styleId="ListLabel40">
    <w:name w:val="ListLabel 40"/>
    <w:rsid w:val="00CE7B69"/>
    <w:rPr>
      <w:rFonts w:cs="Courier New"/>
    </w:rPr>
  </w:style>
  <w:style w:type="character" w:customStyle="1" w:styleId="ListLabel41">
    <w:name w:val="ListLabel 41"/>
    <w:rsid w:val="00CE7B69"/>
    <w:rPr>
      <w:rFonts w:cs="Wingdings"/>
    </w:rPr>
  </w:style>
  <w:style w:type="character" w:customStyle="1" w:styleId="ListLabel42">
    <w:name w:val="ListLabel 42"/>
    <w:rsid w:val="00CE7B69"/>
    <w:rPr>
      <w:rFonts w:cs="Symbol"/>
    </w:rPr>
  </w:style>
  <w:style w:type="character" w:customStyle="1" w:styleId="ListLabel43">
    <w:name w:val="ListLabel 43"/>
    <w:rsid w:val="00CE7B69"/>
    <w:rPr>
      <w:rFonts w:cs="Courier New"/>
    </w:rPr>
  </w:style>
  <w:style w:type="character" w:customStyle="1" w:styleId="ListLabel44">
    <w:name w:val="ListLabel 44"/>
    <w:rsid w:val="00CE7B69"/>
    <w:rPr>
      <w:rFonts w:cs="Wingdings"/>
    </w:rPr>
  </w:style>
  <w:style w:type="character" w:customStyle="1" w:styleId="ListLabel45">
    <w:name w:val="ListLabel 45"/>
    <w:rsid w:val="00CE7B69"/>
    <w:rPr>
      <w:rFonts w:cs="Symbol"/>
    </w:rPr>
  </w:style>
  <w:style w:type="character" w:customStyle="1" w:styleId="ListLabel46">
    <w:name w:val="ListLabel 46"/>
    <w:rsid w:val="00CE7B69"/>
    <w:rPr>
      <w:rFonts w:cs="Courier New"/>
    </w:rPr>
  </w:style>
  <w:style w:type="character" w:customStyle="1" w:styleId="ListLabel47">
    <w:name w:val="ListLabel 47"/>
    <w:rsid w:val="00CE7B69"/>
    <w:rPr>
      <w:rFonts w:cs="Wingdings"/>
    </w:rPr>
  </w:style>
  <w:style w:type="character" w:customStyle="1" w:styleId="ListLabel48">
    <w:name w:val="ListLabel 48"/>
    <w:rsid w:val="00CE7B69"/>
    <w:rPr>
      <w:b/>
      <w:sz w:val="28"/>
    </w:rPr>
  </w:style>
  <w:style w:type="character" w:customStyle="1" w:styleId="ListLabel49">
    <w:name w:val="ListLabel 49"/>
    <w:rsid w:val="00CE7B69"/>
    <w:rPr>
      <w:rFonts w:cs="Symbol"/>
    </w:rPr>
  </w:style>
  <w:style w:type="character" w:customStyle="1" w:styleId="ListLabel50">
    <w:name w:val="ListLabel 50"/>
    <w:rsid w:val="00CE7B69"/>
    <w:rPr>
      <w:rFonts w:cs="Symbol"/>
    </w:rPr>
  </w:style>
  <w:style w:type="character" w:customStyle="1" w:styleId="ListLabel51">
    <w:name w:val="ListLabel 51"/>
    <w:rsid w:val="00CE7B69"/>
    <w:rPr>
      <w:rFonts w:cs="Calibri"/>
      <w:b/>
    </w:rPr>
  </w:style>
  <w:style w:type="character" w:customStyle="1" w:styleId="ListLabel52">
    <w:name w:val="ListLabel 52"/>
    <w:rsid w:val="00CE7B69"/>
    <w:rPr>
      <w:rFonts w:cs="Courier New"/>
    </w:rPr>
  </w:style>
  <w:style w:type="character" w:customStyle="1" w:styleId="ListLabel53">
    <w:name w:val="ListLabel 53"/>
    <w:rsid w:val="00CE7B69"/>
    <w:rPr>
      <w:rFonts w:cs="Wingdings"/>
    </w:rPr>
  </w:style>
  <w:style w:type="character" w:customStyle="1" w:styleId="ListLabel54">
    <w:name w:val="ListLabel 54"/>
    <w:rsid w:val="00CE7B69"/>
    <w:rPr>
      <w:rFonts w:cs="Symbol"/>
    </w:rPr>
  </w:style>
  <w:style w:type="character" w:customStyle="1" w:styleId="ListLabel55">
    <w:name w:val="ListLabel 55"/>
    <w:rsid w:val="00CE7B69"/>
    <w:rPr>
      <w:rFonts w:cs="Courier New"/>
    </w:rPr>
  </w:style>
  <w:style w:type="character" w:customStyle="1" w:styleId="ListLabel56">
    <w:name w:val="ListLabel 56"/>
    <w:rsid w:val="00CE7B69"/>
    <w:rPr>
      <w:rFonts w:cs="Wingdings"/>
    </w:rPr>
  </w:style>
  <w:style w:type="character" w:customStyle="1" w:styleId="ListLabel57">
    <w:name w:val="ListLabel 57"/>
    <w:rsid w:val="00CE7B69"/>
    <w:rPr>
      <w:rFonts w:cs="Symbol"/>
    </w:rPr>
  </w:style>
  <w:style w:type="character" w:customStyle="1" w:styleId="ListLabel58">
    <w:name w:val="ListLabel 58"/>
    <w:rsid w:val="00CE7B69"/>
    <w:rPr>
      <w:rFonts w:cs="Courier New"/>
    </w:rPr>
  </w:style>
  <w:style w:type="character" w:customStyle="1" w:styleId="ListLabel59">
    <w:name w:val="ListLabel 59"/>
    <w:rsid w:val="00CE7B69"/>
    <w:rPr>
      <w:rFonts w:cs="Wingdings"/>
    </w:rPr>
  </w:style>
  <w:style w:type="character" w:customStyle="1" w:styleId="ListLabel60">
    <w:name w:val="ListLabel 60"/>
    <w:rsid w:val="00CE7B69"/>
    <w:rPr>
      <w:b/>
      <w:sz w:val="28"/>
    </w:rPr>
  </w:style>
  <w:style w:type="character" w:customStyle="1" w:styleId="ListLabel61">
    <w:name w:val="ListLabel 61"/>
    <w:rsid w:val="00CE7B69"/>
    <w:rPr>
      <w:rFonts w:cs="Symbol"/>
      <w:lang w:val="en-US"/>
    </w:rPr>
  </w:style>
  <w:style w:type="character" w:customStyle="1" w:styleId="ListLabel62">
    <w:name w:val="ListLabel 62"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styleId="afa">
    <w:name w:val="Balloon Text"/>
    <w:basedOn w:val="a"/>
    <w:uiPriority w:val="99"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character" w:customStyle="1" w:styleId="ListLabel779">
    <w:name w:val="ListLabel 779"/>
    <w:rsid w:val="00135173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135173"/>
    <w:rPr>
      <w:rFonts w:cs="OpenSymbol"/>
    </w:rPr>
  </w:style>
  <w:style w:type="character" w:customStyle="1" w:styleId="ListLabel781">
    <w:name w:val="ListLabel 781"/>
    <w:rsid w:val="00135173"/>
    <w:rPr>
      <w:rFonts w:cs="OpenSymbol"/>
    </w:rPr>
  </w:style>
  <w:style w:type="character" w:customStyle="1" w:styleId="ListLabel782">
    <w:name w:val="ListLabel 782"/>
    <w:rsid w:val="00135173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135173"/>
    <w:rPr>
      <w:rFonts w:cs="OpenSymbol"/>
    </w:rPr>
  </w:style>
  <w:style w:type="character" w:customStyle="1" w:styleId="ListLabel784">
    <w:name w:val="ListLabel 784"/>
    <w:rsid w:val="00135173"/>
    <w:rPr>
      <w:rFonts w:cs="OpenSymbol"/>
    </w:rPr>
  </w:style>
  <w:style w:type="character" w:customStyle="1" w:styleId="ListLabel785">
    <w:name w:val="ListLabel 785"/>
    <w:rsid w:val="00135173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135173"/>
    <w:rPr>
      <w:rFonts w:cs="OpenSymbol"/>
    </w:rPr>
  </w:style>
  <w:style w:type="character" w:customStyle="1" w:styleId="ListLabel787">
    <w:name w:val="ListLabel 787"/>
    <w:rsid w:val="00135173"/>
    <w:rPr>
      <w:rFonts w:cs="OpenSymbol"/>
    </w:rPr>
  </w:style>
  <w:style w:type="character" w:customStyle="1" w:styleId="70">
    <w:name w:val="Προεπιλεγμένη γραμματοσειρά7"/>
    <w:rsid w:val="00E14B77"/>
  </w:style>
  <w:style w:type="paragraph" w:customStyle="1" w:styleId="1f">
    <w:name w:val="Στυλ Επικεφαλίδα 1 + Στοιχισμένο στο κέντρο"/>
    <w:basedOn w:val="1"/>
    <w:rsid w:val="00F118AC"/>
    <w:pPr>
      <w:numPr>
        <w:numId w:val="0"/>
      </w:numPr>
      <w:spacing w:before="240" w:after="60" w:line="360" w:lineRule="auto"/>
      <w:jc w:val="center"/>
    </w:pPr>
    <w:rPr>
      <w:rFonts w:ascii="Tahoma" w:hAnsi="Tahoma" w:cs="Tahoma"/>
      <w:b/>
      <w:bCs/>
      <w:kern w:val="1"/>
      <w:sz w:val="22"/>
    </w:rPr>
  </w:style>
  <w:style w:type="paragraph" w:customStyle="1" w:styleId="Style1">
    <w:name w:val="Style1"/>
    <w:basedOn w:val="a"/>
    <w:qFormat/>
    <w:rsid w:val="00BE2045"/>
    <w:pPr>
      <w:widowControl w:val="0"/>
      <w:suppressAutoHyphens w:val="0"/>
      <w:overflowPunct w:val="0"/>
      <w:spacing w:line="243" w:lineRule="exact"/>
    </w:pPr>
    <w:rPr>
      <w:rFonts w:ascii="Calibri" w:hAnsi="Calibri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9A3969"/>
    <w:pPr>
      <w:ind w:left="849" w:hanging="283"/>
      <w:contextualSpacing/>
    </w:pPr>
  </w:style>
  <w:style w:type="paragraph" w:customStyle="1" w:styleId="53">
    <w:name w:val="Παράγραφος λίστας5"/>
    <w:basedOn w:val="a"/>
    <w:rsid w:val="009852EE"/>
    <w:pPr>
      <w:ind w:left="720"/>
      <w:contextualSpacing/>
    </w:pPr>
    <w:rPr>
      <w:kern w:val="2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CF91-5E94-4392-AB91-F2EAE0F77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1065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10</cp:revision>
  <cp:lastPrinted>2023-03-07T08:37:00Z</cp:lastPrinted>
  <dcterms:created xsi:type="dcterms:W3CDTF">2023-05-08T06:03:00Z</dcterms:created>
  <dcterms:modified xsi:type="dcterms:W3CDTF">2023-05-08T08:03:00Z</dcterms:modified>
</cp:coreProperties>
</file>