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F3580E">
        <w:rPr>
          <w:rFonts w:ascii="Arial" w:hAnsi="Arial" w:cs="Arial"/>
          <w:sz w:val="22"/>
          <w:szCs w:val="22"/>
        </w:rPr>
        <w:t xml:space="preserve">  </w:t>
      </w:r>
      <w:r w:rsidR="00B60888">
        <w:rPr>
          <w:rFonts w:ascii="Arial" w:hAnsi="Arial" w:cs="Arial"/>
          <w:sz w:val="22"/>
          <w:szCs w:val="22"/>
        </w:rPr>
        <w:t xml:space="preserve"> </w:t>
      </w:r>
      <w:r w:rsidR="002A254F">
        <w:rPr>
          <w:rFonts w:ascii="Arial" w:hAnsi="Arial" w:cs="Arial"/>
          <w:sz w:val="22"/>
          <w:szCs w:val="22"/>
        </w:rPr>
        <w:t>09</w:t>
      </w:r>
      <w:r w:rsidR="00FB2990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>/</w:t>
      </w:r>
      <w:r w:rsidR="00683F73">
        <w:rPr>
          <w:rFonts w:ascii="Arial" w:hAnsi="Arial" w:cs="Arial"/>
          <w:sz w:val="22"/>
          <w:szCs w:val="22"/>
        </w:rPr>
        <w:t>0</w:t>
      </w:r>
      <w:r w:rsidR="00B60888">
        <w:rPr>
          <w:rFonts w:ascii="Arial" w:hAnsi="Arial" w:cs="Arial"/>
          <w:sz w:val="22"/>
          <w:szCs w:val="22"/>
        </w:rPr>
        <w:t>6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683F73">
        <w:rPr>
          <w:rFonts w:ascii="Arial" w:hAnsi="Arial" w:cs="Arial"/>
          <w:sz w:val="22"/>
          <w:szCs w:val="22"/>
        </w:rPr>
        <w:t>3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8B4EE2">
        <w:rPr>
          <w:rFonts w:ascii="Arial" w:hAnsi="Arial" w:cs="Arial"/>
          <w:bCs/>
          <w:sz w:val="22"/>
          <w:szCs w:val="22"/>
        </w:rPr>
        <w:t>:</w:t>
      </w:r>
      <w:r w:rsidR="00F3580E">
        <w:rPr>
          <w:rFonts w:ascii="Arial" w:hAnsi="Arial" w:cs="Arial"/>
          <w:bCs/>
          <w:sz w:val="22"/>
          <w:szCs w:val="22"/>
        </w:rPr>
        <w:t xml:space="preserve"> </w:t>
      </w:r>
      <w:r w:rsidR="00630B6D">
        <w:rPr>
          <w:rFonts w:ascii="Arial" w:hAnsi="Arial" w:cs="Arial"/>
          <w:bCs/>
          <w:sz w:val="22"/>
          <w:szCs w:val="22"/>
        </w:rPr>
        <w:t>11281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E659E" w:rsidRPr="009E659E" w:rsidRDefault="006B1731" w:rsidP="009E659E">
      <w:pPr>
        <w:numPr>
          <w:ilvl w:val="0"/>
          <w:numId w:val="1"/>
        </w:numPr>
        <w:tabs>
          <w:tab w:val="left" w:pos="6237"/>
        </w:tabs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9E659E" w:rsidRPr="008E3939">
        <w:rPr>
          <w:rFonts w:ascii="Arial" w:eastAsia="Arial" w:hAnsi="Arial" w:cs="Arial"/>
          <w:sz w:val="22"/>
          <w:szCs w:val="22"/>
        </w:rPr>
        <w:t xml:space="preserve">           </w:t>
      </w:r>
      <w:r w:rsidR="009E659E" w:rsidRPr="008E3939">
        <w:rPr>
          <w:rFonts w:ascii="Arial" w:hAnsi="Arial" w:cs="Arial"/>
          <w:sz w:val="22"/>
          <w:szCs w:val="22"/>
        </w:rPr>
        <w:t>Με την παρούσα σας προσκαλούμε σε συνεδρ</w:t>
      </w:r>
      <w:r w:rsidR="009E659E">
        <w:rPr>
          <w:rFonts w:ascii="Arial" w:hAnsi="Arial" w:cs="Arial"/>
          <w:sz w:val="22"/>
          <w:szCs w:val="22"/>
        </w:rPr>
        <w:t xml:space="preserve">ίαση της Οικονομικής Επιτροπής </w:t>
      </w:r>
      <w:r w:rsidR="009E659E" w:rsidRPr="008E3939">
        <w:rPr>
          <w:rFonts w:ascii="Arial" w:hAnsi="Arial" w:cs="Arial"/>
          <w:sz w:val="22"/>
          <w:szCs w:val="22"/>
        </w:rPr>
        <w:t xml:space="preserve">,  που θα πραγματοποιηθεί  την </w:t>
      </w:r>
      <w:r w:rsidR="000555F3">
        <w:rPr>
          <w:rFonts w:ascii="Arial" w:hAnsi="Arial" w:cs="Arial"/>
          <w:sz w:val="22"/>
          <w:szCs w:val="22"/>
        </w:rPr>
        <w:t>13</w:t>
      </w:r>
      <w:r w:rsidR="009E659E" w:rsidRPr="008E3939">
        <w:rPr>
          <w:rFonts w:ascii="Arial" w:hAnsi="Arial" w:cs="Arial"/>
          <w:sz w:val="22"/>
          <w:szCs w:val="22"/>
          <w:vertAlign w:val="superscript"/>
        </w:rPr>
        <w:t>η</w:t>
      </w:r>
      <w:r w:rsidR="009E659E" w:rsidRPr="008E3939">
        <w:rPr>
          <w:rFonts w:ascii="Arial" w:hAnsi="Arial" w:cs="Arial"/>
          <w:sz w:val="22"/>
          <w:szCs w:val="22"/>
        </w:rPr>
        <w:t xml:space="preserve"> </w:t>
      </w:r>
      <w:r w:rsidR="00E977DF">
        <w:rPr>
          <w:rFonts w:ascii="Arial" w:hAnsi="Arial" w:cs="Arial"/>
          <w:sz w:val="22"/>
          <w:szCs w:val="22"/>
        </w:rPr>
        <w:t xml:space="preserve"> </w:t>
      </w:r>
      <w:r w:rsidR="00185606">
        <w:rPr>
          <w:rFonts w:ascii="Arial" w:hAnsi="Arial" w:cs="Arial"/>
          <w:sz w:val="22"/>
          <w:szCs w:val="22"/>
        </w:rPr>
        <w:t>Ιουνίου</w:t>
      </w:r>
      <w:r w:rsidR="00E977DF">
        <w:rPr>
          <w:rFonts w:ascii="Arial" w:hAnsi="Arial" w:cs="Arial"/>
          <w:sz w:val="22"/>
          <w:szCs w:val="22"/>
        </w:rPr>
        <w:t xml:space="preserve"> </w:t>
      </w:r>
      <w:r w:rsidR="009E659E" w:rsidRPr="008E3939">
        <w:rPr>
          <w:rFonts w:ascii="Arial" w:hAnsi="Arial" w:cs="Arial"/>
          <w:sz w:val="22"/>
          <w:szCs w:val="22"/>
        </w:rPr>
        <w:t xml:space="preserve"> , ημέρα </w:t>
      </w:r>
      <w:r w:rsidR="009E659E">
        <w:rPr>
          <w:rFonts w:ascii="Arial" w:hAnsi="Arial" w:cs="Arial"/>
          <w:sz w:val="22"/>
          <w:szCs w:val="22"/>
        </w:rPr>
        <w:t xml:space="preserve"> </w:t>
      </w:r>
      <w:r w:rsidR="00E977DF">
        <w:rPr>
          <w:rFonts w:ascii="Arial" w:hAnsi="Arial" w:cs="Arial"/>
          <w:sz w:val="22"/>
          <w:szCs w:val="22"/>
        </w:rPr>
        <w:t>Τρίτη</w:t>
      </w:r>
      <w:r w:rsidR="009E659E">
        <w:rPr>
          <w:rFonts w:ascii="Arial" w:hAnsi="Arial" w:cs="Arial"/>
          <w:sz w:val="22"/>
          <w:szCs w:val="22"/>
        </w:rPr>
        <w:t xml:space="preserve"> και  </w:t>
      </w:r>
      <w:r w:rsidR="009E659E" w:rsidRPr="008E3939">
        <w:rPr>
          <w:rFonts w:ascii="Arial" w:hAnsi="Arial" w:cs="Arial"/>
          <w:sz w:val="22"/>
          <w:szCs w:val="22"/>
        </w:rPr>
        <w:t xml:space="preserve">ώρα  </w:t>
      </w:r>
      <w:r w:rsidR="009E659E">
        <w:rPr>
          <w:rFonts w:ascii="Arial" w:hAnsi="Arial" w:cs="Arial"/>
          <w:sz w:val="22"/>
          <w:szCs w:val="22"/>
        </w:rPr>
        <w:t>1</w:t>
      </w:r>
      <w:r w:rsidR="000555F3">
        <w:rPr>
          <w:rFonts w:ascii="Arial" w:hAnsi="Arial" w:cs="Arial"/>
          <w:sz w:val="22"/>
          <w:szCs w:val="22"/>
        </w:rPr>
        <w:t>4</w:t>
      </w:r>
      <w:r w:rsidR="009E659E" w:rsidRPr="008E3939">
        <w:rPr>
          <w:rFonts w:ascii="Arial" w:hAnsi="Arial" w:cs="Arial"/>
          <w:sz w:val="22"/>
          <w:szCs w:val="22"/>
        </w:rPr>
        <w:t>.</w:t>
      </w:r>
      <w:r w:rsidR="009E659E">
        <w:rPr>
          <w:rFonts w:ascii="Arial" w:hAnsi="Arial" w:cs="Arial"/>
          <w:sz w:val="22"/>
          <w:szCs w:val="22"/>
        </w:rPr>
        <w:t>0</w:t>
      </w:r>
      <w:r w:rsidR="009E659E" w:rsidRPr="008E3939">
        <w:rPr>
          <w:rFonts w:ascii="Arial" w:hAnsi="Arial" w:cs="Arial"/>
          <w:sz w:val="22"/>
          <w:szCs w:val="22"/>
        </w:rPr>
        <w:t xml:space="preserve">0 στην αίθουσα συνεδριάσεων του Δημοτικού Συμβουλίου  </w:t>
      </w:r>
      <w:proofErr w:type="spellStart"/>
      <w:r w:rsidR="009E659E" w:rsidRPr="008E3939">
        <w:rPr>
          <w:rFonts w:ascii="Arial" w:hAnsi="Arial" w:cs="Arial"/>
          <w:sz w:val="22"/>
          <w:szCs w:val="22"/>
        </w:rPr>
        <w:t>Λεβαδέων</w:t>
      </w:r>
      <w:proofErr w:type="spellEnd"/>
      <w:r w:rsidR="009E659E" w:rsidRPr="008E3939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</w:t>
      </w:r>
      <w:r w:rsidR="009E659E">
        <w:rPr>
          <w:rFonts w:ascii="Arial" w:hAnsi="Arial" w:cs="Arial"/>
          <w:sz w:val="22"/>
          <w:szCs w:val="22"/>
        </w:rPr>
        <w:t xml:space="preserve"> σε εφαρμογή των διατάξεων :</w:t>
      </w:r>
    </w:p>
    <w:p w:rsidR="009E659E" w:rsidRPr="002E0892" w:rsidRDefault="009E659E" w:rsidP="009E659E">
      <w:pPr>
        <w:numPr>
          <w:ilvl w:val="0"/>
          <w:numId w:val="1"/>
        </w:numPr>
        <w:tabs>
          <w:tab w:val="left" w:pos="6237"/>
        </w:tabs>
        <w:jc w:val="both"/>
        <w:rPr>
          <w:sz w:val="22"/>
          <w:szCs w:val="22"/>
        </w:rPr>
      </w:pPr>
    </w:p>
    <w:p w:rsidR="00A721E9" w:rsidRDefault="009E659E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α)</w:t>
      </w:r>
      <w:r w:rsidRPr="009E65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Τ</w:t>
      </w:r>
      <w:r w:rsidRPr="008E3939">
        <w:rPr>
          <w:rFonts w:ascii="Arial" w:hAnsi="Arial" w:cs="Arial"/>
          <w:sz w:val="22"/>
          <w:szCs w:val="22"/>
        </w:rPr>
        <w:t>ου άρθρου 77 του Ν. 4555/2018</w:t>
      </w:r>
    </w:p>
    <w:p w:rsidR="00551108" w:rsidRDefault="009E659E" w:rsidP="00551108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β)</w:t>
      </w:r>
      <w:r w:rsidR="00D06380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="00D06380"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="00D06380"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 w:rsidR="00D06380">
        <w:rPr>
          <w:rFonts w:ascii="Arial" w:hAnsi="Arial" w:cs="Arial"/>
          <w:sz w:val="22"/>
          <w:szCs w:val="22"/>
        </w:rPr>
        <w:t>το</w:t>
      </w:r>
      <w:r w:rsidR="00D06380" w:rsidRPr="00683928">
        <w:rPr>
          <w:rFonts w:ascii="Arial" w:hAnsi="Arial" w:cs="Arial"/>
          <w:bCs/>
          <w:sz w:val="22"/>
          <w:szCs w:val="22"/>
        </w:rPr>
        <w:t>υ            Ν.3852/2</w:t>
      </w:r>
      <w:r w:rsidR="00D06380"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Default="009E659E" w:rsidP="00551108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 w:rsidR="00D06380"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551108" w:rsidRPr="00BA44F0" w:rsidRDefault="00551108" w:rsidP="00551108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δ) Των διατάξεων του Ν. 5013/2023</w:t>
      </w:r>
    </w:p>
    <w:p w:rsidR="009D068E" w:rsidRPr="00BA44F0" w:rsidRDefault="00551108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551108" w:rsidRDefault="00551108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551108" w:rsidRPr="008E3939" w:rsidRDefault="00551108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4521E2" w:rsidRPr="004521E2" w:rsidRDefault="004521E2" w:rsidP="004521E2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bookmarkStart w:id="0" w:name="__DdeLink__474_2103837444"/>
      <w:r w:rsidRPr="004521E2">
        <w:rPr>
          <w:rFonts w:ascii="Arial" w:hAnsi="Arial" w:cs="Arial"/>
          <w:bCs/>
          <w:sz w:val="22"/>
          <w:szCs w:val="22"/>
        </w:rPr>
        <w:lastRenderedPageBreak/>
        <w:t>Τα θέματα της ημερήσιας διάταξης είναι:</w:t>
      </w:r>
    </w:p>
    <w:p w:rsidR="004521E2" w:rsidRPr="004521E2" w:rsidRDefault="004521E2" w:rsidP="004521E2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452790" w:rsidRPr="00452790" w:rsidRDefault="00452790" w:rsidP="00B60888">
      <w:pPr>
        <w:pStyle w:val="af0"/>
        <w:widowControl w:val="0"/>
        <w:numPr>
          <w:ilvl w:val="0"/>
          <w:numId w:val="37"/>
        </w:numPr>
        <w:suppressAutoHyphens w:val="0"/>
        <w:rPr>
          <w:rStyle w:val="tm201"/>
          <w:b w:val="0"/>
          <w:sz w:val="22"/>
          <w:szCs w:val="22"/>
        </w:rPr>
      </w:pPr>
      <w:r>
        <w:rPr>
          <w:rStyle w:val="tm201"/>
          <w:b w:val="0"/>
          <w:i w:val="0"/>
          <w:sz w:val="22"/>
          <w:szCs w:val="22"/>
          <w:lang w:val="en-US"/>
        </w:rPr>
        <w:t>K</w:t>
      </w:r>
      <w:proofErr w:type="spellStart"/>
      <w:r>
        <w:rPr>
          <w:rStyle w:val="tm201"/>
          <w:b w:val="0"/>
          <w:i w:val="0"/>
          <w:sz w:val="22"/>
          <w:szCs w:val="22"/>
        </w:rPr>
        <w:t>αθορισμός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 των όρων διακήρυξης για την εκμίσθωση από μεταφορά μιας θέσης κενωθέντος περιπτέρου που βρισκόταν επί της οδού </w:t>
      </w:r>
      <w:proofErr w:type="spellStart"/>
      <w:r>
        <w:rPr>
          <w:rStyle w:val="tm201"/>
          <w:b w:val="0"/>
          <w:i w:val="0"/>
          <w:sz w:val="22"/>
          <w:szCs w:val="22"/>
        </w:rPr>
        <w:t>Καραγιαννοπούλου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 171 στον περιβάλλοντα χώρο της Αγίας Παρασκευής στην Κοινότητα Λιβαδειάς.</w:t>
      </w:r>
    </w:p>
    <w:p w:rsidR="00452790" w:rsidRPr="00FE25C5" w:rsidRDefault="00452790" w:rsidP="00B60888">
      <w:pPr>
        <w:pStyle w:val="af0"/>
        <w:widowControl w:val="0"/>
        <w:numPr>
          <w:ilvl w:val="0"/>
          <w:numId w:val="37"/>
        </w:numPr>
        <w:suppressAutoHyphens w:val="0"/>
        <w:rPr>
          <w:rStyle w:val="tm201"/>
          <w:b w:val="0"/>
          <w:sz w:val="22"/>
          <w:szCs w:val="22"/>
        </w:rPr>
      </w:pPr>
      <w:r>
        <w:rPr>
          <w:rStyle w:val="tm201"/>
          <w:b w:val="0"/>
          <w:i w:val="0"/>
          <w:sz w:val="22"/>
          <w:szCs w:val="22"/>
        </w:rPr>
        <w:t xml:space="preserve">Σύνταξη απολογισμών εσόδων-εξόδων του κληροδοτήματος </w:t>
      </w:r>
      <w:proofErr w:type="spellStart"/>
      <w:r>
        <w:rPr>
          <w:rStyle w:val="tm201"/>
          <w:b w:val="0"/>
          <w:i w:val="0"/>
          <w:sz w:val="22"/>
          <w:szCs w:val="22"/>
        </w:rPr>
        <w:t>΄΄Βασιλείου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 </w:t>
      </w:r>
      <w:proofErr w:type="spellStart"/>
      <w:r>
        <w:rPr>
          <w:rStyle w:val="tm201"/>
          <w:b w:val="0"/>
          <w:i w:val="0"/>
          <w:sz w:val="22"/>
          <w:szCs w:val="22"/>
        </w:rPr>
        <w:t>Νικ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. </w:t>
      </w:r>
      <w:proofErr w:type="spellStart"/>
      <w:r>
        <w:rPr>
          <w:rStyle w:val="tm201"/>
          <w:b w:val="0"/>
          <w:i w:val="0"/>
          <w:sz w:val="22"/>
          <w:szCs w:val="22"/>
        </w:rPr>
        <w:t>Παναγιώτοπουλου΄΄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 , για τα οικονομικά έτη 2016-2022.</w:t>
      </w:r>
    </w:p>
    <w:p w:rsidR="00FE25C5" w:rsidRPr="00FE25C5" w:rsidRDefault="00FE25C5" w:rsidP="00FE25C5">
      <w:pPr>
        <w:pStyle w:val="af0"/>
        <w:widowControl w:val="0"/>
        <w:numPr>
          <w:ilvl w:val="0"/>
          <w:numId w:val="37"/>
        </w:numPr>
        <w:suppressAutoHyphens w:val="0"/>
        <w:rPr>
          <w:rStyle w:val="tm201"/>
          <w:b w:val="0"/>
          <w:sz w:val="22"/>
          <w:szCs w:val="22"/>
        </w:rPr>
      </w:pPr>
      <w:proofErr w:type="spellStart"/>
      <w:r>
        <w:rPr>
          <w:rStyle w:val="tm201"/>
          <w:b w:val="0"/>
          <w:i w:val="0"/>
          <w:sz w:val="22"/>
          <w:szCs w:val="22"/>
        </w:rPr>
        <w:t>΄Εγκριση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 προϋπολογισμού εσόδων-εξόδων του κληροδοτήματος </w:t>
      </w:r>
      <w:proofErr w:type="spellStart"/>
      <w:r>
        <w:rPr>
          <w:rStyle w:val="tm201"/>
          <w:b w:val="0"/>
          <w:i w:val="0"/>
          <w:sz w:val="22"/>
          <w:szCs w:val="22"/>
        </w:rPr>
        <w:t>΄΄Βασιλείου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 </w:t>
      </w:r>
      <w:proofErr w:type="spellStart"/>
      <w:r>
        <w:rPr>
          <w:rStyle w:val="tm201"/>
          <w:b w:val="0"/>
          <w:i w:val="0"/>
          <w:sz w:val="22"/>
          <w:szCs w:val="22"/>
        </w:rPr>
        <w:t>Νικ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. </w:t>
      </w:r>
      <w:proofErr w:type="spellStart"/>
      <w:r>
        <w:rPr>
          <w:rStyle w:val="tm201"/>
          <w:b w:val="0"/>
          <w:i w:val="0"/>
          <w:sz w:val="22"/>
          <w:szCs w:val="22"/>
        </w:rPr>
        <w:t>Παναγι</w:t>
      </w:r>
      <w:r w:rsidR="000C0331">
        <w:rPr>
          <w:rStyle w:val="tm201"/>
          <w:b w:val="0"/>
          <w:i w:val="0"/>
          <w:sz w:val="22"/>
          <w:szCs w:val="22"/>
        </w:rPr>
        <w:t>ω</w:t>
      </w:r>
      <w:r>
        <w:rPr>
          <w:rStyle w:val="tm201"/>
          <w:b w:val="0"/>
          <w:i w:val="0"/>
          <w:sz w:val="22"/>
          <w:szCs w:val="22"/>
        </w:rPr>
        <w:t>τ</w:t>
      </w:r>
      <w:r w:rsidR="000C0331">
        <w:rPr>
          <w:rStyle w:val="tm201"/>
          <w:b w:val="0"/>
          <w:i w:val="0"/>
          <w:sz w:val="22"/>
          <w:szCs w:val="22"/>
        </w:rPr>
        <w:t>ό</w:t>
      </w:r>
      <w:r>
        <w:rPr>
          <w:rStyle w:val="tm201"/>
          <w:b w:val="0"/>
          <w:i w:val="0"/>
          <w:sz w:val="22"/>
          <w:szCs w:val="22"/>
        </w:rPr>
        <w:t>πουλου΄΄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 , για το οικονομικό έτος 2023.</w:t>
      </w:r>
    </w:p>
    <w:p w:rsidR="004521E2" w:rsidRPr="00B60888" w:rsidRDefault="00B60888" w:rsidP="00B60888">
      <w:pPr>
        <w:pStyle w:val="af0"/>
        <w:widowControl w:val="0"/>
        <w:numPr>
          <w:ilvl w:val="0"/>
          <w:numId w:val="37"/>
        </w:numPr>
        <w:suppressAutoHyphens w:val="0"/>
        <w:rPr>
          <w:rFonts w:ascii="Arial" w:hAnsi="Arial" w:cs="Arial"/>
          <w:i/>
          <w:sz w:val="22"/>
          <w:szCs w:val="22"/>
        </w:rPr>
      </w:pPr>
      <w:proofErr w:type="spellStart"/>
      <w:r>
        <w:rPr>
          <w:rStyle w:val="tm201"/>
          <w:b w:val="0"/>
          <w:i w:val="0"/>
          <w:sz w:val="22"/>
          <w:szCs w:val="22"/>
        </w:rPr>
        <w:t>΄Εκδοση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 εντάλματος προπληρωμής </w:t>
      </w:r>
      <w:proofErr w:type="spellStart"/>
      <w:r>
        <w:rPr>
          <w:rStyle w:val="tm201"/>
          <w:b w:val="0"/>
          <w:i w:val="0"/>
          <w:sz w:val="22"/>
          <w:szCs w:val="22"/>
        </w:rPr>
        <w:t>επ΄</w:t>
      </w:r>
      <w:proofErr w:type="spellEnd"/>
      <w:r>
        <w:rPr>
          <w:rStyle w:val="tm201"/>
          <w:b w:val="0"/>
          <w:i w:val="0"/>
          <w:sz w:val="22"/>
          <w:szCs w:val="22"/>
        </w:rPr>
        <w:t xml:space="preserve"> ονόματι δημοτικού υπαλλήλου συνολικού ποσού 276,61</w:t>
      </w:r>
      <w:r w:rsidRPr="00B60888">
        <w:rPr>
          <w:rFonts w:ascii="Arial" w:hAnsi="Arial" w:cs="Arial"/>
          <w:sz w:val="22"/>
          <w:szCs w:val="22"/>
          <w:highlight w:val="white"/>
        </w:rPr>
        <w:t>€</w:t>
      </w:r>
      <w:r>
        <w:rPr>
          <w:rFonts w:ascii="Arial" w:hAnsi="Arial" w:cs="Arial"/>
          <w:sz w:val="22"/>
          <w:szCs w:val="22"/>
        </w:rPr>
        <w:t xml:space="preserve"> για πληρωμή δαπάνης παραλλαγής δικτύου λόγω κατασκευής έργου διαμόρφωσης  Ανατολικής Εισόδου Λιβαδειάς.</w:t>
      </w:r>
    </w:p>
    <w:p w:rsidR="00B60888" w:rsidRPr="000555F3" w:rsidRDefault="00B60888" w:rsidP="00B60888">
      <w:pPr>
        <w:pStyle w:val="af0"/>
        <w:widowControl w:val="0"/>
        <w:numPr>
          <w:ilvl w:val="0"/>
          <w:numId w:val="37"/>
        </w:numPr>
        <w:suppressAutoHyphens w:val="0"/>
        <w:rPr>
          <w:rFonts w:ascii="Arial" w:hAnsi="Arial" w:cs="Arial"/>
          <w:i/>
          <w:sz w:val="22"/>
          <w:szCs w:val="22"/>
        </w:rPr>
      </w:pPr>
      <w:proofErr w:type="spellStart"/>
      <w:r w:rsidRPr="00B60888">
        <w:rPr>
          <w:rFonts w:ascii="Arial" w:hAnsi="Arial" w:cs="Arial"/>
          <w:sz w:val="22"/>
          <w:szCs w:val="22"/>
        </w:rPr>
        <w:t>΄Εκδοση</w:t>
      </w:r>
      <w:proofErr w:type="spellEnd"/>
      <w:r w:rsidRPr="00B608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εντάλματος προπληρωμής </w:t>
      </w:r>
      <w:proofErr w:type="spellStart"/>
      <w:r>
        <w:rPr>
          <w:rFonts w:ascii="Arial" w:hAnsi="Arial" w:cs="Arial"/>
          <w:sz w:val="22"/>
          <w:szCs w:val="22"/>
        </w:rPr>
        <w:t>επ΄ονόματι</w:t>
      </w:r>
      <w:proofErr w:type="spellEnd"/>
      <w:r>
        <w:rPr>
          <w:rFonts w:ascii="Arial" w:hAnsi="Arial" w:cs="Arial"/>
          <w:sz w:val="22"/>
          <w:szCs w:val="22"/>
        </w:rPr>
        <w:t xml:space="preserve"> δημοτικού υπαλλήλου ποσού 500,0</w:t>
      </w:r>
      <w:r w:rsidRPr="00B60888">
        <w:rPr>
          <w:rFonts w:ascii="Arial" w:hAnsi="Arial" w:cs="Arial"/>
          <w:sz w:val="22"/>
          <w:szCs w:val="22"/>
        </w:rPr>
        <w:t>0</w:t>
      </w:r>
      <w:r w:rsidRPr="00B60888">
        <w:rPr>
          <w:rFonts w:ascii="Arial" w:hAnsi="Arial" w:cs="Arial"/>
          <w:sz w:val="22"/>
          <w:szCs w:val="22"/>
          <w:highlight w:val="white"/>
        </w:rPr>
        <w:t>€</w:t>
      </w:r>
      <w:r>
        <w:rPr>
          <w:rFonts w:ascii="Arial" w:hAnsi="Arial" w:cs="Arial"/>
          <w:sz w:val="22"/>
          <w:szCs w:val="22"/>
        </w:rPr>
        <w:t xml:space="preserve"> για πληρωμή δαπάνης διοδίων (</w:t>
      </w:r>
      <w:r>
        <w:rPr>
          <w:rFonts w:ascii="Arial" w:hAnsi="Arial" w:cs="Arial"/>
          <w:sz w:val="22"/>
          <w:szCs w:val="22"/>
          <w:lang w:val="en-US"/>
        </w:rPr>
        <w:t>e</w:t>
      </w:r>
      <w:r w:rsidRPr="00B60888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  <w:lang w:val="en-US"/>
        </w:rPr>
        <w:t>pass</w:t>
      </w:r>
      <w:r w:rsidRPr="00B60888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τις μετακινήσεις του Δημάρχου.</w:t>
      </w:r>
    </w:p>
    <w:p w:rsidR="000555F3" w:rsidRPr="000555F3" w:rsidRDefault="000555F3" w:rsidP="00B60888">
      <w:pPr>
        <w:pStyle w:val="af0"/>
        <w:widowControl w:val="0"/>
        <w:numPr>
          <w:ilvl w:val="0"/>
          <w:numId w:val="37"/>
        </w:numPr>
        <w:suppressAutoHyphens w:val="0"/>
        <w:rPr>
          <w:rFonts w:ascii="Arial" w:hAnsi="Arial" w:cs="Arial"/>
          <w:i/>
          <w:sz w:val="22"/>
          <w:szCs w:val="22"/>
        </w:rPr>
      </w:pPr>
      <w:r w:rsidRPr="000555F3">
        <w:rPr>
          <w:rFonts w:ascii="Arial" w:hAnsi="Arial" w:cs="Arial"/>
          <w:sz w:val="22"/>
          <w:szCs w:val="22"/>
          <w:highlight w:val="white"/>
        </w:rPr>
        <w:t xml:space="preserve">Εξειδίκευση πίστωσης ποσού 6.872,00€ για την πραγματοποίηση εκδηλώσεων με τίτλο </w:t>
      </w:r>
      <w:proofErr w:type="spellStart"/>
      <w:r w:rsidRPr="000555F3">
        <w:rPr>
          <w:rFonts w:ascii="Arial" w:hAnsi="Arial" w:cs="Arial"/>
          <w:sz w:val="22"/>
          <w:szCs w:val="22"/>
          <w:highlight w:val="white"/>
        </w:rPr>
        <w:t>΄΄Αι</w:t>
      </w:r>
      <w:proofErr w:type="spellEnd"/>
      <w:r w:rsidRPr="000555F3">
        <w:rPr>
          <w:rFonts w:ascii="Arial" w:hAnsi="Arial" w:cs="Arial"/>
          <w:sz w:val="22"/>
          <w:szCs w:val="22"/>
          <w:highlight w:val="white"/>
        </w:rPr>
        <w:t xml:space="preserve"> </w:t>
      </w:r>
      <w:proofErr w:type="spellStart"/>
      <w:r w:rsidRPr="000555F3">
        <w:rPr>
          <w:rFonts w:ascii="Arial" w:hAnsi="Arial" w:cs="Arial"/>
          <w:sz w:val="22"/>
          <w:szCs w:val="22"/>
          <w:highlight w:val="white"/>
        </w:rPr>
        <w:t>Γιωργίτικα΄΄</w:t>
      </w:r>
      <w:proofErr w:type="spellEnd"/>
      <w:r w:rsidRPr="000555F3">
        <w:rPr>
          <w:rFonts w:ascii="Arial" w:hAnsi="Arial" w:cs="Arial"/>
          <w:sz w:val="22"/>
          <w:szCs w:val="22"/>
          <w:highlight w:val="white"/>
        </w:rPr>
        <w:t xml:space="preserve"> στην Κοινότητα Αγίου Γεωργίου</w:t>
      </w:r>
    </w:p>
    <w:p w:rsidR="000555F3" w:rsidRPr="000555F3" w:rsidRDefault="000555F3" w:rsidP="00B60888">
      <w:pPr>
        <w:pStyle w:val="af0"/>
        <w:widowControl w:val="0"/>
        <w:numPr>
          <w:ilvl w:val="0"/>
          <w:numId w:val="37"/>
        </w:numPr>
        <w:suppressAutoHyphens w:val="0"/>
        <w:rPr>
          <w:rFonts w:ascii="Arial" w:hAnsi="Arial" w:cs="Arial"/>
          <w:sz w:val="22"/>
          <w:szCs w:val="22"/>
        </w:rPr>
      </w:pPr>
      <w:r w:rsidRPr="000555F3">
        <w:rPr>
          <w:rFonts w:ascii="Calibri" w:eastAsia="SimSun" w:hAnsi="Calibri" w:cs="Calibri"/>
          <w:i/>
          <w:highlight w:val="white"/>
        </w:rPr>
        <w:t xml:space="preserve"> </w:t>
      </w:r>
      <w:r w:rsidRPr="000555F3">
        <w:rPr>
          <w:rFonts w:ascii="Arial" w:eastAsia="SimSun" w:hAnsi="Arial" w:cs="Arial"/>
          <w:sz w:val="22"/>
          <w:szCs w:val="22"/>
          <w:highlight w:val="white"/>
        </w:rPr>
        <w:t xml:space="preserve">Εξειδίκευση πίστωσης ποσού 1.388,80€ για τη </w:t>
      </w:r>
      <w:proofErr w:type="spellStart"/>
      <w:r w:rsidRPr="000555F3">
        <w:rPr>
          <w:rFonts w:ascii="Arial" w:eastAsia="SimSun" w:hAnsi="Arial" w:cs="Arial"/>
          <w:sz w:val="22"/>
          <w:szCs w:val="22"/>
          <w:highlight w:val="white"/>
        </w:rPr>
        <w:t>συνδιοργάνωση</w:t>
      </w:r>
      <w:proofErr w:type="spellEnd"/>
      <w:r w:rsidRPr="000555F3">
        <w:rPr>
          <w:rFonts w:ascii="Arial" w:eastAsia="SimSun" w:hAnsi="Arial" w:cs="Arial"/>
          <w:sz w:val="22"/>
          <w:szCs w:val="22"/>
          <w:highlight w:val="white"/>
        </w:rPr>
        <w:t xml:space="preserve"> εκδήλωσης για την Πανευρωπαϊκή ημέρα μουσικής</w:t>
      </w:r>
      <w:r>
        <w:rPr>
          <w:rFonts w:ascii="Arial" w:eastAsia="SimSun" w:hAnsi="Arial" w:cs="Arial"/>
          <w:sz w:val="22"/>
          <w:szCs w:val="22"/>
        </w:rPr>
        <w:t>.</w:t>
      </w:r>
    </w:p>
    <w:p w:rsidR="00F1371C" w:rsidRPr="00F1371C" w:rsidRDefault="00F1371C" w:rsidP="00F1371C">
      <w:pPr>
        <w:pStyle w:val="af0"/>
        <w:numPr>
          <w:ilvl w:val="0"/>
          <w:numId w:val="37"/>
        </w:numPr>
        <w:rPr>
          <w:rFonts w:ascii="Arial" w:hAnsi="Arial" w:cs="Arial"/>
          <w:vanish/>
          <w:specVanish/>
        </w:rPr>
      </w:pPr>
    </w:p>
    <w:p w:rsidR="000555F3" w:rsidRDefault="000555F3" w:rsidP="000555F3">
      <w:pPr>
        <w:widowControl w:val="0"/>
        <w:suppressAutoHyphens w:val="0"/>
        <w:ind w:left="1080"/>
        <w:rPr>
          <w:rFonts w:ascii="Calibri" w:hAnsi="Calibri" w:cs="Calibri"/>
        </w:rPr>
      </w:pPr>
      <w:r>
        <w:rPr>
          <w:rFonts w:ascii="Arial" w:hAnsi="Arial" w:cs="Arial"/>
          <w:sz w:val="22"/>
          <w:szCs w:val="22"/>
        </w:rPr>
        <w:t xml:space="preserve">8. </w:t>
      </w:r>
      <w:proofErr w:type="spellStart"/>
      <w:r w:rsidR="00F1371C" w:rsidRPr="000555F3">
        <w:rPr>
          <w:rFonts w:ascii="Arial" w:hAnsi="Arial" w:cs="Arial"/>
          <w:sz w:val="22"/>
          <w:szCs w:val="22"/>
        </w:rPr>
        <w:t>΄Εγκριση</w:t>
      </w:r>
      <w:proofErr w:type="spellEnd"/>
      <w:r w:rsidR="00F1371C" w:rsidRPr="000555F3">
        <w:rPr>
          <w:rFonts w:ascii="Arial" w:hAnsi="Arial" w:cs="Arial"/>
          <w:sz w:val="22"/>
          <w:szCs w:val="22"/>
        </w:rPr>
        <w:t xml:space="preserve"> του Πρακτικού Ι Ηλεκτρονικής Δημοπρασίας της 29-05-2023 του έργου :</w:t>
      </w:r>
      <w:r w:rsidR="00F1371C" w:rsidRPr="000555F3">
        <w:rPr>
          <w:rFonts w:ascii="Calibri" w:hAnsi="Calibri" w:cs="Calibri"/>
        </w:rPr>
        <w:t xml:space="preserve"> </w:t>
      </w:r>
    </w:p>
    <w:p w:rsidR="00F1371C" w:rsidRPr="000555F3" w:rsidRDefault="000555F3" w:rsidP="000555F3">
      <w:pPr>
        <w:widowControl w:val="0"/>
        <w:suppressAutoHyphens w:val="0"/>
        <w:ind w:left="141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vanish/>
        </w:rPr>
        <w:t xml:space="preserve">      </w:t>
      </w:r>
      <w:r w:rsidR="00F1371C" w:rsidRPr="000555F3">
        <w:rPr>
          <w:rFonts w:ascii="Arial" w:hAnsi="Arial" w:cs="Arial"/>
          <w:b/>
          <w:i/>
          <w:sz w:val="22"/>
          <w:szCs w:val="22"/>
        </w:rPr>
        <w:t>«</w:t>
      </w:r>
      <w:r w:rsidR="00F1371C" w:rsidRPr="000555F3">
        <w:rPr>
          <w:rStyle w:val="tm201"/>
          <w:b w:val="0"/>
          <w:i w:val="0"/>
          <w:sz w:val="22"/>
          <w:szCs w:val="22"/>
        </w:rPr>
        <w:t xml:space="preserve">Ανακατασκευή αγωνιστικού χώρου ποδοσφαίρου Δημοτικού Σταδίου </w:t>
      </w:r>
      <w:proofErr w:type="spellStart"/>
      <w:r w:rsidR="00F1371C" w:rsidRPr="000555F3">
        <w:rPr>
          <w:rStyle w:val="tm201"/>
          <w:b w:val="0"/>
          <w:i w:val="0"/>
          <w:sz w:val="22"/>
          <w:szCs w:val="22"/>
        </w:rPr>
        <w:t>΄΄ΛΑΜΠΡΟΣ</w:t>
      </w:r>
      <w:proofErr w:type="spellEnd"/>
      <w:r w:rsidR="00F1371C" w:rsidRPr="000555F3">
        <w:rPr>
          <w:rStyle w:val="tm201"/>
          <w:b w:val="0"/>
          <w:i w:val="0"/>
          <w:sz w:val="22"/>
          <w:szCs w:val="22"/>
        </w:rPr>
        <w:t xml:space="preserve">     ΚΑΤΣΩΝΗ΄΄</w:t>
      </w:r>
      <w:r w:rsidR="00F1371C" w:rsidRPr="000555F3">
        <w:rPr>
          <w:rFonts w:ascii="Arial" w:eastAsia="SimSun" w:hAnsi="Arial" w:cs="Arial"/>
          <w:b/>
          <w:i/>
          <w:sz w:val="22"/>
          <w:szCs w:val="22"/>
        </w:rPr>
        <w:t>»</w:t>
      </w:r>
      <w:r w:rsidR="00F1371C" w:rsidRPr="000555F3">
        <w:rPr>
          <w:rFonts w:ascii="Arial" w:eastAsia="SimSun" w:hAnsi="Arial" w:cs="Arial"/>
        </w:rPr>
        <w:t xml:space="preserve"> </w:t>
      </w:r>
      <w:r w:rsidR="00F1371C" w:rsidRPr="000555F3">
        <w:rPr>
          <w:rFonts w:ascii="Calibri" w:hAnsi="Calibri" w:cs="Calibri"/>
          <w:b/>
          <w:bCs/>
          <w:iCs/>
        </w:rPr>
        <w:t xml:space="preserve"> </w:t>
      </w:r>
    </w:p>
    <w:p w:rsidR="00452790" w:rsidRPr="00B60888" w:rsidRDefault="00452790" w:rsidP="00452790">
      <w:pPr>
        <w:pStyle w:val="af0"/>
        <w:numPr>
          <w:ilvl w:val="0"/>
          <w:numId w:val="3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B60888">
        <w:rPr>
          <w:rFonts w:ascii="Arial" w:hAnsi="Arial" w:cs="Arial"/>
          <w:sz w:val="22"/>
          <w:szCs w:val="22"/>
          <w:lang w:eastAsia="el-GR"/>
        </w:rPr>
        <w:t xml:space="preserve">Εισήγηση για λήψη </w:t>
      </w:r>
      <w:r w:rsidRPr="00B60888">
        <w:rPr>
          <w:rFonts w:ascii="Arial" w:hAnsi="Arial" w:cs="Arial"/>
          <w:bCs/>
          <w:sz w:val="22"/>
          <w:szCs w:val="22"/>
          <w:lang w:eastAsia="el-GR"/>
        </w:rPr>
        <w:t>απόφασης περί υποβολής πρότασης  χρηματοδότησης</w:t>
      </w:r>
      <w:r w:rsidRPr="00B60888">
        <w:rPr>
          <w:rFonts w:ascii="Arial" w:hAnsi="Arial" w:cs="Arial"/>
          <w:sz w:val="22"/>
          <w:szCs w:val="22"/>
          <w:lang w:eastAsia="el-GR"/>
        </w:rPr>
        <w:t xml:space="preserve"> έργου </w:t>
      </w:r>
      <w:r w:rsidRPr="00B60888">
        <w:rPr>
          <w:rFonts w:ascii="Arial" w:hAnsi="Arial" w:cs="Arial"/>
          <w:bCs/>
          <w:sz w:val="22"/>
          <w:szCs w:val="22"/>
        </w:rPr>
        <w:t xml:space="preserve">με τίτλο: Δημιουργία Εθνικού Δικτύου Μονοπατιών και Μονοπατιών Πεζοπορίας του Δήμου </w:t>
      </w:r>
      <w:proofErr w:type="spellStart"/>
      <w:r w:rsidRPr="00B60888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B60888">
        <w:rPr>
          <w:rFonts w:ascii="Arial" w:hAnsi="Arial" w:cs="Arial"/>
          <w:bCs/>
          <w:sz w:val="22"/>
          <w:szCs w:val="22"/>
        </w:rPr>
        <w:t xml:space="preserve"> </w:t>
      </w:r>
      <w:r w:rsidRPr="00B60888">
        <w:rPr>
          <w:rFonts w:ascii="Arial" w:hAnsi="Arial" w:cs="Arial"/>
          <w:sz w:val="22"/>
          <w:szCs w:val="22"/>
          <w:lang w:eastAsia="el-GR"/>
        </w:rPr>
        <w:t>στον Οργανισμό Φυσικού Περιβάλλοντος και Κλιματικής Αλλαγής , Άξονας  "</w:t>
      </w:r>
      <w:r w:rsidRPr="00B60888">
        <w:rPr>
          <w:rFonts w:ascii="Arial" w:hAnsi="Arial" w:cs="Arial"/>
          <w:sz w:val="22"/>
          <w:szCs w:val="22"/>
        </w:rPr>
        <w:t>1.4 – Αειφόρος χρήση των πόρων , ανθεκτικότητα στην κλιματική αλλαγή και διατήρηση της βιοποικιλότητας</w:t>
      </w:r>
      <w:r w:rsidRPr="00B60888">
        <w:rPr>
          <w:rFonts w:ascii="Arial" w:hAnsi="Arial" w:cs="Arial"/>
          <w:sz w:val="22"/>
          <w:szCs w:val="22"/>
          <w:lang w:eastAsia="el-GR"/>
        </w:rPr>
        <w:t xml:space="preserve">", Δράση  </w:t>
      </w:r>
      <w:r w:rsidRPr="00B60888">
        <w:rPr>
          <w:rFonts w:ascii="Arial" w:hAnsi="Arial" w:cs="Arial"/>
          <w:sz w:val="22"/>
          <w:szCs w:val="22"/>
        </w:rPr>
        <w:t xml:space="preserve">«16851 -  Η προστασία της βιοποικιλότητας ως κινητήριος μοχλός βιώσιμης ανάπτυξης » με τίτλο έργου  «Δημιουργία εθνικού δικτύου μονοπατιών και διαδρομών πεζοπορίας » </w:t>
      </w:r>
    </w:p>
    <w:p w:rsidR="000C0331" w:rsidRPr="002D31C7" w:rsidRDefault="000C0331" w:rsidP="000C0331">
      <w:pPr>
        <w:pStyle w:val="af0"/>
        <w:widowControl w:val="0"/>
        <w:numPr>
          <w:ilvl w:val="0"/>
          <w:numId w:val="37"/>
        </w:numPr>
        <w:suppressAutoHyphens w:val="0"/>
        <w:rPr>
          <w:rFonts w:ascii="Arial" w:hAnsi="Arial" w:cs="Arial"/>
          <w:sz w:val="22"/>
          <w:szCs w:val="22"/>
        </w:rPr>
      </w:pPr>
      <w:r w:rsidRPr="002D31C7">
        <w:rPr>
          <w:rFonts w:ascii="Arial" w:hAnsi="Arial" w:cs="Arial"/>
          <w:sz w:val="22"/>
          <w:szCs w:val="22"/>
        </w:rPr>
        <w:t xml:space="preserve">Αποδοχή δωρεάς/χορηγίας της εταιρείας ΑΙΟΛΙΚΗ ΕΝΕΡΓΕΙΑΚΗ ΠΕΛΟΠΟΝΝΗΣΟΥ </w:t>
      </w:r>
    </w:p>
    <w:p w:rsidR="000C0331" w:rsidRPr="002D31C7" w:rsidRDefault="000C0331" w:rsidP="000C0331">
      <w:pPr>
        <w:pStyle w:val="af0"/>
        <w:widowControl w:val="0"/>
        <w:suppressAutoHyphens w:val="0"/>
        <w:ind w:left="1418"/>
        <w:rPr>
          <w:rFonts w:ascii="Arial" w:hAnsi="Arial" w:cs="Arial"/>
          <w:sz w:val="22"/>
          <w:szCs w:val="22"/>
        </w:rPr>
      </w:pPr>
      <w:r w:rsidRPr="002D31C7">
        <w:rPr>
          <w:rFonts w:ascii="Arial" w:hAnsi="Arial" w:cs="Arial"/>
          <w:sz w:val="22"/>
          <w:szCs w:val="22"/>
        </w:rPr>
        <w:t xml:space="preserve">ΜΟΝΟΠΡΟΣΩΠΗ </w:t>
      </w:r>
      <w:r>
        <w:rPr>
          <w:rFonts w:ascii="Arial" w:hAnsi="Arial" w:cs="Arial"/>
          <w:sz w:val="22"/>
          <w:szCs w:val="22"/>
        </w:rPr>
        <w:t xml:space="preserve">Α.Ε. για την εκτέλεση του έργου : «Δημιουργία παιδικών </w:t>
      </w:r>
      <w:r w:rsidR="006B7B9A">
        <w:rPr>
          <w:rFonts w:ascii="Arial" w:hAnsi="Arial" w:cs="Arial"/>
          <w:sz w:val="22"/>
          <w:szCs w:val="22"/>
        </w:rPr>
        <w:t xml:space="preserve">χαρών στο χώρο παλαιού σχολείου </w:t>
      </w:r>
      <w:proofErr w:type="spellStart"/>
      <w:r w:rsidR="006B7B9A">
        <w:rPr>
          <w:rFonts w:ascii="Arial" w:hAnsi="Arial" w:cs="Arial"/>
          <w:sz w:val="22"/>
          <w:szCs w:val="22"/>
        </w:rPr>
        <w:t>Παρορίου</w:t>
      </w:r>
      <w:proofErr w:type="spellEnd"/>
      <w:r w:rsidR="006B7B9A">
        <w:rPr>
          <w:rFonts w:ascii="Arial" w:hAnsi="Arial" w:cs="Arial"/>
          <w:sz w:val="22"/>
          <w:szCs w:val="22"/>
        </w:rPr>
        <w:t xml:space="preserve"> και στον </w:t>
      </w:r>
      <w:proofErr w:type="spellStart"/>
      <w:r w:rsidR="006B7B9A">
        <w:rPr>
          <w:rFonts w:ascii="Arial" w:hAnsi="Arial" w:cs="Arial"/>
          <w:sz w:val="22"/>
          <w:szCs w:val="22"/>
        </w:rPr>
        <w:t>΄Αγιο</w:t>
      </w:r>
      <w:proofErr w:type="spellEnd"/>
      <w:r w:rsidR="006B7B9A">
        <w:rPr>
          <w:rFonts w:ascii="Arial" w:hAnsi="Arial" w:cs="Arial"/>
          <w:sz w:val="22"/>
          <w:szCs w:val="22"/>
        </w:rPr>
        <w:t xml:space="preserve"> Μηνά Δαύλειας»</w:t>
      </w:r>
      <w:r>
        <w:rPr>
          <w:rFonts w:ascii="Arial" w:hAnsi="Arial" w:cs="Arial"/>
          <w:sz w:val="22"/>
          <w:szCs w:val="22"/>
        </w:rPr>
        <w:t xml:space="preserve"> και έγκριση του σχεδίου της Σύμβασης δωρεάς/χορηγίας.</w:t>
      </w:r>
    </w:p>
    <w:p w:rsidR="00CD3C33" w:rsidRPr="002D31C7" w:rsidRDefault="00CD3C33" w:rsidP="00CD3C33">
      <w:pPr>
        <w:pStyle w:val="af0"/>
        <w:widowControl w:val="0"/>
        <w:numPr>
          <w:ilvl w:val="0"/>
          <w:numId w:val="37"/>
        </w:numPr>
        <w:suppressAutoHyphens w:val="0"/>
        <w:rPr>
          <w:rFonts w:ascii="Arial" w:hAnsi="Arial" w:cs="Arial"/>
          <w:sz w:val="22"/>
          <w:szCs w:val="22"/>
        </w:rPr>
      </w:pPr>
      <w:r w:rsidRPr="002D31C7">
        <w:rPr>
          <w:rFonts w:ascii="Arial" w:hAnsi="Arial" w:cs="Arial"/>
          <w:sz w:val="22"/>
          <w:szCs w:val="22"/>
        </w:rPr>
        <w:t xml:space="preserve">Αποδοχή δωρεάς/χορηγίας της εταιρείας ΑΙΟΛΙΚΗ ΕΝΕΡΓΕΙΑΚΗ ΠΕΛΟΠΟΝΝΗΣΟΥ </w:t>
      </w:r>
    </w:p>
    <w:p w:rsidR="00CD3C33" w:rsidRDefault="00CD3C33" w:rsidP="00CD3C33">
      <w:pPr>
        <w:pStyle w:val="af0"/>
        <w:widowControl w:val="0"/>
        <w:suppressAutoHyphens w:val="0"/>
        <w:ind w:left="1418"/>
        <w:rPr>
          <w:rFonts w:ascii="Arial" w:hAnsi="Arial" w:cs="Arial"/>
          <w:sz w:val="22"/>
          <w:szCs w:val="22"/>
        </w:rPr>
      </w:pPr>
      <w:r w:rsidRPr="002D31C7">
        <w:rPr>
          <w:rFonts w:ascii="Arial" w:hAnsi="Arial" w:cs="Arial"/>
          <w:sz w:val="22"/>
          <w:szCs w:val="22"/>
        </w:rPr>
        <w:t xml:space="preserve">ΜΟΝΟΠΡΟΣΩΠΗ </w:t>
      </w:r>
      <w:r>
        <w:rPr>
          <w:rFonts w:ascii="Arial" w:hAnsi="Arial" w:cs="Arial"/>
          <w:sz w:val="22"/>
          <w:szCs w:val="22"/>
        </w:rPr>
        <w:t xml:space="preserve">Α.Ε. για την εκτέλεση του έργου : «Ασφαλτόστρωση τμήματος οδού στο </w:t>
      </w:r>
      <w:proofErr w:type="spellStart"/>
      <w:r>
        <w:rPr>
          <w:rFonts w:ascii="Arial" w:hAnsi="Arial" w:cs="Arial"/>
          <w:sz w:val="22"/>
          <w:szCs w:val="22"/>
        </w:rPr>
        <w:t>Παρόρι</w:t>
      </w:r>
      <w:proofErr w:type="spellEnd"/>
      <w:r>
        <w:rPr>
          <w:rFonts w:ascii="Arial" w:hAnsi="Arial" w:cs="Arial"/>
          <w:sz w:val="22"/>
          <w:szCs w:val="22"/>
        </w:rPr>
        <w:t xml:space="preserve"> της Δημοτικής Ενότητας Δαύλειας» και έγκριση του σχεδίου της Σύμβασης δωρεάς/χορηγίας.</w:t>
      </w:r>
    </w:p>
    <w:p w:rsidR="0090539F" w:rsidRPr="0090539F" w:rsidRDefault="0090539F" w:rsidP="0090539F">
      <w:pPr>
        <w:pStyle w:val="af0"/>
        <w:widowControl w:val="0"/>
        <w:numPr>
          <w:ilvl w:val="0"/>
          <w:numId w:val="37"/>
        </w:numPr>
        <w:suppressAutoHyphens w:val="0"/>
        <w:rPr>
          <w:rFonts w:ascii="Arial" w:hAnsi="Arial" w:cs="Arial"/>
          <w:sz w:val="22"/>
          <w:szCs w:val="22"/>
        </w:rPr>
      </w:pPr>
      <w:proofErr w:type="spellStart"/>
      <w:r w:rsidRPr="0090539F">
        <w:rPr>
          <w:rFonts w:ascii="Arial" w:hAnsi="Arial" w:cs="Arial"/>
          <w:sz w:val="22"/>
          <w:szCs w:val="22"/>
        </w:rPr>
        <w:t>Εγκριση</w:t>
      </w:r>
      <w:proofErr w:type="spellEnd"/>
      <w:r w:rsidRPr="0090539F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90539F">
        <w:rPr>
          <w:rFonts w:ascii="Arial" w:hAnsi="Arial" w:cs="Arial"/>
          <w:sz w:val="22"/>
          <w:szCs w:val="22"/>
        </w:rPr>
        <w:t>Λεβαδέων</w:t>
      </w:r>
      <w:proofErr w:type="spellEnd"/>
      <w:r w:rsidRPr="0090539F">
        <w:rPr>
          <w:rFonts w:ascii="Arial" w:hAnsi="Arial" w:cs="Arial"/>
          <w:sz w:val="22"/>
          <w:szCs w:val="22"/>
        </w:rPr>
        <w:t>.</w:t>
      </w:r>
    </w:p>
    <w:p w:rsidR="0090539F" w:rsidRPr="0090539F" w:rsidRDefault="0090539F" w:rsidP="0090539F">
      <w:pPr>
        <w:pStyle w:val="af0"/>
        <w:widowControl w:val="0"/>
        <w:numPr>
          <w:ilvl w:val="0"/>
          <w:numId w:val="37"/>
        </w:numPr>
        <w:suppressAutoHyphens w:val="0"/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 w:rsidRPr="0090539F">
        <w:rPr>
          <w:rFonts w:ascii="Arial" w:hAnsi="Arial" w:cs="Arial"/>
          <w:sz w:val="22"/>
          <w:szCs w:val="22"/>
        </w:rPr>
        <w:t>Εγκριση</w:t>
      </w:r>
      <w:proofErr w:type="spellEnd"/>
      <w:r w:rsidRPr="0090539F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90539F">
        <w:rPr>
          <w:rFonts w:ascii="Arial" w:hAnsi="Arial" w:cs="Arial"/>
          <w:sz w:val="22"/>
          <w:szCs w:val="22"/>
        </w:rPr>
        <w:t>Λεβαδέων</w:t>
      </w:r>
      <w:proofErr w:type="spellEnd"/>
      <w:r w:rsidRPr="0090539F">
        <w:rPr>
          <w:rFonts w:ascii="Arial" w:hAnsi="Arial" w:cs="Arial"/>
          <w:sz w:val="22"/>
          <w:szCs w:val="22"/>
        </w:rPr>
        <w:t>.</w:t>
      </w:r>
    </w:p>
    <w:p w:rsidR="0090539F" w:rsidRPr="0090539F" w:rsidRDefault="0090539F" w:rsidP="0090539F">
      <w:pPr>
        <w:pStyle w:val="af0"/>
        <w:widowControl w:val="0"/>
        <w:suppressAutoHyphens w:val="0"/>
        <w:ind w:left="1440"/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90539F" w:rsidRPr="0090539F" w:rsidRDefault="0090539F" w:rsidP="0090539F">
      <w:pPr>
        <w:widowControl w:val="0"/>
        <w:suppressAutoHyphens w:val="0"/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3F4329" w:rsidRPr="003F4329" w:rsidRDefault="003F4329" w:rsidP="003F4329">
      <w:pPr>
        <w:widowControl w:val="0"/>
        <w:suppressAutoHyphens w:val="0"/>
        <w:ind w:left="360"/>
        <w:rPr>
          <w:rFonts w:ascii="Arial" w:hAnsi="Arial" w:cs="Arial"/>
          <w:vanish/>
          <w:sz w:val="22"/>
          <w:szCs w:val="22"/>
          <w:specVanish/>
        </w:rPr>
      </w:pPr>
    </w:p>
    <w:p w:rsidR="004521E2" w:rsidRPr="003F4329" w:rsidRDefault="004521E2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4521E2" w:rsidRPr="004521E2" w:rsidRDefault="004521E2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537181" w:rsidRDefault="007D7203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F1371C" w:rsidRPr="00F1371C" w:rsidRDefault="00F1371C" w:rsidP="00F1371C">
      <w:pPr>
        <w:spacing w:line="276" w:lineRule="auto"/>
        <w:jc w:val="both"/>
        <w:rPr>
          <w:rFonts w:ascii="Arial" w:hAnsi="Arial" w:cs="Arial"/>
          <w:b/>
          <w:vanish/>
          <w:specVanish/>
        </w:rPr>
      </w:pPr>
      <w:r w:rsidRPr="00F1371C">
        <w:rPr>
          <w:rStyle w:val="af2"/>
          <w:rFonts w:eastAsia="SimSun"/>
          <w:color w:val="000000"/>
          <w:lang w:bidi="hi-IN"/>
        </w:rPr>
        <w:t xml:space="preserve"> </w:t>
      </w:r>
    </w:p>
    <w:p w:rsidR="00F1371C" w:rsidRDefault="00F1371C" w:rsidP="00F1371C"/>
    <w:p w:rsidR="00F1371C" w:rsidRDefault="00F1371C" w:rsidP="00F1371C"/>
    <w:p w:rsidR="00F1371C" w:rsidRDefault="00F1371C" w:rsidP="00F1371C"/>
    <w:p w:rsidR="00F1371C" w:rsidRPr="00F1371C" w:rsidRDefault="00F1371C" w:rsidP="00F1371C"/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2E8" w:rsidRDefault="00EE42E8">
      <w:r>
        <w:separator/>
      </w:r>
    </w:p>
  </w:endnote>
  <w:endnote w:type="continuationSeparator" w:id="0">
    <w:p w:rsidR="00EE42E8" w:rsidRDefault="00EE4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2E8" w:rsidRDefault="00EE42E8">
      <w:r>
        <w:separator/>
      </w:r>
    </w:p>
  </w:footnote>
  <w:footnote w:type="continuationSeparator" w:id="0">
    <w:p w:rsidR="00EE42E8" w:rsidRDefault="00EE42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DF71C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DF71C7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E5D9D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EE4722"/>
    <w:multiLevelType w:val="hybridMultilevel"/>
    <w:tmpl w:val="D62C0A9C"/>
    <w:lvl w:ilvl="0" w:tplc="F26EF8C8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1237EF0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16A0A33"/>
    <w:multiLevelType w:val="hybridMultilevel"/>
    <w:tmpl w:val="D6422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9B3C1E"/>
    <w:multiLevelType w:val="hybridMultilevel"/>
    <w:tmpl w:val="3BE8A25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A3871BE"/>
    <w:multiLevelType w:val="hybridMultilevel"/>
    <w:tmpl w:val="35A2CE82"/>
    <w:lvl w:ilvl="0" w:tplc="960CD836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2FB86D2D"/>
    <w:multiLevelType w:val="hybridMultilevel"/>
    <w:tmpl w:val="62420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51B04"/>
    <w:multiLevelType w:val="hybridMultilevel"/>
    <w:tmpl w:val="2DD6B2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7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30168C"/>
    <w:multiLevelType w:val="hybridMultilevel"/>
    <w:tmpl w:val="613CB1F0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40D03A98"/>
    <w:multiLevelType w:val="hybridMultilevel"/>
    <w:tmpl w:val="92F2C866"/>
    <w:lvl w:ilvl="0" w:tplc="0408000F">
      <w:start w:val="1"/>
      <w:numFmt w:val="decimal"/>
      <w:lvlText w:val="%1."/>
      <w:lvlJc w:val="left"/>
      <w:pPr>
        <w:ind w:left="856" w:hanging="360"/>
      </w:pPr>
    </w:lvl>
    <w:lvl w:ilvl="1" w:tplc="04080019" w:tentative="1">
      <w:start w:val="1"/>
      <w:numFmt w:val="lowerLetter"/>
      <w:lvlText w:val="%2."/>
      <w:lvlJc w:val="left"/>
      <w:pPr>
        <w:ind w:left="1576" w:hanging="360"/>
      </w:pPr>
    </w:lvl>
    <w:lvl w:ilvl="2" w:tplc="0408001B" w:tentative="1">
      <w:start w:val="1"/>
      <w:numFmt w:val="lowerRoman"/>
      <w:lvlText w:val="%3."/>
      <w:lvlJc w:val="right"/>
      <w:pPr>
        <w:ind w:left="2296" w:hanging="180"/>
      </w:pPr>
    </w:lvl>
    <w:lvl w:ilvl="3" w:tplc="0408000F" w:tentative="1">
      <w:start w:val="1"/>
      <w:numFmt w:val="decimal"/>
      <w:lvlText w:val="%4."/>
      <w:lvlJc w:val="left"/>
      <w:pPr>
        <w:ind w:left="3016" w:hanging="360"/>
      </w:pPr>
    </w:lvl>
    <w:lvl w:ilvl="4" w:tplc="04080019" w:tentative="1">
      <w:start w:val="1"/>
      <w:numFmt w:val="lowerLetter"/>
      <w:lvlText w:val="%5."/>
      <w:lvlJc w:val="left"/>
      <w:pPr>
        <w:ind w:left="3736" w:hanging="360"/>
      </w:pPr>
    </w:lvl>
    <w:lvl w:ilvl="5" w:tplc="0408001B" w:tentative="1">
      <w:start w:val="1"/>
      <w:numFmt w:val="lowerRoman"/>
      <w:lvlText w:val="%6."/>
      <w:lvlJc w:val="right"/>
      <w:pPr>
        <w:ind w:left="4456" w:hanging="180"/>
      </w:pPr>
    </w:lvl>
    <w:lvl w:ilvl="6" w:tplc="0408000F" w:tentative="1">
      <w:start w:val="1"/>
      <w:numFmt w:val="decimal"/>
      <w:lvlText w:val="%7."/>
      <w:lvlJc w:val="left"/>
      <w:pPr>
        <w:ind w:left="5176" w:hanging="360"/>
      </w:pPr>
    </w:lvl>
    <w:lvl w:ilvl="7" w:tplc="04080019" w:tentative="1">
      <w:start w:val="1"/>
      <w:numFmt w:val="lowerLetter"/>
      <w:lvlText w:val="%8."/>
      <w:lvlJc w:val="left"/>
      <w:pPr>
        <w:ind w:left="5896" w:hanging="360"/>
      </w:pPr>
    </w:lvl>
    <w:lvl w:ilvl="8" w:tplc="0408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0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DB52FD"/>
    <w:multiLevelType w:val="hybridMultilevel"/>
    <w:tmpl w:val="98DA63D0"/>
    <w:lvl w:ilvl="0" w:tplc="9F0C244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7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A5027C"/>
    <w:multiLevelType w:val="hybridMultilevel"/>
    <w:tmpl w:val="9E94146C"/>
    <w:lvl w:ilvl="0" w:tplc="B6E852A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1528AD"/>
    <w:multiLevelType w:val="hybridMultilevel"/>
    <w:tmpl w:val="60C4D65A"/>
    <w:lvl w:ilvl="0" w:tplc="4F806A52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4">
    <w:nsid w:val="6EED4B29"/>
    <w:multiLevelType w:val="hybridMultilevel"/>
    <w:tmpl w:val="9E94146C"/>
    <w:lvl w:ilvl="0" w:tplc="B6E852A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BB5D16"/>
    <w:multiLevelType w:val="hybridMultilevel"/>
    <w:tmpl w:val="D8CE0FC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8"/>
  </w:num>
  <w:num w:numId="7">
    <w:abstractNumId w:val="20"/>
  </w:num>
  <w:num w:numId="8">
    <w:abstractNumId w:val="33"/>
  </w:num>
  <w:num w:numId="9">
    <w:abstractNumId w:val="26"/>
  </w:num>
  <w:num w:numId="10">
    <w:abstractNumId w:val="16"/>
  </w:num>
  <w:num w:numId="11">
    <w:abstractNumId w:val="29"/>
  </w:num>
  <w:num w:numId="12">
    <w:abstractNumId w:val="32"/>
  </w:num>
  <w:num w:numId="13">
    <w:abstractNumId w:val="24"/>
  </w:num>
  <w:num w:numId="14">
    <w:abstractNumId w:val="25"/>
  </w:num>
  <w:num w:numId="15">
    <w:abstractNumId w:val="21"/>
  </w:num>
  <w:num w:numId="16">
    <w:abstractNumId w:val="17"/>
  </w:num>
  <w:num w:numId="17">
    <w:abstractNumId w:val="6"/>
  </w:num>
  <w:num w:numId="18">
    <w:abstractNumId w:val="3"/>
  </w:num>
  <w:num w:numId="19">
    <w:abstractNumId w:val="15"/>
  </w:num>
  <w:num w:numId="20">
    <w:abstractNumId w:val="14"/>
  </w:num>
  <w:num w:numId="21">
    <w:abstractNumId w:val="5"/>
  </w:num>
  <w:num w:numId="22">
    <w:abstractNumId w:val="35"/>
  </w:num>
  <w:num w:numId="23">
    <w:abstractNumId w:val="11"/>
  </w:num>
  <w:num w:numId="24">
    <w:abstractNumId w:val="0"/>
  </w:num>
  <w:num w:numId="25">
    <w:abstractNumId w:val="19"/>
  </w:num>
  <w:num w:numId="26">
    <w:abstractNumId w:val="23"/>
  </w:num>
  <w:num w:numId="27">
    <w:abstractNumId w:val="12"/>
  </w:num>
  <w:num w:numId="28">
    <w:abstractNumId w:val="36"/>
  </w:num>
  <w:num w:numId="29">
    <w:abstractNumId w:val="13"/>
  </w:num>
  <w:num w:numId="30">
    <w:abstractNumId w:val="18"/>
  </w:num>
  <w:num w:numId="31">
    <w:abstractNumId w:val="9"/>
  </w:num>
  <w:num w:numId="32">
    <w:abstractNumId w:val="7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1"/>
  </w:num>
  <w:num w:numId="36">
    <w:abstractNumId w:val="4"/>
  </w:num>
  <w:num w:numId="37">
    <w:abstractNumId w:val="34"/>
  </w:num>
  <w:num w:numId="38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2803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B7F"/>
    <w:rsid w:val="00002BCB"/>
    <w:rsid w:val="00002EA0"/>
    <w:rsid w:val="000046AD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6B74"/>
    <w:rsid w:val="00017BD0"/>
    <w:rsid w:val="00017DAA"/>
    <w:rsid w:val="00022F3F"/>
    <w:rsid w:val="00022FD4"/>
    <w:rsid w:val="000235D7"/>
    <w:rsid w:val="000236AD"/>
    <w:rsid w:val="0002407F"/>
    <w:rsid w:val="00024BD8"/>
    <w:rsid w:val="00025416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3D9B"/>
    <w:rsid w:val="000446ED"/>
    <w:rsid w:val="00044A75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C6C"/>
    <w:rsid w:val="000555F3"/>
    <w:rsid w:val="00055FBA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5A10"/>
    <w:rsid w:val="00076306"/>
    <w:rsid w:val="000765C1"/>
    <w:rsid w:val="00077439"/>
    <w:rsid w:val="00077C35"/>
    <w:rsid w:val="00081417"/>
    <w:rsid w:val="00081BB1"/>
    <w:rsid w:val="0008362E"/>
    <w:rsid w:val="00084381"/>
    <w:rsid w:val="00085DE0"/>
    <w:rsid w:val="0008729D"/>
    <w:rsid w:val="00091839"/>
    <w:rsid w:val="0009303C"/>
    <w:rsid w:val="000938C8"/>
    <w:rsid w:val="000961CA"/>
    <w:rsid w:val="00096A98"/>
    <w:rsid w:val="000A01B3"/>
    <w:rsid w:val="000A1C3F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0331"/>
    <w:rsid w:val="000C1DA8"/>
    <w:rsid w:val="000C256F"/>
    <w:rsid w:val="000C31E4"/>
    <w:rsid w:val="000C4660"/>
    <w:rsid w:val="000C52A0"/>
    <w:rsid w:val="000C5433"/>
    <w:rsid w:val="000C544C"/>
    <w:rsid w:val="000C56B1"/>
    <w:rsid w:val="000C6291"/>
    <w:rsid w:val="000C6F7D"/>
    <w:rsid w:val="000C73B9"/>
    <w:rsid w:val="000C7520"/>
    <w:rsid w:val="000D06B3"/>
    <w:rsid w:val="000D08C7"/>
    <w:rsid w:val="000D1C65"/>
    <w:rsid w:val="000D1E77"/>
    <w:rsid w:val="000D21AB"/>
    <w:rsid w:val="000D37FE"/>
    <w:rsid w:val="000D5F3D"/>
    <w:rsid w:val="000D6BB3"/>
    <w:rsid w:val="000D747C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2B51"/>
    <w:rsid w:val="000F383F"/>
    <w:rsid w:val="000F3CEA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7170"/>
    <w:rsid w:val="00110720"/>
    <w:rsid w:val="0011088E"/>
    <w:rsid w:val="00112291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5639B"/>
    <w:rsid w:val="001603C3"/>
    <w:rsid w:val="00160CD3"/>
    <w:rsid w:val="00164178"/>
    <w:rsid w:val="00165D4A"/>
    <w:rsid w:val="001666A0"/>
    <w:rsid w:val="0016716C"/>
    <w:rsid w:val="00167B93"/>
    <w:rsid w:val="00170739"/>
    <w:rsid w:val="0017136D"/>
    <w:rsid w:val="00172CA3"/>
    <w:rsid w:val="001733DC"/>
    <w:rsid w:val="001733E3"/>
    <w:rsid w:val="00173D15"/>
    <w:rsid w:val="00173EE0"/>
    <w:rsid w:val="00174223"/>
    <w:rsid w:val="00175F64"/>
    <w:rsid w:val="00176298"/>
    <w:rsid w:val="0017659B"/>
    <w:rsid w:val="00177214"/>
    <w:rsid w:val="001778E6"/>
    <w:rsid w:val="001802D9"/>
    <w:rsid w:val="00180FF5"/>
    <w:rsid w:val="0018279A"/>
    <w:rsid w:val="00182B51"/>
    <w:rsid w:val="00183317"/>
    <w:rsid w:val="00183EED"/>
    <w:rsid w:val="00184862"/>
    <w:rsid w:val="00185606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678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4E6"/>
    <w:rsid w:val="001C2633"/>
    <w:rsid w:val="001C2BD9"/>
    <w:rsid w:val="001C30F3"/>
    <w:rsid w:val="001C408B"/>
    <w:rsid w:val="001C5CC6"/>
    <w:rsid w:val="001C7B3A"/>
    <w:rsid w:val="001D28A4"/>
    <w:rsid w:val="001D2C6E"/>
    <w:rsid w:val="001D2FC0"/>
    <w:rsid w:val="001D311F"/>
    <w:rsid w:val="001D3476"/>
    <w:rsid w:val="001D3932"/>
    <w:rsid w:val="001D6379"/>
    <w:rsid w:val="001D6664"/>
    <w:rsid w:val="001D74E6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6908"/>
    <w:rsid w:val="00207A21"/>
    <w:rsid w:val="00210F3A"/>
    <w:rsid w:val="00210F9C"/>
    <w:rsid w:val="00211D56"/>
    <w:rsid w:val="0021235D"/>
    <w:rsid w:val="002142B7"/>
    <w:rsid w:val="00216030"/>
    <w:rsid w:val="0021690D"/>
    <w:rsid w:val="002173AB"/>
    <w:rsid w:val="00220C8B"/>
    <w:rsid w:val="00221FBD"/>
    <w:rsid w:val="0022317B"/>
    <w:rsid w:val="0022362C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1C80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0E09"/>
    <w:rsid w:val="00251791"/>
    <w:rsid w:val="00254496"/>
    <w:rsid w:val="002548E8"/>
    <w:rsid w:val="0025539E"/>
    <w:rsid w:val="0025629B"/>
    <w:rsid w:val="00256360"/>
    <w:rsid w:val="0025714C"/>
    <w:rsid w:val="0025717E"/>
    <w:rsid w:val="0025731F"/>
    <w:rsid w:val="002576C4"/>
    <w:rsid w:val="002630A3"/>
    <w:rsid w:val="00264698"/>
    <w:rsid w:val="00265A2B"/>
    <w:rsid w:val="00265DA7"/>
    <w:rsid w:val="00267211"/>
    <w:rsid w:val="00267329"/>
    <w:rsid w:val="00267643"/>
    <w:rsid w:val="00270544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6836"/>
    <w:rsid w:val="00277BD9"/>
    <w:rsid w:val="00277D96"/>
    <w:rsid w:val="002801B8"/>
    <w:rsid w:val="00281609"/>
    <w:rsid w:val="00282B0B"/>
    <w:rsid w:val="002835FD"/>
    <w:rsid w:val="00283B5A"/>
    <w:rsid w:val="00284356"/>
    <w:rsid w:val="00284F3C"/>
    <w:rsid w:val="00285C48"/>
    <w:rsid w:val="00286645"/>
    <w:rsid w:val="00287798"/>
    <w:rsid w:val="002878C0"/>
    <w:rsid w:val="00290755"/>
    <w:rsid w:val="00291796"/>
    <w:rsid w:val="00292CB7"/>
    <w:rsid w:val="002933FA"/>
    <w:rsid w:val="00293918"/>
    <w:rsid w:val="002939D3"/>
    <w:rsid w:val="002946A2"/>
    <w:rsid w:val="00297715"/>
    <w:rsid w:val="0029781A"/>
    <w:rsid w:val="002A2506"/>
    <w:rsid w:val="002A254F"/>
    <w:rsid w:val="002A2790"/>
    <w:rsid w:val="002A3474"/>
    <w:rsid w:val="002A39EE"/>
    <w:rsid w:val="002A3C91"/>
    <w:rsid w:val="002A4181"/>
    <w:rsid w:val="002A46DF"/>
    <w:rsid w:val="002A57AB"/>
    <w:rsid w:val="002A5DB9"/>
    <w:rsid w:val="002A64CA"/>
    <w:rsid w:val="002A74B2"/>
    <w:rsid w:val="002A7650"/>
    <w:rsid w:val="002A76A8"/>
    <w:rsid w:val="002B08A1"/>
    <w:rsid w:val="002B096B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D0757"/>
    <w:rsid w:val="002D2787"/>
    <w:rsid w:val="002D31C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CCF"/>
    <w:rsid w:val="002F4C83"/>
    <w:rsid w:val="002F4CBC"/>
    <w:rsid w:val="002F5E1C"/>
    <w:rsid w:val="002F5E93"/>
    <w:rsid w:val="002F7472"/>
    <w:rsid w:val="002F7CB7"/>
    <w:rsid w:val="003016BD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2B6"/>
    <w:rsid w:val="00310ABB"/>
    <w:rsid w:val="00311530"/>
    <w:rsid w:val="0031180E"/>
    <w:rsid w:val="00313E52"/>
    <w:rsid w:val="00314C14"/>
    <w:rsid w:val="003159D7"/>
    <w:rsid w:val="00315B8B"/>
    <w:rsid w:val="00315F80"/>
    <w:rsid w:val="0031670D"/>
    <w:rsid w:val="0032014D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30C1"/>
    <w:rsid w:val="0033393D"/>
    <w:rsid w:val="00334244"/>
    <w:rsid w:val="00334A09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50EAE"/>
    <w:rsid w:val="003529E5"/>
    <w:rsid w:val="00352C86"/>
    <w:rsid w:val="00352E8E"/>
    <w:rsid w:val="003530FE"/>
    <w:rsid w:val="00353961"/>
    <w:rsid w:val="003570F3"/>
    <w:rsid w:val="003606CA"/>
    <w:rsid w:val="00360762"/>
    <w:rsid w:val="00361075"/>
    <w:rsid w:val="00361DFC"/>
    <w:rsid w:val="00361EDA"/>
    <w:rsid w:val="0036227B"/>
    <w:rsid w:val="00362B43"/>
    <w:rsid w:val="00363122"/>
    <w:rsid w:val="00363684"/>
    <w:rsid w:val="00364764"/>
    <w:rsid w:val="003656C8"/>
    <w:rsid w:val="00365D18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74E3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49E1"/>
    <w:rsid w:val="003B714F"/>
    <w:rsid w:val="003B758C"/>
    <w:rsid w:val="003B7935"/>
    <w:rsid w:val="003C09CD"/>
    <w:rsid w:val="003C1FBF"/>
    <w:rsid w:val="003C2DF1"/>
    <w:rsid w:val="003C3757"/>
    <w:rsid w:val="003C52B5"/>
    <w:rsid w:val="003C6489"/>
    <w:rsid w:val="003C670C"/>
    <w:rsid w:val="003C7198"/>
    <w:rsid w:val="003C7690"/>
    <w:rsid w:val="003C78C3"/>
    <w:rsid w:val="003C7AC5"/>
    <w:rsid w:val="003D02F4"/>
    <w:rsid w:val="003D0AD4"/>
    <w:rsid w:val="003D1603"/>
    <w:rsid w:val="003D257F"/>
    <w:rsid w:val="003D404F"/>
    <w:rsid w:val="003D41AC"/>
    <w:rsid w:val="003D46AA"/>
    <w:rsid w:val="003D490A"/>
    <w:rsid w:val="003D550F"/>
    <w:rsid w:val="003D5DD3"/>
    <w:rsid w:val="003D5DD5"/>
    <w:rsid w:val="003D7244"/>
    <w:rsid w:val="003D7AF3"/>
    <w:rsid w:val="003D7C62"/>
    <w:rsid w:val="003E09E5"/>
    <w:rsid w:val="003E1E6F"/>
    <w:rsid w:val="003E314B"/>
    <w:rsid w:val="003E4080"/>
    <w:rsid w:val="003E45E0"/>
    <w:rsid w:val="003E4CA5"/>
    <w:rsid w:val="003E71CA"/>
    <w:rsid w:val="003E74DE"/>
    <w:rsid w:val="003E77BF"/>
    <w:rsid w:val="003F0382"/>
    <w:rsid w:val="003F06F9"/>
    <w:rsid w:val="003F0AAC"/>
    <w:rsid w:val="003F0D4C"/>
    <w:rsid w:val="003F3BBA"/>
    <w:rsid w:val="003F4329"/>
    <w:rsid w:val="003F4D70"/>
    <w:rsid w:val="003F7341"/>
    <w:rsid w:val="003F7434"/>
    <w:rsid w:val="004010BF"/>
    <w:rsid w:val="0040119D"/>
    <w:rsid w:val="00401408"/>
    <w:rsid w:val="004018EF"/>
    <w:rsid w:val="0040317F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20162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2C04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6330"/>
    <w:rsid w:val="004465AF"/>
    <w:rsid w:val="00447376"/>
    <w:rsid w:val="0045053C"/>
    <w:rsid w:val="00450A14"/>
    <w:rsid w:val="00451BBD"/>
    <w:rsid w:val="004521E2"/>
    <w:rsid w:val="00452542"/>
    <w:rsid w:val="00452790"/>
    <w:rsid w:val="004533E9"/>
    <w:rsid w:val="00453A51"/>
    <w:rsid w:val="004552F2"/>
    <w:rsid w:val="00455D6D"/>
    <w:rsid w:val="004561B2"/>
    <w:rsid w:val="00456FF0"/>
    <w:rsid w:val="004574ED"/>
    <w:rsid w:val="00457DF3"/>
    <w:rsid w:val="00461B0A"/>
    <w:rsid w:val="004622CF"/>
    <w:rsid w:val="00462555"/>
    <w:rsid w:val="0046533E"/>
    <w:rsid w:val="00466229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775BA"/>
    <w:rsid w:val="00477CD2"/>
    <w:rsid w:val="004805C7"/>
    <w:rsid w:val="00481903"/>
    <w:rsid w:val="00485441"/>
    <w:rsid w:val="00485BA4"/>
    <w:rsid w:val="0048620B"/>
    <w:rsid w:val="00487816"/>
    <w:rsid w:val="0048793E"/>
    <w:rsid w:val="004928A4"/>
    <w:rsid w:val="004933AA"/>
    <w:rsid w:val="00493626"/>
    <w:rsid w:val="00493976"/>
    <w:rsid w:val="00493E15"/>
    <w:rsid w:val="004940C1"/>
    <w:rsid w:val="004944FA"/>
    <w:rsid w:val="00496CA8"/>
    <w:rsid w:val="004A2EB8"/>
    <w:rsid w:val="004A4430"/>
    <w:rsid w:val="004A545F"/>
    <w:rsid w:val="004A5871"/>
    <w:rsid w:val="004A5B0A"/>
    <w:rsid w:val="004A6169"/>
    <w:rsid w:val="004A7F8C"/>
    <w:rsid w:val="004B0CB5"/>
    <w:rsid w:val="004B104A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7635"/>
    <w:rsid w:val="004D0179"/>
    <w:rsid w:val="004D079D"/>
    <w:rsid w:val="004D16B0"/>
    <w:rsid w:val="004D2841"/>
    <w:rsid w:val="004D4DC3"/>
    <w:rsid w:val="004D4FC2"/>
    <w:rsid w:val="004D5339"/>
    <w:rsid w:val="004D5653"/>
    <w:rsid w:val="004D7002"/>
    <w:rsid w:val="004D7107"/>
    <w:rsid w:val="004D7FD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705D"/>
    <w:rsid w:val="004E708C"/>
    <w:rsid w:val="004E7153"/>
    <w:rsid w:val="004E773A"/>
    <w:rsid w:val="004F0480"/>
    <w:rsid w:val="004F068D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1274"/>
    <w:rsid w:val="005333A5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1108"/>
    <w:rsid w:val="005521FF"/>
    <w:rsid w:val="00553D63"/>
    <w:rsid w:val="005542AA"/>
    <w:rsid w:val="005548F8"/>
    <w:rsid w:val="00555610"/>
    <w:rsid w:val="00556A6B"/>
    <w:rsid w:val="00557314"/>
    <w:rsid w:val="00560027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77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160C"/>
    <w:rsid w:val="005B27E7"/>
    <w:rsid w:val="005B482F"/>
    <w:rsid w:val="005B4F28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877"/>
    <w:rsid w:val="005D5ECB"/>
    <w:rsid w:val="005D6E0C"/>
    <w:rsid w:val="005D7765"/>
    <w:rsid w:val="005E163B"/>
    <w:rsid w:val="005E1932"/>
    <w:rsid w:val="005E324A"/>
    <w:rsid w:val="005E3CD5"/>
    <w:rsid w:val="005E715D"/>
    <w:rsid w:val="005F0274"/>
    <w:rsid w:val="005F1410"/>
    <w:rsid w:val="005F2024"/>
    <w:rsid w:val="005F2465"/>
    <w:rsid w:val="005F2F64"/>
    <w:rsid w:val="005F4662"/>
    <w:rsid w:val="005F4CB5"/>
    <w:rsid w:val="005F4FC3"/>
    <w:rsid w:val="005F617D"/>
    <w:rsid w:val="006002D9"/>
    <w:rsid w:val="006005C0"/>
    <w:rsid w:val="00600870"/>
    <w:rsid w:val="00600916"/>
    <w:rsid w:val="0060137D"/>
    <w:rsid w:val="00603B2E"/>
    <w:rsid w:val="00606B7E"/>
    <w:rsid w:val="006070D9"/>
    <w:rsid w:val="006118D0"/>
    <w:rsid w:val="0061195C"/>
    <w:rsid w:val="00612189"/>
    <w:rsid w:val="00612297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B6D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639"/>
    <w:rsid w:val="00642B49"/>
    <w:rsid w:val="0064632F"/>
    <w:rsid w:val="006474DB"/>
    <w:rsid w:val="00650B0C"/>
    <w:rsid w:val="00650B92"/>
    <w:rsid w:val="00651126"/>
    <w:rsid w:val="0065136E"/>
    <w:rsid w:val="00655268"/>
    <w:rsid w:val="00656270"/>
    <w:rsid w:val="00661952"/>
    <w:rsid w:val="006632B4"/>
    <w:rsid w:val="006668A7"/>
    <w:rsid w:val="00667167"/>
    <w:rsid w:val="006707A4"/>
    <w:rsid w:val="00671019"/>
    <w:rsid w:val="00671AEE"/>
    <w:rsid w:val="00672830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4E0"/>
    <w:rsid w:val="00697A40"/>
    <w:rsid w:val="006A0704"/>
    <w:rsid w:val="006A0CB3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62E"/>
    <w:rsid w:val="006B68F3"/>
    <w:rsid w:val="006B76C0"/>
    <w:rsid w:val="006B7B54"/>
    <w:rsid w:val="006B7B9A"/>
    <w:rsid w:val="006B7BE6"/>
    <w:rsid w:val="006C107E"/>
    <w:rsid w:val="006C2E4D"/>
    <w:rsid w:val="006C4487"/>
    <w:rsid w:val="006C5F76"/>
    <w:rsid w:val="006C6E24"/>
    <w:rsid w:val="006D155D"/>
    <w:rsid w:val="006D3715"/>
    <w:rsid w:val="006D39C5"/>
    <w:rsid w:val="006D44FE"/>
    <w:rsid w:val="006D6453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76B0"/>
    <w:rsid w:val="007016A3"/>
    <w:rsid w:val="00702FE4"/>
    <w:rsid w:val="00703839"/>
    <w:rsid w:val="00704740"/>
    <w:rsid w:val="007051A6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1F5C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4BC2"/>
    <w:rsid w:val="00755505"/>
    <w:rsid w:val="00756345"/>
    <w:rsid w:val="00757E1E"/>
    <w:rsid w:val="0076096B"/>
    <w:rsid w:val="007626B9"/>
    <w:rsid w:val="00762A77"/>
    <w:rsid w:val="00764748"/>
    <w:rsid w:val="007647D8"/>
    <w:rsid w:val="00764F56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318B"/>
    <w:rsid w:val="007A48D6"/>
    <w:rsid w:val="007A5FDF"/>
    <w:rsid w:val="007A65EC"/>
    <w:rsid w:val="007A6FC0"/>
    <w:rsid w:val="007B0262"/>
    <w:rsid w:val="007B0D7B"/>
    <w:rsid w:val="007B1B17"/>
    <w:rsid w:val="007B1C57"/>
    <w:rsid w:val="007B234C"/>
    <w:rsid w:val="007B3EC4"/>
    <w:rsid w:val="007B4CF9"/>
    <w:rsid w:val="007B5910"/>
    <w:rsid w:val="007B5ECB"/>
    <w:rsid w:val="007B64AF"/>
    <w:rsid w:val="007B6F69"/>
    <w:rsid w:val="007B6F96"/>
    <w:rsid w:val="007B75D7"/>
    <w:rsid w:val="007B78EF"/>
    <w:rsid w:val="007C0208"/>
    <w:rsid w:val="007C096A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2605"/>
    <w:rsid w:val="008139BD"/>
    <w:rsid w:val="00813A4F"/>
    <w:rsid w:val="00813BBF"/>
    <w:rsid w:val="00814A61"/>
    <w:rsid w:val="00814F02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51C2"/>
    <w:rsid w:val="00847BE1"/>
    <w:rsid w:val="008505BD"/>
    <w:rsid w:val="00850C03"/>
    <w:rsid w:val="00850C6C"/>
    <w:rsid w:val="00850CE1"/>
    <w:rsid w:val="00851B35"/>
    <w:rsid w:val="00853169"/>
    <w:rsid w:val="00854EA9"/>
    <w:rsid w:val="00855238"/>
    <w:rsid w:val="008554E6"/>
    <w:rsid w:val="00856AE8"/>
    <w:rsid w:val="00856DE9"/>
    <w:rsid w:val="0085736D"/>
    <w:rsid w:val="0086022C"/>
    <w:rsid w:val="00861CF4"/>
    <w:rsid w:val="0086269E"/>
    <w:rsid w:val="00862A54"/>
    <w:rsid w:val="00864B35"/>
    <w:rsid w:val="00864E20"/>
    <w:rsid w:val="008650FA"/>
    <w:rsid w:val="008664BC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7540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2755"/>
    <w:rsid w:val="0089352D"/>
    <w:rsid w:val="00893DB5"/>
    <w:rsid w:val="008954D7"/>
    <w:rsid w:val="008957B5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F94"/>
    <w:rsid w:val="008E5D9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638"/>
    <w:rsid w:val="00901619"/>
    <w:rsid w:val="00903291"/>
    <w:rsid w:val="009038F5"/>
    <w:rsid w:val="00903D45"/>
    <w:rsid w:val="00904713"/>
    <w:rsid w:val="0090539F"/>
    <w:rsid w:val="00906684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1616"/>
    <w:rsid w:val="00932653"/>
    <w:rsid w:val="009333A4"/>
    <w:rsid w:val="00933C2D"/>
    <w:rsid w:val="009347CE"/>
    <w:rsid w:val="0093483E"/>
    <w:rsid w:val="00934E4F"/>
    <w:rsid w:val="009350CC"/>
    <w:rsid w:val="0093754D"/>
    <w:rsid w:val="0094024D"/>
    <w:rsid w:val="00941AE7"/>
    <w:rsid w:val="009427FB"/>
    <w:rsid w:val="009429A5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52CC"/>
    <w:rsid w:val="0099575E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E014A"/>
    <w:rsid w:val="009E093D"/>
    <w:rsid w:val="009E0D66"/>
    <w:rsid w:val="009E13F5"/>
    <w:rsid w:val="009E4466"/>
    <w:rsid w:val="009E449A"/>
    <w:rsid w:val="009E659E"/>
    <w:rsid w:val="009E664F"/>
    <w:rsid w:val="009E70B8"/>
    <w:rsid w:val="009E7250"/>
    <w:rsid w:val="009F0600"/>
    <w:rsid w:val="009F14BF"/>
    <w:rsid w:val="009F2635"/>
    <w:rsid w:val="009F279B"/>
    <w:rsid w:val="009F2BEC"/>
    <w:rsid w:val="009F3B53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0B3"/>
    <w:rsid w:val="00A123B7"/>
    <w:rsid w:val="00A12924"/>
    <w:rsid w:val="00A1437A"/>
    <w:rsid w:val="00A15990"/>
    <w:rsid w:val="00A17044"/>
    <w:rsid w:val="00A17A43"/>
    <w:rsid w:val="00A20918"/>
    <w:rsid w:val="00A213F6"/>
    <w:rsid w:val="00A21E22"/>
    <w:rsid w:val="00A2323A"/>
    <w:rsid w:val="00A236C6"/>
    <w:rsid w:val="00A23A42"/>
    <w:rsid w:val="00A24A6C"/>
    <w:rsid w:val="00A258BF"/>
    <w:rsid w:val="00A3004B"/>
    <w:rsid w:val="00A306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37E51"/>
    <w:rsid w:val="00A4045A"/>
    <w:rsid w:val="00A420D7"/>
    <w:rsid w:val="00A423A5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345"/>
    <w:rsid w:val="00A56C4A"/>
    <w:rsid w:val="00A574BE"/>
    <w:rsid w:val="00A605A9"/>
    <w:rsid w:val="00A60A20"/>
    <w:rsid w:val="00A60F64"/>
    <w:rsid w:val="00A612A9"/>
    <w:rsid w:val="00A61507"/>
    <w:rsid w:val="00A61745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1D7"/>
    <w:rsid w:val="00A76CEE"/>
    <w:rsid w:val="00A76D2F"/>
    <w:rsid w:val="00A76F6F"/>
    <w:rsid w:val="00A80C7E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D6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DC9"/>
    <w:rsid w:val="00AC7EBD"/>
    <w:rsid w:val="00AD0878"/>
    <w:rsid w:val="00AD2025"/>
    <w:rsid w:val="00AD32B7"/>
    <w:rsid w:val="00AD36E0"/>
    <w:rsid w:val="00AD565B"/>
    <w:rsid w:val="00AD5AF4"/>
    <w:rsid w:val="00AD62CE"/>
    <w:rsid w:val="00AD6AAA"/>
    <w:rsid w:val="00AD72F7"/>
    <w:rsid w:val="00AE1ACE"/>
    <w:rsid w:val="00AE2823"/>
    <w:rsid w:val="00AE33C7"/>
    <w:rsid w:val="00AE37B5"/>
    <w:rsid w:val="00AE4037"/>
    <w:rsid w:val="00AE4A62"/>
    <w:rsid w:val="00AE4C6A"/>
    <w:rsid w:val="00AE578D"/>
    <w:rsid w:val="00AE7B62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4B4F"/>
    <w:rsid w:val="00B16698"/>
    <w:rsid w:val="00B17B4E"/>
    <w:rsid w:val="00B17CDC"/>
    <w:rsid w:val="00B17FC8"/>
    <w:rsid w:val="00B20436"/>
    <w:rsid w:val="00B215DF"/>
    <w:rsid w:val="00B21A76"/>
    <w:rsid w:val="00B21E49"/>
    <w:rsid w:val="00B2204E"/>
    <w:rsid w:val="00B22347"/>
    <w:rsid w:val="00B24212"/>
    <w:rsid w:val="00B257A6"/>
    <w:rsid w:val="00B2639E"/>
    <w:rsid w:val="00B26494"/>
    <w:rsid w:val="00B27355"/>
    <w:rsid w:val="00B27C47"/>
    <w:rsid w:val="00B31A29"/>
    <w:rsid w:val="00B3248D"/>
    <w:rsid w:val="00B34075"/>
    <w:rsid w:val="00B343E4"/>
    <w:rsid w:val="00B353BA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616"/>
    <w:rsid w:val="00B43D14"/>
    <w:rsid w:val="00B44101"/>
    <w:rsid w:val="00B453D8"/>
    <w:rsid w:val="00B464CD"/>
    <w:rsid w:val="00B47E75"/>
    <w:rsid w:val="00B50991"/>
    <w:rsid w:val="00B537DD"/>
    <w:rsid w:val="00B53966"/>
    <w:rsid w:val="00B550A6"/>
    <w:rsid w:val="00B556FA"/>
    <w:rsid w:val="00B55A0E"/>
    <w:rsid w:val="00B562D5"/>
    <w:rsid w:val="00B565F3"/>
    <w:rsid w:val="00B60888"/>
    <w:rsid w:val="00B61198"/>
    <w:rsid w:val="00B6155C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25D5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E004B"/>
    <w:rsid w:val="00BE044A"/>
    <w:rsid w:val="00BE0AE1"/>
    <w:rsid w:val="00BE0CD6"/>
    <w:rsid w:val="00BE1130"/>
    <w:rsid w:val="00BE1CA2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172F"/>
    <w:rsid w:val="00C031C7"/>
    <w:rsid w:val="00C03D63"/>
    <w:rsid w:val="00C0475B"/>
    <w:rsid w:val="00C074E0"/>
    <w:rsid w:val="00C07A29"/>
    <w:rsid w:val="00C07DB0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270D0"/>
    <w:rsid w:val="00C30D9C"/>
    <w:rsid w:val="00C32B14"/>
    <w:rsid w:val="00C3470C"/>
    <w:rsid w:val="00C34DF1"/>
    <w:rsid w:val="00C40472"/>
    <w:rsid w:val="00C404D8"/>
    <w:rsid w:val="00C40B80"/>
    <w:rsid w:val="00C411C4"/>
    <w:rsid w:val="00C41A8D"/>
    <w:rsid w:val="00C41D53"/>
    <w:rsid w:val="00C42212"/>
    <w:rsid w:val="00C4266E"/>
    <w:rsid w:val="00C43C7E"/>
    <w:rsid w:val="00C447EA"/>
    <w:rsid w:val="00C4563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E4B"/>
    <w:rsid w:val="00C64183"/>
    <w:rsid w:val="00C6433D"/>
    <w:rsid w:val="00C64446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3409"/>
    <w:rsid w:val="00C844CD"/>
    <w:rsid w:val="00C90898"/>
    <w:rsid w:val="00C91148"/>
    <w:rsid w:val="00C9170D"/>
    <w:rsid w:val="00C94034"/>
    <w:rsid w:val="00CA10A6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1C01"/>
    <w:rsid w:val="00CB2634"/>
    <w:rsid w:val="00CB33C4"/>
    <w:rsid w:val="00CB46FD"/>
    <w:rsid w:val="00CB4C7C"/>
    <w:rsid w:val="00CB5072"/>
    <w:rsid w:val="00CB5DEC"/>
    <w:rsid w:val="00CB5FAD"/>
    <w:rsid w:val="00CC0CD0"/>
    <w:rsid w:val="00CC1ED0"/>
    <w:rsid w:val="00CC1EE4"/>
    <w:rsid w:val="00CC51BB"/>
    <w:rsid w:val="00CC52B9"/>
    <w:rsid w:val="00CC6BD6"/>
    <w:rsid w:val="00CC73CD"/>
    <w:rsid w:val="00CC7BBE"/>
    <w:rsid w:val="00CC7D07"/>
    <w:rsid w:val="00CD0B87"/>
    <w:rsid w:val="00CD2297"/>
    <w:rsid w:val="00CD23AF"/>
    <w:rsid w:val="00CD2B5E"/>
    <w:rsid w:val="00CD2FED"/>
    <w:rsid w:val="00CD3C33"/>
    <w:rsid w:val="00CD6D09"/>
    <w:rsid w:val="00CD7AF6"/>
    <w:rsid w:val="00CE013F"/>
    <w:rsid w:val="00CE158A"/>
    <w:rsid w:val="00CE2CEB"/>
    <w:rsid w:val="00CE3DF6"/>
    <w:rsid w:val="00CE5BDA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31D2"/>
    <w:rsid w:val="00CF4743"/>
    <w:rsid w:val="00CF48DF"/>
    <w:rsid w:val="00CF4A17"/>
    <w:rsid w:val="00CF5A6B"/>
    <w:rsid w:val="00CF71F1"/>
    <w:rsid w:val="00D00199"/>
    <w:rsid w:val="00D010AE"/>
    <w:rsid w:val="00D01A83"/>
    <w:rsid w:val="00D0215D"/>
    <w:rsid w:val="00D02BBD"/>
    <w:rsid w:val="00D033D7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FA8"/>
    <w:rsid w:val="00D122F6"/>
    <w:rsid w:val="00D130BA"/>
    <w:rsid w:val="00D13DBC"/>
    <w:rsid w:val="00D141C2"/>
    <w:rsid w:val="00D15E06"/>
    <w:rsid w:val="00D162A4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75C"/>
    <w:rsid w:val="00D23A92"/>
    <w:rsid w:val="00D23D95"/>
    <w:rsid w:val="00D23E4E"/>
    <w:rsid w:val="00D24201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AC5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965C3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26A9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B4A"/>
    <w:rsid w:val="00DC15B6"/>
    <w:rsid w:val="00DC47F0"/>
    <w:rsid w:val="00DC49E2"/>
    <w:rsid w:val="00DC5B47"/>
    <w:rsid w:val="00DC5BE7"/>
    <w:rsid w:val="00DC5CDF"/>
    <w:rsid w:val="00DC671A"/>
    <w:rsid w:val="00DC6A3A"/>
    <w:rsid w:val="00DC6C8D"/>
    <w:rsid w:val="00DC6D48"/>
    <w:rsid w:val="00DC6F39"/>
    <w:rsid w:val="00DD178F"/>
    <w:rsid w:val="00DD1966"/>
    <w:rsid w:val="00DD1EFC"/>
    <w:rsid w:val="00DD29DD"/>
    <w:rsid w:val="00DD30C1"/>
    <w:rsid w:val="00DD4AB1"/>
    <w:rsid w:val="00DD5EEA"/>
    <w:rsid w:val="00DD6C6C"/>
    <w:rsid w:val="00DD7FB0"/>
    <w:rsid w:val="00DE00AA"/>
    <w:rsid w:val="00DE1884"/>
    <w:rsid w:val="00DE2A0E"/>
    <w:rsid w:val="00DE3626"/>
    <w:rsid w:val="00DE4CF6"/>
    <w:rsid w:val="00DE5F0A"/>
    <w:rsid w:val="00DF036F"/>
    <w:rsid w:val="00DF048A"/>
    <w:rsid w:val="00DF0C2E"/>
    <w:rsid w:val="00DF1C18"/>
    <w:rsid w:val="00DF1C20"/>
    <w:rsid w:val="00DF2405"/>
    <w:rsid w:val="00DF2606"/>
    <w:rsid w:val="00DF552E"/>
    <w:rsid w:val="00DF5A2E"/>
    <w:rsid w:val="00DF5D20"/>
    <w:rsid w:val="00DF71C7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5836"/>
    <w:rsid w:val="00E15DF3"/>
    <w:rsid w:val="00E15E34"/>
    <w:rsid w:val="00E16ECF"/>
    <w:rsid w:val="00E1780A"/>
    <w:rsid w:val="00E203C5"/>
    <w:rsid w:val="00E20B17"/>
    <w:rsid w:val="00E20E3A"/>
    <w:rsid w:val="00E21328"/>
    <w:rsid w:val="00E213AD"/>
    <w:rsid w:val="00E21FE5"/>
    <w:rsid w:val="00E22023"/>
    <w:rsid w:val="00E23812"/>
    <w:rsid w:val="00E2456A"/>
    <w:rsid w:val="00E247F9"/>
    <w:rsid w:val="00E259BD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1F41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47DB9"/>
    <w:rsid w:val="00E51A5E"/>
    <w:rsid w:val="00E52A15"/>
    <w:rsid w:val="00E53D8F"/>
    <w:rsid w:val="00E54772"/>
    <w:rsid w:val="00E55346"/>
    <w:rsid w:val="00E55AB8"/>
    <w:rsid w:val="00E5715E"/>
    <w:rsid w:val="00E57DB8"/>
    <w:rsid w:val="00E60BA2"/>
    <w:rsid w:val="00E61DA7"/>
    <w:rsid w:val="00E64D44"/>
    <w:rsid w:val="00E65555"/>
    <w:rsid w:val="00E657DB"/>
    <w:rsid w:val="00E65A78"/>
    <w:rsid w:val="00E66601"/>
    <w:rsid w:val="00E7279E"/>
    <w:rsid w:val="00E7376F"/>
    <w:rsid w:val="00E74205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7DF"/>
    <w:rsid w:val="00E97BCC"/>
    <w:rsid w:val="00E97D04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C0812"/>
    <w:rsid w:val="00EC0AC3"/>
    <w:rsid w:val="00EC10F7"/>
    <w:rsid w:val="00EC2ED2"/>
    <w:rsid w:val="00EC3427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58A9"/>
    <w:rsid w:val="00ED7839"/>
    <w:rsid w:val="00ED7A7A"/>
    <w:rsid w:val="00ED7E7D"/>
    <w:rsid w:val="00EE0084"/>
    <w:rsid w:val="00EE0968"/>
    <w:rsid w:val="00EE0A4F"/>
    <w:rsid w:val="00EE10CD"/>
    <w:rsid w:val="00EE1294"/>
    <w:rsid w:val="00EE1319"/>
    <w:rsid w:val="00EE1604"/>
    <w:rsid w:val="00EE278C"/>
    <w:rsid w:val="00EE2F04"/>
    <w:rsid w:val="00EE350C"/>
    <w:rsid w:val="00EE3648"/>
    <w:rsid w:val="00EE40BD"/>
    <w:rsid w:val="00EE42E8"/>
    <w:rsid w:val="00EE47CB"/>
    <w:rsid w:val="00EE4A70"/>
    <w:rsid w:val="00EE4AF7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EF7F5F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B37"/>
    <w:rsid w:val="00F07C27"/>
    <w:rsid w:val="00F07F8E"/>
    <w:rsid w:val="00F07FB6"/>
    <w:rsid w:val="00F10180"/>
    <w:rsid w:val="00F10A17"/>
    <w:rsid w:val="00F12FF7"/>
    <w:rsid w:val="00F131A7"/>
    <w:rsid w:val="00F1371C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2736C"/>
    <w:rsid w:val="00F31422"/>
    <w:rsid w:val="00F314EA"/>
    <w:rsid w:val="00F32295"/>
    <w:rsid w:val="00F32764"/>
    <w:rsid w:val="00F33493"/>
    <w:rsid w:val="00F34CB0"/>
    <w:rsid w:val="00F357B4"/>
    <w:rsid w:val="00F3580E"/>
    <w:rsid w:val="00F36D4C"/>
    <w:rsid w:val="00F37B44"/>
    <w:rsid w:val="00F37D38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28BF"/>
    <w:rsid w:val="00F5363E"/>
    <w:rsid w:val="00F545BD"/>
    <w:rsid w:val="00F54AA0"/>
    <w:rsid w:val="00F54D8E"/>
    <w:rsid w:val="00F54F17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90547"/>
    <w:rsid w:val="00F90B00"/>
    <w:rsid w:val="00F91229"/>
    <w:rsid w:val="00F9224A"/>
    <w:rsid w:val="00F9273E"/>
    <w:rsid w:val="00F92779"/>
    <w:rsid w:val="00F9425F"/>
    <w:rsid w:val="00F950F5"/>
    <w:rsid w:val="00F9531B"/>
    <w:rsid w:val="00F96E89"/>
    <w:rsid w:val="00F97492"/>
    <w:rsid w:val="00FA0678"/>
    <w:rsid w:val="00FA0715"/>
    <w:rsid w:val="00FA2963"/>
    <w:rsid w:val="00FA2CDA"/>
    <w:rsid w:val="00FA30AA"/>
    <w:rsid w:val="00FA5265"/>
    <w:rsid w:val="00FA5D13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6276"/>
    <w:rsid w:val="00FB7C2A"/>
    <w:rsid w:val="00FC09D1"/>
    <w:rsid w:val="00FC22F0"/>
    <w:rsid w:val="00FC27F2"/>
    <w:rsid w:val="00FC30C7"/>
    <w:rsid w:val="00FC3254"/>
    <w:rsid w:val="00FC3682"/>
    <w:rsid w:val="00FC3D25"/>
    <w:rsid w:val="00FC5828"/>
    <w:rsid w:val="00FC5DEF"/>
    <w:rsid w:val="00FC643E"/>
    <w:rsid w:val="00FD0015"/>
    <w:rsid w:val="00FD0610"/>
    <w:rsid w:val="00FD08EA"/>
    <w:rsid w:val="00FD1082"/>
    <w:rsid w:val="00FD31BD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25C5"/>
    <w:rsid w:val="00FE3745"/>
    <w:rsid w:val="00FE3FF8"/>
    <w:rsid w:val="00FE45E1"/>
    <w:rsid w:val="00FE54F4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803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2EDDB-6647-451A-8591-33EA4107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739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38</cp:revision>
  <cp:lastPrinted>2023-06-09T05:47:00Z</cp:lastPrinted>
  <dcterms:created xsi:type="dcterms:W3CDTF">2023-04-03T10:40:00Z</dcterms:created>
  <dcterms:modified xsi:type="dcterms:W3CDTF">2023-06-09T05:47:00Z</dcterms:modified>
</cp:coreProperties>
</file>