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A5D" w:rsidRPr="003F73BF" w:rsidRDefault="00D7185E" w:rsidP="00D7185E">
      <w:pPr>
        <w:pStyle w:val="1"/>
        <w:widowControl w:val="0"/>
        <w:ind w:left="426" w:hanging="14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3F73BF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3F73BF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3F73BF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3F73BF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3F73BF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3F73BF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F47A5D" w:rsidRPr="003F73BF" w:rsidRDefault="00D7185E" w:rsidP="00D7185E">
      <w:pPr>
        <w:autoSpaceDE w:val="0"/>
        <w:spacing w:before="4" w:after="4"/>
        <w:ind w:left="284" w:hanging="14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</w:t>
      </w:r>
      <w:r w:rsidR="00F47A5D" w:rsidRPr="003F73BF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="00F47A5D" w:rsidRPr="003F73BF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="00F47A5D" w:rsidRPr="003F73BF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F47A5D" w:rsidRPr="00D7185E" w:rsidRDefault="00D7185E" w:rsidP="00D7185E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jc w:val="right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F47A5D" w:rsidRPr="003F73BF">
        <w:rPr>
          <w:rFonts w:asciiTheme="minorHAnsi" w:hAnsiTheme="minorHAnsi" w:cstheme="minorHAnsi"/>
          <w:color w:val="auto"/>
          <w:sz w:val="22"/>
          <w:szCs w:val="22"/>
        </w:rPr>
        <w:t xml:space="preserve">ΔΗΜΟΣ ΛΕΒΑΔΕΩΝ </w:t>
      </w:r>
      <w:r w:rsidR="00F47A5D" w:rsidRPr="003F73BF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3F73BF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</w:t>
      </w:r>
      <w:r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  <w:lang w:val="en-US"/>
        </w:rPr>
        <w:t>KATA</w:t>
      </w:r>
      <w:r w:rsidRPr="00D7185E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>ΧΩΡΗΣΤΕΑ ΣΤΟ ΚΗΜΔΗΣ</w:t>
      </w:r>
    </w:p>
    <w:p w:rsidR="00AF4104" w:rsidRPr="003F73BF" w:rsidRDefault="00325DD2" w:rsidP="00793AC6">
      <w:pPr>
        <w:autoSpaceDE w:val="0"/>
        <w:ind w:left="142" w:hanging="142"/>
        <w:jc w:val="right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 xml:space="preserve"> </w:t>
      </w:r>
      <w:r w:rsidR="00AF4104" w:rsidRPr="003F73BF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AF4104" w:rsidRPr="003F73BF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AF4104" w:rsidRPr="003F73BF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AF4104" w:rsidRPr="003F73BF" w:rsidRDefault="00AF4104" w:rsidP="00793AC6">
      <w:pPr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</w:t>
      </w:r>
      <w:r w:rsidR="00325DD2" w:rsidRPr="003F73B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</w:t>
      </w:r>
      <w:r w:rsidRPr="003F73B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325DD2" w:rsidRPr="003F73B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3F73B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ΑΡΙΘΜ.ΠΡΩΤ:  </w:t>
      </w:r>
      <w:r w:rsidR="00F47A5D" w:rsidRPr="003F73B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605203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11730</w:t>
      </w:r>
      <w:r w:rsidR="00407633" w:rsidRPr="003F73B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</w:p>
    <w:p w:rsidR="00AF4104" w:rsidRPr="003F73BF" w:rsidRDefault="00AF4104" w:rsidP="00793AC6">
      <w:pPr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               </w:t>
      </w:r>
      <w:r w:rsidR="00325DD2" w:rsidRPr="003F73BF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  <w:r w:rsidRPr="003F73BF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</w:t>
      </w:r>
      <w:r w:rsidRPr="003F73B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</w:t>
      </w:r>
      <w:r w:rsidR="00AD5ED5" w:rsidRPr="003F73B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656AB1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15</w:t>
      </w:r>
      <w:r w:rsidR="00407633" w:rsidRPr="003F73B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 6</w:t>
      </w:r>
      <w:r w:rsidRPr="003F73B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F47A5D" w:rsidRPr="003F73B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</w:p>
    <w:p w:rsidR="00AF4104" w:rsidRPr="003F73BF" w:rsidRDefault="00AF4104" w:rsidP="00793AC6">
      <w:pPr>
        <w:ind w:left="142" w:hanging="142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3F73B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3F73BF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3F73BF" w:rsidRDefault="00AF4104" w:rsidP="00793AC6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left="142" w:hanging="142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3F73BF" w:rsidRDefault="00AF4104" w:rsidP="00793AC6">
      <w:pPr>
        <w:pStyle w:val="a9"/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3F73BF" w:rsidRDefault="00AF4104" w:rsidP="00793AC6">
      <w:pPr>
        <w:pStyle w:val="a9"/>
        <w:ind w:left="142"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3F73BF" w:rsidRDefault="00AF4104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89667E" w:rsidRPr="003F73BF">
        <w:rPr>
          <w:rFonts w:asciiTheme="minorHAnsi" w:hAnsiTheme="minorHAnsi" w:cstheme="minorHAnsi"/>
          <w:sz w:val="22"/>
          <w:szCs w:val="22"/>
        </w:rPr>
        <w:t>3</w:t>
      </w:r>
      <w:r w:rsidRPr="003F73BF">
        <w:rPr>
          <w:rFonts w:asciiTheme="minorHAnsi" w:hAnsiTheme="minorHAnsi" w:cstheme="minorHAnsi"/>
          <w:sz w:val="22"/>
          <w:szCs w:val="22"/>
        </w:rPr>
        <w:t>-</w:t>
      </w:r>
      <w:r w:rsidR="0089667E" w:rsidRPr="003F73BF">
        <w:rPr>
          <w:rFonts w:asciiTheme="minorHAnsi" w:hAnsiTheme="minorHAnsi" w:cstheme="minorHAnsi"/>
          <w:sz w:val="22"/>
          <w:szCs w:val="22"/>
        </w:rPr>
        <w:t>1</w:t>
      </w:r>
      <w:r w:rsidR="00407633" w:rsidRPr="003F73BF">
        <w:rPr>
          <w:rFonts w:asciiTheme="minorHAnsi" w:hAnsiTheme="minorHAnsi" w:cstheme="minorHAnsi"/>
          <w:sz w:val="22"/>
          <w:szCs w:val="22"/>
        </w:rPr>
        <w:t>2</w:t>
      </w:r>
      <w:r w:rsidRPr="003F73BF">
        <w:rPr>
          <w:rFonts w:asciiTheme="minorHAnsi" w:hAnsiTheme="minorHAnsi" w:cstheme="minorHAnsi"/>
          <w:sz w:val="22"/>
          <w:szCs w:val="22"/>
        </w:rPr>
        <w:t>ης Τακτικής Συνεδρίασης –</w:t>
      </w:r>
    </w:p>
    <w:p w:rsidR="00AF4104" w:rsidRPr="003F73BF" w:rsidRDefault="0089667E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3F73BF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3F73B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3F73BF" w:rsidRDefault="00AF4104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3F73BF" w:rsidRDefault="00AF4104" w:rsidP="00793AC6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3F73BF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3F73BF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AD5ED5" w:rsidRPr="003F73BF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1</w:t>
      </w:r>
      <w:r w:rsidR="003F73BF" w:rsidRPr="003F73BF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22</w:t>
      </w:r>
    </w:p>
    <w:p w:rsidR="00AF4104" w:rsidRPr="003F73BF" w:rsidRDefault="00AF4104" w:rsidP="00793AC6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3F73BF">
        <w:rPr>
          <w:rStyle w:val="af3"/>
          <w:rFonts w:asciiTheme="minorHAnsi" w:hAnsiTheme="minorHAnsi" w:cstheme="minorHAnsi"/>
          <w:sz w:val="22"/>
          <w:szCs w:val="22"/>
        </w:rPr>
        <w:t xml:space="preserve"> </w:t>
      </w:r>
    </w:p>
    <w:p w:rsidR="00CF2E48" w:rsidRPr="003F73BF" w:rsidRDefault="00AF4104" w:rsidP="00CF2E48">
      <w:pPr>
        <w:spacing w:before="4" w:after="4"/>
        <w:ind w:left="69"/>
        <w:rPr>
          <w:rFonts w:asciiTheme="minorHAnsi" w:hAnsiTheme="minorHAnsi" w:cstheme="minorHAnsi"/>
          <w:b/>
          <w:sz w:val="22"/>
          <w:szCs w:val="22"/>
        </w:rPr>
      </w:pPr>
      <w:r w:rsidRPr="003F73BF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3F73BF">
        <w:rPr>
          <w:rFonts w:asciiTheme="minorHAnsi" w:hAnsiTheme="minorHAnsi" w:cstheme="minorHAnsi"/>
          <w:sz w:val="22"/>
          <w:szCs w:val="22"/>
        </w:rPr>
        <w:t xml:space="preserve"> </w:t>
      </w:r>
      <w:r w:rsidR="00C77C08" w:rsidRPr="003F73BF">
        <w:rPr>
          <w:rFonts w:asciiTheme="minorHAnsi" w:hAnsiTheme="minorHAnsi" w:cstheme="minorHAnsi"/>
          <w:sz w:val="22"/>
          <w:szCs w:val="22"/>
        </w:rPr>
        <w:t>:</w:t>
      </w:r>
      <w:r w:rsidR="00C77C08" w:rsidRPr="003F73B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F2E48" w:rsidRPr="003F73BF">
        <w:rPr>
          <w:rFonts w:asciiTheme="minorHAnsi" w:hAnsiTheme="minorHAnsi" w:cstheme="minorHAnsi"/>
          <w:b/>
          <w:sz w:val="22"/>
          <w:szCs w:val="22"/>
        </w:rPr>
        <w:t xml:space="preserve">Παράταση υποβολής του Παραδοτέου Γ’ της σύμβασης με τίτλο «Υπηρεσίες Μελέτης Εκπόνησης Σχεδίου Διαχείρισης Τουριστικού και Πολιτιστικού Αποθέματος του Δήμου </w:t>
      </w:r>
      <w:proofErr w:type="spellStart"/>
      <w:r w:rsidR="00CF2E48" w:rsidRPr="003F73BF">
        <w:rPr>
          <w:rFonts w:asciiTheme="minorHAnsi" w:hAnsiTheme="minorHAnsi" w:cstheme="minorHAnsi"/>
          <w:b/>
          <w:sz w:val="22"/>
          <w:szCs w:val="22"/>
        </w:rPr>
        <w:t>Λεβαδέων</w:t>
      </w:r>
      <w:proofErr w:type="spellEnd"/>
      <w:r w:rsidR="00CF2E48" w:rsidRPr="003F73BF">
        <w:rPr>
          <w:rFonts w:asciiTheme="minorHAnsi" w:hAnsiTheme="minorHAnsi" w:cstheme="minorHAnsi"/>
          <w:b/>
          <w:sz w:val="22"/>
          <w:szCs w:val="22"/>
        </w:rPr>
        <w:t>»</w:t>
      </w:r>
    </w:p>
    <w:p w:rsidR="009E62EE" w:rsidRPr="003F73BF" w:rsidRDefault="009E62EE" w:rsidP="00D7185E">
      <w:pPr>
        <w:spacing w:beforeLines="40" w:afterLines="40"/>
        <w:ind w:left="108"/>
        <w:rPr>
          <w:rFonts w:asciiTheme="minorHAnsi" w:eastAsia="SimSun" w:hAnsiTheme="minorHAnsi" w:cstheme="minorHAnsi"/>
          <w:b/>
          <w:bCs/>
          <w:sz w:val="22"/>
          <w:szCs w:val="22"/>
          <w:lang w:bidi="hi-IN"/>
        </w:rPr>
      </w:pPr>
    </w:p>
    <w:p w:rsidR="00AD5ED5" w:rsidRPr="003F73BF" w:rsidRDefault="00AD5ED5" w:rsidP="00AD5ED5">
      <w:pPr>
        <w:keepNext/>
        <w:snapToGrid w:val="0"/>
        <w:ind w:left="108"/>
        <w:rPr>
          <w:rStyle w:val="FontStyle17"/>
          <w:rFonts w:asciiTheme="minorHAnsi" w:eastAsia="Calibri" w:hAnsiTheme="minorHAnsi" w:cstheme="minorHAnsi"/>
          <w:iCs/>
          <w:spacing w:val="-3"/>
        </w:rPr>
      </w:pPr>
    </w:p>
    <w:p w:rsidR="003F73BF" w:rsidRPr="003F73BF" w:rsidRDefault="003F73BF" w:rsidP="00D7185E">
      <w:pPr>
        <w:spacing w:beforeLines="20" w:afterLines="20"/>
        <w:ind w:left="142" w:hanging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F73BF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 Στη Λιβαδειά σήμερα την 14</w:t>
      </w:r>
      <w:r w:rsidRPr="003F73BF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3F73BF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Ιουνίου 2023, ημέρα Τετάρτη   και ώρα 18:00    </w:t>
      </w:r>
      <w:r w:rsidRPr="003F73BF">
        <w:rPr>
          <w:rFonts w:asciiTheme="minorHAnsi" w:hAnsiTheme="minorHAnsi" w:cstheme="minorHAnsi"/>
          <w:sz w:val="22"/>
          <w:szCs w:val="22"/>
        </w:rPr>
        <w:t xml:space="preserve">  ,</w:t>
      </w:r>
      <w:r w:rsidRPr="003F73BF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3F73BF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 w:rsidRPr="003F73BF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συνεδρίαση το Δημοτικό Συμβούλιο του Δήμου  </w:t>
      </w:r>
      <w:proofErr w:type="spellStart"/>
      <w:r w:rsidRPr="003F73BF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3F73BF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3F73BF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, </w:t>
      </w:r>
      <w:r w:rsidRPr="003F73BF">
        <w:rPr>
          <w:rStyle w:val="FontStyle17"/>
          <w:rFonts w:asciiTheme="minorHAnsi" w:eastAsia="Calibri" w:hAnsiTheme="minorHAnsi" w:cstheme="minorHAnsi"/>
          <w:spacing w:val="-3"/>
        </w:rPr>
        <w:t xml:space="preserve">στην αίθουσα του Δημοτικού Συμβουλίου </w:t>
      </w:r>
      <w:r w:rsidRPr="003F73BF">
        <w:rPr>
          <w:rFonts w:asciiTheme="minorHAnsi" w:hAnsiTheme="minorHAnsi" w:cstheme="minorHAnsi"/>
          <w:sz w:val="22"/>
          <w:szCs w:val="22"/>
        </w:rPr>
        <w:t>– Πλ. Εθνικής Αντίστασης,</w:t>
      </w:r>
      <w:r w:rsidRPr="003F73BF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σύμφωνα με τις διατάξεις </w:t>
      </w:r>
      <w:r w:rsidRPr="003F73BF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3F73BF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3F73BF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3F73BF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3F73BF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3F73BF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  <w:r w:rsidRPr="003F73BF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3F73BF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3F73BF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3F73BF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3F73BF">
        <w:rPr>
          <w:rFonts w:asciiTheme="minorHAnsi" w:hAnsiTheme="minorHAnsi" w:cstheme="minorHAnsi"/>
          <w:bCs/>
          <w:sz w:val="22"/>
          <w:szCs w:val="22"/>
        </w:rPr>
        <w:t>«</w:t>
      </w:r>
      <w:r w:rsidRPr="003F73BF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3F73BF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3F73BF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καθώς και της </w:t>
      </w:r>
      <w:proofErr w:type="spellStart"/>
      <w:r w:rsidRPr="003F73BF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3F73BF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3F73BF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3F73BF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 και </w:t>
      </w:r>
      <w:r w:rsidRPr="003F73BF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3F73BF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3F73BF">
        <w:rPr>
          <w:rStyle w:val="FontStyle17"/>
          <w:rFonts w:asciiTheme="minorHAnsi" w:eastAsia="Calibri" w:hAnsiTheme="minorHAnsi" w:cstheme="minorHAnsi"/>
          <w:b/>
          <w:spacing w:val="-3"/>
        </w:rPr>
        <w:t>11328/9-6-2023</w:t>
      </w:r>
      <w:r w:rsidRPr="003F73BF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3F73BF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3F73BF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3F73BF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3F73BF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3F73BF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3F73BF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3F73BF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3F73BF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3F73BF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3F73BF" w:rsidRPr="003F73BF" w:rsidRDefault="003F73BF" w:rsidP="003F73BF">
      <w:pPr>
        <w:pStyle w:val="Default"/>
        <w:ind w:left="284"/>
        <w:jc w:val="both"/>
        <w:rPr>
          <w:rStyle w:val="FontStyle17"/>
          <w:rFonts w:asciiTheme="minorHAnsi" w:eastAsia="Arial" w:hAnsiTheme="minorHAnsi" w:cstheme="minorHAnsi"/>
          <w:color w:val="auto"/>
          <w:spacing w:val="-3"/>
        </w:rPr>
      </w:pPr>
      <w:r w:rsidRPr="003F73BF">
        <w:rPr>
          <w:rFonts w:asciiTheme="minorHAnsi" w:hAnsiTheme="minorHAnsi" w:cstheme="minorHAnsi"/>
          <w:bCs/>
          <w:color w:val="auto"/>
          <w:sz w:val="22"/>
          <w:szCs w:val="22"/>
        </w:rPr>
        <w:t>Η  Πρόεδρος του Δημοτικού Συμβουλίου   κήρυξε την έναρξη της συνεδρίασης και δ</w:t>
      </w:r>
      <w:r w:rsidRPr="003F73BF">
        <w:rPr>
          <w:rStyle w:val="FontStyle17"/>
          <w:rFonts w:asciiTheme="minorHAnsi" w:eastAsia="Arial" w:hAnsiTheme="minorHAnsi" w:cstheme="minorHAnsi"/>
          <w:color w:val="auto"/>
          <w:spacing w:val="-3"/>
        </w:rPr>
        <w:t>ιαπιστώθηκε   ότι υπάρχει νόμιμη απαρτία, επειδή σε σύνολο 33 συμβούλων ήταν παρόντες  οι παρακάτω αναφερόμενοι   23 δημοτικοί σύμβουλοι  :</w:t>
      </w:r>
    </w:p>
    <w:p w:rsidR="003F73BF" w:rsidRPr="003F73BF" w:rsidRDefault="003F73BF" w:rsidP="003F73BF">
      <w:pPr>
        <w:pStyle w:val="Default"/>
        <w:spacing w:line="360" w:lineRule="auto"/>
        <w:jc w:val="both"/>
        <w:rPr>
          <w:rStyle w:val="FontStyle17"/>
          <w:rFonts w:asciiTheme="minorHAnsi" w:eastAsia="Arial" w:hAnsiTheme="minorHAnsi" w:cstheme="minorHAnsi"/>
          <w:iCs/>
          <w:color w:val="auto"/>
          <w:spacing w:val="-3"/>
        </w:rPr>
      </w:pPr>
      <w:r w:rsidRPr="003F73BF">
        <w:rPr>
          <w:rStyle w:val="FontStyle17"/>
          <w:rFonts w:asciiTheme="minorHAnsi" w:eastAsia="Arial" w:hAnsiTheme="minorHAnsi" w:cstheme="minorHAnsi"/>
          <w:iCs/>
          <w:color w:val="auto"/>
          <w:spacing w:val="-3"/>
        </w:rPr>
        <w:t xml:space="preserve"> </w:t>
      </w:r>
    </w:p>
    <w:p w:rsidR="003F73BF" w:rsidRPr="003F73BF" w:rsidRDefault="003F73BF" w:rsidP="003F73BF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3F73B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F73B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F73B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F73B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F73B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F73BF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3F73BF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Τζεσμετζής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Ιωάννα  </w:t>
            </w: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 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5 </w:t>
            </w: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</w:tr>
      <w:tr w:rsidR="003F73BF" w:rsidRPr="003F73BF" w:rsidTr="006470F1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 (</w:t>
            </w:r>
            <w:proofErr w:type="spellStart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>Βάλια</w:t>
            </w:r>
            <w:proofErr w:type="spellEnd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)  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</w:tr>
      <w:tr w:rsidR="003F73BF" w:rsidRPr="003F73BF" w:rsidTr="006470F1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</w:t>
            </w: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3F73B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Παπαϊωάννου Λουκάς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9 </w:t>
            </w: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Παναγιού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(Γιώτα)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(Απούσα στο  2-13 ΘΗΔ)    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3F73B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Κων/νος   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(Προσήλθε στο 1</w:t>
            </w:r>
            <w:r w:rsidRPr="003F73B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Οι οποίοι δεν παρευρέθησαν</w:t>
            </w:r>
          </w:p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Χρήστος   (Απών  στο  5-13 ΘΗΔ)    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3F73B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αν  και κλήθηκαν νόμιμα</w:t>
            </w: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(Απών  στο  5-13 ΘΗΔ)    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3F73B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  </w:t>
            </w:r>
          </w:p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 (Απούσα από 4-18 ΘΗΔ)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Αλεξίου Λουκάς  (Απών  στο  2-13 ΘΗΔ)    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3F73B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(Απών από 3-18 ΘΗΔ)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Κων/νος  (Απών από 3-18 ΘΗΔ)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) (Απούσα στο  6-13 ΘΗΔ)    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3F73B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3F73B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F73BF" w:rsidRPr="003F73BF" w:rsidRDefault="003F73BF" w:rsidP="003F73BF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Κατής Χαράλαμπος  </w:t>
            </w:r>
          </w:p>
        </w:tc>
        <w:tc>
          <w:tcPr>
            <w:tcW w:w="672" w:type="dxa"/>
            <w:shd w:val="clear" w:color="auto" w:fill="FFFFFF"/>
          </w:tcPr>
          <w:p w:rsidR="003F73BF" w:rsidRPr="003F73BF" w:rsidRDefault="003F73BF" w:rsidP="006470F1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F73BF" w:rsidRPr="003F73BF" w:rsidRDefault="003F73BF" w:rsidP="006470F1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3F73BF" w:rsidRPr="003F73BF" w:rsidRDefault="003F73BF" w:rsidP="003F73BF">
      <w:pPr>
        <w:rPr>
          <w:rFonts w:asciiTheme="minorHAnsi" w:hAnsiTheme="minorHAnsi" w:cstheme="minorHAnsi"/>
          <w:sz w:val="22"/>
          <w:szCs w:val="22"/>
        </w:rPr>
      </w:pPr>
    </w:p>
    <w:p w:rsidR="003F73BF" w:rsidRPr="003F73BF" w:rsidRDefault="003F73BF" w:rsidP="003F73BF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3F73BF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3F73BF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3F73BF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>Ταγκαλέγκας</w:t>
      </w:r>
      <w:proofErr w:type="spellEnd"/>
      <w:r w:rsidRPr="003F73BF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Ιωάννη</w:t>
      </w:r>
      <w:r w:rsidRPr="003F73BF">
        <w:rPr>
          <w:rFonts w:asciiTheme="minorHAnsi" w:eastAsia="Arial" w:hAnsiTheme="minorHAnsi" w:cstheme="minorHAnsi"/>
          <w:sz w:val="22"/>
          <w:szCs w:val="22"/>
          <w:lang w:bidi="hi-IN"/>
        </w:rPr>
        <w:t>ς.</w:t>
      </w:r>
    </w:p>
    <w:p w:rsidR="003F73BF" w:rsidRPr="003F73BF" w:rsidRDefault="003F73BF" w:rsidP="003F73BF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</w:p>
    <w:p w:rsidR="003F73BF" w:rsidRPr="003F73BF" w:rsidRDefault="003F73BF" w:rsidP="003F73BF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3F73BF">
        <w:rPr>
          <w:rFonts w:asciiTheme="minorHAnsi" w:eastAsia="Calibri" w:hAnsiTheme="minorHAnsi" w:cstheme="minorHAnsi"/>
          <w:sz w:val="22"/>
          <w:szCs w:val="22"/>
        </w:rPr>
        <w:t xml:space="preserve">Απόντες ήταν οι Πρόεδροι των Κοινοτήτων αν και κλήθηκαν νόμιμα με την </w:t>
      </w:r>
      <w:proofErr w:type="spellStart"/>
      <w:r w:rsidRPr="003F73BF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3F73BF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3F73BF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3F73BF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 w:rsidRPr="003F73BF">
        <w:rPr>
          <w:rStyle w:val="FontStyle17"/>
          <w:rFonts w:asciiTheme="minorHAnsi" w:eastAsia="Calibri" w:hAnsiTheme="minorHAnsi" w:cstheme="minorHAnsi"/>
          <w:b/>
          <w:spacing w:val="-3"/>
        </w:rPr>
        <w:t>11328/9-6-2023</w:t>
      </w:r>
      <w:r w:rsidRPr="003F73BF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Pr="003F73BF">
        <w:rPr>
          <w:rFonts w:asciiTheme="minorHAnsi" w:eastAsia="Calibri" w:hAnsiTheme="minorHAnsi" w:cstheme="minorHAnsi"/>
          <w:sz w:val="22"/>
          <w:szCs w:val="22"/>
        </w:rPr>
        <w:t>πρόσκληση της Προέδρου.</w:t>
      </w:r>
    </w:p>
    <w:p w:rsidR="003F73BF" w:rsidRPr="003F73BF" w:rsidRDefault="003F73BF" w:rsidP="003F73BF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3F73BF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3F73BF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3F73BF" w:rsidRPr="003F73BF" w:rsidRDefault="003F73BF" w:rsidP="003F73BF">
      <w:pPr>
        <w:ind w:left="-283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3F73BF">
        <w:rPr>
          <w:rFonts w:asciiTheme="minorHAnsi" w:eastAsia="Arial" w:hAnsiTheme="minorHAnsi" w:cstheme="minorHAnsi"/>
          <w:sz w:val="22"/>
          <w:szCs w:val="22"/>
          <w:lang w:bidi="hi-IN"/>
        </w:rPr>
        <w:lastRenderedPageBreak/>
        <w:t xml:space="preserve"> </w:t>
      </w:r>
      <w:r w:rsidRPr="003F73BF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3F73BF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3F73BF" w:rsidRPr="003F73BF" w:rsidRDefault="003F73BF" w:rsidP="003F73BF">
      <w:pPr>
        <w:ind w:left="-283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3F73BF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3F73BF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F537F0" w:rsidRPr="003F73BF" w:rsidRDefault="003F73BF" w:rsidP="003F73BF">
      <w:pPr>
        <w:tabs>
          <w:tab w:val="center" w:pos="8460"/>
        </w:tabs>
        <w:spacing w:before="113" w:after="113" w:line="276" w:lineRule="auto"/>
        <w:ind w:left="-284" w:right="-113"/>
        <w:jc w:val="both"/>
        <w:rPr>
          <w:rFonts w:asciiTheme="minorHAnsi" w:hAnsiTheme="minorHAnsi" w:cstheme="minorHAnsi"/>
          <w:i/>
          <w:sz w:val="22"/>
          <w:szCs w:val="22"/>
        </w:rPr>
      </w:pPr>
      <w:r w:rsidRPr="003F73BF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3F73BF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Εισηγούμενη το 12</w:t>
      </w:r>
      <w:r w:rsidRPr="003F73BF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3F73BF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3F73B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θέμα της ημερήσιας διάταξης (8</w:t>
      </w:r>
      <w:r w:rsidRPr="003F73B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3F73B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θέμα   </w:t>
      </w:r>
      <w:r w:rsidRPr="003F73BF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3F73BF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3F73BF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3F73BF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11328/9-6-2023</w:t>
      </w:r>
      <w:r w:rsidRPr="003F73BF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 πρόσκλησης)  </w:t>
      </w:r>
      <w:r w:rsidR="00C52A56" w:rsidRPr="003F73BF">
        <w:rPr>
          <w:rStyle w:val="af5"/>
          <w:rFonts w:asciiTheme="minorHAnsi" w:eastAsia="Arial" w:hAnsiTheme="minorHAnsi" w:cstheme="minorHAnsi"/>
          <w:i w:val="0"/>
          <w:sz w:val="22"/>
          <w:szCs w:val="22"/>
          <w:highlight w:val="white"/>
          <w:shd w:val="clear" w:color="auto" w:fill="FFFFFF"/>
          <w:lang w:bidi="hi-IN"/>
        </w:rPr>
        <w:t>η κ</w:t>
      </w:r>
      <w:r w:rsidR="00C52A56" w:rsidRPr="003F73BF">
        <w:rPr>
          <w:rStyle w:val="af5"/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. </w:t>
      </w:r>
      <w:r w:rsidR="00C52A56" w:rsidRPr="003F73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Πρόεδρος  </w:t>
      </w:r>
      <w:r w:rsidR="00C52A56" w:rsidRPr="003F73BF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C52A56" w:rsidRPr="003F73BF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C52A56" w:rsidRPr="003F73BF">
        <w:rPr>
          <w:rFonts w:asciiTheme="minorHAnsi" w:hAnsiTheme="minorHAnsi" w:cstheme="minorHAnsi"/>
          <w:sz w:val="22"/>
          <w:szCs w:val="22"/>
        </w:rPr>
        <w:t xml:space="preserve">  Συμβουλίου  </w:t>
      </w:r>
      <w:r w:rsidR="009A6F49" w:rsidRPr="003F73B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υπ  </w:t>
      </w:r>
      <w:r w:rsidR="00F537F0" w:rsidRPr="003F73BF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το με αριθμό </w:t>
      </w:r>
      <w:proofErr w:type="spellStart"/>
      <w:r w:rsidR="00F537F0" w:rsidRPr="003F73BF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πρωτ</w:t>
      </w:r>
      <w:proofErr w:type="spellEnd"/>
      <w:r w:rsidR="00F537F0" w:rsidRPr="003F73BF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4E57FF" w:rsidRPr="003F73BF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1</w:t>
      </w:r>
      <w:r w:rsidR="00CF2E48" w:rsidRPr="003F73BF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0963</w:t>
      </w:r>
      <w:r w:rsidR="00AD5ED5" w:rsidRPr="003F73BF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/</w:t>
      </w:r>
      <w:r w:rsidR="00CF2E48" w:rsidRPr="003F73BF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6</w:t>
      </w:r>
      <w:r w:rsidR="00407633" w:rsidRPr="003F73BF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-6-2</w:t>
      </w:r>
      <w:r w:rsidR="00F537F0" w:rsidRPr="003F73BF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02</w:t>
      </w:r>
      <w:r w:rsidR="00CB4C2D" w:rsidRPr="003F73BF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3</w:t>
      </w:r>
      <w:r w:rsidR="00F537F0" w:rsidRPr="003F73BF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έγγραφο </w:t>
      </w:r>
      <w:r w:rsidR="00CF2E48" w:rsidRPr="003F73BF">
        <w:rPr>
          <w:rFonts w:asciiTheme="minorHAnsi" w:hAnsiTheme="minorHAnsi" w:cstheme="minorHAnsi"/>
          <w:sz w:val="22"/>
          <w:szCs w:val="22"/>
        </w:rPr>
        <w:t xml:space="preserve">του Αυτοτελούς Τμήματος Πολιτισμού Αθλητισμού &amp; Τουρισμού του Δήμου  </w:t>
      </w:r>
      <w:proofErr w:type="spellStart"/>
      <w:r w:rsidR="00CF2E48" w:rsidRPr="003F73B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CF2E48" w:rsidRPr="003F73BF">
        <w:rPr>
          <w:rFonts w:asciiTheme="minorHAnsi" w:hAnsiTheme="minorHAnsi" w:cstheme="minorHAnsi"/>
          <w:sz w:val="22"/>
          <w:szCs w:val="22"/>
        </w:rPr>
        <w:t xml:space="preserve"> στο οποίο </w:t>
      </w:r>
      <w:r w:rsidR="00F537F0" w:rsidRPr="003F73BF">
        <w:rPr>
          <w:rStyle w:val="af5"/>
          <w:rFonts w:asciiTheme="minorHAnsi" w:eastAsia="Arial" w:hAnsiTheme="minorHAnsi" w:cstheme="minorHAnsi"/>
          <w:i w:val="0"/>
          <w:kern w:val="1"/>
          <w:sz w:val="22"/>
          <w:szCs w:val="22"/>
          <w:highlight w:val="white"/>
          <w:shd w:val="clear" w:color="auto" w:fill="FFFFFF"/>
          <w:lang w:bidi="hi-IN"/>
        </w:rPr>
        <w:t>στο οποίο αναφέρονται:</w:t>
      </w:r>
    </w:p>
    <w:p w:rsidR="00CF2E48" w:rsidRPr="003F73BF" w:rsidRDefault="00CF2E48" w:rsidP="00CF2E48">
      <w:pPr>
        <w:pStyle w:val="af6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sz w:val="22"/>
          <w:szCs w:val="22"/>
        </w:rPr>
        <w:t>Λαμβάνοντας υπόψη:</w:t>
      </w:r>
    </w:p>
    <w:p w:rsidR="00CF2E48" w:rsidRPr="003F73BF" w:rsidRDefault="00CF2E48" w:rsidP="00CF2E48">
      <w:pPr>
        <w:pStyle w:val="af6"/>
        <w:numPr>
          <w:ilvl w:val="0"/>
          <w:numId w:val="18"/>
        </w:numPr>
        <w:suppressAutoHyphens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sz w:val="22"/>
          <w:szCs w:val="22"/>
        </w:rPr>
        <w:t>Τα άρθρα 132 και 218 του Ν. 4412/2016 (ΦΕΚ 147 Α/8.8.2016) «Δημόσιες Συμβάσεις Έργων, Προμηθειών και Υπηρεσιών (προσαρμογή στις Οδηγίες 2014/24/ΕΕ και 2014/25/ΕΕ)» όπως τροποποιήθηκαν και ισχύουν.</w:t>
      </w:r>
    </w:p>
    <w:p w:rsidR="00CF2E48" w:rsidRPr="003F73BF" w:rsidRDefault="00CF2E48" w:rsidP="00CF2E48">
      <w:pPr>
        <w:pStyle w:val="af6"/>
        <w:numPr>
          <w:ilvl w:val="0"/>
          <w:numId w:val="18"/>
        </w:numPr>
        <w:suppressAutoHyphens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sz w:val="22"/>
          <w:szCs w:val="22"/>
        </w:rPr>
        <w:t xml:space="preserve">Το άρθρο 2 της Σύμβασης για Υπηρεσίες Μελέτης Εκπόνησης Σχεδίου Διαχείρισης Τουριστικού και Πολιτιστικού Αποθέματος του Δήμου </w:t>
      </w:r>
      <w:proofErr w:type="spellStart"/>
      <w:r w:rsidRPr="003F73B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3F73BF">
        <w:rPr>
          <w:rFonts w:asciiTheme="minorHAnsi" w:hAnsiTheme="minorHAnsi" w:cstheme="minorHAnsi"/>
          <w:sz w:val="22"/>
          <w:szCs w:val="22"/>
        </w:rPr>
        <w:t xml:space="preserve"> με Α.Π.: 22888/20.12.2022 το οποίο προβλέπει ότι  «</w:t>
      </w:r>
      <w:r w:rsidRPr="003F73BF">
        <w:rPr>
          <w:rFonts w:asciiTheme="minorHAnsi" w:hAnsiTheme="minorHAnsi" w:cstheme="minorHAnsi"/>
          <w:i/>
          <w:sz w:val="22"/>
          <w:szCs w:val="22"/>
        </w:rPr>
        <w:t>η συνολική διάρκεια της σύμβασης μπορεί να παρατείνεται μετά από αιτιολογημένη απόφαση της αναθέτουσας αρχής, μέχρι το 50% αυτής, ύστερα από σχετικό αίτημα του αναδόχου …</w:t>
      </w:r>
      <w:r w:rsidRPr="003F73BF">
        <w:rPr>
          <w:rFonts w:asciiTheme="minorHAnsi" w:hAnsiTheme="minorHAnsi" w:cstheme="minorHAnsi"/>
          <w:sz w:val="22"/>
          <w:szCs w:val="22"/>
        </w:rPr>
        <w:t>»</w:t>
      </w:r>
    </w:p>
    <w:p w:rsidR="00CF2E48" w:rsidRPr="003F73BF" w:rsidRDefault="00CF2E48" w:rsidP="00CF2E48">
      <w:pPr>
        <w:pStyle w:val="af6"/>
        <w:numPr>
          <w:ilvl w:val="0"/>
          <w:numId w:val="18"/>
        </w:numPr>
        <w:suppressAutoHyphens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sz w:val="22"/>
          <w:szCs w:val="22"/>
        </w:rPr>
        <w:t xml:space="preserve">Σχετικό έγγραφο του αναδόχου με Α.Π.: </w:t>
      </w:r>
      <w:r w:rsidR="00E50684" w:rsidRPr="003F73BF">
        <w:rPr>
          <w:rFonts w:asciiTheme="minorHAnsi" w:hAnsiTheme="minorHAnsi" w:cstheme="minorHAnsi"/>
          <w:sz w:val="22"/>
          <w:szCs w:val="22"/>
        </w:rPr>
        <w:t>10109</w:t>
      </w:r>
      <w:r w:rsidRPr="003F73BF">
        <w:rPr>
          <w:rFonts w:asciiTheme="minorHAnsi" w:hAnsiTheme="minorHAnsi" w:cstheme="minorHAnsi"/>
          <w:sz w:val="22"/>
          <w:szCs w:val="22"/>
        </w:rPr>
        <w:t>/</w:t>
      </w:r>
      <w:r w:rsidR="00E50684" w:rsidRPr="003F73BF">
        <w:rPr>
          <w:rFonts w:asciiTheme="minorHAnsi" w:hAnsiTheme="minorHAnsi" w:cstheme="minorHAnsi"/>
          <w:sz w:val="22"/>
          <w:szCs w:val="22"/>
        </w:rPr>
        <w:t>25</w:t>
      </w:r>
      <w:r w:rsidRPr="003F73BF">
        <w:rPr>
          <w:rFonts w:asciiTheme="minorHAnsi" w:hAnsiTheme="minorHAnsi" w:cstheme="minorHAnsi"/>
          <w:sz w:val="22"/>
          <w:szCs w:val="22"/>
        </w:rPr>
        <w:t>.0</w:t>
      </w:r>
      <w:r w:rsidR="00E50684" w:rsidRPr="003F73BF">
        <w:rPr>
          <w:rFonts w:asciiTheme="minorHAnsi" w:hAnsiTheme="minorHAnsi" w:cstheme="minorHAnsi"/>
          <w:sz w:val="22"/>
          <w:szCs w:val="22"/>
        </w:rPr>
        <w:t>5</w:t>
      </w:r>
      <w:r w:rsidRPr="003F73BF">
        <w:rPr>
          <w:rFonts w:asciiTheme="minorHAnsi" w:hAnsiTheme="minorHAnsi" w:cstheme="minorHAnsi"/>
          <w:sz w:val="22"/>
          <w:szCs w:val="22"/>
        </w:rPr>
        <w:t xml:space="preserve">.2023 με το οποίο αιτείται την παράταση της υποβολής του Παραδοτέου </w:t>
      </w:r>
      <w:r w:rsidR="00E50684" w:rsidRPr="003F73BF">
        <w:rPr>
          <w:rFonts w:asciiTheme="minorHAnsi" w:hAnsiTheme="minorHAnsi" w:cstheme="minorHAnsi"/>
          <w:sz w:val="22"/>
          <w:szCs w:val="22"/>
        </w:rPr>
        <w:t>Γ</w:t>
      </w:r>
      <w:r w:rsidRPr="003F73BF">
        <w:rPr>
          <w:rFonts w:asciiTheme="minorHAnsi" w:hAnsiTheme="minorHAnsi" w:cstheme="minorHAnsi"/>
          <w:sz w:val="22"/>
          <w:szCs w:val="22"/>
        </w:rPr>
        <w:t xml:space="preserve"> κατά</w:t>
      </w:r>
      <w:r w:rsidR="00E50684" w:rsidRPr="003F73BF">
        <w:rPr>
          <w:rFonts w:asciiTheme="minorHAnsi" w:hAnsiTheme="minorHAnsi" w:cstheme="minorHAnsi"/>
          <w:sz w:val="22"/>
          <w:szCs w:val="22"/>
        </w:rPr>
        <w:t xml:space="preserve"> 1 μήνα ήτοι στις 20 Ιουλίου 2023 αντί στις 20 Ιουνίου 2023 όπως προβλέπεται στη σύμβαση , </w:t>
      </w:r>
      <w:r w:rsidRPr="003F73BF">
        <w:rPr>
          <w:rFonts w:asciiTheme="minorHAnsi" w:hAnsiTheme="minorHAnsi" w:cstheme="minorHAnsi"/>
          <w:sz w:val="22"/>
          <w:szCs w:val="22"/>
        </w:rPr>
        <w:t xml:space="preserve"> εξαιτίας των καθυστερήσεων παραλαβής των Φορμών Αξιολόγησης Πόρων από τ</w:t>
      </w:r>
      <w:r w:rsidR="00E50684" w:rsidRPr="003F73BF">
        <w:rPr>
          <w:rFonts w:asciiTheme="minorHAnsi" w:hAnsiTheme="minorHAnsi" w:cstheme="minorHAnsi"/>
          <w:sz w:val="22"/>
          <w:szCs w:val="22"/>
        </w:rPr>
        <w:t>ην</w:t>
      </w:r>
      <w:r w:rsidRPr="003F73BF">
        <w:rPr>
          <w:rFonts w:asciiTheme="minorHAnsi" w:hAnsiTheme="minorHAnsi" w:cstheme="minorHAnsi"/>
          <w:sz w:val="22"/>
          <w:szCs w:val="22"/>
        </w:rPr>
        <w:t xml:space="preserve"> </w:t>
      </w:r>
      <w:r w:rsidR="00E50684" w:rsidRPr="003F73BF">
        <w:rPr>
          <w:rFonts w:asciiTheme="minorHAnsi" w:hAnsiTheme="minorHAnsi" w:cstheme="minorHAnsi"/>
          <w:sz w:val="22"/>
          <w:szCs w:val="22"/>
        </w:rPr>
        <w:t>Εφορεία Αρχαιοτήτων Βοιωτίας</w:t>
      </w:r>
      <w:r w:rsidRPr="003F73BF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CF2E48" w:rsidRPr="003F73BF" w:rsidRDefault="00CF2E48" w:rsidP="00CF2E48">
      <w:pPr>
        <w:pStyle w:val="af6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sz w:val="22"/>
          <w:szCs w:val="22"/>
        </w:rPr>
        <w:t>Σημειώνεται ότι από την παράταση υποβολής του Παραδοτέου</w:t>
      </w:r>
      <w:r w:rsidR="00E50684" w:rsidRPr="003F73BF">
        <w:rPr>
          <w:rFonts w:asciiTheme="minorHAnsi" w:hAnsiTheme="minorHAnsi" w:cstheme="minorHAnsi"/>
          <w:sz w:val="22"/>
          <w:szCs w:val="22"/>
        </w:rPr>
        <w:t xml:space="preserve">  Γ</w:t>
      </w:r>
      <w:r w:rsidRPr="003F73BF">
        <w:rPr>
          <w:rFonts w:asciiTheme="minorHAnsi" w:hAnsiTheme="minorHAnsi" w:cstheme="minorHAnsi"/>
          <w:sz w:val="22"/>
          <w:szCs w:val="22"/>
        </w:rPr>
        <w:t xml:space="preserve">’ </w:t>
      </w:r>
      <w:r w:rsidR="003F73BF">
        <w:rPr>
          <w:rFonts w:asciiTheme="minorHAnsi" w:hAnsiTheme="minorHAnsi" w:cstheme="minorHAnsi"/>
          <w:sz w:val="22"/>
          <w:szCs w:val="22"/>
        </w:rPr>
        <w:t xml:space="preserve"> </w:t>
      </w:r>
      <w:r w:rsidRPr="003F73BF">
        <w:rPr>
          <w:rFonts w:asciiTheme="minorHAnsi" w:hAnsiTheme="minorHAnsi" w:cstheme="minorHAnsi"/>
          <w:sz w:val="22"/>
          <w:szCs w:val="22"/>
        </w:rPr>
        <w:t>δεν</w:t>
      </w:r>
      <w:r w:rsidR="003F73BF">
        <w:rPr>
          <w:rFonts w:asciiTheme="minorHAnsi" w:hAnsiTheme="minorHAnsi" w:cstheme="minorHAnsi"/>
          <w:sz w:val="22"/>
          <w:szCs w:val="22"/>
        </w:rPr>
        <w:t xml:space="preserve"> επηρεάζει </w:t>
      </w:r>
      <w:r w:rsidRPr="003F73BF">
        <w:rPr>
          <w:rFonts w:asciiTheme="minorHAnsi" w:hAnsiTheme="minorHAnsi" w:cstheme="minorHAnsi"/>
          <w:sz w:val="22"/>
          <w:szCs w:val="22"/>
        </w:rPr>
        <w:t xml:space="preserve"> </w:t>
      </w:r>
      <w:r w:rsidR="00E50684" w:rsidRPr="003F73BF">
        <w:rPr>
          <w:rFonts w:asciiTheme="minorHAnsi" w:hAnsiTheme="minorHAnsi" w:cstheme="minorHAnsi"/>
          <w:sz w:val="22"/>
          <w:szCs w:val="22"/>
        </w:rPr>
        <w:t xml:space="preserve"> </w:t>
      </w:r>
      <w:r w:rsidRPr="003F73BF">
        <w:rPr>
          <w:rFonts w:asciiTheme="minorHAnsi" w:hAnsiTheme="minorHAnsi" w:cstheme="minorHAnsi"/>
          <w:sz w:val="22"/>
          <w:szCs w:val="22"/>
        </w:rPr>
        <w:t>το οικονομικ</w:t>
      </w:r>
      <w:r w:rsidR="00E50684" w:rsidRPr="003F73BF">
        <w:rPr>
          <w:rFonts w:asciiTheme="minorHAnsi" w:hAnsiTheme="minorHAnsi" w:cstheme="minorHAnsi"/>
          <w:sz w:val="22"/>
          <w:szCs w:val="22"/>
        </w:rPr>
        <w:t>ό</w:t>
      </w:r>
      <w:r w:rsidRPr="003F73BF">
        <w:rPr>
          <w:rFonts w:asciiTheme="minorHAnsi" w:hAnsiTheme="minorHAnsi" w:cstheme="minorHAnsi"/>
          <w:sz w:val="22"/>
          <w:szCs w:val="22"/>
        </w:rPr>
        <w:t xml:space="preserve"> αντικε</w:t>
      </w:r>
      <w:r w:rsidR="00E50684" w:rsidRPr="003F73BF">
        <w:rPr>
          <w:rFonts w:asciiTheme="minorHAnsi" w:hAnsiTheme="minorHAnsi" w:cstheme="minorHAnsi"/>
          <w:sz w:val="22"/>
          <w:szCs w:val="22"/>
        </w:rPr>
        <w:t>ίμενο της σύμβασης</w:t>
      </w:r>
      <w:r w:rsidRPr="003F73BF">
        <w:rPr>
          <w:rFonts w:asciiTheme="minorHAnsi" w:hAnsiTheme="minorHAnsi" w:cstheme="minorHAnsi"/>
          <w:sz w:val="22"/>
          <w:szCs w:val="22"/>
        </w:rPr>
        <w:t>.</w:t>
      </w:r>
    </w:p>
    <w:p w:rsidR="00CF2E48" w:rsidRPr="003F73BF" w:rsidRDefault="00CF2E48" w:rsidP="00CF2E48">
      <w:pPr>
        <w:spacing w:before="120" w:after="120" w:line="360" w:lineRule="auto"/>
        <w:ind w:right="29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sz w:val="22"/>
          <w:szCs w:val="22"/>
        </w:rPr>
        <w:t xml:space="preserve">Μετά τα ανωτέρω καλείται το Δημοτικό Συμβούλιο να εγκρίνει την παράταση υποβολής του Παραδοτέου </w:t>
      </w:r>
      <w:r w:rsidR="00FD71C4" w:rsidRPr="003F73BF">
        <w:rPr>
          <w:rFonts w:asciiTheme="minorHAnsi" w:hAnsiTheme="minorHAnsi" w:cstheme="minorHAnsi"/>
          <w:sz w:val="22"/>
          <w:szCs w:val="22"/>
        </w:rPr>
        <w:t>Γ</w:t>
      </w:r>
      <w:r w:rsidRPr="003F73BF">
        <w:rPr>
          <w:rFonts w:asciiTheme="minorHAnsi" w:hAnsiTheme="minorHAnsi" w:cstheme="minorHAnsi"/>
          <w:sz w:val="22"/>
          <w:szCs w:val="22"/>
        </w:rPr>
        <w:t xml:space="preserve">’ της σύμβασης με τίτλο «Υπηρεσίες </w:t>
      </w:r>
      <w:r w:rsidR="003F73BF">
        <w:rPr>
          <w:rFonts w:asciiTheme="minorHAnsi" w:hAnsiTheme="minorHAnsi" w:cstheme="minorHAnsi"/>
          <w:sz w:val="22"/>
          <w:szCs w:val="22"/>
        </w:rPr>
        <w:t xml:space="preserve"> </w:t>
      </w:r>
      <w:r w:rsidRPr="003F73BF">
        <w:rPr>
          <w:rFonts w:asciiTheme="minorHAnsi" w:hAnsiTheme="minorHAnsi" w:cstheme="minorHAnsi"/>
          <w:sz w:val="22"/>
          <w:szCs w:val="22"/>
        </w:rPr>
        <w:t>Μελέτης</w:t>
      </w:r>
      <w:r w:rsidR="003F73BF">
        <w:rPr>
          <w:rFonts w:asciiTheme="minorHAnsi" w:hAnsiTheme="minorHAnsi" w:cstheme="minorHAnsi"/>
          <w:sz w:val="22"/>
          <w:szCs w:val="22"/>
        </w:rPr>
        <w:t xml:space="preserve"> </w:t>
      </w:r>
      <w:r w:rsidRPr="003F73BF">
        <w:rPr>
          <w:rFonts w:asciiTheme="minorHAnsi" w:hAnsiTheme="minorHAnsi" w:cstheme="minorHAnsi"/>
          <w:sz w:val="22"/>
          <w:szCs w:val="22"/>
        </w:rPr>
        <w:t xml:space="preserve"> Εκπόνησης </w:t>
      </w:r>
      <w:r w:rsidR="003F73BF">
        <w:rPr>
          <w:rFonts w:asciiTheme="minorHAnsi" w:hAnsiTheme="minorHAnsi" w:cstheme="minorHAnsi"/>
          <w:sz w:val="22"/>
          <w:szCs w:val="22"/>
        </w:rPr>
        <w:t xml:space="preserve"> </w:t>
      </w:r>
      <w:r w:rsidRPr="003F73BF">
        <w:rPr>
          <w:rFonts w:asciiTheme="minorHAnsi" w:hAnsiTheme="minorHAnsi" w:cstheme="minorHAnsi"/>
          <w:sz w:val="22"/>
          <w:szCs w:val="22"/>
        </w:rPr>
        <w:t>Σχεδίου</w:t>
      </w:r>
      <w:r w:rsidR="003F73BF">
        <w:rPr>
          <w:rFonts w:asciiTheme="minorHAnsi" w:hAnsiTheme="minorHAnsi" w:cstheme="minorHAnsi"/>
          <w:sz w:val="22"/>
          <w:szCs w:val="22"/>
        </w:rPr>
        <w:t xml:space="preserve"> </w:t>
      </w:r>
      <w:r w:rsidRPr="003F73BF">
        <w:rPr>
          <w:rFonts w:asciiTheme="minorHAnsi" w:hAnsiTheme="minorHAnsi" w:cstheme="minorHAnsi"/>
          <w:sz w:val="22"/>
          <w:szCs w:val="22"/>
        </w:rPr>
        <w:t xml:space="preserve"> Διαχείρισης Τουριστικού και Πολιτιστικού Αποθέματος Δήμου </w:t>
      </w:r>
      <w:proofErr w:type="spellStart"/>
      <w:r w:rsidRPr="003F73B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3F73BF">
        <w:rPr>
          <w:rFonts w:asciiTheme="minorHAnsi" w:hAnsiTheme="minorHAnsi" w:cstheme="minorHAnsi"/>
          <w:sz w:val="22"/>
          <w:szCs w:val="22"/>
        </w:rPr>
        <w:t xml:space="preserve">» </w:t>
      </w:r>
      <w:r w:rsidR="00FD71C4" w:rsidRPr="003F73BF">
        <w:rPr>
          <w:rFonts w:asciiTheme="minorHAnsi" w:hAnsiTheme="minorHAnsi" w:cstheme="minorHAnsi"/>
          <w:sz w:val="22"/>
          <w:szCs w:val="22"/>
        </w:rPr>
        <w:t xml:space="preserve"> στις 20 Ιουλίου 2023.</w:t>
      </w:r>
      <w:r w:rsidRPr="003F73BF">
        <w:rPr>
          <w:rFonts w:asciiTheme="minorHAnsi" w:hAnsiTheme="minorHAnsi" w:cstheme="minorHAnsi"/>
          <w:sz w:val="22"/>
          <w:szCs w:val="22"/>
        </w:rPr>
        <w:t xml:space="preserve">.  </w:t>
      </w:r>
    </w:p>
    <w:p w:rsidR="009A6F49" w:rsidRPr="003F73BF" w:rsidRDefault="003F73BF" w:rsidP="003F73BF">
      <w:pPr>
        <w:tabs>
          <w:tab w:val="center" w:pos="846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sz w:val="22"/>
          <w:szCs w:val="22"/>
        </w:rPr>
        <w:t xml:space="preserve"> </w:t>
      </w:r>
      <w:r w:rsidR="009A6F49" w:rsidRPr="003F73BF">
        <w:rPr>
          <w:rFonts w:asciiTheme="minorHAnsi" w:hAnsiTheme="minorHAnsi" w:cstheme="minorHAnsi"/>
          <w:sz w:val="22"/>
          <w:szCs w:val="22"/>
        </w:rPr>
        <w:t xml:space="preserve">Το Δημοτικό Συμβούλιο μετά διαλογική συζήτηση και  αφού  έλαβε υπόψη του: </w:t>
      </w:r>
    </w:p>
    <w:p w:rsidR="009A6F49" w:rsidRPr="003F73BF" w:rsidRDefault="009A6F49" w:rsidP="00E45BCE">
      <w:pPr>
        <w:pStyle w:val="a8"/>
        <w:numPr>
          <w:ilvl w:val="0"/>
          <w:numId w:val="2"/>
        </w:numPr>
        <w:tabs>
          <w:tab w:val="clear" w:pos="360"/>
        </w:tabs>
        <w:suppressAutoHyphens/>
        <w:spacing w:before="6" w:after="6" w:line="360" w:lineRule="auto"/>
        <w:ind w:left="142" w:firstLine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F73BF">
        <w:rPr>
          <w:rFonts w:asciiTheme="minorHAnsi" w:hAnsiTheme="minorHAnsi" w:cstheme="minorHAnsi"/>
          <w:bCs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3F73BF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:rsidR="009A6F49" w:rsidRPr="003F73BF" w:rsidRDefault="009A6F49" w:rsidP="00E45BCE">
      <w:pPr>
        <w:pStyle w:val="a8"/>
        <w:numPr>
          <w:ilvl w:val="0"/>
          <w:numId w:val="2"/>
        </w:numPr>
        <w:suppressAutoHyphens/>
        <w:spacing w:before="6" w:after="6" w:line="360" w:lineRule="auto"/>
        <w:ind w:left="142" w:firstLine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F73BF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3F73BF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3F73BF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3F73BF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3F73BF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3F73BF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3F73BF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3F73BF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</w:p>
    <w:p w:rsidR="009A6F49" w:rsidRPr="003F73BF" w:rsidRDefault="009A6F49" w:rsidP="00E45BCE">
      <w:pPr>
        <w:pStyle w:val="a8"/>
        <w:numPr>
          <w:ilvl w:val="0"/>
          <w:numId w:val="2"/>
        </w:numPr>
        <w:tabs>
          <w:tab w:val="clear" w:pos="360"/>
        </w:tabs>
        <w:suppressAutoHyphens/>
        <w:spacing w:before="6" w:after="6" w:line="360" w:lineRule="auto"/>
        <w:ind w:left="142" w:firstLine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F73BF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3F73BF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3F73BF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3F73BF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3F73BF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3F73BF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3F73BF">
        <w:rPr>
          <w:rFonts w:asciiTheme="minorHAnsi" w:hAnsiTheme="minorHAnsi" w:cstheme="minorHAnsi"/>
          <w:bCs/>
          <w:sz w:val="22"/>
          <w:szCs w:val="22"/>
        </w:rPr>
        <w:t>«</w:t>
      </w:r>
      <w:r w:rsidRPr="003F73BF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3F73BF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3F73BF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   </w:t>
      </w:r>
    </w:p>
    <w:p w:rsidR="009A6F49" w:rsidRPr="003F73BF" w:rsidRDefault="009A6F49" w:rsidP="00E45BCE">
      <w:pPr>
        <w:pStyle w:val="a8"/>
        <w:numPr>
          <w:ilvl w:val="0"/>
          <w:numId w:val="2"/>
        </w:numPr>
        <w:tabs>
          <w:tab w:val="clear" w:pos="360"/>
        </w:tabs>
        <w:suppressAutoHyphens/>
        <w:spacing w:before="6" w:after="6" w:line="360" w:lineRule="auto"/>
        <w:ind w:left="142" w:firstLine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F73BF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lastRenderedPageBreak/>
        <w:t>τις διατάξεις</w:t>
      </w:r>
      <w:r w:rsidRPr="003F73BF">
        <w:rPr>
          <w:rFonts w:asciiTheme="minorHAnsi" w:hAnsiTheme="minorHAnsi" w:cstheme="minorHAnsi"/>
          <w:sz w:val="22"/>
          <w:szCs w:val="22"/>
        </w:rPr>
        <w:t xml:space="preserve"> της </w:t>
      </w:r>
      <w:proofErr w:type="spellStart"/>
      <w:r w:rsidRPr="003F73BF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3F73BF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3F73BF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3F73BF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</w:t>
      </w:r>
    </w:p>
    <w:p w:rsidR="00FD71C4" w:rsidRPr="003F73BF" w:rsidRDefault="00FD71C4" w:rsidP="003F73BF">
      <w:pPr>
        <w:numPr>
          <w:ilvl w:val="0"/>
          <w:numId w:val="2"/>
        </w:numPr>
        <w:tabs>
          <w:tab w:val="clear" w:pos="360"/>
        </w:tabs>
        <w:spacing w:before="278" w:after="100" w:afterAutospacing="1" w:line="360" w:lineRule="auto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F73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το με </w:t>
      </w:r>
      <w:proofErr w:type="spellStart"/>
      <w:r w:rsidRPr="003F73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αριθμ</w:t>
      </w:r>
      <w:proofErr w:type="spellEnd"/>
      <w:r w:rsidRPr="003F73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. </w:t>
      </w:r>
      <w:r w:rsidR="003F73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10963</w:t>
      </w:r>
      <w:r w:rsidRPr="003F73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/</w:t>
      </w:r>
      <w:r w:rsidR="003F73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6-6</w:t>
      </w:r>
      <w:r w:rsidRPr="003F73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-2023 έγγραφο του </w:t>
      </w:r>
      <w:r w:rsidRPr="003F73BF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Αυτοτελούς Τμήματος Πολιτισμού ,Αθλητισμού &amp; Τουρισμού του </w:t>
      </w:r>
      <w:proofErr w:type="spellStart"/>
      <w:r w:rsidRPr="003F73BF">
        <w:rPr>
          <w:rFonts w:asciiTheme="minorHAnsi" w:hAnsiTheme="minorHAnsi" w:cstheme="minorHAnsi"/>
          <w:sz w:val="22"/>
          <w:szCs w:val="22"/>
          <w:shd w:val="clear" w:color="auto" w:fill="FFFFFF"/>
        </w:rPr>
        <w:t>Δήμου</w:t>
      </w:r>
      <w:r w:rsidRPr="003F73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,που</w:t>
      </w:r>
      <w:proofErr w:type="spellEnd"/>
      <w:r w:rsidRPr="003F73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είχε διανεμηθεί </w:t>
      </w:r>
    </w:p>
    <w:p w:rsidR="00FD71C4" w:rsidRPr="003F73BF" w:rsidRDefault="00FD71C4" w:rsidP="003F73BF">
      <w:pPr>
        <w:numPr>
          <w:ilvl w:val="0"/>
          <w:numId w:val="2"/>
        </w:numPr>
        <w:tabs>
          <w:tab w:val="clear" w:pos="360"/>
        </w:tabs>
        <w:spacing w:before="278" w:after="100" w:afterAutospacing="1" w:line="360" w:lineRule="auto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F73BF">
        <w:rPr>
          <w:rFonts w:asciiTheme="minorHAnsi" w:hAnsiTheme="minorHAnsi" w:cstheme="minorHAnsi"/>
          <w:sz w:val="22"/>
          <w:szCs w:val="22"/>
        </w:rPr>
        <w:t xml:space="preserve">Την με Α.Π.: </w:t>
      </w:r>
      <w:r w:rsidR="003F73BF">
        <w:rPr>
          <w:rFonts w:asciiTheme="minorHAnsi" w:hAnsiTheme="minorHAnsi" w:cstheme="minorHAnsi"/>
          <w:sz w:val="22"/>
          <w:szCs w:val="22"/>
        </w:rPr>
        <w:t>10109</w:t>
      </w:r>
      <w:r w:rsidRPr="003F73BF">
        <w:rPr>
          <w:rFonts w:asciiTheme="minorHAnsi" w:hAnsiTheme="minorHAnsi" w:cstheme="minorHAnsi"/>
          <w:sz w:val="22"/>
          <w:szCs w:val="22"/>
        </w:rPr>
        <w:t>/2</w:t>
      </w:r>
      <w:r w:rsidR="003F73BF">
        <w:rPr>
          <w:rFonts w:asciiTheme="minorHAnsi" w:hAnsiTheme="minorHAnsi" w:cstheme="minorHAnsi"/>
          <w:sz w:val="22"/>
          <w:szCs w:val="22"/>
        </w:rPr>
        <w:t>5-5</w:t>
      </w:r>
      <w:r w:rsidRPr="003F73BF">
        <w:rPr>
          <w:rFonts w:asciiTheme="minorHAnsi" w:hAnsiTheme="minorHAnsi" w:cstheme="minorHAnsi"/>
          <w:sz w:val="22"/>
          <w:szCs w:val="22"/>
        </w:rPr>
        <w:t>-2023 αίτηση του αναδόχου.</w:t>
      </w:r>
    </w:p>
    <w:p w:rsidR="00FD71C4" w:rsidRPr="003F73BF" w:rsidRDefault="00FD71C4" w:rsidP="003F73BF">
      <w:pPr>
        <w:numPr>
          <w:ilvl w:val="0"/>
          <w:numId w:val="2"/>
        </w:numPr>
        <w:tabs>
          <w:tab w:val="clear" w:pos="360"/>
        </w:tabs>
        <w:spacing w:before="278" w:after="100" w:afterAutospacing="1" w:line="360" w:lineRule="auto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F73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</w:t>
      </w:r>
      <w:r w:rsidRPr="003F73BF">
        <w:rPr>
          <w:rFonts w:asciiTheme="minorHAnsi" w:hAnsiTheme="minorHAnsi" w:cstheme="minorHAnsi"/>
          <w:sz w:val="22"/>
          <w:szCs w:val="22"/>
        </w:rPr>
        <w:t>Τα άρθρα 132 και 218 του Ν. 4412/2016 (ΦΕΚ 147 Α/8.8.2016) όπως τροποποιήθηκαν και ισχύουν</w:t>
      </w:r>
    </w:p>
    <w:p w:rsidR="00FD71C4" w:rsidRPr="003F73BF" w:rsidRDefault="00FD71C4" w:rsidP="003F73BF">
      <w:pPr>
        <w:widowControl w:val="0"/>
        <w:numPr>
          <w:ilvl w:val="0"/>
          <w:numId w:val="2"/>
        </w:numPr>
        <w:tabs>
          <w:tab w:val="clear" w:pos="360"/>
          <w:tab w:val="num" w:pos="567"/>
          <w:tab w:val="center" w:pos="8460"/>
        </w:tabs>
        <w:suppressAutoHyphens/>
        <w:spacing w:before="100" w:beforeAutospacing="1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sz w:val="22"/>
          <w:szCs w:val="22"/>
        </w:rPr>
        <w:t>Το άρθρο 2 της  με Α.Π.: 22888/20.12.2022 Σύμβασης (ΑΔΑΜ : 22SYMVO11876578 2022-12-22)</w:t>
      </w:r>
    </w:p>
    <w:p w:rsidR="00872EDF" w:rsidRPr="003F73BF" w:rsidRDefault="00872EDF" w:rsidP="001A059F">
      <w:pPr>
        <w:pStyle w:val="a8"/>
        <w:ind w:left="142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872EDF" w:rsidRPr="003F73BF" w:rsidRDefault="00872EDF" w:rsidP="00E45BCE">
      <w:pPr>
        <w:pStyle w:val="a5"/>
        <w:numPr>
          <w:ilvl w:val="0"/>
          <w:numId w:val="2"/>
        </w:numPr>
        <w:suppressAutoHyphens/>
        <w:spacing w:line="360" w:lineRule="auto"/>
        <w:ind w:left="142" w:firstLine="0"/>
        <w:jc w:val="both"/>
        <w:rPr>
          <w:rFonts w:asciiTheme="minorHAnsi" w:hAnsiTheme="minorHAnsi" w:cstheme="minorHAnsi"/>
          <w:szCs w:val="22"/>
        </w:rPr>
      </w:pPr>
      <w:r w:rsidRPr="003F73BF">
        <w:rPr>
          <w:rFonts w:asciiTheme="minorHAnsi" w:hAnsiTheme="minorHAnsi" w:cstheme="minorHAnsi"/>
          <w:szCs w:val="22"/>
        </w:rPr>
        <w:t xml:space="preserve">  </w:t>
      </w:r>
      <w:r w:rsidRPr="003F73BF">
        <w:rPr>
          <w:rFonts w:asciiTheme="minorHAnsi" w:eastAsia="SimSun" w:hAnsiTheme="minorHAnsi" w:cstheme="minorHAnsi"/>
          <w:bCs/>
          <w:kern w:val="1"/>
          <w:szCs w:val="22"/>
          <w:lang w:bidi="hi-IN"/>
        </w:rPr>
        <w:t xml:space="preserve"> </w:t>
      </w:r>
      <w:r w:rsidRPr="003F73BF">
        <w:rPr>
          <w:rFonts w:asciiTheme="minorHAnsi" w:hAnsiTheme="minorHAnsi" w:cstheme="minorHAnsi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872EDF" w:rsidRPr="003F73BF" w:rsidRDefault="00872EDF" w:rsidP="00E27C9E">
      <w:pPr>
        <w:spacing w:line="120" w:lineRule="exact"/>
        <w:ind w:left="142" w:hanging="142"/>
        <w:jc w:val="both"/>
        <w:rPr>
          <w:rFonts w:asciiTheme="minorHAnsi" w:hAnsiTheme="minorHAnsi" w:cstheme="minorHAnsi"/>
          <w:sz w:val="22"/>
          <w:szCs w:val="22"/>
        </w:rPr>
      </w:pPr>
    </w:p>
    <w:p w:rsidR="00872EDF" w:rsidRPr="003F73BF" w:rsidRDefault="00872EDF" w:rsidP="00F2639D">
      <w:pPr>
        <w:spacing w:before="6" w:line="260" w:lineRule="exact"/>
        <w:ind w:left="142" w:hanging="142"/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3F73BF">
        <w:rPr>
          <w:rFonts w:asciiTheme="minorHAnsi" w:eastAsia="Arial" w:hAnsiTheme="minorHAnsi" w:cstheme="minorHAnsi"/>
          <w:b/>
          <w:bCs/>
          <w:sz w:val="22"/>
          <w:szCs w:val="22"/>
        </w:rPr>
        <w:t>ΑΠΟΦΑΣΙΖΕΙ ΟΜΟΦΩΝΑ</w:t>
      </w:r>
    </w:p>
    <w:p w:rsidR="00922877" w:rsidRPr="003F73BF" w:rsidRDefault="00AC6C65" w:rsidP="00922877">
      <w:pPr>
        <w:widowControl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F73B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922877" w:rsidRPr="003F73BF" w:rsidRDefault="00922877" w:rsidP="00922877">
      <w:pPr>
        <w:widowControl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FD71C4" w:rsidRPr="003F73BF" w:rsidRDefault="00FD71C4" w:rsidP="00FD71C4">
      <w:pPr>
        <w:spacing w:line="276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hAnsiTheme="minorHAnsi" w:cstheme="minorHAnsi"/>
          <w:sz w:val="22"/>
          <w:szCs w:val="22"/>
        </w:rPr>
        <w:t xml:space="preserve">   Εγκρίνει την παράταση υποβολής του Παραδοτέου Γ’ της σύμβασης με τίτλο «Υπηρεσίες Μελέτης Εκπόνησης Σχεδίου Διαχείρισης Τουριστικού και Πολιτιστικού Αποθέματος Δήμου </w:t>
      </w:r>
      <w:proofErr w:type="spellStart"/>
      <w:r w:rsidRPr="003F73B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3F73BF">
        <w:rPr>
          <w:rFonts w:asciiTheme="minorHAnsi" w:hAnsiTheme="minorHAnsi" w:cstheme="minorHAnsi"/>
          <w:sz w:val="22"/>
          <w:szCs w:val="22"/>
        </w:rPr>
        <w:t>» κατά  ένα (1) μήνα ήτοι μέχρι στις  20 Ιουλίου 2023 , για τους λόγους που αναφέρονται στο εισηγητικό της παρούσης.</w:t>
      </w:r>
    </w:p>
    <w:p w:rsidR="00922877" w:rsidRPr="003F73BF" w:rsidRDefault="00FD71C4" w:rsidP="00FD71C4">
      <w:pPr>
        <w:ind w:left="360"/>
        <w:jc w:val="both"/>
        <w:rPr>
          <w:rFonts w:asciiTheme="minorHAnsi" w:hAnsiTheme="minorHAnsi" w:cstheme="minorHAnsi"/>
          <w:bCs/>
          <w:color w:val="FF0000"/>
          <w:sz w:val="22"/>
          <w:szCs w:val="22"/>
        </w:rPr>
      </w:pPr>
      <w:r w:rsidRPr="003F73BF">
        <w:rPr>
          <w:rFonts w:asciiTheme="minorHAnsi" w:hAnsiTheme="minorHAnsi" w:cstheme="minorHAnsi"/>
          <w:bCs/>
          <w:color w:val="FF0000"/>
          <w:sz w:val="22"/>
          <w:szCs w:val="22"/>
        </w:rPr>
        <w:t xml:space="preserve"> </w:t>
      </w:r>
    </w:p>
    <w:p w:rsidR="00AF4104" w:rsidRPr="003F73BF" w:rsidRDefault="00AF4104" w:rsidP="001D4DB8">
      <w:pPr>
        <w:spacing w:before="100" w:beforeAutospacing="1" w:after="100" w:afterAutospacing="1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3F73BF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3F73BF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7F680B" w:rsidRPr="003F73BF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1</w:t>
      </w:r>
      <w:r w:rsidR="003F73BF" w:rsidRPr="003F73BF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22</w:t>
      </w:r>
    </w:p>
    <w:p w:rsidR="00AF4104" w:rsidRPr="003F73BF" w:rsidRDefault="00AF4104" w:rsidP="00793AC6">
      <w:pPr>
        <w:tabs>
          <w:tab w:val="center" w:pos="8460"/>
        </w:tabs>
        <w:spacing w:after="198" w:line="360" w:lineRule="auto"/>
        <w:ind w:left="142" w:hanging="142"/>
        <w:contextualSpacing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3F73BF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3F73BF" w:rsidRDefault="00AF4104" w:rsidP="00793AC6">
      <w:pPr>
        <w:tabs>
          <w:tab w:val="center" w:pos="8460"/>
        </w:tabs>
        <w:spacing w:after="198" w:line="360" w:lineRule="auto"/>
        <w:ind w:left="142"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3F73BF" w:rsidRDefault="00AF4104" w:rsidP="00793A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eastAsia="Calibri" w:hAnsiTheme="minorHAnsi" w:cstheme="minorHAnsi"/>
          <w:sz w:val="22"/>
          <w:szCs w:val="22"/>
        </w:rPr>
      </w:pPr>
      <w:proofErr w:type="spellStart"/>
      <w:r w:rsidRPr="003F73BF">
        <w:rPr>
          <w:rFonts w:asciiTheme="minorHAnsi" w:eastAsia="Calibri" w:hAnsiTheme="minorHAnsi" w:cstheme="minorHAnsi"/>
          <w:sz w:val="22"/>
          <w:szCs w:val="22"/>
        </w:rPr>
        <w:t>Καράβα</w:t>
      </w:r>
      <w:proofErr w:type="spellEnd"/>
      <w:r w:rsidRPr="003F73BF">
        <w:rPr>
          <w:rFonts w:asciiTheme="minorHAnsi" w:eastAsia="Calibri" w:hAnsiTheme="minorHAnsi" w:cstheme="minorHAnsi"/>
          <w:sz w:val="22"/>
          <w:szCs w:val="22"/>
        </w:rPr>
        <w:t xml:space="preserve"> </w:t>
      </w:r>
      <w:proofErr w:type="spellStart"/>
      <w:r w:rsidRPr="003F73BF">
        <w:rPr>
          <w:rFonts w:asciiTheme="minorHAnsi" w:eastAsia="Calibri" w:hAnsiTheme="minorHAnsi" w:cstheme="minorHAnsi"/>
          <w:sz w:val="22"/>
          <w:szCs w:val="22"/>
        </w:rPr>
        <w:t>Χρυσοβαλάντου</w:t>
      </w:r>
      <w:proofErr w:type="spellEnd"/>
      <w:r w:rsidRPr="003F73BF">
        <w:rPr>
          <w:rFonts w:asciiTheme="minorHAnsi" w:eastAsia="Calibri" w:hAnsiTheme="minorHAnsi" w:cstheme="minorHAnsi"/>
          <w:sz w:val="22"/>
          <w:szCs w:val="22"/>
        </w:rPr>
        <w:t xml:space="preserve"> Βασιλική (</w:t>
      </w:r>
      <w:proofErr w:type="spellStart"/>
      <w:r w:rsidRPr="003F73BF">
        <w:rPr>
          <w:rFonts w:asciiTheme="minorHAnsi" w:eastAsia="Calibri" w:hAnsiTheme="minorHAnsi" w:cstheme="minorHAnsi"/>
          <w:sz w:val="22"/>
          <w:szCs w:val="22"/>
        </w:rPr>
        <w:t>Βάλια</w:t>
      </w:r>
      <w:proofErr w:type="spellEnd"/>
      <w:r w:rsidRPr="003F73BF">
        <w:rPr>
          <w:rFonts w:asciiTheme="minorHAnsi" w:eastAsia="Calibri" w:hAnsiTheme="minorHAnsi" w:cstheme="minorHAnsi"/>
          <w:sz w:val="22"/>
          <w:szCs w:val="22"/>
        </w:rPr>
        <w:t>)</w:t>
      </w:r>
    </w:p>
    <w:p w:rsidR="00AF4104" w:rsidRPr="003F73BF" w:rsidRDefault="00AF4104" w:rsidP="00793A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3F73BF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284"/>
        <w:gridCol w:w="4074"/>
        <w:gridCol w:w="4938"/>
      </w:tblGrid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284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Παπαϊωάννου  Λουκάς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10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Πέτρος 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Arial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eastAsia="Arial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F73BF" w:rsidRPr="003F73BF" w:rsidTr="006470F1">
        <w:tc>
          <w:tcPr>
            <w:tcW w:w="425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3F73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284" w:type="dxa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3F73BF" w:rsidRPr="003F73BF" w:rsidRDefault="003F73BF" w:rsidP="006470F1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3F73BF" w:rsidRPr="003F73BF" w:rsidRDefault="003F73BF" w:rsidP="006470F1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3F73BF" w:rsidRDefault="007E10D1">
      <w:pPr>
        <w:spacing w:line="360" w:lineRule="auto"/>
        <w:ind w:left="142"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3F73BF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32F" w:rsidRDefault="006D632F">
      <w:r>
        <w:separator/>
      </w:r>
    </w:p>
  </w:endnote>
  <w:endnote w:type="continuationSeparator" w:id="0">
    <w:p w:rsidR="006D632F" w:rsidRDefault="006D63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697" w:rsidRDefault="005147E0">
    <w:pPr>
      <w:pStyle w:val="a3"/>
      <w:jc w:val="center"/>
    </w:pPr>
    <w:r>
      <w:t>1</w:t>
    </w:r>
    <w:r w:rsidR="003F73BF">
      <w:t>22</w:t>
    </w:r>
    <w:r w:rsidR="00793AC6">
      <w:t xml:space="preserve">/2023 ΑΠΟΦΑΣΗ ΔΗΜΟΤΙΚΟΥ ΣΥΜΒΟΥΛΙΟΥ ΔΗΜΟΥ ΛΕΒΑΔΕΩΝ   </w:t>
    </w:r>
    <w:fldSimple w:instr=" PAGE   \* MERGEFORMAT ">
      <w:r w:rsidR="00D7185E">
        <w:rPr>
          <w:noProof/>
        </w:rPr>
        <w:t>2</w:t>
      </w:r>
    </w:fldSimple>
  </w:p>
  <w:p w:rsidR="00E97697" w:rsidRDefault="00E9769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32F" w:rsidRDefault="006D632F">
      <w:r>
        <w:separator/>
      </w:r>
    </w:p>
  </w:footnote>
  <w:footnote w:type="continuationSeparator" w:id="0">
    <w:p w:rsidR="006D632F" w:rsidRDefault="006D63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E0D1BFB"/>
    <w:multiLevelType w:val="hybridMultilevel"/>
    <w:tmpl w:val="32BE2388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1E4333"/>
    <w:multiLevelType w:val="hybridMultilevel"/>
    <w:tmpl w:val="A746D0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BA7252"/>
    <w:multiLevelType w:val="hybridMultilevel"/>
    <w:tmpl w:val="C69CD070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73341D"/>
    <w:multiLevelType w:val="hybridMultilevel"/>
    <w:tmpl w:val="C7245E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</w:num>
  <w:num w:numId="4">
    <w:abstractNumId w:val="6"/>
  </w:num>
  <w:num w:numId="5">
    <w:abstractNumId w:val="7"/>
  </w:num>
  <w:num w:numId="6">
    <w:abstractNumId w:val="11"/>
  </w:num>
  <w:num w:numId="7">
    <w:abstractNumId w:val="13"/>
  </w:num>
  <w:num w:numId="8">
    <w:abstractNumId w:val="14"/>
  </w:num>
  <w:num w:numId="9">
    <w:abstractNumId w:val="16"/>
  </w:num>
  <w:num w:numId="10">
    <w:abstractNumId w:val="19"/>
  </w:num>
  <w:num w:numId="11">
    <w:abstractNumId w:val="21"/>
  </w:num>
  <w:num w:numId="12">
    <w:abstractNumId w:val="22"/>
  </w:num>
  <w:num w:numId="13">
    <w:abstractNumId w:val="23"/>
  </w:num>
  <w:num w:numId="14">
    <w:abstractNumId w:val="30"/>
  </w:num>
  <w:num w:numId="15">
    <w:abstractNumId w:val="29"/>
  </w:num>
  <w:num w:numId="16">
    <w:abstractNumId w:val="0"/>
  </w:num>
  <w:num w:numId="17">
    <w:abstractNumId w:val="28"/>
  </w:num>
  <w:num w:numId="18">
    <w:abstractNumId w:val="27"/>
  </w:num>
  <w:num w:numId="19">
    <w:abstractNumId w:val="24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61B8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16A6"/>
    <w:rsid w:val="00032246"/>
    <w:rsid w:val="000326B2"/>
    <w:rsid w:val="00032929"/>
    <w:rsid w:val="00032B2E"/>
    <w:rsid w:val="00034A69"/>
    <w:rsid w:val="00035CBA"/>
    <w:rsid w:val="0004103C"/>
    <w:rsid w:val="00041D0C"/>
    <w:rsid w:val="000502A8"/>
    <w:rsid w:val="000515B5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5562"/>
    <w:rsid w:val="000C5909"/>
    <w:rsid w:val="000C7F3F"/>
    <w:rsid w:val="000D05B1"/>
    <w:rsid w:val="000D2E25"/>
    <w:rsid w:val="000D4F1F"/>
    <w:rsid w:val="000D64DB"/>
    <w:rsid w:val="000D777F"/>
    <w:rsid w:val="000E1FB0"/>
    <w:rsid w:val="000E3FB8"/>
    <w:rsid w:val="000E74FA"/>
    <w:rsid w:val="000E7531"/>
    <w:rsid w:val="000F1B32"/>
    <w:rsid w:val="000F3FC1"/>
    <w:rsid w:val="000F4AD6"/>
    <w:rsid w:val="000F5648"/>
    <w:rsid w:val="000F586B"/>
    <w:rsid w:val="000F65D6"/>
    <w:rsid w:val="000F6A50"/>
    <w:rsid w:val="000F6DDE"/>
    <w:rsid w:val="00102715"/>
    <w:rsid w:val="0010301D"/>
    <w:rsid w:val="001030E1"/>
    <w:rsid w:val="00104BD1"/>
    <w:rsid w:val="00104D39"/>
    <w:rsid w:val="00107F9A"/>
    <w:rsid w:val="001107AD"/>
    <w:rsid w:val="00111B7C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A059F"/>
    <w:rsid w:val="001A091D"/>
    <w:rsid w:val="001A2916"/>
    <w:rsid w:val="001A6DED"/>
    <w:rsid w:val="001B1A92"/>
    <w:rsid w:val="001B4CC7"/>
    <w:rsid w:val="001B7BD0"/>
    <w:rsid w:val="001C0537"/>
    <w:rsid w:val="001C104F"/>
    <w:rsid w:val="001D25E5"/>
    <w:rsid w:val="001D3C71"/>
    <w:rsid w:val="001D4CF3"/>
    <w:rsid w:val="001D4DB8"/>
    <w:rsid w:val="001D4F9A"/>
    <w:rsid w:val="001D522B"/>
    <w:rsid w:val="001D6D43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41C6"/>
    <w:rsid w:val="00215858"/>
    <w:rsid w:val="00217925"/>
    <w:rsid w:val="002225A8"/>
    <w:rsid w:val="00225AC2"/>
    <w:rsid w:val="00226A3A"/>
    <w:rsid w:val="00233255"/>
    <w:rsid w:val="002334E3"/>
    <w:rsid w:val="00244B4E"/>
    <w:rsid w:val="00244B8E"/>
    <w:rsid w:val="00246C3D"/>
    <w:rsid w:val="00251365"/>
    <w:rsid w:val="00252A02"/>
    <w:rsid w:val="002541F2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A02F2"/>
    <w:rsid w:val="002A0C0D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B2EF4"/>
    <w:rsid w:val="002B50B1"/>
    <w:rsid w:val="002C2095"/>
    <w:rsid w:val="002D49F2"/>
    <w:rsid w:val="002D4FAE"/>
    <w:rsid w:val="002D6D93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34AC"/>
    <w:rsid w:val="00310E24"/>
    <w:rsid w:val="00312FA7"/>
    <w:rsid w:val="0031585F"/>
    <w:rsid w:val="0031636B"/>
    <w:rsid w:val="00316E8F"/>
    <w:rsid w:val="00321AEE"/>
    <w:rsid w:val="003243EE"/>
    <w:rsid w:val="00325DD2"/>
    <w:rsid w:val="003300F3"/>
    <w:rsid w:val="0033077E"/>
    <w:rsid w:val="003326E0"/>
    <w:rsid w:val="00333C49"/>
    <w:rsid w:val="00335363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A0DB7"/>
    <w:rsid w:val="003A44CC"/>
    <w:rsid w:val="003A4928"/>
    <w:rsid w:val="003A63E7"/>
    <w:rsid w:val="003B75A1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21AA"/>
    <w:rsid w:val="003E30E9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BAF"/>
    <w:rsid w:val="00402295"/>
    <w:rsid w:val="004032F0"/>
    <w:rsid w:val="004060FA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57FF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74F2"/>
    <w:rsid w:val="00512E5C"/>
    <w:rsid w:val="005147E0"/>
    <w:rsid w:val="00515F1E"/>
    <w:rsid w:val="00517415"/>
    <w:rsid w:val="005213BD"/>
    <w:rsid w:val="00521F5F"/>
    <w:rsid w:val="005229E6"/>
    <w:rsid w:val="00526624"/>
    <w:rsid w:val="0053135F"/>
    <w:rsid w:val="0053234B"/>
    <w:rsid w:val="00535615"/>
    <w:rsid w:val="00535968"/>
    <w:rsid w:val="00536443"/>
    <w:rsid w:val="005371AA"/>
    <w:rsid w:val="00542E07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EE0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B46"/>
    <w:rsid w:val="005E5C0A"/>
    <w:rsid w:val="005E62F7"/>
    <w:rsid w:val="005F0A80"/>
    <w:rsid w:val="00601FC5"/>
    <w:rsid w:val="006033C5"/>
    <w:rsid w:val="00605203"/>
    <w:rsid w:val="00607E7F"/>
    <w:rsid w:val="0061194C"/>
    <w:rsid w:val="00612D49"/>
    <w:rsid w:val="00613EC1"/>
    <w:rsid w:val="006143A5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4F38"/>
    <w:rsid w:val="0065586C"/>
    <w:rsid w:val="00656AB1"/>
    <w:rsid w:val="006609C3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5B86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54FB"/>
    <w:rsid w:val="006F0768"/>
    <w:rsid w:val="006F1312"/>
    <w:rsid w:val="006F2A47"/>
    <w:rsid w:val="006F30A0"/>
    <w:rsid w:val="006F3FFE"/>
    <w:rsid w:val="006F54CA"/>
    <w:rsid w:val="006F7B93"/>
    <w:rsid w:val="0070057A"/>
    <w:rsid w:val="00701808"/>
    <w:rsid w:val="00701982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5FF3"/>
    <w:rsid w:val="007565BC"/>
    <w:rsid w:val="0075771F"/>
    <w:rsid w:val="007645C6"/>
    <w:rsid w:val="00771ACF"/>
    <w:rsid w:val="007726E8"/>
    <w:rsid w:val="0077373F"/>
    <w:rsid w:val="0077379B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9098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7D66"/>
    <w:rsid w:val="007F13C1"/>
    <w:rsid w:val="007F30E2"/>
    <w:rsid w:val="007F59C5"/>
    <w:rsid w:val="007F662A"/>
    <w:rsid w:val="007F680B"/>
    <w:rsid w:val="00800E99"/>
    <w:rsid w:val="0080239F"/>
    <w:rsid w:val="00803884"/>
    <w:rsid w:val="00806E4B"/>
    <w:rsid w:val="00807EF7"/>
    <w:rsid w:val="008148A6"/>
    <w:rsid w:val="008149D7"/>
    <w:rsid w:val="00816503"/>
    <w:rsid w:val="00816F68"/>
    <w:rsid w:val="00817396"/>
    <w:rsid w:val="0082139A"/>
    <w:rsid w:val="0082336D"/>
    <w:rsid w:val="00823B1B"/>
    <w:rsid w:val="0082736C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60EB"/>
    <w:rsid w:val="008579EC"/>
    <w:rsid w:val="00860F86"/>
    <w:rsid w:val="008633D1"/>
    <w:rsid w:val="008665CB"/>
    <w:rsid w:val="0086744B"/>
    <w:rsid w:val="0086749E"/>
    <w:rsid w:val="00867B53"/>
    <w:rsid w:val="0087024E"/>
    <w:rsid w:val="008726E5"/>
    <w:rsid w:val="00872EDF"/>
    <w:rsid w:val="0087456B"/>
    <w:rsid w:val="00876601"/>
    <w:rsid w:val="00876DC4"/>
    <w:rsid w:val="00877F0B"/>
    <w:rsid w:val="00883020"/>
    <w:rsid w:val="00892249"/>
    <w:rsid w:val="0089667E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4A80"/>
    <w:rsid w:val="008C7A66"/>
    <w:rsid w:val="008D0E96"/>
    <w:rsid w:val="008D1762"/>
    <w:rsid w:val="008D3A6D"/>
    <w:rsid w:val="008D4A08"/>
    <w:rsid w:val="008D6C5D"/>
    <w:rsid w:val="008D7451"/>
    <w:rsid w:val="008E173B"/>
    <w:rsid w:val="008E3CA2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905A3"/>
    <w:rsid w:val="00991A28"/>
    <w:rsid w:val="00996A39"/>
    <w:rsid w:val="00996C4A"/>
    <w:rsid w:val="009A2BEF"/>
    <w:rsid w:val="009A44D8"/>
    <w:rsid w:val="009A46A5"/>
    <w:rsid w:val="009A6F49"/>
    <w:rsid w:val="009A7129"/>
    <w:rsid w:val="009A76DA"/>
    <w:rsid w:val="009B20BC"/>
    <w:rsid w:val="009B4AB6"/>
    <w:rsid w:val="009B5470"/>
    <w:rsid w:val="009B6521"/>
    <w:rsid w:val="009B7385"/>
    <w:rsid w:val="009C1563"/>
    <w:rsid w:val="009C59FA"/>
    <w:rsid w:val="009C72A0"/>
    <w:rsid w:val="009D0DF3"/>
    <w:rsid w:val="009D3236"/>
    <w:rsid w:val="009D36E8"/>
    <w:rsid w:val="009D3AF7"/>
    <w:rsid w:val="009D3BE5"/>
    <w:rsid w:val="009D5C26"/>
    <w:rsid w:val="009D694A"/>
    <w:rsid w:val="009D6A8E"/>
    <w:rsid w:val="009E10A4"/>
    <w:rsid w:val="009E29BD"/>
    <w:rsid w:val="009E62EE"/>
    <w:rsid w:val="009F1DAE"/>
    <w:rsid w:val="009F374A"/>
    <w:rsid w:val="009F4512"/>
    <w:rsid w:val="009F6CC8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56F3D"/>
    <w:rsid w:val="00A60ADD"/>
    <w:rsid w:val="00A61832"/>
    <w:rsid w:val="00A61840"/>
    <w:rsid w:val="00A63E3E"/>
    <w:rsid w:val="00A64190"/>
    <w:rsid w:val="00A76AE6"/>
    <w:rsid w:val="00A76D19"/>
    <w:rsid w:val="00A815A7"/>
    <w:rsid w:val="00A82074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C6C65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2C46"/>
    <w:rsid w:val="00AF3D78"/>
    <w:rsid w:val="00AF4104"/>
    <w:rsid w:val="00AF51A4"/>
    <w:rsid w:val="00AF51BE"/>
    <w:rsid w:val="00B00832"/>
    <w:rsid w:val="00B05FF7"/>
    <w:rsid w:val="00B061B5"/>
    <w:rsid w:val="00B061C7"/>
    <w:rsid w:val="00B067B6"/>
    <w:rsid w:val="00B11387"/>
    <w:rsid w:val="00B117F4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98C"/>
    <w:rsid w:val="00B37573"/>
    <w:rsid w:val="00B41608"/>
    <w:rsid w:val="00B4189A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D3C"/>
    <w:rsid w:val="00BC3EC9"/>
    <w:rsid w:val="00BC47F0"/>
    <w:rsid w:val="00BC5166"/>
    <w:rsid w:val="00BC734D"/>
    <w:rsid w:val="00BC7708"/>
    <w:rsid w:val="00BD39F4"/>
    <w:rsid w:val="00BD5748"/>
    <w:rsid w:val="00BE1909"/>
    <w:rsid w:val="00BE261A"/>
    <w:rsid w:val="00BE2B14"/>
    <w:rsid w:val="00BE2BB8"/>
    <w:rsid w:val="00BE73BC"/>
    <w:rsid w:val="00BF2811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2A56"/>
    <w:rsid w:val="00C540DF"/>
    <w:rsid w:val="00C54989"/>
    <w:rsid w:val="00C54AF4"/>
    <w:rsid w:val="00C560E5"/>
    <w:rsid w:val="00C61D41"/>
    <w:rsid w:val="00C63121"/>
    <w:rsid w:val="00C655C8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B049E"/>
    <w:rsid w:val="00CB0D43"/>
    <w:rsid w:val="00CB1D55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290C"/>
    <w:rsid w:val="00D2467B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710A6"/>
    <w:rsid w:val="00D7185E"/>
    <w:rsid w:val="00D7412E"/>
    <w:rsid w:val="00D75C6D"/>
    <w:rsid w:val="00D824C9"/>
    <w:rsid w:val="00D83A26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7FF2"/>
    <w:rsid w:val="00DC4FCC"/>
    <w:rsid w:val="00DC6D6B"/>
    <w:rsid w:val="00DD00AA"/>
    <w:rsid w:val="00DD051D"/>
    <w:rsid w:val="00DD0DB7"/>
    <w:rsid w:val="00DD2E8B"/>
    <w:rsid w:val="00DD42FE"/>
    <w:rsid w:val="00DD4643"/>
    <w:rsid w:val="00DD7837"/>
    <w:rsid w:val="00DE05D5"/>
    <w:rsid w:val="00DE4106"/>
    <w:rsid w:val="00DE6201"/>
    <w:rsid w:val="00DE6ADB"/>
    <w:rsid w:val="00DF1450"/>
    <w:rsid w:val="00DF27D4"/>
    <w:rsid w:val="00DF2D1C"/>
    <w:rsid w:val="00DF7C63"/>
    <w:rsid w:val="00E00803"/>
    <w:rsid w:val="00E010A1"/>
    <w:rsid w:val="00E01CD8"/>
    <w:rsid w:val="00E027F6"/>
    <w:rsid w:val="00E0513B"/>
    <w:rsid w:val="00E067D2"/>
    <w:rsid w:val="00E14A1F"/>
    <w:rsid w:val="00E21EB3"/>
    <w:rsid w:val="00E22BD2"/>
    <w:rsid w:val="00E254BC"/>
    <w:rsid w:val="00E27C9E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2239"/>
    <w:rsid w:val="00E55FD1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384"/>
    <w:rsid w:val="00E95196"/>
    <w:rsid w:val="00E97697"/>
    <w:rsid w:val="00EA165F"/>
    <w:rsid w:val="00EB22CB"/>
    <w:rsid w:val="00EB2DDC"/>
    <w:rsid w:val="00EB494D"/>
    <w:rsid w:val="00EB4CFF"/>
    <w:rsid w:val="00EB69F5"/>
    <w:rsid w:val="00EC6605"/>
    <w:rsid w:val="00ED10AC"/>
    <w:rsid w:val="00ED3D9D"/>
    <w:rsid w:val="00ED514D"/>
    <w:rsid w:val="00ED6800"/>
    <w:rsid w:val="00EE1350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559E"/>
    <w:rsid w:val="00F21261"/>
    <w:rsid w:val="00F23948"/>
    <w:rsid w:val="00F24A14"/>
    <w:rsid w:val="00F25522"/>
    <w:rsid w:val="00F2639D"/>
    <w:rsid w:val="00F32013"/>
    <w:rsid w:val="00F36EFC"/>
    <w:rsid w:val="00F4089F"/>
    <w:rsid w:val="00F4245E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73C1"/>
    <w:rsid w:val="00FB1BF5"/>
    <w:rsid w:val="00FB1FD1"/>
    <w:rsid w:val="00FB2E40"/>
    <w:rsid w:val="00FB533B"/>
    <w:rsid w:val="00FC0021"/>
    <w:rsid w:val="00FC1539"/>
    <w:rsid w:val="00FC394C"/>
    <w:rsid w:val="00FC4473"/>
    <w:rsid w:val="00FC4FF2"/>
    <w:rsid w:val="00FC734E"/>
    <w:rsid w:val="00FD1702"/>
    <w:rsid w:val="00FD216B"/>
    <w:rsid w:val="00FD3080"/>
    <w:rsid w:val="00FD7159"/>
    <w:rsid w:val="00FD71C4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uiPriority w:val="59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7"/>
    <w:semiHidden/>
    <w:unhideWhenUsed/>
    <w:rsid w:val="00AF4104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semiHidden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68E813E6-4711-4A3E-95D8-AAF32D534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1172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7491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4</cp:revision>
  <cp:lastPrinted>2023-06-16T09:43:00Z</cp:lastPrinted>
  <dcterms:created xsi:type="dcterms:W3CDTF">2023-06-15T10:17:00Z</dcterms:created>
  <dcterms:modified xsi:type="dcterms:W3CDTF">2023-06-16T09:49:00Z</dcterms:modified>
</cp:coreProperties>
</file>