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D" w:rsidRPr="00761500" w:rsidRDefault="00D7185E" w:rsidP="00D7185E">
      <w:pPr>
        <w:pStyle w:val="1"/>
        <w:widowControl w:val="0"/>
        <w:ind w:left="426" w:hanging="142"/>
        <w:rPr>
          <w:rFonts w:asciiTheme="minorHAnsi" w:hAnsiTheme="minorHAnsi" w:cstheme="minorHAnsi"/>
          <w:b/>
          <w:sz w:val="22"/>
          <w:szCs w:val="22"/>
        </w:rPr>
      </w:pPr>
      <w:r w:rsidRPr="0076150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F47A5D" w:rsidRPr="00761500" w:rsidRDefault="00D7185E" w:rsidP="00D7185E">
      <w:pPr>
        <w:autoSpaceDE w:val="0"/>
        <w:spacing w:before="4" w:after="4"/>
        <w:ind w:left="284" w:hanging="142"/>
        <w:rPr>
          <w:rFonts w:asciiTheme="minorHAnsi" w:hAnsiTheme="minorHAnsi" w:cstheme="minorHAnsi"/>
          <w:b/>
          <w:sz w:val="22"/>
          <w:szCs w:val="22"/>
        </w:rPr>
      </w:pPr>
      <w:r w:rsidRPr="00761500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F47A5D" w:rsidRPr="00761500">
        <w:rPr>
          <w:rFonts w:asciiTheme="minorHAnsi" w:hAnsiTheme="minorHAnsi" w:cstheme="minorHAnsi"/>
          <w:b/>
          <w:sz w:val="22"/>
          <w:szCs w:val="22"/>
          <w:lang w:val="en-US"/>
        </w:rPr>
        <w:t>NOMO</w:t>
      </w:r>
      <w:r w:rsidR="00F47A5D" w:rsidRPr="00761500">
        <w:rPr>
          <w:rFonts w:asciiTheme="minorHAnsi" w:hAnsiTheme="minorHAnsi" w:cstheme="minorHAnsi"/>
          <w:b/>
          <w:sz w:val="22"/>
          <w:szCs w:val="22"/>
        </w:rPr>
        <w:t xml:space="preserve">Σ ΒΟΙΩΤΙΑΣ                                                                           </w:t>
      </w:r>
      <w:r w:rsidR="00F47A5D" w:rsidRPr="00761500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</w:t>
      </w:r>
    </w:p>
    <w:p w:rsidR="00F47A5D" w:rsidRPr="00761500" w:rsidRDefault="001069AD" w:rsidP="001069AD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761500">
        <w:rPr>
          <w:rFonts w:asciiTheme="minorHAnsi" w:hAnsiTheme="minorHAnsi" w:cstheme="minorHAnsi"/>
          <w:color w:val="auto"/>
          <w:sz w:val="22"/>
          <w:szCs w:val="22"/>
        </w:rPr>
        <w:t xml:space="preserve">        </w:t>
      </w:r>
      <w:r w:rsidR="00F47A5D" w:rsidRPr="00761500">
        <w:rPr>
          <w:rFonts w:asciiTheme="minorHAnsi" w:hAnsiTheme="minorHAnsi" w:cstheme="minorHAnsi"/>
          <w:color w:val="auto"/>
          <w:sz w:val="22"/>
          <w:szCs w:val="22"/>
        </w:rPr>
        <w:t xml:space="preserve">ΔΗΜΟΣ ΛΕΒΑΔΕΩΝ </w:t>
      </w:r>
      <w:r w:rsidR="00F47A5D" w:rsidRPr="00761500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761500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</w:t>
      </w:r>
      <w:r w:rsidRPr="00761500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</w:t>
      </w:r>
    </w:p>
    <w:p w:rsidR="00AF4104" w:rsidRPr="00761500" w:rsidRDefault="00325DD2" w:rsidP="00793AC6">
      <w:pPr>
        <w:autoSpaceDE w:val="0"/>
        <w:ind w:left="142" w:hanging="142"/>
        <w:jc w:val="right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</w:t>
      </w:r>
      <w:r w:rsidR="00AF4104" w:rsidRPr="00761500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AF4104" w:rsidRPr="0076150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AF4104" w:rsidRPr="0076150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AF4104" w:rsidRPr="00761500" w:rsidRDefault="00AF4104" w:rsidP="00793AC6">
      <w:pPr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</w:t>
      </w:r>
      <w:r w:rsidR="00325DD2"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</w:t>
      </w:r>
      <w:r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325DD2"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ΑΡΙΘΜ.ΠΡΩΤ:  </w:t>
      </w:r>
      <w:r w:rsidR="00343B52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13081</w:t>
      </w:r>
      <w:r w:rsidR="00F47A5D"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E514E2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AF4104" w:rsidRPr="00761500" w:rsidRDefault="00AF4104" w:rsidP="00793AC6">
      <w:pPr>
        <w:ind w:left="142"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               </w:t>
      </w:r>
      <w:r w:rsidR="00325DD2" w:rsidRPr="00761500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  <w:r w:rsidRPr="00761500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</w:t>
      </w:r>
      <w:r w:rsidRPr="0076150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 </w:t>
      </w:r>
      <w:r w:rsidR="00AD5ED5" w:rsidRPr="0076150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E514E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343B52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407633" w:rsidRPr="0076150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/</w:t>
      </w:r>
      <w:r w:rsidR="00F66F1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7</w:t>
      </w:r>
      <w:r w:rsidRPr="0076150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F47A5D" w:rsidRPr="0076150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</w:p>
    <w:p w:rsidR="00AF4104" w:rsidRPr="00761500" w:rsidRDefault="00AF4104" w:rsidP="00793AC6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76150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761500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761500" w:rsidRDefault="00AF4104" w:rsidP="00793AC6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left="142" w:hanging="142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761500" w:rsidRDefault="00AF4104" w:rsidP="00793AC6">
      <w:pPr>
        <w:pStyle w:val="a9"/>
        <w:ind w:left="142"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761500" w:rsidRDefault="00AF4104" w:rsidP="00793AC6">
      <w:pPr>
        <w:pStyle w:val="a9"/>
        <w:ind w:left="142"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761500" w:rsidRDefault="00AF4104" w:rsidP="00793AC6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89667E" w:rsidRPr="00761500">
        <w:rPr>
          <w:rFonts w:asciiTheme="minorHAnsi" w:hAnsiTheme="minorHAnsi" w:cstheme="minorHAnsi"/>
          <w:sz w:val="22"/>
          <w:szCs w:val="22"/>
        </w:rPr>
        <w:t>3</w:t>
      </w:r>
      <w:r w:rsidRPr="00761500">
        <w:rPr>
          <w:rFonts w:asciiTheme="minorHAnsi" w:hAnsiTheme="minorHAnsi" w:cstheme="minorHAnsi"/>
          <w:sz w:val="22"/>
          <w:szCs w:val="22"/>
        </w:rPr>
        <w:t>-</w:t>
      </w:r>
      <w:r w:rsidR="0089667E" w:rsidRPr="00761500">
        <w:rPr>
          <w:rFonts w:asciiTheme="minorHAnsi" w:hAnsiTheme="minorHAnsi" w:cstheme="minorHAnsi"/>
          <w:sz w:val="22"/>
          <w:szCs w:val="22"/>
        </w:rPr>
        <w:t>1</w:t>
      </w:r>
      <w:r w:rsidR="001069AD" w:rsidRPr="00761500">
        <w:rPr>
          <w:rFonts w:asciiTheme="minorHAnsi" w:hAnsiTheme="minorHAnsi" w:cstheme="minorHAnsi"/>
          <w:sz w:val="22"/>
          <w:szCs w:val="22"/>
        </w:rPr>
        <w:t>3</w:t>
      </w:r>
      <w:r w:rsidRPr="00761500">
        <w:rPr>
          <w:rFonts w:asciiTheme="minorHAnsi" w:hAnsiTheme="minorHAnsi" w:cstheme="minorHAnsi"/>
          <w:sz w:val="22"/>
          <w:szCs w:val="22"/>
        </w:rPr>
        <w:t>ης Τακτικής Συνεδρίασης –</w:t>
      </w:r>
    </w:p>
    <w:p w:rsidR="00AF4104" w:rsidRPr="00761500" w:rsidRDefault="0089667E" w:rsidP="00793AC6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761500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761500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761500" w:rsidRDefault="00AF4104" w:rsidP="00793AC6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761500" w:rsidRDefault="00AF4104" w:rsidP="00793AC6">
      <w:pPr>
        <w:spacing w:line="276" w:lineRule="auto"/>
        <w:ind w:left="142"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761500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761500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AD5ED5" w:rsidRPr="00761500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1</w:t>
      </w:r>
      <w:r w:rsidR="00DB55FC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3</w:t>
      </w:r>
      <w:r w:rsidR="006126F0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9</w:t>
      </w:r>
    </w:p>
    <w:p w:rsidR="00AF4104" w:rsidRPr="00761500" w:rsidRDefault="00AF4104" w:rsidP="00793AC6">
      <w:pPr>
        <w:spacing w:line="276" w:lineRule="auto"/>
        <w:ind w:left="142"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761500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875516" w:rsidRPr="00875516" w:rsidRDefault="00AF4104" w:rsidP="00875516">
      <w:pPr>
        <w:tabs>
          <w:tab w:val="left" w:pos="6237"/>
        </w:tabs>
        <w:spacing w:line="276" w:lineRule="auto"/>
        <w:jc w:val="both"/>
        <w:rPr>
          <w:rFonts w:ascii="Calibri" w:eastAsia="Arial" w:hAnsi="Calibri" w:cs="Calibri"/>
          <w:b/>
          <w:sz w:val="22"/>
          <w:szCs w:val="22"/>
        </w:rPr>
      </w:pPr>
      <w:r w:rsidRPr="00761500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7615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76150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E4694" w:rsidRPr="00E514E2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Έγκριση  </w:t>
      </w:r>
      <w:proofErr w:type="spellStart"/>
      <w:r w:rsidR="00E514E2" w:rsidRPr="00E514E2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>χ</w:t>
      </w:r>
      <w:r w:rsidR="00E514E2" w:rsidRPr="00E514E2">
        <w:rPr>
          <w:rFonts w:ascii="Calibri" w:eastAsia="Arial" w:hAnsi="Calibri" w:cs="Calibri"/>
          <w:b/>
          <w:sz w:val="22"/>
          <w:szCs w:val="22"/>
        </w:rPr>
        <w:t>ωροθέτησης</w:t>
      </w:r>
      <w:proofErr w:type="spellEnd"/>
      <w:r w:rsidR="00E514E2" w:rsidRPr="00E514E2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875516" w:rsidRPr="00875516">
        <w:rPr>
          <w:rFonts w:ascii="Calibri" w:eastAsia="Arial" w:hAnsi="Calibri" w:cs="Calibri"/>
          <w:b/>
          <w:sz w:val="22"/>
          <w:szCs w:val="22"/>
        </w:rPr>
        <w:t xml:space="preserve">αγάλματος ορειβάτη στην πλατεία Τιμίου Προδρόμου στην Κοινότητα </w:t>
      </w:r>
      <w:proofErr w:type="spellStart"/>
      <w:r w:rsidR="00875516" w:rsidRPr="00875516">
        <w:rPr>
          <w:rFonts w:ascii="Calibri" w:eastAsia="Arial" w:hAnsi="Calibri" w:cs="Calibri"/>
          <w:b/>
          <w:sz w:val="22"/>
          <w:szCs w:val="22"/>
        </w:rPr>
        <w:t>Κυριακίου</w:t>
      </w:r>
      <w:proofErr w:type="spellEnd"/>
      <w:r w:rsidR="00875516" w:rsidRPr="00875516">
        <w:rPr>
          <w:rFonts w:ascii="Calibri" w:eastAsia="Arial" w:hAnsi="Calibri" w:cs="Calibri"/>
          <w:b/>
          <w:sz w:val="22"/>
          <w:szCs w:val="22"/>
        </w:rPr>
        <w:t xml:space="preserve"> ( 17/2023 ΑΠΟΦ.ΕΠΟΙΖΩ)</w:t>
      </w:r>
      <w:r w:rsidR="00875516">
        <w:rPr>
          <w:rFonts w:ascii="Calibri" w:eastAsia="Arial" w:hAnsi="Calibri" w:cs="Calibri"/>
          <w:b/>
          <w:sz w:val="22"/>
          <w:szCs w:val="22"/>
        </w:rPr>
        <w:t>.</w:t>
      </w:r>
    </w:p>
    <w:p w:rsidR="00FE4694" w:rsidRPr="00761500" w:rsidRDefault="00E514E2" w:rsidP="00875516">
      <w:pPr>
        <w:tabs>
          <w:tab w:val="left" w:pos="6237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</w:t>
      </w:r>
    </w:p>
    <w:p w:rsidR="00CF2E48" w:rsidRPr="00761500" w:rsidRDefault="00CF2E48" w:rsidP="00CF2E48">
      <w:pPr>
        <w:spacing w:before="4" w:after="4"/>
        <w:ind w:left="69"/>
        <w:rPr>
          <w:rFonts w:asciiTheme="minorHAnsi" w:hAnsiTheme="minorHAnsi" w:cstheme="minorHAnsi"/>
          <w:b/>
          <w:sz w:val="22"/>
          <w:szCs w:val="22"/>
        </w:rPr>
      </w:pPr>
    </w:p>
    <w:p w:rsidR="003F73BF" w:rsidRPr="00761500" w:rsidRDefault="003F73BF" w:rsidP="00F66F15">
      <w:pPr>
        <w:spacing w:beforeLines="20" w:afterLines="20"/>
        <w:ind w:left="142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  Στη Λιβαδειά σήμερα την </w:t>
      </w:r>
      <w:r w:rsidR="001069AD"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>28</w:t>
      </w:r>
      <w:r w:rsidRPr="00761500">
        <w:rPr>
          <w:rStyle w:val="FontStyle17"/>
          <w:rFonts w:asciiTheme="minorHAnsi" w:eastAsia="Calibri" w:hAnsiTheme="minorHAnsi" w:cstheme="minorHAnsi"/>
          <w:iCs/>
          <w:spacing w:val="-3"/>
          <w:vertAlign w:val="superscript"/>
        </w:rPr>
        <w:t>η</w:t>
      </w:r>
      <w:r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Ιουνίου 2023, ημέρα Τετάρτη   και ώρα 18:00    </w:t>
      </w:r>
      <w:r w:rsidRPr="00761500">
        <w:rPr>
          <w:rFonts w:asciiTheme="minorHAnsi" w:hAnsiTheme="minorHAnsi" w:cstheme="minorHAnsi"/>
          <w:sz w:val="22"/>
          <w:szCs w:val="22"/>
        </w:rPr>
        <w:t xml:space="preserve">  ,</w:t>
      </w:r>
      <w:r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συνήλθε σε </w:t>
      </w:r>
      <w:r w:rsidRPr="00761500">
        <w:rPr>
          <w:rStyle w:val="FontStyle17"/>
          <w:rFonts w:asciiTheme="minorHAnsi" w:eastAsia="Calibri" w:hAnsiTheme="minorHAnsi" w:cstheme="minorHAnsi"/>
          <w:b/>
          <w:iCs/>
          <w:spacing w:val="-3"/>
        </w:rPr>
        <w:t xml:space="preserve"> </w:t>
      </w:r>
      <w:r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συνεδρίαση το Δημοτικό Συμβούλιο του Δήμου  </w:t>
      </w:r>
      <w:proofErr w:type="spellStart"/>
      <w:r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>Λεβαδέων</w:t>
      </w:r>
      <w:proofErr w:type="spellEnd"/>
      <w:r w:rsidRPr="00761500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</w:t>
      </w:r>
      <w:r w:rsidRPr="00761500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στην αίθουσα του Δημοτικού Συμβουλίου </w:t>
      </w:r>
      <w:r w:rsidRPr="00761500">
        <w:rPr>
          <w:rFonts w:asciiTheme="minorHAnsi" w:hAnsiTheme="minorHAnsi" w:cstheme="minorHAnsi"/>
          <w:sz w:val="22"/>
          <w:szCs w:val="22"/>
        </w:rPr>
        <w:t>– Πλ. Εθνικής Αντίστασης,</w:t>
      </w:r>
      <w:r w:rsidRPr="00761500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σύμφωνα με τις διατάξεις 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61500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61500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76150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1500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61500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61500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76150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761500">
        <w:rPr>
          <w:rFonts w:asciiTheme="minorHAnsi" w:hAnsiTheme="minorHAnsi" w:cstheme="minorHAnsi"/>
          <w:bCs/>
          <w:sz w:val="22"/>
          <w:szCs w:val="22"/>
        </w:rPr>
        <w:t>«</w:t>
      </w:r>
      <w:r w:rsidRPr="00761500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761500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761500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καθώς και της </w:t>
      </w:r>
      <w:proofErr w:type="spellStart"/>
      <w:r w:rsidRPr="00761500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761500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761500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761500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 και </w:t>
      </w:r>
      <w:r w:rsidRPr="00761500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1</w:t>
      </w:r>
      <w:r w:rsidR="001069AD"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2369</w:t>
      </w:r>
      <w:r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1069AD"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23</w:t>
      </w:r>
      <w:r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-6-2023</w:t>
      </w:r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761500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761500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761500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761500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761500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3F73BF" w:rsidRPr="00761500" w:rsidRDefault="003F73BF" w:rsidP="003F73BF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color w:val="auto"/>
          <w:spacing w:val="-3"/>
        </w:rPr>
      </w:pPr>
      <w:r w:rsidRPr="00761500">
        <w:rPr>
          <w:rFonts w:asciiTheme="minorHAnsi" w:hAnsiTheme="minorHAnsi" w:cstheme="minorHAnsi"/>
          <w:bCs/>
          <w:color w:val="auto"/>
          <w:sz w:val="22"/>
          <w:szCs w:val="22"/>
        </w:rPr>
        <w:t>Η  Πρόεδρος του Δημοτικού Συμβουλίου   κήρυξε την έναρξη της συνεδρίασης και δ</w:t>
      </w:r>
      <w:r w:rsidRPr="00761500">
        <w:rPr>
          <w:rStyle w:val="FontStyle17"/>
          <w:rFonts w:asciiTheme="minorHAnsi" w:eastAsia="Arial" w:hAnsiTheme="minorHAnsi" w:cstheme="minorHAnsi"/>
          <w:color w:val="auto"/>
          <w:spacing w:val="-3"/>
        </w:rPr>
        <w:t>ιαπιστώθηκε   ότι υπάρχει νόμιμη απαρτία, επειδή σε σύνολο 33 συμβούλων ήταν παρόντες  οι παρακάτω αναφερόμενοι   23 δημοτικοί σύμβουλοι  :</w:t>
      </w:r>
    </w:p>
    <w:p w:rsidR="003F73BF" w:rsidRPr="00761500" w:rsidRDefault="003F73BF" w:rsidP="003F73BF">
      <w:pPr>
        <w:pStyle w:val="Default"/>
        <w:spacing w:line="360" w:lineRule="auto"/>
        <w:jc w:val="both"/>
        <w:rPr>
          <w:rStyle w:val="FontStyle17"/>
          <w:rFonts w:asciiTheme="minorHAnsi" w:eastAsia="Arial" w:hAnsiTheme="minorHAnsi" w:cstheme="minorHAnsi"/>
          <w:iCs/>
          <w:color w:val="auto"/>
          <w:spacing w:val="-3"/>
        </w:rPr>
      </w:pPr>
      <w:r w:rsidRPr="00761500">
        <w:rPr>
          <w:rStyle w:val="FontStyle17"/>
          <w:rFonts w:asciiTheme="minorHAnsi" w:eastAsia="Arial" w:hAnsiTheme="minorHAnsi" w:cstheme="minorHAnsi"/>
          <w:iCs/>
          <w:color w:val="auto"/>
          <w:spacing w:val="-3"/>
        </w:rPr>
        <w:t xml:space="preserve"> </w:t>
      </w:r>
    </w:p>
    <w:p w:rsidR="003F73BF" w:rsidRPr="00761500" w:rsidRDefault="003F73BF" w:rsidP="003F73BF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Τζεσμετζής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Εμμανουήλ</w:t>
            </w: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(αποχώρησε στο 9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Ιωάννα  </w:t>
            </w: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E247D7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</w:tr>
      <w:tr w:rsidR="00E247D7" w:rsidRPr="00761500" w:rsidTr="006470F1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E247D7" w:rsidRPr="00761500" w:rsidRDefault="00E247D7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E247D7" w:rsidRPr="00761500" w:rsidRDefault="00E247D7" w:rsidP="00647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Καράβα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Χρυσοβαλάντου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Βασιλική (</w:t>
            </w: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Βάλια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 </w:t>
            </w:r>
          </w:p>
        </w:tc>
        <w:tc>
          <w:tcPr>
            <w:tcW w:w="672" w:type="dxa"/>
            <w:shd w:val="clear" w:color="auto" w:fill="FFFFFF"/>
          </w:tcPr>
          <w:p w:rsidR="00E247D7" w:rsidRPr="00761500" w:rsidRDefault="00E247D7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E247D7" w:rsidRPr="00761500" w:rsidRDefault="00E247D7" w:rsidP="00DB56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Λαμπρινή   </w:t>
            </w:r>
          </w:p>
          <w:p w:rsidR="00E247D7" w:rsidRPr="00761500" w:rsidRDefault="00E247D7" w:rsidP="00DB566B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247D7" w:rsidRPr="00761500" w:rsidRDefault="00E247D7" w:rsidP="00DB56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47D7" w:rsidRPr="00761500" w:rsidTr="006470F1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E247D7" w:rsidRPr="00761500" w:rsidRDefault="00E247D7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E247D7" w:rsidRPr="00761500" w:rsidRDefault="00E247D7" w:rsidP="006470F1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672" w:type="dxa"/>
            <w:shd w:val="clear" w:color="auto" w:fill="FFFFFF"/>
          </w:tcPr>
          <w:p w:rsidR="00E247D7" w:rsidRPr="00761500" w:rsidRDefault="00E247D7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544" w:type="dxa"/>
            <w:shd w:val="clear" w:color="auto" w:fill="FFFFFF"/>
          </w:tcPr>
          <w:p w:rsidR="00E247D7" w:rsidRPr="00761500" w:rsidRDefault="00E247D7" w:rsidP="00DB56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Κων/νος</w:t>
            </w: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E247D7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E247D7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Σπυρόπουλος Δημοσθένης</w:t>
            </w: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Παπαϊωάννου Λουκάς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(προσήλθε στο 10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E247D7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8826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Παναγιού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(Γιώτα)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826E8"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 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3BF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3F73BF" w:rsidRPr="00761500" w:rsidRDefault="003F73BF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3F73BF" w:rsidRPr="00761500" w:rsidRDefault="003F73BF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Κων/νος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3F73BF" w:rsidRPr="00761500" w:rsidRDefault="003F73BF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Οι οποίοι δεν παρευρέθησαν</w:t>
            </w:r>
          </w:p>
          <w:p w:rsidR="003F73BF" w:rsidRPr="00761500" w:rsidRDefault="003F73BF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006A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  (Απών  στο  7-22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DB566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αν  και κλήθηκαν νόμιμα</w:t>
            </w: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(προσήλθε στο 3</w:t>
            </w:r>
            <w:r w:rsidRPr="00761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Χρήστος   (Απών   3-22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(Απών  στο  12-22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761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(Απών   2-22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(Απών  στο  11-22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8826E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Αλεξίου Λουκάς  (Απών  στο  2-22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006A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(Απών από 7-18 ΘΗΔ)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E247D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) (Απούσα  13-22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E247D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(Απών  στο  7-22 ΘΗΔ)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761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A4C" w:rsidRPr="00761500" w:rsidTr="006470F1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9D4A4C" w:rsidRPr="00761500" w:rsidRDefault="009D4A4C" w:rsidP="003F73BF">
            <w:pPr>
              <w:pStyle w:val="af4"/>
              <w:numPr>
                <w:ilvl w:val="0"/>
                <w:numId w:val="19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Κατής Χαράλαμπος  </w:t>
            </w:r>
          </w:p>
        </w:tc>
        <w:tc>
          <w:tcPr>
            <w:tcW w:w="672" w:type="dxa"/>
            <w:shd w:val="clear" w:color="auto" w:fill="FFFFFF"/>
          </w:tcPr>
          <w:p w:rsidR="009D4A4C" w:rsidRPr="00761500" w:rsidRDefault="009D4A4C" w:rsidP="006470F1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9D4A4C" w:rsidRPr="00761500" w:rsidRDefault="009D4A4C" w:rsidP="006470F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F73BF" w:rsidRPr="00761500" w:rsidRDefault="003F73BF" w:rsidP="003F73BF">
      <w:pPr>
        <w:rPr>
          <w:rFonts w:asciiTheme="minorHAnsi" w:hAnsiTheme="minorHAnsi" w:cstheme="minorHAnsi"/>
          <w:sz w:val="22"/>
          <w:szCs w:val="22"/>
        </w:rPr>
      </w:pPr>
    </w:p>
    <w:p w:rsidR="003F73BF" w:rsidRPr="00761500" w:rsidRDefault="003F73BF" w:rsidP="003F73BF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  <w:lang w:bidi="hi-IN"/>
        </w:rPr>
      </w:pPr>
      <w:r w:rsidRPr="00761500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761500">
        <w:rPr>
          <w:rFonts w:asciiTheme="minorHAnsi" w:eastAsia="Arial" w:hAnsiTheme="minorHAnsi" w:cstheme="minorHAnsi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761500">
        <w:rPr>
          <w:rFonts w:asciiTheme="minorHAnsi" w:eastAsia="Arial" w:hAnsiTheme="minorHAnsi" w:cstheme="minorHAnsi"/>
          <w:sz w:val="22"/>
          <w:szCs w:val="22"/>
          <w:highlight w:val="white"/>
          <w:lang w:bidi="hi-IN"/>
        </w:rPr>
        <w:t>Ταγκαλέγκας</w:t>
      </w:r>
      <w:proofErr w:type="spellEnd"/>
      <w:r w:rsidRPr="00761500">
        <w:rPr>
          <w:rFonts w:asciiTheme="minorHAnsi" w:eastAsia="Arial" w:hAnsiTheme="minorHAnsi" w:cstheme="minorHAnsi"/>
          <w:sz w:val="22"/>
          <w:szCs w:val="22"/>
          <w:highlight w:val="white"/>
          <w:lang w:bidi="hi-IN"/>
        </w:rPr>
        <w:t xml:space="preserve"> Ιωάννη</w:t>
      </w:r>
      <w:r w:rsidRPr="00761500">
        <w:rPr>
          <w:rFonts w:asciiTheme="minorHAnsi" w:eastAsia="Arial" w:hAnsiTheme="minorHAnsi" w:cstheme="minorHAnsi"/>
          <w:sz w:val="22"/>
          <w:szCs w:val="22"/>
          <w:lang w:bidi="hi-IN"/>
        </w:rPr>
        <w:t>ς.</w:t>
      </w:r>
    </w:p>
    <w:p w:rsidR="003F73BF" w:rsidRPr="00761500" w:rsidRDefault="003F73BF" w:rsidP="003F73BF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  <w:lang w:bidi="hi-IN"/>
        </w:rPr>
      </w:pPr>
    </w:p>
    <w:p w:rsidR="003F73BF" w:rsidRPr="00761500" w:rsidRDefault="003F73BF" w:rsidP="003F73BF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761500">
        <w:rPr>
          <w:rFonts w:asciiTheme="minorHAnsi" w:eastAsia="Calibri" w:hAnsiTheme="minorHAnsi" w:cstheme="minorHAnsi"/>
          <w:sz w:val="22"/>
          <w:szCs w:val="22"/>
        </w:rPr>
        <w:t xml:space="preserve">Απόντες ήταν οι Πρόεδροι των Κοινοτήτων αν και κλήθηκαν νόμιμα με την </w:t>
      </w:r>
      <w:proofErr w:type="spellStart"/>
      <w:r w:rsidRPr="00761500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Pr="00761500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Pr="00761500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761500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1</w:t>
      </w:r>
      <w:r w:rsidR="001069AD"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2369</w:t>
      </w:r>
      <w:r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1069AD"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23</w:t>
      </w:r>
      <w:r w:rsidRPr="00761500">
        <w:rPr>
          <w:rStyle w:val="FontStyle17"/>
          <w:rFonts w:asciiTheme="minorHAnsi" w:eastAsia="Calibri" w:hAnsiTheme="minorHAnsi" w:cstheme="minorHAnsi"/>
          <w:b/>
          <w:spacing w:val="-3"/>
        </w:rPr>
        <w:t>-6-2023</w:t>
      </w:r>
      <w:r w:rsidRPr="00761500">
        <w:rPr>
          <w:rStyle w:val="FontStyle17"/>
          <w:rFonts w:asciiTheme="minorHAnsi" w:eastAsia="Calibri" w:hAnsiTheme="minorHAnsi" w:cstheme="minorHAnsi"/>
          <w:spacing w:val="-3"/>
        </w:rPr>
        <w:t xml:space="preserve">   </w:t>
      </w:r>
      <w:r w:rsidRPr="00761500">
        <w:rPr>
          <w:rFonts w:asciiTheme="minorHAnsi" w:eastAsia="Calibri" w:hAnsiTheme="minorHAnsi" w:cstheme="minorHAnsi"/>
          <w:sz w:val="22"/>
          <w:szCs w:val="22"/>
        </w:rPr>
        <w:t>πρόσκληση της Προέδρου.</w:t>
      </w:r>
    </w:p>
    <w:p w:rsidR="003F73BF" w:rsidRPr="00761500" w:rsidRDefault="003F73BF" w:rsidP="003F73BF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761500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3F73BF" w:rsidRPr="00761500" w:rsidRDefault="003F73BF" w:rsidP="003F73BF">
      <w:pPr>
        <w:ind w:left="-283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sz w:val="22"/>
          <w:szCs w:val="22"/>
          <w:lang w:bidi="hi-IN"/>
        </w:rPr>
        <w:lastRenderedPageBreak/>
        <w:t xml:space="preserve"> </w:t>
      </w:r>
      <w:r w:rsidRPr="00761500">
        <w:rPr>
          <w:rFonts w:asciiTheme="minorHAnsi" w:eastAsia="Arial" w:hAnsiTheme="minorHAnsi" w:cstheme="minorHAnsi"/>
          <w:sz w:val="22"/>
          <w:szCs w:val="22"/>
        </w:rPr>
        <w:t xml:space="preserve">  Π</w:t>
      </w:r>
      <w:r w:rsidRPr="00761500">
        <w:rPr>
          <w:rFonts w:asciiTheme="minorHAnsi" w:eastAsia="Calibri" w:hAnsiTheme="minorHAnsi" w:cstheme="minorHAnsi"/>
          <w:sz w:val="22"/>
          <w:szCs w:val="22"/>
        </w:rPr>
        <w:t>αρευρέθηκε για την τήρηση των πρακτικών της συνεδρίασης  η υπάλληλος του τμήματος Υποστήριξης Πολιτικών Οργάνων Μπαλάσκα Αγγελική.</w:t>
      </w:r>
    </w:p>
    <w:p w:rsidR="003F73BF" w:rsidRPr="00761500" w:rsidRDefault="003F73BF" w:rsidP="003F73BF">
      <w:pPr>
        <w:ind w:left="-283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761500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FE4694" w:rsidRPr="00761500" w:rsidRDefault="003F73BF" w:rsidP="004F3936">
      <w:pPr>
        <w:snapToGrid w:val="0"/>
        <w:spacing w:before="85" w:after="85" w:line="360" w:lineRule="auto"/>
        <w:ind w:left="-284" w:right="113"/>
        <w:rPr>
          <w:rFonts w:asciiTheme="minorHAnsi" w:hAnsiTheme="minorHAnsi" w:cstheme="minorHAnsi"/>
          <w:i/>
          <w:sz w:val="22"/>
          <w:szCs w:val="22"/>
        </w:rPr>
      </w:pPr>
      <w:r w:rsidRPr="00761500">
        <w:rPr>
          <w:rFonts w:asciiTheme="minorHAnsi" w:eastAsia="Arial" w:hAnsiTheme="minorHAnsi" w:cstheme="minorHAnsi"/>
          <w:i/>
          <w:sz w:val="22"/>
          <w:szCs w:val="22"/>
        </w:rPr>
        <w:t xml:space="preserve">  </w:t>
      </w:r>
      <w:r w:rsidRPr="0076150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Εισηγούμενη το</w:t>
      </w:r>
      <w:r w:rsidR="00E514E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Pr="0076150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="00E514E2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2</w:t>
      </w:r>
      <w:r w:rsidR="00F66F15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1</w:t>
      </w:r>
      <w:r w:rsidRPr="00761500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761500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61500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</w:t>
      </w:r>
      <w:r w:rsidR="001069AD" w:rsidRPr="00761500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61500">
        <w:rPr>
          <w:rStyle w:val="FontStyle17"/>
          <w:rFonts w:asciiTheme="minorHAnsi" w:eastAsia="Calibri" w:hAnsiTheme="minorHAnsi" w:cstheme="minorHAnsi"/>
          <w:spacing w:val="-3"/>
          <w:kern w:val="1"/>
        </w:rPr>
        <w:t xml:space="preserve">  </w:t>
      </w:r>
      <w:r w:rsidR="00C52A56" w:rsidRPr="00761500">
        <w:rPr>
          <w:rStyle w:val="af5"/>
          <w:rFonts w:asciiTheme="minorHAnsi" w:eastAsia="Arial" w:hAnsiTheme="minorHAnsi" w:cstheme="minorHAnsi"/>
          <w:i w:val="0"/>
          <w:sz w:val="22"/>
          <w:szCs w:val="22"/>
          <w:highlight w:val="white"/>
          <w:shd w:val="clear" w:color="auto" w:fill="FFFFFF"/>
          <w:lang w:bidi="hi-IN"/>
        </w:rPr>
        <w:t>η κ</w:t>
      </w:r>
      <w:r w:rsidR="00C52A56" w:rsidRPr="00761500">
        <w:rPr>
          <w:rStyle w:val="af5"/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="00C52A56" w:rsidRPr="00761500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Πρόεδρος  </w:t>
      </w:r>
      <w:r w:rsidR="00C52A56" w:rsidRPr="00761500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C52A56" w:rsidRPr="00761500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C52A56" w:rsidRPr="00761500">
        <w:rPr>
          <w:rFonts w:asciiTheme="minorHAnsi" w:hAnsiTheme="minorHAnsi" w:cstheme="minorHAnsi"/>
          <w:sz w:val="22"/>
          <w:szCs w:val="22"/>
        </w:rPr>
        <w:t xml:space="preserve">  Συμβουλίου  </w:t>
      </w:r>
      <w:r w:rsidR="00E514E2">
        <w:rPr>
          <w:rStyle w:val="af5"/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E514E2" w:rsidRPr="00DD5E8C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την  υπ </w:t>
      </w:r>
      <w:proofErr w:type="spellStart"/>
      <w:r w:rsidR="00E514E2" w:rsidRPr="00DD5E8C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E514E2" w:rsidRPr="00DD5E8C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E514E2" w:rsidRPr="00DD5E8C">
        <w:rPr>
          <w:rFonts w:asciiTheme="minorHAnsi" w:hAnsiTheme="minorHAnsi" w:cstheme="minorHAnsi"/>
          <w:sz w:val="22"/>
          <w:szCs w:val="22"/>
        </w:rPr>
        <w:t xml:space="preserve"> 1</w:t>
      </w:r>
      <w:r w:rsidR="002508EB" w:rsidRPr="002508EB">
        <w:rPr>
          <w:rFonts w:asciiTheme="minorHAnsi" w:hAnsiTheme="minorHAnsi" w:cstheme="minorHAnsi"/>
          <w:sz w:val="22"/>
          <w:szCs w:val="22"/>
        </w:rPr>
        <w:t>7</w:t>
      </w:r>
      <w:r w:rsidR="00E514E2" w:rsidRPr="00DD5E8C">
        <w:rPr>
          <w:rFonts w:asciiTheme="minorHAnsi" w:hAnsiTheme="minorHAnsi" w:cstheme="minorHAnsi"/>
          <w:sz w:val="22"/>
          <w:szCs w:val="22"/>
        </w:rPr>
        <w:t xml:space="preserve">/2023 Απόφαση της Επιτροπής Ποιότητας Ζωής </w:t>
      </w:r>
      <w:r w:rsidR="00E514E2">
        <w:rPr>
          <w:rFonts w:asciiTheme="minorHAnsi" w:hAnsiTheme="minorHAnsi" w:cstheme="minorHAnsi"/>
          <w:sz w:val="22"/>
          <w:szCs w:val="22"/>
        </w:rPr>
        <w:t xml:space="preserve"> η οποία </w:t>
      </w:r>
      <w:r w:rsidR="00761500">
        <w:rPr>
          <w:rStyle w:val="af5"/>
          <w:rFonts w:asciiTheme="minorHAnsi" w:eastAsia="Arial" w:hAnsiTheme="minorHAnsi" w:cstheme="minorHAnsi"/>
          <w:i w:val="0"/>
          <w:color w:val="000000"/>
          <w:sz w:val="22"/>
          <w:szCs w:val="22"/>
          <w:shd w:val="clear" w:color="auto" w:fill="FFFFFF"/>
        </w:rPr>
        <w:t>έχει ως κατωτέρω:</w:t>
      </w:r>
    </w:p>
    <w:p w:rsidR="002508EB" w:rsidRPr="002508EB" w:rsidRDefault="00E514E2" w:rsidP="002508EB">
      <w:pPr>
        <w:spacing w:line="300" w:lineRule="auto"/>
        <w:rPr>
          <w:rFonts w:ascii="Calibri" w:hAnsi="Calibri" w:cs="Calibri"/>
          <w:color w:val="000000"/>
          <w:sz w:val="22"/>
          <w:szCs w:val="22"/>
        </w:rPr>
      </w:pPr>
      <w:r w:rsidRPr="002508EB">
        <w:rPr>
          <w:rFonts w:asciiTheme="minorHAnsi" w:hAnsiTheme="minorHAnsi" w:cstheme="minorHAnsi"/>
          <w:sz w:val="22"/>
          <w:szCs w:val="22"/>
        </w:rPr>
        <w:t xml:space="preserve">Ο </w:t>
      </w:r>
      <w:r w:rsidRPr="002508EB">
        <w:rPr>
          <w:rFonts w:ascii="Calibri" w:hAnsi="Calibri" w:cs="Calibri"/>
          <w:color w:val="000000"/>
          <w:sz w:val="22"/>
          <w:szCs w:val="22"/>
        </w:rPr>
        <w:t xml:space="preserve"> πρόεδρος της Επιτροπής </w:t>
      </w:r>
      <w:r w:rsidRPr="002508EB">
        <w:rPr>
          <w:rFonts w:ascii="Calibri" w:eastAsia="Arial" w:hAnsi="Calibri" w:cs="Calibri"/>
          <w:color w:val="000000"/>
          <w:sz w:val="22"/>
          <w:szCs w:val="22"/>
        </w:rPr>
        <w:t xml:space="preserve">έθεσε υπόψη των μελών </w:t>
      </w:r>
      <w:r w:rsidRPr="002508EB">
        <w:rPr>
          <w:rFonts w:ascii="Calibri" w:hAnsi="Calibri" w:cs="Calibri"/>
          <w:color w:val="000000"/>
          <w:sz w:val="22"/>
          <w:szCs w:val="22"/>
        </w:rPr>
        <w:t xml:space="preserve"> της, </w:t>
      </w:r>
      <w:r w:rsidR="002508EB" w:rsidRPr="002508EB">
        <w:rPr>
          <w:rFonts w:ascii="Calibri" w:hAnsi="Calibri" w:cs="Calibri"/>
          <w:color w:val="000000"/>
          <w:sz w:val="22"/>
          <w:szCs w:val="22"/>
        </w:rPr>
        <w:t xml:space="preserve"> το υπ αριθ. </w:t>
      </w:r>
      <w:r w:rsidR="002508EB" w:rsidRPr="002508EB">
        <w:rPr>
          <w:rFonts w:ascii="Calibri" w:hAnsi="Calibri" w:cs="Calibri"/>
          <w:b/>
          <w:color w:val="000000"/>
          <w:sz w:val="22"/>
          <w:szCs w:val="22"/>
        </w:rPr>
        <w:t>3644/21-2-2023</w:t>
      </w:r>
      <w:r w:rsidR="002508EB" w:rsidRPr="002508EB">
        <w:rPr>
          <w:rFonts w:ascii="Verdana" w:eastAsia="Arial" w:hAnsi="Verdana" w:cs="Arial"/>
          <w:color w:val="000000"/>
          <w:sz w:val="22"/>
          <w:szCs w:val="22"/>
        </w:rPr>
        <w:t xml:space="preserve">  </w:t>
      </w:r>
      <w:r w:rsidR="002508EB" w:rsidRPr="002508EB">
        <w:rPr>
          <w:rFonts w:ascii="Calibri" w:hAnsi="Calibri" w:cs="Calibri"/>
          <w:color w:val="000000"/>
          <w:sz w:val="22"/>
          <w:szCs w:val="22"/>
        </w:rPr>
        <w:t>έγγραφο του Αυτοτελούς τμήματος Πολιτισμού, Αθλητισμού Τουρισμού  στ</w:t>
      </w:r>
      <w:r w:rsidR="002508EB">
        <w:rPr>
          <w:rFonts w:ascii="Calibri" w:hAnsi="Calibri" w:cs="Calibri"/>
          <w:color w:val="000000"/>
          <w:sz w:val="22"/>
          <w:szCs w:val="22"/>
          <w:lang w:val="en-US"/>
        </w:rPr>
        <w:t>o</w:t>
      </w:r>
      <w:r w:rsidR="002508EB" w:rsidRPr="002508EB">
        <w:rPr>
          <w:rFonts w:ascii="Calibri" w:hAnsi="Calibri" w:cs="Calibri"/>
          <w:color w:val="000000"/>
          <w:sz w:val="22"/>
          <w:szCs w:val="22"/>
        </w:rPr>
        <w:t xml:space="preserve"> οποί</w:t>
      </w:r>
      <w:r w:rsidR="002508EB">
        <w:rPr>
          <w:rFonts w:ascii="Calibri" w:hAnsi="Calibri" w:cs="Calibri"/>
          <w:color w:val="000000"/>
          <w:sz w:val="22"/>
          <w:szCs w:val="22"/>
          <w:lang w:val="en-US"/>
        </w:rPr>
        <w:t>o</w:t>
      </w:r>
      <w:r w:rsidR="002508EB" w:rsidRPr="002508EB">
        <w:rPr>
          <w:rFonts w:ascii="Calibri" w:hAnsi="Calibri" w:cs="Calibri"/>
          <w:color w:val="000000"/>
          <w:sz w:val="22"/>
          <w:szCs w:val="22"/>
        </w:rPr>
        <w:t xml:space="preserve"> μνημονεύονται η απόφαση 24/2022 της Κοινότητας </w:t>
      </w:r>
      <w:proofErr w:type="spellStart"/>
      <w:r w:rsidR="002508EB" w:rsidRPr="002508EB">
        <w:rPr>
          <w:rFonts w:ascii="Calibri" w:hAnsi="Calibri" w:cs="Calibri"/>
          <w:color w:val="000000"/>
          <w:sz w:val="22"/>
          <w:szCs w:val="22"/>
        </w:rPr>
        <w:t>Κυριακίου</w:t>
      </w:r>
      <w:proofErr w:type="spellEnd"/>
      <w:r w:rsidR="002508EB" w:rsidRPr="002508EB">
        <w:rPr>
          <w:rFonts w:ascii="Calibri" w:hAnsi="Calibri" w:cs="Calibri"/>
          <w:color w:val="000000"/>
          <w:sz w:val="22"/>
          <w:szCs w:val="22"/>
        </w:rPr>
        <w:t xml:space="preserve"> και η υπ’ αριθ. 7</w:t>
      </w:r>
      <w:r w:rsidR="002508EB" w:rsidRPr="00F66F15">
        <w:rPr>
          <w:rFonts w:ascii="Calibri" w:hAnsi="Calibri" w:cs="Calibri"/>
          <w:color w:val="000000"/>
          <w:sz w:val="22"/>
          <w:szCs w:val="22"/>
        </w:rPr>
        <w:t>2</w:t>
      </w:r>
      <w:r w:rsidR="002508EB" w:rsidRPr="002508EB">
        <w:rPr>
          <w:rFonts w:ascii="Calibri" w:hAnsi="Calibri" w:cs="Calibri"/>
          <w:color w:val="000000"/>
          <w:sz w:val="22"/>
          <w:szCs w:val="22"/>
        </w:rPr>
        <w:t xml:space="preserve">/2023 απόφαση της Οικονομικής Επιτροπής Δήμου </w:t>
      </w:r>
      <w:proofErr w:type="spellStart"/>
      <w:r w:rsidR="002508EB" w:rsidRPr="002508EB">
        <w:rPr>
          <w:rFonts w:ascii="Calibri" w:hAnsi="Calibri" w:cs="Calibri"/>
          <w:color w:val="000000"/>
          <w:sz w:val="22"/>
          <w:szCs w:val="22"/>
        </w:rPr>
        <w:t>Λεβαδέων</w:t>
      </w:r>
      <w:proofErr w:type="spellEnd"/>
    </w:p>
    <w:p w:rsidR="002508EB" w:rsidRPr="002508EB" w:rsidRDefault="002508EB" w:rsidP="002508EB">
      <w:pPr>
        <w:spacing w:line="300" w:lineRule="auto"/>
        <w:rPr>
          <w:rFonts w:ascii="Calibri" w:hAnsi="Calibri" w:cs="Calibri"/>
          <w:color w:val="000000"/>
          <w:sz w:val="22"/>
          <w:szCs w:val="22"/>
        </w:rPr>
      </w:pPr>
    </w:p>
    <w:p w:rsidR="002508EB" w:rsidRPr="002508EB" w:rsidRDefault="002508EB" w:rsidP="002508EB">
      <w:pPr>
        <w:spacing w:line="300" w:lineRule="auto"/>
        <w:rPr>
          <w:rFonts w:ascii="Calibri" w:hAnsi="Calibri" w:cs="Calibri"/>
          <w:color w:val="000000"/>
          <w:sz w:val="22"/>
          <w:szCs w:val="22"/>
        </w:rPr>
      </w:pPr>
      <w:r w:rsidRPr="002508EB">
        <w:rPr>
          <w:rFonts w:ascii="Calibri" w:hAnsi="Calibri" w:cs="Calibri"/>
          <w:color w:val="000000"/>
          <w:sz w:val="22"/>
          <w:szCs w:val="22"/>
        </w:rPr>
        <w:t xml:space="preserve">Ο πρόεδρος της Επιτροπής ανέφερε ότι όπως και στο προηγούμενο θέμα είναι απόφαση της Κοινότητας </w:t>
      </w:r>
      <w:proofErr w:type="spellStart"/>
      <w:r w:rsidRPr="002508EB">
        <w:rPr>
          <w:rFonts w:ascii="Calibri" w:hAnsi="Calibri" w:cs="Calibri"/>
          <w:color w:val="000000"/>
          <w:sz w:val="22"/>
          <w:szCs w:val="22"/>
        </w:rPr>
        <w:t>Κυριακίου</w:t>
      </w:r>
      <w:proofErr w:type="spellEnd"/>
      <w:r w:rsidRPr="002508EB">
        <w:rPr>
          <w:rFonts w:ascii="Calibri" w:hAnsi="Calibri" w:cs="Calibri"/>
          <w:color w:val="000000"/>
          <w:sz w:val="22"/>
          <w:szCs w:val="22"/>
        </w:rPr>
        <w:t xml:space="preserve"> η </w:t>
      </w:r>
      <w:proofErr w:type="spellStart"/>
      <w:r w:rsidRPr="002508EB">
        <w:rPr>
          <w:rFonts w:ascii="Calibri" w:hAnsi="Calibri" w:cs="Calibri"/>
          <w:color w:val="000000"/>
          <w:sz w:val="22"/>
          <w:szCs w:val="22"/>
        </w:rPr>
        <w:t>χωροθέτηση</w:t>
      </w:r>
      <w:proofErr w:type="spellEnd"/>
      <w:r w:rsidRPr="002508EB">
        <w:rPr>
          <w:rFonts w:ascii="Calibri" w:hAnsi="Calibri" w:cs="Calibri"/>
          <w:color w:val="000000"/>
          <w:sz w:val="22"/>
          <w:szCs w:val="22"/>
        </w:rPr>
        <w:t xml:space="preserve"> του αγάλματος και δεν συντρέχει  λόγος διαφωνίας.</w:t>
      </w:r>
    </w:p>
    <w:p w:rsidR="002508EB" w:rsidRPr="002508EB" w:rsidRDefault="002508EB" w:rsidP="002508EB">
      <w:pPr>
        <w:spacing w:line="300" w:lineRule="auto"/>
        <w:rPr>
          <w:rFonts w:ascii="Calibri" w:hAnsi="Calibri" w:cs="Calibri"/>
          <w:sz w:val="22"/>
          <w:szCs w:val="22"/>
        </w:rPr>
      </w:pPr>
    </w:p>
    <w:p w:rsidR="002508EB" w:rsidRPr="002508EB" w:rsidRDefault="002508EB" w:rsidP="002508EB">
      <w:pPr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ab/>
        <w:t>Η Επιτροπή Ποιότητας Ζωής αφού έλαβε υπόψη:</w:t>
      </w:r>
    </w:p>
    <w:p w:rsidR="002508EB" w:rsidRPr="002508EB" w:rsidRDefault="002508EB" w:rsidP="002508EB">
      <w:pPr>
        <w:spacing w:line="300" w:lineRule="auto"/>
        <w:rPr>
          <w:rFonts w:ascii="Calibri" w:hAnsi="Calibri" w:cs="Calibri"/>
          <w:sz w:val="22"/>
          <w:szCs w:val="22"/>
        </w:rPr>
      </w:pPr>
    </w:p>
    <w:p w:rsidR="002508EB" w:rsidRPr="002508EB" w:rsidRDefault="002508EB" w:rsidP="002508EB">
      <w:pPr>
        <w:pStyle w:val="a8"/>
        <w:numPr>
          <w:ilvl w:val="0"/>
          <w:numId w:val="29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>Τις  διατάξεις των άρθρων 73 &amp; 75 (όπως αντικαταστάθηκε με το άρθρο 77 του Ν. 4555/2018,(Πρόγραμμα ΚΛΕΙΣΘΕΝΗΣ,ΦΕΚ 133/Α/2018,στο οποίο προστέθηκε εδάφιο σύμφωνα με το άρθρο 2 του Ν.4623/2019 (ΦΕΚ 134//Α/2019) του Ν.3852/2010 (Πρόγραμμα ΚΑΛΛΙΚΡΑΤΗΣ,ΦΕΚ 87/Α/2010)</w:t>
      </w:r>
    </w:p>
    <w:p w:rsidR="002508EB" w:rsidRPr="002508EB" w:rsidRDefault="002508EB" w:rsidP="002508EB">
      <w:pPr>
        <w:pStyle w:val="a8"/>
        <w:numPr>
          <w:ilvl w:val="0"/>
          <w:numId w:val="29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>το άρθρο 10 της από 11/3/2020 Πράξης Νομοθετικού Περιεχομένου (ΦΕΚ 55/Α/2020)</w:t>
      </w:r>
    </w:p>
    <w:p w:rsidR="002508EB" w:rsidRPr="002508EB" w:rsidRDefault="002508EB" w:rsidP="002508EB">
      <w:pPr>
        <w:numPr>
          <w:ilvl w:val="0"/>
          <w:numId w:val="29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– Κατάργηση παρ. 1 άρθρου 10 της από 11.3.2020 Πράξης Νομοθετικού Περιεχομένου»  του Ν.4940/2022 (Α’ 112)</w:t>
      </w:r>
    </w:p>
    <w:p w:rsidR="002508EB" w:rsidRPr="002508EB" w:rsidRDefault="002508EB" w:rsidP="002508EB">
      <w:pPr>
        <w:numPr>
          <w:ilvl w:val="0"/>
          <w:numId w:val="29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 xml:space="preserve">Την υπ’ αριθ. 374 εγκύκλιο του Υπ. </w:t>
      </w:r>
      <w:proofErr w:type="spellStart"/>
      <w:r w:rsidRPr="002508EB">
        <w:rPr>
          <w:rFonts w:ascii="Calibri" w:hAnsi="Calibri" w:cs="Calibri"/>
          <w:sz w:val="22"/>
          <w:szCs w:val="22"/>
        </w:rPr>
        <w:t>Εσ</w:t>
      </w:r>
      <w:proofErr w:type="spellEnd"/>
      <w:r w:rsidRPr="002508EB">
        <w:rPr>
          <w:rFonts w:ascii="Calibri" w:hAnsi="Calibri" w:cs="Calibri"/>
          <w:sz w:val="22"/>
          <w:szCs w:val="22"/>
        </w:rPr>
        <w:t>. (ΑΔΑ ΨΜΓΓ46ΜΤΛ6-Φ75)</w:t>
      </w:r>
    </w:p>
    <w:p w:rsidR="002508EB" w:rsidRPr="002508EB" w:rsidRDefault="002508EB" w:rsidP="002508EB">
      <w:pPr>
        <w:pStyle w:val="a8"/>
        <w:numPr>
          <w:ilvl w:val="0"/>
          <w:numId w:val="29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 xml:space="preserve">Το υπ. αριθ. </w:t>
      </w:r>
      <w:r w:rsidRPr="002508EB">
        <w:rPr>
          <w:rFonts w:ascii="Calibri" w:hAnsi="Calibri" w:cs="Calibri"/>
          <w:b/>
          <w:color w:val="000000"/>
          <w:sz w:val="22"/>
          <w:szCs w:val="22"/>
        </w:rPr>
        <w:t>3644/21-2-2023</w:t>
      </w:r>
      <w:r w:rsidRPr="002508EB">
        <w:rPr>
          <w:rFonts w:ascii="Verdana" w:eastAsia="Arial" w:hAnsi="Verdana" w:cs="Arial"/>
          <w:color w:val="000000"/>
          <w:sz w:val="22"/>
          <w:szCs w:val="22"/>
        </w:rPr>
        <w:t xml:space="preserve">  </w:t>
      </w:r>
      <w:r w:rsidRPr="002508EB">
        <w:rPr>
          <w:rFonts w:ascii="Calibri" w:hAnsi="Calibri" w:cs="Calibri"/>
          <w:color w:val="000000"/>
          <w:sz w:val="22"/>
          <w:szCs w:val="22"/>
        </w:rPr>
        <w:t>έγγραφο του Αυτοτελούς τμήματος Πολιτισμού, Αθλητισμού Τουρισμού</w:t>
      </w:r>
    </w:p>
    <w:p w:rsidR="002508EB" w:rsidRPr="002508EB" w:rsidRDefault="002508EB" w:rsidP="002508EB">
      <w:pPr>
        <w:pStyle w:val="a8"/>
        <w:numPr>
          <w:ilvl w:val="0"/>
          <w:numId w:val="29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color w:val="000000"/>
          <w:sz w:val="22"/>
          <w:szCs w:val="22"/>
        </w:rPr>
        <w:t xml:space="preserve">Την </w:t>
      </w:r>
      <w:r w:rsidRPr="002508EB">
        <w:rPr>
          <w:rFonts w:ascii="Calibri" w:hAnsi="Calibri" w:cs="Calibri"/>
          <w:b/>
          <w:color w:val="000000"/>
          <w:sz w:val="22"/>
          <w:szCs w:val="22"/>
        </w:rPr>
        <w:t>72/2023</w:t>
      </w:r>
      <w:r w:rsidRPr="002508EB">
        <w:rPr>
          <w:rFonts w:ascii="Calibri" w:hAnsi="Calibri" w:cs="Calibri"/>
          <w:color w:val="000000"/>
          <w:sz w:val="22"/>
          <w:szCs w:val="22"/>
        </w:rPr>
        <w:t xml:space="preserve"> απόφαση της Οικονομικής Επιτροπής Λιβαδειάς</w:t>
      </w:r>
    </w:p>
    <w:p w:rsidR="002508EB" w:rsidRPr="002508EB" w:rsidRDefault="002508EB" w:rsidP="002508EB">
      <w:pPr>
        <w:pStyle w:val="a8"/>
        <w:numPr>
          <w:ilvl w:val="0"/>
          <w:numId w:val="29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 xml:space="preserve">Την </w:t>
      </w:r>
      <w:r w:rsidRPr="002508EB">
        <w:rPr>
          <w:rFonts w:ascii="Calibri" w:hAnsi="Calibri" w:cs="Calibri"/>
          <w:color w:val="000000"/>
          <w:sz w:val="22"/>
          <w:szCs w:val="22"/>
        </w:rPr>
        <w:t xml:space="preserve">απόφαση </w:t>
      </w:r>
      <w:r w:rsidRPr="002508EB">
        <w:rPr>
          <w:rFonts w:ascii="Calibri" w:hAnsi="Calibri" w:cs="Calibri"/>
          <w:b/>
          <w:color w:val="000000"/>
          <w:sz w:val="22"/>
          <w:szCs w:val="22"/>
        </w:rPr>
        <w:t>24/2022</w:t>
      </w:r>
      <w:r w:rsidRPr="002508EB">
        <w:rPr>
          <w:rFonts w:ascii="Calibri" w:hAnsi="Calibri" w:cs="Calibri"/>
          <w:color w:val="000000"/>
          <w:sz w:val="22"/>
          <w:szCs w:val="22"/>
        </w:rPr>
        <w:t xml:space="preserve"> της Κοινότητας </w:t>
      </w:r>
      <w:proofErr w:type="spellStart"/>
      <w:r w:rsidRPr="002508EB">
        <w:rPr>
          <w:rFonts w:ascii="Calibri" w:hAnsi="Calibri" w:cs="Calibri"/>
          <w:color w:val="000000"/>
          <w:sz w:val="22"/>
          <w:szCs w:val="22"/>
        </w:rPr>
        <w:t>Κυριακίου</w:t>
      </w:r>
      <w:proofErr w:type="spellEnd"/>
    </w:p>
    <w:p w:rsidR="002508EB" w:rsidRPr="002508EB" w:rsidRDefault="002508EB" w:rsidP="002508EB">
      <w:pPr>
        <w:pStyle w:val="a8"/>
        <w:numPr>
          <w:ilvl w:val="0"/>
          <w:numId w:val="29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 xml:space="preserve">Την ψήφο όπως διατυπώθηκε από το κάθε μέλος μετά από διαλογική συζήτηση. </w:t>
      </w:r>
    </w:p>
    <w:p w:rsidR="002508EB" w:rsidRPr="002508EB" w:rsidRDefault="002508EB" w:rsidP="002508EB">
      <w:pPr>
        <w:pStyle w:val="a8"/>
        <w:spacing w:line="300" w:lineRule="auto"/>
        <w:rPr>
          <w:rFonts w:ascii="Calibri" w:hAnsi="Calibri" w:cs="Calibri"/>
          <w:sz w:val="22"/>
          <w:szCs w:val="22"/>
        </w:rPr>
      </w:pPr>
    </w:p>
    <w:p w:rsidR="002508EB" w:rsidRPr="002508EB" w:rsidRDefault="002508EB" w:rsidP="002508EB">
      <w:pPr>
        <w:spacing w:line="300" w:lineRule="auto"/>
        <w:jc w:val="center"/>
        <w:rPr>
          <w:rFonts w:ascii="Calibri" w:hAnsi="Calibri" w:cs="Calibri"/>
          <w:b/>
          <w:sz w:val="22"/>
          <w:szCs w:val="22"/>
        </w:rPr>
      </w:pPr>
      <w:r w:rsidRPr="002508EB">
        <w:rPr>
          <w:rFonts w:ascii="Calibri" w:hAnsi="Calibri" w:cs="Calibri"/>
          <w:b/>
          <w:sz w:val="22"/>
          <w:szCs w:val="22"/>
        </w:rPr>
        <w:t>ΑΠΟΦΑΣΙΖΕΙ  ΟΜΟΦΩΝΑ</w:t>
      </w:r>
    </w:p>
    <w:p w:rsidR="002508EB" w:rsidRPr="002508EB" w:rsidRDefault="002508EB" w:rsidP="002508EB">
      <w:pPr>
        <w:spacing w:line="30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2508EB" w:rsidRPr="00F66F15" w:rsidRDefault="002508EB" w:rsidP="002508EB">
      <w:pPr>
        <w:pStyle w:val="a8"/>
        <w:spacing w:line="276" w:lineRule="auto"/>
        <w:ind w:left="0"/>
        <w:jc w:val="both"/>
        <w:rPr>
          <w:rFonts w:ascii="Calibri" w:eastAsia="Arial" w:hAnsi="Calibri" w:cs="Calibri"/>
          <w:sz w:val="22"/>
          <w:szCs w:val="22"/>
        </w:rPr>
      </w:pPr>
      <w:r w:rsidRPr="002508EB">
        <w:rPr>
          <w:rFonts w:ascii="Calibri" w:hAnsi="Calibri" w:cs="Calibri"/>
          <w:sz w:val="22"/>
          <w:szCs w:val="22"/>
        </w:rPr>
        <w:t xml:space="preserve">Γνωμοδοτεί θετικά για την </w:t>
      </w:r>
      <w:proofErr w:type="spellStart"/>
      <w:r w:rsidRPr="002508EB">
        <w:rPr>
          <w:rFonts w:ascii="Calibri" w:eastAsia="Arial" w:hAnsi="Calibri" w:cs="Calibri"/>
          <w:sz w:val="22"/>
          <w:szCs w:val="22"/>
        </w:rPr>
        <w:t>χωροθέτηση</w:t>
      </w:r>
      <w:proofErr w:type="spellEnd"/>
      <w:r w:rsidRPr="002508EB">
        <w:rPr>
          <w:rFonts w:ascii="Calibri" w:eastAsia="Arial" w:hAnsi="Calibri" w:cs="Calibri"/>
          <w:sz w:val="22"/>
          <w:szCs w:val="22"/>
        </w:rPr>
        <w:t xml:space="preserve"> αγάλματος ορειβάτη στην πλατεία Τιμίου Προδρόμου στην Κοινότητα </w:t>
      </w:r>
      <w:proofErr w:type="spellStart"/>
      <w:r w:rsidRPr="002508EB">
        <w:rPr>
          <w:rFonts w:ascii="Calibri" w:eastAsia="Arial" w:hAnsi="Calibri" w:cs="Calibri"/>
          <w:sz w:val="22"/>
          <w:szCs w:val="22"/>
        </w:rPr>
        <w:t>Κυριακίου</w:t>
      </w:r>
      <w:proofErr w:type="spellEnd"/>
    </w:p>
    <w:p w:rsidR="002508EB" w:rsidRPr="00F66F15" w:rsidRDefault="002508EB" w:rsidP="002508EB">
      <w:pPr>
        <w:pStyle w:val="a8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:rsidR="009A6F49" w:rsidRPr="00761500" w:rsidRDefault="003F73BF" w:rsidP="002508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hAnsiTheme="minorHAnsi" w:cstheme="minorHAnsi"/>
          <w:sz w:val="22"/>
          <w:szCs w:val="22"/>
        </w:rPr>
        <w:t xml:space="preserve"> </w:t>
      </w:r>
      <w:r w:rsidR="009A6F49" w:rsidRPr="00761500">
        <w:rPr>
          <w:rFonts w:asciiTheme="minorHAnsi" w:hAnsiTheme="minorHAnsi" w:cstheme="minorHAnsi"/>
          <w:sz w:val="22"/>
          <w:szCs w:val="22"/>
        </w:rPr>
        <w:t xml:space="preserve">Το Δημοτικό Συμβούλιο μετά διαλογική συζήτηση και  αφού  έλαβε υπόψη του: </w:t>
      </w:r>
    </w:p>
    <w:p w:rsidR="00765B36" w:rsidRPr="00761500" w:rsidRDefault="00765B36" w:rsidP="00765B36">
      <w:pPr>
        <w:pStyle w:val="a8"/>
        <w:numPr>
          <w:ilvl w:val="0"/>
          <w:numId w:val="2"/>
        </w:numPr>
        <w:tabs>
          <w:tab w:val="clear" w:pos="360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61500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76150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765B36" w:rsidRPr="00761500" w:rsidRDefault="00765B36" w:rsidP="00765B36">
      <w:pPr>
        <w:pStyle w:val="a8"/>
        <w:numPr>
          <w:ilvl w:val="0"/>
          <w:numId w:val="2"/>
        </w:numPr>
        <w:tabs>
          <w:tab w:val="clear" w:pos="360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61500">
        <w:rPr>
          <w:rStyle w:val="af3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lastRenderedPageBreak/>
        <w:t>τις διατάξεις</w:t>
      </w:r>
      <w:r w:rsidRPr="00761500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61500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61500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76150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1500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</w:p>
    <w:p w:rsidR="00765B36" w:rsidRPr="00761500" w:rsidRDefault="00765B36" w:rsidP="00765B36">
      <w:pPr>
        <w:pStyle w:val="a8"/>
        <w:numPr>
          <w:ilvl w:val="0"/>
          <w:numId w:val="2"/>
        </w:numPr>
        <w:tabs>
          <w:tab w:val="clear" w:pos="360"/>
          <w:tab w:val="num" w:pos="567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61500">
        <w:rPr>
          <w:rStyle w:val="af3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761500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761500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61500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61500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76150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761500">
        <w:rPr>
          <w:rFonts w:asciiTheme="minorHAnsi" w:hAnsiTheme="minorHAnsi" w:cstheme="minorHAnsi"/>
          <w:bCs/>
          <w:sz w:val="22"/>
          <w:szCs w:val="22"/>
        </w:rPr>
        <w:t>«</w:t>
      </w:r>
      <w:r w:rsidRPr="00761500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761500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761500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   </w:t>
      </w:r>
    </w:p>
    <w:p w:rsidR="00765B36" w:rsidRPr="00761500" w:rsidRDefault="00765B36" w:rsidP="00765B36">
      <w:pPr>
        <w:pStyle w:val="a8"/>
        <w:numPr>
          <w:ilvl w:val="0"/>
          <w:numId w:val="2"/>
        </w:numPr>
        <w:tabs>
          <w:tab w:val="clear" w:pos="360"/>
          <w:tab w:val="num" w:pos="567"/>
        </w:tabs>
        <w:suppressAutoHyphens/>
        <w:spacing w:before="6" w:after="6" w:line="360" w:lineRule="auto"/>
        <w:ind w:left="142" w:hanging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61500">
        <w:rPr>
          <w:rStyle w:val="af3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761500">
        <w:rPr>
          <w:rFonts w:asciiTheme="minorHAnsi" w:hAnsiTheme="minorHAnsi" w:cstheme="minorHAnsi"/>
          <w:sz w:val="22"/>
          <w:szCs w:val="22"/>
        </w:rPr>
        <w:t xml:space="preserve"> της </w:t>
      </w:r>
      <w:proofErr w:type="spellStart"/>
      <w:r w:rsidRPr="00761500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761500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761500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761500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</w:t>
      </w:r>
    </w:p>
    <w:p w:rsidR="004F3936" w:rsidRPr="00761500" w:rsidRDefault="00E514E2" w:rsidP="004F3936">
      <w:pPr>
        <w:pStyle w:val="a5"/>
        <w:widowControl w:val="0"/>
        <w:numPr>
          <w:ilvl w:val="0"/>
          <w:numId w:val="2"/>
        </w:numPr>
        <w:suppressAutoHyphens/>
        <w:spacing w:before="119" w:after="119" w:line="360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 w:rsidRPr="00DD5E8C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 xml:space="preserve">την  υπ </w:t>
      </w:r>
      <w:proofErr w:type="spellStart"/>
      <w:r w:rsidRPr="00DD5E8C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DD5E8C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 xml:space="preserve"> </w:t>
      </w:r>
      <w:r w:rsidRPr="00DD5E8C">
        <w:rPr>
          <w:rFonts w:asciiTheme="minorHAnsi" w:hAnsiTheme="minorHAnsi" w:cstheme="minorHAnsi"/>
          <w:szCs w:val="22"/>
        </w:rPr>
        <w:t xml:space="preserve"> 1</w:t>
      </w:r>
      <w:r w:rsidR="002508EB" w:rsidRPr="002508EB">
        <w:rPr>
          <w:rFonts w:asciiTheme="minorHAnsi" w:hAnsiTheme="minorHAnsi" w:cstheme="minorHAnsi"/>
          <w:szCs w:val="22"/>
        </w:rPr>
        <w:t>7</w:t>
      </w:r>
      <w:r w:rsidRPr="00DD5E8C">
        <w:rPr>
          <w:rFonts w:asciiTheme="minorHAnsi" w:hAnsiTheme="minorHAnsi" w:cstheme="minorHAnsi"/>
          <w:szCs w:val="22"/>
        </w:rPr>
        <w:t xml:space="preserve">/2023 Απόφαση της Επιτροπής Ποιότητας Ζωής </w:t>
      </w:r>
      <w:r>
        <w:rPr>
          <w:rFonts w:asciiTheme="minorHAnsi" w:hAnsiTheme="minorHAnsi" w:cstheme="minorHAnsi"/>
          <w:szCs w:val="22"/>
        </w:rPr>
        <w:t xml:space="preserve"> που είχε διανεμηθεί </w:t>
      </w:r>
    </w:p>
    <w:p w:rsidR="00E514E2" w:rsidRPr="00E514E2" w:rsidRDefault="00E514E2" w:rsidP="00E514E2">
      <w:pPr>
        <w:pStyle w:val="a8"/>
        <w:numPr>
          <w:ilvl w:val="0"/>
          <w:numId w:val="2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E514E2">
        <w:rPr>
          <w:rFonts w:ascii="Calibri" w:hAnsi="Calibri" w:cs="Calibri"/>
          <w:color w:val="000000"/>
          <w:sz w:val="22"/>
          <w:szCs w:val="22"/>
        </w:rPr>
        <w:t xml:space="preserve">Την </w:t>
      </w:r>
      <w:r w:rsidRPr="00E514E2">
        <w:rPr>
          <w:rFonts w:ascii="Calibri" w:hAnsi="Calibri" w:cs="Calibri"/>
          <w:b/>
          <w:color w:val="000000"/>
          <w:sz w:val="22"/>
          <w:szCs w:val="22"/>
        </w:rPr>
        <w:t>7</w:t>
      </w:r>
      <w:r w:rsidR="002508EB" w:rsidRPr="002508EB">
        <w:rPr>
          <w:rFonts w:ascii="Calibri" w:hAnsi="Calibri" w:cs="Calibri"/>
          <w:b/>
          <w:color w:val="000000"/>
          <w:sz w:val="22"/>
          <w:szCs w:val="22"/>
        </w:rPr>
        <w:t>2</w:t>
      </w:r>
      <w:r w:rsidRPr="00E514E2">
        <w:rPr>
          <w:rFonts w:ascii="Calibri" w:hAnsi="Calibri" w:cs="Calibri"/>
          <w:b/>
          <w:color w:val="000000"/>
          <w:sz w:val="22"/>
          <w:szCs w:val="22"/>
        </w:rPr>
        <w:t>/2023</w:t>
      </w:r>
      <w:r w:rsidRPr="00E514E2">
        <w:rPr>
          <w:rFonts w:ascii="Calibri" w:hAnsi="Calibri" w:cs="Calibri"/>
          <w:color w:val="000000"/>
          <w:sz w:val="22"/>
          <w:szCs w:val="22"/>
        </w:rPr>
        <w:t xml:space="preserve"> απόφαση της Οικονομικής Επιτροπής Λιβαδειάς</w:t>
      </w:r>
    </w:p>
    <w:p w:rsidR="00E514E2" w:rsidRPr="00E514E2" w:rsidRDefault="00E514E2" w:rsidP="00E514E2">
      <w:pPr>
        <w:pStyle w:val="a8"/>
        <w:numPr>
          <w:ilvl w:val="0"/>
          <w:numId w:val="2"/>
        </w:numPr>
        <w:suppressAutoHyphens/>
        <w:spacing w:line="300" w:lineRule="auto"/>
        <w:rPr>
          <w:rFonts w:ascii="Calibri" w:hAnsi="Calibri" w:cs="Calibri"/>
          <w:sz w:val="22"/>
          <w:szCs w:val="22"/>
        </w:rPr>
      </w:pPr>
      <w:r w:rsidRPr="00E514E2">
        <w:rPr>
          <w:rFonts w:ascii="Calibri" w:hAnsi="Calibri" w:cs="Calibri"/>
          <w:sz w:val="22"/>
          <w:szCs w:val="22"/>
        </w:rPr>
        <w:t xml:space="preserve">Την </w:t>
      </w:r>
      <w:r w:rsidRPr="00E514E2">
        <w:rPr>
          <w:rFonts w:ascii="Calibri" w:hAnsi="Calibri" w:cs="Calibri"/>
          <w:color w:val="000000"/>
          <w:sz w:val="22"/>
          <w:szCs w:val="22"/>
        </w:rPr>
        <w:t xml:space="preserve">απόφαση </w:t>
      </w:r>
      <w:r w:rsidRPr="00E514E2">
        <w:rPr>
          <w:rFonts w:ascii="Calibri" w:hAnsi="Calibri" w:cs="Calibri"/>
          <w:b/>
          <w:color w:val="000000"/>
          <w:sz w:val="22"/>
          <w:szCs w:val="22"/>
        </w:rPr>
        <w:t>2</w:t>
      </w:r>
      <w:r w:rsidR="002508EB" w:rsidRPr="002508EB">
        <w:rPr>
          <w:rFonts w:ascii="Calibri" w:hAnsi="Calibri" w:cs="Calibri"/>
          <w:b/>
          <w:color w:val="000000"/>
          <w:sz w:val="22"/>
          <w:szCs w:val="22"/>
        </w:rPr>
        <w:t>4</w:t>
      </w:r>
      <w:r w:rsidRPr="00E514E2">
        <w:rPr>
          <w:rFonts w:ascii="Calibri" w:hAnsi="Calibri" w:cs="Calibri"/>
          <w:b/>
          <w:color w:val="000000"/>
          <w:sz w:val="22"/>
          <w:szCs w:val="22"/>
        </w:rPr>
        <w:t>/2022</w:t>
      </w:r>
      <w:r w:rsidRPr="00E514E2">
        <w:rPr>
          <w:rFonts w:ascii="Calibri" w:hAnsi="Calibri" w:cs="Calibri"/>
          <w:color w:val="000000"/>
          <w:sz w:val="22"/>
          <w:szCs w:val="22"/>
        </w:rPr>
        <w:t xml:space="preserve"> της Κοινότητας </w:t>
      </w:r>
      <w:proofErr w:type="spellStart"/>
      <w:r w:rsidRPr="00E514E2">
        <w:rPr>
          <w:rFonts w:ascii="Calibri" w:hAnsi="Calibri" w:cs="Calibri"/>
          <w:color w:val="000000"/>
          <w:sz w:val="22"/>
          <w:szCs w:val="22"/>
        </w:rPr>
        <w:t>Κυριακίου</w:t>
      </w:r>
      <w:proofErr w:type="spellEnd"/>
    </w:p>
    <w:p w:rsidR="00A62A99" w:rsidRPr="00761500" w:rsidRDefault="00A62A99" w:rsidP="00A62A99">
      <w:pPr>
        <w:pStyle w:val="a8"/>
        <w:widowControl w:val="0"/>
        <w:numPr>
          <w:ilvl w:val="0"/>
          <w:numId w:val="30"/>
        </w:numPr>
        <w:tabs>
          <w:tab w:val="left" w:pos="0"/>
          <w:tab w:val="num" w:pos="644"/>
          <w:tab w:val="center" w:pos="8460"/>
        </w:tabs>
        <w:suppressAutoHyphens/>
        <w:spacing w:before="4" w:after="4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A62A99" w:rsidRPr="00761500" w:rsidRDefault="00A62A99" w:rsidP="00A62A99">
      <w:pPr>
        <w:pStyle w:val="a5"/>
        <w:numPr>
          <w:ilvl w:val="0"/>
          <w:numId w:val="30"/>
        </w:numPr>
        <w:spacing w:before="4" w:after="4" w:line="276" w:lineRule="auto"/>
        <w:ind w:left="284"/>
        <w:jc w:val="both"/>
        <w:rPr>
          <w:rFonts w:asciiTheme="minorHAnsi" w:hAnsiTheme="minorHAnsi" w:cstheme="minorHAnsi"/>
          <w:color w:val="000000"/>
          <w:szCs w:val="22"/>
        </w:rPr>
      </w:pPr>
      <w:r w:rsidRPr="00761500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761500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A62A99" w:rsidRPr="00761500" w:rsidRDefault="00A62A99" w:rsidP="00A62A99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6150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76150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A62A99" w:rsidRPr="00761500" w:rsidRDefault="00A62A99" w:rsidP="00A62A99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6150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ΑΠΟΦΑΣΙΖΕΙ  </w:t>
      </w:r>
      <w:r w:rsidR="00E91653">
        <w:rPr>
          <w:rFonts w:asciiTheme="minorHAnsi" w:hAnsiTheme="minorHAnsi" w:cstheme="minorHAnsi"/>
          <w:b/>
          <w:bCs/>
          <w:color w:val="000000"/>
          <w:sz w:val="22"/>
          <w:szCs w:val="22"/>
        </w:rPr>
        <w:t>ΟΜΟΦΩΝΑ</w:t>
      </w:r>
    </w:p>
    <w:p w:rsidR="00A62A99" w:rsidRPr="00761500" w:rsidRDefault="00A62A99" w:rsidP="00A62A99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508EB" w:rsidRPr="002508EB" w:rsidRDefault="00ED298A" w:rsidP="002508EB">
      <w:pPr>
        <w:pStyle w:val="a8"/>
        <w:spacing w:line="276" w:lineRule="auto"/>
        <w:ind w:left="0"/>
        <w:jc w:val="both"/>
        <w:rPr>
          <w:rFonts w:ascii="Calibri" w:eastAsia="Arial" w:hAnsi="Calibri" w:cs="Calibri"/>
          <w:sz w:val="22"/>
          <w:szCs w:val="22"/>
        </w:rPr>
      </w:pPr>
      <w:r w:rsidRPr="00761500">
        <w:rPr>
          <w:rFonts w:asciiTheme="minorHAnsi" w:hAnsiTheme="minorHAnsi" w:cstheme="minorHAnsi"/>
          <w:sz w:val="22"/>
          <w:szCs w:val="22"/>
        </w:rPr>
        <w:t xml:space="preserve">  Εγκρίνει την </w:t>
      </w:r>
      <w:r w:rsidR="00E916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91653" w:rsidRPr="00E514E2">
        <w:rPr>
          <w:rFonts w:ascii="Calibri" w:eastAsia="Arial" w:hAnsi="Calibri" w:cs="Calibri"/>
          <w:sz w:val="22"/>
          <w:szCs w:val="22"/>
        </w:rPr>
        <w:t>χωροθέτηση</w:t>
      </w:r>
      <w:proofErr w:type="spellEnd"/>
      <w:r w:rsidR="00E91653">
        <w:rPr>
          <w:rFonts w:ascii="Calibri" w:eastAsia="Arial" w:hAnsi="Calibri" w:cs="Calibri"/>
          <w:sz w:val="22"/>
          <w:szCs w:val="22"/>
        </w:rPr>
        <w:t xml:space="preserve"> (τοποθέτηση) </w:t>
      </w:r>
      <w:r w:rsidR="00E91653" w:rsidRPr="00E514E2">
        <w:rPr>
          <w:rFonts w:ascii="Calibri" w:eastAsia="Arial" w:hAnsi="Calibri" w:cs="Calibri"/>
          <w:sz w:val="22"/>
          <w:szCs w:val="22"/>
        </w:rPr>
        <w:t xml:space="preserve"> </w:t>
      </w:r>
      <w:r w:rsidR="002508EB" w:rsidRPr="002508EB">
        <w:rPr>
          <w:rFonts w:ascii="Calibri" w:eastAsia="Arial" w:hAnsi="Calibri" w:cs="Calibri"/>
          <w:sz w:val="22"/>
          <w:szCs w:val="22"/>
        </w:rPr>
        <w:t xml:space="preserve">αγάλματος ορειβάτη στην πλατεία Τιμίου Προδρόμου </w:t>
      </w:r>
    </w:p>
    <w:p w:rsidR="00E91653" w:rsidRPr="00E514E2" w:rsidRDefault="00E91653" w:rsidP="00E91653">
      <w:pPr>
        <w:pStyle w:val="a8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της </w:t>
      </w:r>
      <w:r w:rsidRPr="00E514E2">
        <w:rPr>
          <w:rFonts w:ascii="Calibri" w:eastAsia="Arial" w:hAnsi="Calibri" w:cs="Calibri"/>
          <w:sz w:val="22"/>
          <w:szCs w:val="22"/>
        </w:rPr>
        <w:t xml:space="preserve"> Κοινότητα</w:t>
      </w:r>
      <w:r>
        <w:rPr>
          <w:rFonts w:ascii="Calibri" w:eastAsia="Arial" w:hAnsi="Calibri" w:cs="Calibri"/>
          <w:sz w:val="22"/>
          <w:szCs w:val="22"/>
        </w:rPr>
        <w:t xml:space="preserve">ς </w:t>
      </w:r>
      <w:r w:rsidRPr="00E514E2">
        <w:rPr>
          <w:rFonts w:ascii="Calibri" w:eastAsia="Arial" w:hAnsi="Calibri" w:cs="Calibri"/>
          <w:sz w:val="22"/>
          <w:szCs w:val="22"/>
        </w:rPr>
        <w:t xml:space="preserve"> </w:t>
      </w:r>
      <w:proofErr w:type="spellStart"/>
      <w:r w:rsidRPr="00E514E2">
        <w:rPr>
          <w:rFonts w:ascii="Calibri" w:eastAsia="Arial" w:hAnsi="Calibri" w:cs="Calibri"/>
          <w:sz w:val="22"/>
          <w:szCs w:val="22"/>
        </w:rPr>
        <w:t>Κυριακίου</w:t>
      </w:r>
      <w:proofErr w:type="spellEnd"/>
      <w:r w:rsidR="00CA06EE">
        <w:rPr>
          <w:rFonts w:ascii="Calibri" w:eastAsia="Arial" w:hAnsi="Calibri" w:cs="Calibri"/>
          <w:sz w:val="22"/>
          <w:szCs w:val="22"/>
        </w:rPr>
        <w:t>.</w:t>
      </w:r>
    </w:p>
    <w:p w:rsidR="00765B36" w:rsidRPr="009B2ED6" w:rsidRDefault="00E514E2" w:rsidP="002508EB">
      <w:pPr>
        <w:pStyle w:val="af7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AF4104" w:rsidRPr="002508EB" w:rsidRDefault="00AF4104" w:rsidP="00006A66">
      <w:pPr>
        <w:pStyle w:val="a5"/>
        <w:suppressAutoHyphens/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Cs w:val="22"/>
        </w:rPr>
      </w:pPr>
      <w:r w:rsidRPr="00761500">
        <w:rPr>
          <w:rFonts w:asciiTheme="minorHAnsi" w:eastAsia="Arial" w:hAnsiTheme="minorHAnsi" w:cstheme="minorHAnsi"/>
          <w:b/>
          <w:bCs/>
          <w:iCs/>
          <w:szCs w:val="22"/>
        </w:rPr>
        <w:t>Η απόφαση πήρε τον αριθμό</w:t>
      </w:r>
      <w:r w:rsidR="005147E0" w:rsidRPr="00761500">
        <w:rPr>
          <w:rFonts w:asciiTheme="minorHAnsi" w:eastAsia="Arial" w:hAnsiTheme="minorHAnsi" w:cstheme="minorHAnsi"/>
          <w:b/>
          <w:bCs/>
          <w:iCs/>
          <w:szCs w:val="22"/>
        </w:rPr>
        <w:t xml:space="preserve"> </w:t>
      </w:r>
      <w:r w:rsidR="009B2ED6">
        <w:rPr>
          <w:rFonts w:asciiTheme="minorHAnsi" w:eastAsia="Arial" w:hAnsiTheme="minorHAnsi" w:cstheme="minorHAnsi"/>
          <w:b/>
          <w:bCs/>
          <w:iCs/>
          <w:szCs w:val="22"/>
        </w:rPr>
        <w:t>13</w:t>
      </w:r>
      <w:r w:rsidR="002508EB" w:rsidRPr="002508EB">
        <w:rPr>
          <w:rFonts w:asciiTheme="minorHAnsi" w:eastAsia="Arial" w:hAnsiTheme="minorHAnsi" w:cstheme="minorHAnsi"/>
          <w:b/>
          <w:bCs/>
          <w:iCs/>
          <w:szCs w:val="22"/>
        </w:rPr>
        <w:t>9</w:t>
      </w:r>
    </w:p>
    <w:p w:rsidR="00AF4104" w:rsidRPr="00761500" w:rsidRDefault="00AF4104" w:rsidP="00793AC6">
      <w:pPr>
        <w:tabs>
          <w:tab w:val="center" w:pos="8460"/>
        </w:tabs>
        <w:spacing w:after="198" w:line="360" w:lineRule="auto"/>
        <w:ind w:left="142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761500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761500" w:rsidRDefault="00AF4104" w:rsidP="00793AC6">
      <w:pPr>
        <w:tabs>
          <w:tab w:val="center" w:pos="8460"/>
        </w:tabs>
        <w:spacing w:after="198" w:line="360" w:lineRule="auto"/>
        <w:ind w:left="142"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761500" w:rsidRDefault="00AF4104" w:rsidP="00793A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left="142" w:right="737" w:hanging="142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761500">
        <w:rPr>
          <w:rFonts w:asciiTheme="minorHAnsi" w:eastAsia="Calibri" w:hAnsiTheme="minorHAnsi" w:cstheme="minorHAnsi"/>
          <w:sz w:val="22"/>
          <w:szCs w:val="22"/>
        </w:rPr>
        <w:t>Καράβα</w:t>
      </w:r>
      <w:proofErr w:type="spellEnd"/>
      <w:r w:rsidRPr="00761500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761500">
        <w:rPr>
          <w:rFonts w:asciiTheme="minorHAnsi" w:eastAsia="Calibri" w:hAnsiTheme="minorHAnsi" w:cstheme="minorHAnsi"/>
          <w:sz w:val="22"/>
          <w:szCs w:val="22"/>
        </w:rPr>
        <w:t>Χρυσοβαλάντου</w:t>
      </w:r>
      <w:proofErr w:type="spellEnd"/>
      <w:r w:rsidRPr="00761500">
        <w:rPr>
          <w:rFonts w:asciiTheme="minorHAnsi" w:eastAsia="Calibri" w:hAnsiTheme="minorHAnsi" w:cstheme="minorHAnsi"/>
          <w:sz w:val="22"/>
          <w:szCs w:val="22"/>
        </w:rPr>
        <w:t xml:space="preserve"> Βασιλική (</w:t>
      </w:r>
      <w:proofErr w:type="spellStart"/>
      <w:r w:rsidRPr="00761500">
        <w:rPr>
          <w:rFonts w:asciiTheme="minorHAnsi" w:eastAsia="Calibri" w:hAnsiTheme="minorHAnsi" w:cstheme="minorHAnsi"/>
          <w:sz w:val="22"/>
          <w:szCs w:val="22"/>
        </w:rPr>
        <w:t>Βάλια</w:t>
      </w:r>
      <w:proofErr w:type="spellEnd"/>
      <w:r w:rsidRPr="00761500">
        <w:rPr>
          <w:rFonts w:asciiTheme="minorHAnsi" w:eastAsia="Calibri" w:hAnsiTheme="minorHAnsi" w:cstheme="minorHAnsi"/>
          <w:sz w:val="22"/>
          <w:szCs w:val="22"/>
        </w:rPr>
        <w:t>)</w:t>
      </w:r>
    </w:p>
    <w:p w:rsidR="00AF4104" w:rsidRPr="00761500" w:rsidRDefault="00AF4104" w:rsidP="00793A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left="142"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761500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9863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84"/>
        <w:gridCol w:w="4074"/>
        <w:gridCol w:w="4938"/>
      </w:tblGrid>
      <w:tr w:rsidR="003F73BF" w:rsidRPr="00761500" w:rsidTr="00761500">
        <w:tc>
          <w:tcPr>
            <w:tcW w:w="567" w:type="dxa"/>
          </w:tcPr>
          <w:p w:rsidR="003F73BF" w:rsidRPr="00761500" w:rsidRDefault="003F73BF" w:rsidP="006470F1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:rsidR="003F73BF" w:rsidRPr="00761500" w:rsidRDefault="003F73BF" w:rsidP="006470F1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3F73BF" w:rsidRPr="00761500" w:rsidRDefault="003F73BF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F73BF" w:rsidRPr="00761500" w:rsidRDefault="003F73BF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6F92" w:rsidRPr="00761500" w:rsidTr="00761500">
        <w:tc>
          <w:tcPr>
            <w:tcW w:w="567" w:type="dxa"/>
          </w:tcPr>
          <w:p w:rsidR="00C96F92" w:rsidRPr="00761500" w:rsidRDefault="00C96F92" w:rsidP="006470F1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84" w:type="dxa"/>
          </w:tcPr>
          <w:p w:rsidR="00C96F92" w:rsidRPr="00761500" w:rsidRDefault="00C96F92" w:rsidP="006470F1">
            <w:pPr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C96F92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Παπαϊωάννου Λουκάς</w:t>
            </w:r>
          </w:p>
        </w:tc>
        <w:tc>
          <w:tcPr>
            <w:tcW w:w="4938" w:type="dxa"/>
            <w:shd w:val="clear" w:color="auto" w:fill="auto"/>
          </w:tcPr>
          <w:p w:rsidR="00C96F92" w:rsidRPr="00761500" w:rsidRDefault="00C96F92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3BF" w:rsidRPr="00761500" w:rsidTr="00761500">
        <w:tc>
          <w:tcPr>
            <w:tcW w:w="567" w:type="dxa"/>
          </w:tcPr>
          <w:p w:rsidR="003F73BF" w:rsidRPr="00761500" w:rsidRDefault="003F73BF" w:rsidP="006470F1">
            <w:pPr>
              <w:snapToGrid w:val="0"/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84" w:type="dxa"/>
          </w:tcPr>
          <w:p w:rsidR="003F73BF" w:rsidRPr="00761500" w:rsidRDefault="003F73BF" w:rsidP="006470F1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3F73BF" w:rsidRPr="00761500" w:rsidRDefault="00C96F92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3F73BF" w:rsidRPr="00761500" w:rsidRDefault="003F73BF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3BF" w:rsidRPr="00761500" w:rsidTr="00761500">
        <w:tc>
          <w:tcPr>
            <w:tcW w:w="567" w:type="dxa"/>
          </w:tcPr>
          <w:p w:rsidR="003F73BF" w:rsidRPr="00761500" w:rsidRDefault="003F73BF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84" w:type="dxa"/>
          </w:tcPr>
          <w:p w:rsidR="003F73BF" w:rsidRPr="00761500" w:rsidRDefault="003F73BF" w:rsidP="006470F1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3F73BF" w:rsidRPr="00761500" w:rsidRDefault="003F73BF" w:rsidP="006470F1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F73BF" w:rsidRPr="00761500" w:rsidRDefault="003F73BF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3BF" w:rsidRPr="00761500" w:rsidTr="00761500">
        <w:tc>
          <w:tcPr>
            <w:tcW w:w="567" w:type="dxa"/>
          </w:tcPr>
          <w:p w:rsidR="003F73BF" w:rsidRPr="00761500" w:rsidRDefault="003F73BF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84" w:type="dxa"/>
          </w:tcPr>
          <w:p w:rsidR="003F73BF" w:rsidRPr="00761500" w:rsidRDefault="003F73BF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3F73BF" w:rsidRPr="00761500" w:rsidRDefault="003F73BF" w:rsidP="006470F1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3F73BF" w:rsidRPr="00761500" w:rsidRDefault="003F73BF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6A66" w:rsidRPr="00761500" w:rsidTr="00761500">
        <w:tc>
          <w:tcPr>
            <w:tcW w:w="567" w:type="dxa"/>
          </w:tcPr>
          <w:p w:rsidR="00006A66" w:rsidRPr="00761500" w:rsidRDefault="00006A66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84" w:type="dxa"/>
          </w:tcPr>
          <w:p w:rsidR="00006A66" w:rsidRPr="00761500" w:rsidRDefault="00006A66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006A66" w:rsidRPr="00761500" w:rsidRDefault="00761500" w:rsidP="00DB566B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006A66" w:rsidRPr="00761500" w:rsidRDefault="00006A66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DB566B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761500"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DB566B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61500">
              <w:rPr>
                <w:rFonts w:asciiTheme="minorHAnsi" w:eastAsia="Arial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3F51D2" w:rsidP="00DB566B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61500">
              <w:rPr>
                <w:rFonts w:asciiTheme="minorHAnsi" w:hAnsiTheme="minorHAnsi" w:cstheme="minorHAnsi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3F51D2" w:rsidP="00DB566B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3F51D2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1500" w:rsidRPr="00761500" w:rsidTr="00761500">
        <w:tc>
          <w:tcPr>
            <w:tcW w:w="567" w:type="dxa"/>
          </w:tcPr>
          <w:p w:rsidR="00761500" w:rsidRPr="00761500" w:rsidRDefault="00761500" w:rsidP="00DB566B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</w:tcPr>
          <w:p w:rsidR="00761500" w:rsidRPr="00761500" w:rsidRDefault="00761500" w:rsidP="006470F1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074" w:type="dxa"/>
            <w:shd w:val="clear" w:color="auto" w:fill="auto"/>
          </w:tcPr>
          <w:p w:rsidR="00761500" w:rsidRPr="00761500" w:rsidRDefault="00761500" w:rsidP="00DB566B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761500" w:rsidRPr="00761500" w:rsidRDefault="00761500" w:rsidP="006470F1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761500" w:rsidRDefault="007E10D1">
      <w:pPr>
        <w:spacing w:line="360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761500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459" w:rsidRDefault="00DA6459">
      <w:r>
        <w:separator/>
      </w:r>
    </w:p>
  </w:endnote>
  <w:endnote w:type="continuationSeparator" w:id="0">
    <w:p w:rsidR="00DA6459" w:rsidRDefault="00DA6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97" w:rsidRDefault="005147E0">
    <w:pPr>
      <w:pStyle w:val="a3"/>
      <w:jc w:val="center"/>
    </w:pPr>
    <w:r>
      <w:t>1</w:t>
    </w:r>
    <w:r w:rsidR="00761500">
      <w:t>3</w:t>
    </w:r>
    <w:r w:rsidR="002508EB" w:rsidRPr="002508EB">
      <w:t>9</w:t>
    </w:r>
    <w:r w:rsidR="00793AC6">
      <w:t xml:space="preserve">/2023 ΑΠΟΦΑΣΗ ΔΗΜΟΤΙΚΟΥ ΣΥΜΒΟΥΛΙΟΥ ΔΗΜΟΥ ΛΕΒΑΔΕΩΝ   </w:t>
    </w:r>
    <w:fldSimple w:instr=" PAGE   \* MERGEFORMAT ">
      <w:r w:rsidR="00343B52">
        <w:rPr>
          <w:noProof/>
        </w:rPr>
        <w:t>1</w:t>
      </w:r>
    </w:fldSimple>
  </w:p>
  <w:p w:rsidR="00E97697" w:rsidRDefault="00E9769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459" w:rsidRDefault="00DA6459">
      <w:r>
        <w:separator/>
      </w:r>
    </w:p>
  </w:footnote>
  <w:footnote w:type="continuationSeparator" w:id="0">
    <w:p w:rsidR="00DA6459" w:rsidRDefault="00DA64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25C76D7"/>
    <w:multiLevelType w:val="hybridMultilevel"/>
    <w:tmpl w:val="384AE7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E32565"/>
    <w:multiLevelType w:val="hybridMultilevel"/>
    <w:tmpl w:val="83783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760C3D"/>
    <w:multiLevelType w:val="hybridMultilevel"/>
    <w:tmpl w:val="08D639A8"/>
    <w:lvl w:ilvl="0" w:tplc="46D490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D83456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3570523A"/>
    <w:multiLevelType w:val="hybridMultilevel"/>
    <w:tmpl w:val="1A184BD6"/>
    <w:lvl w:ilvl="0" w:tplc="557C0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0D1BFB"/>
    <w:multiLevelType w:val="hybridMultilevel"/>
    <w:tmpl w:val="32BE2388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1E4333"/>
    <w:multiLevelType w:val="hybridMultilevel"/>
    <w:tmpl w:val="A746D0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A7252"/>
    <w:multiLevelType w:val="hybridMultilevel"/>
    <w:tmpl w:val="C69CD07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65ED2"/>
    <w:multiLevelType w:val="hybridMultilevel"/>
    <w:tmpl w:val="CA4414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1F179D"/>
    <w:multiLevelType w:val="hybridMultilevel"/>
    <w:tmpl w:val="3F7E198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29355F"/>
    <w:multiLevelType w:val="hybridMultilevel"/>
    <w:tmpl w:val="60C01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707C98"/>
    <w:multiLevelType w:val="hybridMultilevel"/>
    <w:tmpl w:val="7ED41E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31"/>
  </w:num>
  <w:num w:numId="4">
    <w:abstractNumId w:val="6"/>
  </w:num>
  <w:num w:numId="5">
    <w:abstractNumId w:val="7"/>
  </w:num>
  <w:num w:numId="6">
    <w:abstractNumId w:val="11"/>
  </w:num>
  <w:num w:numId="7">
    <w:abstractNumId w:val="13"/>
  </w:num>
  <w:num w:numId="8">
    <w:abstractNumId w:val="14"/>
  </w:num>
  <w:num w:numId="9">
    <w:abstractNumId w:val="16"/>
  </w:num>
  <w:num w:numId="10">
    <w:abstractNumId w:val="19"/>
  </w:num>
  <w:num w:numId="11">
    <w:abstractNumId w:val="21"/>
  </w:num>
  <w:num w:numId="12">
    <w:abstractNumId w:val="22"/>
  </w:num>
  <w:num w:numId="13">
    <w:abstractNumId w:val="23"/>
  </w:num>
  <w:num w:numId="14">
    <w:abstractNumId w:val="41"/>
  </w:num>
  <w:num w:numId="15">
    <w:abstractNumId w:val="36"/>
  </w:num>
  <w:num w:numId="16">
    <w:abstractNumId w:val="0"/>
  </w:num>
  <w:num w:numId="17">
    <w:abstractNumId w:val="33"/>
  </w:num>
  <w:num w:numId="18">
    <w:abstractNumId w:val="32"/>
  </w:num>
  <w:num w:numId="19">
    <w:abstractNumId w:val="26"/>
  </w:num>
  <w:num w:numId="20">
    <w:abstractNumId w:val="1"/>
  </w:num>
  <w:num w:numId="21">
    <w:abstractNumId w:val="34"/>
  </w:num>
  <w:num w:numId="22">
    <w:abstractNumId w:val="3"/>
  </w:num>
  <w:num w:numId="23">
    <w:abstractNumId w:val="25"/>
  </w:num>
  <w:num w:numId="24">
    <w:abstractNumId w:val="38"/>
  </w:num>
  <w:num w:numId="25">
    <w:abstractNumId w:val="28"/>
  </w:num>
  <w:num w:numId="26">
    <w:abstractNumId w:val="37"/>
  </w:num>
  <w:num w:numId="27">
    <w:abstractNumId w:val="27"/>
  </w:num>
  <w:num w:numId="28">
    <w:abstractNumId w:val="39"/>
  </w:num>
  <w:num w:numId="29">
    <w:abstractNumId w:val="40"/>
  </w:num>
  <w:num w:numId="30">
    <w:abstractNumId w:val="24"/>
  </w:num>
  <w:num w:numId="31">
    <w:abstractNumId w:val="29"/>
  </w:num>
  <w:num w:numId="32">
    <w:abstractNumId w:val="35"/>
  </w:num>
  <w:num w:numId="33">
    <w:abstractNumId w:val="3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61B8"/>
    <w:rsid w:val="00006A66"/>
    <w:rsid w:val="00007226"/>
    <w:rsid w:val="00007E13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69F8"/>
    <w:rsid w:val="00031140"/>
    <w:rsid w:val="000316A6"/>
    <w:rsid w:val="00032246"/>
    <w:rsid w:val="000326B2"/>
    <w:rsid w:val="00032929"/>
    <w:rsid w:val="00032B2E"/>
    <w:rsid w:val="00034A69"/>
    <w:rsid w:val="00035CBA"/>
    <w:rsid w:val="0004103C"/>
    <w:rsid w:val="000413C1"/>
    <w:rsid w:val="00041D0C"/>
    <w:rsid w:val="000502A8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436C"/>
    <w:rsid w:val="000C5562"/>
    <w:rsid w:val="000C5909"/>
    <w:rsid w:val="000C7F3F"/>
    <w:rsid w:val="000D05B1"/>
    <w:rsid w:val="000D2E25"/>
    <w:rsid w:val="000D4F1F"/>
    <w:rsid w:val="000D64DB"/>
    <w:rsid w:val="000D777F"/>
    <w:rsid w:val="000E1FB0"/>
    <w:rsid w:val="000E3FB8"/>
    <w:rsid w:val="000E74FA"/>
    <w:rsid w:val="000E7531"/>
    <w:rsid w:val="000F1B32"/>
    <w:rsid w:val="000F3FC1"/>
    <w:rsid w:val="000F4AD6"/>
    <w:rsid w:val="000F5648"/>
    <w:rsid w:val="000F586B"/>
    <w:rsid w:val="000F65D6"/>
    <w:rsid w:val="000F6A50"/>
    <w:rsid w:val="000F6DDE"/>
    <w:rsid w:val="00102715"/>
    <w:rsid w:val="0010301D"/>
    <w:rsid w:val="001030E1"/>
    <w:rsid w:val="00104BD1"/>
    <w:rsid w:val="00104D39"/>
    <w:rsid w:val="001069AD"/>
    <w:rsid w:val="00107F9A"/>
    <w:rsid w:val="001107AD"/>
    <w:rsid w:val="00111B7C"/>
    <w:rsid w:val="0012257F"/>
    <w:rsid w:val="00123352"/>
    <w:rsid w:val="0012408E"/>
    <w:rsid w:val="00125D4C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A059F"/>
    <w:rsid w:val="001A091D"/>
    <w:rsid w:val="001A2916"/>
    <w:rsid w:val="001A6DED"/>
    <w:rsid w:val="001B1A92"/>
    <w:rsid w:val="001B4CC7"/>
    <w:rsid w:val="001B7BD0"/>
    <w:rsid w:val="001C0537"/>
    <w:rsid w:val="001C104F"/>
    <w:rsid w:val="001D25E5"/>
    <w:rsid w:val="001D3C71"/>
    <w:rsid w:val="001D4CF3"/>
    <w:rsid w:val="001D4DB8"/>
    <w:rsid w:val="001D4F9A"/>
    <w:rsid w:val="001D522B"/>
    <w:rsid w:val="001D6D43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7AC1"/>
    <w:rsid w:val="00200A15"/>
    <w:rsid w:val="00201C60"/>
    <w:rsid w:val="002041C6"/>
    <w:rsid w:val="00215858"/>
    <w:rsid w:val="00217925"/>
    <w:rsid w:val="002225A8"/>
    <w:rsid w:val="00225AC2"/>
    <w:rsid w:val="00226A3A"/>
    <w:rsid w:val="00233255"/>
    <w:rsid w:val="002334E3"/>
    <w:rsid w:val="00244B4E"/>
    <w:rsid w:val="00244B8E"/>
    <w:rsid w:val="00246C3D"/>
    <w:rsid w:val="002508EB"/>
    <w:rsid w:val="00251365"/>
    <w:rsid w:val="00252A02"/>
    <w:rsid w:val="002541F2"/>
    <w:rsid w:val="002577C9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A02F2"/>
    <w:rsid w:val="002A0C0D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2745"/>
    <w:rsid w:val="002B2EF4"/>
    <w:rsid w:val="002B50B1"/>
    <w:rsid w:val="002C2095"/>
    <w:rsid w:val="002D3F8F"/>
    <w:rsid w:val="002D49F2"/>
    <w:rsid w:val="002D4FAE"/>
    <w:rsid w:val="002D6D93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0E24"/>
    <w:rsid w:val="00312FA7"/>
    <w:rsid w:val="0031585F"/>
    <w:rsid w:val="0031636B"/>
    <w:rsid w:val="00316E8F"/>
    <w:rsid w:val="00321AEE"/>
    <w:rsid w:val="003243EE"/>
    <w:rsid w:val="00325DD2"/>
    <w:rsid w:val="003300F3"/>
    <w:rsid w:val="0033077E"/>
    <w:rsid w:val="003326E0"/>
    <w:rsid w:val="00333C49"/>
    <w:rsid w:val="00335363"/>
    <w:rsid w:val="00342F00"/>
    <w:rsid w:val="003436D3"/>
    <w:rsid w:val="00343B52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452B"/>
    <w:rsid w:val="003665EB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B71"/>
    <w:rsid w:val="00394334"/>
    <w:rsid w:val="003A0DB7"/>
    <w:rsid w:val="003A44CC"/>
    <w:rsid w:val="003A4928"/>
    <w:rsid w:val="003A63E7"/>
    <w:rsid w:val="003B75A1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1AA"/>
    <w:rsid w:val="003E30E9"/>
    <w:rsid w:val="003E3A57"/>
    <w:rsid w:val="003E4E19"/>
    <w:rsid w:val="003E68BD"/>
    <w:rsid w:val="003E6C9C"/>
    <w:rsid w:val="003E7489"/>
    <w:rsid w:val="003F3E36"/>
    <w:rsid w:val="003F44A6"/>
    <w:rsid w:val="003F4820"/>
    <w:rsid w:val="003F51D2"/>
    <w:rsid w:val="003F73BF"/>
    <w:rsid w:val="003F7415"/>
    <w:rsid w:val="00400239"/>
    <w:rsid w:val="004007D3"/>
    <w:rsid w:val="00400A86"/>
    <w:rsid w:val="00400BAF"/>
    <w:rsid w:val="00402295"/>
    <w:rsid w:val="004032F0"/>
    <w:rsid w:val="004060FA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3FDD"/>
    <w:rsid w:val="004246EC"/>
    <w:rsid w:val="00425EE9"/>
    <w:rsid w:val="00430823"/>
    <w:rsid w:val="00430B22"/>
    <w:rsid w:val="0043129D"/>
    <w:rsid w:val="00432D30"/>
    <w:rsid w:val="00433015"/>
    <w:rsid w:val="00434D15"/>
    <w:rsid w:val="004353FD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60465"/>
    <w:rsid w:val="004637BD"/>
    <w:rsid w:val="0046607B"/>
    <w:rsid w:val="00466905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532A"/>
    <w:rsid w:val="00503F6C"/>
    <w:rsid w:val="005040EF"/>
    <w:rsid w:val="00504BEB"/>
    <w:rsid w:val="005074F2"/>
    <w:rsid w:val="00512E5C"/>
    <w:rsid w:val="005147E0"/>
    <w:rsid w:val="00515F1E"/>
    <w:rsid w:val="00517415"/>
    <w:rsid w:val="005213BD"/>
    <w:rsid w:val="00521F5F"/>
    <w:rsid w:val="005229E6"/>
    <w:rsid w:val="00526624"/>
    <w:rsid w:val="0053135F"/>
    <w:rsid w:val="0053234B"/>
    <w:rsid w:val="00535615"/>
    <w:rsid w:val="00535968"/>
    <w:rsid w:val="00536443"/>
    <w:rsid w:val="005371AA"/>
    <w:rsid w:val="00542E07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64E"/>
    <w:rsid w:val="005A0EE0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B46"/>
    <w:rsid w:val="005E5C0A"/>
    <w:rsid w:val="005E62F7"/>
    <w:rsid w:val="005E7F5E"/>
    <w:rsid w:val="005F0A80"/>
    <w:rsid w:val="00601FC5"/>
    <w:rsid w:val="006033C5"/>
    <w:rsid w:val="00605203"/>
    <w:rsid w:val="00607E7F"/>
    <w:rsid w:val="0061194C"/>
    <w:rsid w:val="006126F0"/>
    <w:rsid w:val="00612D49"/>
    <w:rsid w:val="00613EC1"/>
    <w:rsid w:val="006143A5"/>
    <w:rsid w:val="00616228"/>
    <w:rsid w:val="00620918"/>
    <w:rsid w:val="006213A7"/>
    <w:rsid w:val="00627656"/>
    <w:rsid w:val="006309C2"/>
    <w:rsid w:val="006311CA"/>
    <w:rsid w:val="00631D37"/>
    <w:rsid w:val="00631F5F"/>
    <w:rsid w:val="00634602"/>
    <w:rsid w:val="006370CC"/>
    <w:rsid w:val="006371D5"/>
    <w:rsid w:val="006376CC"/>
    <w:rsid w:val="00637B51"/>
    <w:rsid w:val="0064062E"/>
    <w:rsid w:val="00641578"/>
    <w:rsid w:val="00643048"/>
    <w:rsid w:val="00643B19"/>
    <w:rsid w:val="006448F8"/>
    <w:rsid w:val="00645371"/>
    <w:rsid w:val="00647AC2"/>
    <w:rsid w:val="006510E9"/>
    <w:rsid w:val="00654F38"/>
    <w:rsid w:val="0065586C"/>
    <w:rsid w:val="00656AB1"/>
    <w:rsid w:val="006609C3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335C"/>
    <w:rsid w:val="00693A3C"/>
    <w:rsid w:val="00693EF2"/>
    <w:rsid w:val="006943AB"/>
    <w:rsid w:val="00695B86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768"/>
    <w:rsid w:val="006F1312"/>
    <w:rsid w:val="006F2A47"/>
    <w:rsid w:val="006F30A0"/>
    <w:rsid w:val="006F3FFE"/>
    <w:rsid w:val="006F54CA"/>
    <w:rsid w:val="006F7B93"/>
    <w:rsid w:val="0070057A"/>
    <w:rsid w:val="00701808"/>
    <w:rsid w:val="00701982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5FF3"/>
    <w:rsid w:val="007565BC"/>
    <w:rsid w:val="0075771F"/>
    <w:rsid w:val="00761500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79DE"/>
    <w:rsid w:val="007E0885"/>
    <w:rsid w:val="007E10D1"/>
    <w:rsid w:val="007E1800"/>
    <w:rsid w:val="007E7D66"/>
    <w:rsid w:val="007F13C1"/>
    <w:rsid w:val="007F30E2"/>
    <w:rsid w:val="007F59C5"/>
    <w:rsid w:val="007F662A"/>
    <w:rsid w:val="007F680B"/>
    <w:rsid w:val="00800E99"/>
    <w:rsid w:val="0080239F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657B"/>
    <w:rsid w:val="00846E24"/>
    <w:rsid w:val="0085069D"/>
    <w:rsid w:val="00851437"/>
    <w:rsid w:val="008555FC"/>
    <w:rsid w:val="008560EB"/>
    <w:rsid w:val="008579EC"/>
    <w:rsid w:val="00860F86"/>
    <w:rsid w:val="008633D1"/>
    <w:rsid w:val="008665CB"/>
    <w:rsid w:val="0086744B"/>
    <w:rsid w:val="0086749E"/>
    <w:rsid w:val="00867B53"/>
    <w:rsid w:val="0087024E"/>
    <w:rsid w:val="008726E5"/>
    <w:rsid w:val="00872EDF"/>
    <w:rsid w:val="0087456B"/>
    <w:rsid w:val="00875516"/>
    <w:rsid w:val="00876601"/>
    <w:rsid w:val="00876DC4"/>
    <w:rsid w:val="00877F0B"/>
    <w:rsid w:val="008826E8"/>
    <w:rsid w:val="00883020"/>
    <w:rsid w:val="00890755"/>
    <w:rsid w:val="00892249"/>
    <w:rsid w:val="0089667E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7A66"/>
    <w:rsid w:val="008D0E96"/>
    <w:rsid w:val="008D1762"/>
    <w:rsid w:val="008D3A6D"/>
    <w:rsid w:val="008D4A08"/>
    <w:rsid w:val="008D6C5D"/>
    <w:rsid w:val="008D7451"/>
    <w:rsid w:val="008E173B"/>
    <w:rsid w:val="008E3CA2"/>
    <w:rsid w:val="008E7B54"/>
    <w:rsid w:val="008F1289"/>
    <w:rsid w:val="008F20BF"/>
    <w:rsid w:val="008F2272"/>
    <w:rsid w:val="008F264D"/>
    <w:rsid w:val="008F4102"/>
    <w:rsid w:val="008F533B"/>
    <w:rsid w:val="008F6068"/>
    <w:rsid w:val="008F60AD"/>
    <w:rsid w:val="008F6F49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905A3"/>
    <w:rsid w:val="00991A28"/>
    <w:rsid w:val="00996A39"/>
    <w:rsid w:val="00996C4A"/>
    <w:rsid w:val="009A2BEF"/>
    <w:rsid w:val="009A44D8"/>
    <w:rsid w:val="009A46A5"/>
    <w:rsid w:val="009A6F49"/>
    <w:rsid w:val="009A7129"/>
    <w:rsid w:val="009A76DA"/>
    <w:rsid w:val="009B20BC"/>
    <w:rsid w:val="009B2ED6"/>
    <w:rsid w:val="009B4AB6"/>
    <w:rsid w:val="009B5470"/>
    <w:rsid w:val="009B6521"/>
    <w:rsid w:val="009B7385"/>
    <w:rsid w:val="009C1563"/>
    <w:rsid w:val="009C59FA"/>
    <w:rsid w:val="009C72A0"/>
    <w:rsid w:val="009D0DF3"/>
    <w:rsid w:val="009D3236"/>
    <w:rsid w:val="009D36E8"/>
    <w:rsid w:val="009D3AF7"/>
    <w:rsid w:val="009D3BE5"/>
    <w:rsid w:val="009D4A4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6CC8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56F3D"/>
    <w:rsid w:val="00A60ADD"/>
    <w:rsid w:val="00A61832"/>
    <w:rsid w:val="00A61840"/>
    <w:rsid w:val="00A62A99"/>
    <w:rsid w:val="00A63E3E"/>
    <w:rsid w:val="00A64190"/>
    <w:rsid w:val="00A76AE6"/>
    <w:rsid w:val="00A76D19"/>
    <w:rsid w:val="00A815A7"/>
    <w:rsid w:val="00A82074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9FE"/>
    <w:rsid w:val="00AA602A"/>
    <w:rsid w:val="00AB32CD"/>
    <w:rsid w:val="00AB5879"/>
    <w:rsid w:val="00AB792F"/>
    <w:rsid w:val="00AC3D5E"/>
    <w:rsid w:val="00AC5E48"/>
    <w:rsid w:val="00AC6C65"/>
    <w:rsid w:val="00AD0B65"/>
    <w:rsid w:val="00AD2A26"/>
    <w:rsid w:val="00AD3194"/>
    <w:rsid w:val="00AD439D"/>
    <w:rsid w:val="00AD5ED5"/>
    <w:rsid w:val="00AD7600"/>
    <w:rsid w:val="00AD780E"/>
    <w:rsid w:val="00AE1A60"/>
    <w:rsid w:val="00AE4547"/>
    <w:rsid w:val="00AE5562"/>
    <w:rsid w:val="00AF2C46"/>
    <w:rsid w:val="00AF3D78"/>
    <w:rsid w:val="00AF4104"/>
    <w:rsid w:val="00AF51A4"/>
    <w:rsid w:val="00AF51BE"/>
    <w:rsid w:val="00B00832"/>
    <w:rsid w:val="00B045FD"/>
    <w:rsid w:val="00B05FF7"/>
    <w:rsid w:val="00B061B5"/>
    <w:rsid w:val="00B061C7"/>
    <w:rsid w:val="00B067B6"/>
    <w:rsid w:val="00B11387"/>
    <w:rsid w:val="00B117F4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98C"/>
    <w:rsid w:val="00B37573"/>
    <w:rsid w:val="00B41608"/>
    <w:rsid w:val="00B4189A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E91"/>
    <w:rsid w:val="00B73CAC"/>
    <w:rsid w:val="00B815A4"/>
    <w:rsid w:val="00B82FBD"/>
    <w:rsid w:val="00B837CD"/>
    <w:rsid w:val="00B840F2"/>
    <w:rsid w:val="00B850BE"/>
    <w:rsid w:val="00B8526C"/>
    <w:rsid w:val="00B85732"/>
    <w:rsid w:val="00B86A69"/>
    <w:rsid w:val="00B87E8D"/>
    <w:rsid w:val="00B9271F"/>
    <w:rsid w:val="00B93FD4"/>
    <w:rsid w:val="00B95AAB"/>
    <w:rsid w:val="00BA4FF4"/>
    <w:rsid w:val="00BA6865"/>
    <w:rsid w:val="00BB6A26"/>
    <w:rsid w:val="00BC1D3C"/>
    <w:rsid w:val="00BC3EC9"/>
    <w:rsid w:val="00BC47F0"/>
    <w:rsid w:val="00BC5166"/>
    <w:rsid w:val="00BC734D"/>
    <w:rsid w:val="00BC7708"/>
    <w:rsid w:val="00BD39F4"/>
    <w:rsid w:val="00BD5748"/>
    <w:rsid w:val="00BE033B"/>
    <w:rsid w:val="00BE1909"/>
    <w:rsid w:val="00BE261A"/>
    <w:rsid w:val="00BE2B14"/>
    <w:rsid w:val="00BE2BB8"/>
    <w:rsid w:val="00BE73BC"/>
    <w:rsid w:val="00BF2811"/>
    <w:rsid w:val="00BF2F55"/>
    <w:rsid w:val="00BF51D7"/>
    <w:rsid w:val="00C00E13"/>
    <w:rsid w:val="00C03894"/>
    <w:rsid w:val="00C054D7"/>
    <w:rsid w:val="00C06E27"/>
    <w:rsid w:val="00C07519"/>
    <w:rsid w:val="00C1056F"/>
    <w:rsid w:val="00C11D02"/>
    <w:rsid w:val="00C129B3"/>
    <w:rsid w:val="00C1474A"/>
    <w:rsid w:val="00C201A8"/>
    <w:rsid w:val="00C2062A"/>
    <w:rsid w:val="00C230AF"/>
    <w:rsid w:val="00C262A5"/>
    <w:rsid w:val="00C313F9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2A56"/>
    <w:rsid w:val="00C540DF"/>
    <w:rsid w:val="00C54989"/>
    <w:rsid w:val="00C54AF4"/>
    <w:rsid w:val="00C560E5"/>
    <w:rsid w:val="00C61D41"/>
    <w:rsid w:val="00C63121"/>
    <w:rsid w:val="00C655C8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06EE"/>
    <w:rsid w:val="00CA10BD"/>
    <w:rsid w:val="00CA14F8"/>
    <w:rsid w:val="00CA1C15"/>
    <w:rsid w:val="00CA34B0"/>
    <w:rsid w:val="00CA4105"/>
    <w:rsid w:val="00CA4139"/>
    <w:rsid w:val="00CA5A0E"/>
    <w:rsid w:val="00CA62D6"/>
    <w:rsid w:val="00CB049E"/>
    <w:rsid w:val="00CB0D43"/>
    <w:rsid w:val="00CB1D55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290C"/>
    <w:rsid w:val="00D2467B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185E"/>
    <w:rsid w:val="00D7412E"/>
    <w:rsid w:val="00D75C6D"/>
    <w:rsid w:val="00D824C9"/>
    <w:rsid w:val="00D83A26"/>
    <w:rsid w:val="00D902B2"/>
    <w:rsid w:val="00D917ED"/>
    <w:rsid w:val="00D96426"/>
    <w:rsid w:val="00DA0EB4"/>
    <w:rsid w:val="00DA20EF"/>
    <w:rsid w:val="00DA2E34"/>
    <w:rsid w:val="00DA43DE"/>
    <w:rsid w:val="00DA484A"/>
    <w:rsid w:val="00DA5D42"/>
    <w:rsid w:val="00DA6459"/>
    <w:rsid w:val="00DB05C2"/>
    <w:rsid w:val="00DB0A45"/>
    <w:rsid w:val="00DB1B74"/>
    <w:rsid w:val="00DB4C25"/>
    <w:rsid w:val="00DB5324"/>
    <w:rsid w:val="00DB55FC"/>
    <w:rsid w:val="00DB7FF2"/>
    <w:rsid w:val="00DC4FCC"/>
    <w:rsid w:val="00DC6D6B"/>
    <w:rsid w:val="00DD00AA"/>
    <w:rsid w:val="00DD051D"/>
    <w:rsid w:val="00DD0DB7"/>
    <w:rsid w:val="00DD2E8B"/>
    <w:rsid w:val="00DD42FE"/>
    <w:rsid w:val="00DD4643"/>
    <w:rsid w:val="00DD5E8C"/>
    <w:rsid w:val="00DD7837"/>
    <w:rsid w:val="00DE05D5"/>
    <w:rsid w:val="00DE4106"/>
    <w:rsid w:val="00DE6201"/>
    <w:rsid w:val="00DE6ADB"/>
    <w:rsid w:val="00DF1450"/>
    <w:rsid w:val="00DF27D4"/>
    <w:rsid w:val="00DF2D1C"/>
    <w:rsid w:val="00DF7C63"/>
    <w:rsid w:val="00E00803"/>
    <w:rsid w:val="00E010A1"/>
    <w:rsid w:val="00E01CD8"/>
    <w:rsid w:val="00E027F6"/>
    <w:rsid w:val="00E0513B"/>
    <w:rsid w:val="00E05833"/>
    <w:rsid w:val="00E067D2"/>
    <w:rsid w:val="00E14A1F"/>
    <w:rsid w:val="00E21EB3"/>
    <w:rsid w:val="00E22BD2"/>
    <w:rsid w:val="00E247D7"/>
    <w:rsid w:val="00E254BC"/>
    <w:rsid w:val="00E27C9E"/>
    <w:rsid w:val="00E307D9"/>
    <w:rsid w:val="00E30CA0"/>
    <w:rsid w:val="00E35D3F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4E2"/>
    <w:rsid w:val="00E52239"/>
    <w:rsid w:val="00E55FD1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1653"/>
    <w:rsid w:val="00E92F8D"/>
    <w:rsid w:val="00E93384"/>
    <w:rsid w:val="00E95196"/>
    <w:rsid w:val="00E97697"/>
    <w:rsid w:val="00EA165F"/>
    <w:rsid w:val="00EB22CB"/>
    <w:rsid w:val="00EB2DDC"/>
    <w:rsid w:val="00EB494D"/>
    <w:rsid w:val="00EB4CFF"/>
    <w:rsid w:val="00EB69F5"/>
    <w:rsid w:val="00EC6605"/>
    <w:rsid w:val="00ED10AC"/>
    <w:rsid w:val="00ED298A"/>
    <w:rsid w:val="00ED3D9D"/>
    <w:rsid w:val="00ED514D"/>
    <w:rsid w:val="00ED6800"/>
    <w:rsid w:val="00EE1350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21261"/>
    <w:rsid w:val="00F23948"/>
    <w:rsid w:val="00F24A14"/>
    <w:rsid w:val="00F25522"/>
    <w:rsid w:val="00F2639D"/>
    <w:rsid w:val="00F32013"/>
    <w:rsid w:val="00F36EFC"/>
    <w:rsid w:val="00F4089F"/>
    <w:rsid w:val="00F4245E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66F15"/>
    <w:rsid w:val="00F705DF"/>
    <w:rsid w:val="00F71270"/>
    <w:rsid w:val="00F725EF"/>
    <w:rsid w:val="00F735E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2C87"/>
    <w:rsid w:val="00FA6ADE"/>
    <w:rsid w:val="00FA73C1"/>
    <w:rsid w:val="00FB1BF5"/>
    <w:rsid w:val="00FB1FD1"/>
    <w:rsid w:val="00FB2E40"/>
    <w:rsid w:val="00FB533B"/>
    <w:rsid w:val="00FC0021"/>
    <w:rsid w:val="00FC1539"/>
    <w:rsid w:val="00FC1692"/>
    <w:rsid w:val="00FC394C"/>
    <w:rsid w:val="00FC4473"/>
    <w:rsid w:val="00FC4FF2"/>
    <w:rsid w:val="00FC734E"/>
    <w:rsid w:val="00FD1702"/>
    <w:rsid w:val="00FD216B"/>
    <w:rsid w:val="00FD3080"/>
    <w:rsid w:val="00FD7159"/>
    <w:rsid w:val="00FD71C4"/>
    <w:rsid w:val="00FE02C6"/>
    <w:rsid w:val="00FE0E4D"/>
    <w:rsid w:val="00FE2151"/>
    <w:rsid w:val="00FE457D"/>
    <w:rsid w:val="00FE4694"/>
    <w:rsid w:val="00FF0623"/>
    <w:rsid w:val="00FF0B7A"/>
    <w:rsid w:val="00FF48D6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4"/>
    <w:semiHidden/>
    <w:unhideWhenUsed/>
    <w:rsid w:val="001306D3"/>
  </w:style>
  <w:style w:type="character" w:customStyle="1" w:styleId="Char4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5"/>
    <w:semiHidden/>
    <w:unhideWhenUsed/>
    <w:rsid w:val="00F02CCC"/>
  </w:style>
  <w:style w:type="character" w:customStyle="1" w:styleId="Char5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6"/>
    <w:semiHidden/>
    <w:unhideWhenUsed/>
    <w:rsid w:val="00F02CCC"/>
    <w:rPr>
      <w:b/>
      <w:bCs/>
    </w:rPr>
  </w:style>
  <w:style w:type="character" w:customStyle="1" w:styleId="Char6">
    <w:name w:val="Θέμα σχολίου Char"/>
    <w:basedOn w:val="Char5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7"/>
    <w:semiHidden/>
    <w:unhideWhenUsed/>
    <w:rsid w:val="00AF4104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semiHidden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CA23383-2F8D-49BE-9C27-4242E1C0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1182</Words>
  <Characters>6386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7</cp:revision>
  <cp:lastPrinted>2023-06-29T08:50:00Z</cp:lastPrinted>
  <dcterms:created xsi:type="dcterms:W3CDTF">2023-07-03T07:02:00Z</dcterms:created>
  <dcterms:modified xsi:type="dcterms:W3CDTF">2023-07-03T07:49:00Z</dcterms:modified>
</cp:coreProperties>
</file>