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A5D" w:rsidRPr="00DD5E8C" w:rsidRDefault="00D7185E" w:rsidP="00D7185E">
      <w:pPr>
        <w:pStyle w:val="1"/>
        <w:widowControl w:val="0"/>
        <w:ind w:left="426" w:hanging="142"/>
        <w:rPr>
          <w:rFonts w:asciiTheme="minorHAnsi" w:hAnsiTheme="minorHAnsi" w:cstheme="minorHAnsi"/>
          <w:b/>
          <w:sz w:val="22"/>
          <w:szCs w:val="22"/>
        </w:rPr>
      </w:pPr>
      <w:r w:rsidRPr="00DD5E8C">
        <w:rPr>
          <w:rFonts w:asciiTheme="minorHAnsi" w:hAnsiTheme="minorHAnsi" w:cstheme="minorHAnsi"/>
          <w:b/>
          <w:sz w:val="22"/>
          <w:szCs w:val="22"/>
        </w:rPr>
        <w:t xml:space="preserve">  </w:t>
      </w:r>
      <w:r w:rsidR="00F47A5D" w:rsidRPr="00DD5E8C">
        <w:rPr>
          <w:rFonts w:asciiTheme="minorHAnsi" w:hAnsiTheme="minorHAnsi" w:cstheme="minorHAnsi"/>
          <w:b/>
          <w:sz w:val="22"/>
          <w:szCs w:val="22"/>
        </w:rPr>
        <w:t xml:space="preserve">ΕΛΛΗΝΙΚΗ  ΔΗΜΟΚΡΑΤΙΑ </w:t>
      </w:r>
      <w:r w:rsidR="00F47A5D" w:rsidRPr="00DD5E8C">
        <w:rPr>
          <w:rFonts w:asciiTheme="minorHAnsi" w:hAnsiTheme="minorHAnsi" w:cstheme="minorHAnsi"/>
          <w:b/>
          <w:sz w:val="22"/>
          <w:szCs w:val="22"/>
        </w:rPr>
        <w:tab/>
      </w:r>
      <w:r w:rsidR="00F47A5D" w:rsidRPr="00DD5E8C">
        <w:rPr>
          <w:rFonts w:asciiTheme="minorHAnsi" w:hAnsiTheme="minorHAnsi" w:cstheme="minorHAnsi"/>
          <w:b/>
          <w:sz w:val="22"/>
          <w:szCs w:val="22"/>
        </w:rPr>
        <w:tab/>
      </w:r>
      <w:r w:rsidR="00F47A5D" w:rsidRPr="00DD5E8C">
        <w:rPr>
          <w:rFonts w:asciiTheme="minorHAnsi" w:hAnsiTheme="minorHAnsi" w:cstheme="minorHAnsi"/>
          <w:b/>
          <w:sz w:val="22"/>
          <w:szCs w:val="22"/>
        </w:rPr>
        <w:tab/>
      </w:r>
      <w:r w:rsidR="00F47A5D" w:rsidRPr="00DD5E8C">
        <w:rPr>
          <w:rFonts w:asciiTheme="minorHAnsi" w:hAnsiTheme="minorHAnsi" w:cstheme="minorHAnsi"/>
          <w:b/>
          <w:sz w:val="22"/>
          <w:szCs w:val="22"/>
        </w:rPr>
        <w:tab/>
      </w:r>
      <w:r w:rsidR="00F47A5D" w:rsidRPr="00DD5E8C">
        <w:rPr>
          <w:rFonts w:asciiTheme="minorHAnsi" w:hAnsiTheme="minorHAnsi" w:cstheme="minorHAnsi"/>
          <w:b/>
          <w:sz w:val="22"/>
          <w:szCs w:val="22"/>
        </w:rPr>
        <w:tab/>
        <w:t xml:space="preserve"> </w:t>
      </w:r>
    </w:p>
    <w:p w:rsidR="00F47A5D" w:rsidRPr="00DD5E8C" w:rsidRDefault="00D7185E" w:rsidP="00D7185E">
      <w:pPr>
        <w:autoSpaceDE w:val="0"/>
        <w:spacing w:before="4" w:after="4"/>
        <w:ind w:left="284" w:hanging="142"/>
        <w:rPr>
          <w:rFonts w:asciiTheme="minorHAnsi" w:hAnsiTheme="minorHAnsi" w:cstheme="minorHAnsi"/>
          <w:b/>
          <w:sz w:val="22"/>
          <w:szCs w:val="22"/>
        </w:rPr>
      </w:pPr>
      <w:r w:rsidRPr="00DD5E8C">
        <w:rPr>
          <w:rFonts w:asciiTheme="minorHAnsi" w:hAnsiTheme="minorHAnsi" w:cstheme="minorHAnsi"/>
          <w:b/>
          <w:sz w:val="22"/>
          <w:szCs w:val="22"/>
        </w:rPr>
        <w:t xml:space="preserve">      </w:t>
      </w:r>
      <w:r w:rsidR="00F47A5D" w:rsidRPr="00DD5E8C">
        <w:rPr>
          <w:rFonts w:asciiTheme="minorHAnsi" w:hAnsiTheme="minorHAnsi" w:cstheme="minorHAnsi"/>
          <w:b/>
          <w:sz w:val="22"/>
          <w:szCs w:val="22"/>
          <w:lang w:val="en-US"/>
        </w:rPr>
        <w:t>NOMO</w:t>
      </w:r>
      <w:r w:rsidR="00F47A5D" w:rsidRPr="00DD5E8C">
        <w:rPr>
          <w:rFonts w:asciiTheme="minorHAnsi" w:hAnsiTheme="minorHAnsi" w:cstheme="minorHAnsi"/>
          <w:b/>
          <w:sz w:val="22"/>
          <w:szCs w:val="22"/>
        </w:rPr>
        <w:t xml:space="preserve">Σ ΒΟΙΩΤΙΑΣ                                                                           </w:t>
      </w:r>
      <w:r w:rsidR="00F47A5D" w:rsidRPr="00DD5E8C">
        <w:rPr>
          <w:rFonts w:asciiTheme="minorHAnsi" w:eastAsia="Calibri" w:hAnsiTheme="minorHAnsi" w:cstheme="minorHAnsi"/>
          <w:b/>
          <w:iCs/>
          <w:position w:val="2"/>
          <w:sz w:val="22"/>
          <w:szCs w:val="22"/>
        </w:rPr>
        <w:t xml:space="preserve">  </w:t>
      </w:r>
    </w:p>
    <w:p w:rsidR="00F47A5D" w:rsidRPr="00DD5E8C" w:rsidRDefault="001069AD" w:rsidP="001069AD">
      <w:pPr>
        <w:pStyle w:val="2"/>
        <w:widowControl w:val="0"/>
        <w:numPr>
          <w:ilvl w:val="1"/>
          <w:numId w:val="0"/>
        </w:numPr>
        <w:tabs>
          <w:tab w:val="num" w:pos="-284"/>
        </w:tabs>
        <w:spacing w:before="4" w:after="4"/>
        <w:rPr>
          <w:rFonts w:asciiTheme="minorHAnsi" w:hAnsiTheme="minorHAnsi" w:cstheme="minorHAnsi"/>
          <w:color w:val="auto"/>
          <w:sz w:val="22"/>
          <w:szCs w:val="22"/>
        </w:rPr>
      </w:pPr>
      <w:r w:rsidRPr="00DD5E8C">
        <w:rPr>
          <w:rFonts w:asciiTheme="minorHAnsi" w:hAnsiTheme="minorHAnsi" w:cstheme="minorHAnsi"/>
          <w:color w:val="auto"/>
          <w:sz w:val="22"/>
          <w:szCs w:val="22"/>
        </w:rPr>
        <w:t xml:space="preserve">        </w:t>
      </w:r>
      <w:r w:rsidR="00F47A5D" w:rsidRPr="00DD5E8C">
        <w:rPr>
          <w:rFonts w:asciiTheme="minorHAnsi" w:hAnsiTheme="minorHAnsi" w:cstheme="minorHAnsi"/>
          <w:color w:val="auto"/>
          <w:sz w:val="22"/>
          <w:szCs w:val="22"/>
        </w:rPr>
        <w:t xml:space="preserve">ΔΗΜΟΣ ΛΕΒΑΔΕΩΝ </w:t>
      </w:r>
      <w:r w:rsidR="00F47A5D" w:rsidRPr="00DD5E8C">
        <w:rPr>
          <w:rFonts w:asciiTheme="minorHAnsi" w:eastAsia="Calibri" w:hAnsiTheme="minorHAnsi" w:cstheme="minorHAnsi"/>
          <w:iCs/>
          <w:color w:val="auto"/>
          <w:position w:val="2"/>
          <w:sz w:val="22"/>
          <w:szCs w:val="22"/>
        </w:rPr>
        <w:t xml:space="preserve">                                                                                </w:t>
      </w:r>
      <w:r w:rsidR="007044A7" w:rsidRPr="00DD5E8C">
        <w:rPr>
          <w:rFonts w:asciiTheme="minorHAnsi" w:eastAsia="Calibri" w:hAnsiTheme="minorHAnsi" w:cstheme="minorHAnsi"/>
          <w:iCs/>
          <w:color w:val="auto"/>
          <w:position w:val="2"/>
          <w:sz w:val="22"/>
          <w:szCs w:val="22"/>
        </w:rPr>
        <w:t xml:space="preserve"> </w:t>
      </w:r>
      <w:r w:rsidRPr="00DD5E8C">
        <w:rPr>
          <w:rFonts w:asciiTheme="minorHAnsi" w:eastAsia="Calibri" w:hAnsiTheme="minorHAnsi" w:cstheme="minorHAnsi"/>
          <w:iCs/>
          <w:color w:val="auto"/>
          <w:position w:val="2"/>
          <w:sz w:val="22"/>
          <w:szCs w:val="22"/>
        </w:rPr>
        <w:t xml:space="preserve"> </w:t>
      </w:r>
    </w:p>
    <w:p w:rsidR="00AF4104" w:rsidRPr="00DD5E8C" w:rsidRDefault="00325DD2" w:rsidP="00793AC6">
      <w:pPr>
        <w:autoSpaceDE w:val="0"/>
        <w:ind w:left="142" w:hanging="142"/>
        <w:jc w:val="right"/>
        <w:rPr>
          <w:rFonts w:asciiTheme="minorHAnsi" w:hAnsiTheme="minorHAnsi" w:cstheme="minorHAnsi"/>
          <w:sz w:val="22"/>
          <w:szCs w:val="22"/>
        </w:rPr>
      </w:pPr>
      <w:r w:rsidRPr="00DD5E8C">
        <w:rPr>
          <w:rFonts w:asciiTheme="minorHAnsi" w:eastAsia="Calibri" w:hAnsiTheme="minorHAnsi" w:cstheme="minorHAnsi"/>
          <w:b/>
          <w:bCs/>
          <w:sz w:val="22"/>
          <w:szCs w:val="22"/>
          <w:u w:val="single"/>
          <w:shd w:val="clear" w:color="auto" w:fill="FFFFFF"/>
        </w:rPr>
        <w:t xml:space="preserve"> </w:t>
      </w:r>
      <w:r w:rsidR="00AF4104" w:rsidRPr="00DD5E8C">
        <w:rPr>
          <w:rFonts w:asciiTheme="minorHAnsi" w:eastAsia="Calibri" w:hAnsiTheme="minorHAnsi" w:cstheme="minorHAnsi"/>
          <w:b/>
          <w:bCs/>
          <w:sz w:val="22"/>
          <w:szCs w:val="22"/>
          <w:u w:val="single"/>
          <w:shd w:val="clear" w:color="auto" w:fill="FFFFFF"/>
        </w:rPr>
        <w:t>ΑΝΑΡΤΗΤΕΑ</w:t>
      </w:r>
      <w:r w:rsidR="00AF4104" w:rsidRPr="00DD5E8C">
        <w:rPr>
          <w:rFonts w:asciiTheme="minorHAnsi" w:eastAsia="Calibri" w:hAnsiTheme="minorHAnsi" w:cstheme="minorHAnsi"/>
          <w:b/>
          <w:bCs/>
          <w:sz w:val="22"/>
          <w:szCs w:val="22"/>
          <w:u w:val="single"/>
        </w:rPr>
        <w:t xml:space="preserve"> ΣΤΗ ΔΙΑΥΓΕΙΑ </w:t>
      </w:r>
      <w:r w:rsidR="00AF4104" w:rsidRPr="00DD5E8C">
        <w:rPr>
          <w:rFonts w:asciiTheme="minorHAnsi" w:eastAsia="Calibri" w:hAnsiTheme="minorHAnsi" w:cstheme="minorHAnsi"/>
          <w:b/>
          <w:bCs/>
          <w:sz w:val="22"/>
          <w:szCs w:val="22"/>
        </w:rPr>
        <w:t xml:space="preserve"> </w:t>
      </w:r>
    </w:p>
    <w:p w:rsidR="00AF4104" w:rsidRPr="00DD5E8C" w:rsidRDefault="00AF4104" w:rsidP="00793AC6">
      <w:pPr>
        <w:ind w:left="142" w:hanging="142"/>
        <w:jc w:val="center"/>
        <w:rPr>
          <w:rFonts w:asciiTheme="minorHAnsi" w:hAnsiTheme="minorHAnsi" w:cstheme="minorHAnsi"/>
          <w:sz w:val="22"/>
          <w:szCs w:val="22"/>
        </w:rPr>
      </w:pPr>
      <w:r w:rsidRPr="00DD5E8C">
        <w:rPr>
          <w:rFonts w:asciiTheme="minorHAnsi" w:eastAsia="Calibri" w:hAnsiTheme="minorHAnsi" w:cstheme="minorHAnsi"/>
          <w:b/>
          <w:bCs/>
          <w:position w:val="2"/>
          <w:sz w:val="22"/>
          <w:szCs w:val="22"/>
        </w:rPr>
        <w:t xml:space="preserve">                                                                                                         </w:t>
      </w:r>
      <w:r w:rsidR="00325DD2" w:rsidRPr="00DD5E8C">
        <w:rPr>
          <w:rFonts w:asciiTheme="minorHAnsi" w:eastAsia="Calibri" w:hAnsiTheme="minorHAnsi" w:cstheme="minorHAnsi"/>
          <w:b/>
          <w:bCs/>
          <w:position w:val="2"/>
          <w:sz w:val="22"/>
          <w:szCs w:val="22"/>
        </w:rPr>
        <w:t xml:space="preserve">               </w:t>
      </w:r>
      <w:r w:rsidRPr="00DD5E8C">
        <w:rPr>
          <w:rFonts w:asciiTheme="minorHAnsi" w:eastAsia="Calibri" w:hAnsiTheme="minorHAnsi" w:cstheme="minorHAnsi"/>
          <w:b/>
          <w:bCs/>
          <w:position w:val="2"/>
          <w:sz w:val="22"/>
          <w:szCs w:val="22"/>
        </w:rPr>
        <w:t xml:space="preserve"> </w:t>
      </w:r>
      <w:r w:rsidR="00325DD2" w:rsidRPr="00DD5E8C">
        <w:rPr>
          <w:rFonts w:asciiTheme="minorHAnsi" w:eastAsia="Calibri" w:hAnsiTheme="minorHAnsi" w:cstheme="minorHAnsi"/>
          <w:b/>
          <w:bCs/>
          <w:position w:val="2"/>
          <w:sz w:val="22"/>
          <w:szCs w:val="22"/>
        </w:rPr>
        <w:t xml:space="preserve"> </w:t>
      </w:r>
      <w:r w:rsidRPr="00DD5E8C">
        <w:rPr>
          <w:rFonts w:asciiTheme="minorHAnsi" w:eastAsia="Calibri" w:hAnsiTheme="minorHAnsi" w:cstheme="minorHAnsi"/>
          <w:b/>
          <w:bCs/>
          <w:position w:val="2"/>
          <w:sz w:val="22"/>
          <w:szCs w:val="22"/>
        </w:rPr>
        <w:t xml:space="preserve">ΑΡΙΘΜ.ΠΡΩΤ: </w:t>
      </w:r>
      <w:r w:rsidR="00626ACC">
        <w:rPr>
          <w:rFonts w:asciiTheme="minorHAnsi" w:eastAsia="Calibri" w:hAnsiTheme="minorHAnsi" w:cstheme="minorHAnsi"/>
          <w:b/>
          <w:bCs/>
          <w:position w:val="2"/>
          <w:sz w:val="22"/>
          <w:szCs w:val="22"/>
        </w:rPr>
        <w:t>13924</w:t>
      </w:r>
      <w:r w:rsidRPr="00DD5E8C">
        <w:rPr>
          <w:rFonts w:asciiTheme="minorHAnsi" w:eastAsia="Calibri" w:hAnsiTheme="minorHAnsi" w:cstheme="minorHAnsi"/>
          <w:b/>
          <w:bCs/>
          <w:position w:val="2"/>
          <w:sz w:val="22"/>
          <w:szCs w:val="22"/>
        </w:rPr>
        <w:t xml:space="preserve"> </w:t>
      </w:r>
      <w:r w:rsidR="008042B8">
        <w:rPr>
          <w:rFonts w:asciiTheme="minorHAnsi" w:eastAsia="Calibri" w:hAnsiTheme="minorHAnsi" w:cstheme="minorHAnsi"/>
          <w:b/>
          <w:bCs/>
          <w:position w:val="2"/>
          <w:sz w:val="22"/>
          <w:szCs w:val="22"/>
        </w:rPr>
        <w:t xml:space="preserve"> </w:t>
      </w:r>
      <w:r w:rsidR="008826E8" w:rsidRPr="00DD5E8C">
        <w:rPr>
          <w:rFonts w:asciiTheme="minorHAnsi" w:eastAsia="Calibri" w:hAnsiTheme="minorHAnsi" w:cstheme="minorHAnsi"/>
          <w:b/>
          <w:bCs/>
          <w:position w:val="2"/>
          <w:sz w:val="22"/>
          <w:szCs w:val="22"/>
        </w:rPr>
        <w:t xml:space="preserve"> </w:t>
      </w:r>
    </w:p>
    <w:p w:rsidR="00AF4104" w:rsidRPr="00DD5E8C" w:rsidRDefault="00AF4104" w:rsidP="00793AC6">
      <w:pPr>
        <w:ind w:left="142" w:hanging="142"/>
        <w:jc w:val="center"/>
        <w:outlineLvl w:val="0"/>
        <w:rPr>
          <w:rFonts w:asciiTheme="minorHAnsi" w:hAnsiTheme="minorHAnsi" w:cstheme="minorHAnsi"/>
          <w:sz w:val="22"/>
          <w:szCs w:val="22"/>
        </w:rPr>
      </w:pPr>
      <w:r w:rsidRPr="00DD5E8C">
        <w:rPr>
          <w:rFonts w:asciiTheme="minorHAnsi" w:eastAsia="Calibri" w:hAnsiTheme="minorHAnsi" w:cstheme="minorHAnsi"/>
          <w:b/>
          <w:bCs/>
          <w:iCs/>
          <w:position w:val="2"/>
          <w:sz w:val="22"/>
          <w:szCs w:val="22"/>
        </w:rPr>
        <w:t xml:space="preserve">                                                                                                                    </w:t>
      </w:r>
      <w:r w:rsidR="00325DD2" w:rsidRPr="00DD5E8C">
        <w:rPr>
          <w:rFonts w:asciiTheme="minorHAnsi" w:eastAsia="Calibri" w:hAnsiTheme="minorHAnsi" w:cstheme="minorHAnsi"/>
          <w:b/>
          <w:bCs/>
          <w:iCs/>
          <w:position w:val="2"/>
          <w:sz w:val="22"/>
          <w:szCs w:val="22"/>
        </w:rPr>
        <w:t xml:space="preserve">    </w:t>
      </w:r>
      <w:r w:rsidRPr="00DD5E8C">
        <w:rPr>
          <w:rFonts w:asciiTheme="minorHAnsi" w:eastAsia="Calibri" w:hAnsiTheme="minorHAnsi" w:cstheme="minorHAnsi"/>
          <w:b/>
          <w:bCs/>
          <w:iCs/>
          <w:position w:val="2"/>
          <w:sz w:val="22"/>
          <w:szCs w:val="22"/>
        </w:rPr>
        <w:t xml:space="preserve">   </w:t>
      </w:r>
      <w:r w:rsidRPr="00DD5E8C">
        <w:rPr>
          <w:rFonts w:asciiTheme="minorHAnsi" w:eastAsia="Arial" w:hAnsiTheme="minorHAnsi" w:cstheme="minorHAnsi"/>
          <w:b/>
          <w:bCs/>
          <w:position w:val="2"/>
          <w:sz w:val="22"/>
          <w:szCs w:val="22"/>
        </w:rPr>
        <w:t xml:space="preserve">Λιβαδειά  </w:t>
      </w:r>
      <w:r w:rsidR="00190122">
        <w:rPr>
          <w:rFonts w:asciiTheme="minorHAnsi" w:eastAsia="Arial" w:hAnsiTheme="minorHAnsi" w:cstheme="minorHAnsi"/>
          <w:b/>
          <w:bCs/>
          <w:position w:val="2"/>
          <w:sz w:val="22"/>
          <w:szCs w:val="22"/>
        </w:rPr>
        <w:t>13</w:t>
      </w:r>
      <w:r w:rsidR="008042B8">
        <w:rPr>
          <w:rFonts w:asciiTheme="minorHAnsi" w:eastAsia="Arial" w:hAnsiTheme="minorHAnsi" w:cstheme="minorHAnsi"/>
          <w:b/>
          <w:bCs/>
          <w:position w:val="2"/>
          <w:sz w:val="22"/>
          <w:szCs w:val="22"/>
        </w:rPr>
        <w:t xml:space="preserve"> </w:t>
      </w:r>
      <w:r w:rsidR="00407633" w:rsidRPr="00DD5E8C">
        <w:rPr>
          <w:rFonts w:asciiTheme="minorHAnsi" w:eastAsia="Arial" w:hAnsiTheme="minorHAnsi" w:cstheme="minorHAnsi"/>
          <w:b/>
          <w:bCs/>
          <w:position w:val="2"/>
          <w:sz w:val="22"/>
          <w:szCs w:val="22"/>
        </w:rPr>
        <w:t xml:space="preserve"> / </w:t>
      </w:r>
      <w:r w:rsidR="008042B8">
        <w:rPr>
          <w:rFonts w:asciiTheme="minorHAnsi" w:eastAsia="Arial" w:hAnsiTheme="minorHAnsi" w:cstheme="minorHAnsi"/>
          <w:b/>
          <w:bCs/>
          <w:position w:val="2"/>
          <w:sz w:val="22"/>
          <w:szCs w:val="22"/>
        </w:rPr>
        <w:t>7</w:t>
      </w:r>
      <w:r w:rsidRPr="00DD5E8C">
        <w:rPr>
          <w:rFonts w:asciiTheme="minorHAnsi" w:eastAsia="Arial" w:hAnsiTheme="minorHAnsi" w:cstheme="minorHAnsi"/>
          <w:b/>
          <w:bCs/>
          <w:position w:val="2"/>
          <w:sz w:val="22"/>
          <w:szCs w:val="22"/>
        </w:rPr>
        <w:t>/202</w:t>
      </w:r>
      <w:r w:rsidR="00F47A5D" w:rsidRPr="00DD5E8C">
        <w:rPr>
          <w:rFonts w:asciiTheme="minorHAnsi" w:eastAsia="Arial" w:hAnsiTheme="minorHAnsi" w:cstheme="minorHAnsi"/>
          <w:b/>
          <w:bCs/>
          <w:position w:val="2"/>
          <w:sz w:val="22"/>
          <w:szCs w:val="22"/>
        </w:rPr>
        <w:t>3</w:t>
      </w:r>
    </w:p>
    <w:p w:rsidR="00AF4104" w:rsidRPr="00DD5E8C" w:rsidRDefault="00AF4104" w:rsidP="00793AC6">
      <w:pPr>
        <w:ind w:left="142" w:hanging="142"/>
        <w:rPr>
          <w:rFonts w:asciiTheme="minorHAnsi" w:hAnsiTheme="minorHAnsi" w:cstheme="minorHAnsi"/>
          <w:sz w:val="22"/>
          <w:szCs w:val="22"/>
        </w:rPr>
      </w:pPr>
      <w:r w:rsidRPr="00DD5E8C">
        <w:rPr>
          <w:rFonts w:asciiTheme="minorHAnsi" w:eastAsia="Arial" w:hAnsiTheme="minorHAnsi" w:cstheme="minorHAnsi"/>
          <w:b/>
          <w:bCs/>
          <w:iCs/>
          <w:position w:val="2"/>
          <w:sz w:val="22"/>
          <w:szCs w:val="22"/>
        </w:rPr>
        <w:t xml:space="preserve">                                                                                 </w:t>
      </w:r>
      <w:r w:rsidRPr="00DD5E8C">
        <w:rPr>
          <w:rFonts w:asciiTheme="minorHAnsi" w:eastAsia="Calibri" w:hAnsiTheme="minorHAnsi" w:cstheme="minorHAnsi"/>
          <w:b/>
          <w:bCs/>
          <w:position w:val="2"/>
          <w:sz w:val="22"/>
          <w:szCs w:val="22"/>
        </w:rPr>
        <w:t xml:space="preserve"> </w:t>
      </w:r>
      <w:r w:rsidRPr="00DD5E8C">
        <w:rPr>
          <w:rFonts w:asciiTheme="minorHAnsi" w:eastAsia="Arial" w:hAnsiTheme="minorHAnsi" w:cstheme="minorHAnsi"/>
          <w:b/>
          <w:bCs/>
          <w:iCs/>
          <w:position w:val="2"/>
          <w:sz w:val="22"/>
          <w:szCs w:val="22"/>
        </w:rPr>
        <w:t xml:space="preserve">    </w:t>
      </w:r>
    </w:p>
    <w:p w:rsidR="00AF4104" w:rsidRPr="00DD5E8C" w:rsidRDefault="00AF4104" w:rsidP="00793AC6">
      <w:pPr>
        <w:pStyle w:val="a9"/>
        <w:tabs>
          <w:tab w:val="clear" w:pos="4153"/>
          <w:tab w:val="clear" w:pos="8306"/>
          <w:tab w:val="left" w:pos="4110"/>
          <w:tab w:val="left" w:pos="4140"/>
        </w:tabs>
        <w:ind w:left="142" w:hanging="142"/>
        <w:rPr>
          <w:rFonts w:asciiTheme="minorHAnsi" w:hAnsiTheme="minorHAnsi" w:cstheme="minorHAnsi"/>
          <w:sz w:val="22"/>
          <w:szCs w:val="22"/>
        </w:rPr>
      </w:pPr>
      <w:r w:rsidRPr="00DD5E8C">
        <w:rPr>
          <w:rFonts w:asciiTheme="minorHAnsi" w:eastAsia="Arial" w:hAnsiTheme="minorHAnsi" w:cstheme="minorHAnsi"/>
          <w:b/>
          <w:bCs/>
          <w:position w:val="2"/>
          <w:sz w:val="22"/>
          <w:szCs w:val="22"/>
          <w:u w:val="single"/>
        </w:rPr>
        <w:t xml:space="preserve"> </w:t>
      </w:r>
    </w:p>
    <w:p w:rsidR="00AF4104" w:rsidRPr="00DD5E8C" w:rsidRDefault="00AF4104" w:rsidP="00793AC6">
      <w:pPr>
        <w:pStyle w:val="a9"/>
        <w:ind w:left="142" w:hanging="142"/>
        <w:jc w:val="center"/>
        <w:outlineLvl w:val="0"/>
        <w:rPr>
          <w:rFonts w:asciiTheme="minorHAnsi" w:hAnsiTheme="minorHAnsi" w:cstheme="minorHAnsi"/>
          <w:sz w:val="22"/>
          <w:szCs w:val="22"/>
        </w:rPr>
      </w:pPr>
      <w:r w:rsidRPr="00DD5E8C">
        <w:rPr>
          <w:rFonts w:asciiTheme="minorHAnsi" w:hAnsiTheme="minorHAnsi" w:cstheme="minorHAnsi"/>
          <w:b/>
          <w:bCs/>
          <w:sz w:val="22"/>
          <w:szCs w:val="22"/>
          <w:u w:val="single"/>
        </w:rPr>
        <w:t>ΑΠΟΣΠΑΣΜΑ</w:t>
      </w:r>
    </w:p>
    <w:p w:rsidR="00AF4104" w:rsidRPr="00DD5E8C" w:rsidRDefault="00AF4104" w:rsidP="00793AC6">
      <w:pPr>
        <w:pStyle w:val="a9"/>
        <w:ind w:left="142" w:hanging="142"/>
        <w:jc w:val="center"/>
        <w:rPr>
          <w:rFonts w:asciiTheme="minorHAnsi" w:hAnsiTheme="minorHAnsi" w:cstheme="minorHAnsi"/>
          <w:b/>
          <w:bCs/>
          <w:sz w:val="22"/>
          <w:szCs w:val="22"/>
        </w:rPr>
      </w:pPr>
    </w:p>
    <w:p w:rsidR="00AF4104" w:rsidRPr="00DD5E8C" w:rsidRDefault="00AF4104" w:rsidP="00793AC6">
      <w:pPr>
        <w:spacing w:line="276" w:lineRule="auto"/>
        <w:ind w:left="142" w:hanging="142"/>
        <w:jc w:val="center"/>
        <w:rPr>
          <w:rFonts w:asciiTheme="minorHAnsi" w:hAnsiTheme="minorHAnsi" w:cstheme="minorHAnsi"/>
          <w:sz w:val="22"/>
          <w:szCs w:val="22"/>
        </w:rPr>
      </w:pPr>
      <w:r w:rsidRPr="00DD5E8C">
        <w:rPr>
          <w:rFonts w:asciiTheme="minorHAnsi" w:hAnsiTheme="minorHAnsi" w:cstheme="minorHAnsi"/>
          <w:sz w:val="22"/>
          <w:szCs w:val="22"/>
        </w:rPr>
        <w:t>Από το πρακτικό της αριθμ.202</w:t>
      </w:r>
      <w:r w:rsidR="0089667E" w:rsidRPr="00DD5E8C">
        <w:rPr>
          <w:rFonts w:asciiTheme="minorHAnsi" w:hAnsiTheme="minorHAnsi" w:cstheme="minorHAnsi"/>
          <w:sz w:val="22"/>
          <w:szCs w:val="22"/>
        </w:rPr>
        <w:t>3</w:t>
      </w:r>
      <w:r w:rsidRPr="00DD5E8C">
        <w:rPr>
          <w:rFonts w:asciiTheme="minorHAnsi" w:hAnsiTheme="minorHAnsi" w:cstheme="minorHAnsi"/>
          <w:sz w:val="22"/>
          <w:szCs w:val="22"/>
        </w:rPr>
        <w:t>-</w:t>
      </w:r>
      <w:r w:rsidR="0089667E" w:rsidRPr="00DD5E8C">
        <w:rPr>
          <w:rFonts w:asciiTheme="minorHAnsi" w:hAnsiTheme="minorHAnsi" w:cstheme="minorHAnsi"/>
          <w:sz w:val="22"/>
          <w:szCs w:val="22"/>
        </w:rPr>
        <w:t>1</w:t>
      </w:r>
      <w:r w:rsidR="008042B8">
        <w:rPr>
          <w:rFonts w:asciiTheme="minorHAnsi" w:hAnsiTheme="minorHAnsi" w:cstheme="minorHAnsi"/>
          <w:sz w:val="22"/>
          <w:szCs w:val="22"/>
        </w:rPr>
        <w:t>4</w:t>
      </w:r>
      <w:r w:rsidRPr="00DD5E8C">
        <w:rPr>
          <w:rFonts w:asciiTheme="minorHAnsi" w:hAnsiTheme="minorHAnsi" w:cstheme="minorHAnsi"/>
          <w:sz w:val="22"/>
          <w:szCs w:val="22"/>
        </w:rPr>
        <w:t>ης Τακτικής Συνεδρίασης –</w:t>
      </w:r>
    </w:p>
    <w:p w:rsidR="00AF4104" w:rsidRPr="00DD5E8C" w:rsidRDefault="0089667E" w:rsidP="00793AC6">
      <w:pPr>
        <w:spacing w:line="276" w:lineRule="auto"/>
        <w:ind w:left="142" w:hanging="142"/>
        <w:jc w:val="center"/>
        <w:rPr>
          <w:rFonts w:asciiTheme="minorHAnsi" w:hAnsiTheme="minorHAnsi" w:cstheme="minorHAnsi"/>
          <w:sz w:val="22"/>
          <w:szCs w:val="22"/>
        </w:rPr>
      </w:pPr>
      <w:r w:rsidRPr="00DD5E8C">
        <w:rPr>
          <w:rFonts w:asciiTheme="minorHAnsi" w:hAnsiTheme="minorHAnsi" w:cstheme="minorHAnsi"/>
          <w:sz w:val="22"/>
          <w:szCs w:val="22"/>
        </w:rPr>
        <w:t xml:space="preserve"> </w:t>
      </w:r>
      <w:r w:rsidR="00AF4104" w:rsidRPr="00DD5E8C">
        <w:rPr>
          <w:rFonts w:asciiTheme="minorHAnsi" w:hAnsiTheme="minorHAnsi" w:cstheme="minorHAnsi"/>
          <w:sz w:val="22"/>
          <w:szCs w:val="22"/>
        </w:rPr>
        <w:t xml:space="preserve">του Δημοτικού Συμβουλίου </w:t>
      </w:r>
      <w:proofErr w:type="spellStart"/>
      <w:r w:rsidR="00AF4104" w:rsidRPr="00DD5E8C">
        <w:rPr>
          <w:rFonts w:asciiTheme="minorHAnsi" w:hAnsiTheme="minorHAnsi" w:cstheme="minorHAnsi"/>
          <w:sz w:val="22"/>
          <w:szCs w:val="22"/>
        </w:rPr>
        <w:t>Λεβαδέων</w:t>
      </w:r>
      <w:proofErr w:type="spellEnd"/>
    </w:p>
    <w:p w:rsidR="00AF4104" w:rsidRPr="00DD5E8C" w:rsidRDefault="00AF4104" w:rsidP="00793AC6">
      <w:pPr>
        <w:spacing w:line="276" w:lineRule="auto"/>
        <w:ind w:left="142" w:hanging="142"/>
        <w:jc w:val="center"/>
        <w:rPr>
          <w:rFonts w:asciiTheme="minorHAnsi" w:hAnsiTheme="minorHAnsi" w:cstheme="minorHAnsi"/>
          <w:sz w:val="22"/>
          <w:szCs w:val="22"/>
          <w:u w:val="single"/>
        </w:rPr>
      </w:pPr>
    </w:p>
    <w:p w:rsidR="00AF4104" w:rsidRPr="00DD5E8C" w:rsidRDefault="00AF4104" w:rsidP="00793AC6">
      <w:pPr>
        <w:spacing w:line="276" w:lineRule="auto"/>
        <w:ind w:left="142" w:hanging="142"/>
        <w:jc w:val="center"/>
        <w:rPr>
          <w:rFonts w:asciiTheme="minorHAnsi" w:eastAsia="Arial" w:hAnsiTheme="minorHAnsi" w:cstheme="minorHAnsi"/>
          <w:b/>
          <w:bCs/>
          <w:iCs/>
          <w:spacing w:val="-2"/>
          <w:sz w:val="22"/>
          <w:szCs w:val="22"/>
          <w:u w:val="single"/>
          <w:lang w:bidi="hi-IN"/>
        </w:rPr>
      </w:pPr>
      <w:r w:rsidRPr="00DD5E8C">
        <w:rPr>
          <w:rFonts w:asciiTheme="minorHAnsi" w:hAnsiTheme="minorHAnsi" w:cstheme="minorHAnsi"/>
          <w:sz w:val="22"/>
          <w:szCs w:val="22"/>
          <w:u w:val="single"/>
        </w:rPr>
        <w:t xml:space="preserve">Αριθμός απόφασης </w:t>
      </w:r>
      <w:r w:rsidRPr="00DD5E8C">
        <w:rPr>
          <w:rFonts w:asciiTheme="minorHAnsi" w:eastAsia="Arial" w:hAnsiTheme="minorHAnsi" w:cstheme="minorHAnsi"/>
          <w:b/>
          <w:bCs/>
          <w:iCs/>
          <w:spacing w:val="-2"/>
          <w:sz w:val="22"/>
          <w:szCs w:val="22"/>
          <w:u w:val="single"/>
          <w:lang w:bidi="hi-IN"/>
        </w:rPr>
        <w:t xml:space="preserve"> </w:t>
      </w:r>
      <w:r w:rsidR="00AD5ED5" w:rsidRPr="00DD5E8C">
        <w:rPr>
          <w:rFonts w:asciiTheme="minorHAnsi" w:eastAsia="Arial" w:hAnsiTheme="minorHAnsi" w:cstheme="minorHAnsi"/>
          <w:b/>
          <w:bCs/>
          <w:iCs/>
          <w:spacing w:val="-2"/>
          <w:sz w:val="22"/>
          <w:szCs w:val="22"/>
          <w:u w:val="single"/>
          <w:lang w:bidi="hi-IN"/>
        </w:rPr>
        <w:t>1</w:t>
      </w:r>
      <w:r w:rsidR="00B6678D">
        <w:rPr>
          <w:rFonts w:asciiTheme="minorHAnsi" w:eastAsia="Arial" w:hAnsiTheme="minorHAnsi" w:cstheme="minorHAnsi"/>
          <w:b/>
          <w:bCs/>
          <w:iCs/>
          <w:spacing w:val="-2"/>
          <w:sz w:val="22"/>
          <w:szCs w:val="22"/>
          <w:u w:val="single"/>
          <w:lang w:bidi="hi-IN"/>
        </w:rPr>
        <w:t>48</w:t>
      </w:r>
    </w:p>
    <w:p w:rsidR="00AF4104" w:rsidRPr="00DD5E8C" w:rsidRDefault="00AF4104" w:rsidP="00793AC6">
      <w:pPr>
        <w:spacing w:line="276" w:lineRule="auto"/>
        <w:ind w:left="142" w:hanging="142"/>
        <w:jc w:val="center"/>
        <w:rPr>
          <w:rFonts w:asciiTheme="minorHAnsi" w:eastAsia="Arial" w:hAnsiTheme="minorHAnsi" w:cstheme="minorHAnsi"/>
          <w:b/>
          <w:bCs/>
          <w:iCs/>
          <w:spacing w:val="-2"/>
          <w:sz w:val="22"/>
          <w:szCs w:val="22"/>
          <w:u w:val="single"/>
          <w:lang w:bidi="hi-IN"/>
        </w:rPr>
      </w:pPr>
      <w:r w:rsidRPr="00DD5E8C">
        <w:rPr>
          <w:rStyle w:val="af3"/>
          <w:rFonts w:asciiTheme="minorHAnsi" w:hAnsiTheme="minorHAnsi" w:cstheme="minorHAnsi"/>
          <w:sz w:val="22"/>
          <w:szCs w:val="22"/>
        </w:rPr>
        <w:t xml:space="preserve"> </w:t>
      </w:r>
    </w:p>
    <w:p w:rsidR="00DA3BEA" w:rsidRPr="000C7C89" w:rsidRDefault="00AF4104" w:rsidP="00DA3BEA">
      <w:pPr>
        <w:spacing w:before="100" w:beforeAutospacing="1" w:after="100" w:afterAutospacing="1"/>
        <w:ind w:left="108"/>
        <w:rPr>
          <w:rFonts w:asciiTheme="minorHAnsi" w:hAnsiTheme="minorHAnsi" w:cstheme="minorHAnsi"/>
          <w:color w:val="00000A"/>
          <w:sz w:val="22"/>
          <w:szCs w:val="22"/>
        </w:rPr>
      </w:pPr>
      <w:r w:rsidRPr="00DD5E8C">
        <w:rPr>
          <w:rStyle w:val="af3"/>
          <w:rFonts w:asciiTheme="minorHAnsi" w:hAnsiTheme="minorHAnsi" w:cstheme="minorHAnsi"/>
          <w:sz w:val="22"/>
          <w:szCs w:val="22"/>
        </w:rPr>
        <w:t>ΘΕΜΑ</w:t>
      </w:r>
      <w:r w:rsidRPr="00DD5E8C">
        <w:rPr>
          <w:rFonts w:asciiTheme="minorHAnsi" w:hAnsiTheme="minorHAnsi" w:cstheme="minorHAnsi"/>
          <w:sz w:val="22"/>
          <w:szCs w:val="22"/>
        </w:rPr>
        <w:t xml:space="preserve"> </w:t>
      </w:r>
      <w:r w:rsidR="00C77C08" w:rsidRPr="00DD5E8C">
        <w:rPr>
          <w:rFonts w:asciiTheme="minorHAnsi" w:hAnsiTheme="minorHAnsi" w:cstheme="minorHAnsi"/>
          <w:sz w:val="22"/>
          <w:szCs w:val="22"/>
        </w:rPr>
        <w:t>:</w:t>
      </w:r>
      <w:r w:rsidR="00C77C08" w:rsidRPr="00DD5E8C">
        <w:rPr>
          <w:rFonts w:asciiTheme="minorHAnsi" w:hAnsiTheme="minorHAnsi" w:cstheme="minorHAnsi"/>
          <w:b/>
          <w:sz w:val="22"/>
          <w:szCs w:val="22"/>
        </w:rPr>
        <w:t xml:space="preserve"> </w:t>
      </w:r>
      <w:r w:rsidR="00395306" w:rsidRPr="000C7C89">
        <w:rPr>
          <w:rFonts w:asciiTheme="minorHAnsi" w:hAnsiTheme="minorHAnsi" w:cstheme="minorHAnsi"/>
          <w:color w:val="00000A"/>
          <w:sz w:val="22"/>
          <w:szCs w:val="22"/>
        </w:rPr>
        <w:t>Αποδοχή της παράτασης του συμβατικού χρόνου της Σύμβασης σύστασης ειδικού δεσμευμένου λογαριασμού του προγράμματος (</w:t>
      </w:r>
      <w:r w:rsidR="00395306" w:rsidRPr="000C7C89">
        <w:rPr>
          <w:rFonts w:asciiTheme="minorHAnsi" w:hAnsiTheme="minorHAnsi" w:cstheme="minorHAnsi"/>
          <w:color w:val="00000A"/>
          <w:sz w:val="22"/>
          <w:szCs w:val="22"/>
          <w:lang w:val="en-US"/>
        </w:rPr>
        <w:t>escrow</w:t>
      </w:r>
      <w:r w:rsidR="00395306" w:rsidRPr="000C7C89">
        <w:rPr>
          <w:rFonts w:asciiTheme="minorHAnsi" w:hAnsiTheme="minorHAnsi" w:cstheme="minorHAnsi"/>
          <w:color w:val="00000A"/>
          <w:sz w:val="22"/>
          <w:szCs w:val="22"/>
        </w:rPr>
        <w:t xml:space="preserve"> </w:t>
      </w:r>
      <w:r w:rsidR="00395306" w:rsidRPr="000C7C89">
        <w:rPr>
          <w:rFonts w:asciiTheme="minorHAnsi" w:hAnsiTheme="minorHAnsi" w:cstheme="minorHAnsi"/>
          <w:color w:val="00000A"/>
          <w:sz w:val="22"/>
          <w:szCs w:val="22"/>
          <w:lang w:val="en-US"/>
        </w:rPr>
        <w:t>account</w:t>
      </w:r>
      <w:r w:rsidR="00395306" w:rsidRPr="000C7C89">
        <w:rPr>
          <w:rFonts w:asciiTheme="minorHAnsi" w:hAnsiTheme="minorHAnsi" w:cstheme="minorHAnsi"/>
          <w:color w:val="00000A"/>
          <w:sz w:val="22"/>
          <w:szCs w:val="22"/>
        </w:rPr>
        <w:t xml:space="preserve">) στο πλαίσιο του χρηματοδοτικού προγράμματος “ ΛΟΙΠΕΣ ΠΕΡΙΒΑΛΛΟΝΤΙΚΕΣ ΔΡΑΣΕΙΣ 2016 για τον Άξονα Προτεραιότητας 4 « </w:t>
      </w:r>
      <w:r w:rsidR="00395306" w:rsidRPr="000C7C89">
        <w:rPr>
          <w:rFonts w:asciiTheme="minorHAnsi" w:hAnsiTheme="minorHAnsi" w:cstheme="minorHAnsi"/>
          <w:b/>
          <w:bCs/>
          <w:color w:val="00000A"/>
          <w:sz w:val="22"/>
          <w:szCs w:val="22"/>
        </w:rPr>
        <w:t>Αστική Βιώσιμη Κινητικότητα - ΣΒΑΚ</w:t>
      </w:r>
      <w:r w:rsidR="00395306" w:rsidRPr="000C7C89">
        <w:rPr>
          <w:rFonts w:asciiTheme="minorHAnsi" w:hAnsiTheme="minorHAnsi" w:cstheme="minorHAnsi"/>
          <w:color w:val="00000A"/>
          <w:sz w:val="22"/>
          <w:szCs w:val="22"/>
        </w:rPr>
        <w:t xml:space="preserve"> » του Πράσινου Ταμείου και εξουσιοδότηση του Δημάρχου </w:t>
      </w:r>
      <w:proofErr w:type="spellStart"/>
      <w:r w:rsidR="00395306" w:rsidRPr="000C7C89">
        <w:rPr>
          <w:rFonts w:asciiTheme="minorHAnsi" w:hAnsiTheme="minorHAnsi" w:cstheme="minorHAnsi"/>
          <w:color w:val="00000A"/>
          <w:sz w:val="22"/>
          <w:szCs w:val="22"/>
        </w:rPr>
        <w:t>Λεβαδέων</w:t>
      </w:r>
      <w:proofErr w:type="spellEnd"/>
      <w:r w:rsidR="00395306" w:rsidRPr="000C7C89">
        <w:rPr>
          <w:rFonts w:asciiTheme="minorHAnsi" w:hAnsiTheme="minorHAnsi" w:cstheme="minorHAnsi"/>
          <w:color w:val="00000A"/>
          <w:sz w:val="22"/>
          <w:szCs w:val="22"/>
        </w:rPr>
        <w:t xml:space="preserve"> για την υπογραφή της παράτασης ( </w:t>
      </w:r>
      <w:r w:rsidR="00395306" w:rsidRPr="000C7C89">
        <w:rPr>
          <w:rFonts w:asciiTheme="minorHAnsi" w:hAnsiTheme="minorHAnsi" w:cstheme="minorHAnsi"/>
          <w:b/>
          <w:bCs/>
          <w:color w:val="00000A"/>
          <w:sz w:val="22"/>
          <w:szCs w:val="22"/>
        </w:rPr>
        <w:t>3766.7/10.03.2022 – ΑΔΑ:ΩΥΣ946ΗΗ7-87Η απόφαση του Διοικητικού Συμβουλίου του Ταμείου Παρακαταθηκών και Δανείων</w:t>
      </w:r>
      <w:r w:rsidR="00395306" w:rsidRPr="000C7C89">
        <w:rPr>
          <w:rFonts w:asciiTheme="minorHAnsi" w:hAnsiTheme="minorHAnsi" w:cstheme="minorHAnsi"/>
          <w:color w:val="00000A"/>
          <w:sz w:val="22"/>
          <w:szCs w:val="22"/>
        </w:rPr>
        <w:t>)</w:t>
      </w:r>
    </w:p>
    <w:p w:rsidR="006E2867" w:rsidRPr="00DD5E8C" w:rsidRDefault="006E2867" w:rsidP="006E2867">
      <w:pPr>
        <w:snapToGrid w:val="0"/>
        <w:spacing w:before="6" w:after="6"/>
        <w:jc w:val="both"/>
        <w:textAlignment w:val="baseline"/>
        <w:rPr>
          <w:rFonts w:asciiTheme="minorHAnsi" w:hAnsiTheme="minorHAnsi" w:cstheme="minorHAnsi"/>
          <w:sz w:val="22"/>
          <w:szCs w:val="22"/>
        </w:rPr>
      </w:pPr>
    </w:p>
    <w:p w:rsidR="003F73BF" w:rsidRPr="00DD5E8C" w:rsidRDefault="003F73BF" w:rsidP="00395306">
      <w:pPr>
        <w:spacing w:beforeLines="20" w:afterLines="20"/>
        <w:ind w:left="142" w:hanging="142"/>
        <w:jc w:val="both"/>
        <w:rPr>
          <w:rFonts w:asciiTheme="minorHAnsi" w:hAnsiTheme="minorHAnsi" w:cstheme="minorHAnsi"/>
          <w:bCs/>
          <w:sz w:val="22"/>
          <w:szCs w:val="22"/>
        </w:rPr>
      </w:pPr>
      <w:r w:rsidRPr="00DD5E8C">
        <w:rPr>
          <w:rStyle w:val="FontStyle17"/>
          <w:rFonts w:asciiTheme="minorHAnsi" w:eastAsia="Calibri" w:hAnsiTheme="minorHAnsi" w:cstheme="minorHAnsi"/>
          <w:iCs/>
          <w:spacing w:val="-3"/>
        </w:rPr>
        <w:t xml:space="preserve">    Στη Λιβαδειά σήμερα την </w:t>
      </w:r>
      <w:r w:rsidR="008042B8">
        <w:rPr>
          <w:rStyle w:val="FontStyle17"/>
          <w:rFonts w:asciiTheme="minorHAnsi" w:eastAsia="Calibri" w:hAnsiTheme="minorHAnsi" w:cstheme="minorHAnsi"/>
          <w:iCs/>
          <w:spacing w:val="-3"/>
        </w:rPr>
        <w:t>1</w:t>
      </w:r>
      <w:r w:rsidR="001069AD" w:rsidRPr="00DD5E8C">
        <w:rPr>
          <w:rStyle w:val="FontStyle17"/>
          <w:rFonts w:asciiTheme="minorHAnsi" w:eastAsia="Calibri" w:hAnsiTheme="minorHAnsi" w:cstheme="minorHAnsi"/>
          <w:iCs/>
          <w:spacing w:val="-3"/>
        </w:rPr>
        <w:t>2</w:t>
      </w:r>
      <w:r w:rsidRPr="00DD5E8C">
        <w:rPr>
          <w:rStyle w:val="FontStyle17"/>
          <w:rFonts w:asciiTheme="minorHAnsi" w:eastAsia="Calibri" w:hAnsiTheme="minorHAnsi" w:cstheme="minorHAnsi"/>
          <w:iCs/>
          <w:spacing w:val="-3"/>
          <w:vertAlign w:val="superscript"/>
        </w:rPr>
        <w:t>η</w:t>
      </w:r>
      <w:r w:rsidRPr="00DD5E8C">
        <w:rPr>
          <w:rStyle w:val="FontStyle17"/>
          <w:rFonts w:asciiTheme="minorHAnsi" w:eastAsia="Calibri" w:hAnsiTheme="minorHAnsi" w:cstheme="minorHAnsi"/>
          <w:iCs/>
          <w:spacing w:val="-3"/>
        </w:rPr>
        <w:t xml:space="preserve">  Ιου</w:t>
      </w:r>
      <w:r w:rsidR="008042B8">
        <w:rPr>
          <w:rStyle w:val="FontStyle17"/>
          <w:rFonts w:asciiTheme="minorHAnsi" w:eastAsia="Calibri" w:hAnsiTheme="minorHAnsi" w:cstheme="minorHAnsi"/>
          <w:iCs/>
          <w:spacing w:val="-3"/>
        </w:rPr>
        <w:t>λ</w:t>
      </w:r>
      <w:r w:rsidRPr="00DD5E8C">
        <w:rPr>
          <w:rStyle w:val="FontStyle17"/>
          <w:rFonts w:asciiTheme="minorHAnsi" w:eastAsia="Calibri" w:hAnsiTheme="minorHAnsi" w:cstheme="minorHAnsi"/>
          <w:iCs/>
          <w:spacing w:val="-3"/>
        </w:rPr>
        <w:t xml:space="preserve">ίου 2023, ημέρα Τετάρτη   και ώρα 18:00    </w:t>
      </w:r>
      <w:r w:rsidRPr="00DD5E8C">
        <w:rPr>
          <w:rFonts w:asciiTheme="minorHAnsi" w:hAnsiTheme="minorHAnsi" w:cstheme="minorHAnsi"/>
          <w:sz w:val="22"/>
          <w:szCs w:val="22"/>
        </w:rPr>
        <w:t xml:space="preserve">  ,</w:t>
      </w:r>
      <w:r w:rsidRPr="00DD5E8C">
        <w:rPr>
          <w:rStyle w:val="FontStyle17"/>
          <w:rFonts w:asciiTheme="minorHAnsi" w:eastAsia="Calibri" w:hAnsiTheme="minorHAnsi" w:cstheme="minorHAnsi"/>
          <w:iCs/>
          <w:spacing w:val="-3"/>
        </w:rPr>
        <w:t xml:space="preserve"> συνήλθε σε </w:t>
      </w:r>
      <w:r w:rsidRPr="00DD5E8C">
        <w:rPr>
          <w:rStyle w:val="FontStyle17"/>
          <w:rFonts w:asciiTheme="minorHAnsi" w:eastAsia="Calibri" w:hAnsiTheme="minorHAnsi" w:cstheme="minorHAnsi"/>
          <w:b/>
          <w:iCs/>
          <w:spacing w:val="-3"/>
        </w:rPr>
        <w:t xml:space="preserve"> </w:t>
      </w:r>
      <w:r w:rsidRPr="00DD5E8C">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DD5E8C">
        <w:rPr>
          <w:rStyle w:val="FontStyle17"/>
          <w:rFonts w:asciiTheme="minorHAnsi" w:eastAsia="Calibri" w:hAnsiTheme="minorHAnsi" w:cstheme="minorHAnsi"/>
          <w:iCs/>
          <w:spacing w:val="-3"/>
        </w:rPr>
        <w:t>Λεβαδέων</w:t>
      </w:r>
      <w:proofErr w:type="spellEnd"/>
      <w:r w:rsidRPr="00DD5E8C">
        <w:rPr>
          <w:rStyle w:val="FontStyle17"/>
          <w:rFonts w:asciiTheme="minorHAnsi" w:eastAsia="Calibri" w:hAnsiTheme="minorHAnsi" w:cstheme="minorHAnsi"/>
          <w:iCs/>
          <w:spacing w:val="-3"/>
        </w:rPr>
        <w:t xml:space="preserve"> </w:t>
      </w:r>
      <w:r w:rsidRPr="00DD5E8C">
        <w:rPr>
          <w:rStyle w:val="af3"/>
          <w:rFonts w:asciiTheme="minorHAnsi" w:hAnsiTheme="minorHAnsi" w:cstheme="minorHAnsi"/>
          <w:sz w:val="22"/>
          <w:szCs w:val="22"/>
          <w:shd w:val="clear" w:color="auto" w:fill="FFFFFF"/>
        </w:rPr>
        <w:t xml:space="preserve">, </w:t>
      </w:r>
      <w:r w:rsidRPr="00DD5E8C">
        <w:rPr>
          <w:rStyle w:val="FontStyle17"/>
          <w:rFonts w:asciiTheme="minorHAnsi" w:eastAsia="Calibri" w:hAnsiTheme="minorHAnsi" w:cstheme="minorHAnsi"/>
          <w:spacing w:val="-3"/>
        </w:rPr>
        <w:t xml:space="preserve">στην αίθουσα του Δημοτικού Συμβουλίου </w:t>
      </w:r>
      <w:r w:rsidRPr="00DD5E8C">
        <w:rPr>
          <w:rFonts w:asciiTheme="minorHAnsi" w:hAnsiTheme="minorHAnsi" w:cstheme="minorHAnsi"/>
          <w:sz w:val="22"/>
          <w:szCs w:val="22"/>
        </w:rPr>
        <w:t>– Πλ. Εθνικής Αντίστασης,</w:t>
      </w:r>
      <w:r w:rsidRPr="00DD5E8C">
        <w:rPr>
          <w:rStyle w:val="af3"/>
          <w:rFonts w:asciiTheme="minorHAnsi" w:hAnsiTheme="minorHAnsi" w:cstheme="minorHAnsi"/>
          <w:sz w:val="22"/>
          <w:szCs w:val="22"/>
          <w:shd w:val="clear" w:color="auto" w:fill="FFFFFF"/>
        </w:rPr>
        <w:t xml:space="preserve"> σύμφωνα με τις διατάξεις </w:t>
      </w:r>
      <w:r w:rsidRPr="00DD5E8C">
        <w:rPr>
          <w:rFonts w:asciiTheme="minorHAnsi" w:hAnsiTheme="minorHAnsi" w:cstheme="minorHAnsi"/>
          <w:bCs/>
          <w:sz w:val="22"/>
          <w:szCs w:val="22"/>
        </w:rPr>
        <w:t xml:space="preserve">της </w:t>
      </w:r>
      <w:proofErr w:type="spellStart"/>
      <w:r w:rsidRPr="00DD5E8C">
        <w:rPr>
          <w:rFonts w:asciiTheme="minorHAnsi" w:hAnsiTheme="minorHAnsi" w:cstheme="minorHAnsi"/>
          <w:bCs/>
          <w:sz w:val="22"/>
          <w:szCs w:val="22"/>
        </w:rPr>
        <w:t>υπ΄αριθμ</w:t>
      </w:r>
      <w:proofErr w:type="spellEnd"/>
      <w:r w:rsidRPr="00DD5E8C">
        <w:rPr>
          <w:rFonts w:asciiTheme="minorHAnsi" w:hAnsiTheme="minorHAnsi" w:cstheme="minorHAnsi"/>
          <w:bCs/>
          <w:sz w:val="22"/>
          <w:szCs w:val="22"/>
        </w:rPr>
        <w:t xml:space="preserve"> 375/2022</w:t>
      </w:r>
      <w:r w:rsidRPr="00DD5E8C">
        <w:rPr>
          <w:rFonts w:asciiTheme="minorHAnsi" w:hAnsiTheme="minorHAnsi" w:cstheme="minorHAnsi"/>
          <w:bCs/>
          <w:sz w:val="22"/>
          <w:szCs w:val="22"/>
          <w:u w:val="single"/>
        </w:rPr>
        <w:t xml:space="preserve"> εγκυκλίου του ΥΠ.ΕΣ. (ΑΔΑ: Ψ42Π46ΜΤΛ6-4ΙΓ)</w:t>
      </w:r>
      <w:r w:rsidRPr="00DD5E8C">
        <w:rPr>
          <w:rFonts w:asciiTheme="minorHAnsi" w:hAnsiTheme="minorHAnsi" w:cstheme="minorHAnsi"/>
          <w:bCs/>
          <w:sz w:val="22"/>
          <w:szCs w:val="22"/>
        </w:rPr>
        <w:t xml:space="preserve"> </w:t>
      </w:r>
      <w:r w:rsidRPr="00DD5E8C">
        <w:rPr>
          <w:rFonts w:asciiTheme="minorHAnsi" w:hAnsiTheme="minorHAnsi" w:cstheme="minorHAnsi"/>
          <w:sz w:val="22"/>
          <w:szCs w:val="22"/>
        </w:rPr>
        <w:t xml:space="preserve">«Λειτουργία Δημοτικού Συμβουλίου», </w:t>
      </w:r>
      <w:r w:rsidRPr="00DD5E8C">
        <w:rPr>
          <w:rFonts w:asciiTheme="minorHAnsi" w:hAnsiTheme="minorHAnsi" w:cstheme="minorHAnsi"/>
          <w:bCs/>
          <w:sz w:val="22"/>
          <w:szCs w:val="22"/>
        </w:rPr>
        <w:t xml:space="preserve">της </w:t>
      </w:r>
      <w:proofErr w:type="spellStart"/>
      <w:r w:rsidRPr="00DD5E8C">
        <w:rPr>
          <w:rFonts w:asciiTheme="minorHAnsi" w:hAnsiTheme="minorHAnsi" w:cstheme="minorHAnsi"/>
          <w:bCs/>
          <w:sz w:val="22"/>
          <w:szCs w:val="22"/>
        </w:rPr>
        <w:t>υπ΄αριθμ</w:t>
      </w:r>
      <w:proofErr w:type="spellEnd"/>
      <w:r w:rsidRPr="00DD5E8C">
        <w:rPr>
          <w:rFonts w:asciiTheme="minorHAnsi" w:hAnsiTheme="minorHAnsi" w:cstheme="minorHAnsi"/>
          <w:bCs/>
          <w:sz w:val="22"/>
          <w:szCs w:val="22"/>
        </w:rPr>
        <w:t xml:space="preserve"> 131/2023</w:t>
      </w:r>
      <w:r w:rsidRPr="00DD5E8C">
        <w:rPr>
          <w:rFonts w:asciiTheme="minorHAnsi" w:hAnsiTheme="minorHAnsi" w:cstheme="minorHAnsi"/>
          <w:bCs/>
          <w:sz w:val="22"/>
          <w:szCs w:val="22"/>
          <w:u w:val="single"/>
        </w:rPr>
        <w:t xml:space="preserve"> εγκυκλίου του ΥΠ.ΕΣ. (ΑΔΑ: ΡΨΦΛ46ΜΤΛ6-ΟΘΨ) </w:t>
      </w:r>
      <w:r w:rsidRPr="00DD5E8C">
        <w:rPr>
          <w:rFonts w:asciiTheme="minorHAnsi" w:hAnsiTheme="minorHAnsi" w:cstheme="minorHAnsi"/>
          <w:bCs/>
          <w:sz w:val="22"/>
          <w:szCs w:val="22"/>
        </w:rPr>
        <w:t>«</w:t>
      </w:r>
      <w:r w:rsidRPr="00DD5E8C">
        <w:rPr>
          <w:rFonts w:asciiTheme="minorHAnsi" w:hAnsiTheme="minorHAnsi" w:cstheme="minorHAnsi"/>
          <w:sz w:val="22"/>
          <w:szCs w:val="22"/>
        </w:rPr>
        <w:t xml:space="preserve">Γνωστοποίηση διατάξεων του ν. 5013/2023 (Α΄12) για τη συμμόρφωση με την </w:t>
      </w:r>
      <w:proofErr w:type="spellStart"/>
      <w:r w:rsidRPr="00DD5E8C">
        <w:rPr>
          <w:rFonts w:asciiTheme="minorHAnsi" w:hAnsiTheme="minorHAnsi" w:cstheme="minorHAnsi"/>
          <w:sz w:val="22"/>
          <w:szCs w:val="22"/>
        </w:rPr>
        <w:t>αριθμ</w:t>
      </w:r>
      <w:proofErr w:type="spellEnd"/>
      <w:r w:rsidRPr="00DD5E8C">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Pr="00DD5E8C">
        <w:rPr>
          <w:rFonts w:asciiTheme="minorHAnsi" w:hAnsiTheme="minorHAnsi" w:cstheme="minorHAnsi"/>
          <w:sz w:val="22"/>
          <w:szCs w:val="22"/>
        </w:rPr>
        <w:t>υπ΄αριθμ</w:t>
      </w:r>
      <w:proofErr w:type="spellEnd"/>
      <w:r w:rsidRPr="00DD5E8C">
        <w:rPr>
          <w:rFonts w:asciiTheme="minorHAnsi" w:hAnsiTheme="minorHAnsi" w:cstheme="minorHAnsi"/>
          <w:sz w:val="22"/>
          <w:szCs w:val="22"/>
        </w:rPr>
        <w:t xml:space="preserve">. 488/2023 </w:t>
      </w:r>
      <w:r w:rsidRPr="00DD5E8C">
        <w:rPr>
          <w:rFonts w:asciiTheme="minorHAnsi" w:hAnsiTheme="minorHAnsi" w:cstheme="minorHAnsi"/>
          <w:bCs/>
          <w:sz w:val="22"/>
          <w:szCs w:val="22"/>
          <w:u w:val="single"/>
        </w:rPr>
        <w:t xml:space="preserve">εγκυκλίου του ΥΠ.ΕΣ. (ΑΔΑ:6ΖΟΞ46ΜΤΛ6-6ΡΨ) </w:t>
      </w:r>
      <w:r w:rsidRPr="00DD5E8C">
        <w:rPr>
          <w:rFonts w:asciiTheme="minorHAnsi" w:hAnsiTheme="minorHAnsi" w:cstheme="minorHAnsi"/>
          <w:sz w:val="22"/>
          <w:szCs w:val="22"/>
        </w:rPr>
        <w:t xml:space="preserve">  «Τρόποι σύγκλησης των συλλογικών οργάνων των δήμων άρθρο 11 του ν. 5043/2023 (Α΄91)» και </w:t>
      </w:r>
      <w:r w:rsidRPr="00DD5E8C">
        <w:rPr>
          <w:rFonts w:asciiTheme="minorHAnsi" w:hAnsiTheme="minorHAnsi" w:cstheme="minorHAnsi"/>
          <w:sz w:val="22"/>
          <w:szCs w:val="22"/>
          <w:shd w:val="clear" w:color="auto" w:fill="FFFFFF"/>
        </w:rPr>
        <w:t>ύστερα από</w:t>
      </w:r>
      <w:r w:rsidRPr="00DD5E8C">
        <w:rPr>
          <w:rStyle w:val="FontStyle17"/>
          <w:rFonts w:asciiTheme="minorHAnsi" w:eastAsia="Calibri" w:hAnsiTheme="minorHAnsi" w:cstheme="minorHAnsi"/>
          <w:spacing w:val="-3"/>
        </w:rPr>
        <w:t xml:space="preserve">  την από </w:t>
      </w:r>
      <w:r w:rsidRPr="00DD5E8C">
        <w:rPr>
          <w:rStyle w:val="FontStyle17"/>
          <w:rFonts w:asciiTheme="minorHAnsi" w:eastAsia="Calibri" w:hAnsiTheme="minorHAnsi" w:cstheme="minorHAnsi"/>
          <w:b/>
          <w:spacing w:val="-3"/>
        </w:rPr>
        <w:t>1</w:t>
      </w:r>
      <w:r w:rsidR="008042B8">
        <w:rPr>
          <w:rStyle w:val="FontStyle17"/>
          <w:rFonts w:asciiTheme="minorHAnsi" w:eastAsia="Calibri" w:hAnsiTheme="minorHAnsi" w:cstheme="minorHAnsi"/>
          <w:b/>
          <w:spacing w:val="-3"/>
        </w:rPr>
        <w:t>3558</w:t>
      </w:r>
      <w:r w:rsidRPr="00DD5E8C">
        <w:rPr>
          <w:rStyle w:val="FontStyle17"/>
          <w:rFonts w:asciiTheme="minorHAnsi" w:eastAsia="Calibri" w:hAnsiTheme="minorHAnsi" w:cstheme="minorHAnsi"/>
          <w:b/>
          <w:spacing w:val="-3"/>
        </w:rPr>
        <w:t>/</w:t>
      </w:r>
      <w:r w:rsidR="008042B8">
        <w:rPr>
          <w:rStyle w:val="FontStyle17"/>
          <w:rFonts w:asciiTheme="minorHAnsi" w:eastAsia="Calibri" w:hAnsiTheme="minorHAnsi" w:cstheme="minorHAnsi"/>
          <w:b/>
          <w:spacing w:val="-3"/>
        </w:rPr>
        <w:t>7</w:t>
      </w:r>
      <w:r w:rsidRPr="00DD5E8C">
        <w:rPr>
          <w:rStyle w:val="FontStyle17"/>
          <w:rFonts w:asciiTheme="minorHAnsi" w:eastAsia="Calibri" w:hAnsiTheme="minorHAnsi" w:cstheme="minorHAnsi"/>
          <w:b/>
          <w:spacing w:val="-3"/>
        </w:rPr>
        <w:t>-</w:t>
      </w:r>
      <w:r w:rsidR="008042B8">
        <w:rPr>
          <w:rStyle w:val="FontStyle17"/>
          <w:rFonts w:asciiTheme="minorHAnsi" w:eastAsia="Calibri" w:hAnsiTheme="minorHAnsi" w:cstheme="minorHAnsi"/>
          <w:b/>
          <w:spacing w:val="-3"/>
        </w:rPr>
        <w:t>7</w:t>
      </w:r>
      <w:r w:rsidRPr="00DD5E8C">
        <w:rPr>
          <w:rStyle w:val="FontStyle17"/>
          <w:rFonts w:asciiTheme="minorHAnsi" w:eastAsia="Calibri" w:hAnsiTheme="minorHAnsi" w:cstheme="minorHAnsi"/>
          <w:b/>
          <w:spacing w:val="-3"/>
        </w:rPr>
        <w:t>-2023</w:t>
      </w:r>
      <w:r w:rsidRPr="00DD5E8C">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DD5E8C">
        <w:rPr>
          <w:rStyle w:val="FontStyle17"/>
          <w:rFonts w:asciiTheme="minorHAnsi" w:eastAsia="Calibri" w:hAnsiTheme="minorHAnsi" w:cstheme="minorHAnsi"/>
          <w:spacing w:val="-3"/>
        </w:rPr>
        <w:t>κας</w:t>
      </w:r>
      <w:proofErr w:type="spellEnd"/>
      <w:r w:rsidRPr="00DD5E8C">
        <w:rPr>
          <w:rStyle w:val="FontStyle17"/>
          <w:rFonts w:asciiTheme="minorHAnsi" w:eastAsia="Calibri" w:hAnsiTheme="minorHAnsi" w:cstheme="minorHAnsi"/>
          <w:spacing w:val="-3"/>
        </w:rPr>
        <w:t xml:space="preserve">. </w:t>
      </w:r>
      <w:proofErr w:type="spellStart"/>
      <w:r w:rsidRPr="00DD5E8C">
        <w:rPr>
          <w:rStyle w:val="FontStyle17"/>
          <w:rFonts w:asciiTheme="minorHAnsi" w:eastAsia="Calibri" w:hAnsiTheme="minorHAnsi" w:cstheme="minorHAnsi"/>
          <w:spacing w:val="-3"/>
        </w:rPr>
        <w:t>Καράβα</w:t>
      </w:r>
      <w:proofErr w:type="spellEnd"/>
      <w:r w:rsidRPr="00DD5E8C">
        <w:rPr>
          <w:rStyle w:val="FontStyle17"/>
          <w:rFonts w:asciiTheme="minorHAnsi" w:eastAsia="Calibri" w:hAnsiTheme="minorHAnsi" w:cstheme="minorHAnsi"/>
          <w:spacing w:val="-3"/>
        </w:rPr>
        <w:t xml:space="preserve"> </w:t>
      </w:r>
      <w:proofErr w:type="spellStart"/>
      <w:r w:rsidRPr="00DD5E8C">
        <w:rPr>
          <w:rStyle w:val="FontStyle17"/>
          <w:rFonts w:asciiTheme="minorHAnsi" w:eastAsia="Calibri" w:hAnsiTheme="minorHAnsi" w:cstheme="minorHAnsi"/>
          <w:spacing w:val="-3"/>
        </w:rPr>
        <w:t>Χρυσοβαλάντου</w:t>
      </w:r>
      <w:proofErr w:type="spellEnd"/>
      <w:r w:rsidRPr="00DD5E8C">
        <w:rPr>
          <w:rStyle w:val="FontStyle17"/>
          <w:rFonts w:asciiTheme="minorHAnsi" w:eastAsia="Calibri" w:hAnsiTheme="minorHAnsi" w:cstheme="minorHAnsi"/>
          <w:spacing w:val="-3"/>
        </w:rPr>
        <w:t xml:space="preserve"> Βασιλικής (</w:t>
      </w:r>
      <w:proofErr w:type="spellStart"/>
      <w:r w:rsidRPr="00DD5E8C">
        <w:rPr>
          <w:rStyle w:val="FontStyle17"/>
          <w:rFonts w:asciiTheme="minorHAnsi" w:eastAsia="Calibri" w:hAnsiTheme="minorHAnsi" w:cstheme="minorHAnsi"/>
          <w:spacing w:val="-3"/>
        </w:rPr>
        <w:t>Βάλιας</w:t>
      </w:r>
      <w:proofErr w:type="spellEnd"/>
      <w:r w:rsidRPr="00DD5E8C">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DD5E8C">
        <w:rPr>
          <w:rFonts w:asciiTheme="minorHAnsi" w:hAnsiTheme="minorHAnsi" w:cstheme="minorHAnsi"/>
          <w:bCs/>
          <w:sz w:val="22"/>
          <w:szCs w:val="22"/>
        </w:rPr>
        <w:t xml:space="preserve"> </w:t>
      </w:r>
    </w:p>
    <w:p w:rsidR="006A1B2A" w:rsidRPr="00DD5E8C" w:rsidRDefault="006A1B2A" w:rsidP="006A1B2A">
      <w:pPr>
        <w:pStyle w:val="Default"/>
        <w:ind w:left="284"/>
        <w:jc w:val="both"/>
        <w:rPr>
          <w:rStyle w:val="FontStyle17"/>
          <w:rFonts w:asciiTheme="minorHAnsi" w:eastAsia="Arial" w:hAnsiTheme="minorHAnsi" w:cstheme="minorHAnsi"/>
          <w:color w:val="auto"/>
          <w:spacing w:val="-3"/>
        </w:rPr>
      </w:pPr>
      <w:r>
        <w:rPr>
          <w:rFonts w:asciiTheme="minorHAnsi" w:hAnsiTheme="minorHAnsi" w:cstheme="minorHAnsi"/>
          <w:bCs/>
          <w:color w:val="auto"/>
          <w:sz w:val="22"/>
          <w:szCs w:val="22"/>
        </w:rPr>
        <w:t xml:space="preserve">Απόντων τόσο  της </w:t>
      </w:r>
      <w:r w:rsidRPr="00DD5E8C">
        <w:rPr>
          <w:rFonts w:asciiTheme="minorHAnsi" w:hAnsiTheme="minorHAnsi" w:cstheme="minorHAnsi"/>
          <w:bCs/>
          <w:color w:val="auto"/>
          <w:sz w:val="22"/>
          <w:szCs w:val="22"/>
        </w:rPr>
        <w:t xml:space="preserve"> Πρ</w:t>
      </w:r>
      <w:r>
        <w:rPr>
          <w:rFonts w:asciiTheme="minorHAnsi" w:hAnsiTheme="minorHAnsi" w:cstheme="minorHAnsi"/>
          <w:bCs/>
          <w:color w:val="auto"/>
          <w:sz w:val="22"/>
          <w:szCs w:val="22"/>
        </w:rPr>
        <w:t xml:space="preserve">οέδρου όσο και του Αντιπροέδρου </w:t>
      </w:r>
      <w:r w:rsidRPr="00DD5E8C">
        <w:rPr>
          <w:rFonts w:asciiTheme="minorHAnsi" w:hAnsiTheme="minorHAnsi" w:cstheme="minorHAnsi"/>
          <w:bCs/>
          <w:color w:val="auto"/>
          <w:sz w:val="22"/>
          <w:szCs w:val="22"/>
        </w:rPr>
        <w:t xml:space="preserve"> του Δημοτικού Συμβουλίου</w:t>
      </w:r>
      <w:r>
        <w:rPr>
          <w:rFonts w:asciiTheme="minorHAnsi" w:hAnsiTheme="minorHAnsi" w:cstheme="minorHAnsi"/>
          <w:bCs/>
          <w:color w:val="auto"/>
          <w:sz w:val="22"/>
          <w:szCs w:val="22"/>
        </w:rPr>
        <w:t xml:space="preserve"> , </w:t>
      </w:r>
      <w:r w:rsidRPr="00DD5E8C">
        <w:rPr>
          <w:rFonts w:asciiTheme="minorHAnsi" w:hAnsiTheme="minorHAnsi" w:cstheme="minorHAnsi"/>
          <w:bCs/>
          <w:color w:val="auto"/>
          <w:sz w:val="22"/>
          <w:szCs w:val="22"/>
        </w:rPr>
        <w:t xml:space="preserve">  </w:t>
      </w:r>
      <w:r>
        <w:rPr>
          <w:rFonts w:asciiTheme="minorHAnsi" w:hAnsiTheme="minorHAnsi" w:cstheme="minorHAnsi"/>
          <w:bCs/>
          <w:color w:val="auto"/>
          <w:sz w:val="22"/>
          <w:szCs w:val="22"/>
        </w:rPr>
        <w:t xml:space="preserve">ο </w:t>
      </w:r>
      <w:proofErr w:type="spellStart"/>
      <w:r>
        <w:rPr>
          <w:rFonts w:asciiTheme="minorHAnsi" w:hAnsiTheme="minorHAnsi" w:cstheme="minorHAnsi"/>
          <w:bCs/>
          <w:color w:val="auto"/>
          <w:sz w:val="22"/>
          <w:szCs w:val="22"/>
        </w:rPr>
        <w:t>πλειοψηφών</w:t>
      </w:r>
      <w:proofErr w:type="spellEnd"/>
      <w:r>
        <w:rPr>
          <w:rFonts w:asciiTheme="minorHAnsi" w:hAnsiTheme="minorHAnsi" w:cstheme="minorHAnsi"/>
          <w:bCs/>
          <w:color w:val="auto"/>
          <w:sz w:val="22"/>
          <w:szCs w:val="22"/>
        </w:rPr>
        <w:t xml:space="preserve"> σύμβουλος του επιτυχόντος συνδυασμού κ. </w:t>
      </w:r>
      <w:proofErr w:type="spellStart"/>
      <w:r>
        <w:rPr>
          <w:rFonts w:asciiTheme="minorHAnsi" w:hAnsiTheme="minorHAnsi" w:cstheme="minorHAnsi"/>
          <w:bCs/>
          <w:color w:val="auto"/>
          <w:sz w:val="22"/>
          <w:szCs w:val="22"/>
        </w:rPr>
        <w:t>Καλογρηάς</w:t>
      </w:r>
      <w:proofErr w:type="spellEnd"/>
      <w:r>
        <w:rPr>
          <w:rFonts w:asciiTheme="minorHAnsi" w:hAnsiTheme="minorHAnsi" w:cstheme="minorHAnsi"/>
          <w:bCs/>
          <w:color w:val="auto"/>
          <w:sz w:val="22"/>
          <w:szCs w:val="22"/>
        </w:rPr>
        <w:t xml:space="preserve"> Αθανάσιος άσκησε  καθήκοντα Προέδρου   και </w:t>
      </w:r>
      <w:r w:rsidRPr="00DD5E8C">
        <w:rPr>
          <w:rFonts w:asciiTheme="minorHAnsi" w:hAnsiTheme="minorHAnsi" w:cstheme="minorHAnsi"/>
          <w:bCs/>
          <w:color w:val="auto"/>
          <w:sz w:val="22"/>
          <w:szCs w:val="22"/>
        </w:rPr>
        <w:t>κήρυξε την έναρξη της συνεδρίασης και δ</w:t>
      </w:r>
      <w:r w:rsidRPr="00DD5E8C">
        <w:rPr>
          <w:rStyle w:val="FontStyle17"/>
          <w:rFonts w:asciiTheme="minorHAnsi" w:eastAsia="Arial" w:hAnsiTheme="minorHAnsi" w:cstheme="minorHAnsi"/>
          <w:color w:val="auto"/>
          <w:spacing w:val="-3"/>
        </w:rPr>
        <w:t xml:space="preserve">ιαπιστώθηκε   ότι υπάρχει νόμιμη απαρτία, επειδή σε σύνολο 33 συμβούλων ήταν παρόντες  οι παρακάτω αναφερόμενοι  </w:t>
      </w:r>
      <w:r>
        <w:rPr>
          <w:rStyle w:val="FontStyle17"/>
          <w:rFonts w:asciiTheme="minorHAnsi" w:eastAsia="Arial" w:hAnsiTheme="minorHAnsi" w:cstheme="minorHAnsi"/>
          <w:color w:val="auto"/>
          <w:spacing w:val="-3"/>
        </w:rPr>
        <w:t>19</w:t>
      </w:r>
      <w:r w:rsidRPr="00DD5E8C">
        <w:rPr>
          <w:rStyle w:val="FontStyle17"/>
          <w:rFonts w:asciiTheme="minorHAnsi" w:eastAsia="Arial" w:hAnsiTheme="minorHAnsi" w:cstheme="minorHAnsi"/>
          <w:color w:val="auto"/>
          <w:spacing w:val="-3"/>
        </w:rPr>
        <w:t xml:space="preserve"> δημοτικοί σύμβουλοι  :</w:t>
      </w:r>
    </w:p>
    <w:p w:rsidR="006A1B2A" w:rsidRPr="00DD5E8C" w:rsidRDefault="006A1B2A" w:rsidP="006A1B2A">
      <w:pPr>
        <w:pStyle w:val="Default"/>
        <w:spacing w:line="360" w:lineRule="auto"/>
        <w:jc w:val="both"/>
        <w:rPr>
          <w:rStyle w:val="FontStyle17"/>
          <w:rFonts w:asciiTheme="minorHAnsi" w:eastAsia="Arial" w:hAnsiTheme="minorHAnsi" w:cstheme="minorHAnsi"/>
          <w:iCs/>
          <w:color w:val="auto"/>
          <w:spacing w:val="-3"/>
        </w:rPr>
      </w:pPr>
      <w:r w:rsidRPr="00DD5E8C">
        <w:rPr>
          <w:rStyle w:val="FontStyle17"/>
          <w:rFonts w:asciiTheme="minorHAnsi" w:eastAsia="Arial" w:hAnsiTheme="minorHAnsi" w:cstheme="minorHAnsi"/>
          <w:iCs/>
          <w:color w:val="auto"/>
          <w:spacing w:val="-3"/>
        </w:rPr>
        <w:t xml:space="preserve"> </w:t>
      </w:r>
    </w:p>
    <w:p w:rsidR="006A1B2A" w:rsidRPr="00DD5E8C" w:rsidRDefault="006A1B2A" w:rsidP="006A1B2A">
      <w:pPr>
        <w:spacing w:line="276" w:lineRule="auto"/>
        <w:ind w:left="2880" w:hanging="2160"/>
        <w:rPr>
          <w:rFonts w:asciiTheme="minorHAnsi" w:hAnsiTheme="minorHAnsi" w:cstheme="minorHAnsi"/>
          <w:sz w:val="22"/>
          <w:szCs w:val="22"/>
        </w:rPr>
      </w:pPr>
      <w:r w:rsidRPr="00DD5E8C">
        <w:rPr>
          <w:rFonts w:asciiTheme="minorHAnsi" w:hAnsiTheme="minorHAnsi" w:cstheme="minorHAnsi"/>
          <w:b/>
          <w:bCs/>
          <w:sz w:val="22"/>
          <w:szCs w:val="22"/>
        </w:rPr>
        <w:t>ΠΑΡΟΝΤΕΣ</w:t>
      </w:r>
      <w:r w:rsidRPr="00DD5E8C">
        <w:rPr>
          <w:rFonts w:asciiTheme="minorHAnsi" w:hAnsiTheme="minorHAnsi" w:cstheme="minorHAnsi"/>
          <w:b/>
          <w:bCs/>
          <w:sz w:val="22"/>
          <w:szCs w:val="22"/>
        </w:rPr>
        <w:tab/>
      </w:r>
      <w:r w:rsidRPr="00DD5E8C">
        <w:rPr>
          <w:rFonts w:asciiTheme="minorHAnsi" w:hAnsiTheme="minorHAnsi" w:cstheme="minorHAnsi"/>
          <w:b/>
          <w:bCs/>
          <w:sz w:val="22"/>
          <w:szCs w:val="22"/>
        </w:rPr>
        <w:tab/>
      </w:r>
      <w:r w:rsidRPr="00DD5E8C">
        <w:rPr>
          <w:rFonts w:asciiTheme="minorHAnsi" w:hAnsiTheme="minorHAnsi" w:cstheme="minorHAnsi"/>
          <w:b/>
          <w:bCs/>
          <w:sz w:val="22"/>
          <w:szCs w:val="22"/>
        </w:rPr>
        <w:tab/>
      </w:r>
      <w:r w:rsidRPr="00DD5E8C">
        <w:rPr>
          <w:rFonts w:asciiTheme="minorHAnsi" w:hAnsiTheme="minorHAnsi" w:cstheme="minorHAnsi"/>
          <w:b/>
          <w:bCs/>
          <w:sz w:val="22"/>
          <w:szCs w:val="22"/>
        </w:rPr>
        <w:tab/>
      </w:r>
      <w:r w:rsidRPr="00DD5E8C">
        <w:rPr>
          <w:rFonts w:asciiTheme="minorHAnsi" w:hAnsiTheme="minorHAnsi" w:cstheme="minorHAnsi"/>
          <w:b/>
          <w:bCs/>
          <w:sz w:val="22"/>
          <w:szCs w:val="22"/>
        </w:rPr>
        <w:tab/>
      </w:r>
      <w:r w:rsidRPr="00DD5E8C">
        <w:rPr>
          <w:rFonts w:asciiTheme="minorHAnsi" w:hAnsiTheme="minorHAnsi" w:cstheme="minorHAnsi"/>
          <w:b/>
          <w:bCs/>
          <w:sz w:val="22"/>
          <w:szCs w:val="22"/>
        </w:rPr>
        <w:tab/>
        <w:t xml:space="preserve">ΑΠΟΝΤΕΣ </w:t>
      </w:r>
      <w:r w:rsidRPr="00DD5E8C">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rPr>
                <w:rFonts w:asciiTheme="minorHAnsi" w:hAnsiTheme="minorHAnsi" w:cstheme="minorHAnsi"/>
                <w:sz w:val="22"/>
                <w:szCs w:val="22"/>
              </w:rPr>
            </w:pPr>
            <w:proofErr w:type="spellStart"/>
            <w:r w:rsidRPr="00DD5E8C">
              <w:rPr>
                <w:rFonts w:asciiTheme="minorHAnsi" w:hAnsiTheme="minorHAnsi" w:cstheme="minorHAnsi"/>
                <w:sz w:val="22"/>
                <w:szCs w:val="22"/>
              </w:rPr>
              <w:t>Καλογρηάς</w:t>
            </w:r>
            <w:proofErr w:type="spellEnd"/>
            <w:r w:rsidRPr="00DD5E8C">
              <w:rPr>
                <w:rFonts w:asciiTheme="minorHAnsi" w:hAnsiTheme="minorHAnsi" w:cstheme="minorHAnsi"/>
                <w:sz w:val="22"/>
                <w:szCs w:val="22"/>
              </w:rPr>
              <w:t xml:space="preserve"> Αθανάσιος</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1</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eastAsia="Calibri" w:hAnsiTheme="minorHAnsi" w:cstheme="minorHAnsi"/>
                <w:sz w:val="22"/>
                <w:szCs w:val="22"/>
              </w:rPr>
              <w:t>Καράβα</w:t>
            </w:r>
            <w:proofErr w:type="spellEnd"/>
            <w:r w:rsidRPr="00DD5E8C">
              <w:rPr>
                <w:rFonts w:asciiTheme="minorHAnsi" w:eastAsia="Calibri" w:hAnsiTheme="minorHAnsi" w:cstheme="minorHAnsi"/>
                <w:sz w:val="22"/>
                <w:szCs w:val="22"/>
              </w:rPr>
              <w:t xml:space="preserve"> </w:t>
            </w:r>
            <w:proofErr w:type="spellStart"/>
            <w:r>
              <w:rPr>
                <w:rFonts w:asciiTheme="minorHAnsi" w:eastAsia="Calibri" w:hAnsiTheme="minorHAnsi" w:cstheme="minorHAnsi"/>
                <w:sz w:val="22"/>
                <w:szCs w:val="22"/>
              </w:rPr>
              <w:t>Χρυσοβαλάντου</w:t>
            </w:r>
            <w:proofErr w:type="spellEnd"/>
            <w:r>
              <w:rPr>
                <w:rFonts w:asciiTheme="minorHAnsi" w:eastAsia="Calibri" w:hAnsiTheme="minorHAnsi" w:cstheme="minorHAnsi"/>
                <w:sz w:val="22"/>
                <w:szCs w:val="22"/>
              </w:rPr>
              <w:t xml:space="preserve"> Βασιλική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rPr>
                <w:rFonts w:asciiTheme="minorHAnsi" w:hAnsiTheme="minorHAnsi" w:cstheme="minorHAnsi"/>
                <w:sz w:val="22"/>
                <w:szCs w:val="22"/>
              </w:rPr>
            </w:pPr>
            <w:r w:rsidRPr="00DD5E8C">
              <w:rPr>
                <w:rFonts w:asciiTheme="minorHAnsi" w:eastAsia="Arial" w:hAnsiTheme="minorHAnsi" w:cstheme="minorHAnsi"/>
                <w:sz w:val="22"/>
                <w:szCs w:val="22"/>
              </w:rPr>
              <w:t xml:space="preserve"> </w:t>
            </w:r>
            <w:proofErr w:type="spellStart"/>
            <w:r w:rsidRPr="00DD5E8C">
              <w:rPr>
                <w:rFonts w:asciiTheme="minorHAnsi" w:hAnsiTheme="minorHAnsi" w:cstheme="minorHAnsi"/>
                <w:sz w:val="22"/>
                <w:szCs w:val="22"/>
              </w:rPr>
              <w:t>Μητάς</w:t>
            </w:r>
            <w:proofErr w:type="spellEnd"/>
            <w:r w:rsidRPr="00DD5E8C">
              <w:rPr>
                <w:rFonts w:asciiTheme="minorHAnsi" w:hAnsiTheme="minorHAnsi" w:cstheme="minorHAnsi"/>
                <w:sz w:val="22"/>
                <w:szCs w:val="22"/>
              </w:rPr>
              <w:t xml:space="preserve">    Αλέξανδρος</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2</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Τζεσμετζής</w:t>
            </w:r>
            <w:proofErr w:type="spellEnd"/>
            <w:r w:rsidRPr="00DD5E8C">
              <w:rPr>
                <w:rFonts w:asciiTheme="minorHAnsi" w:hAnsiTheme="minorHAnsi" w:cstheme="minorHAnsi"/>
                <w:sz w:val="22"/>
                <w:szCs w:val="22"/>
              </w:rPr>
              <w:t xml:space="preserve"> Εμμανουήλ</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rPr>
                <w:rFonts w:asciiTheme="minorHAnsi" w:hAnsiTheme="minorHAnsi" w:cstheme="minorHAnsi"/>
                <w:sz w:val="22"/>
                <w:szCs w:val="22"/>
              </w:rPr>
            </w:pPr>
            <w:r w:rsidRPr="00DD5E8C">
              <w:rPr>
                <w:rFonts w:asciiTheme="minorHAnsi" w:hAnsiTheme="minorHAnsi" w:cstheme="minorHAnsi"/>
                <w:sz w:val="22"/>
                <w:szCs w:val="22"/>
              </w:rPr>
              <w:t xml:space="preserve">Δήμου Ιωάννης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3</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 xml:space="preserve">Γιαννακόπουλος Βρασίδας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Αποστόλου Ιωάννης</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4</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eastAsia="Calibri" w:hAnsiTheme="minorHAnsi" w:cstheme="minorHAnsi"/>
                <w:sz w:val="22"/>
                <w:szCs w:val="22"/>
              </w:rPr>
              <w:t>Νταντούμη</w:t>
            </w:r>
            <w:proofErr w:type="spellEnd"/>
            <w:r w:rsidRPr="00DD5E8C">
              <w:rPr>
                <w:rFonts w:asciiTheme="minorHAnsi" w:eastAsia="Calibri" w:hAnsiTheme="minorHAnsi" w:cstheme="minorHAnsi"/>
                <w:sz w:val="22"/>
                <w:szCs w:val="22"/>
              </w:rPr>
              <w:t xml:space="preserve"> Ιωάννα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eastAsia="Calibri" w:hAnsiTheme="minorHAnsi" w:cstheme="minorHAnsi"/>
                <w:sz w:val="22"/>
                <w:szCs w:val="22"/>
              </w:rPr>
              <w:t>Σάκκος</w:t>
            </w:r>
            <w:proofErr w:type="spellEnd"/>
            <w:r w:rsidRPr="00DD5E8C">
              <w:rPr>
                <w:rFonts w:asciiTheme="minorHAnsi" w:eastAsia="Calibri" w:hAnsiTheme="minorHAnsi" w:cstheme="minorHAnsi"/>
                <w:sz w:val="22"/>
                <w:szCs w:val="22"/>
              </w:rPr>
              <w:t xml:space="preserve"> Μάριος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 xml:space="preserve">5 </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 xml:space="preserve">Γαλανός Κων/νος    </w:t>
            </w:r>
            <w:r w:rsidRPr="00DD5E8C">
              <w:rPr>
                <w:rFonts w:asciiTheme="minorHAnsi" w:hAnsiTheme="minorHAnsi" w:cstheme="minorHAnsi"/>
                <w:b/>
                <w:sz w:val="22"/>
                <w:szCs w:val="22"/>
              </w:rPr>
              <w:t xml:space="preserve"> </w:t>
            </w:r>
          </w:p>
        </w:tc>
      </w:tr>
      <w:tr w:rsidR="006A1B2A" w:rsidRPr="00DD5E8C" w:rsidTr="00790387">
        <w:trPr>
          <w:trHeight w:hRule="exact" w:val="562"/>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A1B2A" w:rsidRPr="00DD5E8C" w:rsidRDefault="006A1B2A" w:rsidP="00790387">
            <w:pPr>
              <w:snapToGrid w:val="0"/>
              <w:spacing w:line="276" w:lineRule="auto"/>
              <w:rPr>
                <w:rFonts w:asciiTheme="minorHAnsi" w:hAnsiTheme="minorHAnsi" w:cstheme="minorHAnsi"/>
                <w:sz w:val="22"/>
                <w:szCs w:val="22"/>
              </w:rPr>
            </w:pPr>
            <w:proofErr w:type="spellStart"/>
            <w:r w:rsidRPr="00DD5E8C">
              <w:rPr>
                <w:rFonts w:asciiTheme="minorHAnsi" w:eastAsia="Calibri" w:hAnsiTheme="minorHAnsi" w:cstheme="minorHAnsi"/>
                <w:sz w:val="22"/>
                <w:szCs w:val="22"/>
              </w:rPr>
              <w:t>Μερτζάνης</w:t>
            </w:r>
            <w:proofErr w:type="spellEnd"/>
            <w:r w:rsidRPr="00DD5E8C">
              <w:rPr>
                <w:rFonts w:asciiTheme="minorHAnsi" w:eastAsia="Calibri" w:hAnsiTheme="minorHAnsi" w:cstheme="minorHAnsi"/>
                <w:sz w:val="22"/>
                <w:szCs w:val="22"/>
              </w:rPr>
              <w:t xml:space="preserve"> Κων/νος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6</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Τζουβάρας</w:t>
            </w:r>
            <w:proofErr w:type="spellEnd"/>
            <w:r w:rsidRPr="00DD5E8C">
              <w:rPr>
                <w:rFonts w:asciiTheme="minorHAnsi" w:hAnsiTheme="minorHAnsi" w:cstheme="minorHAnsi"/>
                <w:sz w:val="22"/>
                <w:szCs w:val="22"/>
              </w:rPr>
              <w:t xml:space="preserve"> Νικόλαος</w:t>
            </w:r>
          </w:p>
        </w:tc>
      </w:tr>
      <w:tr w:rsidR="006A1B2A" w:rsidRPr="00DD5E8C" w:rsidTr="00790387">
        <w:trPr>
          <w:trHeight w:hRule="exact" w:val="562"/>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Σαγιάννης</w:t>
            </w:r>
            <w:proofErr w:type="spellEnd"/>
            <w:r w:rsidRPr="00DD5E8C">
              <w:rPr>
                <w:rFonts w:asciiTheme="minorHAnsi" w:hAnsiTheme="minorHAnsi" w:cstheme="minorHAnsi"/>
                <w:sz w:val="22"/>
                <w:szCs w:val="22"/>
              </w:rPr>
              <w:t xml:space="preserve"> Μιχαήλ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sidRPr="00DD5E8C">
              <w:rPr>
                <w:rFonts w:asciiTheme="minorHAnsi" w:hAnsiTheme="minorHAnsi" w:cstheme="minorHAnsi"/>
                <w:sz w:val="22"/>
                <w:szCs w:val="22"/>
              </w:rPr>
              <w:t>7</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Φορτώσης</w:t>
            </w:r>
            <w:proofErr w:type="spellEnd"/>
            <w:r w:rsidRPr="00DD5E8C">
              <w:rPr>
                <w:rFonts w:asciiTheme="minorHAnsi" w:hAnsiTheme="minorHAnsi" w:cstheme="minorHAnsi"/>
                <w:sz w:val="22"/>
                <w:szCs w:val="22"/>
              </w:rPr>
              <w:t xml:space="preserve"> Αθανάσιος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eastAsia="Arial" w:hAnsiTheme="minorHAnsi" w:cstheme="minorHAnsi"/>
                <w:b/>
                <w:bCs/>
                <w:sz w:val="22"/>
                <w:szCs w:val="22"/>
                <w:lang w:val="en-US"/>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 xml:space="preserve">Παπαϊωάννου Λουκάς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lang w:val="en-US"/>
              </w:rPr>
            </w:pPr>
            <w:r w:rsidRPr="00DD5E8C">
              <w:rPr>
                <w:rFonts w:asciiTheme="minorHAnsi" w:hAnsiTheme="minorHAnsi" w:cstheme="minorHAnsi"/>
                <w:sz w:val="22"/>
                <w:szCs w:val="22"/>
              </w:rPr>
              <w:t xml:space="preserve">8 </w:t>
            </w:r>
          </w:p>
        </w:tc>
        <w:tc>
          <w:tcPr>
            <w:tcW w:w="3544" w:type="dxa"/>
            <w:shd w:val="clear" w:color="auto" w:fill="FFFFFF"/>
          </w:tcPr>
          <w:p w:rsidR="006A1B2A" w:rsidRPr="00DD5E8C" w:rsidRDefault="006A1B2A" w:rsidP="00790387">
            <w:pPr>
              <w:snapToGrid w:val="0"/>
              <w:rPr>
                <w:rFonts w:asciiTheme="minorHAnsi" w:hAnsiTheme="minorHAnsi" w:cstheme="minorHAnsi"/>
                <w:b/>
                <w:bCs/>
                <w:sz w:val="22"/>
                <w:szCs w:val="22"/>
              </w:rPr>
            </w:pPr>
            <w:proofErr w:type="spellStart"/>
            <w:r w:rsidRPr="00DD5E8C">
              <w:rPr>
                <w:rFonts w:asciiTheme="minorHAnsi" w:hAnsiTheme="minorHAnsi" w:cstheme="minorHAnsi"/>
                <w:sz w:val="22"/>
                <w:szCs w:val="22"/>
              </w:rPr>
              <w:t>Κοτσικώνας</w:t>
            </w:r>
            <w:proofErr w:type="spellEnd"/>
            <w:r w:rsidRPr="00DD5E8C">
              <w:rPr>
                <w:rFonts w:asciiTheme="minorHAnsi" w:hAnsiTheme="minorHAnsi" w:cstheme="minorHAnsi"/>
                <w:sz w:val="22"/>
                <w:szCs w:val="22"/>
              </w:rPr>
              <w:t xml:space="preserve"> Επαμεινώνδας  </w:t>
            </w:r>
            <w:r>
              <w:rPr>
                <w:rFonts w:asciiTheme="minorHAnsi" w:hAnsiTheme="minorHAnsi" w:cstheme="minorHAnsi"/>
                <w:sz w:val="22"/>
                <w:szCs w:val="22"/>
              </w:rPr>
              <w:t xml:space="preserve"> </w:t>
            </w:r>
          </w:p>
          <w:p w:rsidR="006A1B2A" w:rsidRPr="00DD5E8C" w:rsidRDefault="006A1B2A" w:rsidP="00790387">
            <w:pPr>
              <w:snapToGrid w:val="0"/>
              <w:rPr>
                <w:rFonts w:asciiTheme="minorHAnsi" w:hAnsiTheme="minorHAnsi" w:cstheme="minorHAnsi"/>
                <w:sz w:val="22"/>
                <w:szCs w:val="22"/>
              </w:rPr>
            </w:pP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rPr>
                <w:rFonts w:asciiTheme="minorHAnsi" w:hAnsiTheme="minorHAnsi" w:cstheme="minorHAnsi"/>
                <w:sz w:val="22"/>
                <w:szCs w:val="22"/>
              </w:rPr>
            </w:pPr>
            <w:proofErr w:type="spellStart"/>
            <w:r w:rsidRPr="00DD5E8C">
              <w:rPr>
                <w:rFonts w:asciiTheme="minorHAnsi" w:hAnsiTheme="minorHAnsi" w:cstheme="minorHAnsi"/>
                <w:sz w:val="22"/>
                <w:szCs w:val="22"/>
              </w:rPr>
              <w:t>Πούλου</w:t>
            </w:r>
            <w:proofErr w:type="spellEnd"/>
            <w:r w:rsidRPr="00DD5E8C">
              <w:rPr>
                <w:rFonts w:asciiTheme="minorHAnsi" w:hAnsiTheme="minorHAnsi" w:cstheme="minorHAnsi"/>
                <w:sz w:val="22"/>
                <w:szCs w:val="22"/>
              </w:rPr>
              <w:t xml:space="preserve"> </w:t>
            </w:r>
            <w:proofErr w:type="spellStart"/>
            <w:r w:rsidRPr="00DD5E8C">
              <w:rPr>
                <w:rFonts w:asciiTheme="minorHAnsi" w:hAnsiTheme="minorHAnsi" w:cstheme="minorHAnsi"/>
                <w:sz w:val="22"/>
                <w:szCs w:val="22"/>
              </w:rPr>
              <w:t>Παναγιού</w:t>
            </w:r>
            <w:proofErr w:type="spellEnd"/>
            <w:r w:rsidRPr="00DD5E8C">
              <w:rPr>
                <w:rFonts w:asciiTheme="minorHAnsi" w:hAnsiTheme="minorHAnsi" w:cstheme="minorHAnsi"/>
                <w:sz w:val="22"/>
                <w:szCs w:val="22"/>
              </w:rPr>
              <w:t xml:space="preserve"> (Γιώτα)</w:t>
            </w:r>
            <w:r w:rsidRPr="00DD5E8C">
              <w:rPr>
                <w:rFonts w:asciiTheme="minorHAnsi" w:hAnsiTheme="minorHAnsi" w:cstheme="minorHAnsi"/>
                <w:b/>
                <w:sz w:val="22"/>
                <w:szCs w:val="22"/>
              </w:rPr>
              <w:t xml:space="preserve"> </w:t>
            </w:r>
            <w:r w:rsidRPr="00DD5E8C">
              <w:rPr>
                <w:rFonts w:asciiTheme="minorHAnsi" w:hAnsiTheme="minorHAnsi" w:cstheme="minorHAnsi"/>
                <w:sz w:val="22"/>
                <w:szCs w:val="22"/>
              </w:rPr>
              <w:t xml:space="preserve"> (Απ</w:t>
            </w:r>
            <w:r>
              <w:rPr>
                <w:rFonts w:asciiTheme="minorHAnsi" w:hAnsiTheme="minorHAnsi" w:cstheme="minorHAnsi"/>
                <w:sz w:val="22"/>
                <w:szCs w:val="22"/>
              </w:rPr>
              <w:t>ούσα</w:t>
            </w:r>
            <w:r w:rsidRPr="00DD5E8C">
              <w:rPr>
                <w:rFonts w:asciiTheme="minorHAnsi" w:hAnsiTheme="minorHAnsi" w:cstheme="minorHAnsi"/>
                <w:sz w:val="22"/>
                <w:szCs w:val="22"/>
              </w:rPr>
              <w:t xml:space="preserve">   </w:t>
            </w:r>
            <w:r>
              <w:rPr>
                <w:rFonts w:asciiTheme="minorHAnsi" w:hAnsiTheme="minorHAnsi" w:cstheme="minorHAnsi"/>
                <w:sz w:val="22"/>
                <w:szCs w:val="22"/>
              </w:rPr>
              <w:t>6</w:t>
            </w:r>
            <w:r w:rsidRPr="00DD5E8C">
              <w:rPr>
                <w:rFonts w:asciiTheme="minorHAnsi" w:hAnsiTheme="minorHAnsi" w:cstheme="minorHAnsi"/>
                <w:sz w:val="22"/>
                <w:szCs w:val="22"/>
              </w:rPr>
              <w:t>-</w:t>
            </w:r>
            <w:r>
              <w:rPr>
                <w:rFonts w:asciiTheme="minorHAnsi" w:hAnsiTheme="minorHAnsi" w:cstheme="minorHAnsi"/>
                <w:sz w:val="22"/>
                <w:szCs w:val="22"/>
              </w:rPr>
              <w:t>19</w:t>
            </w:r>
            <w:r w:rsidRPr="00DD5E8C">
              <w:rPr>
                <w:rFonts w:asciiTheme="minorHAnsi" w:hAnsiTheme="minorHAnsi" w:cstheme="minorHAnsi"/>
                <w:sz w:val="22"/>
                <w:szCs w:val="22"/>
              </w:rPr>
              <w:t xml:space="preserve"> ΘΗΔ)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Pr>
                <w:rFonts w:asciiTheme="minorHAnsi" w:hAnsiTheme="minorHAnsi" w:cstheme="minorHAnsi"/>
                <w:sz w:val="22"/>
                <w:szCs w:val="22"/>
              </w:rPr>
              <w:t>9</w:t>
            </w:r>
            <w:r w:rsidRPr="00DD5E8C">
              <w:rPr>
                <w:rFonts w:asciiTheme="minorHAnsi" w:hAnsiTheme="minorHAnsi" w:cstheme="minorHAnsi"/>
                <w:sz w:val="22"/>
                <w:szCs w:val="22"/>
              </w:rPr>
              <w:t xml:space="preserve"> </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Μπράλιος</w:t>
            </w:r>
            <w:proofErr w:type="spellEnd"/>
            <w:r w:rsidRPr="00DD5E8C">
              <w:rPr>
                <w:rFonts w:asciiTheme="minorHAnsi" w:hAnsiTheme="minorHAnsi" w:cstheme="minorHAnsi"/>
                <w:sz w:val="22"/>
                <w:szCs w:val="22"/>
              </w:rPr>
              <w:t xml:space="preserve"> Νικόλαος   </w:t>
            </w:r>
            <w:r w:rsidRPr="00DD5E8C">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Τόλιας</w:t>
            </w:r>
            <w:proofErr w:type="spellEnd"/>
            <w:r w:rsidRPr="00DD5E8C">
              <w:rPr>
                <w:rFonts w:asciiTheme="minorHAnsi" w:hAnsiTheme="minorHAnsi" w:cstheme="minorHAnsi"/>
                <w:sz w:val="22"/>
                <w:szCs w:val="22"/>
              </w:rPr>
              <w:t xml:space="preserve"> Δημήτριος   </w:t>
            </w:r>
            <w:r>
              <w:rPr>
                <w:rFonts w:asciiTheme="minorHAnsi" w:hAnsiTheme="minorHAnsi" w:cstheme="minorHAnsi"/>
                <w:sz w:val="22"/>
                <w:szCs w:val="22"/>
              </w:rPr>
              <w:t>(Απών 6-10ΘΗΔ)</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Pr>
                <w:rFonts w:asciiTheme="minorHAnsi" w:hAnsiTheme="minorHAnsi" w:cstheme="minorHAnsi"/>
                <w:sz w:val="22"/>
                <w:szCs w:val="22"/>
              </w:rPr>
              <w:t>10</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Καλέα</w:t>
            </w:r>
            <w:proofErr w:type="spellEnd"/>
            <w:r w:rsidRPr="00DD5E8C">
              <w:rPr>
                <w:rFonts w:asciiTheme="minorHAnsi" w:hAnsiTheme="minorHAnsi" w:cstheme="minorHAnsi"/>
                <w:sz w:val="22"/>
                <w:szCs w:val="22"/>
              </w:rPr>
              <w:t xml:space="preserve"> Ανδρονίκη</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Καπλάνης</w:t>
            </w:r>
            <w:proofErr w:type="spellEnd"/>
            <w:r w:rsidRPr="00DD5E8C">
              <w:rPr>
                <w:rFonts w:asciiTheme="minorHAnsi" w:hAnsiTheme="minorHAnsi" w:cstheme="minorHAnsi"/>
                <w:sz w:val="22"/>
                <w:szCs w:val="22"/>
              </w:rPr>
              <w:t xml:space="preserve"> Κων/νος   </w:t>
            </w:r>
            <w:r w:rsidRPr="00DD5E8C">
              <w:rPr>
                <w:rFonts w:asciiTheme="minorHAnsi" w:hAnsiTheme="minorHAnsi" w:cstheme="minorHAnsi"/>
                <w:b/>
                <w:sz w:val="22"/>
                <w:szCs w:val="22"/>
              </w:rPr>
              <w:t xml:space="preserve"> </w:t>
            </w:r>
            <w:r w:rsidRPr="00DD5E8C">
              <w:rPr>
                <w:rFonts w:asciiTheme="minorHAnsi" w:hAnsiTheme="minorHAnsi" w:cstheme="minorHAnsi"/>
                <w:sz w:val="22"/>
                <w:szCs w:val="22"/>
              </w:rPr>
              <w:t xml:space="preserve">(Απών   </w:t>
            </w:r>
            <w:r>
              <w:rPr>
                <w:rFonts w:asciiTheme="minorHAnsi" w:hAnsiTheme="minorHAnsi" w:cstheme="minorHAnsi"/>
                <w:sz w:val="22"/>
                <w:szCs w:val="22"/>
              </w:rPr>
              <w:t>στο 19</w:t>
            </w:r>
            <w:r w:rsidRPr="00DD5E8C">
              <w:rPr>
                <w:rFonts w:asciiTheme="minorHAnsi" w:hAnsiTheme="minorHAnsi" w:cstheme="minorHAnsi"/>
                <w:sz w:val="22"/>
                <w:szCs w:val="22"/>
              </w:rPr>
              <w:t xml:space="preserve"> ΘΗΔ)</w:t>
            </w:r>
          </w:p>
        </w:tc>
        <w:tc>
          <w:tcPr>
            <w:tcW w:w="672" w:type="dxa"/>
            <w:shd w:val="clear" w:color="auto" w:fill="FFFFFF"/>
          </w:tcPr>
          <w:p w:rsidR="006A1B2A" w:rsidRPr="00DD5E8C" w:rsidRDefault="006A1B2A" w:rsidP="00790387">
            <w:pPr>
              <w:pStyle w:val="af4"/>
              <w:snapToGrid w:val="0"/>
              <w:ind w:right="-197"/>
              <w:rPr>
                <w:rFonts w:asciiTheme="minorHAnsi" w:hAnsiTheme="minorHAnsi" w:cstheme="minorHAnsi"/>
                <w:sz w:val="22"/>
                <w:szCs w:val="22"/>
              </w:rPr>
            </w:pPr>
            <w:r>
              <w:rPr>
                <w:rFonts w:asciiTheme="minorHAnsi" w:hAnsiTheme="minorHAnsi" w:cstheme="minorHAnsi"/>
                <w:sz w:val="22"/>
                <w:szCs w:val="22"/>
              </w:rPr>
              <w:t xml:space="preserve">   11</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 xml:space="preserve">Αλεξίου Λουκάς  </w:t>
            </w:r>
            <w:r>
              <w:rPr>
                <w:rFonts w:asciiTheme="minorHAnsi" w:hAnsiTheme="minorHAnsi" w:cstheme="minorHAnsi"/>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Πούλος</w:t>
            </w:r>
            <w:proofErr w:type="spellEnd"/>
            <w:r w:rsidRPr="00DD5E8C">
              <w:rPr>
                <w:rFonts w:asciiTheme="minorHAnsi" w:hAnsiTheme="minorHAnsi" w:cstheme="minorHAnsi"/>
                <w:sz w:val="22"/>
                <w:szCs w:val="22"/>
              </w:rPr>
              <w:t xml:space="preserve"> Ευάγγελος  (Απών   </w:t>
            </w:r>
            <w:r>
              <w:rPr>
                <w:rFonts w:asciiTheme="minorHAnsi" w:hAnsiTheme="minorHAnsi" w:cstheme="minorHAnsi"/>
                <w:sz w:val="22"/>
                <w:szCs w:val="22"/>
              </w:rPr>
              <w:t>6</w:t>
            </w:r>
            <w:r w:rsidRPr="00DD5E8C">
              <w:rPr>
                <w:rFonts w:asciiTheme="minorHAnsi" w:hAnsiTheme="minorHAnsi" w:cstheme="minorHAnsi"/>
                <w:sz w:val="22"/>
                <w:szCs w:val="22"/>
              </w:rPr>
              <w:t>-</w:t>
            </w:r>
            <w:r>
              <w:rPr>
                <w:rFonts w:asciiTheme="minorHAnsi" w:hAnsiTheme="minorHAnsi" w:cstheme="minorHAnsi"/>
                <w:sz w:val="22"/>
                <w:szCs w:val="22"/>
              </w:rPr>
              <w:t>19</w:t>
            </w:r>
            <w:r w:rsidRPr="00DD5E8C">
              <w:rPr>
                <w:rFonts w:asciiTheme="minorHAnsi" w:hAnsiTheme="minorHAnsi" w:cstheme="minorHAnsi"/>
                <w:sz w:val="22"/>
                <w:szCs w:val="22"/>
              </w:rPr>
              <w:t xml:space="preserve"> ΘΗΔ)</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Pr>
                <w:rFonts w:asciiTheme="minorHAnsi" w:hAnsiTheme="minorHAnsi" w:cstheme="minorHAnsi"/>
                <w:sz w:val="22"/>
                <w:szCs w:val="22"/>
              </w:rPr>
              <w:t>12</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Πλιακοστάμος</w:t>
            </w:r>
            <w:proofErr w:type="spellEnd"/>
            <w:r w:rsidRPr="00DD5E8C">
              <w:rPr>
                <w:rFonts w:asciiTheme="minorHAnsi" w:hAnsiTheme="minorHAnsi" w:cstheme="minorHAnsi"/>
                <w:sz w:val="22"/>
                <w:szCs w:val="22"/>
              </w:rPr>
              <w:t xml:space="preserve"> Κων/νος</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Καράλης</w:t>
            </w:r>
            <w:proofErr w:type="spellEnd"/>
            <w:r w:rsidRPr="00DD5E8C">
              <w:rPr>
                <w:rFonts w:asciiTheme="minorHAnsi" w:hAnsiTheme="minorHAnsi" w:cstheme="minorHAnsi"/>
                <w:sz w:val="22"/>
                <w:szCs w:val="22"/>
              </w:rPr>
              <w:t xml:space="preserve"> Χρήστος   (Απών   </w:t>
            </w:r>
            <w:r>
              <w:rPr>
                <w:rFonts w:asciiTheme="minorHAnsi" w:hAnsiTheme="minorHAnsi" w:cstheme="minorHAnsi"/>
                <w:sz w:val="22"/>
                <w:szCs w:val="22"/>
              </w:rPr>
              <w:t>6-19</w:t>
            </w:r>
            <w:r w:rsidRPr="00DD5E8C">
              <w:rPr>
                <w:rFonts w:asciiTheme="minorHAnsi" w:hAnsiTheme="minorHAnsi" w:cstheme="minorHAnsi"/>
                <w:sz w:val="22"/>
                <w:szCs w:val="22"/>
              </w:rPr>
              <w:t xml:space="preserve"> ΘΗΔ)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Pr>
                <w:rFonts w:asciiTheme="minorHAnsi" w:hAnsiTheme="minorHAnsi" w:cstheme="minorHAnsi"/>
                <w:sz w:val="22"/>
                <w:szCs w:val="22"/>
              </w:rPr>
              <w:t>13</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Χέβα</w:t>
            </w:r>
            <w:proofErr w:type="spellEnd"/>
            <w:r w:rsidRPr="00DD5E8C">
              <w:rPr>
                <w:rFonts w:asciiTheme="minorHAnsi" w:hAnsiTheme="minorHAnsi" w:cstheme="minorHAnsi"/>
                <w:sz w:val="22"/>
                <w:szCs w:val="22"/>
              </w:rPr>
              <w:t xml:space="preserve"> Αθανασία (</w:t>
            </w:r>
            <w:proofErr w:type="spellStart"/>
            <w:r w:rsidRPr="00DD5E8C">
              <w:rPr>
                <w:rFonts w:asciiTheme="minorHAnsi" w:hAnsiTheme="minorHAnsi" w:cstheme="minorHAnsi"/>
                <w:sz w:val="22"/>
                <w:szCs w:val="22"/>
              </w:rPr>
              <w:t>Νάνσυ</w:t>
            </w:r>
            <w:proofErr w:type="spellEnd"/>
            <w:r w:rsidRPr="00DD5E8C">
              <w:rPr>
                <w:rFonts w:asciiTheme="minorHAnsi" w:hAnsiTheme="minorHAnsi" w:cstheme="minorHAnsi"/>
                <w:sz w:val="22"/>
                <w:szCs w:val="22"/>
              </w:rPr>
              <w:t>)</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Γερονικολού</w:t>
            </w:r>
            <w:proofErr w:type="spellEnd"/>
            <w:r w:rsidRPr="00DD5E8C">
              <w:rPr>
                <w:rFonts w:asciiTheme="minorHAnsi" w:hAnsiTheme="minorHAnsi" w:cstheme="minorHAnsi"/>
                <w:sz w:val="22"/>
                <w:szCs w:val="22"/>
              </w:rPr>
              <w:t xml:space="preserve"> Λαμπρινή   </w:t>
            </w:r>
          </w:p>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r>
              <w:rPr>
                <w:rFonts w:asciiTheme="minorHAnsi" w:hAnsiTheme="minorHAnsi" w:cstheme="minorHAnsi"/>
                <w:sz w:val="22"/>
                <w:szCs w:val="22"/>
              </w:rPr>
              <w:t>14</w:t>
            </w: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Σπυρόπουλος Δημοσθένης</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Αρκουμάνης</w:t>
            </w:r>
            <w:proofErr w:type="spellEnd"/>
            <w:r w:rsidRPr="00DD5E8C">
              <w:rPr>
                <w:rFonts w:asciiTheme="minorHAnsi" w:hAnsiTheme="minorHAnsi" w:cstheme="minorHAnsi"/>
                <w:sz w:val="22"/>
                <w:szCs w:val="22"/>
              </w:rPr>
              <w:t xml:space="preserve"> Πέτρος</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hAnsiTheme="minorHAnsi" w:cstheme="minorHAnsi"/>
                <w:sz w:val="22"/>
                <w:szCs w:val="22"/>
              </w:rPr>
              <w:t>Οι οποίοι δεν παρευρέθησαν</w:t>
            </w:r>
          </w:p>
          <w:p w:rsidR="006A1B2A" w:rsidRPr="00DD5E8C" w:rsidRDefault="006A1B2A" w:rsidP="00790387">
            <w:pPr>
              <w:snapToGrid w:val="0"/>
              <w:rPr>
                <w:rFonts w:asciiTheme="minorHAnsi" w:hAnsiTheme="minorHAnsi" w:cstheme="minorHAnsi"/>
                <w:sz w:val="22"/>
                <w:szCs w:val="22"/>
              </w:rPr>
            </w:pP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Τσιφής</w:t>
            </w:r>
            <w:proofErr w:type="spellEnd"/>
            <w:r w:rsidRPr="00DD5E8C">
              <w:rPr>
                <w:rFonts w:asciiTheme="minorHAnsi" w:hAnsiTheme="minorHAnsi" w:cstheme="minorHAnsi"/>
                <w:sz w:val="22"/>
                <w:szCs w:val="22"/>
              </w:rPr>
              <w:t xml:space="preserve"> Δημήτριος </w:t>
            </w:r>
            <w:r>
              <w:rPr>
                <w:rFonts w:asciiTheme="minorHAnsi" w:hAnsiTheme="minorHAnsi" w:cstheme="minorHAnsi"/>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761500" w:rsidRDefault="006A1B2A" w:rsidP="00790387">
            <w:pPr>
              <w:snapToGrid w:val="0"/>
              <w:rPr>
                <w:rFonts w:asciiTheme="minorHAnsi" w:hAnsiTheme="minorHAnsi" w:cstheme="minorHAnsi"/>
                <w:sz w:val="22"/>
                <w:szCs w:val="22"/>
              </w:rPr>
            </w:pPr>
            <w:r w:rsidRPr="00761500">
              <w:rPr>
                <w:rFonts w:asciiTheme="minorHAnsi" w:hAnsiTheme="minorHAnsi" w:cstheme="minorHAnsi"/>
                <w:sz w:val="22"/>
                <w:szCs w:val="22"/>
              </w:rPr>
              <w:t>αν  και κλήθηκαν νόμιμα</w:t>
            </w: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hAnsiTheme="minorHAnsi" w:cstheme="minorHAnsi"/>
                <w:sz w:val="22"/>
                <w:szCs w:val="22"/>
              </w:rPr>
              <w:t>Καραμάνης</w:t>
            </w:r>
            <w:proofErr w:type="spellEnd"/>
            <w:r w:rsidRPr="00DD5E8C">
              <w:rPr>
                <w:rFonts w:asciiTheme="minorHAnsi" w:hAnsiTheme="minorHAnsi" w:cstheme="minorHAnsi"/>
                <w:sz w:val="22"/>
                <w:szCs w:val="22"/>
              </w:rPr>
              <w:t xml:space="preserve"> Δημήτριος  (Απών από </w:t>
            </w:r>
            <w:r>
              <w:rPr>
                <w:rFonts w:asciiTheme="minorHAnsi" w:hAnsiTheme="minorHAnsi" w:cstheme="minorHAnsi"/>
                <w:sz w:val="22"/>
                <w:szCs w:val="22"/>
              </w:rPr>
              <w:t>6-19</w:t>
            </w:r>
            <w:r w:rsidRPr="00DD5E8C">
              <w:rPr>
                <w:rFonts w:asciiTheme="minorHAnsi" w:hAnsiTheme="minorHAnsi" w:cstheme="minorHAnsi"/>
                <w:sz w:val="22"/>
                <w:szCs w:val="22"/>
              </w:rPr>
              <w:t xml:space="preserve"> ΘΗΔ)</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roofErr w:type="spellStart"/>
            <w:r w:rsidRPr="00DD5E8C">
              <w:rPr>
                <w:rFonts w:asciiTheme="minorHAnsi" w:eastAsia="Calibri" w:hAnsiTheme="minorHAnsi" w:cstheme="minorHAnsi"/>
                <w:sz w:val="22"/>
                <w:szCs w:val="22"/>
              </w:rPr>
              <w:t>Τουμαράς</w:t>
            </w:r>
            <w:proofErr w:type="spellEnd"/>
            <w:r w:rsidRPr="00DD5E8C">
              <w:rPr>
                <w:rFonts w:asciiTheme="minorHAnsi" w:eastAsia="Calibri" w:hAnsiTheme="minorHAnsi" w:cstheme="minorHAnsi"/>
                <w:sz w:val="22"/>
                <w:szCs w:val="22"/>
              </w:rPr>
              <w:t xml:space="preserve"> Βασίλειος </w:t>
            </w:r>
            <w:r w:rsidRPr="00DD5E8C">
              <w:rPr>
                <w:rFonts w:asciiTheme="minorHAnsi" w:hAnsiTheme="minorHAnsi" w:cstheme="minorHAnsi"/>
                <w:sz w:val="22"/>
                <w:szCs w:val="22"/>
              </w:rPr>
              <w:t xml:space="preserve">(Απών  στο  </w:t>
            </w:r>
            <w:r>
              <w:rPr>
                <w:rFonts w:asciiTheme="minorHAnsi" w:hAnsiTheme="minorHAnsi" w:cstheme="minorHAnsi"/>
                <w:sz w:val="22"/>
                <w:szCs w:val="22"/>
              </w:rPr>
              <w:t>5-19</w:t>
            </w:r>
            <w:r w:rsidRPr="00DD5E8C">
              <w:rPr>
                <w:rFonts w:asciiTheme="minorHAnsi" w:hAnsiTheme="minorHAnsi" w:cstheme="minorHAnsi"/>
                <w:sz w:val="22"/>
                <w:szCs w:val="22"/>
              </w:rPr>
              <w:t xml:space="preserve"> ΘΗΔ)    </w:t>
            </w:r>
            <w:r w:rsidRPr="00DD5E8C">
              <w:rPr>
                <w:rFonts w:asciiTheme="minorHAnsi" w:hAnsiTheme="minorHAnsi" w:cstheme="minorHAnsi"/>
                <w:b/>
                <w:sz w:val="22"/>
                <w:szCs w:val="22"/>
              </w:rPr>
              <w:t xml:space="preserve">  </w:t>
            </w:r>
            <w:r w:rsidRPr="00DD5E8C">
              <w:rPr>
                <w:rFonts w:asciiTheme="minorHAnsi" w:eastAsia="Calibri" w:hAnsiTheme="minorHAnsi" w:cstheme="minorHAnsi"/>
                <w:b/>
                <w:sz w:val="22"/>
                <w:szCs w:val="22"/>
              </w:rPr>
              <w:t xml:space="preserve">  </w:t>
            </w:r>
            <w:r w:rsidRPr="00DD5E8C">
              <w:rPr>
                <w:rFonts w:asciiTheme="minorHAnsi" w:hAnsiTheme="minorHAnsi" w:cstheme="minorHAnsi"/>
                <w:sz w:val="22"/>
                <w:szCs w:val="22"/>
              </w:rPr>
              <w:t xml:space="preserve">    </w:t>
            </w:r>
            <w:r w:rsidRPr="00DD5E8C">
              <w:rPr>
                <w:rFonts w:asciiTheme="minorHAnsi" w:hAnsiTheme="minorHAnsi" w:cstheme="minorHAnsi"/>
                <w:b/>
                <w:sz w:val="22"/>
                <w:szCs w:val="22"/>
              </w:rPr>
              <w:t xml:space="preserve"> </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
        </w:tc>
      </w:tr>
      <w:tr w:rsidR="006A1B2A" w:rsidRPr="00DD5E8C" w:rsidTr="00790387">
        <w:trPr>
          <w:trHeight w:hRule="exact" w:val="539"/>
        </w:trPr>
        <w:tc>
          <w:tcPr>
            <w:tcW w:w="993" w:type="dxa"/>
            <w:shd w:val="clear" w:color="auto" w:fill="FFFFFF"/>
          </w:tcPr>
          <w:p w:rsidR="006A1B2A" w:rsidRPr="00DD5E8C" w:rsidRDefault="006A1B2A" w:rsidP="00790387">
            <w:pPr>
              <w:pStyle w:val="af4"/>
              <w:numPr>
                <w:ilvl w:val="0"/>
                <w:numId w:val="19"/>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r w:rsidRPr="00DD5E8C">
              <w:rPr>
                <w:rFonts w:asciiTheme="minorHAnsi" w:eastAsia="Calibri" w:hAnsiTheme="minorHAnsi" w:cstheme="minorHAnsi"/>
                <w:sz w:val="22"/>
                <w:szCs w:val="22"/>
              </w:rPr>
              <w:t xml:space="preserve">Κατής Χαράλαμπος </w:t>
            </w:r>
            <w:r>
              <w:rPr>
                <w:rFonts w:asciiTheme="minorHAnsi" w:eastAsia="Calibri" w:hAnsiTheme="minorHAnsi" w:cstheme="minorHAnsi"/>
                <w:sz w:val="22"/>
                <w:szCs w:val="22"/>
              </w:rPr>
              <w:t>(</w:t>
            </w:r>
            <w:r w:rsidRPr="00DD5E8C">
              <w:rPr>
                <w:rFonts w:asciiTheme="minorHAnsi" w:eastAsia="Calibri" w:hAnsiTheme="minorHAnsi" w:cstheme="minorHAnsi"/>
                <w:sz w:val="22"/>
                <w:szCs w:val="22"/>
              </w:rPr>
              <w:t xml:space="preserve"> </w:t>
            </w:r>
            <w:r w:rsidRPr="00DD5E8C">
              <w:rPr>
                <w:rFonts w:asciiTheme="minorHAnsi" w:hAnsiTheme="minorHAnsi" w:cstheme="minorHAnsi"/>
                <w:sz w:val="22"/>
                <w:szCs w:val="22"/>
              </w:rPr>
              <w:t xml:space="preserve">Απών από </w:t>
            </w:r>
            <w:r>
              <w:rPr>
                <w:rFonts w:asciiTheme="minorHAnsi" w:hAnsiTheme="minorHAnsi" w:cstheme="minorHAnsi"/>
                <w:sz w:val="22"/>
                <w:szCs w:val="22"/>
              </w:rPr>
              <w:t>6-19</w:t>
            </w:r>
            <w:r w:rsidRPr="00DD5E8C">
              <w:rPr>
                <w:rFonts w:asciiTheme="minorHAnsi" w:hAnsiTheme="minorHAnsi" w:cstheme="minorHAnsi"/>
                <w:sz w:val="22"/>
                <w:szCs w:val="22"/>
              </w:rPr>
              <w:t xml:space="preserve"> ΘΗΔ)</w:t>
            </w: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
        </w:tc>
      </w:tr>
      <w:tr w:rsidR="006A1B2A" w:rsidRPr="00DD5E8C" w:rsidTr="00790387">
        <w:trPr>
          <w:trHeight w:hRule="exact" w:val="539"/>
        </w:trPr>
        <w:tc>
          <w:tcPr>
            <w:tcW w:w="993" w:type="dxa"/>
            <w:shd w:val="clear" w:color="auto" w:fill="FFFFFF"/>
          </w:tcPr>
          <w:p w:rsidR="006A1B2A" w:rsidRPr="00DD5E8C" w:rsidRDefault="006A1B2A" w:rsidP="00790387">
            <w:pPr>
              <w:pStyle w:val="af4"/>
              <w:snapToGrid w:val="0"/>
              <w:ind w:left="360"/>
              <w:jc w:val="center"/>
              <w:rPr>
                <w:rFonts w:asciiTheme="minorHAnsi" w:eastAsia="Arial" w:hAnsiTheme="minorHAnsi" w:cstheme="minorHAnsi"/>
                <w:b/>
                <w:bCs/>
                <w:sz w:val="22"/>
                <w:szCs w:val="22"/>
              </w:rPr>
            </w:pPr>
            <w:r>
              <w:rPr>
                <w:rFonts w:asciiTheme="minorHAnsi" w:eastAsia="Arial" w:hAnsiTheme="minorHAnsi" w:cstheme="minorHAnsi"/>
                <w:b/>
                <w:bCs/>
                <w:sz w:val="22"/>
                <w:szCs w:val="22"/>
              </w:rPr>
              <w:t xml:space="preserve">  </w:t>
            </w:r>
          </w:p>
        </w:tc>
        <w:tc>
          <w:tcPr>
            <w:tcW w:w="5424" w:type="dxa"/>
            <w:shd w:val="clear" w:color="auto" w:fill="FFFFFF"/>
          </w:tcPr>
          <w:p w:rsidR="006A1B2A" w:rsidRPr="00DD5E8C" w:rsidRDefault="006A1B2A" w:rsidP="00790387">
            <w:pPr>
              <w:snapToGrid w:val="0"/>
              <w:rPr>
                <w:rFonts w:asciiTheme="minorHAnsi" w:hAnsiTheme="minorHAnsi" w:cstheme="minorHAnsi"/>
                <w:sz w:val="22"/>
                <w:szCs w:val="22"/>
              </w:rPr>
            </w:pPr>
          </w:p>
        </w:tc>
        <w:tc>
          <w:tcPr>
            <w:tcW w:w="672" w:type="dxa"/>
            <w:shd w:val="clear" w:color="auto" w:fill="FFFFFF"/>
          </w:tcPr>
          <w:p w:rsidR="006A1B2A" w:rsidRPr="00DD5E8C" w:rsidRDefault="006A1B2A" w:rsidP="00790387">
            <w:pPr>
              <w:pStyle w:val="af4"/>
              <w:snapToGrid w:val="0"/>
              <w:jc w:val="center"/>
              <w:rPr>
                <w:rFonts w:asciiTheme="minorHAnsi" w:hAnsiTheme="minorHAnsi" w:cstheme="minorHAnsi"/>
                <w:sz w:val="22"/>
                <w:szCs w:val="22"/>
              </w:rPr>
            </w:pPr>
          </w:p>
        </w:tc>
        <w:tc>
          <w:tcPr>
            <w:tcW w:w="3544" w:type="dxa"/>
            <w:shd w:val="clear" w:color="auto" w:fill="FFFFFF"/>
          </w:tcPr>
          <w:p w:rsidR="006A1B2A" w:rsidRPr="00DD5E8C" w:rsidRDefault="006A1B2A" w:rsidP="00790387">
            <w:pPr>
              <w:snapToGrid w:val="0"/>
              <w:rPr>
                <w:rFonts w:asciiTheme="minorHAnsi" w:hAnsiTheme="minorHAnsi" w:cstheme="minorHAnsi"/>
                <w:sz w:val="22"/>
                <w:szCs w:val="22"/>
              </w:rPr>
            </w:pPr>
          </w:p>
        </w:tc>
      </w:tr>
    </w:tbl>
    <w:p w:rsidR="006A1B2A" w:rsidRPr="00DD5E8C" w:rsidRDefault="006A1B2A" w:rsidP="006A1B2A">
      <w:pPr>
        <w:rPr>
          <w:rFonts w:asciiTheme="minorHAnsi" w:hAnsiTheme="minorHAnsi" w:cstheme="minorHAnsi"/>
          <w:sz w:val="22"/>
          <w:szCs w:val="22"/>
        </w:rPr>
      </w:pPr>
    </w:p>
    <w:p w:rsidR="006A1B2A" w:rsidRPr="00DD5E8C" w:rsidRDefault="006A1B2A" w:rsidP="006A1B2A">
      <w:pPr>
        <w:ind w:left="-283"/>
        <w:jc w:val="both"/>
        <w:outlineLvl w:val="0"/>
        <w:rPr>
          <w:rFonts w:asciiTheme="minorHAnsi" w:eastAsia="Arial" w:hAnsiTheme="minorHAnsi" w:cstheme="minorHAnsi"/>
          <w:sz w:val="22"/>
          <w:szCs w:val="22"/>
          <w:lang w:bidi="hi-IN"/>
        </w:rPr>
      </w:pPr>
      <w:r w:rsidRPr="00DD5E8C">
        <w:rPr>
          <w:rFonts w:asciiTheme="minorHAnsi" w:eastAsia="Calibri" w:hAnsiTheme="minorHAnsi" w:cstheme="minorHAnsi"/>
          <w:sz w:val="22"/>
          <w:szCs w:val="22"/>
        </w:rPr>
        <w:t xml:space="preserve">Στην συνεδρίαση ήταν παρών  ο προσκληθείς </w:t>
      </w:r>
      <w:r w:rsidRPr="00DD5E8C">
        <w:rPr>
          <w:rFonts w:asciiTheme="minorHAnsi" w:eastAsia="Arial" w:hAnsiTheme="minorHAnsi" w:cstheme="minorHAnsi"/>
          <w:sz w:val="22"/>
          <w:szCs w:val="22"/>
          <w:highlight w:val="white"/>
          <w:lang w:bidi="hi-IN"/>
        </w:rPr>
        <w:t xml:space="preserve"> Δήμαρχος κ. </w:t>
      </w:r>
      <w:proofErr w:type="spellStart"/>
      <w:r w:rsidRPr="00DD5E8C">
        <w:rPr>
          <w:rFonts w:asciiTheme="minorHAnsi" w:eastAsia="Arial" w:hAnsiTheme="minorHAnsi" w:cstheme="minorHAnsi"/>
          <w:sz w:val="22"/>
          <w:szCs w:val="22"/>
          <w:highlight w:val="white"/>
          <w:lang w:bidi="hi-IN"/>
        </w:rPr>
        <w:t>Ταγκαλέγκας</w:t>
      </w:r>
      <w:proofErr w:type="spellEnd"/>
      <w:r w:rsidRPr="00DD5E8C">
        <w:rPr>
          <w:rFonts w:asciiTheme="minorHAnsi" w:eastAsia="Arial" w:hAnsiTheme="minorHAnsi" w:cstheme="minorHAnsi"/>
          <w:sz w:val="22"/>
          <w:szCs w:val="22"/>
          <w:highlight w:val="white"/>
          <w:lang w:bidi="hi-IN"/>
        </w:rPr>
        <w:t xml:space="preserve"> Ιωάννη</w:t>
      </w:r>
      <w:r w:rsidRPr="00DD5E8C">
        <w:rPr>
          <w:rFonts w:asciiTheme="minorHAnsi" w:eastAsia="Arial" w:hAnsiTheme="minorHAnsi" w:cstheme="minorHAnsi"/>
          <w:sz w:val="22"/>
          <w:szCs w:val="22"/>
          <w:lang w:bidi="hi-IN"/>
        </w:rPr>
        <w:t>ς</w:t>
      </w:r>
      <w:r>
        <w:rPr>
          <w:rFonts w:asciiTheme="minorHAnsi" w:eastAsia="Arial" w:hAnsiTheme="minorHAnsi" w:cstheme="minorHAnsi"/>
          <w:sz w:val="22"/>
          <w:szCs w:val="22"/>
          <w:lang w:bidi="hi-IN"/>
        </w:rPr>
        <w:t>, ο οποίος αποχώρησε στο 6</w:t>
      </w:r>
      <w:r w:rsidRPr="00BD6E40">
        <w:rPr>
          <w:rFonts w:asciiTheme="minorHAnsi" w:eastAsia="Arial" w:hAnsiTheme="minorHAnsi" w:cstheme="minorHAnsi"/>
          <w:sz w:val="22"/>
          <w:szCs w:val="22"/>
          <w:vertAlign w:val="superscript"/>
          <w:lang w:bidi="hi-IN"/>
        </w:rPr>
        <w:t>ο</w:t>
      </w:r>
      <w:r>
        <w:rPr>
          <w:rFonts w:asciiTheme="minorHAnsi" w:eastAsia="Arial" w:hAnsiTheme="minorHAnsi" w:cstheme="minorHAnsi"/>
          <w:sz w:val="22"/>
          <w:szCs w:val="22"/>
          <w:lang w:bidi="hi-IN"/>
        </w:rPr>
        <w:t xml:space="preserve"> ΘΗΔ.</w:t>
      </w:r>
      <w:r w:rsidRPr="00DD5E8C">
        <w:rPr>
          <w:rFonts w:asciiTheme="minorHAnsi" w:eastAsia="Arial" w:hAnsiTheme="minorHAnsi" w:cstheme="minorHAnsi"/>
          <w:sz w:val="22"/>
          <w:szCs w:val="22"/>
          <w:lang w:bidi="hi-IN"/>
        </w:rPr>
        <w:t>.</w:t>
      </w:r>
    </w:p>
    <w:p w:rsidR="003F73BF" w:rsidRPr="00DD5E8C" w:rsidRDefault="003F73BF" w:rsidP="003F73BF">
      <w:pPr>
        <w:ind w:left="-283"/>
        <w:jc w:val="both"/>
        <w:outlineLvl w:val="0"/>
        <w:rPr>
          <w:rFonts w:asciiTheme="minorHAnsi" w:eastAsia="Arial" w:hAnsiTheme="minorHAnsi" w:cstheme="minorHAnsi"/>
          <w:sz w:val="22"/>
          <w:szCs w:val="22"/>
          <w:lang w:bidi="hi-IN"/>
        </w:rPr>
      </w:pPr>
    </w:p>
    <w:p w:rsidR="003F73BF" w:rsidRPr="00DD5E8C" w:rsidRDefault="003F73BF" w:rsidP="003F73BF">
      <w:pPr>
        <w:ind w:left="-283"/>
        <w:jc w:val="both"/>
        <w:outlineLvl w:val="0"/>
        <w:rPr>
          <w:rFonts w:asciiTheme="minorHAnsi" w:eastAsia="Calibri" w:hAnsiTheme="minorHAnsi" w:cstheme="minorHAnsi"/>
          <w:sz w:val="22"/>
          <w:szCs w:val="22"/>
        </w:rPr>
      </w:pPr>
      <w:r w:rsidRPr="00DD5E8C">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DD5E8C">
        <w:rPr>
          <w:rFonts w:asciiTheme="minorHAnsi" w:eastAsia="Calibri" w:hAnsiTheme="minorHAnsi" w:cstheme="minorHAnsi"/>
          <w:sz w:val="22"/>
          <w:szCs w:val="22"/>
        </w:rPr>
        <w:t>αριθμ</w:t>
      </w:r>
      <w:proofErr w:type="spellEnd"/>
      <w:r w:rsidRPr="00DD5E8C">
        <w:rPr>
          <w:rFonts w:asciiTheme="minorHAnsi" w:eastAsia="Calibri" w:hAnsiTheme="minorHAnsi" w:cstheme="minorHAnsi"/>
          <w:sz w:val="22"/>
          <w:szCs w:val="22"/>
        </w:rPr>
        <w:t xml:space="preserve">. </w:t>
      </w:r>
      <w:proofErr w:type="spellStart"/>
      <w:r w:rsidRPr="00DD5E8C">
        <w:rPr>
          <w:rFonts w:asciiTheme="minorHAnsi" w:eastAsia="Calibri" w:hAnsiTheme="minorHAnsi" w:cstheme="minorHAnsi"/>
          <w:sz w:val="22"/>
          <w:szCs w:val="22"/>
        </w:rPr>
        <w:t>πρωτ</w:t>
      </w:r>
      <w:proofErr w:type="spellEnd"/>
      <w:r w:rsidRPr="00DD5E8C">
        <w:rPr>
          <w:rFonts w:asciiTheme="minorHAnsi" w:eastAsia="Calibri" w:hAnsiTheme="minorHAnsi" w:cstheme="minorHAnsi"/>
          <w:sz w:val="22"/>
          <w:szCs w:val="22"/>
        </w:rPr>
        <w:t xml:space="preserve">. </w:t>
      </w:r>
      <w:r w:rsidRPr="00DD5E8C">
        <w:rPr>
          <w:rStyle w:val="FontStyle17"/>
          <w:rFonts w:asciiTheme="minorHAnsi" w:eastAsia="Calibri" w:hAnsiTheme="minorHAnsi" w:cstheme="minorHAnsi"/>
          <w:b/>
          <w:spacing w:val="-3"/>
        </w:rPr>
        <w:t>1</w:t>
      </w:r>
      <w:r w:rsidR="008042B8">
        <w:rPr>
          <w:rStyle w:val="FontStyle17"/>
          <w:rFonts w:asciiTheme="minorHAnsi" w:eastAsia="Calibri" w:hAnsiTheme="minorHAnsi" w:cstheme="minorHAnsi"/>
          <w:b/>
          <w:spacing w:val="-3"/>
        </w:rPr>
        <w:t>3558</w:t>
      </w:r>
      <w:r w:rsidRPr="00DD5E8C">
        <w:rPr>
          <w:rStyle w:val="FontStyle17"/>
          <w:rFonts w:asciiTheme="minorHAnsi" w:eastAsia="Calibri" w:hAnsiTheme="minorHAnsi" w:cstheme="minorHAnsi"/>
          <w:b/>
          <w:spacing w:val="-3"/>
        </w:rPr>
        <w:t>/</w:t>
      </w:r>
      <w:r w:rsidR="008042B8">
        <w:rPr>
          <w:rStyle w:val="FontStyle17"/>
          <w:rFonts w:asciiTheme="minorHAnsi" w:eastAsia="Calibri" w:hAnsiTheme="minorHAnsi" w:cstheme="minorHAnsi"/>
          <w:b/>
          <w:spacing w:val="-3"/>
        </w:rPr>
        <w:t>7-7-</w:t>
      </w:r>
      <w:r w:rsidRPr="00DD5E8C">
        <w:rPr>
          <w:rStyle w:val="FontStyle17"/>
          <w:rFonts w:asciiTheme="minorHAnsi" w:eastAsia="Calibri" w:hAnsiTheme="minorHAnsi" w:cstheme="minorHAnsi"/>
          <w:b/>
          <w:spacing w:val="-3"/>
        </w:rPr>
        <w:t>2023</w:t>
      </w:r>
      <w:r w:rsidRPr="00DD5E8C">
        <w:rPr>
          <w:rStyle w:val="FontStyle17"/>
          <w:rFonts w:asciiTheme="minorHAnsi" w:eastAsia="Calibri" w:hAnsiTheme="minorHAnsi" w:cstheme="minorHAnsi"/>
          <w:spacing w:val="-3"/>
        </w:rPr>
        <w:t xml:space="preserve">   </w:t>
      </w:r>
      <w:r w:rsidRPr="00DD5E8C">
        <w:rPr>
          <w:rFonts w:asciiTheme="minorHAnsi" w:eastAsia="Calibri" w:hAnsiTheme="minorHAnsi" w:cstheme="minorHAnsi"/>
          <w:sz w:val="22"/>
          <w:szCs w:val="22"/>
        </w:rPr>
        <w:t>πρόσκληση της Προέδρου.</w:t>
      </w:r>
    </w:p>
    <w:p w:rsidR="003F73BF" w:rsidRPr="00DD5E8C" w:rsidRDefault="003F73BF" w:rsidP="003F73BF">
      <w:pPr>
        <w:ind w:left="-283"/>
        <w:jc w:val="both"/>
        <w:outlineLvl w:val="0"/>
        <w:rPr>
          <w:rFonts w:asciiTheme="minorHAnsi" w:eastAsia="Arial" w:hAnsiTheme="minorHAnsi" w:cstheme="minorHAnsi"/>
          <w:sz w:val="22"/>
          <w:szCs w:val="22"/>
        </w:rPr>
      </w:pPr>
      <w:r w:rsidRPr="00DD5E8C">
        <w:rPr>
          <w:rFonts w:asciiTheme="minorHAnsi" w:eastAsia="Arial" w:hAnsiTheme="minorHAnsi" w:cstheme="minorHAnsi"/>
          <w:sz w:val="22"/>
          <w:szCs w:val="22"/>
          <w:lang w:bidi="hi-IN"/>
        </w:rPr>
        <w:t xml:space="preserve"> </w:t>
      </w:r>
      <w:r w:rsidRPr="00DD5E8C">
        <w:rPr>
          <w:rFonts w:asciiTheme="minorHAnsi" w:eastAsia="Arial" w:hAnsiTheme="minorHAnsi" w:cstheme="minorHAnsi"/>
          <w:sz w:val="22"/>
          <w:szCs w:val="22"/>
          <w:lang w:bidi="hi-IN"/>
        </w:rPr>
        <w:tab/>
        <w:t xml:space="preserve"> </w:t>
      </w:r>
    </w:p>
    <w:p w:rsidR="003F73BF" w:rsidRPr="00DD5E8C" w:rsidRDefault="003F73BF" w:rsidP="003F73BF">
      <w:pPr>
        <w:ind w:left="-283"/>
        <w:outlineLvl w:val="0"/>
        <w:rPr>
          <w:rFonts w:asciiTheme="minorHAnsi" w:eastAsia="Calibri" w:hAnsiTheme="minorHAnsi" w:cstheme="minorHAnsi"/>
          <w:sz w:val="22"/>
          <w:szCs w:val="22"/>
        </w:rPr>
      </w:pPr>
      <w:r w:rsidRPr="00DD5E8C">
        <w:rPr>
          <w:rFonts w:asciiTheme="minorHAnsi" w:eastAsia="Arial" w:hAnsiTheme="minorHAnsi" w:cstheme="minorHAnsi"/>
          <w:sz w:val="22"/>
          <w:szCs w:val="22"/>
          <w:lang w:bidi="hi-IN"/>
        </w:rPr>
        <w:t xml:space="preserve"> </w:t>
      </w:r>
      <w:r w:rsidRPr="00DD5E8C">
        <w:rPr>
          <w:rFonts w:asciiTheme="minorHAnsi" w:eastAsia="Arial" w:hAnsiTheme="minorHAnsi" w:cstheme="minorHAnsi"/>
          <w:sz w:val="22"/>
          <w:szCs w:val="22"/>
        </w:rPr>
        <w:t xml:space="preserve">  Π</w:t>
      </w:r>
      <w:r w:rsidRPr="00DD5E8C">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3F73BF" w:rsidRPr="00DD5E8C" w:rsidRDefault="003F73BF" w:rsidP="003F73BF">
      <w:pPr>
        <w:ind w:left="-283"/>
        <w:outlineLvl w:val="0"/>
        <w:rPr>
          <w:rFonts w:asciiTheme="minorHAnsi" w:eastAsia="Arial" w:hAnsiTheme="minorHAnsi" w:cstheme="minorHAnsi"/>
          <w:sz w:val="22"/>
          <w:szCs w:val="22"/>
        </w:rPr>
      </w:pPr>
      <w:r w:rsidRPr="00DD5E8C">
        <w:rPr>
          <w:rFonts w:asciiTheme="minorHAnsi" w:eastAsia="Arial" w:hAnsiTheme="minorHAnsi" w:cstheme="minorHAnsi"/>
          <w:sz w:val="22"/>
          <w:szCs w:val="22"/>
          <w:lang w:bidi="hi-IN"/>
        </w:rPr>
        <w:t xml:space="preserve"> </w:t>
      </w:r>
      <w:r w:rsidRPr="00DD5E8C">
        <w:rPr>
          <w:rFonts w:asciiTheme="minorHAnsi" w:eastAsia="Arial" w:hAnsiTheme="minorHAnsi" w:cstheme="minorHAnsi"/>
          <w:sz w:val="22"/>
          <w:szCs w:val="22"/>
          <w:lang w:bidi="hi-IN"/>
        </w:rPr>
        <w:tab/>
        <w:t xml:space="preserve"> </w:t>
      </w:r>
    </w:p>
    <w:p w:rsidR="007E4EAF" w:rsidRPr="00F537F0" w:rsidRDefault="003F73BF" w:rsidP="007E4EAF">
      <w:pPr>
        <w:tabs>
          <w:tab w:val="center" w:pos="8460"/>
        </w:tabs>
        <w:spacing w:before="113" w:after="113" w:line="276" w:lineRule="auto"/>
        <w:ind w:left="-284" w:right="-113"/>
        <w:jc w:val="both"/>
        <w:rPr>
          <w:rFonts w:asciiTheme="minorHAnsi" w:hAnsiTheme="minorHAnsi" w:cstheme="minorHAnsi"/>
          <w:i/>
          <w:sz w:val="22"/>
          <w:szCs w:val="22"/>
        </w:rPr>
      </w:pPr>
      <w:r w:rsidRPr="008042B8">
        <w:rPr>
          <w:rFonts w:asciiTheme="minorHAnsi" w:eastAsia="Arial" w:hAnsiTheme="minorHAnsi" w:cstheme="minorHAnsi"/>
          <w:i/>
          <w:sz w:val="22"/>
          <w:szCs w:val="22"/>
        </w:rPr>
        <w:lastRenderedPageBreak/>
        <w:t xml:space="preserve">  </w:t>
      </w:r>
      <w:proofErr w:type="spellStart"/>
      <w:r w:rsidRPr="008042B8">
        <w:rPr>
          <w:rStyle w:val="af5"/>
          <w:rFonts w:asciiTheme="minorHAnsi" w:eastAsia="Arial" w:hAnsiTheme="minorHAnsi" w:cstheme="minorHAnsi"/>
          <w:i w:val="0"/>
          <w:sz w:val="22"/>
          <w:szCs w:val="22"/>
          <w:shd w:val="clear" w:color="auto" w:fill="FFFFFF"/>
          <w:lang w:bidi="hi-IN"/>
        </w:rPr>
        <w:t>Εισηγούμεν</w:t>
      </w:r>
      <w:proofErr w:type="spellEnd"/>
      <w:r w:rsidR="00BE0669">
        <w:rPr>
          <w:rStyle w:val="af5"/>
          <w:rFonts w:asciiTheme="minorHAnsi" w:eastAsia="Arial" w:hAnsiTheme="minorHAnsi" w:cstheme="minorHAnsi"/>
          <w:i w:val="0"/>
          <w:sz w:val="22"/>
          <w:szCs w:val="22"/>
          <w:shd w:val="clear" w:color="auto" w:fill="FFFFFF"/>
          <w:lang w:val="en-US" w:bidi="hi-IN"/>
        </w:rPr>
        <w:t>o</w:t>
      </w:r>
      <w:r w:rsidR="00BE0669">
        <w:rPr>
          <w:rStyle w:val="af5"/>
          <w:rFonts w:asciiTheme="minorHAnsi" w:eastAsia="Arial" w:hAnsiTheme="minorHAnsi" w:cstheme="minorHAnsi"/>
          <w:i w:val="0"/>
          <w:sz w:val="22"/>
          <w:szCs w:val="22"/>
          <w:shd w:val="clear" w:color="auto" w:fill="FFFFFF"/>
          <w:lang w:bidi="hi-IN"/>
        </w:rPr>
        <w:t>ς</w:t>
      </w:r>
      <w:r w:rsidRPr="008042B8">
        <w:rPr>
          <w:rStyle w:val="af5"/>
          <w:rFonts w:asciiTheme="minorHAnsi" w:eastAsia="Arial" w:hAnsiTheme="minorHAnsi" w:cstheme="minorHAnsi"/>
          <w:i w:val="0"/>
          <w:sz w:val="22"/>
          <w:szCs w:val="22"/>
          <w:shd w:val="clear" w:color="auto" w:fill="FFFFFF"/>
          <w:lang w:bidi="hi-IN"/>
        </w:rPr>
        <w:t xml:space="preserve"> το </w:t>
      </w:r>
      <w:r w:rsidR="00D4260C">
        <w:rPr>
          <w:rStyle w:val="af5"/>
          <w:rFonts w:asciiTheme="minorHAnsi" w:eastAsia="Arial" w:hAnsiTheme="minorHAnsi" w:cstheme="minorHAnsi"/>
          <w:i w:val="0"/>
          <w:sz w:val="22"/>
          <w:szCs w:val="22"/>
          <w:shd w:val="clear" w:color="auto" w:fill="FFFFFF"/>
          <w:lang w:bidi="hi-IN"/>
        </w:rPr>
        <w:t>1</w:t>
      </w:r>
      <w:r w:rsidR="00E620DB">
        <w:rPr>
          <w:rStyle w:val="af5"/>
          <w:rFonts w:asciiTheme="minorHAnsi" w:eastAsia="Arial" w:hAnsiTheme="minorHAnsi" w:cstheme="minorHAnsi"/>
          <w:i w:val="0"/>
          <w:sz w:val="22"/>
          <w:szCs w:val="22"/>
          <w:shd w:val="clear" w:color="auto" w:fill="FFFFFF"/>
          <w:lang w:bidi="hi-IN"/>
        </w:rPr>
        <w:t>2</w:t>
      </w:r>
      <w:r w:rsidRPr="008042B8">
        <w:rPr>
          <w:rFonts w:asciiTheme="minorHAnsi" w:eastAsia="Arial" w:hAnsiTheme="minorHAnsi" w:cstheme="minorHAnsi"/>
          <w:bCs/>
          <w:i/>
          <w:kern w:val="1"/>
          <w:sz w:val="22"/>
          <w:szCs w:val="22"/>
          <w:shd w:val="clear" w:color="auto" w:fill="FFFFFF"/>
          <w:vertAlign w:val="superscript"/>
          <w:lang w:bidi="hi-IN"/>
        </w:rPr>
        <w:t>Ο</w:t>
      </w:r>
      <w:r w:rsidRPr="008042B8">
        <w:rPr>
          <w:rFonts w:asciiTheme="minorHAnsi" w:eastAsia="Arial" w:hAnsiTheme="minorHAnsi" w:cstheme="minorHAnsi"/>
          <w:bCs/>
          <w:i/>
          <w:kern w:val="1"/>
          <w:sz w:val="22"/>
          <w:szCs w:val="22"/>
          <w:shd w:val="clear" w:color="auto" w:fill="FFFFFF"/>
          <w:lang w:bidi="hi-IN"/>
        </w:rPr>
        <w:t xml:space="preserve"> </w:t>
      </w:r>
      <w:r w:rsidRPr="008042B8">
        <w:rPr>
          <w:rFonts w:asciiTheme="minorHAnsi" w:eastAsia="Arial" w:hAnsiTheme="minorHAnsi" w:cstheme="minorHAnsi"/>
          <w:bCs/>
          <w:kern w:val="1"/>
          <w:sz w:val="22"/>
          <w:szCs w:val="22"/>
          <w:shd w:val="clear" w:color="auto" w:fill="FFFFFF"/>
          <w:lang w:bidi="hi-IN"/>
        </w:rPr>
        <w:t xml:space="preserve">θέμα της ημερήσιας διάταξης </w:t>
      </w:r>
      <w:r w:rsidR="001069AD" w:rsidRPr="008042B8">
        <w:rPr>
          <w:rFonts w:asciiTheme="minorHAnsi" w:eastAsia="Arial" w:hAnsiTheme="minorHAnsi" w:cstheme="minorHAnsi"/>
          <w:bCs/>
          <w:kern w:val="1"/>
          <w:sz w:val="22"/>
          <w:szCs w:val="22"/>
          <w:shd w:val="clear" w:color="auto" w:fill="FFFFFF"/>
          <w:lang w:bidi="hi-IN"/>
        </w:rPr>
        <w:t xml:space="preserve"> </w:t>
      </w:r>
      <w:r w:rsidRPr="008042B8">
        <w:rPr>
          <w:rStyle w:val="FontStyle17"/>
          <w:rFonts w:asciiTheme="minorHAnsi" w:eastAsia="Calibri" w:hAnsiTheme="minorHAnsi" w:cstheme="minorHAnsi"/>
          <w:spacing w:val="-3"/>
          <w:kern w:val="1"/>
        </w:rPr>
        <w:t xml:space="preserve">  </w:t>
      </w:r>
      <w:r w:rsidR="00BE0669">
        <w:rPr>
          <w:rStyle w:val="af5"/>
          <w:rFonts w:asciiTheme="minorHAnsi" w:eastAsia="Arial" w:hAnsiTheme="minorHAnsi" w:cstheme="minorHAnsi"/>
          <w:i w:val="0"/>
          <w:sz w:val="22"/>
          <w:szCs w:val="22"/>
          <w:highlight w:val="white"/>
          <w:shd w:val="clear" w:color="auto" w:fill="FFFFFF"/>
          <w:lang w:bidi="hi-IN"/>
        </w:rPr>
        <w:t>ο</w:t>
      </w:r>
      <w:r w:rsidR="00C52A56" w:rsidRPr="008042B8">
        <w:rPr>
          <w:rStyle w:val="af5"/>
          <w:rFonts w:asciiTheme="minorHAnsi" w:eastAsia="Arial" w:hAnsiTheme="minorHAnsi" w:cstheme="minorHAnsi"/>
          <w:sz w:val="22"/>
          <w:szCs w:val="22"/>
          <w:highlight w:val="white"/>
          <w:shd w:val="clear" w:color="auto" w:fill="FFFFFF"/>
          <w:lang w:bidi="hi-IN"/>
        </w:rPr>
        <w:t xml:space="preserve"> </w:t>
      </w:r>
      <w:r w:rsidR="00C52A56" w:rsidRPr="008042B8">
        <w:rPr>
          <w:rFonts w:asciiTheme="minorHAnsi" w:eastAsia="Arial" w:hAnsiTheme="minorHAnsi" w:cstheme="minorHAnsi"/>
          <w:sz w:val="22"/>
          <w:szCs w:val="22"/>
          <w:highlight w:val="white"/>
          <w:shd w:val="clear" w:color="auto" w:fill="FFFFFF"/>
          <w:lang w:bidi="hi-IN"/>
        </w:rPr>
        <w:t>Πρ</w:t>
      </w:r>
      <w:r w:rsidR="00BE0669">
        <w:rPr>
          <w:rFonts w:asciiTheme="minorHAnsi" w:eastAsia="Arial" w:hAnsiTheme="minorHAnsi" w:cstheme="minorHAnsi"/>
          <w:sz w:val="22"/>
          <w:szCs w:val="22"/>
          <w:highlight w:val="white"/>
          <w:shd w:val="clear" w:color="auto" w:fill="FFFFFF"/>
          <w:lang w:bidi="hi-IN"/>
        </w:rPr>
        <w:t>οεδρεύων</w:t>
      </w:r>
      <w:r w:rsidR="00C52A56" w:rsidRPr="008042B8">
        <w:rPr>
          <w:rFonts w:asciiTheme="minorHAnsi" w:eastAsia="Arial" w:hAnsiTheme="minorHAnsi" w:cstheme="minorHAnsi"/>
          <w:sz w:val="22"/>
          <w:szCs w:val="22"/>
          <w:highlight w:val="white"/>
          <w:shd w:val="clear" w:color="auto" w:fill="FFFFFF"/>
          <w:lang w:bidi="hi-IN"/>
        </w:rPr>
        <w:t xml:space="preserve">  </w:t>
      </w:r>
      <w:r w:rsidR="00C52A56" w:rsidRPr="008042B8">
        <w:rPr>
          <w:rFonts w:asciiTheme="minorHAnsi" w:eastAsia="Arial" w:hAnsiTheme="minorHAnsi" w:cstheme="minorHAnsi"/>
          <w:kern w:val="1"/>
          <w:sz w:val="22"/>
          <w:szCs w:val="22"/>
          <w:shd w:val="clear" w:color="auto" w:fill="FFFFFF"/>
          <w:lang w:bidi="hi-IN"/>
        </w:rPr>
        <w:t xml:space="preserve">  </w:t>
      </w:r>
      <w:r w:rsidR="00C52A56" w:rsidRPr="008042B8">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C52A56" w:rsidRPr="008042B8">
        <w:rPr>
          <w:rFonts w:asciiTheme="minorHAnsi" w:hAnsiTheme="minorHAnsi" w:cstheme="minorHAnsi"/>
          <w:sz w:val="22"/>
          <w:szCs w:val="22"/>
        </w:rPr>
        <w:t xml:space="preserve">  Συμβουλίου  </w:t>
      </w:r>
      <w:r w:rsidR="00E247D7" w:rsidRPr="008042B8">
        <w:rPr>
          <w:rFonts w:asciiTheme="minorHAnsi" w:eastAsia="Arial" w:hAnsiTheme="minorHAnsi" w:cstheme="minorHAnsi"/>
          <w:sz w:val="22"/>
          <w:szCs w:val="22"/>
          <w:highlight w:val="white"/>
          <w:shd w:val="clear" w:color="auto" w:fill="FFFFFF"/>
          <w:lang w:bidi="hi-IN"/>
        </w:rPr>
        <w:t>τ</w:t>
      </w:r>
      <w:r w:rsidR="007E4EAF">
        <w:rPr>
          <w:rFonts w:asciiTheme="minorHAnsi" w:eastAsia="Arial" w:hAnsiTheme="minorHAnsi" w:cstheme="minorHAnsi"/>
          <w:sz w:val="22"/>
          <w:szCs w:val="22"/>
          <w:highlight w:val="white"/>
          <w:shd w:val="clear" w:color="auto" w:fill="FFFFFF"/>
          <w:lang w:bidi="hi-IN"/>
        </w:rPr>
        <w:t>ο</w:t>
      </w:r>
      <w:r w:rsidR="00E247D7" w:rsidRPr="008042B8">
        <w:rPr>
          <w:rFonts w:asciiTheme="minorHAnsi" w:eastAsia="Arial" w:hAnsiTheme="minorHAnsi" w:cstheme="minorHAnsi"/>
          <w:sz w:val="22"/>
          <w:szCs w:val="22"/>
          <w:highlight w:val="white"/>
          <w:shd w:val="clear" w:color="auto" w:fill="FFFFFF"/>
          <w:lang w:bidi="hi-IN"/>
        </w:rPr>
        <w:t xml:space="preserve">  υπ </w:t>
      </w:r>
      <w:proofErr w:type="spellStart"/>
      <w:r w:rsidR="00E247D7" w:rsidRPr="008042B8">
        <w:rPr>
          <w:rFonts w:asciiTheme="minorHAnsi" w:eastAsia="Arial" w:hAnsiTheme="minorHAnsi" w:cstheme="minorHAnsi"/>
          <w:sz w:val="22"/>
          <w:szCs w:val="22"/>
          <w:highlight w:val="white"/>
          <w:shd w:val="clear" w:color="auto" w:fill="FFFFFF"/>
          <w:lang w:bidi="hi-IN"/>
        </w:rPr>
        <w:t>αριθμ</w:t>
      </w:r>
      <w:proofErr w:type="spellEnd"/>
      <w:r w:rsidR="00E247D7" w:rsidRPr="008042B8">
        <w:rPr>
          <w:rFonts w:asciiTheme="minorHAnsi" w:eastAsia="Arial" w:hAnsiTheme="minorHAnsi" w:cstheme="minorHAnsi"/>
          <w:sz w:val="22"/>
          <w:szCs w:val="22"/>
          <w:highlight w:val="white"/>
          <w:shd w:val="clear" w:color="auto" w:fill="FFFFFF"/>
          <w:lang w:bidi="hi-IN"/>
        </w:rPr>
        <w:t xml:space="preserve"> </w:t>
      </w:r>
      <w:r w:rsidR="00E247D7" w:rsidRPr="008042B8">
        <w:rPr>
          <w:rFonts w:asciiTheme="minorHAnsi" w:hAnsiTheme="minorHAnsi" w:cstheme="minorHAnsi"/>
          <w:sz w:val="22"/>
          <w:szCs w:val="22"/>
        </w:rPr>
        <w:t xml:space="preserve"> </w:t>
      </w:r>
      <w:r w:rsidR="007E4EAF">
        <w:rPr>
          <w:rFonts w:asciiTheme="minorHAnsi" w:hAnsiTheme="minorHAnsi" w:cstheme="minorHAnsi"/>
          <w:sz w:val="22"/>
          <w:szCs w:val="22"/>
        </w:rPr>
        <w:t>13</w:t>
      </w:r>
      <w:r w:rsidR="00DA3BEA">
        <w:rPr>
          <w:rFonts w:asciiTheme="minorHAnsi" w:hAnsiTheme="minorHAnsi" w:cstheme="minorHAnsi"/>
          <w:sz w:val="22"/>
          <w:szCs w:val="22"/>
        </w:rPr>
        <w:t>13</w:t>
      </w:r>
      <w:r w:rsidR="00E620DB">
        <w:rPr>
          <w:rFonts w:asciiTheme="minorHAnsi" w:hAnsiTheme="minorHAnsi" w:cstheme="minorHAnsi"/>
          <w:sz w:val="22"/>
          <w:szCs w:val="22"/>
        </w:rPr>
        <w:t>1</w:t>
      </w:r>
      <w:r w:rsidR="007E4EAF">
        <w:rPr>
          <w:rFonts w:asciiTheme="minorHAnsi" w:hAnsiTheme="minorHAnsi" w:cstheme="minorHAnsi"/>
          <w:sz w:val="22"/>
          <w:szCs w:val="22"/>
        </w:rPr>
        <w:t>/</w:t>
      </w:r>
      <w:r w:rsidR="00D4260C">
        <w:rPr>
          <w:rFonts w:asciiTheme="minorHAnsi" w:hAnsiTheme="minorHAnsi" w:cstheme="minorHAnsi"/>
          <w:sz w:val="22"/>
          <w:szCs w:val="22"/>
        </w:rPr>
        <w:t>3</w:t>
      </w:r>
      <w:r w:rsidR="007E4EAF">
        <w:rPr>
          <w:rFonts w:asciiTheme="minorHAnsi" w:hAnsiTheme="minorHAnsi" w:cstheme="minorHAnsi"/>
          <w:sz w:val="22"/>
          <w:szCs w:val="22"/>
        </w:rPr>
        <w:t>-7-2023</w:t>
      </w:r>
      <w:r w:rsidR="008042B8" w:rsidRPr="008042B8">
        <w:rPr>
          <w:rFonts w:ascii="Calibri" w:eastAsia="Arial" w:hAnsi="Calibri" w:cs="Calibri"/>
          <w:color w:val="000000"/>
          <w:sz w:val="22"/>
          <w:szCs w:val="22"/>
        </w:rPr>
        <w:t xml:space="preserve"> </w:t>
      </w:r>
      <w:r w:rsidR="007E4EAF" w:rsidRPr="00F537F0">
        <w:rPr>
          <w:rStyle w:val="af5"/>
          <w:rFonts w:asciiTheme="minorHAnsi" w:eastAsia="Arial" w:hAnsiTheme="minorHAnsi" w:cstheme="minorHAnsi"/>
          <w:i w:val="0"/>
          <w:color w:val="000000"/>
          <w:kern w:val="1"/>
          <w:sz w:val="22"/>
          <w:szCs w:val="22"/>
          <w:highlight w:val="white"/>
          <w:shd w:val="clear" w:color="auto" w:fill="FFFFFF"/>
          <w:lang w:bidi="hi-IN"/>
        </w:rPr>
        <w:t xml:space="preserve">έγγραφο </w:t>
      </w:r>
      <w:r w:rsidR="00D4260C">
        <w:rPr>
          <w:rStyle w:val="af5"/>
          <w:rFonts w:asciiTheme="minorHAnsi" w:eastAsia="Arial" w:hAnsiTheme="minorHAnsi" w:cstheme="minorHAnsi"/>
          <w:i w:val="0"/>
          <w:color w:val="000000"/>
          <w:kern w:val="1"/>
          <w:sz w:val="22"/>
          <w:szCs w:val="22"/>
          <w:highlight w:val="white"/>
          <w:shd w:val="clear" w:color="auto" w:fill="FFFFFF"/>
          <w:lang w:bidi="hi-IN"/>
        </w:rPr>
        <w:t>της Δ/</w:t>
      </w:r>
      <w:proofErr w:type="spellStart"/>
      <w:r w:rsidR="00D4260C">
        <w:rPr>
          <w:rStyle w:val="af5"/>
          <w:rFonts w:asciiTheme="minorHAnsi" w:eastAsia="Arial" w:hAnsiTheme="minorHAnsi" w:cstheme="minorHAnsi"/>
          <w:i w:val="0"/>
          <w:color w:val="000000"/>
          <w:kern w:val="1"/>
          <w:sz w:val="22"/>
          <w:szCs w:val="22"/>
          <w:highlight w:val="white"/>
          <w:shd w:val="clear" w:color="auto" w:fill="FFFFFF"/>
          <w:lang w:bidi="hi-IN"/>
        </w:rPr>
        <w:t>νσης</w:t>
      </w:r>
      <w:proofErr w:type="spellEnd"/>
      <w:r w:rsidR="00D4260C">
        <w:rPr>
          <w:rStyle w:val="af5"/>
          <w:rFonts w:asciiTheme="minorHAnsi" w:eastAsia="Arial" w:hAnsiTheme="minorHAnsi" w:cstheme="minorHAnsi"/>
          <w:i w:val="0"/>
          <w:color w:val="000000"/>
          <w:kern w:val="1"/>
          <w:sz w:val="22"/>
          <w:szCs w:val="22"/>
          <w:highlight w:val="white"/>
          <w:shd w:val="clear" w:color="auto" w:fill="FFFFFF"/>
          <w:lang w:bidi="hi-IN"/>
        </w:rPr>
        <w:t xml:space="preserve"> Τεχνικών Υπηρεσιών </w:t>
      </w:r>
      <w:r w:rsidR="007E4EAF">
        <w:rPr>
          <w:rStyle w:val="af5"/>
          <w:rFonts w:asciiTheme="minorHAnsi" w:eastAsia="Arial" w:hAnsiTheme="minorHAnsi" w:cstheme="minorHAnsi"/>
          <w:i w:val="0"/>
          <w:color w:val="000000"/>
          <w:kern w:val="1"/>
          <w:sz w:val="22"/>
          <w:szCs w:val="22"/>
          <w:highlight w:val="white"/>
          <w:shd w:val="clear" w:color="auto" w:fill="FFFFFF"/>
          <w:lang w:bidi="hi-IN"/>
        </w:rPr>
        <w:t xml:space="preserve"> </w:t>
      </w:r>
      <w:r w:rsidR="007E4EAF" w:rsidRPr="00F537F0">
        <w:rPr>
          <w:rFonts w:asciiTheme="minorHAnsi" w:eastAsia="Arial" w:hAnsiTheme="minorHAnsi" w:cstheme="minorHAnsi"/>
          <w:color w:val="000000"/>
          <w:kern w:val="1"/>
          <w:sz w:val="22"/>
          <w:szCs w:val="22"/>
          <w:highlight w:val="white"/>
          <w:shd w:val="clear" w:color="auto" w:fill="FFFFFF"/>
          <w:lang w:bidi="hi-IN"/>
        </w:rPr>
        <w:t xml:space="preserve">  του Δήμου</w:t>
      </w:r>
      <w:r w:rsidR="007E4EAF" w:rsidRPr="00F537F0">
        <w:rPr>
          <w:rStyle w:val="af5"/>
          <w:rFonts w:asciiTheme="minorHAnsi" w:eastAsia="Arial" w:hAnsiTheme="minorHAnsi" w:cstheme="minorHAnsi"/>
          <w:color w:val="000000"/>
          <w:kern w:val="1"/>
          <w:sz w:val="22"/>
          <w:szCs w:val="22"/>
          <w:highlight w:val="white"/>
          <w:shd w:val="clear" w:color="auto" w:fill="FFFFFF"/>
          <w:lang w:bidi="hi-IN"/>
        </w:rPr>
        <w:t xml:space="preserve"> </w:t>
      </w:r>
      <w:r w:rsidR="007E4EAF" w:rsidRPr="00F537F0">
        <w:rPr>
          <w:rStyle w:val="af5"/>
          <w:rFonts w:asciiTheme="minorHAnsi" w:eastAsia="Arial" w:hAnsiTheme="minorHAnsi" w:cstheme="minorHAnsi"/>
          <w:i w:val="0"/>
          <w:color w:val="000000"/>
          <w:kern w:val="1"/>
          <w:sz w:val="22"/>
          <w:szCs w:val="22"/>
          <w:highlight w:val="white"/>
          <w:shd w:val="clear" w:color="auto" w:fill="FFFFFF"/>
          <w:lang w:bidi="hi-IN"/>
        </w:rPr>
        <w:t>στο οποίο αναφέρονται:</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iCs/>
          <w:color w:val="1B1B1B"/>
          <w:sz w:val="22"/>
          <w:szCs w:val="22"/>
        </w:rPr>
        <w:t xml:space="preserve">Με την </w:t>
      </w:r>
      <w:proofErr w:type="spellStart"/>
      <w:r w:rsidRPr="000D6CE2">
        <w:rPr>
          <w:rFonts w:asciiTheme="minorHAnsi" w:hAnsiTheme="minorHAnsi" w:cstheme="minorHAnsi"/>
          <w:iCs/>
          <w:color w:val="1B1B1B"/>
          <w:sz w:val="22"/>
          <w:szCs w:val="22"/>
        </w:rPr>
        <w:t>αριθμ</w:t>
      </w:r>
      <w:proofErr w:type="spellEnd"/>
      <w:r w:rsidRPr="000D6CE2">
        <w:rPr>
          <w:rFonts w:asciiTheme="minorHAnsi" w:hAnsiTheme="minorHAnsi" w:cstheme="minorHAnsi"/>
          <w:iCs/>
          <w:color w:val="1B1B1B"/>
          <w:sz w:val="22"/>
          <w:szCs w:val="22"/>
        </w:rPr>
        <w:t xml:space="preserve">. 1/3.1.2017  ( ΑΔΑ  6Ε0ΝΩΛΗ-6Ξ8) Απόφαση του Δημοτικού Συμβουλίου  ,ο Δήμος </w:t>
      </w:r>
      <w:proofErr w:type="spellStart"/>
      <w:r w:rsidRPr="000D6CE2">
        <w:rPr>
          <w:rFonts w:asciiTheme="minorHAnsi" w:hAnsiTheme="minorHAnsi" w:cstheme="minorHAnsi"/>
          <w:iCs/>
          <w:color w:val="1B1B1B"/>
          <w:sz w:val="22"/>
          <w:szCs w:val="22"/>
        </w:rPr>
        <w:t>Λεβαδέων</w:t>
      </w:r>
      <w:proofErr w:type="spellEnd"/>
      <w:r w:rsidRPr="000D6CE2">
        <w:rPr>
          <w:rFonts w:asciiTheme="minorHAnsi" w:hAnsiTheme="minorHAnsi" w:cstheme="minorHAnsi"/>
          <w:iCs/>
          <w:color w:val="1B1B1B"/>
          <w:sz w:val="22"/>
          <w:szCs w:val="22"/>
        </w:rPr>
        <w:t xml:space="preserve"> ως δικαιούχος Δήμος , σύμφωνα με τον  Πίνακα  του Παραρτήματος </w:t>
      </w:r>
      <w:r w:rsidRPr="000D6CE2">
        <w:rPr>
          <w:rFonts w:asciiTheme="minorHAnsi" w:hAnsiTheme="minorHAnsi" w:cstheme="minorHAnsi"/>
          <w:iCs/>
          <w:color w:val="1B1B1B"/>
          <w:sz w:val="22"/>
          <w:szCs w:val="22"/>
          <w:lang w:val="en-US"/>
        </w:rPr>
        <w:t>II</w:t>
      </w:r>
      <w:r w:rsidRPr="000D6CE2">
        <w:rPr>
          <w:rFonts w:asciiTheme="minorHAnsi" w:hAnsiTheme="minorHAnsi" w:cstheme="minorHAnsi"/>
          <w:iCs/>
          <w:color w:val="1B1B1B"/>
          <w:sz w:val="22"/>
          <w:szCs w:val="22"/>
        </w:rPr>
        <w:t xml:space="preserve">  της </w:t>
      </w:r>
      <w:proofErr w:type="spellStart"/>
      <w:r w:rsidRPr="000D6CE2">
        <w:rPr>
          <w:rFonts w:asciiTheme="minorHAnsi" w:hAnsiTheme="minorHAnsi" w:cstheme="minorHAnsi"/>
          <w:iCs/>
          <w:color w:val="1B1B1B"/>
          <w:sz w:val="22"/>
          <w:szCs w:val="22"/>
        </w:rPr>
        <w:t>αριθμ</w:t>
      </w:r>
      <w:proofErr w:type="spellEnd"/>
      <w:r w:rsidRPr="000D6CE2">
        <w:rPr>
          <w:rFonts w:asciiTheme="minorHAnsi" w:hAnsiTheme="minorHAnsi" w:cstheme="minorHAnsi"/>
          <w:iCs/>
          <w:color w:val="1B1B1B"/>
          <w:sz w:val="22"/>
          <w:szCs w:val="22"/>
        </w:rPr>
        <w:t xml:space="preserve">. 114.9/2016  απόφασης  του Διοικητικού Συμβουλίου  του Πράσινου Ταμείου,  με ποσό χρηματοδότησης 40.000 € , προσχώρησε στους όρους και τις συμφωνίες της από 30/12/2016 Σύμβασης Δεσμευμένου Λογαριασμού ( </w:t>
      </w:r>
      <w:r w:rsidRPr="000D6CE2">
        <w:rPr>
          <w:rFonts w:asciiTheme="minorHAnsi" w:hAnsiTheme="minorHAnsi" w:cstheme="minorHAnsi"/>
          <w:iCs/>
          <w:color w:val="1B1B1B"/>
          <w:sz w:val="22"/>
          <w:szCs w:val="22"/>
          <w:lang w:val="en-US"/>
        </w:rPr>
        <w:t>escrow</w:t>
      </w:r>
      <w:r w:rsidRPr="000D6CE2">
        <w:rPr>
          <w:rFonts w:asciiTheme="minorHAnsi" w:hAnsiTheme="minorHAnsi" w:cstheme="minorHAnsi"/>
          <w:iCs/>
          <w:color w:val="1B1B1B"/>
          <w:sz w:val="22"/>
          <w:szCs w:val="22"/>
        </w:rPr>
        <w:t xml:space="preserve"> </w:t>
      </w:r>
      <w:r w:rsidRPr="000D6CE2">
        <w:rPr>
          <w:rFonts w:asciiTheme="minorHAnsi" w:hAnsiTheme="minorHAnsi" w:cstheme="minorHAnsi"/>
          <w:iCs/>
          <w:color w:val="1B1B1B"/>
          <w:sz w:val="22"/>
          <w:szCs w:val="22"/>
          <w:lang w:val="en-US"/>
        </w:rPr>
        <w:t>account</w:t>
      </w:r>
      <w:r w:rsidRPr="000D6CE2">
        <w:rPr>
          <w:rFonts w:asciiTheme="minorHAnsi" w:hAnsiTheme="minorHAnsi" w:cstheme="minorHAnsi"/>
          <w:iCs/>
          <w:color w:val="1B1B1B"/>
          <w:sz w:val="22"/>
          <w:szCs w:val="22"/>
        </w:rPr>
        <w:t>) για την υλοποίηση του Χρηματοδοτικού Προγράμματος του Πράσινου Ταμείου « ΛΟΙΠΕΣ ΔΡΑΣΕΙΣ ΠΕΡΙΒΑΛΛΟΝΤΙΚΟΥ ΙΣΟΖΥΓΙΟΥ 2016  » και συγκεκριμένα για τον Άξονα Προτεραιότητας 4: Αστική Βιώσιμη Κινητικότητα »  .</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iCs/>
          <w:color w:val="1B1B1B"/>
          <w:sz w:val="22"/>
          <w:szCs w:val="22"/>
        </w:rPr>
        <w:tab/>
        <w:t xml:space="preserve">Με την  ανωτέρω απόφαση εξουσιοδοτήθηκε η Δήμαρχος </w:t>
      </w:r>
      <w:proofErr w:type="spellStart"/>
      <w:r w:rsidRPr="000D6CE2">
        <w:rPr>
          <w:rFonts w:asciiTheme="minorHAnsi" w:hAnsiTheme="minorHAnsi" w:cstheme="minorHAnsi"/>
          <w:iCs/>
          <w:color w:val="1B1B1B"/>
          <w:sz w:val="22"/>
          <w:szCs w:val="22"/>
        </w:rPr>
        <w:t>Λεβαδέων</w:t>
      </w:r>
      <w:proofErr w:type="spellEnd"/>
      <w:r w:rsidRPr="000D6CE2">
        <w:rPr>
          <w:rFonts w:asciiTheme="minorHAnsi" w:hAnsiTheme="minorHAnsi" w:cstheme="minorHAnsi"/>
          <w:iCs/>
          <w:color w:val="1B1B1B"/>
          <w:sz w:val="22"/>
          <w:szCs w:val="22"/>
        </w:rPr>
        <w:t xml:space="preserve"> , ως νόμιμος εκπρόσωπος του Δήμου </w:t>
      </w:r>
      <w:proofErr w:type="spellStart"/>
      <w:r w:rsidRPr="000D6CE2">
        <w:rPr>
          <w:rFonts w:asciiTheme="minorHAnsi" w:hAnsiTheme="minorHAnsi" w:cstheme="minorHAnsi"/>
          <w:iCs/>
          <w:color w:val="1B1B1B"/>
          <w:sz w:val="22"/>
          <w:szCs w:val="22"/>
        </w:rPr>
        <w:t>Λεβαδέων</w:t>
      </w:r>
      <w:proofErr w:type="spellEnd"/>
      <w:r w:rsidRPr="000D6CE2">
        <w:rPr>
          <w:rFonts w:asciiTheme="minorHAnsi" w:hAnsiTheme="minorHAnsi" w:cstheme="minorHAnsi"/>
          <w:iCs/>
          <w:color w:val="1B1B1B"/>
          <w:sz w:val="22"/>
          <w:szCs w:val="22"/>
        </w:rPr>
        <w:t xml:space="preserve"> για την υπογραφή της από 30/12/2016 Σύμβασης Δεσμευμένου Λογαριασμού ( </w:t>
      </w:r>
      <w:r w:rsidRPr="000D6CE2">
        <w:rPr>
          <w:rFonts w:asciiTheme="minorHAnsi" w:hAnsiTheme="minorHAnsi" w:cstheme="minorHAnsi"/>
          <w:iCs/>
          <w:color w:val="1B1B1B"/>
          <w:sz w:val="22"/>
          <w:szCs w:val="22"/>
          <w:lang w:val="en-US"/>
        </w:rPr>
        <w:t>escrow</w:t>
      </w:r>
      <w:r w:rsidRPr="000D6CE2">
        <w:rPr>
          <w:rFonts w:asciiTheme="minorHAnsi" w:hAnsiTheme="minorHAnsi" w:cstheme="minorHAnsi"/>
          <w:iCs/>
          <w:color w:val="1B1B1B"/>
          <w:sz w:val="22"/>
          <w:szCs w:val="22"/>
        </w:rPr>
        <w:t xml:space="preserve"> </w:t>
      </w:r>
      <w:r w:rsidRPr="000D6CE2">
        <w:rPr>
          <w:rFonts w:asciiTheme="minorHAnsi" w:hAnsiTheme="minorHAnsi" w:cstheme="minorHAnsi"/>
          <w:iCs/>
          <w:color w:val="1B1B1B"/>
          <w:sz w:val="22"/>
          <w:szCs w:val="22"/>
          <w:lang w:val="en-US"/>
        </w:rPr>
        <w:t>account</w:t>
      </w:r>
      <w:r w:rsidRPr="000D6CE2">
        <w:rPr>
          <w:rFonts w:asciiTheme="minorHAnsi" w:hAnsiTheme="minorHAnsi" w:cstheme="minorHAnsi"/>
          <w:iCs/>
          <w:color w:val="1B1B1B"/>
          <w:sz w:val="22"/>
          <w:szCs w:val="22"/>
        </w:rPr>
        <w:t xml:space="preserve">) και επίσης ορίστηκε το Ταμείο Παρακαταθηκών και Δανείων χειριστής και μεσεγγυούχος του προϊόντος του ως άνω δεσμευμένου λογαριασμού εξουσιοδοτήθηκε να προβαίνει στις ενέργειες που έχουν συμφωνηθεί στην εν λόγω Σύμβαση . </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iCs/>
          <w:color w:val="1B1B1B"/>
          <w:sz w:val="22"/>
          <w:szCs w:val="22"/>
        </w:rPr>
        <w:tab/>
        <w:t>Με το άρθρο 4 του ως άνω συμφωνητικού η διάρκεια της  Σύμβασης ορίστηκε από την ημερομηνία υπογραφής της μέχρι 31/10/2017 .</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Το Διοικητικό Συμβούλιο του Πράσινου Ταμείου με την αριθμό απόφαση  </w:t>
      </w:r>
      <w:r w:rsidRPr="000D6CE2">
        <w:rPr>
          <w:rFonts w:asciiTheme="minorHAnsi" w:hAnsiTheme="minorHAnsi" w:cstheme="minorHAnsi"/>
          <w:iCs/>
          <w:sz w:val="22"/>
          <w:szCs w:val="22"/>
        </w:rPr>
        <w:t>127/2017  ( ΑΔΑ 70Ξ946Ψ844-1Κ0)</w:t>
      </w:r>
      <w:r w:rsidRPr="000D6CE2">
        <w:rPr>
          <w:rFonts w:asciiTheme="minorHAnsi" w:hAnsiTheme="minorHAnsi" w:cstheme="minorHAnsi"/>
          <w:bCs/>
          <w:iCs/>
          <w:sz w:val="22"/>
          <w:szCs w:val="22"/>
        </w:rPr>
        <w:t xml:space="preserve"> , αποφάσισε τη παράταση του συμβατικού χρόνου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  μέχρι  την</w:t>
      </w:r>
      <w:r w:rsidRPr="000D6CE2">
        <w:rPr>
          <w:rFonts w:asciiTheme="minorHAnsi" w:hAnsiTheme="minorHAnsi" w:cstheme="minorHAnsi"/>
          <w:b/>
          <w:bCs/>
          <w:iCs/>
          <w:sz w:val="22"/>
          <w:szCs w:val="22"/>
        </w:rPr>
        <w:t xml:space="preserve"> </w:t>
      </w:r>
      <w:r w:rsidRPr="000D6CE2">
        <w:rPr>
          <w:rFonts w:asciiTheme="minorHAnsi" w:hAnsiTheme="minorHAnsi" w:cstheme="minorHAnsi"/>
          <w:iCs/>
          <w:sz w:val="22"/>
          <w:szCs w:val="22"/>
        </w:rPr>
        <w:t>28/2/2019</w:t>
      </w:r>
      <w:r w:rsidRPr="000D6CE2">
        <w:rPr>
          <w:rFonts w:asciiTheme="minorHAnsi" w:hAnsiTheme="minorHAnsi" w:cstheme="minorHAnsi"/>
          <w:bCs/>
          <w:iCs/>
          <w:sz w:val="22"/>
          <w:szCs w:val="22"/>
        </w:rPr>
        <w:t xml:space="preserve"> και την αντίστοιχη τροποποίηση του άρθρου 4 της από 30.12.2016 σχετικής σύμβασης .</w:t>
      </w:r>
    </w:p>
    <w:p w:rsidR="004B4BA7" w:rsidRPr="000D6CE2" w:rsidRDefault="004B4BA7" w:rsidP="004B4BA7">
      <w:pPr>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ab/>
        <w:t>Το Ταμείο Παρακαταθηκών και Δανείων με το  από 22/1/2018 έγγραφο , μέσω ηλεκτρονικού ταχυδρομείου  ,   ζήτησε  να αποστείλει ο Δήμος τροποποιημένη απόφαση του Δημοτικού Συμβουλίου που εξουσιοδοτείται ο Δήμαρχος ή Αντιδήμαρχος περί αποδοχής και υπογραφής παράτασης του συμβατικού χρόνου της σύστασης ειδικού δεσμευμένου λογαριασμού του ανωτέρω προγράμματος μέχρι τις 28/2/2019 .</w:t>
      </w:r>
    </w:p>
    <w:p w:rsidR="004B4BA7" w:rsidRPr="000D6CE2" w:rsidRDefault="004B4BA7" w:rsidP="004B4BA7">
      <w:pPr>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Με την </w:t>
      </w:r>
      <w:proofErr w:type="spellStart"/>
      <w:r w:rsidRPr="000D6CE2">
        <w:rPr>
          <w:rFonts w:asciiTheme="minorHAnsi" w:hAnsiTheme="minorHAnsi" w:cstheme="minorHAnsi"/>
          <w:bCs/>
          <w:iCs/>
          <w:sz w:val="22"/>
          <w:szCs w:val="22"/>
        </w:rPr>
        <w:t>υπ΄αριθμόν</w:t>
      </w:r>
      <w:proofErr w:type="spellEnd"/>
      <w:r w:rsidRPr="000D6CE2">
        <w:rPr>
          <w:rFonts w:asciiTheme="minorHAnsi" w:hAnsiTheme="minorHAnsi" w:cstheme="minorHAnsi"/>
          <w:bCs/>
          <w:iCs/>
          <w:sz w:val="22"/>
          <w:szCs w:val="22"/>
        </w:rPr>
        <w:t xml:space="preserve"> </w:t>
      </w:r>
      <w:r w:rsidRPr="000D6CE2">
        <w:rPr>
          <w:rFonts w:asciiTheme="minorHAnsi" w:hAnsiTheme="minorHAnsi" w:cstheme="minorHAnsi"/>
          <w:iCs/>
          <w:sz w:val="22"/>
          <w:szCs w:val="22"/>
        </w:rPr>
        <w:t>38/2018 (ΑΔΑ:ΨΘΡΛΩΛΗ-8Ε5)</w:t>
      </w:r>
      <w:r w:rsidRPr="000D6CE2">
        <w:rPr>
          <w:rFonts w:asciiTheme="minorHAnsi" w:hAnsiTheme="minorHAnsi" w:cstheme="minorHAnsi"/>
          <w:bCs/>
          <w:iCs/>
          <w:sz w:val="22"/>
          <w:szCs w:val="22"/>
        </w:rPr>
        <w:t xml:space="preserve"> Απόφαση του Δημοτικού Συμβουλίου έγινε η αποδοχή της παράτασης του συμβατικού χρόνου  σύστασης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 ΣΒΑΚ »  μέχρι  την </w:t>
      </w:r>
      <w:r w:rsidRPr="000D6CE2">
        <w:rPr>
          <w:rFonts w:asciiTheme="minorHAnsi" w:hAnsiTheme="minorHAnsi" w:cstheme="minorHAnsi"/>
          <w:iCs/>
          <w:sz w:val="22"/>
          <w:szCs w:val="22"/>
        </w:rPr>
        <w:t>28/2/2019</w:t>
      </w:r>
      <w:r w:rsidRPr="000D6CE2">
        <w:rPr>
          <w:rFonts w:asciiTheme="minorHAnsi" w:hAnsiTheme="minorHAnsi" w:cstheme="minorHAnsi"/>
          <w:bCs/>
          <w:iCs/>
          <w:sz w:val="22"/>
          <w:szCs w:val="22"/>
        </w:rPr>
        <w:t xml:space="preserve"> και η αντίστοιχη τροποποίηση του άρθρου 4 της από 30.12.2016 σχετικής σύμβασης , καθώς και η εξουσιοδότηση της Δημάρχου </w:t>
      </w:r>
      <w:proofErr w:type="spellStart"/>
      <w:r w:rsidRPr="000D6CE2">
        <w:rPr>
          <w:rFonts w:asciiTheme="minorHAnsi" w:hAnsiTheme="minorHAnsi" w:cstheme="minorHAnsi"/>
          <w:bCs/>
          <w:iCs/>
          <w:sz w:val="22"/>
          <w:szCs w:val="22"/>
        </w:rPr>
        <w:t>Λεβαδέων</w:t>
      </w:r>
      <w:proofErr w:type="spellEnd"/>
      <w:r w:rsidRPr="000D6CE2">
        <w:rPr>
          <w:rFonts w:asciiTheme="minorHAnsi" w:hAnsiTheme="minorHAnsi" w:cstheme="minorHAnsi"/>
          <w:bCs/>
          <w:iCs/>
          <w:sz w:val="22"/>
          <w:szCs w:val="22"/>
        </w:rPr>
        <w:t xml:space="preserve"> για την υπογραφή της εν λόγω παράτασης .</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Το Διοικητικό Συμβούλιο του Πράσινου Ταμείου με την αριθμό απόφαση  </w:t>
      </w:r>
      <w:r w:rsidRPr="000D6CE2">
        <w:rPr>
          <w:rFonts w:asciiTheme="minorHAnsi" w:hAnsiTheme="minorHAnsi" w:cstheme="minorHAnsi"/>
          <w:iCs/>
          <w:sz w:val="22"/>
          <w:szCs w:val="22"/>
        </w:rPr>
        <w:t>150.6/2019  ( ΑΔΑ : 62ΘΣ46Ψ844-ΡΣ4)</w:t>
      </w:r>
      <w:r w:rsidRPr="000D6CE2">
        <w:rPr>
          <w:rFonts w:asciiTheme="minorHAnsi" w:hAnsiTheme="minorHAnsi" w:cstheme="minorHAnsi"/>
          <w:bCs/>
          <w:iCs/>
          <w:sz w:val="22"/>
          <w:szCs w:val="22"/>
        </w:rPr>
        <w:t xml:space="preserve"> , αποφάσισε τη παράταση του συμβατικού χρόνου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  μέχρι  την</w:t>
      </w:r>
      <w:r w:rsidRPr="000D6CE2">
        <w:rPr>
          <w:rFonts w:asciiTheme="minorHAnsi" w:hAnsiTheme="minorHAnsi" w:cstheme="minorHAnsi"/>
          <w:b/>
          <w:bCs/>
          <w:iCs/>
          <w:sz w:val="22"/>
          <w:szCs w:val="22"/>
        </w:rPr>
        <w:t xml:space="preserve"> </w:t>
      </w:r>
      <w:r w:rsidRPr="000D6CE2">
        <w:rPr>
          <w:rFonts w:asciiTheme="minorHAnsi" w:hAnsiTheme="minorHAnsi" w:cstheme="minorHAnsi"/>
          <w:iCs/>
          <w:sz w:val="22"/>
          <w:szCs w:val="22"/>
        </w:rPr>
        <w:t>26/2/2021</w:t>
      </w:r>
      <w:r w:rsidRPr="000D6CE2">
        <w:rPr>
          <w:rFonts w:asciiTheme="minorHAnsi" w:hAnsiTheme="minorHAnsi" w:cstheme="minorHAnsi"/>
          <w:bCs/>
          <w:iCs/>
          <w:sz w:val="22"/>
          <w:szCs w:val="22"/>
        </w:rPr>
        <w:t xml:space="preserve"> και την αντίστοιχη τροποποίηση του άρθρου 4 της από 30.12.2016 σχετικής σύμβασης .</w:t>
      </w:r>
    </w:p>
    <w:p w:rsidR="004B4BA7" w:rsidRPr="000D6CE2" w:rsidRDefault="004B4BA7" w:rsidP="004B4BA7">
      <w:pPr>
        <w:pStyle w:val="Web"/>
        <w:tabs>
          <w:tab w:val="left" w:pos="567"/>
          <w:tab w:val="center" w:pos="1701"/>
          <w:tab w:val="left" w:pos="2552"/>
          <w:tab w:val="left" w:pos="5103"/>
        </w:tabs>
        <w:spacing w:before="0" w:after="0" w:line="276" w:lineRule="auto"/>
        <w:rPr>
          <w:rFonts w:asciiTheme="minorHAnsi" w:hAnsiTheme="minorHAnsi" w:cstheme="minorHAnsi"/>
          <w:sz w:val="22"/>
          <w:szCs w:val="22"/>
        </w:rPr>
      </w:pPr>
      <w:r w:rsidRPr="000D6CE2">
        <w:rPr>
          <w:rFonts w:asciiTheme="minorHAnsi" w:hAnsiTheme="minorHAnsi" w:cstheme="minorHAnsi"/>
          <w:sz w:val="22"/>
          <w:szCs w:val="22"/>
          <w:lang w:eastAsia="el-GR"/>
        </w:rPr>
        <w:tab/>
        <w:t xml:space="preserve">Με την </w:t>
      </w:r>
      <w:proofErr w:type="spellStart"/>
      <w:r w:rsidRPr="000D6CE2">
        <w:rPr>
          <w:rFonts w:asciiTheme="minorHAnsi" w:hAnsiTheme="minorHAnsi" w:cstheme="minorHAnsi"/>
          <w:sz w:val="22"/>
          <w:szCs w:val="22"/>
          <w:lang w:eastAsia="el-GR"/>
        </w:rPr>
        <w:t>υπ΄αριθ</w:t>
      </w:r>
      <w:proofErr w:type="spellEnd"/>
      <w:r w:rsidRPr="000D6CE2">
        <w:rPr>
          <w:rFonts w:asciiTheme="minorHAnsi" w:hAnsiTheme="minorHAnsi" w:cstheme="minorHAnsi"/>
          <w:sz w:val="22"/>
          <w:szCs w:val="22"/>
          <w:lang w:eastAsia="el-GR"/>
        </w:rPr>
        <w:t xml:space="preserve"> 3676-10/7-3-2019 (ΑΔΑ: 6ΣΘΑ469ΗΗ7-Ι4Ρ) αντίστοιχη απόφαση του Διοικητικού Συμβουλίου του Τ.Π και Δανείων αποφασίστηκε η εκ νέου τροποποίηση του άρθρου 4 της από 30-12-2016 σχετικής σύμβασης (προαναφερόμενη παρ. θ.), με την παράταση του συμβατικού χρόνου του ειδικού δεσμευμένου λογαριασμού, στο πλαίσιο του χρηματοδοτικού </w:t>
      </w:r>
      <w:r w:rsidRPr="000D6CE2">
        <w:rPr>
          <w:rFonts w:asciiTheme="minorHAnsi" w:hAnsiTheme="minorHAnsi" w:cstheme="minorHAnsi"/>
          <w:sz w:val="22"/>
          <w:szCs w:val="22"/>
          <w:lang w:eastAsia="el-GR"/>
        </w:rPr>
        <w:lastRenderedPageBreak/>
        <w:t>προγράμματος του Πράσινου με τίτλο «ΛΟΙΠΕΣ ΔΡΑΣΕΙΣ ΠΕΡΙΒΑΛΛΟΝΤΙΚΟΥ ΙΣΟΖΥΓΙΟΥ 2016» και ειδικότερα για τον Άξονα Προτεραιότητας 4 «ΑΣΤΙΚΗ ΒΙΩΣΙΜΗ ΚΙΝΗΤΙΚΟΤΗΤΑ - ΣΒΑΚ,» μέχρι την 26-2-2021 .</w:t>
      </w:r>
    </w:p>
    <w:p w:rsidR="004B4BA7" w:rsidRPr="000D6CE2" w:rsidRDefault="004B4BA7" w:rsidP="004B4BA7">
      <w:pPr>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Το Ταμείο Παρακαταθηκών και Δανείων με το  από 24/06/2020 έγγραφο , μέσω ηλεκτρονικού ταχυδρομείου  ,   ζήτησε  να  γίνει τροποποίηση της υπ’ αριθ. 38/2018 (ΑΔΑ: ΨΘΡΛΩΛΗ-8Ε5) απόφασης του Δημοτικού Συμβουλίου , όπου θα  εξουσιοδοτείται ο κος Δήμαρχος για την υπογραφή  της παράτασης Σύμβασης του παρακάτω Προγράμματος </w:t>
      </w:r>
      <w:r w:rsidRPr="000D6CE2">
        <w:rPr>
          <w:rFonts w:asciiTheme="minorHAnsi" w:hAnsiTheme="minorHAnsi" w:cstheme="minorHAnsi"/>
          <w:i/>
          <w:iCs/>
          <w:sz w:val="22"/>
          <w:szCs w:val="22"/>
        </w:rPr>
        <w:t xml:space="preserve">δυνάμει της υπ’ </w:t>
      </w:r>
      <w:proofErr w:type="spellStart"/>
      <w:r w:rsidRPr="000D6CE2">
        <w:rPr>
          <w:rFonts w:asciiTheme="minorHAnsi" w:hAnsiTheme="minorHAnsi" w:cstheme="minorHAnsi"/>
          <w:i/>
          <w:iCs/>
          <w:sz w:val="22"/>
          <w:szCs w:val="22"/>
        </w:rPr>
        <w:t>αριθ</w:t>
      </w:r>
      <w:proofErr w:type="spellEnd"/>
      <w:r w:rsidRPr="000D6CE2">
        <w:rPr>
          <w:rFonts w:asciiTheme="minorHAnsi" w:hAnsiTheme="minorHAnsi" w:cstheme="minorHAnsi"/>
          <w:i/>
          <w:iCs/>
          <w:sz w:val="22"/>
          <w:szCs w:val="22"/>
        </w:rPr>
        <w:t xml:space="preserve"> 150.6/2019 (ΑΔΑ: 62ΘΣ46Ψ844-ΡΣ4) απόφασης του Διοικητικού Συμβουλίου του Πράσινου Ταμείου και της </w:t>
      </w:r>
      <w:proofErr w:type="spellStart"/>
      <w:r w:rsidRPr="000D6CE2">
        <w:rPr>
          <w:rFonts w:asciiTheme="minorHAnsi" w:hAnsiTheme="minorHAnsi" w:cstheme="minorHAnsi"/>
          <w:i/>
          <w:iCs/>
          <w:sz w:val="22"/>
          <w:szCs w:val="22"/>
        </w:rPr>
        <w:t>υπ΄αριθ</w:t>
      </w:r>
      <w:proofErr w:type="spellEnd"/>
      <w:r w:rsidRPr="000D6CE2">
        <w:rPr>
          <w:rFonts w:asciiTheme="minorHAnsi" w:hAnsiTheme="minorHAnsi" w:cstheme="minorHAnsi"/>
          <w:i/>
          <w:iCs/>
          <w:sz w:val="22"/>
          <w:szCs w:val="22"/>
        </w:rPr>
        <w:t xml:space="preserve"> 3676-10/7-3-2019 (ΑΔΑ: 6ΣΘΑ469ΗΗ7-Ι4Ρ) αντίστοιχης απόφασης του Διοικητικού Συμβουλίου του Τ.Π και Δανείων αποφασίστηκε η εκ νέου τροποποίηση του άρθρου 4 της από 30-12-2016 σχετικής σύμβασης (προαναφερόμενη παρ. θ.), με την παράταση του συμβατικού χρόνου του ειδικού δεσμευμένου λογαριασμού, στο πλαίσιο του χρηματοδοτικού προγράμματος του Πράσινου με τίτλο «ΛΟΙΠΕΣ ΔΡΑΣΕΙΣ ΠΕΡΙΒΑΛΛΟΝΤΙΚΟΥ ΙΣΟΖΥΓΙΟΥ 2016» και ειδικότερα για τον Άξονα Προτεραιότητας 4 «ΑΣΤΙΚΗ ΒΙΩΣΙΜΗ ΚΙΝΗΤΙΚΟΤΗΤΑ ΣΒΑΚ,»</w:t>
      </w:r>
      <w:r w:rsidRPr="000D6CE2">
        <w:rPr>
          <w:rFonts w:asciiTheme="minorHAnsi" w:hAnsiTheme="minorHAnsi" w:cstheme="minorHAnsi"/>
          <w:sz w:val="22"/>
          <w:szCs w:val="22"/>
        </w:rPr>
        <w:t xml:space="preserve"> μέχρι την 26-2-2021 .</w:t>
      </w:r>
    </w:p>
    <w:p w:rsidR="004B4BA7" w:rsidRPr="000D6CE2" w:rsidRDefault="004B4BA7" w:rsidP="004B4BA7">
      <w:pPr>
        <w:pStyle w:val="Web"/>
        <w:spacing w:before="0" w:after="55"/>
        <w:rPr>
          <w:rFonts w:asciiTheme="minorHAnsi" w:hAnsiTheme="minorHAnsi" w:cstheme="minorHAnsi"/>
          <w:sz w:val="22"/>
          <w:szCs w:val="22"/>
        </w:rPr>
      </w:pPr>
      <w:r w:rsidRPr="000D6CE2">
        <w:rPr>
          <w:rFonts w:asciiTheme="minorHAnsi" w:hAnsiTheme="minorHAnsi" w:cstheme="minorHAnsi"/>
          <w:iCs/>
          <w:sz w:val="22"/>
          <w:szCs w:val="22"/>
          <w:lang w:eastAsia="el-GR"/>
        </w:rPr>
        <w:tab/>
        <w:t xml:space="preserve">Με την </w:t>
      </w:r>
      <w:proofErr w:type="spellStart"/>
      <w:r w:rsidRPr="000D6CE2">
        <w:rPr>
          <w:rFonts w:asciiTheme="minorHAnsi" w:hAnsiTheme="minorHAnsi" w:cstheme="minorHAnsi"/>
          <w:iCs/>
          <w:sz w:val="22"/>
          <w:szCs w:val="22"/>
          <w:lang w:eastAsia="el-GR"/>
        </w:rPr>
        <w:t>υπ΄αριθμόν</w:t>
      </w:r>
      <w:proofErr w:type="spellEnd"/>
      <w:r w:rsidRPr="000D6CE2">
        <w:rPr>
          <w:rFonts w:asciiTheme="minorHAnsi" w:hAnsiTheme="minorHAnsi" w:cstheme="minorHAnsi"/>
          <w:iCs/>
          <w:sz w:val="22"/>
          <w:szCs w:val="22"/>
          <w:lang w:eastAsia="el-GR"/>
        </w:rPr>
        <w:t xml:space="preserve"> 107/2020 (ΑΔΑ:ΩΔΝ9ΩΛΗ-ΙΣ0) Απόφαση του Δημοτικού Συμβουλίου έγινε η </w:t>
      </w:r>
      <w:proofErr w:type="spellStart"/>
      <w:r w:rsidRPr="000D6CE2">
        <w:rPr>
          <w:rFonts w:asciiTheme="minorHAnsi" w:hAnsiTheme="minorHAnsi" w:cstheme="minorHAnsi"/>
          <w:iCs/>
          <w:sz w:val="22"/>
          <w:szCs w:val="22"/>
          <w:lang w:eastAsia="el-GR"/>
        </w:rPr>
        <w:t>επικαιροποίηση</w:t>
      </w:r>
      <w:proofErr w:type="spellEnd"/>
      <w:r w:rsidRPr="000D6CE2">
        <w:rPr>
          <w:rFonts w:asciiTheme="minorHAnsi" w:hAnsiTheme="minorHAnsi" w:cstheme="minorHAnsi"/>
          <w:iCs/>
          <w:sz w:val="22"/>
          <w:szCs w:val="22"/>
          <w:lang w:eastAsia="el-GR"/>
        </w:rPr>
        <w:t xml:space="preserve"> της </w:t>
      </w:r>
      <w:proofErr w:type="spellStart"/>
      <w:r w:rsidRPr="000D6CE2">
        <w:rPr>
          <w:rFonts w:asciiTheme="minorHAnsi" w:hAnsiTheme="minorHAnsi" w:cstheme="minorHAnsi"/>
          <w:iCs/>
          <w:sz w:val="22"/>
          <w:szCs w:val="22"/>
          <w:lang w:eastAsia="el-GR"/>
        </w:rPr>
        <w:t>υπ΄αριθμόν</w:t>
      </w:r>
      <w:proofErr w:type="spellEnd"/>
      <w:r w:rsidRPr="000D6CE2">
        <w:rPr>
          <w:rFonts w:asciiTheme="minorHAnsi" w:hAnsiTheme="minorHAnsi" w:cstheme="minorHAnsi"/>
          <w:iCs/>
          <w:sz w:val="22"/>
          <w:szCs w:val="22"/>
          <w:lang w:eastAsia="el-GR"/>
        </w:rPr>
        <w:t xml:space="preserve"> 38/2018 απόφασης του Δ.Σ. και εξουσιοδότηση του Δημάρχου </w:t>
      </w:r>
      <w:proofErr w:type="spellStart"/>
      <w:r w:rsidRPr="000D6CE2">
        <w:rPr>
          <w:rFonts w:asciiTheme="minorHAnsi" w:hAnsiTheme="minorHAnsi" w:cstheme="minorHAnsi"/>
          <w:iCs/>
          <w:sz w:val="22"/>
          <w:szCs w:val="22"/>
          <w:lang w:eastAsia="el-GR"/>
        </w:rPr>
        <w:t>Λεβαδέων</w:t>
      </w:r>
      <w:proofErr w:type="spellEnd"/>
      <w:r w:rsidRPr="000D6CE2">
        <w:rPr>
          <w:rFonts w:asciiTheme="minorHAnsi" w:hAnsiTheme="minorHAnsi" w:cstheme="minorHAnsi"/>
          <w:iCs/>
          <w:sz w:val="22"/>
          <w:szCs w:val="22"/>
          <w:lang w:eastAsia="el-GR"/>
        </w:rPr>
        <w:t xml:space="preserve"> για την υπογραφή της  παράτασης του συμβατικού χρόνου  σύστασης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-ΣΒΑΚ»  μέχρι  την 26/2/2021 καθώς και η αντίστοιχη τροποποίηση του άρθρου 4 της από 30.12.2016 σχετικής σύμβασης .</w:t>
      </w:r>
    </w:p>
    <w:p w:rsidR="004B4BA7" w:rsidRPr="000D6CE2" w:rsidRDefault="004B4BA7" w:rsidP="004B4BA7">
      <w:pPr>
        <w:tabs>
          <w:tab w:val="left" w:pos="567"/>
          <w:tab w:val="center" w:pos="1701"/>
          <w:tab w:val="left" w:pos="2552"/>
          <w:tab w:val="left" w:pos="5103"/>
        </w:tabs>
        <w:spacing w:after="55"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Το Διοικητικό Συμβούλιο του Πράσινου Ταμείου με την αριθμό απόφαση  </w:t>
      </w:r>
      <w:r w:rsidRPr="000D6CE2">
        <w:rPr>
          <w:rFonts w:asciiTheme="minorHAnsi" w:hAnsiTheme="minorHAnsi" w:cstheme="minorHAnsi"/>
          <w:iCs/>
          <w:sz w:val="22"/>
          <w:szCs w:val="22"/>
        </w:rPr>
        <w:t>204.9/2021  ( ΑΔΑ - 68ΔΛ46Ψ844-ΡΙΗ)</w:t>
      </w:r>
      <w:r w:rsidRPr="000D6CE2">
        <w:rPr>
          <w:rFonts w:asciiTheme="minorHAnsi" w:hAnsiTheme="minorHAnsi" w:cstheme="minorHAnsi"/>
          <w:bCs/>
          <w:iCs/>
          <w:sz w:val="22"/>
          <w:szCs w:val="22"/>
        </w:rPr>
        <w:t xml:space="preserve"> , αποφάσισε τη παράταση του συμβατικού χρόνου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  μέχρι  την</w:t>
      </w:r>
      <w:r w:rsidRPr="000D6CE2">
        <w:rPr>
          <w:rFonts w:asciiTheme="minorHAnsi" w:hAnsiTheme="minorHAnsi" w:cstheme="minorHAnsi"/>
          <w:b/>
          <w:bCs/>
          <w:iCs/>
          <w:sz w:val="22"/>
          <w:szCs w:val="22"/>
        </w:rPr>
        <w:t xml:space="preserve"> </w:t>
      </w:r>
      <w:r w:rsidRPr="000D6CE2">
        <w:rPr>
          <w:rFonts w:asciiTheme="minorHAnsi" w:hAnsiTheme="minorHAnsi" w:cstheme="minorHAnsi"/>
          <w:iCs/>
          <w:sz w:val="22"/>
          <w:szCs w:val="22"/>
        </w:rPr>
        <w:t>28/2/2023</w:t>
      </w:r>
      <w:r w:rsidRPr="000D6CE2">
        <w:rPr>
          <w:rFonts w:asciiTheme="minorHAnsi" w:hAnsiTheme="minorHAnsi" w:cstheme="minorHAnsi"/>
          <w:bCs/>
          <w:iCs/>
          <w:sz w:val="22"/>
          <w:szCs w:val="22"/>
        </w:rPr>
        <w:t xml:space="preserve"> και την αντίστοιχη τροποποίηση του άρθρου της σχετικής σύμβασης .</w:t>
      </w:r>
    </w:p>
    <w:p w:rsidR="004B4BA7" w:rsidRPr="000D6CE2" w:rsidRDefault="004B4BA7" w:rsidP="004B4BA7">
      <w:pPr>
        <w:pStyle w:val="Web"/>
        <w:spacing w:before="0" w:after="0"/>
        <w:rPr>
          <w:rFonts w:asciiTheme="minorHAnsi" w:hAnsiTheme="minorHAnsi" w:cstheme="minorHAnsi"/>
          <w:sz w:val="22"/>
          <w:szCs w:val="22"/>
        </w:rPr>
      </w:pPr>
      <w:r w:rsidRPr="000D6CE2">
        <w:rPr>
          <w:rFonts w:asciiTheme="minorHAnsi" w:hAnsiTheme="minorHAnsi" w:cstheme="minorHAnsi"/>
          <w:iCs/>
          <w:sz w:val="22"/>
          <w:szCs w:val="22"/>
          <w:lang w:eastAsia="el-GR"/>
        </w:rPr>
        <w:tab/>
        <w:t xml:space="preserve">Με την </w:t>
      </w:r>
      <w:proofErr w:type="spellStart"/>
      <w:r w:rsidRPr="000D6CE2">
        <w:rPr>
          <w:rFonts w:asciiTheme="minorHAnsi" w:hAnsiTheme="minorHAnsi" w:cstheme="minorHAnsi"/>
          <w:iCs/>
          <w:sz w:val="22"/>
          <w:szCs w:val="22"/>
          <w:lang w:eastAsia="el-GR"/>
        </w:rPr>
        <w:t>υπ΄αριθ</w:t>
      </w:r>
      <w:proofErr w:type="spellEnd"/>
      <w:r w:rsidRPr="000D6CE2">
        <w:rPr>
          <w:rFonts w:asciiTheme="minorHAnsi" w:hAnsiTheme="minorHAnsi" w:cstheme="minorHAnsi"/>
          <w:iCs/>
          <w:sz w:val="22"/>
          <w:szCs w:val="22"/>
          <w:lang w:eastAsia="el-GR"/>
        </w:rPr>
        <w:t xml:space="preserve"> 3730.6/25-02-2021 (ΑΔΑ: 9Α3Ι469ΗΗ7-ΚΔΤ)   απόφαση του Διοικητικού Συμβουλίου του Ταμείου Παρακαταθηκών και Δανείων  αποφασίστηκε η εκ νέου τροποποίηση του άρθρου 4 της από 30-12-2016 σχετικής σύμβασης (προαναφερόμενη παρ. θ.), με την παράταση του συμβατικού χρόνου του ειδικού δεσμευμένου λογαριασμού, στο πλαίσιο του χρηματοδοτικού προγράμματος του Πράσινου με τίτλο «ΛΟΙΠΕΣ ΔΡΑΣΕΙΣ ΠΕΡΙΒΑΛΛΟΝΤΙΚΟΥ ΙΣΟΖΥΓΙΟΥ 2016» και ειδικότερα για τον Άξονα Προτεραιότητας 4 « ΑΣΤΙΚΗ ΒΙΩΣΙΜΗ ΚΙΝΗΤΙΚΟΤΗΤΑ - ΣΒΑΚ» μέχρι την 28.02.2023 </w:t>
      </w:r>
      <w:r w:rsidRPr="000D6CE2">
        <w:rPr>
          <w:rFonts w:asciiTheme="minorHAnsi" w:hAnsiTheme="minorHAnsi" w:cstheme="minorHAnsi"/>
          <w:i/>
          <w:iCs/>
          <w:sz w:val="22"/>
          <w:szCs w:val="22"/>
          <w:lang w:eastAsia="el-GR"/>
        </w:rPr>
        <w:t>( λόγω καθυστέρησης διαμόρφωσης και έκδοσης τεχνικών προδιαγραφών από το Υπουργείο Υποδομών και Μεταφορών καθώς και έλλειψης νομοθετικού πλαισίου  για την εφαρμογή του προγράμματος )</w:t>
      </w:r>
      <w:r w:rsidRPr="000D6CE2">
        <w:rPr>
          <w:rFonts w:asciiTheme="minorHAnsi" w:hAnsiTheme="minorHAnsi" w:cstheme="minorHAnsi"/>
          <w:iCs/>
          <w:sz w:val="22"/>
          <w:szCs w:val="22"/>
          <w:lang w:eastAsia="el-GR"/>
        </w:rPr>
        <w:t xml:space="preserve"> .</w:t>
      </w:r>
    </w:p>
    <w:p w:rsidR="004B4BA7" w:rsidRPr="000D6CE2" w:rsidRDefault="004B4BA7" w:rsidP="004B4BA7">
      <w:pPr>
        <w:pStyle w:val="Web"/>
        <w:spacing w:before="0" w:after="0"/>
        <w:rPr>
          <w:rFonts w:asciiTheme="minorHAnsi" w:hAnsiTheme="minorHAnsi" w:cstheme="minorHAnsi"/>
          <w:sz w:val="22"/>
          <w:szCs w:val="22"/>
        </w:rPr>
      </w:pPr>
      <w:r w:rsidRPr="000D6CE2">
        <w:rPr>
          <w:rFonts w:asciiTheme="minorHAnsi" w:hAnsiTheme="minorHAnsi" w:cstheme="minorHAnsi"/>
          <w:iCs/>
          <w:sz w:val="22"/>
          <w:szCs w:val="22"/>
          <w:lang w:eastAsia="el-GR"/>
        </w:rPr>
        <w:tab/>
        <w:t xml:space="preserve">Με την </w:t>
      </w:r>
      <w:proofErr w:type="spellStart"/>
      <w:r w:rsidRPr="000D6CE2">
        <w:rPr>
          <w:rFonts w:asciiTheme="minorHAnsi" w:hAnsiTheme="minorHAnsi" w:cstheme="minorHAnsi"/>
          <w:iCs/>
          <w:sz w:val="22"/>
          <w:szCs w:val="22"/>
          <w:lang w:eastAsia="el-GR"/>
        </w:rPr>
        <w:t>υπ΄αριθμόν</w:t>
      </w:r>
      <w:proofErr w:type="spellEnd"/>
      <w:r w:rsidRPr="000D6CE2">
        <w:rPr>
          <w:rFonts w:asciiTheme="minorHAnsi" w:hAnsiTheme="minorHAnsi" w:cstheme="minorHAnsi"/>
          <w:iCs/>
          <w:sz w:val="22"/>
          <w:szCs w:val="22"/>
          <w:lang w:eastAsia="el-GR"/>
        </w:rPr>
        <w:t xml:space="preserve"> 33/2021 (ΑΔΑ:6186ΩΛΗ-Θ3Ρ) Απόφαση του Δημοτικού Συμβουλίου έγινε η Αποδοχή της παράτασης του Συμβατικού χρόνου της Σύμβασης σύστασης ειδικού δεσμευμένου λογαριασμού ,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-ΣΒΑΚ»  μέχρι  την 28/02/2023 καθώς και η αντίστοιχη τροποποίηση του άρθρου 4 της από 30.12.2016 σχετικής σύμβασης .</w:t>
      </w:r>
    </w:p>
    <w:p w:rsidR="004B4BA7" w:rsidRPr="000D6CE2" w:rsidRDefault="004B4BA7" w:rsidP="004B4BA7">
      <w:pPr>
        <w:pStyle w:val="Web"/>
        <w:spacing w:before="0" w:after="0"/>
        <w:rPr>
          <w:rFonts w:asciiTheme="minorHAnsi" w:hAnsiTheme="minorHAnsi" w:cstheme="minorHAnsi"/>
          <w:sz w:val="22"/>
          <w:szCs w:val="22"/>
        </w:rPr>
      </w:pPr>
      <w:r w:rsidRPr="000D6CE2">
        <w:rPr>
          <w:rFonts w:asciiTheme="minorHAnsi" w:hAnsiTheme="minorHAnsi" w:cstheme="minorHAnsi"/>
          <w:iCs/>
          <w:sz w:val="22"/>
          <w:szCs w:val="22"/>
          <w:lang w:eastAsia="el-GR"/>
        </w:rPr>
        <w:tab/>
        <w:t xml:space="preserve">Με την </w:t>
      </w:r>
      <w:proofErr w:type="spellStart"/>
      <w:r w:rsidRPr="000D6CE2">
        <w:rPr>
          <w:rFonts w:asciiTheme="minorHAnsi" w:hAnsiTheme="minorHAnsi" w:cstheme="minorHAnsi"/>
          <w:iCs/>
          <w:sz w:val="22"/>
          <w:szCs w:val="22"/>
          <w:lang w:eastAsia="el-GR"/>
        </w:rPr>
        <w:t>υπ΄αριθμόν</w:t>
      </w:r>
      <w:proofErr w:type="spellEnd"/>
      <w:r w:rsidRPr="000D6CE2">
        <w:rPr>
          <w:rFonts w:asciiTheme="minorHAnsi" w:hAnsiTheme="minorHAnsi" w:cstheme="minorHAnsi"/>
          <w:b/>
          <w:bCs/>
          <w:iCs/>
          <w:sz w:val="22"/>
          <w:szCs w:val="22"/>
          <w:lang w:eastAsia="el-GR"/>
        </w:rPr>
        <w:t xml:space="preserve"> 3766-7/10.03.2022(ΑΔΑ:ΩΥΣ9469ΗΗ7-87Η)</w:t>
      </w:r>
      <w:r w:rsidRPr="000D6CE2">
        <w:rPr>
          <w:rFonts w:asciiTheme="minorHAnsi" w:hAnsiTheme="minorHAnsi" w:cstheme="minorHAnsi"/>
          <w:iCs/>
          <w:sz w:val="22"/>
          <w:szCs w:val="22"/>
          <w:lang w:eastAsia="el-GR"/>
        </w:rPr>
        <w:t xml:space="preserve">  απόφαση του Διοικητικού Συμβουλίου του Ταμείου Παρακαταθηκών και Δανείων  αποφασίστηκε η Παροχή εξουσιοδότησης υπογραφής Συμβάσεων ( αρχικών ή τροποποιητικών ή παρατάσεων) για τη σύσταση </w:t>
      </w:r>
      <w:proofErr w:type="spellStart"/>
      <w:r w:rsidRPr="000D6CE2">
        <w:rPr>
          <w:rFonts w:asciiTheme="minorHAnsi" w:hAnsiTheme="minorHAnsi" w:cstheme="minorHAnsi"/>
          <w:iCs/>
          <w:sz w:val="22"/>
          <w:szCs w:val="22"/>
          <w:lang w:eastAsia="el-GR"/>
        </w:rPr>
        <w:t>καταπιστευτικών</w:t>
      </w:r>
      <w:proofErr w:type="spellEnd"/>
      <w:r w:rsidRPr="000D6CE2">
        <w:rPr>
          <w:rFonts w:asciiTheme="minorHAnsi" w:hAnsiTheme="minorHAnsi" w:cstheme="minorHAnsi"/>
          <w:iCs/>
          <w:sz w:val="22"/>
          <w:szCs w:val="22"/>
          <w:lang w:eastAsia="el-GR"/>
        </w:rPr>
        <w:t xml:space="preserve"> (δεσμευμένων) λογαριασμών για ομοειδής δράσης του Πράσινου Ταμείου και του ΕΣΠΑ 2014-2020 καθώς και η εκ νέου  αντίστοιχη τροποποίηση του άρθρου 4 της από 30.12.2016 σχετικής σύμβασης του ειδικού δεσμευμένου λογαριασμού, στο πλαίσιο του χρηματοδοτικού </w:t>
      </w:r>
      <w:r w:rsidRPr="000D6CE2">
        <w:rPr>
          <w:rFonts w:asciiTheme="minorHAnsi" w:hAnsiTheme="minorHAnsi" w:cstheme="minorHAnsi"/>
          <w:iCs/>
          <w:sz w:val="22"/>
          <w:szCs w:val="22"/>
          <w:lang w:eastAsia="el-GR"/>
        </w:rPr>
        <w:lastRenderedPageBreak/>
        <w:t xml:space="preserve">προγράμματος του Πράσινου με τίτλο «ΛΟΙΠΕΣ ΔΡΑΣΕΙΣ ΠΕΡΙΒΑΛΛΟΝΤΙΚΟΥ ΙΣΟΖΥΓΙΟΥ 2016» και ειδικότερα για τον Άξονα Προτεραιότητας 4 « </w:t>
      </w:r>
      <w:r w:rsidRPr="000D6CE2">
        <w:rPr>
          <w:rFonts w:asciiTheme="minorHAnsi" w:hAnsiTheme="minorHAnsi" w:cstheme="minorHAnsi"/>
          <w:b/>
          <w:bCs/>
          <w:iCs/>
          <w:sz w:val="22"/>
          <w:szCs w:val="22"/>
          <w:lang w:eastAsia="el-GR"/>
        </w:rPr>
        <w:t>ΑΣΤΙΚΗ ΒΙΩΣΙΜΗ ΚΙΝΗΤΙΚΟΤΗΤΑ - ΣΒΑΚ</w:t>
      </w:r>
      <w:r w:rsidRPr="000D6CE2">
        <w:rPr>
          <w:rFonts w:asciiTheme="minorHAnsi" w:hAnsiTheme="minorHAnsi" w:cstheme="minorHAnsi"/>
          <w:iCs/>
          <w:sz w:val="22"/>
          <w:szCs w:val="22"/>
          <w:lang w:eastAsia="el-GR"/>
        </w:rPr>
        <w:t xml:space="preserve">»  </w:t>
      </w:r>
      <w:r w:rsidRPr="000D6CE2">
        <w:rPr>
          <w:rFonts w:asciiTheme="minorHAnsi" w:hAnsiTheme="minorHAnsi" w:cstheme="minorHAnsi"/>
          <w:iCs/>
          <w:sz w:val="22"/>
          <w:szCs w:val="22"/>
          <w:u w:val="single"/>
          <w:lang w:eastAsia="el-GR"/>
        </w:rPr>
        <w:t xml:space="preserve">μέχρι την </w:t>
      </w:r>
      <w:r w:rsidRPr="000D6CE2">
        <w:rPr>
          <w:rFonts w:asciiTheme="minorHAnsi" w:hAnsiTheme="minorHAnsi" w:cstheme="minorHAnsi"/>
          <w:b/>
          <w:bCs/>
          <w:iCs/>
          <w:sz w:val="22"/>
          <w:szCs w:val="22"/>
          <w:u w:val="single"/>
          <w:lang w:eastAsia="el-GR"/>
        </w:rPr>
        <w:t>27.02.2026</w:t>
      </w:r>
    </w:p>
    <w:p w:rsidR="004B4BA7" w:rsidRPr="000D6CE2" w:rsidRDefault="004B4BA7" w:rsidP="004B4BA7">
      <w:pPr>
        <w:tabs>
          <w:tab w:val="left" w:pos="567"/>
          <w:tab w:val="center" w:pos="1701"/>
          <w:tab w:val="left" w:pos="2552"/>
          <w:tab w:val="left" w:pos="5103"/>
        </w:tabs>
        <w:spacing w:after="55" w:line="276" w:lineRule="auto"/>
        <w:rPr>
          <w:rFonts w:asciiTheme="minorHAnsi" w:hAnsiTheme="minorHAnsi" w:cstheme="minorHAnsi"/>
          <w:sz w:val="22"/>
          <w:szCs w:val="22"/>
        </w:rPr>
      </w:pPr>
      <w:r w:rsidRPr="000D6CE2">
        <w:rPr>
          <w:rFonts w:asciiTheme="minorHAnsi" w:hAnsiTheme="minorHAnsi" w:cstheme="minorHAnsi"/>
          <w:bCs/>
          <w:iCs/>
          <w:sz w:val="22"/>
          <w:szCs w:val="22"/>
        </w:rPr>
        <w:tab/>
        <w:t xml:space="preserve">Το Διοικητικό Συμβούλιο του Πράσινου Ταμείου με την αριθμό απόφαση  </w:t>
      </w:r>
      <w:r w:rsidRPr="000D6CE2">
        <w:rPr>
          <w:rFonts w:asciiTheme="minorHAnsi" w:hAnsiTheme="minorHAnsi" w:cstheme="minorHAnsi"/>
          <w:iCs/>
          <w:sz w:val="22"/>
          <w:szCs w:val="22"/>
        </w:rPr>
        <w:t>256.3/2023  ( ΑΔΑ : Ψ9ΤΣ46Ψ844-8ΚΥ)</w:t>
      </w:r>
      <w:r w:rsidRPr="000D6CE2">
        <w:rPr>
          <w:rFonts w:asciiTheme="minorHAnsi" w:hAnsiTheme="minorHAnsi" w:cstheme="minorHAnsi"/>
          <w:bCs/>
          <w:iCs/>
          <w:sz w:val="22"/>
          <w:szCs w:val="22"/>
        </w:rPr>
        <w:t xml:space="preserve"> , αποφάσισε τη παράταση του συμβατικού χρόνου του ειδικού δεσμευμένου λογαριασμού,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ΑΣΤΙΚΗ ΒΙΩΣΙΜΗ ΚΙΝΗΤΙΚΟΤΗΤΑ »  </w:t>
      </w:r>
      <w:r w:rsidRPr="000D6CE2">
        <w:rPr>
          <w:rFonts w:asciiTheme="minorHAnsi" w:hAnsiTheme="minorHAnsi" w:cstheme="minorHAnsi"/>
          <w:b/>
          <w:bCs/>
          <w:iCs/>
          <w:sz w:val="22"/>
          <w:szCs w:val="22"/>
        </w:rPr>
        <w:t xml:space="preserve">μέχρι  την 27/2/2026 </w:t>
      </w:r>
      <w:r w:rsidRPr="000D6CE2">
        <w:rPr>
          <w:rFonts w:asciiTheme="minorHAnsi" w:hAnsiTheme="minorHAnsi" w:cstheme="minorHAnsi"/>
          <w:bCs/>
          <w:iCs/>
          <w:sz w:val="22"/>
          <w:szCs w:val="22"/>
        </w:rPr>
        <w:t>και την αντίστοιχη τροποποίηση του άρθρου της σχετικής σύμβασης .</w:t>
      </w: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b/>
          <w:bCs/>
          <w:iCs/>
          <w:sz w:val="22"/>
          <w:szCs w:val="22"/>
        </w:rPr>
        <w:tab/>
        <w:t>Κατόπιν των ανωτέρω καλείται το Δημοτικό Συμβούλιο</w:t>
      </w:r>
      <w:r w:rsidRPr="000D6CE2">
        <w:rPr>
          <w:rFonts w:asciiTheme="minorHAnsi" w:hAnsiTheme="minorHAnsi" w:cstheme="minorHAnsi"/>
          <w:bCs/>
          <w:iCs/>
          <w:sz w:val="22"/>
          <w:szCs w:val="22"/>
        </w:rPr>
        <w:t xml:space="preserve"> δυνάμει της υπ’ αριθμόν </w:t>
      </w:r>
      <w:r w:rsidRPr="000D6CE2">
        <w:rPr>
          <w:rFonts w:asciiTheme="minorHAnsi" w:hAnsiTheme="minorHAnsi" w:cstheme="minorHAnsi"/>
          <w:b/>
          <w:bCs/>
          <w:iCs/>
          <w:sz w:val="22"/>
          <w:szCs w:val="22"/>
        </w:rPr>
        <w:t>3766-7/10.03.2022 (ΑΔΑ:ΩΥΣ9469ΗΗ7-87Η)</w:t>
      </w:r>
      <w:r w:rsidRPr="000D6CE2">
        <w:rPr>
          <w:rFonts w:asciiTheme="minorHAnsi" w:hAnsiTheme="minorHAnsi" w:cstheme="minorHAnsi"/>
          <w:iCs/>
          <w:sz w:val="22"/>
          <w:szCs w:val="22"/>
        </w:rPr>
        <w:t xml:space="preserve">   απόφασης του Διοικητικού Συμβουλίου του Ταμείου Παρακαταθηκών και Δανείων </w:t>
      </w:r>
      <w:r w:rsidRPr="000D6CE2">
        <w:rPr>
          <w:rFonts w:asciiTheme="minorHAnsi" w:hAnsiTheme="minorHAnsi" w:cstheme="minorHAnsi"/>
          <w:bCs/>
          <w:iCs/>
          <w:sz w:val="22"/>
          <w:szCs w:val="22"/>
        </w:rPr>
        <w:t xml:space="preserve">να αποφασίσει : </w:t>
      </w:r>
    </w:p>
    <w:p w:rsidR="004B4BA7" w:rsidRPr="000D6CE2" w:rsidRDefault="004B4BA7" w:rsidP="004B4BA7">
      <w:pPr>
        <w:tabs>
          <w:tab w:val="left" w:pos="567"/>
          <w:tab w:val="center" w:pos="1701"/>
          <w:tab w:val="left" w:pos="2552"/>
          <w:tab w:val="left" w:pos="5103"/>
        </w:tabs>
        <w:spacing w:line="276" w:lineRule="auto"/>
        <w:ind w:left="360"/>
        <w:rPr>
          <w:rFonts w:asciiTheme="minorHAnsi" w:hAnsiTheme="minorHAnsi" w:cstheme="minorHAnsi"/>
          <w:bCs/>
          <w:iCs/>
          <w:sz w:val="22"/>
          <w:szCs w:val="22"/>
        </w:rPr>
      </w:pP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bCs/>
          <w:iCs/>
          <w:sz w:val="22"/>
          <w:szCs w:val="22"/>
        </w:rPr>
        <w:t xml:space="preserve"> </w:t>
      </w:r>
      <w:r w:rsidRPr="000D6CE2">
        <w:rPr>
          <w:rFonts w:asciiTheme="minorHAnsi" w:hAnsiTheme="minorHAnsi" w:cstheme="minorHAnsi"/>
          <w:b/>
          <w:bCs/>
          <w:iCs/>
          <w:sz w:val="22"/>
          <w:szCs w:val="22"/>
        </w:rPr>
        <w:t>Α)</w:t>
      </w:r>
      <w:r w:rsidRPr="000D6CE2">
        <w:rPr>
          <w:rFonts w:asciiTheme="minorHAnsi" w:hAnsiTheme="minorHAnsi" w:cstheme="minorHAnsi"/>
          <w:bCs/>
          <w:iCs/>
          <w:sz w:val="22"/>
          <w:szCs w:val="22"/>
        </w:rPr>
        <w:t xml:space="preserve"> Για την αποδοχή της παράτασης του συμβατικού χρόνου της Σύμβασης σύστασης του ειδικού δεσμευμένου λογαριασμού(</w:t>
      </w:r>
      <w:r w:rsidRPr="000D6CE2">
        <w:rPr>
          <w:rFonts w:asciiTheme="minorHAnsi" w:hAnsiTheme="minorHAnsi" w:cstheme="minorHAnsi"/>
          <w:bCs/>
          <w:iCs/>
          <w:sz w:val="22"/>
          <w:szCs w:val="22"/>
          <w:lang w:val="en-US"/>
        </w:rPr>
        <w:t>escrow</w:t>
      </w:r>
      <w:r w:rsidRPr="000D6CE2">
        <w:rPr>
          <w:rFonts w:asciiTheme="minorHAnsi" w:hAnsiTheme="minorHAnsi" w:cstheme="minorHAnsi"/>
          <w:bCs/>
          <w:iCs/>
          <w:sz w:val="22"/>
          <w:szCs w:val="22"/>
        </w:rPr>
        <w:t xml:space="preserve"> </w:t>
      </w:r>
      <w:r w:rsidRPr="000D6CE2">
        <w:rPr>
          <w:rFonts w:asciiTheme="minorHAnsi" w:hAnsiTheme="minorHAnsi" w:cstheme="minorHAnsi"/>
          <w:bCs/>
          <w:iCs/>
          <w:sz w:val="22"/>
          <w:szCs w:val="22"/>
          <w:lang w:val="en-US"/>
        </w:rPr>
        <w:t>account</w:t>
      </w:r>
      <w:r w:rsidRPr="000D6CE2">
        <w:rPr>
          <w:rFonts w:asciiTheme="minorHAnsi" w:hAnsiTheme="minorHAnsi" w:cstheme="minorHAnsi"/>
          <w:bCs/>
          <w:iCs/>
          <w:sz w:val="22"/>
          <w:szCs w:val="22"/>
        </w:rPr>
        <w:t xml:space="preserve">) , στο πλαίσιο του χρηματοδοτικού προγράμματος του Πράσινου Ταμείου με τίτλο       « ΛΟΙΠΕΣ ΔΡΑΣΕΙΣ ΠΕΡΙΒΑΛΛΟΝΤΙΚΟΥ ΙΣΟΖΥΓΙΟΥ 2016 » και ειδικότερα  για τον Άξονα Προτεραιότητας 4 « </w:t>
      </w:r>
      <w:r w:rsidRPr="000D6CE2">
        <w:rPr>
          <w:rFonts w:asciiTheme="minorHAnsi" w:hAnsiTheme="minorHAnsi" w:cstheme="minorHAnsi"/>
          <w:b/>
          <w:bCs/>
          <w:iCs/>
          <w:sz w:val="22"/>
          <w:szCs w:val="22"/>
        </w:rPr>
        <w:t>ΑΣΤΙΚΗ ΒΙΩΣΙΜΗ ΚΙΝΗΤΙΚΟΤΗΤΑ – ΣΒΑΚ</w:t>
      </w:r>
      <w:r w:rsidRPr="000D6CE2">
        <w:rPr>
          <w:rFonts w:asciiTheme="minorHAnsi" w:hAnsiTheme="minorHAnsi" w:cstheme="minorHAnsi"/>
          <w:bCs/>
          <w:iCs/>
          <w:sz w:val="22"/>
          <w:szCs w:val="22"/>
        </w:rPr>
        <w:t xml:space="preserve"> »  </w:t>
      </w:r>
      <w:r w:rsidRPr="000D6CE2">
        <w:rPr>
          <w:rFonts w:asciiTheme="minorHAnsi" w:hAnsiTheme="minorHAnsi" w:cstheme="minorHAnsi"/>
          <w:b/>
          <w:bCs/>
          <w:iCs/>
          <w:sz w:val="22"/>
          <w:szCs w:val="22"/>
        </w:rPr>
        <w:t>μέχρι  την 27/2/2026</w:t>
      </w:r>
      <w:r w:rsidRPr="000D6CE2">
        <w:rPr>
          <w:rFonts w:asciiTheme="minorHAnsi" w:hAnsiTheme="minorHAnsi" w:cstheme="minorHAnsi"/>
          <w:bCs/>
          <w:iCs/>
          <w:sz w:val="22"/>
          <w:szCs w:val="22"/>
        </w:rPr>
        <w:t xml:space="preserve"> και την αντίστοιχη εκ νέου τροποποίηση του άρθρου 4 της από 30.12.2016 σχετικής σύμβασης .</w:t>
      </w:r>
    </w:p>
    <w:p w:rsidR="004B4BA7" w:rsidRPr="000D6CE2" w:rsidRDefault="004B4BA7" w:rsidP="004B4BA7">
      <w:pPr>
        <w:tabs>
          <w:tab w:val="left" w:pos="567"/>
          <w:tab w:val="center" w:pos="1701"/>
          <w:tab w:val="left" w:pos="2552"/>
          <w:tab w:val="left" w:pos="5103"/>
        </w:tabs>
        <w:spacing w:line="276" w:lineRule="auto"/>
        <w:ind w:left="360"/>
        <w:rPr>
          <w:rFonts w:asciiTheme="minorHAnsi" w:hAnsiTheme="minorHAnsi" w:cstheme="minorHAnsi"/>
          <w:bCs/>
          <w:iCs/>
          <w:sz w:val="22"/>
          <w:szCs w:val="22"/>
        </w:rPr>
      </w:pPr>
    </w:p>
    <w:p w:rsidR="004B4BA7" w:rsidRPr="000D6CE2" w:rsidRDefault="004B4BA7" w:rsidP="004B4BA7">
      <w:pPr>
        <w:tabs>
          <w:tab w:val="left" w:pos="567"/>
          <w:tab w:val="center" w:pos="1701"/>
          <w:tab w:val="left" w:pos="2552"/>
          <w:tab w:val="left" w:pos="5103"/>
        </w:tabs>
        <w:spacing w:line="276" w:lineRule="auto"/>
        <w:rPr>
          <w:rFonts w:asciiTheme="minorHAnsi" w:hAnsiTheme="minorHAnsi" w:cstheme="minorHAnsi"/>
          <w:sz w:val="22"/>
          <w:szCs w:val="22"/>
        </w:rPr>
      </w:pPr>
      <w:r w:rsidRPr="000D6CE2">
        <w:rPr>
          <w:rFonts w:asciiTheme="minorHAnsi" w:hAnsiTheme="minorHAnsi" w:cstheme="minorHAnsi"/>
          <w:b/>
          <w:bCs/>
          <w:iCs/>
          <w:sz w:val="22"/>
          <w:szCs w:val="22"/>
        </w:rPr>
        <w:t>Β)</w:t>
      </w:r>
      <w:r w:rsidRPr="000D6CE2">
        <w:rPr>
          <w:rFonts w:asciiTheme="minorHAnsi" w:hAnsiTheme="minorHAnsi" w:cstheme="minorHAnsi"/>
          <w:bCs/>
          <w:iCs/>
          <w:sz w:val="22"/>
          <w:szCs w:val="22"/>
        </w:rPr>
        <w:t xml:space="preserve"> Να εξουσιοδοτήσει το Δήμαρχο </w:t>
      </w:r>
      <w:proofErr w:type="spellStart"/>
      <w:r w:rsidRPr="000D6CE2">
        <w:rPr>
          <w:rFonts w:asciiTheme="minorHAnsi" w:hAnsiTheme="minorHAnsi" w:cstheme="minorHAnsi"/>
          <w:bCs/>
          <w:iCs/>
          <w:sz w:val="22"/>
          <w:szCs w:val="22"/>
        </w:rPr>
        <w:t>Λεβαδέων</w:t>
      </w:r>
      <w:proofErr w:type="spellEnd"/>
      <w:r w:rsidRPr="000D6CE2">
        <w:rPr>
          <w:rFonts w:asciiTheme="minorHAnsi" w:hAnsiTheme="minorHAnsi" w:cstheme="minorHAnsi"/>
          <w:bCs/>
          <w:iCs/>
          <w:sz w:val="22"/>
          <w:szCs w:val="22"/>
        </w:rPr>
        <w:t xml:space="preserve">  </w:t>
      </w:r>
      <w:proofErr w:type="spellStart"/>
      <w:r w:rsidRPr="000D6CE2">
        <w:rPr>
          <w:rFonts w:asciiTheme="minorHAnsi" w:hAnsiTheme="minorHAnsi" w:cstheme="minorHAnsi"/>
          <w:b/>
          <w:bCs/>
          <w:iCs/>
          <w:sz w:val="22"/>
          <w:szCs w:val="22"/>
        </w:rPr>
        <w:t>κον</w:t>
      </w:r>
      <w:proofErr w:type="spellEnd"/>
      <w:r w:rsidRPr="000D6CE2">
        <w:rPr>
          <w:rFonts w:asciiTheme="minorHAnsi" w:hAnsiTheme="minorHAnsi" w:cstheme="minorHAnsi"/>
          <w:b/>
          <w:bCs/>
          <w:iCs/>
          <w:sz w:val="22"/>
          <w:szCs w:val="22"/>
        </w:rPr>
        <w:t xml:space="preserve"> Ιωάννη Δ. </w:t>
      </w:r>
      <w:proofErr w:type="spellStart"/>
      <w:r w:rsidRPr="000D6CE2">
        <w:rPr>
          <w:rFonts w:asciiTheme="minorHAnsi" w:hAnsiTheme="minorHAnsi" w:cstheme="minorHAnsi"/>
          <w:b/>
          <w:bCs/>
          <w:iCs/>
          <w:sz w:val="22"/>
          <w:szCs w:val="22"/>
        </w:rPr>
        <w:t>Ταγκαλέγκα</w:t>
      </w:r>
      <w:proofErr w:type="spellEnd"/>
      <w:r w:rsidRPr="000D6CE2">
        <w:rPr>
          <w:rFonts w:asciiTheme="minorHAnsi" w:hAnsiTheme="minorHAnsi" w:cstheme="minorHAnsi"/>
          <w:bCs/>
          <w:iCs/>
          <w:sz w:val="22"/>
          <w:szCs w:val="22"/>
        </w:rPr>
        <w:t xml:space="preserve">  να υπογράψει την παράταση του συμβατικού χρόνου της από 30/12/2016  Σύμβασης Δεσμευμένου Λογαριασμού (</w:t>
      </w:r>
      <w:r w:rsidRPr="000D6CE2">
        <w:rPr>
          <w:rFonts w:asciiTheme="minorHAnsi" w:hAnsiTheme="minorHAnsi" w:cstheme="minorHAnsi"/>
          <w:bCs/>
          <w:iCs/>
          <w:sz w:val="22"/>
          <w:szCs w:val="22"/>
          <w:lang w:val="en-US"/>
        </w:rPr>
        <w:t>escrow</w:t>
      </w:r>
      <w:r w:rsidRPr="000D6CE2">
        <w:rPr>
          <w:rFonts w:asciiTheme="minorHAnsi" w:hAnsiTheme="minorHAnsi" w:cstheme="minorHAnsi"/>
          <w:bCs/>
          <w:iCs/>
          <w:sz w:val="22"/>
          <w:szCs w:val="22"/>
        </w:rPr>
        <w:t xml:space="preserve"> </w:t>
      </w:r>
      <w:r w:rsidRPr="000D6CE2">
        <w:rPr>
          <w:rFonts w:asciiTheme="minorHAnsi" w:hAnsiTheme="minorHAnsi" w:cstheme="minorHAnsi"/>
          <w:bCs/>
          <w:iCs/>
          <w:sz w:val="22"/>
          <w:szCs w:val="22"/>
          <w:lang w:val="en-US"/>
        </w:rPr>
        <w:t>account</w:t>
      </w:r>
      <w:r w:rsidRPr="000D6CE2">
        <w:rPr>
          <w:rFonts w:asciiTheme="minorHAnsi" w:hAnsiTheme="minorHAnsi" w:cstheme="minorHAnsi"/>
          <w:bCs/>
          <w:iCs/>
          <w:sz w:val="22"/>
          <w:szCs w:val="22"/>
        </w:rPr>
        <w:t xml:space="preserve"> )  του ανωτέρω Προγράμματος και την αντίστοιχη τροποποίηση του άρθρου 4 αυτής .</w:t>
      </w:r>
    </w:p>
    <w:p w:rsidR="00B6678D" w:rsidRDefault="00B6678D" w:rsidP="00B6678D">
      <w:pPr>
        <w:pStyle w:val="af7"/>
        <w:spacing w:line="276" w:lineRule="auto"/>
        <w:jc w:val="both"/>
        <w:rPr>
          <w:rFonts w:asciiTheme="minorHAnsi" w:hAnsiTheme="minorHAnsi" w:cstheme="minorHAnsi"/>
          <w:bCs/>
          <w:iCs/>
          <w:sz w:val="22"/>
          <w:szCs w:val="22"/>
        </w:rPr>
      </w:pPr>
      <w:r>
        <w:rPr>
          <w:rFonts w:asciiTheme="minorHAnsi" w:hAnsiTheme="minorHAnsi" w:cstheme="minorHAnsi"/>
          <w:sz w:val="22"/>
          <w:szCs w:val="22"/>
        </w:rPr>
        <w:t xml:space="preserve">Λαμβάνοντας το λόγο η επικεφαλής της παράταξης «ΛΑΙΚΗ ΣΥΣΠΕΙΡΩΣΗ» δημοτική σύμβουλος κα </w:t>
      </w:r>
      <w:proofErr w:type="spellStart"/>
      <w:r>
        <w:rPr>
          <w:rFonts w:asciiTheme="minorHAnsi" w:hAnsiTheme="minorHAnsi" w:cstheme="minorHAnsi"/>
          <w:sz w:val="22"/>
          <w:szCs w:val="22"/>
        </w:rPr>
        <w:t>Γερονικολού</w:t>
      </w:r>
      <w:proofErr w:type="spellEnd"/>
      <w:r>
        <w:rPr>
          <w:rFonts w:asciiTheme="minorHAnsi" w:hAnsiTheme="minorHAnsi" w:cstheme="minorHAnsi"/>
          <w:sz w:val="22"/>
          <w:szCs w:val="22"/>
        </w:rPr>
        <w:t xml:space="preserve"> Λαμπρινή είπε ότι η παράταξή της θα ψηφίσει «ΛΕΥΚΟ» γιατί πιστεύουν ότι είναι καταχρηστική και υπερβολική η πρόταση για παράταση μέχρι </w:t>
      </w:r>
      <w:r w:rsidRPr="00510A5F">
        <w:rPr>
          <w:rFonts w:asciiTheme="minorHAnsi" w:hAnsiTheme="minorHAnsi" w:cstheme="minorHAnsi"/>
          <w:bCs/>
          <w:iCs/>
          <w:sz w:val="22"/>
          <w:szCs w:val="22"/>
        </w:rPr>
        <w:t>27/2/2026 μιας και το έργο έχει ήδη ολοκληρωθεί . Κατά συνέπεια δεν γίνεται αντιληπτή αυτή η απαίτηση.</w:t>
      </w:r>
    </w:p>
    <w:p w:rsidR="00B6678D" w:rsidRDefault="00B6678D" w:rsidP="00B6678D">
      <w:pPr>
        <w:pStyle w:val="af7"/>
        <w:spacing w:line="276" w:lineRule="auto"/>
        <w:jc w:val="both"/>
        <w:rPr>
          <w:rFonts w:asciiTheme="minorHAnsi" w:hAnsiTheme="minorHAnsi" w:cstheme="minorHAnsi"/>
          <w:bCs/>
          <w:iCs/>
          <w:sz w:val="22"/>
          <w:szCs w:val="22"/>
        </w:rPr>
      </w:pPr>
    </w:p>
    <w:p w:rsidR="00B6678D" w:rsidRDefault="00B6678D" w:rsidP="00B6678D">
      <w:pPr>
        <w:pStyle w:val="a5"/>
        <w:widowControl w:val="0"/>
        <w:spacing w:after="120"/>
        <w:rPr>
          <w:rFonts w:asciiTheme="minorHAnsi" w:hAnsiTheme="minorHAnsi" w:cstheme="minorHAnsi"/>
          <w:szCs w:val="24"/>
        </w:rPr>
      </w:pPr>
      <w:r w:rsidRPr="007C400E">
        <w:rPr>
          <w:rFonts w:asciiTheme="minorHAnsi" w:hAnsiTheme="minorHAnsi" w:cstheme="minorHAnsi"/>
          <w:szCs w:val="24"/>
        </w:rPr>
        <w:t xml:space="preserve">Στη συνέχεια </w:t>
      </w:r>
      <w:r w:rsidR="00F20F47">
        <w:rPr>
          <w:rFonts w:asciiTheme="minorHAnsi" w:hAnsiTheme="minorHAnsi" w:cstheme="minorHAnsi"/>
          <w:szCs w:val="24"/>
        </w:rPr>
        <w:t>ο Προεδρεύων</w:t>
      </w:r>
      <w:r w:rsidRPr="007C400E">
        <w:rPr>
          <w:rFonts w:asciiTheme="minorHAnsi" w:hAnsiTheme="minorHAnsi" w:cstheme="minorHAnsi"/>
          <w:szCs w:val="24"/>
        </w:rPr>
        <w:t xml:space="preserve"> ζήτησε από τα μέλη του Δημοτικού Συμβουλίου να ψηφίσουν σχετικά</w:t>
      </w:r>
      <w:r>
        <w:rPr>
          <w:rFonts w:asciiTheme="minorHAnsi" w:hAnsiTheme="minorHAnsi" w:cstheme="minorHAnsi"/>
          <w:szCs w:val="24"/>
        </w:rPr>
        <w:t xml:space="preserve"> .</w:t>
      </w:r>
    </w:p>
    <w:p w:rsidR="00B6678D" w:rsidRPr="007C400E" w:rsidRDefault="00B6678D" w:rsidP="00B6678D">
      <w:pPr>
        <w:pStyle w:val="a5"/>
        <w:widowControl w:val="0"/>
        <w:spacing w:after="120"/>
        <w:rPr>
          <w:rFonts w:asciiTheme="minorHAnsi" w:hAnsiTheme="minorHAnsi" w:cstheme="minorHAnsi"/>
          <w:szCs w:val="24"/>
        </w:rPr>
      </w:pPr>
    </w:p>
    <w:p w:rsidR="00B6678D" w:rsidRPr="00510A5F" w:rsidRDefault="00B6678D" w:rsidP="00B6678D">
      <w:pPr>
        <w:spacing w:before="120" w:after="120" w:line="360" w:lineRule="auto"/>
        <w:ind w:right="29"/>
        <w:jc w:val="both"/>
        <w:rPr>
          <w:rFonts w:asciiTheme="minorHAnsi" w:eastAsia="Bookman Old Style" w:hAnsiTheme="minorHAnsi" w:cstheme="minorHAnsi"/>
          <w:sz w:val="22"/>
          <w:szCs w:val="22"/>
        </w:rPr>
      </w:pPr>
      <w:r w:rsidRPr="00510A5F">
        <w:rPr>
          <w:rFonts w:asciiTheme="minorHAnsi" w:hAnsiTheme="minorHAnsi" w:cstheme="minorHAnsi"/>
          <w:sz w:val="22"/>
          <w:szCs w:val="22"/>
        </w:rPr>
        <w:t xml:space="preserve"> Υπέρ ψήφισαν οι δημοτικοί σύμβουλοι </w:t>
      </w:r>
      <w:proofErr w:type="spellStart"/>
      <w:r w:rsidRPr="00510A5F">
        <w:rPr>
          <w:rFonts w:asciiTheme="minorHAnsi" w:hAnsiTheme="minorHAnsi" w:cstheme="minorHAnsi"/>
          <w:sz w:val="22"/>
          <w:szCs w:val="22"/>
        </w:rPr>
        <w:t>κ.κ</w:t>
      </w:r>
      <w:proofErr w:type="spellEnd"/>
      <w:r w:rsidRPr="00510A5F">
        <w:rPr>
          <w:rFonts w:asciiTheme="minorHAnsi" w:hAnsiTheme="minorHAnsi" w:cstheme="minorHAnsi"/>
          <w:sz w:val="22"/>
          <w:szCs w:val="22"/>
        </w:rPr>
        <w:t xml:space="preserve"> 1</w:t>
      </w:r>
      <w:r w:rsidRPr="00510A5F">
        <w:rPr>
          <w:rFonts w:asciiTheme="minorHAnsi" w:eastAsia="Bookman Old Style" w:hAnsiTheme="minorHAnsi" w:cstheme="minorHAnsi"/>
          <w:sz w:val="22"/>
          <w:szCs w:val="22"/>
        </w:rPr>
        <w:t>)</w:t>
      </w:r>
      <w:proofErr w:type="spellStart"/>
      <w:r w:rsidRPr="00510A5F">
        <w:rPr>
          <w:rFonts w:asciiTheme="minorHAnsi" w:eastAsia="Bookman Old Style" w:hAnsiTheme="minorHAnsi" w:cstheme="minorHAnsi"/>
          <w:sz w:val="22"/>
          <w:szCs w:val="22"/>
        </w:rPr>
        <w:t>Καλογρηάς</w:t>
      </w:r>
      <w:proofErr w:type="spellEnd"/>
      <w:r w:rsidRPr="00510A5F">
        <w:rPr>
          <w:rFonts w:asciiTheme="minorHAnsi" w:eastAsia="Bookman Old Style" w:hAnsiTheme="minorHAnsi" w:cstheme="minorHAnsi"/>
          <w:sz w:val="22"/>
          <w:szCs w:val="22"/>
        </w:rPr>
        <w:t xml:space="preserve"> Αθανάσιος, 2) Δήμου Ιωάννης, 3) Αποστόλου Ιωάννης,, 4). </w:t>
      </w:r>
      <w:r>
        <w:rPr>
          <w:rFonts w:asciiTheme="minorHAnsi" w:eastAsia="Bookman Old Style" w:hAnsiTheme="minorHAnsi" w:cstheme="minorHAnsi"/>
          <w:sz w:val="22"/>
          <w:szCs w:val="22"/>
        </w:rPr>
        <w:t xml:space="preserve"> </w:t>
      </w:r>
      <w:proofErr w:type="spellStart"/>
      <w:r w:rsidRPr="00510A5F">
        <w:rPr>
          <w:rFonts w:asciiTheme="minorHAnsi" w:eastAsia="Bookman Old Style" w:hAnsiTheme="minorHAnsi" w:cstheme="minorHAnsi"/>
          <w:sz w:val="22"/>
          <w:szCs w:val="22"/>
        </w:rPr>
        <w:t>Σαγιάννης</w:t>
      </w:r>
      <w:proofErr w:type="spellEnd"/>
      <w:r w:rsidRPr="00510A5F">
        <w:rPr>
          <w:rFonts w:asciiTheme="minorHAnsi" w:eastAsia="Bookman Old Style" w:hAnsiTheme="minorHAnsi" w:cstheme="minorHAnsi"/>
          <w:sz w:val="22"/>
          <w:szCs w:val="22"/>
        </w:rPr>
        <w:t xml:space="preserve"> Μιχαήλ, 5) ) </w:t>
      </w:r>
      <w:proofErr w:type="spellStart"/>
      <w:r w:rsidRPr="00510A5F">
        <w:rPr>
          <w:rFonts w:asciiTheme="minorHAnsi" w:eastAsia="Bookman Old Style" w:hAnsiTheme="minorHAnsi" w:cstheme="minorHAnsi"/>
          <w:sz w:val="22"/>
          <w:szCs w:val="22"/>
        </w:rPr>
        <w:t>Μητάς</w:t>
      </w:r>
      <w:proofErr w:type="spellEnd"/>
      <w:r w:rsidRPr="00510A5F">
        <w:rPr>
          <w:rFonts w:asciiTheme="minorHAnsi" w:eastAsia="Bookman Old Style" w:hAnsiTheme="minorHAnsi" w:cstheme="minorHAnsi"/>
          <w:sz w:val="22"/>
          <w:szCs w:val="22"/>
        </w:rPr>
        <w:t xml:space="preserve"> Αλέξανδρος ,6  </w:t>
      </w:r>
      <w:r>
        <w:rPr>
          <w:rFonts w:asciiTheme="minorHAnsi" w:eastAsia="Bookman Old Style" w:hAnsiTheme="minorHAnsi" w:cstheme="minorHAnsi"/>
          <w:sz w:val="22"/>
          <w:szCs w:val="22"/>
        </w:rPr>
        <w:t xml:space="preserve"> </w:t>
      </w:r>
      <w:r w:rsidRPr="00510A5F">
        <w:rPr>
          <w:rFonts w:asciiTheme="minorHAnsi" w:eastAsia="Bookman Old Style" w:hAnsiTheme="minorHAnsi" w:cstheme="minorHAnsi"/>
          <w:sz w:val="22"/>
          <w:szCs w:val="22"/>
        </w:rPr>
        <w:t xml:space="preserve">)  </w:t>
      </w:r>
      <w:proofErr w:type="spellStart"/>
      <w:r w:rsidRPr="00510A5F">
        <w:rPr>
          <w:rFonts w:asciiTheme="minorHAnsi" w:eastAsia="Bookman Old Style" w:hAnsiTheme="minorHAnsi" w:cstheme="minorHAnsi"/>
          <w:sz w:val="22"/>
          <w:szCs w:val="22"/>
        </w:rPr>
        <w:t>Μερτζάνης</w:t>
      </w:r>
      <w:proofErr w:type="spellEnd"/>
      <w:r w:rsidRPr="00510A5F">
        <w:rPr>
          <w:rFonts w:asciiTheme="minorHAnsi" w:eastAsia="Bookman Old Style" w:hAnsiTheme="minorHAnsi" w:cstheme="minorHAnsi"/>
          <w:sz w:val="22"/>
          <w:szCs w:val="22"/>
        </w:rPr>
        <w:t xml:space="preserve"> Κων/νος, </w:t>
      </w:r>
      <w:r>
        <w:rPr>
          <w:rFonts w:asciiTheme="minorHAnsi" w:eastAsia="Bookman Old Style" w:hAnsiTheme="minorHAnsi" w:cstheme="minorHAnsi"/>
          <w:sz w:val="22"/>
          <w:szCs w:val="22"/>
        </w:rPr>
        <w:t>7</w:t>
      </w:r>
      <w:r w:rsidRPr="00510A5F">
        <w:rPr>
          <w:rFonts w:asciiTheme="minorHAnsi" w:eastAsia="Bookman Old Style" w:hAnsiTheme="minorHAnsi" w:cstheme="minorHAnsi"/>
          <w:sz w:val="22"/>
          <w:szCs w:val="22"/>
        </w:rPr>
        <w:t xml:space="preserve">) </w:t>
      </w:r>
      <w:proofErr w:type="spellStart"/>
      <w:r>
        <w:rPr>
          <w:rFonts w:asciiTheme="minorHAnsi" w:eastAsia="Bookman Old Style" w:hAnsiTheme="minorHAnsi" w:cstheme="minorHAnsi"/>
          <w:sz w:val="22"/>
          <w:szCs w:val="22"/>
        </w:rPr>
        <w:t>Σάκκος</w:t>
      </w:r>
      <w:proofErr w:type="spellEnd"/>
      <w:r>
        <w:rPr>
          <w:rFonts w:asciiTheme="minorHAnsi" w:eastAsia="Bookman Old Style" w:hAnsiTheme="minorHAnsi" w:cstheme="minorHAnsi"/>
          <w:sz w:val="22"/>
          <w:szCs w:val="22"/>
        </w:rPr>
        <w:t xml:space="preserve"> Μάριος 8) </w:t>
      </w:r>
      <w:r w:rsidRPr="00510A5F">
        <w:rPr>
          <w:rFonts w:asciiTheme="minorHAnsi" w:eastAsia="Bookman Old Style" w:hAnsiTheme="minorHAnsi" w:cstheme="minorHAnsi"/>
          <w:sz w:val="22"/>
          <w:szCs w:val="22"/>
        </w:rPr>
        <w:t xml:space="preserve">Παπαϊωάννου Λουκάς , 9) </w:t>
      </w:r>
      <w:proofErr w:type="spellStart"/>
      <w:r w:rsidRPr="00510A5F">
        <w:rPr>
          <w:rFonts w:asciiTheme="minorHAnsi" w:eastAsia="Bookman Old Style" w:hAnsiTheme="minorHAnsi" w:cstheme="minorHAnsi"/>
          <w:sz w:val="22"/>
          <w:szCs w:val="22"/>
        </w:rPr>
        <w:t>Καπλάνης</w:t>
      </w:r>
      <w:proofErr w:type="spellEnd"/>
      <w:r w:rsidRPr="00510A5F">
        <w:rPr>
          <w:rFonts w:asciiTheme="minorHAnsi" w:eastAsia="Bookman Old Style" w:hAnsiTheme="minorHAnsi" w:cstheme="minorHAnsi"/>
          <w:sz w:val="22"/>
          <w:szCs w:val="22"/>
        </w:rPr>
        <w:t xml:space="preserve"> Κων/νος  </w:t>
      </w:r>
      <w:r>
        <w:rPr>
          <w:rFonts w:asciiTheme="minorHAnsi" w:eastAsia="Bookman Old Style" w:hAnsiTheme="minorHAnsi" w:cstheme="minorHAnsi"/>
          <w:sz w:val="22"/>
          <w:szCs w:val="22"/>
        </w:rPr>
        <w:t xml:space="preserve"> 10)</w:t>
      </w:r>
      <w:proofErr w:type="spellStart"/>
      <w:r>
        <w:rPr>
          <w:rFonts w:asciiTheme="minorHAnsi" w:eastAsia="Bookman Old Style" w:hAnsiTheme="minorHAnsi" w:cstheme="minorHAnsi"/>
          <w:sz w:val="22"/>
          <w:szCs w:val="22"/>
        </w:rPr>
        <w:t>Τόλιας</w:t>
      </w:r>
      <w:proofErr w:type="spellEnd"/>
      <w:r>
        <w:rPr>
          <w:rFonts w:asciiTheme="minorHAnsi" w:eastAsia="Bookman Old Style" w:hAnsiTheme="minorHAnsi" w:cstheme="minorHAnsi"/>
          <w:sz w:val="22"/>
          <w:szCs w:val="22"/>
        </w:rPr>
        <w:t xml:space="preserve"> Δημήτριος </w:t>
      </w:r>
    </w:p>
    <w:p w:rsidR="00B6678D" w:rsidRPr="00DD5E8C" w:rsidRDefault="00B6678D" w:rsidP="00B6678D">
      <w:pPr>
        <w:spacing w:before="120" w:after="120" w:line="360" w:lineRule="auto"/>
        <w:ind w:right="29"/>
        <w:jc w:val="both"/>
        <w:rPr>
          <w:rFonts w:asciiTheme="minorHAnsi" w:hAnsiTheme="minorHAnsi" w:cstheme="minorHAnsi"/>
          <w:b/>
          <w:sz w:val="22"/>
          <w:szCs w:val="22"/>
        </w:rPr>
      </w:pPr>
      <w:r>
        <w:rPr>
          <w:rFonts w:asciiTheme="minorHAnsi" w:eastAsia="Bookman Old Style" w:hAnsiTheme="minorHAnsi" w:cstheme="minorHAnsi"/>
          <w:sz w:val="22"/>
          <w:szCs w:val="22"/>
        </w:rPr>
        <w:t xml:space="preserve">Λευκό </w:t>
      </w:r>
      <w:r w:rsidRPr="00510A5F">
        <w:rPr>
          <w:rFonts w:asciiTheme="minorHAnsi" w:eastAsia="Bookman Old Style" w:hAnsiTheme="minorHAnsi" w:cstheme="minorHAnsi"/>
          <w:sz w:val="22"/>
          <w:szCs w:val="22"/>
        </w:rPr>
        <w:t xml:space="preserve">ψήφισαν οι δημοτικοί σύμβουλοι </w:t>
      </w:r>
      <w:proofErr w:type="spellStart"/>
      <w:r w:rsidRPr="00510A5F">
        <w:rPr>
          <w:rFonts w:asciiTheme="minorHAnsi" w:eastAsia="Bookman Old Style" w:hAnsiTheme="minorHAnsi" w:cstheme="minorHAnsi"/>
          <w:sz w:val="22"/>
          <w:szCs w:val="22"/>
        </w:rPr>
        <w:t>κ.κ</w:t>
      </w:r>
      <w:proofErr w:type="spellEnd"/>
      <w:r w:rsidRPr="00510A5F">
        <w:rPr>
          <w:rFonts w:asciiTheme="minorHAnsi" w:eastAsia="Bookman Old Style" w:hAnsiTheme="minorHAnsi" w:cstheme="minorHAnsi"/>
          <w:sz w:val="22"/>
          <w:szCs w:val="22"/>
        </w:rPr>
        <w:t xml:space="preserve">,  </w:t>
      </w:r>
      <w:r w:rsidRPr="00510A5F">
        <w:rPr>
          <w:rFonts w:asciiTheme="minorHAnsi" w:eastAsia="Arial" w:hAnsiTheme="minorHAnsi" w:cstheme="minorHAnsi"/>
          <w:sz w:val="22"/>
          <w:szCs w:val="22"/>
        </w:rPr>
        <w:t xml:space="preserve"> 1) </w:t>
      </w:r>
      <w:proofErr w:type="spellStart"/>
      <w:r w:rsidRPr="00510A5F">
        <w:rPr>
          <w:rFonts w:asciiTheme="minorHAnsi" w:eastAsia="Arial" w:hAnsiTheme="minorHAnsi" w:cstheme="minorHAnsi"/>
          <w:sz w:val="22"/>
          <w:szCs w:val="22"/>
        </w:rPr>
        <w:t>Γερονικολού</w:t>
      </w:r>
      <w:proofErr w:type="spellEnd"/>
      <w:r w:rsidRPr="00510A5F">
        <w:rPr>
          <w:rFonts w:asciiTheme="minorHAnsi" w:eastAsia="Arial" w:hAnsiTheme="minorHAnsi" w:cstheme="minorHAnsi"/>
          <w:sz w:val="22"/>
          <w:szCs w:val="22"/>
        </w:rPr>
        <w:t xml:space="preserve"> Λαμπρινή,</w:t>
      </w:r>
      <w:r>
        <w:rPr>
          <w:rFonts w:asciiTheme="minorHAnsi" w:eastAsia="Arial" w:hAnsiTheme="minorHAnsi" w:cstheme="minorHAnsi"/>
          <w:sz w:val="22"/>
          <w:szCs w:val="22"/>
        </w:rPr>
        <w:t xml:space="preserve">2) </w:t>
      </w:r>
      <w:proofErr w:type="spellStart"/>
      <w:r>
        <w:rPr>
          <w:rFonts w:asciiTheme="minorHAnsi" w:eastAsia="Arial" w:hAnsiTheme="minorHAnsi" w:cstheme="minorHAnsi"/>
          <w:sz w:val="22"/>
          <w:szCs w:val="22"/>
        </w:rPr>
        <w:t>Αρκουμάνης</w:t>
      </w:r>
      <w:proofErr w:type="spellEnd"/>
      <w:r>
        <w:rPr>
          <w:rFonts w:asciiTheme="minorHAnsi" w:eastAsia="Arial" w:hAnsiTheme="minorHAnsi" w:cstheme="minorHAnsi"/>
          <w:sz w:val="22"/>
          <w:szCs w:val="22"/>
        </w:rPr>
        <w:t xml:space="preserve"> Πέτρος 3</w:t>
      </w:r>
      <w:r w:rsidRPr="00510A5F">
        <w:rPr>
          <w:rFonts w:asciiTheme="minorHAnsi" w:eastAsia="Arial" w:hAnsiTheme="minorHAnsi" w:cstheme="minorHAnsi"/>
          <w:sz w:val="22"/>
          <w:szCs w:val="22"/>
        </w:rPr>
        <w:t xml:space="preserve">) </w:t>
      </w:r>
      <w:proofErr w:type="spellStart"/>
      <w:r w:rsidRPr="00510A5F">
        <w:rPr>
          <w:rFonts w:asciiTheme="minorHAnsi" w:eastAsia="Arial" w:hAnsiTheme="minorHAnsi" w:cstheme="minorHAnsi"/>
          <w:sz w:val="22"/>
          <w:szCs w:val="22"/>
        </w:rPr>
        <w:t>Τσιφής</w:t>
      </w:r>
      <w:proofErr w:type="spellEnd"/>
      <w:r w:rsidRPr="00510A5F">
        <w:rPr>
          <w:rFonts w:asciiTheme="minorHAnsi" w:eastAsia="Arial" w:hAnsiTheme="minorHAnsi" w:cstheme="minorHAnsi"/>
          <w:sz w:val="22"/>
          <w:szCs w:val="22"/>
        </w:rPr>
        <w:t xml:space="preserve"> Δημήτριος .</w:t>
      </w:r>
    </w:p>
    <w:p w:rsidR="008042B8" w:rsidRPr="00DD5E8C" w:rsidRDefault="008042B8" w:rsidP="008042B8">
      <w:pPr>
        <w:tabs>
          <w:tab w:val="center" w:pos="8460"/>
        </w:tabs>
        <w:spacing w:line="360" w:lineRule="auto"/>
        <w:jc w:val="both"/>
        <w:rPr>
          <w:rFonts w:asciiTheme="minorHAnsi" w:hAnsiTheme="minorHAnsi" w:cstheme="minorHAnsi"/>
          <w:sz w:val="22"/>
          <w:szCs w:val="22"/>
        </w:rPr>
      </w:pPr>
      <w:r w:rsidRPr="00DD5E8C">
        <w:rPr>
          <w:rFonts w:asciiTheme="minorHAnsi" w:hAnsiTheme="minorHAnsi" w:cstheme="minorHAnsi"/>
          <w:sz w:val="22"/>
          <w:szCs w:val="22"/>
        </w:rPr>
        <w:t xml:space="preserve"> Το Δημοτικό Συμβούλιο μετά διαλογική συζήτηση και  αφού  έλαβε υπόψη του: </w:t>
      </w:r>
    </w:p>
    <w:p w:rsidR="008042B8" w:rsidRPr="00DD5E8C" w:rsidRDefault="008042B8" w:rsidP="00072248">
      <w:pPr>
        <w:pStyle w:val="a8"/>
        <w:numPr>
          <w:ilvl w:val="0"/>
          <w:numId w:val="2"/>
        </w:numPr>
        <w:tabs>
          <w:tab w:val="clear" w:pos="360"/>
        </w:tabs>
        <w:suppressAutoHyphens/>
        <w:spacing w:before="6" w:after="6" w:line="360" w:lineRule="auto"/>
        <w:ind w:left="142" w:hanging="142"/>
        <w:jc w:val="both"/>
        <w:rPr>
          <w:rFonts w:asciiTheme="minorHAnsi" w:hAnsiTheme="minorHAnsi" w:cstheme="minorHAnsi"/>
          <w:b/>
          <w:bCs/>
          <w:sz w:val="22"/>
          <w:szCs w:val="22"/>
        </w:rPr>
      </w:pPr>
      <w:r w:rsidRPr="00DD5E8C">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DD5E8C">
        <w:rPr>
          <w:rFonts w:asciiTheme="minorHAnsi" w:hAnsiTheme="minorHAnsi" w:cstheme="minorHAnsi"/>
          <w:b/>
          <w:bCs/>
          <w:color w:val="000000"/>
          <w:sz w:val="22"/>
          <w:szCs w:val="22"/>
        </w:rPr>
        <w:t xml:space="preserve"> </w:t>
      </w:r>
    </w:p>
    <w:p w:rsidR="008042B8" w:rsidRPr="00DD5E8C" w:rsidRDefault="008042B8" w:rsidP="00072248">
      <w:pPr>
        <w:pStyle w:val="a8"/>
        <w:numPr>
          <w:ilvl w:val="0"/>
          <w:numId w:val="2"/>
        </w:numPr>
        <w:tabs>
          <w:tab w:val="clear" w:pos="360"/>
        </w:tabs>
        <w:suppressAutoHyphens/>
        <w:spacing w:before="6" w:after="6" w:line="360" w:lineRule="auto"/>
        <w:ind w:left="142" w:hanging="142"/>
        <w:jc w:val="both"/>
        <w:rPr>
          <w:rFonts w:asciiTheme="minorHAnsi" w:hAnsiTheme="minorHAnsi" w:cstheme="minorHAnsi"/>
          <w:b/>
          <w:bCs/>
          <w:sz w:val="22"/>
          <w:szCs w:val="22"/>
        </w:rPr>
      </w:pPr>
      <w:r w:rsidRPr="00DD5E8C">
        <w:rPr>
          <w:rStyle w:val="af3"/>
          <w:rFonts w:asciiTheme="minorHAnsi" w:hAnsiTheme="minorHAnsi" w:cstheme="minorHAnsi"/>
          <w:b w:val="0"/>
          <w:sz w:val="22"/>
          <w:szCs w:val="22"/>
          <w:shd w:val="clear" w:color="auto" w:fill="FFFFFF"/>
        </w:rPr>
        <w:t>τις διατάξεις</w:t>
      </w:r>
      <w:r w:rsidRPr="00DD5E8C">
        <w:rPr>
          <w:rStyle w:val="af3"/>
          <w:rFonts w:asciiTheme="minorHAnsi" w:hAnsiTheme="minorHAnsi" w:cstheme="minorHAnsi"/>
          <w:sz w:val="22"/>
          <w:szCs w:val="22"/>
          <w:shd w:val="clear" w:color="auto" w:fill="FFFFFF"/>
        </w:rPr>
        <w:t xml:space="preserve"> </w:t>
      </w:r>
      <w:r w:rsidRPr="00DD5E8C">
        <w:rPr>
          <w:rFonts w:asciiTheme="minorHAnsi" w:hAnsiTheme="minorHAnsi" w:cstheme="minorHAnsi"/>
          <w:bCs/>
          <w:sz w:val="22"/>
          <w:szCs w:val="22"/>
        </w:rPr>
        <w:t xml:space="preserve">της </w:t>
      </w:r>
      <w:proofErr w:type="spellStart"/>
      <w:r w:rsidRPr="00DD5E8C">
        <w:rPr>
          <w:rFonts w:asciiTheme="minorHAnsi" w:hAnsiTheme="minorHAnsi" w:cstheme="minorHAnsi"/>
          <w:bCs/>
          <w:sz w:val="22"/>
          <w:szCs w:val="22"/>
        </w:rPr>
        <w:t>υπ΄αριθμ</w:t>
      </w:r>
      <w:proofErr w:type="spellEnd"/>
      <w:r w:rsidRPr="00DD5E8C">
        <w:rPr>
          <w:rFonts w:asciiTheme="minorHAnsi" w:hAnsiTheme="minorHAnsi" w:cstheme="minorHAnsi"/>
          <w:bCs/>
          <w:sz w:val="22"/>
          <w:szCs w:val="22"/>
        </w:rPr>
        <w:t xml:space="preserve"> 375/2022</w:t>
      </w:r>
      <w:r w:rsidRPr="00DD5E8C">
        <w:rPr>
          <w:rFonts w:asciiTheme="minorHAnsi" w:hAnsiTheme="minorHAnsi" w:cstheme="minorHAnsi"/>
          <w:bCs/>
          <w:sz w:val="22"/>
          <w:szCs w:val="22"/>
          <w:u w:val="single"/>
        </w:rPr>
        <w:t xml:space="preserve"> εγκυκλίου του ΥΠ.ΕΣ. (ΑΔΑ: Ψ42Π46ΜΤΛ6-4ΙΓ)</w:t>
      </w:r>
      <w:r w:rsidRPr="00DD5E8C">
        <w:rPr>
          <w:rFonts w:asciiTheme="minorHAnsi" w:hAnsiTheme="minorHAnsi" w:cstheme="minorHAnsi"/>
          <w:bCs/>
          <w:sz w:val="22"/>
          <w:szCs w:val="22"/>
        </w:rPr>
        <w:t xml:space="preserve"> </w:t>
      </w:r>
      <w:r w:rsidRPr="00DD5E8C">
        <w:rPr>
          <w:rFonts w:asciiTheme="minorHAnsi" w:hAnsiTheme="minorHAnsi" w:cstheme="minorHAnsi"/>
          <w:sz w:val="22"/>
          <w:szCs w:val="22"/>
        </w:rPr>
        <w:t xml:space="preserve">«Λειτουργία Δημοτικού Συμβουλίου», </w:t>
      </w:r>
    </w:p>
    <w:p w:rsidR="008042B8" w:rsidRPr="00DD5E8C" w:rsidRDefault="008042B8" w:rsidP="00072248">
      <w:pPr>
        <w:pStyle w:val="a8"/>
        <w:numPr>
          <w:ilvl w:val="0"/>
          <w:numId w:val="2"/>
        </w:numPr>
        <w:tabs>
          <w:tab w:val="clear" w:pos="360"/>
          <w:tab w:val="num" w:pos="567"/>
        </w:tabs>
        <w:suppressAutoHyphens/>
        <w:spacing w:before="6" w:after="6" w:line="360" w:lineRule="auto"/>
        <w:ind w:left="142" w:hanging="142"/>
        <w:jc w:val="both"/>
        <w:rPr>
          <w:rFonts w:asciiTheme="minorHAnsi" w:hAnsiTheme="minorHAnsi" w:cstheme="minorHAnsi"/>
          <w:b/>
          <w:bCs/>
          <w:sz w:val="22"/>
          <w:szCs w:val="22"/>
        </w:rPr>
      </w:pPr>
      <w:r w:rsidRPr="00DD5E8C">
        <w:rPr>
          <w:rStyle w:val="af3"/>
          <w:rFonts w:asciiTheme="minorHAnsi" w:hAnsiTheme="minorHAnsi" w:cstheme="minorHAnsi"/>
          <w:b w:val="0"/>
          <w:sz w:val="22"/>
          <w:szCs w:val="22"/>
          <w:shd w:val="clear" w:color="auto" w:fill="FFFFFF"/>
        </w:rPr>
        <w:lastRenderedPageBreak/>
        <w:t>τις διατάξεις</w:t>
      </w:r>
      <w:r w:rsidRPr="00DD5E8C">
        <w:rPr>
          <w:rStyle w:val="af3"/>
          <w:rFonts w:asciiTheme="minorHAnsi" w:hAnsiTheme="minorHAnsi" w:cstheme="minorHAnsi"/>
          <w:sz w:val="22"/>
          <w:szCs w:val="22"/>
          <w:shd w:val="clear" w:color="auto" w:fill="FFFFFF"/>
        </w:rPr>
        <w:t xml:space="preserve"> </w:t>
      </w:r>
      <w:r w:rsidRPr="00DD5E8C">
        <w:rPr>
          <w:rFonts w:asciiTheme="minorHAnsi" w:hAnsiTheme="minorHAnsi" w:cstheme="minorHAnsi"/>
          <w:bCs/>
          <w:sz w:val="22"/>
          <w:szCs w:val="22"/>
        </w:rPr>
        <w:t xml:space="preserve">της </w:t>
      </w:r>
      <w:proofErr w:type="spellStart"/>
      <w:r w:rsidRPr="00DD5E8C">
        <w:rPr>
          <w:rFonts w:asciiTheme="minorHAnsi" w:hAnsiTheme="minorHAnsi" w:cstheme="minorHAnsi"/>
          <w:bCs/>
          <w:sz w:val="22"/>
          <w:szCs w:val="22"/>
        </w:rPr>
        <w:t>υπ΄αριθμ</w:t>
      </w:r>
      <w:proofErr w:type="spellEnd"/>
      <w:r w:rsidRPr="00DD5E8C">
        <w:rPr>
          <w:rFonts w:asciiTheme="minorHAnsi" w:hAnsiTheme="minorHAnsi" w:cstheme="minorHAnsi"/>
          <w:bCs/>
          <w:sz w:val="22"/>
          <w:szCs w:val="22"/>
        </w:rPr>
        <w:t xml:space="preserve"> 131/2023</w:t>
      </w:r>
      <w:r w:rsidRPr="00DD5E8C">
        <w:rPr>
          <w:rFonts w:asciiTheme="minorHAnsi" w:hAnsiTheme="minorHAnsi" w:cstheme="minorHAnsi"/>
          <w:bCs/>
          <w:sz w:val="22"/>
          <w:szCs w:val="22"/>
          <w:u w:val="single"/>
        </w:rPr>
        <w:t xml:space="preserve"> εγκυκλίου του ΥΠ.ΕΣ. (ΑΔΑ: ΡΨΦΛ46ΜΤΛ6-ΟΘΨ) </w:t>
      </w:r>
      <w:r w:rsidRPr="00DD5E8C">
        <w:rPr>
          <w:rFonts w:asciiTheme="minorHAnsi" w:hAnsiTheme="minorHAnsi" w:cstheme="minorHAnsi"/>
          <w:bCs/>
          <w:sz w:val="22"/>
          <w:szCs w:val="22"/>
        </w:rPr>
        <w:t>«</w:t>
      </w:r>
      <w:r w:rsidRPr="00DD5E8C">
        <w:rPr>
          <w:rFonts w:asciiTheme="minorHAnsi" w:hAnsiTheme="minorHAnsi" w:cstheme="minorHAnsi"/>
          <w:sz w:val="22"/>
          <w:szCs w:val="22"/>
        </w:rPr>
        <w:t xml:space="preserve">Γνωστοποίηση διατάξεων του ν. 5013/2023 (Α΄12) για τη συμμόρφωση με την </w:t>
      </w:r>
      <w:proofErr w:type="spellStart"/>
      <w:r w:rsidRPr="00DD5E8C">
        <w:rPr>
          <w:rFonts w:asciiTheme="minorHAnsi" w:hAnsiTheme="minorHAnsi" w:cstheme="minorHAnsi"/>
          <w:sz w:val="22"/>
          <w:szCs w:val="22"/>
        </w:rPr>
        <w:t>αριθμ</w:t>
      </w:r>
      <w:proofErr w:type="spellEnd"/>
      <w:r w:rsidRPr="00DD5E8C">
        <w:rPr>
          <w:rFonts w:asciiTheme="minorHAnsi" w:hAnsiTheme="minorHAnsi" w:cstheme="minorHAnsi"/>
          <w:sz w:val="22"/>
          <w:szCs w:val="22"/>
        </w:rPr>
        <w:t xml:space="preserve">. 2377/2022 απόφαση της Ολομέλειας του Συμβουλίου της Επικρατείας»      </w:t>
      </w:r>
    </w:p>
    <w:p w:rsidR="008042B8" w:rsidRPr="00DD5E8C" w:rsidRDefault="008042B8" w:rsidP="00072248">
      <w:pPr>
        <w:pStyle w:val="a8"/>
        <w:numPr>
          <w:ilvl w:val="0"/>
          <w:numId w:val="2"/>
        </w:numPr>
        <w:tabs>
          <w:tab w:val="clear" w:pos="360"/>
          <w:tab w:val="num" w:pos="567"/>
        </w:tabs>
        <w:suppressAutoHyphens/>
        <w:spacing w:before="6" w:after="6" w:line="360" w:lineRule="auto"/>
        <w:ind w:left="142" w:hanging="142"/>
        <w:jc w:val="both"/>
        <w:rPr>
          <w:rFonts w:asciiTheme="minorHAnsi" w:hAnsiTheme="minorHAnsi" w:cstheme="minorHAnsi"/>
          <w:b/>
          <w:bCs/>
          <w:sz w:val="22"/>
          <w:szCs w:val="22"/>
        </w:rPr>
      </w:pPr>
      <w:r w:rsidRPr="00DD5E8C">
        <w:rPr>
          <w:rStyle w:val="af3"/>
          <w:rFonts w:asciiTheme="minorHAnsi" w:hAnsiTheme="minorHAnsi" w:cstheme="minorHAnsi"/>
          <w:b w:val="0"/>
          <w:sz w:val="22"/>
          <w:szCs w:val="22"/>
          <w:shd w:val="clear" w:color="auto" w:fill="FFFFFF"/>
        </w:rPr>
        <w:t>τις διατάξεις</w:t>
      </w:r>
      <w:r w:rsidRPr="00DD5E8C">
        <w:rPr>
          <w:rFonts w:asciiTheme="minorHAnsi" w:hAnsiTheme="minorHAnsi" w:cstheme="minorHAnsi"/>
          <w:sz w:val="22"/>
          <w:szCs w:val="22"/>
        </w:rPr>
        <w:t xml:space="preserve"> της </w:t>
      </w:r>
      <w:proofErr w:type="spellStart"/>
      <w:r w:rsidRPr="00DD5E8C">
        <w:rPr>
          <w:rFonts w:asciiTheme="minorHAnsi" w:hAnsiTheme="minorHAnsi" w:cstheme="minorHAnsi"/>
          <w:sz w:val="22"/>
          <w:szCs w:val="22"/>
        </w:rPr>
        <w:t>υπ΄αριθμ</w:t>
      </w:r>
      <w:proofErr w:type="spellEnd"/>
      <w:r w:rsidRPr="00DD5E8C">
        <w:rPr>
          <w:rFonts w:asciiTheme="minorHAnsi" w:hAnsiTheme="minorHAnsi" w:cstheme="minorHAnsi"/>
          <w:sz w:val="22"/>
          <w:szCs w:val="22"/>
        </w:rPr>
        <w:t xml:space="preserve">. 488/2023 </w:t>
      </w:r>
      <w:r w:rsidRPr="00DD5E8C">
        <w:rPr>
          <w:rFonts w:asciiTheme="minorHAnsi" w:hAnsiTheme="minorHAnsi" w:cstheme="minorHAnsi"/>
          <w:bCs/>
          <w:sz w:val="22"/>
          <w:szCs w:val="22"/>
          <w:u w:val="single"/>
        </w:rPr>
        <w:t xml:space="preserve">εγκυκλίου του ΥΠ.ΕΣ. (ΑΔΑ:6ΖΟΞ46ΜΤΛ6-6ΡΨ) </w:t>
      </w:r>
      <w:r w:rsidRPr="00DD5E8C">
        <w:rPr>
          <w:rFonts w:asciiTheme="minorHAnsi" w:hAnsiTheme="minorHAnsi" w:cstheme="minorHAnsi"/>
          <w:sz w:val="22"/>
          <w:szCs w:val="22"/>
        </w:rPr>
        <w:t xml:space="preserve">  «Τρόποι σύγκλησης των συλλογικών οργάνων των δήμων άρθρο 11 του ν. 5043/2023 (Α΄91)»</w:t>
      </w:r>
    </w:p>
    <w:p w:rsidR="007E4EAF" w:rsidRPr="00CB4C2D" w:rsidRDefault="00D4260C" w:rsidP="00072248">
      <w:pPr>
        <w:pStyle w:val="a8"/>
        <w:numPr>
          <w:ilvl w:val="0"/>
          <w:numId w:val="2"/>
        </w:numPr>
        <w:tabs>
          <w:tab w:val="clear" w:pos="360"/>
        </w:tabs>
        <w:suppressAutoHyphens/>
        <w:spacing w:line="276" w:lineRule="auto"/>
        <w:ind w:left="142" w:hanging="142"/>
        <w:jc w:val="both"/>
        <w:rPr>
          <w:rStyle w:val="af3"/>
          <w:rFonts w:ascii="Verdana" w:hAnsi="Verdana"/>
          <w:b w:val="0"/>
          <w:sz w:val="18"/>
          <w:szCs w:val="18"/>
        </w:rPr>
      </w:pPr>
      <w:r w:rsidRPr="008042B8">
        <w:rPr>
          <w:rFonts w:asciiTheme="minorHAnsi" w:eastAsia="Arial" w:hAnsiTheme="minorHAnsi" w:cstheme="minorHAnsi"/>
          <w:sz w:val="22"/>
          <w:szCs w:val="22"/>
          <w:highlight w:val="white"/>
          <w:shd w:val="clear" w:color="auto" w:fill="FFFFFF"/>
          <w:lang w:bidi="hi-IN"/>
        </w:rPr>
        <w:t>τ</w:t>
      </w:r>
      <w:r>
        <w:rPr>
          <w:rFonts w:asciiTheme="minorHAnsi" w:eastAsia="Arial" w:hAnsiTheme="minorHAnsi" w:cstheme="minorHAnsi"/>
          <w:sz w:val="22"/>
          <w:szCs w:val="22"/>
          <w:highlight w:val="white"/>
          <w:shd w:val="clear" w:color="auto" w:fill="FFFFFF"/>
          <w:lang w:bidi="hi-IN"/>
        </w:rPr>
        <w:t>ο</w:t>
      </w:r>
      <w:r w:rsidRPr="008042B8">
        <w:rPr>
          <w:rFonts w:asciiTheme="minorHAnsi" w:eastAsia="Arial" w:hAnsiTheme="minorHAnsi" w:cstheme="minorHAnsi"/>
          <w:sz w:val="22"/>
          <w:szCs w:val="22"/>
          <w:highlight w:val="white"/>
          <w:shd w:val="clear" w:color="auto" w:fill="FFFFFF"/>
          <w:lang w:bidi="hi-IN"/>
        </w:rPr>
        <w:t xml:space="preserve">  υπ </w:t>
      </w:r>
      <w:proofErr w:type="spellStart"/>
      <w:r w:rsidRPr="008042B8">
        <w:rPr>
          <w:rFonts w:asciiTheme="minorHAnsi" w:eastAsia="Arial" w:hAnsiTheme="minorHAnsi" w:cstheme="minorHAnsi"/>
          <w:sz w:val="22"/>
          <w:szCs w:val="22"/>
          <w:highlight w:val="white"/>
          <w:shd w:val="clear" w:color="auto" w:fill="FFFFFF"/>
          <w:lang w:bidi="hi-IN"/>
        </w:rPr>
        <w:t>αριθμ</w:t>
      </w:r>
      <w:proofErr w:type="spellEnd"/>
      <w:r w:rsidRPr="008042B8">
        <w:rPr>
          <w:rFonts w:asciiTheme="minorHAnsi" w:eastAsia="Arial" w:hAnsiTheme="minorHAnsi" w:cstheme="minorHAnsi"/>
          <w:sz w:val="22"/>
          <w:szCs w:val="22"/>
          <w:highlight w:val="white"/>
          <w:shd w:val="clear" w:color="auto" w:fill="FFFFFF"/>
          <w:lang w:bidi="hi-IN"/>
        </w:rPr>
        <w:t xml:space="preserve"> </w:t>
      </w:r>
      <w:r w:rsidRPr="008042B8">
        <w:rPr>
          <w:rFonts w:asciiTheme="minorHAnsi" w:hAnsiTheme="minorHAnsi" w:cstheme="minorHAnsi"/>
          <w:sz w:val="22"/>
          <w:szCs w:val="22"/>
        </w:rPr>
        <w:t xml:space="preserve"> </w:t>
      </w:r>
      <w:r>
        <w:rPr>
          <w:rFonts w:asciiTheme="minorHAnsi" w:hAnsiTheme="minorHAnsi" w:cstheme="minorHAnsi"/>
          <w:sz w:val="22"/>
          <w:szCs w:val="22"/>
        </w:rPr>
        <w:t>13</w:t>
      </w:r>
      <w:r w:rsidR="009B6EFE">
        <w:rPr>
          <w:rFonts w:asciiTheme="minorHAnsi" w:hAnsiTheme="minorHAnsi" w:cstheme="minorHAnsi"/>
          <w:sz w:val="22"/>
          <w:szCs w:val="22"/>
        </w:rPr>
        <w:t>13</w:t>
      </w:r>
      <w:r w:rsidR="004B4BA7">
        <w:rPr>
          <w:rFonts w:asciiTheme="minorHAnsi" w:hAnsiTheme="minorHAnsi" w:cstheme="minorHAnsi"/>
          <w:sz w:val="22"/>
          <w:szCs w:val="22"/>
        </w:rPr>
        <w:t>1</w:t>
      </w:r>
      <w:r>
        <w:rPr>
          <w:rFonts w:asciiTheme="minorHAnsi" w:hAnsiTheme="minorHAnsi" w:cstheme="minorHAnsi"/>
          <w:sz w:val="22"/>
          <w:szCs w:val="22"/>
        </w:rPr>
        <w:t>/3-7-2023</w:t>
      </w:r>
      <w:r w:rsidRPr="008042B8">
        <w:rPr>
          <w:rFonts w:ascii="Calibri" w:eastAsia="Arial" w:hAnsi="Calibri" w:cs="Calibri"/>
          <w:color w:val="000000"/>
          <w:sz w:val="22"/>
          <w:szCs w:val="22"/>
        </w:rPr>
        <w:t xml:space="preserve"> </w:t>
      </w:r>
      <w:r w:rsidRPr="00F537F0">
        <w:rPr>
          <w:rStyle w:val="af5"/>
          <w:rFonts w:asciiTheme="minorHAnsi" w:eastAsia="Arial" w:hAnsiTheme="minorHAnsi" w:cstheme="minorHAnsi"/>
          <w:i w:val="0"/>
          <w:color w:val="000000"/>
          <w:kern w:val="1"/>
          <w:sz w:val="22"/>
          <w:szCs w:val="22"/>
          <w:highlight w:val="white"/>
          <w:shd w:val="clear" w:color="auto" w:fill="FFFFFF"/>
          <w:lang w:bidi="hi-IN"/>
        </w:rPr>
        <w:t xml:space="preserve">έγγραφο </w:t>
      </w:r>
      <w:r>
        <w:rPr>
          <w:rStyle w:val="af5"/>
          <w:rFonts w:asciiTheme="minorHAnsi" w:eastAsia="Arial" w:hAnsiTheme="minorHAnsi" w:cstheme="minorHAnsi"/>
          <w:i w:val="0"/>
          <w:color w:val="000000"/>
          <w:kern w:val="1"/>
          <w:sz w:val="22"/>
          <w:szCs w:val="22"/>
          <w:highlight w:val="white"/>
          <w:shd w:val="clear" w:color="auto" w:fill="FFFFFF"/>
          <w:lang w:bidi="hi-IN"/>
        </w:rPr>
        <w:t>της Δ/</w:t>
      </w:r>
      <w:proofErr w:type="spellStart"/>
      <w:r>
        <w:rPr>
          <w:rStyle w:val="af5"/>
          <w:rFonts w:asciiTheme="minorHAnsi" w:eastAsia="Arial" w:hAnsiTheme="minorHAnsi" w:cstheme="minorHAnsi"/>
          <w:i w:val="0"/>
          <w:color w:val="000000"/>
          <w:kern w:val="1"/>
          <w:sz w:val="22"/>
          <w:szCs w:val="22"/>
          <w:highlight w:val="white"/>
          <w:shd w:val="clear" w:color="auto" w:fill="FFFFFF"/>
          <w:lang w:bidi="hi-IN"/>
        </w:rPr>
        <w:t>νσης</w:t>
      </w:r>
      <w:proofErr w:type="spellEnd"/>
      <w:r>
        <w:rPr>
          <w:rStyle w:val="af5"/>
          <w:rFonts w:asciiTheme="minorHAnsi" w:eastAsia="Arial" w:hAnsiTheme="minorHAnsi" w:cstheme="minorHAnsi"/>
          <w:i w:val="0"/>
          <w:color w:val="000000"/>
          <w:kern w:val="1"/>
          <w:sz w:val="22"/>
          <w:szCs w:val="22"/>
          <w:highlight w:val="white"/>
          <w:shd w:val="clear" w:color="auto" w:fill="FFFFFF"/>
          <w:lang w:bidi="hi-IN"/>
        </w:rPr>
        <w:t xml:space="preserve"> Τεχνικών Υπηρεσιών  </w:t>
      </w:r>
      <w:r w:rsidRPr="00F537F0">
        <w:rPr>
          <w:rFonts w:asciiTheme="minorHAnsi" w:eastAsia="Arial" w:hAnsiTheme="minorHAnsi" w:cstheme="minorHAnsi"/>
          <w:color w:val="000000"/>
          <w:kern w:val="1"/>
          <w:sz w:val="22"/>
          <w:szCs w:val="22"/>
          <w:highlight w:val="white"/>
          <w:shd w:val="clear" w:color="auto" w:fill="FFFFFF"/>
          <w:lang w:bidi="hi-IN"/>
        </w:rPr>
        <w:t xml:space="preserve">  του Δήμου</w:t>
      </w:r>
      <w:r>
        <w:rPr>
          <w:rFonts w:asciiTheme="minorHAnsi" w:eastAsia="Arial" w:hAnsiTheme="minorHAnsi" w:cstheme="minorHAnsi"/>
          <w:color w:val="000000"/>
          <w:kern w:val="1"/>
          <w:sz w:val="22"/>
          <w:szCs w:val="22"/>
          <w:shd w:val="clear" w:color="auto" w:fill="FFFFFF"/>
          <w:lang w:bidi="hi-IN"/>
        </w:rPr>
        <w:t xml:space="preserve">   </w:t>
      </w:r>
    </w:p>
    <w:p w:rsidR="009B6EFE" w:rsidRPr="009B6EFE" w:rsidRDefault="009B6EFE" w:rsidP="009B6EFE">
      <w:pPr>
        <w:pStyle w:val="210"/>
        <w:widowControl w:val="0"/>
        <w:numPr>
          <w:ilvl w:val="0"/>
          <w:numId w:val="2"/>
        </w:numPr>
        <w:tabs>
          <w:tab w:val="clear" w:pos="360"/>
        </w:tabs>
        <w:textAlignment w:val="auto"/>
        <w:rPr>
          <w:rFonts w:asciiTheme="minorHAnsi" w:hAnsiTheme="minorHAnsi" w:cstheme="minorHAnsi"/>
          <w:sz w:val="22"/>
          <w:szCs w:val="22"/>
        </w:rPr>
      </w:pPr>
      <w:r w:rsidRPr="009B6EFE">
        <w:rPr>
          <w:rFonts w:asciiTheme="minorHAnsi" w:hAnsiTheme="minorHAnsi" w:cstheme="minorHAnsi"/>
          <w:bCs/>
          <w:iCs/>
          <w:sz w:val="22"/>
          <w:szCs w:val="22"/>
          <w:lang w:eastAsia="el-GR"/>
        </w:rPr>
        <w:t>Την αριθμ.3766-7/10.03.2022(ΑΔΑ:ΩΥΣ9469ΗΗ7-87Η)</w:t>
      </w:r>
      <w:r w:rsidRPr="00F843FF">
        <w:rPr>
          <w:rFonts w:asciiTheme="minorHAnsi" w:hAnsiTheme="minorHAnsi" w:cstheme="minorHAnsi"/>
          <w:iCs/>
          <w:sz w:val="22"/>
          <w:szCs w:val="22"/>
          <w:lang w:eastAsia="el-GR"/>
        </w:rPr>
        <w:t xml:space="preserve">  απόφαση του Δ</w:t>
      </w:r>
      <w:r>
        <w:rPr>
          <w:rFonts w:asciiTheme="minorHAnsi" w:hAnsiTheme="minorHAnsi" w:cstheme="minorHAnsi"/>
          <w:iCs/>
          <w:sz w:val="22"/>
          <w:szCs w:val="22"/>
          <w:lang w:eastAsia="el-GR"/>
        </w:rPr>
        <w:t>.Σ.</w:t>
      </w:r>
      <w:r w:rsidRPr="00F843FF">
        <w:rPr>
          <w:rFonts w:asciiTheme="minorHAnsi" w:hAnsiTheme="minorHAnsi" w:cstheme="minorHAnsi"/>
          <w:iCs/>
          <w:sz w:val="22"/>
          <w:szCs w:val="22"/>
          <w:lang w:eastAsia="el-GR"/>
        </w:rPr>
        <w:t xml:space="preserve"> του Τ</w:t>
      </w:r>
      <w:r>
        <w:rPr>
          <w:rFonts w:asciiTheme="minorHAnsi" w:hAnsiTheme="minorHAnsi" w:cstheme="minorHAnsi"/>
          <w:iCs/>
          <w:sz w:val="22"/>
          <w:szCs w:val="22"/>
          <w:lang w:eastAsia="el-GR"/>
        </w:rPr>
        <w:t>.Π</w:t>
      </w:r>
      <w:r w:rsidRPr="00F843FF">
        <w:rPr>
          <w:rFonts w:asciiTheme="minorHAnsi" w:hAnsiTheme="minorHAnsi" w:cstheme="minorHAnsi"/>
          <w:iCs/>
          <w:sz w:val="22"/>
          <w:szCs w:val="22"/>
          <w:lang w:eastAsia="el-GR"/>
        </w:rPr>
        <w:t xml:space="preserve"> και Δανείων</w:t>
      </w:r>
    </w:p>
    <w:p w:rsidR="009B6EFE" w:rsidRPr="009B6EFE" w:rsidRDefault="009B6EFE" w:rsidP="009B6EFE">
      <w:pPr>
        <w:pStyle w:val="210"/>
        <w:widowControl w:val="0"/>
        <w:numPr>
          <w:ilvl w:val="0"/>
          <w:numId w:val="2"/>
        </w:numPr>
        <w:tabs>
          <w:tab w:val="clear" w:pos="360"/>
        </w:tabs>
        <w:textAlignment w:val="auto"/>
        <w:rPr>
          <w:rFonts w:asciiTheme="minorHAnsi" w:hAnsiTheme="minorHAnsi" w:cstheme="minorHAnsi"/>
          <w:sz w:val="22"/>
          <w:szCs w:val="22"/>
        </w:rPr>
      </w:pPr>
      <w:r w:rsidRPr="009B6EFE">
        <w:rPr>
          <w:rFonts w:asciiTheme="minorHAnsi" w:hAnsiTheme="minorHAnsi" w:cstheme="minorHAnsi"/>
          <w:bCs/>
          <w:iCs/>
          <w:sz w:val="22"/>
          <w:szCs w:val="22"/>
          <w:lang w:eastAsia="el-GR"/>
        </w:rPr>
        <w:t>Την αριθμ.</w:t>
      </w:r>
      <w:r>
        <w:rPr>
          <w:rFonts w:asciiTheme="minorHAnsi" w:hAnsiTheme="minorHAnsi" w:cstheme="minorHAnsi"/>
          <w:bCs/>
          <w:iCs/>
          <w:sz w:val="22"/>
          <w:szCs w:val="22"/>
          <w:lang w:eastAsia="el-GR"/>
        </w:rPr>
        <w:t>256.3</w:t>
      </w:r>
      <w:r w:rsidRPr="009B6EFE">
        <w:rPr>
          <w:rFonts w:asciiTheme="minorHAnsi" w:hAnsiTheme="minorHAnsi" w:cstheme="minorHAnsi"/>
          <w:bCs/>
          <w:iCs/>
          <w:sz w:val="22"/>
          <w:szCs w:val="22"/>
          <w:lang w:eastAsia="el-GR"/>
        </w:rPr>
        <w:t>/</w:t>
      </w:r>
      <w:r>
        <w:rPr>
          <w:rFonts w:asciiTheme="minorHAnsi" w:hAnsiTheme="minorHAnsi" w:cstheme="minorHAnsi"/>
          <w:bCs/>
          <w:iCs/>
          <w:sz w:val="22"/>
          <w:szCs w:val="22"/>
          <w:lang w:eastAsia="el-GR"/>
        </w:rPr>
        <w:t>2023</w:t>
      </w:r>
      <w:r w:rsidRPr="009B6EFE">
        <w:rPr>
          <w:rFonts w:asciiTheme="minorHAnsi" w:hAnsiTheme="minorHAnsi" w:cstheme="minorHAnsi"/>
          <w:bCs/>
          <w:iCs/>
          <w:sz w:val="22"/>
          <w:szCs w:val="22"/>
          <w:lang w:eastAsia="el-GR"/>
        </w:rPr>
        <w:t>(ΑΔΑ:</w:t>
      </w:r>
      <w:r w:rsidRPr="009B6EFE">
        <w:rPr>
          <w:rFonts w:asciiTheme="minorHAnsi" w:hAnsiTheme="minorHAnsi" w:cstheme="minorHAnsi"/>
          <w:iCs/>
          <w:sz w:val="22"/>
          <w:szCs w:val="22"/>
          <w:lang w:eastAsia="el-GR"/>
        </w:rPr>
        <w:t xml:space="preserve"> </w:t>
      </w:r>
      <w:r w:rsidRPr="00F843FF">
        <w:rPr>
          <w:rFonts w:asciiTheme="minorHAnsi" w:hAnsiTheme="minorHAnsi" w:cstheme="minorHAnsi"/>
          <w:iCs/>
          <w:sz w:val="22"/>
          <w:szCs w:val="22"/>
          <w:lang w:eastAsia="el-GR"/>
        </w:rPr>
        <w:t>Ψ9ΤΣ46Ψ844-8ΚΥ</w:t>
      </w:r>
      <w:r w:rsidRPr="009B6EFE">
        <w:rPr>
          <w:rFonts w:asciiTheme="minorHAnsi" w:hAnsiTheme="minorHAnsi" w:cstheme="minorHAnsi"/>
          <w:bCs/>
          <w:iCs/>
          <w:sz w:val="22"/>
          <w:szCs w:val="22"/>
          <w:lang w:eastAsia="el-GR"/>
        </w:rPr>
        <w:t>)</w:t>
      </w:r>
      <w:r w:rsidRPr="00F843FF">
        <w:rPr>
          <w:rFonts w:asciiTheme="minorHAnsi" w:hAnsiTheme="minorHAnsi" w:cstheme="minorHAnsi"/>
          <w:iCs/>
          <w:sz w:val="22"/>
          <w:szCs w:val="22"/>
          <w:lang w:eastAsia="el-GR"/>
        </w:rPr>
        <w:t xml:space="preserve">  απόφαση του Δ</w:t>
      </w:r>
      <w:r>
        <w:rPr>
          <w:rFonts w:asciiTheme="minorHAnsi" w:hAnsiTheme="minorHAnsi" w:cstheme="minorHAnsi"/>
          <w:iCs/>
          <w:sz w:val="22"/>
          <w:szCs w:val="22"/>
          <w:lang w:eastAsia="el-GR"/>
        </w:rPr>
        <w:t>.Σ.</w:t>
      </w:r>
      <w:r w:rsidRPr="00F843FF">
        <w:rPr>
          <w:rFonts w:asciiTheme="minorHAnsi" w:hAnsiTheme="minorHAnsi" w:cstheme="minorHAnsi"/>
          <w:iCs/>
          <w:sz w:val="22"/>
          <w:szCs w:val="22"/>
          <w:lang w:eastAsia="el-GR"/>
        </w:rPr>
        <w:t xml:space="preserve"> του </w:t>
      </w:r>
      <w:r>
        <w:rPr>
          <w:rFonts w:asciiTheme="minorHAnsi" w:hAnsiTheme="minorHAnsi" w:cstheme="minorHAnsi"/>
          <w:iCs/>
          <w:sz w:val="22"/>
          <w:szCs w:val="22"/>
          <w:lang w:eastAsia="el-GR"/>
        </w:rPr>
        <w:t xml:space="preserve"> Πράσινου Ταμείου</w:t>
      </w:r>
    </w:p>
    <w:p w:rsidR="00B6678D" w:rsidRPr="00A947F7" w:rsidRDefault="00B6678D" w:rsidP="00B6678D">
      <w:pPr>
        <w:pStyle w:val="a8"/>
        <w:widowControl w:val="0"/>
        <w:numPr>
          <w:ilvl w:val="0"/>
          <w:numId w:val="2"/>
        </w:numPr>
        <w:spacing w:line="276" w:lineRule="auto"/>
        <w:rPr>
          <w:rFonts w:asciiTheme="minorHAnsi" w:hAnsiTheme="minorHAnsi" w:cstheme="minorHAnsi"/>
        </w:rPr>
      </w:pPr>
      <w:r w:rsidRPr="00A947F7">
        <w:rPr>
          <w:rFonts w:asciiTheme="minorHAnsi" w:eastAsia="Arial" w:hAnsiTheme="minorHAnsi" w:cstheme="minorHAnsi"/>
          <w:sz w:val="22"/>
          <w:szCs w:val="22"/>
        </w:rPr>
        <w:t>-</w:t>
      </w:r>
      <w:r w:rsidRPr="00A947F7">
        <w:rPr>
          <w:rFonts w:asciiTheme="minorHAnsi" w:eastAsia="Calibri" w:hAnsiTheme="minorHAnsi" w:cstheme="minorHAnsi"/>
          <w:bCs/>
          <w:color w:val="00000A"/>
          <w:kern w:val="2"/>
          <w:sz w:val="22"/>
          <w:szCs w:val="22"/>
        </w:rPr>
        <w:t xml:space="preserve"> Την παρ. 2 της Εγκυκλίου ΥΠ.ΕΣ 93/2019 ( ΑΔΑ : ΩΓ88465ΧΘ7-ΘΙΡ) σύμφωνα με την οποία : “.Αν κάποιο μέλος του συμβουλίου ή της επιτροπής αρνηθεί ψήφο ή δώσει λευκή ψήφο, λογίζεται ως παρόν μόνο για την ύπαρξη της απαρτίας και η ψήφος του δεν υπολογίζεται στον </w:t>
      </w:r>
      <w:r w:rsidRPr="00A947F7">
        <w:rPr>
          <w:rStyle w:val="3Char"/>
          <w:rFonts w:asciiTheme="minorHAnsi" w:hAnsiTheme="minorHAnsi" w:cstheme="minorHAnsi"/>
          <w:bCs/>
          <w:color w:val="000000"/>
          <w:kern w:val="2"/>
          <w:sz w:val="22"/>
          <w:szCs w:val="22"/>
          <w:highlight w:val="white"/>
          <w:shd w:val="clear" w:color="auto" w:fill="FFFFFF"/>
          <w:lang w:bidi="hi-IN"/>
        </w:rPr>
        <w:t xml:space="preserve">σχηματισμό της απαιτούμενης πλειοψηφίας καθώς δεν </w:t>
      </w:r>
      <w:proofErr w:type="spellStart"/>
      <w:r w:rsidRPr="00A947F7">
        <w:rPr>
          <w:rStyle w:val="3Char"/>
          <w:rFonts w:asciiTheme="minorHAnsi" w:hAnsiTheme="minorHAnsi" w:cstheme="minorHAnsi"/>
          <w:bCs/>
          <w:color w:val="000000"/>
          <w:kern w:val="2"/>
          <w:sz w:val="22"/>
          <w:szCs w:val="22"/>
          <w:highlight w:val="white"/>
          <w:shd w:val="clear" w:color="auto" w:fill="FFFFFF"/>
          <w:lang w:bidi="hi-IN"/>
        </w:rPr>
        <w:t>προσμετράται</w:t>
      </w:r>
      <w:proofErr w:type="spellEnd"/>
      <w:r w:rsidRPr="00A947F7">
        <w:rPr>
          <w:rStyle w:val="3Char"/>
          <w:rFonts w:asciiTheme="minorHAnsi" w:hAnsiTheme="minorHAnsi" w:cstheme="minorHAnsi"/>
          <w:bCs/>
          <w:color w:val="000000"/>
          <w:kern w:val="2"/>
          <w:sz w:val="22"/>
          <w:szCs w:val="22"/>
          <w:highlight w:val="white"/>
          <w:shd w:val="clear" w:color="auto" w:fill="FFFFFF"/>
          <w:lang w:bidi="hi-IN"/>
        </w:rPr>
        <w:t xml:space="preserve"> ούτε στις θετικές ούτε στις αρνητικές ψήφους.”</w:t>
      </w:r>
      <w:r w:rsidRPr="00A947F7">
        <w:rPr>
          <w:rStyle w:val="3Char"/>
          <w:rFonts w:asciiTheme="minorHAnsi" w:hAnsiTheme="minorHAnsi" w:cstheme="minorHAnsi"/>
          <w:bCs/>
          <w:color w:val="000000"/>
          <w:kern w:val="2"/>
          <w:sz w:val="22"/>
          <w:szCs w:val="22"/>
          <w:shd w:val="clear" w:color="auto" w:fill="FFFFFF"/>
          <w:lang w:bidi="hi-IN"/>
        </w:rPr>
        <w:t xml:space="preserve"> </w:t>
      </w:r>
      <w:r w:rsidRPr="00A947F7">
        <w:rPr>
          <w:rFonts w:asciiTheme="minorHAnsi" w:eastAsia="Liberation Serif" w:hAnsiTheme="minorHAnsi" w:cstheme="minorHAnsi"/>
          <w:color w:val="00000A"/>
          <w:sz w:val="22"/>
          <w:szCs w:val="22"/>
        </w:rPr>
        <w:t xml:space="preserve">      </w:t>
      </w:r>
      <w:r w:rsidRPr="00A947F7">
        <w:rPr>
          <w:rFonts w:asciiTheme="minorHAnsi" w:eastAsia="Arial" w:hAnsiTheme="minorHAnsi" w:cstheme="minorHAnsi"/>
          <w:bCs/>
          <w:iCs/>
          <w:color w:val="00000A"/>
          <w:sz w:val="22"/>
          <w:szCs w:val="22"/>
          <w:shd w:val="clear" w:color="auto" w:fill="FFFFFF"/>
        </w:rPr>
        <w:t xml:space="preserve"> </w:t>
      </w:r>
    </w:p>
    <w:p w:rsidR="00B6678D" w:rsidRDefault="00B6678D" w:rsidP="00B6678D">
      <w:pPr>
        <w:pStyle w:val="a5"/>
        <w:numPr>
          <w:ilvl w:val="0"/>
          <w:numId w:val="30"/>
        </w:numPr>
        <w:spacing w:before="4" w:after="4" w:line="276" w:lineRule="auto"/>
        <w:ind w:left="142" w:hanging="142"/>
        <w:jc w:val="both"/>
        <w:rPr>
          <w:rFonts w:asciiTheme="minorHAnsi" w:hAnsiTheme="minorHAnsi" w:cstheme="minorHAnsi"/>
          <w:color w:val="000000"/>
          <w:szCs w:val="22"/>
        </w:rPr>
      </w:pPr>
      <w:r w:rsidRPr="009B6EFE">
        <w:rPr>
          <w:rFonts w:asciiTheme="minorHAnsi" w:hAnsiTheme="minorHAnsi" w:cstheme="minorHAnsi"/>
          <w:color w:val="000000"/>
          <w:szCs w:val="22"/>
          <w:shd w:val="clear" w:color="auto" w:fill="FFFFFF"/>
        </w:rPr>
        <w:t>Την μεταξύ των μελών του συζήτηση σύμφωνα με τα πρακτικά.</w:t>
      </w:r>
      <w:r w:rsidRPr="009B6EFE">
        <w:rPr>
          <w:rFonts w:asciiTheme="minorHAnsi" w:hAnsiTheme="minorHAnsi" w:cstheme="minorHAnsi"/>
          <w:color w:val="000000"/>
          <w:szCs w:val="22"/>
        </w:rPr>
        <w:t xml:space="preserve"> </w:t>
      </w:r>
    </w:p>
    <w:p w:rsidR="00B6678D" w:rsidRPr="00A947F7" w:rsidRDefault="00B6678D" w:rsidP="00B6678D">
      <w:pPr>
        <w:widowControl w:val="0"/>
        <w:numPr>
          <w:ilvl w:val="0"/>
          <w:numId w:val="30"/>
        </w:numPr>
        <w:suppressAutoHyphens/>
        <w:spacing w:before="100" w:beforeAutospacing="1"/>
        <w:ind w:left="426"/>
        <w:jc w:val="both"/>
        <w:rPr>
          <w:rFonts w:asciiTheme="minorHAnsi" w:hAnsiTheme="minorHAnsi" w:cstheme="minorHAnsi"/>
          <w:sz w:val="22"/>
          <w:szCs w:val="22"/>
        </w:rPr>
      </w:pPr>
      <w:r w:rsidRPr="00A947F7">
        <w:rPr>
          <w:rFonts w:asciiTheme="minorHAnsi" w:hAnsiTheme="minorHAnsi" w:cstheme="minorHAnsi"/>
          <w:sz w:val="22"/>
          <w:szCs w:val="22"/>
        </w:rPr>
        <w:t>Την  ψήφο όλων των μελών του Δημοτικού Συμβουλίου , όπως αυτή διατυπώθηκε και δηλώθηκε δια ζώσης στην συνεδρίαση</w:t>
      </w:r>
    </w:p>
    <w:p w:rsidR="00E247D7" w:rsidRPr="00DD5E8C" w:rsidRDefault="008042B8" w:rsidP="004675B5">
      <w:pPr>
        <w:tabs>
          <w:tab w:val="center" w:pos="8460"/>
        </w:tabs>
        <w:spacing w:line="276" w:lineRule="auto"/>
        <w:ind w:left="-170"/>
        <w:jc w:val="both"/>
        <w:rPr>
          <w:rFonts w:asciiTheme="minorHAnsi" w:hAnsiTheme="minorHAnsi" w:cstheme="minorHAnsi"/>
          <w:sz w:val="22"/>
          <w:szCs w:val="22"/>
        </w:rPr>
      </w:pPr>
      <w:r w:rsidRPr="00DD5E8C">
        <w:rPr>
          <w:rFonts w:asciiTheme="minorHAnsi" w:hAnsiTheme="minorHAnsi" w:cstheme="minorHAnsi"/>
          <w:color w:val="000000"/>
          <w:sz w:val="22"/>
          <w:szCs w:val="22"/>
          <w:shd w:val="clear" w:color="auto" w:fill="FFFFFF"/>
        </w:rPr>
        <w:t xml:space="preserve">   </w:t>
      </w:r>
      <w:r w:rsidRPr="00DD5E8C">
        <w:rPr>
          <w:rFonts w:asciiTheme="minorHAnsi" w:hAnsiTheme="minorHAnsi" w:cstheme="minorHAnsi"/>
          <w:b/>
          <w:bCs/>
          <w:color w:val="000000"/>
          <w:sz w:val="22"/>
          <w:szCs w:val="22"/>
        </w:rPr>
        <w:t xml:space="preserve">                                              </w:t>
      </w:r>
    </w:p>
    <w:p w:rsidR="00E247D7" w:rsidRPr="00DD5E8C" w:rsidRDefault="00E247D7" w:rsidP="00E247D7">
      <w:pPr>
        <w:spacing w:line="300" w:lineRule="auto"/>
        <w:jc w:val="center"/>
        <w:rPr>
          <w:rFonts w:asciiTheme="minorHAnsi" w:hAnsiTheme="minorHAnsi" w:cstheme="minorHAnsi"/>
          <w:b/>
          <w:sz w:val="22"/>
          <w:szCs w:val="22"/>
        </w:rPr>
      </w:pPr>
      <w:r w:rsidRPr="00DD5E8C">
        <w:rPr>
          <w:rFonts w:asciiTheme="minorHAnsi" w:hAnsiTheme="minorHAnsi" w:cstheme="minorHAnsi"/>
          <w:b/>
          <w:sz w:val="22"/>
          <w:szCs w:val="22"/>
        </w:rPr>
        <w:t xml:space="preserve">ΑΠΟΦΑΣΙΖΕΙ  </w:t>
      </w:r>
      <w:r w:rsidRPr="00B6678D">
        <w:rPr>
          <w:rFonts w:asciiTheme="minorHAnsi" w:hAnsiTheme="minorHAnsi" w:cstheme="minorHAnsi"/>
          <w:b/>
          <w:sz w:val="22"/>
          <w:szCs w:val="22"/>
        </w:rPr>
        <w:t>ΟΜΟΦΩΝΑ</w:t>
      </w:r>
    </w:p>
    <w:p w:rsidR="004675B5" w:rsidRDefault="004675B5" w:rsidP="004675B5">
      <w:pPr>
        <w:jc w:val="both"/>
        <w:rPr>
          <w:rFonts w:ascii="Arial" w:hAnsi="Arial" w:cs="Arial"/>
          <w:b/>
          <w:bCs/>
          <w:sz w:val="22"/>
          <w:szCs w:val="22"/>
        </w:rPr>
      </w:pPr>
      <w:r>
        <w:rPr>
          <w:rFonts w:ascii="Arial" w:eastAsia="Arial" w:hAnsi="Arial" w:cs="Arial"/>
          <w:sz w:val="22"/>
          <w:szCs w:val="22"/>
        </w:rPr>
        <w:t xml:space="preserve">   </w:t>
      </w:r>
    </w:p>
    <w:p w:rsidR="009B6EFE" w:rsidRPr="009B6EFE" w:rsidRDefault="009B6EFE" w:rsidP="009B6EFE">
      <w:pPr>
        <w:shd w:val="clear" w:color="auto" w:fill="FFFFFF"/>
        <w:tabs>
          <w:tab w:val="left" w:pos="0"/>
          <w:tab w:val="center" w:pos="8460"/>
        </w:tabs>
        <w:spacing w:after="240" w:line="141" w:lineRule="atLeast"/>
        <w:jc w:val="both"/>
        <w:rPr>
          <w:rFonts w:asciiTheme="minorHAnsi" w:hAnsiTheme="minorHAnsi" w:cstheme="minorHAnsi"/>
        </w:rPr>
      </w:pPr>
      <w:r w:rsidRPr="009B6EFE">
        <w:rPr>
          <w:rFonts w:asciiTheme="minorHAnsi" w:eastAsia="Arial" w:hAnsiTheme="minorHAnsi" w:cstheme="minorHAnsi"/>
          <w:bCs/>
          <w:kern w:val="1"/>
          <w:sz w:val="22"/>
          <w:szCs w:val="22"/>
          <w:highlight w:val="white"/>
          <w:shd w:val="clear" w:color="auto" w:fill="FFFFFF"/>
        </w:rPr>
        <w:t>Α) Αποδέχεται</w:t>
      </w:r>
      <w:r w:rsidRPr="009B6EFE">
        <w:rPr>
          <w:rFonts w:asciiTheme="minorHAnsi" w:eastAsia="Arial" w:hAnsiTheme="minorHAnsi" w:cstheme="minorHAnsi"/>
          <w:kern w:val="1"/>
          <w:sz w:val="22"/>
          <w:szCs w:val="22"/>
          <w:highlight w:val="white"/>
          <w:shd w:val="clear" w:color="auto" w:fill="FFFFFF"/>
        </w:rPr>
        <w:t xml:space="preserve">  την παράταση του συμβατικού χρόνου της Σύμβασης σύστασης  ειδικού δεσμευμένου λογαριασμού, στο πλαίσιο του χρηματοδοτικού προγράμματος του Πράσινου Ταμείου με τίτλο « ΛΟΠΙΕΣ ΔΡΑΣΕΙΣ ΠΕΡΙΒΑΛΛΟΝΤΙΚΟΥ ΙΣΟΖΥΓΙΟΥ 2018 » και ειδικότερα  για τον </w:t>
      </w:r>
      <w:proofErr w:type="spellStart"/>
      <w:r w:rsidRPr="009B6EFE">
        <w:rPr>
          <w:rFonts w:asciiTheme="minorHAnsi" w:eastAsia="Arial" w:hAnsiTheme="minorHAnsi" w:cstheme="minorHAnsi"/>
          <w:kern w:val="1"/>
          <w:sz w:val="22"/>
          <w:szCs w:val="22"/>
          <w:highlight w:val="white"/>
          <w:shd w:val="clear" w:color="auto" w:fill="FFFFFF"/>
        </w:rPr>
        <w:t>Αξονα</w:t>
      </w:r>
      <w:proofErr w:type="spellEnd"/>
      <w:r w:rsidRPr="009B6EFE">
        <w:rPr>
          <w:rFonts w:asciiTheme="minorHAnsi" w:eastAsia="Arial" w:hAnsiTheme="minorHAnsi" w:cstheme="minorHAnsi"/>
          <w:kern w:val="1"/>
          <w:sz w:val="22"/>
          <w:szCs w:val="22"/>
          <w:highlight w:val="white"/>
          <w:shd w:val="clear" w:color="auto" w:fill="FFFFFF"/>
        </w:rPr>
        <w:t xml:space="preserve"> Προτεραιότητας </w:t>
      </w:r>
      <w:r w:rsidR="004B4BA7">
        <w:rPr>
          <w:rFonts w:asciiTheme="minorHAnsi" w:eastAsia="Arial" w:hAnsiTheme="minorHAnsi" w:cstheme="minorHAnsi"/>
          <w:kern w:val="1"/>
          <w:sz w:val="22"/>
          <w:szCs w:val="22"/>
          <w:highlight w:val="white"/>
          <w:shd w:val="clear" w:color="auto" w:fill="FFFFFF"/>
        </w:rPr>
        <w:t>4</w:t>
      </w:r>
      <w:r w:rsidRPr="009B6EFE">
        <w:rPr>
          <w:rFonts w:asciiTheme="minorHAnsi" w:eastAsia="Arial" w:hAnsiTheme="minorHAnsi" w:cstheme="minorHAnsi"/>
          <w:kern w:val="1"/>
          <w:sz w:val="22"/>
          <w:szCs w:val="22"/>
          <w:highlight w:val="white"/>
          <w:shd w:val="clear" w:color="auto" w:fill="FFFFFF"/>
        </w:rPr>
        <w:t xml:space="preserve"> «</w:t>
      </w:r>
      <w:r w:rsidR="004B4BA7" w:rsidRPr="000D6CE2">
        <w:rPr>
          <w:rFonts w:asciiTheme="minorHAnsi" w:hAnsiTheme="minorHAnsi" w:cstheme="minorHAnsi"/>
          <w:b/>
          <w:bCs/>
          <w:iCs/>
          <w:sz w:val="22"/>
          <w:szCs w:val="22"/>
        </w:rPr>
        <w:t>ΑΣΤΙΚΗ ΒΙΩΣΙΜΗ ΚΙΝΗΤΙΚΟΤΗΤΑ - ΣΒΑΚ</w:t>
      </w:r>
      <w:r w:rsidRPr="009B6EFE">
        <w:rPr>
          <w:rFonts w:asciiTheme="minorHAnsi" w:eastAsia="Arial" w:hAnsiTheme="minorHAnsi" w:cstheme="minorHAnsi"/>
          <w:kern w:val="1"/>
          <w:sz w:val="22"/>
          <w:szCs w:val="22"/>
          <w:highlight w:val="white"/>
          <w:shd w:val="clear" w:color="auto" w:fill="FFFFFF"/>
        </w:rPr>
        <w:t>»  μέχρι  την 2</w:t>
      </w:r>
      <w:r w:rsidR="008A1258">
        <w:rPr>
          <w:rFonts w:asciiTheme="minorHAnsi" w:eastAsia="Arial" w:hAnsiTheme="minorHAnsi" w:cstheme="minorHAnsi"/>
          <w:kern w:val="1"/>
          <w:sz w:val="22"/>
          <w:szCs w:val="22"/>
          <w:highlight w:val="white"/>
          <w:shd w:val="clear" w:color="auto" w:fill="FFFFFF"/>
        </w:rPr>
        <w:t>7</w:t>
      </w:r>
      <w:r w:rsidRPr="009B6EFE">
        <w:rPr>
          <w:rFonts w:asciiTheme="minorHAnsi" w:eastAsia="Arial" w:hAnsiTheme="minorHAnsi" w:cstheme="minorHAnsi"/>
          <w:kern w:val="1"/>
          <w:sz w:val="22"/>
          <w:szCs w:val="22"/>
          <w:highlight w:val="white"/>
          <w:shd w:val="clear" w:color="auto" w:fill="FFFFFF"/>
        </w:rPr>
        <w:t>/2/20</w:t>
      </w:r>
      <w:r w:rsidR="008A1258">
        <w:rPr>
          <w:rFonts w:asciiTheme="minorHAnsi" w:eastAsia="Arial" w:hAnsiTheme="minorHAnsi" w:cstheme="minorHAnsi"/>
          <w:kern w:val="1"/>
          <w:sz w:val="22"/>
          <w:szCs w:val="22"/>
          <w:highlight w:val="white"/>
          <w:shd w:val="clear" w:color="auto" w:fill="FFFFFF"/>
        </w:rPr>
        <w:t>26</w:t>
      </w:r>
      <w:r w:rsidRPr="009B6EFE">
        <w:rPr>
          <w:rFonts w:asciiTheme="minorHAnsi" w:eastAsia="Arial" w:hAnsiTheme="minorHAnsi" w:cstheme="minorHAnsi"/>
          <w:kern w:val="1"/>
          <w:sz w:val="22"/>
          <w:szCs w:val="22"/>
          <w:highlight w:val="white"/>
          <w:shd w:val="clear" w:color="auto" w:fill="FFFFFF"/>
        </w:rPr>
        <w:t xml:space="preserve"> και την αντίστοιχη τροποποίηση του άρθρου 4 της από 30.12.2018 σχετικής σύμβασης .</w:t>
      </w:r>
    </w:p>
    <w:p w:rsidR="009B6EFE" w:rsidRPr="009B6EFE" w:rsidRDefault="009B6EFE" w:rsidP="009B6EFE">
      <w:pPr>
        <w:tabs>
          <w:tab w:val="left" w:pos="567"/>
          <w:tab w:val="center" w:pos="1701"/>
          <w:tab w:val="left" w:pos="2552"/>
          <w:tab w:val="left" w:pos="5103"/>
        </w:tabs>
        <w:spacing w:line="276" w:lineRule="auto"/>
        <w:ind w:left="360"/>
        <w:rPr>
          <w:rFonts w:asciiTheme="minorHAnsi" w:hAnsiTheme="minorHAnsi" w:cstheme="minorHAnsi"/>
          <w:i/>
          <w:sz w:val="22"/>
        </w:rPr>
      </w:pPr>
    </w:p>
    <w:p w:rsidR="009B6EFE" w:rsidRPr="009B6EFE" w:rsidRDefault="009B6EFE" w:rsidP="009B6EFE">
      <w:pPr>
        <w:shd w:val="clear" w:color="auto" w:fill="FFFFFF"/>
        <w:tabs>
          <w:tab w:val="left" w:pos="0"/>
          <w:tab w:val="center" w:pos="8460"/>
        </w:tabs>
        <w:spacing w:after="240" w:line="141" w:lineRule="atLeast"/>
        <w:jc w:val="both"/>
        <w:rPr>
          <w:rFonts w:asciiTheme="minorHAnsi" w:hAnsiTheme="minorHAnsi" w:cstheme="minorHAnsi"/>
          <w:b/>
        </w:rPr>
      </w:pPr>
      <w:r w:rsidRPr="009B6EFE">
        <w:rPr>
          <w:rStyle w:val="af3"/>
          <w:rFonts w:asciiTheme="minorHAnsi" w:eastAsia="Arial" w:hAnsiTheme="minorHAnsi" w:cstheme="minorHAnsi"/>
          <w:b w:val="0"/>
          <w:color w:val="000000"/>
          <w:kern w:val="1"/>
          <w:sz w:val="22"/>
          <w:szCs w:val="22"/>
          <w:highlight w:val="white"/>
          <w:shd w:val="clear" w:color="auto" w:fill="FFFFFF"/>
        </w:rPr>
        <w:t>Β) Εξουσιοδοτε</w:t>
      </w:r>
      <w:r w:rsidRPr="009B6EFE">
        <w:rPr>
          <w:rStyle w:val="af3"/>
          <w:rFonts w:asciiTheme="minorHAnsi" w:eastAsia="Arial" w:hAnsiTheme="minorHAnsi" w:cstheme="minorHAnsi"/>
          <w:b w:val="0"/>
          <w:kern w:val="1"/>
          <w:sz w:val="22"/>
          <w:szCs w:val="22"/>
          <w:highlight w:val="white"/>
          <w:shd w:val="clear" w:color="auto" w:fill="FFFFFF"/>
        </w:rPr>
        <w:t xml:space="preserve">ί  τον Δήμαρχο </w:t>
      </w:r>
      <w:proofErr w:type="spellStart"/>
      <w:r w:rsidRPr="009B6EFE">
        <w:rPr>
          <w:rStyle w:val="af3"/>
          <w:rFonts w:asciiTheme="minorHAnsi" w:eastAsia="Arial" w:hAnsiTheme="minorHAnsi" w:cstheme="minorHAnsi"/>
          <w:b w:val="0"/>
          <w:kern w:val="1"/>
          <w:sz w:val="22"/>
          <w:szCs w:val="22"/>
          <w:highlight w:val="white"/>
          <w:shd w:val="clear" w:color="auto" w:fill="FFFFFF"/>
        </w:rPr>
        <w:t>Λεβαδέων</w:t>
      </w:r>
      <w:proofErr w:type="spellEnd"/>
      <w:r w:rsidRPr="009B6EFE">
        <w:rPr>
          <w:rStyle w:val="af3"/>
          <w:rFonts w:asciiTheme="minorHAnsi" w:eastAsia="Arial" w:hAnsiTheme="minorHAnsi" w:cstheme="minorHAnsi"/>
          <w:b w:val="0"/>
          <w:kern w:val="1"/>
          <w:sz w:val="22"/>
          <w:szCs w:val="22"/>
          <w:highlight w:val="white"/>
          <w:shd w:val="clear" w:color="auto" w:fill="FFFFFF"/>
        </w:rPr>
        <w:t xml:space="preserve">  κ. Ιωάννη Δ. </w:t>
      </w:r>
      <w:proofErr w:type="spellStart"/>
      <w:r w:rsidRPr="009B6EFE">
        <w:rPr>
          <w:rStyle w:val="af3"/>
          <w:rFonts w:asciiTheme="minorHAnsi" w:eastAsia="Arial" w:hAnsiTheme="minorHAnsi" w:cstheme="minorHAnsi"/>
          <w:b w:val="0"/>
          <w:kern w:val="1"/>
          <w:sz w:val="22"/>
          <w:szCs w:val="22"/>
          <w:highlight w:val="white"/>
          <w:shd w:val="clear" w:color="auto" w:fill="FFFFFF"/>
        </w:rPr>
        <w:t>Ταγγκαλέγκα</w:t>
      </w:r>
      <w:proofErr w:type="spellEnd"/>
      <w:r w:rsidRPr="009B6EFE">
        <w:rPr>
          <w:rStyle w:val="af3"/>
          <w:rFonts w:asciiTheme="minorHAnsi" w:eastAsia="Arial" w:hAnsiTheme="minorHAnsi" w:cstheme="minorHAnsi"/>
          <w:b w:val="0"/>
          <w:kern w:val="1"/>
          <w:sz w:val="22"/>
          <w:szCs w:val="22"/>
          <w:highlight w:val="white"/>
          <w:shd w:val="clear" w:color="auto" w:fill="FFFFFF"/>
        </w:rPr>
        <w:t xml:space="preserve"> να υπογράψει την παράταση του συμβατικού χρόνου της από 3</w:t>
      </w:r>
      <w:r w:rsidR="004B4BA7">
        <w:rPr>
          <w:rStyle w:val="af3"/>
          <w:rFonts w:asciiTheme="minorHAnsi" w:eastAsia="Arial" w:hAnsiTheme="minorHAnsi" w:cstheme="minorHAnsi"/>
          <w:b w:val="0"/>
          <w:kern w:val="1"/>
          <w:sz w:val="22"/>
          <w:szCs w:val="22"/>
          <w:highlight w:val="white"/>
          <w:shd w:val="clear" w:color="auto" w:fill="FFFFFF"/>
        </w:rPr>
        <w:t>0</w:t>
      </w:r>
      <w:r w:rsidRPr="009B6EFE">
        <w:rPr>
          <w:rStyle w:val="af3"/>
          <w:rFonts w:asciiTheme="minorHAnsi" w:eastAsia="Arial" w:hAnsiTheme="minorHAnsi" w:cstheme="minorHAnsi"/>
          <w:b w:val="0"/>
          <w:kern w:val="1"/>
          <w:sz w:val="22"/>
          <w:szCs w:val="22"/>
          <w:highlight w:val="white"/>
          <w:shd w:val="clear" w:color="auto" w:fill="FFFFFF"/>
        </w:rPr>
        <w:t>/12/201</w:t>
      </w:r>
      <w:r w:rsidR="004B4BA7">
        <w:rPr>
          <w:rStyle w:val="af3"/>
          <w:rFonts w:asciiTheme="minorHAnsi" w:eastAsia="Arial" w:hAnsiTheme="minorHAnsi" w:cstheme="minorHAnsi"/>
          <w:b w:val="0"/>
          <w:kern w:val="1"/>
          <w:sz w:val="22"/>
          <w:szCs w:val="22"/>
          <w:highlight w:val="white"/>
          <w:shd w:val="clear" w:color="auto" w:fill="FFFFFF"/>
        </w:rPr>
        <w:t>6</w:t>
      </w:r>
      <w:r w:rsidRPr="009B6EFE">
        <w:rPr>
          <w:rStyle w:val="af3"/>
          <w:rFonts w:asciiTheme="minorHAnsi" w:eastAsia="Arial" w:hAnsiTheme="minorHAnsi" w:cstheme="minorHAnsi"/>
          <w:b w:val="0"/>
          <w:kern w:val="1"/>
          <w:sz w:val="22"/>
          <w:szCs w:val="22"/>
          <w:highlight w:val="white"/>
          <w:shd w:val="clear" w:color="auto" w:fill="FFFFFF"/>
        </w:rPr>
        <w:t xml:space="preserve">  Σύμβασης Δεσμευμένου Λογαριασμού (</w:t>
      </w:r>
      <w:proofErr w:type="spellStart"/>
      <w:r w:rsidRPr="009B6EFE">
        <w:rPr>
          <w:rStyle w:val="af3"/>
          <w:rFonts w:asciiTheme="minorHAnsi" w:eastAsia="Arial" w:hAnsiTheme="minorHAnsi" w:cstheme="minorHAnsi"/>
          <w:b w:val="0"/>
          <w:kern w:val="1"/>
          <w:sz w:val="22"/>
          <w:szCs w:val="22"/>
          <w:highlight w:val="white"/>
          <w:shd w:val="clear" w:color="auto" w:fill="FFFFFF"/>
        </w:rPr>
        <w:t>escrow</w:t>
      </w:r>
      <w:proofErr w:type="spellEnd"/>
      <w:r w:rsidRPr="009B6EFE">
        <w:rPr>
          <w:rStyle w:val="af3"/>
          <w:rFonts w:asciiTheme="minorHAnsi" w:eastAsia="Arial" w:hAnsiTheme="minorHAnsi" w:cstheme="minorHAnsi"/>
          <w:b w:val="0"/>
          <w:kern w:val="1"/>
          <w:sz w:val="22"/>
          <w:szCs w:val="22"/>
          <w:highlight w:val="white"/>
          <w:shd w:val="clear" w:color="auto" w:fill="FFFFFF"/>
        </w:rPr>
        <w:t xml:space="preserve"> </w:t>
      </w:r>
      <w:proofErr w:type="spellStart"/>
      <w:r w:rsidRPr="009B6EFE">
        <w:rPr>
          <w:rStyle w:val="af3"/>
          <w:rFonts w:asciiTheme="minorHAnsi" w:eastAsia="Arial" w:hAnsiTheme="minorHAnsi" w:cstheme="minorHAnsi"/>
          <w:b w:val="0"/>
          <w:kern w:val="1"/>
          <w:sz w:val="22"/>
          <w:szCs w:val="22"/>
          <w:highlight w:val="white"/>
          <w:shd w:val="clear" w:color="auto" w:fill="FFFFFF"/>
        </w:rPr>
        <w:t>account</w:t>
      </w:r>
      <w:proofErr w:type="spellEnd"/>
      <w:r w:rsidRPr="009B6EFE">
        <w:rPr>
          <w:rStyle w:val="af3"/>
          <w:rFonts w:asciiTheme="minorHAnsi" w:eastAsia="Arial" w:hAnsiTheme="minorHAnsi" w:cstheme="minorHAnsi"/>
          <w:b w:val="0"/>
          <w:kern w:val="1"/>
          <w:sz w:val="22"/>
          <w:szCs w:val="22"/>
          <w:highlight w:val="white"/>
          <w:shd w:val="clear" w:color="auto" w:fill="FFFFFF"/>
        </w:rPr>
        <w:t xml:space="preserve"> )  του ανωτέρω Προγράμματος και την αντίστοιχη τροποποίηση του άρθρου 4 αυτής</w:t>
      </w:r>
      <w:r w:rsidRPr="009B6EFE">
        <w:rPr>
          <w:rStyle w:val="af3"/>
          <w:rFonts w:asciiTheme="minorHAnsi" w:eastAsia="Arial" w:hAnsiTheme="minorHAnsi" w:cstheme="minorHAnsi"/>
          <w:b w:val="0"/>
          <w:color w:val="000000"/>
          <w:kern w:val="1"/>
          <w:sz w:val="22"/>
          <w:szCs w:val="22"/>
          <w:highlight w:val="white"/>
          <w:shd w:val="clear" w:color="auto" w:fill="FFFFFF"/>
        </w:rPr>
        <w:t>.</w:t>
      </w:r>
    </w:p>
    <w:p w:rsidR="00765B36" w:rsidRPr="00DD5E8C" w:rsidRDefault="00765B36" w:rsidP="00072248">
      <w:pPr>
        <w:spacing w:line="360" w:lineRule="auto"/>
        <w:jc w:val="both"/>
        <w:rPr>
          <w:rFonts w:asciiTheme="minorHAnsi" w:hAnsiTheme="minorHAnsi" w:cstheme="minorHAnsi"/>
          <w:i/>
          <w:sz w:val="22"/>
          <w:szCs w:val="22"/>
        </w:rPr>
      </w:pPr>
    </w:p>
    <w:p w:rsidR="00AF4104" w:rsidRDefault="00AF4104" w:rsidP="00006A66">
      <w:pPr>
        <w:pStyle w:val="a5"/>
        <w:suppressAutoHyphens/>
        <w:spacing w:line="360" w:lineRule="auto"/>
        <w:jc w:val="center"/>
        <w:rPr>
          <w:rFonts w:asciiTheme="minorHAnsi" w:eastAsia="Arial" w:hAnsiTheme="minorHAnsi" w:cstheme="minorHAnsi"/>
          <w:b/>
          <w:bCs/>
          <w:iCs/>
          <w:szCs w:val="22"/>
        </w:rPr>
      </w:pPr>
      <w:r w:rsidRPr="00DD5E8C">
        <w:rPr>
          <w:rFonts w:asciiTheme="minorHAnsi" w:eastAsia="Arial" w:hAnsiTheme="minorHAnsi" w:cstheme="minorHAnsi"/>
          <w:b/>
          <w:bCs/>
          <w:iCs/>
          <w:szCs w:val="22"/>
        </w:rPr>
        <w:t>Η απόφαση πήρε τον αριθμό</w:t>
      </w:r>
      <w:r w:rsidR="005147E0" w:rsidRPr="00DD5E8C">
        <w:rPr>
          <w:rFonts w:asciiTheme="minorHAnsi" w:eastAsia="Arial" w:hAnsiTheme="minorHAnsi" w:cstheme="minorHAnsi"/>
          <w:b/>
          <w:bCs/>
          <w:iCs/>
          <w:szCs w:val="22"/>
        </w:rPr>
        <w:t xml:space="preserve"> </w:t>
      </w:r>
      <w:r w:rsidR="007F680B" w:rsidRPr="00DD5E8C">
        <w:rPr>
          <w:rFonts w:asciiTheme="minorHAnsi" w:eastAsia="Arial" w:hAnsiTheme="minorHAnsi" w:cstheme="minorHAnsi"/>
          <w:b/>
          <w:bCs/>
          <w:iCs/>
          <w:szCs w:val="22"/>
        </w:rPr>
        <w:t>1</w:t>
      </w:r>
      <w:r w:rsidR="00B6678D">
        <w:rPr>
          <w:rFonts w:asciiTheme="minorHAnsi" w:eastAsia="Arial" w:hAnsiTheme="minorHAnsi" w:cstheme="minorHAnsi"/>
          <w:b/>
          <w:bCs/>
          <w:iCs/>
          <w:szCs w:val="22"/>
        </w:rPr>
        <w:t>48</w:t>
      </w:r>
    </w:p>
    <w:p w:rsidR="00B6678D" w:rsidRPr="00A947F7" w:rsidRDefault="00B6678D" w:rsidP="00B6678D">
      <w:pPr>
        <w:tabs>
          <w:tab w:val="center" w:pos="8460"/>
        </w:tabs>
        <w:spacing w:after="198" w:line="360" w:lineRule="auto"/>
        <w:ind w:left="142" w:hanging="142"/>
        <w:contextualSpacing/>
        <w:rPr>
          <w:rFonts w:asciiTheme="minorHAnsi" w:hAnsiTheme="minorHAnsi" w:cstheme="minorHAnsi"/>
          <w:sz w:val="22"/>
          <w:szCs w:val="22"/>
        </w:rPr>
      </w:pPr>
      <w:r w:rsidRPr="00A947F7">
        <w:rPr>
          <w:rFonts w:asciiTheme="minorHAnsi" w:eastAsia="Arial" w:hAnsiTheme="minorHAnsi" w:cstheme="minorHAnsi"/>
          <w:b/>
          <w:bCs/>
          <w:sz w:val="22"/>
          <w:szCs w:val="22"/>
        </w:rPr>
        <w:t>Ο   Προεδρεύ</w:t>
      </w:r>
      <w:r>
        <w:rPr>
          <w:rFonts w:asciiTheme="minorHAnsi" w:eastAsia="Arial" w:hAnsiTheme="minorHAnsi" w:cstheme="minorHAnsi"/>
          <w:b/>
          <w:bCs/>
          <w:sz w:val="22"/>
          <w:szCs w:val="22"/>
        </w:rPr>
        <w:t>ω</w:t>
      </w:r>
      <w:r w:rsidRPr="00A947F7">
        <w:rPr>
          <w:rFonts w:asciiTheme="minorHAnsi" w:eastAsia="Arial" w:hAnsiTheme="minorHAnsi" w:cstheme="minorHAnsi"/>
          <w:b/>
          <w:bCs/>
          <w:sz w:val="22"/>
          <w:szCs w:val="22"/>
        </w:rPr>
        <w:t xml:space="preserve">ν  </w:t>
      </w:r>
    </w:p>
    <w:p w:rsidR="00B6678D" w:rsidRPr="00A947F7" w:rsidRDefault="00B6678D" w:rsidP="00B6678D">
      <w:pPr>
        <w:tabs>
          <w:tab w:val="center" w:pos="8460"/>
        </w:tabs>
        <w:spacing w:after="198" w:line="360" w:lineRule="auto"/>
        <w:ind w:left="142" w:hanging="142"/>
        <w:contextualSpacing/>
        <w:rPr>
          <w:rFonts w:asciiTheme="minorHAnsi" w:hAnsiTheme="minorHAnsi" w:cstheme="minorHAnsi"/>
          <w:b/>
          <w:bCs/>
          <w:sz w:val="22"/>
          <w:szCs w:val="22"/>
        </w:rPr>
      </w:pPr>
    </w:p>
    <w:p w:rsidR="00B6678D" w:rsidRDefault="00B6678D" w:rsidP="00B6678D">
      <w:pPr>
        <w:widowControl w:val="0"/>
        <w:tabs>
          <w:tab w:val="center" w:pos="1080"/>
          <w:tab w:val="center" w:pos="8460"/>
        </w:tabs>
        <w:spacing w:before="119" w:after="119" w:line="360" w:lineRule="auto"/>
        <w:ind w:left="142" w:right="737" w:hanging="142"/>
        <w:jc w:val="both"/>
        <w:rPr>
          <w:rFonts w:asciiTheme="minorHAnsi" w:eastAsia="Calibri" w:hAnsiTheme="minorHAnsi" w:cstheme="minorHAnsi"/>
          <w:sz w:val="22"/>
          <w:szCs w:val="22"/>
        </w:rPr>
      </w:pPr>
      <w:proofErr w:type="spellStart"/>
      <w:r w:rsidRPr="00A947F7">
        <w:rPr>
          <w:rFonts w:asciiTheme="minorHAnsi" w:eastAsia="Calibri" w:hAnsiTheme="minorHAnsi" w:cstheme="minorHAnsi"/>
          <w:sz w:val="22"/>
          <w:szCs w:val="22"/>
        </w:rPr>
        <w:t>Καλογρηάς</w:t>
      </w:r>
      <w:proofErr w:type="spellEnd"/>
      <w:r w:rsidRPr="00A947F7">
        <w:rPr>
          <w:rFonts w:asciiTheme="minorHAnsi" w:eastAsia="Calibri" w:hAnsiTheme="minorHAnsi" w:cstheme="minorHAnsi"/>
          <w:sz w:val="22"/>
          <w:szCs w:val="22"/>
        </w:rPr>
        <w:t xml:space="preserve"> Αθανάσιος</w:t>
      </w:r>
    </w:p>
    <w:p w:rsidR="00B6678D" w:rsidRPr="00A947F7" w:rsidRDefault="00B6678D" w:rsidP="00B6678D">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A947F7">
        <w:rPr>
          <w:rFonts w:asciiTheme="minorHAnsi" w:eastAsia="Arial" w:hAnsiTheme="minorHAnsi" w:cstheme="minorHAnsi"/>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B6678D" w:rsidRPr="00A947F7" w:rsidTr="00790387">
        <w:tc>
          <w:tcPr>
            <w:tcW w:w="425" w:type="dxa"/>
          </w:tcPr>
          <w:p w:rsidR="00B6678D" w:rsidRPr="00A947F7" w:rsidRDefault="00B6678D" w:rsidP="00790387">
            <w:pPr>
              <w:ind w:left="142" w:hanging="142"/>
              <w:rPr>
                <w:rFonts w:asciiTheme="minorHAnsi" w:eastAsia="Arial" w:hAnsiTheme="minorHAnsi" w:cstheme="minorHAnsi"/>
                <w:sz w:val="22"/>
                <w:szCs w:val="22"/>
              </w:rPr>
            </w:pPr>
          </w:p>
        </w:tc>
        <w:tc>
          <w:tcPr>
            <w:tcW w:w="142" w:type="dxa"/>
          </w:tcPr>
          <w:p w:rsidR="00B6678D" w:rsidRPr="00A947F7" w:rsidRDefault="00B6678D" w:rsidP="00790387">
            <w:pPr>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w:t>
            </w:r>
          </w:p>
        </w:tc>
        <w:tc>
          <w:tcPr>
            <w:tcW w:w="4938"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w:t>
            </w:r>
            <w:r w:rsidRPr="00A947F7">
              <w:rPr>
                <w:rFonts w:asciiTheme="minorHAnsi" w:hAnsiTheme="minorHAnsi" w:cstheme="minorHAnsi"/>
                <w:sz w:val="22"/>
                <w:szCs w:val="22"/>
              </w:rPr>
              <w:t>ΠΙΣΤΟ ΑΠΟΣΠΑΣΜΑ</w:t>
            </w:r>
          </w:p>
        </w:tc>
      </w:tr>
      <w:tr w:rsidR="00B6678D" w:rsidRPr="00A947F7" w:rsidTr="00790387">
        <w:tc>
          <w:tcPr>
            <w:tcW w:w="425" w:type="dxa"/>
          </w:tcPr>
          <w:p w:rsidR="00B6678D" w:rsidRPr="00A947F7" w:rsidRDefault="00B6678D" w:rsidP="00790387">
            <w:pPr>
              <w:ind w:left="142" w:hanging="142"/>
              <w:rPr>
                <w:rFonts w:asciiTheme="minorHAnsi" w:hAnsiTheme="minorHAnsi" w:cstheme="minorHAnsi"/>
                <w:sz w:val="22"/>
                <w:szCs w:val="22"/>
              </w:rPr>
            </w:pPr>
            <w:r w:rsidRPr="00A947F7">
              <w:rPr>
                <w:rFonts w:asciiTheme="minorHAnsi" w:hAnsiTheme="minorHAnsi" w:cstheme="minorHAnsi"/>
                <w:sz w:val="22"/>
                <w:szCs w:val="22"/>
              </w:rPr>
              <w:t>1</w:t>
            </w:r>
          </w:p>
        </w:tc>
        <w:tc>
          <w:tcPr>
            <w:tcW w:w="142" w:type="dxa"/>
          </w:tcPr>
          <w:p w:rsidR="00B6678D" w:rsidRPr="00A947F7" w:rsidRDefault="00B6678D" w:rsidP="00790387">
            <w:pPr>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proofErr w:type="spellStart"/>
            <w:r w:rsidRPr="00A947F7">
              <w:rPr>
                <w:rFonts w:asciiTheme="minorHAnsi" w:hAnsiTheme="minorHAnsi" w:cstheme="minorHAnsi"/>
                <w:sz w:val="22"/>
                <w:szCs w:val="22"/>
              </w:rPr>
              <w:t>Μητάς</w:t>
            </w:r>
            <w:proofErr w:type="spellEnd"/>
            <w:r w:rsidRPr="00A947F7">
              <w:rPr>
                <w:rFonts w:asciiTheme="minorHAnsi" w:hAnsiTheme="minorHAnsi" w:cstheme="minorHAnsi"/>
                <w:sz w:val="22"/>
                <w:szCs w:val="22"/>
              </w:rPr>
              <w:t xml:space="preserve"> Αλέξανδρος</w:t>
            </w:r>
          </w:p>
        </w:tc>
        <w:tc>
          <w:tcPr>
            <w:tcW w:w="4938"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w:t>
            </w:r>
            <w:r w:rsidRPr="00A947F7">
              <w:rPr>
                <w:rFonts w:asciiTheme="minorHAnsi" w:hAnsiTheme="minorHAnsi" w:cstheme="minorHAnsi"/>
                <w:sz w:val="22"/>
                <w:szCs w:val="22"/>
              </w:rPr>
              <w:t xml:space="preserve">Λιβαδειά αυθημερόν </w:t>
            </w:r>
          </w:p>
        </w:tc>
      </w:tr>
      <w:tr w:rsidR="00B6678D" w:rsidRPr="00A947F7" w:rsidTr="00790387">
        <w:tc>
          <w:tcPr>
            <w:tcW w:w="425" w:type="dxa"/>
          </w:tcPr>
          <w:p w:rsidR="00B6678D" w:rsidRPr="00A947F7" w:rsidRDefault="00B6678D" w:rsidP="00790387">
            <w:pPr>
              <w:snapToGrid w:val="0"/>
              <w:ind w:left="142" w:hanging="142"/>
              <w:rPr>
                <w:rFonts w:asciiTheme="minorHAnsi" w:eastAsia="Arial" w:hAnsiTheme="minorHAnsi" w:cstheme="minorHAnsi"/>
                <w:sz w:val="22"/>
                <w:szCs w:val="22"/>
              </w:rPr>
            </w:pPr>
            <w:r w:rsidRPr="00A947F7">
              <w:rPr>
                <w:rFonts w:asciiTheme="minorHAnsi" w:eastAsia="Arial" w:hAnsiTheme="minorHAnsi" w:cstheme="minorHAnsi"/>
                <w:sz w:val="22"/>
                <w:szCs w:val="22"/>
              </w:rPr>
              <w:t>2</w:t>
            </w:r>
          </w:p>
        </w:tc>
        <w:tc>
          <w:tcPr>
            <w:tcW w:w="142" w:type="dxa"/>
          </w:tcPr>
          <w:p w:rsidR="00B6678D" w:rsidRPr="00A947F7" w:rsidRDefault="00B6678D" w:rsidP="00790387">
            <w:pPr>
              <w:ind w:left="142" w:hanging="142"/>
              <w:rPr>
                <w:rFonts w:asciiTheme="minorHAnsi"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hAnsiTheme="minorHAnsi" w:cstheme="minorHAnsi"/>
                <w:sz w:val="22"/>
                <w:szCs w:val="22"/>
              </w:rPr>
              <w:t xml:space="preserve">Δήμου Ιωάννης </w:t>
            </w:r>
          </w:p>
        </w:tc>
        <w:tc>
          <w:tcPr>
            <w:tcW w:w="4938"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Ο</w:t>
            </w:r>
            <w:r w:rsidRPr="00A947F7">
              <w:rPr>
                <w:rFonts w:asciiTheme="minorHAnsi" w:hAnsiTheme="minorHAnsi" w:cstheme="minorHAnsi"/>
                <w:sz w:val="22"/>
                <w:szCs w:val="22"/>
              </w:rPr>
              <w:t xml:space="preserve"> Δήμαρχος </w:t>
            </w:r>
            <w:proofErr w:type="spellStart"/>
            <w:r w:rsidRPr="00A947F7">
              <w:rPr>
                <w:rFonts w:asciiTheme="minorHAnsi" w:hAnsiTheme="minorHAnsi" w:cstheme="minorHAnsi"/>
                <w:sz w:val="22"/>
                <w:szCs w:val="22"/>
              </w:rPr>
              <w:t>Λεβαδέων</w:t>
            </w:r>
            <w:proofErr w:type="spellEnd"/>
          </w:p>
        </w:tc>
      </w:tr>
      <w:tr w:rsidR="00B6678D" w:rsidRPr="00A947F7" w:rsidTr="00790387">
        <w:tc>
          <w:tcPr>
            <w:tcW w:w="425" w:type="dxa"/>
          </w:tcPr>
          <w:p w:rsidR="00B6678D" w:rsidRPr="00A947F7" w:rsidRDefault="00B6678D" w:rsidP="00790387">
            <w:pPr>
              <w:snapToGrid w:val="0"/>
              <w:ind w:left="142" w:hanging="142"/>
              <w:rPr>
                <w:rFonts w:asciiTheme="minorHAnsi" w:hAnsiTheme="minorHAnsi" w:cstheme="minorHAnsi"/>
                <w:sz w:val="22"/>
                <w:szCs w:val="22"/>
              </w:rPr>
            </w:pPr>
            <w:r w:rsidRPr="00A947F7">
              <w:rPr>
                <w:rFonts w:asciiTheme="minorHAnsi" w:hAnsiTheme="minorHAnsi" w:cstheme="minorHAnsi"/>
                <w:sz w:val="22"/>
                <w:szCs w:val="22"/>
              </w:rPr>
              <w:t>3</w:t>
            </w:r>
          </w:p>
        </w:tc>
        <w:tc>
          <w:tcPr>
            <w:tcW w:w="142" w:type="dxa"/>
          </w:tcPr>
          <w:p w:rsidR="00B6678D" w:rsidRPr="00A947F7" w:rsidRDefault="00B6678D" w:rsidP="00790387">
            <w:pPr>
              <w:ind w:left="142" w:hanging="142"/>
              <w:rPr>
                <w:rFonts w:asciiTheme="minorHAnsi"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hAnsiTheme="minorHAnsi" w:cstheme="minorHAnsi"/>
                <w:sz w:val="22"/>
                <w:szCs w:val="22"/>
              </w:rPr>
              <w:t>Αποστόλου Ιωάννης</w:t>
            </w:r>
          </w:p>
        </w:tc>
        <w:tc>
          <w:tcPr>
            <w:tcW w:w="4938" w:type="dxa"/>
            <w:shd w:val="clear" w:color="auto" w:fill="auto"/>
          </w:tcPr>
          <w:p w:rsidR="00B6678D" w:rsidRPr="00A947F7" w:rsidRDefault="00B6678D" w:rsidP="00790387">
            <w:pPr>
              <w:snapToGrid w:val="0"/>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snapToGrid w:val="0"/>
              <w:ind w:left="142" w:hanging="142"/>
              <w:rPr>
                <w:rFonts w:asciiTheme="minorHAnsi" w:hAnsiTheme="minorHAnsi" w:cstheme="minorHAnsi"/>
                <w:sz w:val="22"/>
                <w:szCs w:val="22"/>
              </w:rPr>
            </w:pPr>
            <w:r w:rsidRPr="00A947F7">
              <w:rPr>
                <w:rFonts w:asciiTheme="minorHAnsi" w:hAnsiTheme="minorHAnsi" w:cstheme="minorHAnsi"/>
                <w:sz w:val="22"/>
                <w:szCs w:val="22"/>
              </w:rPr>
              <w:t>4</w:t>
            </w:r>
          </w:p>
        </w:tc>
        <w:tc>
          <w:tcPr>
            <w:tcW w:w="142" w:type="dxa"/>
          </w:tcPr>
          <w:p w:rsidR="00B6678D" w:rsidRPr="00A947F7" w:rsidRDefault="00B6678D" w:rsidP="00790387">
            <w:pPr>
              <w:ind w:left="142" w:hanging="142"/>
              <w:rPr>
                <w:rFonts w:asciiTheme="minorHAnsi" w:eastAsia="Calibri"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proofErr w:type="spellStart"/>
            <w:r w:rsidRPr="00A947F7">
              <w:rPr>
                <w:rFonts w:asciiTheme="minorHAnsi" w:eastAsia="Calibri" w:hAnsiTheme="minorHAnsi" w:cstheme="minorHAnsi"/>
                <w:sz w:val="22"/>
                <w:szCs w:val="22"/>
              </w:rPr>
              <w:t>Σάκκος</w:t>
            </w:r>
            <w:proofErr w:type="spellEnd"/>
            <w:r w:rsidRPr="00A947F7">
              <w:rPr>
                <w:rFonts w:asciiTheme="minorHAnsi" w:eastAsia="Calibri" w:hAnsiTheme="minorHAnsi" w:cstheme="minorHAnsi"/>
                <w:sz w:val="22"/>
                <w:szCs w:val="22"/>
              </w:rPr>
              <w:t xml:space="preserve"> Μάριος   </w:t>
            </w:r>
          </w:p>
        </w:tc>
        <w:tc>
          <w:tcPr>
            <w:tcW w:w="4938"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ΙΩΑΝΝΗΣ .Δ. ΤΑΓΚΑΛΕΓΚΑΣ</w:t>
            </w:r>
          </w:p>
        </w:tc>
      </w:tr>
      <w:tr w:rsidR="00B6678D" w:rsidRPr="00A947F7" w:rsidTr="00790387">
        <w:tc>
          <w:tcPr>
            <w:tcW w:w="425" w:type="dxa"/>
          </w:tcPr>
          <w:p w:rsidR="00B6678D" w:rsidRPr="00A947F7" w:rsidRDefault="00B6678D" w:rsidP="00790387">
            <w:pPr>
              <w:snapToGrid w:val="0"/>
              <w:ind w:left="142" w:hanging="142"/>
              <w:rPr>
                <w:rFonts w:asciiTheme="minorHAnsi" w:eastAsia="Calibri" w:hAnsiTheme="minorHAnsi" w:cstheme="minorHAnsi"/>
                <w:sz w:val="22"/>
                <w:szCs w:val="22"/>
              </w:rPr>
            </w:pPr>
            <w:r w:rsidRPr="00A947F7">
              <w:rPr>
                <w:rFonts w:asciiTheme="minorHAnsi" w:eastAsia="Calibri" w:hAnsiTheme="minorHAnsi" w:cstheme="minorHAnsi"/>
                <w:sz w:val="22"/>
                <w:szCs w:val="22"/>
              </w:rPr>
              <w:lastRenderedPageBreak/>
              <w:t>5</w:t>
            </w:r>
          </w:p>
        </w:tc>
        <w:tc>
          <w:tcPr>
            <w:tcW w:w="142" w:type="dxa"/>
          </w:tcPr>
          <w:p w:rsidR="00B6678D" w:rsidRPr="00A947F7" w:rsidRDefault="00B6678D" w:rsidP="00790387">
            <w:pPr>
              <w:ind w:left="142" w:hanging="142"/>
              <w:rPr>
                <w:rFonts w:asciiTheme="minorHAnsi" w:hAnsiTheme="minorHAnsi" w:cstheme="minorHAnsi"/>
                <w:sz w:val="22"/>
                <w:szCs w:val="22"/>
              </w:rPr>
            </w:pPr>
          </w:p>
        </w:tc>
        <w:tc>
          <w:tcPr>
            <w:tcW w:w="4216" w:type="dxa"/>
            <w:shd w:val="clear" w:color="auto" w:fill="auto"/>
          </w:tcPr>
          <w:p w:rsidR="00B6678D" w:rsidRPr="00A947F7" w:rsidRDefault="00B6678D" w:rsidP="00790387">
            <w:pPr>
              <w:spacing w:line="276" w:lineRule="auto"/>
              <w:ind w:left="142" w:hanging="142"/>
              <w:rPr>
                <w:rFonts w:asciiTheme="minorHAnsi" w:hAnsiTheme="minorHAnsi" w:cstheme="minorHAnsi"/>
                <w:sz w:val="22"/>
                <w:szCs w:val="22"/>
              </w:rPr>
            </w:pPr>
            <w:proofErr w:type="spellStart"/>
            <w:r w:rsidRPr="00A947F7">
              <w:rPr>
                <w:rFonts w:asciiTheme="minorHAnsi" w:eastAsia="Calibri" w:hAnsiTheme="minorHAnsi" w:cstheme="minorHAnsi"/>
                <w:sz w:val="22"/>
                <w:szCs w:val="22"/>
              </w:rPr>
              <w:t>Μερτζάνης</w:t>
            </w:r>
            <w:proofErr w:type="spellEnd"/>
            <w:r w:rsidRPr="00A947F7">
              <w:rPr>
                <w:rFonts w:asciiTheme="minorHAnsi" w:eastAsia="Calibri" w:hAnsiTheme="minorHAnsi" w:cstheme="minorHAnsi"/>
                <w:sz w:val="22"/>
                <w:szCs w:val="22"/>
              </w:rPr>
              <w:t xml:space="preserve"> Κων/νος  </w:t>
            </w:r>
          </w:p>
        </w:tc>
        <w:tc>
          <w:tcPr>
            <w:tcW w:w="4938" w:type="dxa"/>
            <w:shd w:val="clear" w:color="auto" w:fill="auto"/>
          </w:tcPr>
          <w:p w:rsidR="00B6678D" w:rsidRPr="00A947F7" w:rsidRDefault="00B6678D" w:rsidP="00790387">
            <w:pPr>
              <w:ind w:left="142" w:hanging="142"/>
              <w:rPr>
                <w:rFonts w:asciiTheme="minorHAnsi" w:hAnsiTheme="minorHAnsi" w:cstheme="minorHAnsi"/>
                <w:sz w:val="22"/>
                <w:szCs w:val="22"/>
              </w:rPr>
            </w:pPr>
            <w:r w:rsidRPr="00A947F7">
              <w:rPr>
                <w:rFonts w:asciiTheme="minorHAnsi" w:eastAsia="Arial" w:hAnsiTheme="minorHAnsi" w:cstheme="minorHAnsi"/>
                <w:sz w:val="22"/>
                <w:szCs w:val="22"/>
              </w:rPr>
              <w:t xml:space="preserve"> </w:t>
            </w:r>
          </w:p>
        </w:tc>
      </w:tr>
      <w:tr w:rsidR="00B6678D" w:rsidRPr="00A947F7" w:rsidTr="00790387">
        <w:tc>
          <w:tcPr>
            <w:tcW w:w="425" w:type="dxa"/>
          </w:tcPr>
          <w:p w:rsidR="00B6678D" w:rsidRPr="00A947F7" w:rsidRDefault="00B6678D" w:rsidP="00790387">
            <w:pPr>
              <w:snapToGrid w:val="0"/>
              <w:ind w:left="142" w:hanging="142"/>
              <w:rPr>
                <w:rFonts w:asciiTheme="minorHAnsi" w:hAnsiTheme="minorHAnsi" w:cstheme="minorHAnsi"/>
                <w:sz w:val="22"/>
                <w:szCs w:val="22"/>
              </w:rPr>
            </w:pPr>
            <w:r w:rsidRPr="00A947F7">
              <w:rPr>
                <w:rFonts w:asciiTheme="minorHAnsi" w:hAnsiTheme="minorHAnsi" w:cstheme="minorHAnsi"/>
                <w:sz w:val="22"/>
                <w:szCs w:val="22"/>
              </w:rPr>
              <w:t>6</w:t>
            </w:r>
          </w:p>
        </w:tc>
        <w:tc>
          <w:tcPr>
            <w:tcW w:w="142" w:type="dxa"/>
          </w:tcPr>
          <w:p w:rsidR="00B6678D" w:rsidRPr="00A947F7" w:rsidRDefault="00B6678D" w:rsidP="00790387">
            <w:pPr>
              <w:ind w:left="142" w:hanging="142"/>
              <w:rPr>
                <w:rFonts w:asciiTheme="minorHAnsi" w:eastAsia="Calibri"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proofErr w:type="spellStart"/>
            <w:r w:rsidRPr="00A947F7">
              <w:rPr>
                <w:rFonts w:asciiTheme="minorHAnsi" w:hAnsiTheme="minorHAnsi" w:cstheme="minorHAnsi"/>
                <w:sz w:val="22"/>
                <w:szCs w:val="22"/>
              </w:rPr>
              <w:t>Σαγιάννης</w:t>
            </w:r>
            <w:proofErr w:type="spellEnd"/>
            <w:r w:rsidRPr="00A947F7">
              <w:rPr>
                <w:rFonts w:asciiTheme="minorHAnsi" w:hAnsiTheme="minorHAnsi" w:cstheme="minorHAnsi"/>
                <w:sz w:val="22"/>
                <w:szCs w:val="22"/>
              </w:rPr>
              <w:t xml:space="preserve"> Μιχαήλ  </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ind w:left="142" w:hanging="142"/>
              <w:rPr>
                <w:rFonts w:asciiTheme="minorHAnsi" w:eastAsia="Calibri" w:hAnsiTheme="minorHAnsi" w:cstheme="minorHAnsi"/>
                <w:sz w:val="22"/>
                <w:szCs w:val="22"/>
              </w:rPr>
            </w:pPr>
            <w:r w:rsidRPr="00A947F7">
              <w:rPr>
                <w:rFonts w:asciiTheme="minorHAnsi" w:eastAsia="Calibri" w:hAnsiTheme="minorHAnsi" w:cstheme="minorHAnsi"/>
                <w:sz w:val="22"/>
                <w:szCs w:val="22"/>
              </w:rPr>
              <w:t>7</w:t>
            </w:r>
          </w:p>
        </w:tc>
        <w:tc>
          <w:tcPr>
            <w:tcW w:w="142" w:type="dxa"/>
          </w:tcPr>
          <w:p w:rsidR="00B6678D" w:rsidRPr="00A947F7" w:rsidRDefault="00B6678D" w:rsidP="00790387">
            <w:pPr>
              <w:spacing w:line="276" w:lineRule="auto"/>
              <w:ind w:left="142" w:hanging="142"/>
              <w:rPr>
                <w:rFonts w:asciiTheme="minorHAnsi" w:eastAsia="Calibri" w:hAnsiTheme="minorHAnsi" w:cstheme="minorHAnsi"/>
                <w:sz w:val="22"/>
                <w:szCs w:val="22"/>
              </w:rPr>
            </w:pPr>
          </w:p>
        </w:tc>
        <w:tc>
          <w:tcPr>
            <w:tcW w:w="4216" w:type="dxa"/>
            <w:shd w:val="clear" w:color="auto" w:fill="auto"/>
          </w:tcPr>
          <w:p w:rsidR="00B6678D" w:rsidRPr="00A947F7" w:rsidRDefault="00B6678D" w:rsidP="00790387">
            <w:pPr>
              <w:ind w:left="142" w:hanging="142"/>
              <w:rPr>
                <w:rFonts w:asciiTheme="minorHAnsi" w:hAnsiTheme="minorHAnsi" w:cstheme="minorHAnsi"/>
                <w:sz w:val="22"/>
                <w:szCs w:val="22"/>
              </w:rPr>
            </w:pPr>
            <w:proofErr w:type="spellStart"/>
            <w:r>
              <w:rPr>
                <w:rFonts w:asciiTheme="minorHAnsi" w:hAnsiTheme="minorHAnsi" w:cstheme="minorHAnsi"/>
                <w:sz w:val="22"/>
                <w:szCs w:val="22"/>
              </w:rPr>
              <w:t>Σάκκος</w:t>
            </w:r>
            <w:proofErr w:type="spellEnd"/>
            <w:r>
              <w:rPr>
                <w:rFonts w:asciiTheme="minorHAnsi" w:hAnsiTheme="minorHAnsi" w:cstheme="minorHAnsi"/>
                <w:sz w:val="22"/>
                <w:szCs w:val="22"/>
              </w:rPr>
              <w:t xml:space="preserve"> Μάριος</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snapToGrid w:val="0"/>
              <w:spacing w:line="276" w:lineRule="auto"/>
              <w:ind w:left="142" w:hanging="142"/>
              <w:rPr>
                <w:rFonts w:asciiTheme="minorHAnsi" w:eastAsia="Calibri" w:hAnsiTheme="minorHAnsi" w:cstheme="minorHAnsi"/>
                <w:sz w:val="22"/>
                <w:szCs w:val="22"/>
              </w:rPr>
            </w:pPr>
            <w:r w:rsidRPr="00A947F7">
              <w:rPr>
                <w:rFonts w:asciiTheme="minorHAnsi" w:eastAsia="Calibri" w:hAnsiTheme="minorHAnsi" w:cstheme="minorHAnsi"/>
                <w:sz w:val="22"/>
                <w:szCs w:val="22"/>
              </w:rPr>
              <w:t>8</w:t>
            </w:r>
          </w:p>
        </w:tc>
        <w:tc>
          <w:tcPr>
            <w:tcW w:w="142" w:type="dxa"/>
          </w:tcPr>
          <w:p w:rsidR="00B6678D" w:rsidRPr="00A947F7" w:rsidRDefault="00B6678D" w:rsidP="00790387">
            <w:pPr>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tabs>
                <w:tab w:val="left" w:pos="718"/>
              </w:tabs>
              <w:ind w:left="142" w:hanging="142"/>
              <w:rPr>
                <w:rFonts w:asciiTheme="minorHAnsi" w:hAnsiTheme="minorHAnsi" w:cstheme="minorHAnsi"/>
                <w:sz w:val="22"/>
                <w:szCs w:val="22"/>
              </w:rPr>
            </w:pPr>
            <w:proofErr w:type="spellStart"/>
            <w:r w:rsidRPr="00A947F7">
              <w:rPr>
                <w:rFonts w:asciiTheme="minorHAnsi" w:hAnsiTheme="minorHAnsi" w:cstheme="minorHAnsi"/>
                <w:sz w:val="22"/>
                <w:szCs w:val="22"/>
              </w:rPr>
              <w:t>Καπλάνης</w:t>
            </w:r>
            <w:proofErr w:type="spellEnd"/>
            <w:r w:rsidRPr="00A947F7">
              <w:rPr>
                <w:rFonts w:asciiTheme="minorHAnsi" w:hAnsiTheme="minorHAnsi" w:cstheme="minorHAnsi"/>
                <w:sz w:val="22"/>
                <w:szCs w:val="22"/>
              </w:rPr>
              <w:t xml:space="preserve"> Κων/νος  </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snapToGrid w:val="0"/>
              <w:ind w:left="142" w:hanging="142"/>
              <w:rPr>
                <w:rFonts w:asciiTheme="minorHAnsi" w:hAnsiTheme="minorHAnsi" w:cstheme="minorHAnsi"/>
                <w:sz w:val="22"/>
                <w:szCs w:val="22"/>
              </w:rPr>
            </w:pPr>
            <w:r w:rsidRPr="00A947F7">
              <w:rPr>
                <w:rFonts w:asciiTheme="minorHAnsi" w:hAnsiTheme="minorHAnsi" w:cstheme="minorHAnsi"/>
                <w:sz w:val="22"/>
                <w:szCs w:val="22"/>
              </w:rPr>
              <w:t>9</w:t>
            </w:r>
          </w:p>
        </w:tc>
        <w:tc>
          <w:tcPr>
            <w:tcW w:w="142" w:type="dxa"/>
          </w:tcPr>
          <w:p w:rsidR="00B6678D" w:rsidRPr="00A947F7" w:rsidRDefault="00B6678D" w:rsidP="00790387">
            <w:pPr>
              <w:ind w:left="142" w:hanging="142"/>
              <w:rPr>
                <w:rFonts w:asciiTheme="minorHAnsi" w:hAnsiTheme="minorHAnsi" w:cstheme="minorHAnsi"/>
                <w:sz w:val="22"/>
                <w:szCs w:val="22"/>
              </w:rPr>
            </w:pPr>
          </w:p>
        </w:tc>
        <w:tc>
          <w:tcPr>
            <w:tcW w:w="4216" w:type="dxa"/>
            <w:shd w:val="clear" w:color="auto" w:fill="auto"/>
          </w:tcPr>
          <w:p w:rsidR="00B6678D" w:rsidRPr="00A947F7" w:rsidRDefault="00B6678D" w:rsidP="00790387">
            <w:pPr>
              <w:snapToGrid w:val="0"/>
              <w:ind w:left="142" w:hanging="142"/>
              <w:rPr>
                <w:rFonts w:asciiTheme="minorHAnsi" w:hAnsiTheme="minorHAnsi" w:cstheme="minorHAnsi"/>
                <w:sz w:val="22"/>
                <w:szCs w:val="22"/>
              </w:rPr>
            </w:pPr>
            <w:proofErr w:type="spellStart"/>
            <w:r w:rsidRPr="00A947F7">
              <w:rPr>
                <w:rFonts w:asciiTheme="minorHAnsi" w:hAnsiTheme="minorHAnsi" w:cstheme="minorHAnsi"/>
                <w:sz w:val="22"/>
                <w:szCs w:val="22"/>
              </w:rPr>
              <w:t>Τόλιας</w:t>
            </w:r>
            <w:proofErr w:type="spellEnd"/>
            <w:r w:rsidRPr="00A947F7">
              <w:rPr>
                <w:rFonts w:asciiTheme="minorHAnsi" w:hAnsiTheme="minorHAnsi" w:cstheme="minorHAnsi"/>
                <w:sz w:val="22"/>
                <w:szCs w:val="22"/>
              </w:rPr>
              <w:t xml:space="preserve"> Δημήτριος</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snapToGrid w:val="0"/>
              <w:ind w:left="142" w:hanging="142"/>
              <w:rPr>
                <w:rFonts w:asciiTheme="minorHAnsi" w:hAnsiTheme="minorHAnsi" w:cstheme="minorHAnsi"/>
                <w:sz w:val="22"/>
                <w:szCs w:val="22"/>
              </w:rPr>
            </w:pPr>
            <w:r w:rsidRPr="00A947F7">
              <w:rPr>
                <w:rFonts w:asciiTheme="minorHAnsi" w:hAnsiTheme="minorHAnsi" w:cstheme="minorHAnsi"/>
                <w:sz w:val="22"/>
                <w:szCs w:val="22"/>
              </w:rPr>
              <w:t>10</w:t>
            </w:r>
          </w:p>
        </w:tc>
        <w:tc>
          <w:tcPr>
            <w:tcW w:w="142" w:type="dxa"/>
          </w:tcPr>
          <w:p w:rsidR="00B6678D" w:rsidRPr="00A947F7" w:rsidRDefault="00B6678D" w:rsidP="00790387">
            <w:pPr>
              <w:snapToGrid w:val="0"/>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snapToGrid w:val="0"/>
              <w:ind w:left="142" w:hanging="142"/>
              <w:rPr>
                <w:rFonts w:asciiTheme="minorHAnsi" w:hAnsiTheme="minorHAnsi" w:cstheme="minorHAnsi"/>
                <w:sz w:val="22"/>
                <w:szCs w:val="22"/>
              </w:rPr>
            </w:pPr>
            <w:r>
              <w:rPr>
                <w:rFonts w:asciiTheme="minorHAnsi" w:hAnsiTheme="minorHAnsi" w:cstheme="minorHAnsi"/>
                <w:sz w:val="22"/>
                <w:szCs w:val="22"/>
              </w:rPr>
              <w:t xml:space="preserve"> </w:t>
            </w:r>
            <w:proofErr w:type="spellStart"/>
            <w:r>
              <w:rPr>
                <w:rFonts w:asciiTheme="minorHAnsi" w:hAnsiTheme="minorHAnsi" w:cstheme="minorHAnsi"/>
                <w:sz w:val="22"/>
                <w:szCs w:val="22"/>
              </w:rPr>
              <w:t>Γερονικολού</w:t>
            </w:r>
            <w:proofErr w:type="spellEnd"/>
            <w:r>
              <w:rPr>
                <w:rFonts w:asciiTheme="minorHAnsi" w:hAnsiTheme="minorHAnsi" w:cstheme="minorHAnsi"/>
                <w:sz w:val="22"/>
                <w:szCs w:val="22"/>
              </w:rPr>
              <w:t xml:space="preserve"> Λαμπρινή </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ind w:left="142" w:hanging="142"/>
              <w:rPr>
                <w:rFonts w:asciiTheme="minorHAnsi" w:hAnsiTheme="minorHAnsi" w:cstheme="minorHAnsi"/>
                <w:sz w:val="22"/>
                <w:szCs w:val="22"/>
              </w:rPr>
            </w:pPr>
            <w:r w:rsidRPr="00A947F7">
              <w:rPr>
                <w:rFonts w:asciiTheme="minorHAnsi" w:hAnsiTheme="minorHAnsi" w:cstheme="minorHAnsi"/>
                <w:sz w:val="22"/>
                <w:szCs w:val="22"/>
              </w:rPr>
              <w:t>11</w:t>
            </w:r>
          </w:p>
        </w:tc>
        <w:tc>
          <w:tcPr>
            <w:tcW w:w="142" w:type="dxa"/>
          </w:tcPr>
          <w:p w:rsidR="00B6678D" w:rsidRPr="00A947F7" w:rsidRDefault="00B6678D" w:rsidP="00790387">
            <w:pPr>
              <w:snapToGrid w:val="0"/>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tabs>
                <w:tab w:val="left" w:pos="718"/>
              </w:tabs>
              <w:rPr>
                <w:rFonts w:asciiTheme="minorHAnsi" w:hAnsiTheme="minorHAnsi" w:cstheme="minorHAnsi"/>
                <w:sz w:val="22"/>
                <w:szCs w:val="22"/>
              </w:rPr>
            </w:pPr>
            <w:proofErr w:type="spellStart"/>
            <w:r w:rsidRPr="00A947F7">
              <w:rPr>
                <w:rFonts w:asciiTheme="minorHAnsi" w:hAnsiTheme="minorHAnsi" w:cstheme="minorHAnsi"/>
                <w:sz w:val="22"/>
                <w:szCs w:val="22"/>
              </w:rPr>
              <w:t>Αρκουμάνης</w:t>
            </w:r>
            <w:proofErr w:type="spellEnd"/>
            <w:r w:rsidRPr="00A947F7">
              <w:rPr>
                <w:rFonts w:asciiTheme="minorHAnsi" w:hAnsiTheme="minorHAnsi" w:cstheme="minorHAnsi"/>
                <w:sz w:val="22"/>
                <w:szCs w:val="22"/>
              </w:rPr>
              <w:t xml:space="preserve"> Πέτρος</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r w:rsidR="00B6678D" w:rsidRPr="00A947F7" w:rsidTr="00790387">
        <w:tc>
          <w:tcPr>
            <w:tcW w:w="425" w:type="dxa"/>
          </w:tcPr>
          <w:p w:rsidR="00B6678D" w:rsidRPr="00A947F7" w:rsidRDefault="00B6678D" w:rsidP="00790387">
            <w:pPr>
              <w:ind w:left="142" w:hanging="142"/>
              <w:rPr>
                <w:rFonts w:asciiTheme="minorHAnsi" w:hAnsiTheme="minorHAnsi" w:cstheme="minorHAnsi"/>
                <w:sz w:val="22"/>
                <w:szCs w:val="22"/>
              </w:rPr>
            </w:pPr>
            <w:r w:rsidRPr="00A947F7">
              <w:rPr>
                <w:rFonts w:asciiTheme="minorHAnsi" w:hAnsiTheme="minorHAnsi" w:cstheme="minorHAnsi"/>
                <w:sz w:val="22"/>
                <w:szCs w:val="22"/>
              </w:rPr>
              <w:t>12</w:t>
            </w:r>
          </w:p>
        </w:tc>
        <w:tc>
          <w:tcPr>
            <w:tcW w:w="142" w:type="dxa"/>
          </w:tcPr>
          <w:p w:rsidR="00B6678D" w:rsidRPr="00A947F7" w:rsidRDefault="00B6678D" w:rsidP="00790387">
            <w:pPr>
              <w:snapToGrid w:val="0"/>
              <w:ind w:left="142" w:hanging="142"/>
              <w:rPr>
                <w:rFonts w:asciiTheme="minorHAnsi" w:eastAsia="Arial" w:hAnsiTheme="minorHAnsi" w:cstheme="minorHAnsi"/>
                <w:sz w:val="22"/>
                <w:szCs w:val="22"/>
              </w:rPr>
            </w:pPr>
          </w:p>
        </w:tc>
        <w:tc>
          <w:tcPr>
            <w:tcW w:w="4216" w:type="dxa"/>
            <w:shd w:val="clear" w:color="auto" w:fill="auto"/>
          </w:tcPr>
          <w:p w:rsidR="00B6678D" w:rsidRPr="00A947F7" w:rsidRDefault="00B6678D" w:rsidP="00790387">
            <w:pPr>
              <w:tabs>
                <w:tab w:val="left" w:pos="718"/>
              </w:tabs>
              <w:ind w:left="142" w:hanging="142"/>
              <w:rPr>
                <w:rFonts w:asciiTheme="minorHAnsi" w:hAnsiTheme="minorHAnsi" w:cstheme="minorHAnsi"/>
                <w:sz w:val="22"/>
                <w:szCs w:val="22"/>
              </w:rPr>
            </w:pPr>
            <w:proofErr w:type="spellStart"/>
            <w:r w:rsidRPr="00A947F7">
              <w:rPr>
                <w:rFonts w:asciiTheme="minorHAnsi" w:hAnsiTheme="minorHAnsi" w:cstheme="minorHAnsi"/>
                <w:sz w:val="22"/>
                <w:szCs w:val="22"/>
              </w:rPr>
              <w:t>Τσιφής</w:t>
            </w:r>
            <w:proofErr w:type="spellEnd"/>
            <w:r w:rsidRPr="00A947F7">
              <w:rPr>
                <w:rFonts w:asciiTheme="minorHAnsi" w:hAnsiTheme="minorHAnsi" w:cstheme="minorHAnsi"/>
                <w:sz w:val="22"/>
                <w:szCs w:val="22"/>
              </w:rPr>
              <w:t xml:space="preserve"> Δημήτριος</w:t>
            </w:r>
          </w:p>
        </w:tc>
        <w:tc>
          <w:tcPr>
            <w:tcW w:w="4938" w:type="dxa"/>
            <w:shd w:val="clear" w:color="auto" w:fill="auto"/>
          </w:tcPr>
          <w:p w:rsidR="00B6678D" w:rsidRPr="00A947F7" w:rsidRDefault="00B6678D" w:rsidP="00790387">
            <w:pPr>
              <w:snapToGrid w:val="0"/>
              <w:spacing w:line="276" w:lineRule="auto"/>
              <w:ind w:left="142" w:hanging="142"/>
              <w:rPr>
                <w:rFonts w:asciiTheme="minorHAnsi" w:hAnsiTheme="minorHAnsi" w:cstheme="minorHAnsi"/>
                <w:sz w:val="22"/>
                <w:szCs w:val="22"/>
              </w:rPr>
            </w:pPr>
          </w:p>
        </w:tc>
      </w:tr>
    </w:tbl>
    <w:p w:rsidR="00B6678D" w:rsidRPr="00DD5E8C" w:rsidRDefault="00B6678D" w:rsidP="00006A66">
      <w:pPr>
        <w:pStyle w:val="a5"/>
        <w:suppressAutoHyphens/>
        <w:spacing w:line="360" w:lineRule="auto"/>
        <w:jc w:val="center"/>
        <w:rPr>
          <w:rFonts w:asciiTheme="minorHAnsi" w:eastAsia="Arial" w:hAnsiTheme="minorHAnsi" w:cstheme="minorHAnsi"/>
          <w:b/>
          <w:bCs/>
          <w:iCs/>
          <w:szCs w:val="22"/>
        </w:rPr>
      </w:pPr>
    </w:p>
    <w:sectPr w:rsidR="00B6678D" w:rsidRPr="00DD5E8C" w:rsidSect="00E27C9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E99" w:rsidRDefault="00444E99">
      <w:r>
        <w:separator/>
      </w:r>
    </w:p>
  </w:endnote>
  <w:endnote w:type="continuationSeparator" w:id="0">
    <w:p w:rsidR="00444E99" w:rsidRDefault="00444E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Palatino Linotype">
    <w:panose1 w:val="02040502050505030304"/>
    <w:charset w:val="A1"/>
    <w:family w:val="roman"/>
    <w:pitch w:val="variable"/>
    <w:sig w:usb0="E0000287" w:usb1="40000013" w:usb2="00000000" w:usb3="00000000" w:csb0="0000019F" w:csb1="00000000"/>
  </w:font>
  <w:font w:name="Liberation Serif">
    <w:panose1 w:val="02020603050405020304"/>
    <w:charset w:val="A1"/>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7" w:rsidRDefault="005147E0">
    <w:pPr>
      <w:pStyle w:val="a3"/>
      <w:jc w:val="center"/>
    </w:pPr>
    <w:r>
      <w:t>1</w:t>
    </w:r>
    <w:r w:rsidR="00C96F92">
      <w:t>4</w:t>
    </w:r>
    <w:r w:rsidR="00B6678D">
      <w:t>8</w:t>
    </w:r>
    <w:r w:rsidR="00793AC6">
      <w:t xml:space="preserve">/2023 ΑΠΟΦΑΣΗ ΔΗΜΟΤΙΚΟΥ ΣΥΜΒΟΥΛΙΟΥ ΔΗΜΟΥ ΛΕΒΑΔΕΩΝ   </w:t>
    </w:r>
    <w:fldSimple w:instr=" PAGE   \* MERGEFORMAT ">
      <w:r w:rsidR="00395306">
        <w:rPr>
          <w:noProof/>
        </w:rPr>
        <w:t>1</w:t>
      </w:r>
    </w:fldSimple>
  </w:p>
  <w:p w:rsidR="00E97697" w:rsidRDefault="00E9769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E99" w:rsidRDefault="00444E99">
      <w:r>
        <w:separator/>
      </w:r>
    </w:p>
  </w:footnote>
  <w:footnote w:type="continuationSeparator" w:id="0">
    <w:p w:rsidR="00444E99" w:rsidRDefault="00444E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sz w:val="24"/>
        <w:szCs w:val="24"/>
        <w:lang w:val="el-GR" w:eastAsia="zh-CN"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sz w:val="24"/>
        <w:szCs w:val="24"/>
        <w:lang w:val="el-GR" w:eastAsia="zh-CN"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sz w:val="24"/>
        <w:szCs w:val="24"/>
        <w:lang w:val="el-GR" w:eastAsia="zh-CN"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rPr>
        <w:rFonts w:ascii="Tahoma" w:hAnsi="Tahoma" w:cs="Tahoma"/>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Wingdings" w:hAnsi="Wingdings" w:cs="Wingdings" w:hint="default"/>
      </w:rPr>
    </w:lvl>
  </w:abstractNum>
  <w:abstractNum w:abstractNumId="6">
    <w:nsid w:val="00000007"/>
    <w:multiLevelType w:val="singleLevel"/>
    <w:tmpl w:val="00000007"/>
    <w:name w:val="WW8Num7"/>
    <w:lvl w:ilvl="0">
      <w:start w:val="1"/>
      <w:numFmt w:val="bullet"/>
      <w:lvlText w:val=""/>
      <w:lvlJc w:val="left"/>
      <w:pPr>
        <w:tabs>
          <w:tab w:val="num" w:pos="720"/>
        </w:tabs>
        <w:ind w:left="1125"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0"/>
        </w:tabs>
        <w:ind w:left="1080" w:hanging="360"/>
      </w:pPr>
      <w:rPr>
        <w:rFonts w:ascii="Symbol" w:hAnsi="Symbol" w:cs="Symbol" w:hint="default"/>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Wingdings" w:hAnsi="Wingdings" w:cs="Wingdings" w:hint="default"/>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10">
    <w:nsid w:val="0000000B"/>
    <w:multiLevelType w:val="singleLevel"/>
    <w:tmpl w:val="0000000B"/>
    <w:name w:val="WW8Num11"/>
    <w:lvl w:ilvl="0">
      <w:start w:val="1"/>
      <w:numFmt w:val="bullet"/>
      <w:lvlText w:val=""/>
      <w:lvlJc w:val="left"/>
      <w:pPr>
        <w:tabs>
          <w:tab w:val="num" w:pos="0"/>
        </w:tabs>
        <w:ind w:left="1148" w:hanging="360"/>
      </w:pPr>
      <w:rPr>
        <w:rFonts w:ascii="Wingdings" w:hAnsi="Wingdings" w:cs="Wingdings" w:hint="default"/>
      </w:rPr>
    </w:lvl>
  </w:abstractNum>
  <w:abstractNum w:abstractNumId="11">
    <w:nsid w:val="0000000C"/>
    <w:multiLevelType w:val="singleLevel"/>
    <w:tmpl w:val="0000000C"/>
    <w:name w:val="WW8Num12"/>
    <w:lvl w:ilvl="0">
      <w:start w:val="1"/>
      <w:numFmt w:val="bullet"/>
      <w:lvlText w:val=""/>
      <w:lvlJc w:val="left"/>
      <w:pPr>
        <w:tabs>
          <w:tab w:val="num" w:pos="0"/>
        </w:tabs>
        <w:ind w:left="765" w:hanging="360"/>
      </w:pPr>
      <w:rPr>
        <w:rFonts w:ascii="Symbol" w:hAnsi="Symbol" w:cs="Symbol" w:hint="default"/>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Wingdings" w:hAnsi="Wingdings" w:cs="Wingdings" w:hint="default"/>
      </w:rPr>
    </w:lvl>
  </w:abstractNum>
  <w:abstractNum w:abstractNumId="14">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hint="default"/>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720" w:hanging="360"/>
      </w:pPr>
      <w:rPr>
        <w:rFonts w:ascii="Symbol" w:hAnsi="Symbol" w:cs="Symbol" w:hint="default"/>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7">
    <w:nsid w:val="00000012"/>
    <w:multiLevelType w:val="singleLevel"/>
    <w:tmpl w:val="00000012"/>
    <w:name w:val="WW8Num18"/>
    <w:lvl w:ilvl="0">
      <w:start w:val="1"/>
      <w:numFmt w:val="bullet"/>
      <w:lvlText w:val=""/>
      <w:lvlJc w:val="left"/>
      <w:pPr>
        <w:tabs>
          <w:tab w:val="num" w:pos="0"/>
        </w:tabs>
        <w:ind w:left="765" w:hanging="360"/>
      </w:pPr>
      <w:rPr>
        <w:rFonts w:ascii="Symbol" w:hAnsi="Symbol" w:cs="Symbol" w:hint="default"/>
      </w:rPr>
    </w:lvl>
  </w:abstractNum>
  <w:abstractNum w:abstractNumId="18">
    <w:nsid w:val="00000013"/>
    <w:multiLevelType w:val="singleLevel"/>
    <w:tmpl w:val="00000013"/>
    <w:name w:val="WW8Num19"/>
    <w:lvl w:ilvl="0">
      <w:start w:val="1"/>
      <w:numFmt w:val="bullet"/>
      <w:lvlText w:val=""/>
      <w:lvlJc w:val="left"/>
      <w:pPr>
        <w:tabs>
          <w:tab w:val="num" w:pos="789"/>
        </w:tabs>
        <w:ind w:left="789" w:hanging="360"/>
      </w:pPr>
      <w:rPr>
        <w:rFonts w:ascii="Symbol" w:hAnsi="Symbol" w:cs="Symbol" w:hint="default"/>
      </w:rPr>
    </w:lvl>
  </w:abstractNum>
  <w:abstractNum w:abstractNumId="19">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20">
    <w:nsid w:val="00000015"/>
    <w:multiLevelType w:val="singleLevel"/>
    <w:tmpl w:val="00000015"/>
    <w:name w:val="WW8Num21"/>
    <w:lvl w:ilvl="0">
      <w:start w:val="1"/>
      <w:numFmt w:val="bullet"/>
      <w:lvlText w:val=""/>
      <w:lvlJc w:val="left"/>
      <w:pPr>
        <w:tabs>
          <w:tab w:val="num" w:pos="0"/>
        </w:tabs>
        <w:ind w:left="720" w:hanging="360"/>
      </w:pPr>
      <w:rPr>
        <w:rFonts w:ascii="Wingdings" w:hAnsi="Wingdings" w:cs="Wingdings" w:hint="default"/>
      </w:rPr>
    </w:lvl>
  </w:abstractNum>
  <w:abstractNum w:abstractNumId="21">
    <w:nsid w:val="00000016"/>
    <w:multiLevelType w:val="singleLevel"/>
    <w:tmpl w:val="00000016"/>
    <w:name w:val="WW8Num22"/>
    <w:lvl w:ilvl="0">
      <w:start w:val="1"/>
      <w:numFmt w:val="bullet"/>
      <w:lvlText w:val=""/>
      <w:lvlJc w:val="left"/>
      <w:pPr>
        <w:tabs>
          <w:tab w:val="num" w:pos="0"/>
        </w:tabs>
        <w:ind w:left="765" w:hanging="360"/>
      </w:pPr>
      <w:rPr>
        <w:rFonts w:ascii="Symbol" w:hAnsi="Symbol" w:cs="Symbol" w:hint="default"/>
      </w:rPr>
    </w:lvl>
  </w:abstractNum>
  <w:abstractNum w:abstractNumId="22">
    <w:nsid w:val="00000017"/>
    <w:multiLevelType w:val="singleLevel"/>
    <w:tmpl w:val="00000017"/>
    <w:name w:val="WW8Num23"/>
    <w:lvl w:ilvl="0">
      <w:start w:val="1"/>
      <w:numFmt w:val="bullet"/>
      <w:lvlText w:val=""/>
      <w:lvlJc w:val="left"/>
      <w:pPr>
        <w:tabs>
          <w:tab w:val="num" w:pos="720"/>
        </w:tabs>
        <w:ind w:left="720" w:hanging="360"/>
      </w:pPr>
      <w:rPr>
        <w:rFonts w:ascii="Symbol" w:hAnsi="Symbol" w:cs="Symbol" w:hint="default"/>
      </w:rPr>
    </w:lvl>
  </w:abstractNum>
  <w:abstractNum w:abstractNumId="23">
    <w:nsid w:val="00000018"/>
    <w:multiLevelType w:val="singleLevel"/>
    <w:tmpl w:val="00000018"/>
    <w:name w:val="WW8Num24"/>
    <w:lvl w:ilvl="0">
      <w:start w:val="1"/>
      <w:numFmt w:val="bullet"/>
      <w:lvlText w:val=""/>
      <w:lvlJc w:val="left"/>
      <w:pPr>
        <w:tabs>
          <w:tab w:val="num" w:pos="789"/>
        </w:tabs>
        <w:ind w:left="789" w:hanging="360"/>
      </w:pPr>
      <w:rPr>
        <w:rFonts w:ascii="Symbol" w:hAnsi="Symbol" w:cs="Symbol" w:hint="default"/>
      </w:rPr>
    </w:lvl>
  </w:abstractNum>
  <w:abstractNum w:abstractNumId="24">
    <w:nsid w:val="04BB3977"/>
    <w:multiLevelType w:val="hybridMultilevel"/>
    <w:tmpl w:val="C18C99D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nsid w:val="11564425"/>
    <w:multiLevelType w:val="hybridMultilevel"/>
    <w:tmpl w:val="84064DA8"/>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6">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125C76D7"/>
    <w:multiLevelType w:val="hybridMultilevel"/>
    <w:tmpl w:val="384AE7E2"/>
    <w:lvl w:ilvl="0" w:tplc="04080001">
      <w:start w:val="1"/>
      <w:numFmt w:val="bullet"/>
      <w:lvlText w:val=""/>
      <w:lvlJc w:val="left"/>
      <w:pPr>
        <w:ind w:left="720" w:hanging="360"/>
      </w:pPr>
      <w:rPr>
        <w:rFonts w:ascii="Symbol" w:hAnsi="Symbol"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13E32565"/>
    <w:multiLevelType w:val="hybridMultilevel"/>
    <w:tmpl w:val="837833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186B6C4C"/>
    <w:multiLevelType w:val="multilevel"/>
    <w:tmpl w:val="C73868A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1C760C3D"/>
    <w:multiLevelType w:val="hybridMultilevel"/>
    <w:tmpl w:val="08D639A8"/>
    <w:lvl w:ilvl="0" w:tplc="46D49018">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21AC745D"/>
    <w:multiLevelType w:val="hybridMultilevel"/>
    <w:tmpl w:val="2B22300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26BE027A"/>
    <w:multiLevelType w:val="hybridMultilevel"/>
    <w:tmpl w:val="3CD2AEEE"/>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33">
    <w:nsid w:val="2D834563"/>
    <w:multiLevelType w:val="multilevel"/>
    <w:tmpl w:val="00000004"/>
    <w:lvl w:ilvl="0">
      <w:start w:val="1"/>
      <w:numFmt w:val="decimal"/>
      <w:lvlText w:val="%1."/>
      <w:lvlJc w:val="left"/>
      <w:pPr>
        <w:tabs>
          <w:tab w:val="num" w:pos="720"/>
        </w:tabs>
        <w:ind w:left="720" w:hanging="360"/>
      </w:pPr>
      <w:rPr>
        <w:rFonts w:ascii="Verdana" w:eastAsia="Verdana" w:hAnsi="Verdana" w:cs="Verdana"/>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2E313DBC"/>
    <w:multiLevelType w:val="hybridMultilevel"/>
    <w:tmpl w:val="34B4643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415054DC"/>
    <w:multiLevelType w:val="hybridMultilevel"/>
    <w:tmpl w:val="B260C3CC"/>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36">
    <w:nsid w:val="43031D7A"/>
    <w:multiLevelType w:val="hybridMultilevel"/>
    <w:tmpl w:val="088ADE1E"/>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37">
    <w:nsid w:val="4E0D1BFB"/>
    <w:multiLevelType w:val="hybridMultilevel"/>
    <w:tmpl w:val="32BE2388"/>
    <w:lvl w:ilvl="0" w:tplc="00000004">
      <w:start w:val="1"/>
      <w:numFmt w:val="decimal"/>
      <w:lvlText w:val="%1."/>
      <w:lvlJc w:val="left"/>
      <w:pPr>
        <w:ind w:left="720" w:hanging="360"/>
      </w:pPr>
      <w:rPr>
        <w:rFonts w:cs="Tahoma"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501E4333"/>
    <w:multiLevelType w:val="hybridMultilevel"/>
    <w:tmpl w:val="A746D0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56BA7252"/>
    <w:multiLevelType w:val="hybridMultilevel"/>
    <w:tmpl w:val="C69CD070"/>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58D65ED2"/>
    <w:multiLevelType w:val="hybridMultilevel"/>
    <w:tmpl w:val="CA4414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5A1F179D"/>
    <w:multiLevelType w:val="hybridMultilevel"/>
    <w:tmpl w:val="3F7E198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2">
    <w:nsid w:val="5A73341D"/>
    <w:multiLevelType w:val="hybridMultilevel"/>
    <w:tmpl w:val="C7245E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67A72CDB"/>
    <w:multiLevelType w:val="hybridMultilevel"/>
    <w:tmpl w:val="DAA6CE4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6C29355F"/>
    <w:multiLevelType w:val="hybridMultilevel"/>
    <w:tmpl w:val="60C01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6F707C98"/>
    <w:multiLevelType w:val="hybridMultilevel"/>
    <w:tmpl w:val="7ED41E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nsid w:val="7AFA14CA"/>
    <w:multiLevelType w:val="hybridMultilevel"/>
    <w:tmpl w:val="A7A85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7D1A119D"/>
    <w:multiLevelType w:val="hybridMultilevel"/>
    <w:tmpl w:val="0786FA1C"/>
    <w:lvl w:ilvl="0" w:tplc="04080001">
      <w:start w:val="1"/>
      <w:numFmt w:val="bullet"/>
      <w:lvlText w:val=""/>
      <w:lvlJc w:val="left"/>
      <w:pPr>
        <w:ind w:left="720" w:hanging="360"/>
      </w:pPr>
      <w:rPr>
        <w:rFonts w:ascii="Symbol" w:hAnsi="Symbol" w:hint="default"/>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1">
      <w:start w:val="1"/>
      <w:numFmt w:val="bullet"/>
      <w:lvlText w:val=""/>
      <w:lvlJc w:val="left"/>
      <w:pPr>
        <w:ind w:left="644" w:hanging="360"/>
      </w:pPr>
      <w:rPr>
        <w:rFonts w:ascii="Symbol" w:hAnsi="Symbol" w:hint="default"/>
        <w:sz w:val="24"/>
        <w:szCs w:val="24"/>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29"/>
  </w:num>
  <w:num w:numId="3">
    <w:abstractNumId w:val="37"/>
  </w:num>
  <w:num w:numId="4">
    <w:abstractNumId w:val="6"/>
  </w:num>
  <w:num w:numId="5">
    <w:abstractNumId w:val="7"/>
  </w:num>
  <w:num w:numId="6">
    <w:abstractNumId w:val="11"/>
  </w:num>
  <w:num w:numId="7">
    <w:abstractNumId w:val="13"/>
  </w:num>
  <w:num w:numId="8">
    <w:abstractNumId w:val="14"/>
  </w:num>
  <w:num w:numId="9">
    <w:abstractNumId w:val="16"/>
  </w:num>
  <w:num w:numId="10">
    <w:abstractNumId w:val="19"/>
  </w:num>
  <w:num w:numId="11">
    <w:abstractNumId w:val="21"/>
  </w:num>
  <w:num w:numId="12">
    <w:abstractNumId w:val="22"/>
  </w:num>
  <w:num w:numId="13">
    <w:abstractNumId w:val="23"/>
  </w:num>
  <w:num w:numId="14">
    <w:abstractNumId w:val="48"/>
  </w:num>
  <w:num w:numId="15">
    <w:abstractNumId w:val="42"/>
  </w:num>
  <w:num w:numId="16">
    <w:abstractNumId w:val="0"/>
  </w:num>
  <w:num w:numId="17">
    <w:abstractNumId w:val="39"/>
  </w:num>
  <w:num w:numId="18">
    <w:abstractNumId w:val="38"/>
  </w:num>
  <w:num w:numId="19">
    <w:abstractNumId w:val="28"/>
  </w:num>
  <w:num w:numId="20">
    <w:abstractNumId w:val="1"/>
  </w:num>
  <w:num w:numId="21">
    <w:abstractNumId w:val="40"/>
  </w:num>
  <w:num w:numId="22">
    <w:abstractNumId w:val="3"/>
  </w:num>
  <w:num w:numId="23">
    <w:abstractNumId w:val="27"/>
  </w:num>
  <w:num w:numId="24">
    <w:abstractNumId w:val="44"/>
  </w:num>
  <w:num w:numId="25">
    <w:abstractNumId w:val="30"/>
  </w:num>
  <w:num w:numId="26">
    <w:abstractNumId w:val="43"/>
  </w:num>
  <w:num w:numId="27">
    <w:abstractNumId w:val="29"/>
  </w:num>
  <w:num w:numId="28">
    <w:abstractNumId w:val="46"/>
  </w:num>
  <w:num w:numId="29">
    <w:abstractNumId w:val="47"/>
  </w:num>
  <w:num w:numId="30">
    <w:abstractNumId w:val="26"/>
  </w:num>
  <w:num w:numId="31">
    <w:abstractNumId w:val="33"/>
  </w:num>
  <w:num w:numId="32">
    <w:abstractNumId w:val="41"/>
  </w:num>
  <w:num w:numId="33">
    <w:abstractNumId w:val="34"/>
  </w:num>
  <w:num w:numId="34">
    <w:abstractNumId w:val="45"/>
  </w:num>
  <w:num w:numId="35">
    <w:abstractNumId w:val="31"/>
  </w:num>
  <w:num w:numId="36">
    <w:abstractNumId w:val="32"/>
  </w:num>
  <w:num w:numId="37">
    <w:abstractNumId w:val="25"/>
  </w:num>
  <w:num w:numId="38">
    <w:abstractNumId w:val="35"/>
  </w:num>
  <w:num w:numId="39">
    <w:abstractNumId w:val="24"/>
  </w:num>
  <w:num w:numId="40">
    <w:abstractNumId w:val="36"/>
  </w:num>
  <w:num w:numId="41">
    <w:abstractNumId w:val="4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characterSpacingControl w:val="doNotCompress"/>
  <w:hdrShapeDefaults>
    <o:shapedefaults v:ext="edit" spidmax="43010"/>
  </w:hdrShapeDefaults>
  <w:footnotePr>
    <w:footnote w:id="-1"/>
    <w:footnote w:id="0"/>
  </w:footnotePr>
  <w:endnotePr>
    <w:endnote w:id="-1"/>
    <w:endnote w:id="0"/>
  </w:endnotePr>
  <w:compat/>
  <w:rsids>
    <w:rsidRoot w:val="00AD2A26"/>
    <w:rsid w:val="00000E63"/>
    <w:rsid w:val="00001ED5"/>
    <w:rsid w:val="0000261C"/>
    <w:rsid w:val="000061B8"/>
    <w:rsid w:val="00006A66"/>
    <w:rsid w:val="00007226"/>
    <w:rsid w:val="00007E13"/>
    <w:rsid w:val="00015981"/>
    <w:rsid w:val="00016D41"/>
    <w:rsid w:val="00017572"/>
    <w:rsid w:val="0002046E"/>
    <w:rsid w:val="00020928"/>
    <w:rsid w:val="00020E4B"/>
    <w:rsid w:val="000237AE"/>
    <w:rsid w:val="00023E95"/>
    <w:rsid w:val="0002440E"/>
    <w:rsid w:val="000269F8"/>
    <w:rsid w:val="00031140"/>
    <w:rsid w:val="000316A6"/>
    <w:rsid w:val="00032246"/>
    <w:rsid w:val="000326B2"/>
    <w:rsid w:val="00032929"/>
    <w:rsid w:val="00032B2E"/>
    <w:rsid w:val="00034A69"/>
    <w:rsid w:val="00035CBA"/>
    <w:rsid w:val="0004103C"/>
    <w:rsid w:val="000413C1"/>
    <w:rsid w:val="00041D0C"/>
    <w:rsid w:val="000502A8"/>
    <w:rsid w:val="000515B5"/>
    <w:rsid w:val="0005714F"/>
    <w:rsid w:val="00057497"/>
    <w:rsid w:val="00062765"/>
    <w:rsid w:val="00063237"/>
    <w:rsid w:val="00065F13"/>
    <w:rsid w:val="0007190F"/>
    <w:rsid w:val="00072248"/>
    <w:rsid w:val="00072D22"/>
    <w:rsid w:val="000733BE"/>
    <w:rsid w:val="0007515F"/>
    <w:rsid w:val="000800F8"/>
    <w:rsid w:val="00080B1E"/>
    <w:rsid w:val="00080DFA"/>
    <w:rsid w:val="00083265"/>
    <w:rsid w:val="00084313"/>
    <w:rsid w:val="000864B3"/>
    <w:rsid w:val="00093869"/>
    <w:rsid w:val="00096986"/>
    <w:rsid w:val="00097E57"/>
    <w:rsid w:val="000A1454"/>
    <w:rsid w:val="000A238A"/>
    <w:rsid w:val="000A373A"/>
    <w:rsid w:val="000A401C"/>
    <w:rsid w:val="000A569F"/>
    <w:rsid w:val="000B01DE"/>
    <w:rsid w:val="000B36FE"/>
    <w:rsid w:val="000B4A3F"/>
    <w:rsid w:val="000B55F8"/>
    <w:rsid w:val="000B730B"/>
    <w:rsid w:val="000C12E9"/>
    <w:rsid w:val="000C3192"/>
    <w:rsid w:val="000C436C"/>
    <w:rsid w:val="000C5562"/>
    <w:rsid w:val="000C5909"/>
    <w:rsid w:val="000C7F3F"/>
    <w:rsid w:val="000D05B1"/>
    <w:rsid w:val="000D2E25"/>
    <w:rsid w:val="000D4F1F"/>
    <w:rsid w:val="000D64DB"/>
    <w:rsid w:val="000D777F"/>
    <w:rsid w:val="000E1FB0"/>
    <w:rsid w:val="000E3FB8"/>
    <w:rsid w:val="000E74FA"/>
    <w:rsid w:val="000E7531"/>
    <w:rsid w:val="000F1B32"/>
    <w:rsid w:val="000F3FC1"/>
    <w:rsid w:val="000F4AD6"/>
    <w:rsid w:val="000F5648"/>
    <w:rsid w:val="000F586B"/>
    <w:rsid w:val="000F65D6"/>
    <w:rsid w:val="000F6A50"/>
    <w:rsid w:val="000F6DDE"/>
    <w:rsid w:val="00102715"/>
    <w:rsid w:val="0010301D"/>
    <w:rsid w:val="001030E1"/>
    <w:rsid w:val="00104BD1"/>
    <w:rsid w:val="00104D39"/>
    <w:rsid w:val="001069AD"/>
    <w:rsid w:val="00107F9A"/>
    <w:rsid w:val="001107AD"/>
    <w:rsid w:val="00111B7C"/>
    <w:rsid w:val="0012257F"/>
    <w:rsid w:val="00123352"/>
    <w:rsid w:val="0012408E"/>
    <w:rsid w:val="00125D4C"/>
    <w:rsid w:val="001275DB"/>
    <w:rsid w:val="001306D3"/>
    <w:rsid w:val="001308A8"/>
    <w:rsid w:val="00131691"/>
    <w:rsid w:val="00132CA4"/>
    <w:rsid w:val="00133BB4"/>
    <w:rsid w:val="00133E58"/>
    <w:rsid w:val="0013554E"/>
    <w:rsid w:val="0014201E"/>
    <w:rsid w:val="00145597"/>
    <w:rsid w:val="0014571A"/>
    <w:rsid w:val="00145C97"/>
    <w:rsid w:val="001505EE"/>
    <w:rsid w:val="00151673"/>
    <w:rsid w:val="00152E85"/>
    <w:rsid w:val="00155177"/>
    <w:rsid w:val="001554E8"/>
    <w:rsid w:val="00155A04"/>
    <w:rsid w:val="00156D29"/>
    <w:rsid w:val="00161166"/>
    <w:rsid w:val="00163786"/>
    <w:rsid w:val="00164978"/>
    <w:rsid w:val="00164A74"/>
    <w:rsid w:val="00166899"/>
    <w:rsid w:val="00167279"/>
    <w:rsid w:val="00167997"/>
    <w:rsid w:val="00176280"/>
    <w:rsid w:val="001826E7"/>
    <w:rsid w:val="001836D0"/>
    <w:rsid w:val="00184BE7"/>
    <w:rsid w:val="00185388"/>
    <w:rsid w:val="0018614F"/>
    <w:rsid w:val="00190122"/>
    <w:rsid w:val="001A059F"/>
    <w:rsid w:val="001A091D"/>
    <w:rsid w:val="001A2916"/>
    <w:rsid w:val="001A6DED"/>
    <w:rsid w:val="001B1A92"/>
    <w:rsid w:val="001B4CC7"/>
    <w:rsid w:val="001B7BD0"/>
    <w:rsid w:val="001C0537"/>
    <w:rsid w:val="001C104F"/>
    <w:rsid w:val="001D25E5"/>
    <w:rsid w:val="001D3C71"/>
    <w:rsid w:val="001D4CF3"/>
    <w:rsid w:val="001D4DB8"/>
    <w:rsid w:val="001D4F9A"/>
    <w:rsid w:val="001D522B"/>
    <w:rsid w:val="001D6D43"/>
    <w:rsid w:val="001E35BC"/>
    <w:rsid w:val="001E406A"/>
    <w:rsid w:val="001E5437"/>
    <w:rsid w:val="001E5F31"/>
    <w:rsid w:val="001F09FF"/>
    <w:rsid w:val="001F23C9"/>
    <w:rsid w:val="001F3457"/>
    <w:rsid w:val="001F5341"/>
    <w:rsid w:val="001F5775"/>
    <w:rsid w:val="001F7AC1"/>
    <w:rsid w:val="00200A15"/>
    <w:rsid w:val="00201C60"/>
    <w:rsid w:val="002041C6"/>
    <w:rsid w:val="00215858"/>
    <w:rsid w:val="00217925"/>
    <w:rsid w:val="002225A8"/>
    <w:rsid w:val="00225AC2"/>
    <w:rsid w:val="00226A3A"/>
    <w:rsid w:val="00233255"/>
    <w:rsid w:val="002334E3"/>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625D"/>
    <w:rsid w:val="00281897"/>
    <w:rsid w:val="00287044"/>
    <w:rsid w:val="002918C9"/>
    <w:rsid w:val="00291AC0"/>
    <w:rsid w:val="0029299E"/>
    <w:rsid w:val="00292BD6"/>
    <w:rsid w:val="00292E45"/>
    <w:rsid w:val="00293876"/>
    <w:rsid w:val="002A02F2"/>
    <w:rsid w:val="002A0C0D"/>
    <w:rsid w:val="002A1093"/>
    <w:rsid w:val="002A131B"/>
    <w:rsid w:val="002A3766"/>
    <w:rsid w:val="002A39EF"/>
    <w:rsid w:val="002A3BBF"/>
    <w:rsid w:val="002A48F0"/>
    <w:rsid w:val="002A51A5"/>
    <w:rsid w:val="002A5D24"/>
    <w:rsid w:val="002A5DBE"/>
    <w:rsid w:val="002B2745"/>
    <w:rsid w:val="002B2EF4"/>
    <w:rsid w:val="002B50B1"/>
    <w:rsid w:val="002C2095"/>
    <w:rsid w:val="002D3F8F"/>
    <w:rsid w:val="002D49F2"/>
    <w:rsid w:val="002D4FAE"/>
    <w:rsid w:val="002D6D93"/>
    <w:rsid w:val="002E134A"/>
    <w:rsid w:val="002E22B6"/>
    <w:rsid w:val="002E3AD1"/>
    <w:rsid w:val="002E3B17"/>
    <w:rsid w:val="002E3BFD"/>
    <w:rsid w:val="002E7D8A"/>
    <w:rsid w:val="002F18BA"/>
    <w:rsid w:val="002F1F51"/>
    <w:rsid w:val="002F280F"/>
    <w:rsid w:val="002F3E63"/>
    <w:rsid w:val="002F4D38"/>
    <w:rsid w:val="002F4F1E"/>
    <w:rsid w:val="002F5520"/>
    <w:rsid w:val="0030148C"/>
    <w:rsid w:val="003034AC"/>
    <w:rsid w:val="00310E24"/>
    <w:rsid w:val="00312FA7"/>
    <w:rsid w:val="0031585F"/>
    <w:rsid w:val="0031636B"/>
    <w:rsid w:val="00316E8F"/>
    <w:rsid w:val="00321AEE"/>
    <w:rsid w:val="003243EE"/>
    <w:rsid w:val="00325DD2"/>
    <w:rsid w:val="003300F3"/>
    <w:rsid w:val="0033077E"/>
    <w:rsid w:val="003326E0"/>
    <w:rsid w:val="00333C49"/>
    <w:rsid w:val="00335363"/>
    <w:rsid w:val="00342F00"/>
    <w:rsid w:val="003436D3"/>
    <w:rsid w:val="0034503F"/>
    <w:rsid w:val="0034701A"/>
    <w:rsid w:val="003534F6"/>
    <w:rsid w:val="00353AAB"/>
    <w:rsid w:val="00354E16"/>
    <w:rsid w:val="00355244"/>
    <w:rsid w:val="003558A7"/>
    <w:rsid w:val="003609E0"/>
    <w:rsid w:val="00361FE9"/>
    <w:rsid w:val="0036452B"/>
    <w:rsid w:val="003665EB"/>
    <w:rsid w:val="00370813"/>
    <w:rsid w:val="003735A8"/>
    <w:rsid w:val="00374616"/>
    <w:rsid w:val="0037654C"/>
    <w:rsid w:val="00376F9D"/>
    <w:rsid w:val="003771A1"/>
    <w:rsid w:val="003773A5"/>
    <w:rsid w:val="00377D74"/>
    <w:rsid w:val="00380062"/>
    <w:rsid w:val="00382895"/>
    <w:rsid w:val="00385D9D"/>
    <w:rsid w:val="003877F9"/>
    <w:rsid w:val="00390C16"/>
    <w:rsid w:val="0039260C"/>
    <w:rsid w:val="00393B71"/>
    <w:rsid w:val="00394334"/>
    <w:rsid w:val="00395306"/>
    <w:rsid w:val="00396923"/>
    <w:rsid w:val="003A0DB7"/>
    <w:rsid w:val="003A44CC"/>
    <w:rsid w:val="003A4928"/>
    <w:rsid w:val="003A63E7"/>
    <w:rsid w:val="003B75A1"/>
    <w:rsid w:val="003C0200"/>
    <w:rsid w:val="003C0758"/>
    <w:rsid w:val="003C2D7C"/>
    <w:rsid w:val="003C4307"/>
    <w:rsid w:val="003C7293"/>
    <w:rsid w:val="003C72A3"/>
    <w:rsid w:val="003C7BF7"/>
    <w:rsid w:val="003D09D9"/>
    <w:rsid w:val="003D7BA0"/>
    <w:rsid w:val="003E07D1"/>
    <w:rsid w:val="003E21AA"/>
    <w:rsid w:val="003E30E9"/>
    <w:rsid w:val="003E3A57"/>
    <w:rsid w:val="003E4E19"/>
    <w:rsid w:val="003E68BD"/>
    <w:rsid w:val="003E6C9C"/>
    <w:rsid w:val="003E7489"/>
    <w:rsid w:val="003F3E36"/>
    <w:rsid w:val="003F44A6"/>
    <w:rsid w:val="003F4820"/>
    <w:rsid w:val="003F73BF"/>
    <w:rsid w:val="003F7415"/>
    <w:rsid w:val="00400239"/>
    <w:rsid w:val="004007D3"/>
    <w:rsid w:val="00400BAF"/>
    <w:rsid w:val="00402295"/>
    <w:rsid w:val="004032F0"/>
    <w:rsid w:val="004060FA"/>
    <w:rsid w:val="00406160"/>
    <w:rsid w:val="00406247"/>
    <w:rsid w:val="00407633"/>
    <w:rsid w:val="00410F7E"/>
    <w:rsid w:val="00411F71"/>
    <w:rsid w:val="0041512F"/>
    <w:rsid w:val="0041620A"/>
    <w:rsid w:val="00416570"/>
    <w:rsid w:val="004208E3"/>
    <w:rsid w:val="00420998"/>
    <w:rsid w:val="0042141B"/>
    <w:rsid w:val="004218D8"/>
    <w:rsid w:val="00423FDD"/>
    <w:rsid w:val="004246EC"/>
    <w:rsid w:val="00425EE9"/>
    <w:rsid w:val="00430823"/>
    <w:rsid w:val="00430B22"/>
    <w:rsid w:val="0043129D"/>
    <w:rsid w:val="00432D30"/>
    <w:rsid w:val="00433015"/>
    <w:rsid w:val="00434D15"/>
    <w:rsid w:val="004353FD"/>
    <w:rsid w:val="0043779F"/>
    <w:rsid w:val="00441134"/>
    <w:rsid w:val="00444E99"/>
    <w:rsid w:val="00445EED"/>
    <w:rsid w:val="0045045A"/>
    <w:rsid w:val="00450AD5"/>
    <w:rsid w:val="0045100B"/>
    <w:rsid w:val="00452D06"/>
    <w:rsid w:val="004547EF"/>
    <w:rsid w:val="00454A55"/>
    <w:rsid w:val="00456C94"/>
    <w:rsid w:val="00460465"/>
    <w:rsid w:val="004637BD"/>
    <w:rsid w:val="0046607B"/>
    <w:rsid w:val="00466905"/>
    <w:rsid w:val="004675B5"/>
    <w:rsid w:val="00470AA4"/>
    <w:rsid w:val="00471529"/>
    <w:rsid w:val="00471D2B"/>
    <w:rsid w:val="0047215F"/>
    <w:rsid w:val="00473AF1"/>
    <w:rsid w:val="0048129A"/>
    <w:rsid w:val="004833DB"/>
    <w:rsid w:val="00485D2D"/>
    <w:rsid w:val="00487261"/>
    <w:rsid w:val="0048735E"/>
    <w:rsid w:val="004876E0"/>
    <w:rsid w:val="00491AF4"/>
    <w:rsid w:val="00492BC0"/>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4BA7"/>
    <w:rsid w:val="004B6648"/>
    <w:rsid w:val="004C0C74"/>
    <w:rsid w:val="004C3A09"/>
    <w:rsid w:val="004C6C2C"/>
    <w:rsid w:val="004C772F"/>
    <w:rsid w:val="004D0421"/>
    <w:rsid w:val="004D1CD0"/>
    <w:rsid w:val="004D1EFA"/>
    <w:rsid w:val="004D2311"/>
    <w:rsid w:val="004D2DFB"/>
    <w:rsid w:val="004D4E26"/>
    <w:rsid w:val="004D51C5"/>
    <w:rsid w:val="004D56B2"/>
    <w:rsid w:val="004D6BBB"/>
    <w:rsid w:val="004D6C50"/>
    <w:rsid w:val="004E0825"/>
    <w:rsid w:val="004E083C"/>
    <w:rsid w:val="004E57FF"/>
    <w:rsid w:val="004E747B"/>
    <w:rsid w:val="004E7DD3"/>
    <w:rsid w:val="004F0157"/>
    <w:rsid w:val="004F18A7"/>
    <w:rsid w:val="004F2C4F"/>
    <w:rsid w:val="004F3BA2"/>
    <w:rsid w:val="004F3FD2"/>
    <w:rsid w:val="004F46DE"/>
    <w:rsid w:val="004F532A"/>
    <w:rsid w:val="00503F6C"/>
    <w:rsid w:val="005040EF"/>
    <w:rsid w:val="00504BEB"/>
    <w:rsid w:val="005074F2"/>
    <w:rsid w:val="00512E5C"/>
    <w:rsid w:val="005147E0"/>
    <w:rsid w:val="00515F1E"/>
    <w:rsid w:val="00517415"/>
    <w:rsid w:val="005213BD"/>
    <w:rsid w:val="00521F5F"/>
    <w:rsid w:val="005229E6"/>
    <w:rsid w:val="00526624"/>
    <w:rsid w:val="0053135F"/>
    <w:rsid w:val="0053234B"/>
    <w:rsid w:val="00535615"/>
    <w:rsid w:val="00535968"/>
    <w:rsid w:val="00536443"/>
    <w:rsid w:val="005371AA"/>
    <w:rsid w:val="00542E07"/>
    <w:rsid w:val="00544CE9"/>
    <w:rsid w:val="00545060"/>
    <w:rsid w:val="00547E3D"/>
    <w:rsid w:val="0055075E"/>
    <w:rsid w:val="00552486"/>
    <w:rsid w:val="005537E9"/>
    <w:rsid w:val="00554483"/>
    <w:rsid w:val="0055545E"/>
    <w:rsid w:val="005554D3"/>
    <w:rsid w:val="005574AE"/>
    <w:rsid w:val="005622DF"/>
    <w:rsid w:val="005631CC"/>
    <w:rsid w:val="005670A3"/>
    <w:rsid w:val="00567329"/>
    <w:rsid w:val="005674C5"/>
    <w:rsid w:val="00567D77"/>
    <w:rsid w:val="005713E3"/>
    <w:rsid w:val="00572E0B"/>
    <w:rsid w:val="00572E27"/>
    <w:rsid w:val="00573015"/>
    <w:rsid w:val="005736E6"/>
    <w:rsid w:val="00580D5E"/>
    <w:rsid w:val="00581478"/>
    <w:rsid w:val="005822FD"/>
    <w:rsid w:val="00583556"/>
    <w:rsid w:val="00585B14"/>
    <w:rsid w:val="00586389"/>
    <w:rsid w:val="005927E9"/>
    <w:rsid w:val="00595913"/>
    <w:rsid w:val="00595995"/>
    <w:rsid w:val="00595D20"/>
    <w:rsid w:val="005A064E"/>
    <w:rsid w:val="005A0EE0"/>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133"/>
    <w:rsid w:val="005E1600"/>
    <w:rsid w:val="005E3B46"/>
    <w:rsid w:val="005E5C0A"/>
    <w:rsid w:val="005E62F7"/>
    <w:rsid w:val="005E7F5E"/>
    <w:rsid w:val="005F0A80"/>
    <w:rsid w:val="00601FC5"/>
    <w:rsid w:val="006021E6"/>
    <w:rsid w:val="006033C5"/>
    <w:rsid w:val="00605203"/>
    <w:rsid w:val="00607E7F"/>
    <w:rsid w:val="0061194C"/>
    <w:rsid w:val="00612D49"/>
    <w:rsid w:val="00613EC1"/>
    <w:rsid w:val="006143A5"/>
    <w:rsid w:val="00616228"/>
    <w:rsid w:val="00620918"/>
    <w:rsid w:val="006213A7"/>
    <w:rsid w:val="00621669"/>
    <w:rsid w:val="00626ACC"/>
    <w:rsid w:val="00627656"/>
    <w:rsid w:val="006309C2"/>
    <w:rsid w:val="006311CA"/>
    <w:rsid w:val="00631D37"/>
    <w:rsid w:val="00631F5F"/>
    <w:rsid w:val="00634602"/>
    <w:rsid w:val="006370CC"/>
    <w:rsid w:val="006371D5"/>
    <w:rsid w:val="006376CC"/>
    <w:rsid w:val="00637B51"/>
    <w:rsid w:val="0064062E"/>
    <w:rsid w:val="00641578"/>
    <w:rsid w:val="00643048"/>
    <w:rsid w:val="0064363B"/>
    <w:rsid w:val="00643B19"/>
    <w:rsid w:val="006448F8"/>
    <w:rsid w:val="00645371"/>
    <w:rsid w:val="00647AC2"/>
    <w:rsid w:val="006510E9"/>
    <w:rsid w:val="00654F38"/>
    <w:rsid w:val="0065586C"/>
    <w:rsid w:val="00656AB1"/>
    <w:rsid w:val="006609C3"/>
    <w:rsid w:val="006659F3"/>
    <w:rsid w:val="00666959"/>
    <w:rsid w:val="006749F7"/>
    <w:rsid w:val="00674D6C"/>
    <w:rsid w:val="006807B1"/>
    <w:rsid w:val="00681576"/>
    <w:rsid w:val="0068196A"/>
    <w:rsid w:val="006904A0"/>
    <w:rsid w:val="00690733"/>
    <w:rsid w:val="00692102"/>
    <w:rsid w:val="0069335C"/>
    <w:rsid w:val="00693A3C"/>
    <w:rsid w:val="00693EF2"/>
    <w:rsid w:val="006943AB"/>
    <w:rsid w:val="00695B86"/>
    <w:rsid w:val="006A0BCA"/>
    <w:rsid w:val="006A1B2A"/>
    <w:rsid w:val="006A4024"/>
    <w:rsid w:val="006A4268"/>
    <w:rsid w:val="006A54B9"/>
    <w:rsid w:val="006A627C"/>
    <w:rsid w:val="006B107E"/>
    <w:rsid w:val="006B294C"/>
    <w:rsid w:val="006B3F5E"/>
    <w:rsid w:val="006B6D8C"/>
    <w:rsid w:val="006C1865"/>
    <w:rsid w:val="006C1B10"/>
    <w:rsid w:val="006D0216"/>
    <w:rsid w:val="006D2737"/>
    <w:rsid w:val="006D3C55"/>
    <w:rsid w:val="006D5C92"/>
    <w:rsid w:val="006D632F"/>
    <w:rsid w:val="006D79EB"/>
    <w:rsid w:val="006E080F"/>
    <w:rsid w:val="006E0904"/>
    <w:rsid w:val="006E2867"/>
    <w:rsid w:val="006E54FB"/>
    <w:rsid w:val="006F0768"/>
    <w:rsid w:val="006F1312"/>
    <w:rsid w:val="006F2A47"/>
    <w:rsid w:val="006F30A0"/>
    <w:rsid w:val="006F3FFE"/>
    <w:rsid w:val="006F54CA"/>
    <w:rsid w:val="006F7B93"/>
    <w:rsid w:val="0070057A"/>
    <w:rsid w:val="00701808"/>
    <w:rsid w:val="00701982"/>
    <w:rsid w:val="00703D70"/>
    <w:rsid w:val="007044A7"/>
    <w:rsid w:val="00704A14"/>
    <w:rsid w:val="00706155"/>
    <w:rsid w:val="00706D6A"/>
    <w:rsid w:val="007070B1"/>
    <w:rsid w:val="00714745"/>
    <w:rsid w:val="00715464"/>
    <w:rsid w:val="00715D5F"/>
    <w:rsid w:val="00717619"/>
    <w:rsid w:val="0072053A"/>
    <w:rsid w:val="00720A6F"/>
    <w:rsid w:val="00721313"/>
    <w:rsid w:val="00721B3B"/>
    <w:rsid w:val="00723813"/>
    <w:rsid w:val="00724A39"/>
    <w:rsid w:val="00727F3A"/>
    <w:rsid w:val="00730BAA"/>
    <w:rsid w:val="007318E6"/>
    <w:rsid w:val="00732362"/>
    <w:rsid w:val="00735541"/>
    <w:rsid w:val="00736A18"/>
    <w:rsid w:val="00736C25"/>
    <w:rsid w:val="00737C76"/>
    <w:rsid w:val="00740346"/>
    <w:rsid w:val="007453D5"/>
    <w:rsid w:val="007473C6"/>
    <w:rsid w:val="00751A6B"/>
    <w:rsid w:val="00755FF3"/>
    <w:rsid w:val="007565BC"/>
    <w:rsid w:val="0075771F"/>
    <w:rsid w:val="007645C6"/>
    <w:rsid w:val="00765B36"/>
    <w:rsid w:val="00771ACF"/>
    <w:rsid w:val="007726E8"/>
    <w:rsid w:val="0077373F"/>
    <w:rsid w:val="0077379B"/>
    <w:rsid w:val="007741D4"/>
    <w:rsid w:val="0077565C"/>
    <w:rsid w:val="00776523"/>
    <w:rsid w:val="00780AE9"/>
    <w:rsid w:val="00781A02"/>
    <w:rsid w:val="007827A8"/>
    <w:rsid w:val="00782B22"/>
    <w:rsid w:val="00785A25"/>
    <w:rsid w:val="007860E2"/>
    <w:rsid w:val="00787737"/>
    <w:rsid w:val="0079098D"/>
    <w:rsid w:val="0079368C"/>
    <w:rsid w:val="00793AC6"/>
    <w:rsid w:val="00797C77"/>
    <w:rsid w:val="00797DEF"/>
    <w:rsid w:val="007A063D"/>
    <w:rsid w:val="007A1CB4"/>
    <w:rsid w:val="007A2E9A"/>
    <w:rsid w:val="007A4E50"/>
    <w:rsid w:val="007A6271"/>
    <w:rsid w:val="007B1616"/>
    <w:rsid w:val="007B2597"/>
    <w:rsid w:val="007B394D"/>
    <w:rsid w:val="007B44BA"/>
    <w:rsid w:val="007B47AE"/>
    <w:rsid w:val="007B644A"/>
    <w:rsid w:val="007B6619"/>
    <w:rsid w:val="007B6641"/>
    <w:rsid w:val="007B6EA4"/>
    <w:rsid w:val="007B73BF"/>
    <w:rsid w:val="007C11AC"/>
    <w:rsid w:val="007C2BFD"/>
    <w:rsid w:val="007C3A99"/>
    <w:rsid w:val="007C4D53"/>
    <w:rsid w:val="007C7A27"/>
    <w:rsid w:val="007D0427"/>
    <w:rsid w:val="007D128A"/>
    <w:rsid w:val="007D3480"/>
    <w:rsid w:val="007D4A3E"/>
    <w:rsid w:val="007D650F"/>
    <w:rsid w:val="007D79DE"/>
    <w:rsid w:val="007E0885"/>
    <w:rsid w:val="007E10D1"/>
    <w:rsid w:val="007E1800"/>
    <w:rsid w:val="007E44B2"/>
    <w:rsid w:val="007E4EAF"/>
    <w:rsid w:val="007E7D66"/>
    <w:rsid w:val="007F13C1"/>
    <w:rsid w:val="007F30E2"/>
    <w:rsid w:val="007F59C5"/>
    <w:rsid w:val="007F662A"/>
    <w:rsid w:val="007F680B"/>
    <w:rsid w:val="00800E99"/>
    <w:rsid w:val="0080239F"/>
    <w:rsid w:val="00803884"/>
    <w:rsid w:val="008042B8"/>
    <w:rsid w:val="00806E4B"/>
    <w:rsid w:val="00807EF7"/>
    <w:rsid w:val="008148A6"/>
    <w:rsid w:val="008149D7"/>
    <w:rsid w:val="00816503"/>
    <w:rsid w:val="00816F68"/>
    <w:rsid w:val="00817396"/>
    <w:rsid w:val="0082139A"/>
    <w:rsid w:val="0082336D"/>
    <w:rsid w:val="00823B1B"/>
    <w:rsid w:val="0082736C"/>
    <w:rsid w:val="00831808"/>
    <w:rsid w:val="00831E04"/>
    <w:rsid w:val="00834B34"/>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65CB"/>
    <w:rsid w:val="0086744B"/>
    <w:rsid w:val="0086749E"/>
    <w:rsid w:val="00867B53"/>
    <w:rsid w:val="0087024E"/>
    <w:rsid w:val="008726E5"/>
    <w:rsid w:val="00872EDF"/>
    <w:rsid w:val="0087456B"/>
    <w:rsid w:val="00876601"/>
    <w:rsid w:val="00876DC4"/>
    <w:rsid w:val="00877F0B"/>
    <w:rsid w:val="008826E8"/>
    <w:rsid w:val="00883020"/>
    <w:rsid w:val="00892249"/>
    <w:rsid w:val="0089667E"/>
    <w:rsid w:val="008A10AC"/>
    <w:rsid w:val="008A1258"/>
    <w:rsid w:val="008A5616"/>
    <w:rsid w:val="008A5DBE"/>
    <w:rsid w:val="008A7F20"/>
    <w:rsid w:val="008B1F2D"/>
    <w:rsid w:val="008B2A64"/>
    <w:rsid w:val="008B3C7A"/>
    <w:rsid w:val="008B43D3"/>
    <w:rsid w:val="008B6151"/>
    <w:rsid w:val="008B6F10"/>
    <w:rsid w:val="008C0B4D"/>
    <w:rsid w:val="008C10F3"/>
    <w:rsid w:val="008C4A80"/>
    <w:rsid w:val="008C7A66"/>
    <w:rsid w:val="008D0E96"/>
    <w:rsid w:val="008D1762"/>
    <w:rsid w:val="008D3A6D"/>
    <w:rsid w:val="008D4A08"/>
    <w:rsid w:val="008D6C5D"/>
    <w:rsid w:val="008D7451"/>
    <w:rsid w:val="008E173B"/>
    <w:rsid w:val="008E3CA2"/>
    <w:rsid w:val="008E7B54"/>
    <w:rsid w:val="008F1289"/>
    <w:rsid w:val="008F20BF"/>
    <w:rsid w:val="008F2272"/>
    <w:rsid w:val="008F264D"/>
    <w:rsid w:val="008F4102"/>
    <w:rsid w:val="008F533B"/>
    <w:rsid w:val="008F6068"/>
    <w:rsid w:val="008F60AD"/>
    <w:rsid w:val="008F6F49"/>
    <w:rsid w:val="00900B89"/>
    <w:rsid w:val="00900D12"/>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2877"/>
    <w:rsid w:val="009242EE"/>
    <w:rsid w:val="009251AF"/>
    <w:rsid w:val="00925243"/>
    <w:rsid w:val="00926160"/>
    <w:rsid w:val="0092619A"/>
    <w:rsid w:val="0093041C"/>
    <w:rsid w:val="00931A50"/>
    <w:rsid w:val="00931B16"/>
    <w:rsid w:val="00931FBB"/>
    <w:rsid w:val="009320D3"/>
    <w:rsid w:val="009327B7"/>
    <w:rsid w:val="00934739"/>
    <w:rsid w:val="00935470"/>
    <w:rsid w:val="0093687C"/>
    <w:rsid w:val="00940E57"/>
    <w:rsid w:val="0094647F"/>
    <w:rsid w:val="009501B6"/>
    <w:rsid w:val="009518BF"/>
    <w:rsid w:val="00952779"/>
    <w:rsid w:val="009573E3"/>
    <w:rsid w:val="00961AAD"/>
    <w:rsid w:val="00963A26"/>
    <w:rsid w:val="00963BD7"/>
    <w:rsid w:val="00967058"/>
    <w:rsid w:val="00971A0F"/>
    <w:rsid w:val="00971C37"/>
    <w:rsid w:val="009727F8"/>
    <w:rsid w:val="009730A0"/>
    <w:rsid w:val="0097330D"/>
    <w:rsid w:val="00981739"/>
    <w:rsid w:val="009842C0"/>
    <w:rsid w:val="00984777"/>
    <w:rsid w:val="00985397"/>
    <w:rsid w:val="00985ED7"/>
    <w:rsid w:val="00986EAA"/>
    <w:rsid w:val="009905A3"/>
    <w:rsid w:val="00991A28"/>
    <w:rsid w:val="00996A39"/>
    <w:rsid w:val="00996C4A"/>
    <w:rsid w:val="009A2BEF"/>
    <w:rsid w:val="009A44D8"/>
    <w:rsid w:val="009A46A5"/>
    <w:rsid w:val="009A6F49"/>
    <w:rsid w:val="009A7129"/>
    <w:rsid w:val="009A76DA"/>
    <w:rsid w:val="009B20BC"/>
    <w:rsid w:val="009B4AB6"/>
    <w:rsid w:val="009B5470"/>
    <w:rsid w:val="009B6521"/>
    <w:rsid w:val="009B6EFE"/>
    <w:rsid w:val="009B7385"/>
    <w:rsid w:val="009C1563"/>
    <w:rsid w:val="009C59FA"/>
    <w:rsid w:val="009C72A0"/>
    <w:rsid w:val="009D0DF3"/>
    <w:rsid w:val="009D3236"/>
    <w:rsid w:val="009D36E8"/>
    <w:rsid w:val="009D3AF7"/>
    <w:rsid w:val="009D3BE5"/>
    <w:rsid w:val="009D5C26"/>
    <w:rsid w:val="009D694A"/>
    <w:rsid w:val="009D6A8E"/>
    <w:rsid w:val="009E10A4"/>
    <w:rsid w:val="009E29BD"/>
    <w:rsid w:val="009E62EE"/>
    <w:rsid w:val="009F1DAE"/>
    <w:rsid w:val="009F374A"/>
    <w:rsid w:val="009F4512"/>
    <w:rsid w:val="009F6CC8"/>
    <w:rsid w:val="009F6D20"/>
    <w:rsid w:val="00A02BE7"/>
    <w:rsid w:val="00A03433"/>
    <w:rsid w:val="00A04651"/>
    <w:rsid w:val="00A0469A"/>
    <w:rsid w:val="00A0471A"/>
    <w:rsid w:val="00A05352"/>
    <w:rsid w:val="00A06624"/>
    <w:rsid w:val="00A1329E"/>
    <w:rsid w:val="00A1403F"/>
    <w:rsid w:val="00A17A49"/>
    <w:rsid w:val="00A2070A"/>
    <w:rsid w:val="00A23203"/>
    <w:rsid w:val="00A23697"/>
    <w:rsid w:val="00A2389C"/>
    <w:rsid w:val="00A241E5"/>
    <w:rsid w:val="00A2622C"/>
    <w:rsid w:val="00A302AB"/>
    <w:rsid w:val="00A302AE"/>
    <w:rsid w:val="00A31CD4"/>
    <w:rsid w:val="00A31F1E"/>
    <w:rsid w:val="00A35091"/>
    <w:rsid w:val="00A351B9"/>
    <w:rsid w:val="00A40453"/>
    <w:rsid w:val="00A4511D"/>
    <w:rsid w:val="00A4606E"/>
    <w:rsid w:val="00A56F3D"/>
    <w:rsid w:val="00A574D3"/>
    <w:rsid w:val="00A60ADD"/>
    <w:rsid w:val="00A61832"/>
    <w:rsid w:val="00A61840"/>
    <w:rsid w:val="00A62A99"/>
    <w:rsid w:val="00A63E3E"/>
    <w:rsid w:val="00A64190"/>
    <w:rsid w:val="00A6694D"/>
    <w:rsid w:val="00A76AE6"/>
    <w:rsid w:val="00A76D19"/>
    <w:rsid w:val="00A815A7"/>
    <w:rsid w:val="00A82074"/>
    <w:rsid w:val="00A82CDD"/>
    <w:rsid w:val="00A848AD"/>
    <w:rsid w:val="00A84C12"/>
    <w:rsid w:val="00A8735D"/>
    <w:rsid w:val="00A91853"/>
    <w:rsid w:val="00A937D6"/>
    <w:rsid w:val="00A944CF"/>
    <w:rsid w:val="00A9516A"/>
    <w:rsid w:val="00A95EB9"/>
    <w:rsid w:val="00A96758"/>
    <w:rsid w:val="00AA1595"/>
    <w:rsid w:val="00AA3979"/>
    <w:rsid w:val="00AA44A2"/>
    <w:rsid w:val="00AA49FE"/>
    <w:rsid w:val="00AA602A"/>
    <w:rsid w:val="00AB32CD"/>
    <w:rsid w:val="00AB5879"/>
    <w:rsid w:val="00AB792F"/>
    <w:rsid w:val="00AC3D5E"/>
    <w:rsid w:val="00AC5E48"/>
    <w:rsid w:val="00AC6C65"/>
    <w:rsid w:val="00AD0B65"/>
    <w:rsid w:val="00AD2A26"/>
    <w:rsid w:val="00AD3194"/>
    <w:rsid w:val="00AD439D"/>
    <w:rsid w:val="00AD5ED5"/>
    <w:rsid w:val="00AD7600"/>
    <w:rsid w:val="00AD780E"/>
    <w:rsid w:val="00AE1A60"/>
    <w:rsid w:val="00AE4547"/>
    <w:rsid w:val="00AE5562"/>
    <w:rsid w:val="00AF2C46"/>
    <w:rsid w:val="00AF3D78"/>
    <w:rsid w:val="00AF4104"/>
    <w:rsid w:val="00AF51A4"/>
    <w:rsid w:val="00AF51BE"/>
    <w:rsid w:val="00B00832"/>
    <w:rsid w:val="00B045FD"/>
    <w:rsid w:val="00B05FF7"/>
    <w:rsid w:val="00B061B5"/>
    <w:rsid w:val="00B061C7"/>
    <w:rsid w:val="00B067B6"/>
    <w:rsid w:val="00B11387"/>
    <w:rsid w:val="00B117F4"/>
    <w:rsid w:val="00B16AA3"/>
    <w:rsid w:val="00B2108F"/>
    <w:rsid w:val="00B2625D"/>
    <w:rsid w:val="00B266AE"/>
    <w:rsid w:val="00B26EED"/>
    <w:rsid w:val="00B27461"/>
    <w:rsid w:val="00B27B89"/>
    <w:rsid w:val="00B30B63"/>
    <w:rsid w:val="00B3102C"/>
    <w:rsid w:val="00B314C7"/>
    <w:rsid w:val="00B32664"/>
    <w:rsid w:val="00B32CBE"/>
    <w:rsid w:val="00B333E0"/>
    <w:rsid w:val="00B3498C"/>
    <w:rsid w:val="00B37573"/>
    <w:rsid w:val="00B41608"/>
    <w:rsid w:val="00B4189A"/>
    <w:rsid w:val="00B4270C"/>
    <w:rsid w:val="00B4274E"/>
    <w:rsid w:val="00B42EC8"/>
    <w:rsid w:val="00B431F8"/>
    <w:rsid w:val="00B44FB9"/>
    <w:rsid w:val="00B503DC"/>
    <w:rsid w:val="00B50A36"/>
    <w:rsid w:val="00B5307B"/>
    <w:rsid w:val="00B53BEC"/>
    <w:rsid w:val="00B542E2"/>
    <w:rsid w:val="00B547B3"/>
    <w:rsid w:val="00B56C5C"/>
    <w:rsid w:val="00B6091F"/>
    <w:rsid w:val="00B623AA"/>
    <w:rsid w:val="00B62E80"/>
    <w:rsid w:val="00B639A2"/>
    <w:rsid w:val="00B657E6"/>
    <w:rsid w:val="00B6678D"/>
    <w:rsid w:val="00B66F4B"/>
    <w:rsid w:val="00B70461"/>
    <w:rsid w:val="00B71EDF"/>
    <w:rsid w:val="00B72E91"/>
    <w:rsid w:val="00B73CAC"/>
    <w:rsid w:val="00B815A4"/>
    <w:rsid w:val="00B82FBD"/>
    <w:rsid w:val="00B837CD"/>
    <w:rsid w:val="00B840F2"/>
    <w:rsid w:val="00B850BE"/>
    <w:rsid w:val="00B8526C"/>
    <w:rsid w:val="00B85732"/>
    <w:rsid w:val="00B86A69"/>
    <w:rsid w:val="00B87E8D"/>
    <w:rsid w:val="00B9271F"/>
    <w:rsid w:val="00B93FD4"/>
    <w:rsid w:val="00B95AAB"/>
    <w:rsid w:val="00BA4FF4"/>
    <w:rsid w:val="00BA6865"/>
    <w:rsid w:val="00BB6A26"/>
    <w:rsid w:val="00BC1D3C"/>
    <w:rsid w:val="00BC3EC9"/>
    <w:rsid w:val="00BC47F0"/>
    <w:rsid w:val="00BC5166"/>
    <w:rsid w:val="00BC734D"/>
    <w:rsid w:val="00BC7708"/>
    <w:rsid w:val="00BD39F4"/>
    <w:rsid w:val="00BD5748"/>
    <w:rsid w:val="00BE0669"/>
    <w:rsid w:val="00BE1909"/>
    <w:rsid w:val="00BE261A"/>
    <w:rsid w:val="00BE2B14"/>
    <w:rsid w:val="00BE2BB8"/>
    <w:rsid w:val="00BE73BC"/>
    <w:rsid w:val="00BF2811"/>
    <w:rsid w:val="00BF2F55"/>
    <w:rsid w:val="00BF51D7"/>
    <w:rsid w:val="00C00E13"/>
    <w:rsid w:val="00C03894"/>
    <w:rsid w:val="00C054D7"/>
    <w:rsid w:val="00C06E27"/>
    <w:rsid w:val="00C07519"/>
    <w:rsid w:val="00C1056F"/>
    <w:rsid w:val="00C11D02"/>
    <w:rsid w:val="00C129B3"/>
    <w:rsid w:val="00C1474A"/>
    <w:rsid w:val="00C201A8"/>
    <w:rsid w:val="00C2062A"/>
    <w:rsid w:val="00C230AF"/>
    <w:rsid w:val="00C262A5"/>
    <w:rsid w:val="00C313F9"/>
    <w:rsid w:val="00C31CCA"/>
    <w:rsid w:val="00C32C4F"/>
    <w:rsid w:val="00C33A4F"/>
    <w:rsid w:val="00C33F47"/>
    <w:rsid w:val="00C34F5D"/>
    <w:rsid w:val="00C4222D"/>
    <w:rsid w:val="00C45ECC"/>
    <w:rsid w:val="00C4705C"/>
    <w:rsid w:val="00C47F7C"/>
    <w:rsid w:val="00C52A56"/>
    <w:rsid w:val="00C540DF"/>
    <w:rsid w:val="00C54989"/>
    <w:rsid w:val="00C54AF4"/>
    <w:rsid w:val="00C560E5"/>
    <w:rsid w:val="00C61D41"/>
    <w:rsid w:val="00C63121"/>
    <w:rsid w:val="00C655C8"/>
    <w:rsid w:val="00C667C1"/>
    <w:rsid w:val="00C66ABA"/>
    <w:rsid w:val="00C708FE"/>
    <w:rsid w:val="00C71E9D"/>
    <w:rsid w:val="00C76F1E"/>
    <w:rsid w:val="00C773CA"/>
    <w:rsid w:val="00C77C08"/>
    <w:rsid w:val="00C77E76"/>
    <w:rsid w:val="00C8196E"/>
    <w:rsid w:val="00C8209E"/>
    <w:rsid w:val="00C8350F"/>
    <w:rsid w:val="00C843E9"/>
    <w:rsid w:val="00C8492A"/>
    <w:rsid w:val="00C86291"/>
    <w:rsid w:val="00C9121B"/>
    <w:rsid w:val="00C918E2"/>
    <w:rsid w:val="00C9310E"/>
    <w:rsid w:val="00C937E9"/>
    <w:rsid w:val="00C960E0"/>
    <w:rsid w:val="00C96F92"/>
    <w:rsid w:val="00CA0405"/>
    <w:rsid w:val="00CA10BD"/>
    <w:rsid w:val="00CA14F8"/>
    <w:rsid w:val="00CA1C15"/>
    <w:rsid w:val="00CA34B0"/>
    <w:rsid w:val="00CA4105"/>
    <w:rsid w:val="00CA4139"/>
    <w:rsid w:val="00CA5A0E"/>
    <w:rsid w:val="00CA62D6"/>
    <w:rsid w:val="00CB049E"/>
    <w:rsid w:val="00CB0D43"/>
    <w:rsid w:val="00CB1D55"/>
    <w:rsid w:val="00CB4C2D"/>
    <w:rsid w:val="00CB6FEE"/>
    <w:rsid w:val="00CB7AA9"/>
    <w:rsid w:val="00CB7C0F"/>
    <w:rsid w:val="00CC2174"/>
    <w:rsid w:val="00CC3C52"/>
    <w:rsid w:val="00CC6913"/>
    <w:rsid w:val="00CC6C3E"/>
    <w:rsid w:val="00CD297C"/>
    <w:rsid w:val="00CD637F"/>
    <w:rsid w:val="00CD7428"/>
    <w:rsid w:val="00CD77C0"/>
    <w:rsid w:val="00CD7B13"/>
    <w:rsid w:val="00CE06A3"/>
    <w:rsid w:val="00CE394C"/>
    <w:rsid w:val="00CE65AD"/>
    <w:rsid w:val="00CF0F32"/>
    <w:rsid w:val="00CF2E48"/>
    <w:rsid w:val="00CF3214"/>
    <w:rsid w:val="00CF6723"/>
    <w:rsid w:val="00CF76F9"/>
    <w:rsid w:val="00D00134"/>
    <w:rsid w:val="00D05C2E"/>
    <w:rsid w:val="00D06CB4"/>
    <w:rsid w:val="00D07926"/>
    <w:rsid w:val="00D100C0"/>
    <w:rsid w:val="00D10FF3"/>
    <w:rsid w:val="00D11730"/>
    <w:rsid w:val="00D14E1C"/>
    <w:rsid w:val="00D15B8E"/>
    <w:rsid w:val="00D17A7E"/>
    <w:rsid w:val="00D2290C"/>
    <w:rsid w:val="00D2467B"/>
    <w:rsid w:val="00D30C09"/>
    <w:rsid w:val="00D30C0C"/>
    <w:rsid w:val="00D32B76"/>
    <w:rsid w:val="00D34205"/>
    <w:rsid w:val="00D3558F"/>
    <w:rsid w:val="00D3688F"/>
    <w:rsid w:val="00D36A14"/>
    <w:rsid w:val="00D41642"/>
    <w:rsid w:val="00D419A5"/>
    <w:rsid w:val="00D4260C"/>
    <w:rsid w:val="00D43D91"/>
    <w:rsid w:val="00D55E3F"/>
    <w:rsid w:val="00D56276"/>
    <w:rsid w:val="00D6697C"/>
    <w:rsid w:val="00D710A6"/>
    <w:rsid w:val="00D7185E"/>
    <w:rsid w:val="00D7412E"/>
    <w:rsid w:val="00D75C6D"/>
    <w:rsid w:val="00D824C9"/>
    <w:rsid w:val="00D83A26"/>
    <w:rsid w:val="00D902B2"/>
    <w:rsid w:val="00D917ED"/>
    <w:rsid w:val="00D96426"/>
    <w:rsid w:val="00DA0EB4"/>
    <w:rsid w:val="00DA20EF"/>
    <w:rsid w:val="00DA2E34"/>
    <w:rsid w:val="00DA3BEA"/>
    <w:rsid w:val="00DA43DE"/>
    <w:rsid w:val="00DA484A"/>
    <w:rsid w:val="00DA5D42"/>
    <w:rsid w:val="00DB05C2"/>
    <w:rsid w:val="00DB0A45"/>
    <w:rsid w:val="00DB1B74"/>
    <w:rsid w:val="00DB4C25"/>
    <w:rsid w:val="00DB5324"/>
    <w:rsid w:val="00DB7FF2"/>
    <w:rsid w:val="00DC4FCC"/>
    <w:rsid w:val="00DC6D6B"/>
    <w:rsid w:val="00DD00AA"/>
    <w:rsid w:val="00DD051D"/>
    <w:rsid w:val="00DD0DB7"/>
    <w:rsid w:val="00DD2E8B"/>
    <w:rsid w:val="00DD42FE"/>
    <w:rsid w:val="00DD4643"/>
    <w:rsid w:val="00DD5E8C"/>
    <w:rsid w:val="00DD7837"/>
    <w:rsid w:val="00DE05D5"/>
    <w:rsid w:val="00DE13DB"/>
    <w:rsid w:val="00DE4106"/>
    <w:rsid w:val="00DE6201"/>
    <w:rsid w:val="00DE6ADB"/>
    <w:rsid w:val="00DF1450"/>
    <w:rsid w:val="00DF27D4"/>
    <w:rsid w:val="00DF2D1C"/>
    <w:rsid w:val="00DF7C63"/>
    <w:rsid w:val="00E00803"/>
    <w:rsid w:val="00E010A1"/>
    <w:rsid w:val="00E01CD8"/>
    <w:rsid w:val="00E027F6"/>
    <w:rsid w:val="00E0513B"/>
    <w:rsid w:val="00E05833"/>
    <w:rsid w:val="00E067D2"/>
    <w:rsid w:val="00E14A1F"/>
    <w:rsid w:val="00E21EB3"/>
    <w:rsid w:val="00E22BD2"/>
    <w:rsid w:val="00E247D7"/>
    <w:rsid w:val="00E254BC"/>
    <w:rsid w:val="00E27C9E"/>
    <w:rsid w:val="00E307D9"/>
    <w:rsid w:val="00E30CA0"/>
    <w:rsid w:val="00E35D3F"/>
    <w:rsid w:val="00E40EE7"/>
    <w:rsid w:val="00E42291"/>
    <w:rsid w:val="00E42A7F"/>
    <w:rsid w:val="00E44D58"/>
    <w:rsid w:val="00E4508F"/>
    <w:rsid w:val="00E45738"/>
    <w:rsid w:val="00E45BCE"/>
    <w:rsid w:val="00E46708"/>
    <w:rsid w:val="00E4733F"/>
    <w:rsid w:val="00E47CEC"/>
    <w:rsid w:val="00E50684"/>
    <w:rsid w:val="00E52239"/>
    <w:rsid w:val="00E55FD1"/>
    <w:rsid w:val="00E57A18"/>
    <w:rsid w:val="00E620DB"/>
    <w:rsid w:val="00E6479F"/>
    <w:rsid w:val="00E7390E"/>
    <w:rsid w:val="00E73B1B"/>
    <w:rsid w:val="00E73E4B"/>
    <w:rsid w:val="00E74931"/>
    <w:rsid w:val="00E77E43"/>
    <w:rsid w:val="00E80E86"/>
    <w:rsid w:val="00E80F57"/>
    <w:rsid w:val="00E81037"/>
    <w:rsid w:val="00E83192"/>
    <w:rsid w:val="00E84165"/>
    <w:rsid w:val="00E869F7"/>
    <w:rsid w:val="00E86B88"/>
    <w:rsid w:val="00E90B9B"/>
    <w:rsid w:val="00E92F8D"/>
    <w:rsid w:val="00E93384"/>
    <w:rsid w:val="00E95196"/>
    <w:rsid w:val="00E97697"/>
    <w:rsid w:val="00EA165F"/>
    <w:rsid w:val="00EA2E03"/>
    <w:rsid w:val="00EB22CB"/>
    <w:rsid w:val="00EB2DDC"/>
    <w:rsid w:val="00EB494D"/>
    <w:rsid w:val="00EB4CFF"/>
    <w:rsid w:val="00EB69F5"/>
    <w:rsid w:val="00EC6605"/>
    <w:rsid w:val="00ED10AC"/>
    <w:rsid w:val="00ED1F83"/>
    <w:rsid w:val="00ED3D9D"/>
    <w:rsid w:val="00ED514D"/>
    <w:rsid w:val="00ED6800"/>
    <w:rsid w:val="00EE1350"/>
    <w:rsid w:val="00EE376A"/>
    <w:rsid w:val="00EE50DE"/>
    <w:rsid w:val="00EE5F9F"/>
    <w:rsid w:val="00EE77DE"/>
    <w:rsid w:val="00EF0BB2"/>
    <w:rsid w:val="00EF119B"/>
    <w:rsid w:val="00EF1B2A"/>
    <w:rsid w:val="00EF1BA0"/>
    <w:rsid w:val="00EF44BB"/>
    <w:rsid w:val="00EF4640"/>
    <w:rsid w:val="00EF4D6B"/>
    <w:rsid w:val="00EF5506"/>
    <w:rsid w:val="00EF5F3C"/>
    <w:rsid w:val="00EF6E18"/>
    <w:rsid w:val="00EF712A"/>
    <w:rsid w:val="00EF74E7"/>
    <w:rsid w:val="00F007FC"/>
    <w:rsid w:val="00F00E98"/>
    <w:rsid w:val="00F011DA"/>
    <w:rsid w:val="00F018FF"/>
    <w:rsid w:val="00F02CCC"/>
    <w:rsid w:val="00F04A64"/>
    <w:rsid w:val="00F078A9"/>
    <w:rsid w:val="00F0796A"/>
    <w:rsid w:val="00F11324"/>
    <w:rsid w:val="00F12A6B"/>
    <w:rsid w:val="00F12BC1"/>
    <w:rsid w:val="00F1329C"/>
    <w:rsid w:val="00F14740"/>
    <w:rsid w:val="00F1559E"/>
    <w:rsid w:val="00F20F47"/>
    <w:rsid w:val="00F21261"/>
    <w:rsid w:val="00F23948"/>
    <w:rsid w:val="00F24A14"/>
    <w:rsid w:val="00F25522"/>
    <w:rsid w:val="00F2639D"/>
    <w:rsid w:val="00F32013"/>
    <w:rsid w:val="00F36EFC"/>
    <w:rsid w:val="00F4089F"/>
    <w:rsid w:val="00F4245E"/>
    <w:rsid w:val="00F430B1"/>
    <w:rsid w:val="00F45E4E"/>
    <w:rsid w:val="00F46596"/>
    <w:rsid w:val="00F47A5D"/>
    <w:rsid w:val="00F510E1"/>
    <w:rsid w:val="00F51E2A"/>
    <w:rsid w:val="00F537F0"/>
    <w:rsid w:val="00F54F64"/>
    <w:rsid w:val="00F5660F"/>
    <w:rsid w:val="00F60DC3"/>
    <w:rsid w:val="00F64FDB"/>
    <w:rsid w:val="00F65641"/>
    <w:rsid w:val="00F65757"/>
    <w:rsid w:val="00F705DF"/>
    <w:rsid w:val="00F71270"/>
    <w:rsid w:val="00F725EF"/>
    <w:rsid w:val="00F735EC"/>
    <w:rsid w:val="00F854FD"/>
    <w:rsid w:val="00F8586C"/>
    <w:rsid w:val="00F85BA9"/>
    <w:rsid w:val="00F86BB9"/>
    <w:rsid w:val="00F87F6E"/>
    <w:rsid w:val="00F9464D"/>
    <w:rsid w:val="00F959F0"/>
    <w:rsid w:val="00F9728E"/>
    <w:rsid w:val="00FA0E18"/>
    <w:rsid w:val="00FA1168"/>
    <w:rsid w:val="00FA1A52"/>
    <w:rsid w:val="00FA26DC"/>
    <w:rsid w:val="00FA2C87"/>
    <w:rsid w:val="00FA6ADE"/>
    <w:rsid w:val="00FA73C1"/>
    <w:rsid w:val="00FB1BF5"/>
    <w:rsid w:val="00FB1FD1"/>
    <w:rsid w:val="00FB2E40"/>
    <w:rsid w:val="00FB533B"/>
    <w:rsid w:val="00FC0021"/>
    <w:rsid w:val="00FC1539"/>
    <w:rsid w:val="00FC394C"/>
    <w:rsid w:val="00FC4473"/>
    <w:rsid w:val="00FC4FF2"/>
    <w:rsid w:val="00FC734E"/>
    <w:rsid w:val="00FD1702"/>
    <w:rsid w:val="00FD216B"/>
    <w:rsid w:val="00FD3080"/>
    <w:rsid w:val="00FD7159"/>
    <w:rsid w:val="00FD71C4"/>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F47A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qFormat/>
    <w:rsid w:val="000B730B"/>
    <w:pPr>
      <w:ind w:left="720"/>
      <w:contextualSpacing/>
    </w:pPr>
  </w:style>
  <w:style w:type="paragraph" w:styleId="a9">
    <w:name w:val="header"/>
    <w:basedOn w:val="a"/>
    <w:link w:val="Char2"/>
    <w:qFormat/>
    <w:rsid w:val="006370CC"/>
    <w:pPr>
      <w:tabs>
        <w:tab w:val="center" w:pos="4153"/>
        <w:tab w:val="right" w:pos="8306"/>
      </w:tabs>
    </w:pPr>
  </w:style>
  <w:style w:type="character" w:customStyle="1" w:styleId="Char2">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3"/>
    <w:rsid w:val="001E5437"/>
    <w:rPr>
      <w:rFonts w:ascii="Tahoma" w:hAnsi="Tahoma" w:cs="Tahoma"/>
      <w:sz w:val="16"/>
      <w:szCs w:val="16"/>
    </w:rPr>
  </w:style>
  <w:style w:type="character" w:customStyle="1" w:styleId="Char3">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paragraph" w:styleId="ad">
    <w:name w:val="endnote text"/>
    <w:basedOn w:val="a"/>
    <w:link w:val="Char4"/>
    <w:semiHidden/>
    <w:unhideWhenUsed/>
    <w:rsid w:val="001306D3"/>
  </w:style>
  <w:style w:type="character" w:customStyle="1" w:styleId="Char4">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5"/>
    <w:semiHidden/>
    <w:unhideWhenUsed/>
    <w:rsid w:val="00F02CCC"/>
  </w:style>
  <w:style w:type="character" w:customStyle="1" w:styleId="Char5">
    <w:name w:val="Κείμενο σχολίου Char"/>
    <w:basedOn w:val="a0"/>
    <w:link w:val="af0"/>
    <w:semiHidden/>
    <w:rsid w:val="00F02CCC"/>
  </w:style>
  <w:style w:type="paragraph" w:styleId="af1">
    <w:name w:val="annotation subject"/>
    <w:basedOn w:val="af0"/>
    <w:next w:val="af0"/>
    <w:link w:val="Char6"/>
    <w:semiHidden/>
    <w:unhideWhenUsed/>
    <w:rsid w:val="00F02CCC"/>
    <w:rPr>
      <w:b/>
      <w:bCs/>
    </w:rPr>
  </w:style>
  <w:style w:type="character" w:customStyle="1" w:styleId="Char6">
    <w:name w:val="Θέμα σχολίου Char"/>
    <w:basedOn w:val="Char5"/>
    <w:link w:val="af1"/>
    <w:semiHidden/>
    <w:rsid w:val="00F02CCC"/>
    <w:rPr>
      <w:b/>
      <w:bCs/>
    </w:rPr>
  </w:style>
  <w:style w:type="table" w:styleId="af2">
    <w:name w:val="Table Grid"/>
    <w:basedOn w:val="a1"/>
    <w:uiPriority w:val="59"/>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basedOn w:val="a0"/>
    <w:qFormat/>
    <w:rsid w:val="00AF4104"/>
    <w:rPr>
      <w:rFonts w:ascii="Times New Roman" w:hAnsi="Times New Roman" w:cs="Times New Roman"/>
      <w:sz w:val="22"/>
      <w:szCs w:val="22"/>
    </w:rPr>
  </w:style>
  <w:style w:type="character" w:styleId="af3">
    <w:name w:val="Strong"/>
    <w:qFormat/>
    <w:rsid w:val="00AF4104"/>
    <w:rPr>
      <w:b/>
      <w:bCs/>
    </w:rPr>
  </w:style>
  <w:style w:type="paragraph" w:customStyle="1" w:styleId="Default">
    <w:name w:val="Default"/>
    <w:qFormat/>
    <w:rsid w:val="00AF4104"/>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AF4104"/>
    <w:pPr>
      <w:suppressLineNumbers/>
      <w:suppressAutoHyphens/>
    </w:pPr>
    <w:rPr>
      <w:color w:val="00000A"/>
      <w:kern w:val="1"/>
      <w:sz w:val="24"/>
      <w:szCs w:val="24"/>
      <w:lang w:eastAsia="zh-CN"/>
    </w:rPr>
  </w:style>
  <w:style w:type="character" w:styleId="af5">
    <w:name w:val="Emphasis"/>
    <w:qFormat/>
    <w:rsid w:val="00AF4104"/>
    <w:rPr>
      <w:i/>
      <w:iCs/>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AF4104"/>
  </w:style>
  <w:style w:type="paragraph" w:customStyle="1" w:styleId="22">
    <w:name w:val="Παράγραφος λίστας2"/>
    <w:basedOn w:val="a"/>
    <w:rsid w:val="00AF4104"/>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paragraph" w:styleId="af6">
    <w:name w:val="Body Text Indent"/>
    <w:basedOn w:val="a"/>
    <w:link w:val="Char7"/>
    <w:semiHidden/>
    <w:unhideWhenUsed/>
    <w:rsid w:val="00AF4104"/>
    <w:pPr>
      <w:spacing w:after="120"/>
      <w:ind w:left="283"/>
    </w:pPr>
  </w:style>
  <w:style w:type="character" w:customStyle="1" w:styleId="Char7">
    <w:name w:val="Σώμα κείμενου με εσοχή Char"/>
    <w:basedOn w:val="a0"/>
    <w:link w:val="af6"/>
    <w:semiHidden/>
    <w:rsid w:val="00AF4104"/>
  </w:style>
  <w:style w:type="character" w:customStyle="1" w:styleId="2Char">
    <w:name w:val="Επικεφαλίδα 2 Char"/>
    <w:basedOn w:val="a0"/>
    <w:link w:val="2"/>
    <w:semiHidden/>
    <w:rsid w:val="00F47A5D"/>
    <w:rPr>
      <w:rFonts w:asciiTheme="majorHAnsi" w:eastAsiaTheme="majorEastAsia" w:hAnsiTheme="majorHAnsi" w:cstheme="majorBidi"/>
      <w:b/>
      <w:bCs/>
      <w:color w:val="4F81BD" w:themeColor="accent1"/>
      <w:sz w:val="26"/>
      <w:szCs w:val="26"/>
    </w:rPr>
  </w:style>
  <w:style w:type="paragraph" w:styleId="Web">
    <w:name w:val="Normal (Web)"/>
    <w:basedOn w:val="a"/>
    <w:uiPriority w:val="99"/>
    <w:qFormat/>
    <w:rsid w:val="009A6F49"/>
    <w:pPr>
      <w:suppressAutoHyphens/>
      <w:spacing w:before="280" w:after="280"/>
    </w:pPr>
    <w:rPr>
      <w:rFonts w:eastAsia="Calibri"/>
      <w:sz w:val="24"/>
      <w:szCs w:val="24"/>
      <w:lang w:eastAsia="zh-CN"/>
    </w:rPr>
  </w:style>
  <w:style w:type="character" w:customStyle="1" w:styleId="apple-style-span">
    <w:name w:val="apple-style-span"/>
    <w:basedOn w:val="a0"/>
    <w:qFormat/>
    <w:rsid w:val="00F537F0"/>
    <w:rPr>
      <w:rFonts w:ascii="Times New Roman" w:hAnsi="Times New Roman" w:cs="Times New Roman" w:hint="default"/>
    </w:rPr>
  </w:style>
  <w:style w:type="character" w:customStyle="1" w:styleId="9">
    <w:name w:val="Προεπιλεγμένη γραμματοσειρά9"/>
    <w:rsid w:val="00111B7C"/>
  </w:style>
  <w:style w:type="paragraph" w:styleId="af7">
    <w:name w:val="No Spacing"/>
    <w:uiPriority w:val="1"/>
    <w:qFormat/>
    <w:rsid w:val="006A0BCA"/>
    <w:pPr>
      <w:suppressAutoHyphens/>
    </w:pPr>
    <w:rPr>
      <w:sz w:val="24"/>
      <w:szCs w:val="24"/>
      <w:lang w:eastAsia="zh-CN"/>
    </w:rPr>
  </w:style>
  <w:style w:type="paragraph" w:customStyle="1" w:styleId="210">
    <w:name w:val="Σώμα κείμενου 21"/>
    <w:basedOn w:val="a"/>
    <w:qFormat/>
    <w:rsid w:val="004E57FF"/>
    <w:pPr>
      <w:suppressAutoHyphens/>
      <w:textAlignment w:val="baseline"/>
    </w:pPr>
    <w:rPr>
      <w:color w:val="00000A"/>
      <w:kern w:val="1"/>
      <w:sz w:val="24"/>
      <w:lang w:eastAsia="zh-CN"/>
    </w:rPr>
  </w:style>
  <w:style w:type="character" w:customStyle="1" w:styleId="3Char">
    <w:name w:val="Επικεφαλίδα 3 Char"/>
    <w:basedOn w:val="a0"/>
    <w:rsid w:val="00407633"/>
    <w:rPr>
      <w:b/>
      <w:sz w:val="24"/>
      <w:u w:val="single"/>
      <w:lang w:val="el-GR" w:bidi="ar-SA"/>
    </w:rPr>
  </w:style>
  <w:style w:type="character" w:customStyle="1" w:styleId="WW8Num1z2">
    <w:name w:val="WW8Num1z2"/>
    <w:rsid w:val="001A059F"/>
  </w:style>
  <w:style w:type="character" w:customStyle="1" w:styleId="af8">
    <w:name w:val="Χαρακτήρες υποσημείωσης"/>
    <w:rsid w:val="000316A6"/>
    <w:rPr>
      <w:vertAlign w:val="superscript"/>
    </w:rPr>
  </w:style>
  <w:style w:type="paragraph" w:customStyle="1" w:styleId="211">
    <w:name w:val="Σώμα κείμενου με εσοχή 21"/>
    <w:basedOn w:val="a"/>
    <w:rsid w:val="000316A6"/>
    <w:pPr>
      <w:suppressAutoHyphens/>
      <w:spacing w:after="120" w:line="480" w:lineRule="auto"/>
      <w:ind w:left="283"/>
    </w:pPr>
    <w:rPr>
      <w:sz w:val="24"/>
      <w:szCs w:val="24"/>
      <w:lang w:eastAsia="zh-CN"/>
    </w:rPr>
  </w:style>
  <w:style w:type="paragraph" w:customStyle="1" w:styleId="220">
    <w:name w:val="Σώμα κείμενου με εσοχή 22"/>
    <w:basedOn w:val="a"/>
    <w:rsid w:val="000316A6"/>
    <w:pPr>
      <w:suppressAutoHyphens/>
      <w:spacing w:after="120" w:line="480" w:lineRule="auto"/>
      <w:ind w:left="283"/>
    </w:pPr>
    <w:rPr>
      <w:lang w:eastAsia="zh-CN"/>
    </w:rPr>
  </w:style>
  <w:style w:type="paragraph" w:customStyle="1" w:styleId="m-3409749599867378553default">
    <w:name w:val="m_-3409749599867378553default"/>
    <w:basedOn w:val="a"/>
    <w:rsid w:val="000316A6"/>
    <w:pPr>
      <w:suppressAutoHyphens/>
      <w:spacing w:before="280" w:after="280"/>
    </w:pPr>
    <w:rPr>
      <w:sz w:val="24"/>
      <w:szCs w:val="24"/>
      <w:lang w:eastAsia="zh-CN"/>
    </w:rPr>
  </w:style>
  <w:style w:type="paragraph" w:customStyle="1" w:styleId="af9">
    <w:name w:val="Επικεφαλίδα πίνακα"/>
    <w:basedOn w:val="af4"/>
    <w:rsid w:val="000316A6"/>
    <w:pPr>
      <w:jc w:val="center"/>
    </w:pPr>
    <w:rPr>
      <w:rFonts w:ascii="Liberation Serif" w:eastAsia="SimSun" w:hAnsi="Liberation Serif" w:cs="Mangal"/>
      <w:b/>
      <w:bCs/>
      <w:color w:val="auto"/>
      <w:kern w:val="2"/>
      <w:lang w:bidi="hi-IN"/>
    </w:rPr>
  </w:style>
  <w:style w:type="paragraph" w:customStyle="1" w:styleId="23">
    <w:name w:val="Σώμα κείμενου 23"/>
    <w:basedOn w:val="a"/>
    <w:rsid w:val="00D2467B"/>
    <w:pPr>
      <w:suppressAutoHyphens/>
      <w:textAlignment w:val="baseline"/>
    </w:pPr>
    <w:rPr>
      <w:color w:val="00000A"/>
      <w:kern w:val="1"/>
      <w:sz w:val="24"/>
      <w:lang w:eastAsia="zh-CN"/>
    </w:rPr>
  </w:style>
  <w:style w:type="character" w:customStyle="1" w:styleId="FontStyle18">
    <w:name w:val="Font Style18"/>
    <w:basedOn w:val="a0"/>
    <w:rsid w:val="009E62EE"/>
    <w:rPr>
      <w:rFonts w:ascii="Arial" w:hAnsi="Arial" w:cs="Arial"/>
      <w:sz w:val="16"/>
    </w:rPr>
  </w:style>
  <w:style w:type="paragraph" w:customStyle="1" w:styleId="Style10">
    <w:name w:val="Style10"/>
    <w:basedOn w:val="a"/>
    <w:rsid w:val="009E62EE"/>
    <w:pPr>
      <w:suppressAutoHyphens/>
      <w:spacing w:line="310" w:lineRule="exact"/>
      <w:jc w:val="both"/>
    </w:pPr>
    <w:rPr>
      <w:rFonts w:ascii="Arial" w:eastAsia="Arial" w:hAnsi="Arial"/>
      <w:kern w:val="1"/>
      <w:sz w:val="24"/>
      <w:szCs w:val="24"/>
      <w:lang w:eastAsia="zh-CN" w:bidi="hi-IN"/>
    </w:rPr>
  </w:style>
  <w:style w:type="character" w:customStyle="1" w:styleId="WW8Num2z1">
    <w:name w:val="WW8Num2z1"/>
    <w:rsid w:val="001069AD"/>
    <w:rPr>
      <w:rFonts w:ascii="OpenSymbol" w:hAnsi="OpenSymbol" w:cs="OpenSymbol"/>
    </w:rPr>
  </w:style>
  <w:style w:type="paragraph" w:customStyle="1" w:styleId="221">
    <w:name w:val="Σώμα κείμενου 22"/>
    <w:basedOn w:val="a"/>
    <w:rsid w:val="00E247D7"/>
    <w:pPr>
      <w:pBdr>
        <w:top w:val="none" w:sz="0" w:space="0" w:color="000000"/>
        <w:left w:val="none" w:sz="0" w:space="0" w:color="000000"/>
        <w:bottom w:val="none" w:sz="0" w:space="0" w:color="000000"/>
        <w:right w:val="none" w:sz="0" w:space="0" w:color="000000"/>
      </w:pBdr>
      <w:suppressAutoHyphens/>
      <w:jc w:val="both"/>
      <w:textAlignment w:val="baseline"/>
    </w:pPr>
    <w:rPr>
      <w:color w:val="00000A"/>
      <w:kern w:val="2"/>
      <w:u w:val="single"/>
    </w:rPr>
  </w:style>
  <w:style w:type="character" w:customStyle="1" w:styleId="tm201">
    <w:name w:val="tm201"/>
    <w:qFormat/>
    <w:rsid w:val="003C2D7C"/>
    <w:rPr>
      <w:rFonts w:ascii="Arial" w:hAnsi="Arial" w:cs="Arial" w:hint="default"/>
      <w:b/>
      <w:i/>
      <w:spacing w:val="0"/>
      <w:sz w:val="36"/>
      <w:szCs w:val="36"/>
    </w:rPr>
  </w:style>
  <w:style w:type="paragraph" w:customStyle="1" w:styleId="10">
    <w:name w:val="Παράγραφος λίστας1"/>
    <w:basedOn w:val="a"/>
    <w:rsid w:val="00D4260C"/>
    <w:pPr>
      <w:suppressAutoHyphens/>
      <w:ind w:left="720"/>
      <w:contextualSpacing/>
    </w:pPr>
    <w:rPr>
      <w:color w:val="00000A"/>
      <w:kern w:val="1"/>
      <w:sz w:val="24"/>
      <w:szCs w:val="24"/>
    </w:rPr>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5959886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1119">
      <w:bodyDiv w:val="1"/>
      <w:marLeft w:val="0"/>
      <w:marRight w:val="0"/>
      <w:marTop w:val="0"/>
      <w:marBottom w:val="0"/>
      <w:divBdr>
        <w:top w:val="none" w:sz="0" w:space="0" w:color="auto"/>
        <w:left w:val="none" w:sz="0" w:space="0" w:color="auto"/>
        <w:bottom w:val="none" w:sz="0" w:space="0" w:color="auto"/>
        <w:right w:val="none" w:sz="0" w:space="0" w:color="auto"/>
      </w:divBdr>
      <w:divsChild>
        <w:div w:id="139142113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4186BB1-1BA9-4950-B2F5-82C87DABE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2673</Words>
  <Characters>14436</Characters>
  <Application>Microsoft Office Word</Application>
  <DocSecurity>0</DocSecurity>
  <Lines>120</Lines>
  <Paragraphs>34</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10</cp:revision>
  <cp:lastPrinted>2023-07-14T07:57:00Z</cp:lastPrinted>
  <dcterms:created xsi:type="dcterms:W3CDTF">2023-07-13T06:26:00Z</dcterms:created>
  <dcterms:modified xsi:type="dcterms:W3CDTF">2023-07-14T07:59:00Z</dcterms:modified>
</cp:coreProperties>
</file>