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C235F" w:rsidRPr="00961EBF" w:rsidRDefault="003C235F">
      <w:pPr>
        <w:suppressAutoHyphens w:val="0"/>
        <w:autoSpaceDE w:val="0"/>
        <w:ind w:left="5748"/>
        <w:rPr>
          <w:rFonts w:ascii="Arial" w:hAnsi="Arial" w:cs="Arial"/>
          <w:sz w:val="20"/>
          <w:szCs w:val="20"/>
        </w:rPr>
      </w:pPr>
      <w:r w:rsidRPr="00961EBF">
        <w:rPr>
          <w:rFonts w:ascii="Arial" w:eastAsia="Arial" w:hAnsi="Arial" w:cs="Arial"/>
          <w:b/>
          <w:bCs/>
          <w:sz w:val="20"/>
          <w:szCs w:val="20"/>
        </w:rPr>
        <w:t xml:space="preserve"> </w:t>
      </w:r>
    </w:p>
    <w:p w:rsidR="009E0D7D" w:rsidRPr="00531AE2" w:rsidRDefault="009E0D7D" w:rsidP="006F567B">
      <w:pPr>
        <w:suppressAutoHyphens w:val="0"/>
        <w:autoSpaceDE w:val="0"/>
        <w:spacing w:line="276" w:lineRule="auto"/>
        <w:rPr>
          <w:rFonts w:ascii="Arial" w:eastAsia="Arial" w:hAnsi="Arial" w:cs="Arial"/>
          <w:b/>
          <w:bCs/>
          <w:sz w:val="22"/>
          <w:szCs w:val="22"/>
        </w:rPr>
      </w:pPr>
      <w:r w:rsidRPr="00531AE2">
        <w:rPr>
          <w:rFonts w:ascii="Arial" w:eastAsia="Arial" w:hAnsi="Arial" w:cs="Arial"/>
          <w:b/>
          <w:bCs/>
          <w:sz w:val="22"/>
          <w:szCs w:val="22"/>
        </w:rPr>
        <w:t xml:space="preserve">                                                                                           </w:t>
      </w:r>
    </w:p>
    <w:p w:rsidR="005C4A6E" w:rsidRPr="00574298" w:rsidRDefault="005C4A6E" w:rsidP="005C4A6E">
      <w:pPr>
        <w:suppressAutoHyphens w:val="0"/>
        <w:autoSpaceDE w:val="0"/>
        <w:rPr>
          <w:rFonts w:ascii="Arial" w:eastAsia="Arial" w:hAnsi="Arial" w:cs="Arial"/>
          <w:b/>
          <w:bCs/>
          <w:sz w:val="22"/>
          <w:szCs w:val="22"/>
        </w:rPr>
      </w:pPr>
      <w:r w:rsidRPr="00D33F1E">
        <w:rPr>
          <w:rFonts w:ascii="Arial" w:eastAsia="Arial" w:hAnsi="Arial" w:cs="Arial"/>
          <w:b/>
          <w:bCs/>
          <w:sz w:val="20"/>
          <w:szCs w:val="20"/>
        </w:rPr>
        <w:t xml:space="preserve">                                                                                        </w:t>
      </w:r>
      <w:r w:rsidR="00574298">
        <w:rPr>
          <w:rFonts w:ascii="Arial" w:eastAsia="Arial" w:hAnsi="Arial" w:cs="Arial"/>
          <w:b/>
          <w:bCs/>
          <w:sz w:val="20"/>
          <w:szCs w:val="20"/>
        </w:rPr>
        <w:t xml:space="preserve">     </w:t>
      </w:r>
      <w:r w:rsidRPr="00D33F1E">
        <w:rPr>
          <w:rFonts w:ascii="Arial" w:eastAsia="Arial" w:hAnsi="Arial" w:cs="Arial"/>
          <w:b/>
          <w:bCs/>
          <w:sz w:val="20"/>
          <w:szCs w:val="20"/>
        </w:rPr>
        <w:t xml:space="preserve">       </w:t>
      </w:r>
      <w:r w:rsidRPr="00574298">
        <w:rPr>
          <w:rFonts w:ascii="Arial" w:eastAsia="Arial" w:hAnsi="Arial" w:cs="Arial"/>
          <w:b/>
          <w:bCs/>
          <w:sz w:val="22"/>
          <w:szCs w:val="22"/>
        </w:rPr>
        <w:t xml:space="preserve">ΑΝΑΡΤΗΤΕΑ ΣΤΟ ΔΙΑΥΓΕΙΑ       </w:t>
      </w:r>
    </w:p>
    <w:p w:rsidR="005C4A6E" w:rsidRPr="00574298" w:rsidRDefault="0092163D" w:rsidP="0092163D">
      <w:pPr>
        <w:suppressAutoHyphens w:val="0"/>
        <w:autoSpaceDE w:val="0"/>
        <w:rPr>
          <w:rFonts w:ascii="Arial" w:eastAsia="Arial" w:hAnsi="Arial" w:cs="Arial"/>
          <w:b/>
          <w:bCs/>
          <w:sz w:val="22"/>
          <w:szCs w:val="22"/>
        </w:rPr>
      </w:pPr>
      <w:r w:rsidRPr="00574298">
        <w:rPr>
          <w:rFonts w:ascii="Arial" w:eastAsia="Arial" w:hAnsi="Arial" w:cs="Arial"/>
          <w:b/>
          <w:bCs/>
          <w:sz w:val="22"/>
          <w:szCs w:val="22"/>
        </w:rPr>
        <w:t xml:space="preserve">                                                                                              </w:t>
      </w:r>
      <w:r w:rsidR="009F3590" w:rsidRPr="00574298">
        <w:rPr>
          <w:rFonts w:ascii="Arial" w:eastAsia="Arial" w:hAnsi="Arial" w:cs="Arial"/>
          <w:b/>
          <w:bCs/>
          <w:sz w:val="22"/>
          <w:szCs w:val="22"/>
        </w:rPr>
        <w:t xml:space="preserve">   Λιβαδειά      </w:t>
      </w:r>
      <w:r w:rsidR="00531AE2" w:rsidRPr="00574298">
        <w:rPr>
          <w:rFonts w:ascii="Arial" w:eastAsia="Arial" w:hAnsi="Arial" w:cs="Arial"/>
          <w:b/>
          <w:bCs/>
          <w:sz w:val="22"/>
          <w:szCs w:val="22"/>
        </w:rPr>
        <w:t>1</w:t>
      </w:r>
      <w:r w:rsidR="00D856CB" w:rsidRPr="00574298">
        <w:rPr>
          <w:rFonts w:ascii="Arial" w:eastAsia="Arial" w:hAnsi="Arial" w:cs="Arial"/>
          <w:b/>
          <w:bCs/>
          <w:sz w:val="22"/>
          <w:szCs w:val="22"/>
        </w:rPr>
        <w:t>7</w:t>
      </w:r>
      <w:r w:rsidR="005C4A6E" w:rsidRPr="00574298">
        <w:rPr>
          <w:rFonts w:ascii="Arial" w:eastAsia="Arial" w:hAnsi="Arial" w:cs="Arial"/>
          <w:b/>
          <w:bCs/>
          <w:sz w:val="22"/>
          <w:szCs w:val="22"/>
        </w:rPr>
        <w:t xml:space="preserve"> /0</w:t>
      </w:r>
      <w:r w:rsidR="009F3590" w:rsidRPr="00574298">
        <w:rPr>
          <w:rFonts w:ascii="Arial" w:eastAsia="Arial" w:hAnsi="Arial" w:cs="Arial"/>
          <w:b/>
          <w:bCs/>
          <w:sz w:val="22"/>
          <w:szCs w:val="22"/>
        </w:rPr>
        <w:t>8</w:t>
      </w:r>
      <w:r w:rsidR="005C4A6E" w:rsidRPr="00574298">
        <w:rPr>
          <w:rFonts w:ascii="Arial" w:eastAsia="Arial" w:hAnsi="Arial" w:cs="Arial"/>
          <w:b/>
          <w:bCs/>
          <w:sz w:val="22"/>
          <w:szCs w:val="22"/>
        </w:rPr>
        <w:t xml:space="preserve">/2023   </w:t>
      </w:r>
    </w:p>
    <w:p w:rsidR="005C4A6E" w:rsidRPr="00574298" w:rsidRDefault="0092163D" w:rsidP="0092163D">
      <w:pPr>
        <w:suppressAutoHyphens w:val="0"/>
        <w:autoSpaceDE w:val="0"/>
        <w:rPr>
          <w:rFonts w:ascii="Arial" w:hAnsi="Arial" w:cs="Arial"/>
          <w:sz w:val="22"/>
          <w:szCs w:val="22"/>
        </w:rPr>
      </w:pPr>
      <w:r w:rsidRPr="00574298">
        <w:rPr>
          <w:rFonts w:ascii="Arial" w:eastAsia="Arial" w:hAnsi="Arial" w:cs="Arial"/>
          <w:b/>
          <w:bCs/>
          <w:sz w:val="22"/>
          <w:szCs w:val="22"/>
        </w:rPr>
        <w:t xml:space="preserve">                                                                                             </w:t>
      </w:r>
      <w:r w:rsidR="005C4A6E" w:rsidRPr="00574298">
        <w:rPr>
          <w:rFonts w:ascii="Arial" w:eastAsia="Arial" w:hAnsi="Arial" w:cs="Arial"/>
          <w:b/>
          <w:bCs/>
          <w:sz w:val="22"/>
          <w:szCs w:val="22"/>
        </w:rPr>
        <w:t xml:space="preserve">   </w:t>
      </w:r>
      <w:proofErr w:type="spellStart"/>
      <w:r w:rsidR="005C4A6E" w:rsidRPr="00574298">
        <w:rPr>
          <w:rFonts w:ascii="Arial" w:eastAsia="Arial" w:hAnsi="Arial" w:cs="Arial"/>
          <w:b/>
          <w:bCs/>
          <w:sz w:val="22"/>
          <w:szCs w:val="22"/>
        </w:rPr>
        <w:t>Αριθμ</w:t>
      </w:r>
      <w:proofErr w:type="spellEnd"/>
      <w:r w:rsidR="005C4A6E" w:rsidRPr="00574298">
        <w:rPr>
          <w:rFonts w:ascii="Arial" w:eastAsia="Arial" w:hAnsi="Arial" w:cs="Arial"/>
          <w:b/>
          <w:bCs/>
          <w:sz w:val="22"/>
          <w:szCs w:val="22"/>
        </w:rPr>
        <w:t xml:space="preserve">. </w:t>
      </w:r>
      <w:proofErr w:type="spellStart"/>
      <w:r w:rsidR="005C4A6E" w:rsidRPr="00574298">
        <w:rPr>
          <w:rFonts w:ascii="Arial" w:eastAsia="Arial" w:hAnsi="Arial" w:cs="Arial"/>
          <w:b/>
          <w:bCs/>
          <w:sz w:val="22"/>
          <w:szCs w:val="22"/>
        </w:rPr>
        <w:t>Πρωτ</w:t>
      </w:r>
      <w:proofErr w:type="spellEnd"/>
      <w:r w:rsidR="005C4A6E" w:rsidRPr="00574298">
        <w:rPr>
          <w:rFonts w:ascii="Arial" w:eastAsia="Arial" w:hAnsi="Arial" w:cs="Arial"/>
          <w:b/>
          <w:bCs/>
          <w:sz w:val="22"/>
          <w:szCs w:val="22"/>
        </w:rPr>
        <w:t xml:space="preserve">.: </w:t>
      </w:r>
      <w:r w:rsidR="00D856CB" w:rsidRPr="00574298">
        <w:rPr>
          <w:rFonts w:ascii="Arial" w:eastAsia="Arial" w:hAnsi="Arial" w:cs="Arial"/>
          <w:b/>
          <w:bCs/>
          <w:sz w:val="22"/>
          <w:szCs w:val="22"/>
        </w:rPr>
        <w:t>16027</w:t>
      </w:r>
      <w:r w:rsidR="005C4A6E" w:rsidRPr="00574298">
        <w:rPr>
          <w:rFonts w:ascii="Arial" w:eastAsia="Arial" w:hAnsi="Arial" w:cs="Arial"/>
          <w:b/>
          <w:bCs/>
          <w:sz w:val="22"/>
          <w:szCs w:val="22"/>
        </w:rPr>
        <w:t xml:space="preserve">                 </w:t>
      </w:r>
    </w:p>
    <w:p w:rsidR="003C235F" w:rsidRPr="00574298" w:rsidRDefault="003C235F">
      <w:pPr>
        <w:pStyle w:val="af1"/>
        <w:tabs>
          <w:tab w:val="clear" w:pos="4153"/>
          <w:tab w:val="clear" w:pos="8306"/>
          <w:tab w:val="left" w:pos="4140"/>
        </w:tabs>
        <w:jc w:val="center"/>
        <w:rPr>
          <w:rFonts w:ascii="Arial" w:hAnsi="Arial" w:cs="Arial"/>
          <w:b/>
          <w:sz w:val="22"/>
          <w:szCs w:val="22"/>
        </w:rPr>
      </w:pPr>
    </w:p>
    <w:p w:rsidR="009E0D7D" w:rsidRPr="00574298" w:rsidRDefault="009E0D7D">
      <w:pPr>
        <w:pStyle w:val="af1"/>
        <w:tabs>
          <w:tab w:val="clear" w:pos="4153"/>
          <w:tab w:val="clear" w:pos="8306"/>
          <w:tab w:val="left" w:pos="4140"/>
        </w:tabs>
        <w:jc w:val="center"/>
        <w:rPr>
          <w:rFonts w:ascii="Arial" w:hAnsi="Arial" w:cs="Arial"/>
          <w:b/>
          <w:sz w:val="22"/>
          <w:szCs w:val="22"/>
        </w:rPr>
      </w:pPr>
      <w:r w:rsidRPr="00574298">
        <w:rPr>
          <w:rFonts w:ascii="Arial" w:hAnsi="Arial" w:cs="Arial"/>
          <w:b/>
          <w:sz w:val="22"/>
          <w:szCs w:val="22"/>
        </w:rPr>
        <w:t>ΑΠΟΣΠΑΣΜΑ</w:t>
      </w:r>
    </w:p>
    <w:p w:rsidR="003C235F" w:rsidRPr="00574298" w:rsidRDefault="005B55CE">
      <w:pPr>
        <w:jc w:val="center"/>
        <w:rPr>
          <w:rFonts w:ascii="Arial" w:hAnsi="Arial" w:cs="Arial"/>
          <w:b/>
          <w:sz w:val="22"/>
          <w:szCs w:val="22"/>
        </w:rPr>
      </w:pPr>
      <w:r w:rsidRPr="00574298">
        <w:rPr>
          <w:rFonts w:ascii="Arial" w:hAnsi="Arial" w:cs="Arial"/>
          <w:b/>
          <w:sz w:val="22"/>
          <w:szCs w:val="22"/>
        </w:rPr>
        <w:t xml:space="preserve">Από το πρακτικό της </w:t>
      </w:r>
      <w:proofErr w:type="spellStart"/>
      <w:r w:rsidRPr="00574298">
        <w:rPr>
          <w:rFonts w:ascii="Arial" w:hAnsi="Arial" w:cs="Arial"/>
          <w:b/>
          <w:sz w:val="22"/>
          <w:szCs w:val="22"/>
        </w:rPr>
        <w:t>αριθμ</w:t>
      </w:r>
      <w:proofErr w:type="spellEnd"/>
      <w:r w:rsidRPr="00574298">
        <w:rPr>
          <w:rFonts w:ascii="Arial" w:hAnsi="Arial" w:cs="Arial"/>
          <w:b/>
          <w:sz w:val="22"/>
          <w:szCs w:val="22"/>
        </w:rPr>
        <w:t xml:space="preserve">. </w:t>
      </w:r>
      <w:r w:rsidR="00531AE2" w:rsidRPr="00574298">
        <w:rPr>
          <w:rFonts w:ascii="Arial" w:hAnsi="Arial" w:cs="Arial"/>
          <w:b/>
          <w:sz w:val="22"/>
          <w:szCs w:val="22"/>
        </w:rPr>
        <w:t>20</w:t>
      </w:r>
      <w:r w:rsidR="003C235F" w:rsidRPr="00574298">
        <w:rPr>
          <w:rFonts w:ascii="Arial" w:hAnsi="Arial" w:cs="Arial"/>
          <w:b/>
          <w:sz w:val="22"/>
          <w:szCs w:val="22"/>
          <w:vertAlign w:val="superscript"/>
        </w:rPr>
        <w:t>ης</w:t>
      </w:r>
      <w:r w:rsidR="003C235F" w:rsidRPr="00574298">
        <w:rPr>
          <w:rFonts w:ascii="Arial" w:hAnsi="Arial" w:cs="Arial"/>
          <w:b/>
          <w:sz w:val="22"/>
          <w:szCs w:val="22"/>
        </w:rPr>
        <w:t xml:space="preserve">  /20</w:t>
      </w:r>
      <w:r w:rsidRPr="00574298">
        <w:rPr>
          <w:rFonts w:ascii="Arial" w:hAnsi="Arial" w:cs="Arial"/>
          <w:b/>
          <w:sz w:val="22"/>
          <w:szCs w:val="22"/>
        </w:rPr>
        <w:t>2</w:t>
      </w:r>
      <w:r w:rsidR="00C11812" w:rsidRPr="00574298">
        <w:rPr>
          <w:rFonts w:ascii="Arial" w:hAnsi="Arial" w:cs="Arial"/>
          <w:b/>
          <w:sz w:val="22"/>
          <w:szCs w:val="22"/>
        </w:rPr>
        <w:t>3</w:t>
      </w:r>
      <w:r w:rsidR="003C235F" w:rsidRPr="00574298">
        <w:rPr>
          <w:rFonts w:ascii="Arial" w:hAnsi="Arial" w:cs="Arial"/>
          <w:b/>
          <w:sz w:val="22"/>
          <w:szCs w:val="22"/>
        </w:rPr>
        <w:t xml:space="preserve"> </w:t>
      </w:r>
      <w:r w:rsidR="00C11812" w:rsidRPr="00574298">
        <w:rPr>
          <w:rFonts w:ascii="Arial" w:hAnsi="Arial" w:cs="Arial"/>
          <w:b/>
          <w:sz w:val="22"/>
          <w:szCs w:val="22"/>
        </w:rPr>
        <w:t xml:space="preserve"> Τακτικής</w:t>
      </w:r>
      <w:r w:rsidR="00781989" w:rsidRPr="00574298">
        <w:rPr>
          <w:rFonts w:ascii="Arial" w:hAnsi="Arial" w:cs="Arial"/>
          <w:b/>
          <w:sz w:val="22"/>
          <w:szCs w:val="22"/>
        </w:rPr>
        <w:t xml:space="preserve"> </w:t>
      </w:r>
      <w:r w:rsidR="00157A71" w:rsidRPr="00574298">
        <w:rPr>
          <w:rFonts w:ascii="Arial" w:hAnsi="Arial" w:cs="Arial"/>
          <w:b/>
          <w:sz w:val="22"/>
          <w:szCs w:val="22"/>
        </w:rPr>
        <w:t xml:space="preserve"> </w:t>
      </w:r>
      <w:r w:rsidR="003C235F" w:rsidRPr="00574298">
        <w:rPr>
          <w:rFonts w:ascii="Arial" w:hAnsi="Arial" w:cs="Arial"/>
          <w:b/>
          <w:sz w:val="22"/>
          <w:szCs w:val="22"/>
        </w:rPr>
        <w:t>Συνεδρίασης</w:t>
      </w:r>
    </w:p>
    <w:p w:rsidR="003C235F" w:rsidRPr="00574298" w:rsidRDefault="003C235F">
      <w:pPr>
        <w:rPr>
          <w:rFonts w:ascii="Arial" w:hAnsi="Arial" w:cs="Arial"/>
          <w:b/>
          <w:sz w:val="22"/>
          <w:szCs w:val="22"/>
        </w:rPr>
      </w:pPr>
      <w:r w:rsidRPr="00574298">
        <w:rPr>
          <w:rFonts w:ascii="Arial" w:eastAsia="Arial" w:hAnsi="Arial" w:cs="Arial"/>
          <w:b/>
          <w:sz w:val="22"/>
          <w:szCs w:val="22"/>
        </w:rPr>
        <w:t xml:space="preserve">                           </w:t>
      </w:r>
      <w:r w:rsidR="00526B61" w:rsidRPr="00574298">
        <w:rPr>
          <w:rFonts w:ascii="Arial" w:eastAsia="Arial" w:hAnsi="Arial" w:cs="Arial"/>
          <w:b/>
          <w:sz w:val="22"/>
          <w:szCs w:val="22"/>
        </w:rPr>
        <w:t xml:space="preserve">              </w:t>
      </w:r>
      <w:r w:rsidRPr="00574298">
        <w:rPr>
          <w:rFonts w:ascii="Arial" w:eastAsia="Arial" w:hAnsi="Arial" w:cs="Arial"/>
          <w:b/>
          <w:sz w:val="22"/>
          <w:szCs w:val="22"/>
        </w:rPr>
        <w:t xml:space="preserve">     </w:t>
      </w:r>
      <w:r w:rsidRPr="00574298">
        <w:rPr>
          <w:rFonts w:ascii="Arial" w:hAnsi="Arial" w:cs="Arial"/>
          <w:b/>
          <w:sz w:val="22"/>
          <w:szCs w:val="22"/>
        </w:rPr>
        <w:t xml:space="preserve">της  Οικονομικής Επιτροπής  Δήμου </w:t>
      </w:r>
      <w:proofErr w:type="spellStart"/>
      <w:r w:rsidRPr="00574298">
        <w:rPr>
          <w:rFonts w:ascii="Arial" w:hAnsi="Arial" w:cs="Arial"/>
          <w:b/>
          <w:sz w:val="22"/>
          <w:szCs w:val="22"/>
        </w:rPr>
        <w:t>Λεβαδέων</w:t>
      </w:r>
      <w:proofErr w:type="spellEnd"/>
    </w:p>
    <w:p w:rsidR="003C235F" w:rsidRPr="00574298" w:rsidRDefault="003C235F">
      <w:pPr>
        <w:jc w:val="center"/>
        <w:rPr>
          <w:rFonts w:ascii="Arial" w:hAnsi="Arial" w:cs="Arial"/>
          <w:b/>
          <w:sz w:val="22"/>
          <w:szCs w:val="22"/>
        </w:rPr>
      </w:pPr>
      <w:r w:rsidRPr="00574298">
        <w:rPr>
          <w:rFonts w:ascii="Arial" w:hAnsi="Arial" w:cs="Arial"/>
          <w:b/>
          <w:sz w:val="22"/>
          <w:szCs w:val="22"/>
        </w:rPr>
        <w:t>Αριθμός απόφασης :</w:t>
      </w:r>
      <w:r w:rsidR="002D2B8A" w:rsidRPr="00574298">
        <w:rPr>
          <w:rFonts w:ascii="Arial" w:hAnsi="Arial" w:cs="Arial"/>
          <w:b/>
          <w:sz w:val="22"/>
          <w:szCs w:val="22"/>
        </w:rPr>
        <w:t xml:space="preserve"> </w:t>
      </w:r>
      <w:r w:rsidR="00895CE5" w:rsidRPr="00574298">
        <w:rPr>
          <w:rFonts w:ascii="Arial" w:hAnsi="Arial" w:cs="Arial"/>
          <w:b/>
          <w:sz w:val="22"/>
          <w:szCs w:val="22"/>
        </w:rPr>
        <w:t>1</w:t>
      </w:r>
      <w:r w:rsidR="00531AE2" w:rsidRPr="00574298">
        <w:rPr>
          <w:rFonts w:ascii="Arial" w:hAnsi="Arial" w:cs="Arial"/>
          <w:b/>
          <w:sz w:val="22"/>
          <w:szCs w:val="22"/>
        </w:rPr>
        <w:t>7</w:t>
      </w:r>
      <w:r w:rsidR="005705A5" w:rsidRPr="00574298">
        <w:rPr>
          <w:rFonts w:ascii="Arial" w:hAnsi="Arial" w:cs="Arial"/>
          <w:b/>
          <w:sz w:val="22"/>
          <w:szCs w:val="22"/>
        </w:rPr>
        <w:t>6</w:t>
      </w:r>
    </w:p>
    <w:p w:rsidR="005E0F33" w:rsidRPr="00D33F1E" w:rsidRDefault="005E0F33">
      <w:pPr>
        <w:jc w:val="center"/>
        <w:rPr>
          <w:rFonts w:ascii="Arial" w:hAnsi="Arial" w:cs="Arial"/>
          <w:b/>
          <w:sz w:val="20"/>
          <w:szCs w:val="20"/>
        </w:rPr>
      </w:pPr>
    </w:p>
    <w:p w:rsidR="00ED4B87" w:rsidRPr="00ED4B87" w:rsidRDefault="00ED4B87" w:rsidP="00ED4B87">
      <w:pPr>
        <w:pStyle w:val="af2"/>
        <w:tabs>
          <w:tab w:val="clear" w:pos="8460"/>
          <w:tab w:val="left" w:pos="6237"/>
        </w:tabs>
        <w:rPr>
          <w:rFonts w:ascii="Arial" w:hAnsi="Arial" w:cs="Arial"/>
          <w:b/>
          <w:sz w:val="22"/>
          <w:szCs w:val="22"/>
        </w:rPr>
      </w:pPr>
      <w:r w:rsidRPr="00ED4B87">
        <w:rPr>
          <w:rFonts w:ascii="Arial" w:eastAsia="SimSun" w:hAnsi="Arial" w:cs="Arial"/>
          <w:b/>
          <w:sz w:val="22"/>
          <w:szCs w:val="22"/>
          <w:highlight w:val="white"/>
        </w:rPr>
        <w:t xml:space="preserve">Εξειδίκευση πίστωσης ποσού 3.730,00€ για την πραγματοποίηση εκδηλώσεων με τίτλο:  </w:t>
      </w:r>
      <w:r w:rsidRPr="00ED4B87">
        <w:rPr>
          <w:rFonts w:ascii="Arial" w:eastAsia="SimSun" w:hAnsi="Arial" w:cs="Arial"/>
          <w:b/>
          <w:sz w:val="22"/>
          <w:szCs w:val="22"/>
        </w:rPr>
        <w:t xml:space="preserve">«Πολιτιστικές εκδηλώσεις Αυγούστου Κοινότητας </w:t>
      </w:r>
      <w:proofErr w:type="spellStart"/>
      <w:r w:rsidRPr="00ED4B87">
        <w:rPr>
          <w:rFonts w:ascii="Arial" w:eastAsia="SimSun" w:hAnsi="Arial" w:cs="Arial"/>
          <w:b/>
          <w:sz w:val="22"/>
          <w:szCs w:val="22"/>
        </w:rPr>
        <w:t>Κυριακίου</w:t>
      </w:r>
      <w:proofErr w:type="spellEnd"/>
      <w:r w:rsidRPr="00ED4B87">
        <w:rPr>
          <w:rFonts w:ascii="Arial" w:eastAsia="SimSun" w:hAnsi="Arial" w:cs="Arial"/>
          <w:b/>
          <w:sz w:val="22"/>
          <w:szCs w:val="22"/>
        </w:rPr>
        <w:t>».</w:t>
      </w:r>
    </w:p>
    <w:p w:rsidR="001510BA" w:rsidRPr="00ED4B87" w:rsidRDefault="001510BA" w:rsidP="00090916">
      <w:pPr>
        <w:pStyle w:val="Default"/>
        <w:widowControl/>
        <w:suppressAutoHyphens w:val="0"/>
        <w:autoSpaceDN w:val="0"/>
        <w:adjustRightInd w:val="0"/>
        <w:rPr>
          <w:b/>
          <w:sz w:val="20"/>
          <w:szCs w:val="20"/>
          <w:lang w:val="el-GR"/>
        </w:rPr>
      </w:pPr>
    </w:p>
    <w:p w:rsidR="00531AE2" w:rsidRPr="00D33F1E" w:rsidRDefault="00531AE2" w:rsidP="001510BA">
      <w:pPr>
        <w:pStyle w:val="Default"/>
        <w:widowControl/>
        <w:suppressAutoHyphens w:val="0"/>
        <w:autoSpaceDN w:val="0"/>
        <w:adjustRightInd w:val="0"/>
        <w:jc w:val="both"/>
        <w:rPr>
          <w:rFonts w:eastAsia="SimSun"/>
          <w:b/>
          <w:spacing w:val="2"/>
          <w:sz w:val="20"/>
          <w:szCs w:val="20"/>
          <w:lang w:val="el-GR" w:bidi="hi-IN"/>
        </w:rPr>
      </w:pPr>
    </w:p>
    <w:p w:rsidR="00A10953" w:rsidRDefault="00A10953" w:rsidP="00A10953">
      <w:pPr>
        <w:pStyle w:val="35"/>
        <w:ind w:left="284"/>
        <w:jc w:val="both"/>
        <w:rPr>
          <w:rFonts w:ascii="Arial" w:hAnsi="Arial" w:cs="Arial"/>
          <w:sz w:val="22"/>
          <w:szCs w:val="22"/>
        </w:rPr>
      </w:pPr>
      <w:r>
        <w:rPr>
          <w:rFonts w:ascii="Arial" w:hAnsi="Arial" w:cs="Arial"/>
          <w:sz w:val="22"/>
          <w:szCs w:val="22"/>
        </w:rPr>
        <w:t xml:space="preserve">          Στη Λιβαδειά σήμερα  17</w:t>
      </w:r>
      <w:r>
        <w:rPr>
          <w:rFonts w:ascii="Arial" w:hAnsi="Arial" w:cs="Arial"/>
          <w:sz w:val="22"/>
          <w:szCs w:val="22"/>
          <w:vertAlign w:val="superscript"/>
        </w:rPr>
        <w:t>η</w:t>
      </w:r>
      <w:r>
        <w:rPr>
          <w:rFonts w:ascii="Arial" w:hAnsi="Arial" w:cs="Arial"/>
          <w:sz w:val="22"/>
          <w:szCs w:val="22"/>
        </w:rPr>
        <w:t xml:space="preserve">  Αυγούστου  2023  ημέρα  Πέμπτη , ώρα 12,00  και στο Γραφείο Δημάρχου </w:t>
      </w:r>
      <w:proofErr w:type="spellStart"/>
      <w:r>
        <w:rPr>
          <w:rFonts w:ascii="Arial" w:hAnsi="Arial" w:cs="Arial"/>
          <w:sz w:val="22"/>
          <w:szCs w:val="22"/>
        </w:rPr>
        <w:t>Λεβαδέων</w:t>
      </w:r>
      <w:proofErr w:type="spellEnd"/>
      <w:r>
        <w:rPr>
          <w:rFonts w:ascii="Arial" w:hAnsi="Arial" w:cs="Arial"/>
          <w:sz w:val="22"/>
          <w:szCs w:val="22"/>
        </w:rPr>
        <w:t xml:space="preserve"> στο Νέο Δημαρχείο – Πλατεία Λάμπρου Κατσώνη ,  συνεδρίασε η Οικονομική Επιτροπή Δήμου </w:t>
      </w:r>
      <w:proofErr w:type="spellStart"/>
      <w:r>
        <w:rPr>
          <w:rFonts w:ascii="Arial" w:hAnsi="Arial" w:cs="Arial"/>
          <w:sz w:val="22"/>
          <w:szCs w:val="22"/>
        </w:rPr>
        <w:t>Λεβαδέων</w:t>
      </w:r>
      <w:proofErr w:type="spellEnd"/>
      <w:r>
        <w:rPr>
          <w:rFonts w:ascii="Arial" w:hAnsi="Arial" w:cs="Arial"/>
          <w:sz w:val="22"/>
          <w:szCs w:val="22"/>
        </w:rPr>
        <w:t xml:space="preserve"> μετά την από  15708/10-08-2023 έγγραφη πρόσκληση του  Προέδρου της (Δημάρχου </w:t>
      </w:r>
      <w:proofErr w:type="spellStart"/>
      <w:r>
        <w:rPr>
          <w:rFonts w:ascii="Arial" w:hAnsi="Arial" w:cs="Arial"/>
          <w:sz w:val="22"/>
          <w:szCs w:val="22"/>
        </w:rPr>
        <w:t>Λεβαδέων</w:t>
      </w:r>
      <w:proofErr w:type="spellEnd"/>
      <w:r>
        <w:rPr>
          <w:rFonts w:ascii="Arial" w:hAnsi="Arial" w:cs="Arial"/>
          <w:sz w:val="22"/>
          <w:szCs w:val="22"/>
        </w:rPr>
        <w:t>) σε εφαρμογή των διατάξεων α) Του άρθρου 77 του Ν. 4555/2018 , β)Των  διατάξεων του  άρθρου 40 του Ν.4735/2020 που αντικατέστησε το άρθρο 72 το</w:t>
      </w:r>
      <w:r>
        <w:rPr>
          <w:rFonts w:ascii="Arial" w:hAnsi="Arial" w:cs="Arial"/>
          <w:bCs/>
          <w:sz w:val="22"/>
          <w:szCs w:val="22"/>
        </w:rPr>
        <w:t>υ Ν .3852/2</w:t>
      </w:r>
      <w:r>
        <w:rPr>
          <w:rFonts w:ascii="Arial" w:eastAsia="Verdana" w:hAnsi="Arial" w:cs="Arial"/>
          <w:bCs/>
          <w:iCs/>
          <w:sz w:val="22"/>
          <w:szCs w:val="22"/>
        </w:rPr>
        <w:t xml:space="preserve">010 </w:t>
      </w:r>
      <w:r>
        <w:rPr>
          <w:rFonts w:ascii="Arial" w:hAnsi="Arial" w:cs="Arial"/>
          <w:sz w:val="22"/>
          <w:szCs w:val="22"/>
        </w:rPr>
        <w:t>γ) Των</w:t>
      </w:r>
      <w:r>
        <w:rPr>
          <w:rFonts w:ascii="Arial" w:hAnsi="Arial" w:cs="Arial"/>
          <w:bCs/>
          <w:sz w:val="22"/>
          <w:szCs w:val="22"/>
        </w:rPr>
        <w:t xml:space="preserve"> διατάξεων της </w:t>
      </w:r>
      <w:proofErr w:type="spellStart"/>
      <w:r>
        <w:rPr>
          <w:rFonts w:ascii="Arial" w:hAnsi="Arial" w:cs="Arial"/>
          <w:bCs/>
          <w:sz w:val="22"/>
          <w:szCs w:val="22"/>
        </w:rPr>
        <w:t>υπ΄αριθμ</w:t>
      </w:r>
      <w:proofErr w:type="spellEnd"/>
      <w:r>
        <w:rPr>
          <w:rFonts w:ascii="Arial" w:hAnsi="Arial" w:cs="Arial"/>
          <w:bCs/>
          <w:sz w:val="22"/>
          <w:szCs w:val="22"/>
        </w:rPr>
        <w:t xml:space="preserve"> 374/2022</w:t>
      </w:r>
      <w:r>
        <w:rPr>
          <w:rFonts w:ascii="Arial" w:hAnsi="Arial" w:cs="Arial"/>
          <w:bCs/>
          <w:sz w:val="22"/>
          <w:szCs w:val="22"/>
          <w:u w:val="single"/>
        </w:rPr>
        <w:t xml:space="preserve"> εγκυκλίου του ΥΠ.ΕΣ. (ΑΔΑ: ΨΜΓΓ46ΜΤΛ6-Φ75) </w:t>
      </w:r>
      <w:r>
        <w:rPr>
          <w:rFonts w:ascii="Arial" w:hAnsi="Arial" w:cs="Arial"/>
          <w:bCs/>
          <w:sz w:val="22"/>
          <w:szCs w:val="22"/>
        </w:rPr>
        <w:t>«Λειτουργία Οικονομικής Επιτροπής και Επιτροπής Ποιότητας Ζωής</w:t>
      </w:r>
      <w:r>
        <w:rPr>
          <w:rFonts w:ascii="Arial" w:hAnsi="Arial" w:cs="Arial"/>
          <w:sz w:val="22"/>
          <w:szCs w:val="22"/>
        </w:rPr>
        <w:t>» δ) Των διατάξεων του Ν. 5013/2023</w:t>
      </w:r>
    </w:p>
    <w:p w:rsidR="00A10953" w:rsidRDefault="00A10953" w:rsidP="00A10953">
      <w:pPr>
        <w:ind w:left="432" w:hanging="432"/>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Αφού  διαπιστώθηκε ότι υπάρχει νόμιμη απαρτία, επειδή σε σύνολο 9 (εννέα)  μελών ήταν παρόντες  6 (έξι)  , ήτοι</w:t>
      </w:r>
    </w:p>
    <w:p w:rsidR="00A10953" w:rsidRDefault="00A10953" w:rsidP="00A10953">
      <w:pPr>
        <w:tabs>
          <w:tab w:val="left" w:pos="1110"/>
        </w:tabs>
        <w:ind w:left="432" w:hanging="432"/>
        <w:jc w:val="both"/>
        <w:rPr>
          <w:rFonts w:ascii="Arial" w:hAnsi="Arial" w:cs="Arial"/>
          <w:sz w:val="22"/>
          <w:szCs w:val="22"/>
        </w:rPr>
      </w:pPr>
      <w:r>
        <w:rPr>
          <w:rFonts w:ascii="Arial" w:hAnsi="Arial" w:cs="Arial"/>
          <w:sz w:val="22"/>
          <w:szCs w:val="22"/>
        </w:rPr>
        <w:tab/>
      </w:r>
      <w:r>
        <w:rPr>
          <w:rFonts w:ascii="Arial" w:hAnsi="Arial" w:cs="Arial"/>
          <w:sz w:val="22"/>
          <w:szCs w:val="22"/>
        </w:rPr>
        <w:tab/>
      </w:r>
    </w:p>
    <w:p w:rsidR="00A10953" w:rsidRDefault="00A10953" w:rsidP="00A10953">
      <w:pPr>
        <w:jc w:val="both"/>
        <w:rPr>
          <w:rFonts w:ascii="Arial" w:hAnsi="Arial" w:cs="Arial"/>
          <w:b/>
          <w:sz w:val="22"/>
          <w:szCs w:val="22"/>
        </w:rPr>
      </w:pPr>
      <w:r>
        <w:rPr>
          <w:rFonts w:ascii="Arial" w:hAnsi="Arial" w:cs="Arial"/>
          <w:b/>
          <w:sz w:val="22"/>
          <w:szCs w:val="22"/>
        </w:rPr>
        <w:t xml:space="preserve">                  ΠΑΡΟΝΤΕΣ                                                                          ΑΠΟΝΤΕΣ</w:t>
      </w:r>
    </w:p>
    <w:p w:rsidR="00A10953" w:rsidRDefault="00A10953" w:rsidP="00A10953">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Ταγκαλεγκας</w:t>
      </w:r>
      <w:proofErr w:type="spellEnd"/>
      <w:r>
        <w:rPr>
          <w:rFonts w:ascii="Arial" w:hAnsi="Arial" w:cs="Arial"/>
          <w:sz w:val="22"/>
          <w:szCs w:val="22"/>
        </w:rPr>
        <w:t xml:space="preserve"> Ιωάννης-Πρόεδρος                                              </w:t>
      </w:r>
      <w:r w:rsidR="00D856CB">
        <w:rPr>
          <w:rFonts w:ascii="Arial" w:hAnsi="Arial" w:cs="Arial"/>
          <w:sz w:val="22"/>
          <w:szCs w:val="22"/>
        </w:rPr>
        <w:t xml:space="preserve"> </w:t>
      </w:r>
      <w:r>
        <w:rPr>
          <w:rFonts w:ascii="Arial" w:hAnsi="Arial" w:cs="Arial"/>
          <w:sz w:val="22"/>
          <w:szCs w:val="22"/>
        </w:rPr>
        <w:t xml:space="preserve"> 1. </w:t>
      </w:r>
      <w:proofErr w:type="spellStart"/>
      <w:r>
        <w:rPr>
          <w:rFonts w:ascii="Arial" w:hAnsi="Arial" w:cs="Arial"/>
          <w:sz w:val="22"/>
          <w:szCs w:val="22"/>
        </w:rPr>
        <w:t>Μερτζάνης</w:t>
      </w:r>
      <w:proofErr w:type="spellEnd"/>
      <w:r>
        <w:rPr>
          <w:rFonts w:ascii="Arial" w:hAnsi="Arial" w:cs="Arial"/>
          <w:sz w:val="22"/>
          <w:szCs w:val="22"/>
        </w:rPr>
        <w:t xml:space="preserve"> Κωνσταντίνος  </w:t>
      </w:r>
    </w:p>
    <w:p w:rsidR="00A10953" w:rsidRDefault="00A10953" w:rsidP="00A10953">
      <w:pPr>
        <w:tabs>
          <w:tab w:val="left" w:pos="360"/>
          <w:tab w:val="left" w:pos="6237"/>
        </w:tabs>
        <w:rPr>
          <w:rFonts w:ascii="Arial" w:hAnsi="Arial" w:cs="Arial"/>
          <w:sz w:val="22"/>
          <w:szCs w:val="22"/>
        </w:rPr>
      </w:pPr>
      <w:r>
        <w:rPr>
          <w:rFonts w:ascii="Arial" w:hAnsi="Arial" w:cs="Arial"/>
          <w:sz w:val="22"/>
          <w:szCs w:val="22"/>
        </w:rPr>
        <w:t xml:space="preserve">      2  Αποστόλου Ιωάννης(αν/κό μέλος κ. </w:t>
      </w:r>
      <w:proofErr w:type="spellStart"/>
      <w:r>
        <w:rPr>
          <w:rFonts w:ascii="Arial" w:hAnsi="Arial" w:cs="Arial"/>
          <w:sz w:val="22"/>
          <w:szCs w:val="22"/>
        </w:rPr>
        <w:t>Μητά</w:t>
      </w:r>
      <w:proofErr w:type="spellEnd"/>
      <w:r>
        <w:rPr>
          <w:rFonts w:ascii="Arial" w:hAnsi="Arial" w:cs="Arial"/>
          <w:sz w:val="22"/>
          <w:szCs w:val="22"/>
        </w:rPr>
        <w:t xml:space="preserve"> Αλέξανδρου)             2. </w:t>
      </w:r>
      <w:proofErr w:type="spellStart"/>
      <w:r>
        <w:rPr>
          <w:rFonts w:ascii="Arial" w:hAnsi="Arial" w:cs="Arial"/>
          <w:sz w:val="22"/>
          <w:szCs w:val="22"/>
        </w:rPr>
        <w:t>Πούλος</w:t>
      </w:r>
      <w:proofErr w:type="spellEnd"/>
      <w:r>
        <w:rPr>
          <w:rFonts w:ascii="Arial" w:hAnsi="Arial" w:cs="Arial"/>
          <w:sz w:val="22"/>
          <w:szCs w:val="22"/>
        </w:rPr>
        <w:t xml:space="preserve"> Ευάγγελος</w:t>
      </w:r>
    </w:p>
    <w:p w:rsidR="00A10953" w:rsidRDefault="00A10953" w:rsidP="00A10953">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Νταντούμη</w:t>
      </w:r>
      <w:proofErr w:type="spellEnd"/>
      <w:r>
        <w:rPr>
          <w:rFonts w:ascii="Arial" w:hAnsi="Arial" w:cs="Arial"/>
          <w:sz w:val="22"/>
          <w:szCs w:val="22"/>
        </w:rPr>
        <w:t xml:space="preserve"> Ιωάννα(αν/κό μέλος κ. </w:t>
      </w:r>
      <w:proofErr w:type="spellStart"/>
      <w:r>
        <w:rPr>
          <w:rFonts w:ascii="Arial" w:hAnsi="Arial" w:cs="Arial"/>
          <w:sz w:val="22"/>
          <w:szCs w:val="22"/>
        </w:rPr>
        <w:t>Καλογρηά</w:t>
      </w:r>
      <w:proofErr w:type="spellEnd"/>
      <w:r>
        <w:rPr>
          <w:rFonts w:ascii="Arial" w:hAnsi="Arial" w:cs="Arial"/>
          <w:sz w:val="22"/>
          <w:szCs w:val="22"/>
        </w:rPr>
        <w:t xml:space="preserve"> Αθανασίου)        </w:t>
      </w:r>
      <w:r w:rsidR="00D856CB">
        <w:rPr>
          <w:rFonts w:ascii="Arial" w:hAnsi="Arial" w:cs="Arial"/>
          <w:sz w:val="22"/>
          <w:szCs w:val="22"/>
        </w:rPr>
        <w:t xml:space="preserve"> </w:t>
      </w:r>
      <w:r>
        <w:rPr>
          <w:rFonts w:ascii="Arial" w:hAnsi="Arial" w:cs="Arial"/>
          <w:sz w:val="22"/>
          <w:szCs w:val="22"/>
        </w:rPr>
        <w:t xml:space="preserve"> 3. </w:t>
      </w:r>
      <w:proofErr w:type="spellStart"/>
      <w:r>
        <w:rPr>
          <w:rFonts w:ascii="Arial" w:hAnsi="Arial" w:cs="Arial"/>
          <w:sz w:val="22"/>
          <w:szCs w:val="22"/>
        </w:rPr>
        <w:t>Μπράλιος</w:t>
      </w:r>
      <w:proofErr w:type="spellEnd"/>
      <w:r>
        <w:rPr>
          <w:rFonts w:ascii="Arial" w:hAnsi="Arial" w:cs="Arial"/>
          <w:sz w:val="22"/>
          <w:szCs w:val="22"/>
        </w:rPr>
        <w:t xml:space="preserve"> Νικόλαος       </w:t>
      </w:r>
    </w:p>
    <w:p w:rsidR="00A10953" w:rsidRDefault="00A10953" w:rsidP="00A10953">
      <w:pPr>
        <w:tabs>
          <w:tab w:val="left" w:pos="360"/>
          <w:tab w:val="left" w:pos="6237"/>
        </w:tabs>
        <w:rPr>
          <w:rFonts w:ascii="Arial" w:hAnsi="Arial" w:cs="Arial"/>
          <w:sz w:val="22"/>
          <w:szCs w:val="22"/>
        </w:rPr>
      </w:pPr>
      <w:r>
        <w:rPr>
          <w:rFonts w:ascii="Arial" w:hAnsi="Arial" w:cs="Arial"/>
          <w:sz w:val="22"/>
          <w:szCs w:val="22"/>
        </w:rPr>
        <w:t xml:space="preserve">      4. Δήμου Ιωάννης (αν/κο μέλος  κ. </w:t>
      </w:r>
      <w:proofErr w:type="spellStart"/>
      <w:r>
        <w:rPr>
          <w:rFonts w:ascii="Arial" w:hAnsi="Arial" w:cs="Arial"/>
          <w:sz w:val="22"/>
          <w:szCs w:val="22"/>
        </w:rPr>
        <w:t>Σαγιάννη</w:t>
      </w:r>
      <w:proofErr w:type="spellEnd"/>
      <w:r>
        <w:rPr>
          <w:rFonts w:ascii="Arial" w:hAnsi="Arial" w:cs="Arial"/>
          <w:sz w:val="22"/>
          <w:szCs w:val="22"/>
        </w:rPr>
        <w:t xml:space="preserve">  Μιχαήλ)             Αν και είχαν νόμιμα προσκληθεί</w:t>
      </w:r>
    </w:p>
    <w:p w:rsidR="00A10953" w:rsidRDefault="00A10953" w:rsidP="00A10953">
      <w:pPr>
        <w:tabs>
          <w:tab w:val="left" w:pos="360"/>
          <w:tab w:val="left" w:pos="6237"/>
        </w:tabs>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Καπλάνης</w:t>
      </w:r>
      <w:proofErr w:type="spellEnd"/>
      <w:r>
        <w:rPr>
          <w:rFonts w:ascii="Arial" w:hAnsi="Arial" w:cs="Arial"/>
          <w:sz w:val="22"/>
          <w:szCs w:val="22"/>
        </w:rPr>
        <w:t xml:space="preserve"> Κωνσταντίνος                      </w:t>
      </w:r>
    </w:p>
    <w:p w:rsidR="00A10953" w:rsidRDefault="00A10953" w:rsidP="00A10953">
      <w:pPr>
        <w:tabs>
          <w:tab w:val="left" w:pos="360"/>
          <w:tab w:val="left" w:pos="6237"/>
        </w:tabs>
        <w:rPr>
          <w:rFonts w:ascii="Arial" w:hAnsi="Arial" w:cs="Arial"/>
          <w:sz w:val="22"/>
          <w:szCs w:val="22"/>
        </w:rPr>
      </w:pPr>
      <w:r>
        <w:rPr>
          <w:rFonts w:ascii="Arial" w:hAnsi="Arial" w:cs="Arial"/>
          <w:sz w:val="22"/>
          <w:szCs w:val="22"/>
        </w:rPr>
        <w:t xml:space="preserve">      6. </w:t>
      </w:r>
      <w:proofErr w:type="spellStart"/>
      <w:r>
        <w:rPr>
          <w:rFonts w:ascii="Arial" w:hAnsi="Arial" w:cs="Arial"/>
          <w:sz w:val="22"/>
          <w:szCs w:val="22"/>
        </w:rPr>
        <w:t>Τουμαράς</w:t>
      </w:r>
      <w:proofErr w:type="spellEnd"/>
      <w:r>
        <w:rPr>
          <w:rFonts w:ascii="Arial" w:hAnsi="Arial" w:cs="Arial"/>
          <w:sz w:val="22"/>
          <w:szCs w:val="22"/>
        </w:rPr>
        <w:t xml:space="preserve"> Βασίλειος (</w:t>
      </w:r>
      <w:proofErr w:type="spellStart"/>
      <w:r>
        <w:rPr>
          <w:rFonts w:ascii="Arial" w:hAnsi="Arial" w:cs="Arial"/>
          <w:sz w:val="22"/>
          <w:szCs w:val="22"/>
        </w:rPr>
        <w:t>αναπλ</w:t>
      </w:r>
      <w:proofErr w:type="spellEnd"/>
      <w:r>
        <w:rPr>
          <w:rFonts w:ascii="Arial" w:hAnsi="Arial" w:cs="Arial"/>
          <w:sz w:val="22"/>
          <w:szCs w:val="22"/>
        </w:rPr>
        <w:t>/</w:t>
      </w:r>
      <w:proofErr w:type="spellStart"/>
      <w:r>
        <w:rPr>
          <w:rFonts w:ascii="Arial" w:hAnsi="Arial" w:cs="Arial"/>
          <w:sz w:val="22"/>
          <w:szCs w:val="22"/>
        </w:rPr>
        <w:t>κό</w:t>
      </w:r>
      <w:proofErr w:type="spellEnd"/>
      <w:r>
        <w:rPr>
          <w:rFonts w:ascii="Arial" w:hAnsi="Arial" w:cs="Arial"/>
          <w:sz w:val="22"/>
          <w:szCs w:val="22"/>
        </w:rPr>
        <w:t xml:space="preserve"> μέλος κ. </w:t>
      </w:r>
      <w:proofErr w:type="spellStart"/>
      <w:r>
        <w:rPr>
          <w:rFonts w:ascii="Arial" w:hAnsi="Arial" w:cs="Arial"/>
          <w:sz w:val="22"/>
          <w:szCs w:val="22"/>
        </w:rPr>
        <w:t>Καραμάνη</w:t>
      </w:r>
      <w:proofErr w:type="spellEnd"/>
      <w:r>
        <w:rPr>
          <w:rFonts w:ascii="Arial" w:hAnsi="Arial" w:cs="Arial"/>
          <w:sz w:val="22"/>
          <w:szCs w:val="22"/>
        </w:rPr>
        <w:t xml:space="preserve"> Δημητρίου)                                                            </w:t>
      </w:r>
    </w:p>
    <w:p w:rsidR="00753C51" w:rsidRPr="009A0EC8" w:rsidRDefault="00753C51" w:rsidP="007C7722">
      <w:pPr>
        <w:tabs>
          <w:tab w:val="left" w:pos="360"/>
          <w:tab w:val="left" w:pos="6237"/>
        </w:tabs>
        <w:ind w:left="360"/>
        <w:rPr>
          <w:rFonts w:ascii="Arial" w:hAnsi="Arial" w:cs="Arial"/>
          <w:sz w:val="22"/>
          <w:szCs w:val="22"/>
        </w:rPr>
      </w:pPr>
    </w:p>
    <w:p w:rsidR="00753C51" w:rsidRPr="009A0EC8" w:rsidRDefault="00753C51" w:rsidP="007C7722">
      <w:pPr>
        <w:tabs>
          <w:tab w:val="left" w:pos="360"/>
          <w:tab w:val="left" w:pos="6237"/>
        </w:tabs>
        <w:ind w:left="360"/>
        <w:rPr>
          <w:rFonts w:ascii="Arial" w:hAnsi="Arial" w:cs="Arial"/>
          <w:sz w:val="22"/>
          <w:szCs w:val="22"/>
        </w:rPr>
      </w:pPr>
    </w:p>
    <w:p w:rsidR="0045684B" w:rsidRPr="009A0EC8" w:rsidRDefault="00531AE2" w:rsidP="00745AD4">
      <w:pPr>
        <w:pStyle w:val="ad"/>
        <w:spacing w:before="119" w:after="119"/>
        <w:rPr>
          <w:rFonts w:ascii="Arial" w:eastAsia="Arial" w:hAnsi="Arial" w:cs="Arial"/>
          <w:sz w:val="22"/>
          <w:szCs w:val="22"/>
        </w:rPr>
      </w:pPr>
      <w:r w:rsidRPr="009A0EC8">
        <w:rPr>
          <w:rFonts w:ascii="Arial" w:eastAsia="Arial" w:hAnsi="Arial" w:cs="Arial"/>
          <w:sz w:val="22"/>
          <w:szCs w:val="22"/>
        </w:rPr>
        <w:t xml:space="preserve">Ο Πρόεδρος της Οικονομικής Επιτροπής εισηγούμενος το </w:t>
      </w:r>
      <w:r w:rsidR="005705A5">
        <w:rPr>
          <w:rFonts w:ascii="Arial" w:eastAsia="Arial" w:hAnsi="Arial" w:cs="Arial"/>
          <w:sz w:val="22"/>
          <w:szCs w:val="22"/>
        </w:rPr>
        <w:t>7</w:t>
      </w:r>
      <w:r w:rsidRPr="009A0EC8">
        <w:rPr>
          <w:rFonts w:ascii="Arial" w:eastAsia="Arial" w:hAnsi="Arial" w:cs="Arial"/>
          <w:sz w:val="22"/>
          <w:szCs w:val="22"/>
          <w:vertAlign w:val="superscript"/>
        </w:rPr>
        <w:t>ο</w:t>
      </w:r>
      <w:r w:rsidRPr="009A0EC8">
        <w:rPr>
          <w:rFonts w:ascii="Arial" w:eastAsia="Arial" w:hAnsi="Arial" w:cs="Arial"/>
          <w:sz w:val="22"/>
          <w:szCs w:val="22"/>
        </w:rPr>
        <w:t xml:space="preserve">  θέμα </w:t>
      </w:r>
      <w:r w:rsidRPr="009A0EC8">
        <w:rPr>
          <w:rFonts w:ascii="Arial" w:hAnsi="Arial" w:cs="Arial"/>
          <w:sz w:val="22"/>
          <w:szCs w:val="22"/>
        </w:rPr>
        <w:t xml:space="preserve">της </w:t>
      </w:r>
      <w:r w:rsidRPr="009A0EC8">
        <w:rPr>
          <w:rFonts w:ascii="Arial" w:eastAsia="Arial" w:hAnsi="Arial" w:cs="Arial"/>
          <w:sz w:val="22"/>
          <w:szCs w:val="22"/>
        </w:rPr>
        <w:t xml:space="preserve">ημερήσιας διάταξης έθεσε υπόψη των μελών  το με αριθ. </w:t>
      </w:r>
      <w:proofErr w:type="spellStart"/>
      <w:r w:rsidRPr="009A0EC8">
        <w:rPr>
          <w:rFonts w:ascii="Arial" w:eastAsia="Arial" w:hAnsi="Arial" w:cs="Arial"/>
          <w:sz w:val="22"/>
          <w:szCs w:val="22"/>
        </w:rPr>
        <w:t>πρωτ</w:t>
      </w:r>
      <w:proofErr w:type="spellEnd"/>
      <w:r w:rsidRPr="009A0EC8">
        <w:rPr>
          <w:rFonts w:ascii="Arial" w:eastAsia="Arial" w:hAnsi="Arial" w:cs="Arial"/>
          <w:sz w:val="22"/>
          <w:szCs w:val="22"/>
        </w:rPr>
        <w:t>. 1</w:t>
      </w:r>
      <w:r w:rsidR="00DA7944" w:rsidRPr="009A0EC8">
        <w:rPr>
          <w:rFonts w:ascii="Arial" w:eastAsia="Arial" w:hAnsi="Arial" w:cs="Arial"/>
          <w:sz w:val="22"/>
          <w:szCs w:val="22"/>
        </w:rPr>
        <w:t>5</w:t>
      </w:r>
      <w:r w:rsidR="00A11E76">
        <w:rPr>
          <w:rFonts w:ascii="Arial" w:eastAsia="Arial" w:hAnsi="Arial" w:cs="Arial"/>
          <w:sz w:val="22"/>
          <w:szCs w:val="22"/>
        </w:rPr>
        <w:t>76</w:t>
      </w:r>
      <w:r w:rsidR="005705A5">
        <w:rPr>
          <w:rFonts w:ascii="Arial" w:eastAsia="Arial" w:hAnsi="Arial" w:cs="Arial"/>
          <w:sz w:val="22"/>
          <w:szCs w:val="22"/>
        </w:rPr>
        <w:t>6</w:t>
      </w:r>
      <w:r w:rsidRPr="009A0EC8">
        <w:rPr>
          <w:rFonts w:ascii="Arial" w:eastAsia="Arial" w:hAnsi="Arial" w:cs="Arial"/>
          <w:sz w:val="22"/>
          <w:szCs w:val="22"/>
        </w:rPr>
        <w:t>/</w:t>
      </w:r>
      <w:r w:rsidR="00A11E76">
        <w:rPr>
          <w:rFonts w:ascii="Arial" w:eastAsia="Arial" w:hAnsi="Arial" w:cs="Arial"/>
          <w:sz w:val="22"/>
          <w:szCs w:val="22"/>
        </w:rPr>
        <w:t>10</w:t>
      </w:r>
      <w:r w:rsidRPr="009A0EC8">
        <w:rPr>
          <w:rFonts w:ascii="Arial" w:eastAsia="Arial" w:hAnsi="Arial" w:cs="Arial"/>
          <w:sz w:val="22"/>
          <w:szCs w:val="22"/>
        </w:rPr>
        <w:t>-0</w:t>
      </w:r>
      <w:r w:rsidR="00DA7944" w:rsidRPr="009A0EC8">
        <w:rPr>
          <w:rFonts w:ascii="Arial" w:eastAsia="Arial" w:hAnsi="Arial" w:cs="Arial"/>
          <w:sz w:val="22"/>
          <w:szCs w:val="22"/>
        </w:rPr>
        <w:t>8</w:t>
      </w:r>
      <w:r w:rsidRPr="009A0EC8">
        <w:rPr>
          <w:rFonts w:ascii="Arial" w:eastAsia="Arial" w:hAnsi="Arial" w:cs="Arial"/>
          <w:sz w:val="22"/>
          <w:szCs w:val="22"/>
        </w:rPr>
        <w:t>-2023   έγγραφο τ</w:t>
      </w:r>
      <w:r w:rsidR="00BB3287" w:rsidRPr="009A0EC8">
        <w:rPr>
          <w:rFonts w:ascii="Arial" w:eastAsia="Arial" w:hAnsi="Arial" w:cs="Arial"/>
          <w:sz w:val="22"/>
          <w:szCs w:val="22"/>
        </w:rPr>
        <w:t>ου</w:t>
      </w:r>
      <w:r w:rsidRPr="009A0EC8">
        <w:rPr>
          <w:rFonts w:ascii="Arial" w:eastAsia="Arial" w:hAnsi="Arial" w:cs="Arial"/>
          <w:sz w:val="22"/>
          <w:szCs w:val="22"/>
        </w:rPr>
        <w:t xml:space="preserve"> </w:t>
      </w:r>
      <w:r w:rsidR="00D33F1E" w:rsidRPr="009A0EC8">
        <w:rPr>
          <w:rFonts w:ascii="Arial" w:eastAsia="Arial" w:hAnsi="Arial" w:cs="Arial"/>
          <w:sz w:val="22"/>
          <w:szCs w:val="22"/>
        </w:rPr>
        <w:t xml:space="preserve">Τμήματος Προϋπολογισμού  Λογιστηρίου &amp; Προμηθειών του Δήμου </w:t>
      </w:r>
      <w:proofErr w:type="spellStart"/>
      <w:r w:rsidR="00D33F1E" w:rsidRPr="009A0EC8">
        <w:rPr>
          <w:rFonts w:ascii="Arial" w:eastAsia="Arial" w:hAnsi="Arial" w:cs="Arial"/>
          <w:sz w:val="22"/>
          <w:szCs w:val="22"/>
        </w:rPr>
        <w:t>Λεβαδέων</w:t>
      </w:r>
      <w:proofErr w:type="spellEnd"/>
      <w:r w:rsidRPr="009A0EC8">
        <w:rPr>
          <w:rFonts w:ascii="Arial" w:eastAsia="Calibri" w:hAnsi="Arial" w:cs="Arial"/>
          <w:color w:val="000000"/>
          <w:kern w:val="2"/>
          <w:sz w:val="22"/>
          <w:szCs w:val="22"/>
          <w:shd w:val="clear" w:color="auto" w:fill="FFFFFF"/>
        </w:rPr>
        <w:t xml:space="preserve"> στο  οποίο</w:t>
      </w:r>
      <w:r w:rsidRPr="009A0EC8">
        <w:rPr>
          <w:rFonts w:ascii="Arial" w:eastAsia="Arial" w:hAnsi="Arial" w:cs="Arial"/>
          <w:sz w:val="22"/>
          <w:szCs w:val="22"/>
        </w:rPr>
        <w:t xml:space="preserve"> αναφέρονται </w:t>
      </w:r>
      <w:r w:rsidRPr="009A0EC8">
        <w:rPr>
          <w:rFonts w:ascii="Arial" w:hAnsi="Arial" w:cs="Arial"/>
          <w:sz w:val="22"/>
          <w:szCs w:val="22"/>
        </w:rPr>
        <w:t>τα παρακάτω:</w:t>
      </w:r>
      <w:r w:rsidRPr="009A0EC8">
        <w:rPr>
          <w:rFonts w:ascii="Arial" w:eastAsia="Arial" w:hAnsi="Arial" w:cs="Arial"/>
          <w:sz w:val="22"/>
          <w:szCs w:val="22"/>
        </w:rPr>
        <w:t xml:space="preserve">   </w:t>
      </w:r>
      <w:r w:rsidRPr="009A0EC8">
        <w:rPr>
          <w:rFonts w:ascii="Arial" w:eastAsia="Calibri" w:hAnsi="Arial" w:cs="Arial"/>
          <w:bCs/>
          <w:sz w:val="22"/>
          <w:szCs w:val="22"/>
        </w:rPr>
        <w:tab/>
      </w:r>
      <w:r w:rsidRPr="009A0EC8">
        <w:rPr>
          <w:rStyle w:val="1f0"/>
          <w:rFonts w:ascii="Arial" w:hAnsi="Arial" w:cs="Arial"/>
          <w:color w:val="000000"/>
          <w:sz w:val="22"/>
          <w:szCs w:val="22"/>
        </w:rPr>
        <w:tab/>
      </w:r>
    </w:p>
    <w:p w:rsidR="005705A5" w:rsidRPr="005705A5" w:rsidRDefault="005705A5" w:rsidP="005705A5">
      <w:pPr>
        <w:ind w:left="720"/>
        <w:rPr>
          <w:rFonts w:ascii="Arial" w:hAnsi="Arial" w:cs="Arial"/>
          <w:i/>
          <w:sz w:val="22"/>
          <w:szCs w:val="22"/>
        </w:rPr>
      </w:pPr>
      <w:r w:rsidRPr="005705A5">
        <w:rPr>
          <w:rFonts w:ascii="Arial" w:hAnsi="Arial" w:cs="Arial"/>
          <w:i/>
          <w:sz w:val="22"/>
          <w:szCs w:val="22"/>
          <w:highlight w:val="white"/>
        </w:rPr>
        <w:t>Έχοντας υπόψη:</w:t>
      </w:r>
    </w:p>
    <w:p w:rsidR="005705A5" w:rsidRPr="005705A5" w:rsidRDefault="005705A5" w:rsidP="005705A5">
      <w:pPr>
        <w:widowControl w:val="0"/>
        <w:numPr>
          <w:ilvl w:val="0"/>
          <w:numId w:val="6"/>
        </w:numPr>
        <w:spacing w:line="276" w:lineRule="auto"/>
        <w:jc w:val="both"/>
        <w:rPr>
          <w:rFonts w:ascii="Arial" w:hAnsi="Arial" w:cs="Arial"/>
          <w:i/>
          <w:sz w:val="22"/>
          <w:szCs w:val="22"/>
        </w:rPr>
      </w:pPr>
      <w:r w:rsidRPr="005705A5">
        <w:rPr>
          <w:rFonts w:ascii="Arial" w:hAnsi="Arial" w:cs="Arial"/>
          <w:i/>
          <w:sz w:val="22"/>
          <w:szCs w:val="22"/>
        </w:rPr>
        <w:t>Την παρ.1 του άρθρου 14 του Ν.4625/31-8-2019 (ΦΕΚ 139 τ.Α΄/31-8-2019)καθώς και την</w:t>
      </w:r>
      <w:r w:rsidRPr="005705A5">
        <w:rPr>
          <w:rFonts w:ascii="Arial" w:hAnsi="Arial" w:cs="Arial"/>
          <w:i/>
          <w:sz w:val="22"/>
          <w:szCs w:val="22"/>
          <w:highlight w:val="white"/>
        </w:rPr>
        <w:t xml:space="preserve"> παρ.1 του άρθρου 203 του Ν.4555/18 όπου:</w:t>
      </w:r>
    </w:p>
    <w:p w:rsidR="005705A5" w:rsidRPr="005705A5" w:rsidRDefault="005705A5" w:rsidP="005705A5">
      <w:pPr>
        <w:spacing w:line="276" w:lineRule="auto"/>
        <w:ind w:left="720"/>
        <w:jc w:val="both"/>
        <w:rPr>
          <w:rFonts w:ascii="Arial" w:hAnsi="Arial" w:cs="Arial"/>
          <w:i/>
          <w:sz w:val="22"/>
          <w:szCs w:val="22"/>
          <w:highlight w:val="white"/>
        </w:rPr>
      </w:pPr>
      <w:r w:rsidRPr="005705A5">
        <w:rPr>
          <w:rFonts w:ascii="Arial" w:hAnsi="Arial" w:cs="Arial"/>
          <w:i/>
          <w:sz w:val="22"/>
          <w:szCs w:val="22"/>
          <w:highlight w:val="white"/>
        </w:rPr>
        <w:t xml:space="preserve">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w:t>
      </w:r>
      <w:r w:rsidRPr="005705A5">
        <w:rPr>
          <w:rFonts w:ascii="Arial" w:hAnsi="Arial" w:cs="Arial"/>
          <w:i/>
          <w:sz w:val="22"/>
          <w:szCs w:val="22"/>
          <w:highlight w:val="white"/>
        </w:rPr>
        <w:lastRenderedPageBreak/>
        <w:t>την οποία προορίζεται και προσδιορίζεται στο αναλυτικότερο δυνατό επίπεδο κωδικοποίησης του προϋπολογισμού.</w:t>
      </w:r>
    </w:p>
    <w:p w:rsidR="005705A5" w:rsidRPr="005705A5" w:rsidRDefault="005705A5" w:rsidP="005705A5">
      <w:pPr>
        <w:widowControl w:val="0"/>
        <w:numPr>
          <w:ilvl w:val="0"/>
          <w:numId w:val="6"/>
        </w:numPr>
        <w:spacing w:line="276" w:lineRule="auto"/>
        <w:jc w:val="both"/>
        <w:rPr>
          <w:rFonts w:ascii="Arial" w:hAnsi="Arial" w:cs="Arial"/>
          <w:i/>
          <w:sz w:val="22"/>
          <w:szCs w:val="22"/>
          <w:highlight w:val="white"/>
        </w:rPr>
      </w:pPr>
      <w:r w:rsidRPr="005705A5">
        <w:rPr>
          <w:rFonts w:ascii="Arial" w:hAnsi="Arial" w:cs="Arial"/>
          <w:i/>
          <w:sz w:val="22"/>
          <w:szCs w:val="22"/>
          <w:highlight w:val="white"/>
        </w:rPr>
        <w:t xml:space="preserve">Το  άρθρο 72 του Ν.3852/2010 όπως αυτό αντικαταστάθηκε με την παρ.1 του άρθρου 40 του Ν.4735/2020 (ΦΕΚ 197/12-10-2020 </w:t>
      </w:r>
      <w:proofErr w:type="spellStart"/>
      <w:r w:rsidRPr="005705A5">
        <w:rPr>
          <w:rFonts w:ascii="Arial" w:hAnsi="Arial" w:cs="Arial"/>
          <w:i/>
          <w:sz w:val="22"/>
          <w:szCs w:val="22"/>
          <w:highlight w:val="white"/>
        </w:rPr>
        <w:t>τ.Α΄</w:t>
      </w:r>
      <w:proofErr w:type="spellEnd"/>
      <w:r w:rsidRPr="005705A5">
        <w:rPr>
          <w:rFonts w:ascii="Arial" w:hAnsi="Arial" w:cs="Arial"/>
          <w:i/>
          <w:sz w:val="22"/>
          <w:szCs w:val="22"/>
          <w:highlight w:val="white"/>
        </w:rPr>
        <w:t>).</w:t>
      </w:r>
    </w:p>
    <w:p w:rsidR="005705A5" w:rsidRPr="005705A5" w:rsidRDefault="005705A5" w:rsidP="005705A5">
      <w:pPr>
        <w:widowControl w:val="0"/>
        <w:numPr>
          <w:ilvl w:val="0"/>
          <w:numId w:val="6"/>
        </w:numPr>
        <w:spacing w:line="276" w:lineRule="auto"/>
        <w:jc w:val="both"/>
        <w:rPr>
          <w:rFonts w:ascii="Arial" w:hAnsi="Arial" w:cs="Arial"/>
          <w:i/>
          <w:sz w:val="22"/>
          <w:szCs w:val="22"/>
          <w:highlight w:val="white"/>
        </w:rPr>
      </w:pPr>
      <w:r w:rsidRPr="005705A5">
        <w:rPr>
          <w:rFonts w:ascii="Arial" w:hAnsi="Arial" w:cs="Arial"/>
          <w:i/>
          <w:sz w:val="22"/>
          <w:szCs w:val="22"/>
          <w:highlight w:val="white"/>
        </w:rPr>
        <w:t xml:space="preserve">Την </w:t>
      </w:r>
      <w:proofErr w:type="spellStart"/>
      <w:r w:rsidRPr="005705A5">
        <w:rPr>
          <w:rFonts w:ascii="Arial" w:hAnsi="Arial" w:cs="Arial"/>
          <w:i/>
          <w:sz w:val="22"/>
          <w:szCs w:val="22"/>
          <w:highlight w:val="white"/>
        </w:rPr>
        <w:t>παρ.Ι.στ΄του</w:t>
      </w:r>
      <w:proofErr w:type="spellEnd"/>
      <w:r w:rsidRPr="005705A5">
        <w:rPr>
          <w:rFonts w:ascii="Arial" w:hAnsi="Arial" w:cs="Arial"/>
          <w:i/>
          <w:sz w:val="22"/>
          <w:szCs w:val="22"/>
          <w:highlight w:val="white"/>
        </w:rPr>
        <w:t xml:space="preserve"> άρθρου 75 του Ν.3463/2006 (Νέος Δημοτικός και Κοινοτικός Κώδικας) όπου μεταξύ των αρμοδιοτήτων του Δήμου είναι η εφαρμογή πολιτικών με στόχο τον πολιτισμό και την παιδεία των πολιτών του.</w:t>
      </w:r>
    </w:p>
    <w:p w:rsidR="005705A5" w:rsidRPr="005705A5" w:rsidRDefault="005705A5" w:rsidP="005705A5">
      <w:pPr>
        <w:widowControl w:val="0"/>
        <w:numPr>
          <w:ilvl w:val="0"/>
          <w:numId w:val="6"/>
        </w:numPr>
        <w:spacing w:line="276" w:lineRule="auto"/>
        <w:jc w:val="both"/>
        <w:rPr>
          <w:rFonts w:ascii="Arial" w:hAnsi="Arial" w:cs="Arial"/>
          <w:i/>
          <w:sz w:val="22"/>
          <w:szCs w:val="22"/>
        </w:rPr>
      </w:pPr>
      <w:r w:rsidRPr="005705A5">
        <w:rPr>
          <w:rFonts w:ascii="Arial" w:hAnsi="Arial" w:cs="Arial"/>
          <w:i/>
          <w:sz w:val="22"/>
          <w:szCs w:val="22"/>
          <w:highlight w:val="white"/>
        </w:rPr>
        <w:t xml:space="preserve">Την </w:t>
      </w:r>
      <w:proofErr w:type="spellStart"/>
      <w:r w:rsidRPr="005705A5">
        <w:rPr>
          <w:rFonts w:ascii="Arial" w:hAnsi="Arial" w:cs="Arial"/>
          <w:i/>
          <w:sz w:val="22"/>
          <w:szCs w:val="22"/>
          <w:highlight w:val="white"/>
        </w:rPr>
        <w:t>αριθμ</w:t>
      </w:r>
      <w:proofErr w:type="spellEnd"/>
      <w:r w:rsidRPr="005705A5">
        <w:rPr>
          <w:rFonts w:ascii="Arial" w:hAnsi="Arial" w:cs="Arial"/>
          <w:i/>
          <w:sz w:val="22"/>
          <w:szCs w:val="22"/>
          <w:highlight w:val="white"/>
        </w:rPr>
        <w:t xml:space="preserve">. 155/2022 Απόφαση Δημοτικού Συμβουλίου (ΑΔΑ:9ΔΗ0ΩΛΗ-4Ι0) όπου ψηφίστηκε ο προϋπολογισμός οικονομικού έτους 2023 του Δήμου </w:t>
      </w:r>
      <w:proofErr w:type="spellStart"/>
      <w:r w:rsidRPr="005705A5">
        <w:rPr>
          <w:rFonts w:ascii="Arial" w:hAnsi="Arial" w:cs="Arial"/>
          <w:i/>
          <w:sz w:val="22"/>
          <w:szCs w:val="22"/>
          <w:highlight w:val="white"/>
        </w:rPr>
        <w:t>Λεβαδέων</w:t>
      </w:r>
      <w:proofErr w:type="spellEnd"/>
      <w:r w:rsidRPr="005705A5">
        <w:rPr>
          <w:rFonts w:ascii="Arial" w:hAnsi="Arial" w:cs="Arial"/>
          <w:i/>
          <w:sz w:val="22"/>
          <w:szCs w:val="22"/>
          <w:highlight w:val="white"/>
        </w:rPr>
        <w:t xml:space="preserve"> και εγκρίθηκε με την αριθμ.πρωτ.4528/19-1-2023 (66ΧΓΟΡ10-ΙΞ6) Απόφαση του Γραμματέα της   Αποκεντρωμένης Διοίκησης Θεσσαλίας-Στερεάς Ελλάδας.</w:t>
      </w:r>
    </w:p>
    <w:p w:rsidR="005705A5" w:rsidRPr="005705A5" w:rsidRDefault="005705A5" w:rsidP="005705A5">
      <w:pPr>
        <w:widowControl w:val="0"/>
        <w:numPr>
          <w:ilvl w:val="0"/>
          <w:numId w:val="6"/>
        </w:numPr>
        <w:jc w:val="both"/>
        <w:rPr>
          <w:rFonts w:ascii="Arial" w:hAnsi="Arial" w:cs="Arial"/>
          <w:i/>
          <w:sz w:val="22"/>
          <w:szCs w:val="22"/>
          <w:highlight w:val="white"/>
        </w:rPr>
      </w:pPr>
      <w:r w:rsidRPr="005705A5">
        <w:rPr>
          <w:rFonts w:ascii="Arial" w:hAnsi="Arial" w:cs="Arial"/>
          <w:i/>
          <w:sz w:val="22"/>
          <w:szCs w:val="22"/>
          <w:highlight w:val="white"/>
        </w:rPr>
        <w:t xml:space="preserve">Την αριθμ.21/2023 </w:t>
      </w:r>
      <w:r w:rsidRPr="005705A5">
        <w:rPr>
          <w:rFonts w:ascii="Arial" w:hAnsi="Arial" w:cs="Arial"/>
          <w:i/>
          <w:sz w:val="22"/>
          <w:szCs w:val="22"/>
        </w:rPr>
        <w:t>(ΨΔΝΚΩΛΗ-66Φ)</w:t>
      </w:r>
      <w:r w:rsidRPr="005705A5">
        <w:rPr>
          <w:rFonts w:ascii="Arial" w:hAnsi="Arial" w:cs="Arial"/>
          <w:i/>
          <w:sz w:val="22"/>
          <w:szCs w:val="22"/>
          <w:highlight w:val="white"/>
        </w:rPr>
        <w:t xml:space="preserve"> Απόφαση Δημοτικού Συμβουλίου με την οποία εγκρίθηκε η Υποχρεωτική Αναμόρφωση προϋπολογισμού 2023.</w:t>
      </w:r>
    </w:p>
    <w:p w:rsidR="005705A5" w:rsidRPr="005705A5" w:rsidRDefault="005705A5" w:rsidP="005705A5">
      <w:pPr>
        <w:widowControl w:val="0"/>
        <w:numPr>
          <w:ilvl w:val="0"/>
          <w:numId w:val="6"/>
        </w:numPr>
        <w:spacing w:line="276" w:lineRule="auto"/>
        <w:jc w:val="both"/>
        <w:rPr>
          <w:rFonts w:ascii="Arial" w:hAnsi="Arial" w:cs="Arial"/>
          <w:i/>
          <w:sz w:val="22"/>
          <w:szCs w:val="22"/>
        </w:rPr>
      </w:pPr>
      <w:r w:rsidRPr="005705A5">
        <w:rPr>
          <w:rFonts w:ascii="Arial" w:hAnsi="Arial" w:cs="Arial"/>
          <w:i/>
          <w:sz w:val="22"/>
          <w:szCs w:val="22"/>
          <w:highlight w:val="white"/>
        </w:rPr>
        <w:t>Το γεγονός ότι στον προϋπολογισμό χρήσης 2023 και συγκεκριμένα στον Κ.Α.Ε. 15/6471.005 με τίτλο “</w:t>
      </w:r>
      <w:r w:rsidRPr="005705A5">
        <w:rPr>
          <w:rFonts w:ascii="Arial" w:hAnsi="Arial" w:cs="Arial"/>
          <w:i/>
          <w:sz w:val="22"/>
          <w:szCs w:val="22"/>
        </w:rPr>
        <w:t>Επετειακές-εορταστικές εκδηλώσεις και δραστηριότητες όλων των Κοινοτήτων του Δήμου”</w:t>
      </w:r>
      <w:r w:rsidRPr="005705A5">
        <w:rPr>
          <w:rFonts w:ascii="Arial" w:hAnsi="Arial" w:cs="Arial"/>
          <w:i/>
          <w:sz w:val="22"/>
          <w:szCs w:val="22"/>
          <w:highlight w:val="white"/>
        </w:rPr>
        <w:t xml:space="preserve"> υπάρχει εναπομένουσα πίστωση </w:t>
      </w:r>
      <w:r w:rsidRPr="005705A5">
        <w:rPr>
          <w:rFonts w:ascii="Arial" w:hAnsi="Arial" w:cs="Arial"/>
          <w:i/>
          <w:sz w:val="22"/>
          <w:szCs w:val="22"/>
        </w:rPr>
        <w:t xml:space="preserve">7.218,80 </w:t>
      </w:r>
      <w:r w:rsidRPr="005705A5">
        <w:rPr>
          <w:rFonts w:ascii="Arial" w:hAnsi="Arial" w:cs="Arial"/>
          <w:i/>
          <w:sz w:val="22"/>
          <w:szCs w:val="22"/>
          <w:highlight w:val="white"/>
        </w:rPr>
        <w:t xml:space="preserve">€.  </w:t>
      </w:r>
    </w:p>
    <w:p w:rsidR="005705A5" w:rsidRPr="005705A5" w:rsidRDefault="005705A5" w:rsidP="005705A5">
      <w:pPr>
        <w:widowControl w:val="0"/>
        <w:numPr>
          <w:ilvl w:val="0"/>
          <w:numId w:val="6"/>
        </w:numPr>
        <w:spacing w:line="276" w:lineRule="auto"/>
        <w:jc w:val="both"/>
        <w:rPr>
          <w:rFonts w:ascii="Arial" w:hAnsi="Arial" w:cs="Arial"/>
          <w:i/>
          <w:sz w:val="22"/>
          <w:szCs w:val="22"/>
          <w:highlight w:val="white"/>
        </w:rPr>
      </w:pPr>
      <w:r w:rsidRPr="005705A5">
        <w:rPr>
          <w:rFonts w:ascii="Arial" w:hAnsi="Arial" w:cs="Arial"/>
          <w:i/>
          <w:sz w:val="22"/>
          <w:szCs w:val="22"/>
          <w:highlight w:val="white"/>
        </w:rPr>
        <w:t xml:space="preserve">Το </w:t>
      </w:r>
      <w:proofErr w:type="spellStart"/>
      <w:r w:rsidRPr="005705A5">
        <w:rPr>
          <w:rFonts w:ascii="Arial" w:hAnsi="Arial" w:cs="Arial"/>
          <w:i/>
          <w:sz w:val="22"/>
          <w:szCs w:val="22"/>
          <w:highlight w:val="white"/>
        </w:rPr>
        <w:t>αριθμ</w:t>
      </w:r>
      <w:proofErr w:type="spellEnd"/>
      <w:r w:rsidRPr="005705A5">
        <w:rPr>
          <w:rFonts w:ascii="Arial" w:hAnsi="Arial" w:cs="Arial"/>
          <w:i/>
          <w:sz w:val="22"/>
          <w:szCs w:val="22"/>
          <w:highlight w:val="white"/>
        </w:rPr>
        <w:t>. πρωτ.15592/9-8-2023 (23</w:t>
      </w:r>
      <w:r w:rsidRPr="005705A5">
        <w:rPr>
          <w:rFonts w:ascii="Arial" w:hAnsi="Arial" w:cs="Arial"/>
          <w:i/>
          <w:sz w:val="22"/>
          <w:szCs w:val="22"/>
          <w:highlight w:val="white"/>
          <w:lang w:val="en-US"/>
        </w:rPr>
        <w:t>REQ</w:t>
      </w:r>
      <w:r w:rsidRPr="005705A5">
        <w:rPr>
          <w:rFonts w:ascii="Arial" w:hAnsi="Arial" w:cs="Arial"/>
          <w:i/>
          <w:sz w:val="22"/>
          <w:szCs w:val="22"/>
          <w:highlight w:val="white"/>
        </w:rPr>
        <w:t xml:space="preserve">013243463 2023-08-10) πρωτογενές αίτημα &amp; το </w:t>
      </w:r>
      <w:proofErr w:type="spellStart"/>
      <w:r w:rsidRPr="005705A5">
        <w:rPr>
          <w:rFonts w:ascii="Arial" w:hAnsi="Arial" w:cs="Arial"/>
          <w:i/>
          <w:sz w:val="22"/>
          <w:szCs w:val="22"/>
          <w:highlight w:val="white"/>
        </w:rPr>
        <w:t>αριθμ.πρωτ</w:t>
      </w:r>
      <w:proofErr w:type="spellEnd"/>
      <w:r w:rsidRPr="005705A5">
        <w:rPr>
          <w:rFonts w:ascii="Arial" w:hAnsi="Arial" w:cs="Arial"/>
          <w:i/>
          <w:sz w:val="22"/>
          <w:szCs w:val="22"/>
          <w:highlight w:val="white"/>
        </w:rPr>
        <w:t xml:space="preserve">. 15593/9-8-2023 τεκμηριωμένο αίτημα ανάληψης υποχρέωσης του </w:t>
      </w:r>
      <w:proofErr w:type="spellStart"/>
      <w:r w:rsidRPr="005705A5">
        <w:rPr>
          <w:rFonts w:ascii="Arial" w:hAnsi="Arial" w:cs="Arial"/>
          <w:i/>
          <w:sz w:val="22"/>
          <w:szCs w:val="22"/>
          <w:highlight w:val="white"/>
        </w:rPr>
        <w:t>Αυτ.Τμ.Πολιτισμού</w:t>
      </w:r>
      <w:proofErr w:type="spellEnd"/>
      <w:r w:rsidRPr="005705A5">
        <w:rPr>
          <w:rFonts w:ascii="Arial" w:hAnsi="Arial" w:cs="Arial"/>
          <w:i/>
          <w:sz w:val="22"/>
          <w:szCs w:val="22"/>
          <w:highlight w:val="white"/>
        </w:rPr>
        <w:t xml:space="preserve">, Αθλητισμού και Τουρισμού  για την πραγματοποίηση εκδηλώσεων με τίτλο «Πολιτιστικές εκδηλώσεις Αυγούστου κοινότητας </w:t>
      </w:r>
      <w:proofErr w:type="spellStart"/>
      <w:r w:rsidRPr="005705A5">
        <w:rPr>
          <w:rFonts w:ascii="Arial" w:hAnsi="Arial" w:cs="Arial"/>
          <w:i/>
          <w:sz w:val="22"/>
          <w:szCs w:val="22"/>
          <w:highlight w:val="white"/>
        </w:rPr>
        <w:t>Κυριακίου</w:t>
      </w:r>
      <w:proofErr w:type="spellEnd"/>
      <w:r w:rsidRPr="005705A5">
        <w:rPr>
          <w:rFonts w:ascii="Arial" w:hAnsi="Arial" w:cs="Arial"/>
          <w:i/>
          <w:sz w:val="22"/>
          <w:szCs w:val="22"/>
          <w:highlight w:val="white"/>
        </w:rPr>
        <w:t>» στις 27 και 28 Αυγούστου 2023.</w:t>
      </w:r>
    </w:p>
    <w:p w:rsidR="005705A5" w:rsidRPr="005705A5" w:rsidRDefault="005705A5" w:rsidP="005705A5">
      <w:pPr>
        <w:widowControl w:val="0"/>
        <w:numPr>
          <w:ilvl w:val="0"/>
          <w:numId w:val="6"/>
        </w:numPr>
        <w:spacing w:line="276" w:lineRule="auto"/>
        <w:jc w:val="both"/>
        <w:rPr>
          <w:rFonts w:ascii="Arial" w:hAnsi="Arial" w:cs="Arial"/>
          <w:i/>
          <w:sz w:val="22"/>
          <w:szCs w:val="22"/>
        </w:rPr>
      </w:pPr>
      <w:r w:rsidRPr="005705A5">
        <w:rPr>
          <w:rFonts w:ascii="Arial" w:hAnsi="Arial" w:cs="Arial"/>
          <w:i/>
          <w:sz w:val="22"/>
          <w:szCs w:val="22"/>
          <w:highlight w:val="white"/>
        </w:rPr>
        <w:t xml:space="preserve">Την αριθμ.69/2023 μελέτη του </w:t>
      </w:r>
      <w:proofErr w:type="spellStart"/>
      <w:r w:rsidRPr="005705A5">
        <w:rPr>
          <w:rFonts w:ascii="Arial" w:hAnsi="Arial" w:cs="Arial"/>
          <w:i/>
          <w:sz w:val="22"/>
          <w:szCs w:val="22"/>
          <w:highlight w:val="white"/>
        </w:rPr>
        <w:t>Αυτ.Τμ</w:t>
      </w:r>
      <w:proofErr w:type="spellEnd"/>
      <w:r w:rsidRPr="005705A5">
        <w:rPr>
          <w:rFonts w:ascii="Arial" w:hAnsi="Arial" w:cs="Arial"/>
          <w:i/>
          <w:sz w:val="22"/>
          <w:szCs w:val="22"/>
          <w:highlight w:val="white"/>
        </w:rPr>
        <w:t xml:space="preserve">. </w:t>
      </w:r>
      <w:r w:rsidRPr="005705A5">
        <w:rPr>
          <w:rFonts w:ascii="Arial" w:hAnsi="Arial" w:cs="Arial"/>
          <w:i/>
          <w:sz w:val="22"/>
          <w:szCs w:val="22"/>
        </w:rPr>
        <w:t xml:space="preserve">Πολιτισμού, Αθλητισμού και Τουρισμού </w:t>
      </w:r>
      <w:r w:rsidRPr="005705A5">
        <w:rPr>
          <w:rFonts w:ascii="Arial" w:hAnsi="Arial" w:cs="Arial"/>
          <w:i/>
          <w:sz w:val="22"/>
          <w:szCs w:val="22"/>
          <w:highlight w:val="white"/>
        </w:rPr>
        <w:t xml:space="preserve">ενδεικτικού προϋπολογισμού 3.730,00€ συμπεριλαμβανομένου ΦΠΑ, η οποία εγκρίθηκε με την </w:t>
      </w:r>
      <w:proofErr w:type="spellStart"/>
      <w:r w:rsidRPr="005705A5">
        <w:rPr>
          <w:rFonts w:ascii="Arial" w:hAnsi="Arial" w:cs="Arial"/>
          <w:i/>
          <w:sz w:val="22"/>
          <w:szCs w:val="22"/>
          <w:highlight w:val="white"/>
        </w:rPr>
        <w:t>αριθμ.πρωτ</w:t>
      </w:r>
      <w:proofErr w:type="spellEnd"/>
      <w:r w:rsidRPr="005705A5">
        <w:rPr>
          <w:rFonts w:ascii="Arial" w:hAnsi="Arial" w:cs="Arial"/>
          <w:i/>
          <w:sz w:val="22"/>
          <w:szCs w:val="22"/>
          <w:highlight w:val="white"/>
        </w:rPr>
        <w:t>. 15591/9-8-2023 απόφαση Δημάρχου.</w:t>
      </w:r>
    </w:p>
    <w:p w:rsidR="005705A5" w:rsidRPr="005705A5" w:rsidRDefault="005705A5" w:rsidP="005705A5">
      <w:pPr>
        <w:spacing w:line="276" w:lineRule="auto"/>
        <w:ind w:left="720"/>
        <w:jc w:val="both"/>
        <w:rPr>
          <w:rFonts w:ascii="Arial" w:hAnsi="Arial" w:cs="Arial"/>
          <w:i/>
          <w:sz w:val="22"/>
          <w:szCs w:val="22"/>
        </w:rPr>
      </w:pPr>
    </w:p>
    <w:p w:rsidR="005705A5" w:rsidRPr="005705A5" w:rsidRDefault="005705A5" w:rsidP="005705A5">
      <w:pPr>
        <w:pStyle w:val="ad"/>
        <w:tabs>
          <w:tab w:val="left" w:pos="567"/>
          <w:tab w:val="center" w:pos="1701"/>
          <w:tab w:val="left" w:pos="2552"/>
          <w:tab w:val="left" w:pos="5103"/>
        </w:tabs>
        <w:ind w:left="-341" w:right="1020"/>
        <w:jc w:val="center"/>
        <w:rPr>
          <w:rFonts w:ascii="Arial" w:hAnsi="Arial" w:cs="Arial"/>
          <w:bCs/>
          <w:i/>
          <w:sz w:val="22"/>
          <w:szCs w:val="22"/>
          <w:u w:val="single"/>
        </w:rPr>
      </w:pPr>
      <w:r w:rsidRPr="005705A5">
        <w:rPr>
          <w:rFonts w:ascii="Arial" w:eastAsia="Calibri" w:hAnsi="Arial" w:cs="Arial"/>
          <w:bCs/>
          <w:i/>
          <w:sz w:val="22"/>
          <w:szCs w:val="22"/>
        </w:rPr>
        <w:t xml:space="preserve">                   </w:t>
      </w:r>
      <w:r w:rsidRPr="005705A5">
        <w:rPr>
          <w:rFonts w:ascii="Arial" w:hAnsi="Arial" w:cs="Arial"/>
          <w:bCs/>
          <w:i/>
          <w:sz w:val="22"/>
          <w:szCs w:val="22"/>
          <w:highlight w:val="white"/>
          <w:u w:val="single"/>
        </w:rPr>
        <w:t>Καλείται η Οικονομική Επιτροπή</w:t>
      </w:r>
    </w:p>
    <w:p w:rsidR="005705A5" w:rsidRPr="005705A5" w:rsidRDefault="005705A5" w:rsidP="005705A5">
      <w:pPr>
        <w:pStyle w:val="ad"/>
        <w:tabs>
          <w:tab w:val="left" w:pos="567"/>
          <w:tab w:val="center" w:pos="1701"/>
          <w:tab w:val="left" w:pos="2552"/>
          <w:tab w:val="left" w:pos="5103"/>
        </w:tabs>
        <w:ind w:left="-341" w:right="1020"/>
        <w:jc w:val="center"/>
        <w:rPr>
          <w:rFonts w:ascii="Arial" w:hAnsi="Arial" w:cs="Arial"/>
          <w:i/>
          <w:sz w:val="22"/>
          <w:szCs w:val="22"/>
        </w:rPr>
      </w:pPr>
    </w:p>
    <w:p w:rsidR="005705A5" w:rsidRPr="00AF2919" w:rsidRDefault="005705A5" w:rsidP="005705A5">
      <w:pPr>
        <w:spacing w:line="276" w:lineRule="auto"/>
        <w:jc w:val="both"/>
        <w:rPr>
          <w:rFonts w:ascii="Calibri" w:hAnsi="Calibri" w:cs="Calibri"/>
          <w:highlight w:val="white"/>
        </w:rPr>
      </w:pPr>
      <w:r w:rsidRPr="005705A5">
        <w:rPr>
          <w:rFonts w:ascii="Arial" w:hAnsi="Arial" w:cs="Arial"/>
          <w:i/>
          <w:sz w:val="22"/>
          <w:szCs w:val="22"/>
          <w:highlight w:val="white"/>
        </w:rPr>
        <w:t>Να αποφασίσει την εξειδίκευση πίστωσης ποσού # Τριών χιλιάδων επτακοσίων τριάντα ευρώ # (3.730,00€</w:t>
      </w:r>
      <w:r w:rsidRPr="005705A5">
        <w:rPr>
          <w:rFonts w:ascii="Arial" w:hAnsi="Arial" w:cs="Arial"/>
          <w:bCs/>
          <w:i/>
          <w:sz w:val="22"/>
          <w:szCs w:val="22"/>
          <w:highlight w:val="white"/>
        </w:rPr>
        <w:t>)</w:t>
      </w:r>
      <w:r w:rsidRPr="005705A5">
        <w:rPr>
          <w:rFonts w:ascii="Arial" w:hAnsi="Arial" w:cs="Arial"/>
          <w:i/>
          <w:sz w:val="22"/>
          <w:szCs w:val="22"/>
          <w:highlight w:val="white"/>
        </w:rPr>
        <w:t xml:space="preserve"> </w:t>
      </w:r>
      <w:r w:rsidRPr="005705A5">
        <w:rPr>
          <w:rFonts w:ascii="Arial" w:hAnsi="Arial" w:cs="Arial"/>
          <w:bCs/>
          <w:i/>
          <w:sz w:val="22"/>
          <w:szCs w:val="22"/>
          <w:highlight w:val="white"/>
        </w:rPr>
        <w:t xml:space="preserve">στον Κ.Α. εξόδων </w:t>
      </w:r>
      <w:r w:rsidRPr="005705A5">
        <w:rPr>
          <w:rFonts w:ascii="Arial" w:hAnsi="Arial" w:cs="Arial"/>
          <w:i/>
          <w:sz w:val="22"/>
          <w:szCs w:val="22"/>
          <w:highlight w:val="white"/>
        </w:rPr>
        <w:t xml:space="preserve">15/6471.005 με τίτλο </w:t>
      </w:r>
      <w:r w:rsidRPr="005705A5">
        <w:rPr>
          <w:rFonts w:ascii="Arial" w:hAnsi="Arial" w:cs="Arial"/>
          <w:i/>
          <w:sz w:val="22"/>
          <w:szCs w:val="22"/>
        </w:rPr>
        <w:t>« Επετειακές-εορταστικές εκδηλώσεις και δραστηριότητες όλων των Κοινοτήτων του Δήμου »</w:t>
      </w:r>
      <w:r w:rsidRPr="005705A5">
        <w:rPr>
          <w:rFonts w:ascii="Arial" w:hAnsi="Arial" w:cs="Arial"/>
          <w:i/>
          <w:sz w:val="22"/>
          <w:szCs w:val="22"/>
          <w:highlight w:val="white"/>
        </w:rPr>
        <w:t xml:space="preserve"> για την πραγματοποίηση εκδηλώσεων με τίτλο «Πολιτιστικές εκδηλώσεις Αυγούστου κοινότητας </w:t>
      </w:r>
      <w:proofErr w:type="spellStart"/>
      <w:r w:rsidRPr="005705A5">
        <w:rPr>
          <w:rFonts w:ascii="Arial" w:hAnsi="Arial" w:cs="Arial"/>
          <w:i/>
          <w:sz w:val="22"/>
          <w:szCs w:val="22"/>
          <w:highlight w:val="white"/>
        </w:rPr>
        <w:t>Κυριακίου</w:t>
      </w:r>
      <w:proofErr w:type="spellEnd"/>
      <w:r w:rsidRPr="005705A5">
        <w:rPr>
          <w:rFonts w:ascii="Arial" w:hAnsi="Arial" w:cs="Arial"/>
          <w:i/>
          <w:sz w:val="22"/>
          <w:szCs w:val="22"/>
          <w:highlight w:val="white"/>
        </w:rPr>
        <w:t>» στις 27 και 28 Αυγούστου 2023</w:t>
      </w:r>
      <w:r>
        <w:rPr>
          <w:rFonts w:ascii="Calibri" w:hAnsi="Calibri" w:cs="Calibri"/>
          <w:highlight w:val="white"/>
        </w:rPr>
        <w:t xml:space="preserve">.  </w:t>
      </w:r>
    </w:p>
    <w:p w:rsidR="005705A5" w:rsidRDefault="005705A5" w:rsidP="005705A5">
      <w:r>
        <w:t xml:space="preserve"> </w:t>
      </w:r>
    </w:p>
    <w:p w:rsidR="00EA0FD0" w:rsidRPr="00D33F1E" w:rsidRDefault="00EA0FD0" w:rsidP="00EA0FD0">
      <w:pPr>
        <w:spacing w:line="264" w:lineRule="auto"/>
        <w:ind w:firstLine="720"/>
        <w:rPr>
          <w:rFonts w:ascii="Arial" w:hAnsi="Arial" w:cs="Arial"/>
          <w:b/>
          <w:bCs/>
          <w:i/>
          <w:sz w:val="20"/>
          <w:szCs w:val="20"/>
        </w:rPr>
      </w:pPr>
    </w:p>
    <w:p w:rsidR="003E0331" w:rsidRPr="00A11E76" w:rsidRDefault="003E0331" w:rsidP="003E0331">
      <w:pPr>
        <w:jc w:val="both"/>
        <w:rPr>
          <w:rFonts w:ascii="Arial" w:eastAsia="Arial" w:hAnsi="Arial" w:cs="Arial"/>
          <w:b/>
          <w:kern w:val="1"/>
          <w:sz w:val="22"/>
          <w:szCs w:val="22"/>
          <w:lang w:bidi="hi-IN"/>
        </w:rPr>
      </w:pPr>
      <w:r w:rsidRPr="00D33F1E">
        <w:rPr>
          <w:rFonts w:ascii="Arial" w:hAnsi="Arial" w:cs="Arial"/>
          <w:i/>
          <w:sz w:val="20"/>
          <w:szCs w:val="20"/>
        </w:rPr>
        <w:t xml:space="preserve"> </w:t>
      </w:r>
      <w:r w:rsidRPr="00D33F1E">
        <w:rPr>
          <w:rFonts w:ascii="Arial" w:hAnsi="Arial" w:cs="Arial"/>
          <w:sz w:val="20"/>
          <w:szCs w:val="20"/>
        </w:rPr>
        <w:t xml:space="preserve">  </w:t>
      </w:r>
      <w:r w:rsidRPr="00A11E76">
        <w:rPr>
          <w:rFonts w:ascii="Arial" w:hAnsi="Arial" w:cs="Arial"/>
          <w:i/>
          <w:sz w:val="22"/>
          <w:szCs w:val="22"/>
        </w:rPr>
        <w:tab/>
      </w:r>
      <w:r w:rsidRPr="00A11E76">
        <w:rPr>
          <w:rFonts w:ascii="Arial" w:eastAsia="Arial" w:hAnsi="Arial" w:cs="Arial"/>
          <w:b/>
          <w:sz w:val="22"/>
          <w:szCs w:val="22"/>
        </w:rPr>
        <w:t xml:space="preserve">  </w:t>
      </w:r>
      <w:r w:rsidRPr="00A11E76">
        <w:rPr>
          <w:rFonts w:ascii="Arial" w:eastAsia="Arial" w:hAnsi="Arial" w:cs="Arial"/>
          <w:b/>
          <w:kern w:val="1"/>
          <w:sz w:val="22"/>
          <w:szCs w:val="22"/>
          <w:lang w:bidi="hi-IN"/>
        </w:rPr>
        <w:t>Η Οικονομική Επιτροπή  λαμβάνοντας υπόψη :</w:t>
      </w:r>
    </w:p>
    <w:p w:rsidR="0039445A" w:rsidRPr="00A11E76" w:rsidRDefault="0039445A" w:rsidP="003E0331">
      <w:pPr>
        <w:jc w:val="both"/>
        <w:rPr>
          <w:rFonts w:ascii="Arial" w:eastAsia="Arial" w:hAnsi="Arial" w:cs="Arial"/>
          <w:b/>
          <w:kern w:val="1"/>
          <w:sz w:val="22"/>
          <w:szCs w:val="22"/>
          <w:lang w:bidi="hi-IN"/>
        </w:rPr>
      </w:pPr>
    </w:p>
    <w:p w:rsidR="003E0331" w:rsidRPr="00D33F1E" w:rsidRDefault="003E0331" w:rsidP="003E0331">
      <w:pPr>
        <w:rPr>
          <w:rFonts w:ascii="Arial" w:eastAsia="Arial" w:hAnsi="Arial" w:cs="Arial"/>
          <w:b/>
          <w:kern w:val="1"/>
          <w:sz w:val="20"/>
          <w:szCs w:val="20"/>
          <w:lang w:bidi="hi-IN"/>
        </w:rPr>
      </w:pPr>
    </w:p>
    <w:p w:rsidR="00D64240" w:rsidRPr="00A11E76" w:rsidRDefault="00D64240" w:rsidP="00D64240">
      <w:pPr>
        <w:pStyle w:val="ad"/>
        <w:spacing w:line="288" w:lineRule="auto"/>
        <w:rPr>
          <w:rFonts w:ascii="Arial" w:hAnsi="Arial" w:cs="Arial"/>
          <w:bCs/>
          <w:sz w:val="22"/>
          <w:szCs w:val="22"/>
        </w:rPr>
      </w:pPr>
      <w:r w:rsidRPr="00A11E76">
        <w:rPr>
          <w:rFonts w:ascii="Arial" w:hAnsi="Arial" w:cs="Arial"/>
          <w:sz w:val="22"/>
          <w:szCs w:val="22"/>
        </w:rPr>
        <w:t>-Τις διατάξεις του  άρθρου 40 του Ν.4735/2020 που αντικατέστησε το άρθρο 72  το</w:t>
      </w:r>
      <w:r w:rsidRPr="00A11E76">
        <w:rPr>
          <w:rFonts w:ascii="Arial" w:hAnsi="Arial" w:cs="Arial"/>
          <w:bCs/>
          <w:sz w:val="22"/>
          <w:szCs w:val="22"/>
        </w:rPr>
        <w:t xml:space="preserve">υ     </w:t>
      </w:r>
    </w:p>
    <w:p w:rsidR="00D64240" w:rsidRPr="00A11E76" w:rsidRDefault="00D64240" w:rsidP="00D64240">
      <w:pPr>
        <w:pStyle w:val="ad"/>
        <w:spacing w:line="288" w:lineRule="auto"/>
        <w:rPr>
          <w:rFonts w:ascii="Arial" w:eastAsia="Verdana" w:hAnsi="Arial" w:cs="Arial"/>
          <w:bCs/>
          <w:iCs/>
          <w:sz w:val="22"/>
          <w:szCs w:val="22"/>
        </w:rPr>
      </w:pPr>
      <w:r w:rsidRPr="00A11E76">
        <w:rPr>
          <w:rFonts w:ascii="Arial" w:hAnsi="Arial" w:cs="Arial"/>
          <w:bCs/>
          <w:sz w:val="22"/>
          <w:szCs w:val="22"/>
        </w:rPr>
        <w:t xml:space="preserve">   Ν.3852/20</w:t>
      </w:r>
      <w:r w:rsidRPr="00A11E76">
        <w:rPr>
          <w:rFonts w:ascii="Arial" w:eastAsia="Verdana" w:hAnsi="Arial" w:cs="Arial"/>
          <w:bCs/>
          <w:iCs/>
          <w:sz w:val="22"/>
          <w:szCs w:val="22"/>
        </w:rPr>
        <w:t>10</w:t>
      </w:r>
    </w:p>
    <w:p w:rsidR="00D64240" w:rsidRPr="00A11E76" w:rsidRDefault="00D64240" w:rsidP="00D64240">
      <w:pPr>
        <w:pStyle w:val="ad"/>
        <w:spacing w:line="288" w:lineRule="auto"/>
        <w:rPr>
          <w:rFonts w:ascii="Arial" w:eastAsia="Verdana" w:hAnsi="Arial" w:cs="Arial"/>
          <w:bCs/>
          <w:iCs/>
          <w:sz w:val="22"/>
          <w:szCs w:val="22"/>
        </w:rPr>
      </w:pPr>
      <w:r w:rsidRPr="00A11E76">
        <w:rPr>
          <w:rFonts w:ascii="Arial" w:hAnsi="Arial" w:cs="Arial"/>
          <w:sz w:val="22"/>
          <w:szCs w:val="22"/>
        </w:rPr>
        <w:t xml:space="preserve"> -Τις διατάξεις του Ν. 5013/2023 άρθρο 31 Αρμοδιότητες Οικονομικής Επιτροπής Δήμων - Τροποποίηση παρ. 1, αντικατάσταση παρ. 2, προσθήκη παρ. 4 στο άρθρο 72 του</w:t>
      </w:r>
      <w:r w:rsidRPr="00A11E76">
        <w:rPr>
          <w:rFonts w:ascii="Arial" w:hAnsi="Arial" w:cs="Arial"/>
          <w:bCs/>
          <w:sz w:val="22"/>
          <w:szCs w:val="22"/>
        </w:rPr>
        <w:t xml:space="preserve">   Ν.3852/20</w:t>
      </w:r>
      <w:r w:rsidRPr="00A11E76">
        <w:rPr>
          <w:rFonts w:ascii="Arial" w:eastAsia="Verdana" w:hAnsi="Arial" w:cs="Arial"/>
          <w:bCs/>
          <w:iCs/>
          <w:sz w:val="22"/>
          <w:szCs w:val="22"/>
        </w:rPr>
        <w:t>10</w:t>
      </w:r>
    </w:p>
    <w:p w:rsidR="00D64240" w:rsidRPr="00A11E76" w:rsidRDefault="00D64240" w:rsidP="00D64240">
      <w:pPr>
        <w:jc w:val="both"/>
        <w:rPr>
          <w:rFonts w:ascii="Arial" w:hAnsi="Arial" w:cs="Arial"/>
          <w:sz w:val="22"/>
          <w:szCs w:val="22"/>
        </w:rPr>
      </w:pPr>
      <w:r w:rsidRPr="00A11E76">
        <w:rPr>
          <w:rFonts w:ascii="Arial" w:hAnsi="Arial" w:cs="Arial"/>
          <w:sz w:val="22"/>
          <w:szCs w:val="22"/>
        </w:rPr>
        <w:t xml:space="preserve">- του  άρθρου 77 του Ν. 4555/2018, </w:t>
      </w:r>
    </w:p>
    <w:p w:rsidR="00D64240" w:rsidRPr="00A11E76" w:rsidRDefault="00D64240" w:rsidP="00D64240">
      <w:pPr>
        <w:jc w:val="both"/>
        <w:rPr>
          <w:rFonts w:ascii="Arial" w:hAnsi="Arial" w:cs="Arial"/>
          <w:sz w:val="22"/>
          <w:szCs w:val="22"/>
        </w:rPr>
      </w:pPr>
      <w:r w:rsidRPr="00A11E76">
        <w:rPr>
          <w:rFonts w:ascii="Arial" w:hAnsi="Arial" w:cs="Arial"/>
          <w:sz w:val="22"/>
          <w:szCs w:val="22"/>
        </w:rPr>
        <w:t>-</w:t>
      </w:r>
      <w:r w:rsidRPr="00A11E76">
        <w:rPr>
          <w:rFonts w:ascii="Arial" w:hAnsi="Arial" w:cs="Arial"/>
          <w:bCs/>
          <w:sz w:val="22"/>
          <w:szCs w:val="22"/>
        </w:rPr>
        <w:t xml:space="preserve">τις διατάξεις της </w:t>
      </w:r>
      <w:proofErr w:type="spellStart"/>
      <w:r w:rsidRPr="00A11E76">
        <w:rPr>
          <w:rFonts w:ascii="Arial" w:hAnsi="Arial" w:cs="Arial"/>
          <w:bCs/>
          <w:sz w:val="22"/>
          <w:szCs w:val="22"/>
        </w:rPr>
        <w:t>υπ΄αριθμ</w:t>
      </w:r>
      <w:proofErr w:type="spellEnd"/>
      <w:r w:rsidRPr="00A11E76">
        <w:rPr>
          <w:rFonts w:ascii="Arial" w:hAnsi="Arial" w:cs="Arial"/>
          <w:bCs/>
          <w:sz w:val="22"/>
          <w:szCs w:val="22"/>
        </w:rPr>
        <w:t xml:space="preserve"> 374/2022</w:t>
      </w:r>
      <w:r w:rsidRPr="00A11E76">
        <w:rPr>
          <w:rFonts w:ascii="Arial" w:hAnsi="Arial" w:cs="Arial"/>
          <w:bCs/>
          <w:sz w:val="22"/>
          <w:szCs w:val="22"/>
          <w:u w:val="single"/>
        </w:rPr>
        <w:t xml:space="preserve"> εγκυκλίου του ΥΠ.ΕΣ. (ΑΔΑ: ΨΜΓΓ46ΜΤΛ6-Φ75) </w:t>
      </w:r>
      <w:r w:rsidRPr="00A11E76">
        <w:rPr>
          <w:rFonts w:ascii="Arial" w:hAnsi="Arial" w:cs="Arial"/>
          <w:bCs/>
          <w:sz w:val="22"/>
          <w:szCs w:val="22"/>
        </w:rPr>
        <w:t>«Λειτουργία Οικονομικής Επιτροπής και Επιτροπής Ποιότητας Ζωής</w:t>
      </w:r>
      <w:r w:rsidRPr="00A11E76">
        <w:rPr>
          <w:rFonts w:ascii="Arial" w:hAnsi="Arial" w:cs="Arial"/>
          <w:sz w:val="22"/>
          <w:szCs w:val="22"/>
        </w:rPr>
        <w:t xml:space="preserve">»  </w:t>
      </w:r>
    </w:p>
    <w:p w:rsidR="00D64240" w:rsidRPr="00A11E76" w:rsidRDefault="00D64240" w:rsidP="00D64240">
      <w:pPr>
        <w:widowControl w:val="0"/>
        <w:spacing w:line="276" w:lineRule="auto"/>
        <w:jc w:val="both"/>
        <w:rPr>
          <w:rFonts w:ascii="Arial" w:hAnsi="Arial" w:cs="Arial"/>
          <w:kern w:val="2"/>
          <w:sz w:val="22"/>
          <w:szCs w:val="22"/>
          <w:lang w:bidi="hi-IN"/>
        </w:rPr>
      </w:pPr>
      <w:r w:rsidRPr="00A11E76">
        <w:rPr>
          <w:rFonts w:ascii="Arial" w:hAnsi="Arial" w:cs="Arial"/>
          <w:color w:val="00000A"/>
          <w:sz w:val="22"/>
          <w:szCs w:val="22"/>
        </w:rPr>
        <w:t>-Το άρθρο 1</w:t>
      </w:r>
      <w:r w:rsidRPr="00A11E76">
        <w:rPr>
          <w:rFonts w:ascii="Arial" w:hAnsi="Arial" w:cs="Arial"/>
          <w:color w:val="00000A"/>
          <w:kern w:val="2"/>
          <w:sz w:val="22"/>
          <w:szCs w:val="22"/>
          <w:highlight w:val="white"/>
          <w:lang w:bidi="hi-IN"/>
        </w:rPr>
        <w:t xml:space="preserve">4 </w:t>
      </w:r>
      <w:r w:rsidRPr="00A11E76">
        <w:rPr>
          <w:rFonts w:ascii="Arial" w:hAnsi="Arial" w:cs="Arial"/>
          <w:kern w:val="2"/>
          <w:sz w:val="22"/>
          <w:szCs w:val="22"/>
          <w:highlight w:val="white"/>
          <w:lang w:bidi="hi-IN"/>
        </w:rPr>
        <w:t xml:space="preserve"> παρ.1 </w:t>
      </w:r>
      <w:r w:rsidRPr="00A11E76">
        <w:rPr>
          <w:rFonts w:ascii="Arial" w:hAnsi="Arial" w:cs="Arial"/>
          <w:kern w:val="2"/>
          <w:sz w:val="22"/>
          <w:szCs w:val="22"/>
          <w:lang w:bidi="hi-IN"/>
        </w:rPr>
        <w:t>του Ν. 4625/19 καθώς και την παρ. 1 του άρθρου 203 του Ν. 4555/18</w:t>
      </w:r>
    </w:p>
    <w:p w:rsidR="00D64240" w:rsidRPr="00A11E76" w:rsidRDefault="00D64240" w:rsidP="00D64240">
      <w:pPr>
        <w:widowControl w:val="0"/>
        <w:spacing w:line="276" w:lineRule="auto"/>
        <w:jc w:val="both"/>
        <w:rPr>
          <w:rFonts w:ascii="Arial" w:hAnsi="Arial" w:cs="Arial"/>
          <w:sz w:val="22"/>
          <w:szCs w:val="22"/>
        </w:rPr>
      </w:pPr>
      <w:r w:rsidRPr="00A11E76">
        <w:rPr>
          <w:rFonts w:ascii="Arial" w:hAnsi="Arial" w:cs="Arial"/>
          <w:sz w:val="22"/>
          <w:szCs w:val="22"/>
          <w:highlight w:val="white"/>
        </w:rPr>
        <w:t xml:space="preserve">- Την </w:t>
      </w:r>
      <w:proofErr w:type="spellStart"/>
      <w:r w:rsidRPr="00A11E76">
        <w:rPr>
          <w:rFonts w:ascii="Arial" w:hAnsi="Arial" w:cs="Arial"/>
          <w:sz w:val="22"/>
          <w:szCs w:val="22"/>
          <w:highlight w:val="white"/>
        </w:rPr>
        <w:t>αριθμ</w:t>
      </w:r>
      <w:proofErr w:type="spellEnd"/>
      <w:r w:rsidRPr="00A11E76">
        <w:rPr>
          <w:rFonts w:ascii="Arial" w:hAnsi="Arial" w:cs="Arial"/>
          <w:sz w:val="22"/>
          <w:szCs w:val="22"/>
          <w:highlight w:val="white"/>
        </w:rPr>
        <w:t xml:space="preserve">. 155/2022 Απόφαση Δημοτικού Συμβουλίου (ΑΔΑ:9ΔΗ0ΩΛΗ-4Ι0) όπου ψηφίστηκε ο προϋπολογισμός οικονομικού έτους 2023 του Δήμου </w:t>
      </w:r>
      <w:proofErr w:type="spellStart"/>
      <w:r w:rsidRPr="00A11E76">
        <w:rPr>
          <w:rFonts w:ascii="Arial" w:hAnsi="Arial" w:cs="Arial"/>
          <w:sz w:val="22"/>
          <w:szCs w:val="22"/>
          <w:highlight w:val="white"/>
        </w:rPr>
        <w:t>Λεβαδέων</w:t>
      </w:r>
      <w:proofErr w:type="spellEnd"/>
      <w:r w:rsidRPr="00A11E76">
        <w:rPr>
          <w:rFonts w:ascii="Arial" w:hAnsi="Arial" w:cs="Arial"/>
          <w:sz w:val="22"/>
          <w:szCs w:val="22"/>
          <w:highlight w:val="white"/>
        </w:rPr>
        <w:t xml:space="preserve"> και εγκρίθηκε με την </w:t>
      </w:r>
      <w:proofErr w:type="spellStart"/>
      <w:r w:rsidRPr="00A11E76">
        <w:rPr>
          <w:rFonts w:ascii="Arial" w:hAnsi="Arial" w:cs="Arial"/>
          <w:sz w:val="22"/>
          <w:szCs w:val="22"/>
          <w:highlight w:val="white"/>
        </w:rPr>
        <w:t>αριθμ.πρωτ</w:t>
      </w:r>
      <w:proofErr w:type="spellEnd"/>
      <w:r w:rsidRPr="00A11E76">
        <w:rPr>
          <w:rFonts w:ascii="Arial" w:hAnsi="Arial" w:cs="Arial"/>
          <w:sz w:val="22"/>
          <w:szCs w:val="22"/>
          <w:highlight w:val="white"/>
        </w:rPr>
        <w:t>. 4528/19-1-2023 (66ΧΓΟΡ10-ΙΞ6) Απόφαση του Γραμματέα της   Αποκεντρωμένης Διοίκησης Θεσσαλίας-Στερεάς Ελλάδας.</w:t>
      </w:r>
    </w:p>
    <w:p w:rsidR="00D01A8D" w:rsidRPr="00D01A8D" w:rsidRDefault="00D64240" w:rsidP="00D01A8D">
      <w:pPr>
        <w:widowControl w:val="0"/>
        <w:spacing w:line="276" w:lineRule="auto"/>
        <w:jc w:val="both"/>
        <w:rPr>
          <w:rFonts w:ascii="Arial" w:hAnsi="Arial" w:cs="Arial"/>
          <w:sz w:val="22"/>
          <w:szCs w:val="22"/>
          <w:highlight w:val="white"/>
        </w:rPr>
      </w:pPr>
      <w:r w:rsidRPr="00D01A8D">
        <w:rPr>
          <w:rFonts w:ascii="Arial" w:hAnsi="Arial" w:cs="Arial"/>
          <w:sz w:val="22"/>
          <w:szCs w:val="22"/>
          <w:highlight w:val="white"/>
        </w:rPr>
        <w:t xml:space="preserve">- </w:t>
      </w:r>
      <w:r w:rsidR="00D01A8D" w:rsidRPr="00D01A8D">
        <w:rPr>
          <w:rFonts w:ascii="Arial" w:hAnsi="Arial" w:cs="Arial"/>
          <w:sz w:val="22"/>
          <w:szCs w:val="22"/>
          <w:highlight w:val="white"/>
        </w:rPr>
        <w:t xml:space="preserve">Το </w:t>
      </w:r>
      <w:proofErr w:type="spellStart"/>
      <w:r w:rsidR="00D01A8D" w:rsidRPr="00D01A8D">
        <w:rPr>
          <w:rFonts w:ascii="Arial" w:hAnsi="Arial" w:cs="Arial"/>
          <w:sz w:val="22"/>
          <w:szCs w:val="22"/>
          <w:highlight w:val="white"/>
        </w:rPr>
        <w:t>αριθμ</w:t>
      </w:r>
      <w:proofErr w:type="spellEnd"/>
      <w:r w:rsidR="00D01A8D" w:rsidRPr="00D01A8D">
        <w:rPr>
          <w:rFonts w:ascii="Arial" w:hAnsi="Arial" w:cs="Arial"/>
          <w:sz w:val="22"/>
          <w:szCs w:val="22"/>
          <w:highlight w:val="white"/>
        </w:rPr>
        <w:t>. πρωτ.15592/9-8-2023 (23</w:t>
      </w:r>
      <w:r w:rsidR="00D01A8D" w:rsidRPr="00D01A8D">
        <w:rPr>
          <w:rFonts w:ascii="Arial" w:hAnsi="Arial" w:cs="Arial"/>
          <w:sz w:val="22"/>
          <w:szCs w:val="22"/>
          <w:highlight w:val="white"/>
          <w:lang w:val="en-US"/>
        </w:rPr>
        <w:t>REQ</w:t>
      </w:r>
      <w:r w:rsidR="00D01A8D" w:rsidRPr="00D01A8D">
        <w:rPr>
          <w:rFonts w:ascii="Arial" w:hAnsi="Arial" w:cs="Arial"/>
          <w:sz w:val="22"/>
          <w:szCs w:val="22"/>
          <w:highlight w:val="white"/>
        </w:rPr>
        <w:t xml:space="preserve">013243463 2023-08-10) πρωτογενές αίτημα &amp; το </w:t>
      </w:r>
      <w:proofErr w:type="spellStart"/>
      <w:r w:rsidR="00D01A8D" w:rsidRPr="00D01A8D">
        <w:rPr>
          <w:rFonts w:ascii="Arial" w:hAnsi="Arial" w:cs="Arial"/>
          <w:sz w:val="22"/>
          <w:szCs w:val="22"/>
          <w:highlight w:val="white"/>
        </w:rPr>
        <w:lastRenderedPageBreak/>
        <w:t>αριθμ.πρωτ</w:t>
      </w:r>
      <w:proofErr w:type="spellEnd"/>
      <w:r w:rsidR="00D01A8D" w:rsidRPr="00D01A8D">
        <w:rPr>
          <w:rFonts w:ascii="Arial" w:hAnsi="Arial" w:cs="Arial"/>
          <w:sz w:val="22"/>
          <w:szCs w:val="22"/>
          <w:highlight w:val="white"/>
        </w:rPr>
        <w:t xml:space="preserve">. 15593/9-8-2023 τεκμηριωμένο αίτημα ανάληψης υποχρέωσης του </w:t>
      </w:r>
      <w:proofErr w:type="spellStart"/>
      <w:r w:rsidR="00D01A8D" w:rsidRPr="00D01A8D">
        <w:rPr>
          <w:rFonts w:ascii="Arial" w:hAnsi="Arial" w:cs="Arial"/>
          <w:sz w:val="22"/>
          <w:szCs w:val="22"/>
          <w:highlight w:val="white"/>
        </w:rPr>
        <w:t>Αυτ.Τμ.Πολιτισμού</w:t>
      </w:r>
      <w:proofErr w:type="spellEnd"/>
      <w:r w:rsidR="00D01A8D" w:rsidRPr="00D01A8D">
        <w:rPr>
          <w:rFonts w:ascii="Arial" w:hAnsi="Arial" w:cs="Arial"/>
          <w:sz w:val="22"/>
          <w:szCs w:val="22"/>
          <w:highlight w:val="white"/>
        </w:rPr>
        <w:t xml:space="preserve">, Αθλητισμού και Τουρισμού  για την πραγματοποίηση εκδηλώσεων με τίτλο «Πολιτιστικές εκδηλώσεις Αυγούστου κοινότητας </w:t>
      </w:r>
      <w:proofErr w:type="spellStart"/>
      <w:r w:rsidR="00D01A8D" w:rsidRPr="00D01A8D">
        <w:rPr>
          <w:rFonts w:ascii="Arial" w:hAnsi="Arial" w:cs="Arial"/>
          <w:sz w:val="22"/>
          <w:szCs w:val="22"/>
          <w:highlight w:val="white"/>
        </w:rPr>
        <w:t>Κυριακίου</w:t>
      </w:r>
      <w:proofErr w:type="spellEnd"/>
      <w:r w:rsidR="00D01A8D" w:rsidRPr="00D01A8D">
        <w:rPr>
          <w:rFonts w:ascii="Arial" w:hAnsi="Arial" w:cs="Arial"/>
          <w:sz w:val="22"/>
          <w:szCs w:val="22"/>
          <w:highlight w:val="white"/>
        </w:rPr>
        <w:t>» στις 27 και 28 Αυγούστου 2023.</w:t>
      </w:r>
    </w:p>
    <w:p w:rsidR="00D01A8D" w:rsidRPr="00D01A8D" w:rsidRDefault="00D64240" w:rsidP="00D01A8D">
      <w:pPr>
        <w:widowControl w:val="0"/>
        <w:spacing w:line="276" w:lineRule="auto"/>
        <w:jc w:val="both"/>
        <w:rPr>
          <w:rFonts w:ascii="Arial" w:hAnsi="Arial" w:cs="Arial"/>
          <w:sz w:val="22"/>
          <w:szCs w:val="22"/>
        </w:rPr>
      </w:pPr>
      <w:r w:rsidRPr="00D01A8D">
        <w:rPr>
          <w:rFonts w:ascii="Arial" w:hAnsi="Arial" w:cs="Arial"/>
          <w:sz w:val="22"/>
          <w:szCs w:val="22"/>
          <w:highlight w:val="white"/>
        </w:rPr>
        <w:t xml:space="preserve"> - </w:t>
      </w:r>
      <w:r w:rsidR="00D01A8D" w:rsidRPr="00D01A8D">
        <w:rPr>
          <w:rFonts w:ascii="Arial" w:hAnsi="Arial" w:cs="Arial"/>
          <w:sz w:val="22"/>
          <w:szCs w:val="22"/>
          <w:highlight w:val="white"/>
        </w:rPr>
        <w:t xml:space="preserve">Την αριθμ.69/2023 μελέτη του </w:t>
      </w:r>
      <w:proofErr w:type="spellStart"/>
      <w:r w:rsidR="00D01A8D" w:rsidRPr="00D01A8D">
        <w:rPr>
          <w:rFonts w:ascii="Arial" w:hAnsi="Arial" w:cs="Arial"/>
          <w:sz w:val="22"/>
          <w:szCs w:val="22"/>
          <w:highlight w:val="white"/>
        </w:rPr>
        <w:t>Αυτ.Τμ</w:t>
      </w:r>
      <w:proofErr w:type="spellEnd"/>
      <w:r w:rsidR="00D01A8D" w:rsidRPr="00D01A8D">
        <w:rPr>
          <w:rFonts w:ascii="Arial" w:hAnsi="Arial" w:cs="Arial"/>
          <w:sz w:val="22"/>
          <w:szCs w:val="22"/>
          <w:highlight w:val="white"/>
        </w:rPr>
        <w:t xml:space="preserve">. </w:t>
      </w:r>
      <w:r w:rsidR="00D01A8D" w:rsidRPr="00D01A8D">
        <w:rPr>
          <w:rFonts w:ascii="Arial" w:hAnsi="Arial" w:cs="Arial"/>
          <w:sz w:val="22"/>
          <w:szCs w:val="22"/>
        </w:rPr>
        <w:t xml:space="preserve">Πολιτισμού, Αθλητισμού και Τουρισμού </w:t>
      </w:r>
      <w:r w:rsidR="00D01A8D" w:rsidRPr="00D01A8D">
        <w:rPr>
          <w:rFonts w:ascii="Arial" w:hAnsi="Arial" w:cs="Arial"/>
          <w:sz w:val="22"/>
          <w:szCs w:val="22"/>
          <w:highlight w:val="white"/>
        </w:rPr>
        <w:t xml:space="preserve">ενδεικτικού προϋπολογισμού 3.730,00€ συμπεριλαμβανομένου ΦΠΑ, η οποία εγκρίθηκε με την </w:t>
      </w:r>
      <w:proofErr w:type="spellStart"/>
      <w:r w:rsidR="00D01A8D" w:rsidRPr="00D01A8D">
        <w:rPr>
          <w:rFonts w:ascii="Arial" w:hAnsi="Arial" w:cs="Arial"/>
          <w:sz w:val="22"/>
          <w:szCs w:val="22"/>
          <w:highlight w:val="white"/>
        </w:rPr>
        <w:t>αριθμ.πρωτ</w:t>
      </w:r>
      <w:proofErr w:type="spellEnd"/>
      <w:r w:rsidR="00D01A8D" w:rsidRPr="00D01A8D">
        <w:rPr>
          <w:rFonts w:ascii="Arial" w:hAnsi="Arial" w:cs="Arial"/>
          <w:sz w:val="22"/>
          <w:szCs w:val="22"/>
          <w:highlight w:val="white"/>
        </w:rPr>
        <w:t>. 15591/9-8-2023 απόφαση Δημάρχου.</w:t>
      </w:r>
    </w:p>
    <w:p w:rsidR="00D01A8D" w:rsidRPr="00D01A8D" w:rsidRDefault="00D64240" w:rsidP="00D01A8D">
      <w:pPr>
        <w:widowControl w:val="0"/>
        <w:spacing w:line="276" w:lineRule="auto"/>
        <w:jc w:val="both"/>
        <w:rPr>
          <w:rFonts w:ascii="Arial" w:hAnsi="Arial" w:cs="Arial"/>
          <w:sz w:val="22"/>
          <w:szCs w:val="22"/>
        </w:rPr>
      </w:pPr>
      <w:r w:rsidRPr="00D01A8D">
        <w:rPr>
          <w:rFonts w:ascii="Arial" w:hAnsi="Arial" w:cs="Arial"/>
          <w:sz w:val="22"/>
          <w:szCs w:val="22"/>
        </w:rPr>
        <w:t>-</w:t>
      </w:r>
      <w:r w:rsidRPr="00D01A8D">
        <w:rPr>
          <w:rFonts w:ascii="Arial" w:hAnsi="Arial" w:cs="Arial"/>
          <w:sz w:val="22"/>
          <w:szCs w:val="22"/>
          <w:highlight w:val="white"/>
        </w:rPr>
        <w:t xml:space="preserve"> </w:t>
      </w:r>
      <w:r w:rsidR="00D01A8D" w:rsidRPr="00D01A8D">
        <w:rPr>
          <w:rFonts w:ascii="Arial" w:hAnsi="Arial" w:cs="Arial"/>
          <w:sz w:val="22"/>
          <w:szCs w:val="22"/>
          <w:highlight w:val="white"/>
        </w:rPr>
        <w:t>Το γεγονός ότι στον προϋπολογισμό χρήσης 2023 και συγκεκριμένα στον Κ.Α.Ε. 15/6471.005 με τίτλο “</w:t>
      </w:r>
      <w:r w:rsidR="00D01A8D" w:rsidRPr="00D01A8D">
        <w:rPr>
          <w:rFonts w:ascii="Arial" w:hAnsi="Arial" w:cs="Arial"/>
          <w:sz w:val="22"/>
          <w:szCs w:val="22"/>
        </w:rPr>
        <w:t>Επετειακές-εορταστικές εκδηλώσεις και δραστηριότητες όλων των Κοινοτήτων του Δήμου”</w:t>
      </w:r>
      <w:r w:rsidR="00D01A8D" w:rsidRPr="00D01A8D">
        <w:rPr>
          <w:rFonts w:ascii="Arial" w:hAnsi="Arial" w:cs="Arial"/>
          <w:sz w:val="22"/>
          <w:szCs w:val="22"/>
          <w:highlight w:val="white"/>
        </w:rPr>
        <w:t xml:space="preserve"> υπάρχει εναπομένουσα πίστωση </w:t>
      </w:r>
      <w:r w:rsidR="00D01A8D" w:rsidRPr="00D01A8D">
        <w:rPr>
          <w:rFonts w:ascii="Arial" w:hAnsi="Arial" w:cs="Arial"/>
          <w:sz w:val="22"/>
          <w:szCs w:val="22"/>
        </w:rPr>
        <w:t xml:space="preserve">7.218,80 </w:t>
      </w:r>
      <w:r w:rsidR="00D01A8D" w:rsidRPr="00D01A8D">
        <w:rPr>
          <w:rFonts w:ascii="Arial" w:hAnsi="Arial" w:cs="Arial"/>
          <w:sz w:val="22"/>
          <w:szCs w:val="22"/>
          <w:highlight w:val="white"/>
        </w:rPr>
        <w:t xml:space="preserve">€.  </w:t>
      </w:r>
    </w:p>
    <w:p w:rsidR="00D64240" w:rsidRPr="00D01A8D" w:rsidRDefault="00D64240" w:rsidP="00D64240">
      <w:pPr>
        <w:widowControl w:val="0"/>
        <w:spacing w:line="276" w:lineRule="auto"/>
        <w:jc w:val="both"/>
        <w:rPr>
          <w:rFonts w:ascii="Arial" w:hAnsi="Arial" w:cs="Arial"/>
          <w:sz w:val="22"/>
          <w:szCs w:val="22"/>
        </w:rPr>
      </w:pPr>
      <w:r w:rsidRPr="00D01A8D">
        <w:rPr>
          <w:rFonts w:ascii="Arial" w:hAnsi="Arial" w:cs="Arial"/>
          <w:sz w:val="22"/>
          <w:szCs w:val="22"/>
        </w:rPr>
        <w:t xml:space="preserve">- Το με αρ. </w:t>
      </w:r>
      <w:proofErr w:type="spellStart"/>
      <w:r w:rsidRPr="00D01A8D">
        <w:rPr>
          <w:rFonts w:ascii="Arial" w:hAnsi="Arial" w:cs="Arial"/>
          <w:sz w:val="22"/>
          <w:szCs w:val="22"/>
        </w:rPr>
        <w:t>πρωτ</w:t>
      </w:r>
      <w:proofErr w:type="spellEnd"/>
      <w:r w:rsidRPr="00D01A8D">
        <w:rPr>
          <w:rFonts w:ascii="Arial" w:hAnsi="Arial" w:cs="Arial"/>
          <w:sz w:val="22"/>
          <w:szCs w:val="22"/>
        </w:rPr>
        <w:t>. 15</w:t>
      </w:r>
      <w:r w:rsidR="00A11E76" w:rsidRPr="00D01A8D">
        <w:rPr>
          <w:rFonts w:ascii="Arial" w:hAnsi="Arial" w:cs="Arial"/>
          <w:sz w:val="22"/>
          <w:szCs w:val="22"/>
        </w:rPr>
        <w:t>76</w:t>
      </w:r>
      <w:r w:rsidR="00D01A8D" w:rsidRPr="00D01A8D">
        <w:rPr>
          <w:rFonts w:ascii="Arial" w:hAnsi="Arial" w:cs="Arial"/>
          <w:sz w:val="22"/>
          <w:szCs w:val="22"/>
        </w:rPr>
        <w:t>6</w:t>
      </w:r>
      <w:r w:rsidRPr="00D01A8D">
        <w:rPr>
          <w:rFonts w:ascii="Arial" w:eastAsia="Arial" w:hAnsi="Arial" w:cs="Arial"/>
          <w:sz w:val="22"/>
          <w:szCs w:val="22"/>
        </w:rPr>
        <w:t>/</w:t>
      </w:r>
      <w:r w:rsidR="00A11E76" w:rsidRPr="00D01A8D">
        <w:rPr>
          <w:rFonts w:ascii="Arial" w:eastAsia="Arial" w:hAnsi="Arial" w:cs="Arial"/>
          <w:sz w:val="22"/>
          <w:szCs w:val="22"/>
        </w:rPr>
        <w:t>10</w:t>
      </w:r>
      <w:r w:rsidRPr="00D01A8D">
        <w:rPr>
          <w:rFonts w:ascii="Arial" w:eastAsia="Arial" w:hAnsi="Arial" w:cs="Arial"/>
          <w:sz w:val="22"/>
          <w:szCs w:val="22"/>
        </w:rPr>
        <w:t>-08</w:t>
      </w:r>
      <w:r w:rsidRPr="00D01A8D">
        <w:rPr>
          <w:rFonts w:ascii="Arial" w:hAnsi="Arial" w:cs="Arial"/>
          <w:sz w:val="22"/>
          <w:szCs w:val="22"/>
        </w:rPr>
        <w:t xml:space="preserve">-2023  έγγραφο </w:t>
      </w:r>
      <w:r w:rsidRPr="00D01A8D">
        <w:rPr>
          <w:rFonts w:ascii="Arial" w:eastAsia="Arial" w:hAnsi="Arial" w:cs="Arial"/>
          <w:sz w:val="22"/>
          <w:szCs w:val="22"/>
        </w:rPr>
        <w:t xml:space="preserve">του Τμ. Προϋπολογισμού Λογιστηρίου &amp; Προμηθειών </w:t>
      </w:r>
      <w:r w:rsidRPr="00D01A8D">
        <w:rPr>
          <w:rFonts w:ascii="Arial" w:eastAsia="Verdana" w:hAnsi="Arial" w:cs="Arial"/>
          <w:color w:val="000000"/>
          <w:sz w:val="22"/>
          <w:szCs w:val="22"/>
        </w:rPr>
        <w:t xml:space="preserve"> τ</w:t>
      </w:r>
      <w:r w:rsidRPr="00D01A8D">
        <w:rPr>
          <w:rFonts w:ascii="Arial" w:hAnsi="Arial" w:cs="Arial"/>
          <w:sz w:val="22"/>
          <w:szCs w:val="22"/>
        </w:rPr>
        <w:t xml:space="preserve">ου Δήμου </w:t>
      </w:r>
      <w:proofErr w:type="spellStart"/>
      <w:r w:rsidRPr="00D01A8D">
        <w:rPr>
          <w:rFonts w:ascii="Arial" w:hAnsi="Arial" w:cs="Arial"/>
          <w:sz w:val="22"/>
          <w:szCs w:val="22"/>
        </w:rPr>
        <w:t>Λεβαδέων</w:t>
      </w:r>
      <w:proofErr w:type="spellEnd"/>
      <w:r w:rsidRPr="00D01A8D">
        <w:rPr>
          <w:rFonts w:ascii="Arial" w:hAnsi="Arial" w:cs="Arial"/>
          <w:sz w:val="22"/>
          <w:szCs w:val="22"/>
        </w:rPr>
        <w:t xml:space="preserve"> </w:t>
      </w:r>
    </w:p>
    <w:p w:rsidR="00D64240" w:rsidRPr="00A11E76" w:rsidRDefault="00D64240" w:rsidP="00D64240">
      <w:pPr>
        <w:widowControl w:val="0"/>
        <w:spacing w:line="276" w:lineRule="auto"/>
        <w:jc w:val="both"/>
        <w:rPr>
          <w:rFonts w:ascii="Arial" w:hAnsi="Arial" w:cs="Arial"/>
          <w:sz w:val="22"/>
          <w:szCs w:val="22"/>
        </w:rPr>
      </w:pPr>
      <w:r w:rsidRPr="00A11E76">
        <w:rPr>
          <w:rFonts w:ascii="Arial" w:hAnsi="Arial" w:cs="Arial"/>
          <w:sz w:val="22"/>
          <w:szCs w:val="22"/>
        </w:rPr>
        <w:t>-Την μεταξύ των μελών συζήτηση σύμφωνα με τα πρακτικά</w:t>
      </w:r>
    </w:p>
    <w:p w:rsidR="00D64240" w:rsidRDefault="00D64240" w:rsidP="00D64240">
      <w:pPr>
        <w:pStyle w:val="af9"/>
        <w:widowControl w:val="0"/>
        <w:suppressAutoHyphens w:val="0"/>
        <w:spacing w:line="276" w:lineRule="auto"/>
        <w:ind w:left="0"/>
        <w:jc w:val="both"/>
        <w:rPr>
          <w:rFonts w:ascii="Arial" w:hAnsi="Arial" w:cs="Arial"/>
          <w:sz w:val="22"/>
          <w:szCs w:val="22"/>
        </w:rPr>
      </w:pPr>
      <w:r w:rsidRPr="00A11E76">
        <w:rPr>
          <w:rFonts w:ascii="Arial" w:hAnsi="Arial" w:cs="Arial"/>
          <w:sz w:val="22"/>
          <w:szCs w:val="22"/>
        </w:rPr>
        <w:t>- Την ψήφο των μελών της όπως αυτή  διατυπώθηκε και δηλώθηκε δια ζώσης στην συνεδρίαση.</w:t>
      </w:r>
    </w:p>
    <w:p w:rsidR="00D51939" w:rsidRPr="00A11E76" w:rsidRDefault="00D51939" w:rsidP="00D64240">
      <w:pPr>
        <w:pStyle w:val="af9"/>
        <w:widowControl w:val="0"/>
        <w:suppressAutoHyphens w:val="0"/>
        <w:spacing w:line="276" w:lineRule="auto"/>
        <w:ind w:left="0"/>
        <w:jc w:val="both"/>
        <w:rPr>
          <w:rFonts w:ascii="Arial" w:hAnsi="Arial" w:cs="Arial"/>
          <w:sz w:val="22"/>
          <w:szCs w:val="22"/>
        </w:rPr>
      </w:pPr>
    </w:p>
    <w:p w:rsidR="00D64240" w:rsidRPr="00A11E76" w:rsidRDefault="00D64240" w:rsidP="00D64240">
      <w:pPr>
        <w:pStyle w:val="af9"/>
        <w:widowControl w:val="0"/>
        <w:suppressAutoHyphens w:val="0"/>
        <w:spacing w:line="276" w:lineRule="auto"/>
        <w:ind w:left="0"/>
        <w:jc w:val="both"/>
        <w:rPr>
          <w:rFonts w:ascii="Arial" w:hAnsi="Arial" w:cs="Arial"/>
          <w:sz w:val="22"/>
          <w:szCs w:val="22"/>
        </w:rPr>
      </w:pPr>
    </w:p>
    <w:p w:rsidR="00D64240" w:rsidRPr="00A11E76" w:rsidRDefault="00D64240" w:rsidP="00D64240">
      <w:pPr>
        <w:widowControl w:val="0"/>
        <w:suppressAutoHyphens w:val="0"/>
        <w:spacing w:line="360" w:lineRule="auto"/>
        <w:ind w:left="-426"/>
        <w:jc w:val="both"/>
        <w:rPr>
          <w:rFonts w:ascii="Arial" w:hAnsi="Arial" w:cs="Arial"/>
          <w:b/>
          <w:sz w:val="22"/>
          <w:szCs w:val="22"/>
        </w:rPr>
      </w:pPr>
      <w:r w:rsidRPr="00A11E76">
        <w:rPr>
          <w:rFonts w:ascii="Arial" w:hAnsi="Arial" w:cs="Arial"/>
          <w:sz w:val="22"/>
          <w:szCs w:val="22"/>
        </w:rPr>
        <w:t>.</w:t>
      </w:r>
      <w:r w:rsidRPr="00A11E76">
        <w:rPr>
          <w:rFonts w:ascii="Arial" w:hAnsi="Arial" w:cs="Arial"/>
          <w:b/>
          <w:sz w:val="22"/>
          <w:szCs w:val="22"/>
        </w:rPr>
        <w:t xml:space="preserve">                                                      ΑΠΟΦΑΣΙΖΕΙ  ΟΜΟΦΩΝΑ</w:t>
      </w:r>
    </w:p>
    <w:p w:rsidR="00D64240" w:rsidRPr="00A11E76" w:rsidRDefault="00A11E76" w:rsidP="00A11E76">
      <w:pPr>
        <w:widowControl w:val="0"/>
        <w:tabs>
          <w:tab w:val="left" w:pos="2985"/>
        </w:tabs>
        <w:suppressAutoHyphens w:val="0"/>
        <w:spacing w:line="360" w:lineRule="auto"/>
        <w:ind w:left="-426"/>
        <w:jc w:val="both"/>
        <w:rPr>
          <w:rFonts w:ascii="Arial" w:hAnsi="Arial" w:cs="Arial"/>
          <w:b/>
          <w:sz w:val="22"/>
          <w:szCs w:val="22"/>
        </w:rPr>
      </w:pPr>
      <w:r w:rsidRPr="00A11E76">
        <w:rPr>
          <w:rFonts w:ascii="Arial" w:hAnsi="Arial" w:cs="Arial"/>
          <w:b/>
          <w:sz w:val="22"/>
          <w:szCs w:val="22"/>
        </w:rPr>
        <w:tab/>
      </w:r>
    </w:p>
    <w:p w:rsidR="00D64240" w:rsidRPr="00D01A8D" w:rsidRDefault="00D51939" w:rsidP="00D64240">
      <w:pPr>
        <w:spacing w:line="276" w:lineRule="auto"/>
        <w:jc w:val="both"/>
        <w:rPr>
          <w:rFonts w:ascii="Calibri" w:hAnsi="Calibri" w:cs="Calibri"/>
          <w:highlight w:val="white"/>
        </w:rPr>
      </w:pPr>
      <w:r>
        <w:rPr>
          <w:rStyle w:val="-"/>
          <w:rFonts w:ascii="Arial" w:eastAsia="Arial Unicode MS" w:hAnsi="Arial" w:cs="Arial"/>
          <w:bCs/>
          <w:color w:val="auto"/>
          <w:kern w:val="2"/>
          <w:sz w:val="22"/>
          <w:szCs w:val="22"/>
          <w:u w:val="none"/>
          <w:shd w:val="clear" w:color="auto" w:fill="FFFFFF"/>
          <w:lang w:bidi="hi-IN"/>
        </w:rPr>
        <w:t xml:space="preserve">   </w:t>
      </w:r>
      <w:r w:rsidR="00D64240" w:rsidRPr="00A11E76">
        <w:rPr>
          <w:rStyle w:val="-"/>
          <w:rFonts w:ascii="Arial" w:eastAsia="Arial Unicode MS" w:hAnsi="Arial" w:cs="Arial"/>
          <w:bCs/>
          <w:color w:val="auto"/>
          <w:kern w:val="2"/>
          <w:sz w:val="22"/>
          <w:szCs w:val="22"/>
          <w:u w:val="none"/>
          <w:shd w:val="clear" w:color="auto" w:fill="FFFFFF"/>
          <w:lang w:bidi="hi-IN"/>
        </w:rPr>
        <w:t xml:space="preserve"> </w:t>
      </w:r>
      <w:r w:rsidR="00D64240" w:rsidRPr="00D01A8D">
        <w:rPr>
          <w:rStyle w:val="-"/>
          <w:rFonts w:ascii="Arial" w:eastAsia="Arial Unicode MS" w:hAnsi="Arial" w:cs="Arial"/>
          <w:bCs/>
          <w:color w:val="auto"/>
          <w:kern w:val="2"/>
          <w:sz w:val="22"/>
          <w:szCs w:val="22"/>
          <w:u w:val="none"/>
          <w:shd w:val="clear" w:color="auto" w:fill="FFFFFF"/>
          <w:lang w:bidi="hi-IN"/>
        </w:rPr>
        <w:t xml:space="preserve">Εξειδικεύει την </w:t>
      </w:r>
      <w:r w:rsidR="00D64240" w:rsidRPr="00D01A8D">
        <w:rPr>
          <w:rStyle w:val="-"/>
          <w:rFonts w:ascii="Arial" w:eastAsia="Arial Unicode MS" w:hAnsi="Arial" w:cs="Arial"/>
          <w:color w:val="auto"/>
          <w:kern w:val="2"/>
          <w:sz w:val="22"/>
          <w:szCs w:val="22"/>
          <w:u w:val="none"/>
          <w:shd w:val="clear" w:color="auto" w:fill="FFFFFF"/>
          <w:lang w:bidi="hi-IN"/>
        </w:rPr>
        <w:t xml:space="preserve">εγγεγραμμένη πίστωση  ποσού  </w:t>
      </w:r>
      <w:r w:rsidR="005705A5" w:rsidRPr="00D01A8D">
        <w:rPr>
          <w:rStyle w:val="-"/>
          <w:rFonts w:ascii="Arial" w:eastAsia="Arial Unicode MS" w:hAnsi="Arial" w:cs="Arial"/>
          <w:color w:val="auto"/>
          <w:kern w:val="2"/>
          <w:sz w:val="22"/>
          <w:szCs w:val="22"/>
          <w:u w:val="none"/>
          <w:shd w:val="clear" w:color="auto" w:fill="FFFFFF"/>
          <w:lang w:bidi="hi-IN"/>
        </w:rPr>
        <w:t xml:space="preserve">ΤΡΙΩΝ </w:t>
      </w:r>
      <w:r w:rsidRPr="00D01A8D">
        <w:rPr>
          <w:rStyle w:val="-"/>
          <w:rFonts w:ascii="Arial" w:eastAsia="Arial Unicode MS" w:hAnsi="Arial" w:cs="Arial"/>
          <w:color w:val="auto"/>
          <w:kern w:val="2"/>
          <w:sz w:val="22"/>
          <w:szCs w:val="22"/>
          <w:u w:val="none"/>
          <w:shd w:val="clear" w:color="auto" w:fill="FFFFFF"/>
          <w:lang w:bidi="hi-IN"/>
        </w:rPr>
        <w:t xml:space="preserve"> ΧΙΛΙΑΔΩΝ </w:t>
      </w:r>
      <w:r w:rsidR="005705A5" w:rsidRPr="00D01A8D">
        <w:rPr>
          <w:rStyle w:val="-"/>
          <w:rFonts w:ascii="Arial" w:eastAsia="Arial Unicode MS" w:hAnsi="Arial" w:cs="Arial"/>
          <w:color w:val="auto"/>
          <w:kern w:val="2"/>
          <w:sz w:val="22"/>
          <w:szCs w:val="22"/>
          <w:u w:val="none"/>
          <w:shd w:val="clear" w:color="auto" w:fill="FFFFFF"/>
          <w:lang w:bidi="hi-IN"/>
        </w:rPr>
        <w:t>ΕΠΤΑΚΟΣΙΩΝ ΤΡΙΑΝΤΑ</w:t>
      </w:r>
      <w:r w:rsidRPr="00D01A8D">
        <w:rPr>
          <w:rStyle w:val="-"/>
          <w:rFonts w:ascii="Arial" w:eastAsia="Arial Unicode MS" w:hAnsi="Arial" w:cs="Arial"/>
          <w:color w:val="auto"/>
          <w:kern w:val="2"/>
          <w:sz w:val="22"/>
          <w:szCs w:val="22"/>
          <w:u w:val="none"/>
          <w:shd w:val="clear" w:color="auto" w:fill="FFFFFF"/>
          <w:lang w:bidi="hi-IN"/>
        </w:rPr>
        <w:t xml:space="preserve"> </w:t>
      </w:r>
      <w:r w:rsidR="00D64240" w:rsidRPr="00D01A8D">
        <w:rPr>
          <w:rStyle w:val="-"/>
          <w:rFonts w:ascii="Arial" w:eastAsia="Arial Unicode MS" w:hAnsi="Arial" w:cs="Arial"/>
          <w:color w:val="auto"/>
          <w:kern w:val="2"/>
          <w:sz w:val="22"/>
          <w:szCs w:val="22"/>
          <w:u w:val="none"/>
          <w:shd w:val="clear" w:color="auto" w:fill="FFFFFF"/>
          <w:lang w:bidi="hi-IN"/>
        </w:rPr>
        <w:t xml:space="preserve"> ΕΥΡΩ </w:t>
      </w:r>
      <w:r w:rsidR="00D64240" w:rsidRPr="00D01A8D">
        <w:rPr>
          <w:rFonts w:ascii="Arial" w:hAnsi="Arial" w:cs="Arial"/>
          <w:sz w:val="22"/>
          <w:szCs w:val="22"/>
          <w:highlight w:val="white"/>
        </w:rPr>
        <w:t>(</w:t>
      </w:r>
      <w:r w:rsidR="005705A5" w:rsidRPr="00D01A8D">
        <w:rPr>
          <w:rFonts w:ascii="Arial" w:hAnsi="Arial" w:cs="Arial"/>
          <w:sz w:val="22"/>
          <w:szCs w:val="22"/>
        </w:rPr>
        <w:t xml:space="preserve">3.730,00 </w:t>
      </w:r>
      <w:r w:rsidR="00D64240" w:rsidRPr="00D01A8D">
        <w:rPr>
          <w:rFonts w:ascii="Arial" w:hAnsi="Arial" w:cs="Arial"/>
          <w:sz w:val="22"/>
          <w:szCs w:val="22"/>
        </w:rPr>
        <w:t xml:space="preserve">€) </w:t>
      </w:r>
      <w:r w:rsidR="00D64240" w:rsidRPr="00D01A8D">
        <w:rPr>
          <w:rFonts w:ascii="Arial" w:hAnsi="Arial" w:cs="Arial"/>
          <w:bCs/>
          <w:sz w:val="22"/>
          <w:szCs w:val="22"/>
          <w:highlight w:val="white"/>
        </w:rPr>
        <w:t xml:space="preserve">στον Κ.Α. εξόδων </w:t>
      </w:r>
      <w:r w:rsidR="005705A5" w:rsidRPr="00D01A8D">
        <w:rPr>
          <w:rFonts w:ascii="Arial" w:hAnsi="Arial" w:cs="Arial"/>
          <w:sz w:val="22"/>
          <w:szCs w:val="22"/>
          <w:highlight w:val="white"/>
        </w:rPr>
        <w:t xml:space="preserve">15/6471.005 </w:t>
      </w:r>
      <w:r w:rsidR="00D64240" w:rsidRPr="00D01A8D">
        <w:rPr>
          <w:rFonts w:ascii="Arial" w:hAnsi="Arial" w:cs="Arial"/>
          <w:sz w:val="22"/>
          <w:szCs w:val="22"/>
          <w:highlight w:val="white"/>
        </w:rPr>
        <w:t xml:space="preserve">με τίτλο: </w:t>
      </w:r>
      <w:r w:rsidRPr="00D01A8D">
        <w:rPr>
          <w:rFonts w:ascii="Arial" w:hAnsi="Arial" w:cs="Arial"/>
          <w:sz w:val="22"/>
          <w:szCs w:val="22"/>
          <w:highlight w:val="white"/>
        </w:rPr>
        <w:t>“</w:t>
      </w:r>
      <w:r w:rsidRPr="00D01A8D">
        <w:rPr>
          <w:rFonts w:ascii="Arial" w:hAnsi="Arial" w:cs="Arial"/>
          <w:sz w:val="22"/>
          <w:szCs w:val="22"/>
        </w:rPr>
        <w:t>Επετειακές-εορταστικές εκδηλώσεις και δραστηριότητες όλων των Κοινοτήτων του Δήμου”</w:t>
      </w:r>
      <w:r w:rsidRPr="00D01A8D">
        <w:rPr>
          <w:rFonts w:ascii="Arial" w:hAnsi="Arial" w:cs="Arial"/>
          <w:sz w:val="22"/>
          <w:szCs w:val="22"/>
          <w:highlight w:val="white"/>
        </w:rPr>
        <w:t xml:space="preserve">  </w:t>
      </w:r>
      <w:r w:rsidR="00D01A8D" w:rsidRPr="00D01A8D">
        <w:rPr>
          <w:rFonts w:ascii="Arial" w:hAnsi="Arial" w:cs="Arial"/>
          <w:sz w:val="22"/>
          <w:szCs w:val="22"/>
          <w:highlight w:val="white"/>
        </w:rPr>
        <w:t xml:space="preserve">για την πραγματοποίηση εκδηλώσεων με τίτλο «Πολιτιστικές εκδηλώσεις Αυγούστου </w:t>
      </w:r>
      <w:r w:rsidR="00D01A8D">
        <w:rPr>
          <w:rFonts w:ascii="Arial" w:hAnsi="Arial" w:cs="Arial"/>
          <w:sz w:val="22"/>
          <w:szCs w:val="22"/>
          <w:highlight w:val="white"/>
        </w:rPr>
        <w:t>Κ</w:t>
      </w:r>
      <w:r w:rsidR="00D01A8D" w:rsidRPr="00D01A8D">
        <w:rPr>
          <w:rFonts w:ascii="Arial" w:hAnsi="Arial" w:cs="Arial"/>
          <w:sz w:val="22"/>
          <w:szCs w:val="22"/>
          <w:highlight w:val="white"/>
        </w:rPr>
        <w:t xml:space="preserve">οινότητας </w:t>
      </w:r>
      <w:proofErr w:type="spellStart"/>
      <w:r w:rsidR="00D01A8D" w:rsidRPr="00D01A8D">
        <w:rPr>
          <w:rFonts w:ascii="Arial" w:hAnsi="Arial" w:cs="Arial"/>
          <w:sz w:val="22"/>
          <w:szCs w:val="22"/>
          <w:highlight w:val="white"/>
        </w:rPr>
        <w:t>Κυριακίου</w:t>
      </w:r>
      <w:proofErr w:type="spellEnd"/>
      <w:r w:rsidR="00D01A8D" w:rsidRPr="00D01A8D">
        <w:rPr>
          <w:rFonts w:ascii="Arial" w:hAnsi="Arial" w:cs="Arial"/>
          <w:sz w:val="22"/>
          <w:szCs w:val="22"/>
          <w:highlight w:val="white"/>
        </w:rPr>
        <w:t>» στις 27 και 28 Αυγούστου 2023</w:t>
      </w:r>
      <w:r w:rsidR="00D01A8D" w:rsidRPr="00D01A8D">
        <w:rPr>
          <w:rFonts w:ascii="Calibri" w:hAnsi="Calibri" w:cs="Calibri"/>
          <w:highlight w:val="white"/>
        </w:rPr>
        <w:t>,</w:t>
      </w:r>
      <w:r w:rsidR="00D33F1E" w:rsidRPr="00D01A8D">
        <w:rPr>
          <w:rFonts w:ascii="Arial" w:hAnsi="Arial" w:cs="Arial"/>
          <w:sz w:val="22"/>
          <w:szCs w:val="22"/>
          <w:highlight w:val="white"/>
        </w:rPr>
        <w:t xml:space="preserve"> </w:t>
      </w:r>
      <w:r w:rsidR="00D64240" w:rsidRPr="00D01A8D">
        <w:rPr>
          <w:rFonts w:ascii="Arial" w:hAnsi="Arial" w:cs="Arial"/>
          <w:sz w:val="22"/>
          <w:szCs w:val="22"/>
        </w:rPr>
        <w:t>ως παρακάτω :</w:t>
      </w:r>
      <w:r w:rsidR="00D64240" w:rsidRPr="00D01A8D">
        <w:rPr>
          <w:rFonts w:ascii="Arial" w:hAnsi="Arial" w:cs="Arial"/>
          <w:b/>
          <w:sz w:val="22"/>
          <w:szCs w:val="22"/>
        </w:rPr>
        <w:t xml:space="preserve">   </w:t>
      </w:r>
    </w:p>
    <w:p w:rsidR="005705A5" w:rsidRDefault="005705A5" w:rsidP="00D64240">
      <w:pPr>
        <w:spacing w:line="276" w:lineRule="auto"/>
        <w:jc w:val="both"/>
        <w:rPr>
          <w:rFonts w:ascii="Arial" w:hAnsi="Arial" w:cs="Arial"/>
          <w:b/>
          <w:sz w:val="22"/>
          <w:szCs w:val="22"/>
        </w:rPr>
      </w:pPr>
    </w:p>
    <w:tbl>
      <w:tblPr>
        <w:tblW w:w="0" w:type="auto"/>
        <w:tblInd w:w="55" w:type="dxa"/>
        <w:tblLayout w:type="fixed"/>
        <w:tblCellMar>
          <w:top w:w="55" w:type="dxa"/>
          <w:left w:w="55" w:type="dxa"/>
          <w:bottom w:w="55" w:type="dxa"/>
          <w:right w:w="55" w:type="dxa"/>
        </w:tblCellMar>
        <w:tblLook w:val="0000"/>
      </w:tblPr>
      <w:tblGrid>
        <w:gridCol w:w="960"/>
        <w:gridCol w:w="4569"/>
        <w:gridCol w:w="3402"/>
      </w:tblGrid>
      <w:tr w:rsidR="005705A5" w:rsidTr="00B709A2">
        <w:tc>
          <w:tcPr>
            <w:tcW w:w="960" w:type="dxa"/>
            <w:tcBorders>
              <w:top w:val="single" w:sz="1" w:space="0" w:color="000000"/>
              <w:left w:val="single" w:sz="1" w:space="0" w:color="000000"/>
              <w:bottom w:val="single" w:sz="4" w:space="0" w:color="auto"/>
            </w:tcBorders>
            <w:shd w:val="clear" w:color="auto" w:fill="99CC99"/>
          </w:tcPr>
          <w:p w:rsidR="005705A5" w:rsidRPr="005705A5" w:rsidRDefault="005705A5" w:rsidP="00B709A2">
            <w:pPr>
              <w:pStyle w:val="af8"/>
              <w:jc w:val="center"/>
              <w:rPr>
                <w:rFonts w:ascii="Arial" w:hAnsi="Arial" w:cs="Arial"/>
                <w:sz w:val="22"/>
                <w:szCs w:val="22"/>
              </w:rPr>
            </w:pPr>
            <w:r w:rsidRPr="005705A5">
              <w:rPr>
                <w:rFonts w:ascii="Arial" w:hAnsi="Arial" w:cs="Arial"/>
                <w:b/>
                <w:bCs/>
                <w:color w:val="000000"/>
                <w:sz w:val="22"/>
                <w:szCs w:val="22"/>
              </w:rPr>
              <w:t>Α/Α</w:t>
            </w:r>
          </w:p>
        </w:tc>
        <w:tc>
          <w:tcPr>
            <w:tcW w:w="4569" w:type="dxa"/>
            <w:tcBorders>
              <w:top w:val="single" w:sz="1" w:space="0" w:color="000000"/>
              <w:left w:val="single" w:sz="1" w:space="0" w:color="000000"/>
              <w:bottom w:val="single" w:sz="4" w:space="0" w:color="auto"/>
            </w:tcBorders>
            <w:shd w:val="clear" w:color="auto" w:fill="99CC99"/>
          </w:tcPr>
          <w:p w:rsidR="005705A5" w:rsidRPr="005705A5" w:rsidRDefault="005705A5" w:rsidP="00B709A2">
            <w:pPr>
              <w:pStyle w:val="af8"/>
              <w:jc w:val="center"/>
              <w:rPr>
                <w:rFonts w:ascii="Arial" w:hAnsi="Arial" w:cs="Arial"/>
                <w:sz w:val="22"/>
                <w:szCs w:val="22"/>
              </w:rPr>
            </w:pPr>
            <w:r w:rsidRPr="005705A5">
              <w:rPr>
                <w:rFonts w:ascii="Arial" w:hAnsi="Arial" w:cs="Arial"/>
                <w:b/>
                <w:bCs/>
                <w:color w:val="000000"/>
                <w:sz w:val="22"/>
                <w:szCs w:val="22"/>
              </w:rPr>
              <w:t>Περιγραφή εξόδων</w:t>
            </w:r>
          </w:p>
        </w:tc>
        <w:tc>
          <w:tcPr>
            <w:tcW w:w="3402" w:type="dxa"/>
            <w:tcBorders>
              <w:top w:val="single" w:sz="1" w:space="0" w:color="000000"/>
              <w:left w:val="single" w:sz="1" w:space="0" w:color="000000"/>
              <w:bottom w:val="single" w:sz="4" w:space="0" w:color="auto"/>
              <w:right w:val="single" w:sz="1" w:space="0" w:color="000000"/>
            </w:tcBorders>
            <w:shd w:val="clear" w:color="auto" w:fill="99CC99"/>
          </w:tcPr>
          <w:p w:rsidR="005705A5" w:rsidRPr="005705A5" w:rsidRDefault="005705A5" w:rsidP="00B709A2">
            <w:pPr>
              <w:pStyle w:val="af8"/>
              <w:jc w:val="center"/>
              <w:rPr>
                <w:rFonts w:ascii="Arial" w:hAnsi="Arial" w:cs="Arial"/>
                <w:sz w:val="22"/>
                <w:szCs w:val="22"/>
              </w:rPr>
            </w:pPr>
            <w:r w:rsidRPr="005705A5">
              <w:rPr>
                <w:rFonts w:ascii="Arial" w:hAnsi="Arial" w:cs="Arial"/>
                <w:b/>
                <w:bCs/>
                <w:color w:val="000000"/>
                <w:sz w:val="22"/>
                <w:szCs w:val="22"/>
              </w:rPr>
              <w:t>Ποσό συμπεριλαμβανομένου ΦΠΑ</w:t>
            </w:r>
          </w:p>
        </w:tc>
      </w:tr>
      <w:tr w:rsidR="005705A5" w:rsidTr="00B709A2">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5705A5" w:rsidRPr="005705A5" w:rsidRDefault="005705A5" w:rsidP="00B709A2">
            <w:pPr>
              <w:pStyle w:val="af8"/>
              <w:jc w:val="center"/>
              <w:rPr>
                <w:rFonts w:ascii="Arial" w:hAnsi="Arial" w:cs="Arial"/>
                <w:sz w:val="22"/>
                <w:szCs w:val="22"/>
              </w:rPr>
            </w:pPr>
            <w:r w:rsidRPr="005705A5">
              <w:rPr>
                <w:rFonts w:ascii="Arial" w:hAnsi="Arial" w:cs="Arial"/>
                <w:sz w:val="22"/>
                <w:szCs w:val="22"/>
              </w:rPr>
              <w:t>1</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5705A5" w:rsidRPr="005705A5" w:rsidRDefault="005705A5" w:rsidP="00B709A2">
            <w:pPr>
              <w:rPr>
                <w:rFonts w:ascii="Arial" w:hAnsi="Arial" w:cs="Arial"/>
                <w:bCs/>
                <w:sz w:val="22"/>
                <w:szCs w:val="22"/>
                <w:highlight w:val="white"/>
              </w:rPr>
            </w:pPr>
            <w:r w:rsidRPr="005705A5">
              <w:rPr>
                <w:rFonts w:ascii="Arial" w:hAnsi="Arial" w:cs="Arial"/>
                <w:bCs/>
                <w:sz w:val="22"/>
                <w:szCs w:val="22"/>
                <w:highlight w:val="white"/>
              </w:rPr>
              <w:t>Ψυχαγωγικές υπηρεσίες θεατρικών – μουσικών εκδηλώσεων</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705A5" w:rsidRPr="005705A5" w:rsidRDefault="005705A5" w:rsidP="00B709A2">
            <w:pPr>
              <w:pStyle w:val="af8"/>
              <w:jc w:val="center"/>
              <w:rPr>
                <w:rFonts w:ascii="Arial" w:hAnsi="Arial" w:cs="Arial"/>
                <w:sz w:val="22"/>
                <w:szCs w:val="22"/>
              </w:rPr>
            </w:pPr>
            <w:r w:rsidRPr="005705A5">
              <w:rPr>
                <w:rFonts w:ascii="Arial" w:hAnsi="Arial" w:cs="Arial"/>
                <w:sz w:val="22"/>
                <w:szCs w:val="22"/>
              </w:rPr>
              <w:t>2.480,00 €</w:t>
            </w:r>
          </w:p>
        </w:tc>
      </w:tr>
      <w:tr w:rsidR="005705A5" w:rsidTr="00B709A2">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5705A5" w:rsidRPr="005705A5" w:rsidRDefault="005705A5" w:rsidP="00B709A2">
            <w:pPr>
              <w:pStyle w:val="af8"/>
              <w:jc w:val="center"/>
              <w:rPr>
                <w:rFonts w:ascii="Arial" w:hAnsi="Arial" w:cs="Arial"/>
                <w:sz w:val="22"/>
                <w:szCs w:val="22"/>
              </w:rPr>
            </w:pPr>
            <w:r w:rsidRPr="005705A5">
              <w:rPr>
                <w:rFonts w:ascii="Arial" w:hAnsi="Arial" w:cs="Arial"/>
                <w:sz w:val="22"/>
                <w:szCs w:val="22"/>
              </w:rPr>
              <w:t>2</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5705A5" w:rsidRPr="005705A5" w:rsidRDefault="005705A5" w:rsidP="00B709A2">
            <w:pPr>
              <w:rPr>
                <w:rFonts w:ascii="Arial" w:hAnsi="Arial" w:cs="Arial"/>
                <w:bCs/>
                <w:sz w:val="22"/>
                <w:szCs w:val="22"/>
                <w:highlight w:val="white"/>
              </w:rPr>
            </w:pPr>
            <w:r w:rsidRPr="005705A5">
              <w:rPr>
                <w:rFonts w:ascii="Arial" w:hAnsi="Arial" w:cs="Arial"/>
                <w:bCs/>
                <w:sz w:val="22"/>
                <w:szCs w:val="22"/>
                <w:highlight w:val="white"/>
              </w:rPr>
              <w:t>Υπηρεσίες ασθενοφόρων</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705A5" w:rsidRPr="005705A5" w:rsidRDefault="005705A5" w:rsidP="00B709A2">
            <w:pPr>
              <w:pStyle w:val="af8"/>
              <w:jc w:val="center"/>
              <w:rPr>
                <w:rFonts w:ascii="Arial" w:hAnsi="Arial" w:cs="Arial"/>
                <w:sz w:val="22"/>
                <w:szCs w:val="22"/>
              </w:rPr>
            </w:pPr>
            <w:r w:rsidRPr="005705A5">
              <w:rPr>
                <w:rFonts w:ascii="Arial" w:hAnsi="Arial" w:cs="Arial"/>
                <w:sz w:val="22"/>
                <w:szCs w:val="22"/>
              </w:rPr>
              <w:t>550,00 €</w:t>
            </w:r>
          </w:p>
        </w:tc>
      </w:tr>
      <w:tr w:rsidR="005705A5" w:rsidTr="00B709A2">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5705A5" w:rsidRPr="005705A5" w:rsidRDefault="005705A5" w:rsidP="00B709A2">
            <w:pPr>
              <w:pStyle w:val="af8"/>
              <w:jc w:val="center"/>
              <w:rPr>
                <w:rFonts w:ascii="Arial" w:hAnsi="Arial" w:cs="Arial"/>
                <w:sz w:val="22"/>
                <w:szCs w:val="22"/>
              </w:rPr>
            </w:pPr>
            <w:r w:rsidRPr="005705A5">
              <w:rPr>
                <w:rFonts w:ascii="Arial" w:hAnsi="Arial" w:cs="Arial"/>
                <w:sz w:val="22"/>
                <w:szCs w:val="22"/>
              </w:rPr>
              <w:t>3</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5705A5" w:rsidRPr="005705A5" w:rsidRDefault="005705A5" w:rsidP="00B709A2">
            <w:pPr>
              <w:rPr>
                <w:rFonts w:ascii="Arial" w:hAnsi="Arial" w:cs="Arial"/>
                <w:bCs/>
                <w:sz w:val="22"/>
                <w:szCs w:val="22"/>
                <w:highlight w:val="white"/>
              </w:rPr>
            </w:pPr>
            <w:r w:rsidRPr="005705A5">
              <w:rPr>
                <w:rFonts w:ascii="Arial" w:hAnsi="Arial" w:cs="Arial"/>
                <w:bCs/>
                <w:sz w:val="22"/>
                <w:szCs w:val="22"/>
                <w:highlight w:val="white"/>
              </w:rPr>
              <w:t>Προμήθεια ειδών παντοπωλείου</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705A5" w:rsidRPr="005705A5" w:rsidRDefault="005705A5" w:rsidP="00B709A2">
            <w:pPr>
              <w:pStyle w:val="af8"/>
              <w:jc w:val="center"/>
              <w:rPr>
                <w:rFonts w:ascii="Arial" w:hAnsi="Arial" w:cs="Arial"/>
                <w:sz w:val="22"/>
                <w:szCs w:val="22"/>
              </w:rPr>
            </w:pPr>
            <w:r w:rsidRPr="005705A5">
              <w:rPr>
                <w:rFonts w:ascii="Arial" w:hAnsi="Arial" w:cs="Arial"/>
                <w:sz w:val="22"/>
                <w:szCs w:val="22"/>
              </w:rPr>
              <w:t>700,00 €</w:t>
            </w:r>
          </w:p>
        </w:tc>
      </w:tr>
      <w:tr w:rsidR="005705A5" w:rsidRPr="007A7860" w:rsidTr="00B709A2">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5705A5" w:rsidRPr="005705A5" w:rsidRDefault="005705A5" w:rsidP="00B709A2">
            <w:pPr>
              <w:pStyle w:val="af8"/>
              <w:jc w:val="center"/>
              <w:rPr>
                <w:rFonts w:ascii="Arial" w:hAnsi="Arial" w:cs="Arial"/>
                <w:b/>
                <w:sz w:val="22"/>
                <w:szCs w:val="22"/>
              </w:rPr>
            </w:pP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5705A5" w:rsidRPr="005705A5" w:rsidRDefault="005705A5" w:rsidP="00B709A2">
            <w:pPr>
              <w:rPr>
                <w:rFonts w:ascii="Arial" w:hAnsi="Arial" w:cs="Arial"/>
                <w:b/>
                <w:bCs/>
                <w:sz w:val="22"/>
                <w:szCs w:val="22"/>
                <w:highlight w:val="white"/>
              </w:rPr>
            </w:pPr>
            <w:r w:rsidRPr="005705A5">
              <w:rPr>
                <w:rFonts w:ascii="Arial" w:hAnsi="Arial" w:cs="Arial"/>
                <w:b/>
                <w:bCs/>
                <w:sz w:val="22"/>
                <w:szCs w:val="22"/>
                <w:highlight w:val="white"/>
              </w:rPr>
              <w:t>Σύνολο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5705A5" w:rsidRPr="005705A5" w:rsidRDefault="005705A5" w:rsidP="00B709A2">
            <w:pPr>
              <w:pStyle w:val="af8"/>
              <w:jc w:val="center"/>
              <w:rPr>
                <w:rFonts w:ascii="Arial" w:hAnsi="Arial" w:cs="Arial"/>
                <w:b/>
                <w:sz w:val="22"/>
                <w:szCs w:val="22"/>
              </w:rPr>
            </w:pPr>
            <w:r w:rsidRPr="005705A5">
              <w:rPr>
                <w:rFonts w:ascii="Arial" w:hAnsi="Arial" w:cs="Arial"/>
                <w:b/>
                <w:sz w:val="22"/>
                <w:szCs w:val="22"/>
              </w:rPr>
              <w:t>3.730,00 €</w:t>
            </w:r>
          </w:p>
        </w:tc>
      </w:tr>
    </w:tbl>
    <w:p w:rsidR="00A11E76" w:rsidRPr="00A11E76" w:rsidRDefault="00A11E76" w:rsidP="00D64240">
      <w:pPr>
        <w:spacing w:line="276" w:lineRule="auto"/>
        <w:jc w:val="both"/>
        <w:rPr>
          <w:rFonts w:ascii="Arial" w:hAnsi="Arial" w:cs="Arial"/>
          <w:b/>
          <w:sz w:val="22"/>
          <w:szCs w:val="22"/>
        </w:rPr>
      </w:pPr>
    </w:p>
    <w:p w:rsidR="009F3590" w:rsidRPr="00A11E76" w:rsidRDefault="009F3590" w:rsidP="009F3590">
      <w:pPr>
        <w:ind w:left="808"/>
        <w:jc w:val="both"/>
        <w:rPr>
          <w:rFonts w:ascii="Arial" w:hAnsi="Arial" w:cs="Arial"/>
          <w:b/>
          <w:sz w:val="22"/>
          <w:szCs w:val="22"/>
        </w:rPr>
      </w:pPr>
    </w:p>
    <w:p w:rsidR="00BB3287" w:rsidRPr="00A11E76" w:rsidRDefault="00BB3287" w:rsidP="00BB3287">
      <w:pPr>
        <w:rPr>
          <w:rFonts w:ascii="Arial" w:hAnsi="Arial" w:cs="Arial"/>
          <w:sz w:val="22"/>
          <w:szCs w:val="22"/>
        </w:rPr>
      </w:pPr>
    </w:p>
    <w:p w:rsidR="003C235F" w:rsidRPr="00A11E76" w:rsidRDefault="001510BA" w:rsidP="00A050F8">
      <w:pPr>
        <w:pStyle w:val="9"/>
        <w:numPr>
          <w:ilvl w:val="0"/>
          <w:numId w:val="0"/>
        </w:numPr>
        <w:tabs>
          <w:tab w:val="left" w:pos="9750"/>
        </w:tabs>
        <w:jc w:val="both"/>
        <w:rPr>
          <w:rFonts w:ascii="Arial" w:hAnsi="Arial" w:cs="Arial"/>
          <w:b w:val="0"/>
          <w:szCs w:val="22"/>
        </w:rPr>
      </w:pPr>
      <w:r w:rsidRPr="00A11E76">
        <w:rPr>
          <w:rFonts w:ascii="Arial" w:hAnsi="Arial" w:cs="Arial"/>
          <w:iCs/>
          <w:szCs w:val="22"/>
        </w:rPr>
        <w:t xml:space="preserve">    Η α</w:t>
      </w:r>
      <w:r w:rsidRPr="00A11E76">
        <w:rPr>
          <w:rFonts w:ascii="Arial" w:hAnsi="Arial" w:cs="Arial"/>
          <w:szCs w:val="22"/>
        </w:rPr>
        <w:t>πόφαση πήρ</w:t>
      </w:r>
      <w:r w:rsidR="003B5930" w:rsidRPr="00A11E76">
        <w:rPr>
          <w:rFonts w:ascii="Arial" w:hAnsi="Arial" w:cs="Arial"/>
          <w:szCs w:val="22"/>
        </w:rPr>
        <w:t xml:space="preserve">ε αριθμό  </w:t>
      </w:r>
      <w:r w:rsidR="00FE734B" w:rsidRPr="00A11E76">
        <w:rPr>
          <w:rFonts w:ascii="Arial" w:hAnsi="Arial" w:cs="Arial"/>
          <w:szCs w:val="22"/>
        </w:rPr>
        <w:t>1</w:t>
      </w:r>
      <w:r w:rsidR="001675E7" w:rsidRPr="00A11E76">
        <w:rPr>
          <w:rFonts w:ascii="Arial" w:hAnsi="Arial" w:cs="Arial"/>
          <w:szCs w:val="22"/>
        </w:rPr>
        <w:t>7</w:t>
      </w:r>
      <w:r w:rsidR="00D01A8D">
        <w:rPr>
          <w:rFonts w:ascii="Arial" w:hAnsi="Arial" w:cs="Arial"/>
          <w:szCs w:val="22"/>
        </w:rPr>
        <w:t>6</w:t>
      </w:r>
      <w:r w:rsidR="00554F44" w:rsidRPr="00A11E76">
        <w:rPr>
          <w:rFonts w:ascii="Arial" w:hAnsi="Arial" w:cs="Arial"/>
          <w:szCs w:val="22"/>
        </w:rPr>
        <w:t>/</w:t>
      </w:r>
      <w:r w:rsidR="003C235F" w:rsidRPr="00A11E76">
        <w:rPr>
          <w:rFonts w:ascii="Arial" w:hAnsi="Arial" w:cs="Arial"/>
          <w:szCs w:val="22"/>
        </w:rPr>
        <w:t>20</w:t>
      </w:r>
      <w:r w:rsidR="005B55CE" w:rsidRPr="00A11E76">
        <w:rPr>
          <w:rFonts w:ascii="Arial" w:hAnsi="Arial" w:cs="Arial"/>
          <w:szCs w:val="22"/>
        </w:rPr>
        <w:t>2</w:t>
      </w:r>
      <w:r w:rsidR="00422BC3" w:rsidRPr="00A11E76">
        <w:rPr>
          <w:rFonts w:ascii="Arial" w:hAnsi="Arial" w:cs="Arial"/>
          <w:szCs w:val="22"/>
        </w:rPr>
        <w:t>3</w:t>
      </w:r>
      <w:r w:rsidR="00CC0DE3" w:rsidRPr="00A11E76">
        <w:rPr>
          <w:rFonts w:ascii="Arial" w:hAnsi="Arial" w:cs="Arial"/>
          <w:szCs w:val="22"/>
        </w:rPr>
        <w:t>.</w:t>
      </w:r>
    </w:p>
    <w:p w:rsidR="00C61DF3" w:rsidRDefault="00C61DF3" w:rsidP="00C61DF3">
      <w:pPr>
        <w:pStyle w:val="af2"/>
        <w:ind w:left="510" w:firstLine="0"/>
        <w:rPr>
          <w:rFonts w:ascii="Arial" w:hAnsi="Arial" w:cs="Arial"/>
          <w:sz w:val="22"/>
          <w:szCs w:val="22"/>
        </w:rPr>
      </w:pPr>
      <w:r>
        <w:rPr>
          <w:rFonts w:ascii="Arial" w:hAnsi="Arial" w:cs="Arial"/>
          <w:sz w:val="22"/>
          <w:szCs w:val="22"/>
        </w:rPr>
        <w:t xml:space="preserve">                                                                                 </w:t>
      </w:r>
      <w:r>
        <w:rPr>
          <w:rFonts w:ascii="Arial" w:eastAsia="Arial" w:hAnsi="Arial" w:cs="Arial"/>
          <w:sz w:val="22"/>
          <w:szCs w:val="22"/>
        </w:rPr>
        <w:t xml:space="preserve">         </w:t>
      </w:r>
      <w:r>
        <w:rPr>
          <w:rFonts w:ascii="Arial" w:hAnsi="Arial" w:cs="Arial"/>
          <w:sz w:val="22"/>
          <w:szCs w:val="22"/>
        </w:rPr>
        <w:t>ΠΙΣΤΟ ΑΠΟΣΠΑΣΜΑ</w:t>
      </w:r>
    </w:p>
    <w:p w:rsidR="00C61DF3" w:rsidRDefault="00C61DF3" w:rsidP="00C61DF3">
      <w:pPr>
        <w:tabs>
          <w:tab w:val="left" w:pos="559"/>
          <w:tab w:val="left" w:pos="1555"/>
        </w:tabs>
        <w:rPr>
          <w:rFonts w:ascii="Arial" w:hAnsi="Arial" w:cs="Arial"/>
          <w:sz w:val="22"/>
          <w:szCs w:val="22"/>
        </w:rPr>
      </w:pPr>
      <w:r>
        <w:rPr>
          <w:rFonts w:ascii="Arial" w:eastAsia="Verdana" w:hAnsi="Arial" w:cs="Arial"/>
          <w:kern w:val="2"/>
          <w:sz w:val="22"/>
          <w:szCs w:val="22"/>
          <w:lang w:bidi="hi-IN"/>
        </w:rPr>
        <w:t xml:space="preserve">Ο ΠΡΟΕΔΡΟΣ                                                                         </w:t>
      </w:r>
      <w:r>
        <w:rPr>
          <w:rFonts w:ascii="Arial" w:hAnsi="Arial" w:cs="Arial"/>
          <w:sz w:val="22"/>
          <w:szCs w:val="22"/>
        </w:rPr>
        <w:t>Λιβαδειά   17-08-2023</w:t>
      </w:r>
      <w:r>
        <w:rPr>
          <w:rFonts w:ascii="Arial" w:eastAsia="Verdana" w:hAnsi="Arial" w:cs="Arial"/>
          <w:kern w:val="2"/>
          <w:sz w:val="22"/>
          <w:szCs w:val="22"/>
          <w:lang w:bidi="hi-IN"/>
        </w:rPr>
        <w:t xml:space="preserve">  </w:t>
      </w:r>
    </w:p>
    <w:p w:rsidR="00C61DF3" w:rsidRDefault="00C61DF3" w:rsidP="00C61DF3">
      <w:pPr>
        <w:tabs>
          <w:tab w:val="left" w:pos="559"/>
          <w:tab w:val="left" w:pos="1555"/>
        </w:tabs>
        <w:rPr>
          <w:rFonts w:ascii="Arial" w:hAnsi="Arial" w:cs="Arial"/>
          <w:sz w:val="22"/>
          <w:szCs w:val="22"/>
        </w:rPr>
      </w:pPr>
      <w:r>
        <w:rPr>
          <w:rFonts w:ascii="Arial" w:hAnsi="Arial" w:cs="Arial"/>
          <w:sz w:val="22"/>
          <w:szCs w:val="22"/>
        </w:rPr>
        <w:t xml:space="preserve">ΤΑΓΚΑΛΕΓΚΑΣ ΙΩΑΝΝΗΣ                                                           </w:t>
      </w:r>
      <w:r>
        <w:rPr>
          <w:rFonts w:ascii="Arial" w:eastAsia="Arial" w:hAnsi="Arial" w:cs="Arial"/>
          <w:sz w:val="22"/>
          <w:szCs w:val="22"/>
        </w:rPr>
        <w:t>Ο ΠΡΟΕΔΡΟΣ</w:t>
      </w:r>
      <w:r>
        <w:rPr>
          <w:rFonts w:ascii="Arial" w:hAnsi="Arial" w:cs="Arial"/>
          <w:sz w:val="22"/>
          <w:szCs w:val="22"/>
        </w:rPr>
        <w:t xml:space="preserve">    </w:t>
      </w:r>
    </w:p>
    <w:p w:rsidR="00C61DF3" w:rsidRDefault="00C61DF3" w:rsidP="00C61DF3">
      <w:pPr>
        <w:tabs>
          <w:tab w:val="left" w:pos="7485"/>
        </w:tabs>
        <w:rPr>
          <w:rFonts w:ascii="Arial" w:hAnsi="Arial" w:cs="Arial"/>
          <w:sz w:val="22"/>
          <w:szCs w:val="22"/>
        </w:rPr>
      </w:pPr>
      <w:r>
        <w:rPr>
          <w:rFonts w:ascii="Arial" w:hAnsi="Arial" w:cs="Arial"/>
          <w:sz w:val="22"/>
          <w:szCs w:val="22"/>
        </w:rPr>
        <w:tab/>
      </w:r>
    </w:p>
    <w:p w:rsidR="00C61DF3" w:rsidRDefault="00C61DF3" w:rsidP="00C61DF3">
      <w:pPr>
        <w:tabs>
          <w:tab w:val="center" w:pos="1080"/>
          <w:tab w:val="left" w:pos="6120"/>
          <w:tab w:val="center" w:pos="8460"/>
        </w:tabs>
        <w:jc w:val="both"/>
        <w:rPr>
          <w:rFonts w:ascii="Arial" w:hAnsi="Arial" w:cs="Arial"/>
          <w:b/>
          <w:sz w:val="22"/>
          <w:szCs w:val="22"/>
        </w:rPr>
      </w:pPr>
      <w:r>
        <w:rPr>
          <w:rFonts w:ascii="Arial" w:eastAsia="Arial" w:hAnsi="Arial" w:cs="Arial"/>
          <w:sz w:val="22"/>
          <w:szCs w:val="22"/>
        </w:rPr>
        <w:t xml:space="preserve">                </w:t>
      </w:r>
      <w:r>
        <w:rPr>
          <w:rFonts w:ascii="Arial" w:hAnsi="Arial" w:cs="Arial"/>
          <w:sz w:val="22"/>
          <w:szCs w:val="22"/>
        </w:rPr>
        <w:t xml:space="preserve">ΤΑ ΜΕΛΗ </w:t>
      </w:r>
      <w:r>
        <w:rPr>
          <w:rFonts w:ascii="Arial" w:hAnsi="Arial" w:cs="Arial"/>
          <w:b/>
          <w:sz w:val="22"/>
          <w:szCs w:val="22"/>
        </w:rPr>
        <w:t xml:space="preserve"> </w:t>
      </w:r>
    </w:p>
    <w:p w:rsidR="00C61DF3" w:rsidRDefault="00C61DF3" w:rsidP="00C61DF3">
      <w:pPr>
        <w:tabs>
          <w:tab w:val="left" w:pos="360"/>
          <w:tab w:val="left" w:pos="6237"/>
        </w:tabs>
        <w:ind w:left="357"/>
        <w:rPr>
          <w:rFonts w:ascii="Arial" w:hAnsi="Arial" w:cs="Arial"/>
          <w:sz w:val="22"/>
          <w:szCs w:val="22"/>
        </w:rPr>
      </w:pPr>
      <w:r>
        <w:rPr>
          <w:rFonts w:ascii="Arial" w:hAnsi="Arial" w:cs="Arial"/>
          <w:sz w:val="22"/>
          <w:szCs w:val="22"/>
        </w:rPr>
        <w:t>1. Αποστόλου Ιωάννης</w:t>
      </w:r>
    </w:p>
    <w:p w:rsidR="00C61DF3" w:rsidRDefault="00C61DF3" w:rsidP="00C61DF3">
      <w:pPr>
        <w:tabs>
          <w:tab w:val="left" w:pos="360"/>
          <w:tab w:val="left" w:pos="6237"/>
        </w:tabs>
        <w:ind w:left="357"/>
        <w:rPr>
          <w:rFonts w:ascii="Arial" w:hAnsi="Arial" w:cs="Arial"/>
          <w:sz w:val="22"/>
          <w:szCs w:val="22"/>
        </w:rPr>
      </w:pPr>
      <w:r>
        <w:rPr>
          <w:rFonts w:ascii="Arial" w:hAnsi="Arial" w:cs="Arial"/>
          <w:sz w:val="22"/>
          <w:szCs w:val="22"/>
        </w:rPr>
        <w:t xml:space="preserve">2. </w:t>
      </w:r>
      <w:proofErr w:type="spellStart"/>
      <w:r>
        <w:rPr>
          <w:rFonts w:ascii="Arial" w:hAnsi="Arial" w:cs="Arial"/>
          <w:sz w:val="22"/>
          <w:szCs w:val="22"/>
        </w:rPr>
        <w:t>Νταντουμη</w:t>
      </w:r>
      <w:proofErr w:type="spellEnd"/>
      <w:r>
        <w:rPr>
          <w:rFonts w:ascii="Arial" w:hAnsi="Arial" w:cs="Arial"/>
          <w:sz w:val="22"/>
          <w:szCs w:val="22"/>
        </w:rPr>
        <w:t xml:space="preserve"> Ιωάννα                                                       </w:t>
      </w:r>
    </w:p>
    <w:p w:rsidR="00C61DF3" w:rsidRDefault="00C61DF3" w:rsidP="00C61DF3">
      <w:pPr>
        <w:tabs>
          <w:tab w:val="left" w:pos="360"/>
          <w:tab w:val="left" w:pos="6237"/>
        </w:tabs>
        <w:ind w:left="357"/>
        <w:rPr>
          <w:rFonts w:ascii="Arial" w:hAnsi="Arial" w:cs="Arial"/>
          <w:sz w:val="22"/>
          <w:szCs w:val="22"/>
        </w:rPr>
      </w:pPr>
      <w:r>
        <w:rPr>
          <w:rFonts w:ascii="Arial" w:hAnsi="Arial" w:cs="Arial"/>
          <w:sz w:val="22"/>
          <w:szCs w:val="22"/>
        </w:rPr>
        <w:t xml:space="preserve">3. Δήμου Ιωάννης                                                             ΙΩΑΝΝΗΣ Δ. ΤΑΓΚΑΛΕΓΚΑΣ   </w:t>
      </w:r>
    </w:p>
    <w:p w:rsidR="00C61DF3" w:rsidRDefault="00C61DF3" w:rsidP="00C61DF3">
      <w:pPr>
        <w:tabs>
          <w:tab w:val="left" w:pos="360"/>
          <w:tab w:val="left" w:pos="6237"/>
        </w:tabs>
        <w:ind w:left="360"/>
        <w:rPr>
          <w:rFonts w:ascii="Arial" w:hAnsi="Arial" w:cs="Arial"/>
          <w:sz w:val="22"/>
          <w:szCs w:val="22"/>
        </w:rPr>
      </w:pPr>
      <w:r>
        <w:rPr>
          <w:rFonts w:ascii="Arial" w:hAnsi="Arial" w:cs="Arial"/>
          <w:sz w:val="22"/>
          <w:szCs w:val="22"/>
        </w:rPr>
        <w:t>4 .</w:t>
      </w:r>
      <w:proofErr w:type="spellStart"/>
      <w:r>
        <w:rPr>
          <w:rFonts w:ascii="Arial" w:hAnsi="Arial" w:cs="Arial"/>
          <w:sz w:val="22"/>
          <w:szCs w:val="22"/>
        </w:rPr>
        <w:t>Καπλάνης</w:t>
      </w:r>
      <w:proofErr w:type="spellEnd"/>
      <w:r>
        <w:rPr>
          <w:rFonts w:ascii="Arial" w:hAnsi="Arial" w:cs="Arial"/>
          <w:sz w:val="22"/>
          <w:szCs w:val="22"/>
        </w:rPr>
        <w:t xml:space="preserve">  Κωνσταντίνος                                               </w:t>
      </w:r>
      <w:r>
        <w:rPr>
          <w:rFonts w:ascii="Arial" w:eastAsia="Arial" w:hAnsi="Arial" w:cs="Arial"/>
          <w:sz w:val="22"/>
          <w:szCs w:val="22"/>
        </w:rPr>
        <w:t>ΔΗΜΑΡΧΟΣ ΛΕΒΑΔΕΩΝ</w:t>
      </w:r>
      <w:r>
        <w:rPr>
          <w:rFonts w:ascii="Arial" w:hAnsi="Arial" w:cs="Arial"/>
          <w:sz w:val="22"/>
          <w:szCs w:val="22"/>
        </w:rPr>
        <w:t xml:space="preserve">                                  </w:t>
      </w:r>
    </w:p>
    <w:p w:rsidR="00C61DF3" w:rsidRDefault="00C61DF3" w:rsidP="00C61DF3">
      <w:pPr>
        <w:tabs>
          <w:tab w:val="left" w:pos="360"/>
          <w:tab w:val="left" w:pos="6237"/>
        </w:tabs>
        <w:ind w:left="360"/>
        <w:rPr>
          <w:rFonts w:ascii="Arial" w:hAnsi="Arial" w:cs="Arial"/>
          <w:sz w:val="22"/>
          <w:szCs w:val="22"/>
        </w:rPr>
      </w:pPr>
      <w:r>
        <w:rPr>
          <w:rFonts w:ascii="Arial" w:hAnsi="Arial" w:cs="Arial"/>
          <w:sz w:val="22"/>
          <w:szCs w:val="22"/>
        </w:rPr>
        <w:t xml:space="preserve">5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747B7F" w:rsidRPr="009F3590" w:rsidRDefault="00747B7F" w:rsidP="00C61DF3">
      <w:pPr>
        <w:pStyle w:val="af2"/>
        <w:ind w:left="510" w:firstLine="0"/>
        <w:rPr>
          <w:rFonts w:ascii="Arial" w:hAnsi="Arial" w:cs="Arial"/>
          <w:sz w:val="22"/>
          <w:szCs w:val="22"/>
        </w:rPr>
      </w:pPr>
    </w:p>
    <w:sectPr w:rsidR="00747B7F" w:rsidRPr="009F3590"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7713" w:rsidRDefault="00757713">
      <w:r>
        <w:separator/>
      </w:r>
    </w:p>
  </w:endnote>
  <w:endnote w:type="continuationSeparator" w:id="0">
    <w:p w:rsidR="00757713" w:rsidRDefault="007577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7713" w:rsidRDefault="00757713">
      <w:r>
        <w:separator/>
      </w:r>
    </w:p>
  </w:footnote>
  <w:footnote w:type="continuationSeparator" w:id="0">
    <w:p w:rsidR="00757713" w:rsidRDefault="007577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EF7" w:rsidRDefault="00654A72">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style="mso-next-textbox:#_x0000_s1025" inset=".25pt,.25pt,.25pt,.25pt">
            <w:txbxContent>
              <w:p w:rsidR="003C4EF7" w:rsidRDefault="00654A72">
                <w:pPr>
                  <w:pStyle w:val="af1"/>
                </w:pPr>
                <w:r>
                  <w:rPr>
                    <w:rStyle w:val="a3"/>
                  </w:rPr>
                  <w:fldChar w:fldCharType="begin"/>
                </w:r>
                <w:r w:rsidR="003C4EF7">
                  <w:rPr>
                    <w:rStyle w:val="a3"/>
                  </w:rPr>
                  <w:instrText xml:space="preserve"> PAGE </w:instrText>
                </w:r>
                <w:r>
                  <w:rPr>
                    <w:rStyle w:val="a3"/>
                  </w:rPr>
                  <w:fldChar w:fldCharType="separate"/>
                </w:r>
                <w:r w:rsidR="00574298">
                  <w:rPr>
                    <w:rStyle w:val="a3"/>
                    <w:noProof/>
                  </w:rPr>
                  <w:t>3</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EF7" w:rsidRDefault="003C4EF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6">
    <w:nsid w:val="0A4B12F7"/>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BBE2B94"/>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D907FF4"/>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187E577D"/>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1A88046A"/>
    <w:multiLevelType w:val="hybridMultilevel"/>
    <w:tmpl w:val="A2F2C4D6"/>
    <w:lvl w:ilvl="0" w:tplc="85F8EE82">
      <w:numFmt w:val="bullet"/>
      <w:lvlText w:val="-"/>
      <w:lvlJc w:val="left"/>
      <w:rPr>
        <w:rFonts w:ascii="Calibri" w:eastAsia="Calibr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nsid w:val="1BEC7011"/>
    <w:multiLevelType w:val="hybridMultilevel"/>
    <w:tmpl w:val="F5DA58AA"/>
    <w:lvl w:ilvl="0" w:tplc="0408000D">
      <w:start w:val="1"/>
      <w:numFmt w:val="bullet"/>
      <w:lvlText w:val=""/>
      <w:lvlJc w:val="left"/>
      <w:pPr>
        <w:ind w:left="478" w:hanging="360"/>
      </w:pPr>
      <w:rPr>
        <w:rFonts w:ascii="Wingdings" w:hAnsi="Wingdings" w:hint="default"/>
      </w:rPr>
    </w:lvl>
    <w:lvl w:ilvl="1" w:tplc="04080003">
      <w:start w:val="1"/>
      <w:numFmt w:val="bullet"/>
      <w:lvlText w:val="o"/>
      <w:lvlJc w:val="left"/>
      <w:pPr>
        <w:ind w:left="1198" w:hanging="360"/>
      </w:pPr>
      <w:rPr>
        <w:rFonts w:ascii="Courier New" w:hAnsi="Courier New" w:cs="Courier New" w:hint="default"/>
      </w:rPr>
    </w:lvl>
    <w:lvl w:ilvl="2" w:tplc="04080005" w:tentative="1">
      <w:start w:val="1"/>
      <w:numFmt w:val="bullet"/>
      <w:lvlText w:val=""/>
      <w:lvlJc w:val="left"/>
      <w:pPr>
        <w:ind w:left="1918" w:hanging="360"/>
      </w:pPr>
      <w:rPr>
        <w:rFonts w:ascii="Wingdings" w:hAnsi="Wingdings" w:hint="default"/>
      </w:rPr>
    </w:lvl>
    <w:lvl w:ilvl="3" w:tplc="04080001" w:tentative="1">
      <w:start w:val="1"/>
      <w:numFmt w:val="bullet"/>
      <w:lvlText w:val=""/>
      <w:lvlJc w:val="left"/>
      <w:pPr>
        <w:ind w:left="2638" w:hanging="360"/>
      </w:pPr>
      <w:rPr>
        <w:rFonts w:ascii="Symbol" w:hAnsi="Symbol" w:hint="default"/>
      </w:rPr>
    </w:lvl>
    <w:lvl w:ilvl="4" w:tplc="04080003" w:tentative="1">
      <w:start w:val="1"/>
      <w:numFmt w:val="bullet"/>
      <w:lvlText w:val="o"/>
      <w:lvlJc w:val="left"/>
      <w:pPr>
        <w:ind w:left="3358" w:hanging="360"/>
      </w:pPr>
      <w:rPr>
        <w:rFonts w:ascii="Courier New" w:hAnsi="Courier New" w:cs="Courier New" w:hint="default"/>
      </w:rPr>
    </w:lvl>
    <w:lvl w:ilvl="5" w:tplc="04080005" w:tentative="1">
      <w:start w:val="1"/>
      <w:numFmt w:val="bullet"/>
      <w:lvlText w:val=""/>
      <w:lvlJc w:val="left"/>
      <w:pPr>
        <w:ind w:left="4078" w:hanging="360"/>
      </w:pPr>
      <w:rPr>
        <w:rFonts w:ascii="Wingdings" w:hAnsi="Wingdings" w:hint="default"/>
      </w:rPr>
    </w:lvl>
    <w:lvl w:ilvl="6" w:tplc="04080001" w:tentative="1">
      <w:start w:val="1"/>
      <w:numFmt w:val="bullet"/>
      <w:lvlText w:val=""/>
      <w:lvlJc w:val="left"/>
      <w:pPr>
        <w:ind w:left="4798" w:hanging="360"/>
      </w:pPr>
      <w:rPr>
        <w:rFonts w:ascii="Symbol" w:hAnsi="Symbol" w:hint="default"/>
      </w:rPr>
    </w:lvl>
    <w:lvl w:ilvl="7" w:tplc="04080003" w:tentative="1">
      <w:start w:val="1"/>
      <w:numFmt w:val="bullet"/>
      <w:lvlText w:val="o"/>
      <w:lvlJc w:val="left"/>
      <w:pPr>
        <w:ind w:left="5518" w:hanging="360"/>
      </w:pPr>
      <w:rPr>
        <w:rFonts w:ascii="Courier New" w:hAnsi="Courier New" w:cs="Courier New" w:hint="default"/>
      </w:rPr>
    </w:lvl>
    <w:lvl w:ilvl="8" w:tplc="04080005" w:tentative="1">
      <w:start w:val="1"/>
      <w:numFmt w:val="bullet"/>
      <w:lvlText w:val=""/>
      <w:lvlJc w:val="left"/>
      <w:pPr>
        <w:ind w:left="6238" w:hanging="360"/>
      </w:pPr>
      <w:rPr>
        <w:rFonts w:ascii="Wingdings" w:hAnsi="Wingdings" w:hint="default"/>
      </w:rPr>
    </w:lvl>
  </w:abstractNum>
  <w:abstractNum w:abstractNumId="12">
    <w:nsid w:val="1D13187F"/>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1D533225"/>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1E2952A3"/>
    <w:multiLevelType w:val="hybridMultilevel"/>
    <w:tmpl w:val="FA16ADCC"/>
    <w:lvl w:ilvl="0" w:tplc="04090001">
      <w:start w:val="1"/>
      <w:numFmt w:val="bullet"/>
      <w:lvlText w:val=""/>
      <w:lvlJc w:val="left"/>
      <w:pPr>
        <w:ind w:left="720" w:hanging="360"/>
      </w:pPr>
      <w:rPr>
        <w:rFonts w:ascii="Symbol" w:hAnsi="Symbol" w:hint="default"/>
      </w:rPr>
    </w:lvl>
    <w:lvl w:ilvl="1" w:tplc="25CC8FAC">
      <w:start w:val="1"/>
      <w:numFmt w:val="lowerLetter"/>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1FBB0482"/>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20D542E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21737FEC"/>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22357E67"/>
    <w:multiLevelType w:val="hybridMultilevel"/>
    <w:tmpl w:val="070CBF60"/>
    <w:lvl w:ilvl="0" w:tplc="04080001">
      <w:start w:val="1"/>
      <w:numFmt w:val="bullet"/>
      <w:lvlText w:val=""/>
      <w:lvlJc w:val="left"/>
      <w:pPr>
        <w:ind w:left="838" w:hanging="360"/>
      </w:pPr>
      <w:rPr>
        <w:rFonts w:ascii="Symbol" w:hAnsi="Symbol" w:hint="default"/>
      </w:rPr>
    </w:lvl>
    <w:lvl w:ilvl="1" w:tplc="04080003" w:tentative="1">
      <w:start w:val="1"/>
      <w:numFmt w:val="bullet"/>
      <w:lvlText w:val="o"/>
      <w:lvlJc w:val="left"/>
      <w:pPr>
        <w:ind w:left="1558" w:hanging="360"/>
      </w:pPr>
      <w:rPr>
        <w:rFonts w:ascii="Courier New" w:hAnsi="Courier New" w:cs="Courier New" w:hint="default"/>
      </w:rPr>
    </w:lvl>
    <w:lvl w:ilvl="2" w:tplc="04080005" w:tentative="1">
      <w:start w:val="1"/>
      <w:numFmt w:val="bullet"/>
      <w:lvlText w:val=""/>
      <w:lvlJc w:val="left"/>
      <w:pPr>
        <w:ind w:left="2278" w:hanging="360"/>
      </w:pPr>
      <w:rPr>
        <w:rFonts w:ascii="Wingdings" w:hAnsi="Wingdings" w:hint="default"/>
      </w:rPr>
    </w:lvl>
    <w:lvl w:ilvl="3" w:tplc="04080001" w:tentative="1">
      <w:start w:val="1"/>
      <w:numFmt w:val="bullet"/>
      <w:lvlText w:val=""/>
      <w:lvlJc w:val="left"/>
      <w:pPr>
        <w:ind w:left="2998" w:hanging="360"/>
      </w:pPr>
      <w:rPr>
        <w:rFonts w:ascii="Symbol" w:hAnsi="Symbol" w:hint="default"/>
      </w:rPr>
    </w:lvl>
    <w:lvl w:ilvl="4" w:tplc="04080003" w:tentative="1">
      <w:start w:val="1"/>
      <w:numFmt w:val="bullet"/>
      <w:lvlText w:val="o"/>
      <w:lvlJc w:val="left"/>
      <w:pPr>
        <w:ind w:left="3718" w:hanging="360"/>
      </w:pPr>
      <w:rPr>
        <w:rFonts w:ascii="Courier New" w:hAnsi="Courier New" w:cs="Courier New" w:hint="default"/>
      </w:rPr>
    </w:lvl>
    <w:lvl w:ilvl="5" w:tplc="04080005" w:tentative="1">
      <w:start w:val="1"/>
      <w:numFmt w:val="bullet"/>
      <w:lvlText w:val=""/>
      <w:lvlJc w:val="left"/>
      <w:pPr>
        <w:ind w:left="4438" w:hanging="360"/>
      </w:pPr>
      <w:rPr>
        <w:rFonts w:ascii="Wingdings" w:hAnsi="Wingdings" w:hint="default"/>
      </w:rPr>
    </w:lvl>
    <w:lvl w:ilvl="6" w:tplc="04080001" w:tentative="1">
      <w:start w:val="1"/>
      <w:numFmt w:val="bullet"/>
      <w:lvlText w:val=""/>
      <w:lvlJc w:val="left"/>
      <w:pPr>
        <w:ind w:left="5158" w:hanging="360"/>
      </w:pPr>
      <w:rPr>
        <w:rFonts w:ascii="Symbol" w:hAnsi="Symbol" w:hint="default"/>
      </w:rPr>
    </w:lvl>
    <w:lvl w:ilvl="7" w:tplc="04080003" w:tentative="1">
      <w:start w:val="1"/>
      <w:numFmt w:val="bullet"/>
      <w:lvlText w:val="o"/>
      <w:lvlJc w:val="left"/>
      <w:pPr>
        <w:ind w:left="5878" w:hanging="360"/>
      </w:pPr>
      <w:rPr>
        <w:rFonts w:ascii="Courier New" w:hAnsi="Courier New" w:cs="Courier New" w:hint="default"/>
      </w:rPr>
    </w:lvl>
    <w:lvl w:ilvl="8" w:tplc="04080005" w:tentative="1">
      <w:start w:val="1"/>
      <w:numFmt w:val="bullet"/>
      <w:lvlText w:val=""/>
      <w:lvlJc w:val="left"/>
      <w:pPr>
        <w:ind w:left="6598" w:hanging="360"/>
      </w:pPr>
      <w:rPr>
        <w:rFonts w:ascii="Wingdings" w:hAnsi="Wingdings" w:hint="default"/>
      </w:rPr>
    </w:lvl>
  </w:abstractNum>
  <w:abstractNum w:abstractNumId="19">
    <w:nsid w:val="2304012A"/>
    <w:multiLevelType w:val="hybridMultilevel"/>
    <w:tmpl w:val="904E8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27A51572"/>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29026A6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29125544"/>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298F1FA6"/>
    <w:multiLevelType w:val="hybridMultilevel"/>
    <w:tmpl w:val="DBF85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AFF2292"/>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2C18401B"/>
    <w:multiLevelType w:val="hybridMultilevel"/>
    <w:tmpl w:val="16900A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2D997BDA"/>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38751AE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39E3787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3B1250F8"/>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45981043"/>
    <w:multiLevelType w:val="hybridMultilevel"/>
    <w:tmpl w:val="17A46910"/>
    <w:lvl w:ilvl="0" w:tplc="10000003">
      <w:start w:val="1"/>
      <w:numFmt w:val="bullet"/>
      <w:lvlText w:val="o"/>
      <w:lvlJc w:val="left"/>
      <w:pPr>
        <w:ind w:left="1080" w:hanging="360"/>
      </w:pPr>
      <w:rPr>
        <w:rFonts w:ascii="Courier New" w:hAnsi="Courier New" w:cs="Courier New"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31">
    <w:nsid w:val="49C12A93"/>
    <w:multiLevelType w:val="hybridMultilevel"/>
    <w:tmpl w:val="2DCC6B9A"/>
    <w:lvl w:ilvl="0" w:tplc="0408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D0916F1"/>
    <w:multiLevelType w:val="hybridMultilevel"/>
    <w:tmpl w:val="94C492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510F7020"/>
    <w:multiLevelType w:val="hybridMultilevel"/>
    <w:tmpl w:val="B2A03B28"/>
    <w:lvl w:ilvl="0" w:tplc="10000003">
      <w:start w:val="1"/>
      <w:numFmt w:val="bullet"/>
      <w:lvlText w:val="o"/>
      <w:lvlJc w:val="left"/>
      <w:pPr>
        <w:ind w:left="720" w:hanging="360"/>
      </w:pPr>
      <w:rPr>
        <w:rFonts w:ascii="Courier New" w:hAnsi="Courier New" w:cs="Courier New"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4">
    <w:nsid w:val="5829786C"/>
    <w:multiLevelType w:val="hybridMultilevel"/>
    <w:tmpl w:val="C9148C64"/>
    <w:lvl w:ilvl="0" w:tplc="0409000D">
      <w:start w:val="1"/>
      <w:numFmt w:val="bullet"/>
      <w:lvlText w:val=""/>
      <w:lvlJc w:val="left"/>
      <w:pPr>
        <w:ind w:left="1080" w:hanging="360"/>
      </w:pPr>
      <w:rPr>
        <w:rFonts w:ascii="Wingdings" w:hAnsi="Wingdings" w:hint="default"/>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nsid w:val="5DB375F3"/>
    <w:multiLevelType w:val="hybridMultilevel"/>
    <w:tmpl w:val="6C2ADF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61A96C8A"/>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nsid w:val="62157AA9"/>
    <w:multiLevelType w:val="hybridMultilevel"/>
    <w:tmpl w:val="15581478"/>
    <w:lvl w:ilvl="0" w:tplc="0408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9662C24"/>
    <w:multiLevelType w:val="hybridMultilevel"/>
    <w:tmpl w:val="1F44C920"/>
    <w:lvl w:ilvl="0" w:tplc="04080001">
      <w:start w:val="1"/>
      <w:numFmt w:val="bullet"/>
      <w:lvlText w:val=""/>
      <w:lvlJc w:val="left"/>
      <w:pPr>
        <w:ind w:left="478" w:hanging="360"/>
      </w:pPr>
      <w:rPr>
        <w:rFonts w:ascii="Symbol" w:hAnsi="Symbol" w:hint="default"/>
      </w:rPr>
    </w:lvl>
    <w:lvl w:ilvl="1" w:tplc="04080003" w:tentative="1">
      <w:start w:val="1"/>
      <w:numFmt w:val="bullet"/>
      <w:lvlText w:val="o"/>
      <w:lvlJc w:val="left"/>
      <w:pPr>
        <w:ind w:left="1198" w:hanging="360"/>
      </w:pPr>
      <w:rPr>
        <w:rFonts w:ascii="Courier New" w:hAnsi="Courier New" w:cs="Courier New" w:hint="default"/>
      </w:rPr>
    </w:lvl>
    <w:lvl w:ilvl="2" w:tplc="04080005" w:tentative="1">
      <w:start w:val="1"/>
      <w:numFmt w:val="bullet"/>
      <w:lvlText w:val=""/>
      <w:lvlJc w:val="left"/>
      <w:pPr>
        <w:ind w:left="1918" w:hanging="360"/>
      </w:pPr>
      <w:rPr>
        <w:rFonts w:ascii="Wingdings" w:hAnsi="Wingdings" w:hint="default"/>
      </w:rPr>
    </w:lvl>
    <w:lvl w:ilvl="3" w:tplc="04080001" w:tentative="1">
      <w:start w:val="1"/>
      <w:numFmt w:val="bullet"/>
      <w:lvlText w:val=""/>
      <w:lvlJc w:val="left"/>
      <w:pPr>
        <w:ind w:left="2638" w:hanging="360"/>
      </w:pPr>
      <w:rPr>
        <w:rFonts w:ascii="Symbol" w:hAnsi="Symbol" w:hint="default"/>
      </w:rPr>
    </w:lvl>
    <w:lvl w:ilvl="4" w:tplc="04080003" w:tentative="1">
      <w:start w:val="1"/>
      <w:numFmt w:val="bullet"/>
      <w:lvlText w:val="o"/>
      <w:lvlJc w:val="left"/>
      <w:pPr>
        <w:ind w:left="3358" w:hanging="360"/>
      </w:pPr>
      <w:rPr>
        <w:rFonts w:ascii="Courier New" w:hAnsi="Courier New" w:cs="Courier New" w:hint="default"/>
      </w:rPr>
    </w:lvl>
    <w:lvl w:ilvl="5" w:tplc="04080005" w:tentative="1">
      <w:start w:val="1"/>
      <w:numFmt w:val="bullet"/>
      <w:lvlText w:val=""/>
      <w:lvlJc w:val="left"/>
      <w:pPr>
        <w:ind w:left="4078" w:hanging="360"/>
      </w:pPr>
      <w:rPr>
        <w:rFonts w:ascii="Wingdings" w:hAnsi="Wingdings" w:hint="default"/>
      </w:rPr>
    </w:lvl>
    <w:lvl w:ilvl="6" w:tplc="04080001" w:tentative="1">
      <w:start w:val="1"/>
      <w:numFmt w:val="bullet"/>
      <w:lvlText w:val=""/>
      <w:lvlJc w:val="left"/>
      <w:pPr>
        <w:ind w:left="4798" w:hanging="360"/>
      </w:pPr>
      <w:rPr>
        <w:rFonts w:ascii="Symbol" w:hAnsi="Symbol" w:hint="default"/>
      </w:rPr>
    </w:lvl>
    <w:lvl w:ilvl="7" w:tplc="04080003" w:tentative="1">
      <w:start w:val="1"/>
      <w:numFmt w:val="bullet"/>
      <w:lvlText w:val="o"/>
      <w:lvlJc w:val="left"/>
      <w:pPr>
        <w:ind w:left="5518" w:hanging="360"/>
      </w:pPr>
      <w:rPr>
        <w:rFonts w:ascii="Courier New" w:hAnsi="Courier New" w:cs="Courier New" w:hint="default"/>
      </w:rPr>
    </w:lvl>
    <w:lvl w:ilvl="8" w:tplc="04080005" w:tentative="1">
      <w:start w:val="1"/>
      <w:numFmt w:val="bullet"/>
      <w:lvlText w:val=""/>
      <w:lvlJc w:val="left"/>
      <w:pPr>
        <w:ind w:left="6238" w:hanging="360"/>
      </w:pPr>
      <w:rPr>
        <w:rFonts w:ascii="Wingdings" w:hAnsi="Wingdings" w:hint="default"/>
      </w:rPr>
    </w:lvl>
  </w:abstractNum>
  <w:abstractNum w:abstractNumId="39">
    <w:nsid w:val="6DA361AB"/>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nsid w:val="71941827"/>
    <w:multiLevelType w:val="hybridMultilevel"/>
    <w:tmpl w:val="7F6CCAF2"/>
    <w:lvl w:ilvl="0" w:tplc="C756CACC">
      <w:start w:val="2"/>
      <w:numFmt w:val="bullet"/>
      <w:lvlText w:val="-"/>
      <w:lvlJc w:val="left"/>
      <w:pPr>
        <w:ind w:left="702" w:hanging="360"/>
      </w:pPr>
      <w:rPr>
        <w:rFonts w:ascii="Calibri" w:eastAsia="Times New Roman" w:hAnsi="Calibri" w:cs="Calibri" w:hint="default"/>
        <w:b w:val="0"/>
      </w:rPr>
    </w:lvl>
    <w:lvl w:ilvl="1" w:tplc="04080003" w:tentative="1">
      <w:start w:val="1"/>
      <w:numFmt w:val="bullet"/>
      <w:lvlText w:val="o"/>
      <w:lvlJc w:val="left"/>
      <w:pPr>
        <w:ind w:left="1422" w:hanging="360"/>
      </w:pPr>
      <w:rPr>
        <w:rFonts w:ascii="Courier New" w:hAnsi="Courier New" w:cs="Courier New" w:hint="default"/>
      </w:rPr>
    </w:lvl>
    <w:lvl w:ilvl="2" w:tplc="04080005" w:tentative="1">
      <w:start w:val="1"/>
      <w:numFmt w:val="bullet"/>
      <w:lvlText w:val=""/>
      <w:lvlJc w:val="left"/>
      <w:pPr>
        <w:ind w:left="2142" w:hanging="360"/>
      </w:pPr>
      <w:rPr>
        <w:rFonts w:ascii="Wingdings" w:hAnsi="Wingdings" w:hint="default"/>
      </w:rPr>
    </w:lvl>
    <w:lvl w:ilvl="3" w:tplc="04080001" w:tentative="1">
      <w:start w:val="1"/>
      <w:numFmt w:val="bullet"/>
      <w:lvlText w:val=""/>
      <w:lvlJc w:val="left"/>
      <w:pPr>
        <w:ind w:left="2862" w:hanging="360"/>
      </w:pPr>
      <w:rPr>
        <w:rFonts w:ascii="Symbol" w:hAnsi="Symbol" w:hint="default"/>
      </w:rPr>
    </w:lvl>
    <w:lvl w:ilvl="4" w:tplc="04080003" w:tentative="1">
      <w:start w:val="1"/>
      <w:numFmt w:val="bullet"/>
      <w:lvlText w:val="o"/>
      <w:lvlJc w:val="left"/>
      <w:pPr>
        <w:ind w:left="3582" w:hanging="360"/>
      </w:pPr>
      <w:rPr>
        <w:rFonts w:ascii="Courier New" w:hAnsi="Courier New" w:cs="Courier New" w:hint="default"/>
      </w:rPr>
    </w:lvl>
    <w:lvl w:ilvl="5" w:tplc="04080005" w:tentative="1">
      <w:start w:val="1"/>
      <w:numFmt w:val="bullet"/>
      <w:lvlText w:val=""/>
      <w:lvlJc w:val="left"/>
      <w:pPr>
        <w:ind w:left="4302" w:hanging="360"/>
      </w:pPr>
      <w:rPr>
        <w:rFonts w:ascii="Wingdings" w:hAnsi="Wingdings" w:hint="default"/>
      </w:rPr>
    </w:lvl>
    <w:lvl w:ilvl="6" w:tplc="04080001" w:tentative="1">
      <w:start w:val="1"/>
      <w:numFmt w:val="bullet"/>
      <w:lvlText w:val=""/>
      <w:lvlJc w:val="left"/>
      <w:pPr>
        <w:ind w:left="5022" w:hanging="360"/>
      </w:pPr>
      <w:rPr>
        <w:rFonts w:ascii="Symbol" w:hAnsi="Symbol" w:hint="default"/>
      </w:rPr>
    </w:lvl>
    <w:lvl w:ilvl="7" w:tplc="04080003" w:tentative="1">
      <w:start w:val="1"/>
      <w:numFmt w:val="bullet"/>
      <w:lvlText w:val="o"/>
      <w:lvlJc w:val="left"/>
      <w:pPr>
        <w:ind w:left="5742" w:hanging="360"/>
      </w:pPr>
      <w:rPr>
        <w:rFonts w:ascii="Courier New" w:hAnsi="Courier New" w:cs="Courier New" w:hint="default"/>
      </w:rPr>
    </w:lvl>
    <w:lvl w:ilvl="8" w:tplc="04080005" w:tentative="1">
      <w:start w:val="1"/>
      <w:numFmt w:val="bullet"/>
      <w:lvlText w:val=""/>
      <w:lvlJc w:val="left"/>
      <w:pPr>
        <w:ind w:left="6462" w:hanging="360"/>
      </w:pPr>
      <w:rPr>
        <w:rFonts w:ascii="Wingdings" w:hAnsi="Wingdings" w:hint="default"/>
      </w:rPr>
    </w:lvl>
  </w:abstractNum>
  <w:abstractNum w:abstractNumId="41">
    <w:nsid w:val="7590548D"/>
    <w:multiLevelType w:val="hybridMultilevel"/>
    <w:tmpl w:val="D01A1B00"/>
    <w:lvl w:ilvl="0" w:tplc="0408000F">
      <w:start w:val="1"/>
      <w:numFmt w:val="decimal"/>
      <w:lvlText w:val="%1."/>
      <w:lvlJc w:val="left"/>
      <w:pPr>
        <w:ind w:left="1560" w:hanging="360"/>
      </w:pPr>
    </w:lvl>
    <w:lvl w:ilvl="1" w:tplc="04080019" w:tentative="1">
      <w:start w:val="1"/>
      <w:numFmt w:val="lowerLetter"/>
      <w:lvlText w:val="%2."/>
      <w:lvlJc w:val="left"/>
      <w:pPr>
        <w:ind w:left="2280" w:hanging="360"/>
      </w:pPr>
    </w:lvl>
    <w:lvl w:ilvl="2" w:tplc="0408001B" w:tentative="1">
      <w:start w:val="1"/>
      <w:numFmt w:val="lowerRoman"/>
      <w:lvlText w:val="%3."/>
      <w:lvlJc w:val="right"/>
      <w:pPr>
        <w:ind w:left="3000" w:hanging="180"/>
      </w:pPr>
    </w:lvl>
    <w:lvl w:ilvl="3" w:tplc="0408000F" w:tentative="1">
      <w:start w:val="1"/>
      <w:numFmt w:val="decimal"/>
      <w:lvlText w:val="%4."/>
      <w:lvlJc w:val="left"/>
      <w:pPr>
        <w:ind w:left="3720" w:hanging="360"/>
      </w:pPr>
    </w:lvl>
    <w:lvl w:ilvl="4" w:tplc="04080019" w:tentative="1">
      <w:start w:val="1"/>
      <w:numFmt w:val="lowerLetter"/>
      <w:lvlText w:val="%5."/>
      <w:lvlJc w:val="left"/>
      <w:pPr>
        <w:ind w:left="4440" w:hanging="360"/>
      </w:pPr>
    </w:lvl>
    <w:lvl w:ilvl="5" w:tplc="0408001B" w:tentative="1">
      <w:start w:val="1"/>
      <w:numFmt w:val="lowerRoman"/>
      <w:lvlText w:val="%6."/>
      <w:lvlJc w:val="right"/>
      <w:pPr>
        <w:ind w:left="5160" w:hanging="180"/>
      </w:pPr>
    </w:lvl>
    <w:lvl w:ilvl="6" w:tplc="0408000F" w:tentative="1">
      <w:start w:val="1"/>
      <w:numFmt w:val="decimal"/>
      <w:lvlText w:val="%7."/>
      <w:lvlJc w:val="left"/>
      <w:pPr>
        <w:ind w:left="5880" w:hanging="360"/>
      </w:pPr>
    </w:lvl>
    <w:lvl w:ilvl="7" w:tplc="04080019" w:tentative="1">
      <w:start w:val="1"/>
      <w:numFmt w:val="lowerLetter"/>
      <w:lvlText w:val="%8."/>
      <w:lvlJc w:val="left"/>
      <w:pPr>
        <w:ind w:left="6600" w:hanging="360"/>
      </w:pPr>
    </w:lvl>
    <w:lvl w:ilvl="8" w:tplc="0408001B" w:tentative="1">
      <w:start w:val="1"/>
      <w:numFmt w:val="lowerRoman"/>
      <w:lvlText w:val="%9."/>
      <w:lvlJc w:val="right"/>
      <w:pPr>
        <w:ind w:left="7320" w:hanging="180"/>
      </w:pPr>
    </w:lvl>
  </w:abstractNum>
  <w:abstractNum w:abstractNumId="42">
    <w:nsid w:val="79366BD1"/>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nsid w:val="7D074F1D"/>
    <w:multiLevelType w:val="hybridMultilevel"/>
    <w:tmpl w:val="B1A453E6"/>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32"/>
  </w:num>
  <w:num w:numId="4">
    <w:abstractNumId w:val="25"/>
  </w:num>
  <w:num w:numId="5">
    <w:abstractNumId w:val="41"/>
  </w:num>
  <w:num w:numId="6">
    <w:abstractNumId w:val="2"/>
  </w:num>
  <w:num w:numId="7">
    <w:abstractNumId w:val="16"/>
  </w:num>
  <w:num w:numId="8">
    <w:abstractNumId w:val="21"/>
  </w:num>
  <w:num w:numId="9">
    <w:abstractNumId w:val="8"/>
  </w:num>
  <w:num w:numId="10">
    <w:abstractNumId w:val="29"/>
  </w:num>
  <w:num w:numId="11">
    <w:abstractNumId w:val="7"/>
  </w:num>
  <w:num w:numId="12">
    <w:abstractNumId w:val="6"/>
  </w:num>
  <w:num w:numId="13">
    <w:abstractNumId w:val="9"/>
  </w:num>
  <w:num w:numId="14">
    <w:abstractNumId w:val="17"/>
  </w:num>
  <w:num w:numId="15">
    <w:abstractNumId w:val="19"/>
  </w:num>
  <w:num w:numId="16">
    <w:abstractNumId w:val="35"/>
  </w:num>
  <w:num w:numId="1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40"/>
  </w:num>
  <w:num w:numId="20">
    <w:abstractNumId w:val="43"/>
  </w:num>
  <w:num w:numId="21">
    <w:abstractNumId w:val="11"/>
  </w:num>
  <w:num w:numId="22">
    <w:abstractNumId w:val="38"/>
  </w:num>
  <w:num w:numId="23">
    <w:abstractNumId w:val="30"/>
  </w:num>
  <w:num w:numId="24">
    <w:abstractNumId w:val="10"/>
  </w:num>
  <w:num w:numId="25">
    <w:abstractNumId w:val="18"/>
  </w:num>
  <w:num w:numId="26">
    <w:abstractNumId w:val="14"/>
  </w:num>
  <w:num w:numId="27">
    <w:abstractNumId w:val="23"/>
  </w:num>
  <w:num w:numId="28">
    <w:abstractNumId w:val="33"/>
  </w:num>
  <w:num w:numId="29">
    <w:abstractNumId w:val="31"/>
  </w:num>
  <w:num w:numId="30">
    <w:abstractNumId w:val="37"/>
  </w:num>
  <w:num w:numId="31">
    <w:abstractNumId w:val="34"/>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42"/>
  </w:num>
  <w:num w:numId="35">
    <w:abstractNumId w:val="27"/>
  </w:num>
  <w:num w:numId="36">
    <w:abstractNumId w:val="22"/>
  </w:num>
  <w:num w:numId="37">
    <w:abstractNumId w:val="36"/>
  </w:num>
  <w:num w:numId="38">
    <w:abstractNumId w:val="26"/>
  </w:num>
  <w:num w:numId="39">
    <w:abstractNumId w:val="20"/>
  </w:num>
  <w:num w:numId="40">
    <w:abstractNumId w:val="39"/>
  </w:num>
  <w:num w:numId="41">
    <w:abstractNumId w:val="12"/>
  </w:num>
  <w:num w:numId="42">
    <w:abstractNumId w:val="28"/>
  </w:num>
  <w:num w:numId="43">
    <w:abstractNumId w:val="15"/>
  </w:num>
  <w:num w:numId="44">
    <w:abstractNumId w:val="24"/>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2288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2F8"/>
    <w:rsid w:val="000036AE"/>
    <w:rsid w:val="00012742"/>
    <w:rsid w:val="000156CC"/>
    <w:rsid w:val="000170D9"/>
    <w:rsid w:val="00017118"/>
    <w:rsid w:val="00017E38"/>
    <w:rsid w:val="00021BAC"/>
    <w:rsid w:val="00025B96"/>
    <w:rsid w:val="00033CFA"/>
    <w:rsid w:val="000378B7"/>
    <w:rsid w:val="000413CA"/>
    <w:rsid w:val="00042132"/>
    <w:rsid w:val="00046304"/>
    <w:rsid w:val="00050E6E"/>
    <w:rsid w:val="0005110F"/>
    <w:rsid w:val="0005483D"/>
    <w:rsid w:val="00055514"/>
    <w:rsid w:val="0005768C"/>
    <w:rsid w:val="00060CC3"/>
    <w:rsid w:val="00066288"/>
    <w:rsid w:val="00066579"/>
    <w:rsid w:val="00071FA5"/>
    <w:rsid w:val="0007305A"/>
    <w:rsid w:val="00073F74"/>
    <w:rsid w:val="00090916"/>
    <w:rsid w:val="0009572E"/>
    <w:rsid w:val="00097687"/>
    <w:rsid w:val="000979BD"/>
    <w:rsid w:val="000A5014"/>
    <w:rsid w:val="000B247B"/>
    <w:rsid w:val="000B28A3"/>
    <w:rsid w:val="000B32D2"/>
    <w:rsid w:val="000B4F9B"/>
    <w:rsid w:val="000C2D8A"/>
    <w:rsid w:val="000C30B5"/>
    <w:rsid w:val="000C3CCB"/>
    <w:rsid w:val="000D0CBF"/>
    <w:rsid w:val="000D7650"/>
    <w:rsid w:val="000E1B84"/>
    <w:rsid w:val="000E2771"/>
    <w:rsid w:val="000E3782"/>
    <w:rsid w:val="00106413"/>
    <w:rsid w:val="00113E80"/>
    <w:rsid w:val="00114DF6"/>
    <w:rsid w:val="0011744E"/>
    <w:rsid w:val="00120C06"/>
    <w:rsid w:val="00132B33"/>
    <w:rsid w:val="001346AB"/>
    <w:rsid w:val="00135C95"/>
    <w:rsid w:val="00144DB6"/>
    <w:rsid w:val="0014555E"/>
    <w:rsid w:val="001459CD"/>
    <w:rsid w:val="00145EE5"/>
    <w:rsid w:val="00150D03"/>
    <w:rsid w:val="001510BA"/>
    <w:rsid w:val="00155779"/>
    <w:rsid w:val="001577EF"/>
    <w:rsid w:val="001579DB"/>
    <w:rsid w:val="00157A71"/>
    <w:rsid w:val="00161DCF"/>
    <w:rsid w:val="00162B2E"/>
    <w:rsid w:val="001675E7"/>
    <w:rsid w:val="0017060F"/>
    <w:rsid w:val="0017320C"/>
    <w:rsid w:val="00181704"/>
    <w:rsid w:val="00183B22"/>
    <w:rsid w:val="00190EE2"/>
    <w:rsid w:val="00196C95"/>
    <w:rsid w:val="001A1E4B"/>
    <w:rsid w:val="001A4D79"/>
    <w:rsid w:val="001A4EF0"/>
    <w:rsid w:val="001A7E43"/>
    <w:rsid w:val="001B049F"/>
    <w:rsid w:val="001B2912"/>
    <w:rsid w:val="001B63B1"/>
    <w:rsid w:val="001B7132"/>
    <w:rsid w:val="001C5AEC"/>
    <w:rsid w:val="001C67C9"/>
    <w:rsid w:val="001D4BBB"/>
    <w:rsid w:val="001D61F9"/>
    <w:rsid w:val="001E01CA"/>
    <w:rsid w:val="001E11DA"/>
    <w:rsid w:val="001E4D4C"/>
    <w:rsid w:val="001F3477"/>
    <w:rsid w:val="00204658"/>
    <w:rsid w:val="00220033"/>
    <w:rsid w:val="00220115"/>
    <w:rsid w:val="00223043"/>
    <w:rsid w:val="00226747"/>
    <w:rsid w:val="002365ED"/>
    <w:rsid w:val="0024342D"/>
    <w:rsid w:val="00244F33"/>
    <w:rsid w:val="00253B9E"/>
    <w:rsid w:val="002549B6"/>
    <w:rsid w:val="0025504C"/>
    <w:rsid w:val="00256D3C"/>
    <w:rsid w:val="00262B0C"/>
    <w:rsid w:val="00264794"/>
    <w:rsid w:val="00266049"/>
    <w:rsid w:val="0027238F"/>
    <w:rsid w:val="00275B54"/>
    <w:rsid w:val="00282F09"/>
    <w:rsid w:val="0028445A"/>
    <w:rsid w:val="0029237D"/>
    <w:rsid w:val="002963E1"/>
    <w:rsid w:val="0029648E"/>
    <w:rsid w:val="002A4FD5"/>
    <w:rsid w:val="002B291B"/>
    <w:rsid w:val="002C144B"/>
    <w:rsid w:val="002C18FD"/>
    <w:rsid w:val="002C7914"/>
    <w:rsid w:val="002D061C"/>
    <w:rsid w:val="002D1943"/>
    <w:rsid w:val="002D1997"/>
    <w:rsid w:val="002D284B"/>
    <w:rsid w:val="002D2B8A"/>
    <w:rsid w:val="002E1914"/>
    <w:rsid w:val="002E2279"/>
    <w:rsid w:val="002E4DA7"/>
    <w:rsid w:val="002E6F06"/>
    <w:rsid w:val="002F2D5A"/>
    <w:rsid w:val="002F30A5"/>
    <w:rsid w:val="003010E7"/>
    <w:rsid w:val="00301399"/>
    <w:rsid w:val="003017C6"/>
    <w:rsid w:val="00304490"/>
    <w:rsid w:val="0032160F"/>
    <w:rsid w:val="003217F0"/>
    <w:rsid w:val="0032279B"/>
    <w:rsid w:val="003234B1"/>
    <w:rsid w:val="00324A25"/>
    <w:rsid w:val="00325764"/>
    <w:rsid w:val="00331559"/>
    <w:rsid w:val="003340D2"/>
    <w:rsid w:val="00341C67"/>
    <w:rsid w:val="00341EA2"/>
    <w:rsid w:val="00343BC7"/>
    <w:rsid w:val="00345753"/>
    <w:rsid w:val="00354A9F"/>
    <w:rsid w:val="00354BBD"/>
    <w:rsid w:val="00363CA6"/>
    <w:rsid w:val="003649AB"/>
    <w:rsid w:val="003666A6"/>
    <w:rsid w:val="00371783"/>
    <w:rsid w:val="00377886"/>
    <w:rsid w:val="00377A83"/>
    <w:rsid w:val="003815F0"/>
    <w:rsid w:val="003818B2"/>
    <w:rsid w:val="00384268"/>
    <w:rsid w:val="0039445A"/>
    <w:rsid w:val="003A4C37"/>
    <w:rsid w:val="003A6B6D"/>
    <w:rsid w:val="003A7EAF"/>
    <w:rsid w:val="003B1AAE"/>
    <w:rsid w:val="003B3429"/>
    <w:rsid w:val="003B5930"/>
    <w:rsid w:val="003C235F"/>
    <w:rsid w:val="003C38EA"/>
    <w:rsid w:val="003C4EF7"/>
    <w:rsid w:val="003C79BD"/>
    <w:rsid w:val="003D3232"/>
    <w:rsid w:val="003D36C5"/>
    <w:rsid w:val="003D4108"/>
    <w:rsid w:val="003D6DC4"/>
    <w:rsid w:val="003D7E15"/>
    <w:rsid w:val="003E0331"/>
    <w:rsid w:val="003E2DCA"/>
    <w:rsid w:val="003E3562"/>
    <w:rsid w:val="003E6936"/>
    <w:rsid w:val="003F36E8"/>
    <w:rsid w:val="003F6754"/>
    <w:rsid w:val="00403CE6"/>
    <w:rsid w:val="00404A76"/>
    <w:rsid w:val="00404CF8"/>
    <w:rsid w:val="00406541"/>
    <w:rsid w:val="00411130"/>
    <w:rsid w:val="00411902"/>
    <w:rsid w:val="00411AEF"/>
    <w:rsid w:val="00414942"/>
    <w:rsid w:val="00420C9B"/>
    <w:rsid w:val="00421ACB"/>
    <w:rsid w:val="00421F24"/>
    <w:rsid w:val="00422BC3"/>
    <w:rsid w:val="00423244"/>
    <w:rsid w:val="00424106"/>
    <w:rsid w:val="004241E8"/>
    <w:rsid w:val="00424C24"/>
    <w:rsid w:val="00426BAB"/>
    <w:rsid w:val="00435514"/>
    <w:rsid w:val="00436E0B"/>
    <w:rsid w:val="0044667E"/>
    <w:rsid w:val="00446B60"/>
    <w:rsid w:val="0045684B"/>
    <w:rsid w:val="004600E1"/>
    <w:rsid w:val="004650CA"/>
    <w:rsid w:val="00476DAD"/>
    <w:rsid w:val="00477A14"/>
    <w:rsid w:val="00481423"/>
    <w:rsid w:val="00482DC2"/>
    <w:rsid w:val="0048586E"/>
    <w:rsid w:val="004901FD"/>
    <w:rsid w:val="00495AB0"/>
    <w:rsid w:val="004A4FD6"/>
    <w:rsid w:val="004A6A11"/>
    <w:rsid w:val="004A6ABB"/>
    <w:rsid w:val="004B2E58"/>
    <w:rsid w:val="004B6E7B"/>
    <w:rsid w:val="004B7126"/>
    <w:rsid w:val="004D22B1"/>
    <w:rsid w:val="004D550E"/>
    <w:rsid w:val="004E42A0"/>
    <w:rsid w:val="004E5178"/>
    <w:rsid w:val="004E66E9"/>
    <w:rsid w:val="004E6F72"/>
    <w:rsid w:val="004E727A"/>
    <w:rsid w:val="00506A37"/>
    <w:rsid w:val="00507FE0"/>
    <w:rsid w:val="005109CE"/>
    <w:rsid w:val="0051625F"/>
    <w:rsid w:val="005178E5"/>
    <w:rsid w:val="00526082"/>
    <w:rsid w:val="0052635A"/>
    <w:rsid w:val="0052681C"/>
    <w:rsid w:val="00526B61"/>
    <w:rsid w:val="00531AE2"/>
    <w:rsid w:val="00540C67"/>
    <w:rsid w:val="0054173F"/>
    <w:rsid w:val="00547183"/>
    <w:rsid w:val="00547736"/>
    <w:rsid w:val="005516FD"/>
    <w:rsid w:val="00553F7E"/>
    <w:rsid w:val="00554F44"/>
    <w:rsid w:val="0056052F"/>
    <w:rsid w:val="005643B0"/>
    <w:rsid w:val="00567F99"/>
    <w:rsid w:val="005705A5"/>
    <w:rsid w:val="00570C36"/>
    <w:rsid w:val="005722A8"/>
    <w:rsid w:val="00574298"/>
    <w:rsid w:val="00575879"/>
    <w:rsid w:val="00576E82"/>
    <w:rsid w:val="00580A02"/>
    <w:rsid w:val="0058127F"/>
    <w:rsid w:val="005821F7"/>
    <w:rsid w:val="00582DA8"/>
    <w:rsid w:val="00583B2C"/>
    <w:rsid w:val="00583D18"/>
    <w:rsid w:val="00586F7E"/>
    <w:rsid w:val="0059092C"/>
    <w:rsid w:val="005A2181"/>
    <w:rsid w:val="005A7C2D"/>
    <w:rsid w:val="005B145F"/>
    <w:rsid w:val="005B5048"/>
    <w:rsid w:val="005B55CE"/>
    <w:rsid w:val="005C44F5"/>
    <w:rsid w:val="005C4A6E"/>
    <w:rsid w:val="005C56F0"/>
    <w:rsid w:val="005C6695"/>
    <w:rsid w:val="005D1302"/>
    <w:rsid w:val="005D13B1"/>
    <w:rsid w:val="005D2212"/>
    <w:rsid w:val="005D264F"/>
    <w:rsid w:val="005E0F33"/>
    <w:rsid w:val="005E39F4"/>
    <w:rsid w:val="005E6657"/>
    <w:rsid w:val="005E6AD5"/>
    <w:rsid w:val="005E7301"/>
    <w:rsid w:val="005F1168"/>
    <w:rsid w:val="005F1844"/>
    <w:rsid w:val="005F3044"/>
    <w:rsid w:val="005F79F8"/>
    <w:rsid w:val="005F7FB2"/>
    <w:rsid w:val="0060147E"/>
    <w:rsid w:val="0060224B"/>
    <w:rsid w:val="0060246D"/>
    <w:rsid w:val="006041E2"/>
    <w:rsid w:val="00604E90"/>
    <w:rsid w:val="00607783"/>
    <w:rsid w:val="00607839"/>
    <w:rsid w:val="006148EF"/>
    <w:rsid w:val="00620870"/>
    <w:rsid w:val="00625FF1"/>
    <w:rsid w:val="006265D5"/>
    <w:rsid w:val="0062710C"/>
    <w:rsid w:val="0062735D"/>
    <w:rsid w:val="00631478"/>
    <w:rsid w:val="00631C7D"/>
    <w:rsid w:val="00633DED"/>
    <w:rsid w:val="006348A7"/>
    <w:rsid w:val="00635B28"/>
    <w:rsid w:val="00645374"/>
    <w:rsid w:val="00654A72"/>
    <w:rsid w:val="00656B89"/>
    <w:rsid w:val="00663A0C"/>
    <w:rsid w:val="00674096"/>
    <w:rsid w:val="00680776"/>
    <w:rsid w:val="006908AC"/>
    <w:rsid w:val="006A654E"/>
    <w:rsid w:val="006C10D0"/>
    <w:rsid w:val="006C12E9"/>
    <w:rsid w:val="006C1CE4"/>
    <w:rsid w:val="006C20D0"/>
    <w:rsid w:val="006D1419"/>
    <w:rsid w:val="006D4474"/>
    <w:rsid w:val="006E5B34"/>
    <w:rsid w:val="006F04B3"/>
    <w:rsid w:val="006F53B6"/>
    <w:rsid w:val="006F567B"/>
    <w:rsid w:val="006F6673"/>
    <w:rsid w:val="00700DEE"/>
    <w:rsid w:val="007100F2"/>
    <w:rsid w:val="00710350"/>
    <w:rsid w:val="0071065A"/>
    <w:rsid w:val="00713FE1"/>
    <w:rsid w:val="007207BF"/>
    <w:rsid w:val="00731EC0"/>
    <w:rsid w:val="00737C1A"/>
    <w:rsid w:val="00741E52"/>
    <w:rsid w:val="007456A2"/>
    <w:rsid w:val="00745AD4"/>
    <w:rsid w:val="00747B7F"/>
    <w:rsid w:val="00747F8A"/>
    <w:rsid w:val="00753C51"/>
    <w:rsid w:val="007544DE"/>
    <w:rsid w:val="007572BD"/>
    <w:rsid w:val="00757713"/>
    <w:rsid w:val="00757F10"/>
    <w:rsid w:val="00762A5B"/>
    <w:rsid w:val="00762BE2"/>
    <w:rsid w:val="007638BA"/>
    <w:rsid w:val="007644D4"/>
    <w:rsid w:val="00765350"/>
    <w:rsid w:val="007705FC"/>
    <w:rsid w:val="00770847"/>
    <w:rsid w:val="007748BA"/>
    <w:rsid w:val="00774BE0"/>
    <w:rsid w:val="00781989"/>
    <w:rsid w:val="0078420A"/>
    <w:rsid w:val="007970C0"/>
    <w:rsid w:val="00797659"/>
    <w:rsid w:val="007A3F13"/>
    <w:rsid w:val="007A5381"/>
    <w:rsid w:val="007A7C17"/>
    <w:rsid w:val="007A7DCB"/>
    <w:rsid w:val="007B0E0F"/>
    <w:rsid w:val="007B179E"/>
    <w:rsid w:val="007B1C4F"/>
    <w:rsid w:val="007B5D7F"/>
    <w:rsid w:val="007B5E14"/>
    <w:rsid w:val="007B603B"/>
    <w:rsid w:val="007B7659"/>
    <w:rsid w:val="007C3188"/>
    <w:rsid w:val="007C5FAD"/>
    <w:rsid w:val="007C7722"/>
    <w:rsid w:val="007D26EA"/>
    <w:rsid w:val="007D6E23"/>
    <w:rsid w:val="007E0C09"/>
    <w:rsid w:val="007E38AE"/>
    <w:rsid w:val="007E6F5B"/>
    <w:rsid w:val="00802A86"/>
    <w:rsid w:val="008033A1"/>
    <w:rsid w:val="008039F8"/>
    <w:rsid w:val="0080716F"/>
    <w:rsid w:val="00816643"/>
    <w:rsid w:val="0082068C"/>
    <w:rsid w:val="0082269F"/>
    <w:rsid w:val="008233BC"/>
    <w:rsid w:val="008234E5"/>
    <w:rsid w:val="008271CB"/>
    <w:rsid w:val="0083305C"/>
    <w:rsid w:val="00833173"/>
    <w:rsid w:val="008352F9"/>
    <w:rsid w:val="008367B2"/>
    <w:rsid w:val="00846B24"/>
    <w:rsid w:val="00851763"/>
    <w:rsid w:val="008624CB"/>
    <w:rsid w:val="008633AE"/>
    <w:rsid w:val="0086636B"/>
    <w:rsid w:val="00877DD1"/>
    <w:rsid w:val="00884449"/>
    <w:rsid w:val="00892CB0"/>
    <w:rsid w:val="0089305D"/>
    <w:rsid w:val="00893891"/>
    <w:rsid w:val="00895CE5"/>
    <w:rsid w:val="008A5B7E"/>
    <w:rsid w:val="008A64A6"/>
    <w:rsid w:val="008B0877"/>
    <w:rsid w:val="008B1568"/>
    <w:rsid w:val="008B4A1A"/>
    <w:rsid w:val="008C4D4B"/>
    <w:rsid w:val="008C56A4"/>
    <w:rsid w:val="008E0542"/>
    <w:rsid w:val="008E4426"/>
    <w:rsid w:val="008F1A92"/>
    <w:rsid w:val="008F26A1"/>
    <w:rsid w:val="008F36F5"/>
    <w:rsid w:val="008F68AE"/>
    <w:rsid w:val="009008E7"/>
    <w:rsid w:val="00900A9A"/>
    <w:rsid w:val="00907BA7"/>
    <w:rsid w:val="009113F5"/>
    <w:rsid w:val="00911A73"/>
    <w:rsid w:val="0091203E"/>
    <w:rsid w:val="00920FC0"/>
    <w:rsid w:val="0092163D"/>
    <w:rsid w:val="00922F97"/>
    <w:rsid w:val="00923F1E"/>
    <w:rsid w:val="00931D2E"/>
    <w:rsid w:val="009346A4"/>
    <w:rsid w:val="00940CB0"/>
    <w:rsid w:val="00942669"/>
    <w:rsid w:val="009433B3"/>
    <w:rsid w:val="00954DB1"/>
    <w:rsid w:val="00955EC6"/>
    <w:rsid w:val="009576A7"/>
    <w:rsid w:val="0096073A"/>
    <w:rsid w:val="00961EBF"/>
    <w:rsid w:val="009654D4"/>
    <w:rsid w:val="00972D10"/>
    <w:rsid w:val="00980554"/>
    <w:rsid w:val="00984106"/>
    <w:rsid w:val="00992519"/>
    <w:rsid w:val="009A047A"/>
    <w:rsid w:val="009A0EC8"/>
    <w:rsid w:val="009A3E84"/>
    <w:rsid w:val="009A7553"/>
    <w:rsid w:val="009B0557"/>
    <w:rsid w:val="009B1D77"/>
    <w:rsid w:val="009B5098"/>
    <w:rsid w:val="009C2AE2"/>
    <w:rsid w:val="009D3BB8"/>
    <w:rsid w:val="009D4B51"/>
    <w:rsid w:val="009D5331"/>
    <w:rsid w:val="009E0D7D"/>
    <w:rsid w:val="009F3590"/>
    <w:rsid w:val="009F4B5B"/>
    <w:rsid w:val="00A050F8"/>
    <w:rsid w:val="00A06A8A"/>
    <w:rsid w:val="00A10953"/>
    <w:rsid w:val="00A11E76"/>
    <w:rsid w:val="00A1563F"/>
    <w:rsid w:val="00A16A2B"/>
    <w:rsid w:val="00A30EC1"/>
    <w:rsid w:val="00A33924"/>
    <w:rsid w:val="00A369E8"/>
    <w:rsid w:val="00A36F5D"/>
    <w:rsid w:val="00A37F05"/>
    <w:rsid w:val="00A40192"/>
    <w:rsid w:val="00A40B9A"/>
    <w:rsid w:val="00A45396"/>
    <w:rsid w:val="00A54613"/>
    <w:rsid w:val="00A568A4"/>
    <w:rsid w:val="00A67893"/>
    <w:rsid w:val="00A7271C"/>
    <w:rsid w:val="00A7365F"/>
    <w:rsid w:val="00A743A8"/>
    <w:rsid w:val="00A80F1E"/>
    <w:rsid w:val="00A8137D"/>
    <w:rsid w:val="00A868BC"/>
    <w:rsid w:val="00A86B9D"/>
    <w:rsid w:val="00A911B6"/>
    <w:rsid w:val="00A92ED1"/>
    <w:rsid w:val="00A9783D"/>
    <w:rsid w:val="00AA40CD"/>
    <w:rsid w:val="00AB25EA"/>
    <w:rsid w:val="00AB2C74"/>
    <w:rsid w:val="00AB3804"/>
    <w:rsid w:val="00AB54CF"/>
    <w:rsid w:val="00AB58C9"/>
    <w:rsid w:val="00AB6077"/>
    <w:rsid w:val="00AC24B1"/>
    <w:rsid w:val="00AC3A4E"/>
    <w:rsid w:val="00AC58D6"/>
    <w:rsid w:val="00AC6527"/>
    <w:rsid w:val="00AD0CDD"/>
    <w:rsid w:val="00AD43CA"/>
    <w:rsid w:val="00AD6747"/>
    <w:rsid w:val="00AE00C0"/>
    <w:rsid w:val="00AE14E6"/>
    <w:rsid w:val="00B04804"/>
    <w:rsid w:val="00B04994"/>
    <w:rsid w:val="00B050E7"/>
    <w:rsid w:val="00B06B2D"/>
    <w:rsid w:val="00B10908"/>
    <w:rsid w:val="00B16BE3"/>
    <w:rsid w:val="00B17633"/>
    <w:rsid w:val="00B214AE"/>
    <w:rsid w:val="00B2563A"/>
    <w:rsid w:val="00B3207E"/>
    <w:rsid w:val="00B36F68"/>
    <w:rsid w:val="00B43889"/>
    <w:rsid w:val="00B44282"/>
    <w:rsid w:val="00B523B0"/>
    <w:rsid w:val="00B544A5"/>
    <w:rsid w:val="00B63B8F"/>
    <w:rsid w:val="00B66A85"/>
    <w:rsid w:val="00B81CB6"/>
    <w:rsid w:val="00B82F64"/>
    <w:rsid w:val="00B831F3"/>
    <w:rsid w:val="00B83547"/>
    <w:rsid w:val="00B84CB7"/>
    <w:rsid w:val="00B85114"/>
    <w:rsid w:val="00B863CD"/>
    <w:rsid w:val="00B87DFD"/>
    <w:rsid w:val="00B935DB"/>
    <w:rsid w:val="00B9395A"/>
    <w:rsid w:val="00BA43E7"/>
    <w:rsid w:val="00BA4881"/>
    <w:rsid w:val="00BA766C"/>
    <w:rsid w:val="00BB3287"/>
    <w:rsid w:val="00BC4511"/>
    <w:rsid w:val="00BD1BEC"/>
    <w:rsid w:val="00BD7052"/>
    <w:rsid w:val="00BE30FA"/>
    <w:rsid w:val="00BE3A82"/>
    <w:rsid w:val="00BF070A"/>
    <w:rsid w:val="00BF2482"/>
    <w:rsid w:val="00BF273F"/>
    <w:rsid w:val="00BF3750"/>
    <w:rsid w:val="00BF7F14"/>
    <w:rsid w:val="00C00BA5"/>
    <w:rsid w:val="00C054E9"/>
    <w:rsid w:val="00C11812"/>
    <w:rsid w:val="00C11E3B"/>
    <w:rsid w:val="00C1449D"/>
    <w:rsid w:val="00C15F9A"/>
    <w:rsid w:val="00C16B68"/>
    <w:rsid w:val="00C2398F"/>
    <w:rsid w:val="00C23E28"/>
    <w:rsid w:val="00C27633"/>
    <w:rsid w:val="00C3084E"/>
    <w:rsid w:val="00C35EE2"/>
    <w:rsid w:val="00C361A8"/>
    <w:rsid w:val="00C51414"/>
    <w:rsid w:val="00C563B9"/>
    <w:rsid w:val="00C61DF3"/>
    <w:rsid w:val="00C6466A"/>
    <w:rsid w:val="00C65C37"/>
    <w:rsid w:val="00C675EA"/>
    <w:rsid w:val="00C737D9"/>
    <w:rsid w:val="00C812E2"/>
    <w:rsid w:val="00C81B65"/>
    <w:rsid w:val="00C90CF0"/>
    <w:rsid w:val="00C928B0"/>
    <w:rsid w:val="00C97E3B"/>
    <w:rsid w:val="00CA76C1"/>
    <w:rsid w:val="00CA773A"/>
    <w:rsid w:val="00CB009D"/>
    <w:rsid w:val="00CB01AF"/>
    <w:rsid w:val="00CB165F"/>
    <w:rsid w:val="00CB18E6"/>
    <w:rsid w:val="00CC0DE3"/>
    <w:rsid w:val="00CC150F"/>
    <w:rsid w:val="00CC32C3"/>
    <w:rsid w:val="00CC77E2"/>
    <w:rsid w:val="00CC7F23"/>
    <w:rsid w:val="00CD06E0"/>
    <w:rsid w:val="00CD3402"/>
    <w:rsid w:val="00CD60B3"/>
    <w:rsid w:val="00CE0EA5"/>
    <w:rsid w:val="00CE2BBE"/>
    <w:rsid w:val="00CE5F90"/>
    <w:rsid w:val="00CF493D"/>
    <w:rsid w:val="00D01A8D"/>
    <w:rsid w:val="00D0349A"/>
    <w:rsid w:val="00D04F7F"/>
    <w:rsid w:val="00D06531"/>
    <w:rsid w:val="00D074CE"/>
    <w:rsid w:val="00D10463"/>
    <w:rsid w:val="00D1254C"/>
    <w:rsid w:val="00D13A1C"/>
    <w:rsid w:val="00D1492F"/>
    <w:rsid w:val="00D155F4"/>
    <w:rsid w:val="00D163D9"/>
    <w:rsid w:val="00D17BBF"/>
    <w:rsid w:val="00D25328"/>
    <w:rsid w:val="00D2710C"/>
    <w:rsid w:val="00D2744A"/>
    <w:rsid w:val="00D33641"/>
    <w:rsid w:val="00D33F1E"/>
    <w:rsid w:val="00D37CEF"/>
    <w:rsid w:val="00D41BE9"/>
    <w:rsid w:val="00D47411"/>
    <w:rsid w:val="00D51939"/>
    <w:rsid w:val="00D5621A"/>
    <w:rsid w:val="00D64240"/>
    <w:rsid w:val="00D656DE"/>
    <w:rsid w:val="00D7592D"/>
    <w:rsid w:val="00D856CB"/>
    <w:rsid w:val="00D868E4"/>
    <w:rsid w:val="00D871EE"/>
    <w:rsid w:val="00D939C3"/>
    <w:rsid w:val="00D9532E"/>
    <w:rsid w:val="00DA189B"/>
    <w:rsid w:val="00DA5817"/>
    <w:rsid w:val="00DA6D14"/>
    <w:rsid w:val="00DA7944"/>
    <w:rsid w:val="00DB049B"/>
    <w:rsid w:val="00DB28C5"/>
    <w:rsid w:val="00DB4A49"/>
    <w:rsid w:val="00DC2A3B"/>
    <w:rsid w:val="00DC3A6E"/>
    <w:rsid w:val="00DD0156"/>
    <w:rsid w:val="00DD0523"/>
    <w:rsid w:val="00DD6684"/>
    <w:rsid w:val="00DD75B3"/>
    <w:rsid w:val="00DE4CCA"/>
    <w:rsid w:val="00DE4D34"/>
    <w:rsid w:val="00DE6A3D"/>
    <w:rsid w:val="00DE6FA3"/>
    <w:rsid w:val="00DF0C34"/>
    <w:rsid w:val="00DF208C"/>
    <w:rsid w:val="00DF26DC"/>
    <w:rsid w:val="00DF614A"/>
    <w:rsid w:val="00DF6BA9"/>
    <w:rsid w:val="00DF737C"/>
    <w:rsid w:val="00E06157"/>
    <w:rsid w:val="00E0792A"/>
    <w:rsid w:val="00E2646B"/>
    <w:rsid w:val="00E270B5"/>
    <w:rsid w:val="00E34D19"/>
    <w:rsid w:val="00E35054"/>
    <w:rsid w:val="00E36069"/>
    <w:rsid w:val="00E367EE"/>
    <w:rsid w:val="00E4380B"/>
    <w:rsid w:val="00E46A8D"/>
    <w:rsid w:val="00E56368"/>
    <w:rsid w:val="00E63027"/>
    <w:rsid w:val="00E6413B"/>
    <w:rsid w:val="00E656C8"/>
    <w:rsid w:val="00E66FDB"/>
    <w:rsid w:val="00E70142"/>
    <w:rsid w:val="00E71863"/>
    <w:rsid w:val="00E75371"/>
    <w:rsid w:val="00E82696"/>
    <w:rsid w:val="00E93B49"/>
    <w:rsid w:val="00EA0FD0"/>
    <w:rsid w:val="00EA2207"/>
    <w:rsid w:val="00EA7E43"/>
    <w:rsid w:val="00EB112C"/>
    <w:rsid w:val="00EB2A5A"/>
    <w:rsid w:val="00EC07DF"/>
    <w:rsid w:val="00EC13A7"/>
    <w:rsid w:val="00EC32E9"/>
    <w:rsid w:val="00EC5AA0"/>
    <w:rsid w:val="00EC5BFD"/>
    <w:rsid w:val="00EC75D1"/>
    <w:rsid w:val="00ED3BDA"/>
    <w:rsid w:val="00ED4B87"/>
    <w:rsid w:val="00EE0C50"/>
    <w:rsid w:val="00EE1AB9"/>
    <w:rsid w:val="00EE5235"/>
    <w:rsid w:val="00EF3352"/>
    <w:rsid w:val="00EF7AED"/>
    <w:rsid w:val="00F025C4"/>
    <w:rsid w:val="00F07208"/>
    <w:rsid w:val="00F111D1"/>
    <w:rsid w:val="00F13732"/>
    <w:rsid w:val="00F14098"/>
    <w:rsid w:val="00F14F17"/>
    <w:rsid w:val="00F16135"/>
    <w:rsid w:val="00F23296"/>
    <w:rsid w:val="00F278FF"/>
    <w:rsid w:val="00F307B9"/>
    <w:rsid w:val="00F33402"/>
    <w:rsid w:val="00F36FB6"/>
    <w:rsid w:val="00F4342E"/>
    <w:rsid w:val="00F45B30"/>
    <w:rsid w:val="00F46AB4"/>
    <w:rsid w:val="00F47C61"/>
    <w:rsid w:val="00F50B4E"/>
    <w:rsid w:val="00F52ED1"/>
    <w:rsid w:val="00F553CE"/>
    <w:rsid w:val="00F55FB1"/>
    <w:rsid w:val="00F60159"/>
    <w:rsid w:val="00F62440"/>
    <w:rsid w:val="00F67033"/>
    <w:rsid w:val="00F67484"/>
    <w:rsid w:val="00F72646"/>
    <w:rsid w:val="00F74868"/>
    <w:rsid w:val="00F76313"/>
    <w:rsid w:val="00F8177C"/>
    <w:rsid w:val="00F81F17"/>
    <w:rsid w:val="00F8233F"/>
    <w:rsid w:val="00F85874"/>
    <w:rsid w:val="00F87DFB"/>
    <w:rsid w:val="00F903A1"/>
    <w:rsid w:val="00F91B83"/>
    <w:rsid w:val="00F92332"/>
    <w:rsid w:val="00F975E7"/>
    <w:rsid w:val="00FA03D4"/>
    <w:rsid w:val="00FA0C5D"/>
    <w:rsid w:val="00FA396A"/>
    <w:rsid w:val="00FA43E3"/>
    <w:rsid w:val="00FA551F"/>
    <w:rsid w:val="00FA6008"/>
    <w:rsid w:val="00FA6E10"/>
    <w:rsid w:val="00FB0006"/>
    <w:rsid w:val="00FB658E"/>
    <w:rsid w:val="00FB7B27"/>
    <w:rsid w:val="00FC1880"/>
    <w:rsid w:val="00FC3CFB"/>
    <w:rsid w:val="00FC45E7"/>
    <w:rsid w:val="00FC58BC"/>
    <w:rsid w:val="00FD112D"/>
    <w:rsid w:val="00FD566A"/>
    <w:rsid w:val="00FE03EB"/>
    <w:rsid w:val="00FE4E11"/>
    <w:rsid w:val="00FE734B"/>
    <w:rsid w:val="00FE770C"/>
    <w:rsid w:val="00FE7A2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2288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uiPriority w:val="9"/>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uiPriority w:val="9"/>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uiPriority w:val="1"/>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paragraph" w:customStyle="1" w:styleId="DocumentMap">
    <w:name w:val="DocumentMap"/>
    <w:rsid w:val="003E0331"/>
    <w:pPr>
      <w:suppressAutoHyphens/>
    </w:pPr>
    <w:rPr>
      <w:rFonts w:ascii="Calibri" w:hAnsi="Calibri" w:cs="Calibri"/>
      <w:sz w:val="22"/>
      <w:szCs w:val="22"/>
    </w:rPr>
  </w:style>
  <w:style w:type="character" w:customStyle="1" w:styleId="markedcontent">
    <w:name w:val="markedcontent"/>
    <w:basedOn w:val="a0"/>
    <w:rsid w:val="00223043"/>
  </w:style>
  <w:style w:type="paragraph" w:customStyle="1" w:styleId="250">
    <w:name w:val="Σώμα κείμενου 25"/>
    <w:basedOn w:val="a"/>
    <w:rsid w:val="009E0D7D"/>
    <w:pPr>
      <w:jc w:val="both"/>
    </w:pPr>
    <w:rPr>
      <w:b/>
      <w:bCs/>
      <w:color w:val="00000A"/>
      <w:kern w:val="1"/>
      <w:lang w:eastAsia="el-GR"/>
    </w:rPr>
  </w:style>
  <w:style w:type="paragraph" w:customStyle="1" w:styleId="44">
    <w:name w:val="Παράγραφος λίστας4"/>
    <w:basedOn w:val="a"/>
    <w:rsid w:val="00A92ED1"/>
    <w:pPr>
      <w:ind w:left="720"/>
      <w:contextualSpacing/>
    </w:pPr>
    <w:rPr>
      <w:color w:val="00000A"/>
      <w:kern w:val="1"/>
      <w:lang w:eastAsia="el-GR"/>
    </w:rPr>
  </w:style>
  <w:style w:type="character" w:customStyle="1" w:styleId="1f0">
    <w:name w:val="Αριθμός σελίδας1"/>
    <w:basedOn w:val="a0"/>
    <w:rsid w:val="00531AE2"/>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23883496">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74300372">
      <w:bodyDiv w:val="1"/>
      <w:marLeft w:val="0"/>
      <w:marRight w:val="0"/>
      <w:marTop w:val="0"/>
      <w:marBottom w:val="0"/>
      <w:divBdr>
        <w:top w:val="none" w:sz="0" w:space="0" w:color="auto"/>
        <w:left w:val="none" w:sz="0" w:space="0" w:color="auto"/>
        <w:bottom w:val="none" w:sz="0" w:space="0" w:color="auto"/>
        <w:right w:val="none" w:sz="0" w:space="0" w:color="auto"/>
      </w:divBdr>
    </w:div>
    <w:div w:id="1199392680">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17325572">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B4445-D320-4014-B5E2-79E216E41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1356</Words>
  <Characters>7328</Characters>
  <Application>Microsoft Office Word</Application>
  <DocSecurity>0</DocSecurity>
  <Lines>61</Lines>
  <Paragraphs>17</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8667</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11</cp:revision>
  <cp:lastPrinted>2023-07-26T06:34:00Z</cp:lastPrinted>
  <dcterms:created xsi:type="dcterms:W3CDTF">2023-08-11T11:16:00Z</dcterms:created>
  <dcterms:modified xsi:type="dcterms:W3CDTF">2023-08-17T10:14:00Z</dcterms:modified>
</cp:coreProperties>
</file>