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961EBF" w:rsidRDefault="003C235F">
      <w:pPr>
        <w:suppressAutoHyphens w:val="0"/>
        <w:autoSpaceDE w:val="0"/>
        <w:ind w:left="5748"/>
        <w:rPr>
          <w:rFonts w:ascii="Arial" w:hAnsi="Arial" w:cs="Arial"/>
          <w:sz w:val="20"/>
          <w:szCs w:val="20"/>
        </w:rPr>
      </w:pPr>
      <w:r w:rsidRPr="00961EBF">
        <w:rPr>
          <w:rFonts w:ascii="Arial" w:eastAsia="Arial" w:hAnsi="Arial" w:cs="Arial"/>
          <w:b/>
          <w:bCs/>
          <w:sz w:val="20"/>
          <w:szCs w:val="20"/>
        </w:rPr>
        <w:t xml:space="preserve"> </w:t>
      </w:r>
    </w:p>
    <w:p w:rsidR="009E0D7D" w:rsidRPr="00531AE2" w:rsidRDefault="009E0D7D" w:rsidP="006F567B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</w:t>
      </w:r>
    </w:p>
    <w:p w:rsidR="005C4A6E" w:rsidRPr="00531AE2" w:rsidRDefault="005C4A6E" w:rsidP="005C4A6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ΑΝΑΡΤΗΤΕΑ ΣΤΟ ΔΙΑΥΓΕΙΑ       </w:t>
      </w:r>
    </w:p>
    <w:p w:rsidR="005C4A6E" w:rsidRPr="00531AE2" w:rsidRDefault="0092163D" w:rsidP="0092163D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 w:rsidR="009F3590" w:rsidRPr="00531AE2">
        <w:rPr>
          <w:rFonts w:ascii="Arial" w:eastAsia="Arial" w:hAnsi="Arial" w:cs="Arial"/>
          <w:b/>
          <w:bCs/>
          <w:sz w:val="22"/>
          <w:szCs w:val="22"/>
        </w:rPr>
        <w:t xml:space="preserve">   Λιβαδειά      </w:t>
      </w:r>
      <w:r w:rsidR="00531AE2" w:rsidRPr="00531AE2">
        <w:rPr>
          <w:rFonts w:ascii="Arial" w:eastAsia="Arial" w:hAnsi="Arial" w:cs="Arial"/>
          <w:b/>
          <w:bCs/>
          <w:sz w:val="22"/>
          <w:szCs w:val="22"/>
        </w:rPr>
        <w:t>1</w:t>
      </w:r>
      <w:r w:rsidR="00002F3D">
        <w:rPr>
          <w:rFonts w:ascii="Arial" w:eastAsia="Arial" w:hAnsi="Arial" w:cs="Arial"/>
          <w:b/>
          <w:bCs/>
          <w:sz w:val="22"/>
          <w:szCs w:val="22"/>
        </w:rPr>
        <w:t>7</w:t>
      </w:r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9F3590" w:rsidRPr="00531AE2">
        <w:rPr>
          <w:rFonts w:ascii="Arial" w:eastAsia="Arial" w:hAnsi="Arial" w:cs="Arial"/>
          <w:b/>
          <w:bCs/>
          <w:sz w:val="22"/>
          <w:szCs w:val="22"/>
        </w:rPr>
        <w:t>8</w:t>
      </w:r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5C4A6E" w:rsidRPr="00531AE2" w:rsidRDefault="0092163D" w:rsidP="0092163D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</w:t>
      </w:r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E52FDE">
        <w:rPr>
          <w:rFonts w:ascii="Arial" w:eastAsia="Arial" w:hAnsi="Arial" w:cs="Arial"/>
          <w:b/>
          <w:bCs/>
          <w:sz w:val="22"/>
          <w:szCs w:val="22"/>
        </w:rPr>
        <w:t>16031</w:t>
      </w:r>
      <w:r w:rsidR="005C4A6E" w:rsidRPr="00531AE2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</w:p>
    <w:p w:rsidR="003C235F" w:rsidRPr="00531AE2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531AE2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531AE2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531AE2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531AE2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531AE2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531AE2">
        <w:rPr>
          <w:rFonts w:ascii="Arial" w:hAnsi="Arial" w:cs="Arial"/>
          <w:b/>
          <w:sz w:val="22"/>
          <w:szCs w:val="22"/>
        </w:rPr>
        <w:t xml:space="preserve">. </w:t>
      </w:r>
      <w:r w:rsidR="00531AE2">
        <w:rPr>
          <w:rFonts w:ascii="Arial" w:hAnsi="Arial" w:cs="Arial"/>
          <w:b/>
          <w:sz w:val="22"/>
          <w:szCs w:val="22"/>
        </w:rPr>
        <w:t>20</w:t>
      </w:r>
      <w:r w:rsidR="003C235F" w:rsidRPr="00531AE2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531AE2">
        <w:rPr>
          <w:rFonts w:ascii="Arial" w:hAnsi="Arial" w:cs="Arial"/>
          <w:b/>
          <w:sz w:val="22"/>
          <w:szCs w:val="22"/>
        </w:rPr>
        <w:t xml:space="preserve">  /20</w:t>
      </w:r>
      <w:r w:rsidRPr="00531AE2">
        <w:rPr>
          <w:rFonts w:ascii="Arial" w:hAnsi="Arial" w:cs="Arial"/>
          <w:b/>
          <w:sz w:val="22"/>
          <w:szCs w:val="22"/>
        </w:rPr>
        <w:t>2</w:t>
      </w:r>
      <w:r w:rsidR="00C11812" w:rsidRPr="00531AE2">
        <w:rPr>
          <w:rFonts w:ascii="Arial" w:hAnsi="Arial" w:cs="Arial"/>
          <w:b/>
          <w:sz w:val="22"/>
          <w:szCs w:val="22"/>
        </w:rPr>
        <w:t>3</w:t>
      </w:r>
      <w:r w:rsidR="003C235F" w:rsidRPr="00531AE2">
        <w:rPr>
          <w:rFonts w:ascii="Arial" w:hAnsi="Arial" w:cs="Arial"/>
          <w:b/>
          <w:sz w:val="22"/>
          <w:szCs w:val="22"/>
        </w:rPr>
        <w:t xml:space="preserve"> </w:t>
      </w:r>
      <w:r w:rsidR="00C11812" w:rsidRPr="00531AE2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531AE2">
        <w:rPr>
          <w:rFonts w:ascii="Arial" w:hAnsi="Arial" w:cs="Arial"/>
          <w:b/>
          <w:sz w:val="22"/>
          <w:szCs w:val="22"/>
        </w:rPr>
        <w:t xml:space="preserve"> </w:t>
      </w:r>
      <w:r w:rsidR="00157A71" w:rsidRPr="00531AE2">
        <w:rPr>
          <w:rFonts w:ascii="Arial" w:hAnsi="Arial" w:cs="Arial"/>
          <w:b/>
          <w:sz w:val="22"/>
          <w:szCs w:val="22"/>
        </w:rPr>
        <w:t xml:space="preserve"> </w:t>
      </w:r>
      <w:r w:rsidR="003C235F" w:rsidRPr="00531AE2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531AE2" w:rsidRDefault="003C235F">
      <w:pPr>
        <w:rPr>
          <w:rFonts w:ascii="Arial" w:hAnsi="Arial" w:cs="Arial"/>
          <w:b/>
          <w:sz w:val="22"/>
          <w:szCs w:val="22"/>
        </w:rPr>
      </w:pPr>
      <w:r w:rsidRPr="00531AE2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531AE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531AE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531AE2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531AE2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531AE2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531AE2">
        <w:rPr>
          <w:rFonts w:ascii="Arial" w:hAnsi="Arial" w:cs="Arial"/>
          <w:b/>
          <w:sz w:val="22"/>
          <w:szCs w:val="22"/>
        </w:rPr>
        <w:t>Αριθμός απόφασης :</w:t>
      </w:r>
      <w:r w:rsidR="002D2B8A" w:rsidRPr="00531AE2">
        <w:rPr>
          <w:rFonts w:ascii="Arial" w:hAnsi="Arial" w:cs="Arial"/>
          <w:b/>
          <w:sz w:val="22"/>
          <w:szCs w:val="22"/>
        </w:rPr>
        <w:t xml:space="preserve"> </w:t>
      </w:r>
      <w:r w:rsidR="00895CE5" w:rsidRPr="00531AE2">
        <w:rPr>
          <w:rFonts w:ascii="Arial" w:hAnsi="Arial" w:cs="Arial"/>
          <w:b/>
          <w:sz w:val="22"/>
          <w:szCs w:val="22"/>
        </w:rPr>
        <w:t>1</w:t>
      </w:r>
      <w:r w:rsidR="0081202D">
        <w:rPr>
          <w:rFonts w:ascii="Arial" w:hAnsi="Arial" w:cs="Arial"/>
          <w:b/>
          <w:sz w:val="22"/>
          <w:szCs w:val="22"/>
        </w:rPr>
        <w:t>81</w:t>
      </w:r>
    </w:p>
    <w:p w:rsidR="005E0F33" w:rsidRPr="00531AE2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531AE2" w:rsidRPr="00513133" w:rsidRDefault="00513133" w:rsidP="001510BA">
      <w:pPr>
        <w:pStyle w:val="Default"/>
        <w:widowControl/>
        <w:suppressAutoHyphens w:val="0"/>
        <w:autoSpaceDN w:val="0"/>
        <w:adjustRightInd w:val="0"/>
        <w:jc w:val="both"/>
        <w:rPr>
          <w:b/>
          <w:sz w:val="22"/>
          <w:szCs w:val="22"/>
          <w:lang w:val="el-GR"/>
        </w:rPr>
      </w:pPr>
      <w:r w:rsidRPr="00513133">
        <w:rPr>
          <w:b/>
          <w:sz w:val="22"/>
          <w:szCs w:val="22"/>
          <w:lang w:val="el-GR"/>
        </w:rPr>
        <w:t xml:space="preserve">         </w:t>
      </w:r>
      <w:proofErr w:type="spellStart"/>
      <w:r w:rsidRPr="00513133">
        <w:rPr>
          <w:b/>
          <w:sz w:val="22"/>
          <w:szCs w:val="22"/>
          <w:lang w:val="el-GR"/>
        </w:rPr>
        <w:t>΄Εγκριση</w:t>
      </w:r>
      <w:proofErr w:type="spellEnd"/>
      <w:r w:rsidRPr="00513133">
        <w:rPr>
          <w:b/>
          <w:sz w:val="22"/>
          <w:szCs w:val="22"/>
          <w:lang w:val="el-GR"/>
        </w:rPr>
        <w:t xml:space="preserve"> κίνησης υπηρεσιακού οχήματος εκτός ορίου Δήμου </w:t>
      </w:r>
      <w:proofErr w:type="spellStart"/>
      <w:r w:rsidRPr="00513133">
        <w:rPr>
          <w:b/>
          <w:sz w:val="22"/>
          <w:szCs w:val="22"/>
          <w:lang w:val="el-GR"/>
        </w:rPr>
        <w:t>Λεβαδέων</w:t>
      </w:r>
      <w:proofErr w:type="spellEnd"/>
      <w:r w:rsidRPr="00513133">
        <w:rPr>
          <w:b/>
          <w:sz w:val="22"/>
          <w:szCs w:val="22"/>
          <w:lang w:val="el-GR"/>
        </w:rPr>
        <w:t>.</w:t>
      </w:r>
    </w:p>
    <w:p w:rsidR="00513133" w:rsidRPr="00513133" w:rsidRDefault="00513133" w:rsidP="001510BA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</w:p>
    <w:p w:rsidR="00DE0D6A" w:rsidRDefault="00DE0D6A" w:rsidP="00DE0D6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Στη Λιβαδειά σήμερα  17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Αυγούστου  2023  ημέρα  Πέμπτη , ώρα 12,00  και στο Γραφείο 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Νέο Δημαρχείο – Πλατεία Λάμπρου Κατσώνη ,  συνεδρίασε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15708/10-08-2023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>
        <w:rPr>
          <w:rFonts w:ascii="Arial" w:hAnsi="Arial" w:cs="Arial"/>
          <w:bCs/>
          <w:sz w:val="22"/>
          <w:szCs w:val="22"/>
        </w:rPr>
        <w:t>υ Ν .3852/2</w:t>
      </w:r>
      <w:r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>
        <w:rPr>
          <w:rFonts w:ascii="Arial" w:hAnsi="Arial" w:cs="Arial"/>
          <w:sz w:val="22"/>
          <w:szCs w:val="22"/>
        </w:rPr>
        <w:t>γ) Των</w:t>
      </w:r>
      <w:r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>
        <w:rPr>
          <w:rFonts w:ascii="Arial" w:hAnsi="Arial" w:cs="Arial"/>
          <w:bCs/>
          <w:sz w:val="22"/>
          <w:szCs w:val="22"/>
        </w:rPr>
        <w:t>υπ΄αριθμ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374/2022</w:t>
      </w:r>
      <w:r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>
        <w:rPr>
          <w:rFonts w:ascii="Arial" w:hAnsi="Arial" w:cs="Arial"/>
          <w:sz w:val="22"/>
          <w:szCs w:val="22"/>
        </w:rPr>
        <w:t>» δ) Των διατάξεων του Ν. 5013/2023</w:t>
      </w:r>
    </w:p>
    <w:p w:rsidR="00DE0D6A" w:rsidRDefault="00DE0D6A" w:rsidP="00DE0D6A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παρόντες  6 (έξι)  , ήτοι</w:t>
      </w:r>
    </w:p>
    <w:p w:rsidR="00002F3D" w:rsidRDefault="00002F3D" w:rsidP="00DE0D6A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002F3D" w:rsidRPr="005D389A" w:rsidRDefault="00002F3D" w:rsidP="00002F3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</w:t>
      </w:r>
      <w:r w:rsidRPr="005D389A">
        <w:rPr>
          <w:rFonts w:ascii="Arial" w:hAnsi="Arial" w:cs="Arial"/>
          <w:b/>
          <w:sz w:val="22"/>
          <w:szCs w:val="22"/>
        </w:rPr>
        <w:t>ΠΑΡΟΝΤΕΣ                                                                          ΑΠΟΝΤΕΣ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5D389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5D389A">
        <w:rPr>
          <w:rFonts w:ascii="Arial" w:hAnsi="Arial" w:cs="Arial"/>
          <w:sz w:val="22"/>
          <w:szCs w:val="22"/>
        </w:rPr>
        <w:t>Ταγκαλεγκας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Ιωάννης-Πρόεδρος                                             1. </w:t>
      </w:r>
      <w:proofErr w:type="spellStart"/>
      <w:r w:rsidRPr="005D389A">
        <w:rPr>
          <w:rFonts w:ascii="Arial" w:hAnsi="Arial" w:cs="Arial"/>
          <w:sz w:val="22"/>
          <w:szCs w:val="22"/>
        </w:rPr>
        <w:t>Μερτζάνης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Κωνσταντίνος  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sz w:val="22"/>
          <w:szCs w:val="22"/>
        </w:rPr>
        <w:t xml:space="preserve">      2  Αποστόλου Ιωάννης(αν/κό μέλος κ. </w:t>
      </w:r>
      <w:proofErr w:type="spellStart"/>
      <w:r w:rsidRPr="005D389A">
        <w:rPr>
          <w:rFonts w:ascii="Arial" w:hAnsi="Arial" w:cs="Arial"/>
          <w:sz w:val="22"/>
          <w:szCs w:val="22"/>
        </w:rPr>
        <w:t>Μητά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Αλέξανδρου)          2. </w:t>
      </w:r>
      <w:proofErr w:type="spellStart"/>
      <w:r w:rsidRPr="005D389A">
        <w:rPr>
          <w:rFonts w:ascii="Arial" w:hAnsi="Arial" w:cs="Arial"/>
          <w:sz w:val="22"/>
          <w:szCs w:val="22"/>
        </w:rPr>
        <w:t>Πούλος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Ευάγγελος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5D389A">
        <w:rPr>
          <w:rFonts w:ascii="Arial" w:hAnsi="Arial" w:cs="Arial"/>
          <w:sz w:val="22"/>
          <w:szCs w:val="22"/>
        </w:rPr>
        <w:t>Νταντούμη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Ιωάννα(αν/κό μέλος κ. </w:t>
      </w:r>
      <w:proofErr w:type="spellStart"/>
      <w:r w:rsidRPr="005D389A">
        <w:rPr>
          <w:rFonts w:ascii="Arial" w:hAnsi="Arial" w:cs="Arial"/>
          <w:sz w:val="22"/>
          <w:szCs w:val="22"/>
        </w:rPr>
        <w:t>Καλογρηά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Αθανασίου)      </w:t>
      </w:r>
      <w:r>
        <w:rPr>
          <w:rFonts w:ascii="Arial" w:hAnsi="Arial" w:cs="Arial"/>
          <w:sz w:val="22"/>
          <w:szCs w:val="22"/>
        </w:rPr>
        <w:t xml:space="preserve"> </w:t>
      </w:r>
      <w:r w:rsidRPr="005D389A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5D389A">
        <w:rPr>
          <w:rFonts w:ascii="Arial" w:hAnsi="Arial" w:cs="Arial"/>
          <w:sz w:val="22"/>
          <w:szCs w:val="22"/>
        </w:rPr>
        <w:t>Μπράλιος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Νικόλαος       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sz w:val="22"/>
          <w:szCs w:val="22"/>
        </w:rPr>
        <w:t xml:space="preserve">      4. Δήμου Ιωάννης (αν/κο μέλος  κ. </w:t>
      </w:r>
      <w:proofErr w:type="spellStart"/>
      <w:r w:rsidRPr="005D389A">
        <w:rPr>
          <w:rFonts w:ascii="Arial" w:hAnsi="Arial" w:cs="Arial"/>
          <w:sz w:val="22"/>
          <w:szCs w:val="22"/>
        </w:rPr>
        <w:t>Σαγιάννη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 Μιχαήλ)             Αν και είχαν νόμιμα προσκληθεί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5D389A">
        <w:rPr>
          <w:rFonts w:ascii="Arial" w:hAnsi="Arial" w:cs="Arial"/>
          <w:sz w:val="22"/>
          <w:szCs w:val="22"/>
        </w:rPr>
        <w:t>Καπλάνης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Κωνσταντίνος                      </w:t>
      </w:r>
    </w:p>
    <w:p w:rsidR="00002F3D" w:rsidRPr="005D389A" w:rsidRDefault="00002F3D" w:rsidP="00002F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D389A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5D389A">
        <w:rPr>
          <w:rFonts w:ascii="Arial" w:hAnsi="Arial" w:cs="Arial"/>
          <w:sz w:val="22"/>
          <w:szCs w:val="22"/>
        </w:rPr>
        <w:t>Τουμαράς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Βασίλειος (</w:t>
      </w:r>
      <w:proofErr w:type="spellStart"/>
      <w:r w:rsidRPr="005D389A">
        <w:rPr>
          <w:rFonts w:ascii="Arial" w:hAnsi="Arial" w:cs="Arial"/>
          <w:sz w:val="22"/>
          <w:szCs w:val="22"/>
        </w:rPr>
        <w:t>αναπλ</w:t>
      </w:r>
      <w:proofErr w:type="spellEnd"/>
      <w:r w:rsidRPr="005D389A">
        <w:rPr>
          <w:rFonts w:ascii="Arial" w:hAnsi="Arial" w:cs="Arial"/>
          <w:sz w:val="22"/>
          <w:szCs w:val="22"/>
        </w:rPr>
        <w:t>/</w:t>
      </w:r>
      <w:proofErr w:type="spellStart"/>
      <w:r w:rsidRPr="005D389A">
        <w:rPr>
          <w:rFonts w:ascii="Arial" w:hAnsi="Arial" w:cs="Arial"/>
          <w:sz w:val="22"/>
          <w:szCs w:val="22"/>
        </w:rPr>
        <w:t>κό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μέλος κ. </w:t>
      </w:r>
      <w:proofErr w:type="spellStart"/>
      <w:r w:rsidRPr="005D389A">
        <w:rPr>
          <w:rFonts w:ascii="Arial" w:hAnsi="Arial" w:cs="Arial"/>
          <w:sz w:val="22"/>
          <w:szCs w:val="22"/>
        </w:rPr>
        <w:t>Καραμάνη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Δημητρίου)                                                            </w:t>
      </w:r>
    </w:p>
    <w:p w:rsidR="00002F3D" w:rsidRPr="005D389A" w:rsidRDefault="00002F3D" w:rsidP="00002F3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002F3D" w:rsidRPr="009F3590" w:rsidRDefault="00002F3D" w:rsidP="00002F3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753C51" w:rsidRPr="009F3590" w:rsidRDefault="00753C51" w:rsidP="007C7722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81202D" w:rsidRDefault="00531AE2" w:rsidP="0081202D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  <w:r w:rsidRPr="00531AE2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το </w:t>
      </w:r>
      <w:r w:rsidR="007E2F64">
        <w:rPr>
          <w:rFonts w:ascii="Arial" w:eastAsia="Arial" w:hAnsi="Arial" w:cs="Arial"/>
          <w:sz w:val="22"/>
          <w:szCs w:val="22"/>
        </w:rPr>
        <w:t>12</w:t>
      </w:r>
      <w:r w:rsidRPr="00531AE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531AE2">
        <w:rPr>
          <w:rFonts w:ascii="Arial" w:eastAsia="Arial" w:hAnsi="Arial" w:cs="Arial"/>
          <w:sz w:val="22"/>
          <w:szCs w:val="22"/>
        </w:rPr>
        <w:t xml:space="preserve">  θέμα </w:t>
      </w:r>
      <w:r w:rsidRPr="00531AE2">
        <w:rPr>
          <w:rFonts w:ascii="Arial" w:hAnsi="Arial" w:cs="Arial"/>
          <w:sz w:val="22"/>
          <w:szCs w:val="22"/>
        </w:rPr>
        <w:t xml:space="preserve">της </w:t>
      </w:r>
      <w:r w:rsidRPr="00531AE2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Pr="00531AE2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531AE2">
        <w:rPr>
          <w:rFonts w:ascii="Arial" w:eastAsia="Arial" w:hAnsi="Arial" w:cs="Arial"/>
          <w:sz w:val="22"/>
          <w:szCs w:val="22"/>
        </w:rPr>
        <w:t>. 1</w:t>
      </w:r>
      <w:r w:rsidR="0081202D">
        <w:rPr>
          <w:rFonts w:ascii="Arial" w:eastAsia="Arial" w:hAnsi="Arial" w:cs="Arial"/>
          <w:sz w:val="22"/>
          <w:szCs w:val="22"/>
        </w:rPr>
        <w:t>5235/03-08</w:t>
      </w:r>
      <w:r w:rsidRPr="00531AE2">
        <w:rPr>
          <w:rFonts w:ascii="Arial" w:eastAsia="Arial" w:hAnsi="Arial" w:cs="Arial"/>
          <w:sz w:val="22"/>
          <w:szCs w:val="22"/>
        </w:rPr>
        <w:t xml:space="preserve">-2023   έγγραφο </w:t>
      </w:r>
      <w:r w:rsidR="0081202D" w:rsidRPr="00713AA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81202D" w:rsidRPr="00713AA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81202D" w:rsidRPr="00713AA3">
        <w:rPr>
          <w:rFonts w:ascii="Arial" w:eastAsia="Arial" w:hAnsi="Arial" w:cs="Arial"/>
          <w:sz w:val="22"/>
          <w:szCs w:val="22"/>
        </w:rPr>
        <w:t xml:space="preserve"> Περιβάλλοντος , Καθαριότητας &amp; Πρασίνου – Τμ. Διαχείρισης &amp; Συντήρησης Οχημάτων του</w:t>
      </w:r>
      <w:r w:rsidR="0081202D" w:rsidRPr="00713AA3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81202D" w:rsidRPr="00713AA3">
        <w:rPr>
          <w:rFonts w:ascii="Arial" w:hAnsi="Arial" w:cs="Arial"/>
          <w:sz w:val="22"/>
          <w:szCs w:val="22"/>
        </w:rPr>
        <w:t>Λεβαδέων</w:t>
      </w:r>
      <w:proofErr w:type="spellEnd"/>
      <w:r w:rsidR="0081202D">
        <w:rPr>
          <w:rFonts w:ascii="Arial" w:hAnsi="Arial" w:cs="Arial"/>
          <w:sz w:val="22"/>
          <w:szCs w:val="22"/>
        </w:rPr>
        <w:t xml:space="preserve"> </w:t>
      </w:r>
      <w:r w:rsidR="0081202D" w:rsidRPr="00F509B4">
        <w:rPr>
          <w:rFonts w:ascii="Arial" w:hAnsi="Arial" w:cs="Arial"/>
          <w:sz w:val="22"/>
          <w:szCs w:val="22"/>
        </w:rPr>
        <w:t xml:space="preserve"> </w:t>
      </w:r>
      <w:r w:rsidR="0081202D" w:rsidRPr="00F509B4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81202D" w:rsidRPr="00F509B4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81202D" w:rsidRPr="00F509B4">
        <w:rPr>
          <w:rFonts w:ascii="Arial" w:hAnsi="Arial" w:cs="Arial"/>
          <w:sz w:val="22"/>
          <w:szCs w:val="22"/>
        </w:rPr>
        <w:t>τα παρακάτω:</w:t>
      </w:r>
      <w:r w:rsidR="0081202D" w:rsidRPr="00F509B4">
        <w:rPr>
          <w:rFonts w:ascii="Arial" w:eastAsia="Arial" w:hAnsi="Arial" w:cs="Arial"/>
          <w:sz w:val="22"/>
          <w:szCs w:val="22"/>
        </w:rPr>
        <w:t xml:space="preserve">  </w:t>
      </w:r>
    </w:p>
    <w:p w:rsidR="0081202D" w:rsidRPr="0081202D" w:rsidRDefault="0081202D" w:rsidP="0081202D">
      <w:pPr>
        <w:suppressAutoHyphens w:val="0"/>
        <w:autoSpaceDE w:val="0"/>
        <w:rPr>
          <w:rFonts w:ascii="Arial" w:eastAsia="Arial" w:hAnsi="Arial" w:cs="Arial"/>
          <w:sz w:val="22"/>
          <w:szCs w:val="22"/>
        </w:rPr>
      </w:pPr>
    </w:p>
    <w:p w:rsidR="0081202D" w:rsidRPr="0081202D" w:rsidRDefault="0081202D" w:rsidP="0081202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81202D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81202D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81202D">
        <w:rPr>
          <w:rFonts w:ascii="Arial" w:eastAsia="Tahoma" w:hAnsi="Arial" w:cs="Arial"/>
          <w:i/>
          <w:spacing w:val="-3"/>
          <w:sz w:val="22"/>
          <w:szCs w:val="22"/>
        </w:rPr>
        <w:t xml:space="preserve">. 152788/15-12-2022 έγγραφο της Αποκεντρωμένης Διοίκησης Θεσσαλίας-Στερεάς Ελλάδας  , ΦΕΚ 230/τ.Α/14-12-2022 Ν.5003 άρθρο 55, η έγκριση των κινήσεων εκτός ορίων </w:t>
      </w:r>
      <w:bookmarkStart w:id="0" w:name="_Hlk123724225"/>
      <w:r w:rsidRPr="0081202D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81202D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Οικονομική Επιτροπή.</w:t>
      </w:r>
    </w:p>
    <w:p w:rsidR="0081202D" w:rsidRPr="0081202D" w:rsidRDefault="0081202D" w:rsidP="0081202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81202D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81202D" w:rsidRPr="0081202D" w:rsidRDefault="0081202D" w:rsidP="0081202D">
      <w:pPr>
        <w:jc w:val="both"/>
        <w:rPr>
          <w:rFonts w:ascii="Arial" w:hAnsi="Arial" w:cs="Arial"/>
        </w:rPr>
      </w:pPr>
      <w:r w:rsidRPr="0081202D">
        <w:rPr>
          <w:rFonts w:ascii="Arial" w:eastAsia="Tahoma" w:hAnsi="Arial" w:cs="Arial"/>
          <w:i/>
          <w:spacing w:val="-3"/>
          <w:sz w:val="22"/>
          <w:szCs w:val="22"/>
        </w:rPr>
        <w:t xml:space="preserve">    </w:t>
      </w:r>
    </w:p>
    <w:p w:rsidR="0081202D" w:rsidRPr="0081202D" w:rsidRDefault="0081202D" w:rsidP="0081202D">
      <w:pPr>
        <w:jc w:val="both"/>
        <w:rPr>
          <w:rFonts w:ascii="Arial" w:hAnsi="Arial" w:cs="Arial"/>
        </w:rPr>
      </w:pPr>
      <w:r w:rsidRPr="0081202D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81202D" w:rsidRDefault="0081202D" w:rsidP="0081202D">
      <w:pPr>
        <w:jc w:val="both"/>
        <w:rPr>
          <w:rFonts w:ascii="Tahoma" w:hAnsi="Tahoma" w:cs="Tahoma"/>
          <w:bCs/>
          <w:i/>
          <w:spacing w:val="-3"/>
          <w:sz w:val="22"/>
          <w:szCs w:val="22"/>
        </w:rPr>
      </w:pPr>
      <w:r w:rsidRPr="0081202D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81202D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81202D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81202D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81202D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81202D">
        <w:rPr>
          <w:rFonts w:ascii="Arial" w:eastAsia="Tahoma" w:hAnsi="Arial" w:cs="Arial"/>
          <w:bCs/>
          <w:i/>
          <w:sz w:val="22"/>
          <w:szCs w:val="22"/>
        </w:rPr>
        <w:t xml:space="preserve">Δήμαρχο </w:t>
      </w:r>
      <w:proofErr w:type="spellStart"/>
      <w:r w:rsidRPr="0081202D">
        <w:rPr>
          <w:rFonts w:ascii="Arial" w:eastAsia="Tahoma" w:hAnsi="Arial" w:cs="Arial"/>
          <w:bCs/>
          <w:i/>
          <w:sz w:val="22"/>
          <w:szCs w:val="22"/>
        </w:rPr>
        <w:t>Λεβαδέων</w:t>
      </w:r>
      <w:proofErr w:type="spellEnd"/>
      <w:r w:rsidRPr="0081202D">
        <w:rPr>
          <w:rFonts w:ascii="Arial" w:eastAsia="Tahoma" w:hAnsi="Arial" w:cs="Arial"/>
          <w:bCs/>
          <w:i/>
          <w:sz w:val="22"/>
          <w:szCs w:val="22"/>
        </w:rPr>
        <w:t xml:space="preserve"> (ΙΩΑΝΝΗ Δ. ΤΑΓΚΑΛΕΓΚΑ)</w:t>
      </w:r>
      <w:r w:rsidRPr="0081202D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proofErr w:type="spellStart"/>
      <w:r>
        <w:rPr>
          <w:rFonts w:ascii="Arial" w:hAnsi="Arial" w:cs="Arial"/>
          <w:bCs/>
          <w:i/>
          <w:spacing w:val="-3"/>
          <w:sz w:val="22"/>
          <w:szCs w:val="22"/>
        </w:rPr>
        <w:t>Λεβαδέω</w:t>
      </w:r>
      <w:proofErr w:type="spellEnd"/>
      <w:r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81202D">
        <w:rPr>
          <w:rFonts w:ascii="Arial" w:hAnsi="Arial" w:cs="Arial"/>
          <w:bCs/>
          <w:i/>
          <w:spacing w:val="-3"/>
          <w:sz w:val="22"/>
          <w:szCs w:val="22"/>
        </w:rPr>
        <w:t xml:space="preserve">, </w:t>
      </w:r>
      <w:r w:rsidRPr="0081202D">
        <w:rPr>
          <w:rFonts w:ascii="Arial" w:hAnsi="Arial" w:cs="Arial"/>
          <w:i/>
          <w:spacing w:val="-3"/>
          <w:sz w:val="22"/>
          <w:szCs w:val="22"/>
        </w:rPr>
        <w:t>στην ΑΘΗΝΑ,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81202D">
        <w:rPr>
          <w:rFonts w:ascii="Arial" w:hAnsi="Arial" w:cs="Arial"/>
          <w:bCs/>
          <w:i/>
          <w:spacing w:val="-3"/>
          <w:sz w:val="22"/>
          <w:szCs w:val="22"/>
        </w:rPr>
        <w:t>στην ΚΕΔΕ μ</w:t>
      </w:r>
      <w:r w:rsidRPr="0081202D">
        <w:rPr>
          <w:rFonts w:ascii="Tahoma" w:hAnsi="Tahoma" w:cs="Tahoma"/>
          <w:bCs/>
          <w:i/>
          <w:spacing w:val="-3"/>
          <w:sz w:val="22"/>
          <w:szCs w:val="22"/>
        </w:rPr>
        <w:t>ετά από  ιδία συνεννόηση,</w:t>
      </w:r>
      <w:r w:rsidRPr="0081202D">
        <w:rPr>
          <w:rFonts w:ascii="Tahoma" w:hAnsi="Tahoma" w:cs="Tahoma"/>
          <w:i/>
          <w:spacing w:val="-3"/>
          <w:sz w:val="22"/>
          <w:szCs w:val="22"/>
        </w:rPr>
        <w:t xml:space="preserve">  την </w:t>
      </w:r>
      <w:r w:rsidRPr="0081202D">
        <w:rPr>
          <w:rFonts w:ascii="Tahoma" w:hAnsi="Tahoma" w:cs="Tahoma"/>
          <w:bCs/>
          <w:i/>
          <w:spacing w:val="-3"/>
          <w:sz w:val="22"/>
          <w:szCs w:val="22"/>
        </w:rPr>
        <w:t>04/08/23.</w:t>
      </w:r>
    </w:p>
    <w:p w:rsidR="0081202D" w:rsidRDefault="0081202D" w:rsidP="0081202D">
      <w:pPr>
        <w:jc w:val="both"/>
        <w:rPr>
          <w:rFonts w:ascii="Tahoma" w:hAnsi="Tahoma" w:cs="Tahoma"/>
          <w:bCs/>
          <w:i/>
          <w:spacing w:val="-3"/>
          <w:sz w:val="22"/>
          <w:szCs w:val="22"/>
        </w:rPr>
      </w:pPr>
    </w:p>
    <w:p w:rsidR="0081202D" w:rsidRPr="0081202D" w:rsidRDefault="0081202D" w:rsidP="0081202D">
      <w:pPr>
        <w:jc w:val="both"/>
        <w:rPr>
          <w:rFonts w:ascii="Tahoma" w:hAnsi="Tahoma" w:cs="Tahoma"/>
          <w:i/>
          <w:spacing w:val="-3"/>
          <w:sz w:val="22"/>
          <w:szCs w:val="22"/>
        </w:rPr>
      </w:pPr>
    </w:p>
    <w:p w:rsidR="0081202D" w:rsidRPr="0081202D" w:rsidRDefault="0081202D" w:rsidP="0081202D">
      <w:pPr>
        <w:rPr>
          <w:rFonts w:ascii="Arial" w:hAnsi="Arial" w:cs="Arial"/>
        </w:rPr>
      </w:pPr>
      <w:r w:rsidRPr="0081202D">
        <w:rPr>
          <w:rFonts w:ascii="Arial" w:hAnsi="Arial" w:cs="Arial"/>
        </w:rPr>
        <w:t xml:space="preserve"> </w:t>
      </w:r>
    </w:p>
    <w:p w:rsidR="0081202D" w:rsidRPr="0081202D" w:rsidRDefault="0081202D" w:rsidP="0081202D">
      <w:pPr>
        <w:rPr>
          <w:i/>
        </w:rPr>
      </w:pPr>
      <w:r w:rsidRPr="0081202D">
        <w:rPr>
          <w:i/>
        </w:rPr>
        <w:t xml:space="preserve"> </w:t>
      </w:r>
    </w:p>
    <w:p w:rsidR="0081202D" w:rsidRPr="00DE5EF9" w:rsidRDefault="0081202D" w:rsidP="0081202D">
      <w:pPr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</w:t>
      </w:r>
    </w:p>
    <w:p w:rsidR="0081202D" w:rsidRPr="00DE5EF9" w:rsidRDefault="0081202D" w:rsidP="0081202D">
      <w:pPr>
        <w:shd w:val="clear" w:color="auto" w:fill="FFFFFF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DE5EF9">
        <w:rPr>
          <w:rFonts w:ascii="Arial" w:eastAsia="Arial" w:hAnsi="Arial" w:cs="Arial"/>
          <w:b/>
          <w:sz w:val="22"/>
          <w:szCs w:val="22"/>
        </w:rPr>
        <w:lastRenderedPageBreak/>
        <w:t xml:space="preserve">  </w:t>
      </w:r>
      <w:r w:rsidRPr="00DE5EF9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81202D" w:rsidRPr="00DE5EF9" w:rsidRDefault="0081202D" w:rsidP="0081202D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81202D" w:rsidRPr="00021AA4" w:rsidRDefault="0081202D" w:rsidP="0081202D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021AA4">
        <w:rPr>
          <w:rFonts w:ascii="Arial" w:hAnsi="Arial" w:cs="Arial"/>
          <w:bCs/>
          <w:sz w:val="22"/>
          <w:szCs w:val="22"/>
        </w:rPr>
        <w:t>υ   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81202D" w:rsidRPr="00021AA4" w:rsidRDefault="0081202D" w:rsidP="0081202D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81202D" w:rsidRPr="00021AA4" w:rsidRDefault="0081202D" w:rsidP="0081202D">
      <w:pPr>
        <w:jc w:val="both"/>
        <w:rPr>
          <w:rFonts w:ascii="Arial" w:hAnsi="Arial" w:cs="Arial"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</w:t>
      </w:r>
      <w:r w:rsidRPr="00021AA4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021AA4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021AA4">
        <w:rPr>
          <w:rFonts w:ascii="Arial" w:hAnsi="Arial" w:cs="Arial"/>
          <w:bCs/>
          <w:sz w:val="22"/>
          <w:szCs w:val="22"/>
        </w:rPr>
        <w:t xml:space="preserve"> 374/2022</w:t>
      </w:r>
      <w:r w:rsidRPr="00021AA4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021AA4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021AA4">
        <w:rPr>
          <w:rFonts w:ascii="Arial" w:hAnsi="Arial" w:cs="Arial"/>
          <w:sz w:val="22"/>
          <w:szCs w:val="22"/>
        </w:rPr>
        <w:t xml:space="preserve">»  </w:t>
      </w:r>
    </w:p>
    <w:p w:rsidR="0081202D" w:rsidRPr="00021AA4" w:rsidRDefault="0081202D" w:rsidP="0081202D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021AA4">
        <w:rPr>
          <w:rFonts w:ascii="Arial" w:hAnsi="Arial" w:cs="Arial"/>
          <w:sz w:val="22"/>
          <w:szCs w:val="22"/>
        </w:rPr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021AA4">
        <w:rPr>
          <w:rFonts w:ascii="Arial" w:hAnsi="Arial" w:cs="Arial"/>
          <w:bCs/>
          <w:sz w:val="22"/>
          <w:szCs w:val="22"/>
        </w:rPr>
        <w:t xml:space="preserve">   Ν.3852/20</w:t>
      </w:r>
      <w:r w:rsidRPr="00021AA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81202D" w:rsidRDefault="0081202D" w:rsidP="0081202D">
      <w:pPr>
        <w:rPr>
          <w:rFonts w:ascii="Arial" w:eastAsia="Tahoma" w:hAnsi="Arial" w:cs="Arial"/>
          <w:spacing w:val="-3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 Τ</w:t>
      </w:r>
      <w:r w:rsidRPr="00B6167A"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 </w:t>
      </w:r>
      <w:proofErr w:type="spellStart"/>
      <w:r w:rsidRPr="00B6167A"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 w:rsidRPr="00B6167A"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81202D" w:rsidRPr="00B6167A" w:rsidRDefault="0081202D" w:rsidP="0081202D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 w:rsidRPr="00B6167A">
        <w:rPr>
          <w:rFonts w:ascii="Arial" w:hAnsi="Arial" w:cs="Arial"/>
          <w:sz w:val="22"/>
          <w:szCs w:val="22"/>
        </w:rPr>
        <w:t>-</w:t>
      </w:r>
      <w:r w:rsidRPr="00B6167A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.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1</w:t>
      </w:r>
      <w:r w:rsidR="00C75185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5235</w:t>
      </w:r>
      <w:r w:rsidRPr="00F509B4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0</w:t>
      </w:r>
      <w:r w:rsidR="00C75185">
        <w:rPr>
          <w:rFonts w:ascii="Arial" w:eastAsia="Arial" w:hAnsi="Arial" w:cs="Arial"/>
          <w:sz w:val="22"/>
          <w:szCs w:val="22"/>
        </w:rPr>
        <w:t>3</w:t>
      </w:r>
      <w:r w:rsidRPr="00F509B4">
        <w:rPr>
          <w:rFonts w:ascii="Arial" w:eastAsia="Arial" w:hAnsi="Arial" w:cs="Arial"/>
          <w:sz w:val="22"/>
          <w:szCs w:val="22"/>
        </w:rPr>
        <w:t>-0</w:t>
      </w:r>
      <w:r w:rsidR="00C75185">
        <w:rPr>
          <w:rFonts w:ascii="Arial" w:eastAsia="Arial" w:hAnsi="Arial" w:cs="Arial"/>
          <w:sz w:val="22"/>
          <w:szCs w:val="22"/>
        </w:rPr>
        <w:t>8</w:t>
      </w:r>
      <w:r w:rsidRPr="00F509B4">
        <w:rPr>
          <w:rFonts w:ascii="Arial" w:eastAsia="Arial" w:hAnsi="Arial" w:cs="Arial"/>
          <w:sz w:val="22"/>
          <w:szCs w:val="22"/>
        </w:rPr>
        <w:t xml:space="preserve">-2023 </w:t>
      </w:r>
      <w:r w:rsidRPr="00B6167A"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>τ</w:t>
      </w:r>
      <w:r w:rsidRPr="00B6167A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Pr="00B6167A">
        <w:rPr>
          <w:rFonts w:ascii="Arial" w:hAnsi="Arial" w:cs="Arial"/>
          <w:sz w:val="22"/>
          <w:szCs w:val="22"/>
        </w:rPr>
        <w:t xml:space="preserve">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που 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είχε διανεμηθεί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  </w:t>
      </w:r>
    </w:p>
    <w:p w:rsidR="0081202D" w:rsidRPr="00B6167A" w:rsidRDefault="0081202D" w:rsidP="0081202D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B6167A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81202D" w:rsidRDefault="0081202D" w:rsidP="0081202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-Την  ψήφο όλων των μελών της Οικονομικής Επιτροπής , όπως αυτή διατυπώθηκε και δηλώθηκε δια ζώσης στην τηλεδιάσκεψη.</w:t>
      </w:r>
    </w:p>
    <w:p w:rsidR="0081202D" w:rsidRPr="00B6167A" w:rsidRDefault="0081202D" w:rsidP="0081202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81202D" w:rsidRPr="00B6167A" w:rsidRDefault="0081202D" w:rsidP="0081202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B6167A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81202D" w:rsidRPr="00B6167A" w:rsidRDefault="0081202D" w:rsidP="0081202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81202D" w:rsidRPr="00513133" w:rsidRDefault="0081202D" w:rsidP="0081202D">
      <w:pPr>
        <w:jc w:val="both"/>
        <w:rPr>
          <w:rFonts w:ascii="Arial" w:hAnsi="Arial" w:cs="Arial"/>
          <w:spacing w:val="-3"/>
          <w:sz w:val="22"/>
          <w:szCs w:val="22"/>
        </w:rPr>
      </w:pPr>
      <w:r w:rsidRPr="00513133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Pr="00513133">
        <w:rPr>
          <w:rStyle w:val="70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513133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513133">
        <w:rPr>
          <w:rFonts w:ascii="Arial" w:hAnsi="Arial" w:cs="Arial"/>
          <w:spacing w:val="-3"/>
          <w:sz w:val="22"/>
          <w:szCs w:val="22"/>
        </w:rPr>
        <w:t xml:space="preserve">  </w:t>
      </w:r>
      <w:r w:rsidRPr="00513133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r w:rsidRPr="00513133">
        <w:rPr>
          <w:rFonts w:ascii="Arial" w:eastAsia="Tahoma" w:hAnsi="Arial" w:cs="Arial"/>
          <w:bCs/>
          <w:sz w:val="22"/>
          <w:szCs w:val="22"/>
        </w:rPr>
        <w:t>ΜΗΤΡΑΤΖΟΥΛΗ ΗΛΙΑ (μόνιμο οδηγό),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  με σκοπό την </w:t>
      </w:r>
      <w:r w:rsidRPr="00513133">
        <w:rPr>
          <w:rFonts w:ascii="Arial" w:hAnsi="Arial" w:cs="Arial"/>
          <w:bCs/>
          <w:spacing w:val="-3"/>
          <w:sz w:val="22"/>
          <w:szCs w:val="22"/>
        </w:rPr>
        <w:t xml:space="preserve">μεταφορά του </w:t>
      </w:r>
      <w:r w:rsidR="00C75185" w:rsidRPr="00513133">
        <w:rPr>
          <w:rFonts w:ascii="Arial" w:eastAsia="Tahoma" w:hAnsi="Arial" w:cs="Arial"/>
          <w:bCs/>
          <w:sz w:val="22"/>
          <w:szCs w:val="22"/>
        </w:rPr>
        <w:t xml:space="preserve">Δημάρχου  </w:t>
      </w:r>
      <w:proofErr w:type="spellStart"/>
      <w:r w:rsidR="00C75185" w:rsidRPr="00513133">
        <w:rPr>
          <w:rFonts w:ascii="Arial" w:eastAsia="Tahoma" w:hAnsi="Arial" w:cs="Arial"/>
          <w:bCs/>
          <w:sz w:val="22"/>
          <w:szCs w:val="22"/>
        </w:rPr>
        <w:t>Λεβαδέων</w:t>
      </w:r>
      <w:proofErr w:type="spellEnd"/>
      <w:r w:rsidR="00C75185" w:rsidRPr="00513133">
        <w:rPr>
          <w:rFonts w:ascii="Arial" w:eastAsia="Tahoma" w:hAnsi="Arial" w:cs="Arial"/>
          <w:bCs/>
          <w:sz w:val="22"/>
          <w:szCs w:val="22"/>
        </w:rPr>
        <w:t xml:space="preserve"> </w:t>
      </w:r>
      <w:r w:rsidR="007E2F64">
        <w:rPr>
          <w:rFonts w:ascii="Arial" w:eastAsia="Tahoma" w:hAnsi="Arial" w:cs="Arial"/>
          <w:bCs/>
          <w:sz w:val="22"/>
          <w:szCs w:val="22"/>
        </w:rPr>
        <w:t xml:space="preserve">- </w:t>
      </w:r>
      <w:r w:rsidR="00C75185" w:rsidRPr="00513133">
        <w:rPr>
          <w:rFonts w:ascii="Arial" w:eastAsia="Tahoma" w:hAnsi="Arial" w:cs="Arial"/>
          <w:bCs/>
          <w:sz w:val="22"/>
          <w:szCs w:val="22"/>
        </w:rPr>
        <w:t>ΙΩΑΝΝΗ Δ. ΤΑΓΚΑΛΕΓΚΑ</w:t>
      </w:r>
      <w:r w:rsidR="007E2F64">
        <w:rPr>
          <w:rFonts w:ascii="Arial" w:eastAsia="Tahoma" w:hAnsi="Arial" w:cs="Arial"/>
          <w:bCs/>
          <w:sz w:val="22"/>
          <w:szCs w:val="22"/>
        </w:rPr>
        <w:t xml:space="preserve"> </w:t>
      </w:r>
      <w:r w:rsidR="00C75185" w:rsidRPr="00513133">
        <w:rPr>
          <w:rFonts w:ascii="Arial" w:eastAsia="Tahoma" w:hAnsi="Arial" w:cs="Arial"/>
          <w:bCs/>
          <w:sz w:val="22"/>
          <w:szCs w:val="22"/>
        </w:rPr>
        <w:t xml:space="preserve"> 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C75185" w:rsidRPr="00513133">
        <w:rPr>
          <w:rFonts w:ascii="Arial" w:hAnsi="Arial" w:cs="Arial"/>
          <w:spacing w:val="-3"/>
          <w:sz w:val="22"/>
          <w:szCs w:val="22"/>
        </w:rPr>
        <w:t xml:space="preserve">Αθήνα στην ΚΕΔΕ  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την </w:t>
      </w:r>
      <w:r w:rsidR="00C75185" w:rsidRPr="00513133">
        <w:rPr>
          <w:rFonts w:ascii="Arial" w:hAnsi="Arial" w:cs="Arial"/>
          <w:spacing w:val="-3"/>
          <w:sz w:val="22"/>
          <w:szCs w:val="22"/>
        </w:rPr>
        <w:t>04</w:t>
      </w:r>
      <w:r w:rsidRPr="00513133">
        <w:rPr>
          <w:rFonts w:ascii="Arial" w:hAnsi="Arial" w:cs="Arial"/>
          <w:bCs/>
          <w:spacing w:val="-3"/>
          <w:sz w:val="22"/>
          <w:szCs w:val="22"/>
        </w:rPr>
        <w:t>/0</w:t>
      </w:r>
      <w:r w:rsidR="00C75185" w:rsidRPr="00513133">
        <w:rPr>
          <w:rFonts w:ascii="Arial" w:hAnsi="Arial" w:cs="Arial"/>
          <w:bCs/>
          <w:spacing w:val="-3"/>
          <w:sz w:val="22"/>
          <w:szCs w:val="22"/>
        </w:rPr>
        <w:t>8</w:t>
      </w:r>
      <w:r w:rsidRPr="00513133">
        <w:rPr>
          <w:rFonts w:ascii="Arial" w:hAnsi="Arial" w:cs="Arial"/>
          <w:bCs/>
          <w:spacing w:val="-3"/>
          <w:sz w:val="22"/>
          <w:szCs w:val="22"/>
        </w:rPr>
        <w:t>/2023</w:t>
      </w:r>
      <w:r w:rsidRPr="00513133">
        <w:rPr>
          <w:rFonts w:ascii="Arial" w:hAnsi="Arial" w:cs="Arial"/>
          <w:spacing w:val="-3"/>
          <w:sz w:val="22"/>
          <w:szCs w:val="22"/>
        </w:rPr>
        <w:t xml:space="preserve">, </w:t>
      </w:r>
      <w:r w:rsidRPr="00513133">
        <w:rPr>
          <w:rFonts w:ascii="Arial" w:hAnsi="Arial" w:cs="Arial"/>
          <w:bCs/>
          <w:spacing w:val="-3"/>
          <w:sz w:val="22"/>
          <w:szCs w:val="22"/>
        </w:rPr>
        <w:t>μετά από ιδία συνεννόηση .</w:t>
      </w:r>
    </w:p>
    <w:p w:rsidR="001675E7" w:rsidRPr="001675E7" w:rsidRDefault="001675E7" w:rsidP="0081202D">
      <w:pPr>
        <w:pStyle w:val="ad"/>
        <w:spacing w:before="119" w:after="119"/>
      </w:pPr>
    </w:p>
    <w:p w:rsidR="003C235F" w:rsidRPr="009F3590" w:rsidRDefault="001510BA" w:rsidP="00A050F8">
      <w:pPr>
        <w:pStyle w:val="9"/>
        <w:numPr>
          <w:ilvl w:val="0"/>
          <w:numId w:val="0"/>
        </w:numPr>
        <w:tabs>
          <w:tab w:val="left" w:pos="9750"/>
        </w:tabs>
        <w:jc w:val="both"/>
        <w:rPr>
          <w:rFonts w:ascii="Arial" w:hAnsi="Arial" w:cs="Arial"/>
          <w:b w:val="0"/>
          <w:szCs w:val="22"/>
        </w:rPr>
      </w:pPr>
      <w:r w:rsidRPr="009F3590">
        <w:rPr>
          <w:rFonts w:ascii="Arial" w:hAnsi="Arial" w:cs="Arial"/>
          <w:iCs/>
          <w:szCs w:val="22"/>
        </w:rPr>
        <w:t xml:space="preserve">    Η α</w:t>
      </w:r>
      <w:r w:rsidRPr="009F3590">
        <w:rPr>
          <w:rFonts w:ascii="Arial" w:hAnsi="Arial" w:cs="Arial"/>
          <w:szCs w:val="22"/>
        </w:rPr>
        <w:t>πόφαση πήρ</w:t>
      </w:r>
      <w:r w:rsidR="003B5930" w:rsidRPr="009F3590">
        <w:rPr>
          <w:rFonts w:ascii="Arial" w:hAnsi="Arial" w:cs="Arial"/>
          <w:szCs w:val="22"/>
        </w:rPr>
        <w:t xml:space="preserve">ε αριθμό  </w:t>
      </w:r>
      <w:r w:rsidR="00FE734B" w:rsidRPr="009F3590">
        <w:rPr>
          <w:rFonts w:ascii="Arial" w:hAnsi="Arial" w:cs="Arial"/>
          <w:szCs w:val="22"/>
        </w:rPr>
        <w:t>1</w:t>
      </w:r>
      <w:r w:rsidR="0081202D">
        <w:rPr>
          <w:rFonts w:ascii="Arial" w:hAnsi="Arial" w:cs="Arial"/>
          <w:szCs w:val="22"/>
        </w:rPr>
        <w:t>81</w:t>
      </w:r>
      <w:r w:rsidR="00554F44" w:rsidRPr="009F3590">
        <w:rPr>
          <w:rFonts w:ascii="Arial" w:hAnsi="Arial" w:cs="Arial"/>
          <w:szCs w:val="22"/>
        </w:rPr>
        <w:t>/</w:t>
      </w:r>
      <w:r w:rsidR="003C235F" w:rsidRPr="009F3590">
        <w:rPr>
          <w:rFonts w:ascii="Arial" w:hAnsi="Arial" w:cs="Arial"/>
          <w:szCs w:val="22"/>
        </w:rPr>
        <w:t>20</w:t>
      </w:r>
      <w:r w:rsidR="005B55CE" w:rsidRPr="009F3590">
        <w:rPr>
          <w:rFonts w:ascii="Arial" w:hAnsi="Arial" w:cs="Arial"/>
          <w:szCs w:val="22"/>
        </w:rPr>
        <w:t>2</w:t>
      </w:r>
      <w:r w:rsidR="00422BC3" w:rsidRPr="009F3590">
        <w:rPr>
          <w:rFonts w:ascii="Arial" w:hAnsi="Arial" w:cs="Arial"/>
          <w:szCs w:val="22"/>
        </w:rPr>
        <w:t>3</w:t>
      </w:r>
      <w:r w:rsidR="00CC0DE3" w:rsidRPr="009F3590">
        <w:rPr>
          <w:rFonts w:ascii="Arial" w:hAnsi="Arial" w:cs="Arial"/>
          <w:szCs w:val="22"/>
        </w:rPr>
        <w:t>.</w:t>
      </w:r>
    </w:p>
    <w:p w:rsidR="00002F3D" w:rsidRPr="009F3590" w:rsidRDefault="00002F3D" w:rsidP="00002F3D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</w:t>
      </w:r>
      <w:r w:rsidRPr="009F3590">
        <w:rPr>
          <w:rFonts w:ascii="Arial" w:hAnsi="Arial" w:cs="Arial"/>
          <w:sz w:val="22"/>
          <w:szCs w:val="22"/>
        </w:rPr>
        <w:t>ΠΙΣΤΟ ΑΠΟΣΠΑΣΜΑ</w:t>
      </w:r>
    </w:p>
    <w:p w:rsidR="00002F3D" w:rsidRPr="009F3590" w:rsidRDefault="00002F3D" w:rsidP="00002F3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F359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</w:t>
      </w:r>
      <w:r w:rsidRPr="009F3590">
        <w:rPr>
          <w:rFonts w:ascii="Arial" w:hAnsi="Arial" w:cs="Arial"/>
          <w:sz w:val="22"/>
          <w:szCs w:val="22"/>
        </w:rPr>
        <w:t xml:space="preserve">Λιβαδειά   </w:t>
      </w:r>
      <w:r>
        <w:rPr>
          <w:rFonts w:ascii="Arial" w:hAnsi="Arial" w:cs="Arial"/>
          <w:sz w:val="22"/>
          <w:szCs w:val="22"/>
        </w:rPr>
        <w:t>17</w:t>
      </w:r>
      <w:r w:rsidRPr="009F3590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8</w:t>
      </w:r>
      <w:r w:rsidRPr="009F3590">
        <w:rPr>
          <w:rFonts w:ascii="Arial" w:hAnsi="Arial" w:cs="Arial"/>
          <w:sz w:val="22"/>
          <w:szCs w:val="22"/>
        </w:rPr>
        <w:t>-2023</w:t>
      </w:r>
      <w:r w:rsidRPr="009F3590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002F3D" w:rsidRPr="009F3590" w:rsidRDefault="00002F3D" w:rsidP="00002F3D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ΤΑΓΚΑΛΕΓΚΑΣ ΙΩΑΝΝΗΣ                                                           </w:t>
      </w:r>
      <w:r w:rsidRPr="009F3590">
        <w:rPr>
          <w:rFonts w:ascii="Arial" w:eastAsia="Arial" w:hAnsi="Arial" w:cs="Arial"/>
          <w:sz w:val="22"/>
          <w:szCs w:val="22"/>
        </w:rPr>
        <w:t>Ο ΠΡΟΕΔΡΟΣ</w:t>
      </w:r>
      <w:r w:rsidRPr="009F3590">
        <w:rPr>
          <w:rFonts w:ascii="Arial" w:hAnsi="Arial" w:cs="Arial"/>
          <w:sz w:val="22"/>
          <w:szCs w:val="22"/>
        </w:rPr>
        <w:t xml:space="preserve">    </w:t>
      </w:r>
    </w:p>
    <w:p w:rsidR="00002F3D" w:rsidRPr="009F3590" w:rsidRDefault="00002F3D" w:rsidP="00002F3D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ab/>
      </w:r>
    </w:p>
    <w:p w:rsidR="00002F3D" w:rsidRPr="009F3590" w:rsidRDefault="00002F3D" w:rsidP="00002F3D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eastAsia="Arial" w:hAnsi="Arial" w:cs="Arial"/>
          <w:sz w:val="22"/>
          <w:szCs w:val="22"/>
        </w:rPr>
        <w:t xml:space="preserve">                </w:t>
      </w:r>
      <w:r w:rsidRPr="009F3590">
        <w:rPr>
          <w:rFonts w:ascii="Arial" w:hAnsi="Arial" w:cs="Arial"/>
          <w:sz w:val="22"/>
          <w:szCs w:val="22"/>
        </w:rPr>
        <w:t xml:space="preserve">ΤΑ ΜΕΛΗ </w:t>
      </w:r>
      <w:r w:rsidRPr="009F3590">
        <w:rPr>
          <w:rFonts w:ascii="Arial" w:hAnsi="Arial" w:cs="Arial"/>
          <w:b/>
          <w:sz w:val="22"/>
          <w:szCs w:val="22"/>
        </w:rPr>
        <w:t xml:space="preserve"> 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1. </w:t>
      </w:r>
      <w:r>
        <w:rPr>
          <w:rFonts w:ascii="Arial" w:hAnsi="Arial" w:cs="Arial"/>
          <w:sz w:val="22"/>
          <w:szCs w:val="22"/>
        </w:rPr>
        <w:t>Αποστόλου Ιωάννης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Νταντουμη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</w:t>
      </w:r>
      <w:r w:rsidRPr="009F3590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3. </w:t>
      </w:r>
      <w:r>
        <w:rPr>
          <w:rFonts w:ascii="Arial" w:hAnsi="Arial" w:cs="Arial"/>
          <w:sz w:val="22"/>
          <w:szCs w:val="22"/>
        </w:rPr>
        <w:t>Δήμου Ιωάννης</w:t>
      </w:r>
      <w:r w:rsidRPr="009F3590">
        <w:rPr>
          <w:rFonts w:ascii="Arial" w:hAnsi="Arial" w:cs="Arial"/>
          <w:sz w:val="22"/>
          <w:szCs w:val="22"/>
        </w:rPr>
        <w:t xml:space="preserve">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</w:t>
      </w:r>
      <w:r w:rsidRPr="009F3590">
        <w:rPr>
          <w:rFonts w:ascii="Arial" w:hAnsi="Arial" w:cs="Arial"/>
          <w:sz w:val="22"/>
          <w:szCs w:val="22"/>
        </w:rPr>
        <w:t xml:space="preserve">  ΙΩΑΝΝΗΣ Δ. ΤΑΓΚΑΛΕΓΚΑΣ   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4 .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9F3590">
        <w:rPr>
          <w:rFonts w:ascii="Arial" w:hAnsi="Arial" w:cs="Arial"/>
          <w:sz w:val="22"/>
          <w:szCs w:val="22"/>
        </w:rPr>
        <w:t xml:space="preserve"> Κωνσταντίνος                                               </w:t>
      </w:r>
      <w:r w:rsidRPr="009F3590">
        <w:rPr>
          <w:rFonts w:ascii="Arial" w:eastAsia="Arial" w:hAnsi="Arial" w:cs="Arial"/>
          <w:sz w:val="22"/>
          <w:szCs w:val="22"/>
        </w:rPr>
        <w:t>ΔΗΜΑΡΧΟΣ ΛΕΒΑΔΕΩΝ</w:t>
      </w:r>
      <w:r w:rsidRPr="009F3590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5</w:t>
      </w:r>
      <w:r w:rsidRPr="00817ED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D389A">
        <w:rPr>
          <w:rFonts w:ascii="Arial" w:hAnsi="Arial" w:cs="Arial"/>
          <w:sz w:val="22"/>
          <w:szCs w:val="22"/>
        </w:rPr>
        <w:t>Τουμαράς</w:t>
      </w:r>
      <w:proofErr w:type="spellEnd"/>
      <w:r w:rsidRPr="005D389A">
        <w:rPr>
          <w:rFonts w:ascii="Arial" w:hAnsi="Arial" w:cs="Arial"/>
          <w:sz w:val="22"/>
          <w:szCs w:val="22"/>
        </w:rPr>
        <w:t xml:space="preserve"> Βασίλειος</w:t>
      </w:r>
    </w:p>
    <w:p w:rsidR="00002F3D" w:rsidRPr="009F3590" w:rsidRDefault="00002F3D" w:rsidP="00002F3D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747B7F" w:rsidRPr="009F3590" w:rsidRDefault="00747B7F" w:rsidP="00002F3D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747B7F" w:rsidRPr="009F359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0A4" w:rsidRDefault="00C350A4">
      <w:r>
        <w:separator/>
      </w:r>
    </w:p>
  </w:endnote>
  <w:endnote w:type="continuationSeparator" w:id="0">
    <w:p w:rsidR="00C350A4" w:rsidRDefault="00C35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0A4" w:rsidRDefault="00C350A4">
      <w:r>
        <w:separator/>
      </w:r>
    </w:p>
  </w:footnote>
  <w:footnote w:type="continuationSeparator" w:id="0">
    <w:p w:rsidR="00C350A4" w:rsidRDefault="00C350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A434C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3C4EF7" w:rsidRDefault="00A434C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3C4EF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02F3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EF7" w:rsidRDefault="003C4EF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6">
    <w:nsid w:val="0A4B12F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BBE2B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D907FF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7E577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88046A"/>
    <w:multiLevelType w:val="hybridMultilevel"/>
    <w:tmpl w:val="A2F2C4D6"/>
    <w:lvl w:ilvl="0" w:tplc="85F8EE82">
      <w:numFmt w:val="bullet"/>
      <w:lvlText w:val="-"/>
      <w:lvlJc w:val="left"/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BEC7011"/>
    <w:multiLevelType w:val="hybridMultilevel"/>
    <w:tmpl w:val="F5DA58AA"/>
    <w:lvl w:ilvl="0" w:tplc="0408000D">
      <w:start w:val="1"/>
      <w:numFmt w:val="bullet"/>
      <w:lvlText w:val=""/>
      <w:lvlJc w:val="left"/>
      <w:pPr>
        <w:ind w:left="478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12">
    <w:nsid w:val="1D53322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2952A3"/>
    <w:multiLevelType w:val="hybridMultilevel"/>
    <w:tmpl w:val="FA16A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C8F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D5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1737F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357E67"/>
    <w:multiLevelType w:val="hybridMultilevel"/>
    <w:tmpl w:val="070CBF60"/>
    <w:lvl w:ilvl="0" w:tplc="0408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7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026A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98F1FA6"/>
    <w:multiLevelType w:val="hybridMultilevel"/>
    <w:tmpl w:val="DBF85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18401B"/>
    <w:multiLevelType w:val="hybridMultilevel"/>
    <w:tmpl w:val="16900A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751A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B1250F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5981043"/>
    <w:multiLevelType w:val="hybridMultilevel"/>
    <w:tmpl w:val="17A46910"/>
    <w:lvl w:ilvl="0" w:tplc="1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9C12A93"/>
    <w:multiLevelType w:val="hybridMultilevel"/>
    <w:tmpl w:val="2DCC6B9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0916F1"/>
    <w:multiLevelType w:val="hybridMultilevel"/>
    <w:tmpl w:val="94C492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F7020"/>
    <w:multiLevelType w:val="hybridMultilevel"/>
    <w:tmpl w:val="B2A03B28"/>
    <w:lvl w:ilvl="0" w:tplc="1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29786C"/>
    <w:multiLevelType w:val="hybridMultilevel"/>
    <w:tmpl w:val="C9148C6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DB375F3"/>
    <w:multiLevelType w:val="hybridMultilevel"/>
    <w:tmpl w:val="6C2ADF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157AA9"/>
    <w:multiLevelType w:val="hybridMultilevel"/>
    <w:tmpl w:val="1558147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662C24"/>
    <w:multiLevelType w:val="hybridMultilevel"/>
    <w:tmpl w:val="1F44C920"/>
    <w:lvl w:ilvl="0" w:tplc="0408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31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2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3">
    <w:nsid w:val="79366BD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7D074F1D"/>
    <w:multiLevelType w:val="hybridMultilevel"/>
    <w:tmpl w:val="B1A453E6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5"/>
  </w:num>
  <w:num w:numId="4">
    <w:abstractNumId w:val="20"/>
  </w:num>
  <w:num w:numId="5">
    <w:abstractNumId w:val="32"/>
  </w:num>
  <w:num w:numId="6">
    <w:abstractNumId w:val="2"/>
  </w:num>
  <w:num w:numId="7">
    <w:abstractNumId w:val="14"/>
  </w:num>
  <w:num w:numId="8">
    <w:abstractNumId w:val="18"/>
  </w:num>
  <w:num w:numId="9">
    <w:abstractNumId w:val="8"/>
  </w:num>
  <w:num w:numId="10">
    <w:abstractNumId w:val="22"/>
  </w:num>
  <w:num w:numId="11">
    <w:abstractNumId w:val="7"/>
  </w:num>
  <w:num w:numId="12">
    <w:abstractNumId w:val="6"/>
  </w:num>
  <w:num w:numId="13">
    <w:abstractNumId w:val="9"/>
  </w:num>
  <w:num w:numId="14">
    <w:abstractNumId w:val="15"/>
  </w:num>
  <w:num w:numId="15">
    <w:abstractNumId w:val="17"/>
  </w:num>
  <w:num w:numId="16">
    <w:abstractNumId w:val="28"/>
  </w:num>
  <w:num w:numId="1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31"/>
  </w:num>
  <w:num w:numId="20">
    <w:abstractNumId w:val="34"/>
  </w:num>
  <w:num w:numId="21">
    <w:abstractNumId w:val="11"/>
  </w:num>
  <w:num w:numId="22">
    <w:abstractNumId w:val="30"/>
  </w:num>
  <w:num w:numId="23">
    <w:abstractNumId w:val="23"/>
  </w:num>
  <w:num w:numId="24">
    <w:abstractNumId w:val="10"/>
  </w:num>
  <w:num w:numId="25">
    <w:abstractNumId w:val="16"/>
  </w:num>
  <w:num w:numId="26">
    <w:abstractNumId w:val="13"/>
  </w:num>
  <w:num w:numId="27">
    <w:abstractNumId w:val="19"/>
  </w:num>
  <w:num w:numId="28">
    <w:abstractNumId w:val="26"/>
  </w:num>
  <w:num w:numId="29">
    <w:abstractNumId w:val="24"/>
  </w:num>
  <w:num w:numId="30">
    <w:abstractNumId w:val="29"/>
  </w:num>
  <w:num w:numId="31">
    <w:abstractNumId w:val="27"/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  <w:num w:numId="34">
    <w:abstractNumId w:val="33"/>
  </w:num>
  <w:num w:numId="35">
    <w:abstractNumId w:val="2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67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F3D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483D"/>
    <w:rsid w:val="00055514"/>
    <w:rsid w:val="0005768C"/>
    <w:rsid w:val="00060CC3"/>
    <w:rsid w:val="00066288"/>
    <w:rsid w:val="00066579"/>
    <w:rsid w:val="00071FA5"/>
    <w:rsid w:val="00073F74"/>
    <w:rsid w:val="0009572E"/>
    <w:rsid w:val="00097687"/>
    <w:rsid w:val="000979BD"/>
    <w:rsid w:val="000A5014"/>
    <w:rsid w:val="000B247B"/>
    <w:rsid w:val="000B28A3"/>
    <w:rsid w:val="000B32D2"/>
    <w:rsid w:val="000B4F9B"/>
    <w:rsid w:val="000C2D8A"/>
    <w:rsid w:val="000C30B5"/>
    <w:rsid w:val="000C3CCB"/>
    <w:rsid w:val="000D0CBF"/>
    <w:rsid w:val="000D7650"/>
    <w:rsid w:val="000E1B84"/>
    <w:rsid w:val="000E2771"/>
    <w:rsid w:val="000E3782"/>
    <w:rsid w:val="00106413"/>
    <w:rsid w:val="00113E80"/>
    <w:rsid w:val="00114DF6"/>
    <w:rsid w:val="0011744E"/>
    <w:rsid w:val="00120C06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B2E"/>
    <w:rsid w:val="001675E7"/>
    <w:rsid w:val="0017060F"/>
    <w:rsid w:val="0017320C"/>
    <w:rsid w:val="00181704"/>
    <w:rsid w:val="00183B22"/>
    <w:rsid w:val="00190EE2"/>
    <w:rsid w:val="00196C95"/>
    <w:rsid w:val="001A1E4B"/>
    <w:rsid w:val="001A4D79"/>
    <w:rsid w:val="001A4EF0"/>
    <w:rsid w:val="001A7E43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F3477"/>
    <w:rsid w:val="00204658"/>
    <w:rsid w:val="00220033"/>
    <w:rsid w:val="00220115"/>
    <w:rsid w:val="00223043"/>
    <w:rsid w:val="00226747"/>
    <w:rsid w:val="002365ED"/>
    <w:rsid w:val="0024342D"/>
    <w:rsid w:val="00244F33"/>
    <w:rsid w:val="00253B9E"/>
    <w:rsid w:val="002549B6"/>
    <w:rsid w:val="0025504C"/>
    <w:rsid w:val="00256D3C"/>
    <w:rsid w:val="00262B0C"/>
    <w:rsid w:val="00264794"/>
    <w:rsid w:val="00266049"/>
    <w:rsid w:val="0027238F"/>
    <w:rsid w:val="00275B54"/>
    <w:rsid w:val="00282F09"/>
    <w:rsid w:val="0028445A"/>
    <w:rsid w:val="0029237D"/>
    <w:rsid w:val="002963E1"/>
    <w:rsid w:val="0029648E"/>
    <w:rsid w:val="002A4FD5"/>
    <w:rsid w:val="002B291B"/>
    <w:rsid w:val="002C144B"/>
    <w:rsid w:val="002C18FD"/>
    <w:rsid w:val="002C7914"/>
    <w:rsid w:val="002D061C"/>
    <w:rsid w:val="002D1943"/>
    <w:rsid w:val="002D1997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2160F"/>
    <w:rsid w:val="003217F0"/>
    <w:rsid w:val="0032279B"/>
    <w:rsid w:val="003234B1"/>
    <w:rsid w:val="00324A25"/>
    <w:rsid w:val="00325764"/>
    <w:rsid w:val="00331559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4C37"/>
    <w:rsid w:val="003A6B6D"/>
    <w:rsid w:val="003A7EAF"/>
    <w:rsid w:val="003B1AAE"/>
    <w:rsid w:val="003B3429"/>
    <w:rsid w:val="003B5930"/>
    <w:rsid w:val="003C235F"/>
    <w:rsid w:val="003C38EA"/>
    <w:rsid w:val="003C4EF7"/>
    <w:rsid w:val="003C79BD"/>
    <w:rsid w:val="003D3232"/>
    <w:rsid w:val="003D36C5"/>
    <w:rsid w:val="003D4108"/>
    <w:rsid w:val="003D6DC4"/>
    <w:rsid w:val="003D7E15"/>
    <w:rsid w:val="003E0331"/>
    <w:rsid w:val="003E3562"/>
    <w:rsid w:val="003E6936"/>
    <w:rsid w:val="003F36E8"/>
    <w:rsid w:val="003F6754"/>
    <w:rsid w:val="00403CE6"/>
    <w:rsid w:val="00404A76"/>
    <w:rsid w:val="00404CF8"/>
    <w:rsid w:val="00406541"/>
    <w:rsid w:val="00411130"/>
    <w:rsid w:val="00411902"/>
    <w:rsid w:val="00411AEF"/>
    <w:rsid w:val="00414942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5514"/>
    <w:rsid w:val="00436E0B"/>
    <w:rsid w:val="0044667E"/>
    <w:rsid w:val="00446B60"/>
    <w:rsid w:val="0045684B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506A37"/>
    <w:rsid w:val="00507FE0"/>
    <w:rsid w:val="005109CE"/>
    <w:rsid w:val="00513133"/>
    <w:rsid w:val="0051625F"/>
    <w:rsid w:val="005178E5"/>
    <w:rsid w:val="00526082"/>
    <w:rsid w:val="0052635A"/>
    <w:rsid w:val="0052681C"/>
    <w:rsid w:val="00526B61"/>
    <w:rsid w:val="00531AE2"/>
    <w:rsid w:val="0054173F"/>
    <w:rsid w:val="00547183"/>
    <w:rsid w:val="00547736"/>
    <w:rsid w:val="005516FD"/>
    <w:rsid w:val="00553F7E"/>
    <w:rsid w:val="00554F44"/>
    <w:rsid w:val="0056052F"/>
    <w:rsid w:val="005643B0"/>
    <w:rsid w:val="00567F99"/>
    <w:rsid w:val="00570C36"/>
    <w:rsid w:val="005722A8"/>
    <w:rsid w:val="00575879"/>
    <w:rsid w:val="00576E82"/>
    <w:rsid w:val="0058127F"/>
    <w:rsid w:val="005821F7"/>
    <w:rsid w:val="00582DA8"/>
    <w:rsid w:val="00583B2C"/>
    <w:rsid w:val="00583D18"/>
    <w:rsid w:val="00586F7E"/>
    <w:rsid w:val="0059092C"/>
    <w:rsid w:val="005A2181"/>
    <w:rsid w:val="005A7C2D"/>
    <w:rsid w:val="005B145F"/>
    <w:rsid w:val="005B5048"/>
    <w:rsid w:val="005B55CE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39F4"/>
    <w:rsid w:val="005E5ADE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783"/>
    <w:rsid w:val="00607839"/>
    <w:rsid w:val="006148EF"/>
    <w:rsid w:val="00620870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45374"/>
    <w:rsid w:val="00656B89"/>
    <w:rsid w:val="00663A0C"/>
    <w:rsid w:val="00674096"/>
    <w:rsid w:val="00680776"/>
    <w:rsid w:val="006908AC"/>
    <w:rsid w:val="006A654E"/>
    <w:rsid w:val="006C10D0"/>
    <w:rsid w:val="006C12E9"/>
    <w:rsid w:val="006C1CE4"/>
    <w:rsid w:val="006C20D0"/>
    <w:rsid w:val="006D1419"/>
    <w:rsid w:val="006D4474"/>
    <w:rsid w:val="006D4F32"/>
    <w:rsid w:val="006E5B34"/>
    <w:rsid w:val="006F53B6"/>
    <w:rsid w:val="006F567B"/>
    <w:rsid w:val="006F6673"/>
    <w:rsid w:val="00700DEE"/>
    <w:rsid w:val="007100F2"/>
    <w:rsid w:val="00710350"/>
    <w:rsid w:val="0071065A"/>
    <w:rsid w:val="00713FE1"/>
    <w:rsid w:val="007207BF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8BA"/>
    <w:rsid w:val="007644D4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3188"/>
    <w:rsid w:val="007C5FAD"/>
    <w:rsid w:val="007C7722"/>
    <w:rsid w:val="007D26EA"/>
    <w:rsid w:val="007D6E23"/>
    <w:rsid w:val="007E0C09"/>
    <w:rsid w:val="007E2F64"/>
    <w:rsid w:val="007E38AE"/>
    <w:rsid w:val="007E6F5B"/>
    <w:rsid w:val="00802A86"/>
    <w:rsid w:val="008033A1"/>
    <w:rsid w:val="008039F8"/>
    <w:rsid w:val="0080716F"/>
    <w:rsid w:val="0081202D"/>
    <w:rsid w:val="00816643"/>
    <w:rsid w:val="0082068C"/>
    <w:rsid w:val="0082269F"/>
    <w:rsid w:val="008233BC"/>
    <w:rsid w:val="008234E5"/>
    <w:rsid w:val="008271CB"/>
    <w:rsid w:val="0083305C"/>
    <w:rsid w:val="00833173"/>
    <w:rsid w:val="008352F9"/>
    <w:rsid w:val="00846B24"/>
    <w:rsid w:val="00851763"/>
    <w:rsid w:val="008624CB"/>
    <w:rsid w:val="008633AE"/>
    <w:rsid w:val="0086636B"/>
    <w:rsid w:val="00884449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6A4"/>
    <w:rsid w:val="008E0542"/>
    <w:rsid w:val="008E4426"/>
    <w:rsid w:val="008F1A92"/>
    <w:rsid w:val="008F26A1"/>
    <w:rsid w:val="008F36F5"/>
    <w:rsid w:val="008F68AE"/>
    <w:rsid w:val="009008E7"/>
    <w:rsid w:val="00907BA7"/>
    <w:rsid w:val="009113F5"/>
    <w:rsid w:val="00911A73"/>
    <w:rsid w:val="0091203E"/>
    <w:rsid w:val="00920FC0"/>
    <w:rsid w:val="0092163D"/>
    <w:rsid w:val="00922F97"/>
    <w:rsid w:val="00923F1E"/>
    <w:rsid w:val="00931D2E"/>
    <w:rsid w:val="009346A4"/>
    <w:rsid w:val="00940CB0"/>
    <w:rsid w:val="00942669"/>
    <w:rsid w:val="009433B3"/>
    <w:rsid w:val="00954DB1"/>
    <w:rsid w:val="00955EC6"/>
    <w:rsid w:val="009576A7"/>
    <w:rsid w:val="0096073A"/>
    <w:rsid w:val="00961EBF"/>
    <w:rsid w:val="009654D4"/>
    <w:rsid w:val="00972D10"/>
    <w:rsid w:val="00980554"/>
    <w:rsid w:val="00984106"/>
    <w:rsid w:val="00992519"/>
    <w:rsid w:val="009A047A"/>
    <w:rsid w:val="009A7553"/>
    <w:rsid w:val="009B0557"/>
    <w:rsid w:val="009B1D77"/>
    <w:rsid w:val="009B5098"/>
    <w:rsid w:val="009C2AE2"/>
    <w:rsid w:val="009D3BB8"/>
    <w:rsid w:val="009D4B51"/>
    <w:rsid w:val="009D5331"/>
    <w:rsid w:val="009D77FF"/>
    <w:rsid w:val="009E0D7D"/>
    <w:rsid w:val="009F3590"/>
    <w:rsid w:val="009F4B5B"/>
    <w:rsid w:val="00A050F8"/>
    <w:rsid w:val="00A05CDD"/>
    <w:rsid w:val="00A06A8A"/>
    <w:rsid w:val="00A078D6"/>
    <w:rsid w:val="00A1563F"/>
    <w:rsid w:val="00A16A2B"/>
    <w:rsid w:val="00A30EC1"/>
    <w:rsid w:val="00A33924"/>
    <w:rsid w:val="00A369E8"/>
    <w:rsid w:val="00A36F5D"/>
    <w:rsid w:val="00A37F05"/>
    <w:rsid w:val="00A40192"/>
    <w:rsid w:val="00A40B9A"/>
    <w:rsid w:val="00A434C5"/>
    <w:rsid w:val="00A45396"/>
    <w:rsid w:val="00A54613"/>
    <w:rsid w:val="00A568A4"/>
    <w:rsid w:val="00A67893"/>
    <w:rsid w:val="00A7271C"/>
    <w:rsid w:val="00A7365F"/>
    <w:rsid w:val="00A743A8"/>
    <w:rsid w:val="00A80F1E"/>
    <w:rsid w:val="00A8137D"/>
    <w:rsid w:val="00A868BC"/>
    <w:rsid w:val="00A86B9D"/>
    <w:rsid w:val="00A911B6"/>
    <w:rsid w:val="00A92ED1"/>
    <w:rsid w:val="00A9783D"/>
    <w:rsid w:val="00AA40CD"/>
    <w:rsid w:val="00AB2C74"/>
    <w:rsid w:val="00AB3804"/>
    <w:rsid w:val="00AB54CF"/>
    <w:rsid w:val="00AB58C9"/>
    <w:rsid w:val="00AB6077"/>
    <w:rsid w:val="00AC24B1"/>
    <w:rsid w:val="00AC3A4E"/>
    <w:rsid w:val="00AC58D6"/>
    <w:rsid w:val="00AC6527"/>
    <w:rsid w:val="00AD0CDD"/>
    <w:rsid w:val="00AD43CA"/>
    <w:rsid w:val="00AD6747"/>
    <w:rsid w:val="00AE14E6"/>
    <w:rsid w:val="00B04804"/>
    <w:rsid w:val="00B04994"/>
    <w:rsid w:val="00B050E7"/>
    <w:rsid w:val="00B10908"/>
    <w:rsid w:val="00B16BE3"/>
    <w:rsid w:val="00B17633"/>
    <w:rsid w:val="00B214AE"/>
    <w:rsid w:val="00B2563A"/>
    <w:rsid w:val="00B3207E"/>
    <w:rsid w:val="00B36F68"/>
    <w:rsid w:val="00B408CF"/>
    <w:rsid w:val="00B43889"/>
    <w:rsid w:val="00B44282"/>
    <w:rsid w:val="00B523B0"/>
    <w:rsid w:val="00B544A5"/>
    <w:rsid w:val="00B54D43"/>
    <w:rsid w:val="00B63B8F"/>
    <w:rsid w:val="00B66A8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A4881"/>
    <w:rsid w:val="00BA766C"/>
    <w:rsid w:val="00BC4511"/>
    <w:rsid w:val="00BD1BEC"/>
    <w:rsid w:val="00BD7052"/>
    <w:rsid w:val="00BE30FA"/>
    <w:rsid w:val="00BE3A82"/>
    <w:rsid w:val="00BF070A"/>
    <w:rsid w:val="00BF2482"/>
    <w:rsid w:val="00BF273F"/>
    <w:rsid w:val="00BF3750"/>
    <w:rsid w:val="00BF7F14"/>
    <w:rsid w:val="00C00BA5"/>
    <w:rsid w:val="00C054E9"/>
    <w:rsid w:val="00C057CD"/>
    <w:rsid w:val="00C11812"/>
    <w:rsid w:val="00C11E3B"/>
    <w:rsid w:val="00C1449D"/>
    <w:rsid w:val="00C15F9A"/>
    <w:rsid w:val="00C16B68"/>
    <w:rsid w:val="00C2398F"/>
    <w:rsid w:val="00C23E28"/>
    <w:rsid w:val="00C27633"/>
    <w:rsid w:val="00C3084E"/>
    <w:rsid w:val="00C316BE"/>
    <w:rsid w:val="00C350A4"/>
    <w:rsid w:val="00C35EE2"/>
    <w:rsid w:val="00C361A8"/>
    <w:rsid w:val="00C51414"/>
    <w:rsid w:val="00C563B9"/>
    <w:rsid w:val="00C65C37"/>
    <w:rsid w:val="00C675EA"/>
    <w:rsid w:val="00C737D9"/>
    <w:rsid w:val="00C75185"/>
    <w:rsid w:val="00C812E2"/>
    <w:rsid w:val="00C81B65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0EA5"/>
    <w:rsid w:val="00CE2BBE"/>
    <w:rsid w:val="00CE5F90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621A"/>
    <w:rsid w:val="00D656DE"/>
    <w:rsid w:val="00D7592D"/>
    <w:rsid w:val="00D868E4"/>
    <w:rsid w:val="00D871EE"/>
    <w:rsid w:val="00D939C3"/>
    <w:rsid w:val="00D9532E"/>
    <w:rsid w:val="00DA189B"/>
    <w:rsid w:val="00DA5817"/>
    <w:rsid w:val="00DA6D14"/>
    <w:rsid w:val="00DB049B"/>
    <w:rsid w:val="00DB28C5"/>
    <w:rsid w:val="00DB4A49"/>
    <w:rsid w:val="00DC2A3B"/>
    <w:rsid w:val="00DC3A6E"/>
    <w:rsid w:val="00DD0156"/>
    <w:rsid w:val="00DD0523"/>
    <w:rsid w:val="00DD6684"/>
    <w:rsid w:val="00DD75B3"/>
    <w:rsid w:val="00DE0D6A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646B"/>
    <w:rsid w:val="00E270B5"/>
    <w:rsid w:val="00E33462"/>
    <w:rsid w:val="00E34D19"/>
    <w:rsid w:val="00E35054"/>
    <w:rsid w:val="00E36069"/>
    <w:rsid w:val="00E367EE"/>
    <w:rsid w:val="00E4380B"/>
    <w:rsid w:val="00E46A8D"/>
    <w:rsid w:val="00E52FDE"/>
    <w:rsid w:val="00E56368"/>
    <w:rsid w:val="00E63027"/>
    <w:rsid w:val="00E6413B"/>
    <w:rsid w:val="00E656C8"/>
    <w:rsid w:val="00E70142"/>
    <w:rsid w:val="00E70AD1"/>
    <w:rsid w:val="00E71863"/>
    <w:rsid w:val="00E75371"/>
    <w:rsid w:val="00E82696"/>
    <w:rsid w:val="00E93B49"/>
    <w:rsid w:val="00EA0FD0"/>
    <w:rsid w:val="00EA7E43"/>
    <w:rsid w:val="00EB112C"/>
    <w:rsid w:val="00EB2A5A"/>
    <w:rsid w:val="00EC07DF"/>
    <w:rsid w:val="00EC13A7"/>
    <w:rsid w:val="00EC32E9"/>
    <w:rsid w:val="00EC5AA0"/>
    <w:rsid w:val="00EC5BFD"/>
    <w:rsid w:val="00EC75D1"/>
    <w:rsid w:val="00ED3BDA"/>
    <w:rsid w:val="00EE0C50"/>
    <w:rsid w:val="00EE1AB9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36FB6"/>
    <w:rsid w:val="00F4342E"/>
    <w:rsid w:val="00F45B30"/>
    <w:rsid w:val="00F47C61"/>
    <w:rsid w:val="00F50B4E"/>
    <w:rsid w:val="00F52ED1"/>
    <w:rsid w:val="00F553CE"/>
    <w:rsid w:val="00F55FB1"/>
    <w:rsid w:val="00F60159"/>
    <w:rsid w:val="00F62440"/>
    <w:rsid w:val="00F67033"/>
    <w:rsid w:val="00F72646"/>
    <w:rsid w:val="00F74868"/>
    <w:rsid w:val="00F76313"/>
    <w:rsid w:val="00F8177C"/>
    <w:rsid w:val="00F81F17"/>
    <w:rsid w:val="00F8233F"/>
    <w:rsid w:val="00F85874"/>
    <w:rsid w:val="00F87DFB"/>
    <w:rsid w:val="00F91B83"/>
    <w:rsid w:val="00F92332"/>
    <w:rsid w:val="00F975E7"/>
    <w:rsid w:val="00FA396A"/>
    <w:rsid w:val="00FA43E3"/>
    <w:rsid w:val="00FA551F"/>
    <w:rsid w:val="00FA6008"/>
    <w:rsid w:val="00FA6E10"/>
    <w:rsid w:val="00FB0006"/>
    <w:rsid w:val="00FB7B27"/>
    <w:rsid w:val="00FC1880"/>
    <w:rsid w:val="00FC3CFB"/>
    <w:rsid w:val="00FC45E7"/>
    <w:rsid w:val="00FC58BC"/>
    <w:rsid w:val="00FD112D"/>
    <w:rsid w:val="00FE4E11"/>
    <w:rsid w:val="00FE734B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character" w:customStyle="1" w:styleId="70">
    <w:name w:val="Προεπιλεγμένη γραμματοσειρά7"/>
    <w:rsid w:val="008120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8108F-B846-42A2-8FB7-C01BE141A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800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5114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2023-07-26T06:34:00Z</cp:lastPrinted>
  <dcterms:created xsi:type="dcterms:W3CDTF">2023-08-14T06:37:00Z</dcterms:created>
  <dcterms:modified xsi:type="dcterms:W3CDTF">2023-08-17T09:55:00Z</dcterms:modified>
</cp:coreProperties>
</file>