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E0D7D" w:rsidRPr="00880DA2" w:rsidRDefault="009E0D7D" w:rsidP="006F567B">
      <w:pPr>
        <w:suppressAutoHyphens w:val="0"/>
        <w:autoSpaceDE w:val="0"/>
        <w:spacing w:line="276" w:lineRule="auto"/>
        <w:rPr>
          <w:rFonts w:ascii="Arial" w:eastAsia="Arial" w:hAnsi="Arial" w:cs="Arial"/>
          <w:b/>
          <w:bCs/>
          <w:sz w:val="22"/>
          <w:szCs w:val="22"/>
        </w:rPr>
      </w:pPr>
      <w:r w:rsidRPr="00880DA2">
        <w:rPr>
          <w:rFonts w:ascii="Arial" w:eastAsia="Arial" w:hAnsi="Arial" w:cs="Arial"/>
          <w:b/>
          <w:bCs/>
          <w:sz w:val="22"/>
          <w:szCs w:val="22"/>
        </w:rPr>
        <w:t xml:space="preserve">                                                                                           </w:t>
      </w:r>
    </w:p>
    <w:p w:rsidR="005C4A6E" w:rsidRPr="00880DA2" w:rsidRDefault="005C4A6E" w:rsidP="00F1039A">
      <w:pPr>
        <w:suppressAutoHyphens w:val="0"/>
        <w:autoSpaceDE w:val="0"/>
        <w:rPr>
          <w:rFonts w:ascii="Arial" w:hAnsi="Arial" w:cs="Arial"/>
          <w:sz w:val="22"/>
          <w:szCs w:val="22"/>
        </w:rPr>
      </w:pPr>
      <w:r w:rsidRPr="00880DA2">
        <w:rPr>
          <w:rFonts w:ascii="Arial" w:eastAsia="Arial" w:hAnsi="Arial" w:cs="Arial"/>
          <w:b/>
          <w:bCs/>
          <w:sz w:val="22"/>
          <w:szCs w:val="22"/>
        </w:rPr>
        <w:t xml:space="preserve">                                                                                             </w:t>
      </w:r>
    </w:p>
    <w:p w:rsidR="003C235F" w:rsidRPr="00932115" w:rsidRDefault="003C235F">
      <w:pPr>
        <w:pStyle w:val="af1"/>
        <w:tabs>
          <w:tab w:val="clear" w:pos="4153"/>
          <w:tab w:val="clear" w:pos="8306"/>
          <w:tab w:val="left" w:pos="4140"/>
        </w:tabs>
        <w:jc w:val="center"/>
        <w:rPr>
          <w:rFonts w:ascii="Arial" w:hAnsi="Arial" w:cs="Arial"/>
          <w:b/>
          <w:sz w:val="22"/>
          <w:szCs w:val="22"/>
        </w:rPr>
      </w:pPr>
    </w:p>
    <w:p w:rsidR="009E0D7D" w:rsidRPr="00932115" w:rsidRDefault="009E0D7D">
      <w:pPr>
        <w:pStyle w:val="af1"/>
        <w:tabs>
          <w:tab w:val="clear" w:pos="4153"/>
          <w:tab w:val="clear" w:pos="8306"/>
          <w:tab w:val="left" w:pos="4140"/>
        </w:tabs>
        <w:jc w:val="center"/>
        <w:rPr>
          <w:rFonts w:ascii="Arial" w:hAnsi="Arial" w:cs="Arial"/>
          <w:b/>
          <w:sz w:val="22"/>
          <w:szCs w:val="22"/>
        </w:rPr>
      </w:pPr>
      <w:r w:rsidRPr="00932115">
        <w:rPr>
          <w:rFonts w:ascii="Arial" w:hAnsi="Arial" w:cs="Arial"/>
          <w:b/>
          <w:sz w:val="22"/>
          <w:szCs w:val="22"/>
        </w:rPr>
        <w:t>ΑΠΟΣΠΑΣΜΑ</w:t>
      </w:r>
    </w:p>
    <w:p w:rsidR="003C235F" w:rsidRPr="00932115" w:rsidRDefault="005B55CE">
      <w:pPr>
        <w:jc w:val="center"/>
        <w:rPr>
          <w:rFonts w:ascii="Arial" w:hAnsi="Arial" w:cs="Arial"/>
          <w:b/>
          <w:sz w:val="22"/>
          <w:szCs w:val="22"/>
        </w:rPr>
      </w:pPr>
      <w:r w:rsidRPr="00932115">
        <w:rPr>
          <w:rFonts w:ascii="Arial" w:hAnsi="Arial" w:cs="Arial"/>
          <w:b/>
          <w:sz w:val="22"/>
          <w:szCs w:val="22"/>
        </w:rPr>
        <w:t xml:space="preserve">Από το πρακτικό της αριθμ. </w:t>
      </w:r>
      <w:r w:rsidR="00531AE2" w:rsidRPr="00932115">
        <w:rPr>
          <w:rFonts w:ascii="Arial" w:hAnsi="Arial" w:cs="Arial"/>
          <w:b/>
          <w:sz w:val="22"/>
          <w:szCs w:val="22"/>
        </w:rPr>
        <w:t>2</w:t>
      </w:r>
      <w:r w:rsidR="003B3FC0" w:rsidRPr="00932115">
        <w:rPr>
          <w:rFonts w:ascii="Arial" w:hAnsi="Arial" w:cs="Arial"/>
          <w:b/>
          <w:sz w:val="22"/>
          <w:szCs w:val="22"/>
        </w:rPr>
        <w:t>1</w:t>
      </w:r>
      <w:r w:rsidR="003C235F" w:rsidRPr="00932115">
        <w:rPr>
          <w:rFonts w:ascii="Arial" w:hAnsi="Arial" w:cs="Arial"/>
          <w:b/>
          <w:sz w:val="22"/>
          <w:szCs w:val="22"/>
          <w:vertAlign w:val="superscript"/>
        </w:rPr>
        <w:t>ης</w:t>
      </w:r>
      <w:r w:rsidR="003C235F" w:rsidRPr="00932115">
        <w:rPr>
          <w:rFonts w:ascii="Arial" w:hAnsi="Arial" w:cs="Arial"/>
          <w:b/>
          <w:sz w:val="22"/>
          <w:szCs w:val="22"/>
        </w:rPr>
        <w:t xml:space="preserve">  /20</w:t>
      </w:r>
      <w:r w:rsidRPr="00932115">
        <w:rPr>
          <w:rFonts w:ascii="Arial" w:hAnsi="Arial" w:cs="Arial"/>
          <w:b/>
          <w:sz w:val="22"/>
          <w:szCs w:val="22"/>
        </w:rPr>
        <w:t>2</w:t>
      </w:r>
      <w:r w:rsidR="00C11812" w:rsidRPr="00932115">
        <w:rPr>
          <w:rFonts w:ascii="Arial" w:hAnsi="Arial" w:cs="Arial"/>
          <w:b/>
          <w:sz w:val="22"/>
          <w:szCs w:val="22"/>
        </w:rPr>
        <w:t>3</w:t>
      </w:r>
      <w:r w:rsidR="003C235F" w:rsidRPr="00932115">
        <w:rPr>
          <w:rFonts w:ascii="Arial" w:hAnsi="Arial" w:cs="Arial"/>
          <w:b/>
          <w:sz w:val="22"/>
          <w:szCs w:val="22"/>
        </w:rPr>
        <w:t xml:space="preserve"> </w:t>
      </w:r>
      <w:r w:rsidR="00C11812" w:rsidRPr="00932115">
        <w:rPr>
          <w:rFonts w:ascii="Arial" w:hAnsi="Arial" w:cs="Arial"/>
          <w:b/>
          <w:sz w:val="22"/>
          <w:szCs w:val="22"/>
        </w:rPr>
        <w:t xml:space="preserve"> Τακτικής</w:t>
      </w:r>
      <w:r w:rsidR="00781989" w:rsidRPr="00932115">
        <w:rPr>
          <w:rFonts w:ascii="Arial" w:hAnsi="Arial" w:cs="Arial"/>
          <w:b/>
          <w:sz w:val="22"/>
          <w:szCs w:val="22"/>
        </w:rPr>
        <w:t xml:space="preserve"> </w:t>
      </w:r>
      <w:r w:rsidR="00157A71" w:rsidRPr="00932115">
        <w:rPr>
          <w:rFonts w:ascii="Arial" w:hAnsi="Arial" w:cs="Arial"/>
          <w:b/>
          <w:sz w:val="22"/>
          <w:szCs w:val="22"/>
        </w:rPr>
        <w:t xml:space="preserve"> </w:t>
      </w:r>
      <w:r w:rsidR="003C235F" w:rsidRPr="00932115">
        <w:rPr>
          <w:rFonts w:ascii="Arial" w:hAnsi="Arial" w:cs="Arial"/>
          <w:b/>
          <w:sz w:val="22"/>
          <w:szCs w:val="22"/>
        </w:rPr>
        <w:t>Συνεδρίασης</w:t>
      </w:r>
    </w:p>
    <w:p w:rsidR="003C235F" w:rsidRPr="00932115" w:rsidRDefault="003C235F">
      <w:pPr>
        <w:rPr>
          <w:rFonts w:ascii="Arial" w:hAnsi="Arial" w:cs="Arial"/>
          <w:b/>
          <w:sz w:val="22"/>
          <w:szCs w:val="22"/>
        </w:rPr>
      </w:pPr>
      <w:r w:rsidRPr="00932115">
        <w:rPr>
          <w:rFonts w:ascii="Arial" w:eastAsia="Arial" w:hAnsi="Arial" w:cs="Arial"/>
          <w:b/>
          <w:sz w:val="22"/>
          <w:szCs w:val="22"/>
        </w:rPr>
        <w:t xml:space="preserve">                           </w:t>
      </w:r>
      <w:r w:rsidR="00526B61" w:rsidRPr="00932115">
        <w:rPr>
          <w:rFonts w:ascii="Arial" w:eastAsia="Arial" w:hAnsi="Arial" w:cs="Arial"/>
          <w:b/>
          <w:sz w:val="22"/>
          <w:szCs w:val="22"/>
        </w:rPr>
        <w:t xml:space="preserve">              </w:t>
      </w:r>
      <w:r w:rsidRPr="00932115">
        <w:rPr>
          <w:rFonts w:ascii="Arial" w:eastAsia="Arial" w:hAnsi="Arial" w:cs="Arial"/>
          <w:b/>
          <w:sz w:val="22"/>
          <w:szCs w:val="22"/>
        </w:rPr>
        <w:t xml:space="preserve">     </w:t>
      </w:r>
      <w:r w:rsidRPr="00932115">
        <w:rPr>
          <w:rFonts w:ascii="Arial" w:hAnsi="Arial" w:cs="Arial"/>
          <w:b/>
          <w:sz w:val="22"/>
          <w:szCs w:val="22"/>
        </w:rPr>
        <w:t>της  Οικονομικής Επιτροπής  Δήμου Λεβαδέων</w:t>
      </w:r>
    </w:p>
    <w:p w:rsidR="003C235F" w:rsidRPr="00932115" w:rsidRDefault="003C235F">
      <w:pPr>
        <w:jc w:val="center"/>
        <w:rPr>
          <w:rFonts w:ascii="Arial" w:hAnsi="Arial" w:cs="Arial"/>
          <w:b/>
          <w:sz w:val="22"/>
          <w:szCs w:val="22"/>
        </w:rPr>
      </w:pPr>
      <w:r w:rsidRPr="00932115">
        <w:rPr>
          <w:rFonts w:ascii="Arial" w:hAnsi="Arial" w:cs="Arial"/>
          <w:b/>
          <w:sz w:val="22"/>
          <w:szCs w:val="22"/>
        </w:rPr>
        <w:t>Αριθμός απόφασης :</w:t>
      </w:r>
      <w:r w:rsidR="002D2B8A" w:rsidRPr="00932115">
        <w:rPr>
          <w:rFonts w:ascii="Arial" w:hAnsi="Arial" w:cs="Arial"/>
          <w:b/>
          <w:sz w:val="22"/>
          <w:szCs w:val="22"/>
        </w:rPr>
        <w:t xml:space="preserve"> </w:t>
      </w:r>
      <w:r w:rsidR="00895CE5" w:rsidRPr="00932115">
        <w:rPr>
          <w:rFonts w:ascii="Arial" w:hAnsi="Arial" w:cs="Arial"/>
          <w:b/>
          <w:sz w:val="22"/>
          <w:szCs w:val="22"/>
        </w:rPr>
        <w:t>1</w:t>
      </w:r>
      <w:r w:rsidR="00F1039A" w:rsidRPr="00932115">
        <w:rPr>
          <w:rFonts w:ascii="Arial" w:hAnsi="Arial" w:cs="Arial"/>
          <w:b/>
          <w:sz w:val="22"/>
          <w:szCs w:val="22"/>
        </w:rPr>
        <w:t>8</w:t>
      </w:r>
      <w:r w:rsidR="00CF32AB" w:rsidRPr="00932115">
        <w:rPr>
          <w:rFonts w:ascii="Arial" w:hAnsi="Arial" w:cs="Arial"/>
          <w:b/>
          <w:sz w:val="22"/>
          <w:szCs w:val="22"/>
        </w:rPr>
        <w:t>5</w:t>
      </w:r>
    </w:p>
    <w:p w:rsidR="005E0F33" w:rsidRPr="00932115" w:rsidRDefault="005E0F33">
      <w:pPr>
        <w:jc w:val="center"/>
        <w:rPr>
          <w:rFonts w:ascii="Arial" w:hAnsi="Arial" w:cs="Arial"/>
          <w:b/>
          <w:sz w:val="22"/>
          <w:szCs w:val="22"/>
        </w:rPr>
      </w:pPr>
    </w:p>
    <w:p w:rsidR="00CF32AB" w:rsidRPr="00932115" w:rsidRDefault="00CF32AB" w:rsidP="00CF32AB">
      <w:pPr>
        <w:rPr>
          <w:rFonts w:ascii="Arial" w:hAnsi="Arial" w:cs="Arial"/>
          <w:b/>
          <w:sz w:val="22"/>
          <w:szCs w:val="22"/>
        </w:rPr>
      </w:pPr>
      <w:r w:rsidRPr="00932115">
        <w:rPr>
          <w:rFonts w:ascii="Arial" w:hAnsi="Arial" w:cs="Arial"/>
          <w:b/>
          <w:sz w:val="22"/>
          <w:szCs w:val="22"/>
        </w:rPr>
        <w:t>Κατάρτιση όρων διακήρυξης του διαγωνισμού με τίτλο: «Ανάπτυξη παρατηρητηρίου, βελτίωση προσαρμοστικότητας και ανταγωνιστικότητας των επιχειρήσεων και των εργαζομένων σε αυτές  στους Δήμους της διαδημοτικής Ο.Χ.Ε. Λεβαδέων, Θηβαίων και Αλιάρτου-Θεσπιέων» , ενδεικτικού προϋπολογισμού  600.000,00 € με Φ.Π.Α. 24%.</w:t>
      </w:r>
    </w:p>
    <w:p w:rsidR="00531AE2" w:rsidRPr="00932115" w:rsidRDefault="00531AE2" w:rsidP="001510BA">
      <w:pPr>
        <w:pStyle w:val="Default"/>
        <w:widowControl/>
        <w:suppressAutoHyphens w:val="0"/>
        <w:autoSpaceDN w:val="0"/>
        <w:adjustRightInd w:val="0"/>
        <w:jc w:val="both"/>
        <w:rPr>
          <w:rFonts w:eastAsia="SimSun"/>
          <w:b/>
          <w:spacing w:val="2"/>
          <w:sz w:val="22"/>
          <w:szCs w:val="22"/>
          <w:lang w:val="el-GR" w:bidi="hi-IN"/>
        </w:rPr>
      </w:pPr>
    </w:p>
    <w:p w:rsidR="0029237D" w:rsidRPr="00932115" w:rsidRDefault="0029237D" w:rsidP="0029237D">
      <w:pPr>
        <w:pStyle w:val="35"/>
        <w:ind w:left="284"/>
        <w:jc w:val="both"/>
        <w:rPr>
          <w:rFonts w:ascii="Arial" w:hAnsi="Arial" w:cs="Arial"/>
          <w:sz w:val="22"/>
          <w:szCs w:val="22"/>
        </w:rPr>
      </w:pPr>
      <w:r w:rsidRPr="00932115">
        <w:rPr>
          <w:rFonts w:ascii="Arial" w:hAnsi="Arial" w:cs="Arial"/>
          <w:sz w:val="22"/>
          <w:szCs w:val="22"/>
        </w:rPr>
        <w:t xml:space="preserve">      </w:t>
      </w:r>
      <w:r w:rsidRPr="00932115">
        <w:rPr>
          <w:rFonts w:ascii="Arial" w:eastAsia="Arial" w:hAnsi="Arial" w:cs="Arial"/>
          <w:sz w:val="22"/>
          <w:szCs w:val="22"/>
        </w:rPr>
        <w:t xml:space="preserve">      </w:t>
      </w:r>
      <w:r w:rsidRPr="00932115">
        <w:rPr>
          <w:rFonts w:ascii="Arial" w:hAnsi="Arial" w:cs="Arial"/>
          <w:sz w:val="22"/>
          <w:szCs w:val="22"/>
        </w:rPr>
        <w:t xml:space="preserve">Στη Λιβαδειά σήμερα  </w:t>
      </w:r>
      <w:r w:rsidR="00531AE2" w:rsidRPr="00932115">
        <w:rPr>
          <w:rFonts w:ascii="Arial" w:hAnsi="Arial" w:cs="Arial"/>
          <w:sz w:val="22"/>
          <w:szCs w:val="22"/>
        </w:rPr>
        <w:t>1</w:t>
      </w:r>
      <w:r w:rsidR="003B3FC0" w:rsidRPr="00932115">
        <w:rPr>
          <w:rFonts w:ascii="Arial" w:hAnsi="Arial" w:cs="Arial"/>
          <w:sz w:val="22"/>
          <w:szCs w:val="22"/>
        </w:rPr>
        <w:t>2</w:t>
      </w:r>
      <w:r w:rsidRPr="00932115">
        <w:rPr>
          <w:rFonts w:ascii="Arial" w:hAnsi="Arial" w:cs="Arial"/>
          <w:sz w:val="22"/>
          <w:szCs w:val="22"/>
          <w:vertAlign w:val="superscript"/>
        </w:rPr>
        <w:t>η</w:t>
      </w:r>
      <w:r w:rsidRPr="00932115">
        <w:rPr>
          <w:rFonts w:ascii="Arial" w:hAnsi="Arial" w:cs="Arial"/>
          <w:sz w:val="22"/>
          <w:szCs w:val="22"/>
        </w:rPr>
        <w:t xml:space="preserve">  </w:t>
      </w:r>
      <w:r w:rsidR="003B3FC0" w:rsidRPr="00932115">
        <w:rPr>
          <w:rFonts w:ascii="Arial" w:hAnsi="Arial" w:cs="Arial"/>
          <w:sz w:val="22"/>
          <w:szCs w:val="22"/>
        </w:rPr>
        <w:t>Σεπτεμβρίου</w:t>
      </w:r>
      <w:r w:rsidRPr="00932115">
        <w:rPr>
          <w:rFonts w:ascii="Arial" w:hAnsi="Arial" w:cs="Arial"/>
          <w:sz w:val="22"/>
          <w:szCs w:val="22"/>
        </w:rPr>
        <w:t xml:space="preserve">  2023  ημέρα  </w:t>
      </w:r>
      <w:r w:rsidR="003B3FC0" w:rsidRPr="00932115">
        <w:rPr>
          <w:rFonts w:ascii="Arial" w:hAnsi="Arial" w:cs="Arial"/>
          <w:sz w:val="22"/>
          <w:szCs w:val="22"/>
        </w:rPr>
        <w:t>Τρίτη</w:t>
      </w:r>
      <w:r w:rsidRPr="00932115">
        <w:rPr>
          <w:rFonts w:ascii="Arial" w:hAnsi="Arial" w:cs="Arial"/>
          <w:sz w:val="22"/>
          <w:szCs w:val="22"/>
        </w:rPr>
        <w:t xml:space="preserve"> , ώρα 1</w:t>
      </w:r>
      <w:r w:rsidR="003B3FC0" w:rsidRPr="00932115">
        <w:rPr>
          <w:rFonts w:ascii="Arial" w:hAnsi="Arial" w:cs="Arial"/>
          <w:sz w:val="22"/>
          <w:szCs w:val="22"/>
        </w:rPr>
        <w:t>4</w:t>
      </w:r>
      <w:r w:rsidRPr="00932115">
        <w:rPr>
          <w:rFonts w:ascii="Arial" w:hAnsi="Arial" w:cs="Arial"/>
          <w:sz w:val="22"/>
          <w:szCs w:val="22"/>
        </w:rPr>
        <w:t>,</w:t>
      </w:r>
      <w:r w:rsidR="00302EC4" w:rsidRPr="00932115">
        <w:rPr>
          <w:rFonts w:ascii="Arial" w:hAnsi="Arial" w:cs="Arial"/>
          <w:sz w:val="22"/>
          <w:szCs w:val="22"/>
        </w:rPr>
        <w:t>0</w:t>
      </w:r>
      <w:r w:rsidRPr="00932115">
        <w:rPr>
          <w:rFonts w:ascii="Arial" w:hAnsi="Arial" w:cs="Arial"/>
          <w:sz w:val="22"/>
          <w:szCs w:val="22"/>
        </w:rPr>
        <w:t xml:space="preserve">0  και </w:t>
      </w:r>
      <w:r w:rsidR="000253C8" w:rsidRPr="00932115">
        <w:rPr>
          <w:rFonts w:ascii="Arial" w:hAnsi="Arial" w:cs="Arial"/>
          <w:sz w:val="22"/>
          <w:szCs w:val="22"/>
        </w:rPr>
        <w:t xml:space="preserve">στο Γραφείο Δημάρχου Λεβαδέων στο Νέο Δημαρχείο – Πλατεία Λάμπρου Κατσώνη , </w:t>
      </w:r>
      <w:r w:rsidRPr="00932115">
        <w:rPr>
          <w:rFonts w:ascii="Arial" w:hAnsi="Arial" w:cs="Arial"/>
          <w:sz w:val="22"/>
          <w:szCs w:val="22"/>
        </w:rPr>
        <w:t xml:space="preserve"> συνεδρίασε η Οικονομική Επιτροπή Δήμου Λεβαδέων μετά την από  </w:t>
      </w:r>
      <w:r w:rsidR="00B408CF" w:rsidRPr="00932115">
        <w:rPr>
          <w:rFonts w:ascii="Arial" w:hAnsi="Arial" w:cs="Arial"/>
          <w:sz w:val="22"/>
          <w:szCs w:val="22"/>
        </w:rPr>
        <w:t>1</w:t>
      </w:r>
      <w:r w:rsidR="003B3FC0" w:rsidRPr="00932115">
        <w:rPr>
          <w:rFonts w:ascii="Arial" w:hAnsi="Arial" w:cs="Arial"/>
          <w:sz w:val="22"/>
          <w:szCs w:val="22"/>
        </w:rPr>
        <w:t>7270</w:t>
      </w:r>
      <w:r w:rsidR="007C7722" w:rsidRPr="00932115">
        <w:rPr>
          <w:rFonts w:ascii="Arial" w:hAnsi="Arial" w:cs="Arial"/>
          <w:sz w:val="22"/>
          <w:szCs w:val="22"/>
        </w:rPr>
        <w:t>/</w:t>
      </w:r>
      <w:r w:rsidR="003B3FC0" w:rsidRPr="00932115">
        <w:rPr>
          <w:rFonts w:ascii="Arial" w:hAnsi="Arial" w:cs="Arial"/>
          <w:sz w:val="22"/>
          <w:szCs w:val="22"/>
        </w:rPr>
        <w:t>08-</w:t>
      </w:r>
      <w:r w:rsidRPr="00932115">
        <w:rPr>
          <w:rFonts w:ascii="Arial" w:hAnsi="Arial" w:cs="Arial"/>
          <w:sz w:val="22"/>
          <w:szCs w:val="22"/>
        </w:rPr>
        <w:t>0</w:t>
      </w:r>
      <w:r w:rsidR="003B3FC0" w:rsidRPr="00932115">
        <w:rPr>
          <w:rFonts w:ascii="Arial" w:hAnsi="Arial" w:cs="Arial"/>
          <w:sz w:val="22"/>
          <w:szCs w:val="22"/>
        </w:rPr>
        <w:t>9</w:t>
      </w:r>
      <w:r w:rsidRPr="00932115">
        <w:rPr>
          <w:rFonts w:ascii="Arial" w:hAnsi="Arial" w:cs="Arial"/>
          <w:sz w:val="22"/>
          <w:szCs w:val="22"/>
        </w:rPr>
        <w:t>-2023 έγγραφη πρόσκληση του  Προέδρου της (Δημάρχου Λεβαδέων) σε εφαρμογή των διατάξεων α) Του άρθρου 77 του Ν. 4555/2018 , β)Των  διατάξεων του  άρθρου 40 του Ν.4735/2020 που αντικατέστησε το άρθρο 72 το</w:t>
      </w:r>
      <w:r w:rsidRPr="00932115">
        <w:rPr>
          <w:rFonts w:ascii="Arial" w:hAnsi="Arial" w:cs="Arial"/>
          <w:bCs/>
          <w:sz w:val="22"/>
          <w:szCs w:val="22"/>
        </w:rPr>
        <w:t xml:space="preserve">υ </w:t>
      </w:r>
      <w:r w:rsidR="000032F8" w:rsidRPr="00932115">
        <w:rPr>
          <w:rFonts w:ascii="Arial" w:hAnsi="Arial" w:cs="Arial"/>
          <w:bCs/>
          <w:sz w:val="22"/>
          <w:szCs w:val="22"/>
        </w:rPr>
        <w:t>Ν</w:t>
      </w:r>
      <w:r w:rsidRPr="00932115">
        <w:rPr>
          <w:rFonts w:ascii="Arial" w:hAnsi="Arial" w:cs="Arial"/>
          <w:bCs/>
          <w:sz w:val="22"/>
          <w:szCs w:val="22"/>
        </w:rPr>
        <w:t xml:space="preserve"> .3852/2</w:t>
      </w:r>
      <w:r w:rsidRPr="00932115">
        <w:rPr>
          <w:rFonts w:ascii="Arial" w:eastAsia="Verdana" w:hAnsi="Arial" w:cs="Arial"/>
          <w:bCs/>
          <w:iCs/>
          <w:sz w:val="22"/>
          <w:szCs w:val="22"/>
        </w:rPr>
        <w:t xml:space="preserve">010 </w:t>
      </w:r>
      <w:r w:rsidRPr="00932115">
        <w:rPr>
          <w:rFonts w:ascii="Arial" w:hAnsi="Arial" w:cs="Arial"/>
          <w:sz w:val="22"/>
          <w:szCs w:val="22"/>
        </w:rPr>
        <w:t>γ) Των</w:t>
      </w:r>
      <w:r w:rsidRPr="00932115">
        <w:rPr>
          <w:rFonts w:ascii="Arial" w:hAnsi="Arial" w:cs="Arial"/>
          <w:bCs/>
          <w:sz w:val="22"/>
          <w:szCs w:val="22"/>
        </w:rPr>
        <w:t xml:space="preserve"> διατάξεων της υπ΄αριθμ 374/2022</w:t>
      </w:r>
      <w:r w:rsidRPr="00932115">
        <w:rPr>
          <w:rFonts w:ascii="Arial" w:hAnsi="Arial" w:cs="Arial"/>
          <w:bCs/>
          <w:sz w:val="22"/>
          <w:szCs w:val="22"/>
          <w:u w:val="single"/>
        </w:rPr>
        <w:t xml:space="preserve"> εγκυκλίου του ΥΠ.ΕΣ. (ΑΔΑ: ΨΜΓΓ46ΜΤΛ6-Φ75) </w:t>
      </w:r>
      <w:r w:rsidRPr="00932115">
        <w:rPr>
          <w:rFonts w:ascii="Arial" w:hAnsi="Arial" w:cs="Arial"/>
          <w:bCs/>
          <w:sz w:val="22"/>
          <w:szCs w:val="22"/>
        </w:rPr>
        <w:t>«Λειτουργία Οικονομικής Επιτροπής και Επιτροπής Ποιότητας Ζωής</w:t>
      </w:r>
      <w:r w:rsidRPr="00932115">
        <w:rPr>
          <w:rFonts w:ascii="Arial" w:hAnsi="Arial" w:cs="Arial"/>
          <w:sz w:val="22"/>
          <w:szCs w:val="22"/>
        </w:rPr>
        <w:t>» δ) Των διατάξεων του Ν. 5013/2023</w:t>
      </w:r>
    </w:p>
    <w:p w:rsidR="00C11812" w:rsidRPr="00932115" w:rsidRDefault="00C11812" w:rsidP="00C11812">
      <w:pPr>
        <w:ind w:left="432" w:hanging="432"/>
        <w:jc w:val="both"/>
        <w:rPr>
          <w:rFonts w:ascii="Arial" w:hAnsi="Arial" w:cs="Arial"/>
          <w:sz w:val="22"/>
          <w:szCs w:val="22"/>
        </w:rPr>
      </w:pPr>
      <w:r w:rsidRPr="00932115">
        <w:rPr>
          <w:rFonts w:ascii="Arial" w:eastAsia="Arial" w:hAnsi="Arial" w:cs="Arial"/>
          <w:sz w:val="22"/>
          <w:szCs w:val="22"/>
        </w:rPr>
        <w:t xml:space="preserve">         </w:t>
      </w:r>
      <w:r w:rsidRPr="00932115">
        <w:rPr>
          <w:rFonts w:ascii="Arial" w:hAnsi="Arial" w:cs="Arial"/>
          <w:sz w:val="22"/>
          <w:szCs w:val="22"/>
        </w:rPr>
        <w:t xml:space="preserve">Αφού  διαπιστώθηκε ότι υπάρχει νόμιμη απαρτία, επειδή σε σύνολο 9 (εννέα)  μελών ήταν παρόντες  </w:t>
      </w:r>
      <w:r w:rsidR="00BE4517" w:rsidRPr="00932115">
        <w:rPr>
          <w:rFonts w:ascii="Arial" w:hAnsi="Arial" w:cs="Arial"/>
          <w:sz w:val="22"/>
          <w:szCs w:val="22"/>
        </w:rPr>
        <w:t>6</w:t>
      </w:r>
      <w:r w:rsidRPr="00932115">
        <w:rPr>
          <w:rFonts w:ascii="Arial" w:hAnsi="Arial" w:cs="Arial"/>
          <w:sz w:val="22"/>
          <w:szCs w:val="22"/>
        </w:rPr>
        <w:t xml:space="preserve"> (</w:t>
      </w:r>
      <w:r w:rsidR="00BE4517" w:rsidRPr="00932115">
        <w:rPr>
          <w:rFonts w:ascii="Arial" w:hAnsi="Arial" w:cs="Arial"/>
          <w:sz w:val="22"/>
          <w:szCs w:val="22"/>
        </w:rPr>
        <w:t>έξι</w:t>
      </w:r>
      <w:r w:rsidR="0062735D" w:rsidRPr="00932115">
        <w:rPr>
          <w:rFonts w:ascii="Arial" w:hAnsi="Arial" w:cs="Arial"/>
          <w:sz w:val="22"/>
          <w:szCs w:val="22"/>
        </w:rPr>
        <w:t>)</w:t>
      </w:r>
      <w:r w:rsidRPr="00932115">
        <w:rPr>
          <w:rFonts w:ascii="Arial" w:hAnsi="Arial" w:cs="Arial"/>
          <w:sz w:val="22"/>
          <w:szCs w:val="22"/>
        </w:rPr>
        <w:t xml:space="preserve">  , ήτοι</w:t>
      </w:r>
    </w:p>
    <w:p w:rsidR="00C11812" w:rsidRPr="00932115" w:rsidRDefault="00C11812" w:rsidP="00C11812">
      <w:pPr>
        <w:ind w:left="432" w:hanging="432"/>
        <w:jc w:val="both"/>
        <w:rPr>
          <w:rFonts w:ascii="Arial" w:hAnsi="Arial" w:cs="Arial"/>
          <w:sz w:val="22"/>
          <w:szCs w:val="22"/>
        </w:rPr>
      </w:pPr>
    </w:p>
    <w:p w:rsidR="0062735D" w:rsidRPr="00932115" w:rsidRDefault="0062735D" w:rsidP="0062735D">
      <w:pPr>
        <w:jc w:val="both"/>
        <w:rPr>
          <w:rFonts w:ascii="Arial" w:hAnsi="Arial" w:cs="Arial"/>
          <w:b/>
          <w:sz w:val="22"/>
          <w:szCs w:val="22"/>
        </w:rPr>
      </w:pPr>
      <w:r w:rsidRPr="00932115">
        <w:rPr>
          <w:rFonts w:ascii="Arial" w:hAnsi="Arial" w:cs="Arial"/>
          <w:b/>
          <w:sz w:val="22"/>
          <w:szCs w:val="22"/>
        </w:rPr>
        <w:t xml:space="preserve">                  ΠΑΡΟΝΤΕΣ                                                              </w:t>
      </w:r>
      <w:r w:rsidR="00306108" w:rsidRPr="00932115">
        <w:rPr>
          <w:rFonts w:ascii="Arial" w:hAnsi="Arial" w:cs="Arial"/>
          <w:b/>
          <w:sz w:val="22"/>
          <w:szCs w:val="22"/>
        </w:rPr>
        <w:t xml:space="preserve">          </w:t>
      </w:r>
      <w:r w:rsidRPr="00932115">
        <w:rPr>
          <w:rFonts w:ascii="Arial" w:hAnsi="Arial" w:cs="Arial"/>
          <w:b/>
          <w:sz w:val="22"/>
          <w:szCs w:val="22"/>
        </w:rPr>
        <w:t xml:space="preserve">  ΑΠΟΝΤΕΣ</w:t>
      </w:r>
    </w:p>
    <w:p w:rsidR="007C7722" w:rsidRPr="00932115" w:rsidRDefault="0062735D" w:rsidP="007C7722">
      <w:pPr>
        <w:tabs>
          <w:tab w:val="left" w:pos="360"/>
          <w:tab w:val="left" w:pos="6237"/>
        </w:tabs>
        <w:rPr>
          <w:rFonts w:ascii="Arial" w:hAnsi="Arial" w:cs="Arial"/>
          <w:sz w:val="22"/>
          <w:szCs w:val="22"/>
        </w:rPr>
      </w:pPr>
      <w:r w:rsidRPr="00932115">
        <w:rPr>
          <w:rFonts w:ascii="Arial" w:hAnsi="Arial" w:cs="Arial"/>
          <w:color w:val="000000"/>
          <w:sz w:val="22"/>
          <w:szCs w:val="22"/>
        </w:rPr>
        <w:t xml:space="preserve">     </w:t>
      </w:r>
      <w:r w:rsidRPr="00932115">
        <w:rPr>
          <w:rFonts w:ascii="Arial" w:hAnsi="Arial" w:cs="Arial"/>
          <w:sz w:val="22"/>
          <w:szCs w:val="22"/>
        </w:rPr>
        <w:t xml:space="preserve"> 1.</w:t>
      </w:r>
      <w:r w:rsidR="00BA766C" w:rsidRPr="00932115">
        <w:rPr>
          <w:rFonts w:ascii="Arial" w:hAnsi="Arial" w:cs="Arial"/>
          <w:sz w:val="22"/>
          <w:szCs w:val="22"/>
        </w:rPr>
        <w:t xml:space="preserve"> </w:t>
      </w:r>
      <w:r w:rsidR="007C7722" w:rsidRPr="00932115">
        <w:rPr>
          <w:rFonts w:ascii="Arial" w:hAnsi="Arial" w:cs="Arial"/>
          <w:sz w:val="22"/>
          <w:szCs w:val="22"/>
        </w:rPr>
        <w:t xml:space="preserve">Ταγκαλεγκας Ιωάννης-Πρόεδρος                                  </w:t>
      </w:r>
      <w:r w:rsidR="002D061C" w:rsidRPr="00932115">
        <w:rPr>
          <w:rFonts w:ascii="Arial" w:hAnsi="Arial" w:cs="Arial"/>
          <w:sz w:val="22"/>
          <w:szCs w:val="22"/>
        </w:rPr>
        <w:t xml:space="preserve"> </w:t>
      </w:r>
      <w:r w:rsidR="007C7722" w:rsidRPr="00932115">
        <w:rPr>
          <w:rFonts w:ascii="Arial" w:hAnsi="Arial" w:cs="Arial"/>
          <w:sz w:val="22"/>
          <w:szCs w:val="22"/>
        </w:rPr>
        <w:t xml:space="preserve">  </w:t>
      </w:r>
      <w:r w:rsidR="00306108" w:rsidRPr="00932115">
        <w:rPr>
          <w:rFonts w:ascii="Arial" w:hAnsi="Arial" w:cs="Arial"/>
          <w:sz w:val="22"/>
          <w:szCs w:val="22"/>
        </w:rPr>
        <w:t xml:space="preserve">             </w:t>
      </w:r>
      <w:r w:rsidR="007C7722" w:rsidRPr="00932115">
        <w:rPr>
          <w:rFonts w:ascii="Arial" w:hAnsi="Arial" w:cs="Arial"/>
          <w:sz w:val="22"/>
          <w:szCs w:val="22"/>
        </w:rPr>
        <w:t>1</w:t>
      </w:r>
      <w:r w:rsidR="009B2EA2" w:rsidRPr="00932115">
        <w:rPr>
          <w:rFonts w:ascii="Arial" w:hAnsi="Arial" w:cs="Arial"/>
          <w:sz w:val="22"/>
          <w:szCs w:val="22"/>
        </w:rPr>
        <w:t xml:space="preserve"> Πούλος Ευάγγελος</w:t>
      </w:r>
    </w:p>
    <w:p w:rsidR="0062735D" w:rsidRPr="00932115" w:rsidRDefault="007C7722" w:rsidP="007C7722">
      <w:pPr>
        <w:tabs>
          <w:tab w:val="left" w:pos="360"/>
          <w:tab w:val="left" w:pos="6237"/>
        </w:tabs>
        <w:rPr>
          <w:rFonts w:ascii="Arial" w:hAnsi="Arial" w:cs="Arial"/>
          <w:sz w:val="22"/>
          <w:szCs w:val="22"/>
        </w:rPr>
      </w:pPr>
      <w:r w:rsidRPr="00932115">
        <w:rPr>
          <w:rFonts w:ascii="Arial" w:hAnsi="Arial" w:cs="Arial"/>
          <w:sz w:val="22"/>
          <w:szCs w:val="22"/>
        </w:rPr>
        <w:t xml:space="preserve">      </w:t>
      </w:r>
      <w:r w:rsidR="0062735D" w:rsidRPr="00932115">
        <w:rPr>
          <w:rFonts w:ascii="Arial" w:hAnsi="Arial" w:cs="Arial"/>
          <w:sz w:val="22"/>
          <w:szCs w:val="22"/>
        </w:rPr>
        <w:t>2</w:t>
      </w:r>
      <w:r w:rsidR="00745AD4" w:rsidRPr="00932115">
        <w:rPr>
          <w:rFonts w:ascii="Arial" w:hAnsi="Arial" w:cs="Arial"/>
          <w:sz w:val="22"/>
          <w:szCs w:val="22"/>
        </w:rPr>
        <w:t xml:space="preserve"> </w:t>
      </w:r>
      <w:r w:rsidR="0029237D" w:rsidRPr="00932115">
        <w:rPr>
          <w:rFonts w:ascii="Arial" w:hAnsi="Arial" w:cs="Arial"/>
          <w:sz w:val="22"/>
          <w:szCs w:val="22"/>
        </w:rPr>
        <w:t xml:space="preserve"> </w:t>
      </w:r>
      <w:r w:rsidR="009B2EA2" w:rsidRPr="00932115">
        <w:rPr>
          <w:rFonts w:ascii="Arial" w:hAnsi="Arial" w:cs="Arial"/>
          <w:sz w:val="22"/>
          <w:szCs w:val="22"/>
        </w:rPr>
        <w:t xml:space="preserve">Μητάς Αλέξανδρος                                                         </w:t>
      </w:r>
      <w:r w:rsidR="00306108" w:rsidRPr="00932115">
        <w:rPr>
          <w:rFonts w:ascii="Arial" w:hAnsi="Arial" w:cs="Arial"/>
          <w:sz w:val="22"/>
          <w:szCs w:val="22"/>
        </w:rPr>
        <w:t xml:space="preserve">               </w:t>
      </w:r>
      <w:r w:rsidRPr="00932115">
        <w:rPr>
          <w:rFonts w:ascii="Arial" w:hAnsi="Arial" w:cs="Arial"/>
          <w:sz w:val="22"/>
          <w:szCs w:val="22"/>
        </w:rPr>
        <w:t>2.</w:t>
      </w:r>
      <w:r w:rsidR="009B2EA2" w:rsidRPr="00932115">
        <w:rPr>
          <w:rFonts w:ascii="Arial" w:hAnsi="Arial" w:cs="Arial"/>
          <w:sz w:val="22"/>
          <w:szCs w:val="22"/>
        </w:rPr>
        <w:t xml:space="preserve">Μπράλιος Νικόλαος       </w:t>
      </w:r>
    </w:p>
    <w:p w:rsidR="00BE4517" w:rsidRPr="00932115" w:rsidRDefault="00961EBF" w:rsidP="00BE4517">
      <w:pPr>
        <w:tabs>
          <w:tab w:val="left" w:pos="360"/>
          <w:tab w:val="left" w:pos="6237"/>
        </w:tabs>
        <w:rPr>
          <w:rFonts w:ascii="Arial" w:hAnsi="Arial" w:cs="Arial"/>
          <w:sz w:val="22"/>
          <w:szCs w:val="22"/>
        </w:rPr>
      </w:pPr>
      <w:r w:rsidRPr="00932115">
        <w:rPr>
          <w:rFonts w:ascii="Arial" w:hAnsi="Arial" w:cs="Arial"/>
          <w:sz w:val="22"/>
          <w:szCs w:val="22"/>
        </w:rPr>
        <w:t xml:space="preserve">      </w:t>
      </w:r>
      <w:r w:rsidR="001A4D79" w:rsidRPr="00932115">
        <w:rPr>
          <w:rFonts w:ascii="Arial" w:hAnsi="Arial" w:cs="Arial"/>
          <w:sz w:val="22"/>
          <w:szCs w:val="22"/>
        </w:rPr>
        <w:t>3.</w:t>
      </w:r>
      <w:r w:rsidR="00306108" w:rsidRPr="00932115">
        <w:rPr>
          <w:rFonts w:ascii="Arial" w:hAnsi="Arial" w:cs="Arial"/>
          <w:sz w:val="22"/>
          <w:szCs w:val="22"/>
        </w:rPr>
        <w:t xml:space="preserve"> </w:t>
      </w:r>
      <w:r w:rsidR="009B2EA2" w:rsidRPr="00932115">
        <w:rPr>
          <w:rFonts w:ascii="Arial" w:hAnsi="Arial" w:cs="Arial"/>
          <w:sz w:val="22"/>
          <w:szCs w:val="22"/>
        </w:rPr>
        <w:t xml:space="preserve">Καλογρηάς </w:t>
      </w:r>
      <w:r w:rsidR="00306108" w:rsidRPr="00932115">
        <w:rPr>
          <w:rFonts w:ascii="Arial" w:hAnsi="Arial" w:cs="Arial"/>
          <w:sz w:val="22"/>
          <w:szCs w:val="22"/>
        </w:rPr>
        <w:t>Αθαν</w:t>
      </w:r>
      <w:r w:rsidR="009B2EA2" w:rsidRPr="00932115">
        <w:rPr>
          <w:rFonts w:ascii="Arial" w:hAnsi="Arial" w:cs="Arial"/>
          <w:sz w:val="22"/>
          <w:szCs w:val="22"/>
        </w:rPr>
        <w:t xml:space="preserve">άσιος                                                      </w:t>
      </w:r>
      <w:r w:rsidR="007C7722" w:rsidRPr="00932115">
        <w:rPr>
          <w:rFonts w:ascii="Arial" w:hAnsi="Arial" w:cs="Arial"/>
          <w:sz w:val="22"/>
          <w:szCs w:val="22"/>
        </w:rPr>
        <w:t xml:space="preserve">       </w:t>
      </w:r>
      <w:r w:rsidR="009B2EA2" w:rsidRPr="00932115">
        <w:rPr>
          <w:rFonts w:ascii="Arial" w:hAnsi="Arial" w:cs="Arial"/>
          <w:sz w:val="22"/>
          <w:szCs w:val="22"/>
        </w:rPr>
        <w:t xml:space="preserve"> </w:t>
      </w:r>
      <w:r w:rsidR="007C7722" w:rsidRPr="00932115">
        <w:rPr>
          <w:rFonts w:ascii="Arial" w:hAnsi="Arial" w:cs="Arial"/>
          <w:sz w:val="22"/>
          <w:szCs w:val="22"/>
        </w:rPr>
        <w:t xml:space="preserve">   </w:t>
      </w:r>
      <w:r w:rsidR="009B2EA2" w:rsidRPr="00932115">
        <w:rPr>
          <w:rFonts w:ascii="Arial" w:hAnsi="Arial" w:cs="Arial"/>
          <w:sz w:val="22"/>
          <w:szCs w:val="22"/>
        </w:rPr>
        <w:t xml:space="preserve"> </w:t>
      </w:r>
      <w:r w:rsidR="00BE4517" w:rsidRPr="00932115">
        <w:rPr>
          <w:rFonts w:ascii="Arial" w:hAnsi="Arial" w:cs="Arial"/>
          <w:sz w:val="22"/>
          <w:szCs w:val="22"/>
        </w:rPr>
        <w:t>3.</w:t>
      </w:r>
      <w:r w:rsidR="009B2EA2" w:rsidRPr="00932115">
        <w:rPr>
          <w:rFonts w:ascii="Arial" w:hAnsi="Arial" w:cs="Arial"/>
          <w:sz w:val="22"/>
          <w:szCs w:val="22"/>
        </w:rPr>
        <w:t>Καραμάνης Δημήτριος</w:t>
      </w:r>
      <w:r w:rsidR="00BE4517" w:rsidRPr="00932115">
        <w:rPr>
          <w:rFonts w:ascii="Arial" w:hAnsi="Arial" w:cs="Arial"/>
          <w:sz w:val="22"/>
          <w:szCs w:val="22"/>
        </w:rPr>
        <w:t xml:space="preserve"> </w:t>
      </w:r>
    </w:p>
    <w:p w:rsidR="00BE4517" w:rsidRPr="00932115" w:rsidRDefault="007C7722" w:rsidP="00BE4517">
      <w:pPr>
        <w:tabs>
          <w:tab w:val="left" w:pos="360"/>
          <w:tab w:val="left" w:pos="6237"/>
        </w:tabs>
        <w:rPr>
          <w:rFonts w:ascii="Arial" w:hAnsi="Arial" w:cs="Arial"/>
          <w:sz w:val="22"/>
          <w:szCs w:val="22"/>
        </w:rPr>
      </w:pPr>
      <w:r w:rsidRPr="00932115">
        <w:rPr>
          <w:rFonts w:ascii="Arial" w:hAnsi="Arial" w:cs="Arial"/>
          <w:sz w:val="22"/>
          <w:szCs w:val="22"/>
        </w:rPr>
        <w:t xml:space="preserve">   </w:t>
      </w:r>
      <w:r w:rsidR="009B2EA2" w:rsidRPr="00932115">
        <w:rPr>
          <w:rFonts w:ascii="Arial" w:hAnsi="Arial" w:cs="Arial"/>
          <w:sz w:val="22"/>
          <w:szCs w:val="22"/>
        </w:rPr>
        <w:t xml:space="preserve">   4.</w:t>
      </w:r>
      <w:r w:rsidR="00BE4517" w:rsidRPr="00932115">
        <w:rPr>
          <w:rFonts w:ascii="Arial" w:hAnsi="Arial" w:cs="Arial"/>
          <w:sz w:val="22"/>
          <w:szCs w:val="22"/>
        </w:rPr>
        <w:t xml:space="preserve"> Σαγιάννη</w:t>
      </w:r>
      <w:r w:rsidR="009B2EA2" w:rsidRPr="00932115">
        <w:rPr>
          <w:rFonts w:ascii="Arial" w:hAnsi="Arial" w:cs="Arial"/>
          <w:sz w:val="22"/>
          <w:szCs w:val="22"/>
        </w:rPr>
        <w:t>ς</w:t>
      </w:r>
      <w:r w:rsidR="00BE4517" w:rsidRPr="00932115">
        <w:rPr>
          <w:rFonts w:ascii="Arial" w:hAnsi="Arial" w:cs="Arial"/>
          <w:sz w:val="22"/>
          <w:szCs w:val="22"/>
        </w:rPr>
        <w:t xml:space="preserve">  Μιχαήλ</w:t>
      </w:r>
      <w:r w:rsidR="009B2EA2" w:rsidRPr="00932115">
        <w:rPr>
          <w:rFonts w:ascii="Arial" w:hAnsi="Arial" w:cs="Arial"/>
          <w:sz w:val="22"/>
          <w:szCs w:val="22"/>
        </w:rPr>
        <w:t xml:space="preserve">                                                  </w:t>
      </w:r>
      <w:r w:rsidR="00BE4517" w:rsidRPr="00932115">
        <w:rPr>
          <w:rFonts w:ascii="Arial" w:hAnsi="Arial" w:cs="Arial"/>
          <w:sz w:val="22"/>
          <w:szCs w:val="22"/>
        </w:rPr>
        <w:t xml:space="preserve">              Αν και είχαν νόμιμα προσκληθεί</w:t>
      </w:r>
    </w:p>
    <w:p w:rsidR="0062735D" w:rsidRPr="00932115" w:rsidRDefault="007C7722" w:rsidP="00961EBF">
      <w:pPr>
        <w:tabs>
          <w:tab w:val="left" w:pos="360"/>
          <w:tab w:val="left" w:pos="6237"/>
        </w:tabs>
        <w:rPr>
          <w:rFonts w:ascii="Arial" w:hAnsi="Arial" w:cs="Arial"/>
          <w:sz w:val="22"/>
          <w:szCs w:val="22"/>
        </w:rPr>
      </w:pPr>
      <w:r w:rsidRPr="00932115">
        <w:rPr>
          <w:rFonts w:ascii="Arial" w:hAnsi="Arial" w:cs="Arial"/>
          <w:sz w:val="22"/>
          <w:szCs w:val="22"/>
        </w:rPr>
        <w:t xml:space="preserve">     </w:t>
      </w:r>
      <w:r w:rsidR="00BE4517" w:rsidRPr="00932115">
        <w:rPr>
          <w:rFonts w:ascii="Arial" w:hAnsi="Arial" w:cs="Arial"/>
          <w:sz w:val="22"/>
          <w:szCs w:val="22"/>
        </w:rPr>
        <w:t xml:space="preserve"> 5. </w:t>
      </w:r>
      <w:r w:rsidR="009B2EA2" w:rsidRPr="00932115">
        <w:rPr>
          <w:rFonts w:ascii="Arial" w:hAnsi="Arial" w:cs="Arial"/>
          <w:sz w:val="22"/>
          <w:szCs w:val="22"/>
        </w:rPr>
        <w:t>Μερτζάνης Κωνσταντίνος</w:t>
      </w:r>
    </w:p>
    <w:p w:rsidR="009B2EA2" w:rsidRPr="00932115" w:rsidRDefault="00BD7021" w:rsidP="009B2EA2">
      <w:pPr>
        <w:tabs>
          <w:tab w:val="left" w:pos="360"/>
          <w:tab w:val="left" w:pos="6237"/>
        </w:tabs>
        <w:rPr>
          <w:rFonts w:ascii="Arial" w:hAnsi="Arial" w:cs="Arial"/>
          <w:sz w:val="22"/>
          <w:szCs w:val="22"/>
        </w:rPr>
      </w:pPr>
      <w:r w:rsidRPr="00932115">
        <w:rPr>
          <w:rFonts w:ascii="Arial" w:hAnsi="Arial" w:cs="Arial"/>
          <w:sz w:val="22"/>
          <w:szCs w:val="22"/>
        </w:rPr>
        <w:t xml:space="preserve">      </w:t>
      </w:r>
      <w:r w:rsidR="00BE4517" w:rsidRPr="00932115">
        <w:rPr>
          <w:rFonts w:ascii="Arial" w:hAnsi="Arial" w:cs="Arial"/>
          <w:sz w:val="22"/>
          <w:szCs w:val="22"/>
        </w:rPr>
        <w:t>6</w:t>
      </w:r>
      <w:r w:rsidRPr="00932115">
        <w:rPr>
          <w:rFonts w:ascii="Arial" w:hAnsi="Arial" w:cs="Arial"/>
          <w:sz w:val="22"/>
          <w:szCs w:val="22"/>
        </w:rPr>
        <w:t>.</w:t>
      </w:r>
      <w:r w:rsidR="007C7722" w:rsidRPr="00932115">
        <w:rPr>
          <w:rFonts w:ascii="Arial" w:hAnsi="Arial" w:cs="Arial"/>
          <w:sz w:val="22"/>
          <w:szCs w:val="22"/>
        </w:rPr>
        <w:t xml:space="preserve"> </w:t>
      </w:r>
      <w:r w:rsidR="009B2EA2" w:rsidRPr="00932115">
        <w:rPr>
          <w:rFonts w:ascii="Arial" w:hAnsi="Arial" w:cs="Arial"/>
          <w:sz w:val="22"/>
          <w:szCs w:val="22"/>
        </w:rPr>
        <w:t xml:space="preserve">Καπλάνης Κωνσταντίνος                      </w:t>
      </w:r>
    </w:p>
    <w:p w:rsidR="009B2EA2" w:rsidRPr="00932115" w:rsidRDefault="009B2EA2" w:rsidP="009B2EA2">
      <w:pPr>
        <w:tabs>
          <w:tab w:val="left" w:pos="360"/>
          <w:tab w:val="left" w:pos="6237"/>
        </w:tabs>
        <w:rPr>
          <w:rFonts w:ascii="Arial" w:hAnsi="Arial" w:cs="Arial"/>
          <w:sz w:val="22"/>
          <w:szCs w:val="22"/>
        </w:rPr>
      </w:pPr>
    </w:p>
    <w:p w:rsidR="009B2EA2" w:rsidRPr="00932115" w:rsidRDefault="009B2EA2" w:rsidP="009B2EA2">
      <w:pPr>
        <w:tabs>
          <w:tab w:val="left" w:pos="360"/>
          <w:tab w:val="left" w:pos="6237"/>
        </w:tabs>
        <w:rPr>
          <w:rFonts w:ascii="Arial" w:hAnsi="Arial" w:cs="Arial"/>
          <w:sz w:val="22"/>
          <w:szCs w:val="22"/>
        </w:rPr>
      </w:pPr>
    </w:p>
    <w:p w:rsidR="006D2FEB" w:rsidRPr="00932115" w:rsidRDefault="00531AE2" w:rsidP="00BF0F5B">
      <w:pPr>
        <w:tabs>
          <w:tab w:val="left" w:pos="360"/>
          <w:tab w:val="left" w:pos="6237"/>
        </w:tabs>
        <w:rPr>
          <w:rFonts w:ascii="Arial" w:hAnsi="Arial" w:cs="Arial"/>
          <w:color w:val="000000"/>
          <w:sz w:val="22"/>
          <w:szCs w:val="22"/>
        </w:rPr>
      </w:pPr>
      <w:r w:rsidRPr="00932115">
        <w:rPr>
          <w:rFonts w:ascii="Arial" w:eastAsia="Arial" w:hAnsi="Arial" w:cs="Arial"/>
          <w:sz w:val="22"/>
          <w:szCs w:val="22"/>
        </w:rPr>
        <w:t xml:space="preserve">Ο Πρόεδρος της Οικονομικής Επιτροπής εισηγούμενος το </w:t>
      </w:r>
      <w:r w:rsidR="00AA4A15" w:rsidRPr="00932115">
        <w:rPr>
          <w:rFonts w:ascii="Arial" w:eastAsia="Arial" w:hAnsi="Arial" w:cs="Arial"/>
          <w:sz w:val="22"/>
          <w:szCs w:val="22"/>
        </w:rPr>
        <w:t>2</w:t>
      </w:r>
      <w:r w:rsidRPr="00932115">
        <w:rPr>
          <w:rFonts w:ascii="Arial" w:eastAsia="Arial" w:hAnsi="Arial" w:cs="Arial"/>
          <w:sz w:val="22"/>
          <w:szCs w:val="22"/>
          <w:vertAlign w:val="superscript"/>
        </w:rPr>
        <w:t>ο</w:t>
      </w:r>
      <w:r w:rsidRPr="00932115">
        <w:rPr>
          <w:rFonts w:ascii="Arial" w:eastAsia="Arial" w:hAnsi="Arial" w:cs="Arial"/>
          <w:sz w:val="22"/>
          <w:szCs w:val="22"/>
        </w:rPr>
        <w:t xml:space="preserve">  θέμα </w:t>
      </w:r>
      <w:r w:rsidRPr="00932115">
        <w:rPr>
          <w:rFonts w:ascii="Arial" w:hAnsi="Arial" w:cs="Arial"/>
          <w:sz w:val="22"/>
          <w:szCs w:val="22"/>
        </w:rPr>
        <w:t xml:space="preserve">της </w:t>
      </w:r>
      <w:r w:rsidRPr="00932115">
        <w:rPr>
          <w:rFonts w:ascii="Arial" w:eastAsia="Arial" w:hAnsi="Arial" w:cs="Arial"/>
          <w:sz w:val="22"/>
          <w:szCs w:val="22"/>
        </w:rPr>
        <w:t xml:space="preserve">ημερήσιας διάταξης έθεσε υπόψη των μελών  το με αριθ. πρωτ. </w:t>
      </w:r>
      <w:r w:rsidR="000324D5" w:rsidRPr="00932115">
        <w:rPr>
          <w:rFonts w:ascii="Arial" w:eastAsia="Calibri" w:hAnsi="Arial" w:cs="Arial"/>
          <w:color w:val="000000"/>
          <w:kern w:val="1"/>
          <w:sz w:val="22"/>
          <w:szCs w:val="22"/>
          <w:shd w:val="clear" w:color="auto" w:fill="FFFFFF"/>
        </w:rPr>
        <w:t>1</w:t>
      </w:r>
      <w:r w:rsidR="00E92DB5" w:rsidRPr="00932115">
        <w:rPr>
          <w:rFonts w:ascii="Arial" w:eastAsia="Calibri" w:hAnsi="Arial" w:cs="Arial"/>
          <w:color w:val="000000"/>
          <w:kern w:val="1"/>
          <w:sz w:val="22"/>
          <w:szCs w:val="22"/>
          <w:shd w:val="clear" w:color="auto" w:fill="FFFFFF"/>
        </w:rPr>
        <w:t>69</w:t>
      </w:r>
      <w:r w:rsidR="00AA4A15" w:rsidRPr="00932115">
        <w:rPr>
          <w:rFonts w:ascii="Arial" w:eastAsia="Calibri" w:hAnsi="Arial" w:cs="Arial"/>
          <w:color w:val="000000"/>
          <w:kern w:val="1"/>
          <w:sz w:val="22"/>
          <w:szCs w:val="22"/>
          <w:shd w:val="clear" w:color="auto" w:fill="FFFFFF"/>
        </w:rPr>
        <w:t>78</w:t>
      </w:r>
      <w:r w:rsidR="000324D5" w:rsidRPr="00932115">
        <w:rPr>
          <w:rFonts w:ascii="Arial" w:eastAsia="Calibri" w:hAnsi="Arial" w:cs="Arial"/>
          <w:color w:val="000000"/>
          <w:kern w:val="1"/>
          <w:sz w:val="22"/>
          <w:szCs w:val="22"/>
          <w:shd w:val="clear" w:color="auto" w:fill="FFFFFF"/>
        </w:rPr>
        <w:t>/0</w:t>
      </w:r>
      <w:r w:rsidR="00AA4A15" w:rsidRPr="00932115">
        <w:rPr>
          <w:rFonts w:ascii="Arial" w:eastAsia="Calibri" w:hAnsi="Arial" w:cs="Arial"/>
          <w:color w:val="000000"/>
          <w:kern w:val="1"/>
          <w:sz w:val="22"/>
          <w:szCs w:val="22"/>
          <w:shd w:val="clear" w:color="auto" w:fill="FFFFFF"/>
        </w:rPr>
        <w:t>5</w:t>
      </w:r>
      <w:r w:rsidR="000324D5" w:rsidRPr="00932115">
        <w:rPr>
          <w:rFonts w:ascii="Arial" w:hAnsi="Arial" w:cs="Arial"/>
          <w:sz w:val="22"/>
          <w:szCs w:val="22"/>
        </w:rPr>
        <w:t xml:space="preserve">-09-2023 έγγραφο </w:t>
      </w:r>
      <w:r w:rsidR="000324D5" w:rsidRPr="00932115">
        <w:rPr>
          <w:rFonts w:ascii="Arial" w:eastAsia="Verdana" w:hAnsi="Arial" w:cs="Arial"/>
          <w:color w:val="000000"/>
          <w:sz w:val="22"/>
          <w:szCs w:val="22"/>
        </w:rPr>
        <w:t xml:space="preserve">του Τμ. </w:t>
      </w:r>
      <w:r w:rsidR="00E92DB5" w:rsidRPr="00932115">
        <w:rPr>
          <w:rFonts w:ascii="Arial" w:eastAsia="Arial" w:hAnsi="Arial" w:cs="Arial"/>
          <w:sz w:val="22"/>
          <w:szCs w:val="22"/>
        </w:rPr>
        <w:t>Προϋπολογισμού , Λογιστηρίου &amp; Προμηθειών</w:t>
      </w:r>
      <w:r w:rsidRPr="00932115">
        <w:rPr>
          <w:rFonts w:ascii="Arial" w:eastAsia="Calibri" w:hAnsi="Arial" w:cs="Arial"/>
          <w:color w:val="000000"/>
          <w:kern w:val="2"/>
          <w:sz w:val="22"/>
          <w:szCs w:val="22"/>
          <w:shd w:val="clear" w:color="auto" w:fill="FFFFFF"/>
        </w:rPr>
        <w:t xml:space="preserve"> </w:t>
      </w:r>
      <w:r w:rsidR="007D7940" w:rsidRPr="00932115">
        <w:rPr>
          <w:rFonts w:ascii="Arial" w:eastAsia="Verdana" w:hAnsi="Arial" w:cs="Arial"/>
          <w:color w:val="000000"/>
          <w:sz w:val="22"/>
          <w:szCs w:val="22"/>
        </w:rPr>
        <w:t>τ</w:t>
      </w:r>
      <w:r w:rsidR="007D7940" w:rsidRPr="00932115">
        <w:rPr>
          <w:rFonts w:ascii="Arial" w:hAnsi="Arial" w:cs="Arial"/>
          <w:sz w:val="22"/>
          <w:szCs w:val="22"/>
        </w:rPr>
        <w:t xml:space="preserve">ου Δήμου Λεβαδέων </w:t>
      </w:r>
      <w:r w:rsidRPr="00932115">
        <w:rPr>
          <w:rFonts w:ascii="Arial" w:eastAsia="Calibri" w:hAnsi="Arial" w:cs="Arial"/>
          <w:color w:val="000000"/>
          <w:kern w:val="2"/>
          <w:sz w:val="22"/>
          <w:szCs w:val="22"/>
          <w:shd w:val="clear" w:color="auto" w:fill="FFFFFF"/>
        </w:rPr>
        <w:t>στο  οποίο</w:t>
      </w:r>
      <w:r w:rsidRPr="00932115">
        <w:rPr>
          <w:rFonts w:ascii="Arial" w:eastAsia="Arial" w:hAnsi="Arial" w:cs="Arial"/>
          <w:sz w:val="22"/>
          <w:szCs w:val="22"/>
        </w:rPr>
        <w:t xml:space="preserve"> αναφέρονται </w:t>
      </w:r>
      <w:r w:rsidRPr="00932115">
        <w:rPr>
          <w:rFonts w:ascii="Arial" w:hAnsi="Arial" w:cs="Arial"/>
          <w:sz w:val="22"/>
          <w:szCs w:val="22"/>
        </w:rPr>
        <w:t>τα παρακάτω:</w:t>
      </w:r>
      <w:r w:rsidRPr="00932115">
        <w:rPr>
          <w:rFonts w:ascii="Arial" w:eastAsia="Arial" w:hAnsi="Arial" w:cs="Arial"/>
          <w:sz w:val="22"/>
          <w:szCs w:val="22"/>
        </w:rPr>
        <w:t xml:space="preserve">   </w:t>
      </w:r>
    </w:p>
    <w:p w:rsidR="00F1039A" w:rsidRPr="00932115" w:rsidRDefault="00F1039A" w:rsidP="00F1039A">
      <w:pPr>
        <w:tabs>
          <w:tab w:val="left" w:pos="559"/>
          <w:tab w:val="left" w:pos="1555"/>
        </w:tabs>
        <w:spacing w:line="276" w:lineRule="auto"/>
        <w:jc w:val="center"/>
        <w:rPr>
          <w:rFonts w:ascii="Arial" w:eastAsia="Arial" w:hAnsi="Arial" w:cs="Arial"/>
          <w:i/>
          <w:sz w:val="22"/>
          <w:szCs w:val="22"/>
        </w:rPr>
      </w:pPr>
      <w:r w:rsidRPr="00932115">
        <w:rPr>
          <w:rFonts w:ascii="Arial" w:eastAsia="Calibri" w:hAnsi="Arial" w:cs="Arial"/>
          <w:b/>
          <w:bCs/>
          <w:i/>
          <w:sz w:val="22"/>
          <w:szCs w:val="22"/>
        </w:rPr>
        <w:tab/>
      </w:r>
    </w:p>
    <w:p w:rsidR="00AA4A15" w:rsidRPr="00932115" w:rsidRDefault="00AA4A15" w:rsidP="00AA4A15">
      <w:pPr>
        <w:widowControl w:val="0"/>
        <w:tabs>
          <w:tab w:val="left" w:pos="450"/>
        </w:tabs>
        <w:ind w:left="360"/>
        <w:contextualSpacing/>
        <w:jc w:val="both"/>
        <w:rPr>
          <w:rFonts w:ascii="Arial" w:hAnsi="Arial" w:cs="Arial"/>
          <w:bCs/>
          <w:i/>
          <w:iCs/>
          <w:sz w:val="22"/>
          <w:szCs w:val="22"/>
        </w:rPr>
      </w:pPr>
      <w:r w:rsidRPr="00932115">
        <w:rPr>
          <w:rFonts w:ascii="Arial" w:hAnsi="Arial" w:cs="Arial"/>
          <w:i/>
          <w:sz w:val="22"/>
          <w:szCs w:val="22"/>
        </w:rPr>
        <w:t xml:space="preserve">     Με την υπ’ αριθ. 148/2023  Απόφαση της Οικονομικής Επιτροπής του Δήμου Λεβαδέων, αποφασίστηκε η   έγκριση των από 04/07/2023 τεχνικών προδιαγραφών του Αυτοτελούς Τμήματος Τοπικής Οικονομικής  Ανάπτυξης καθώς και του Τμήματος Πληροφορικής , για την παροχή </w:t>
      </w:r>
      <w:r w:rsidRPr="00932115">
        <w:rPr>
          <w:rStyle w:val="a5"/>
          <w:rFonts w:ascii="Arial" w:eastAsia="Arial Unicode MS" w:hAnsi="Arial" w:cs="Arial"/>
          <w:b w:val="0"/>
          <w:bCs w:val="0"/>
          <w:i/>
          <w:iCs/>
          <w:color w:val="000000"/>
          <w:spacing w:val="-1"/>
          <w:sz w:val="22"/>
          <w:szCs w:val="22"/>
          <w:shd w:val="clear" w:color="auto" w:fill="FFFFFF"/>
        </w:rPr>
        <w:t xml:space="preserve">υπηρεσιών  υλοποίησης του έργου με τίτλο </w:t>
      </w:r>
      <w:r w:rsidRPr="00932115">
        <w:rPr>
          <w:rStyle w:val="a5"/>
          <w:rFonts w:ascii="Arial" w:eastAsia="Arial Unicode MS" w:hAnsi="Arial" w:cs="Arial"/>
          <w:b w:val="0"/>
          <w:i/>
          <w:color w:val="000000"/>
          <w:spacing w:val="-1"/>
          <w:sz w:val="22"/>
          <w:szCs w:val="22"/>
          <w:shd w:val="clear" w:color="auto" w:fill="FFFFFF"/>
        </w:rPr>
        <w:t xml:space="preserve">«Ανάπτυξη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Λεβαδέων , Θηβαίων , Αλιάρτου – Θεσπιέων», ενταγμένης Πράξης με Κωδικό ΟΠΣ 5198066 στο Επιχειρησιακό Πρόγραμμα «Στερεά Ελλάδα 2014-2020» και στον Άξονα Προτεραιότητας «Προώθηση της βιώσιμης απασχόλησης υψηλής ποιότητας και υποστήριξη της κινητικότητας των εργαζομένων» </w:t>
      </w:r>
      <w:r w:rsidRPr="00932115">
        <w:rPr>
          <w:rFonts w:ascii="Arial" w:eastAsia="Cambria" w:hAnsi="Arial" w:cs="Arial"/>
          <w:i/>
          <w:sz w:val="22"/>
          <w:szCs w:val="22"/>
        </w:rPr>
        <w:t>ενδεικτικού προϋπολογισμού</w:t>
      </w:r>
      <w:r w:rsidRPr="00932115">
        <w:rPr>
          <w:rFonts w:ascii="Arial" w:eastAsia="Cambria" w:hAnsi="Arial" w:cs="Arial"/>
          <w:i/>
          <w:color w:val="666666"/>
          <w:sz w:val="22"/>
          <w:szCs w:val="22"/>
        </w:rPr>
        <w:t xml:space="preserve"> </w:t>
      </w:r>
      <w:r w:rsidRPr="00932115">
        <w:rPr>
          <w:rFonts w:ascii="Arial" w:eastAsia="Cambria" w:hAnsi="Arial" w:cs="Arial"/>
          <w:bCs/>
          <w:i/>
          <w:sz w:val="22"/>
          <w:szCs w:val="22"/>
        </w:rPr>
        <w:t>483.870,97€</w:t>
      </w:r>
      <w:r w:rsidRPr="00932115">
        <w:rPr>
          <w:rFonts w:ascii="Arial" w:eastAsia="Cambria" w:hAnsi="Arial" w:cs="Arial"/>
          <w:i/>
          <w:sz w:val="22"/>
          <w:szCs w:val="22"/>
        </w:rPr>
        <w:t>,</w:t>
      </w:r>
      <w:r w:rsidRPr="00932115">
        <w:rPr>
          <w:rFonts w:ascii="Arial" w:hAnsi="Arial" w:cs="Arial"/>
          <w:i/>
          <w:sz w:val="22"/>
          <w:szCs w:val="22"/>
        </w:rPr>
        <w:t xml:space="preserve"> </w:t>
      </w:r>
      <w:r w:rsidRPr="00932115">
        <w:rPr>
          <w:rFonts w:ascii="Arial" w:eastAsia="Cambria" w:hAnsi="Arial" w:cs="Arial"/>
          <w:i/>
          <w:sz w:val="22"/>
          <w:szCs w:val="22"/>
        </w:rPr>
        <w:t>χωρίς Φ.Π.Α</w:t>
      </w:r>
      <w:r w:rsidRPr="00932115">
        <w:rPr>
          <w:rFonts w:ascii="Arial" w:hAnsi="Arial" w:cs="Arial"/>
          <w:i/>
          <w:sz w:val="22"/>
          <w:szCs w:val="22"/>
        </w:rPr>
        <w:t xml:space="preserve">. </w:t>
      </w:r>
      <w:r w:rsidRPr="00932115">
        <w:rPr>
          <w:rFonts w:ascii="Arial" w:hAnsi="Arial" w:cs="Arial"/>
          <w:bCs/>
          <w:i/>
          <w:sz w:val="22"/>
          <w:szCs w:val="22"/>
        </w:rPr>
        <w:t>(600.000,00</w:t>
      </w:r>
      <w:r w:rsidRPr="00932115">
        <w:rPr>
          <w:rFonts w:ascii="Arial" w:hAnsi="Arial" w:cs="Arial"/>
          <w:i/>
          <w:sz w:val="22"/>
          <w:szCs w:val="22"/>
        </w:rPr>
        <w:t>€ με Φ.Π.Α. 24%)</w:t>
      </w:r>
      <w:r w:rsidRPr="00932115">
        <w:rPr>
          <w:rStyle w:val="a5"/>
          <w:rFonts w:ascii="Arial" w:eastAsia="Arial Unicode MS" w:hAnsi="Arial" w:cs="Arial"/>
          <w:i/>
          <w:color w:val="000000"/>
          <w:spacing w:val="-1"/>
          <w:sz w:val="22"/>
          <w:szCs w:val="22"/>
          <w:shd w:val="clear" w:color="auto" w:fill="FFFFFF"/>
        </w:rPr>
        <w:t xml:space="preserve"> ,</w:t>
      </w:r>
      <w:r w:rsidRPr="00932115">
        <w:rPr>
          <w:rStyle w:val="a5"/>
          <w:rFonts w:ascii="Arial" w:eastAsia="Arial Unicode MS" w:hAnsi="Arial" w:cs="Arial"/>
          <w:b w:val="0"/>
          <w:i/>
          <w:color w:val="000000"/>
          <w:spacing w:val="-1"/>
          <w:sz w:val="22"/>
          <w:szCs w:val="22"/>
          <w:shd w:val="clear" w:color="auto" w:fill="FFFFFF"/>
        </w:rPr>
        <w:t xml:space="preserve"> με κωδ. ΣΑ ΕΠ0561 και Κωδικό Ενάριθμου  2023ΕΠ05610003</w:t>
      </w:r>
      <w:r w:rsidRPr="00932115">
        <w:rPr>
          <w:rFonts w:ascii="Arial" w:hAnsi="Arial" w:cs="Arial"/>
          <w:b/>
          <w:i/>
          <w:sz w:val="22"/>
          <w:szCs w:val="22"/>
        </w:rPr>
        <w:t>.</w:t>
      </w:r>
    </w:p>
    <w:p w:rsidR="00AA4A15" w:rsidRPr="00932115" w:rsidRDefault="00AA4A15" w:rsidP="00AA4A15">
      <w:pPr>
        <w:pStyle w:val="Web"/>
        <w:jc w:val="both"/>
        <w:rPr>
          <w:rFonts w:ascii="Arial" w:eastAsia="SimSun" w:hAnsi="Arial" w:cs="Arial"/>
          <w:b/>
          <w:i/>
          <w:sz w:val="22"/>
          <w:szCs w:val="22"/>
        </w:rPr>
      </w:pPr>
      <w:r w:rsidRPr="00932115">
        <w:rPr>
          <w:rFonts w:ascii="Arial" w:hAnsi="Arial" w:cs="Arial"/>
          <w:i/>
          <w:sz w:val="22"/>
          <w:szCs w:val="22"/>
        </w:rPr>
        <w:t xml:space="preserve">     Με το υπ’ αρ. </w:t>
      </w:r>
      <w:r w:rsidRPr="00932115">
        <w:rPr>
          <w:rFonts w:ascii="Arial" w:hAnsi="Arial" w:cs="Arial"/>
          <w:bCs/>
          <w:i/>
          <w:sz w:val="22"/>
          <w:szCs w:val="22"/>
        </w:rPr>
        <w:t>16662/30-09-2023</w:t>
      </w:r>
      <w:r w:rsidRPr="00932115">
        <w:rPr>
          <w:rFonts w:ascii="Arial" w:eastAsia="Cambria" w:hAnsi="Arial" w:cs="Arial"/>
          <w:i/>
          <w:color w:val="FF0000"/>
          <w:sz w:val="22"/>
          <w:szCs w:val="22"/>
        </w:rPr>
        <w:t xml:space="preserve"> </w:t>
      </w:r>
      <w:r w:rsidRPr="00932115">
        <w:rPr>
          <w:rFonts w:ascii="Arial" w:eastAsia="Cambria" w:hAnsi="Arial" w:cs="Arial"/>
          <w:i/>
          <w:sz w:val="22"/>
          <w:szCs w:val="22"/>
        </w:rPr>
        <w:t>Πρωτογενές Αίτημα (23</w:t>
      </w:r>
      <w:r w:rsidRPr="00932115">
        <w:rPr>
          <w:rFonts w:ascii="Arial" w:eastAsia="Cambria" w:hAnsi="Arial" w:cs="Arial"/>
          <w:i/>
          <w:sz w:val="22"/>
          <w:szCs w:val="22"/>
          <w:lang w:val="en-US"/>
        </w:rPr>
        <w:t>REQ</w:t>
      </w:r>
      <w:r w:rsidRPr="00932115">
        <w:rPr>
          <w:rFonts w:ascii="Arial" w:eastAsia="Cambria" w:hAnsi="Arial" w:cs="Arial"/>
          <w:i/>
          <w:sz w:val="22"/>
          <w:szCs w:val="22"/>
        </w:rPr>
        <w:t xml:space="preserve">013328691) το Αυτοτελές Τμήμα Τοπικής Οικονομικής Ανάπτυξης </w:t>
      </w:r>
      <w:r w:rsidRPr="00932115">
        <w:rPr>
          <w:rFonts w:ascii="Arial" w:hAnsi="Arial" w:cs="Arial"/>
          <w:i/>
          <w:sz w:val="22"/>
          <w:szCs w:val="22"/>
        </w:rPr>
        <w:t xml:space="preserve"> </w:t>
      </w:r>
      <w:r w:rsidRPr="00932115">
        <w:rPr>
          <w:rFonts w:ascii="Arial" w:hAnsi="Arial" w:cs="Arial"/>
          <w:bCs/>
          <w:i/>
          <w:sz w:val="22"/>
          <w:szCs w:val="22"/>
        </w:rPr>
        <w:t xml:space="preserve">μας ενημερώνει ότι </w:t>
      </w:r>
      <w:r w:rsidRPr="00932115">
        <w:rPr>
          <w:rFonts w:ascii="Arial" w:hAnsi="Arial" w:cs="Arial"/>
          <w:b/>
          <w:bCs/>
          <w:i/>
          <w:sz w:val="22"/>
          <w:szCs w:val="22"/>
        </w:rPr>
        <w:t xml:space="preserve">η </w:t>
      </w:r>
      <w:r w:rsidRPr="00932115">
        <w:rPr>
          <w:rStyle w:val="a5"/>
          <w:rFonts w:ascii="Arial" w:eastAsia="Arial Unicode MS" w:hAnsi="Arial" w:cs="Arial"/>
          <w:b w:val="0"/>
          <w:bCs w:val="0"/>
          <w:i/>
          <w:iCs/>
          <w:color w:val="000000"/>
          <w:spacing w:val="-1"/>
          <w:sz w:val="22"/>
          <w:szCs w:val="22"/>
          <w:shd w:val="clear" w:color="auto" w:fill="FFFFFF"/>
        </w:rPr>
        <w:t xml:space="preserve"> δαπάνη κρίνεται απαραίτητη γιατί ο</w:t>
      </w:r>
      <w:r w:rsidRPr="00932115">
        <w:rPr>
          <w:rStyle w:val="a5"/>
          <w:rFonts w:ascii="Arial" w:eastAsia="Arial Unicode MS" w:hAnsi="Arial" w:cs="Arial"/>
          <w:b w:val="0"/>
          <w:i/>
          <w:iCs/>
          <w:color w:val="000000"/>
          <w:spacing w:val="-1"/>
          <w:sz w:val="22"/>
          <w:szCs w:val="22"/>
          <w:shd w:val="clear" w:color="auto" w:fill="FFFFFF"/>
        </w:rPr>
        <w:t xml:space="preserve"> Δήμος Λεβαδέων, με την παρούσα δράση, θα αναπτύξει ένα καινοτόμο Ψηφιακό Παρατηρητήριο και ψηφιακά εργαλεία Βελτίωσης της Προσαρμοστικότητας και της Ανταγωνιστικότητας των Επιχειρήσεων και των Εργαζομένων στην Περιοχής Παρέμβασης. Η πράξη απευθύνεται στις </w:t>
      </w:r>
      <w:r w:rsidRPr="00932115">
        <w:rPr>
          <w:rStyle w:val="a5"/>
          <w:rFonts w:ascii="Arial" w:eastAsia="Arial Unicode MS" w:hAnsi="Arial" w:cs="Arial"/>
          <w:b w:val="0"/>
          <w:i/>
          <w:iCs/>
          <w:color w:val="000000"/>
          <w:spacing w:val="-1"/>
          <w:sz w:val="22"/>
          <w:szCs w:val="22"/>
          <w:shd w:val="clear" w:color="auto" w:fill="FFFFFF"/>
        </w:rPr>
        <w:lastRenderedPageBreak/>
        <w:t xml:space="preserve">επιχειρήσεις που είναι εγκατεστημένες στην Περιοχή Παρέμβασης της ΒΑΑ/ΟΧΕ (Αστικά Κέντρα) των Δήμων Λεβαδέων, Θηβαίων και Αλιάρτου-Θεσπιέων, καθώς και των Εργαζομένων σε αυτές. </w:t>
      </w:r>
    </w:p>
    <w:p w:rsidR="00AA4A15" w:rsidRPr="00932115" w:rsidRDefault="00AA4A15" w:rsidP="00AA4A15">
      <w:pPr>
        <w:rPr>
          <w:rFonts w:ascii="Arial" w:hAnsi="Arial" w:cs="Arial"/>
          <w:bCs/>
          <w:i/>
          <w:sz w:val="22"/>
          <w:szCs w:val="22"/>
        </w:rPr>
      </w:pPr>
      <w:r w:rsidRPr="00932115">
        <w:rPr>
          <w:rFonts w:ascii="Arial" w:hAnsi="Arial" w:cs="Arial"/>
          <w:bCs/>
          <w:i/>
          <w:sz w:val="22"/>
          <w:szCs w:val="22"/>
        </w:rPr>
        <w:t xml:space="preserve">      Με το </w:t>
      </w:r>
      <w:r w:rsidRPr="00932115">
        <w:rPr>
          <w:rFonts w:ascii="Arial" w:hAnsi="Arial" w:cs="Arial"/>
          <w:i/>
          <w:sz w:val="22"/>
          <w:szCs w:val="22"/>
        </w:rPr>
        <w:t xml:space="preserve">υπ’ αρ. </w:t>
      </w:r>
      <w:r w:rsidRPr="00932115">
        <w:rPr>
          <w:rFonts w:ascii="Arial" w:hAnsi="Arial" w:cs="Arial"/>
          <w:bCs/>
          <w:i/>
          <w:sz w:val="22"/>
          <w:szCs w:val="22"/>
        </w:rPr>
        <w:t>16680</w:t>
      </w:r>
      <w:r w:rsidRPr="00932115">
        <w:rPr>
          <w:rFonts w:ascii="Arial" w:eastAsia="Cambria" w:hAnsi="Arial" w:cs="Arial"/>
          <w:bCs/>
          <w:i/>
          <w:sz w:val="22"/>
          <w:szCs w:val="22"/>
        </w:rPr>
        <w:t>/31</w:t>
      </w:r>
      <w:r w:rsidRPr="00932115">
        <w:rPr>
          <w:rFonts w:ascii="Arial" w:eastAsia="Cambria" w:hAnsi="Arial" w:cs="Arial"/>
          <w:i/>
          <w:sz w:val="22"/>
          <w:szCs w:val="22"/>
        </w:rPr>
        <w:t>-08-2023</w:t>
      </w:r>
      <w:r w:rsidRPr="00932115">
        <w:rPr>
          <w:rFonts w:ascii="Arial" w:eastAsia="Cambria" w:hAnsi="Arial" w:cs="Arial"/>
          <w:i/>
          <w:color w:val="FF0000"/>
          <w:sz w:val="22"/>
          <w:szCs w:val="22"/>
        </w:rPr>
        <w:t xml:space="preserve"> </w:t>
      </w:r>
      <w:r w:rsidRPr="00932115">
        <w:rPr>
          <w:rFonts w:ascii="Arial" w:hAnsi="Arial" w:cs="Arial"/>
          <w:i/>
          <w:sz w:val="22"/>
          <w:szCs w:val="22"/>
        </w:rPr>
        <w:t xml:space="preserve">τεκμηριωμένο αίτημά του, </w:t>
      </w:r>
      <w:r w:rsidRPr="00932115">
        <w:rPr>
          <w:rFonts w:ascii="Arial" w:eastAsia="Cambria" w:hAnsi="Arial" w:cs="Arial"/>
          <w:i/>
          <w:sz w:val="22"/>
          <w:szCs w:val="22"/>
        </w:rPr>
        <w:t xml:space="preserve">το Αυτοτελές Τμήμα Τοπικής Οικονομικής Ανάπτυξης </w:t>
      </w:r>
      <w:r w:rsidRPr="00932115">
        <w:rPr>
          <w:rFonts w:ascii="Arial" w:hAnsi="Arial" w:cs="Arial"/>
          <w:i/>
          <w:sz w:val="22"/>
          <w:szCs w:val="22"/>
        </w:rPr>
        <w:t xml:space="preserve"> αιτείται την  ανάληψη υποχρέωσης ύψους</w:t>
      </w:r>
      <w:r w:rsidRPr="00932115">
        <w:rPr>
          <w:rFonts w:ascii="Arial" w:hAnsi="Arial" w:cs="Arial"/>
          <w:bCs/>
          <w:i/>
          <w:sz w:val="22"/>
          <w:szCs w:val="22"/>
        </w:rPr>
        <w:t xml:space="preserve"> 600.000,00</w:t>
      </w:r>
      <w:r w:rsidRPr="00932115">
        <w:rPr>
          <w:rFonts w:ascii="Arial" w:hAnsi="Arial" w:cs="Arial"/>
          <w:i/>
          <w:sz w:val="22"/>
          <w:szCs w:val="22"/>
        </w:rPr>
        <w:t xml:space="preserve"> € για το έτος 2023 για : </w:t>
      </w:r>
      <w:r w:rsidRPr="00932115">
        <w:rPr>
          <w:rFonts w:ascii="Arial" w:hAnsi="Arial" w:cs="Arial"/>
          <w:bCs/>
          <w:i/>
          <w:sz w:val="22"/>
          <w:szCs w:val="22"/>
        </w:rPr>
        <w:t>«Ανάπτυξη Παρατηρητηρίου Βελτίωσης της Προσαρμοστικότητας και της Ανταγωνιστικότητας  των Επιχειρήσεων και των Εργαζομένων σε αυτές , στους Δήμους της Διαδημοτικής Ο.Χ.Ε.  των  Δήμων Λεβαδεών, Θηβαίων , Αλιάρτου – Θεσπιέων</w:t>
      </w:r>
      <w:r w:rsidRPr="00932115">
        <w:rPr>
          <w:rFonts w:ascii="Arial" w:hAnsi="Arial" w:cs="Arial"/>
          <w:i/>
          <w:sz w:val="22"/>
          <w:szCs w:val="22"/>
        </w:rPr>
        <w:t xml:space="preserve">» </w:t>
      </w:r>
      <w:r w:rsidRPr="00932115">
        <w:rPr>
          <w:rStyle w:val="apple-style-span"/>
          <w:rFonts w:ascii="Arial" w:eastAsia="Cambria" w:hAnsi="Arial" w:cs="Arial"/>
          <w:i/>
          <w:color w:val="000000"/>
          <w:sz w:val="22"/>
          <w:szCs w:val="22"/>
        </w:rPr>
        <w:t xml:space="preserve">και εκδόθηκε η  υπ’ αριθμ.  </w:t>
      </w:r>
      <w:r w:rsidRPr="00932115">
        <w:rPr>
          <w:rStyle w:val="apple-style-span"/>
          <w:rFonts w:ascii="Arial" w:eastAsia="Cambria" w:hAnsi="Arial" w:cs="Arial"/>
          <w:bCs/>
          <w:i/>
          <w:color w:val="000000"/>
          <w:sz w:val="22"/>
          <w:szCs w:val="22"/>
        </w:rPr>
        <w:t>808</w:t>
      </w:r>
      <w:r w:rsidRPr="00932115">
        <w:rPr>
          <w:rStyle w:val="apple-style-span"/>
          <w:rFonts w:ascii="Arial" w:eastAsia="Cambria" w:hAnsi="Arial" w:cs="Arial"/>
          <w:i/>
          <w:sz w:val="22"/>
          <w:szCs w:val="22"/>
        </w:rPr>
        <w:t>/2023 (αριθ. πρωτ.: 16718/31-08-2023)</w:t>
      </w:r>
      <w:r w:rsidRPr="00932115">
        <w:rPr>
          <w:rStyle w:val="apple-style-span"/>
          <w:rFonts w:ascii="Arial" w:eastAsia="Cambria" w:hAnsi="Arial" w:cs="Arial"/>
          <w:i/>
          <w:color w:val="000000"/>
          <w:sz w:val="22"/>
          <w:szCs w:val="22"/>
        </w:rPr>
        <w:t xml:space="preserve"> Απόφαση Ανάληψης Υποχρέωσης της σχετικής υπηρεσίας. </w:t>
      </w:r>
    </w:p>
    <w:p w:rsidR="00AA4A15" w:rsidRPr="00932115" w:rsidRDefault="00AA4A15" w:rsidP="00AA4A15">
      <w:pPr>
        <w:pStyle w:val="af2"/>
        <w:spacing w:line="360" w:lineRule="auto"/>
        <w:ind w:firstLine="0"/>
        <w:rPr>
          <w:rFonts w:ascii="Arial" w:hAnsi="Arial" w:cs="Arial"/>
          <w:i/>
          <w:sz w:val="22"/>
          <w:szCs w:val="22"/>
        </w:rPr>
      </w:pPr>
    </w:p>
    <w:p w:rsidR="00AA4A15" w:rsidRPr="00932115" w:rsidRDefault="00AA4A15" w:rsidP="00AA4A15">
      <w:pPr>
        <w:suppressAutoHyphens w:val="0"/>
        <w:spacing w:line="360" w:lineRule="auto"/>
        <w:ind w:firstLine="720"/>
        <w:jc w:val="both"/>
        <w:rPr>
          <w:rFonts w:ascii="Arial" w:hAnsi="Arial" w:cs="Arial"/>
          <w:bCs/>
          <w:i/>
          <w:sz w:val="22"/>
          <w:szCs w:val="22"/>
        </w:rPr>
      </w:pPr>
      <w:r w:rsidRPr="00932115">
        <w:rPr>
          <w:rFonts w:ascii="Arial" w:hAnsi="Arial" w:cs="Arial"/>
          <w:bCs/>
          <w:i/>
          <w:sz w:val="22"/>
          <w:szCs w:val="22"/>
        </w:rPr>
        <w:t xml:space="preserve"> </w:t>
      </w:r>
    </w:p>
    <w:p w:rsidR="00AA4A15" w:rsidRPr="00932115" w:rsidRDefault="00AA4A15" w:rsidP="00AA4A15">
      <w:pPr>
        <w:widowControl w:val="0"/>
        <w:ind w:right="-7"/>
        <w:jc w:val="center"/>
        <w:rPr>
          <w:rFonts w:ascii="Arial" w:hAnsi="Arial" w:cs="Arial"/>
          <w:i/>
          <w:sz w:val="22"/>
          <w:szCs w:val="22"/>
        </w:rPr>
      </w:pPr>
      <w:r w:rsidRPr="00932115">
        <w:rPr>
          <w:rFonts w:ascii="Arial" w:hAnsi="Arial" w:cs="Arial"/>
          <w:i/>
          <w:sz w:val="22"/>
          <w:szCs w:val="22"/>
        </w:rPr>
        <w:t>Κατόπιν των ανωτέρω και αφού λάβετε υπόψη σας</w:t>
      </w:r>
    </w:p>
    <w:p w:rsidR="00AA4A15" w:rsidRPr="00932115" w:rsidRDefault="00AA4A15" w:rsidP="00AA4A15">
      <w:pPr>
        <w:widowControl w:val="0"/>
        <w:ind w:right="-7"/>
        <w:jc w:val="center"/>
        <w:rPr>
          <w:rFonts w:ascii="Arial" w:hAnsi="Arial" w:cs="Arial"/>
          <w:i/>
          <w:sz w:val="22"/>
          <w:szCs w:val="22"/>
        </w:rPr>
      </w:pPr>
    </w:p>
    <w:p w:rsidR="00AA4A15" w:rsidRPr="00932115" w:rsidRDefault="00AA4A15" w:rsidP="00AA4A15">
      <w:pPr>
        <w:widowControl w:val="0"/>
        <w:ind w:right="-7"/>
        <w:jc w:val="center"/>
        <w:rPr>
          <w:rFonts w:ascii="Arial" w:hAnsi="Arial" w:cs="Arial"/>
          <w:i/>
          <w:sz w:val="22"/>
          <w:szCs w:val="22"/>
        </w:rPr>
      </w:pP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hAnsi="Arial" w:cs="Arial"/>
          <w:i/>
          <w:sz w:val="22"/>
          <w:szCs w:val="22"/>
        </w:rPr>
        <w:t>τις διατάξεις της παρ. θ του άρθρου 72 του Ν.3852/2010 όπως αυτή αντικαταστάθηκε  με τις διατάξεις του άρθρου 40 παρ. του Ν. 4735/2020 (ΦΕΚ Α 197/12.10.2020) «Αρμοδιότητες Οικονομικής Επιτροπής ΟΤΑ α΄ και β΄ βαθμού και Επιτροπής Ποιότητας Ζωής ΟΤΑ α΄ βαθμού»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hAnsi="Arial" w:cs="Arial"/>
          <w:i/>
          <w:sz w:val="22"/>
          <w:szCs w:val="22"/>
        </w:rPr>
        <w:t>το άρθρο 54 παρ. 7 του Ν.4412/2016: «Οι τεχνικές προδιαγραφές καθορίζονται και εγκρίνονται πριν  την έναρξη της διαδικασίας σύναψης της σύμβασης κατά το άρθρο 61.»</w:t>
      </w: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hAnsi="Arial" w:cs="Arial"/>
          <w:i/>
          <w:sz w:val="22"/>
          <w:szCs w:val="22"/>
        </w:rPr>
        <w:t>τ</w:t>
      </w:r>
      <w:r w:rsidRPr="00932115">
        <w:rPr>
          <w:rFonts w:ascii="Arial" w:hAnsi="Arial" w:cs="Arial"/>
          <w:i/>
          <w:color w:val="000000"/>
          <w:sz w:val="22"/>
          <w:szCs w:val="22"/>
        </w:rPr>
        <w:t>ο</w:t>
      </w:r>
      <w:r w:rsidRPr="00932115">
        <w:rPr>
          <w:rFonts w:ascii="Arial" w:hAnsi="Arial" w:cs="Arial"/>
          <w:bCs/>
          <w:i/>
          <w:color w:val="1C1C1C"/>
          <w:sz w:val="22"/>
          <w:szCs w:val="22"/>
        </w:rPr>
        <w:t xml:space="preserve"> άρθρο 206</w:t>
      </w:r>
      <w:r w:rsidRPr="00932115">
        <w:rPr>
          <w:rFonts w:ascii="Arial" w:hAnsi="Arial" w:cs="Arial"/>
          <w:i/>
          <w:color w:val="333333"/>
          <w:sz w:val="22"/>
          <w:szCs w:val="22"/>
        </w:rPr>
        <w:t xml:space="preserve"> </w:t>
      </w:r>
      <w:r w:rsidRPr="00932115">
        <w:rPr>
          <w:rFonts w:ascii="Arial" w:hAnsi="Arial" w:cs="Arial"/>
          <w:i/>
          <w:color w:val="000000"/>
          <w:sz w:val="22"/>
          <w:szCs w:val="22"/>
        </w:rPr>
        <w:t>παρ</w:t>
      </w:r>
      <w:r w:rsidRPr="00932115">
        <w:rPr>
          <w:rFonts w:ascii="Arial" w:hAnsi="Arial" w:cs="Arial"/>
          <w:i/>
          <w:color w:val="333333"/>
          <w:sz w:val="22"/>
          <w:szCs w:val="22"/>
        </w:rPr>
        <w:t xml:space="preserve">. </w:t>
      </w:r>
      <w:r w:rsidRPr="00932115">
        <w:rPr>
          <w:rFonts w:ascii="Arial" w:hAnsi="Arial" w:cs="Arial"/>
          <w:bCs/>
          <w:i/>
          <w:color w:val="1C1C1C"/>
          <w:sz w:val="22"/>
          <w:szCs w:val="22"/>
        </w:rPr>
        <w:t>1</w:t>
      </w:r>
      <w:r w:rsidRPr="00932115">
        <w:rPr>
          <w:rFonts w:ascii="Arial" w:hAnsi="Arial" w:cs="Arial"/>
          <w:bCs/>
          <w:i/>
          <w:color w:val="666666"/>
          <w:sz w:val="22"/>
          <w:szCs w:val="22"/>
        </w:rPr>
        <w:t xml:space="preserve"> του </w:t>
      </w:r>
      <w:r w:rsidRPr="00932115">
        <w:rPr>
          <w:rFonts w:ascii="Arial" w:hAnsi="Arial" w:cs="Arial"/>
          <w:bCs/>
          <w:i/>
          <w:color w:val="1C1C1C"/>
          <w:sz w:val="22"/>
          <w:szCs w:val="22"/>
        </w:rPr>
        <w:t>Ν. 4555/2018</w:t>
      </w:r>
      <w:r w:rsidRPr="00932115">
        <w:rPr>
          <w:rFonts w:ascii="Arial" w:hAnsi="Arial" w:cs="Arial"/>
          <w:i/>
          <w:color w:val="333333"/>
          <w:sz w:val="22"/>
          <w:szCs w:val="22"/>
        </w:rPr>
        <w:t xml:space="preserve">, με το οποίο </w:t>
      </w:r>
      <w:r w:rsidRPr="00932115">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eastAsia="Cambria" w:hAnsi="Arial" w:cs="Arial"/>
          <w:i/>
          <w:sz w:val="22"/>
          <w:szCs w:val="22"/>
        </w:rPr>
        <w:t>τις διατάξεις του Ν. 4497/2017 (</w:t>
      </w:r>
      <w:r w:rsidRPr="00932115">
        <w:rPr>
          <w:rStyle w:val="a5"/>
          <w:rFonts w:ascii="Arial" w:hAnsi="Arial" w:cs="Arial"/>
          <w:b w:val="0"/>
          <w:i/>
          <w:sz w:val="22"/>
          <w:szCs w:val="22"/>
        </w:rPr>
        <w:t>ΦΕΚ  Α’ 171/13.11.2017)</w:t>
      </w: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eastAsia="Cambria" w:hAnsi="Arial" w:cs="Arial"/>
          <w:i/>
          <w:color w:val="000000"/>
          <w:sz w:val="22"/>
          <w:szCs w:val="22"/>
        </w:rPr>
        <w:t>τις διατάξεις του Ν. 4605/2019 “Τροποποίηση διατάξεων του Ν. 4412/16 (</w:t>
      </w:r>
      <w:r w:rsidRPr="00932115">
        <w:rPr>
          <w:rStyle w:val="a5"/>
          <w:rFonts w:ascii="Arial" w:hAnsi="Arial" w:cs="Arial"/>
          <w:b w:val="0"/>
          <w:i/>
          <w:sz w:val="22"/>
          <w:szCs w:val="22"/>
        </w:rPr>
        <w:t>ΦΕΚ Α’ 52/01.04.2019</w:t>
      </w:r>
      <w:r w:rsidRPr="00932115">
        <w:rPr>
          <w:rFonts w:ascii="Arial" w:eastAsia="Cambria" w:hAnsi="Arial" w:cs="Arial"/>
          <w:i/>
          <w:color w:val="000000"/>
          <w:sz w:val="22"/>
          <w:szCs w:val="22"/>
        </w:rPr>
        <w:t xml:space="preserve">)”. </w:t>
      </w: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eastAsia="Cambria" w:hAnsi="Arial" w:cs="Arial"/>
          <w:i/>
          <w:sz w:val="22"/>
          <w:szCs w:val="22"/>
        </w:rPr>
        <w:t>Τις διατάξεις του Ν. 4782/2021 «</w:t>
      </w:r>
      <w:r w:rsidRPr="00932115">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AA4A15" w:rsidRPr="00932115" w:rsidRDefault="00AA4A15" w:rsidP="00AA4A15">
      <w:pPr>
        <w:numPr>
          <w:ilvl w:val="0"/>
          <w:numId w:val="42"/>
        </w:numPr>
        <w:ind w:left="0" w:firstLine="0"/>
        <w:jc w:val="both"/>
        <w:rPr>
          <w:rFonts w:ascii="Arial" w:hAnsi="Arial" w:cs="Arial"/>
          <w:i/>
          <w:sz w:val="22"/>
          <w:szCs w:val="22"/>
        </w:rPr>
      </w:pPr>
      <w:r w:rsidRPr="00932115">
        <w:rPr>
          <w:rFonts w:ascii="Arial" w:eastAsia="Cambria" w:hAnsi="Arial" w:cs="Arial"/>
          <w:i/>
          <w:sz w:val="22"/>
          <w:szCs w:val="22"/>
        </w:rPr>
        <w:t xml:space="preserve">Το Σχέδιο Διακήρυξης το οποίο επισυνάπτεται </w:t>
      </w:r>
    </w:p>
    <w:p w:rsidR="00AA4A15" w:rsidRPr="00932115" w:rsidRDefault="00AA4A15" w:rsidP="00AA4A15">
      <w:pPr>
        <w:jc w:val="both"/>
        <w:rPr>
          <w:rFonts w:ascii="Arial" w:hAnsi="Arial" w:cs="Arial"/>
          <w:i/>
          <w:sz w:val="22"/>
          <w:szCs w:val="22"/>
        </w:rPr>
      </w:pPr>
    </w:p>
    <w:p w:rsidR="00AA4A15" w:rsidRPr="00932115" w:rsidRDefault="00AA4A15" w:rsidP="00AA4A15">
      <w:pPr>
        <w:jc w:val="center"/>
        <w:rPr>
          <w:rFonts w:ascii="Arial" w:hAnsi="Arial" w:cs="Arial"/>
          <w:bCs/>
          <w:i/>
          <w:sz w:val="22"/>
          <w:szCs w:val="22"/>
        </w:rPr>
      </w:pPr>
      <w:r w:rsidRPr="00932115">
        <w:rPr>
          <w:rFonts w:ascii="Arial" w:hAnsi="Arial" w:cs="Arial"/>
          <w:bCs/>
          <w:i/>
          <w:sz w:val="22"/>
          <w:szCs w:val="22"/>
        </w:rPr>
        <w:t>Καλείται η Οικονομική Επιτροπή</w:t>
      </w:r>
    </w:p>
    <w:p w:rsidR="00AA4A15" w:rsidRPr="00932115" w:rsidRDefault="00AA4A15" w:rsidP="00AA4A15">
      <w:pPr>
        <w:jc w:val="center"/>
        <w:rPr>
          <w:rFonts w:ascii="Arial" w:hAnsi="Arial" w:cs="Arial"/>
          <w:i/>
          <w:sz w:val="22"/>
          <w:szCs w:val="22"/>
        </w:rPr>
      </w:pPr>
    </w:p>
    <w:p w:rsidR="00AA4A15" w:rsidRPr="00932115" w:rsidRDefault="00AA4A15" w:rsidP="00AA4A15">
      <w:pPr>
        <w:jc w:val="both"/>
        <w:rPr>
          <w:rFonts w:ascii="Arial" w:hAnsi="Arial" w:cs="Arial"/>
          <w:i/>
          <w:color w:val="000000"/>
          <w:sz w:val="22"/>
          <w:szCs w:val="22"/>
        </w:rPr>
      </w:pPr>
      <w:r w:rsidRPr="00932115">
        <w:rPr>
          <w:rFonts w:ascii="Arial" w:hAnsi="Arial" w:cs="Arial"/>
          <w:i/>
          <w:sz w:val="22"/>
          <w:szCs w:val="22"/>
        </w:rPr>
        <w:t xml:space="preserve">      Να καθορίσει τους όρους διακήρυξης του </w:t>
      </w:r>
      <w:r w:rsidRPr="00932115">
        <w:rPr>
          <w:rFonts w:ascii="Arial" w:hAnsi="Arial" w:cs="Arial"/>
          <w:bCs/>
          <w:i/>
          <w:sz w:val="22"/>
          <w:szCs w:val="22"/>
        </w:rPr>
        <w:t xml:space="preserve">ηλεκτρονικού ανοικτού διαγωνισμού </w:t>
      </w:r>
      <w:r w:rsidRPr="00932115">
        <w:rPr>
          <w:rFonts w:ascii="Arial" w:hAnsi="Arial" w:cs="Arial"/>
          <w:i/>
          <w:sz w:val="22"/>
          <w:szCs w:val="22"/>
        </w:rPr>
        <w:t xml:space="preserve">άνω των ορίων </w:t>
      </w:r>
      <w:r w:rsidRPr="00932115">
        <w:rPr>
          <w:rFonts w:ascii="Arial" w:hAnsi="Arial" w:cs="Arial"/>
          <w:bCs/>
          <w:i/>
          <w:sz w:val="22"/>
          <w:szCs w:val="22"/>
        </w:rPr>
        <w:t>με τίτλο: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Λεβαδεών, Θηβαίων , Αλιάρτου – Θεσπιέων</w:t>
      </w:r>
      <w:r w:rsidRPr="00932115">
        <w:rPr>
          <w:rFonts w:ascii="Arial" w:hAnsi="Arial" w:cs="Arial"/>
          <w:i/>
          <w:sz w:val="22"/>
          <w:szCs w:val="22"/>
        </w:rPr>
        <w:t>»</w:t>
      </w:r>
      <w:r w:rsidRPr="00932115">
        <w:rPr>
          <w:rFonts w:ascii="Arial" w:hAnsi="Arial" w:cs="Arial"/>
          <w:bCs/>
          <w:i/>
          <w:sz w:val="22"/>
          <w:szCs w:val="22"/>
        </w:rPr>
        <w:t>,</w:t>
      </w:r>
      <w:r w:rsidRPr="00932115">
        <w:rPr>
          <w:rFonts w:ascii="Arial" w:hAnsi="Arial" w:cs="Arial"/>
          <w:i/>
          <w:sz w:val="22"/>
          <w:szCs w:val="22"/>
        </w:rPr>
        <w:t xml:space="preserve"> </w:t>
      </w:r>
      <w:r w:rsidRPr="00932115">
        <w:rPr>
          <w:rFonts w:ascii="Arial" w:eastAsia="Cambria" w:hAnsi="Arial" w:cs="Arial"/>
          <w:i/>
          <w:sz w:val="22"/>
          <w:szCs w:val="22"/>
        </w:rPr>
        <w:t>ενδεικτικού προϋπολογισμού</w:t>
      </w:r>
      <w:r w:rsidRPr="00932115">
        <w:rPr>
          <w:rFonts w:ascii="Arial" w:eastAsia="Cambria" w:hAnsi="Arial" w:cs="Arial"/>
          <w:i/>
          <w:color w:val="666666"/>
          <w:sz w:val="22"/>
          <w:szCs w:val="22"/>
        </w:rPr>
        <w:t xml:space="preserve"> </w:t>
      </w:r>
      <w:r w:rsidRPr="00932115">
        <w:rPr>
          <w:rFonts w:ascii="Arial" w:eastAsia="Cambria" w:hAnsi="Arial" w:cs="Arial"/>
          <w:i/>
          <w:sz w:val="22"/>
          <w:szCs w:val="22"/>
        </w:rPr>
        <w:t>483.870,97 € χωρίς Φ.Π.Α</w:t>
      </w:r>
      <w:r w:rsidRPr="00932115">
        <w:rPr>
          <w:rFonts w:ascii="Arial" w:hAnsi="Arial" w:cs="Arial"/>
          <w:i/>
          <w:sz w:val="22"/>
          <w:szCs w:val="22"/>
        </w:rPr>
        <w:t xml:space="preserve">. (600.000,00 € με Φ.Π.Α. 24%) , </w:t>
      </w:r>
      <w:r w:rsidRPr="00932115">
        <w:rPr>
          <w:rFonts w:ascii="Arial" w:hAnsi="Arial" w:cs="Arial"/>
          <w:bCs/>
          <w:i/>
          <w:sz w:val="22"/>
          <w:szCs w:val="22"/>
        </w:rPr>
        <w:t xml:space="preserve">σύμφωνα με τις </w:t>
      </w:r>
      <w:r w:rsidRPr="00932115">
        <w:rPr>
          <w:rFonts w:ascii="Arial" w:hAnsi="Arial" w:cs="Arial"/>
          <w:i/>
          <w:sz w:val="22"/>
          <w:szCs w:val="22"/>
        </w:rPr>
        <w:t>από 04/07/2023 τεχνικές προδιαγραφές του Αυτοτελούς Τμήματος Τοπικής Οικονομικής  Ανάπτυξης καθώς και του Τμήματος Πληροφορικής που</w:t>
      </w:r>
      <w:r w:rsidRPr="00932115">
        <w:rPr>
          <w:rFonts w:ascii="Arial" w:hAnsi="Arial" w:cs="Arial"/>
          <w:i/>
          <w:color w:val="000000"/>
          <w:sz w:val="22"/>
          <w:szCs w:val="22"/>
        </w:rPr>
        <w:t xml:space="preserve"> θα αποτελέσουν αναπόσπαστο μέρος της απόφασή σας.</w:t>
      </w:r>
    </w:p>
    <w:p w:rsidR="00F92F9F" w:rsidRPr="00932115" w:rsidRDefault="00F92F9F" w:rsidP="00AA4A15">
      <w:pPr>
        <w:jc w:val="both"/>
        <w:rPr>
          <w:rFonts w:ascii="Arial" w:hAnsi="Arial" w:cs="Arial"/>
          <w:i/>
          <w:color w:val="000000"/>
          <w:sz w:val="22"/>
          <w:szCs w:val="22"/>
        </w:rPr>
      </w:pPr>
    </w:p>
    <w:p w:rsidR="00C23A1D" w:rsidRPr="00932115" w:rsidRDefault="00C23A1D" w:rsidP="00C23A1D">
      <w:pPr>
        <w:spacing w:line="264" w:lineRule="auto"/>
        <w:ind w:firstLine="720"/>
        <w:rPr>
          <w:rFonts w:ascii="Arial" w:hAnsi="Arial" w:cs="Arial"/>
          <w:b/>
          <w:bCs/>
          <w:i/>
          <w:sz w:val="22"/>
          <w:szCs w:val="22"/>
        </w:rPr>
      </w:pPr>
    </w:p>
    <w:p w:rsidR="00C23A1D" w:rsidRPr="00932115" w:rsidRDefault="00C23A1D" w:rsidP="00C23A1D">
      <w:pPr>
        <w:jc w:val="both"/>
        <w:rPr>
          <w:rFonts w:ascii="Arial" w:eastAsia="Arial" w:hAnsi="Arial" w:cs="Arial"/>
          <w:b/>
          <w:kern w:val="1"/>
          <w:sz w:val="22"/>
          <w:szCs w:val="22"/>
          <w:lang w:bidi="hi-IN"/>
        </w:rPr>
      </w:pPr>
      <w:r w:rsidRPr="00932115">
        <w:rPr>
          <w:rFonts w:ascii="Arial" w:hAnsi="Arial" w:cs="Arial"/>
          <w:i/>
          <w:sz w:val="22"/>
          <w:szCs w:val="22"/>
        </w:rPr>
        <w:t xml:space="preserve"> </w:t>
      </w:r>
      <w:r w:rsidRPr="00932115">
        <w:rPr>
          <w:rFonts w:ascii="Arial" w:hAnsi="Arial" w:cs="Arial"/>
          <w:sz w:val="22"/>
          <w:szCs w:val="22"/>
        </w:rPr>
        <w:t xml:space="preserve">  </w:t>
      </w:r>
      <w:r w:rsidRPr="00932115">
        <w:rPr>
          <w:rFonts w:ascii="Arial" w:hAnsi="Arial" w:cs="Arial"/>
          <w:i/>
          <w:sz w:val="22"/>
          <w:szCs w:val="22"/>
        </w:rPr>
        <w:tab/>
      </w:r>
      <w:r w:rsidRPr="00932115">
        <w:rPr>
          <w:rFonts w:ascii="Arial" w:eastAsia="Arial" w:hAnsi="Arial" w:cs="Arial"/>
          <w:b/>
          <w:sz w:val="22"/>
          <w:szCs w:val="22"/>
        </w:rPr>
        <w:t xml:space="preserve">  </w:t>
      </w:r>
      <w:r w:rsidRPr="00932115">
        <w:rPr>
          <w:rFonts w:ascii="Arial" w:eastAsia="Arial" w:hAnsi="Arial" w:cs="Arial"/>
          <w:b/>
          <w:kern w:val="1"/>
          <w:sz w:val="22"/>
          <w:szCs w:val="22"/>
          <w:lang w:bidi="hi-IN"/>
        </w:rPr>
        <w:t>Η Οικονομική Επιτροπή  λαμβάνοντας υπόψη :</w:t>
      </w:r>
    </w:p>
    <w:p w:rsidR="00C23A1D" w:rsidRPr="00932115" w:rsidRDefault="00C23A1D" w:rsidP="00C23A1D">
      <w:pPr>
        <w:jc w:val="both"/>
        <w:rPr>
          <w:rFonts w:ascii="Arial" w:eastAsia="Arial" w:hAnsi="Arial" w:cs="Arial"/>
          <w:b/>
          <w:kern w:val="1"/>
          <w:sz w:val="22"/>
          <w:szCs w:val="22"/>
          <w:lang w:bidi="hi-IN"/>
        </w:rPr>
      </w:pPr>
    </w:p>
    <w:p w:rsidR="00C23A1D" w:rsidRPr="00932115" w:rsidRDefault="00C23A1D" w:rsidP="00C23A1D">
      <w:pPr>
        <w:rPr>
          <w:rFonts w:ascii="Arial" w:eastAsia="Arial" w:hAnsi="Arial" w:cs="Arial"/>
          <w:b/>
          <w:kern w:val="1"/>
          <w:sz w:val="22"/>
          <w:szCs w:val="22"/>
          <w:lang w:bidi="hi-IN"/>
        </w:rPr>
      </w:pPr>
    </w:p>
    <w:p w:rsidR="00BF0F5B" w:rsidRPr="00932115" w:rsidRDefault="00BF0F5B" w:rsidP="00BF0F5B">
      <w:pPr>
        <w:shd w:val="clear" w:color="auto" w:fill="FFFFFF"/>
        <w:spacing w:line="276" w:lineRule="auto"/>
        <w:jc w:val="both"/>
        <w:rPr>
          <w:rFonts w:ascii="Arial" w:eastAsia="Verdana" w:hAnsi="Arial" w:cs="Arial"/>
          <w:bCs/>
          <w:iCs/>
          <w:sz w:val="22"/>
          <w:szCs w:val="22"/>
        </w:rPr>
      </w:pPr>
      <w:r w:rsidRPr="00932115">
        <w:rPr>
          <w:rFonts w:ascii="Arial" w:hAnsi="Arial" w:cs="Arial"/>
          <w:sz w:val="22"/>
          <w:szCs w:val="22"/>
        </w:rPr>
        <w:lastRenderedPageBreak/>
        <w:t>- Τις διατάξεις του  άρθρου 40 του Ν. 4735/2020 που αντικατέστησε το άρθρο 72  το</w:t>
      </w:r>
      <w:r w:rsidRPr="00932115">
        <w:rPr>
          <w:rFonts w:ascii="Arial" w:hAnsi="Arial" w:cs="Arial"/>
          <w:bCs/>
          <w:sz w:val="22"/>
          <w:szCs w:val="22"/>
        </w:rPr>
        <w:t>υ               Ν.3852/20</w:t>
      </w:r>
      <w:r w:rsidRPr="00932115">
        <w:rPr>
          <w:rFonts w:ascii="Arial" w:eastAsia="Verdana" w:hAnsi="Arial" w:cs="Arial"/>
          <w:bCs/>
          <w:iCs/>
          <w:sz w:val="22"/>
          <w:szCs w:val="22"/>
        </w:rPr>
        <w:t>10</w:t>
      </w:r>
    </w:p>
    <w:p w:rsidR="00BF0F5B" w:rsidRPr="00932115" w:rsidRDefault="00BF0F5B" w:rsidP="00BF0F5B">
      <w:pPr>
        <w:jc w:val="both"/>
        <w:rPr>
          <w:rFonts w:ascii="Arial" w:hAnsi="Arial" w:cs="Arial"/>
          <w:sz w:val="22"/>
          <w:szCs w:val="22"/>
        </w:rPr>
      </w:pPr>
      <w:r w:rsidRPr="00932115">
        <w:rPr>
          <w:rFonts w:ascii="Arial" w:eastAsia="Verdana" w:hAnsi="Arial" w:cs="Arial"/>
          <w:bCs/>
          <w:iCs/>
          <w:sz w:val="22"/>
          <w:szCs w:val="22"/>
        </w:rPr>
        <w:t>- Τ</w:t>
      </w:r>
      <w:r w:rsidRPr="00932115">
        <w:rPr>
          <w:rFonts w:ascii="Arial" w:hAnsi="Arial" w:cs="Arial"/>
          <w:bCs/>
          <w:sz w:val="22"/>
          <w:szCs w:val="22"/>
        </w:rPr>
        <w:t>ις διατάξεις της υπ΄αριθμ 374/2022</w:t>
      </w:r>
      <w:r w:rsidRPr="00932115">
        <w:rPr>
          <w:rFonts w:ascii="Arial" w:hAnsi="Arial" w:cs="Arial"/>
          <w:bCs/>
          <w:sz w:val="22"/>
          <w:szCs w:val="22"/>
          <w:u w:val="single"/>
        </w:rPr>
        <w:t xml:space="preserve"> εγκυκλίου του ΥΠ.ΕΣ. (ΑΔΑ: ΨΜΓΓ46ΜΤΛ6-Φ75) </w:t>
      </w:r>
      <w:r w:rsidRPr="00932115">
        <w:rPr>
          <w:rFonts w:ascii="Arial" w:hAnsi="Arial" w:cs="Arial"/>
          <w:bCs/>
          <w:sz w:val="22"/>
          <w:szCs w:val="22"/>
        </w:rPr>
        <w:t xml:space="preserve">           «Λειτουργία Οικονομικής Επιτροπής και Επιτροπής Ποιότητας Ζωής</w:t>
      </w:r>
      <w:r w:rsidRPr="00932115">
        <w:rPr>
          <w:rFonts w:ascii="Arial" w:hAnsi="Arial" w:cs="Arial"/>
          <w:sz w:val="22"/>
          <w:szCs w:val="22"/>
        </w:rPr>
        <w:t xml:space="preserve">»  </w:t>
      </w:r>
    </w:p>
    <w:p w:rsidR="00BF0F5B" w:rsidRPr="00932115" w:rsidRDefault="00BF0F5B" w:rsidP="00BF0F5B">
      <w:pPr>
        <w:spacing w:line="360" w:lineRule="auto"/>
        <w:jc w:val="both"/>
        <w:rPr>
          <w:rFonts w:ascii="Arial" w:hAnsi="Arial" w:cs="Arial"/>
          <w:sz w:val="22"/>
          <w:szCs w:val="22"/>
        </w:rPr>
      </w:pPr>
      <w:r w:rsidRPr="00932115">
        <w:rPr>
          <w:rFonts w:ascii="Arial" w:hAnsi="Arial" w:cs="Arial"/>
          <w:sz w:val="22"/>
          <w:szCs w:val="22"/>
        </w:rPr>
        <w:t>-το άρθρο 173 του Δημοτικού και Κοινοτικού Κώδικα (Ν. 3463/06)</w:t>
      </w:r>
    </w:p>
    <w:p w:rsidR="00BF0F5B" w:rsidRPr="00932115" w:rsidRDefault="00BF0F5B" w:rsidP="00BF0F5B">
      <w:pPr>
        <w:widowControl w:val="0"/>
        <w:suppressAutoHyphens w:val="0"/>
        <w:spacing w:line="276" w:lineRule="auto"/>
        <w:jc w:val="both"/>
        <w:rPr>
          <w:rFonts w:ascii="Arial" w:hAnsi="Arial" w:cs="Arial"/>
          <w:color w:val="000000"/>
          <w:sz w:val="22"/>
          <w:szCs w:val="22"/>
          <w:lang w:eastAsia="el-GR"/>
        </w:rPr>
      </w:pPr>
      <w:r w:rsidRPr="00932115">
        <w:rPr>
          <w:rFonts w:ascii="Arial" w:hAnsi="Arial" w:cs="Arial"/>
          <w:sz w:val="22"/>
          <w:szCs w:val="22"/>
        </w:rPr>
        <w:t>-Τ</w:t>
      </w:r>
      <w:r w:rsidR="00C67406" w:rsidRPr="00932115">
        <w:rPr>
          <w:rFonts w:ascii="Arial" w:hAnsi="Arial" w:cs="Arial"/>
          <w:sz w:val="22"/>
          <w:szCs w:val="22"/>
        </w:rPr>
        <w:t>ο  με αριθ. πρωτ. 169</w:t>
      </w:r>
      <w:r w:rsidR="00880EF9" w:rsidRPr="00932115">
        <w:rPr>
          <w:rFonts w:ascii="Arial" w:hAnsi="Arial" w:cs="Arial"/>
          <w:sz w:val="22"/>
          <w:szCs w:val="22"/>
        </w:rPr>
        <w:t>78</w:t>
      </w:r>
      <w:r w:rsidRPr="00932115">
        <w:rPr>
          <w:rFonts w:ascii="Arial" w:eastAsia="Arial" w:hAnsi="Arial" w:cs="Arial"/>
          <w:sz w:val="22"/>
          <w:szCs w:val="22"/>
        </w:rPr>
        <w:t>/</w:t>
      </w:r>
      <w:r w:rsidR="00C67406" w:rsidRPr="00932115">
        <w:rPr>
          <w:rFonts w:ascii="Arial" w:eastAsia="Arial" w:hAnsi="Arial" w:cs="Arial"/>
          <w:sz w:val="22"/>
          <w:szCs w:val="22"/>
        </w:rPr>
        <w:t>0</w:t>
      </w:r>
      <w:r w:rsidR="00880EF9" w:rsidRPr="00932115">
        <w:rPr>
          <w:rFonts w:ascii="Arial" w:eastAsia="Arial" w:hAnsi="Arial" w:cs="Arial"/>
          <w:sz w:val="22"/>
          <w:szCs w:val="22"/>
        </w:rPr>
        <w:t>5</w:t>
      </w:r>
      <w:r w:rsidRPr="00932115">
        <w:rPr>
          <w:rFonts w:ascii="Arial" w:eastAsia="Arial" w:hAnsi="Arial" w:cs="Arial"/>
          <w:sz w:val="22"/>
          <w:szCs w:val="22"/>
        </w:rPr>
        <w:t>-</w:t>
      </w:r>
      <w:r w:rsidR="00C67406" w:rsidRPr="00932115">
        <w:rPr>
          <w:rFonts w:ascii="Arial" w:eastAsia="Arial" w:hAnsi="Arial" w:cs="Arial"/>
          <w:sz w:val="22"/>
          <w:szCs w:val="22"/>
        </w:rPr>
        <w:t>09</w:t>
      </w:r>
      <w:r w:rsidRPr="00932115">
        <w:rPr>
          <w:rFonts w:ascii="Arial" w:hAnsi="Arial" w:cs="Arial"/>
          <w:sz w:val="22"/>
          <w:szCs w:val="22"/>
        </w:rPr>
        <w:t>-202</w:t>
      </w:r>
      <w:r w:rsidR="00C67406" w:rsidRPr="00932115">
        <w:rPr>
          <w:rFonts w:ascii="Arial" w:hAnsi="Arial" w:cs="Arial"/>
          <w:sz w:val="22"/>
          <w:szCs w:val="22"/>
        </w:rPr>
        <w:t>3</w:t>
      </w:r>
      <w:r w:rsidRPr="00932115">
        <w:rPr>
          <w:rFonts w:ascii="Arial" w:hAnsi="Arial" w:cs="Arial"/>
          <w:sz w:val="22"/>
          <w:szCs w:val="22"/>
        </w:rPr>
        <w:t xml:space="preserve">  </w:t>
      </w:r>
      <w:r w:rsidRPr="00932115">
        <w:rPr>
          <w:rFonts w:ascii="Arial" w:hAnsi="Arial" w:cs="Arial"/>
          <w:color w:val="000000"/>
          <w:sz w:val="22"/>
          <w:szCs w:val="22"/>
          <w:lang w:eastAsia="el-GR"/>
        </w:rPr>
        <w:t>έγγραφο του Τμ. Προϋπολογισμού Λογιστηρίου &amp; Προμηθειών που είχε διανεμηθεί</w:t>
      </w:r>
    </w:p>
    <w:p w:rsidR="00BF0F5B" w:rsidRPr="00932115" w:rsidRDefault="00BF0F5B" w:rsidP="00880EF9">
      <w:pPr>
        <w:spacing w:line="360" w:lineRule="auto"/>
        <w:jc w:val="both"/>
        <w:rPr>
          <w:rFonts w:ascii="Arial" w:eastAsia="Verdana" w:hAnsi="Arial" w:cs="Arial"/>
          <w:sz w:val="22"/>
          <w:szCs w:val="22"/>
          <w:highlight w:val="white"/>
        </w:rPr>
      </w:pPr>
      <w:r w:rsidRPr="00932115">
        <w:rPr>
          <w:rFonts w:ascii="Arial" w:hAnsi="Arial" w:cs="Arial"/>
          <w:sz w:val="22"/>
          <w:szCs w:val="22"/>
        </w:rPr>
        <w:t>-</w:t>
      </w:r>
      <w:r w:rsidR="00880EF9" w:rsidRPr="00932115">
        <w:rPr>
          <w:rFonts w:ascii="Arial" w:hAnsi="Arial" w:cs="Arial"/>
          <w:bCs/>
          <w:sz w:val="22"/>
          <w:szCs w:val="22"/>
        </w:rPr>
        <w:t xml:space="preserve"> Τις </w:t>
      </w:r>
      <w:r w:rsidR="00880EF9" w:rsidRPr="00932115">
        <w:rPr>
          <w:rFonts w:ascii="Arial" w:hAnsi="Arial" w:cs="Arial"/>
          <w:sz w:val="22"/>
          <w:szCs w:val="22"/>
        </w:rPr>
        <w:t>από 04/07/2023 τεχνικές προδιαγραφές του Αυτοτελούς Τμήματος Τοπικής Οικονομικής  Ανάπτυξης καθώς και του Τμήματος Πληροφορικής</w:t>
      </w:r>
      <w:r w:rsidR="00880EF9" w:rsidRPr="00932115">
        <w:rPr>
          <w:rFonts w:ascii="Arial" w:eastAsia="Cambria" w:hAnsi="Arial" w:cs="Arial"/>
          <w:sz w:val="22"/>
          <w:szCs w:val="22"/>
        </w:rPr>
        <w:t xml:space="preserve"> ενδεικτικού προϋπολογισμού</w:t>
      </w:r>
      <w:r w:rsidR="00880EF9" w:rsidRPr="00932115">
        <w:rPr>
          <w:rFonts w:ascii="Arial" w:eastAsia="Cambria" w:hAnsi="Arial" w:cs="Arial"/>
          <w:color w:val="666666"/>
          <w:sz w:val="22"/>
          <w:szCs w:val="22"/>
        </w:rPr>
        <w:t xml:space="preserve"> </w:t>
      </w:r>
      <w:r w:rsidR="00880EF9" w:rsidRPr="00932115">
        <w:rPr>
          <w:rFonts w:ascii="Arial" w:eastAsia="Cambria" w:hAnsi="Arial" w:cs="Arial"/>
          <w:sz w:val="22"/>
          <w:szCs w:val="22"/>
        </w:rPr>
        <w:t>483.870,97 € χωρίς Φ.Π.Α</w:t>
      </w:r>
      <w:r w:rsidR="00880EF9" w:rsidRPr="00932115">
        <w:rPr>
          <w:rFonts w:ascii="Arial" w:hAnsi="Arial" w:cs="Arial"/>
          <w:sz w:val="22"/>
          <w:szCs w:val="22"/>
        </w:rPr>
        <w:t xml:space="preserve">. (600.000,00 € με Φ.Π.Α. 24%) για την παροχή </w:t>
      </w:r>
      <w:r w:rsidR="00880EF9" w:rsidRPr="00932115">
        <w:rPr>
          <w:rStyle w:val="a5"/>
          <w:rFonts w:ascii="Arial" w:eastAsia="Arial Unicode MS" w:hAnsi="Arial" w:cs="Arial"/>
          <w:b w:val="0"/>
          <w:bCs w:val="0"/>
          <w:iCs/>
          <w:color w:val="000000"/>
          <w:spacing w:val="-1"/>
          <w:sz w:val="22"/>
          <w:szCs w:val="22"/>
          <w:shd w:val="clear" w:color="auto" w:fill="FFFFFF"/>
        </w:rPr>
        <w:t xml:space="preserve">υπηρεσιών  υλοποίησης του έργου με τίτλο: </w:t>
      </w:r>
      <w:r w:rsidR="00880EF9" w:rsidRPr="00932115">
        <w:rPr>
          <w:rStyle w:val="a5"/>
          <w:rFonts w:ascii="Arial" w:eastAsia="Arial Unicode MS" w:hAnsi="Arial" w:cs="Arial"/>
          <w:b w:val="0"/>
          <w:color w:val="000000"/>
          <w:spacing w:val="-1"/>
          <w:sz w:val="22"/>
          <w:szCs w:val="22"/>
          <w:shd w:val="clear" w:color="auto" w:fill="FFFFFF"/>
        </w:rPr>
        <w:t>«Ανάπτυξη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Λεβαδέων , Θηβαίων , Αλιάρτου – Θεσπιέων»</w:t>
      </w:r>
    </w:p>
    <w:p w:rsidR="00BF0F5B" w:rsidRPr="00932115" w:rsidRDefault="00BF0F5B" w:rsidP="00BF0F5B">
      <w:pPr>
        <w:pStyle w:val="Default"/>
        <w:widowControl/>
        <w:suppressAutoHyphens w:val="0"/>
        <w:autoSpaceDN w:val="0"/>
        <w:adjustRightInd w:val="0"/>
        <w:spacing w:line="360" w:lineRule="auto"/>
        <w:jc w:val="both"/>
        <w:rPr>
          <w:sz w:val="22"/>
          <w:szCs w:val="22"/>
          <w:lang w:val="el-GR"/>
        </w:rPr>
      </w:pPr>
      <w:r w:rsidRPr="00932115">
        <w:rPr>
          <w:rFonts w:eastAsia="Verdana"/>
          <w:sz w:val="22"/>
          <w:szCs w:val="22"/>
          <w:highlight w:val="white"/>
          <w:lang w:val="el-GR"/>
        </w:rPr>
        <w:t>-την αριθμ.</w:t>
      </w:r>
      <w:r w:rsidR="00C67406" w:rsidRPr="00932115">
        <w:rPr>
          <w:rFonts w:eastAsia="Verdana"/>
          <w:sz w:val="22"/>
          <w:szCs w:val="22"/>
          <w:highlight w:val="white"/>
          <w:lang w:val="el-GR"/>
        </w:rPr>
        <w:t xml:space="preserve"> </w:t>
      </w:r>
      <w:r w:rsidR="00880EF9" w:rsidRPr="00932115">
        <w:rPr>
          <w:rStyle w:val="apple-style-span"/>
          <w:rFonts w:ascii="Arial" w:eastAsia="Cambria" w:hAnsi="Arial" w:cs="Arial"/>
          <w:bCs/>
          <w:sz w:val="22"/>
          <w:szCs w:val="22"/>
          <w:lang w:val="el-GR"/>
        </w:rPr>
        <w:t>808</w:t>
      </w:r>
      <w:r w:rsidR="00880EF9" w:rsidRPr="00932115">
        <w:rPr>
          <w:rStyle w:val="apple-style-span"/>
          <w:rFonts w:ascii="Arial" w:eastAsia="Cambria" w:hAnsi="Arial" w:cs="Arial"/>
          <w:sz w:val="22"/>
          <w:szCs w:val="22"/>
          <w:lang w:val="el-GR"/>
        </w:rPr>
        <w:t>/2023 (αριθ. πρωτ.: 16718/31-08-2023) Απόφαση Ανάληψης Υποχρέωσης</w:t>
      </w:r>
    </w:p>
    <w:p w:rsidR="00BF0F5B" w:rsidRPr="00932115" w:rsidRDefault="00BF0F5B" w:rsidP="00BF0F5B">
      <w:pPr>
        <w:pStyle w:val="Default"/>
        <w:widowControl/>
        <w:suppressAutoHyphens w:val="0"/>
        <w:autoSpaceDN w:val="0"/>
        <w:adjustRightInd w:val="0"/>
        <w:spacing w:line="360" w:lineRule="auto"/>
        <w:jc w:val="both"/>
        <w:rPr>
          <w:sz w:val="22"/>
          <w:szCs w:val="22"/>
          <w:lang w:val="el-GR"/>
        </w:rPr>
      </w:pPr>
      <w:r w:rsidRPr="00932115">
        <w:rPr>
          <w:rFonts w:eastAsia="Verdana"/>
          <w:sz w:val="22"/>
          <w:szCs w:val="22"/>
          <w:highlight w:val="white"/>
          <w:lang w:val="el-GR"/>
        </w:rPr>
        <w:t xml:space="preserve">- </w:t>
      </w:r>
      <w:r w:rsidR="00880EF9" w:rsidRPr="00932115">
        <w:rPr>
          <w:rFonts w:eastAsia="Cambria"/>
          <w:sz w:val="22"/>
          <w:szCs w:val="22"/>
          <w:lang w:val="el-GR"/>
        </w:rPr>
        <w:t>Το Σχέδιο Διακήρυξης που είχε διανεμηθεί</w:t>
      </w:r>
      <w:r w:rsidRPr="00932115">
        <w:rPr>
          <w:sz w:val="22"/>
          <w:szCs w:val="22"/>
          <w:lang w:val="el-GR"/>
        </w:rPr>
        <w:t>.</w:t>
      </w:r>
    </w:p>
    <w:p w:rsidR="00BF0F5B" w:rsidRPr="00932115" w:rsidRDefault="00BF0F5B" w:rsidP="00BF0F5B">
      <w:pPr>
        <w:pStyle w:val="Default"/>
        <w:widowControl/>
        <w:suppressAutoHyphens w:val="0"/>
        <w:autoSpaceDN w:val="0"/>
        <w:adjustRightInd w:val="0"/>
        <w:spacing w:line="276" w:lineRule="auto"/>
        <w:jc w:val="both"/>
        <w:rPr>
          <w:sz w:val="22"/>
          <w:szCs w:val="22"/>
          <w:lang w:val="el-GR"/>
        </w:rPr>
      </w:pPr>
      <w:r w:rsidRPr="00932115">
        <w:rPr>
          <w:sz w:val="22"/>
          <w:szCs w:val="22"/>
          <w:lang w:val="el-GR"/>
        </w:rPr>
        <w:t>-Την μεταξύ των μελών συζήτηση σύμφωνα με τα πρακτικά</w:t>
      </w:r>
    </w:p>
    <w:p w:rsidR="00BF0F5B" w:rsidRPr="00932115" w:rsidRDefault="00BF0F5B" w:rsidP="00BF0F5B">
      <w:pPr>
        <w:widowControl w:val="0"/>
        <w:suppressAutoHyphens w:val="0"/>
        <w:spacing w:line="276" w:lineRule="auto"/>
        <w:jc w:val="both"/>
        <w:rPr>
          <w:rFonts w:ascii="Arial" w:hAnsi="Arial" w:cs="Arial"/>
          <w:sz w:val="22"/>
          <w:szCs w:val="22"/>
        </w:rPr>
      </w:pPr>
      <w:r w:rsidRPr="00932115">
        <w:rPr>
          <w:rFonts w:ascii="Arial" w:hAnsi="Arial" w:cs="Arial"/>
          <w:sz w:val="22"/>
          <w:szCs w:val="22"/>
        </w:rPr>
        <w:t>-Την  ψήφο όλων των μελών της Οικονομικής Επιτροπής , όπως αυτή διατυπώθηκε και δηλώθηκε δια ζώσης στην τηλεδιάσκεψη.</w:t>
      </w:r>
    </w:p>
    <w:p w:rsidR="00F92F9F" w:rsidRPr="00932115" w:rsidRDefault="00F92F9F" w:rsidP="00BF0F5B">
      <w:pPr>
        <w:widowControl w:val="0"/>
        <w:suppressAutoHyphens w:val="0"/>
        <w:spacing w:line="276" w:lineRule="auto"/>
        <w:jc w:val="both"/>
        <w:rPr>
          <w:rFonts w:ascii="Arial" w:hAnsi="Arial" w:cs="Arial"/>
          <w:sz w:val="22"/>
          <w:szCs w:val="22"/>
        </w:rPr>
      </w:pPr>
    </w:p>
    <w:p w:rsidR="00BF0F5B" w:rsidRPr="00932115" w:rsidRDefault="00BF0F5B" w:rsidP="00BF0F5B">
      <w:pPr>
        <w:shd w:val="clear" w:color="auto" w:fill="FFFFFF"/>
        <w:tabs>
          <w:tab w:val="center" w:pos="426"/>
        </w:tabs>
        <w:suppressAutoHyphens w:val="0"/>
        <w:ind w:left="448"/>
        <w:jc w:val="both"/>
        <w:rPr>
          <w:rFonts w:ascii="Arial" w:hAnsi="Arial" w:cs="Arial"/>
          <w:sz w:val="22"/>
          <w:szCs w:val="22"/>
        </w:rPr>
      </w:pPr>
    </w:p>
    <w:p w:rsidR="00BF0F5B" w:rsidRPr="00932115" w:rsidRDefault="00BF0F5B" w:rsidP="00BF0F5B">
      <w:pPr>
        <w:tabs>
          <w:tab w:val="left" w:pos="559"/>
          <w:tab w:val="left" w:pos="1555"/>
        </w:tabs>
        <w:jc w:val="center"/>
        <w:rPr>
          <w:rFonts w:ascii="Arial" w:hAnsi="Arial" w:cs="Arial"/>
          <w:b/>
          <w:bCs/>
          <w:sz w:val="22"/>
          <w:szCs w:val="22"/>
        </w:rPr>
      </w:pPr>
      <w:r w:rsidRPr="00932115">
        <w:rPr>
          <w:rFonts w:ascii="Arial" w:hAnsi="Arial" w:cs="Arial"/>
          <w:b/>
          <w:bCs/>
          <w:sz w:val="22"/>
          <w:szCs w:val="22"/>
        </w:rPr>
        <w:t xml:space="preserve">ΑΠΟΦΑΣΙΖΕΙ  ΟΜΟΦΩΝΑ </w:t>
      </w:r>
    </w:p>
    <w:p w:rsidR="00A27CA0" w:rsidRPr="00932115" w:rsidRDefault="00A27CA0" w:rsidP="00BF0F5B">
      <w:pPr>
        <w:tabs>
          <w:tab w:val="left" w:pos="559"/>
          <w:tab w:val="left" w:pos="1555"/>
        </w:tabs>
        <w:jc w:val="center"/>
        <w:rPr>
          <w:rFonts w:ascii="Arial" w:hAnsi="Arial" w:cs="Arial"/>
          <w:b/>
          <w:bCs/>
          <w:sz w:val="22"/>
          <w:szCs w:val="22"/>
        </w:rPr>
      </w:pPr>
    </w:p>
    <w:p w:rsidR="00BF0F5B" w:rsidRPr="00932115" w:rsidRDefault="00BF0F5B" w:rsidP="00BF0F5B">
      <w:pPr>
        <w:pStyle w:val="af8"/>
        <w:snapToGrid w:val="0"/>
        <w:rPr>
          <w:rFonts w:ascii="Arial" w:eastAsia="Verdana" w:hAnsi="Arial" w:cs="Arial"/>
          <w:sz w:val="22"/>
          <w:szCs w:val="22"/>
        </w:rPr>
      </w:pPr>
    </w:p>
    <w:p w:rsidR="00BF0F5B" w:rsidRPr="00932115" w:rsidRDefault="00F92F9F" w:rsidP="00BF0F5B">
      <w:pPr>
        <w:pStyle w:val="af8"/>
        <w:snapToGrid w:val="0"/>
        <w:rPr>
          <w:rFonts w:ascii="Arial" w:hAnsi="Arial" w:cs="Arial"/>
          <w:sz w:val="22"/>
          <w:szCs w:val="22"/>
        </w:rPr>
      </w:pPr>
      <w:r w:rsidRPr="00932115">
        <w:rPr>
          <w:rFonts w:ascii="Arial" w:hAnsi="Arial" w:cs="Arial"/>
          <w:sz w:val="22"/>
          <w:szCs w:val="22"/>
        </w:rPr>
        <w:t xml:space="preserve">Καθορίζει  τους όρους διακήρυξης του </w:t>
      </w:r>
      <w:r w:rsidRPr="00932115">
        <w:rPr>
          <w:rFonts w:ascii="Arial" w:hAnsi="Arial" w:cs="Arial"/>
          <w:bCs/>
          <w:sz w:val="22"/>
          <w:szCs w:val="22"/>
        </w:rPr>
        <w:t xml:space="preserve">ηλεκτρονικού ανοικτού διαγωνισμού </w:t>
      </w:r>
      <w:r w:rsidRPr="00932115">
        <w:rPr>
          <w:rFonts w:ascii="Arial" w:hAnsi="Arial" w:cs="Arial"/>
          <w:sz w:val="22"/>
          <w:szCs w:val="22"/>
        </w:rPr>
        <w:t xml:space="preserve">άνω των ορίων </w:t>
      </w:r>
      <w:r w:rsidRPr="00932115">
        <w:rPr>
          <w:rFonts w:ascii="Arial" w:hAnsi="Arial" w:cs="Arial"/>
          <w:bCs/>
          <w:sz w:val="22"/>
          <w:szCs w:val="22"/>
        </w:rPr>
        <w:t>με τίτλο: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Λεβαδεών, Θηβαίων , Αλιάρτου – Θεσπιέων</w:t>
      </w:r>
      <w:r w:rsidRPr="00932115">
        <w:rPr>
          <w:rFonts w:ascii="Arial" w:hAnsi="Arial" w:cs="Arial"/>
          <w:sz w:val="22"/>
          <w:szCs w:val="22"/>
        </w:rPr>
        <w:t>»</w:t>
      </w:r>
      <w:r w:rsidRPr="00932115">
        <w:rPr>
          <w:rFonts w:ascii="Arial" w:hAnsi="Arial" w:cs="Arial"/>
          <w:bCs/>
          <w:sz w:val="22"/>
          <w:szCs w:val="22"/>
        </w:rPr>
        <w:t>,</w:t>
      </w:r>
      <w:r w:rsidRPr="00932115">
        <w:rPr>
          <w:rFonts w:ascii="Arial" w:hAnsi="Arial" w:cs="Arial"/>
          <w:sz w:val="22"/>
          <w:szCs w:val="22"/>
        </w:rPr>
        <w:t xml:space="preserve"> </w:t>
      </w:r>
      <w:r w:rsidRPr="00932115">
        <w:rPr>
          <w:rFonts w:ascii="Arial" w:eastAsia="Cambria" w:hAnsi="Arial" w:cs="Arial"/>
          <w:sz w:val="22"/>
          <w:szCs w:val="22"/>
        </w:rPr>
        <w:t>ενδεικτικού προϋπολογισμού</w:t>
      </w:r>
      <w:r w:rsidRPr="00932115">
        <w:rPr>
          <w:rFonts w:ascii="Arial" w:eastAsia="Cambria" w:hAnsi="Arial" w:cs="Arial"/>
          <w:color w:val="666666"/>
          <w:sz w:val="22"/>
          <w:szCs w:val="22"/>
        </w:rPr>
        <w:t xml:space="preserve"> </w:t>
      </w:r>
      <w:r w:rsidRPr="00932115">
        <w:rPr>
          <w:rFonts w:ascii="Arial" w:eastAsia="Cambria" w:hAnsi="Arial" w:cs="Arial"/>
          <w:sz w:val="22"/>
          <w:szCs w:val="22"/>
        </w:rPr>
        <w:t>483.870,97 € χωρίς Φ.Π.Α</w:t>
      </w:r>
      <w:r w:rsidRPr="00932115">
        <w:rPr>
          <w:rFonts w:ascii="Arial" w:hAnsi="Arial" w:cs="Arial"/>
          <w:sz w:val="22"/>
          <w:szCs w:val="22"/>
        </w:rPr>
        <w:t xml:space="preserve">. (600.000,00 € με Φ.Π.Α. 24%) , </w:t>
      </w:r>
      <w:r w:rsidRPr="00932115">
        <w:rPr>
          <w:rFonts w:ascii="Arial" w:hAnsi="Arial" w:cs="Arial"/>
          <w:bCs/>
          <w:sz w:val="22"/>
          <w:szCs w:val="22"/>
        </w:rPr>
        <w:t xml:space="preserve">σύμφωνα με τις </w:t>
      </w:r>
      <w:r w:rsidRPr="00932115">
        <w:rPr>
          <w:rFonts w:ascii="Arial" w:hAnsi="Arial" w:cs="Arial"/>
          <w:sz w:val="22"/>
          <w:szCs w:val="22"/>
        </w:rPr>
        <w:t>από 04/07/2023 τεχνικές προδιαγραφές του Αυτοτελούς Τμήματος Τοπικής Οικονομικής  Ανάπτυξης καθώς και του Τμήματος Πληροφορικής ως παρακάτω :</w:t>
      </w:r>
    </w:p>
    <w:p w:rsidR="00F92F9F" w:rsidRPr="00932115" w:rsidRDefault="00F92F9F" w:rsidP="00BF0F5B">
      <w:pPr>
        <w:pStyle w:val="af8"/>
        <w:snapToGrid w:val="0"/>
        <w:rPr>
          <w:rFonts w:ascii="Arial" w:hAnsi="Arial" w:cs="Arial"/>
          <w:sz w:val="22"/>
          <w:szCs w:val="22"/>
        </w:rPr>
      </w:pPr>
    </w:p>
    <w:p w:rsidR="004A572C" w:rsidRPr="00932115" w:rsidRDefault="004A572C" w:rsidP="004A572C">
      <w:pPr>
        <w:rPr>
          <w:rFonts w:ascii="Arial" w:hAnsi="Arial" w:cs="Arial"/>
          <w:sz w:val="22"/>
          <w:szCs w:val="22"/>
        </w:rPr>
      </w:pPr>
      <w:bookmarkStart w:id="0" w:name="_Toc136007865"/>
      <w:r w:rsidRPr="00932115">
        <w:rPr>
          <w:rFonts w:ascii="Arial" w:hAnsi="Arial" w:cs="Arial"/>
          <w:sz w:val="22"/>
          <w:szCs w:val="22"/>
        </w:rPr>
        <w:t>ΑΝΑΘΕΤΟΥΣΑ ΑΡΧΗ ΚΑΙ ΑΝΤΙΚΕΙΜΕΝΟ ΣΥΜΒΑΣΗΣ</w:t>
      </w:r>
      <w:bookmarkEnd w:id="0"/>
    </w:p>
    <w:p w:rsidR="004A572C" w:rsidRPr="00932115" w:rsidRDefault="004A572C" w:rsidP="004A572C">
      <w:pPr>
        <w:rPr>
          <w:rFonts w:ascii="Arial" w:hAnsi="Arial" w:cs="Arial"/>
          <w:sz w:val="22"/>
          <w:szCs w:val="22"/>
        </w:rPr>
      </w:pPr>
      <w:bookmarkStart w:id="1" w:name="_Toc136007866"/>
      <w:r w:rsidRPr="00932115">
        <w:rPr>
          <w:rFonts w:ascii="Arial" w:hAnsi="Arial" w:cs="Arial"/>
          <w:sz w:val="22"/>
          <w:szCs w:val="22"/>
        </w:rPr>
        <w:t>1.1</w:t>
      </w:r>
      <w:r w:rsidRPr="00932115">
        <w:rPr>
          <w:rFonts w:ascii="Arial" w:hAnsi="Arial" w:cs="Arial"/>
          <w:sz w:val="22"/>
          <w:szCs w:val="22"/>
        </w:rPr>
        <w:tab/>
        <w:t>Στοιχεία Αναθέτουσας Αρχής</w:t>
      </w:r>
      <w:bookmarkEnd w:id="1"/>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p>
    <w:tbl>
      <w:tblPr>
        <w:tblW w:w="93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4129"/>
      </w:tblGrid>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Επωνυμία</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ΔΗΜΟΣ ΛΕΒΑΔΕΩΝ</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Αριθμός Φορολογικού Μητρώου (Α.Φ.Μ.)</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998016227</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Κωδικός ηλεκτρονικής τιμολόγησης</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1007.E82801.0001</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Ταχυδρομική διεύθυνση</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ΣΟΦΟΚΛΕΟΥΣ 15</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Πόλη</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ΛΙΒΑΔΕΙΑ</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Ταχυδρομικός Κωδικός</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32131</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Χώρα</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ΕΛΛΑΔΑ</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Κωδικός ΝUTS</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EL641 Βοιωτία / Voiotia</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Τηλέφωνο</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2261350829</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Φαξ</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2261350881</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 xml:space="preserve">Ηλεκτρονικό Ταχυδρομείο </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gvarelas@livadia.gr</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Αρμόδιος για πληροφορίες</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 xml:space="preserve">ΒΑΡΕΛΑΣ ΓΕΩΡΓΙΟΣ </w:t>
            </w:r>
          </w:p>
        </w:tc>
      </w:tr>
      <w:tr w:rsidR="004A572C" w:rsidRPr="00932115" w:rsidTr="00F12D5A">
        <w:tc>
          <w:tcPr>
            <w:tcW w:w="5245" w:type="dxa"/>
          </w:tcPr>
          <w:p w:rsidR="004A572C" w:rsidRPr="00932115" w:rsidRDefault="004A572C" w:rsidP="004A572C">
            <w:pPr>
              <w:rPr>
                <w:rFonts w:ascii="Arial" w:hAnsi="Arial" w:cs="Arial"/>
                <w:sz w:val="22"/>
                <w:szCs w:val="22"/>
              </w:rPr>
            </w:pPr>
            <w:r w:rsidRPr="00932115">
              <w:rPr>
                <w:rFonts w:ascii="Arial" w:hAnsi="Arial" w:cs="Arial"/>
                <w:sz w:val="22"/>
                <w:szCs w:val="22"/>
              </w:rPr>
              <w:t>Γενική Διεύθυνση στο διαδίκτυο  (URL)</w:t>
            </w:r>
          </w:p>
        </w:tc>
        <w:tc>
          <w:tcPr>
            <w:tcW w:w="4129" w:type="dxa"/>
          </w:tcPr>
          <w:p w:rsidR="004A572C" w:rsidRPr="00932115" w:rsidRDefault="004A572C" w:rsidP="004A572C">
            <w:pPr>
              <w:rPr>
                <w:rFonts w:ascii="Arial" w:hAnsi="Arial" w:cs="Arial"/>
                <w:sz w:val="22"/>
                <w:szCs w:val="22"/>
              </w:rPr>
            </w:pPr>
            <w:r w:rsidRPr="00932115">
              <w:rPr>
                <w:rFonts w:ascii="Arial" w:hAnsi="Arial" w:cs="Arial"/>
                <w:sz w:val="22"/>
                <w:szCs w:val="22"/>
              </w:rPr>
              <w:t>https://dimoslevadeon.gr/</w:t>
            </w:r>
          </w:p>
        </w:tc>
      </w:tr>
    </w:tbl>
    <w:p w:rsidR="004A572C" w:rsidRPr="00932115" w:rsidRDefault="004A572C" w:rsidP="004A572C">
      <w:pPr>
        <w:rPr>
          <w:rFonts w:ascii="Arial" w:hAnsi="Arial" w:cs="Arial"/>
          <w:sz w:val="22"/>
          <w:szCs w:val="22"/>
        </w:rPr>
      </w:pPr>
    </w:p>
    <w:p w:rsidR="000F5716" w:rsidRPr="00932115" w:rsidRDefault="000F5716"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Είδος Αναθέτουσας Αρχής </w:t>
      </w:r>
    </w:p>
    <w:p w:rsidR="004A572C" w:rsidRPr="00932115" w:rsidRDefault="004A572C" w:rsidP="004A572C">
      <w:pPr>
        <w:rPr>
          <w:rFonts w:ascii="Arial" w:eastAsia="Calibri" w:hAnsi="Arial" w:cs="Arial"/>
          <w:sz w:val="22"/>
          <w:szCs w:val="22"/>
        </w:rPr>
      </w:pPr>
      <w:r w:rsidRPr="00932115">
        <w:rPr>
          <w:rFonts w:ascii="Arial" w:hAnsi="Arial" w:cs="Arial"/>
          <w:sz w:val="22"/>
          <w:szCs w:val="22"/>
        </w:rPr>
        <w:t xml:space="preserve">Η Αναθέτουσα Αρχή είναι   Ο.Τ.Α. και ανήκει στην Γενική Κυβέρνηση </w:t>
      </w:r>
    </w:p>
    <w:p w:rsidR="004A572C" w:rsidRPr="00932115" w:rsidRDefault="004A572C" w:rsidP="004A572C">
      <w:pPr>
        <w:rPr>
          <w:rFonts w:ascii="Arial" w:hAnsi="Arial" w:cs="Arial"/>
          <w:sz w:val="22"/>
          <w:szCs w:val="22"/>
        </w:rPr>
      </w:pPr>
      <w:r w:rsidRPr="00932115">
        <w:rPr>
          <w:rFonts w:ascii="Arial" w:eastAsia="Calibri"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Κύρια δραστηριότητα Α.Α.</w:t>
      </w:r>
    </w:p>
    <w:p w:rsidR="004A572C" w:rsidRPr="00932115" w:rsidRDefault="004A572C" w:rsidP="004A572C">
      <w:pPr>
        <w:rPr>
          <w:rFonts w:ascii="Arial" w:hAnsi="Arial" w:cs="Arial"/>
          <w:sz w:val="22"/>
          <w:szCs w:val="22"/>
        </w:rPr>
      </w:pPr>
      <w:r w:rsidRPr="00932115">
        <w:rPr>
          <w:rFonts w:ascii="Arial" w:hAnsi="Arial" w:cs="Arial"/>
          <w:sz w:val="22"/>
          <w:szCs w:val="22"/>
        </w:rPr>
        <w:t>Η κύρια δραστηριότητα της Αναθέτουσας Αρχής είναι η Γενικές δημόσιες υπηρεσίες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Από κοινού διαδικασία σύναψης της δημόσιας σύμβασης  ΔΕΝ ΑΦΟΡΑ</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Εφαρμοστέο εθνικό δίκαιο  είναι ο ν. 4412/16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Στοιχεία Επικοινωνίας </w:t>
      </w:r>
    </w:p>
    <w:p w:rsidR="004A572C" w:rsidRPr="00932115" w:rsidRDefault="004A572C" w:rsidP="004A572C">
      <w:pPr>
        <w:rPr>
          <w:rFonts w:ascii="Arial" w:hAnsi="Arial" w:cs="Arial"/>
          <w:sz w:val="22"/>
          <w:szCs w:val="22"/>
        </w:rPr>
      </w:pPr>
      <w:r w:rsidRPr="00932115">
        <w:rPr>
          <w:rFonts w:ascii="Arial" w:hAnsi="Arial" w:cs="Arial"/>
          <w:sz w:val="22"/>
          <w:szCs w:val="22"/>
        </w:rPr>
        <w:t>α)</w:t>
      </w:r>
      <w:r w:rsidRPr="00932115">
        <w:rPr>
          <w:rFonts w:ascii="Arial" w:hAnsi="Arial" w:cs="Arial"/>
          <w:sz w:val="22"/>
          <w:szCs w:val="22"/>
        </w:rPr>
        <w:tab/>
        <w:t>Τα έγγραφα της σύμβασης είναι διαθέσιμα για ελεύθερη, πλήρη, άμεση &amp; δωρεάν ηλεκτρονική πρόσβαση  μέσω της διαδικτυακής πύλης (www.promitheus.gov.gr) του ΟΠΣ ΕΣΗΔΗΣ</w:t>
      </w:r>
    </w:p>
    <w:p w:rsidR="004A572C" w:rsidRPr="00932115" w:rsidRDefault="004A572C" w:rsidP="004A572C">
      <w:pPr>
        <w:rPr>
          <w:rFonts w:ascii="Arial" w:hAnsi="Arial" w:cs="Arial"/>
          <w:sz w:val="22"/>
          <w:szCs w:val="22"/>
        </w:rPr>
      </w:pPr>
      <w:r w:rsidRPr="00932115">
        <w:rPr>
          <w:rFonts w:ascii="Arial" w:hAnsi="Arial" w:cs="Arial"/>
          <w:sz w:val="22"/>
          <w:szCs w:val="22"/>
        </w:rPr>
        <w:t>β)</w:t>
      </w:r>
      <w:r w:rsidRPr="00932115">
        <w:rPr>
          <w:rFonts w:ascii="Arial" w:hAnsi="Arial" w:cs="Arial"/>
          <w:sz w:val="22"/>
          <w:szCs w:val="22"/>
        </w:rPr>
        <w:tab/>
        <w:t>Κάθε είδους επικοινωνία και ανταλλαγή πληροφοριών πραγματοποιείται μέσω του ΕΣΗΔΗΣ Προμήθειες και Υπηρεσίες (εφεξής ΕΣΗΔΗΣ), το οποίο είναι προσβάσιμο από τη Διαδικτυακή Πύλη (www.promitheus.gov.gr) του ΟΠΣ ΕΣΗΔΗΣ</w:t>
      </w:r>
    </w:p>
    <w:p w:rsidR="004A572C" w:rsidRPr="00932115" w:rsidRDefault="004A572C" w:rsidP="004A572C">
      <w:pPr>
        <w:rPr>
          <w:rFonts w:ascii="Arial" w:hAnsi="Arial" w:cs="Arial"/>
          <w:sz w:val="22"/>
          <w:szCs w:val="22"/>
        </w:rPr>
      </w:pPr>
      <w:r w:rsidRPr="00932115">
        <w:rPr>
          <w:rFonts w:ascii="Arial" w:hAnsi="Arial" w:cs="Arial"/>
          <w:sz w:val="22"/>
          <w:szCs w:val="22"/>
        </w:rPr>
        <w:t>γ)</w:t>
      </w:r>
      <w:r w:rsidRPr="00932115">
        <w:rPr>
          <w:rFonts w:ascii="Arial" w:hAnsi="Arial" w:cs="Arial"/>
          <w:sz w:val="22"/>
          <w:szCs w:val="22"/>
        </w:rPr>
        <w:tab/>
        <w:t xml:space="preserve">Περαιτέρω πληροφορίες είναι διαθέσιμες από την προαναφερθείσα Γενική Διεύθυνση στο διαδίκτυο (URL): </w:t>
      </w:r>
      <w:hyperlink r:id="rId8" w:history="1">
        <w:r w:rsidRPr="00932115">
          <w:rPr>
            <w:rFonts w:ascii="Arial" w:hAnsi="Arial" w:cs="Arial"/>
            <w:sz w:val="22"/>
            <w:szCs w:val="22"/>
          </w:rPr>
          <w:t>https://dimoslevadeon.gr</w:t>
        </w:r>
      </w:hyperlink>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2" w:name="_Toc136007867"/>
      <w:r w:rsidRPr="00932115">
        <w:rPr>
          <w:rFonts w:ascii="Arial" w:hAnsi="Arial" w:cs="Arial"/>
          <w:sz w:val="22"/>
          <w:szCs w:val="22"/>
        </w:rPr>
        <w:t>1.2</w:t>
      </w:r>
      <w:r w:rsidRPr="00932115">
        <w:rPr>
          <w:rFonts w:ascii="Arial" w:hAnsi="Arial" w:cs="Arial"/>
          <w:sz w:val="22"/>
          <w:szCs w:val="22"/>
        </w:rPr>
        <w:tab/>
        <w:t>Στοιχεία Διαδικασίας-Χρηματοδότηση</w:t>
      </w:r>
      <w:bookmarkEnd w:id="2"/>
    </w:p>
    <w:p w:rsidR="004A572C" w:rsidRPr="00932115" w:rsidRDefault="004A572C" w:rsidP="004A572C">
      <w:pPr>
        <w:rPr>
          <w:rFonts w:ascii="Arial" w:hAnsi="Arial" w:cs="Arial"/>
          <w:sz w:val="22"/>
          <w:szCs w:val="22"/>
        </w:rPr>
      </w:pPr>
      <w:r w:rsidRPr="00932115">
        <w:rPr>
          <w:rFonts w:ascii="Arial" w:hAnsi="Arial" w:cs="Arial"/>
          <w:sz w:val="22"/>
          <w:szCs w:val="22"/>
        </w:rPr>
        <w:t xml:space="preserve">Είδος διαδικασίας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 διαγωνισμός θα διεξαχθεί με την ανοικτή διαδικασία του άρθρου 27 του ν. 4412/16.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Χρηματοδότηση της σύμβασης</w:t>
      </w:r>
    </w:p>
    <w:p w:rsidR="004A572C" w:rsidRPr="00932115" w:rsidRDefault="004A572C" w:rsidP="004A572C">
      <w:pPr>
        <w:rPr>
          <w:rFonts w:ascii="Arial" w:hAnsi="Arial" w:cs="Arial"/>
          <w:sz w:val="22"/>
          <w:szCs w:val="22"/>
        </w:rPr>
      </w:pPr>
      <w:bookmarkStart w:id="3" w:name="_Hlk29820998"/>
      <w:r w:rsidRPr="00932115">
        <w:rPr>
          <w:rFonts w:ascii="Arial" w:hAnsi="Arial" w:cs="Arial"/>
          <w:sz w:val="22"/>
          <w:szCs w:val="22"/>
        </w:rPr>
        <w:t>Φορέας χρηματοδότησης της παρούσας σύμβασης είναι η ΠΕΡΙΦΕΡΕΙΑ ΣΤΕΡΕΑΣ ΕΛΛΑΔΑΣ, Κωδ. ΣΑ: ΕΠ0561.</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παρούσα σύμβαση χρηματοδοτείται από Πιστώσεις του Προγράμματος Δημοσίων Επενδύσεων (αριθ. ενάριθ. έργου </w:t>
      </w:r>
      <w:bookmarkEnd w:id="3"/>
      <w:r w:rsidRPr="00932115">
        <w:rPr>
          <w:rFonts w:ascii="Arial" w:hAnsi="Arial" w:cs="Arial"/>
          <w:sz w:val="22"/>
          <w:szCs w:val="22"/>
        </w:rPr>
        <w:t>2023ΕΠ05610003.</w:t>
      </w:r>
    </w:p>
    <w:p w:rsidR="004A572C" w:rsidRPr="00932115" w:rsidRDefault="004A572C" w:rsidP="004A572C">
      <w:pPr>
        <w:rPr>
          <w:rFonts w:ascii="Arial" w:hAnsi="Arial" w:cs="Arial"/>
          <w:sz w:val="22"/>
          <w:szCs w:val="22"/>
        </w:rPr>
      </w:pPr>
      <w:r w:rsidRPr="00932115">
        <w:rPr>
          <w:rFonts w:ascii="Arial" w:hAnsi="Arial" w:cs="Arial"/>
          <w:sz w:val="22"/>
          <w:szCs w:val="22"/>
        </w:rPr>
        <w:t>Η σύμβαση περιλαμβάνεται στην Πράξη: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Λεβαδέων , Θηβαίων , Αλιάρτου – Θεσπιέων» η οποία έχει ενταχθεί στο Επιχειρησιακό Πρόγραμμα «Στερεά Ελλάδα 2014-2020» με βάση την Απόφαση Ένταξης με αρ. πρωτ. 219 / 26-01-2023 της ΕΥΔΕΠ ΠΕΡΙΦΕΡΕΙΑΣ ΣΤΕΡΕΑΣ ΕΛΛΑΔΑΣ και έχει λάβει κωδικό MIS 5198066 . Η παρούσα σύμβαση χρηματοδοτείται από την Ευρωπαϊκή Ένωση (Ευρωπαϊκό Κοινωνικό Ταμείο (ΕΚΤ)) και από εθνικούς πόρους μέσω του ΠΔΕ.</w:t>
      </w:r>
    </w:p>
    <w:p w:rsidR="004A572C" w:rsidRPr="00932115" w:rsidRDefault="004A572C" w:rsidP="004A572C">
      <w:pPr>
        <w:rPr>
          <w:rFonts w:ascii="Arial" w:hAnsi="Arial" w:cs="Arial"/>
          <w:sz w:val="22"/>
          <w:szCs w:val="22"/>
        </w:rPr>
      </w:pPr>
      <w:r w:rsidRPr="00932115">
        <w:rPr>
          <w:rFonts w:ascii="Arial" w:hAnsi="Arial" w:cs="Arial"/>
          <w:sz w:val="22"/>
          <w:szCs w:val="22"/>
        </w:rPr>
        <w:t>.</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4" w:name="_Toc136007868"/>
      <w:r w:rsidRPr="00932115">
        <w:rPr>
          <w:rFonts w:ascii="Arial" w:hAnsi="Arial" w:cs="Arial"/>
          <w:sz w:val="22"/>
          <w:szCs w:val="22"/>
        </w:rPr>
        <w:t>1.3</w:t>
      </w:r>
      <w:r w:rsidRPr="00932115">
        <w:rPr>
          <w:rFonts w:ascii="Arial" w:hAnsi="Arial" w:cs="Arial"/>
          <w:sz w:val="22"/>
          <w:szCs w:val="22"/>
        </w:rPr>
        <w:tab/>
        <w:t>Συνοπτική Περιγραφή φυσικού και οικονομικού αντικειμένου της σύμβασης</w:t>
      </w:r>
      <w:bookmarkEnd w:id="4"/>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Ο Δήμος Λεβαδέων, με το παρών έργο, θα αναπτύξει ένα καινοτόμο Ψηφιακό Παρατηρητήριο και Ψηφιακά Εργαλεία Βελτίωσης της Προσαρμοστικότητας και της Ανταγωνιστικότητας των Επιχειρήσεων και των Εργαζομένων στην Περιοχής Παρέμβασης.</w:t>
      </w:r>
    </w:p>
    <w:p w:rsidR="004A572C" w:rsidRPr="00932115" w:rsidRDefault="004A572C" w:rsidP="004A572C">
      <w:pPr>
        <w:rPr>
          <w:rFonts w:ascii="Arial" w:hAnsi="Arial" w:cs="Arial"/>
          <w:sz w:val="22"/>
          <w:szCs w:val="22"/>
        </w:rPr>
      </w:pPr>
      <w:r w:rsidRPr="00932115">
        <w:rPr>
          <w:rFonts w:ascii="Arial" w:hAnsi="Arial" w:cs="Arial"/>
          <w:sz w:val="22"/>
          <w:szCs w:val="22"/>
        </w:rPr>
        <w:t>Περιλαμβάνει τις παρακάτω δράσεις: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Δράση 1: Γνωσιακή Βάση για επιχειρηματικά θέματα </w:t>
      </w:r>
    </w:p>
    <w:p w:rsidR="004A572C" w:rsidRPr="00932115" w:rsidRDefault="004A572C" w:rsidP="004A572C">
      <w:pPr>
        <w:rPr>
          <w:rFonts w:ascii="Arial" w:hAnsi="Arial" w:cs="Arial"/>
          <w:sz w:val="22"/>
          <w:szCs w:val="22"/>
        </w:rPr>
      </w:pPr>
      <w:r w:rsidRPr="00932115">
        <w:rPr>
          <w:rFonts w:ascii="Arial" w:hAnsi="Arial" w:cs="Arial"/>
          <w:sz w:val="22"/>
          <w:szCs w:val="22"/>
        </w:rPr>
        <w:t>Δράση 2: Πλατφόρμα Εξειδικευμένης Συμβουλευτικής Υπηρεσίας</w:t>
      </w:r>
    </w:p>
    <w:p w:rsidR="004A572C" w:rsidRPr="00932115" w:rsidRDefault="004A572C" w:rsidP="004A572C">
      <w:pPr>
        <w:rPr>
          <w:rFonts w:ascii="Arial" w:hAnsi="Arial" w:cs="Arial"/>
          <w:sz w:val="22"/>
          <w:szCs w:val="22"/>
        </w:rPr>
      </w:pPr>
      <w:r w:rsidRPr="00932115">
        <w:rPr>
          <w:rFonts w:ascii="Arial" w:hAnsi="Arial" w:cs="Arial"/>
          <w:sz w:val="22"/>
          <w:szCs w:val="22"/>
        </w:rPr>
        <w:t>Δράση 3: Ψηφιακή Εργαλειοθήκη Επιχειρηματικότητας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Δράση 4: Πλατφόρμα δημοσκοπήσεων και ερευνών αγοράς </w:t>
      </w:r>
    </w:p>
    <w:p w:rsidR="004A572C" w:rsidRPr="00932115" w:rsidRDefault="004A572C" w:rsidP="004A572C">
      <w:pPr>
        <w:rPr>
          <w:rFonts w:ascii="Arial" w:hAnsi="Arial" w:cs="Arial"/>
          <w:sz w:val="22"/>
          <w:szCs w:val="22"/>
        </w:rPr>
      </w:pPr>
      <w:r w:rsidRPr="00932115">
        <w:rPr>
          <w:rFonts w:ascii="Arial" w:hAnsi="Arial" w:cs="Arial"/>
          <w:sz w:val="22"/>
          <w:szCs w:val="22"/>
        </w:rPr>
        <w:t>Δράση 5: Ψηφιακό Οικοσύστημα Επιχειρηματικότητας</w:t>
      </w:r>
    </w:p>
    <w:p w:rsidR="004A572C" w:rsidRPr="00932115" w:rsidRDefault="004A572C" w:rsidP="004A572C">
      <w:pPr>
        <w:rPr>
          <w:rFonts w:ascii="Arial" w:hAnsi="Arial" w:cs="Arial"/>
          <w:sz w:val="22"/>
          <w:szCs w:val="22"/>
        </w:rPr>
      </w:pPr>
      <w:r w:rsidRPr="00932115">
        <w:rPr>
          <w:rFonts w:ascii="Arial" w:hAnsi="Arial" w:cs="Arial"/>
          <w:sz w:val="22"/>
          <w:szCs w:val="22"/>
        </w:rPr>
        <w:t>Δράση 6: Παρατηρητήριο καινοτομίας και καλών πρακτικών</w:t>
      </w:r>
    </w:p>
    <w:p w:rsidR="004A572C" w:rsidRPr="00932115" w:rsidRDefault="004A572C" w:rsidP="004A572C">
      <w:pPr>
        <w:rPr>
          <w:rFonts w:ascii="Arial" w:hAnsi="Arial" w:cs="Arial"/>
          <w:sz w:val="22"/>
          <w:szCs w:val="22"/>
        </w:rPr>
      </w:pPr>
      <w:r w:rsidRPr="00932115">
        <w:rPr>
          <w:rFonts w:ascii="Arial" w:hAnsi="Arial" w:cs="Arial"/>
          <w:sz w:val="22"/>
          <w:szCs w:val="22"/>
        </w:rPr>
        <w:t>Δράση 7: Παρατηρητήριο εξέλιξης της επιχειρηματικότητας</w:t>
      </w:r>
    </w:p>
    <w:p w:rsidR="004A572C" w:rsidRPr="00932115" w:rsidRDefault="004A572C" w:rsidP="004A572C">
      <w:pPr>
        <w:rPr>
          <w:rFonts w:ascii="Arial" w:hAnsi="Arial" w:cs="Arial"/>
          <w:sz w:val="22"/>
          <w:szCs w:val="22"/>
        </w:rPr>
      </w:pPr>
      <w:r w:rsidRPr="00932115">
        <w:rPr>
          <w:rFonts w:ascii="Arial" w:hAnsi="Arial" w:cs="Arial"/>
          <w:sz w:val="22"/>
          <w:szCs w:val="22"/>
        </w:rPr>
        <w:t>Δράση 8: Πλατφόρμα Επικοινωνίας και Ενημέρωσης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Δράση 9: Ενέργειες δημοσιότητας  </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Οι παρεχόμενες υπηρεσίες κατατάσσονται στους ακόλουθους κωδικούς του Κοινού Λεξιλογίου δημοσίων συμβάσεων (CPV) :  72000000-5 Υπηρεσίες τεχνολογίας των πληροφοριών: παροχή συμβουλών, ανάπτυξη λογισμικού, Διαδίκτυο και υποστήριξη </w:t>
      </w:r>
    </w:p>
    <w:p w:rsidR="004A572C" w:rsidRPr="00932115" w:rsidRDefault="004A572C" w:rsidP="004A572C">
      <w:pPr>
        <w:rPr>
          <w:rFonts w:ascii="Arial" w:hAnsi="Arial" w:cs="Arial"/>
          <w:sz w:val="22"/>
          <w:szCs w:val="22"/>
        </w:rPr>
      </w:pPr>
      <w:r w:rsidRPr="00932115">
        <w:rPr>
          <w:rFonts w:ascii="Arial" w:hAnsi="Arial" w:cs="Arial"/>
          <w:sz w:val="22"/>
          <w:szCs w:val="22"/>
        </w:rPr>
        <w:t>Προσφορές υποβάλλονται για το σύνολο του έργου.</w:t>
      </w:r>
    </w:p>
    <w:p w:rsidR="004A572C" w:rsidRPr="00932115" w:rsidRDefault="004A572C" w:rsidP="004A572C">
      <w:pPr>
        <w:rPr>
          <w:rFonts w:ascii="Arial" w:hAnsi="Arial" w:cs="Arial"/>
          <w:sz w:val="22"/>
          <w:szCs w:val="22"/>
        </w:rPr>
      </w:pPr>
      <w:r w:rsidRPr="00932115">
        <w:rPr>
          <w:rFonts w:ascii="Arial" w:hAnsi="Arial" w:cs="Arial"/>
          <w:sz w:val="22"/>
          <w:szCs w:val="22"/>
        </w:rPr>
        <w:t>Η εκτιμώμενη αξία της σύμβασης ανέρχεται στο ποσό των 600.000,00€ συμπεριλαμβανομένου ΦΠΑ (προϋπολογισμός χωρίς ΦΠΑ 483.870,97€, ΦΠΑ 24%: 116.129,03€)</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διάρκεια της σύμβασης ορίζεται  σε Τρεις (3) μήνες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Αναλυτική περιγραφή του φυσικού και οικονομικού αντικειμένου της σύμβασης δίδεται στο ΠΑΡΑΡΤΗΜΑ Ι. </w:t>
      </w:r>
    </w:p>
    <w:p w:rsidR="004A572C" w:rsidRPr="00932115" w:rsidRDefault="004A572C" w:rsidP="004A572C">
      <w:pPr>
        <w:rPr>
          <w:rFonts w:ascii="Arial" w:hAnsi="Arial" w:cs="Arial"/>
          <w:sz w:val="22"/>
          <w:szCs w:val="22"/>
        </w:rPr>
      </w:pPr>
      <w:r w:rsidRPr="00932115">
        <w:rPr>
          <w:rFonts w:ascii="Arial" w:hAnsi="Arial" w:cs="Arial"/>
          <w:sz w:val="22"/>
          <w:szCs w:val="22"/>
        </w:rPr>
        <w:t>Η σύμβαση θα ανατεθεί με το κριτήριο της πλέον συμφέρουσας από οικονομική άποψη προσφοράς, βάσει της βέλτιστης σχέσης ποιότητας – τιμής.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 w:name="_Toc136007869"/>
      <w:r w:rsidRPr="00932115">
        <w:rPr>
          <w:rFonts w:ascii="Arial" w:hAnsi="Arial" w:cs="Arial"/>
          <w:sz w:val="22"/>
          <w:szCs w:val="22"/>
        </w:rPr>
        <w:t>1.4</w:t>
      </w:r>
      <w:r w:rsidRPr="00932115">
        <w:rPr>
          <w:rFonts w:ascii="Arial" w:hAnsi="Arial" w:cs="Arial"/>
          <w:sz w:val="22"/>
          <w:szCs w:val="22"/>
        </w:rPr>
        <w:tab/>
        <w:t>Θεσμικό πλαίσιο</w:t>
      </w:r>
      <w:bookmarkEnd w:id="5"/>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Η ανάθεση και εκτέλεση της σύμβασης διέπονται από την κείμενη νομοθεσία και τις κατ΄ εξουσιοδότηση αυτής εκδοθείσες κανονιστικές πράξεις, όπως ισχύουν και ιδίως:</w:t>
      </w:r>
    </w:p>
    <w:p w:rsidR="004A572C" w:rsidRPr="00932115" w:rsidRDefault="004A572C" w:rsidP="004A572C">
      <w:pPr>
        <w:rPr>
          <w:rFonts w:ascii="Arial" w:hAnsi="Arial" w:cs="Arial"/>
          <w:sz w:val="22"/>
          <w:szCs w:val="22"/>
        </w:rPr>
      </w:pPr>
      <w:r w:rsidRPr="00932115">
        <w:rPr>
          <w:rFonts w:ascii="Arial" w:hAnsi="Arial" w:cs="Arial"/>
          <w:sz w:val="22"/>
          <w:szCs w:val="22"/>
        </w:rPr>
        <w:t>του ν. 4412/2016 (Α’ 147) “Δημόσιες Συμβάσεις Έργων, Προμηθειών και Υπηρεσιών (προσαρμογή στις Οδηγίες 2014/24/ ΕΕ και 2014/25/ΕΕ)»</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4622/19 (Α’ 133) «Επιτελικό Κράτος: οργάνωση, λειτουργία &amp; διαφάνεια της Κυβέρνησης, των κυβερνητικών οργάνων &amp; της κεντρικής δημόσιας διοίκησης» και ιδίως του άρθρου 37 </w:t>
      </w:r>
    </w:p>
    <w:p w:rsidR="004A572C" w:rsidRPr="00932115" w:rsidRDefault="004A572C" w:rsidP="004A572C">
      <w:pPr>
        <w:rPr>
          <w:rFonts w:ascii="Arial" w:hAnsi="Arial" w:cs="Arial"/>
          <w:sz w:val="22"/>
          <w:szCs w:val="22"/>
        </w:rPr>
      </w:pPr>
      <w:r w:rsidRPr="00932115">
        <w:rPr>
          <w:rFonts w:ascii="Arial" w:hAnsi="Arial" w:cs="Arial"/>
          <w:sz w:val="22"/>
          <w:szCs w:val="22"/>
        </w:rPr>
        <w:t>του ν. 4700/2020 (Α’ 127) «Ενιαίο κείμενο Δικονομίας για το Ελεγκτικό Συνέδριο, ολοκληρωμένο νομοθετικό πλαίσιο για τον προσυμβατικό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4013/2011 (Α’ 204) «Σύσταση ενιαίας Ανεξάρτητης Αρχής Δημοσίων Συμβάσεων και Κεντρικού Ηλεκτρονικού Μητρώου Δημοσίων Συμβάσεων…»,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άρθρου 4 του π.δ. 118/07 (Α’ 150)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4A572C" w:rsidRPr="00932115" w:rsidRDefault="004A572C" w:rsidP="004A572C">
      <w:pPr>
        <w:rPr>
          <w:rFonts w:ascii="Arial" w:hAnsi="Arial" w:cs="Arial"/>
          <w:sz w:val="22"/>
          <w:szCs w:val="22"/>
        </w:rPr>
      </w:pPr>
      <w:r w:rsidRPr="00932115">
        <w:rPr>
          <w:rFonts w:ascii="Arial" w:hAnsi="Arial" w:cs="Arial"/>
          <w:sz w:val="22"/>
          <w:szCs w:val="22"/>
        </w:rPr>
        <w:t>του ν. 4601/2019 (Α’ 44) «Εταιρικοί µετασχηµατισµοί και εναρµόνιση του νοµοθετικού πλαισίου µε τις διατάξεις της Οδηγίας 2014/55/ΕΕ του Ευρωπαϊκού Κοινοβουλίου και του Συµβουλίου της 16ης Απριλίου 2014 για την έκδοση ηλεκτρονικών τιµολογίων στο πλαίσιο δηµόσιων συµβάσεων και λοιπές διατάξεις»</w:t>
      </w:r>
    </w:p>
    <w:p w:rsidR="004A572C" w:rsidRPr="00932115" w:rsidRDefault="004A572C" w:rsidP="004A572C">
      <w:pPr>
        <w:rPr>
          <w:rFonts w:ascii="Arial" w:hAnsi="Arial" w:cs="Arial"/>
          <w:sz w:val="22"/>
          <w:szCs w:val="22"/>
        </w:rPr>
      </w:pPr>
      <w:r w:rsidRPr="00932115">
        <w:rPr>
          <w:rFonts w:ascii="Arial" w:hAnsi="Arial" w:cs="Arial"/>
          <w:sz w:val="22"/>
          <w:szCs w:val="22"/>
        </w:rPr>
        <w:t>του π.δ. 39/2017 (Α’ 64) «Κανονισμός εξέτασης προδικαστικών προσφυγών ενώπιων της Α.Ε.Π.Π.»</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της υπ' αριθμ. 57654/22.05.2017 Απόφασης του Υπουργού Οικονομίας και Ανάπτυξης με θέμα : “Ρύθμιση ειδικότερων θεμάτων λειτουργίας και διαχείρισης του Κεντρικού Ηλεκτρονικού Μητρώου Δημοσίων Συμβάσεων (ΚΗΜΔΗΣ)” (Β’ 1781) </w:t>
      </w:r>
    </w:p>
    <w:p w:rsidR="004A572C" w:rsidRPr="00932115" w:rsidRDefault="004A572C" w:rsidP="004A572C">
      <w:pPr>
        <w:rPr>
          <w:rFonts w:ascii="Arial" w:hAnsi="Arial" w:cs="Arial"/>
          <w:sz w:val="22"/>
          <w:szCs w:val="22"/>
        </w:rPr>
      </w:pPr>
      <w:r w:rsidRPr="00932115">
        <w:rPr>
          <w:rFonts w:ascii="Arial" w:hAnsi="Arial" w:cs="Arial"/>
          <w:sz w:val="22"/>
          <w:szCs w:val="22"/>
        </w:rPr>
        <w:t>της υπ΄αριθμ. 64233/08.06.2021 (Β΄2453/ 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4A572C" w:rsidRPr="00932115" w:rsidRDefault="004A572C" w:rsidP="004A572C">
      <w:pPr>
        <w:rPr>
          <w:rFonts w:ascii="Arial" w:hAnsi="Arial" w:cs="Arial"/>
          <w:sz w:val="22"/>
          <w:szCs w:val="22"/>
        </w:rPr>
      </w:pPr>
      <w:r w:rsidRPr="00932115">
        <w:rPr>
          <w:rFonts w:ascii="Arial" w:hAnsi="Arial" w:cs="Arial"/>
          <w:sz w:val="22"/>
          <w:szCs w:val="22"/>
        </w:rPr>
        <w:t>της αριθμ. Κ.Υ.Α. οικ. 60967 ΕΞ 2020 (B’ 2425/18.06.2020) «Ηλεκτρονική Τιμολόγηση στο πλαίσιο των Δημόσιων Συμβάσεων δυνάμει του ν. 4601/2019» (Α΄44)</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της αριθμ. 63446/2021 Κ.Υ.Α. (B’ 2338/02.06.2020) «Καθορισμός Εθνικού Μορφότυπου ηλεκτρονικού τιμολογίου στο πλαίσιο των Δημοσίων Συμβάσεων».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της αριθμ. Κ.Υ.Α. οικ. 14900/21 (Β’ 466) «Έγκριση σχεδίου Δράσης για τις Πράσινες Δημόσιες Συμβάσεις» (ΑΔΑ: ΨΡΤΟ46ΜΤΛΡ-Χ92). </w:t>
      </w:r>
    </w:p>
    <w:p w:rsidR="004A572C" w:rsidRPr="00932115" w:rsidRDefault="004A572C" w:rsidP="004A572C">
      <w:pPr>
        <w:rPr>
          <w:rFonts w:ascii="Arial" w:hAnsi="Arial" w:cs="Arial"/>
          <w:sz w:val="22"/>
          <w:szCs w:val="22"/>
        </w:rPr>
      </w:pPr>
      <w:r w:rsidRPr="00932115">
        <w:rPr>
          <w:rFonts w:ascii="Arial" w:hAnsi="Arial" w:cs="Arial"/>
          <w:sz w:val="22"/>
          <w:szCs w:val="22"/>
        </w:rPr>
        <w:t>του ν. 3419/2005 (Α’ 297) «Γενικό Εμπορικό Μητρώο (Γ.Ε.ΜΗ.) και εκσυγχρονισμός της Επιμελητηριακής Νομοθεσίας»</w:t>
      </w:r>
    </w:p>
    <w:p w:rsidR="004A572C" w:rsidRPr="00932115" w:rsidRDefault="004A572C" w:rsidP="004A572C">
      <w:pPr>
        <w:rPr>
          <w:rFonts w:ascii="Arial" w:hAnsi="Arial" w:cs="Arial"/>
          <w:sz w:val="22"/>
          <w:szCs w:val="22"/>
        </w:rPr>
      </w:pPr>
      <w:r w:rsidRPr="00932115">
        <w:rPr>
          <w:rFonts w:ascii="Arial" w:hAnsi="Arial" w:cs="Arial"/>
          <w:sz w:val="22"/>
          <w:szCs w:val="22"/>
        </w:rPr>
        <w:t>του ν. 4635/2019 (Α’167) « Επενδύω στην Ελλάδα και άλλες διατάξεις» και ιδίως  των άρθρων 85 επ.</w:t>
      </w:r>
    </w:p>
    <w:p w:rsidR="004A572C" w:rsidRPr="00932115" w:rsidRDefault="004A572C" w:rsidP="004A572C">
      <w:pPr>
        <w:rPr>
          <w:rFonts w:ascii="Arial" w:hAnsi="Arial" w:cs="Arial"/>
          <w:sz w:val="22"/>
          <w:szCs w:val="22"/>
        </w:rPr>
      </w:pPr>
      <w:r w:rsidRPr="00932115">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4A572C" w:rsidRPr="00932115" w:rsidRDefault="004A572C" w:rsidP="004A572C">
      <w:pPr>
        <w:rPr>
          <w:rFonts w:ascii="Arial" w:hAnsi="Arial" w:cs="Arial"/>
          <w:sz w:val="22"/>
          <w:szCs w:val="22"/>
        </w:rPr>
      </w:pPr>
      <w:r w:rsidRPr="00932115">
        <w:rPr>
          <w:rFonts w:ascii="Arial" w:hAnsi="Arial" w:cs="Arial"/>
          <w:sz w:val="22"/>
          <w:szCs w:val="22"/>
        </w:rPr>
        <w:t>του π.δ. 80/2016 (Α’ 145) «Ανάληψη υποχρεώσεων από τους Διατάκτες»</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π.δ 28/2015 (Α’ 34) «Κωδικοποίηση διατάξεων για την πρόσβαση σε δημόσια έγγραφα και στοιχεία»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2859/2000 (Α’ 248) «Κύρωση Κώδικα Φόρου Προστιθέμενης Αξίας» </w:t>
      </w:r>
    </w:p>
    <w:p w:rsidR="004A572C" w:rsidRPr="00932115" w:rsidRDefault="004A572C" w:rsidP="004A572C">
      <w:pPr>
        <w:rPr>
          <w:rFonts w:ascii="Arial" w:hAnsi="Arial" w:cs="Arial"/>
          <w:sz w:val="22"/>
          <w:szCs w:val="22"/>
        </w:rPr>
      </w:pPr>
      <w:r w:rsidRPr="00932115">
        <w:rPr>
          <w:rFonts w:ascii="Arial" w:hAnsi="Arial" w:cs="Arial"/>
          <w:sz w:val="22"/>
          <w:szCs w:val="22"/>
        </w:rPr>
        <w:t>του ν.2690/1999 (Α’ 45) «Κύρωση του Κώδικα Διοικητικής Διαδικασίας και άλλες διατάξεις»  και ιδίως των άρθρων 1,2, 7, 11 και 13 έως 15,</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του ν. 2121/1993 (Α’ 25) «Πνευματική Ιδιοκτησία, Συγγενικά Δικαιώματα και Πολιτιστικά Θέματα», </w:t>
      </w:r>
    </w:p>
    <w:p w:rsidR="004A572C" w:rsidRPr="00932115" w:rsidRDefault="004A572C" w:rsidP="004A572C">
      <w:pPr>
        <w:rPr>
          <w:rFonts w:ascii="Arial" w:hAnsi="Arial" w:cs="Arial"/>
          <w:sz w:val="22"/>
          <w:szCs w:val="22"/>
        </w:rPr>
      </w:pPr>
      <w:r w:rsidRPr="00932115">
        <w:rPr>
          <w:rFonts w:ascii="Arial" w:hAnsi="Arial" w:cs="Arial"/>
          <w:sz w:val="22"/>
          <w:szCs w:val="22"/>
        </w:rPr>
        <w:t>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w:t>
      </w:r>
    </w:p>
    <w:p w:rsidR="004A572C" w:rsidRPr="00932115" w:rsidRDefault="004A572C" w:rsidP="004A572C">
      <w:pPr>
        <w:rPr>
          <w:rFonts w:ascii="Arial" w:hAnsi="Arial" w:cs="Arial"/>
          <w:sz w:val="22"/>
          <w:szCs w:val="22"/>
        </w:rPr>
      </w:pPr>
      <w:r w:rsidRPr="00932115">
        <w:rPr>
          <w:rFonts w:ascii="Arial" w:hAnsi="Arial" w:cs="Arial"/>
          <w:sz w:val="22"/>
          <w:szCs w:val="22"/>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4A572C" w:rsidRPr="00932115" w:rsidRDefault="004A572C" w:rsidP="004A572C">
      <w:pPr>
        <w:rPr>
          <w:rFonts w:ascii="Arial" w:hAnsi="Arial" w:cs="Arial"/>
          <w:sz w:val="22"/>
          <w:szCs w:val="22"/>
        </w:rPr>
      </w:pPr>
      <w:r w:rsidRPr="00932115">
        <w:rPr>
          <w:rFonts w:ascii="Arial" w:hAnsi="Arial" w:cs="Arial"/>
          <w:sz w:val="22"/>
          <w:szCs w:val="22"/>
        </w:rPr>
        <w:t>των σε εκτέλεση των ανωτέρω νόμων εκδοθεισών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4A572C" w:rsidRPr="00932115" w:rsidRDefault="004A572C" w:rsidP="004A572C">
      <w:pPr>
        <w:rPr>
          <w:rFonts w:ascii="Arial" w:hAnsi="Arial" w:cs="Arial"/>
          <w:sz w:val="22"/>
          <w:szCs w:val="22"/>
        </w:rPr>
      </w:pPr>
      <w:r w:rsidRPr="00932115">
        <w:rPr>
          <w:rFonts w:ascii="Arial" w:hAnsi="Arial" w:cs="Arial"/>
          <w:sz w:val="22"/>
          <w:szCs w:val="22"/>
        </w:rPr>
        <w:t>Το υπ΄ αριθμ. έγγραφο της ειδικής υπηρεσίας διαχείρισης προγράμματος «Στερεά Ελλάδα 2014-2020» περί ένταξης της πράξης με κωδικό ΟΠΣ 5198066 στο επιχειρησιακό πρόγραμμα «Στερεά Ελλάδα 2014-2020»</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Την 60/2023 Α.Ο.Ε (ΑΔΑ : 9 Ο2ΖΩΛΗ-Ε1Ρ) περί αποδοχής της 219/2023 απόφασης ένταξης, του Περιφερειάρχη Στερεάς Ελλάδας </w:t>
      </w:r>
    </w:p>
    <w:p w:rsidR="004A572C" w:rsidRPr="00932115" w:rsidRDefault="004A572C" w:rsidP="004A572C">
      <w:pPr>
        <w:rPr>
          <w:rFonts w:ascii="Arial" w:hAnsi="Arial" w:cs="Arial"/>
          <w:sz w:val="22"/>
          <w:szCs w:val="22"/>
        </w:rPr>
      </w:pPr>
      <w:r w:rsidRPr="00932115">
        <w:rPr>
          <w:rFonts w:ascii="Arial" w:hAnsi="Arial" w:cs="Arial"/>
          <w:sz w:val="22"/>
          <w:szCs w:val="22"/>
        </w:rPr>
        <w:t>Το , από 04-07-2023 έγγραφο τεχνικών προδιαγραφών , από τους προϊσταμένους πληροφορικής και τοπικής οικονομικής ανάπτυξης του Δήμου Λιβαδιών</w:t>
      </w:r>
    </w:p>
    <w:p w:rsidR="004A572C" w:rsidRPr="00932115" w:rsidRDefault="004A572C" w:rsidP="004A572C">
      <w:pPr>
        <w:rPr>
          <w:rFonts w:ascii="Arial" w:hAnsi="Arial" w:cs="Arial"/>
          <w:sz w:val="22"/>
          <w:szCs w:val="22"/>
        </w:rPr>
      </w:pPr>
      <w:r w:rsidRPr="00932115">
        <w:rPr>
          <w:rFonts w:ascii="Arial" w:hAnsi="Arial" w:cs="Arial"/>
          <w:sz w:val="22"/>
          <w:szCs w:val="22"/>
        </w:rPr>
        <w:t>Την 148/2023 ΑΟΕ , περί έγκρισης των τεχνικών προδιαγραφών για την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Λεβαδέων, Θηβαίων, Αλιάρτου-Θεσπιέων</w:t>
      </w:r>
    </w:p>
    <w:p w:rsidR="004A572C" w:rsidRPr="00932115" w:rsidRDefault="004A572C" w:rsidP="004A572C">
      <w:pPr>
        <w:rPr>
          <w:rFonts w:ascii="Arial" w:hAnsi="Arial" w:cs="Arial"/>
          <w:sz w:val="22"/>
          <w:szCs w:val="22"/>
        </w:rPr>
      </w:pPr>
      <w:r w:rsidRPr="00932115">
        <w:rPr>
          <w:rFonts w:ascii="Arial" w:hAnsi="Arial" w:cs="Arial"/>
          <w:sz w:val="22"/>
          <w:szCs w:val="22"/>
        </w:rPr>
        <w:t>Τις πιστώσεις που έχουν εγγραφεί στον εγκεκριμένο προϋπολογισμό εξόδων του Δήμου Λεβαδέων έτους 2023 (Κ.Α: 69.7341.001)</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Την αριθμ. 2711/14-08-2023 έγκριση διακήρυξης για το υποέργο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Λεβαδέων, Θηβαίων, Αλιάρτου-Θεσπιέων» Α/Α 1 της πράξης 5198066 της Ειδικής Υπηρεσίας Διαχείρισης του Προγράμματος «Στερεά Ελλάδα» </w:t>
      </w:r>
    </w:p>
    <w:p w:rsidR="004A572C" w:rsidRPr="00932115" w:rsidRDefault="004A572C" w:rsidP="004A572C">
      <w:pPr>
        <w:rPr>
          <w:rFonts w:ascii="Arial" w:hAnsi="Arial" w:cs="Arial"/>
          <w:sz w:val="22"/>
          <w:szCs w:val="22"/>
        </w:rPr>
      </w:pPr>
      <w:r w:rsidRPr="00932115">
        <w:rPr>
          <w:rFonts w:ascii="Arial" w:hAnsi="Arial" w:cs="Arial"/>
          <w:sz w:val="22"/>
          <w:szCs w:val="22"/>
        </w:rPr>
        <w:t>Την Α.Α.Υ 808/πρωτ. 16718/13.08.2023</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Την υπ’ αριθμ. ……/2023 απόφασης της Οικονομικής Επιτροπής του Δήμου Λεβαδέων περί κατάρτισης και έγκρισης των όρων διακήρυξης  για «Ανάπτυξη Παρατηρητηρίου Βελτίωσης της Προσαρμοστικότητας και της Ανταγωνιστικότητας των Επιχειρήσεων και των Εργαζομένων σε </w:t>
      </w:r>
      <w:r w:rsidRPr="00932115">
        <w:rPr>
          <w:rFonts w:ascii="Arial" w:hAnsi="Arial" w:cs="Arial"/>
          <w:sz w:val="22"/>
          <w:szCs w:val="22"/>
        </w:rPr>
        <w:lastRenderedPageBreak/>
        <w:t>αυτές στους Δήμους της Διαδημοτικής Ο.Χ.Ε. των Δήμων Λεβαδέων, Θηβαίων, Αλιάρτου-Θεσπιέων».</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6" w:name="_Toc136007870"/>
      <w:r w:rsidRPr="00932115">
        <w:rPr>
          <w:rFonts w:ascii="Arial" w:hAnsi="Arial" w:cs="Arial"/>
          <w:sz w:val="22"/>
          <w:szCs w:val="22"/>
        </w:rPr>
        <w:t>1.5</w:t>
      </w:r>
      <w:r w:rsidRPr="00932115">
        <w:rPr>
          <w:rFonts w:ascii="Arial" w:hAnsi="Arial" w:cs="Arial"/>
          <w:sz w:val="22"/>
          <w:szCs w:val="22"/>
        </w:rPr>
        <w:tab/>
        <w:t>Προθεσμία παραλαβής προσφορών και διενέργεια διαγωνισμού</w:t>
      </w:r>
      <w:bookmarkEnd w:id="6"/>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Η καταληκτική ημερομηνία παραλαβής των προσφορών είναι η ..../....../........και ώρα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διαδικασία θα διενεργηθεί με χρήση του Εθνικού Συστήματος Ηλεκτρονικών Δημόσιων Συμβάσεων (ΕΣΗΔΗΣ) Προμήθειες και Υπηρεσίες του  ΟΠΣ ΕΣΗΔΗΣ (Διαδικτυακή Πύλη </w:t>
      </w:r>
      <w:hyperlink r:id="rId9" w:history="1">
        <w:r w:rsidRPr="00932115">
          <w:rPr>
            <w:rFonts w:ascii="Arial" w:hAnsi="Arial" w:cs="Arial"/>
            <w:sz w:val="22"/>
            <w:szCs w:val="22"/>
          </w:rPr>
          <w:t>www.promitheus.gov.gr</w:t>
        </w:r>
      </w:hyperlink>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7" w:name="_Toc136007871"/>
      <w:r w:rsidRPr="00932115">
        <w:rPr>
          <w:rFonts w:ascii="Arial" w:hAnsi="Arial" w:cs="Arial"/>
          <w:sz w:val="22"/>
          <w:szCs w:val="22"/>
        </w:rPr>
        <w:t>1.6</w:t>
      </w:r>
      <w:r w:rsidRPr="00932115">
        <w:rPr>
          <w:rFonts w:ascii="Arial" w:hAnsi="Arial" w:cs="Arial"/>
          <w:sz w:val="22"/>
          <w:szCs w:val="22"/>
        </w:rPr>
        <w:tab/>
        <w:t>Δημοσιότητα</w:t>
      </w:r>
      <w:bookmarkEnd w:id="7"/>
    </w:p>
    <w:p w:rsidR="004A572C" w:rsidRPr="00932115" w:rsidRDefault="004A572C" w:rsidP="004A572C">
      <w:pPr>
        <w:rPr>
          <w:rFonts w:ascii="Arial" w:hAnsi="Arial" w:cs="Arial"/>
          <w:sz w:val="22"/>
          <w:szCs w:val="22"/>
        </w:rPr>
      </w:pPr>
      <w:r w:rsidRPr="00932115">
        <w:rPr>
          <w:rFonts w:ascii="Arial" w:hAnsi="Arial" w:cs="Arial"/>
          <w:sz w:val="22"/>
          <w:szCs w:val="22"/>
        </w:rPr>
        <w:t>Α.</w:t>
      </w:r>
      <w:r w:rsidRPr="00932115">
        <w:rPr>
          <w:rFonts w:ascii="Arial" w:hAnsi="Arial" w:cs="Arial"/>
          <w:sz w:val="22"/>
          <w:szCs w:val="22"/>
        </w:rPr>
        <w:tab/>
        <w:t>Δημοσίευση στην Επίσημη Εφημερίδα της Ευρωπαϊκής Ένωσης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Προκήρυξη της παρούσας σύμβασης απεστάλη με ηλεκτρονικά μέσα για δημοσίευση στις …./…./2023 στην Υπηρεσία Εκδόσεων της Ευρωπαϊκής Ένωσης. </w:t>
      </w:r>
    </w:p>
    <w:p w:rsidR="004A572C" w:rsidRPr="00932115" w:rsidRDefault="004A572C" w:rsidP="004A572C">
      <w:pPr>
        <w:rPr>
          <w:rFonts w:ascii="Arial" w:hAnsi="Arial" w:cs="Arial"/>
          <w:sz w:val="22"/>
          <w:szCs w:val="22"/>
        </w:rPr>
      </w:pPr>
      <w:r w:rsidRPr="00932115">
        <w:rPr>
          <w:rFonts w:ascii="Arial" w:hAnsi="Arial" w:cs="Arial"/>
          <w:sz w:val="22"/>
          <w:szCs w:val="22"/>
        </w:rPr>
        <w:t>Β.</w:t>
      </w:r>
      <w:r w:rsidRPr="00932115">
        <w:rPr>
          <w:rFonts w:ascii="Arial" w:hAnsi="Arial" w:cs="Arial"/>
          <w:sz w:val="22"/>
          <w:szCs w:val="22"/>
        </w:rPr>
        <w:tab/>
        <w:t xml:space="preserve">Δημοσίευση σε εθνικό επίπεδο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προκήρυξη και το πλήρες κείμενο της παρούσας Διακήρυξης καταχωρήθηκαν στο Κεντρικό Ηλεκτρονικό Μητρώο Δημοσίων Συμβάσεων (ΚΗΜΔΗΣ).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 πλήρες κείμενο της παρούσας Διακήρυξης καταχωρήθηκε ακόμη και στη διαδικτυακή πύλη του Ε.Σ.Η.ΔΗ.Σ.:  </w:t>
      </w:r>
      <w:hyperlink r:id="rId10" w:history="1">
        <w:r w:rsidRPr="00932115">
          <w:rPr>
            <w:rFonts w:ascii="Arial" w:hAnsi="Arial" w:cs="Arial"/>
            <w:sz w:val="22"/>
            <w:szCs w:val="22"/>
          </w:rPr>
          <w:t>http</w:t>
        </w:r>
      </w:hyperlink>
      <w:hyperlink r:id="rId11" w:history="1">
        <w:r w:rsidRPr="00932115">
          <w:rPr>
            <w:rFonts w:ascii="Arial" w:hAnsi="Arial" w:cs="Arial"/>
            <w:sz w:val="22"/>
            <w:szCs w:val="22"/>
          </w:rPr>
          <w:t>://</w:t>
        </w:r>
      </w:hyperlink>
      <w:hyperlink r:id="rId12" w:history="1">
        <w:r w:rsidRPr="00932115">
          <w:rPr>
            <w:rFonts w:ascii="Arial" w:hAnsi="Arial" w:cs="Arial"/>
            <w:sz w:val="22"/>
            <w:szCs w:val="22"/>
          </w:rPr>
          <w:t>www</w:t>
        </w:r>
      </w:hyperlink>
      <w:hyperlink r:id="rId13" w:history="1">
        <w:r w:rsidRPr="00932115">
          <w:rPr>
            <w:rFonts w:ascii="Arial" w:hAnsi="Arial" w:cs="Arial"/>
            <w:sz w:val="22"/>
            <w:szCs w:val="22"/>
          </w:rPr>
          <w:t>.</w:t>
        </w:r>
      </w:hyperlink>
      <w:hyperlink r:id="rId14" w:history="1">
        <w:r w:rsidRPr="00932115">
          <w:rPr>
            <w:rFonts w:ascii="Arial" w:hAnsi="Arial" w:cs="Arial"/>
            <w:sz w:val="22"/>
            <w:szCs w:val="22"/>
          </w:rPr>
          <w:t>promitheus</w:t>
        </w:r>
      </w:hyperlink>
      <w:hyperlink r:id="rId15" w:history="1">
        <w:r w:rsidRPr="00932115">
          <w:rPr>
            <w:rFonts w:ascii="Arial" w:hAnsi="Arial" w:cs="Arial"/>
            <w:sz w:val="22"/>
            <w:szCs w:val="22"/>
          </w:rPr>
          <w:t>.</w:t>
        </w:r>
      </w:hyperlink>
      <w:hyperlink r:id="rId16" w:history="1">
        <w:r w:rsidRPr="00932115">
          <w:rPr>
            <w:rFonts w:ascii="Arial" w:hAnsi="Arial" w:cs="Arial"/>
            <w:sz w:val="22"/>
            <w:szCs w:val="22"/>
          </w:rPr>
          <w:t>gov</w:t>
        </w:r>
      </w:hyperlink>
      <w:hyperlink r:id="rId17" w:history="1">
        <w:r w:rsidRPr="00932115">
          <w:rPr>
            <w:rFonts w:ascii="Arial" w:hAnsi="Arial" w:cs="Arial"/>
            <w:sz w:val="22"/>
            <w:szCs w:val="22"/>
          </w:rPr>
          <w:t>.</w:t>
        </w:r>
      </w:hyperlink>
      <w:hyperlink r:id="rId18" w:history="1">
        <w:r w:rsidRPr="00932115">
          <w:rPr>
            <w:rFonts w:ascii="Arial" w:hAnsi="Arial" w:cs="Arial"/>
            <w:sz w:val="22"/>
            <w:szCs w:val="22"/>
          </w:rPr>
          <w:t>gr</w:t>
        </w:r>
      </w:hyperlink>
      <w:r w:rsidRPr="00932115">
        <w:rPr>
          <w:rFonts w:ascii="Arial" w:hAnsi="Arial" w:cs="Arial"/>
          <w:sz w:val="22"/>
          <w:szCs w:val="22"/>
        </w:rPr>
        <w:t>, όπου η σχετική ηλεκτρονική διαδικασία σύναψης σύμβασης στην πλατφόρμα ΕΣΗΔΗΣ έλαβε Συστημικό Αύξοντα Αριθμό : #########</w:t>
      </w:r>
    </w:p>
    <w:p w:rsidR="004A572C" w:rsidRPr="00932115" w:rsidRDefault="004A572C" w:rsidP="004A572C">
      <w:pPr>
        <w:rPr>
          <w:rFonts w:ascii="Arial" w:hAnsi="Arial" w:cs="Arial"/>
          <w:sz w:val="22"/>
          <w:szCs w:val="22"/>
        </w:rPr>
      </w:pPr>
      <w:r w:rsidRPr="00932115">
        <w:rPr>
          <w:rFonts w:ascii="Arial" w:hAnsi="Arial" w:cs="Arial"/>
          <w:sz w:val="22"/>
          <w:szCs w:val="22"/>
        </w:rPr>
        <w:t>Περίληψη της παρούσας Διακήρυξης δημοσιεύεται και στον Ελληνικό Τύπο</w:t>
      </w:r>
      <w:r w:rsidRPr="00932115">
        <w:rPr>
          <w:rFonts w:ascii="Arial" w:hAnsi="Arial" w:cs="Arial"/>
          <w:sz w:val="22"/>
          <w:szCs w:val="22"/>
        </w:rPr>
        <w:footnoteReference w:id="1"/>
      </w:r>
      <w:r w:rsidRPr="00932115">
        <w:rPr>
          <w:rFonts w:ascii="Arial" w:hAnsi="Arial" w:cs="Arial"/>
          <w:sz w:val="22"/>
          <w:szCs w:val="22"/>
        </w:rPr>
        <w:t xml:space="preserve"> </w:t>
      </w:r>
      <w:r w:rsidRPr="00932115">
        <w:rPr>
          <w:rFonts w:ascii="Arial" w:hAnsi="Arial" w:cs="Arial"/>
          <w:sz w:val="22"/>
          <w:szCs w:val="22"/>
        </w:rPr>
        <w:footnoteReference w:id="2"/>
      </w:r>
      <w:r w:rsidRPr="00932115">
        <w:rPr>
          <w:rFonts w:ascii="Arial" w:hAnsi="Arial" w:cs="Arial"/>
          <w:sz w:val="22"/>
          <w:szCs w:val="22"/>
        </w:rPr>
        <w:t xml:space="preserve"> </w:t>
      </w:r>
      <w:r w:rsidRPr="00932115">
        <w:rPr>
          <w:rFonts w:ascii="Arial" w:hAnsi="Arial" w:cs="Arial"/>
          <w:sz w:val="22"/>
          <w:szCs w:val="22"/>
        </w:rPr>
        <w:footnoteReference w:id="3"/>
      </w:r>
      <w:r w:rsidRPr="00932115">
        <w:rPr>
          <w:rFonts w:ascii="Arial" w:hAnsi="Arial" w:cs="Arial"/>
          <w:sz w:val="22"/>
          <w:szCs w:val="22"/>
        </w:rPr>
        <w:t xml:space="preserve">, σύμφωνα με το άρθρο 66 του Ν. 4412/2016. : </w:t>
      </w:r>
    </w:p>
    <w:p w:rsidR="004A572C" w:rsidRPr="00932115" w:rsidRDefault="004A572C" w:rsidP="004A572C">
      <w:pPr>
        <w:rPr>
          <w:rFonts w:ascii="Arial" w:hAnsi="Arial" w:cs="Arial"/>
          <w:sz w:val="22"/>
          <w:szCs w:val="22"/>
        </w:rPr>
      </w:pPr>
      <w:r w:rsidRPr="00932115">
        <w:rPr>
          <w:rFonts w:ascii="Arial" w:hAnsi="Arial" w:cs="Arial"/>
          <w:sz w:val="22"/>
          <w:szCs w:val="22"/>
        </w:rPr>
        <w:t>Εφημερίδα ΔΙΑΒΗΜΑ (εβδομαδιαία)</w:t>
      </w:r>
    </w:p>
    <w:p w:rsidR="004A572C" w:rsidRPr="00932115" w:rsidRDefault="004A572C" w:rsidP="004A572C">
      <w:pPr>
        <w:rPr>
          <w:rFonts w:ascii="Arial" w:hAnsi="Arial" w:cs="Arial"/>
          <w:sz w:val="22"/>
          <w:szCs w:val="22"/>
        </w:rPr>
      </w:pPr>
      <w:r w:rsidRPr="00932115">
        <w:rPr>
          <w:rFonts w:ascii="Arial" w:hAnsi="Arial" w:cs="Arial"/>
          <w:sz w:val="22"/>
          <w:szCs w:val="22"/>
        </w:rPr>
        <w:t>Εφημερίδα ΝΕΑ ΤΗΣ ΒΟΙΩΤΙΑΣ (καθημερινή)</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Εφημερίδα ΣΚΥΤΑΛΗ (καθημερινή)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προκήρυξη (περίληψη της παρούσας Διακήρυξης) όπως προβλέπεται στην περίπτωση 16 της παραγράφου 4 του άρθρου 2 του Ν. 3861/2010, αναρτήθηκε στο διαδίκτυο, στον ιστότοπο </w:t>
      </w:r>
      <w:hyperlink r:id="rId19" w:history="1">
        <w:r w:rsidRPr="00932115">
          <w:rPr>
            <w:rFonts w:ascii="Arial" w:hAnsi="Arial" w:cs="Arial"/>
            <w:sz w:val="22"/>
            <w:szCs w:val="22"/>
          </w:rPr>
          <w:t>http://et.diavgeia.gov.gr/</w:t>
        </w:r>
      </w:hyperlink>
      <w:r w:rsidRPr="00932115">
        <w:rPr>
          <w:rFonts w:ascii="Arial" w:hAnsi="Arial" w:cs="Arial"/>
          <w:sz w:val="22"/>
          <w:szCs w:val="22"/>
        </w:rPr>
        <w:t xml:space="preserve"> (ΠΡΟΓΡΑΜΜΑ ΔΙΑΥΓΕΙΑ)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Διακήρυξη καταχωρήθηκε στο διαδίκτυο, στην ιστοσελίδα της αναθέτουσας αρχής, στη διεύθυνση (URL): </w:t>
      </w:r>
      <w:hyperlink r:id="rId20" w:history="1">
        <w:r w:rsidRPr="00932115">
          <w:rPr>
            <w:rFonts w:ascii="Arial" w:hAnsi="Arial" w:cs="Arial"/>
            <w:sz w:val="22"/>
            <w:szCs w:val="22"/>
          </w:rPr>
          <w:t>www.dimoslevadeon.gr</w:t>
        </w:r>
      </w:hyperlink>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Γ.</w:t>
      </w:r>
      <w:r w:rsidRPr="00932115">
        <w:rPr>
          <w:rFonts w:ascii="Arial" w:hAnsi="Arial" w:cs="Arial"/>
          <w:sz w:val="22"/>
          <w:szCs w:val="22"/>
        </w:rPr>
        <w:tab/>
        <w:t>Έξοδα δημοσιεύσεων</w:t>
      </w:r>
      <w:r w:rsidRPr="00932115">
        <w:rPr>
          <w:rFonts w:ascii="Arial" w:eastAsia="ArialMT"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Οι δαπάνες δημοσίευσης, καταβάλλονται από τον φορέα που έδωσε την εντολή καταχώρισης στην εφημερίδα, εντός των προθεσμιών του άρθρου 69Ζ του ν. 4270/2014 (Α’ 143). Σε περίπτωση ανακήρυξης αναδόχου της δημοσιευόμενης διαδικασίας, οι ως άνω δαπάνες παρακρατούνται από τον φορέα και αφαιρούνται από το τίμημα που οφείλει στον ανάδοχο για την προμήθεια.</w:t>
      </w:r>
      <w:r w:rsidRPr="00932115">
        <w:rPr>
          <w:rFonts w:ascii="Arial" w:eastAsia="ArialMT" w:hAnsi="Arial" w:cs="Arial"/>
          <w:sz w:val="22"/>
          <w:szCs w:val="22"/>
        </w:rPr>
        <w:footnoteReference w:id="4"/>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8" w:name="_Toc136007872"/>
      <w:r w:rsidRPr="00932115">
        <w:rPr>
          <w:rFonts w:ascii="Arial" w:hAnsi="Arial" w:cs="Arial"/>
          <w:sz w:val="22"/>
          <w:szCs w:val="22"/>
        </w:rPr>
        <w:t>1.7</w:t>
      </w:r>
      <w:r w:rsidRPr="00932115">
        <w:rPr>
          <w:rFonts w:ascii="Arial" w:hAnsi="Arial" w:cs="Arial"/>
          <w:sz w:val="22"/>
          <w:szCs w:val="22"/>
        </w:rPr>
        <w:tab/>
        <w:t>Αρχές εφαρμοζόμενες στη διαδικασία σύναψης</w:t>
      </w:r>
      <w:bookmarkEnd w:id="8"/>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Οι οικονομικοί φορείς δεσμεύονται ότι:</w:t>
      </w:r>
    </w:p>
    <w:p w:rsidR="004A572C" w:rsidRPr="00932115" w:rsidRDefault="004A572C" w:rsidP="004A572C">
      <w:pPr>
        <w:rPr>
          <w:rFonts w:ascii="Arial" w:hAnsi="Arial" w:cs="Arial"/>
          <w:sz w:val="22"/>
          <w:szCs w:val="22"/>
        </w:rPr>
      </w:pPr>
      <w:r w:rsidRPr="00932115">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β) δεν θα ενεργήσουν αθέμιτα, παράνομα ή καταχρηστικά καθ΄ όλη τη διάρκεια της διαδικασίας ανάθεσης, αλλά και κατά το στάδιο εκτέλεσης της σύμβασης, εφόσον επιλεγούν.</w:t>
      </w:r>
    </w:p>
    <w:p w:rsidR="004A572C" w:rsidRPr="00932115" w:rsidRDefault="004A572C" w:rsidP="004A572C">
      <w:pPr>
        <w:rPr>
          <w:rFonts w:ascii="Arial" w:hAnsi="Arial" w:cs="Arial"/>
          <w:sz w:val="22"/>
          <w:szCs w:val="22"/>
        </w:rPr>
      </w:pPr>
      <w:r w:rsidRPr="00932115">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4A572C" w:rsidRPr="00932115" w:rsidRDefault="004A572C" w:rsidP="004A572C">
      <w:pPr>
        <w:rPr>
          <w:rFonts w:ascii="Arial" w:hAnsi="Arial" w:cs="Arial"/>
          <w:sz w:val="22"/>
          <w:szCs w:val="22"/>
        </w:rPr>
      </w:pPr>
      <w:bookmarkStart w:id="9" w:name="_Toc136007873"/>
      <w:r w:rsidRPr="00932115">
        <w:rPr>
          <w:rFonts w:ascii="Arial" w:hAnsi="Arial" w:cs="Arial"/>
          <w:sz w:val="22"/>
          <w:szCs w:val="22"/>
        </w:rPr>
        <w:t>2.</w:t>
      </w:r>
      <w:r w:rsidRPr="00932115">
        <w:rPr>
          <w:rFonts w:ascii="Arial" w:hAnsi="Arial" w:cs="Arial"/>
          <w:sz w:val="22"/>
          <w:szCs w:val="22"/>
        </w:rPr>
        <w:tab/>
        <w:t>ΓΕΝΙΚΟΙ ΚΑΙ ΕΙΔΙΚΟΙ ΟΡΟΙ ΣΥΜΜΕΤΟΧΗΣ</w:t>
      </w:r>
      <w:bookmarkEnd w:id="9"/>
    </w:p>
    <w:p w:rsidR="004A572C" w:rsidRPr="00932115" w:rsidRDefault="004A572C" w:rsidP="004A572C">
      <w:pPr>
        <w:rPr>
          <w:rFonts w:ascii="Arial" w:hAnsi="Arial" w:cs="Arial"/>
          <w:sz w:val="22"/>
          <w:szCs w:val="22"/>
        </w:rPr>
      </w:pPr>
      <w:bookmarkStart w:id="10" w:name="_Toc136007874"/>
      <w:r w:rsidRPr="00932115">
        <w:rPr>
          <w:rFonts w:ascii="Arial" w:hAnsi="Arial" w:cs="Arial"/>
          <w:sz w:val="22"/>
          <w:szCs w:val="22"/>
        </w:rPr>
        <w:t>2.1</w:t>
      </w:r>
      <w:r w:rsidRPr="00932115">
        <w:rPr>
          <w:rFonts w:ascii="Arial" w:hAnsi="Arial" w:cs="Arial"/>
          <w:sz w:val="22"/>
          <w:szCs w:val="22"/>
        </w:rPr>
        <w:tab/>
        <w:t>Γενικές Πληροφορίες</w:t>
      </w:r>
      <w:bookmarkEnd w:id="10"/>
    </w:p>
    <w:p w:rsidR="004A572C" w:rsidRPr="00932115" w:rsidRDefault="004A572C" w:rsidP="004A572C">
      <w:pPr>
        <w:rPr>
          <w:rFonts w:ascii="Arial" w:hAnsi="Arial" w:cs="Arial"/>
          <w:sz w:val="22"/>
          <w:szCs w:val="22"/>
        </w:rPr>
      </w:pPr>
      <w:bookmarkStart w:id="11" w:name="_Toc136007875"/>
      <w:r w:rsidRPr="00932115">
        <w:rPr>
          <w:rFonts w:ascii="Arial" w:hAnsi="Arial" w:cs="Arial"/>
          <w:sz w:val="22"/>
          <w:szCs w:val="22"/>
        </w:rPr>
        <w:t>2.1.1</w:t>
      </w:r>
      <w:r w:rsidRPr="00932115">
        <w:rPr>
          <w:rFonts w:ascii="Arial" w:hAnsi="Arial" w:cs="Arial"/>
          <w:sz w:val="22"/>
          <w:szCs w:val="22"/>
        </w:rPr>
        <w:tab/>
        <w:t>Έγγραφα της σύμβασης</w:t>
      </w:r>
      <w:bookmarkEnd w:id="11"/>
    </w:p>
    <w:p w:rsidR="004A572C" w:rsidRPr="00932115" w:rsidRDefault="004A572C" w:rsidP="004A572C">
      <w:pPr>
        <w:rPr>
          <w:rFonts w:ascii="Arial" w:hAnsi="Arial" w:cs="Arial"/>
          <w:sz w:val="22"/>
          <w:szCs w:val="22"/>
        </w:rPr>
      </w:pPr>
      <w:r w:rsidRPr="00932115">
        <w:rPr>
          <w:rFonts w:ascii="Arial" w:hAnsi="Arial" w:cs="Arial"/>
          <w:sz w:val="22"/>
          <w:szCs w:val="22"/>
        </w:rPr>
        <w:t>Τα έγγραφα της παρούσας διαδικασίας σύναψης  είναι τα ακόλουθα: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με αρ. ………. Προκήρυξη της Σύμβασης (ΑΔΑΜ........)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 το  Ευρωπαϊκό Ενιαίο Έγγραφο Σύμβασης [ΕΕΕΣ] </w:t>
      </w:r>
    </w:p>
    <w:p w:rsidR="004A572C" w:rsidRPr="00932115" w:rsidRDefault="004A572C" w:rsidP="004A572C">
      <w:pPr>
        <w:rPr>
          <w:rFonts w:ascii="Arial" w:hAnsi="Arial" w:cs="Arial"/>
          <w:sz w:val="22"/>
          <w:szCs w:val="22"/>
        </w:rPr>
      </w:pPr>
      <w:r w:rsidRPr="00932115">
        <w:rPr>
          <w:rFonts w:ascii="Arial" w:hAnsi="Arial" w:cs="Arial"/>
          <w:sz w:val="22"/>
          <w:szCs w:val="22"/>
        </w:rPr>
        <w:t>η παρούσα διακήρυξη και τα παραρτήματά της</w:t>
      </w:r>
    </w:p>
    <w:p w:rsidR="004A572C" w:rsidRPr="00932115" w:rsidRDefault="004A572C" w:rsidP="004A572C">
      <w:pPr>
        <w:rPr>
          <w:rFonts w:ascii="Arial" w:hAnsi="Arial" w:cs="Arial"/>
          <w:sz w:val="22"/>
          <w:szCs w:val="22"/>
        </w:rPr>
      </w:pPr>
      <w:r w:rsidRPr="00932115">
        <w:rPr>
          <w:rFonts w:ascii="Arial" w:hAnsi="Arial" w:cs="Arial"/>
          <w:sz w:val="22"/>
          <w:szCs w:val="22"/>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 σχέδιο της σύμβασης με τα Παραρτήματά της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12" w:name="_Toc136007876"/>
      <w:r w:rsidRPr="00932115">
        <w:rPr>
          <w:rFonts w:ascii="Arial" w:hAnsi="Arial" w:cs="Arial"/>
          <w:sz w:val="22"/>
          <w:szCs w:val="22"/>
        </w:rPr>
        <w:t>2.1.2</w:t>
      </w:r>
      <w:r w:rsidRPr="00932115">
        <w:rPr>
          <w:rFonts w:ascii="Arial" w:hAnsi="Arial" w:cs="Arial"/>
          <w:sz w:val="22"/>
          <w:szCs w:val="22"/>
        </w:rPr>
        <w:tab/>
        <w:t>Επικοινωνία - Πρόσβαση στα έγγραφα της Σύμβασης</w:t>
      </w:r>
      <w:bookmarkEnd w:id="12"/>
    </w:p>
    <w:p w:rsidR="004A572C" w:rsidRPr="00932115" w:rsidRDefault="004A572C" w:rsidP="004A572C">
      <w:pPr>
        <w:rPr>
          <w:rFonts w:ascii="Arial" w:hAnsi="Arial" w:cs="Arial"/>
          <w:sz w:val="22"/>
          <w:szCs w:val="22"/>
        </w:rPr>
      </w:pPr>
      <w:r w:rsidRPr="00932115">
        <w:rPr>
          <w:rFonts w:ascii="Arial" w:hAnsi="Arial" w:cs="Arial"/>
          <w:sz w:val="22"/>
          <w:szCs w:val="22"/>
        </w:rPr>
        <w:t>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προσβάσιμη μέσω της Διαδικτυακής πύλης (www.promitheus.gov.gr).</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13" w:name="_Toc136007877"/>
      <w:r w:rsidRPr="00932115">
        <w:rPr>
          <w:rFonts w:ascii="Arial" w:hAnsi="Arial" w:cs="Arial"/>
          <w:sz w:val="22"/>
          <w:szCs w:val="22"/>
        </w:rPr>
        <w:t>2.1.3</w:t>
      </w:r>
      <w:r w:rsidRPr="00932115">
        <w:rPr>
          <w:rFonts w:ascii="Arial" w:hAnsi="Arial" w:cs="Arial"/>
          <w:sz w:val="22"/>
          <w:szCs w:val="22"/>
        </w:rPr>
        <w:tab/>
        <w:t>Παροχή Διευκρινίσεων</w:t>
      </w:r>
      <w:bookmarkEnd w:id="13"/>
    </w:p>
    <w:p w:rsidR="004A572C" w:rsidRPr="00932115" w:rsidRDefault="004A572C" w:rsidP="004A572C">
      <w:pPr>
        <w:rPr>
          <w:rFonts w:ascii="Arial" w:hAnsi="Arial" w:cs="Arial"/>
          <w:sz w:val="22"/>
          <w:szCs w:val="22"/>
        </w:rPr>
      </w:pPr>
      <w:r w:rsidRPr="00932115">
        <w:rPr>
          <w:rFonts w:ascii="Arial" w:hAnsi="Arial" w:cs="Arial"/>
          <w:sz w:val="22"/>
          <w:szCs w:val="22"/>
        </w:rPr>
        <w:t>Τα σχετικά αιτήματα παροχής διευκρινίσεων υποβάλλονται ηλεκτρονικά,  το αργότερο 10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η οποία είναι προσβάσιμη μέσω της Διαδικτυακής πύλης (</w:t>
      </w:r>
      <w:hyperlink r:id="rId21" w:history="1">
        <w:r w:rsidRPr="00932115">
          <w:rPr>
            <w:rFonts w:ascii="Arial" w:hAnsi="Arial" w:cs="Arial"/>
            <w:sz w:val="22"/>
            <w:szCs w:val="22"/>
          </w:rPr>
          <w:t>www.promitheus.gov.gr</w:t>
        </w:r>
      </w:hyperlink>
      <w:r w:rsidRPr="00932115">
        <w:rPr>
          <w:rFonts w:ascii="Arial" w:hAnsi="Arial" w:cs="Arial"/>
          <w:sz w:val="22"/>
          <w:szCs w:val="22"/>
        </w:rPr>
        <w:t xml:space="preserve">).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είτε υποβάλλονται με άλλο τρόπο είτε το ηλεκτρονικό αρχείο που τα συνοδεύει δεν είναι ηλεκτρονικά υπογεγραμμένο, δεν εξετάζονται. </w:t>
      </w:r>
    </w:p>
    <w:p w:rsidR="004A572C" w:rsidRPr="00932115" w:rsidRDefault="004A572C" w:rsidP="004A572C">
      <w:pPr>
        <w:rPr>
          <w:rFonts w:ascii="Arial" w:hAnsi="Arial" w:cs="Arial"/>
          <w:sz w:val="22"/>
          <w:szCs w:val="22"/>
        </w:rPr>
      </w:pPr>
      <w:r w:rsidRPr="00932115">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4A572C" w:rsidRPr="00932115" w:rsidRDefault="004A572C" w:rsidP="004A572C">
      <w:pPr>
        <w:rPr>
          <w:rFonts w:ascii="Arial" w:hAnsi="Arial" w:cs="Arial"/>
          <w:sz w:val="22"/>
          <w:szCs w:val="22"/>
        </w:rPr>
      </w:pPr>
      <w:r w:rsidRPr="00932115">
        <w:rPr>
          <w:rFonts w:ascii="Arial" w:hAnsi="Arial" w:cs="Arial"/>
          <w:sz w:val="22"/>
          <w:szCs w:val="22"/>
        </w:rPr>
        <w:t>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όταν τα έγγραφα της σύμβασης υφίστανται σημαντικές αλλαγές. </w:t>
      </w:r>
    </w:p>
    <w:p w:rsidR="004A572C" w:rsidRPr="00932115" w:rsidRDefault="004A572C" w:rsidP="004A572C">
      <w:pPr>
        <w:rPr>
          <w:rFonts w:ascii="Arial" w:hAnsi="Arial" w:cs="Arial"/>
          <w:sz w:val="22"/>
          <w:szCs w:val="22"/>
        </w:rPr>
      </w:pPr>
      <w:r w:rsidRPr="00932115">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4A572C" w:rsidRPr="00932115" w:rsidRDefault="004A572C" w:rsidP="004A572C">
      <w:pPr>
        <w:rPr>
          <w:rFonts w:ascii="Arial" w:hAnsi="Arial" w:cs="Arial"/>
          <w:sz w:val="22"/>
          <w:szCs w:val="22"/>
        </w:rPr>
      </w:pPr>
      <w:r w:rsidRPr="00932115">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14" w:name="_Toc136007878"/>
      <w:r w:rsidRPr="00932115">
        <w:rPr>
          <w:rFonts w:ascii="Arial" w:hAnsi="Arial" w:cs="Arial"/>
          <w:sz w:val="22"/>
          <w:szCs w:val="22"/>
        </w:rPr>
        <w:t>2.1.4</w:t>
      </w:r>
      <w:r w:rsidRPr="00932115">
        <w:rPr>
          <w:rFonts w:ascii="Arial" w:hAnsi="Arial" w:cs="Arial"/>
          <w:sz w:val="22"/>
          <w:szCs w:val="22"/>
        </w:rPr>
        <w:tab/>
        <w:t>Γλώσσα</w:t>
      </w:r>
      <w:bookmarkEnd w:id="14"/>
    </w:p>
    <w:p w:rsidR="004A572C" w:rsidRPr="00932115" w:rsidRDefault="004A572C" w:rsidP="004A572C">
      <w:pPr>
        <w:rPr>
          <w:rFonts w:ascii="Arial" w:hAnsi="Arial" w:cs="Arial"/>
          <w:sz w:val="22"/>
          <w:szCs w:val="22"/>
        </w:rPr>
      </w:pPr>
      <w:r w:rsidRPr="00932115">
        <w:rPr>
          <w:rFonts w:ascii="Arial" w:hAnsi="Arial" w:cs="Arial"/>
          <w:sz w:val="22"/>
          <w:szCs w:val="22"/>
        </w:rPr>
        <w:t xml:space="preserve">Τα έγγραφα της σύμβασης έχουν συνταχθεί στην ελληνική γλώσσα. </w:t>
      </w:r>
    </w:p>
    <w:p w:rsidR="004A572C" w:rsidRPr="00932115" w:rsidRDefault="004A572C" w:rsidP="004A572C">
      <w:pPr>
        <w:rPr>
          <w:rFonts w:ascii="Arial" w:hAnsi="Arial" w:cs="Arial"/>
          <w:sz w:val="22"/>
          <w:szCs w:val="22"/>
        </w:rPr>
      </w:pPr>
      <w:r w:rsidRPr="00932115">
        <w:rPr>
          <w:rFonts w:ascii="Arial" w:hAnsi="Arial" w:cs="Arial"/>
          <w:sz w:val="22"/>
          <w:szCs w:val="22"/>
        </w:rPr>
        <w:t>Τυχόν προδικαστικές προσφυγές υποβάλλονται στην ελληνική γλώσσα.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προσφορές,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 </w:t>
      </w:r>
      <w:r w:rsidRPr="00932115">
        <w:rPr>
          <w:rFonts w:ascii="Arial" w:hAnsi="Arial" w:cs="Arial"/>
          <w:sz w:val="22"/>
          <w:szCs w:val="22"/>
        </w:rPr>
        <w:lastRenderedPageBreak/>
        <w:t>συντάσσονται στην ελληνική γλώσσα ή συνοδεύονται από επίσημη μετάφρασή τους στην ελληνική γλώσσα.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 </w:t>
      </w:r>
    </w:p>
    <w:p w:rsidR="004A572C" w:rsidRPr="00932115" w:rsidRDefault="004A572C" w:rsidP="004A572C">
      <w:pPr>
        <w:rPr>
          <w:rFonts w:ascii="Arial" w:hAnsi="Arial" w:cs="Arial"/>
          <w:sz w:val="22"/>
          <w:szCs w:val="22"/>
        </w:rPr>
      </w:pPr>
      <w:r w:rsidRPr="00932115">
        <w:rPr>
          <w:rFonts w:ascii="Arial" w:hAnsi="Arial" w:cs="Arial"/>
          <w:sz w:val="22"/>
          <w:szCs w:val="22"/>
        </w:rPr>
        <w:t>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μετάφραση τους, μπορούν να υποβάλλονται σε άλλη γλώσσα, χωρίς να συνοδεύονται από μετάφραση στην ελληνική.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Κατά παρέκκλιση των ως άνω παραγράφων, γίνεται δεκτή η υποβολή ενός ή περισσότερων στοιχείων των προσφορών και των δικαιολογητικών κατακύρωσης, στην αγγλική γλώσσα  χωρίς να απαιτείται επικύρωσή τους, στο μέτρο που τα ανωτέρω έγγραφα είναι καταχωρισμένα σε επίσημους ιστότοπους φορέων πιστοποίησης, στους οποίους υπάρχει ελεύθερη πρόσβαση μέσω διαδικτύου και εφόσον ο οικονομικός φορέας παραπέμπει σε αυτούς, προκειμένου η επαλήθευση της ισχύος τους να είναι ευχερής για την αναθέτουσα αρχή . </w:t>
      </w:r>
    </w:p>
    <w:p w:rsidR="004A572C" w:rsidRPr="00932115" w:rsidRDefault="004A572C" w:rsidP="004A572C">
      <w:pPr>
        <w:rPr>
          <w:rFonts w:ascii="Arial" w:hAnsi="Arial" w:cs="Arial"/>
          <w:sz w:val="22"/>
          <w:szCs w:val="22"/>
        </w:rPr>
      </w:pPr>
      <w:r w:rsidRPr="00932115">
        <w:rPr>
          <w:rFonts w:ascii="Arial" w:hAnsi="Arial" w:cs="Arial"/>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p>
    <w:p w:rsidR="004A572C" w:rsidRPr="00932115" w:rsidRDefault="004A572C" w:rsidP="004A572C">
      <w:pPr>
        <w:rPr>
          <w:rFonts w:ascii="Arial" w:hAnsi="Arial" w:cs="Arial"/>
          <w:sz w:val="22"/>
          <w:szCs w:val="22"/>
        </w:rPr>
      </w:pPr>
      <w:bookmarkStart w:id="15" w:name="_Toc136007879"/>
      <w:r w:rsidRPr="00932115">
        <w:rPr>
          <w:rFonts w:ascii="Arial" w:hAnsi="Arial" w:cs="Arial"/>
          <w:sz w:val="22"/>
          <w:szCs w:val="22"/>
        </w:rPr>
        <w:t>2.1.5</w:t>
      </w:r>
      <w:r w:rsidRPr="00932115">
        <w:rPr>
          <w:rFonts w:ascii="Arial" w:hAnsi="Arial" w:cs="Arial"/>
          <w:sz w:val="22"/>
          <w:szCs w:val="22"/>
        </w:rPr>
        <w:tab/>
        <w:t>Εγγυήσεις</w:t>
      </w:r>
      <w:bookmarkEnd w:id="15"/>
    </w:p>
    <w:p w:rsidR="004A572C" w:rsidRPr="00932115" w:rsidRDefault="004A572C" w:rsidP="004A572C">
      <w:pPr>
        <w:rPr>
          <w:rFonts w:ascii="Arial" w:hAnsi="Arial" w:cs="Arial"/>
          <w:sz w:val="22"/>
          <w:szCs w:val="22"/>
        </w:rPr>
      </w:pPr>
      <w:r w:rsidRPr="00932115">
        <w:rPr>
          <w:rFonts w:ascii="Arial" w:hAnsi="Arial" w:cs="Arial"/>
          <w:sz w:val="22"/>
          <w:szCs w:val="22"/>
        </w:rPr>
        <w:t>Οι εγγυητικές επιστολές των παραγράφων 2.2.2 και 4.1. εκδίδονται από πιστωτικά ιδρύματα ή χρηματοδοτικά ιδρύματα ή ασφαλιστικές επιχειρήσεις κατά την έννοια των περιπτώσεων β΄ και γ΄ της παρ. 1 του άρθρου 14 του ν. 4364/ 2016 (Α΄13),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4A572C" w:rsidRPr="00932115" w:rsidRDefault="004A572C" w:rsidP="004A572C">
      <w:pPr>
        <w:rPr>
          <w:rFonts w:ascii="Arial" w:hAnsi="Arial" w:cs="Arial"/>
          <w:sz w:val="22"/>
          <w:szCs w:val="22"/>
        </w:rPr>
      </w:pPr>
      <w:r w:rsidRPr="00932115">
        <w:rPr>
          <w:rFonts w:ascii="Arial" w:hAnsi="Arial" w:cs="Arial"/>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διζήσεως, και ββ)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 </w:t>
      </w:r>
    </w:p>
    <w:p w:rsidR="004A572C" w:rsidRPr="00932115" w:rsidRDefault="004A572C" w:rsidP="004A572C">
      <w:pPr>
        <w:rPr>
          <w:rFonts w:ascii="Arial" w:hAnsi="Arial" w:cs="Arial"/>
          <w:sz w:val="22"/>
          <w:szCs w:val="22"/>
        </w:rPr>
      </w:pPr>
      <w:r w:rsidRPr="00932115">
        <w:rPr>
          <w:rFonts w:ascii="Arial" w:hAnsi="Arial" w:cs="Arial"/>
          <w:sz w:val="22"/>
          <w:szCs w:val="22"/>
        </w:rPr>
        <w:t>Η περ. αα’ του προηγούμενου εδαφίου ζ΄ δεν εφαρμόζεται για τις εγγυήσεις που παρέχονται με γραμμάτιο του Ταμείου Παρακαταθηκών και Δανείων.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εγγυητικές επιστολές συντάσσονται σύμφωνα με τα υποδείγματα που παρέχονται στο ΠΑΡΑΡΤΗΜΑ VI της παρούσας </w:t>
      </w:r>
    </w:p>
    <w:p w:rsidR="004A572C" w:rsidRPr="00932115" w:rsidRDefault="004A572C" w:rsidP="004A572C">
      <w:pPr>
        <w:rPr>
          <w:rFonts w:ascii="Arial" w:hAnsi="Arial" w:cs="Arial"/>
          <w:sz w:val="22"/>
          <w:szCs w:val="22"/>
        </w:rPr>
      </w:pPr>
      <w:r w:rsidRPr="00932115">
        <w:rPr>
          <w:rFonts w:ascii="Arial" w:hAnsi="Arial" w:cs="Arial"/>
          <w:sz w:val="22"/>
          <w:szCs w:val="22"/>
        </w:rPr>
        <w:t>Η αναθέτουσα αρχή επικοινωνεί με τους εκδότες των εγγυητικών επιστολών προκειμένου να διαπιστώσει την εγκυρότητά τους.</w:t>
      </w:r>
    </w:p>
    <w:p w:rsidR="004A572C" w:rsidRPr="00932115" w:rsidRDefault="004A572C" w:rsidP="004A572C">
      <w:pPr>
        <w:rPr>
          <w:rFonts w:ascii="Arial" w:hAnsi="Arial" w:cs="Arial"/>
          <w:sz w:val="22"/>
          <w:szCs w:val="22"/>
        </w:rPr>
      </w:pPr>
      <w:bookmarkStart w:id="16" w:name="_Toc136007880"/>
      <w:r w:rsidRPr="00932115">
        <w:rPr>
          <w:rFonts w:ascii="Arial" w:hAnsi="Arial" w:cs="Arial"/>
          <w:sz w:val="22"/>
          <w:szCs w:val="22"/>
        </w:rPr>
        <w:t>2.1.6 Προστασία Προσωπικών Δεδομένων</w:t>
      </w:r>
      <w:bookmarkEnd w:id="16"/>
    </w:p>
    <w:p w:rsidR="004A572C" w:rsidRPr="00932115" w:rsidRDefault="004A572C" w:rsidP="004A572C">
      <w:pPr>
        <w:rPr>
          <w:rFonts w:ascii="Arial" w:hAnsi="Arial" w:cs="Arial"/>
          <w:sz w:val="22"/>
          <w:szCs w:val="22"/>
        </w:rPr>
      </w:pPr>
      <w:r w:rsidRPr="00932115">
        <w:rPr>
          <w:rFonts w:ascii="Arial" w:hAnsi="Arial" w:cs="Arial"/>
          <w:sz w:val="22"/>
          <w:szCs w:val="22"/>
        </w:rPr>
        <w:t xml:space="preserve">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w:t>
      </w:r>
      <w:r w:rsidRPr="00932115">
        <w:rPr>
          <w:rFonts w:ascii="Arial" w:hAnsi="Arial" w:cs="Arial"/>
          <w:sz w:val="22"/>
          <w:szCs w:val="22"/>
        </w:rPr>
        <w:lastRenderedPageBreak/>
        <w:t>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17" w:name="_Toc136007881"/>
      <w:r w:rsidRPr="00932115">
        <w:rPr>
          <w:rFonts w:ascii="Arial" w:hAnsi="Arial" w:cs="Arial"/>
          <w:sz w:val="22"/>
          <w:szCs w:val="22"/>
        </w:rPr>
        <w:t>2.2</w:t>
      </w:r>
      <w:r w:rsidRPr="00932115">
        <w:rPr>
          <w:rFonts w:ascii="Arial" w:hAnsi="Arial" w:cs="Arial"/>
          <w:sz w:val="22"/>
          <w:szCs w:val="22"/>
        </w:rPr>
        <w:tab/>
        <w:t>Δικαίωμα Συμμετοχής - Κριτήρια Ποιοτικής Επιλογής</w:t>
      </w:r>
      <w:bookmarkEnd w:id="17"/>
    </w:p>
    <w:p w:rsidR="004A572C" w:rsidRPr="00932115" w:rsidRDefault="004A572C" w:rsidP="004A572C">
      <w:pPr>
        <w:rPr>
          <w:rFonts w:ascii="Arial" w:hAnsi="Arial" w:cs="Arial"/>
          <w:sz w:val="22"/>
          <w:szCs w:val="22"/>
        </w:rPr>
      </w:pPr>
      <w:bookmarkStart w:id="18" w:name="_Toc136007882"/>
      <w:r w:rsidRPr="00932115">
        <w:rPr>
          <w:rFonts w:ascii="Arial" w:hAnsi="Arial" w:cs="Arial"/>
          <w:sz w:val="22"/>
          <w:szCs w:val="22"/>
        </w:rPr>
        <w:t>2.2.1</w:t>
      </w:r>
      <w:r w:rsidRPr="00932115">
        <w:rPr>
          <w:rFonts w:ascii="Arial" w:hAnsi="Arial" w:cs="Arial"/>
          <w:sz w:val="22"/>
          <w:szCs w:val="22"/>
        </w:rPr>
        <w:tab/>
        <w:t>Δικαίωμα συμμετοχής</w:t>
      </w:r>
      <w:bookmarkEnd w:id="18"/>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4A572C" w:rsidRPr="00932115" w:rsidRDefault="004A572C" w:rsidP="004A572C">
      <w:pPr>
        <w:rPr>
          <w:rFonts w:ascii="Arial" w:hAnsi="Arial" w:cs="Arial"/>
          <w:sz w:val="22"/>
          <w:szCs w:val="22"/>
        </w:rPr>
      </w:pPr>
      <w:r w:rsidRPr="00932115">
        <w:rPr>
          <w:rFonts w:ascii="Arial" w:hAnsi="Arial" w:cs="Arial"/>
          <w:sz w:val="22"/>
          <w:szCs w:val="22"/>
        </w:rPr>
        <w:t>α) κράτος-μέλος της Ένωσης,</w:t>
      </w:r>
    </w:p>
    <w:p w:rsidR="004A572C" w:rsidRPr="00932115" w:rsidRDefault="004A572C" w:rsidP="004A572C">
      <w:pPr>
        <w:rPr>
          <w:rFonts w:ascii="Arial" w:hAnsi="Arial" w:cs="Arial"/>
          <w:sz w:val="22"/>
          <w:szCs w:val="22"/>
        </w:rPr>
      </w:pPr>
      <w:r w:rsidRPr="00932115">
        <w:rPr>
          <w:rFonts w:ascii="Arial" w:hAnsi="Arial" w:cs="Arial"/>
          <w:sz w:val="22"/>
          <w:szCs w:val="22"/>
        </w:rPr>
        <w:t>β) κράτος-μέλος του Ευρωπαϊκού Οικονομικού Χώρου (Ε.Ο.Χ.),</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 τρίτες χώρες που έχουν υπογράψει και κυρώσει τη ΣΔΣ, στο βαθμό που η υπό ανάθεση δημόσια σύμβαση καλύπτεται από τα Παραρτήματα 1, 2, 4, 5, 6 και 7 και τις γενικές σημειώσεις του σχετικού με την Ένωση Προσαρτήματος I της ως άνω Συμφωνίας, καθώς και </w:t>
      </w:r>
    </w:p>
    <w:p w:rsidR="004A572C" w:rsidRPr="00932115" w:rsidRDefault="004A572C" w:rsidP="004A572C">
      <w:pPr>
        <w:rPr>
          <w:rFonts w:ascii="Arial" w:hAnsi="Arial" w:cs="Arial"/>
          <w:sz w:val="22"/>
          <w:szCs w:val="22"/>
        </w:rPr>
      </w:pPr>
      <w:r w:rsidRPr="00932115">
        <w:rPr>
          <w:rFonts w:ascii="Arial" w:hAnsi="Arial" w:cs="Arial"/>
          <w:sz w:val="22"/>
          <w:szCs w:val="22"/>
        </w:rPr>
        <w:t>δ) σε τρίτες χώρες που δεν εμπίπτουν στην περίπτωση γ΄ της παρούσας παραγράφου και έχουν συνάψει διμερείς ή πολυμερείς συμφωνίες με την Ένωση σε θέματα διαδικασιών ανάθεσης δημοσίων συμβάσεων.</w:t>
      </w:r>
    </w:p>
    <w:p w:rsidR="004A572C" w:rsidRPr="00932115" w:rsidRDefault="004A572C" w:rsidP="004A572C">
      <w:pPr>
        <w:rPr>
          <w:rFonts w:ascii="Arial" w:hAnsi="Arial" w:cs="Arial"/>
          <w:sz w:val="22"/>
          <w:szCs w:val="22"/>
        </w:rPr>
      </w:pPr>
      <w:r w:rsidRPr="00932115">
        <w:rPr>
          <w:rFonts w:ascii="Arial" w:hAnsi="Arial" w:cs="Arial"/>
          <w:sz w:val="22"/>
          <w:szCs w:val="22"/>
        </w:rPr>
        <w:t>Στο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4A572C" w:rsidRPr="00932115" w:rsidRDefault="004A572C" w:rsidP="004A572C">
      <w:pPr>
        <w:rPr>
          <w:rFonts w:ascii="Arial" w:hAnsi="Arial" w:cs="Arial"/>
          <w:sz w:val="22"/>
          <w:szCs w:val="22"/>
        </w:rPr>
      </w:pPr>
      <w:r w:rsidRPr="00932115">
        <w:rPr>
          <w:rFonts w:ascii="Arial" w:hAnsi="Arial" w:cs="Arial"/>
          <w:sz w:val="22"/>
          <w:szCs w:val="22"/>
        </w:rPr>
        <w:t>2. 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Στις περιπτώσεις υποβολής προσφοράς από ένωση οικονομικών φορέων, όλα τα μέλη της ευθύνονται έναντι της αναθέτουσας αρχής αλληλέγγυα και εις ολόκληρον.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19" w:name="_Toc136007883"/>
      <w:r w:rsidRPr="00932115">
        <w:rPr>
          <w:rFonts w:ascii="Arial" w:hAnsi="Arial" w:cs="Arial"/>
          <w:sz w:val="22"/>
          <w:szCs w:val="22"/>
        </w:rPr>
        <w:t>2.2.2</w:t>
      </w:r>
      <w:r w:rsidRPr="00932115">
        <w:rPr>
          <w:rFonts w:ascii="Arial" w:hAnsi="Arial" w:cs="Arial"/>
          <w:sz w:val="22"/>
          <w:szCs w:val="22"/>
        </w:rPr>
        <w:tab/>
        <w:t>Εγγύηση συμμετοχής</w:t>
      </w:r>
      <w:bookmarkEnd w:id="19"/>
    </w:p>
    <w:p w:rsidR="004A572C" w:rsidRPr="00932115" w:rsidRDefault="004A572C" w:rsidP="004A572C">
      <w:pPr>
        <w:rPr>
          <w:rFonts w:ascii="Arial" w:hAnsi="Arial" w:cs="Arial"/>
          <w:sz w:val="22"/>
          <w:szCs w:val="22"/>
        </w:rPr>
      </w:pPr>
      <w:r w:rsidRPr="00932115">
        <w:rPr>
          <w:rFonts w:ascii="Arial" w:hAnsi="Arial" w:cs="Arial"/>
          <w:sz w:val="22"/>
          <w:szCs w:val="22"/>
        </w:rPr>
        <w:t>2.2.2.1. 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ποσού 2.419,35 ευρώ (0,5 %)</w:t>
      </w:r>
    </w:p>
    <w:p w:rsidR="004A572C" w:rsidRPr="00932115" w:rsidRDefault="004A572C" w:rsidP="004A572C">
      <w:pPr>
        <w:rPr>
          <w:rFonts w:ascii="Arial" w:hAnsi="Arial" w:cs="Arial"/>
          <w:sz w:val="22"/>
          <w:szCs w:val="22"/>
        </w:rPr>
      </w:pPr>
      <w:r w:rsidRPr="00932115">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4A572C" w:rsidRPr="00932115" w:rsidRDefault="004A572C" w:rsidP="004A572C">
      <w:pPr>
        <w:rPr>
          <w:rFonts w:ascii="Arial" w:hAnsi="Arial" w:cs="Arial"/>
          <w:sz w:val="22"/>
          <w:szCs w:val="22"/>
        </w:rPr>
      </w:pPr>
      <w:r w:rsidRPr="00932115">
        <w:rPr>
          <w:rFonts w:ascii="Arial" w:hAnsi="Arial" w:cs="Arial"/>
          <w:sz w:val="22"/>
          <w:szCs w:val="22"/>
        </w:rPr>
        <w:t>Η εγγύηση συμμετοχής πρέπει να ισχύει τουλάχιστον για τριάντα (30) ημέρες μετά τη λήξη του χρόνου ισχύος της προσφοράς του άρθρου 2.4.5 της παρούσας, ήτοι μέχρι ....................,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4A572C" w:rsidRPr="00932115" w:rsidRDefault="004A572C" w:rsidP="004A572C">
      <w:pPr>
        <w:rPr>
          <w:rFonts w:ascii="Arial" w:hAnsi="Arial" w:cs="Arial"/>
          <w:sz w:val="22"/>
          <w:szCs w:val="22"/>
        </w:rPr>
      </w:pPr>
      <w:r w:rsidRPr="00932115">
        <w:rPr>
          <w:rFonts w:ascii="Arial" w:hAnsi="Arial" w:cs="Arial"/>
          <w:sz w:val="22"/>
          <w:szCs w:val="22"/>
        </w:rPr>
        <w:t>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2.2.2.2. Η εγγύηση συμμετοχής επιστρέφεται στον ανάδοχο με την προσκόμιση της εγγύησης καλής εκτέλεσης.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εγγύηση συμμετοχής επιστρέφεται στους λοιπούς προσφέροντες, σύμφωνα με τα ειδικότερα οριζόμενα στην παρ. 3 του άρθρου 72 του ν. 4412/2016. </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2.2.2.3. 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παραγράφους 2.2.3 έως 2.2.8 γ) δεν προσκομίσει εγκαίρως τα προβλεπόμενα από την παρούσα δικαιολογητικά (παράγραφοι 2.2.9 και 3.2), δ) δεν προσέλθει εγκαίρως για υπογραφή του συμφωνητικού, ε) υποβάλει μη κατάλληλη προσφορά, με την έννοια της περ. 46 της παρ. 1 του άρθρου 2 του ν. 4412/2016, στ) 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 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παραγράφους 3.2 και 3.4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παραγράφου 2.2.3 ή η πλήρωση μιας ή περισσότερων από τις απαιτήσεις των κριτηρίων ποιοτικής επιλογής.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20" w:name="_Toc136007884"/>
      <w:r w:rsidRPr="00932115">
        <w:rPr>
          <w:rFonts w:ascii="Arial" w:hAnsi="Arial" w:cs="Arial"/>
          <w:sz w:val="22"/>
          <w:szCs w:val="22"/>
        </w:rPr>
        <w:t>2.2.3</w:t>
      </w:r>
      <w:r w:rsidRPr="00932115">
        <w:rPr>
          <w:rFonts w:ascii="Arial" w:hAnsi="Arial" w:cs="Arial"/>
          <w:sz w:val="22"/>
          <w:szCs w:val="22"/>
        </w:rPr>
        <w:tab/>
        <w:t>Λόγοι αποκλεισμού</w:t>
      </w:r>
      <w:bookmarkEnd w:id="20"/>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2.2.3.1.  Όταν υπάρχει σε βάρος του αμετάκλητη καταδικαστική απόφαση για ένα από τα ακόλουθα εγκλήματα: </w:t>
      </w:r>
    </w:p>
    <w:p w:rsidR="004A572C" w:rsidRPr="00932115" w:rsidRDefault="004A572C" w:rsidP="004A572C">
      <w:pPr>
        <w:rPr>
          <w:rFonts w:ascii="Arial" w:hAnsi="Arial" w:cs="Arial"/>
          <w:sz w:val="22"/>
          <w:szCs w:val="22"/>
        </w:rPr>
      </w:pPr>
      <w:r w:rsidRPr="00932115">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4A572C" w:rsidRPr="00932115" w:rsidRDefault="004A572C" w:rsidP="004A572C">
      <w:pPr>
        <w:rPr>
          <w:rFonts w:ascii="Arial" w:hAnsi="Arial" w:cs="Arial"/>
          <w:sz w:val="22"/>
          <w:szCs w:val="22"/>
        </w:rPr>
      </w:pPr>
      <w:r w:rsidRPr="00932115">
        <w:rPr>
          <w:rFonts w:ascii="Arial" w:hAnsi="Arial" w:cs="Arial"/>
          <w:sz w:val="22"/>
          <w:szCs w:val="22"/>
        </w:rPr>
        <w:t>β) ενεργητική δωροδοκία, όπως ορίζεται στο άρθρο 3 της σύμβασης περί της καταπολέμησης της διαφθοράς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επ.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w:t>
      </w:r>
      <w:r w:rsidRPr="00932115">
        <w:rPr>
          <w:rFonts w:ascii="Arial" w:hAnsi="Arial" w:cs="Arial"/>
          <w:sz w:val="22"/>
          <w:szCs w:val="22"/>
        </w:rPr>
        <w:lastRenderedPageBreak/>
        <w:t>αυτής, και τα εγκλήματα των άρθρων 187Α και 187Β του Ποινικού Κώδικα, καθώς και τα εγκλήματα των άρθρων 32-35 του ν. 4689/2020 (Α’103),</w:t>
      </w:r>
    </w:p>
    <w:p w:rsidR="004A572C" w:rsidRPr="00932115" w:rsidRDefault="004A572C" w:rsidP="004A572C">
      <w:pPr>
        <w:rPr>
          <w:rFonts w:ascii="Arial" w:hAnsi="Arial" w:cs="Arial"/>
          <w:sz w:val="22"/>
          <w:szCs w:val="22"/>
        </w:rPr>
      </w:pPr>
      <w:r w:rsidRPr="00932115">
        <w:rPr>
          <w:rFonts w:ascii="Arial" w:hAnsi="Arial" w:cs="Arial"/>
          <w:sz w:val="22"/>
          <w:szCs w:val="22"/>
        </w:rPr>
        <w:t>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αριθμ.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 141/05.06.2015) και τα εγκλήματα των άρθρων 2 και 39 του ν. 4557/2018 (Α’ 139),</w:t>
      </w:r>
    </w:p>
    <w:p w:rsidR="004A572C" w:rsidRPr="00932115" w:rsidRDefault="004A572C" w:rsidP="004A572C">
      <w:pPr>
        <w:rPr>
          <w:rFonts w:ascii="Arial" w:hAnsi="Arial" w:cs="Arial"/>
          <w:sz w:val="22"/>
          <w:szCs w:val="22"/>
        </w:rPr>
      </w:pPr>
      <w:r w:rsidRPr="00932115">
        <w:rPr>
          <w:rFonts w:ascii="Arial" w:hAnsi="Arial" w:cs="Arial"/>
          <w:sz w:val="22"/>
          <w:szCs w:val="22"/>
        </w:rPr>
        <w:t>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 </w:t>
      </w:r>
    </w:p>
    <w:p w:rsidR="004A572C" w:rsidRPr="00932115" w:rsidRDefault="004A572C" w:rsidP="004A572C">
      <w:pPr>
        <w:rPr>
          <w:rFonts w:ascii="Arial" w:hAnsi="Arial" w:cs="Arial"/>
          <w:sz w:val="22"/>
          <w:szCs w:val="22"/>
        </w:rPr>
      </w:pPr>
      <w:r w:rsidRPr="00932115">
        <w:rPr>
          <w:rFonts w:ascii="Arial" w:hAnsi="Arial" w:cs="Arial"/>
          <w:sz w:val="22"/>
          <w:szCs w:val="22"/>
        </w:rPr>
        <w:t>- στις περιπτώσεις εταιρειών περιορισμένης ευθύνης (Ε.Π.Ε.) ιδιωτικών κεφαλαιουχικών εταιρειών (Ι.Κ.Ε.) και προσωπικών εταιρειών (Ο.Ε. και Ε.Ε.) τους διαχειριστές.</w:t>
      </w:r>
    </w:p>
    <w:p w:rsidR="004A572C" w:rsidRPr="00932115" w:rsidRDefault="004A572C" w:rsidP="004A572C">
      <w:pPr>
        <w:rPr>
          <w:rFonts w:ascii="Arial" w:hAnsi="Arial" w:cs="Arial"/>
          <w:sz w:val="22"/>
          <w:szCs w:val="22"/>
        </w:rPr>
      </w:pPr>
      <w:r w:rsidRPr="00932115">
        <w:rPr>
          <w:rFonts w:ascii="Arial" w:hAnsi="Arial" w:cs="Arial"/>
          <w:sz w:val="22"/>
          <w:szCs w:val="22"/>
        </w:rPr>
        <w:t>-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4A572C" w:rsidRPr="00932115" w:rsidRDefault="004A572C" w:rsidP="004A572C">
      <w:pPr>
        <w:rPr>
          <w:rFonts w:ascii="Arial" w:hAnsi="Arial" w:cs="Arial"/>
          <w:sz w:val="22"/>
          <w:szCs w:val="22"/>
        </w:rPr>
      </w:pPr>
      <w:r w:rsidRPr="00932115">
        <w:rPr>
          <w:rFonts w:ascii="Arial" w:hAnsi="Arial" w:cs="Arial"/>
          <w:sz w:val="22"/>
          <w:szCs w:val="22"/>
        </w:rPr>
        <w:t>- στις περιπτώσεις Συνεταιρισμών, τα μέλη του Διοικητικού Συμβουλίου.</w:t>
      </w:r>
    </w:p>
    <w:p w:rsidR="004A572C" w:rsidRPr="00932115" w:rsidRDefault="004A572C" w:rsidP="004A572C">
      <w:pPr>
        <w:rPr>
          <w:rFonts w:ascii="Arial" w:hAnsi="Arial" w:cs="Arial"/>
          <w:sz w:val="22"/>
          <w:szCs w:val="22"/>
        </w:rPr>
      </w:pPr>
      <w:r w:rsidRPr="00932115">
        <w:rPr>
          <w:rFonts w:ascii="Arial" w:hAnsi="Arial" w:cs="Arial"/>
          <w:sz w:val="22"/>
          <w:szCs w:val="22"/>
        </w:rPr>
        <w:t>- σε όλες τις υπόλοιπες περιπτώσεις νομικών προσώπων, τον κατά περίπτωση νόμιμο εκπρόσωπο.</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 </w:t>
      </w:r>
    </w:p>
    <w:p w:rsidR="004A572C" w:rsidRPr="00932115" w:rsidRDefault="004A572C" w:rsidP="004A572C">
      <w:pPr>
        <w:rPr>
          <w:rFonts w:ascii="Arial" w:hAnsi="Arial" w:cs="Arial"/>
          <w:sz w:val="22"/>
          <w:szCs w:val="22"/>
        </w:rPr>
      </w:pPr>
      <w:r w:rsidRPr="00932115">
        <w:rPr>
          <w:rFonts w:ascii="Arial" w:hAnsi="Arial" w:cs="Arial"/>
          <w:sz w:val="22"/>
          <w:szCs w:val="22"/>
        </w:rPr>
        <w:t>2.2.3.2. Στις ακόλουθες περιπτώσεις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4A572C" w:rsidRPr="00932115" w:rsidRDefault="004A572C" w:rsidP="004A572C">
      <w:pPr>
        <w:rPr>
          <w:rFonts w:ascii="Arial" w:hAnsi="Arial" w:cs="Arial"/>
          <w:sz w:val="22"/>
          <w:szCs w:val="22"/>
        </w:rPr>
      </w:pPr>
      <w:r w:rsidRPr="00932115">
        <w:rPr>
          <w:rFonts w:ascii="Arial" w:hAnsi="Arial" w:cs="Arial"/>
          <w:sz w:val="22"/>
          <w:szCs w:val="22"/>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4A572C" w:rsidRPr="00932115" w:rsidRDefault="004A572C" w:rsidP="004A572C">
      <w:pPr>
        <w:rPr>
          <w:rFonts w:ascii="Arial" w:hAnsi="Arial" w:cs="Arial"/>
          <w:sz w:val="22"/>
          <w:szCs w:val="22"/>
        </w:rPr>
      </w:pPr>
      <w:r w:rsidRPr="00932115">
        <w:rPr>
          <w:rFonts w:ascii="Arial" w:hAnsi="Arial" w:cs="Arial"/>
          <w:sz w:val="22"/>
          <w:szCs w:val="22"/>
        </w:rPr>
        <w:t>Αν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4A572C" w:rsidRPr="00932115" w:rsidRDefault="004A572C" w:rsidP="004A572C">
      <w:pPr>
        <w:rPr>
          <w:rFonts w:ascii="Arial" w:hAnsi="Arial" w:cs="Arial"/>
          <w:sz w:val="22"/>
          <w:szCs w:val="22"/>
        </w:rPr>
      </w:pPr>
      <w:r w:rsidRPr="00932115">
        <w:rPr>
          <w:rFonts w:ascii="Arial" w:hAnsi="Arial" w:cs="Arial"/>
          <w:sz w:val="22"/>
          <w:szCs w:val="22"/>
        </w:rPr>
        <w:t>Οι υποχρεώσεις των περ.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4A572C" w:rsidRPr="00932115" w:rsidRDefault="004A572C" w:rsidP="004A572C">
      <w:pPr>
        <w:rPr>
          <w:rFonts w:ascii="Arial" w:hAnsi="Arial" w:cs="Arial"/>
          <w:sz w:val="22"/>
          <w:szCs w:val="22"/>
        </w:rPr>
      </w:pPr>
      <w:r w:rsidRPr="00932115">
        <w:rPr>
          <w:rFonts w:ascii="Arial" w:hAnsi="Arial" w:cs="Arial"/>
          <w:sz w:val="22"/>
          <w:szCs w:val="22"/>
        </w:rPr>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4A572C" w:rsidRPr="00932115" w:rsidRDefault="004A572C" w:rsidP="004A572C">
      <w:pPr>
        <w:rPr>
          <w:rFonts w:ascii="Arial" w:hAnsi="Arial" w:cs="Arial"/>
          <w:sz w:val="22"/>
          <w:szCs w:val="22"/>
        </w:rPr>
      </w:pPr>
      <w:r w:rsidRPr="00932115">
        <w:rPr>
          <w:rFonts w:ascii="Arial" w:hAnsi="Arial" w:cs="Arial"/>
          <w:sz w:val="22"/>
          <w:szCs w:val="22"/>
        </w:rPr>
        <w:t>2.2.3.3  α) - Διατηρείται για λόγους αρίθμησης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Κατ' εξαίρεση, επίσης, ο οικονομικός φορέας δεν αποκλείεται, όταν ο αποκλεισμός, σύμφωνα με την παράγραφο 2.2.3.2,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w:t>
      </w:r>
      <w:r w:rsidRPr="00932115">
        <w:rPr>
          <w:rFonts w:ascii="Arial" w:hAnsi="Arial" w:cs="Arial"/>
          <w:sz w:val="22"/>
          <w:szCs w:val="22"/>
        </w:rPr>
        <w:lastRenderedPageBreak/>
        <w:t>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 2 του άρθρου 73 ν. 4412/2016, πριν από την εκπνοή της προθεσμίας υποβολής προσφοράς.</w:t>
      </w:r>
    </w:p>
    <w:p w:rsidR="004A572C" w:rsidRPr="00932115" w:rsidRDefault="004A572C" w:rsidP="004A572C">
      <w:pPr>
        <w:rPr>
          <w:rFonts w:ascii="Arial" w:hAnsi="Arial" w:cs="Arial"/>
          <w:sz w:val="22"/>
          <w:szCs w:val="22"/>
        </w:rPr>
      </w:pPr>
      <w:r w:rsidRPr="00932115">
        <w:rPr>
          <w:rFonts w:ascii="Arial" w:hAnsi="Arial" w:cs="Arial"/>
          <w:sz w:val="22"/>
          <w:szCs w:val="22"/>
        </w:rPr>
        <w:t>2.2.3.4. Αποκλείεται</w:t>
      </w:r>
      <w:r w:rsidRPr="00932115">
        <w:rPr>
          <w:rFonts w:ascii="Arial" w:hAnsi="Arial" w:cs="Arial"/>
          <w:sz w:val="22"/>
          <w:szCs w:val="22"/>
        </w:rPr>
        <w:footnoteReference w:id="5"/>
      </w:r>
      <w:r w:rsidRPr="00932115">
        <w:rPr>
          <w:rFonts w:ascii="Arial" w:hAnsi="Arial" w:cs="Arial"/>
          <w:sz w:val="22"/>
          <w:szCs w:val="22"/>
        </w:rPr>
        <w:t xml:space="preserve"> από τη συμμετοχή στη διαδικασία σύναψης της παρούσας σύμβασης, οικονομικός φορέας σε οποιαδήποτε από τις ακόλουθες καταστάσεις</w:t>
      </w:r>
      <w:r w:rsidRPr="00932115">
        <w:rPr>
          <w:rFonts w:ascii="Arial" w:hAnsi="Arial" w:cs="Arial"/>
          <w:sz w:val="22"/>
          <w:szCs w:val="22"/>
        </w:rPr>
        <w:footnoteReference w:id="6"/>
      </w:r>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(α) εάν έχει αθετήσει τις υποχρεώσεις που προβλέπονται στην παρ. 2 του άρθρου 18 του ν. 4412/2016</w:t>
      </w:r>
      <w:r w:rsidRPr="00932115">
        <w:rPr>
          <w:rFonts w:ascii="Arial" w:hAnsi="Arial" w:cs="Arial"/>
          <w:sz w:val="22"/>
          <w:szCs w:val="22"/>
        </w:rPr>
        <w:footnoteReference w:id="7"/>
      </w:r>
      <w:r w:rsidRPr="00932115">
        <w:rPr>
          <w:rFonts w:ascii="Arial" w:hAnsi="Arial" w:cs="Arial"/>
          <w:sz w:val="22"/>
          <w:szCs w:val="22"/>
        </w:rPr>
        <w:t>, περί αρχών που εφαρμόζονται στις διαδικασίες σύναψης δημοσίων συμβάσεων,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 εάν, με την επιφύλαξη της παραγράφου 3β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w:t>
      </w:r>
      <w:r w:rsidRPr="00932115">
        <w:rPr>
          <w:rFonts w:ascii="Arial" w:hAnsi="Arial" w:cs="Arial"/>
          <w:sz w:val="22"/>
          <w:szCs w:val="22"/>
        </w:rPr>
        <w:lastRenderedPageBreak/>
        <w:t xml:space="preserve">παραπλανητικές πληροφορίες που ενδέχεται να επηρεάσουν ουσιωδώς τις αποφάσεις που αφορούν τον αποκλεισμό, την επιλογή ή την ανάθεση,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αμφιβόλω την ακεραιότητά του. </w:t>
      </w:r>
    </w:p>
    <w:p w:rsidR="004A572C" w:rsidRPr="00932115" w:rsidRDefault="004A572C" w:rsidP="004A572C">
      <w:pPr>
        <w:rPr>
          <w:rFonts w:ascii="Arial" w:hAnsi="Arial" w:cs="Arial"/>
          <w:sz w:val="22"/>
          <w:szCs w:val="22"/>
        </w:rPr>
      </w:pPr>
      <w:r w:rsidRPr="00932115">
        <w:rPr>
          <w:rFonts w:ascii="Arial" w:hAnsi="Arial" w:cs="Arial"/>
          <w:sz w:val="22"/>
          <w:szCs w:val="22"/>
        </w:rPr>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r w:rsidRPr="00932115">
        <w:rPr>
          <w:rFonts w:ascii="Arial" w:hAnsi="Arial" w:cs="Arial"/>
          <w:sz w:val="22"/>
          <w:szCs w:val="22"/>
        </w:rPr>
        <w:footnoteReference w:id="8"/>
      </w:r>
    </w:p>
    <w:p w:rsidR="004A572C" w:rsidRPr="00932115" w:rsidRDefault="004A572C" w:rsidP="004A572C">
      <w:pPr>
        <w:rPr>
          <w:rFonts w:ascii="Arial" w:hAnsi="Arial" w:cs="Arial"/>
          <w:sz w:val="22"/>
          <w:szCs w:val="22"/>
        </w:rPr>
      </w:pPr>
      <w:r w:rsidRPr="00932115">
        <w:rPr>
          <w:rFonts w:ascii="Arial" w:hAnsi="Arial" w:cs="Arial"/>
          <w:sz w:val="22"/>
          <w:szCs w:val="22"/>
        </w:rPr>
        <w:t>2.2.3.5.  (για συμβάσεις εκτιμώμενης αξίας άνω του 1.000.000,00 €)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2.2.3.5.α  Απαγορεύεται η ανάθεση της παρούσας σύμβασης, σε:</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Ρώσο υπήκοο ή φυσικό ή νομικό πρόσωπο, οντότητα ή φορέα που έχει την έδρα του στη Ρωσία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νομικό πρόσωπο, οντότητα ή φορέα του οποίου τα δικαιώματα ιδιοκτησίας κατέχει άμεσα ή έμμεσα σε ποσοστό άνω του 50 % οντότητα αναφερόμενη στο στοιχείο α) της παρούσας παραγράφου ή </w:t>
      </w:r>
    </w:p>
    <w:p w:rsidR="004A572C" w:rsidRPr="00932115" w:rsidRDefault="004A572C" w:rsidP="004A572C">
      <w:pPr>
        <w:rPr>
          <w:rFonts w:ascii="Arial" w:hAnsi="Arial" w:cs="Arial"/>
          <w:sz w:val="22"/>
          <w:szCs w:val="22"/>
        </w:rPr>
      </w:pPr>
      <w:r w:rsidRPr="00932115">
        <w:rPr>
          <w:rFonts w:ascii="Arial" w:hAnsi="Arial" w:cs="Arial"/>
          <w:sz w:val="22"/>
          <w:szCs w:val="22"/>
        </w:rPr>
        <w:t>γ) φυσικό ή νομικό πρόσωπο, οντότητα ή φορέα που ενεργεί εξ ονόματος ή κατ’ εντολή οντότητας αναφερόμενης στο στοιχείο α) ή β) της παρούσας παραγράφου, συμπεριλαμβανομένων, όταν αντιστοιχούν σε περισσότερο από το 10 % της αξίας της σύμβασης, των υπεργολάβων, προμηθευτών ή οντοτήτων (τρίτων) στις ικανότητες των οποίων στηρίζεται, κατά την έννοια των οδηγιών για τις δημόσιες συμβάσεις.»</w:t>
      </w:r>
      <w:r w:rsidRPr="00932115">
        <w:rPr>
          <w:rFonts w:ascii="Arial" w:hAnsi="Arial" w:cs="Arial"/>
          <w:sz w:val="22"/>
          <w:szCs w:val="22"/>
        </w:rPr>
        <w:footnoteReference w:id="9"/>
      </w:r>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4A572C" w:rsidRPr="00932115" w:rsidRDefault="004A572C" w:rsidP="004A572C">
      <w:pPr>
        <w:rPr>
          <w:rFonts w:ascii="Arial" w:hAnsi="Arial" w:cs="Arial"/>
          <w:sz w:val="22"/>
          <w:szCs w:val="22"/>
        </w:rPr>
      </w:pPr>
      <w:r w:rsidRPr="00932115">
        <w:rPr>
          <w:rFonts w:ascii="Arial" w:hAnsi="Arial" w:cs="Arial"/>
          <w:sz w:val="22"/>
          <w:szCs w:val="22"/>
        </w:rPr>
        <w:t>2.2.3.7. Οικονομικός φορέας που εμπίπτει σε μια από τις καταστάσεις που αναφέρονται στις παραγράφους 2.2.3.1 και 2.2.3.4, εκτός από την περ. β αυτής, μπορεί να προσκομίζει στοιχεία</w:t>
      </w:r>
      <w:r w:rsidRPr="00932115">
        <w:rPr>
          <w:rFonts w:ascii="Arial" w:hAnsi="Arial" w:cs="Arial"/>
          <w:sz w:val="22"/>
          <w:szCs w:val="22"/>
        </w:rPr>
        <w:footnoteReference w:id="10"/>
      </w:r>
      <w:r w:rsidRPr="00932115">
        <w:rPr>
          <w:rFonts w:ascii="Arial" w:hAnsi="Arial" w:cs="Arial"/>
          <w:sz w:val="22"/>
          <w:szCs w:val="22"/>
        </w:rPr>
        <w:t xml:space="preserve">, προκειμένου να αποδείξει ότι τα μέτρα που έλαβε επαρκούν για να αποδείξουν την αξιοπιστία του, παρότι συντρέχει ο σχετικός λόγος αποκλεισμού (αυτoκάθαρση).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 </w:t>
      </w:r>
      <w:r w:rsidRPr="00932115">
        <w:rPr>
          <w:rFonts w:ascii="Arial" w:hAnsi="Arial" w:cs="Arial"/>
          <w:sz w:val="22"/>
          <w:szCs w:val="22"/>
        </w:rPr>
        <w:footnoteReference w:id="11"/>
      </w:r>
      <w:r w:rsidRPr="00932115">
        <w:rPr>
          <w:rFonts w:ascii="Arial" w:hAnsi="Arial" w:cs="Arial"/>
          <w:sz w:val="22"/>
          <w:szCs w:val="22"/>
        </w:rPr>
        <w:t>.</w:t>
      </w:r>
    </w:p>
    <w:p w:rsidR="004A572C" w:rsidRPr="00932115" w:rsidRDefault="004A572C" w:rsidP="004A572C">
      <w:pPr>
        <w:rPr>
          <w:rFonts w:ascii="Arial" w:hAnsi="Arial" w:cs="Arial"/>
          <w:sz w:val="22"/>
          <w:szCs w:val="22"/>
        </w:rPr>
      </w:pPr>
      <w:r w:rsidRPr="00932115">
        <w:rPr>
          <w:rFonts w:ascii="Arial" w:hAnsi="Arial" w:cs="Arial"/>
          <w:sz w:val="22"/>
          <w:szCs w:val="22"/>
        </w:rPr>
        <w:t>2.2.3.8. 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932115">
        <w:rPr>
          <w:rFonts w:ascii="Arial" w:hAnsi="Arial" w:cs="Arial"/>
          <w:sz w:val="22"/>
          <w:szCs w:val="22"/>
        </w:rPr>
        <w:footnoteReference w:id="12"/>
      </w:r>
      <w:r w:rsidRPr="00932115">
        <w:rPr>
          <w:rFonts w:ascii="Arial" w:hAnsi="Arial" w:cs="Arial"/>
          <w:sz w:val="22"/>
          <w:szCs w:val="22"/>
        </w:rPr>
        <w:t>.</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Κριτήρια Επιλογής </w:t>
      </w:r>
    </w:p>
    <w:p w:rsidR="004A572C" w:rsidRPr="00932115" w:rsidRDefault="004A572C" w:rsidP="004A572C">
      <w:pPr>
        <w:rPr>
          <w:rFonts w:ascii="Arial" w:hAnsi="Arial" w:cs="Arial"/>
          <w:sz w:val="22"/>
          <w:szCs w:val="22"/>
        </w:rPr>
      </w:pPr>
      <w:bookmarkStart w:id="21" w:name="_Toc136007885"/>
      <w:r w:rsidRPr="00932115">
        <w:rPr>
          <w:rFonts w:ascii="Arial" w:hAnsi="Arial" w:cs="Arial"/>
          <w:sz w:val="22"/>
          <w:szCs w:val="22"/>
        </w:rPr>
        <w:t>2.2.4</w:t>
      </w:r>
      <w:r w:rsidRPr="00932115">
        <w:rPr>
          <w:rFonts w:ascii="Arial" w:hAnsi="Arial" w:cs="Arial"/>
          <w:sz w:val="22"/>
          <w:szCs w:val="22"/>
        </w:rPr>
        <w:tab/>
        <w:t>Καταλληλότητα άσκησης επαγγελματικής δραστηριότητας</w:t>
      </w:r>
      <w:bookmarkEnd w:id="21"/>
      <w:r w:rsidRPr="00932115">
        <w:rPr>
          <w:rFonts w:ascii="Arial" w:hAnsi="Arial" w:cs="Arial"/>
          <w:sz w:val="22"/>
          <w:szCs w:val="22"/>
        </w:rPr>
        <w:t xml:space="preserve"> </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Οι οικονομικοί φορείς που συμμετέχουν στη διαδικασία σύναψης της παρούσας σύμβασης απαιτείται να ασκούν δραστηριότητα συναφή με το αντικείμενο της σύμβασης.</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Οι οικονομικοί φορείς που είναι εγκατεστημένοι σε κράτος μέλος της Ευρωπαϊκής Ένωσης απαιτείται να είναι εγγεγραμμένοι σε ένα από τα επαγγελματικά μητρώα</w:t>
      </w:r>
      <w:r w:rsidRPr="00932115">
        <w:rPr>
          <w:rFonts w:ascii="Arial" w:hAnsi="Arial" w:cs="Arial"/>
          <w:sz w:val="22"/>
          <w:szCs w:val="22"/>
        </w:rPr>
        <w:t xml:space="preserve"> </w:t>
      </w:r>
      <w:r w:rsidRPr="00932115">
        <w:rPr>
          <w:rFonts w:ascii="Arial" w:eastAsia="Calibri" w:hAnsi="Arial" w:cs="Arial"/>
          <w:sz w:val="22"/>
          <w:szCs w:val="22"/>
        </w:rPr>
        <w:t xml:space="preserve">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Εφόσον οι οικονομικοί φορείς απαιτείται να διαθέτουν ειδική έγκριση ή να είναι μέλη συγκεκριμένου οργανισμού για να μπορούν να παράσχουν τη σχετική υπηρεσία στη χώρα καταγωγής τους, η αναθέτουσα αρχή μπορεί να τους ζητεί να αποδείξουν ότι διαθέτουν την έγκριση αυτή ή ότι είναι μέλη του εν λόγω οργανισμού ή να τους καλέσει να προβούν σε ένορκη δήλωση ενώπιον συμβολαιογράφου σχετικά με την άσκηση του συγκεκριμένου επαγγέλματος. </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Στην περίπτωση οικονομικών φορέων εγκατεστημένων σε κράτος μέλους του Ευρωπαϊκού Οικονομικού Χώρου (Ε.Ο.Χ) ή σε τρίτες χώρες που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μητρώα.</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 xml:space="preserve">Οι εγκατεστημένοι στην Ελλάδα οικονομικοί φορείς θα πρέπει να είναι εγγεγραμμένοι στο οικείο επαγγελματικό μητρώο, εφόσον, κατά την κείμενη νομοθεσία, απαιτείται η εγγραφή τους για την υπό ανάθεση υπηρεσία.  Στην περίπτωση ένωσης οικονομικών φορέων η Α.Α. το ως άνω κριτήριο θα πρέπει να καλύπτεται από όλα τα μέλη της ένωσης. </w:t>
      </w:r>
    </w:p>
    <w:p w:rsidR="004A572C" w:rsidRPr="00932115" w:rsidRDefault="004A572C" w:rsidP="004A572C">
      <w:pPr>
        <w:rPr>
          <w:rFonts w:ascii="Arial" w:hAnsi="Arial" w:cs="Arial"/>
          <w:sz w:val="22"/>
          <w:szCs w:val="22"/>
        </w:rPr>
      </w:pPr>
      <w:bookmarkStart w:id="22" w:name="_Toc136007886"/>
      <w:r w:rsidRPr="00932115">
        <w:rPr>
          <w:rFonts w:ascii="Arial" w:hAnsi="Arial" w:cs="Arial"/>
          <w:sz w:val="22"/>
          <w:szCs w:val="22"/>
        </w:rPr>
        <w:t>2.2.5</w:t>
      </w:r>
      <w:r w:rsidRPr="00932115">
        <w:rPr>
          <w:rFonts w:ascii="Arial" w:hAnsi="Arial" w:cs="Arial"/>
          <w:sz w:val="22"/>
          <w:szCs w:val="22"/>
        </w:rPr>
        <w:tab/>
        <w:t>Οικονομική και χρηματοοικονομική επάρκεια</w:t>
      </w:r>
      <w:bookmarkEnd w:id="22"/>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Όσον αφορά την οικονομική και χρηματοοικονομική επάρκεια για την παρούσα διαδικασία σύναψης σύμβασης, οι οικονομικοί φορείς απαιτείται να διαθέτουν ελάχιστο μέσο γενικό ετήσιο κύκλο εργασιών για την τελευταία τριετία, πριν τη δημοσίευση της παρούσας, συναρτήσει της ημερομηνίας σύστασης του οικονομικού φορέα, ίσο με το 200% του προϋπολογισμού της υπό ανάθεσης σύμβασης χωρίς ΦΠΑ. </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ένωσης οικονομικών φορέων, οι παραπάνω ελάχιστες απαιτήσεις καλύπτονται αθροιστικά από τα μέλη της ένωσης.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23" w:name="_Toc136007887"/>
      <w:r w:rsidRPr="00932115">
        <w:rPr>
          <w:rFonts w:ascii="Arial" w:hAnsi="Arial" w:cs="Arial"/>
          <w:sz w:val="22"/>
          <w:szCs w:val="22"/>
        </w:rPr>
        <w:t>2.2.6</w:t>
      </w:r>
      <w:r w:rsidRPr="00932115">
        <w:rPr>
          <w:rFonts w:ascii="Arial" w:hAnsi="Arial" w:cs="Arial"/>
          <w:sz w:val="22"/>
          <w:szCs w:val="22"/>
        </w:rPr>
        <w:tab/>
        <w:t>Τεχνική και επαγγελματική ικανότητα</w:t>
      </w:r>
      <w:bookmarkEnd w:id="23"/>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Όσον αφορά στην τεχνική και επαγγελματική ικανότητα για την παρούσα διαδικασία σύναψης σύμβασης, οι οικονομικοί φορείς απαιτείται:</w:t>
      </w:r>
    </w:p>
    <w:p w:rsidR="004A572C" w:rsidRPr="00932115" w:rsidRDefault="004A572C" w:rsidP="004A572C">
      <w:pPr>
        <w:rPr>
          <w:rFonts w:ascii="Arial" w:hAnsi="Arial" w:cs="Arial"/>
          <w:sz w:val="22"/>
          <w:szCs w:val="22"/>
        </w:rPr>
      </w:pPr>
      <w:r w:rsidRPr="00932115">
        <w:rPr>
          <w:rFonts w:ascii="Arial" w:hAnsi="Arial" w:cs="Arial"/>
          <w:sz w:val="22"/>
          <w:szCs w:val="22"/>
        </w:rPr>
        <w:t>α) κατά τη διάρκεια των τελευταίων τριών (3) ετών (2020, 2021, 2022),  να έχουν υλοποιήσει επιτυχώς τρία (3) ή περισσότερα ολοκληρωμένα έργα, τα οποία να καλύπτουν το σύνολο των ακόλουθων πεδίων:</w:t>
      </w:r>
    </w:p>
    <w:p w:rsidR="004A572C" w:rsidRPr="00932115" w:rsidRDefault="004A572C" w:rsidP="004A572C">
      <w:pPr>
        <w:rPr>
          <w:rFonts w:ascii="Arial" w:hAnsi="Arial" w:cs="Arial"/>
          <w:sz w:val="22"/>
          <w:szCs w:val="22"/>
        </w:rPr>
      </w:pPr>
      <w:bookmarkStart w:id="24" w:name="_Hlk128136118"/>
      <w:r w:rsidRPr="00932115">
        <w:rPr>
          <w:rFonts w:ascii="Arial" w:hAnsi="Arial" w:cs="Arial"/>
          <w:sz w:val="22"/>
          <w:szCs w:val="22"/>
        </w:rPr>
        <w:t xml:space="preserve">Γνωσιακή βάση με επιχειρηματικό περιεχόμενο και υποσύστημα εξατομικευμένης συμβουλευτικής υπηρεσίας. </w:t>
      </w:r>
    </w:p>
    <w:p w:rsidR="004A572C" w:rsidRPr="00932115" w:rsidRDefault="004A572C" w:rsidP="004A572C">
      <w:pPr>
        <w:rPr>
          <w:rFonts w:ascii="Arial" w:hAnsi="Arial" w:cs="Arial"/>
          <w:sz w:val="22"/>
          <w:szCs w:val="22"/>
        </w:rPr>
      </w:pPr>
      <w:r w:rsidRPr="00932115">
        <w:rPr>
          <w:rFonts w:ascii="Arial" w:hAnsi="Arial" w:cs="Arial"/>
          <w:sz w:val="22"/>
          <w:szCs w:val="22"/>
        </w:rPr>
        <w:t>Ψηφιακό Οικοσύστημα Επιχειρηματικότητας με ψηφιακό χάρτη επιχειρήσεων και διασύνδεση με μητρώο επιχειρήσεων.</w:t>
      </w:r>
    </w:p>
    <w:bookmarkEnd w:id="24"/>
    <w:p w:rsidR="004A572C" w:rsidRPr="00932115" w:rsidRDefault="004A572C" w:rsidP="004A572C">
      <w:pPr>
        <w:rPr>
          <w:rFonts w:ascii="Arial" w:hAnsi="Arial" w:cs="Arial"/>
          <w:sz w:val="22"/>
          <w:szCs w:val="22"/>
        </w:rPr>
      </w:pPr>
      <w:r w:rsidRPr="00932115">
        <w:rPr>
          <w:rFonts w:ascii="Arial" w:hAnsi="Arial" w:cs="Arial"/>
          <w:sz w:val="22"/>
          <w:szCs w:val="22"/>
        </w:rPr>
        <w:t xml:space="preserve">Ψηφιακή υπηρεσία μαζικής επικοινωνίας </w:t>
      </w:r>
    </w:p>
    <w:p w:rsidR="004A572C" w:rsidRPr="00932115" w:rsidRDefault="004A572C" w:rsidP="004A572C">
      <w:pPr>
        <w:rPr>
          <w:rFonts w:ascii="Arial" w:hAnsi="Arial" w:cs="Arial"/>
          <w:sz w:val="22"/>
          <w:szCs w:val="22"/>
        </w:rPr>
      </w:pPr>
      <w:bookmarkStart w:id="25" w:name="_Hlk128136131"/>
      <w:r w:rsidRPr="00932115">
        <w:rPr>
          <w:rFonts w:ascii="Arial" w:hAnsi="Arial" w:cs="Arial"/>
          <w:sz w:val="22"/>
          <w:szCs w:val="22"/>
        </w:rPr>
        <w:t>Παρατηρητήριο επιχειρηματικότητας που να παρουσιάζει σε πραγματικό χρόνο και με γραφική απεικόνιση την εξέλιξη της επιχειρηματικότητας μιας περιοχής</w:t>
      </w:r>
    </w:p>
    <w:bookmarkEnd w:id="25"/>
    <w:p w:rsidR="004A572C" w:rsidRPr="00932115" w:rsidRDefault="004A572C" w:rsidP="004A572C">
      <w:pPr>
        <w:rPr>
          <w:rFonts w:ascii="Arial" w:hAnsi="Arial" w:cs="Arial"/>
          <w:sz w:val="22"/>
          <w:szCs w:val="22"/>
        </w:rPr>
      </w:pPr>
      <w:r w:rsidRPr="00932115">
        <w:rPr>
          <w:rFonts w:ascii="Arial" w:hAnsi="Arial" w:cs="Arial"/>
          <w:sz w:val="22"/>
          <w:szCs w:val="22"/>
        </w:rPr>
        <w:t>Πλατφόρμα επιχειρηματικών συνεργασιών και δικτύωσης επιχειρήσεων.</w:t>
      </w:r>
    </w:p>
    <w:p w:rsidR="004A572C" w:rsidRPr="00932115" w:rsidRDefault="004A572C" w:rsidP="004A572C">
      <w:pPr>
        <w:rPr>
          <w:rFonts w:ascii="Arial" w:hAnsi="Arial" w:cs="Arial"/>
          <w:sz w:val="22"/>
          <w:szCs w:val="22"/>
        </w:rPr>
      </w:pPr>
      <w:r w:rsidRPr="00932115">
        <w:rPr>
          <w:rFonts w:ascii="Arial" w:hAnsi="Arial" w:cs="Arial"/>
          <w:sz w:val="22"/>
          <w:szCs w:val="22"/>
        </w:rPr>
        <w:t>Ψηφιακές υπηρεσίες προς επιχειρήσεις στον τομέα του Ηλεκτρονικού Εμπορίου</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Ψηφιακές υπηρεσίες προς επιχειρήσεις στον τομέα του Τουρισμού </w:t>
      </w:r>
    </w:p>
    <w:p w:rsidR="004A572C" w:rsidRPr="00932115" w:rsidRDefault="004A572C" w:rsidP="004A572C">
      <w:pPr>
        <w:rPr>
          <w:rFonts w:ascii="Arial" w:hAnsi="Arial" w:cs="Arial"/>
          <w:sz w:val="22"/>
          <w:szCs w:val="22"/>
        </w:rPr>
      </w:pPr>
      <w:r w:rsidRPr="00932115">
        <w:rPr>
          <w:rFonts w:ascii="Arial" w:hAnsi="Arial" w:cs="Arial"/>
          <w:sz w:val="22"/>
          <w:szCs w:val="22"/>
        </w:rPr>
        <w:t>Σύστημα Ηλεκτρονικής Ψηφοφορίας (e-Voting) που να διασφαλίζει την διεξαγωγή απόρρητων ψηφοφοριών με καθαρά ηλεκτρονικό τρόπο και μαθηματικά τεκμηριωμένη αξιοπιστία.</w:t>
      </w:r>
    </w:p>
    <w:p w:rsidR="004A572C" w:rsidRPr="00932115" w:rsidRDefault="004A572C" w:rsidP="004A572C">
      <w:pPr>
        <w:rPr>
          <w:rFonts w:ascii="Arial" w:hAnsi="Arial" w:cs="Arial"/>
          <w:sz w:val="22"/>
          <w:szCs w:val="22"/>
        </w:rPr>
      </w:pPr>
      <w:r w:rsidRPr="00932115">
        <w:rPr>
          <w:rFonts w:ascii="Arial" w:hAnsi="Arial" w:cs="Arial"/>
          <w:sz w:val="22"/>
          <w:szCs w:val="22"/>
        </w:rPr>
        <w:t>Υλοποίηση εφαρμογών σε τεχνολογία Progressive Web Application (PWA)</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Διάθεση δεδομένων μέσω Open Data.</w:t>
      </w:r>
    </w:p>
    <w:p w:rsidR="004A572C" w:rsidRPr="00932115" w:rsidRDefault="004A572C" w:rsidP="004A572C">
      <w:pPr>
        <w:rPr>
          <w:rFonts w:ascii="Arial" w:hAnsi="Arial" w:cs="Arial"/>
          <w:sz w:val="22"/>
          <w:szCs w:val="22"/>
        </w:rPr>
      </w:pPr>
      <w:r w:rsidRPr="00932115">
        <w:rPr>
          <w:rFonts w:ascii="Arial" w:hAnsi="Arial" w:cs="Arial"/>
          <w:sz w:val="22"/>
          <w:szCs w:val="22"/>
        </w:rPr>
        <w:t>Εγκατάσταση εφαρμογών στο G-Cloud</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26" w:name="_Hlk128136169"/>
      <w:r w:rsidRPr="00932115">
        <w:rPr>
          <w:rFonts w:ascii="Arial" w:hAnsi="Arial" w:cs="Arial"/>
          <w:sz w:val="22"/>
          <w:szCs w:val="22"/>
        </w:rPr>
        <w:t xml:space="preserve">Ένα έργο από τα ανωτέρω θα πρέπει να καλύπτει τουλάχιστον 5 από τα ανωτέρω πεδία. </w:t>
      </w:r>
    </w:p>
    <w:bookmarkEnd w:id="26"/>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να διαθέτουν </w:t>
      </w:r>
      <w:bookmarkStart w:id="27" w:name="OLE_LINK3"/>
      <w:bookmarkStart w:id="28" w:name="OLE_LINK4"/>
      <w:r w:rsidRPr="00932115">
        <w:rPr>
          <w:rFonts w:ascii="Arial" w:hAnsi="Arial" w:cs="Arial"/>
          <w:sz w:val="22"/>
          <w:szCs w:val="22"/>
        </w:rPr>
        <w:t xml:space="preserve">ανθρώπινο δυναμικό και πόρους ικανούς και αξιόπιστους για να φέρει σε πέρας επιτυχώς τις απαιτήσεις του Έργου, σε όρους απαιτούμενης εξειδίκευσης, επαγγελματικών προσόντων και εμπειρίας </w:t>
      </w:r>
      <w:bookmarkEnd w:id="27"/>
      <w:bookmarkEnd w:id="28"/>
      <w:r w:rsidRPr="00932115">
        <w:rPr>
          <w:rFonts w:ascii="Arial" w:hAnsi="Arial" w:cs="Arial"/>
          <w:sz w:val="22"/>
          <w:szCs w:val="22"/>
        </w:rPr>
        <w:t>. Συγκεκριμένα απαιτείται κατ’ ελάχιστον να διατεθούν  στην Ομάδα Έργου μέλη, υπάλληλοι μισθωτής σχέσης εργασίας</w:t>
      </w:r>
      <w:r w:rsidRPr="00932115" w:rsidDel="009849F9">
        <w:rPr>
          <w:rFonts w:ascii="Arial" w:hAnsi="Arial" w:cs="Arial"/>
          <w:sz w:val="22"/>
          <w:szCs w:val="22"/>
        </w:rPr>
        <w:t xml:space="preserve"> </w:t>
      </w:r>
      <w:r w:rsidRPr="00932115">
        <w:rPr>
          <w:rFonts w:ascii="Arial" w:hAnsi="Arial" w:cs="Arial"/>
          <w:sz w:val="22"/>
          <w:szCs w:val="22"/>
        </w:rPr>
        <w:t xml:space="preserve"> του Αναδόχου,  με ειδικότητες:</w:t>
      </w:r>
    </w:p>
    <w:p w:rsidR="004A572C" w:rsidRPr="00932115" w:rsidRDefault="004A572C" w:rsidP="004A572C">
      <w:pPr>
        <w:rPr>
          <w:rFonts w:ascii="Arial" w:hAnsi="Arial" w:cs="Arial"/>
          <w:sz w:val="22"/>
          <w:szCs w:val="22"/>
        </w:rPr>
      </w:pPr>
      <w:bookmarkStart w:id="29" w:name="_Hlk126319893"/>
      <w:r w:rsidRPr="00932115">
        <w:rPr>
          <w:rFonts w:ascii="Arial" w:hAnsi="Arial" w:cs="Arial"/>
          <w:sz w:val="22"/>
          <w:szCs w:val="22"/>
        </w:rPr>
        <w:t xml:space="preserve">ένας (1) Υπεύθυνος Έργου, Μηχανικός Η/Υ και Πληροφορικής με μεταπτυχιακό τίτλο σπουδών στη Διοίκηση Επιχειρήσεων, Πιστοποίηση στη διαχείριση έργων (επιπέδου τουλάχιστον PMP/PMI ή ισοδύναμου) και τουλάχιστον 12ετή επαγγελματική εμπειρία στη διαχείριση και υλοποίηση έργων Πληροφορικής.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ένας (1) Αναπληρωτής Υπεύθυνος Έργου, ο οποίος να διαθέτει Πανεπιστημιακό Τίτλο Σπουδών και μεταπτυχιακό / διδακτορικό τίτλο σπουδών και τουλάχιστον 12ετή επαγγελματική εμπειρία σε διαχείριση έργων πληροφορικής,  </w:t>
      </w:r>
    </w:p>
    <w:bookmarkEnd w:id="29"/>
    <w:p w:rsidR="004A572C" w:rsidRPr="00932115" w:rsidRDefault="004A572C" w:rsidP="004A572C">
      <w:pPr>
        <w:rPr>
          <w:rFonts w:ascii="Arial" w:hAnsi="Arial" w:cs="Arial"/>
          <w:sz w:val="22"/>
          <w:szCs w:val="22"/>
        </w:rPr>
      </w:pPr>
      <w:r w:rsidRPr="00932115">
        <w:rPr>
          <w:rFonts w:ascii="Arial" w:hAnsi="Arial" w:cs="Arial"/>
          <w:sz w:val="22"/>
          <w:szCs w:val="22"/>
        </w:rPr>
        <w:t>ένας (1) Υπεύθυνος Ανάλυσης και Σχεδίασης Πληροφοριακών Συστημάτων, Μηχανικός Η/Υ και Πληροφορικής  ο οποίος να διαθέτει 12ετή τουλάχιστον επαγγελματική εμπειρία σε ανάλυση και μοντελοποίηση απαιτήσεων πληροφοριακών συστημάτων,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ένας (1) Υπεύθυνος Ανάλυσης και Σχεδίασης Πληροφοριακών Συστημάτων, Μηχανικός Η/Υ και Πληροφορικής  ο οποίος να διαθέτει  3ετή τουλάχιστον επαγγελματική εμπειρία σε έργα πληροφορικής και επίσημη πιστοποίηση στη μεθοδολογία υλοποίησης έργου που θα ακολουθήσει ο Οικονομικός Φορέας στα πλαίσια της προσφοράς του.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Πέντε (5) Ειδικοί σε θέματα ανάπτυξης web εφαρμογών, Μηχανικοί Η/Υ και Πληροφορικής, με μεταπτυχιακό τίτλο σπουδών σχετικό με το αντικείμενο και οι οποίοι να διαθέτουν τουλάχιστον 3ετή επαγγελματική εμπειρία με εξειδίκευση στα εξής: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υλοποίηση WEB εφαρμογών </w:t>
      </w:r>
    </w:p>
    <w:p w:rsidR="004A572C" w:rsidRPr="00932115" w:rsidRDefault="004A572C" w:rsidP="004A572C">
      <w:pPr>
        <w:rPr>
          <w:rFonts w:ascii="Arial" w:hAnsi="Arial" w:cs="Arial"/>
          <w:sz w:val="22"/>
          <w:szCs w:val="22"/>
        </w:rPr>
      </w:pPr>
      <w:r w:rsidRPr="00932115">
        <w:rPr>
          <w:rFonts w:ascii="Arial" w:hAnsi="Arial" w:cs="Arial"/>
          <w:sz w:val="22"/>
          <w:szCs w:val="22"/>
        </w:rPr>
        <w:t>τεχνολογίες Web Services, web design</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30" w:name="_Toc136007888"/>
      <w:r w:rsidRPr="00932115">
        <w:rPr>
          <w:rFonts w:ascii="Arial" w:hAnsi="Arial" w:cs="Arial"/>
          <w:sz w:val="22"/>
          <w:szCs w:val="22"/>
        </w:rPr>
        <w:t>2.2.7</w:t>
      </w:r>
      <w:r w:rsidRPr="00932115">
        <w:rPr>
          <w:rFonts w:ascii="Arial" w:hAnsi="Arial" w:cs="Arial"/>
          <w:sz w:val="22"/>
          <w:szCs w:val="22"/>
        </w:rPr>
        <w:tab/>
        <w:t>Πρότυπα διασφάλισης ποιότητας και πρότυπα περιβαλλοντικής διαχείρισης</w:t>
      </w:r>
      <w:bookmarkEnd w:id="30"/>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οικονομικοί φορείς για την παρούσα διαδικασία σύναψης σύμβασης οφείλουν να συμμορφώνονται με: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Το Σύστημα Διαχείρισης Ποιότητας ISO 9001 στα πεδία εφαρμογής α)Ανάπτυξη και υποστήριξη λογισμικού και ολοκληρωμένων λύσεων πληροφορικής, β)Παροχή cloud υπηρεσιών πληροφορικής, και γ)σε υπηρεσίες εκπαίδευσης.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Το Σύστημα Διαχείρισης Ασφάλειας Πληροφοριών ISO 27001 στα πεδία εφαρμογής α)Ανάπτυξη και υποστήριξη λογισμικού και ολοκληρωμένων λύσεων πληροφορικής, β)Παροχή cloud υπηρεσιών πληροφορικής, και γ)σε υπηρεσίες εκπαίδευσης και ISO 27701, (επέκταση του ISO 27001),  σχετικά με τη διαχείριση του απορρήτου των πληροφοριών.    </w:t>
      </w:r>
    </w:p>
    <w:p w:rsidR="004A572C" w:rsidRPr="00932115" w:rsidRDefault="004A572C" w:rsidP="004A572C">
      <w:pPr>
        <w:rPr>
          <w:rFonts w:ascii="Arial" w:hAnsi="Arial" w:cs="Arial"/>
          <w:sz w:val="22"/>
          <w:szCs w:val="22"/>
        </w:rPr>
      </w:pPr>
      <w:r w:rsidRPr="00932115">
        <w:rPr>
          <w:rFonts w:ascii="Arial" w:hAnsi="Arial" w:cs="Arial"/>
          <w:sz w:val="22"/>
          <w:szCs w:val="22"/>
        </w:rPr>
        <w:t>γ) Το Σύστημα Περιβαλλοντικής Διαχείρισης  ISO 14001 στο πεδίο της Ανάπτυξης Λογισμικού και Ολοκληρωμένων Λύσεων Πληροφορικής.</w:t>
      </w:r>
    </w:p>
    <w:p w:rsidR="004A572C" w:rsidRPr="00932115" w:rsidRDefault="004A572C" w:rsidP="004A572C">
      <w:pPr>
        <w:rPr>
          <w:rFonts w:ascii="Arial" w:hAnsi="Arial" w:cs="Arial"/>
          <w:sz w:val="22"/>
          <w:szCs w:val="22"/>
        </w:rPr>
      </w:pPr>
      <w:r w:rsidRPr="00932115">
        <w:rPr>
          <w:rFonts w:ascii="Arial" w:hAnsi="Arial" w:cs="Arial"/>
          <w:sz w:val="22"/>
          <w:szCs w:val="22"/>
        </w:rPr>
        <w:t>δ) Το σύστημα Διαχείρισης Επιχειρησιακής Συνέχειας ISO 22301 στο πεδίο της Ανάπτυξης Λογισμικού και Ολοκληρωμένων Λύσεων Πληροφορικής.</w:t>
      </w:r>
    </w:p>
    <w:p w:rsidR="004A572C" w:rsidRPr="00932115" w:rsidRDefault="004A572C" w:rsidP="004A572C">
      <w:pPr>
        <w:rPr>
          <w:rFonts w:ascii="Arial" w:hAnsi="Arial" w:cs="Arial"/>
          <w:sz w:val="22"/>
          <w:szCs w:val="22"/>
        </w:rPr>
      </w:pPr>
      <w:r w:rsidRPr="00932115">
        <w:rPr>
          <w:rFonts w:ascii="Arial" w:hAnsi="Arial" w:cs="Arial"/>
          <w:sz w:val="22"/>
          <w:szCs w:val="22"/>
        </w:rPr>
        <w:t>ε) Το σύστημα Διαχείρισης κατά της Δωροδοκίας ISO 37001 στο πεδίο της Ανάπτυξης Λογισμικού και Ολοκληρωμένων Λύσεων Πληροφορικής.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Στην περίπτωση ένωσης οικονομικών φορέων η παραπάνω απαίτηση θα πρέπει να καλύπτεται από κάθε μέλος της ένωσης ξεχωριστά.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31" w:name="_Toc136007889"/>
      <w:r w:rsidRPr="00932115">
        <w:rPr>
          <w:rFonts w:ascii="Arial" w:hAnsi="Arial" w:cs="Arial"/>
          <w:sz w:val="22"/>
          <w:szCs w:val="22"/>
        </w:rPr>
        <w:t>2.2.8</w:t>
      </w:r>
      <w:r w:rsidRPr="00932115">
        <w:rPr>
          <w:rFonts w:ascii="Arial" w:hAnsi="Arial" w:cs="Arial"/>
          <w:sz w:val="22"/>
          <w:szCs w:val="22"/>
        </w:rPr>
        <w:tab/>
        <w:t>Στήριξη στην ικανότητα τρίτων – Υπεργολαβία</w:t>
      </w:r>
      <w:bookmarkEnd w:id="31"/>
    </w:p>
    <w:p w:rsidR="004A572C" w:rsidRPr="00932115" w:rsidRDefault="004A572C" w:rsidP="004A572C">
      <w:pPr>
        <w:rPr>
          <w:rFonts w:ascii="Arial" w:hAnsi="Arial" w:cs="Arial"/>
          <w:sz w:val="22"/>
          <w:szCs w:val="22"/>
        </w:rPr>
      </w:pPr>
      <w:r w:rsidRPr="00932115">
        <w:rPr>
          <w:rFonts w:ascii="Arial" w:hAnsi="Arial" w:cs="Arial"/>
          <w:sz w:val="22"/>
          <w:szCs w:val="22"/>
        </w:rPr>
        <w:t>2.2.8.1. Στήριξη στην ικανότητα τρίτων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οικονομικοί φορείς μπορούν, όσον αφορά τα κριτήρια της οικονομικής και χρηματοοικονομικής επάρκειας (της παραγράφου 2.2.5) και τα σχετικά με την τεχνική και επαγγελματική ικανότητα (της παραγράφου 2.2.6), να στηρίζονται στις ικανότητες άλλων φορέων, ασχέτως της νομικής φύσης των δεσμών τους με αυτούς. Στην περίπτωση αυτή, αποδεικνύουν ότι θα έχουν στη </w:t>
      </w:r>
      <w:r w:rsidRPr="00932115">
        <w:rPr>
          <w:rFonts w:ascii="Arial" w:hAnsi="Arial" w:cs="Arial"/>
          <w:sz w:val="22"/>
          <w:szCs w:val="22"/>
        </w:rPr>
        <w:lastRenderedPageBreak/>
        <w:t xml:space="preserve">διάθεσή τους τους αναγκαίους πόρους, με την προσκόμιση της σχετικής δέσμευσης των φορέων στην ικανότητα των οποίων στηρίζονται. </w:t>
      </w:r>
    </w:p>
    <w:p w:rsidR="004A572C" w:rsidRPr="00932115" w:rsidRDefault="004A572C" w:rsidP="004A572C">
      <w:pPr>
        <w:rPr>
          <w:rFonts w:ascii="Arial" w:hAnsi="Arial" w:cs="Arial"/>
          <w:sz w:val="22"/>
          <w:szCs w:val="22"/>
        </w:rPr>
      </w:pPr>
      <w:r w:rsidRPr="00932115">
        <w:rPr>
          <w:rFonts w:ascii="Arial" w:hAnsi="Arial" w:cs="Arial"/>
          <w:sz w:val="22"/>
          <w:szCs w:val="22"/>
        </w:rPr>
        <w:t>Ειδικά, όσον αφορά στα κριτήρια επαγγελματικής ικανότητας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οι οικονομικοί φορείς, μπορούν να στηρίζονται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p>
    <w:p w:rsidR="004A572C" w:rsidRPr="00932115" w:rsidRDefault="004A572C" w:rsidP="004A572C">
      <w:pPr>
        <w:rPr>
          <w:rFonts w:ascii="Arial" w:hAnsi="Arial" w:cs="Arial"/>
          <w:sz w:val="22"/>
          <w:szCs w:val="22"/>
        </w:rPr>
      </w:pPr>
      <w:r w:rsidRPr="00932115">
        <w:rPr>
          <w:rFonts w:ascii="Arial" w:hAnsi="Arial" w:cs="Arial"/>
          <w:sz w:val="22"/>
          <w:szCs w:val="22"/>
        </w:rPr>
        <w:t>Όταν οι οικονομικοί φορείς στηρίζονται στις ικανότητες άλλων φορέων όσον αφορά τα κριτήρια που σχετίζονται με την απαιτούμενη με τη διακήρυξη οικονομική και χρηματοοικονομική επάρκεια, οι  εν λόγω οικονομικοί φορείς και αυτοί στους οποίους στηρίζονται είναι από κοινού υπεύθυνοι για την εκτέλεση της σύμβασης .</w:t>
      </w:r>
    </w:p>
    <w:p w:rsidR="004A572C" w:rsidRPr="00932115" w:rsidRDefault="004A572C" w:rsidP="004A572C">
      <w:pPr>
        <w:rPr>
          <w:rFonts w:ascii="Arial" w:hAnsi="Arial" w:cs="Arial"/>
          <w:sz w:val="22"/>
          <w:szCs w:val="22"/>
        </w:rPr>
      </w:pPr>
      <w:r w:rsidRPr="00932115">
        <w:rPr>
          <w:rFonts w:ascii="Arial" w:hAnsi="Arial" w:cs="Arial"/>
          <w:sz w:val="22"/>
          <w:szCs w:val="22"/>
        </w:rPr>
        <w:t>Υπό τους ίδιους όρους οι ενώσεις οικονομικών φορέων μπορούν να στηρίζονται στις ικανότητες των συμμετεχόντων στην ένωση ή άλλων φορέων .</w:t>
      </w:r>
    </w:p>
    <w:p w:rsidR="004A572C" w:rsidRPr="00932115" w:rsidRDefault="004A572C" w:rsidP="004A572C">
      <w:pPr>
        <w:rPr>
          <w:rFonts w:ascii="Arial" w:hAnsi="Arial" w:cs="Arial"/>
          <w:sz w:val="22"/>
          <w:szCs w:val="22"/>
        </w:rPr>
      </w:pPr>
      <w:r w:rsidRPr="00932115">
        <w:rPr>
          <w:rFonts w:ascii="Arial" w:hAnsi="Arial" w:cs="Arial"/>
          <w:sz w:val="22"/>
          <w:szCs w:val="22"/>
        </w:rPr>
        <w:t>Η εκτέλεση των κάτωθι εργασιών/ καθηκόντων Υπεύθυνος Έργου, Αναπληρωτής Υπεύθυνος Έργου, Υπεύθυνος Ανάλυσης και Σχεδίασης Πληροφοριακών Συστημάτων, Ειδικοί σε θέματα ανάπτυξης web εφαρμογών γίνεται υποχρεωτικά από τον προσφέροντα ή, αν η προσφορά υποβάλλεται από ένωση οικονομικών φορέων, από έναν από τους συμμετέχοντες στην ένωση αυτή.</w:t>
      </w:r>
    </w:p>
    <w:p w:rsidR="004A572C" w:rsidRPr="00932115" w:rsidRDefault="004A572C" w:rsidP="004A572C">
      <w:pPr>
        <w:rPr>
          <w:rFonts w:ascii="Arial" w:hAnsi="Arial" w:cs="Arial"/>
          <w:sz w:val="22"/>
          <w:szCs w:val="22"/>
        </w:rPr>
      </w:pPr>
      <w:r w:rsidRPr="00932115">
        <w:rPr>
          <w:rFonts w:ascii="Arial" w:hAnsi="Arial" w:cs="Arial"/>
          <w:sz w:val="22"/>
          <w:szCs w:val="22"/>
        </w:rPr>
        <w:t>Η αναθέτουσα αρχή ελέγχει αν οι φoρείς, στις ικανότητες των οποίων προτίθεται να στηριχθεί ο οικονομικός φορέας, πληρούν κατά περίπτωση τα σχετικά κριτήρια επιλογής και εάν συντρέχουν λόγοι αποκλεισμού της παραγράφου 2.2.3.. 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εντός προθεσμίας τριάντα (30) ημερών από την σχετική ηλεκτρονική πρόσκληση από την σχετική πρόσκληση της αναθέτουσας αρχής, η οποία απευθύνεται στον οικονομικό φορέα μέσω της λειτουργικότητας «Επικοινωνία» του ΕΣΗΔΗΣ. Ο φορέας που αντικαθιστά φορέα του προηγούμενου εδαφίου δεν επιτρέπεται να αντικατασταθεί εκ νέου.</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2.2.8.2. Υπεργολαβία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παραγράφου 2.2.3 της παρούσας. Ο οικονομικός φορέας υποχρεούται να αντικαταστήσει έναν υπεργολάβο, εφόσον συντρέχουν στο πρόσωπό του λόγοι αποκλεισμού της ως άνω παραγράφου 2.2.3.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32" w:name="_Toc136007890"/>
      <w:r w:rsidRPr="00932115">
        <w:rPr>
          <w:rFonts w:ascii="Arial" w:hAnsi="Arial" w:cs="Arial"/>
          <w:sz w:val="22"/>
          <w:szCs w:val="22"/>
        </w:rPr>
        <w:t>2.2.9</w:t>
      </w:r>
      <w:r w:rsidRPr="00932115">
        <w:rPr>
          <w:rFonts w:ascii="Arial" w:hAnsi="Arial" w:cs="Arial"/>
          <w:sz w:val="22"/>
          <w:szCs w:val="22"/>
        </w:rPr>
        <w:tab/>
        <w:t>Κανόνες απόδειξης ποιοτικής επιλογής</w:t>
      </w:r>
      <w:bookmarkEnd w:id="32"/>
    </w:p>
    <w:p w:rsidR="004A572C" w:rsidRPr="00932115" w:rsidRDefault="004A572C" w:rsidP="004A572C">
      <w:pPr>
        <w:rPr>
          <w:rFonts w:ascii="Arial" w:hAnsi="Arial" w:cs="Arial"/>
          <w:sz w:val="22"/>
          <w:szCs w:val="22"/>
        </w:rPr>
      </w:pPr>
      <w:r w:rsidRPr="00932115">
        <w:rPr>
          <w:rFonts w:ascii="Arial" w:hAnsi="Arial" w:cs="Arial"/>
          <w:sz w:val="22"/>
          <w:szCs w:val="22"/>
        </w:rPr>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δια του ΕΕΕΣ κατά τα οριζόμενα στην παράγραφο 2.2.9.1, κατά την υποβολή των δικαιολογητικών της παραγράφου 2.2.9.2 και κατά τη σύναψη της σύμβασης δια της υπεύθυνης δήλωσης, της περ. δ΄ της παρ. 3 του άρθρου 105 του ν. 4412/2016. </w:t>
      </w:r>
    </w:p>
    <w:p w:rsidR="004A572C" w:rsidRPr="00932115" w:rsidRDefault="004A572C" w:rsidP="004A572C">
      <w:pPr>
        <w:rPr>
          <w:rFonts w:ascii="Arial" w:hAnsi="Arial" w:cs="Arial"/>
          <w:sz w:val="22"/>
          <w:szCs w:val="22"/>
        </w:rPr>
      </w:pPr>
      <w:r w:rsidRPr="00932115">
        <w:rPr>
          <w:rFonts w:ascii="Arial" w:hAnsi="Arial" w:cs="Arial"/>
          <w:sz w:val="22"/>
          <w:szCs w:val="22"/>
        </w:rPr>
        <w:t>Στην περίπτωση που ο οικονομικός φορέας στηρίζεται στις ικανότητες άλλων φορέων, σύμφωνα με την παράγραφο 2.2.8 της παρούσας, οι φορείς στην ικανότητα των οποίων στηρίζεται υποχρεούνται να  αποδεικνύουν, κατά τα οριζόμενα στις παραγράφους 2.2.9.1 και 2.2.9.2, ότι δεν συντρέχουν οι λόγοι αποκλεισμού της παραγράφου 2.2.3 της παρούσας και ότι πληρούν τα σχετικά κριτήρια επιλογής κατά περίπτωση (παράγραφοι 2.2.5 και 2.2.6 ).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Στην περίπτωση που o οικονομικός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υποχρεούνται να αποδεικνύουν, κατά τα οριζόμενα στις παραγράφους 2.2.9.1 και 2.2.9.2, ότι δεν συντρέχουν οι λόγοι αποκλεισμού της παραγράφου 2.2.3 της παρούσας. </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lastRenderedPageBreak/>
        <w:t xml:space="preserve">Αν επέλθουν μεταβολές στις προϋποθέσεις τις οποίες οι προσφέροντες δηλώσουν ότι πληρούν, σύμφωνα με το παρόν άρθρο, οι οποίες επέλθουν ή για τις οποίες λάβουν γνώση μετά την συμπλήρωση του ΕΕΕΣ και μέχρι την ημέρα της έγγραφης πρόσκλησης για την σύναψη του συμφωνητικού οι προσφέροντες οφείλουν να ενημερώσουν αμελλητί την αναθέτουσα αρχή..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33" w:name="_Toc136007891"/>
      <w:r w:rsidRPr="00932115">
        <w:rPr>
          <w:rFonts w:ascii="Arial" w:hAnsi="Arial" w:cs="Arial"/>
          <w:sz w:val="22"/>
          <w:szCs w:val="22"/>
        </w:rPr>
        <w:t>2.2.9.1</w:t>
      </w:r>
      <w:r w:rsidRPr="00932115">
        <w:rPr>
          <w:rFonts w:ascii="Arial" w:hAnsi="Arial" w:cs="Arial"/>
          <w:sz w:val="22"/>
          <w:szCs w:val="22"/>
        </w:rPr>
        <w:tab/>
        <w:t>Προκαταρκτική απόδειξη κατά την υποβολή προσφορών</w:t>
      </w:r>
      <w:bookmarkEnd w:id="33"/>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Προς προκαταρκτική απόδειξη ότι οι προσφέροντες οικονομικοί φορείς: α) δεν βρίσκονται σε μία από τις καταστάσεις της παραγράφου 2.2.3 και β) πληρούν τα σχετικά κριτήρια επιλογής των παραγράφων 2.2.4, 2.2.5, 2.2.6 και 2.2.7 της παρούσης,</w:t>
      </w:r>
      <w:r w:rsidRPr="00932115">
        <w:rPr>
          <w:rFonts w:ascii="Arial" w:eastAsia="SimSun" w:hAnsi="Arial" w:cs="Arial"/>
          <w:sz w:val="22"/>
          <w:szCs w:val="22"/>
        </w:rPr>
        <w:t xml:space="preserve"> </w:t>
      </w:r>
      <w:r w:rsidRPr="00932115">
        <w:rPr>
          <w:rFonts w:ascii="Arial" w:hAnsi="Arial" w:cs="Arial"/>
          <w:sz w:val="22"/>
          <w:szCs w:val="22"/>
        </w:rPr>
        <w:t>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σύμφωνα με το επισυναπτόμενο στην παρούσα Παράρτημα ΙΙΙ, το οποίο ισοδυναμεί με ενημερωμένη υπεύθυνη δήλωση, με τις συνέπειες του ν. 1599/1986. Το ΕΕΕΣ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 του ως άνω Κανονισμού καθώς και τα διαλαμβανόμενα στην κατευθυντήρια οδηγία 23 της ΕΑΑΔΗΣΥ.</w:t>
      </w:r>
      <w:r w:rsidRPr="00932115">
        <w:rPr>
          <w:rFonts w:ascii="Arial" w:hAnsi="Arial" w:cs="Arial"/>
          <w:sz w:val="22"/>
          <w:szCs w:val="22"/>
        </w:rPr>
        <w:footnoteReference w:id="13"/>
      </w:r>
    </w:p>
    <w:p w:rsidR="004A572C" w:rsidRPr="00932115" w:rsidRDefault="004A572C" w:rsidP="004A572C">
      <w:pPr>
        <w:rPr>
          <w:rFonts w:ascii="Arial" w:hAnsi="Arial" w:cs="Arial"/>
          <w:sz w:val="22"/>
          <w:szCs w:val="22"/>
        </w:rPr>
      </w:pPr>
      <w:r w:rsidRPr="00932115">
        <w:rPr>
          <w:rFonts w:ascii="Arial" w:hAnsi="Arial" w:cs="Arial"/>
          <w:sz w:val="22"/>
          <w:szCs w:val="22"/>
        </w:rPr>
        <w:t>Για την ηλεκτρονική δημιουργία, διαχείριση και συμπλήρωση του Ε.Ε.Ε.Σ., λειτουργεί πλέον ο σύνδεσμος </w:t>
      </w:r>
      <w:hyperlink r:id="rId22" w:tgtFrame="_blank" w:history="1">
        <w:r w:rsidRPr="00932115">
          <w:rPr>
            <w:rFonts w:ascii="Arial" w:hAnsi="Arial" w:cs="Arial"/>
            <w:sz w:val="22"/>
            <w:szCs w:val="22"/>
          </w:rPr>
          <w:t>https://espd.eprocurement.gov.gr</w:t>
        </w:r>
      </w:hyperlink>
      <w:r w:rsidRPr="00932115">
        <w:rPr>
          <w:rFonts w:ascii="Arial" w:hAnsi="Arial" w:cs="Arial"/>
          <w:sz w:val="22"/>
          <w:szCs w:val="22"/>
        </w:rPr>
        <w:t>. Επίσης το υποσύστημα αυτό είναι προσβάσιμο μέσω του σχετικού συνδέσμου «PromitheusESPDint» στην αρχική σελίδα της Διαδικτυακή Πύλης «Προμηθεύς» (</w:t>
      </w:r>
      <w:hyperlink r:id="rId23" w:tgtFrame="_blank" w:history="1">
        <w:r w:rsidRPr="00932115">
          <w:rPr>
            <w:rFonts w:ascii="Arial" w:hAnsi="Arial" w:cs="Arial"/>
            <w:sz w:val="22"/>
            <w:szCs w:val="22"/>
          </w:rPr>
          <w:t>www.promitheus.gov.gr</w:t>
        </w:r>
      </w:hyperlink>
      <w:r w:rsidRPr="00932115">
        <w:rPr>
          <w:rFonts w:ascii="Arial" w:hAnsi="Arial" w:cs="Arial"/>
          <w:sz w:val="22"/>
          <w:szCs w:val="22"/>
        </w:rPr>
        <w:t>)</w:t>
      </w:r>
    </w:p>
    <w:p w:rsidR="004A572C" w:rsidRPr="00932115" w:rsidRDefault="004A572C" w:rsidP="004A572C">
      <w:pPr>
        <w:rPr>
          <w:rFonts w:ascii="Arial" w:hAnsi="Arial" w:cs="Arial"/>
          <w:sz w:val="22"/>
          <w:szCs w:val="22"/>
        </w:rPr>
      </w:pPr>
      <w:r w:rsidRPr="00932115">
        <w:rPr>
          <w:rFonts w:ascii="Arial" w:hAnsi="Arial" w:cs="Arial"/>
          <w:sz w:val="22"/>
          <w:szCs w:val="22"/>
        </w:rPr>
        <w:t>Επισημαίνεται ότι στο ΕΕΕΣ στο μέρος IV «Κριτήρια επιλογής» οι οικονομικοί φορείς θα πρέπει να συμπληρώσουν μόνο την ενότητα α «Γενική ένδειξη για όλα τα κριτήρια επιλογής», καθώς οι ενότητες Α έως Δ του μέρους IV έχουν απαλειφθεί.</w:t>
      </w:r>
    </w:p>
    <w:p w:rsidR="004A572C" w:rsidRPr="00932115" w:rsidRDefault="004A572C" w:rsidP="004A572C">
      <w:pPr>
        <w:rPr>
          <w:rFonts w:ascii="Arial" w:hAnsi="Arial" w:cs="Arial"/>
          <w:sz w:val="22"/>
          <w:szCs w:val="22"/>
        </w:rPr>
      </w:pPr>
      <w:r w:rsidRPr="00932115">
        <w:rPr>
          <w:rFonts w:ascii="Arial" w:hAnsi="Arial" w:cs="Arial"/>
          <w:sz w:val="22"/>
          <w:szCs w:val="22"/>
        </w:rPr>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 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w:t>
      </w:r>
    </w:p>
    <w:p w:rsidR="004A572C" w:rsidRPr="00932115" w:rsidRDefault="004A572C" w:rsidP="004A572C">
      <w:pPr>
        <w:rPr>
          <w:rFonts w:ascii="Arial" w:hAnsi="Arial" w:cs="Arial"/>
          <w:sz w:val="22"/>
          <w:szCs w:val="22"/>
        </w:rPr>
      </w:pPr>
      <w:r w:rsidRPr="00932115">
        <w:rPr>
          <w:rFonts w:ascii="Arial" w:hAnsi="Arial" w:cs="Arial"/>
          <w:sz w:val="22"/>
          <w:szCs w:val="22"/>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4A572C" w:rsidRPr="00932115" w:rsidRDefault="004A572C" w:rsidP="004A572C">
      <w:pPr>
        <w:rPr>
          <w:rFonts w:ascii="Arial" w:hAnsi="Arial" w:cs="Arial"/>
          <w:sz w:val="22"/>
          <w:szCs w:val="22"/>
        </w:rPr>
      </w:pPr>
      <w:r w:rsidRPr="00932115">
        <w:rPr>
          <w:rFonts w:ascii="Arial" w:hAnsi="Arial" w:cs="Arial"/>
          <w:sz w:val="22"/>
          <w:szCs w:val="22"/>
        </w:rPr>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 Στο ΕΕΕΣ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hyperlink r:id="rId24" w:history="1"/>
      <w:hyperlink r:id="rId25" w:history="1"/>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Ο οικονομικός φορέας φέρει την ειδική υποχρέωση, να δηλώσει, μέσω του ΕΕΕΣ, την κατάστασή του σε σχέση με τους λόγους που προβλέπονται στο άρθρο 73 του ν. 4412/2016 και παραγράφου 2.2.3 της παρούσης και ταυτόχρονα να επικαλεσθεί και τυχόν ληφθέντα μέτρα προς αποκατάσταση της αξιοπιστίας του.</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w:t>
      </w:r>
      <w:r w:rsidRPr="00932115">
        <w:rPr>
          <w:rFonts w:ascii="Arial" w:eastAsia="Calibri" w:hAnsi="Arial" w:cs="Arial"/>
          <w:sz w:val="22"/>
          <w:szCs w:val="22"/>
        </w:rPr>
        <w:lastRenderedPageBreak/>
        <w:t>παραγράφου 3β του άρθρου 44 του ν. 3959/2011, σύμφωνα με την περ. γ της παραγράφου 2.2.3.4 της παρούσης, αναλύεται στο σχετικό πεδίο που προβάλλει κατόπιν θετικής απάντησης.</w:t>
      </w:r>
    </w:p>
    <w:p w:rsidR="004A572C" w:rsidRPr="00932115" w:rsidRDefault="004A572C" w:rsidP="004A572C">
      <w:pPr>
        <w:rPr>
          <w:rFonts w:ascii="Arial" w:hAnsi="Arial" w:cs="Arial"/>
          <w:sz w:val="22"/>
          <w:szCs w:val="22"/>
        </w:rPr>
      </w:pPr>
      <w:r w:rsidRPr="00932115">
        <w:rPr>
          <w:rFonts w:ascii="Arial" w:eastAsia="Calibri" w:hAnsi="Arial" w:cs="Arial"/>
          <w:sz w:val="22"/>
          <w:szCs w:val="22"/>
        </w:rPr>
        <w:t>Όσον αφορά στις υποχρεώσεις του όσον αφορά στην καταβολή φόρων ή εισφορών κοινωνικής ασφάλισης (περ.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4A572C" w:rsidRPr="00932115" w:rsidRDefault="004A572C" w:rsidP="004A572C">
      <w:pPr>
        <w:rPr>
          <w:rFonts w:ascii="Arial" w:hAnsi="Arial" w:cs="Arial"/>
          <w:sz w:val="22"/>
          <w:szCs w:val="22"/>
        </w:rPr>
      </w:pPr>
      <w:bookmarkStart w:id="34" w:name="_Toc136007892"/>
      <w:r w:rsidRPr="00932115">
        <w:rPr>
          <w:rFonts w:ascii="Arial" w:hAnsi="Arial" w:cs="Arial"/>
          <w:sz w:val="22"/>
          <w:szCs w:val="22"/>
        </w:rPr>
        <w:t>2.2.9.2</w:t>
      </w:r>
      <w:r w:rsidRPr="00932115">
        <w:rPr>
          <w:rFonts w:ascii="Arial" w:hAnsi="Arial" w:cs="Arial"/>
          <w:sz w:val="22"/>
          <w:szCs w:val="22"/>
        </w:rPr>
        <w:tab/>
        <w:t>Αποδεικτικά μέσα</w:t>
      </w:r>
      <w:bookmarkEnd w:id="34"/>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35" w:name="__RefHeading___Toc316_3433287216"/>
      <w:bookmarkEnd w:id="35"/>
      <w:r w:rsidRPr="00932115">
        <w:rPr>
          <w:rFonts w:ascii="Arial" w:hAnsi="Arial" w:cs="Arial"/>
          <w:sz w:val="22"/>
          <w:szCs w:val="22"/>
        </w:rPr>
        <w:t>Α. Για την απόδειξη της μη συνδρομής λόγων αποκλεισμού κατ’ άρθρο 2.2.3 και της πλήρωσης των κριτηρίων ποιοτικής επιλογής κατά τις παραγράφους 2.2.4, 2.2.5, 2.2.6 και 2.2.7, οι οικονομικοί φορείς προσκομίζουν τα δικαιολογητικά του παρόντος. Η προσκόμιση των εν λόγω δικαιολογητικών γίνεται κατά τα οριζόμενα στην παράγραφο 3.2 από τον προσωρινό ανάδοχο. 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4A572C" w:rsidRPr="00932115" w:rsidRDefault="004A572C" w:rsidP="004A572C">
      <w:pPr>
        <w:rPr>
          <w:rFonts w:ascii="Arial" w:hAnsi="Arial" w:cs="Arial"/>
          <w:sz w:val="22"/>
          <w:szCs w:val="22"/>
        </w:rPr>
      </w:pPr>
      <w:r w:rsidRPr="00932115">
        <w:rPr>
          <w:rFonts w:ascii="Arial" w:hAnsi="Arial" w:cs="Arial"/>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4A572C" w:rsidRPr="00932115" w:rsidRDefault="004A572C" w:rsidP="004A572C">
      <w:pPr>
        <w:rPr>
          <w:rFonts w:ascii="Arial" w:hAnsi="Arial" w:cs="Arial"/>
          <w:sz w:val="22"/>
          <w:szCs w:val="22"/>
        </w:rPr>
      </w:pPr>
      <w:r w:rsidRPr="00932115">
        <w:rPr>
          <w:rFonts w:ascii="Arial" w:hAnsi="Arial" w:cs="Arial"/>
          <w:sz w:val="22"/>
          <w:szCs w:val="22"/>
        </w:rPr>
        <w:t>Τα δικαιολογητικά του παρόντος υποβάλλονται και γίνονται αποδεκτά σύμφωνα με την παράγραφο 2.4.2.5 και 3.2 της παρούσας.</w:t>
      </w:r>
    </w:p>
    <w:p w:rsidR="004A572C" w:rsidRPr="00932115" w:rsidRDefault="004A572C" w:rsidP="004A572C">
      <w:pPr>
        <w:rPr>
          <w:rFonts w:ascii="Arial" w:hAnsi="Arial" w:cs="Arial"/>
          <w:sz w:val="22"/>
          <w:szCs w:val="22"/>
        </w:rPr>
      </w:pPr>
      <w:r w:rsidRPr="00932115">
        <w:rPr>
          <w:rFonts w:ascii="Arial" w:hAnsi="Arial" w:cs="Arial"/>
          <w:sz w:val="22"/>
          <w:szCs w:val="22"/>
        </w:rPr>
        <w:t>Τα αποδεικτικά έγγραφα συντάσσονται στην ελληνική γλώσσα ή συνοδεύονται από επίσημη μετάφρασή τους στην ελληνική γλώσσα σύμφωνα με την παράγραφο 2.1.4.</w:t>
      </w:r>
    </w:p>
    <w:p w:rsidR="004A572C" w:rsidRPr="00932115" w:rsidRDefault="004A572C" w:rsidP="004A572C">
      <w:pPr>
        <w:rPr>
          <w:rFonts w:ascii="Arial" w:hAnsi="Arial" w:cs="Arial"/>
          <w:sz w:val="22"/>
          <w:szCs w:val="22"/>
        </w:rPr>
      </w:pPr>
      <w:r w:rsidRPr="00932115">
        <w:rPr>
          <w:rFonts w:ascii="Arial" w:hAnsi="Arial" w:cs="Arial"/>
          <w:sz w:val="22"/>
          <w:szCs w:val="22"/>
        </w:rPr>
        <w:t>Β. 1.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w:t>
      </w:r>
    </w:p>
    <w:p w:rsidR="004A572C" w:rsidRPr="00932115" w:rsidRDefault="004A572C" w:rsidP="004A572C">
      <w:pPr>
        <w:rPr>
          <w:rFonts w:ascii="Arial" w:hAnsi="Arial" w:cs="Arial"/>
          <w:sz w:val="22"/>
          <w:szCs w:val="22"/>
        </w:rPr>
      </w:pPr>
      <w:r w:rsidRPr="00932115">
        <w:rPr>
          <w:rFonts w:ascii="Arial" w:hAnsi="Arial" w:cs="Arial"/>
          <w:sz w:val="22"/>
          <w:szCs w:val="22"/>
        </w:rPr>
        <w:t>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περ. α’ και β’, καθώς και στην περ. β΄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περ. α’ και β’, καθώς και στην περ. β΄ της παραγράφου 2.2.3.4. Οι επίσημες δηλώσεις καθίστανται διαθέσιμες μέσω του επιγραμμικού αποθετηρίου πιστοποιητικών (e-Certis) του άρθρου 81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Ειδικότερα οι οικονομικοί φορείς προσκομίζουν: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w:t>
      </w:r>
      <w:r w:rsidRPr="00932115">
        <w:rPr>
          <w:rFonts w:ascii="Arial" w:hAnsi="Arial" w:cs="Arial"/>
          <w:sz w:val="22"/>
          <w:szCs w:val="22"/>
        </w:rPr>
        <w:lastRenderedPageBreak/>
        <w:t xml:space="preserve">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να έχει εκδοθεί έως τρεις (3) μήνες πριν από την υποβολή του. </w:t>
      </w:r>
    </w:p>
    <w:p w:rsidR="004A572C" w:rsidRPr="00932115" w:rsidRDefault="004A572C" w:rsidP="004A572C">
      <w:pPr>
        <w:rPr>
          <w:rFonts w:ascii="Arial" w:hAnsi="Arial" w:cs="Arial"/>
          <w:sz w:val="22"/>
          <w:szCs w:val="22"/>
        </w:rPr>
      </w:pPr>
      <w:r w:rsidRPr="00932115">
        <w:rPr>
          <w:rFonts w:ascii="Arial" w:hAnsi="Arial" w:cs="Arial"/>
          <w:sz w:val="22"/>
          <w:szCs w:val="22"/>
        </w:rPr>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για την παράγραφο 2.2.3.2 πιστοποιητικό που εκδίδεται από την αρμόδια αρχή του οικείου κράτους - μέλους ή χώρας,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  </w:t>
      </w:r>
    </w:p>
    <w:p w:rsidR="004A572C" w:rsidRPr="00932115" w:rsidRDefault="004A572C" w:rsidP="004A572C">
      <w:pPr>
        <w:rPr>
          <w:rFonts w:ascii="Arial" w:hAnsi="Arial" w:cs="Arial"/>
          <w:sz w:val="22"/>
          <w:szCs w:val="22"/>
        </w:rPr>
      </w:pPr>
      <w:r w:rsidRPr="00932115">
        <w:rPr>
          <w:rFonts w:ascii="Arial" w:hAnsi="Arial" w:cs="Arial"/>
          <w:sz w:val="22"/>
          <w:szCs w:val="22"/>
        </w:rPr>
        <w:t>Ιδίως οι οικονομικοί φορείς που είναι εγκατεστημένοι στην Ελλάδα προσκομίζουν: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 Για την απόδειξη της εκπλήρωσης των φορολογικών υποχρεώσεων της παραγράφου 2.2.3.2 περίπτωση α’ αποδεικτικό ενημερότητας εκδιδόμενο από την Α.Α.Δ.Ε..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ii) 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w:t>
      </w:r>
    </w:p>
    <w:p w:rsidR="004A572C" w:rsidRPr="00932115" w:rsidRDefault="004A572C" w:rsidP="004A572C">
      <w:pPr>
        <w:rPr>
          <w:rFonts w:ascii="Arial" w:hAnsi="Arial" w:cs="Arial"/>
          <w:sz w:val="22"/>
          <w:szCs w:val="22"/>
        </w:rPr>
      </w:pPr>
      <w:r w:rsidRPr="00932115">
        <w:rPr>
          <w:rFonts w:ascii="Arial" w:hAnsi="Arial" w:cs="Arial"/>
          <w:sz w:val="22"/>
          <w:szCs w:val="22"/>
        </w:rPr>
        <w:t>iii) 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 για την παράγραφο 2.2.3.4 περίπτωση β΄ πιστοποιητικό που εκδίδεται από την αρμόδια αρχή του οικείου κράτους - μέλους ή χώρας, που να έχει εκδοθεί έως τρεις (3) μήνες πριν από την υποβολή του. </w:t>
      </w:r>
    </w:p>
    <w:p w:rsidR="004A572C" w:rsidRPr="00932115" w:rsidRDefault="004A572C" w:rsidP="004A572C">
      <w:pPr>
        <w:rPr>
          <w:rFonts w:ascii="Arial" w:hAnsi="Arial" w:cs="Arial"/>
          <w:sz w:val="22"/>
          <w:szCs w:val="22"/>
        </w:rPr>
      </w:pPr>
      <w:r w:rsidRPr="00932115">
        <w:rPr>
          <w:rFonts w:ascii="Arial" w:hAnsi="Arial" w:cs="Arial"/>
          <w:sz w:val="22"/>
          <w:szCs w:val="22"/>
        </w:rPr>
        <w:t>Ιδίως οι οικονομικοί φορείς που είναι εγκατεστημένοι στην Ελλάδα προσκομίζουν:</w:t>
      </w:r>
    </w:p>
    <w:p w:rsidR="004A572C" w:rsidRPr="00932115" w:rsidRDefault="004A572C" w:rsidP="004A572C">
      <w:pPr>
        <w:rPr>
          <w:rFonts w:ascii="Arial" w:hAnsi="Arial" w:cs="Arial"/>
          <w:sz w:val="22"/>
          <w:szCs w:val="22"/>
        </w:rPr>
      </w:pPr>
      <w:bookmarkStart w:id="36" w:name="_Hlk69240569"/>
      <w:r w:rsidRPr="00932115">
        <w:rPr>
          <w:rFonts w:ascii="Arial" w:hAnsi="Arial" w:cs="Arial"/>
          <w:sz w:val="22"/>
          <w:szCs w:val="22"/>
        </w:rPr>
        <w:t>i) Ενιαίο Πιστοποιητικό Δικαστικής Φερεγγυότητας</w:t>
      </w:r>
      <w:bookmarkEnd w:id="36"/>
      <w:r w:rsidRPr="00932115">
        <w:rPr>
          <w:rFonts w:ascii="Arial" w:hAnsi="Arial" w:cs="Arial"/>
          <w:sz w:val="22"/>
          <w:szCs w:val="22"/>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ii) Πιστοποιητικό του Γ.Ε.Μ.Η. από το οποίο προκύπτει ότι το νομικό πρόσωπο δεν έχει λυθεί και τεθεί υπό εκκαθάριση με απόφαση των εταίρων. </w:t>
      </w:r>
    </w:p>
    <w:p w:rsidR="004A572C" w:rsidRPr="00932115" w:rsidRDefault="004A572C" w:rsidP="004A572C">
      <w:pPr>
        <w:rPr>
          <w:rFonts w:ascii="Arial" w:hAnsi="Arial" w:cs="Arial"/>
          <w:sz w:val="22"/>
          <w:szCs w:val="22"/>
        </w:rPr>
      </w:pPr>
      <w:r w:rsidRPr="00932115">
        <w:rPr>
          <w:rFonts w:ascii="Arial" w:hAnsi="Arial" w:cs="Arial"/>
          <w:sz w:val="22"/>
          <w:szCs w:val="22"/>
        </w:rPr>
        <w:t>iii) Εκτύπωση της καρτέλας “Στοιχεία Μητρώου/ Επιχείρησης” από την ηλεκτρονική πλατφόρμα της Ανεξάρτητης Αρχής Δημοσίων Εσόδων, όπως αυτά εμφανίζονται στο taxisnet, από την οποία να προκύπτει η μη αναστολή της επιχειρηματικής δραστηριότητάς τους.</w:t>
      </w:r>
    </w:p>
    <w:p w:rsidR="004A572C" w:rsidRPr="00932115" w:rsidRDefault="004A572C" w:rsidP="004A572C">
      <w:pPr>
        <w:rPr>
          <w:rFonts w:ascii="Arial" w:hAnsi="Arial" w:cs="Arial"/>
          <w:sz w:val="22"/>
          <w:szCs w:val="22"/>
        </w:rPr>
      </w:pPr>
      <w:r w:rsidRPr="00932115">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4A572C" w:rsidRPr="00932115" w:rsidRDefault="004A572C" w:rsidP="004A572C">
      <w:pPr>
        <w:rPr>
          <w:rFonts w:ascii="Arial" w:hAnsi="Arial" w:cs="Arial"/>
          <w:sz w:val="22"/>
          <w:szCs w:val="22"/>
        </w:rPr>
      </w:pPr>
      <w:r w:rsidRPr="00932115">
        <w:rPr>
          <w:rFonts w:ascii="Arial" w:hAnsi="Arial" w:cs="Arial"/>
          <w:sz w:val="22"/>
          <w:szCs w:val="22"/>
        </w:rPr>
        <w:t>δ)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4A572C" w:rsidRPr="00932115" w:rsidRDefault="004A572C" w:rsidP="004A572C">
      <w:pPr>
        <w:rPr>
          <w:rFonts w:ascii="Arial" w:hAnsi="Arial" w:cs="Arial"/>
          <w:sz w:val="22"/>
          <w:szCs w:val="22"/>
        </w:rPr>
      </w:pPr>
      <w:r w:rsidRPr="00932115">
        <w:rPr>
          <w:rFonts w:ascii="Arial" w:hAnsi="Arial" w:cs="Arial"/>
          <w:sz w:val="22"/>
          <w:szCs w:val="22"/>
        </w:rPr>
        <w:t>ε) 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4A572C" w:rsidRPr="00932115" w:rsidRDefault="004A572C" w:rsidP="004A572C">
      <w:pPr>
        <w:rPr>
          <w:rFonts w:ascii="Arial" w:hAnsi="Arial" w:cs="Arial"/>
          <w:sz w:val="22"/>
          <w:szCs w:val="22"/>
        </w:rPr>
      </w:pPr>
    </w:p>
    <w:p w:rsidR="004A572C" w:rsidRPr="00932115" w:rsidRDefault="004A572C" w:rsidP="004A572C">
      <w:pPr>
        <w:rPr>
          <w:rFonts w:ascii="Arial" w:eastAsia="Calibri" w:hAnsi="Arial" w:cs="Arial"/>
          <w:sz w:val="22"/>
          <w:szCs w:val="22"/>
        </w:rPr>
      </w:pPr>
      <w:r w:rsidRPr="00932115">
        <w:rPr>
          <w:rFonts w:ascii="Arial" w:hAnsi="Arial" w:cs="Arial"/>
          <w:sz w:val="22"/>
          <w:szCs w:val="22"/>
        </w:rPr>
        <w:t xml:space="preserve">B.2. </w:t>
      </w:r>
      <w:r w:rsidRPr="00932115">
        <w:rPr>
          <w:rFonts w:ascii="Arial" w:eastAsia="Calibri" w:hAnsi="Arial" w:cs="Arial"/>
          <w:sz w:val="22"/>
          <w:szCs w:val="22"/>
        </w:rPr>
        <w:t xml:space="preserve">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w:t>
      </w:r>
      <w:r w:rsidRPr="00932115">
        <w:rPr>
          <w:rFonts w:ascii="Arial" w:eastAsia="Calibri" w:hAnsi="Arial" w:cs="Arial"/>
          <w:sz w:val="22"/>
          <w:szCs w:val="22"/>
        </w:rPr>
        <w:lastRenderedPageBreak/>
        <w:t>υπεύθυνη δήλωση του ενδιαφερομένου ενώπιον αρμόδιας δικαστικής ή διοικητικής αρχής, συμβολαιογράφου ή αρμόδιου επαγγελματικού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 xml:space="preserve">Οι εγκατεστημένοι στην Ελλάδα οικονομικοί φορείς προσκομίζουν βεβαίωση εγγραφής στο οικείο επαγγελματικό μητρώο ή πιστοποιητικό που εκδίδεται από την οικεία υπηρεσία του Γ.Ε.ΜΗ. </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Β.3. Για την απόδειξη της οικονομικής και χρηματοοικονομικής επάρκειας της παραγράφου 2.2.5 οι οικονομικοί φορείς προσκομίζουν οικονομικές καταστάσεις ή αποσπάσματα οικονομικών καταστάσεων, στην περίπτωση που η δημοσίευση των οικονομικών καταστάσεων απαιτείται από τη νομοθεσία της χώρας, που είναι  εγκατεστημένος ο φορέας, ή δήλωση περί του συνολικού κύκλου εργασιών για τις 3 τελευταίες οικονομικές χρήσεις συναρτήσει της ημερομηνίας σύστασης του  οικονομικού φορέα ή έναρξης των δραστηριοτήτων του, εφόσον είναι διαθέσιμες οι πληροφορίες για τον εν λόγω κύκλο εργασιών. </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Εάν ο οικονομικός φορέας, για βάσιμο λόγο, δεν είναι σε θέση να προσκομίσει τα ανωτέρω δικαιολογητικά, μπορεί να αποδεικνύει την οικονομική και χρηματοοικονομική του επάρκεια με οποιοδήποτε άλλο κατάλληλο έγγραφο.</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Β.4. Για την απόδειξη της τεχνικής ικανότητας της παραγράφου 2.2.6 οι οικονομικοί φορείς προσκομίζουν:   </w:t>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9180"/>
      </w:tblGrid>
      <w:tr w:rsidR="004A572C" w:rsidRPr="00932115" w:rsidTr="00F12D5A">
        <w:tc>
          <w:tcPr>
            <w:tcW w:w="675" w:type="dxa"/>
          </w:tcPr>
          <w:p w:rsidR="004A572C" w:rsidRPr="00932115" w:rsidRDefault="004A572C" w:rsidP="004A572C">
            <w:pPr>
              <w:rPr>
                <w:rFonts w:ascii="Arial" w:hAnsi="Arial" w:cs="Arial"/>
                <w:sz w:val="22"/>
                <w:szCs w:val="22"/>
              </w:rPr>
            </w:pPr>
            <w:r w:rsidRPr="00932115">
              <w:rPr>
                <w:rFonts w:ascii="Arial" w:hAnsi="Arial" w:cs="Arial"/>
                <w:sz w:val="22"/>
                <w:szCs w:val="22"/>
              </w:rPr>
              <w:t>1</w:t>
            </w:r>
          </w:p>
        </w:tc>
        <w:tc>
          <w:tcPr>
            <w:tcW w:w="9180" w:type="dxa"/>
          </w:tcPr>
          <w:p w:rsidR="004A572C" w:rsidRPr="00932115" w:rsidRDefault="004A572C" w:rsidP="004A572C">
            <w:pPr>
              <w:rPr>
                <w:rFonts w:ascii="Arial" w:hAnsi="Arial" w:cs="Arial"/>
                <w:sz w:val="22"/>
                <w:szCs w:val="22"/>
              </w:rPr>
            </w:pPr>
            <w:r w:rsidRPr="00932115">
              <w:rPr>
                <w:rFonts w:ascii="Arial" w:hAnsi="Arial" w:cs="Arial"/>
                <w:sz w:val="22"/>
                <w:szCs w:val="22"/>
              </w:rPr>
              <w:t>Κατάλογο των κυριότερων συναφών έργων που υλοποίησε επιτυχώς ο οικονομικός φορέας κατά τα  τελευταία τρία (3) έτη (2020, 2021, 2022)  , σύμφωνα με το ακόλουθο Υπόδειγμα:</w:t>
            </w: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9"/>
              <w:gridCol w:w="993"/>
              <w:gridCol w:w="1162"/>
              <w:gridCol w:w="1171"/>
              <w:gridCol w:w="1102"/>
              <w:gridCol w:w="1385"/>
              <w:gridCol w:w="1588"/>
              <w:gridCol w:w="1365"/>
            </w:tblGrid>
            <w:tr w:rsidR="004A572C" w:rsidRPr="00932115" w:rsidTr="00F12D5A">
              <w:tc>
                <w:tcPr>
                  <w:tcW w:w="171"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Α/Α</w:t>
                  </w:r>
                </w:p>
              </w:tc>
              <w:tc>
                <w:tcPr>
                  <w:tcW w:w="547"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ΠΕΛΑΤΗΣ</w:t>
                  </w:r>
                </w:p>
              </w:tc>
              <w:tc>
                <w:tcPr>
                  <w:tcW w:w="640"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ΣΥΝΤΟΜΗ ΠΕΡΙΓΡΑΦΗ ΤΟΥ ΕΡΓΟΥ</w:t>
                  </w:r>
                </w:p>
              </w:tc>
              <w:tc>
                <w:tcPr>
                  <w:tcW w:w="645"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ΔΙΑΡΚΕΙΑ ΕΚΤΕΛΕΣΗΣ ΕΡΓΟΥ</w:t>
                  </w:r>
                </w:p>
              </w:tc>
              <w:tc>
                <w:tcPr>
                  <w:tcW w:w="607"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ΠΡΟΫΠΟ-ΛΟΓΙΣΜΟΣ</w:t>
                  </w:r>
                </w:p>
              </w:tc>
              <w:tc>
                <w:tcPr>
                  <w:tcW w:w="763"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ΣΥΝΟΠΤΙΚΗ ΠΕΡΙΓΡΑΦΗ ΣΥΝΕΙΣΦΟΡΑΣ ΣΤΟ ΕΡΓΟ</w:t>
                  </w:r>
                </w:p>
                <w:p w:rsidR="004A572C" w:rsidRPr="00932115" w:rsidRDefault="004A572C" w:rsidP="004A572C">
                  <w:pPr>
                    <w:rPr>
                      <w:rFonts w:ascii="Arial" w:hAnsi="Arial" w:cs="Arial"/>
                      <w:sz w:val="22"/>
                      <w:szCs w:val="22"/>
                    </w:rPr>
                  </w:pPr>
                  <w:r w:rsidRPr="00932115">
                    <w:rPr>
                      <w:rFonts w:ascii="Arial" w:hAnsi="Arial" w:cs="Arial"/>
                      <w:sz w:val="22"/>
                      <w:szCs w:val="22"/>
                    </w:rPr>
                    <w:t>(αντικείμενο)</w:t>
                  </w:r>
                </w:p>
              </w:tc>
              <w:tc>
                <w:tcPr>
                  <w:tcW w:w="875"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ΠΟΣΟΣΤΟ ΣΥΜΜΕΤΟΧΗΣ</w:t>
                  </w:r>
                </w:p>
                <w:p w:rsidR="004A572C" w:rsidRPr="00932115" w:rsidRDefault="004A572C" w:rsidP="004A572C">
                  <w:pPr>
                    <w:rPr>
                      <w:rFonts w:ascii="Arial" w:hAnsi="Arial" w:cs="Arial"/>
                      <w:sz w:val="22"/>
                      <w:szCs w:val="22"/>
                    </w:rPr>
                  </w:pPr>
                  <w:r w:rsidRPr="00932115">
                    <w:rPr>
                      <w:rFonts w:ascii="Arial" w:hAnsi="Arial" w:cs="Arial"/>
                      <w:sz w:val="22"/>
                      <w:szCs w:val="22"/>
                    </w:rPr>
                    <w:t>ΣΤΟ ΕΡΓΟ</w:t>
                  </w:r>
                </w:p>
                <w:p w:rsidR="004A572C" w:rsidRPr="00932115" w:rsidRDefault="004A572C" w:rsidP="004A572C">
                  <w:pPr>
                    <w:rPr>
                      <w:rFonts w:ascii="Arial" w:hAnsi="Arial" w:cs="Arial"/>
                      <w:sz w:val="22"/>
                      <w:szCs w:val="22"/>
                    </w:rPr>
                  </w:pPr>
                  <w:r w:rsidRPr="00932115">
                    <w:rPr>
                      <w:rFonts w:ascii="Arial" w:hAnsi="Arial" w:cs="Arial"/>
                      <w:sz w:val="22"/>
                      <w:szCs w:val="22"/>
                    </w:rPr>
                    <w:t>(προϋπολογισμός)</w:t>
                  </w:r>
                </w:p>
              </w:tc>
              <w:tc>
                <w:tcPr>
                  <w:tcW w:w="752" w:type="pct"/>
                  <w:tcBorders>
                    <w:top w:val="single" w:sz="4" w:space="0" w:color="auto"/>
                    <w:left w:val="single" w:sz="4" w:space="0" w:color="auto"/>
                    <w:bottom w:val="single" w:sz="4" w:space="0" w:color="auto"/>
                    <w:right w:val="single" w:sz="4" w:space="0" w:color="auto"/>
                  </w:tcBorders>
                  <w:shd w:val="clear" w:color="auto" w:fill="D9D9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ΣΤΟΙΧΕΙΟ ΤΕΚΜΗΡΙΩΣΗΣ</w:t>
                  </w:r>
                </w:p>
                <w:p w:rsidR="004A572C" w:rsidRPr="00932115" w:rsidRDefault="004A572C" w:rsidP="004A572C">
                  <w:pPr>
                    <w:rPr>
                      <w:rFonts w:ascii="Arial" w:hAnsi="Arial" w:cs="Arial"/>
                      <w:sz w:val="22"/>
                      <w:szCs w:val="22"/>
                    </w:rPr>
                  </w:pPr>
                  <w:r w:rsidRPr="00932115">
                    <w:rPr>
                      <w:rFonts w:ascii="Arial" w:hAnsi="Arial" w:cs="Arial"/>
                      <w:sz w:val="22"/>
                      <w:szCs w:val="22"/>
                    </w:rPr>
                    <w:t>(τύπος &amp; ημ/νία)</w:t>
                  </w:r>
                </w:p>
              </w:tc>
            </w:tr>
            <w:tr w:rsidR="004A572C" w:rsidRPr="00932115" w:rsidTr="00F12D5A">
              <w:tc>
                <w:tcPr>
                  <w:tcW w:w="171"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547"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640"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645"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607"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763"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875"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c>
                <w:tcPr>
                  <w:tcW w:w="752" w:type="pct"/>
                  <w:tcBorders>
                    <w:top w:val="single" w:sz="4" w:space="0" w:color="auto"/>
                    <w:left w:val="single" w:sz="4" w:space="0" w:color="auto"/>
                    <w:bottom w:val="single" w:sz="4" w:space="0" w:color="auto"/>
                    <w:right w:val="single" w:sz="4" w:space="0" w:color="auto"/>
                  </w:tcBorders>
                </w:tcPr>
                <w:p w:rsidR="004A572C" w:rsidRPr="00932115" w:rsidRDefault="004A572C" w:rsidP="004A572C">
                  <w:pPr>
                    <w:rPr>
                      <w:rFonts w:ascii="Arial" w:hAnsi="Arial" w:cs="Arial"/>
                      <w:sz w:val="22"/>
                      <w:szCs w:val="22"/>
                    </w:rPr>
                  </w:pPr>
                </w:p>
              </w:tc>
            </w:tr>
          </w:tbl>
          <w:p w:rsidR="004A572C" w:rsidRPr="00932115" w:rsidRDefault="004A572C" w:rsidP="004A572C">
            <w:pPr>
              <w:rPr>
                <w:rFonts w:ascii="Arial" w:hAnsi="Arial" w:cs="Arial"/>
                <w:sz w:val="22"/>
                <w:szCs w:val="22"/>
              </w:rPr>
            </w:pPr>
            <w:r w:rsidRPr="00932115">
              <w:rPr>
                <w:rFonts w:ascii="Arial" w:hAnsi="Arial" w:cs="Arial"/>
                <w:sz w:val="22"/>
                <w:szCs w:val="22"/>
              </w:rPr>
              <w:t xml:space="preserve">όπου «ΣΤΟΙΧΕΙΟ ΤΕΚΜΗΡΙΩΣΗΣ»: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Εάν ο Πελάτης είναι Δημόσιος Φορέας ως στοιχείο τεκμηρίωσης υποβάλλεται πιστοποιητικό ή πρωτόκολλο παραλαβής που συντάσσεται από την αρμόδια Δημόσια Αρχή. </w:t>
            </w:r>
          </w:p>
          <w:p w:rsidR="004A572C" w:rsidRPr="00932115" w:rsidRDefault="004A572C" w:rsidP="004A572C">
            <w:pPr>
              <w:rPr>
                <w:rFonts w:ascii="Arial" w:hAnsi="Arial" w:cs="Arial"/>
                <w:sz w:val="22"/>
                <w:szCs w:val="22"/>
              </w:rPr>
            </w:pPr>
            <w:r w:rsidRPr="00932115">
              <w:rPr>
                <w:rFonts w:ascii="Arial" w:hAnsi="Arial" w:cs="Arial"/>
                <w:sz w:val="22"/>
                <w:szCs w:val="22"/>
              </w:rPr>
              <w:t>Εάν ο Πελάτης είναι ιδιώτης, ως στοιχείο τεκμηρίωσης υποβάλλεται δήλωση είτε του ιδιώτη, είτε του υποψηφίου Αναδόχου, και δεν αρκεί η σχετική Σύμβαση Έργου.</w:t>
            </w:r>
          </w:p>
        </w:tc>
      </w:tr>
      <w:tr w:rsidR="004A572C" w:rsidRPr="00932115" w:rsidTr="00F12D5A">
        <w:trPr>
          <w:trHeight w:val="680"/>
        </w:trPr>
        <w:tc>
          <w:tcPr>
            <w:tcW w:w="675" w:type="dxa"/>
          </w:tcPr>
          <w:p w:rsidR="004A572C" w:rsidRPr="00932115" w:rsidRDefault="004A572C" w:rsidP="004A572C">
            <w:pPr>
              <w:rPr>
                <w:rFonts w:ascii="Arial" w:hAnsi="Arial" w:cs="Arial"/>
                <w:sz w:val="22"/>
                <w:szCs w:val="22"/>
              </w:rPr>
            </w:pPr>
            <w:r w:rsidRPr="00932115">
              <w:rPr>
                <w:rFonts w:ascii="Arial" w:hAnsi="Arial" w:cs="Arial"/>
                <w:sz w:val="22"/>
                <w:szCs w:val="22"/>
              </w:rPr>
              <w:t>2.</w:t>
            </w:r>
          </w:p>
        </w:tc>
        <w:tc>
          <w:tcPr>
            <w:tcW w:w="9180" w:type="dxa"/>
          </w:tcPr>
          <w:p w:rsidR="004A572C" w:rsidRPr="00932115" w:rsidRDefault="004A572C" w:rsidP="004A572C">
            <w:pPr>
              <w:rPr>
                <w:rFonts w:ascii="Arial" w:hAnsi="Arial" w:cs="Arial"/>
                <w:sz w:val="22"/>
                <w:szCs w:val="22"/>
              </w:rPr>
            </w:pPr>
            <w:r w:rsidRPr="00932115">
              <w:rPr>
                <w:rFonts w:ascii="Arial" w:hAnsi="Arial" w:cs="Arial"/>
                <w:sz w:val="22"/>
                <w:szCs w:val="22"/>
              </w:rPr>
              <w:t>Πίνακα των υπαλλήλων του Οικονομικού Φορέα που συμμετέχουν στην Ομάδα Έργου, σύμφωνα με το ακόλουθο υπόδειγμα:</w:t>
            </w:r>
          </w:p>
          <w:tbl>
            <w:tblPr>
              <w:tblW w:w="7873" w:type="dxa"/>
              <w:jc w:val="center"/>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000"/>
            </w:tblPr>
            <w:tblGrid>
              <w:gridCol w:w="473"/>
              <w:gridCol w:w="10"/>
              <w:gridCol w:w="2028"/>
              <w:gridCol w:w="9"/>
              <w:gridCol w:w="2028"/>
              <w:gridCol w:w="9"/>
              <w:gridCol w:w="2031"/>
              <w:gridCol w:w="9"/>
              <w:gridCol w:w="1268"/>
              <w:gridCol w:w="8"/>
            </w:tblGrid>
            <w:tr w:rsidR="004A572C" w:rsidRPr="00932115" w:rsidTr="00F12D5A">
              <w:trPr>
                <w:trHeight w:val="788"/>
                <w:jc w:val="center"/>
              </w:trPr>
              <w:tc>
                <w:tcPr>
                  <w:tcW w:w="306" w:type="pct"/>
                  <w:gridSpan w:val="2"/>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Α/Α</w:t>
                  </w:r>
                </w:p>
              </w:tc>
              <w:tc>
                <w:tcPr>
                  <w:tcW w:w="1294" w:type="pct"/>
                  <w:gridSpan w:val="2"/>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Εταιρεία (σε περίπτωση Ένωσης / Κοινοπραξίας)</w:t>
                  </w:r>
                </w:p>
              </w:tc>
              <w:tc>
                <w:tcPr>
                  <w:tcW w:w="1294" w:type="pct"/>
                  <w:gridSpan w:val="2"/>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Ονοματεπώνυμο Μέλους Ομάδας Έργου</w:t>
                  </w:r>
                </w:p>
              </w:tc>
              <w:tc>
                <w:tcPr>
                  <w:tcW w:w="1296" w:type="pct"/>
                  <w:gridSpan w:val="2"/>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Θέση στην Ομάδα Έργου</w:t>
                  </w:r>
                </w:p>
              </w:tc>
              <w:tc>
                <w:tcPr>
                  <w:tcW w:w="811" w:type="pct"/>
                  <w:gridSpan w:val="2"/>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Ανθρωπομήνες</w:t>
                  </w:r>
                </w:p>
              </w:tc>
            </w:tr>
            <w:tr w:rsidR="004A572C" w:rsidRPr="00932115" w:rsidTr="00F12D5A">
              <w:trPr>
                <w:gridAfter w:val="1"/>
                <w:wAfter w:w="6" w:type="pct"/>
                <w:trHeight w:val="394"/>
                <w:jc w:val="center"/>
              </w:trPr>
              <w:tc>
                <w:tcPr>
                  <w:tcW w:w="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4"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4"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6"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811"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gridAfter w:val="1"/>
                <w:wAfter w:w="6" w:type="pct"/>
                <w:trHeight w:val="394"/>
                <w:jc w:val="center"/>
              </w:trPr>
              <w:tc>
                <w:tcPr>
                  <w:tcW w:w="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4"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4"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6"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811"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gridAfter w:val="1"/>
                <w:wAfter w:w="6" w:type="pct"/>
                <w:trHeight w:val="394"/>
                <w:jc w:val="center"/>
              </w:trPr>
              <w:tc>
                <w:tcPr>
                  <w:tcW w:w="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4"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4"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6"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811" w:type="pct"/>
                  <w:gridSpan w:val="2"/>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gridAfter w:val="1"/>
                <w:wAfter w:w="6" w:type="pct"/>
                <w:trHeight w:val="380"/>
                <w:jc w:val="center"/>
              </w:trPr>
              <w:tc>
                <w:tcPr>
                  <w:tcW w:w="4183" w:type="pct"/>
                  <w:gridSpan w:val="7"/>
                  <w:tcBorders>
                    <w:top w:val="single" w:sz="4" w:space="0" w:color="000080"/>
                    <w:left w:val="single" w:sz="4" w:space="0" w:color="000080"/>
                    <w:bottom w:val="single" w:sz="4" w:space="0" w:color="000080"/>
                    <w:right w:val="single" w:sz="4" w:space="0" w:color="000080"/>
                  </w:tcBorders>
                  <w:shd w:val="clear" w:color="auto" w:fill="C0C0C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 xml:space="preserve">ΜΕΡΙΚΟ ΣΥΝΟΛΟ (1) </w:t>
                  </w:r>
                </w:p>
              </w:tc>
              <w:tc>
                <w:tcPr>
                  <w:tcW w:w="811" w:type="pct"/>
                  <w:gridSpan w:val="2"/>
                  <w:tcBorders>
                    <w:top w:val="single" w:sz="4" w:space="0" w:color="000080"/>
                    <w:left w:val="single" w:sz="4" w:space="0" w:color="000080"/>
                    <w:bottom w:val="single" w:sz="4" w:space="0" w:color="000080"/>
                    <w:right w:val="single" w:sz="4" w:space="0" w:color="000080"/>
                  </w:tcBorders>
                  <w:shd w:val="clear" w:color="auto" w:fill="C0C0C0"/>
                  <w:vAlign w:val="center"/>
                </w:tcPr>
                <w:p w:rsidR="004A572C" w:rsidRPr="00932115" w:rsidRDefault="004A572C" w:rsidP="004A572C">
                  <w:pPr>
                    <w:rPr>
                      <w:rFonts w:ascii="Arial" w:hAnsi="Arial" w:cs="Arial"/>
                      <w:sz w:val="22"/>
                      <w:szCs w:val="22"/>
                    </w:rPr>
                  </w:pPr>
                </w:p>
              </w:tc>
            </w:tr>
          </w:tbl>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Πίνακα των στελεχών των Υπεργολάβων του Οικονομικού Φορέα που συμμετέχουν στην Ομάδα Έργου, σύμφωνα με το ακόλουθο υπόδειγμα: </w:t>
            </w:r>
          </w:p>
          <w:tbl>
            <w:tblPr>
              <w:tblW w:w="7947" w:type="dxa"/>
              <w:jc w:val="center"/>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000"/>
            </w:tblPr>
            <w:tblGrid>
              <w:gridCol w:w="471"/>
              <w:gridCol w:w="2065"/>
              <w:gridCol w:w="2065"/>
              <w:gridCol w:w="2068"/>
              <w:gridCol w:w="1278"/>
            </w:tblGrid>
            <w:tr w:rsidR="004A572C" w:rsidRPr="00932115" w:rsidTr="00F12D5A">
              <w:trPr>
                <w:trHeight w:val="788"/>
                <w:jc w:val="center"/>
              </w:trPr>
              <w:tc>
                <w:tcPr>
                  <w:tcW w:w="297"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Α/Α</w:t>
                  </w:r>
                </w:p>
              </w:tc>
              <w:tc>
                <w:tcPr>
                  <w:tcW w:w="1299"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Επωνυμία Εταιρείας Υπεργολάβου</w:t>
                  </w:r>
                </w:p>
              </w:tc>
              <w:tc>
                <w:tcPr>
                  <w:tcW w:w="1299"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Ονοματεπώνυμο Μέλους Ομάδας Έργου</w:t>
                  </w:r>
                </w:p>
              </w:tc>
              <w:tc>
                <w:tcPr>
                  <w:tcW w:w="1300"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Θέση στην Ομάδα Έργου</w:t>
                  </w:r>
                </w:p>
              </w:tc>
              <w:tc>
                <w:tcPr>
                  <w:tcW w:w="804"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Ανθρωπομήνες</w:t>
                  </w:r>
                </w:p>
              </w:tc>
            </w:tr>
            <w:tr w:rsidR="004A572C" w:rsidRPr="00932115" w:rsidTr="00F12D5A">
              <w:trPr>
                <w:trHeight w:val="380"/>
                <w:jc w:val="center"/>
              </w:trPr>
              <w:tc>
                <w:tcPr>
                  <w:tcW w:w="297"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9"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9"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804"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trHeight w:val="394"/>
                <w:jc w:val="center"/>
              </w:trPr>
              <w:tc>
                <w:tcPr>
                  <w:tcW w:w="297"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9"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9"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804"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trHeight w:val="394"/>
                <w:jc w:val="center"/>
              </w:trPr>
              <w:tc>
                <w:tcPr>
                  <w:tcW w:w="297"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9"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299"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804"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trHeight w:val="394"/>
                <w:jc w:val="center"/>
              </w:trPr>
              <w:tc>
                <w:tcPr>
                  <w:tcW w:w="4196" w:type="pct"/>
                  <w:gridSpan w:val="4"/>
                  <w:tcBorders>
                    <w:top w:val="single" w:sz="4" w:space="0" w:color="000080"/>
                    <w:left w:val="single" w:sz="4" w:space="0" w:color="000080"/>
                    <w:bottom w:val="single" w:sz="4" w:space="0" w:color="000080"/>
                    <w:right w:val="single" w:sz="4" w:space="0" w:color="000080"/>
                  </w:tcBorders>
                  <w:shd w:val="clear" w:color="auto" w:fill="C0C0C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 xml:space="preserve">ΜΕΡΙΚΟ ΣΥΝΟΛΟ (2) </w:t>
                  </w:r>
                </w:p>
              </w:tc>
              <w:tc>
                <w:tcPr>
                  <w:tcW w:w="804" w:type="pct"/>
                  <w:tcBorders>
                    <w:top w:val="single" w:sz="4" w:space="0" w:color="000080"/>
                    <w:left w:val="single" w:sz="4" w:space="0" w:color="000080"/>
                    <w:bottom w:val="single" w:sz="4" w:space="0" w:color="000080"/>
                    <w:right w:val="single" w:sz="4" w:space="0" w:color="000080"/>
                  </w:tcBorders>
                  <w:shd w:val="clear" w:color="auto" w:fill="C0C0C0"/>
                  <w:vAlign w:val="center"/>
                </w:tcPr>
                <w:p w:rsidR="004A572C" w:rsidRPr="00932115" w:rsidRDefault="004A572C" w:rsidP="004A572C">
                  <w:pPr>
                    <w:rPr>
                      <w:rFonts w:ascii="Arial" w:hAnsi="Arial" w:cs="Arial"/>
                      <w:sz w:val="22"/>
                      <w:szCs w:val="22"/>
                    </w:rPr>
                  </w:pPr>
                </w:p>
              </w:tc>
            </w:tr>
          </w:tbl>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Πίνακα των εξωτερικών συνεργατών του Οικονομικού Φορέα που συμμετέχουν στην Ομάδα Έργου, σύμφωνα με το ακόλουθο υπόδειγμα:</w:t>
            </w:r>
          </w:p>
          <w:tbl>
            <w:tblPr>
              <w:tblW w:w="7861" w:type="dxa"/>
              <w:jc w:val="center"/>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000"/>
            </w:tblPr>
            <w:tblGrid>
              <w:gridCol w:w="472"/>
              <w:gridCol w:w="3838"/>
              <w:gridCol w:w="2127"/>
              <w:gridCol w:w="1424"/>
            </w:tblGrid>
            <w:tr w:rsidR="004A572C" w:rsidRPr="00932115" w:rsidTr="00F12D5A">
              <w:trPr>
                <w:trHeight w:val="788"/>
                <w:jc w:val="center"/>
              </w:trPr>
              <w:tc>
                <w:tcPr>
                  <w:tcW w:w="300"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Α/Α</w:t>
                  </w:r>
                </w:p>
              </w:tc>
              <w:tc>
                <w:tcPr>
                  <w:tcW w:w="2441"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Ονοματεπώνυμο Μέλους Ομάδας Έργου</w:t>
                  </w:r>
                </w:p>
              </w:tc>
              <w:tc>
                <w:tcPr>
                  <w:tcW w:w="1353"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Θέση στην Ομάδα Έργου</w:t>
                  </w:r>
                </w:p>
              </w:tc>
              <w:tc>
                <w:tcPr>
                  <w:tcW w:w="907" w:type="pct"/>
                  <w:tcBorders>
                    <w:top w:val="single" w:sz="4" w:space="0" w:color="000080"/>
                    <w:left w:val="single" w:sz="4" w:space="0" w:color="000080"/>
                    <w:bottom w:val="single" w:sz="4" w:space="0" w:color="000080"/>
                    <w:right w:val="single" w:sz="4" w:space="0" w:color="000080"/>
                  </w:tcBorders>
                  <w:shd w:val="clear" w:color="auto" w:fill="E0E0E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Ανθρωπομήνες</w:t>
                  </w:r>
                </w:p>
              </w:tc>
            </w:tr>
            <w:tr w:rsidR="004A572C" w:rsidRPr="00932115" w:rsidTr="00F12D5A">
              <w:trPr>
                <w:trHeight w:val="394"/>
                <w:jc w:val="center"/>
              </w:trPr>
              <w:tc>
                <w:tcPr>
                  <w:tcW w:w="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2441"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353"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907"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trHeight w:val="394"/>
                <w:jc w:val="center"/>
              </w:trPr>
              <w:tc>
                <w:tcPr>
                  <w:tcW w:w="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2441"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353"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907"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trHeight w:val="394"/>
                <w:jc w:val="center"/>
              </w:trPr>
              <w:tc>
                <w:tcPr>
                  <w:tcW w:w="300"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2441"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1353"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c>
                <w:tcPr>
                  <w:tcW w:w="907" w:type="pct"/>
                  <w:tcBorders>
                    <w:top w:val="single" w:sz="4" w:space="0" w:color="000080"/>
                    <w:left w:val="single" w:sz="4" w:space="0" w:color="000080"/>
                    <w:bottom w:val="single" w:sz="4" w:space="0" w:color="000080"/>
                    <w:right w:val="single" w:sz="4" w:space="0" w:color="000080"/>
                  </w:tcBorders>
                  <w:vAlign w:val="center"/>
                </w:tcPr>
                <w:p w:rsidR="004A572C" w:rsidRPr="00932115" w:rsidRDefault="004A572C" w:rsidP="004A572C">
                  <w:pPr>
                    <w:rPr>
                      <w:rFonts w:ascii="Arial" w:hAnsi="Arial" w:cs="Arial"/>
                      <w:sz w:val="22"/>
                      <w:szCs w:val="22"/>
                    </w:rPr>
                  </w:pPr>
                </w:p>
              </w:tc>
            </w:tr>
            <w:tr w:rsidR="004A572C" w:rsidRPr="00932115" w:rsidTr="00F12D5A">
              <w:trPr>
                <w:trHeight w:val="380"/>
                <w:jc w:val="center"/>
              </w:trPr>
              <w:tc>
                <w:tcPr>
                  <w:tcW w:w="4093" w:type="pct"/>
                  <w:gridSpan w:val="3"/>
                  <w:tcBorders>
                    <w:top w:val="single" w:sz="4" w:space="0" w:color="000080"/>
                    <w:left w:val="single" w:sz="4" w:space="0" w:color="000080"/>
                    <w:bottom w:val="single" w:sz="4" w:space="0" w:color="000080"/>
                    <w:right w:val="single" w:sz="4" w:space="0" w:color="000080"/>
                  </w:tcBorders>
                  <w:shd w:val="clear" w:color="auto" w:fill="C0C0C0"/>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ΜΕΡΙΚΟ ΣΥΝΟΛΟ (3)</w:t>
                  </w:r>
                </w:p>
              </w:tc>
              <w:tc>
                <w:tcPr>
                  <w:tcW w:w="907" w:type="pct"/>
                  <w:tcBorders>
                    <w:top w:val="single" w:sz="4" w:space="0" w:color="000080"/>
                    <w:left w:val="single" w:sz="4" w:space="0" w:color="000080"/>
                    <w:bottom w:val="single" w:sz="4" w:space="0" w:color="000080"/>
                    <w:right w:val="single" w:sz="4" w:space="0" w:color="000080"/>
                  </w:tcBorders>
                  <w:shd w:val="clear" w:color="auto" w:fill="C0C0C0"/>
                  <w:vAlign w:val="center"/>
                </w:tcPr>
                <w:p w:rsidR="004A572C" w:rsidRPr="00932115" w:rsidRDefault="004A572C" w:rsidP="004A572C">
                  <w:pPr>
                    <w:rPr>
                      <w:rFonts w:ascii="Arial" w:hAnsi="Arial" w:cs="Arial"/>
                      <w:sz w:val="22"/>
                      <w:szCs w:val="22"/>
                    </w:rPr>
                  </w:pPr>
                </w:p>
              </w:tc>
            </w:tr>
          </w:tbl>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Ο Οικονομικός Φορέας, συμπληρωματικά με τον παραπάνω Πίνακα, θα πρέπει να καταθέσει υπεύθυνες δηλώσεις συνεργασίας, των εξωτερικών συνεργατών και των υπεργολάβων. Οι εξωτερικοί Συνεργάτες και οι υπεργολάβοι, θα δηλώνουν ότι το έργο (αντικείμενο της παρούσας Διακήρυξης), καθώς και οι υποχρεώσεις που απορρέουν από αυτό, τελούν σε γνώση τους.</w:t>
            </w:r>
          </w:p>
        </w:tc>
      </w:tr>
      <w:tr w:rsidR="004A572C" w:rsidRPr="00932115" w:rsidTr="00F12D5A">
        <w:tc>
          <w:tcPr>
            <w:tcW w:w="675" w:type="dxa"/>
          </w:tcPr>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3. </w:t>
            </w:r>
          </w:p>
        </w:tc>
        <w:tc>
          <w:tcPr>
            <w:tcW w:w="9180" w:type="dxa"/>
          </w:tcPr>
          <w:p w:rsidR="004A572C" w:rsidRPr="00932115" w:rsidRDefault="004A572C" w:rsidP="004A572C">
            <w:pPr>
              <w:rPr>
                <w:rFonts w:ascii="Arial" w:hAnsi="Arial" w:cs="Arial"/>
                <w:sz w:val="22"/>
                <w:szCs w:val="22"/>
              </w:rPr>
            </w:pPr>
            <w:r w:rsidRPr="00932115">
              <w:rPr>
                <w:rFonts w:ascii="Arial" w:hAnsi="Arial" w:cs="Arial"/>
                <w:sz w:val="22"/>
                <w:szCs w:val="22"/>
              </w:rPr>
              <w:t>Βιογραφικά σημειώματα της Ομάδας Έργου (βάσει του υποδείγματος που παρέχεται στο ΠΑΡΑΡΤΗΜΑ IV</w:t>
            </w:r>
          </w:p>
        </w:tc>
      </w:tr>
    </w:tbl>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 Β.5. Για την απόδειξη της συμμόρφωσής τους με πρότυπα διασφάλισης ποιότητας και πρότυπα περιβαλλοντικής διαχείρισης της παραγράφου 2.2.7 οι οικονομικοί φορείς προσκομίζουν τα σχετικά πιστοποιητικά τα οποία θα πρέπει να βρίσκονται σε ισχύ</w:t>
      </w:r>
    </w:p>
    <w:p w:rsidR="004A572C" w:rsidRPr="00932115" w:rsidRDefault="004A572C" w:rsidP="004A572C">
      <w:pPr>
        <w:rPr>
          <w:rFonts w:ascii="Arial" w:hAnsi="Arial" w:cs="Arial"/>
          <w:sz w:val="22"/>
          <w:szCs w:val="22"/>
        </w:rPr>
      </w:pPr>
      <w:r w:rsidRPr="00932115">
        <w:rPr>
          <w:rFonts w:ascii="Arial" w:hAnsi="Arial" w:cs="Arial"/>
          <w:sz w:val="22"/>
          <w:szCs w:val="22"/>
        </w:rPr>
        <w:t>Β.6. Για την απόδειξη της νόμιμης εκπροσώπησης, στις περιπτώσεις που ο οικονομικός φορέας είναι νομικό πρόσωπο και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 ισχύουσας εκπροσώπησης, το οποίο πρέπει να έχει εκδοθεί έως τριάντα (30) εργάσιμες ημέρες πριν από την υποβολή του ,  εκτός αν αυτό φέρει συγκεκριμένο χρόνο ισχύος.</w:t>
      </w:r>
    </w:p>
    <w:p w:rsidR="004A572C" w:rsidRPr="00932115" w:rsidRDefault="004A572C" w:rsidP="004A572C">
      <w:pPr>
        <w:rPr>
          <w:rFonts w:ascii="Arial" w:hAnsi="Arial" w:cs="Arial"/>
          <w:sz w:val="22"/>
          <w:szCs w:val="22"/>
        </w:rPr>
      </w:pPr>
      <w:r w:rsidRPr="00932115">
        <w:rPr>
          <w:rFonts w:ascii="Arial" w:hAnsi="Arial" w:cs="Arial"/>
          <w:sz w:val="22"/>
          <w:szCs w:val="22"/>
        </w:rPr>
        <w:t>Ειδικότερα για τους ημεδαπούς οικονομικούς φορείς προσκομίζονται:</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 προσκομίζει σχετικό πιστοποιητικό ισχύουσας εκπροσώπησης, το οποίο πρέπει να έχει εκδοθεί έως τριάντα (30) εργάσιμες ημέρες πριν από την υποβολή του.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ii) Για την απόδειξη της νόμιμης σύστασης και των μεταβολών του νομικού προσώπου γενικό πιστοποιητικό μεταβολών του ΓΕΜΗ, εφόσον έχει εκδοθεί έως τρεις (3) μήνες πριν από την υποβολή του.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w:t>
      </w:r>
      <w:r w:rsidRPr="00932115">
        <w:rPr>
          <w:rFonts w:ascii="Arial" w:hAnsi="Arial" w:cs="Arial"/>
          <w:sz w:val="22"/>
          <w:szCs w:val="22"/>
        </w:rPr>
        <w:lastRenderedPageBreak/>
        <w:t>φορέα), συνοδευόμενα από υπεύθυνη δήλωση του νόμιμου εκπροσώπου ότι εξακολουθούν να ισχύουν κατά την υποβολή τους.</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4A572C" w:rsidRPr="00932115" w:rsidRDefault="004A572C" w:rsidP="004A572C">
      <w:pPr>
        <w:rPr>
          <w:rFonts w:ascii="Arial" w:hAnsi="Arial" w:cs="Arial"/>
          <w:sz w:val="22"/>
          <w:szCs w:val="22"/>
        </w:rPr>
      </w:pPr>
      <w:r w:rsidRPr="00932115">
        <w:rPr>
          <w:rFonts w:ascii="Arial" w:hAnsi="Arial" w:cs="Arial"/>
          <w:sz w:val="22"/>
          <w:szCs w:val="22"/>
        </w:rPr>
        <w:t>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4A572C" w:rsidRPr="00932115" w:rsidRDefault="004A572C" w:rsidP="004A572C">
      <w:pPr>
        <w:rPr>
          <w:rFonts w:ascii="Arial" w:hAnsi="Arial" w:cs="Arial"/>
          <w:sz w:val="22"/>
          <w:szCs w:val="22"/>
        </w:rPr>
      </w:pPr>
      <w:r w:rsidRPr="00932115">
        <w:rPr>
          <w:rFonts w:ascii="Arial" w:hAnsi="Arial" w:cs="Arial"/>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4A572C" w:rsidRPr="00932115" w:rsidRDefault="004A572C" w:rsidP="004A572C">
      <w:pPr>
        <w:rPr>
          <w:rFonts w:ascii="Arial" w:hAnsi="Arial" w:cs="Arial"/>
          <w:sz w:val="22"/>
          <w:szCs w:val="22"/>
        </w:rPr>
      </w:pPr>
      <w:r w:rsidRPr="00932115">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δεσμεύει/ουν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Β.7.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4A572C" w:rsidRPr="00932115" w:rsidRDefault="004A572C" w:rsidP="004A572C">
      <w:pPr>
        <w:rPr>
          <w:rFonts w:ascii="Arial" w:hAnsi="Arial" w:cs="Arial"/>
          <w:sz w:val="22"/>
          <w:szCs w:val="22"/>
        </w:rPr>
      </w:pPr>
      <w:r w:rsidRPr="00932115">
        <w:rPr>
          <w:rFonts w:ascii="Arial" w:hAnsi="Arial" w:cs="Arial"/>
          <w:sz w:val="22"/>
          <w:szCs w:val="22"/>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επιπροσθέτως της βεβαίωσης εγγραφής στον επίσημο κατάλογο και πιστοποιητικά, κατά τα οριζόμενα ανωτέρω στην περίπτωση Β.1, υποπερ. i, ii και iii της περ. β.</w:t>
      </w:r>
    </w:p>
    <w:p w:rsidR="004A572C" w:rsidRPr="00932115" w:rsidRDefault="004A572C" w:rsidP="004A572C">
      <w:pPr>
        <w:rPr>
          <w:rFonts w:ascii="Arial" w:hAnsi="Arial" w:cs="Arial"/>
          <w:sz w:val="22"/>
          <w:szCs w:val="22"/>
        </w:rPr>
      </w:pPr>
      <w:r w:rsidRPr="00932115">
        <w:rPr>
          <w:rFonts w:ascii="Arial" w:hAnsi="Arial" w:cs="Arial"/>
          <w:sz w:val="22"/>
          <w:szCs w:val="22"/>
        </w:rPr>
        <w:t>Σημείωση: Στην Ελλάδα δεν έχουν καταρτισθεί προς το παρόν οι σχετικοί επίσημοι κατάλογοι.</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Β.9. Στην περίπτωση που οικονομικός φορέας επιθυμεί να στηριχθεί στις ικανότητες άλλων φορέων, σύμφωνα με την παράγραφο 2.2.8 για την απόδειξη ότι θα έχει στη διάθεσή του τους αναγκαίους πόρους, προσκομίζει, ιδίως, σχετική έγγραφη δέσμευση των φορέων αυτών για τον σκοπό αυτό. 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w:t>
      </w:r>
      <w:r w:rsidRPr="00932115">
        <w:rPr>
          <w:rFonts w:ascii="Arial" w:hAnsi="Arial" w:cs="Arial"/>
          <w:sz w:val="22"/>
          <w:szCs w:val="22"/>
        </w:rPr>
        <w:lastRenderedPageBreak/>
        <w:t>διάρκεια της σύμβασης και ο διαγωνιζόμενος  ότι θα κάνει χρήση αυτών σε περίπτωση που του ανατεθεί η σύμβαση.</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Β.10. Στην περίπτωση που ο οικονομικός φορέας δηλώνει στην προσφορά του ότι θα κάνει χρήση υπεργολάβων, στις ικανότητες των οποίων δεν στηρίζεται, προσκομίζεται υπεύθυνη δήλωση του προσφέροντος με αναφορά του τμήματος της σύμβασης το οποίο προτίθεται να αναθέσει σε τρίτους υπό μορφή υπεργολαβίας και υπεύθυνη δήλωση των υπεργολάβων ότι αποδέχονται την εκτέλεση των εργασιών. </w:t>
      </w:r>
    </w:p>
    <w:p w:rsidR="004A572C" w:rsidRPr="00932115" w:rsidRDefault="004A572C" w:rsidP="004A572C">
      <w:pPr>
        <w:rPr>
          <w:rFonts w:ascii="Arial" w:hAnsi="Arial" w:cs="Arial"/>
          <w:sz w:val="22"/>
          <w:szCs w:val="22"/>
        </w:rPr>
      </w:pPr>
      <w:r w:rsidRPr="00932115">
        <w:rPr>
          <w:rFonts w:ascii="Arial" w:hAnsi="Arial" w:cs="Arial"/>
          <w:sz w:val="22"/>
          <w:szCs w:val="22"/>
        </w:rPr>
        <w:t>Β.11. Επισημαίνεται ότι γίνονται αποδεκτές: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ένορκες βεβαιώσεις που αναφέρονται στην παρούσα Διακήρυξη, εφόσον έχουν συνταχθεί έως τρεις (3) μήνες πριν από την υποβολή τους, </w:t>
      </w:r>
    </w:p>
    <w:p w:rsidR="004A572C" w:rsidRPr="00932115" w:rsidRDefault="004A572C" w:rsidP="004A572C">
      <w:pPr>
        <w:rPr>
          <w:rFonts w:ascii="Arial" w:hAnsi="Arial" w:cs="Arial"/>
          <w:sz w:val="22"/>
          <w:szCs w:val="22"/>
        </w:rPr>
      </w:pPr>
      <w:r w:rsidRPr="00932115">
        <w:rPr>
          <w:rFonts w:ascii="Arial" w:hAnsi="Arial" w:cs="Arial"/>
          <w:sz w:val="22"/>
          <w:szCs w:val="22"/>
        </w:rPr>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37" w:name="_Toc136007893"/>
      <w:r w:rsidRPr="00932115">
        <w:rPr>
          <w:rFonts w:ascii="Arial" w:hAnsi="Arial" w:cs="Arial"/>
          <w:sz w:val="22"/>
          <w:szCs w:val="22"/>
        </w:rPr>
        <w:t>2.3</w:t>
      </w:r>
      <w:r w:rsidRPr="00932115">
        <w:rPr>
          <w:rFonts w:ascii="Arial" w:hAnsi="Arial" w:cs="Arial"/>
          <w:sz w:val="22"/>
          <w:szCs w:val="22"/>
        </w:rPr>
        <w:tab/>
        <w:t>Κριτήρια Ανάθεσης</w:t>
      </w:r>
      <w:bookmarkEnd w:id="37"/>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38" w:name="_Toc136007894"/>
      <w:r w:rsidRPr="00932115">
        <w:rPr>
          <w:rFonts w:ascii="Arial" w:hAnsi="Arial" w:cs="Arial"/>
          <w:sz w:val="22"/>
          <w:szCs w:val="22"/>
        </w:rPr>
        <w:t>2.3.1</w:t>
      </w:r>
      <w:r w:rsidRPr="00932115">
        <w:rPr>
          <w:rFonts w:ascii="Arial" w:hAnsi="Arial" w:cs="Arial"/>
          <w:sz w:val="22"/>
          <w:szCs w:val="22"/>
        </w:rPr>
        <w:tab/>
        <w:t>Κριτήριο ανάθεσης</w:t>
      </w:r>
      <w:bookmarkEnd w:id="38"/>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Κριτήριο ανάθεσης της Σύμβασης είναι η πλέον συμφέρουσα από οικονομική άποψη προσφορά βάσει βέλτιστης σχέσης ποιότητας – τιμής, η οποία εκτιμάται βάσει των κάτωθι κριτηρίων: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09"/>
        <w:gridCol w:w="7298"/>
        <w:gridCol w:w="1821"/>
      </w:tblGrid>
      <w:tr w:rsidR="004A572C" w:rsidRPr="00932115" w:rsidTr="00F12D5A">
        <w:trPr>
          <w:jc w:val="center"/>
        </w:trPr>
        <w:tc>
          <w:tcPr>
            <w:tcW w:w="313" w:type="pct"/>
            <w:shd w:val="clear" w:color="auto" w:fill="D9E2F3"/>
            <w:vAlign w:val="center"/>
          </w:tcPr>
          <w:p w:rsidR="004A572C" w:rsidRPr="00932115" w:rsidRDefault="004A572C" w:rsidP="004A572C">
            <w:pPr>
              <w:rPr>
                <w:rFonts w:ascii="Arial" w:hAnsi="Arial" w:cs="Arial"/>
                <w:sz w:val="22"/>
                <w:szCs w:val="22"/>
              </w:rPr>
            </w:pPr>
            <w:r w:rsidRPr="00932115">
              <w:rPr>
                <w:rFonts w:ascii="Arial" w:hAnsi="Arial" w:cs="Arial"/>
                <w:sz w:val="22"/>
                <w:szCs w:val="22"/>
              </w:rPr>
              <w:br w:type="page"/>
            </w:r>
          </w:p>
        </w:tc>
        <w:tc>
          <w:tcPr>
            <w:tcW w:w="3751" w:type="pct"/>
            <w:shd w:val="clear" w:color="auto" w:fill="D9E2F3"/>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 xml:space="preserve">ΚΡΙΤΗΡΙΑ ΑΞΙΟΛΟΓΗΣΗΣ </w:t>
            </w:r>
          </w:p>
        </w:tc>
        <w:tc>
          <w:tcPr>
            <w:tcW w:w="936" w:type="pct"/>
            <w:shd w:val="clear" w:color="auto" w:fill="D9E2F3"/>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Συντελεστής βαρύτητας (%)</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1</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Αντίληψη του υποψηφίου για το περιβάλλον, τους στόχους  και το αντικείμενο του έργου</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5%</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2</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Φυσική και Λογική Αρχιτεκτονική Συστήματος</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10%</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3</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Διαλειτουργικότητα Συστημάτων</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10%</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4</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Αναλυτική περιγραφή προτεινόμενης λύσης με αναλυτική αναφορά στα τεχνικά και λειτουργικά στοιχεία του έργου</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65%</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5</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Υπηρεσίες Εκπαίδευσης</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3%</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6</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Υπηρεσίες Φιλοξενίας</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4%</w:t>
            </w:r>
          </w:p>
        </w:tc>
      </w:tr>
      <w:tr w:rsidR="004A572C" w:rsidRPr="00932115" w:rsidTr="00F12D5A">
        <w:trPr>
          <w:jc w:val="center"/>
        </w:trPr>
        <w:tc>
          <w:tcPr>
            <w:tcW w:w="313"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7</w:t>
            </w:r>
          </w:p>
        </w:tc>
        <w:tc>
          <w:tcPr>
            <w:tcW w:w="3751"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Υπηρεσίες Εγγύησης</w:t>
            </w:r>
          </w:p>
        </w:tc>
        <w:tc>
          <w:tcPr>
            <w:tcW w:w="936" w:type="pc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3%</w:t>
            </w:r>
          </w:p>
        </w:tc>
      </w:tr>
      <w:tr w:rsidR="004A572C" w:rsidRPr="00932115" w:rsidTr="00F12D5A">
        <w:trPr>
          <w:jc w:val="center"/>
        </w:trPr>
        <w:tc>
          <w:tcPr>
            <w:tcW w:w="313" w:type="pct"/>
            <w:shd w:val="clear" w:color="auto" w:fill="E2EFD9"/>
            <w:vAlign w:val="center"/>
          </w:tcPr>
          <w:p w:rsidR="004A572C" w:rsidRPr="00932115" w:rsidRDefault="004A572C" w:rsidP="004A572C">
            <w:pPr>
              <w:rPr>
                <w:rFonts w:ascii="Arial" w:hAnsi="Arial" w:cs="Arial"/>
                <w:sz w:val="22"/>
                <w:szCs w:val="22"/>
              </w:rPr>
            </w:pPr>
          </w:p>
        </w:tc>
        <w:tc>
          <w:tcPr>
            <w:tcW w:w="3751" w:type="pct"/>
            <w:shd w:val="clear" w:color="auto" w:fill="E2EF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ΣΥΝΟΛΟ</w:t>
            </w:r>
          </w:p>
        </w:tc>
        <w:tc>
          <w:tcPr>
            <w:tcW w:w="936" w:type="pct"/>
            <w:shd w:val="clear" w:color="auto" w:fill="E2EFD9"/>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100%</w:t>
            </w:r>
          </w:p>
        </w:tc>
      </w:tr>
    </w:tbl>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39" w:name="__RefHeading___Toc13752307"/>
      <w:bookmarkEnd w:id="39"/>
      <w:r w:rsidRPr="00932115">
        <w:rPr>
          <w:rFonts w:ascii="Arial" w:hAnsi="Arial" w:cs="Arial"/>
          <w:sz w:val="22"/>
          <w:szCs w:val="22"/>
        </w:rPr>
        <w:t>2.3.2</w:t>
      </w:r>
      <w:r w:rsidRPr="00932115">
        <w:rPr>
          <w:rFonts w:ascii="Arial" w:hAnsi="Arial" w:cs="Arial"/>
          <w:sz w:val="22"/>
          <w:szCs w:val="22"/>
        </w:rPr>
        <w:tab/>
        <w:t xml:space="preserve">Βαθμολόγηση και κατάταξη προσφορών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βαθμολόγηση κάθε κριτηρίου αξιολόγησης κυμαίνεται από 100 βαθμούς στην περίπτωση που ικανοποιούνται ακριβώς όλοι οι όροι των τεχνικών προδιαγραφών, αυξάνεται δε μέχρι τους 150 βαθμούς όταν υπερκαλύπτονται οι απαιτήσεις του συγκεκριμένου κριτηρίου.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Κάθε κριτήριο αξιολόγησης βαθμολογείται αυτόνομα με βάση τα στοιχεία της προσφοράς. </w:t>
      </w:r>
    </w:p>
    <w:p w:rsidR="004A572C" w:rsidRPr="00932115" w:rsidRDefault="004A572C" w:rsidP="004A572C">
      <w:pPr>
        <w:rPr>
          <w:rFonts w:ascii="Arial" w:hAnsi="Arial" w:cs="Arial"/>
          <w:sz w:val="22"/>
          <w:szCs w:val="22"/>
        </w:rPr>
      </w:pPr>
      <w:r w:rsidRPr="00932115">
        <w:rPr>
          <w:rFonts w:ascii="Arial" w:hAnsi="Arial" w:cs="Arial"/>
          <w:sz w:val="22"/>
          <w:szCs w:val="22"/>
        </w:rPr>
        <w:t>Η σταθμισμένη βαθμολογία του κάθε κριτηρίου θα προκύπτει από το γινόμενο του επιμέρους συντελεστή βαρύτητας επί τη βαθμολογία του, η δε συνολική βαθμολογία της προσφοράς θα προκύπτει από το άθροισμα των σταθμισμένων βαθμολογιών όλων των κριτηρίων.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συνολική βαθμολογία της τεχνικής προσφοράς υπολογίζεται με βάση τον παρακάτω τύπο : </w:t>
      </w:r>
    </w:p>
    <w:p w:rsidR="004A572C" w:rsidRPr="00932115" w:rsidRDefault="004A572C" w:rsidP="004A572C">
      <w:pPr>
        <w:rPr>
          <w:rFonts w:ascii="Arial" w:hAnsi="Arial" w:cs="Arial"/>
          <w:sz w:val="22"/>
          <w:szCs w:val="22"/>
        </w:rPr>
      </w:pPr>
      <w:r w:rsidRPr="00932115">
        <w:rPr>
          <w:rFonts w:ascii="Arial" w:hAnsi="Arial" w:cs="Arial"/>
          <w:sz w:val="22"/>
          <w:szCs w:val="22"/>
        </w:rPr>
        <w:t>Τ= σ1χΚ1 + σ2χΚ2 +……+σνχΚν</w:t>
      </w:r>
    </w:p>
    <w:p w:rsidR="004A572C" w:rsidRPr="00932115" w:rsidRDefault="004A572C" w:rsidP="004A572C">
      <w:pPr>
        <w:rPr>
          <w:rFonts w:ascii="Arial" w:hAnsi="Arial" w:cs="Arial"/>
          <w:sz w:val="22"/>
          <w:szCs w:val="22"/>
        </w:rPr>
      </w:pPr>
      <w:r w:rsidRPr="00932115">
        <w:rPr>
          <w:rFonts w:ascii="Arial" w:hAnsi="Arial" w:cs="Arial"/>
          <w:sz w:val="22"/>
          <w:szCs w:val="22"/>
        </w:rPr>
        <w:t>Κριτήρια με βαθμολογία μικρότερη από 100 βαθμούς (ήτοι που δεν καλύπτουν/παρουσιάζουν αποκλίσεις από τις τεχνικές προδιαγραφές της παρούσας) επιφέρουν την απόρριψη της προσφοράς.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Πλέον συμφέρουσα από οικονομική άποψη προσφορά είναι εκείνη που παρουσιάζει τον μικρότερο λόγο της προσφερθείσας τιμής  προς τη συνολική βαθμολογία της τεχνικής προσφοράς (ήτοι αυτή στην οποία το Λ είναι ο μικρότερος αριθμός), σύμφωνα με τον τύπο που ακολουθεί. </w:t>
      </w:r>
    </w:p>
    <w:tbl>
      <w:tblPr>
        <w:tblW w:w="0" w:type="auto"/>
        <w:tblInd w:w="164" w:type="dxa"/>
        <w:tblLayout w:type="fixed"/>
        <w:tblLook w:val="0000"/>
      </w:tblPr>
      <w:tblGrid>
        <w:gridCol w:w="450"/>
        <w:gridCol w:w="436"/>
        <w:gridCol w:w="4550"/>
      </w:tblGrid>
      <w:tr w:rsidR="004A572C" w:rsidRPr="00932115" w:rsidTr="00F12D5A">
        <w:trPr>
          <w:cantSplit/>
        </w:trPr>
        <w:tc>
          <w:tcPr>
            <w:tcW w:w="450" w:type="dxa"/>
            <w:vMerge w:val="restar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Λ</w:t>
            </w:r>
          </w:p>
        </w:tc>
        <w:tc>
          <w:tcPr>
            <w:tcW w:w="436" w:type="dxa"/>
            <w:vMerge w:val="restart"/>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w:t>
            </w:r>
          </w:p>
        </w:tc>
        <w:tc>
          <w:tcPr>
            <w:tcW w:w="4550" w:type="dxa"/>
            <w:tcBorders>
              <w:bottom w:val="single" w:sz="4" w:space="0" w:color="000000"/>
            </w:tcBorders>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Προσφερθείσα τιμή</w:t>
            </w:r>
          </w:p>
        </w:tc>
      </w:tr>
      <w:tr w:rsidR="004A572C" w:rsidRPr="00932115" w:rsidTr="00F12D5A">
        <w:trPr>
          <w:cantSplit/>
        </w:trPr>
        <w:tc>
          <w:tcPr>
            <w:tcW w:w="0" w:type="dxa"/>
            <w:vMerge/>
            <w:shd w:val="clear" w:color="auto" w:fill="auto"/>
            <w:vAlign w:val="center"/>
          </w:tcPr>
          <w:p w:rsidR="004A572C" w:rsidRPr="00932115" w:rsidRDefault="004A572C" w:rsidP="004A572C">
            <w:pPr>
              <w:rPr>
                <w:rFonts w:ascii="Arial" w:hAnsi="Arial" w:cs="Arial"/>
                <w:sz w:val="22"/>
                <w:szCs w:val="22"/>
              </w:rPr>
            </w:pPr>
          </w:p>
        </w:tc>
        <w:tc>
          <w:tcPr>
            <w:tcW w:w="0" w:type="dxa"/>
            <w:vMerge/>
            <w:shd w:val="clear" w:color="auto" w:fill="auto"/>
            <w:vAlign w:val="center"/>
          </w:tcPr>
          <w:p w:rsidR="004A572C" w:rsidRPr="00932115" w:rsidRDefault="004A572C" w:rsidP="004A572C">
            <w:pPr>
              <w:rPr>
                <w:rFonts w:ascii="Arial" w:hAnsi="Arial" w:cs="Arial"/>
                <w:sz w:val="22"/>
                <w:szCs w:val="22"/>
              </w:rPr>
            </w:pPr>
          </w:p>
        </w:tc>
        <w:tc>
          <w:tcPr>
            <w:tcW w:w="4550" w:type="dxa"/>
            <w:tcBorders>
              <w:top w:val="single" w:sz="4" w:space="0" w:color="000000"/>
            </w:tcBorders>
            <w:shd w:val="clear" w:color="auto" w:fill="auto"/>
            <w:vAlign w:val="center"/>
          </w:tcPr>
          <w:p w:rsidR="004A572C" w:rsidRPr="00932115" w:rsidRDefault="004A572C" w:rsidP="004A572C">
            <w:pPr>
              <w:rPr>
                <w:rFonts w:ascii="Arial" w:hAnsi="Arial" w:cs="Arial"/>
                <w:sz w:val="22"/>
                <w:szCs w:val="22"/>
              </w:rPr>
            </w:pPr>
            <w:r w:rsidRPr="00932115">
              <w:rPr>
                <w:rFonts w:ascii="Arial" w:hAnsi="Arial" w:cs="Arial"/>
                <w:sz w:val="22"/>
                <w:szCs w:val="22"/>
              </w:rPr>
              <w:t>Συνολική βαθμολογία τεχνικής προσφοράς</w:t>
            </w:r>
          </w:p>
        </w:tc>
      </w:tr>
    </w:tbl>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Πλέον συμφέρουσα από οικονομική άποψη προσφορά είναι εκείνη που παρουσιάζει τη μεγαλύτερη τιμή (Α) της σχέσης:</w:t>
      </w:r>
    </w:p>
    <w:p w:rsidR="004A572C" w:rsidRPr="00932115" w:rsidRDefault="004A572C" w:rsidP="004A572C">
      <w:pPr>
        <w:rPr>
          <w:rFonts w:ascii="Arial" w:hAnsi="Arial" w:cs="Arial"/>
          <w:sz w:val="22"/>
          <w:szCs w:val="22"/>
        </w:rPr>
      </w:pPr>
      <w:r w:rsidRPr="00932115">
        <w:rPr>
          <w:rFonts w:ascii="Arial" w:hAnsi="Arial" w:cs="Arial"/>
          <w:sz w:val="22"/>
          <w:szCs w:val="22"/>
        </w:rPr>
        <w:t>Α = 80 (T/Tmax) + 20 (Οmin/Ο)</w:t>
      </w:r>
    </w:p>
    <w:p w:rsidR="004A572C" w:rsidRPr="00932115" w:rsidRDefault="004A572C" w:rsidP="004A572C">
      <w:pPr>
        <w:rPr>
          <w:rFonts w:ascii="Arial" w:hAnsi="Arial" w:cs="Arial"/>
          <w:sz w:val="22"/>
          <w:szCs w:val="22"/>
        </w:rPr>
      </w:pPr>
      <w:r w:rsidRPr="00932115">
        <w:rPr>
          <w:rFonts w:ascii="Arial" w:hAnsi="Arial" w:cs="Arial"/>
          <w:sz w:val="22"/>
          <w:szCs w:val="22"/>
        </w:rPr>
        <w:t>όπου: T = Συνολική βαθμολογία τεχνικής προσφοράς,</w:t>
      </w:r>
    </w:p>
    <w:p w:rsidR="004A572C" w:rsidRPr="00932115" w:rsidRDefault="004A572C" w:rsidP="004A572C">
      <w:pPr>
        <w:rPr>
          <w:rFonts w:ascii="Arial" w:hAnsi="Arial" w:cs="Arial"/>
          <w:sz w:val="22"/>
          <w:szCs w:val="22"/>
        </w:rPr>
      </w:pPr>
      <w:r w:rsidRPr="00932115">
        <w:rPr>
          <w:rFonts w:ascii="Arial" w:hAnsi="Arial" w:cs="Arial"/>
          <w:sz w:val="22"/>
          <w:szCs w:val="22"/>
        </w:rPr>
        <w:t>Tmax= Συνολική βαθμολογία της καλύτερης τεχνικής προσφοράς,</w:t>
      </w:r>
    </w:p>
    <w:p w:rsidR="004A572C" w:rsidRPr="00932115" w:rsidRDefault="004A572C" w:rsidP="004A572C">
      <w:pPr>
        <w:rPr>
          <w:rFonts w:ascii="Arial" w:hAnsi="Arial" w:cs="Arial"/>
          <w:sz w:val="22"/>
          <w:szCs w:val="22"/>
        </w:rPr>
      </w:pPr>
      <w:r w:rsidRPr="00932115">
        <w:rPr>
          <w:rFonts w:ascii="Arial" w:hAnsi="Arial" w:cs="Arial"/>
          <w:sz w:val="22"/>
          <w:szCs w:val="22"/>
        </w:rPr>
        <w:t>Οmin = τιμή χαμηλότερης οικονομικής προσφοράς,</w:t>
      </w:r>
    </w:p>
    <w:p w:rsidR="004A572C" w:rsidRPr="00932115" w:rsidRDefault="004A572C" w:rsidP="004A572C">
      <w:pPr>
        <w:rPr>
          <w:rFonts w:ascii="Arial" w:hAnsi="Arial" w:cs="Arial"/>
          <w:sz w:val="22"/>
          <w:szCs w:val="22"/>
        </w:rPr>
      </w:pPr>
      <w:r w:rsidRPr="00932115">
        <w:rPr>
          <w:rFonts w:ascii="Arial" w:hAnsi="Arial" w:cs="Arial"/>
          <w:sz w:val="22"/>
          <w:szCs w:val="22"/>
        </w:rPr>
        <w:t>Ο = τιμή οικονομικής προσφοράς,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40" w:name="_Toc136007895"/>
      <w:r w:rsidRPr="00932115">
        <w:rPr>
          <w:rFonts w:ascii="Arial" w:hAnsi="Arial" w:cs="Arial"/>
          <w:sz w:val="22"/>
          <w:szCs w:val="22"/>
        </w:rPr>
        <w:t>2.4</w:t>
      </w:r>
      <w:r w:rsidRPr="00932115">
        <w:rPr>
          <w:rFonts w:ascii="Arial" w:hAnsi="Arial" w:cs="Arial"/>
          <w:sz w:val="22"/>
          <w:szCs w:val="22"/>
        </w:rPr>
        <w:tab/>
        <w:t>Κατάρτιση - Περιεχόμενο Προσφορών</w:t>
      </w:r>
      <w:bookmarkEnd w:id="40"/>
    </w:p>
    <w:p w:rsidR="004A572C" w:rsidRPr="00932115" w:rsidRDefault="004A572C" w:rsidP="004A572C">
      <w:pPr>
        <w:rPr>
          <w:rFonts w:ascii="Arial" w:hAnsi="Arial" w:cs="Arial"/>
          <w:sz w:val="22"/>
          <w:szCs w:val="22"/>
        </w:rPr>
      </w:pPr>
      <w:bookmarkStart w:id="41" w:name="_Toc136007896"/>
      <w:r w:rsidRPr="00932115">
        <w:rPr>
          <w:rFonts w:ascii="Arial" w:hAnsi="Arial" w:cs="Arial"/>
          <w:sz w:val="22"/>
          <w:szCs w:val="22"/>
        </w:rPr>
        <w:t>2.4.1</w:t>
      </w:r>
      <w:r w:rsidRPr="00932115">
        <w:rPr>
          <w:rFonts w:ascii="Arial" w:hAnsi="Arial" w:cs="Arial"/>
          <w:sz w:val="22"/>
          <w:szCs w:val="22"/>
        </w:rPr>
        <w:tab/>
        <w:t>Γενικοί όροι υποβολής προσφορών</w:t>
      </w:r>
      <w:bookmarkEnd w:id="41"/>
    </w:p>
    <w:p w:rsidR="004A572C" w:rsidRPr="00932115" w:rsidRDefault="004A572C" w:rsidP="004A572C">
      <w:pPr>
        <w:rPr>
          <w:rFonts w:ascii="Arial" w:hAnsi="Arial" w:cs="Arial"/>
          <w:sz w:val="22"/>
          <w:szCs w:val="22"/>
        </w:rPr>
      </w:pPr>
      <w:r w:rsidRPr="00932115">
        <w:rPr>
          <w:rFonts w:ascii="Arial" w:hAnsi="Arial" w:cs="Arial"/>
          <w:sz w:val="22"/>
          <w:szCs w:val="22"/>
        </w:rPr>
        <w:t>Οι προσφορές υποβάλλονται με βάση τις απαιτήσεις που ορίζονται στο Παράρτημα Ι της Διακήρυξης για  όλες τις περιγραφόμενες υπηρεσίες.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Δεν επιτρέπονται εναλλακτικές προσφορές. </w:t>
      </w:r>
    </w:p>
    <w:p w:rsidR="004A572C" w:rsidRPr="00932115" w:rsidRDefault="004A572C" w:rsidP="004A572C">
      <w:pPr>
        <w:rPr>
          <w:rFonts w:ascii="Arial" w:hAnsi="Arial" w:cs="Arial"/>
          <w:sz w:val="22"/>
          <w:szCs w:val="22"/>
        </w:rPr>
      </w:pPr>
      <w:r w:rsidRPr="00932115">
        <w:rPr>
          <w:rFonts w:ascii="Arial" w:hAnsi="Arial" w:cs="Arial"/>
          <w:sz w:val="22"/>
          <w:szCs w:val="22"/>
        </w:rPr>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4A572C" w:rsidRPr="00932115" w:rsidRDefault="004A572C" w:rsidP="004A572C">
      <w:pPr>
        <w:rPr>
          <w:rFonts w:ascii="Arial" w:hAnsi="Arial" w:cs="Arial"/>
          <w:sz w:val="22"/>
          <w:szCs w:val="22"/>
        </w:rPr>
      </w:pPr>
      <w:r w:rsidRPr="00932115">
        <w:rPr>
          <w:rFonts w:ascii="Arial" w:hAnsi="Arial" w:cs="Arial"/>
          <w:sz w:val="22"/>
          <w:szCs w:val="22"/>
        </w:rPr>
        <w:t>Οι οικονομικοί φορείς μπορούν να αποσύρουν την προσφορά τους, πριν την καταληκτική ημερομηνία υποβολής προσφοράς, χωρίς να απαιτείται έγκριση εκ μέρους του αποφαινομένου οργάνου της αναθέτουσας αρχής, υποβάλλοντας έγγραφη ειδοποίηση προς την αναθέτουσα αρχή μέσω της λειτουργικότητας «Επικοινωνία» του ΕΣΗΔΗΣ.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42" w:name="_Toc136007897"/>
      <w:r w:rsidRPr="00932115">
        <w:rPr>
          <w:rFonts w:ascii="Arial" w:hAnsi="Arial" w:cs="Arial"/>
          <w:sz w:val="22"/>
          <w:szCs w:val="22"/>
        </w:rPr>
        <w:t>2.4.2</w:t>
      </w:r>
      <w:r w:rsidRPr="00932115">
        <w:rPr>
          <w:rFonts w:ascii="Arial" w:hAnsi="Arial" w:cs="Arial"/>
          <w:sz w:val="22"/>
          <w:szCs w:val="22"/>
        </w:rPr>
        <w:tab/>
        <w:t>Χρόνος και Τρόπος υποβολής προσφορών</w:t>
      </w:r>
      <w:bookmarkEnd w:id="42"/>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2.4.2.1. 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και στην κατ’ εξουσιοδότηση της παρ. 5 του άρθρου 36 του ν.4412/2016 εκδοθείσα υπ΄αριθμ. 64233/08.06.2021 (Β΄2453/ 09.06.2021) Κοινή Απόφαση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εφεξής «Κ.Υ.Α. ΕΣΗΔΗΣ Προμήθειες και Υπηρεσίες».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Για τη συμμετοχή στο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πάροχο υπηρεσιών πιστοποίησης, ο οποίος περιλαμβάνεται στον κατάλογο εμπίστευσης που προβλέπεται στην απόφαση 2009/767/ΕΚ και σύμφωνα με τα οριζόμενα στο Κανονισμό (ΕΕ) 910/2014 και να εγγραφούν στο ΕΣΗΔΗΣ, σύμφωνα με την περ. β της παρ. 2 του άρθρου 37 του ν. 4412/2016 και τις διατάξεις του άρθρου 6 της Κ.Υ.Α. ΕΣΗΔΗΣ Προμήθειες και Υπηρεσίες. </w:t>
      </w:r>
    </w:p>
    <w:p w:rsidR="004A572C" w:rsidRPr="00932115" w:rsidRDefault="004A572C" w:rsidP="004A572C">
      <w:pPr>
        <w:rPr>
          <w:rFonts w:ascii="Arial" w:hAnsi="Arial" w:cs="Arial"/>
          <w:sz w:val="22"/>
          <w:szCs w:val="22"/>
        </w:rPr>
      </w:pPr>
      <w:r w:rsidRPr="00932115">
        <w:rPr>
          <w:rFonts w:ascii="Arial" w:hAnsi="Arial" w:cs="Arial"/>
          <w:sz w:val="22"/>
          <w:szCs w:val="22"/>
        </w:rPr>
        <w:t>2.4.2.2. 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4A572C" w:rsidRPr="00932115" w:rsidRDefault="004A572C" w:rsidP="004A572C">
      <w:pPr>
        <w:rPr>
          <w:rFonts w:ascii="Arial" w:hAnsi="Arial" w:cs="Arial"/>
          <w:sz w:val="22"/>
          <w:szCs w:val="22"/>
        </w:rPr>
      </w:pPr>
      <w:r w:rsidRPr="00932115">
        <w:rPr>
          <w:rFonts w:ascii="Arial" w:hAnsi="Arial" w:cs="Arial"/>
          <w:sz w:val="22"/>
          <w:szCs w:val="22"/>
        </w:rPr>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απόφασή της.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2.4.2.3.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4A572C" w:rsidRPr="00932115" w:rsidRDefault="004A572C" w:rsidP="004A572C">
      <w:pPr>
        <w:rPr>
          <w:rFonts w:ascii="Arial" w:hAnsi="Arial" w:cs="Arial"/>
          <w:sz w:val="22"/>
          <w:szCs w:val="22"/>
        </w:rPr>
      </w:pPr>
      <w:r w:rsidRPr="00932115">
        <w:rPr>
          <w:rFonts w:ascii="Arial" w:hAnsi="Arial" w:cs="Arial"/>
          <w:sz w:val="22"/>
          <w:szCs w:val="22"/>
        </w:rPr>
        <w:t>(α) έναν ηλεκτρονικό (υπο)φάκελο με την ένδειξη «Δικαιολογητικά Συμμετοχής–Τεχνική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έναν ηλεκτρονικό (υπο)φάκελο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4A572C" w:rsidRPr="00932115" w:rsidRDefault="004A572C" w:rsidP="004A572C">
      <w:pPr>
        <w:rPr>
          <w:rFonts w:ascii="Arial" w:hAnsi="Arial" w:cs="Arial"/>
          <w:sz w:val="22"/>
          <w:szCs w:val="22"/>
        </w:rPr>
      </w:pPr>
      <w:r w:rsidRPr="00932115">
        <w:rPr>
          <w:rFonts w:ascii="Arial" w:hAnsi="Arial" w:cs="Arial"/>
          <w:sz w:val="22"/>
          <w:szCs w:val="22"/>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4A572C" w:rsidRPr="00932115" w:rsidRDefault="004A572C" w:rsidP="004A572C">
      <w:pPr>
        <w:rPr>
          <w:rFonts w:ascii="Arial" w:hAnsi="Arial" w:cs="Arial"/>
          <w:sz w:val="22"/>
          <w:szCs w:val="22"/>
        </w:rPr>
      </w:pPr>
      <w:r w:rsidRPr="00932115">
        <w:rPr>
          <w:rFonts w:ascii="Arial" w:hAnsi="Arial" w:cs="Arial"/>
          <w:sz w:val="22"/>
          <w:szCs w:val="22"/>
        </w:rPr>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2.4.2.4. Εφόσον οι Οικονομικοί Φορείς καταχωρίσουν τα στοιχεία, μεταδεδομένα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στην συνέχεια, μέσω σχετικής λειτουργικότητας,  εξάγουν αναφορές (εκτυπώσεις) σε μορφή ηλεκτρονικών αρχείων με μορφότυπο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(περ. β της παρ. 2 του άρθρου 37) και επισυνάπτονται από τον Οικονομικό Φορέα στους αντίστοιχους υποφακέλους. Επισημαίνεται ότι η εξαγωγή και η επισύναψη των προαναφερθέντων αναφορών (εκτυπώσεων) δύναται να πραγματοποιείται για κάθε υποφακέλο  ξεχωριστά, από τη στιγμή που έχει ολοκληρωθεί η καταχώριση των στοιχείων σε αυτόν.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 2.4.2.5. Ειδικότερα, όσον αφορά τα συνημμένα ηλεκτρονικά αρχεία της προσφοράς, οι Οικονομικοί Φορείς τα καταχωρίζουν στους ανωτέρω (υπο)φακέλους μέσω του Υποσυστήματος, ως εξής :</w:t>
      </w:r>
    </w:p>
    <w:p w:rsidR="004A572C" w:rsidRPr="00932115" w:rsidRDefault="004A572C" w:rsidP="004A572C">
      <w:pPr>
        <w:rPr>
          <w:rFonts w:ascii="Arial" w:hAnsi="Arial" w:cs="Arial"/>
          <w:sz w:val="22"/>
          <w:szCs w:val="22"/>
        </w:rPr>
      </w:pPr>
      <w:bookmarkStart w:id="43" w:name="_Hlk71366084"/>
      <w:r w:rsidRPr="00932115">
        <w:rPr>
          <w:rFonts w:ascii="Arial" w:hAnsi="Arial" w:cs="Arial"/>
          <w:sz w:val="22"/>
          <w:szCs w:val="22"/>
        </w:rPr>
        <w:t xml:space="preserve">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e-Apostille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είτε των άρθρων 15 και 27 του ν. 4727/2020 (Α΄ 184) περί ηλεκτρονικών ιδιωτικών εγγράφων που φέρουν ηλεκτρονική υπογραφή ή σφραγίδα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 είτε του άρθρου 11 του ν. 2690/1999 (Α΄ 45),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 είτε της παρ. 2 του άρθρου 37 του ν. 4412/2016, περί χρήσης ηλεκτρονικών υπογραφών σε ηλεκτρονικές διαδικασίες δημοσίων συμβάσεων,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 είτε της παρ. 8 του άρθρου 92 του ν. 4412/2016, περί συνυποβολής υπεύθυνης δήλωσης στην περίπτωση απλής φωτοτυπίας ιδιωτικών εγγράφων. </w:t>
      </w:r>
    </w:p>
    <w:p w:rsidR="004A572C" w:rsidRPr="00932115" w:rsidRDefault="004A572C" w:rsidP="004A572C">
      <w:pPr>
        <w:rPr>
          <w:rFonts w:ascii="Arial" w:hAnsi="Arial" w:cs="Arial"/>
          <w:sz w:val="22"/>
          <w:szCs w:val="22"/>
        </w:rPr>
      </w:pPr>
      <w:r w:rsidRPr="00932115">
        <w:rPr>
          <w:rFonts w:ascii="Arial" w:hAnsi="Arial" w:cs="Arial"/>
          <w:sz w:val="22"/>
          <w:szCs w:val="22"/>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μορφότυπο PDF. </w:t>
      </w:r>
      <w:bookmarkEnd w:id="43"/>
    </w:p>
    <w:p w:rsidR="004A572C" w:rsidRPr="00932115" w:rsidRDefault="004A572C" w:rsidP="004A572C">
      <w:pPr>
        <w:rPr>
          <w:rFonts w:ascii="Arial" w:hAnsi="Arial" w:cs="Arial"/>
          <w:sz w:val="22"/>
          <w:szCs w:val="22"/>
        </w:rPr>
      </w:pPr>
      <w:r w:rsidRPr="00932115">
        <w:rPr>
          <w:rFonts w:ascii="Arial" w:hAnsi="Arial" w:cs="Arial"/>
          <w:sz w:val="22"/>
          <w:szCs w:val="22"/>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κλειστό-ούς φάκελο-ους, </w:t>
      </w:r>
      <w:r w:rsidRPr="00932115">
        <w:rPr>
          <w:rFonts w:ascii="Arial" w:hAnsi="Arial" w:cs="Arial"/>
          <w:sz w:val="22"/>
          <w:szCs w:val="22"/>
        </w:rPr>
        <w:lastRenderedPageBreak/>
        <w:t>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w:t>
      </w:r>
      <w:r w:rsidRPr="00932115">
        <w:rPr>
          <w:rFonts w:ascii="Arial" w:eastAsia="Calibri" w:hAnsi="Arial" w:cs="Arial"/>
          <w:sz w:val="22"/>
          <w:szCs w:val="22"/>
        </w:rPr>
        <w:t xml:space="preserve"> </w:t>
      </w:r>
      <w:r w:rsidRPr="00932115">
        <w:rPr>
          <w:rFonts w:ascii="Arial" w:hAnsi="Arial" w:cs="Arial"/>
          <w:sz w:val="22"/>
          <w:szCs w:val="22"/>
        </w:rPr>
        <w:t>Τέτοια στοιχεία και δικαιολογητικά ενδεικτικά είναι :</w:t>
      </w:r>
    </w:p>
    <w:p w:rsidR="004A572C" w:rsidRPr="00932115" w:rsidRDefault="004A572C" w:rsidP="004A572C">
      <w:pPr>
        <w:rPr>
          <w:rFonts w:ascii="Arial" w:hAnsi="Arial" w:cs="Arial"/>
          <w:sz w:val="22"/>
          <w:szCs w:val="22"/>
        </w:rPr>
      </w:pPr>
      <w:r w:rsidRPr="00932115">
        <w:rPr>
          <w:rFonts w:ascii="Arial" w:hAnsi="Arial" w:cs="Arial"/>
          <w:sz w:val="22"/>
          <w:szCs w:val="22"/>
        </w:rPr>
        <w:t>α) η πρωτότυπη εγγυητική επιστολή συμμετοχής, πλην των περιπτώσεων που αυτή εκδίδεται ηλεκτρονικά, άλλως η προσφορά απορρίπτεται ως απαράδεκτη,</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αυτά που δεν υπάγονται στις διατάξεις του άρθρου 11 παρ. 2 του ν. 2690/1999, </w:t>
      </w:r>
    </w:p>
    <w:p w:rsidR="004A572C" w:rsidRPr="00932115" w:rsidRDefault="004A572C" w:rsidP="004A572C">
      <w:pPr>
        <w:rPr>
          <w:rFonts w:ascii="Arial" w:hAnsi="Arial" w:cs="Arial"/>
          <w:sz w:val="22"/>
          <w:szCs w:val="22"/>
        </w:rPr>
      </w:pPr>
      <w:r w:rsidRPr="00932115">
        <w:rPr>
          <w:rFonts w:ascii="Arial" w:hAnsi="Arial" w:cs="Arial"/>
          <w:sz w:val="22"/>
          <w:szCs w:val="22"/>
        </w:rPr>
        <w:t>γ)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 τα αλλοδαπά δημόσια έντυπα έγγραφα που φέρουν την επισημείωση της Χάγης (Apostille), ή προξενική θεώρηση και δεν έχουν επικυρωθεί  από δικηγόρο. </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Apostille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w:t>
      </w:r>
    </w:p>
    <w:p w:rsidR="004A572C" w:rsidRPr="00932115" w:rsidRDefault="004A572C" w:rsidP="004A572C">
      <w:pPr>
        <w:rPr>
          <w:rFonts w:ascii="Arial" w:hAnsi="Arial" w:cs="Arial"/>
          <w:sz w:val="22"/>
          <w:szCs w:val="22"/>
        </w:rPr>
      </w:pPr>
      <w:r w:rsidRPr="00932115">
        <w:rPr>
          <w:rFonts w:ascii="Arial" w:hAnsi="Arial" w:cs="Arial"/>
          <w:sz w:val="22"/>
          <w:szCs w:val="22"/>
        </w:rPr>
        <w:t>Σημειώνεται ότι,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περ. β του άρθρου 11 του ν. 2690/1999 “Κώδικας Διοικητικής Διαδικασίας”, όπως αντικαταστάθηκε ως άνω με το άρθρο 1 παρ.2 του ν.4250/2014.</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4A572C" w:rsidRPr="00932115" w:rsidRDefault="004A572C" w:rsidP="004A572C">
      <w:pPr>
        <w:rPr>
          <w:rFonts w:ascii="Arial" w:hAnsi="Arial" w:cs="Arial"/>
          <w:sz w:val="22"/>
          <w:szCs w:val="22"/>
        </w:rPr>
      </w:pPr>
      <w:r w:rsidRPr="00932115">
        <w:rPr>
          <w:rFonts w:ascii="Arial" w:hAnsi="Arial" w:cs="Arial"/>
          <w:sz w:val="22"/>
          <w:szCs w:val="22"/>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 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τα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44" w:name="_Toc136007898"/>
      <w:r w:rsidRPr="00932115">
        <w:rPr>
          <w:rFonts w:ascii="Arial" w:hAnsi="Arial" w:cs="Arial"/>
          <w:sz w:val="22"/>
          <w:szCs w:val="22"/>
        </w:rPr>
        <w:t>2.4.3</w:t>
      </w:r>
      <w:r w:rsidRPr="00932115">
        <w:rPr>
          <w:rFonts w:ascii="Arial" w:hAnsi="Arial" w:cs="Arial"/>
          <w:sz w:val="22"/>
          <w:szCs w:val="22"/>
        </w:rPr>
        <w:tab/>
        <w:t>Περιεχόμενα Φακέλου «Δικαιολογητικά Συμμετοχής- Τεχνική Προσφορά»</w:t>
      </w:r>
      <w:bookmarkEnd w:id="44"/>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45" w:name="__RefHeading___Toc13752313"/>
      <w:bookmarkStart w:id="46" w:name="_Toc136007899"/>
      <w:r w:rsidRPr="00932115">
        <w:rPr>
          <w:rFonts w:ascii="Arial" w:hAnsi="Arial" w:cs="Arial"/>
          <w:sz w:val="22"/>
          <w:szCs w:val="22"/>
        </w:rPr>
        <w:t>2.4.3.1 Δικαιολογητικά Συμμετοχής</w:t>
      </w:r>
      <w:bookmarkEnd w:id="45"/>
      <w:bookmarkEnd w:id="46"/>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 xml:space="preserve">Τα στοιχεία και δικαιολογητικά για την συμμετοχή των προσφερόντων στη διαγωνιστική διαδικασία περιλαμβάνουν με ποινή αποκλεισμού τα ακόλουθα υπό α και β στοιχεία: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την εγγύηση συμμετοχής, όπως προβλέπεται στο άρθρο 72 του Ν.4412/2016 και τις παραγράφους 2.1.5 και 2.2.2 αντίστοιχα της παρούσας διακήρυξης.  </w:t>
      </w:r>
    </w:p>
    <w:p w:rsidR="004A572C" w:rsidRPr="00932115" w:rsidRDefault="004A572C" w:rsidP="004A572C">
      <w:pPr>
        <w:rPr>
          <w:rFonts w:ascii="Arial" w:hAnsi="Arial" w:cs="Arial"/>
          <w:sz w:val="22"/>
          <w:szCs w:val="22"/>
        </w:rPr>
      </w:pPr>
      <w:r w:rsidRPr="00932115">
        <w:rPr>
          <w:rFonts w:ascii="Arial" w:hAnsi="Arial" w:cs="Arial"/>
          <w:sz w:val="22"/>
          <w:szCs w:val="22"/>
        </w:rPr>
        <w:t>γ)Υπεύθυνη δήλωση του ν. 1599/1986 η οποία υπογράφεται σύμφωνα με όσα προβλέπονται στο άρθρο 79Α του ν. 4412/2016, περί υπογραφής Ευρωπαϊκού Ενιαίου Εγγράφου Σύμβασης, με το ακόλουθο περιεχόμενο:</w:t>
      </w:r>
    </w:p>
    <w:p w:rsidR="004A572C" w:rsidRPr="00932115" w:rsidRDefault="004A572C" w:rsidP="004A572C">
      <w:pPr>
        <w:rPr>
          <w:rFonts w:ascii="Arial" w:hAnsi="Arial" w:cs="Arial"/>
          <w:sz w:val="22"/>
          <w:szCs w:val="22"/>
        </w:rPr>
      </w:pPr>
      <w:r w:rsidRPr="00932115">
        <w:rPr>
          <w:rFonts w:ascii="Arial" w:hAnsi="Arial" w:cs="Arial"/>
          <w:sz w:val="22"/>
          <w:szCs w:val="22"/>
        </w:rPr>
        <w:t>«Καθώς σύμφωνα με τους περιορισμούς που περιλαμβάνονται στο άρθρο 5ια του κανονισμού του Συμβουλίου (ΕΕ) αριθ. 833/2014 της 31ης Ιουλίου 2014 σχετικά με τα περιοριστικά μέτρα λόγω των ενεργειών της Ρωσίας που αποσταθεροποιούν την κατάσταση στην Ουκρανία, όπως τροποποιήθηκε από τον με αριθ. 2022/578 Κανονισμό του Συμβουλίου (ΕΕ) της 8ης Απριλίου 2022 (τ. L111), απαγορεύεται η ανάθεση εκτέλεσης δημόσιας σύμβασης που εμπίπτει στις διατάξεις του ν. 4412/2016 σε:</w:t>
      </w:r>
    </w:p>
    <w:p w:rsidR="004A572C" w:rsidRPr="00932115" w:rsidRDefault="004A572C" w:rsidP="004A572C">
      <w:pPr>
        <w:rPr>
          <w:rFonts w:ascii="Arial" w:hAnsi="Arial" w:cs="Arial"/>
          <w:sz w:val="22"/>
          <w:szCs w:val="22"/>
        </w:rPr>
      </w:pPr>
      <w:r w:rsidRPr="00932115">
        <w:rPr>
          <w:rFonts w:ascii="Arial" w:hAnsi="Arial" w:cs="Arial"/>
          <w:sz w:val="22"/>
          <w:szCs w:val="22"/>
        </w:rPr>
        <w:t>α) Ρώσο υπήκοο ή φυσικό ή νομικό πρόσωπο, οντότητα ή φορέα που έχει την έδρα του στη Ρωσία·</w:t>
      </w:r>
    </w:p>
    <w:p w:rsidR="004A572C" w:rsidRPr="00932115" w:rsidRDefault="004A572C" w:rsidP="004A572C">
      <w:pPr>
        <w:rPr>
          <w:rFonts w:ascii="Arial" w:hAnsi="Arial" w:cs="Arial"/>
          <w:sz w:val="22"/>
          <w:szCs w:val="22"/>
        </w:rPr>
      </w:pPr>
      <w:r w:rsidRPr="00932115">
        <w:rPr>
          <w:rFonts w:ascii="Arial" w:hAnsi="Arial" w:cs="Arial"/>
          <w:sz w:val="22"/>
          <w:szCs w:val="22"/>
        </w:rPr>
        <w:t>β) νομικό πρόσωπο, οντότητα ή φορέα του οποίου τα δικαιώματα ιδιοκτησίας κατέχει άμεσα ή έμμεσα σε ποσοστό άνω του 50% οντότητα αναφερόμενη στο ανωτέρω στοιχείο α) της παρούσας ή</w:t>
      </w:r>
    </w:p>
    <w:p w:rsidR="004A572C" w:rsidRPr="00932115" w:rsidRDefault="004A572C" w:rsidP="004A572C">
      <w:pPr>
        <w:rPr>
          <w:rFonts w:ascii="Arial" w:hAnsi="Arial" w:cs="Arial"/>
          <w:sz w:val="22"/>
          <w:szCs w:val="22"/>
        </w:rPr>
      </w:pPr>
      <w:r w:rsidRPr="00932115">
        <w:rPr>
          <w:rFonts w:ascii="Arial" w:hAnsi="Arial" w:cs="Arial"/>
          <w:sz w:val="22"/>
          <w:szCs w:val="22"/>
        </w:rPr>
        <w:t>γ) φυσικό ή νομικό πρόσωπο, οντότητα ή φορέα που ενεργεί εξ ονόματος ή κατ’ εντολή οντότητας αναφερόμενης στα ανωτέρω στοιχεία α) ή β) της παρούσας, συμπεριλαμβανομένων, όταν αντιστοιχούν σε περισσότερο από το 10% της αξίας της σύμβασης, των υπεργολάβων, προμηθευτών ή οντοτήτων στων οποίων τις ικανότητες στηρίζεται κατά την έννοια των οδηγιών για τις δημόσιες συμβάσεις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Δηλώνω υπεύθυνα ότι: </w:t>
      </w:r>
    </w:p>
    <w:p w:rsidR="004A572C" w:rsidRPr="00932115" w:rsidRDefault="004A572C" w:rsidP="004A572C">
      <w:pPr>
        <w:rPr>
          <w:rFonts w:ascii="Arial" w:hAnsi="Arial" w:cs="Arial"/>
          <w:sz w:val="22"/>
          <w:szCs w:val="22"/>
        </w:rPr>
      </w:pPr>
      <w:r w:rsidRPr="00932115">
        <w:rPr>
          <w:rFonts w:ascii="Arial" w:hAnsi="Arial" w:cs="Arial"/>
          <w:sz w:val="22"/>
          <w:szCs w:val="22"/>
        </w:rPr>
        <w:t>i)δεν συντρέχουν οι ανωτέρω λόγοι απαγόρευσης της συμμετοχής μας στην παρούσα διαδικασία σύναψης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ii)δεσμευόμαστε να παρέχουμε στην αναθέτουσα αρχή λεπτομερείς πληροφορίες και τεκμηρίωση σχετικά με τη μη συνδρομή των ανωτέρω υπό στοιχεία α), β) γ) οποτεδήποτε ζητηθεί, (για όλες τις εμπλεκόμενες οντότητες)» [συμπληρώνεται κατά περίπτωση] συμπεριλαμβανομένων των μελών της ένωσης / κοινοπραξίας</w:t>
      </w:r>
    </w:p>
    <w:p w:rsidR="004A572C" w:rsidRPr="00932115" w:rsidRDefault="004A572C" w:rsidP="004A572C">
      <w:pPr>
        <w:rPr>
          <w:rFonts w:ascii="Arial" w:hAnsi="Arial" w:cs="Arial"/>
          <w:sz w:val="22"/>
          <w:szCs w:val="22"/>
        </w:rPr>
      </w:pPr>
      <w:r w:rsidRPr="00932115">
        <w:rPr>
          <w:rFonts w:ascii="Arial" w:hAnsi="Arial" w:cs="Arial"/>
          <w:sz w:val="22"/>
          <w:szCs w:val="22"/>
        </w:rPr>
        <w:t>δ) υπεύθυνη δήλωση του συμμετέχοντα μέσω της οποίας αποδέχεται ότι έχει μελετήσει λεπτομερώς όλα τα στοιχεία της προμήθειας και έχει λάβει πλήρη γνώση όλων των στοιχείων της Διακήρυξης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προσφέροντες συμπληρώνουν το σχετικό υπόδειγμα ΕΕΕΣ,  το οποίο αποτελεί αναπόσπαστο μέρος της παρούσας διακήρυξης ως Παράρτημα  αυτής. </w:t>
      </w:r>
    </w:p>
    <w:p w:rsidR="004A572C" w:rsidRPr="00932115" w:rsidRDefault="004A572C" w:rsidP="004A572C">
      <w:pPr>
        <w:rPr>
          <w:rFonts w:ascii="Arial" w:hAnsi="Arial" w:cs="Arial"/>
          <w:sz w:val="22"/>
          <w:szCs w:val="22"/>
        </w:rPr>
      </w:pPr>
      <w:r w:rsidRPr="00932115">
        <w:rPr>
          <w:rFonts w:ascii="Arial" w:hAnsi="Arial" w:cs="Arial"/>
          <w:sz w:val="22"/>
          <w:szCs w:val="22"/>
        </w:rPr>
        <w:t>Η συμπλήρωσή του δύναται να πραγματοποιηθεί με χρήση του υποσυστήματος Promitheus ESPDint, προσβάσιμου μέσω της Διαδικτυακής Πύλης (</w:t>
      </w:r>
      <w:hyperlink r:id="rId26" w:history="1">
        <w:r w:rsidRPr="00932115">
          <w:rPr>
            <w:rFonts w:ascii="Arial" w:hAnsi="Arial" w:cs="Arial"/>
            <w:sz w:val="22"/>
            <w:szCs w:val="22"/>
          </w:rPr>
          <w:t>www.promitheus.gov.gr</w:t>
        </w:r>
      </w:hyperlink>
      <w:r w:rsidRPr="00932115">
        <w:rPr>
          <w:rFonts w:ascii="Arial" w:hAnsi="Arial" w:cs="Arial"/>
          <w:sz w:val="22"/>
          <w:szCs w:val="22"/>
        </w:rPr>
        <w:t>) του ΟΠΣ ΕΣΗΔΗΣ, ή άλλης σχετικής συμβατής πλατφόρμας υπηρεσιών διαχείρισης ηλεκτρονικών ΕΕΕΣ. Οι Οικονομικοί Φορείς δύνανται για αυτό το σκοπό να αξιοποιήσουν το αντίστοιχο ηλεκτρονικό αρχείο με μορφότυπο XML που αποτελεί επικουρικό στοιχείο των εγγράφων της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Το συμπληρωμένο από τον Οικονομικό Φορέα ΕΕΕΣ, καθώς και η τυχόν συνοδευτική αυτού υπεύθυνη δήλωση, υποβάλλονται σύμφωνα με την περίπτωση δ΄ της παραγράφου 2.4.2.5 της παρούσας, σε ψηφιακά υπογεγραμμένο ηλεκτρονικό αρχείο με μορφότυπο PDF.</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47" w:name="_Toc136007900"/>
      <w:r w:rsidRPr="00932115">
        <w:rPr>
          <w:rFonts w:ascii="Arial" w:hAnsi="Arial" w:cs="Arial"/>
          <w:sz w:val="22"/>
          <w:szCs w:val="22"/>
        </w:rPr>
        <w:t>2.4.3.2 Τεχνική Προσφορά</w:t>
      </w:r>
      <w:bookmarkEnd w:id="47"/>
    </w:p>
    <w:p w:rsidR="004A572C" w:rsidRPr="00932115" w:rsidRDefault="004A572C" w:rsidP="004A572C">
      <w:pPr>
        <w:rPr>
          <w:rFonts w:ascii="Arial" w:hAnsi="Arial" w:cs="Arial"/>
          <w:sz w:val="22"/>
          <w:szCs w:val="22"/>
        </w:rPr>
      </w:pPr>
      <w:r w:rsidRPr="00932115">
        <w:rPr>
          <w:rFonts w:ascii="Arial" w:hAnsi="Arial" w:cs="Arial"/>
          <w:sz w:val="22"/>
          <w:szCs w:val="22"/>
        </w:rPr>
        <w:t xml:space="preserve">H τεχνική προσφορά θα πρέπει να καλύπτει όλες τις απαιτήσεις και τις προδιαγραφές που έχουν τεθεί από την αναθέτουσα αρχή με το κεφάλαιο “Απαιτήσεις-Τεχνικές Προδιαγραφές” του Παραρτήματος  Ι της Διακήρυξης, περιγράφοντας ακριβώς πώς οι συγκεκριμένες απαιτήσεις και προδιαγραφές πληρούνται. Περιλαμβάνει ιδίως τα έγγραφα και δικαιολογητικά, βάσει των οποίων </w:t>
      </w:r>
      <w:r w:rsidRPr="00932115">
        <w:rPr>
          <w:rFonts w:ascii="Arial" w:hAnsi="Arial" w:cs="Arial"/>
          <w:sz w:val="22"/>
          <w:szCs w:val="22"/>
        </w:rPr>
        <w:lastRenderedPageBreak/>
        <w:t xml:space="preserve">θα αξιολογηθεί η καταλληλότητα των προσφερόμενων υπηρεσιών, με βάση το κριτήριο ανάθεσης, σύμφωνα με τα αναλυτικώς αναφερόμενα στο ως άνω Παράρτημα . </w:t>
      </w:r>
    </w:p>
    <w:p w:rsidR="004A572C" w:rsidRPr="00932115" w:rsidRDefault="004A572C" w:rsidP="004A572C">
      <w:pPr>
        <w:rPr>
          <w:rFonts w:ascii="Arial" w:hAnsi="Arial" w:cs="Arial"/>
          <w:sz w:val="22"/>
          <w:szCs w:val="22"/>
        </w:rPr>
      </w:pPr>
      <w:r w:rsidRPr="00932115">
        <w:rPr>
          <w:rFonts w:ascii="Arial" w:hAnsi="Arial" w:cs="Arial"/>
          <w:sz w:val="22"/>
          <w:szCs w:val="22"/>
        </w:rPr>
        <w:t>Οι οικονομικοί φορείς αναφέρουν το τμήμα της σύμβασης που προτίθενται να αναθέσουν υπό μορφή υπεργολαβίας σε τρίτους, καθώς και τους υπεργολάβους που προτείνουν.</w:t>
      </w:r>
    </w:p>
    <w:p w:rsidR="004A572C" w:rsidRPr="00932115" w:rsidRDefault="004A572C" w:rsidP="004A572C">
      <w:pPr>
        <w:rPr>
          <w:rFonts w:ascii="Arial" w:hAnsi="Arial" w:cs="Arial"/>
          <w:sz w:val="22"/>
          <w:szCs w:val="22"/>
        </w:rPr>
      </w:pPr>
      <w:bookmarkStart w:id="48" w:name="_Toc136007901"/>
      <w:r w:rsidRPr="00932115">
        <w:rPr>
          <w:rFonts w:ascii="Arial" w:hAnsi="Arial" w:cs="Arial"/>
          <w:sz w:val="22"/>
          <w:szCs w:val="22"/>
        </w:rPr>
        <w:t>2.4.4</w:t>
      </w:r>
      <w:r w:rsidRPr="00932115">
        <w:rPr>
          <w:rFonts w:ascii="Arial" w:hAnsi="Arial" w:cs="Arial"/>
          <w:sz w:val="22"/>
          <w:szCs w:val="22"/>
        </w:rPr>
        <w:tab/>
        <w:t>Περιεχόμενα Φακέλου «Οικονομική Προσφορά» / Τρόπος σύνταξης και υποβολής οικονομικών προσφορών</w:t>
      </w:r>
      <w:bookmarkEnd w:id="48"/>
    </w:p>
    <w:p w:rsidR="004A572C" w:rsidRPr="00932115" w:rsidRDefault="004A572C" w:rsidP="004A572C">
      <w:pPr>
        <w:rPr>
          <w:rFonts w:ascii="Arial" w:hAnsi="Arial" w:cs="Arial"/>
          <w:sz w:val="22"/>
          <w:szCs w:val="22"/>
        </w:rPr>
      </w:pPr>
      <w:r w:rsidRPr="00932115">
        <w:rPr>
          <w:rFonts w:ascii="Arial" w:hAnsi="Arial" w:cs="Arial"/>
          <w:sz w:val="22"/>
          <w:szCs w:val="22"/>
        </w:rPr>
        <w:t xml:space="preserve">Η Οικονομική Προσφορά συντάσσεται με βάση το αναγραφόμενο στην παρούσα κριτήριο ανάθεσης τιμή,  σύμφωνα με τα οριζόμενα στο Παράρτημα VII της διακήρυξης </w:t>
      </w:r>
    </w:p>
    <w:p w:rsidR="004A572C" w:rsidRPr="00932115" w:rsidRDefault="004A572C" w:rsidP="004A572C">
      <w:pPr>
        <w:rPr>
          <w:rFonts w:ascii="Arial" w:hAnsi="Arial" w:cs="Arial"/>
          <w:sz w:val="22"/>
          <w:szCs w:val="22"/>
        </w:rPr>
      </w:pPr>
      <w:r w:rsidRPr="00932115">
        <w:rPr>
          <w:rFonts w:ascii="Arial" w:hAnsi="Arial" w:cs="Arial"/>
          <w:sz w:val="22"/>
          <w:szCs w:val="22"/>
        </w:rPr>
        <w:t>Η τιμή της παρεχόμενης υπηρεσίας δίνεται  σε ευρώ ανά μονάδα.</w:t>
      </w:r>
    </w:p>
    <w:p w:rsidR="004A572C" w:rsidRPr="00932115" w:rsidRDefault="004A572C" w:rsidP="004A572C">
      <w:pPr>
        <w:rPr>
          <w:rFonts w:ascii="Arial" w:hAnsi="Arial" w:cs="Arial"/>
          <w:sz w:val="22"/>
          <w:szCs w:val="22"/>
        </w:rPr>
      </w:pPr>
      <w:r w:rsidRPr="00932115">
        <w:rPr>
          <w:rFonts w:ascii="Arial" w:hAnsi="Arial" w:cs="Arial"/>
          <w:sz w:val="22"/>
          <w:szCs w:val="22"/>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Οι υπέρ τρίτων κρατήσεις υπόκεινται στο εκάστοτε ισχύον αναλογικό τέλος χαρτοσήμου ….% και στην επ’ αυτού εισφορά υπέρ ΟΓΑ ….%.</w:t>
      </w:r>
    </w:p>
    <w:p w:rsidR="004A572C" w:rsidRPr="00932115" w:rsidRDefault="004A572C" w:rsidP="004A572C">
      <w:pPr>
        <w:rPr>
          <w:rFonts w:ascii="Arial" w:hAnsi="Arial" w:cs="Arial"/>
          <w:sz w:val="22"/>
          <w:szCs w:val="22"/>
        </w:rPr>
      </w:pPr>
      <w:r w:rsidRPr="00932115">
        <w:rPr>
          <w:rFonts w:ascii="Arial" w:hAnsi="Arial" w:cs="Arial"/>
          <w:sz w:val="22"/>
          <w:szCs w:val="22"/>
        </w:rPr>
        <w:t>Οι προσφερόμενες τιμές είναι σταθερές καθ’ όλη τη διάρκεια της σύμβασης και δεν αναπροσαρμόζονται</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Ως απαράδεκτες θα απορρίπτονται προσφορές στις οποίες: α) δεν δίνεται τιμή σε ΕΥΡΩ ή καθορίζεται  σχέση ΕΥΡΩ προς ξένο νόμισμα, β) δεν προκύπτει με σαφήνεια η προσφερόμενη τιμή, με την επιφύλαξη του άρθρου 102 του ν. 4412/2016 και γ) η τιμή υπερβαίνει τον προϋπολογισμό της σύμβασης που καθορίζεται και τεκμηριώνεται από την αναθέτουσα αρχή στο κεφάλαιο Β του Παραρτήματος Ι της παρούσας διακήρυξης. </w:t>
      </w:r>
    </w:p>
    <w:p w:rsidR="004A572C" w:rsidRPr="00932115" w:rsidRDefault="004A572C" w:rsidP="004A572C">
      <w:pPr>
        <w:rPr>
          <w:rFonts w:ascii="Arial" w:hAnsi="Arial" w:cs="Arial"/>
          <w:sz w:val="22"/>
          <w:szCs w:val="22"/>
        </w:rPr>
      </w:pPr>
      <w:r w:rsidRPr="00932115">
        <w:rPr>
          <w:rFonts w:ascii="Arial" w:hAnsi="Arial" w:cs="Arial"/>
          <w:sz w:val="22"/>
          <w:szCs w:val="22"/>
        </w:rPr>
        <w:t>Στην οικονομική προσφορά θα πρέπει να επιλέγεται με σαφήνεια ένας από τους τρόπους πληρωμής που περιγράφονται στην παρ. (5.1) της παρούσας διακήρυξης.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49" w:name="_Toc136007902"/>
      <w:r w:rsidRPr="00932115">
        <w:rPr>
          <w:rFonts w:ascii="Arial" w:hAnsi="Arial" w:cs="Arial"/>
          <w:sz w:val="22"/>
          <w:szCs w:val="22"/>
        </w:rPr>
        <w:t>2.4.5</w:t>
      </w:r>
      <w:r w:rsidRPr="00932115">
        <w:rPr>
          <w:rFonts w:ascii="Arial" w:hAnsi="Arial" w:cs="Arial"/>
          <w:sz w:val="22"/>
          <w:szCs w:val="22"/>
        </w:rPr>
        <w:tab/>
        <w:t>Χρόνος ισχύος των προσφορών</w:t>
      </w:r>
      <w:bookmarkEnd w:id="49"/>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Οι υποβαλλόμενες προσφορές ισχύουν και δεσμεύουν τους οικονομικούς φορείς για διάστημα 6 μηνών από την επόμενη της διενέργειας του διαγωνισμού. </w:t>
      </w:r>
    </w:p>
    <w:p w:rsidR="004A572C" w:rsidRPr="00932115" w:rsidRDefault="004A572C" w:rsidP="004A572C">
      <w:pPr>
        <w:rPr>
          <w:rFonts w:ascii="Arial" w:hAnsi="Arial" w:cs="Arial"/>
          <w:sz w:val="22"/>
          <w:szCs w:val="22"/>
        </w:rPr>
      </w:pPr>
      <w:r w:rsidRPr="00932115">
        <w:rPr>
          <w:rFonts w:ascii="Arial" w:hAnsi="Arial" w:cs="Arial"/>
          <w:sz w:val="22"/>
          <w:szCs w:val="22"/>
        </w:rPr>
        <w:t>Προσφορά η οποία ορίζει χρόνο ισχύος μικρότερο από τον ανωτέρω προβλεπόμενο απορρίπτεται.</w:t>
      </w:r>
    </w:p>
    <w:p w:rsidR="004A572C" w:rsidRPr="00932115" w:rsidRDefault="004A572C" w:rsidP="004A572C">
      <w:pPr>
        <w:rPr>
          <w:rFonts w:ascii="Arial" w:hAnsi="Arial" w:cs="Arial"/>
          <w:sz w:val="22"/>
          <w:szCs w:val="22"/>
        </w:rPr>
      </w:pPr>
      <w:r w:rsidRPr="00932115">
        <w:rPr>
          <w:rFonts w:ascii="Arial" w:hAnsi="Arial" w:cs="Arial"/>
          <w:sz w:val="22"/>
          <w:szCs w:val="22"/>
        </w:rPr>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α του ν. 4412/2016 και την παράγραφο 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για τους οικονομικούς φορείς, που αποδέχτηκαν την παράταση, πριν τη λήξη ισχύος των προσφορών τους, οι προσφορές ισχύουν και τους δεσμεύουν  για το επιπλέον αυτό χρονικό διάστημα.</w:t>
      </w:r>
    </w:p>
    <w:p w:rsidR="004A572C" w:rsidRPr="00932115" w:rsidRDefault="004A572C" w:rsidP="004A572C">
      <w:pPr>
        <w:rPr>
          <w:rFonts w:ascii="Arial" w:hAnsi="Arial" w:cs="Arial"/>
          <w:sz w:val="22"/>
          <w:szCs w:val="22"/>
        </w:rPr>
      </w:pPr>
      <w:r w:rsidRPr="00932115">
        <w:rPr>
          <w:rFonts w:ascii="Arial" w:hAnsi="Arial" w:cs="Arial"/>
          <w:sz w:val="22"/>
          <w:szCs w:val="22"/>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παρέτειναν τις προσφορές τους και αποκλείονται οι λοιποί οικονομικοί φορείς.</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4A572C" w:rsidRPr="00932115" w:rsidRDefault="004A572C" w:rsidP="004A572C">
      <w:pPr>
        <w:rPr>
          <w:rFonts w:ascii="Arial" w:hAnsi="Arial" w:cs="Arial"/>
          <w:sz w:val="22"/>
          <w:szCs w:val="22"/>
        </w:rPr>
      </w:pPr>
      <w:bookmarkStart w:id="50" w:name="_Toc136007903"/>
      <w:r w:rsidRPr="00932115">
        <w:rPr>
          <w:rFonts w:ascii="Arial" w:hAnsi="Arial" w:cs="Arial"/>
          <w:sz w:val="22"/>
          <w:szCs w:val="22"/>
        </w:rPr>
        <w:t>2.4.6</w:t>
      </w:r>
      <w:r w:rsidRPr="00932115">
        <w:rPr>
          <w:rFonts w:ascii="Arial" w:hAnsi="Arial" w:cs="Arial"/>
          <w:sz w:val="22"/>
          <w:szCs w:val="22"/>
        </w:rPr>
        <w:tab/>
        <w:t>Λόγοι απόρριψης προσφορών</w:t>
      </w:r>
      <w:bookmarkEnd w:id="50"/>
    </w:p>
    <w:p w:rsidR="004A572C" w:rsidRPr="00932115" w:rsidRDefault="004A572C" w:rsidP="004A572C">
      <w:pPr>
        <w:rPr>
          <w:rFonts w:ascii="Arial" w:hAnsi="Arial" w:cs="Arial"/>
          <w:sz w:val="22"/>
          <w:szCs w:val="22"/>
        </w:rPr>
      </w:pPr>
      <w:r w:rsidRPr="00932115">
        <w:rPr>
          <w:rFonts w:ascii="Arial" w:hAnsi="Arial" w:cs="Arial"/>
          <w:sz w:val="22"/>
          <w:szCs w:val="22"/>
        </w:rPr>
        <w:t>H αναθέτουσα αρχή με βάση τα αποτελέσματα του ελέγχου και της αξιολόγησης των προσφορών, απορρίπτει, σε κάθε περίπτωση, προσφορά:</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η οποία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w:t>
      </w:r>
      <w:r w:rsidRPr="00932115">
        <w:rPr>
          <w:rFonts w:ascii="Arial" w:hAnsi="Arial" w:cs="Arial"/>
          <w:sz w:val="22"/>
          <w:szCs w:val="22"/>
        </w:rPr>
        <w:lastRenderedPageBreak/>
        <w:t xml:space="preserve">και τρόπος υποβολής προσφορών), 2.4.3. (Περιεχόμενο φακέλων δικαιολογητικών συμμετοχής, τεχνικής προσφοράς), 2.4.4. (Περιεχόμενο φακέλου οικονομικής προσφοράς, τρόπος σύνταξης και υποβολής οικονομικών προσφορών), 2.4.5. (Χρόνος ισχύος προσφορών), 3.1. (Αποσφράγιση και αξιολόγηση προσφορών), 3.2 (Πρόσκληση υποβολής δικαιολογητικών προσωρινού αναδόχου) της παρούσας, </w:t>
      </w:r>
    </w:p>
    <w:p w:rsidR="004A572C" w:rsidRPr="00932115" w:rsidRDefault="004A572C" w:rsidP="004A572C">
      <w:pPr>
        <w:rPr>
          <w:rFonts w:ascii="Arial" w:hAnsi="Arial" w:cs="Arial"/>
          <w:sz w:val="22"/>
          <w:szCs w:val="22"/>
        </w:rPr>
      </w:pPr>
      <w:r w:rsidRPr="00932115">
        <w:rPr>
          <w:rFonts w:ascii="Arial" w:hAnsi="Arial" w:cs="Arial"/>
          <w:sz w:val="22"/>
          <w:szCs w:val="22"/>
        </w:rPr>
        <w:t>β) η οποία περιέχει ατελείς, ελλιπείς, ασαφείς ή λανθασμένες πληροφορίες ή τεκμηρίωση, συμπεριλαμβανομένων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 της παρούσας διακήρυξης,</w:t>
      </w:r>
    </w:p>
    <w:p w:rsidR="004A572C" w:rsidRPr="00932115" w:rsidRDefault="004A572C" w:rsidP="004A572C">
      <w:pPr>
        <w:rPr>
          <w:rFonts w:ascii="Arial" w:hAnsi="Arial" w:cs="Arial"/>
          <w:sz w:val="22"/>
          <w:szCs w:val="22"/>
        </w:rPr>
      </w:pPr>
      <w:r w:rsidRPr="00932115">
        <w:rPr>
          <w:rFonts w:ascii="Arial" w:hAnsi="Arial" w:cs="Arial"/>
          <w:sz w:val="22"/>
          <w:szCs w:val="22"/>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δ) η οποία είναι εναλλακτική προσφορά</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 η οποία υποβάλλεται από έναν προσφέροντα που έχει υποβάλλει δύο ή περισσότερες προσφορές. Ο περιορισμός αυτός ισχύει, υπό τους όρους της παραγράφου 2.2.3.4 περ. γ της παρούσας ( περ. γ΄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 </w:t>
      </w:r>
    </w:p>
    <w:p w:rsidR="004A572C" w:rsidRPr="00932115" w:rsidRDefault="004A572C" w:rsidP="004A572C">
      <w:pPr>
        <w:rPr>
          <w:rFonts w:ascii="Arial" w:hAnsi="Arial" w:cs="Arial"/>
          <w:sz w:val="22"/>
          <w:szCs w:val="22"/>
        </w:rPr>
      </w:pPr>
      <w:r w:rsidRPr="00932115">
        <w:rPr>
          <w:rFonts w:ascii="Arial" w:hAnsi="Arial" w:cs="Arial"/>
          <w:sz w:val="22"/>
          <w:szCs w:val="22"/>
        </w:rPr>
        <w:t>στ) η οποία είναι υπό αίρεση,</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ζ) η οποία θέτει όρο αναπροσαρμογής, </w:t>
      </w:r>
    </w:p>
    <w:p w:rsidR="004A572C" w:rsidRPr="00932115" w:rsidRDefault="004A572C" w:rsidP="004A572C">
      <w:pPr>
        <w:rPr>
          <w:rFonts w:ascii="Arial" w:hAnsi="Arial" w:cs="Arial"/>
          <w:sz w:val="22"/>
          <w:szCs w:val="22"/>
        </w:rPr>
      </w:pPr>
      <w:r w:rsidRPr="00932115">
        <w:rPr>
          <w:rFonts w:ascii="Arial" w:hAnsi="Arial" w:cs="Arial"/>
          <w:sz w:val="22"/>
          <w:szCs w:val="22"/>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τις υπηρεσίες, σύμφωνα με την παρ. 1 του άρθρου 88 του ν.4412/2016,</w:t>
      </w:r>
    </w:p>
    <w:p w:rsidR="004A572C" w:rsidRPr="00932115" w:rsidRDefault="004A572C" w:rsidP="004A572C">
      <w:pPr>
        <w:rPr>
          <w:rFonts w:ascii="Arial" w:hAnsi="Arial" w:cs="Arial"/>
          <w:sz w:val="22"/>
          <w:szCs w:val="22"/>
        </w:rPr>
      </w:pPr>
      <w:r w:rsidRPr="00932115">
        <w:rPr>
          <w:rFonts w:ascii="Arial" w:hAnsi="Arial" w:cs="Arial"/>
          <w:sz w:val="22"/>
          <w:szCs w:val="22"/>
        </w:rPr>
        <w:t>θ) εφόσον διαπιστωθεί ότι είναι ασυνήθιστα χαμηλή διότι δε συμμορφώνεται με τις ισχύουσες  υποχρεώσεις της παρ. 2 του άρθρου 18 του ν.4412/2016,</w:t>
      </w:r>
    </w:p>
    <w:p w:rsidR="004A572C" w:rsidRPr="00932115" w:rsidRDefault="004A572C" w:rsidP="004A572C">
      <w:pPr>
        <w:rPr>
          <w:rFonts w:ascii="Arial" w:hAnsi="Arial" w:cs="Arial"/>
          <w:sz w:val="22"/>
          <w:szCs w:val="22"/>
        </w:rPr>
      </w:pPr>
      <w:r w:rsidRPr="00932115">
        <w:rPr>
          <w:rFonts w:ascii="Arial" w:hAnsi="Arial" w:cs="Arial"/>
          <w:sz w:val="22"/>
          <w:szCs w:val="22"/>
        </w:rPr>
        <w:t>ι) η οποία παρουσιάζει αποκλίσεις ως προς τους όρους και τις τεχνικές προδιαγραφές της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4A572C" w:rsidRPr="00932115" w:rsidRDefault="004A572C" w:rsidP="004A572C">
      <w:pPr>
        <w:rPr>
          <w:rFonts w:ascii="Arial" w:hAnsi="Arial" w:cs="Arial"/>
          <w:sz w:val="22"/>
          <w:szCs w:val="22"/>
        </w:rPr>
      </w:pPr>
      <w:r w:rsidRPr="00932115">
        <w:rPr>
          <w:rFonts w:ascii="Arial" w:hAnsi="Arial" w:cs="Arial"/>
          <w:sz w:val="22"/>
          <w:szCs w:val="22"/>
        </w:rPr>
        <w:t>ιβ) 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τις παραγράφους 2.2.4. επ., περί κριτηρίων επιλογής,</w:t>
      </w:r>
    </w:p>
    <w:p w:rsidR="004A572C" w:rsidRPr="00932115" w:rsidRDefault="004A572C" w:rsidP="004A572C">
      <w:pPr>
        <w:rPr>
          <w:rFonts w:ascii="Arial" w:hAnsi="Arial" w:cs="Arial"/>
          <w:sz w:val="22"/>
          <w:szCs w:val="22"/>
        </w:rPr>
      </w:pPr>
      <w:r w:rsidRPr="00932115">
        <w:rPr>
          <w:rFonts w:ascii="Arial" w:hAnsi="Arial" w:cs="Arial"/>
          <w:sz w:val="22"/>
          <w:szCs w:val="22"/>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1" w:name="_Toc136007904"/>
      <w:r w:rsidRPr="00932115">
        <w:rPr>
          <w:rFonts w:ascii="Arial" w:hAnsi="Arial" w:cs="Arial"/>
          <w:sz w:val="22"/>
          <w:szCs w:val="22"/>
        </w:rPr>
        <w:t>3.</w:t>
      </w:r>
      <w:r w:rsidRPr="00932115">
        <w:rPr>
          <w:rFonts w:ascii="Arial" w:hAnsi="Arial" w:cs="Arial"/>
          <w:sz w:val="22"/>
          <w:szCs w:val="22"/>
        </w:rPr>
        <w:tab/>
        <w:t>ΔΙΕΝΕΡΓΕΙΑ ΔΙΑΔΙΚΑΣΙΑΣ - ΑΞΙΟΛΟΓΗΣΗ ΠΡΟΣΦΟΡΩΝ</w:t>
      </w:r>
      <w:bookmarkEnd w:id="51"/>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52" w:name="__RefHeading___Toc13752319"/>
      <w:r w:rsidRPr="00932115">
        <w:rPr>
          <w:rFonts w:ascii="Arial" w:hAnsi="Arial" w:cs="Arial"/>
          <w:sz w:val="22"/>
          <w:szCs w:val="22"/>
        </w:rPr>
        <w:t xml:space="preserve">3.1 </w:t>
      </w:r>
      <w:r w:rsidRPr="00932115">
        <w:rPr>
          <w:rFonts w:ascii="Arial" w:hAnsi="Arial" w:cs="Arial"/>
          <w:sz w:val="22"/>
          <w:szCs w:val="22"/>
        </w:rPr>
        <w:tab/>
        <w:t>Αποσφράγιση και αξιολόγηση προσφορών</w:t>
      </w:r>
      <w:bookmarkEnd w:id="52"/>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53" w:name="__RefHeading___Toc13752320"/>
      <w:bookmarkEnd w:id="53"/>
      <w:r w:rsidRPr="00932115">
        <w:rPr>
          <w:rFonts w:ascii="Arial" w:hAnsi="Arial" w:cs="Arial"/>
          <w:sz w:val="22"/>
          <w:szCs w:val="22"/>
        </w:rPr>
        <w:t>3.1.1</w:t>
      </w:r>
      <w:r w:rsidRPr="00932115">
        <w:rPr>
          <w:rFonts w:ascii="Arial" w:hAnsi="Arial" w:cs="Arial"/>
          <w:sz w:val="22"/>
          <w:szCs w:val="22"/>
        </w:rPr>
        <w:tab/>
        <w:t>Ηλεκτρονική αποσφράγιση προσφορών</w:t>
      </w:r>
    </w:p>
    <w:p w:rsidR="004A572C" w:rsidRPr="00932115" w:rsidRDefault="004A572C" w:rsidP="004A572C">
      <w:pPr>
        <w:rPr>
          <w:rFonts w:ascii="Arial" w:hAnsi="Arial" w:cs="Arial"/>
          <w:sz w:val="22"/>
          <w:szCs w:val="22"/>
        </w:rPr>
      </w:pPr>
      <w:r w:rsidRPr="00932115">
        <w:rPr>
          <w:rFonts w:ascii="Arial" w:hAnsi="Arial" w:cs="Arial"/>
          <w:sz w:val="22"/>
          <w:szCs w:val="22"/>
        </w:rPr>
        <w:t>Το πιστοποιημένο στο ΕΣΗΔΗΣ, για την αποσφράγιση των  προσφορών αρμόδιο όργανο της Αναθέτουσας Αρχής, ήτοι η επιτροπή διενέργειας/επιτροπή αξιολόγησης,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Ηλεκτρονική Αποσφράγιση του (υπό)φακέλου «Δικαιολογητικά Συμμετοχής-Τεχνική Προσφορά», την ..........  και ώρα ............. </w:t>
      </w:r>
    </w:p>
    <w:p w:rsidR="004A572C" w:rsidRPr="00932115" w:rsidRDefault="004A572C" w:rsidP="004A572C">
      <w:pPr>
        <w:rPr>
          <w:rFonts w:ascii="Arial" w:hAnsi="Arial" w:cs="Arial"/>
          <w:sz w:val="22"/>
          <w:szCs w:val="22"/>
        </w:rPr>
      </w:pPr>
      <w:r w:rsidRPr="00932115">
        <w:rPr>
          <w:rFonts w:ascii="Arial" w:hAnsi="Arial" w:cs="Arial"/>
          <w:sz w:val="22"/>
          <w:szCs w:val="22"/>
        </w:rPr>
        <w:t>Ηλεκτρονική Αποσφράγιση του (υπό)φακέλου «Οικονομική Προσφορά», κατά την ημερομηνία και ώρα που θα ορίσει η Αναθέτουσα Αρχή</w:t>
      </w:r>
    </w:p>
    <w:p w:rsidR="004A572C" w:rsidRPr="00932115" w:rsidRDefault="004A572C" w:rsidP="004A572C">
      <w:pPr>
        <w:rPr>
          <w:rFonts w:ascii="Arial" w:hAnsi="Arial" w:cs="Arial"/>
          <w:sz w:val="22"/>
          <w:szCs w:val="22"/>
        </w:rPr>
      </w:pPr>
      <w:r w:rsidRPr="00932115">
        <w:rPr>
          <w:rFonts w:ascii="Arial" w:hAnsi="Arial" w:cs="Arial"/>
          <w:sz w:val="22"/>
          <w:szCs w:val="22"/>
        </w:rPr>
        <w:t>Σε κάθε στάδιο τα στοιχεία των προσφορών που αποσφραγίζονται είναι καταρχήν προσβάσιμα μόνο στα μέλη της Επιτροπής Διαγωνισμού και την Αναθέτουσα Αρχή.</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4" w:name="__RefHeading___Toc13752321"/>
      <w:bookmarkEnd w:id="54"/>
      <w:r w:rsidRPr="00932115">
        <w:rPr>
          <w:rFonts w:ascii="Arial" w:hAnsi="Arial" w:cs="Arial"/>
          <w:sz w:val="22"/>
          <w:szCs w:val="22"/>
        </w:rPr>
        <w:t>3.1.2</w:t>
      </w:r>
      <w:r w:rsidRPr="00932115">
        <w:rPr>
          <w:rFonts w:ascii="Arial" w:hAnsi="Arial" w:cs="Arial"/>
          <w:sz w:val="22"/>
          <w:szCs w:val="22"/>
        </w:rPr>
        <w:tab/>
        <w:t>Αξιολόγηση προσφορών</w:t>
      </w:r>
    </w:p>
    <w:p w:rsidR="004A572C" w:rsidRPr="00932115" w:rsidRDefault="004A572C" w:rsidP="004A572C">
      <w:pPr>
        <w:rPr>
          <w:rFonts w:ascii="Arial" w:hAnsi="Arial" w:cs="Arial"/>
          <w:sz w:val="22"/>
          <w:szCs w:val="22"/>
        </w:rPr>
      </w:pPr>
      <w:r w:rsidRPr="00932115">
        <w:rPr>
          <w:rFonts w:ascii="Arial" w:hAnsi="Arial" w:cs="Arial"/>
          <w:sz w:val="22"/>
          <w:szCs w:val="22"/>
        </w:rPr>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εφαρμοζόμενων κατά τα λοιπά των κειμένων διατάξεων.</w:t>
      </w:r>
    </w:p>
    <w:p w:rsidR="004A572C" w:rsidRPr="00932115" w:rsidRDefault="004A572C" w:rsidP="004A572C">
      <w:pPr>
        <w:rPr>
          <w:rFonts w:ascii="Arial" w:hAnsi="Arial" w:cs="Arial"/>
          <w:sz w:val="22"/>
          <w:szCs w:val="22"/>
        </w:rPr>
      </w:pPr>
      <w:r w:rsidRPr="00932115">
        <w:rPr>
          <w:rFonts w:ascii="Arial" w:hAnsi="Arial" w:cs="Arial"/>
          <w:sz w:val="22"/>
          <w:szCs w:val="22"/>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εξακριβώσιμος ο προγενέστερος χαρακτήρας σε σχέση με το πέρας της καταληκτικής προθεσμίας παραλαβής προσφορών. Τα ανωτέρω ισχύουν κατ΄ αναλογίαν και για τυχόν ελλείπουσες δηλώσεις, υπό την προϋπόθεση ότι βεβαιώνουν γεγονότα αντικειμενικώς εξακριβώσιμα.</w:t>
      </w:r>
    </w:p>
    <w:p w:rsidR="004A572C" w:rsidRPr="00932115" w:rsidRDefault="004A572C" w:rsidP="004A572C">
      <w:pPr>
        <w:rPr>
          <w:rFonts w:ascii="Arial" w:eastAsia="Calibri" w:hAnsi="Arial" w:cs="Arial"/>
          <w:sz w:val="22"/>
          <w:szCs w:val="22"/>
        </w:rPr>
      </w:pPr>
      <w:r w:rsidRPr="00932115">
        <w:rPr>
          <w:rFonts w:ascii="Arial" w:hAnsi="Arial" w:cs="Arial"/>
          <w:sz w:val="22"/>
          <w:szCs w:val="22"/>
        </w:rPr>
        <w:t>Ειδικότερα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Η Επιτροπή Διαγωνισμού εξετάζει αρχικά  την προσκόμιση της εγγύησης συμμετοχής, σύμφωνα με την παρ.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4A572C" w:rsidRPr="00932115" w:rsidRDefault="004A572C" w:rsidP="004A572C">
      <w:pPr>
        <w:rPr>
          <w:rFonts w:ascii="Arial" w:hAnsi="Arial" w:cs="Arial"/>
          <w:sz w:val="22"/>
          <w:szCs w:val="22"/>
        </w:rPr>
      </w:pPr>
      <w:r w:rsidRPr="00932115">
        <w:rPr>
          <w:rFonts w:ascii="Arial" w:hAnsi="Arial" w:cs="Arial"/>
          <w:sz w:val="22"/>
          <w:szCs w:val="22"/>
        </w:rPr>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με επιμέλεια αυτής μέσω της λειτουργικότητας της «Επικοινωνίας» του ηλεκτρονικού διαγωνισμού στο ΕΣΗΔΗΣ.</w:t>
      </w:r>
    </w:p>
    <w:p w:rsidR="004A572C" w:rsidRPr="00932115" w:rsidRDefault="004A572C" w:rsidP="004A572C">
      <w:pPr>
        <w:rPr>
          <w:rFonts w:ascii="Arial" w:hAnsi="Arial" w:cs="Arial"/>
          <w:sz w:val="22"/>
          <w:szCs w:val="22"/>
        </w:rPr>
      </w:pPr>
      <w:r w:rsidRPr="00932115">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4A572C" w:rsidRPr="00932115" w:rsidRDefault="004A572C" w:rsidP="004A572C">
      <w:pPr>
        <w:rPr>
          <w:rFonts w:ascii="Arial" w:hAnsi="Arial" w:cs="Arial"/>
          <w:sz w:val="22"/>
          <w:szCs w:val="22"/>
        </w:rPr>
      </w:pPr>
      <w:r w:rsidRPr="00932115">
        <w:rPr>
          <w:rFonts w:ascii="Arial" w:hAnsi="Arial" w:cs="Arial"/>
          <w:sz w:val="22"/>
          <w:szCs w:val="22"/>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Στη συνέχεια η Επιτροπή Διαγωνισμού προβαίνει αρχικά στον έλεγχο των δικαιολογητικών συμμετοχής και εν συνεχεία στην αξιολόγηση και βαθμολόγηση των τεχνικών προσφορών των προσφερόντων, των οποίων τα δικαιολογητικά συμμετοχής έκρινε πλήρη. Η αξιολόγηση και βαθμολόγηση γίνονται σύμφωνα με τα σχετικώς προβλεπόμενα στον ν.4412/2016  και τους όρους της παρούσας.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των αποτελεσμάτων της αξιολόγησης των τεχνικών προσφορών, της βαθμολόγησης των αποδεκτών τεχνικών προσφορών με βάση τα κριτήρια αξιολόγησης των παραγράφων 2.3.1 και 2.3.2 της παρούσας. </w:t>
      </w:r>
    </w:p>
    <w:p w:rsidR="004A572C" w:rsidRPr="00932115" w:rsidRDefault="004A572C" w:rsidP="004A572C">
      <w:pPr>
        <w:rPr>
          <w:rFonts w:ascii="Arial" w:hAnsi="Arial" w:cs="Arial"/>
          <w:sz w:val="22"/>
          <w:szCs w:val="22"/>
        </w:rPr>
      </w:pPr>
      <w:r w:rsidRPr="00932115">
        <w:rPr>
          <w:rFonts w:ascii="Arial" w:hAnsi="Arial" w:cs="Arial"/>
          <w:sz w:val="22"/>
          <w:szCs w:val="22"/>
        </w:rPr>
        <w:t>Τα αποτελέσματα των εν λόγω σταδίων («Δικαιολογητικά Συμμετοχής» &amp; «Τεχνική Προσφορά» επικυρώνονται με απόφαση του αποφαινόμενου οργάνου της αναθέτουσας αρχής, η οποία κοινοποιείται  στους προσφέροντες, εκτός από όσους αποκλείστηκαν οριστικά δυνάμει της παρ. 1 του άρθρου 72 του ν. 4412/2016, μέσω της λειτουργικότητας της «Επικοινωνίας» του ΕΣΗΔΗΣ. Μετά από την έκδοση και κοινοποίηση της ανωτέρω απόφασης, οι προσφέροντες λαμβάνουν γνώση των λοιπών συμμετεχόντων στη διαδικασία και των στοιχείων που υποβλήθηκαν από αυτούς.</w:t>
      </w:r>
    </w:p>
    <w:p w:rsidR="004A572C" w:rsidRPr="00932115" w:rsidRDefault="004A572C" w:rsidP="004A572C">
      <w:pPr>
        <w:rPr>
          <w:rFonts w:ascii="Arial" w:hAnsi="Arial" w:cs="Arial"/>
          <w:sz w:val="22"/>
          <w:szCs w:val="22"/>
        </w:rPr>
      </w:pPr>
      <w:r w:rsidRPr="00932115">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γ) Μετά την ολοκλήρωση της αξιολόγησης, σύμφωνα με τα ανωτέρω, αποσφραγίζονται, κατά την ορισθείσα ημερομηνία και ώρα οι φάκελοι των οικονομικών προσφορών εκείνων των προσφερόντων που δεν έχουν απορριφθεί σύμφωνα με τα ανωτέρω.</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δ) Η Επιτροπή Διαγωνισμού προβαίνει στην αξιολόγηση των οικονομικών προσφορών που αποσφραγίστηκαν και συντάσσει πρακτικό στο οποίο καταχωρούνται οι προσφορές κατά σειρά κατάταξης, με βάση τη συνολική βαθμολογία τους, καθώς και η αιτιολογημένη εισήγησή της για την αποδοχή ή απόρριψή τους και την ανάδειξη του προσωρινού αναδόχου.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Στην περίπτωση ισοδύναμων προφορών, δηλαδή προσφορών με την ίδια συνολική τελική βαθμολογία μεταξύ δύο ή περισσοτέρων προσφερόντων, η ανάθεση γίνεται στην προσφορά με τη μεγαλύτερη βαθμολογία τεχνικής προσφοράς.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Αν οι ισοδύναμες προσφορές έχουν την ίδια βαθμολογία τεχνικής προσφοράς η αναθέτουσα αρχή επιλέγει τον ανάδοχο με κλήρωση μεταξύ των οικονομικών φορέων που υπέβαλαν τις ισοδύναμες προσφορές. Η κλήρωση γίνεται ενώπιον της Επιτροπής του Διαγωνισμού και παρουσία αυτών των οικονομικών φορέων. </w:t>
      </w:r>
    </w:p>
    <w:p w:rsidR="004A572C" w:rsidRPr="00932115" w:rsidRDefault="004A572C" w:rsidP="004A572C">
      <w:pPr>
        <w:rPr>
          <w:rFonts w:ascii="Arial" w:hAnsi="Arial" w:cs="Arial"/>
          <w:sz w:val="22"/>
          <w:szCs w:val="22"/>
        </w:rPr>
      </w:pPr>
      <w:r w:rsidRPr="00932115">
        <w:rPr>
          <w:rFonts w:ascii="Arial" w:hAnsi="Arial" w:cs="Arial"/>
          <w:sz w:val="22"/>
          <w:szCs w:val="22"/>
        </w:rPr>
        <w:t>Στη συνέχεια, εφόσον το αποφαινόμενο όργανο της αναθέτουσας αρχής εγκρίνει το ανωτέρω πρακτικό κατάταξης των προσφορών, εκδίδεται απόφαση για τα αποτελέσματα του εν λόγω σταδίου και η αναθέτουσα</w:t>
      </w:r>
      <w:r w:rsidRPr="00932115">
        <w:rPr>
          <w:rFonts w:ascii="Arial" w:eastAsia="Calibri" w:hAnsi="Arial" w:cs="Arial"/>
          <w:sz w:val="22"/>
          <w:szCs w:val="22"/>
        </w:rPr>
        <w:t xml:space="preserve"> </w:t>
      </w:r>
      <w:r w:rsidRPr="00932115">
        <w:rPr>
          <w:rFonts w:ascii="Arial" w:hAnsi="Arial" w:cs="Arial"/>
          <w:sz w:val="22"/>
          <w:szCs w:val="22"/>
        </w:rPr>
        <w:t>αρχή προσκαλεί εγγράφως, μέσω της λειτουργικότητας της «Επικοινωνίας» του ηλεκτρονικού διαγωνισμού στο ΕΣΗΔΗΣ, τον πρώτο σε κατάταξη προσφέροντα,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 3.2 της παρούσας, περί πρόσκλησης για υποβολή δικαιολογητικών. Η απόφαση έγκρισης του πρακτικού κατάταξης προσφορών δεν κοινοποιείται στους προσφέροντες και ενσωματώνεται στην απόφαση κατακύρωσης.</w:t>
      </w:r>
    </w:p>
    <w:p w:rsidR="004A572C" w:rsidRPr="00932115" w:rsidRDefault="004A572C" w:rsidP="004A572C">
      <w:pPr>
        <w:rPr>
          <w:rFonts w:ascii="Arial" w:hAnsi="Arial" w:cs="Arial"/>
          <w:sz w:val="22"/>
          <w:szCs w:val="22"/>
        </w:rPr>
      </w:pPr>
      <w:r w:rsidRPr="00932115">
        <w:rPr>
          <w:rFonts w:ascii="Arial" w:hAnsi="Arial" w:cs="Arial"/>
          <w:sz w:val="22"/>
          <w:szCs w:val="22"/>
        </w:rPr>
        <w:t>Σε κάθε περίπτωση, όταν εξ αρχής έχει υποβληθεί μία προσφορά, τα αποτελέσματα όλων των σταδίων της διαδικασίας ανάθεσης, ήτοι Δικαιολογητικών Συμμετοχής, Τεχνικής Προσφοράς και Οικονομικής Προσφοράς, επικυρώνονται με την απόφαση κατακύρωσης του άρθρου 105 του ν. 4412/2016, σύμφωνα με την παράγραφο 3.3 της παρούσας, που εκδίδεται μετά το πέρας και του τελευταίου σταδίου της διαδικασίας. Κατά της ανωτέρω απόφασης χωρεί προδικαστική προσφυγή ενώπιον της Ε.Α.ΔΗ.ΣΥ. σύμφωνα με όσα προβλέπονται στην παράγραφο 3.4 της παρούσας.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5" w:name="__RefHeading___Toc491950129"/>
      <w:bookmarkStart w:id="56" w:name="_Toc136007905"/>
      <w:bookmarkEnd w:id="55"/>
      <w:r w:rsidRPr="00932115">
        <w:rPr>
          <w:rFonts w:ascii="Arial" w:hAnsi="Arial" w:cs="Arial"/>
          <w:sz w:val="22"/>
          <w:szCs w:val="22"/>
        </w:rPr>
        <w:t>3.2</w:t>
      </w:r>
      <w:r w:rsidRPr="00932115">
        <w:rPr>
          <w:rFonts w:ascii="Arial" w:hAnsi="Arial" w:cs="Arial"/>
          <w:sz w:val="22"/>
          <w:szCs w:val="22"/>
        </w:rPr>
        <w:tab/>
        <w:t>Πρόσκληση υποβολής δικαιολογητικών προσωρινού αναδόχου - Δικαιολογητικά προσωρινού αναδόχου</w:t>
      </w:r>
      <w:bookmarkEnd w:id="56"/>
    </w:p>
    <w:p w:rsidR="004A572C" w:rsidRPr="00932115" w:rsidRDefault="004A572C" w:rsidP="004A572C">
      <w:pPr>
        <w:rPr>
          <w:rFonts w:ascii="Arial" w:hAnsi="Arial" w:cs="Arial"/>
          <w:sz w:val="22"/>
          <w:szCs w:val="22"/>
        </w:rPr>
      </w:pPr>
      <w:r w:rsidRPr="00932115">
        <w:rPr>
          <w:rFonts w:ascii="Arial" w:hAnsi="Arial" w:cs="Arial"/>
          <w:sz w:val="22"/>
          <w:szCs w:val="22"/>
        </w:rPr>
        <w:t xml:space="preserve">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των κριτηρίων ποιοτικής επιλογής των παραγράφων 2.2.4 - 2.2.8  αυτής. </w:t>
      </w:r>
    </w:p>
    <w:p w:rsidR="004A572C" w:rsidRPr="00932115" w:rsidRDefault="004A572C" w:rsidP="004A572C">
      <w:pPr>
        <w:rPr>
          <w:rFonts w:ascii="Arial" w:hAnsi="Arial" w:cs="Arial"/>
          <w:sz w:val="22"/>
          <w:szCs w:val="22"/>
        </w:rPr>
      </w:pPr>
      <w:r w:rsidRPr="00932115">
        <w:rPr>
          <w:rFonts w:ascii="Arial" w:hAnsi="Arial" w:cs="Arial"/>
          <w:sz w:val="22"/>
          <w:szCs w:val="22"/>
        </w:rPr>
        <w:t>Ειδικότερα, το σύνολο των στοιχείων και δικαιολογητικών της ως άνω παραγράφου αποστέλλονται από αυτόν σε μορφή ηλεκτρονικών αρχείων με μορφότυπο PDF, σύμφωνα με τα ειδικώς οριζόμενα στην παράγραφο 2.4.2.5 της παρούσας.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w:t>
      </w:r>
      <w:r w:rsidRPr="00932115">
        <w:rPr>
          <w:rFonts w:ascii="Arial" w:hAnsi="Arial" w:cs="Arial"/>
          <w:sz w:val="22"/>
          <w:szCs w:val="22"/>
        </w:rPr>
        <w:lastRenderedPageBreak/>
        <w:t xml:space="preserve">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 σύμφωνα με τα προβλεπόμενα στις διατάξεις της ως άνω παραγράφου 2.4.2.5. </w:t>
      </w:r>
    </w:p>
    <w:p w:rsidR="004A572C" w:rsidRPr="00932115" w:rsidRDefault="004A572C" w:rsidP="004A572C">
      <w:pPr>
        <w:rPr>
          <w:rFonts w:ascii="Arial" w:hAnsi="Arial" w:cs="Arial"/>
          <w:sz w:val="22"/>
          <w:szCs w:val="22"/>
        </w:rPr>
      </w:pPr>
      <w:r w:rsidRPr="00932115">
        <w:rPr>
          <w:rFonts w:ascii="Arial" w:hAnsi="Arial" w:cs="Arial"/>
          <w:sz w:val="22"/>
          <w:szCs w:val="22"/>
        </w:rPr>
        <w:t>Αν δεν προσκομισθούν τα παραπάνω δικαιολογητικά ή υπάρχουν ελλείψεις σε αυτά που υπoβλήθηκαν, η αναθέτουσα αρχή καλεί τον προσωρινό ανάδοχο να προσκομίσει τα ελλείποντα δικαιολογητικά ή να συμπληρώσει τα ήδη υποβληθέντα ή να παράσχει διευκρινήσεις, με την έννοια του άρθρου 102 του ν. 4412/2016, εντός δέκα (10) ημερών από την κοινοποίηση της σχετικής πρόσκλησης σε αυτόν.</w:t>
      </w:r>
    </w:p>
    <w:p w:rsidR="004A572C" w:rsidRPr="00932115" w:rsidRDefault="004A572C" w:rsidP="004A572C">
      <w:pPr>
        <w:rPr>
          <w:rFonts w:ascii="Arial" w:hAnsi="Arial" w:cs="Arial"/>
          <w:sz w:val="22"/>
          <w:szCs w:val="22"/>
        </w:rPr>
      </w:pPr>
      <w:r w:rsidRPr="00932115">
        <w:rPr>
          <w:rFonts w:ascii="Arial" w:hAnsi="Arial" w:cs="Arial"/>
          <w:sz w:val="22"/>
          <w:szCs w:val="22"/>
        </w:rPr>
        <w:t>Ο προσωρινός ανάδοχος δύναται να υποβάλει αίτημα, μέσω της λειτουργικότητας της «Επικοινωνίας» του ηλεκτρονικού διαγωνισμού στο ΕΣΗΔΗΣ, προς την αναθέτουσα αρχή,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ως ανωτέρω προβλέπεται.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κατ΄ εφαρμογή της διάταξης του πρώτου εδαφίου της παρ. 5 του άρθρου 79  του ν. 4412/2016, τηρουμένων των αρχών της ίσης μεταχείρισης και της διαφάνειας.</w:t>
      </w:r>
    </w:p>
    <w:p w:rsidR="004A572C" w:rsidRPr="00932115" w:rsidRDefault="004A572C" w:rsidP="004A572C">
      <w:pPr>
        <w:rPr>
          <w:rFonts w:ascii="Arial" w:hAnsi="Arial" w:cs="Arial"/>
          <w:sz w:val="22"/>
          <w:szCs w:val="22"/>
        </w:rPr>
      </w:pPr>
      <w:r w:rsidRPr="00932115">
        <w:rPr>
          <w:rFonts w:ascii="Arial" w:hAnsi="Arial" w:cs="Arial"/>
          <w:sz w:val="22"/>
          <w:szCs w:val="22"/>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ii)  δεν υποβληθούν στο προκαθορισμένο χρονικό διάστημα τα απαιτούμενα πρωτότυπα ή αντίγραφα των παραπάνω δικαιολογητικών, ή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περισσοτέρων από τις απαιτήσεις των κριτηρίων ποιοτικής επιλογής σύμφωνα με τις παραγράφους 2.2.4 έως 2.2.8 (κριτήρια ποιοτικής επιλογής) της παρούσας,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οι οποίες μεταβολές επήλθαν ή για τις οποίες μεταβολές έλαβε γνώση μετά την δήλωση και μέχρι την ημέρα της σύναψης της σύμβασης (οψιγενείς μεταβολές), δεν καταπίπτει υπέρ της Αναθέτουσας Αρχής η εγγύηση συμμετοχής του. </w:t>
      </w:r>
    </w:p>
    <w:p w:rsidR="004A572C" w:rsidRPr="00932115" w:rsidRDefault="004A572C" w:rsidP="004A572C">
      <w:pPr>
        <w:rPr>
          <w:rFonts w:ascii="Arial" w:hAnsi="Arial" w:cs="Arial"/>
          <w:sz w:val="22"/>
          <w:szCs w:val="22"/>
        </w:rPr>
      </w:pPr>
      <w:r w:rsidRPr="00932115">
        <w:rPr>
          <w:rFonts w:ascii="Arial" w:hAnsi="Arial" w:cs="Arial"/>
          <w:sz w:val="22"/>
          <w:szCs w:val="22"/>
        </w:rPr>
        <w:t>Αν κανένας από τους προσφέροντες δεν υποβάλλει αληθή ή ακριβή δήλωση ή δεν προσκομίσει ένα ή περισσότερα από τα απαιτούμενα έγγραφα και δικαιολογητικά ή δεν αποδείξει ότι</w:t>
      </w:r>
      <w:r w:rsidRPr="004A572C">
        <w:t xml:space="preserve">: α) δεν βρίσκεται σε μία από τις καταστάσεις της παραγράφου 2.2.3 της παρούσας διακήρυξης </w:t>
      </w:r>
      <w:r w:rsidRPr="00932115">
        <w:rPr>
          <w:rFonts w:ascii="Arial" w:hAnsi="Arial" w:cs="Arial"/>
          <w:sz w:val="22"/>
          <w:szCs w:val="22"/>
        </w:rPr>
        <w:t xml:space="preserve">και β) πληροί τα σχετικά κριτήρια ποιοτικής επιλογής τα οποία έχουν καθοριστεί σύμφωνα με τις παραγράφους 2.2.4 -2.2.8 της παρούσας διακήρυξης, η διαδικασία ματαιώνεται.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7" w:name="_Toc136007906"/>
      <w:r w:rsidRPr="00932115">
        <w:rPr>
          <w:rFonts w:ascii="Arial" w:hAnsi="Arial" w:cs="Arial"/>
          <w:sz w:val="22"/>
          <w:szCs w:val="22"/>
        </w:rPr>
        <w:t>3.3</w:t>
      </w:r>
      <w:r w:rsidRPr="00932115">
        <w:rPr>
          <w:rFonts w:ascii="Arial" w:hAnsi="Arial" w:cs="Arial"/>
          <w:sz w:val="22"/>
          <w:szCs w:val="22"/>
        </w:rPr>
        <w:tab/>
        <w:t>Κατακύρωση - σύναψη σύμβασης</w:t>
      </w:r>
      <w:bookmarkEnd w:id="57"/>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3.3.1. Τα αποτελέσματα του ελέγχου των παραπάνω δικαιολογητικών κατακύρωσης και της εισήγησης της Επιτροπής Διαγωνισμού επικυρώνονται με την απόφαση κατακύρωσης, στην οποία ενσωματώνεται η απόφαση έγκρισης του πρακτικού κατάταξης των προσφερόντων και ανάδειξης προσωρινού αναδόχου, σε συνέχεια της αξιολόγησης των οικονομικών προσφορών τους.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αναθέτουσα αρχή κοινοποιεί, μέσω της λειτουργικότητας της «Επικοινωνίας», σε όλους τους οικονομικούς φορείς που έλαβαν μέρος στη διαδικασία ανάθεσης, εκτός από όσους αποκλείστηκαν οριστικά, ιδίως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των πρακτικών κατάταξης των προσφερόντων και ανάδειξης προσωρινού αναδόχου, και, επιπλέον, αναρτά τα δικαιολογητικά του προσωρινού αναδόχου στα «Συνημμένα Ηλεκτρονικού Διαγωνισμού». </w:t>
      </w:r>
    </w:p>
    <w:p w:rsidR="004A572C" w:rsidRPr="00932115" w:rsidRDefault="004A572C" w:rsidP="004A572C">
      <w:pPr>
        <w:rPr>
          <w:rFonts w:ascii="Arial" w:hAnsi="Arial" w:cs="Arial"/>
          <w:sz w:val="22"/>
          <w:szCs w:val="22"/>
        </w:rPr>
      </w:pPr>
      <w:r w:rsidRPr="00932115">
        <w:rPr>
          <w:rFonts w:ascii="Arial" w:hAnsi="Arial" w:cs="Arial"/>
          <w:sz w:val="22"/>
          <w:szCs w:val="22"/>
        </w:rPr>
        <w:t>Μετά την έκδοση και κοινοποίηση της απόφασης κατακύρωσης οι προσφέροντες λαμβάνουν γνώση των οικονομικών προσφορών που αποσφραγίστηκαν, της κατάταξης των προσφορών και των υποβληθέντων δικαιολογητικών κατακύρωσης, με ενέργειες της αναθέτουσας αρχής. Κατά της απόφασης κατακύρωσης χωρεί προδικαστική προσφυγή ενώπιον της Ε.Α.ΔΗ.ΣΥ., σύμφωνα με την παράγραφο 3.4 της παρούσας. Δεν επιτρέπεται η άσκηση άλλης διοικητικής προσφυγής κατά της ανωτέρω απόφασης.</w:t>
      </w:r>
    </w:p>
    <w:p w:rsidR="004A572C" w:rsidRPr="00932115" w:rsidRDefault="004A572C" w:rsidP="004A572C">
      <w:pPr>
        <w:rPr>
          <w:rFonts w:ascii="Arial" w:hAnsi="Arial" w:cs="Arial"/>
          <w:sz w:val="22"/>
          <w:szCs w:val="22"/>
        </w:rPr>
      </w:pPr>
      <w:r w:rsidRPr="00932115">
        <w:rPr>
          <w:rFonts w:ascii="Arial" w:hAnsi="Arial" w:cs="Arial"/>
          <w:sz w:val="22"/>
          <w:szCs w:val="22"/>
        </w:rPr>
        <w:t>3.3.2. Η απόφαση κατακύρωσης καθίσταται οριστική, εφόσον συντρέξουν οι ακόλουθες προϋποθέσεις σωρευτικά:</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κοινοποιηθεί η απόφαση κατακύρωσης σε όλους τους οικονομικούς φορείς που δεν έχουν αποκλειστεί οριστικά, </w:t>
      </w:r>
    </w:p>
    <w:p w:rsidR="004A572C" w:rsidRPr="00932115" w:rsidRDefault="004A572C" w:rsidP="004A572C">
      <w:pPr>
        <w:rPr>
          <w:rFonts w:ascii="Arial" w:hAnsi="Arial" w:cs="Arial"/>
          <w:sz w:val="22"/>
          <w:szCs w:val="22"/>
        </w:rPr>
      </w:pPr>
      <w:r w:rsidRPr="00932115">
        <w:rPr>
          <w:rFonts w:ascii="Arial" w:hAnsi="Arial" w:cs="Arial"/>
          <w:sz w:val="22"/>
          <w:szCs w:val="22"/>
        </w:rPr>
        <w:t>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Ε.Α.ΔΗ.ΣΥ.   και σε περίπτωση άσκησης αίτησης αναστολής κατά της απόφασης της Ε.Α.ΔΗ.ΣΥ.  , εκδοθεί απόφαση επί της αίτησης, με την επιφύλαξη της χορήγησης προσωρινής διαταγής, σύμφωνα με όσα ορίζονται  στο τελευταίο εδάφιο της </w:t>
      </w:r>
      <w:hyperlink r:id="rId27" w:anchor="art372_4" w:history="1">
        <w:r w:rsidRPr="00932115">
          <w:rPr>
            <w:rFonts w:ascii="Arial" w:hAnsi="Arial" w:cs="Arial"/>
            <w:sz w:val="22"/>
            <w:szCs w:val="22"/>
          </w:rPr>
          <w:t>παρ.</w:t>
        </w:r>
      </w:hyperlink>
      <w:hyperlink r:id="rId28" w:anchor="art372_4" w:history="1"/>
      <w:hyperlink r:id="rId29" w:anchor="art372_4" w:history="1">
        <w:r w:rsidRPr="00932115">
          <w:rPr>
            <w:rFonts w:ascii="Arial" w:hAnsi="Arial" w:cs="Arial"/>
            <w:sz w:val="22"/>
            <w:szCs w:val="22"/>
          </w:rPr>
          <w:t xml:space="preserve"> 4 του άρθρου 372</w:t>
        </w:r>
      </w:hyperlink>
      <w:r w:rsidRPr="00932115">
        <w:rPr>
          <w:rFonts w:ascii="Arial" w:hAnsi="Arial" w:cs="Arial"/>
          <w:sz w:val="22"/>
          <w:szCs w:val="22"/>
        </w:rPr>
        <w:t xml:space="preserve">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γ) ολοκληρωθεί επιτυχώς ο προσυμβατικός έλεγχος από το Ελεγκτικό Συνέδριο, σύμφωνα με τα άρθρα 324 έως 327 του ν. 4700/2020, εφόσον απαιτείται, και </w:t>
      </w:r>
    </w:p>
    <w:p w:rsidR="004A572C" w:rsidRPr="00932115" w:rsidRDefault="004A572C" w:rsidP="004A572C">
      <w:pPr>
        <w:rPr>
          <w:rFonts w:ascii="Arial" w:hAnsi="Arial" w:cs="Arial"/>
          <w:sz w:val="22"/>
          <w:szCs w:val="22"/>
        </w:rPr>
      </w:pPr>
      <w:r w:rsidRPr="00932115">
        <w:rPr>
          <w:rFonts w:ascii="Arial" w:hAnsi="Arial" w:cs="Arial"/>
          <w:sz w:val="22"/>
          <w:szCs w:val="22"/>
        </w:rPr>
        <w:t>δ) ο  προσωρινός ανάδοχος, υποβάλλει, στην περίπτωση που απαιτείται και έπειτα από σχετική πρόσκληση, υπεύθυνη δήλωση, που υπογράφεται σύμφωνα με όσα ορίζονται στο </w:t>
      </w:r>
      <w:hyperlink r:id="rId30" w:history="1">
        <w:r w:rsidRPr="00932115">
          <w:rPr>
            <w:rFonts w:ascii="Arial" w:hAnsi="Arial" w:cs="Arial"/>
            <w:sz w:val="22"/>
            <w:szCs w:val="22"/>
          </w:rPr>
          <w:t>άρθρο 79Α</w:t>
        </w:r>
      </w:hyperlink>
      <w:r w:rsidRPr="00932115">
        <w:rPr>
          <w:rFonts w:ascii="Arial" w:hAnsi="Arial" w:cs="Arial"/>
          <w:sz w:val="22"/>
          <w:szCs w:val="22"/>
        </w:rPr>
        <w:t xml:space="preserve"> του ν. 4412/2016, στην οποία δηλώνεται ότι, δεν έχουν επέλθει στο πρόσωπό του οψιγενείς μεταβολές κατά την έννοια του </w:t>
      </w:r>
      <w:hyperlink r:id="rId31" w:anchor="art104" w:history="1">
        <w:r w:rsidRPr="00932115">
          <w:rPr>
            <w:rFonts w:ascii="Arial" w:hAnsi="Arial" w:cs="Arial"/>
            <w:sz w:val="22"/>
            <w:szCs w:val="22"/>
          </w:rPr>
          <w:t>άρθρου 104</w:t>
        </w:r>
      </w:hyperlink>
      <w:r w:rsidRPr="00932115">
        <w:rPr>
          <w:rFonts w:ascii="Arial" w:hAnsi="Arial" w:cs="Arial"/>
          <w:sz w:val="22"/>
          <w:szCs w:val="22"/>
        </w:rPr>
        <w:t xml:space="preserve"> του ν. 4412/2016 και μόνον στην περίπτωση του προσυμβατικού ελέγχου ή της άσκησης προδικαστικής προσφυγής κατά της απόφασης κατακύρωσης. Η υπεύθυνη δήλωση ελέγχεται από την αναθέτουσα αρχή και μνημονεύεται στο συμφωνητικό. Εφόσον δηλωθούν οψιγενείς μεταβολές, η δήλωση ελέγχεται από την Επιτροπή Διαγωνισμού, η οποία εισηγείται προς το αρμόδιο αποφαινόμενο όργανο.</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Μετά από την οριστικοποίηση της απόφασης κατακύρωσης η αναθέτουσα αρχή προσκαλεί τον ανάδοχο, μέσω της λειτουργικότητας της «Επικοινωνίας», να προσέλθει για υπογραφή του συμφωνητικού, θέτοντάς του προθεσμία δεκαπέντε (15) ημερών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 </w:t>
      </w:r>
    </w:p>
    <w:p w:rsidR="004A572C" w:rsidRPr="00932115" w:rsidRDefault="004A572C" w:rsidP="004A572C">
      <w:pPr>
        <w:rPr>
          <w:rFonts w:ascii="Arial" w:hAnsi="Arial" w:cs="Arial"/>
          <w:sz w:val="22"/>
          <w:szCs w:val="22"/>
        </w:rPr>
      </w:pPr>
      <w:r w:rsidRPr="00932115">
        <w:rPr>
          <w:rFonts w:ascii="Arial" w:hAnsi="Arial" w:cs="Arial"/>
          <w:sz w:val="22"/>
          <w:szCs w:val="22"/>
        </w:rPr>
        <w:t>Στην περίπτωση που ο ανάδοχος δεν προσέλθει να υπογράψει το ως άνω συμφωνητικό μέσα στην τεθείσα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ΑΚ.</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w:t>
      </w:r>
      <w:r w:rsidRPr="00932115">
        <w:rPr>
          <w:rFonts w:ascii="Arial" w:hAnsi="Arial" w:cs="Arial"/>
          <w:sz w:val="22"/>
          <w:szCs w:val="22"/>
        </w:rPr>
        <w:lastRenderedPageBreak/>
        <w:t>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8" w:name="_Toc136007907"/>
      <w:r w:rsidRPr="00932115">
        <w:rPr>
          <w:rFonts w:ascii="Arial" w:hAnsi="Arial" w:cs="Arial"/>
          <w:sz w:val="22"/>
          <w:szCs w:val="22"/>
        </w:rPr>
        <w:t>3.4</w:t>
      </w:r>
      <w:r w:rsidRPr="00932115">
        <w:rPr>
          <w:rFonts w:ascii="Arial" w:hAnsi="Arial" w:cs="Arial"/>
          <w:sz w:val="22"/>
          <w:szCs w:val="22"/>
        </w:rPr>
        <w:tab/>
        <w:t>Προδικαστικές Προσφυγές - Προσωρινή και Οριστική Δικαστική Προστασία</w:t>
      </w:r>
      <w:bookmarkEnd w:id="58"/>
    </w:p>
    <w:p w:rsidR="004A572C" w:rsidRPr="00932115" w:rsidRDefault="004A572C" w:rsidP="004A572C">
      <w:pPr>
        <w:rPr>
          <w:rFonts w:ascii="Arial" w:hAnsi="Arial" w:cs="Arial"/>
          <w:sz w:val="22"/>
          <w:szCs w:val="22"/>
        </w:rPr>
      </w:pPr>
      <w:r w:rsidRPr="00932115">
        <w:rPr>
          <w:rFonts w:ascii="Arial" w:hAnsi="Arial" w:cs="Arial"/>
          <w:sz w:val="22"/>
          <w:szCs w:val="22"/>
        </w:rPr>
        <w:t>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ενωσιακής ή εσωτερικής νομοθεσίας στον τομέα των δημοσίων συμβάσεων, έχει δικαίωμα να προσφύγει στην ανεξάρτητη Αρχή Εξέτασης Προδικαστικών Προσφυγών (Ε.Α.ΔΗ.ΣΥ.), σύμφωνα με τα ειδικότερα οριζόμενα στα άρθρα 345 επ. ν. 4412/2016 και 1 επ. π.δ.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 .</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προσφυγής κατά πράξης της αναθέτουσας αρχής, η προθεσμία για την άσκηση της προδικαστικής προσφυγής είναι:</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δεκαπέντε (15) ημέρες από την κοινοποίηση της προσβαλλόμενης πράξης σε αυτόν αν χρησιμοποιήθηκαν άλλα μέσα επικοινωνίας, άλλως  </w:t>
      </w:r>
    </w:p>
    <w:p w:rsidR="004A572C" w:rsidRPr="00932115" w:rsidRDefault="004A572C" w:rsidP="004A572C">
      <w:pPr>
        <w:rPr>
          <w:rFonts w:ascii="Arial" w:hAnsi="Arial" w:cs="Arial"/>
          <w:sz w:val="22"/>
          <w:szCs w:val="22"/>
        </w:rPr>
      </w:pPr>
      <w:r w:rsidRPr="00932115">
        <w:rPr>
          <w:rFonts w:ascii="Arial" w:hAnsi="Arial" w:cs="Arial"/>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 .</w:t>
      </w:r>
    </w:p>
    <w:p w:rsidR="004A572C" w:rsidRPr="00932115" w:rsidRDefault="004A572C" w:rsidP="004A572C">
      <w:pPr>
        <w:rPr>
          <w:rFonts w:ascii="Arial" w:hAnsi="Arial" w:cs="Arial"/>
          <w:sz w:val="22"/>
          <w:szCs w:val="22"/>
        </w:rPr>
      </w:pPr>
      <w:r w:rsidRPr="00932115">
        <w:rPr>
          <w:rFonts w:ascii="Arial" w:hAnsi="Arial" w:cs="Arial"/>
          <w:sz w:val="22"/>
          <w:szCs w:val="22"/>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4A572C" w:rsidRPr="00932115" w:rsidRDefault="004A572C" w:rsidP="004A572C">
      <w:pPr>
        <w:rPr>
          <w:rFonts w:ascii="Arial" w:hAnsi="Arial" w:cs="Arial"/>
          <w:sz w:val="22"/>
          <w:szCs w:val="22"/>
        </w:rPr>
      </w:pPr>
      <w:r w:rsidRPr="00932115">
        <w:rPr>
          <w:rFonts w:ascii="Arial" w:hAnsi="Arial" w:cs="Arial"/>
          <w:sz w:val="22"/>
          <w:szCs w:val="22"/>
        </w:rPr>
        <w:t>Η προδικαστική προσφυγή συντάσσεται υποχρεωτικά με τη χρήση του τυποποιημένου εντύπου του Παραρτήματος Ι του π.δ/τος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Ε.Α.ΔΗ.ΣΥ.   επί της προσφυγής, γ) σε περίπτωση παραίτησης του προσφεύγοντα από την προσφυγή του έως και δέκα (10) ημέρες από την κατάθεση της προσφυγής.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Ε.Α.ΔΗ.ΣΥ.  μετά από άσκηση προδικαστικής προσφυγής, σύμφωνα με το άρθρο 368 του ν. 4412/2016 και 20 π.δ. 39/2017. Όμως, μόνη η άσκηση της 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4A572C" w:rsidRPr="00932115" w:rsidRDefault="004A572C" w:rsidP="004A572C">
      <w:pPr>
        <w:rPr>
          <w:rFonts w:ascii="Arial" w:hAnsi="Arial" w:cs="Arial"/>
          <w:sz w:val="22"/>
          <w:szCs w:val="22"/>
        </w:rPr>
      </w:pPr>
      <w:r w:rsidRPr="00932115">
        <w:rPr>
          <w:rFonts w:ascii="Arial" w:hAnsi="Arial" w:cs="Arial"/>
          <w:sz w:val="22"/>
          <w:szCs w:val="22"/>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Μετά την, κατά τα ως άνω, ηλεκτρονική κατάθεση της προδικαστικής προσφυγής η αναθέτουσα αρχή,  μέσω της λειτουργίας «Επικοινωνία»  : </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4A572C" w:rsidRPr="00932115" w:rsidRDefault="004A572C" w:rsidP="004A572C">
      <w:pPr>
        <w:rPr>
          <w:rFonts w:ascii="Arial" w:hAnsi="Arial" w:cs="Arial"/>
          <w:sz w:val="22"/>
          <w:szCs w:val="22"/>
        </w:rPr>
      </w:pPr>
      <w:r w:rsidRPr="00932115">
        <w:rPr>
          <w:rFonts w:ascii="Arial" w:hAnsi="Arial" w:cs="Arial"/>
          <w:sz w:val="22"/>
          <w:szCs w:val="22"/>
        </w:rPr>
        <w:t>β) Διαβιβάζει στην Ε.Α.ΔΗ.ΣΥ.,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4A572C" w:rsidRPr="00932115" w:rsidRDefault="004A572C" w:rsidP="004A572C">
      <w:pPr>
        <w:rPr>
          <w:rFonts w:ascii="Arial" w:hAnsi="Arial" w:cs="Arial"/>
          <w:sz w:val="22"/>
          <w:szCs w:val="22"/>
        </w:rPr>
      </w:pPr>
      <w:r w:rsidRPr="00932115">
        <w:rPr>
          <w:rFonts w:ascii="Arial" w:hAnsi="Arial" w:cs="Arial"/>
          <w:sz w:val="22"/>
          <w:szCs w:val="22"/>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4A572C" w:rsidRPr="00932115" w:rsidRDefault="004A572C" w:rsidP="004A572C">
      <w:pPr>
        <w:rPr>
          <w:rFonts w:ascii="Arial" w:hAnsi="Arial" w:cs="Arial"/>
          <w:sz w:val="22"/>
          <w:szCs w:val="22"/>
        </w:rPr>
      </w:pPr>
      <w:r w:rsidRPr="00932115">
        <w:rPr>
          <w:rFonts w:ascii="Arial" w:hAnsi="Arial" w:cs="Arial"/>
          <w:sz w:val="22"/>
          <w:szCs w:val="22"/>
        </w:rPr>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 .</w:t>
      </w:r>
    </w:p>
    <w:p w:rsidR="004A572C" w:rsidRPr="00932115" w:rsidRDefault="004A572C" w:rsidP="004A572C">
      <w:pPr>
        <w:rPr>
          <w:rFonts w:ascii="Arial" w:hAnsi="Arial" w:cs="Arial"/>
          <w:sz w:val="22"/>
          <w:szCs w:val="22"/>
        </w:rPr>
      </w:pPr>
      <w:r w:rsidRPr="00932115">
        <w:rPr>
          <w:rFonts w:ascii="Arial" w:hAnsi="Arial" w:cs="Arial"/>
          <w:sz w:val="22"/>
          <w:szCs w:val="22"/>
        </w:rPr>
        <w:t>Η άσκηση της προδικαστικής προσφυγής αποαστολής και της αίτησης ακύρωσης του άρθρου 372 ν. 4412/2016 κατά των εκτελεστών πράξεων ή παραλείψεων της αναθέτουσας αρχής .</w:t>
      </w:r>
    </w:p>
    <w:p w:rsidR="004A572C" w:rsidRPr="00932115" w:rsidRDefault="004A572C" w:rsidP="004A572C">
      <w:pPr>
        <w:rPr>
          <w:rFonts w:ascii="Arial" w:hAnsi="Arial" w:cs="Arial"/>
          <w:sz w:val="22"/>
          <w:szCs w:val="22"/>
        </w:rPr>
      </w:pPr>
      <w:r w:rsidRPr="00932115">
        <w:rPr>
          <w:rFonts w:ascii="Arial" w:hAnsi="Arial" w:cs="Arial"/>
          <w:sz w:val="22"/>
          <w:szCs w:val="22"/>
        </w:rPr>
        <w:t>. κάνει δεκτή την προδικαστική προσφυγή, αλλά και αυτός του οποίου έχει γίνει εν μέρει δεκτή η προδικαστική προσφυγή.</w:t>
      </w:r>
    </w:p>
    <w:p w:rsidR="004A572C" w:rsidRPr="00932115" w:rsidRDefault="004A572C" w:rsidP="004A572C">
      <w:pPr>
        <w:rPr>
          <w:rFonts w:ascii="Arial" w:hAnsi="Arial" w:cs="Arial"/>
          <w:sz w:val="22"/>
          <w:szCs w:val="22"/>
        </w:rPr>
      </w:pPr>
      <w:r w:rsidRPr="00932115">
        <w:rPr>
          <w:rFonts w:ascii="Arial" w:hAnsi="Arial" w:cs="Arial"/>
          <w:sz w:val="22"/>
          <w:szCs w:val="22"/>
        </w:rPr>
        <w:t>Με την απόφαση της Ε.Α.ΔΗ.ΣΥ. λογίζονται ως συμπροσβαλλόμενες και όλες οι συναφείς προς την ανωτέρω απόφαση πράξεις ή παραλείψεις της αναθέτουσας αρχής,  της ως άνω αίτησης στο Δικαστήριο.</w:t>
      </w:r>
    </w:p>
    <w:p w:rsidR="004A572C" w:rsidRPr="00932115" w:rsidRDefault="004A572C" w:rsidP="004A572C">
      <w:pPr>
        <w:rPr>
          <w:rFonts w:ascii="Arial" w:hAnsi="Arial" w:cs="Arial"/>
          <w:sz w:val="22"/>
          <w:szCs w:val="22"/>
        </w:rPr>
      </w:pPr>
      <w:r w:rsidRPr="00932115">
        <w:rPr>
          <w:rFonts w:ascii="Arial" w:hAnsi="Arial" w:cs="Arial"/>
          <w:sz w:val="22"/>
          <w:szCs w:val="22"/>
        </w:rPr>
        <w:t>Η αίτηση αναστολής και ακύρωσης περιλαμβάνει μόνο αιτιάσεις που είχαν προταθεί με την προδικαστική προσφυγή ή αφορούν στη διαδικασία ενώπιον της Ε.Α.ΔΗ.ΣΥ.  ή το περιεχόμενο των αποφάσεών της. Η αναθέτουσα αρχή, εφόσον ασκήσει την αίτηση της παρ. 1 του άρθρου 372 του ν. 4412/2016, μπορεί να προβάλει και οψιγενείς ισχυρισμούς αναφορικά με τους επιτακτικούς λόγους δημοσίου συμφέροντος, οι οποίοι καθιστούν αναγκαία την άμεση ανάθεση της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4A572C" w:rsidRPr="00932115" w:rsidRDefault="004A572C" w:rsidP="004A572C">
      <w:pPr>
        <w:rPr>
          <w:rFonts w:ascii="Arial" w:hAnsi="Arial" w:cs="Arial"/>
          <w:sz w:val="22"/>
          <w:szCs w:val="22"/>
        </w:rPr>
      </w:pPr>
      <w:r w:rsidRPr="00932115">
        <w:rPr>
          <w:rFonts w:ascii="Arial" w:hAnsi="Arial" w:cs="Arial"/>
          <w:sz w:val="22"/>
          <w:szCs w:val="22"/>
        </w:rPr>
        <w:t>Αντίγραφο της αίτησης με κλήση κοινοποιείται με τη φροντίδα του αιτούντος προς την Ε.Α.ΔΗ.ΣΥ.,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4A572C" w:rsidRPr="00932115" w:rsidRDefault="004A572C" w:rsidP="004A572C">
      <w:pPr>
        <w:rPr>
          <w:rFonts w:ascii="Arial" w:hAnsi="Arial" w:cs="Arial"/>
          <w:sz w:val="22"/>
          <w:szCs w:val="22"/>
        </w:rPr>
      </w:pPr>
      <w:r w:rsidRPr="00932115">
        <w:rPr>
          <w:rFonts w:ascii="Arial" w:hAnsi="Arial" w:cs="Arial"/>
          <w:sz w:val="22"/>
          <w:szCs w:val="22"/>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w:t>
      </w:r>
      <w:r w:rsidRPr="00932115">
        <w:rPr>
          <w:rFonts w:ascii="Arial" w:hAnsi="Arial" w:cs="Arial"/>
          <w:sz w:val="22"/>
          <w:szCs w:val="22"/>
        </w:rPr>
        <w:lastRenderedPageBreak/>
        <w:t xml:space="preserve">κατατίθεται παράβολο, σύμφωνα με τα ειδικότερα οριζόμενα στο άρθρο 372 παρ. 5 του Ν. 4412/2016.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π.δ. 18/1989. </w:t>
      </w:r>
    </w:p>
    <w:p w:rsidR="004A572C" w:rsidRPr="00932115" w:rsidRDefault="004A572C" w:rsidP="004A572C">
      <w:pPr>
        <w:rPr>
          <w:rFonts w:ascii="Arial" w:hAnsi="Arial" w:cs="Arial"/>
          <w:sz w:val="22"/>
          <w:szCs w:val="22"/>
        </w:rPr>
      </w:pPr>
      <w:r w:rsidRPr="00932115">
        <w:rPr>
          <w:rFonts w:ascii="Arial" w:hAnsi="Arial" w:cs="Arial"/>
          <w:sz w:val="22"/>
          <w:szCs w:val="22"/>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Με την επιφύλαξη των διατάξεων του ν. 4412/2016, για την εκδίκαση των διαφορών του παρόντος άρθρου εφαρμόζονται οι διατάξεις του π.δ. 18/1989.</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59" w:name="_Toc136007908"/>
      <w:r w:rsidRPr="00932115">
        <w:rPr>
          <w:rFonts w:ascii="Arial" w:hAnsi="Arial" w:cs="Arial"/>
          <w:sz w:val="22"/>
          <w:szCs w:val="22"/>
        </w:rPr>
        <w:t>3.5</w:t>
      </w:r>
      <w:r w:rsidRPr="00932115">
        <w:rPr>
          <w:rFonts w:ascii="Arial" w:hAnsi="Arial" w:cs="Arial"/>
          <w:sz w:val="22"/>
          <w:szCs w:val="22"/>
        </w:rPr>
        <w:tab/>
        <w:t>Ματαίωση Διαδικασίας</w:t>
      </w:r>
      <w:bookmarkEnd w:id="59"/>
    </w:p>
    <w:p w:rsidR="004A572C" w:rsidRPr="00932115" w:rsidRDefault="004A572C" w:rsidP="004A572C">
      <w:pPr>
        <w:rPr>
          <w:rFonts w:ascii="Arial" w:hAnsi="Arial" w:cs="Arial"/>
          <w:sz w:val="22"/>
          <w:szCs w:val="22"/>
        </w:rPr>
      </w:pPr>
      <w:r w:rsidRPr="00932115">
        <w:rPr>
          <w:rFonts w:ascii="Arial" w:hAnsi="Arial" w:cs="Arial"/>
          <w:sz w:val="22"/>
          <w:szCs w:val="22"/>
        </w:rPr>
        <w:t xml:space="preserve">Η αναθέτουσα αρχή ματαιώνει ή δύναται να ματαιώσει εν όλω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4A572C" w:rsidRPr="00932115" w:rsidRDefault="004A572C" w:rsidP="004A572C">
      <w:pPr>
        <w:rPr>
          <w:rFonts w:ascii="Arial" w:hAnsi="Arial" w:cs="Arial"/>
          <w:sz w:val="22"/>
          <w:szCs w:val="22"/>
        </w:rPr>
      </w:pPr>
      <w:r w:rsidRPr="00932115">
        <w:rPr>
          <w:rFonts w:ascii="Arial" w:hAnsi="Arial" w:cs="Arial"/>
          <w:sz w:val="22"/>
          <w:szCs w:val="22"/>
        </w:rPr>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δευτέρου εδαφίου της παρ. 7 του άρθρου 105, περί κατακύρωσης και σύναψης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Επίσης μπορεί να ματαιώσει τη διαδικασία:  α) λόγω παράτυπης διεξαγωγής της διαδικασίας ανάθεσης, εκτός εάν μπορεί να θεραπεύσει το σφάλμα ή την παράλειψη σύμφωνα με την παρ. 3 του άρθρου 106 ,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γ) αν λόγω ανωτέρας βίας, δεν είναι δυνατή η κανονική εκτέλεση της σύμβασης, δ) αν η επιλεγείσα προσφορά κριθεί ως μη συμφέρουσα από οικονομική άποψη, ε) στην περίπτωση των παρ. 3 και 4 του άρθρου 97, περί χρόνου ισχύος προσφορών, στ) για άλλους επιτακτικούς λόγους δημοσίου συμφέροντος, όπως ιδίως, δημόσιας υγείας ή προστασίας του περιβάλλοντος.</w:t>
      </w:r>
    </w:p>
    <w:p w:rsidR="004A572C" w:rsidRPr="00932115" w:rsidRDefault="004A572C" w:rsidP="004A572C">
      <w:pPr>
        <w:rPr>
          <w:rFonts w:ascii="Arial" w:hAnsi="Arial" w:cs="Arial"/>
          <w:sz w:val="22"/>
          <w:szCs w:val="22"/>
        </w:rPr>
      </w:pPr>
      <w:bookmarkStart w:id="60" w:name="_Toc136007909"/>
      <w:r w:rsidRPr="00932115">
        <w:rPr>
          <w:rFonts w:ascii="Arial" w:hAnsi="Arial" w:cs="Arial"/>
          <w:sz w:val="22"/>
          <w:szCs w:val="22"/>
        </w:rPr>
        <w:t>4.</w:t>
      </w:r>
      <w:r w:rsidRPr="00932115">
        <w:rPr>
          <w:rFonts w:ascii="Arial" w:hAnsi="Arial" w:cs="Arial"/>
          <w:sz w:val="22"/>
          <w:szCs w:val="22"/>
        </w:rPr>
        <w:tab/>
        <w:t>ΟΡΟΙ ΕΚΤΕΛΕΣΗΣ ΤΗΣ ΣΥΜΒΑΣΗΣ</w:t>
      </w:r>
      <w:bookmarkEnd w:id="60"/>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61" w:name="_Toc136007910"/>
      <w:r w:rsidRPr="00932115">
        <w:rPr>
          <w:rFonts w:ascii="Arial" w:hAnsi="Arial" w:cs="Arial"/>
          <w:sz w:val="22"/>
          <w:szCs w:val="22"/>
        </w:rPr>
        <w:t>4.1</w:t>
      </w:r>
      <w:r w:rsidRPr="00932115">
        <w:rPr>
          <w:rFonts w:ascii="Arial" w:hAnsi="Arial" w:cs="Arial"/>
          <w:sz w:val="22"/>
          <w:szCs w:val="22"/>
        </w:rPr>
        <w:tab/>
        <w:t>Εγγυήσεις  (καλής εκτέλεσης, προκαταβολής)</w:t>
      </w:r>
      <w:bookmarkEnd w:id="61"/>
    </w:p>
    <w:p w:rsidR="004A572C" w:rsidRPr="00932115" w:rsidRDefault="004A572C" w:rsidP="004A572C">
      <w:pPr>
        <w:rPr>
          <w:rFonts w:ascii="Arial" w:hAnsi="Arial" w:cs="Arial"/>
          <w:sz w:val="22"/>
          <w:szCs w:val="22"/>
        </w:rPr>
      </w:pPr>
      <w:r w:rsidRPr="00932115">
        <w:rPr>
          <w:rFonts w:ascii="Arial" w:hAnsi="Arial" w:cs="Arial"/>
          <w:sz w:val="22"/>
          <w:szCs w:val="22"/>
        </w:rPr>
        <w:t xml:space="preserve">Εγγύηση καλής εκτέλεσης και εγγύηση προκαταβολής </w:t>
      </w:r>
    </w:p>
    <w:p w:rsidR="004A572C" w:rsidRPr="00932115" w:rsidRDefault="004A572C" w:rsidP="004A572C">
      <w:pPr>
        <w:rPr>
          <w:rFonts w:ascii="Arial" w:hAnsi="Arial" w:cs="Arial"/>
          <w:sz w:val="22"/>
          <w:szCs w:val="22"/>
        </w:rPr>
      </w:pPr>
      <w:r w:rsidRPr="00932115">
        <w:rPr>
          <w:rFonts w:ascii="Arial" w:hAnsi="Arial" w:cs="Arial"/>
          <w:sz w:val="22"/>
          <w:szCs w:val="22"/>
        </w:rPr>
        <w:t>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επί της εκτιμώμενης αξίας της σύμβασης, ή του τμήματος αυτής, χωρίς να συμπεριλαμβάνονται τα δικαιώματα προαίρεσης  και η οποία κατατίθεται μέχρι και την  υπογραφή του συμφωνητικού. Η εγγύηση καλής εκτέλεσης, προκειμένου να γίνει αποδεκτή, πρέπει να περιλαμβάνει κατ' ελάχιστον τα αναφερόμενα στην παρ. 12 του άρθρου 72 του ν. 4412/2016 στοιχεία, πλην αυτού της περ. η (βλ. την παράγραφο 2.1.5. της παρούσας), και, επιπλέον, τον τίτλο και τον αριθμό της σχετικής σύμβασης, εφόσον ο τελευταίος είναι γνωστός. Το περιεχόμενό της είναι σύμφωνο με το υπόδειγμα που περιλαμβάνεται στο Παράρτημα VII της Διακήρυξης και τα οριζόμενα στο άρθρο 72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Στην περίπτωση χορήγησης προκαταβολής, σύμφωνα με την παράγραφο 5.1.1. της παρούσας, απαιτείται από τον ανάδοχο «εγγύηση προκαταβολής» για ποσό ίσο με αυτό της προκαταβολής, </w:t>
      </w:r>
      <w:r w:rsidRPr="00932115">
        <w:rPr>
          <w:rFonts w:ascii="Arial" w:hAnsi="Arial" w:cs="Arial"/>
          <w:sz w:val="22"/>
          <w:szCs w:val="22"/>
        </w:rPr>
        <w:lastRenderedPageBreak/>
        <w:t xml:space="preserve">σύμφωνα με το υπόδειγμα που περιλαμβάνεται στο Παράρτημα VII της Διακήρυξης. Η προκαταβολή και η εγγύηση προκαταβολής μπορούν να χορηγούνται τμηματικά, σύμφωνα με την παράγραφο 5.1.1. της παρούσας (τρόπος πληρωμής). </w:t>
      </w:r>
    </w:p>
    <w:p w:rsidR="004A572C" w:rsidRPr="00932115" w:rsidRDefault="004A572C" w:rsidP="004A572C">
      <w:pPr>
        <w:rPr>
          <w:rFonts w:ascii="Arial" w:hAnsi="Arial" w:cs="Arial"/>
          <w:sz w:val="22"/>
          <w:szCs w:val="22"/>
        </w:rPr>
      </w:pPr>
      <w:r w:rsidRPr="00932115">
        <w:rPr>
          <w:rFonts w:ascii="Arial" w:hAnsi="Arial" w:cs="Arial"/>
          <w:sz w:val="22"/>
          <w:szCs w:val="22"/>
        </w:rPr>
        <w:t>Η/Οι εγγύηση/εις καλής εκτέλεσης επιστρέφεται/ονται στο σύνολό του/ς μετά από την ποσοτική και ποιοτική παραλαβή του συνόλου του αντικειμένου της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απόσβεση της προκαταβολής πραγματοποιείται και η εγγύηση προκαταβολής επιστρέφεται μετά από την οριστική ποσοτική και ποιοτική παραλαβή των υπηρεσιών. </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που στο πρωτόκολλο οριστικής και ποσοτικής παραλαβής αναφέρονται παρατηρήσεις ή υπάρχει εκπρόθεσμη παροχή, η επιστροφή των εγγυήσεων καλής εκτέλεσης και προκαταβολής γίνεται μετά από την αντιμετώπιση, σύμφωνα με όσα προβλέπονται, των παρατηρήσεων και του εκπρόθεσμου.</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62" w:name="_Toc136007911"/>
      <w:r w:rsidRPr="00932115">
        <w:rPr>
          <w:rFonts w:ascii="Arial" w:hAnsi="Arial" w:cs="Arial"/>
          <w:sz w:val="22"/>
          <w:szCs w:val="22"/>
        </w:rPr>
        <w:t xml:space="preserve">4.2 </w:t>
      </w:r>
      <w:r w:rsidRPr="00932115">
        <w:rPr>
          <w:rFonts w:ascii="Arial" w:hAnsi="Arial" w:cs="Arial"/>
          <w:sz w:val="22"/>
          <w:szCs w:val="22"/>
        </w:rPr>
        <w:tab/>
        <w:t>Συμβατικό Πλαίσιο - Εφαρμοστέα Νομοθεσία</w:t>
      </w:r>
      <w:bookmarkEnd w:id="62"/>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Κατά την εκτέλεση της σύμβασης εφαρμόζονται οι διατάξεις του ν. 4412/2016, οι όροι της παρούσας διακήρυξης και συμπληρωματικά ο Αστικός Κώδικας.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63" w:name="_Toc136007912"/>
      <w:r w:rsidRPr="00932115">
        <w:rPr>
          <w:rFonts w:ascii="Arial" w:hAnsi="Arial" w:cs="Arial"/>
          <w:sz w:val="22"/>
          <w:szCs w:val="22"/>
        </w:rPr>
        <w:t>4.3</w:t>
      </w:r>
      <w:r w:rsidRPr="00932115">
        <w:rPr>
          <w:rFonts w:ascii="Arial" w:hAnsi="Arial" w:cs="Arial"/>
          <w:sz w:val="22"/>
          <w:szCs w:val="22"/>
        </w:rPr>
        <w:tab/>
        <w:t>Όροι εκτέλεσης της σύμβασης</w:t>
      </w:r>
      <w:bookmarkEnd w:id="63"/>
    </w:p>
    <w:p w:rsidR="004A572C" w:rsidRPr="00932115" w:rsidRDefault="004A572C" w:rsidP="004A572C">
      <w:pPr>
        <w:rPr>
          <w:rFonts w:ascii="Arial" w:hAnsi="Arial" w:cs="Arial"/>
          <w:sz w:val="22"/>
          <w:szCs w:val="22"/>
        </w:rPr>
      </w:pPr>
      <w:r w:rsidRPr="00932115">
        <w:rPr>
          <w:rFonts w:ascii="Arial" w:hAnsi="Arial" w:cs="Arial"/>
          <w:sz w:val="22"/>
          <w:szCs w:val="22"/>
        </w:rPr>
        <w:t>4.3.1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θεσπισθεί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32" w:anchor="pararthma_A_X" w:history="1">
        <w:r w:rsidRPr="00932115">
          <w:rPr>
            <w:rFonts w:ascii="Arial" w:hAnsi="Arial" w:cs="Arial"/>
            <w:sz w:val="22"/>
            <w:szCs w:val="22"/>
          </w:rPr>
          <w:t>Παράρτημα X του Προσαρτήματος Α΄</w:t>
        </w:r>
      </w:hyperlink>
      <w:r w:rsidRPr="00932115">
        <w:rPr>
          <w:rFonts w:ascii="Arial" w:hAnsi="Arial" w:cs="Arial"/>
          <w:sz w:val="22"/>
          <w:szCs w:val="22"/>
        </w:rPr>
        <w:t>.</w:t>
      </w:r>
    </w:p>
    <w:p w:rsidR="004A572C" w:rsidRPr="00932115" w:rsidRDefault="004A572C" w:rsidP="004A572C">
      <w:pPr>
        <w:rPr>
          <w:rFonts w:ascii="Arial" w:eastAsia="Calibri" w:hAnsi="Arial" w:cs="Arial"/>
          <w:sz w:val="22"/>
          <w:szCs w:val="22"/>
        </w:rPr>
      </w:pPr>
      <w:r w:rsidRPr="00932115">
        <w:rPr>
          <w:rFonts w:ascii="Arial" w:eastAsia="Calibri"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4A572C" w:rsidRPr="00932115" w:rsidRDefault="004A572C" w:rsidP="004A572C">
      <w:pPr>
        <w:rPr>
          <w:rFonts w:ascii="Arial" w:hAnsi="Arial" w:cs="Arial"/>
          <w:sz w:val="22"/>
          <w:szCs w:val="22"/>
        </w:rPr>
      </w:pPr>
      <w:r w:rsidRPr="00932115">
        <w:rPr>
          <w:rFonts w:ascii="Arial" w:eastAsia="Trebuchet MS" w:hAnsi="Arial" w:cs="Arial"/>
          <w:sz w:val="22"/>
          <w:szCs w:val="22"/>
        </w:rPr>
        <w:t xml:space="preserve"> </w:t>
      </w:r>
      <w:r w:rsidRPr="00932115">
        <w:rPr>
          <w:rFonts w:ascii="Arial" w:eastAsia="Trebuchet MS" w:hAnsi="Arial" w:cs="Arial"/>
          <w:sz w:val="22"/>
          <w:szCs w:val="22"/>
        </w:rPr>
        <w:tab/>
      </w:r>
    </w:p>
    <w:p w:rsidR="004A572C" w:rsidRPr="00932115" w:rsidRDefault="004A572C" w:rsidP="004A572C">
      <w:pPr>
        <w:rPr>
          <w:rFonts w:ascii="Arial" w:hAnsi="Arial" w:cs="Arial"/>
          <w:sz w:val="22"/>
          <w:szCs w:val="22"/>
        </w:rPr>
      </w:pPr>
      <w:bookmarkStart w:id="64" w:name="_Toc136007913"/>
      <w:r w:rsidRPr="00932115">
        <w:rPr>
          <w:rFonts w:ascii="Arial" w:hAnsi="Arial" w:cs="Arial"/>
          <w:sz w:val="22"/>
          <w:szCs w:val="22"/>
        </w:rPr>
        <w:t>4.4</w:t>
      </w:r>
      <w:r w:rsidRPr="00932115">
        <w:rPr>
          <w:rFonts w:ascii="Arial" w:hAnsi="Arial" w:cs="Arial"/>
          <w:sz w:val="22"/>
          <w:szCs w:val="22"/>
        </w:rPr>
        <w:tab/>
        <w:t>Υπεργολαβία</w:t>
      </w:r>
      <w:bookmarkEnd w:id="64"/>
    </w:p>
    <w:p w:rsidR="004A572C" w:rsidRPr="00932115" w:rsidRDefault="004A572C" w:rsidP="004A572C">
      <w:pPr>
        <w:rPr>
          <w:rFonts w:ascii="Arial" w:hAnsi="Arial" w:cs="Arial"/>
          <w:sz w:val="22"/>
          <w:szCs w:val="22"/>
        </w:rPr>
      </w:pPr>
      <w:r w:rsidRPr="00932115">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υποχρεώσεων της παρ. 2 του άρθρου 18 του ν. 4412/2016 από υπεργολάβους δεν αίρει την ευθύνη του κυρίου αναδόχου. </w:t>
      </w:r>
    </w:p>
    <w:p w:rsidR="004A572C" w:rsidRPr="00932115" w:rsidRDefault="004A572C" w:rsidP="004A572C">
      <w:pPr>
        <w:rPr>
          <w:rFonts w:ascii="Arial" w:hAnsi="Arial" w:cs="Arial"/>
          <w:sz w:val="22"/>
          <w:szCs w:val="22"/>
        </w:rPr>
      </w:pPr>
      <w:r w:rsidRPr="00932115">
        <w:rPr>
          <w:rFonts w:ascii="Arial" w:hAnsi="Arial" w:cs="Arial"/>
          <w:sz w:val="22"/>
          <w:szCs w:val="22"/>
        </w:rPr>
        <w:t>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w:t>
      </w:r>
      <w:r w:rsidRPr="00932115">
        <w:rPr>
          <w:rFonts w:ascii="Arial" w:eastAsia="SimSun" w:hAnsi="Arial" w:cs="Arial"/>
          <w:sz w:val="22"/>
          <w:szCs w:val="22"/>
        </w:rPr>
        <w:t>.</w:t>
      </w:r>
      <w:r w:rsidRPr="00932115">
        <w:rPr>
          <w:rFonts w:ascii="Arial" w:hAnsi="Arial" w:cs="Arial"/>
          <w:sz w:val="22"/>
          <w:szCs w:val="22"/>
        </w:rPr>
        <w:t xml:space="preserve">.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4.4.3. Η αναθέτουσα αρχή επαληθεύει τη συνδρομή των λόγων αποκλεισμού για τους υπεργολάβους, όπως αυτοί περιγράφονται στην παράγραφο 2.2.3 και με τα αποδεικτικά μέσα της παραγράφου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Όταν από την ως άνω επαλήθευση προκύπτει ότι συντρέχουν λόγοι αποκλεισμού απαιτεί την αντικατάστασή του, κατά τα ειδικότερα αναφερόμενα στις παρ. 5 και 6 του άρθρου 131 του ν. 4412/2016.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65" w:name="_Toc136007914"/>
      <w:r w:rsidRPr="00932115">
        <w:rPr>
          <w:rFonts w:ascii="Arial" w:hAnsi="Arial" w:cs="Arial"/>
          <w:sz w:val="22"/>
          <w:szCs w:val="22"/>
        </w:rPr>
        <w:t>4.5</w:t>
      </w:r>
      <w:r w:rsidRPr="00932115">
        <w:rPr>
          <w:rFonts w:ascii="Arial" w:hAnsi="Arial" w:cs="Arial"/>
          <w:sz w:val="22"/>
          <w:szCs w:val="22"/>
        </w:rPr>
        <w:tab/>
        <w:t>Τροποποίηση σύμβασης κατά τη διάρκειά της</w:t>
      </w:r>
      <w:bookmarkEnd w:id="65"/>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 </w:t>
      </w:r>
    </w:p>
    <w:p w:rsidR="004A572C" w:rsidRPr="00932115" w:rsidRDefault="004A572C" w:rsidP="004A572C">
      <w:pPr>
        <w:rPr>
          <w:rFonts w:ascii="Arial" w:hAnsi="Arial" w:cs="Arial"/>
          <w:sz w:val="22"/>
          <w:szCs w:val="22"/>
        </w:rPr>
      </w:pPr>
      <w:r w:rsidRPr="00932115">
        <w:rPr>
          <w:rFonts w:ascii="Arial" w:hAnsi="Arial" w:cs="Arial"/>
          <w:sz w:val="22"/>
          <w:szCs w:val="22"/>
        </w:rPr>
        <w:t>Μετά τη λύση της σύμβασης λόγω της έκπτωσης του αναδόχου, σύμφωνα με το άρθρο 203 του ν. 4412/2016 και την παράγραφο 5.2. της παρούσας, όπως και σε περίπτωση καταγγελίας για όλους λόγους της παραγράφου 4.6, πλην αυτού της περ. (α), η αναθέτουσα αρχή δύναται να προσκαλέσει τον/τους επόμενο/ους, κατά σειρά κατάταξης οικονομικό φορέα που συμμετέχει-ουν στην παρούσα διαδικασία ανάθεσης της συγκεκριμένης σύμβασης και να του/τους προτείνει να αναλάβει/ουν το ανεκτέλεστο αντικείμενο της σύμβασης, με τους ίδιους όρους και προϋποθέσεις και σε τίμημα που δεν θα υπερβαίνει την προσφορά που είχε υποβάλει ο έκπτωτος (ρήτρα υποκατάστασης). Η σύμβαση συνάπτεται, εφόσον εντός της τεθείσας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 Αν αυτός δεν δεχθεί την πρόταση σύναψης σύμβασης, η αναθέτουσα αρχή προσκαλεί τον επόμενο υποψήφιο κατά σειρά κατάταξης, ακολουθώντας κατά τα λοιπά την ίδια διαδικασία.</w:t>
      </w:r>
    </w:p>
    <w:p w:rsidR="004A572C" w:rsidRPr="00932115" w:rsidRDefault="004A572C" w:rsidP="004A572C">
      <w:pPr>
        <w:rPr>
          <w:rFonts w:ascii="Arial" w:hAnsi="Arial" w:cs="Arial"/>
          <w:sz w:val="22"/>
          <w:szCs w:val="22"/>
        </w:rPr>
      </w:pPr>
      <w:bookmarkStart w:id="66" w:name="_Toc136007915"/>
      <w:r w:rsidRPr="00932115">
        <w:rPr>
          <w:rFonts w:ascii="Arial" w:hAnsi="Arial" w:cs="Arial"/>
          <w:sz w:val="22"/>
          <w:szCs w:val="22"/>
        </w:rPr>
        <w:t>4.6</w:t>
      </w:r>
      <w:r w:rsidRPr="00932115">
        <w:rPr>
          <w:rFonts w:ascii="Arial" w:hAnsi="Arial" w:cs="Arial"/>
          <w:sz w:val="22"/>
          <w:szCs w:val="22"/>
        </w:rPr>
        <w:tab/>
        <w:t>Δικαίωμα μονομερούς λύσης της σύμβασης</w:t>
      </w:r>
      <w:bookmarkEnd w:id="66"/>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η σύμβαση έχει υποστεί ουσιώδη τροποποίηση, κατά την έννοια της παρ. 4 του άρθρου 132 του ν. 4412/2016, που θα απαιτούσε νέα διαδικασία σύναψης σύμβασης </w:t>
      </w:r>
    </w:p>
    <w:p w:rsidR="004A572C" w:rsidRPr="00932115" w:rsidRDefault="004A572C" w:rsidP="004A572C">
      <w:pPr>
        <w:rPr>
          <w:rFonts w:ascii="Arial" w:hAnsi="Arial" w:cs="Arial"/>
          <w:sz w:val="22"/>
          <w:szCs w:val="22"/>
        </w:rPr>
      </w:pPr>
      <w:r w:rsidRPr="00932115">
        <w:rPr>
          <w:rFonts w:ascii="Arial" w:hAnsi="Arial" w:cs="Arial"/>
          <w:sz w:val="22"/>
          <w:szCs w:val="22"/>
        </w:rPr>
        <w:t>β) ο ανάδοχος, κατά το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4A572C" w:rsidRPr="00932115" w:rsidRDefault="004A572C" w:rsidP="004A572C">
      <w:pPr>
        <w:rPr>
          <w:rFonts w:ascii="Arial" w:hAnsi="Arial" w:cs="Arial"/>
          <w:sz w:val="22"/>
          <w:szCs w:val="22"/>
        </w:rPr>
      </w:pPr>
      <w:r w:rsidRPr="00932115">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4A572C" w:rsidRPr="00932115" w:rsidRDefault="004A572C" w:rsidP="004A572C">
      <w:pPr>
        <w:rPr>
          <w:rFonts w:ascii="Arial" w:hAnsi="Arial" w:cs="Arial"/>
          <w:sz w:val="22"/>
          <w:szCs w:val="22"/>
        </w:rPr>
      </w:pPr>
      <w:r w:rsidRPr="00932115">
        <w:rPr>
          <w:rFonts w:ascii="Arial" w:hAnsi="Arial" w:cs="Arial"/>
          <w:sz w:val="22"/>
          <w:szCs w:val="22"/>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4A572C" w:rsidRPr="00932115" w:rsidRDefault="004A572C" w:rsidP="004A572C">
      <w:pPr>
        <w:rPr>
          <w:rFonts w:ascii="Arial" w:hAnsi="Arial" w:cs="Arial"/>
          <w:sz w:val="22"/>
          <w:szCs w:val="22"/>
        </w:rPr>
      </w:pPr>
      <w:r w:rsidRPr="00932115">
        <w:rPr>
          <w:rFonts w:ascii="Arial" w:hAnsi="Arial" w:cs="Arial"/>
          <w:sz w:val="22"/>
          <w:szCs w:val="22"/>
        </w:rPr>
        <w:t>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 Η αναθέτουσα αρχή μπορεί να μην καταγγείλει τη σύμβαση, υπό την προϋπόθεση ότι ο ανάδοχος ο οποίος θα βρεθεί σε μία εκ των καταστάσεων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4A572C" w:rsidRPr="00932115" w:rsidRDefault="004A572C" w:rsidP="004A572C">
      <w:pPr>
        <w:rPr>
          <w:rFonts w:ascii="Arial" w:hAnsi="Arial" w:cs="Arial"/>
          <w:sz w:val="22"/>
          <w:szCs w:val="22"/>
        </w:rPr>
      </w:pPr>
      <w:r w:rsidRPr="00932115">
        <w:rPr>
          <w:rFonts w:ascii="Arial" w:hAnsi="Arial" w:cs="Arial"/>
          <w:sz w:val="22"/>
          <w:szCs w:val="22"/>
        </w:rPr>
        <w:t>στ) ο ανάδοχος παραβεί αποδεδειγμένα τις υποχρεώσεις του που απορρέουν από την δέσμευση ακεραιότητας της παρ. 4.3.2. της παρούσας, ως αναλυτικά περιγράφονται στο συνημμένο στην παρούσα σχέδιο σύμβασης.</w:t>
      </w:r>
    </w:p>
    <w:p w:rsidR="004A572C" w:rsidRPr="00932115" w:rsidRDefault="004A572C" w:rsidP="004A572C">
      <w:pPr>
        <w:rPr>
          <w:rFonts w:ascii="Arial" w:hAnsi="Arial" w:cs="Arial"/>
          <w:sz w:val="22"/>
          <w:szCs w:val="22"/>
        </w:rPr>
      </w:pPr>
      <w:bookmarkStart w:id="67" w:name="_Toc136007916"/>
      <w:r w:rsidRPr="00932115">
        <w:rPr>
          <w:rFonts w:ascii="Arial" w:hAnsi="Arial" w:cs="Arial"/>
          <w:sz w:val="22"/>
          <w:szCs w:val="22"/>
        </w:rPr>
        <w:t>5.</w:t>
      </w:r>
      <w:r w:rsidRPr="00932115">
        <w:rPr>
          <w:rFonts w:ascii="Arial" w:hAnsi="Arial" w:cs="Arial"/>
          <w:sz w:val="22"/>
          <w:szCs w:val="22"/>
        </w:rPr>
        <w:tab/>
        <w:t>ΕΙΔΙΚΟΙ ΟΡΟΙ ΕΚΤΕΛΕΣΗΣ ΤΗΣ ΣΥΜΒΑΣΗΣ</w:t>
      </w:r>
      <w:bookmarkEnd w:id="67"/>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68" w:name="_Toc136007917"/>
      <w:r w:rsidRPr="00932115">
        <w:rPr>
          <w:rFonts w:ascii="Arial" w:hAnsi="Arial" w:cs="Arial"/>
          <w:sz w:val="22"/>
          <w:szCs w:val="22"/>
        </w:rPr>
        <w:t>5.1</w:t>
      </w:r>
      <w:r w:rsidRPr="00932115">
        <w:rPr>
          <w:rFonts w:ascii="Arial" w:hAnsi="Arial" w:cs="Arial"/>
          <w:sz w:val="22"/>
          <w:szCs w:val="22"/>
        </w:rPr>
        <w:tab/>
        <w:t>Τρόπος πληρωμής</w:t>
      </w:r>
      <w:bookmarkEnd w:id="68"/>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5.1.1. Η πληρωμή του αναδόχου θα πραγματοποιηθεί με τον πιο κάτω τρόπο :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Με τη χορήγηση έντοκης προκαταβολής μέχρι ποσοστού 40% της συμβατικής αξίας χωρίς Φ.Π.Α., σύμφωνα με τα οριζόμενα στο άρθρο 72§7 του ν. 4412/2016 και την καταβολή του υπολοίπου είτε μετά την οριστική παραλαβή των υπηρεσιών.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Η παραπάνω προκαταβολή θα είναι έντοκη. Κατά την εξόφληση θα παρακρατείται τόκος επί της εισπραχθείσας προκαταβολής και για το χρονικό διάστημα υπολογιζόμενου από την ημερομηνία λήψεως μέχρι την ημερομηνία οριστικής και ποιοτικής παραλαβής. Για τον υπολογισμό του τόκου θα λαμβάνεται υπόψη το ύψος του επιτοκίου των εντόκων γραμματίων του Δημοσίου 12μηνης διάρκειας που θα ισχύει κατά την ημερομηνία λήψης της προκαταβολής προσαυξημένο κατά 0,25 </w:t>
      </w:r>
      <w:r w:rsidRPr="00932115">
        <w:rPr>
          <w:rFonts w:ascii="Arial" w:hAnsi="Arial" w:cs="Arial"/>
          <w:sz w:val="22"/>
          <w:szCs w:val="22"/>
        </w:rPr>
        <w:lastRenderedPageBreak/>
        <w:t>ποσοστιαίες μονάδες το οποίο  θα παραμένει σταθερό μέχρι την εξάντληση του ποσού της χορηγηθείσας προκαταβολής.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Πληρωμή του υπολοίπου ανάλογα με τις φάσεις του έργου </w:t>
      </w:r>
    </w:p>
    <w:p w:rsidR="004A572C" w:rsidRPr="00932115" w:rsidRDefault="004A572C" w:rsidP="004A572C">
      <w:pPr>
        <w:rPr>
          <w:rFonts w:ascii="Arial" w:hAnsi="Arial" w:cs="Arial"/>
          <w:sz w:val="22"/>
          <w:szCs w:val="22"/>
        </w:rPr>
      </w:pPr>
      <w:r w:rsidRPr="00932115">
        <w:rPr>
          <w:rFonts w:ascii="Arial" w:hAnsi="Arial" w:cs="Arial"/>
          <w:sz w:val="22"/>
          <w:szCs w:val="22"/>
        </w:rPr>
        <w:t>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5 του ν. 4412/2016, καθώς και κάθε άλλου δικαιολογητικού που τυχόν ήθελε ζητηθεί από τις αρμόδιες υπηρεσίες που διενεργούν τον έλεγχο και την πληρωμή, ως εξής:</w:t>
      </w:r>
    </w:p>
    <w:p w:rsidR="004A572C" w:rsidRPr="00932115" w:rsidRDefault="004A572C" w:rsidP="004A572C">
      <w:pPr>
        <w:rPr>
          <w:rFonts w:ascii="Arial" w:hAnsi="Arial" w:cs="Arial"/>
          <w:sz w:val="22"/>
          <w:szCs w:val="22"/>
        </w:rPr>
      </w:pPr>
      <w:r w:rsidRPr="00932115">
        <w:rPr>
          <w:rFonts w:ascii="Arial" w:hAnsi="Arial" w:cs="Arial"/>
          <w:sz w:val="22"/>
          <w:szCs w:val="22"/>
        </w:rPr>
        <w:t>Καταβολή ποσοστού τριάντα τις εκατό [30%] του συμβατικού τιμήματος μετά την παραλαβή της Φάσης Β «Ανάπτυξη πλατφόρμας και ψηφιακών εργαλείων»</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Καταβολή του υπόλοιπου τιμήματος μετά την οριστική παραλαβή του έργου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5.1.2. Toν Ανάδοχο βαρύνουν οι υπέρ τρίτων κρατήσεις, ως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 Ιδίως βαρύνεται με τις ακόλουθες κρατήσεις: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Κράτηση 0,1% η οποία υπολογίζεται επί της αξίας κάθε πληρωμής προ φόρων και κρατήσεων της αρχικής, καθώς και κάθε συμπληρωματικής σύμβασης υπέρ της Ενιαίας Αρχής Δημοσίων Συμβάσεων επιβάλλεται (αρ. 7 του Ν. 4912/2022 όπως ισχύει) </w:t>
      </w:r>
      <w:r w:rsidRPr="00932115">
        <w:rPr>
          <w:rFonts w:ascii="Arial" w:hAnsi="Arial" w:cs="Arial"/>
          <w:sz w:val="22"/>
          <w:szCs w:val="22"/>
        </w:rPr>
        <w:footnoteReference w:id="14"/>
      </w:r>
    </w:p>
    <w:p w:rsidR="004A572C" w:rsidRPr="00932115" w:rsidRDefault="004A572C" w:rsidP="004A572C">
      <w:pPr>
        <w:rPr>
          <w:rFonts w:ascii="Arial" w:hAnsi="Arial" w:cs="Arial"/>
          <w:sz w:val="22"/>
          <w:szCs w:val="22"/>
        </w:rPr>
      </w:pPr>
      <w:r w:rsidRPr="00932115">
        <w:rPr>
          <w:rFonts w:ascii="Arial" w:hAnsi="Arial" w:cs="Arial"/>
          <w:sz w:val="22"/>
          <w:szCs w:val="22"/>
        </w:rPr>
        <w:t>β) 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του Υπουργείου Ψηφιακής Διακυβέρνησης σύμφωνα με την παρ. 6 του άρθρου 36 του ν. 4412/2016</w:t>
      </w:r>
      <w:r w:rsidRPr="00932115">
        <w:rPr>
          <w:rFonts w:ascii="Arial" w:hAnsi="Arial" w:cs="Arial"/>
          <w:sz w:val="22"/>
          <w:szCs w:val="22"/>
        </w:rPr>
        <w:footnoteReference w:id="15"/>
      </w:r>
    </w:p>
    <w:p w:rsidR="004A572C" w:rsidRPr="00932115" w:rsidRDefault="004A572C" w:rsidP="004A572C">
      <w:pPr>
        <w:rPr>
          <w:rFonts w:ascii="Arial" w:hAnsi="Arial" w:cs="Arial"/>
          <w:sz w:val="22"/>
          <w:szCs w:val="22"/>
        </w:rPr>
      </w:pPr>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Οι υπέρ τρίτων κρατήσεις υπόκεινται στο εκάστοτε ισχύον αναλογικό τέλος χαρτοσήμου 3% και στην επ’ αυτού εισφορά υπέρ ΟΓΑ 20%.</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Με κάθε πληρωμή θα γίνεται η προβλεπόμενη από την κείμενη νομοθεσία παρακράτηση φόρου επί του καθαρού ποσού. </w:t>
      </w:r>
    </w:p>
    <w:p w:rsidR="004A572C" w:rsidRPr="00932115" w:rsidRDefault="004A572C" w:rsidP="004A572C">
      <w:pPr>
        <w:rPr>
          <w:rFonts w:ascii="Arial" w:hAnsi="Arial" w:cs="Arial"/>
          <w:sz w:val="22"/>
          <w:szCs w:val="22"/>
        </w:rPr>
      </w:pPr>
      <w:r w:rsidRPr="00932115">
        <w:rPr>
          <w:rFonts w:ascii="Arial" w:hAnsi="Arial" w:cs="Arial"/>
          <w:sz w:val="22"/>
          <w:szCs w:val="22"/>
        </w:rPr>
        <w:t>Ο χρόνος, τρόπος και η διαδικασία κράτησης των ως άνω χρηματικών ποσών, καθώς και κάθε άλλο αναγκαίο θέμα για την εφαρμογή της ως άνω κράτησης εξαρτάται από την έκδοση της κοινής απόφασης του Υπουργού Οικονομίας, Ανάπτυξης και Οικονομικών (παρ. 6 του άρθρου 36 του ν. 4412/2016).</w:t>
      </w:r>
    </w:p>
    <w:p w:rsidR="004A572C" w:rsidRPr="00932115" w:rsidRDefault="004A572C" w:rsidP="004A572C">
      <w:pPr>
        <w:rPr>
          <w:rFonts w:ascii="Arial" w:hAnsi="Arial" w:cs="Arial"/>
          <w:sz w:val="22"/>
          <w:szCs w:val="22"/>
        </w:rPr>
      </w:pPr>
      <w:r w:rsidRPr="00932115">
        <w:rPr>
          <w:rFonts w:ascii="Arial" w:hAnsi="Arial" w:cs="Arial"/>
          <w:sz w:val="22"/>
          <w:szCs w:val="22"/>
        </w:rPr>
        <w:t>Σε περίπτωση τροποποίησης των διατάξεων της κείμενης νομοθεσίας περί νομίμων κρατήσεων ή/καιφόρουεισοδήματοςήοποιαδήποτεάλλητροποποίηση/συμπλήρωσητυχόνδιατάξεων,οιόροιτηςΔιακήρυξης καθώς και της Σύμβασης που πρόκειται να υπογραφεί με τον Ανάδοχο συμμορφώνονται με τις νέες διατάξεις.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69" w:name="_Toc136007918"/>
      <w:r w:rsidRPr="00932115">
        <w:rPr>
          <w:rFonts w:ascii="Arial" w:hAnsi="Arial" w:cs="Arial"/>
          <w:sz w:val="22"/>
          <w:szCs w:val="22"/>
        </w:rPr>
        <w:t>5.2</w:t>
      </w:r>
      <w:r w:rsidRPr="00932115">
        <w:rPr>
          <w:rFonts w:ascii="Arial" w:hAnsi="Arial" w:cs="Arial"/>
          <w:sz w:val="22"/>
          <w:szCs w:val="22"/>
        </w:rPr>
        <w:tab/>
        <w:t>Κήρυξη οικονομικού φορέα εκπτώτου - Κυρώσεις</w:t>
      </w:r>
      <w:bookmarkEnd w:id="69"/>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5.2.1.</w:t>
      </w:r>
      <w:r w:rsidRPr="00932115">
        <w:rPr>
          <w:rFonts w:ascii="Arial" w:eastAsia="SimSun" w:hAnsi="Arial" w:cs="Arial"/>
          <w:sz w:val="22"/>
          <w:szCs w:val="22"/>
        </w:rPr>
        <w:t xml:space="preserve"> Ο ανάδοχος, με την επιφύλαξη της συνδρομής λόγων ανωτέρας βίας, κηρύσσεται υποχρεωτικά έκπτωτος από τη σύμβαση και από κάθε δικαίωμα που απορρέει από αυτήν: </w:t>
      </w:r>
      <w:r w:rsidRPr="00932115">
        <w:rPr>
          <w:rFonts w:ascii="Arial" w:hAnsi="Arial" w:cs="Arial"/>
          <w:sz w:val="22"/>
          <w:szCs w:val="22"/>
        </w:rPr>
        <w:t xml:space="preserve"> </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α) στην περίπτωση της παρ. 7 του άρθρου 105 περί κατακύρωσης και σύναψης σύμβασης</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γ) εφόσον δεν παράσχει τις υπηρεσίες ή δεν υποβάλει τα παραδοτέα ή δεν προβεί στην αντικατάστασή τους μέσα στον συμβατικό χρόνο ή στον χρόνο παράτασης που του δοθεί, σύμφωνα με τα όσα προβλέπονται στο άρθρο 217 περί διάρκειας σύμβασης παροχής υπηρεσίας και το ΠΑΡΑΡΤΗΜΑ Ι της παρούσας, με την επιφύλαξη της επόμενης παραγράφου.</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 xml:space="preserve">Στην περίπτωση συνδρομής λόγου έκπτωσης του αναδόχου από τη σύμβαση κατά την ως άνω περίπτωση (γ), η αναθέτουσα αρχή κοινοποιεί στον ανάδοχο ειδική όχληση, η οποία μνημονεύει τις διατάξεις του άρθρου 203 του ν. 4412/2016  και περιλαμβάνει συγκεκριμένη περιγραφή των </w:t>
      </w:r>
      <w:r w:rsidRPr="00932115">
        <w:rPr>
          <w:rFonts w:ascii="Arial" w:eastAsia="SimSun" w:hAnsi="Arial" w:cs="Arial"/>
          <w:sz w:val="22"/>
          <w:szCs w:val="22"/>
        </w:rPr>
        <w:lastRenderedPageBreak/>
        <w:t>ενεργειών στις οποίες οφείλει να προβεί ο ανάδοχος, προκειμένου να συμμορφωθεί, μέσα σε προθεσμία τριάντα (30) ημερών ημερών από την κοινοποίηση της ανωτέρω όχλησης. Αν η προθεσμία, που τεθεί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Ο ανάδοχος δεν κηρύσσεται έκπτωτος για λόγους που αφορούν σε υπαιτιότητα του φορέα εκτέλεσης της σύμβασης ή αν συντρέχουν λόγοι ανωτέρας βίας.</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Στον ανάδοχο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α) ολική κατάπτωση της εγγύησης καλής εκτέλεσης της σύμβασης,</w:t>
      </w:r>
    </w:p>
    <w:p w:rsidR="004A572C" w:rsidRPr="00932115" w:rsidRDefault="004A572C" w:rsidP="004A572C">
      <w:pPr>
        <w:rPr>
          <w:rFonts w:ascii="Arial" w:eastAsia="SimSun" w:hAnsi="Arial" w:cs="Arial"/>
          <w:sz w:val="22"/>
          <w:szCs w:val="22"/>
        </w:rPr>
      </w:pPr>
      <w:r w:rsidRPr="00932115">
        <w:rPr>
          <w:rFonts w:ascii="Arial" w:eastAsia="SimSun" w:hAnsi="Arial" w:cs="Arial"/>
          <w:sz w:val="22"/>
          <w:szCs w:val="22"/>
        </w:rPr>
        <w:t>β) είσπραξη εντόκως της προκαταβολής που χορηγήθηκε στον έκπτωτο από τη σύμβαση ανάδοχο είτε από ποσόν που δικαιούται να λάβει είτε με κατάθεση του ποσού από τον ίδιο είτε με κατάπτωση της εγγύησης προκαταβολής. Ο υπολογισμός των τόκων γίνεται από την ημερομηνία λήψης της προκαταβολής από τον ανάδοχο μέχρι την ημερομηνία έκδοσης της απόφασης κήρυξής του ως εκπτώτου, με το ισχύον κάθε φορά ανώτατο όριο επιτοκίου για τόκο από δικαιοπραξία, από την ημερομηνία δε αυτή και μέχρι της επιστροφής της, με το ισχύον κάθε φορά επιτόκιο για τόκο υπερημερίας.</w:t>
      </w:r>
    </w:p>
    <w:p w:rsidR="004A572C" w:rsidRPr="00932115" w:rsidRDefault="004A572C" w:rsidP="004A572C">
      <w:pPr>
        <w:rPr>
          <w:rFonts w:ascii="Arial" w:eastAsia="SimSun" w:hAnsi="Arial" w:cs="Arial"/>
          <w:sz w:val="22"/>
          <w:szCs w:val="22"/>
        </w:rPr>
      </w:pPr>
      <w:r w:rsidRPr="00932115">
        <w:rPr>
          <w:rFonts w:ascii="Arial" w:hAnsi="Arial" w:cs="Arial"/>
          <w:sz w:val="22"/>
          <w:szCs w:val="22"/>
        </w:rPr>
        <w:t xml:space="preserve">Επιπλέον, σε βάρος του αναδόχου μπορεί να επιβληθεί και προσωρινός αποκλεισμός του από το σύνολο των συμβάσεων προμηθειών ή υπηρεσιών των φορέων που εμπίπτουν στις διατάξεις του ν. 4412/2016, κατά τα ειδικότερα προβλεπόμενα στο άρθρο 74, περί αποκλεισμού οικονομικού φορέα από δημόσιες συμβάσεις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5.2.2.  Αν οι υπηρεσίες παρασχεθούν από υπαιτιότητα του αναδόχου μετά τη λήξη της διάρκειας της σύμβασης και μέχρι λήξης του χρόνου της παράτασης που χορηγήθηκε, επιβάλλονται εις βάρος του ποινικές ρήτρες, με αιτιολογημένη απόφαση της αναθέτουσας αρχής.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Οι ποινικές ρήτρες υπολογίζονται ως εξής:</w:t>
      </w:r>
    </w:p>
    <w:p w:rsidR="004A572C" w:rsidRPr="00932115" w:rsidRDefault="004A572C" w:rsidP="004A572C">
      <w:pPr>
        <w:rPr>
          <w:rFonts w:ascii="Arial" w:hAnsi="Arial" w:cs="Arial"/>
          <w:sz w:val="22"/>
          <w:szCs w:val="22"/>
        </w:rPr>
      </w:pPr>
      <w:r w:rsidRPr="00932115">
        <w:rPr>
          <w:rFonts w:ascii="Arial" w:hAnsi="Arial" w:cs="Arial"/>
          <w:sz w:val="22"/>
          <w:szCs w:val="22"/>
        </w:rPr>
        <w:t>α) για καθυστέρηση που περιορίζεται σε χρονικό διάστημα που δεν υπερβαίνει το 50% της προβλεπόμενης συνολικής διάρκειας της σύμβασης ή σε περίπτωση τμηματικών/ενδιαμέσων προθεσμιών της αντίστοιχης προθεσμίας επιβάλλεται ποινική ρήτρα 2,5% επί της συμβατικής αξίας χωρίς ΦΠΑ των υπηρεσιών που παρασχέθηκαν εκπρόθεσμα,</w:t>
      </w:r>
    </w:p>
    <w:p w:rsidR="004A572C" w:rsidRPr="00932115" w:rsidRDefault="004A572C" w:rsidP="004A572C">
      <w:pPr>
        <w:rPr>
          <w:rFonts w:ascii="Arial" w:hAnsi="Arial" w:cs="Arial"/>
          <w:sz w:val="22"/>
          <w:szCs w:val="22"/>
        </w:rPr>
      </w:pPr>
      <w:r w:rsidRPr="00932115">
        <w:rPr>
          <w:rFonts w:ascii="Arial" w:hAnsi="Arial" w:cs="Arial"/>
          <w:sz w:val="22"/>
          <w:szCs w:val="22"/>
        </w:rPr>
        <w:t>β) για καθυστέρηση που υπερβαίνει το 50% επιβάλλεται ποινική ρήτρα 5% χωρίς ΦΠΑ επί της συμβατικής αξίας των υπηρεσιών που παρασχέθηκαν εκπρόθεσμα,</w:t>
      </w:r>
    </w:p>
    <w:p w:rsidR="004A572C" w:rsidRPr="00932115" w:rsidRDefault="004A572C" w:rsidP="004A572C">
      <w:pPr>
        <w:rPr>
          <w:rFonts w:ascii="Arial" w:hAnsi="Arial" w:cs="Arial"/>
          <w:sz w:val="22"/>
          <w:szCs w:val="22"/>
        </w:rPr>
      </w:pPr>
      <w:r w:rsidRPr="00932115">
        <w:rPr>
          <w:rFonts w:ascii="Arial" w:hAnsi="Arial" w:cs="Arial"/>
          <w:sz w:val="22"/>
          <w:szCs w:val="22"/>
        </w:rPr>
        <w:t>γ) οι ποινικές ρήτρες για υπέρβαση των τμηματικών προθεσμιών είναι ανεξάρτητες από τις επιβαλλόμενες για υπέρβαση της συνολικής διάρκειας της σύμβασης και δύνανται να ανακαλούνται με αιτιολογημένη απόφαση της αναθέτουσας αρχής, αν οι υπηρεσίες που αφορούν στις ως άνω τμηματικές προθεσμίες παρασχεθούν μέσα στη συνολική της διάρκεια και τις εγκεκριμένες παρατάσεις αυτής και με την προϋπόθεση ότι το σύνολο της σύμβασης έχει εκτελεστεί πλήρως,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Το ποσό των ποινικών ρητρών αφαιρείται/συμψηφίζεται από/με την αμοιβή του αναδόχου. </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Η επιβολή ποινικών ρητρών δεν στερεί από την αναθέτουσα αρχή το δικαίωμα να κηρύξει τον ανάδοχο έκπτωτο.</w:t>
      </w:r>
    </w:p>
    <w:p w:rsidR="004A572C" w:rsidRPr="00932115" w:rsidRDefault="004A572C" w:rsidP="004A572C">
      <w:pPr>
        <w:rPr>
          <w:rFonts w:ascii="Arial" w:hAnsi="Arial" w:cs="Arial"/>
          <w:sz w:val="22"/>
          <w:szCs w:val="22"/>
        </w:rPr>
      </w:pPr>
      <w:bookmarkStart w:id="70" w:name="__RefHeading___Toc213_1659156176"/>
      <w:bookmarkEnd w:id="70"/>
    </w:p>
    <w:p w:rsidR="004A572C" w:rsidRPr="00932115" w:rsidRDefault="004A572C" w:rsidP="004A572C">
      <w:pPr>
        <w:rPr>
          <w:rFonts w:ascii="Arial" w:hAnsi="Arial" w:cs="Arial"/>
          <w:sz w:val="22"/>
          <w:szCs w:val="22"/>
        </w:rPr>
      </w:pPr>
      <w:bookmarkStart w:id="71" w:name="_Toc136007919"/>
      <w:r w:rsidRPr="00932115">
        <w:rPr>
          <w:rFonts w:ascii="Arial" w:hAnsi="Arial" w:cs="Arial"/>
          <w:sz w:val="22"/>
          <w:szCs w:val="22"/>
        </w:rPr>
        <w:t>5.3</w:t>
      </w:r>
      <w:r w:rsidRPr="00932115">
        <w:rPr>
          <w:rFonts w:ascii="Arial" w:hAnsi="Arial" w:cs="Arial"/>
          <w:sz w:val="22"/>
          <w:szCs w:val="22"/>
        </w:rPr>
        <w:tab/>
        <w:t>Διοικητικές προσφυγές κατά τη διαδικασία εκτέλεσης των συμβάσεων</w:t>
      </w:r>
      <w:bookmarkEnd w:id="71"/>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6.2. (Διάρκεια σύμβασης), 6.4. (Απόρριψη παραδοτέων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w:t>
      </w:r>
      <w:r w:rsidRPr="00932115">
        <w:rPr>
          <w:rFonts w:ascii="Arial" w:hAnsi="Arial" w:cs="Arial"/>
          <w:sz w:val="22"/>
          <w:szCs w:val="22"/>
        </w:rPr>
        <w:lastRenderedPageBreak/>
        <w:t>περίπτωσης δ΄ της παραγράφου 11 του άρθρου 221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72" w:name="_Toc136007920"/>
      <w:r w:rsidRPr="00932115">
        <w:rPr>
          <w:rFonts w:ascii="Arial" w:hAnsi="Arial" w:cs="Arial"/>
          <w:sz w:val="22"/>
          <w:szCs w:val="22"/>
        </w:rPr>
        <w:t>5.4</w:t>
      </w:r>
      <w:r w:rsidRPr="00932115">
        <w:rPr>
          <w:rFonts w:ascii="Arial" w:hAnsi="Arial" w:cs="Arial"/>
          <w:sz w:val="22"/>
          <w:szCs w:val="22"/>
        </w:rPr>
        <w:tab/>
        <w:t>Δικαστική επίλυση διαφορών</w:t>
      </w:r>
      <w:bookmarkEnd w:id="72"/>
    </w:p>
    <w:p w:rsidR="004A572C" w:rsidRPr="00932115" w:rsidRDefault="004A572C" w:rsidP="004A572C">
      <w:pPr>
        <w:rPr>
          <w:rFonts w:ascii="Arial" w:hAnsi="Arial" w:cs="Arial"/>
          <w:sz w:val="22"/>
          <w:szCs w:val="22"/>
        </w:rPr>
      </w:pPr>
      <w:r w:rsidRPr="00932115">
        <w:rPr>
          <w:rFonts w:ascii="Arial" w:hAnsi="Arial" w:cs="Arial"/>
          <w:sz w:val="22"/>
          <w:szCs w:val="22"/>
        </w:rPr>
        <w:t>Κάθε διαφορά μεταξύ των συμβαλλόμενων μερών που προκύπτει από τις συμβάσεις που συνάπτονται στο πλαίσιο της παρούσας διακήρυξης , επιλύεται με την άσκηση προσφυγής ή αγωγής στο Διοικητικό Εφετείο της Περιφέρειας, στην οποία εκτελείται εκάστη σύμβαση, κατά τα ειδικότερα οριζόμενα στις παρ. 1 έως και 6 του άρθρου 205Α του ν. 4412/2016. Πριν από την άσκηση της προσφυγής στο Διοικητικό Εφετείο προηγείται υποχρεωτικά η τήρηση της ενδικοφανούς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ενδικοφανούς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73" w:name="_Toc136007921"/>
      <w:r w:rsidRPr="00932115">
        <w:rPr>
          <w:rFonts w:ascii="Arial" w:hAnsi="Arial" w:cs="Arial"/>
          <w:sz w:val="22"/>
          <w:szCs w:val="22"/>
        </w:rPr>
        <w:t>6.</w:t>
      </w:r>
      <w:r w:rsidRPr="00932115">
        <w:rPr>
          <w:rFonts w:ascii="Arial" w:hAnsi="Arial" w:cs="Arial"/>
          <w:sz w:val="22"/>
          <w:szCs w:val="22"/>
        </w:rPr>
        <w:tab/>
        <w:t>ΧΡΟΝΟΣ ΚΑΙ ΤΡΟΠΟΣ ΕΚΤΕΛΕΣΗΣ</w:t>
      </w:r>
      <w:bookmarkEnd w:id="73"/>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bookmarkStart w:id="74" w:name="_Toc136007922"/>
      <w:r w:rsidRPr="00932115">
        <w:rPr>
          <w:rFonts w:ascii="Arial" w:hAnsi="Arial" w:cs="Arial"/>
          <w:sz w:val="22"/>
          <w:szCs w:val="22"/>
        </w:rPr>
        <w:t xml:space="preserve">6.1 </w:t>
      </w:r>
      <w:r w:rsidRPr="00932115">
        <w:rPr>
          <w:rFonts w:ascii="Arial" w:hAnsi="Arial" w:cs="Arial"/>
          <w:sz w:val="22"/>
          <w:szCs w:val="22"/>
        </w:rPr>
        <w:tab/>
        <w:t>Παρακολούθηση της σύμβασης</w:t>
      </w:r>
      <w:bookmarkEnd w:id="74"/>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6.1.1. Η παρακολούθηση της εκτέλεσης της Σύμβασης και η διοίκηση αυτής θα διενεργηθεί από την  </w:t>
      </w:r>
      <w:r w:rsidRPr="00932115">
        <w:rPr>
          <w:rFonts w:ascii="Arial" w:eastAsia="SimSun" w:hAnsi="Arial" w:cs="Arial"/>
          <w:sz w:val="22"/>
          <w:szCs w:val="22"/>
        </w:rPr>
        <w:t>αρμόδια επιτροπή παρακολούθησης και παραλαβής η οποία και θα εισηγείται  στο αρμόδιο αποφαινόμενο όργανο</w:t>
      </w:r>
      <w:r w:rsidRPr="00932115">
        <w:rPr>
          <w:rFonts w:ascii="Arial" w:hAnsi="Arial" w:cs="Arial"/>
          <w:sz w:val="22"/>
          <w:szCs w:val="22"/>
        </w:rPr>
        <w:t xml:space="preserve"> (Οικονομική Επιτροπή)</w:t>
      </w:r>
      <w:r w:rsidRPr="00932115">
        <w:rPr>
          <w:rFonts w:ascii="Arial" w:eastAsia="SimSun" w:hAnsi="Arial" w:cs="Arial"/>
          <w:sz w:val="22"/>
          <w:szCs w:val="22"/>
        </w:rPr>
        <w:t xml:space="preserve"> </w:t>
      </w:r>
      <w:r w:rsidRPr="00932115">
        <w:rPr>
          <w:rFonts w:ascii="Arial" w:hAnsi="Arial" w:cs="Arial"/>
          <w:sz w:val="22"/>
          <w:szCs w:val="22"/>
        </w:rPr>
        <w:t xml:space="preserve">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της διάρκειας της σύμβασης, υπό τους όρους του άρθρου 132 του ν. 4412/2016. </w:t>
      </w:r>
    </w:p>
    <w:p w:rsidR="004A572C" w:rsidRPr="00932115" w:rsidRDefault="004A572C" w:rsidP="004A572C">
      <w:pPr>
        <w:rPr>
          <w:rFonts w:ascii="Arial" w:hAnsi="Arial" w:cs="Arial"/>
          <w:sz w:val="22"/>
          <w:szCs w:val="22"/>
        </w:rPr>
      </w:pPr>
      <w:r w:rsidRPr="00932115">
        <w:rPr>
          <w:rFonts w:ascii="Arial" w:hAnsi="Arial" w:cs="Arial"/>
          <w:sz w:val="22"/>
          <w:szCs w:val="22"/>
        </w:rPr>
        <w:t>6.1.2. Η αρμόδια υπηρεσία μπορεί, με απόφασή της να ορίζει για την παρακολούθηση της σύμβασης ως επόπτη με καθήκοντα εισηγητή υπάλληλο της υπηρεσίας. Με την ίδια απόφαση δύνανται να ορίζονται και άλλοι υπάλληλοι της αρμόδιας υπηρεσίας ή των εξυπηρετούμενων από την σύμβαση φορέων, στους οποίους ανατίθενται επιμέρους καθήκοντα για την παρακολούθηση της σύμβασης. Σε αυτή την περίπτωση ο επόπτης λειτουργεί ως συντονιστής.</w:t>
      </w:r>
    </w:p>
    <w:p w:rsidR="004A572C" w:rsidRPr="00932115" w:rsidRDefault="004A572C" w:rsidP="004A572C">
      <w:pPr>
        <w:rPr>
          <w:rFonts w:ascii="Arial" w:hAnsi="Arial" w:cs="Arial"/>
          <w:sz w:val="22"/>
          <w:szCs w:val="22"/>
        </w:rPr>
      </w:pPr>
      <w:r w:rsidRPr="00932115">
        <w:rPr>
          <w:rFonts w:ascii="Arial" w:hAnsi="Arial" w:cs="Arial"/>
          <w:sz w:val="22"/>
          <w:szCs w:val="22"/>
        </w:rPr>
        <w:t>Τα καθήκοντα του επόπτη είναι, ενδεικτικά, η πιστοποίηση της εκτέλεσης του αντικειμένου της σύμβασης, καθώς και ο έλεγχος της συμμόρφωσης του αναδόχου με τους όρους της σύμβασης. Με εισήγηση του επόπτη η υπηρεσία που διοικεί τη σύμβαση μπορεί να απευθύνει έγγραφα με οδηγίες και εντολές προς τον ανάδοχο που αφορούν στην εκτέλεση της σύμβασης.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bookmarkStart w:id="75" w:name="_Toc136007923"/>
      <w:r w:rsidRPr="00932115">
        <w:rPr>
          <w:rFonts w:ascii="Arial" w:hAnsi="Arial" w:cs="Arial"/>
          <w:sz w:val="22"/>
          <w:szCs w:val="22"/>
        </w:rPr>
        <w:t xml:space="preserve">6.2 </w:t>
      </w:r>
      <w:r w:rsidRPr="00932115">
        <w:rPr>
          <w:rFonts w:ascii="Arial" w:hAnsi="Arial" w:cs="Arial"/>
          <w:sz w:val="22"/>
          <w:szCs w:val="22"/>
        </w:rPr>
        <w:tab/>
        <w:t>Διάρκεια σύμβασης</w:t>
      </w:r>
      <w:bookmarkEnd w:id="75"/>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6.2.1. Η διάρκεια της Σύμβασης ορίζεται σε ΤΡΕΙΣ (3) ΜΗΝΕΣ από την υπογραφή της σύμβασης και την ανάρτησης της στο ΚΗΜΔΗΣ Για τα επιμέρους στάδια παροχής υπηρεσιών και υποβολής των παραδοτέων ορίζονται τμηματικές /ενδιάμεσες προθεσμίες στο ΠΑΡΑΡΤΗΜΑ Ι της παρούσας διακήρυξης</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6.2.2. Η  συνολική διάρκεια της σύμβασης μπορεί να παρατείνεται μετά από  αιτιολογημένη απόφαση της αναθέτουσας αρχής μέχρι το 50% αυτής, ύστερα από σχετικό αίτημα του  αναδόχου που υποβάλλεται πριν από τη λήξη της διάρκειάς της, σε αντικειμενικά δικαιολογημένες περιπτώσεις που δεν οφείλονται σε υπαιτιότητα του αναδόχου. Αν λήξει η συνολική διάρκεια της σύμβασης, χωρίς να υποβληθεί εγκαίρως αίτημα παράτασης ή, αν λήξει η παραταθείσα, κατά τα ανωτέρω, διάρκεια, χωρίς να υποβληθούν στην αναθέτουσα αρχή τα παραδοτέα της σύμβασης, ο ανάδοχος κηρύσσεται έκπτωτος  Αν οι υπηρεσίες παρασχεθούν από υπαιτιότητα του αναδόχου μετά τη λήξη της διάρκειας της σύμβασης, και μέχρι λήξης του χρόνου της παράτασης που </w:t>
      </w:r>
      <w:r w:rsidRPr="00932115">
        <w:rPr>
          <w:rFonts w:ascii="Arial" w:hAnsi="Arial" w:cs="Arial"/>
          <w:sz w:val="22"/>
          <w:szCs w:val="22"/>
        </w:rPr>
        <w:lastRenderedPageBreak/>
        <w:t>χορηγήθηκε επιβάλλονται εις βάρος του ποινικές ρήτρες, σύμφωνα με το άρθρο 218 του ν. 4412/2016 και το άρθρο 5.2.2 της παρούσας.</w:t>
      </w:r>
    </w:p>
    <w:p w:rsidR="004A572C" w:rsidRPr="00932115" w:rsidRDefault="004A572C" w:rsidP="004A572C">
      <w:pPr>
        <w:rPr>
          <w:rFonts w:ascii="Arial" w:hAnsi="Arial" w:cs="Arial"/>
          <w:sz w:val="22"/>
          <w:szCs w:val="22"/>
        </w:rPr>
      </w:pPr>
      <w:bookmarkStart w:id="76" w:name="_Toc136007924"/>
      <w:r w:rsidRPr="00932115">
        <w:rPr>
          <w:rFonts w:ascii="Arial" w:hAnsi="Arial" w:cs="Arial"/>
          <w:sz w:val="22"/>
          <w:szCs w:val="22"/>
        </w:rPr>
        <w:t xml:space="preserve">6.3 </w:t>
      </w:r>
      <w:r w:rsidRPr="00932115">
        <w:rPr>
          <w:rFonts w:ascii="Arial" w:hAnsi="Arial" w:cs="Arial"/>
          <w:sz w:val="22"/>
          <w:szCs w:val="22"/>
        </w:rPr>
        <w:tab/>
        <w:t>Παραλαβή του αντικειμένου της σύμβασης</w:t>
      </w:r>
      <w:bookmarkEnd w:id="76"/>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6.3.1 Η παραλαβή των παρεχόμενων υπηρεσιών ή παραδοτέων γίνεται από επιτροπή παραλαβής που συγκροτείται, σύμφωνα με την παρ. 3 και την περ. δ της παραγράφου 11 του άρθρου 221 του ν. 4412/2016, κατά τα αναλυτικώς αναφερόμενα στο Παράρτημα....της παρούσας.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6.3.2 Κατά τη διαδικασία παραλαβής διενεργείται ο απαιτούμενος έλεγχος, σύμφωνα με τα οριζόμενα στη σύμβαση, μπορεί δε να καλείται να παραστεί και  εκπρόσωπος του αναδόχου. Μετά την ολοκλήρωση της διαδικασίας, η επιτροπή παραλαβής: α) είτε παραλαμβάνει τις σχετικές υπηρεσίες ή παραδοτέα, εφόσον καλύπτονται οι απαιτήσεις της σύμβασης χωρίς έγκριση ή απόφαση του αποφαινομένου οργάνου, β) είτε εισηγείται για την παραλαβή με παρατηρήσεις ή την απόρριψη των παρεχομένων υπηρεσιών ή παραδοτέων, σύμφωνα με τις παραγράφους 3 και 4. Τα ανωτέρω εφαρμόζονται και σε τμηματικές παραλαβές.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6.3.3 Αν η επιτροπή παραλαβής κρίνει ότι οι παρεχόμενες υπηρεσίες ή τα παραδοτέα δεν ανταποκρίνονται πλήρως στους όρους της σύμβασης, συντάσσεται πρωτόκολλο προσωρινής παραλαβής, που αναφέρει τις παρεκκλίσεις που διαπιστώθηκαν από τους όρους της σύμβασης και γνωμοδοτεί αν οι αναφερόμενες παρεκκλίσεις επηρεάζουν την καταλληλότητα των παρεχόμενων υπηρεσιών ή παραδοτέων και συνεπώς αν μπορούν οι τελευταίες να καλύψουν τις σχετικές ανάγκες.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6.3.4 Για την εφαρμογή της προηγούμενης παραγράφου ορίζονται τα ακόλουθα: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α) Στην περίπτωση που διαπιστωθεί ότι, δεν επηρεάζεται η καταλληλότητα, με αιτιολογημένη απόφαση του αρμόδιου αποφαινόμενου οργάνου, μπορεί να εγκριθεί η παραλαβή των εν λόγω παρεχόμενων υπηρεσιών ή παραδοτέων, με έκπτωση επί της συμβατικής αξίας, η οποία θα πρέπει να είναι ανάλογη προς τις διαπιστωθείσες παρεκκλίσεις. Μετά την έκδοση της ως άνω απόφασης, η επιτροπή παραλαβής υποχρεούται να προβεί στην οριστική παραλαβή των παρεχόμενων υπηρεσιών ή παραδοτέων της σύμβασης και να συντάξει σχετικό πρωτόκολλο οριστικής παραλαβής, σύμφωνα με τα αναφερόμενα στην απόφαση.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β) Αν διαπιστωθεί ότι επηρεάζεται η καταλληλότητα, με αιτιολογημένη απόφαση του αρμόδιου αποφαινόμενου οργάνου απορρίπτονται οι παρεχόμενες υπηρεσίες ή τα παραδοτέα, με την επιφύλαξη των οριζομένων στο άρθρο 220.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6.3.5 Αν παρέλθει χρονικό διάστημα μεγαλύτερο των τριάντα (30) ημερών από την ημερομηνία υποβολής του παραδοτέου από τον οικονομικό φορέα και δεν έχει εκδοθεί πρωτόκολλο παραλαβής της παραγράφου 2 ή πρωτόκολλο με παρατηρήσεις της παραγράφου 3, θεωρείται ότι η παραλαβή έχει συντελεσθεί αυτοδίκαια. </w:t>
      </w:r>
    </w:p>
    <w:p w:rsidR="004A572C" w:rsidRPr="00932115" w:rsidRDefault="004A572C" w:rsidP="004A572C">
      <w:pPr>
        <w:rPr>
          <w:rFonts w:ascii="Arial" w:hAnsi="Arial" w:cs="Arial"/>
          <w:sz w:val="22"/>
          <w:szCs w:val="22"/>
        </w:rPr>
      </w:pPr>
      <w:r w:rsidRPr="00932115">
        <w:rPr>
          <w:rFonts w:ascii="Arial" w:hAnsi="Arial" w:cs="Arial"/>
          <w:sz w:val="22"/>
          <w:szCs w:val="22"/>
        </w:rPr>
        <w:t>6.3.6 Ανεξάρτητα από την, κατά τα ανωτέρω, αυτοδίκαιη παραλαβή και την πληρωμή του αναδόχου, πραγματοποιούνται οι προβλεπόμενοι από τη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της παραγράφου 6.3.1. Η παραπάνω επιτροπή παραλαβής προβαίνει σε όλες τις διαδικασίες παραλαβής που προβλέπονται από την σύμβαση και συντάσσει τα σχετικά πρωτόκολλα. Οι εγγυητικές επιστολές προκαταβολής και καλής εκτέλεσης δεν επιστρέφονται πριν την ολοκλήρωση όλων των προβλεπομένων από τη σύμβαση ελέγχων και τη σύνταξη των σχετικών πρωτοκόλλων. Οποιαδήποτε ενέργεια που έγινε από την αρχική επιτροπή παραλαβής, δεν λαμβάνεται υπόψη.</w:t>
      </w:r>
    </w:p>
    <w:p w:rsidR="004A572C" w:rsidRPr="00932115" w:rsidRDefault="004A572C" w:rsidP="004A572C">
      <w:pPr>
        <w:rPr>
          <w:rFonts w:ascii="Arial" w:hAnsi="Arial" w:cs="Arial"/>
          <w:sz w:val="22"/>
          <w:szCs w:val="22"/>
        </w:rPr>
      </w:pPr>
      <w:bookmarkStart w:id="77" w:name="_Toc136007925"/>
      <w:r w:rsidRPr="00932115">
        <w:rPr>
          <w:rFonts w:ascii="Arial" w:hAnsi="Arial" w:cs="Arial"/>
          <w:sz w:val="22"/>
          <w:szCs w:val="22"/>
        </w:rPr>
        <w:t xml:space="preserve">6.4 </w:t>
      </w:r>
      <w:r w:rsidRPr="00932115">
        <w:rPr>
          <w:rFonts w:ascii="Arial" w:hAnsi="Arial" w:cs="Arial"/>
          <w:sz w:val="22"/>
          <w:szCs w:val="22"/>
        </w:rPr>
        <w:tab/>
        <w:t>Απόρριψη παραδοτέων – Αντικατάσταση</w:t>
      </w:r>
      <w:bookmarkEnd w:id="77"/>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eastAsia="SimSun" w:hAnsi="Arial" w:cs="Arial"/>
          <w:sz w:val="22"/>
          <w:szCs w:val="22"/>
        </w:rPr>
        <w:t>Σε περίπτωση οριστικής απόρριψης ολόκληρου ή μέρους των παρεχόμενων υπηρεσιών ή /και παραδοτέων με έκπτωση επί της συμβατικής αξίας, με απόφαση της αναθέτουσας αρχής μπορεί να εγκρίνεται αντικατάσταση των υπηρεσιών ή/και παραδοτέων αυτών με άλλα, που να είναι σύμφωνα με τους όρους της σύμβασης, μέσα σε τακτή προθεσμία που ορίζεται από την απόφαση αυτή. Αν η αντικατάσταση γίνεται μετά τη λήξη της συνολικής διάρκειας της σύμβασης, η προθεσμία που ορίζεται για την αντικατάσταση δεν μπορεί να είναι μεγαλύτερη του 25% της συνολικής διάρκειας της σύμβασης, ο δε ανάδοχος υπόκειται σε ποινικές ρήτρες, σύμφωνα με το άρθρο 218 του ν. 4412/2016 και την παράγραφο 5.2.2 της παρούσας, λόγω εκπρόθεσμης παράδοσης.</w:t>
      </w:r>
    </w:p>
    <w:p w:rsidR="004A572C" w:rsidRPr="00932115" w:rsidRDefault="004A572C" w:rsidP="004A572C">
      <w:pPr>
        <w:rPr>
          <w:rFonts w:ascii="Arial" w:hAnsi="Arial" w:cs="Arial"/>
          <w:sz w:val="22"/>
          <w:szCs w:val="22"/>
        </w:rPr>
      </w:pPr>
      <w:r w:rsidRPr="00932115">
        <w:rPr>
          <w:rFonts w:ascii="Arial" w:hAnsi="Arial" w:cs="Arial"/>
          <w:sz w:val="22"/>
          <w:szCs w:val="22"/>
        </w:rPr>
        <w:lastRenderedPageBreak/>
        <w:t>Αν ο ανάδοχος δεν αντικαταστήσει τις υπηρεσίες ή/και τα παραδοτέα που απορρίφθηκαν μέσα στην προθεσμία που του τάχθηκε και εφόσον έχει λήξει η συνολική διάρκεια, κηρύσσεται έκπτωτος και υπόκειται στις προβλεπόμενες κυρώσεις.</w:t>
      </w:r>
    </w:p>
    <w:p w:rsidR="004A572C" w:rsidRPr="00932115" w:rsidRDefault="004A572C" w:rsidP="004A572C">
      <w:pPr>
        <w:rPr>
          <w:rFonts w:ascii="Arial" w:hAnsi="Arial" w:cs="Arial"/>
          <w:sz w:val="22"/>
          <w:szCs w:val="22"/>
        </w:rPr>
      </w:pPr>
      <w:bookmarkStart w:id="78" w:name="_Toc136007926"/>
      <w:r w:rsidRPr="00932115">
        <w:rPr>
          <w:rFonts w:ascii="Arial" w:hAnsi="Arial" w:cs="Arial"/>
          <w:sz w:val="22"/>
          <w:szCs w:val="22"/>
        </w:rPr>
        <w:t xml:space="preserve">6.5 </w:t>
      </w:r>
      <w:r w:rsidRPr="00932115">
        <w:rPr>
          <w:rFonts w:ascii="Arial" w:hAnsi="Arial" w:cs="Arial"/>
          <w:sz w:val="22"/>
          <w:szCs w:val="22"/>
        </w:rPr>
        <w:tab/>
        <w:t>Αναπροσαρμογή τιμής</w:t>
      </w:r>
      <w:bookmarkEnd w:id="78"/>
      <w:r w:rsidRPr="00932115">
        <w:rPr>
          <w:rFonts w:ascii="Arial" w:hAnsi="Arial" w:cs="Arial"/>
          <w:sz w:val="22"/>
          <w:szCs w:val="22"/>
        </w:rPr>
        <w:t xml:space="preserve"> </w:t>
      </w:r>
    </w:p>
    <w:p w:rsidR="004A572C" w:rsidRPr="00932115" w:rsidRDefault="004A572C" w:rsidP="004A572C">
      <w:pPr>
        <w:rPr>
          <w:rFonts w:ascii="Arial" w:hAnsi="Arial" w:cs="Arial"/>
          <w:sz w:val="22"/>
          <w:szCs w:val="22"/>
        </w:rPr>
      </w:pPr>
      <w:r w:rsidRPr="00932115">
        <w:rPr>
          <w:rFonts w:ascii="Arial" w:hAnsi="Arial" w:cs="Arial"/>
          <w:sz w:val="22"/>
          <w:szCs w:val="22"/>
        </w:rPr>
        <w:t>Δεν προβλέπεται αναπροσαρμογή της τιμής.</w:t>
      </w:r>
    </w:p>
    <w:p w:rsidR="004A572C" w:rsidRPr="00932115" w:rsidRDefault="004A572C" w:rsidP="004A572C">
      <w:pPr>
        <w:rPr>
          <w:rFonts w:ascii="Arial" w:hAnsi="Arial" w:cs="Arial"/>
          <w:sz w:val="22"/>
          <w:szCs w:val="22"/>
        </w:rPr>
      </w:pPr>
    </w:p>
    <w:p w:rsidR="004A572C" w:rsidRPr="00932115" w:rsidRDefault="004A572C" w:rsidP="004A572C">
      <w:pPr>
        <w:rPr>
          <w:rFonts w:ascii="Arial" w:hAnsi="Arial" w:cs="Arial"/>
          <w:sz w:val="22"/>
          <w:szCs w:val="22"/>
        </w:rPr>
      </w:pPr>
      <w:r w:rsidRPr="00932115">
        <w:rPr>
          <w:rFonts w:ascii="Arial" w:hAnsi="Arial" w:cs="Arial"/>
          <w:sz w:val="22"/>
          <w:szCs w:val="22"/>
        </w:rPr>
        <w:t xml:space="preserve">6.6 </w:t>
      </w:r>
      <w:r w:rsidRPr="00932115">
        <w:rPr>
          <w:rFonts w:ascii="Arial" w:hAnsi="Arial" w:cs="Arial"/>
          <w:sz w:val="22"/>
          <w:szCs w:val="22"/>
        </w:rPr>
        <w:tab/>
        <w:t xml:space="preserve">Επικαιροποιημένης τεχνικών προδιαγραφών κατά την εκτέλεση της σύμβασης </w:t>
      </w:r>
    </w:p>
    <w:p w:rsidR="004A572C" w:rsidRPr="00932115" w:rsidRDefault="004A572C" w:rsidP="004A572C">
      <w:pPr>
        <w:rPr>
          <w:rFonts w:ascii="Arial" w:hAnsi="Arial" w:cs="Arial"/>
          <w:sz w:val="22"/>
          <w:szCs w:val="22"/>
        </w:rPr>
      </w:pPr>
      <w:r w:rsidRPr="00932115">
        <w:rPr>
          <w:rFonts w:ascii="Arial" w:hAnsi="Arial" w:cs="Arial"/>
          <w:sz w:val="22"/>
          <w:szCs w:val="22"/>
        </w:rPr>
        <w:t xml:space="preserve">Εφόσον, μετά τη σύναψη της σύμβασης έχουν αντικατασταθεί, από τον κατασκευαστή, κάποια εκ των προσφερόμενων αγαθών  με νεότερα είδη/ μοντέλα / εκδόσεις, ο ανάδοχος υποβάλλει στην αναθέτουσα αρχή πρόταση επικαιροποίησης, η οποία υπόκειται στην έγκριση της αναθέτουσας αρχής, κατόπιν γνωμοδότησης της Επιτροπής Παρακολούθησης- Παραλαβής. Στο πλαίσιο της πρότασης επικαιροποίησης, τα αγαθά που θα αντικαταστήσουν εκείνα που προσφέρθηκαν και αξιολογήθηκαν πρέπει είναι τουλάχιστον ισοδύναμα με τα προσφερθέντα. Εφόσον εγκριθεί η πρόταση, ο ανάδοχος υποχρεούται να προμηθεύσει τα επικαιροποιημένα αγαθά αντί των αρχικά προσφερθέντων, χωρίς πρόσθετη οικονομική επιβάρυνση της αναθέτουσας αρχής και χωρίς μεταβολή των όρων πληρωμής. Ο χρόνος παράδοσης των επικαιροποιημένης αγαθών, όπως έχει οριστεί στην παρ. 6.1.1. της παρούσας, εκκινεί από την κοινοποίηση της εγκριτικής απόφασης της αναθέτουσας αρχής στον ανάδοχο. </w:t>
      </w:r>
    </w:p>
    <w:p w:rsidR="004A572C" w:rsidRPr="00932115" w:rsidRDefault="004A572C" w:rsidP="004A572C">
      <w:pPr>
        <w:rPr>
          <w:rFonts w:ascii="Arial" w:hAnsi="Arial" w:cs="Arial"/>
          <w:sz w:val="22"/>
          <w:szCs w:val="22"/>
        </w:rPr>
      </w:pPr>
    </w:p>
    <w:p w:rsidR="00F92F9F" w:rsidRPr="00932115" w:rsidRDefault="00F92F9F" w:rsidP="00BF0F5B">
      <w:pPr>
        <w:pStyle w:val="af8"/>
        <w:snapToGrid w:val="0"/>
        <w:rPr>
          <w:rFonts w:ascii="Arial" w:hAnsi="Arial" w:cs="Arial"/>
          <w:sz w:val="22"/>
          <w:szCs w:val="22"/>
        </w:rPr>
      </w:pPr>
    </w:p>
    <w:p w:rsidR="00F92F9F" w:rsidRPr="00932115" w:rsidRDefault="00F92F9F" w:rsidP="00BF0F5B">
      <w:pPr>
        <w:pStyle w:val="af8"/>
        <w:snapToGrid w:val="0"/>
        <w:rPr>
          <w:rFonts w:ascii="Arial" w:eastAsia="Verdana" w:hAnsi="Arial" w:cs="Arial"/>
          <w:sz w:val="22"/>
          <w:szCs w:val="22"/>
        </w:rPr>
      </w:pPr>
    </w:p>
    <w:p w:rsidR="00BF0F5B" w:rsidRPr="00932115" w:rsidRDefault="00BF0F5B" w:rsidP="00BF0F5B">
      <w:pPr>
        <w:pStyle w:val="af8"/>
        <w:snapToGrid w:val="0"/>
        <w:rPr>
          <w:rFonts w:ascii="Arial" w:eastAsia="Verdana" w:hAnsi="Arial" w:cs="Arial"/>
          <w:sz w:val="22"/>
          <w:szCs w:val="22"/>
        </w:rPr>
      </w:pPr>
    </w:p>
    <w:p w:rsidR="003C235F" w:rsidRPr="00932115" w:rsidRDefault="001510BA" w:rsidP="00A050F8">
      <w:pPr>
        <w:pStyle w:val="9"/>
        <w:numPr>
          <w:ilvl w:val="0"/>
          <w:numId w:val="0"/>
        </w:numPr>
        <w:tabs>
          <w:tab w:val="left" w:pos="9750"/>
        </w:tabs>
        <w:jc w:val="both"/>
        <w:rPr>
          <w:rFonts w:ascii="Arial" w:hAnsi="Arial" w:cs="Arial"/>
          <w:b w:val="0"/>
          <w:szCs w:val="22"/>
        </w:rPr>
      </w:pPr>
      <w:r w:rsidRPr="00932115">
        <w:rPr>
          <w:rFonts w:ascii="Arial" w:hAnsi="Arial" w:cs="Arial"/>
          <w:iCs/>
          <w:szCs w:val="22"/>
        </w:rPr>
        <w:t xml:space="preserve">    Η α</w:t>
      </w:r>
      <w:r w:rsidRPr="00932115">
        <w:rPr>
          <w:rFonts w:ascii="Arial" w:hAnsi="Arial" w:cs="Arial"/>
          <w:szCs w:val="22"/>
        </w:rPr>
        <w:t>πόφαση πήρ</w:t>
      </w:r>
      <w:r w:rsidR="003B5930" w:rsidRPr="00932115">
        <w:rPr>
          <w:rFonts w:ascii="Arial" w:hAnsi="Arial" w:cs="Arial"/>
          <w:szCs w:val="22"/>
        </w:rPr>
        <w:t xml:space="preserve">ε αριθμό  </w:t>
      </w:r>
      <w:r w:rsidR="00FE734B" w:rsidRPr="00932115">
        <w:rPr>
          <w:rFonts w:ascii="Arial" w:hAnsi="Arial" w:cs="Arial"/>
          <w:szCs w:val="22"/>
        </w:rPr>
        <w:t>1</w:t>
      </w:r>
      <w:r w:rsidR="00B225AA" w:rsidRPr="00932115">
        <w:rPr>
          <w:rFonts w:ascii="Arial" w:hAnsi="Arial" w:cs="Arial"/>
          <w:szCs w:val="22"/>
        </w:rPr>
        <w:t>8</w:t>
      </w:r>
      <w:r w:rsidR="00AA4A15" w:rsidRPr="00932115">
        <w:rPr>
          <w:rFonts w:ascii="Arial" w:hAnsi="Arial" w:cs="Arial"/>
          <w:szCs w:val="22"/>
        </w:rPr>
        <w:t>5</w:t>
      </w:r>
      <w:r w:rsidR="00554F44" w:rsidRPr="00932115">
        <w:rPr>
          <w:rFonts w:ascii="Arial" w:hAnsi="Arial" w:cs="Arial"/>
          <w:szCs w:val="22"/>
        </w:rPr>
        <w:t>/</w:t>
      </w:r>
      <w:r w:rsidR="003C235F" w:rsidRPr="00932115">
        <w:rPr>
          <w:rFonts w:ascii="Arial" w:hAnsi="Arial" w:cs="Arial"/>
          <w:szCs w:val="22"/>
        </w:rPr>
        <w:t>20</w:t>
      </w:r>
      <w:r w:rsidR="005B55CE" w:rsidRPr="00932115">
        <w:rPr>
          <w:rFonts w:ascii="Arial" w:hAnsi="Arial" w:cs="Arial"/>
          <w:szCs w:val="22"/>
        </w:rPr>
        <w:t>2</w:t>
      </w:r>
      <w:r w:rsidR="00422BC3" w:rsidRPr="00932115">
        <w:rPr>
          <w:rFonts w:ascii="Arial" w:hAnsi="Arial" w:cs="Arial"/>
          <w:szCs w:val="22"/>
        </w:rPr>
        <w:t>3</w:t>
      </w:r>
      <w:r w:rsidR="00CC0DE3" w:rsidRPr="00932115">
        <w:rPr>
          <w:rFonts w:ascii="Arial" w:hAnsi="Arial" w:cs="Arial"/>
          <w:szCs w:val="22"/>
        </w:rPr>
        <w:t>.</w:t>
      </w:r>
    </w:p>
    <w:p w:rsidR="00724EDC" w:rsidRPr="00932115" w:rsidRDefault="00724EDC" w:rsidP="00724EDC">
      <w:pPr>
        <w:pStyle w:val="af2"/>
        <w:ind w:left="510" w:firstLine="0"/>
        <w:rPr>
          <w:rFonts w:ascii="Arial" w:hAnsi="Arial" w:cs="Arial"/>
          <w:sz w:val="22"/>
          <w:szCs w:val="22"/>
        </w:rPr>
      </w:pPr>
      <w:r w:rsidRPr="00932115">
        <w:rPr>
          <w:rFonts w:ascii="Arial" w:hAnsi="Arial" w:cs="Arial"/>
          <w:sz w:val="22"/>
          <w:szCs w:val="22"/>
        </w:rPr>
        <w:t xml:space="preserve">                                                                             </w:t>
      </w:r>
      <w:r w:rsidR="008D0DDD" w:rsidRPr="00932115">
        <w:rPr>
          <w:rFonts w:ascii="Arial" w:hAnsi="Arial" w:cs="Arial"/>
          <w:sz w:val="22"/>
          <w:szCs w:val="22"/>
        </w:rPr>
        <w:t xml:space="preserve">     </w:t>
      </w:r>
      <w:r w:rsidR="004A572C" w:rsidRPr="00932115">
        <w:rPr>
          <w:rFonts w:ascii="Arial" w:hAnsi="Arial" w:cs="Arial"/>
          <w:sz w:val="22"/>
          <w:szCs w:val="22"/>
        </w:rPr>
        <w:t xml:space="preserve">     </w:t>
      </w:r>
      <w:r w:rsidRPr="00932115">
        <w:rPr>
          <w:rFonts w:ascii="Arial" w:eastAsia="Arial" w:hAnsi="Arial" w:cs="Arial"/>
          <w:sz w:val="22"/>
          <w:szCs w:val="22"/>
        </w:rPr>
        <w:t xml:space="preserve">  </w:t>
      </w:r>
      <w:r w:rsidRPr="00932115">
        <w:rPr>
          <w:rFonts w:ascii="Arial" w:hAnsi="Arial" w:cs="Arial"/>
          <w:sz w:val="22"/>
          <w:szCs w:val="22"/>
        </w:rPr>
        <w:t>ΠΙΣΤΟ ΑΠΟΣΠΑΣΜΑ</w:t>
      </w:r>
    </w:p>
    <w:p w:rsidR="00724EDC" w:rsidRPr="00932115" w:rsidRDefault="00724EDC" w:rsidP="00724EDC">
      <w:pPr>
        <w:tabs>
          <w:tab w:val="left" w:pos="559"/>
          <w:tab w:val="left" w:pos="1555"/>
        </w:tabs>
        <w:rPr>
          <w:rFonts w:ascii="Arial" w:hAnsi="Arial" w:cs="Arial"/>
          <w:sz w:val="22"/>
          <w:szCs w:val="22"/>
        </w:rPr>
      </w:pPr>
      <w:r w:rsidRPr="00932115">
        <w:rPr>
          <w:rFonts w:ascii="Arial" w:eastAsia="Verdana" w:hAnsi="Arial" w:cs="Arial"/>
          <w:kern w:val="2"/>
          <w:sz w:val="22"/>
          <w:szCs w:val="22"/>
          <w:lang w:bidi="hi-IN"/>
        </w:rPr>
        <w:t xml:space="preserve">Ο ΠΡΟΕΔΡΟΣ                                                                         </w:t>
      </w:r>
      <w:r w:rsidRPr="00932115">
        <w:rPr>
          <w:rFonts w:ascii="Arial" w:hAnsi="Arial" w:cs="Arial"/>
          <w:sz w:val="22"/>
          <w:szCs w:val="22"/>
        </w:rPr>
        <w:t>Λιβαδειά   1</w:t>
      </w:r>
      <w:r w:rsidR="004C7134">
        <w:rPr>
          <w:rFonts w:ascii="Arial" w:hAnsi="Arial" w:cs="Arial"/>
          <w:sz w:val="22"/>
          <w:szCs w:val="22"/>
        </w:rPr>
        <w:t>8</w:t>
      </w:r>
      <w:r w:rsidR="007339AC">
        <w:rPr>
          <w:rFonts w:ascii="Arial" w:hAnsi="Arial" w:cs="Arial"/>
          <w:sz w:val="22"/>
          <w:szCs w:val="22"/>
        </w:rPr>
        <w:t xml:space="preserve">  </w:t>
      </w:r>
      <w:r w:rsidRPr="00932115">
        <w:rPr>
          <w:rFonts w:ascii="Arial" w:hAnsi="Arial" w:cs="Arial"/>
          <w:sz w:val="22"/>
          <w:szCs w:val="22"/>
        </w:rPr>
        <w:t>-0</w:t>
      </w:r>
      <w:r w:rsidR="00880DA2" w:rsidRPr="00932115">
        <w:rPr>
          <w:rFonts w:ascii="Arial" w:hAnsi="Arial" w:cs="Arial"/>
          <w:sz w:val="22"/>
          <w:szCs w:val="22"/>
        </w:rPr>
        <w:t>9</w:t>
      </w:r>
      <w:r w:rsidRPr="00932115">
        <w:rPr>
          <w:rFonts w:ascii="Arial" w:hAnsi="Arial" w:cs="Arial"/>
          <w:sz w:val="22"/>
          <w:szCs w:val="22"/>
        </w:rPr>
        <w:t>-2023</w:t>
      </w:r>
      <w:r w:rsidRPr="00932115">
        <w:rPr>
          <w:rFonts w:ascii="Arial" w:eastAsia="Verdana" w:hAnsi="Arial" w:cs="Arial"/>
          <w:kern w:val="2"/>
          <w:sz w:val="22"/>
          <w:szCs w:val="22"/>
          <w:lang w:bidi="hi-IN"/>
        </w:rPr>
        <w:t xml:space="preserve">  </w:t>
      </w:r>
    </w:p>
    <w:p w:rsidR="00724EDC" w:rsidRPr="00932115" w:rsidRDefault="00724EDC" w:rsidP="00724EDC">
      <w:pPr>
        <w:tabs>
          <w:tab w:val="left" w:pos="559"/>
          <w:tab w:val="left" w:pos="1555"/>
        </w:tabs>
        <w:rPr>
          <w:rFonts w:ascii="Arial" w:hAnsi="Arial" w:cs="Arial"/>
          <w:sz w:val="22"/>
          <w:szCs w:val="22"/>
        </w:rPr>
      </w:pPr>
      <w:r w:rsidRPr="00932115">
        <w:rPr>
          <w:rFonts w:ascii="Arial" w:hAnsi="Arial" w:cs="Arial"/>
          <w:sz w:val="22"/>
          <w:szCs w:val="22"/>
        </w:rPr>
        <w:t xml:space="preserve">ΤΑΓΚΑΛΕΓΚΑΣ ΙΩΑΝΝΗΣ                                                           </w:t>
      </w:r>
      <w:r w:rsidRPr="00932115">
        <w:rPr>
          <w:rFonts w:ascii="Arial" w:eastAsia="Arial" w:hAnsi="Arial" w:cs="Arial"/>
          <w:sz w:val="22"/>
          <w:szCs w:val="22"/>
        </w:rPr>
        <w:t>Ο ΠΡΟΕΔΡΟΣ</w:t>
      </w:r>
      <w:r w:rsidRPr="00932115">
        <w:rPr>
          <w:rFonts w:ascii="Arial" w:hAnsi="Arial" w:cs="Arial"/>
          <w:sz w:val="22"/>
          <w:szCs w:val="22"/>
        </w:rPr>
        <w:t xml:space="preserve">    </w:t>
      </w:r>
    </w:p>
    <w:p w:rsidR="00724EDC" w:rsidRPr="00932115" w:rsidRDefault="00724EDC" w:rsidP="00724EDC">
      <w:pPr>
        <w:tabs>
          <w:tab w:val="left" w:pos="7485"/>
        </w:tabs>
        <w:rPr>
          <w:rFonts w:ascii="Arial" w:hAnsi="Arial" w:cs="Arial"/>
          <w:sz w:val="22"/>
          <w:szCs w:val="22"/>
        </w:rPr>
      </w:pPr>
      <w:r w:rsidRPr="00932115">
        <w:rPr>
          <w:rFonts w:ascii="Arial" w:hAnsi="Arial" w:cs="Arial"/>
          <w:sz w:val="22"/>
          <w:szCs w:val="22"/>
        </w:rPr>
        <w:tab/>
      </w:r>
    </w:p>
    <w:p w:rsidR="00724EDC" w:rsidRPr="00932115" w:rsidRDefault="00724EDC" w:rsidP="00724EDC">
      <w:pPr>
        <w:tabs>
          <w:tab w:val="center" w:pos="1080"/>
          <w:tab w:val="left" w:pos="6120"/>
          <w:tab w:val="center" w:pos="8460"/>
        </w:tabs>
        <w:jc w:val="both"/>
        <w:rPr>
          <w:rFonts w:ascii="Arial" w:hAnsi="Arial" w:cs="Arial"/>
          <w:b/>
          <w:sz w:val="22"/>
          <w:szCs w:val="22"/>
        </w:rPr>
      </w:pPr>
      <w:r w:rsidRPr="00932115">
        <w:rPr>
          <w:rFonts w:ascii="Arial" w:eastAsia="Arial" w:hAnsi="Arial" w:cs="Arial"/>
          <w:sz w:val="22"/>
          <w:szCs w:val="22"/>
        </w:rPr>
        <w:t xml:space="preserve">                </w:t>
      </w:r>
      <w:r w:rsidRPr="00932115">
        <w:rPr>
          <w:rFonts w:ascii="Arial" w:hAnsi="Arial" w:cs="Arial"/>
          <w:sz w:val="22"/>
          <w:szCs w:val="22"/>
        </w:rPr>
        <w:t xml:space="preserve">ΤΑ ΜΕΛΗ </w:t>
      </w:r>
      <w:r w:rsidRPr="00932115">
        <w:rPr>
          <w:rFonts w:ascii="Arial" w:hAnsi="Arial" w:cs="Arial"/>
          <w:b/>
          <w:sz w:val="22"/>
          <w:szCs w:val="22"/>
        </w:rPr>
        <w:t xml:space="preserve"> </w:t>
      </w:r>
    </w:p>
    <w:p w:rsidR="00724EDC" w:rsidRPr="00932115" w:rsidRDefault="00724EDC" w:rsidP="00724EDC">
      <w:pPr>
        <w:tabs>
          <w:tab w:val="left" w:pos="360"/>
          <w:tab w:val="left" w:pos="6237"/>
        </w:tabs>
        <w:ind w:left="357"/>
        <w:rPr>
          <w:rFonts w:ascii="Arial" w:hAnsi="Arial" w:cs="Arial"/>
          <w:sz w:val="22"/>
          <w:szCs w:val="22"/>
        </w:rPr>
      </w:pPr>
      <w:r w:rsidRPr="00932115">
        <w:rPr>
          <w:rFonts w:ascii="Arial" w:hAnsi="Arial" w:cs="Arial"/>
          <w:sz w:val="22"/>
          <w:szCs w:val="22"/>
        </w:rPr>
        <w:t xml:space="preserve">1. </w:t>
      </w:r>
      <w:r w:rsidR="008D0DDD" w:rsidRPr="00932115">
        <w:rPr>
          <w:rFonts w:ascii="Arial" w:hAnsi="Arial" w:cs="Arial"/>
          <w:sz w:val="22"/>
          <w:szCs w:val="22"/>
        </w:rPr>
        <w:t>Μητάς Αλέξανδρος</w:t>
      </w:r>
    </w:p>
    <w:p w:rsidR="00724EDC" w:rsidRPr="00932115" w:rsidRDefault="00724EDC" w:rsidP="00724EDC">
      <w:pPr>
        <w:tabs>
          <w:tab w:val="left" w:pos="360"/>
          <w:tab w:val="left" w:pos="6237"/>
        </w:tabs>
        <w:ind w:left="357"/>
        <w:rPr>
          <w:rFonts w:ascii="Arial" w:hAnsi="Arial" w:cs="Arial"/>
          <w:sz w:val="22"/>
          <w:szCs w:val="22"/>
        </w:rPr>
      </w:pPr>
      <w:r w:rsidRPr="00932115">
        <w:rPr>
          <w:rFonts w:ascii="Arial" w:hAnsi="Arial" w:cs="Arial"/>
          <w:sz w:val="22"/>
          <w:szCs w:val="22"/>
        </w:rPr>
        <w:t xml:space="preserve">2. </w:t>
      </w:r>
      <w:r w:rsidR="008D0DDD" w:rsidRPr="00932115">
        <w:rPr>
          <w:rFonts w:ascii="Arial" w:hAnsi="Arial" w:cs="Arial"/>
          <w:sz w:val="22"/>
          <w:szCs w:val="22"/>
        </w:rPr>
        <w:t>Καλογρηάς  Αθανάσιος</w:t>
      </w:r>
      <w:r w:rsidRPr="00932115">
        <w:rPr>
          <w:rFonts w:ascii="Arial" w:hAnsi="Arial" w:cs="Arial"/>
          <w:sz w:val="22"/>
          <w:szCs w:val="22"/>
        </w:rPr>
        <w:t xml:space="preserve">                                                       </w:t>
      </w:r>
    </w:p>
    <w:p w:rsidR="00724EDC" w:rsidRPr="00932115" w:rsidRDefault="00724EDC" w:rsidP="00724EDC">
      <w:pPr>
        <w:tabs>
          <w:tab w:val="left" w:pos="360"/>
          <w:tab w:val="left" w:pos="6237"/>
        </w:tabs>
        <w:ind w:left="357"/>
        <w:rPr>
          <w:rFonts w:ascii="Arial" w:hAnsi="Arial" w:cs="Arial"/>
          <w:sz w:val="22"/>
          <w:szCs w:val="22"/>
        </w:rPr>
      </w:pPr>
      <w:r w:rsidRPr="00932115">
        <w:rPr>
          <w:rFonts w:ascii="Arial" w:hAnsi="Arial" w:cs="Arial"/>
          <w:sz w:val="22"/>
          <w:szCs w:val="22"/>
        </w:rPr>
        <w:t xml:space="preserve">3. </w:t>
      </w:r>
      <w:r w:rsidR="008D0DDD" w:rsidRPr="00932115">
        <w:rPr>
          <w:rFonts w:ascii="Arial" w:hAnsi="Arial" w:cs="Arial"/>
          <w:sz w:val="22"/>
          <w:szCs w:val="22"/>
        </w:rPr>
        <w:t>Σαγιάννης Μιχαήλ</w:t>
      </w:r>
      <w:r w:rsidRPr="00932115">
        <w:rPr>
          <w:rFonts w:ascii="Arial" w:hAnsi="Arial" w:cs="Arial"/>
          <w:sz w:val="22"/>
          <w:szCs w:val="22"/>
        </w:rPr>
        <w:t xml:space="preserve">                                                        ΙΩΑΝΝΗΣ Δ. ΤΑΓΚΑΛΕΓΚΑΣ   </w:t>
      </w:r>
    </w:p>
    <w:p w:rsidR="00724EDC" w:rsidRPr="00932115" w:rsidRDefault="00724EDC" w:rsidP="00724EDC">
      <w:pPr>
        <w:tabs>
          <w:tab w:val="left" w:pos="360"/>
          <w:tab w:val="left" w:pos="6237"/>
        </w:tabs>
        <w:ind w:left="360"/>
        <w:rPr>
          <w:rFonts w:ascii="Arial" w:hAnsi="Arial" w:cs="Arial"/>
          <w:sz w:val="22"/>
          <w:szCs w:val="22"/>
        </w:rPr>
      </w:pPr>
      <w:r w:rsidRPr="00932115">
        <w:rPr>
          <w:rFonts w:ascii="Arial" w:hAnsi="Arial" w:cs="Arial"/>
          <w:sz w:val="22"/>
          <w:szCs w:val="22"/>
        </w:rPr>
        <w:t>4 .</w:t>
      </w:r>
      <w:r w:rsidR="008D0DDD" w:rsidRPr="00932115">
        <w:rPr>
          <w:rFonts w:ascii="Arial" w:hAnsi="Arial" w:cs="Arial"/>
          <w:sz w:val="22"/>
          <w:szCs w:val="22"/>
        </w:rPr>
        <w:t>Μερτζάνης Κωνσταντίνος</w:t>
      </w:r>
      <w:r w:rsidRPr="00932115">
        <w:rPr>
          <w:rFonts w:ascii="Arial" w:hAnsi="Arial" w:cs="Arial"/>
          <w:sz w:val="22"/>
          <w:szCs w:val="22"/>
        </w:rPr>
        <w:t xml:space="preserve">                                             </w:t>
      </w:r>
      <w:r w:rsidRPr="00932115">
        <w:rPr>
          <w:rFonts w:ascii="Arial" w:eastAsia="Arial" w:hAnsi="Arial" w:cs="Arial"/>
          <w:sz w:val="22"/>
          <w:szCs w:val="22"/>
        </w:rPr>
        <w:t>ΔΗΜΑΡΧΟΣ ΛΕΒΑΔΕΩΝ</w:t>
      </w:r>
      <w:r w:rsidRPr="00932115">
        <w:rPr>
          <w:rFonts w:ascii="Arial" w:hAnsi="Arial" w:cs="Arial"/>
          <w:sz w:val="22"/>
          <w:szCs w:val="22"/>
        </w:rPr>
        <w:t xml:space="preserve">                                  </w:t>
      </w:r>
    </w:p>
    <w:p w:rsidR="00747B7F" w:rsidRPr="00932115" w:rsidRDefault="00724EDC" w:rsidP="00225871">
      <w:pPr>
        <w:tabs>
          <w:tab w:val="left" w:pos="360"/>
          <w:tab w:val="left" w:pos="6237"/>
        </w:tabs>
        <w:ind w:left="360"/>
        <w:rPr>
          <w:rFonts w:ascii="Arial" w:hAnsi="Arial" w:cs="Arial"/>
          <w:sz w:val="22"/>
          <w:szCs w:val="22"/>
        </w:rPr>
      </w:pPr>
      <w:r w:rsidRPr="00932115">
        <w:rPr>
          <w:rFonts w:ascii="Arial" w:hAnsi="Arial" w:cs="Arial"/>
          <w:sz w:val="22"/>
          <w:szCs w:val="22"/>
        </w:rPr>
        <w:t xml:space="preserve">5 </w:t>
      </w:r>
      <w:r w:rsidR="00297B67" w:rsidRPr="00932115">
        <w:rPr>
          <w:rFonts w:ascii="Arial" w:hAnsi="Arial" w:cs="Arial"/>
          <w:sz w:val="22"/>
          <w:szCs w:val="22"/>
        </w:rPr>
        <w:t>.</w:t>
      </w:r>
      <w:r w:rsidR="008D0DDD" w:rsidRPr="00932115">
        <w:rPr>
          <w:rFonts w:ascii="Arial" w:hAnsi="Arial" w:cs="Arial"/>
          <w:sz w:val="22"/>
          <w:szCs w:val="22"/>
        </w:rPr>
        <w:t>Καπλάνης Κωνσταντίνος</w:t>
      </w:r>
    </w:p>
    <w:sectPr w:rsidR="00747B7F" w:rsidRPr="00932115" w:rsidSect="008C56A4">
      <w:headerReference w:type="default" r:id="rId33"/>
      <w:headerReference w:type="first" r:id="rId34"/>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3B73" w:rsidRDefault="00C13B73">
      <w:r>
        <w:separator/>
      </w:r>
    </w:p>
  </w:endnote>
  <w:endnote w:type="continuationSeparator" w:id="0">
    <w:p w:rsidR="00C13B73" w:rsidRDefault="00C13B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ArialMT">
    <w:charset w:val="00"/>
    <w:family w:val="swiss"/>
    <w:pitch w:val="variable"/>
    <w:sig w:usb0="00000000" w:usb1="00000000" w:usb2="00000000" w:usb3="00000000" w:csb0="00000000" w:csb1="00000000"/>
  </w:font>
  <w:font w:name="Trebuchet MS">
    <w:panose1 w:val="020B0603020202020204"/>
    <w:charset w:val="A1"/>
    <w:family w:val="swiss"/>
    <w:pitch w:val="variable"/>
    <w:sig w:usb0="000006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3B73" w:rsidRDefault="00C13B73">
      <w:r>
        <w:separator/>
      </w:r>
    </w:p>
  </w:footnote>
  <w:footnote w:type="continuationSeparator" w:id="0">
    <w:p w:rsidR="00C13B73" w:rsidRDefault="00C13B73">
      <w:r>
        <w:continuationSeparator/>
      </w:r>
    </w:p>
  </w:footnote>
  <w:footnote w:id="1">
    <w:p w:rsidR="00932115" w:rsidRPr="004A572C" w:rsidRDefault="00932115" w:rsidP="004A572C"/>
  </w:footnote>
  <w:footnote w:id="2">
    <w:p w:rsidR="00932115" w:rsidRPr="004A572C" w:rsidRDefault="00932115" w:rsidP="004A572C"/>
  </w:footnote>
  <w:footnote w:id="3">
    <w:p w:rsidR="00932115" w:rsidRPr="004A572C" w:rsidRDefault="00932115" w:rsidP="004A572C"/>
  </w:footnote>
  <w:footnote w:id="4">
    <w:p w:rsidR="00932115" w:rsidRPr="004A572C" w:rsidRDefault="00932115" w:rsidP="004A572C"/>
  </w:footnote>
  <w:footnote w:id="5">
    <w:p w:rsidR="00932115" w:rsidRPr="004A572C" w:rsidRDefault="00932115" w:rsidP="004A572C">
      <w:r w:rsidRPr="004A572C">
        <w:footnoteRef/>
      </w:r>
      <w:r w:rsidRPr="004A572C">
        <w:tab/>
        <w:t>Οι λόγοι της παραγράφου 2.2.3.4 αποτελούν δυνητικούς λόγους αποκλεισμού, σύμφωνα με το άρθρο 73 παρ. 4 ν. 4412/2016. Κατά συνέπεια, η Α.Α. δύναται να επιλέξει όλους, μερικούς, ή, ενδεχομένως, και κανέναν από τους λόγους αποκλεισμού της παρ. 4, συνεκτιμώντας τα ιδιαίτερα χαρακτηριστικά της υπό ανάθεση σύμβασης (εκτιμώμενη αξία αυτής, ειδικές περιστάσεις κλπ), με σχετική πρόβλεψη στη διακήρυξη (πρβλ. αιτιολογική έκθεση νόμου 4412/2016 - άρθρο 73 παρ. 4). Επισημαίνεται, επίσης, ότι η επιλογή από την Α.Α. λόγου/ων αποκλεισμού της παρ. 4 διαμορφώνει αντιστοίχως τις επιλογές της στα σχετικά πεδία του ΕΕΕΣ, καθώς και τα μέσα απόδειξης του άρθρου 2.2.9.2.</w:t>
      </w:r>
    </w:p>
  </w:footnote>
  <w:footnote w:id="6">
    <w:p w:rsidR="00932115" w:rsidRPr="004A572C" w:rsidRDefault="00932115" w:rsidP="004A572C">
      <w:r w:rsidRPr="004A572C">
        <w:footnoteRef/>
      </w:r>
      <w:r w:rsidRPr="004A572C">
        <w:tab/>
        <w:t>Ειδικά για τους δυνητικούς λόγους αποκλεισμού πρβλ. την Κατευθυντήρια Οδηγία 20/22-06-2017 της Αρχής (ΑΔΑ: ΩΡΞ3ΟΞΤΒ-9Ρ5). Ειδικότερα, όταν η αναθέτουσα αρχή εξετάζει τη συνδρομή των προϋποθέσεων εφαρμογής των δυνητικών λόγων αποκλεισμού που έχει συμπεριλάβει στα έγγραφα της σύμβασης, πρέπει να δίδει ιδιαίτερη προσοχή στην τήρηση της αρχής της αναλογικότητας (πρβλ και αιτιολογική σκέψη 101 της Οδηγίας 2014/24/ΕΕ).</w:t>
      </w:r>
    </w:p>
  </w:footnote>
  <w:footnote w:id="7">
    <w:p w:rsidR="00932115" w:rsidRPr="004A572C" w:rsidRDefault="00932115" w:rsidP="004A572C">
      <w:r w:rsidRPr="004A572C">
        <w:footnoteRef/>
      </w:r>
      <w:r w:rsidRPr="004A572C">
        <w:tab/>
        <w:t>Η αθέτηση της υποχρέωσης αυτής συνιστά σοβαρό επαγγελματικό παράπτωμα του οικονομικού φορέα κατά την έννοια της περίπτωσης θ΄ της παραγράφου 4 του άρθρου 73. Πρβλ. άρθρο 18 παρ. 5 του ν. 4412/2106.</w:t>
      </w:r>
    </w:p>
  </w:footnote>
  <w:footnote w:id="8">
    <w:p w:rsidR="00932115" w:rsidRPr="004A572C" w:rsidRDefault="00932115" w:rsidP="004A572C">
      <w:r w:rsidRPr="004A572C">
        <w:footnoteRef/>
      </w:r>
      <w:r w:rsidRPr="004A572C">
        <w:tab/>
        <w:t xml:space="preserve">Παρ. 10 του άρθρου 73 ν.4412/2016.Επίσης, πρβλ. υπ’ αριθμ. πρωτ. 6271/30-11-2018 έγγραφο της Αρχής (ΑΔΑ Ψ3Κ8ΟΞΤΒ-09Β) σχετικά με την απόφαση ΔΕΕ της 24 Οκτωβρίου 2018 στην υπόθεση C-124/2017. </w:t>
      </w:r>
    </w:p>
  </w:footnote>
  <w:footnote w:id="9">
    <w:p w:rsidR="00932115" w:rsidRPr="004A572C" w:rsidRDefault="00932115" w:rsidP="004A572C"/>
    <w:p w:rsidR="00932115" w:rsidRPr="004A572C" w:rsidRDefault="00932115" w:rsidP="004A572C"/>
  </w:footnote>
  <w:footnote w:id="10">
    <w:p w:rsidR="00932115" w:rsidRPr="004A572C" w:rsidRDefault="00932115" w:rsidP="004A572C"/>
  </w:footnote>
  <w:footnote w:id="11">
    <w:p w:rsidR="00932115" w:rsidRPr="004A572C" w:rsidRDefault="00932115" w:rsidP="004A572C"/>
  </w:footnote>
  <w:footnote w:id="12">
    <w:p w:rsidR="00932115" w:rsidRPr="004A572C" w:rsidRDefault="00932115" w:rsidP="004A572C"/>
  </w:footnote>
  <w:footnote w:id="13">
    <w:p w:rsidR="00932115" w:rsidRPr="004A572C" w:rsidRDefault="00932115" w:rsidP="004A572C"/>
  </w:footnote>
  <w:footnote w:id="14">
    <w:p w:rsidR="00932115" w:rsidRPr="004A572C" w:rsidRDefault="00932115" w:rsidP="004A572C"/>
  </w:footnote>
  <w:footnote w:id="15">
    <w:p w:rsidR="00932115" w:rsidRPr="004A572C" w:rsidRDefault="00932115" w:rsidP="004A572C"/>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115" w:rsidRDefault="0093211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932115" w:rsidRDefault="00932115">
                <w:pPr>
                  <w:pStyle w:val="af1"/>
                </w:pPr>
                <w:r>
                  <w:rPr>
                    <w:rStyle w:val="a3"/>
                  </w:rPr>
                  <w:fldChar w:fldCharType="begin"/>
                </w:r>
                <w:r>
                  <w:rPr>
                    <w:rStyle w:val="a3"/>
                  </w:rPr>
                  <w:instrText xml:space="preserve"> PAGE </w:instrText>
                </w:r>
                <w:r>
                  <w:rPr>
                    <w:rStyle w:val="a3"/>
                  </w:rPr>
                  <w:fldChar w:fldCharType="separate"/>
                </w:r>
                <w:r w:rsidR="007339AC">
                  <w:rPr>
                    <w:rStyle w:val="a3"/>
                    <w:noProof/>
                  </w:rPr>
                  <w:t>44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115" w:rsidRDefault="00932115">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2AE07B3"/>
    <w:multiLevelType w:val="hybridMultilevel"/>
    <w:tmpl w:val="021ADAD2"/>
    <w:lvl w:ilvl="0" w:tplc="00000004">
      <w:start w:val="1"/>
      <w:numFmt w:val="bullet"/>
      <w:lvlText w:val=""/>
      <w:lvlJc w:val="left"/>
      <w:pPr>
        <w:tabs>
          <w:tab w:val="num" w:pos="-360"/>
        </w:tabs>
        <w:ind w:left="360" w:hanging="360"/>
      </w:pPr>
      <w:rPr>
        <w:rFonts w:ascii="Symbol" w:hAnsi="Symbol" w:cs="Symbol" w:hint="default"/>
        <w:kern w:val="1"/>
        <w:sz w:val="22"/>
        <w:szCs w:val="22"/>
        <w:highlight w:val="white"/>
        <w:lang w:bidi="hi-IN"/>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2">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3">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8">
    <w:nsid w:val="2304012A"/>
    <w:multiLevelType w:val="hybridMultilevel"/>
    <w:tmpl w:val="F2761D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4D457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6">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9">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5DD459F1"/>
    <w:multiLevelType w:val="hybridMultilevel"/>
    <w:tmpl w:val="119AA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01758D"/>
    <w:multiLevelType w:val="multilevel"/>
    <w:tmpl w:val="6301758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638A5F80"/>
    <w:multiLevelType w:val="hybridMultilevel"/>
    <w:tmpl w:val="1136B2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7">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8">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9">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7"/>
  </w:num>
  <w:num w:numId="4">
    <w:abstractNumId w:val="21"/>
  </w:num>
  <w:num w:numId="5">
    <w:abstractNumId w:val="38"/>
  </w:num>
  <w:num w:numId="6">
    <w:abstractNumId w:val="2"/>
  </w:num>
  <w:num w:numId="7">
    <w:abstractNumId w:val="15"/>
  </w:num>
  <w:num w:numId="8">
    <w:abstractNumId w:val="19"/>
  </w:num>
  <w:num w:numId="9">
    <w:abstractNumId w:val="9"/>
  </w:num>
  <w:num w:numId="10">
    <w:abstractNumId w:val="24"/>
  </w:num>
  <w:num w:numId="11">
    <w:abstractNumId w:val="8"/>
  </w:num>
  <w:num w:numId="12">
    <w:abstractNumId w:val="7"/>
  </w:num>
  <w:num w:numId="13">
    <w:abstractNumId w:val="10"/>
  </w:num>
  <w:num w:numId="14">
    <w:abstractNumId w:val="16"/>
  </w:num>
  <w:num w:numId="15">
    <w:abstractNumId w:val="18"/>
  </w:num>
  <w:num w:numId="16">
    <w:abstractNumId w:val="30"/>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7"/>
  </w:num>
  <w:num w:numId="20">
    <w:abstractNumId w:val="40"/>
  </w:num>
  <w:num w:numId="21">
    <w:abstractNumId w:val="12"/>
  </w:num>
  <w:num w:numId="22">
    <w:abstractNumId w:val="36"/>
  </w:num>
  <w:num w:numId="23">
    <w:abstractNumId w:val="25"/>
  </w:num>
  <w:num w:numId="24">
    <w:abstractNumId w:val="11"/>
  </w:num>
  <w:num w:numId="25">
    <w:abstractNumId w:val="17"/>
  </w:num>
  <w:num w:numId="26">
    <w:abstractNumId w:val="14"/>
  </w:num>
  <w:num w:numId="27">
    <w:abstractNumId w:val="20"/>
  </w:num>
  <w:num w:numId="28">
    <w:abstractNumId w:val="28"/>
  </w:num>
  <w:num w:numId="29">
    <w:abstractNumId w:val="26"/>
  </w:num>
  <w:num w:numId="30">
    <w:abstractNumId w:val="32"/>
  </w:num>
  <w:num w:numId="31">
    <w:abstractNumId w:val="29"/>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39"/>
  </w:num>
  <w:num w:numId="35">
    <w:abstractNumId w:val="23"/>
  </w:num>
  <w:num w:numId="3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num>
  <w:num w:numId="38">
    <w:abstractNumId w:val="22"/>
  </w:num>
  <w:num w:numId="39">
    <w:abstractNumId w:val="35"/>
  </w:num>
  <w:num w:numId="40">
    <w:abstractNumId w:val="6"/>
  </w:num>
  <w:num w:numId="41">
    <w:abstractNumId w:val="34"/>
  </w:num>
  <w:num w:numId="42">
    <w:abstractNumId w:val="3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556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3C8"/>
    <w:rsid w:val="00025B96"/>
    <w:rsid w:val="000324D5"/>
    <w:rsid w:val="00033CFA"/>
    <w:rsid w:val="000378B7"/>
    <w:rsid w:val="000413CA"/>
    <w:rsid w:val="00042132"/>
    <w:rsid w:val="00046304"/>
    <w:rsid w:val="00050E6E"/>
    <w:rsid w:val="0005110F"/>
    <w:rsid w:val="0005483D"/>
    <w:rsid w:val="00055514"/>
    <w:rsid w:val="000562BE"/>
    <w:rsid w:val="0005768C"/>
    <w:rsid w:val="00060CC3"/>
    <w:rsid w:val="00066288"/>
    <w:rsid w:val="00066579"/>
    <w:rsid w:val="00071FA5"/>
    <w:rsid w:val="00073F74"/>
    <w:rsid w:val="0008151C"/>
    <w:rsid w:val="0009572E"/>
    <w:rsid w:val="00097687"/>
    <w:rsid w:val="000979BD"/>
    <w:rsid w:val="000A5014"/>
    <w:rsid w:val="000B247B"/>
    <w:rsid w:val="000B28A3"/>
    <w:rsid w:val="000B32D2"/>
    <w:rsid w:val="000B4F9B"/>
    <w:rsid w:val="000C2D8A"/>
    <w:rsid w:val="000C30B5"/>
    <w:rsid w:val="000C3CCB"/>
    <w:rsid w:val="000C4E8C"/>
    <w:rsid w:val="000D0CBF"/>
    <w:rsid w:val="000D7650"/>
    <w:rsid w:val="000E1B84"/>
    <w:rsid w:val="000E2771"/>
    <w:rsid w:val="000E3782"/>
    <w:rsid w:val="000F5716"/>
    <w:rsid w:val="00106413"/>
    <w:rsid w:val="001074BF"/>
    <w:rsid w:val="00113E80"/>
    <w:rsid w:val="00114DF6"/>
    <w:rsid w:val="001151E6"/>
    <w:rsid w:val="0011744E"/>
    <w:rsid w:val="00120C06"/>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B2E"/>
    <w:rsid w:val="001675E7"/>
    <w:rsid w:val="0017060F"/>
    <w:rsid w:val="0017320C"/>
    <w:rsid w:val="0017345F"/>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0B42"/>
    <w:rsid w:val="001E11DA"/>
    <w:rsid w:val="001E4D4C"/>
    <w:rsid w:val="001E5700"/>
    <w:rsid w:val="001F3477"/>
    <w:rsid w:val="00204658"/>
    <w:rsid w:val="00220033"/>
    <w:rsid w:val="00220115"/>
    <w:rsid w:val="00223043"/>
    <w:rsid w:val="00225871"/>
    <w:rsid w:val="00226747"/>
    <w:rsid w:val="002365ED"/>
    <w:rsid w:val="0024342D"/>
    <w:rsid w:val="00244F33"/>
    <w:rsid w:val="00253B9E"/>
    <w:rsid w:val="002549B6"/>
    <w:rsid w:val="0025504C"/>
    <w:rsid w:val="00256D3C"/>
    <w:rsid w:val="00262B0C"/>
    <w:rsid w:val="00264794"/>
    <w:rsid w:val="00266049"/>
    <w:rsid w:val="002678CD"/>
    <w:rsid w:val="0027238F"/>
    <w:rsid w:val="00275B54"/>
    <w:rsid w:val="00282F09"/>
    <w:rsid w:val="0028445A"/>
    <w:rsid w:val="0029237D"/>
    <w:rsid w:val="002963E1"/>
    <w:rsid w:val="0029648E"/>
    <w:rsid w:val="00297B67"/>
    <w:rsid w:val="002A4FD5"/>
    <w:rsid w:val="002B291B"/>
    <w:rsid w:val="002B6B3B"/>
    <w:rsid w:val="002C144B"/>
    <w:rsid w:val="002C18FD"/>
    <w:rsid w:val="002C7914"/>
    <w:rsid w:val="002D061C"/>
    <w:rsid w:val="002D1943"/>
    <w:rsid w:val="002D1997"/>
    <w:rsid w:val="002D284B"/>
    <w:rsid w:val="002D2B8A"/>
    <w:rsid w:val="002E1914"/>
    <w:rsid w:val="002E2279"/>
    <w:rsid w:val="002E4DA7"/>
    <w:rsid w:val="002E6F06"/>
    <w:rsid w:val="002E70CD"/>
    <w:rsid w:val="002F2D5A"/>
    <w:rsid w:val="002F30A5"/>
    <w:rsid w:val="003010E7"/>
    <w:rsid w:val="00301399"/>
    <w:rsid w:val="003017C6"/>
    <w:rsid w:val="00302EC4"/>
    <w:rsid w:val="00304490"/>
    <w:rsid w:val="00306108"/>
    <w:rsid w:val="00311F04"/>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56021"/>
    <w:rsid w:val="00363CA6"/>
    <w:rsid w:val="003649AB"/>
    <w:rsid w:val="003666A6"/>
    <w:rsid w:val="00371783"/>
    <w:rsid w:val="00377886"/>
    <w:rsid w:val="00377A83"/>
    <w:rsid w:val="00377D96"/>
    <w:rsid w:val="003815F0"/>
    <w:rsid w:val="003818B2"/>
    <w:rsid w:val="00384268"/>
    <w:rsid w:val="003878C6"/>
    <w:rsid w:val="003930EE"/>
    <w:rsid w:val="0039445A"/>
    <w:rsid w:val="003A4C37"/>
    <w:rsid w:val="003A6B6D"/>
    <w:rsid w:val="003A7EAF"/>
    <w:rsid w:val="003B1AAE"/>
    <w:rsid w:val="003B293A"/>
    <w:rsid w:val="003B3429"/>
    <w:rsid w:val="003B3FC0"/>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A76"/>
    <w:rsid w:val="00404CF8"/>
    <w:rsid w:val="00406541"/>
    <w:rsid w:val="00411130"/>
    <w:rsid w:val="00411902"/>
    <w:rsid w:val="00411AEF"/>
    <w:rsid w:val="00414942"/>
    <w:rsid w:val="00420C9B"/>
    <w:rsid w:val="00421ACB"/>
    <w:rsid w:val="00421F24"/>
    <w:rsid w:val="00422BC3"/>
    <w:rsid w:val="00423244"/>
    <w:rsid w:val="00423AFD"/>
    <w:rsid w:val="004241E8"/>
    <w:rsid w:val="00424C24"/>
    <w:rsid w:val="00426BAB"/>
    <w:rsid w:val="0043139E"/>
    <w:rsid w:val="00435514"/>
    <w:rsid w:val="00436E0B"/>
    <w:rsid w:val="0044667E"/>
    <w:rsid w:val="00446B60"/>
    <w:rsid w:val="0045684B"/>
    <w:rsid w:val="00456E3A"/>
    <w:rsid w:val="004600E1"/>
    <w:rsid w:val="00460C9F"/>
    <w:rsid w:val="004650CA"/>
    <w:rsid w:val="00476DAD"/>
    <w:rsid w:val="00477A14"/>
    <w:rsid w:val="00481423"/>
    <w:rsid w:val="00482DC2"/>
    <w:rsid w:val="0048586E"/>
    <w:rsid w:val="004901FD"/>
    <w:rsid w:val="00495AB0"/>
    <w:rsid w:val="004A4FD6"/>
    <w:rsid w:val="004A572C"/>
    <w:rsid w:val="004A6A11"/>
    <w:rsid w:val="004A6ABB"/>
    <w:rsid w:val="004B2E58"/>
    <w:rsid w:val="004B6E7B"/>
    <w:rsid w:val="004B7126"/>
    <w:rsid w:val="004C7134"/>
    <w:rsid w:val="004D22B1"/>
    <w:rsid w:val="004D26DD"/>
    <w:rsid w:val="004D2C5B"/>
    <w:rsid w:val="004D550E"/>
    <w:rsid w:val="004E42A0"/>
    <w:rsid w:val="004E5178"/>
    <w:rsid w:val="004E6419"/>
    <w:rsid w:val="004E66E9"/>
    <w:rsid w:val="004E6F72"/>
    <w:rsid w:val="004E727A"/>
    <w:rsid w:val="00506A37"/>
    <w:rsid w:val="00507FE0"/>
    <w:rsid w:val="005109CE"/>
    <w:rsid w:val="0051625F"/>
    <w:rsid w:val="005178E5"/>
    <w:rsid w:val="00526082"/>
    <w:rsid w:val="0052635A"/>
    <w:rsid w:val="0052681C"/>
    <w:rsid w:val="00526B61"/>
    <w:rsid w:val="00531AE2"/>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879"/>
    <w:rsid w:val="00576E82"/>
    <w:rsid w:val="0058127F"/>
    <w:rsid w:val="005821F7"/>
    <w:rsid w:val="00582DA8"/>
    <w:rsid w:val="00583B2C"/>
    <w:rsid w:val="00583D18"/>
    <w:rsid w:val="00586F7E"/>
    <w:rsid w:val="0059092C"/>
    <w:rsid w:val="0059652D"/>
    <w:rsid w:val="005A2181"/>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649"/>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45DC7"/>
    <w:rsid w:val="00656B89"/>
    <w:rsid w:val="00663A0C"/>
    <w:rsid w:val="006718C4"/>
    <w:rsid w:val="00674096"/>
    <w:rsid w:val="00680776"/>
    <w:rsid w:val="006908AC"/>
    <w:rsid w:val="006A654E"/>
    <w:rsid w:val="006C10D0"/>
    <w:rsid w:val="006C12E9"/>
    <w:rsid w:val="006C1CE4"/>
    <w:rsid w:val="006C20D0"/>
    <w:rsid w:val="006C4110"/>
    <w:rsid w:val="006D1419"/>
    <w:rsid w:val="006D2FEB"/>
    <w:rsid w:val="006D4474"/>
    <w:rsid w:val="006E5B34"/>
    <w:rsid w:val="006F53B6"/>
    <w:rsid w:val="006F567B"/>
    <w:rsid w:val="006F6673"/>
    <w:rsid w:val="006F6E73"/>
    <w:rsid w:val="00700DEE"/>
    <w:rsid w:val="007100F2"/>
    <w:rsid w:val="00710350"/>
    <w:rsid w:val="0071065A"/>
    <w:rsid w:val="00713FE1"/>
    <w:rsid w:val="007207BF"/>
    <w:rsid w:val="00724EDC"/>
    <w:rsid w:val="00731EC0"/>
    <w:rsid w:val="007339AC"/>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46EB"/>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B77FC"/>
    <w:rsid w:val="007C3188"/>
    <w:rsid w:val="007C5FAD"/>
    <w:rsid w:val="007C7722"/>
    <w:rsid w:val="007D26EA"/>
    <w:rsid w:val="007D6E23"/>
    <w:rsid w:val="007D7940"/>
    <w:rsid w:val="007D7DE6"/>
    <w:rsid w:val="007E0C09"/>
    <w:rsid w:val="007E1445"/>
    <w:rsid w:val="007E38AE"/>
    <w:rsid w:val="007E6F5B"/>
    <w:rsid w:val="00802A86"/>
    <w:rsid w:val="008033A1"/>
    <w:rsid w:val="008039F8"/>
    <w:rsid w:val="0080716F"/>
    <w:rsid w:val="00811CDB"/>
    <w:rsid w:val="00816643"/>
    <w:rsid w:val="0082068C"/>
    <w:rsid w:val="0082269F"/>
    <w:rsid w:val="008233BC"/>
    <w:rsid w:val="008234E5"/>
    <w:rsid w:val="008271CB"/>
    <w:rsid w:val="0083305C"/>
    <w:rsid w:val="00833173"/>
    <w:rsid w:val="008352F9"/>
    <w:rsid w:val="00836DE7"/>
    <w:rsid w:val="00846B24"/>
    <w:rsid w:val="00851763"/>
    <w:rsid w:val="008624CB"/>
    <w:rsid w:val="008633AE"/>
    <w:rsid w:val="0086636B"/>
    <w:rsid w:val="00880DA2"/>
    <w:rsid w:val="00880EF9"/>
    <w:rsid w:val="00884449"/>
    <w:rsid w:val="00885FC0"/>
    <w:rsid w:val="00892CB0"/>
    <w:rsid w:val="0089305D"/>
    <w:rsid w:val="00893891"/>
    <w:rsid w:val="00895CE5"/>
    <w:rsid w:val="008A483D"/>
    <w:rsid w:val="008A5B7E"/>
    <w:rsid w:val="008A64A6"/>
    <w:rsid w:val="008B0877"/>
    <w:rsid w:val="008B1568"/>
    <w:rsid w:val="008B4A1A"/>
    <w:rsid w:val="008C4BFD"/>
    <w:rsid w:val="008C4D4B"/>
    <w:rsid w:val="008C56A4"/>
    <w:rsid w:val="008D0DDD"/>
    <w:rsid w:val="008E0542"/>
    <w:rsid w:val="008E4426"/>
    <w:rsid w:val="008F1A92"/>
    <w:rsid w:val="008F26A1"/>
    <w:rsid w:val="008F36F5"/>
    <w:rsid w:val="008F68AE"/>
    <w:rsid w:val="009008E7"/>
    <w:rsid w:val="00905BE6"/>
    <w:rsid w:val="00907BA7"/>
    <w:rsid w:val="009113F5"/>
    <w:rsid w:val="00911A73"/>
    <w:rsid w:val="0091203E"/>
    <w:rsid w:val="009177FD"/>
    <w:rsid w:val="00920FC0"/>
    <w:rsid w:val="0092163D"/>
    <w:rsid w:val="00922F97"/>
    <w:rsid w:val="00923F1E"/>
    <w:rsid w:val="00931D2E"/>
    <w:rsid w:val="00932115"/>
    <w:rsid w:val="009346A4"/>
    <w:rsid w:val="00940CB0"/>
    <w:rsid w:val="00942669"/>
    <w:rsid w:val="00942E3F"/>
    <w:rsid w:val="009433B3"/>
    <w:rsid w:val="00946ABE"/>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2EA2"/>
    <w:rsid w:val="009B4AC3"/>
    <w:rsid w:val="009B5098"/>
    <w:rsid w:val="009C2AE2"/>
    <w:rsid w:val="009D3BB8"/>
    <w:rsid w:val="009D4B51"/>
    <w:rsid w:val="009D5331"/>
    <w:rsid w:val="009D77FF"/>
    <w:rsid w:val="009E0D7D"/>
    <w:rsid w:val="009F3590"/>
    <w:rsid w:val="009F4B5B"/>
    <w:rsid w:val="00A03DED"/>
    <w:rsid w:val="00A050F8"/>
    <w:rsid w:val="00A06A8A"/>
    <w:rsid w:val="00A078D6"/>
    <w:rsid w:val="00A1563F"/>
    <w:rsid w:val="00A16A2B"/>
    <w:rsid w:val="00A27CA0"/>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911B6"/>
    <w:rsid w:val="00A92ED1"/>
    <w:rsid w:val="00A96DAA"/>
    <w:rsid w:val="00A9783D"/>
    <w:rsid w:val="00AA40CD"/>
    <w:rsid w:val="00AA4A15"/>
    <w:rsid w:val="00AB10E2"/>
    <w:rsid w:val="00AB2C74"/>
    <w:rsid w:val="00AB3804"/>
    <w:rsid w:val="00AB54CF"/>
    <w:rsid w:val="00AB58C9"/>
    <w:rsid w:val="00AB6077"/>
    <w:rsid w:val="00AC24B1"/>
    <w:rsid w:val="00AC3A4E"/>
    <w:rsid w:val="00AC58D6"/>
    <w:rsid w:val="00AC6527"/>
    <w:rsid w:val="00AD0CDD"/>
    <w:rsid w:val="00AD43CA"/>
    <w:rsid w:val="00AD6747"/>
    <w:rsid w:val="00AE14E6"/>
    <w:rsid w:val="00B04804"/>
    <w:rsid w:val="00B04994"/>
    <w:rsid w:val="00B050E7"/>
    <w:rsid w:val="00B10908"/>
    <w:rsid w:val="00B16BE3"/>
    <w:rsid w:val="00B17633"/>
    <w:rsid w:val="00B214AE"/>
    <w:rsid w:val="00B225AA"/>
    <w:rsid w:val="00B23C09"/>
    <w:rsid w:val="00B2563A"/>
    <w:rsid w:val="00B3207E"/>
    <w:rsid w:val="00B36F68"/>
    <w:rsid w:val="00B408CF"/>
    <w:rsid w:val="00B43889"/>
    <w:rsid w:val="00B44282"/>
    <w:rsid w:val="00B523B0"/>
    <w:rsid w:val="00B544A5"/>
    <w:rsid w:val="00B54D43"/>
    <w:rsid w:val="00B55AB6"/>
    <w:rsid w:val="00B63B8F"/>
    <w:rsid w:val="00B66A85"/>
    <w:rsid w:val="00B81CB6"/>
    <w:rsid w:val="00B82F64"/>
    <w:rsid w:val="00B831F3"/>
    <w:rsid w:val="00B83547"/>
    <w:rsid w:val="00B84CB7"/>
    <w:rsid w:val="00B85114"/>
    <w:rsid w:val="00B863CD"/>
    <w:rsid w:val="00B87DFD"/>
    <w:rsid w:val="00B935DB"/>
    <w:rsid w:val="00B9395A"/>
    <w:rsid w:val="00B96B56"/>
    <w:rsid w:val="00BA43E7"/>
    <w:rsid w:val="00BA4881"/>
    <w:rsid w:val="00BA766C"/>
    <w:rsid w:val="00BC4511"/>
    <w:rsid w:val="00BD1BEC"/>
    <w:rsid w:val="00BD7021"/>
    <w:rsid w:val="00BD7052"/>
    <w:rsid w:val="00BE30FA"/>
    <w:rsid w:val="00BE3A82"/>
    <w:rsid w:val="00BE4517"/>
    <w:rsid w:val="00BE6531"/>
    <w:rsid w:val="00BF070A"/>
    <w:rsid w:val="00BF0F5B"/>
    <w:rsid w:val="00BF2482"/>
    <w:rsid w:val="00BF273F"/>
    <w:rsid w:val="00BF3750"/>
    <w:rsid w:val="00BF7F14"/>
    <w:rsid w:val="00C00BA5"/>
    <w:rsid w:val="00C054E9"/>
    <w:rsid w:val="00C11812"/>
    <w:rsid w:val="00C11E3B"/>
    <w:rsid w:val="00C13B73"/>
    <w:rsid w:val="00C1449D"/>
    <w:rsid w:val="00C15F9A"/>
    <w:rsid w:val="00C16B68"/>
    <w:rsid w:val="00C16E09"/>
    <w:rsid w:val="00C2398F"/>
    <w:rsid w:val="00C23A1D"/>
    <w:rsid w:val="00C23E28"/>
    <w:rsid w:val="00C27633"/>
    <w:rsid w:val="00C3084E"/>
    <w:rsid w:val="00C323AB"/>
    <w:rsid w:val="00C35EE2"/>
    <w:rsid w:val="00C361A8"/>
    <w:rsid w:val="00C51414"/>
    <w:rsid w:val="00C563B9"/>
    <w:rsid w:val="00C65C37"/>
    <w:rsid w:val="00C67406"/>
    <w:rsid w:val="00C675EA"/>
    <w:rsid w:val="00C737D9"/>
    <w:rsid w:val="00C75A37"/>
    <w:rsid w:val="00C812E2"/>
    <w:rsid w:val="00C81B65"/>
    <w:rsid w:val="00C90CF0"/>
    <w:rsid w:val="00C928B0"/>
    <w:rsid w:val="00C974D4"/>
    <w:rsid w:val="00C97E3B"/>
    <w:rsid w:val="00CA76C1"/>
    <w:rsid w:val="00CA773A"/>
    <w:rsid w:val="00CB009D"/>
    <w:rsid w:val="00CB01AF"/>
    <w:rsid w:val="00CB165F"/>
    <w:rsid w:val="00CB18E6"/>
    <w:rsid w:val="00CB2506"/>
    <w:rsid w:val="00CC0DE3"/>
    <w:rsid w:val="00CC150F"/>
    <w:rsid w:val="00CC32C3"/>
    <w:rsid w:val="00CC77E2"/>
    <w:rsid w:val="00CC7F23"/>
    <w:rsid w:val="00CD06E0"/>
    <w:rsid w:val="00CD3402"/>
    <w:rsid w:val="00CD60B3"/>
    <w:rsid w:val="00CE0EA5"/>
    <w:rsid w:val="00CE2BBE"/>
    <w:rsid w:val="00CE5F90"/>
    <w:rsid w:val="00CE6947"/>
    <w:rsid w:val="00CF32AB"/>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4499"/>
    <w:rsid w:val="00D656DE"/>
    <w:rsid w:val="00D7592D"/>
    <w:rsid w:val="00D868E4"/>
    <w:rsid w:val="00D871EE"/>
    <w:rsid w:val="00D939C3"/>
    <w:rsid w:val="00D9532E"/>
    <w:rsid w:val="00DA189B"/>
    <w:rsid w:val="00DA5817"/>
    <w:rsid w:val="00DA6897"/>
    <w:rsid w:val="00DA6D14"/>
    <w:rsid w:val="00DB049B"/>
    <w:rsid w:val="00DB28C5"/>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3462"/>
    <w:rsid w:val="00E34D19"/>
    <w:rsid w:val="00E35054"/>
    <w:rsid w:val="00E36069"/>
    <w:rsid w:val="00E367EE"/>
    <w:rsid w:val="00E43537"/>
    <w:rsid w:val="00E4380B"/>
    <w:rsid w:val="00E4654B"/>
    <w:rsid w:val="00E46A8D"/>
    <w:rsid w:val="00E56368"/>
    <w:rsid w:val="00E63027"/>
    <w:rsid w:val="00E63FCD"/>
    <w:rsid w:val="00E6413B"/>
    <w:rsid w:val="00E656C8"/>
    <w:rsid w:val="00E70142"/>
    <w:rsid w:val="00E70AD1"/>
    <w:rsid w:val="00E71863"/>
    <w:rsid w:val="00E74133"/>
    <w:rsid w:val="00E75371"/>
    <w:rsid w:val="00E82696"/>
    <w:rsid w:val="00E92DB5"/>
    <w:rsid w:val="00E93B49"/>
    <w:rsid w:val="00EA0FD0"/>
    <w:rsid w:val="00EA2379"/>
    <w:rsid w:val="00EA7E43"/>
    <w:rsid w:val="00EB112C"/>
    <w:rsid w:val="00EB2A5A"/>
    <w:rsid w:val="00EC07DF"/>
    <w:rsid w:val="00EC13A7"/>
    <w:rsid w:val="00EC32E9"/>
    <w:rsid w:val="00EC5AA0"/>
    <w:rsid w:val="00EC5BFD"/>
    <w:rsid w:val="00EC7065"/>
    <w:rsid w:val="00EC75D1"/>
    <w:rsid w:val="00ED3BDA"/>
    <w:rsid w:val="00EE0C50"/>
    <w:rsid w:val="00EE1AB9"/>
    <w:rsid w:val="00EE5235"/>
    <w:rsid w:val="00EF3352"/>
    <w:rsid w:val="00EF76D2"/>
    <w:rsid w:val="00EF7AED"/>
    <w:rsid w:val="00F025C4"/>
    <w:rsid w:val="00F07208"/>
    <w:rsid w:val="00F1039A"/>
    <w:rsid w:val="00F111D1"/>
    <w:rsid w:val="00F12D5A"/>
    <w:rsid w:val="00F13732"/>
    <w:rsid w:val="00F14098"/>
    <w:rsid w:val="00F14F17"/>
    <w:rsid w:val="00F16135"/>
    <w:rsid w:val="00F16F02"/>
    <w:rsid w:val="00F23296"/>
    <w:rsid w:val="00F278FF"/>
    <w:rsid w:val="00F307B9"/>
    <w:rsid w:val="00F33402"/>
    <w:rsid w:val="00F36FB6"/>
    <w:rsid w:val="00F4342E"/>
    <w:rsid w:val="00F45B30"/>
    <w:rsid w:val="00F47A11"/>
    <w:rsid w:val="00F47C61"/>
    <w:rsid w:val="00F50B4E"/>
    <w:rsid w:val="00F52ED1"/>
    <w:rsid w:val="00F54D81"/>
    <w:rsid w:val="00F553CE"/>
    <w:rsid w:val="00F55FB1"/>
    <w:rsid w:val="00F60159"/>
    <w:rsid w:val="00F62440"/>
    <w:rsid w:val="00F67033"/>
    <w:rsid w:val="00F72646"/>
    <w:rsid w:val="00F74868"/>
    <w:rsid w:val="00F76313"/>
    <w:rsid w:val="00F77FD0"/>
    <w:rsid w:val="00F8177C"/>
    <w:rsid w:val="00F81F17"/>
    <w:rsid w:val="00F8233F"/>
    <w:rsid w:val="00F85874"/>
    <w:rsid w:val="00F87DFB"/>
    <w:rsid w:val="00F91B83"/>
    <w:rsid w:val="00F92332"/>
    <w:rsid w:val="00F92F9F"/>
    <w:rsid w:val="00F975E7"/>
    <w:rsid w:val="00FA396A"/>
    <w:rsid w:val="00FA43E3"/>
    <w:rsid w:val="00FA551F"/>
    <w:rsid w:val="00FA6008"/>
    <w:rsid w:val="00FA6E10"/>
    <w:rsid w:val="00FB0006"/>
    <w:rsid w:val="00FB7B27"/>
    <w:rsid w:val="00FC1880"/>
    <w:rsid w:val="00FC25C7"/>
    <w:rsid w:val="00FC3CFB"/>
    <w:rsid w:val="00FC45E7"/>
    <w:rsid w:val="00FC58BC"/>
    <w:rsid w:val="00FD112D"/>
    <w:rsid w:val="00FE0933"/>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56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styleId="36">
    <w:name w:val="toc 3"/>
    <w:basedOn w:val="a"/>
    <w:next w:val="a"/>
    <w:autoRedefine/>
    <w:uiPriority w:val="39"/>
    <w:semiHidden/>
    <w:unhideWhenUsed/>
    <w:rsid w:val="004A572C"/>
    <w:pPr>
      <w:spacing w:after="100"/>
      <w:ind w:left="480"/>
    </w:pPr>
  </w:style>
  <w:style w:type="paragraph" w:styleId="45">
    <w:name w:val="toc 4"/>
    <w:basedOn w:val="a"/>
    <w:next w:val="a"/>
    <w:autoRedefine/>
    <w:uiPriority w:val="39"/>
    <w:semiHidden/>
    <w:unhideWhenUsed/>
    <w:rsid w:val="004A572C"/>
    <w:pPr>
      <w:spacing w:after="100"/>
      <w:ind w:left="720"/>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levadeon.gr" TargetMode="External"/><Relationship Id="rId13" Type="http://schemas.openxmlformats.org/officeDocument/2006/relationships/hyperlink" Target="http://www.promitheus.gov.gr/" TargetMode="External"/><Relationship Id="rId18" Type="http://schemas.openxmlformats.org/officeDocument/2006/relationships/hyperlink" Target="http://www.promitheus.gov.gr/" TargetMode="External"/><Relationship Id="rId26" Type="http://schemas.openxmlformats.org/officeDocument/2006/relationships/hyperlink" Target="http://www.promitheus.gov.gr" TargetMode="External"/><Relationship Id="rId3" Type="http://schemas.openxmlformats.org/officeDocument/2006/relationships/styles" Target="styles.xml"/><Relationship Id="rId21" Type="http://schemas.openxmlformats.org/officeDocument/2006/relationships/hyperlink" Target="http://www.promitheus.gov.gr/"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www.promitheus.gov.gr/" TargetMode="External"/><Relationship Id="rId25" Type="http://schemas.openxmlformats.org/officeDocument/2006/relationships/hyperlink" Target="http://www.hsppa.gr/"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romitheus.gov.gr/" TargetMode="External"/><Relationship Id="rId20" Type="http://schemas.openxmlformats.org/officeDocument/2006/relationships/hyperlink" Target="http://www.dimoslevadeon.gr" TargetMode="External"/><Relationship Id="rId29" Type="http://schemas.openxmlformats.org/officeDocument/2006/relationships/hyperlink" Target="http://www.eaadhsy.gr/n4412/n4412fulltextlink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24" Type="http://schemas.openxmlformats.org/officeDocument/2006/relationships/hyperlink" Target="http://www.eaadhsy.gr/" TargetMode="External"/><Relationship Id="rId32" Type="http://schemas.openxmlformats.org/officeDocument/2006/relationships/hyperlink" Target="http://www.eaadhsy.gr/n4412/prosarthmaA_index.html" TargetMode="External"/><Relationship Id="rId5" Type="http://schemas.openxmlformats.org/officeDocument/2006/relationships/webSettings" Target="webSettings.xml"/><Relationship Id="rId15" Type="http://schemas.openxmlformats.org/officeDocument/2006/relationships/hyperlink" Target="http://www.promitheus.gov.gr/" TargetMode="External"/><Relationship Id="rId23" Type="http://schemas.openxmlformats.org/officeDocument/2006/relationships/hyperlink" Target="http://www.promitheus.gov.gr/" TargetMode="External"/><Relationship Id="rId28" Type="http://schemas.openxmlformats.org/officeDocument/2006/relationships/hyperlink" Target="http://www.eaadhsy.gr/n4412/n4412fulltextlinks.html" TargetMode="External"/><Relationship Id="rId36" Type="http://schemas.openxmlformats.org/officeDocument/2006/relationships/theme" Target="theme/theme1.xml"/><Relationship Id="rId10" Type="http://schemas.openxmlformats.org/officeDocument/2006/relationships/hyperlink" Target="http://www.promitheus.gov.gr/" TargetMode="External"/><Relationship Id="rId19" Type="http://schemas.openxmlformats.org/officeDocument/2006/relationships/hyperlink" Target="http://et.diavgeia.gov.gr/" TargetMode="External"/><Relationship Id="rId31"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yperlink" Target="http://www.promitheus.gov.gr/" TargetMode="External"/><Relationship Id="rId22" Type="http://schemas.openxmlformats.org/officeDocument/2006/relationships/hyperlink" Target="https://espd.eprocurement.gov.gr/" TargetMode="External"/><Relationship Id="rId27" Type="http://schemas.openxmlformats.org/officeDocument/2006/relationships/hyperlink" Target="http://www.eaadhsy.gr/n4412/n4412fulltextlinks.html" TargetMode="External"/><Relationship Id="rId30" Type="http://schemas.openxmlformats.org/officeDocument/2006/relationships/hyperlink" Target="http://www.eaadhsy.gr/n4412/art79a" TargetMode="External"/><Relationship Id="rId35"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A8523F-B734-4FF2-8794-9B350CB06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25490</Words>
  <Characters>137650</Characters>
  <Application>Microsoft Office Word</Application>
  <DocSecurity>0</DocSecurity>
  <Lines>1147</Lines>
  <Paragraphs>325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162815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20</cp:revision>
  <cp:lastPrinted>2023-09-18T07:48:00Z</cp:lastPrinted>
  <dcterms:created xsi:type="dcterms:W3CDTF">2023-09-15T05:58:00Z</dcterms:created>
  <dcterms:modified xsi:type="dcterms:W3CDTF">2023-09-18T07:49:00Z</dcterms:modified>
</cp:coreProperties>
</file>