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76772" w:rsidRPr="00BD48AC" w:rsidRDefault="003A743D" w:rsidP="00876772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BD48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BD48AC" w:rsidRDefault="00331FD1" w:rsidP="00331FD1">
      <w:pPr>
        <w:spacing w:before="19" w:line="220" w:lineRule="exact"/>
        <w:rPr>
          <w:rFonts w:asciiTheme="minorHAnsi" w:hAnsiTheme="minorHAnsi" w:cstheme="minorHAnsi"/>
          <w:sz w:val="22"/>
          <w:szCs w:val="22"/>
        </w:rPr>
      </w:pPr>
    </w:p>
    <w:p w:rsidR="00245400" w:rsidRPr="00BD48AC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BD48AC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BD48AC">
        <w:rPr>
          <w:rFonts w:asciiTheme="minorHAnsi" w:hAnsiTheme="minorHAnsi" w:cstheme="minorHAnsi"/>
          <w:b/>
          <w:sz w:val="22"/>
          <w:szCs w:val="22"/>
        </w:rPr>
        <w:tab/>
      </w:r>
      <w:r w:rsidRPr="00BD48AC">
        <w:rPr>
          <w:rFonts w:asciiTheme="minorHAnsi" w:hAnsiTheme="minorHAnsi" w:cstheme="minorHAnsi"/>
          <w:b/>
          <w:sz w:val="22"/>
          <w:szCs w:val="22"/>
        </w:rPr>
        <w:tab/>
      </w:r>
      <w:r w:rsidRPr="00BD48AC">
        <w:rPr>
          <w:rFonts w:asciiTheme="minorHAnsi" w:hAnsiTheme="minorHAnsi" w:cstheme="minorHAnsi"/>
          <w:b/>
          <w:sz w:val="22"/>
          <w:szCs w:val="22"/>
        </w:rPr>
        <w:tab/>
      </w:r>
      <w:r w:rsidRPr="00BD48AC">
        <w:rPr>
          <w:rFonts w:asciiTheme="minorHAnsi" w:hAnsiTheme="minorHAnsi" w:cstheme="minorHAnsi"/>
          <w:b/>
          <w:sz w:val="22"/>
          <w:szCs w:val="22"/>
        </w:rPr>
        <w:tab/>
      </w:r>
      <w:r w:rsidRPr="00BD48AC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BD48AC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BD48AC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BD48AC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BD48AC">
        <w:rPr>
          <w:rFonts w:asciiTheme="minorHAnsi" w:hAnsiTheme="minorHAnsi" w:cstheme="minorHAnsi"/>
          <w:sz w:val="22"/>
          <w:szCs w:val="22"/>
          <w:u w:val="none"/>
        </w:rPr>
        <w:t xml:space="preserve">                    </w:t>
      </w:r>
      <w:r w:rsidRPr="00BD48AC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BD48AC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 w:rsidRPr="00BD48AC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245400" w:rsidRPr="00BD48AC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 w:val="22"/>
          <w:szCs w:val="22"/>
          <w:u w:val="none"/>
        </w:rPr>
      </w:pPr>
      <w:r w:rsidRPr="00BD48AC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BD48AC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                       </w:t>
      </w:r>
      <w:r w:rsidR="004159B8" w:rsidRPr="00BD48AC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BD48AC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</w:t>
      </w:r>
      <w:r w:rsidRPr="00BD48AC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ΑΝΑΡΤΗΤΕΑ</w:t>
      </w:r>
      <w:r w:rsidRPr="00BD48AC">
        <w:rPr>
          <w:rFonts w:asciiTheme="minorHAnsi" w:eastAsia="Calibri" w:hAnsiTheme="minorHAnsi" w:cstheme="minorHAnsi"/>
          <w:sz w:val="22"/>
          <w:szCs w:val="22"/>
          <w:u w:val="none"/>
        </w:rPr>
        <w:t xml:space="preserve"> ΣΤΟ ΔΙΑΥΓΕΙΑ  </w:t>
      </w:r>
    </w:p>
    <w:p w:rsidR="00245400" w:rsidRPr="00B207AE" w:rsidRDefault="00245400" w:rsidP="00245400">
      <w:pPr>
        <w:jc w:val="center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ΑΡΙΘΜ.ΠΡΩΤ: </w:t>
      </w:r>
      <w:r w:rsidR="008E0D63">
        <w:rPr>
          <w:rFonts w:asciiTheme="minorHAnsi" w:eastAsia="Calibri" w:hAnsiTheme="minorHAnsi" w:cstheme="minorHAnsi"/>
          <w:b/>
          <w:bCs/>
          <w:position w:val="2"/>
          <w:sz w:val="22"/>
          <w:szCs w:val="22"/>
          <w:lang w:val="en-US"/>
        </w:rPr>
        <w:t xml:space="preserve"> </w:t>
      </w:r>
      <w:r w:rsidR="00B207AE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16685</w:t>
      </w:r>
    </w:p>
    <w:p w:rsidR="00245400" w:rsidRPr="00BD48AC" w:rsidRDefault="00245400" w:rsidP="00245400">
      <w:pPr>
        <w:jc w:val="center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</w:t>
      </w:r>
      <w:r w:rsidRPr="00BD48AC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</w:t>
      </w:r>
      <w:r w:rsidRPr="00BD48A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 </w:t>
      </w:r>
      <w:r w:rsidR="008E0D6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  <w:r w:rsidR="008E0D63">
        <w:rPr>
          <w:rFonts w:asciiTheme="minorHAnsi" w:eastAsia="Arial" w:hAnsiTheme="minorHAnsi" w:cstheme="minorHAnsi"/>
          <w:b/>
          <w:bCs/>
          <w:position w:val="2"/>
          <w:sz w:val="22"/>
          <w:szCs w:val="22"/>
          <w:lang w:val="en-US"/>
        </w:rPr>
        <w:t>1</w:t>
      </w:r>
      <w:r w:rsidRPr="00BD48A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</w:t>
      </w:r>
      <w:r w:rsidR="006F7D0C" w:rsidRPr="00BD48A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F16BB3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8</w:t>
      </w:r>
      <w:r w:rsidR="00EB5F89" w:rsidRPr="00BD48A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Pr="00BD48A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5219A8" w:rsidRPr="00BD48A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3</w:t>
      </w:r>
    </w:p>
    <w:p w:rsidR="00245400" w:rsidRPr="00BD48AC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</w:p>
    <w:p w:rsidR="00245400" w:rsidRPr="00BD48AC" w:rsidRDefault="00245400" w:rsidP="00245400">
      <w:pPr>
        <w:pStyle w:val="af1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BD48AC" w:rsidRDefault="00245400" w:rsidP="00245400">
      <w:pPr>
        <w:pStyle w:val="af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BD48AC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5219A8" w:rsidRPr="00BD48AC">
        <w:rPr>
          <w:rFonts w:asciiTheme="minorHAnsi" w:hAnsiTheme="minorHAnsi" w:cstheme="minorHAnsi"/>
          <w:sz w:val="22"/>
          <w:szCs w:val="22"/>
        </w:rPr>
        <w:t>3</w:t>
      </w:r>
      <w:r w:rsidRPr="00BD48AC">
        <w:rPr>
          <w:rFonts w:asciiTheme="minorHAnsi" w:hAnsiTheme="minorHAnsi" w:cstheme="minorHAnsi"/>
          <w:sz w:val="22"/>
          <w:szCs w:val="22"/>
        </w:rPr>
        <w:t>-</w:t>
      </w:r>
      <w:r w:rsidR="00EB5F89" w:rsidRPr="00BD48AC">
        <w:rPr>
          <w:rFonts w:asciiTheme="minorHAnsi" w:hAnsiTheme="minorHAnsi" w:cstheme="minorHAnsi"/>
          <w:sz w:val="22"/>
          <w:szCs w:val="22"/>
        </w:rPr>
        <w:t>1</w:t>
      </w:r>
      <w:r w:rsidR="006F7D0C" w:rsidRPr="00BD48AC">
        <w:rPr>
          <w:rFonts w:asciiTheme="minorHAnsi" w:hAnsiTheme="minorHAnsi" w:cstheme="minorHAnsi"/>
          <w:sz w:val="22"/>
          <w:szCs w:val="22"/>
        </w:rPr>
        <w:t>8</w:t>
      </w:r>
      <w:r w:rsidRPr="00BD48AC">
        <w:rPr>
          <w:rFonts w:asciiTheme="minorHAnsi" w:hAnsiTheme="minorHAnsi" w:cstheme="minorHAnsi"/>
          <w:sz w:val="22"/>
          <w:szCs w:val="22"/>
        </w:rPr>
        <w:t xml:space="preserve">ης </w:t>
      </w:r>
      <w:r w:rsidR="006F7D0C" w:rsidRPr="00BD48AC">
        <w:rPr>
          <w:rFonts w:asciiTheme="minorHAnsi" w:hAnsiTheme="minorHAnsi" w:cstheme="minorHAnsi"/>
          <w:sz w:val="22"/>
          <w:szCs w:val="22"/>
        </w:rPr>
        <w:t xml:space="preserve"> </w:t>
      </w:r>
      <w:r w:rsidRPr="00BD48AC">
        <w:rPr>
          <w:rFonts w:asciiTheme="minorHAnsi" w:hAnsiTheme="minorHAnsi" w:cstheme="minorHAnsi"/>
          <w:sz w:val="22"/>
          <w:szCs w:val="22"/>
        </w:rPr>
        <w:t xml:space="preserve"> </w:t>
      </w:r>
      <w:r w:rsidR="00EB5F89" w:rsidRPr="00BD48AC">
        <w:rPr>
          <w:rFonts w:asciiTheme="minorHAnsi" w:hAnsiTheme="minorHAnsi" w:cstheme="minorHAnsi"/>
          <w:sz w:val="22"/>
          <w:szCs w:val="22"/>
        </w:rPr>
        <w:t xml:space="preserve">Τακτικής </w:t>
      </w:r>
      <w:r w:rsidRPr="00BD48AC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BD48AC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BD48A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BD48AC" w:rsidRDefault="00245400" w:rsidP="00EB5F89">
      <w:pPr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BD48AC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BD48A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037B7C" w:rsidRPr="00BD48A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1</w:t>
      </w:r>
      <w:r w:rsidR="006F7D0C" w:rsidRPr="00BD48AC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8</w:t>
      </w:r>
      <w:r w:rsidR="008E0D63" w:rsidRPr="008E0D63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9</w:t>
      </w:r>
    </w:p>
    <w:p w:rsidR="00245400" w:rsidRPr="00BD48AC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BD48AC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5219A8" w:rsidRPr="008E0D63" w:rsidRDefault="00245400" w:rsidP="005422C9">
      <w:pPr>
        <w:ind w:left="108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BD48AC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BD48AC">
        <w:rPr>
          <w:rFonts w:asciiTheme="minorHAnsi" w:hAnsiTheme="minorHAnsi" w:cstheme="minorHAnsi"/>
          <w:sz w:val="22"/>
          <w:szCs w:val="22"/>
        </w:rPr>
        <w:t xml:space="preserve"> </w:t>
      </w:r>
      <w:r w:rsidR="00BD1F1D" w:rsidRPr="00BD48AC">
        <w:rPr>
          <w:rFonts w:asciiTheme="minorHAnsi" w:hAnsiTheme="minorHAnsi" w:cstheme="minorHAnsi"/>
          <w:b/>
          <w:sz w:val="22"/>
          <w:szCs w:val="22"/>
        </w:rPr>
        <w:t xml:space="preserve">: </w:t>
      </w:r>
      <w:proofErr w:type="spellStart"/>
      <w:r w:rsidR="008E0D63" w:rsidRPr="008E0D63">
        <w:rPr>
          <w:rFonts w:asciiTheme="minorHAnsi" w:hAnsiTheme="minorHAnsi" w:cstheme="minorHAnsi"/>
          <w:b/>
          <w:bCs/>
          <w:sz w:val="22"/>
          <w:szCs w:val="22"/>
        </w:rPr>
        <w:t>΄Εγκριση</w:t>
      </w:r>
      <w:proofErr w:type="spellEnd"/>
      <w:r w:rsidR="008E0D63" w:rsidRPr="008E0D63">
        <w:rPr>
          <w:rFonts w:asciiTheme="minorHAnsi" w:hAnsiTheme="minorHAnsi" w:cstheme="minorHAnsi"/>
          <w:b/>
          <w:bCs/>
          <w:sz w:val="22"/>
          <w:szCs w:val="22"/>
        </w:rPr>
        <w:t xml:space="preserve"> Απολογισμού οικονομικού έτους 2021 της Σχολικής Επιτροπής Σχολικών Μονάδων Α/</w:t>
      </w:r>
      <w:proofErr w:type="spellStart"/>
      <w:r w:rsidR="008E0D63" w:rsidRPr="008E0D63">
        <w:rPr>
          <w:rFonts w:asciiTheme="minorHAnsi" w:hAnsiTheme="minorHAnsi" w:cstheme="minorHAnsi"/>
          <w:b/>
          <w:bCs/>
          <w:sz w:val="22"/>
          <w:szCs w:val="22"/>
        </w:rPr>
        <w:t>θμιας</w:t>
      </w:r>
      <w:proofErr w:type="spellEnd"/>
      <w:r w:rsidR="008E0D63" w:rsidRPr="008E0D63">
        <w:rPr>
          <w:rFonts w:asciiTheme="minorHAnsi" w:hAnsiTheme="minorHAnsi" w:cstheme="minorHAnsi"/>
          <w:b/>
          <w:bCs/>
          <w:sz w:val="22"/>
          <w:szCs w:val="22"/>
        </w:rPr>
        <w:t xml:space="preserve"> Εκπαίδευσης.</w:t>
      </w:r>
    </w:p>
    <w:p w:rsidR="00DA3BF2" w:rsidRPr="00BD48AC" w:rsidRDefault="00DA3BF2" w:rsidP="00DA3BF2">
      <w:pPr>
        <w:spacing w:line="276" w:lineRule="auto"/>
        <w:ind w:left="108"/>
        <w:rPr>
          <w:rFonts w:asciiTheme="minorHAnsi" w:hAnsiTheme="minorHAnsi" w:cstheme="minorHAnsi"/>
          <w:b/>
          <w:sz w:val="22"/>
          <w:szCs w:val="22"/>
        </w:rPr>
      </w:pPr>
    </w:p>
    <w:p w:rsidR="001F30AC" w:rsidRPr="009D7B33" w:rsidRDefault="001F30AC" w:rsidP="00D63944">
      <w:pPr>
        <w:spacing w:beforeLines="20" w:afterLines="20" w:line="360" w:lineRule="auto"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9D7B33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 29</w:t>
      </w:r>
      <w:r w:rsidRPr="009D7B33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  Αυγούστου 2023, ημέρα  Τρίτη  και ώρα  18:00 </w:t>
      </w:r>
      <w:proofErr w:type="spellStart"/>
      <w:r w:rsidRPr="009D7B33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9D7B33">
        <w:rPr>
          <w:rFonts w:asciiTheme="minorHAnsi" w:hAnsiTheme="minorHAnsi" w:cstheme="minorHAnsi"/>
          <w:sz w:val="22"/>
          <w:szCs w:val="22"/>
        </w:rPr>
        <w:t xml:space="preserve">  ,</w:t>
      </w:r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9D7B33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9D7B33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9D7B33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9D7B33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σύμφωνα με τις</w:t>
      </w:r>
      <w:r w:rsidRPr="009D7B33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9D7B33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διατάξεις </w:t>
      </w:r>
      <w:r w:rsidRPr="009D7B33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9D7B33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9D7B33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9D7B33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9D7B33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9D7B33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9D7B33">
        <w:rPr>
          <w:rFonts w:asciiTheme="minorHAnsi" w:hAnsiTheme="minorHAnsi" w:cstheme="minorHAnsi"/>
          <w:sz w:val="22"/>
          <w:szCs w:val="22"/>
        </w:rPr>
        <w:t xml:space="preserve">  και </w:t>
      </w:r>
      <w:r w:rsidRPr="009D7B33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9D7B33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16367/25-8-2023</w:t>
      </w:r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9D7B33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9D7B33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9D7B33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9D7B33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9D7B33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9D7B33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9D7B33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1F30AC" w:rsidRPr="009D7B33" w:rsidRDefault="001F30AC" w:rsidP="001F30AC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  <w:r w:rsidRPr="009D7B33">
        <w:rPr>
          <w:rFonts w:asciiTheme="minorHAnsi" w:hAnsiTheme="minorHAnsi" w:cstheme="minorHAnsi"/>
          <w:bCs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9D7B33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ιαπιστώθηκε   ότι υπάρχει νόμιμη απαρτία, επειδή σε σύνολο 33 συμβούλων ήταν παρόντες  οι παρακάτω αναφερόμενοι  </w:t>
      </w:r>
      <w:r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19 </w:t>
      </w:r>
      <w:r w:rsidRPr="009D7B33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 δημοτικοί σύμβουλοι  :</w:t>
      </w:r>
    </w:p>
    <w:p w:rsidR="001F30AC" w:rsidRPr="009D7B33" w:rsidRDefault="001F30AC" w:rsidP="001F30AC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1F30AC" w:rsidRPr="009D7B33" w:rsidRDefault="001F30AC" w:rsidP="001F30AC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9D7B33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9D7B3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D7B3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D7B3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D7B3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D7B33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9D7B33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9D7B33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Ιωάννα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Γαλανός Κων/νος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9D7B33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9D7B33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9D7B33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9D7B33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9D7B33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>(μέσω τηλεδιάσκεψης)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1F30AC" w:rsidRPr="004830CD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7B21A5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Γιώτα      (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Αποχώρησε στο 1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.)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9</w:t>
            </w:r>
          </w:p>
        </w:tc>
        <w:tc>
          <w:tcPr>
            <w:tcW w:w="3544" w:type="dxa"/>
            <w:shd w:val="clear" w:color="auto" w:fill="FFFFFF"/>
          </w:tcPr>
          <w:p w:rsidR="001F30AC" w:rsidRPr="004830CD" w:rsidRDefault="001F30AC" w:rsidP="00D7276B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bCs/>
                <w:sz w:val="22"/>
                <w:szCs w:val="22"/>
              </w:rPr>
              <w:t>Καλέα</w:t>
            </w:r>
            <w:proofErr w:type="spellEnd"/>
            <w:r w:rsidRPr="009D7B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–Καρούζου 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Cs/>
                <w:sz w:val="22"/>
                <w:szCs w:val="22"/>
              </w:rPr>
              <w:t>Ανδρομάχη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(Αποχώρησε στο </w:t>
            </w: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3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)  </w:t>
            </w:r>
          </w:p>
        </w:tc>
        <w:tc>
          <w:tcPr>
            <w:tcW w:w="5424" w:type="dxa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830CD">
              <w:rPr>
                <w:rFonts w:asciiTheme="minorHAnsi" w:eastAsia="Calibr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(Αποχώρησε στο </w:t>
            </w: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3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Οι οποίοι δεν προσήλθαν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</w:t>
            </w:r>
            <w:proofErr w:type="spellStart"/>
            <w:r w:rsidRPr="009D7B33">
              <w:rPr>
                <w:rFonts w:asciiTheme="minorHAnsi" w:hAnsiTheme="minorHAnsi" w:cstheme="minorHAnsi"/>
                <w:bCs/>
                <w:sz w:val="22"/>
                <w:szCs w:val="22"/>
              </w:rPr>
              <w:t>λεξίου</w:t>
            </w:r>
            <w:proofErr w:type="spellEnd"/>
            <w:r w:rsidRPr="009D7B3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Λουκάς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(Αποχώρησε στο </w:t>
            </w: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3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1F30AC" w:rsidRPr="004830CD" w:rsidRDefault="001F30AC" w:rsidP="00D7276B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1F30AC" w:rsidRPr="009D7B33" w:rsidRDefault="001F30AC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  </w:t>
            </w: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(Αποχώρησε στο </w:t>
            </w: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>3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1F30AC" w:rsidRPr="009D7B33" w:rsidRDefault="001F30AC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1F30AC" w:rsidRPr="009D7B33" w:rsidRDefault="001F30AC" w:rsidP="001F30AC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9D7B33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9D7B33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9D7B33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9D7B33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 w:rsidRPr="009D7B33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Ιωάννη</w:t>
      </w:r>
      <w:r w:rsidRPr="009D7B33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ς .</w:t>
      </w:r>
    </w:p>
    <w:p w:rsidR="001F30AC" w:rsidRDefault="001F30AC" w:rsidP="001F30AC">
      <w:pPr>
        <w:tabs>
          <w:tab w:val="center" w:pos="8460"/>
        </w:tabs>
        <w:spacing w:before="280" w:line="276" w:lineRule="auto"/>
        <w:ind w:right="-27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9D7B33">
        <w:rPr>
          <w:rFonts w:asciiTheme="minorHAnsi" w:eastAsia="Calibri" w:hAnsiTheme="minorHAnsi" w:cstheme="minorHAnsi"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Pr="009D7B33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9D7B33">
        <w:rPr>
          <w:rFonts w:asciiTheme="minorHAnsi" w:eastAsia="Calibri" w:hAnsiTheme="minorHAnsi" w:cstheme="minorHAnsi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1F30AC" w:rsidRPr="009D7B33" w:rsidRDefault="001F30AC" w:rsidP="001F30AC">
      <w:pPr>
        <w:tabs>
          <w:tab w:val="center" w:pos="8460"/>
        </w:tabs>
        <w:spacing w:before="280" w:line="276" w:lineRule="auto"/>
        <w:ind w:right="-278"/>
        <w:jc w:val="both"/>
        <w:rPr>
          <w:rFonts w:asciiTheme="minorHAnsi" w:eastAsia="Calibri" w:hAnsiTheme="minorHAnsi" w:cstheme="minorHAnsi"/>
          <w:sz w:val="22"/>
          <w:szCs w:val="22"/>
        </w:rPr>
      </w:pPr>
    </w:p>
    <w:p w:rsidR="00BA73F1" w:rsidRDefault="001F30AC" w:rsidP="00BA73F1">
      <w:pPr>
        <w:tabs>
          <w:tab w:val="center" w:pos="8460"/>
        </w:tabs>
        <w:suppressAutoHyphens w:val="0"/>
        <w:spacing w:before="280" w:line="276" w:lineRule="auto"/>
        <w:ind w:right="-278"/>
        <w:jc w:val="both"/>
      </w:pPr>
      <w:r w:rsidRPr="001F30AC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Εισηγούμενη το </w:t>
      </w:r>
      <w:r w:rsidR="008E0D63" w:rsidRPr="008E0D63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7</w:t>
      </w:r>
      <w:r w:rsidRPr="001F30AC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vertAlign w:val="superscript"/>
          <w:lang w:bidi="hi-IN"/>
        </w:rPr>
        <w:t>Ο</w:t>
      </w:r>
      <w:r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Pr="001F30AC">
        <w:rPr>
          <w:rStyle w:val="aa"/>
          <w:rFonts w:asciiTheme="minorHAnsi" w:eastAsia="Arial" w:hAnsiTheme="minorHAnsi" w:cstheme="minorHAnsi"/>
          <w:sz w:val="22"/>
          <w:szCs w:val="22"/>
          <w:shd w:val="clear" w:color="auto" w:fill="FFFFFF"/>
          <w:lang w:bidi="hi-IN"/>
        </w:rPr>
        <w:t xml:space="preserve"> </w:t>
      </w:r>
      <w:r w:rsidRPr="001F30AC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1F30AC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 </w:t>
      </w:r>
      <w:r w:rsidRPr="001F30AC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1F30A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1F30A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 w:rsidRPr="001F30AC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16367/25-8-2023</w:t>
      </w:r>
      <w:r w:rsidRPr="001F30AC">
        <w:rPr>
          <w:rStyle w:val="FontStyle17"/>
          <w:rFonts w:asciiTheme="minorHAnsi" w:eastAsia="Calibri" w:hAnsiTheme="minorHAnsi" w:cstheme="minorHAnsi"/>
          <w:spacing w:val="-3"/>
          <w:kern w:val="1"/>
        </w:rPr>
        <w:t>    πρόσκλησης (</w:t>
      </w:r>
      <w:r w:rsidR="008E0D63" w:rsidRPr="008E0D63">
        <w:rPr>
          <w:rStyle w:val="FontStyle17"/>
          <w:rFonts w:asciiTheme="minorHAnsi" w:eastAsia="Calibri" w:hAnsiTheme="minorHAnsi" w:cstheme="minorHAnsi"/>
          <w:spacing w:val="-3"/>
          <w:kern w:val="1"/>
        </w:rPr>
        <w:t>9</w:t>
      </w:r>
      <w:r w:rsidRPr="001F30AC">
        <w:rPr>
          <w:rStyle w:val="FontStyle17"/>
          <w:rFonts w:asciiTheme="minorHAnsi" w:eastAsia="Calibri" w:hAnsiTheme="minorHAnsi" w:cstheme="minorHAnsi"/>
          <w:spacing w:val="-3"/>
          <w:kern w:val="1"/>
          <w:vertAlign w:val="superscript"/>
        </w:rPr>
        <w:t>ο</w:t>
      </w:r>
      <w:r w:rsidRPr="001F30AC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στον</w:t>
      </w:r>
      <w:r w:rsidRPr="00FD006F">
        <w:rPr>
          <w:rStyle w:val="FontStyle17"/>
          <w:rFonts w:asciiTheme="minorHAnsi" w:eastAsia="Calibri" w:hAnsiTheme="minorHAnsi" w:cstheme="minorHAnsi"/>
          <w:spacing w:val="-3"/>
          <w:kern w:val="1"/>
        </w:rPr>
        <w:t xml:space="preserve"> Πίνακα Θεμάτων Συνεδρίασης )</w:t>
      </w:r>
      <w:r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  <w:t xml:space="preserve"> η</w:t>
      </w:r>
      <w:r w:rsidRPr="00D414C4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Style w:val="aa"/>
          <w:rFonts w:asciiTheme="minorHAnsi" w:eastAsia="Arial" w:hAnsiTheme="minorHAnsi" w:cstheme="minorHAnsi"/>
          <w:color w:val="000000"/>
          <w:shd w:val="clear" w:color="auto" w:fill="FFFFFF"/>
          <w:lang w:bidi="hi-IN"/>
        </w:rPr>
        <w:t xml:space="preserve"> </w:t>
      </w:r>
      <w:r w:rsidRPr="009D7B33">
        <w:rPr>
          <w:rStyle w:val="aa"/>
          <w:rFonts w:asciiTheme="minorHAnsi" w:eastAsia="Arial" w:hAnsiTheme="minorHAnsi" w:cstheme="minorHAnsi"/>
          <w:i w:val="0"/>
          <w:sz w:val="22"/>
          <w:szCs w:val="22"/>
          <w:highlight w:val="white"/>
          <w:shd w:val="clear" w:color="auto" w:fill="FFFFFF"/>
          <w:lang w:bidi="hi-IN"/>
        </w:rPr>
        <w:t xml:space="preserve"> κ</w:t>
      </w:r>
      <w:r w:rsidRPr="009D7B33">
        <w:rPr>
          <w:rStyle w:val="aa"/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. </w:t>
      </w:r>
      <w:r w:rsidRPr="009D7B33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Πρόεδρος  </w:t>
      </w:r>
      <w:r w:rsidRPr="009D7B33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="00246080" w:rsidRPr="00BD48AC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246080" w:rsidRPr="00BD48AC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r w:rsidR="00BA73F1">
        <w:rPr>
          <w:rFonts w:ascii="Calibri" w:eastAsia="Arial" w:hAnsi="Calibri" w:cs="Calibr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το </w:t>
      </w:r>
      <w:proofErr w:type="spellStart"/>
      <w:r w:rsidR="00BA73F1">
        <w:rPr>
          <w:rFonts w:ascii="Calibri" w:eastAsia="Arial" w:hAnsi="Calibri" w:cs="Calibr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υπ΄αριθμ</w:t>
      </w:r>
      <w:proofErr w:type="spellEnd"/>
      <w:r w:rsidR="00BA73F1">
        <w:rPr>
          <w:rFonts w:ascii="Calibri" w:eastAsia="Arial" w:hAnsi="Calibri" w:cs="Calibr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. 16470/28-8-2023 έγγραφο του Γραφείου Δημοτικής Επιτροπής Παιδείας με το οποίο διαβιβάζεται η  υπ΄αριθμ.6/2023 ομόφωνη απόφαση της </w:t>
      </w:r>
      <w:r w:rsidR="00B347C0">
        <w:rPr>
          <w:rFonts w:ascii="Calibri" w:eastAsia="Arial" w:hAnsi="Calibri" w:cs="Calibr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Δημοτικής </w:t>
      </w:r>
      <w:r w:rsidR="00BA73F1">
        <w:rPr>
          <w:rFonts w:ascii="Calibri" w:eastAsia="Arial" w:hAnsi="Calibri" w:cs="Calibr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Επιτροπής Παιδείας </w:t>
      </w:r>
      <w:r w:rsidR="00B347C0">
        <w:rPr>
          <w:rFonts w:ascii="Calibri" w:eastAsia="Arial" w:hAnsi="Calibri" w:cs="Calibr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BA73F1">
        <w:rPr>
          <w:rFonts w:ascii="Calibri" w:eastAsia="Arial" w:hAnsi="Calibri" w:cs="Calibri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σύμφωνα με την οποία γνωμοδοτεί θετικά επί των απολογιστικών στοιχειών  </w:t>
      </w:r>
      <w:r w:rsidR="00BA73F1">
        <w:rPr>
          <w:rFonts w:ascii="Calibri" w:eastAsia="Arial" w:hAnsi="Calibri" w:cs="Calibri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της</w:t>
      </w:r>
      <w:r w:rsidR="00BA73F1">
        <w:rPr>
          <w:rFonts w:ascii="Calibri" w:eastAsia="Arial" w:hAnsi="Calibri" w:cs="Calibri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="00BA73F1">
        <w:rPr>
          <w:rFonts w:ascii="Calibri" w:eastAsia="Arial" w:hAnsi="Calibri" w:cs="Calibri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Σχολικής Επιτροπής Α΄/</w:t>
      </w:r>
      <w:proofErr w:type="spellStart"/>
      <w:r w:rsidR="00BA73F1">
        <w:rPr>
          <w:rFonts w:ascii="Calibri" w:eastAsia="Arial" w:hAnsi="Calibri" w:cs="Calibri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θμιας</w:t>
      </w:r>
      <w:proofErr w:type="spellEnd"/>
      <w:r w:rsidR="00BA73F1">
        <w:rPr>
          <w:rFonts w:ascii="Calibri" w:eastAsia="Arial" w:hAnsi="Calibri" w:cs="Calibri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Εκπαίδευσης Δήμου </w:t>
      </w:r>
      <w:proofErr w:type="spellStart"/>
      <w:r w:rsidR="00BA73F1">
        <w:rPr>
          <w:rFonts w:ascii="Calibri" w:eastAsia="Arial" w:hAnsi="Calibri" w:cs="Calibri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Λεβαδέων</w:t>
      </w:r>
      <w:proofErr w:type="spellEnd"/>
      <w:r w:rsidR="00BA73F1">
        <w:rPr>
          <w:rFonts w:ascii="Calibri" w:eastAsia="Arial" w:hAnsi="Calibri" w:cs="Calibri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, οικ. έτους 2021», το οποίο αναφέρει τα παρακάτω:</w:t>
      </w:r>
    </w:p>
    <w:p w:rsidR="00BA73F1" w:rsidRPr="00BA73F1" w:rsidRDefault="00BA73F1" w:rsidP="00BA73F1">
      <w:pPr>
        <w:pStyle w:val="Web"/>
        <w:spacing w:after="0"/>
        <w:rPr>
          <w:rFonts w:asciiTheme="minorHAnsi" w:hAnsiTheme="minorHAnsi" w:cstheme="minorHAnsi"/>
        </w:rPr>
      </w:pPr>
      <w:r w:rsidRPr="00BA73F1">
        <w:rPr>
          <w:rFonts w:asciiTheme="minorHAnsi" w:hAnsiTheme="minorHAnsi" w:cstheme="minorHAnsi"/>
          <w:sz w:val="22"/>
          <w:szCs w:val="22"/>
          <w:u w:val="single"/>
        </w:rPr>
        <w:t>Ισχύουσα Νομοθεσία</w:t>
      </w:r>
    </w:p>
    <w:p w:rsidR="00BA73F1" w:rsidRPr="00BA73F1" w:rsidRDefault="00BA73F1" w:rsidP="00BA73F1">
      <w:pPr>
        <w:pStyle w:val="Web"/>
        <w:spacing w:after="0"/>
        <w:rPr>
          <w:rFonts w:asciiTheme="minorHAnsi" w:hAnsiTheme="minorHAnsi" w:cstheme="minorHAnsi"/>
        </w:rPr>
      </w:pPr>
      <w:r w:rsidRPr="00BA73F1">
        <w:rPr>
          <w:rFonts w:asciiTheme="minorHAnsi" w:hAnsiTheme="minorHAnsi" w:cstheme="minorHAnsi"/>
          <w:sz w:val="22"/>
          <w:szCs w:val="22"/>
        </w:rPr>
        <w:t xml:space="preserve">Σύμφωνα με το </w:t>
      </w:r>
      <w:hyperlink r:id="rId8" w:tgtFrame="_blank" w:history="1">
        <w:r w:rsidRPr="00BA73F1">
          <w:rPr>
            <w:rStyle w:val="-"/>
            <w:rFonts w:asciiTheme="minorHAnsi" w:hAnsiTheme="minorHAnsi" w:cstheme="minorHAnsi"/>
            <w:sz w:val="22"/>
            <w:szCs w:val="22"/>
          </w:rPr>
          <w:t xml:space="preserve">άρθρο 2 παρ. 6 </w:t>
        </w:r>
      </w:hyperlink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της αρ. Δ4/86 Απόφασης του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Υπ.Ε.Π.Θ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>. (ΦΕΚ 81/Β΄/1987)</w:t>
      </w:r>
      <w:r w:rsidRPr="00BA73F1">
        <w:rPr>
          <w:rFonts w:asciiTheme="minorHAnsi" w:hAnsiTheme="minorHAnsi" w:cstheme="minorHAnsi"/>
          <w:sz w:val="22"/>
          <w:szCs w:val="22"/>
        </w:rPr>
        <w:t xml:space="preserve"> ,</w:t>
      </w:r>
      <w:r w:rsidRPr="00BA73F1">
        <w:rPr>
          <w:rFonts w:asciiTheme="minorHAnsi" w:hAnsiTheme="minorHAnsi" w:cstheme="minorHAnsi"/>
          <w:iCs/>
          <w:sz w:val="22"/>
          <w:szCs w:val="22"/>
        </w:rPr>
        <w:t xml:space="preserve"> η Δημοτική Επιτροπή Παιδείας εισηγείται προς τον οικείο Δήμο την έγκριση των απολογισμών και ισολογισμών των σχολικών επιτροπών καθώς και τον κάθε είδους διοικητικό ή διαχειριστικό έλεγχο των επιτροπών αυτών.</w:t>
      </w:r>
    </w:p>
    <w:p w:rsidR="00BA73F1" w:rsidRPr="00BA73F1" w:rsidRDefault="00BA73F1" w:rsidP="00BA73F1">
      <w:pPr>
        <w:pStyle w:val="Web"/>
        <w:spacing w:after="0"/>
        <w:rPr>
          <w:rFonts w:asciiTheme="minorHAnsi" w:hAnsiTheme="minorHAnsi" w:cstheme="minorHAnsi"/>
        </w:rPr>
      </w:pPr>
      <w:r w:rsidRPr="00BA73F1">
        <w:rPr>
          <w:rFonts w:asciiTheme="minorHAnsi" w:hAnsiTheme="minorHAnsi" w:cstheme="minorHAnsi"/>
          <w:sz w:val="22"/>
          <w:szCs w:val="22"/>
        </w:rPr>
        <w:lastRenderedPageBreak/>
        <w:t xml:space="preserve">Επίσης με το Ν 5013/2023 </w:t>
      </w:r>
      <w:r w:rsidRPr="00BA73F1">
        <w:rPr>
          <w:rFonts w:asciiTheme="minorHAnsi" w:hAnsiTheme="minorHAnsi" w:cstheme="minorHAnsi"/>
          <w:iCs/>
          <w:sz w:val="22"/>
          <w:szCs w:val="22"/>
        </w:rPr>
        <w:t xml:space="preserve">η αρμοδιότητα έγκρισης των απολογισμών των νομικών προσώπων ανήκει στο Δημοτικό </w:t>
      </w:r>
      <w:proofErr w:type="spellStart"/>
      <w:r w:rsidRPr="00BA73F1">
        <w:rPr>
          <w:rFonts w:asciiTheme="minorHAnsi" w:hAnsiTheme="minorHAnsi" w:cstheme="minorHAnsi"/>
          <w:iCs/>
          <w:sz w:val="22"/>
          <w:szCs w:val="22"/>
        </w:rPr>
        <w:t>Συμβουλίο</w:t>
      </w:r>
      <w:proofErr w:type="spellEnd"/>
      <w:r w:rsidRPr="00BA73F1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BA73F1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="00A50DEE" w:rsidRPr="00BA73F1">
        <w:rPr>
          <w:rFonts w:asciiTheme="minorHAnsi" w:hAnsiTheme="minorHAnsi" w:cstheme="minorHAnsi"/>
          <w:sz w:val="22"/>
          <w:szCs w:val="22"/>
        </w:rPr>
        <w:fldChar w:fldCharType="begin"/>
      </w:r>
      <w:r w:rsidRPr="00BA73F1">
        <w:rPr>
          <w:rFonts w:asciiTheme="minorHAnsi" w:hAnsiTheme="minorHAnsi" w:cstheme="minorHAnsi"/>
          <w:sz w:val="22"/>
          <w:szCs w:val="22"/>
        </w:rPr>
        <w:instrText xml:space="preserve"> HYPERLINK "https://dimosnet.gr/blog/laws/%CE%B1%CF%81%CE%B8%CF%81%CE%BF-72-%CE%BF%CE%B9%CE%BA%CE%BF%CE%BD%CE%BF%CE%BC%CE%B9%CE%BA%CE%AE-%CE%B5%CF%80%CE%B9%CF%84%CF%81%CE%BF%CF%80%CE%AE-%CE%B1%CF%81%CE%BC%CE%BF%CE%B4%CE%B9%CF%8C%CF%84/" \t "_blank" </w:instrText>
      </w:r>
      <w:r w:rsidR="00A50DEE" w:rsidRPr="00BA73F1">
        <w:rPr>
          <w:rFonts w:asciiTheme="minorHAnsi" w:hAnsiTheme="minorHAnsi" w:cstheme="minorHAnsi"/>
          <w:sz w:val="22"/>
          <w:szCs w:val="22"/>
        </w:rPr>
        <w:fldChar w:fldCharType="separate"/>
      </w:r>
      <w:r w:rsidRPr="00BA73F1">
        <w:rPr>
          <w:rStyle w:val="-"/>
          <w:rFonts w:asciiTheme="minorHAnsi" w:hAnsiTheme="minorHAnsi" w:cstheme="minorHAnsi"/>
          <w:sz w:val="22"/>
          <w:szCs w:val="22"/>
        </w:rPr>
        <w:t>περίπτ</w:t>
      </w:r>
      <w:proofErr w:type="spellEnd"/>
      <w:r w:rsidRPr="00BA73F1">
        <w:rPr>
          <w:rStyle w:val="-"/>
          <w:rFonts w:asciiTheme="minorHAnsi" w:hAnsiTheme="minorHAnsi" w:cstheme="minorHAnsi"/>
          <w:sz w:val="22"/>
          <w:szCs w:val="22"/>
        </w:rPr>
        <w:t>. γ' παρ.1 άρθρο 72 Ν.3852/10</w:t>
      </w:r>
      <w:r w:rsidR="00A50DEE" w:rsidRPr="00BA73F1">
        <w:rPr>
          <w:rFonts w:asciiTheme="minorHAnsi" w:hAnsiTheme="minorHAnsi" w:cstheme="minorHAnsi"/>
          <w:sz w:val="22"/>
          <w:szCs w:val="22"/>
        </w:rPr>
        <w:fldChar w:fldCharType="end"/>
      </w:r>
      <w:r w:rsidRPr="00BA73F1">
        <w:rPr>
          <w:rFonts w:asciiTheme="minorHAnsi" w:hAnsiTheme="minorHAnsi" w:cstheme="minorHAnsi"/>
          <w:sz w:val="22"/>
          <w:szCs w:val="22"/>
        </w:rPr>
        <w:t>, όπως συμπληρώθηκε με την </w:t>
      </w:r>
      <w:proofErr w:type="spellStart"/>
      <w:r w:rsidR="00A50DEE" w:rsidRPr="00BA73F1">
        <w:rPr>
          <w:rFonts w:asciiTheme="minorHAnsi" w:hAnsiTheme="minorHAnsi" w:cstheme="minorHAnsi"/>
          <w:sz w:val="22"/>
          <w:szCs w:val="22"/>
        </w:rPr>
        <w:fldChar w:fldCharType="begin"/>
      </w:r>
      <w:r w:rsidRPr="00BA73F1">
        <w:rPr>
          <w:rFonts w:asciiTheme="minorHAnsi" w:hAnsiTheme="minorHAnsi" w:cstheme="minorHAnsi"/>
          <w:sz w:val="22"/>
          <w:szCs w:val="22"/>
        </w:rPr>
        <w:instrText xml:space="preserve"> HYPERLINK "https://dimosnet.gr/blog/laws/%CE%AC%CF%81%CE%B8%CF%81%CE%BF-177-%CF%81%CF%8D%CE%B8%CE%BC%CE%B9%CF%83%CE%B7-%CE%B8%CE%B5%CE%BC%CE%AC%CF%84%CF%89%CE%BD-%CE%BF-%CF%84-%CE%B1-3/" \t "_blank" </w:instrText>
      </w:r>
      <w:r w:rsidR="00A50DEE" w:rsidRPr="00BA73F1">
        <w:rPr>
          <w:rFonts w:asciiTheme="minorHAnsi" w:hAnsiTheme="minorHAnsi" w:cstheme="minorHAnsi"/>
          <w:sz w:val="22"/>
          <w:szCs w:val="22"/>
        </w:rPr>
        <w:fldChar w:fldCharType="separate"/>
      </w:r>
      <w:r w:rsidRPr="00BA73F1">
        <w:rPr>
          <w:rStyle w:val="-"/>
          <w:rFonts w:asciiTheme="minorHAnsi" w:hAnsiTheme="minorHAnsi" w:cstheme="minorHAnsi"/>
          <w:sz w:val="22"/>
          <w:szCs w:val="22"/>
        </w:rPr>
        <w:t>περίπτ.δ</w:t>
      </w:r>
      <w:proofErr w:type="spellEnd"/>
      <w:r w:rsidRPr="00BA73F1">
        <w:rPr>
          <w:rStyle w:val="-"/>
          <w:rFonts w:asciiTheme="minorHAnsi" w:hAnsiTheme="minorHAnsi" w:cstheme="minorHAnsi"/>
          <w:sz w:val="22"/>
          <w:szCs w:val="22"/>
        </w:rPr>
        <w:t>' της παρ.1 του άρθρου 177 του Ν.4635/19</w:t>
      </w:r>
      <w:r w:rsidR="00A50DEE" w:rsidRPr="00BA73F1">
        <w:rPr>
          <w:rFonts w:asciiTheme="minorHAnsi" w:hAnsiTheme="minorHAnsi" w:cstheme="minorHAnsi"/>
          <w:sz w:val="22"/>
          <w:szCs w:val="22"/>
        </w:rPr>
        <w:fldChar w:fldCharType="end"/>
      </w:r>
      <w:r w:rsidRPr="00BA73F1">
        <w:rPr>
          <w:rFonts w:asciiTheme="minorHAnsi" w:hAnsiTheme="minorHAnsi" w:cstheme="minorHAnsi"/>
          <w:sz w:val="22"/>
          <w:szCs w:val="22"/>
        </w:rPr>
        <w:t xml:space="preserve"> , αντικαταστάθηκε με την </w:t>
      </w:r>
      <w:hyperlink r:id="rId9" w:tgtFrame="_blank" w:history="1">
        <w:r w:rsidRPr="00BA73F1">
          <w:rPr>
            <w:rStyle w:val="-"/>
            <w:rFonts w:asciiTheme="minorHAnsi" w:hAnsiTheme="minorHAnsi" w:cstheme="minorHAnsi"/>
            <w:sz w:val="22"/>
            <w:szCs w:val="22"/>
          </w:rPr>
          <w:t>παρ.1 του άρθρου 40 του Ν. 4735/20</w:t>
        </w:r>
      </w:hyperlink>
      <w:r w:rsidRPr="00BA73F1">
        <w:rPr>
          <w:rFonts w:asciiTheme="minorHAnsi" w:hAnsiTheme="minorHAnsi" w:cstheme="minorHAnsi"/>
          <w:sz w:val="22"/>
          <w:szCs w:val="22"/>
        </w:rPr>
        <w:t xml:space="preserve"> και αντικαταστάθηκε με τον Ν5013/2023).</w:t>
      </w:r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με το υπ’ αρ.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Πρωτ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>. 11/13-7-2023 έγγραφό της με θέμα: «Υποβολή απολογισμού οικ. Έτους 2021» διαβίβασε στη Δημοτική Επιτροπή Παιδείας για γνωμοδότησή της, προκειμένου να σταλεί στο Δημοτικό Συμβούλιο του Δήμου για έγκριση επί αυτών.</w:t>
      </w:r>
    </w:p>
    <w:p w:rsidR="00BA73F1" w:rsidRPr="00BA73F1" w:rsidRDefault="00BA73F1" w:rsidP="00BA73F1">
      <w:pPr>
        <w:pStyle w:val="Web"/>
        <w:spacing w:after="0"/>
        <w:rPr>
          <w:rFonts w:asciiTheme="minorHAnsi" w:hAnsiTheme="minorHAnsi" w:cstheme="minorHAnsi"/>
        </w:rPr>
      </w:pPr>
      <w:r w:rsidRPr="00BA73F1">
        <w:rPr>
          <w:rFonts w:asciiTheme="minorHAnsi" w:hAnsiTheme="minorHAnsi" w:cstheme="minorHAnsi"/>
          <w:sz w:val="22"/>
          <w:szCs w:val="22"/>
        </w:rPr>
        <w:t>Λαμβάνοντας υπόψη την ανωτέρω νομοθεσία, σας διαβιβάζουμε:</w:t>
      </w:r>
    </w:p>
    <w:p w:rsidR="00BA73F1" w:rsidRPr="00BA73F1" w:rsidRDefault="00BA73F1" w:rsidP="00BA73F1">
      <w:pPr>
        <w:pStyle w:val="Web"/>
        <w:spacing w:after="0"/>
        <w:rPr>
          <w:rFonts w:asciiTheme="minorHAnsi" w:hAnsiTheme="minorHAnsi" w:cstheme="minorHAnsi"/>
        </w:rPr>
      </w:pPr>
      <w:r w:rsidRPr="00BA73F1">
        <w:rPr>
          <w:rFonts w:asciiTheme="minorHAnsi" w:hAnsiTheme="minorHAnsi" w:cstheme="minorHAnsi"/>
          <w:sz w:val="22"/>
          <w:szCs w:val="22"/>
        </w:rPr>
        <w:t xml:space="preserve">α) </w:t>
      </w:r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το υπ’ αρ.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Πρωτ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. 13/27-5-2023 έγγραφο του Ν.Π.Δ.Δ. του Δήμου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΄΄Σχολική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Επιτροπή των Σχολικών Μονάδων Α/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θμιας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Εκπαίδευσης΄΄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προς την Δημοτική Επιτροπή Παιδείας με θέμα: «Υποβολή απολογισμού οικ. Έτους 2021» συνοδευόμενο από τα εξής έγγραφα: α) τον Συνοπτικό Πίνακα Απολογισμού της Σχολικής Επιτροπής των Σχολικών Μονάδων Α/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θμιας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Εκπαίδευσης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Οικ.Έτους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2021 β) τις καταστάσεις εισπράξεων-πληρωμών ανά σχολική μονάδα του Δήμου οικ. Έτους 2021 γ) το απόσπασμα του 7 (αρ.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Πρωτ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>. 13/27-5-2023) πρακτικού του Δ.Σ της Σχολικής Επιτροπής Α/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θμιας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Εκπαίδευσης του Δήμου 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περί έγκρισης του Απολογισμού της Σχολικής Επιτροπής Α/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θμιας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Εκπαίδευσης για το οικ. Έτος 2021 (ΑΔΑ: ΩΧΒΟΚ4Ψ-7Σ3) δ) την κατάσταση Μελών της Σχολικής Επιτροπής των Σχολικών Μονάδων Α/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</w:rPr>
        <w:t>θμιας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</w:rPr>
        <w:t xml:space="preserve"> Εκπαίδευσης. </w:t>
      </w:r>
      <w:r w:rsidRPr="00BA73F1">
        <w:rPr>
          <w:rFonts w:asciiTheme="minorHAnsi" w:hAnsiTheme="minorHAnsi" w:cstheme="minorHAnsi"/>
          <w:color w:val="000000"/>
          <w:sz w:val="22"/>
          <w:szCs w:val="22"/>
          <w:u w:val="single"/>
        </w:rPr>
        <w:t>Σύμφωνα με τα ανωτέρω απολογιστικά στοιχεία οικονομικού έτους 2021 της Σχολικής Επιτροπής των Σχολικών Μονάδων Α/</w:t>
      </w:r>
      <w:proofErr w:type="spellStart"/>
      <w:r w:rsidRPr="00BA73F1">
        <w:rPr>
          <w:rFonts w:asciiTheme="minorHAnsi" w:hAnsiTheme="minorHAnsi" w:cstheme="minorHAnsi"/>
          <w:color w:val="000000"/>
          <w:sz w:val="22"/>
          <w:szCs w:val="22"/>
          <w:u w:val="single"/>
        </w:rPr>
        <w:t>θμιας</w:t>
      </w:r>
      <w:proofErr w:type="spellEnd"/>
      <w:r w:rsidRPr="00BA73F1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Εκπαίδευσης, τα </w:t>
      </w:r>
      <w:r w:rsidRPr="00BA73F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Έσοδα</w:t>
      </w:r>
      <w:r w:rsidRPr="00BA73F1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ανέρχονται σε 391.745,68 ευρώ, τα </w:t>
      </w:r>
      <w:r w:rsidRPr="00BA73F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Έξοδα</w:t>
      </w:r>
      <w:r w:rsidRPr="00BA73F1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ανέρχονται σε 186.892,28 ευρώ, το δε </w:t>
      </w:r>
      <w:r w:rsidRPr="00BA73F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Χρηματικό Υπόλοιπο</w:t>
      </w:r>
      <w:r w:rsidRPr="00BA73F1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 ανέρχεται σε 204.853,40 ευρώ..</w:t>
      </w:r>
    </w:p>
    <w:p w:rsidR="00BA73F1" w:rsidRPr="00BA73F1" w:rsidRDefault="00BA73F1" w:rsidP="00B347C0">
      <w:pPr>
        <w:pStyle w:val="Web"/>
        <w:spacing w:after="0"/>
        <w:rPr>
          <w:rFonts w:asciiTheme="minorHAnsi" w:hAnsiTheme="minorHAnsi" w:cstheme="minorHAnsi"/>
        </w:rPr>
      </w:pPr>
      <w:r w:rsidRPr="00BA73F1">
        <w:rPr>
          <w:rFonts w:asciiTheme="minorHAnsi" w:hAnsiTheme="minorHAnsi" w:cstheme="minorHAnsi"/>
          <w:sz w:val="22"/>
          <w:szCs w:val="22"/>
        </w:rPr>
        <w:t xml:space="preserve">β) την υπ’ </w:t>
      </w:r>
      <w:proofErr w:type="spellStart"/>
      <w:r w:rsidRPr="00BA73F1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BA73F1">
        <w:rPr>
          <w:rFonts w:asciiTheme="minorHAnsi" w:hAnsiTheme="minorHAnsi" w:cstheme="minorHAnsi"/>
          <w:sz w:val="22"/>
          <w:szCs w:val="22"/>
        </w:rPr>
        <w:t>. 6/2023..Απόφαση της Δημοτικής Επιτροπής Παιδείας «Γνωμοδότηση επί των απολογιστικών στοιχείων οικ. έτους 2021 της Σχολικής Επιτροπής των Σχολικών Μονάδων Α/</w:t>
      </w:r>
      <w:proofErr w:type="spellStart"/>
      <w:r w:rsidRPr="00BA73F1">
        <w:rPr>
          <w:rFonts w:asciiTheme="minorHAnsi" w:hAnsiTheme="minorHAnsi" w:cstheme="minorHAnsi"/>
          <w:sz w:val="22"/>
          <w:szCs w:val="22"/>
        </w:rPr>
        <w:t>θμιας</w:t>
      </w:r>
      <w:proofErr w:type="spellEnd"/>
      <w:r w:rsidRPr="00BA73F1">
        <w:rPr>
          <w:rFonts w:asciiTheme="minorHAnsi" w:hAnsiTheme="minorHAnsi" w:cstheme="minorHAnsi"/>
          <w:sz w:val="22"/>
          <w:szCs w:val="22"/>
        </w:rPr>
        <w:t xml:space="preserve"> Εκπαίδευσης του Δήμου </w:t>
      </w:r>
      <w:proofErr w:type="spellStart"/>
      <w:r w:rsidRPr="00BA73F1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BA73F1">
        <w:rPr>
          <w:rFonts w:asciiTheme="minorHAnsi" w:hAnsiTheme="minorHAnsi" w:cstheme="minorHAnsi"/>
          <w:sz w:val="22"/>
          <w:szCs w:val="22"/>
        </w:rPr>
        <w:t xml:space="preserve">» </w:t>
      </w:r>
      <w:r w:rsidRPr="00BA73F1">
        <w:rPr>
          <w:rFonts w:asciiTheme="minorHAnsi" w:hAnsiTheme="minorHAnsi" w:cstheme="minorHAnsi"/>
          <w:sz w:val="22"/>
          <w:szCs w:val="22"/>
          <w:u w:val="single"/>
        </w:rPr>
        <w:t>και παρακαλούμε όπως προβείτε στην έγκριση αυτών</w:t>
      </w:r>
      <w:r w:rsidRPr="00BA73F1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:rsidR="00BA73F1" w:rsidRDefault="00BA73F1" w:rsidP="00BA73F1">
      <w:pPr>
        <w:jc w:val="both"/>
        <w:rPr>
          <w:rFonts w:ascii="Calibri" w:hAnsi="Calibri" w:cs="Calibri"/>
          <w:bCs/>
          <w:sz w:val="22"/>
          <w:szCs w:val="22"/>
        </w:rPr>
      </w:pPr>
    </w:p>
    <w:p w:rsidR="00C169D7" w:rsidRDefault="00B347C0" w:rsidP="00B347C0">
      <w:pPr>
        <w:pStyle w:val="af2"/>
        <w:ind w:firstLine="0"/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alibri"/>
          <w:bCs/>
          <w:sz w:val="22"/>
          <w:szCs w:val="22"/>
        </w:rPr>
        <w:t xml:space="preserve"> </w:t>
      </w:r>
      <w:r w:rsidR="00C169D7" w:rsidRPr="00BD48AC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shd w:val="clear" w:color="auto" w:fill="FFFFFF"/>
        </w:rPr>
        <w:t>Η Πρόεδρος κάλεσε τα μέλη του Δημοτικού Συμβουλίου να τοποθετηθούν:</w:t>
      </w:r>
      <w:r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  <w:t xml:space="preserve"> </w:t>
      </w:r>
    </w:p>
    <w:p w:rsidR="00B347C0" w:rsidRPr="00BD48AC" w:rsidRDefault="00B347C0" w:rsidP="00B347C0">
      <w:pPr>
        <w:pStyle w:val="af2"/>
        <w:ind w:firstLine="0"/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</w:rPr>
      </w:pPr>
    </w:p>
    <w:p w:rsidR="00C40488" w:rsidRPr="00BD48AC" w:rsidRDefault="00C40488" w:rsidP="00C4048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hAnsiTheme="minorHAnsi" w:cstheme="minorHAnsi"/>
          <w:sz w:val="22"/>
          <w:szCs w:val="22"/>
        </w:rPr>
        <w:t xml:space="preserve">Το Δημοτικό Συμβούλιο </w:t>
      </w:r>
      <w:r w:rsidR="00F80D2A" w:rsidRPr="00BD48AC">
        <w:rPr>
          <w:rFonts w:asciiTheme="minorHAnsi" w:hAnsiTheme="minorHAnsi" w:cstheme="minorHAnsi"/>
          <w:sz w:val="22"/>
          <w:szCs w:val="22"/>
        </w:rPr>
        <w:t xml:space="preserve">μετά από διαλογική συζήτηση </w:t>
      </w:r>
      <w:r w:rsidRPr="00BD48AC">
        <w:rPr>
          <w:rFonts w:asciiTheme="minorHAnsi" w:hAnsiTheme="minorHAnsi" w:cstheme="minorHAnsi"/>
          <w:sz w:val="22"/>
          <w:szCs w:val="22"/>
        </w:rPr>
        <w:t xml:space="preserve"> και </w:t>
      </w:r>
      <w:r w:rsidR="00F80D2A" w:rsidRPr="00BD48AC">
        <w:rPr>
          <w:rFonts w:asciiTheme="minorHAnsi" w:hAnsiTheme="minorHAnsi" w:cstheme="minorHAnsi"/>
          <w:sz w:val="22"/>
          <w:szCs w:val="22"/>
        </w:rPr>
        <w:t>αφού</w:t>
      </w:r>
      <w:r w:rsidRPr="00BD48AC">
        <w:rPr>
          <w:rFonts w:asciiTheme="minorHAnsi" w:hAnsiTheme="minorHAnsi" w:cstheme="minorHAnsi"/>
          <w:sz w:val="22"/>
          <w:szCs w:val="22"/>
        </w:rPr>
        <w:t xml:space="preserve"> έλαβε υπόψη του:</w:t>
      </w:r>
    </w:p>
    <w:p w:rsidR="00EB5F89" w:rsidRPr="00BD48AC" w:rsidRDefault="00EB5F89" w:rsidP="00BF413C">
      <w:pPr>
        <w:pStyle w:val="af9"/>
        <w:numPr>
          <w:ilvl w:val="0"/>
          <w:numId w:val="2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BD48AC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BD48AC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EB5F89" w:rsidRPr="00BD48AC" w:rsidRDefault="00EB5F89" w:rsidP="00BF413C">
      <w:pPr>
        <w:pStyle w:val="af9"/>
        <w:numPr>
          <w:ilvl w:val="0"/>
          <w:numId w:val="2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BD48AC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BD48AC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BD48A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BD48A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BD48AC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BD48A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BD48A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BD48AC">
        <w:rPr>
          <w:rFonts w:asciiTheme="minorHAnsi" w:hAnsiTheme="minorHAnsi" w:cstheme="minorHAnsi"/>
          <w:sz w:val="22"/>
          <w:szCs w:val="22"/>
        </w:rPr>
        <w:t xml:space="preserve">«Λειτουργία Δημοτικού Συμβουλίου», </w:t>
      </w:r>
    </w:p>
    <w:p w:rsidR="00EB5F89" w:rsidRPr="00BD48AC" w:rsidRDefault="00EB5F89" w:rsidP="00BF413C">
      <w:pPr>
        <w:pStyle w:val="af9"/>
        <w:numPr>
          <w:ilvl w:val="0"/>
          <w:numId w:val="2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BD48AC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BD48AC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BD48AC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BD48AC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BD48AC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BD48AC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ΡΨΦΛ46ΜΤΛ6-ΟΘΨ) </w:t>
      </w:r>
      <w:r w:rsidRPr="00BD48AC">
        <w:rPr>
          <w:rFonts w:asciiTheme="minorHAnsi" w:hAnsiTheme="minorHAnsi" w:cstheme="minorHAnsi"/>
          <w:bCs/>
          <w:sz w:val="22"/>
          <w:szCs w:val="22"/>
        </w:rPr>
        <w:t>«</w:t>
      </w:r>
      <w:r w:rsidRPr="00BD48AC">
        <w:rPr>
          <w:rFonts w:asciiTheme="minorHAnsi" w:hAnsiTheme="minorHAnsi" w:cstheme="minorHAnsi"/>
          <w:sz w:val="22"/>
          <w:szCs w:val="22"/>
        </w:rPr>
        <w:t xml:space="preserve">Γνωστοποίηση διατάξεων του ν. 5013/2023 (Α΄12) για τη συμμόρφωση με την </w:t>
      </w:r>
      <w:proofErr w:type="spellStart"/>
      <w:r w:rsidRPr="00BD48AC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BD48AC">
        <w:rPr>
          <w:rFonts w:asciiTheme="minorHAnsi" w:hAnsiTheme="minorHAnsi" w:cstheme="minorHAnsi"/>
          <w:sz w:val="22"/>
          <w:szCs w:val="22"/>
        </w:rPr>
        <w:t xml:space="preserve">. 2377/2022 απόφαση της Ολομέλειας του Συμβουλίου της Επικρατείας»      </w:t>
      </w:r>
    </w:p>
    <w:p w:rsidR="00EB5F89" w:rsidRPr="00BD48AC" w:rsidRDefault="00EB5F89" w:rsidP="00BF413C">
      <w:pPr>
        <w:pStyle w:val="af9"/>
        <w:numPr>
          <w:ilvl w:val="0"/>
          <w:numId w:val="26"/>
        </w:numPr>
        <w:spacing w:before="6" w:after="6"/>
        <w:rPr>
          <w:rFonts w:asciiTheme="minorHAnsi" w:hAnsiTheme="minorHAnsi" w:cstheme="minorHAnsi"/>
          <w:b/>
          <w:bCs/>
          <w:sz w:val="22"/>
          <w:szCs w:val="22"/>
        </w:rPr>
      </w:pPr>
      <w:r w:rsidRPr="00BD48AC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τις διατάξεις</w:t>
      </w:r>
      <w:r w:rsidRPr="00BD48AC">
        <w:rPr>
          <w:rFonts w:asciiTheme="minorHAnsi" w:hAnsiTheme="minorHAnsi" w:cstheme="minorHAnsi"/>
          <w:sz w:val="22"/>
          <w:szCs w:val="22"/>
        </w:rPr>
        <w:t xml:space="preserve"> της </w:t>
      </w:r>
      <w:proofErr w:type="spellStart"/>
      <w:r w:rsidRPr="00BD48AC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BD48AC">
        <w:rPr>
          <w:rFonts w:asciiTheme="minorHAnsi" w:hAnsiTheme="minorHAnsi" w:cstheme="minorHAnsi"/>
          <w:sz w:val="22"/>
          <w:szCs w:val="22"/>
        </w:rPr>
        <w:t xml:space="preserve">. 488/2023 </w:t>
      </w:r>
      <w:r w:rsidRPr="00BD48AC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 του ΥΠ.ΕΣ. (ΑΔΑ:6ΖΟΞ46ΜΤΛ6-6ΡΨ) </w:t>
      </w:r>
      <w:r w:rsidRPr="00BD48AC">
        <w:rPr>
          <w:rFonts w:asciiTheme="minorHAnsi" w:hAnsiTheme="minorHAnsi" w:cstheme="minorHAnsi"/>
          <w:sz w:val="22"/>
          <w:szCs w:val="22"/>
        </w:rPr>
        <w:t xml:space="preserve">  «Τρόποι σύγκλησης των συλλογικών οργάνων των δήμων άρθρο 11 του ν. 5043/2023 (Α΄91)»</w:t>
      </w:r>
    </w:p>
    <w:p w:rsidR="00DA3BF2" w:rsidRPr="00BD48AC" w:rsidRDefault="00DA3BF2" w:rsidP="00DA3BF2">
      <w:pPr>
        <w:pStyle w:val="ad"/>
        <w:numPr>
          <w:ilvl w:val="0"/>
          <w:numId w:val="26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hAnsiTheme="minorHAnsi" w:cstheme="minorHAnsi"/>
          <w:sz w:val="22"/>
          <w:szCs w:val="22"/>
        </w:rPr>
        <w:t xml:space="preserve"> τις διατάξεις του άρθρου 6 του Ν. 2527/97 όπως ισχύει </w:t>
      </w:r>
    </w:p>
    <w:p w:rsidR="00B347C0" w:rsidRPr="00B347C0" w:rsidRDefault="00BD1F1D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B347C0" w:rsidRPr="00B347C0">
        <w:rPr>
          <w:rFonts w:asciiTheme="minorHAnsi" w:hAnsiTheme="minorHAnsi" w:cstheme="minorHAnsi"/>
          <w:sz w:val="22"/>
          <w:szCs w:val="22"/>
        </w:rPr>
        <w:t>Τις διατάξεις της υπ’ αριθ. 8440/24.02.2011 (ΦΕΚ 318/25.02.2011 τεύχος Β’) απόφασης ΥΠΕΣΑΗΔ</w:t>
      </w:r>
    </w:p>
    <w:p w:rsidR="00B347C0" w:rsidRPr="00B347C0" w:rsidRDefault="00B347C0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B347C0">
        <w:rPr>
          <w:rFonts w:asciiTheme="minorHAnsi" w:hAnsiTheme="minorHAnsi" w:cstheme="minorHAnsi"/>
          <w:sz w:val="22"/>
          <w:szCs w:val="22"/>
        </w:rPr>
        <w:t>την υπ’ αριθ. Φ.Γ.8/9836/27-05-1992 (ΦΕΚ 448 Β΄) απόφαση της ολομέλειας του Ελεγκτικού Συνεδρίου</w:t>
      </w:r>
    </w:p>
    <w:p w:rsidR="00B347C0" w:rsidRPr="00B347C0" w:rsidRDefault="00B347C0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B347C0">
        <w:rPr>
          <w:rFonts w:asciiTheme="minorHAnsi" w:hAnsiTheme="minorHAnsi" w:cstheme="minorHAnsi"/>
          <w:sz w:val="22"/>
          <w:szCs w:val="22"/>
        </w:rPr>
        <w:t>την υπ’ αριθ. 19499/10-10-1999 εγκύκλιο του Υπ. Εσωτερικών</w:t>
      </w:r>
    </w:p>
    <w:p w:rsidR="00B347C0" w:rsidRPr="00B347C0" w:rsidRDefault="00B347C0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B347C0">
        <w:rPr>
          <w:rFonts w:asciiTheme="minorHAnsi" w:hAnsiTheme="minorHAnsi" w:cstheme="minorHAnsi"/>
          <w:sz w:val="22"/>
          <w:szCs w:val="22"/>
        </w:rPr>
        <w:t>τις σχετικές διατάξεις του Ν.2539/97 για την υποβολή των απολογισμών των ΟΤΑ και των Νομικών τους Προσώπων</w:t>
      </w:r>
    </w:p>
    <w:p w:rsidR="00B347C0" w:rsidRPr="00B347C0" w:rsidRDefault="00B347C0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B347C0">
        <w:rPr>
          <w:rFonts w:asciiTheme="minorHAnsi" w:hAnsiTheme="minorHAnsi" w:cstheme="minorHAnsi"/>
          <w:sz w:val="22"/>
          <w:szCs w:val="22"/>
        </w:rPr>
        <w:t>τον πίνακα του απολογισμού μαζί με τα συνοδευτικά δικαιολογητικά</w:t>
      </w:r>
    </w:p>
    <w:p w:rsidR="00B347C0" w:rsidRPr="00B347C0" w:rsidRDefault="00B347C0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B347C0">
        <w:rPr>
          <w:rFonts w:asciiTheme="minorHAnsi" w:hAnsiTheme="minorHAnsi" w:cstheme="minorHAnsi"/>
          <w:sz w:val="22"/>
          <w:szCs w:val="22"/>
        </w:rPr>
        <w:t>την υπ’ αριθ. 0</w:t>
      </w:r>
      <w:r w:rsidR="00D63944">
        <w:rPr>
          <w:rFonts w:asciiTheme="minorHAnsi" w:hAnsiTheme="minorHAnsi" w:cstheme="minorHAnsi"/>
          <w:sz w:val="22"/>
          <w:szCs w:val="22"/>
        </w:rPr>
        <w:t>7</w:t>
      </w:r>
      <w:r w:rsidRPr="00B347C0">
        <w:rPr>
          <w:rFonts w:asciiTheme="minorHAnsi" w:hAnsiTheme="minorHAnsi" w:cstheme="minorHAnsi"/>
          <w:sz w:val="22"/>
          <w:szCs w:val="22"/>
          <w:u w:val="single"/>
        </w:rPr>
        <w:t>/7-7-2023</w:t>
      </w:r>
      <w:r w:rsidRPr="00B347C0">
        <w:rPr>
          <w:rFonts w:asciiTheme="minorHAnsi" w:hAnsiTheme="minorHAnsi" w:cstheme="minorHAnsi"/>
          <w:sz w:val="22"/>
          <w:szCs w:val="22"/>
        </w:rPr>
        <w:t xml:space="preserve"> (ΑΔΑ:ΩΧ6ΒΟΚ</w:t>
      </w:r>
      <w:r w:rsidR="0043764F" w:rsidRPr="00D63944">
        <w:rPr>
          <w:rFonts w:asciiTheme="minorHAnsi" w:hAnsiTheme="minorHAnsi" w:cstheme="minorHAnsi"/>
          <w:sz w:val="22"/>
          <w:szCs w:val="22"/>
        </w:rPr>
        <w:t>4</w:t>
      </w:r>
      <w:r w:rsidRPr="00B347C0">
        <w:rPr>
          <w:rFonts w:asciiTheme="minorHAnsi" w:hAnsiTheme="minorHAnsi" w:cstheme="minorHAnsi"/>
          <w:sz w:val="22"/>
          <w:szCs w:val="22"/>
        </w:rPr>
        <w:t>Ψ-7Σ3)       απόφαση του Διοικητικού Συμβουλίου της Σχολικής Επιτροπής ΤΩΝ Σχολικών Μονάδων της Α/</w:t>
      </w:r>
      <w:proofErr w:type="spellStart"/>
      <w:r w:rsidRPr="00B347C0">
        <w:rPr>
          <w:rFonts w:asciiTheme="minorHAnsi" w:hAnsiTheme="minorHAnsi" w:cstheme="minorHAnsi"/>
          <w:sz w:val="22"/>
          <w:szCs w:val="22"/>
        </w:rPr>
        <w:t>Θμιας</w:t>
      </w:r>
      <w:proofErr w:type="spellEnd"/>
      <w:r w:rsidRPr="00B347C0">
        <w:rPr>
          <w:rFonts w:asciiTheme="minorHAnsi" w:hAnsiTheme="minorHAnsi" w:cstheme="minorHAnsi"/>
          <w:sz w:val="22"/>
          <w:szCs w:val="22"/>
        </w:rPr>
        <w:t xml:space="preserve"> Εκπαίδευσης του Δήμου με θέμα «Έγκριση  απολογισμού Σχολικής Επιτροπής Α/</w:t>
      </w:r>
      <w:proofErr w:type="spellStart"/>
      <w:r w:rsidRPr="00B347C0">
        <w:rPr>
          <w:rFonts w:asciiTheme="minorHAnsi" w:hAnsiTheme="minorHAnsi" w:cstheme="minorHAnsi"/>
          <w:sz w:val="22"/>
          <w:szCs w:val="22"/>
        </w:rPr>
        <w:t>θμιας</w:t>
      </w:r>
      <w:proofErr w:type="spellEnd"/>
      <w:r w:rsidRPr="00B347C0">
        <w:rPr>
          <w:rFonts w:asciiTheme="minorHAnsi" w:hAnsiTheme="minorHAnsi" w:cstheme="minorHAnsi"/>
          <w:sz w:val="22"/>
          <w:szCs w:val="22"/>
        </w:rPr>
        <w:t xml:space="preserve"> Εκπαίδευσης Δήμου </w:t>
      </w:r>
      <w:proofErr w:type="spellStart"/>
      <w:r w:rsidRPr="00B347C0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B347C0">
        <w:rPr>
          <w:rFonts w:asciiTheme="minorHAnsi" w:hAnsiTheme="minorHAnsi" w:cstheme="minorHAnsi"/>
          <w:sz w:val="22"/>
          <w:szCs w:val="22"/>
        </w:rPr>
        <w:t xml:space="preserve"> για το οικον. Έτος 2021»</w:t>
      </w:r>
    </w:p>
    <w:p w:rsidR="00B347C0" w:rsidRPr="00B347C0" w:rsidRDefault="00B347C0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B347C0">
        <w:rPr>
          <w:rFonts w:asciiTheme="minorHAnsi" w:hAnsiTheme="minorHAnsi" w:cstheme="minorHAnsi"/>
          <w:sz w:val="22"/>
          <w:szCs w:val="22"/>
        </w:rPr>
        <w:lastRenderedPageBreak/>
        <w:t xml:space="preserve">το υπ’ αριθ. </w:t>
      </w:r>
      <w:proofErr w:type="spellStart"/>
      <w:r w:rsidRPr="00B347C0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B347C0">
        <w:rPr>
          <w:rFonts w:asciiTheme="minorHAnsi" w:hAnsiTheme="minorHAnsi" w:cstheme="minorHAnsi"/>
          <w:sz w:val="22"/>
          <w:szCs w:val="22"/>
        </w:rPr>
        <w:t>. 13/27-58-2023 έγγραφο της σχολικής επιτροπής προς την Δημοτική Επιτροπή Παιδείας του Δήμου</w:t>
      </w:r>
    </w:p>
    <w:p w:rsidR="00B347C0" w:rsidRPr="005E4055" w:rsidRDefault="00B347C0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5E4055">
        <w:rPr>
          <w:rFonts w:asciiTheme="minorHAnsi" w:hAnsiTheme="minorHAnsi" w:cstheme="minorHAnsi"/>
          <w:sz w:val="22"/>
          <w:szCs w:val="22"/>
        </w:rPr>
        <w:t xml:space="preserve">την υπ’ αριθ. </w:t>
      </w:r>
      <w:r w:rsidR="005E4055" w:rsidRPr="005E4055">
        <w:rPr>
          <w:rFonts w:asciiTheme="minorHAnsi" w:hAnsiTheme="minorHAnsi" w:cstheme="minorHAnsi"/>
          <w:sz w:val="22"/>
          <w:szCs w:val="22"/>
        </w:rPr>
        <w:t>6/28-8-2023</w:t>
      </w:r>
      <w:r w:rsidRPr="005E4055">
        <w:rPr>
          <w:rFonts w:asciiTheme="minorHAnsi" w:hAnsiTheme="minorHAnsi" w:cstheme="minorHAnsi"/>
          <w:sz w:val="22"/>
          <w:szCs w:val="22"/>
        </w:rPr>
        <w:t xml:space="preserve"> απόφαση της Επιτροπής Παιδείας του Δήμου με θέμα «Γνωμοδότηση επί των απολογιστικών πινάκων οικ. έτους 202</w:t>
      </w:r>
      <w:r w:rsidR="005E4055" w:rsidRPr="005E4055">
        <w:rPr>
          <w:rFonts w:asciiTheme="minorHAnsi" w:hAnsiTheme="minorHAnsi" w:cstheme="minorHAnsi"/>
          <w:sz w:val="22"/>
          <w:szCs w:val="22"/>
        </w:rPr>
        <w:t>1</w:t>
      </w:r>
      <w:r w:rsidRPr="005E4055">
        <w:rPr>
          <w:rFonts w:asciiTheme="minorHAnsi" w:hAnsiTheme="minorHAnsi" w:cstheme="minorHAnsi"/>
          <w:sz w:val="22"/>
          <w:szCs w:val="22"/>
        </w:rPr>
        <w:t xml:space="preserve">  της  Σχολικής Επιτροπής των Σχολικών Μονάδων Α/</w:t>
      </w:r>
      <w:proofErr w:type="spellStart"/>
      <w:r w:rsidRPr="005E4055">
        <w:rPr>
          <w:rFonts w:asciiTheme="minorHAnsi" w:hAnsiTheme="minorHAnsi" w:cstheme="minorHAnsi"/>
          <w:sz w:val="22"/>
          <w:szCs w:val="22"/>
        </w:rPr>
        <w:t>θμιας</w:t>
      </w:r>
      <w:proofErr w:type="spellEnd"/>
      <w:r w:rsidRPr="005E4055">
        <w:rPr>
          <w:rFonts w:asciiTheme="minorHAnsi" w:hAnsiTheme="minorHAnsi" w:cstheme="minorHAnsi"/>
          <w:sz w:val="22"/>
          <w:szCs w:val="22"/>
        </w:rPr>
        <w:t xml:space="preserve"> Εκπαίδευσης Δήμου </w:t>
      </w:r>
      <w:proofErr w:type="spellStart"/>
      <w:r w:rsidRPr="005E4055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5E4055">
        <w:rPr>
          <w:rFonts w:asciiTheme="minorHAnsi" w:hAnsiTheme="minorHAnsi" w:cstheme="minorHAnsi"/>
          <w:sz w:val="22"/>
          <w:szCs w:val="22"/>
        </w:rPr>
        <w:t xml:space="preserve"> »</w:t>
      </w:r>
    </w:p>
    <w:p w:rsidR="00B347C0" w:rsidRPr="005E4055" w:rsidRDefault="00B347C0" w:rsidP="00B347C0">
      <w:pPr>
        <w:numPr>
          <w:ilvl w:val="0"/>
          <w:numId w:val="4"/>
        </w:numPr>
        <w:tabs>
          <w:tab w:val="clear" w:pos="0"/>
          <w:tab w:val="num" w:pos="-76"/>
          <w:tab w:val="left" w:pos="567"/>
        </w:tabs>
        <w:suppressAutoHyphens w:val="0"/>
        <w:ind w:left="644"/>
        <w:jc w:val="both"/>
        <w:rPr>
          <w:rFonts w:asciiTheme="minorHAnsi" w:hAnsiTheme="minorHAnsi" w:cstheme="minorHAnsi"/>
          <w:sz w:val="22"/>
          <w:szCs w:val="22"/>
        </w:rPr>
      </w:pPr>
      <w:r w:rsidRPr="005E4055">
        <w:rPr>
          <w:rFonts w:asciiTheme="minorHAnsi" w:hAnsiTheme="minorHAnsi" w:cstheme="minorHAnsi"/>
          <w:sz w:val="22"/>
          <w:szCs w:val="22"/>
        </w:rPr>
        <w:t xml:space="preserve">το υπ’ αριθ. </w:t>
      </w:r>
      <w:proofErr w:type="spellStart"/>
      <w:r w:rsidRPr="005E4055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5E4055">
        <w:rPr>
          <w:rFonts w:asciiTheme="minorHAnsi" w:hAnsiTheme="minorHAnsi" w:cstheme="minorHAnsi"/>
          <w:sz w:val="22"/>
          <w:szCs w:val="22"/>
        </w:rPr>
        <w:t xml:space="preserve">. </w:t>
      </w:r>
      <w:r w:rsidR="005E4055" w:rsidRPr="005E4055">
        <w:rPr>
          <w:rFonts w:asciiTheme="minorHAnsi" w:hAnsiTheme="minorHAnsi" w:cstheme="minorHAnsi"/>
          <w:sz w:val="22"/>
          <w:szCs w:val="22"/>
        </w:rPr>
        <w:t>16470/28-8-2023</w:t>
      </w:r>
      <w:r w:rsidRPr="005E4055">
        <w:rPr>
          <w:rFonts w:asciiTheme="minorHAnsi" w:hAnsiTheme="minorHAnsi" w:cstheme="minorHAnsi"/>
          <w:sz w:val="22"/>
          <w:szCs w:val="22"/>
        </w:rPr>
        <w:t xml:space="preserve"> έγγραφο του προέδρου της Δημοτικής Επιτροπής Παιδείας του Δήμου</w:t>
      </w:r>
      <w:r w:rsidR="005E4055" w:rsidRPr="005E4055">
        <w:rPr>
          <w:rFonts w:asciiTheme="minorHAnsi" w:hAnsiTheme="minorHAnsi" w:cstheme="minorHAnsi"/>
          <w:sz w:val="22"/>
          <w:szCs w:val="22"/>
        </w:rPr>
        <w:t xml:space="preserve"> προς το Δημοτικό Συμβούλιο</w:t>
      </w:r>
    </w:p>
    <w:p w:rsidR="00EB5F89" w:rsidRPr="00BD48AC" w:rsidRDefault="00AA54D1" w:rsidP="00B347C0">
      <w:pPr>
        <w:pStyle w:val="af9"/>
        <w:numPr>
          <w:ilvl w:val="0"/>
          <w:numId w:val="26"/>
        </w:numPr>
        <w:tabs>
          <w:tab w:val="left" w:pos="1418"/>
          <w:tab w:val="center" w:pos="1701"/>
          <w:tab w:val="left" w:pos="2552"/>
          <w:tab w:val="left" w:pos="5103"/>
        </w:tabs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  <w:r w:rsidRPr="00BD48A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B5F89" w:rsidRPr="00BD48AC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δια ζώσης στην συνεδρίαση</w:t>
      </w:r>
      <w:r w:rsidR="005A17E6" w:rsidRPr="00BD48AC">
        <w:rPr>
          <w:rFonts w:asciiTheme="minorHAnsi" w:hAnsiTheme="minorHAnsi" w:cstheme="minorHAnsi"/>
          <w:sz w:val="22"/>
          <w:szCs w:val="22"/>
        </w:rPr>
        <w:t xml:space="preserve"> </w:t>
      </w:r>
      <w:r w:rsidR="00C319A1" w:rsidRPr="00BD48AC">
        <w:rPr>
          <w:rFonts w:asciiTheme="minorHAnsi" w:hAnsiTheme="minorHAnsi" w:cstheme="minorHAnsi"/>
          <w:sz w:val="22"/>
          <w:szCs w:val="22"/>
        </w:rPr>
        <w:t>.</w:t>
      </w:r>
    </w:p>
    <w:p w:rsidR="00EB5F89" w:rsidRPr="00BD48AC" w:rsidRDefault="00EB5F89" w:rsidP="00BF413C">
      <w:pPr>
        <w:pStyle w:val="ad"/>
        <w:numPr>
          <w:ilvl w:val="0"/>
          <w:numId w:val="26"/>
        </w:numPr>
        <w:jc w:val="left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8765DF" w:rsidRPr="00BD48AC" w:rsidRDefault="008765DF" w:rsidP="008765DF">
      <w:pPr>
        <w:pStyle w:val="ad"/>
        <w:ind w:left="218"/>
        <w:jc w:val="left"/>
        <w:rPr>
          <w:rFonts w:asciiTheme="minorHAnsi" w:hAnsiTheme="minorHAnsi" w:cstheme="minorHAnsi"/>
          <w:sz w:val="22"/>
          <w:szCs w:val="22"/>
        </w:rPr>
      </w:pPr>
    </w:p>
    <w:p w:rsidR="00EB5F89" w:rsidRPr="00BD48AC" w:rsidRDefault="00EB5F89" w:rsidP="00EB5F89">
      <w:pPr>
        <w:spacing w:before="6" w:line="260" w:lineRule="exact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  <w:r w:rsidRPr="00BD48AC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 xml:space="preserve">ΑΠΟΦΑΣΙΖΕΙ </w:t>
      </w:r>
      <w:r w:rsidR="001F30AC"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  <w:t>ΟΜΟΦΩΝΑ</w:t>
      </w:r>
    </w:p>
    <w:p w:rsidR="009D7B33" w:rsidRPr="00BD48AC" w:rsidRDefault="009D7B33" w:rsidP="00EB5F89">
      <w:pPr>
        <w:spacing w:before="6" w:line="260" w:lineRule="exact"/>
        <w:jc w:val="center"/>
        <w:rPr>
          <w:rFonts w:asciiTheme="minorHAnsi" w:eastAsia="Arial" w:hAnsiTheme="minorHAnsi" w:cstheme="minorHAnsi"/>
          <w:b/>
          <w:bCs/>
          <w:color w:val="000000"/>
          <w:sz w:val="22"/>
          <w:szCs w:val="22"/>
        </w:rPr>
      </w:pPr>
    </w:p>
    <w:p w:rsidR="005E4055" w:rsidRPr="005E4055" w:rsidRDefault="005E4055" w:rsidP="005E4055">
      <w:pPr>
        <w:rPr>
          <w:rFonts w:asciiTheme="minorHAnsi" w:hAnsiTheme="minorHAnsi" w:cstheme="minorHAnsi"/>
          <w:bCs/>
          <w:sz w:val="22"/>
          <w:szCs w:val="22"/>
        </w:rPr>
      </w:pPr>
      <w:r w:rsidRPr="005E4055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Εγκρίνει </w:t>
      </w:r>
      <w:r w:rsidRPr="005E4055">
        <w:rPr>
          <w:rFonts w:asciiTheme="minorHAnsi" w:hAnsiTheme="minorHAnsi" w:cstheme="minorHAnsi"/>
          <w:bCs/>
          <w:sz w:val="22"/>
          <w:szCs w:val="22"/>
        </w:rPr>
        <w:t>τον  Απολογισμό οικονομικού έτους 2021  της Σχολικής Επιτροπής των Σχολικών Μονάδων Α΄/</w:t>
      </w:r>
      <w:proofErr w:type="spellStart"/>
      <w:r w:rsidRPr="005E4055">
        <w:rPr>
          <w:rFonts w:asciiTheme="minorHAnsi" w:hAnsiTheme="minorHAnsi" w:cstheme="minorHAnsi"/>
          <w:bCs/>
          <w:sz w:val="22"/>
          <w:szCs w:val="22"/>
        </w:rPr>
        <w:t>θμιας</w:t>
      </w:r>
      <w:proofErr w:type="spellEnd"/>
      <w:r w:rsidRPr="005E4055">
        <w:rPr>
          <w:rFonts w:asciiTheme="minorHAnsi" w:hAnsiTheme="minorHAnsi" w:cstheme="minorHAnsi"/>
          <w:bCs/>
          <w:sz w:val="22"/>
          <w:szCs w:val="22"/>
        </w:rPr>
        <w:t xml:space="preserve"> Εκπαίδευσης Δήμου </w:t>
      </w:r>
      <w:proofErr w:type="spellStart"/>
      <w:r w:rsidRPr="005E4055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5E4055">
        <w:rPr>
          <w:rFonts w:asciiTheme="minorHAnsi" w:hAnsiTheme="minorHAnsi" w:cstheme="minorHAnsi"/>
          <w:bCs/>
          <w:sz w:val="22"/>
          <w:szCs w:val="22"/>
        </w:rPr>
        <w:t xml:space="preserve"> που έχει  ως κάτωθι:</w:t>
      </w:r>
    </w:p>
    <w:p w:rsidR="005E4055" w:rsidRPr="005E4055" w:rsidRDefault="005E4055" w:rsidP="005E4055">
      <w:pPr>
        <w:rPr>
          <w:rFonts w:asciiTheme="minorHAnsi" w:hAnsiTheme="minorHAnsi" w:cstheme="minorHAnsi"/>
          <w:bCs/>
          <w:sz w:val="22"/>
          <w:szCs w:val="22"/>
        </w:rPr>
      </w:pPr>
    </w:p>
    <w:p w:rsidR="005E4055" w:rsidRPr="005E4055" w:rsidRDefault="005E4055" w:rsidP="005E4055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5E4055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Α. ΕΣΟΔΑ,</w:t>
      </w: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  <w:r w:rsidRPr="005E4055">
        <w:rPr>
          <w:rFonts w:asciiTheme="minorHAnsi" w:hAnsiTheme="minorHAnsi" w:cstheme="minorHAnsi"/>
          <w:sz w:val="22"/>
          <w:szCs w:val="22"/>
        </w:rPr>
        <w:t>Υπόλοιπο προηγ. Σχολικών Επιτροπών                             158.490,12</w:t>
      </w:r>
      <w:r w:rsidRPr="005E4055">
        <w:rPr>
          <w:rFonts w:asciiTheme="minorHAnsi" w:hAnsiTheme="minorHAnsi" w:cstheme="minorHAnsi"/>
          <w:sz w:val="22"/>
          <w:szCs w:val="22"/>
          <w:lang w:eastAsia="el-GR"/>
        </w:rPr>
        <w:t>€</w:t>
      </w: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  <w:proofErr w:type="spellStart"/>
      <w:r w:rsidRPr="005E4055">
        <w:rPr>
          <w:rFonts w:asciiTheme="minorHAnsi" w:hAnsiTheme="minorHAnsi" w:cstheme="minorHAnsi"/>
          <w:sz w:val="22"/>
          <w:szCs w:val="22"/>
          <w:lang w:eastAsia="el-GR"/>
        </w:rPr>
        <w:t>΄Εσοδα</w:t>
      </w:r>
      <w:proofErr w:type="spellEnd"/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από Επιχορηγήσεις και Τόκους                              227.561,69€</w:t>
      </w: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Γενικά </w:t>
      </w:r>
      <w:proofErr w:type="spellStart"/>
      <w:r w:rsidRPr="005E4055">
        <w:rPr>
          <w:rFonts w:asciiTheme="minorHAnsi" w:hAnsiTheme="minorHAnsi" w:cstheme="minorHAnsi"/>
          <w:sz w:val="22"/>
          <w:szCs w:val="22"/>
          <w:lang w:eastAsia="el-GR"/>
        </w:rPr>
        <w:t>΄Εσοδα</w:t>
      </w:r>
      <w:proofErr w:type="spellEnd"/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                                                                         5.693,87€</w:t>
      </w: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</w:p>
    <w:p w:rsidR="005E4055" w:rsidRPr="005E4055" w:rsidRDefault="005E4055" w:rsidP="005E4055">
      <w:pPr>
        <w:rPr>
          <w:rFonts w:asciiTheme="minorHAnsi" w:hAnsiTheme="minorHAnsi" w:cstheme="minorHAnsi"/>
          <w:b/>
          <w:sz w:val="22"/>
          <w:szCs w:val="22"/>
          <w:lang w:eastAsia="el-GR"/>
        </w:rPr>
      </w:pPr>
      <w:r w:rsidRPr="005E4055">
        <w:rPr>
          <w:rFonts w:asciiTheme="minorHAnsi" w:hAnsiTheme="minorHAnsi" w:cstheme="minorHAnsi"/>
          <w:b/>
          <w:sz w:val="22"/>
          <w:szCs w:val="22"/>
          <w:lang w:eastAsia="el-GR"/>
        </w:rPr>
        <w:t xml:space="preserve">               Β.</w:t>
      </w: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</w:t>
      </w:r>
      <w:r w:rsidRPr="005E4055">
        <w:rPr>
          <w:rFonts w:asciiTheme="minorHAnsi" w:hAnsiTheme="minorHAnsi" w:cstheme="minorHAnsi"/>
          <w:b/>
          <w:sz w:val="22"/>
          <w:szCs w:val="22"/>
          <w:lang w:eastAsia="el-GR"/>
        </w:rPr>
        <w:t>ΕΞΟΔΑ</w:t>
      </w: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 </w:t>
      </w:r>
      <w:proofErr w:type="spellStart"/>
      <w:r w:rsidRPr="005E4055">
        <w:rPr>
          <w:rFonts w:asciiTheme="minorHAnsi" w:hAnsiTheme="minorHAnsi" w:cstheme="minorHAnsi"/>
          <w:sz w:val="22"/>
          <w:szCs w:val="22"/>
          <w:lang w:eastAsia="el-GR"/>
        </w:rPr>
        <w:t>΄Εξοδα</w:t>
      </w:r>
      <w:proofErr w:type="spellEnd"/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                                                                               186.892,28€</w:t>
      </w: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  <w:r w:rsidRPr="005E4055">
        <w:rPr>
          <w:rFonts w:asciiTheme="minorHAnsi" w:hAnsiTheme="minorHAnsi" w:cstheme="minorHAnsi"/>
          <w:b/>
          <w:sz w:val="22"/>
          <w:szCs w:val="22"/>
          <w:lang w:eastAsia="el-GR"/>
        </w:rPr>
        <w:t xml:space="preserve">              Γ. ΧΡΗΜΑΤΙΚΟ ΥΠΟΛΟΙΠΟ                                </w:t>
      </w:r>
      <w:r w:rsidRPr="005E4055">
        <w:rPr>
          <w:rFonts w:asciiTheme="minorHAnsi" w:hAnsiTheme="minorHAnsi" w:cstheme="minorHAnsi"/>
          <w:sz w:val="22"/>
          <w:szCs w:val="22"/>
          <w:lang w:eastAsia="el-GR"/>
        </w:rPr>
        <w:t>204.853,40 €</w:t>
      </w: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  <w:r w:rsidRPr="005E4055">
        <w:rPr>
          <w:rFonts w:asciiTheme="minorHAnsi" w:hAnsiTheme="minorHAnsi" w:cstheme="minorHAnsi"/>
          <w:sz w:val="22"/>
          <w:szCs w:val="22"/>
          <w:lang w:eastAsia="el-GR"/>
        </w:rPr>
        <w:t>Από το  ανωτέρω χρηματικό υπόλοιπο των  204.853,40 €:</w:t>
      </w:r>
    </w:p>
    <w:p w:rsidR="005E4055" w:rsidRPr="005E4055" w:rsidRDefault="005E4055" w:rsidP="005E4055">
      <w:pPr>
        <w:rPr>
          <w:rFonts w:asciiTheme="minorHAnsi" w:hAnsiTheme="minorHAnsi" w:cstheme="minorHAnsi"/>
          <w:sz w:val="22"/>
          <w:szCs w:val="22"/>
          <w:lang w:eastAsia="el-GR"/>
        </w:rPr>
      </w:pP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α)  το ποσό των  202.785,07€ βρίσκονταν κατατεθειμένο σε λογαριασμούς όψεως  στην  </w:t>
      </w:r>
      <w:r w:rsidRPr="005E4055">
        <w:rPr>
          <w:rFonts w:asciiTheme="minorHAnsi" w:hAnsiTheme="minorHAnsi" w:cstheme="minorHAnsi"/>
          <w:sz w:val="22"/>
          <w:szCs w:val="22"/>
          <w:lang w:val="en-US" w:eastAsia="el-GR"/>
        </w:rPr>
        <w:t>EUROBANK</w:t>
      </w: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- </w:t>
      </w:r>
      <w:r w:rsidRPr="005E4055">
        <w:rPr>
          <w:rFonts w:asciiTheme="minorHAnsi" w:hAnsiTheme="minorHAnsi" w:cstheme="minorHAnsi"/>
          <w:sz w:val="22"/>
          <w:szCs w:val="22"/>
          <w:lang w:val="en-US" w:eastAsia="el-GR"/>
        </w:rPr>
        <w:t>ATTICA</w:t>
      </w: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</w:t>
      </w:r>
      <w:r w:rsidRPr="005E4055">
        <w:rPr>
          <w:rFonts w:asciiTheme="minorHAnsi" w:hAnsiTheme="minorHAnsi" w:cstheme="minorHAnsi"/>
          <w:sz w:val="22"/>
          <w:szCs w:val="22"/>
          <w:lang w:val="en-US" w:eastAsia="el-GR"/>
        </w:rPr>
        <w:t>BANK</w:t>
      </w: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</w:t>
      </w:r>
    </w:p>
    <w:p w:rsidR="005E4055" w:rsidRDefault="005E4055" w:rsidP="005E405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  <w:lang w:eastAsia="el-GR"/>
        </w:rPr>
      </w:pP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β)το ποσό των 2.268,33 € </w:t>
      </w:r>
      <w:r w:rsidR="00D63944">
        <w:rPr>
          <w:rFonts w:asciiTheme="minorHAnsi" w:hAnsiTheme="minorHAnsi" w:cstheme="minorHAnsi"/>
          <w:sz w:val="22"/>
          <w:szCs w:val="22"/>
          <w:lang w:eastAsia="el-GR"/>
        </w:rPr>
        <w:t xml:space="preserve">βρίσκεται </w:t>
      </w:r>
      <w:r w:rsidR="00D63944">
        <w:rPr>
          <w:rFonts w:ascii="Calibri" w:eastAsia="Arial" w:hAnsi="Calibri" w:cs="Calibri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στο Ταμείο της Σχολικής Επιτροπής, στα χέρια του Ταμία</w:t>
      </w: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.        </w:t>
      </w:r>
    </w:p>
    <w:p w:rsidR="006F52F3" w:rsidRPr="00BD48AC" w:rsidRDefault="005E4055" w:rsidP="005E4055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E4055">
        <w:rPr>
          <w:rFonts w:asciiTheme="minorHAnsi" w:hAnsiTheme="minorHAnsi" w:cstheme="minorHAnsi"/>
          <w:sz w:val="22"/>
          <w:szCs w:val="22"/>
          <w:lang w:eastAsia="el-GR"/>
        </w:rPr>
        <w:t xml:space="preserve">   </w:t>
      </w:r>
      <w:r>
        <w:rPr>
          <w:rFonts w:ascii="Arial" w:hAnsi="Arial" w:cs="Arial"/>
          <w:sz w:val="22"/>
          <w:szCs w:val="22"/>
          <w:lang w:eastAsia="el-GR"/>
        </w:rPr>
        <w:t xml:space="preserve">  </w:t>
      </w:r>
    </w:p>
    <w:p w:rsidR="004B7001" w:rsidRPr="00BD48AC" w:rsidRDefault="004B7001" w:rsidP="005E4055">
      <w:pPr>
        <w:pStyle w:val="Web"/>
        <w:shd w:val="clear" w:color="auto" w:fill="FFFFFF"/>
        <w:spacing w:before="0" w:after="0"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BD48AC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851F1F" w:rsidRPr="00BD48AC">
        <w:rPr>
          <w:rFonts w:asciiTheme="minorHAnsi" w:eastAsia="Arial" w:hAnsiTheme="minorHAnsi" w:cstheme="minorHAnsi"/>
          <w:b/>
          <w:sz w:val="22"/>
          <w:szCs w:val="22"/>
        </w:rPr>
        <w:t>1</w:t>
      </w:r>
      <w:r w:rsidR="00C319A1" w:rsidRPr="00BD48AC">
        <w:rPr>
          <w:rFonts w:asciiTheme="minorHAnsi" w:eastAsia="Arial" w:hAnsiTheme="minorHAnsi" w:cstheme="minorHAnsi"/>
          <w:b/>
          <w:sz w:val="22"/>
          <w:szCs w:val="22"/>
        </w:rPr>
        <w:t>8</w:t>
      </w:r>
      <w:r w:rsidR="005E4055">
        <w:rPr>
          <w:rFonts w:asciiTheme="minorHAnsi" w:eastAsia="Arial" w:hAnsiTheme="minorHAnsi" w:cstheme="minorHAnsi"/>
          <w:b/>
          <w:sz w:val="22"/>
          <w:szCs w:val="22"/>
        </w:rPr>
        <w:t>9</w:t>
      </w:r>
      <w:r w:rsidR="007177A0" w:rsidRPr="00BD48AC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4B7001" w:rsidRPr="00BD48AC" w:rsidRDefault="004B7001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BD48AC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BD48AC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BD48AC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BD48AC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BD48A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BD48A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BD48A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BD48A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BD48A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BD48AC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4B7001" w:rsidRPr="00BD48AC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1F30AC" w:rsidRPr="009D7B33" w:rsidTr="00D7276B">
        <w:trPr>
          <w:gridAfter w:val="1"/>
          <w:wAfter w:w="567" w:type="dxa"/>
        </w:trPr>
        <w:tc>
          <w:tcPr>
            <w:tcW w:w="567" w:type="dxa"/>
          </w:tcPr>
          <w:p w:rsidR="001F30AC" w:rsidRPr="009D7B33" w:rsidRDefault="001F30AC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1F30AC" w:rsidRPr="009D7B33" w:rsidRDefault="001F30AC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1F30AC" w:rsidRPr="009D7B33" w:rsidTr="00D7276B">
        <w:trPr>
          <w:gridAfter w:val="2"/>
          <w:wAfter w:w="851" w:type="dxa"/>
        </w:trPr>
        <w:tc>
          <w:tcPr>
            <w:tcW w:w="567" w:type="dxa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1F30AC" w:rsidRPr="009D7B33" w:rsidTr="00D7276B">
        <w:trPr>
          <w:gridAfter w:val="2"/>
          <w:wAfter w:w="851" w:type="dxa"/>
        </w:trPr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ind w:left="-444"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1F30AC" w:rsidRPr="009D7B33" w:rsidTr="00D7276B">
        <w:trPr>
          <w:gridAfter w:val="2"/>
          <w:wAfter w:w="851" w:type="dxa"/>
        </w:trPr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rPr>
          <w:gridAfter w:val="2"/>
          <w:wAfter w:w="851" w:type="dxa"/>
        </w:trPr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1F30AC" w:rsidRPr="009D7B33" w:rsidTr="00D7276B">
        <w:trPr>
          <w:gridAfter w:val="2"/>
          <w:wAfter w:w="851" w:type="dxa"/>
        </w:trPr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rPr>
          <w:gridAfter w:val="2"/>
          <w:wAfter w:w="851" w:type="dxa"/>
        </w:trPr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F30AC" w:rsidRPr="009D7B33" w:rsidTr="00D7276B">
        <w:tc>
          <w:tcPr>
            <w:tcW w:w="567" w:type="dxa"/>
          </w:tcPr>
          <w:p w:rsidR="001F30AC" w:rsidRPr="009D7B33" w:rsidRDefault="001F30AC" w:rsidP="00D7276B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9D7B33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1F30AC" w:rsidRPr="009D7B33" w:rsidTr="00D7276B">
        <w:tc>
          <w:tcPr>
            <w:tcW w:w="567" w:type="dxa"/>
          </w:tcPr>
          <w:p w:rsidR="001F30AC" w:rsidRPr="009D7B33" w:rsidRDefault="001F30AC" w:rsidP="00D7276B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1F30AC" w:rsidRPr="009D7B33" w:rsidRDefault="001F30AC" w:rsidP="00D7276B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snapToGrid w:val="0"/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c>
          <w:tcPr>
            <w:tcW w:w="567" w:type="dxa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1F30AC" w:rsidRPr="009D7B33" w:rsidRDefault="001F30AC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snapToGrid w:val="0"/>
              <w:ind w:firstLine="55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rPr>
          <w:gridAfter w:val="2"/>
          <w:wAfter w:w="851" w:type="dxa"/>
        </w:trPr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9D7B33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9D7B3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9D7B3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30AC" w:rsidRPr="009D7B33" w:rsidTr="00D7276B">
        <w:trPr>
          <w:gridAfter w:val="2"/>
          <w:wAfter w:w="851" w:type="dxa"/>
        </w:trPr>
        <w:tc>
          <w:tcPr>
            <w:tcW w:w="567" w:type="dxa"/>
          </w:tcPr>
          <w:p w:rsidR="001F30AC" w:rsidRPr="009D7B33" w:rsidRDefault="001F30AC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425" w:type="dxa"/>
          </w:tcPr>
          <w:p w:rsidR="001F30AC" w:rsidRPr="009D7B33" w:rsidRDefault="001F30AC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1F30AC" w:rsidRPr="009D7B33" w:rsidRDefault="001F30AC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C55917" w:rsidRPr="00BD48AC" w:rsidRDefault="00C5691F" w:rsidP="00587294">
      <w:pPr>
        <w:tabs>
          <w:tab w:val="left" w:pos="36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BD48AC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</w:p>
    <w:sectPr w:rsidR="00C55917" w:rsidRPr="00BD48AC" w:rsidSect="00A85857">
      <w:headerReference w:type="default" r:id="rId10"/>
      <w:footerReference w:type="default" r:id="rId11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1B0" w:rsidRDefault="006D11B0">
      <w:r>
        <w:separator/>
      </w:r>
    </w:p>
  </w:endnote>
  <w:endnote w:type="continuationSeparator" w:id="0">
    <w:p w:rsidR="006D11B0" w:rsidRDefault="006D11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6F7D0C">
    <w:pPr>
      <w:pStyle w:val="af3"/>
    </w:pPr>
    <w:r>
      <w:t>1</w:t>
    </w:r>
    <w:r w:rsidR="001F30AC">
      <w:t>8</w:t>
    </w:r>
    <w:r w:rsidR="005E4055">
      <w:t>9</w:t>
    </w:r>
    <w:r>
      <w:t>/2023 ΑΠΟΦΑΣΗ ΔΗΜΟΤΙΚΟΥ ΣΥΜΒΟΥΛΙΟΥ</w:t>
    </w:r>
    <w:r w:rsidR="001F30AC">
      <w:t xml:space="preserve">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1B0" w:rsidRDefault="006D11B0">
      <w:r>
        <w:separator/>
      </w:r>
    </w:p>
  </w:footnote>
  <w:footnote w:type="continuationSeparator" w:id="0">
    <w:p w:rsidR="006D11B0" w:rsidRDefault="006D11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A50DEE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6F7D0C" w:rsidRDefault="00A50DEE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6F7D0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207A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61037CF"/>
    <w:multiLevelType w:val="hybridMultilevel"/>
    <w:tmpl w:val="63B222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304012A"/>
    <w:multiLevelType w:val="hybridMultilevel"/>
    <w:tmpl w:val="C1A670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395ECF"/>
    <w:multiLevelType w:val="hybridMultilevel"/>
    <w:tmpl w:val="DE8C58E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20">
    <w:nsid w:val="33197775"/>
    <w:multiLevelType w:val="hybridMultilevel"/>
    <w:tmpl w:val="27182CD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2">
    <w:nsid w:val="3750382B"/>
    <w:multiLevelType w:val="hybridMultilevel"/>
    <w:tmpl w:val="1D3601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4">
    <w:nsid w:val="377661A6"/>
    <w:multiLevelType w:val="hybridMultilevel"/>
    <w:tmpl w:val="E8326D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6">
    <w:nsid w:val="4C8F4413"/>
    <w:multiLevelType w:val="hybridMultilevel"/>
    <w:tmpl w:val="A36A97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0E084C"/>
    <w:multiLevelType w:val="hybridMultilevel"/>
    <w:tmpl w:val="0DEED7B6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8">
    <w:nsid w:val="5507251E"/>
    <w:multiLevelType w:val="hybridMultilevel"/>
    <w:tmpl w:val="F19452A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4E57E9"/>
    <w:multiLevelType w:val="hybridMultilevel"/>
    <w:tmpl w:val="B5F2A0BE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1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4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6DF2A4E"/>
    <w:multiLevelType w:val="hybridMultilevel"/>
    <w:tmpl w:val="278C88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2"/>
  </w:num>
  <w:num w:numId="6">
    <w:abstractNumId w:val="6"/>
  </w:num>
  <w:num w:numId="7">
    <w:abstractNumId w:val="7"/>
  </w:num>
  <w:num w:numId="8">
    <w:abstractNumId w:val="9"/>
  </w:num>
  <w:num w:numId="9">
    <w:abstractNumId w:val="30"/>
  </w:num>
  <w:num w:numId="10">
    <w:abstractNumId w:val="33"/>
  </w:num>
  <w:num w:numId="11">
    <w:abstractNumId w:val="14"/>
  </w:num>
  <w:num w:numId="12">
    <w:abstractNumId w:val="21"/>
  </w:num>
  <w:num w:numId="13">
    <w:abstractNumId w:val="25"/>
  </w:num>
  <w:num w:numId="14">
    <w:abstractNumId w:val="23"/>
  </w:num>
  <w:num w:numId="15">
    <w:abstractNumId w:val="35"/>
  </w:num>
  <w:num w:numId="16">
    <w:abstractNumId w:val="37"/>
  </w:num>
  <w:num w:numId="17">
    <w:abstractNumId w:val="31"/>
  </w:num>
  <w:num w:numId="18">
    <w:abstractNumId w:val="34"/>
  </w:num>
  <w:num w:numId="19">
    <w:abstractNumId w:val="19"/>
  </w:num>
  <w:num w:numId="20">
    <w:abstractNumId w:val="36"/>
  </w:num>
  <w:num w:numId="21">
    <w:abstractNumId w:val="15"/>
  </w:num>
  <w:num w:numId="22">
    <w:abstractNumId w:val="20"/>
  </w:num>
  <w:num w:numId="23">
    <w:abstractNumId w:val="26"/>
  </w:num>
  <w:num w:numId="24">
    <w:abstractNumId w:val="22"/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24"/>
  </w:num>
  <w:num w:numId="28">
    <w:abstractNumId w:val="17"/>
  </w:num>
  <w:num w:numId="29">
    <w:abstractNumId w:val="18"/>
  </w:num>
  <w:num w:numId="30">
    <w:abstractNumId w:val="29"/>
  </w:num>
  <w:num w:numId="31">
    <w:abstractNumId w:val="28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837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206F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37B7C"/>
    <w:rsid w:val="00040CDE"/>
    <w:rsid w:val="000413CA"/>
    <w:rsid w:val="00050E6E"/>
    <w:rsid w:val="00052331"/>
    <w:rsid w:val="000545C2"/>
    <w:rsid w:val="0005483D"/>
    <w:rsid w:val="00055598"/>
    <w:rsid w:val="00055739"/>
    <w:rsid w:val="00057215"/>
    <w:rsid w:val="00066288"/>
    <w:rsid w:val="0007422E"/>
    <w:rsid w:val="0008464C"/>
    <w:rsid w:val="00085A83"/>
    <w:rsid w:val="000910CD"/>
    <w:rsid w:val="00091E4D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E0AA3"/>
    <w:rsid w:val="000E1B84"/>
    <w:rsid w:val="000F1B94"/>
    <w:rsid w:val="000F3A05"/>
    <w:rsid w:val="000F4CF3"/>
    <w:rsid w:val="00100773"/>
    <w:rsid w:val="001116D6"/>
    <w:rsid w:val="001136A3"/>
    <w:rsid w:val="00113E80"/>
    <w:rsid w:val="0012027E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2C88"/>
    <w:rsid w:val="00155F11"/>
    <w:rsid w:val="001577EF"/>
    <w:rsid w:val="00157A71"/>
    <w:rsid w:val="00162A16"/>
    <w:rsid w:val="00182DEC"/>
    <w:rsid w:val="0018430D"/>
    <w:rsid w:val="00187994"/>
    <w:rsid w:val="00190206"/>
    <w:rsid w:val="00197661"/>
    <w:rsid w:val="001A3DC8"/>
    <w:rsid w:val="001A5753"/>
    <w:rsid w:val="001B049B"/>
    <w:rsid w:val="001B2912"/>
    <w:rsid w:val="001B7132"/>
    <w:rsid w:val="001B7997"/>
    <w:rsid w:val="001C0D23"/>
    <w:rsid w:val="001D204F"/>
    <w:rsid w:val="001D283A"/>
    <w:rsid w:val="001D4BBB"/>
    <w:rsid w:val="001D6B12"/>
    <w:rsid w:val="001E01CA"/>
    <w:rsid w:val="001E4D4C"/>
    <w:rsid w:val="001E7132"/>
    <w:rsid w:val="001F071D"/>
    <w:rsid w:val="001F141F"/>
    <w:rsid w:val="001F22BD"/>
    <w:rsid w:val="001F30AC"/>
    <w:rsid w:val="001F60FA"/>
    <w:rsid w:val="00202632"/>
    <w:rsid w:val="00204463"/>
    <w:rsid w:val="00207F74"/>
    <w:rsid w:val="00207FF6"/>
    <w:rsid w:val="00210184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46080"/>
    <w:rsid w:val="00253B9E"/>
    <w:rsid w:val="002560C6"/>
    <w:rsid w:val="00256D3C"/>
    <w:rsid w:val="0026169C"/>
    <w:rsid w:val="00271C69"/>
    <w:rsid w:val="00275D5E"/>
    <w:rsid w:val="00282E80"/>
    <w:rsid w:val="0028392A"/>
    <w:rsid w:val="0028445A"/>
    <w:rsid w:val="00286893"/>
    <w:rsid w:val="00292002"/>
    <w:rsid w:val="0029648E"/>
    <w:rsid w:val="002A29C1"/>
    <w:rsid w:val="002A37B3"/>
    <w:rsid w:val="002A5772"/>
    <w:rsid w:val="002B19B2"/>
    <w:rsid w:val="002C307B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11725"/>
    <w:rsid w:val="00311B4C"/>
    <w:rsid w:val="0031302F"/>
    <w:rsid w:val="0031553A"/>
    <w:rsid w:val="003202CE"/>
    <w:rsid w:val="0032160F"/>
    <w:rsid w:val="003234B1"/>
    <w:rsid w:val="00324A25"/>
    <w:rsid w:val="00331FD1"/>
    <w:rsid w:val="003332EE"/>
    <w:rsid w:val="003340D2"/>
    <w:rsid w:val="00343BC7"/>
    <w:rsid w:val="00345252"/>
    <w:rsid w:val="003522FB"/>
    <w:rsid w:val="00353FDB"/>
    <w:rsid w:val="00354A9F"/>
    <w:rsid w:val="00365086"/>
    <w:rsid w:val="003666A6"/>
    <w:rsid w:val="00367557"/>
    <w:rsid w:val="003711FC"/>
    <w:rsid w:val="00371783"/>
    <w:rsid w:val="003720FD"/>
    <w:rsid w:val="00374C70"/>
    <w:rsid w:val="003815F0"/>
    <w:rsid w:val="003818B2"/>
    <w:rsid w:val="00381CD2"/>
    <w:rsid w:val="00384268"/>
    <w:rsid w:val="003907FF"/>
    <w:rsid w:val="00391B77"/>
    <w:rsid w:val="003A0CC8"/>
    <w:rsid w:val="003A4C37"/>
    <w:rsid w:val="003A743D"/>
    <w:rsid w:val="003A7EAF"/>
    <w:rsid w:val="003B17E9"/>
    <w:rsid w:val="003B1D1F"/>
    <w:rsid w:val="003B3429"/>
    <w:rsid w:val="003B5930"/>
    <w:rsid w:val="003C000A"/>
    <w:rsid w:val="003C235F"/>
    <w:rsid w:val="003C2920"/>
    <w:rsid w:val="003C4A77"/>
    <w:rsid w:val="003D0A0B"/>
    <w:rsid w:val="003D4108"/>
    <w:rsid w:val="003D6A63"/>
    <w:rsid w:val="003E1559"/>
    <w:rsid w:val="003E3562"/>
    <w:rsid w:val="00406541"/>
    <w:rsid w:val="00407BAD"/>
    <w:rsid w:val="00411130"/>
    <w:rsid w:val="00411AEF"/>
    <w:rsid w:val="00411D61"/>
    <w:rsid w:val="004159B8"/>
    <w:rsid w:val="00416B27"/>
    <w:rsid w:val="00424A61"/>
    <w:rsid w:val="00430F0D"/>
    <w:rsid w:val="00431B28"/>
    <w:rsid w:val="00435514"/>
    <w:rsid w:val="004371B6"/>
    <w:rsid w:val="0043764F"/>
    <w:rsid w:val="0044174D"/>
    <w:rsid w:val="00441C1E"/>
    <w:rsid w:val="0044354A"/>
    <w:rsid w:val="0044667E"/>
    <w:rsid w:val="00447548"/>
    <w:rsid w:val="00453239"/>
    <w:rsid w:val="00456D12"/>
    <w:rsid w:val="00461C24"/>
    <w:rsid w:val="004650CA"/>
    <w:rsid w:val="004700D6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7C6C"/>
    <w:rsid w:val="004D0FF0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37BE0"/>
    <w:rsid w:val="00540D5A"/>
    <w:rsid w:val="00541283"/>
    <w:rsid w:val="00541C48"/>
    <w:rsid w:val="00541DC9"/>
    <w:rsid w:val="005422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77D2E"/>
    <w:rsid w:val="00581EA2"/>
    <w:rsid w:val="00582DA8"/>
    <w:rsid w:val="00587294"/>
    <w:rsid w:val="005901BF"/>
    <w:rsid w:val="005912E9"/>
    <w:rsid w:val="005A17E6"/>
    <w:rsid w:val="005A7C2D"/>
    <w:rsid w:val="005B0894"/>
    <w:rsid w:val="005B0BC6"/>
    <w:rsid w:val="005B4AE6"/>
    <w:rsid w:val="005B55CE"/>
    <w:rsid w:val="005B76B1"/>
    <w:rsid w:val="005C3D1C"/>
    <w:rsid w:val="005C44F5"/>
    <w:rsid w:val="005C7438"/>
    <w:rsid w:val="005D2212"/>
    <w:rsid w:val="005D264F"/>
    <w:rsid w:val="005E1B4C"/>
    <w:rsid w:val="005E4055"/>
    <w:rsid w:val="005E69E6"/>
    <w:rsid w:val="005E7301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6B89"/>
    <w:rsid w:val="00670FE4"/>
    <w:rsid w:val="00676E69"/>
    <w:rsid w:val="00681D92"/>
    <w:rsid w:val="006857DF"/>
    <w:rsid w:val="0068596E"/>
    <w:rsid w:val="006908AC"/>
    <w:rsid w:val="006A5921"/>
    <w:rsid w:val="006A654E"/>
    <w:rsid w:val="006A6F00"/>
    <w:rsid w:val="006A7705"/>
    <w:rsid w:val="006C0FC5"/>
    <w:rsid w:val="006C1CE4"/>
    <w:rsid w:val="006C412B"/>
    <w:rsid w:val="006C4E3A"/>
    <w:rsid w:val="006D11B0"/>
    <w:rsid w:val="006D31EF"/>
    <w:rsid w:val="006E263C"/>
    <w:rsid w:val="006E5497"/>
    <w:rsid w:val="006F0C60"/>
    <w:rsid w:val="006F52F3"/>
    <w:rsid w:val="006F53B6"/>
    <w:rsid w:val="006F6723"/>
    <w:rsid w:val="006F7D0C"/>
    <w:rsid w:val="00701BD4"/>
    <w:rsid w:val="007026A4"/>
    <w:rsid w:val="00702807"/>
    <w:rsid w:val="00703569"/>
    <w:rsid w:val="007042B4"/>
    <w:rsid w:val="007100F2"/>
    <w:rsid w:val="007121BC"/>
    <w:rsid w:val="00715AED"/>
    <w:rsid w:val="00716C20"/>
    <w:rsid w:val="007177A0"/>
    <w:rsid w:val="0072025A"/>
    <w:rsid w:val="007234F6"/>
    <w:rsid w:val="00731EC0"/>
    <w:rsid w:val="00732E33"/>
    <w:rsid w:val="00734FD7"/>
    <w:rsid w:val="00737C1A"/>
    <w:rsid w:val="00741441"/>
    <w:rsid w:val="00741E52"/>
    <w:rsid w:val="00746C9E"/>
    <w:rsid w:val="00751ACD"/>
    <w:rsid w:val="007544DE"/>
    <w:rsid w:val="0076270B"/>
    <w:rsid w:val="007638BA"/>
    <w:rsid w:val="00766A97"/>
    <w:rsid w:val="0076723F"/>
    <w:rsid w:val="00771E32"/>
    <w:rsid w:val="007740A4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1CDE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58C3"/>
    <w:rsid w:val="00805EBB"/>
    <w:rsid w:val="0080716F"/>
    <w:rsid w:val="00810C46"/>
    <w:rsid w:val="00811FE7"/>
    <w:rsid w:val="00813334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51F1F"/>
    <w:rsid w:val="00860C7A"/>
    <w:rsid w:val="0086636B"/>
    <w:rsid w:val="0087175E"/>
    <w:rsid w:val="00872611"/>
    <w:rsid w:val="00875B6B"/>
    <w:rsid w:val="00875FDB"/>
    <w:rsid w:val="008765DF"/>
    <w:rsid w:val="00876772"/>
    <w:rsid w:val="008842AE"/>
    <w:rsid w:val="00885CF2"/>
    <w:rsid w:val="008924FF"/>
    <w:rsid w:val="00894C02"/>
    <w:rsid w:val="0089730F"/>
    <w:rsid w:val="008A23E0"/>
    <w:rsid w:val="008B0877"/>
    <w:rsid w:val="008C0908"/>
    <w:rsid w:val="008C20E7"/>
    <w:rsid w:val="008C4A25"/>
    <w:rsid w:val="008D419D"/>
    <w:rsid w:val="008E0542"/>
    <w:rsid w:val="008E0956"/>
    <w:rsid w:val="008E0D63"/>
    <w:rsid w:val="008E4426"/>
    <w:rsid w:val="008F1A92"/>
    <w:rsid w:val="008F55B8"/>
    <w:rsid w:val="00901BC6"/>
    <w:rsid w:val="0090451E"/>
    <w:rsid w:val="00905192"/>
    <w:rsid w:val="009066B3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599C"/>
    <w:rsid w:val="0095779F"/>
    <w:rsid w:val="009654D4"/>
    <w:rsid w:val="009661A7"/>
    <w:rsid w:val="00973824"/>
    <w:rsid w:val="00980554"/>
    <w:rsid w:val="00983448"/>
    <w:rsid w:val="00984DA2"/>
    <w:rsid w:val="00984F9E"/>
    <w:rsid w:val="00985C5E"/>
    <w:rsid w:val="009920A5"/>
    <w:rsid w:val="009A28F2"/>
    <w:rsid w:val="009B2559"/>
    <w:rsid w:val="009B3295"/>
    <w:rsid w:val="009C2AE2"/>
    <w:rsid w:val="009C70EB"/>
    <w:rsid w:val="009D1282"/>
    <w:rsid w:val="009D47BA"/>
    <w:rsid w:val="009D7B33"/>
    <w:rsid w:val="009E0976"/>
    <w:rsid w:val="009E0C69"/>
    <w:rsid w:val="009E172E"/>
    <w:rsid w:val="009E271D"/>
    <w:rsid w:val="009F15CA"/>
    <w:rsid w:val="009F25F6"/>
    <w:rsid w:val="009F268B"/>
    <w:rsid w:val="009F2D13"/>
    <w:rsid w:val="009F4B5B"/>
    <w:rsid w:val="009F6537"/>
    <w:rsid w:val="009F7AB9"/>
    <w:rsid w:val="00A004C2"/>
    <w:rsid w:val="00A0695D"/>
    <w:rsid w:val="00A15C0F"/>
    <w:rsid w:val="00A23423"/>
    <w:rsid w:val="00A25594"/>
    <w:rsid w:val="00A25998"/>
    <w:rsid w:val="00A32B5C"/>
    <w:rsid w:val="00A33924"/>
    <w:rsid w:val="00A34FE1"/>
    <w:rsid w:val="00A369E8"/>
    <w:rsid w:val="00A3720C"/>
    <w:rsid w:val="00A375A1"/>
    <w:rsid w:val="00A40B70"/>
    <w:rsid w:val="00A46E0D"/>
    <w:rsid w:val="00A5062A"/>
    <w:rsid w:val="00A50DEE"/>
    <w:rsid w:val="00A5405F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07AE"/>
    <w:rsid w:val="00B22504"/>
    <w:rsid w:val="00B33C08"/>
    <w:rsid w:val="00B347C0"/>
    <w:rsid w:val="00B37A29"/>
    <w:rsid w:val="00B433D3"/>
    <w:rsid w:val="00B43889"/>
    <w:rsid w:val="00B454EF"/>
    <w:rsid w:val="00B4688A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EA7"/>
    <w:rsid w:val="00B776AC"/>
    <w:rsid w:val="00B81CB6"/>
    <w:rsid w:val="00B826C2"/>
    <w:rsid w:val="00B831F3"/>
    <w:rsid w:val="00B84CB7"/>
    <w:rsid w:val="00B85114"/>
    <w:rsid w:val="00B863CD"/>
    <w:rsid w:val="00B92E2E"/>
    <w:rsid w:val="00B9396A"/>
    <w:rsid w:val="00BA12E6"/>
    <w:rsid w:val="00BA24F6"/>
    <w:rsid w:val="00BA43E7"/>
    <w:rsid w:val="00BA73F1"/>
    <w:rsid w:val="00BB28D8"/>
    <w:rsid w:val="00BB4055"/>
    <w:rsid w:val="00BB4DBC"/>
    <w:rsid w:val="00BB51D9"/>
    <w:rsid w:val="00BC396C"/>
    <w:rsid w:val="00BD1E4D"/>
    <w:rsid w:val="00BD1F1D"/>
    <w:rsid w:val="00BD45A5"/>
    <w:rsid w:val="00BD48AC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E0B"/>
    <w:rsid w:val="00C11E3B"/>
    <w:rsid w:val="00C13255"/>
    <w:rsid w:val="00C1449D"/>
    <w:rsid w:val="00C14D61"/>
    <w:rsid w:val="00C169D7"/>
    <w:rsid w:val="00C16B68"/>
    <w:rsid w:val="00C20CFD"/>
    <w:rsid w:val="00C27638"/>
    <w:rsid w:val="00C27C4A"/>
    <w:rsid w:val="00C27D34"/>
    <w:rsid w:val="00C319A1"/>
    <w:rsid w:val="00C32AAA"/>
    <w:rsid w:val="00C35A58"/>
    <w:rsid w:val="00C35E1C"/>
    <w:rsid w:val="00C35EE2"/>
    <w:rsid w:val="00C3651B"/>
    <w:rsid w:val="00C36DBD"/>
    <w:rsid w:val="00C40488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08CB"/>
    <w:rsid w:val="00CB18E6"/>
    <w:rsid w:val="00CB74BE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43A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3944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2389"/>
    <w:rsid w:val="00D939C3"/>
    <w:rsid w:val="00D96429"/>
    <w:rsid w:val="00DA09F9"/>
    <w:rsid w:val="00DA189B"/>
    <w:rsid w:val="00DA29DA"/>
    <w:rsid w:val="00DA3BF2"/>
    <w:rsid w:val="00DB049B"/>
    <w:rsid w:val="00DC7B6D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6A3D"/>
    <w:rsid w:val="00DE6FA3"/>
    <w:rsid w:val="00DF0186"/>
    <w:rsid w:val="00DF0C34"/>
    <w:rsid w:val="00DF26DC"/>
    <w:rsid w:val="00DF2DCF"/>
    <w:rsid w:val="00E17A6F"/>
    <w:rsid w:val="00E23664"/>
    <w:rsid w:val="00E2646B"/>
    <w:rsid w:val="00E34D19"/>
    <w:rsid w:val="00E367EE"/>
    <w:rsid w:val="00E424AE"/>
    <w:rsid w:val="00E4380B"/>
    <w:rsid w:val="00E45205"/>
    <w:rsid w:val="00E45721"/>
    <w:rsid w:val="00E5018D"/>
    <w:rsid w:val="00E60717"/>
    <w:rsid w:val="00E656C8"/>
    <w:rsid w:val="00E71244"/>
    <w:rsid w:val="00E71874"/>
    <w:rsid w:val="00E75371"/>
    <w:rsid w:val="00E755F3"/>
    <w:rsid w:val="00E76219"/>
    <w:rsid w:val="00E93197"/>
    <w:rsid w:val="00E93D42"/>
    <w:rsid w:val="00E93F40"/>
    <w:rsid w:val="00EB182C"/>
    <w:rsid w:val="00EB2A5A"/>
    <w:rsid w:val="00EB5F89"/>
    <w:rsid w:val="00EB6A2D"/>
    <w:rsid w:val="00EB72AC"/>
    <w:rsid w:val="00EC13A7"/>
    <w:rsid w:val="00EC2D2D"/>
    <w:rsid w:val="00EC5BFD"/>
    <w:rsid w:val="00EC65A8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62C5"/>
    <w:rsid w:val="00F062C8"/>
    <w:rsid w:val="00F111D1"/>
    <w:rsid w:val="00F12B8C"/>
    <w:rsid w:val="00F16BB3"/>
    <w:rsid w:val="00F23296"/>
    <w:rsid w:val="00F233EA"/>
    <w:rsid w:val="00F270AB"/>
    <w:rsid w:val="00F3131B"/>
    <w:rsid w:val="00F3459C"/>
    <w:rsid w:val="00F34ADE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AC5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90229"/>
    <w:rsid w:val="00F93F6E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E5FE1"/>
    <w:rsid w:val="00FE7A20"/>
    <w:rsid w:val="00FF313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  <w:style w:type="paragraph" w:customStyle="1" w:styleId="53">
    <w:name w:val="Παράγραφος λίστας5"/>
    <w:basedOn w:val="a"/>
    <w:rsid w:val="006C412B"/>
    <w:pPr>
      <w:ind w:left="720"/>
      <w:contextualSpacing/>
    </w:pPr>
    <w:rPr>
      <w:kern w:val="2"/>
      <w:sz w:val="20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%CE%B1%CF%81%CE%B8%CF%81%CE%BF-50-%CE%B4%CE%B7%CE%BC%CE%BF%CF%84%CE%B9%CE%BA%CE%AD%CF%82-%CE%AE-%CE%BA%CE%BF%CE%B9%CE%BD%CE%BF%CF%84%CE%B9%CE%BA%CE%AD%CF%82-%CE%B5%CF%80%CE%B9%CF%84%CF%81%CE%BF%CF%80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E%AC%CF%81%CE%B8%CF%81%CE%BF-40-%CE%B1%CF%81%CE%BC%CE%BF%CE%B4%CE%B9%CF%8C%CF%84%CE%B7%CF%84%CE%B5%CF%82-%CE%BF%CE%B9%CE%BA%CE%BF%CE%BD%CE%BF%CE%BC%CE%B9%CE%BA%CE%AE%CF%82-%CE%B5%CF%80%CE%B9%CF%84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75E33-DADC-4B19-8FF7-ED12AD9C3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1657</Words>
  <Characters>8953</Characters>
  <Application>Microsoft Office Word</Application>
  <DocSecurity>0</DocSecurity>
  <Lines>74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10589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5</cp:revision>
  <cp:lastPrinted>2023-08-02T10:04:00Z</cp:lastPrinted>
  <dcterms:created xsi:type="dcterms:W3CDTF">2023-08-31T06:25:00Z</dcterms:created>
  <dcterms:modified xsi:type="dcterms:W3CDTF">2023-08-31T07:15:00Z</dcterms:modified>
</cp:coreProperties>
</file>