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880DA2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</w:p>
    <w:p w:rsidR="005C4A6E" w:rsidRPr="00880DA2" w:rsidRDefault="005C4A6E" w:rsidP="005C4A6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ΑΝΑΡΤΗΤΕΑ ΣΤΟ ΔΙΑΥΓΕΙΑ       </w:t>
      </w:r>
    </w:p>
    <w:p w:rsidR="005C4A6E" w:rsidRPr="00880DA2" w:rsidRDefault="0092163D" w:rsidP="0092163D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9F3590" w:rsidRPr="00880DA2">
        <w:rPr>
          <w:rFonts w:ascii="Arial" w:eastAsia="Arial" w:hAnsi="Arial" w:cs="Arial"/>
          <w:b/>
          <w:bCs/>
          <w:sz w:val="22"/>
          <w:szCs w:val="22"/>
        </w:rPr>
        <w:t xml:space="preserve">   Λιβαδειά      </w:t>
      </w:r>
      <w:r w:rsidR="00531AE2" w:rsidRPr="00880DA2">
        <w:rPr>
          <w:rFonts w:ascii="Arial" w:eastAsia="Arial" w:hAnsi="Arial" w:cs="Arial"/>
          <w:b/>
          <w:bCs/>
          <w:sz w:val="22"/>
          <w:szCs w:val="22"/>
        </w:rPr>
        <w:t>1</w:t>
      </w:r>
      <w:r w:rsidR="00181F92">
        <w:rPr>
          <w:rFonts w:ascii="Arial" w:eastAsia="Arial" w:hAnsi="Arial" w:cs="Arial"/>
          <w:b/>
          <w:bCs/>
          <w:sz w:val="22"/>
          <w:szCs w:val="22"/>
        </w:rPr>
        <w:t>4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3B3FC0" w:rsidRPr="00880DA2">
        <w:rPr>
          <w:rFonts w:ascii="Arial" w:eastAsia="Arial" w:hAnsi="Arial" w:cs="Arial"/>
          <w:b/>
          <w:bCs/>
          <w:sz w:val="22"/>
          <w:szCs w:val="22"/>
        </w:rPr>
        <w:t>9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5C4A6E" w:rsidRPr="00880DA2" w:rsidRDefault="0092163D" w:rsidP="0092163D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A1357D">
        <w:rPr>
          <w:rFonts w:ascii="Arial" w:eastAsia="Arial" w:hAnsi="Arial" w:cs="Arial"/>
          <w:b/>
          <w:bCs/>
          <w:sz w:val="22"/>
          <w:szCs w:val="22"/>
        </w:rPr>
        <w:t>17574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</w:t>
      </w:r>
    </w:p>
    <w:p w:rsidR="003C235F" w:rsidRPr="00880DA2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880DA2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880DA2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880DA2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880DA2">
        <w:rPr>
          <w:rFonts w:ascii="Arial" w:hAnsi="Arial" w:cs="Arial"/>
          <w:b/>
          <w:sz w:val="22"/>
          <w:szCs w:val="22"/>
        </w:rPr>
        <w:t xml:space="preserve">. </w:t>
      </w:r>
      <w:r w:rsidR="00531AE2" w:rsidRPr="00880DA2">
        <w:rPr>
          <w:rFonts w:ascii="Arial" w:hAnsi="Arial" w:cs="Arial"/>
          <w:b/>
          <w:sz w:val="22"/>
          <w:szCs w:val="22"/>
        </w:rPr>
        <w:t>2</w:t>
      </w:r>
      <w:r w:rsidR="003B3FC0" w:rsidRPr="00880DA2">
        <w:rPr>
          <w:rFonts w:ascii="Arial" w:hAnsi="Arial" w:cs="Arial"/>
          <w:b/>
          <w:sz w:val="22"/>
          <w:szCs w:val="22"/>
        </w:rPr>
        <w:t>1</w:t>
      </w:r>
      <w:r w:rsidR="003C235F" w:rsidRPr="00880DA2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880DA2">
        <w:rPr>
          <w:rFonts w:ascii="Arial" w:hAnsi="Arial" w:cs="Arial"/>
          <w:b/>
          <w:sz w:val="22"/>
          <w:szCs w:val="22"/>
        </w:rPr>
        <w:t xml:space="preserve">  /20</w:t>
      </w:r>
      <w:r w:rsidRPr="00880DA2">
        <w:rPr>
          <w:rFonts w:ascii="Arial" w:hAnsi="Arial" w:cs="Arial"/>
          <w:b/>
          <w:sz w:val="22"/>
          <w:szCs w:val="22"/>
        </w:rPr>
        <w:t>2</w:t>
      </w:r>
      <w:r w:rsidR="00C11812" w:rsidRPr="00880DA2">
        <w:rPr>
          <w:rFonts w:ascii="Arial" w:hAnsi="Arial" w:cs="Arial"/>
          <w:b/>
          <w:sz w:val="22"/>
          <w:szCs w:val="22"/>
        </w:rPr>
        <w:t>3</w:t>
      </w:r>
      <w:r w:rsidR="003C235F" w:rsidRPr="00880DA2">
        <w:rPr>
          <w:rFonts w:ascii="Arial" w:hAnsi="Arial" w:cs="Arial"/>
          <w:b/>
          <w:sz w:val="22"/>
          <w:szCs w:val="22"/>
        </w:rPr>
        <w:t xml:space="preserve"> </w:t>
      </w:r>
      <w:r w:rsidR="00C11812" w:rsidRPr="00880DA2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880DA2">
        <w:rPr>
          <w:rFonts w:ascii="Arial" w:hAnsi="Arial" w:cs="Arial"/>
          <w:b/>
          <w:sz w:val="22"/>
          <w:szCs w:val="22"/>
        </w:rPr>
        <w:t xml:space="preserve"> </w:t>
      </w:r>
      <w:r w:rsidR="00157A71" w:rsidRPr="00880DA2">
        <w:rPr>
          <w:rFonts w:ascii="Arial" w:hAnsi="Arial" w:cs="Arial"/>
          <w:b/>
          <w:sz w:val="22"/>
          <w:szCs w:val="22"/>
        </w:rPr>
        <w:t xml:space="preserve"> </w:t>
      </w:r>
      <w:r w:rsidR="003C235F" w:rsidRPr="00880DA2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880DA2" w:rsidRDefault="003C235F">
      <w:pPr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880DA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880DA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80DA2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880DA2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880DA2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880DA2">
        <w:rPr>
          <w:rFonts w:ascii="Arial" w:hAnsi="Arial" w:cs="Arial"/>
          <w:b/>
          <w:sz w:val="22"/>
          <w:szCs w:val="22"/>
        </w:rPr>
        <w:t xml:space="preserve"> </w:t>
      </w:r>
      <w:r w:rsidR="00895CE5" w:rsidRPr="00880DA2">
        <w:rPr>
          <w:rFonts w:ascii="Arial" w:hAnsi="Arial" w:cs="Arial"/>
          <w:b/>
          <w:sz w:val="22"/>
          <w:szCs w:val="22"/>
        </w:rPr>
        <w:t>1</w:t>
      </w:r>
      <w:r w:rsidR="00730173">
        <w:rPr>
          <w:rFonts w:ascii="Arial" w:hAnsi="Arial" w:cs="Arial"/>
          <w:b/>
          <w:sz w:val="22"/>
          <w:szCs w:val="22"/>
        </w:rPr>
        <w:t>9</w:t>
      </w:r>
      <w:r w:rsidR="0072037C">
        <w:rPr>
          <w:rFonts w:ascii="Arial" w:hAnsi="Arial" w:cs="Arial"/>
          <w:b/>
          <w:sz w:val="22"/>
          <w:szCs w:val="22"/>
        </w:rPr>
        <w:t>4</w:t>
      </w:r>
    </w:p>
    <w:p w:rsidR="005E0F33" w:rsidRPr="00880DA2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B161D8" w:rsidRPr="00B161D8" w:rsidRDefault="00B161D8" w:rsidP="00B161D8">
      <w:pPr>
        <w:pStyle w:val="af2"/>
        <w:tabs>
          <w:tab w:val="clear" w:pos="8460"/>
          <w:tab w:val="left" w:pos="6237"/>
        </w:tabs>
        <w:rPr>
          <w:rFonts w:ascii="Arial" w:hAnsi="Arial" w:cs="Arial"/>
          <w:b/>
          <w:sz w:val="22"/>
          <w:szCs w:val="22"/>
        </w:rPr>
      </w:pPr>
      <w:r w:rsidRPr="00B161D8">
        <w:rPr>
          <w:rFonts w:ascii="Arial" w:hAnsi="Arial" w:cs="Arial"/>
          <w:b/>
          <w:sz w:val="22"/>
          <w:szCs w:val="22"/>
        </w:rPr>
        <w:t xml:space="preserve">    Αποδοχή της </w:t>
      </w:r>
      <w:proofErr w:type="spellStart"/>
      <w:r w:rsidRPr="00B161D8">
        <w:rPr>
          <w:rFonts w:ascii="Arial" w:hAnsi="Arial" w:cs="Arial"/>
          <w:b/>
          <w:sz w:val="22"/>
          <w:szCs w:val="22"/>
        </w:rPr>
        <w:t>υπ΄αριθμό</w:t>
      </w:r>
      <w:proofErr w:type="spellEnd"/>
      <w:r w:rsidRPr="00B161D8">
        <w:rPr>
          <w:rFonts w:ascii="Arial" w:hAnsi="Arial" w:cs="Arial"/>
          <w:b/>
          <w:sz w:val="22"/>
          <w:szCs w:val="22"/>
        </w:rPr>
        <w:t xml:space="preserve"> 66/31-08-2023 Τεχνικής Μελέτης με τίτλο : «ΔΗΜΟΤΙΚΗ </w:t>
      </w:r>
    </w:p>
    <w:p w:rsidR="00B161D8" w:rsidRPr="00B161D8" w:rsidRDefault="00B161D8" w:rsidP="00B161D8">
      <w:pPr>
        <w:pStyle w:val="af2"/>
        <w:tabs>
          <w:tab w:val="clear" w:pos="8460"/>
          <w:tab w:val="left" w:pos="6237"/>
        </w:tabs>
        <w:rPr>
          <w:rFonts w:ascii="Arial" w:hAnsi="Arial" w:cs="Arial"/>
          <w:b/>
          <w:sz w:val="22"/>
          <w:szCs w:val="22"/>
        </w:rPr>
      </w:pPr>
      <w:r w:rsidRPr="00B161D8">
        <w:rPr>
          <w:rFonts w:ascii="Arial" w:hAnsi="Arial" w:cs="Arial"/>
          <w:b/>
          <w:sz w:val="22"/>
          <w:szCs w:val="22"/>
        </w:rPr>
        <w:t>ΟΔΟΠΟΙΪΑ ΚΥΡΙΑΚΙΟΥ (Β΄ΦΑΣΗ).</w:t>
      </w:r>
    </w:p>
    <w:p w:rsidR="00531AE2" w:rsidRPr="00880DA2" w:rsidRDefault="00531AE2" w:rsidP="001510BA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29237D" w:rsidRPr="00880DA2" w:rsidRDefault="0029237D" w:rsidP="0029237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Pr="00880DA2">
        <w:rPr>
          <w:rFonts w:ascii="Arial" w:eastAsia="Arial" w:hAnsi="Arial" w:cs="Arial"/>
          <w:sz w:val="22"/>
          <w:szCs w:val="22"/>
        </w:rPr>
        <w:t xml:space="preserve">      </w:t>
      </w:r>
      <w:r w:rsidRPr="00880DA2">
        <w:rPr>
          <w:rFonts w:ascii="Arial" w:hAnsi="Arial" w:cs="Arial"/>
          <w:sz w:val="22"/>
          <w:szCs w:val="22"/>
        </w:rPr>
        <w:t xml:space="preserve">Στη Λιβαδειά σήμερα  </w:t>
      </w:r>
      <w:r w:rsidR="00531AE2" w:rsidRPr="00880DA2">
        <w:rPr>
          <w:rFonts w:ascii="Arial" w:hAnsi="Arial" w:cs="Arial"/>
          <w:sz w:val="22"/>
          <w:szCs w:val="22"/>
        </w:rPr>
        <w:t>1</w:t>
      </w:r>
      <w:r w:rsidR="003B3FC0" w:rsidRPr="00880DA2">
        <w:rPr>
          <w:rFonts w:ascii="Arial" w:hAnsi="Arial" w:cs="Arial"/>
          <w:sz w:val="22"/>
          <w:szCs w:val="22"/>
        </w:rPr>
        <w:t>2</w:t>
      </w:r>
      <w:r w:rsidRPr="00880DA2">
        <w:rPr>
          <w:rFonts w:ascii="Arial" w:hAnsi="Arial" w:cs="Arial"/>
          <w:sz w:val="22"/>
          <w:szCs w:val="22"/>
          <w:vertAlign w:val="superscript"/>
        </w:rPr>
        <w:t>η</w:t>
      </w:r>
      <w:r w:rsidRPr="00880DA2">
        <w:rPr>
          <w:rFonts w:ascii="Arial" w:hAnsi="Arial" w:cs="Arial"/>
          <w:sz w:val="22"/>
          <w:szCs w:val="22"/>
        </w:rPr>
        <w:t xml:space="preserve">  </w:t>
      </w:r>
      <w:r w:rsidR="003B3FC0" w:rsidRPr="00880DA2">
        <w:rPr>
          <w:rFonts w:ascii="Arial" w:hAnsi="Arial" w:cs="Arial"/>
          <w:sz w:val="22"/>
          <w:szCs w:val="22"/>
        </w:rPr>
        <w:t>Σεπτεμβρίου</w:t>
      </w:r>
      <w:r w:rsidRPr="00880DA2">
        <w:rPr>
          <w:rFonts w:ascii="Arial" w:hAnsi="Arial" w:cs="Arial"/>
          <w:sz w:val="22"/>
          <w:szCs w:val="22"/>
        </w:rPr>
        <w:t xml:space="preserve">  2023  ημέρα  </w:t>
      </w:r>
      <w:r w:rsidR="003B3FC0" w:rsidRPr="00880DA2">
        <w:rPr>
          <w:rFonts w:ascii="Arial" w:hAnsi="Arial" w:cs="Arial"/>
          <w:sz w:val="22"/>
          <w:szCs w:val="22"/>
        </w:rPr>
        <w:t>Τρίτη</w:t>
      </w:r>
      <w:r w:rsidRPr="00880DA2">
        <w:rPr>
          <w:rFonts w:ascii="Arial" w:hAnsi="Arial" w:cs="Arial"/>
          <w:sz w:val="22"/>
          <w:szCs w:val="22"/>
        </w:rPr>
        <w:t xml:space="preserve"> , ώρα 1</w:t>
      </w:r>
      <w:r w:rsidR="003B3FC0" w:rsidRPr="00880DA2">
        <w:rPr>
          <w:rFonts w:ascii="Arial" w:hAnsi="Arial" w:cs="Arial"/>
          <w:sz w:val="22"/>
          <w:szCs w:val="22"/>
        </w:rPr>
        <w:t>4</w:t>
      </w:r>
      <w:r w:rsidRPr="00880DA2">
        <w:rPr>
          <w:rFonts w:ascii="Arial" w:hAnsi="Arial" w:cs="Arial"/>
          <w:sz w:val="22"/>
          <w:szCs w:val="22"/>
        </w:rPr>
        <w:t>,</w:t>
      </w:r>
      <w:r w:rsidR="00302EC4" w:rsidRPr="00880DA2">
        <w:rPr>
          <w:rFonts w:ascii="Arial" w:hAnsi="Arial" w:cs="Arial"/>
          <w:sz w:val="22"/>
          <w:szCs w:val="22"/>
        </w:rPr>
        <w:t>0</w:t>
      </w:r>
      <w:r w:rsidRPr="00880DA2">
        <w:rPr>
          <w:rFonts w:ascii="Arial" w:hAnsi="Arial" w:cs="Arial"/>
          <w:sz w:val="22"/>
          <w:szCs w:val="22"/>
        </w:rPr>
        <w:t xml:space="preserve">0  και </w:t>
      </w:r>
      <w:r w:rsidR="000253C8" w:rsidRPr="00880DA2">
        <w:rPr>
          <w:rFonts w:ascii="Arial" w:hAnsi="Arial" w:cs="Arial"/>
          <w:sz w:val="22"/>
          <w:szCs w:val="22"/>
        </w:rPr>
        <w:t xml:space="preserve">στο Γραφείο Δημάρχου </w:t>
      </w:r>
      <w:proofErr w:type="spellStart"/>
      <w:r w:rsidR="000253C8"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="000253C8" w:rsidRPr="00880DA2">
        <w:rPr>
          <w:rFonts w:ascii="Arial" w:hAnsi="Arial" w:cs="Arial"/>
          <w:sz w:val="22"/>
          <w:szCs w:val="22"/>
        </w:rPr>
        <w:t xml:space="preserve"> στο Νέο Δημαρχείο – Πλατεία Λάμπρου Κατσώνη , </w:t>
      </w:r>
      <w:r w:rsidRPr="00880DA2">
        <w:rPr>
          <w:rFonts w:ascii="Arial" w:hAnsi="Arial" w:cs="Arial"/>
          <w:sz w:val="22"/>
          <w:szCs w:val="22"/>
        </w:rPr>
        <w:t xml:space="preserve"> συνεδρίασε η Οικονομική Επιτροπή Δήμου </w:t>
      </w:r>
      <w:proofErr w:type="spellStart"/>
      <w:r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hAnsi="Arial" w:cs="Arial"/>
          <w:sz w:val="22"/>
          <w:szCs w:val="22"/>
        </w:rPr>
        <w:t xml:space="preserve"> μετά την από  </w:t>
      </w:r>
      <w:r w:rsidR="00B408CF" w:rsidRPr="00880DA2">
        <w:rPr>
          <w:rFonts w:ascii="Arial" w:hAnsi="Arial" w:cs="Arial"/>
          <w:sz w:val="22"/>
          <w:szCs w:val="22"/>
        </w:rPr>
        <w:t>1</w:t>
      </w:r>
      <w:r w:rsidR="003B3FC0" w:rsidRPr="00880DA2">
        <w:rPr>
          <w:rFonts w:ascii="Arial" w:hAnsi="Arial" w:cs="Arial"/>
          <w:sz w:val="22"/>
          <w:szCs w:val="22"/>
        </w:rPr>
        <w:t>7270</w:t>
      </w:r>
      <w:r w:rsidR="007C7722" w:rsidRPr="00880DA2">
        <w:rPr>
          <w:rFonts w:ascii="Arial" w:hAnsi="Arial" w:cs="Arial"/>
          <w:sz w:val="22"/>
          <w:szCs w:val="22"/>
        </w:rPr>
        <w:t>/</w:t>
      </w:r>
      <w:r w:rsidR="003B3FC0" w:rsidRPr="00880DA2">
        <w:rPr>
          <w:rFonts w:ascii="Arial" w:hAnsi="Arial" w:cs="Arial"/>
          <w:sz w:val="22"/>
          <w:szCs w:val="22"/>
        </w:rPr>
        <w:t>08-</w:t>
      </w:r>
      <w:r w:rsidRPr="00880DA2">
        <w:rPr>
          <w:rFonts w:ascii="Arial" w:hAnsi="Arial" w:cs="Arial"/>
          <w:sz w:val="22"/>
          <w:szCs w:val="22"/>
        </w:rPr>
        <w:t>0</w:t>
      </w:r>
      <w:r w:rsidR="003B3FC0" w:rsidRPr="00880DA2">
        <w:rPr>
          <w:rFonts w:ascii="Arial" w:hAnsi="Arial" w:cs="Arial"/>
          <w:sz w:val="22"/>
          <w:szCs w:val="22"/>
        </w:rPr>
        <w:t>9</w:t>
      </w:r>
      <w:r w:rsidRPr="00880DA2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880DA2">
        <w:rPr>
          <w:rFonts w:ascii="Arial" w:hAnsi="Arial" w:cs="Arial"/>
          <w:bCs/>
          <w:sz w:val="22"/>
          <w:szCs w:val="22"/>
        </w:rPr>
        <w:t xml:space="preserve">υ </w:t>
      </w:r>
      <w:r w:rsidR="000032F8" w:rsidRPr="00880DA2">
        <w:rPr>
          <w:rFonts w:ascii="Arial" w:hAnsi="Arial" w:cs="Arial"/>
          <w:bCs/>
          <w:sz w:val="22"/>
          <w:szCs w:val="22"/>
        </w:rPr>
        <w:t>Ν</w:t>
      </w:r>
      <w:r w:rsidRPr="00880DA2">
        <w:rPr>
          <w:rFonts w:ascii="Arial" w:hAnsi="Arial" w:cs="Arial"/>
          <w:bCs/>
          <w:sz w:val="22"/>
          <w:szCs w:val="22"/>
        </w:rPr>
        <w:t xml:space="preserve"> .3852/2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880DA2">
        <w:rPr>
          <w:rFonts w:ascii="Arial" w:hAnsi="Arial" w:cs="Arial"/>
          <w:sz w:val="22"/>
          <w:szCs w:val="22"/>
        </w:rPr>
        <w:t>γ) Των</w:t>
      </w:r>
      <w:r w:rsidRPr="00880DA2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880DA2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880DA2">
        <w:rPr>
          <w:rFonts w:ascii="Arial" w:hAnsi="Arial" w:cs="Arial"/>
          <w:bCs/>
          <w:sz w:val="22"/>
          <w:szCs w:val="22"/>
        </w:rPr>
        <w:t xml:space="preserve"> 374/2022</w:t>
      </w:r>
      <w:r w:rsidRPr="00880DA2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880DA2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880DA2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880DA2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sz w:val="22"/>
          <w:szCs w:val="22"/>
        </w:rPr>
        <w:t xml:space="preserve">         </w:t>
      </w:r>
      <w:r w:rsidRPr="00880DA2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</w:t>
      </w:r>
      <w:r w:rsidR="00BE4517" w:rsidRPr="00880DA2">
        <w:rPr>
          <w:rFonts w:ascii="Arial" w:hAnsi="Arial" w:cs="Arial"/>
          <w:sz w:val="22"/>
          <w:szCs w:val="22"/>
        </w:rPr>
        <w:t>6</w:t>
      </w:r>
      <w:r w:rsidRPr="00880DA2">
        <w:rPr>
          <w:rFonts w:ascii="Arial" w:hAnsi="Arial" w:cs="Arial"/>
          <w:sz w:val="22"/>
          <w:szCs w:val="22"/>
        </w:rPr>
        <w:t xml:space="preserve"> (</w:t>
      </w:r>
      <w:r w:rsidR="00BE4517" w:rsidRPr="00880DA2">
        <w:rPr>
          <w:rFonts w:ascii="Arial" w:hAnsi="Arial" w:cs="Arial"/>
          <w:sz w:val="22"/>
          <w:szCs w:val="22"/>
        </w:rPr>
        <w:t>έξι</w:t>
      </w:r>
      <w:r w:rsidR="0062735D" w:rsidRPr="00880DA2">
        <w:rPr>
          <w:rFonts w:ascii="Arial" w:hAnsi="Arial" w:cs="Arial"/>
          <w:sz w:val="22"/>
          <w:szCs w:val="22"/>
        </w:rPr>
        <w:t>)</w:t>
      </w:r>
      <w:r w:rsidRPr="00880DA2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880DA2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880DA2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</w:t>
      </w:r>
      <w:r w:rsidR="00306108" w:rsidRPr="00880DA2">
        <w:rPr>
          <w:rFonts w:ascii="Arial" w:hAnsi="Arial" w:cs="Arial"/>
          <w:b/>
          <w:sz w:val="22"/>
          <w:szCs w:val="22"/>
        </w:rPr>
        <w:t xml:space="preserve">          </w:t>
      </w:r>
      <w:r w:rsidRPr="00880DA2">
        <w:rPr>
          <w:rFonts w:ascii="Arial" w:hAnsi="Arial" w:cs="Arial"/>
          <w:b/>
          <w:sz w:val="22"/>
          <w:szCs w:val="22"/>
        </w:rPr>
        <w:t xml:space="preserve">  ΑΠΟΝΤΕΣ</w:t>
      </w:r>
    </w:p>
    <w:p w:rsidR="007C7722" w:rsidRPr="00880DA2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80DA2">
        <w:rPr>
          <w:rFonts w:ascii="Arial" w:hAnsi="Arial" w:cs="Arial"/>
          <w:sz w:val="22"/>
          <w:szCs w:val="22"/>
        </w:rPr>
        <w:t xml:space="preserve"> 1.</w:t>
      </w:r>
      <w:r w:rsidR="00BA766C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7722" w:rsidRPr="00880DA2">
        <w:rPr>
          <w:rFonts w:ascii="Arial" w:hAnsi="Arial" w:cs="Arial"/>
          <w:sz w:val="22"/>
          <w:szCs w:val="22"/>
        </w:rPr>
        <w:t>Ταγκαλεγκας</w:t>
      </w:r>
      <w:proofErr w:type="spellEnd"/>
      <w:r w:rsidR="007C7722" w:rsidRPr="00880DA2">
        <w:rPr>
          <w:rFonts w:ascii="Arial" w:hAnsi="Arial" w:cs="Arial"/>
          <w:sz w:val="22"/>
          <w:szCs w:val="22"/>
        </w:rPr>
        <w:t xml:space="preserve"> Ιωάννης-Πρόεδρος                                  </w:t>
      </w:r>
      <w:r w:rsidR="002D061C" w:rsidRPr="00880DA2">
        <w:rPr>
          <w:rFonts w:ascii="Arial" w:hAnsi="Arial" w:cs="Arial"/>
          <w:sz w:val="22"/>
          <w:szCs w:val="22"/>
        </w:rPr>
        <w:t xml:space="preserve"> </w:t>
      </w:r>
      <w:r w:rsidR="007C7722" w:rsidRPr="00880DA2">
        <w:rPr>
          <w:rFonts w:ascii="Arial" w:hAnsi="Arial" w:cs="Arial"/>
          <w:sz w:val="22"/>
          <w:szCs w:val="22"/>
        </w:rPr>
        <w:t xml:space="preserve">  </w:t>
      </w:r>
      <w:r w:rsidR="00306108" w:rsidRPr="00880DA2">
        <w:rPr>
          <w:rFonts w:ascii="Arial" w:hAnsi="Arial" w:cs="Arial"/>
          <w:sz w:val="22"/>
          <w:szCs w:val="22"/>
        </w:rPr>
        <w:t xml:space="preserve">             </w:t>
      </w:r>
      <w:r w:rsidR="007C7722" w:rsidRPr="00880DA2">
        <w:rPr>
          <w:rFonts w:ascii="Arial" w:hAnsi="Arial" w:cs="Arial"/>
          <w:sz w:val="22"/>
          <w:szCs w:val="22"/>
        </w:rPr>
        <w:t>1</w:t>
      </w:r>
      <w:r w:rsidR="009B2EA2" w:rsidRPr="009B2E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 w:rsidRPr="00880DA2">
        <w:rPr>
          <w:rFonts w:ascii="Arial" w:hAnsi="Arial" w:cs="Arial"/>
          <w:sz w:val="22"/>
          <w:szCs w:val="22"/>
        </w:rPr>
        <w:t>Πούλος</w:t>
      </w:r>
      <w:proofErr w:type="spellEnd"/>
      <w:r w:rsidR="009B2EA2" w:rsidRPr="00880DA2">
        <w:rPr>
          <w:rFonts w:ascii="Arial" w:hAnsi="Arial" w:cs="Arial"/>
          <w:sz w:val="22"/>
          <w:szCs w:val="22"/>
        </w:rPr>
        <w:t xml:space="preserve"> Ευάγγελος</w:t>
      </w:r>
    </w:p>
    <w:p w:rsidR="0062735D" w:rsidRPr="00880DA2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62735D" w:rsidRPr="00880DA2">
        <w:rPr>
          <w:rFonts w:ascii="Arial" w:hAnsi="Arial" w:cs="Arial"/>
          <w:sz w:val="22"/>
          <w:szCs w:val="22"/>
        </w:rPr>
        <w:t>2</w:t>
      </w:r>
      <w:r w:rsidR="00745AD4" w:rsidRPr="00880DA2">
        <w:rPr>
          <w:rFonts w:ascii="Arial" w:hAnsi="Arial" w:cs="Arial"/>
          <w:sz w:val="22"/>
          <w:szCs w:val="22"/>
        </w:rPr>
        <w:t xml:space="preserve"> </w:t>
      </w:r>
      <w:r w:rsidR="0029237D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>
        <w:rPr>
          <w:rFonts w:ascii="Arial" w:hAnsi="Arial" w:cs="Arial"/>
          <w:sz w:val="22"/>
          <w:szCs w:val="22"/>
        </w:rPr>
        <w:t>Μητάς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Αλέξανδρος                                                         </w:t>
      </w:r>
      <w:r w:rsidR="00306108" w:rsidRPr="00880DA2">
        <w:rPr>
          <w:rFonts w:ascii="Arial" w:hAnsi="Arial" w:cs="Arial"/>
          <w:sz w:val="22"/>
          <w:szCs w:val="22"/>
        </w:rPr>
        <w:t xml:space="preserve">               </w:t>
      </w:r>
      <w:r w:rsidRPr="00880DA2">
        <w:rPr>
          <w:rFonts w:ascii="Arial" w:hAnsi="Arial" w:cs="Arial"/>
          <w:sz w:val="22"/>
          <w:szCs w:val="22"/>
        </w:rPr>
        <w:t>2.</w:t>
      </w:r>
      <w:r w:rsidR="009B2EA2" w:rsidRPr="00880DA2">
        <w:rPr>
          <w:rFonts w:ascii="Arial" w:hAnsi="Arial" w:cs="Arial"/>
          <w:sz w:val="22"/>
          <w:szCs w:val="22"/>
        </w:rPr>
        <w:t xml:space="preserve">Μπράλιος Νικόλαος       </w:t>
      </w:r>
    </w:p>
    <w:p w:rsidR="00BE4517" w:rsidRPr="00880DA2" w:rsidRDefault="00961EBF" w:rsidP="00BE451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1A4D79" w:rsidRPr="00880DA2">
        <w:rPr>
          <w:rFonts w:ascii="Arial" w:hAnsi="Arial" w:cs="Arial"/>
          <w:sz w:val="22"/>
          <w:szCs w:val="22"/>
        </w:rPr>
        <w:t>3.</w:t>
      </w:r>
      <w:r w:rsidR="00306108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>
        <w:rPr>
          <w:rFonts w:ascii="Arial" w:hAnsi="Arial" w:cs="Arial"/>
          <w:sz w:val="22"/>
          <w:szCs w:val="22"/>
        </w:rPr>
        <w:t>Καλογρηάς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</w:t>
      </w:r>
      <w:r w:rsidR="00306108" w:rsidRPr="00880DA2">
        <w:rPr>
          <w:rFonts w:ascii="Arial" w:hAnsi="Arial" w:cs="Arial"/>
          <w:sz w:val="22"/>
          <w:szCs w:val="22"/>
        </w:rPr>
        <w:t>Αθαν</w:t>
      </w:r>
      <w:r w:rsidR="009B2EA2">
        <w:rPr>
          <w:rFonts w:ascii="Arial" w:hAnsi="Arial" w:cs="Arial"/>
          <w:sz w:val="22"/>
          <w:szCs w:val="22"/>
        </w:rPr>
        <w:t xml:space="preserve">άσιος                                                      </w:t>
      </w:r>
      <w:r w:rsidR="007C7722" w:rsidRPr="00880DA2">
        <w:rPr>
          <w:rFonts w:ascii="Arial" w:hAnsi="Arial" w:cs="Arial"/>
          <w:sz w:val="22"/>
          <w:szCs w:val="22"/>
        </w:rPr>
        <w:t xml:space="preserve">       </w:t>
      </w:r>
      <w:r w:rsidR="009B2EA2">
        <w:rPr>
          <w:rFonts w:ascii="Arial" w:hAnsi="Arial" w:cs="Arial"/>
          <w:sz w:val="22"/>
          <w:szCs w:val="22"/>
        </w:rPr>
        <w:t xml:space="preserve"> </w:t>
      </w:r>
      <w:r w:rsidR="007C7722" w:rsidRPr="00880DA2">
        <w:rPr>
          <w:rFonts w:ascii="Arial" w:hAnsi="Arial" w:cs="Arial"/>
          <w:sz w:val="22"/>
          <w:szCs w:val="22"/>
        </w:rPr>
        <w:t xml:space="preserve">   </w:t>
      </w:r>
      <w:r w:rsidR="009B2EA2">
        <w:rPr>
          <w:rFonts w:ascii="Arial" w:hAnsi="Arial" w:cs="Arial"/>
          <w:sz w:val="22"/>
          <w:szCs w:val="22"/>
        </w:rPr>
        <w:t xml:space="preserve"> </w:t>
      </w:r>
      <w:r w:rsidR="00BE4517" w:rsidRPr="00880DA2">
        <w:rPr>
          <w:rFonts w:ascii="Arial" w:hAnsi="Arial" w:cs="Arial"/>
          <w:sz w:val="22"/>
          <w:szCs w:val="22"/>
        </w:rPr>
        <w:t>3.</w:t>
      </w:r>
      <w:r w:rsidR="009B2EA2">
        <w:rPr>
          <w:rFonts w:ascii="Arial" w:hAnsi="Arial" w:cs="Arial"/>
          <w:sz w:val="22"/>
          <w:szCs w:val="22"/>
        </w:rPr>
        <w:t>Καραμάνης Δημήτριος</w:t>
      </w:r>
      <w:r w:rsidR="00BE4517" w:rsidRPr="00880DA2">
        <w:rPr>
          <w:rFonts w:ascii="Arial" w:hAnsi="Arial" w:cs="Arial"/>
          <w:sz w:val="22"/>
          <w:szCs w:val="22"/>
        </w:rPr>
        <w:t xml:space="preserve"> </w:t>
      </w:r>
    </w:p>
    <w:p w:rsidR="00BE4517" w:rsidRPr="00880DA2" w:rsidRDefault="007C7722" w:rsidP="00BE451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</w:t>
      </w:r>
      <w:r w:rsidR="009B2EA2">
        <w:rPr>
          <w:rFonts w:ascii="Arial" w:hAnsi="Arial" w:cs="Arial"/>
          <w:sz w:val="22"/>
          <w:szCs w:val="22"/>
        </w:rPr>
        <w:t xml:space="preserve">   4.</w:t>
      </w:r>
      <w:r w:rsidR="00BE4517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E4517" w:rsidRPr="00880DA2">
        <w:rPr>
          <w:rFonts w:ascii="Arial" w:hAnsi="Arial" w:cs="Arial"/>
          <w:sz w:val="22"/>
          <w:szCs w:val="22"/>
        </w:rPr>
        <w:t>Σαγιάννη</w:t>
      </w:r>
      <w:r w:rsidR="009B2EA2">
        <w:rPr>
          <w:rFonts w:ascii="Arial" w:hAnsi="Arial" w:cs="Arial"/>
          <w:sz w:val="22"/>
          <w:szCs w:val="22"/>
        </w:rPr>
        <w:t>ς</w:t>
      </w:r>
      <w:proofErr w:type="spellEnd"/>
      <w:r w:rsidR="00BE4517" w:rsidRPr="00880DA2">
        <w:rPr>
          <w:rFonts w:ascii="Arial" w:hAnsi="Arial" w:cs="Arial"/>
          <w:sz w:val="22"/>
          <w:szCs w:val="22"/>
        </w:rPr>
        <w:t xml:space="preserve">  Μιχαήλ</w:t>
      </w:r>
      <w:r w:rsidR="009B2EA2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BE4517" w:rsidRPr="00880DA2">
        <w:rPr>
          <w:rFonts w:ascii="Arial" w:hAnsi="Arial" w:cs="Arial"/>
          <w:sz w:val="22"/>
          <w:szCs w:val="22"/>
        </w:rPr>
        <w:t xml:space="preserve">              Αν και είχαν νόμιμα προσκληθεί</w:t>
      </w:r>
    </w:p>
    <w:p w:rsidR="0062735D" w:rsidRPr="00880DA2" w:rsidRDefault="007C7722" w:rsidP="00961EB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</w:t>
      </w:r>
      <w:r w:rsidR="00BE4517" w:rsidRPr="00880DA2">
        <w:rPr>
          <w:rFonts w:ascii="Arial" w:hAnsi="Arial" w:cs="Arial"/>
          <w:sz w:val="22"/>
          <w:szCs w:val="22"/>
        </w:rPr>
        <w:t xml:space="preserve"> 5. </w:t>
      </w:r>
      <w:proofErr w:type="spellStart"/>
      <w:r w:rsidR="009B2EA2">
        <w:rPr>
          <w:rFonts w:ascii="Arial" w:hAnsi="Arial" w:cs="Arial"/>
          <w:sz w:val="22"/>
          <w:szCs w:val="22"/>
        </w:rPr>
        <w:t>Μερτζάνης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Κωνσταντίνος</w:t>
      </w:r>
    </w:p>
    <w:p w:rsidR="009B2EA2" w:rsidRDefault="00BD7021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BE4517" w:rsidRPr="00880DA2">
        <w:rPr>
          <w:rFonts w:ascii="Arial" w:hAnsi="Arial" w:cs="Arial"/>
          <w:sz w:val="22"/>
          <w:szCs w:val="22"/>
        </w:rPr>
        <w:t>6</w:t>
      </w:r>
      <w:r w:rsidRPr="00880DA2">
        <w:rPr>
          <w:rFonts w:ascii="Arial" w:hAnsi="Arial" w:cs="Arial"/>
          <w:sz w:val="22"/>
          <w:szCs w:val="22"/>
        </w:rPr>
        <w:t>.</w:t>
      </w:r>
      <w:r w:rsidR="007C7722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 w:rsidRPr="00880DA2">
        <w:rPr>
          <w:rFonts w:ascii="Arial" w:hAnsi="Arial" w:cs="Arial"/>
          <w:sz w:val="22"/>
          <w:szCs w:val="22"/>
        </w:rPr>
        <w:t>Καπλάνης</w:t>
      </w:r>
      <w:proofErr w:type="spellEnd"/>
      <w:r w:rsidR="009B2EA2" w:rsidRPr="00880DA2">
        <w:rPr>
          <w:rFonts w:ascii="Arial" w:hAnsi="Arial" w:cs="Arial"/>
          <w:sz w:val="22"/>
          <w:szCs w:val="22"/>
        </w:rPr>
        <w:t xml:space="preserve"> Κωνσταντίνος                      </w:t>
      </w:r>
    </w:p>
    <w:p w:rsidR="009B2EA2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9B2EA2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277FDF" w:rsidRDefault="00531AE2" w:rsidP="009B2EA2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797D8A">
        <w:rPr>
          <w:rFonts w:ascii="Arial" w:eastAsia="Arial" w:hAnsi="Arial" w:cs="Arial"/>
          <w:sz w:val="22"/>
          <w:szCs w:val="22"/>
        </w:rPr>
        <w:t>1</w:t>
      </w:r>
      <w:r w:rsidR="00B161D8">
        <w:rPr>
          <w:rFonts w:ascii="Arial" w:eastAsia="Arial" w:hAnsi="Arial" w:cs="Arial"/>
          <w:sz w:val="22"/>
          <w:szCs w:val="22"/>
        </w:rPr>
        <w:t>1</w:t>
      </w:r>
      <w:r w:rsidRPr="00880DA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880DA2">
        <w:rPr>
          <w:rFonts w:ascii="Arial" w:eastAsia="Arial" w:hAnsi="Arial" w:cs="Arial"/>
          <w:sz w:val="22"/>
          <w:szCs w:val="22"/>
        </w:rPr>
        <w:t xml:space="preserve">  θέμα </w:t>
      </w:r>
      <w:r w:rsidRPr="00880DA2">
        <w:rPr>
          <w:rFonts w:ascii="Arial" w:hAnsi="Arial" w:cs="Arial"/>
          <w:sz w:val="22"/>
          <w:szCs w:val="22"/>
        </w:rPr>
        <w:t xml:space="preserve">της </w:t>
      </w:r>
      <w:r w:rsidRPr="00880DA2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Pr="00880DA2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880DA2">
        <w:rPr>
          <w:rFonts w:ascii="Arial" w:eastAsia="Arial" w:hAnsi="Arial" w:cs="Arial"/>
          <w:sz w:val="22"/>
          <w:szCs w:val="22"/>
        </w:rPr>
        <w:t>. 1</w:t>
      </w:r>
      <w:r w:rsidR="00797D8A">
        <w:rPr>
          <w:rFonts w:ascii="Arial" w:eastAsia="Arial" w:hAnsi="Arial" w:cs="Arial"/>
          <w:sz w:val="22"/>
          <w:szCs w:val="22"/>
        </w:rPr>
        <w:t>7</w:t>
      </w:r>
      <w:r w:rsidR="00B161D8">
        <w:rPr>
          <w:rFonts w:ascii="Arial" w:eastAsia="Arial" w:hAnsi="Arial" w:cs="Arial"/>
          <w:sz w:val="22"/>
          <w:szCs w:val="22"/>
        </w:rPr>
        <w:t>004</w:t>
      </w:r>
      <w:r w:rsidRPr="00880DA2">
        <w:rPr>
          <w:rFonts w:ascii="Arial" w:eastAsia="Arial" w:hAnsi="Arial" w:cs="Arial"/>
          <w:sz w:val="22"/>
          <w:szCs w:val="22"/>
        </w:rPr>
        <w:t>/</w:t>
      </w:r>
      <w:r w:rsidR="00C166AA">
        <w:rPr>
          <w:rFonts w:ascii="Arial" w:eastAsia="Arial" w:hAnsi="Arial" w:cs="Arial"/>
          <w:sz w:val="22"/>
          <w:szCs w:val="22"/>
        </w:rPr>
        <w:t>0</w:t>
      </w:r>
      <w:r w:rsidR="00B161D8">
        <w:rPr>
          <w:rFonts w:ascii="Arial" w:eastAsia="Arial" w:hAnsi="Arial" w:cs="Arial"/>
          <w:sz w:val="22"/>
          <w:szCs w:val="22"/>
        </w:rPr>
        <w:t>5</w:t>
      </w:r>
      <w:r w:rsidRPr="00880DA2">
        <w:rPr>
          <w:rFonts w:ascii="Arial" w:eastAsia="Arial" w:hAnsi="Arial" w:cs="Arial"/>
          <w:sz w:val="22"/>
          <w:szCs w:val="22"/>
        </w:rPr>
        <w:t>-0</w:t>
      </w:r>
      <w:r w:rsidR="00880DA2" w:rsidRPr="00880DA2">
        <w:rPr>
          <w:rFonts w:ascii="Arial" w:eastAsia="Arial" w:hAnsi="Arial" w:cs="Arial"/>
          <w:sz w:val="22"/>
          <w:szCs w:val="22"/>
        </w:rPr>
        <w:t>9</w:t>
      </w:r>
      <w:r w:rsidRPr="00880DA2">
        <w:rPr>
          <w:rFonts w:ascii="Arial" w:eastAsia="Arial" w:hAnsi="Arial" w:cs="Arial"/>
          <w:sz w:val="22"/>
          <w:szCs w:val="22"/>
        </w:rPr>
        <w:t xml:space="preserve">-2023   έγγραφο </w:t>
      </w:r>
      <w:r w:rsidR="0008151C">
        <w:rPr>
          <w:rFonts w:ascii="Arial" w:eastAsia="Arial" w:hAnsi="Arial" w:cs="Arial"/>
          <w:sz w:val="22"/>
          <w:szCs w:val="22"/>
        </w:rPr>
        <w:t xml:space="preserve"> </w:t>
      </w:r>
      <w:r w:rsidR="00181F92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181F92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181F92">
        <w:rPr>
          <w:rFonts w:ascii="Arial" w:eastAsia="Arial" w:hAnsi="Arial" w:cs="Arial"/>
          <w:sz w:val="22"/>
          <w:szCs w:val="22"/>
        </w:rPr>
        <w:t xml:space="preserve">  Τεχνικών Υπηρεσιών</w:t>
      </w:r>
      <w:r w:rsidR="001227CC">
        <w:rPr>
          <w:rFonts w:ascii="Arial" w:eastAsia="Arial" w:hAnsi="Arial" w:cs="Arial"/>
          <w:sz w:val="22"/>
          <w:szCs w:val="22"/>
        </w:rPr>
        <w:t xml:space="preserve"> </w:t>
      </w:r>
      <w:r w:rsidR="00C23A1D" w:rsidRPr="00880DA2">
        <w:rPr>
          <w:rFonts w:ascii="Arial" w:eastAsia="Arial" w:hAnsi="Arial" w:cs="Arial"/>
          <w:sz w:val="22"/>
          <w:szCs w:val="22"/>
        </w:rPr>
        <w:t xml:space="preserve"> του Δήμου </w:t>
      </w:r>
      <w:proofErr w:type="spellStart"/>
      <w:r w:rsidR="00C23A1D" w:rsidRPr="00880DA2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880DA2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880DA2">
        <w:rPr>
          <w:rFonts w:ascii="Arial" w:hAnsi="Arial" w:cs="Arial"/>
          <w:sz w:val="22"/>
          <w:szCs w:val="22"/>
        </w:rPr>
        <w:t>τα παρακάτω:</w:t>
      </w:r>
      <w:r w:rsidRPr="00880DA2">
        <w:rPr>
          <w:rFonts w:ascii="Arial" w:eastAsia="Arial" w:hAnsi="Arial" w:cs="Arial"/>
          <w:sz w:val="22"/>
          <w:szCs w:val="22"/>
        </w:rPr>
        <w:t xml:space="preserve">   </w:t>
      </w:r>
    </w:p>
    <w:p w:rsidR="004728DD" w:rsidRDefault="004728DD" w:rsidP="009B2EA2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617D51" w:rsidRPr="00617D51" w:rsidRDefault="00531AE2" w:rsidP="00617D51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  <w:r w:rsidRPr="00880DA2">
        <w:rPr>
          <w:rFonts w:ascii="Arial" w:eastAsia="Calibri" w:hAnsi="Arial" w:cs="Arial"/>
          <w:bCs/>
          <w:sz w:val="22"/>
          <w:szCs w:val="22"/>
        </w:rPr>
        <w:tab/>
      </w:r>
      <w:r w:rsidR="00617D51" w:rsidRPr="00617D51">
        <w:rPr>
          <w:rStyle w:val="2a"/>
          <w:rFonts w:ascii="Arial" w:hAnsi="Arial" w:cs="Arial"/>
          <w:i/>
          <w:color w:val="000000"/>
          <w:sz w:val="22"/>
          <w:szCs w:val="22"/>
        </w:rPr>
        <w:t xml:space="preserve">Αντικείμενο της παρούσας μελέτης που φέρει τον τίτλο : </w:t>
      </w:r>
      <w:bookmarkStart w:id="0" w:name="__DdeLink__230_11826368541"/>
      <w:bookmarkEnd w:id="0"/>
      <w:r w:rsidR="00617D51" w:rsidRPr="00617D51">
        <w:rPr>
          <w:rFonts w:ascii="Arial" w:hAnsi="Arial" w:cs="Arial"/>
          <w:bCs/>
          <w:i/>
          <w:color w:val="000000"/>
          <w:sz w:val="22"/>
          <w:szCs w:val="22"/>
        </w:rPr>
        <w:t xml:space="preserve">« ΔΗΜΟΤΙΚΗ ΟΔΟΠΟΙΪΑ ΚΥΡΙΑΚΙΟΥ (Β’ ΦΑΣΗ) </w:t>
      </w:r>
      <w:r w:rsidR="00617D51" w:rsidRPr="00617D51">
        <w:rPr>
          <w:rFonts w:ascii="Arial" w:eastAsia="Arial Narrow" w:hAnsi="Arial" w:cs="Arial"/>
          <w:bCs/>
          <w:i/>
          <w:color w:val="000000"/>
          <w:sz w:val="22"/>
          <w:szCs w:val="22"/>
        </w:rPr>
        <w:t xml:space="preserve">» </w:t>
      </w:r>
      <w:r w:rsidR="00617D51" w:rsidRPr="00617D51">
        <w:rPr>
          <w:rStyle w:val="2a"/>
          <w:rFonts w:ascii="Arial" w:eastAsia="SimSun" w:hAnsi="Arial" w:cs="Arial"/>
          <w:i/>
          <w:color w:val="000000"/>
          <w:sz w:val="22"/>
          <w:szCs w:val="22"/>
        </w:rPr>
        <w:t>είναι η</w:t>
      </w:r>
      <w:r w:rsidR="00617D51" w:rsidRPr="00617D51">
        <w:rPr>
          <w:rFonts w:ascii="Arial" w:hAnsi="Arial" w:cs="Arial"/>
          <w:bCs/>
          <w:i/>
          <w:sz w:val="22"/>
          <w:szCs w:val="22"/>
        </w:rPr>
        <w:t xml:space="preserve"> παρέμβαση αναβάθμισης των οδικών συνθηκών στην Κοινότητα του </w:t>
      </w:r>
      <w:proofErr w:type="spellStart"/>
      <w:r w:rsidR="00617D51" w:rsidRPr="00617D51">
        <w:rPr>
          <w:rFonts w:ascii="Arial" w:hAnsi="Arial" w:cs="Arial"/>
          <w:bCs/>
          <w:i/>
          <w:sz w:val="22"/>
          <w:szCs w:val="22"/>
        </w:rPr>
        <w:t>Κυριακίου</w:t>
      </w:r>
      <w:proofErr w:type="spellEnd"/>
      <w:r w:rsidR="00617D51" w:rsidRPr="00617D51">
        <w:rPr>
          <w:rFonts w:ascii="Arial" w:hAnsi="Arial" w:cs="Arial"/>
          <w:bCs/>
          <w:i/>
          <w:sz w:val="22"/>
          <w:szCs w:val="22"/>
        </w:rPr>
        <w:t xml:space="preserve"> και τον οικισμό Παναγία </w:t>
      </w:r>
      <w:proofErr w:type="spellStart"/>
      <w:r w:rsidR="00617D51" w:rsidRPr="00617D51">
        <w:rPr>
          <w:rFonts w:ascii="Arial" w:hAnsi="Arial" w:cs="Arial"/>
          <w:bCs/>
          <w:i/>
          <w:sz w:val="22"/>
          <w:szCs w:val="22"/>
        </w:rPr>
        <w:t>Καλαμιώτισσα</w:t>
      </w:r>
      <w:proofErr w:type="spellEnd"/>
      <w:r w:rsidR="00617D51" w:rsidRPr="00617D51">
        <w:rPr>
          <w:rFonts w:ascii="Arial" w:hAnsi="Arial" w:cs="Arial"/>
          <w:bCs/>
          <w:i/>
          <w:sz w:val="22"/>
          <w:szCs w:val="22"/>
        </w:rPr>
        <w:t>, στις κάτωθι θέσεις:</w:t>
      </w:r>
    </w:p>
    <w:p w:rsidR="00617D51" w:rsidRPr="00617D51" w:rsidRDefault="00617D51" w:rsidP="00617D51">
      <w:pPr>
        <w:jc w:val="both"/>
        <w:rPr>
          <w:rFonts w:ascii="Arial" w:hAnsi="Arial" w:cs="Arial"/>
          <w:bCs/>
          <w:i/>
          <w:sz w:val="22"/>
          <w:szCs w:val="22"/>
        </w:rPr>
      </w:pP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bCs/>
          <w:i/>
          <w:sz w:val="22"/>
          <w:szCs w:val="22"/>
        </w:rPr>
        <w:t>Τα τεχνικά στοιχεία του έργου είναι: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>Α. χωματουργικές εργασίες :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Εργασίες εκσκαφής ισοπέδωσης – διαμόρφωσης εδαφών σε έδαφος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γαιωημιβραχώδες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 και ασφαλτόστρωσης.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Κατασκευή βάσης οδοστρωσίας από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 στις θέσεις: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>ΚΑΡΥΩΤΗ, ΚΑΡΡΑΙΪΚΑ, ΚΟΥΤΕΪΚΑ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Β. κατασκευή πέτρινου τοιχίου μήκους 120 μ και ύψους 1.00 μ περίπου με μία ορατή όψη αρμολογήματος στην περιοχή του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Καρυώτη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.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Γ. Τσιμεντόστρωση δρόμων με σκυρόδεμα </w:t>
      </w:r>
      <w:r w:rsidRPr="00617D51">
        <w:rPr>
          <w:rFonts w:ascii="Arial" w:hAnsi="Arial" w:cs="Arial"/>
          <w:i/>
          <w:sz w:val="22"/>
          <w:szCs w:val="22"/>
          <w:lang w:val="en-US"/>
        </w:rPr>
        <w:t>C</w:t>
      </w:r>
      <w:r w:rsidRPr="00617D51">
        <w:rPr>
          <w:rFonts w:ascii="Arial" w:hAnsi="Arial" w:cs="Arial"/>
          <w:i/>
          <w:sz w:val="22"/>
          <w:szCs w:val="22"/>
        </w:rPr>
        <w:t xml:space="preserve"> 20/25 στην περιοχή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Σκιπέικα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με συνολική επιφάνεια 2.000,00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>Δ.  Ασφαλτικά :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617D51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επιφάνειας με ασφαλτικό διάλυμα, (ασφαλτική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).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ασφαλτόμιγμα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ασφαλτομίγματος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 στους παρακάτω δρόμους και περιοχές: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1. Κοινότητα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Κυριακίου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: 1.600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2.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Καρυώτη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: 1.200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>3. Συνεργείο: 245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4.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Μπαμπέικα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: 700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sz w:val="22"/>
          <w:szCs w:val="22"/>
        </w:rPr>
        <w:t xml:space="preserve">5. </w:t>
      </w:r>
      <w:proofErr w:type="spellStart"/>
      <w:r w:rsidRPr="00617D51">
        <w:rPr>
          <w:rFonts w:ascii="Arial" w:hAnsi="Arial" w:cs="Arial"/>
          <w:i/>
          <w:sz w:val="22"/>
          <w:szCs w:val="22"/>
        </w:rPr>
        <w:t>Καρραίϊκα</w:t>
      </w:r>
      <w:proofErr w:type="spellEnd"/>
      <w:r w:rsidRPr="00617D51">
        <w:rPr>
          <w:rFonts w:ascii="Arial" w:hAnsi="Arial" w:cs="Arial"/>
          <w:i/>
          <w:sz w:val="22"/>
          <w:szCs w:val="22"/>
        </w:rPr>
        <w:t>: 400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color w:val="000000"/>
          <w:sz w:val="22"/>
          <w:szCs w:val="22"/>
        </w:rPr>
        <w:t xml:space="preserve">6. </w:t>
      </w:r>
      <w:proofErr w:type="spellStart"/>
      <w:r w:rsidRPr="00617D51">
        <w:rPr>
          <w:rFonts w:ascii="Arial" w:hAnsi="Arial" w:cs="Arial"/>
          <w:i/>
          <w:color w:val="000000"/>
          <w:sz w:val="22"/>
          <w:szCs w:val="22"/>
        </w:rPr>
        <w:t>Κουτέικα</w:t>
      </w:r>
      <w:proofErr w:type="spellEnd"/>
      <w:r w:rsidRPr="00617D51">
        <w:rPr>
          <w:rFonts w:ascii="Arial" w:hAnsi="Arial" w:cs="Arial"/>
          <w:i/>
          <w:color w:val="000000"/>
          <w:sz w:val="22"/>
          <w:szCs w:val="22"/>
        </w:rPr>
        <w:t>: 1.600 μ2</w:t>
      </w:r>
    </w:p>
    <w:p w:rsidR="00617D51" w:rsidRPr="00617D51" w:rsidRDefault="00617D51" w:rsidP="00617D51">
      <w:pPr>
        <w:jc w:val="both"/>
        <w:rPr>
          <w:rFonts w:ascii="Arial" w:hAnsi="Arial" w:cs="Arial"/>
          <w:i/>
          <w:sz w:val="22"/>
          <w:szCs w:val="22"/>
        </w:rPr>
      </w:pPr>
    </w:p>
    <w:p w:rsidR="00617D51" w:rsidRPr="00617D51" w:rsidRDefault="00617D51" w:rsidP="00617D51">
      <w:pPr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color w:val="000000"/>
          <w:sz w:val="22"/>
          <w:szCs w:val="22"/>
        </w:rPr>
        <w:tab/>
        <w:t xml:space="preserve">Η εν λόγω μελέτη συντάχθηκε και θεωρήθηκε από την Τεχνική Υπηρεσία του Δήμου </w:t>
      </w:r>
      <w:proofErr w:type="spellStart"/>
      <w:r w:rsidRPr="00617D51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617D51">
        <w:rPr>
          <w:rFonts w:ascii="Arial" w:hAnsi="Arial" w:cs="Arial"/>
          <w:i/>
          <w:color w:val="000000"/>
          <w:sz w:val="22"/>
          <w:szCs w:val="22"/>
        </w:rPr>
        <w:t xml:space="preserve"> με τον αριθμό </w:t>
      </w:r>
      <w:r w:rsidRPr="00617D51">
        <w:rPr>
          <w:rFonts w:ascii="Arial" w:hAnsi="Arial" w:cs="Arial"/>
          <w:bCs/>
          <w:i/>
          <w:color w:val="000000"/>
          <w:sz w:val="22"/>
          <w:szCs w:val="22"/>
        </w:rPr>
        <w:t>66/2023</w:t>
      </w:r>
      <w:r w:rsidRPr="00617D51">
        <w:rPr>
          <w:rFonts w:ascii="Arial" w:hAnsi="Arial" w:cs="Arial"/>
          <w:i/>
          <w:color w:val="000000"/>
          <w:sz w:val="22"/>
          <w:szCs w:val="22"/>
        </w:rPr>
        <w:t xml:space="preserve"> , και ο προϋπολογισμός της ανέρχεται στο ποσό των </w:t>
      </w:r>
      <w:r w:rsidRPr="00617D51">
        <w:rPr>
          <w:rFonts w:ascii="Arial" w:hAnsi="Arial" w:cs="Arial"/>
          <w:bCs/>
          <w:i/>
          <w:color w:val="000000"/>
          <w:sz w:val="22"/>
          <w:szCs w:val="22"/>
        </w:rPr>
        <w:t xml:space="preserve">157.555,64 € </w:t>
      </w:r>
      <w:r w:rsidRPr="00617D51">
        <w:rPr>
          <w:rFonts w:ascii="Arial" w:hAnsi="Arial" w:cs="Arial"/>
          <w:i/>
          <w:color w:val="000000"/>
          <w:sz w:val="22"/>
          <w:szCs w:val="22"/>
        </w:rPr>
        <w:t>συμπεριλαμβανομένου του Φ.Π.Α. 24% .</w:t>
      </w:r>
    </w:p>
    <w:p w:rsidR="00617D51" w:rsidRPr="00617D51" w:rsidRDefault="00617D51" w:rsidP="00617D51">
      <w:pPr>
        <w:tabs>
          <w:tab w:val="center" w:pos="793"/>
          <w:tab w:val="right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Style w:val="2a"/>
          <w:rFonts w:ascii="Arial" w:hAnsi="Arial" w:cs="Arial"/>
          <w:i/>
          <w:color w:val="2A313F"/>
          <w:sz w:val="22"/>
          <w:szCs w:val="22"/>
        </w:rPr>
        <w:tab/>
      </w:r>
      <w:r w:rsidRPr="00617D51">
        <w:rPr>
          <w:rStyle w:val="2a"/>
          <w:rFonts w:ascii="Arial" w:eastAsia="Calibri Light" w:hAnsi="Arial" w:cs="Arial"/>
          <w:i/>
          <w:sz w:val="22"/>
          <w:szCs w:val="22"/>
        </w:rPr>
        <w:tab/>
      </w:r>
      <w:r w:rsidRPr="00617D51">
        <w:rPr>
          <w:rStyle w:val="2a"/>
          <w:rFonts w:ascii="Arial" w:eastAsia="Calibri Light" w:hAnsi="Arial" w:cs="Arial"/>
          <w:i/>
          <w:sz w:val="22"/>
          <w:szCs w:val="22"/>
        </w:rPr>
        <w:tab/>
        <w:t xml:space="preserve">                                                                                                                    </w:t>
      </w:r>
    </w:p>
    <w:p w:rsidR="00617D51" w:rsidRPr="00617D51" w:rsidRDefault="00617D51" w:rsidP="00617D51">
      <w:pPr>
        <w:pStyle w:val="af1"/>
        <w:tabs>
          <w:tab w:val="left" w:pos="720"/>
        </w:tabs>
        <w:jc w:val="both"/>
        <w:rPr>
          <w:rFonts w:ascii="Arial" w:hAnsi="Arial" w:cs="Arial"/>
          <w:i/>
          <w:sz w:val="22"/>
          <w:szCs w:val="22"/>
        </w:rPr>
      </w:pPr>
      <w:r w:rsidRPr="00617D51">
        <w:rPr>
          <w:rFonts w:ascii="Arial" w:hAnsi="Arial" w:cs="Arial"/>
          <w:i/>
          <w:color w:val="000000"/>
          <w:sz w:val="22"/>
          <w:szCs w:val="22"/>
        </w:rPr>
        <w:tab/>
      </w:r>
      <w:r w:rsidRPr="00617D51">
        <w:rPr>
          <w:rFonts w:ascii="Arial" w:eastAsia="Calibri" w:hAnsi="Arial" w:cs="Arial"/>
          <w:i/>
          <w:color w:val="000000"/>
          <w:sz w:val="22"/>
          <w:szCs w:val="22"/>
          <w:u w:val="single"/>
        </w:rPr>
        <w:t>Κατόπιν όλων των ανωτέρω</w:t>
      </w:r>
      <w:r w:rsidRPr="00617D51">
        <w:rPr>
          <w:rFonts w:ascii="Arial" w:eastAsia="Calibri" w:hAnsi="Arial" w:cs="Arial"/>
          <w:i/>
          <w:color w:val="000000"/>
          <w:sz w:val="22"/>
          <w:szCs w:val="22"/>
        </w:rPr>
        <w:t xml:space="preserve"> και </w:t>
      </w:r>
      <w:r w:rsidRPr="00617D51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617D51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» , καλούνται τα μέλη της Οικονομικής Επιτροπής του Δήμου </w:t>
      </w:r>
      <w:proofErr w:type="spellStart"/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617D51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bookmarkStart w:id="1" w:name="__DdeLink__230_11826368542"/>
      <w:bookmarkStart w:id="2" w:name="__DdeLink__5530_32392532011"/>
      <w:bookmarkEnd w:id="1"/>
      <w:proofErr w:type="spellEnd"/>
      <w:r w:rsidRPr="00617D51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End w:id="2"/>
      <w:r w:rsidRPr="00617D51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66/31.08.2023  Τεχνικής Μελέτης με τίτλο: </w:t>
      </w:r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Start w:id="3" w:name="__DdeLink__5530_32392532012"/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«ΔΗΜΟΤΙΚΗ ΟΔΟΠΟΙΙΑ ΚΥΡΙΑΚΙΟΥ (Β΄ΦΑΣΗ) </w:t>
      </w:r>
      <w:r w:rsidRPr="00617D51">
        <w:rPr>
          <w:rFonts w:ascii="Arial" w:eastAsia="Arial Narrow" w:hAnsi="Arial" w:cs="Arial"/>
          <w:bCs/>
          <w:i/>
          <w:color w:val="000000"/>
          <w:sz w:val="22"/>
          <w:szCs w:val="22"/>
        </w:rPr>
        <w:t>»</w:t>
      </w:r>
      <w:bookmarkStart w:id="4" w:name="__DdeLink__230_11826368544"/>
      <w:bookmarkEnd w:id="4"/>
      <w:r w:rsidRPr="00617D51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End w:id="3"/>
      <w:r w:rsidRPr="00617D51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617D51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617D51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157.555,64€  </w:t>
      </w:r>
      <w:r w:rsidRPr="00617D51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617D51">
        <w:rPr>
          <w:rFonts w:ascii="Arial" w:hAnsi="Arial" w:cs="Arial"/>
          <w:i/>
          <w:sz w:val="22"/>
          <w:szCs w:val="22"/>
        </w:rPr>
        <w:tab/>
      </w:r>
    </w:p>
    <w:p w:rsidR="00617D51" w:rsidRPr="00617D51" w:rsidRDefault="00617D51" w:rsidP="00617D51">
      <w:pPr>
        <w:pStyle w:val="29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C23A1D" w:rsidRPr="00617D51" w:rsidRDefault="00531AE2" w:rsidP="006854B1">
      <w:pPr>
        <w:tabs>
          <w:tab w:val="left" w:pos="360"/>
          <w:tab w:val="left" w:pos="6237"/>
        </w:tabs>
        <w:rPr>
          <w:rFonts w:ascii="Arial" w:hAnsi="Arial" w:cs="Arial"/>
          <w:bCs/>
          <w:i/>
          <w:sz w:val="20"/>
          <w:szCs w:val="20"/>
        </w:rPr>
      </w:pPr>
      <w:r w:rsidRPr="00617D51">
        <w:rPr>
          <w:rStyle w:val="1f0"/>
          <w:rFonts w:ascii="Arial" w:hAnsi="Arial" w:cs="Arial"/>
          <w:i/>
          <w:color w:val="000000"/>
          <w:sz w:val="22"/>
          <w:szCs w:val="22"/>
        </w:rPr>
        <w:tab/>
      </w:r>
    </w:p>
    <w:p w:rsidR="00C23A1D" w:rsidRPr="00880DA2" w:rsidRDefault="00C23A1D" w:rsidP="00C23A1D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23A1D">
        <w:rPr>
          <w:rFonts w:ascii="Arial" w:hAnsi="Arial" w:cs="Arial"/>
          <w:i/>
          <w:sz w:val="20"/>
          <w:szCs w:val="20"/>
        </w:rPr>
        <w:t xml:space="preserve"> </w:t>
      </w:r>
      <w:r w:rsidRPr="00C23A1D">
        <w:rPr>
          <w:rFonts w:ascii="Arial" w:hAnsi="Arial" w:cs="Arial"/>
          <w:sz w:val="20"/>
          <w:szCs w:val="20"/>
        </w:rPr>
        <w:t xml:space="preserve">  </w:t>
      </w:r>
      <w:r w:rsidRPr="00C23A1D">
        <w:rPr>
          <w:rFonts w:ascii="Arial" w:hAnsi="Arial" w:cs="Arial"/>
          <w:i/>
          <w:sz w:val="20"/>
          <w:szCs w:val="20"/>
        </w:rPr>
        <w:tab/>
      </w:r>
      <w:r w:rsidRPr="00C23A1D">
        <w:rPr>
          <w:rFonts w:ascii="Arial" w:eastAsia="Arial" w:hAnsi="Arial" w:cs="Arial"/>
          <w:b/>
          <w:sz w:val="20"/>
          <w:szCs w:val="20"/>
        </w:rPr>
        <w:t xml:space="preserve">  </w:t>
      </w:r>
      <w:r w:rsidRPr="00880DA2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23A1D" w:rsidRPr="00880DA2" w:rsidRDefault="00C23A1D" w:rsidP="00C23A1D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23A1D" w:rsidRPr="00880DA2" w:rsidRDefault="00C23A1D" w:rsidP="00C23A1D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23A1D" w:rsidRPr="00880DA2" w:rsidRDefault="00C23A1D" w:rsidP="00C23A1D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880DA2">
        <w:rPr>
          <w:rFonts w:ascii="Arial" w:hAnsi="Arial" w:cs="Arial"/>
          <w:bCs/>
          <w:sz w:val="22"/>
          <w:szCs w:val="22"/>
        </w:rPr>
        <w:t xml:space="preserve">υ     </w:t>
      </w:r>
    </w:p>
    <w:p w:rsidR="00C23A1D" w:rsidRPr="00880DA2" w:rsidRDefault="00C23A1D" w:rsidP="00C23A1D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880DA2">
        <w:rPr>
          <w:rFonts w:ascii="Arial" w:hAnsi="Arial" w:cs="Arial"/>
          <w:bCs/>
          <w:sz w:val="22"/>
          <w:szCs w:val="22"/>
        </w:rPr>
        <w:t xml:space="preserve">   Ν.3852/20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23A1D" w:rsidRPr="00880DA2" w:rsidRDefault="00C23A1D" w:rsidP="00C23A1D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880DA2">
        <w:rPr>
          <w:rFonts w:ascii="Arial" w:hAnsi="Arial" w:cs="Arial"/>
          <w:bCs/>
          <w:sz w:val="22"/>
          <w:szCs w:val="22"/>
        </w:rPr>
        <w:t xml:space="preserve">   Ν.3852/20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23A1D" w:rsidRPr="00880DA2" w:rsidRDefault="00C23A1D" w:rsidP="00C23A1D">
      <w:pPr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C23A1D" w:rsidRPr="00880DA2" w:rsidRDefault="00C23A1D" w:rsidP="00C23A1D">
      <w:pPr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>-</w:t>
      </w:r>
      <w:r w:rsidRPr="00880DA2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880DA2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880DA2">
        <w:rPr>
          <w:rFonts w:ascii="Arial" w:hAnsi="Arial" w:cs="Arial"/>
          <w:bCs/>
          <w:sz w:val="22"/>
          <w:szCs w:val="22"/>
        </w:rPr>
        <w:t xml:space="preserve"> 374/2022</w:t>
      </w:r>
      <w:r w:rsidRPr="00880DA2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880DA2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880DA2">
        <w:rPr>
          <w:rFonts w:ascii="Arial" w:hAnsi="Arial" w:cs="Arial"/>
          <w:sz w:val="22"/>
          <w:szCs w:val="22"/>
        </w:rPr>
        <w:t xml:space="preserve">»  </w:t>
      </w:r>
    </w:p>
    <w:p w:rsidR="00C23A1D" w:rsidRPr="006854B1" w:rsidRDefault="00C23A1D" w:rsidP="00C23A1D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880DA2">
        <w:rPr>
          <w:rFonts w:ascii="Arial" w:hAnsi="Arial" w:cs="Arial"/>
          <w:color w:val="00000A"/>
          <w:sz w:val="22"/>
          <w:szCs w:val="22"/>
        </w:rPr>
        <w:t>-</w:t>
      </w:r>
      <w:r w:rsidRPr="006854B1">
        <w:rPr>
          <w:rFonts w:ascii="Arial" w:hAnsi="Arial" w:cs="Arial"/>
          <w:color w:val="00000A"/>
          <w:sz w:val="22"/>
          <w:szCs w:val="22"/>
        </w:rPr>
        <w:t>Το άρθρο 1</w:t>
      </w:r>
      <w:r w:rsidRPr="006854B1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6854B1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6854B1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6854B1" w:rsidRPr="006854B1" w:rsidRDefault="0068281C" w:rsidP="006854B1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sz w:val="22"/>
          <w:szCs w:val="22"/>
        </w:rPr>
      </w:pPr>
      <w:r w:rsidRPr="006854B1">
        <w:rPr>
          <w:rFonts w:ascii="Arial" w:eastAsia="Verdana" w:hAnsi="Arial" w:cs="Arial"/>
          <w:color w:val="000000"/>
          <w:sz w:val="22"/>
          <w:szCs w:val="22"/>
        </w:rPr>
        <w:t>-</w:t>
      </w:r>
      <w:r w:rsidR="006854B1" w:rsidRPr="006854B1">
        <w:rPr>
          <w:rFonts w:ascii="Arial" w:eastAsia="Verdana" w:hAnsi="Arial" w:cs="Arial"/>
          <w:color w:val="000000"/>
          <w:sz w:val="22"/>
          <w:szCs w:val="22"/>
        </w:rPr>
        <w:t xml:space="preserve">Την αριθ. 66/2023 </w:t>
      </w:r>
      <w:r w:rsidR="006854B1" w:rsidRPr="006854B1">
        <w:rPr>
          <w:rFonts w:ascii="Arial" w:hAnsi="Arial" w:cs="Arial"/>
          <w:sz w:val="22"/>
          <w:szCs w:val="22"/>
        </w:rPr>
        <w:t xml:space="preserve">Τεχνική  Μελέτη  με τίτλο : «ΔΗΜΟΤΙΚΗ ΟΔΟΠΟΙΪΑ ΚΥΡΙΑΚΙΟΥ (Β΄ΦΑΣΗ) </w:t>
      </w:r>
      <w:r w:rsidR="006854B1" w:rsidRPr="006854B1">
        <w:rPr>
          <w:rFonts w:ascii="Arial" w:hAnsi="Arial" w:cs="Arial"/>
          <w:color w:val="000000"/>
          <w:sz w:val="22"/>
          <w:szCs w:val="22"/>
        </w:rPr>
        <w:t xml:space="preserve">προϋπολογισμού </w:t>
      </w:r>
      <w:r w:rsidR="006854B1" w:rsidRPr="006854B1">
        <w:rPr>
          <w:rFonts w:ascii="Arial" w:hAnsi="Arial" w:cs="Arial"/>
          <w:bCs/>
          <w:color w:val="000000"/>
          <w:sz w:val="22"/>
          <w:szCs w:val="22"/>
        </w:rPr>
        <w:t xml:space="preserve">157.555,64 € </w:t>
      </w:r>
      <w:r w:rsidR="006854B1" w:rsidRPr="006854B1">
        <w:rPr>
          <w:rFonts w:ascii="Arial" w:hAnsi="Arial" w:cs="Arial"/>
          <w:color w:val="000000"/>
          <w:sz w:val="22"/>
          <w:szCs w:val="22"/>
        </w:rPr>
        <w:t>συμπεριλαμβανομένου του Φ.Π.Α. 24%</w:t>
      </w:r>
    </w:p>
    <w:p w:rsidR="00C23A1D" w:rsidRPr="00AF55C2" w:rsidRDefault="00C23A1D" w:rsidP="007C11A3">
      <w:pPr>
        <w:suppressAutoHyphens w:val="0"/>
        <w:spacing w:line="276" w:lineRule="auto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9D531A" w:rsidRPr="00880DA2">
        <w:rPr>
          <w:rFonts w:ascii="Arial" w:eastAsia="Arial" w:hAnsi="Arial" w:cs="Arial"/>
          <w:sz w:val="22"/>
          <w:szCs w:val="22"/>
        </w:rPr>
        <w:t>1</w:t>
      </w:r>
      <w:r w:rsidR="007C11A3">
        <w:rPr>
          <w:rFonts w:ascii="Arial" w:eastAsia="Arial" w:hAnsi="Arial" w:cs="Arial"/>
          <w:sz w:val="22"/>
          <w:szCs w:val="22"/>
        </w:rPr>
        <w:t>7</w:t>
      </w:r>
      <w:r w:rsidR="006854B1">
        <w:rPr>
          <w:rFonts w:ascii="Arial" w:eastAsia="Arial" w:hAnsi="Arial" w:cs="Arial"/>
          <w:sz w:val="22"/>
          <w:szCs w:val="22"/>
        </w:rPr>
        <w:t>004</w:t>
      </w:r>
      <w:r w:rsidR="009D531A" w:rsidRPr="00880DA2">
        <w:rPr>
          <w:rFonts w:ascii="Arial" w:eastAsia="Arial" w:hAnsi="Arial" w:cs="Arial"/>
          <w:sz w:val="22"/>
          <w:szCs w:val="22"/>
        </w:rPr>
        <w:t>/</w:t>
      </w:r>
      <w:r w:rsidR="009D531A">
        <w:rPr>
          <w:rFonts w:ascii="Arial" w:eastAsia="Arial" w:hAnsi="Arial" w:cs="Arial"/>
          <w:sz w:val="22"/>
          <w:szCs w:val="22"/>
        </w:rPr>
        <w:t>0</w:t>
      </w:r>
      <w:r w:rsidR="006854B1">
        <w:rPr>
          <w:rFonts w:ascii="Arial" w:eastAsia="Arial" w:hAnsi="Arial" w:cs="Arial"/>
          <w:sz w:val="22"/>
          <w:szCs w:val="22"/>
        </w:rPr>
        <w:t>5</w:t>
      </w:r>
      <w:r w:rsidR="009D531A" w:rsidRPr="00880DA2">
        <w:rPr>
          <w:rFonts w:ascii="Arial" w:eastAsia="Arial" w:hAnsi="Arial" w:cs="Arial"/>
          <w:sz w:val="22"/>
          <w:szCs w:val="22"/>
        </w:rPr>
        <w:t xml:space="preserve">-09-2023   έγγραφο </w:t>
      </w:r>
      <w:r w:rsidR="009D531A">
        <w:rPr>
          <w:rFonts w:ascii="Arial" w:eastAsia="Arial" w:hAnsi="Arial" w:cs="Arial"/>
          <w:sz w:val="22"/>
          <w:szCs w:val="22"/>
        </w:rPr>
        <w:t xml:space="preserve"> </w:t>
      </w:r>
      <w:r w:rsidR="0068281C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68281C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68281C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="009D531A">
        <w:rPr>
          <w:rFonts w:ascii="Arial" w:eastAsia="Arial" w:hAnsi="Arial" w:cs="Arial"/>
          <w:sz w:val="22"/>
          <w:szCs w:val="22"/>
        </w:rPr>
        <w:t xml:space="preserve"> </w:t>
      </w:r>
      <w:r w:rsidR="009D531A" w:rsidRPr="00880DA2">
        <w:rPr>
          <w:rFonts w:ascii="Arial" w:eastAsia="Arial" w:hAnsi="Arial" w:cs="Arial"/>
          <w:sz w:val="22"/>
          <w:szCs w:val="22"/>
        </w:rPr>
        <w:t xml:space="preserve"> του Δήμου </w:t>
      </w:r>
      <w:proofErr w:type="spellStart"/>
      <w:r w:rsidR="009D531A" w:rsidRPr="00AF55C2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AF55C2">
        <w:rPr>
          <w:rFonts w:ascii="Arial" w:eastAsia="Verdana" w:hAnsi="Arial" w:cs="Arial"/>
          <w:color w:val="000000"/>
          <w:sz w:val="22"/>
          <w:szCs w:val="22"/>
        </w:rPr>
        <w:t xml:space="preserve"> </w:t>
      </w:r>
    </w:p>
    <w:p w:rsidR="00C23A1D" w:rsidRPr="00880DA2" w:rsidRDefault="00C23A1D" w:rsidP="00C23A1D">
      <w:pPr>
        <w:pStyle w:val="DocumentMap"/>
        <w:jc w:val="both"/>
        <w:rPr>
          <w:rFonts w:ascii="Arial" w:hAnsi="Arial" w:cs="Arial"/>
        </w:rPr>
      </w:pPr>
      <w:r w:rsidRPr="00880DA2">
        <w:rPr>
          <w:rFonts w:ascii="Arial" w:hAnsi="Arial" w:cs="Arial"/>
        </w:rPr>
        <w:t>-Την μεταξύ των μελών συζήτηση σύμφωνα με τα πρακτικά</w:t>
      </w:r>
    </w:p>
    <w:p w:rsidR="00C23A1D" w:rsidRDefault="00C23A1D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- Την ψήφο των μελών της όπως αυτή  διατυπώθηκε και δηλώθηκε </w:t>
      </w:r>
    </w:p>
    <w:p w:rsidR="006854B1" w:rsidRDefault="006854B1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854B1" w:rsidRDefault="006854B1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854B1" w:rsidRDefault="006854B1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854B1" w:rsidRDefault="006854B1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80DA2" w:rsidRDefault="00880DA2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23A1D" w:rsidRPr="00C23A1D" w:rsidRDefault="00C23A1D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C23A1D" w:rsidRPr="00181F92" w:rsidRDefault="00C23A1D" w:rsidP="00C23A1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C23A1D"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181F92">
        <w:rPr>
          <w:rFonts w:ascii="Arial" w:hAnsi="Arial" w:cs="Arial"/>
          <w:b/>
          <w:sz w:val="22"/>
          <w:szCs w:val="22"/>
        </w:rPr>
        <w:t xml:space="preserve"> ΑΠΟΦΑΣΙΖΕΙ   ΟΜΟΦΩΝΑ</w:t>
      </w:r>
    </w:p>
    <w:p w:rsidR="00C23A1D" w:rsidRPr="00C23A1D" w:rsidRDefault="00C23A1D" w:rsidP="00C23A1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E0376" w:rsidRPr="006854B1" w:rsidRDefault="00FF140A" w:rsidP="00DB2DA0">
      <w:pPr>
        <w:spacing w:line="276" w:lineRule="auto"/>
        <w:jc w:val="both"/>
        <w:rPr>
          <w:rFonts w:ascii="Arial" w:hAnsi="Arial" w:cs="Arial"/>
          <w:iCs/>
          <w:sz w:val="20"/>
          <w:szCs w:val="20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</w:t>
      </w:r>
      <w:r w:rsidR="006854B1" w:rsidRPr="006854B1">
        <w:rPr>
          <w:rFonts w:ascii="Arial" w:eastAsia="SimSun" w:hAnsi="Arial" w:cs="Arial"/>
          <w:color w:val="000000"/>
          <w:sz w:val="22"/>
          <w:szCs w:val="22"/>
        </w:rPr>
        <w:t xml:space="preserve">Αποδέχεται την </w:t>
      </w:r>
      <w:proofErr w:type="spellStart"/>
      <w:r w:rsidR="006854B1" w:rsidRPr="006854B1">
        <w:rPr>
          <w:rFonts w:ascii="Arial" w:eastAsia="SimSun" w:hAnsi="Arial" w:cs="Arial"/>
          <w:color w:val="000000"/>
          <w:sz w:val="22"/>
          <w:szCs w:val="22"/>
        </w:rPr>
        <w:t>υπ΄αριθμό</w:t>
      </w:r>
      <w:proofErr w:type="spellEnd"/>
      <w:r w:rsidR="006854B1" w:rsidRP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 66/31.08.2023  Τεχνική</w:t>
      </w:r>
      <w:r w:rsid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6854B1" w:rsidRP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 Μελέτη</w:t>
      </w:r>
      <w:r w:rsid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6854B1" w:rsidRP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 με τίτλο: </w:t>
      </w:r>
      <w:r w:rsidR="006854B1" w:rsidRPr="006854B1">
        <w:rPr>
          <w:rFonts w:ascii="Arial" w:eastAsia="SimSun" w:hAnsi="Arial" w:cs="Arial"/>
          <w:bCs/>
          <w:color w:val="000000"/>
          <w:sz w:val="22"/>
          <w:szCs w:val="22"/>
        </w:rPr>
        <w:t xml:space="preserve"> «ΔΗΜΟΤΙΚΗ ΟΔΟΠΟΙΙΑ ΚΥΡΙΑΚΙΟΥ (Β΄ΦΑΣΗ) </w:t>
      </w:r>
      <w:r w:rsidR="006854B1" w:rsidRPr="006854B1">
        <w:rPr>
          <w:rFonts w:ascii="Arial" w:eastAsia="Arial Narrow" w:hAnsi="Arial" w:cs="Arial"/>
          <w:bCs/>
          <w:color w:val="000000"/>
          <w:sz w:val="22"/>
          <w:szCs w:val="22"/>
        </w:rPr>
        <w:t>»</w:t>
      </w:r>
      <w:r w:rsidR="006854B1" w:rsidRPr="006854B1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6854B1" w:rsidRP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6854B1" w:rsidRPr="006854B1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6854B1" w:rsidRPr="006854B1">
        <w:rPr>
          <w:rFonts w:ascii="Arial" w:eastAsia="SimSun" w:hAnsi="Arial" w:cs="Arial"/>
          <w:bCs/>
          <w:color w:val="1B1B1B"/>
          <w:sz w:val="22"/>
          <w:szCs w:val="22"/>
        </w:rPr>
        <w:t xml:space="preserve">157.555,64€  </w:t>
      </w:r>
      <w:r w:rsidR="006854B1" w:rsidRPr="006854B1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6854B1">
        <w:rPr>
          <w:rFonts w:ascii="Arial" w:eastAsia="SimSun" w:hAnsi="Arial" w:cs="Arial"/>
          <w:color w:val="1B1B1B"/>
          <w:sz w:val="22"/>
          <w:szCs w:val="22"/>
        </w:rPr>
        <w:t>.</w:t>
      </w:r>
    </w:p>
    <w:p w:rsidR="00C23A1D" w:rsidRPr="00181F92" w:rsidRDefault="00C23A1D" w:rsidP="00C23A1D">
      <w:pPr>
        <w:spacing w:line="276" w:lineRule="auto"/>
        <w:ind w:hanging="142"/>
        <w:rPr>
          <w:rFonts w:ascii="Arial" w:hAnsi="Arial" w:cs="Arial"/>
          <w:sz w:val="20"/>
          <w:szCs w:val="20"/>
        </w:rPr>
      </w:pPr>
    </w:p>
    <w:p w:rsidR="003C235F" w:rsidRPr="008D0DDD" w:rsidRDefault="001510BA" w:rsidP="00A050F8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hAnsi="Arial" w:cs="Arial"/>
          <w:b w:val="0"/>
          <w:szCs w:val="22"/>
        </w:rPr>
      </w:pPr>
      <w:r w:rsidRPr="00C23A1D">
        <w:rPr>
          <w:rFonts w:ascii="Arial" w:hAnsi="Arial" w:cs="Arial"/>
          <w:iCs/>
          <w:sz w:val="20"/>
          <w:szCs w:val="20"/>
        </w:rPr>
        <w:t xml:space="preserve">    </w:t>
      </w:r>
      <w:r w:rsidRPr="008D0DDD">
        <w:rPr>
          <w:rFonts w:ascii="Arial" w:hAnsi="Arial" w:cs="Arial"/>
          <w:iCs/>
          <w:szCs w:val="22"/>
        </w:rPr>
        <w:t>Η α</w:t>
      </w:r>
      <w:r w:rsidRPr="008D0DDD">
        <w:rPr>
          <w:rFonts w:ascii="Arial" w:hAnsi="Arial" w:cs="Arial"/>
          <w:szCs w:val="22"/>
        </w:rPr>
        <w:t>πόφαση πήρ</w:t>
      </w:r>
      <w:r w:rsidR="003B5930" w:rsidRPr="008D0DDD">
        <w:rPr>
          <w:rFonts w:ascii="Arial" w:hAnsi="Arial" w:cs="Arial"/>
          <w:szCs w:val="22"/>
        </w:rPr>
        <w:t xml:space="preserve">ε αριθμό  </w:t>
      </w:r>
      <w:r w:rsidR="00FE734B" w:rsidRPr="008D0DDD">
        <w:rPr>
          <w:rFonts w:ascii="Arial" w:hAnsi="Arial" w:cs="Arial"/>
          <w:szCs w:val="22"/>
        </w:rPr>
        <w:t>1</w:t>
      </w:r>
      <w:r w:rsidR="00730173">
        <w:rPr>
          <w:rFonts w:ascii="Arial" w:hAnsi="Arial" w:cs="Arial"/>
          <w:szCs w:val="22"/>
        </w:rPr>
        <w:t>9</w:t>
      </w:r>
      <w:r w:rsidR="0072037C">
        <w:rPr>
          <w:rFonts w:ascii="Arial" w:hAnsi="Arial" w:cs="Arial"/>
          <w:szCs w:val="22"/>
        </w:rPr>
        <w:t>4</w:t>
      </w:r>
      <w:r w:rsidR="00730173">
        <w:rPr>
          <w:rFonts w:ascii="Arial" w:hAnsi="Arial" w:cs="Arial"/>
          <w:szCs w:val="22"/>
        </w:rPr>
        <w:t>/</w:t>
      </w:r>
      <w:r w:rsidR="003C235F" w:rsidRPr="008D0DDD">
        <w:rPr>
          <w:rFonts w:ascii="Arial" w:hAnsi="Arial" w:cs="Arial"/>
          <w:szCs w:val="22"/>
        </w:rPr>
        <w:t>20</w:t>
      </w:r>
      <w:r w:rsidR="005B55CE" w:rsidRPr="008D0DDD">
        <w:rPr>
          <w:rFonts w:ascii="Arial" w:hAnsi="Arial" w:cs="Arial"/>
          <w:szCs w:val="22"/>
        </w:rPr>
        <w:t>2</w:t>
      </w:r>
      <w:r w:rsidR="00422BC3" w:rsidRPr="008D0DDD">
        <w:rPr>
          <w:rFonts w:ascii="Arial" w:hAnsi="Arial" w:cs="Arial"/>
          <w:szCs w:val="22"/>
        </w:rPr>
        <w:t>3</w:t>
      </w:r>
      <w:r w:rsidR="00CC0DE3" w:rsidRPr="008D0DDD">
        <w:rPr>
          <w:rFonts w:ascii="Arial" w:hAnsi="Arial" w:cs="Arial"/>
          <w:szCs w:val="22"/>
        </w:rPr>
        <w:t>.</w:t>
      </w:r>
    </w:p>
    <w:p w:rsidR="00724EDC" w:rsidRPr="008D0DDD" w:rsidRDefault="00724EDC" w:rsidP="00724ED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                      </w:t>
      </w:r>
      <w:r w:rsidR="008D0DDD">
        <w:rPr>
          <w:rFonts w:ascii="Arial" w:hAnsi="Arial" w:cs="Arial"/>
          <w:sz w:val="22"/>
          <w:szCs w:val="22"/>
        </w:rPr>
        <w:t xml:space="preserve">     </w:t>
      </w:r>
      <w:r w:rsidRPr="008D0DDD">
        <w:rPr>
          <w:rFonts w:ascii="Arial" w:eastAsia="Arial" w:hAnsi="Arial" w:cs="Arial"/>
          <w:sz w:val="22"/>
          <w:szCs w:val="22"/>
        </w:rPr>
        <w:t xml:space="preserve">       </w:t>
      </w:r>
      <w:r w:rsidRPr="008D0DDD">
        <w:rPr>
          <w:rFonts w:ascii="Arial" w:hAnsi="Arial" w:cs="Arial"/>
          <w:sz w:val="22"/>
          <w:szCs w:val="22"/>
        </w:rPr>
        <w:t>ΠΙΣΤΟ ΑΠΟΣΠΑΣΜΑ</w:t>
      </w:r>
    </w:p>
    <w:p w:rsidR="00724EDC" w:rsidRPr="008D0DDD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</w:t>
      </w:r>
      <w:r w:rsidRPr="008D0DDD">
        <w:rPr>
          <w:rFonts w:ascii="Arial" w:hAnsi="Arial" w:cs="Arial"/>
          <w:sz w:val="22"/>
          <w:szCs w:val="22"/>
        </w:rPr>
        <w:t>Λιβαδειά   1</w:t>
      </w:r>
      <w:r w:rsidR="004728DD">
        <w:rPr>
          <w:rFonts w:ascii="Arial" w:hAnsi="Arial" w:cs="Arial"/>
          <w:sz w:val="22"/>
          <w:szCs w:val="22"/>
        </w:rPr>
        <w:t>4</w:t>
      </w:r>
      <w:r w:rsidRPr="008D0DDD">
        <w:rPr>
          <w:rFonts w:ascii="Arial" w:hAnsi="Arial" w:cs="Arial"/>
          <w:sz w:val="22"/>
          <w:szCs w:val="22"/>
        </w:rPr>
        <w:t>-0</w:t>
      </w:r>
      <w:r w:rsidR="00880DA2" w:rsidRPr="008D0DDD">
        <w:rPr>
          <w:rFonts w:ascii="Arial" w:hAnsi="Arial" w:cs="Arial"/>
          <w:sz w:val="22"/>
          <w:szCs w:val="22"/>
        </w:rPr>
        <w:t>9</w:t>
      </w:r>
      <w:r w:rsidRPr="008D0DDD">
        <w:rPr>
          <w:rFonts w:ascii="Arial" w:hAnsi="Arial" w:cs="Arial"/>
          <w:sz w:val="22"/>
          <w:szCs w:val="22"/>
        </w:rPr>
        <w:t>-2023</w:t>
      </w:r>
      <w:r w:rsidRPr="008D0DDD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24EDC" w:rsidRPr="008D0DDD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ΤΑΓΚΑΛΕΓΚΑΣ ΙΩΑΝΝΗΣ                                                           </w:t>
      </w:r>
      <w:r w:rsidRPr="008D0DDD">
        <w:rPr>
          <w:rFonts w:ascii="Arial" w:eastAsia="Arial" w:hAnsi="Arial" w:cs="Arial"/>
          <w:sz w:val="22"/>
          <w:szCs w:val="22"/>
        </w:rPr>
        <w:t>Ο ΠΡΟΕΔΡΟΣ</w:t>
      </w:r>
      <w:r w:rsidRPr="008D0DDD">
        <w:rPr>
          <w:rFonts w:ascii="Arial" w:hAnsi="Arial" w:cs="Arial"/>
          <w:sz w:val="22"/>
          <w:szCs w:val="22"/>
        </w:rPr>
        <w:t xml:space="preserve">    </w:t>
      </w:r>
    </w:p>
    <w:p w:rsidR="00724EDC" w:rsidRPr="008D0DDD" w:rsidRDefault="00724EDC" w:rsidP="00724ED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ab/>
      </w:r>
    </w:p>
    <w:p w:rsidR="00724EDC" w:rsidRPr="008D0DDD" w:rsidRDefault="00724EDC" w:rsidP="00724ED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8D0DDD">
        <w:rPr>
          <w:rFonts w:ascii="Arial" w:eastAsia="Arial" w:hAnsi="Arial" w:cs="Arial"/>
          <w:sz w:val="22"/>
          <w:szCs w:val="22"/>
        </w:rPr>
        <w:t xml:space="preserve">                </w:t>
      </w:r>
      <w:r w:rsidRPr="008D0DDD">
        <w:rPr>
          <w:rFonts w:ascii="Arial" w:hAnsi="Arial" w:cs="Arial"/>
          <w:sz w:val="22"/>
          <w:szCs w:val="22"/>
        </w:rPr>
        <w:t xml:space="preserve">ΤΑ ΜΕΛΗ </w:t>
      </w:r>
      <w:r w:rsidRPr="008D0DDD">
        <w:rPr>
          <w:rFonts w:ascii="Arial" w:hAnsi="Arial" w:cs="Arial"/>
          <w:b/>
          <w:sz w:val="22"/>
          <w:szCs w:val="22"/>
        </w:rPr>
        <w:t xml:space="preserve">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Μητάς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Αλέξανδρος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Καλογρηάς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 Αθανάσιος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Σαγιάννης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Μιχαήλ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 ΙΩΑΝΝΗΣ Δ. ΤΑΓΚΑΛΕΓΚΑΣ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>4 .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Μερτζάνης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Κωνσταντίνος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Pr="008D0DDD">
        <w:rPr>
          <w:rFonts w:ascii="Arial" w:eastAsia="Arial" w:hAnsi="Arial" w:cs="Arial"/>
          <w:sz w:val="22"/>
          <w:szCs w:val="22"/>
        </w:rPr>
        <w:t>ΔΗΜΑΡΧΟΣ ΛΕΒΑΔΕΩΝ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5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Καπλάνης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Κωνσταντίνος</w:t>
      </w:r>
    </w:p>
    <w:p w:rsidR="00747B7F" w:rsidRPr="008D0DDD" w:rsidRDefault="00747B7F" w:rsidP="00724ED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747B7F" w:rsidRPr="008D0DDD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1B7" w:rsidRDefault="008E31B7">
      <w:r>
        <w:separator/>
      </w:r>
    </w:p>
  </w:endnote>
  <w:endnote w:type="continuationSeparator" w:id="0">
    <w:p w:rsidR="008E31B7" w:rsidRDefault="008E31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1B7" w:rsidRDefault="008E31B7">
      <w:r>
        <w:separator/>
      </w:r>
    </w:p>
  </w:footnote>
  <w:footnote w:type="continuationSeparator" w:id="0">
    <w:p w:rsidR="008E31B7" w:rsidRDefault="008E31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AE08C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AE08C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1357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7">
    <w:nsid w:val="2304012A"/>
    <w:multiLevelType w:val="hybridMultilevel"/>
    <w:tmpl w:val="F2761D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0647C40"/>
    <w:multiLevelType w:val="hybridMultilevel"/>
    <w:tmpl w:val="11DA27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D459F1"/>
    <w:multiLevelType w:val="hybridMultilevel"/>
    <w:tmpl w:val="119AAE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E71678"/>
    <w:multiLevelType w:val="hybridMultilevel"/>
    <w:tmpl w:val="6C5C9FAA"/>
    <w:lvl w:ilvl="0" w:tplc="0408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4">
    <w:nsid w:val="6C647CB7"/>
    <w:multiLevelType w:val="hybridMultilevel"/>
    <w:tmpl w:val="6C5C9FAA"/>
    <w:lvl w:ilvl="0" w:tplc="0408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6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7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6"/>
  </w:num>
  <w:num w:numId="4">
    <w:abstractNumId w:val="20"/>
  </w:num>
  <w:num w:numId="5">
    <w:abstractNumId w:val="36"/>
  </w:num>
  <w:num w:numId="6">
    <w:abstractNumId w:val="2"/>
  </w:num>
  <w:num w:numId="7">
    <w:abstractNumId w:val="14"/>
  </w:num>
  <w:num w:numId="8">
    <w:abstractNumId w:val="18"/>
  </w:num>
  <w:num w:numId="9">
    <w:abstractNumId w:val="8"/>
  </w:num>
  <w:num w:numId="10">
    <w:abstractNumId w:val="22"/>
  </w:num>
  <w:num w:numId="11">
    <w:abstractNumId w:val="7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29"/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5"/>
  </w:num>
  <w:num w:numId="20">
    <w:abstractNumId w:val="38"/>
  </w:num>
  <w:num w:numId="21">
    <w:abstractNumId w:val="11"/>
  </w:num>
  <w:num w:numId="22">
    <w:abstractNumId w:val="33"/>
  </w:num>
  <w:num w:numId="23">
    <w:abstractNumId w:val="24"/>
  </w:num>
  <w:num w:numId="24">
    <w:abstractNumId w:val="10"/>
  </w:num>
  <w:num w:numId="25">
    <w:abstractNumId w:val="16"/>
  </w:num>
  <w:num w:numId="26">
    <w:abstractNumId w:val="13"/>
  </w:num>
  <w:num w:numId="27">
    <w:abstractNumId w:val="19"/>
  </w:num>
  <w:num w:numId="28">
    <w:abstractNumId w:val="27"/>
  </w:num>
  <w:num w:numId="29">
    <w:abstractNumId w:val="25"/>
  </w:num>
  <w:num w:numId="30">
    <w:abstractNumId w:val="32"/>
  </w:num>
  <w:num w:numId="31">
    <w:abstractNumId w:val="28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37"/>
  </w:num>
  <w:num w:numId="35">
    <w:abstractNumId w:val="21"/>
  </w:num>
  <w:num w:numId="3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23"/>
  </w:num>
  <w:num w:numId="39">
    <w:abstractNumId w:val="31"/>
  </w:num>
  <w:num w:numId="40">
    <w:abstractNumId w:val="3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541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8151C"/>
    <w:rsid w:val="0009572E"/>
    <w:rsid w:val="00097687"/>
    <w:rsid w:val="000979BD"/>
    <w:rsid w:val="000A5014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074BF"/>
    <w:rsid w:val="00113E80"/>
    <w:rsid w:val="00114DF6"/>
    <w:rsid w:val="001151E6"/>
    <w:rsid w:val="0011744E"/>
    <w:rsid w:val="00120C06"/>
    <w:rsid w:val="001227CC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B2E"/>
    <w:rsid w:val="001675E7"/>
    <w:rsid w:val="0017060F"/>
    <w:rsid w:val="0017320C"/>
    <w:rsid w:val="0017345F"/>
    <w:rsid w:val="00181704"/>
    <w:rsid w:val="00181F92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E5700"/>
    <w:rsid w:val="001F3477"/>
    <w:rsid w:val="00204658"/>
    <w:rsid w:val="00220033"/>
    <w:rsid w:val="00220115"/>
    <w:rsid w:val="00223043"/>
    <w:rsid w:val="00226747"/>
    <w:rsid w:val="002365ED"/>
    <w:rsid w:val="0024342D"/>
    <w:rsid w:val="00244F33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77FDF"/>
    <w:rsid w:val="00282F09"/>
    <w:rsid w:val="0028445A"/>
    <w:rsid w:val="0029237D"/>
    <w:rsid w:val="002963E1"/>
    <w:rsid w:val="0029648E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4C37"/>
    <w:rsid w:val="003A6B6D"/>
    <w:rsid w:val="003A7EAF"/>
    <w:rsid w:val="003B1AAE"/>
    <w:rsid w:val="003B293A"/>
    <w:rsid w:val="003B3429"/>
    <w:rsid w:val="003B3FC0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36E8"/>
    <w:rsid w:val="003F6754"/>
    <w:rsid w:val="00403CE6"/>
    <w:rsid w:val="00404A76"/>
    <w:rsid w:val="00404CF8"/>
    <w:rsid w:val="00406541"/>
    <w:rsid w:val="00411130"/>
    <w:rsid w:val="00411902"/>
    <w:rsid w:val="00411AEF"/>
    <w:rsid w:val="0041494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5514"/>
    <w:rsid w:val="00436E0B"/>
    <w:rsid w:val="0044667E"/>
    <w:rsid w:val="00446B60"/>
    <w:rsid w:val="0045684B"/>
    <w:rsid w:val="00456E3A"/>
    <w:rsid w:val="004600E1"/>
    <w:rsid w:val="00460C9F"/>
    <w:rsid w:val="004650CA"/>
    <w:rsid w:val="004728DD"/>
    <w:rsid w:val="00476DAD"/>
    <w:rsid w:val="00477A14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625F"/>
    <w:rsid w:val="005178E5"/>
    <w:rsid w:val="00526082"/>
    <w:rsid w:val="0052635A"/>
    <w:rsid w:val="0052681C"/>
    <w:rsid w:val="00526B61"/>
    <w:rsid w:val="00531AE2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9652D"/>
    <w:rsid w:val="005A2181"/>
    <w:rsid w:val="005A7C2D"/>
    <w:rsid w:val="005B145F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45DC7"/>
    <w:rsid w:val="00656B89"/>
    <w:rsid w:val="00663A0C"/>
    <w:rsid w:val="006718C4"/>
    <w:rsid w:val="00674096"/>
    <w:rsid w:val="00680776"/>
    <w:rsid w:val="0068281C"/>
    <w:rsid w:val="006854B1"/>
    <w:rsid w:val="006908AC"/>
    <w:rsid w:val="006A654E"/>
    <w:rsid w:val="006C10D0"/>
    <w:rsid w:val="006C12E9"/>
    <w:rsid w:val="006C1CE4"/>
    <w:rsid w:val="006C20D0"/>
    <w:rsid w:val="006C4110"/>
    <w:rsid w:val="006D1419"/>
    <w:rsid w:val="006D4474"/>
    <w:rsid w:val="006E5B34"/>
    <w:rsid w:val="006F53B6"/>
    <w:rsid w:val="006F567B"/>
    <w:rsid w:val="006F6673"/>
    <w:rsid w:val="006F6E73"/>
    <w:rsid w:val="00700DEE"/>
    <w:rsid w:val="007100F2"/>
    <w:rsid w:val="00710350"/>
    <w:rsid w:val="0071065A"/>
    <w:rsid w:val="00713FE1"/>
    <w:rsid w:val="0072037C"/>
    <w:rsid w:val="007207BF"/>
    <w:rsid w:val="00724EDC"/>
    <w:rsid w:val="00730173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20A"/>
    <w:rsid w:val="007970C0"/>
    <w:rsid w:val="00797659"/>
    <w:rsid w:val="00797D8A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3188"/>
    <w:rsid w:val="007C3C96"/>
    <w:rsid w:val="007C5FAD"/>
    <w:rsid w:val="007C7722"/>
    <w:rsid w:val="007D26EA"/>
    <w:rsid w:val="007D6E23"/>
    <w:rsid w:val="007E0C09"/>
    <w:rsid w:val="007E38AE"/>
    <w:rsid w:val="007E6F5B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80DA2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D0DDD"/>
    <w:rsid w:val="008E0542"/>
    <w:rsid w:val="008E31B7"/>
    <w:rsid w:val="008E4426"/>
    <w:rsid w:val="008F1A92"/>
    <w:rsid w:val="008F26A1"/>
    <w:rsid w:val="008F36F5"/>
    <w:rsid w:val="008F68AE"/>
    <w:rsid w:val="009008E7"/>
    <w:rsid w:val="009048B6"/>
    <w:rsid w:val="00905BE6"/>
    <w:rsid w:val="00907BA7"/>
    <w:rsid w:val="009113F5"/>
    <w:rsid w:val="00911A73"/>
    <w:rsid w:val="0091203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76A7"/>
    <w:rsid w:val="0096073A"/>
    <w:rsid w:val="00961EBF"/>
    <w:rsid w:val="009654D4"/>
    <w:rsid w:val="00971AC1"/>
    <w:rsid w:val="00972D10"/>
    <w:rsid w:val="00980554"/>
    <w:rsid w:val="00984106"/>
    <w:rsid w:val="00992519"/>
    <w:rsid w:val="009A047A"/>
    <w:rsid w:val="009A1139"/>
    <w:rsid w:val="009A7553"/>
    <w:rsid w:val="009B0557"/>
    <w:rsid w:val="009B1D77"/>
    <w:rsid w:val="009B2EA2"/>
    <w:rsid w:val="009B4AC3"/>
    <w:rsid w:val="009B5098"/>
    <w:rsid w:val="009C2AE2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30EC1"/>
    <w:rsid w:val="00A33924"/>
    <w:rsid w:val="00A369E8"/>
    <w:rsid w:val="00A36F5D"/>
    <w:rsid w:val="00A37F05"/>
    <w:rsid w:val="00A40192"/>
    <w:rsid w:val="00A40B9A"/>
    <w:rsid w:val="00A45396"/>
    <w:rsid w:val="00A5231B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911B6"/>
    <w:rsid w:val="00A92ED1"/>
    <w:rsid w:val="00A96DAA"/>
    <w:rsid w:val="00A9783D"/>
    <w:rsid w:val="00AA40CD"/>
    <w:rsid w:val="00AB2C74"/>
    <w:rsid w:val="00AB3804"/>
    <w:rsid w:val="00AB54CF"/>
    <w:rsid w:val="00AB58C9"/>
    <w:rsid w:val="00AB6077"/>
    <w:rsid w:val="00AC24B1"/>
    <w:rsid w:val="00AC3A4E"/>
    <w:rsid w:val="00AC58D6"/>
    <w:rsid w:val="00AC6527"/>
    <w:rsid w:val="00AD0CDD"/>
    <w:rsid w:val="00AD43CA"/>
    <w:rsid w:val="00AD6747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214AE"/>
    <w:rsid w:val="00B23C09"/>
    <w:rsid w:val="00B2563A"/>
    <w:rsid w:val="00B3207E"/>
    <w:rsid w:val="00B36F68"/>
    <w:rsid w:val="00B408CF"/>
    <w:rsid w:val="00B43889"/>
    <w:rsid w:val="00B44282"/>
    <w:rsid w:val="00B523B0"/>
    <w:rsid w:val="00B544A5"/>
    <w:rsid w:val="00B54D43"/>
    <w:rsid w:val="00B55AB6"/>
    <w:rsid w:val="00B63B8F"/>
    <w:rsid w:val="00B66A85"/>
    <w:rsid w:val="00B67969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21"/>
    <w:rsid w:val="00BD7052"/>
    <w:rsid w:val="00BE30FA"/>
    <w:rsid w:val="00BE3A82"/>
    <w:rsid w:val="00BE4517"/>
    <w:rsid w:val="00BF070A"/>
    <w:rsid w:val="00BF2482"/>
    <w:rsid w:val="00BF273F"/>
    <w:rsid w:val="00BF3750"/>
    <w:rsid w:val="00BF7F14"/>
    <w:rsid w:val="00C00BA5"/>
    <w:rsid w:val="00C054E9"/>
    <w:rsid w:val="00C05FBE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51414"/>
    <w:rsid w:val="00C563B9"/>
    <w:rsid w:val="00C65C37"/>
    <w:rsid w:val="00C675EA"/>
    <w:rsid w:val="00C737D9"/>
    <w:rsid w:val="00C75A37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2221"/>
    <w:rsid w:val="00D47411"/>
    <w:rsid w:val="00D5621A"/>
    <w:rsid w:val="00D64499"/>
    <w:rsid w:val="00D656DE"/>
    <w:rsid w:val="00D7592D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646B"/>
    <w:rsid w:val="00E270B5"/>
    <w:rsid w:val="00E33462"/>
    <w:rsid w:val="00E34D19"/>
    <w:rsid w:val="00E35054"/>
    <w:rsid w:val="00E36069"/>
    <w:rsid w:val="00E367EE"/>
    <w:rsid w:val="00E4380B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77FD0"/>
    <w:rsid w:val="00F8177C"/>
    <w:rsid w:val="00F81F17"/>
    <w:rsid w:val="00F8233F"/>
    <w:rsid w:val="00F85874"/>
    <w:rsid w:val="00F87DFB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0933"/>
    <w:rsid w:val="00FE4E11"/>
    <w:rsid w:val="00FE734B"/>
    <w:rsid w:val="00FE770C"/>
    <w:rsid w:val="00FE7A20"/>
    <w:rsid w:val="00FF1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1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29659-F215-4DEE-B9E2-00586F51F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1079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6895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2023-07-26T06:34:00Z</cp:lastPrinted>
  <dcterms:created xsi:type="dcterms:W3CDTF">2023-09-14T05:46:00Z</dcterms:created>
  <dcterms:modified xsi:type="dcterms:W3CDTF">2023-09-14T07:30:00Z</dcterms:modified>
</cp:coreProperties>
</file>