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880DA2" w:rsidRDefault="009E0D7D" w:rsidP="006F567B">
      <w:pPr>
        <w:suppressAutoHyphens w:val="0"/>
        <w:autoSpaceDE w:val="0"/>
        <w:spacing w:line="276" w:lineRule="auto"/>
        <w:rPr>
          <w:rFonts w:ascii="Arial" w:eastAsia="Arial" w:hAnsi="Arial" w:cs="Arial"/>
          <w:b/>
          <w:bCs/>
          <w:sz w:val="22"/>
          <w:szCs w:val="22"/>
        </w:rPr>
      </w:pPr>
      <w:r w:rsidRPr="00880DA2">
        <w:rPr>
          <w:rFonts w:ascii="Arial" w:eastAsia="Arial" w:hAnsi="Arial" w:cs="Arial"/>
          <w:b/>
          <w:bCs/>
          <w:sz w:val="22"/>
          <w:szCs w:val="22"/>
        </w:rPr>
        <w:t xml:space="preserve">                                                                                           </w:t>
      </w:r>
    </w:p>
    <w:p w:rsidR="003C235F" w:rsidRPr="00880DA2" w:rsidRDefault="005C4A6E" w:rsidP="004D558F">
      <w:pPr>
        <w:suppressAutoHyphens w:val="0"/>
        <w:autoSpaceDE w:val="0"/>
        <w:rPr>
          <w:rFonts w:ascii="Arial" w:hAnsi="Arial" w:cs="Arial"/>
          <w:b/>
          <w:sz w:val="22"/>
          <w:szCs w:val="22"/>
        </w:rPr>
      </w:pPr>
      <w:r w:rsidRPr="00880DA2">
        <w:rPr>
          <w:rFonts w:ascii="Arial" w:eastAsia="Arial" w:hAnsi="Arial" w:cs="Arial"/>
          <w:b/>
          <w:bCs/>
          <w:sz w:val="22"/>
          <w:szCs w:val="22"/>
        </w:rPr>
        <w:t xml:space="preserve">                                                                                               </w:t>
      </w:r>
    </w:p>
    <w:p w:rsidR="009E0D7D" w:rsidRPr="00880DA2" w:rsidRDefault="009E0D7D">
      <w:pPr>
        <w:pStyle w:val="af1"/>
        <w:tabs>
          <w:tab w:val="clear" w:pos="4153"/>
          <w:tab w:val="clear" w:pos="8306"/>
          <w:tab w:val="left" w:pos="4140"/>
        </w:tabs>
        <w:jc w:val="center"/>
        <w:rPr>
          <w:rFonts w:ascii="Arial" w:hAnsi="Arial" w:cs="Arial"/>
          <w:b/>
          <w:sz w:val="22"/>
          <w:szCs w:val="22"/>
        </w:rPr>
      </w:pPr>
      <w:r w:rsidRPr="00880DA2">
        <w:rPr>
          <w:rFonts w:ascii="Arial" w:hAnsi="Arial" w:cs="Arial"/>
          <w:b/>
          <w:sz w:val="22"/>
          <w:szCs w:val="22"/>
        </w:rPr>
        <w:t>ΑΠΟΣΠΑΣΜΑ</w:t>
      </w:r>
    </w:p>
    <w:p w:rsidR="003C235F" w:rsidRPr="00880DA2" w:rsidRDefault="005B55CE">
      <w:pPr>
        <w:jc w:val="center"/>
        <w:rPr>
          <w:rFonts w:ascii="Arial" w:hAnsi="Arial" w:cs="Arial"/>
          <w:b/>
          <w:sz w:val="22"/>
          <w:szCs w:val="22"/>
        </w:rPr>
      </w:pPr>
      <w:r w:rsidRPr="00880DA2">
        <w:rPr>
          <w:rFonts w:ascii="Arial" w:hAnsi="Arial" w:cs="Arial"/>
          <w:b/>
          <w:sz w:val="22"/>
          <w:szCs w:val="22"/>
        </w:rPr>
        <w:t xml:space="preserve">Από το πρακτικό της </w:t>
      </w:r>
      <w:proofErr w:type="spellStart"/>
      <w:r w:rsidRPr="00880DA2">
        <w:rPr>
          <w:rFonts w:ascii="Arial" w:hAnsi="Arial" w:cs="Arial"/>
          <w:b/>
          <w:sz w:val="22"/>
          <w:szCs w:val="22"/>
        </w:rPr>
        <w:t>αριθμ</w:t>
      </w:r>
      <w:proofErr w:type="spellEnd"/>
      <w:r w:rsidRPr="00880DA2">
        <w:rPr>
          <w:rFonts w:ascii="Arial" w:hAnsi="Arial" w:cs="Arial"/>
          <w:b/>
          <w:sz w:val="22"/>
          <w:szCs w:val="22"/>
        </w:rPr>
        <w:t xml:space="preserve">. </w:t>
      </w:r>
      <w:r w:rsidR="00531AE2" w:rsidRPr="00880DA2">
        <w:rPr>
          <w:rFonts w:ascii="Arial" w:hAnsi="Arial" w:cs="Arial"/>
          <w:b/>
          <w:sz w:val="22"/>
          <w:szCs w:val="22"/>
        </w:rPr>
        <w:t>2</w:t>
      </w:r>
      <w:r w:rsidR="003B3FC0" w:rsidRPr="00880DA2">
        <w:rPr>
          <w:rFonts w:ascii="Arial" w:hAnsi="Arial" w:cs="Arial"/>
          <w:b/>
          <w:sz w:val="22"/>
          <w:szCs w:val="22"/>
        </w:rPr>
        <w:t>1</w:t>
      </w:r>
      <w:r w:rsidR="003C235F" w:rsidRPr="00880DA2">
        <w:rPr>
          <w:rFonts w:ascii="Arial" w:hAnsi="Arial" w:cs="Arial"/>
          <w:b/>
          <w:sz w:val="22"/>
          <w:szCs w:val="22"/>
          <w:vertAlign w:val="superscript"/>
        </w:rPr>
        <w:t>ης</w:t>
      </w:r>
      <w:r w:rsidR="003C235F" w:rsidRPr="00880DA2">
        <w:rPr>
          <w:rFonts w:ascii="Arial" w:hAnsi="Arial" w:cs="Arial"/>
          <w:b/>
          <w:sz w:val="22"/>
          <w:szCs w:val="22"/>
        </w:rPr>
        <w:t xml:space="preserve">  /20</w:t>
      </w:r>
      <w:r w:rsidRPr="00880DA2">
        <w:rPr>
          <w:rFonts w:ascii="Arial" w:hAnsi="Arial" w:cs="Arial"/>
          <w:b/>
          <w:sz w:val="22"/>
          <w:szCs w:val="22"/>
        </w:rPr>
        <w:t>2</w:t>
      </w:r>
      <w:r w:rsidR="00C11812" w:rsidRPr="00880DA2">
        <w:rPr>
          <w:rFonts w:ascii="Arial" w:hAnsi="Arial" w:cs="Arial"/>
          <w:b/>
          <w:sz w:val="22"/>
          <w:szCs w:val="22"/>
        </w:rPr>
        <w:t>3</w:t>
      </w:r>
      <w:r w:rsidR="003C235F" w:rsidRPr="00880DA2">
        <w:rPr>
          <w:rFonts w:ascii="Arial" w:hAnsi="Arial" w:cs="Arial"/>
          <w:b/>
          <w:sz w:val="22"/>
          <w:szCs w:val="22"/>
        </w:rPr>
        <w:t xml:space="preserve"> </w:t>
      </w:r>
      <w:r w:rsidR="00C11812" w:rsidRPr="00880DA2">
        <w:rPr>
          <w:rFonts w:ascii="Arial" w:hAnsi="Arial" w:cs="Arial"/>
          <w:b/>
          <w:sz w:val="22"/>
          <w:szCs w:val="22"/>
        </w:rPr>
        <w:t xml:space="preserve"> Τακτικής</w:t>
      </w:r>
      <w:r w:rsidR="00781989" w:rsidRPr="00880DA2">
        <w:rPr>
          <w:rFonts w:ascii="Arial" w:hAnsi="Arial" w:cs="Arial"/>
          <w:b/>
          <w:sz w:val="22"/>
          <w:szCs w:val="22"/>
        </w:rPr>
        <w:t xml:space="preserve"> </w:t>
      </w:r>
      <w:r w:rsidR="00157A71" w:rsidRPr="00880DA2">
        <w:rPr>
          <w:rFonts w:ascii="Arial" w:hAnsi="Arial" w:cs="Arial"/>
          <w:b/>
          <w:sz w:val="22"/>
          <w:szCs w:val="22"/>
        </w:rPr>
        <w:t xml:space="preserve"> </w:t>
      </w:r>
      <w:r w:rsidR="003C235F" w:rsidRPr="00880DA2">
        <w:rPr>
          <w:rFonts w:ascii="Arial" w:hAnsi="Arial" w:cs="Arial"/>
          <w:b/>
          <w:sz w:val="22"/>
          <w:szCs w:val="22"/>
        </w:rPr>
        <w:t>Συνεδρίασης</w:t>
      </w:r>
    </w:p>
    <w:p w:rsidR="003C235F" w:rsidRPr="00880DA2" w:rsidRDefault="003C235F">
      <w:pPr>
        <w:rPr>
          <w:rFonts w:ascii="Arial" w:hAnsi="Arial" w:cs="Arial"/>
          <w:b/>
          <w:sz w:val="22"/>
          <w:szCs w:val="22"/>
        </w:rPr>
      </w:pPr>
      <w:r w:rsidRPr="00880DA2">
        <w:rPr>
          <w:rFonts w:ascii="Arial" w:eastAsia="Arial" w:hAnsi="Arial" w:cs="Arial"/>
          <w:b/>
          <w:sz w:val="22"/>
          <w:szCs w:val="22"/>
        </w:rPr>
        <w:t xml:space="preserve">                           </w:t>
      </w:r>
      <w:r w:rsidR="00526B61" w:rsidRPr="00880DA2">
        <w:rPr>
          <w:rFonts w:ascii="Arial" w:eastAsia="Arial" w:hAnsi="Arial" w:cs="Arial"/>
          <w:b/>
          <w:sz w:val="22"/>
          <w:szCs w:val="22"/>
        </w:rPr>
        <w:t xml:space="preserve">              </w:t>
      </w:r>
      <w:r w:rsidRPr="00880DA2">
        <w:rPr>
          <w:rFonts w:ascii="Arial" w:eastAsia="Arial" w:hAnsi="Arial" w:cs="Arial"/>
          <w:b/>
          <w:sz w:val="22"/>
          <w:szCs w:val="22"/>
        </w:rPr>
        <w:t xml:space="preserve">     </w:t>
      </w:r>
      <w:r w:rsidRPr="00880DA2">
        <w:rPr>
          <w:rFonts w:ascii="Arial" w:hAnsi="Arial" w:cs="Arial"/>
          <w:b/>
          <w:sz w:val="22"/>
          <w:szCs w:val="22"/>
        </w:rPr>
        <w:t xml:space="preserve">της  Οικονομικής Επιτροπής  Δήμου </w:t>
      </w:r>
      <w:proofErr w:type="spellStart"/>
      <w:r w:rsidRPr="00880DA2">
        <w:rPr>
          <w:rFonts w:ascii="Arial" w:hAnsi="Arial" w:cs="Arial"/>
          <w:b/>
          <w:sz w:val="22"/>
          <w:szCs w:val="22"/>
        </w:rPr>
        <w:t>Λεβαδέων</w:t>
      </w:r>
      <w:proofErr w:type="spellEnd"/>
    </w:p>
    <w:p w:rsidR="003C235F" w:rsidRPr="00880DA2" w:rsidRDefault="003C235F">
      <w:pPr>
        <w:jc w:val="center"/>
        <w:rPr>
          <w:rFonts w:ascii="Arial" w:hAnsi="Arial" w:cs="Arial"/>
          <w:b/>
          <w:sz w:val="22"/>
          <w:szCs w:val="22"/>
        </w:rPr>
      </w:pPr>
      <w:r w:rsidRPr="00880DA2">
        <w:rPr>
          <w:rFonts w:ascii="Arial" w:hAnsi="Arial" w:cs="Arial"/>
          <w:b/>
          <w:sz w:val="22"/>
          <w:szCs w:val="22"/>
        </w:rPr>
        <w:t>Αριθμός απόφασης :</w:t>
      </w:r>
      <w:r w:rsidR="002D2B8A" w:rsidRPr="00880DA2">
        <w:rPr>
          <w:rFonts w:ascii="Arial" w:hAnsi="Arial" w:cs="Arial"/>
          <w:b/>
          <w:sz w:val="22"/>
          <w:szCs w:val="22"/>
        </w:rPr>
        <w:t xml:space="preserve"> </w:t>
      </w:r>
      <w:r w:rsidR="00895CE5" w:rsidRPr="00880DA2">
        <w:rPr>
          <w:rFonts w:ascii="Arial" w:hAnsi="Arial" w:cs="Arial"/>
          <w:b/>
          <w:sz w:val="22"/>
          <w:szCs w:val="22"/>
        </w:rPr>
        <w:t>1</w:t>
      </w:r>
      <w:r w:rsidR="00730173">
        <w:rPr>
          <w:rFonts w:ascii="Arial" w:hAnsi="Arial" w:cs="Arial"/>
          <w:b/>
          <w:sz w:val="22"/>
          <w:szCs w:val="22"/>
        </w:rPr>
        <w:t>9</w:t>
      </w:r>
      <w:r w:rsidR="00886180">
        <w:rPr>
          <w:rFonts w:ascii="Arial" w:hAnsi="Arial" w:cs="Arial"/>
          <w:b/>
          <w:sz w:val="22"/>
          <w:szCs w:val="22"/>
        </w:rPr>
        <w:t>5</w:t>
      </w:r>
    </w:p>
    <w:p w:rsidR="005E0F33" w:rsidRPr="00880DA2" w:rsidRDefault="005E0F33">
      <w:pPr>
        <w:jc w:val="center"/>
        <w:rPr>
          <w:rFonts w:ascii="Arial" w:hAnsi="Arial" w:cs="Arial"/>
          <w:b/>
          <w:sz w:val="22"/>
          <w:szCs w:val="22"/>
        </w:rPr>
      </w:pPr>
    </w:p>
    <w:p w:rsidR="00886180" w:rsidRPr="00886180" w:rsidRDefault="00886180" w:rsidP="00886180">
      <w:pPr>
        <w:pStyle w:val="af2"/>
        <w:tabs>
          <w:tab w:val="clear" w:pos="8460"/>
          <w:tab w:val="left" w:pos="284"/>
          <w:tab w:val="left" w:pos="6237"/>
        </w:tabs>
        <w:ind w:left="284" w:firstLine="0"/>
        <w:rPr>
          <w:rFonts w:ascii="Arial" w:hAnsi="Arial" w:cs="Arial"/>
          <w:b/>
          <w:sz w:val="22"/>
          <w:szCs w:val="22"/>
        </w:rPr>
      </w:pPr>
      <w:proofErr w:type="spellStart"/>
      <w:r w:rsidRPr="00886180">
        <w:rPr>
          <w:rFonts w:ascii="Arial" w:hAnsi="Arial" w:cs="Arial"/>
          <w:b/>
          <w:sz w:val="22"/>
          <w:szCs w:val="22"/>
        </w:rPr>
        <w:t>΄Εγκριση</w:t>
      </w:r>
      <w:proofErr w:type="spellEnd"/>
      <w:r w:rsidRPr="00886180">
        <w:rPr>
          <w:rFonts w:ascii="Arial" w:hAnsi="Arial" w:cs="Arial"/>
          <w:b/>
          <w:sz w:val="22"/>
          <w:szCs w:val="22"/>
        </w:rPr>
        <w:t xml:space="preserve">  του Πρακτικού Ι Ηλεκτρονικής Δημοπρασίας του έργου : «Αντικατάσταση αγωγών </w:t>
      </w:r>
      <w:r>
        <w:rPr>
          <w:rFonts w:ascii="Arial" w:hAnsi="Arial" w:cs="Arial"/>
          <w:b/>
          <w:sz w:val="22"/>
          <w:szCs w:val="22"/>
        </w:rPr>
        <w:t>γ</w:t>
      </w:r>
      <w:r w:rsidRPr="00886180">
        <w:rPr>
          <w:rFonts w:ascii="Arial" w:hAnsi="Arial" w:cs="Arial"/>
          <w:b/>
          <w:sz w:val="22"/>
          <w:szCs w:val="22"/>
        </w:rPr>
        <w:t xml:space="preserve">ια τον εκσυγχρονισμό της χρήσης νερού άρδευσης </w:t>
      </w:r>
      <w:proofErr w:type="spellStart"/>
      <w:r w:rsidRPr="00886180">
        <w:rPr>
          <w:rFonts w:ascii="Arial" w:hAnsi="Arial" w:cs="Arial"/>
          <w:b/>
          <w:sz w:val="22"/>
          <w:szCs w:val="22"/>
        </w:rPr>
        <w:t>Λαφυστίου</w:t>
      </w:r>
      <w:proofErr w:type="spellEnd"/>
      <w:r w:rsidRPr="00886180">
        <w:rPr>
          <w:rFonts w:ascii="Arial" w:hAnsi="Arial" w:cs="Arial"/>
          <w:b/>
          <w:sz w:val="22"/>
          <w:szCs w:val="22"/>
        </w:rPr>
        <w:t xml:space="preserve"> του Δήμου </w:t>
      </w:r>
      <w:proofErr w:type="spellStart"/>
      <w:r w:rsidRPr="00886180">
        <w:rPr>
          <w:rFonts w:ascii="Arial" w:hAnsi="Arial" w:cs="Arial"/>
          <w:b/>
          <w:sz w:val="22"/>
          <w:szCs w:val="22"/>
        </w:rPr>
        <w:t>Λεβαδέων</w:t>
      </w:r>
      <w:proofErr w:type="spellEnd"/>
      <w:r w:rsidRPr="00886180">
        <w:rPr>
          <w:rFonts w:ascii="Arial" w:hAnsi="Arial" w:cs="Arial"/>
          <w:b/>
          <w:sz w:val="22"/>
          <w:szCs w:val="22"/>
        </w:rPr>
        <w:t>».</w:t>
      </w:r>
    </w:p>
    <w:p w:rsidR="00531AE2" w:rsidRPr="00880DA2" w:rsidRDefault="00531AE2" w:rsidP="001510BA">
      <w:pPr>
        <w:pStyle w:val="Default"/>
        <w:widowControl/>
        <w:suppressAutoHyphens w:val="0"/>
        <w:autoSpaceDN w:val="0"/>
        <w:adjustRightInd w:val="0"/>
        <w:jc w:val="both"/>
        <w:rPr>
          <w:rFonts w:eastAsia="SimSun"/>
          <w:b/>
          <w:spacing w:val="2"/>
          <w:sz w:val="22"/>
          <w:szCs w:val="22"/>
          <w:lang w:val="el-GR" w:bidi="hi-IN"/>
        </w:rPr>
      </w:pPr>
    </w:p>
    <w:p w:rsidR="0029237D" w:rsidRPr="00880DA2" w:rsidRDefault="0029237D" w:rsidP="0029237D">
      <w:pPr>
        <w:pStyle w:val="35"/>
        <w:ind w:left="284"/>
        <w:jc w:val="both"/>
        <w:rPr>
          <w:rFonts w:ascii="Arial" w:hAnsi="Arial" w:cs="Arial"/>
          <w:sz w:val="22"/>
          <w:szCs w:val="22"/>
        </w:rPr>
      </w:pPr>
      <w:r w:rsidRPr="00880DA2">
        <w:rPr>
          <w:rFonts w:ascii="Arial" w:hAnsi="Arial" w:cs="Arial"/>
          <w:sz w:val="22"/>
          <w:szCs w:val="22"/>
        </w:rPr>
        <w:t xml:space="preserve">      </w:t>
      </w:r>
      <w:r w:rsidRPr="00880DA2">
        <w:rPr>
          <w:rFonts w:ascii="Arial" w:eastAsia="Arial" w:hAnsi="Arial" w:cs="Arial"/>
          <w:sz w:val="22"/>
          <w:szCs w:val="22"/>
        </w:rPr>
        <w:t xml:space="preserve">      </w:t>
      </w:r>
      <w:r w:rsidRPr="00880DA2">
        <w:rPr>
          <w:rFonts w:ascii="Arial" w:hAnsi="Arial" w:cs="Arial"/>
          <w:sz w:val="22"/>
          <w:szCs w:val="22"/>
        </w:rPr>
        <w:t xml:space="preserve">Στη Λιβαδειά σήμερα  </w:t>
      </w:r>
      <w:r w:rsidR="00531AE2" w:rsidRPr="00880DA2">
        <w:rPr>
          <w:rFonts w:ascii="Arial" w:hAnsi="Arial" w:cs="Arial"/>
          <w:sz w:val="22"/>
          <w:szCs w:val="22"/>
        </w:rPr>
        <w:t>1</w:t>
      </w:r>
      <w:r w:rsidR="003B3FC0" w:rsidRPr="00880DA2">
        <w:rPr>
          <w:rFonts w:ascii="Arial" w:hAnsi="Arial" w:cs="Arial"/>
          <w:sz w:val="22"/>
          <w:szCs w:val="22"/>
        </w:rPr>
        <w:t>2</w:t>
      </w:r>
      <w:r w:rsidRPr="00880DA2">
        <w:rPr>
          <w:rFonts w:ascii="Arial" w:hAnsi="Arial" w:cs="Arial"/>
          <w:sz w:val="22"/>
          <w:szCs w:val="22"/>
          <w:vertAlign w:val="superscript"/>
        </w:rPr>
        <w:t>η</w:t>
      </w:r>
      <w:r w:rsidRPr="00880DA2">
        <w:rPr>
          <w:rFonts w:ascii="Arial" w:hAnsi="Arial" w:cs="Arial"/>
          <w:sz w:val="22"/>
          <w:szCs w:val="22"/>
        </w:rPr>
        <w:t xml:space="preserve">  </w:t>
      </w:r>
      <w:r w:rsidR="003B3FC0" w:rsidRPr="00880DA2">
        <w:rPr>
          <w:rFonts w:ascii="Arial" w:hAnsi="Arial" w:cs="Arial"/>
          <w:sz w:val="22"/>
          <w:szCs w:val="22"/>
        </w:rPr>
        <w:t>Σεπτεμβρίου</w:t>
      </w:r>
      <w:r w:rsidRPr="00880DA2">
        <w:rPr>
          <w:rFonts w:ascii="Arial" w:hAnsi="Arial" w:cs="Arial"/>
          <w:sz w:val="22"/>
          <w:szCs w:val="22"/>
        </w:rPr>
        <w:t xml:space="preserve">  2023  ημέρα  </w:t>
      </w:r>
      <w:r w:rsidR="003B3FC0" w:rsidRPr="00880DA2">
        <w:rPr>
          <w:rFonts w:ascii="Arial" w:hAnsi="Arial" w:cs="Arial"/>
          <w:sz w:val="22"/>
          <w:szCs w:val="22"/>
        </w:rPr>
        <w:t>Τρίτη</w:t>
      </w:r>
      <w:r w:rsidRPr="00880DA2">
        <w:rPr>
          <w:rFonts w:ascii="Arial" w:hAnsi="Arial" w:cs="Arial"/>
          <w:sz w:val="22"/>
          <w:szCs w:val="22"/>
        </w:rPr>
        <w:t xml:space="preserve"> , ώρα 1</w:t>
      </w:r>
      <w:r w:rsidR="003B3FC0" w:rsidRPr="00880DA2">
        <w:rPr>
          <w:rFonts w:ascii="Arial" w:hAnsi="Arial" w:cs="Arial"/>
          <w:sz w:val="22"/>
          <w:szCs w:val="22"/>
        </w:rPr>
        <w:t>4</w:t>
      </w:r>
      <w:r w:rsidRPr="00880DA2">
        <w:rPr>
          <w:rFonts w:ascii="Arial" w:hAnsi="Arial" w:cs="Arial"/>
          <w:sz w:val="22"/>
          <w:szCs w:val="22"/>
        </w:rPr>
        <w:t>,</w:t>
      </w:r>
      <w:r w:rsidR="00302EC4" w:rsidRPr="00880DA2">
        <w:rPr>
          <w:rFonts w:ascii="Arial" w:hAnsi="Arial" w:cs="Arial"/>
          <w:sz w:val="22"/>
          <w:szCs w:val="22"/>
        </w:rPr>
        <w:t>0</w:t>
      </w:r>
      <w:r w:rsidRPr="00880DA2">
        <w:rPr>
          <w:rFonts w:ascii="Arial" w:hAnsi="Arial" w:cs="Arial"/>
          <w:sz w:val="22"/>
          <w:szCs w:val="22"/>
        </w:rPr>
        <w:t xml:space="preserve">0  και </w:t>
      </w:r>
      <w:r w:rsidR="000253C8" w:rsidRPr="00880DA2">
        <w:rPr>
          <w:rFonts w:ascii="Arial" w:hAnsi="Arial" w:cs="Arial"/>
          <w:sz w:val="22"/>
          <w:szCs w:val="22"/>
        </w:rPr>
        <w:t xml:space="preserve">στο Γραφείο Δημάρχου </w:t>
      </w:r>
      <w:proofErr w:type="spellStart"/>
      <w:r w:rsidR="000253C8" w:rsidRPr="00880DA2">
        <w:rPr>
          <w:rFonts w:ascii="Arial" w:hAnsi="Arial" w:cs="Arial"/>
          <w:sz w:val="22"/>
          <w:szCs w:val="22"/>
        </w:rPr>
        <w:t>Λεβαδέων</w:t>
      </w:r>
      <w:proofErr w:type="spellEnd"/>
      <w:r w:rsidR="000253C8" w:rsidRPr="00880DA2">
        <w:rPr>
          <w:rFonts w:ascii="Arial" w:hAnsi="Arial" w:cs="Arial"/>
          <w:sz w:val="22"/>
          <w:szCs w:val="22"/>
        </w:rPr>
        <w:t xml:space="preserve"> στο Νέο Δημαρχείο – Πλατεία Λάμπρου Κατσώνη , </w:t>
      </w:r>
      <w:r w:rsidRPr="00880DA2">
        <w:rPr>
          <w:rFonts w:ascii="Arial" w:hAnsi="Arial" w:cs="Arial"/>
          <w:sz w:val="22"/>
          <w:szCs w:val="22"/>
        </w:rPr>
        <w:t xml:space="preserve"> συνεδρίασε η Οικονομική Επιτροπή Δήμου </w:t>
      </w:r>
      <w:proofErr w:type="spellStart"/>
      <w:r w:rsidRPr="00880DA2">
        <w:rPr>
          <w:rFonts w:ascii="Arial" w:hAnsi="Arial" w:cs="Arial"/>
          <w:sz w:val="22"/>
          <w:szCs w:val="22"/>
        </w:rPr>
        <w:t>Λεβαδέων</w:t>
      </w:r>
      <w:proofErr w:type="spellEnd"/>
      <w:r w:rsidRPr="00880DA2">
        <w:rPr>
          <w:rFonts w:ascii="Arial" w:hAnsi="Arial" w:cs="Arial"/>
          <w:sz w:val="22"/>
          <w:szCs w:val="22"/>
        </w:rPr>
        <w:t xml:space="preserve"> μετά την από  </w:t>
      </w:r>
      <w:r w:rsidR="00B408CF" w:rsidRPr="00880DA2">
        <w:rPr>
          <w:rFonts w:ascii="Arial" w:hAnsi="Arial" w:cs="Arial"/>
          <w:sz w:val="22"/>
          <w:szCs w:val="22"/>
        </w:rPr>
        <w:t>1</w:t>
      </w:r>
      <w:r w:rsidR="003B3FC0" w:rsidRPr="00880DA2">
        <w:rPr>
          <w:rFonts w:ascii="Arial" w:hAnsi="Arial" w:cs="Arial"/>
          <w:sz w:val="22"/>
          <w:szCs w:val="22"/>
        </w:rPr>
        <w:t>7270</w:t>
      </w:r>
      <w:r w:rsidR="007C7722" w:rsidRPr="00880DA2">
        <w:rPr>
          <w:rFonts w:ascii="Arial" w:hAnsi="Arial" w:cs="Arial"/>
          <w:sz w:val="22"/>
          <w:szCs w:val="22"/>
        </w:rPr>
        <w:t>/</w:t>
      </w:r>
      <w:r w:rsidR="003B3FC0" w:rsidRPr="00880DA2">
        <w:rPr>
          <w:rFonts w:ascii="Arial" w:hAnsi="Arial" w:cs="Arial"/>
          <w:sz w:val="22"/>
          <w:szCs w:val="22"/>
        </w:rPr>
        <w:t>08-</w:t>
      </w:r>
      <w:r w:rsidRPr="00880DA2">
        <w:rPr>
          <w:rFonts w:ascii="Arial" w:hAnsi="Arial" w:cs="Arial"/>
          <w:sz w:val="22"/>
          <w:szCs w:val="22"/>
        </w:rPr>
        <w:t>0</w:t>
      </w:r>
      <w:r w:rsidR="003B3FC0" w:rsidRPr="00880DA2">
        <w:rPr>
          <w:rFonts w:ascii="Arial" w:hAnsi="Arial" w:cs="Arial"/>
          <w:sz w:val="22"/>
          <w:szCs w:val="22"/>
        </w:rPr>
        <w:t>9</w:t>
      </w:r>
      <w:r w:rsidRPr="00880DA2">
        <w:rPr>
          <w:rFonts w:ascii="Arial" w:hAnsi="Arial" w:cs="Arial"/>
          <w:sz w:val="22"/>
          <w:szCs w:val="22"/>
        </w:rPr>
        <w:t xml:space="preserve">-2023 έγγραφη πρόσκληση του  Προέδρου της (Δημάρχου </w:t>
      </w:r>
      <w:proofErr w:type="spellStart"/>
      <w:r w:rsidRPr="00880DA2">
        <w:rPr>
          <w:rFonts w:ascii="Arial" w:hAnsi="Arial" w:cs="Arial"/>
          <w:sz w:val="22"/>
          <w:szCs w:val="22"/>
        </w:rPr>
        <w:t>Λεβαδέων</w:t>
      </w:r>
      <w:proofErr w:type="spellEnd"/>
      <w:r w:rsidRPr="00880DA2">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880DA2">
        <w:rPr>
          <w:rFonts w:ascii="Arial" w:hAnsi="Arial" w:cs="Arial"/>
          <w:bCs/>
          <w:sz w:val="22"/>
          <w:szCs w:val="22"/>
        </w:rPr>
        <w:t xml:space="preserve">υ </w:t>
      </w:r>
      <w:r w:rsidR="000032F8" w:rsidRPr="00880DA2">
        <w:rPr>
          <w:rFonts w:ascii="Arial" w:hAnsi="Arial" w:cs="Arial"/>
          <w:bCs/>
          <w:sz w:val="22"/>
          <w:szCs w:val="22"/>
        </w:rPr>
        <w:t>Ν</w:t>
      </w:r>
      <w:r w:rsidRPr="00880DA2">
        <w:rPr>
          <w:rFonts w:ascii="Arial" w:hAnsi="Arial" w:cs="Arial"/>
          <w:bCs/>
          <w:sz w:val="22"/>
          <w:szCs w:val="22"/>
        </w:rPr>
        <w:t xml:space="preserve"> .3852/2</w:t>
      </w:r>
      <w:r w:rsidRPr="00880DA2">
        <w:rPr>
          <w:rFonts w:ascii="Arial" w:eastAsia="Verdana" w:hAnsi="Arial" w:cs="Arial"/>
          <w:bCs/>
          <w:iCs/>
          <w:sz w:val="22"/>
          <w:szCs w:val="22"/>
        </w:rPr>
        <w:t xml:space="preserve">010 </w:t>
      </w:r>
      <w:r w:rsidRPr="00880DA2">
        <w:rPr>
          <w:rFonts w:ascii="Arial" w:hAnsi="Arial" w:cs="Arial"/>
          <w:sz w:val="22"/>
          <w:szCs w:val="22"/>
        </w:rPr>
        <w:t>γ) Των</w:t>
      </w:r>
      <w:r w:rsidRPr="00880DA2">
        <w:rPr>
          <w:rFonts w:ascii="Arial" w:hAnsi="Arial" w:cs="Arial"/>
          <w:bCs/>
          <w:sz w:val="22"/>
          <w:szCs w:val="22"/>
        </w:rPr>
        <w:t xml:space="preserve"> διατάξεων της </w:t>
      </w:r>
      <w:proofErr w:type="spellStart"/>
      <w:r w:rsidRPr="00880DA2">
        <w:rPr>
          <w:rFonts w:ascii="Arial" w:hAnsi="Arial" w:cs="Arial"/>
          <w:bCs/>
          <w:sz w:val="22"/>
          <w:szCs w:val="22"/>
        </w:rPr>
        <w:t>υπ΄αριθμ</w:t>
      </w:r>
      <w:proofErr w:type="spellEnd"/>
      <w:r w:rsidRPr="00880DA2">
        <w:rPr>
          <w:rFonts w:ascii="Arial" w:hAnsi="Arial" w:cs="Arial"/>
          <w:bCs/>
          <w:sz w:val="22"/>
          <w:szCs w:val="22"/>
        </w:rPr>
        <w:t xml:space="preserve"> 374/2022</w:t>
      </w:r>
      <w:r w:rsidRPr="00880DA2">
        <w:rPr>
          <w:rFonts w:ascii="Arial" w:hAnsi="Arial" w:cs="Arial"/>
          <w:bCs/>
          <w:sz w:val="22"/>
          <w:szCs w:val="22"/>
          <w:u w:val="single"/>
        </w:rPr>
        <w:t xml:space="preserve"> εγκυκλίου του ΥΠ.ΕΣ. (ΑΔΑ: ΨΜΓΓ46ΜΤΛ6-Φ75) </w:t>
      </w:r>
      <w:r w:rsidRPr="00880DA2">
        <w:rPr>
          <w:rFonts w:ascii="Arial" w:hAnsi="Arial" w:cs="Arial"/>
          <w:bCs/>
          <w:sz w:val="22"/>
          <w:szCs w:val="22"/>
        </w:rPr>
        <w:t>«Λειτουργία Οικονομικής Επιτροπής και Επιτροπής Ποιότητας Ζωής</w:t>
      </w:r>
      <w:r w:rsidRPr="00880DA2">
        <w:rPr>
          <w:rFonts w:ascii="Arial" w:hAnsi="Arial" w:cs="Arial"/>
          <w:sz w:val="22"/>
          <w:szCs w:val="22"/>
        </w:rPr>
        <w:t>» δ) Των διατάξεων του Ν. 5013/2023</w:t>
      </w:r>
    </w:p>
    <w:p w:rsidR="00C11812" w:rsidRPr="00880DA2" w:rsidRDefault="00C11812" w:rsidP="00C11812">
      <w:pPr>
        <w:ind w:left="432" w:hanging="432"/>
        <w:jc w:val="both"/>
        <w:rPr>
          <w:rFonts w:ascii="Arial" w:hAnsi="Arial" w:cs="Arial"/>
          <w:sz w:val="22"/>
          <w:szCs w:val="22"/>
        </w:rPr>
      </w:pPr>
      <w:r w:rsidRPr="00880DA2">
        <w:rPr>
          <w:rFonts w:ascii="Arial" w:eastAsia="Arial" w:hAnsi="Arial" w:cs="Arial"/>
          <w:sz w:val="22"/>
          <w:szCs w:val="22"/>
        </w:rPr>
        <w:t xml:space="preserve">         </w:t>
      </w:r>
      <w:r w:rsidRPr="00880DA2">
        <w:rPr>
          <w:rFonts w:ascii="Arial" w:hAnsi="Arial" w:cs="Arial"/>
          <w:sz w:val="22"/>
          <w:szCs w:val="22"/>
        </w:rPr>
        <w:t xml:space="preserve">Αφού  διαπιστώθηκε ότι υπάρχει νόμιμη απαρτία, επειδή σε σύνολο 9 (εννέα)  μελών ήταν παρόντες  </w:t>
      </w:r>
      <w:r w:rsidR="00BE4517" w:rsidRPr="00880DA2">
        <w:rPr>
          <w:rFonts w:ascii="Arial" w:hAnsi="Arial" w:cs="Arial"/>
          <w:sz w:val="22"/>
          <w:szCs w:val="22"/>
        </w:rPr>
        <w:t>6</w:t>
      </w:r>
      <w:r w:rsidRPr="00880DA2">
        <w:rPr>
          <w:rFonts w:ascii="Arial" w:hAnsi="Arial" w:cs="Arial"/>
          <w:sz w:val="22"/>
          <w:szCs w:val="22"/>
        </w:rPr>
        <w:t xml:space="preserve"> (</w:t>
      </w:r>
      <w:r w:rsidR="00BE4517" w:rsidRPr="00880DA2">
        <w:rPr>
          <w:rFonts w:ascii="Arial" w:hAnsi="Arial" w:cs="Arial"/>
          <w:sz w:val="22"/>
          <w:szCs w:val="22"/>
        </w:rPr>
        <w:t>έξι</w:t>
      </w:r>
      <w:r w:rsidR="0062735D" w:rsidRPr="00880DA2">
        <w:rPr>
          <w:rFonts w:ascii="Arial" w:hAnsi="Arial" w:cs="Arial"/>
          <w:sz w:val="22"/>
          <w:szCs w:val="22"/>
        </w:rPr>
        <w:t>)</w:t>
      </w:r>
      <w:r w:rsidRPr="00880DA2">
        <w:rPr>
          <w:rFonts w:ascii="Arial" w:hAnsi="Arial" w:cs="Arial"/>
          <w:sz w:val="22"/>
          <w:szCs w:val="22"/>
        </w:rPr>
        <w:t xml:space="preserve">  , ήτοι</w:t>
      </w:r>
    </w:p>
    <w:p w:rsidR="00C11812" w:rsidRPr="00880DA2" w:rsidRDefault="00C11812" w:rsidP="00C11812">
      <w:pPr>
        <w:ind w:left="432" w:hanging="432"/>
        <w:jc w:val="both"/>
        <w:rPr>
          <w:rFonts w:ascii="Arial" w:hAnsi="Arial" w:cs="Arial"/>
          <w:sz w:val="22"/>
          <w:szCs w:val="22"/>
        </w:rPr>
      </w:pPr>
    </w:p>
    <w:p w:rsidR="0062735D" w:rsidRPr="00880DA2" w:rsidRDefault="0062735D" w:rsidP="0062735D">
      <w:pPr>
        <w:jc w:val="both"/>
        <w:rPr>
          <w:rFonts w:ascii="Arial" w:hAnsi="Arial" w:cs="Arial"/>
          <w:b/>
          <w:sz w:val="22"/>
          <w:szCs w:val="22"/>
        </w:rPr>
      </w:pPr>
      <w:r w:rsidRPr="00880DA2">
        <w:rPr>
          <w:rFonts w:ascii="Arial" w:hAnsi="Arial" w:cs="Arial"/>
          <w:b/>
          <w:sz w:val="22"/>
          <w:szCs w:val="22"/>
        </w:rPr>
        <w:t xml:space="preserve">                  ΠΑΡΟΝΤΕΣ                                                              </w:t>
      </w:r>
      <w:r w:rsidR="00306108" w:rsidRPr="00880DA2">
        <w:rPr>
          <w:rFonts w:ascii="Arial" w:hAnsi="Arial" w:cs="Arial"/>
          <w:b/>
          <w:sz w:val="22"/>
          <w:szCs w:val="22"/>
        </w:rPr>
        <w:t xml:space="preserve">          </w:t>
      </w:r>
      <w:r w:rsidRPr="00880DA2">
        <w:rPr>
          <w:rFonts w:ascii="Arial" w:hAnsi="Arial" w:cs="Arial"/>
          <w:b/>
          <w:sz w:val="22"/>
          <w:szCs w:val="22"/>
        </w:rPr>
        <w:t xml:space="preserve">  ΑΠΟΝΤΕΣ</w:t>
      </w:r>
    </w:p>
    <w:p w:rsidR="007C7722" w:rsidRPr="00880DA2" w:rsidRDefault="0062735D" w:rsidP="007C7722">
      <w:pPr>
        <w:tabs>
          <w:tab w:val="left" w:pos="360"/>
          <w:tab w:val="left" w:pos="6237"/>
        </w:tabs>
        <w:rPr>
          <w:rFonts w:ascii="Arial" w:hAnsi="Arial" w:cs="Arial"/>
          <w:sz w:val="22"/>
          <w:szCs w:val="22"/>
        </w:rPr>
      </w:pPr>
      <w:r w:rsidRPr="00880DA2">
        <w:rPr>
          <w:rFonts w:ascii="Arial" w:hAnsi="Arial" w:cs="Arial"/>
          <w:color w:val="000000"/>
          <w:sz w:val="22"/>
          <w:szCs w:val="22"/>
        </w:rPr>
        <w:t xml:space="preserve">     </w:t>
      </w:r>
      <w:r w:rsidRPr="00880DA2">
        <w:rPr>
          <w:rFonts w:ascii="Arial" w:hAnsi="Arial" w:cs="Arial"/>
          <w:sz w:val="22"/>
          <w:szCs w:val="22"/>
        </w:rPr>
        <w:t xml:space="preserve"> 1.</w:t>
      </w:r>
      <w:r w:rsidR="00BA766C" w:rsidRPr="00880DA2">
        <w:rPr>
          <w:rFonts w:ascii="Arial" w:hAnsi="Arial" w:cs="Arial"/>
          <w:sz w:val="22"/>
          <w:szCs w:val="22"/>
        </w:rPr>
        <w:t xml:space="preserve"> </w:t>
      </w:r>
      <w:proofErr w:type="spellStart"/>
      <w:r w:rsidR="007C7722" w:rsidRPr="00880DA2">
        <w:rPr>
          <w:rFonts w:ascii="Arial" w:hAnsi="Arial" w:cs="Arial"/>
          <w:sz w:val="22"/>
          <w:szCs w:val="22"/>
        </w:rPr>
        <w:t>Ταγκαλεγκας</w:t>
      </w:r>
      <w:proofErr w:type="spellEnd"/>
      <w:r w:rsidR="007C7722" w:rsidRPr="00880DA2">
        <w:rPr>
          <w:rFonts w:ascii="Arial" w:hAnsi="Arial" w:cs="Arial"/>
          <w:sz w:val="22"/>
          <w:szCs w:val="22"/>
        </w:rPr>
        <w:t xml:space="preserve"> Ιωάννης-Πρόεδρος                                  </w:t>
      </w:r>
      <w:r w:rsidR="002D061C" w:rsidRPr="00880DA2">
        <w:rPr>
          <w:rFonts w:ascii="Arial" w:hAnsi="Arial" w:cs="Arial"/>
          <w:sz w:val="22"/>
          <w:szCs w:val="22"/>
        </w:rPr>
        <w:t xml:space="preserve"> </w:t>
      </w:r>
      <w:r w:rsidR="007C7722" w:rsidRPr="00880DA2">
        <w:rPr>
          <w:rFonts w:ascii="Arial" w:hAnsi="Arial" w:cs="Arial"/>
          <w:sz w:val="22"/>
          <w:szCs w:val="22"/>
        </w:rPr>
        <w:t xml:space="preserve">  </w:t>
      </w:r>
      <w:r w:rsidR="00306108" w:rsidRPr="00880DA2">
        <w:rPr>
          <w:rFonts w:ascii="Arial" w:hAnsi="Arial" w:cs="Arial"/>
          <w:sz w:val="22"/>
          <w:szCs w:val="22"/>
        </w:rPr>
        <w:t xml:space="preserve">             </w:t>
      </w:r>
      <w:r w:rsidR="007C7722" w:rsidRPr="00880DA2">
        <w:rPr>
          <w:rFonts w:ascii="Arial" w:hAnsi="Arial" w:cs="Arial"/>
          <w:sz w:val="22"/>
          <w:szCs w:val="22"/>
        </w:rPr>
        <w:t>1</w:t>
      </w:r>
      <w:r w:rsidR="009B2EA2" w:rsidRPr="009B2EA2">
        <w:rPr>
          <w:rFonts w:ascii="Arial" w:hAnsi="Arial" w:cs="Arial"/>
          <w:sz w:val="22"/>
          <w:szCs w:val="22"/>
        </w:rPr>
        <w:t xml:space="preserve"> </w:t>
      </w:r>
      <w:proofErr w:type="spellStart"/>
      <w:r w:rsidR="009B2EA2" w:rsidRPr="00880DA2">
        <w:rPr>
          <w:rFonts w:ascii="Arial" w:hAnsi="Arial" w:cs="Arial"/>
          <w:sz w:val="22"/>
          <w:szCs w:val="22"/>
        </w:rPr>
        <w:t>Πούλος</w:t>
      </w:r>
      <w:proofErr w:type="spellEnd"/>
      <w:r w:rsidR="009B2EA2" w:rsidRPr="00880DA2">
        <w:rPr>
          <w:rFonts w:ascii="Arial" w:hAnsi="Arial" w:cs="Arial"/>
          <w:sz w:val="22"/>
          <w:szCs w:val="22"/>
        </w:rPr>
        <w:t xml:space="preserve"> Ευάγγελος</w:t>
      </w:r>
    </w:p>
    <w:p w:rsidR="0062735D" w:rsidRPr="00880DA2" w:rsidRDefault="007C7722" w:rsidP="007C7722">
      <w:pPr>
        <w:tabs>
          <w:tab w:val="left" w:pos="360"/>
          <w:tab w:val="left" w:pos="6237"/>
        </w:tabs>
        <w:rPr>
          <w:rFonts w:ascii="Arial" w:hAnsi="Arial" w:cs="Arial"/>
          <w:sz w:val="22"/>
          <w:szCs w:val="22"/>
        </w:rPr>
      </w:pPr>
      <w:r w:rsidRPr="00880DA2">
        <w:rPr>
          <w:rFonts w:ascii="Arial" w:hAnsi="Arial" w:cs="Arial"/>
          <w:sz w:val="22"/>
          <w:szCs w:val="22"/>
        </w:rPr>
        <w:t xml:space="preserve">      </w:t>
      </w:r>
      <w:r w:rsidR="0062735D" w:rsidRPr="00880DA2">
        <w:rPr>
          <w:rFonts w:ascii="Arial" w:hAnsi="Arial" w:cs="Arial"/>
          <w:sz w:val="22"/>
          <w:szCs w:val="22"/>
        </w:rPr>
        <w:t>2</w:t>
      </w:r>
      <w:r w:rsidR="00745AD4" w:rsidRPr="00880DA2">
        <w:rPr>
          <w:rFonts w:ascii="Arial" w:hAnsi="Arial" w:cs="Arial"/>
          <w:sz w:val="22"/>
          <w:szCs w:val="22"/>
        </w:rPr>
        <w:t xml:space="preserve"> </w:t>
      </w:r>
      <w:r w:rsidR="0029237D" w:rsidRPr="00880DA2">
        <w:rPr>
          <w:rFonts w:ascii="Arial" w:hAnsi="Arial" w:cs="Arial"/>
          <w:sz w:val="22"/>
          <w:szCs w:val="22"/>
        </w:rPr>
        <w:t xml:space="preserve"> </w:t>
      </w:r>
      <w:proofErr w:type="spellStart"/>
      <w:r w:rsidR="009B2EA2">
        <w:rPr>
          <w:rFonts w:ascii="Arial" w:hAnsi="Arial" w:cs="Arial"/>
          <w:sz w:val="22"/>
          <w:szCs w:val="22"/>
        </w:rPr>
        <w:t>Μητάς</w:t>
      </w:r>
      <w:proofErr w:type="spellEnd"/>
      <w:r w:rsidR="009B2EA2">
        <w:rPr>
          <w:rFonts w:ascii="Arial" w:hAnsi="Arial" w:cs="Arial"/>
          <w:sz w:val="22"/>
          <w:szCs w:val="22"/>
        </w:rPr>
        <w:t xml:space="preserve"> Αλέξανδρος                                                         </w:t>
      </w:r>
      <w:r w:rsidR="00306108" w:rsidRPr="00880DA2">
        <w:rPr>
          <w:rFonts w:ascii="Arial" w:hAnsi="Arial" w:cs="Arial"/>
          <w:sz w:val="22"/>
          <w:szCs w:val="22"/>
        </w:rPr>
        <w:t xml:space="preserve">               </w:t>
      </w:r>
      <w:r w:rsidRPr="00880DA2">
        <w:rPr>
          <w:rFonts w:ascii="Arial" w:hAnsi="Arial" w:cs="Arial"/>
          <w:sz w:val="22"/>
          <w:szCs w:val="22"/>
        </w:rPr>
        <w:t>2.</w:t>
      </w:r>
      <w:r w:rsidR="009B2EA2" w:rsidRPr="00880DA2">
        <w:rPr>
          <w:rFonts w:ascii="Arial" w:hAnsi="Arial" w:cs="Arial"/>
          <w:sz w:val="22"/>
          <w:szCs w:val="22"/>
        </w:rPr>
        <w:t xml:space="preserve">Μπράλιος Νικόλαος       </w:t>
      </w:r>
    </w:p>
    <w:p w:rsidR="00BE4517" w:rsidRPr="00880DA2" w:rsidRDefault="00961EBF" w:rsidP="00BE4517">
      <w:pPr>
        <w:tabs>
          <w:tab w:val="left" w:pos="360"/>
          <w:tab w:val="left" w:pos="6237"/>
        </w:tabs>
        <w:rPr>
          <w:rFonts w:ascii="Arial" w:hAnsi="Arial" w:cs="Arial"/>
          <w:sz w:val="22"/>
          <w:szCs w:val="22"/>
        </w:rPr>
      </w:pPr>
      <w:r w:rsidRPr="00880DA2">
        <w:rPr>
          <w:rFonts w:ascii="Arial" w:hAnsi="Arial" w:cs="Arial"/>
          <w:sz w:val="22"/>
          <w:szCs w:val="22"/>
        </w:rPr>
        <w:t xml:space="preserve">      </w:t>
      </w:r>
      <w:r w:rsidR="001A4D79" w:rsidRPr="00880DA2">
        <w:rPr>
          <w:rFonts w:ascii="Arial" w:hAnsi="Arial" w:cs="Arial"/>
          <w:sz w:val="22"/>
          <w:szCs w:val="22"/>
        </w:rPr>
        <w:t>3.</w:t>
      </w:r>
      <w:r w:rsidR="00306108" w:rsidRPr="00880DA2">
        <w:rPr>
          <w:rFonts w:ascii="Arial" w:hAnsi="Arial" w:cs="Arial"/>
          <w:sz w:val="22"/>
          <w:szCs w:val="22"/>
        </w:rPr>
        <w:t xml:space="preserve"> </w:t>
      </w:r>
      <w:proofErr w:type="spellStart"/>
      <w:r w:rsidR="009B2EA2">
        <w:rPr>
          <w:rFonts w:ascii="Arial" w:hAnsi="Arial" w:cs="Arial"/>
          <w:sz w:val="22"/>
          <w:szCs w:val="22"/>
        </w:rPr>
        <w:t>Καλογρηάς</w:t>
      </w:r>
      <w:proofErr w:type="spellEnd"/>
      <w:r w:rsidR="009B2EA2">
        <w:rPr>
          <w:rFonts w:ascii="Arial" w:hAnsi="Arial" w:cs="Arial"/>
          <w:sz w:val="22"/>
          <w:szCs w:val="22"/>
        </w:rPr>
        <w:t xml:space="preserve"> </w:t>
      </w:r>
      <w:r w:rsidR="00306108" w:rsidRPr="00880DA2">
        <w:rPr>
          <w:rFonts w:ascii="Arial" w:hAnsi="Arial" w:cs="Arial"/>
          <w:sz w:val="22"/>
          <w:szCs w:val="22"/>
        </w:rPr>
        <w:t>Αθαν</w:t>
      </w:r>
      <w:r w:rsidR="009B2EA2">
        <w:rPr>
          <w:rFonts w:ascii="Arial" w:hAnsi="Arial" w:cs="Arial"/>
          <w:sz w:val="22"/>
          <w:szCs w:val="22"/>
        </w:rPr>
        <w:t xml:space="preserve">άσιος                                                      </w:t>
      </w:r>
      <w:r w:rsidR="007C7722" w:rsidRPr="00880DA2">
        <w:rPr>
          <w:rFonts w:ascii="Arial" w:hAnsi="Arial" w:cs="Arial"/>
          <w:sz w:val="22"/>
          <w:szCs w:val="22"/>
        </w:rPr>
        <w:t xml:space="preserve">       </w:t>
      </w:r>
      <w:r w:rsidR="009B2EA2">
        <w:rPr>
          <w:rFonts w:ascii="Arial" w:hAnsi="Arial" w:cs="Arial"/>
          <w:sz w:val="22"/>
          <w:szCs w:val="22"/>
        </w:rPr>
        <w:t xml:space="preserve"> </w:t>
      </w:r>
      <w:r w:rsidR="007C7722" w:rsidRPr="00880DA2">
        <w:rPr>
          <w:rFonts w:ascii="Arial" w:hAnsi="Arial" w:cs="Arial"/>
          <w:sz w:val="22"/>
          <w:szCs w:val="22"/>
        </w:rPr>
        <w:t xml:space="preserve">   </w:t>
      </w:r>
      <w:r w:rsidR="009B2EA2">
        <w:rPr>
          <w:rFonts w:ascii="Arial" w:hAnsi="Arial" w:cs="Arial"/>
          <w:sz w:val="22"/>
          <w:szCs w:val="22"/>
        </w:rPr>
        <w:t xml:space="preserve"> </w:t>
      </w:r>
      <w:r w:rsidR="00BE4517" w:rsidRPr="00880DA2">
        <w:rPr>
          <w:rFonts w:ascii="Arial" w:hAnsi="Arial" w:cs="Arial"/>
          <w:sz w:val="22"/>
          <w:szCs w:val="22"/>
        </w:rPr>
        <w:t>3.</w:t>
      </w:r>
      <w:r w:rsidR="009B2EA2">
        <w:rPr>
          <w:rFonts w:ascii="Arial" w:hAnsi="Arial" w:cs="Arial"/>
          <w:sz w:val="22"/>
          <w:szCs w:val="22"/>
        </w:rPr>
        <w:t>Καραμάνης Δημήτριος</w:t>
      </w:r>
      <w:r w:rsidR="00BE4517" w:rsidRPr="00880DA2">
        <w:rPr>
          <w:rFonts w:ascii="Arial" w:hAnsi="Arial" w:cs="Arial"/>
          <w:sz w:val="22"/>
          <w:szCs w:val="22"/>
        </w:rPr>
        <w:t xml:space="preserve"> </w:t>
      </w:r>
    </w:p>
    <w:p w:rsidR="00BE4517" w:rsidRPr="00880DA2" w:rsidRDefault="007C7722" w:rsidP="00BE4517">
      <w:pPr>
        <w:tabs>
          <w:tab w:val="left" w:pos="360"/>
          <w:tab w:val="left" w:pos="6237"/>
        </w:tabs>
        <w:rPr>
          <w:rFonts w:ascii="Arial" w:hAnsi="Arial" w:cs="Arial"/>
          <w:sz w:val="22"/>
          <w:szCs w:val="22"/>
        </w:rPr>
      </w:pPr>
      <w:r w:rsidRPr="00880DA2">
        <w:rPr>
          <w:rFonts w:ascii="Arial" w:hAnsi="Arial" w:cs="Arial"/>
          <w:sz w:val="22"/>
          <w:szCs w:val="22"/>
        </w:rPr>
        <w:t xml:space="preserve">   </w:t>
      </w:r>
      <w:r w:rsidR="009B2EA2">
        <w:rPr>
          <w:rFonts w:ascii="Arial" w:hAnsi="Arial" w:cs="Arial"/>
          <w:sz w:val="22"/>
          <w:szCs w:val="22"/>
        </w:rPr>
        <w:t xml:space="preserve">   4.</w:t>
      </w:r>
      <w:r w:rsidR="00BE4517" w:rsidRPr="00880DA2">
        <w:rPr>
          <w:rFonts w:ascii="Arial" w:hAnsi="Arial" w:cs="Arial"/>
          <w:sz w:val="22"/>
          <w:szCs w:val="22"/>
        </w:rPr>
        <w:t xml:space="preserve"> </w:t>
      </w:r>
      <w:proofErr w:type="spellStart"/>
      <w:r w:rsidR="00BE4517" w:rsidRPr="00880DA2">
        <w:rPr>
          <w:rFonts w:ascii="Arial" w:hAnsi="Arial" w:cs="Arial"/>
          <w:sz w:val="22"/>
          <w:szCs w:val="22"/>
        </w:rPr>
        <w:t>Σαγιάννη</w:t>
      </w:r>
      <w:r w:rsidR="009B2EA2">
        <w:rPr>
          <w:rFonts w:ascii="Arial" w:hAnsi="Arial" w:cs="Arial"/>
          <w:sz w:val="22"/>
          <w:szCs w:val="22"/>
        </w:rPr>
        <w:t>ς</w:t>
      </w:r>
      <w:proofErr w:type="spellEnd"/>
      <w:r w:rsidR="00BE4517" w:rsidRPr="00880DA2">
        <w:rPr>
          <w:rFonts w:ascii="Arial" w:hAnsi="Arial" w:cs="Arial"/>
          <w:sz w:val="22"/>
          <w:szCs w:val="22"/>
        </w:rPr>
        <w:t xml:space="preserve">  Μιχαήλ</w:t>
      </w:r>
      <w:r w:rsidR="009B2EA2">
        <w:rPr>
          <w:rFonts w:ascii="Arial" w:hAnsi="Arial" w:cs="Arial"/>
          <w:sz w:val="22"/>
          <w:szCs w:val="22"/>
        </w:rPr>
        <w:t xml:space="preserve">                                                  </w:t>
      </w:r>
      <w:r w:rsidR="00BE4517" w:rsidRPr="00880DA2">
        <w:rPr>
          <w:rFonts w:ascii="Arial" w:hAnsi="Arial" w:cs="Arial"/>
          <w:sz w:val="22"/>
          <w:szCs w:val="22"/>
        </w:rPr>
        <w:t xml:space="preserve">              Αν και είχαν νόμιμα προσκληθεί</w:t>
      </w:r>
    </w:p>
    <w:p w:rsidR="0062735D" w:rsidRPr="00880DA2" w:rsidRDefault="007C7722" w:rsidP="00961EBF">
      <w:pPr>
        <w:tabs>
          <w:tab w:val="left" w:pos="360"/>
          <w:tab w:val="left" w:pos="6237"/>
        </w:tabs>
        <w:rPr>
          <w:rFonts w:ascii="Arial" w:hAnsi="Arial" w:cs="Arial"/>
          <w:sz w:val="22"/>
          <w:szCs w:val="22"/>
        </w:rPr>
      </w:pPr>
      <w:r w:rsidRPr="00880DA2">
        <w:rPr>
          <w:rFonts w:ascii="Arial" w:hAnsi="Arial" w:cs="Arial"/>
          <w:sz w:val="22"/>
          <w:szCs w:val="22"/>
        </w:rPr>
        <w:t xml:space="preserve">     </w:t>
      </w:r>
      <w:r w:rsidR="00BE4517" w:rsidRPr="00880DA2">
        <w:rPr>
          <w:rFonts w:ascii="Arial" w:hAnsi="Arial" w:cs="Arial"/>
          <w:sz w:val="22"/>
          <w:szCs w:val="22"/>
        </w:rPr>
        <w:t xml:space="preserve"> 5. </w:t>
      </w:r>
      <w:proofErr w:type="spellStart"/>
      <w:r w:rsidR="009B2EA2">
        <w:rPr>
          <w:rFonts w:ascii="Arial" w:hAnsi="Arial" w:cs="Arial"/>
          <w:sz w:val="22"/>
          <w:szCs w:val="22"/>
        </w:rPr>
        <w:t>Μερτζάνης</w:t>
      </w:r>
      <w:proofErr w:type="spellEnd"/>
      <w:r w:rsidR="009B2EA2">
        <w:rPr>
          <w:rFonts w:ascii="Arial" w:hAnsi="Arial" w:cs="Arial"/>
          <w:sz w:val="22"/>
          <w:szCs w:val="22"/>
        </w:rPr>
        <w:t xml:space="preserve"> Κωνσταντίνος</w:t>
      </w:r>
    </w:p>
    <w:p w:rsidR="009B2EA2" w:rsidRDefault="00BD7021" w:rsidP="009B2EA2">
      <w:pPr>
        <w:tabs>
          <w:tab w:val="left" w:pos="360"/>
          <w:tab w:val="left" w:pos="6237"/>
        </w:tabs>
        <w:rPr>
          <w:rFonts w:ascii="Arial" w:hAnsi="Arial" w:cs="Arial"/>
          <w:sz w:val="22"/>
          <w:szCs w:val="22"/>
        </w:rPr>
      </w:pPr>
      <w:r w:rsidRPr="00880DA2">
        <w:rPr>
          <w:rFonts w:ascii="Arial" w:hAnsi="Arial" w:cs="Arial"/>
          <w:sz w:val="22"/>
          <w:szCs w:val="22"/>
        </w:rPr>
        <w:t xml:space="preserve">      </w:t>
      </w:r>
      <w:r w:rsidR="00BE4517" w:rsidRPr="00880DA2">
        <w:rPr>
          <w:rFonts w:ascii="Arial" w:hAnsi="Arial" w:cs="Arial"/>
          <w:sz w:val="22"/>
          <w:szCs w:val="22"/>
        </w:rPr>
        <w:t>6</w:t>
      </w:r>
      <w:r w:rsidRPr="00880DA2">
        <w:rPr>
          <w:rFonts w:ascii="Arial" w:hAnsi="Arial" w:cs="Arial"/>
          <w:sz w:val="22"/>
          <w:szCs w:val="22"/>
        </w:rPr>
        <w:t>.</w:t>
      </w:r>
      <w:r w:rsidR="007C7722" w:rsidRPr="00880DA2">
        <w:rPr>
          <w:rFonts w:ascii="Arial" w:hAnsi="Arial" w:cs="Arial"/>
          <w:sz w:val="22"/>
          <w:szCs w:val="22"/>
        </w:rPr>
        <w:t xml:space="preserve"> </w:t>
      </w:r>
      <w:proofErr w:type="spellStart"/>
      <w:r w:rsidR="009B2EA2" w:rsidRPr="00880DA2">
        <w:rPr>
          <w:rFonts w:ascii="Arial" w:hAnsi="Arial" w:cs="Arial"/>
          <w:sz w:val="22"/>
          <w:szCs w:val="22"/>
        </w:rPr>
        <w:t>Καπλάνης</w:t>
      </w:r>
      <w:proofErr w:type="spellEnd"/>
      <w:r w:rsidR="009B2EA2" w:rsidRPr="00880DA2">
        <w:rPr>
          <w:rFonts w:ascii="Arial" w:hAnsi="Arial" w:cs="Arial"/>
          <w:sz w:val="22"/>
          <w:szCs w:val="22"/>
        </w:rPr>
        <w:t xml:space="preserve"> Κωνσταντίνος                      </w:t>
      </w:r>
    </w:p>
    <w:p w:rsidR="009B2EA2" w:rsidRDefault="009B2EA2" w:rsidP="009B2EA2">
      <w:pPr>
        <w:tabs>
          <w:tab w:val="left" w:pos="360"/>
          <w:tab w:val="left" w:pos="6237"/>
        </w:tabs>
        <w:rPr>
          <w:rFonts w:ascii="Arial" w:hAnsi="Arial" w:cs="Arial"/>
          <w:sz w:val="22"/>
          <w:szCs w:val="22"/>
        </w:rPr>
      </w:pPr>
    </w:p>
    <w:p w:rsidR="009B2EA2" w:rsidRDefault="009B2EA2" w:rsidP="009B2EA2">
      <w:pPr>
        <w:tabs>
          <w:tab w:val="left" w:pos="360"/>
          <w:tab w:val="left" w:pos="6237"/>
        </w:tabs>
        <w:rPr>
          <w:rFonts w:ascii="Arial" w:hAnsi="Arial" w:cs="Arial"/>
          <w:sz w:val="22"/>
          <w:szCs w:val="22"/>
        </w:rPr>
      </w:pPr>
    </w:p>
    <w:p w:rsidR="00277FDF" w:rsidRDefault="00531AE2" w:rsidP="009B2EA2">
      <w:pPr>
        <w:tabs>
          <w:tab w:val="left" w:pos="360"/>
          <w:tab w:val="left" w:pos="6237"/>
        </w:tabs>
        <w:rPr>
          <w:rFonts w:ascii="Arial" w:eastAsia="Arial" w:hAnsi="Arial" w:cs="Arial"/>
          <w:sz w:val="22"/>
          <w:szCs w:val="22"/>
        </w:rPr>
      </w:pPr>
      <w:r w:rsidRPr="00880DA2">
        <w:rPr>
          <w:rFonts w:ascii="Arial" w:eastAsia="Arial" w:hAnsi="Arial" w:cs="Arial"/>
          <w:sz w:val="22"/>
          <w:szCs w:val="22"/>
        </w:rPr>
        <w:t xml:space="preserve">Ο Πρόεδρος της Οικονομικής Επιτροπής εισηγούμενος το </w:t>
      </w:r>
      <w:r w:rsidR="00797D8A">
        <w:rPr>
          <w:rFonts w:ascii="Arial" w:eastAsia="Arial" w:hAnsi="Arial" w:cs="Arial"/>
          <w:sz w:val="22"/>
          <w:szCs w:val="22"/>
        </w:rPr>
        <w:t>1</w:t>
      </w:r>
      <w:r w:rsidR="00502EE5">
        <w:rPr>
          <w:rFonts w:ascii="Arial" w:eastAsia="Arial" w:hAnsi="Arial" w:cs="Arial"/>
          <w:sz w:val="22"/>
          <w:szCs w:val="22"/>
        </w:rPr>
        <w:t>2</w:t>
      </w:r>
      <w:r w:rsidRPr="00880DA2">
        <w:rPr>
          <w:rFonts w:ascii="Arial" w:eastAsia="Arial" w:hAnsi="Arial" w:cs="Arial"/>
          <w:sz w:val="22"/>
          <w:szCs w:val="22"/>
          <w:vertAlign w:val="superscript"/>
        </w:rPr>
        <w:t>ο</w:t>
      </w:r>
      <w:r w:rsidRPr="00880DA2">
        <w:rPr>
          <w:rFonts w:ascii="Arial" w:eastAsia="Arial" w:hAnsi="Arial" w:cs="Arial"/>
          <w:sz w:val="22"/>
          <w:szCs w:val="22"/>
        </w:rPr>
        <w:t xml:space="preserve">  θέμα </w:t>
      </w:r>
      <w:r w:rsidRPr="00880DA2">
        <w:rPr>
          <w:rFonts w:ascii="Arial" w:hAnsi="Arial" w:cs="Arial"/>
          <w:sz w:val="22"/>
          <w:szCs w:val="22"/>
        </w:rPr>
        <w:t xml:space="preserve">της </w:t>
      </w:r>
      <w:r w:rsidRPr="00880DA2">
        <w:rPr>
          <w:rFonts w:ascii="Arial" w:eastAsia="Arial" w:hAnsi="Arial" w:cs="Arial"/>
          <w:sz w:val="22"/>
          <w:szCs w:val="22"/>
        </w:rPr>
        <w:t xml:space="preserve">ημερήσιας διάταξης έθεσε υπόψη των μελών  το με αριθ. </w:t>
      </w:r>
      <w:proofErr w:type="spellStart"/>
      <w:r w:rsidRPr="00880DA2">
        <w:rPr>
          <w:rFonts w:ascii="Arial" w:eastAsia="Arial" w:hAnsi="Arial" w:cs="Arial"/>
          <w:sz w:val="22"/>
          <w:szCs w:val="22"/>
        </w:rPr>
        <w:t>πρωτ</w:t>
      </w:r>
      <w:proofErr w:type="spellEnd"/>
      <w:r w:rsidRPr="00880DA2">
        <w:rPr>
          <w:rFonts w:ascii="Arial" w:eastAsia="Arial" w:hAnsi="Arial" w:cs="Arial"/>
          <w:sz w:val="22"/>
          <w:szCs w:val="22"/>
        </w:rPr>
        <w:t>. 1</w:t>
      </w:r>
      <w:r w:rsidR="00797D8A">
        <w:rPr>
          <w:rFonts w:ascii="Arial" w:eastAsia="Arial" w:hAnsi="Arial" w:cs="Arial"/>
          <w:sz w:val="22"/>
          <w:szCs w:val="22"/>
        </w:rPr>
        <w:t>7</w:t>
      </w:r>
      <w:r w:rsidR="00502EE5">
        <w:rPr>
          <w:rFonts w:ascii="Arial" w:eastAsia="Arial" w:hAnsi="Arial" w:cs="Arial"/>
          <w:sz w:val="22"/>
          <w:szCs w:val="22"/>
        </w:rPr>
        <w:t>156</w:t>
      </w:r>
      <w:r w:rsidRPr="00880DA2">
        <w:rPr>
          <w:rFonts w:ascii="Arial" w:eastAsia="Arial" w:hAnsi="Arial" w:cs="Arial"/>
          <w:sz w:val="22"/>
          <w:szCs w:val="22"/>
        </w:rPr>
        <w:t>/</w:t>
      </w:r>
      <w:r w:rsidR="00C166AA">
        <w:rPr>
          <w:rFonts w:ascii="Arial" w:eastAsia="Arial" w:hAnsi="Arial" w:cs="Arial"/>
          <w:sz w:val="22"/>
          <w:szCs w:val="22"/>
        </w:rPr>
        <w:t>0</w:t>
      </w:r>
      <w:r w:rsidR="00502EE5">
        <w:rPr>
          <w:rFonts w:ascii="Arial" w:eastAsia="Arial" w:hAnsi="Arial" w:cs="Arial"/>
          <w:sz w:val="22"/>
          <w:szCs w:val="22"/>
        </w:rPr>
        <w:t>7</w:t>
      </w:r>
      <w:r w:rsidRPr="00880DA2">
        <w:rPr>
          <w:rFonts w:ascii="Arial" w:eastAsia="Arial" w:hAnsi="Arial" w:cs="Arial"/>
          <w:sz w:val="22"/>
          <w:szCs w:val="22"/>
        </w:rPr>
        <w:t>-0</w:t>
      </w:r>
      <w:r w:rsidR="00880DA2" w:rsidRPr="00880DA2">
        <w:rPr>
          <w:rFonts w:ascii="Arial" w:eastAsia="Arial" w:hAnsi="Arial" w:cs="Arial"/>
          <w:sz w:val="22"/>
          <w:szCs w:val="22"/>
        </w:rPr>
        <w:t>9</w:t>
      </w:r>
      <w:r w:rsidRPr="00880DA2">
        <w:rPr>
          <w:rFonts w:ascii="Arial" w:eastAsia="Arial" w:hAnsi="Arial" w:cs="Arial"/>
          <w:sz w:val="22"/>
          <w:szCs w:val="22"/>
        </w:rPr>
        <w:t xml:space="preserve">-2023   έγγραφο </w:t>
      </w:r>
      <w:r w:rsidR="0008151C">
        <w:rPr>
          <w:rFonts w:ascii="Arial" w:eastAsia="Arial" w:hAnsi="Arial" w:cs="Arial"/>
          <w:sz w:val="22"/>
          <w:szCs w:val="22"/>
        </w:rPr>
        <w:t xml:space="preserve"> </w:t>
      </w:r>
      <w:r w:rsidR="00181F92">
        <w:rPr>
          <w:rFonts w:ascii="Arial" w:eastAsia="Arial" w:hAnsi="Arial" w:cs="Arial"/>
          <w:sz w:val="22"/>
          <w:szCs w:val="22"/>
        </w:rPr>
        <w:t>της Δ/</w:t>
      </w:r>
      <w:proofErr w:type="spellStart"/>
      <w:r w:rsidR="00181F92">
        <w:rPr>
          <w:rFonts w:ascii="Arial" w:eastAsia="Arial" w:hAnsi="Arial" w:cs="Arial"/>
          <w:sz w:val="22"/>
          <w:szCs w:val="22"/>
        </w:rPr>
        <w:t>νσης</w:t>
      </w:r>
      <w:proofErr w:type="spellEnd"/>
      <w:r w:rsidR="00181F92">
        <w:rPr>
          <w:rFonts w:ascii="Arial" w:eastAsia="Arial" w:hAnsi="Arial" w:cs="Arial"/>
          <w:sz w:val="22"/>
          <w:szCs w:val="22"/>
        </w:rPr>
        <w:t xml:space="preserve">  Τεχνικών Υπηρεσιών</w:t>
      </w:r>
      <w:r w:rsidR="001227CC">
        <w:rPr>
          <w:rFonts w:ascii="Arial" w:eastAsia="Arial" w:hAnsi="Arial" w:cs="Arial"/>
          <w:sz w:val="22"/>
          <w:szCs w:val="22"/>
        </w:rPr>
        <w:t xml:space="preserve"> </w:t>
      </w:r>
      <w:r w:rsidR="00C23A1D" w:rsidRPr="00880DA2">
        <w:rPr>
          <w:rFonts w:ascii="Arial" w:eastAsia="Arial" w:hAnsi="Arial" w:cs="Arial"/>
          <w:sz w:val="22"/>
          <w:szCs w:val="22"/>
        </w:rPr>
        <w:t xml:space="preserve"> του Δήμου </w:t>
      </w:r>
      <w:proofErr w:type="spellStart"/>
      <w:r w:rsidR="00C23A1D" w:rsidRPr="00880DA2">
        <w:rPr>
          <w:rFonts w:ascii="Arial" w:eastAsia="Arial" w:hAnsi="Arial" w:cs="Arial"/>
          <w:sz w:val="22"/>
          <w:szCs w:val="22"/>
        </w:rPr>
        <w:t>Λεβαδέων</w:t>
      </w:r>
      <w:proofErr w:type="spellEnd"/>
      <w:r w:rsidRPr="00880DA2">
        <w:rPr>
          <w:rFonts w:ascii="Arial" w:eastAsia="Calibri" w:hAnsi="Arial" w:cs="Arial"/>
          <w:color w:val="000000"/>
          <w:kern w:val="2"/>
          <w:sz w:val="22"/>
          <w:szCs w:val="22"/>
          <w:shd w:val="clear" w:color="auto" w:fill="FFFFFF"/>
        </w:rPr>
        <w:t xml:space="preserve"> στο  οποίο</w:t>
      </w:r>
      <w:r w:rsidRPr="00880DA2">
        <w:rPr>
          <w:rFonts w:ascii="Arial" w:eastAsia="Arial" w:hAnsi="Arial" w:cs="Arial"/>
          <w:sz w:val="22"/>
          <w:szCs w:val="22"/>
        </w:rPr>
        <w:t xml:space="preserve"> αναφέρονται </w:t>
      </w:r>
      <w:r w:rsidRPr="00880DA2">
        <w:rPr>
          <w:rFonts w:ascii="Arial" w:hAnsi="Arial" w:cs="Arial"/>
          <w:sz w:val="22"/>
          <w:szCs w:val="22"/>
        </w:rPr>
        <w:t>τα παρακάτω:</w:t>
      </w:r>
      <w:r w:rsidRPr="00880DA2">
        <w:rPr>
          <w:rFonts w:ascii="Arial" w:eastAsia="Arial" w:hAnsi="Arial" w:cs="Arial"/>
          <w:sz w:val="22"/>
          <w:szCs w:val="22"/>
        </w:rPr>
        <w:t xml:space="preserve">   </w:t>
      </w:r>
    </w:p>
    <w:p w:rsidR="004728DD" w:rsidRDefault="004728DD" w:rsidP="009B2EA2">
      <w:pPr>
        <w:tabs>
          <w:tab w:val="left" w:pos="360"/>
          <w:tab w:val="left" w:pos="6237"/>
        </w:tabs>
        <w:rPr>
          <w:rFonts w:ascii="Arial" w:eastAsia="Arial" w:hAnsi="Arial" w:cs="Arial"/>
          <w:sz w:val="22"/>
          <w:szCs w:val="22"/>
        </w:rPr>
      </w:pPr>
    </w:p>
    <w:p w:rsidR="00C84A51" w:rsidRPr="00C84A51" w:rsidRDefault="00C84A51" w:rsidP="00C84A51">
      <w:pPr>
        <w:spacing w:line="276" w:lineRule="auto"/>
        <w:jc w:val="both"/>
        <w:rPr>
          <w:rFonts w:ascii="Arial" w:hAnsi="Arial" w:cs="Arial"/>
          <w:i/>
          <w:sz w:val="22"/>
          <w:szCs w:val="22"/>
        </w:rPr>
      </w:pPr>
      <w:r>
        <w:rPr>
          <w:rFonts w:ascii="Arial" w:hAnsi="Arial" w:cs="Arial"/>
          <w:i/>
          <w:sz w:val="22"/>
          <w:szCs w:val="22"/>
        </w:rPr>
        <w:t xml:space="preserve">     </w:t>
      </w:r>
      <w:r w:rsidRPr="00C84A51">
        <w:rPr>
          <w:rFonts w:ascii="Arial" w:hAnsi="Arial" w:cs="Arial"/>
          <w:i/>
          <w:sz w:val="22"/>
          <w:szCs w:val="22"/>
        </w:rPr>
        <w:t>Έχοντας υπ’ όψη :</w:t>
      </w:r>
    </w:p>
    <w:p w:rsidR="00C84A51" w:rsidRPr="00C84A51" w:rsidRDefault="00C84A51" w:rsidP="00C84A51">
      <w:pPr>
        <w:numPr>
          <w:ilvl w:val="0"/>
          <w:numId w:val="48"/>
        </w:numPr>
        <w:spacing w:after="60"/>
        <w:jc w:val="both"/>
        <w:rPr>
          <w:rFonts w:ascii="Arial" w:hAnsi="Arial" w:cs="Arial"/>
          <w:i/>
          <w:sz w:val="22"/>
          <w:szCs w:val="22"/>
        </w:rPr>
      </w:pPr>
      <w:r w:rsidRPr="00C84A51">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C84A51" w:rsidRPr="00C84A51" w:rsidRDefault="00C84A51" w:rsidP="00C84A51">
      <w:pPr>
        <w:numPr>
          <w:ilvl w:val="0"/>
          <w:numId w:val="48"/>
        </w:numPr>
        <w:tabs>
          <w:tab w:val="left" w:pos="1418"/>
          <w:tab w:val="center" w:pos="1701"/>
          <w:tab w:val="left" w:pos="2552"/>
          <w:tab w:val="left" w:pos="5103"/>
        </w:tabs>
        <w:spacing w:after="60"/>
        <w:jc w:val="both"/>
        <w:rPr>
          <w:rFonts w:ascii="Arial" w:hAnsi="Arial" w:cs="Arial"/>
          <w:i/>
          <w:sz w:val="22"/>
          <w:szCs w:val="22"/>
        </w:rPr>
      </w:pPr>
      <w:r w:rsidRPr="00C84A51">
        <w:rPr>
          <w:rFonts w:ascii="Arial" w:hAnsi="Arial" w:cs="Arial"/>
          <w:i/>
          <w:sz w:val="22"/>
          <w:szCs w:val="22"/>
        </w:rPr>
        <w:t>Το Ν 3463/2006: «Κώδικας Δήμων και Κοινοτήτων»</w:t>
      </w:r>
    </w:p>
    <w:p w:rsidR="00C84A51" w:rsidRPr="00C84A51" w:rsidRDefault="00C84A51" w:rsidP="00C84A51">
      <w:pPr>
        <w:pStyle w:val="61"/>
        <w:widowControl/>
        <w:numPr>
          <w:ilvl w:val="0"/>
          <w:numId w:val="48"/>
        </w:numPr>
        <w:spacing w:after="60"/>
        <w:jc w:val="both"/>
        <w:rPr>
          <w:rFonts w:ascii="Arial" w:hAnsi="Arial" w:cs="Arial"/>
          <w:i/>
          <w:sz w:val="22"/>
          <w:szCs w:val="22"/>
        </w:rPr>
      </w:pPr>
      <w:r w:rsidRPr="00C84A51">
        <w:rPr>
          <w:rFonts w:ascii="Arial" w:hAnsi="Arial" w:cs="Arial"/>
          <w:i/>
          <w:color w:val="000000"/>
          <w:sz w:val="22"/>
          <w:szCs w:val="22"/>
        </w:rPr>
        <w:t>Το Ν. 4555/2018 «Πρόγραμμα ΚΛΕΙΣΘΕΝΗΣ» (ΦΕΚ 133 Α΄ /19-07-2018) «Μεταρρύθμιση του θεσμικού πλαισίου της Τοπικής Αυτοδιοίκησης Εμβάθυνση της Δημοκρατίας, Ενίσχυση της Συμμετοχής Βελτίωση της οικονομικής και αναπτυξιακής λειτουργίας των Ο.Τ.Α.»</w:t>
      </w:r>
    </w:p>
    <w:p w:rsidR="00C84A51" w:rsidRPr="00C84A51" w:rsidRDefault="00C84A51" w:rsidP="00C84A51">
      <w:pPr>
        <w:pStyle w:val="61"/>
        <w:widowControl/>
        <w:numPr>
          <w:ilvl w:val="0"/>
          <w:numId w:val="48"/>
        </w:numPr>
        <w:spacing w:line="276" w:lineRule="auto"/>
        <w:jc w:val="both"/>
        <w:rPr>
          <w:rFonts w:ascii="Arial" w:hAnsi="Arial" w:cs="Arial"/>
          <w:i/>
          <w:sz w:val="22"/>
          <w:szCs w:val="22"/>
        </w:rPr>
      </w:pPr>
      <w:r w:rsidRPr="00C84A51">
        <w:rPr>
          <w:rFonts w:ascii="Arial" w:hAnsi="Arial" w:cs="Arial"/>
          <w:i/>
          <w:color w:val="000000"/>
          <w:sz w:val="22"/>
          <w:szCs w:val="22"/>
        </w:rPr>
        <w:t>Το Ν. 5013/2023 «</w:t>
      </w:r>
      <w:proofErr w:type="spellStart"/>
      <w:r w:rsidRPr="00C84A51">
        <w:rPr>
          <w:rFonts w:ascii="Arial" w:hAnsi="Arial" w:cs="Arial"/>
          <w:i/>
          <w:color w:val="000000"/>
          <w:sz w:val="22"/>
          <w:szCs w:val="22"/>
        </w:rPr>
        <w:t>Πολυεπίπεδη</w:t>
      </w:r>
      <w:proofErr w:type="spellEnd"/>
      <w:r w:rsidRPr="00C84A51">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C84A51" w:rsidRPr="00C84A51" w:rsidRDefault="00C84A51" w:rsidP="00C84A51">
      <w:pPr>
        <w:numPr>
          <w:ilvl w:val="0"/>
          <w:numId w:val="48"/>
        </w:numPr>
        <w:tabs>
          <w:tab w:val="left" w:pos="1418"/>
          <w:tab w:val="center" w:pos="1701"/>
          <w:tab w:val="left" w:pos="2552"/>
          <w:tab w:val="left" w:pos="5103"/>
        </w:tabs>
        <w:spacing w:after="60"/>
        <w:jc w:val="both"/>
        <w:rPr>
          <w:rFonts w:ascii="Arial" w:hAnsi="Arial" w:cs="Arial"/>
          <w:i/>
          <w:sz w:val="22"/>
          <w:szCs w:val="22"/>
        </w:rPr>
      </w:pPr>
      <w:r w:rsidRPr="00C84A51">
        <w:rPr>
          <w:rFonts w:ascii="Arial" w:hAnsi="Arial" w:cs="Arial"/>
          <w:i/>
          <w:sz w:val="22"/>
          <w:szCs w:val="22"/>
        </w:rPr>
        <w:t xml:space="preserve">Την </w:t>
      </w:r>
      <w:proofErr w:type="spellStart"/>
      <w:r w:rsidRPr="00C84A51">
        <w:rPr>
          <w:rFonts w:ascii="Arial" w:hAnsi="Arial" w:cs="Arial"/>
          <w:i/>
          <w:sz w:val="22"/>
          <w:szCs w:val="22"/>
        </w:rPr>
        <w:t>υπ΄</w:t>
      </w:r>
      <w:proofErr w:type="spellEnd"/>
      <w:r w:rsidRPr="00C84A51">
        <w:rPr>
          <w:rFonts w:ascii="Arial" w:hAnsi="Arial" w:cs="Arial"/>
          <w:i/>
          <w:sz w:val="22"/>
          <w:szCs w:val="22"/>
        </w:rPr>
        <w:t xml:space="preserve"> αριθμό 6/2022 απόφαση της Εκτελεστικής Επιτροπής κατάρτισης Τεχνικού Προγράμματος</w:t>
      </w:r>
      <w:r w:rsidRPr="00C84A51">
        <w:rPr>
          <w:rFonts w:ascii="Arial" w:eastAsia="SimSun" w:hAnsi="Arial" w:cs="Arial"/>
          <w:i/>
          <w:spacing w:val="2"/>
          <w:kern w:val="2"/>
          <w:sz w:val="22"/>
          <w:szCs w:val="22"/>
          <w:lang w:bidi="hi-IN"/>
        </w:rPr>
        <w:t xml:space="preserve"> εκτελεστέων έργων έτους 2023</w:t>
      </w:r>
    </w:p>
    <w:p w:rsidR="00C84A51" w:rsidRPr="00C84A51" w:rsidRDefault="00C84A51" w:rsidP="00C84A51">
      <w:pPr>
        <w:pStyle w:val="1e"/>
        <w:numPr>
          <w:ilvl w:val="0"/>
          <w:numId w:val="48"/>
        </w:numPr>
        <w:rPr>
          <w:rFonts w:ascii="Arial" w:hAnsi="Arial" w:cs="Arial"/>
          <w:i/>
          <w:sz w:val="22"/>
          <w:szCs w:val="22"/>
          <w:lang w:val="el-GR"/>
        </w:rPr>
      </w:pPr>
      <w:r w:rsidRPr="00C84A51">
        <w:rPr>
          <w:rFonts w:ascii="Arial" w:hAnsi="Arial" w:cs="Arial"/>
          <w:i/>
          <w:sz w:val="22"/>
          <w:szCs w:val="22"/>
          <w:lang w:val="el-GR"/>
        </w:rPr>
        <w:t xml:space="preserve">Την </w:t>
      </w:r>
      <w:r w:rsidRPr="00C84A51">
        <w:rPr>
          <w:rFonts w:ascii="Arial" w:eastAsia="SimSun" w:hAnsi="Arial" w:cs="Arial"/>
          <w:i/>
          <w:spacing w:val="2"/>
          <w:kern w:val="2"/>
          <w:sz w:val="22"/>
          <w:szCs w:val="22"/>
          <w:lang w:val="el-GR" w:bidi="hi-IN"/>
        </w:rPr>
        <w:t>υπ’ αριθμόν 145</w:t>
      </w:r>
      <w:r w:rsidRPr="00C84A51">
        <w:rPr>
          <w:rFonts w:ascii="Arial" w:hAnsi="Arial" w:cs="Arial"/>
          <w:i/>
          <w:sz w:val="22"/>
          <w:szCs w:val="22"/>
          <w:lang w:val="el-GR"/>
        </w:rPr>
        <w:t xml:space="preserve">/2022 </w:t>
      </w:r>
      <w:r w:rsidRPr="00C84A51">
        <w:rPr>
          <w:rFonts w:ascii="Arial" w:eastAsia="SimSun" w:hAnsi="Arial" w:cs="Arial"/>
          <w:i/>
          <w:spacing w:val="2"/>
          <w:kern w:val="2"/>
          <w:sz w:val="22"/>
          <w:szCs w:val="22"/>
          <w:lang w:val="el-GR" w:bidi="hi-IN"/>
        </w:rPr>
        <w:t>(ΑΔΑ:</w:t>
      </w:r>
      <w:r w:rsidRPr="00C84A51">
        <w:rPr>
          <w:rFonts w:ascii="Arial" w:hAnsi="Arial" w:cs="Arial"/>
          <w:i/>
          <w:sz w:val="22"/>
          <w:szCs w:val="22"/>
          <w:lang w:val="el-GR"/>
        </w:rPr>
        <w:t xml:space="preserve"> ΩΜΖ1ΩΛΗ-ΓΘΞ) </w:t>
      </w:r>
      <w:r w:rsidRPr="00C84A51">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C84A51">
        <w:rPr>
          <w:rFonts w:ascii="Arial" w:eastAsia="SimSun" w:hAnsi="Arial" w:cs="Arial"/>
          <w:i/>
          <w:spacing w:val="2"/>
          <w:kern w:val="2"/>
          <w:sz w:val="22"/>
          <w:szCs w:val="22"/>
          <w:lang w:val="el-GR" w:bidi="hi-IN"/>
        </w:rPr>
        <w:t>Λεβαδέων</w:t>
      </w:r>
      <w:proofErr w:type="spellEnd"/>
      <w:r w:rsidRPr="00C84A51">
        <w:rPr>
          <w:rFonts w:ascii="Arial" w:eastAsia="SimSun" w:hAnsi="Arial" w:cs="Arial"/>
          <w:i/>
          <w:spacing w:val="2"/>
          <w:kern w:val="2"/>
          <w:sz w:val="22"/>
          <w:szCs w:val="22"/>
          <w:lang w:val="el-GR" w:bidi="hi-IN"/>
        </w:rPr>
        <w:t xml:space="preserve"> με την οποία εγκρίθηκε το Τεχνικό πρόγραμμα εκτελεστέων έργων έτους 2023 και επικυρώθηκε με την </w:t>
      </w:r>
      <w:proofErr w:type="spellStart"/>
      <w:r w:rsidRPr="00C84A51">
        <w:rPr>
          <w:rFonts w:ascii="Arial" w:eastAsia="SimSun" w:hAnsi="Arial" w:cs="Arial"/>
          <w:i/>
          <w:spacing w:val="2"/>
          <w:kern w:val="2"/>
          <w:sz w:val="22"/>
          <w:szCs w:val="22"/>
          <w:lang w:val="el-GR" w:bidi="hi-IN"/>
        </w:rPr>
        <w:t>υπ΄</w:t>
      </w:r>
      <w:proofErr w:type="spellEnd"/>
      <w:r w:rsidRPr="00C84A51">
        <w:rPr>
          <w:rFonts w:ascii="Arial" w:eastAsia="SimSun" w:hAnsi="Arial" w:cs="Arial"/>
          <w:i/>
          <w:spacing w:val="2"/>
          <w:kern w:val="2"/>
          <w:sz w:val="22"/>
          <w:szCs w:val="22"/>
          <w:lang w:val="el-GR" w:bidi="hi-IN"/>
        </w:rPr>
        <w:t xml:space="preserve"> αριθ.  </w:t>
      </w:r>
      <w:proofErr w:type="spellStart"/>
      <w:r w:rsidRPr="00C84A51">
        <w:rPr>
          <w:rFonts w:ascii="Arial" w:eastAsia="SimSun" w:hAnsi="Arial" w:cs="Arial"/>
          <w:i/>
          <w:spacing w:val="2"/>
          <w:kern w:val="2"/>
          <w:sz w:val="22"/>
          <w:szCs w:val="22"/>
          <w:lang w:val="el-GR" w:bidi="hi-IN"/>
        </w:rPr>
        <w:t>πρωτ</w:t>
      </w:r>
      <w:proofErr w:type="spellEnd"/>
      <w:r w:rsidRPr="00C84A51">
        <w:rPr>
          <w:rFonts w:ascii="Arial" w:eastAsia="SimSun" w:hAnsi="Arial" w:cs="Arial"/>
          <w:i/>
          <w:spacing w:val="2"/>
          <w:kern w:val="2"/>
          <w:sz w:val="22"/>
          <w:szCs w:val="22"/>
          <w:lang w:val="el-GR" w:bidi="hi-IN"/>
        </w:rPr>
        <w:t xml:space="preserve">. 153574/20.12.2022(ΑΔΑ: Ω38ΨΟΡ10-793) </w:t>
      </w:r>
      <w:r w:rsidRPr="00C84A51">
        <w:rPr>
          <w:rFonts w:ascii="Arial" w:hAnsi="Arial" w:cs="Arial"/>
          <w:i/>
          <w:spacing w:val="2"/>
          <w:sz w:val="22"/>
          <w:szCs w:val="22"/>
          <w:lang w:val="el-GR"/>
        </w:rPr>
        <w:t>απόφαση του Συντονιστή  Αποκεντρωμένης Διοίκησης Θεσσαλίας - Στερεάς Ελλάδας</w:t>
      </w:r>
    </w:p>
    <w:p w:rsidR="00C84A51" w:rsidRPr="00C84A51" w:rsidRDefault="00C84A51" w:rsidP="00C84A51">
      <w:pPr>
        <w:pStyle w:val="1e"/>
        <w:numPr>
          <w:ilvl w:val="0"/>
          <w:numId w:val="48"/>
        </w:numPr>
        <w:rPr>
          <w:rFonts w:ascii="Arial" w:hAnsi="Arial" w:cs="Arial"/>
          <w:i/>
          <w:sz w:val="22"/>
          <w:szCs w:val="22"/>
          <w:lang w:val="el-GR"/>
        </w:rPr>
      </w:pPr>
      <w:r w:rsidRPr="00C84A51">
        <w:rPr>
          <w:rFonts w:ascii="Arial" w:hAnsi="Arial" w:cs="Arial"/>
          <w:i/>
          <w:spacing w:val="2"/>
          <w:sz w:val="22"/>
          <w:szCs w:val="22"/>
          <w:lang w:val="el-GR"/>
        </w:rPr>
        <w:lastRenderedPageBreak/>
        <w:t>Την  υπ’  αριθμόν  155/2022</w:t>
      </w:r>
      <w:r w:rsidRPr="00C84A51">
        <w:rPr>
          <w:rFonts w:ascii="Arial" w:hAnsi="Arial" w:cs="Arial"/>
          <w:i/>
          <w:sz w:val="22"/>
          <w:szCs w:val="22"/>
          <w:lang w:val="el-GR"/>
        </w:rPr>
        <w:t xml:space="preserve"> </w:t>
      </w:r>
      <w:r w:rsidRPr="00C84A51">
        <w:rPr>
          <w:rFonts w:ascii="Arial" w:hAnsi="Arial" w:cs="Arial"/>
          <w:i/>
          <w:spacing w:val="2"/>
          <w:sz w:val="22"/>
          <w:szCs w:val="22"/>
          <w:lang w:val="el-GR"/>
        </w:rPr>
        <w:t>(ΑΔΑ:</w:t>
      </w:r>
      <w:r w:rsidRPr="00C84A51">
        <w:rPr>
          <w:rFonts w:ascii="Arial" w:hAnsi="Arial" w:cs="Arial"/>
          <w:i/>
          <w:sz w:val="22"/>
          <w:szCs w:val="22"/>
          <w:lang w:val="el-GR"/>
        </w:rPr>
        <w:t xml:space="preserve"> 9ΔΓ0ΩΛΗ-4Ι0) </w:t>
      </w:r>
      <w:r w:rsidRPr="00C84A51">
        <w:rPr>
          <w:rFonts w:ascii="Arial" w:hAnsi="Arial" w:cs="Arial"/>
          <w:i/>
          <w:spacing w:val="2"/>
          <w:sz w:val="22"/>
          <w:szCs w:val="22"/>
          <w:lang w:val="el-GR"/>
        </w:rPr>
        <w:t xml:space="preserve">Απόφαση  του  Δημοτικού  Συμβουλίου  του Δήμου </w:t>
      </w:r>
      <w:proofErr w:type="spellStart"/>
      <w:r w:rsidRPr="00C84A51">
        <w:rPr>
          <w:rFonts w:ascii="Arial" w:hAnsi="Arial" w:cs="Arial"/>
          <w:i/>
          <w:spacing w:val="2"/>
          <w:sz w:val="22"/>
          <w:szCs w:val="22"/>
          <w:lang w:val="el-GR"/>
        </w:rPr>
        <w:t>Λεβαδέων</w:t>
      </w:r>
      <w:proofErr w:type="spellEnd"/>
      <w:r w:rsidRPr="00C84A51">
        <w:rPr>
          <w:rFonts w:ascii="Arial" w:hAnsi="Arial" w:cs="Arial"/>
          <w:i/>
          <w:spacing w:val="2"/>
          <w:sz w:val="22"/>
          <w:szCs w:val="22"/>
          <w:lang w:val="el-GR"/>
        </w:rPr>
        <w:t xml:space="preserve">  με  την οποία  ψηφίσθηκε  και  εγκρίθηκε  ο  Προϋπολογισμός  του  Δήμου </w:t>
      </w:r>
      <w:proofErr w:type="spellStart"/>
      <w:r w:rsidRPr="00C84A51">
        <w:rPr>
          <w:rFonts w:ascii="Arial" w:hAnsi="Arial" w:cs="Arial"/>
          <w:i/>
          <w:spacing w:val="2"/>
          <w:sz w:val="22"/>
          <w:szCs w:val="22"/>
          <w:lang w:val="el-GR"/>
        </w:rPr>
        <w:t>Λεβαδέων</w:t>
      </w:r>
      <w:proofErr w:type="spellEnd"/>
      <w:r w:rsidRPr="00C84A51">
        <w:rPr>
          <w:rFonts w:ascii="Arial" w:hAnsi="Arial" w:cs="Arial"/>
          <w:i/>
          <w:spacing w:val="2"/>
          <w:sz w:val="22"/>
          <w:szCs w:val="22"/>
          <w:lang w:val="el-GR"/>
        </w:rPr>
        <w:t xml:space="preserve"> έτους 2023</w:t>
      </w:r>
      <w:r w:rsidRPr="00C84A51">
        <w:rPr>
          <w:rFonts w:ascii="Arial" w:hAnsi="Arial" w:cs="Arial"/>
          <w:i/>
          <w:sz w:val="22"/>
          <w:szCs w:val="22"/>
          <w:lang w:val="el-GR"/>
        </w:rPr>
        <w:t xml:space="preserve"> </w:t>
      </w:r>
      <w:r w:rsidRPr="00C84A51">
        <w:rPr>
          <w:rFonts w:ascii="Arial" w:hAnsi="Arial" w:cs="Arial"/>
          <w:i/>
          <w:spacing w:val="2"/>
          <w:sz w:val="22"/>
          <w:szCs w:val="22"/>
          <w:lang w:val="el-GR"/>
        </w:rPr>
        <w:t xml:space="preserve">και επικυρώθηκε με την υπ’ αριθμό </w:t>
      </w:r>
      <w:proofErr w:type="spellStart"/>
      <w:r w:rsidRPr="00C84A51">
        <w:rPr>
          <w:rFonts w:ascii="Arial" w:hAnsi="Arial" w:cs="Arial"/>
          <w:i/>
          <w:spacing w:val="2"/>
          <w:sz w:val="22"/>
          <w:szCs w:val="22"/>
          <w:lang w:val="el-GR"/>
        </w:rPr>
        <w:t>πρωτ</w:t>
      </w:r>
      <w:proofErr w:type="spellEnd"/>
      <w:r w:rsidRPr="00C84A51">
        <w:rPr>
          <w:rFonts w:ascii="Arial" w:hAnsi="Arial" w:cs="Arial"/>
          <w:i/>
          <w:spacing w:val="2"/>
          <w:sz w:val="22"/>
          <w:szCs w:val="22"/>
          <w:lang w:val="el-GR"/>
        </w:rPr>
        <w:t>.:   4528/19-01-2023 (ΑΔΑ: 66ΧΓΟΡ10-1Ξ6) απόφαση του Συντονιστή  Αποκεντρωμένης Διοίκησης Θεσσαλίας - Στερεάς Ελλάδας.</w:t>
      </w:r>
    </w:p>
    <w:p w:rsidR="00C84A51" w:rsidRPr="00C84A51" w:rsidRDefault="00C84A51" w:rsidP="00C84A51">
      <w:pPr>
        <w:pStyle w:val="1e"/>
        <w:numPr>
          <w:ilvl w:val="0"/>
          <w:numId w:val="48"/>
        </w:numPr>
        <w:rPr>
          <w:rFonts w:ascii="Arial" w:hAnsi="Arial" w:cs="Arial"/>
          <w:i/>
          <w:sz w:val="22"/>
          <w:szCs w:val="22"/>
          <w:lang w:val="el-GR"/>
        </w:rPr>
      </w:pPr>
      <w:r w:rsidRPr="00C84A51">
        <w:rPr>
          <w:rFonts w:ascii="Arial" w:hAnsi="Arial" w:cs="Arial"/>
          <w:i/>
          <w:spacing w:val="2"/>
          <w:sz w:val="22"/>
          <w:szCs w:val="22"/>
          <w:lang w:val="el-GR"/>
        </w:rPr>
        <w:t xml:space="preserve">Την </w:t>
      </w:r>
      <w:proofErr w:type="spellStart"/>
      <w:r w:rsidRPr="00C84A51">
        <w:rPr>
          <w:rFonts w:ascii="Arial" w:hAnsi="Arial" w:cs="Arial"/>
          <w:i/>
          <w:spacing w:val="2"/>
          <w:sz w:val="22"/>
          <w:szCs w:val="22"/>
          <w:lang w:val="el-GR"/>
        </w:rPr>
        <w:t>υπ΄</w:t>
      </w:r>
      <w:proofErr w:type="spellEnd"/>
      <w:r w:rsidRPr="00C84A51">
        <w:rPr>
          <w:rFonts w:ascii="Arial" w:hAnsi="Arial" w:cs="Arial"/>
          <w:i/>
          <w:spacing w:val="2"/>
          <w:sz w:val="22"/>
          <w:szCs w:val="22"/>
          <w:lang w:val="el-GR"/>
        </w:rPr>
        <w:t xml:space="preserve"> αριθμό 21/2023 απόφαση του Δημοτικού Συμβουλίου </w:t>
      </w:r>
      <w:r w:rsidRPr="00C84A51">
        <w:rPr>
          <w:rFonts w:ascii="Arial" w:hAnsi="Arial" w:cs="Arial"/>
          <w:bCs/>
          <w:i/>
          <w:sz w:val="22"/>
          <w:szCs w:val="22"/>
          <w:lang w:val="el-GR"/>
        </w:rPr>
        <w:t>με την οποία εγκρίθηκε η υποχρεωτική αναμόρφωση</w:t>
      </w:r>
      <w:r w:rsidRPr="00C84A51">
        <w:rPr>
          <w:rFonts w:ascii="Arial" w:hAnsi="Arial" w:cs="Arial"/>
          <w:i/>
          <w:spacing w:val="2"/>
          <w:sz w:val="22"/>
          <w:szCs w:val="22"/>
          <w:lang w:val="el-GR"/>
        </w:rPr>
        <w:t xml:space="preserve"> του Προϋπολογισμού έτους 2023</w:t>
      </w:r>
    </w:p>
    <w:p w:rsidR="00C84A51" w:rsidRPr="00C84A51" w:rsidRDefault="00C84A51" w:rsidP="00C84A51">
      <w:pPr>
        <w:pStyle w:val="53"/>
        <w:widowControl/>
        <w:numPr>
          <w:ilvl w:val="0"/>
          <w:numId w:val="48"/>
        </w:numPr>
        <w:jc w:val="both"/>
        <w:rPr>
          <w:rFonts w:ascii="Arial" w:hAnsi="Arial" w:cs="Arial"/>
          <w:bCs/>
          <w:i/>
          <w:iCs/>
          <w:color w:val="FF0000"/>
          <w:sz w:val="22"/>
          <w:szCs w:val="22"/>
        </w:rPr>
      </w:pPr>
      <w:r w:rsidRPr="00C84A51">
        <w:rPr>
          <w:rFonts w:ascii="Arial" w:hAnsi="Arial" w:cs="Arial"/>
          <w:i/>
          <w:spacing w:val="2"/>
          <w:sz w:val="22"/>
          <w:szCs w:val="22"/>
        </w:rPr>
        <w:t>Τ</w:t>
      </w:r>
      <w:r w:rsidRPr="00C84A51">
        <w:rPr>
          <w:rFonts w:ascii="Arial" w:hAnsi="Arial" w:cs="Arial"/>
          <w:i/>
          <w:color w:val="000000"/>
          <w:sz w:val="22"/>
          <w:szCs w:val="22"/>
        </w:rPr>
        <w:t xml:space="preserve">ην </w:t>
      </w:r>
      <w:proofErr w:type="spellStart"/>
      <w:r w:rsidRPr="00C84A51">
        <w:rPr>
          <w:rFonts w:ascii="Arial" w:hAnsi="Arial" w:cs="Arial"/>
          <w:i/>
          <w:color w:val="000000"/>
          <w:sz w:val="22"/>
          <w:szCs w:val="22"/>
        </w:rPr>
        <w:t>υπ΄</w:t>
      </w:r>
      <w:proofErr w:type="spellEnd"/>
      <w:r w:rsidRPr="00C84A51">
        <w:rPr>
          <w:rFonts w:ascii="Arial" w:hAnsi="Arial" w:cs="Arial"/>
          <w:i/>
          <w:color w:val="000000"/>
          <w:sz w:val="22"/>
          <w:szCs w:val="22"/>
        </w:rPr>
        <w:t xml:space="preserve"> αριθμό 33/2022 τεχνική μελέτη</w:t>
      </w:r>
      <w:r w:rsidRPr="00C84A51">
        <w:rPr>
          <w:rFonts w:ascii="Arial" w:hAnsi="Arial" w:cs="Arial"/>
          <w:i/>
          <w:spacing w:val="2"/>
          <w:sz w:val="22"/>
          <w:szCs w:val="22"/>
        </w:rPr>
        <w:t xml:space="preserve"> του έργου με τίτλο «Αντικατάσταση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προϋπολογισμού 941.530,16€</w:t>
      </w:r>
      <w:r w:rsidRPr="00C84A51">
        <w:rPr>
          <w:rFonts w:ascii="Arial" w:hAnsi="Arial" w:cs="Arial"/>
          <w:i/>
          <w:color w:val="000000"/>
          <w:sz w:val="22"/>
          <w:szCs w:val="22"/>
        </w:rPr>
        <w:t xml:space="preserve"> συμπεριλαμβανομένου του ΦΠΑ η οποία συντάχθηκε από την Τεχνική Υπηρεσία του Δήμου </w:t>
      </w:r>
      <w:proofErr w:type="spellStart"/>
      <w:r w:rsidRPr="00C84A51">
        <w:rPr>
          <w:rFonts w:ascii="Arial" w:hAnsi="Arial" w:cs="Arial"/>
          <w:i/>
          <w:color w:val="000000"/>
          <w:sz w:val="22"/>
          <w:szCs w:val="22"/>
        </w:rPr>
        <w:t>Λεβαδέων</w:t>
      </w:r>
      <w:proofErr w:type="spellEnd"/>
      <w:r w:rsidRPr="00C84A51">
        <w:rPr>
          <w:rFonts w:ascii="Arial" w:hAnsi="Arial" w:cs="Arial"/>
          <w:i/>
          <w:color w:val="000000"/>
          <w:sz w:val="22"/>
          <w:szCs w:val="22"/>
        </w:rPr>
        <w:t>.</w:t>
      </w:r>
    </w:p>
    <w:p w:rsidR="00C84A51" w:rsidRPr="00C84A51" w:rsidRDefault="00C84A51" w:rsidP="00C84A51">
      <w:pPr>
        <w:pStyle w:val="53"/>
        <w:widowControl/>
        <w:numPr>
          <w:ilvl w:val="0"/>
          <w:numId w:val="48"/>
        </w:numPr>
        <w:jc w:val="both"/>
        <w:rPr>
          <w:rFonts w:ascii="Arial" w:hAnsi="Arial" w:cs="Arial"/>
          <w:bCs/>
          <w:i/>
          <w:iCs/>
          <w:color w:val="FF0000"/>
          <w:sz w:val="22"/>
          <w:szCs w:val="22"/>
        </w:rPr>
      </w:pPr>
      <w:r w:rsidRPr="00C84A51">
        <w:rPr>
          <w:rFonts w:ascii="Arial" w:hAnsi="Arial" w:cs="Arial"/>
          <w:i/>
          <w:color w:val="000000"/>
          <w:sz w:val="22"/>
          <w:szCs w:val="22"/>
        </w:rPr>
        <w:t xml:space="preserve">Την </w:t>
      </w:r>
      <w:proofErr w:type="spellStart"/>
      <w:r w:rsidRPr="00C84A51">
        <w:rPr>
          <w:rFonts w:ascii="Arial" w:hAnsi="Arial" w:cs="Arial"/>
          <w:i/>
          <w:color w:val="000000"/>
          <w:sz w:val="22"/>
          <w:szCs w:val="22"/>
        </w:rPr>
        <w:t>υπ΄</w:t>
      </w:r>
      <w:proofErr w:type="spellEnd"/>
      <w:r w:rsidRPr="00C84A51">
        <w:rPr>
          <w:rFonts w:ascii="Arial" w:hAnsi="Arial" w:cs="Arial"/>
          <w:i/>
          <w:color w:val="000000"/>
          <w:sz w:val="22"/>
          <w:szCs w:val="22"/>
        </w:rPr>
        <w:t xml:space="preserve">  αριθμό 147</w:t>
      </w:r>
      <w:r w:rsidRPr="00C84A51">
        <w:rPr>
          <w:rFonts w:ascii="Arial" w:hAnsi="Arial" w:cs="Arial"/>
          <w:i/>
          <w:sz w:val="22"/>
          <w:szCs w:val="22"/>
        </w:rPr>
        <w:t>/2022 (ΑΔΑ: Ψ4ΞΦΩΛΗ-2ΛΑ)</w:t>
      </w:r>
      <w:r w:rsidRPr="00C84A51">
        <w:rPr>
          <w:rFonts w:ascii="Arial" w:hAnsi="Arial" w:cs="Arial"/>
          <w:i/>
          <w:color w:val="000000"/>
          <w:sz w:val="22"/>
          <w:szCs w:val="22"/>
        </w:rPr>
        <w:t xml:space="preserve"> απόφαση της Οικονομικής Επιτροπής με την οποία εγκρίθηκε η εν λόγω μελέτη </w:t>
      </w:r>
    </w:p>
    <w:p w:rsidR="00C84A51" w:rsidRPr="00C84A51" w:rsidRDefault="00C84A51" w:rsidP="00C84A51">
      <w:pPr>
        <w:pStyle w:val="53"/>
        <w:widowControl/>
        <w:numPr>
          <w:ilvl w:val="0"/>
          <w:numId w:val="48"/>
        </w:numPr>
        <w:jc w:val="both"/>
        <w:rPr>
          <w:rFonts w:ascii="Arial" w:eastAsia="Times New Roman" w:hAnsi="Arial" w:cs="Arial"/>
          <w:bCs/>
          <w:i/>
          <w:iCs/>
          <w:color w:val="FF0000"/>
          <w:sz w:val="22"/>
          <w:szCs w:val="22"/>
        </w:rPr>
      </w:pPr>
      <w:r w:rsidRPr="00C84A51">
        <w:rPr>
          <w:rFonts w:ascii="Arial" w:hAnsi="Arial" w:cs="Arial"/>
          <w:i/>
          <w:spacing w:val="2"/>
          <w:sz w:val="22"/>
          <w:szCs w:val="22"/>
        </w:rPr>
        <w:t xml:space="preserve">Την με </w:t>
      </w:r>
      <w:proofErr w:type="spellStart"/>
      <w:r w:rsidRPr="00C84A51">
        <w:rPr>
          <w:rFonts w:ascii="Arial" w:hAnsi="Arial" w:cs="Arial"/>
          <w:i/>
          <w:spacing w:val="2"/>
          <w:sz w:val="22"/>
          <w:szCs w:val="22"/>
        </w:rPr>
        <w:t>αριθμ</w:t>
      </w:r>
      <w:proofErr w:type="spellEnd"/>
      <w:r w:rsidRPr="00C84A51">
        <w:rPr>
          <w:rFonts w:ascii="Arial" w:hAnsi="Arial" w:cs="Arial"/>
          <w:i/>
          <w:spacing w:val="2"/>
          <w:sz w:val="22"/>
          <w:szCs w:val="22"/>
        </w:rPr>
        <w:t xml:space="preserve">. </w:t>
      </w:r>
      <w:proofErr w:type="spellStart"/>
      <w:r w:rsidRPr="00C84A51">
        <w:rPr>
          <w:rFonts w:ascii="Arial" w:hAnsi="Arial" w:cs="Arial"/>
          <w:i/>
          <w:spacing w:val="2"/>
          <w:sz w:val="22"/>
          <w:szCs w:val="22"/>
        </w:rPr>
        <w:t>Πρωτ</w:t>
      </w:r>
      <w:proofErr w:type="spellEnd"/>
      <w:r w:rsidRPr="00C84A51">
        <w:rPr>
          <w:rFonts w:ascii="Arial" w:hAnsi="Arial" w:cs="Arial"/>
          <w:i/>
          <w:spacing w:val="2"/>
          <w:sz w:val="22"/>
          <w:szCs w:val="22"/>
        </w:rPr>
        <w:t>. 5473/23.12.2021 (ΑΔΑ: 6ΝΘΔ4653ΠΓ-ΗΗΠ) με Κωδικό 4.3.1._πρόσκληση της Ειδικής Υπηρεσίας Εφαρμογής Προγράμματος «Αγροτική Ανάπτυξη της Ελλάδας 2014-2020» – Μονάδα Δημοσίων Υποδομών &amp; Παρεμβάσεων για την υποβολή προτάσεων στο Πρόγραμμα Αγροτικής Ανάπτυξης (Π.Α.Α.) 2014-2020 – Μέτρο 4: «Επενδύσεις σε υλικά στοιχεία του ενεργητικού» - Δράση 4.3.1 «Υποδομές εγγείων βελτιώσεων»</w:t>
      </w:r>
      <w:r w:rsidRPr="00C84A51">
        <w:rPr>
          <w:rFonts w:ascii="Arial" w:hAnsi="Arial" w:cs="Arial"/>
          <w:b/>
          <w:i/>
          <w:spacing w:val="2"/>
          <w:sz w:val="22"/>
          <w:szCs w:val="22"/>
        </w:rPr>
        <w:t xml:space="preserve"> </w:t>
      </w:r>
      <w:r w:rsidRPr="00C84A51">
        <w:rPr>
          <w:rFonts w:ascii="Arial" w:hAnsi="Arial" w:cs="Arial"/>
          <w:i/>
          <w:spacing w:val="2"/>
          <w:sz w:val="22"/>
          <w:szCs w:val="22"/>
        </w:rPr>
        <w:t xml:space="preserve">όπως τροποποιήθηκε με τις με </w:t>
      </w:r>
      <w:proofErr w:type="spellStart"/>
      <w:r w:rsidRPr="00C84A51">
        <w:rPr>
          <w:rFonts w:ascii="Arial" w:hAnsi="Arial" w:cs="Arial"/>
          <w:i/>
          <w:spacing w:val="2"/>
          <w:sz w:val="22"/>
          <w:szCs w:val="22"/>
        </w:rPr>
        <w:t>αριθμ</w:t>
      </w:r>
      <w:proofErr w:type="spellEnd"/>
      <w:r w:rsidRPr="00C84A51">
        <w:rPr>
          <w:rFonts w:ascii="Arial" w:hAnsi="Arial" w:cs="Arial"/>
          <w:i/>
          <w:spacing w:val="2"/>
          <w:sz w:val="22"/>
          <w:szCs w:val="22"/>
        </w:rPr>
        <w:t xml:space="preserve">. </w:t>
      </w:r>
      <w:proofErr w:type="spellStart"/>
      <w:r w:rsidRPr="00C84A51">
        <w:rPr>
          <w:rFonts w:ascii="Arial" w:hAnsi="Arial" w:cs="Arial"/>
          <w:i/>
          <w:spacing w:val="2"/>
          <w:sz w:val="22"/>
          <w:szCs w:val="22"/>
        </w:rPr>
        <w:t>Πρωτ</w:t>
      </w:r>
      <w:proofErr w:type="spellEnd"/>
      <w:r w:rsidRPr="00C84A51">
        <w:rPr>
          <w:rFonts w:ascii="Arial" w:hAnsi="Arial" w:cs="Arial"/>
          <w:i/>
          <w:spacing w:val="2"/>
          <w:sz w:val="22"/>
          <w:szCs w:val="22"/>
        </w:rPr>
        <w:t>. 1359/05-05-2022 (ΑΔΑ: Ψ6ΒΥ4653ΠΓ-6Θ</w:t>
      </w:r>
      <w:r w:rsidRPr="00C84A51">
        <w:rPr>
          <w:rFonts w:ascii="Arial" w:hAnsi="Arial" w:cs="Arial"/>
          <w:i/>
          <w:spacing w:val="2"/>
          <w:sz w:val="22"/>
          <w:szCs w:val="22"/>
          <w:lang w:val="en-US"/>
        </w:rPr>
        <w:t>B</w:t>
      </w:r>
      <w:r w:rsidRPr="00C84A51">
        <w:rPr>
          <w:rFonts w:ascii="Arial" w:hAnsi="Arial" w:cs="Arial"/>
          <w:i/>
          <w:spacing w:val="2"/>
          <w:sz w:val="22"/>
          <w:szCs w:val="22"/>
        </w:rPr>
        <w:t>) 1</w:t>
      </w:r>
      <w:r w:rsidRPr="00C84A51">
        <w:rPr>
          <w:rFonts w:ascii="Arial" w:hAnsi="Arial" w:cs="Arial"/>
          <w:i/>
          <w:spacing w:val="2"/>
          <w:sz w:val="22"/>
          <w:szCs w:val="22"/>
          <w:vertAlign w:val="superscript"/>
        </w:rPr>
        <w:t>η</w:t>
      </w:r>
      <w:r w:rsidRPr="00C84A51">
        <w:rPr>
          <w:rFonts w:ascii="Arial" w:hAnsi="Arial" w:cs="Arial"/>
          <w:i/>
          <w:spacing w:val="2"/>
          <w:sz w:val="22"/>
          <w:szCs w:val="22"/>
        </w:rPr>
        <w:t xml:space="preserve"> Τροποποίηση και 1561/18-05-2022 (ΑΔΑ: 9ΘΝΥ4653ΠΓ-Ε21)  2</w:t>
      </w:r>
      <w:r w:rsidRPr="00C84A51">
        <w:rPr>
          <w:rFonts w:ascii="Arial" w:hAnsi="Arial" w:cs="Arial"/>
          <w:i/>
          <w:spacing w:val="2"/>
          <w:sz w:val="22"/>
          <w:szCs w:val="22"/>
          <w:vertAlign w:val="superscript"/>
        </w:rPr>
        <w:t>η</w:t>
      </w:r>
      <w:r w:rsidRPr="00C84A51">
        <w:rPr>
          <w:rFonts w:ascii="Arial" w:hAnsi="Arial" w:cs="Arial"/>
          <w:i/>
          <w:spacing w:val="2"/>
          <w:sz w:val="22"/>
          <w:szCs w:val="22"/>
        </w:rPr>
        <w:t xml:space="preserve"> Τροποποίηση αυτής.</w:t>
      </w:r>
    </w:p>
    <w:p w:rsidR="00C84A51" w:rsidRPr="00C84A51" w:rsidRDefault="00C84A51" w:rsidP="00C84A51">
      <w:pPr>
        <w:pStyle w:val="53"/>
        <w:widowControl/>
        <w:numPr>
          <w:ilvl w:val="0"/>
          <w:numId w:val="48"/>
        </w:numPr>
        <w:jc w:val="both"/>
        <w:rPr>
          <w:rFonts w:ascii="Arial" w:hAnsi="Arial" w:cs="Arial"/>
          <w:bCs/>
          <w:i/>
          <w:iCs/>
          <w:color w:val="FF0000"/>
          <w:sz w:val="22"/>
          <w:szCs w:val="22"/>
        </w:rPr>
      </w:pPr>
      <w:r w:rsidRPr="00C84A51">
        <w:rPr>
          <w:rFonts w:ascii="Arial" w:hAnsi="Arial" w:cs="Arial"/>
          <w:i/>
          <w:spacing w:val="2"/>
          <w:sz w:val="22"/>
          <w:szCs w:val="22"/>
        </w:rPr>
        <w:t xml:space="preserve">Την </w:t>
      </w:r>
      <w:proofErr w:type="spellStart"/>
      <w:r w:rsidRPr="00C84A51">
        <w:rPr>
          <w:rFonts w:ascii="Arial" w:hAnsi="Arial" w:cs="Arial"/>
          <w:i/>
          <w:spacing w:val="2"/>
          <w:sz w:val="22"/>
          <w:szCs w:val="22"/>
        </w:rPr>
        <w:t>υπ΄</w:t>
      </w:r>
      <w:proofErr w:type="spellEnd"/>
      <w:r w:rsidRPr="00C84A51">
        <w:rPr>
          <w:rFonts w:ascii="Arial" w:hAnsi="Arial" w:cs="Arial"/>
          <w:i/>
          <w:spacing w:val="2"/>
          <w:sz w:val="22"/>
          <w:szCs w:val="22"/>
        </w:rPr>
        <w:t xml:space="preserve"> αριθμό 148/2022 (ΑΔΑ: 9ΠΖΑΩΛΗ-4ΑΤ) απόφαση της Οικονομικής Επιτροπής περί αποδοχής των όρων συμμετοχής στο Πρόγραμμα Αγροτικής Ανάπτυξης (ΠΑΑ) 2014-2020 στο Μέτρο 4 «Επενδύσεις σε υλικά στοιχεία του ενεργητικού» στο </w:t>
      </w:r>
      <w:proofErr w:type="spellStart"/>
      <w:r w:rsidRPr="00C84A51">
        <w:rPr>
          <w:rFonts w:ascii="Arial" w:hAnsi="Arial" w:cs="Arial"/>
          <w:i/>
          <w:spacing w:val="2"/>
          <w:sz w:val="22"/>
          <w:szCs w:val="22"/>
        </w:rPr>
        <w:t>Υπομέτρο</w:t>
      </w:r>
      <w:proofErr w:type="spellEnd"/>
      <w:r w:rsidRPr="00C84A51">
        <w:rPr>
          <w:rFonts w:ascii="Arial" w:hAnsi="Arial" w:cs="Arial"/>
          <w:i/>
          <w:spacing w:val="2"/>
          <w:sz w:val="22"/>
          <w:szCs w:val="22"/>
        </w:rPr>
        <w:t xml:space="preserve"> 4.3. «Στήριξη για επενδύσεις σε υποδομές που συνδέονται με την ανάπτυξη,  τον εκσυγχρονισμό ή την προσαρμογή της γεωργίας και της δασοκομίας» και στη Δράση 4.3.1. «Υποδομές εγγείων βελτιώσεων»</w:t>
      </w:r>
    </w:p>
    <w:p w:rsidR="00C84A51" w:rsidRPr="00C84A51" w:rsidRDefault="00C84A51" w:rsidP="00C84A51">
      <w:pPr>
        <w:pStyle w:val="53"/>
        <w:widowControl/>
        <w:numPr>
          <w:ilvl w:val="0"/>
          <w:numId w:val="48"/>
        </w:numPr>
        <w:jc w:val="both"/>
        <w:rPr>
          <w:rFonts w:ascii="Arial" w:hAnsi="Arial" w:cs="Arial"/>
          <w:bCs/>
          <w:i/>
          <w:iCs/>
          <w:color w:val="FF0000"/>
          <w:sz w:val="22"/>
          <w:szCs w:val="22"/>
        </w:rPr>
      </w:pPr>
      <w:r w:rsidRPr="00C84A51">
        <w:rPr>
          <w:rFonts w:ascii="Arial" w:hAnsi="Arial" w:cs="Arial"/>
          <w:bCs/>
          <w:i/>
          <w:iCs/>
          <w:sz w:val="22"/>
          <w:szCs w:val="22"/>
        </w:rPr>
        <w:t xml:space="preserve">Την </w:t>
      </w:r>
      <w:proofErr w:type="spellStart"/>
      <w:r w:rsidRPr="00C84A51">
        <w:rPr>
          <w:rFonts w:ascii="Arial" w:hAnsi="Arial" w:cs="Arial"/>
          <w:bCs/>
          <w:i/>
          <w:iCs/>
          <w:sz w:val="22"/>
          <w:szCs w:val="22"/>
        </w:rPr>
        <w:t>υπ΄</w:t>
      </w:r>
      <w:proofErr w:type="spellEnd"/>
      <w:r w:rsidRPr="00C84A51">
        <w:rPr>
          <w:rFonts w:ascii="Arial" w:hAnsi="Arial" w:cs="Arial"/>
          <w:bCs/>
          <w:i/>
          <w:iCs/>
          <w:sz w:val="22"/>
          <w:szCs w:val="22"/>
        </w:rPr>
        <w:t xml:space="preserve"> αριθμό 8217/19.05.2022 αίτηση στήριξης του Δήμου </w:t>
      </w:r>
      <w:proofErr w:type="spellStart"/>
      <w:r w:rsidRPr="00C84A51">
        <w:rPr>
          <w:rFonts w:ascii="Arial" w:hAnsi="Arial" w:cs="Arial"/>
          <w:bCs/>
          <w:i/>
          <w:iCs/>
          <w:sz w:val="22"/>
          <w:szCs w:val="22"/>
        </w:rPr>
        <w:t>Λεβαδέων</w:t>
      </w:r>
      <w:proofErr w:type="spellEnd"/>
      <w:r w:rsidRPr="00C84A51">
        <w:rPr>
          <w:rFonts w:ascii="Arial" w:hAnsi="Arial" w:cs="Arial"/>
          <w:bCs/>
          <w:i/>
          <w:iCs/>
          <w:sz w:val="22"/>
          <w:szCs w:val="22"/>
        </w:rPr>
        <w:t xml:space="preserve"> μέσω του Ολοκληρωμένου Πληροφοριακού Συστήματος Αγροτικής Ανάπτυξης (Ο.Π.Σ.Α.Α.) </w:t>
      </w:r>
      <w:r w:rsidRPr="00C84A51">
        <w:rPr>
          <w:rFonts w:ascii="Arial" w:hAnsi="Arial" w:cs="Arial"/>
          <w:i/>
          <w:spacing w:val="2"/>
          <w:sz w:val="22"/>
          <w:szCs w:val="22"/>
        </w:rPr>
        <w:t xml:space="preserve">στα πλαίσια της με αριθμό 5474/23.12.2021 πρόσκλησης της Ειδικής Υπηρεσίας Εφαρμογής Προγράμματος «Αγροτική Ανάπτυξη της Ελλάδας 2014-2020» – Μονάδα Δημοσίων Υποδομών &amp; Παρεμβάσεων για την υποβολή προτάσεων στο Πρόγραμμα Αγροτικής Ανάπτυξης (Π.Α.Α.) 2014-2020 – Μέτρο 4: «Επενδύσεις σε υλικά στοιχεία του ενεργητικού» - Δράση 4.3.1 «Υποδομές εγγείων βελτιώσεων»  </w:t>
      </w:r>
    </w:p>
    <w:p w:rsidR="00C84A51" w:rsidRPr="00C84A51" w:rsidRDefault="00C84A51" w:rsidP="00C84A51">
      <w:pPr>
        <w:pStyle w:val="53"/>
        <w:widowControl/>
        <w:numPr>
          <w:ilvl w:val="0"/>
          <w:numId w:val="48"/>
        </w:numPr>
        <w:jc w:val="both"/>
        <w:rPr>
          <w:rFonts w:ascii="Arial" w:hAnsi="Arial" w:cs="Arial"/>
          <w:bCs/>
          <w:i/>
          <w:iCs/>
          <w:color w:val="FF0000"/>
          <w:sz w:val="22"/>
          <w:szCs w:val="22"/>
        </w:rPr>
      </w:pPr>
      <w:r w:rsidRPr="00C84A51">
        <w:rPr>
          <w:rFonts w:ascii="Arial" w:hAnsi="Arial" w:cs="Arial"/>
          <w:bCs/>
          <w:i/>
          <w:iCs/>
          <w:sz w:val="22"/>
          <w:szCs w:val="22"/>
        </w:rPr>
        <w:t xml:space="preserve">Το </w:t>
      </w:r>
      <w:proofErr w:type="spellStart"/>
      <w:r w:rsidRPr="00C84A51">
        <w:rPr>
          <w:rFonts w:ascii="Arial" w:hAnsi="Arial" w:cs="Arial"/>
          <w:bCs/>
          <w:i/>
          <w:iCs/>
          <w:sz w:val="22"/>
          <w:szCs w:val="22"/>
        </w:rPr>
        <w:t>υπ΄</w:t>
      </w:r>
      <w:proofErr w:type="spellEnd"/>
      <w:r w:rsidRPr="00C84A51">
        <w:rPr>
          <w:rFonts w:ascii="Arial" w:hAnsi="Arial" w:cs="Arial"/>
          <w:bCs/>
          <w:i/>
          <w:iCs/>
          <w:sz w:val="22"/>
          <w:szCs w:val="22"/>
        </w:rPr>
        <w:t xml:space="preserve"> αριθμό 64/17.01.2023 έγγραφο της Ειδικής Υπηρεσίας Εφαρμογής Άμεσων Ενισχύσεων και Τομεακών Παρεμβάσεων περί Συμπληρωματικών στοιχείων και διευκρινήσεων για την εξέταση της αίτησης στήριξης της πράξης με τίτλο </w:t>
      </w:r>
      <w:r w:rsidRPr="00C84A51">
        <w:rPr>
          <w:rFonts w:ascii="Arial" w:hAnsi="Arial" w:cs="Arial"/>
          <w:i/>
          <w:spacing w:val="2"/>
          <w:sz w:val="22"/>
          <w:szCs w:val="22"/>
        </w:rPr>
        <w:t xml:space="preserve">«Εκσυγχρονισμός υποδομών της χρήσης νερού εγγείων βελτιώσεων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και Κωδικό Ο.Π.Σ.Α.Α. 0036157471.</w:t>
      </w:r>
    </w:p>
    <w:p w:rsidR="00C84A51" w:rsidRPr="00C84A51" w:rsidRDefault="00C84A51" w:rsidP="00C84A51">
      <w:pPr>
        <w:pStyle w:val="53"/>
        <w:widowControl/>
        <w:numPr>
          <w:ilvl w:val="0"/>
          <w:numId w:val="48"/>
        </w:numPr>
        <w:jc w:val="both"/>
        <w:rPr>
          <w:rFonts w:ascii="Arial" w:hAnsi="Arial" w:cs="Arial"/>
          <w:bCs/>
          <w:i/>
          <w:iCs/>
          <w:color w:val="FF0000"/>
          <w:sz w:val="22"/>
          <w:szCs w:val="22"/>
        </w:rPr>
      </w:pPr>
      <w:r w:rsidRPr="00C84A51">
        <w:rPr>
          <w:rFonts w:ascii="Arial" w:hAnsi="Arial" w:cs="Arial"/>
          <w:bCs/>
          <w:i/>
          <w:iCs/>
          <w:sz w:val="22"/>
          <w:szCs w:val="22"/>
        </w:rPr>
        <w:t xml:space="preserve">Το </w:t>
      </w:r>
      <w:proofErr w:type="spellStart"/>
      <w:r w:rsidRPr="00C84A51">
        <w:rPr>
          <w:rFonts w:ascii="Arial" w:hAnsi="Arial" w:cs="Arial"/>
          <w:bCs/>
          <w:i/>
          <w:iCs/>
          <w:sz w:val="22"/>
          <w:szCs w:val="22"/>
        </w:rPr>
        <w:t>υπ΄</w:t>
      </w:r>
      <w:proofErr w:type="spellEnd"/>
      <w:r w:rsidRPr="00C84A51">
        <w:rPr>
          <w:rFonts w:ascii="Arial" w:hAnsi="Arial" w:cs="Arial"/>
          <w:bCs/>
          <w:i/>
          <w:iCs/>
          <w:sz w:val="22"/>
          <w:szCs w:val="22"/>
        </w:rPr>
        <w:t xml:space="preserve"> αριθμό 1159/19-01-20232 έγγραφο του Δήμου </w:t>
      </w:r>
      <w:proofErr w:type="spellStart"/>
      <w:r w:rsidRPr="00C84A51">
        <w:rPr>
          <w:rFonts w:ascii="Arial" w:hAnsi="Arial" w:cs="Arial"/>
          <w:bCs/>
          <w:i/>
          <w:iCs/>
          <w:sz w:val="22"/>
          <w:szCs w:val="22"/>
        </w:rPr>
        <w:t>Λεβαδέων</w:t>
      </w:r>
      <w:proofErr w:type="spellEnd"/>
      <w:r w:rsidRPr="00C84A51">
        <w:rPr>
          <w:rFonts w:ascii="Arial" w:hAnsi="Arial" w:cs="Arial"/>
          <w:bCs/>
          <w:i/>
          <w:iCs/>
          <w:sz w:val="22"/>
          <w:szCs w:val="22"/>
        </w:rPr>
        <w:t xml:space="preserve"> με τα συμπληρωματικά στοιχεία που ζητήθηκαν με το </w:t>
      </w:r>
      <w:proofErr w:type="spellStart"/>
      <w:r w:rsidRPr="00C84A51">
        <w:rPr>
          <w:rFonts w:ascii="Arial" w:hAnsi="Arial" w:cs="Arial"/>
          <w:bCs/>
          <w:i/>
          <w:iCs/>
          <w:sz w:val="22"/>
          <w:szCs w:val="22"/>
        </w:rPr>
        <w:t>υπ΄</w:t>
      </w:r>
      <w:proofErr w:type="spellEnd"/>
      <w:r w:rsidRPr="00C84A51">
        <w:rPr>
          <w:rFonts w:ascii="Arial" w:hAnsi="Arial" w:cs="Arial"/>
          <w:bCs/>
          <w:i/>
          <w:iCs/>
          <w:sz w:val="22"/>
          <w:szCs w:val="22"/>
        </w:rPr>
        <w:t xml:space="preserve"> αριθμό 64/17.01,2023 έγγραφο της Ειδικής Υπηρεσίας Εφαρμογής  Υπηρεσίας Εφαρμογής Άμεσων Ενισχύσεων και Τομεακών Παρεμβάσεων του Υπουργείου Αγροτικής Ανάπτυξης και Τροφίμων.</w:t>
      </w:r>
    </w:p>
    <w:p w:rsidR="00C84A51" w:rsidRPr="00C84A51" w:rsidRDefault="00C84A51" w:rsidP="00C84A51">
      <w:pPr>
        <w:pStyle w:val="53"/>
        <w:widowControl/>
        <w:numPr>
          <w:ilvl w:val="0"/>
          <w:numId w:val="48"/>
        </w:numPr>
        <w:jc w:val="both"/>
        <w:rPr>
          <w:rFonts w:ascii="Arial" w:hAnsi="Arial" w:cs="Arial"/>
          <w:b/>
          <w:i/>
          <w:sz w:val="22"/>
          <w:szCs w:val="22"/>
        </w:rPr>
      </w:pPr>
      <w:r w:rsidRPr="00C84A51">
        <w:rPr>
          <w:rFonts w:ascii="Arial" w:hAnsi="Arial" w:cs="Arial"/>
          <w:i/>
          <w:spacing w:val="2"/>
          <w:sz w:val="22"/>
          <w:szCs w:val="22"/>
        </w:rPr>
        <w:t xml:space="preserve">Την </w:t>
      </w:r>
      <w:proofErr w:type="spellStart"/>
      <w:r w:rsidRPr="00C84A51">
        <w:rPr>
          <w:rFonts w:ascii="Arial" w:hAnsi="Arial" w:cs="Arial"/>
          <w:i/>
          <w:spacing w:val="2"/>
          <w:sz w:val="22"/>
          <w:szCs w:val="22"/>
        </w:rPr>
        <w:t>υπ΄</w:t>
      </w:r>
      <w:proofErr w:type="spellEnd"/>
      <w:r w:rsidRPr="00C84A51">
        <w:rPr>
          <w:rFonts w:ascii="Arial" w:hAnsi="Arial" w:cs="Arial"/>
          <w:i/>
          <w:spacing w:val="2"/>
          <w:sz w:val="22"/>
          <w:szCs w:val="22"/>
        </w:rPr>
        <w:t xml:space="preserve"> αριθμό 1147/07.04.2023 (ΑΔΑ: 65ΩΟ4653ΠΓ-ΦΛΤ) Απόφαση ένταξης της πράξης «Εκσυγχρονισμός υποδομών της χρήσης νερού εγγείων βελτιώσεων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με Κωδικό Ο.Π.Σ.Α.Α. 0036157471 στη δράση 4.3.1. «Υποδομές εγγείων βελτιώσεων του </w:t>
      </w:r>
      <w:proofErr w:type="spellStart"/>
      <w:r w:rsidRPr="00C84A51">
        <w:rPr>
          <w:rFonts w:ascii="Arial" w:hAnsi="Arial" w:cs="Arial"/>
          <w:i/>
          <w:spacing w:val="2"/>
          <w:sz w:val="22"/>
          <w:szCs w:val="22"/>
        </w:rPr>
        <w:t>Υπομέτρου</w:t>
      </w:r>
      <w:proofErr w:type="spellEnd"/>
      <w:r w:rsidRPr="00C84A51">
        <w:rPr>
          <w:rFonts w:ascii="Arial" w:hAnsi="Arial" w:cs="Arial"/>
          <w:i/>
          <w:spacing w:val="2"/>
          <w:sz w:val="22"/>
          <w:szCs w:val="22"/>
        </w:rPr>
        <w:t xml:space="preserve"> 4.3. «Στήριξη για επενδύσεις σε υποδομές που συνδέονται με την ανάπτυξη, τον εκσυγχρονισμό ή την προσαρμογή της γεωργίας και της δασοκομίας» του Μέτρου 4 «Επενδύσεις σε υλικά στοιχεία του ενεργητικού» του Π.Α.Α 2014-2020 συνολικής επιλέξιμης δαπάνης 2.197.278,16€ συμπεριλαμβανομένου του ΦΠΑ .</w:t>
      </w:r>
    </w:p>
    <w:p w:rsidR="00C84A51" w:rsidRPr="00C84A51" w:rsidRDefault="00C84A51" w:rsidP="00C84A51">
      <w:pPr>
        <w:pStyle w:val="53"/>
        <w:widowControl/>
        <w:numPr>
          <w:ilvl w:val="0"/>
          <w:numId w:val="48"/>
        </w:numPr>
        <w:jc w:val="both"/>
        <w:rPr>
          <w:rFonts w:ascii="Arial" w:hAnsi="Arial" w:cs="Arial"/>
          <w:i/>
          <w:spacing w:val="2"/>
          <w:sz w:val="22"/>
          <w:szCs w:val="22"/>
        </w:rPr>
      </w:pPr>
      <w:r w:rsidRPr="00C84A51">
        <w:rPr>
          <w:rFonts w:ascii="Arial" w:hAnsi="Arial" w:cs="Arial"/>
          <w:i/>
          <w:spacing w:val="2"/>
          <w:sz w:val="22"/>
          <w:szCs w:val="22"/>
        </w:rPr>
        <w:t xml:space="preserve">Την </w:t>
      </w:r>
      <w:proofErr w:type="spellStart"/>
      <w:r w:rsidRPr="00C84A51">
        <w:rPr>
          <w:rFonts w:ascii="Arial" w:hAnsi="Arial" w:cs="Arial"/>
          <w:i/>
          <w:spacing w:val="2"/>
          <w:sz w:val="22"/>
          <w:szCs w:val="22"/>
        </w:rPr>
        <w:t>υπ΄</w:t>
      </w:r>
      <w:proofErr w:type="spellEnd"/>
      <w:r w:rsidRPr="00C84A51">
        <w:rPr>
          <w:rFonts w:ascii="Arial" w:hAnsi="Arial" w:cs="Arial"/>
          <w:i/>
          <w:spacing w:val="2"/>
          <w:sz w:val="22"/>
          <w:szCs w:val="22"/>
        </w:rPr>
        <w:t xml:space="preserve"> αριθμό 79/2023 (ΑΔΑ: ΨΝΑΜΩΛΗ-ΕΡΡ) απόφαση της Οικονομικής Επιτροπής περί αποδοχής της </w:t>
      </w:r>
      <w:proofErr w:type="spellStart"/>
      <w:r w:rsidRPr="00C84A51">
        <w:rPr>
          <w:rFonts w:ascii="Arial" w:hAnsi="Arial" w:cs="Arial"/>
          <w:i/>
          <w:spacing w:val="2"/>
          <w:sz w:val="22"/>
          <w:szCs w:val="22"/>
        </w:rPr>
        <w:t>υπ΄</w:t>
      </w:r>
      <w:proofErr w:type="spellEnd"/>
      <w:r w:rsidRPr="00C84A51">
        <w:rPr>
          <w:rFonts w:ascii="Arial" w:hAnsi="Arial" w:cs="Arial"/>
          <w:i/>
          <w:spacing w:val="2"/>
          <w:sz w:val="22"/>
          <w:szCs w:val="22"/>
        </w:rPr>
        <w:t xml:space="preserve"> αριθμό 1147/07.04.2023 (ΑΔΑ: 65ΩΟ4653ΠΓ-ΦΛΤ) Απόφασης </w:t>
      </w:r>
      <w:r w:rsidRPr="00C84A51">
        <w:rPr>
          <w:rFonts w:ascii="Arial" w:hAnsi="Arial" w:cs="Arial"/>
          <w:i/>
          <w:spacing w:val="2"/>
          <w:sz w:val="22"/>
          <w:szCs w:val="22"/>
        </w:rPr>
        <w:lastRenderedPageBreak/>
        <w:t xml:space="preserve">ένταξης της πράξης «Εκσυγχρονισμός υποδομών της χρήσης νερού εγγείων βελτιώσεων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w:t>
      </w:r>
    </w:p>
    <w:p w:rsidR="00C84A51" w:rsidRPr="00C84A51" w:rsidRDefault="00C84A51" w:rsidP="00C84A51">
      <w:pPr>
        <w:pStyle w:val="af9"/>
        <w:numPr>
          <w:ilvl w:val="0"/>
          <w:numId w:val="48"/>
        </w:numPr>
        <w:jc w:val="both"/>
        <w:rPr>
          <w:rFonts w:ascii="Arial" w:hAnsi="Arial" w:cs="Arial"/>
          <w:b/>
          <w:i/>
          <w:color w:val="FF0000"/>
          <w:sz w:val="22"/>
          <w:szCs w:val="22"/>
        </w:rPr>
      </w:pPr>
      <w:r w:rsidRPr="00C84A51">
        <w:rPr>
          <w:rFonts w:ascii="Arial" w:eastAsia="SimSun" w:hAnsi="Arial" w:cs="Arial"/>
          <w:i/>
          <w:spacing w:val="2"/>
          <w:sz w:val="22"/>
          <w:szCs w:val="22"/>
          <w:lang w:bidi="hi-IN"/>
        </w:rPr>
        <w:t xml:space="preserve">Την </w:t>
      </w:r>
      <w:proofErr w:type="spellStart"/>
      <w:r w:rsidRPr="00C84A51">
        <w:rPr>
          <w:rFonts w:ascii="Arial" w:eastAsia="SimSun" w:hAnsi="Arial" w:cs="Arial"/>
          <w:i/>
          <w:spacing w:val="2"/>
          <w:sz w:val="22"/>
          <w:szCs w:val="22"/>
          <w:lang w:bidi="hi-IN"/>
        </w:rPr>
        <w:t>υπ΄</w:t>
      </w:r>
      <w:proofErr w:type="spellEnd"/>
      <w:r w:rsidRPr="00C84A51">
        <w:rPr>
          <w:rFonts w:ascii="Arial" w:eastAsia="SimSun" w:hAnsi="Arial" w:cs="Arial"/>
          <w:i/>
          <w:spacing w:val="2"/>
          <w:sz w:val="22"/>
          <w:szCs w:val="22"/>
          <w:lang w:bidi="hi-IN"/>
        </w:rPr>
        <w:t xml:space="preserve"> αριθμό 2/2023 απόφαση της Εκτελεστικής Επιτροπής περί εγγραφής</w:t>
      </w:r>
      <w:r w:rsidRPr="00C84A51">
        <w:rPr>
          <w:rFonts w:ascii="Arial" w:eastAsia="SimSun" w:hAnsi="Arial" w:cs="Arial"/>
          <w:b/>
          <w:i/>
          <w:spacing w:val="2"/>
          <w:sz w:val="22"/>
          <w:szCs w:val="22"/>
          <w:lang w:bidi="hi-IN"/>
        </w:rPr>
        <w:t xml:space="preserve"> </w:t>
      </w:r>
      <w:r w:rsidRPr="00C84A51">
        <w:rPr>
          <w:rFonts w:ascii="Arial" w:eastAsia="SimSun" w:hAnsi="Arial" w:cs="Arial"/>
          <w:i/>
          <w:sz w:val="22"/>
          <w:szCs w:val="22"/>
        </w:rPr>
        <w:t xml:space="preserve">στο Τεχνικό Πρόγραμμα Εκτελεστέων Έργων 2023 του έργου  με τίτλο: </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w:t>
      </w:r>
    </w:p>
    <w:p w:rsidR="00C84A51" w:rsidRPr="00C84A51" w:rsidRDefault="00C84A51" w:rsidP="00C84A51">
      <w:pPr>
        <w:pStyle w:val="1e"/>
        <w:numPr>
          <w:ilvl w:val="0"/>
          <w:numId w:val="48"/>
        </w:numPr>
        <w:rPr>
          <w:rFonts w:ascii="Arial" w:hAnsi="Arial" w:cs="Arial"/>
          <w:i/>
          <w:sz w:val="22"/>
          <w:szCs w:val="22"/>
          <w:lang w:val="el-GR"/>
        </w:rPr>
      </w:pPr>
      <w:r w:rsidRPr="00C84A51">
        <w:rPr>
          <w:rFonts w:ascii="Arial" w:hAnsi="Arial" w:cs="Arial"/>
          <w:i/>
          <w:sz w:val="22"/>
          <w:szCs w:val="22"/>
          <w:lang w:val="el-GR"/>
        </w:rPr>
        <w:t xml:space="preserve">Την </w:t>
      </w:r>
      <w:proofErr w:type="spellStart"/>
      <w:r w:rsidRPr="00C84A51">
        <w:rPr>
          <w:rFonts w:ascii="Arial" w:hAnsi="Arial" w:cs="Arial"/>
          <w:i/>
          <w:sz w:val="22"/>
          <w:szCs w:val="22"/>
          <w:lang w:val="el-GR"/>
        </w:rPr>
        <w:t>υπ΄</w:t>
      </w:r>
      <w:proofErr w:type="spellEnd"/>
      <w:r w:rsidRPr="00C84A51">
        <w:rPr>
          <w:rFonts w:ascii="Arial" w:hAnsi="Arial" w:cs="Arial"/>
          <w:i/>
          <w:sz w:val="22"/>
          <w:szCs w:val="22"/>
          <w:lang w:val="el-GR"/>
        </w:rPr>
        <w:t xml:space="preserve"> αριθμό 74/2023 (ΑΔΑ: 9ΒΠΡΩΛΗ-ΗΧΦ) απόφαση του Δημοτικού Συμβουλίου</w:t>
      </w:r>
      <w:r w:rsidRPr="00C84A51">
        <w:rPr>
          <w:rFonts w:ascii="Arial" w:hAnsi="Arial" w:cs="Arial"/>
          <w:b/>
          <w:i/>
          <w:sz w:val="22"/>
          <w:szCs w:val="22"/>
          <w:lang w:val="el-GR"/>
        </w:rPr>
        <w:t xml:space="preserve"> </w:t>
      </w:r>
      <w:r w:rsidRPr="00C84A51">
        <w:rPr>
          <w:rFonts w:ascii="Arial" w:hAnsi="Arial" w:cs="Arial"/>
          <w:i/>
          <w:iCs/>
          <w:sz w:val="22"/>
          <w:szCs w:val="22"/>
          <w:lang w:val="el-GR"/>
        </w:rPr>
        <w:t xml:space="preserve">με την οποία εγκρίθηκε η </w:t>
      </w:r>
      <w:proofErr w:type="spellStart"/>
      <w:r w:rsidRPr="00C84A51">
        <w:rPr>
          <w:rFonts w:ascii="Arial" w:hAnsi="Arial" w:cs="Arial"/>
          <w:i/>
          <w:iCs/>
          <w:sz w:val="22"/>
          <w:szCs w:val="22"/>
          <w:lang w:val="el-GR"/>
        </w:rPr>
        <w:t>υπ΄</w:t>
      </w:r>
      <w:proofErr w:type="spellEnd"/>
      <w:r w:rsidRPr="00C84A51">
        <w:rPr>
          <w:rFonts w:ascii="Arial" w:hAnsi="Arial" w:cs="Arial"/>
          <w:i/>
          <w:iCs/>
          <w:sz w:val="22"/>
          <w:szCs w:val="22"/>
          <w:lang w:val="el-GR"/>
        </w:rPr>
        <w:t xml:space="preserve"> αριθμό 2/2022 απόφαση της  Εκτελεστικής Επιτροπής</w:t>
      </w:r>
    </w:p>
    <w:p w:rsidR="00C84A51" w:rsidRPr="00C84A51" w:rsidRDefault="00C84A51" w:rsidP="00C84A51">
      <w:pPr>
        <w:pStyle w:val="1e"/>
        <w:numPr>
          <w:ilvl w:val="0"/>
          <w:numId w:val="48"/>
        </w:numPr>
        <w:jc w:val="both"/>
        <w:rPr>
          <w:rFonts w:ascii="Arial" w:hAnsi="Arial" w:cs="Arial"/>
          <w:b/>
          <w:i/>
          <w:sz w:val="22"/>
          <w:szCs w:val="22"/>
          <w:lang w:val="el-GR"/>
        </w:rPr>
      </w:pPr>
      <w:r w:rsidRPr="00C84A51">
        <w:rPr>
          <w:rFonts w:ascii="Arial" w:hAnsi="Arial" w:cs="Arial"/>
          <w:i/>
          <w:spacing w:val="2"/>
          <w:sz w:val="22"/>
          <w:szCs w:val="22"/>
          <w:lang w:val="el-GR"/>
        </w:rPr>
        <w:t xml:space="preserve">Την </w:t>
      </w:r>
      <w:proofErr w:type="spellStart"/>
      <w:r w:rsidRPr="00C84A51">
        <w:rPr>
          <w:rFonts w:ascii="Arial" w:hAnsi="Arial" w:cs="Arial"/>
          <w:i/>
          <w:spacing w:val="2"/>
          <w:sz w:val="22"/>
          <w:szCs w:val="22"/>
          <w:lang w:val="el-GR"/>
        </w:rPr>
        <w:t>υπ΄</w:t>
      </w:r>
      <w:proofErr w:type="spellEnd"/>
      <w:r w:rsidRPr="00C84A51">
        <w:rPr>
          <w:rFonts w:ascii="Arial" w:hAnsi="Arial" w:cs="Arial"/>
          <w:i/>
          <w:spacing w:val="2"/>
          <w:sz w:val="22"/>
          <w:szCs w:val="22"/>
          <w:lang w:val="el-GR"/>
        </w:rPr>
        <w:t xml:space="preserve"> αριθμό 91/2023 (ΑΔΑ: Ψ2ΛΒΩΛΗ-ΑΥΕ) απόφαση του Δημοτικού Συμβουλίου περί αναμόρφωσης του προϋπολογισμού έτους 2023.</w:t>
      </w:r>
    </w:p>
    <w:p w:rsidR="00C84A51" w:rsidRPr="00C84A51" w:rsidRDefault="00C84A51" w:rsidP="00C84A51">
      <w:pPr>
        <w:pStyle w:val="53"/>
        <w:widowControl/>
        <w:numPr>
          <w:ilvl w:val="0"/>
          <w:numId w:val="48"/>
        </w:numPr>
        <w:jc w:val="both"/>
        <w:rPr>
          <w:rFonts w:ascii="Arial" w:hAnsi="Arial" w:cs="Arial"/>
          <w:b/>
          <w:i/>
          <w:sz w:val="22"/>
          <w:szCs w:val="22"/>
        </w:rPr>
      </w:pPr>
      <w:r w:rsidRPr="00C84A51">
        <w:rPr>
          <w:rFonts w:ascii="Arial" w:hAnsi="Arial" w:cs="Arial"/>
          <w:i/>
          <w:spacing w:val="2"/>
          <w:sz w:val="22"/>
          <w:szCs w:val="22"/>
        </w:rPr>
        <w:t xml:space="preserve">Το ότι το έργο με τίτλο </w:t>
      </w:r>
      <w:r w:rsidRPr="00C84A51">
        <w:rPr>
          <w:rFonts w:ascii="Arial" w:hAnsi="Arial" w:cs="Arial"/>
          <w:bCs/>
          <w:i/>
          <w:iCs/>
          <w:sz w:val="22"/>
          <w:szCs w:val="22"/>
        </w:rPr>
        <w:t>«</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w:t>
      </w:r>
      <w:r w:rsidRPr="00C84A51">
        <w:rPr>
          <w:rFonts w:ascii="Arial" w:hAnsi="Arial" w:cs="Arial"/>
          <w:bCs/>
          <w:i/>
          <w:iCs/>
          <w:sz w:val="22"/>
          <w:szCs w:val="22"/>
        </w:rPr>
        <w:t>αποτελεί το 1</w:t>
      </w:r>
      <w:r w:rsidRPr="00C84A51">
        <w:rPr>
          <w:rFonts w:ascii="Arial" w:hAnsi="Arial" w:cs="Arial"/>
          <w:bCs/>
          <w:i/>
          <w:iCs/>
          <w:sz w:val="22"/>
          <w:szCs w:val="22"/>
          <w:vertAlign w:val="superscript"/>
        </w:rPr>
        <w:t>ο</w:t>
      </w:r>
      <w:r w:rsidRPr="00C84A51">
        <w:rPr>
          <w:rFonts w:ascii="Arial" w:hAnsi="Arial" w:cs="Arial"/>
          <w:bCs/>
          <w:i/>
          <w:iCs/>
          <w:sz w:val="22"/>
          <w:szCs w:val="22"/>
        </w:rPr>
        <w:t xml:space="preserve"> υποέργο της πράξης </w:t>
      </w:r>
      <w:r w:rsidRPr="00C84A51">
        <w:rPr>
          <w:rFonts w:ascii="Arial" w:hAnsi="Arial" w:cs="Arial"/>
          <w:i/>
          <w:spacing w:val="2"/>
          <w:sz w:val="22"/>
          <w:szCs w:val="22"/>
        </w:rPr>
        <w:t xml:space="preserve">«Εκσυγχρονισμός υποδομών της χρήσης νερού εγγείων βελτιώσεων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w:t>
      </w:r>
      <w:r w:rsidRPr="00C84A51">
        <w:rPr>
          <w:rFonts w:ascii="Arial" w:hAnsi="Arial" w:cs="Arial"/>
          <w:bCs/>
          <w:i/>
          <w:spacing w:val="-2"/>
          <w:sz w:val="22"/>
          <w:szCs w:val="22"/>
        </w:rPr>
        <w:t xml:space="preserve">με προϋπολογισμό </w:t>
      </w:r>
      <w:r w:rsidRPr="00C84A51">
        <w:rPr>
          <w:rFonts w:ascii="Arial" w:hAnsi="Arial" w:cs="Arial"/>
          <w:i/>
          <w:spacing w:val="2"/>
          <w:sz w:val="22"/>
          <w:szCs w:val="22"/>
        </w:rPr>
        <w:t xml:space="preserve">941.530,16€ </w:t>
      </w:r>
      <w:r w:rsidRPr="00C84A51">
        <w:rPr>
          <w:rFonts w:ascii="Arial" w:hAnsi="Arial" w:cs="Arial"/>
          <w:bCs/>
          <w:i/>
          <w:spacing w:val="-2"/>
          <w:sz w:val="22"/>
          <w:szCs w:val="22"/>
        </w:rPr>
        <w:t>συμπεριλαμβανομένου του ΦΠΑ και</w:t>
      </w:r>
      <w:r w:rsidRPr="00C84A51">
        <w:rPr>
          <w:rFonts w:ascii="Arial" w:hAnsi="Arial" w:cs="Arial"/>
          <w:b/>
          <w:i/>
          <w:sz w:val="22"/>
          <w:szCs w:val="22"/>
        </w:rPr>
        <w:t xml:space="preserve"> </w:t>
      </w:r>
      <w:r w:rsidRPr="00C84A51">
        <w:rPr>
          <w:rFonts w:ascii="Arial" w:hAnsi="Arial" w:cs="Arial"/>
          <w:i/>
          <w:sz w:val="22"/>
          <w:szCs w:val="22"/>
        </w:rPr>
        <w:t>εγγράφεται στο Πρόγραμμα Δημοσίων Επενδύσεων</w:t>
      </w:r>
      <w:r w:rsidRPr="00C84A51">
        <w:rPr>
          <w:rFonts w:ascii="Arial" w:hAnsi="Arial" w:cs="Arial"/>
          <w:b/>
          <w:i/>
          <w:sz w:val="22"/>
          <w:szCs w:val="22"/>
        </w:rPr>
        <w:t xml:space="preserve"> </w:t>
      </w:r>
      <w:r w:rsidRPr="00C84A51">
        <w:rPr>
          <w:rFonts w:ascii="Arial" w:hAnsi="Arial" w:cs="Arial"/>
          <w:i/>
          <w:spacing w:val="2"/>
          <w:sz w:val="22"/>
          <w:szCs w:val="22"/>
        </w:rPr>
        <w:t>με κωδ. Σ.Α.Ε.082/1 (Κωδικός ΣΑΕ 2023ΣΕ08210014)</w:t>
      </w:r>
    </w:p>
    <w:p w:rsidR="00C84A51" w:rsidRPr="00C84A51" w:rsidRDefault="00C84A51" w:rsidP="00C84A51">
      <w:pPr>
        <w:pStyle w:val="1e"/>
        <w:numPr>
          <w:ilvl w:val="0"/>
          <w:numId w:val="48"/>
        </w:numPr>
        <w:jc w:val="both"/>
        <w:rPr>
          <w:rFonts w:ascii="Arial" w:hAnsi="Arial" w:cs="Arial"/>
          <w:i/>
          <w:sz w:val="22"/>
          <w:szCs w:val="22"/>
          <w:lang w:val="el-GR"/>
        </w:rPr>
      </w:pPr>
      <w:r w:rsidRPr="00C84A51">
        <w:rPr>
          <w:rFonts w:ascii="Arial" w:hAnsi="Arial" w:cs="Arial"/>
          <w:i/>
          <w:spacing w:val="2"/>
          <w:sz w:val="22"/>
          <w:szCs w:val="22"/>
          <w:lang w:val="el-GR"/>
        </w:rPr>
        <w:t>Το ότι η εν λόγω πράξη συγχρηματοδοτείται από το</w:t>
      </w:r>
      <w:r w:rsidRPr="00C84A51">
        <w:rPr>
          <w:rFonts w:ascii="Arial" w:hAnsi="Arial" w:cs="Arial"/>
          <w:b/>
          <w:i/>
          <w:spacing w:val="2"/>
          <w:sz w:val="22"/>
          <w:szCs w:val="22"/>
          <w:lang w:val="el-GR"/>
        </w:rPr>
        <w:t xml:space="preserve"> </w:t>
      </w:r>
      <w:r w:rsidRPr="00C84A51">
        <w:rPr>
          <w:rFonts w:ascii="Arial" w:hAnsi="Arial" w:cs="Arial"/>
          <w:i/>
          <w:spacing w:val="2"/>
          <w:sz w:val="22"/>
          <w:szCs w:val="22"/>
          <w:lang w:val="el-GR"/>
        </w:rPr>
        <w:t>Ευρωπαϊκό Γεωργικό Ταμείο Αγροτικής Ανάπτυξης (Ε.Γ.Τ.Α.Α.) και το Ελληνικό Δημόσιο.</w:t>
      </w:r>
    </w:p>
    <w:p w:rsidR="00C84A51" w:rsidRPr="00C84A51" w:rsidRDefault="00C84A51" w:rsidP="00C84A51">
      <w:pPr>
        <w:widowControl w:val="0"/>
        <w:numPr>
          <w:ilvl w:val="0"/>
          <w:numId w:val="48"/>
        </w:numPr>
        <w:rPr>
          <w:rFonts w:ascii="Arial" w:hAnsi="Arial" w:cs="Arial"/>
          <w:i/>
          <w:vanish/>
          <w:sz w:val="22"/>
          <w:szCs w:val="22"/>
          <w:specVanish/>
        </w:rPr>
      </w:pPr>
      <w:r w:rsidRPr="00C84A51">
        <w:rPr>
          <w:rStyle w:val="a5"/>
          <w:rFonts w:ascii="Arial" w:hAnsi="Arial" w:cs="Arial"/>
          <w:b w:val="0"/>
          <w:i/>
          <w:sz w:val="22"/>
          <w:szCs w:val="22"/>
        </w:rPr>
        <w:t xml:space="preserve">Τον </w:t>
      </w:r>
      <w:r w:rsidRPr="00C84A51">
        <w:rPr>
          <w:rStyle w:val="a5"/>
          <w:rFonts w:ascii="Arial" w:hAnsi="Arial" w:cs="Arial"/>
          <w:b w:val="0"/>
          <w:i/>
          <w:iCs/>
          <w:sz w:val="22"/>
          <w:szCs w:val="22"/>
        </w:rPr>
        <w:t xml:space="preserve">Κ.Α. </w:t>
      </w:r>
      <w:r w:rsidRPr="00C84A51">
        <w:rPr>
          <w:rFonts w:ascii="Arial" w:eastAsia="Arial" w:hAnsi="Arial" w:cs="Arial"/>
          <w:bCs/>
          <w:i/>
          <w:sz w:val="22"/>
          <w:szCs w:val="22"/>
        </w:rPr>
        <w:t>63/7341.002</w:t>
      </w:r>
      <w:r w:rsidRPr="00C84A51">
        <w:rPr>
          <w:rFonts w:ascii="Arial" w:hAnsi="Arial" w:cs="Arial"/>
          <w:i/>
          <w:sz w:val="22"/>
          <w:szCs w:val="22"/>
        </w:rPr>
        <w:t xml:space="preserve"> με τίτλο</w:t>
      </w:r>
      <w:r w:rsidRPr="00C84A51">
        <w:rPr>
          <w:rFonts w:ascii="Arial" w:hAnsi="Arial" w:cs="Arial"/>
          <w:i/>
          <w:color w:val="FF0000"/>
          <w:sz w:val="22"/>
          <w:szCs w:val="22"/>
        </w:rPr>
        <w:t xml:space="preserve"> </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w:t>
      </w:r>
    </w:p>
    <w:p w:rsidR="00C84A51" w:rsidRPr="00C84A51" w:rsidRDefault="00C84A51" w:rsidP="00C84A51">
      <w:pPr>
        <w:pStyle w:val="af9"/>
        <w:numPr>
          <w:ilvl w:val="0"/>
          <w:numId w:val="48"/>
        </w:numPr>
        <w:rPr>
          <w:rFonts w:ascii="Arial" w:hAnsi="Arial" w:cs="Arial"/>
          <w:i/>
          <w:vanish/>
          <w:sz w:val="22"/>
          <w:szCs w:val="22"/>
          <w:specVanish/>
        </w:rPr>
      </w:pPr>
    </w:p>
    <w:p w:rsidR="00C84A51" w:rsidRPr="00C84A51" w:rsidRDefault="00C84A51" w:rsidP="00C84A51">
      <w:pPr>
        <w:pStyle w:val="af9"/>
        <w:numPr>
          <w:ilvl w:val="0"/>
          <w:numId w:val="48"/>
        </w:numPr>
        <w:rPr>
          <w:rFonts w:ascii="Arial" w:hAnsi="Arial" w:cs="Arial"/>
          <w:i/>
          <w:vanish/>
          <w:sz w:val="22"/>
          <w:szCs w:val="22"/>
          <w:specVanish/>
        </w:rPr>
      </w:pPr>
    </w:p>
    <w:p w:rsidR="00C84A51" w:rsidRPr="00C84A51" w:rsidRDefault="00C84A51" w:rsidP="00C84A51">
      <w:pPr>
        <w:widowControl w:val="0"/>
        <w:numPr>
          <w:ilvl w:val="0"/>
          <w:numId w:val="48"/>
        </w:numPr>
        <w:tabs>
          <w:tab w:val="center" w:pos="709"/>
          <w:tab w:val="left" w:pos="2552"/>
          <w:tab w:val="left" w:pos="5103"/>
        </w:tabs>
        <w:jc w:val="both"/>
        <w:rPr>
          <w:rStyle w:val="a5"/>
          <w:rFonts w:ascii="Arial" w:hAnsi="Arial" w:cs="Arial"/>
          <w:b w:val="0"/>
          <w:bCs w:val="0"/>
          <w:i/>
          <w:sz w:val="22"/>
          <w:szCs w:val="22"/>
        </w:rPr>
      </w:pPr>
      <w:r w:rsidRPr="00C84A51">
        <w:rPr>
          <w:rStyle w:val="a5"/>
          <w:rFonts w:ascii="Arial" w:hAnsi="Arial" w:cs="Arial"/>
          <w:b w:val="0"/>
          <w:i/>
          <w:sz w:val="22"/>
          <w:szCs w:val="22"/>
        </w:rPr>
        <w:t xml:space="preserve">του Προϋπολογισμού εσόδων – εξόδων του Δήμου </w:t>
      </w:r>
      <w:proofErr w:type="spellStart"/>
      <w:r w:rsidRPr="00C84A51">
        <w:rPr>
          <w:rStyle w:val="a5"/>
          <w:rFonts w:ascii="Arial" w:hAnsi="Arial" w:cs="Arial"/>
          <w:b w:val="0"/>
          <w:i/>
          <w:sz w:val="22"/>
          <w:szCs w:val="22"/>
        </w:rPr>
        <w:t>Λεβαδέων</w:t>
      </w:r>
      <w:proofErr w:type="spellEnd"/>
      <w:r w:rsidRPr="00C84A51">
        <w:rPr>
          <w:rStyle w:val="a5"/>
          <w:rFonts w:ascii="Arial" w:hAnsi="Arial" w:cs="Arial"/>
          <w:b w:val="0"/>
          <w:i/>
          <w:sz w:val="22"/>
          <w:szCs w:val="22"/>
        </w:rPr>
        <w:t xml:space="preserve"> Οικονομικού έτους</w:t>
      </w:r>
      <w:r w:rsidRPr="00C84A51">
        <w:rPr>
          <w:rStyle w:val="a5"/>
          <w:rFonts w:ascii="Arial" w:eastAsia="Arial" w:hAnsi="Arial" w:cs="Arial"/>
          <w:b w:val="0"/>
          <w:i/>
          <w:sz w:val="22"/>
          <w:szCs w:val="22"/>
        </w:rPr>
        <w:t xml:space="preserve"> </w:t>
      </w:r>
      <w:r w:rsidRPr="00C84A51">
        <w:rPr>
          <w:rStyle w:val="a5"/>
          <w:rFonts w:ascii="Arial" w:hAnsi="Arial" w:cs="Arial"/>
          <w:b w:val="0"/>
          <w:i/>
          <w:sz w:val="22"/>
          <w:szCs w:val="22"/>
        </w:rPr>
        <w:t>2023 που είναι εγγεγραμμένο το έργο.</w:t>
      </w:r>
    </w:p>
    <w:p w:rsidR="00C84A51" w:rsidRPr="00C84A51" w:rsidRDefault="00C84A51" w:rsidP="00C84A51">
      <w:pPr>
        <w:widowControl w:val="0"/>
        <w:numPr>
          <w:ilvl w:val="0"/>
          <w:numId w:val="48"/>
        </w:numPr>
        <w:tabs>
          <w:tab w:val="left" w:pos="1418"/>
          <w:tab w:val="center" w:pos="1701"/>
          <w:tab w:val="left" w:pos="2552"/>
          <w:tab w:val="left" w:pos="5103"/>
        </w:tabs>
        <w:spacing w:after="120"/>
        <w:jc w:val="both"/>
        <w:rPr>
          <w:rFonts w:ascii="Arial" w:hAnsi="Arial" w:cs="Arial"/>
          <w:bCs/>
          <w:i/>
          <w:sz w:val="22"/>
          <w:szCs w:val="22"/>
          <w:highlight w:val="white"/>
        </w:rPr>
      </w:pPr>
      <w:r w:rsidRPr="00C84A51">
        <w:rPr>
          <w:rFonts w:ascii="Arial" w:hAnsi="Arial" w:cs="Arial"/>
          <w:i/>
          <w:sz w:val="22"/>
          <w:szCs w:val="22"/>
        </w:rPr>
        <w:t>Το Πρόγραμμα «Αγροτική Ανάπτυξη της Ελλάδας 2014-2020 (Π.Α.Α. 2014-2020) όπως κάθε φορά ισχύει.</w:t>
      </w:r>
    </w:p>
    <w:p w:rsidR="00C84A51" w:rsidRPr="00C84A51" w:rsidRDefault="00C84A51" w:rsidP="00C84A51">
      <w:pPr>
        <w:widowControl w:val="0"/>
        <w:numPr>
          <w:ilvl w:val="0"/>
          <w:numId w:val="48"/>
        </w:numPr>
        <w:tabs>
          <w:tab w:val="left" w:pos="1418"/>
          <w:tab w:val="center" w:pos="1701"/>
          <w:tab w:val="left" w:pos="2552"/>
          <w:tab w:val="left" w:pos="5103"/>
        </w:tabs>
        <w:spacing w:after="120"/>
        <w:jc w:val="both"/>
        <w:rPr>
          <w:rStyle w:val="a5"/>
          <w:rFonts w:ascii="Arial" w:hAnsi="Arial" w:cs="Arial"/>
          <w:b w:val="0"/>
          <w:i/>
          <w:sz w:val="22"/>
          <w:szCs w:val="22"/>
        </w:rPr>
      </w:pPr>
      <w:r w:rsidRPr="00C84A51">
        <w:rPr>
          <w:rStyle w:val="a5"/>
          <w:rFonts w:ascii="Arial" w:hAnsi="Arial" w:cs="Arial"/>
          <w:b w:val="0"/>
          <w:i/>
          <w:sz w:val="22"/>
          <w:szCs w:val="22"/>
        </w:rPr>
        <w:t>Τις διατάξεις του Ν. 4412/2016 ( Φ.Ε.Κ. 147</w:t>
      </w:r>
      <w:r w:rsidRPr="00C84A51">
        <w:rPr>
          <w:rStyle w:val="a5"/>
          <w:rFonts w:ascii="Arial" w:hAnsi="Arial" w:cs="Arial"/>
          <w:b w:val="0"/>
          <w:i/>
          <w:sz w:val="22"/>
          <w:szCs w:val="22"/>
          <w:vertAlign w:val="superscript"/>
        </w:rPr>
        <w:t xml:space="preserve"> </w:t>
      </w:r>
      <w:r w:rsidRPr="00C84A51">
        <w:rPr>
          <w:rStyle w:val="a5"/>
          <w:rFonts w:ascii="Arial" w:hAnsi="Arial" w:cs="Arial"/>
          <w:b w:val="0"/>
          <w:i/>
          <w:sz w:val="22"/>
          <w:szCs w:val="22"/>
        </w:rPr>
        <w:t xml:space="preserve">Α / 08.08.2016) «Δημόσιες Συμβάσεις Έργων, Προμηθειών </w:t>
      </w:r>
      <w:r w:rsidRPr="00C84A51">
        <w:rPr>
          <w:rFonts w:ascii="Arial" w:hAnsi="Arial" w:cs="Arial"/>
          <w:bCs/>
          <w:i/>
          <w:sz w:val="22"/>
          <w:szCs w:val="22"/>
        </w:rPr>
        <w:t>και  Υπηρεσιών (Προσαρμογή στις Οδηγίες 2014/24/ΕΕ και 2014/25/ΕΕ» (Α΄ 147)»</w:t>
      </w:r>
      <w:bookmarkStart w:id="0" w:name="__DdeLink__230_118263685421121"/>
      <w:bookmarkEnd w:id="0"/>
      <w:r w:rsidRPr="00C84A51">
        <w:rPr>
          <w:rFonts w:ascii="Arial" w:hAnsi="Arial" w:cs="Arial"/>
          <w:b/>
          <w:bCs/>
          <w:i/>
          <w:sz w:val="22"/>
          <w:szCs w:val="22"/>
        </w:rPr>
        <w:t xml:space="preserve"> </w:t>
      </w:r>
      <w:r w:rsidRPr="00C84A51">
        <w:rPr>
          <w:rFonts w:ascii="Arial" w:hAnsi="Arial" w:cs="Arial"/>
          <w:bCs/>
          <w:i/>
          <w:sz w:val="22"/>
          <w:szCs w:val="22"/>
        </w:rPr>
        <w:t>όπως</w:t>
      </w:r>
      <w:r w:rsidRPr="00C84A51">
        <w:rPr>
          <w:rStyle w:val="a5"/>
          <w:rFonts w:ascii="Arial" w:eastAsia="Arial" w:hAnsi="Arial" w:cs="Arial"/>
          <w:b w:val="0"/>
          <w:i/>
          <w:sz w:val="22"/>
          <w:szCs w:val="22"/>
        </w:rPr>
        <w:t xml:space="preserve"> </w:t>
      </w:r>
      <w:r w:rsidRPr="00C84A51">
        <w:rPr>
          <w:rStyle w:val="a5"/>
          <w:rFonts w:ascii="Arial" w:hAnsi="Arial" w:cs="Arial"/>
          <w:b w:val="0"/>
          <w:i/>
          <w:sz w:val="22"/>
          <w:szCs w:val="22"/>
        </w:rPr>
        <w:t xml:space="preserve">τροποποιήθηκε και  ισχύει. </w:t>
      </w:r>
    </w:p>
    <w:p w:rsidR="00C84A51" w:rsidRPr="00C84A51" w:rsidRDefault="00C84A51" w:rsidP="00C84A51">
      <w:pPr>
        <w:pStyle w:val="130"/>
        <w:numPr>
          <w:ilvl w:val="0"/>
          <w:numId w:val="48"/>
        </w:numPr>
        <w:tabs>
          <w:tab w:val="left" w:pos="5103"/>
        </w:tabs>
        <w:jc w:val="both"/>
        <w:rPr>
          <w:rFonts w:ascii="Arial" w:hAnsi="Arial" w:cs="Arial"/>
          <w:i/>
          <w:sz w:val="22"/>
          <w:szCs w:val="22"/>
        </w:rPr>
      </w:pPr>
      <w:r w:rsidRPr="00C84A51">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C84A51">
        <w:rPr>
          <w:rStyle w:val="a5"/>
          <w:rFonts w:ascii="Arial" w:eastAsia="Arial" w:hAnsi="Arial" w:cs="Arial"/>
          <w:b w:val="0"/>
          <w:i/>
          <w:color w:val="00000A"/>
          <w:sz w:val="22"/>
          <w:szCs w:val="22"/>
        </w:rPr>
        <w:t xml:space="preserve">  </w:t>
      </w:r>
      <w:r w:rsidRPr="00C84A51">
        <w:rPr>
          <w:rStyle w:val="a5"/>
          <w:rFonts w:ascii="Arial" w:hAnsi="Arial" w:cs="Arial"/>
          <w:b w:val="0"/>
          <w:i/>
          <w:color w:val="00000A"/>
          <w:sz w:val="22"/>
          <w:szCs w:val="22"/>
        </w:rPr>
        <w:t>εργοληπτικών επιχειρήσεων σε δημόσια έργα».</w:t>
      </w:r>
    </w:p>
    <w:p w:rsidR="00C84A51" w:rsidRPr="00C84A51" w:rsidRDefault="00C84A51" w:rsidP="00C84A51">
      <w:pPr>
        <w:pStyle w:val="130"/>
        <w:numPr>
          <w:ilvl w:val="0"/>
          <w:numId w:val="48"/>
        </w:numPr>
        <w:tabs>
          <w:tab w:val="center" w:pos="1701"/>
          <w:tab w:val="left" w:pos="2552"/>
          <w:tab w:val="left" w:pos="5103"/>
        </w:tabs>
        <w:jc w:val="both"/>
        <w:rPr>
          <w:rFonts w:ascii="Arial" w:hAnsi="Arial" w:cs="Arial"/>
          <w:i/>
          <w:sz w:val="22"/>
          <w:szCs w:val="22"/>
        </w:rPr>
      </w:pPr>
      <w:r w:rsidRPr="00C84A51">
        <w:rPr>
          <w:rStyle w:val="a5"/>
          <w:rFonts w:ascii="Arial" w:hAnsi="Arial" w:cs="Arial"/>
          <w:b w:val="0"/>
          <w:i/>
          <w:color w:val="00000A"/>
          <w:sz w:val="22"/>
          <w:szCs w:val="22"/>
        </w:rPr>
        <w:t xml:space="preserve">Τις διατάξεις της παρ.2 του άρθρου 1 του Ν. 4250/2014 (ΦΕΚ Α΄ 74/26.03.2014) «Διοικητικές </w:t>
      </w:r>
      <w:r w:rsidRPr="00C84A51">
        <w:rPr>
          <w:rStyle w:val="a5"/>
          <w:rFonts w:ascii="Arial" w:eastAsia="Arial" w:hAnsi="Arial" w:cs="Arial"/>
          <w:b w:val="0"/>
          <w:i/>
          <w:color w:val="00000A"/>
          <w:sz w:val="22"/>
          <w:szCs w:val="22"/>
        </w:rPr>
        <w:t>α</w:t>
      </w:r>
      <w:r w:rsidRPr="00C84A51">
        <w:rPr>
          <w:rStyle w:val="a5"/>
          <w:rFonts w:ascii="Arial" w:hAnsi="Arial" w:cs="Arial"/>
          <w:b w:val="0"/>
          <w:i/>
          <w:color w:val="00000A"/>
          <w:sz w:val="22"/>
          <w:szCs w:val="22"/>
        </w:rPr>
        <w:t>πλουστεύσεις, Καταργήσεις, Συγχωνεύσεις Νομικών Προσώπων και Υπηρεσιών του Δημόσιου Τομέα-Τροποποίηση Διατάξεων του Π.Δ. 318/1992 (Α΄161) και λοιπές ρυθμίσεις και ειδικότερα τα άρθρο 1</w:t>
      </w:r>
      <w:r w:rsidRPr="00C84A51">
        <w:rPr>
          <w:rStyle w:val="a5"/>
          <w:rFonts w:ascii="Arial" w:eastAsia="Arial" w:hAnsi="Arial" w:cs="Arial"/>
          <w:b w:val="0"/>
          <w:i/>
          <w:color w:val="00000A"/>
          <w:sz w:val="22"/>
          <w:szCs w:val="22"/>
        </w:rPr>
        <w:t xml:space="preserve"> </w:t>
      </w:r>
      <w:r w:rsidRPr="00C84A51">
        <w:rPr>
          <w:rStyle w:val="a5"/>
          <w:rFonts w:ascii="Arial" w:hAnsi="Arial" w:cs="Arial"/>
          <w:b w:val="0"/>
          <w:i/>
          <w:color w:val="00000A"/>
          <w:sz w:val="22"/>
          <w:szCs w:val="22"/>
        </w:rPr>
        <w:t>αυτού …».</w:t>
      </w:r>
    </w:p>
    <w:p w:rsidR="00C84A51" w:rsidRPr="00C84A51" w:rsidRDefault="00C84A51" w:rsidP="00C84A51">
      <w:pPr>
        <w:pStyle w:val="130"/>
        <w:numPr>
          <w:ilvl w:val="0"/>
          <w:numId w:val="48"/>
        </w:numPr>
        <w:tabs>
          <w:tab w:val="center" w:pos="1701"/>
          <w:tab w:val="left" w:pos="2552"/>
          <w:tab w:val="left" w:pos="5103"/>
        </w:tabs>
        <w:jc w:val="both"/>
        <w:rPr>
          <w:rFonts w:ascii="Arial" w:hAnsi="Arial" w:cs="Arial"/>
          <w:i/>
          <w:sz w:val="22"/>
          <w:szCs w:val="22"/>
        </w:rPr>
      </w:pPr>
      <w:r w:rsidRPr="00C84A51">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Pr="00C84A51">
        <w:rPr>
          <w:rStyle w:val="a5"/>
          <w:rFonts w:ascii="Arial" w:eastAsia="Arial" w:hAnsi="Arial" w:cs="Arial"/>
          <w:b w:val="0"/>
          <w:i/>
          <w:color w:val="00000A"/>
          <w:sz w:val="22"/>
          <w:szCs w:val="22"/>
        </w:rPr>
        <w:t xml:space="preserve"> </w:t>
      </w:r>
      <w:r w:rsidRPr="00C84A51">
        <w:rPr>
          <w:rStyle w:val="a5"/>
          <w:rFonts w:ascii="Arial" w:hAnsi="Arial" w:cs="Arial"/>
          <w:b w:val="0"/>
          <w:i/>
          <w:color w:val="00000A"/>
          <w:sz w:val="22"/>
          <w:szCs w:val="22"/>
        </w:rPr>
        <w:t>στο  Νομαρχιακό και Τοπικό Τύπο και άλλες διατάξεις»</w:t>
      </w:r>
    </w:p>
    <w:p w:rsidR="00C84A51" w:rsidRPr="00C84A51" w:rsidRDefault="00C84A51" w:rsidP="00C84A51">
      <w:pPr>
        <w:pStyle w:val="130"/>
        <w:numPr>
          <w:ilvl w:val="0"/>
          <w:numId w:val="48"/>
        </w:numPr>
        <w:jc w:val="both"/>
        <w:rPr>
          <w:rFonts w:ascii="Arial" w:hAnsi="Arial" w:cs="Arial"/>
          <w:i/>
          <w:sz w:val="22"/>
          <w:szCs w:val="22"/>
        </w:rPr>
      </w:pPr>
      <w:r w:rsidRPr="00C84A51">
        <w:rPr>
          <w:rStyle w:val="a5"/>
          <w:rFonts w:ascii="Arial" w:hAnsi="Arial" w:cs="Arial"/>
          <w:b w:val="0"/>
          <w:i/>
          <w:color w:val="00000A"/>
          <w:sz w:val="22"/>
          <w:szCs w:val="22"/>
        </w:rPr>
        <w:t xml:space="preserve">Τον Ν. 3861/2010 (Α΄112) «Ενίσχυση της διαφάνειας με την υποχρεωτική </w:t>
      </w:r>
      <w:proofErr w:type="spellStart"/>
      <w:r w:rsidRPr="00C84A51">
        <w:rPr>
          <w:rStyle w:val="a5"/>
          <w:rFonts w:ascii="Arial" w:hAnsi="Arial" w:cs="Arial"/>
          <w:b w:val="0"/>
          <w:i/>
          <w:color w:val="00000A"/>
          <w:sz w:val="22"/>
          <w:szCs w:val="22"/>
        </w:rPr>
        <w:t>ανάρτιση</w:t>
      </w:r>
      <w:proofErr w:type="spellEnd"/>
      <w:r w:rsidRPr="00C84A51">
        <w:rPr>
          <w:rStyle w:val="a5"/>
          <w:rFonts w:ascii="Arial" w:hAnsi="Arial" w:cs="Arial"/>
          <w:b w:val="0"/>
          <w:i/>
          <w:color w:val="00000A"/>
          <w:sz w:val="22"/>
          <w:szCs w:val="22"/>
        </w:rPr>
        <w:t xml:space="preserve"> νόμων και πράξεων</w:t>
      </w:r>
      <w:r w:rsidRPr="00C84A51">
        <w:rPr>
          <w:rFonts w:ascii="Arial" w:eastAsia="Arial" w:hAnsi="Arial" w:cs="Arial"/>
          <w:i/>
          <w:color w:val="00000A"/>
          <w:sz w:val="22"/>
          <w:szCs w:val="22"/>
        </w:rPr>
        <w:t xml:space="preserve">  </w:t>
      </w:r>
      <w:r w:rsidRPr="00C84A51">
        <w:rPr>
          <w:rFonts w:ascii="Arial" w:hAnsi="Arial" w:cs="Arial"/>
          <w:i/>
          <w:color w:val="00000A"/>
          <w:sz w:val="22"/>
          <w:szCs w:val="22"/>
        </w:rPr>
        <w:t xml:space="preserve">των κυβερνητικών, διοικητικών και </w:t>
      </w:r>
      <w:proofErr w:type="spellStart"/>
      <w:r w:rsidRPr="00C84A51">
        <w:rPr>
          <w:rFonts w:ascii="Arial" w:hAnsi="Arial" w:cs="Arial"/>
          <w:i/>
          <w:color w:val="00000A"/>
          <w:sz w:val="22"/>
          <w:szCs w:val="22"/>
        </w:rPr>
        <w:t>αυτοδιοικητικών</w:t>
      </w:r>
      <w:proofErr w:type="spellEnd"/>
      <w:r w:rsidRPr="00C84A51">
        <w:rPr>
          <w:rFonts w:ascii="Arial" w:hAnsi="Arial" w:cs="Arial"/>
          <w:i/>
          <w:color w:val="00000A"/>
          <w:sz w:val="22"/>
          <w:szCs w:val="22"/>
        </w:rPr>
        <w:t xml:space="preserve"> οργάνων στο διαδίκτυο ''Πρόγραμμα Διαύγεια'' και</w:t>
      </w:r>
      <w:r w:rsidRPr="00C84A51">
        <w:rPr>
          <w:rStyle w:val="a5"/>
          <w:rFonts w:ascii="Arial" w:eastAsia="Arial" w:hAnsi="Arial" w:cs="Arial"/>
          <w:b w:val="0"/>
          <w:i/>
          <w:color w:val="00000A"/>
          <w:sz w:val="22"/>
          <w:szCs w:val="22"/>
        </w:rPr>
        <w:t xml:space="preserve"> </w:t>
      </w:r>
      <w:r w:rsidRPr="00C84A51">
        <w:rPr>
          <w:rStyle w:val="a5"/>
          <w:rFonts w:ascii="Arial" w:hAnsi="Arial" w:cs="Arial"/>
          <w:b w:val="0"/>
          <w:i/>
          <w:color w:val="00000A"/>
          <w:sz w:val="22"/>
          <w:szCs w:val="22"/>
        </w:rPr>
        <w:t>άλλες διατάξεις».</w:t>
      </w:r>
    </w:p>
    <w:p w:rsidR="00C84A51" w:rsidRPr="00C84A51" w:rsidRDefault="00C84A51" w:rsidP="00C84A51">
      <w:pPr>
        <w:pStyle w:val="130"/>
        <w:numPr>
          <w:ilvl w:val="0"/>
          <w:numId w:val="48"/>
        </w:numPr>
        <w:tabs>
          <w:tab w:val="left" w:pos="2552"/>
          <w:tab w:val="left" w:pos="5103"/>
        </w:tabs>
        <w:jc w:val="both"/>
        <w:rPr>
          <w:rFonts w:ascii="Arial" w:hAnsi="Arial" w:cs="Arial"/>
          <w:b/>
          <w:i/>
          <w:sz w:val="22"/>
          <w:szCs w:val="22"/>
        </w:rPr>
      </w:pPr>
      <w:r w:rsidRPr="00C84A51">
        <w:rPr>
          <w:rStyle w:val="a5"/>
          <w:rFonts w:ascii="Arial" w:hAnsi="Arial" w:cs="Arial"/>
          <w:b w:val="0"/>
          <w:i/>
          <w:color w:val="00000A"/>
          <w:sz w:val="22"/>
          <w:szCs w:val="22"/>
        </w:rPr>
        <w:t>Τον  Ν. 4129/2013 (Α΄52) «Κύρωση του Κώδικα Νόμων για το Ελεγκτικό Συνέδριο».</w:t>
      </w:r>
    </w:p>
    <w:p w:rsidR="00C84A51" w:rsidRPr="00C84A51" w:rsidRDefault="00C84A51" w:rsidP="00C84A51">
      <w:pPr>
        <w:pStyle w:val="130"/>
        <w:numPr>
          <w:ilvl w:val="0"/>
          <w:numId w:val="48"/>
        </w:numPr>
        <w:tabs>
          <w:tab w:val="left" w:pos="2552"/>
          <w:tab w:val="left" w:pos="5103"/>
        </w:tabs>
        <w:jc w:val="both"/>
        <w:rPr>
          <w:rFonts w:ascii="Arial" w:hAnsi="Arial" w:cs="Arial"/>
          <w:b/>
          <w:i/>
          <w:sz w:val="22"/>
          <w:szCs w:val="22"/>
        </w:rPr>
      </w:pPr>
      <w:r w:rsidRPr="00C84A51">
        <w:rPr>
          <w:rStyle w:val="a5"/>
          <w:rFonts w:ascii="Arial" w:hAnsi="Arial" w:cs="Arial"/>
          <w:b w:val="0"/>
          <w:i/>
          <w:color w:val="00000A"/>
          <w:sz w:val="22"/>
          <w:szCs w:val="22"/>
        </w:rPr>
        <w:t>Τον Ν. 4013/2011 (Α΄204) «Σύσταση Ενιαίας Ανεξάρτητης Αρχής Δημοσίων Συμβάσεων και Κεντρικού Ηλεκτρονικού Μητρώου Δημόσιων Συμβάσεων».</w:t>
      </w:r>
    </w:p>
    <w:p w:rsidR="00C84A51" w:rsidRPr="00C84A51" w:rsidRDefault="00C84A51" w:rsidP="00C84A51">
      <w:pPr>
        <w:pStyle w:val="130"/>
        <w:numPr>
          <w:ilvl w:val="0"/>
          <w:numId w:val="48"/>
        </w:numPr>
        <w:tabs>
          <w:tab w:val="left" w:pos="2552"/>
          <w:tab w:val="left" w:pos="5103"/>
        </w:tabs>
        <w:jc w:val="both"/>
        <w:rPr>
          <w:rFonts w:ascii="Arial" w:hAnsi="Arial" w:cs="Arial"/>
          <w:i/>
          <w:color w:val="FF0000"/>
          <w:sz w:val="22"/>
          <w:szCs w:val="22"/>
        </w:rPr>
      </w:pPr>
      <w:r w:rsidRPr="00C84A51">
        <w:rPr>
          <w:rStyle w:val="a5"/>
          <w:rFonts w:ascii="Arial" w:hAnsi="Arial" w:cs="Arial"/>
          <w:b w:val="0"/>
          <w:i/>
          <w:sz w:val="22"/>
          <w:szCs w:val="22"/>
        </w:rPr>
        <w:t xml:space="preserve">Τα </w:t>
      </w:r>
      <w:proofErr w:type="spellStart"/>
      <w:r w:rsidRPr="00C84A51">
        <w:rPr>
          <w:rStyle w:val="a5"/>
          <w:rFonts w:ascii="Arial" w:hAnsi="Arial" w:cs="Arial"/>
          <w:b w:val="0"/>
          <w:i/>
          <w:sz w:val="22"/>
          <w:szCs w:val="22"/>
        </w:rPr>
        <w:t>επικαιροποιημένα</w:t>
      </w:r>
      <w:proofErr w:type="spellEnd"/>
      <w:r w:rsidRPr="00C84A51">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C84A51">
        <w:rPr>
          <w:rFonts w:ascii="Arial" w:hAnsi="Arial" w:cs="Arial"/>
          <w:i/>
          <w:sz w:val="22"/>
          <w:szCs w:val="22"/>
        </w:rPr>
        <w:t>2021</w:t>
      </w:r>
      <w:r w:rsidRPr="00C84A51">
        <w:rPr>
          <w:rFonts w:ascii="Arial" w:hAnsi="Arial" w:cs="Arial"/>
          <w:b/>
          <w:i/>
          <w:sz w:val="22"/>
          <w:szCs w:val="22"/>
        </w:rPr>
        <w:t xml:space="preserve"> </w:t>
      </w:r>
      <w:r w:rsidRPr="00C84A51">
        <w:rPr>
          <w:rStyle w:val="a5"/>
          <w:rFonts w:ascii="Arial" w:hAnsi="Arial" w:cs="Arial"/>
          <w:b w:val="0"/>
          <w:i/>
          <w:sz w:val="22"/>
          <w:szCs w:val="22"/>
        </w:rPr>
        <w:t>(ΦΕΚ 36 Α΄/09-03-2021)</w:t>
      </w:r>
      <w:r w:rsidRPr="00C84A51">
        <w:rPr>
          <w:rStyle w:val="a5"/>
          <w:rFonts w:ascii="Arial" w:hAnsi="Arial" w:cs="Arial"/>
          <w:i/>
          <w:sz w:val="22"/>
          <w:szCs w:val="22"/>
        </w:rPr>
        <w:t xml:space="preserve"> «</w:t>
      </w:r>
      <w:r w:rsidRPr="00C84A51">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C84A51">
        <w:rPr>
          <w:rFonts w:ascii="Arial" w:hAnsi="Arial" w:cs="Arial"/>
          <w:i/>
          <w:color w:val="FF0000"/>
          <w:sz w:val="22"/>
          <w:szCs w:val="22"/>
        </w:rPr>
        <w:t>.</w:t>
      </w:r>
    </w:p>
    <w:p w:rsidR="00C84A51" w:rsidRPr="00C84A51" w:rsidRDefault="00C84A51" w:rsidP="00C84A51">
      <w:pPr>
        <w:pStyle w:val="130"/>
        <w:numPr>
          <w:ilvl w:val="0"/>
          <w:numId w:val="48"/>
        </w:numPr>
        <w:tabs>
          <w:tab w:val="left" w:pos="2552"/>
          <w:tab w:val="left" w:pos="5103"/>
        </w:tabs>
        <w:jc w:val="both"/>
        <w:rPr>
          <w:rStyle w:val="a5"/>
          <w:rFonts w:ascii="Arial" w:hAnsi="Arial" w:cs="Arial"/>
          <w:b w:val="0"/>
          <w:bCs w:val="0"/>
          <w:i/>
          <w:sz w:val="22"/>
          <w:szCs w:val="22"/>
        </w:rPr>
      </w:pPr>
      <w:r w:rsidRPr="00C84A51">
        <w:rPr>
          <w:rStyle w:val="a5"/>
          <w:rFonts w:ascii="Arial" w:hAnsi="Arial" w:cs="Arial"/>
          <w:b w:val="0"/>
          <w:i/>
          <w:color w:val="00000A"/>
          <w:sz w:val="22"/>
          <w:szCs w:val="22"/>
        </w:rPr>
        <w:t xml:space="preserve">Την </w:t>
      </w:r>
      <w:proofErr w:type="spellStart"/>
      <w:r w:rsidRPr="00C84A51">
        <w:rPr>
          <w:rStyle w:val="a5"/>
          <w:rFonts w:ascii="Arial" w:hAnsi="Arial" w:cs="Arial"/>
          <w:b w:val="0"/>
          <w:i/>
          <w:color w:val="00000A"/>
          <w:sz w:val="22"/>
          <w:szCs w:val="22"/>
        </w:rPr>
        <w:t>υπ΄</w:t>
      </w:r>
      <w:proofErr w:type="spellEnd"/>
      <w:r w:rsidRPr="00C84A51">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C84A51" w:rsidRPr="00C84A51" w:rsidRDefault="00C84A51" w:rsidP="00C84A51">
      <w:pPr>
        <w:numPr>
          <w:ilvl w:val="0"/>
          <w:numId w:val="48"/>
        </w:numPr>
        <w:spacing w:after="120"/>
        <w:jc w:val="both"/>
        <w:rPr>
          <w:rFonts w:ascii="Arial" w:hAnsi="Arial" w:cs="Arial"/>
          <w:i/>
          <w:sz w:val="22"/>
          <w:szCs w:val="22"/>
        </w:rPr>
      </w:pPr>
      <w:r w:rsidRPr="00C84A51">
        <w:rPr>
          <w:rFonts w:ascii="Arial" w:hAnsi="Arial" w:cs="Arial"/>
          <w:i/>
          <w:sz w:val="22"/>
          <w:szCs w:val="22"/>
        </w:rPr>
        <w:lastRenderedPageBreak/>
        <w:t>Τον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και του ν. 3614/2007 (Α' 267) «Διαχείριση, έλεγχος και εφαρμογή αναπτυξιακών παρεμβάσεων για την προγραμματική περίοδο 2007 -2013»,</w:t>
      </w:r>
    </w:p>
    <w:p w:rsidR="00C84A51" w:rsidRPr="00C84A51" w:rsidRDefault="00C84A51" w:rsidP="00C84A51">
      <w:pPr>
        <w:numPr>
          <w:ilvl w:val="0"/>
          <w:numId w:val="48"/>
        </w:numPr>
        <w:spacing w:after="120"/>
        <w:jc w:val="both"/>
        <w:rPr>
          <w:rFonts w:ascii="Arial" w:hAnsi="Arial" w:cs="Arial"/>
          <w:i/>
          <w:sz w:val="22"/>
          <w:szCs w:val="22"/>
        </w:rPr>
      </w:pPr>
      <w:r w:rsidRPr="00C84A51">
        <w:rPr>
          <w:rFonts w:ascii="Arial" w:hAnsi="Arial" w:cs="Arial"/>
          <w:i/>
          <w:sz w:val="22"/>
          <w:szCs w:val="22"/>
        </w:rPr>
        <w:t>Του Κανονισμού (ΕΕ) με αριθ. 1303/2013 του Ευρωπαϊκού Κοινοβουλίου και του Συμβουλίου της 17ης Δεκεμβρίου 2013 «περί καθορισμού κοινών διατάξεων για το Ευρωπαϊκό Ταμείο Περιφερειακής Ανάπτυξης, το Ευρωπαϊκό Κοινωνικό Ταμείο, το Ταμείο Συνοχής, το Ευρωπαϊκό Γεωργικό Ταμείο Αγροτικής Ανάπτυξης και το Ευρωπαϊκό Ταμείο Θάλασσας και Αλιείας και περί καθορισμού γενικών διατάξεων για το Ευρωπαϊκό Ταμείο Περιφερειακής Ανάπτυξης, το Ευρωπαϊκό Κοινωνικό Ταμείο, το Ταμείο Συνοχής και το Ευρωπαϊκό Ταμείο Θάλασσας και Αλιείας και για την κατάργηση του Κανονισμού (ΕΚ) αριθ. 1083/2006»,</w:t>
      </w:r>
    </w:p>
    <w:p w:rsidR="00C84A51" w:rsidRPr="00C84A51" w:rsidRDefault="00C84A51" w:rsidP="00C84A51">
      <w:pPr>
        <w:numPr>
          <w:ilvl w:val="0"/>
          <w:numId w:val="48"/>
        </w:numPr>
        <w:spacing w:after="120"/>
        <w:jc w:val="both"/>
        <w:rPr>
          <w:rFonts w:ascii="Arial" w:hAnsi="Arial" w:cs="Arial"/>
          <w:i/>
          <w:sz w:val="22"/>
          <w:szCs w:val="22"/>
        </w:rPr>
      </w:pPr>
      <w:r w:rsidRPr="00C84A51">
        <w:rPr>
          <w:rFonts w:ascii="Arial" w:hAnsi="Arial" w:cs="Arial"/>
          <w:i/>
          <w:sz w:val="22"/>
          <w:szCs w:val="22"/>
        </w:rPr>
        <w:t xml:space="preserve">Την </w:t>
      </w:r>
      <w:proofErr w:type="spellStart"/>
      <w:r w:rsidRPr="00C84A51">
        <w:rPr>
          <w:rFonts w:ascii="Arial" w:hAnsi="Arial" w:cs="Arial"/>
          <w:i/>
          <w:sz w:val="22"/>
          <w:szCs w:val="22"/>
        </w:rPr>
        <w:t>υπ΄</w:t>
      </w:r>
      <w:proofErr w:type="spellEnd"/>
      <w:r w:rsidRPr="00C84A51">
        <w:rPr>
          <w:rFonts w:ascii="Arial" w:hAnsi="Arial" w:cs="Arial"/>
          <w:i/>
          <w:sz w:val="22"/>
          <w:szCs w:val="22"/>
        </w:rPr>
        <w:t xml:space="preserve"> αριθμό 1065/19-04-2016 (Β΄1273) απόφαση του Υπουργού Αγροτικής Ανάπτυξης και Τροφίμων «Θέσπιση διαδικασιών του Συστήματος Διαχείρισης και Ελέγχου του Προγράμματος «Αγροτική Ανάπτυξη της Ελλάδας 2014-2020»,  όπως κάθε φορά ισχύει,</w:t>
      </w:r>
    </w:p>
    <w:p w:rsidR="00C84A51" w:rsidRPr="00C84A51" w:rsidRDefault="00C84A51" w:rsidP="00C84A51">
      <w:pPr>
        <w:numPr>
          <w:ilvl w:val="0"/>
          <w:numId w:val="48"/>
        </w:numPr>
        <w:spacing w:after="120"/>
        <w:jc w:val="both"/>
        <w:rPr>
          <w:rFonts w:ascii="Arial" w:hAnsi="Arial" w:cs="Arial"/>
          <w:i/>
          <w:sz w:val="22"/>
          <w:szCs w:val="22"/>
        </w:rPr>
      </w:pPr>
      <w:r w:rsidRPr="00C84A51">
        <w:rPr>
          <w:rFonts w:ascii="Arial" w:hAnsi="Arial" w:cs="Arial"/>
          <w:i/>
          <w:sz w:val="22"/>
          <w:szCs w:val="22"/>
        </w:rPr>
        <w:t xml:space="preserve">Την </w:t>
      </w:r>
      <w:proofErr w:type="spellStart"/>
      <w:r w:rsidRPr="00C84A51">
        <w:rPr>
          <w:rFonts w:ascii="Arial" w:hAnsi="Arial" w:cs="Arial"/>
          <w:i/>
          <w:sz w:val="22"/>
          <w:szCs w:val="22"/>
        </w:rPr>
        <w:t>αριθμ</w:t>
      </w:r>
      <w:proofErr w:type="spellEnd"/>
      <w:r w:rsidRPr="00C84A51">
        <w:rPr>
          <w:rFonts w:ascii="Arial" w:hAnsi="Arial" w:cs="Arial"/>
          <w:i/>
          <w:sz w:val="22"/>
          <w:szCs w:val="22"/>
        </w:rPr>
        <w:t>. C (2015) 9170/11-12-2015 εκτελεστική απόφαση της Επιτροπής, για την έγκριση του Προγράμματος Αγροτικής Ανάπτυξης της Ελλάδας για στήριξη από το Ευρωπαϊκό Γεωργικό Ταμείο Αγροτικής Ανάπτυξης,  όπως κάθε φορά ισχύει</w:t>
      </w:r>
    </w:p>
    <w:p w:rsidR="00C84A51" w:rsidRPr="00C84A51" w:rsidRDefault="00C84A51" w:rsidP="00C84A51">
      <w:pPr>
        <w:numPr>
          <w:ilvl w:val="0"/>
          <w:numId w:val="48"/>
        </w:numPr>
        <w:spacing w:after="120"/>
        <w:jc w:val="both"/>
        <w:rPr>
          <w:rFonts w:ascii="Arial" w:hAnsi="Arial" w:cs="Arial"/>
          <w:i/>
          <w:sz w:val="22"/>
          <w:szCs w:val="22"/>
        </w:rPr>
      </w:pPr>
      <w:r w:rsidRPr="00C84A51">
        <w:rPr>
          <w:rFonts w:ascii="Arial" w:hAnsi="Arial" w:cs="Arial"/>
          <w:i/>
          <w:sz w:val="22"/>
          <w:szCs w:val="22"/>
        </w:rPr>
        <w:t xml:space="preserve">Της υπ’ </w:t>
      </w:r>
      <w:proofErr w:type="spellStart"/>
      <w:r w:rsidRPr="00C84A51">
        <w:rPr>
          <w:rFonts w:ascii="Arial" w:hAnsi="Arial" w:cs="Arial"/>
          <w:i/>
          <w:sz w:val="22"/>
          <w:szCs w:val="22"/>
        </w:rPr>
        <w:t>αριθμ</w:t>
      </w:r>
      <w:proofErr w:type="spellEnd"/>
      <w:r w:rsidRPr="00C84A51">
        <w:rPr>
          <w:rFonts w:ascii="Arial" w:hAnsi="Arial" w:cs="Arial"/>
          <w:i/>
          <w:sz w:val="22"/>
          <w:szCs w:val="22"/>
        </w:rPr>
        <w:t xml:space="preserve">. 137675/EΥΘΥ 1016/19.12.2018 (ΦΕΚ 5968/Β/31.12.18) ΥΑ «Αντικατάσταση της YA 110427/EΥΘΥ/1020/20.10.2016 (ΦΕΚ Β΄3521) για τους Εθνικούς κανόνες </w:t>
      </w:r>
      <w:proofErr w:type="spellStart"/>
      <w:r w:rsidRPr="00C84A51">
        <w:rPr>
          <w:rFonts w:ascii="Arial" w:hAnsi="Arial" w:cs="Arial"/>
          <w:i/>
          <w:sz w:val="22"/>
          <w:szCs w:val="22"/>
        </w:rPr>
        <w:t>επιλεξιμότητας</w:t>
      </w:r>
      <w:proofErr w:type="spellEnd"/>
      <w:r w:rsidRPr="00C84A51">
        <w:rPr>
          <w:rFonts w:ascii="Arial" w:hAnsi="Arial" w:cs="Arial"/>
          <w:i/>
          <w:sz w:val="22"/>
          <w:szCs w:val="22"/>
        </w:rPr>
        <w:t xml:space="preserve"> δαπανών - Ελέγχους νομιμότητας δημοσίων συμβάσεων ΕΣΠΑ 2014-2020 (ΥΠΑΣΥΔ)»,</w:t>
      </w:r>
    </w:p>
    <w:p w:rsidR="00C84A51" w:rsidRPr="00C84A51" w:rsidRDefault="00C84A51" w:rsidP="00C84A51">
      <w:pPr>
        <w:pStyle w:val="af9"/>
        <w:numPr>
          <w:ilvl w:val="0"/>
          <w:numId w:val="48"/>
        </w:numPr>
        <w:suppressAutoHyphens w:val="0"/>
        <w:spacing w:before="120"/>
        <w:jc w:val="both"/>
        <w:textAlignment w:val="baseline"/>
        <w:rPr>
          <w:rFonts w:ascii="Arial" w:hAnsi="Arial" w:cs="Arial"/>
          <w:i/>
          <w:iCs/>
          <w:sz w:val="22"/>
          <w:szCs w:val="22"/>
          <w:lang w:bidi="en-US"/>
        </w:rPr>
      </w:pPr>
      <w:r w:rsidRPr="00C84A51">
        <w:rPr>
          <w:rFonts w:ascii="Arial" w:hAnsi="Arial" w:cs="Arial"/>
          <w:i/>
          <w:iCs/>
          <w:sz w:val="22"/>
          <w:szCs w:val="22"/>
          <w:lang w:bidi="en-US"/>
        </w:rPr>
        <w:t xml:space="preserve">Την με </w:t>
      </w:r>
      <w:proofErr w:type="spellStart"/>
      <w:r w:rsidRPr="00C84A51">
        <w:rPr>
          <w:rFonts w:ascii="Arial" w:hAnsi="Arial" w:cs="Arial"/>
          <w:i/>
          <w:iCs/>
          <w:sz w:val="22"/>
          <w:szCs w:val="22"/>
          <w:lang w:bidi="en-US"/>
        </w:rPr>
        <w:t>αριθμ</w:t>
      </w:r>
      <w:proofErr w:type="spellEnd"/>
      <w:r w:rsidRPr="00C84A51">
        <w:rPr>
          <w:rFonts w:ascii="Arial" w:hAnsi="Arial" w:cs="Arial"/>
          <w:i/>
          <w:iCs/>
          <w:sz w:val="22"/>
          <w:szCs w:val="22"/>
          <w:lang w:bidi="en-US"/>
        </w:rPr>
        <w:t>. ΔΝΣγ/οικ.35577/ΦΝ 466/2017 Απόφαση του Υπουργού Υποδομών και Μεταφορών (B΄ 1746) «Κανονισμός Περιγραφικών Τιμολογίων Εργασιών για δημόσιες συμβάσεις έργων».</w:t>
      </w:r>
    </w:p>
    <w:p w:rsidR="00C84A51" w:rsidRPr="00C84A51" w:rsidRDefault="00C84A51" w:rsidP="00C84A51">
      <w:pPr>
        <w:pStyle w:val="af9"/>
        <w:numPr>
          <w:ilvl w:val="0"/>
          <w:numId w:val="48"/>
        </w:numPr>
        <w:suppressAutoHyphens w:val="0"/>
        <w:spacing w:before="120"/>
        <w:jc w:val="both"/>
        <w:textAlignment w:val="baseline"/>
        <w:rPr>
          <w:rFonts w:ascii="Arial" w:hAnsi="Arial" w:cs="Arial"/>
          <w:i/>
          <w:iCs/>
          <w:sz w:val="22"/>
          <w:szCs w:val="22"/>
          <w:lang w:bidi="en-US"/>
        </w:rPr>
      </w:pPr>
      <w:r w:rsidRPr="00C84A51">
        <w:rPr>
          <w:rFonts w:ascii="Arial" w:hAnsi="Arial" w:cs="Arial"/>
          <w:i/>
          <w:iCs/>
          <w:sz w:val="22"/>
          <w:szCs w:val="22"/>
          <w:lang w:bidi="en-US"/>
        </w:rPr>
        <w:t xml:space="preserve">Την με </w:t>
      </w:r>
      <w:proofErr w:type="spellStart"/>
      <w:r w:rsidRPr="00C84A51">
        <w:rPr>
          <w:rFonts w:ascii="Arial" w:hAnsi="Arial" w:cs="Arial"/>
          <w:i/>
          <w:iCs/>
          <w:sz w:val="22"/>
          <w:szCs w:val="22"/>
          <w:lang w:bidi="en-US"/>
        </w:rPr>
        <w:t>αριθμ</w:t>
      </w:r>
      <w:proofErr w:type="spellEnd"/>
      <w:r w:rsidRPr="00C84A51">
        <w:rPr>
          <w:rFonts w:ascii="Arial" w:hAnsi="Arial" w:cs="Arial"/>
          <w:i/>
          <w:iCs/>
          <w:sz w:val="22"/>
          <w:szCs w:val="22"/>
          <w:lang w:bidi="en-US"/>
        </w:rPr>
        <w:t>. Δ15/οικ/24298/28.07.2005 (Β΄ 1105) Απόφαση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C84A51" w:rsidRPr="00C84A51" w:rsidRDefault="00C84A51" w:rsidP="00C84A51">
      <w:pPr>
        <w:numPr>
          <w:ilvl w:val="0"/>
          <w:numId w:val="48"/>
        </w:numPr>
        <w:spacing w:after="120"/>
        <w:jc w:val="both"/>
        <w:rPr>
          <w:rFonts w:ascii="Arial" w:hAnsi="Arial" w:cs="Arial"/>
          <w:i/>
          <w:sz w:val="22"/>
          <w:szCs w:val="22"/>
        </w:rPr>
      </w:pPr>
      <w:r w:rsidRPr="00C84A51">
        <w:rPr>
          <w:rFonts w:ascii="Arial" w:hAnsi="Arial" w:cs="Arial"/>
          <w:i/>
          <w:iCs/>
          <w:sz w:val="22"/>
          <w:szCs w:val="22"/>
          <w:lang w:bidi="en-US"/>
        </w:rPr>
        <w:t>Τον ν .4912/2022 (ΦΕΚ 59 Α΄/17.03.2022) Ενιαία Αρχή Δημοσίων Συμβάσεων και άλλες διατάξεις του Υπουργείου Δικαιοσύνης</w:t>
      </w:r>
    </w:p>
    <w:p w:rsidR="00C84A51" w:rsidRPr="00C84A51" w:rsidRDefault="00C84A51" w:rsidP="00C84A51">
      <w:pPr>
        <w:widowControl w:val="0"/>
        <w:numPr>
          <w:ilvl w:val="0"/>
          <w:numId w:val="48"/>
        </w:numPr>
        <w:suppressAutoHyphens w:val="0"/>
        <w:spacing w:after="60"/>
        <w:jc w:val="both"/>
        <w:rPr>
          <w:rFonts w:ascii="Arial" w:hAnsi="Arial" w:cs="Arial"/>
          <w:i/>
          <w:sz w:val="22"/>
          <w:szCs w:val="22"/>
        </w:rPr>
      </w:pPr>
      <w:r w:rsidRPr="00C84A51">
        <w:rPr>
          <w:rFonts w:ascii="Arial" w:hAnsi="Arial" w:cs="Arial"/>
          <w:i/>
          <w:sz w:val="22"/>
          <w:szCs w:val="22"/>
        </w:rPr>
        <w:t xml:space="preserve">Την με </w:t>
      </w:r>
      <w:proofErr w:type="spellStart"/>
      <w:r w:rsidRPr="00C84A51">
        <w:rPr>
          <w:rFonts w:ascii="Arial" w:hAnsi="Arial" w:cs="Arial"/>
          <w:i/>
          <w:sz w:val="22"/>
          <w:szCs w:val="22"/>
        </w:rPr>
        <w:t>αριθμ</w:t>
      </w:r>
      <w:proofErr w:type="spellEnd"/>
      <w:r w:rsidRPr="00C84A51">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C84A51" w:rsidRPr="00C84A51" w:rsidRDefault="00C84A51" w:rsidP="00C84A51">
      <w:pPr>
        <w:pStyle w:val="120"/>
        <w:numPr>
          <w:ilvl w:val="0"/>
          <w:numId w:val="48"/>
        </w:numPr>
        <w:jc w:val="both"/>
        <w:rPr>
          <w:rStyle w:val="a5"/>
          <w:rFonts w:ascii="Arial" w:hAnsi="Arial" w:cs="Arial"/>
          <w:b w:val="0"/>
          <w:bCs w:val="0"/>
          <w:i/>
          <w:sz w:val="22"/>
          <w:szCs w:val="22"/>
        </w:rPr>
      </w:pPr>
      <w:r w:rsidRPr="00C84A51">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C84A51" w:rsidRPr="00C84A51" w:rsidRDefault="00C84A51" w:rsidP="00C84A51">
      <w:pPr>
        <w:pStyle w:val="120"/>
        <w:numPr>
          <w:ilvl w:val="0"/>
          <w:numId w:val="48"/>
        </w:numPr>
        <w:jc w:val="both"/>
        <w:rPr>
          <w:rStyle w:val="a5"/>
          <w:rFonts w:ascii="Arial" w:hAnsi="Arial" w:cs="Arial"/>
          <w:b w:val="0"/>
          <w:bCs w:val="0"/>
          <w:i/>
          <w:sz w:val="22"/>
          <w:szCs w:val="22"/>
        </w:rPr>
      </w:pPr>
      <w:r w:rsidRPr="00C84A51">
        <w:rPr>
          <w:rFonts w:ascii="Arial" w:hAnsi="Arial" w:cs="Arial"/>
          <w:i/>
          <w:sz w:val="22"/>
          <w:szCs w:val="22"/>
        </w:rPr>
        <w:t xml:space="preserve">Το ν. 2690/1999 (Α' 45) “Κύρωση του Κώδικα </w:t>
      </w:r>
      <w:proofErr w:type="spellStart"/>
      <w:r w:rsidRPr="00C84A51">
        <w:rPr>
          <w:rFonts w:ascii="Arial" w:hAnsi="Arial" w:cs="Arial"/>
          <w:i/>
          <w:sz w:val="22"/>
          <w:szCs w:val="22"/>
        </w:rPr>
        <w:t>∆ιοικητικής</w:t>
      </w:r>
      <w:proofErr w:type="spellEnd"/>
      <w:r w:rsidRPr="00C84A51">
        <w:rPr>
          <w:rFonts w:ascii="Arial" w:hAnsi="Arial" w:cs="Arial"/>
          <w:i/>
          <w:sz w:val="22"/>
          <w:szCs w:val="22"/>
        </w:rPr>
        <w:t xml:space="preserve"> </w:t>
      </w:r>
      <w:proofErr w:type="spellStart"/>
      <w:r w:rsidRPr="00C84A51">
        <w:rPr>
          <w:rFonts w:ascii="Arial" w:hAnsi="Arial" w:cs="Arial"/>
          <w:i/>
          <w:sz w:val="22"/>
          <w:szCs w:val="22"/>
        </w:rPr>
        <w:t>∆ιαδικασίας</w:t>
      </w:r>
      <w:proofErr w:type="spellEnd"/>
      <w:r w:rsidRPr="00C84A51">
        <w:rPr>
          <w:rFonts w:ascii="Arial" w:hAnsi="Arial" w:cs="Arial"/>
          <w:i/>
          <w:sz w:val="22"/>
          <w:szCs w:val="22"/>
        </w:rPr>
        <w:t xml:space="preserve"> και άλλες διατάξεις”</w:t>
      </w:r>
    </w:p>
    <w:p w:rsidR="00C84A51" w:rsidRPr="00C84A51" w:rsidRDefault="00C84A51" w:rsidP="00C84A51">
      <w:pPr>
        <w:numPr>
          <w:ilvl w:val="0"/>
          <w:numId w:val="48"/>
        </w:numPr>
        <w:spacing w:after="120"/>
        <w:rPr>
          <w:rFonts w:ascii="Arial" w:hAnsi="Arial" w:cs="Arial"/>
          <w:i/>
          <w:sz w:val="22"/>
          <w:szCs w:val="22"/>
        </w:rPr>
      </w:pPr>
      <w:r w:rsidRPr="00C84A51">
        <w:rPr>
          <w:rFonts w:ascii="Arial" w:eastAsia="SimSun" w:hAnsi="Arial" w:cs="Arial"/>
          <w:i/>
          <w:sz w:val="22"/>
          <w:szCs w:val="22"/>
        </w:rPr>
        <w:t xml:space="preserve">Το Π.Δ. 80/2016 </w:t>
      </w:r>
      <w:proofErr w:type="spellStart"/>
      <w:r w:rsidRPr="00C84A51">
        <w:rPr>
          <w:rFonts w:ascii="Arial" w:eastAsia="SimSun" w:hAnsi="Arial" w:cs="Arial"/>
          <w:i/>
          <w:sz w:val="22"/>
          <w:szCs w:val="22"/>
        </w:rPr>
        <w:t>΄΄Ανάληψη</w:t>
      </w:r>
      <w:proofErr w:type="spellEnd"/>
      <w:r w:rsidRPr="00C84A51">
        <w:rPr>
          <w:rFonts w:ascii="Arial" w:eastAsia="SimSun" w:hAnsi="Arial" w:cs="Arial"/>
          <w:i/>
          <w:sz w:val="22"/>
          <w:szCs w:val="22"/>
        </w:rPr>
        <w:t xml:space="preserve"> υποχρεώσεων από τους </w:t>
      </w:r>
      <w:proofErr w:type="spellStart"/>
      <w:r w:rsidRPr="00C84A51">
        <w:rPr>
          <w:rFonts w:ascii="Arial" w:eastAsia="SimSun" w:hAnsi="Arial" w:cs="Arial"/>
          <w:i/>
          <w:sz w:val="22"/>
          <w:szCs w:val="22"/>
        </w:rPr>
        <w:t>διατάκτες</w:t>
      </w:r>
      <w:proofErr w:type="spellEnd"/>
      <w:r w:rsidRPr="00C84A51">
        <w:rPr>
          <w:rFonts w:ascii="Arial" w:eastAsia="SimSun" w:hAnsi="Arial" w:cs="Arial"/>
          <w:i/>
          <w:sz w:val="22"/>
          <w:szCs w:val="22"/>
        </w:rPr>
        <w:t xml:space="preserve"> (Α΄145)</w:t>
      </w:r>
    </w:p>
    <w:p w:rsidR="00C84A51" w:rsidRPr="00C84A51" w:rsidRDefault="00C84A51" w:rsidP="00C84A51">
      <w:pPr>
        <w:pStyle w:val="70"/>
        <w:numPr>
          <w:ilvl w:val="0"/>
          <w:numId w:val="48"/>
        </w:numPr>
        <w:tabs>
          <w:tab w:val="left" w:pos="1418"/>
          <w:tab w:val="center" w:pos="1701"/>
          <w:tab w:val="left" w:pos="2552"/>
          <w:tab w:val="left" w:pos="5103"/>
        </w:tabs>
        <w:jc w:val="both"/>
        <w:rPr>
          <w:rFonts w:ascii="Arial" w:hAnsi="Arial" w:cs="Arial"/>
          <w:i/>
          <w:sz w:val="22"/>
          <w:szCs w:val="22"/>
        </w:rPr>
      </w:pPr>
      <w:r w:rsidRPr="00C84A51">
        <w:rPr>
          <w:rFonts w:ascii="Arial" w:eastAsia="Cambria" w:hAnsi="Arial" w:cs="Arial"/>
          <w:i/>
          <w:sz w:val="22"/>
          <w:szCs w:val="22"/>
        </w:rPr>
        <w:t>Το Π.Δ. 28/2015 (Α' 34) “Κωδικοποίηση διατάξεων για την πρόσβαση σε δημόσια έγγραφα και στοιχεία</w:t>
      </w:r>
    </w:p>
    <w:p w:rsidR="00C84A51" w:rsidRPr="00C84A51" w:rsidRDefault="00C84A51" w:rsidP="00C84A51">
      <w:pPr>
        <w:widowControl w:val="0"/>
        <w:numPr>
          <w:ilvl w:val="0"/>
          <w:numId w:val="48"/>
        </w:numPr>
        <w:textAlignment w:val="baseline"/>
        <w:rPr>
          <w:rFonts w:ascii="Arial" w:hAnsi="Arial" w:cs="Arial"/>
          <w:i/>
          <w:sz w:val="22"/>
          <w:szCs w:val="22"/>
          <w:lang w:bidi="en-US"/>
        </w:rPr>
      </w:pPr>
      <w:r w:rsidRPr="00C84A51">
        <w:rPr>
          <w:rFonts w:ascii="Arial" w:hAnsi="Arial" w:cs="Arial"/>
          <w:i/>
          <w:sz w:val="22"/>
          <w:szCs w:val="22"/>
          <w:lang w:bidi="en-US"/>
        </w:rPr>
        <w:t>Το Π.Δ. 71/2019 (Α΄112) «Μητρώα συντελεστών παραγωγής δημοσίων και ιδιωτικών έργων, μελετών, τεχνικών και λοιπών συναφών επιστημονικών υπηρεσιών (ΜΗ.ΤΕ.).</w:t>
      </w:r>
    </w:p>
    <w:p w:rsidR="00C84A51" w:rsidRPr="00C84A51" w:rsidRDefault="00C84A51" w:rsidP="00C84A51">
      <w:pPr>
        <w:widowControl w:val="0"/>
        <w:numPr>
          <w:ilvl w:val="0"/>
          <w:numId w:val="48"/>
        </w:numPr>
        <w:textAlignment w:val="baseline"/>
        <w:rPr>
          <w:rFonts w:ascii="Arial" w:hAnsi="Arial" w:cs="Arial"/>
          <w:i/>
          <w:sz w:val="22"/>
          <w:szCs w:val="22"/>
          <w:lang w:bidi="en-US"/>
        </w:rPr>
      </w:pPr>
      <w:r w:rsidRPr="00C84A51">
        <w:rPr>
          <w:rFonts w:ascii="Arial" w:hAnsi="Arial" w:cs="Arial"/>
          <w:i/>
          <w:sz w:val="22"/>
          <w:szCs w:val="22"/>
          <w:lang w:bidi="en-US"/>
        </w:rPr>
        <w:t>Το Π.Δ. 39/2017 (Α’ 64) «Κανονισμός εξέτασης προδικαστικών προσφυγών ενώπιων της Α.Ε.Π.Π.»</w:t>
      </w:r>
    </w:p>
    <w:p w:rsidR="00C84A51" w:rsidRPr="00C84A51" w:rsidRDefault="00C84A51" w:rsidP="00C84A51">
      <w:pPr>
        <w:widowControl w:val="0"/>
        <w:numPr>
          <w:ilvl w:val="0"/>
          <w:numId w:val="48"/>
        </w:numPr>
        <w:jc w:val="both"/>
        <w:textAlignment w:val="baseline"/>
        <w:rPr>
          <w:rFonts w:ascii="Arial" w:hAnsi="Arial" w:cs="Arial"/>
          <w:i/>
          <w:sz w:val="22"/>
          <w:szCs w:val="22"/>
          <w:lang w:bidi="en-US"/>
        </w:rPr>
      </w:pPr>
      <w:r w:rsidRPr="00C84A51">
        <w:rPr>
          <w:rFonts w:ascii="Arial" w:hAnsi="Arial" w:cs="Arial"/>
          <w:i/>
          <w:sz w:val="22"/>
          <w:szCs w:val="22"/>
          <w:lang w:bidi="en-US"/>
        </w:rPr>
        <w:t xml:space="preserve">Την υπ’ </w:t>
      </w:r>
      <w:proofErr w:type="spellStart"/>
      <w:r w:rsidRPr="00C84A51">
        <w:rPr>
          <w:rFonts w:ascii="Arial" w:hAnsi="Arial" w:cs="Arial"/>
          <w:i/>
          <w:sz w:val="22"/>
          <w:szCs w:val="22"/>
          <w:lang w:bidi="en-US"/>
        </w:rPr>
        <w:t>αριθμ</w:t>
      </w:r>
      <w:proofErr w:type="spellEnd"/>
      <w:r w:rsidRPr="00C84A51">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C84A51" w:rsidRPr="00C84A51" w:rsidRDefault="00C84A51" w:rsidP="00C84A51">
      <w:pPr>
        <w:widowControl w:val="0"/>
        <w:numPr>
          <w:ilvl w:val="0"/>
          <w:numId w:val="48"/>
        </w:numPr>
        <w:jc w:val="both"/>
        <w:textAlignment w:val="baseline"/>
        <w:rPr>
          <w:rFonts w:ascii="Arial" w:hAnsi="Arial" w:cs="Arial"/>
          <w:i/>
          <w:sz w:val="22"/>
          <w:szCs w:val="22"/>
          <w:lang w:bidi="en-US"/>
        </w:rPr>
      </w:pPr>
      <w:r w:rsidRPr="00C84A51">
        <w:rPr>
          <w:rFonts w:ascii="Arial" w:hAnsi="Arial" w:cs="Arial"/>
          <w:i/>
          <w:sz w:val="22"/>
          <w:szCs w:val="22"/>
          <w:lang w:bidi="en-US"/>
        </w:rPr>
        <w:t xml:space="preserve">Την υπ’  </w:t>
      </w:r>
      <w:proofErr w:type="spellStart"/>
      <w:r w:rsidRPr="00C84A51">
        <w:rPr>
          <w:rFonts w:ascii="Arial" w:hAnsi="Arial" w:cs="Arial"/>
          <w:i/>
          <w:sz w:val="22"/>
          <w:szCs w:val="22"/>
          <w:lang w:bidi="en-US"/>
        </w:rPr>
        <w:t>αριθμ</w:t>
      </w:r>
      <w:proofErr w:type="spellEnd"/>
      <w:r w:rsidRPr="00C84A51">
        <w:rPr>
          <w:rFonts w:ascii="Arial" w:hAnsi="Arial" w:cs="Arial"/>
          <w:i/>
          <w:sz w:val="22"/>
          <w:szCs w:val="22"/>
          <w:lang w:bidi="en-US"/>
        </w:rPr>
        <w:t xml:space="preserve">. Κ.Υ.Α. οικ. 60970 ΕΞ 2020 (B’ 2425/18.06.2020) «Καθορισμός Εθνικού </w:t>
      </w:r>
      <w:proofErr w:type="spellStart"/>
      <w:r w:rsidRPr="00C84A51">
        <w:rPr>
          <w:rFonts w:ascii="Arial" w:hAnsi="Arial" w:cs="Arial"/>
          <w:i/>
          <w:sz w:val="22"/>
          <w:szCs w:val="22"/>
          <w:lang w:bidi="en-US"/>
        </w:rPr>
        <w:t>Μορφότυπου</w:t>
      </w:r>
      <w:proofErr w:type="spellEnd"/>
      <w:r w:rsidRPr="00C84A51">
        <w:rPr>
          <w:rFonts w:ascii="Arial" w:hAnsi="Arial" w:cs="Arial"/>
          <w:i/>
          <w:sz w:val="22"/>
          <w:szCs w:val="22"/>
          <w:lang w:bidi="en-US"/>
        </w:rPr>
        <w:t xml:space="preserve"> ηλεκτρονικού τιμολογίου στο πλαίσιο των Δημοσίων Συμβάσεων</w:t>
      </w:r>
    </w:p>
    <w:p w:rsidR="00C84A51" w:rsidRPr="00C84A51" w:rsidRDefault="00C84A51" w:rsidP="00C84A51">
      <w:pPr>
        <w:widowControl w:val="0"/>
        <w:numPr>
          <w:ilvl w:val="0"/>
          <w:numId w:val="48"/>
        </w:numPr>
        <w:jc w:val="both"/>
        <w:textAlignment w:val="baseline"/>
        <w:rPr>
          <w:rFonts w:ascii="Arial" w:hAnsi="Arial" w:cs="Arial"/>
          <w:i/>
          <w:iCs/>
          <w:sz w:val="22"/>
          <w:szCs w:val="22"/>
          <w:lang w:bidi="en-US"/>
        </w:rPr>
      </w:pPr>
      <w:r w:rsidRPr="00C84A51">
        <w:rPr>
          <w:rFonts w:ascii="Arial" w:hAnsi="Arial" w:cs="Arial"/>
          <w:i/>
          <w:iCs/>
          <w:sz w:val="22"/>
          <w:szCs w:val="22"/>
          <w:lang w:bidi="en-US"/>
        </w:rPr>
        <w:t xml:space="preserve">Την με αρ. 57654/2017 Υπουργική Απόφαση (Β’ 1781) «Ρύθμιση ειδικότερων θεμάτων </w:t>
      </w:r>
      <w:r w:rsidRPr="00C84A51">
        <w:rPr>
          <w:rFonts w:ascii="Arial" w:hAnsi="Arial" w:cs="Arial"/>
          <w:i/>
          <w:iCs/>
          <w:sz w:val="22"/>
          <w:szCs w:val="22"/>
          <w:lang w:bidi="en-US"/>
        </w:rPr>
        <w:lastRenderedPageBreak/>
        <w:t>λειτουργίας και διαχείρισης του Κεντρικού Ηλεκτρονικού Μητρώου Δημοσίων Συμβάσεων (ΚΗΜΔΗΣ) του Υπουργείου Οικονομίας και Ανάπτυξης»,</w:t>
      </w: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212"/>
        <w:numPr>
          <w:ilvl w:val="0"/>
          <w:numId w:val="48"/>
        </w:numPr>
        <w:spacing w:after="0" w:line="276" w:lineRule="auto"/>
        <w:jc w:val="both"/>
        <w:rPr>
          <w:rFonts w:ascii="Arial" w:hAnsi="Arial" w:cs="Arial"/>
          <w:b/>
          <w:i/>
          <w:vanish/>
          <w:sz w:val="22"/>
          <w:szCs w:val="22"/>
          <w:specVanish/>
        </w:rPr>
      </w:pPr>
    </w:p>
    <w:p w:rsidR="00C84A51" w:rsidRPr="00C84A51" w:rsidRDefault="00C84A51" w:rsidP="00C84A51">
      <w:pPr>
        <w:pStyle w:val="af9"/>
        <w:widowControl w:val="0"/>
        <w:numPr>
          <w:ilvl w:val="0"/>
          <w:numId w:val="48"/>
        </w:numPr>
        <w:rPr>
          <w:rFonts w:ascii="Arial" w:hAnsi="Arial" w:cs="Arial"/>
          <w:i/>
          <w:vanish/>
          <w:sz w:val="22"/>
          <w:szCs w:val="22"/>
          <w:specVanish/>
        </w:rPr>
      </w:pPr>
      <w:r w:rsidRPr="00C84A51">
        <w:rPr>
          <w:rFonts w:ascii="Arial" w:hAnsi="Arial" w:cs="Arial"/>
          <w:i/>
          <w:iCs/>
          <w:sz w:val="22"/>
          <w:szCs w:val="22"/>
          <w:lang w:bidi="en-US"/>
        </w:rPr>
        <w:t xml:space="preserve">Την υπ' αρ. </w:t>
      </w:r>
      <w:proofErr w:type="spellStart"/>
      <w:r w:rsidRPr="00C84A51">
        <w:rPr>
          <w:rFonts w:ascii="Arial" w:hAnsi="Arial" w:cs="Arial"/>
          <w:i/>
          <w:iCs/>
          <w:sz w:val="22"/>
          <w:szCs w:val="22"/>
          <w:lang w:bidi="en-US"/>
        </w:rPr>
        <w:t>πρωτ</w:t>
      </w:r>
      <w:proofErr w:type="spellEnd"/>
      <w:r w:rsidRPr="00C84A51">
        <w:rPr>
          <w:rFonts w:ascii="Arial" w:hAnsi="Arial" w:cs="Arial"/>
          <w:i/>
          <w:iCs/>
          <w:sz w:val="22"/>
          <w:szCs w:val="22"/>
          <w:lang w:bidi="en-US"/>
        </w:rPr>
        <w:t xml:space="preserve">. 2780/19.07.2023 (ΑΔΑ: Ψ2ΠΞ4653ΠΓ-1Υ3) απόφαση της </w:t>
      </w:r>
      <w:r w:rsidRPr="00C84A51">
        <w:rPr>
          <w:rFonts w:ascii="Arial" w:hAnsi="Arial" w:cs="Arial"/>
          <w:bCs/>
          <w:i/>
          <w:spacing w:val="5"/>
          <w:sz w:val="22"/>
          <w:szCs w:val="22"/>
          <w:lang w:bidi="en-US"/>
        </w:rPr>
        <w:t xml:space="preserve">Ειδικής Υπηρεσίας </w:t>
      </w:r>
      <w:r w:rsidRPr="00C84A51">
        <w:rPr>
          <w:rFonts w:ascii="Arial" w:hAnsi="Arial" w:cs="Arial"/>
          <w:i/>
          <w:iCs/>
          <w:sz w:val="22"/>
          <w:szCs w:val="22"/>
          <w:lang w:bidi="en-US"/>
        </w:rPr>
        <w:t>Εφαρμογής Άμεσων Ενισχύσεων και Τομεακών Παρεμβάσεων του Προγράμματος Αγροτικής Ανάπτυξης (Π.Α.Α.) 2014-2020</w:t>
      </w:r>
      <w:r w:rsidRPr="00C84A51">
        <w:rPr>
          <w:rFonts w:ascii="Arial" w:hAnsi="Arial" w:cs="Arial"/>
          <w:bCs/>
          <w:i/>
          <w:spacing w:val="5"/>
          <w:sz w:val="22"/>
          <w:szCs w:val="22"/>
          <w:lang w:bidi="en-US"/>
        </w:rPr>
        <w:t xml:space="preserve"> </w:t>
      </w:r>
      <w:r w:rsidRPr="00C84A51">
        <w:rPr>
          <w:rFonts w:ascii="Arial" w:hAnsi="Arial" w:cs="Arial"/>
          <w:i/>
          <w:iCs/>
          <w:sz w:val="22"/>
          <w:szCs w:val="22"/>
          <w:lang w:bidi="en-US"/>
        </w:rPr>
        <w:t>με την οποία διατυπώνεται η Θετική Γνώμη της, για το υποβληθέν από τον Δικαιούχο – Αναθέτουσα Αρχή, σχέδιο του τεύχους διακήρυξης του παρόντος έργου και τη διαδικασία σύμφωνα με την οποία θα προκηρυχθεί το 1</w:t>
      </w:r>
      <w:r w:rsidRPr="00C84A51">
        <w:rPr>
          <w:rFonts w:ascii="Arial" w:hAnsi="Arial" w:cs="Arial"/>
          <w:i/>
          <w:iCs/>
          <w:sz w:val="22"/>
          <w:szCs w:val="22"/>
          <w:vertAlign w:val="superscript"/>
          <w:lang w:bidi="en-US"/>
        </w:rPr>
        <w:t>ο</w:t>
      </w:r>
      <w:r w:rsidRPr="00C84A51">
        <w:rPr>
          <w:rFonts w:ascii="Arial" w:hAnsi="Arial" w:cs="Arial"/>
          <w:i/>
          <w:iCs/>
          <w:sz w:val="22"/>
          <w:szCs w:val="22"/>
          <w:lang w:bidi="en-US"/>
        </w:rPr>
        <w:t xml:space="preserve"> υποέργο </w:t>
      </w:r>
      <w:r w:rsidRPr="00C84A51">
        <w:rPr>
          <w:rFonts w:ascii="Arial" w:hAnsi="Arial" w:cs="Arial"/>
          <w:bCs/>
          <w:i/>
          <w:color w:val="000000"/>
          <w:spacing w:val="-2"/>
          <w:sz w:val="22"/>
          <w:szCs w:val="22"/>
        </w:rPr>
        <w:t>«</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w:t>
      </w:r>
    </w:p>
    <w:p w:rsidR="00C84A51" w:rsidRPr="00C84A51" w:rsidRDefault="00C84A51" w:rsidP="00C84A51">
      <w:pPr>
        <w:pStyle w:val="af9"/>
        <w:widowControl w:val="0"/>
        <w:numPr>
          <w:ilvl w:val="0"/>
          <w:numId w:val="48"/>
        </w:numPr>
        <w:rPr>
          <w:rFonts w:ascii="Arial" w:hAnsi="Arial" w:cs="Arial"/>
          <w:i/>
          <w:vanish/>
          <w:sz w:val="22"/>
          <w:szCs w:val="22"/>
          <w:specVanish/>
        </w:rPr>
      </w:pPr>
    </w:p>
    <w:p w:rsidR="00C84A51" w:rsidRPr="00C84A51" w:rsidRDefault="00C84A51" w:rsidP="00C84A51">
      <w:pPr>
        <w:pStyle w:val="af9"/>
        <w:numPr>
          <w:ilvl w:val="0"/>
          <w:numId w:val="48"/>
        </w:numPr>
        <w:suppressAutoHyphens w:val="0"/>
        <w:spacing w:before="120"/>
        <w:jc w:val="both"/>
        <w:textAlignment w:val="baseline"/>
        <w:rPr>
          <w:rFonts w:ascii="Arial" w:hAnsi="Arial" w:cs="Arial"/>
          <w:i/>
          <w:iCs/>
          <w:sz w:val="22"/>
          <w:szCs w:val="22"/>
          <w:lang w:bidi="en-US"/>
        </w:rPr>
      </w:pPr>
      <w:r w:rsidRPr="00C84A51">
        <w:rPr>
          <w:rFonts w:ascii="Arial" w:hAnsi="Arial" w:cs="Arial"/>
          <w:i/>
          <w:iCs/>
          <w:sz w:val="22"/>
          <w:szCs w:val="22"/>
          <w:lang w:bidi="en-US"/>
        </w:rPr>
        <w:t xml:space="preserve"> της Πράξης </w:t>
      </w:r>
      <w:r w:rsidRPr="00C84A51">
        <w:rPr>
          <w:rFonts w:ascii="Arial" w:hAnsi="Arial" w:cs="Arial"/>
          <w:i/>
          <w:spacing w:val="2"/>
          <w:sz w:val="22"/>
          <w:szCs w:val="22"/>
        </w:rPr>
        <w:t xml:space="preserve">«Εκσυγχρονισμός υποδομών της χρήσης νερού εγγείων βελτιώσεων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με κωδικό Ο.Π.Σ.Α.Α. 0036157471 συνολικού προϋπολογισμού 941.530,16€,συμπεριλαμβανομένου του ΦΠΑ.</w:t>
      </w:r>
    </w:p>
    <w:p w:rsidR="00C84A51" w:rsidRPr="00C84A51" w:rsidRDefault="00C84A51" w:rsidP="00C84A51">
      <w:pPr>
        <w:pStyle w:val="af9"/>
        <w:numPr>
          <w:ilvl w:val="0"/>
          <w:numId w:val="48"/>
        </w:numPr>
        <w:rPr>
          <w:rFonts w:ascii="Arial" w:hAnsi="Arial" w:cs="Arial"/>
          <w:b/>
          <w:i/>
          <w:vanish/>
          <w:sz w:val="22"/>
          <w:szCs w:val="22"/>
          <w:specVanish/>
        </w:rPr>
      </w:pPr>
      <w:r w:rsidRPr="00C84A51">
        <w:rPr>
          <w:rFonts w:ascii="Arial" w:hAnsi="Arial" w:cs="Arial"/>
          <w:i/>
          <w:sz w:val="22"/>
          <w:szCs w:val="22"/>
        </w:rPr>
        <w:t xml:space="preserve">Το </w:t>
      </w:r>
      <w:proofErr w:type="spellStart"/>
      <w:r w:rsidRPr="00C84A51">
        <w:rPr>
          <w:rFonts w:ascii="Arial" w:hAnsi="Arial" w:cs="Arial"/>
          <w:i/>
          <w:sz w:val="22"/>
          <w:szCs w:val="22"/>
        </w:rPr>
        <w:t>υπ΄</w:t>
      </w:r>
      <w:proofErr w:type="spellEnd"/>
      <w:r w:rsidRPr="00C84A51">
        <w:rPr>
          <w:rFonts w:ascii="Arial" w:hAnsi="Arial" w:cs="Arial"/>
          <w:i/>
          <w:sz w:val="22"/>
          <w:szCs w:val="22"/>
        </w:rPr>
        <w:t xml:space="preserve"> αριθμό  10502/30 -05-2023 Πρωτογενές Αίτημα του έργου  </w:t>
      </w:r>
      <w:r w:rsidRPr="00C84A51">
        <w:rPr>
          <w:rFonts w:ascii="Arial" w:hAnsi="Arial" w:cs="Arial"/>
          <w:bCs/>
          <w:i/>
          <w:iCs/>
          <w:sz w:val="22"/>
          <w:szCs w:val="22"/>
        </w:rPr>
        <w:t>«</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w:t>
      </w:r>
    </w:p>
    <w:p w:rsidR="00C84A51" w:rsidRPr="00C84A51" w:rsidRDefault="00C84A51" w:rsidP="00C84A51">
      <w:pPr>
        <w:pStyle w:val="af9"/>
        <w:numPr>
          <w:ilvl w:val="0"/>
          <w:numId w:val="48"/>
        </w:numPr>
        <w:rPr>
          <w:rFonts w:ascii="Arial" w:hAnsi="Arial" w:cs="Arial"/>
          <w:b/>
          <w:i/>
          <w:vanish/>
          <w:sz w:val="22"/>
          <w:szCs w:val="22"/>
          <w:specVanish/>
        </w:rPr>
      </w:pPr>
    </w:p>
    <w:p w:rsidR="00C84A51" w:rsidRPr="00C84A51" w:rsidRDefault="00C84A51" w:rsidP="00C84A51">
      <w:pPr>
        <w:pStyle w:val="af9"/>
        <w:numPr>
          <w:ilvl w:val="0"/>
          <w:numId w:val="48"/>
        </w:numPr>
        <w:spacing w:line="276" w:lineRule="auto"/>
        <w:rPr>
          <w:rFonts w:ascii="Arial" w:hAnsi="Arial" w:cs="Arial"/>
          <w:b/>
          <w:i/>
          <w:vanish/>
          <w:color w:val="FF0000"/>
          <w:sz w:val="22"/>
          <w:szCs w:val="22"/>
          <w:specVanish/>
        </w:rPr>
      </w:pPr>
      <w:r w:rsidRPr="00C84A51">
        <w:rPr>
          <w:rFonts w:ascii="Arial" w:hAnsi="Arial" w:cs="Arial"/>
          <w:b/>
          <w:i/>
          <w:sz w:val="22"/>
          <w:szCs w:val="22"/>
        </w:rPr>
        <w:t xml:space="preserve"> </w:t>
      </w:r>
      <w:r w:rsidRPr="00C84A51">
        <w:rPr>
          <w:rFonts w:ascii="Arial" w:hAnsi="Arial" w:cs="Arial"/>
          <w:i/>
          <w:sz w:val="22"/>
          <w:szCs w:val="22"/>
        </w:rPr>
        <w:t>το οποίο καταχωρήθηκε στο ΚΗΜΔΗΣ με τον κωδικό  23</w:t>
      </w:r>
      <w:r w:rsidRPr="00C84A51">
        <w:rPr>
          <w:rFonts w:ascii="Arial" w:hAnsi="Arial" w:cs="Arial"/>
          <w:i/>
          <w:sz w:val="22"/>
          <w:szCs w:val="22"/>
          <w:lang w:val="en-US"/>
        </w:rPr>
        <w:t>REQ</w:t>
      </w:r>
      <w:r w:rsidRPr="00C84A51">
        <w:rPr>
          <w:rFonts w:ascii="Arial" w:hAnsi="Arial" w:cs="Arial"/>
          <w:i/>
          <w:sz w:val="22"/>
          <w:szCs w:val="22"/>
        </w:rPr>
        <w:t>012790185 2023-05-31.</w:t>
      </w:r>
    </w:p>
    <w:p w:rsidR="00C84A51" w:rsidRPr="00C84A51" w:rsidRDefault="00C84A51" w:rsidP="00C84A51">
      <w:pPr>
        <w:pStyle w:val="af9"/>
        <w:numPr>
          <w:ilvl w:val="0"/>
          <w:numId w:val="48"/>
        </w:numPr>
        <w:spacing w:line="276" w:lineRule="auto"/>
        <w:rPr>
          <w:rFonts w:ascii="Arial" w:hAnsi="Arial" w:cs="Arial"/>
          <w:b/>
          <w:i/>
          <w:vanish/>
          <w:color w:val="FF0000"/>
          <w:sz w:val="22"/>
          <w:szCs w:val="22"/>
          <w:specVanish/>
        </w:rPr>
      </w:pPr>
    </w:p>
    <w:p w:rsidR="00C84A51" w:rsidRPr="00C84A51" w:rsidRDefault="00C84A51" w:rsidP="00C84A51">
      <w:pPr>
        <w:spacing w:line="276" w:lineRule="auto"/>
        <w:ind w:firstLine="45"/>
        <w:rPr>
          <w:rFonts w:ascii="Arial" w:hAnsi="Arial" w:cs="Arial"/>
          <w:b/>
          <w:i/>
          <w:color w:val="FF0000"/>
          <w:sz w:val="22"/>
          <w:szCs w:val="22"/>
        </w:rPr>
      </w:pPr>
    </w:p>
    <w:p w:rsidR="00C84A51" w:rsidRPr="00C84A51" w:rsidRDefault="00C84A51" w:rsidP="00C84A51">
      <w:pPr>
        <w:pStyle w:val="ListParagraph1"/>
        <w:numPr>
          <w:ilvl w:val="0"/>
          <w:numId w:val="48"/>
        </w:numPr>
        <w:jc w:val="both"/>
        <w:textAlignment w:val="baseline"/>
        <w:rPr>
          <w:rFonts w:ascii="Arial" w:hAnsi="Arial" w:cs="Arial"/>
          <w:i/>
          <w:sz w:val="22"/>
          <w:szCs w:val="22"/>
          <w:lang w:bidi="en-US"/>
        </w:rPr>
      </w:pPr>
      <w:r w:rsidRPr="00C84A51">
        <w:rPr>
          <w:rFonts w:ascii="Arial" w:hAnsi="Arial" w:cs="Arial"/>
          <w:i/>
          <w:sz w:val="22"/>
          <w:szCs w:val="22"/>
        </w:rPr>
        <w:t xml:space="preserve">Το ότι για την παρούσα διαδικασία έχει εκδοθεί η απόφαση έγκρισης πολυετούς δαπάνης του έργου με αριθμό </w:t>
      </w:r>
      <w:proofErr w:type="spellStart"/>
      <w:r w:rsidRPr="00C84A51">
        <w:rPr>
          <w:rFonts w:ascii="Arial" w:hAnsi="Arial" w:cs="Arial"/>
          <w:i/>
          <w:sz w:val="22"/>
          <w:szCs w:val="22"/>
        </w:rPr>
        <w:t>πρωτ</w:t>
      </w:r>
      <w:proofErr w:type="spellEnd"/>
      <w:r w:rsidRPr="00C84A51">
        <w:rPr>
          <w:rFonts w:ascii="Arial" w:hAnsi="Arial" w:cs="Arial"/>
          <w:i/>
          <w:color w:val="FF0000"/>
          <w:sz w:val="22"/>
          <w:szCs w:val="22"/>
        </w:rPr>
        <w:t xml:space="preserve">. </w:t>
      </w:r>
      <w:r w:rsidRPr="00C84A51">
        <w:rPr>
          <w:rFonts w:ascii="Arial" w:hAnsi="Arial" w:cs="Arial"/>
          <w:i/>
          <w:sz w:val="22"/>
          <w:szCs w:val="22"/>
        </w:rPr>
        <w:t xml:space="preserve">έγκρισης πολυετούς δαπάνης του έργου με αριθμό </w:t>
      </w:r>
      <w:proofErr w:type="spellStart"/>
      <w:r w:rsidRPr="00C84A51">
        <w:rPr>
          <w:rFonts w:ascii="Arial" w:hAnsi="Arial" w:cs="Arial"/>
          <w:i/>
          <w:sz w:val="22"/>
          <w:szCs w:val="22"/>
        </w:rPr>
        <w:t>πρωτ</w:t>
      </w:r>
      <w:proofErr w:type="spellEnd"/>
      <w:r w:rsidRPr="00C84A51">
        <w:rPr>
          <w:rFonts w:ascii="Arial" w:hAnsi="Arial" w:cs="Arial"/>
          <w:i/>
          <w:sz w:val="22"/>
          <w:szCs w:val="22"/>
        </w:rPr>
        <w:t>. 10857/02.06.2023 (ΑΔΑ: 9ΟΣΣΩΛΗ-15Μ)</w:t>
      </w:r>
      <w:r w:rsidRPr="00C84A51">
        <w:rPr>
          <w:rFonts w:ascii="Arial" w:hAnsi="Arial" w:cs="Arial"/>
          <w:i/>
          <w:sz w:val="22"/>
          <w:szCs w:val="22"/>
          <w:lang w:bidi="en-US"/>
        </w:rPr>
        <w:t xml:space="preserve"> και ΑΔΑΜ 23REQ012885289 2023-06-15 και έχει εκδοθεί η απόφαση με </w:t>
      </w:r>
      <w:proofErr w:type="spellStart"/>
      <w:r w:rsidRPr="00C84A51">
        <w:rPr>
          <w:rFonts w:ascii="Arial" w:hAnsi="Arial" w:cs="Arial"/>
          <w:i/>
          <w:sz w:val="22"/>
          <w:szCs w:val="22"/>
          <w:lang w:bidi="en-US"/>
        </w:rPr>
        <w:t>αρ.πρωτ</w:t>
      </w:r>
      <w:proofErr w:type="spellEnd"/>
      <w:r w:rsidRPr="00C84A51">
        <w:rPr>
          <w:rFonts w:ascii="Arial" w:hAnsi="Arial" w:cs="Arial"/>
          <w:i/>
          <w:sz w:val="22"/>
          <w:szCs w:val="22"/>
          <w:lang w:bidi="en-US"/>
        </w:rPr>
        <w:t xml:space="preserve">. 10858/02.06.2023 (ΑΔΑ: 6ΗΨΧΩΛΗ-ΟΜΤ) ανάληψη υποχρέωσης/έγκριση δέσμευσης πίστωσης για το οικονομικό έτος 2023 με αριθμό καταχώρησης  α/α 647 στο Μητρώο Δεσμεύσεων του Δήμου </w:t>
      </w:r>
      <w:proofErr w:type="spellStart"/>
      <w:r w:rsidRPr="00C84A51">
        <w:rPr>
          <w:rFonts w:ascii="Arial" w:hAnsi="Arial" w:cs="Arial"/>
          <w:i/>
          <w:sz w:val="22"/>
          <w:szCs w:val="22"/>
          <w:lang w:bidi="en-US"/>
        </w:rPr>
        <w:t>Λεβαδέων</w:t>
      </w:r>
      <w:proofErr w:type="spellEnd"/>
    </w:p>
    <w:p w:rsidR="00C84A51" w:rsidRPr="00C84A51" w:rsidRDefault="00C84A51" w:rsidP="00C84A51">
      <w:pPr>
        <w:pStyle w:val="2100"/>
        <w:numPr>
          <w:ilvl w:val="0"/>
          <w:numId w:val="48"/>
        </w:numPr>
        <w:spacing w:line="240" w:lineRule="auto"/>
        <w:jc w:val="both"/>
        <w:rPr>
          <w:rFonts w:ascii="Arial" w:hAnsi="Arial" w:cs="Arial"/>
          <w:b/>
          <w:i/>
          <w:color w:val="FF0000"/>
          <w:sz w:val="22"/>
          <w:szCs w:val="22"/>
        </w:rPr>
      </w:pPr>
      <w:r w:rsidRPr="00C84A51">
        <w:rPr>
          <w:rFonts w:ascii="Arial" w:hAnsi="Arial" w:cs="Arial"/>
          <w:i/>
          <w:sz w:val="22"/>
          <w:szCs w:val="22"/>
        </w:rPr>
        <w:t>Το χρονοδιάγραμμα υλοποίησης του έργου το οποίο είναι δώδεκα (12) μήνες από την υπογραφή της σύμβασης</w:t>
      </w:r>
      <w:r w:rsidRPr="00C84A51">
        <w:rPr>
          <w:rFonts w:ascii="Arial" w:hAnsi="Arial" w:cs="Arial"/>
          <w:i/>
          <w:color w:val="FF0000"/>
          <w:sz w:val="22"/>
          <w:szCs w:val="22"/>
        </w:rPr>
        <w:t>.</w:t>
      </w:r>
    </w:p>
    <w:p w:rsidR="00C84A51" w:rsidRPr="00C84A51" w:rsidRDefault="00C84A51" w:rsidP="00C84A51">
      <w:pPr>
        <w:pStyle w:val="80"/>
        <w:widowControl/>
        <w:numPr>
          <w:ilvl w:val="0"/>
          <w:numId w:val="48"/>
        </w:numPr>
        <w:jc w:val="both"/>
        <w:rPr>
          <w:rFonts w:ascii="Arial" w:hAnsi="Arial" w:cs="Arial"/>
          <w:bCs/>
          <w:i/>
          <w:iCs/>
          <w:sz w:val="22"/>
          <w:szCs w:val="22"/>
        </w:rPr>
      </w:pPr>
      <w:r w:rsidRPr="00C84A51">
        <w:rPr>
          <w:rFonts w:ascii="Arial" w:hAnsi="Arial" w:cs="Arial"/>
          <w:i/>
          <w:iCs/>
          <w:sz w:val="22"/>
          <w:szCs w:val="22"/>
          <w:lang w:bidi="en-US"/>
        </w:rPr>
        <w:t xml:space="preserve">Την υπ' αρ. </w:t>
      </w:r>
      <w:proofErr w:type="spellStart"/>
      <w:r w:rsidRPr="00C84A51">
        <w:rPr>
          <w:rFonts w:ascii="Arial" w:hAnsi="Arial" w:cs="Arial"/>
          <w:i/>
          <w:iCs/>
          <w:sz w:val="22"/>
          <w:szCs w:val="22"/>
          <w:lang w:bidi="en-US"/>
        </w:rPr>
        <w:t>πρωτ</w:t>
      </w:r>
      <w:proofErr w:type="spellEnd"/>
      <w:r w:rsidRPr="00C84A51">
        <w:rPr>
          <w:rFonts w:ascii="Arial" w:hAnsi="Arial" w:cs="Arial"/>
          <w:i/>
          <w:iCs/>
          <w:sz w:val="22"/>
          <w:szCs w:val="22"/>
          <w:lang w:bidi="en-US"/>
        </w:rPr>
        <w:t>. 2780/19.07.2023 απόφαση της Ειδικής Υπηρεσίας Εφαρμογής Άμεσων Ενισχύσεων και Τομεακών Παρεμβάσεων του Προγράμματος. Αγροτικής Ανάπτυξης (Π.Α.Α.) 2014-2020</w:t>
      </w:r>
      <w:r w:rsidRPr="00C84A51">
        <w:rPr>
          <w:rFonts w:ascii="Arial" w:hAnsi="Arial" w:cs="Arial"/>
          <w:bCs/>
          <w:i/>
          <w:spacing w:val="5"/>
          <w:sz w:val="22"/>
          <w:szCs w:val="22"/>
          <w:lang w:bidi="en-US"/>
        </w:rPr>
        <w:t xml:space="preserve"> </w:t>
      </w:r>
      <w:r w:rsidRPr="00C84A51">
        <w:rPr>
          <w:rFonts w:ascii="Arial" w:hAnsi="Arial" w:cs="Arial"/>
          <w:i/>
          <w:iCs/>
          <w:sz w:val="22"/>
          <w:szCs w:val="22"/>
          <w:lang w:bidi="en-US"/>
        </w:rPr>
        <w:t>με την οποία διατυπώνεται η Θετική Γνώμη της για το υποβληθέν από τον Δικαιούχο – Αναθέτουσα Αρχή, σχέδιο του τεύχους</w:t>
      </w:r>
      <w:r w:rsidRPr="00C84A51">
        <w:rPr>
          <w:rFonts w:ascii="Arial" w:hAnsi="Arial" w:cs="Arial"/>
          <w:i/>
          <w:iCs/>
          <w:color w:val="FF0000"/>
          <w:sz w:val="22"/>
          <w:szCs w:val="22"/>
          <w:lang w:bidi="en-US"/>
        </w:rPr>
        <w:t xml:space="preserve"> </w:t>
      </w:r>
      <w:r w:rsidRPr="00C84A51">
        <w:rPr>
          <w:rFonts w:ascii="Arial" w:hAnsi="Arial" w:cs="Arial"/>
          <w:i/>
          <w:iCs/>
          <w:sz w:val="22"/>
          <w:szCs w:val="22"/>
          <w:lang w:bidi="en-US"/>
        </w:rPr>
        <w:t>διακήρυξης του παρόντος έργου και τη διαδικασία σύμφωνα με την οποία θα προκηρυχθεί.</w:t>
      </w:r>
    </w:p>
    <w:p w:rsidR="00C84A51" w:rsidRPr="00C84A51" w:rsidRDefault="00C84A51" w:rsidP="00C84A51">
      <w:pPr>
        <w:pStyle w:val="250"/>
        <w:widowControl w:val="0"/>
        <w:numPr>
          <w:ilvl w:val="0"/>
          <w:numId w:val="48"/>
        </w:numPr>
        <w:tabs>
          <w:tab w:val="left" w:pos="1418"/>
          <w:tab w:val="center" w:pos="1701"/>
          <w:tab w:val="left" w:pos="2552"/>
          <w:tab w:val="left" w:pos="5103"/>
        </w:tabs>
        <w:overflowPunct w:val="0"/>
        <w:autoSpaceDE w:val="0"/>
        <w:snapToGrid w:val="0"/>
        <w:spacing w:after="60"/>
        <w:textAlignment w:val="baseline"/>
        <w:rPr>
          <w:rFonts w:ascii="Arial" w:hAnsi="Arial" w:cs="Arial"/>
          <w:i/>
          <w:sz w:val="22"/>
          <w:szCs w:val="22"/>
        </w:rPr>
      </w:pPr>
      <w:bookmarkStart w:id="1" w:name="__DdeLink__949_332152581021"/>
      <w:bookmarkStart w:id="2" w:name="__DdeLink__315_104650213113"/>
      <w:bookmarkEnd w:id="1"/>
      <w:bookmarkEnd w:id="2"/>
      <w:r w:rsidRPr="00C84A51">
        <w:rPr>
          <w:rFonts w:ascii="Arial" w:hAnsi="Arial" w:cs="Arial"/>
          <w:b w:val="0"/>
          <w:i/>
          <w:sz w:val="22"/>
          <w:szCs w:val="22"/>
        </w:rPr>
        <w:t xml:space="preserve">Την </w:t>
      </w:r>
      <w:proofErr w:type="spellStart"/>
      <w:r w:rsidRPr="00C84A51">
        <w:rPr>
          <w:rFonts w:ascii="Arial" w:hAnsi="Arial" w:cs="Arial"/>
          <w:b w:val="0"/>
          <w:i/>
          <w:sz w:val="22"/>
          <w:szCs w:val="22"/>
        </w:rPr>
        <w:t>υπ΄</w:t>
      </w:r>
      <w:proofErr w:type="spellEnd"/>
      <w:r w:rsidRPr="00C84A51">
        <w:rPr>
          <w:rFonts w:ascii="Arial" w:hAnsi="Arial" w:cs="Arial"/>
          <w:b w:val="0"/>
          <w:i/>
          <w:sz w:val="22"/>
          <w:szCs w:val="22"/>
        </w:rPr>
        <w:t xml:space="preserve"> αριθμό 166/2023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r w:rsidRPr="00C84A51">
        <w:rPr>
          <w:rFonts w:ascii="Arial" w:hAnsi="Arial" w:cs="Arial"/>
          <w:i/>
          <w:sz w:val="22"/>
          <w:szCs w:val="22"/>
        </w:rPr>
        <w:t>.</w:t>
      </w:r>
    </w:p>
    <w:p w:rsidR="00C84A51" w:rsidRPr="00C84A51" w:rsidRDefault="00C84A51" w:rsidP="00C84A51">
      <w:pPr>
        <w:numPr>
          <w:ilvl w:val="0"/>
          <w:numId w:val="48"/>
        </w:numPr>
        <w:tabs>
          <w:tab w:val="left" w:pos="1418"/>
          <w:tab w:val="center" w:pos="1701"/>
          <w:tab w:val="left" w:pos="2552"/>
          <w:tab w:val="left" w:pos="5103"/>
        </w:tabs>
        <w:jc w:val="both"/>
        <w:rPr>
          <w:rFonts w:ascii="Arial" w:hAnsi="Arial" w:cs="Arial"/>
          <w:i/>
          <w:sz w:val="22"/>
          <w:szCs w:val="22"/>
        </w:rPr>
      </w:pPr>
      <w:r w:rsidRPr="00C84A51">
        <w:rPr>
          <w:rFonts w:ascii="Arial" w:eastAsia="SimSun" w:hAnsi="Arial" w:cs="Arial"/>
          <w:i/>
          <w:shadow/>
          <w:sz w:val="22"/>
          <w:szCs w:val="22"/>
        </w:rPr>
        <w:t>Την διακήρυξη του έργου η οποία αναρτήθηκε στο ΚΗΜΔΗΣ με κωδικό 23PROC013207062 2023-08-03.</w:t>
      </w:r>
    </w:p>
    <w:p w:rsidR="00C84A51" w:rsidRPr="00C84A51" w:rsidRDefault="00C84A51" w:rsidP="00C84A51">
      <w:pPr>
        <w:numPr>
          <w:ilvl w:val="0"/>
          <w:numId w:val="48"/>
        </w:numPr>
        <w:tabs>
          <w:tab w:val="left" w:pos="1418"/>
          <w:tab w:val="center" w:pos="1701"/>
          <w:tab w:val="left" w:pos="2552"/>
          <w:tab w:val="left" w:pos="5103"/>
        </w:tabs>
        <w:jc w:val="both"/>
        <w:rPr>
          <w:rFonts w:ascii="Arial" w:hAnsi="Arial" w:cs="Arial"/>
          <w:i/>
          <w:sz w:val="22"/>
          <w:szCs w:val="22"/>
        </w:rPr>
      </w:pPr>
      <w:r w:rsidRPr="00C84A51">
        <w:rPr>
          <w:rFonts w:ascii="Arial" w:eastAsia="SimSun" w:hAnsi="Arial" w:cs="Arial"/>
          <w:i/>
          <w:shadow/>
          <w:sz w:val="22"/>
          <w:szCs w:val="22"/>
        </w:rPr>
        <w:t xml:space="preserve">Την </w:t>
      </w:r>
      <w:proofErr w:type="spellStart"/>
      <w:r w:rsidRPr="00C84A51">
        <w:rPr>
          <w:rFonts w:ascii="Arial" w:eastAsia="SimSun" w:hAnsi="Arial" w:cs="Arial"/>
          <w:i/>
          <w:shadow/>
          <w:sz w:val="22"/>
          <w:szCs w:val="22"/>
        </w:rPr>
        <w:t>υπ΄</w:t>
      </w:r>
      <w:proofErr w:type="spellEnd"/>
      <w:r w:rsidRPr="00C84A51">
        <w:rPr>
          <w:rFonts w:ascii="Arial" w:eastAsia="SimSun" w:hAnsi="Arial" w:cs="Arial"/>
          <w:i/>
          <w:shadow/>
          <w:sz w:val="22"/>
          <w:szCs w:val="22"/>
        </w:rPr>
        <w:t xml:space="preserve"> αριθμό 15182/03.08.2023 (ΑΔΑ: ΨΝΘ9ΩΛΗ-ΑΨ0) περίληψη προκήρυξης του έργου η οποία αναρτήθηκε στην ιστοσελίδα του Δήμου </w:t>
      </w:r>
      <w:proofErr w:type="spellStart"/>
      <w:r w:rsidRPr="00C84A51">
        <w:rPr>
          <w:rFonts w:ascii="Arial" w:eastAsia="SimSun" w:hAnsi="Arial" w:cs="Arial"/>
          <w:i/>
          <w:shadow/>
          <w:sz w:val="22"/>
          <w:szCs w:val="22"/>
        </w:rPr>
        <w:t>Λεβαδέων</w:t>
      </w:r>
      <w:proofErr w:type="spellEnd"/>
      <w:r w:rsidRPr="00C84A51">
        <w:rPr>
          <w:rFonts w:ascii="Arial" w:eastAsia="SimSun" w:hAnsi="Arial" w:cs="Arial"/>
          <w:i/>
          <w:shadow/>
          <w:sz w:val="22"/>
          <w:szCs w:val="22"/>
        </w:rPr>
        <w:t xml:space="preserve"> και δημοσιεύτηκε στις εφημερίδες ΔΙΑΒΗΜΑ,  ΝΕΑ ΤΗΣ ΒΟΙΩΤΙΑΣ και ΜΑΝΙΦΕΣΤΟ.</w:t>
      </w:r>
    </w:p>
    <w:p w:rsidR="00C84A51" w:rsidRPr="00C84A51" w:rsidRDefault="00C84A51" w:rsidP="00C84A51">
      <w:pPr>
        <w:numPr>
          <w:ilvl w:val="0"/>
          <w:numId w:val="48"/>
        </w:numPr>
        <w:tabs>
          <w:tab w:val="left" w:pos="1418"/>
          <w:tab w:val="center" w:pos="1701"/>
          <w:tab w:val="left" w:pos="2552"/>
          <w:tab w:val="left" w:pos="5103"/>
        </w:tabs>
        <w:jc w:val="both"/>
        <w:rPr>
          <w:rFonts w:ascii="Arial" w:hAnsi="Arial" w:cs="Arial"/>
          <w:i/>
          <w:sz w:val="22"/>
          <w:szCs w:val="22"/>
        </w:rPr>
      </w:pPr>
      <w:r w:rsidRPr="00C84A51">
        <w:rPr>
          <w:rFonts w:ascii="Arial" w:eastAsia="SimSun" w:hAnsi="Arial" w:cs="Arial"/>
          <w:i/>
          <w:shadow/>
          <w:sz w:val="22"/>
          <w:szCs w:val="22"/>
        </w:rPr>
        <w:t xml:space="preserve">Το </w:t>
      </w:r>
      <w:proofErr w:type="spellStart"/>
      <w:r w:rsidRPr="00C84A51">
        <w:rPr>
          <w:rFonts w:ascii="Arial" w:eastAsia="SimSun" w:hAnsi="Arial" w:cs="Arial"/>
          <w:i/>
          <w:shadow/>
          <w:sz w:val="22"/>
          <w:szCs w:val="22"/>
        </w:rPr>
        <w:t>υπ΄</w:t>
      </w:r>
      <w:proofErr w:type="spellEnd"/>
      <w:r w:rsidRPr="00C84A51">
        <w:rPr>
          <w:rFonts w:ascii="Arial" w:eastAsia="SimSun" w:hAnsi="Arial" w:cs="Arial"/>
          <w:i/>
          <w:shadow/>
          <w:sz w:val="22"/>
          <w:szCs w:val="22"/>
        </w:rPr>
        <w:t xml:space="preserve"> αριθμό 15285/04.08.2023 έγγραφο της Αναθέτουσας Αρχής προς τις εφημερίδες δημοσίευσης της περίληψης προκήρυξης του έργου.</w:t>
      </w:r>
    </w:p>
    <w:p w:rsidR="00C84A51" w:rsidRPr="00C84A51" w:rsidRDefault="00C84A51" w:rsidP="00C84A51">
      <w:pPr>
        <w:pStyle w:val="af9"/>
        <w:numPr>
          <w:ilvl w:val="0"/>
          <w:numId w:val="48"/>
        </w:numPr>
        <w:tabs>
          <w:tab w:val="left" w:pos="1418"/>
          <w:tab w:val="center" w:pos="1701"/>
          <w:tab w:val="left" w:pos="2552"/>
          <w:tab w:val="left" w:pos="5103"/>
        </w:tabs>
        <w:jc w:val="both"/>
        <w:rPr>
          <w:rFonts w:ascii="Arial" w:hAnsi="Arial" w:cs="Arial"/>
          <w:i/>
          <w:sz w:val="22"/>
          <w:szCs w:val="22"/>
        </w:rPr>
      </w:pPr>
      <w:r w:rsidRPr="00C84A51">
        <w:rPr>
          <w:rFonts w:ascii="Arial" w:eastAsia="Arial" w:hAnsi="Arial" w:cs="Arial"/>
          <w:i/>
          <w:sz w:val="22"/>
          <w:szCs w:val="22"/>
        </w:rPr>
        <w:t xml:space="preserve">Την </w:t>
      </w:r>
      <w:proofErr w:type="spellStart"/>
      <w:r w:rsidRPr="00C84A51">
        <w:rPr>
          <w:rFonts w:ascii="Arial" w:eastAsia="Arial" w:hAnsi="Arial" w:cs="Arial"/>
          <w:i/>
          <w:sz w:val="22"/>
          <w:szCs w:val="22"/>
        </w:rPr>
        <w:t>υπ΄</w:t>
      </w:r>
      <w:proofErr w:type="spellEnd"/>
      <w:r w:rsidRPr="00C84A51">
        <w:rPr>
          <w:rFonts w:ascii="Arial" w:eastAsia="Arial" w:hAnsi="Arial" w:cs="Arial"/>
          <w:i/>
          <w:sz w:val="22"/>
          <w:szCs w:val="22"/>
        </w:rPr>
        <w:t xml:space="preserve"> αριθμό 178/2023 (ΑΔΑ: ΨΣΙΡΩΛΗ-ΙΥ7) απόφαση της Οικονομικής Επιτροπής συγκρότησης της Επιτροπής διαγωνισμού </w:t>
      </w:r>
    </w:p>
    <w:p w:rsidR="00C84A51" w:rsidRPr="00C84A51" w:rsidRDefault="00C84A51" w:rsidP="00C84A51">
      <w:pPr>
        <w:pStyle w:val="213"/>
        <w:numPr>
          <w:ilvl w:val="0"/>
          <w:numId w:val="48"/>
        </w:numPr>
        <w:tabs>
          <w:tab w:val="left" w:pos="1418"/>
          <w:tab w:val="center" w:pos="1701"/>
          <w:tab w:val="left" w:pos="2552"/>
          <w:tab w:val="left" w:pos="5103"/>
        </w:tabs>
        <w:spacing w:line="240" w:lineRule="auto"/>
        <w:jc w:val="both"/>
        <w:rPr>
          <w:rFonts w:ascii="Arial" w:hAnsi="Arial" w:cs="Arial"/>
          <w:i/>
          <w:sz w:val="22"/>
          <w:szCs w:val="22"/>
        </w:rPr>
      </w:pPr>
      <w:r w:rsidRPr="00C84A51">
        <w:rPr>
          <w:rFonts w:ascii="Arial" w:eastAsia="Arial" w:hAnsi="Arial" w:cs="Arial"/>
          <w:i/>
          <w:sz w:val="22"/>
          <w:szCs w:val="22"/>
        </w:rPr>
        <w:t xml:space="preserve">Το </w:t>
      </w:r>
      <w:r w:rsidRPr="00C84A51">
        <w:rPr>
          <w:rFonts w:ascii="Arial" w:hAnsi="Arial" w:cs="Arial"/>
          <w:i/>
          <w:sz w:val="22"/>
          <w:szCs w:val="22"/>
        </w:rPr>
        <w:t>από 04-09-2023 Πρακτικό Ι της ηλεκτρονικής δημοπρασίας της 29-08-2023 με Α/Α ΕΣΗΔΗΣ 202668 του έργου με τίτλο «</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 xml:space="preserve">» </w:t>
      </w:r>
      <w:bookmarkStart w:id="3" w:name="__DdeLink__313_2667813130711111"/>
      <w:bookmarkEnd w:id="3"/>
      <w:r w:rsidRPr="00C84A51">
        <w:rPr>
          <w:rFonts w:ascii="Arial" w:hAnsi="Arial" w:cs="Arial"/>
          <w:i/>
          <w:sz w:val="22"/>
          <w:szCs w:val="22"/>
        </w:rPr>
        <w:t>αποσφράγισης και αξιολόγησης εγγυητικών επιστολών συμμετοχής σύμφωνα με το οποίο κατατέθηκαν μέσω του συστήματος ΕΣΗΔΗΣ τέσσερεις (4) προσφορές εκ των οποίων η προσφορά του οικονομικού φορέα με την επωνυμία «ΕΡΓΟΔΟΜΙΚΗ ΒΟΙΩΤΙΑΣ Α.Β.Ε.Τ.Ε.» κρίθηκε ως μη παραδεκτή λόγω μη ανάρτησης της Εγγυητικής Επιστολής Συμμετοχής στο ΕΣΗΔΗΣ και μη υποβολής της στην Αναθέτουσα Αρχή</w:t>
      </w:r>
    </w:p>
    <w:p w:rsidR="00C84A51" w:rsidRPr="00C84A51" w:rsidRDefault="00C84A51" w:rsidP="00C84A51">
      <w:pPr>
        <w:pStyle w:val="af9"/>
        <w:numPr>
          <w:ilvl w:val="0"/>
          <w:numId w:val="48"/>
        </w:numPr>
        <w:tabs>
          <w:tab w:val="left" w:pos="1418"/>
          <w:tab w:val="center" w:pos="1701"/>
          <w:tab w:val="left" w:pos="2552"/>
          <w:tab w:val="left" w:pos="5103"/>
        </w:tabs>
        <w:jc w:val="both"/>
        <w:rPr>
          <w:rFonts w:ascii="Arial" w:hAnsi="Arial" w:cs="Arial"/>
          <w:i/>
          <w:sz w:val="22"/>
          <w:szCs w:val="22"/>
        </w:rPr>
      </w:pPr>
      <w:r w:rsidRPr="00C84A51">
        <w:rPr>
          <w:rFonts w:ascii="Arial" w:eastAsia="SimSun" w:hAnsi="Arial" w:cs="Arial"/>
          <w:i/>
          <w:sz w:val="22"/>
          <w:szCs w:val="22"/>
        </w:rPr>
        <w:t>Το άρθρο 4.1γ.</w:t>
      </w:r>
      <w:r w:rsidRPr="00C84A51">
        <w:rPr>
          <w:rFonts w:ascii="Arial" w:eastAsia="SimSun" w:hAnsi="Arial" w:cs="Arial"/>
          <w:i/>
          <w:sz w:val="22"/>
          <w:szCs w:val="22"/>
          <w:lang w:val="en-US"/>
        </w:rPr>
        <w:t>ii</w:t>
      </w:r>
      <w:r w:rsidRPr="00C84A51">
        <w:rPr>
          <w:rFonts w:ascii="Arial" w:eastAsia="SimSun" w:hAnsi="Arial" w:cs="Arial"/>
          <w:i/>
          <w:sz w:val="22"/>
          <w:szCs w:val="22"/>
        </w:rPr>
        <w:t xml:space="preserve"> της διακήρυξης σύμφωνα με το οποίο 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C84A51">
        <w:rPr>
          <w:rFonts w:ascii="Arial" w:eastAsia="SimSun" w:hAnsi="Arial" w:cs="Arial"/>
          <w:i/>
          <w:sz w:val="22"/>
          <w:szCs w:val="22"/>
        </w:rPr>
        <w:t>έγχαρτης</w:t>
      </w:r>
      <w:proofErr w:type="spellEnd"/>
      <w:r w:rsidRPr="00C84A51">
        <w:rPr>
          <w:rFonts w:ascii="Arial" w:eastAsia="SimSun" w:hAnsi="Arial" w:cs="Arial"/>
          <w:i/>
          <w:sz w:val="22"/>
          <w:szCs w:val="22"/>
        </w:rPr>
        <w:t xml:space="preserve"> εγγύησης συμμετοχής,  είτε να υποβάλει την απαιτούμενη εγγύηση ηλεκτρονικής έκδοσης στον οικείο ηλεκτρονικό (</w:t>
      </w:r>
      <w:proofErr w:type="spellStart"/>
      <w:r w:rsidRPr="00C84A51">
        <w:rPr>
          <w:rFonts w:ascii="Arial" w:eastAsia="SimSun" w:hAnsi="Arial" w:cs="Arial"/>
          <w:i/>
          <w:sz w:val="22"/>
          <w:szCs w:val="22"/>
        </w:rPr>
        <w:t>υπο</w:t>
      </w:r>
      <w:proofErr w:type="spellEnd"/>
      <w:r w:rsidRPr="00C84A51">
        <w:rPr>
          <w:rFonts w:ascii="Arial" w:eastAsia="SimSun" w:hAnsi="Arial" w:cs="Arial"/>
          <w:i/>
          <w:sz w:val="22"/>
          <w:szCs w:val="22"/>
        </w:rPr>
        <w:t xml:space="preserve">)-φάκελο μέχρι την </w:t>
      </w:r>
      <w:r w:rsidRPr="00C84A51">
        <w:rPr>
          <w:rFonts w:ascii="Arial" w:eastAsia="SimSun" w:hAnsi="Arial" w:cs="Arial"/>
          <w:i/>
          <w:sz w:val="22"/>
          <w:szCs w:val="22"/>
        </w:rPr>
        <w:lastRenderedPageBreak/>
        <w:t xml:space="preserve">καταληκτική ημερομηνία υποβολής των προσφορών,  απορρίπτεται ως απαράδεκτη, μετά από γνώμη της Επιτροπής Διαγωνισμού, η οποία συντάσσει Πρακτικό , στο οποίο περιλαμβάνονται τα αποτελέσματα του ανωτέρου ελέγχου και υποβάλει στην αναθέτουσα αρχή το σχετικό ηλεκτρονικό αρχείο ως </w:t>
      </w:r>
      <w:proofErr w:type="spellStart"/>
      <w:r w:rsidRPr="00C84A51">
        <w:rPr>
          <w:rFonts w:ascii="Arial" w:eastAsia="SimSun" w:hAnsi="Arial" w:cs="Arial"/>
          <w:i/>
          <w:sz w:val="22"/>
          <w:szCs w:val="22"/>
        </w:rPr>
        <w:t>΄΄εσωτερικό΄΄</w:t>
      </w:r>
      <w:proofErr w:type="spellEnd"/>
      <w:r w:rsidRPr="00C84A51">
        <w:rPr>
          <w:rFonts w:ascii="Arial" w:eastAsia="SimSun" w:hAnsi="Arial" w:cs="Arial"/>
          <w:i/>
          <w:sz w:val="22"/>
          <w:szCs w:val="22"/>
        </w:rPr>
        <w:t xml:space="preserve"> μέσω της λειτουργίας </w:t>
      </w:r>
      <w:proofErr w:type="spellStart"/>
      <w:r w:rsidRPr="00C84A51">
        <w:rPr>
          <w:rFonts w:ascii="Arial" w:eastAsia="SimSun" w:hAnsi="Arial" w:cs="Arial"/>
          <w:i/>
          <w:sz w:val="22"/>
          <w:szCs w:val="22"/>
        </w:rPr>
        <w:t>΄΄επικοινωνία΄΄</w:t>
      </w:r>
      <w:proofErr w:type="spellEnd"/>
      <w:r w:rsidRPr="00C84A51">
        <w:rPr>
          <w:rFonts w:ascii="Arial" w:eastAsia="SimSun" w:hAnsi="Arial" w:cs="Arial"/>
          <w:i/>
          <w:sz w:val="22"/>
          <w:szCs w:val="22"/>
        </w:rPr>
        <w:t xml:space="preserve"> του υποσυστήματος προς έγκριση για τη λήψη απόφασης απόρριψης της προσφοράς, σύμφωνα με την παρ. 1 του άρθρου 72 του ν. 4412/2016  </w:t>
      </w:r>
    </w:p>
    <w:p w:rsidR="00C84A51" w:rsidRPr="00C84A51" w:rsidRDefault="00C84A51" w:rsidP="00C84A51">
      <w:pPr>
        <w:tabs>
          <w:tab w:val="left" w:pos="1418"/>
          <w:tab w:val="center" w:pos="1701"/>
          <w:tab w:val="left" w:pos="2552"/>
          <w:tab w:val="left" w:pos="5103"/>
        </w:tabs>
        <w:spacing w:after="60"/>
        <w:rPr>
          <w:rFonts w:ascii="Arial" w:hAnsi="Arial" w:cs="Arial"/>
          <w:i/>
          <w:sz w:val="22"/>
          <w:szCs w:val="22"/>
        </w:rPr>
      </w:pPr>
    </w:p>
    <w:p w:rsidR="00C84A51" w:rsidRPr="00C84A51" w:rsidRDefault="00C84A51" w:rsidP="00C84A51">
      <w:pPr>
        <w:pStyle w:val="af9"/>
        <w:tabs>
          <w:tab w:val="left" w:pos="1418"/>
          <w:tab w:val="center" w:pos="1701"/>
          <w:tab w:val="left" w:pos="2552"/>
          <w:tab w:val="left" w:pos="5103"/>
        </w:tabs>
        <w:spacing w:after="60"/>
        <w:rPr>
          <w:rFonts w:ascii="Arial" w:eastAsia="SimSun" w:hAnsi="Arial" w:cs="Arial"/>
          <w:i/>
          <w:sz w:val="22"/>
          <w:szCs w:val="22"/>
        </w:rPr>
      </w:pPr>
      <w:r w:rsidRPr="00C84A51">
        <w:rPr>
          <w:rFonts w:ascii="Arial" w:eastAsia="SimSun" w:hAnsi="Arial" w:cs="Arial"/>
          <w:i/>
          <w:sz w:val="22"/>
          <w:szCs w:val="22"/>
        </w:rPr>
        <w:t xml:space="preserve">Σας διαβιβάζουμε το από 04-09-2023 Πρακτικό Ι της ηλεκτρονικής δημοπρασίας της </w:t>
      </w:r>
      <w:r w:rsidRPr="00C84A51">
        <w:rPr>
          <w:rFonts w:ascii="Arial" w:hAnsi="Arial" w:cs="Arial"/>
          <w:i/>
          <w:sz w:val="22"/>
          <w:szCs w:val="22"/>
        </w:rPr>
        <w:t>29-08-2023 με Α/Α ΕΣΗΔΗΣ 202668</w:t>
      </w:r>
      <w:r w:rsidRPr="00C84A51">
        <w:rPr>
          <w:rFonts w:ascii="Arial" w:eastAsia="SimSun" w:hAnsi="Arial" w:cs="Arial"/>
          <w:i/>
          <w:sz w:val="22"/>
          <w:szCs w:val="22"/>
        </w:rPr>
        <w:t xml:space="preserve"> του έργου με τίτλο </w:t>
      </w:r>
      <w:r w:rsidRPr="00C84A51">
        <w:rPr>
          <w:rFonts w:ascii="Arial" w:hAnsi="Arial" w:cs="Arial"/>
          <w:i/>
          <w:sz w:val="22"/>
          <w:szCs w:val="22"/>
        </w:rPr>
        <w:t>«</w:t>
      </w:r>
      <w:r w:rsidRPr="00C84A51">
        <w:rPr>
          <w:rFonts w:ascii="Arial" w:hAnsi="Arial" w:cs="Arial"/>
          <w:i/>
          <w:spacing w:val="2"/>
          <w:sz w:val="22"/>
          <w:szCs w:val="22"/>
        </w:rPr>
        <w:t xml:space="preserve">Αντικατάσταση αγωγών για τον εκσυγχρονισμό της χρήσης νερού άρδευσης </w:t>
      </w:r>
      <w:proofErr w:type="spellStart"/>
      <w:r w:rsidRPr="00C84A51">
        <w:rPr>
          <w:rFonts w:ascii="Arial" w:hAnsi="Arial" w:cs="Arial"/>
          <w:i/>
          <w:spacing w:val="2"/>
          <w:sz w:val="22"/>
          <w:szCs w:val="22"/>
        </w:rPr>
        <w:t>Λαφυστίου</w:t>
      </w:r>
      <w:proofErr w:type="spellEnd"/>
      <w:r w:rsidRPr="00C84A51">
        <w:rPr>
          <w:rFonts w:ascii="Arial" w:hAnsi="Arial" w:cs="Arial"/>
          <w:i/>
          <w:spacing w:val="2"/>
          <w:sz w:val="22"/>
          <w:szCs w:val="22"/>
        </w:rPr>
        <w:t xml:space="preserve"> του Δήμου </w:t>
      </w:r>
      <w:proofErr w:type="spellStart"/>
      <w:r w:rsidRPr="00C84A51">
        <w:rPr>
          <w:rFonts w:ascii="Arial" w:hAnsi="Arial" w:cs="Arial"/>
          <w:i/>
          <w:spacing w:val="2"/>
          <w:sz w:val="22"/>
          <w:szCs w:val="22"/>
        </w:rPr>
        <w:t>Λεβαδέων</w:t>
      </w:r>
      <w:proofErr w:type="spellEnd"/>
      <w:r w:rsidRPr="00C84A51">
        <w:rPr>
          <w:rFonts w:ascii="Arial" w:hAnsi="Arial" w:cs="Arial"/>
          <w:i/>
          <w:spacing w:val="2"/>
          <w:sz w:val="22"/>
          <w:szCs w:val="22"/>
        </w:rPr>
        <w:t>»</w:t>
      </w:r>
      <w:r w:rsidRPr="00C84A51">
        <w:rPr>
          <w:rFonts w:ascii="Arial" w:hAnsi="Arial" w:cs="Arial"/>
          <w:b/>
          <w:bCs/>
          <w:i/>
          <w:iCs/>
          <w:sz w:val="22"/>
          <w:szCs w:val="22"/>
        </w:rPr>
        <w:t xml:space="preserve"> </w:t>
      </w:r>
      <w:r w:rsidRPr="00C84A51">
        <w:rPr>
          <w:rStyle w:val="a5"/>
          <w:rFonts w:ascii="Arial" w:hAnsi="Arial" w:cs="Arial"/>
          <w:i/>
          <w:sz w:val="22"/>
          <w:szCs w:val="22"/>
          <w:shd w:val="clear" w:color="auto" w:fill="FFFFFF"/>
        </w:rPr>
        <w:t xml:space="preserve"> </w:t>
      </w:r>
      <w:r w:rsidRPr="00C84A51">
        <w:rPr>
          <w:rFonts w:ascii="Arial" w:eastAsia="SimSun" w:hAnsi="Arial" w:cs="Arial"/>
          <w:i/>
          <w:sz w:val="22"/>
          <w:szCs w:val="22"/>
        </w:rPr>
        <w:t xml:space="preserve">αποσφράγισης και ελέγχου των εγγυητικών επιστολών συμμετοχής της Επιτροπής Διαγωνισμού </w:t>
      </w:r>
    </w:p>
    <w:p w:rsidR="00C84A51" w:rsidRPr="00C84A51" w:rsidRDefault="00C84A51" w:rsidP="00C84A51">
      <w:pPr>
        <w:tabs>
          <w:tab w:val="left" w:pos="1418"/>
          <w:tab w:val="center" w:pos="1701"/>
          <w:tab w:val="left" w:pos="2552"/>
          <w:tab w:val="left" w:pos="5103"/>
        </w:tabs>
        <w:spacing w:after="60"/>
        <w:rPr>
          <w:rFonts w:ascii="Arial" w:hAnsi="Arial" w:cs="Arial"/>
          <w:i/>
          <w:sz w:val="22"/>
          <w:szCs w:val="22"/>
        </w:rPr>
      </w:pPr>
    </w:p>
    <w:p w:rsidR="00C84A51" w:rsidRDefault="00C84A51" w:rsidP="00C84A51">
      <w:pPr>
        <w:pStyle w:val="27"/>
        <w:ind w:left="720"/>
        <w:jc w:val="both"/>
        <w:rPr>
          <w:rFonts w:ascii="Arial" w:hAnsi="Arial" w:cs="Arial"/>
          <w:i/>
          <w:sz w:val="22"/>
          <w:szCs w:val="22"/>
        </w:rPr>
      </w:pPr>
      <w:r w:rsidRPr="00C84A51">
        <w:rPr>
          <w:rFonts w:ascii="Arial" w:hAnsi="Arial" w:cs="Arial"/>
          <w:i/>
          <w:sz w:val="22"/>
          <w:szCs w:val="22"/>
        </w:rPr>
        <w:t>Καλείται η  Οικονομική Επιτροπή να αποφασίσει :</w:t>
      </w:r>
    </w:p>
    <w:p w:rsidR="00C84A51" w:rsidRPr="00C84A51" w:rsidRDefault="00C84A51" w:rsidP="00C84A51">
      <w:pPr>
        <w:pStyle w:val="27"/>
        <w:ind w:left="720"/>
        <w:jc w:val="both"/>
        <w:rPr>
          <w:rFonts w:ascii="Arial" w:eastAsia="SimSun" w:hAnsi="Arial" w:cs="Arial"/>
          <w:i/>
          <w:sz w:val="22"/>
          <w:szCs w:val="22"/>
        </w:rPr>
      </w:pPr>
      <w:r w:rsidRPr="00C84A51">
        <w:rPr>
          <w:rFonts w:ascii="Arial" w:hAnsi="Arial" w:cs="Arial"/>
          <w:i/>
          <w:sz w:val="22"/>
          <w:szCs w:val="22"/>
        </w:rPr>
        <w:t>Για την απόρριψη της προσφοράς</w:t>
      </w:r>
      <w:r w:rsidRPr="00C84A51">
        <w:rPr>
          <w:rFonts w:ascii="Arial" w:eastAsia="SimSun" w:hAnsi="Arial" w:cs="Arial"/>
          <w:i/>
          <w:sz w:val="22"/>
          <w:szCs w:val="22"/>
        </w:rPr>
        <w:t xml:space="preserve"> του οικονομικού φορέα με την επωνυμία ««</w:t>
      </w:r>
      <w:r w:rsidRPr="00C84A51">
        <w:rPr>
          <w:rFonts w:ascii="Arial" w:hAnsi="Arial" w:cs="Arial"/>
          <w:i/>
          <w:sz w:val="22"/>
          <w:szCs w:val="22"/>
        </w:rPr>
        <w:t>ΕΡΓΟΔΟΜΙΚΗ ΒΟΙΩΤΙΑΣ Α.Β.Ε.Τ.Ε.</w:t>
      </w:r>
      <w:r w:rsidRPr="00C84A51">
        <w:rPr>
          <w:rFonts w:ascii="Arial" w:eastAsia="SimSun" w:hAnsi="Arial" w:cs="Arial"/>
          <w:i/>
          <w:sz w:val="22"/>
          <w:szCs w:val="22"/>
        </w:rPr>
        <w:t>»</w:t>
      </w:r>
      <w:r w:rsidRPr="00C84A51">
        <w:rPr>
          <w:rFonts w:ascii="Arial" w:hAnsi="Arial" w:cs="Arial"/>
          <w:i/>
          <w:sz w:val="22"/>
          <w:szCs w:val="22"/>
        </w:rPr>
        <w:t xml:space="preserve"> ως </w:t>
      </w:r>
      <w:r w:rsidRPr="00C84A51">
        <w:rPr>
          <w:rFonts w:ascii="Arial" w:hAnsi="Arial" w:cs="Arial"/>
          <w:b/>
          <w:i/>
          <w:sz w:val="22"/>
          <w:szCs w:val="22"/>
          <w:u w:val="single"/>
        </w:rPr>
        <w:t>ΑΠΑΡΑΔΕΚΤΗ</w:t>
      </w:r>
      <w:r w:rsidRPr="00C84A51">
        <w:rPr>
          <w:rFonts w:ascii="Arial" w:hAnsi="Arial" w:cs="Arial"/>
          <w:b/>
          <w:i/>
          <w:sz w:val="22"/>
          <w:szCs w:val="22"/>
        </w:rPr>
        <w:t xml:space="preserve"> </w:t>
      </w:r>
      <w:r w:rsidRPr="00C84A51">
        <w:rPr>
          <w:rFonts w:ascii="Arial" w:hAnsi="Arial" w:cs="Arial"/>
          <w:i/>
          <w:sz w:val="22"/>
          <w:szCs w:val="22"/>
        </w:rPr>
        <w:t xml:space="preserve">βάσει του άρθρου </w:t>
      </w:r>
      <w:r w:rsidRPr="00C84A51">
        <w:rPr>
          <w:rFonts w:ascii="Arial" w:eastAsia="SimSun" w:hAnsi="Arial" w:cs="Arial"/>
          <w:i/>
          <w:sz w:val="22"/>
          <w:szCs w:val="22"/>
        </w:rPr>
        <w:t>4.1γ.</w:t>
      </w:r>
      <w:r w:rsidRPr="00C84A51">
        <w:rPr>
          <w:rFonts w:ascii="Arial" w:eastAsia="SimSun" w:hAnsi="Arial" w:cs="Arial"/>
          <w:i/>
          <w:sz w:val="22"/>
          <w:szCs w:val="22"/>
          <w:lang w:val="en-US"/>
        </w:rPr>
        <w:t>ii</w:t>
      </w:r>
      <w:r w:rsidRPr="00C84A51">
        <w:rPr>
          <w:rFonts w:ascii="Arial" w:eastAsia="SimSun" w:hAnsi="Arial" w:cs="Arial"/>
          <w:i/>
          <w:sz w:val="22"/>
          <w:szCs w:val="22"/>
        </w:rPr>
        <w:t xml:space="preserve"> της διακήρυξης λόγω μη υποβολής της Εγγυητικής Επιστολής Συμμετοχής.</w:t>
      </w:r>
    </w:p>
    <w:p w:rsidR="00C23A1D" w:rsidRPr="00617D51" w:rsidRDefault="00531AE2" w:rsidP="006854B1">
      <w:pPr>
        <w:tabs>
          <w:tab w:val="left" w:pos="360"/>
          <w:tab w:val="left" w:pos="6237"/>
        </w:tabs>
        <w:rPr>
          <w:rFonts w:ascii="Arial" w:hAnsi="Arial" w:cs="Arial"/>
          <w:bCs/>
          <w:i/>
          <w:sz w:val="20"/>
          <w:szCs w:val="20"/>
        </w:rPr>
      </w:pPr>
      <w:r w:rsidRPr="00617D51">
        <w:rPr>
          <w:rStyle w:val="1f0"/>
          <w:rFonts w:ascii="Arial" w:hAnsi="Arial" w:cs="Arial"/>
          <w:i/>
          <w:color w:val="000000"/>
          <w:sz w:val="22"/>
          <w:szCs w:val="22"/>
        </w:rPr>
        <w:tab/>
      </w:r>
    </w:p>
    <w:p w:rsidR="00C23A1D" w:rsidRPr="00880DA2" w:rsidRDefault="00C23A1D" w:rsidP="00C23A1D">
      <w:pPr>
        <w:jc w:val="both"/>
        <w:rPr>
          <w:rFonts w:ascii="Arial" w:eastAsia="Arial" w:hAnsi="Arial" w:cs="Arial"/>
          <w:b/>
          <w:kern w:val="1"/>
          <w:sz w:val="22"/>
          <w:szCs w:val="22"/>
          <w:lang w:bidi="hi-IN"/>
        </w:rPr>
      </w:pPr>
      <w:r w:rsidRPr="00C23A1D">
        <w:rPr>
          <w:rFonts w:ascii="Arial" w:hAnsi="Arial" w:cs="Arial"/>
          <w:i/>
          <w:sz w:val="20"/>
          <w:szCs w:val="20"/>
        </w:rPr>
        <w:t xml:space="preserve"> </w:t>
      </w:r>
      <w:r w:rsidRPr="00C23A1D">
        <w:rPr>
          <w:rFonts w:ascii="Arial" w:hAnsi="Arial" w:cs="Arial"/>
          <w:sz w:val="20"/>
          <w:szCs w:val="20"/>
        </w:rPr>
        <w:t xml:space="preserve">  </w:t>
      </w:r>
      <w:r w:rsidRPr="00C23A1D">
        <w:rPr>
          <w:rFonts w:ascii="Arial" w:hAnsi="Arial" w:cs="Arial"/>
          <w:i/>
          <w:sz w:val="20"/>
          <w:szCs w:val="20"/>
        </w:rPr>
        <w:tab/>
      </w:r>
      <w:r w:rsidRPr="00C23A1D">
        <w:rPr>
          <w:rFonts w:ascii="Arial" w:eastAsia="Arial" w:hAnsi="Arial" w:cs="Arial"/>
          <w:b/>
          <w:sz w:val="20"/>
          <w:szCs w:val="20"/>
        </w:rPr>
        <w:t xml:space="preserve">  </w:t>
      </w:r>
      <w:r w:rsidRPr="00880DA2">
        <w:rPr>
          <w:rFonts w:ascii="Arial" w:eastAsia="Arial" w:hAnsi="Arial" w:cs="Arial"/>
          <w:b/>
          <w:kern w:val="1"/>
          <w:sz w:val="22"/>
          <w:szCs w:val="22"/>
          <w:lang w:bidi="hi-IN"/>
        </w:rPr>
        <w:t>Η Οικονομική Επιτροπή  λαμβάνοντας υπόψη :</w:t>
      </w:r>
    </w:p>
    <w:p w:rsidR="00C23A1D" w:rsidRPr="00880DA2" w:rsidRDefault="00C23A1D" w:rsidP="00C23A1D">
      <w:pPr>
        <w:jc w:val="both"/>
        <w:rPr>
          <w:rFonts w:ascii="Arial" w:eastAsia="Arial" w:hAnsi="Arial" w:cs="Arial"/>
          <w:b/>
          <w:kern w:val="1"/>
          <w:sz w:val="22"/>
          <w:szCs w:val="22"/>
          <w:lang w:bidi="hi-IN"/>
        </w:rPr>
      </w:pPr>
    </w:p>
    <w:p w:rsidR="00C23A1D" w:rsidRPr="00880DA2" w:rsidRDefault="00C23A1D" w:rsidP="00C23A1D">
      <w:pPr>
        <w:rPr>
          <w:rFonts w:ascii="Arial" w:eastAsia="Arial" w:hAnsi="Arial" w:cs="Arial"/>
          <w:b/>
          <w:kern w:val="1"/>
          <w:sz w:val="22"/>
          <w:szCs w:val="22"/>
          <w:lang w:bidi="hi-IN"/>
        </w:rPr>
      </w:pPr>
    </w:p>
    <w:p w:rsidR="00216D7F" w:rsidRPr="00B100E2" w:rsidRDefault="00216D7F" w:rsidP="00216D7F">
      <w:pPr>
        <w:pStyle w:val="ad"/>
        <w:spacing w:line="288" w:lineRule="auto"/>
        <w:rPr>
          <w:rFonts w:ascii="Arial" w:hAnsi="Arial" w:cs="Arial"/>
          <w:bCs/>
          <w:sz w:val="22"/>
          <w:szCs w:val="22"/>
        </w:rPr>
      </w:pPr>
      <w:r w:rsidRPr="00B100E2">
        <w:rPr>
          <w:rFonts w:ascii="Arial" w:hAnsi="Arial" w:cs="Arial"/>
          <w:sz w:val="22"/>
          <w:szCs w:val="22"/>
        </w:rPr>
        <w:t>Τις διατάξεις του  άρθρου 40 του Ν.4735/2020 που αντικατέστησε το άρθρο 72  το</w:t>
      </w:r>
      <w:r w:rsidRPr="00B100E2">
        <w:rPr>
          <w:rFonts w:ascii="Arial" w:hAnsi="Arial" w:cs="Arial"/>
          <w:bCs/>
          <w:sz w:val="22"/>
          <w:szCs w:val="22"/>
        </w:rPr>
        <w:t xml:space="preserve">υ     </w:t>
      </w:r>
    </w:p>
    <w:p w:rsidR="00216D7F" w:rsidRPr="00B100E2" w:rsidRDefault="00216D7F" w:rsidP="00216D7F">
      <w:pPr>
        <w:pStyle w:val="ad"/>
        <w:spacing w:line="288" w:lineRule="auto"/>
        <w:rPr>
          <w:rFonts w:ascii="Arial" w:eastAsia="Verdana" w:hAnsi="Arial" w:cs="Arial"/>
          <w:bCs/>
          <w:iCs/>
          <w:sz w:val="22"/>
          <w:szCs w:val="22"/>
        </w:rPr>
      </w:pPr>
      <w:r w:rsidRPr="00B100E2">
        <w:rPr>
          <w:rFonts w:ascii="Arial" w:hAnsi="Arial" w:cs="Arial"/>
          <w:bCs/>
          <w:sz w:val="22"/>
          <w:szCs w:val="22"/>
        </w:rPr>
        <w:t xml:space="preserve">   Ν.3852/20</w:t>
      </w:r>
      <w:r w:rsidRPr="00B100E2">
        <w:rPr>
          <w:rFonts w:ascii="Arial" w:eastAsia="Verdana" w:hAnsi="Arial" w:cs="Arial"/>
          <w:bCs/>
          <w:iCs/>
          <w:sz w:val="22"/>
          <w:szCs w:val="22"/>
        </w:rPr>
        <w:t>10</w:t>
      </w:r>
    </w:p>
    <w:p w:rsidR="00216D7F" w:rsidRPr="00B100E2" w:rsidRDefault="00216D7F" w:rsidP="00216D7F">
      <w:pPr>
        <w:pStyle w:val="ad"/>
        <w:spacing w:line="288" w:lineRule="auto"/>
        <w:rPr>
          <w:rFonts w:ascii="Arial" w:eastAsia="Verdana" w:hAnsi="Arial" w:cs="Arial"/>
          <w:bCs/>
          <w:iCs/>
          <w:sz w:val="22"/>
          <w:szCs w:val="22"/>
        </w:rPr>
      </w:pPr>
      <w:r w:rsidRPr="00B100E2">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B100E2">
        <w:rPr>
          <w:rFonts w:ascii="Arial" w:hAnsi="Arial" w:cs="Arial"/>
          <w:bCs/>
          <w:sz w:val="22"/>
          <w:szCs w:val="22"/>
        </w:rPr>
        <w:t xml:space="preserve">   Ν.3852/20</w:t>
      </w:r>
      <w:r w:rsidRPr="00B100E2">
        <w:rPr>
          <w:rFonts w:ascii="Arial" w:eastAsia="Verdana" w:hAnsi="Arial" w:cs="Arial"/>
          <w:bCs/>
          <w:iCs/>
          <w:sz w:val="22"/>
          <w:szCs w:val="22"/>
        </w:rPr>
        <w:t>10</w:t>
      </w:r>
    </w:p>
    <w:p w:rsidR="00216D7F" w:rsidRPr="00B100E2" w:rsidRDefault="00216D7F" w:rsidP="00216D7F">
      <w:pPr>
        <w:jc w:val="both"/>
        <w:rPr>
          <w:rFonts w:ascii="Arial" w:hAnsi="Arial" w:cs="Arial"/>
          <w:sz w:val="22"/>
          <w:szCs w:val="22"/>
        </w:rPr>
      </w:pPr>
      <w:r w:rsidRPr="00B100E2">
        <w:rPr>
          <w:rFonts w:ascii="Arial" w:hAnsi="Arial" w:cs="Arial"/>
          <w:sz w:val="22"/>
          <w:szCs w:val="22"/>
        </w:rPr>
        <w:t xml:space="preserve">- του  άρθρου 77 του Ν. 4555/2018, </w:t>
      </w:r>
    </w:p>
    <w:p w:rsidR="00216D7F" w:rsidRPr="00B100E2" w:rsidRDefault="00216D7F" w:rsidP="00216D7F">
      <w:pPr>
        <w:jc w:val="both"/>
        <w:rPr>
          <w:rFonts w:ascii="Arial" w:hAnsi="Arial" w:cs="Arial"/>
          <w:sz w:val="22"/>
          <w:szCs w:val="22"/>
        </w:rPr>
      </w:pPr>
      <w:r w:rsidRPr="00B100E2">
        <w:rPr>
          <w:rFonts w:ascii="Arial" w:hAnsi="Arial" w:cs="Arial"/>
          <w:sz w:val="22"/>
          <w:szCs w:val="22"/>
        </w:rPr>
        <w:t>-</w:t>
      </w:r>
      <w:r w:rsidRPr="00B100E2">
        <w:rPr>
          <w:rFonts w:ascii="Arial" w:hAnsi="Arial" w:cs="Arial"/>
          <w:bCs/>
          <w:sz w:val="22"/>
          <w:szCs w:val="22"/>
        </w:rPr>
        <w:t xml:space="preserve">τις διατάξεις της </w:t>
      </w:r>
      <w:proofErr w:type="spellStart"/>
      <w:r w:rsidRPr="00B100E2">
        <w:rPr>
          <w:rFonts w:ascii="Arial" w:hAnsi="Arial" w:cs="Arial"/>
          <w:bCs/>
          <w:sz w:val="22"/>
          <w:szCs w:val="22"/>
        </w:rPr>
        <w:t>υπ΄αριθμ</w:t>
      </w:r>
      <w:proofErr w:type="spellEnd"/>
      <w:r w:rsidRPr="00B100E2">
        <w:rPr>
          <w:rFonts w:ascii="Arial" w:hAnsi="Arial" w:cs="Arial"/>
          <w:bCs/>
          <w:sz w:val="22"/>
          <w:szCs w:val="22"/>
        </w:rPr>
        <w:t xml:space="preserve"> 374/2022</w:t>
      </w:r>
      <w:r w:rsidRPr="00B100E2">
        <w:rPr>
          <w:rFonts w:ascii="Arial" w:hAnsi="Arial" w:cs="Arial"/>
          <w:bCs/>
          <w:sz w:val="22"/>
          <w:szCs w:val="22"/>
          <w:u w:val="single"/>
        </w:rPr>
        <w:t xml:space="preserve"> εγκυκλίου του ΥΠ.ΕΣ. (ΑΔΑ: ΨΜΓΓ46ΜΤΛ6-Φ75) </w:t>
      </w:r>
      <w:r w:rsidRPr="00B100E2">
        <w:rPr>
          <w:rFonts w:ascii="Arial" w:hAnsi="Arial" w:cs="Arial"/>
          <w:bCs/>
          <w:sz w:val="22"/>
          <w:szCs w:val="22"/>
        </w:rPr>
        <w:t>«Λειτουργία Οικονομικής Επιτροπής και Επιτροπής Ποιότητας Ζωής</w:t>
      </w:r>
      <w:r w:rsidRPr="00B100E2">
        <w:rPr>
          <w:rFonts w:ascii="Arial" w:hAnsi="Arial" w:cs="Arial"/>
          <w:sz w:val="22"/>
          <w:szCs w:val="22"/>
        </w:rPr>
        <w:t xml:space="preserve">»  </w:t>
      </w:r>
    </w:p>
    <w:p w:rsidR="00216D7F" w:rsidRPr="00021AA4" w:rsidRDefault="00216D7F" w:rsidP="00216D7F">
      <w:pPr>
        <w:shd w:val="clear" w:color="auto" w:fill="FFFFFF"/>
        <w:tabs>
          <w:tab w:val="center" w:pos="426"/>
        </w:tabs>
        <w:suppressAutoHyphens w:val="0"/>
        <w:jc w:val="both"/>
        <w:rPr>
          <w:rFonts w:ascii="Arial" w:eastAsia="Verdana" w:hAnsi="Arial" w:cs="Arial"/>
          <w:color w:val="000000"/>
          <w:sz w:val="22"/>
          <w:szCs w:val="22"/>
        </w:rPr>
      </w:pPr>
      <w:r w:rsidRPr="00021AA4">
        <w:rPr>
          <w:rFonts w:ascii="Arial" w:eastAsia="Calibri" w:hAnsi="Arial" w:cs="Arial"/>
          <w:color w:val="000000"/>
          <w:kern w:val="1"/>
          <w:sz w:val="22"/>
          <w:szCs w:val="22"/>
          <w:highlight w:val="white"/>
          <w:shd w:val="clear" w:color="auto" w:fill="FFFFFF"/>
        </w:rPr>
        <w:t xml:space="preserve">-Το </w:t>
      </w:r>
      <w:proofErr w:type="spellStart"/>
      <w:r w:rsidRPr="00021AA4">
        <w:rPr>
          <w:rFonts w:ascii="Arial" w:eastAsia="Calibri" w:hAnsi="Arial" w:cs="Arial"/>
          <w:color w:val="000000"/>
          <w:kern w:val="1"/>
          <w:sz w:val="22"/>
          <w:szCs w:val="22"/>
          <w:highlight w:val="white"/>
          <w:shd w:val="clear" w:color="auto" w:fill="FFFFFF"/>
        </w:rPr>
        <w:t>υπ΄</w:t>
      </w:r>
      <w:proofErr w:type="spellEnd"/>
      <w:r w:rsidRPr="00021AA4">
        <w:rPr>
          <w:rFonts w:ascii="Arial" w:eastAsia="Calibri" w:hAnsi="Arial" w:cs="Arial"/>
          <w:color w:val="000000"/>
          <w:kern w:val="1"/>
          <w:sz w:val="22"/>
          <w:szCs w:val="22"/>
          <w:highlight w:val="white"/>
          <w:shd w:val="clear" w:color="auto" w:fill="FFFFFF"/>
        </w:rPr>
        <w:t xml:space="preserve"> αρ. </w:t>
      </w:r>
      <w:proofErr w:type="spellStart"/>
      <w:r w:rsidRPr="00021AA4">
        <w:rPr>
          <w:rFonts w:ascii="Arial" w:eastAsia="Calibri" w:hAnsi="Arial" w:cs="Arial"/>
          <w:color w:val="000000"/>
          <w:kern w:val="1"/>
          <w:sz w:val="22"/>
          <w:szCs w:val="22"/>
          <w:highlight w:val="white"/>
          <w:shd w:val="clear" w:color="auto" w:fill="FFFFFF"/>
        </w:rPr>
        <w:t>πρωτ</w:t>
      </w:r>
      <w:proofErr w:type="spellEnd"/>
      <w:r w:rsidRPr="00021AA4">
        <w:rPr>
          <w:rFonts w:ascii="Arial" w:eastAsia="Calibri" w:hAnsi="Arial" w:cs="Arial"/>
          <w:color w:val="000000"/>
          <w:kern w:val="1"/>
          <w:sz w:val="22"/>
          <w:szCs w:val="22"/>
          <w:shd w:val="clear" w:color="auto" w:fill="FFFFFF"/>
        </w:rPr>
        <w:t xml:space="preserve">. </w:t>
      </w:r>
      <w:r>
        <w:rPr>
          <w:rFonts w:ascii="Arial" w:eastAsia="Calibri" w:hAnsi="Arial" w:cs="Arial"/>
          <w:color w:val="000000"/>
          <w:kern w:val="1"/>
          <w:sz w:val="22"/>
          <w:szCs w:val="22"/>
          <w:shd w:val="clear" w:color="auto" w:fill="FFFFFF"/>
        </w:rPr>
        <w:t>17156</w:t>
      </w:r>
      <w:r>
        <w:rPr>
          <w:rFonts w:ascii="Arial" w:eastAsia="Arial" w:hAnsi="Arial" w:cs="Arial"/>
          <w:sz w:val="22"/>
          <w:szCs w:val="22"/>
        </w:rPr>
        <w:t>/07</w:t>
      </w:r>
      <w:r w:rsidRPr="00021AA4">
        <w:rPr>
          <w:rFonts w:ascii="Arial" w:eastAsia="Arial" w:hAnsi="Arial" w:cs="Arial"/>
          <w:sz w:val="22"/>
          <w:szCs w:val="22"/>
        </w:rPr>
        <w:t>-0</w:t>
      </w:r>
      <w:r>
        <w:rPr>
          <w:rFonts w:ascii="Arial" w:eastAsia="Arial" w:hAnsi="Arial" w:cs="Arial"/>
          <w:sz w:val="22"/>
          <w:szCs w:val="22"/>
        </w:rPr>
        <w:t>9</w:t>
      </w:r>
      <w:r w:rsidRPr="00021AA4">
        <w:rPr>
          <w:rFonts w:ascii="Arial" w:eastAsia="Arial" w:hAnsi="Arial" w:cs="Arial"/>
          <w:sz w:val="22"/>
          <w:szCs w:val="22"/>
        </w:rPr>
        <w:t xml:space="preserve">-2023   </w:t>
      </w:r>
      <w:r w:rsidRPr="00021AA4">
        <w:rPr>
          <w:rFonts w:ascii="Arial" w:eastAsia="Verdana" w:hAnsi="Arial" w:cs="Arial"/>
          <w:color w:val="000000"/>
          <w:sz w:val="22"/>
          <w:szCs w:val="22"/>
        </w:rPr>
        <w:t>έγγραφο της Δ/</w:t>
      </w:r>
      <w:proofErr w:type="spellStart"/>
      <w:r w:rsidRPr="00021AA4">
        <w:rPr>
          <w:rFonts w:ascii="Arial" w:eastAsia="Verdana" w:hAnsi="Arial" w:cs="Arial"/>
          <w:color w:val="000000"/>
          <w:sz w:val="22"/>
          <w:szCs w:val="22"/>
        </w:rPr>
        <w:t>νσης</w:t>
      </w:r>
      <w:proofErr w:type="spellEnd"/>
      <w:r w:rsidRPr="00021AA4">
        <w:rPr>
          <w:rFonts w:ascii="Arial" w:eastAsia="Verdana" w:hAnsi="Arial" w:cs="Arial"/>
          <w:color w:val="000000"/>
          <w:sz w:val="22"/>
          <w:szCs w:val="22"/>
        </w:rPr>
        <w:t xml:space="preserve"> Τεχνικών Υπηρεσιών  του  Δήμου </w:t>
      </w:r>
      <w:proofErr w:type="spellStart"/>
      <w:r w:rsidRPr="00021AA4">
        <w:rPr>
          <w:rFonts w:ascii="Arial" w:eastAsia="Verdana" w:hAnsi="Arial" w:cs="Arial"/>
          <w:color w:val="000000"/>
          <w:sz w:val="22"/>
          <w:szCs w:val="22"/>
        </w:rPr>
        <w:t>Λεβαδέων</w:t>
      </w:r>
      <w:proofErr w:type="spellEnd"/>
      <w:r w:rsidRPr="00021AA4">
        <w:rPr>
          <w:rFonts w:ascii="Arial" w:eastAsia="Verdana" w:hAnsi="Arial" w:cs="Arial"/>
          <w:color w:val="000000"/>
          <w:sz w:val="22"/>
          <w:szCs w:val="22"/>
        </w:rPr>
        <w:t xml:space="preserve"> που </w:t>
      </w:r>
      <w:r>
        <w:rPr>
          <w:rFonts w:ascii="Arial" w:eastAsia="Verdana" w:hAnsi="Arial" w:cs="Arial"/>
          <w:color w:val="000000"/>
          <w:sz w:val="22"/>
          <w:szCs w:val="22"/>
        </w:rPr>
        <w:t>είχε διανεμηθεί</w:t>
      </w:r>
    </w:p>
    <w:p w:rsidR="00216D7F" w:rsidRPr="00216D7F" w:rsidRDefault="00216D7F" w:rsidP="00216D7F">
      <w:pPr>
        <w:pStyle w:val="53"/>
        <w:widowControl/>
        <w:ind w:left="0"/>
        <w:jc w:val="both"/>
        <w:rPr>
          <w:rFonts w:ascii="Arial" w:hAnsi="Arial" w:cs="Arial"/>
          <w:bCs/>
          <w:iCs/>
          <w:color w:val="FF0000"/>
          <w:sz w:val="22"/>
          <w:szCs w:val="22"/>
        </w:rPr>
      </w:pPr>
      <w:r w:rsidRPr="00216D7F">
        <w:rPr>
          <w:rFonts w:ascii="Arial" w:hAnsi="Arial" w:cs="Arial"/>
          <w:spacing w:val="2"/>
          <w:sz w:val="22"/>
          <w:szCs w:val="22"/>
        </w:rPr>
        <w:t>- Τ</w:t>
      </w:r>
      <w:r w:rsidRPr="00216D7F">
        <w:rPr>
          <w:rFonts w:ascii="Arial" w:hAnsi="Arial" w:cs="Arial"/>
          <w:color w:val="000000"/>
          <w:sz w:val="22"/>
          <w:szCs w:val="22"/>
        </w:rPr>
        <w:t xml:space="preserve">ην </w:t>
      </w:r>
      <w:proofErr w:type="spellStart"/>
      <w:r w:rsidRPr="00216D7F">
        <w:rPr>
          <w:rFonts w:ascii="Arial" w:hAnsi="Arial" w:cs="Arial"/>
          <w:color w:val="000000"/>
          <w:sz w:val="22"/>
          <w:szCs w:val="22"/>
        </w:rPr>
        <w:t>υπ΄</w:t>
      </w:r>
      <w:proofErr w:type="spellEnd"/>
      <w:r w:rsidRPr="00216D7F">
        <w:rPr>
          <w:rFonts w:ascii="Arial" w:hAnsi="Arial" w:cs="Arial"/>
          <w:color w:val="000000"/>
          <w:sz w:val="22"/>
          <w:szCs w:val="22"/>
        </w:rPr>
        <w:t xml:space="preserve"> αριθμό 33/2022 τεχνική μελέτη</w:t>
      </w:r>
      <w:r w:rsidRPr="00216D7F">
        <w:rPr>
          <w:rFonts w:ascii="Arial" w:hAnsi="Arial" w:cs="Arial"/>
          <w:spacing w:val="2"/>
          <w:sz w:val="22"/>
          <w:szCs w:val="22"/>
        </w:rPr>
        <w:t xml:space="preserve"> του έργου με τίτλο «Αντικατάσταση αγωγών για τον εκσυγχρονισμό της χρήσης νερού άρδευσης </w:t>
      </w:r>
      <w:proofErr w:type="spellStart"/>
      <w:r w:rsidRPr="00216D7F">
        <w:rPr>
          <w:rFonts w:ascii="Arial" w:hAnsi="Arial" w:cs="Arial"/>
          <w:spacing w:val="2"/>
          <w:sz w:val="22"/>
          <w:szCs w:val="22"/>
        </w:rPr>
        <w:t>Λαφυστίου</w:t>
      </w:r>
      <w:proofErr w:type="spellEnd"/>
      <w:r w:rsidRPr="00216D7F">
        <w:rPr>
          <w:rFonts w:ascii="Arial" w:hAnsi="Arial" w:cs="Arial"/>
          <w:spacing w:val="2"/>
          <w:sz w:val="22"/>
          <w:szCs w:val="22"/>
        </w:rPr>
        <w:t xml:space="preserve"> του Δήμου </w:t>
      </w:r>
      <w:proofErr w:type="spellStart"/>
      <w:r w:rsidRPr="00216D7F">
        <w:rPr>
          <w:rFonts w:ascii="Arial" w:hAnsi="Arial" w:cs="Arial"/>
          <w:spacing w:val="2"/>
          <w:sz w:val="22"/>
          <w:szCs w:val="22"/>
        </w:rPr>
        <w:t>Λεβαδέων</w:t>
      </w:r>
      <w:proofErr w:type="spellEnd"/>
      <w:r w:rsidRPr="00216D7F">
        <w:rPr>
          <w:rFonts w:ascii="Arial" w:hAnsi="Arial" w:cs="Arial"/>
          <w:spacing w:val="2"/>
          <w:sz w:val="22"/>
          <w:szCs w:val="22"/>
        </w:rPr>
        <w:t>» προϋπολογισμού 941.530,16€</w:t>
      </w:r>
      <w:r w:rsidRPr="00216D7F">
        <w:rPr>
          <w:rFonts w:ascii="Arial" w:hAnsi="Arial" w:cs="Arial"/>
          <w:color w:val="000000"/>
          <w:sz w:val="22"/>
          <w:szCs w:val="22"/>
        </w:rPr>
        <w:t xml:space="preserve"> συμπεριλαμβανομένου του ΦΠΑ η οποία συντάχθηκε από την Τεχνική Υπηρεσία του Δήμου </w:t>
      </w:r>
      <w:proofErr w:type="spellStart"/>
      <w:r w:rsidRPr="00216D7F">
        <w:rPr>
          <w:rFonts w:ascii="Arial" w:hAnsi="Arial" w:cs="Arial"/>
          <w:color w:val="000000"/>
          <w:sz w:val="22"/>
          <w:szCs w:val="22"/>
        </w:rPr>
        <w:t>Λεβαδέων</w:t>
      </w:r>
      <w:proofErr w:type="spellEnd"/>
      <w:r w:rsidRPr="00216D7F">
        <w:rPr>
          <w:rFonts w:ascii="Arial" w:hAnsi="Arial" w:cs="Arial"/>
          <w:color w:val="000000"/>
          <w:sz w:val="22"/>
          <w:szCs w:val="22"/>
        </w:rPr>
        <w:t>.</w:t>
      </w:r>
    </w:p>
    <w:p w:rsidR="00216D7F" w:rsidRPr="00216D7F" w:rsidRDefault="00216D7F" w:rsidP="00216D7F">
      <w:pPr>
        <w:pStyle w:val="1e"/>
        <w:tabs>
          <w:tab w:val="left" w:pos="1418"/>
          <w:tab w:val="center" w:pos="1701"/>
          <w:tab w:val="left" w:pos="2552"/>
          <w:tab w:val="left" w:pos="5103"/>
        </w:tabs>
        <w:spacing w:after="60"/>
        <w:ind w:left="0"/>
        <w:jc w:val="both"/>
        <w:rPr>
          <w:rFonts w:ascii="Arial" w:hAnsi="Arial" w:cs="Arial"/>
          <w:sz w:val="22"/>
          <w:szCs w:val="22"/>
          <w:lang w:val="el-GR"/>
        </w:rPr>
      </w:pPr>
      <w:r w:rsidRPr="00216D7F">
        <w:rPr>
          <w:rFonts w:ascii="Arial" w:eastAsia="SimSun" w:hAnsi="Arial" w:cs="Arial"/>
          <w:bCs/>
          <w:sz w:val="22"/>
          <w:szCs w:val="22"/>
          <w:lang w:val="el-GR"/>
        </w:rPr>
        <w:t xml:space="preserve">- Την </w:t>
      </w:r>
      <w:proofErr w:type="spellStart"/>
      <w:r w:rsidRPr="00216D7F">
        <w:rPr>
          <w:rFonts w:ascii="Arial" w:eastAsia="SimSun" w:hAnsi="Arial" w:cs="Arial"/>
          <w:bCs/>
          <w:sz w:val="22"/>
          <w:szCs w:val="22"/>
          <w:lang w:val="el-GR"/>
        </w:rPr>
        <w:t>υπ΄</w:t>
      </w:r>
      <w:proofErr w:type="spellEnd"/>
      <w:r w:rsidRPr="00216D7F">
        <w:rPr>
          <w:rFonts w:ascii="Arial" w:eastAsia="SimSun" w:hAnsi="Arial" w:cs="Arial"/>
          <w:bCs/>
          <w:sz w:val="22"/>
          <w:szCs w:val="22"/>
          <w:lang w:val="el-GR"/>
        </w:rPr>
        <w:t xml:space="preserve"> αριθμό </w:t>
      </w:r>
      <w:r>
        <w:rPr>
          <w:rFonts w:ascii="Arial" w:eastAsia="SimSun" w:hAnsi="Arial" w:cs="Arial"/>
          <w:bCs/>
          <w:sz w:val="22"/>
          <w:szCs w:val="22"/>
          <w:lang w:val="el-GR"/>
        </w:rPr>
        <w:t>166</w:t>
      </w:r>
      <w:r w:rsidRPr="00216D7F">
        <w:rPr>
          <w:rFonts w:ascii="Arial" w:eastAsia="SimSun" w:hAnsi="Arial" w:cs="Arial"/>
          <w:bCs/>
          <w:sz w:val="22"/>
          <w:szCs w:val="22"/>
          <w:lang w:val="el-GR"/>
        </w:rPr>
        <w:t>/2023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6E202A" w:rsidRDefault="00216D7F" w:rsidP="006E202A">
      <w:pPr>
        <w:tabs>
          <w:tab w:val="left" w:pos="1418"/>
          <w:tab w:val="center" w:pos="1701"/>
          <w:tab w:val="left" w:pos="2552"/>
          <w:tab w:val="left" w:pos="5103"/>
        </w:tabs>
        <w:jc w:val="both"/>
        <w:rPr>
          <w:rFonts w:ascii="Arial" w:hAnsi="Arial" w:cs="Arial"/>
          <w:sz w:val="22"/>
          <w:szCs w:val="22"/>
        </w:rPr>
      </w:pPr>
      <w:r w:rsidRPr="006E202A">
        <w:rPr>
          <w:rFonts w:ascii="Arial" w:eastAsia="SimSun" w:hAnsi="Arial" w:cs="Arial"/>
          <w:shadow/>
          <w:sz w:val="22"/>
          <w:szCs w:val="22"/>
        </w:rPr>
        <w:t xml:space="preserve">- </w:t>
      </w:r>
      <w:r w:rsidR="006E202A" w:rsidRPr="006E202A">
        <w:rPr>
          <w:rFonts w:ascii="Arial" w:eastAsia="SimSun" w:hAnsi="Arial" w:cs="Arial"/>
          <w:shadow/>
          <w:sz w:val="22"/>
          <w:szCs w:val="22"/>
        </w:rPr>
        <w:t>Την διακήρυξη του έργου η οποία αναρτήθηκε στο ΚΗΜΔΗΣ με κωδικό 23PROC013207062 2023-08-03.</w:t>
      </w:r>
    </w:p>
    <w:p w:rsidR="006E202A" w:rsidRPr="006E202A" w:rsidRDefault="00216D7F" w:rsidP="006E202A">
      <w:pPr>
        <w:tabs>
          <w:tab w:val="left" w:pos="1418"/>
          <w:tab w:val="center" w:pos="1701"/>
          <w:tab w:val="left" w:pos="2552"/>
          <w:tab w:val="left" w:pos="5103"/>
        </w:tabs>
        <w:jc w:val="both"/>
        <w:rPr>
          <w:rFonts w:ascii="Arial" w:hAnsi="Arial" w:cs="Arial"/>
          <w:sz w:val="22"/>
          <w:szCs w:val="22"/>
        </w:rPr>
      </w:pPr>
      <w:r w:rsidRPr="006E202A">
        <w:rPr>
          <w:rFonts w:ascii="Arial" w:hAnsi="Arial" w:cs="Arial"/>
          <w:color w:val="000000"/>
          <w:sz w:val="22"/>
          <w:szCs w:val="22"/>
          <w:lang w:eastAsia="el-GR"/>
        </w:rPr>
        <w:t xml:space="preserve">-Το από </w:t>
      </w:r>
      <w:r w:rsidR="006E202A" w:rsidRPr="006E202A">
        <w:rPr>
          <w:rFonts w:ascii="Arial" w:eastAsia="SimSun" w:hAnsi="Arial" w:cs="Arial"/>
          <w:sz w:val="22"/>
          <w:szCs w:val="22"/>
        </w:rPr>
        <w:t xml:space="preserve"> 04-09-2023 Πρακτικό Ι της ηλεκτρονικής δημοπρασίας της </w:t>
      </w:r>
      <w:r w:rsidR="006E202A" w:rsidRPr="006E202A">
        <w:rPr>
          <w:rFonts w:ascii="Arial" w:hAnsi="Arial" w:cs="Arial"/>
          <w:sz w:val="22"/>
          <w:szCs w:val="22"/>
        </w:rPr>
        <w:t>29-08-2023 με Α/Α ΕΣΗΔΗΣ 202668</w:t>
      </w:r>
      <w:r w:rsidR="006E202A" w:rsidRPr="006E202A">
        <w:rPr>
          <w:rFonts w:ascii="Arial" w:eastAsia="SimSun" w:hAnsi="Arial" w:cs="Arial"/>
          <w:sz w:val="22"/>
          <w:szCs w:val="22"/>
        </w:rPr>
        <w:t xml:space="preserve"> του έργου με τίτλο </w:t>
      </w:r>
      <w:r w:rsidR="006E202A" w:rsidRPr="006E202A">
        <w:rPr>
          <w:rFonts w:ascii="Arial" w:hAnsi="Arial" w:cs="Arial"/>
          <w:sz w:val="22"/>
          <w:szCs w:val="22"/>
        </w:rPr>
        <w:t>«</w:t>
      </w:r>
      <w:r w:rsidR="006E202A" w:rsidRPr="006E202A">
        <w:rPr>
          <w:rFonts w:ascii="Arial" w:hAnsi="Arial" w:cs="Arial"/>
          <w:spacing w:val="2"/>
          <w:sz w:val="22"/>
          <w:szCs w:val="22"/>
        </w:rPr>
        <w:t xml:space="preserve">Αντικατάσταση αγωγών για τον εκσυγχρονισμό της χρήσης νερού άρδευσης </w:t>
      </w:r>
      <w:proofErr w:type="spellStart"/>
      <w:r w:rsidR="006E202A" w:rsidRPr="006E202A">
        <w:rPr>
          <w:rFonts w:ascii="Arial" w:hAnsi="Arial" w:cs="Arial"/>
          <w:spacing w:val="2"/>
          <w:sz w:val="22"/>
          <w:szCs w:val="22"/>
        </w:rPr>
        <w:t>Λαφυστίου</w:t>
      </w:r>
      <w:proofErr w:type="spellEnd"/>
      <w:r w:rsidR="006E202A" w:rsidRPr="006E202A">
        <w:rPr>
          <w:rFonts w:ascii="Arial" w:hAnsi="Arial" w:cs="Arial"/>
          <w:spacing w:val="2"/>
          <w:sz w:val="22"/>
          <w:szCs w:val="22"/>
        </w:rPr>
        <w:t xml:space="preserve"> του Δήμου </w:t>
      </w:r>
      <w:proofErr w:type="spellStart"/>
      <w:r w:rsidR="006E202A" w:rsidRPr="006E202A">
        <w:rPr>
          <w:rFonts w:ascii="Arial" w:hAnsi="Arial" w:cs="Arial"/>
          <w:spacing w:val="2"/>
          <w:sz w:val="22"/>
          <w:szCs w:val="22"/>
        </w:rPr>
        <w:t>Λεβαδέων</w:t>
      </w:r>
      <w:proofErr w:type="spellEnd"/>
      <w:r w:rsidR="006E202A" w:rsidRPr="006E202A">
        <w:rPr>
          <w:rFonts w:ascii="Arial" w:hAnsi="Arial" w:cs="Arial"/>
          <w:spacing w:val="2"/>
          <w:sz w:val="22"/>
          <w:szCs w:val="22"/>
        </w:rPr>
        <w:t>»</w:t>
      </w:r>
      <w:r w:rsidR="006E202A" w:rsidRPr="006E202A">
        <w:rPr>
          <w:rFonts w:ascii="Arial" w:hAnsi="Arial" w:cs="Arial"/>
          <w:b/>
          <w:bCs/>
          <w:iCs/>
          <w:sz w:val="22"/>
          <w:szCs w:val="22"/>
        </w:rPr>
        <w:t xml:space="preserve"> </w:t>
      </w:r>
      <w:r w:rsidR="006E202A" w:rsidRPr="006E202A">
        <w:rPr>
          <w:rStyle w:val="a5"/>
          <w:rFonts w:ascii="Arial" w:hAnsi="Arial" w:cs="Arial"/>
          <w:sz w:val="22"/>
          <w:szCs w:val="22"/>
          <w:shd w:val="clear" w:color="auto" w:fill="FFFFFF"/>
        </w:rPr>
        <w:t xml:space="preserve"> </w:t>
      </w:r>
      <w:r w:rsidR="006E202A" w:rsidRPr="006E202A">
        <w:rPr>
          <w:rFonts w:ascii="Arial" w:eastAsia="SimSun" w:hAnsi="Arial" w:cs="Arial"/>
          <w:sz w:val="22"/>
          <w:szCs w:val="22"/>
        </w:rPr>
        <w:t xml:space="preserve">αποσφράγισης και ελέγχου των εγγυητικών επιστολών συμμετοχής της Επιτροπής Διαγωνισμού </w:t>
      </w:r>
    </w:p>
    <w:p w:rsidR="00216D7F" w:rsidRPr="00021AA4" w:rsidRDefault="00216D7F" w:rsidP="006E202A">
      <w:pPr>
        <w:tabs>
          <w:tab w:val="left" w:pos="1418"/>
          <w:tab w:val="center" w:pos="1701"/>
          <w:tab w:val="left" w:pos="2552"/>
          <w:tab w:val="left" w:pos="5103"/>
        </w:tabs>
        <w:jc w:val="both"/>
        <w:rPr>
          <w:color w:val="000000"/>
          <w:lang w:eastAsia="el-GR"/>
        </w:rPr>
      </w:pPr>
      <w:r w:rsidRPr="00021AA4">
        <w:rPr>
          <w:rFonts w:ascii="Arial" w:hAnsi="Arial" w:cs="Arial"/>
          <w:sz w:val="22"/>
          <w:szCs w:val="22"/>
        </w:rPr>
        <w:t xml:space="preserve">- </w:t>
      </w:r>
      <w:r w:rsidRPr="00021AA4">
        <w:rPr>
          <w:rFonts w:ascii="Arial" w:hAnsi="Arial" w:cs="Arial"/>
          <w:color w:val="000000"/>
          <w:sz w:val="22"/>
          <w:szCs w:val="22"/>
          <w:lang w:val="en-US" w:eastAsia="el-GR"/>
        </w:rPr>
        <w:t>T</w:t>
      </w:r>
      <w:proofErr w:type="spellStart"/>
      <w:r w:rsidRPr="00021AA4">
        <w:rPr>
          <w:rFonts w:ascii="Arial" w:hAnsi="Arial" w:cs="Arial"/>
          <w:color w:val="000000"/>
          <w:sz w:val="22"/>
          <w:szCs w:val="22"/>
          <w:lang w:eastAsia="el-GR"/>
        </w:rPr>
        <w:t>ις</w:t>
      </w:r>
      <w:proofErr w:type="spellEnd"/>
      <w:r w:rsidRPr="00021AA4">
        <w:rPr>
          <w:rFonts w:ascii="Arial" w:hAnsi="Arial" w:cs="Arial"/>
          <w:color w:val="000000"/>
          <w:sz w:val="22"/>
          <w:szCs w:val="22"/>
          <w:lang w:eastAsia="el-GR"/>
        </w:rPr>
        <w:t xml:space="preserve"> διατάξεις του Ν. 4412/2016 </w:t>
      </w:r>
    </w:p>
    <w:p w:rsidR="00216D7F" w:rsidRPr="00021AA4" w:rsidRDefault="00216D7F" w:rsidP="00216D7F">
      <w:pPr>
        <w:widowControl w:val="0"/>
        <w:suppressAutoHyphens w:val="0"/>
        <w:jc w:val="both"/>
        <w:rPr>
          <w:rFonts w:ascii="Arial" w:hAnsi="Arial" w:cs="Arial"/>
          <w:sz w:val="22"/>
          <w:szCs w:val="22"/>
        </w:rPr>
      </w:pPr>
      <w:r w:rsidRPr="00021AA4">
        <w:rPr>
          <w:rFonts w:ascii="Arial" w:hAnsi="Arial" w:cs="Arial"/>
          <w:sz w:val="22"/>
          <w:szCs w:val="22"/>
        </w:rPr>
        <w:t>-Την μεταξύ των μελών συζήτηση σύμφωνα με τα πρακτικά</w:t>
      </w:r>
    </w:p>
    <w:p w:rsidR="00216D7F" w:rsidRDefault="00216D7F" w:rsidP="00216D7F">
      <w:pPr>
        <w:widowControl w:val="0"/>
        <w:suppressAutoHyphens w:val="0"/>
        <w:jc w:val="both"/>
        <w:rPr>
          <w:rFonts w:ascii="Arial" w:hAnsi="Arial" w:cs="Arial"/>
          <w:sz w:val="22"/>
          <w:szCs w:val="22"/>
        </w:rPr>
      </w:pPr>
      <w:r w:rsidRPr="00021AA4">
        <w:rPr>
          <w:rFonts w:ascii="Arial" w:hAnsi="Arial" w:cs="Arial"/>
          <w:sz w:val="22"/>
          <w:szCs w:val="22"/>
        </w:rPr>
        <w:t>-Την ψήφο των μελών της όπως αυτή  διατυπώθηκε και δηλώθηκε δια ζώσης στην συνεδρίαση.</w:t>
      </w:r>
    </w:p>
    <w:p w:rsidR="00D32EF6" w:rsidRPr="00021AA4" w:rsidRDefault="00D32EF6" w:rsidP="00216D7F">
      <w:pPr>
        <w:widowControl w:val="0"/>
        <w:suppressAutoHyphens w:val="0"/>
        <w:jc w:val="both"/>
        <w:rPr>
          <w:rFonts w:ascii="Arial" w:hAnsi="Arial" w:cs="Arial"/>
          <w:sz w:val="22"/>
          <w:szCs w:val="22"/>
        </w:rPr>
      </w:pPr>
    </w:p>
    <w:p w:rsidR="00216D7F" w:rsidRPr="00A12593" w:rsidRDefault="00216D7F" w:rsidP="00216D7F">
      <w:pPr>
        <w:widowControl w:val="0"/>
        <w:suppressAutoHyphens w:val="0"/>
        <w:jc w:val="both"/>
        <w:rPr>
          <w:rFonts w:ascii="Arial" w:hAnsi="Arial" w:cs="Arial"/>
          <w:sz w:val="22"/>
          <w:szCs w:val="22"/>
        </w:rPr>
      </w:pPr>
    </w:p>
    <w:p w:rsidR="00216D7F" w:rsidRDefault="00216D7F" w:rsidP="00216D7F">
      <w:pPr>
        <w:spacing w:line="276" w:lineRule="auto"/>
        <w:rPr>
          <w:rFonts w:ascii="Arial" w:hAnsi="Arial" w:cs="Arial"/>
          <w:b/>
          <w:bCs/>
          <w:sz w:val="22"/>
          <w:szCs w:val="22"/>
        </w:rPr>
      </w:pPr>
      <w:r w:rsidRPr="0086709D">
        <w:rPr>
          <w:rFonts w:ascii="Arial" w:hAnsi="Arial" w:cs="Arial"/>
          <w:b/>
          <w:bCs/>
          <w:sz w:val="22"/>
          <w:szCs w:val="22"/>
        </w:rPr>
        <w:lastRenderedPageBreak/>
        <w:t xml:space="preserve">                                                    ΑΠΟΦΑΣΙΖΕΙ  ΟΜΟΦΩΝΑ</w:t>
      </w:r>
    </w:p>
    <w:p w:rsidR="00216D7F" w:rsidRPr="00A12593" w:rsidRDefault="00216D7F" w:rsidP="00216D7F">
      <w:pPr>
        <w:spacing w:line="276" w:lineRule="auto"/>
        <w:rPr>
          <w:rFonts w:ascii="Arial" w:hAnsi="Arial" w:cs="Arial"/>
          <w:b/>
          <w:bCs/>
          <w:sz w:val="22"/>
          <w:szCs w:val="22"/>
        </w:rPr>
      </w:pPr>
    </w:p>
    <w:p w:rsidR="00216D7F" w:rsidRDefault="00216D7F" w:rsidP="00216D7F">
      <w:pPr>
        <w:tabs>
          <w:tab w:val="left" w:pos="1418"/>
          <w:tab w:val="center" w:pos="1701"/>
          <w:tab w:val="left" w:pos="2552"/>
          <w:tab w:val="left" w:pos="5103"/>
        </w:tabs>
        <w:spacing w:after="60"/>
        <w:rPr>
          <w:rFonts w:ascii="Arial" w:eastAsia="SimSun" w:hAnsi="Arial" w:cs="Arial"/>
          <w:sz w:val="22"/>
          <w:szCs w:val="22"/>
        </w:rPr>
      </w:pPr>
      <w:r w:rsidRPr="00C46EDD">
        <w:rPr>
          <w:rFonts w:ascii="Arial" w:hAnsi="Arial" w:cs="Arial"/>
          <w:sz w:val="22"/>
          <w:szCs w:val="22"/>
        </w:rPr>
        <w:t xml:space="preserve">      </w:t>
      </w:r>
      <w:r w:rsidRPr="00C46EDD">
        <w:rPr>
          <w:rFonts w:ascii="Arial" w:hAnsi="Arial" w:cs="Arial"/>
          <w:sz w:val="22"/>
          <w:szCs w:val="22"/>
          <w:lang w:val="en-US"/>
        </w:rPr>
        <w:t>E</w:t>
      </w:r>
      <w:proofErr w:type="spellStart"/>
      <w:r w:rsidRPr="00C46EDD">
        <w:rPr>
          <w:rFonts w:ascii="Arial" w:hAnsi="Arial" w:cs="Arial"/>
          <w:sz w:val="22"/>
          <w:szCs w:val="22"/>
        </w:rPr>
        <w:t>γκρίνει</w:t>
      </w:r>
      <w:proofErr w:type="spellEnd"/>
      <w:r w:rsidRPr="00C46EDD">
        <w:rPr>
          <w:rFonts w:ascii="Arial" w:hAnsi="Arial" w:cs="Arial"/>
          <w:sz w:val="22"/>
          <w:szCs w:val="22"/>
        </w:rPr>
        <w:t xml:space="preserve"> το </w:t>
      </w:r>
      <w:r w:rsidRPr="00C46EDD">
        <w:rPr>
          <w:rFonts w:ascii="Arial" w:eastAsia="Arial" w:hAnsi="Arial" w:cs="Arial"/>
          <w:sz w:val="22"/>
          <w:szCs w:val="22"/>
        </w:rPr>
        <w:t xml:space="preserve">από </w:t>
      </w:r>
      <w:r w:rsidR="00C46EDD" w:rsidRPr="00C46EDD">
        <w:rPr>
          <w:rFonts w:ascii="Arial" w:eastAsia="SimSun" w:hAnsi="Arial" w:cs="Arial"/>
          <w:sz w:val="22"/>
          <w:szCs w:val="22"/>
        </w:rPr>
        <w:t xml:space="preserve">04-09-2023  Προσαρτώμενο   Πρακτικό Ι της ηλεκτρονικής δημοπρασίας της </w:t>
      </w:r>
      <w:r w:rsidR="00C46EDD" w:rsidRPr="00C46EDD">
        <w:rPr>
          <w:rFonts w:ascii="Arial" w:hAnsi="Arial" w:cs="Arial"/>
          <w:sz w:val="22"/>
          <w:szCs w:val="22"/>
        </w:rPr>
        <w:t>29-08-2023 με Α/Α ΕΣΗΔΗΣ 202668</w:t>
      </w:r>
      <w:r w:rsidR="00C46EDD" w:rsidRPr="00C46EDD">
        <w:rPr>
          <w:rFonts w:ascii="Arial" w:eastAsia="SimSun" w:hAnsi="Arial" w:cs="Arial"/>
          <w:sz w:val="22"/>
          <w:szCs w:val="22"/>
        </w:rPr>
        <w:t xml:space="preserve"> του έργου με τίτλο</w:t>
      </w:r>
      <w:r w:rsidR="00C46EDD">
        <w:rPr>
          <w:rFonts w:ascii="Arial" w:eastAsia="SimSun" w:hAnsi="Arial" w:cs="Arial"/>
          <w:sz w:val="22"/>
          <w:szCs w:val="22"/>
        </w:rPr>
        <w:t>:</w:t>
      </w:r>
      <w:r w:rsidR="00C46EDD" w:rsidRPr="00C46EDD">
        <w:rPr>
          <w:rFonts w:ascii="Arial" w:eastAsia="SimSun" w:hAnsi="Arial" w:cs="Arial"/>
          <w:sz w:val="22"/>
          <w:szCs w:val="22"/>
        </w:rPr>
        <w:t xml:space="preserve"> </w:t>
      </w:r>
      <w:r w:rsidR="00C46EDD" w:rsidRPr="00C46EDD">
        <w:rPr>
          <w:rFonts w:ascii="Arial" w:hAnsi="Arial" w:cs="Arial"/>
          <w:sz w:val="22"/>
          <w:szCs w:val="22"/>
        </w:rPr>
        <w:t>«</w:t>
      </w:r>
      <w:r w:rsidR="00C46EDD" w:rsidRPr="00C46EDD">
        <w:rPr>
          <w:rFonts w:ascii="Arial" w:hAnsi="Arial" w:cs="Arial"/>
          <w:spacing w:val="2"/>
          <w:sz w:val="22"/>
          <w:szCs w:val="22"/>
        </w:rPr>
        <w:t xml:space="preserve">Αντικατάσταση αγωγών για τον εκσυγχρονισμό της χρήσης νερού άρδευσης </w:t>
      </w:r>
      <w:proofErr w:type="spellStart"/>
      <w:r w:rsidR="00C46EDD" w:rsidRPr="00C46EDD">
        <w:rPr>
          <w:rFonts w:ascii="Arial" w:hAnsi="Arial" w:cs="Arial"/>
          <w:spacing w:val="2"/>
          <w:sz w:val="22"/>
          <w:szCs w:val="22"/>
        </w:rPr>
        <w:t>Λαφυστίου</w:t>
      </w:r>
      <w:proofErr w:type="spellEnd"/>
      <w:r w:rsidR="00C46EDD" w:rsidRPr="00C46EDD">
        <w:rPr>
          <w:rFonts w:ascii="Arial" w:hAnsi="Arial" w:cs="Arial"/>
          <w:spacing w:val="2"/>
          <w:sz w:val="22"/>
          <w:szCs w:val="22"/>
        </w:rPr>
        <w:t xml:space="preserve"> του Δήμου </w:t>
      </w:r>
      <w:proofErr w:type="spellStart"/>
      <w:r w:rsidR="00C46EDD" w:rsidRPr="00C46EDD">
        <w:rPr>
          <w:rFonts w:ascii="Arial" w:hAnsi="Arial" w:cs="Arial"/>
          <w:spacing w:val="2"/>
          <w:sz w:val="22"/>
          <w:szCs w:val="22"/>
        </w:rPr>
        <w:t>Λεβαδέων</w:t>
      </w:r>
      <w:proofErr w:type="spellEnd"/>
      <w:r w:rsidR="00C46EDD" w:rsidRPr="00C46EDD">
        <w:rPr>
          <w:rFonts w:ascii="Arial" w:hAnsi="Arial" w:cs="Arial"/>
          <w:spacing w:val="2"/>
          <w:sz w:val="22"/>
          <w:szCs w:val="22"/>
        </w:rPr>
        <w:t>»</w:t>
      </w:r>
      <w:r w:rsidR="00C46EDD" w:rsidRPr="00C46EDD">
        <w:rPr>
          <w:rFonts w:ascii="Arial" w:hAnsi="Arial" w:cs="Arial"/>
          <w:b/>
          <w:bCs/>
          <w:iCs/>
          <w:sz w:val="22"/>
          <w:szCs w:val="22"/>
        </w:rPr>
        <w:t xml:space="preserve"> </w:t>
      </w:r>
      <w:r w:rsidR="00C46EDD" w:rsidRPr="00C46EDD">
        <w:rPr>
          <w:rStyle w:val="a5"/>
          <w:rFonts w:ascii="Arial" w:hAnsi="Arial" w:cs="Arial"/>
          <w:sz w:val="22"/>
          <w:szCs w:val="22"/>
          <w:shd w:val="clear" w:color="auto" w:fill="FFFFFF"/>
        </w:rPr>
        <w:t xml:space="preserve"> </w:t>
      </w:r>
      <w:r w:rsidR="00C46EDD" w:rsidRPr="00C46EDD">
        <w:rPr>
          <w:rFonts w:ascii="Arial" w:eastAsia="SimSun" w:hAnsi="Arial" w:cs="Arial"/>
          <w:sz w:val="22"/>
          <w:szCs w:val="22"/>
        </w:rPr>
        <w:t>αποσφράγισης και ελέγχου των εγγυητικών επιστολών συμμετοχής της Επιτροπής Διαγωνισμού</w:t>
      </w:r>
      <w:r w:rsidRPr="00C46EDD">
        <w:rPr>
          <w:rFonts w:ascii="Arial" w:eastAsia="SimSun" w:hAnsi="Arial" w:cs="Arial"/>
          <w:sz w:val="22"/>
          <w:szCs w:val="22"/>
        </w:rPr>
        <w:t>,  σύμφωνα με το οποίο απορρίπτεται</w:t>
      </w:r>
      <w:r w:rsidRPr="00C46EDD">
        <w:rPr>
          <w:rFonts w:ascii="Arial" w:hAnsi="Arial" w:cs="Arial"/>
          <w:sz w:val="22"/>
          <w:szCs w:val="22"/>
        </w:rPr>
        <w:t xml:space="preserve">  η προσφορά </w:t>
      </w:r>
      <w:r w:rsidRPr="00C46EDD">
        <w:rPr>
          <w:rFonts w:ascii="Arial" w:eastAsia="SimSun" w:hAnsi="Arial" w:cs="Arial"/>
          <w:sz w:val="22"/>
          <w:szCs w:val="22"/>
        </w:rPr>
        <w:t xml:space="preserve"> του </w:t>
      </w:r>
      <w:r w:rsidR="00C46EDD" w:rsidRPr="00C46EDD">
        <w:rPr>
          <w:rFonts w:ascii="Arial" w:eastAsia="SimSun" w:hAnsi="Arial" w:cs="Arial"/>
          <w:sz w:val="22"/>
          <w:szCs w:val="22"/>
        </w:rPr>
        <w:t>οικονομικού φορέα με την επωνυμία :«</w:t>
      </w:r>
      <w:r w:rsidR="00C46EDD" w:rsidRPr="00C46EDD">
        <w:rPr>
          <w:rFonts w:ascii="Arial" w:hAnsi="Arial" w:cs="Arial"/>
          <w:sz w:val="22"/>
          <w:szCs w:val="22"/>
        </w:rPr>
        <w:t>ΕΡΓΟΔΟΜΙΚΗ ΒΟΙΩΤΙΑΣ Α.Β.Ε.Τ.Ε.</w:t>
      </w:r>
      <w:r w:rsidR="00C46EDD" w:rsidRPr="00C46EDD">
        <w:rPr>
          <w:rFonts w:ascii="Arial" w:eastAsia="SimSun" w:hAnsi="Arial" w:cs="Arial"/>
          <w:sz w:val="22"/>
          <w:szCs w:val="22"/>
        </w:rPr>
        <w:t>»</w:t>
      </w:r>
      <w:r w:rsidR="00C46EDD" w:rsidRPr="00C46EDD">
        <w:rPr>
          <w:rFonts w:ascii="Arial" w:hAnsi="Arial" w:cs="Arial"/>
          <w:sz w:val="22"/>
          <w:szCs w:val="22"/>
        </w:rPr>
        <w:t xml:space="preserve"> ως </w:t>
      </w:r>
      <w:r w:rsidR="00C46EDD" w:rsidRPr="00C46EDD">
        <w:rPr>
          <w:rFonts w:ascii="Arial" w:hAnsi="Arial" w:cs="Arial"/>
          <w:b/>
          <w:sz w:val="22"/>
          <w:szCs w:val="22"/>
          <w:u w:val="single"/>
        </w:rPr>
        <w:t>ΑΠΑΡΑΔΕΚΤΗ</w:t>
      </w:r>
      <w:r w:rsidR="00C46EDD" w:rsidRPr="00C46EDD">
        <w:rPr>
          <w:rFonts w:ascii="Arial" w:hAnsi="Arial" w:cs="Arial"/>
          <w:b/>
          <w:sz w:val="22"/>
          <w:szCs w:val="22"/>
        </w:rPr>
        <w:t xml:space="preserve"> </w:t>
      </w:r>
      <w:r w:rsidR="00C46EDD" w:rsidRPr="00C46EDD">
        <w:rPr>
          <w:rFonts w:ascii="Arial" w:hAnsi="Arial" w:cs="Arial"/>
          <w:sz w:val="22"/>
          <w:szCs w:val="22"/>
        </w:rPr>
        <w:t xml:space="preserve">βάσει του άρθρου </w:t>
      </w:r>
      <w:r w:rsidR="00C46EDD" w:rsidRPr="00C46EDD">
        <w:rPr>
          <w:rFonts w:ascii="Arial" w:eastAsia="SimSun" w:hAnsi="Arial" w:cs="Arial"/>
          <w:sz w:val="22"/>
          <w:szCs w:val="22"/>
        </w:rPr>
        <w:t>4.1γ.</w:t>
      </w:r>
      <w:r w:rsidR="00C46EDD" w:rsidRPr="00C46EDD">
        <w:rPr>
          <w:rFonts w:ascii="Arial" w:eastAsia="SimSun" w:hAnsi="Arial" w:cs="Arial"/>
          <w:sz w:val="22"/>
          <w:szCs w:val="22"/>
          <w:lang w:val="en-US"/>
        </w:rPr>
        <w:t>ii</w:t>
      </w:r>
      <w:r w:rsidR="00C46EDD" w:rsidRPr="00C46EDD">
        <w:rPr>
          <w:rFonts w:ascii="Arial" w:eastAsia="SimSun" w:hAnsi="Arial" w:cs="Arial"/>
          <w:sz w:val="22"/>
          <w:szCs w:val="22"/>
        </w:rPr>
        <w:t xml:space="preserve"> της διακήρυξης λόγω μη υποβολής της Εγγυητικής Επιστολής Συμμετοχής</w:t>
      </w:r>
      <w:r w:rsidR="00C46EDD">
        <w:rPr>
          <w:rFonts w:ascii="Arial" w:eastAsia="SimSun" w:hAnsi="Arial" w:cs="Arial"/>
          <w:sz w:val="22"/>
          <w:szCs w:val="22"/>
        </w:rPr>
        <w:t>.</w:t>
      </w:r>
    </w:p>
    <w:p w:rsidR="00D32EF6" w:rsidRPr="00C46EDD" w:rsidRDefault="00D32EF6" w:rsidP="00216D7F">
      <w:pPr>
        <w:tabs>
          <w:tab w:val="left" w:pos="1418"/>
          <w:tab w:val="center" w:pos="1701"/>
          <w:tab w:val="left" w:pos="2552"/>
          <w:tab w:val="left" w:pos="5103"/>
        </w:tabs>
        <w:spacing w:after="60"/>
        <w:rPr>
          <w:rStyle w:val="afe"/>
          <w:rFonts w:ascii="Arial" w:eastAsia="SimSun" w:hAnsi="Arial" w:cs="Arial"/>
          <w:b w:val="0"/>
          <w:iCs/>
          <w:kern w:val="2"/>
          <w:sz w:val="22"/>
          <w:szCs w:val="22"/>
          <w:shd w:val="clear" w:color="auto" w:fill="FFFFFF"/>
          <w:lang w:bidi="hi-IN"/>
        </w:rPr>
      </w:pPr>
    </w:p>
    <w:p w:rsidR="00C23A1D" w:rsidRPr="00181F92" w:rsidRDefault="00C23A1D" w:rsidP="00C23A1D">
      <w:pPr>
        <w:spacing w:line="276" w:lineRule="auto"/>
        <w:ind w:hanging="142"/>
        <w:rPr>
          <w:rFonts w:ascii="Arial" w:hAnsi="Arial" w:cs="Arial"/>
          <w:sz w:val="20"/>
          <w:szCs w:val="20"/>
        </w:rPr>
      </w:pPr>
    </w:p>
    <w:p w:rsidR="003C235F" w:rsidRDefault="001510BA" w:rsidP="00A050F8">
      <w:pPr>
        <w:pStyle w:val="9"/>
        <w:numPr>
          <w:ilvl w:val="0"/>
          <w:numId w:val="0"/>
        </w:numPr>
        <w:tabs>
          <w:tab w:val="left" w:pos="9750"/>
        </w:tabs>
        <w:jc w:val="both"/>
        <w:rPr>
          <w:rFonts w:ascii="Arial" w:hAnsi="Arial" w:cs="Arial"/>
          <w:szCs w:val="22"/>
        </w:rPr>
      </w:pPr>
      <w:r w:rsidRPr="00C23A1D">
        <w:rPr>
          <w:rFonts w:ascii="Arial" w:hAnsi="Arial" w:cs="Arial"/>
          <w:iCs/>
          <w:sz w:val="20"/>
          <w:szCs w:val="20"/>
        </w:rPr>
        <w:t xml:space="preserve">    </w:t>
      </w:r>
      <w:r w:rsidRPr="008D0DDD">
        <w:rPr>
          <w:rFonts w:ascii="Arial" w:hAnsi="Arial" w:cs="Arial"/>
          <w:iCs/>
          <w:szCs w:val="22"/>
        </w:rPr>
        <w:t>Η α</w:t>
      </w:r>
      <w:r w:rsidRPr="008D0DDD">
        <w:rPr>
          <w:rFonts w:ascii="Arial" w:hAnsi="Arial" w:cs="Arial"/>
          <w:szCs w:val="22"/>
        </w:rPr>
        <w:t>πόφαση πήρ</w:t>
      </w:r>
      <w:r w:rsidR="003B5930" w:rsidRPr="008D0DDD">
        <w:rPr>
          <w:rFonts w:ascii="Arial" w:hAnsi="Arial" w:cs="Arial"/>
          <w:szCs w:val="22"/>
        </w:rPr>
        <w:t xml:space="preserve">ε αριθμό  </w:t>
      </w:r>
      <w:r w:rsidR="00FE734B" w:rsidRPr="008D0DDD">
        <w:rPr>
          <w:rFonts w:ascii="Arial" w:hAnsi="Arial" w:cs="Arial"/>
          <w:szCs w:val="22"/>
        </w:rPr>
        <w:t>1</w:t>
      </w:r>
      <w:r w:rsidR="00730173">
        <w:rPr>
          <w:rFonts w:ascii="Arial" w:hAnsi="Arial" w:cs="Arial"/>
          <w:szCs w:val="22"/>
        </w:rPr>
        <w:t>9</w:t>
      </w:r>
      <w:r w:rsidR="00886180">
        <w:rPr>
          <w:rFonts w:ascii="Arial" w:hAnsi="Arial" w:cs="Arial"/>
          <w:szCs w:val="22"/>
        </w:rPr>
        <w:t>5</w:t>
      </w:r>
      <w:r w:rsidR="00730173">
        <w:rPr>
          <w:rFonts w:ascii="Arial" w:hAnsi="Arial" w:cs="Arial"/>
          <w:szCs w:val="22"/>
        </w:rPr>
        <w:t>/</w:t>
      </w:r>
      <w:r w:rsidR="003C235F" w:rsidRPr="008D0DDD">
        <w:rPr>
          <w:rFonts w:ascii="Arial" w:hAnsi="Arial" w:cs="Arial"/>
          <w:szCs w:val="22"/>
        </w:rPr>
        <w:t>20</w:t>
      </w:r>
      <w:r w:rsidR="005B55CE" w:rsidRPr="008D0DDD">
        <w:rPr>
          <w:rFonts w:ascii="Arial" w:hAnsi="Arial" w:cs="Arial"/>
          <w:szCs w:val="22"/>
        </w:rPr>
        <w:t>2</w:t>
      </w:r>
      <w:r w:rsidR="00422BC3" w:rsidRPr="008D0DDD">
        <w:rPr>
          <w:rFonts w:ascii="Arial" w:hAnsi="Arial" w:cs="Arial"/>
          <w:szCs w:val="22"/>
        </w:rPr>
        <w:t>3</w:t>
      </w:r>
      <w:r w:rsidR="00CC0DE3" w:rsidRPr="008D0DDD">
        <w:rPr>
          <w:rFonts w:ascii="Arial" w:hAnsi="Arial" w:cs="Arial"/>
          <w:szCs w:val="22"/>
        </w:rPr>
        <w:t>.</w:t>
      </w:r>
    </w:p>
    <w:p w:rsidR="00C46EDD" w:rsidRDefault="00C46EDD" w:rsidP="00C46EDD"/>
    <w:p w:rsidR="00C46EDD" w:rsidRPr="00C46EDD" w:rsidRDefault="00C46EDD" w:rsidP="00C46EDD"/>
    <w:p w:rsidR="00724EDC" w:rsidRPr="008D0DDD" w:rsidRDefault="00724EDC" w:rsidP="00724EDC">
      <w:pPr>
        <w:pStyle w:val="af2"/>
        <w:ind w:left="510" w:firstLine="0"/>
        <w:rPr>
          <w:rFonts w:ascii="Arial" w:hAnsi="Arial" w:cs="Arial"/>
          <w:sz w:val="22"/>
          <w:szCs w:val="22"/>
        </w:rPr>
      </w:pPr>
      <w:r w:rsidRPr="008D0DDD">
        <w:rPr>
          <w:rFonts w:ascii="Arial" w:hAnsi="Arial" w:cs="Arial"/>
          <w:sz w:val="22"/>
          <w:szCs w:val="22"/>
        </w:rPr>
        <w:t xml:space="preserve">                                                                             </w:t>
      </w:r>
      <w:r w:rsidR="008D0DDD">
        <w:rPr>
          <w:rFonts w:ascii="Arial" w:hAnsi="Arial" w:cs="Arial"/>
          <w:sz w:val="22"/>
          <w:szCs w:val="22"/>
        </w:rPr>
        <w:t xml:space="preserve">     </w:t>
      </w:r>
      <w:r w:rsidRPr="008D0DDD">
        <w:rPr>
          <w:rFonts w:ascii="Arial" w:eastAsia="Arial" w:hAnsi="Arial" w:cs="Arial"/>
          <w:sz w:val="22"/>
          <w:szCs w:val="22"/>
        </w:rPr>
        <w:t xml:space="preserve">       </w:t>
      </w:r>
      <w:r w:rsidRPr="008D0DDD">
        <w:rPr>
          <w:rFonts w:ascii="Arial" w:hAnsi="Arial" w:cs="Arial"/>
          <w:sz w:val="22"/>
          <w:szCs w:val="22"/>
        </w:rPr>
        <w:t>ΠΙΣΤΟ ΑΠΟΣΠΑΣΜΑ</w:t>
      </w:r>
    </w:p>
    <w:p w:rsidR="00724EDC" w:rsidRPr="008D0DDD" w:rsidRDefault="00724EDC" w:rsidP="00724EDC">
      <w:pPr>
        <w:tabs>
          <w:tab w:val="left" w:pos="559"/>
          <w:tab w:val="left" w:pos="1555"/>
        </w:tabs>
        <w:rPr>
          <w:rFonts w:ascii="Arial" w:hAnsi="Arial" w:cs="Arial"/>
          <w:sz w:val="22"/>
          <w:szCs w:val="22"/>
        </w:rPr>
      </w:pPr>
      <w:r w:rsidRPr="008D0DDD">
        <w:rPr>
          <w:rFonts w:ascii="Arial" w:eastAsia="Verdana" w:hAnsi="Arial" w:cs="Arial"/>
          <w:kern w:val="2"/>
          <w:sz w:val="22"/>
          <w:szCs w:val="22"/>
          <w:lang w:bidi="hi-IN"/>
        </w:rPr>
        <w:t xml:space="preserve">Ο ΠΡΟΕΔΡΟΣ                                                                         </w:t>
      </w:r>
      <w:r w:rsidRPr="008D0DDD">
        <w:rPr>
          <w:rFonts w:ascii="Arial" w:hAnsi="Arial" w:cs="Arial"/>
          <w:sz w:val="22"/>
          <w:szCs w:val="22"/>
        </w:rPr>
        <w:t>Λιβαδειά   1</w:t>
      </w:r>
      <w:r w:rsidR="00C46EDD">
        <w:rPr>
          <w:rFonts w:ascii="Arial" w:hAnsi="Arial" w:cs="Arial"/>
          <w:sz w:val="22"/>
          <w:szCs w:val="22"/>
        </w:rPr>
        <w:t>5</w:t>
      </w:r>
      <w:r w:rsidRPr="008D0DDD">
        <w:rPr>
          <w:rFonts w:ascii="Arial" w:hAnsi="Arial" w:cs="Arial"/>
          <w:sz w:val="22"/>
          <w:szCs w:val="22"/>
        </w:rPr>
        <w:t>-0</w:t>
      </w:r>
      <w:r w:rsidR="00880DA2" w:rsidRPr="008D0DDD">
        <w:rPr>
          <w:rFonts w:ascii="Arial" w:hAnsi="Arial" w:cs="Arial"/>
          <w:sz w:val="22"/>
          <w:szCs w:val="22"/>
        </w:rPr>
        <w:t>9</w:t>
      </w:r>
      <w:r w:rsidRPr="008D0DDD">
        <w:rPr>
          <w:rFonts w:ascii="Arial" w:hAnsi="Arial" w:cs="Arial"/>
          <w:sz w:val="22"/>
          <w:szCs w:val="22"/>
        </w:rPr>
        <w:t>-2023</w:t>
      </w:r>
      <w:r w:rsidRPr="008D0DDD">
        <w:rPr>
          <w:rFonts w:ascii="Arial" w:eastAsia="Verdana" w:hAnsi="Arial" w:cs="Arial"/>
          <w:kern w:val="2"/>
          <w:sz w:val="22"/>
          <w:szCs w:val="22"/>
          <w:lang w:bidi="hi-IN"/>
        </w:rPr>
        <w:t xml:space="preserve">  </w:t>
      </w:r>
    </w:p>
    <w:p w:rsidR="00724EDC" w:rsidRPr="008D0DDD" w:rsidRDefault="00724EDC" w:rsidP="00724EDC">
      <w:pPr>
        <w:tabs>
          <w:tab w:val="left" w:pos="559"/>
          <w:tab w:val="left" w:pos="1555"/>
        </w:tabs>
        <w:rPr>
          <w:rFonts w:ascii="Arial" w:hAnsi="Arial" w:cs="Arial"/>
          <w:sz w:val="22"/>
          <w:szCs w:val="22"/>
        </w:rPr>
      </w:pPr>
      <w:r w:rsidRPr="008D0DDD">
        <w:rPr>
          <w:rFonts w:ascii="Arial" w:hAnsi="Arial" w:cs="Arial"/>
          <w:sz w:val="22"/>
          <w:szCs w:val="22"/>
        </w:rPr>
        <w:t xml:space="preserve">ΤΑΓΚΑΛΕΓΚΑΣ ΙΩΑΝΝΗΣ                                                           </w:t>
      </w:r>
      <w:r w:rsidRPr="008D0DDD">
        <w:rPr>
          <w:rFonts w:ascii="Arial" w:eastAsia="Arial" w:hAnsi="Arial" w:cs="Arial"/>
          <w:sz w:val="22"/>
          <w:szCs w:val="22"/>
        </w:rPr>
        <w:t>Ο ΠΡΟΕΔΡΟΣ</w:t>
      </w:r>
      <w:r w:rsidRPr="008D0DDD">
        <w:rPr>
          <w:rFonts w:ascii="Arial" w:hAnsi="Arial" w:cs="Arial"/>
          <w:sz w:val="22"/>
          <w:szCs w:val="22"/>
        </w:rPr>
        <w:t xml:space="preserve">    </w:t>
      </w:r>
    </w:p>
    <w:p w:rsidR="00724EDC" w:rsidRPr="008D0DDD" w:rsidRDefault="00724EDC" w:rsidP="00724EDC">
      <w:pPr>
        <w:tabs>
          <w:tab w:val="left" w:pos="7485"/>
        </w:tabs>
        <w:rPr>
          <w:rFonts w:ascii="Arial" w:hAnsi="Arial" w:cs="Arial"/>
          <w:sz w:val="22"/>
          <w:szCs w:val="22"/>
        </w:rPr>
      </w:pPr>
      <w:r w:rsidRPr="008D0DDD">
        <w:rPr>
          <w:rFonts w:ascii="Arial" w:hAnsi="Arial" w:cs="Arial"/>
          <w:sz w:val="22"/>
          <w:szCs w:val="22"/>
        </w:rPr>
        <w:tab/>
      </w:r>
    </w:p>
    <w:p w:rsidR="00724EDC" w:rsidRPr="008D0DDD" w:rsidRDefault="00724EDC" w:rsidP="00724EDC">
      <w:pPr>
        <w:tabs>
          <w:tab w:val="center" w:pos="1080"/>
          <w:tab w:val="left" w:pos="6120"/>
          <w:tab w:val="center" w:pos="8460"/>
        </w:tabs>
        <w:jc w:val="both"/>
        <w:rPr>
          <w:rFonts w:ascii="Arial" w:hAnsi="Arial" w:cs="Arial"/>
          <w:b/>
          <w:sz w:val="22"/>
          <w:szCs w:val="22"/>
        </w:rPr>
      </w:pPr>
      <w:r w:rsidRPr="008D0DDD">
        <w:rPr>
          <w:rFonts w:ascii="Arial" w:eastAsia="Arial" w:hAnsi="Arial" w:cs="Arial"/>
          <w:sz w:val="22"/>
          <w:szCs w:val="22"/>
        </w:rPr>
        <w:t xml:space="preserve">                </w:t>
      </w:r>
      <w:r w:rsidRPr="008D0DDD">
        <w:rPr>
          <w:rFonts w:ascii="Arial" w:hAnsi="Arial" w:cs="Arial"/>
          <w:sz w:val="22"/>
          <w:szCs w:val="22"/>
        </w:rPr>
        <w:t xml:space="preserve">ΤΑ ΜΕΛΗ </w:t>
      </w:r>
      <w:r w:rsidRPr="008D0DDD">
        <w:rPr>
          <w:rFonts w:ascii="Arial" w:hAnsi="Arial" w:cs="Arial"/>
          <w:b/>
          <w:sz w:val="22"/>
          <w:szCs w:val="22"/>
        </w:rPr>
        <w:t xml:space="preserve"> </w:t>
      </w:r>
    </w:p>
    <w:p w:rsidR="00724EDC" w:rsidRPr="008D0DDD" w:rsidRDefault="00724EDC" w:rsidP="00724EDC">
      <w:pPr>
        <w:tabs>
          <w:tab w:val="left" w:pos="360"/>
          <w:tab w:val="left" w:pos="6237"/>
        </w:tabs>
        <w:ind w:left="357"/>
        <w:rPr>
          <w:rFonts w:ascii="Arial" w:hAnsi="Arial" w:cs="Arial"/>
          <w:sz w:val="22"/>
          <w:szCs w:val="22"/>
        </w:rPr>
      </w:pPr>
      <w:r w:rsidRPr="008D0DDD">
        <w:rPr>
          <w:rFonts w:ascii="Arial" w:hAnsi="Arial" w:cs="Arial"/>
          <w:sz w:val="22"/>
          <w:szCs w:val="22"/>
        </w:rPr>
        <w:t xml:space="preserve">1. </w:t>
      </w:r>
      <w:proofErr w:type="spellStart"/>
      <w:r w:rsidR="008D0DDD" w:rsidRPr="008D0DDD">
        <w:rPr>
          <w:rFonts w:ascii="Arial" w:hAnsi="Arial" w:cs="Arial"/>
          <w:sz w:val="22"/>
          <w:szCs w:val="22"/>
        </w:rPr>
        <w:t>Μητάς</w:t>
      </w:r>
      <w:proofErr w:type="spellEnd"/>
      <w:r w:rsidR="008D0DDD" w:rsidRPr="008D0DDD">
        <w:rPr>
          <w:rFonts w:ascii="Arial" w:hAnsi="Arial" w:cs="Arial"/>
          <w:sz w:val="22"/>
          <w:szCs w:val="22"/>
        </w:rPr>
        <w:t xml:space="preserve"> Αλέξανδρος</w:t>
      </w:r>
    </w:p>
    <w:p w:rsidR="00724EDC" w:rsidRPr="008D0DDD" w:rsidRDefault="00724EDC" w:rsidP="00724EDC">
      <w:pPr>
        <w:tabs>
          <w:tab w:val="left" w:pos="360"/>
          <w:tab w:val="left" w:pos="6237"/>
        </w:tabs>
        <w:ind w:left="357"/>
        <w:rPr>
          <w:rFonts w:ascii="Arial" w:hAnsi="Arial" w:cs="Arial"/>
          <w:sz w:val="22"/>
          <w:szCs w:val="22"/>
        </w:rPr>
      </w:pPr>
      <w:r w:rsidRPr="008D0DDD">
        <w:rPr>
          <w:rFonts w:ascii="Arial" w:hAnsi="Arial" w:cs="Arial"/>
          <w:sz w:val="22"/>
          <w:szCs w:val="22"/>
        </w:rPr>
        <w:t xml:space="preserve">2. </w:t>
      </w:r>
      <w:proofErr w:type="spellStart"/>
      <w:r w:rsidR="008D0DDD" w:rsidRPr="008D0DDD">
        <w:rPr>
          <w:rFonts w:ascii="Arial" w:hAnsi="Arial" w:cs="Arial"/>
          <w:sz w:val="22"/>
          <w:szCs w:val="22"/>
        </w:rPr>
        <w:t>Καλογρηάς</w:t>
      </w:r>
      <w:proofErr w:type="spellEnd"/>
      <w:r w:rsidR="008D0DDD" w:rsidRPr="008D0DDD">
        <w:rPr>
          <w:rFonts w:ascii="Arial" w:hAnsi="Arial" w:cs="Arial"/>
          <w:sz w:val="22"/>
          <w:szCs w:val="22"/>
        </w:rPr>
        <w:t xml:space="preserve">  Αθανάσιος</w:t>
      </w:r>
      <w:r w:rsidRPr="008D0DDD">
        <w:rPr>
          <w:rFonts w:ascii="Arial" w:hAnsi="Arial" w:cs="Arial"/>
          <w:sz w:val="22"/>
          <w:szCs w:val="22"/>
        </w:rPr>
        <w:t xml:space="preserve">                                                       </w:t>
      </w:r>
    </w:p>
    <w:p w:rsidR="00724EDC" w:rsidRPr="008D0DDD" w:rsidRDefault="00724EDC" w:rsidP="00724EDC">
      <w:pPr>
        <w:tabs>
          <w:tab w:val="left" w:pos="360"/>
          <w:tab w:val="left" w:pos="6237"/>
        </w:tabs>
        <w:ind w:left="357"/>
        <w:rPr>
          <w:rFonts w:ascii="Arial" w:hAnsi="Arial" w:cs="Arial"/>
          <w:sz w:val="22"/>
          <w:szCs w:val="22"/>
        </w:rPr>
      </w:pPr>
      <w:r w:rsidRPr="008D0DDD">
        <w:rPr>
          <w:rFonts w:ascii="Arial" w:hAnsi="Arial" w:cs="Arial"/>
          <w:sz w:val="22"/>
          <w:szCs w:val="22"/>
        </w:rPr>
        <w:t xml:space="preserve">3. </w:t>
      </w:r>
      <w:proofErr w:type="spellStart"/>
      <w:r w:rsidR="008D0DDD" w:rsidRPr="008D0DDD">
        <w:rPr>
          <w:rFonts w:ascii="Arial" w:hAnsi="Arial" w:cs="Arial"/>
          <w:sz w:val="22"/>
          <w:szCs w:val="22"/>
        </w:rPr>
        <w:t>Σαγιάννης</w:t>
      </w:r>
      <w:proofErr w:type="spellEnd"/>
      <w:r w:rsidR="008D0DDD" w:rsidRPr="008D0DDD">
        <w:rPr>
          <w:rFonts w:ascii="Arial" w:hAnsi="Arial" w:cs="Arial"/>
          <w:sz w:val="22"/>
          <w:szCs w:val="22"/>
        </w:rPr>
        <w:t xml:space="preserve"> Μιχαήλ</w:t>
      </w:r>
      <w:r w:rsidRPr="008D0DDD">
        <w:rPr>
          <w:rFonts w:ascii="Arial" w:hAnsi="Arial" w:cs="Arial"/>
          <w:sz w:val="22"/>
          <w:szCs w:val="22"/>
        </w:rPr>
        <w:t xml:space="preserve">                                                        ΙΩΑΝΝΗΣ Δ. ΤΑΓΚΑΛΕΓΚΑΣ   </w:t>
      </w:r>
    </w:p>
    <w:p w:rsidR="00724EDC" w:rsidRPr="008D0DDD" w:rsidRDefault="00724EDC" w:rsidP="00724EDC">
      <w:pPr>
        <w:tabs>
          <w:tab w:val="left" w:pos="360"/>
          <w:tab w:val="left" w:pos="6237"/>
        </w:tabs>
        <w:ind w:left="360"/>
        <w:rPr>
          <w:rFonts w:ascii="Arial" w:hAnsi="Arial" w:cs="Arial"/>
          <w:sz w:val="22"/>
          <w:szCs w:val="22"/>
        </w:rPr>
      </w:pPr>
      <w:r w:rsidRPr="008D0DDD">
        <w:rPr>
          <w:rFonts w:ascii="Arial" w:hAnsi="Arial" w:cs="Arial"/>
          <w:sz w:val="22"/>
          <w:szCs w:val="22"/>
        </w:rPr>
        <w:t>4 .</w:t>
      </w:r>
      <w:proofErr w:type="spellStart"/>
      <w:r w:rsidR="008D0DDD" w:rsidRPr="008D0DDD">
        <w:rPr>
          <w:rFonts w:ascii="Arial" w:hAnsi="Arial" w:cs="Arial"/>
          <w:sz w:val="22"/>
          <w:szCs w:val="22"/>
        </w:rPr>
        <w:t>Μερτζάνης</w:t>
      </w:r>
      <w:proofErr w:type="spellEnd"/>
      <w:r w:rsidR="008D0DDD" w:rsidRPr="008D0DDD">
        <w:rPr>
          <w:rFonts w:ascii="Arial" w:hAnsi="Arial" w:cs="Arial"/>
          <w:sz w:val="22"/>
          <w:szCs w:val="22"/>
        </w:rPr>
        <w:t xml:space="preserve"> Κωνσταντίνος</w:t>
      </w:r>
      <w:r w:rsidRPr="008D0DDD">
        <w:rPr>
          <w:rFonts w:ascii="Arial" w:hAnsi="Arial" w:cs="Arial"/>
          <w:sz w:val="22"/>
          <w:szCs w:val="22"/>
        </w:rPr>
        <w:t xml:space="preserve">                                               </w:t>
      </w:r>
      <w:r w:rsidRPr="008D0DDD">
        <w:rPr>
          <w:rFonts w:ascii="Arial" w:eastAsia="Arial" w:hAnsi="Arial" w:cs="Arial"/>
          <w:sz w:val="22"/>
          <w:szCs w:val="22"/>
        </w:rPr>
        <w:t>ΔΗΜΑΡΧΟΣ ΛΕΒΑΔΕΩΝ</w:t>
      </w:r>
      <w:r w:rsidRPr="008D0DDD">
        <w:rPr>
          <w:rFonts w:ascii="Arial" w:hAnsi="Arial" w:cs="Arial"/>
          <w:sz w:val="22"/>
          <w:szCs w:val="22"/>
        </w:rPr>
        <w:t xml:space="preserve">                                  </w:t>
      </w:r>
    </w:p>
    <w:p w:rsidR="00724EDC" w:rsidRPr="008D0DDD" w:rsidRDefault="00724EDC" w:rsidP="00724EDC">
      <w:pPr>
        <w:tabs>
          <w:tab w:val="left" w:pos="360"/>
          <w:tab w:val="left" w:pos="6237"/>
        </w:tabs>
        <w:ind w:left="360"/>
        <w:rPr>
          <w:rFonts w:ascii="Arial" w:hAnsi="Arial" w:cs="Arial"/>
          <w:sz w:val="22"/>
          <w:szCs w:val="22"/>
        </w:rPr>
      </w:pPr>
      <w:r w:rsidRPr="008D0DDD">
        <w:rPr>
          <w:rFonts w:ascii="Arial" w:hAnsi="Arial" w:cs="Arial"/>
          <w:sz w:val="22"/>
          <w:szCs w:val="22"/>
        </w:rPr>
        <w:t xml:space="preserve">5 </w:t>
      </w:r>
      <w:proofErr w:type="spellStart"/>
      <w:r w:rsidR="008D0DDD" w:rsidRPr="008D0DDD">
        <w:rPr>
          <w:rFonts w:ascii="Arial" w:hAnsi="Arial" w:cs="Arial"/>
          <w:sz w:val="22"/>
          <w:szCs w:val="22"/>
        </w:rPr>
        <w:t>Καπλάνης</w:t>
      </w:r>
      <w:proofErr w:type="spellEnd"/>
      <w:r w:rsidR="008D0DDD" w:rsidRPr="008D0DDD">
        <w:rPr>
          <w:rFonts w:ascii="Arial" w:hAnsi="Arial" w:cs="Arial"/>
          <w:sz w:val="22"/>
          <w:szCs w:val="22"/>
        </w:rPr>
        <w:t xml:space="preserve"> Κωνσταντίνος</w:t>
      </w:r>
    </w:p>
    <w:p w:rsidR="00747B7F" w:rsidRPr="008D0DDD" w:rsidRDefault="00747B7F" w:rsidP="00724EDC">
      <w:pPr>
        <w:pStyle w:val="af2"/>
        <w:ind w:left="510" w:firstLine="0"/>
        <w:rPr>
          <w:rFonts w:ascii="Arial" w:hAnsi="Arial" w:cs="Arial"/>
          <w:sz w:val="22"/>
          <w:szCs w:val="22"/>
        </w:rPr>
      </w:pPr>
    </w:p>
    <w:sectPr w:rsidR="00747B7F" w:rsidRPr="008D0DDD"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A6C" w:rsidRDefault="003F1A6C">
      <w:r>
        <w:separator/>
      </w:r>
    </w:p>
  </w:endnote>
  <w:endnote w:type="continuationSeparator" w:id="0">
    <w:p w:rsidR="003F1A6C" w:rsidRDefault="003F1A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A6C" w:rsidRDefault="003F1A6C">
      <w:r>
        <w:separator/>
      </w:r>
    </w:p>
  </w:footnote>
  <w:footnote w:type="continuationSeparator" w:id="0">
    <w:p w:rsidR="003F1A6C" w:rsidRDefault="003F1A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2A1AB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2A1AB4">
                <w:pPr>
                  <w:pStyle w:val="af1"/>
                </w:pPr>
                <w:r>
                  <w:rPr>
                    <w:rStyle w:val="a3"/>
                  </w:rPr>
                  <w:fldChar w:fldCharType="begin"/>
                </w:r>
                <w:r w:rsidR="003C4EF7">
                  <w:rPr>
                    <w:rStyle w:val="a3"/>
                  </w:rPr>
                  <w:instrText xml:space="preserve"> PAGE </w:instrText>
                </w:r>
                <w:r>
                  <w:rPr>
                    <w:rStyle w:val="a3"/>
                  </w:rPr>
                  <w:fldChar w:fldCharType="separate"/>
                </w:r>
                <w:r w:rsidR="00D32EF6">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9024535"/>
    <w:multiLevelType w:val="hybridMultilevel"/>
    <w:tmpl w:val="931CFF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2">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3">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8">
    <w:nsid w:val="2304012A"/>
    <w:multiLevelType w:val="hybridMultilevel"/>
    <w:tmpl w:val="F2761D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0647C40"/>
    <w:multiLevelType w:val="hybridMultilevel"/>
    <w:tmpl w:val="11DA273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7">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CD00E7F"/>
    <w:multiLevelType w:val="hybridMultilevel"/>
    <w:tmpl w:val="BB5C67B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2">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DD459F1"/>
    <w:multiLevelType w:val="hybridMultilevel"/>
    <w:tmpl w:val="119AA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5DF95AD6"/>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5EE71678"/>
    <w:multiLevelType w:val="hybridMultilevel"/>
    <w:tmpl w:val="6C5C9FAA"/>
    <w:lvl w:ilvl="0" w:tplc="0408000F">
      <w:start w:val="1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6D00B7E"/>
    <w:multiLevelType w:val="hybridMultilevel"/>
    <w:tmpl w:val="EC5073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40">
    <w:nsid w:val="6C647CB7"/>
    <w:multiLevelType w:val="hybridMultilevel"/>
    <w:tmpl w:val="6C5C9FAA"/>
    <w:lvl w:ilvl="0" w:tplc="0408000F">
      <w:start w:val="1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42">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3">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44">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6">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30"/>
  </w:num>
  <w:num w:numId="4">
    <w:abstractNumId w:val="21"/>
  </w:num>
  <w:num w:numId="5">
    <w:abstractNumId w:val="43"/>
  </w:num>
  <w:num w:numId="6">
    <w:abstractNumId w:val="2"/>
  </w:num>
  <w:num w:numId="7">
    <w:abstractNumId w:val="15"/>
  </w:num>
  <w:num w:numId="8">
    <w:abstractNumId w:val="19"/>
  </w:num>
  <w:num w:numId="9">
    <w:abstractNumId w:val="9"/>
  </w:num>
  <w:num w:numId="10">
    <w:abstractNumId w:val="24"/>
  </w:num>
  <w:num w:numId="11">
    <w:abstractNumId w:val="8"/>
  </w:num>
  <w:num w:numId="12">
    <w:abstractNumId w:val="7"/>
  </w:num>
  <w:num w:numId="13">
    <w:abstractNumId w:val="10"/>
  </w:num>
  <w:num w:numId="14">
    <w:abstractNumId w:val="16"/>
  </w:num>
  <w:num w:numId="15">
    <w:abstractNumId w:val="18"/>
  </w:num>
  <w:num w:numId="16">
    <w:abstractNumId w:val="33"/>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41"/>
  </w:num>
  <w:num w:numId="20">
    <w:abstractNumId w:val="45"/>
  </w:num>
  <w:num w:numId="21">
    <w:abstractNumId w:val="12"/>
  </w:num>
  <w:num w:numId="22">
    <w:abstractNumId w:val="39"/>
  </w:num>
  <w:num w:numId="23">
    <w:abstractNumId w:val="26"/>
  </w:num>
  <w:num w:numId="24">
    <w:abstractNumId w:val="11"/>
  </w:num>
  <w:num w:numId="25">
    <w:abstractNumId w:val="17"/>
  </w:num>
  <w:num w:numId="26">
    <w:abstractNumId w:val="14"/>
  </w:num>
  <w:num w:numId="27">
    <w:abstractNumId w:val="20"/>
  </w:num>
  <w:num w:numId="28">
    <w:abstractNumId w:val="31"/>
  </w:num>
  <w:num w:numId="29">
    <w:abstractNumId w:val="28"/>
  </w:num>
  <w:num w:numId="30">
    <w:abstractNumId w:val="37"/>
  </w:num>
  <w:num w:numId="31">
    <w:abstractNumId w:val="32"/>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44"/>
  </w:num>
  <w:num w:numId="35">
    <w:abstractNumId w:val="23"/>
  </w:num>
  <w:num w:numId="3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 w:numId="38">
    <w:abstractNumId w:val="25"/>
  </w:num>
  <w:num w:numId="39">
    <w:abstractNumId w:val="36"/>
  </w:num>
  <w:num w:numId="40">
    <w:abstractNumId w:val="40"/>
  </w:num>
  <w:num w:numId="41">
    <w:abstractNumId w:val="42"/>
  </w:num>
  <w:num w:numId="42">
    <w:abstractNumId w:val="46"/>
  </w:num>
  <w:num w:numId="43">
    <w:abstractNumId w:val="22"/>
  </w:num>
  <w:num w:numId="44">
    <w:abstractNumId w:val="27"/>
  </w:num>
  <w:num w:numId="45">
    <w:abstractNumId w:val="6"/>
  </w:num>
  <w:num w:numId="46">
    <w:abstractNumId w:val="38"/>
  </w:num>
  <w:num w:numId="47">
    <w:abstractNumId w:val="35"/>
  </w:num>
  <w:num w:numId="48">
    <w:abstractNumId w:val="2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454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483D"/>
    <w:rsid w:val="00055514"/>
    <w:rsid w:val="0005768C"/>
    <w:rsid w:val="00060CC3"/>
    <w:rsid w:val="00066288"/>
    <w:rsid w:val="00066579"/>
    <w:rsid w:val="00071FA5"/>
    <w:rsid w:val="00073F74"/>
    <w:rsid w:val="0008151C"/>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2771"/>
    <w:rsid w:val="000E3782"/>
    <w:rsid w:val="00106413"/>
    <w:rsid w:val="001074BF"/>
    <w:rsid w:val="00113E80"/>
    <w:rsid w:val="00114DF6"/>
    <w:rsid w:val="001151E6"/>
    <w:rsid w:val="0011744E"/>
    <w:rsid w:val="00120C06"/>
    <w:rsid w:val="001227CC"/>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B2E"/>
    <w:rsid w:val="001675E7"/>
    <w:rsid w:val="0017060F"/>
    <w:rsid w:val="0017320C"/>
    <w:rsid w:val="0017345F"/>
    <w:rsid w:val="00181704"/>
    <w:rsid w:val="00181F92"/>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E5700"/>
    <w:rsid w:val="001F3477"/>
    <w:rsid w:val="00204658"/>
    <w:rsid w:val="00216D7F"/>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77FDF"/>
    <w:rsid w:val="00282F09"/>
    <w:rsid w:val="0028445A"/>
    <w:rsid w:val="0029237D"/>
    <w:rsid w:val="002963E1"/>
    <w:rsid w:val="0029648E"/>
    <w:rsid w:val="002A1AB4"/>
    <w:rsid w:val="002A4FD5"/>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2160F"/>
    <w:rsid w:val="003217F0"/>
    <w:rsid w:val="0032279B"/>
    <w:rsid w:val="003234B1"/>
    <w:rsid w:val="00324A25"/>
    <w:rsid w:val="00325764"/>
    <w:rsid w:val="00331559"/>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4C37"/>
    <w:rsid w:val="003A6B6D"/>
    <w:rsid w:val="003A7EAF"/>
    <w:rsid w:val="003B1AAE"/>
    <w:rsid w:val="003B293A"/>
    <w:rsid w:val="003B3429"/>
    <w:rsid w:val="003B3FC0"/>
    <w:rsid w:val="003B5930"/>
    <w:rsid w:val="003C235F"/>
    <w:rsid w:val="003C38EA"/>
    <w:rsid w:val="003C4EF7"/>
    <w:rsid w:val="003C79BD"/>
    <w:rsid w:val="003D3232"/>
    <w:rsid w:val="003D36C5"/>
    <w:rsid w:val="003D4108"/>
    <w:rsid w:val="003D6DC4"/>
    <w:rsid w:val="003D7E15"/>
    <w:rsid w:val="003E0331"/>
    <w:rsid w:val="003E0376"/>
    <w:rsid w:val="003E3562"/>
    <w:rsid w:val="003E6936"/>
    <w:rsid w:val="003F1A6C"/>
    <w:rsid w:val="003F36E8"/>
    <w:rsid w:val="003F6754"/>
    <w:rsid w:val="00403CE6"/>
    <w:rsid w:val="00404A76"/>
    <w:rsid w:val="00404CF8"/>
    <w:rsid w:val="00406541"/>
    <w:rsid w:val="00411130"/>
    <w:rsid w:val="00411902"/>
    <w:rsid w:val="00411AEF"/>
    <w:rsid w:val="00414942"/>
    <w:rsid w:val="00420C9B"/>
    <w:rsid w:val="00421ACB"/>
    <w:rsid w:val="00421F24"/>
    <w:rsid w:val="00422BC3"/>
    <w:rsid w:val="00423244"/>
    <w:rsid w:val="00423AFD"/>
    <w:rsid w:val="004241E8"/>
    <w:rsid w:val="00424C24"/>
    <w:rsid w:val="00426BAB"/>
    <w:rsid w:val="0043139E"/>
    <w:rsid w:val="00435514"/>
    <w:rsid w:val="00436E0B"/>
    <w:rsid w:val="0044667E"/>
    <w:rsid w:val="00446B60"/>
    <w:rsid w:val="0045684B"/>
    <w:rsid w:val="00456E3A"/>
    <w:rsid w:val="004600E1"/>
    <w:rsid w:val="00460C9F"/>
    <w:rsid w:val="004650CA"/>
    <w:rsid w:val="004728DD"/>
    <w:rsid w:val="00476DAD"/>
    <w:rsid w:val="00477A14"/>
    <w:rsid w:val="00481423"/>
    <w:rsid w:val="00482DC2"/>
    <w:rsid w:val="0048586E"/>
    <w:rsid w:val="004901FD"/>
    <w:rsid w:val="00495AB0"/>
    <w:rsid w:val="004A1682"/>
    <w:rsid w:val="004A4FD6"/>
    <w:rsid w:val="004A6A11"/>
    <w:rsid w:val="004A6ABB"/>
    <w:rsid w:val="004B2E58"/>
    <w:rsid w:val="004B6E7B"/>
    <w:rsid w:val="004B7126"/>
    <w:rsid w:val="004D22B1"/>
    <w:rsid w:val="004D2C5B"/>
    <w:rsid w:val="004D550E"/>
    <w:rsid w:val="004D558F"/>
    <w:rsid w:val="004E42A0"/>
    <w:rsid w:val="004E5178"/>
    <w:rsid w:val="004E66E9"/>
    <w:rsid w:val="004E6F72"/>
    <w:rsid w:val="004E727A"/>
    <w:rsid w:val="00502EE5"/>
    <w:rsid w:val="00506A37"/>
    <w:rsid w:val="00507FE0"/>
    <w:rsid w:val="005109CE"/>
    <w:rsid w:val="0051625F"/>
    <w:rsid w:val="005178E5"/>
    <w:rsid w:val="00526082"/>
    <w:rsid w:val="0052635A"/>
    <w:rsid w:val="0052681C"/>
    <w:rsid w:val="00526B61"/>
    <w:rsid w:val="00531AE2"/>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4D5"/>
    <w:rsid w:val="00575879"/>
    <w:rsid w:val="00576E82"/>
    <w:rsid w:val="0058127F"/>
    <w:rsid w:val="005821F7"/>
    <w:rsid w:val="00582DA8"/>
    <w:rsid w:val="00583B2C"/>
    <w:rsid w:val="00583D18"/>
    <w:rsid w:val="00586F7E"/>
    <w:rsid w:val="0059092C"/>
    <w:rsid w:val="0059652D"/>
    <w:rsid w:val="005A2181"/>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17D51"/>
    <w:rsid w:val="00620870"/>
    <w:rsid w:val="00621EF6"/>
    <w:rsid w:val="00625FF1"/>
    <w:rsid w:val="006265D5"/>
    <w:rsid w:val="0062710C"/>
    <w:rsid w:val="0062735D"/>
    <w:rsid w:val="00631478"/>
    <w:rsid w:val="00631C7D"/>
    <w:rsid w:val="00633DED"/>
    <w:rsid w:val="006348A7"/>
    <w:rsid w:val="00635B28"/>
    <w:rsid w:val="00645374"/>
    <w:rsid w:val="00645DC7"/>
    <w:rsid w:val="00656B89"/>
    <w:rsid w:val="00663A0C"/>
    <w:rsid w:val="006718C4"/>
    <w:rsid w:val="00674096"/>
    <w:rsid w:val="00680776"/>
    <w:rsid w:val="0068281C"/>
    <w:rsid w:val="006854B1"/>
    <w:rsid w:val="006908AC"/>
    <w:rsid w:val="006A654E"/>
    <w:rsid w:val="006C10D0"/>
    <w:rsid w:val="006C12E9"/>
    <w:rsid w:val="006C1CE4"/>
    <w:rsid w:val="006C20D0"/>
    <w:rsid w:val="006C4110"/>
    <w:rsid w:val="006D1419"/>
    <w:rsid w:val="006D4474"/>
    <w:rsid w:val="006E202A"/>
    <w:rsid w:val="006E5B34"/>
    <w:rsid w:val="006F53B6"/>
    <w:rsid w:val="006F567B"/>
    <w:rsid w:val="006F6673"/>
    <w:rsid w:val="006F6E73"/>
    <w:rsid w:val="00700DEE"/>
    <w:rsid w:val="007100F2"/>
    <w:rsid w:val="00710350"/>
    <w:rsid w:val="0071065A"/>
    <w:rsid w:val="00713FE1"/>
    <w:rsid w:val="0072037C"/>
    <w:rsid w:val="007207BF"/>
    <w:rsid w:val="00724EDC"/>
    <w:rsid w:val="00730173"/>
    <w:rsid w:val="00731EC0"/>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46EB"/>
    <w:rsid w:val="007748BA"/>
    <w:rsid w:val="00774BE0"/>
    <w:rsid w:val="00781989"/>
    <w:rsid w:val="0078420A"/>
    <w:rsid w:val="007970C0"/>
    <w:rsid w:val="00797659"/>
    <w:rsid w:val="00797D8A"/>
    <w:rsid w:val="007A3F13"/>
    <w:rsid w:val="007A5381"/>
    <w:rsid w:val="007A7C17"/>
    <w:rsid w:val="007A7DCB"/>
    <w:rsid w:val="007B0E0F"/>
    <w:rsid w:val="007B179E"/>
    <w:rsid w:val="007B1C4F"/>
    <w:rsid w:val="007B5D7F"/>
    <w:rsid w:val="007B5E14"/>
    <w:rsid w:val="007B603B"/>
    <w:rsid w:val="007B7659"/>
    <w:rsid w:val="007C11A3"/>
    <w:rsid w:val="007C3188"/>
    <w:rsid w:val="007C3C96"/>
    <w:rsid w:val="007C5FAD"/>
    <w:rsid w:val="007C7722"/>
    <w:rsid w:val="007D26EA"/>
    <w:rsid w:val="007D6E23"/>
    <w:rsid w:val="007E0C09"/>
    <w:rsid w:val="007E38AE"/>
    <w:rsid w:val="007E6F5B"/>
    <w:rsid w:val="00800865"/>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80DA2"/>
    <w:rsid w:val="00884449"/>
    <w:rsid w:val="00885FC0"/>
    <w:rsid w:val="00886180"/>
    <w:rsid w:val="00892CB0"/>
    <w:rsid w:val="0089305D"/>
    <w:rsid w:val="00893891"/>
    <w:rsid w:val="00895CE5"/>
    <w:rsid w:val="008A5B7E"/>
    <w:rsid w:val="008A64A6"/>
    <w:rsid w:val="008B0877"/>
    <w:rsid w:val="008B1568"/>
    <w:rsid w:val="008B4A1A"/>
    <w:rsid w:val="008C4D4B"/>
    <w:rsid w:val="008C56A4"/>
    <w:rsid w:val="008D0DDD"/>
    <w:rsid w:val="008E0542"/>
    <w:rsid w:val="008E4426"/>
    <w:rsid w:val="008F1A92"/>
    <w:rsid w:val="008F26A1"/>
    <w:rsid w:val="008F36F5"/>
    <w:rsid w:val="008F68AE"/>
    <w:rsid w:val="009008E7"/>
    <w:rsid w:val="009048B6"/>
    <w:rsid w:val="00905BE6"/>
    <w:rsid w:val="00907BA7"/>
    <w:rsid w:val="009113F5"/>
    <w:rsid w:val="00911A73"/>
    <w:rsid w:val="0091203E"/>
    <w:rsid w:val="00920FC0"/>
    <w:rsid w:val="0092163D"/>
    <w:rsid w:val="00922F97"/>
    <w:rsid w:val="00923F1E"/>
    <w:rsid w:val="00931460"/>
    <w:rsid w:val="00931D2E"/>
    <w:rsid w:val="009346A4"/>
    <w:rsid w:val="00940CB0"/>
    <w:rsid w:val="00942669"/>
    <w:rsid w:val="009433B3"/>
    <w:rsid w:val="00946ABE"/>
    <w:rsid w:val="00954DB1"/>
    <w:rsid w:val="00955EC6"/>
    <w:rsid w:val="009576A7"/>
    <w:rsid w:val="0096073A"/>
    <w:rsid w:val="00961EBF"/>
    <w:rsid w:val="009654D4"/>
    <w:rsid w:val="00971AC1"/>
    <w:rsid w:val="00972D10"/>
    <w:rsid w:val="00980554"/>
    <w:rsid w:val="00984106"/>
    <w:rsid w:val="00992519"/>
    <w:rsid w:val="009A047A"/>
    <w:rsid w:val="009A1139"/>
    <w:rsid w:val="009A7553"/>
    <w:rsid w:val="009B0557"/>
    <w:rsid w:val="009B1D77"/>
    <w:rsid w:val="009B2EA2"/>
    <w:rsid w:val="009B4AC3"/>
    <w:rsid w:val="009B5098"/>
    <w:rsid w:val="009C2AE2"/>
    <w:rsid w:val="009D3BB8"/>
    <w:rsid w:val="009D4B51"/>
    <w:rsid w:val="009D531A"/>
    <w:rsid w:val="009D5331"/>
    <w:rsid w:val="009D77FF"/>
    <w:rsid w:val="009E0D7D"/>
    <w:rsid w:val="009F3590"/>
    <w:rsid w:val="009F4B5B"/>
    <w:rsid w:val="00A050F8"/>
    <w:rsid w:val="00A06A8A"/>
    <w:rsid w:val="00A078D6"/>
    <w:rsid w:val="00A1563F"/>
    <w:rsid w:val="00A16A2B"/>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911B6"/>
    <w:rsid w:val="00A92ED1"/>
    <w:rsid w:val="00A96DAA"/>
    <w:rsid w:val="00A9783D"/>
    <w:rsid w:val="00AA40CD"/>
    <w:rsid w:val="00AB2C74"/>
    <w:rsid w:val="00AB3804"/>
    <w:rsid w:val="00AB54CF"/>
    <w:rsid w:val="00AB58C9"/>
    <w:rsid w:val="00AB6077"/>
    <w:rsid w:val="00AC24B1"/>
    <w:rsid w:val="00AC3A4E"/>
    <w:rsid w:val="00AC58D6"/>
    <w:rsid w:val="00AC6527"/>
    <w:rsid w:val="00AD0CDD"/>
    <w:rsid w:val="00AD43CA"/>
    <w:rsid w:val="00AD6747"/>
    <w:rsid w:val="00AE14E6"/>
    <w:rsid w:val="00AF55C2"/>
    <w:rsid w:val="00B04804"/>
    <w:rsid w:val="00B04994"/>
    <w:rsid w:val="00B050E7"/>
    <w:rsid w:val="00B10908"/>
    <w:rsid w:val="00B161D8"/>
    <w:rsid w:val="00B16BE3"/>
    <w:rsid w:val="00B175F5"/>
    <w:rsid w:val="00B17633"/>
    <w:rsid w:val="00B214AE"/>
    <w:rsid w:val="00B23C09"/>
    <w:rsid w:val="00B2563A"/>
    <w:rsid w:val="00B3207E"/>
    <w:rsid w:val="00B36F68"/>
    <w:rsid w:val="00B408CF"/>
    <w:rsid w:val="00B43889"/>
    <w:rsid w:val="00B44282"/>
    <w:rsid w:val="00B523B0"/>
    <w:rsid w:val="00B544A5"/>
    <w:rsid w:val="00B54D43"/>
    <w:rsid w:val="00B55AB6"/>
    <w:rsid w:val="00B63B8F"/>
    <w:rsid w:val="00B66A85"/>
    <w:rsid w:val="00B67969"/>
    <w:rsid w:val="00B7535A"/>
    <w:rsid w:val="00B81CB6"/>
    <w:rsid w:val="00B82F64"/>
    <w:rsid w:val="00B831F3"/>
    <w:rsid w:val="00B83547"/>
    <w:rsid w:val="00B84CB7"/>
    <w:rsid w:val="00B85114"/>
    <w:rsid w:val="00B863CD"/>
    <w:rsid w:val="00B87DFD"/>
    <w:rsid w:val="00B935DB"/>
    <w:rsid w:val="00B9395A"/>
    <w:rsid w:val="00BA43E7"/>
    <w:rsid w:val="00BA4881"/>
    <w:rsid w:val="00BA766C"/>
    <w:rsid w:val="00BC4511"/>
    <w:rsid w:val="00BD1BEC"/>
    <w:rsid w:val="00BD7021"/>
    <w:rsid w:val="00BD7052"/>
    <w:rsid w:val="00BE30FA"/>
    <w:rsid w:val="00BE3A82"/>
    <w:rsid w:val="00BE4517"/>
    <w:rsid w:val="00BF070A"/>
    <w:rsid w:val="00BF2482"/>
    <w:rsid w:val="00BF273F"/>
    <w:rsid w:val="00BF3750"/>
    <w:rsid w:val="00BF7F14"/>
    <w:rsid w:val="00C00BA5"/>
    <w:rsid w:val="00C054E9"/>
    <w:rsid w:val="00C05FBE"/>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6EDD"/>
    <w:rsid w:val="00C51414"/>
    <w:rsid w:val="00C563B9"/>
    <w:rsid w:val="00C60A6E"/>
    <w:rsid w:val="00C65C37"/>
    <w:rsid w:val="00C675EA"/>
    <w:rsid w:val="00C737D9"/>
    <w:rsid w:val="00C75A37"/>
    <w:rsid w:val="00C812E2"/>
    <w:rsid w:val="00C81B65"/>
    <w:rsid w:val="00C84A51"/>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A1C"/>
    <w:rsid w:val="00D1492F"/>
    <w:rsid w:val="00D163D9"/>
    <w:rsid w:val="00D17BBF"/>
    <w:rsid w:val="00D2710C"/>
    <w:rsid w:val="00D2744A"/>
    <w:rsid w:val="00D32EF6"/>
    <w:rsid w:val="00D33641"/>
    <w:rsid w:val="00D37CEF"/>
    <w:rsid w:val="00D41BE9"/>
    <w:rsid w:val="00D42221"/>
    <w:rsid w:val="00D47411"/>
    <w:rsid w:val="00D5621A"/>
    <w:rsid w:val="00D64499"/>
    <w:rsid w:val="00D656DE"/>
    <w:rsid w:val="00D7592D"/>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3462"/>
    <w:rsid w:val="00E34D19"/>
    <w:rsid w:val="00E35054"/>
    <w:rsid w:val="00E36069"/>
    <w:rsid w:val="00E367EE"/>
    <w:rsid w:val="00E4380B"/>
    <w:rsid w:val="00E46A8D"/>
    <w:rsid w:val="00E56368"/>
    <w:rsid w:val="00E63027"/>
    <w:rsid w:val="00E63FCD"/>
    <w:rsid w:val="00E6413B"/>
    <w:rsid w:val="00E656C8"/>
    <w:rsid w:val="00E70142"/>
    <w:rsid w:val="00E70AD1"/>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7C61"/>
    <w:rsid w:val="00F50B4E"/>
    <w:rsid w:val="00F52ED1"/>
    <w:rsid w:val="00F553CE"/>
    <w:rsid w:val="00F55FB1"/>
    <w:rsid w:val="00F60159"/>
    <w:rsid w:val="00F62440"/>
    <w:rsid w:val="00F67033"/>
    <w:rsid w:val="00F72646"/>
    <w:rsid w:val="00F74868"/>
    <w:rsid w:val="00F76313"/>
    <w:rsid w:val="00F77FD0"/>
    <w:rsid w:val="00F8177C"/>
    <w:rsid w:val="00F81F17"/>
    <w:rsid w:val="00F8233F"/>
    <w:rsid w:val="00F85874"/>
    <w:rsid w:val="00F87DFB"/>
    <w:rsid w:val="00F91B83"/>
    <w:rsid w:val="00F92332"/>
    <w:rsid w:val="00F93349"/>
    <w:rsid w:val="00F975E7"/>
    <w:rsid w:val="00FA396A"/>
    <w:rsid w:val="00FA43E3"/>
    <w:rsid w:val="00FA551F"/>
    <w:rsid w:val="00FA6008"/>
    <w:rsid w:val="00FA6E10"/>
    <w:rsid w:val="00FB0006"/>
    <w:rsid w:val="00FB7B27"/>
    <w:rsid w:val="00FC1880"/>
    <w:rsid w:val="00FC3CFB"/>
    <w:rsid w:val="00FC45E7"/>
    <w:rsid w:val="00FC58BC"/>
    <w:rsid w:val="00FD112D"/>
    <w:rsid w:val="00FE0933"/>
    <w:rsid w:val="00FE4E11"/>
    <w:rsid w:val="00FE734B"/>
    <w:rsid w:val="00FE770C"/>
    <w:rsid w:val="00FE7A20"/>
    <w:rsid w:val="00FF140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54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61">
    <w:name w:val="Παράγραφος λίστας6"/>
    <w:basedOn w:val="a"/>
    <w:rsid w:val="00C84A51"/>
    <w:pPr>
      <w:widowControl w:val="0"/>
      <w:ind w:left="720"/>
      <w:contextualSpacing/>
    </w:pPr>
    <w:rPr>
      <w:rFonts w:eastAsia="SimSun" w:cs="Mangal"/>
      <w:kern w:val="2"/>
      <w:lang w:bidi="hi-IN"/>
    </w:rPr>
  </w:style>
  <w:style w:type="paragraph" w:customStyle="1" w:styleId="70">
    <w:name w:val="Παράγραφος λίστας7"/>
    <w:basedOn w:val="a"/>
    <w:rsid w:val="00C84A51"/>
    <w:pPr>
      <w:widowControl w:val="0"/>
      <w:ind w:left="720"/>
      <w:contextualSpacing/>
    </w:pPr>
    <w:rPr>
      <w:rFonts w:eastAsia="SimSun" w:cs="Mangal"/>
      <w:kern w:val="2"/>
      <w:lang w:bidi="hi-IN"/>
    </w:rPr>
  </w:style>
  <w:style w:type="paragraph" w:customStyle="1" w:styleId="80">
    <w:name w:val="Παράγραφος λίστας8"/>
    <w:basedOn w:val="a"/>
    <w:rsid w:val="00C84A51"/>
    <w:pPr>
      <w:widowControl w:val="0"/>
      <w:ind w:left="720"/>
      <w:contextualSpacing/>
    </w:pPr>
    <w:rPr>
      <w:rFonts w:eastAsia="SimSun" w:cs="Mangal"/>
      <w:kern w:val="2"/>
      <w:lang w:bidi="hi-IN"/>
    </w:rPr>
  </w:style>
  <w:style w:type="paragraph" w:customStyle="1" w:styleId="213">
    <w:name w:val="Σώμα κείμενου 213"/>
    <w:basedOn w:val="a"/>
    <w:rsid w:val="00C84A51"/>
    <w:pPr>
      <w:widowControl w:val="0"/>
      <w:spacing w:after="120" w:line="480" w:lineRule="auto"/>
    </w:pPr>
    <w:rPr>
      <w:rFonts w:eastAsia="SimSun" w:cs="Mangal"/>
      <w:kern w:val="2"/>
      <w:lang w:bidi="hi-IN"/>
    </w:rPr>
  </w:style>
  <w:style w:type="paragraph" w:customStyle="1" w:styleId="53">
    <w:name w:val="Παράγραφος λίστας5"/>
    <w:basedOn w:val="a"/>
    <w:rsid w:val="00C84A51"/>
    <w:pPr>
      <w:widowControl w:val="0"/>
      <w:ind w:left="720"/>
      <w:contextualSpacing/>
    </w:pPr>
    <w:rPr>
      <w:rFonts w:eastAsia="SimSun" w:cs="Mangal"/>
      <w:kern w:val="2"/>
      <w:lang w:bidi="hi-IN"/>
    </w:rPr>
  </w:style>
  <w:style w:type="paragraph" w:customStyle="1" w:styleId="2100">
    <w:name w:val="Σώμα κείμενου 210"/>
    <w:basedOn w:val="a"/>
    <w:rsid w:val="00C84A51"/>
    <w:pPr>
      <w:widowControl w:val="0"/>
      <w:spacing w:after="120" w:line="480" w:lineRule="auto"/>
    </w:pPr>
    <w:rPr>
      <w:rFonts w:eastAsia="SimSun" w:cs="Mangal"/>
      <w:kern w:val="2"/>
      <w:lang w:bidi="hi-IN"/>
    </w:rPr>
  </w:style>
  <w:style w:type="paragraph" w:customStyle="1" w:styleId="120">
    <w:name w:val="Παράγραφος λίστας12"/>
    <w:basedOn w:val="a"/>
    <w:rsid w:val="00C84A51"/>
    <w:pPr>
      <w:widowControl w:val="0"/>
      <w:ind w:left="720"/>
      <w:contextualSpacing/>
    </w:pPr>
    <w:rPr>
      <w:rFonts w:eastAsia="SimSun" w:cs="Mangal"/>
      <w:kern w:val="2"/>
      <w:lang w:bidi="hi-IN"/>
    </w:rPr>
  </w:style>
  <w:style w:type="paragraph" w:customStyle="1" w:styleId="212">
    <w:name w:val="Σώμα κείμενου 212"/>
    <w:basedOn w:val="a"/>
    <w:rsid w:val="00C84A51"/>
    <w:pPr>
      <w:widowControl w:val="0"/>
      <w:spacing w:after="120" w:line="480" w:lineRule="auto"/>
    </w:pPr>
    <w:rPr>
      <w:rFonts w:eastAsia="SimSun" w:cs="Mangal"/>
      <w:kern w:val="2"/>
      <w:lang w:bidi="hi-IN"/>
    </w:rPr>
  </w:style>
  <w:style w:type="paragraph" w:customStyle="1" w:styleId="ListParagraph1">
    <w:name w:val="List Paragraph1"/>
    <w:basedOn w:val="a"/>
    <w:rsid w:val="00C84A51"/>
    <w:pPr>
      <w:suppressAutoHyphens w:val="0"/>
      <w:ind w:left="720"/>
      <w:contextualSpacing/>
    </w:pPr>
    <w:rPr>
      <w:lang w:eastAsia="el-GR"/>
    </w:rPr>
  </w:style>
  <w:style w:type="paragraph" w:customStyle="1" w:styleId="130">
    <w:name w:val="Παράγραφος λίστας13"/>
    <w:basedOn w:val="a"/>
    <w:rsid w:val="00C84A51"/>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9B123-7F58-4FBC-A83C-13B275B50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3387</Words>
  <Characters>18295</Characters>
  <Application>Microsoft Office Word</Application>
  <DocSecurity>0</DocSecurity>
  <Lines>152</Lines>
  <Paragraphs>43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21639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2023-07-26T06:34:00Z</cp:lastPrinted>
  <dcterms:created xsi:type="dcterms:W3CDTF">2023-09-14T06:05:00Z</dcterms:created>
  <dcterms:modified xsi:type="dcterms:W3CDTF">2023-09-15T05:27:00Z</dcterms:modified>
</cp:coreProperties>
</file>