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Default="00921C7D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5C673B" w:rsidRDefault="007A60C1" w:rsidP="002C4248">
      <w:pPr>
        <w:keepNext/>
        <w:ind w:left="720" w:right="-795"/>
        <w:rPr>
          <w:rFonts w:ascii="Liberation Serif" w:hAnsi="Liberation Serif" w:cs="Liberation Serif"/>
          <w:noProof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                   </w:t>
      </w:r>
    </w:p>
    <w:p w:rsidR="007A60C1" w:rsidRPr="00DB1C5A" w:rsidRDefault="007A60C1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                                           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FA73BD">
        <w:rPr>
          <w:rFonts w:ascii="Arial" w:hAnsi="Arial" w:cs="Arial"/>
          <w:sz w:val="22"/>
          <w:szCs w:val="22"/>
        </w:rPr>
        <w:t>03</w:t>
      </w:r>
      <w:r w:rsidR="00F3580E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>/</w:t>
      </w:r>
      <w:r w:rsidR="00AE1C01">
        <w:rPr>
          <w:rFonts w:ascii="Arial" w:hAnsi="Arial" w:cs="Arial"/>
          <w:sz w:val="22"/>
          <w:szCs w:val="22"/>
        </w:rPr>
        <w:t>1</w:t>
      </w:r>
      <w:r w:rsidR="00FA73BD">
        <w:rPr>
          <w:rFonts w:ascii="Arial" w:hAnsi="Arial" w:cs="Arial"/>
          <w:sz w:val="22"/>
          <w:szCs w:val="22"/>
        </w:rPr>
        <w:t>1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683F73">
        <w:rPr>
          <w:rFonts w:ascii="Arial" w:hAnsi="Arial" w:cs="Arial"/>
          <w:sz w:val="22"/>
          <w:szCs w:val="22"/>
        </w:rPr>
        <w:t>3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8B4EE2">
        <w:rPr>
          <w:rFonts w:ascii="Arial" w:hAnsi="Arial" w:cs="Arial"/>
          <w:bCs/>
          <w:sz w:val="22"/>
          <w:szCs w:val="22"/>
        </w:rPr>
        <w:t>:</w:t>
      </w:r>
      <w:r w:rsidR="00F3580E">
        <w:rPr>
          <w:rFonts w:ascii="Arial" w:hAnsi="Arial" w:cs="Arial"/>
          <w:bCs/>
          <w:sz w:val="22"/>
          <w:szCs w:val="22"/>
        </w:rPr>
        <w:t xml:space="preserve"> </w:t>
      </w:r>
      <w:r w:rsidR="000441A7">
        <w:rPr>
          <w:rFonts w:ascii="Arial" w:hAnsi="Arial" w:cs="Arial"/>
          <w:bCs/>
          <w:sz w:val="22"/>
          <w:szCs w:val="22"/>
        </w:rPr>
        <w:t>21471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0441A7">
        <w:rPr>
          <w:rFonts w:ascii="Arial" w:hAnsi="Arial" w:cs="Arial"/>
          <w:sz w:val="22"/>
          <w:szCs w:val="22"/>
        </w:rPr>
        <w:t>7</w:t>
      </w:r>
      <w:r w:rsidR="000441A7" w:rsidRPr="000441A7">
        <w:rPr>
          <w:rFonts w:ascii="Arial" w:hAnsi="Arial" w:cs="Arial"/>
          <w:sz w:val="22"/>
          <w:szCs w:val="22"/>
          <w:vertAlign w:val="superscript"/>
        </w:rPr>
        <w:t>η</w:t>
      </w:r>
      <w:r w:rsidR="000441A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A73BD">
        <w:rPr>
          <w:rFonts w:ascii="Arial" w:hAnsi="Arial" w:cs="Arial"/>
          <w:sz w:val="22"/>
          <w:szCs w:val="22"/>
        </w:rPr>
        <w:t>Νοεμβρίου</w:t>
      </w:r>
      <w:r>
        <w:rPr>
          <w:rFonts w:ascii="Arial" w:hAnsi="Arial" w:cs="Arial"/>
          <w:sz w:val="22"/>
          <w:szCs w:val="22"/>
        </w:rPr>
        <w:t xml:space="preserve">  , ημέρα Τρ</w:t>
      </w:r>
      <w:r w:rsidR="00FA73BD">
        <w:rPr>
          <w:rFonts w:ascii="Arial" w:hAnsi="Arial" w:cs="Arial"/>
          <w:sz w:val="22"/>
          <w:szCs w:val="22"/>
        </w:rPr>
        <w:t>ί</w:t>
      </w:r>
      <w:r>
        <w:rPr>
          <w:rFonts w:ascii="Arial" w:hAnsi="Arial" w:cs="Arial"/>
          <w:sz w:val="22"/>
          <w:szCs w:val="22"/>
        </w:rPr>
        <w:t>τη    και  ώρα  1</w:t>
      </w:r>
      <w:r w:rsidR="00FA73B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.00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sz w:val="22"/>
          <w:szCs w:val="22"/>
        </w:rPr>
      </w:pPr>
    </w:p>
    <w:p w:rsidR="00424A4D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α) Του άρθρου 77 του Ν. 4555/2018</w:t>
      </w:r>
    </w:p>
    <w:p w:rsidR="00424A4D" w:rsidRDefault="00424A4D" w:rsidP="00424A4D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β)Των  διατάξεων του  άρθρου 40 του Ν.4735/2020 που αντικατέστησε το άρθρο 72 το</w:t>
      </w:r>
      <w:r>
        <w:rPr>
          <w:rFonts w:ascii="Arial" w:hAnsi="Arial" w:cs="Arial"/>
          <w:bCs/>
          <w:sz w:val="22"/>
          <w:szCs w:val="22"/>
        </w:rPr>
        <w:t>υ            Ν.3852/2</w:t>
      </w:r>
      <w:r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424A4D" w:rsidRDefault="00424A4D" w:rsidP="00424A4D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γ) Των</w:t>
      </w:r>
      <w:r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374/2022</w:t>
      </w:r>
      <w:r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</w:t>
      </w:r>
    </w:p>
    <w:p w:rsidR="00424A4D" w:rsidRDefault="00424A4D" w:rsidP="00424A4D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δ) Των διατάξεων του Ν. 5013/2023</w:t>
      </w:r>
    </w:p>
    <w:p w:rsidR="0011328D" w:rsidRPr="00BA44F0" w:rsidRDefault="0011328D" w:rsidP="0011328D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11328D" w:rsidRPr="008E3939" w:rsidRDefault="0011328D" w:rsidP="0011328D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lastRenderedPageBreak/>
        <w:t>Τα θέματα της ημερήσιας διάταξης είναι:</w:t>
      </w:r>
    </w:p>
    <w:p w:rsidR="00D02BBD" w:rsidRDefault="00D02BB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594B08" w:rsidRDefault="00594B08" w:rsidP="00466229">
      <w:pPr>
        <w:pStyle w:val="af0"/>
        <w:ind w:left="840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BD43B1" w:rsidRDefault="00424A4D" w:rsidP="00870C6C">
      <w:pPr>
        <w:pStyle w:val="Default"/>
        <w:numPr>
          <w:ilvl w:val="0"/>
          <w:numId w:val="41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Γνώμη της νομικής συμβούλου , επί της από 06-04-2023 αίτησης του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κ.Τ.Κ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>.</w:t>
      </w:r>
    </w:p>
    <w:p w:rsidR="00F16CE0" w:rsidRDefault="00F16CE0" w:rsidP="00870C6C">
      <w:pPr>
        <w:pStyle w:val="Default"/>
        <w:numPr>
          <w:ilvl w:val="0"/>
          <w:numId w:val="41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1</w:t>
      </w:r>
      <w:r w:rsidRPr="00F16CE0">
        <w:rPr>
          <w:rFonts w:ascii="Arial" w:eastAsia="SimSun" w:hAnsi="Arial" w:cs="Arial"/>
          <w:spacing w:val="2"/>
          <w:sz w:val="22"/>
          <w:szCs w:val="22"/>
          <w:vertAlign w:val="superscript"/>
          <w:lang w:bidi="hi-IN"/>
        </w:rPr>
        <w:t>ου</w:t>
      </w: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πρακτικού διενέργειας του ηλεκτρονικού διαγωνισμού «ΑΝΩ ΤΩΝ ΟΡΙΩΝ» για την εκτέλεση της προμήθειας ηλεκτρικών οχημάτων του Δήμου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>.</w:t>
      </w:r>
    </w:p>
    <w:p w:rsidR="004C5251" w:rsidRDefault="004C5251" w:rsidP="00870C6C">
      <w:pPr>
        <w:pStyle w:val="Default"/>
        <w:numPr>
          <w:ilvl w:val="0"/>
          <w:numId w:val="41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Κατάρτιση όρων διακήρυξης για τον διαγωνισμό του έργου : «Ενεργειακή αναβάθμιση με εκσυγχρονισμό υποδομών εγγείων βελτιώσεων του Δήμου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>» (η εισήγηση θα αποσταλεί ηλεκτρονικά).</w:t>
      </w:r>
    </w:p>
    <w:p w:rsidR="00334652" w:rsidRPr="007B745F" w:rsidRDefault="00334652" w:rsidP="00870C6C">
      <w:pPr>
        <w:pStyle w:val="Default"/>
        <w:numPr>
          <w:ilvl w:val="0"/>
          <w:numId w:val="41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Απαλλαγή υπολόγου και έγκριση απόδοσης λογαριασμού του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υπ΄αριθ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>. 2455/2023 Χρηματικού εντάλματος προπληρωμής.</w:t>
      </w:r>
    </w:p>
    <w:p w:rsidR="007B745F" w:rsidRDefault="007B745F" w:rsidP="00870C6C">
      <w:pPr>
        <w:pStyle w:val="af0"/>
        <w:numPr>
          <w:ilvl w:val="0"/>
          <w:numId w:val="41"/>
        </w:numPr>
        <w:rPr>
          <w:rFonts w:ascii="Arial" w:eastAsia="SimSun" w:hAnsi="Arial" w:cs="Arial"/>
          <w:bCs/>
          <w:iCs/>
          <w:sz w:val="22"/>
          <w:szCs w:val="22"/>
        </w:rPr>
      </w:pPr>
      <w:r w:rsidRPr="007B745F">
        <w:rPr>
          <w:rFonts w:ascii="Arial" w:hAnsi="Arial" w:cs="Arial"/>
          <w:sz w:val="22"/>
          <w:szCs w:val="22"/>
        </w:rPr>
        <w:t xml:space="preserve">Αποδοχή της </w:t>
      </w:r>
      <w:proofErr w:type="spellStart"/>
      <w:r w:rsidRPr="007B745F">
        <w:rPr>
          <w:rFonts w:ascii="Arial" w:hAnsi="Arial" w:cs="Arial"/>
          <w:sz w:val="22"/>
          <w:szCs w:val="22"/>
        </w:rPr>
        <w:t>υπ΄</w:t>
      </w:r>
      <w:proofErr w:type="spellEnd"/>
      <w:r w:rsidRPr="007B745F">
        <w:rPr>
          <w:rFonts w:ascii="Arial" w:hAnsi="Arial" w:cs="Arial"/>
          <w:sz w:val="22"/>
          <w:szCs w:val="22"/>
        </w:rPr>
        <w:t xml:space="preserve"> αριθμό 3524/17.10.2023 </w:t>
      </w:r>
      <w:r w:rsidRPr="007B745F">
        <w:rPr>
          <w:rFonts w:ascii="Arial" w:eastAsia="SimSun" w:hAnsi="Arial" w:cs="Arial"/>
          <w:bCs/>
          <w:iCs/>
          <w:sz w:val="22"/>
          <w:szCs w:val="22"/>
        </w:rPr>
        <w:t xml:space="preserve">(ΑΔΑ: Ψ99Β7ΛΗ-ΠΔ2) Απόφασης </w:t>
      </w:r>
      <w:r w:rsidRPr="007B745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</w:t>
      </w:r>
      <w:r w:rsidRPr="007B745F">
        <w:rPr>
          <w:rFonts w:ascii="Arial" w:hAnsi="Arial" w:cs="Arial"/>
          <w:sz w:val="22"/>
          <w:szCs w:val="22"/>
        </w:rPr>
        <w:t xml:space="preserve">«ΑΣΤΙΚΕΣ ΑΝΑΠΛΑΣΕΙΣ ΠΕΡΙΟΧΗΣ ‘’ΠΗΓΩΝ ΚΡΥΑΣ’’ ΚΑΙ ΠΑΡΟΧΘΙΩΝ ΠΕΡΙΟΧΩΝ ΠΟΤΑΜΟΥ ΕΡΚΥΝΑΣ» </w:t>
      </w:r>
      <w:r w:rsidRPr="007B745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με κωδικό ΟΠΣ 6001892 στο Επιχειρησιακό Πρόγραμμα «ΣΤΕΡΕΑ ΕΛΛΑΔΑ 2021-2027» προϋπολογισμού 718.095,35€ με ΦΠΑ με συνολική επιλέξιμη δαπάνη πράξης 692.888,16€ με κωδ. ΣΑ ΕΠ0567 και κωδικό </w:t>
      </w:r>
      <w:proofErr w:type="spellStart"/>
      <w:r w:rsidRPr="007B745F">
        <w:rPr>
          <w:rFonts w:ascii="Arial" w:eastAsia="SimSun" w:hAnsi="Arial" w:cs="Arial"/>
          <w:spacing w:val="2"/>
          <w:sz w:val="22"/>
          <w:szCs w:val="22"/>
          <w:lang w:bidi="hi-IN"/>
        </w:rPr>
        <w:t>ενάριθμο</w:t>
      </w:r>
      <w:proofErr w:type="spellEnd"/>
      <w:r w:rsidRPr="007B745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2023ΕΠ05670040</w:t>
      </w:r>
      <w:r w:rsidRPr="007B745F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D150F7" w:rsidRPr="00D150F7" w:rsidRDefault="00D150F7" w:rsidP="00870C6C">
      <w:pPr>
        <w:pStyle w:val="af0"/>
        <w:numPr>
          <w:ilvl w:val="0"/>
          <w:numId w:val="41"/>
        </w:numPr>
        <w:rPr>
          <w:rFonts w:ascii="Arial" w:eastAsia="SimSun" w:hAnsi="Arial" w:cs="Arial"/>
          <w:bCs/>
          <w:iCs/>
          <w:sz w:val="22"/>
          <w:szCs w:val="22"/>
        </w:rPr>
      </w:pPr>
      <w:r w:rsidRPr="00D150F7">
        <w:rPr>
          <w:rFonts w:ascii="Arial" w:hAnsi="Arial" w:cs="Arial"/>
          <w:sz w:val="22"/>
          <w:szCs w:val="22"/>
        </w:rPr>
        <w:t xml:space="preserve"> Αποδοχή της </w:t>
      </w:r>
      <w:proofErr w:type="spellStart"/>
      <w:r w:rsidRPr="00D150F7">
        <w:rPr>
          <w:rFonts w:ascii="Arial" w:hAnsi="Arial" w:cs="Arial"/>
          <w:sz w:val="22"/>
          <w:szCs w:val="22"/>
        </w:rPr>
        <w:t>υπ΄</w:t>
      </w:r>
      <w:proofErr w:type="spellEnd"/>
      <w:r w:rsidRPr="00D150F7">
        <w:rPr>
          <w:rFonts w:ascii="Arial" w:hAnsi="Arial" w:cs="Arial"/>
          <w:sz w:val="22"/>
          <w:szCs w:val="22"/>
        </w:rPr>
        <w:t xml:space="preserve"> αριθμό 3576/20.10.2023 </w:t>
      </w:r>
      <w:r w:rsidRPr="00D150F7">
        <w:rPr>
          <w:rFonts w:ascii="Arial" w:eastAsia="SimSun" w:hAnsi="Arial" w:cs="Arial"/>
          <w:bCs/>
          <w:iCs/>
          <w:sz w:val="22"/>
          <w:szCs w:val="22"/>
        </w:rPr>
        <w:t xml:space="preserve">(ΑΔΑ: 6ΛΣΧ7ΛΗ-ΜΜΡ) Απόφασης </w:t>
      </w:r>
      <w:r w:rsidRPr="00D150F7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</w:t>
      </w:r>
      <w:r w:rsidRPr="00D150F7">
        <w:rPr>
          <w:rFonts w:ascii="Arial" w:hAnsi="Arial" w:cs="Arial"/>
          <w:sz w:val="22"/>
          <w:szCs w:val="22"/>
        </w:rPr>
        <w:t>«</w:t>
      </w:r>
      <w:r w:rsidRPr="00D150F7">
        <w:rPr>
          <w:rFonts w:ascii="Arial" w:eastAsia="Arial" w:hAnsi="Arial" w:cs="Arial"/>
          <w:bCs/>
          <w:sz w:val="22"/>
          <w:szCs w:val="22"/>
        </w:rPr>
        <w:t>Εξοπλισμός, μέσα και συστήματα πρόληψης και αντιμετώπισης των επιπτώσεων της κλιματικής αλλαγής»</w:t>
      </w:r>
      <w:r w:rsidRPr="00D150F7">
        <w:rPr>
          <w:rFonts w:ascii="Arial" w:hAnsi="Arial" w:cs="Arial"/>
          <w:sz w:val="22"/>
          <w:szCs w:val="22"/>
        </w:rPr>
        <w:t xml:space="preserve"> </w:t>
      </w:r>
      <w:r w:rsidRPr="00D150F7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με κωδικό ΟΠΣ 6001765 στο Επιχειρησιακό Πρόγραμμα «ΣΤΕΡΕΑ ΕΛΛΑΔΑ 2021-2027» προϋπολογισμού 600.000,00€ με ΦΠΑ με συνολική επιλέξιμη δαπάνη πράξης 600.000,00€ με κωδ. ΣΑ ΕΠ0567 και κωδικό </w:t>
      </w:r>
      <w:proofErr w:type="spellStart"/>
      <w:r w:rsidRPr="00D150F7">
        <w:rPr>
          <w:rFonts w:ascii="Arial" w:eastAsia="SimSun" w:hAnsi="Arial" w:cs="Arial"/>
          <w:spacing w:val="2"/>
          <w:sz w:val="22"/>
          <w:szCs w:val="22"/>
          <w:lang w:bidi="hi-IN"/>
        </w:rPr>
        <w:t>ενάριθμο</w:t>
      </w:r>
      <w:proofErr w:type="spellEnd"/>
      <w:r w:rsidRPr="00D150F7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2023ΕΠ05670043</w:t>
      </w:r>
      <w:r w:rsidRPr="00D150F7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D150F7" w:rsidRDefault="00870C6C" w:rsidP="00870C6C">
      <w:pPr>
        <w:pStyle w:val="af0"/>
        <w:numPr>
          <w:ilvl w:val="0"/>
          <w:numId w:val="41"/>
        </w:numPr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870C6C" w:rsidRDefault="00870C6C" w:rsidP="00870C6C">
      <w:pPr>
        <w:pStyle w:val="af0"/>
        <w:numPr>
          <w:ilvl w:val="0"/>
          <w:numId w:val="41"/>
        </w:numPr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</w:p>
    <w:p w:rsidR="006E05F4" w:rsidRPr="007B745F" w:rsidRDefault="006E05F4" w:rsidP="00870C6C">
      <w:pPr>
        <w:pStyle w:val="af0"/>
        <w:numPr>
          <w:ilvl w:val="0"/>
          <w:numId w:val="32"/>
        </w:numPr>
        <w:rPr>
          <w:rFonts w:ascii="Arial" w:hAnsi="Arial" w:cs="Arial"/>
          <w:vanish/>
          <w:sz w:val="22"/>
          <w:szCs w:val="22"/>
          <w:specVanish/>
        </w:rPr>
      </w:pPr>
    </w:p>
    <w:p w:rsidR="00833F10" w:rsidRPr="007B745F" w:rsidRDefault="00833F10" w:rsidP="00870C6C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E50746" w:rsidRPr="006B7B54" w:rsidRDefault="00E50746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0D219B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p w:rsidR="00753976" w:rsidRPr="000D219B" w:rsidRDefault="00753976" w:rsidP="00753976">
      <w:pPr>
        <w:rPr>
          <w:rFonts w:eastAsia="Arial"/>
        </w:rPr>
      </w:pPr>
    </w:p>
    <w:sectPr w:rsidR="00753976" w:rsidRPr="000D219B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6AF" w:rsidRDefault="00AE56AF">
      <w:r>
        <w:separator/>
      </w:r>
    </w:p>
  </w:endnote>
  <w:endnote w:type="continuationSeparator" w:id="0">
    <w:p w:rsidR="00AE56AF" w:rsidRDefault="00AE5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6AF" w:rsidRDefault="00AE56AF">
      <w:r>
        <w:separator/>
      </w:r>
    </w:p>
  </w:footnote>
  <w:footnote w:type="continuationSeparator" w:id="0">
    <w:p w:rsidR="00AE56AF" w:rsidRDefault="00AE56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EE2832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EE2832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25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7974AC"/>
    <w:multiLevelType w:val="hybridMultilevel"/>
    <w:tmpl w:val="2138EACE"/>
    <w:lvl w:ilvl="0" w:tplc="EAE4D4BE">
      <w:start w:val="8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0DD30FF4"/>
    <w:multiLevelType w:val="hybridMultilevel"/>
    <w:tmpl w:val="BD84124C"/>
    <w:lvl w:ilvl="0" w:tplc="D83C1D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FF5698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21237EF0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9B3C1E"/>
    <w:multiLevelType w:val="hybridMultilevel"/>
    <w:tmpl w:val="3BE8A25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702840"/>
    <w:multiLevelType w:val="hybridMultilevel"/>
    <w:tmpl w:val="04AEDD12"/>
    <w:lvl w:ilvl="0" w:tplc="8AFEBFF0">
      <w:start w:val="9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>
    <w:nsid w:val="25F016D3"/>
    <w:multiLevelType w:val="hybridMultilevel"/>
    <w:tmpl w:val="2F7065F8"/>
    <w:lvl w:ilvl="0" w:tplc="2A6E0C18">
      <w:start w:val="10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>
    <w:nsid w:val="2FB86D2D"/>
    <w:multiLevelType w:val="hybridMultilevel"/>
    <w:tmpl w:val="62420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51B04"/>
    <w:multiLevelType w:val="hybridMultilevel"/>
    <w:tmpl w:val="2DD6B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20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30168C"/>
    <w:multiLevelType w:val="hybridMultilevel"/>
    <w:tmpl w:val="613CB1F0"/>
    <w:lvl w:ilvl="0" w:tplc="0408000F">
      <w:start w:val="1"/>
      <w:numFmt w:val="decimal"/>
      <w:lvlText w:val="%1."/>
      <w:lvlJc w:val="left"/>
      <w:pPr>
        <w:ind w:left="1494" w:hanging="360"/>
      </w:p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40D03A98"/>
    <w:multiLevelType w:val="hybridMultilevel"/>
    <w:tmpl w:val="92F2C866"/>
    <w:lvl w:ilvl="0" w:tplc="0408000F">
      <w:start w:val="1"/>
      <w:numFmt w:val="decimal"/>
      <w:lvlText w:val="%1."/>
      <w:lvlJc w:val="left"/>
      <w:pPr>
        <w:ind w:left="856" w:hanging="360"/>
      </w:pPr>
    </w:lvl>
    <w:lvl w:ilvl="1" w:tplc="04080019" w:tentative="1">
      <w:start w:val="1"/>
      <w:numFmt w:val="lowerLetter"/>
      <w:lvlText w:val="%2."/>
      <w:lvlJc w:val="left"/>
      <w:pPr>
        <w:ind w:left="1576" w:hanging="360"/>
      </w:pPr>
    </w:lvl>
    <w:lvl w:ilvl="2" w:tplc="0408001B" w:tentative="1">
      <w:start w:val="1"/>
      <w:numFmt w:val="lowerRoman"/>
      <w:lvlText w:val="%3."/>
      <w:lvlJc w:val="right"/>
      <w:pPr>
        <w:ind w:left="2296" w:hanging="180"/>
      </w:pPr>
    </w:lvl>
    <w:lvl w:ilvl="3" w:tplc="0408000F" w:tentative="1">
      <w:start w:val="1"/>
      <w:numFmt w:val="decimal"/>
      <w:lvlText w:val="%4."/>
      <w:lvlJc w:val="left"/>
      <w:pPr>
        <w:ind w:left="3016" w:hanging="360"/>
      </w:pPr>
    </w:lvl>
    <w:lvl w:ilvl="4" w:tplc="04080019" w:tentative="1">
      <w:start w:val="1"/>
      <w:numFmt w:val="lowerLetter"/>
      <w:lvlText w:val="%5."/>
      <w:lvlJc w:val="left"/>
      <w:pPr>
        <w:ind w:left="3736" w:hanging="360"/>
      </w:pPr>
    </w:lvl>
    <w:lvl w:ilvl="5" w:tplc="0408001B" w:tentative="1">
      <w:start w:val="1"/>
      <w:numFmt w:val="lowerRoman"/>
      <w:lvlText w:val="%6."/>
      <w:lvlJc w:val="right"/>
      <w:pPr>
        <w:ind w:left="4456" w:hanging="180"/>
      </w:pPr>
    </w:lvl>
    <w:lvl w:ilvl="6" w:tplc="0408000F" w:tentative="1">
      <w:start w:val="1"/>
      <w:numFmt w:val="decimal"/>
      <w:lvlText w:val="%7."/>
      <w:lvlJc w:val="left"/>
      <w:pPr>
        <w:ind w:left="5176" w:hanging="360"/>
      </w:pPr>
    </w:lvl>
    <w:lvl w:ilvl="7" w:tplc="04080019" w:tentative="1">
      <w:start w:val="1"/>
      <w:numFmt w:val="lowerLetter"/>
      <w:lvlText w:val="%8."/>
      <w:lvlJc w:val="left"/>
      <w:pPr>
        <w:ind w:left="5896" w:hanging="360"/>
      </w:pPr>
    </w:lvl>
    <w:lvl w:ilvl="8" w:tplc="0408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3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AA56978"/>
    <w:multiLevelType w:val="hybridMultilevel"/>
    <w:tmpl w:val="30DCD016"/>
    <w:lvl w:ilvl="0" w:tplc="AD926EC0">
      <w:start w:val="1"/>
      <w:numFmt w:val="decimal"/>
      <w:lvlText w:val="%1."/>
      <w:lvlJc w:val="left"/>
      <w:pPr>
        <w:ind w:left="479" w:hanging="360"/>
      </w:pPr>
      <w:rPr>
        <w:rFonts w:ascii="Verdana" w:hAnsi="Verdana" w:hint="default"/>
        <w:b w:val="0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199" w:hanging="360"/>
      </w:pPr>
    </w:lvl>
    <w:lvl w:ilvl="2" w:tplc="0408001B" w:tentative="1">
      <w:start w:val="1"/>
      <w:numFmt w:val="lowerRoman"/>
      <w:lvlText w:val="%3."/>
      <w:lvlJc w:val="right"/>
      <w:pPr>
        <w:ind w:left="1919" w:hanging="180"/>
      </w:pPr>
    </w:lvl>
    <w:lvl w:ilvl="3" w:tplc="0408000F" w:tentative="1">
      <w:start w:val="1"/>
      <w:numFmt w:val="decimal"/>
      <w:lvlText w:val="%4."/>
      <w:lvlJc w:val="left"/>
      <w:pPr>
        <w:ind w:left="2639" w:hanging="360"/>
      </w:pPr>
    </w:lvl>
    <w:lvl w:ilvl="4" w:tplc="04080019" w:tentative="1">
      <w:start w:val="1"/>
      <w:numFmt w:val="lowerLetter"/>
      <w:lvlText w:val="%5."/>
      <w:lvlJc w:val="left"/>
      <w:pPr>
        <w:ind w:left="3359" w:hanging="360"/>
      </w:pPr>
    </w:lvl>
    <w:lvl w:ilvl="5" w:tplc="0408001B" w:tentative="1">
      <w:start w:val="1"/>
      <w:numFmt w:val="lowerRoman"/>
      <w:lvlText w:val="%6."/>
      <w:lvlJc w:val="right"/>
      <w:pPr>
        <w:ind w:left="4079" w:hanging="180"/>
      </w:pPr>
    </w:lvl>
    <w:lvl w:ilvl="6" w:tplc="0408000F" w:tentative="1">
      <w:start w:val="1"/>
      <w:numFmt w:val="decimal"/>
      <w:lvlText w:val="%7."/>
      <w:lvlJc w:val="left"/>
      <w:pPr>
        <w:ind w:left="4799" w:hanging="360"/>
      </w:pPr>
    </w:lvl>
    <w:lvl w:ilvl="7" w:tplc="04080019" w:tentative="1">
      <w:start w:val="1"/>
      <w:numFmt w:val="lowerLetter"/>
      <w:lvlText w:val="%8."/>
      <w:lvlJc w:val="left"/>
      <w:pPr>
        <w:ind w:left="5519" w:hanging="360"/>
      </w:pPr>
    </w:lvl>
    <w:lvl w:ilvl="8" w:tplc="0408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7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30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5">
    <w:nsid w:val="7590548D"/>
    <w:multiLevelType w:val="hybridMultilevel"/>
    <w:tmpl w:val="D01A1B00"/>
    <w:lvl w:ilvl="0" w:tplc="0408000F">
      <w:start w:val="1"/>
      <w:numFmt w:val="decimal"/>
      <w:lvlText w:val="%1."/>
      <w:lvlJc w:val="left"/>
      <w:pPr>
        <w:ind w:left="1560" w:hanging="360"/>
      </w:pPr>
    </w:lvl>
    <w:lvl w:ilvl="1" w:tplc="04080019" w:tentative="1">
      <w:start w:val="1"/>
      <w:numFmt w:val="lowerLetter"/>
      <w:lvlText w:val="%2."/>
      <w:lvlJc w:val="left"/>
      <w:pPr>
        <w:ind w:left="2280" w:hanging="360"/>
      </w:pPr>
    </w:lvl>
    <w:lvl w:ilvl="2" w:tplc="0408001B" w:tentative="1">
      <w:start w:val="1"/>
      <w:numFmt w:val="lowerRoman"/>
      <w:lvlText w:val="%3."/>
      <w:lvlJc w:val="right"/>
      <w:pPr>
        <w:ind w:left="3000" w:hanging="180"/>
      </w:pPr>
    </w:lvl>
    <w:lvl w:ilvl="3" w:tplc="0408000F" w:tentative="1">
      <w:start w:val="1"/>
      <w:numFmt w:val="decimal"/>
      <w:lvlText w:val="%4."/>
      <w:lvlJc w:val="left"/>
      <w:pPr>
        <w:ind w:left="3720" w:hanging="360"/>
      </w:pPr>
    </w:lvl>
    <w:lvl w:ilvl="4" w:tplc="04080019" w:tentative="1">
      <w:start w:val="1"/>
      <w:numFmt w:val="lowerLetter"/>
      <w:lvlText w:val="%5."/>
      <w:lvlJc w:val="left"/>
      <w:pPr>
        <w:ind w:left="4440" w:hanging="360"/>
      </w:pPr>
    </w:lvl>
    <w:lvl w:ilvl="5" w:tplc="0408001B" w:tentative="1">
      <w:start w:val="1"/>
      <w:numFmt w:val="lowerRoman"/>
      <w:lvlText w:val="%6."/>
      <w:lvlJc w:val="right"/>
      <w:pPr>
        <w:ind w:left="5160" w:hanging="180"/>
      </w:pPr>
    </w:lvl>
    <w:lvl w:ilvl="6" w:tplc="0408000F" w:tentative="1">
      <w:start w:val="1"/>
      <w:numFmt w:val="decimal"/>
      <w:lvlText w:val="%7."/>
      <w:lvlJc w:val="left"/>
      <w:pPr>
        <w:ind w:left="5880" w:hanging="360"/>
      </w:pPr>
    </w:lvl>
    <w:lvl w:ilvl="7" w:tplc="04080019" w:tentative="1">
      <w:start w:val="1"/>
      <w:numFmt w:val="lowerLetter"/>
      <w:lvlText w:val="%8."/>
      <w:lvlJc w:val="left"/>
      <w:pPr>
        <w:ind w:left="6600" w:hanging="360"/>
      </w:pPr>
    </w:lvl>
    <w:lvl w:ilvl="8" w:tplc="0408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6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BB5D16"/>
    <w:multiLevelType w:val="hybridMultilevel"/>
    <w:tmpl w:val="D8CE0FC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D642F1F"/>
    <w:multiLevelType w:val="hybridMultilevel"/>
    <w:tmpl w:val="01D6EB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0"/>
  </w:num>
  <w:num w:numId="7">
    <w:abstractNumId w:val="23"/>
  </w:num>
  <w:num w:numId="8">
    <w:abstractNumId w:val="34"/>
  </w:num>
  <w:num w:numId="9">
    <w:abstractNumId w:val="29"/>
  </w:num>
  <w:num w:numId="10">
    <w:abstractNumId w:val="19"/>
  </w:num>
  <w:num w:numId="11">
    <w:abstractNumId w:val="31"/>
  </w:num>
  <w:num w:numId="12">
    <w:abstractNumId w:val="33"/>
  </w:num>
  <w:num w:numId="13">
    <w:abstractNumId w:val="27"/>
  </w:num>
  <w:num w:numId="14">
    <w:abstractNumId w:val="28"/>
  </w:num>
  <w:num w:numId="15">
    <w:abstractNumId w:val="24"/>
  </w:num>
  <w:num w:numId="16">
    <w:abstractNumId w:val="20"/>
  </w:num>
  <w:num w:numId="17">
    <w:abstractNumId w:val="6"/>
  </w:num>
  <w:num w:numId="18">
    <w:abstractNumId w:val="3"/>
  </w:num>
  <w:num w:numId="19">
    <w:abstractNumId w:val="18"/>
  </w:num>
  <w:num w:numId="20">
    <w:abstractNumId w:val="17"/>
  </w:num>
  <w:num w:numId="21">
    <w:abstractNumId w:val="5"/>
  </w:num>
  <w:num w:numId="22">
    <w:abstractNumId w:val="36"/>
  </w:num>
  <w:num w:numId="23">
    <w:abstractNumId w:val="14"/>
  </w:num>
  <w:num w:numId="24">
    <w:abstractNumId w:val="0"/>
  </w:num>
  <w:num w:numId="25">
    <w:abstractNumId w:val="22"/>
  </w:num>
  <w:num w:numId="26">
    <w:abstractNumId w:val="25"/>
  </w:num>
  <w:num w:numId="27">
    <w:abstractNumId w:val="15"/>
  </w:num>
  <w:num w:numId="28">
    <w:abstractNumId w:val="37"/>
  </w:num>
  <w:num w:numId="29">
    <w:abstractNumId w:val="16"/>
  </w:num>
  <w:num w:numId="30">
    <w:abstractNumId w:val="21"/>
  </w:num>
  <w:num w:numId="31">
    <w:abstractNumId w:val="11"/>
  </w:num>
  <w:num w:numId="32">
    <w:abstractNumId w:val="9"/>
  </w:num>
  <w:num w:numId="33">
    <w:abstractNumId w:val="26"/>
  </w:num>
  <w:num w:numId="34">
    <w:abstractNumId w:val="35"/>
  </w:num>
  <w:num w:numId="35">
    <w:abstractNumId w:val="8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4"/>
  </w:num>
  <w:num w:numId="39">
    <w:abstractNumId w:val="12"/>
  </w:num>
  <w:num w:numId="40">
    <w:abstractNumId w:val="13"/>
  </w:num>
  <w:num w:numId="41">
    <w:abstractNumId w:val="3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550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B7F"/>
    <w:rsid w:val="00002BCB"/>
    <w:rsid w:val="00002EA0"/>
    <w:rsid w:val="000046AD"/>
    <w:rsid w:val="00005288"/>
    <w:rsid w:val="00005684"/>
    <w:rsid w:val="0000569F"/>
    <w:rsid w:val="000063E2"/>
    <w:rsid w:val="00007134"/>
    <w:rsid w:val="0001207A"/>
    <w:rsid w:val="000128BE"/>
    <w:rsid w:val="00012D06"/>
    <w:rsid w:val="000131DB"/>
    <w:rsid w:val="00013270"/>
    <w:rsid w:val="00013853"/>
    <w:rsid w:val="00014998"/>
    <w:rsid w:val="00014CAB"/>
    <w:rsid w:val="00014E28"/>
    <w:rsid w:val="000151B3"/>
    <w:rsid w:val="000156E8"/>
    <w:rsid w:val="00016B74"/>
    <w:rsid w:val="00017BD0"/>
    <w:rsid w:val="00017DAA"/>
    <w:rsid w:val="00020354"/>
    <w:rsid w:val="00022F3F"/>
    <w:rsid w:val="00022FD4"/>
    <w:rsid w:val="000235D7"/>
    <w:rsid w:val="000236AD"/>
    <w:rsid w:val="0002407F"/>
    <w:rsid w:val="00024BD8"/>
    <w:rsid w:val="00025416"/>
    <w:rsid w:val="00025EAF"/>
    <w:rsid w:val="000270C6"/>
    <w:rsid w:val="00030204"/>
    <w:rsid w:val="000306BA"/>
    <w:rsid w:val="00031989"/>
    <w:rsid w:val="00034547"/>
    <w:rsid w:val="00035D8B"/>
    <w:rsid w:val="00037655"/>
    <w:rsid w:val="000379FE"/>
    <w:rsid w:val="00040219"/>
    <w:rsid w:val="00041CEB"/>
    <w:rsid w:val="00042516"/>
    <w:rsid w:val="00042928"/>
    <w:rsid w:val="00043CD9"/>
    <w:rsid w:val="00043D9B"/>
    <w:rsid w:val="000441A7"/>
    <w:rsid w:val="00044265"/>
    <w:rsid w:val="000446ED"/>
    <w:rsid w:val="00044A75"/>
    <w:rsid w:val="00044E03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57DCB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5A10"/>
    <w:rsid w:val="00076306"/>
    <w:rsid w:val="000765C1"/>
    <w:rsid w:val="00077439"/>
    <w:rsid w:val="00077C35"/>
    <w:rsid w:val="00081417"/>
    <w:rsid w:val="00081BB1"/>
    <w:rsid w:val="0008362E"/>
    <w:rsid w:val="00084381"/>
    <w:rsid w:val="00085DE0"/>
    <w:rsid w:val="0008729D"/>
    <w:rsid w:val="00091460"/>
    <w:rsid w:val="00091839"/>
    <w:rsid w:val="0009303C"/>
    <w:rsid w:val="000938C8"/>
    <w:rsid w:val="000961CA"/>
    <w:rsid w:val="000963D8"/>
    <w:rsid w:val="00096646"/>
    <w:rsid w:val="00096A98"/>
    <w:rsid w:val="000A01B3"/>
    <w:rsid w:val="000A1C3F"/>
    <w:rsid w:val="000A1D8B"/>
    <w:rsid w:val="000A1DC1"/>
    <w:rsid w:val="000A203D"/>
    <w:rsid w:val="000A456E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2C09"/>
    <w:rsid w:val="000C31E4"/>
    <w:rsid w:val="000C4660"/>
    <w:rsid w:val="000C52A0"/>
    <w:rsid w:val="000C5433"/>
    <w:rsid w:val="000C544C"/>
    <w:rsid w:val="000C56B1"/>
    <w:rsid w:val="000C6291"/>
    <w:rsid w:val="000C6F7D"/>
    <w:rsid w:val="000C73B9"/>
    <w:rsid w:val="000C7520"/>
    <w:rsid w:val="000C7595"/>
    <w:rsid w:val="000D06B3"/>
    <w:rsid w:val="000D08C7"/>
    <w:rsid w:val="000D13EA"/>
    <w:rsid w:val="000D1C65"/>
    <w:rsid w:val="000D1E77"/>
    <w:rsid w:val="000D219B"/>
    <w:rsid w:val="000D21AB"/>
    <w:rsid w:val="000D37FE"/>
    <w:rsid w:val="000D5F3D"/>
    <w:rsid w:val="000D6905"/>
    <w:rsid w:val="000D6BB3"/>
    <w:rsid w:val="000D747C"/>
    <w:rsid w:val="000D7C7D"/>
    <w:rsid w:val="000E1218"/>
    <w:rsid w:val="000E1CBC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1F3A"/>
    <w:rsid w:val="000F2B51"/>
    <w:rsid w:val="000F383F"/>
    <w:rsid w:val="000F3CEA"/>
    <w:rsid w:val="000F4A2A"/>
    <w:rsid w:val="000F53C8"/>
    <w:rsid w:val="000F53EA"/>
    <w:rsid w:val="000F5FED"/>
    <w:rsid w:val="000F6708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5C06"/>
    <w:rsid w:val="00106489"/>
    <w:rsid w:val="0010695D"/>
    <w:rsid w:val="00107170"/>
    <w:rsid w:val="00110720"/>
    <w:rsid w:val="0011088E"/>
    <w:rsid w:val="0011134E"/>
    <w:rsid w:val="00112291"/>
    <w:rsid w:val="001124FD"/>
    <w:rsid w:val="0011328D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27E97"/>
    <w:rsid w:val="00131C09"/>
    <w:rsid w:val="0013217F"/>
    <w:rsid w:val="00132469"/>
    <w:rsid w:val="0013298C"/>
    <w:rsid w:val="001329CC"/>
    <w:rsid w:val="00132A92"/>
    <w:rsid w:val="00132FAE"/>
    <w:rsid w:val="0013349E"/>
    <w:rsid w:val="00134CDD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39E5"/>
    <w:rsid w:val="00144E3D"/>
    <w:rsid w:val="00146047"/>
    <w:rsid w:val="0014748C"/>
    <w:rsid w:val="001502C1"/>
    <w:rsid w:val="0015083F"/>
    <w:rsid w:val="00150E3C"/>
    <w:rsid w:val="001518E4"/>
    <w:rsid w:val="0015227C"/>
    <w:rsid w:val="0015264B"/>
    <w:rsid w:val="001527AA"/>
    <w:rsid w:val="00152EB2"/>
    <w:rsid w:val="001541D1"/>
    <w:rsid w:val="001542A9"/>
    <w:rsid w:val="0015489F"/>
    <w:rsid w:val="00155499"/>
    <w:rsid w:val="0015639B"/>
    <w:rsid w:val="001603C3"/>
    <w:rsid w:val="00160CD3"/>
    <w:rsid w:val="00162B01"/>
    <w:rsid w:val="00164178"/>
    <w:rsid w:val="001651F3"/>
    <w:rsid w:val="00165D4A"/>
    <w:rsid w:val="001666A0"/>
    <w:rsid w:val="0016716C"/>
    <w:rsid w:val="00167B93"/>
    <w:rsid w:val="00170739"/>
    <w:rsid w:val="0017073F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12B1"/>
    <w:rsid w:val="00181D3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678"/>
    <w:rsid w:val="00197921"/>
    <w:rsid w:val="001A0C2C"/>
    <w:rsid w:val="001A2165"/>
    <w:rsid w:val="001A2534"/>
    <w:rsid w:val="001A308C"/>
    <w:rsid w:val="001A3551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CAB"/>
    <w:rsid w:val="001B0FDC"/>
    <w:rsid w:val="001B1EE1"/>
    <w:rsid w:val="001B2D36"/>
    <w:rsid w:val="001B3649"/>
    <w:rsid w:val="001B42AC"/>
    <w:rsid w:val="001B44AF"/>
    <w:rsid w:val="001B4AA0"/>
    <w:rsid w:val="001B5228"/>
    <w:rsid w:val="001B5B5B"/>
    <w:rsid w:val="001C1214"/>
    <w:rsid w:val="001C24E6"/>
    <w:rsid w:val="001C2633"/>
    <w:rsid w:val="001C2BD9"/>
    <w:rsid w:val="001C30F3"/>
    <w:rsid w:val="001C408B"/>
    <w:rsid w:val="001C4CB7"/>
    <w:rsid w:val="001C5CC6"/>
    <w:rsid w:val="001C7B3A"/>
    <w:rsid w:val="001D28A4"/>
    <w:rsid w:val="001D2C6E"/>
    <w:rsid w:val="001D2FC0"/>
    <w:rsid w:val="001D311F"/>
    <w:rsid w:val="001D3476"/>
    <w:rsid w:val="001D3932"/>
    <w:rsid w:val="001D4948"/>
    <w:rsid w:val="001D6379"/>
    <w:rsid w:val="001D6664"/>
    <w:rsid w:val="001D74E6"/>
    <w:rsid w:val="001E02C8"/>
    <w:rsid w:val="001E0AEB"/>
    <w:rsid w:val="001E1112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ECE"/>
    <w:rsid w:val="001F6F63"/>
    <w:rsid w:val="0020064B"/>
    <w:rsid w:val="002028A6"/>
    <w:rsid w:val="00203294"/>
    <w:rsid w:val="00204BB8"/>
    <w:rsid w:val="00205FFB"/>
    <w:rsid w:val="00206908"/>
    <w:rsid w:val="00207A21"/>
    <w:rsid w:val="00210F3A"/>
    <w:rsid w:val="00210F9C"/>
    <w:rsid w:val="00211D56"/>
    <w:rsid w:val="0021235D"/>
    <w:rsid w:val="00212FCE"/>
    <w:rsid w:val="002142B7"/>
    <w:rsid w:val="00216030"/>
    <w:rsid w:val="0021690D"/>
    <w:rsid w:val="00216F8E"/>
    <w:rsid w:val="002173AB"/>
    <w:rsid w:val="00220C8B"/>
    <w:rsid w:val="00221FBD"/>
    <w:rsid w:val="0022317B"/>
    <w:rsid w:val="0022362C"/>
    <w:rsid w:val="00223F01"/>
    <w:rsid w:val="00224185"/>
    <w:rsid w:val="00224303"/>
    <w:rsid w:val="002243B6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37A26"/>
    <w:rsid w:val="00240509"/>
    <w:rsid w:val="002414B6"/>
    <w:rsid w:val="00241C80"/>
    <w:rsid w:val="00242795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47EF6"/>
    <w:rsid w:val="00250D04"/>
    <w:rsid w:val="00251791"/>
    <w:rsid w:val="002518E9"/>
    <w:rsid w:val="00254496"/>
    <w:rsid w:val="002548E8"/>
    <w:rsid w:val="00254F73"/>
    <w:rsid w:val="0025539E"/>
    <w:rsid w:val="0025629B"/>
    <w:rsid w:val="00256360"/>
    <w:rsid w:val="00256535"/>
    <w:rsid w:val="0025714C"/>
    <w:rsid w:val="0025717E"/>
    <w:rsid w:val="0025731F"/>
    <w:rsid w:val="002576C4"/>
    <w:rsid w:val="002628EB"/>
    <w:rsid w:val="00262C98"/>
    <w:rsid w:val="002630A3"/>
    <w:rsid w:val="00264698"/>
    <w:rsid w:val="00265A2B"/>
    <w:rsid w:val="00265DA7"/>
    <w:rsid w:val="00267211"/>
    <w:rsid w:val="00267329"/>
    <w:rsid w:val="00267643"/>
    <w:rsid w:val="00270544"/>
    <w:rsid w:val="002732F1"/>
    <w:rsid w:val="0027391F"/>
    <w:rsid w:val="00273DF3"/>
    <w:rsid w:val="002743DB"/>
    <w:rsid w:val="00275156"/>
    <w:rsid w:val="0027544B"/>
    <w:rsid w:val="00275DC8"/>
    <w:rsid w:val="00275F4F"/>
    <w:rsid w:val="00276151"/>
    <w:rsid w:val="00276526"/>
    <w:rsid w:val="00276836"/>
    <w:rsid w:val="002768FB"/>
    <w:rsid w:val="00277BD9"/>
    <w:rsid w:val="00277D96"/>
    <w:rsid w:val="002801B8"/>
    <w:rsid w:val="00281609"/>
    <w:rsid w:val="002817E4"/>
    <w:rsid w:val="00282B0B"/>
    <w:rsid w:val="002833A0"/>
    <w:rsid w:val="002835FD"/>
    <w:rsid w:val="00284356"/>
    <w:rsid w:val="00284F3C"/>
    <w:rsid w:val="00285C48"/>
    <w:rsid w:val="00286645"/>
    <w:rsid w:val="00287798"/>
    <w:rsid w:val="002878C0"/>
    <w:rsid w:val="00290755"/>
    <w:rsid w:val="00291796"/>
    <w:rsid w:val="00292BFE"/>
    <w:rsid w:val="00292CB7"/>
    <w:rsid w:val="002933FA"/>
    <w:rsid w:val="00293918"/>
    <w:rsid w:val="002939D3"/>
    <w:rsid w:val="002946A2"/>
    <w:rsid w:val="00297715"/>
    <w:rsid w:val="0029781A"/>
    <w:rsid w:val="002A20FE"/>
    <w:rsid w:val="002A2506"/>
    <w:rsid w:val="002A2790"/>
    <w:rsid w:val="002A2D4B"/>
    <w:rsid w:val="002A3474"/>
    <w:rsid w:val="002A39EE"/>
    <w:rsid w:val="002A3C91"/>
    <w:rsid w:val="002A46DF"/>
    <w:rsid w:val="002A57AB"/>
    <w:rsid w:val="002A5DB9"/>
    <w:rsid w:val="002A64CA"/>
    <w:rsid w:val="002A74B2"/>
    <w:rsid w:val="002A7650"/>
    <w:rsid w:val="002A76A8"/>
    <w:rsid w:val="002B08A1"/>
    <w:rsid w:val="002B096B"/>
    <w:rsid w:val="002B35AC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C7E04"/>
    <w:rsid w:val="002D0757"/>
    <w:rsid w:val="002D2787"/>
    <w:rsid w:val="002D3704"/>
    <w:rsid w:val="002D5D72"/>
    <w:rsid w:val="002D7F70"/>
    <w:rsid w:val="002D7FBD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50C"/>
    <w:rsid w:val="002F3CCF"/>
    <w:rsid w:val="002F4C83"/>
    <w:rsid w:val="002F4CBC"/>
    <w:rsid w:val="002F5E1C"/>
    <w:rsid w:val="002F5E93"/>
    <w:rsid w:val="002F7472"/>
    <w:rsid w:val="002F7CB7"/>
    <w:rsid w:val="003016BD"/>
    <w:rsid w:val="0030247D"/>
    <w:rsid w:val="00302CA7"/>
    <w:rsid w:val="003034B8"/>
    <w:rsid w:val="00303CDC"/>
    <w:rsid w:val="003040CA"/>
    <w:rsid w:val="003047D1"/>
    <w:rsid w:val="00304818"/>
    <w:rsid w:val="00305D05"/>
    <w:rsid w:val="00305EC7"/>
    <w:rsid w:val="00306E0D"/>
    <w:rsid w:val="00306F7E"/>
    <w:rsid w:val="003102B6"/>
    <w:rsid w:val="00310ABB"/>
    <w:rsid w:val="00311530"/>
    <w:rsid w:val="0031180E"/>
    <w:rsid w:val="00313E52"/>
    <w:rsid w:val="00314C14"/>
    <w:rsid w:val="00314F64"/>
    <w:rsid w:val="003159D7"/>
    <w:rsid w:val="00315B8B"/>
    <w:rsid w:val="00315F80"/>
    <w:rsid w:val="0031670D"/>
    <w:rsid w:val="0032014D"/>
    <w:rsid w:val="00325CAB"/>
    <w:rsid w:val="00326FCB"/>
    <w:rsid w:val="0032739E"/>
    <w:rsid w:val="00327854"/>
    <w:rsid w:val="00327A93"/>
    <w:rsid w:val="00330DF2"/>
    <w:rsid w:val="00330E26"/>
    <w:rsid w:val="003312CE"/>
    <w:rsid w:val="003312DF"/>
    <w:rsid w:val="00332B67"/>
    <w:rsid w:val="003330C1"/>
    <w:rsid w:val="0033393D"/>
    <w:rsid w:val="00334244"/>
    <w:rsid w:val="00334652"/>
    <w:rsid w:val="00334A09"/>
    <w:rsid w:val="00334E30"/>
    <w:rsid w:val="003356D9"/>
    <w:rsid w:val="003357D4"/>
    <w:rsid w:val="003365FE"/>
    <w:rsid w:val="003371B1"/>
    <w:rsid w:val="003372BB"/>
    <w:rsid w:val="00337918"/>
    <w:rsid w:val="003402AB"/>
    <w:rsid w:val="0034068A"/>
    <w:rsid w:val="0034161A"/>
    <w:rsid w:val="00342580"/>
    <w:rsid w:val="00342FE1"/>
    <w:rsid w:val="003436C6"/>
    <w:rsid w:val="00343EF3"/>
    <w:rsid w:val="00344136"/>
    <w:rsid w:val="00344883"/>
    <w:rsid w:val="00344CA5"/>
    <w:rsid w:val="00344D3F"/>
    <w:rsid w:val="00345211"/>
    <w:rsid w:val="00345B71"/>
    <w:rsid w:val="00345EAF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0CCB"/>
    <w:rsid w:val="00361075"/>
    <w:rsid w:val="00361DFC"/>
    <w:rsid w:val="00361EDA"/>
    <w:rsid w:val="0036227B"/>
    <w:rsid w:val="00362B43"/>
    <w:rsid w:val="00363122"/>
    <w:rsid w:val="00363684"/>
    <w:rsid w:val="00364764"/>
    <w:rsid w:val="00365D18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74E3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388"/>
    <w:rsid w:val="003A1811"/>
    <w:rsid w:val="003A3A1A"/>
    <w:rsid w:val="003A3F62"/>
    <w:rsid w:val="003A424A"/>
    <w:rsid w:val="003A5757"/>
    <w:rsid w:val="003A613E"/>
    <w:rsid w:val="003A6DC8"/>
    <w:rsid w:val="003B0A2A"/>
    <w:rsid w:val="003B0F43"/>
    <w:rsid w:val="003B1019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354F"/>
    <w:rsid w:val="003C3757"/>
    <w:rsid w:val="003C52B5"/>
    <w:rsid w:val="003C5B9B"/>
    <w:rsid w:val="003C6489"/>
    <w:rsid w:val="003C670C"/>
    <w:rsid w:val="003C7198"/>
    <w:rsid w:val="003C7690"/>
    <w:rsid w:val="003C78C3"/>
    <w:rsid w:val="003C7AC5"/>
    <w:rsid w:val="003D02F4"/>
    <w:rsid w:val="003D09E7"/>
    <w:rsid w:val="003D0AD4"/>
    <w:rsid w:val="003D1603"/>
    <w:rsid w:val="003D257F"/>
    <w:rsid w:val="003D404F"/>
    <w:rsid w:val="003D41AC"/>
    <w:rsid w:val="003D46AA"/>
    <w:rsid w:val="003D490A"/>
    <w:rsid w:val="003D550F"/>
    <w:rsid w:val="003D5DD3"/>
    <w:rsid w:val="003D5DD5"/>
    <w:rsid w:val="003D7244"/>
    <w:rsid w:val="003D7AF3"/>
    <w:rsid w:val="003D7C62"/>
    <w:rsid w:val="003E0984"/>
    <w:rsid w:val="003E09E5"/>
    <w:rsid w:val="003E1E6F"/>
    <w:rsid w:val="003E2560"/>
    <w:rsid w:val="003E2A16"/>
    <w:rsid w:val="003E30BD"/>
    <w:rsid w:val="003E314B"/>
    <w:rsid w:val="003E4080"/>
    <w:rsid w:val="003E408A"/>
    <w:rsid w:val="003E45E0"/>
    <w:rsid w:val="003E46B3"/>
    <w:rsid w:val="003E4CA5"/>
    <w:rsid w:val="003E71CA"/>
    <w:rsid w:val="003E74DE"/>
    <w:rsid w:val="003E77BF"/>
    <w:rsid w:val="003E7EC0"/>
    <w:rsid w:val="003F0382"/>
    <w:rsid w:val="003F06F9"/>
    <w:rsid w:val="003F0AAC"/>
    <w:rsid w:val="003F0D4C"/>
    <w:rsid w:val="003F3BBA"/>
    <w:rsid w:val="003F4D70"/>
    <w:rsid w:val="003F5999"/>
    <w:rsid w:val="003F7341"/>
    <w:rsid w:val="003F7434"/>
    <w:rsid w:val="004010BF"/>
    <w:rsid w:val="0040119D"/>
    <w:rsid w:val="00401408"/>
    <w:rsid w:val="004018EF"/>
    <w:rsid w:val="0040317F"/>
    <w:rsid w:val="004034A9"/>
    <w:rsid w:val="004048BD"/>
    <w:rsid w:val="00405462"/>
    <w:rsid w:val="004054EF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16586"/>
    <w:rsid w:val="004175A5"/>
    <w:rsid w:val="00420162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4A4D"/>
    <w:rsid w:val="00426857"/>
    <w:rsid w:val="004272FD"/>
    <w:rsid w:val="00432275"/>
    <w:rsid w:val="004322DA"/>
    <w:rsid w:val="0043299D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5631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1EC1"/>
    <w:rsid w:val="004622CF"/>
    <w:rsid w:val="00462555"/>
    <w:rsid w:val="0046479A"/>
    <w:rsid w:val="0046533E"/>
    <w:rsid w:val="00466229"/>
    <w:rsid w:val="004677D9"/>
    <w:rsid w:val="00467DBF"/>
    <w:rsid w:val="0047020E"/>
    <w:rsid w:val="00470B0F"/>
    <w:rsid w:val="0047153D"/>
    <w:rsid w:val="00471C4C"/>
    <w:rsid w:val="004735F6"/>
    <w:rsid w:val="00474F30"/>
    <w:rsid w:val="00475195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430F"/>
    <w:rsid w:val="00485441"/>
    <w:rsid w:val="00485BA4"/>
    <w:rsid w:val="0048620B"/>
    <w:rsid w:val="00487816"/>
    <w:rsid w:val="0048793E"/>
    <w:rsid w:val="004928A4"/>
    <w:rsid w:val="004933AA"/>
    <w:rsid w:val="00493626"/>
    <w:rsid w:val="00493976"/>
    <w:rsid w:val="00493E15"/>
    <w:rsid w:val="004940C1"/>
    <w:rsid w:val="004944FA"/>
    <w:rsid w:val="00494813"/>
    <w:rsid w:val="00496CA8"/>
    <w:rsid w:val="00497950"/>
    <w:rsid w:val="004A0507"/>
    <w:rsid w:val="004A0BC9"/>
    <w:rsid w:val="004A4430"/>
    <w:rsid w:val="004A545F"/>
    <w:rsid w:val="004A5871"/>
    <w:rsid w:val="004A5B0A"/>
    <w:rsid w:val="004A6169"/>
    <w:rsid w:val="004A7F8C"/>
    <w:rsid w:val="004B0CB5"/>
    <w:rsid w:val="004B104A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5251"/>
    <w:rsid w:val="004C7635"/>
    <w:rsid w:val="004D0179"/>
    <w:rsid w:val="004D079D"/>
    <w:rsid w:val="004D106E"/>
    <w:rsid w:val="004D16B0"/>
    <w:rsid w:val="004D2841"/>
    <w:rsid w:val="004D4C69"/>
    <w:rsid w:val="004D4DC3"/>
    <w:rsid w:val="004D4FC2"/>
    <w:rsid w:val="004D5339"/>
    <w:rsid w:val="004D5653"/>
    <w:rsid w:val="004D7002"/>
    <w:rsid w:val="004D7107"/>
    <w:rsid w:val="004D7FD4"/>
    <w:rsid w:val="004E09E3"/>
    <w:rsid w:val="004E1147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705D"/>
    <w:rsid w:val="004E708C"/>
    <w:rsid w:val="004E7153"/>
    <w:rsid w:val="004E773A"/>
    <w:rsid w:val="004F0480"/>
    <w:rsid w:val="004F068D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5C66"/>
    <w:rsid w:val="00506797"/>
    <w:rsid w:val="00506E61"/>
    <w:rsid w:val="00507DA1"/>
    <w:rsid w:val="00511294"/>
    <w:rsid w:val="005119FA"/>
    <w:rsid w:val="00511ADE"/>
    <w:rsid w:val="0051226A"/>
    <w:rsid w:val="00512B09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152E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0F95"/>
    <w:rsid w:val="00531274"/>
    <w:rsid w:val="005333A5"/>
    <w:rsid w:val="00534805"/>
    <w:rsid w:val="00534AA8"/>
    <w:rsid w:val="00534C82"/>
    <w:rsid w:val="005351E9"/>
    <w:rsid w:val="005366AB"/>
    <w:rsid w:val="00536B8A"/>
    <w:rsid w:val="00537181"/>
    <w:rsid w:val="00537646"/>
    <w:rsid w:val="00541140"/>
    <w:rsid w:val="005431E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98"/>
    <w:rsid w:val="00551108"/>
    <w:rsid w:val="00552032"/>
    <w:rsid w:val="005521FF"/>
    <w:rsid w:val="00553D63"/>
    <w:rsid w:val="005542AA"/>
    <w:rsid w:val="005548F8"/>
    <w:rsid w:val="00554E1A"/>
    <w:rsid w:val="00555610"/>
    <w:rsid w:val="0055579B"/>
    <w:rsid w:val="00556A6B"/>
    <w:rsid w:val="00557314"/>
    <w:rsid w:val="00560027"/>
    <w:rsid w:val="00560ED6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68AD"/>
    <w:rsid w:val="0057744F"/>
    <w:rsid w:val="00577464"/>
    <w:rsid w:val="00577776"/>
    <w:rsid w:val="00577A67"/>
    <w:rsid w:val="00577A94"/>
    <w:rsid w:val="00580A5A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0F3"/>
    <w:rsid w:val="005935E1"/>
    <w:rsid w:val="005937D1"/>
    <w:rsid w:val="005937E6"/>
    <w:rsid w:val="00593878"/>
    <w:rsid w:val="00594612"/>
    <w:rsid w:val="0059497B"/>
    <w:rsid w:val="00594B08"/>
    <w:rsid w:val="00594FC5"/>
    <w:rsid w:val="0059501B"/>
    <w:rsid w:val="0059503E"/>
    <w:rsid w:val="005A079D"/>
    <w:rsid w:val="005A0E15"/>
    <w:rsid w:val="005A1513"/>
    <w:rsid w:val="005A4461"/>
    <w:rsid w:val="005A5E0D"/>
    <w:rsid w:val="005A6003"/>
    <w:rsid w:val="005A7A60"/>
    <w:rsid w:val="005A7F6F"/>
    <w:rsid w:val="005B03CF"/>
    <w:rsid w:val="005B1130"/>
    <w:rsid w:val="005B15AD"/>
    <w:rsid w:val="005B160C"/>
    <w:rsid w:val="005B27E7"/>
    <w:rsid w:val="005B482F"/>
    <w:rsid w:val="005B4F28"/>
    <w:rsid w:val="005B524A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368E"/>
    <w:rsid w:val="005D4DE1"/>
    <w:rsid w:val="005D51F5"/>
    <w:rsid w:val="005D5877"/>
    <w:rsid w:val="005D5ECB"/>
    <w:rsid w:val="005D6E0C"/>
    <w:rsid w:val="005D7765"/>
    <w:rsid w:val="005E163B"/>
    <w:rsid w:val="005E1932"/>
    <w:rsid w:val="005E324A"/>
    <w:rsid w:val="005E3CD5"/>
    <w:rsid w:val="005E715D"/>
    <w:rsid w:val="005F0274"/>
    <w:rsid w:val="005F1410"/>
    <w:rsid w:val="005F2024"/>
    <w:rsid w:val="005F2465"/>
    <w:rsid w:val="005F2F64"/>
    <w:rsid w:val="005F4662"/>
    <w:rsid w:val="005F4CB5"/>
    <w:rsid w:val="005F4FC3"/>
    <w:rsid w:val="005F5CCE"/>
    <w:rsid w:val="005F617D"/>
    <w:rsid w:val="006002D9"/>
    <w:rsid w:val="006005C0"/>
    <w:rsid w:val="00600870"/>
    <w:rsid w:val="00600916"/>
    <w:rsid w:val="0060137D"/>
    <w:rsid w:val="00603B2E"/>
    <w:rsid w:val="00605167"/>
    <w:rsid w:val="00606B7E"/>
    <w:rsid w:val="006070D9"/>
    <w:rsid w:val="00607E60"/>
    <w:rsid w:val="006118D0"/>
    <w:rsid w:val="0061195C"/>
    <w:rsid w:val="00612189"/>
    <w:rsid w:val="00612297"/>
    <w:rsid w:val="00612EE4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47F4"/>
    <w:rsid w:val="0064632F"/>
    <w:rsid w:val="006474DB"/>
    <w:rsid w:val="00650281"/>
    <w:rsid w:val="00650B0C"/>
    <w:rsid w:val="00650B92"/>
    <w:rsid w:val="00650C7C"/>
    <w:rsid w:val="00651126"/>
    <w:rsid w:val="0065136E"/>
    <w:rsid w:val="00655268"/>
    <w:rsid w:val="00656270"/>
    <w:rsid w:val="0065782B"/>
    <w:rsid w:val="00661952"/>
    <w:rsid w:val="006632B4"/>
    <w:rsid w:val="006668A7"/>
    <w:rsid w:val="00667167"/>
    <w:rsid w:val="0066754A"/>
    <w:rsid w:val="006701F8"/>
    <w:rsid w:val="006707A4"/>
    <w:rsid w:val="00671019"/>
    <w:rsid w:val="006717B9"/>
    <w:rsid w:val="00671AEE"/>
    <w:rsid w:val="00672830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3F73"/>
    <w:rsid w:val="00684429"/>
    <w:rsid w:val="00684994"/>
    <w:rsid w:val="00685030"/>
    <w:rsid w:val="00685579"/>
    <w:rsid w:val="00687976"/>
    <w:rsid w:val="00687D91"/>
    <w:rsid w:val="00690DE6"/>
    <w:rsid w:val="00691E4D"/>
    <w:rsid w:val="0069280E"/>
    <w:rsid w:val="00692CF5"/>
    <w:rsid w:val="00694B18"/>
    <w:rsid w:val="00694C14"/>
    <w:rsid w:val="00694C9D"/>
    <w:rsid w:val="0069564E"/>
    <w:rsid w:val="00696BE4"/>
    <w:rsid w:val="00697297"/>
    <w:rsid w:val="006974E0"/>
    <w:rsid w:val="00697A40"/>
    <w:rsid w:val="006A0704"/>
    <w:rsid w:val="006A0CB3"/>
    <w:rsid w:val="006A0FC5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62E"/>
    <w:rsid w:val="006B68F3"/>
    <w:rsid w:val="006B76C0"/>
    <w:rsid w:val="006B7B54"/>
    <w:rsid w:val="006B7BE6"/>
    <w:rsid w:val="006B7FF2"/>
    <w:rsid w:val="006C107E"/>
    <w:rsid w:val="006C1566"/>
    <w:rsid w:val="006C2E4D"/>
    <w:rsid w:val="006C4487"/>
    <w:rsid w:val="006C5697"/>
    <w:rsid w:val="006C5F76"/>
    <w:rsid w:val="006C6E24"/>
    <w:rsid w:val="006D155D"/>
    <w:rsid w:val="006D3715"/>
    <w:rsid w:val="006D39C5"/>
    <w:rsid w:val="006D44FE"/>
    <w:rsid w:val="006D6453"/>
    <w:rsid w:val="006D7715"/>
    <w:rsid w:val="006D7BCD"/>
    <w:rsid w:val="006E0282"/>
    <w:rsid w:val="006E05F4"/>
    <w:rsid w:val="006E0BAE"/>
    <w:rsid w:val="006E0E65"/>
    <w:rsid w:val="006E1764"/>
    <w:rsid w:val="006E1B7F"/>
    <w:rsid w:val="006E290F"/>
    <w:rsid w:val="006E2F4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69CA"/>
    <w:rsid w:val="006F76B0"/>
    <w:rsid w:val="007016A3"/>
    <w:rsid w:val="0070189D"/>
    <w:rsid w:val="00702FE4"/>
    <w:rsid w:val="00703839"/>
    <w:rsid w:val="00704740"/>
    <w:rsid w:val="007051A6"/>
    <w:rsid w:val="007067C5"/>
    <w:rsid w:val="00706D13"/>
    <w:rsid w:val="00710B7D"/>
    <w:rsid w:val="00711C74"/>
    <w:rsid w:val="00714184"/>
    <w:rsid w:val="00715AB4"/>
    <w:rsid w:val="00715EF6"/>
    <w:rsid w:val="00716873"/>
    <w:rsid w:val="00716F89"/>
    <w:rsid w:val="007176D0"/>
    <w:rsid w:val="00717F1D"/>
    <w:rsid w:val="007208D1"/>
    <w:rsid w:val="00720CA5"/>
    <w:rsid w:val="007211D8"/>
    <w:rsid w:val="0072178B"/>
    <w:rsid w:val="00723077"/>
    <w:rsid w:val="00723CA2"/>
    <w:rsid w:val="00724308"/>
    <w:rsid w:val="0072474E"/>
    <w:rsid w:val="00725342"/>
    <w:rsid w:val="0072562A"/>
    <w:rsid w:val="00725703"/>
    <w:rsid w:val="00726F3A"/>
    <w:rsid w:val="00727E78"/>
    <w:rsid w:val="00731761"/>
    <w:rsid w:val="007336A3"/>
    <w:rsid w:val="00733D9C"/>
    <w:rsid w:val="00734385"/>
    <w:rsid w:val="00734802"/>
    <w:rsid w:val="00734AF5"/>
    <w:rsid w:val="00734DD8"/>
    <w:rsid w:val="00735915"/>
    <w:rsid w:val="00740922"/>
    <w:rsid w:val="00741F5C"/>
    <w:rsid w:val="00742410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976"/>
    <w:rsid w:val="00753B3B"/>
    <w:rsid w:val="007549E9"/>
    <w:rsid w:val="00754BC2"/>
    <w:rsid w:val="00755505"/>
    <w:rsid w:val="00756345"/>
    <w:rsid w:val="00757E1E"/>
    <w:rsid w:val="0076096B"/>
    <w:rsid w:val="007626B9"/>
    <w:rsid w:val="00762A77"/>
    <w:rsid w:val="007645AD"/>
    <w:rsid w:val="00764748"/>
    <w:rsid w:val="007647D8"/>
    <w:rsid w:val="00764F56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34B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87A84"/>
    <w:rsid w:val="00790231"/>
    <w:rsid w:val="00790B17"/>
    <w:rsid w:val="00792D69"/>
    <w:rsid w:val="007934B2"/>
    <w:rsid w:val="00793B8F"/>
    <w:rsid w:val="0079480B"/>
    <w:rsid w:val="00795E37"/>
    <w:rsid w:val="00796188"/>
    <w:rsid w:val="00796D99"/>
    <w:rsid w:val="007976C5"/>
    <w:rsid w:val="007976E6"/>
    <w:rsid w:val="0079794A"/>
    <w:rsid w:val="007A0CE8"/>
    <w:rsid w:val="007A1CF0"/>
    <w:rsid w:val="007A2DC5"/>
    <w:rsid w:val="007A318B"/>
    <w:rsid w:val="007A48D6"/>
    <w:rsid w:val="007A54A1"/>
    <w:rsid w:val="007A5FDF"/>
    <w:rsid w:val="007A60C1"/>
    <w:rsid w:val="007A65EC"/>
    <w:rsid w:val="007A6FC0"/>
    <w:rsid w:val="007B0262"/>
    <w:rsid w:val="007B0D7B"/>
    <w:rsid w:val="007B1B17"/>
    <w:rsid w:val="007B1C57"/>
    <w:rsid w:val="007B3EC4"/>
    <w:rsid w:val="007B4CF9"/>
    <w:rsid w:val="007B4F53"/>
    <w:rsid w:val="007B5910"/>
    <w:rsid w:val="007B5ECB"/>
    <w:rsid w:val="007B64AF"/>
    <w:rsid w:val="007B6F69"/>
    <w:rsid w:val="007B6F96"/>
    <w:rsid w:val="007B745F"/>
    <w:rsid w:val="007B75D7"/>
    <w:rsid w:val="007B78EF"/>
    <w:rsid w:val="007C0208"/>
    <w:rsid w:val="007C096A"/>
    <w:rsid w:val="007C30CF"/>
    <w:rsid w:val="007C426A"/>
    <w:rsid w:val="007C4A54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350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2F3A"/>
    <w:rsid w:val="008042A1"/>
    <w:rsid w:val="00804B6B"/>
    <w:rsid w:val="0080581F"/>
    <w:rsid w:val="008059E5"/>
    <w:rsid w:val="00806C24"/>
    <w:rsid w:val="00807536"/>
    <w:rsid w:val="00807CF4"/>
    <w:rsid w:val="0081017A"/>
    <w:rsid w:val="00811342"/>
    <w:rsid w:val="00811898"/>
    <w:rsid w:val="008139BD"/>
    <w:rsid w:val="00813A4F"/>
    <w:rsid w:val="00813BBF"/>
    <w:rsid w:val="00814A61"/>
    <w:rsid w:val="00814F02"/>
    <w:rsid w:val="008157FB"/>
    <w:rsid w:val="00816451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6B1"/>
    <w:rsid w:val="0083292E"/>
    <w:rsid w:val="00832BAE"/>
    <w:rsid w:val="00833987"/>
    <w:rsid w:val="00833F10"/>
    <w:rsid w:val="0083400E"/>
    <w:rsid w:val="008358AA"/>
    <w:rsid w:val="00840559"/>
    <w:rsid w:val="00840603"/>
    <w:rsid w:val="00840FD8"/>
    <w:rsid w:val="00841771"/>
    <w:rsid w:val="00841DB4"/>
    <w:rsid w:val="00841ED7"/>
    <w:rsid w:val="008423FA"/>
    <w:rsid w:val="008436CD"/>
    <w:rsid w:val="00844D76"/>
    <w:rsid w:val="008450BA"/>
    <w:rsid w:val="008451C2"/>
    <w:rsid w:val="00847BE1"/>
    <w:rsid w:val="008505BD"/>
    <w:rsid w:val="00850C03"/>
    <w:rsid w:val="00850C6C"/>
    <w:rsid w:val="00850CE1"/>
    <w:rsid w:val="008512BA"/>
    <w:rsid w:val="00851B35"/>
    <w:rsid w:val="00853169"/>
    <w:rsid w:val="00854EA9"/>
    <w:rsid w:val="00855238"/>
    <w:rsid w:val="00855397"/>
    <w:rsid w:val="008554E6"/>
    <w:rsid w:val="00856AE8"/>
    <w:rsid w:val="00856DE9"/>
    <w:rsid w:val="0085736D"/>
    <w:rsid w:val="00857954"/>
    <w:rsid w:val="0086022C"/>
    <w:rsid w:val="00861CF4"/>
    <w:rsid w:val="0086269E"/>
    <w:rsid w:val="00862A54"/>
    <w:rsid w:val="00864B35"/>
    <w:rsid w:val="00864E20"/>
    <w:rsid w:val="008650FA"/>
    <w:rsid w:val="008664BC"/>
    <w:rsid w:val="008665FC"/>
    <w:rsid w:val="00866F14"/>
    <w:rsid w:val="0087030F"/>
    <w:rsid w:val="00870B70"/>
    <w:rsid w:val="00870C05"/>
    <w:rsid w:val="00870C6C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87DB8"/>
    <w:rsid w:val="00891259"/>
    <w:rsid w:val="008921CB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2C61"/>
    <w:rsid w:val="008A359A"/>
    <w:rsid w:val="008A4098"/>
    <w:rsid w:val="008A4CEC"/>
    <w:rsid w:val="008A4F51"/>
    <w:rsid w:val="008A5E51"/>
    <w:rsid w:val="008A64DD"/>
    <w:rsid w:val="008B07EE"/>
    <w:rsid w:val="008B1BDA"/>
    <w:rsid w:val="008B3539"/>
    <w:rsid w:val="008B4EE2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0652"/>
    <w:rsid w:val="008D0AF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190F"/>
    <w:rsid w:val="008E2B6B"/>
    <w:rsid w:val="008E3939"/>
    <w:rsid w:val="008E4F94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4AC"/>
    <w:rsid w:val="00901619"/>
    <w:rsid w:val="009023C4"/>
    <w:rsid w:val="0090312E"/>
    <w:rsid w:val="00903291"/>
    <w:rsid w:val="009038F5"/>
    <w:rsid w:val="00903D45"/>
    <w:rsid w:val="00904713"/>
    <w:rsid w:val="00906684"/>
    <w:rsid w:val="0090714D"/>
    <w:rsid w:val="0090757A"/>
    <w:rsid w:val="00912BBC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1616"/>
    <w:rsid w:val="00932653"/>
    <w:rsid w:val="00932E48"/>
    <w:rsid w:val="009333A4"/>
    <w:rsid w:val="00933C2D"/>
    <w:rsid w:val="009347CE"/>
    <w:rsid w:val="0093483E"/>
    <w:rsid w:val="00934E4F"/>
    <w:rsid w:val="009350CC"/>
    <w:rsid w:val="00935ECB"/>
    <w:rsid w:val="0093754D"/>
    <w:rsid w:val="0094024D"/>
    <w:rsid w:val="00941AE7"/>
    <w:rsid w:val="009427FB"/>
    <w:rsid w:val="009429A5"/>
    <w:rsid w:val="009429CB"/>
    <w:rsid w:val="00942AEA"/>
    <w:rsid w:val="00943380"/>
    <w:rsid w:val="009439CC"/>
    <w:rsid w:val="009450D4"/>
    <w:rsid w:val="0094583F"/>
    <w:rsid w:val="00945D9F"/>
    <w:rsid w:val="009467A6"/>
    <w:rsid w:val="0095088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39A3"/>
    <w:rsid w:val="009952CC"/>
    <w:rsid w:val="0099575E"/>
    <w:rsid w:val="00996B42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AF5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D738D"/>
    <w:rsid w:val="009E014A"/>
    <w:rsid w:val="009E093D"/>
    <w:rsid w:val="009E0D66"/>
    <w:rsid w:val="009E4466"/>
    <w:rsid w:val="009E449A"/>
    <w:rsid w:val="009E659E"/>
    <w:rsid w:val="009E664F"/>
    <w:rsid w:val="009E70B8"/>
    <w:rsid w:val="009E7250"/>
    <w:rsid w:val="009F0600"/>
    <w:rsid w:val="009F14BF"/>
    <w:rsid w:val="009F2635"/>
    <w:rsid w:val="009F26FF"/>
    <w:rsid w:val="009F279B"/>
    <w:rsid w:val="009F2BEC"/>
    <w:rsid w:val="009F3B53"/>
    <w:rsid w:val="009F45AE"/>
    <w:rsid w:val="009F4C3F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0B3"/>
    <w:rsid w:val="00A123B7"/>
    <w:rsid w:val="00A12924"/>
    <w:rsid w:val="00A1437A"/>
    <w:rsid w:val="00A15990"/>
    <w:rsid w:val="00A17044"/>
    <w:rsid w:val="00A17A43"/>
    <w:rsid w:val="00A17C1C"/>
    <w:rsid w:val="00A20912"/>
    <w:rsid w:val="00A20918"/>
    <w:rsid w:val="00A213F6"/>
    <w:rsid w:val="00A21E22"/>
    <w:rsid w:val="00A2323A"/>
    <w:rsid w:val="00A236C6"/>
    <w:rsid w:val="00A23A42"/>
    <w:rsid w:val="00A24A6C"/>
    <w:rsid w:val="00A258BF"/>
    <w:rsid w:val="00A3004B"/>
    <w:rsid w:val="00A3064B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6E21"/>
    <w:rsid w:val="00A37A4D"/>
    <w:rsid w:val="00A37E51"/>
    <w:rsid w:val="00A4045A"/>
    <w:rsid w:val="00A420D7"/>
    <w:rsid w:val="00A423A5"/>
    <w:rsid w:val="00A4318B"/>
    <w:rsid w:val="00A4328C"/>
    <w:rsid w:val="00A43731"/>
    <w:rsid w:val="00A443E7"/>
    <w:rsid w:val="00A44745"/>
    <w:rsid w:val="00A44935"/>
    <w:rsid w:val="00A44E6F"/>
    <w:rsid w:val="00A45C75"/>
    <w:rsid w:val="00A46980"/>
    <w:rsid w:val="00A47135"/>
    <w:rsid w:val="00A5068A"/>
    <w:rsid w:val="00A50F09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2DBD"/>
    <w:rsid w:val="00A64D9B"/>
    <w:rsid w:val="00A6604A"/>
    <w:rsid w:val="00A6677F"/>
    <w:rsid w:val="00A6761D"/>
    <w:rsid w:val="00A67C00"/>
    <w:rsid w:val="00A700E4"/>
    <w:rsid w:val="00A70709"/>
    <w:rsid w:val="00A7081A"/>
    <w:rsid w:val="00A708C0"/>
    <w:rsid w:val="00A721E9"/>
    <w:rsid w:val="00A72A02"/>
    <w:rsid w:val="00A72E90"/>
    <w:rsid w:val="00A73173"/>
    <w:rsid w:val="00A75D96"/>
    <w:rsid w:val="00A761D7"/>
    <w:rsid w:val="00A76CEE"/>
    <w:rsid w:val="00A76D2F"/>
    <w:rsid w:val="00A76F6F"/>
    <w:rsid w:val="00A80C7E"/>
    <w:rsid w:val="00A8110D"/>
    <w:rsid w:val="00A8144E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2FCB"/>
    <w:rsid w:val="00A9414D"/>
    <w:rsid w:val="00A943FF"/>
    <w:rsid w:val="00A95458"/>
    <w:rsid w:val="00A95D1A"/>
    <w:rsid w:val="00A9766C"/>
    <w:rsid w:val="00AA21F4"/>
    <w:rsid w:val="00AA261D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4D66"/>
    <w:rsid w:val="00AB54ED"/>
    <w:rsid w:val="00AB6373"/>
    <w:rsid w:val="00AB7FF8"/>
    <w:rsid w:val="00AC18BB"/>
    <w:rsid w:val="00AC1BBC"/>
    <w:rsid w:val="00AC1F48"/>
    <w:rsid w:val="00AC2DE8"/>
    <w:rsid w:val="00AC325E"/>
    <w:rsid w:val="00AC34A3"/>
    <w:rsid w:val="00AC3585"/>
    <w:rsid w:val="00AC401F"/>
    <w:rsid w:val="00AC61A3"/>
    <w:rsid w:val="00AC64AA"/>
    <w:rsid w:val="00AC7315"/>
    <w:rsid w:val="00AC7DC9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1C01"/>
    <w:rsid w:val="00AE2823"/>
    <w:rsid w:val="00AE33C7"/>
    <w:rsid w:val="00AE37B5"/>
    <w:rsid w:val="00AE4037"/>
    <w:rsid w:val="00AE4A62"/>
    <w:rsid w:val="00AE4C05"/>
    <w:rsid w:val="00AE4C6A"/>
    <w:rsid w:val="00AE56AF"/>
    <w:rsid w:val="00AE578D"/>
    <w:rsid w:val="00AE7B62"/>
    <w:rsid w:val="00AF006E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1E49"/>
    <w:rsid w:val="00B2204E"/>
    <w:rsid w:val="00B22347"/>
    <w:rsid w:val="00B24212"/>
    <w:rsid w:val="00B257A6"/>
    <w:rsid w:val="00B2639E"/>
    <w:rsid w:val="00B26494"/>
    <w:rsid w:val="00B27355"/>
    <w:rsid w:val="00B27C47"/>
    <w:rsid w:val="00B31A29"/>
    <w:rsid w:val="00B3248D"/>
    <w:rsid w:val="00B34075"/>
    <w:rsid w:val="00B343E4"/>
    <w:rsid w:val="00B353BA"/>
    <w:rsid w:val="00B35D4F"/>
    <w:rsid w:val="00B360C5"/>
    <w:rsid w:val="00B3646A"/>
    <w:rsid w:val="00B3739A"/>
    <w:rsid w:val="00B400A0"/>
    <w:rsid w:val="00B40D8A"/>
    <w:rsid w:val="00B4158E"/>
    <w:rsid w:val="00B4188D"/>
    <w:rsid w:val="00B4257B"/>
    <w:rsid w:val="00B43616"/>
    <w:rsid w:val="00B43D14"/>
    <w:rsid w:val="00B453D8"/>
    <w:rsid w:val="00B464CD"/>
    <w:rsid w:val="00B47E75"/>
    <w:rsid w:val="00B50991"/>
    <w:rsid w:val="00B52272"/>
    <w:rsid w:val="00B5321A"/>
    <w:rsid w:val="00B537DD"/>
    <w:rsid w:val="00B53966"/>
    <w:rsid w:val="00B550A6"/>
    <w:rsid w:val="00B556FA"/>
    <w:rsid w:val="00B55A0E"/>
    <w:rsid w:val="00B562D5"/>
    <w:rsid w:val="00B565F3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1DFA"/>
    <w:rsid w:val="00B725B0"/>
    <w:rsid w:val="00B725D5"/>
    <w:rsid w:val="00B7390F"/>
    <w:rsid w:val="00B73BB1"/>
    <w:rsid w:val="00B74814"/>
    <w:rsid w:val="00B75032"/>
    <w:rsid w:val="00B76477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1B6F"/>
    <w:rsid w:val="00B926ED"/>
    <w:rsid w:val="00B9270A"/>
    <w:rsid w:val="00B9398F"/>
    <w:rsid w:val="00B93B88"/>
    <w:rsid w:val="00B943D3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EC6"/>
    <w:rsid w:val="00B97EE0"/>
    <w:rsid w:val="00B97F75"/>
    <w:rsid w:val="00BA06AA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4269"/>
    <w:rsid w:val="00BB536F"/>
    <w:rsid w:val="00BB5B58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69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D7D94"/>
    <w:rsid w:val="00BE004B"/>
    <w:rsid w:val="00BE044A"/>
    <w:rsid w:val="00BE08B6"/>
    <w:rsid w:val="00BE0AE1"/>
    <w:rsid w:val="00BE0CD6"/>
    <w:rsid w:val="00BE1130"/>
    <w:rsid w:val="00BE1CA2"/>
    <w:rsid w:val="00BE2638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0DBD"/>
    <w:rsid w:val="00C0172F"/>
    <w:rsid w:val="00C03284"/>
    <w:rsid w:val="00C03D63"/>
    <w:rsid w:val="00C0475B"/>
    <w:rsid w:val="00C074E0"/>
    <w:rsid w:val="00C07A29"/>
    <w:rsid w:val="00C07DB0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5542"/>
    <w:rsid w:val="00C268CA"/>
    <w:rsid w:val="00C270D0"/>
    <w:rsid w:val="00C27BAB"/>
    <w:rsid w:val="00C30D9C"/>
    <w:rsid w:val="00C32B14"/>
    <w:rsid w:val="00C3470C"/>
    <w:rsid w:val="00C34DF1"/>
    <w:rsid w:val="00C36CC3"/>
    <w:rsid w:val="00C40472"/>
    <w:rsid w:val="00C404D8"/>
    <w:rsid w:val="00C40B80"/>
    <w:rsid w:val="00C411C4"/>
    <w:rsid w:val="00C41A8D"/>
    <w:rsid w:val="00C41D53"/>
    <w:rsid w:val="00C42212"/>
    <w:rsid w:val="00C4266E"/>
    <w:rsid w:val="00C42FD8"/>
    <w:rsid w:val="00C43C7E"/>
    <w:rsid w:val="00C447EA"/>
    <w:rsid w:val="00C4563C"/>
    <w:rsid w:val="00C45E4C"/>
    <w:rsid w:val="00C469EE"/>
    <w:rsid w:val="00C5278E"/>
    <w:rsid w:val="00C54941"/>
    <w:rsid w:val="00C54EAF"/>
    <w:rsid w:val="00C552F5"/>
    <w:rsid w:val="00C55B74"/>
    <w:rsid w:val="00C55CCB"/>
    <w:rsid w:val="00C60C6B"/>
    <w:rsid w:val="00C60FF9"/>
    <w:rsid w:val="00C6218C"/>
    <w:rsid w:val="00C62966"/>
    <w:rsid w:val="00C62E4B"/>
    <w:rsid w:val="00C6346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B06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25D8"/>
    <w:rsid w:val="00C83409"/>
    <w:rsid w:val="00C844CD"/>
    <w:rsid w:val="00C90898"/>
    <w:rsid w:val="00C90B2C"/>
    <w:rsid w:val="00C91148"/>
    <w:rsid w:val="00C9170D"/>
    <w:rsid w:val="00C94034"/>
    <w:rsid w:val="00C95F05"/>
    <w:rsid w:val="00CA10A6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1C01"/>
    <w:rsid w:val="00CB2634"/>
    <w:rsid w:val="00CB33C4"/>
    <w:rsid w:val="00CB46FD"/>
    <w:rsid w:val="00CB4C7C"/>
    <w:rsid w:val="00CB5072"/>
    <w:rsid w:val="00CB5DEC"/>
    <w:rsid w:val="00CB5FAD"/>
    <w:rsid w:val="00CB7266"/>
    <w:rsid w:val="00CC0CD0"/>
    <w:rsid w:val="00CC1EE4"/>
    <w:rsid w:val="00CC51BB"/>
    <w:rsid w:val="00CC52B9"/>
    <w:rsid w:val="00CC6A01"/>
    <w:rsid w:val="00CC6BD6"/>
    <w:rsid w:val="00CC73CD"/>
    <w:rsid w:val="00CC7BBE"/>
    <w:rsid w:val="00CC7D07"/>
    <w:rsid w:val="00CD0B5D"/>
    <w:rsid w:val="00CD0B87"/>
    <w:rsid w:val="00CD2297"/>
    <w:rsid w:val="00CD23AF"/>
    <w:rsid w:val="00CD2B5E"/>
    <w:rsid w:val="00CD2FED"/>
    <w:rsid w:val="00CD6D09"/>
    <w:rsid w:val="00CD7AF6"/>
    <w:rsid w:val="00CE013F"/>
    <w:rsid w:val="00CE158A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C44"/>
    <w:rsid w:val="00CF1E0B"/>
    <w:rsid w:val="00CF2C62"/>
    <w:rsid w:val="00CF31D2"/>
    <w:rsid w:val="00CF4743"/>
    <w:rsid w:val="00CF48DF"/>
    <w:rsid w:val="00CF4A17"/>
    <w:rsid w:val="00CF5A6B"/>
    <w:rsid w:val="00CF71F1"/>
    <w:rsid w:val="00D00199"/>
    <w:rsid w:val="00D010AE"/>
    <w:rsid w:val="00D01A83"/>
    <w:rsid w:val="00D0215D"/>
    <w:rsid w:val="00D02BBD"/>
    <w:rsid w:val="00D033D7"/>
    <w:rsid w:val="00D04AEA"/>
    <w:rsid w:val="00D05840"/>
    <w:rsid w:val="00D06380"/>
    <w:rsid w:val="00D06B80"/>
    <w:rsid w:val="00D07158"/>
    <w:rsid w:val="00D07D79"/>
    <w:rsid w:val="00D10490"/>
    <w:rsid w:val="00D10740"/>
    <w:rsid w:val="00D10CDE"/>
    <w:rsid w:val="00D11FA8"/>
    <w:rsid w:val="00D122F6"/>
    <w:rsid w:val="00D130BA"/>
    <w:rsid w:val="00D13DBC"/>
    <w:rsid w:val="00D141C2"/>
    <w:rsid w:val="00D14E62"/>
    <w:rsid w:val="00D150F7"/>
    <w:rsid w:val="00D15E06"/>
    <w:rsid w:val="00D15F6E"/>
    <w:rsid w:val="00D162A4"/>
    <w:rsid w:val="00D17482"/>
    <w:rsid w:val="00D20CB7"/>
    <w:rsid w:val="00D20DAB"/>
    <w:rsid w:val="00D2148F"/>
    <w:rsid w:val="00D214F9"/>
    <w:rsid w:val="00D21A00"/>
    <w:rsid w:val="00D21CE0"/>
    <w:rsid w:val="00D220EE"/>
    <w:rsid w:val="00D2236E"/>
    <w:rsid w:val="00D225CE"/>
    <w:rsid w:val="00D22D62"/>
    <w:rsid w:val="00D231E6"/>
    <w:rsid w:val="00D2375C"/>
    <w:rsid w:val="00D23A92"/>
    <w:rsid w:val="00D23D95"/>
    <w:rsid w:val="00D23E4E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6E0"/>
    <w:rsid w:val="00D45B75"/>
    <w:rsid w:val="00D4617C"/>
    <w:rsid w:val="00D465BB"/>
    <w:rsid w:val="00D46ADF"/>
    <w:rsid w:val="00D47AFB"/>
    <w:rsid w:val="00D51530"/>
    <w:rsid w:val="00D52748"/>
    <w:rsid w:val="00D54153"/>
    <w:rsid w:val="00D54965"/>
    <w:rsid w:val="00D55EDC"/>
    <w:rsid w:val="00D55F1A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49D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5DED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965C3"/>
    <w:rsid w:val="00D976E3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5E1"/>
    <w:rsid w:val="00DB0D80"/>
    <w:rsid w:val="00DB1270"/>
    <w:rsid w:val="00DB262C"/>
    <w:rsid w:val="00DB26A9"/>
    <w:rsid w:val="00DB35B1"/>
    <w:rsid w:val="00DB37FF"/>
    <w:rsid w:val="00DB3B55"/>
    <w:rsid w:val="00DB3FFE"/>
    <w:rsid w:val="00DB4375"/>
    <w:rsid w:val="00DB54A2"/>
    <w:rsid w:val="00DB54DB"/>
    <w:rsid w:val="00DB5E30"/>
    <w:rsid w:val="00DB60ED"/>
    <w:rsid w:val="00DB75DC"/>
    <w:rsid w:val="00DB7B4A"/>
    <w:rsid w:val="00DC15B6"/>
    <w:rsid w:val="00DC47F0"/>
    <w:rsid w:val="00DC49E2"/>
    <w:rsid w:val="00DC5B47"/>
    <w:rsid w:val="00DC5BE7"/>
    <w:rsid w:val="00DC5CDF"/>
    <w:rsid w:val="00DC671A"/>
    <w:rsid w:val="00DC6A3A"/>
    <w:rsid w:val="00DC6C8D"/>
    <w:rsid w:val="00DC6D48"/>
    <w:rsid w:val="00DC6F39"/>
    <w:rsid w:val="00DC7BCE"/>
    <w:rsid w:val="00DD178F"/>
    <w:rsid w:val="00DD1966"/>
    <w:rsid w:val="00DD1EFC"/>
    <w:rsid w:val="00DD29DD"/>
    <w:rsid w:val="00DD30C1"/>
    <w:rsid w:val="00DD4AB1"/>
    <w:rsid w:val="00DD5EEA"/>
    <w:rsid w:val="00DD6C6C"/>
    <w:rsid w:val="00DD7FB0"/>
    <w:rsid w:val="00DE00AA"/>
    <w:rsid w:val="00DE04FC"/>
    <w:rsid w:val="00DE16E8"/>
    <w:rsid w:val="00DE1884"/>
    <w:rsid w:val="00DE2A0E"/>
    <w:rsid w:val="00DE3626"/>
    <w:rsid w:val="00DE4CF6"/>
    <w:rsid w:val="00DE7626"/>
    <w:rsid w:val="00DF036F"/>
    <w:rsid w:val="00DF048A"/>
    <w:rsid w:val="00DF0C2E"/>
    <w:rsid w:val="00DF114F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19B5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6DF9"/>
    <w:rsid w:val="00E07573"/>
    <w:rsid w:val="00E07730"/>
    <w:rsid w:val="00E07CA1"/>
    <w:rsid w:val="00E105D4"/>
    <w:rsid w:val="00E10FF4"/>
    <w:rsid w:val="00E1295A"/>
    <w:rsid w:val="00E12CF6"/>
    <w:rsid w:val="00E14019"/>
    <w:rsid w:val="00E145D5"/>
    <w:rsid w:val="00E14C8E"/>
    <w:rsid w:val="00E15836"/>
    <w:rsid w:val="00E15DF3"/>
    <w:rsid w:val="00E15E34"/>
    <w:rsid w:val="00E16ECF"/>
    <w:rsid w:val="00E1780A"/>
    <w:rsid w:val="00E17A00"/>
    <w:rsid w:val="00E203C5"/>
    <w:rsid w:val="00E20B17"/>
    <w:rsid w:val="00E20E3A"/>
    <w:rsid w:val="00E21328"/>
    <w:rsid w:val="00E213AD"/>
    <w:rsid w:val="00E21804"/>
    <w:rsid w:val="00E21FE5"/>
    <w:rsid w:val="00E22023"/>
    <w:rsid w:val="00E220B4"/>
    <w:rsid w:val="00E23812"/>
    <w:rsid w:val="00E24057"/>
    <w:rsid w:val="00E2456A"/>
    <w:rsid w:val="00E247F9"/>
    <w:rsid w:val="00E259BD"/>
    <w:rsid w:val="00E27BEA"/>
    <w:rsid w:val="00E27BFA"/>
    <w:rsid w:val="00E30BF5"/>
    <w:rsid w:val="00E333AF"/>
    <w:rsid w:val="00E33A22"/>
    <w:rsid w:val="00E33FB2"/>
    <w:rsid w:val="00E34DC1"/>
    <w:rsid w:val="00E35B82"/>
    <w:rsid w:val="00E36967"/>
    <w:rsid w:val="00E36EC8"/>
    <w:rsid w:val="00E37DC1"/>
    <w:rsid w:val="00E406C1"/>
    <w:rsid w:val="00E4104F"/>
    <w:rsid w:val="00E410EE"/>
    <w:rsid w:val="00E41F41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0746"/>
    <w:rsid w:val="00E51A5E"/>
    <w:rsid w:val="00E52A15"/>
    <w:rsid w:val="00E53593"/>
    <w:rsid w:val="00E53D8F"/>
    <w:rsid w:val="00E54772"/>
    <w:rsid w:val="00E55346"/>
    <w:rsid w:val="00E55AB8"/>
    <w:rsid w:val="00E5715E"/>
    <w:rsid w:val="00E57DB8"/>
    <w:rsid w:val="00E60BA2"/>
    <w:rsid w:val="00E61DA7"/>
    <w:rsid w:val="00E65555"/>
    <w:rsid w:val="00E657DB"/>
    <w:rsid w:val="00E65A78"/>
    <w:rsid w:val="00E66601"/>
    <w:rsid w:val="00E70447"/>
    <w:rsid w:val="00E7279E"/>
    <w:rsid w:val="00E729F6"/>
    <w:rsid w:val="00E7376F"/>
    <w:rsid w:val="00E74205"/>
    <w:rsid w:val="00E74D30"/>
    <w:rsid w:val="00E76CFB"/>
    <w:rsid w:val="00E76E30"/>
    <w:rsid w:val="00E77180"/>
    <w:rsid w:val="00E77B19"/>
    <w:rsid w:val="00E82C00"/>
    <w:rsid w:val="00E82CDA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97F35"/>
    <w:rsid w:val="00EA0C1A"/>
    <w:rsid w:val="00EA1E56"/>
    <w:rsid w:val="00EA211A"/>
    <w:rsid w:val="00EA299D"/>
    <w:rsid w:val="00EA30AC"/>
    <w:rsid w:val="00EA3B2E"/>
    <w:rsid w:val="00EA3C77"/>
    <w:rsid w:val="00EA44FA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B744D"/>
    <w:rsid w:val="00EC0812"/>
    <w:rsid w:val="00EC0AC3"/>
    <w:rsid w:val="00EC10F7"/>
    <w:rsid w:val="00EC2ED2"/>
    <w:rsid w:val="00EC3427"/>
    <w:rsid w:val="00EC39EB"/>
    <w:rsid w:val="00EC3FCE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9DD"/>
    <w:rsid w:val="00ED3A2C"/>
    <w:rsid w:val="00ED493E"/>
    <w:rsid w:val="00ED58A9"/>
    <w:rsid w:val="00ED7839"/>
    <w:rsid w:val="00ED7A7A"/>
    <w:rsid w:val="00ED7E7D"/>
    <w:rsid w:val="00EE0084"/>
    <w:rsid w:val="00EE0731"/>
    <w:rsid w:val="00EE0968"/>
    <w:rsid w:val="00EE0A4F"/>
    <w:rsid w:val="00EE10CD"/>
    <w:rsid w:val="00EE1294"/>
    <w:rsid w:val="00EE1319"/>
    <w:rsid w:val="00EE1604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F7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EF7F5F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5067"/>
    <w:rsid w:val="00F16CE0"/>
    <w:rsid w:val="00F177BC"/>
    <w:rsid w:val="00F17EA8"/>
    <w:rsid w:val="00F20AFF"/>
    <w:rsid w:val="00F20B45"/>
    <w:rsid w:val="00F21335"/>
    <w:rsid w:val="00F21E44"/>
    <w:rsid w:val="00F22D28"/>
    <w:rsid w:val="00F24DE4"/>
    <w:rsid w:val="00F25394"/>
    <w:rsid w:val="00F25654"/>
    <w:rsid w:val="00F265ED"/>
    <w:rsid w:val="00F271AF"/>
    <w:rsid w:val="00F2736C"/>
    <w:rsid w:val="00F27A8F"/>
    <w:rsid w:val="00F31422"/>
    <w:rsid w:val="00F314EA"/>
    <w:rsid w:val="00F32295"/>
    <w:rsid w:val="00F32764"/>
    <w:rsid w:val="00F33493"/>
    <w:rsid w:val="00F34CB0"/>
    <w:rsid w:val="00F357B4"/>
    <w:rsid w:val="00F3580E"/>
    <w:rsid w:val="00F36D4C"/>
    <w:rsid w:val="00F37B44"/>
    <w:rsid w:val="00F37D38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0ABC"/>
    <w:rsid w:val="00F52817"/>
    <w:rsid w:val="00F528BF"/>
    <w:rsid w:val="00F5363E"/>
    <w:rsid w:val="00F545BD"/>
    <w:rsid w:val="00F54AA0"/>
    <w:rsid w:val="00F54D8E"/>
    <w:rsid w:val="00F54F17"/>
    <w:rsid w:val="00F55036"/>
    <w:rsid w:val="00F550A5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8759C"/>
    <w:rsid w:val="00F90547"/>
    <w:rsid w:val="00F90B00"/>
    <w:rsid w:val="00F91229"/>
    <w:rsid w:val="00F9224A"/>
    <w:rsid w:val="00F926C5"/>
    <w:rsid w:val="00F9273E"/>
    <w:rsid w:val="00F92779"/>
    <w:rsid w:val="00F9425F"/>
    <w:rsid w:val="00F950F5"/>
    <w:rsid w:val="00F9531B"/>
    <w:rsid w:val="00F955BE"/>
    <w:rsid w:val="00F96E89"/>
    <w:rsid w:val="00F97029"/>
    <w:rsid w:val="00F97492"/>
    <w:rsid w:val="00FA0678"/>
    <w:rsid w:val="00FA1789"/>
    <w:rsid w:val="00FA2963"/>
    <w:rsid w:val="00FA2CDA"/>
    <w:rsid w:val="00FA30AA"/>
    <w:rsid w:val="00FA5265"/>
    <w:rsid w:val="00FA5D13"/>
    <w:rsid w:val="00FA73BD"/>
    <w:rsid w:val="00FB0E00"/>
    <w:rsid w:val="00FB1EB9"/>
    <w:rsid w:val="00FB2990"/>
    <w:rsid w:val="00FB31F8"/>
    <w:rsid w:val="00FB3257"/>
    <w:rsid w:val="00FB40A5"/>
    <w:rsid w:val="00FB431A"/>
    <w:rsid w:val="00FB4969"/>
    <w:rsid w:val="00FB4B22"/>
    <w:rsid w:val="00FB508B"/>
    <w:rsid w:val="00FB530A"/>
    <w:rsid w:val="00FB5C35"/>
    <w:rsid w:val="00FB7C2A"/>
    <w:rsid w:val="00FC09D1"/>
    <w:rsid w:val="00FC09DB"/>
    <w:rsid w:val="00FC22F0"/>
    <w:rsid w:val="00FC27F2"/>
    <w:rsid w:val="00FC30C7"/>
    <w:rsid w:val="00FC3254"/>
    <w:rsid w:val="00FC3682"/>
    <w:rsid w:val="00FC3D25"/>
    <w:rsid w:val="00FC5DEF"/>
    <w:rsid w:val="00FC643E"/>
    <w:rsid w:val="00FD0015"/>
    <w:rsid w:val="00FD0610"/>
    <w:rsid w:val="00FD08EA"/>
    <w:rsid w:val="00FD1082"/>
    <w:rsid w:val="00FD125E"/>
    <w:rsid w:val="00FD31BD"/>
    <w:rsid w:val="00FD5191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2E2C"/>
    <w:rsid w:val="00FE3745"/>
    <w:rsid w:val="00FE3FF8"/>
    <w:rsid w:val="00FE45E1"/>
    <w:rsid w:val="00FE54F4"/>
    <w:rsid w:val="00FE5652"/>
    <w:rsid w:val="00FE57B9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31057-C84E-4D92-A913-DF4FB59A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2</Pages>
  <Words>619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157</cp:revision>
  <cp:lastPrinted>2023-11-03T09:40:00Z</cp:lastPrinted>
  <dcterms:created xsi:type="dcterms:W3CDTF">2023-04-03T10:40:00Z</dcterms:created>
  <dcterms:modified xsi:type="dcterms:W3CDTF">2023-11-03T09:56:00Z</dcterms:modified>
</cp:coreProperties>
</file>