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593AB3" w:rsidRDefault="00552050" w:rsidP="00593AB3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593AB3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593AB3" w:rsidRDefault="00B07AFA" w:rsidP="00593AB3">
      <w:pPr>
        <w:tabs>
          <w:tab w:val="num" w:pos="0"/>
        </w:tabs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593AB3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593AB3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475E92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40123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AB095B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15</w:t>
      </w:r>
      <w:r w:rsidR="00946C53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857D97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</w:t>
      </w:r>
      <w:r w:rsidR="00475E92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1</w:t>
      </w:r>
      <w:r w:rsidR="00044241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2</w:t>
      </w:r>
      <w:r w:rsidR="005B65F9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770559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3</w:t>
      </w:r>
      <w:r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Πρωτ </w:t>
      </w:r>
      <w:r w:rsidR="00FE26CC"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044241"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437F1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24264</w:t>
      </w:r>
    </w:p>
    <w:p w:rsidR="00A4667C" w:rsidRPr="00593AB3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593AB3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593AB3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593AB3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593AB3">
        <w:rPr>
          <w:rFonts w:asciiTheme="minorHAnsi" w:hAnsiTheme="minorHAnsi" w:cstheme="minorHAnsi"/>
          <w:sz w:val="22"/>
          <w:szCs w:val="22"/>
        </w:rPr>
        <w:br/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Δ/νση: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593AB3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593AB3">
        <w:rPr>
          <w:rFonts w:asciiTheme="minorHAnsi" w:hAnsiTheme="minorHAnsi" w:cstheme="minorHAnsi"/>
          <w:sz w:val="22"/>
          <w:szCs w:val="22"/>
        </w:rPr>
        <w:br/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Πληρ.: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593AB3">
        <w:rPr>
          <w:rFonts w:asciiTheme="minorHAnsi" w:hAnsiTheme="minorHAnsi" w:cstheme="minorHAnsi"/>
          <w:color w:val="000000"/>
          <w:sz w:val="22"/>
          <w:szCs w:val="22"/>
        </w:rPr>
        <w:t xml:space="preserve">  Αγγ. Μπαλάσκα                                                      </w:t>
      </w:r>
      <w:r w:rsidRPr="00593AB3">
        <w:rPr>
          <w:rFonts w:asciiTheme="minorHAnsi" w:hAnsiTheme="minorHAnsi" w:cstheme="minorHAnsi"/>
          <w:sz w:val="22"/>
          <w:szCs w:val="22"/>
        </w:rPr>
        <w:br/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Τηλ.: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593AB3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593AB3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593AB3">
        <w:rPr>
          <w:rFonts w:asciiTheme="minorHAnsi" w:hAnsiTheme="minorHAnsi" w:cstheme="minorHAnsi"/>
          <w:sz w:val="22"/>
          <w:szCs w:val="22"/>
        </w:rPr>
        <w:br/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Email:   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593AB3" w:rsidRDefault="0060642B" w:rsidP="00593AB3">
      <w:pPr>
        <w:tabs>
          <w:tab w:val="num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color w:val="000000"/>
          <w:sz w:val="22"/>
          <w:szCs w:val="22"/>
          <w:u w:val="single"/>
        </w:rPr>
        <w:t>ΠΡΟΣΚΛΗΣΗ</w:t>
      </w:r>
    </w:p>
    <w:p w:rsidR="00A4667C" w:rsidRPr="00593AB3" w:rsidRDefault="00A4667C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593AB3" w:rsidRDefault="00A4667C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593AB3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</w:t>
      </w:r>
      <w:r w:rsidRPr="00593AB3">
        <w:rPr>
          <w:rFonts w:asciiTheme="minorHAnsi" w:hAnsiTheme="minorHAnsi" w:cstheme="minorHAnsi"/>
          <w:color w:val="000000"/>
          <w:sz w:val="22"/>
          <w:szCs w:val="22"/>
        </w:rPr>
        <w:t>ΠΡΟΣ:  Α) Τ</w:t>
      </w:r>
      <w:r w:rsidRPr="00593AB3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593AB3">
        <w:rPr>
          <w:rFonts w:asciiTheme="minorHAnsi" w:hAnsiTheme="minorHAnsi" w:cstheme="minorHAnsi"/>
          <w:color w:val="000000"/>
          <w:sz w:val="22"/>
          <w:szCs w:val="22"/>
        </w:rPr>
        <w:t xml:space="preserve"> Δήμαρχο Λεβαδέων :  </w:t>
      </w:r>
      <w:r w:rsidRPr="00593AB3">
        <w:rPr>
          <w:rFonts w:asciiTheme="minorHAnsi" w:eastAsia="Calibri" w:hAnsiTheme="minorHAnsi" w:cstheme="minorHAnsi"/>
          <w:color w:val="000000"/>
          <w:sz w:val="22"/>
          <w:szCs w:val="22"/>
        </w:rPr>
        <w:t>ΤΑΓΚΑΛΕΓΚΑ ΙΩΑΝΝΗ</w:t>
      </w:r>
    </w:p>
    <w:p w:rsidR="00A4667C" w:rsidRPr="00593AB3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593AB3" w:rsidRDefault="0060642B" w:rsidP="00593AB3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593AB3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593AB3">
        <w:rPr>
          <w:rFonts w:asciiTheme="minorHAnsi" w:hAnsiTheme="minorHAnsi" w:cstheme="minorHAnsi"/>
          <w:color w:val="000000"/>
          <w:sz w:val="22"/>
          <w:szCs w:val="22"/>
        </w:rPr>
        <w:t>Β) Τα τακτικά μέλη του Δημοτικού Συμβουλίου Λεβαδέων</w:t>
      </w:r>
      <w:r w:rsidRPr="00593AB3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593AB3" w:rsidRDefault="00073AC3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12466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29"/>
        <w:gridCol w:w="5245"/>
        <w:gridCol w:w="2692"/>
      </w:tblGrid>
      <w:tr w:rsidR="00250D02" w:rsidRPr="00593AB3" w:rsidTr="003456C8">
        <w:trPr>
          <w:trHeight w:val="390"/>
        </w:trPr>
        <w:tc>
          <w:tcPr>
            <w:tcW w:w="4529" w:type="dxa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>1. ΚΑΛΟΓΡΗΑ ΑΘΑΝΑΣΙΟ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11. ΠΟΥΛΟΥ ΠΑΝΑΓΙΟΥ (ΓΙΩΤΑ)  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593AB3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hAnsiTheme="minorHAnsi" w:cstheme="minorHAnsi"/>
                <w:sz w:val="22"/>
                <w:szCs w:val="22"/>
              </w:rPr>
              <w:t>2. ΜΗΤΑΣ ΑΛΕΞΑΝΔΡΟΣ</w:t>
            </w: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12. ΓΑΛΑΝΟ ΚΩΝΣΤΑΝΤΙΝΟ 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593AB3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3. ΤΣΕΣΜΕΤΖΗ ΕΜΜΑΝΟΥΗΛ  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13. ΚΑΠΛΑΝΗ ΚΩΝΣΤΑΝΤΙΚΟ 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593AB3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4</w:t>
            </w: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 ΔΗΜΟΥ ΙΩΑΝΝΗ 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14. ΤΟΛΙΑ  ΔΗΜΗΤΡΙΟ 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593AB3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5</w:t>
            </w: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ΑΠΟΣΤΟΛΟΥ ΙΩΑΝΝΗ 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15. ΤΖΟΥΒΑΡΑ ΝΙΚΟΛΑΟ 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593AB3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6</w:t>
            </w: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ΣΑΚΚΟ ΜΑΡΙΟ 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16. ΦΟΡΤΩΣΗ ΑΘΑΝΑΣΙΟ 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593AB3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7</w:t>
            </w: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ΝΤΑΝΤΟΥΜΗ ΙΩΑΝΝΑ  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17. ΚΑΡΑΛΗ ΧΡΗΣΤΟ 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593AB3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8. ΜΕΡΤΖΑΝΗ  ΚΩΝΣΤΑΝΤΙΝΟ 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>18. ΠΑΠΑΙΩΑΝΝΟΥ ΛΟΥΚΑ</w:t>
            </w:r>
          </w:p>
        </w:tc>
      </w:tr>
      <w:tr w:rsidR="00250D02" w:rsidRPr="00593AB3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9. ΓΙΑΝΝΑΚΟΠΟΥΛΟ  ΒΡΑΣΙΔΑ  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>19. ΠΟΥΛΟ ΕΥΑΓΓΕΛΟ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250D02" w:rsidRPr="00593AB3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10. ΣΑΓΙΑΝΝΗ  ΜΙΧΑΗΛ  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20. ΚΟΤΣΙΚΩΝΑ  ΕΠΑΜΕΙΝΩΝΔΑ 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593AB3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21. ΑΡΚΟΥΜΑΝΗ ΠΕΤΡΟ 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hAnsiTheme="minorHAnsi" w:cstheme="minorHAnsi"/>
                <w:sz w:val="22"/>
                <w:szCs w:val="22"/>
              </w:rPr>
              <w:t>27. ΚΑΡΑΜΑΝΗ ΔΗΜΗΤΡΙΟ</w:t>
            </w:r>
          </w:p>
        </w:tc>
      </w:tr>
      <w:tr w:rsidR="00250D02" w:rsidRPr="00593AB3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22. ΜΠΡΑΛΙΟ ΝΙΚΟΛΑΟ 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hAnsiTheme="minorHAnsi" w:cstheme="minorHAnsi"/>
                <w:sz w:val="22"/>
                <w:szCs w:val="22"/>
              </w:rPr>
              <w:t>28. ΠΛΙΑΚΟΣΤΑΜΟΣ ΚΩΝ/ΝΟΣ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593AB3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lastRenderedPageBreak/>
              <w:t>23 ΓΕΡΟΝΙΚΟΛΟΥ ΛΑΜΠΡΙΝΗ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>24. ΤΣΙΦΗ  ΔΗΜΗΤΡΙΟ</w:t>
            </w:r>
            <w:r w:rsidR="003456C8" w:rsidRPr="00593AB3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 xml:space="preserve">            </w:t>
            </w:r>
            <w:r w:rsidR="003456C8"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  </w:t>
            </w:r>
            <w:r w:rsidR="003456C8" w:rsidRPr="00593AB3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 xml:space="preserve">  </w:t>
            </w:r>
            <w:r w:rsidR="003456C8"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29. ΧΕΒΑ ΑΘΑΝΑΣΙΑ ( ΝΑΝΣΥ)  </w:t>
            </w:r>
          </w:p>
          <w:p w:rsidR="003456C8" w:rsidRPr="00593AB3" w:rsidRDefault="003456C8" w:rsidP="00593AB3">
            <w:pPr>
              <w:tabs>
                <w:tab w:val="num" w:pos="0"/>
              </w:tabs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3456C8" w:rsidRPr="00593AB3" w:rsidRDefault="003456C8" w:rsidP="00593AB3">
            <w:pPr>
              <w:tabs>
                <w:tab w:val="num" w:pos="0"/>
              </w:tabs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>30  ΤΟΥΜΑΡΑ  ΒΑΣΙΛΕΙΟ</w:t>
            </w:r>
          </w:p>
        </w:tc>
      </w:tr>
      <w:tr w:rsidR="00250D02" w:rsidRPr="00593AB3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hAnsiTheme="minorHAnsi" w:cstheme="minorHAnsi"/>
                <w:sz w:val="22"/>
                <w:szCs w:val="22"/>
              </w:rPr>
              <w:t>25.</w:t>
            </w: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  <w:r w:rsidR="00764D7C" w:rsidRPr="00593AB3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>K</w:t>
            </w: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>Α</w:t>
            </w:r>
            <w:r w:rsidR="00764D7C"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>ΛΕΑ –ΚΑΡΟΥΖΟΥ</w:t>
            </w:r>
            <w:r w:rsidR="00915842"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ΑΝΔΡΟΝΙΚΗ(</w:t>
            </w:r>
            <w:r w:rsidR="00764D7C"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ΜΑΧΗ</w:t>
            </w:r>
            <w:r w:rsidR="00915842"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>)</w:t>
            </w: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hAnsiTheme="minorHAnsi" w:cstheme="minorHAnsi"/>
                <w:sz w:val="22"/>
                <w:szCs w:val="22"/>
              </w:rPr>
              <w:t>26. ΑΛΕΞΙΟΥ ΛΟΥΚΑ</w:t>
            </w:r>
          </w:p>
        </w:tc>
        <w:tc>
          <w:tcPr>
            <w:tcW w:w="5245" w:type="dxa"/>
            <w:shd w:val="clear" w:color="auto" w:fill="FFFFFF"/>
          </w:tcPr>
          <w:p w:rsidR="00250D02" w:rsidRPr="00593AB3" w:rsidRDefault="003456C8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  <w:r w:rsidR="00250D02"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</w:p>
          <w:p w:rsidR="003456C8" w:rsidRPr="00593AB3" w:rsidRDefault="003456C8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31. </w:t>
            </w:r>
            <w:r w:rsidRPr="00593AB3">
              <w:rPr>
                <w:rFonts w:asciiTheme="minorHAnsi" w:hAnsiTheme="minorHAnsi" w:cstheme="minorHAnsi"/>
                <w:sz w:val="22"/>
                <w:szCs w:val="22"/>
              </w:rPr>
              <w:t>ΣΠΥΡΟΠΟΥΛΟ ΔΗΜΟΣΘΕΝΗ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hAnsiTheme="minorHAnsi" w:cstheme="minorHAnsi"/>
                <w:sz w:val="22"/>
                <w:szCs w:val="22"/>
              </w:rPr>
              <w:t>32. ΚΑΤΗ ΧΑΡΑΛΑΜΠΟ</w:t>
            </w:r>
          </w:p>
        </w:tc>
      </w:tr>
      <w:tr w:rsidR="00250D02" w:rsidRPr="00593AB3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593AB3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93AB3" w:rsidRDefault="00310AC5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>Γ)</w:t>
            </w:r>
            <w:r w:rsidR="00250D02"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Τους  Πρόεδρους των  Κοινοτήτων: </w:t>
            </w:r>
          </w:p>
          <w:p w:rsidR="00701B38" w:rsidRPr="00593AB3" w:rsidRDefault="00701B38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593AB3" w:rsidTr="008054DB">
              <w:tc>
                <w:tcPr>
                  <w:tcW w:w="629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Στουρνάρα Παναγιώτη (Δαυλείας)</w:t>
                  </w:r>
                </w:p>
              </w:tc>
            </w:tr>
            <w:tr w:rsidR="00250D02" w:rsidRPr="00593AB3" w:rsidTr="008054DB">
              <w:tc>
                <w:tcPr>
                  <w:tcW w:w="629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Κουρεντή  Αθανάσιο (Μαυρονερίου)</w:t>
                  </w:r>
                </w:p>
              </w:tc>
            </w:tr>
            <w:tr w:rsidR="00250D02" w:rsidRPr="00593AB3" w:rsidTr="008054DB">
              <w:tc>
                <w:tcPr>
                  <w:tcW w:w="629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Ζησιμόπουλο Αθανάσιο (Παρορίου)</w:t>
                  </w:r>
                </w:p>
              </w:tc>
            </w:tr>
          </w:tbl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>Δ.Ε ΚΟΡΩΝΕΙΑΣ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593AB3" w:rsidTr="008054DB">
              <w:tc>
                <w:tcPr>
                  <w:tcW w:w="629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Φουντά Χρήστο  (Κορώνειας)</w:t>
                  </w:r>
                </w:p>
              </w:tc>
            </w:tr>
            <w:tr w:rsidR="00250D02" w:rsidRPr="00593AB3" w:rsidTr="008054DB">
              <w:tc>
                <w:tcPr>
                  <w:tcW w:w="629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Μίχο Αθανάσιο (Αγ.Γεωργίου</w:t>
                  </w:r>
                </w:p>
              </w:tc>
            </w:tr>
            <w:tr w:rsidR="00250D02" w:rsidRPr="00593AB3" w:rsidTr="008054DB">
              <w:tc>
                <w:tcPr>
                  <w:tcW w:w="629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Πούλο Αντώνιο (Αγ. Αννας)</w:t>
                  </w:r>
                </w:p>
              </w:tc>
            </w:tr>
            <w:tr w:rsidR="00250D02" w:rsidRPr="00593AB3" w:rsidTr="008054DB">
              <w:tc>
                <w:tcPr>
                  <w:tcW w:w="629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593AB3" w:rsidRDefault="0035546A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Ζαφείρα Νικόλαο </w:t>
                  </w:r>
                  <w:r w:rsidR="00250D02"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(Αγ. Τριάδας)</w:t>
                  </w:r>
                </w:p>
              </w:tc>
            </w:tr>
            <w:tr w:rsidR="00250D02" w:rsidRPr="00593AB3" w:rsidTr="008054DB">
              <w:tc>
                <w:tcPr>
                  <w:tcW w:w="629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Λύτρα Παναγιώτη (Αλαλκομενών)</w:t>
                  </w:r>
                </w:p>
              </w:tc>
            </w:tr>
          </w:tbl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>Δ.Ε ΚΥΡΙΑΚΙΟΥ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593AB3" w:rsidTr="008054DB">
              <w:tc>
                <w:tcPr>
                  <w:tcW w:w="57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93AB3" w:rsidRDefault="0035546A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Φορτώση </w:t>
                  </w:r>
                  <w:r w:rsidR="00250D02"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Ιωάννη  (Κυριακίου)</w:t>
                  </w:r>
                </w:p>
              </w:tc>
            </w:tr>
          </w:tbl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>Δ.Ε ΛΙΒΑΔΕΙΑΣ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593AB3" w:rsidTr="008054DB">
              <w:tc>
                <w:tcPr>
                  <w:tcW w:w="57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Γκικοπούλου Μαρία (Λιβαδειάς)</w:t>
                  </w:r>
                </w:p>
              </w:tc>
            </w:tr>
            <w:tr w:rsidR="00250D02" w:rsidRPr="00593AB3" w:rsidTr="008054DB">
              <w:tc>
                <w:tcPr>
                  <w:tcW w:w="57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</w:t>
                  </w:r>
                  <w:r w:rsidR="0035546A"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άρκο Βασίλειο</w:t>
                  </w: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(Λαφυστίου) </w:t>
                  </w:r>
                </w:p>
              </w:tc>
            </w:tr>
            <w:tr w:rsidR="00250D02" w:rsidRPr="00593AB3" w:rsidTr="008054DB">
              <w:tc>
                <w:tcPr>
                  <w:tcW w:w="57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Γκικόπουλο  Παναγιώτη (Ρωμέικου) </w:t>
                  </w:r>
                </w:p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Liberation Serif" w:hAnsiTheme="minorHAnsi" w:cstheme="minorHAnsi"/>
                <w:sz w:val="22"/>
                <w:szCs w:val="22"/>
              </w:rPr>
              <w:t>Δ.Ε ΧΑΙΡΩΝΕΙΑΣ</w:t>
            </w:r>
          </w:p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593AB3" w:rsidTr="008054DB">
              <w:tc>
                <w:tcPr>
                  <w:tcW w:w="57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250D02" w:rsidRPr="00593AB3" w:rsidTr="008054DB">
              <w:tc>
                <w:tcPr>
                  <w:tcW w:w="57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250D02" w:rsidRPr="00593AB3" w:rsidTr="008054DB">
              <w:tc>
                <w:tcPr>
                  <w:tcW w:w="57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Μωραϊτη Λουκά (Ανθοχωρίου)</w:t>
                  </w:r>
                </w:p>
              </w:tc>
            </w:tr>
            <w:tr w:rsidR="00250D02" w:rsidRPr="00593AB3" w:rsidTr="008054DB">
              <w:tc>
                <w:tcPr>
                  <w:tcW w:w="57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Ζαχαράκου Αικατερίνη (Βασιλικών)</w:t>
                  </w:r>
                </w:p>
              </w:tc>
            </w:tr>
            <w:tr w:rsidR="00250D02" w:rsidRPr="00593AB3" w:rsidTr="008054DB">
              <w:tc>
                <w:tcPr>
                  <w:tcW w:w="57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  Νικόλαο  (Θουρίου)</w:t>
                  </w:r>
                </w:p>
              </w:tc>
            </w:tr>
            <w:tr w:rsidR="00250D02" w:rsidRPr="00593AB3" w:rsidTr="008054DB">
              <w:tc>
                <w:tcPr>
                  <w:tcW w:w="57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Σκούρα Ανδρέα  ( Προσηλίου)</w:t>
                  </w:r>
                </w:p>
              </w:tc>
            </w:tr>
            <w:tr w:rsidR="00250D02" w:rsidRPr="00593AB3" w:rsidTr="008054DB">
              <w:tc>
                <w:tcPr>
                  <w:tcW w:w="57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Παπαδά Αγγελική (Προφήτη Ηλία)</w:t>
                  </w:r>
                </w:p>
              </w:tc>
            </w:tr>
            <w:tr w:rsidR="00250D02" w:rsidRPr="00593AB3" w:rsidTr="008054DB">
              <w:tc>
                <w:tcPr>
                  <w:tcW w:w="57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93AB3" w:rsidRDefault="00250D02" w:rsidP="00593AB3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93AB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Καρανάσο Αθανάσιο (Χαιρωνειας) </w:t>
                  </w:r>
                </w:p>
              </w:tc>
            </w:tr>
          </w:tbl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93AB3" w:rsidRDefault="00250D02" w:rsidP="00593AB3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</w:tbl>
    <w:p w:rsidR="00593AB3" w:rsidRPr="00593AB3" w:rsidRDefault="00920CFF" w:rsidP="00FB0D83">
      <w:pPr>
        <w:spacing w:beforeLines="20" w:afterLines="20"/>
        <w:ind w:left="36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593AB3">
        <w:rPr>
          <w:rFonts w:asciiTheme="minorHAnsi" w:hAnsiTheme="minorHAnsi" w:cstheme="minorHAnsi"/>
          <w:bCs/>
          <w:color w:val="000000"/>
          <w:sz w:val="22"/>
          <w:szCs w:val="22"/>
        </w:rPr>
        <w:lastRenderedPageBreak/>
        <w:t xml:space="preserve">Με την παρούσα, σας προσκαλούμε  να συμμετάσχετε σε </w:t>
      </w:r>
      <w:r w:rsidR="00593AB3" w:rsidRPr="00593A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ΜΕΙΚΤΗ </w:t>
      </w:r>
      <w:r w:rsidRPr="00593A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συνεδρίαση του Δημοτικού Συμβουλίου, </w:t>
      </w:r>
      <w:r w:rsidRPr="00593AB3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που θα γίνει </w:t>
      </w:r>
      <w:r w:rsidR="00C876C9" w:rsidRPr="00593AB3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στις </w:t>
      </w:r>
      <w:r w:rsidR="00D37708" w:rsidRPr="00593AB3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2</w:t>
      </w:r>
      <w:r w:rsidR="0044724A" w:rsidRPr="00593AB3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0</w:t>
      </w:r>
      <w:r w:rsidR="00CC639E" w:rsidRPr="00593AB3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</w:t>
      </w:r>
      <w:r w:rsidR="0022615C" w:rsidRPr="00593AB3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-1</w:t>
      </w:r>
      <w:r w:rsidR="0044724A" w:rsidRPr="00593AB3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2</w:t>
      </w:r>
      <w:r w:rsidR="00C876C9" w:rsidRPr="00593AB3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-2023 ημέρα </w:t>
      </w:r>
      <w:r w:rsidR="005F6E35" w:rsidRPr="00593AB3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ΤΕΤΑΡΤΗ</w:t>
      </w:r>
      <w:r w:rsidRPr="00593AB3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και ώρα  1</w:t>
      </w:r>
      <w:r w:rsidR="0065482E" w:rsidRPr="00593AB3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6</w:t>
      </w:r>
      <w:r w:rsidRPr="00593AB3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:00 , η θα πραγματοποιηθεί στην αίθουσα συνεδριάσεων του Δημοτικού Συμβουλίου στο Παλαιό Δημαρχείο </w:t>
      </w:r>
      <w:r w:rsidRPr="00593AB3">
        <w:rPr>
          <w:rFonts w:asciiTheme="minorHAnsi" w:hAnsiTheme="minorHAnsi" w:cstheme="minorHAnsi"/>
          <w:sz w:val="22"/>
          <w:szCs w:val="22"/>
        </w:rPr>
        <w:t xml:space="preserve">– </w:t>
      </w:r>
      <w:r w:rsidRPr="00593AB3">
        <w:rPr>
          <w:rFonts w:asciiTheme="minorHAnsi" w:hAnsiTheme="minorHAnsi" w:cstheme="minorHAnsi"/>
          <w:sz w:val="22"/>
          <w:szCs w:val="22"/>
          <w:u w:val="single"/>
        </w:rPr>
        <w:t>Πλ. Εθνικής Αντίστασης</w:t>
      </w:r>
      <w:r w:rsidRPr="00593AB3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 </w:t>
      </w:r>
      <w:r w:rsidRPr="00593AB3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r w:rsidRPr="00593AB3">
        <w:rPr>
          <w:rFonts w:asciiTheme="minorHAnsi" w:hAnsiTheme="minorHAnsi" w:cstheme="minorHAnsi"/>
          <w:sz w:val="22"/>
          <w:szCs w:val="22"/>
        </w:rPr>
        <w:t xml:space="preserve"> </w:t>
      </w:r>
      <w:r w:rsidR="00593AB3" w:rsidRPr="00593AB3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και ταυτόχρονα με ΤΗΛΕΔΙΑΣΚΕΨΗ </w:t>
      </w:r>
      <w:r w:rsidR="00593AB3" w:rsidRPr="00593AB3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r w:rsidR="00593AB3" w:rsidRPr="00593AB3">
        <w:rPr>
          <w:rFonts w:asciiTheme="minorHAnsi" w:hAnsiTheme="minorHAnsi" w:cstheme="minorHAnsi"/>
          <w:sz w:val="22"/>
          <w:szCs w:val="22"/>
        </w:rPr>
        <w:t xml:space="preserve"> </w:t>
      </w:r>
      <w:r w:rsidR="00593AB3" w:rsidRPr="00593AB3">
        <w:rPr>
          <w:rFonts w:asciiTheme="minorHAnsi" w:hAnsiTheme="minorHAnsi" w:cstheme="minorHAnsi"/>
          <w:bCs/>
          <w:color w:val="000000"/>
          <w:sz w:val="22"/>
          <w:szCs w:val="22"/>
        </w:rPr>
        <w:t>κατ΄εφαρμογήν των διατάξεων :</w:t>
      </w:r>
    </w:p>
    <w:p w:rsidR="00920CFF" w:rsidRPr="00593AB3" w:rsidRDefault="00920CFF" w:rsidP="00FB0D83">
      <w:pPr>
        <w:tabs>
          <w:tab w:val="num" w:pos="0"/>
        </w:tabs>
        <w:spacing w:beforeLines="20" w:afterLines="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93AB3">
        <w:rPr>
          <w:rFonts w:asciiTheme="minorHAnsi" w:hAnsiTheme="minorHAnsi" w:cstheme="minorHAnsi"/>
          <w:bCs/>
          <w:color w:val="000000"/>
          <w:sz w:val="22"/>
          <w:szCs w:val="22"/>
        </w:rPr>
        <w:t>Α) του άρθρου   74 του Ν. 4555/2018 (αντικατάσταση του άρθρου 67 του Ν. 3852/2010).</w:t>
      </w:r>
      <w:r w:rsidRPr="00593AB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20CFF" w:rsidRPr="00593AB3" w:rsidRDefault="00920CFF" w:rsidP="00FB0D83">
      <w:pPr>
        <w:tabs>
          <w:tab w:val="num" w:pos="0"/>
        </w:tabs>
        <w:spacing w:beforeLines="20" w:afterLines="20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93AB3">
        <w:rPr>
          <w:rFonts w:asciiTheme="minorHAnsi" w:eastAsia="Arial" w:hAnsiTheme="minorHAnsi" w:cstheme="minorHAnsi"/>
          <w:sz w:val="22"/>
          <w:szCs w:val="22"/>
        </w:rPr>
        <w:t xml:space="preserve">Β) </w:t>
      </w:r>
      <w:r w:rsidRPr="00593AB3">
        <w:rPr>
          <w:rFonts w:asciiTheme="minorHAnsi" w:hAnsiTheme="minorHAnsi" w:cstheme="minorHAnsi"/>
          <w:bCs/>
          <w:sz w:val="22"/>
          <w:szCs w:val="22"/>
        </w:rPr>
        <w:t>της υπ΄αριθμ 375/2022</w:t>
      </w:r>
      <w:r w:rsidRPr="00593AB3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593AB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93AB3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920CFF" w:rsidRPr="00593AB3" w:rsidRDefault="00920CFF" w:rsidP="00FB0D83">
      <w:pPr>
        <w:tabs>
          <w:tab w:val="num" w:pos="0"/>
        </w:tabs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sz w:val="22"/>
          <w:szCs w:val="22"/>
        </w:rPr>
        <w:t xml:space="preserve">  Γ) </w:t>
      </w:r>
      <w:r w:rsidRPr="00593AB3">
        <w:rPr>
          <w:rFonts w:asciiTheme="minorHAnsi" w:hAnsiTheme="minorHAnsi" w:cstheme="minorHAnsi"/>
          <w:bCs/>
          <w:sz w:val="22"/>
          <w:szCs w:val="22"/>
        </w:rPr>
        <w:t>της υπ΄αριθμ 488/2023</w:t>
      </w:r>
      <w:r w:rsidRPr="00593AB3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6ΖΟΞ46ΜΤΛ6-6ΡΨ) </w:t>
      </w:r>
      <w:r w:rsidRPr="00593AB3">
        <w:rPr>
          <w:rFonts w:asciiTheme="minorHAnsi" w:hAnsiTheme="minorHAnsi" w:cstheme="minorHAnsi"/>
          <w:bCs/>
          <w:sz w:val="22"/>
          <w:szCs w:val="22"/>
        </w:rPr>
        <w:t xml:space="preserve">«Τρόποι σύγκλησης των συλλογικών οργάνων των Δήμων και ειδικότερα των </w:t>
      </w:r>
      <w:r w:rsidRPr="00593AB3">
        <w:rPr>
          <w:rFonts w:asciiTheme="minorHAnsi" w:hAnsiTheme="minorHAnsi" w:cstheme="minorHAnsi"/>
          <w:sz w:val="22"/>
          <w:szCs w:val="22"/>
        </w:rPr>
        <w:t xml:space="preserve"> διατάξεων του ν. 5013/2023 (Α΄12) (άρθρο 11)  »</w:t>
      </w:r>
    </w:p>
    <w:p w:rsidR="00920CFF" w:rsidRPr="00593AB3" w:rsidRDefault="00920CFF" w:rsidP="00FB0D83">
      <w:pPr>
        <w:tabs>
          <w:tab w:val="num" w:pos="0"/>
        </w:tabs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sz w:val="22"/>
          <w:szCs w:val="22"/>
        </w:rPr>
        <w:t>Δ) της ΚΥΑ Δ1α/ΓΠ.οικ. 17849/24-3-2023 (ΦΕΚ 1954/Β΄/26-3-2023)</w:t>
      </w:r>
    </w:p>
    <w:p w:rsidR="00593AB3" w:rsidRPr="00593AB3" w:rsidRDefault="00593AB3" w:rsidP="00593AB3">
      <w:pPr>
        <w:spacing w:before="100" w:beforeAutospacing="1"/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93AB3">
        <w:rPr>
          <w:rFonts w:asciiTheme="minorHAnsi" w:eastAsia="Arial" w:hAnsiTheme="minorHAnsi" w:cstheme="minorHAnsi"/>
          <w:sz w:val="22"/>
          <w:szCs w:val="22"/>
        </w:rPr>
        <w:t xml:space="preserve">Μαζί με την πρόσκληση σας αποστέλλονται οι εισηγήσεις σε μορφή </w:t>
      </w:r>
      <w:r w:rsidRPr="00593AB3">
        <w:rPr>
          <w:rFonts w:asciiTheme="minorHAnsi" w:eastAsia="Arial" w:hAnsiTheme="minorHAnsi" w:cstheme="minorHAnsi"/>
          <w:sz w:val="22"/>
          <w:szCs w:val="22"/>
          <w:lang w:val="en-US"/>
        </w:rPr>
        <w:t>scan</w:t>
      </w:r>
      <w:r w:rsidRPr="00593AB3">
        <w:rPr>
          <w:rFonts w:asciiTheme="minorHAnsi" w:eastAsia="Arial" w:hAnsiTheme="minorHAnsi" w:cstheme="minorHAnsi"/>
          <w:sz w:val="22"/>
          <w:szCs w:val="22"/>
        </w:rPr>
        <w:t xml:space="preserve"> στα </w:t>
      </w:r>
      <w:r w:rsidRPr="00593AB3">
        <w:rPr>
          <w:rFonts w:asciiTheme="minorHAnsi" w:hAnsiTheme="minorHAnsi" w:cstheme="minorHAnsi"/>
          <w:b/>
          <w:sz w:val="22"/>
          <w:szCs w:val="22"/>
          <w:u w:val="single"/>
        </w:rPr>
        <w:t xml:space="preserve">προσωπικά σας  </w:t>
      </w:r>
    </w:p>
    <w:p w:rsidR="00593AB3" w:rsidRPr="00593AB3" w:rsidRDefault="00593AB3" w:rsidP="00593AB3">
      <w:pPr>
        <w:tabs>
          <w:tab w:val="left" w:pos="6237"/>
        </w:tabs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593AB3">
        <w:rPr>
          <w:rFonts w:asciiTheme="minorHAnsi" w:eastAsia="Arial" w:hAnsiTheme="minorHAnsi" w:cstheme="minorHAnsi"/>
          <w:b/>
          <w:sz w:val="22"/>
          <w:szCs w:val="22"/>
          <w:u w:val="single"/>
          <w:lang w:val="en-US"/>
        </w:rPr>
        <w:t>e</w:t>
      </w:r>
      <w:r w:rsidRPr="00593AB3">
        <w:rPr>
          <w:rFonts w:asciiTheme="minorHAnsi" w:eastAsia="Arial" w:hAnsiTheme="minorHAnsi" w:cstheme="minorHAnsi"/>
          <w:b/>
          <w:sz w:val="22"/>
          <w:szCs w:val="22"/>
          <w:u w:val="single"/>
        </w:rPr>
        <w:t>-</w:t>
      </w:r>
      <w:r w:rsidRPr="00593AB3">
        <w:rPr>
          <w:rFonts w:asciiTheme="minorHAnsi" w:eastAsia="Arial" w:hAnsiTheme="minorHAnsi" w:cstheme="minorHAnsi"/>
          <w:b/>
          <w:sz w:val="22"/>
          <w:szCs w:val="22"/>
          <w:u w:val="single"/>
          <w:lang w:val="en-US"/>
        </w:rPr>
        <w:t>mail</w:t>
      </w:r>
      <w:r w:rsidRPr="00593AB3">
        <w:rPr>
          <w:rFonts w:asciiTheme="minorHAnsi" w:eastAsia="Arial" w:hAnsiTheme="minorHAnsi" w:cstheme="minorHAnsi"/>
          <w:b/>
          <w:sz w:val="22"/>
          <w:szCs w:val="22"/>
          <w:u w:val="single"/>
        </w:rPr>
        <w:t xml:space="preserve"> </w:t>
      </w:r>
      <w:r w:rsidRPr="00593AB3">
        <w:rPr>
          <w:rFonts w:asciiTheme="minorHAnsi" w:eastAsia="Arial" w:hAnsiTheme="minorHAnsi" w:cstheme="minorHAnsi"/>
          <w:sz w:val="22"/>
          <w:szCs w:val="22"/>
        </w:rPr>
        <w:t xml:space="preserve">  </w:t>
      </w:r>
    </w:p>
    <w:p w:rsidR="00593AB3" w:rsidRPr="00593AB3" w:rsidRDefault="00593AB3" w:rsidP="00593AB3">
      <w:pPr>
        <w:widowControl w:val="0"/>
        <w:tabs>
          <w:tab w:val="left" w:pos="6350"/>
          <w:tab w:val="left" w:pos="8388"/>
        </w:tabs>
        <w:snapToGrid w:val="0"/>
        <w:textAlignment w:val="baseline"/>
        <w:rPr>
          <w:rFonts w:asciiTheme="minorHAnsi" w:eastAsia="Arial" w:hAnsiTheme="minorHAnsi" w:cstheme="minorHAnsi"/>
          <w:sz w:val="22"/>
          <w:szCs w:val="22"/>
          <w:u w:val="single"/>
        </w:rPr>
      </w:pPr>
      <w:r w:rsidRPr="00593AB3">
        <w:rPr>
          <w:rFonts w:asciiTheme="minorHAnsi" w:hAnsiTheme="minorHAnsi" w:cstheme="minorHAnsi"/>
          <w:sz w:val="22"/>
          <w:szCs w:val="22"/>
          <w:u w:val="single"/>
        </w:rPr>
        <w:t xml:space="preserve">Σε περίπτωση που κάποιοι δημοτικοί σύμβουλοι δεν διαθέτουν προσωπικό </w:t>
      </w:r>
      <w:r w:rsidRPr="00593AB3">
        <w:rPr>
          <w:rFonts w:asciiTheme="minorHAnsi" w:eastAsia="Arial" w:hAnsiTheme="minorHAnsi" w:cstheme="minorHAnsi"/>
          <w:sz w:val="22"/>
          <w:szCs w:val="22"/>
          <w:u w:val="single"/>
          <w:lang w:val="en-US"/>
        </w:rPr>
        <w:t>e</w:t>
      </w:r>
      <w:r w:rsidRPr="00593AB3">
        <w:rPr>
          <w:rFonts w:asciiTheme="minorHAnsi" w:eastAsia="Arial" w:hAnsiTheme="minorHAnsi" w:cstheme="minorHAnsi"/>
          <w:sz w:val="22"/>
          <w:szCs w:val="22"/>
          <w:u w:val="single"/>
        </w:rPr>
        <w:t>-</w:t>
      </w:r>
      <w:r w:rsidRPr="00593AB3">
        <w:rPr>
          <w:rFonts w:asciiTheme="minorHAnsi" w:eastAsia="Arial" w:hAnsiTheme="minorHAnsi" w:cstheme="minorHAnsi"/>
          <w:sz w:val="22"/>
          <w:szCs w:val="22"/>
          <w:u w:val="single"/>
          <w:lang w:val="en-US"/>
        </w:rPr>
        <w:t>mail</w:t>
      </w:r>
      <w:r w:rsidRPr="00593AB3">
        <w:rPr>
          <w:rFonts w:asciiTheme="minorHAnsi" w:eastAsia="Arial" w:hAnsiTheme="minorHAnsi" w:cstheme="minorHAnsi"/>
          <w:sz w:val="22"/>
          <w:szCs w:val="22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593AB3" w:rsidRPr="00593AB3" w:rsidRDefault="00593AB3" w:rsidP="00593AB3">
      <w:pPr>
        <w:widowControl w:val="0"/>
        <w:tabs>
          <w:tab w:val="left" w:pos="6350"/>
          <w:tab w:val="left" w:pos="8388"/>
        </w:tabs>
        <w:snapToGrid w:val="0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593AB3" w:rsidRPr="00593AB3" w:rsidRDefault="00593AB3" w:rsidP="00593AB3">
      <w:pPr>
        <w:widowControl w:val="0"/>
        <w:tabs>
          <w:tab w:val="left" w:pos="6350"/>
          <w:tab w:val="left" w:pos="8388"/>
        </w:tabs>
        <w:snapToGrid w:val="0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93AB3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593AB3"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  <w:t>H</w:t>
      </w:r>
      <w:r w:rsidRPr="00593AB3">
        <w:rPr>
          <w:rFonts w:asciiTheme="minorHAnsi" w:hAnsiTheme="minorHAnsi" w:cstheme="minorHAnsi"/>
          <w:b/>
          <w:sz w:val="22"/>
          <w:szCs w:val="22"/>
          <w:u w:val="single"/>
        </w:rPr>
        <w:t xml:space="preserve">  ενημέρωση της  Προέδρου του Δημοτικού Συμβουλίου αναφορικά με τον τρόπο συμμετοχής σε αυτή του κάθε δημοτικού συμβούλου  , δηλαδή είτε διά ζώσης, είτε μέσω τηλεδιάσκεψης να γίνει  μέχρι την  ΤΕΤΑΡΤΗ  20-12-2023 και ώρα 11:00π.μ.  </w:t>
      </w:r>
    </w:p>
    <w:p w:rsidR="00920CFF" w:rsidRPr="00593AB3" w:rsidRDefault="00920CFF" w:rsidP="00FB0D83">
      <w:pPr>
        <w:tabs>
          <w:tab w:val="num" w:pos="0"/>
        </w:tabs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920CFF" w:rsidRPr="00593AB3" w:rsidRDefault="00920CFF" w:rsidP="00593AB3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593AB3">
        <w:rPr>
          <w:rFonts w:asciiTheme="minorHAnsi" w:hAnsiTheme="minorHAnsi" w:cstheme="minorHAnsi"/>
          <w:b/>
          <w:bCs/>
          <w:sz w:val="22"/>
          <w:szCs w:val="22"/>
          <w:u w:val="single"/>
        </w:rPr>
        <w:t>ΑΝΑΚΟΙΝΩΣΕΙΣ ΠΡΟΕΔΡΟΥ του ΔΗΜΟΤΙΚΟΥ ΣΥΜΒΟΥΛΙΟΥ : κας .</w:t>
      </w:r>
      <w:r w:rsidRPr="00593AB3">
        <w:rPr>
          <w:rFonts w:asciiTheme="minorHAnsi" w:eastAsia="Liberation Serif" w:hAnsiTheme="minorHAnsi" w:cstheme="minorHAnsi"/>
          <w:b/>
          <w:sz w:val="22"/>
          <w:szCs w:val="22"/>
        </w:rPr>
        <w:t xml:space="preserve"> ΚΑΡΑΒΑ ΧΡΥΣΟΒΑΛΑΝΤΩΣ -ΒΑΣΙΛΙΚΗΣ (ΒΑΛΙΑΣ )  </w:t>
      </w:r>
    </w:p>
    <w:p w:rsidR="00920CFF" w:rsidRDefault="00920CFF" w:rsidP="00593AB3">
      <w:pPr>
        <w:tabs>
          <w:tab w:val="num" w:pos="0"/>
        </w:tabs>
        <w:ind w:left="360"/>
        <w:rPr>
          <w:rFonts w:asciiTheme="minorHAnsi" w:hAnsiTheme="minorHAnsi" w:cstheme="minorHAnsi"/>
          <w:b/>
          <w:sz w:val="22"/>
          <w:szCs w:val="22"/>
        </w:rPr>
      </w:pPr>
      <w:r w:rsidRPr="00593AB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ΑΝΑΚΟΙΝΩΣΕΙΣ ΔΗΜΑΡΧΟΥ ΛΕΒΑΔΕΩΝ:   κ. Ταγκαλέγκα Ιωάννη  </w:t>
      </w:r>
      <w:r w:rsidRPr="00593AB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95147C" w:rsidRPr="00593AB3" w:rsidRDefault="0095147C" w:rsidP="00593AB3">
      <w:pPr>
        <w:tabs>
          <w:tab w:val="num" w:pos="0"/>
        </w:tabs>
        <w:ind w:left="360"/>
        <w:rPr>
          <w:rFonts w:asciiTheme="minorHAnsi" w:hAnsiTheme="minorHAnsi" w:cstheme="minorHAnsi"/>
          <w:b/>
          <w:sz w:val="22"/>
          <w:szCs w:val="22"/>
        </w:rPr>
      </w:pPr>
    </w:p>
    <w:p w:rsidR="0095147C" w:rsidRDefault="0095147C" w:rsidP="00593AB3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93AB3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</w:t>
      </w:r>
      <w:r w:rsidRPr="00593AB3">
        <w:rPr>
          <w:rFonts w:asciiTheme="minorHAnsi" w:hAnsiTheme="minorHAnsi" w:cstheme="minorHAnsi"/>
          <w:b/>
          <w:sz w:val="22"/>
          <w:szCs w:val="22"/>
          <w:u w:val="single"/>
        </w:rPr>
        <w:t>ΘΕΜΑΤΑ ΗΜΕΡΗΣΙΑΣ ΔΙΑΤΑΞΗΣ</w:t>
      </w:r>
    </w:p>
    <w:p w:rsidR="00593AB3" w:rsidRPr="00593AB3" w:rsidRDefault="00593AB3" w:rsidP="00593AB3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044241" w:rsidRDefault="00593AB3" w:rsidP="00593AB3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93AB3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</w:t>
      </w:r>
      <w:r w:rsidR="00044241" w:rsidRPr="00593AB3">
        <w:rPr>
          <w:rFonts w:asciiTheme="minorHAnsi" w:hAnsiTheme="minorHAnsi" w:cstheme="minorHAnsi"/>
          <w:b/>
          <w:sz w:val="22"/>
          <w:szCs w:val="22"/>
          <w:u w:val="single"/>
        </w:rPr>
        <w:t>ΓΕΝΙΚΑ ΘΕΜΑΤΑ</w:t>
      </w:r>
    </w:p>
    <w:p w:rsidR="00593AB3" w:rsidRPr="00593AB3" w:rsidRDefault="00593AB3" w:rsidP="00593AB3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E62A5" w:rsidRPr="00593AB3" w:rsidRDefault="0095147C" w:rsidP="00593AB3">
      <w:pPr>
        <w:widowControl w:val="0"/>
        <w:tabs>
          <w:tab w:val="left" w:pos="6350"/>
          <w:tab w:val="left" w:pos="8388"/>
        </w:tabs>
        <w:snapToGrid w:val="0"/>
        <w:ind w:left="491"/>
        <w:textAlignment w:val="baseline"/>
        <w:rPr>
          <w:rFonts w:asciiTheme="minorHAnsi" w:eastAsia="Arial" w:hAnsiTheme="minorHAnsi" w:cstheme="minorHAnsi"/>
          <w:sz w:val="22"/>
          <w:szCs w:val="22"/>
        </w:rPr>
      </w:pPr>
      <w:r w:rsidRPr="00593AB3">
        <w:rPr>
          <w:rFonts w:asciiTheme="minorHAnsi" w:eastAsia="Arial" w:hAnsiTheme="minorHAnsi" w:cstheme="minorHAnsi"/>
          <w:sz w:val="22"/>
          <w:szCs w:val="22"/>
        </w:rPr>
        <w:t xml:space="preserve">      </w:t>
      </w:r>
      <w:r w:rsidR="00044241" w:rsidRPr="00593AB3">
        <w:rPr>
          <w:rFonts w:asciiTheme="minorHAnsi" w:eastAsia="Arial" w:hAnsiTheme="minorHAnsi" w:cstheme="minorHAnsi"/>
          <w:sz w:val="22"/>
          <w:szCs w:val="22"/>
        </w:rPr>
        <w:t>Έκδοση ψηφίσματος  των εργαζομένων ΔΕΥΑ σχετικά με τις συγχωνεύσεις των ΔΕΥΑ και των υπηρεσιών  ύδρευσης  των Δήμων.</w:t>
      </w:r>
    </w:p>
    <w:p w:rsidR="00044241" w:rsidRPr="00593AB3" w:rsidRDefault="00044241" w:rsidP="00593AB3">
      <w:pPr>
        <w:widowControl w:val="0"/>
        <w:tabs>
          <w:tab w:val="left" w:pos="6350"/>
          <w:tab w:val="left" w:pos="8388"/>
        </w:tabs>
        <w:snapToGrid w:val="0"/>
        <w:ind w:left="491"/>
        <w:textAlignment w:val="baseline"/>
        <w:rPr>
          <w:rFonts w:asciiTheme="minorHAnsi" w:eastAsia="Arial" w:hAnsiTheme="minorHAnsi" w:cstheme="minorHAnsi"/>
          <w:sz w:val="22"/>
          <w:szCs w:val="22"/>
        </w:rPr>
      </w:pPr>
    </w:p>
    <w:p w:rsidR="001E62A5" w:rsidRPr="00593AB3" w:rsidRDefault="006216BC" w:rsidP="00593AB3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 w:rsidRPr="00593AB3">
        <w:rPr>
          <w:rFonts w:asciiTheme="minorHAnsi" w:hAnsiTheme="minorHAnsi" w:cstheme="minorHAnsi"/>
          <w:b/>
          <w:sz w:val="22"/>
          <w:szCs w:val="22"/>
          <w:u w:val="single"/>
        </w:rPr>
        <w:t>Ι .</w:t>
      </w:r>
      <w:r w:rsidRPr="00593AB3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 xml:space="preserve"> ΘΕΜΑΤΑ  Δ/ΝΣΗΣ ΔΙΟΙΚΗΤΙΚΩΝ ΚΑΙ ΟΙΚΟΝΟΜΙΚΩΝ ΥΠΗ</w:t>
      </w:r>
      <w:r w:rsidR="001E62A5" w:rsidRPr="00593AB3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ΡΕΣΙΩΝ</w:t>
      </w:r>
    </w:p>
    <w:p w:rsidR="001E62A5" w:rsidRPr="00593AB3" w:rsidRDefault="001E62A5" w:rsidP="00593AB3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</w:p>
    <w:p w:rsidR="003F2B71" w:rsidRPr="00593AB3" w:rsidRDefault="003F2B71" w:rsidP="00593AB3">
      <w:pPr>
        <w:pStyle w:val="a4"/>
        <w:widowControl w:val="0"/>
        <w:numPr>
          <w:ilvl w:val="0"/>
          <w:numId w:val="22"/>
        </w:numPr>
        <w:snapToGrid w:val="0"/>
        <w:ind w:left="851"/>
        <w:textAlignment w:val="baseline"/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sz w:val="22"/>
          <w:szCs w:val="22"/>
        </w:rPr>
        <w:t>Έγκριση</w:t>
      </w:r>
      <w:r w:rsidR="00ED00B7" w:rsidRPr="00593AB3">
        <w:rPr>
          <w:rFonts w:asciiTheme="minorHAnsi" w:hAnsiTheme="minorHAnsi" w:cstheme="minorHAnsi"/>
          <w:sz w:val="22"/>
          <w:szCs w:val="22"/>
        </w:rPr>
        <w:t xml:space="preserve"> τεχνικού προγράμματος  εκτελεστέων έργων του Δήμου  οικονομικού έτους </w:t>
      </w:r>
      <w:r w:rsidRPr="00593AB3">
        <w:rPr>
          <w:rFonts w:asciiTheme="minorHAnsi" w:hAnsiTheme="minorHAnsi" w:cstheme="minorHAnsi"/>
          <w:sz w:val="22"/>
          <w:szCs w:val="22"/>
        </w:rPr>
        <w:t xml:space="preserve">  2023 (Η αριθμ</w:t>
      </w:r>
      <w:r w:rsidR="0045637A" w:rsidRPr="00593AB3">
        <w:rPr>
          <w:rFonts w:asciiTheme="minorHAnsi" w:hAnsiTheme="minorHAnsi" w:cstheme="minorHAnsi"/>
          <w:sz w:val="22"/>
          <w:szCs w:val="22"/>
        </w:rPr>
        <w:t xml:space="preserve"> </w:t>
      </w:r>
      <w:r w:rsidR="00ED00B7" w:rsidRPr="00593AB3">
        <w:rPr>
          <w:rFonts w:asciiTheme="minorHAnsi" w:hAnsiTheme="minorHAnsi" w:cstheme="minorHAnsi"/>
          <w:sz w:val="22"/>
          <w:szCs w:val="22"/>
        </w:rPr>
        <w:t xml:space="preserve">  </w:t>
      </w:r>
      <w:r w:rsidRPr="00593AB3">
        <w:rPr>
          <w:rFonts w:asciiTheme="minorHAnsi" w:hAnsiTheme="minorHAnsi" w:cstheme="minorHAnsi"/>
          <w:sz w:val="22"/>
          <w:szCs w:val="22"/>
        </w:rPr>
        <w:t xml:space="preserve">/2023 Απόφαση της </w:t>
      </w:r>
      <w:r w:rsidR="00ED00B7" w:rsidRPr="00593AB3">
        <w:rPr>
          <w:rFonts w:asciiTheme="minorHAnsi" w:hAnsiTheme="minorHAnsi" w:cstheme="minorHAnsi"/>
          <w:sz w:val="22"/>
          <w:szCs w:val="22"/>
        </w:rPr>
        <w:t>Ε</w:t>
      </w:r>
      <w:r w:rsidRPr="00593AB3">
        <w:rPr>
          <w:rFonts w:asciiTheme="minorHAnsi" w:hAnsiTheme="minorHAnsi" w:cstheme="minorHAnsi"/>
          <w:sz w:val="22"/>
          <w:szCs w:val="22"/>
        </w:rPr>
        <w:t>.Ε)</w:t>
      </w:r>
    </w:p>
    <w:p w:rsidR="009F3A5C" w:rsidRPr="00593AB3" w:rsidRDefault="009F3A5C" w:rsidP="00FB0D83">
      <w:pPr>
        <w:tabs>
          <w:tab w:val="num" w:pos="0"/>
        </w:tabs>
        <w:spacing w:beforeLines="40" w:afterLines="40"/>
        <w:ind w:left="851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593AB3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593AB3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593AB3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593AB3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422703" w:rsidRPr="00593AB3" w:rsidRDefault="00422703" w:rsidP="00FB0D83">
      <w:pPr>
        <w:tabs>
          <w:tab w:val="num" w:pos="0"/>
        </w:tabs>
        <w:spacing w:beforeLines="40" w:afterLines="40"/>
        <w:ind w:left="851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</w:p>
    <w:p w:rsidR="00593AB3" w:rsidRPr="00593AB3" w:rsidRDefault="0044724A" w:rsidP="00FB0D83">
      <w:pPr>
        <w:pStyle w:val="a4"/>
        <w:keepNext/>
        <w:numPr>
          <w:ilvl w:val="0"/>
          <w:numId w:val="22"/>
        </w:numPr>
        <w:tabs>
          <w:tab w:val="num" w:pos="0"/>
          <w:tab w:val="left" w:pos="6237"/>
        </w:tabs>
        <w:suppressAutoHyphens/>
        <w:snapToGrid w:val="0"/>
        <w:spacing w:beforeLines="40" w:afterLines="40"/>
        <w:ind w:left="851"/>
        <w:jc w:val="both"/>
        <w:rPr>
          <w:rStyle w:val="a5"/>
          <w:rFonts w:asciiTheme="minorHAnsi" w:eastAsia="Calibri" w:hAnsiTheme="minorHAnsi" w:cstheme="minorHAnsi"/>
          <w:b w:val="0"/>
          <w:spacing w:val="-3"/>
          <w:sz w:val="22"/>
          <w:szCs w:val="22"/>
          <w:shd w:val="clear" w:color="auto" w:fill="FFFFFF"/>
        </w:rPr>
      </w:pPr>
      <w:r w:rsidRPr="00593AB3">
        <w:rPr>
          <w:rStyle w:val="a5"/>
          <w:rFonts w:asciiTheme="minorHAnsi" w:hAnsiTheme="minorHAnsi" w:cstheme="minorHAnsi"/>
          <w:b w:val="0"/>
          <w:bCs w:val="0"/>
          <w:spacing w:val="-3"/>
          <w:kern w:val="1"/>
          <w:sz w:val="22"/>
          <w:szCs w:val="22"/>
          <w:lang w:eastAsia="zh-CN" w:bidi="hi-IN"/>
        </w:rPr>
        <w:t xml:space="preserve">Διαπίστωση αδυναμίας </w:t>
      </w:r>
      <w:r w:rsidR="00593AB3" w:rsidRPr="00593AB3">
        <w:rPr>
          <w:rStyle w:val="a5"/>
          <w:rFonts w:asciiTheme="minorHAnsi" w:hAnsiTheme="minorHAnsi" w:cstheme="minorHAnsi"/>
          <w:b w:val="0"/>
          <w:bCs w:val="0"/>
          <w:spacing w:val="-3"/>
          <w:kern w:val="1"/>
          <w:sz w:val="22"/>
          <w:szCs w:val="22"/>
          <w:lang w:eastAsia="zh-CN" w:bidi="hi-IN"/>
        </w:rPr>
        <w:t xml:space="preserve"> εκτέλεσης των </w:t>
      </w:r>
      <w:r w:rsidRPr="00593AB3">
        <w:rPr>
          <w:rStyle w:val="a5"/>
          <w:rFonts w:asciiTheme="minorHAnsi" w:hAnsiTheme="minorHAnsi" w:cstheme="minorHAnsi"/>
          <w:b w:val="0"/>
          <w:bCs w:val="0"/>
          <w:spacing w:val="-3"/>
          <w:kern w:val="1"/>
          <w:sz w:val="22"/>
          <w:szCs w:val="22"/>
          <w:lang w:eastAsia="zh-CN" w:bidi="hi-IN"/>
        </w:rPr>
        <w:t>της εκτέλεσης των</w:t>
      </w:r>
      <w:r w:rsidR="00593AB3" w:rsidRPr="00593AB3">
        <w:rPr>
          <w:rStyle w:val="a5"/>
          <w:rFonts w:asciiTheme="minorHAnsi" w:hAnsiTheme="minorHAnsi" w:cstheme="minorHAnsi"/>
          <w:b w:val="0"/>
          <w:bCs w:val="0"/>
          <w:spacing w:val="-3"/>
          <w:kern w:val="1"/>
          <w:sz w:val="22"/>
          <w:szCs w:val="22"/>
          <w:lang w:eastAsia="zh-CN" w:bidi="hi-IN"/>
        </w:rPr>
        <w:t xml:space="preserve"> υπηρεσιών καθαρισμού των Δημοτικών κτιρίων και των αθλητικών εγκαταστάσεων με ίδια μέσα και έγκριση ανάθεσης των υπηρεσιών σε τρίτους με δημόσια σύμβαση σύμφωνα με τις διατάξεις του Ν. 4412/2016 όπως ισχύει </w:t>
      </w:r>
    </w:p>
    <w:p w:rsidR="00311486" w:rsidRPr="00593AB3" w:rsidRDefault="00593AB3" w:rsidP="00FB0D83">
      <w:pPr>
        <w:keepNext/>
        <w:tabs>
          <w:tab w:val="num" w:pos="0"/>
          <w:tab w:val="left" w:pos="6237"/>
        </w:tabs>
        <w:suppressAutoHyphens/>
        <w:snapToGrid w:val="0"/>
        <w:spacing w:beforeLines="40" w:afterLines="40"/>
        <w:ind w:left="491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593AB3">
        <w:rPr>
          <w:rFonts w:asciiTheme="minorHAnsi" w:eastAsia="Cambria" w:hAnsiTheme="minorHAnsi" w:cstheme="minorHAnsi"/>
          <w:b/>
          <w:bCs/>
          <w:spacing w:val="-3"/>
          <w:sz w:val="22"/>
          <w:szCs w:val="22"/>
        </w:rPr>
        <w:t xml:space="preserve">        </w:t>
      </w:r>
      <w:r w:rsidR="00311486" w:rsidRPr="00593AB3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="00311486" w:rsidRPr="00593AB3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="00311486" w:rsidRPr="00593AB3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="00311486" w:rsidRPr="00593AB3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311486" w:rsidRPr="00593AB3" w:rsidRDefault="00311486" w:rsidP="00593AB3">
      <w:pPr>
        <w:pStyle w:val="ab"/>
        <w:ind w:left="142"/>
        <w:rPr>
          <w:rFonts w:asciiTheme="minorHAnsi" w:hAnsiTheme="minorHAnsi" w:cstheme="minorHAnsi"/>
          <w:bCs/>
        </w:rPr>
      </w:pPr>
    </w:p>
    <w:p w:rsidR="00591A62" w:rsidRPr="00593AB3" w:rsidRDefault="0044724A" w:rsidP="00FB0D83">
      <w:pPr>
        <w:pStyle w:val="ab"/>
        <w:tabs>
          <w:tab w:val="num" w:pos="0"/>
        </w:tabs>
        <w:spacing w:beforeLines="40" w:afterLines="40"/>
        <w:ind w:left="66"/>
        <w:jc w:val="center"/>
        <w:rPr>
          <w:rFonts w:asciiTheme="minorHAnsi" w:hAnsiTheme="minorHAnsi" w:cstheme="minorHAnsi"/>
          <w:b/>
          <w:bCs/>
          <w:spacing w:val="-7"/>
          <w:u w:val="single"/>
          <w:shd w:val="clear" w:color="auto" w:fill="FFFFFF"/>
        </w:rPr>
      </w:pPr>
      <w:r w:rsidRPr="00593AB3">
        <w:rPr>
          <w:rFonts w:asciiTheme="minorHAnsi" w:hAnsiTheme="minorHAnsi" w:cstheme="minorHAnsi"/>
          <w:bCs/>
        </w:rPr>
        <w:t xml:space="preserve"> </w:t>
      </w:r>
      <w:r w:rsidR="003E2D31" w:rsidRPr="00593AB3">
        <w:rPr>
          <w:rFonts w:asciiTheme="minorHAnsi" w:hAnsiTheme="minorHAnsi" w:cstheme="minorHAnsi"/>
          <w:b/>
          <w:bCs/>
          <w:spacing w:val="-7"/>
          <w:u w:val="single"/>
          <w:shd w:val="clear" w:color="auto" w:fill="FFFFFF"/>
        </w:rPr>
        <w:t>Ι</w:t>
      </w:r>
      <w:r w:rsidR="00591A62" w:rsidRPr="00593AB3">
        <w:rPr>
          <w:rFonts w:asciiTheme="minorHAnsi" w:hAnsiTheme="minorHAnsi" w:cstheme="minorHAnsi"/>
          <w:b/>
          <w:bCs/>
          <w:spacing w:val="-7"/>
          <w:u w:val="single"/>
          <w:shd w:val="clear" w:color="auto" w:fill="FFFFFF"/>
        </w:rPr>
        <w:t>Ι. ΘΕΜΑΤΑ  ΤΕΧΝΙΚΩΝ ΥΠΗΡΕΣΙΩΝ</w:t>
      </w:r>
    </w:p>
    <w:p w:rsidR="00202332" w:rsidRPr="00593AB3" w:rsidRDefault="005F1F6E" w:rsidP="00593AB3">
      <w:pPr>
        <w:tabs>
          <w:tab w:val="num" w:pos="0"/>
        </w:tabs>
        <w:snapToGrid w:val="0"/>
        <w:spacing w:before="6" w:after="6"/>
        <w:ind w:left="66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bookmarkStart w:id="0" w:name="__DdeLink__188_1046423379"/>
      <w:bookmarkEnd w:id="0"/>
      <w:r w:rsidRPr="00593AB3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044241" w:rsidRPr="00593AB3" w:rsidRDefault="000C159B" w:rsidP="00593AB3">
      <w:pPr>
        <w:pStyle w:val="ab"/>
        <w:numPr>
          <w:ilvl w:val="0"/>
          <w:numId w:val="22"/>
        </w:numPr>
        <w:tabs>
          <w:tab w:val="num" w:pos="0"/>
        </w:tabs>
        <w:snapToGrid w:val="0"/>
        <w:spacing w:before="6" w:after="6"/>
        <w:ind w:left="851" w:hanging="284"/>
        <w:jc w:val="both"/>
        <w:textAlignment w:val="baseline"/>
        <w:rPr>
          <w:rFonts w:asciiTheme="minorHAnsi" w:eastAsia="Arial Unicode MS" w:hAnsiTheme="minorHAnsi" w:cstheme="minorHAnsi"/>
        </w:rPr>
      </w:pPr>
      <w:r w:rsidRPr="00593AB3">
        <w:rPr>
          <w:rFonts w:asciiTheme="minorHAnsi" w:eastAsia="Arial Unicode MS" w:hAnsiTheme="minorHAnsi" w:cstheme="minorHAnsi"/>
        </w:rPr>
        <w:t>΄</w:t>
      </w:r>
      <w:r w:rsidR="00044241" w:rsidRPr="00593AB3">
        <w:rPr>
          <w:rFonts w:asciiTheme="minorHAnsi" w:hAnsiTheme="minorHAnsi" w:cstheme="minorHAnsi"/>
        </w:rPr>
        <w:t xml:space="preserve"> Έγκριση του 1ου Ανακεφαλαιωτικού Πίνακα Εργασιών και 1</w:t>
      </w:r>
      <w:r w:rsidR="00044241" w:rsidRPr="00593AB3">
        <w:rPr>
          <w:rFonts w:asciiTheme="minorHAnsi" w:hAnsiTheme="minorHAnsi" w:cstheme="minorHAnsi"/>
          <w:vertAlign w:val="superscript"/>
        </w:rPr>
        <w:t>ου</w:t>
      </w:r>
      <w:r w:rsidR="00044241" w:rsidRPr="00593AB3">
        <w:rPr>
          <w:rFonts w:asciiTheme="minorHAnsi" w:hAnsiTheme="minorHAnsi" w:cstheme="minorHAnsi"/>
        </w:rPr>
        <w:t xml:space="preserve"> ΠΚΤΜΝΕ του έργου «ΔΗΜΙΟΥΡΓΙΑ ΧΩΡΩΝ ΠΡΑΣΙΝΟΥ - ΠΑΡΚΑ ΤΣΕΠΗΣ».</w:t>
      </w:r>
    </w:p>
    <w:p w:rsidR="00593AB3" w:rsidRPr="00593AB3" w:rsidRDefault="00593AB3" w:rsidP="00593AB3">
      <w:pPr>
        <w:pStyle w:val="ab"/>
        <w:snapToGrid w:val="0"/>
        <w:spacing w:before="6" w:after="6"/>
        <w:ind w:left="567"/>
        <w:jc w:val="both"/>
        <w:textAlignment w:val="baseline"/>
        <w:rPr>
          <w:rFonts w:asciiTheme="minorHAnsi" w:eastAsia="Arial Unicode MS" w:hAnsiTheme="minorHAnsi" w:cstheme="minorHAnsi"/>
        </w:rPr>
      </w:pPr>
    </w:p>
    <w:p w:rsidR="005F5A89" w:rsidRPr="00593AB3" w:rsidRDefault="005F5A89" w:rsidP="00593AB3">
      <w:pPr>
        <w:pStyle w:val="ab"/>
        <w:tabs>
          <w:tab w:val="num" w:pos="0"/>
        </w:tabs>
        <w:snapToGrid w:val="0"/>
        <w:spacing w:before="6" w:after="6"/>
        <w:ind w:left="851" w:hanging="284"/>
        <w:jc w:val="both"/>
        <w:textAlignment w:val="baseline"/>
        <w:rPr>
          <w:rFonts w:asciiTheme="minorHAnsi" w:eastAsia="Arial Unicode MS" w:hAnsiTheme="minorHAnsi" w:cstheme="minorHAnsi"/>
        </w:rPr>
      </w:pPr>
      <w:r w:rsidRPr="00593AB3">
        <w:rPr>
          <w:rFonts w:asciiTheme="minorHAnsi" w:eastAsia="Cambria" w:hAnsiTheme="minorHAnsi" w:cstheme="minorHAnsi"/>
          <w:b/>
          <w:bCs/>
          <w:spacing w:val="-3"/>
          <w:u w:val="single"/>
        </w:rPr>
        <w:t xml:space="preserve"> Εισηγητής</w:t>
      </w:r>
      <w:r w:rsidRPr="00593AB3">
        <w:rPr>
          <w:rFonts w:asciiTheme="minorHAnsi" w:eastAsia="Cambria" w:hAnsiTheme="minorHAnsi" w:cstheme="minorHAnsi"/>
          <w:bCs/>
          <w:spacing w:val="-3"/>
          <w:u w:val="single"/>
        </w:rPr>
        <w:t xml:space="preserve"> :</w:t>
      </w:r>
      <w:r w:rsidRPr="00593AB3">
        <w:rPr>
          <w:rFonts w:asciiTheme="minorHAnsi" w:eastAsia="Cambria" w:hAnsiTheme="minorHAnsi" w:cstheme="minorHAnsi"/>
          <w:spacing w:val="-3"/>
        </w:rPr>
        <w:t xml:space="preserve"> </w:t>
      </w:r>
      <w:r w:rsidRPr="00593AB3">
        <w:rPr>
          <w:rFonts w:asciiTheme="minorHAnsi" w:hAnsiTheme="minorHAnsi" w:cstheme="minorHAnsi"/>
          <w:spacing w:val="-3"/>
        </w:rPr>
        <w:t xml:space="preserve">Αντιδήμαρχος </w:t>
      </w:r>
      <w:r w:rsidRPr="00593AB3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593AB3">
        <w:rPr>
          <w:rStyle w:val="FontStyle17"/>
          <w:rFonts w:asciiTheme="minorHAnsi" w:hAnsiTheme="minorHAnsi" w:cstheme="minorHAnsi"/>
          <w:spacing w:val="-3"/>
          <w:kern w:val="1"/>
          <w:lang w:bidi="hi-IN"/>
        </w:rPr>
        <w:t>εχνικών Έργων ,</w:t>
      </w:r>
      <w:r w:rsidRPr="00593AB3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593AB3">
        <w:rPr>
          <w:rStyle w:val="FontStyle17"/>
          <w:rFonts w:asciiTheme="minorHAnsi" w:hAnsiTheme="minorHAnsi" w:cstheme="minorHAnsi"/>
          <w:spacing w:val="-3"/>
          <w:kern w:val="1"/>
          <w:lang w:bidi="hi-IN"/>
        </w:rPr>
        <w:t>ολεοδομικού Σχεδιασμού</w:t>
      </w:r>
      <w:r w:rsidRPr="00593AB3">
        <w:rPr>
          <w:rStyle w:val="FontStyle17"/>
          <w:rFonts w:asciiTheme="minorHAnsi" w:hAnsiTheme="minorHAnsi" w:cstheme="minorHAnsi"/>
          <w:bCs/>
          <w:spacing w:val="-3"/>
          <w:kern w:val="1"/>
          <w:lang w:bidi="hi-IN"/>
        </w:rPr>
        <w:t xml:space="preserve">  </w:t>
      </w:r>
      <w:r w:rsidRPr="00593AB3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593AB3">
        <w:rPr>
          <w:rStyle w:val="FontStyle17"/>
          <w:rFonts w:asciiTheme="minorHAns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593AB3">
        <w:rPr>
          <w:rFonts w:asciiTheme="minorHAnsi" w:eastAsia="Arial Unicode MS" w:hAnsiTheme="minorHAnsi" w:cstheme="minorHAnsi"/>
        </w:rPr>
        <w:t xml:space="preserve"> </w:t>
      </w:r>
    </w:p>
    <w:p w:rsidR="000B5BC0" w:rsidRPr="00593AB3" w:rsidRDefault="000B5BC0" w:rsidP="00593AB3">
      <w:pPr>
        <w:tabs>
          <w:tab w:val="num" w:pos="0"/>
        </w:tabs>
        <w:snapToGrid w:val="0"/>
        <w:spacing w:before="6" w:after="6"/>
        <w:ind w:left="851" w:hanging="284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</w:p>
    <w:p w:rsidR="00044241" w:rsidRPr="00593AB3" w:rsidRDefault="00044241" w:rsidP="00593AB3">
      <w:pPr>
        <w:pStyle w:val="a8"/>
        <w:numPr>
          <w:ilvl w:val="0"/>
          <w:numId w:val="22"/>
        </w:numPr>
        <w:tabs>
          <w:tab w:val="clear" w:pos="6237"/>
        </w:tabs>
        <w:snapToGrid w:val="0"/>
        <w:spacing w:before="57" w:after="57"/>
        <w:ind w:left="851" w:hanging="284"/>
        <w:jc w:val="left"/>
        <w:textAlignment w:val="baseline"/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sz w:val="22"/>
          <w:szCs w:val="22"/>
        </w:rPr>
        <w:lastRenderedPageBreak/>
        <w:t>Έγκριση του 1</w:t>
      </w:r>
      <w:r w:rsidRPr="00593AB3">
        <w:rPr>
          <w:rFonts w:asciiTheme="minorHAnsi" w:hAnsiTheme="minorHAnsi" w:cstheme="minorHAnsi"/>
          <w:sz w:val="22"/>
          <w:szCs w:val="22"/>
          <w:lang w:val="en-US"/>
        </w:rPr>
        <w:t>o</w:t>
      </w:r>
      <w:r w:rsidRPr="00593AB3">
        <w:rPr>
          <w:rFonts w:asciiTheme="minorHAnsi" w:hAnsiTheme="minorHAnsi" w:cstheme="minorHAnsi"/>
          <w:sz w:val="22"/>
          <w:szCs w:val="22"/>
        </w:rPr>
        <w:t>υ Ανακεφαλαιωτικού πίνακα εργασιών (αρχικής σύμβασης) ,   για την κατασκευή του έργου: « ΚΑΤΕΠΕΙΓΟΥΣΕΣ ΕΡΓΑΣΙΕΣ ΕΠΙΣΚΕΥΗΣ ΣΤΕΓΗΣ 10</w:t>
      </w:r>
      <w:r w:rsidRPr="00593AB3">
        <w:rPr>
          <w:rFonts w:asciiTheme="minorHAnsi" w:hAnsiTheme="minorHAnsi" w:cstheme="minorHAnsi"/>
          <w:sz w:val="22"/>
          <w:szCs w:val="22"/>
          <w:vertAlign w:val="superscript"/>
        </w:rPr>
        <w:t>ΟΥ</w:t>
      </w:r>
      <w:r w:rsidRPr="00593AB3">
        <w:rPr>
          <w:rFonts w:asciiTheme="minorHAnsi" w:hAnsiTheme="minorHAnsi" w:cstheme="minorHAnsi"/>
          <w:sz w:val="22"/>
          <w:szCs w:val="22"/>
        </w:rPr>
        <w:t xml:space="preserve"> ΝΗΠΙΑΓΩΓΕΙΟΥ ΛΙΒΑΔΕΙΑΣ »</w:t>
      </w:r>
    </w:p>
    <w:p w:rsidR="005061FA" w:rsidRPr="00593AB3" w:rsidRDefault="005061FA" w:rsidP="00593AB3">
      <w:pPr>
        <w:pStyle w:val="a8"/>
        <w:tabs>
          <w:tab w:val="clear" w:pos="6237"/>
        </w:tabs>
        <w:snapToGrid w:val="0"/>
        <w:spacing w:before="57" w:after="57"/>
        <w:ind w:left="709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  <w:r w:rsidRPr="00593AB3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u w:val="single"/>
          <w:lang w:eastAsia="el-GR" w:bidi="hi-IN"/>
        </w:rPr>
        <w:t>Εισηγητής :</w:t>
      </w:r>
      <w:r w:rsidRPr="00593AB3">
        <w:rPr>
          <w:rStyle w:val="FontStyle17"/>
          <w:rFonts w:asciiTheme="minorHAnsi" w:eastAsia="Cambria" w:hAnsiTheme="minorHAnsi" w:cstheme="minorHAnsi"/>
          <w:spacing w:val="-3"/>
          <w:kern w:val="1"/>
          <w:lang w:eastAsia="el-GR" w:bidi="hi-IN"/>
        </w:rPr>
        <w:t xml:space="preserve"> </w:t>
      </w:r>
      <w:r w:rsidRPr="00593AB3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eastAsia="el-GR" w:bidi="hi-IN"/>
        </w:rPr>
        <w:t>Αντιδήμαρχος  Τ</w:t>
      </w:r>
      <w:r w:rsidRPr="00593AB3">
        <w:rPr>
          <w:rStyle w:val="FontStyle17"/>
          <w:rFonts w:asciiTheme="minorHAnsi" w:eastAsia="Calibri" w:hAnsiTheme="minorHAnsi" w:cstheme="minorHAnsi"/>
          <w:spacing w:val="-3"/>
          <w:kern w:val="1"/>
          <w:lang w:eastAsia="el-GR" w:bidi="hi-IN"/>
        </w:rPr>
        <w:t>εχνικών Έργων ,</w:t>
      </w:r>
      <w:r w:rsidRPr="00593AB3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eastAsia="el-GR" w:bidi="hi-IN"/>
        </w:rPr>
        <w:t>Π</w:t>
      </w:r>
      <w:r w:rsidRPr="00593AB3">
        <w:rPr>
          <w:rStyle w:val="FontStyle17"/>
          <w:rFonts w:asciiTheme="minorHAnsi" w:eastAsia="Calibri" w:hAnsiTheme="minorHAnsi" w:cstheme="minorHAnsi"/>
          <w:spacing w:val="-3"/>
          <w:kern w:val="1"/>
          <w:lang w:eastAsia="el-GR" w:bidi="hi-IN"/>
        </w:rPr>
        <w:t>ολεοδομικού Σχεδιασμού</w:t>
      </w:r>
      <w:r w:rsidRPr="00593AB3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lang w:eastAsia="el-GR" w:bidi="hi-IN"/>
        </w:rPr>
        <w:t xml:space="preserve">  </w:t>
      </w:r>
      <w:r w:rsidRPr="00593AB3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hd w:val="clear" w:color="auto" w:fill="FFFFFF"/>
          <w:lang w:eastAsia="el-GR" w:bidi="hi-IN"/>
        </w:rPr>
        <w:t xml:space="preserve"> </w:t>
      </w:r>
      <w:r w:rsidRPr="00593AB3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 xml:space="preserve">κ. </w:t>
      </w:r>
      <w:r w:rsidRPr="00593AB3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>ΣΑΓΙΑΝΝΗΣ  ΜΙΧΑΗΛ</w:t>
      </w:r>
    </w:p>
    <w:p w:rsidR="005061FA" w:rsidRPr="00593AB3" w:rsidRDefault="005061FA" w:rsidP="00593AB3">
      <w:pPr>
        <w:pStyle w:val="a8"/>
        <w:tabs>
          <w:tab w:val="clear" w:pos="6237"/>
        </w:tabs>
        <w:snapToGrid w:val="0"/>
        <w:spacing w:before="57" w:after="57"/>
        <w:ind w:left="709" w:firstLine="0"/>
        <w:jc w:val="left"/>
        <w:textAlignment w:val="baseline"/>
        <w:rPr>
          <w:rStyle w:val="FontStyle17"/>
          <w:rFonts w:asciiTheme="minorHAnsi" w:hAnsiTheme="minorHAnsi" w:cstheme="minorHAnsi"/>
          <w:b/>
        </w:rPr>
      </w:pPr>
    </w:p>
    <w:p w:rsidR="001C08E8" w:rsidRPr="00593AB3" w:rsidRDefault="001C08E8" w:rsidP="00593AB3">
      <w:pPr>
        <w:pStyle w:val="a8"/>
        <w:numPr>
          <w:ilvl w:val="0"/>
          <w:numId w:val="22"/>
        </w:numPr>
        <w:tabs>
          <w:tab w:val="clear" w:pos="6237"/>
        </w:tabs>
        <w:snapToGrid w:val="0"/>
        <w:spacing w:before="57" w:after="57"/>
        <w:ind w:left="851"/>
        <w:jc w:val="left"/>
        <w:textAlignment w:val="baseline"/>
        <w:rPr>
          <w:rFonts w:asciiTheme="minorHAnsi" w:eastAsia="Calibri" w:hAnsiTheme="minorHAnsi" w:cstheme="minorHAnsi"/>
          <w:bCs/>
          <w:spacing w:val="-3"/>
          <w:kern w:val="1"/>
          <w:sz w:val="22"/>
          <w:szCs w:val="22"/>
          <w:shd w:val="clear" w:color="auto" w:fill="FFFFFF"/>
          <w:lang w:eastAsia="el-GR" w:bidi="hi-IN"/>
        </w:rPr>
      </w:pPr>
      <w:r w:rsidRPr="00593AB3">
        <w:rPr>
          <w:rFonts w:asciiTheme="minorHAnsi" w:hAnsiTheme="minorHAnsi" w:cstheme="minorHAnsi"/>
          <w:sz w:val="22"/>
          <w:szCs w:val="22"/>
        </w:rPr>
        <w:t>Έγκριση του 3ου Ανακεφαλαιωτικού Πίνακα Εργασιών  του έργου «</w:t>
      </w:r>
      <w:r w:rsidRPr="00593AB3">
        <w:rPr>
          <w:rFonts w:asciiTheme="minorHAnsi" w:hAnsiTheme="minorHAnsi" w:cstheme="minorHAnsi"/>
          <w:bCs/>
          <w:sz w:val="22"/>
          <w:szCs w:val="22"/>
        </w:rPr>
        <w:t>ΑΝΑΠΛΑΣΗ ΚΑΙ ΑΝΑΔΕΙΞΗ ΤΗΣ ΔΥΤΙΚΗΣ ΕΙΣΟΔΟΥ ΤΗΣ ΠΟΛΗΣ ΤΗΣ ΛΙΒΑΔΕΙΑΣ</w:t>
      </w:r>
      <w:r w:rsidRPr="00593AB3">
        <w:rPr>
          <w:rFonts w:asciiTheme="minorHAnsi" w:hAnsiTheme="minorHAnsi" w:cstheme="minorHAnsi"/>
          <w:sz w:val="22"/>
          <w:szCs w:val="22"/>
        </w:rPr>
        <w:t>».</w:t>
      </w:r>
    </w:p>
    <w:p w:rsidR="00BE695D" w:rsidRPr="00593AB3" w:rsidRDefault="00BE695D" w:rsidP="00593AB3">
      <w:pPr>
        <w:pStyle w:val="a8"/>
        <w:tabs>
          <w:tab w:val="clear" w:pos="6237"/>
        </w:tabs>
        <w:snapToGrid w:val="0"/>
        <w:spacing w:before="57" w:after="57"/>
        <w:ind w:left="851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  <w:r w:rsidRPr="00593AB3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u w:val="single"/>
          <w:lang w:eastAsia="el-GR" w:bidi="hi-IN"/>
        </w:rPr>
        <w:t>Εισηγητής :</w:t>
      </w:r>
      <w:r w:rsidRPr="00593AB3">
        <w:rPr>
          <w:rStyle w:val="FontStyle17"/>
          <w:rFonts w:asciiTheme="minorHAnsi" w:eastAsia="Cambria" w:hAnsiTheme="minorHAnsi" w:cstheme="minorHAnsi"/>
          <w:spacing w:val="-3"/>
          <w:kern w:val="1"/>
          <w:lang w:eastAsia="el-GR" w:bidi="hi-IN"/>
        </w:rPr>
        <w:t xml:space="preserve"> </w:t>
      </w:r>
      <w:r w:rsidRPr="00593AB3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eastAsia="el-GR" w:bidi="hi-IN"/>
        </w:rPr>
        <w:t>Αντιδήμαρχος  Τ</w:t>
      </w:r>
      <w:r w:rsidRPr="00593AB3">
        <w:rPr>
          <w:rStyle w:val="FontStyle17"/>
          <w:rFonts w:asciiTheme="minorHAnsi" w:eastAsia="Calibri" w:hAnsiTheme="minorHAnsi" w:cstheme="minorHAnsi"/>
          <w:spacing w:val="-3"/>
          <w:kern w:val="1"/>
          <w:lang w:eastAsia="el-GR" w:bidi="hi-IN"/>
        </w:rPr>
        <w:t>εχνικών Έργων ,</w:t>
      </w:r>
      <w:r w:rsidRPr="00593AB3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eastAsia="el-GR" w:bidi="hi-IN"/>
        </w:rPr>
        <w:t>Π</w:t>
      </w:r>
      <w:r w:rsidRPr="00593AB3">
        <w:rPr>
          <w:rStyle w:val="FontStyle17"/>
          <w:rFonts w:asciiTheme="minorHAnsi" w:eastAsia="Calibri" w:hAnsiTheme="minorHAnsi" w:cstheme="minorHAnsi"/>
          <w:spacing w:val="-3"/>
          <w:kern w:val="1"/>
          <w:lang w:eastAsia="el-GR" w:bidi="hi-IN"/>
        </w:rPr>
        <w:t>ολεοδομικού Σχεδιασμού</w:t>
      </w:r>
      <w:r w:rsidRPr="00593AB3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lang w:eastAsia="el-GR" w:bidi="hi-IN"/>
        </w:rPr>
        <w:t xml:space="preserve">  </w:t>
      </w:r>
      <w:r w:rsidRPr="00593AB3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hd w:val="clear" w:color="auto" w:fill="FFFFFF"/>
          <w:lang w:eastAsia="el-GR" w:bidi="hi-IN"/>
        </w:rPr>
        <w:t xml:space="preserve"> </w:t>
      </w:r>
      <w:r w:rsidRPr="00593AB3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 xml:space="preserve">κ. </w:t>
      </w:r>
      <w:r w:rsidRPr="00593AB3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>ΣΑΓΙΑΝΝΗΣ  ΜΙΧΑΗΛ</w:t>
      </w:r>
    </w:p>
    <w:p w:rsidR="00BE695D" w:rsidRPr="00593AB3" w:rsidRDefault="00BE695D" w:rsidP="00593AB3">
      <w:pPr>
        <w:pStyle w:val="a8"/>
        <w:tabs>
          <w:tab w:val="clear" w:pos="6237"/>
        </w:tabs>
        <w:snapToGrid w:val="0"/>
        <w:spacing w:before="57" w:after="57"/>
        <w:ind w:left="491" w:firstLine="0"/>
        <w:jc w:val="left"/>
        <w:textAlignment w:val="baseline"/>
        <w:rPr>
          <w:rFonts w:asciiTheme="minorHAnsi" w:eastAsia="Calibri" w:hAnsiTheme="minorHAnsi" w:cstheme="minorHAnsi"/>
          <w:bCs/>
          <w:spacing w:val="-3"/>
          <w:kern w:val="1"/>
          <w:sz w:val="22"/>
          <w:szCs w:val="22"/>
          <w:shd w:val="clear" w:color="auto" w:fill="FFFFFF"/>
          <w:lang w:eastAsia="el-GR" w:bidi="hi-IN"/>
        </w:rPr>
      </w:pPr>
    </w:p>
    <w:p w:rsidR="005061FA" w:rsidRPr="00593AB3" w:rsidRDefault="00AB52DC" w:rsidP="00593AB3">
      <w:pPr>
        <w:pStyle w:val="a4"/>
        <w:numPr>
          <w:ilvl w:val="0"/>
          <w:numId w:val="22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bCs/>
          <w:sz w:val="22"/>
          <w:szCs w:val="22"/>
        </w:rPr>
        <w:t>Έγκριση της Συμμετοχής του Δήμου Λεβαδέων στην Πρόσκληση για την Επικαιροποίηση Στρατηγικών ΟΧΕ/ΒΑΑ του ΠΕΠ Στερεάς Ελλάδας 2014-2020»(ΣΒΑΑ), καθώς και την υποβολή επικαιροποιημένων ΣΒΑΑ, στο πλαίσιο της Προτεραιότητας 5 του Προγράμματος «Στερεά Ελλάδα» 2021-2027»</w:t>
      </w:r>
    </w:p>
    <w:p w:rsidR="005061FA" w:rsidRPr="00593AB3" w:rsidRDefault="005061FA" w:rsidP="00593AB3">
      <w:pPr>
        <w:pStyle w:val="a8"/>
        <w:tabs>
          <w:tab w:val="clear" w:pos="6237"/>
        </w:tabs>
        <w:snapToGrid w:val="0"/>
        <w:spacing w:before="57" w:after="57"/>
        <w:ind w:left="709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  <w:r w:rsidRPr="00593AB3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u w:val="single"/>
          <w:lang w:eastAsia="el-GR" w:bidi="hi-IN"/>
        </w:rPr>
        <w:t>Εισηγητής :</w:t>
      </w:r>
      <w:r w:rsidRPr="00593AB3">
        <w:rPr>
          <w:rStyle w:val="FontStyle17"/>
          <w:rFonts w:asciiTheme="minorHAnsi" w:eastAsia="Cambria" w:hAnsiTheme="minorHAnsi" w:cstheme="minorHAnsi"/>
          <w:spacing w:val="-3"/>
          <w:kern w:val="1"/>
          <w:lang w:eastAsia="el-GR" w:bidi="hi-IN"/>
        </w:rPr>
        <w:t xml:space="preserve"> </w:t>
      </w:r>
      <w:r w:rsidRPr="00593AB3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eastAsia="el-GR" w:bidi="hi-IN"/>
        </w:rPr>
        <w:t>Αντιδήμαρχος  Τ</w:t>
      </w:r>
      <w:r w:rsidRPr="00593AB3">
        <w:rPr>
          <w:rStyle w:val="FontStyle17"/>
          <w:rFonts w:asciiTheme="minorHAnsi" w:eastAsia="Calibri" w:hAnsiTheme="minorHAnsi" w:cstheme="minorHAnsi"/>
          <w:spacing w:val="-3"/>
          <w:kern w:val="1"/>
          <w:lang w:eastAsia="el-GR" w:bidi="hi-IN"/>
        </w:rPr>
        <w:t>εχνικών Έργων ,</w:t>
      </w:r>
      <w:r w:rsidRPr="00593AB3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eastAsia="el-GR" w:bidi="hi-IN"/>
        </w:rPr>
        <w:t>Π</w:t>
      </w:r>
      <w:r w:rsidRPr="00593AB3">
        <w:rPr>
          <w:rStyle w:val="FontStyle17"/>
          <w:rFonts w:asciiTheme="minorHAnsi" w:eastAsia="Calibri" w:hAnsiTheme="minorHAnsi" w:cstheme="minorHAnsi"/>
          <w:spacing w:val="-3"/>
          <w:kern w:val="1"/>
          <w:lang w:eastAsia="el-GR" w:bidi="hi-IN"/>
        </w:rPr>
        <w:t>ολεοδομικού Σχεδιασμού</w:t>
      </w:r>
      <w:r w:rsidRPr="00593AB3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lang w:eastAsia="el-GR" w:bidi="hi-IN"/>
        </w:rPr>
        <w:t xml:space="preserve">  </w:t>
      </w:r>
      <w:r w:rsidRPr="00593AB3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hd w:val="clear" w:color="auto" w:fill="FFFFFF"/>
          <w:lang w:eastAsia="el-GR" w:bidi="hi-IN"/>
        </w:rPr>
        <w:t xml:space="preserve"> </w:t>
      </w:r>
      <w:r w:rsidRPr="00593AB3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 xml:space="preserve">κ. </w:t>
      </w:r>
      <w:r w:rsidRPr="00593AB3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>ΣΑΓΙΑΝΝΗΣ  ΜΙΧΑΗΛ</w:t>
      </w:r>
    </w:p>
    <w:p w:rsidR="00BE695D" w:rsidRPr="00593AB3" w:rsidRDefault="00BE695D" w:rsidP="00593AB3">
      <w:pPr>
        <w:pStyle w:val="a8"/>
        <w:tabs>
          <w:tab w:val="clear" w:pos="6237"/>
        </w:tabs>
        <w:snapToGrid w:val="0"/>
        <w:spacing w:before="57" w:after="57"/>
        <w:ind w:left="709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val="en-US" w:eastAsia="el-GR" w:bidi="hi-IN"/>
        </w:rPr>
      </w:pPr>
    </w:p>
    <w:p w:rsidR="001C08E8" w:rsidRPr="00593AB3" w:rsidRDefault="001C08E8" w:rsidP="00593AB3">
      <w:pPr>
        <w:pStyle w:val="a4"/>
        <w:numPr>
          <w:ilvl w:val="0"/>
          <w:numId w:val="22"/>
        </w:num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sz w:val="22"/>
          <w:szCs w:val="22"/>
        </w:rPr>
        <w:t>Έγκριση  πρωτοκόλλου προσωρινής και οριστικής παραλαβής   του έργου «ΑΠΟΠΕΡΑΤΩΣΗ ΤΗΣ ΑΙΘΟΥΣΑΣ ΠΟΛΛΑΠΛΩΝ ΧΡΗΣΕΩΝ ΚΑΙ ΜΕΡΙΚΗ ΑΝΑΔΙΑΡΡΥΘΜΙΣΗ ΣΤΟ ΥΠΑΡΧΟΝ ΚΤΙΡΙΟ ΣΤΗ ΘΕΣΗ ΤΗΣ ΥΠΟ ΚΑΤΑΡΓΗΣΗ ΑΠΧ ΤΟΥ 6ου ΔΗΜΟΤΙΚΟΥ ΣΧΟΛΕΙΟΥ ΛΙΒΑΔΕΙΑΣ»</w:t>
      </w:r>
    </w:p>
    <w:p w:rsidR="00122139" w:rsidRPr="00593AB3" w:rsidRDefault="00122139" w:rsidP="00593AB3">
      <w:pPr>
        <w:pStyle w:val="a8"/>
        <w:tabs>
          <w:tab w:val="clear" w:pos="6237"/>
        </w:tabs>
        <w:snapToGrid w:val="0"/>
        <w:spacing w:before="57" w:after="57"/>
        <w:ind w:left="709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  <w:r w:rsidRPr="00593AB3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u w:val="single"/>
          <w:lang w:eastAsia="el-GR" w:bidi="hi-IN"/>
        </w:rPr>
        <w:t>Εισηγητής :</w:t>
      </w:r>
      <w:r w:rsidRPr="00593AB3">
        <w:rPr>
          <w:rStyle w:val="FontStyle17"/>
          <w:rFonts w:asciiTheme="minorHAnsi" w:eastAsia="Cambria" w:hAnsiTheme="minorHAnsi" w:cstheme="minorHAnsi"/>
          <w:spacing w:val="-3"/>
          <w:kern w:val="1"/>
          <w:lang w:eastAsia="el-GR" w:bidi="hi-IN"/>
        </w:rPr>
        <w:t xml:space="preserve"> </w:t>
      </w:r>
      <w:r w:rsidRPr="00593AB3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eastAsia="el-GR" w:bidi="hi-IN"/>
        </w:rPr>
        <w:t>Αντιδήμαρχος  Τ</w:t>
      </w:r>
      <w:r w:rsidRPr="00593AB3">
        <w:rPr>
          <w:rStyle w:val="FontStyle17"/>
          <w:rFonts w:asciiTheme="minorHAnsi" w:eastAsia="Calibri" w:hAnsiTheme="minorHAnsi" w:cstheme="minorHAnsi"/>
          <w:spacing w:val="-3"/>
          <w:kern w:val="1"/>
          <w:lang w:eastAsia="el-GR" w:bidi="hi-IN"/>
        </w:rPr>
        <w:t>εχνικών Έργων ,</w:t>
      </w:r>
      <w:r w:rsidRPr="00593AB3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eastAsia="el-GR" w:bidi="hi-IN"/>
        </w:rPr>
        <w:t>Π</w:t>
      </w:r>
      <w:r w:rsidRPr="00593AB3">
        <w:rPr>
          <w:rStyle w:val="FontStyle17"/>
          <w:rFonts w:asciiTheme="minorHAnsi" w:eastAsia="Calibri" w:hAnsiTheme="minorHAnsi" w:cstheme="minorHAnsi"/>
          <w:spacing w:val="-3"/>
          <w:kern w:val="1"/>
          <w:lang w:eastAsia="el-GR" w:bidi="hi-IN"/>
        </w:rPr>
        <w:t>ολεοδομικού Σχεδιασμού</w:t>
      </w:r>
      <w:r w:rsidRPr="00593AB3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lang w:eastAsia="el-GR" w:bidi="hi-IN"/>
        </w:rPr>
        <w:t xml:space="preserve">  </w:t>
      </w:r>
      <w:r w:rsidRPr="00593AB3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hd w:val="clear" w:color="auto" w:fill="FFFFFF"/>
          <w:lang w:eastAsia="el-GR" w:bidi="hi-IN"/>
        </w:rPr>
        <w:t xml:space="preserve"> </w:t>
      </w:r>
      <w:r w:rsidRPr="00593AB3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 xml:space="preserve">κ. </w:t>
      </w:r>
      <w:r w:rsidRPr="00593AB3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>ΣΑΓΙΑΝΝΗΣ  ΜΙΧΑΗΛ</w:t>
      </w:r>
    </w:p>
    <w:p w:rsidR="003B28E5" w:rsidRPr="00593AB3" w:rsidRDefault="003B28E5" w:rsidP="00593AB3">
      <w:pPr>
        <w:pStyle w:val="a8"/>
        <w:tabs>
          <w:tab w:val="clear" w:pos="6237"/>
        </w:tabs>
        <w:snapToGrid w:val="0"/>
        <w:spacing w:before="57" w:after="57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</w:p>
    <w:p w:rsidR="001C08E8" w:rsidRPr="00593AB3" w:rsidRDefault="001C08E8" w:rsidP="00593AB3">
      <w:pPr>
        <w:pStyle w:val="a8"/>
        <w:numPr>
          <w:ilvl w:val="0"/>
          <w:numId w:val="22"/>
        </w:numPr>
        <w:tabs>
          <w:tab w:val="clear" w:pos="6237"/>
        </w:tabs>
        <w:snapToGrid w:val="0"/>
        <w:spacing w:before="57" w:after="57"/>
        <w:ind w:left="709"/>
        <w:jc w:val="left"/>
        <w:textAlignment w:val="baseline"/>
        <w:rPr>
          <w:rFonts w:asciiTheme="minorHAnsi" w:eastAsia="Calibri" w:hAnsiTheme="minorHAnsi" w:cstheme="minorHAnsi"/>
          <w:bCs/>
          <w:spacing w:val="-3"/>
          <w:kern w:val="1"/>
          <w:sz w:val="22"/>
          <w:szCs w:val="22"/>
          <w:shd w:val="clear" w:color="auto" w:fill="FFFFFF"/>
          <w:lang w:eastAsia="el-GR" w:bidi="hi-IN"/>
        </w:rPr>
      </w:pPr>
      <w:r w:rsidRPr="00593AB3">
        <w:rPr>
          <w:rFonts w:asciiTheme="minorHAnsi" w:eastAsia="Arial Unicode MS" w:hAnsiTheme="minorHAnsi" w:cstheme="minorHAnsi"/>
          <w:sz w:val="22"/>
          <w:szCs w:val="22"/>
        </w:rPr>
        <w:t>Έγκριση παράτασης προθεσμίας περαίωσης εργασιών του έργου  : &lt;&lt; ΑΠΟΚΑΤΑΣΤΑΣΗ ΒΛΑΒΩΝ ΔΗΜΟΤΙΚΟΥ ΟΔΙΚΟΥ ΔΙΚΤΥΟΥ ΛΙΒΑΔΕΙΑΣ  &gt;&gt;</w:t>
      </w:r>
    </w:p>
    <w:p w:rsidR="00E368AF" w:rsidRPr="00593AB3" w:rsidRDefault="00E368AF" w:rsidP="00593AB3">
      <w:pPr>
        <w:pStyle w:val="a8"/>
        <w:tabs>
          <w:tab w:val="clear" w:pos="6237"/>
        </w:tabs>
        <w:snapToGrid w:val="0"/>
        <w:spacing w:before="57" w:after="57"/>
        <w:ind w:left="709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  <w:r w:rsidRPr="00593AB3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u w:val="single"/>
          <w:lang w:eastAsia="el-GR" w:bidi="hi-IN"/>
        </w:rPr>
        <w:t>Εισηγητής :</w:t>
      </w:r>
      <w:r w:rsidRPr="00593AB3">
        <w:rPr>
          <w:rStyle w:val="FontStyle17"/>
          <w:rFonts w:asciiTheme="minorHAnsi" w:eastAsia="Cambria" w:hAnsiTheme="minorHAnsi" w:cstheme="minorHAnsi"/>
          <w:spacing w:val="-3"/>
          <w:kern w:val="1"/>
          <w:lang w:eastAsia="el-GR" w:bidi="hi-IN"/>
        </w:rPr>
        <w:t xml:space="preserve"> </w:t>
      </w:r>
      <w:r w:rsidRPr="00593AB3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eastAsia="el-GR" w:bidi="hi-IN"/>
        </w:rPr>
        <w:t>Αντιδήμαρχος  Τ</w:t>
      </w:r>
      <w:r w:rsidRPr="00593AB3">
        <w:rPr>
          <w:rStyle w:val="FontStyle17"/>
          <w:rFonts w:asciiTheme="minorHAnsi" w:eastAsia="Calibri" w:hAnsiTheme="minorHAnsi" w:cstheme="minorHAnsi"/>
          <w:spacing w:val="-3"/>
          <w:kern w:val="1"/>
          <w:lang w:eastAsia="el-GR" w:bidi="hi-IN"/>
        </w:rPr>
        <w:t>εχνικών Έργων ,</w:t>
      </w:r>
      <w:r w:rsidRPr="00593AB3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eastAsia="el-GR" w:bidi="hi-IN"/>
        </w:rPr>
        <w:t>Π</w:t>
      </w:r>
      <w:r w:rsidRPr="00593AB3">
        <w:rPr>
          <w:rStyle w:val="FontStyle17"/>
          <w:rFonts w:asciiTheme="minorHAnsi" w:eastAsia="Calibri" w:hAnsiTheme="minorHAnsi" w:cstheme="minorHAnsi"/>
          <w:spacing w:val="-3"/>
          <w:kern w:val="1"/>
          <w:lang w:eastAsia="el-GR" w:bidi="hi-IN"/>
        </w:rPr>
        <w:t>ολεοδομικού Σχεδιασμού</w:t>
      </w:r>
      <w:r w:rsidRPr="00593AB3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lang w:eastAsia="el-GR" w:bidi="hi-IN"/>
        </w:rPr>
        <w:t xml:space="preserve">  </w:t>
      </w:r>
      <w:r w:rsidRPr="00593AB3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hd w:val="clear" w:color="auto" w:fill="FFFFFF"/>
          <w:lang w:eastAsia="el-GR" w:bidi="hi-IN"/>
        </w:rPr>
        <w:t xml:space="preserve"> </w:t>
      </w:r>
      <w:r w:rsidRPr="00593AB3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 xml:space="preserve">κ. </w:t>
      </w:r>
      <w:r w:rsidRPr="00593AB3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>ΣΑΓΙΑΝΝΗΣ  ΜΙΧΑΗΛ</w:t>
      </w:r>
    </w:p>
    <w:p w:rsidR="00E368AF" w:rsidRPr="00593AB3" w:rsidRDefault="00E368AF" w:rsidP="00593AB3">
      <w:pPr>
        <w:pStyle w:val="a8"/>
        <w:tabs>
          <w:tab w:val="clear" w:pos="6237"/>
        </w:tabs>
        <w:snapToGrid w:val="0"/>
        <w:spacing w:before="57" w:after="57"/>
        <w:ind w:left="1211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</w:p>
    <w:p w:rsidR="00F0229D" w:rsidRPr="00593AB3" w:rsidRDefault="00F0229D" w:rsidP="00593AB3">
      <w:pPr>
        <w:snapToGrid w:val="0"/>
        <w:spacing w:before="57" w:after="57"/>
        <w:ind w:left="426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93AB3"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  <w:t>I</w:t>
      </w:r>
      <w:r w:rsidRPr="00593AB3">
        <w:rPr>
          <w:rFonts w:asciiTheme="minorHAnsi" w:hAnsiTheme="minorHAnsi" w:cstheme="minorHAnsi"/>
          <w:b/>
          <w:sz w:val="22"/>
          <w:szCs w:val="22"/>
          <w:u w:val="single"/>
        </w:rPr>
        <w:t>ΙΙ.ΘΕΜΑΤΑ ΥΠΗΡΕΣΙΑΣ ΚΟΙΝΩΝΙΚΗΣ ΠΡΟΣΤΑΣΙΑΣ ,ΠΑΙΔΕΙΑΣ &amp; ΔΙΑ ΒΙΟΥ ΜΑΘΗΣΗΣ</w:t>
      </w:r>
    </w:p>
    <w:p w:rsidR="00F0229D" w:rsidRPr="00593AB3" w:rsidRDefault="00F0229D" w:rsidP="00593AB3">
      <w:pPr>
        <w:snapToGrid w:val="0"/>
        <w:spacing w:before="57" w:after="57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44724A" w:rsidRPr="00593AB3" w:rsidRDefault="0044724A" w:rsidP="00593AB3">
      <w:pPr>
        <w:pStyle w:val="a7"/>
        <w:numPr>
          <w:ilvl w:val="0"/>
          <w:numId w:val="22"/>
        </w:numPr>
        <w:ind w:left="709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593AB3">
        <w:rPr>
          <w:rFonts w:asciiTheme="minorHAnsi" w:hAnsiTheme="minorHAnsi" w:cstheme="minorHAnsi"/>
          <w:sz w:val="22"/>
          <w:szCs w:val="22"/>
          <w:lang w:eastAsia="zh-CN"/>
        </w:rPr>
        <w:t xml:space="preserve">Έγκριση σύσταση, λειτουργία και ορισμός μελών Μηχανισμού Πιστοποίησης Εκτέλεσης της Πράξης «Συνέχιση </w:t>
      </w:r>
      <w:r w:rsidRPr="00593AB3">
        <w:rPr>
          <w:rFonts w:asciiTheme="minorHAnsi" w:hAnsiTheme="minorHAnsi" w:cstheme="minorHAnsi"/>
          <w:sz w:val="22"/>
          <w:szCs w:val="22"/>
        </w:rPr>
        <w:t xml:space="preserve">Δομή Παροχής Βασικών Αγαθών: Κοινωνικό Παντοπωλείο, Παροχή Συσσιτίου, Κοινωνικό Φαρμακείο, </w:t>
      </w:r>
      <w:r w:rsidRPr="00593AB3">
        <w:rPr>
          <w:rFonts w:asciiTheme="minorHAnsi" w:hAnsiTheme="minorHAnsi" w:cstheme="minorHAnsi"/>
          <w:sz w:val="22"/>
          <w:szCs w:val="22"/>
          <w:lang w:eastAsia="zh-CN"/>
        </w:rPr>
        <w:t>Δήμου Λεβαδέων, με κωδικό MIS 6002286 στο Πρόγραμμα “Στερεά Ελλάδα” 2021-2027».</w:t>
      </w:r>
    </w:p>
    <w:p w:rsidR="00F0229D" w:rsidRPr="00593AB3" w:rsidRDefault="0049377B" w:rsidP="00593AB3">
      <w:pPr>
        <w:snapToGrid w:val="0"/>
        <w:spacing w:before="57" w:after="57"/>
        <w:ind w:left="-360"/>
        <w:jc w:val="both"/>
        <w:textAlignment w:val="baseline"/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</w:pPr>
      <w:r w:rsidRPr="00593AB3">
        <w:rPr>
          <w:rFonts w:asciiTheme="minorHAnsi" w:hAnsiTheme="minorHAnsi" w:cstheme="minorHAnsi"/>
          <w:bCs/>
          <w:sz w:val="22"/>
          <w:szCs w:val="22"/>
        </w:rPr>
        <w:t xml:space="preserve">                      </w:t>
      </w:r>
      <w:r w:rsidR="00F0229D" w:rsidRPr="00593AB3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highlight w:val="white"/>
          <w:u w:val="single"/>
        </w:rPr>
        <w:t xml:space="preserve">Εισηγητής :  </w:t>
      </w:r>
      <w:r w:rsidRPr="00593AB3">
        <w:rPr>
          <w:rFonts w:asciiTheme="minorHAnsi" w:eastAsia="Cambria" w:hAnsiTheme="minorHAnsi" w:cstheme="minorHAnsi"/>
          <w:bCs/>
          <w:spacing w:val="-3"/>
          <w:sz w:val="22"/>
          <w:szCs w:val="22"/>
          <w:highlight w:val="white"/>
        </w:rPr>
        <w:t>Δ</w:t>
      </w:r>
      <w:r w:rsidR="00F0229D" w:rsidRPr="00593AB3">
        <w:rPr>
          <w:rFonts w:asciiTheme="minorHAnsi" w:eastAsia="Cambria" w:hAnsiTheme="minorHAnsi" w:cstheme="minorHAnsi"/>
          <w:bCs/>
          <w:spacing w:val="-3"/>
          <w:sz w:val="22"/>
          <w:szCs w:val="22"/>
          <w:highlight w:val="white"/>
        </w:rPr>
        <w:t>ήμαρχο</w:t>
      </w:r>
      <w:r w:rsidR="00F0229D" w:rsidRPr="00593AB3">
        <w:rPr>
          <w:rFonts w:asciiTheme="minorHAnsi" w:eastAsia="Cambria" w:hAnsiTheme="minorHAnsi" w:cstheme="minorHAnsi"/>
          <w:bCs/>
          <w:spacing w:val="-3"/>
          <w:sz w:val="22"/>
          <w:szCs w:val="22"/>
          <w:highlight w:val="white"/>
          <w:u w:val="single"/>
        </w:rPr>
        <w:t>ς</w:t>
      </w:r>
      <w:r w:rsidR="00F0229D" w:rsidRPr="00593AB3">
        <w:rPr>
          <w:rFonts w:asciiTheme="minorHAnsi" w:eastAsia="Cambria" w:hAnsiTheme="minorHAnsi" w:cstheme="minorHAnsi"/>
          <w:spacing w:val="-7"/>
          <w:sz w:val="22"/>
          <w:szCs w:val="22"/>
          <w:highlight w:val="white"/>
          <w:shd w:val="clear" w:color="auto" w:fill="FFFFFF"/>
        </w:rPr>
        <w:t xml:space="preserve"> </w:t>
      </w:r>
      <w:r w:rsidRPr="00593AB3">
        <w:rPr>
          <w:rFonts w:asciiTheme="minorHAnsi" w:eastAsia="Cambria" w:hAnsiTheme="minorHAnsi" w:cstheme="minorHAnsi"/>
          <w:spacing w:val="-7"/>
          <w:sz w:val="22"/>
          <w:szCs w:val="22"/>
          <w:highlight w:val="white"/>
          <w:shd w:val="clear" w:color="auto" w:fill="FFFFFF"/>
        </w:rPr>
        <w:t xml:space="preserve">Λεβαδέων </w:t>
      </w:r>
      <w:r w:rsidR="00F0229D" w:rsidRPr="00593AB3">
        <w:rPr>
          <w:rFonts w:asciiTheme="minorHAnsi" w:eastAsia="Cambria" w:hAnsiTheme="minorHAnsi" w:cstheme="minorHAnsi"/>
          <w:spacing w:val="-7"/>
          <w:sz w:val="22"/>
          <w:szCs w:val="22"/>
          <w:highlight w:val="white"/>
          <w:shd w:val="clear" w:color="auto" w:fill="FFFFFF"/>
        </w:rPr>
        <w:t xml:space="preserve"> </w:t>
      </w:r>
      <w:r w:rsidR="00F0229D" w:rsidRPr="00593AB3"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 xml:space="preserve"> </w:t>
      </w:r>
      <w:r w:rsidRPr="00593AB3"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</w:rPr>
        <w:t xml:space="preserve"> </w:t>
      </w:r>
      <w:r w:rsidR="00BE695D" w:rsidRPr="00593AB3"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  <w:t>κ</w:t>
      </w:r>
      <w:r w:rsidR="00BE695D" w:rsidRPr="00593AB3"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</w:rPr>
        <w:t>.</w:t>
      </w:r>
      <w:r w:rsidRPr="00593AB3"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  <w:t>ΙΩΑΝΝΗΣ Δ. ΤΑΓΚΑΛΕΓΚΑΣ</w:t>
      </w:r>
    </w:p>
    <w:p w:rsidR="00BE695D" w:rsidRPr="00593AB3" w:rsidRDefault="00BE695D" w:rsidP="00593AB3">
      <w:pPr>
        <w:snapToGrid w:val="0"/>
        <w:spacing w:before="57" w:after="57"/>
        <w:ind w:left="-36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44724A" w:rsidRPr="00593AB3" w:rsidRDefault="0044724A" w:rsidP="00593AB3">
      <w:pPr>
        <w:pStyle w:val="a7"/>
        <w:numPr>
          <w:ilvl w:val="0"/>
          <w:numId w:val="22"/>
        </w:numPr>
        <w:ind w:left="709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593AB3">
        <w:rPr>
          <w:rFonts w:asciiTheme="minorHAnsi" w:hAnsiTheme="minorHAnsi" w:cstheme="minorHAnsi"/>
          <w:sz w:val="22"/>
          <w:szCs w:val="22"/>
          <w:lang w:eastAsia="zh-CN"/>
        </w:rPr>
        <w:t>Έγκριση σύσταση, λειτουργία και ορισμός μελών Μηχανισμού Πιστοποίησης Εκτέλεσης της Πράξης «Συνέχιση του Κέντρου Κοινότητας</w:t>
      </w:r>
      <w:r w:rsidRPr="00593AB3">
        <w:rPr>
          <w:rFonts w:asciiTheme="minorHAnsi" w:hAnsiTheme="minorHAnsi" w:cstheme="minorHAnsi"/>
          <w:sz w:val="22"/>
          <w:szCs w:val="22"/>
        </w:rPr>
        <w:t xml:space="preserve"> και κινητής μονάδας</w:t>
      </w:r>
      <w:r w:rsidRPr="00593AB3">
        <w:rPr>
          <w:rFonts w:asciiTheme="minorHAnsi" w:hAnsiTheme="minorHAnsi" w:cstheme="minorHAnsi"/>
          <w:sz w:val="22"/>
          <w:szCs w:val="22"/>
          <w:lang w:eastAsia="zh-CN"/>
        </w:rPr>
        <w:t xml:space="preserve"> Δήμου Λεβαδέων με κωδικό ΟΠΣ 6003089 και ένταξη στο Πρόγραμμα Στερεά Ελλάδα 2021-2027».</w:t>
      </w:r>
    </w:p>
    <w:p w:rsidR="004E71D9" w:rsidRPr="00593AB3" w:rsidRDefault="00CC639E" w:rsidP="00593AB3">
      <w:pPr>
        <w:tabs>
          <w:tab w:val="num" w:pos="0"/>
        </w:tabs>
        <w:snapToGrid w:val="0"/>
        <w:spacing w:before="6" w:after="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eastAsia="Cambria" w:hAnsiTheme="minorHAnsi" w:cstheme="minorHAnsi"/>
          <w:b/>
          <w:bCs/>
          <w:spacing w:val="-3"/>
          <w:sz w:val="22"/>
          <w:szCs w:val="22"/>
        </w:rPr>
        <w:t xml:space="preserve">                 </w:t>
      </w:r>
      <w:r w:rsidR="00683345" w:rsidRPr="00593AB3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="00683345" w:rsidRPr="00593AB3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="00683345" w:rsidRPr="00593AB3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</w:t>
      </w:r>
      <w:r w:rsidR="00683345" w:rsidRPr="00593AB3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 Δήμαρχος Λεβαδέων κ. </w:t>
      </w:r>
      <w:r w:rsidR="00BE695D" w:rsidRPr="00593AB3"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  <w:t>ΙΩΑΝΝΗΣ Δ. ΤΑΓΚΑΛΕΓΚΑΣ</w:t>
      </w:r>
      <w:r w:rsidR="0044724A" w:rsidRPr="00593AB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475E92" w:rsidRPr="00593AB3" w:rsidRDefault="00475E92" w:rsidP="00593AB3">
      <w:pPr>
        <w:tabs>
          <w:tab w:val="num" w:pos="0"/>
        </w:tabs>
        <w:snapToGrid w:val="0"/>
        <w:spacing w:before="6" w:after="6"/>
        <w:ind w:left="360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</w:p>
    <w:p w:rsidR="00D40123" w:rsidRPr="00593AB3" w:rsidRDefault="00D40123" w:rsidP="00593AB3">
      <w:pPr>
        <w:tabs>
          <w:tab w:val="num" w:pos="0"/>
        </w:tabs>
        <w:snapToGrid w:val="0"/>
        <w:spacing w:before="57" w:after="57"/>
        <w:ind w:left="765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593AB3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593AB3" w:rsidRDefault="00790913" w:rsidP="00593AB3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593AB3" w:rsidRDefault="00D40123" w:rsidP="00593AB3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3AB3">
        <w:rPr>
          <w:rFonts w:asciiTheme="minorHAnsi" w:eastAsia="Liberation Serif" w:hAnsiTheme="minorHAnsi" w:cstheme="minorHAnsi"/>
          <w:b/>
          <w:sz w:val="22"/>
          <w:szCs w:val="22"/>
        </w:rPr>
        <w:t>ΚΑΡΑΒΑ ΧΡΥΣΟΒΑΛΑΝΤΟΥ ΒΑΣΙΛΙΚΗ (ΒΑΛΙΑ )</w:t>
      </w:r>
    </w:p>
    <w:p w:rsidR="00EF22CB" w:rsidRPr="00593AB3" w:rsidRDefault="00EF22CB" w:rsidP="00593AB3">
      <w:pPr>
        <w:widowControl w:val="0"/>
        <w:tabs>
          <w:tab w:val="num" w:pos="0"/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BE695D" w:rsidRDefault="00BE695D" w:rsidP="00593AB3">
      <w:pPr>
        <w:widowControl w:val="0"/>
        <w:tabs>
          <w:tab w:val="num" w:pos="0"/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593AB3" w:rsidRPr="00593AB3" w:rsidRDefault="00593AB3" w:rsidP="00593AB3">
      <w:pPr>
        <w:widowControl w:val="0"/>
        <w:tabs>
          <w:tab w:val="num" w:pos="0"/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BE695D" w:rsidRPr="00593AB3" w:rsidRDefault="00BE695D" w:rsidP="00593AB3">
      <w:pPr>
        <w:widowControl w:val="0"/>
        <w:tabs>
          <w:tab w:val="num" w:pos="0"/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BE695D" w:rsidRPr="00593AB3" w:rsidRDefault="00BE695D" w:rsidP="00593AB3">
      <w:pPr>
        <w:widowControl w:val="0"/>
        <w:tabs>
          <w:tab w:val="num" w:pos="0"/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C26CD4" w:rsidRPr="00593AB3" w:rsidRDefault="00857D97" w:rsidP="00593AB3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593AB3">
        <w:rPr>
          <w:rFonts w:asciiTheme="minorHAnsi" w:hAnsiTheme="minorHAnsi" w:cstheme="minorHAnsi"/>
          <w:sz w:val="22"/>
          <w:szCs w:val="22"/>
        </w:rPr>
        <w:t xml:space="preserve"> </w:t>
      </w:r>
      <w:r w:rsidR="00AA3482" w:rsidRPr="00593AB3">
        <w:rPr>
          <w:rFonts w:asciiTheme="minorHAnsi" w:hAnsiTheme="minorHAnsi" w:cstheme="minorHAnsi"/>
          <w:sz w:val="22"/>
          <w:szCs w:val="22"/>
        </w:rPr>
        <w:t xml:space="preserve"> </w:t>
      </w:r>
      <w:r w:rsidR="00C26CD4" w:rsidRPr="00593AB3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</w:t>
      </w:r>
      <w:r w:rsidR="00303D34" w:rsidRPr="00593AB3">
        <w:rPr>
          <w:rFonts w:asciiTheme="minorHAnsi" w:hAnsiTheme="minorHAnsi" w:cstheme="minorHAnsi"/>
          <w:sz w:val="22"/>
          <w:szCs w:val="22"/>
        </w:rPr>
        <w:t>69 του</w:t>
      </w:r>
      <w:r w:rsidR="00C26CD4" w:rsidRPr="00593AB3">
        <w:rPr>
          <w:rFonts w:asciiTheme="minorHAnsi" w:hAnsiTheme="minorHAnsi" w:cstheme="minorHAnsi"/>
          <w:sz w:val="22"/>
          <w:szCs w:val="22"/>
        </w:rPr>
        <w:t xml:space="preserve"> ν. 3</w:t>
      </w:r>
      <w:r w:rsidR="00303D34" w:rsidRPr="00593AB3">
        <w:rPr>
          <w:rFonts w:asciiTheme="minorHAnsi" w:hAnsiTheme="minorHAnsi" w:cstheme="minorHAnsi"/>
          <w:sz w:val="22"/>
          <w:szCs w:val="22"/>
        </w:rPr>
        <w:t>852</w:t>
      </w:r>
      <w:r w:rsidR="00C26CD4" w:rsidRPr="00593AB3">
        <w:rPr>
          <w:rFonts w:asciiTheme="minorHAnsi" w:hAnsiTheme="minorHAnsi" w:cstheme="minorHAnsi"/>
          <w:sz w:val="22"/>
          <w:szCs w:val="22"/>
        </w:rPr>
        <w:t>/20</w:t>
      </w:r>
      <w:r w:rsidR="00303D34" w:rsidRPr="00593AB3">
        <w:rPr>
          <w:rFonts w:asciiTheme="minorHAnsi" w:hAnsiTheme="minorHAnsi" w:cstheme="minorHAnsi"/>
          <w:sz w:val="22"/>
          <w:szCs w:val="22"/>
        </w:rPr>
        <w:t>10</w:t>
      </w:r>
      <w:r w:rsidR="00C26CD4" w:rsidRPr="00593AB3">
        <w:rPr>
          <w:rFonts w:asciiTheme="minorHAnsi" w:hAnsiTheme="minorHAnsi" w:cstheme="minorHAnsi"/>
          <w:sz w:val="22"/>
          <w:szCs w:val="22"/>
        </w:rPr>
        <w:t xml:space="preserve">  κα</w:t>
      </w:r>
      <w:r w:rsidR="00303D34" w:rsidRPr="00593AB3">
        <w:rPr>
          <w:rFonts w:asciiTheme="minorHAnsi" w:hAnsiTheme="minorHAnsi" w:cstheme="minorHAnsi"/>
          <w:sz w:val="22"/>
          <w:szCs w:val="22"/>
        </w:rPr>
        <w:t>θώς και του άρθρου 4</w:t>
      </w:r>
      <w:r w:rsidR="00C26CD4" w:rsidRPr="00593AB3">
        <w:rPr>
          <w:rFonts w:asciiTheme="minorHAnsi" w:hAnsiTheme="minorHAnsi" w:cstheme="minorHAnsi"/>
          <w:sz w:val="22"/>
          <w:szCs w:val="22"/>
        </w:rPr>
        <w:t xml:space="preserve"> του  </w:t>
      </w:r>
      <w:r w:rsidR="00C26CD4" w:rsidRPr="00593A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Κανονισμού Λειτουργίας Δημοτικού Συμβουλίου Λεβαδέων</w:t>
      </w:r>
      <w:r w:rsidR="00C267EF" w:rsidRPr="00593AB3">
        <w:rPr>
          <w:rFonts w:asciiTheme="minorHAnsi" w:hAnsiTheme="minorHAnsi" w:cstheme="minorHAnsi"/>
          <w:bCs/>
          <w:color w:val="000000"/>
          <w:sz w:val="22"/>
          <w:szCs w:val="22"/>
        </w:rPr>
        <w:t>)</w:t>
      </w:r>
      <w:r w:rsidR="00C26CD4" w:rsidRPr="00593A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οι κατωτέρω:</w:t>
      </w:r>
    </w:p>
    <w:p w:rsidR="00C26CD4" w:rsidRPr="00593AB3" w:rsidRDefault="00C26CD4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E17D53" w:rsidRPr="00593AB3" w:rsidTr="005A6160">
        <w:trPr>
          <w:trHeight w:val="708"/>
        </w:trPr>
        <w:tc>
          <w:tcPr>
            <w:tcW w:w="1068" w:type="dxa"/>
            <w:shd w:val="clear" w:color="auto" w:fill="FFFFFF"/>
          </w:tcPr>
          <w:p w:rsidR="00E17D53" w:rsidRPr="00593AB3" w:rsidRDefault="00E17D53" w:rsidP="00593AB3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</w:t>
            </w:r>
          </w:p>
        </w:tc>
        <w:tc>
          <w:tcPr>
            <w:tcW w:w="17522" w:type="dxa"/>
            <w:shd w:val="clear" w:color="auto" w:fill="FFFFFF"/>
          </w:tcPr>
          <w:p w:rsidR="00E17D53" w:rsidRPr="00593AB3" w:rsidRDefault="00E17D53" w:rsidP="00593AB3">
            <w:pPr>
              <w:tabs>
                <w:tab w:val="num" w:pos="0"/>
                <w:tab w:val="center" w:pos="6379"/>
              </w:tabs>
              <w:spacing w:before="57" w:after="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593AB3">
              <w:rPr>
                <w:rFonts w:asciiTheme="minorHAnsi" w:hAnsiTheme="minorHAnsi" w:cstheme="minorHAnsi"/>
                <w:sz w:val="22"/>
                <w:szCs w:val="22"/>
              </w:rPr>
              <w:t xml:space="preserve">Προϊστάμενο  Δ/νσης Οικονομικών Υπηρεσιών             </w:t>
            </w:r>
            <w:r w:rsidR="005A6160" w:rsidRPr="00593AB3">
              <w:rPr>
                <w:rFonts w:asciiTheme="minorHAnsi" w:hAnsiTheme="minorHAnsi" w:cstheme="minorHAnsi"/>
                <w:sz w:val="22"/>
                <w:szCs w:val="22"/>
              </w:rPr>
              <w:t xml:space="preserve">            </w:t>
            </w:r>
            <w:r w:rsidRPr="00593AB3">
              <w:rPr>
                <w:rFonts w:asciiTheme="minorHAnsi" w:hAnsiTheme="minorHAnsi" w:cstheme="minorHAnsi"/>
                <w:sz w:val="22"/>
                <w:szCs w:val="22"/>
              </w:rPr>
              <w:t xml:space="preserve"> κ.Καλλιαντάση Γεώργιο</w:t>
            </w:r>
          </w:p>
        </w:tc>
      </w:tr>
      <w:tr w:rsidR="00E17D53" w:rsidRPr="00593AB3" w:rsidTr="005A6160">
        <w:trPr>
          <w:trHeight w:val="708"/>
        </w:trPr>
        <w:tc>
          <w:tcPr>
            <w:tcW w:w="1068" w:type="dxa"/>
            <w:shd w:val="clear" w:color="auto" w:fill="FFFFFF"/>
          </w:tcPr>
          <w:p w:rsidR="00E17D53" w:rsidRPr="00593AB3" w:rsidRDefault="00E17D53" w:rsidP="00593AB3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522" w:type="dxa"/>
            <w:shd w:val="clear" w:color="auto" w:fill="FFFFFF"/>
          </w:tcPr>
          <w:p w:rsidR="00856B6A" w:rsidRPr="00593AB3" w:rsidRDefault="00E17D53" w:rsidP="00593AB3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Προϊστάμενο  Δ/νσης Τεχνικών Υπηρεσιών                     </w:t>
            </w:r>
            <w:r w:rsidR="005A6160" w:rsidRPr="00593AB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</w:t>
            </w:r>
            <w:r w:rsidRPr="00593AB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κ. Νταλιάνη Χρήστο</w:t>
            </w:r>
          </w:p>
        </w:tc>
      </w:tr>
      <w:tr w:rsidR="00E17D53" w:rsidRPr="00593AB3" w:rsidTr="005A6160">
        <w:trPr>
          <w:trHeight w:val="708"/>
        </w:trPr>
        <w:tc>
          <w:tcPr>
            <w:tcW w:w="1068" w:type="dxa"/>
            <w:shd w:val="clear" w:color="auto" w:fill="FFFFFF"/>
          </w:tcPr>
          <w:p w:rsidR="00E17D53" w:rsidRPr="00593AB3" w:rsidRDefault="00E17D53" w:rsidP="00593AB3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7522" w:type="dxa"/>
            <w:shd w:val="clear" w:color="auto" w:fill="FFFFFF"/>
          </w:tcPr>
          <w:p w:rsidR="00E17D53" w:rsidRPr="00593AB3" w:rsidRDefault="00E17D53" w:rsidP="00593AB3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Προϊσταμένη  Δ/νσης Δ/κων Υπηρεσιών                         </w:t>
            </w:r>
            <w:r w:rsidR="005A6160" w:rsidRPr="00593AB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</w:t>
            </w:r>
            <w:r w:rsidRPr="00593AB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κα Κοϊτσάνου Αθανασία  </w:t>
            </w:r>
          </w:p>
        </w:tc>
      </w:tr>
      <w:tr w:rsidR="00BC2D06" w:rsidRPr="00593AB3" w:rsidTr="005A6160">
        <w:trPr>
          <w:trHeight w:val="708"/>
        </w:trPr>
        <w:tc>
          <w:tcPr>
            <w:tcW w:w="1068" w:type="dxa"/>
            <w:shd w:val="clear" w:color="auto" w:fill="FFFFFF"/>
          </w:tcPr>
          <w:p w:rsidR="00BC2D06" w:rsidRPr="00593AB3" w:rsidRDefault="007D7048" w:rsidP="00593AB3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93A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B5BC0" w:rsidRPr="00593AB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4.</w:t>
            </w:r>
          </w:p>
        </w:tc>
        <w:tc>
          <w:tcPr>
            <w:tcW w:w="17522" w:type="dxa"/>
            <w:shd w:val="clear" w:color="auto" w:fill="FFFFFF"/>
          </w:tcPr>
          <w:p w:rsidR="00BC2D06" w:rsidRPr="00593AB3" w:rsidRDefault="007D7048" w:rsidP="00593AB3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A06B0A" w:rsidRPr="00593AB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Προϊσταμένη  Δ/νσης </w:t>
            </w:r>
            <w:r w:rsidR="005A6160" w:rsidRPr="00593AB3">
              <w:rPr>
                <w:rFonts w:asciiTheme="minorHAnsi" w:hAnsiTheme="minorHAnsi" w:cstheme="minorHAnsi"/>
                <w:sz w:val="22"/>
                <w:szCs w:val="22"/>
              </w:rPr>
              <w:t xml:space="preserve"> Κοινωνικής Προστασίας…                     κα. Παπαγεωργίου Μαρία</w:t>
            </w:r>
          </w:p>
        </w:tc>
      </w:tr>
      <w:tr w:rsidR="005A6160" w:rsidRPr="00593AB3" w:rsidTr="005A6160">
        <w:trPr>
          <w:trHeight w:val="708"/>
        </w:trPr>
        <w:tc>
          <w:tcPr>
            <w:tcW w:w="1068" w:type="dxa"/>
            <w:shd w:val="clear" w:color="auto" w:fill="FFFFFF"/>
          </w:tcPr>
          <w:p w:rsidR="005A6160" w:rsidRPr="00593AB3" w:rsidRDefault="0044724A" w:rsidP="00593AB3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5A6160" w:rsidRPr="00593AB3" w:rsidRDefault="0044724A" w:rsidP="00593AB3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  <w:p w:rsidR="005A6160" w:rsidRPr="00593AB3" w:rsidRDefault="005A6160" w:rsidP="00593AB3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5A6160" w:rsidRPr="00593AB3" w:rsidTr="005A6160">
        <w:trPr>
          <w:trHeight w:val="708"/>
        </w:trPr>
        <w:tc>
          <w:tcPr>
            <w:tcW w:w="1068" w:type="dxa"/>
            <w:shd w:val="clear" w:color="auto" w:fill="FFFFFF"/>
          </w:tcPr>
          <w:p w:rsidR="005A6160" w:rsidRPr="00593AB3" w:rsidRDefault="00BE695D" w:rsidP="00593AB3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5A6160" w:rsidRPr="00593AB3" w:rsidRDefault="00BE695D" w:rsidP="00593AB3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93AB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5A6160" w:rsidRPr="00593AB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="0030584F" w:rsidRPr="00593AB3" w:rsidRDefault="0030584F" w:rsidP="00593AB3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422703" w:rsidRPr="00593AB3" w:rsidRDefault="00422703" w:rsidP="00593AB3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422703" w:rsidRPr="00593AB3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828" w:rsidRDefault="00CB3828" w:rsidP="005E5D39">
      <w:r>
        <w:separator/>
      </w:r>
    </w:p>
  </w:endnote>
  <w:endnote w:type="continuationSeparator" w:id="1">
    <w:p w:rsidR="00CB3828" w:rsidRDefault="00CB3828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725CDC" w:rsidRDefault="00725CDC">
        <w:pPr>
          <w:pStyle w:val="aa"/>
          <w:jc w:val="center"/>
        </w:pPr>
        <w:r>
          <w:t>[</w:t>
        </w:r>
        <w:fldSimple w:instr=" PAGE   \* MERGEFORMAT ">
          <w:r w:rsidR="00FB0D83">
            <w:rPr>
              <w:noProof/>
            </w:rPr>
            <w:t>5</w:t>
          </w:r>
        </w:fldSimple>
        <w:r>
          <w:t>]</w:t>
        </w:r>
      </w:p>
    </w:sdtContent>
  </w:sdt>
  <w:p w:rsidR="00725CDC" w:rsidRDefault="00725CDC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828" w:rsidRDefault="00CB3828" w:rsidP="005E5D39">
      <w:r>
        <w:separator/>
      </w:r>
    </w:p>
  </w:footnote>
  <w:footnote w:type="continuationSeparator" w:id="1">
    <w:p w:rsidR="00CB3828" w:rsidRDefault="00CB3828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436072"/>
    <w:multiLevelType w:val="hybridMultilevel"/>
    <w:tmpl w:val="8C02B9C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6A646D6"/>
    <w:multiLevelType w:val="hybridMultilevel"/>
    <w:tmpl w:val="ACEA1E8C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>
    <w:nsid w:val="1A4863A8"/>
    <w:multiLevelType w:val="hybridMultilevel"/>
    <w:tmpl w:val="BD8ACBC2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1B442A77"/>
    <w:multiLevelType w:val="hybridMultilevel"/>
    <w:tmpl w:val="9184EF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B04932"/>
    <w:multiLevelType w:val="hybridMultilevel"/>
    <w:tmpl w:val="6526E69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5624E65"/>
    <w:multiLevelType w:val="hybridMultilevel"/>
    <w:tmpl w:val="CAA823D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6CE544E"/>
    <w:multiLevelType w:val="multilevel"/>
    <w:tmpl w:val="2C3689C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2C335DCD"/>
    <w:multiLevelType w:val="hybridMultilevel"/>
    <w:tmpl w:val="A9768494"/>
    <w:lvl w:ilvl="0" w:tplc="0408000F">
      <w:start w:val="1"/>
      <w:numFmt w:val="decimal"/>
      <w:lvlText w:val="%1."/>
      <w:lvlJc w:val="left"/>
      <w:pPr>
        <w:ind w:left="1095" w:hanging="360"/>
      </w:pPr>
    </w:lvl>
    <w:lvl w:ilvl="1" w:tplc="04080019" w:tentative="1">
      <w:start w:val="1"/>
      <w:numFmt w:val="lowerLetter"/>
      <w:lvlText w:val="%2."/>
      <w:lvlJc w:val="left"/>
      <w:pPr>
        <w:ind w:left="1815" w:hanging="360"/>
      </w:pPr>
    </w:lvl>
    <w:lvl w:ilvl="2" w:tplc="0408001B" w:tentative="1">
      <w:start w:val="1"/>
      <w:numFmt w:val="lowerRoman"/>
      <w:lvlText w:val="%3."/>
      <w:lvlJc w:val="right"/>
      <w:pPr>
        <w:ind w:left="2535" w:hanging="180"/>
      </w:pPr>
    </w:lvl>
    <w:lvl w:ilvl="3" w:tplc="0408000F" w:tentative="1">
      <w:start w:val="1"/>
      <w:numFmt w:val="decimal"/>
      <w:lvlText w:val="%4."/>
      <w:lvlJc w:val="left"/>
      <w:pPr>
        <w:ind w:left="3255" w:hanging="360"/>
      </w:pPr>
    </w:lvl>
    <w:lvl w:ilvl="4" w:tplc="04080019" w:tentative="1">
      <w:start w:val="1"/>
      <w:numFmt w:val="lowerLetter"/>
      <w:lvlText w:val="%5."/>
      <w:lvlJc w:val="left"/>
      <w:pPr>
        <w:ind w:left="3975" w:hanging="360"/>
      </w:pPr>
    </w:lvl>
    <w:lvl w:ilvl="5" w:tplc="0408001B" w:tentative="1">
      <w:start w:val="1"/>
      <w:numFmt w:val="lowerRoman"/>
      <w:lvlText w:val="%6."/>
      <w:lvlJc w:val="right"/>
      <w:pPr>
        <w:ind w:left="4695" w:hanging="180"/>
      </w:pPr>
    </w:lvl>
    <w:lvl w:ilvl="6" w:tplc="0408000F" w:tentative="1">
      <w:start w:val="1"/>
      <w:numFmt w:val="decimal"/>
      <w:lvlText w:val="%7."/>
      <w:lvlJc w:val="left"/>
      <w:pPr>
        <w:ind w:left="5415" w:hanging="360"/>
      </w:pPr>
    </w:lvl>
    <w:lvl w:ilvl="7" w:tplc="04080019" w:tentative="1">
      <w:start w:val="1"/>
      <w:numFmt w:val="lowerLetter"/>
      <w:lvlText w:val="%8."/>
      <w:lvlJc w:val="left"/>
      <w:pPr>
        <w:ind w:left="6135" w:hanging="360"/>
      </w:pPr>
    </w:lvl>
    <w:lvl w:ilvl="8" w:tplc="040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6">
    <w:nsid w:val="2C53310A"/>
    <w:multiLevelType w:val="hybridMultilevel"/>
    <w:tmpl w:val="F98286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776EBA"/>
    <w:multiLevelType w:val="hybridMultilevel"/>
    <w:tmpl w:val="06288BF8"/>
    <w:lvl w:ilvl="0" w:tplc="93825488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AC4F94"/>
    <w:multiLevelType w:val="hybridMultilevel"/>
    <w:tmpl w:val="2B12E0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39954930"/>
    <w:multiLevelType w:val="hybridMultilevel"/>
    <w:tmpl w:val="D7E868AA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F501C5"/>
    <w:multiLevelType w:val="hybridMultilevel"/>
    <w:tmpl w:val="0A188E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0E97B65"/>
    <w:multiLevelType w:val="hybridMultilevel"/>
    <w:tmpl w:val="EC1EBC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A46457"/>
    <w:multiLevelType w:val="hybridMultilevel"/>
    <w:tmpl w:val="89EA53F0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4">
    <w:nsid w:val="43682527"/>
    <w:multiLevelType w:val="hybridMultilevel"/>
    <w:tmpl w:val="DFAEBE2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>
    <w:nsid w:val="4B8E4705"/>
    <w:multiLevelType w:val="hybridMultilevel"/>
    <w:tmpl w:val="B71400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486D6A"/>
    <w:multiLevelType w:val="hybridMultilevel"/>
    <w:tmpl w:val="9EC46E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76506D3"/>
    <w:multiLevelType w:val="hybridMultilevel"/>
    <w:tmpl w:val="E2B8383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57D3040B"/>
    <w:multiLevelType w:val="hybridMultilevel"/>
    <w:tmpl w:val="3AAAF63E"/>
    <w:lvl w:ilvl="0" w:tplc="2CC03C6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91B3726"/>
    <w:multiLevelType w:val="hybridMultilevel"/>
    <w:tmpl w:val="6F269E8C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3063EF"/>
    <w:multiLevelType w:val="multilevel"/>
    <w:tmpl w:val="44609A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77B1AC4"/>
    <w:multiLevelType w:val="hybridMultilevel"/>
    <w:tmpl w:val="204432A6"/>
    <w:lvl w:ilvl="0" w:tplc="E14CB70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4A1A64"/>
    <w:multiLevelType w:val="hybridMultilevel"/>
    <w:tmpl w:val="69D445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104131"/>
    <w:multiLevelType w:val="hybridMultilevel"/>
    <w:tmpl w:val="64C2F2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BA5502"/>
    <w:multiLevelType w:val="hybridMultilevel"/>
    <w:tmpl w:val="BB04FD08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>
    <w:nsid w:val="70C45707"/>
    <w:multiLevelType w:val="hybridMultilevel"/>
    <w:tmpl w:val="C2EC7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366F81"/>
    <w:multiLevelType w:val="hybridMultilevel"/>
    <w:tmpl w:val="132A90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D044D4"/>
    <w:multiLevelType w:val="hybridMultilevel"/>
    <w:tmpl w:val="3FFE514E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F90227"/>
    <w:multiLevelType w:val="hybridMultilevel"/>
    <w:tmpl w:val="D5E68C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3"/>
  </w:num>
  <w:num w:numId="3">
    <w:abstractNumId w:val="25"/>
  </w:num>
  <w:num w:numId="4">
    <w:abstractNumId w:val="27"/>
  </w:num>
  <w:num w:numId="5">
    <w:abstractNumId w:val="21"/>
  </w:num>
  <w:num w:numId="6">
    <w:abstractNumId w:val="18"/>
  </w:num>
  <w:num w:numId="7">
    <w:abstractNumId w:val="28"/>
  </w:num>
  <w:num w:numId="8">
    <w:abstractNumId w:val="19"/>
  </w:num>
  <w:num w:numId="9">
    <w:abstractNumId w:val="8"/>
  </w:num>
  <w:num w:numId="10">
    <w:abstractNumId w:val="24"/>
  </w:num>
  <w:num w:numId="11">
    <w:abstractNumId w:val="38"/>
  </w:num>
  <w:num w:numId="12">
    <w:abstractNumId w:val="11"/>
  </w:num>
  <w:num w:numId="13">
    <w:abstractNumId w:val="37"/>
  </w:num>
  <w:num w:numId="14">
    <w:abstractNumId w:val="35"/>
  </w:num>
  <w:num w:numId="15">
    <w:abstractNumId w:val="20"/>
  </w:num>
  <w:num w:numId="16">
    <w:abstractNumId w:val="10"/>
  </w:num>
  <w:num w:numId="17">
    <w:abstractNumId w:val="26"/>
  </w:num>
  <w:num w:numId="18">
    <w:abstractNumId w:val="39"/>
  </w:num>
  <w:num w:numId="19">
    <w:abstractNumId w:val="40"/>
  </w:num>
  <w:num w:numId="20">
    <w:abstractNumId w:val="23"/>
  </w:num>
  <w:num w:numId="21">
    <w:abstractNumId w:val="17"/>
  </w:num>
  <w:num w:numId="22">
    <w:abstractNumId w:val="30"/>
  </w:num>
  <w:num w:numId="23">
    <w:abstractNumId w:val="22"/>
  </w:num>
  <w:num w:numId="24">
    <w:abstractNumId w:val="13"/>
  </w:num>
  <w:num w:numId="25">
    <w:abstractNumId w:val="29"/>
  </w:num>
  <w:num w:numId="26">
    <w:abstractNumId w:val="12"/>
  </w:num>
  <w:num w:numId="27">
    <w:abstractNumId w:val="31"/>
  </w:num>
  <w:num w:numId="28">
    <w:abstractNumId w:val="32"/>
  </w:num>
  <w:num w:numId="29">
    <w:abstractNumId w:val="14"/>
  </w:num>
  <w:num w:numId="30">
    <w:abstractNumId w:val="36"/>
  </w:num>
  <w:num w:numId="31">
    <w:abstractNumId w:val="9"/>
  </w:num>
  <w:num w:numId="32">
    <w:abstractNumId w:val="15"/>
  </w:num>
  <w:num w:numId="33">
    <w:abstractNumId w:val="34"/>
  </w:num>
  <w:num w:numId="34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52962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41C6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DA9"/>
    <w:rsid w:val="00032FBB"/>
    <w:rsid w:val="0003409F"/>
    <w:rsid w:val="00035D37"/>
    <w:rsid w:val="00035F35"/>
    <w:rsid w:val="000362FE"/>
    <w:rsid w:val="00042423"/>
    <w:rsid w:val="00043F2D"/>
    <w:rsid w:val="00044241"/>
    <w:rsid w:val="00044D49"/>
    <w:rsid w:val="000450A5"/>
    <w:rsid w:val="00046738"/>
    <w:rsid w:val="0004746B"/>
    <w:rsid w:val="0005070F"/>
    <w:rsid w:val="0005515D"/>
    <w:rsid w:val="000551DA"/>
    <w:rsid w:val="0005722A"/>
    <w:rsid w:val="00062A70"/>
    <w:rsid w:val="00062A86"/>
    <w:rsid w:val="0006636E"/>
    <w:rsid w:val="00070A6F"/>
    <w:rsid w:val="00071BC1"/>
    <w:rsid w:val="00073AC3"/>
    <w:rsid w:val="00073DD0"/>
    <w:rsid w:val="00074643"/>
    <w:rsid w:val="000807EE"/>
    <w:rsid w:val="00083744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B1235"/>
    <w:rsid w:val="000B1367"/>
    <w:rsid w:val="000B3720"/>
    <w:rsid w:val="000B50A0"/>
    <w:rsid w:val="000B5BC0"/>
    <w:rsid w:val="000B6177"/>
    <w:rsid w:val="000B70F4"/>
    <w:rsid w:val="000B7BA3"/>
    <w:rsid w:val="000C159B"/>
    <w:rsid w:val="000C16A7"/>
    <w:rsid w:val="000C215A"/>
    <w:rsid w:val="000C3359"/>
    <w:rsid w:val="000C3499"/>
    <w:rsid w:val="000C5361"/>
    <w:rsid w:val="000C65E6"/>
    <w:rsid w:val="000C74B8"/>
    <w:rsid w:val="000D1864"/>
    <w:rsid w:val="000D320F"/>
    <w:rsid w:val="000D45FE"/>
    <w:rsid w:val="000D6830"/>
    <w:rsid w:val="000D7218"/>
    <w:rsid w:val="000E32AC"/>
    <w:rsid w:val="000E4BC2"/>
    <w:rsid w:val="000E569C"/>
    <w:rsid w:val="000F4E02"/>
    <w:rsid w:val="000F4F5B"/>
    <w:rsid w:val="00101199"/>
    <w:rsid w:val="001033DA"/>
    <w:rsid w:val="00105EAC"/>
    <w:rsid w:val="001077C3"/>
    <w:rsid w:val="0011454F"/>
    <w:rsid w:val="00116AB2"/>
    <w:rsid w:val="001177B8"/>
    <w:rsid w:val="00122139"/>
    <w:rsid w:val="00122641"/>
    <w:rsid w:val="00126E45"/>
    <w:rsid w:val="00126E55"/>
    <w:rsid w:val="00127B99"/>
    <w:rsid w:val="001300E3"/>
    <w:rsid w:val="0013202E"/>
    <w:rsid w:val="00133E2C"/>
    <w:rsid w:val="00134A1E"/>
    <w:rsid w:val="00141D59"/>
    <w:rsid w:val="00144338"/>
    <w:rsid w:val="00145B00"/>
    <w:rsid w:val="00145DB4"/>
    <w:rsid w:val="00150E21"/>
    <w:rsid w:val="00151758"/>
    <w:rsid w:val="001605DE"/>
    <w:rsid w:val="0016169F"/>
    <w:rsid w:val="00162DE1"/>
    <w:rsid w:val="00163110"/>
    <w:rsid w:val="00164A6E"/>
    <w:rsid w:val="00165996"/>
    <w:rsid w:val="00170EF7"/>
    <w:rsid w:val="00171621"/>
    <w:rsid w:val="00172B8C"/>
    <w:rsid w:val="00173B16"/>
    <w:rsid w:val="00175776"/>
    <w:rsid w:val="00175AA9"/>
    <w:rsid w:val="00176359"/>
    <w:rsid w:val="001814B7"/>
    <w:rsid w:val="00186CAE"/>
    <w:rsid w:val="001916A5"/>
    <w:rsid w:val="00195185"/>
    <w:rsid w:val="001A2C70"/>
    <w:rsid w:val="001A7A62"/>
    <w:rsid w:val="001B1BC6"/>
    <w:rsid w:val="001B454A"/>
    <w:rsid w:val="001B5CE8"/>
    <w:rsid w:val="001C08E8"/>
    <w:rsid w:val="001C4175"/>
    <w:rsid w:val="001D1210"/>
    <w:rsid w:val="001D2C1B"/>
    <w:rsid w:val="001D6AE7"/>
    <w:rsid w:val="001D744A"/>
    <w:rsid w:val="001E16D8"/>
    <w:rsid w:val="001E1913"/>
    <w:rsid w:val="001E1FD5"/>
    <w:rsid w:val="001E2397"/>
    <w:rsid w:val="001E62A5"/>
    <w:rsid w:val="001F0918"/>
    <w:rsid w:val="001F289D"/>
    <w:rsid w:val="001F3598"/>
    <w:rsid w:val="001F3707"/>
    <w:rsid w:val="001F4F81"/>
    <w:rsid w:val="002014C5"/>
    <w:rsid w:val="00202332"/>
    <w:rsid w:val="002033F4"/>
    <w:rsid w:val="0020498C"/>
    <w:rsid w:val="00204EFD"/>
    <w:rsid w:val="00206473"/>
    <w:rsid w:val="00206C93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719"/>
    <w:rsid w:val="00234B46"/>
    <w:rsid w:val="00237EB0"/>
    <w:rsid w:val="0024103A"/>
    <w:rsid w:val="00242D2D"/>
    <w:rsid w:val="002430A6"/>
    <w:rsid w:val="00244A40"/>
    <w:rsid w:val="002456E4"/>
    <w:rsid w:val="00250D02"/>
    <w:rsid w:val="002529E3"/>
    <w:rsid w:val="00253803"/>
    <w:rsid w:val="00253EBD"/>
    <w:rsid w:val="00256213"/>
    <w:rsid w:val="00257E06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5909"/>
    <w:rsid w:val="002913E8"/>
    <w:rsid w:val="002939E7"/>
    <w:rsid w:val="00293F00"/>
    <w:rsid w:val="00295CEA"/>
    <w:rsid w:val="00297190"/>
    <w:rsid w:val="002A10EE"/>
    <w:rsid w:val="002A1742"/>
    <w:rsid w:val="002A361C"/>
    <w:rsid w:val="002B16A2"/>
    <w:rsid w:val="002B5147"/>
    <w:rsid w:val="002B6EBD"/>
    <w:rsid w:val="002C1756"/>
    <w:rsid w:val="002C2799"/>
    <w:rsid w:val="002C4195"/>
    <w:rsid w:val="002C6A9C"/>
    <w:rsid w:val="002D38A3"/>
    <w:rsid w:val="002E5FAF"/>
    <w:rsid w:val="002F0E43"/>
    <w:rsid w:val="002F0E82"/>
    <w:rsid w:val="002F239B"/>
    <w:rsid w:val="002F4BE5"/>
    <w:rsid w:val="003004E8"/>
    <w:rsid w:val="00301DB2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57D8"/>
    <w:rsid w:val="00327AA0"/>
    <w:rsid w:val="0033095D"/>
    <w:rsid w:val="003321D6"/>
    <w:rsid w:val="00332CB4"/>
    <w:rsid w:val="00340F24"/>
    <w:rsid w:val="00342839"/>
    <w:rsid w:val="00344E03"/>
    <w:rsid w:val="003456C8"/>
    <w:rsid w:val="00345A44"/>
    <w:rsid w:val="003462D5"/>
    <w:rsid w:val="003474E9"/>
    <w:rsid w:val="00350EAD"/>
    <w:rsid w:val="0035171B"/>
    <w:rsid w:val="00354D85"/>
    <w:rsid w:val="003553B6"/>
    <w:rsid w:val="0035546A"/>
    <w:rsid w:val="00357E43"/>
    <w:rsid w:val="00360E35"/>
    <w:rsid w:val="00362AA0"/>
    <w:rsid w:val="003640F9"/>
    <w:rsid w:val="00364133"/>
    <w:rsid w:val="003656B9"/>
    <w:rsid w:val="00366183"/>
    <w:rsid w:val="0037620B"/>
    <w:rsid w:val="00380CFA"/>
    <w:rsid w:val="00387087"/>
    <w:rsid w:val="00390DD9"/>
    <w:rsid w:val="003918B6"/>
    <w:rsid w:val="003924A3"/>
    <w:rsid w:val="00392DE2"/>
    <w:rsid w:val="003936BB"/>
    <w:rsid w:val="00395049"/>
    <w:rsid w:val="003A2015"/>
    <w:rsid w:val="003A36AB"/>
    <w:rsid w:val="003A6B72"/>
    <w:rsid w:val="003A79C7"/>
    <w:rsid w:val="003B0E6F"/>
    <w:rsid w:val="003B119F"/>
    <w:rsid w:val="003B28E5"/>
    <w:rsid w:val="003B3A55"/>
    <w:rsid w:val="003B43F7"/>
    <w:rsid w:val="003B447D"/>
    <w:rsid w:val="003C17A6"/>
    <w:rsid w:val="003C348A"/>
    <w:rsid w:val="003C4BD0"/>
    <w:rsid w:val="003C56A4"/>
    <w:rsid w:val="003C7D17"/>
    <w:rsid w:val="003D0389"/>
    <w:rsid w:val="003D2C28"/>
    <w:rsid w:val="003D7553"/>
    <w:rsid w:val="003E050D"/>
    <w:rsid w:val="003E099A"/>
    <w:rsid w:val="003E2D31"/>
    <w:rsid w:val="003E439F"/>
    <w:rsid w:val="003E4B33"/>
    <w:rsid w:val="003E4E66"/>
    <w:rsid w:val="003E5239"/>
    <w:rsid w:val="003E6D29"/>
    <w:rsid w:val="003E6E31"/>
    <w:rsid w:val="003F1477"/>
    <w:rsid w:val="003F2B71"/>
    <w:rsid w:val="003F5BEF"/>
    <w:rsid w:val="00400D6A"/>
    <w:rsid w:val="00401F5E"/>
    <w:rsid w:val="00404BCF"/>
    <w:rsid w:val="00405671"/>
    <w:rsid w:val="00410067"/>
    <w:rsid w:val="004110F4"/>
    <w:rsid w:val="0041544C"/>
    <w:rsid w:val="00417812"/>
    <w:rsid w:val="00422703"/>
    <w:rsid w:val="00424B78"/>
    <w:rsid w:val="00430E99"/>
    <w:rsid w:val="00432129"/>
    <w:rsid w:val="004341DB"/>
    <w:rsid w:val="00437F18"/>
    <w:rsid w:val="004435F2"/>
    <w:rsid w:val="00443657"/>
    <w:rsid w:val="00445F68"/>
    <w:rsid w:val="00446433"/>
    <w:rsid w:val="0044724A"/>
    <w:rsid w:val="004511C0"/>
    <w:rsid w:val="00451E19"/>
    <w:rsid w:val="00455192"/>
    <w:rsid w:val="0045637A"/>
    <w:rsid w:val="00460373"/>
    <w:rsid w:val="00470262"/>
    <w:rsid w:val="00470C14"/>
    <w:rsid w:val="00471355"/>
    <w:rsid w:val="00472588"/>
    <w:rsid w:val="00472C9A"/>
    <w:rsid w:val="00475E92"/>
    <w:rsid w:val="0047745D"/>
    <w:rsid w:val="004804F5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6DAB"/>
    <w:rsid w:val="004B0A1A"/>
    <w:rsid w:val="004B1800"/>
    <w:rsid w:val="004B4A8E"/>
    <w:rsid w:val="004B5B9D"/>
    <w:rsid w:val="004C0A26"/>
    <w:rsid w:val="004C2A0E"/>
    <w:rsid w:val="004D18D8"/>
    <w:rsid w:val="004D4098"/>
    <w:rsid w:val="004D47CE"/>
    <w:rsid w:val="004E157F"/>
    <w:rsid w:val="004E5137"/>
    <w:rsid w:val="004E6418"/>
    <w:rsid w:val="004E71D9"/>
    <w:rsid w:val="004F646B"/>
    <w:rsid w:val="0050035E"/>
    <w:rsid w:val="0050064D"/>
    <w:rsid w:val="00500FBC"/>
    <w:rsid w:val="0050121B"/>
    <w:rsid w:val="00502220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2E7"/>
    <w:rsid w:val="005268A6"/>
    <w:rsid w:val="00531360"/>
    <w:rsid w:val="0053396A"/>
    <w:rsid w:val="00534605"/>
    <w:rsid w:val="00535DD1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E07"/>
    <w:rsid w:val="0056109C"/>
    <w:rsid w:val="005611E1"/>
    <w:rsid w:val="00562389"/>
    <w:rsid w:val="0056474F"/>
    <w:rsid w:val="005701EB"/>
    <w:rsid w:val="00573EC4"/>
    <w:rsid w:val="00577670"/>
    <w:rsid w:val="005819F8"/>
    <w:rsid w:val="00591A62"/>
    <w:rsid w:val="0059215E"/>
    <w:rsid w:val="00593AB3"/>
    <w:rsid w:val="00593E62"/>
    <w:rsid w:val="00594E5D"/>
    <w:rsid w:val="00595419"/>
    <w:rsid w:val="005976CE"/>
    <w:rsid w:val="005A18A6"/>
    <w:rsid w:val="005A4D32"/>
    <w:rsid w:val="005A6160"/>
    <w:rsid w:val="005A66E0"/>
    <w:rsid w:val="005B25E5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66D6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E35"/>
    <w:rsid w:val="005F71F4"/>
    <w:rsid w:val="005F7223"/>
    <w:rsid w:val="005F7BA1"/>
    <w:rsid w:val="00602E68"/>
    <w:rsid w:val="006041FF"/>
    <w:rsid w:val="00605F45"/>
    <w:rsid w:val="00606319"/>
    <w:rsid w:val="0060642B"/>
    <w:rsid w:val="00612225"/>
    <w:rsid w:val="006135B7"/>
    <w:rsid w:val="00614F02"/>
    <w:rsid w:val="00615EFE"/>
    <w:rsid w:val="006216BC"/>
    <w:rsid w:val="006222F1"/>
    <w:rsid w:val="00622CC5"/>
    <w:rsid w:val="00627F87"/>
    <w:rsid w:val="006304C0"/>
    <w:rsid w:val="00632ED4"/>
    <w:rsid w:val="00641731"/>
    <w:rsid w:val="00644DB2"/>
    <w:rsid w:val="00645822"/>
    <w:rsid w:val="0064670F"/>
    <w:rsid w:val="00646B35"/>
    <w:rsid w:val="00650FDC"/>
    <w:rsid w:val="0065482E"/>
    <w:rsid w:val="00656B5C"/>
    <w:rsid w:val="00660F71"/>
    <w:rsid w:val="0066693B"/>
    <w:rsid w:val="00666A80"/>
    <w:rsid w:val="00666C68"/>
    <w:rsid w:val="00674CC6"/>
    <w:rsid w:val="00676F9B"/>
    <w:rsid w:val="0068127F"/>
    <w:rsid w:val="00681FE7"/>
    <w:rsid w:val="00683345"/>
    <w:rsid w:val="0068340E"/>
    <w:rsid w:val="006835B8"/>
    <w:rsid w:val="006838FE"/>
    <w:rsid w:val="00686103"/>
    <w:rsid w:val="00690502"/>
    <w:rsid w:val="00691359"/>
    <w:rsid w:val="0069307B"/>
    <w:rsid w:val="006938D6"/>
    <w:rsid w:val="00694D83"/>
    <w:rsid w:val="006959BA"/>
    <w:rsid w:val="006A0EBF"/>
    <w:rsid w:val="006A4574"/>
    <w:rsid w:val="006A5EC5"/>
    <w:rsid w:val="006A5FFC"/>
    <w:rsid w:val="006A6685"/>
    <w:rsid w:val="006A7A36"/>
    <w:rsid w:val="006B032A"/>
    <w:rsid w:val="006B0897"/>
    <w:rsid w:val="006B17FD"/>
    <w:rsid w:val="006B296A"/>
    <w:rsid w:val="006B430A"/>
    <w:rsid w:val="006B7B3C"/>
    <w:rsid w:val="006B7E49"/>
    <w:rsid w:val="006C1853"/>
    <w:rsid w:val="006C2A55"/>
    <w:rsid w:val="006C2AD4"/>
    <w:rsid w:val="006C48B6"/>
    <w:rsid w:val="006C79E4"/>
    <w:rsid w:val="006D341D"/>
    <w:rsid w:val="006D4D1B"/>
    <w:rsid w:val="006D5F7F"/>
    <w:rsid w:val="006D776B"/>
    <w:rsid w:val="006E1CBC"/>
    <w:rsid w:val="006E21CB"/>
    <w:rsid w:val="006E715D"/>
    <w:rsid w:val="006F27E8"/>
    <w:rsid w:val="006F2EF2"/>
    <w:rsid w:val="006F5416"/>
    <w:rsid w:val="006F57C7"/>
    <w:rsid w:val="006F7187"/>
    <w:rsid w:val="00701B38"/>
    <w:rsid w:val="0070363B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4888"/>
    <w:rsid w:val="00725CDC"/>
    <w:rsid w:val="00731D35"/>
    <w:rsid w:val="0073372F"/>
    <w:rsid w:val="00733B6B"/>
    <w:rsid w:val="00736EF3"/>
    <w:rsid w:val="007409D5"/>
    <w:rsid w:val="0074187D"/>
    <w:rsid w:val="00744627"/>
    <w:rsid w:val="007464FB"/>
    <w:rsid w:val="007504AE"/>
    <w:rsid w:val="00751ECC"/>
    <w:rsid w:val="00754042"/>
    <w:rsid w:val="00754A21"/>
    <w:rsid w:val="00757767"/>
    <w:rsid w:val="00762B44"/>
    <w:rsid w:val="00763621"/>
    <w:rsid w:val="00763E1E"/>
    <w:rsid w:val="00764D7C"/>
    <w:rsid w:val="007704BA"/>
    <w:rsid w:val="00770559"/>
    <w:rsid w:val="00776B36"/>
    <w:rsid w:val="00780F09"/>
    <w:rsid w:val="00781DF8"/>
    <w:rsid w:val="007836FC"/>
    <w:rsid w:val="007846E7"/>
    <w:rsid w:val="00785E4E"/>
    <w:rsid w:val="00785E8C"/>
    <w:rsid w:val="00790913"/>
    <w:rsid w:val="007956AB"/>
    <w:rsid w:val="00796755"/>
    <w:rsid w:val="007A0EB8"/>
    <w:rsid w:val="007A2A62"/>
    <w:rsid w:val="007A72CC"/>
    <w:rsid w:val="007B62B6"/>
    <w:rsid w:val="007C1BEB"/>
    <w:rsid w:val="007C4967"/>
    <w:rsid w:val="007C5CB0"/>
    <w:rsid w:val="007D01D5"/>
    <w:rsid w:val="007D7048"/>
    <w:rsid w:val="007D744D"/>
    <w:rsid w:val="007E164A"/>
    <w:rsid w:val="007E33C5"/>
    <w:rsid w:val="007E4976"/>
    <w:rsid w:val="007E4CA7"/>
    <w:rsid w:val="007E63B4"/>
    <w:rsid w:val="007E76ED"/>
    <w:rsid w:val="007F1059"/>
    <w:rsid w:val="0080067F"/>
    <w:rsid w:val="00800ED3"/>
    <w:rsid w:val="00802705"/>
    <w:rsid w:val="00803B5F"/>
    <w:rsid w:val="008054DB"/>
    <w:rsid w:val="00811CDA"/>
    <w:rsid w:val="00820170"/>
    <w:rsid w:val="00820D68"/>
    <w:rsid w:val="008211D6"/>
    <w:rsid w:val="008220E0"/>
    <w:rsid w:val="0082614A"/>
    <w:rsid w:val="00826D3D"/>
    <w:rsid w:val="008308A4"/>
    <w:rsid w:val="00831FDB"/>
    <w:rsid w:val="00833473"/>
    <w:rsid w:val="008334F1"/>
    <w:rsid w:val="008357EA"/>
    <w:rsid w:val="00835DF0"/>
    <w:rsid w:val="0084189B"/>
    <w:rsid w:val="008420D5"/>
    <w:rsid w:val="00854248"/>
    <w:rsid w:val="0085600E"/>
    <w:rsid w:val="00856B6A"/>
    <w:rsid w:val="00857D97"/>
    <w:rsid w:val="008610B5"/>
    <w:rsid w:val="00861C35"/>
    <w:rsid w:val="00864EEB"/>
    <w:rsid w:val="00867235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A4540"/>
    <w:rsid w:val="008B0BBC"/>
    <w:rsid w:val="008B3054"/>
    <w:rsid w:val="008B33E6"/>
    <w:rsid w:val="008B4F3F"/>
    <w:rsid w:val="008B5499"/>
    <w:rsid w:val="008B6832"/>
    <w:rsid w:val="008C0A65"/>
    <w:rsid w:val="008C3460"/>
    <w:rsid w:val="008C45B4"/>
    <w:rsid w:val="008C50DF"/>
    <w:rsid w:val="008C5F11"/>
    <w:rsid w:val="008D0329"/>
    <w:rsid w:val="008D23EE"/>
    <w:rsid w:val="008E1293"/>
    <w:rsid w:val="008E1513"/>
    <w:rsid w:val="008E3689"/>
    <w:rsid w:val="008E3830"/>
    <w:rsid w:val="008E4E09"/>
    <w:rsid w:val="008F0ADB"/>
    <w:rsid w:val="008F161C"/>
    <w:rsid w:val="008F218A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CFF"/>
    <w:rsid w:val="00924857"/>
    <w:rsid w:val="00930A5B"/>
    <w:rsid w:val="00931527"/>
    <w:rsid w:val="009320B8"/>
    <w:rsid w:val="00932284"/>
    <w:rsid w:val="009372A5"/>
    <w:rsid w:val="009431DB"/>
    <w:rsid w:val="009454C4"/>
    <w:rsid w:val="00945DFC"/>
    <w:rsid w:val="00946C53"/>
    <w:rsid w:val="0095147C"/>
    <w:rsid w:val="009532D4"/>
    <w:rsid w:val="009532DE"/>
    <w:rsid w:val="00954749"/>
    <w:rsid w:val="00956B77"/>
    <w:rsid w:val="00956E37"/>
    <w:rsid w:val="009606B3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49C9"/>
    <w:rsid w:val="00984EFA"/>
    <w:rsid w:val="00985E96"/>
    <w:rsid w:val="009876FC"/>
    <w:rsid w:val="00991A93"/>
    <w:rsid w:val="009938DB"/>
    <w:rsid w:val="00993CEA"/>
    <w:rsid w:val="00995B5B"/>
    <w:rsid w:val="00997BE3"/>
    <w:rsid w:val="009A1AE2"/>
    <w:rsid w:val="009A1EEC"/>
    <w:rsid w:val="009A2403"/>
    <w:rsid w:val="009A79DB"/>
    <w:rsid w:val="009B2DB0"/>
    <w:rsid w:val="009C0287"/>
    <w:rsid w:val="009C30CA"/>
    <w:rsid w:val="009C3BEF"/>
    <w:rsid w:val="009D26A9"/>
    <w:rsid w:val="009D3151"/>
    <w:rsid w:val="009D3F8B"/>
    <w:rsid w:val="009D7C0A"/>
    <w:rsid w:val="009E0B47"/>
    <w:rsid w:val="009E2207"/>
    <w:rsid w:val="009E3D22"/>
    <w:rsid w:val="009F1F93"/>
    <w:rsid w:val="009F21D1"/>
    <w:rsid w:val="009F3A5C"/>
    <w:rsid w:val="009F4954"/>
    <w:rsid w:val="009F7600"/>
    <w:rsid w:val="00A0095E"/>
    <w:rsid w:val="00A00C97"/>
    <w:rsid w:val="00A022FB"/>
    <w:rsid w:val="00A03AD5"/>
    <w:rsid w:val="00A0464E"/>
    <w:rsid w:val="00A0549A"/>
    <w:rsid w:val="00A05741"/>
    <w:rsid w:val="00A05851"/>
    <w:rsid w:val="00A06B0A"/>
    <w:rsid w:val="00A1200F"/>
    <w:rsid w:val="00A13685"/>
    <w:rsid w:val="00A177E3"/>
    <w:rsid w:val="00A26ADE"/>
    <w:rsid w:val="00A30BA9"/>
    <w:rsid w:val="00A30F00"/>
    <w:rsid w:val="00A32095"/>
    <w:rsid w:val="00A32DA4"/>
    <w:rsid w:val="00A33DC9"/>
    <w:rsid w:val="00A355B2"/>
    <w:rsid w:val="00A37659"/>
    <w:rsid w:val="00A37F35"/>
    <w:rsid w:val="00A436FA"/>
    <w:rsid w:val="00A44D26"/>
    <w:rsid w:val="00A45B71"/>
    <w:rsid w:val="00A4667C"/>
    <w:rsid w:val="00A46978"/>
    <w:rsid w:val="00A5384F"/>
    <w:rsid w:val="00A55D02"/>
    <w:rsid w:val="00A624A4"/>
    <w:rsid w:val="00A813D4"/>
    <w:rsid w:val="00A86570"/>
    <w:rsid w:val="00A865D6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B00B3E"/>
    <w:rsid w:val="00B01620"/>
    <w:rsid w:val="00B04377"/>
    <w:rsid w:val="00B04661"/>
    <w:rsid w:val="00B05A97"/>
    <w:rsid w:val="00B07AFA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70147"/>
    <w:rsid w:val="00B756C8"/>
    <w:rsid w:val="00B7749E"/>
    <w:rsid w:val="00B81965"/>
    <w:rsid w:val="00B82140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B06AE"/>
    <w:rsid w:val="00BB2541"/>
    <w:rsid w:val="00BB47AD"/>
    <w:rsid w:val="00BC0749"/>
    <w:rsid w:val="00BC1061"/>
    <w:rsid w:val="00BC1FAE"/>
    <w:rsid w:val="00BC2D06"/>
    <w:rsid w:val="00BC3549"/>
    <w:rsid w:val="00BC5EEE"/>
    <w:rsid w:val="00BC68CC"/>
    <w:rsid w:val="00BC7295"/>
    <w:rsid w:val="00BC7CB0"/>
    <w:rsid w:val="00BD3219"/>
    <w:rsid w:val="00BD3A52"/>
    <w:rsid w:val="00BD3BDF"/>
    <w:rsid w:val="00BD69FF"/>
    <w:rsid w:val="00BD7409"/>
    <w:rsid w:val="00BE080F"/>
    <w:rsid w:val="00BE0A99"/>
    <w:rsid w:val="00BE695D"/>
    <w:rsid w:val="00BF0E6C"/>
    <w:rsid w:val="00BF5821"/>
    <w:rsid w:val="00BF6CAE"/>
    <w:rsid w:val="00BF7509"/>
    <w:rsid w:val="00BF767B"/>
    <w:rsid w:val="00C01568"/>
    <w:rsid w:val="00C03603"/>
    <w:rsid w:val="00C07D26"/>
    <w:rsid w:val="00C100F6"/>
    <w:rsid w:val="00C104F0"/>
    <w:rsid w:val="00C15202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49E1"/>
    <w:rsid w:val="00C46006"/>
    <w:rsid w:val="00C466ED"/>
    <w:rsid w:val="00C55B74"/>
    <w:rsid w:val="00C5783B"/>
    <w:rsid w:val="00C61D74"/>
    <w:rsid w:val="00C62671"/>
    <w:rsid w:val="00C70021"/>
    <w:rsid w:val="00C75189"/>
    <w:rsid w:val="00C77EB2"/>
    <w:rsid w:val="00C83AB9"/>
    <w:rsid w:val="00C876C9"/>
    <w:rsid w:val="00C93679"/>
    <w:rsid w:val="00C948F2"/>
    <w:rsid w:val="00CA1654"/>
    <w:rsid w:val="00CA363A"/>
    <w:rsid w:val="00CA7905"/>
    <w:rsid w:val="00CA7F4F"/>
    <w:rsid w:val="00CB0540"/>
    <w:rsid w:val="00CB0696"/>
    <w:rsid w:val="00CB13CB"/>
    <w:rsid w:val="00CB3588"/>
    <w:rsid w:val="00CB3828"/>
    <w:rsid w:val="00CB3C29"/>
    <w:rsid w:val="00CB6725"/>
    <w:rsid w:val="00CB6738"/>
    <w:rsid w:val="00CB7D91"/>
    <w:rsid w:val="00CC2343"/>
    <w:rsid w:val="00CC2BF6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F1898"/>
    <w:rsid w:val="00CF48C2"/>
    <w:rsid w:val="00CF50FF"/>
    <w:rsid w:val="00D00490"/>
    <w:rsid w:val="00D02572"/>
    <w:rsid w:val="00D03729"/>
    <w:rsid w:val="00D11F43"/>
    <w:rsid w:val="00D13649"/>
    <w:rsid w:val="00D14B6B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F18"/>
    <w:rsid w:val="00D45F61"/>
    <w:rsid w:val="00D47BAA"/>
    <w:rsid w:val="00D51990"/>
    <w:rsid w:val="00D54165"/>
    <w:rsid w:val="00D60E88"/>
    <w:rsid w:val="00D61A2C"/>
    <w:rsid w:val="00D6489A"/>
    <w:rsid w:val="00D65AA3"/>
    <w:rsid w:val="00D75C2A"/>
    <w:rsid w:val="00D75E4A"/>
    <w:rsid w:val="00D75F35"/>
    <w:rsid w:val="00D77077"/>
    <w:rsid w:val="00D80ADA"/>
    <w:rsid w:val="00D8137A"/>
    <w:rsid w:val="00D83539"/>
    <w:rsid w:val="00D92210"/>
    <w:rsid w:val="00D9658B"/>
    <w:rsid w:val="00DA1261"/>
    <w:rsid w:val="00DA3CF3"/>
    <w:rsid w:val="00DA5CD1"/>
    <w:rsid w:val="00DB1B6B"/>
    <w:rsid w:val="00DB2696"/>
    <w:rsid w:val="00DC03AD"/>
    <w:rsid w:val="00DC096C"/>
    <w:rsid w:val="00DC3C5F"/>
    <w:rsid w:val="00DC3FB8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724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4216"/>
    <w:rsid w:val="00E17D53"/>
    <w:rsid w:val="00E20890"/>
    <w:rsid w:val="00E228FF"/>
    <w:rsid w:val="00E25C2F"/>
    <w:rsid w:val="00E3023A"/>
    <w:rsid w:val="00E332A8"/>
    <w:rsid w:val="00E33B6A"/>
    <w:rsid w:val="00E3619E"/>
    <w:rsid w:val="00E368AF"/>
    <w:rsid w:val="00E416CF"/>
    <w:rsid w:val="00E44290"/>
    <w:rsid w:val="00E44BB7"/>
    <w:rsid w:val="00E47AA8"/>
    <w:rsid w:val="00E5261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1DD8"/>
    <w:rsid w:val="00E776CC"/>
    <w:rsid w:val="00E83245"/>
    <w:rsid w:val="00E90A6E"/>
    <w:rsid w:val="00E914F9"/>
    <w:rsid w:val="00E9317B"/>
    <w:rsid w:val="00E93D48"/>
    <w:rsid w:val="00E94D92"/>
    <w:rsid w:val="00E95C6A"/>
    <w:rsid w:val="00EA185F"/>
    <w:rsid w:val="00EA4A22"/>
    <w:rsid w:val="00EA6C40"/>
    <w:rsid w:val="00EA7E11"/>
    <w:rsid w:val="00EB78BE"/>
    <w:rsid w:val="00EC11B6"/>
    <w:rsid w:val="00ED00B7"/>
    <w:rsid w:val="00EE0125"/>
    <w:rsid w:val="00EE027D"/>
    <w:rsid w:val="00EE107C"/>
    <w:rsid w:val="00EE305F"/>
    <w:rsid w:val="00EE35D0"/>
    <w:rsid w:val="00EE3D66"/>
    <w:rsid w:val="00EF205C"/>
    <w:rsid w:val="00EF22CB"/>
    <w:rsid w:val="00EF3C82"/>
    <w:rsid w:val="00EF6191"/>
    <w:rsid w:val="00F0229D"/>
    <w:rsid w:val="00F02427"/>
    <w:rsid w:val="00F03A1A"/>
    <w:rsid w:val="00F051CB"/>
    <w:rsid w:val="00F05DDC"/>
    <w:rsid w:val="00F168DF"/>
    <w:rsid w:val="00F17145"/>
    <w:rsid w:val="00F2180F"/>
    <w:rsid w:val="00F27407"/>
    <w:rsid w:val="00F27602"/>
    <w:rsid w:val="00F317CC"/>
    <w:rsid w:val="00F36C42"/>
    <w:rsid w:val="00F37FD3"/>
    <w:rsid w:val="00F4198B"/>
    <w:rsid w:val="00F42A55"/>
    <w:rsid w:val="00F44D80"/>
    <w:rsid w:val="00F471E0"/>
    <w:rsid w:val="00F5706A"/>
    <w:rsid w:val="00F61847"/>
    <w:rsid w:val="00F61C0D"/>
    <w:rsid w:val="00F6413E"/>
    <w:rsid w:val="00F65EBB"/>
    <w:rsid w:val="00F66483"/>
    <w:rsid w:val="00F67EF2"/>
    <w:rsid w:val="00F73698"/>
    <w:rsid w:val="00F775BA"/>
    <w:rsid w:val="00F82272"/>
    <w:rsid w:val="00F870A5"/>
    <w:rsid w:val="00F96122"/>
    <w:rsid w:val="00F963AA"/>
    <w:rsid w:val="00FA4888"/>
    <w:rsid w:val="00FB0D83"/>
    <w:rsid w:val="00FB25B2"/>
    <w:rsid w:val="00FC24C6"/>
    <w:rsid w:val="00FC3D91"/>
    <w:rsid w:val="00FC5EDF"/>
    <w:rsid w:val="00FD0956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6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EDDCF3-C17B-4492-AEE9-7CA97FFEA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1249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Λεβέντης Δημήτρης</cp:lastModifiedBy>
  <cp:revision>18</cp:revision>
  <cp:lastPrinted>2023-11-24T09:59:00Z</cp:lastPrinted>
  <dcterms:created xsi:type="dcterms:W3CDTF">2023-12-13T09:53:00Z</dcterms:created>
  <dcterms:modified xsi:type="dcterms:W3CDTF">2023-12-15T12:41:00Z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