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A4667C" w:rsidRPr="002C3499" w:rsidRDefault="00A4667C">
      <w:pPr>
        <w:numPr>
          <w:ilvl w:val="2"/>
          <w:numId w:val="2"/>
        </w:numPr>
        <w:spacing w:before="240" w:after="60"/>
        <w:rPr>
          <w:rFonts w:asciiTheme="minorHAnsi" w:hAnsiTheme="minorHAnsi" w:cstheme="minorHAnsi"/>
          <w:sz w:val="22"/>
          <w:szCs w:val="22"/>
        </w:rPr>
      </w:pPr>
    </w:p>
    <w:p w:rsidR="00A4667C" w:rsidRPr="002C3499" w:rsidRDefault="00B07AFA">
      <w:pPr>
        <w:spacing w:before="240" w:after="60"/>
        <w:rPr>
          <w:rFonts w:asciiTheme="minorHAnsi" w:hAnsiTheme="minorHAnsi" w:cstheme="minorHAnsi"/>
          <w:b/>
          <w:color w:val="000000"/>
          <w:sz w:val="22"/>
          <w:szCs w:val="22"/>
          <w:highlight w:val="white"/>
        </w:rPr>
      </w:pPr>
      <w:r w:rsidRPr="002C3499">
        <w:rPr>
          <w:rFonts w:asciiTheme="minorHAnsi" w:hAnsiTheme="minorHAnsi" w:cstheme="minorHAnsi"/>
          <w:noProof/>
          <w:sz w:val="22"/>
          <w:szCs w:val="22"/>
        </w:rPr>
        <w:drawing>
          <wp:inline distT="0" distB="0" distL="0" distR="0">
            <wp:extent cx="495300" cy="485775"/>
            <wp:effectExtent l="19050" t="0" r="0" b="0"/>
            <wp:docPr id="1" name="Εικόνα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-381" t="-420" r="-381" b="-4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485775"/>
                    </a:xfrm>
                    <a:prstGeom prst="rect">
                      <a:avLst/>
                    </a:prstGeom>
                    <a:solidFill>
                      <a:srgbClr val="FFFFFF">
                        <a:alpha val="0"/>
                      </a:srgbClr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4667C" w:rsidRPr="002C3499" w:rsidRDefault="0060642B">
      <w:pPr>
        <w:rPr>
          <w:rFonts w:asciiTheme="minorHAnsi" w:hAnsiTheme="minorHAnsi" w:cstheme="minorHAnsi"/>
          <w:sz w:val="22"/>
          <w:szCs w:val="22"/>
        </w:rPr>
      </w:pPr>
      <w:r w:rsidRPr="002C3499">
        <w:rPr>
          <w:rFonts w:asciiTheme="minorHAnsi" w:hAnsiTheme="minorHAnsi" w:cstheme="minorHAnsi"/>
          <w:b/>
          <w:color w:val="000000"/>
          <w:sz w:val="22"/>
          <w:szCs w:val="22"/>
          <w:highlight w:val="white"/>
        </w:rPr>
        <w:t xml:space="preserve">ΕΛΛΗΝΙΚΗ ΔΗΜΟΚΡΑΤΙΑ                               </w:t>
      </w:r>
      <w:r w:rsidRPr="002C3499">
        <w:rPr>
          <w:rFonts w:asciiTheme="minorHAnsi" w:hAnsiTheme="minorHAnsi" w:cstheme="minorHAnsi"/>
          <w:b/>
          <w:color w:val="212529"/>
          <w:sz w:val="22"/>
          <w:szCs w:val="22"/>
          <w:highlight w:val="white"/>
        </w:rPr>
        <w:t>ΛΙΒΑΔΕΙΑ</w:t>
      </w:r>
      <w:r w:rsidR="00DE63A8" w:rsidRPr="002C3499">
        <w:rPr>
          <w:rFonts w:asciiTheme="minorHAnsi" w:hAnsiTheme="minorHAnsi" w:cstheme="minorHAnsi"/>
          <w:b/>
          <w:color w:val="212529"/>
          <w:sz w:val="22"/>
          <w:szCs w:val="22"/>
          <w:highlight w:val="white"/>
        </w:rPr>
        <w:t xml:space="preserve"> </w:t>
      </w:r>
      <w:r w:rsidR="00D40123" w:rsidRPr="002C3499">
        <w:rPr>
          <w:rFonts w:asciiTheme="minorHAnsi" w:hAnsiTheme="minorHAnsi" w:cstheme="minorHAnsi"/>
          <w:b/>
          <w:color w:val="212529"/>
          <w:sz w:val="22"/>
          <w:szCs w:val="22"/>
          <w:highlight w:val="white"/>
        </w:rPr>
        <w:t xml:space="preserve">  </w:t>
      </w:r>
      <w:r w:rsidR="005D343E" w:rsidRPr="002C3499">
        <w:rPr>
          <w:rFonts w:asciiTheme="minorHAnsi" w:hAnsiTheme="minorHAnsi" w:cstheme="minorHAnsi"/>
          <w:b/>
          <w:color w:val="212529"/>
          <w:sz w:val="22"/>
          <w:szCs w:val="22"/>
          <w:highlight w:val="white"/>
        </w:rPr>
        <w:t>18</w:t>
      </w:r>
      <w:r w:rsidR="00857D97" w:rsidRPr="002C3499">
        <w:rPr>
          <w:rFonts w:asciiTheme="minorHAnsi" w:hAnsiTheme="minorHAnsi" w:cstheme="minorHAnsi"/>
          <w:b/>
          <w:color w:val="212529"/>
          <w:sz w:val="22"/>
          <w:szCs w:val="22"/>
          <w:highlight w:val="white"/>
        </w:rPr>
        <w:t>/</w:t>
      </w:r>
      <w:r w:rsidR="00F44A98" w:rsidRPr="002C3499">
        <w:rPr>
          <w:rFonts w:asciiTheme="minorHAnsi" w:hAnsiTheme="minorHAnsi" w:cstheme="minorHAnsi"/>
          <w:b/>
          <w:color w:val="212529"/>
          <w:sz w:val="22"/>
          <w:szCs w:val="22"/>
          <w:highlight w:val="white"/>
        </w:rPr>
        <w:t>1</w:t>
      </w:r>
      <w:r w:rsidR="005D343E" w:rsidRPr="002C3499">
        <w:rPr>
          <w:rFonts w:asciiTheme="minorHAnsi" w:hAnsiTheme="minorHAnsi" w:cstheme="minorHAnsi"/>
          <w:b/>
          <w:color w:val="212529"/>
          <w:sz w:val="22"/>
          <w:szCs w:val="22"/>
          <w:highlight w:val="white"/>
        </w:rPr>
        <w:t>2</w:t>
      </w:r>
      <w:r w:rsidR="005B65F9" w:rsidRPr="002C3499">
        <w:rPr>
          <w:rFonts w:asciiTheme="minorHAnsi" w:hAnsiTheme="minorHAnsi" w:cstheme="minorHAnsi"/>
          <w:b/>
          <w:color w:val="212529"/>
          <w:sz w:val="22"/>
          <w:szCs w:val="22"/>
          <w:highlight w:val="white"/>
        </w:rPr>
        <w:t>/202</w:t>
      </w:r>
      <w:r w:rsidR="005D343E" w:rsidRPr="002C3499">
        <w:rPr>
          <w:rFonts w:asciiTheme="minorHAnsi" w:hAnsiTheme="minorHAnsi" w:cstheme="minorHAnsi"/>
          <w:b/>
          <w:color w:val="212529"/>
          <w:sz w:val="22"/>
          <w:szCs w:val="22"/>
          <w:highlight w:val="white"/>
        </w:rPr>
        <w:t>3</w:t>
      </w:r>
      <w:r w:rsidRPr="002C3499">
        <w:rPr>
          <w:rFonts w:asciiTheme="minorHAnsi" w:hAnsiTheme="minorHAnsi" w:cstheme="minorHAnsi"/>
          <w:b/>
          <w:color w:val="212529"/>
          <w:sz w:val="22"/>
          <w:szCs w:val="22"/>
          <w:highlight w:val="white"/>
        </w:rPr>
        <w:t xml:space="preserve">   </w:t>
      </w:r>
      <w:r w:rsidRPr="002C3499">
        <w:rPr>
          <w:rFonts w:asciiTheme="minorHAnsi" w:hAnsiTheme="minorHAnsi" w:cstheme="minorHAnsi"/>
          <w:b/>
          <w:color w:val="212529"/>
          <w:sz w:val="22"/>
          <w:szCs w:val="22"/>
          <w:highlight w:val="white"/>
        </w:rPr>
        <w:br/>
      </w:r>
      <w:r w:rsidRPr="002C3499">
        <w:rPr>
          <w:rFonts w:asciiTheme="minorHAnsi" w:hAnsiTheme="minorHAnsi" w:cstheme="minorHAnsi"/>
          <w:b/>
          <w:color w:val="000000"/>
          <w:sz w:val="22"/>
          <w:szCs w:val="22"/>
          <w:highlight w:val="white"/>
        </w:rPr>
        <w:t>ΝΟΜΟΣ ΒΟΙΩΤΙΑΣ</w:t>
      </w:r>
      <w:r w:rsidRPr="002C3499">
        <w:rPr>
          <w:rFonts w:asciiTheme="minorHAnsi" w:hAnsiTheme="minorHAnsi" w:cstheme="minorHAnsi"/>
          <w:b/>
          <w:color w:val="212529"/>
          <w:sz w:val="22"/>
          <w:szCs w:val="22"/>
          <w:highlight w:val="white"/>
        </w:rPr>
        <w:t xml:space="preserve">                                            </w:t>
      </w:r>
      <w:r w:rsidRPr="002C3499">
        <w:rPr>
          <w:rFonts w:asciiTheme="minorHAnsi" w:hAnsiTheme="minorHAnsi" w:cstheme="minorHAnsi"/>
          <w:b/>
          <w:color w:val="000000"/>
          <w:sz w:val="22"/>
          <w:szCs w:val="22"/>
          <w:highlight w:val="white"/>
        </w:rPr>
        <w:t xml:space="preserve">Αριθ. </w:t>
      </w:r>
      <w:proofErr w:type="spellStart"/>
      <w:r w:rsidRPr="002C3499">
        <w:rPr>
          <w:rFonts w:asciiTheme="minorHAnsi" w:hAnsiTheme="minorHAnsi" w:cstheme="minorHAnsi"/>
          <w:b/>
          <w:color w:val="000000"/>
          <w:sz w:val="22"/>
          <w:szCs w:val="22"/>
          <w:highlight w:val="white"/>
        </w:rPr>
        <w:t>Πρωτ</w:t>
      </w:r>
      <w:proofErr w:type="spellEnd"/>
      <w:r w:rsidRPr="002C3499">
        <w:rPr>
          <w:rFonts w:asciiTheme="minorHAnsi" w:hAnsiTheme="minorHAnsi" w:cstheme="minorHAnsi"/>
          <w:b/>
          <w:color w:val="000000"/>
          <w:sz w:val="22"/>
          <w:szCs w:val="22"/>
          <w:highlight w:val="white"/>
        </w:rPr>
        <w:t xml:space="preserve"> : </w:t>
      </w:r>
      <w:r w:rsidR="00D40123" w:rsidRPr="002C3499">
        <w:rPr>
          <w:rFonts w:asciiTheme="minorHAnsi" w:hAnsiTheme="minorHAnsi" w:cstheme="minorHAnsi"/>
          <w:b/>
          <w:color w:val="000000"/>
          <w:sz w:val="22"/>
          <w:szCs w:val="22"/>
        </w:rPr>
        <w:t xml:space="preserve"> </w:t>
      </w:r>
      <w:r w:rsidR="005D343E" w:rsidRPr="002C3499">
        <w:rPr>
          <w:rFonts w:asciiTheme="minorHAnsi" w:hAnsiTheme="minorHAnsi" w:cstheme="minorHAnsi"/>
          <w:b/>
          <w:color w:val="000000"/>
          <w:sz w:val="22"/>
          <w:szCs w:val="22"/>
        </w:rPr>
        <w:t xml:space="preserve"> </w:t>
      </w:r>
      <w:r w:rsidR="00C43D2E">
        <w:rPr>
          <w:rFonts w:asciiTheme="minorHAnsi" w:hAnsiTheme="minorHAnsi" w:cstheme="minorHAnsi"/>
          <w:b/>
          <w:color w:val="000000"/>
          <w:sz w:val="22"/>
          <w:szCs w:val="22"/>
        </w:rPr>
        <w:t>24353</w:t>
      </w:r>
    </w:p>
    <w:p w:rsidR="00A4667C" w:rsidRPr="002C3499" w:rsidRDefault="0060642B">
      <w:pPr>
        <w:rPr>
          <w:rFonts w:asciiTheme="minorHAnsi" w:hAnsiTheme="minorHAnsi" w:cstheme="minorHAnsi"/>
          <w:sz w:val="22"/>
          <w:szCs w:val="22"/>
        </w:rPr>
      </w:pPr>
      <w:r w:rsidRPr="002C3499">
        <w:rPr>
          <w:rFonts w:asciiTheme="minorHAnsi" w:hAnsiTheme="minorHAnsi" w:cstheme="minorHAnsi"/>
          <w:b/>
          <w:color w:val="000000"/>
          <w:sz w:val="22"/>
          <w:szCs w:val="22"/>
          <w:highlight w:val="white"/>
        </w:rPr>
        <w:t xml:space="preserve">ΔΗΜΟΣ ΛΕΒΑΔΕΩΝ                                     </w:t>
      </w:r>
    </w:p>
    <w:p w:rsidR="00A4667C" w:rsidRPr="002C3499" w:rsidRDefault="0060642B">
      <w:pPr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2C3499">
        <w:rPr>
          <w:rFonts w:asciiTheme="minorHAnsi" w:hAnsiTheme="minorHAnsi" w:cstheme="minorHAnsi"/>
          <w:b/>
          <w:color w:val="000000"/>
          <w:sz w:val="22"/>
          <w:szCs w:val="22"/>
          <w:highlight w:val="white"/>
        </w:rPr>
        <w:t xml:space="preserve">Δ/ΝΣΗ: ΔΙΟΙΚΗΤΙΚΩΝ ΥΠΗΡΕΣΙΩΝ                                                         </w:t>
      </w:r>
    </w:p>
    <w:p w:rsidR="00B07AFA" w:rsidRPr="002C3499" w:rsidRDefault="0060642B" w:rsidP="00B07AFA">
      <w:pPr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2C3499">
        <w:rPr>
          <w:rFonts w:asciiTheme="minorHAnsi" w:hAnsiTheme="minorHAnsi" w:cstheme="minorHAnsi"/>
          <w:b/>
          <w:color w:val="000000"/>
          <w:sz w:val="22"/>
          <w:szCs w:val="22"/>
          <w:highlight w:val="white"/>
        </w:rPr>
        <w:t xml:space="preserve">ΤΜΗΜΑ: ΥΠΟΣΤΗΡΙΞΗΣ ΠΟΛΙΤΙΚΩΝ </w:t>
      </w:r>
      <w:r w:rsidR="00B07AFA" w:rsidRPr="002C3499">
        <w:rPr>
          <w:rFonts w:asciiTheme="minorHAnsi" w:hAnsiTheme="minorHAnsi" w:cstheme="minorHAnsi"/>
          <w:b/>
          <w:color w:val="000000"/>
          <w:sz w:val="22"/>
          <w:szCs w:val="22"/>
          <w:highlight w:val="white"/>
        </w:rPr>
        <w:t>ΟΡΓΑΝΩΝ</w:t>
      </w:r>
    </w:p>
    <w:p w:rsidR="00A4667C" w:rsidRPr="002C3499" w:rsidRDefault="0060642B">
      <w:pPr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2C3499">
        <w:rPr>
          <w:rFonts w:asciiTheme="minorHAnsi" w:eastAsia="Arial" w:hAnsiTheme="minorHAnsi" w:cstheme="minorHAnsi"/>
          <w:b/>
          <w:color w:val="000000"/>
          <w:sz w:val="22"/>
          <w:szCs w:val="22"/>
          <w:highlight w:val="white"/>
        </w:rPr>
        <w:t xml:space="preserve"> </w:t>
      </w:r>
      <w:r w:rsidRPr="002C3499">
        <w:rPr>
          <w:rFonts w:asciiTheme="minorHAnsi" w:hAnsiTheme="minorHAnsi" w:cstheme="minorHAnsi"/>
          <w:b/>
          <w:color w:val="000000"/>
          <w:sz w:val="22"/>
          <w:szCs w:val="22"/>
          <w:highlight w:val="white"/>
        </w:rPr>
        <w:t>ΓΡΑΦΕΙΟ: ΔΗΜΟΤΙΚΟΥ ΣΥΜΒΟΥΛΙΟΥ</w:t>
      </w:r>
      <w:r w:rsidRPr="002C3499">
        <w:rPr>
          <w:rFonts w:asciiTheme="minorHAnsi" w:hAnsiTheme="minorHAnsi" w:cstheme="minorHAnsi"/>
          <w:sz w:val="22"/>
          <w:szCs w:val="22"/>
        </w:rPr>
        <w:br/>
      </w:r>
      <w:r w:rsidRPr="002C3499">
        <w:rPr>
          <w:rFonts w:asciiTheme="minorHAnsi" w:hAnsiTheme="minorHAnsi" w:cstheme="minorHAnsi"/>
          <w:b/>
          <w:color w:val="000000"/>
          <w:sz w:val="22"/>
          <w:szCs w:val="22"/>
          <w:highlight w:val="white"/>
        </w:rPr>
        <w:t>Τ. Δ/</w:t>
      </w:r>
      <w:proofErr w:type="spellStart"/>
      <w:r w:rsidRPr="002C3499">
        <w:rPr>
          <w:rFonts w:asciiTheme="minorHAnsi" w:hAnsiTheme="minorHAnsi" w:cstheme="minorHAnsi"/>
          <w:b/>
          <w:color w:val="000000"/>
          <w:sz w:val="22"/>
          <w:szCs w:val="22"/>
          <w:highlight w:val="white"/>
        </w:rPr>
        <w:t>νση</w:t>
      </w:r>
      <w:proofErr w:type="spellEnd"/>
      <w:r w:rsidRPr="002C3499">
        <w:rPr>
          <w:rFonts w:asciiTheme="minorHAnsi" w:hAnsiTheme="minorHAnsi" w:cstheme="minorHAnsi"/>
          <w:b/>
          <w:color w:val="000000"/>
          <w:sz w:val="22"/>
          <w:szCs w:val="22"/>
          <w:highlight w:val="white"/>
        </w:rPr>
        <w:t>:</w:t>
      </w:r>
      <w:r w:rsidRPr="002C3499">
        <w:rPr>
          <w:rFonts w:asciiTheme="minorHAnsi" w:hAnsiTheme="minorHAnsi" w:cstheme="minorHAnsi"/>
          <w:color w:val="000000"/>
          <w:sz w:val="22"/>
          <w:szCs w:val="22"/>
          <w:highlight w:val="white"/>
          <w:lang w:val="en-US"/>
        </w:rPr>
        <w:t> </w:t>
      </w:r>
      <w:r w:rsidRPr="002C3499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    Σοφοκλέους 15                              </w:t>
      </w:r>
    </w:p>
    <w:p w:rsidR="00A4667C" w:rsidRPr="002C3499" w:rsidRDefault="0060642B">
      <w:pPr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2C3499">
        <w:rPr>
          <w:rFonts w:asciiTheme="minorHAnsi" w:hAnsiTheme="minorHAnsi" w:cstheme="minorHAnsi"/>
          <w:b/>
          <w:bCs/>
          <w:color w:val="000000"/>
          <w:sz w:val="22"/>
          <w:szCs w:val="22"/>
          <w:highlight w:val="white"/>
        </w:rPr>
        <w:t>Τ.Κ</w:t>
      </w:r>
      <w:r w:rsidRPr="002C3499">
        <w:rPr>
          <w:rFonts w:asciiTheme="minorHAnsi" w:hAnsiTheme="minorHAnsi" w:cstheme="minorHAnsi"/>
          <w:b/>
          <w:color w:val="000000"/>
          <w:sz w:val="22"/>
          <w:szCs w:val="22"/>
          <w:highlight w:val="white"/>
        </w:rPr>
        <w:t>.:</w:t>
      </w:r>
      <w:r w:rsidRPr="002C3499">
        <w:rPr>
          <w:rFonts w:asciiTheme="minorHAnsi" w:hAnsiTheme="minorHAnsi" w:cstheme="minorHAnsi"/>
          <w:color w:val="000000"/>
          <w:sz w:val="22"/>
          <w:szCs w:val="22"/>
          <w:highlight w:val="white"/>
          <w:lang w:val="en-US"/>
        </w:rPr>
        <w:t> </w:t>
      </w:r>
      <w:r w:rsidRPr="002C3499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          32131 ΛΙΒΑΔΕΙΑ                                               </w:t>
      </w:r>
      <w:r w:rsidRPr="002C3499">
        <w:rPr>
          <w:rFonts w:asciiTheme="minorHAnsi" w:hAnsiTheme="minorHAnsi" w:cstheme="minorHAnsi"/>
          <w:sz w:val="22"/>
          <w:szCs w:val="22"/>
        </w:rPr>
        <w:br/>
      </w:r>
      <w:proofErr w:type="spellStart"/>
      <w:r w:rsidRPr="002C3499">
        <w:rPr>
          <w:rFonts w:asciiTheme="minorHAnsi" w:hAnsiTheme="minorHAnsi" w:cstheme="minorHAnsi"/>
          <w:b/>
          <w:color w:val="000000"/>
          <w:sz w:val="22"/>
          <w:szCs w:val="22"/>
          <w:highlight w:val="white"/>
        </w:rPr>
        <w:t>Πληρ</w:t>
      </w:r>
      <w:proofErr w:type="spellEnd"/>
      <w:r w:rsidRPr="002C3499">
        <w:rPr>
          <w:rFonts w:asciiTheme="minorHAnsi" w:hAnsiTheme="minorHAnsi" w:cstheme="minorHAnsi"/>
          <w:b/>
          <w:color w:val="000000"/>
          <w:sz w:val="22"/>
          <w:szCs w:val="22"/>
          <w:highlight w:val="white"/>
        </w:rPr>
        <w:t>.:</w:t>
      </w:r>
      <w:r w:rsidRPr="002C3499">
        <w:rPr>
          <w:rFonts w:asciiTheme="minorHAnsi" w:hAnsiTheme="minorHAnsi" w:cstheme="minorHAnsi"/>
          <w:color w:val="000000"/>
          <w:sz w:val="22"/>
          <w:szCs w:val="22"/>
          <w:highlight w:val="white"/>
          <w:lang w:val="en-US"/>
        </w:rPr>
        <w:t> </w:t>
      </w:r>
      <w:r w:rsidRPr="002C3499">
        <w:rPr>
          <w:rFonts w:asciiTheme="minorHAnsi" w:hAnsiTheme="minorHAnsi" w:cstheme="minorHAnsi"/>
          <w:color w:val="000000"/>
          <w:sz w:val="22"/>
          <w:szCs w:val="22"/>
        </w:rPr>
        <w:t xml:space="preserve">  </w:t>
      </w:r>
      <w:proofErr w:type="spellStart"/>
      <w:r w:rsidRPr="002C3499">
        <w:rPr>
          <w:rFonts w:asciiTheme="minorHAnsi" w:hAnsiTheme="minorHAnsi" w:cstheme="minorHAnsi"/>
          <w:color w:val="000000"/>
          <w:sz w:val="22"/>
          <w:szCs w:val="22"/>
        </w:rPr>
        <w:t>Αγγ</w:t>
      </w:r>
      <w:proofErr w:type="spellEnd"/>
      <w:r w:rsidRPr="002C3499">
        <w:rPr>
          <w:rFonts w:asciiTheme="minorHAnsi" w:hAnsiTheme="minorHAnsi" w:cstheme="minorHAnsi"/>
          <w:color w:val="000000"/>
          <w:sz w:val="22"/>
          <w:szCs w:val="22"/>
        </w:rPr>
        <w:t xml:space="preserve">. Μπαλάσκα                                                      </w:t>
      </w:r>
      <w:r w:rsidRPr="002C3499">
        <w:rPr>
          <w:rFonts w:asciiTheme="minorHAnsi" w:hAnsiTheme="minorHAnsi" w:cstheme="minorHAnsi"/>
          <w:sz w:val="22"/>
          <w:szCs w:val="22"/>
        </w:rPr>
        <w:br/>
      </w:r>
      <w:proofErr w:type="spellStart"/>
      <w:r w:rsidRPr="002C3499">
        <w:rPr>
          <w:rFonts w:asciiTheme="minorHAnsi" w:hAnsiTheme="minorHAnsi" w:cstheme="minorHAnsi"/>
          <w:b/>
          <w:color w:val="000000"/>
          <w:sz w:val="22"/>
          <w:szCs w:val="22"/>
          <w:highlight w:val="white"/>
        </w:rPr>
        <w:t>Τηλ</w:t>
      </w:r>
      <w:proofErr w:type="spellEnd"/>
      <w:r w:rsidRPr="002C3499">
        <w:rPr>
          <w:rFonts w:asciiTheme="minorHAnsi" w:hAnsiTheme="minorHAnsi" w:cstheme="minorHAnsi"/>
          <w:b/>
          <w:color w:val="000000"/>
          <w:sz w:val="22"/>
          <w:szCs w:val="22"/>
          <w:highlight w:val="white"/>
        </w:rPr>
        <w:t>.</w:t>
      </w:r>
      <w:r w:rsidRPr="002C3499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:</w:t>
      </w:r>
      <w:r w:rsidRPr="002C3499">
        <w:rPr>
          <w:rFonts w:asciiTheme="minorHAnsi" w:hAnsiTheme="minorHAnsi" w:cstheme="minorHAnsi"/>
          <w:color w:val="000000"/>
          <w:sz w:val="22"/>
          <w:szCs w:val="22"/>
          <w:highlight w:val="white"/>
          <w:lang w:val="en-US"/>
        </w:rPr>
        <w:t> </w:t>
      </w:r>
      <w:r w:rsidRPr="002C3499">
        <w:rPr>
          <w:rFonts w:asciiTheme="minorHAnsi" w:hAnsiTheme="minorHAnsi" w:cstheme="minorHAnsi"/>
          <w:color w:val="000000"/>
          <w:sz w:val="22"/>
          <w:szCs w:val="22"/>
        </w:rPr>
        <w:t xml:space="preserve">    2261350885                                                                  </w:t>
      </w:r>
    </w:p>
    <w:p w:rsidR="00A4667C" w:rsidRPr="002C3499" w:rsidRDefault="0060642B" w:rsidP="001269CC">
      <w:pPr>
        <w:spacing w:line="276" w:lineRule="auto"/>
        <w:rPr>
          <w:rFonts w:asciiTheme="minorHAnsi" w:hAnsiTheme="minorHAnsi" w:cstheme="minorHAnsi"/>
          <w:sz w:val="22"/>
          <w:szCs w:val="22"/>
        </w:rPr>
      </w:pPr>
      <w:proofErr w:type="gramStart"/>
      <w:r w:rsidRPr="002C3499">
        <w:rPr>
          <w:rFonts w:asciiTheme="minorHAnsi" w:hAnsiTheme="minorHAnsi" w:cstheme="minorHAnsi"/>
          <w:b/>
          <w:color w:val="000000"/>
          <w:sz w:val="22"/>
          <w:szCs w:val="22"/>
          <w:lang w:val="en-US"/>
        </w:rPr>
        <w:t>FAX</w:t>
      </w:r>
      <w:r w:rsidRPr="002C3499">
        <w:rPr>
          <w:rFonts w:asciiTheme="minorHAnsi" w:hAnsiTheme="minorHAnsi" w:cstheme="minorHAnsi"/>
          <w:b/>
          <w:color w:val="000000"/>
          <w:sz w:val="22"/>
          <w:szCs w:val="22"/>
        </w:rPr>
        <w:t xml:space="preserve"> :</w:t>
      </w:r>
      <w:proofErr w:type="gramEnd"/>
      <w:r w:rsidRPr="002C3499">
        <w:rPr>
          <w:rFonts w:asciiTheme="minorHAnsi" w:hAnsiTheme="minorHAnsi" w:cstheme="minorHAnsi"/>
          <w:b/>
          <w:color w:val="000000"/>
          <w:sz w:val="22"/>
          <w:szCs w:val="22"/>
        </w:rPr>
        <w:t xml:space="preserve">      </w:t>
      </w:r>
      <w:r w:rsidRPr="002C3499">
        <w:rPr>
          <w:rFonts w:asciiTheme="minorHAnsi" w:hAnsiTheme="minorHAnsi" w:cstheme="minorHAnsi"/>
          <w:color w:val="000000"/>
          <w:sz w:val="22"/>
          <w:szCs w:val="22"/>
        </w:rPr>
        <w:t xml:space="preserve">2261350811 </w:t>
      </w:r>
      <w:r w:rsidRPr="002C3499">
        <w:rPr>
          <w:rFonts w:asciiTheme="minorHAnsi" w:hAnsiTheme="minorHAnsi" w:cstheme="minorHAnsi"/>
          <w:b/>
          <w:color w:val="000000"/>
          <w:sz w:val="22"/>
          <w:szCs w:val="22"/>
        </w:rPr>
        <w:t xml:space="preserve">                                                                           </w:t>
      </w:r>
      <w:r w:rsidRPr="002C3499">
        <w:rPr>
          <w:rFonts w:asciiTheme="minorHAnsi" w:hAnsiTheme="minorHAnsi" w:cstheme="minorHAnsi"/>
          <w:sz w:val="22"/>
          <w:szCs w:val="22"/>
        </w:rPr>
        <w:br/>
      </w:r>
      <w:r w:rsidRPr="002C3499">
        <w:rPr>
          <w:rFonts w:asciiTheme="minorHAnsi" w:hAnsiTheme="minorHAnsi" w:cstheme="minorHAnsi"/>
          <w:b/>
          <w:color w:val="000000"/>
          <w:sz w:val="22"/>
          <w:szCs w:val="22"/>
          <w:highlight w:val="white"/>
          <w:lang w:val="en-US"/>
        </w:rPr>
        <w:t>Email</w:t>
      </w:r>
      <w:r w:rsidRPr="002C3499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:</w:t>
      </w:r>
      <w:r w:rsidRPr="002C3499">
        <w:rPr>
          <w:rFonts w:asciiTheme="minorHAnsi" w:hAnsiTheme="minorHAnsi" w:cstheme="minorHAnsi"/>
          <w:color w:val="000000"/>
          <w:sz w:val="22"/>
          <w:szCs w:val="22"/>
          <w:highlight w:val="white"/>
          <w:lang w:val="en-US"/>
        </w:rPr>
        <w:t> </w:t>
      </w:r>
      <w:r w:rsidRPr="002C3499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  </w:t>
      </w:r>
      <w:proofErr w:type="spellStart"/>
      <w:r w:rsidRPr="002C3499">
        <w:rPr>
          <w:rFonts w:asciiTheme="minorHAnsi" w:hAnsiTheme="minorHAnsi" w:cstheme="minorHAnsi"/>
          <w:color w:val="000000"/>
          <w:sz w:val="22"/>
          <w:szCs w:val="22"/>
          <w:highlight w:val="white"/>
          <w:lang w:val="en-US"/>
        </w:rPr>
        <w:t>ampalaska</w:t>
      </w:r>
      <w:proofErr w:type="spellEnd"/>
      <w:r w:rsidRPr="002C3499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@</w:t>
      </w:r>
      <w:proofErr w:type="spellStart"/>
      <w:r w:rsidRPr="002C3499">
        <w:rPr>
          <w:rFonts w:asciiTheme="minorHAnsi" w:hAnsiTheme="minorHAnsi" w:cstheme="minorHAnsi"/>
          <w:color w:val="000000"/>
          <w:sz w:val="22"/>
          <w:szCs w:val="22"/>
          <w:highlight w:val="white"/>
          <w:lang w:val="en-US"/>
        </w:rPr>
        <w:t>livadia</w:t>
      </w:r>
      <w:proofErr w:type="spellEnd"/>
      <w:r w:rsidRPr="002C3499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>.</w:t>
      </w:r>
      <w:proofErr w:type="spellStart"/>
      <w:r w:rsidRPr="002C3499">
        <w:rPr>
          <w:rFonts w:asciiTheme="minorHAnsi" w:hAnsiTheme="minorHAnsi" w:cstheme="minorHAnsi"/>
          <w:color w:val="000000"/>
          <w:sz w:val="22"/>
          <w:szCs w:val="22"/>
          <w:highlight w:val="white"/>
          <w:lang w:val="en-US"/>
        </w:rPr>
        <w:t>gr</w:t>
      </w:r>
      <w:proofErr w:type="spellEnd"/>
      <w:r w:rsidRPr="002C3499">
        <w:rPr>
          <w:rFonts w:asciiTheme="minorHAnsi" w:hAnsiTheme="minorHAnsi" w:cstheme="minorHAnsi"/>
          <w:color w:val="000000"/>
          <w:sz w:val="22"/>
          <w:szCs w:val="22"/>
          <w:highlight w:val="white"/>
        </w:rPr>
        <w:t xml:space="preserve">       </w:t>
      </w:r>
      <w:r w:rsidRPr="002C3499">
        <w:rPr>
          <w:rFonts w:asciiTheme="minorHAnsi" w:eastAsia="Arial" w:hAnsiTheme="minorHAnsi" w:cstheme="minorHAnsi"/>
          <w:color w:val="000000"/>
          <w:sz w:val="22"/>
          <w:szCs w:val="22"/>
          <w:highlight w:val="white"/>
        </w:rPr>
        <w:t xml:space="preserve">                                                                                                                                         </w:t>
      </w:r>
    </w:p>
    <w:p w:rsidR="00A4667C" w:rsidRPr="002C3499" w:rsidRDefault="0060642B">
      <w:pPr>
        <w:rPr>
          <w:rFonts w:asciiTheme="minorHAnsi" w:hAnsiTheme="minorHAnsi" w:cstheme="minorHAnsi"/>
          <w:sz w:val="22"/>
          <w:szCs w:val="22"/>
        </w:rPr>
      </w:pPr>
      <w:r w:rsidRPr="002C3499">
        <w:rPr>
          <w:rFonts w:asciiTheme="minorHAnsi" w:eastAsia="Arial" w:hAnsiTheme="minorHAnsi" w:cstheme="minorHAnsi"/>
          <w:sz w:val="22"/>
          <w:szCs w:val="22"/>
        </w:rPr>
        <w:t xml:space="preserve">  </w:t>
      </w:r>
      <w:r w:rsidRPr="002C3499">
        <w:rPr>
          <w:rFonts w:asciiTheme="minorHAnsi" w:eastAsia="Arial" w:hAnsiTheme="minorHAnsi" w:cstheme="minorHAnsi"/>
          <w:b/>
          <w:color w:val="000000"/>
          <w:sz w:val="22"/>
          <w:szCs w:val="22"/>
        </w:rPr>
        <w:t xml:space="preserve">                                                    </w:t>
      </w:r>
      <w:r w:rsidRPr="002C3499">
        <w:rPr>
          <w:rFonts w:asciiTheme="minorHAnsi" w:hAnsiTheme="minorHAnsi" w:cstheme="minorHAnsi"/>
          <w:b/>
          <w:color w:val="000000"/>
          <w:sz w:val="22"/>
          <w:szCs w:val="22"/>
          <w:u w:val="single"/>
        </w:rPr>
        <w:t>ΠΡΟΣΚΛΗΣΗ</w:t>
      </w:r>
      <w:r w:rsidRPr="002C3499">
        <w:rPr>
          <w:rFonts w:asciiTheme="minorHAnsi" w:eastAsia="Calibri" w:hAnsiTheme="minorHAnsi" w:cstheme="minorHAnsi"/>
          <w:b/>
          <w:color w:val="000000"/>
          <w:sz w:val="22"/>
          <w:szCs w:val="22"/>
        </w:rPr>
        <w:t xml:space="preserve">   </w:t>
      </w:r>
    </w:p>
    <w:p w:rsidR="00A4667C" w:rsidRPr="002C3499" w:rsidRDefault="00A4667C">
      <w:pPr>
        <w:rPr>
          <w:rFonts w:asciiTheme="minorHAnsi" w:hAnsiTheme="minorHAnsi" w:cstheme="minorHAnsi"/>
          <w:sz w:val="22"/>
          <w:szCs w:val="22"/>
        </w:rPr>
      </w:pPr>
    </w:p>
    <w:p w:rsidR="00A4667C" w:rsidRPr="002C3499" w:rsidRDefault="00A4667C">
      <w:pPr>
        <w:tabs>
          <w:tab w:val="left" w:pos="6237"/>
        </w:tabs>
        <w:rPr>
          <w:rFonts w:asciiTheme="minorHAnsi" w:hAnsiTheme="minorHAnsi" w:cstheme="minorHAnsi"/>
          <w:sz w:val="22"/>
          <w:szCs w:val="22"/>
        </w:rPr>
      </w:pPr>
    </w:p>
    <w:p w:rsidR="00A4667C" w:rsidRPr="002C3499" w:rsidRDefault="0060642B">
      <w:pPr>
        <w:tabs>
          <w:tab w:val="left" w:pos="6237"/>
        </w:tabs>
        <w:rPr>
          <w:rFonts w:asciiTheme="minorHAnsi" w:hAnsiTheme="minorHAnsi" w:cstheme="minorHAnsi"/>
          <w:sz w:val="22"/>
          <w:szCs w:val="22"/>
        </w:rPr>
      </w:pPr>
      <w:r w:rsidRPr="002C3499">
        <w:rPr>
          <w:rFonts w:asciiTheme="minorHAnsi" w:eastAsia="Arial" w:hAnsiTheme="minorHAnsi" w:cstheme="minorHAnsi"/>
          <w:b/>
          <w:color w:val="000000"/>
          <w:sz w:val="22"/>
          <w:szCs w:val="22"/>
        </w:rPr>
        <w:t xml:space="preserve">  </w:t>
      </w:r>
      <w:r w:rsidRPr="002C3499">
        <w:rPr>
          <w:rFonts w:asciiTheme="minorHAnsi" w:hAnsiTheme="minorHAnsi" w:cstheme="minorHAnsi"/>
          <w:b/>
          <w:color w:val="000000"/>
          <w:sz w:val="22"/>
          <w:szCs w:val="22"/>
        </w:rPr>
        <w:t xml:space="preserve">ΠΡΟΣ:  Α) </w:t>
      </w:r>
      <w:r w:rsidRPr="002C3499">
        <w:rPr>
          <w:rFonts w:asciiTheme="minorHAnsi" w:hAnsiTheme="minorHAnsi" w:cstheme="minorHAnsi"/>
          <w:color w:val="000000"/>
          <w:sz w:val="22"/>
          <w:szCs w:val="22"/>
        </w:rPr>
        <w:t>Τ</w:t>
      </w:r>
      <w:r w:rsidRPr="002C3499">
        <w:rPr>
          <w:rFonts w:asciiTheme="minorHAnsi" w:hAnsiTheme="minorHAnsi" w:cstheme="minorHAnsi"/>
          <w:color w:val="000000"/>
          <w:sz w:val="22"/>
          <w:szCs w:val="22"/>
          <w:lang w:val="en-US"/>
        </w:rPr>
        <w:t>o</w:t>
      </w:r>
      <w:r w:rsidRPr="002C3499">
        <w:rPr>
          <w:rFonts w:asciiTheme="minorHAnsi" w:hAnsiTheme="minorHAnsi" w:cstheme="minorHAnsi"/>
          <w:color w:val="000000"/>
          <w:sz w:val="22"/>
          <w:szCs w:val="22"/>
        </w:rPr>
        <w:t xml:space="preserve"> Δήμαρχο </w:t>
      </w:r>
      <w:proofErr w:type="spellStart"/>
      <w:r w:rsidRPr="002C3499">
        <w:rPr>
          <w:rFonts w:asciiTheme="minorHAnsi" w:hAnsiTheme="minorHAnsi" w:cstheme="minorHAnsi"/>
          <w:color w:val="000000"/>
          <w:sz w:val="22"/>
          <w:szCs w:val="22"/>
        </w:rPr>
        <w:t>Λεβαδέων</w:t>
      </w:r>
      <w:proofErr w:type="spellEnd"/>
      <w:r w:rsidRPr="002C3499">
        <w:rPr>
          <w:rFonts w:asciiTheme="minorHAnsi" w:hAnsiTheme="minorHAnsi" w:cstheme="minorHAnsi"/>
          <w:color w:val="000000"/>
          <w:sz w:val="22"/>
          <w:szCs w:val="22"/>
        </w:rPr>
        <w:t xml:space="preserve"> :</w:t>
      </w:r>
      <w:r w:rsidRPr="002C3499">
        <w:rPr>
          <w:rFonts w:asciiTheme="minorHAnsi" w:hAnsiTheme="minorHAnsi" w:cstheme="minorHAnsi"/>
          <w:b/>
          <w:color w:val="000000"/>
          <w:sz w:val="22"/>
          <w:szCs w:val="22"/>
        </w:rPr>
        <w:t xml:space="preserve">  </w:t>
      </w:r>
      <w:r w:rsidRPr="002C3499">
        <w:rPr>
          <w:rFonts w:asciiTheme="minorHAnsi" w:eastAsia="Calibri" w:hAnsiTheme="minorHAnsi" w:cstheme="minorHAnsi"/>
          <w:b/>
          <w:color w:val="000000"/>
          <w:sz w:val="22"/>
          <w:szCs w:val="22"/>
        </w:rPr>
        <w:t>ΤΑΓΚΑΛΕΓΚΑ ΙΩΑΝΝΗ</w:t>
      </w:r>
    </w:p>
    <w:p w:rsidR="00A4667C" w:rsidRPr="002C3499" w:rsidRDefault="0060642B">
      <w:pPr>
        <w:tabs>
          <w:tab w:val="left" w:pos="6237"/>
        </w:tabs>
        <w:rPr>
          <w:rFonts w:asciiTheme="minorHAnsi" w:hAnsiTheme="minorHAnsi" w:cstheme="minorHAnsi"/>
          <w:sz w:val="22"/>
          <w:szCs w:val="22"/>
        </w:rPr>
      </w:pPr>
      <w:r w:rsidRPr="002C3499">
        <w:rPr>
          <w:rFonts w:asciiTheme="minorHAnsi" w:eastAsia="Arial" w:hAnsiTheme="minorHAnsi" w:cstheme="minorHAnsi"/>
          <w:b/>
          <w:color w:val="000000"/>
          <w:sz w:val="22"/>
          <w:szCs w:val="22"/>
        </w:rPr>
        <w:t xml:space="preserve">                       </w:t>
      </w:r>
    </w:p>
    <w:p w:rsidR="00A4667C" w:rsidRPr="002C3499" w:rsidRDefault="0060642B">
      <w:pPr>
        <w:tabs>
          <w:tab w:val="left" w:pos="6237"/>
        </w:tabs>
        <w:rPr>
          <w:rFonts w:asciiTheme="minorHAnsi" w:eastAsia="Arial" w:hAnsiTheme="minorHAnsi" w:cstheme="minorHAnsi"/>
          <w:sz w:val="22"/>
          <w:szCs w:val="22"/>
        </w:rPr>
      </w:pPr>
      <w:r w:rsidRPr="002C3499">
        <w:rPr>
          <w:rFonts w:asciiTheme="minorHAnsi" w:eastAsia="Arial" w:hAnsiTheme="minorHAnsi" w:cstheme="minorHAnsi"/>
          <w:b/>
          <w:color w:val="000000"/>
          <w:sz w:val="22"/>
          <w:szCs w:val="22"/>
        </w:rPr>
        <w:t xml:space="preserve">               </w:t>
      </w:r>
      <w:r w:rsidRPr="002C3499">
        <w:rPr>
          <w:rFonts w:asciiTheme="minorHAnsi" w:hAnsiTheme="minorHAnsi" w:cstheme="minorHAnsi"/>
          <w:b/>
          <w:color w:val="000000"/>
          <w:sz w:val="22"/>
          <w:szCs w:val="22"/>
        </w:rPr>
        <w:t xml:space="preserve">Β) </w:t>
      </w:r>
      <w:r w:rsidRPr="002C3499">
        <w:rPr>
          <w:rFonts w:asciiTheme="minorHAnsi" w:hAnsiTheme="minorHAnsi" w:cstheme="minorHAnsi"/>
          <w:color w:val="000000"/>
          <w:sz w:val="22"/>
          <w:szCs w:val="22"/>
        </w:rPr>
        <w:t xml:space="preserve">Τα τακτικά μέλη του Δημοτικού Συμβουλίου </w:t>
      </w:r>
      <w:proofErr w:type="spellStart"/>
      <w:r w:rsidRPr="002C3499">
        <w:rPr>
          <w:rFonts w:asciiTheme="minorHAnsi" w:hAnsiTheme="minorHAnsi" w:cstheme="minorHAnsi"/>
          <w:color w:val="000000"/>
          <w:sz w:val="22"/>
          <w:szCs w:val="22"/>
        </w:rPr>
        <w:t>Λεβαδέων</w:t>
      </w:r>
      <w:proofErr w:type="spellEnd"/>
      <w:r w:rsidRPr="002C3499">
        <w:rPr>
          <w:rFonts w:asciiTheme="minorHAnsi" w:eastAsia="Arial" w:hAnsiTheme="minorHAnsi" w:cstheme="minorHAnsi"/>
          <w:sz w:val="22"/>
          <w:szCs w:val="22"/>
        </w:rPr>
        <w:t xml:space="preserve"> </w:t>
      </w:r>
    </w:p>
    <w:p w:rsidR="00073AC3" w:rsidRPr="002C3499" w:rsidRDefault="00073AC3">
      <w:pPr>
        <w:tabs>
          <w:tab w:val="left" w:pos="6237"/>
        </w:tabs>
        <w:rPr>
          <w:rFonts w:asciiTheme="minorHAnsi" w:hAnsiTheme="minorHAnsi" w:cstheme="minorHAnsi"/>
          <w:sz w:val="22"/>
          <w:szCs w:val="22"/>
        </w:rPr>
      </w:pPr>
    </w:p>
    <w:tbl>
      <w:tblPr>
        <w:tblW w:w="12749" w:type="dxa"/>
        <w:tblInd w:w="346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4529"/>
        <w:gridCol w:w="8220"/>
      </w:tblGrid>
      <w:tr w:rsidR="001269CC" w:rsidRPr="002C3499" w:rsidTr="00073AC3">
        <w:trPr>
          <w:trHeight w:val="390"/>
        </w:trPr>
        <w:tc>
          <w:tcPr>
            <w:tcW w:w="4529" w:type="dxa"/>
            <w:shd w:val="clear" w:color="auto" w:fill="FFFFFF"/>
          </w:tcPr>
          <w:p w:rsidR="001269CC" w:rsidRPr="002C3499" w:rsidRDefault="001269CC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2C3499">
              <w:rPr>
                <w:rFonts w:asciiTheme="minorHAnsi" w:eastAsia="Arial" w:hAnsiTheme="minorHAnsi" w:cstheme="minorHAnsi"/>
                <w:b/>
                <w:sz w:val="22"/>
                <w:szCs w:val="22"/>
              </w:rPr>
              <w:t xml:space="preserve"> </w:t>
            </w:r>
            <w:r w:rsidRPr="002C3499">
              <w:rPr>
                <w:rFonts w:asciiTheme="minorHAnsi" w:eastAsia="Liberation Serif" w:hAnsiTheme="minorHAnsi" w:cstheme="minorHAnsi"/>
                <w:b/>
                <w:sz w:val="22"/>
                <w:szCs w:val="22"/>
              </w:rPr>
              <w:t>1. ΚΑΛΟΓΡΗΑ ΑΘΑΝΑΣΙΟ</w:t>
            </w:r>
          </w:p>
          <w:p w:rsidR="001269CC" w:rsidRPr="002C3499" w:rsidRDefault="001269CC">
            <w:pPr>
              <w:rPr>
                <w:rFonts w:asciiTheme="minorHAnsi" w:eastAsia="Liberation Serif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8220" w:type="dxa"/>
            <w:shd w:val="clear" w:color="auto" w:fill="FFFFFF"/>
          </w:tcPr>
          <w:p w:rsidR="001269CC" w:rsidRPr="002C3499" w:rsidRDefault="001269CC" w:rsidP="00FA317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2C3499">
              <w:rPr>
                <w:rFonts w:asciiTheme="minorHAnsi" w:eastAsia="Liberation Serif" w:hAnsiTheme="minorHAnsi" w:cstheme="minorHAnsi"/>
                <w:b/>
                <w:sz w:val="22"/>
                <w:szCs w:val="22"/>
              </w:rPr>
              <w:t xml:space="preserve">11. ΠΟΥΛΟΥ ΠΑΝΑΓΙΟΥ (ΓΙΩΤΑ)  </w:t>
            </w:r>
          </w:p>
          <w:p w:rsidR="001269CC" w:rsidRPr="002C3499" w:rsidRDefault="001269CC" w:rsidP="00FA317D">
            <w:pPr>
              <w:rPr>
                <w:rFonts w:asciiTheme="minorHAnsi" w:eastAsia="Liberation Serif" w:hAnsiTheme="minorHAnsi" w:cstheme="minorHAnsi"/>
                <w:b/>
                <w:sz w:val="22"/>
                <w:szCs w:val="22"/>
              </w:rPr>
            </w:pPr>
          </w:p>
        </w:tc>
      </w:tr>
      <w:tr w:rsidR="001269CC" w:rsidRPr="002C3499" w:rsidTr="00073AC3">
        <w:trPr>
          <w:trHeight w:val="23"/>
        </w:trPr>
        <w:tc>
          <w:tcPr>
            <w:tcW w:w="4529" w:type="dxa"/>
            <w:shd w:val="clear" w:color="auto" w:fill="FFFFFF"/>
          </w:tcPr>
          <w:p w:rsidR="001269CC" w:rsidRPr="002C3499" w:rsidRDefault="001269CC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2C3499">
              <w:rPr>
                <w:rFonts w:asciiTheme="minorHAnsi" w:hAnsiTheme="minorHAnsi" w:cstheme="minorHAnsi"/>
                <w:b/>
                <w:sz w:val="22"/>
                <w:szCs w:val="22"/>
              </w:rPr>
              <w:t>2. ΜΗΤΑΣ ΑΛΕΞΑΝΔΡΟΣ</w:t>
            </w:r>
          </w:p>
        </w:tc>
        <w:tc>
          <w:tcPr>
            <w:tcW w:w="8220" w:type="dxa"/>
            <w:shd w:val="clear" w:color="auto" w:fill="FFFFFF"/>
          </w:tcPr>
          <w:p w:rsidR="001269CC" w:rsidRPr="002C3499" w:rsidRDefault="001269CC" w:rsidP="00FA317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2C3499">
              <w:rPr>
                <w:rFonts w:asciiTheme="minorHAnsi" w:eastAsia="Liberation Serif" w:hAnsiTheme="minorHAnsi" w:cstheme="minorHAnsi"/>
                <w:b/>
                <w:sz w:val="22"/>
                <w:szCs w:val="22"/>
              </w:rPr>
              <w:t xml:space="preserve">12. ΓΑΛΑΝΟ ΚΩΝΣΤΑΝΤΙΝΟ </w:t>
            </w:r>
          </w:p>
          <w:p w:rsidR="001269CC" w:rsidRPr="002C3499" w:rsidRDefault="001269CC" w:rsidP="00FA317D">
            <w:pPr>
              <w:rPr>
                <w:rFonts w:asciiTheme="minorHAnsi" w:eastAsia="Liberation Serif" w:hAnsiTheme="minorHAnsi" w:cstheme="minorHAnsi"/>
                <w:b/>
                <w:sz w:val="22"/>
                <w:szCs w:val="22"/>
              </w:rPr>
            </w:pPr>
          </w:p>
        </w:tc>
      </w:tr>
      <w:tr w:rsidR="001269CC" w:rsidRPr="002C3499" w:rsidTr="00073AC3">
        <w:trPr>
          <w:trHeight w:val="23"/>
        </w:trPr>
        <w:tc>
          <w:tcPr>
            <w:tcW w:w="4529" w:type="dxa"/>
            <w:shd w:val="clear" w:color="auto" w:fill="FFFFFF"/>
          </w:tcPr>
          <w:p w:rsidR="001269CC" w:rsidRPr="002C3499" w:rsidRDefault="001269CC" w:rsidP="001B285F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2C3499">
              <w:rPr>
                <w:rFonts w:asciiTheme="minorHAnsi" w:eastAsia="Liberation Serif" w:hAnsiTheme="minorHAnsi" w:cstheme="minorHAnsi"/>
                <w:b/>
                <w:sz w:val="22"/>
                <w:szCs w:val="22"/>
              </w:rPr>
              <w:t xml:space="preserve">3. ΤΣΕΣΜΕΤΖΗ ΕΜΜΑΝΟΥΗΛ  </w:t>
            </w:r>
          </w:p>
          <w:p w:rsidR="001269CC" w:rsidRPr="002C3499" w:rsidRDefault="001269CC" w:rsidP="001B285F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220" w:type="dxa"/>
            <w:shd w:val="clear" w:color="auto" w:fill="FFFFFF"/>
          </w:tcPr>
          <w:p w:rsidR="001269CC" w:rsidRPr="002C3499" w:rsidRDefault="001269CC" w:rsidP="00FA317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2C3499">
              <w:rPr>
                <w:rFonts w:asciiTheme="minorHAnsi" w:eastAsia="Liberation Serif" w:hAnsiTheme="minorHAnsi" w:cstheme="minorHAnsi"/>
                <w:b/>
                <w:sz w:val="22"/>
                <w:szCs w:val="22"/>
              </w:rPr>
              <w:t xml:space="preserve">13. ΚΑΠΛΑΝΗ ΚΩΝΣΤΑΝΤΙΚΟ </w:t>
            </w:r>
          </w:p>
          <w:p w:rsidR="001269CC" w:rsidRPr="002C3499" w:rsidRDefault="001269CC" w:rsidP="00FA317D">
            <w:pPr>
              <w:rPr>
                <w:rFonts w:asciiTheme="minorHAnsi" w:eastAsia="Liberation Serif" w:hAnsiTheme="minorHAnsi" w:cstheme="minorHAnsi"/>
                <w:b/>
                <w:sz w:val="22"/>
                <w:szCs w:val="22"/>
              </w:rPr>
            </w:pPr>
          </w:p>
        </w:tc>
      </w:tr>
      <w:tr w:rsidR="001269CC" w:rsidRPr="002C3499" w:rsidTr="00073AC3">
        <w:trPr>
          <w:trHeight w:val="23"/>
        </w:trPr>
        <w:tc>
          <w:tcPr>
            <w:tcW w:w="4529" w:type="dxa"/>
            <w:shd w:val="clear" w:color="auto" w:fill="FFFFFF"/>
          </w:tcPr>
          <w:p w:rsidR="001269CC" w:rsidRPr="002C3499" w:rsidRDefault="001269CC" w:rsidP="001B285F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2C3499">
              <w:rPr>
                <w:rFonts w:asciiTheme="minorHAnsi" w:eastAsia="Arial" w:hAnsiTheme="minorHAnsi" w:cstheme="minorHAnsi"/>
                <w:b/>
                <w:sz w:val="22"/>
                <w:szCs w:val="22"/>
              </w:rPr>
              <w:t xml:space="preserve"> 4</w:t>
            </w:r>
            <w:r w:rsidRPr="002C3499">
              <w:rPr>
                <w:rFonts w:asciiTheme="minorHAnsi" w:eastAsia="Liberation Serif" w:hAnsiTheme="minorHAnsi" w:cstheme="minorHAnsi"/>
                <w:b/>
                <w:sz w:val="22"/>
                <w:szCs w:val="22"/>
              </w:rPr>
              <w:t xml:space="preserve">.  ΔΗΜΟΥ ΙΩΑΝΝΗ </w:t>
            </w:r>
          </w:p>
          <w:p w:rsidR="001269CC" w:rsidRPr="002C3499" w:rsidRDefault="001269CC" w:rsidP="001B285F">
            <w:pPr>
              <w:rPr>
                <w:rFonts w:asciiTheme="minorHAnsi" w:eastAsia="Liberation Serif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8220" w:type="dxa"/>
            <w:shd w:val="clear" w:color="auto" w:fill="FFFFFF"/>
          </w:tcPr>
          <w:p w:rsidR="001269CC" w:rsidRPr="002C3499" w:rsidRDefault="001269CC" w:rsidP="00FA317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2C3499">
              <w:rPr>
                <w:rFonts w:asciiTheme="minorHAnsi" w:eastAsia="Liberation Serif" w:hAnsiTheme="minorHAnsi" w:cstheme="minorHAnsi"/>
                <w:b/>
                <w:sz w:val="22"/>
                <w:szCs w:val="22"/>
              </w:rPr>
              <w:t xml:space="preserve">14. ΤΟΛΙΑ  ΔΗΜΗΤΡΙΟ </w:t>
            </w:r>
          </w:p>
          <w:p w:rsidR="001269CC" w:rsidRPr="002C3499" w:rsidRDefault="001269CC" w:rsidP="00FA317D">
            <w:pPr>
              <w:rPr>
                <w:rFonts w:asciiTheme="minorHAnsi" w:eastAsia="Liberation Serif" w:hAnsiTheme="minorHAnsi" w:cstheme="minorHAnsi"/>
                <w:b/>
                <w:sz w:val="22"/>
                <w:szCs w:val="22"/>
              </w:rPr>
            </w:pPr>
          </w:p>
        </w:tc>
      </w:tr>
      <w:tr w:rsidR="001269CC" w:rsidRPr="002C3499" w:rsidTr="00073AC3">
        <w:trPr>
          <w:trHeight w:val="23"/>
        </w:trPr>
        <w:tc>
          <w:tcPr>
            <w:tcW w:w="4529" w:type="dxa"/>
            <w:shd w:val="clear" w:color="auto" w:fill="FFFFFF"/>
          </w:tcPr>
          <w:p w:rsidR="001269CC" w:rsidRPr="002C3499" w:rsidRDefault="001269CC" w:rsidP="001B285F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2C3499">
              <w:rPr>
                <w:rFonts w:asciiTheme="minorHAnsi" w:eastAsia="Arial" w:hAnsiTheme="minorHAnsi" w:cstheme="minorHAnsi"/>
                <w:b/>
                <w:sz w:val="22"/>
                <w:szCs w:val="22"/>
              </w:rPr>
              <w:t xml:space="preserve"> 5</w:t>
            </w:r>
            <w:r w:rsidRPr="002C3499">
              <w:rPr>
                <w:rFonts w:asciiTheme="minorHAnsi" w:eastAsia="Liberation Serif" w:hAnsiTheme="minorHAnsi" w:cstheme="minorHAnsi"/>
                <w:b/>
                <w:sz w:val="22"/>
                <w:szCs w:val="22"/>
              </w:rPr>
              <w:t xml:space="preserve">. ΑΠΟΣΤΟΛΟΥ ΙΩΑΝΝΗ </w:t>
            </w:r>
          </w:p>
          <w:p w:rsidR="001269CC" w:rsidRPr="002C3499" w:rsidRDefault="001269CC" w:rsidP="001B285F">
            <w:pPr>
              <w:rPr>
                <w:rFonts w:asciiTheme="minorHAnsi" w:eastAsia="Liberation Serif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8220" w:type="dxa"/>
            <w:shd w:val="clear" w:color="auto" w:fill="FFFFFF"/>
          </w:tcPr>
          <w:p w:rsidR="001269CC" w:rsidRPr="002C3499" w:rsidRDefault="001269CC" w:rsidP="00FA317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2C3499">
              <w:rPr>
                <w:rFonts w:asciiTheme="minorHAnsi" w:eastAsia="Liberation Serif" w:hAnsiTheme="minorHAnsi" w:cstheme="minorHAnsi"/>
                <w:b/>
                <w:sz w:val="22"/>
                <w:szCs w:val="22"/>
              </w:rPr>
              <w:t xml:space="preserve">15. ΤΖΟΥΒΑΡΑ ΝΙΚΟΛΑΟ </w:t>
            </w:r>
          </w:p>
          <w:p w:rsidR="001269CC" w:rsidRPr="002C3499" w:rsidRDefault="001269CC" w:rsidP="00FA317D">
            <w:pPr>
              <w:rPr>
                <w:rFonts w:asciiTheme="minorHAnsi" w:eastAsia="Liberation Serif" w:hAnsiTheme="minorHAnsi" w:cstheme="minorHAnsi"/>
                <w:b/>
                <w:sz w:val="22"/>
                <w:szCs w:val="22"/>
              </w:rPr>
            </w:pPr>
          </w:p>
        </w:tc>
      </w:tr>
      <w:tr w:rsidR="001269CC" w:rsidRPr="002C3499" w:rsidTr="00073AC3">
        <w:trPr>
          <w:trHeight w:val="23"/>
        </w:trPr>
        <w:tc>
          <w:tcPr>
            <w:tcW w:w="4529" w:type="dxa"/>
            <w:shd w:val="clear" w:color="auto" w:fill="FFFFFF"/>
          </w:tcPr>
          <w:p w:rsidR="001269CC" w:rsidRPr="002C3499" w:rsidRDefault="001269CC" w:rsidP="001B285F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2C3499">
              <w:rPr>
                <w:rFonts w:asciiTheme="minorHAnsi" w:eastAsia="Arial" w:hAnsiTheme="minorHAnsi" w:cstheme="minorHAnsi"/>
                <w:b/>
                <w:sz w:val="22"/>
                <w:szCs w:val="22"/>
              </w:rPr>
              <w:t xml:space="preserve"> 6</w:t>
            </w:r>
            <w:r w:rsidRPr="002C3499">
              <w:rPr>
                <w:rFonts w:asciiTheme="minorHAnsi" w:eastAsia="Liberation Serif" w:hAnsiTheme="minorHAnsi" w:cstheme="minorHAnsi"/>
                <w:b/>
                <w:sz w:val="22"/>
                <w:szCs w:val="22"/>
              </w:rPr>
              <w:t xml:space="preserve">. ΣΑΚΚΟ ΜΑΡΙΟ </w:t>
            </w:r>
          </w:p>
          <w:p w:rsidR="001269CC" w:rsidRPr="002C3499" w:rsidRDefault="001269CC" w:rsidP="001B285F">
            <w:pPr>
              <w:rPr>
                <w:rFonts w:asciiTheme="minorHAnsi" w:eastAsia="Liberation Serif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8220" w:type="dxa"/>
            <w:shd w:val="clear" w:color="auto" w:fill="FFFFFF"/>
          </w:tcPr>
          <w:p w:rsidR="001269CC" w:rsidRPr="002C3499" w:rsidRDefault="001269CC" w:rsidP="00FA317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2C3499">
              <w:rPr>
                <w:rFonts w:asciiTheme="minorHAnsi" w:eastAsia="Liberation Serif" w:hAnsiTheme="minorHAnsi" w:cstheme="minorHAnsi"/>
                <w:b/>
                <w:sz w:val="22"/>
                <w:szCs w:val="22"/>
              </w:rPr>
              <w:t xml:space="preserve">16. ΦΟΡΤΩΣΗ ΑΘΑΝΑΣΙΟ </w:t>
            </w:r>
          </w:p>
          <w:p w:rsidR="001269CC" w:rsidRPr="002C3499" w:rsidRDefault="001269CC" w:rsidP="00FA317D">
            <w:pPr>
              <w:rPr>
                <w:rFonts w:asciiTheme="minorHAnsi" w:eastAsia="Liberation Serif" w:hAnsiTheme="minorHAnsi" w:cstheme="minorHAnsi"/>
                <w:b/>
                <w:sz w:val="22"/>
                <w:szCs w:val="22"/>
              </w:rPr>
            </w:pPr>
          </w:p>
        </w:tc>
      </w:tr>
      <w:tr w:rsidR="001269CC" w:rsidRPr="002C3499" w:rsidTr="00073AC3">
        <w:trPr>
          <w:trHeight w:val="23"/>
        </w:trPr>
        <w:tc>
          <w:tcPr>
            <w:tcW w:w="4529" w:type="dxa"/>
            <w:shd w:val="clear" w:color="auto" w:fill="FFFFFF"/>
          </w:tcPr>
          <w:p w:rsidR="001269CC" w:rsidRPr="002C3499" w:rsidRDefault="001269CC" w:rsidP="001B285F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2C3499">
              <w:rPr>
                <w:rFonts w:asciiTheme="minorHAnsi" w:eastAsia="Arial" w:hAnsiTheme="minorHAnsi" w:cstheme="minorHAnsi"/>
                <w:b/>
                <w:sz w:val="22"/>
                <w:szCs w:val="22"/>
              </w:rPr>
              <w:t xml:space="preserve"> 7</w:t>
            </w:r>
            <w:r w:rsidRPr="002C3499">
              <w:rPr>
                <w:rFonts w:asciiTheme="minorHAnsi" w:eastAsia="Liberation Serif" w:hAnsiTheme="minorHAnsi" w:cstheme="minorHAnsi"/>
                <w:b/>
                <w:sz w:val="22"/>
                <w:szCs w:val="22"/>
              </w:rPr>
              <w:t xml:space="preserve">. ΝΤΑΝΤΟΥΜΗ ΙΩΑΝΝΑ  </w:t>
            </w:r>
          </w:p>
          <w:p w:rsidR="001269CC" w:rsidRPr="002C3499" w:rsidRDefault="001269CC" w:rsidP="001B285F">
            <w:pPr>
              <w:rPr>
                <w:rFonts w:asciiTheme="minorHAnsi" w:eastAsia="Liberation Serif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8220" w:type="dxa"/>
            <w:shd w:val="clear" w:color="auto" w:fill="FFFFFF"/>
          </w:tcPr>
          <w:p w:rsidR="001269CC" w:rsidRPr="002C3499" w:rsidRDefault="001269CC" w:rsidP="00FA317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2C3499">
              <w:rPr>
                <w:rFonts w:asciiTheme="minorHAnsi" w:eastAsia="Liberation Serif" w:hAnsiTheme="minorHAnsi" w:cstheme="minorHAnsi"/>
                <w:b/>
                <w:sz w:val="22"/>
                <w:szCs w:val="22"/>
              </w:rPr>
              <w:t xml:space="preserve">17. ΚΑΡΑΛΗ ΧΡΗΣΤΟ </w:t>
            </w:r>
          </w:p>
          <w:p w:rsidR="001269CC" w:rsidRPr="002C3499" w:rsidRDefault="001269CC" w:rsidP="00FA317D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269CC" w:rsidRPr="002C3499" w:rsidTr="00073AC3">
        <w:trPr>
          <w:trHeight w:val="23"/>
        </w:trPr>
        <w:tc>
          <w:tcPr>
            <w:tcW w:w="4529" w:type="dxa"/>
            <w:shd w:val="clear" w:color="auto" w:fill="FFFFFF"/>
          </w:tcPr>
          <w:p w:rsidR="001269CC" w:rsidRPr="002C3499" w:rsidRDefault="001269CC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2C3499">
              <w:rPr>
                <w:rFonts w:asciiTheme="minorHAnsi" w:eastAsia="Arial" w:hAnsiTheme="minorHAnsi" w:cstheme="minorHAnsi"/>
                <w:b/>
                <w:sz w:val="22"/>
                <w:szCs w:val="22"/>
              </w:rPr>
              <w:t xml:space="preserve"> </w:t>
            </w:r>
            <w:r w:rsidRPr="002C3499">
              <w:rPr>
                <w:rFonts w:asciiTheme="minorHAnsi" w:eastAsia="Liberation Serif" w:hAnsiTheme="minorHAnsi" w:cstheme="minorHAnsi"/>
                <w:b/>
                <w:sz w:val="22"/>
                <w:szCs w:val="22"/>
              </w:rPr>
              <w:t xml:space="preserve">8. ΜΕΡΤΖΑΝΗ  ΚΩΝΣΤΑΝΤΙΝΟ </w:t>
            </w:r>
          </w:p>
          <w:p w:rsidR="001269CC" w:rsidRPr="002C3499" w:rsidRDefault="001269CC">
            <w:pPr>
              <w:rPr>
                <w:rFonts w:asciiTheme="minorHAnsi" w:eastAsia="Liberation Serif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8220" w:type="dxa"/>
            <w:shd w:val="clear" w:color="auto" w:fill="FFFFFF"/>
          </w:tcPr>
          <w:p w:rsidR="001269CC" w:rsidRPr="002C3499" w:rsidRDefault="001269CC" w:rsidP="00FA317D">
            <w:pPr>
              <w:rPr>
                <w:rFonts w:asciiTheme="minorHAnsi" w:eastAsia="Liberation Serif" w:hAnsiTheme="minorHAnsi" w:cstheme="minorHAnsi"/>
                <w:b/>
                <w:sz w:val="22"/>
                <w:szCs w:val="22"/>
              </w:rPr>
            </w:pPr>
            <w:r w:rsidRPr="002C3499">
              <w:rPr>
                <w:rFonts w:asciiTheme="minorHAnsi" w:eastAsia="Liberation Serif" w:hAnsiTheme="minorHAnsi" w:cstheme="minorHAnsi"/>
                <w:b/>
                <w:sz w:val="22"/>
                <w:szCs w:val="22"/>
              </w:rPr>
              <w:t>18. ΠΑΠΑΙΩΑΝΝΟΥ ΛΟΥΚΑ</w:t>
            </w:r>
          </w:p>
        </w:tc>
      </w:tr>
      <w:tr w:rsidR="001269CC" w:rsidRPr="002C3499" w:rsidTr="00073AC3">
        <w:trPr>
          <w:trHeight w:val="23"/>
        </w:trPr>
        <w:tc>
          <w:tcPr>
            <w:tcW w:w="4529" w:type="dxa"/>
            <w:shd w:val="clear" w:color="auto" w:fill="FFFFFF"/>
          </w:tcPr>
          <w:p w:rsidR="001269CC" w:rsidRPr="002C3499" w:rsidRDefault="001269CC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2C3499">
              <w:rPr>
                <w:rFonts w:asciiTheme="minorHAnsi" w:eastAsia="Liberation Serif" w:hAnsiTheme="minorHAnsi" w:cstheme="minorHAnsi"/>
                <w:b/>
                <w:sz w:val="22"/>
                <w:szCs w:val="22"/>
              </w:rPr>
              <w:t xml:space="preserve"> 9. ΓΙΑΝΝΑΚΟΠΟΥΛΟ  ΒΡΑΣΙΔΑ  </w:t>
            </w:r>
          </w:p>
          <w:p w:rsidR="001269CC" w:rsidRPr="002C3499" w:rsidRDefault="001269CC">
            <w:pPr>
              <w:rPr>
                <w:rFonts w:asciiTheme="minorHAnsi" w:eastAsia="Liberation Serif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8220" w:type="dxa"/>
            <w:shd w:val="clear" w:color="auto" w:fill="FFFFFF"/>
          </w:tcPr>
          <w:p w:rsidR="001269CC" w:rsidRPr="002C3499" w:rsidRDefault="001269CC" w:rsidP="00FA317D">
            <w:pPr>
              <w:rPr>
                <w:rFonts w:asciiTheme="minorHAnsi" w:eastAsia="Liberation Serif" w:hAnsiTheme="minorHAnsi" w:cstheme="minorHAnsi"/>
                <w:b/>
                <w:sz w:val="22"/>
                <w:szCs w:val="22"/>
              </w:rPr>
            </w:pPr>
            <w:r w:rsidRPr="002C3499">
              <w:rPr>
                <w:rFonts w:asciiTheme="minorHAnsi" w:eastAsia="Liberation Serif" w:hAnsiTheme="minorHAnsi" w:cstheme="minorHAnsi"/>
                <w:b/>
                <w:sz w:val="22"/>
                <w:szCs w:val="22"/>
              </w:rPr>
              <w:t>19. ΠΟΥΛΟ ΕΥΑΓΓΕΛΟ</w:t>
            </w:r>
          </w:p>
          <w:p w:rsidR="001269CC" w:rsidRPr="002C3499" w:rsidRDefault="001269CC" w:rsidP="00FA317D">
            <w:pPr>
              <w:rPr>
                <w:rFonts w:asciiTheme="minorHAnsi" w:eastAsia="Arial" w:hAnsiTheme="minorHAnsi" w:cstheme="minorHAnsi"/>
                <w:b/>
                <w:sz w:val="22"/>
                <w:szCs w:val="22"/>
              </w:rPr>
            </w:pPr>
          </w:p>
        </w:tc>
      </w:tr>
      <w:tr w:rsidR="001269CC" w:rsidRPr="002C3499" w:rsidTr="00073AC3">
        <w:trPr>
          <w:trHeight w:val="23"/>
        </w:trPr>
        <w:tc>
          <w:tcPr>
            <w:tcW w:w="4529" w:type="dxa"/>
            <w:shd w:val="clear" w:color="auto" w:fill="FFFFFF"/>
          </w:tcPr>
          <w:p w:rsidR="001269CC" w:rsidRPr="002C3499" w:rsidRDefault="001269CC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2C3499">
              <w:rPr>
                <w:rFonts w:asciiTheme="minorHAnsi" w:eastAsia="Liberation Serif" w:hAnsiTheme="minorHAnsi" w:cstheme="minorHAnsi"/>
                <w:b/>
                <w:sz w:val="22"/>
                <w:szCs w:val="22"/>
              </w:rPr>
              <w:t xml:space="preserve">10. ΣΑΓΙΑΝΝΗ  ΜΙΧΑΗΛ  </w:t>
            </w:r>
          </w:p>
          <w:p w:rsidR="001269CC" w:rsidRPr="002C3499" w:rsidRDefault="001269CC">
            <w:pPr>
              <w:rPr>
                <w:rFonts w:asciiTheme="minorHAnsi" w:eastAsia="Liberation Serif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8220" w:type="dxa"/>
            <w:shd w:val="clear" w:color="auto" w:fill="FFFFFF"/>
          </w:tcPr>
          <w:p w:rsidR="001269CC" w:rsidRPr="002C3499" w:rsidRDefault="001269CC" w:rsidP="00FA317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2C3499">
              <w:rPr>
                <w:rFonts w:asciiTheme="minorHAnsi" w:eastAsia="Liberation Serif" w:hAnsiTheme="minorHAnsi" w:cstheme="minorHAnsi"/>
                <w:b/>
                <w:sz w:val="22"/>
                <w:szCs w:val="22"/>
              </w:rPr>
              <w:t xml:space="preserve">20. ΚΟΤΣΙΚΩΝΑ  ΕΠΑΜΕΙΝΩΝΔΑ </w:t>
            </w:r>
          </w:p>
          <w:p w:rsidR="001269CC" w:rsidRPr="002C3499" w:rsidRDefault="001269CC" w:rsidP="00FA317D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269CC" w:rsidRPr="002C3499" w:rsidTr="00073AC3">
        <w:trPr>
          <w:trHeight w:val="23"/>
        </w:trPr>
        <w:tc>
          <w:tcPr>
            <w:tcW w:w="4529" w:type="dxa"/>
            <w:shd w:val="clear" w:color="auto" w:fill="FFFFFF"/>
          </w:tcPr>
          <w:p w:rsidR="001269CC" w:rsidRPr="002C3499" w:rsidRDefault="001269CC" w:rsidP="00FA317D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2C3499">
              <w:rPr>
                <w:rFonts w:asciiTheme="minorHAnsi" w:eastAsia="Liberation Serif" w:hAnsiTheme="minorHAnsi" w:cstheme="minorHAnsi"/>
                <w:b/>
                <w:sz w:val="22"/>
                <w:szCs w:val="22"/>
              </w:rPr>
              <w:t xml:space="preserve">21. ΑΡΚΟΥΜΑΝΗ ΠΕΤΡΟ </w:t>
            </w:r>
          </w:p>
          <w:p w:rsidR="001269CC" w:rsidRPr="002C3499" w:rsidRDefault="001269CC" w:rsidP="00FA317D">
            <w:pPr>
              <w:rPr>
                <w:rFonts w:asciiTheme="minorHAnsi" w:eastAsia="Liberation Serif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8220" w:type="dxa"/>
            <w:shd w:val="clear" w:color="auto" w:fill="FFFFFF"/>
          </w:tcPr>
          <w:p w:rsidR="001269CC" w:rsidRPr="002C3499" w:rsidRDefault="00180F5A" w:rsidP="00FA317D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2C3499">
              <w:rPr>
                <w:rFonts w:asciiTheme="minorHAnsi" w:hAnsiTheme="minorHAnsi" w:cstheme="minorHAnsi"/>
                <w:b/>
                <w:sz w:val="22"/>
                <w:szCs w:val="22"/>
              </w:rPr>
              <w:t>27. ΚΑΡΑΜΑΝΗ ΔΗΜΗΤΡΙΟ</w:t>
            </w:r>
          </w:p>
        </w:tc>
      </w:tr>
      <w:tr w:rsidR="00180F5A" w:rsidRPr="002C3499" w:rsidTr="00073AC3">
        <w:trPr>
          <w:trHeight w:val="23"/>
        </w:trPr>
        <w:tc>
          <w:tcPr>
            <w:tcW w:w="4529" w:type="dxa"/>
            <w:shd w:val="clear" w:color="auto" w:fill="FFFFFF"/>
          </w:tcPr>
          <w:p w:rsidR="00180F5A" w:rsidRPr="002C3499" w:rsidRDefault="00180F5A" w:rsidP="00FA317D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2C3499">
              <w:rPr>
                <w:rFonts w:asciiTheme="minorHAnsi" w:eastAsia="Liberation Serif" w:hAnsiTheme="minorHAnsi" w:cstheme="minorHAnsi"/>
                <w:b/>
                <w:sz w:val="22"/>
                <w:szCs w:val="22"/>
              </w:rPr>
              <w:lastRenderedPageBreak/>
              <w:t xml:space="preserve">22. ΜΠΡΑΛΙΟ ΝΙΚΟΛΑΟ </w:t>
            </w:r>
          </w:p>
          <w:p w:rsidR="00180F5A" w:rsidRPr="002C3499" w:rsidRDefault="00180F5A" w:rsidP="00FA317D">
            <w:pPr>
              <w:rPr>
                <w:rFonts w:asciiTheme="minorHAnsi" w:eastAsia="Liberation Serif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8220" w:type="dxa"/>
            <w:shd w:val="clear" w:color="auto" w:fill="FFFFFF"/>
          </w:tcPr>
          <w:p w:rsidR="00180F5A" w:rsidRPr="002C3499" w:rsidRDefault="00180F5A" w:rsidP="00FA317D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2C3499">
              <w:rPr>
                <w:rFonts w:asciiTheme="minorHAnsi" w:hAnsiTheme="minorHAnsi" w:cstheme="minorHAnsi"/>
                <w:b/>
                <w:sz w:val="22"/>
                <w:szCs w:val="22"/>
              </w:rPr>
              <w:t>28. ΠΛΙΑΚΟΣΤΑΜΟΣ ΚΩΝ/ΝΟΣ</w:t>
            </w:r>
          </w:p>
          <w:p w:rsidR="00180F5A" w:rsidRPr="002C3499" w:rsidRDefault="00180F5A" w:rsidP="00FA317D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180F5A" w:rsidRPr="002C3499" w:rsidTr="00073AC3">
        <w:trPr>
          <w:trHeight w:val="23"/>
        </w:trPr>
        <w:tc>
          <w:tcPr>
            <w:tcW w:w="4529" w:type="dxa"/>
            <w:shd w:val="clear" w:color="auto" w:fill="FFFFFF"/>
          </w:tcPr>
          <w:p w:rsidR="00180F5A" w:rsidRPr="002C3499" w:rsidRDefault="00180F5A">
            <w:pPr>
              <w:rPr>
                <w:rFonts w:asciiTheme="minorHAnsi" w:eastAsia="Liberation Serif" w:hAnsiTheme="minorHAnsi" w:cstheme="minorHAnsi"/>
                <w:b/>
                <w:sz w:val="22"/>
                <w:szCs w:val="22"/>
              </w:rPr>
            </w:pPr>
            <w:r w:rsidRPr="002C3499">
              <w:rPr>
                <w:rFonts w:asciiTheme="minorHAnsi" w:eastAsia="Liberation Serif" w:hAnsiTheme="minorHAnsi" w:cstheme="minorHAnsi"/>
                <w:b/>
                <w:sz w:val="22"/>
                <w:szCs w:val="22"/>
              </w:rPr>
              <w:t>23 ΓΕΡΟΝΙΚΟΛΟΥ ΛΑΜΠΡΙΝΗ</w:t>
            </w:r>
          </w:p>
          <w:p w:rsidR="00180F5A" w:rsidRPr="002C3499" w:rsidRDefault="00180F5A">
            <w:pPr>
              <w:rPr>
                <w:rFonts w:asciiTheme="minorHAnsi" w:eastAsia="Liberation Serif" w:hAnsiTheme="minorHAnsi" w:cstheme="minorHAnsi"/>
                <w:b/>
                <w:sz w:val="22"/>
                <w:szCs w:val="22"/>
              </w:rPr>
            </w:pPr>
          </w:p>
          <w:p w:rsidR="00180F5A" w:rsidRPr="002C3499" w:rsidRDefault="00180F5A">
            <w:pPr>
              <w:rPr>
                <w:rFonts w:asciiTheme="minorHAnsi" w:eastAsia="Liberation Serif" w:hAnsiTheme="minorHAnsi" w:cstheme="minorHAnsi"/>
                <w:b/>
                <w:sz w:val="22"/>
                <w:szCs w:val="22"/>
              </w:rPr>
            </w:pPr>
            <w:r w:rsidRPr="002C3499">
              <w:rPr>
                <w:rFonts w:asciiTheme="minorHAnsi" w:eastAsia="Liberation Serif" w:hAnsiTheme="minorHAnsi" w:cstheme="minorHAnsi"/>
                <w:b/>
                <w:sz w:val="22"/>
                <w:szCs w:val="22"/>
              </w:rPr>
              <w:t>24. ΤΣΙΦΗ  ΔΗΜΗΤΡΙΟ</w:t>
            </w:r>
          </w:p>
        </w:tc>
        <w:tc>
          <w:tcPr>
            <w:tcW w:w="8220" w:type="dxa"/>
            <w:shd w:val="clear" w:color="auto" w:fill="FFFFFF"/>
          </w:tcPr>
          <w:p w:rsidR="00180F5A" w:rsidRPr="002C3499" w:rsidRDefault="00180F5A" w:rsidP="00180F5A">
            <w:pPr>
              <w:rPr>
                <w:rFonts w:asciiTheme="minorHAnsi" w:eastAsia="Liberation Serif" w:hAnsiTheme="minorHAnsi" w:cstheme="minorHAnsi"/>
                <w:b/>
                <w:sz w:val="22"/>
                <w:szCs w:val="22"/>
              </w:rPr>
            </w:pPr>
            <w:r w:rsidRPr="002C3499">
              <w:rPr>
                <w:rFonts w:asciiTheme="minorHAnsi" w:eastAsia="Liberation Serif" w:hAnsiTheme="minorHAnsi" w:cstheme="minorHAnsi"/>
                <w:b/>
                <w:sz w:val="22"/>
                <w:szCs w:val="22"/>
              </w:rPr>
              <w:t xml:space="preserve">29. ΧΕΒΑ ΑΘΑΝΑΣΙΑ ( ΝΑΝΣΥ)  </w:t>
            </w:r>
          </w:p>
        </w:tc>
      </w:tr>
      <w:tr w:rsidR="00180F5A" w:rsidRPr="002C3499" w:rsidTr="00073AC3">
        <w:trPr>
          <w:trHeight w:val="23"/>
        </w:trPr>
        <w:tc>
          <w:tcPr>
            <w:tcW w:w="4529" w:type="dxa"/>
            <w:shd w:val="clear" w:color="auto" w:fill="FFFFFF"/>
          </w:tcPr>
          <w:p w:rsidR="00180F5A" w:rsidRPr="002C3499" w:rsidRDefault="00180F5A" w:rsidP="00FA317D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:rsidR="00180F5A" w:rsidRPr="002C3499" w:rsidRDefault="00180F5A" w:rsidP="001269CC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2C3499">
              <w:rPr>
                <w:rFonts w:asciiTheme="minorHAnsi" w:hAnsiTheme="minorHAnsi" w:cstheme="minorHAnsi"/>
                <w:b/>
                <w:sz w:val="22"/>
                <w:szCs w:val="22"/>
              </w:rPr>
              <w:t>25.</w:t>
            </w:r>
            <w:r w:rsidRPr="002C3499">
              <w:rPr>
                <w:rFonts w:asciiTheme="minorHAnsi" w:eastAsia="Liberation Serif" w:hAnsiTheme="minorHAnsi" w:cstheme="minorHAnsi"/>
                <w:b/>
                <w:sz w:val="22"/>
                <w:szCs w:val="22"/>
              </w:rPr>
              <w:t xml:space="preserve"> </w:t>
            </w:r>
            <w:r w:rsidR="002C3499" w:rsidRPr="002C3499">
              <w:rPr>
                <w:rFonts w:asciiTheme="minorHAnsi" w:eastAsia="Liberation Serif" w:hAnsiTheme="minorHAnsi" w:cstheme="minorHAnsi"/>
                <w:b/>
                <w:sz w:val="22"/>
                <w:szCs w:val="22"/>
                <w:lang w:val="en-US"/>
              </w:rPr>
              <w:t>K</w:t>
            </w:r>
            <w:r w:rsidR="002C3499" w:rsidRPr="002C3499">
              <w:rPr>
                <w:rFonts w:asciiTheme="minorHAnsi" w:eastAsia="Liberation Serif" w:hAnsiTheme="minorHAnsi" w:cstheme="minorHAnsi"/>
                <w:b/>
                <w:sz w:val="22"/>
                <w:szCs w:val="22"/>
              </w:rPr>
              <w:t xml:space="preserve">ΑΛΕΑ –ΚΑΡΟΥΖΟΥ ΜΑΧΗ  </w:t>
            </w:r>
          </w:p>
          <w:p w:rsidR="00180F5A" w:rsidRPr="002C3499" w:rsidRDefault="00180F5A" w:rsidP="00FA317D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:rsidR="00180F5A" w:rsidRPr="002C3499" w:rsidRDefault="00180F5A" w:rsidP="00180F5A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2C3499">
              <w:rPr>
                <w:rFonts w:asciiTheme="minorHAnsi" w:hAnsiTheme="minorHAnsi" w:cstheme="minorHAnsi"/>
                <w:b/>
                <w:sz w:val="22"/>
                <w:szCs w:val="22"/>
              </w:rPr>
              <w:t>26. ΑΛΕΞΙΟΥ ΛΟΥΚΑ</w:t>
            </w:r>
          </w:p>
        </w:tc>
        <w:tc>
          <w:tcPr>
            <w:tcW w:w="8220" w:type="dxa"/>
            <w:shd w:val="clear" w:color="auto" w:fill="FFFFFF"/>
          </w:tcPr>
          <w:p w:rsidR="00180F5A" w:rsidRPr="002C3499" w:rsidRDefault="00180F5A" w:rsidP="00FA317D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2C3499">
              <w:rPr>
                <w:rFonts w:asciiTheme="minorHAnsi" w:eastAsia="Liberation Serif" w:hAnsiTheme="minorHAnsi" w:cstheme="minorHAnsi"/>
                <w:b/>
                <w:sz w:val="22"/>
                <w:szCs w:val="22"/>
              </w:rPr>
              <w:t xml:space="preserve">30. ΤΟΥΜΑΡΑ  ΒΑΣΙΛΕΙΟ </w:t>
            </w:r>
          </w:p>
          <w:p w:rsidR="00180F5A" w:rsidRPr="002C3499" w:rsidRDefault="00180F5A" w:rsidP="00FA317D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:rsidR="00180F5A" w:rsidRPr="002C3499" w:rsidRDefault="00180F5A" w:rsidP="00180F5A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2C3499">
              <w:rPr>
                <w:rFonts w:asciiTheme="minorHAnsi" w:hAnsiTheme="minorHAnsi" w:cstheme="minorHAnsi"/>
                <w:b/>
                <w:sz w:val="22"/>
                <w:szCs w:val="22"/>
              </w:rPr>
              <w:t>31.ΣΠΥΡΟΠΟΥΛΟ ΔΗΜΟΣΘΕΝΗ</w:t>
            </w:r>
          </w:p>
          <w:p w:rsidR="00180F5A" w:rsidRPr="002C3499" w:rsidRDefault="00180F5A" w:rsidP="00180F5A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:rsidR="00180F5A" w:rsidRPr="002C3499" w:rsidRDefault="00180F5A" w:rsidP="00180F5A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2C3499">
              <w:rPr>
                <w:rFonts w:asciiTheme="minorHAnsi" w:hAnsiTheme="minorHAnsi" w:cstheme="minorHAnsi"/>
                <w:b/>
                <w:sz w:val="22"/>
                <w:szCs w:val="22"/>
              </w:rPr>
              <w:t>32. ΚΑΤΗ ΧΑΡΑΛΑΜΠΟ</w:t>
            </w:r>
          </w:p>
        </w:tc>
      </w:tr>
      <w:tr w:rsidR="00180F5A" w:rsidRPr="002C3499" w:rsidTr="00073AC3">
        <w:trPr>
          <w:trHeight w:val="23"/>
        </w:trPr>
        <w:tc>
          <w:tcPr>
            <w:tcW w:w="4529" w:type="dxa"/>
            <w:shd w:val="clear" w:color="auto" w:fill="FFFFFF"/>
          </w:tcPr>
          <w:p w:rsidR="00180F5A" w:rsidRPr="002C3499" w:rsidRDefault="00180F5A" w:rsidP="001269CC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220" w:type="dxa"/>
            <w:shd w:val="clear" w:color="auto" w:fill="FFFFFF"/>
          </w:tcPr>
          <w:p w:rsidR="00180F5A" w:rsidRPr="002C3499" w:rsidRDefault="00180F5A" w:rsidP="00FA317D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80F5A" w:rsidRPr="002C3499" w:rsidTr="00073AC3">
        <w:trPr>
          <w:trHeight w:val="23"/>
        </w:trPr>
        <w:tc>
          <w:tcPr>
            <w:tcW w:w="4529" w:type="dxa"/>
            <w:shd w:val="clear" w:color="auto" w:fill="FFFFFF"/>
          </w:tcPr>
          <w:p w:rsidR="00180F5A" w:rsidRPr="002C3499" w:rsidRDefault="00180F5A" w:rsidP="00FA317D">
            <w:pPr>
              <w:rPr>
                <w:rFonts w:asciiTheme="minorHAnsi" w:eastAsia="Liberation Serif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8220" w:type="dxa"/>
            <w:shd w:val="clear" w:color="auto" w:fill="FFFFFF"/>
          </w:tcPr>
          <w:p w:rsidR="00180F5A" w:rsidRPr="002C3499" w:rsidRDefault="00180F5A" w:rsidP="00FA317D">
            <w:pPr>
              <w:rPr>
                <w:rFonts w:asciiTheme="minorHAnsi" w:eastAsia="Liberation Serif" w:hAnsiTheme="minorHAnsi" w:cstheme="minorHAnsi"/>
                <w:b/>
                <w:sz w:val="22"/>
                <w:szCs w:val="22"/>
              </w:rPr>
            </w:pPr>
          </w:p>
        </w:tc>
      </w:tr>
      <w:tr w:rsidR="00180F5A" w:rsidRPr="002C3499" w:rsidTr="00073AC3">
        <w:trPr>
          <w:trHeight w:val="23"/>
        </w:trPr>
        <w:tc>
          <w:tcPr>
            <w:tcW w:w="4529" w:type="dxa"/>
            <w:shd w:val="clear" w:color="auto" w:fill="FFFFFF"/>
          </w:tcPr>
          <w:p w:rsidR="00180F5A" w:rsidRPr="002C3499" w:rsidRDefault="00180F5A" w:rsidP="00AA3482">
            <w:pPr>
              <w:rPr>
                <w:rFonts w:asciiTheme="minorHAnsi" w:eastAsia="Liberation Serif" w:hAnsiTheme="minorHAnsi" w:cstheme="minorHAnsi"/>
                <w:b/>
                <w:sz w:val="22"/>
                <w:szCs w:val="22"/>
              </w:rPr>
            </w:pPr>
          </w:p>
          <w:p w:rsidR="00180F5A" w:rsidRPr="002C3499" w:rsidRDefault="00180F5A" w:rsidP="00AA3482">
            <w:pPr>
              <w:rPr>
                <w:rFonts w:asciiTheme="minorHAnsi" w:eastAsia="Liberation Serif" w:hAnsiTheme="minorHAnsi" w:cstheme="minorHAnsi"/>
                <w:b/>
                <w:sz w:val="22"/>
                <w:szCs w:val="22"/>
              </w:rPr>
            </w:pPr>
            <w:r w:rsidRPr="002C3499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 xml:space="preserve"> Γ)</w:t>
            </w:r>
            <w:r w:rsidRPr="002C349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</w:t>
            </w:r>
            <w:r w:rsidRPr="002C3499">
              <w:rPr>
                <w:rFonts w:asciiTheme="minorHAnsi" w:hAnsiTheme="minorHAnsi" w:cstheme="minorHAnsi"/>
                <w:b/>
                <w:color w:val="000000"/>
                <w:sz w:val="22"/>
                <w:szCs w:val="22"/>
                <w:u w:val="single"/>
              </w:rPr>
              <w:t>Ευθύμιο</w:t>
            </w:r>
            <w:r w:rsidRPr="002C3499">
              <w:rPr>
                <w:rFonts w:asciiTheme="minorHAnsi" w:hAnsiTheme="minorHAnsi" w:cstheme="minorHAnsi"/>
                <w:b/>
                <w:sz w:val="22"/>
                <w:szCs w:val="22"/>
                <w:u w:val="single"/>
              </w:rPr>
              <w:t xml:space="preserve"> Χρ. Αναγνώστου</w:t>
            </w:r>
            <w:r w:rsidRPr="002C3499">
              <w:rPr>
                <w:rFonts w:asciiTheme="minorHAnsi" w:hAnsiTheme="minorHAnsi" w:cstheme="minorHAnsi"/>
                <w:sz w:val="22"/>
                <w:szCs w:val="22"/>
              </w:rPr>
              <w:t xml:space="preserve">  , ορκωτό ελεγκτή λογιστή   </w:t>
            </w:r>
            <w:proofErr w:type="spellStart"/>
            <w:r w:rsidRPr="002C3499">
              <w:rPr>
                <w:rFonts w:asciiTheme="minorHAnsi" w:hAnsiTheme="minorHAnsi" w:cstheme="minorHAnsi"/>
                <w:sz w:val="22"/>
                <w:szCs w:val="22"/>
              </w:rPr>
              <w:t>Αρ.Μ</w:t>
            </w:r>
            <w:proofErr w:type="spellEnd"/>
            <w:r w:rsidRPr="002C3499">
              <w:rPr>
                <w:rFonts w:asciiTheme="minorHAnsi" w:hAnsiTheme="minorHAnsi" w:cstheme="minorHAnsi"/>
                <w:sz w:val="22"/>
                <w:szCs w:val="22"/>
              </w:rPr>
              <w:t>. Σ.Ο.Ε.Λ. 12781 ΟLYMPIA ΟΡΚΩΤΟΙ ΕΛΕΓΚΤΕΣ ΛΟΓΙΣΤΕΣ ΑΝΩΝΥΜΗ ΕΤΑΙΡΙΑ -</w:t>
            </w:r>
            <w:proofErr w:type="spellStart"/>
            <w:r w:rsidRPr="002C3499">
              <w:rPr>
                <w:rFonts w:asciiTheme="minorHAnsi" w:hAnsiTheme="minorHAnsi" w:cstheme="minorHAnsi"/>
                <w:sz w:val="22"/>
                <w:szCs w:val="22"/>
              </w:rPr>
              <w:t>Αρ.Μ</w:t>
            </w:r>
            <w:proofErr w:type="spellEnd"/>
            <w:r w:rsidRPr="002C3499">
              <w:rPr>
                <w:rFonts w:asciiTheme="minorHAnsi" w:hAnsiTheme="minorHAnsi" w:cstheme="minorHAnsi"/>
                <w:sz w:val="22"/>
                <w:szCs w:val="22"/>
              </w:rPr>
              <w:t xml:space="preserve">. Σ.Ο.Ε.Λ. 170 </w:t>
            </w:r>
            <w:r w:rsidRPr="002C349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Πατησίων 81 &amp; </w:t>
            </w:r>
            <w:proofErr w:type="spellStart"/>
            <w:r w:rsidRPr="002C349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Χέϋδεν</w:t>
            </w:r>
            <w:proofErr w:type="spellEnd"/>
            <w:r w:rsidRPr="002C349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8-10, 10434 Αθήνα </w:t>
            </w:r>
            <w:r w:rsidRPr="002C3499">
              <w:rPr>
                <w:rFonts w:asciiTheme="minorHAnsi" w:hAnsiTheme="minorHAnsi" w:cstheme="minorHAnsi"/>
                <w:sz w:val="22"/>
                <w:szCs w:val="22"/>
              </w:rPr>
              <w:t xml:space="preserve">  FAX:</w:t>
            </w:r>
            <w:r w:rsidRPr="002C349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210 8217224</w:t>
            </w:r>
          </w:p>
        </w:tc>
        <w:tc>
          <w:tcPr>
            <w:tcW w:w="8220" w:type="dxa"/>
            <w:shd w:val="clear" w:color="auto" w:fill="FFFFFF"/>
          </w:tcPr>
          <w:p w:rsidR="00180F5A" w:rsidRPr="002C3499" w:rsidRDefault="00180F5A" w:rsidP="00AA3482">
            <w:pPr>
              <w:rPr>
                <w:rFonts w:asciiTheme="minorHAnsi" w:eastAsia="Liberation Serif" w:hAnsiTheme="minorHAnsi" w:cstheme="minorHAnsi"/>
                <w:b/>
                <w:sz w:val="22"/>
                <w:szCs w:val="22"/>
              </w:rPr>
            </w:pPr>
          </w:p>
        </w:tc>
      </w:tr>
      <w:tr w:rsidR="00180F5A" w:rsidRPr="002C3499" w:rsidTr="00073AC3">
        <w:trPr>
          <w:trHeight w:val="23"/>
        </w:trPr>
        <w:tc>
          <w:tcPr>
            <w:tcW w:w="4529" w:type="dxa"/>
            <w:shd w:val="clear" w:color="auto" w:fill="FFFFFF"/>
          </w:tcPr>
          <w:p w:rsidR="00180F5A" w:rsidRPr="002C3499" w:rsidRDefault="00180F5A" w:rsidP="00AA3482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220" w:type="dxa"/>
            <w:shd w:val="clear" w:color="auto" w:fill="FFFFFF"/>
          </w:tcPr>
          <w:p w:rsidR="00180F5A" w:rsidRPr="002C3499" w:rsidRDefault="00180F5A" w:rsidP="00AA3482">
            <w:pPr>
              <w:rPr>
                <w:rFonts w:asciiTheme="minorHAnsi" w:eastAsia="Liberation Serif" w:hAnsiTheme="minorHAnsi" w:cstheme="minorHAnsi"/>
                <w:b/>
                <w:sz w:val="22"/>
                <w:szCs w:val="22"/>
              </w:rPr>
            </w:pPr>
          </w:p>
        </w:tc>
      </w:tr>
      <w:tr w:rsidR="00180F5A" w:rsidRPr="002C3499" w:rsidTr="00073AC3">
        <w:trPr>
          <w:trHeight w:val="23"/>
        </w:trPr>
        <w:tc>
          <w:tcPr>
            <w:tcW w:w="4529" w:type="dxa"/>
            <w:shd w:val="clear" w:color="auto" w:fill="FFFFFF"/>
          </w:tcPr>
          <w:p w:rsidR="00180F5A" w:rsidRPr="002C3499" w:rsidRDefault="00180F5A" w:rsidP="00AA3482">
            <w:pPr>
              <w:rPr>
                <w:rFonts w:asciiTheme="minorHAnsi" w:eastAsia="Liberation Serif" w:hAnsiTheme="minorHAnsi" w:cstheme="minorHAnsi"/>
                <w:b/>
                <w:sz w:val="22"/>
                <w:szCs w:val="22"/>
              </w:rPr>
            </w:pPr>
          </w:p>
          <w:p w:rsidR="00180F5A" w:rsidRPr="002C3499" w:rsidRDefault="00180F5A" w:rsidP="00AA3482">
            <w:pPr>
              <w:rPr>
                <w:rFonts w:asciiTheme="minorHAnsi" w:eastAsia="Liberation Serif" w:hAnsiTheme="minorHAnsi" w:cstheme="minorHAnsi"/>
                <w:b/>
                <w:sz w:val="22"/>
                <w:szCs w:val="22"/>
              </w:rPr>
            </w:pPr>
            <w:r w:rsidRPr="002C3499">
              <w:rPr>
                <w:rFonts w:asciiTheme="minorHAnsi" w:eastAsia="Liberation Serif" w:hAnsiTheme="minorHAnsi" w:cstheme="minorHAnsi"/>
                <w:b/>
                <w:sz w:val="22"/>
                <w:szCs w:val="22"/>
              </w:rPr>
              <w:t xml:space="preserve">Δ) Τους  Πρόεδρους των  Κοινοτήτων: </w:t>
            </w:r>
          </w:p>
          <w:p w:rsidR="00180F5A" w:rsidRPr="002C3499" w:rsidRDefault="00180F5A" w:rsidP="00AA3482">
            <w:pPr>
              <w:rPr>
                <w:rFonts w:asciiTheme="minorHAnsi" w:eastAsia="Liberation Serif" w:hAnsiTheme="minorHAnsi" w:cstheme="minorHAnsi"/>
                <w:b/>
                <w:sz w:val="22"/>
                <w:szCs w:val="22"/>
              </w:rPr>
            </w:pPr>
          </w:p>
          <w:p w:rsidR="00180F5A" w:rsidRPr="002C3499" w:rsidRDefault="00180F5A" w:rsidP="00AA3482">
            <w:pPr>
              <w:rPr>
                <w:rFonts w:asciiTheme="minorHAnsi" w:eastAsia="Liberation Serif" w:hAnsiTheme="minorHAnsi" w:cstheme="minorHAnsi"/>
                <w:b/>
                <w:sz w:val="22"/>
                <w:szCs w:val="22"/>
              </w:rPr>
            </w:pPr>
            <w:r w:rsidRPr="002C3499">
              <w:rPr>
                <w:rFonts w:asciiTheme="minorHAnsi" w:eastAsia="Liberation Serif" w:hAnsiTheme="minorHAnsi" w:cstheme="minorHAnsi"/>
                <w:b/>
                <w:sz w:val="22"/>
                <w:szCs w:val="22"/>
              </w:rPr>
              <w:t>Δ.Ε ΔΑΥΛΕΙΑΣ</w:t>
            </w:r>
          </w:p>
          <w:tbl>
            <w:tblPr>
              <w:tblW w:w="9646" w:type="dxa"/>
              <w:tblInd w:w="55" w:type="dxa"/>
              <w:tblLayout w:type="fixed"/>
              <w:tblCellMar>
                <w:top w:w="55" w:type="dxa"/>
                <w:left w:w="55" w:type="dxa"/>
                <w:bottom w:w="55" w:type="dxa"/>
                <w:right w:w="55" w:type="dxa"/>
              </w:tblCellMar>
              <w:tblLook w:val="0000"/>
            </w:tblPr>
            <w:tblGrid>
              <w:gridCol w:w="629"/>
              <w:gridCol w:w="9017"/>
            </w:tblGrid>
            <w:tr w:rsidR="00180F5A" w:rsidRPr="002C3499" w:rsidTr="00CF7EC3">
              <w:tc>
                <w:tcPr>
                  <w:tcW w:w="629" w:type="dxa"/>
                  <w:shd w:val="clear" w:color="auto" w:fill="FFFFFF"/>
                </w:tcPr>
                <w:p w:rsidR="00180F5A" w:rsidRPr="002C3499" w:rsidRDefault="00180F5A" w:rsidP="00AA3482">
                  <w:pPr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 w:rsidRPr="002C3499">
                    <w:rPr>
                      <w:rFonts w:asciiTheme="minorHAnsi" w:hAnsiTheme="minorHAnsi" w:cstheme="minorHAnsi"/>
                      <w:sz w:val="22"/>
                      <w:szCs w:val="22"/>
                    </w:rPr>
                    <w:t>1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180F5A" w:rsidRPr="002C3499" w:rsidRDefault="00180F5A" w:rsidP="00AA3482">
                  <w:pPr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 w:rsidRPr="002C3499">
                    <w:rPr>
                      <w:rFonts w:asciiTheme="minorHAnsi" w:eastAsia="Arial" w:hAnsiTheme="minorHAnsi" w:cstheme="minorHAnsi"/>
                      <w:sz w:val="22"/>
                      <w:szCs w:val="22"/>
                    </w:rPr>
                    <w:t xml:space="preserve"> </w:t>
                  </w:r>
                  <w:proofErr w:type="spellStart"/>
                  <w:r w:rsidRPr="002C3499">
                    <w:rPr>
                      <w:rFonts w:asciiTheme="minorHAnsi" w:hAnsiTheme="minorHAnsi" w:cstheme="minorHAnsi"/>
                      <w:sz w:val="22"/>
                      <w:szCs w:val="22"/>
                    </w:rPr>
                    <w:t>Στουρνάρα</w:t>
                  </w:r>
                  <w:proofErr w:type="spellEnd"/>
                  <w:r w:rsidRPr="002C3499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 Παναγιώτη (</w:t>
                  </w:r>
                  <w:proofErr w:type="spellStart"/>
                  <w:r w:rsidRPr="002C3499">
                    <w:rPr>
                      <w:rFonts w:asciiTheme="minorHAnsi" w:hAnsiTheme="minorHAnsi" w:cstheme="minorHAnsi"/>
                      <w:sz w:val="22"/>
                      <w:szCs w:val="22"/>
                    </w:rPr>
                    <w:t>Δαυλείας</w:t>
                  </w:r>
                  <w:proofErr w:type="spellEnd"/>
                  <w:r w:rsidRPr="002C3499">
                    <w:rPr>
                      <w:rFonts w:asciiTheme="minorHAnsi" w:hAnsiTheme="minorHAnsi" w:cstheme="minorHAnsi"/>
                      <w:sz w:val="22"/>
                      <w:szCs w:val="22"/>
                    </w:rPr>
                    <w:t>)</w:t>
                  </w:r>
                </w:p>
              </w:tc>
            </w:tr>
            <w:tr w:rsidR="00180F5A" w:rsidRPr="002C3499" w:rsidTr="00CF7EC3">
              <w:tc>
                <w:tcPr>
                  <w:tcW w:w="629" w:type="dxa"/>
                  <w:shd w:val="clear" w:color="auto" w:fill="FFFFFF"/>
                </w:tcPr>
                <w:p w:rsidR="00180F5A" w:rsidRPr="002C3499" w:rsidRDefault="00180F5A" w:rsidP="00AA3482">
                  <w:pPr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 w:rsidRPr="002C3499">
                    <w:rPr>
                      <w:rFonts w:asciiTheme="minorHAnsi" w:hAnsiTheme="minorHAnsi" w:cstheme="minorHAnsi"/>
                      <w:sz w:val="22"/>
                      <w:szCs w:val="22"/>
                    </w:rPr>
                    <w:t>2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180F5A" w:rsidRPr="002C3499" w:rsidRDefault="00180F5A" w:rsidP="00AA3482">
                  <w:pPr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proofErr w:type="spellStart"/>
                  <w:r w:rsidRPr="002C3499">
                    <w:rPr>
                      <w:rFonts w:asciiTheme="minorHAnsi" w:hAnsiTheme="minorHAnsi" w:cstheme="minorHAnsi"/>
                      <w:sz w:val="22"/>
                      <w:szCs w:val="22"/>
                    </w:rPr>
                    <w:t>Κουρεντή</w:t>
                  </w:r>
                  <w:proofErr w:type="spellEnd"/>
                  <w:r w:rsidRPr="002C3499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  Αθανάσιο (</w:t>
                  </w:r>
                  <w:proofErr w:type="spellStart"/>
                  <w:r w:rsidRPr="002C3499">
                    <w:rPr>
                      <w:rFonts w:asciiTheme="minorHAnsi" w:hAnsiTheme="minorHAnsi" w:cstheme="minorHAnsi"/>
                      <w:sz w:val="22"/>
                      <w:szCs w:val="22"/>
                    </w:rPr>
                    <w:t>Μαυρονερίου</w:t>
                  </w:r>
                  <w:proofErr w:type="spellEnd"/>
                  <w:r w:rsidRPr="002C3499">
                    <w:rPr>
                      <w:rFonts w:asciiTheme="minorHAnsi" w:hAnsiTheme="minorHAnsi" w:cstheme="minorHAnsi"/>
                      <w:sz w:val="22"/>
                      <w:szCs w:val="22"/>
                    </w:rPr>
                    <w:t>)</w:t>
                  </w:r>
                </w:p>
              </w:tc>
            </w:tr>
            <w:tr w:rsidR="00180F5A" w:rsidRPr="002C3499" w:rsidTr="00CF7EC3">
              <w:tc>
                <w:tcPr>
                  <w:tcW w:w="629" w:type="dxa"/>
                  <w:shd w:val="clear" w:color="auto" w:fill="FFFFFF"/>
                </w:tcPr>
                <w:p w:rsidR="00180F5A" w:rsidRPr="002C3499" w:rsidRDefault="00180F5A" w:rsidP="00AA3482">
                  <w:pPr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 w:rsidRPr="002C3499">
                    <w:rPr>
                      <w:rFonts w:asciiTheme="minorHAnsi" w:hAnsiTheme="minorHAnsi" w:cstheme="minorHAnsi"/>
                      <w:sz w:val="22"/>
                      <w:szCs w:val="22"/>
                    </w:rPr>
                    <w:t>3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180F5A" w:rsidRPr="002C3499" w:rsidRDefault="00180F5A" w:rsidP="00AA3482">
                  <w:pPr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proofErr w:type="spellStart"/>
                  <w:r w:rsidRPr="002C3499">
                    <w:rPr>
                      <w:rFonts w:asciiTheme="minorHAnsi" w:hAnsiTheme="minorHAnsi" w:cstheme="minorHAnsi"/>
                      <w:sz w:val="22"/>
                      <w:szCs w:val="22"/>
                    </w:rPr>
                    <w:t>Ζησιμόπουλο</w:t>
                  </w:r>
                  <w:proofErr w:type="spellEnd"/>
                  <w:r w:rsidRPr="002C3499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 Αθανάσιο (</w:t>
                  </w:r>
                  <w:proofErr w:type="spellStart"/>
                  <w:r w:rsidRPr="002C3499">
                    <w:rPr>
                      <w:rFonts w:asciiTheme="minorHAnsi" w:hAnsiTheme="minorHAnsi" w:cstheme="minorHAnsi"/>
                      <w:sz w:val="22"/>
                      <w:szCs w:val="22"/>
                    </w:rPr>
                    <w:t>Παρορίου</w:t>
                  </w:r>
                  <w:proofErr w:type="spellEnd"/>
                  <w:r w:rsidRPr="002C3499">
                    <w:rPr>
                      <w:rFonts w:asciiTheme="minorHAnsi" w:hAnsiTheme="minorHAnsi" w:cstheme="minorHAnsi"/>
                      <w:sz w:val="22"/>
                      <w:szCs w:val="22"/>
                    </w:rPr>
                    <w:t>)</w:t>
                  </w:r>
                </w:p>
              </w:tc>
            </w:tr>
          </w:tbl>
          <w:p w:rsidR="00180F5A" w:rsidRPr="002C3499" w:rsidRDefault="00180F5A" w:rsidP="00AA3482">
            <w:pPr>
              <w:rPr>
                <w:rFonts w:asciiTheme="minorHAnsi" w:eastAsia="Liberation Serif" w:hAnsiTheme="minorHAnsi" w:cstheme="minorHAnsi"/>
                <w:b/>
                <w:sz w:val="22"/>
                <w:szCs w:val="22"/>
              </w:rPr>
            </w:pPr>
          </w:p>
          <w:p w:rsidR="00180F5A" w:rsidRPr="002C3499" w:rsidRDefault="00180F5A" w:rsidP="00AA3482">
            <w:pPr>
              <w:rPr>
                <w:rFonts w:asciiTheme="minorHAnsi" w:eastAsia="Liberation Serif" w:hAnsiTheme="minorHAnsi" w:cstheme="minorHAnsi"/>
                <w:b/>
                <w:sz w:val="22"/>
                <w:szCs w:val="22"/>
              </w:rPr>
            </w:pPr>
            <w:r w:rsidRPr="002C3499">
              <w:rPr>
                <w:rFonts w:asciiTheme="minorHAnsi" w:eastAsia="Liberation Serif" w:hAnsiTheme="minorHAnsi" w:cstheme="minorHAnsi"/>
                <w:b/>
                <w:sz w:val="22"/>
                <w:szCs w:val="22"/>
              </w:rPr>
              <w:t>Δ.Ε ΚΟΡΩΝΕΙΑΣ</w:t>
            </w:r>
          </w:p>
          <w:p w:rsidR="00180F5A" w:rsidRPr="002C3499" w:rsidRDefault="00180F5A" w:rsidP="00AA3482">
            <w:pPr>
              <w:rPr>
                <w:rFonts w:asciiTheme="minorHAnsi" w:eastAsia="Liberation Serif" w:hAnsiTheme="minorHAnsi" w:cstheme="minorHAnsi"/>
                <w:b/>
                <w:sz w:val="22"/>
                <w:szCs w:val="22"/>
              </w:rPr>
            </w:pPr>
          </w:p>
          <w:tbl>
            <w:tblPr>
              <w:tblW w:w="0" w:type="auto"/>
              <w:tblInd w:w="55" w:type="dxa"/>
              <w:tblLayout w:type="fixed"/>
              <w:tblCellMar>
                <w:top w:w="55" w:type="dxa"/>
                <w:left w:w="55" w:type="dxa"/>
                <w:bottom w:w="55" w:type="dxa"/>
                <w:right w:w="55" w:type="dxa"/>
              </w:tblCellMar>
              <w:tblLook w:val="0000"/>
            </w:tblPr>
            <w:tblGrid>
              <w:gridCol w:w="629"/>
              <w:gridCol w:w="9017"/>
            </w:tblGrid>
            <w:tr w:rsidR="00180F5A" w:rsidRPr="002C3499" w:rsidTr="00CF7EC3">
              <w:tc>
                <w:tcPr>
                  <w:tcW w:w="629" w:type="dxa"/>
                  <w:shd w:val="clear" w:color="auto" w:fill="FFFFFF"/>
                </w:tcPr>
                <w:p w:rsidR="00180F5A" w:rsidRPr="002C3499" w:rsidRDefault="00180F5A" w:rsidP="00AA3482">
                  <w:pPr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 w:rsidRPr="002C3499">
                    <w:rPr>
                      <w:rFonts w:asciiTheme="minorHAnsi" w:hAnsiTheme="minorHAnsi" w:cstheme="minorHAnsi"/>
                      <w:sz w:val="22"/>
                      <w:szCs w:val="22"/>
                    </w:rPr>
                    <w:t>1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180F5A" w:rsidRPr="002C3499" w:rsidRDefault="00180F5A" w:rsidP="00AA3482">
                  <w:pPr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proofErr w:type="spellStart"/>
                  <w:r w:rsidRPr="002C3499">
                    <w:rPr>
                      <w:rFonts w:asciiTheme="minorHAnsi" w:hAnsiTheme="minorHAnsi" w:cstheme="minorHAnsi"/>
                      <w:sz w:val="22"/>
                      <w:szCs w:val="22"/>
                    </w:rPr>
                    <w:t>Φουντά</w:t>
                  </w:r>
                  <w:proofErr w:type="spellEnd"/>
                  <w:r w:rsidRPr="002C3499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 Χρήστο  (Κορώνειας)</w:t>
                  </w:r>
                </w:p>
              </w:tc>
            </w:tr>
            <w:tr w:rsidR="00180F5A" w:rsidRPr="002C3499" w:rsidTr="00CF7EC3">
              <w:tc>
                <w:tcPr>
                  <w:tcW w:w="629" w:type="dxa"/>
                  <w:shd w:val="clear" w:color="auto" w:fill="FFFFFF"/>
                </w:tcPr>
                <w:p w:rsidR="00180F5A" w:rsidRPr="002C3499" w:rsidRDefault="00180F5A" w:rsidP="00AA3482">
                  <w:pPr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 w:rsidRPr="002C3499">
                    <w:rPr>
                      <w:rFonts w:asciiTheme="minorHAnsi" w:hAnsiTheme="minorHAnsi" w:cstheme="minorHAnsi"/>
                      <w:sz w:val="22"/>
                      <w:szCs w:val="22"/>
                    </w:rPr>
                    <w:t>2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180F5A" w:rsidRPr="002C3499" w:rsidRDefault="00180F5A" w:rsidP="00AA3482">
                  <w:pPr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proofErr w:type="spellStart"/>
                  <w:r w:rsidRPr="002C3499">
                    <w:rPr>
                      <w:rFonts w:asciiTheme="minorHAnsi" w:hAnsiTheme="minorHAnsi" w:cstheme="minorHAnsi"/>
                      <w:sz w:val="22"/>
                      <w:szCs w:val="22"/>
                    </w:rPr>
                    <w:t>Μίχο</w:t>
                  </w:r>
                  <w:proofErr w:type="spellEnd"/>
                  <w:r w:rsidRPr="002C3499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 Αθανάσιο (</w:t>
                  </w:r>
                  <w:proofErr w:type="spellStart"/>
                  <w:r w:rsidRPr="002C3499">
                    <w:rPr>
                      <w:rFonts w:asciiTheme="minorHAnsi" w:hAnsiTheme="minorHAnsi" w:cstheme="minorHAnsi"/>
                      <w:sz w:val="22"/>
                      <w:szCs w:val="22"/>
                    </w:rPr>
                    <w:t>Αγ.Γεωργίου</w:t>
                  </w:r>
                  <w:proofErr w:type="spellEnd"/>
                </w:p>
              </w:tc>
            </w:tr>
            <w:tr w:rsidR="00180F5A" w:rsidRPr="002C3499" w:rsidTr="00CF7EC3">
              <w:tc>
                <w:tcPr>
                  <w:tcW w:w="629" w:type="dxa"/>
                  <w:shd w:val="clear" w:color="auto" w:fill="FFFFFF"/>
                </w:tcPr>
                <w:p w:rsidR="00180F5A" w:rsidRPr="002C3499" w:rsidRDefault="00180F5A" w:rsidP="00AA3482">
                  <w:pPr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 w:rsidRPr="002C3499">
                    <w:rPr>
                      <w:rFonts w:asciiTheme="minorHAnsi" w:hAnsiTheme="minorHAnsi" w:cstheme="minorHAnsi"/>
                      <w:sz w:val="22"/>
                      <w:szCs w:val="22"/>
                    </w:rPr>
                    <w:t>3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180F5A" w:rsidRPr="002C3499" w:rsidRDefault="00180F5A" w:rsidP="00AA3482">
                  <w:pPr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proofErr w:type="spellStart"/>
                  <w:r w:rsidRPr="002C3499">
                    <w:rPr>
                      <w:rFonts w:asciiTheme="minorHAnsi" w:hAnsiTheme="minorHAnsi" w:cstheme="minorHAnsi"/>
                      <w:sz w:val="22"/>
                      <w:szCs w:val="22"/>
                    </w:rPr>
                    <w:t>Πούλο</w:t>
                  </w:r>
                  <w:proofErr w:type="spellEnd"/>
                  <w:r w:rsidRPr="002C3499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 Αντώνιο (Αγ. </w:t>
                  </w:r>
                  <w:proofErr w:type="spellStart"/>
                  <w:r w:rsidRPr="002C3499">
                    <w:rPr>
                      <w:rFonts w:asciiTheme="minorHAnsi" w:hAnsiTheme="minorHAnsi" w:cstheme="minorHAnsi"/>
                      <w:sz w:val="22"/>
                      <w:szCs w:val="22"/>
                    </w:rPr>
                    <w:t>Αννας</w:t>
                  </w:r>
                  <w:proofErr w:type="spellEnd"/>
                  <w:r w:rsidRPr="002C3499">
                    <w:rPr>
                      <w:rFonts w:asciiTheme="minorHAnsi" w:hAnsiTheme="minorHAnsi" w:cstheme="minorHAnsi"/>
                      <w:sz w:val="22"/>
                      <w:szCs w:val="22"/>
                    </w:rPr>
                    <w:t>)</w:t>
                  </w:r>
                </w:p>
              </w:tc>
            </w:tr>
            <w:tr w:rsidR="00180F5A" w:rsidRPr="002C3499" w:rsidTr="00CF7EC3">
              <w:tc>
                <w:tcPr>
                  <w:tcW w:w="629" w:type="dxa"/>
                  <w:shd w:val="clear" w:color="auto" w:fill="FFFFFF"/>
                </w:tcPr>
                <w:p w:rsidR="00180F5A" w:rsidRPr="002C3499" w:rsidRDefault="00180F5A" w:rsidP="00AA3482">
                  <w:pPr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 w:rsidRPr="002C3499">
                    <w:rPr>
                      <w:rFonts w:asciiTheme="minorHAnsi" w:hAnsiTheme="minorHAnsi" w:cstheme="minorHAnsi"/>
                      <w:sz w:val="22"/>
                      <w:szCs w:val="22"/>
                    </w:rPr>
                    <w:t>4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180F5A" w:rsidRPr="002C3499" w:rsidRDefault="00180F5A" w:rsidP="00AA3482">
                  <w:pPr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 w:rsidRPr="002C3499">
                    <w:rPr>
                      <w:rFonts w:asciiTheme="minorHAnsi" w:hAnsiTheme="minorHAnsi" w:cstheme="minorHAnsi"/>
                      <w:sz w:val="22"/>
                      <w:szCs w:val="22"/>
                    </w:rPr>
                    <w:t>Νικολάου Περικλή (Αγ. Τριάδας)</w:t>
                  </w:r>
                </w:p>
              </w:tc>
            </w:tr>
            <w:tr w:rsidR="00180F5A" w:rsidRPr="002C3499" w:rsidTr="00CF7EC3">
              <w:tc>
                <w:tcPr>
                  <w:tcW w:w="629" w:type="dxa"/>
                  <w:shd w:val="clear" w:color="auto" w:fill="FFFFFF"/>
                </w:tcPr>
                <w:p w:rsidR="00180F5A" w:rsidRPr="002C3499" w:rsidRDefault="00180F5A" w:rsidP="00AA3482">
                  <w:pPr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 w:rsidRPr="002C3499">
                    <w:rPr>
                      <w:rFonts w:asciiTheme="minorHAnsi" w:hAnsiTheme="minorHAnsi" w:cstheme="minorHAnsi"/>
                      <w:sz w:val="22"/>
                      <w:szCs w:val="22"/>
                    </w:rPr>
                    <w:t>5</w:t>
                  </w:r>
                </w:p>
              </w:tc>
              <w:tc>
                <w:tcPr>
                  <w:tcW w:w="9017" w:type="dxa"/>
                  <w:shd w:val="clear" w:color="auto" w:fill="FFFFFF"/>
                </w:tcPr>
                <w:p w:rsidR="00180F5A" w:rsidRPr="002C3499" w:rsidRDefault="00180F5A" w:rsidP="00AA3482">
                  <w:pPr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 w:rsidRPr="002C3499">
                    <w:rPr>
                      <w:rFonts w:asciiTheme="minorHAnsi" w:hAnsiTheme="minorHAnsi" w:cstheme="minorHAnsi"/>
                      <w:sz w:val="22"/>
                      <w:szCs w:val="22"/>
                    </w:rPr>
                    <w:t>Λύτρα Παναγιώτη (</w:t>
                  </w:r>
                  <w:proofErr w:type="spellStart"/>
                  <w:r w:rsidRPr="002C3499">
                    <w:rPr>
                      <w:rFonts w:asciiTheme="minorHAnsi" w:hAnsiTheme="minorHAnsi" w:cstheme="minorHAnsi"/>
                      <w:sz w:val="22"/>
                      <w:szCs w:val="22"/>
                    </w:rPr>
                    <w:t>Αλαλκομενών</w:t>
                  </w:r>
                  <w:proofErr w:type="spellEnd"/>
                  <w:r w:rsidRPr="002C3499">
                    <w:rPr>
                      <w:rFonts w:asciiTheme="minorHAnsi" w:hAnsiTheme="minorHAnsi" w:cstheme="minorHAnsi"/>
                      <w:sz w:val="22"/>
                      <w:szCs w:val="22"/>
                    </w:rPr>
                    <w:t>)</w:t>
                  </w:r>
                </w:p>
              </w:tc>
            </w:tr>
          </w:tbl>
          <w:p w:rsidR="00180F5A" w:rsidRPr="002C3499" w:rsidRDefault="00180F5A" w:rsidP="00AA3482">
            <w:pPr>
              <w:rPr>
                <w:rFonts w:asciiTheme="minorHAnsi" w:eastAsia="Liberation Serif" w:hAnsiTheme="minorHAnsi" w:cstheme="minorHAnsi"/>
                <w:b/>
                <w:sz w:val="22"/>
                <w:szCs w:val="22"/>
              </w:rPr>
            </w:pPr>
          </w:p>
          <w:p w:rsidR="00180F5A" w:rsidRPr="002C3499" w:rsidRDefault="00180F5A" w:rsidP="00AA3482">
            <w:pPr>
              <w:rPr>
                <w:rFonts w:asciiTheme="minorHAnsi" w:eastAsia="Liberation Serif" w:hAnsiTheme="minorHAnsi" w:cstheme="minorHAnsi"/>
                <w:b/>
                <w:sz w:val="22"/>
                <w:szCs w:val="22"/>
              </w:rPr>
            </w:pPr>
            <w:r w:rsidRPr="002C3499">
              <w:rPr>
                <w:rFonts w:asciiTheme="minorHAnsi" w:eastAsia="Liberation Serif" w:hAnsiTheme="minorHAnsi" w:cstheme="minorHAnsi"/>
                <w:b/>
                <w:sz w:val="22"/>
                <w:szCs w:val="22"/>
              </w:rPr>
              <w:t>Δ.Ε ΚΥΡΙΑΚΙΟΥ</w:t>
            </w:r>
          </w:p>
          <w:p w:rsidR="00180F5A" w:rsidRPr="002C3499" w:rsidRDefault="00180F5A" w:rsidP="00AA3482">
            <w:pPr>
              <w:rPr>
                <w:rFonts w:asciiTheme="minorHAnsi" w:eastAsia="Liberation Serif" w:hAnsiTheme="minorHAnsi" w:cstheme="minorHAnsi"/>
                <w:b/>
                <w:sz w:val="22"/>
                <w:szCs w:val="22"/>
              </w:rPr>
            </w:pPr>
          </w:p>
          <w:tbl>
            <w:tblPr>
              <w:tblW w:w="0" w:type="auto"/>
              <w:tblInd w:w="121" w:type="dxa"/>
              <w:tblLayout w:type="fixed"/>
              <w:tblCellMar>
                <w:top w:w="55" w:type="dxa"/>
                <w:left w:w="55" w:type="dxa"/>
                <w:bottom w:w="55" w:type="dxa"/>
                <w:right w:w="55" w:type="dxa"/>
              </w:tblCellMar>
              <w:tblLook w:val="0000"/>
            </w:tblPr>
            <w:tblGrid>
              <w:gridCol w:w="570"/>
              <w:gridCol w:w="9010"/>
            </w:tblGrid>
            <w:tr w:rsidR="00180F5A" w:rsidRPr="002C3499" w:rsidTr="00CF7EC3">
              <w:tc>
                <w:tcPr>
                  <w:tcW w:w="570" w:type="dxa"/>
                  <w:shd w:val="clear" w:color="auto" w:fill="FFFFFF"/>
                </w:tcPr>
                <w:p w:rsidR="00180F5A" w:rsidRPr="002C3499" w:rsidRDefault="00180F5A" w:rsidP="00AA3482">
                  <w:pPr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 w:rsidRPr="002C3499">
                    <w:rPr>
                      <w:rFonts w:asciiTheme="minorHAnsi" w:hAnsiTheme="minorHAnsi" w:cstheme="minorHAnsi"/>
                      <w:sz w:val="22"/>
                      <w:szCs w:val="22"/>
                    </w:rPr>
                    <w:t>1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180F5A" w:rsidRPr="002C3499" w:rsidRDefault="00180F5A" w:rsidP="00AA3482">
                  <w:pPr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 w:rsidRPr="002C3499">
                    <w:rPr>
                      <w:rFonts w:asciiTheme="minorHAnsi" w:hAnsiTheme="minorHAnsi" w:cstheme="minorHAnsi"/>
                      <w:sz w:val="22"/>
                      <w:szCs w:val="22"/>
                    </w:rPr>
                    <w:t>Λαζάρου Ιωάννη  (</w:t>
                  </w:r>
                  <w:proofErr w:type="spellStart"/>
                  <w:r w:rsidRPr="002C3499">
                    <w:rPr>
                      <w:rFonts w:asciiTheme="minorHAnsi" w:hAnsiTheme="minorHAnsi" w:cstheme="minorHAnsi"/>
                      <w:sz w:val="22"/>
                      <w:szCs w:val="22"/>
                    </w:rPr>
                    <w:t>Κυριακίου</w:t>
                  </w:r>
                  <w:proofErr w:type="spellEnd"/>
                  <w:r w:rsidRPr="002C3499">
                    <w:rPr>
                      <w:rFonts w:asciiTheme="minorHAnsi" w:hAnsiTheme="minorHAnsi" w:cstheme="minorHAnsi"/>
                      <w:sz w:val="22"/>
                      <w:szCs w:val="22"/>
                    </w:rPr>
                    <w:t>)</w:t>
                  </w:r>
                </w:p>
              </w:tc>
            </w:tr>
          </w:tbl>
          <w:p w:rsidR="00180F5A" w:rsidRPr="002C3499" w:rsidRDefault="00180F5A" w:rsidP="00AA3482">
            <w:pPr>
              <w:rPr>
                <w:rFonts w:asciiTheme="minorHAnsi" w:eastAsia="Liberation Serif" w:hAnsiTheme="minorHAnsi" w:cstheme="minorHAnsi"/>
                <w:b/>
                <w:sz w:val="22"/>
                <w:szCs w:val="22"/>
              </w:rPr>
            </w:pPr>
          </w:p>
          <w:p w:rsidR="00180F5A" w:rsidRPr="002C3499" w:rsidRDefault="00180F5A" w:rsidP="00AA3482">
            <w:pPr>
              <w:rPr>
                <w:rFonts w:asciiTheme="minorHAnsi" w:eastAsia="Liberation Serif" w:hAnsiTheme="minorHAnsi" w:cstheme="minorHAnsi"/>
                <w:b/>
                <w:sz w:val="22"/>
                <w:szCs w:val="22"/>
              </w:rPr>
            </w:pPr>
            <w:r w:rsidRPr="002C3499">
              <w:rPr>
                <w:rFonts w:asciiTheme="minorHAnsi" w:eastAsia="Liberation Serif" w:hAnsiTheme="minorHAnsi" w:cstheme="minorHAnsi"/>
                <w:b/>
                <w:sz w:val="22"/>
                <w:szCs w:val="22"/>
              </w:rPr>
              <w:t>Δ.Ε ΛΙΒΑΔΕΙΑΣ</w:t>
            </w:r>
          </w:p>
          <w:p w:rsidR="00180F5A" w:rsidRPr="002C3499" w:rsidRDefault="00180F5A" w:rsidP="00AA3482">
            <w:pPr>
              <w:rPr>
                <w:rFonts w:asciiTheme="minorHAnsi" w:eastAsia="Liberation Serif" w:hAnsiTheme="minorHAnsi" w:cstheme="minorHAnsi"/>
                <w:b/>
                <w:sz w:val="22"/>
                <w:szCs w:val="22"/>
              </w:rPr>
            </w:pPr>
          </w:p>
          <w:tbl>
            <w:tblPr>
              <w:tblW w:w="0" w:type="auto"/>
              <w:tblInd w:w="121" w:type="dxa"/>
              <w:tblLayout w:type="fixed"/>
              <w:tblCellMar>
                <w:top w:w="55" w:type="dxa"/>
                <w:left w:w="55" w:type="dxa"/>
                <w:bottom w:w="55" w:type="dxa"/>
                <w:right w:w="55" w:type="dxa"/>
              </w:tblCellMar>
              <w:tblLook w:val="0000"/>
            </w:tblPr>
            <w:tblGrid>
              <w:gridCol w:w="570"/>
              <w:gridCol w:w="9010"/>
            </w:tblGrid>
            <w:tr w:rsidR="00180F5A" w:rsidRPr="002C3499" w:rsidTr="00CF7EC3">
              <w:tc>
                <w:tcPr>
                  <w:tcW w:w="570" w:type="dxa"/>
                  <w:shd w:val="clear" w:color="auto" w:fill="FFFFFF"/>
                </w:tcPr>
                <w:p w:rsidR="00180F5A" w:rsidRPr="002C3499" w:rsidRDefault="00180F5A" w:rsidP="00AA3482">
                  <w:pPr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 w:rsidRPr="002C3499">
                    <w:rPr>
                      <w:rFonts w:asciiTheme="minorHAnsi" w:hAnsiTheme="minorHAnsi" w:cstheme="minorHAnsi"/>
                      <w:sz w:val="22"/>
                      <w:szCs w:val="22"/>
                    </w:rPr>
                    <w:t>1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180F5A" w:rsidRPr="002C3499" w:rsidRDefault="00180F5A" w:rsidP="00AA3482">
                  <w:pPr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proofErr w:type="spellStart"/>
                  <w:r w:rsidRPr="002C3499">
                    <w:rPr>
                      <w:rFonts w:asciiTheme="minorHAnsi" w:hAnsiTheme="minorHAnsi" w:cstheme="minorHAnsi"/>
                      <w:sz w:val="22"/>
                      <w:szCs w:val="22"/>
                    </w:rPr>
                    <w:t>Γκικοπούλου</w:t>
                  </w:r>
                  <w:proofErr w:type="spellEnd"/>
                  <w:r w:rsidRPr="002C3499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 Μαρία (Λιβαδειάς)</w:t>
                  </w:r>
                </w:p>
              </w:tc>
            </w:tr>
            <w:tr w:rsidR="00180F5A" w:rsidRPr="002C3499" w:rsidTr="00CF7EC3">
              <w:tc>
                <w:tcPr>
                  <w:tcW w:w="570" w:type="dxa"/>
                  <w:shd w:val="clear" w:color="auto" w:fill="FFFFFF"/>
                </w:tcPr>
                <w:p w:rsidR="00180F5A" w:rsidRPr="002C3499" w:rsidRDefault="00180F5A" w:rsidP="00AA3482">
                  <w:pPr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 w:rsidRPr="002C3499">
                    <w:rPr>
                      <w:rFonts w:asciiTheme="minorHAnsi" w:hAnsiTheme="minorHAnsi" w:cstheme="minorHAnsi"/>
                      <w:sz w:val="22"/>
                      <w:szCs w:val="22"/>
                    </w:rPr>
                    <w:t>2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180F5A" w:rsidRPr="002C3499" w:rsidRDefault="00180F5A" w:rsidP="00AA3482">
                  <w:pPr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proofErr w:type="spellStart"/>
                  <w:r w:rsidRPr="002C3499">
                    <w:rPr>
                      <w:rFonts w:asciiTheme="minorHAnsi" w:hAnsiTheme="minorHAnsi" w:cstheme="minorHAnsi"/>
                      <w:sz w:val="22"/>
                      <w:szCs w:val="22"/>
                    </w:rPr>
                    <w:t>Μπαρλά</w:t>
                  </w:r>
                  <w:proofErr w:type="spellEnd"/>
                  <w:r w:rsidRPr="002C3499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  Αλέξανδρο  (</w:t>
                  </w:r>
                  <w:proofErr w:type="spellStart"/>
                  <w:r w:rsidRPr="002C3499">
                    <w:rPr>
                      <w:rFonts w:asciiTheme="minorHAnsi" w:hAnsiTheme="minorHAnsi" w:cstheme="minorHAnsi"/>
                      <w:sz w:val="22"/>
                      <w:szCs w:val="22"/>
                    </w:rPr>
                    <w:t>Λαφυστίου</w:t>
                  </w:r>
                  <w:proofErr w:type="spellEnd"/>
                  <w:r w:rsidRPr="002C3499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) </w:t>
                  </w:r>
                </w:p>
              </w:tc>
            </w:tr>
            <w:tr w:rsidR="00180F5A" w:rsidRPr="002C3499" w:rsidTr="00CF7EC3">
              <w:tc>
                <w:tcPr>
                  <w:tcW w:w="570" w:type="dxa"/>
                  <w:shd w:val="clear" w:color="auto" w:fill="FFFFFF"/>
                </w:tcPr>
                <w:p w:rsidR="00180F5A" w:rsidRPr="002C3499" w:rsidRDefault="00180F5A" w:rsidP="00AA3482">
                  <w:pPr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 w:rsidRPr="002C3499">
                    <w:rPr>
                      <w:rFonts w:asciiTheme="minorHAnsi" w:hAnsiTheme="minorHAnsi" w:cstheme="minorHAnsi"/>
                      <w:sz w:val="22"/>
                      <w:szCs w:val="22"/>
                    </w:rPr>
                    <w:t>3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180F5A" w:rsidRPr="002C3499" w:rsidRDefault="00180F5A" w:rsidP="00AA3482">
                  <w:pPr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proofErr w:type="spellStart"/>
                  <w:r w:rsidRPr="002C3499">
                    <w:rPr>
                      <w:rFonts w:asciiTheme="minorHAnsi" w:hAnsiTheme="minorHAnsi" w:cstheme="minorHAnsi"/>
                      <w:sz w:val="22"/>
                      <w:szCs w:val="22"/>
                    </w:rPr>
                    <w:t>Γκικόπουλο</w:t>
                  </w:r>
                  <w:proofErr w:type="spellEnd"/>
                  <w:r w:rsidRPr="002C3499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  Παναγιώτη (</w:t>
                  </w:r>
                  <w:proofErr w:type="spellStart"/>
                  <w:r w:rsidRPr="002C3499">
                    <w:rPr>
                      <w:rFonts w:asciiTheme="minorHAnsi" w:hAnsiTheme="minorHAnsi" w:cstheme="minorHAnsi"/>
                      <w:sz w:val="22"/>
                      <w:szCs w:val="22"/>
                    </w:rPr>
                    <w:t>Ρωμέικου</w:t>
                  </w:r>
                  <w:proofErr w:type="spellEnd"/>
                  <w:r w:rsidRPr="002C3499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) </w:t>
                  </w:r>
                </w:p>
                <w:p w:rsidR="00180F5A" w:rsidRPr="002C3499" w:rsidRDefault="00180F5A" w:rsidP="00AA3482">
                  <w:pPr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</w:p>
              </w:tc>
            </w:tr>
          </w:tbl>
          <w:p w:rsidR="00180F5A" w:rsidRPr="002C3499" w:rsidRDefault="00180F5A" w:rsidP="00AA3482">
            <w:pPr>
              <w:rPr>
                <w:rFonts w:asciiTheme="minorHAnsi" w:eastAsia="Liberation Serif" w:hAnsiTheme="minorHAnsi" w:cstheme="minorHAnsi"/>
                <w:b/>
                <w:sz w:val="22"/>
                <w:szCs w:val="22"/>
              </w:rPr>
            </w:pPr>
          </w:p>
          <w:p w:rsidR="00180F5A" w:rsidRPr="002C3499" w:rsidRDefault="00180F5A" w:rsidP="00AA3482">
            <w:pPr>
              <w:rPr>
                <w:rFonts w:asciiTheme="minorHAnsi" w:eastAsia="Liberation Serif" w:hAnsiTheme="minorHAnsi" w:cstheme="minorHAnsi"/>
                <w:b/>
                <w:sz w:val="22"/>
                <w:szCs w:val="22"/>
              </w:rPr>
            </w:pPr>
            <w:r w:rsidRPr="002C3499">
              <w:rPr>
                <w:rFonts w:asciiTheme="minorHAnsi" w:eastAsia="Liberation Serif" w:hAnsiTheme="minorHAnsi" w:cstheme="minorHAnsi"/>
                <w:b/>
                <w:sz w:val="22"/>
                <w:szCs w:val="22"/>
              </w:rPr>
              <w:t>Δ.Ε ΧΑΙΡΩΝΕΙΑΣ</w:t>
            </w:r>
          </w:p>
          <w:p w:rsidR="00180F5A" w:rsidRPr="002C3499" w:rsidRDefault="00180F5A" w:rsidP="00AA3482">
            <w:pPr>
              <w:rPr>
                <w:rFonts w:asciiTheme="minorHAnsi" w:eastAsia="Liberation Serif" w:hAnsiTheme="minorHAnsi" w:cstheme="minorHAnsi"/>
                <w:b/>
                <w:sz w:val="22"/>
                <w:szCs w:val="22"/>
              </w:rPr>
            </w:pPr>
          </w:p>
          <w:tbl>
            <w:tblPr>
              <w:tblW w:w="0" w:type="auto"/>
              <w:tblInd w:w="121" w:type="dxa"/>
              <w:tblLayout w:type="fixed"/>
              <w:tblCellMar>
                <w:top w:w="55" w:type="dxa"/>
                <w:left w:w="55" w:type="dxa"/>
                <w:bottom w:w="55" w:type="dxa"/>
                <w:right w:w="55" w:type="dxa"/>
              </w:tblCellMar>
              <w:tblLook w:val="0000"/>
            </w:tblPr>
            <w:tblGrid>
              <w:gridCol w:w="570"/>
              <w:gridCol w:w="9010"/>
            </w:tblGrid>
            <w:tr w:rsidR="00180F5A" w:rsidRPr="002C3499" w:rsidTr="00CF7EC3">
              <w:tc>
                <w:tcPr>
                  <w:tcW w:w="570" w:type="dxa"/>
                  <w:shd w:val="clear" w:color="auto" w:fill="FFFFFF"/>
                </w:tcPr>
                <w:p w:rsidR="00180F5A" w:rsidRPr="002C3499" w:rsidRDefault="00180F5A" w:rsidP="00AA3482">
                  <w:pPr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 w:rsidRPr="002C3499">
                    <w:rPr>
                      <w:rFonts w:asciiTheme="minorHAnsi" w:hAnsiTheme="minorHAnsi" w:cstheme="minorHAnsi"/>
                      <w:sz w:val="22"/>
                      <w:szCs w:val="22"/>
                    </w:rPr>
                    <w:t>1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180F5A" w:rsidRPr="002C3499" w:rsidRDefault="00180F5A" w:rsidP="00AA3482">
                  <w:pPr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 w:rsidRPr="002C3499">
                    <w:rPr>
                      <w:rFonts w:asciiTheme="minorHAnsi" w:hAnsiTheme="minorHAnsi" w:cstheme="minorHAnsi"/>
                      <w:sz w:val="22"/>
                      <w:szCs w:val="22"/>
                    </w:rPr>
                    <w:t>Σπυρόπουλο Αθανάσιο (Αγ. Βλασίου)</w:t>
                  </w:r>
                </w:p>
              </w:tc>
            </w:tr>
            <w:tr w:rsidR="00180F5A" w:rsidRPr="002C3499" w:rsidTr="00CF7EC3">
              <w:tc>
                <w:tcPr>
                  <w:tcW w:w="570" w:type="dxa"/>
                  <w:shd w:val="clear" w:color="auto" w:fill="FFFFFF"/>
                </w:tcPr>
                <w:p w:rsidR="00180F5A" w:rsidRPr="002C3499" w:rsidRDefault="00180F5A" w:rsidP="00AA3482">
                  <w:pPr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 w:rsidRPr="002C3499">
                    <w:rPr>
                      <w:rFonts w:asciiTheme="minorHAnsi" w:hAnsiTheme="minorHAnsi" w:cstheme="minorHAnsi"/>
                      <w:sz w:val="22"/>
                      <w:szCs w:val="22"/>
                    </w:rPr>
                    <w:t>2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180F5A" w:rsidRPr="002C3499" w:rsidRDefault="00180F5A" w:rsidP="00AA3482">
                  <w:pPr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 w:rsidRPr="002C3499">
                    <w:rPr>
                      <w:rFonts w:asciiTheme="minorHAnsi" w:hAnsiTheme="minorHAnsi" w:cstheme="minorHAnsi"/>
                      <w:sz w:val="22"/>
                      <w:szCs w:val="22"/>
                    </w:rPr>
                    <w:t>Φλώρο Ιωάννη   (Ακοντίου)</w:t>
                  </w:r>
                </w:p>
              </w:tc>
            </w:tr>
            <w:tr w:rsidR="00180F5A" w:rsidRPr="002C3499" w:rsidTr="00CF7EC3">
              <w:tc>
                <w:tcPr>
                  <w:tcW w:w="570" w:type="dxa"/>
                  <w:shd w:val="clear" w:color="auto" w:fill="FFFFFF"/>
                </w:tcPr>
                <w:p w:rsidR="00180F5A" w:rsidRPr="002C3499" w:rsidRDefault="00180F5A" w:rsidP="00AA3482">
                  <w:pPr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 w:rsidRPr="002C3499">
                    <w:rPr>
                      <w:rFonts w:asciiTheme="minorHAnsi" w:hAnsiTheme="minorHAnsi" w:cstheme="minorHAnsi"/>
                      <w:sz w:val="22"/>
                      <w:szCs w:val="22"/>
                    </w:rPr>
                    <w:t>3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180F5A" w:rsidRPr="002C3499" w:rsidRDefault="00180F5A" w:rsidP="00AA3482">
                  <w:pPr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proofErr w:type="spellStart"/>
                  <w:r w:rsidRPr="002C3499">
                    <w:rPr>
                      <w:rFonts w:asciiTheme="minorHAnsi" w:hAnsiTheme="minorHAnsi" w:cstheme="minorHAnsi"/>
                      <w:sz w:val="22"/>
                      <w:szCs w:val="22"/>
                    </w:rPr>
                    <w:t>Μωραϊτη</w:t>
                  </w:r>
                  <w:proofErr w:type="spellEnd"/>
                  <w:r w:rsidRPr="002C3499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 Λουκά (</w:t>
                  </w:r>
                  <w:proofErr w:type="spellStart"/>
                  <w:r w:rsidRPr="002C3499">
                    <w:rPr>
                      <w:rFonts w:asciiTheme="minorHAnsi" w:hAnsiTheme="minorHAnsi" w:cstheme="minorHAnsi"/>
                      <w:sz w:val="22"/>
                      <w:szCs w:val="22"/>
                    </w:rPr>
                    <w:t>Ανθοχωρίου</w:t>
                  </w:r>
                  <w:proofErr w:type="spellEnd"/>
                  <w:r w:rsidRPr="002C3499">
                    <w:rPr>
                      <w:rFonts w:asciiTheme="minorHAnsi" w:hAnsiTheme="minorHAnsi" w:cstheme="minorHAnsi"/>
                      <w:sz w:val="22"/>
                      <w:szCs w:val="22"/>
                    </w:rPr>
                    <w:t>)</w:t>
                  </w:r>
                </w:p>
              </w:tc>
            </w:tr>
            <w:tr w:rsidR="00180F5A" w:rsidRPr="002C3499" w:rsidTr="00CF7EC3">
              <w:tc>
                <w:tcPr>
                  <w:tcW w:w="570" w:type="dxa"/>
                  <w:shd w:val="clear" w:color="auto" w:fill="FFFFFF"/>
                </w:tcPr>
                <w:p w:rsidR="00180F5A" w:rsidRPr="002C3499" w:rsidRDefault="00180F5A" w:rsidP="00AA3482">
                  <w:pPr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 w:rsidRPr="002C3499">
                    <w:rPr>
                      <w:rFonts w:asciiTheme="minorHAnsi" w:hAnsiTheme="minorHAnsi" w:cstheme="minorHAnsi"/>
                      <w:sz w:val="22"/>
                      <w:szCs w:val="22"/>
                    </w:rPr>
                    <w:t>4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180F5A" w:rsidRPr="002C3499" w:rsidRDefault="00180F5A" w:rsidP="00AA3482">
                  <w:pPr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proofErr w:type="spellStart"/>
                  <w:r w:rsidRPr="002C3499">
                    <w:rPr>
                      <w:rFonts w:asciiTheme="minorHAnsi" w:hAnsiTheme="minorHAnsi" w:cstheme="minorHAnsi"/>
                      <w:sz w:val="22"/>
                      <w:szCs w:val="22"/>
                    </w:rPr>
                    <w:t>Ζαχαράκου</w:t>
                  </w:r>
                  <w:proofErr w:type="spellEnd"/>
                  <w:r w:rsidRPr="002C3499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 Αικατερίνη (Βασιλικών)</w:t>
                  </w:r>
                </w:p>
              </w:tc>
            </w:tr>
            <w:tr w:rsidR="00180F5A" w:rsidRPr="002C3499" w:rsidTr="00CF7EC3">
              <w:tc>
                <w:tcPr>
                  <w:tcW w:w="570" w:type="dxa"/>
                  <w:shd w:val="clear" w:color="auto" w:fill="FFFFFF"/>
                </w:tcPr>
                <w:p w:rsidR="00180F5A" w:rsidRPr="002C3499" w:rsidRDefault="00180F5A" w:rsidP="00AA3482">
                  <w:pPr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 w:rsidRPr="002C3499">
                    <w:rPr>
                      <w:rFonts w:asciiTheme="minorHAnsi" w:hAnsiTheme="minorHAnsi" w:cstheme="minorHAnsi"/>
                      <w:sz w:val="22"/>
                      <w:szCs w:val="22"/>
                    </w:rPr>
                    <w:t>5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180F5A" w:rsidRPr="002C3499" w:rsidRDefault="00180F5A" w:rsidP="00AA3482">
                  <w:pPr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proofErr w:type="spellStart"/>
                  <w:r w:rsidRPr="002C3499">
                    <w:rPr>
                      <w:rFonts w:asciiTheme="minorHAnsi" w:hAnsiTheme="minorHAnsi" w:cstheme="minorHAnsi"/>
                      <w:sz w:val="22"/>
                      <w:szCs w:val="22"/>
                    </w:rPr>
                    <w:t>Γκικόπουλο</w:t>
                  </w:r>
                  <w:proofErr w:type="spellEnd"/>
                  <w:r w:rsidRPr="002C3499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  Νικόλαο  (</w:t>
                  </w:r>
                  <w:proofErr w:type="spellStart"/>
                  <w:r w:rsidRPr="002C3499">
                    <w:rPr>
                      <w:rFonts w:asciiTheme="minorHAnsi" w:hAnsiTheme="minorHAnsi" w:cstheme="minorHAnsi"/>
                      <w:sz w:val="22"/>
                      <w:szCs w:val="22"/>
                    </w:rPr>
                    <w:t>Θουρίου</w:t>
                  </w:r>
                  <w:proofErr w:type="spellEnd"/>
                  <w:r w:rsidRPr="002C3499">
                    <w:rPr>
                      <w:rFonts w:asciiTheme="minorHAnsi" w:hAnsiTheme="minorHAnsi" w:cstheme="minorHAnsi"/>
                      <w:sz w:val="22"/>
                      <w:szCs w:val="22"/>
                    </w:rPr>
                    <w:t>)</w:t>
                  </w:r>
                </w:p>
              </w:tc>
            </w:tr>
            <w:tr w:rsidR="00180F5A" w:rsidRPr="002C3499" w:rsidTr="00CF7EC3">
              <w:tc>
                <w:tcPr>
                  <w:tcW w:w="570" w:type="dxa"/>
                  <w:shd w:val="clear" w:color="auto" w:fill="FFFFFF"/>
                </w:tcPr>
                <w:p w:rsidR="00180F5A" w:rsidRPr="002C3499" w:rsidRDefault="00180F5A" w:rsidP="00AA3482">
                  <w:pPr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 w:rsidRPr="002C3499">
                    <w:rPr>
                      <w:rFonts w:asciiTheme="minorHAnsi" w:hAnsiTheme="minorHAnsi" w:cstheme="minorHAnsi"/>
                      <w:sz w:val="22"/>
                      <w:szCs w:val="22"/>
                    </w:rPr>
                    <w:t>6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180F5A" w:rsidRPr="002C3499" w:rsidRDefault="00180F5A" w:rsidP="00AA3482">
                  <w:pPr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 w:rsidRPr="002C3499">
                    <w:rPr>
                      <w:rFonts w:asciiTheme="minorHAnsi" w:eastAsia="Arial" w:hAnsiTheme="minorHAnsi" w:cstheme="minorHAnsi"/>
                      <w:sz w:val="22"/>
                      <w:szCs w:val="22"/>
                    </w:rPr>
                    <w:t xml:space="preserve"> </w:t>
                  </w:r>
                  <w:r w:rsidRPr="002C3499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Σκούρα Ανδρέα  ( </w:t>
                  </w:r>
                  <w:proofErr w:type="spellStart"/>
                  <w:r w:rsidRPr="002C3499">
                    <w:rPr>
                      <w:rFonts w:asciiTheme="minorHAnsi" w:hAnsiTheme="minorHAnsi" w:cstheme="minorHAnsi"/>
                      <w:sz w:val="22"/>
                      <w:szCs w:val="22"/>
                    </w:rPr>
                    <w:t>Προσηλίου</w:t>
                  </w:r>
                  <w:proofErr w:type="spellEnd"/>
                  <w:r w:rsidRPr="002C3499">
                    <w:rPr>
                      <w:rFonts w:asciiTheme="minorHAnsi" w:hAnsiTheme="minorHAnsi" w:cstheme="minorHAnsi"/>
                      <w:sz w:val="22"/>
                      <w:szCs w:val="22"/>
                    </w:rPr>
                    <w:t>)</w:t>
                  </w:r>
                </w:p>
              </w:tc>
            </w:tr>
            <w:tr w:rsidR="00180F5A" w:rsidRPr="002C3499" w:rsidTr="00CF7EC3">
              <w:tc>
                <w:tcPr>
                  <w:tcW w:w="570" w:type="dxa"/>
                  <w:shd w:val="clear" w:color="auto" w:fill="FFFFFF"/>
                </w:tcPr>
                <w:p w:rsidR="00180F5A" w:rsidRPr="002C3499" w:rsidRDefault="00180F5A" w:rsidP="00AA3482">
                  <w:pPr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 w:rsidRPr="002C3499">
                    <w:rPr>
                      <w:rFonts w:asciiTheme="minorHAnsi" w:hAnsiTheme="minorHAnsi" w:cstheme="minorHAnsi"/>
                      <w:sz w:val="22"/>
                      <w:szCs w:val="22"/>
                    </w:rPr>
                    <w:t>7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180F5A" w:rsidRPr="002C3499" w:rsidRDefault="00180F5A" w:rsidP="00AA3482">
                  <w:pPr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proofErr w:type="spellStart"/>
                  <w:r w:rsidRPr="002C3499">
                    <w:rPr>
                      <w:rFonts w:asciiTheme="minorHAnsi" w:hAnsiTheme="minorHAnsi" w:cstheme="minorHAnsi"/>
                      <w:sz w:val="22"/>
                      <w:szCs w:val="22"/>
                    </w:rPr>
                    <w:t>Παπαδά</w:t>
                  </w:r>
                  <w:proofErr w:type="spellEnd"/>
                  <w:r w:rsidRPr="002C3499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 Αγγελική (Προφήτη Ηλία)</w:t>
                  </w:r>
                </w:p>
              </w:tc>
            </w:tr>
            <w:tr w:rsidR="00180F5A" w:rsidRPr="002C3499" w:rsidTr="00CF7EC3">
              <w:tc>
                <w:tcPr>
                  <w:tcW w:w="570" w:type="dxa"/>
                  <w:shd w:val="clear" w:color="auto" w:fill="FFFFFF"/>
                </w:tcPr>
                <w:p w:rsidR="00180F5A" w:rsidRPr="002C3499" w:rsidRDefault="00180F5A" w:rsidP="00AA3482">
                  <w:pPr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 w:rsidRPr="002C3499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8 </w:t>
                  </w:r>
                </w:p>
              </w:tc>
              <w:tc>
                <w:tcPr>
                  <w:tcW w:w="9010" w:type="dxa"/>
                  <w:shd w:val="clear" w:color="auto" w:fill="FFFFFF"/>
                </w:tcPr>
                <w:p w:rsidR="00180F5A" w:rsidRPr="002C3499" w:rsidRDefault="00180F5A" w:rsidP="00AA3482">
                  <w:pPr>
                    <w:jc w:val="both"/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proofErr w:type="spellStart"/>
                  <w:r w:rsidRPr="002C3499">
                    <w:rPr>
                      <w:rFonts w:asciiTheme="minorHAnsi" w:hAnsiTheme="minorHAnsi" w:cstheme="minorHAnsi"/>
                      <w:sz w:val="22"/>
                      <w:szCs w:val="22"/>
                    </w:rPr>
                    <w:t>Καρανάσο</w:t>
                  </w:r>
                  <w:proofErr w:type="spellEnd"/>
                  <w:r w:rsidRPr="002C3499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 Αθανάσιο (</w:t>
                  </w:r>
                  <w:proofErr w:type="spellStart"/>
                  <w:r w:rsidRPr="002C3499">
                    <w:rPr>
                      <w:rFonts w:asciiTheme="minorHAnsi" w:hAnsiTheme="minorHAnsi" w:cstheme="minorHAnsi"/>
                      <w:sz w:val="22"/>
                      <w:szCs w:val="22"/>
                    </w:rPr>
                    <w:t>Χαιρωνειας</w:t>
                  </w:r>
                  <w:proofErr w:type="spellEnd"/>
                  <w:r w:rsidRPr="002C3499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) </w:t>
                  </w:r>
                </w:p>
              </w:tc>
            </w:tr>
          </w:tbl>
          <w:p w:rsidR="00180F5A" w:rsidRPr="002C3499" w:rsidRDefault="00180F5A" w:rsidP="00AA3482">
            <w:pPr>
              <w:rPr>
                <w:rFonts w:asciiTheme="minorHAnsi" w:eastAsia="Liberation Serif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8220" w:type="dxa"/>
            <w:shd w:val="clear" w:color="auto" w:fill="FFFFFF"/>
          </w:tcPr>
          <w:p w:rsidR="00180F5A" w:rsidRPr="002C3499" w:rsidRDefault="00180F5A" w:rsidP="00AA3482">
            <w:pPr>
              <w:rPr>
                <w:rFonts w:asciiTheme="minorHAnsi" w:eastAsia="Liberation Serif" w:hAnsiTheme="minorHAnsi" w:cstheme="minorHAnsi"/>
                <w:b/>
                <w:sz w:val="22"/>
                <w:szCs w:val="22"/>
              </w:rPr>
            </w:pPr>
          </w:p>
        </w:tc>
      </w:tr>
    </w:tbl>
    <w:p w:rsidR="00A4667C" w:rsidRPr="002C3499" w:rsidRDefault="00A4667C" w:rsidP="00AA3482">
      <w:pPr>
        <w:rPr>
          <w:rFonts w:asciiTheme="minorHAnsi" w:hAnsiTheme="minorHAnsi" w:cstheme="minorHAnsi"/>
          <w:sz w:val="22"/>
          <w:szCs w:val="22"/>
        </w:rPr>
      </w:pPr>
    </w:p>
    <w:p w:rsidR="00AA3482" w:rsidRPr="002C3499" w:rsidRDefault="00AA3482">
      <w:pPr>
        <w:rPr>
          <w:rFonts w:asciiTheme="minorHAnsi" w:hAnsiTheme="minorHAnsi" w:cstheme="minorHAnsi"/>
          <w:sz w:val="22"/>
          <w:szCs w:val="22"/>
        </w:rPr>
      </w:pPr>
    </w:p>
    <w:p w:rsidR="005D343E" w:rsidRPr="002C3499" w:rsidRDefault="0085600E" w:rsidP="005D343E">
      <w:pPr>
        <w:tabs>
          <w:tab w:val="num" w:pos="0"/>
        </w:tabs>
        <w:spacing w:beforeLines="20" w:afterLines="20"/>
        <w:ind w:left="360"/>
        <w:jc w:val="both"/>
        <w:rPr>
          <w:rFonts w:asciiTheme="minorHAnsi" w:hAnsiTheme="minorHAnsi" w:cstheme="minorHAnsi"/>
          <w:bCs/>
          <w:color w:val="000000"/>
          <w:sz w:val="22"/>
          <w:szCs w:val="22"/>
        </w:rPr>
      </w:pPr>
      <w:r w:rsidRPr="002C3499">
        <w:rPr>
          <w:rFonts w:asciiTheme="minorHAnsi" w:hAnsiTheme="minorHAnsi" w:cstheme="minorHAnsi"/>
          <w:bCs/>
          <w:color w:val="000000"/>
          <w:sz w:val="22"/>
          <w:szCs w:val="22"/>
        </w:rPr>
        <w:t>Με την παρούσα, σας προσκαλούμε  να συμμετάσχετε σ</w:t>
      </w:r>
      <w:r w:rsidR="00DA1261" w:rsidRPr="002C3499">
        <w:rPr>
          <w:rFonts w:asciiTheme="minorHAnsi" w:hAnsiTheme="minorHAnsi" w:cstheme="minorHAnsi"/>
          <w:bCs/>
          <w:color w:val="000000"/>
          <w:sz w:val="22"/>
          <w:szCs w:val="22"/>
        </w:rPr>
        <w:t xml:space="preserve">ε </w:t>
      </w:r>
      <w:r w:rsidR="00BC5EEE" w:rsidRPr="002C3499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</w:rPr>
        <w:t>ειδική</w:t>
      </w:r>
      <w:r w:rsidR="00DA1261" w:rsidRPr="002C3499">
        <w:rPr>
          <w:rFonts w:asciiTheme="minorHAnsi" w:hAnsiTheme="minorHAnsi" w:cstheme="minorHAnsi"/>
          <w:bCs/>
          <w:color w:val="000000"/>
          <w:sz w:val="22"/>
          <w:szCs w:val="22"/>
        </w:rPr>
        <w:t xml:space="preserve"> </w:t>
      </w:r>
      <w:r w:rsidRPr="002C3499">
        <w:rPr>
          <w:rFonts w:asciiTheme="minorHAnsi" w:hAnsiTheme="minorHAnsi" w:cstheme="minorHAnsi"/>
          <w:bCs/>
          <w:color w:val="000000"/>
          <w:sz w:val="22"/>
          <w:szCs w:val="22"/>
        </w:rPr>
        <w:t xml:space="preserve">συνεδρίαση του Δημοτικού Συμβουλίου, </w:t>
      </w:r>
      <w:r w:rsidRPr="002C3499">
        <w:rPr>
          <w:rStyle w:val="a5"/>
          <w:rFonts w:asciiTheme="minorHAnsi" w:hAnsiTheme="minorHAnsi" w:cstheme="minorHAnsi"/>
          <w:sz w:val="22"/>
          <w:szCs w:val="22"/>
          <w:u w:val="single"/>
          <w:shd w:val="clear" w:color="auto" w:fill="FFFFFF"/>
        </w:rPr>
        <w:t xml:space="preserve">που θα γίνει στις  </w:t>
      </w:r>
      <w:r w:rsidR="005D343E" w:rsidRPr="002C3499">
        <w:rPr>
          <w:rStyle w:val="a5"/>
          <w:rFonts w:asciiTheme="minorHAnsi" w:hAnsiTheme="minorHAnsi" w:cstheme="minorHAnsi"/>
          <w:sz w:val="22"/>
          <w:szCs w:val="22"/>
          <w:u w:val="single"/>
          <w:shd w:val="clear" w:color="auto" w:fill="FFFFFF"/>
        </w:rPr>
        <w:t>22</w:t>
      </w:r>
      <w:r w:rsidRPr="002C3499">
        <w:rPr>
          <w:rStyle w:val="a5"/>
          <w:rFonts w:asciiTheme="minorHAnsi" w:hAnsiTheme="minorHAnsi" w:cstheme="minorHAnsi"/>
          <w:sz w:val="22"/>
          <w:szCs w:val="22"/>
          <w:u w:val="single"/>
          <w:shd w:val="clear" w:color="auto" w:fill="FFFFFF"/>
        </w:rPr>
        <w:t>-</w:t>
      </w:r>
      <w:r w:rsidR="004B1800" w:rsidRPr="002C3499">
        <w:rPr>
          <w:rStyle w:val="a5"/>
          <w:rFonts w:asciiTheme="minorHAnsi" w:hAnsiTheme="minorHAnsi" w:cstheme="minorHAnsi"/>
          <w:sz w:val="22"/>
          <w:szCs w:val="22"/>
          <w:u w:val="single"/>
          <w:shd w:val="clear" w:color="auto" w:fill="FFFFFF"/>
        </w:rPr>
        <w:t>1</w:t>
      </w:r>
      <w:r w:rsidR="005D343E" w:rsidRPr="002C3499">
        <w:rPr>
          <w:rStyle w:val="a5"/>
          <w:rFonts w:asciiTheme="minorHAnsi" w:hAnsiTheme="minorHAnsi" w:cstheme="minorHAnsi"/>
          <w:sz w:val="22"/>
          <w:szCs w:val="22"/>
          <w:u w:val="single"/>
          <w:shd w:val="clear" w:color="auto" w:fill="FFFFFF"/>
        </w:rPr>
        <w:t>2</w:t>
      </w:r>
      <w:r w:rsidRPr="002C3499">
        <w:rPr>
          <w:rStyle w:val="a5"/>
          <w:rFonts w:asciiTheme="minorHAnsi" w:hAnsiTheme="minorHAnsi" w:cstheme="minorHAnsi"/>
          <w:sz w:val="22"/>
          <w:szCs w:val="22"/>
          <w:u w:val="single"/>
          <w:shd w:val="clear" w:color="auto" w:fill="FFFFFF"/>
        </w:rPr>
        <w:t>-202</w:t>
      </w:r>
      <w:r w:rsidR="002A3277">
        <w:rPr>
          <w:rStyle w:val="a5"/>
          <w:rFonts w:asciiTheme="minorHAnsi" w:hAnsiTheme="minorHAnsi" w:cstheme="minorHAnsi"/>
          <w:sz w:val="22"/>
          <w:szCs w:val="22"/>
          <w:u w:val="single"/>
          <w:shd w:val="clear" w:color="auto" w:fill="FFFFFF"/>
        </w:rPr>
        <w:t>3</w:t>
      </w:r>
      <w:r w:rsidRPr="002C3499">
        <w:rPr>
          <w:rStyle w:val="a5"/>
          <w:rFonts w:asciiTheme="minorHAnsi" w:hAnsiTheme="minorHAnsi" w:cstheme="minorHAnsi"/>
          <w:sz w:val="22"/>
          <w:szCs w:val="22"/>
          <w:u w:val="single"/>
          <w:shd w:val="clear" w:color="auto" w:fill="FFFFFF"/>
        </w:rPr>
        <w:t xml:space="preserve"> ημέρα </w:t>
      </w:r>
      <w:r w:rsidR="005D343E" w:rsidRPr="002C3499">
        <w:rPr>
          <w:rStyle w:val="a5"/>
          <w:rFonts w:asciiTheme="minorHAnsi" w:hAnsiTheme="minorHAnsi" w:cstheme="minorHAnsi"/>
          <w:sz w:val="22"/>
          <w:szCs w:val="22"/>
          <w:u w:val="single"/>
          <w:shd w:val="clear" w:color="auto" w:fill="FFFFFF"/>
        </w:rPr>
        <w:t xml:space="preserve">Παρασκευή </w:t>
      </w:r>
      <w:r w:rsidRPr="002C3499">
        <w:rPr>
          <w:rStyle w:val="a5"/>
          <w:rFonts w:asciiTheme="minorHAnsi" w:hAnsiTheme="minorHAnsi" w:cstheme="minorHAnsi"/>
          <w:sz w:val="22"/>
          <w:szCs w:val="22"/>
          <w:u w:val="single"/>
          <w:shd w:val="clear" w:color="auto" w:fill="FFFFFF"/>
        </w:rPr>
        <w:t xml:space="preserve">  και ώρα  1</w:t>
      </w:r>
      <w:r w:rsidR="005D343E" w:rsidRPr="002C3499">
        <w:rPr>
          <w:rStyle w:val="a5"/>
          <w:rFonts w:asciiTheme="minorHAnsi" w:hAnsiTheme="minorHAnsi" w:cstheme="minorHAnsi"/>
          <w:sz w:val="22"/>
          <w:szCs w:val="22"/>
          <w:u w:val="single"/>
          <w:shd w:val="clear" w:color="auto" w:fill="FFFFFF"/>
        </w:rPr>
        <w:t>5</w:t>
      </w:r>
      <w:r w:rsidRPr="002C3499">
        <w:rPr>
          <w:rStyle w:val="a5"/>
          <w:rFonts w:asciiTheme="minorHAnsi" w:hAnsiTheme="minorHAnsi" w:cstheme="minorHAnsi"/>
          <w:sz w:val="22"/>
          <w:szCs w:val="22"/>
          <w:u w:val="single"/>
          <w:shd w:val="clear" w:color="auto" w:fill="FFFFFF"/>
        </w:rPr>
        <w:t>:</w:t>
      </w:r>
      <w:r w:rsidR="005D343E" w:rsidRPr="002C3499">
        <w:rPr>
          <w:rStyle w:val="a5"/>
          <w:rFonts w:asciiTheme="minorHAnsi" w:hAnsiTheme="minorHAnsi" w:cstheme="minorHAnsi"/>
          <w:sz w:val="22"/>
          <w:szCs w:val="22"/>
          <w:u w:val="single"/>
          <w:shd w:val="clear" w:color="auto" w:fill="FFFFFF"/>
        </w:rPr>
        <w:t>0</w:t>
      </w:r>
      <w:r w:rsidRPr="002C3499">
        <w:rPr>
          <w:rStyle w:val="a5"/>
          <w:rFonts w:asciiTheme="minorHAnsi" w:hAnsiTheme="minorHAnsi" w:cstheme="minorHAnsi"/>
          <w:sz w:val="22"/>
          <w:szCs w:val="22"/>
          <w:u w:val="single"/>
          <w:shd w:val="clear" w:color="auto" w:fill="FFFFFF"/>
        </w:rPr>
        <w:t>0 ,</w:t>
      </w:r>
      <w:r w:rsidR="00DA1261" w:rsidRPr="002C3499">
        <w:rPr>
          <w:rStyle w:val="a5"/>
          <w:rFonts w:asciiTheme="minorHAnsi" w:hAnsiTheme="minorHAnsi" w:cstheme="minorHAnsi"/>
          <w:sz w:val="22"/>
          <w:szCs w:val="22"/>
          <w:u w:val="single"/>
          <w:shd w:val="clear" w:color="auto" w:fill="FFFFFF"/>
        </w:rPr>
        <w:t xml:space="preserve"> </w:t>
      </w:r>
      <w:r w:rsidR="005D343E" w:rsidRPr="002C3499">
        <w:rPr>
          <w:rStyle w:val="a5"/>
          <w:rFonts w:asciiTheme="minorHAnsi" w:hAnsiTheme="minorHAnsi" w:cstheme="minorHAnsi"/>
          <w:b w:val="0"/>
          <w:sz w:val="22"/>
          <w:szCs w:val="22"/>
          <w:u w:val="single"/>
          <w:shd w:val="clear" w:color="auto" w:fill="FFFFFF"/>
        </w:rPr>
        <w:t xml:space="preserve">η οποία  θα πραγματοποιηθεί στην αίθουσα συνεδριάσεων του Δημοτικού Συμβουλίου στο Παλαιό Δημαρχείο </w:t>
      </w:r>
      <w:r w:rsidR="005D343E" w:rsidRPr="002C3499">
        <w:rPr>
          <w:rFonts w:asciiTheme="minorHAnsi" w:hAnsiTheme="minorHAnsi" w:cstheme="minorHAnsi"/>
          <w:sz w:val="22"/>
          <w:szCs w:val="22"/>
        </w:rPr>
        <w:t xml:space="preserve">– </w:t>
      </w:r>
      <w:r w:rsidR="005D343E" w:rsidRPr="002C3499">
        <w:rPr>
          <w:rFonts w:asciiTheme="minorHAnsi" w:hAnsiTheme="minorHAnsi" w:cstheme="minorHAnsi"/>
          <w:sz w:val="22"/>
          <w:szCs w:val="22"/>
          <w:u w:val="single"/>
        </w:rPr>
        <w:t>Πλ. Εθνικής Αντίστασης</w:t>
      </w:r>
      <w:r w:rsidR="005D343E" w:rsidRPr="002C3499">
        <w:rPr>
          <w:rStyle w:val="a5"/>
          <w:rFonts w:asciiTheme="minorHAnsi" w:hAnsiTheme="minorHAnsi" w:cstheme="minorHAnsi"/>
          <w:b w:val="0"/>
          <w:sz w:val="22"/>
          <w:szCs w:val="22"/>
          <w:u w:val="single"/>
          <w:shd w:val="clear" w:color="auto" w:fill="FFFFFF"/>
        </w:rPr>
        <w:t xml:space="preserve">  </w:t>
      </w:r>
      <w:r w:rsidR="005D343E" w:rsidRPr="002C3499">
        <w:rPr>
          <w:rFonts w:asciiTheme="minorHAnsi" w:hAnsiTheme="minorHAnsi" w:cstheme="minorHAnsi"/>
          <w:sz w:val="22"/>
          <w:szCs w:val="22"/>
          <w:u w:val="single"/>
        </w:rPr>
        <w:t xml:space="preserve">  </w:t>
      </w:r>
      <w:r w:rsidR="005D343E" w:rsidRPr="002C3499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5D343E" w:rsidRPr="002C3499">
        <w:rPr>
          <w:rFonts w:asciiTheme="minorHAnsi" w:hAnsiTheme="minorHAnsi" w:cstheme="minorHAnsi"/>
          <w:bCs/>
          <w:color w:val="000000"/>
          <w:sz w:val="22"/>
          <w:szCs w:val="22"/>
        </w:rPr>
        <w:t>κατ΄εφαρμογήν</w:t>
      </w:r>
      <w:proofErr w:type="spellEnd"/>
      <w:r w:rsidR="005D343E" w:rsidRPr="002C3499">
        <w:rPr>
          <w:rFonts w:asciiTheme="minorHAnsi" w:hAnsiTheme="minorHAnsi" w:cstheme="minorHAnsi"/>
          <w:bCs/>
          <w:color w:val="000000"/>
          <w:sz w:val="22"/>
          <w:szCs w:val="22"/>
        </w:rPr>
        <w:t xml:space="preserve"> των διατάξεων :</w:t>
      </w:r>
    </w:p>
    <w:p w:rsidR="005D343E" w:rsidRPr="002C3499" w:rsidRDefault="005D343E" w:rsidP="005D343E">
      <w:pPr>
        <w:tabs>
          <w:tab w:val="num" w:pos="0"/>
        </w:tabs>
        <w:spacing w:beforeLines="20" w:afterLines="20"/>
        <w:ind w:left="360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2C3499">
        <w:rPr>
          <w:rFonts w:asciiTheme="minorHAnsi" w:hAnsiTheme="minorHAnsi" w:cstheme="minorHAnsi"/>
          <w:bCs/>
          <w:color w:val="000000"/>
          <w:sz w:val="22"/>
          <w:szCs w:val="22"/>
        </w:rPr>
        <w:t>Α) του άρθρου   74 του Ν. 4555/2018 (αντικατάσταση του άρθρου 67 του Ν. 3852/2010).</w:t>
      </w:r>
      <w:r w:rsidRPr="002C3499">
        <w:rPr>
          <w:rFonts w:asciiTheme="minorHAnsi" w:hAnsiTheme="minorHAnsi" w:cstheme="minorHAnsi"/>
          <w:bCs/>
          <w:sz w:val="22"/>
          <w:szCs w:val="22"/>
        </w:rPr>
        <w:t xml:space="preserve"> </w:t>
      </w:r>
    </w:p>
    <w:p w:rsidR="005D343E" w:rsidRPr="002C3499" w:rsidRDefault="005D343E" w:rsidP="005D343E">
      <w:pPr>
        <w:tabs>
          <w:tab w:val="num" w:pos="0"/>
        </w:tabs>
        <w:spacing w:beforeLines="20" w:afterLines="20"/>
        <w:ind w:left="360"/>
        <w:jc w:val="both"/>
        <w:rPr>
          <w:rFonts w:asciiTheme="minorHAnsi" w:hAnsiTheme="minorHAnsi" w:cstheme="minorHAnsi"/>
          <w:i/>
          <w:sz w:val="22"/>
          <w:szCs w:val="22"/>
        </w:rPr>
      </w:pPr>
      <w:r w:rsidRPr="002C3499">
        <w:rPr>
          <w:rFonts w:asciiTheme="minorHAnsi" w:eastAsia="Arial" w:hAnsiTheme="minorHAnsi" w:cstheme="minorHAnsi"/>
          <w:sz w:val="22"/>
          <w:szCs w:val="22"/>
        </w:rPr>
        <w:t xml:space="preserve">Β) </w:t>
      </w:r>
      <w:r w:rsidRPr="002C3499">
        <w:rPr>
          <w:rFonts w:asciiTheme="minorHAnsi" w:hAnsiTheme="minorHAnsi" w:cstheme="minorHAnsi"/>
          <w:bCs/>
          <w:sz w:val="22"/>
          <w:szCs w:val="22"/>
        </w:rPr>
        <w:t xml:space="preserve">της </w:t>
      </w:r>
      <w:proofErr w:type="spellStart"/>
      <w:r w:rsidRPr="002C3499">
        <w:rPr>
          <w:rFonts w:asciiTheme="minorHAnsi" w:hAnsiTheme="minorHAnsi" w:cstheme="minorHAnsi"/>
          <w:bCs/>
          <w:sz w:val="22"/>
          <w:szCs w:val="22"/>
        </w:rPr>
        <w:t>υπ΄αριθμ</w:t>
      </w:r>
      <w:proofErr w:type="spellEnd"/>
      <w:r w:rsidRPr="002C3499">
        <w:rPr>
          <w:rFonts w:asciiTheme="minorHAnsi" w:hAnsiTheme="minorHAnsi" w:cstheme="minorHAnsi"/>
          <w:bCs/>
          <w:sz w:val="22"/>
          <w:szCs w:val="22"/>
        </w:rPr>
        <w:t xml:space="preserve"> 375/2022</w:t>
      </w:r>
      <w:r w:rsidRPr="002C3499">
        <w:rPr>
          <w:rFonts w:asciiTheme="minorHAnsi" w:hAnsiTheme="minorHAnsi" w:cstheme="minorHAnsi"/>
          <w:bCs/>
          <w:sz w:val="22"/>
          <w:szCs w:val="22"/>
          <w:u w:val="single"/>
        </w:rPr>
        <w:t xml:space="preserve"> εγκυκλίου του ΥΠ.ΕΣ. (ΑΔΑ: Ψ42Π46ΜΤΛ6-4ΙΓ)</w:t>
      </w:r>
      <w:r w:rsidRPr="002C3499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Pr="002C3499">
        <w:rPr>
          <w:rFonts w:asciiTheme="minorHAnsi" w:hAnsiTheme="minorHAnsi" w:cstheme="minorHAnsi"/>
          <w:sz w:val="22"/>
          <w:szCs w:val="22"/>
        </w:rPr>
        <w:t>«Λειτουργία Δημοτικού Συμβουλίου»</w:t>
      </w:r>
    </w:p>
    <w:p w:rsidR="005D343E" w:rsidRPr="002C3499" w:rsidRDefault="005D343E" w:rsidP="005D343E">
      <w:pPr>
        <w:tabs>
          <w:tab w:val="num" w:pos="0"/>
        </w:tabs>
        <w:spacing w:beforeLines="20" w:afterLines="20"/>
        <w:ind w:left="284"/>
        <w:jc w:val="both"/>
        <w:rPr>
          <w:rFonts w:asciiTheme="minorHAnsi" w:hAnsiTheme="minorHAnsi" w:cstheme="minorHAnsi"/>
          <w:sz w:val="22"/>
          <w:szCs w:val="22"/>
        </w:rPr>
      </w:pPr>
      <w:r w:rsidRPr="002C3499">
        <w:rPr>
          <w:rFonts w:asciiTheme="minorHAnsi" w:hAnsiTheme="minorHAnsi" w:cstheme="minorHAnsi"/>
          <w:sz w:val="22"/>
          <w:szCs w:val="22"/>
        </w:rPr>
        <w:t xml:space="preserve">  Γ) </w:t>
      </w:r>
      <w:r w:rsidRPr="002C3499">
        <w:rPr>
          <w:rFonts w:asciiTheme="minorHAnsi" w:hAnsiTheme="minorHAnsi" w:cstheme="minorHAnsi"/>
          <w:bCs/>
          <w:sz w:val="22"/>
          <w:szCs w:val="22"/>
        </w:rPr>
        <w:t xml:space="preserve">της </w:t>
      </w:r>
      <w:proofErr w:type="spellStart"/>
      <w:r w:rsidRPr="002C3499">
        <w:rPr>
          <w:rFonts w:asciiTheme="minorHAnsi" w:hAnsiTheme="minorHAnsi" w:cstheme="minorHAnsi"/>
          <w:bCs/>
          <w:sz w:val="22"/>
          <w:szCs w:val="22"/>
        </w:rPr>
        <w:t>υπ΄αριθμ</w:t>
      </w:r>
      <w:proofErr w:type="spellEnd"/>
      <w:r w:rsidRPr="002C3499">
        <w:rPr>
          <w:rFonts w:asciiTheme="minorHAnsi" w:hAnsiTheme="minorHAnsi" w:cstheme="minorHAnsi"/>
          <w:bCs/>
          <w:sz w:val="22"/>
          <w:szCs w:val="22"/>
        </w:rPr>
        <w:t xml:space="preserve"> 488/2023</w:t>
      </w:r>
      <w:r w:rsidRPr="002C3499">
        <w:rPr>
          <w:rFonts w:asciiTheme="minorHAnsi" w:hAnsiTheme="minorHAnsi" w:cstheme="minorHAnsi"/>
          <w:bCs/>
          <w:sz w:val="22"/>
          <w:szCs w:val="22"/>
          <w:u w:val="single"/>
        </w:rPr>
        <w:t xml:space="preserve"> εγκυκλίου του ΥΠ.ΕΣ. (ΑΔΑ: 6ΖΟΞ46ΜΤΛ6-6ΡΨ) </w:t>
      </w:r>
      <w:r w:rsidRPr="002C3499">
        <w:rPr>
          <w:rFonts w:asciiTheme="minorHAnsi" w:hAnsiTheme="minorHAnsi" w:cstheme="minorHAnsi"/>
          <w:bCs/>
          <w:sz w:val="22"/>
          <w:szCs w:val="22"/>
        </w:rPr>
        <w:t xml:space="preserve">«Τρόποι σύγκλησης των συλλογικών οργάνων των Δήμων και ειδικότερα των </w:t>
      </w:r>
      <w:r w:rsidRPr="002C3499">
        <w:rPr>
          <w:rFonts w:asciiTheme="minorHAnsi" w:hAnsiTheme="minorHAnsi" w:cstheme="minorHAnsi"/>
          <w:sz w:val="22"/>
          <w:szCs w:val="22"/>
        </w:rPr>
        <w:t xml:space="preserve"> διατάξεων του ν. 5013/2023 (Α΄12) (άρθρο 11)  »</w:t>
      </w:r>
    </w:p>
    <w:p w:rsidR="005D343E" w:rsidRPr="002C3499" w:rsidRDefault="005D343E" w:rsidP="005D343E">
      <w:pPr>
        <w:tabs>
          <w:tab w:val="num" w:pos="0"/>
        </w:tabs>
        <w:spacing w:beforeLines="20" w:afterLines="20"/>
        <w:ind w:left="284"/>
        <w:jc w:val="both"/>
        <w:rPr>
          <w:rFonts w:asciiTheme="minorHAnsi" w:hAnsiTheme="minorHAnsi" w:cstheme="minorHAnsi"/>
          <w:sz w:val="22"/>
          <w:szCs w:val="22"/>
        </w:rPr>
      </w:pPr>
      <w:r w:rsidRPr="002C3499">
        <w:rPr>
          <w:rFonts w:asciiTheme="minorHAnsi" w:hAnsiTheme="minorHAnsi" w:cstheme="minorHAnsi"/>
          <w:sz w:val="22"/>
          <w:szCs w:val="22"/>
        </w:rPr>
        <w:t>Δ) της ΚΥΑ Δ1α/ΓΠ.οικ. 17849/24-3-2023 (ΦΕΚ 1954/Β΄/26-3-2023)</w:t>
      </w:r>
    </w:p>
    <w:p w:rsidR="0071116F" w:rsidRPr="002C3499" w:rsidRDefault="005D343E" w:rsidP="005D343E">
      <w:pPr>
        <w:spacing w:before="6" w:after="6" w:line="360" w:lineRule="auto"/>
        <w:ind w:left="360"/>
        <w:jc w:val="both"/>
        <w:rPr>
          <w:rFonts w:asciiTheme="minorHAnsi" w:hAnsiTheme="minorHAnsi" w:cstheme="minorHAnsi"/>
          <w:b/>
          <w:sz w:val="22"/>
          <w:szCs w:val="22"/>
          <w:u w:val="single"/>
        </w:rPr>
      </w:pPr>
      <w:r w:rsidRPr="002C3499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 </w:t>
      </w:r>
    </w:p>
    <w:p w:rsidR="00BC5EEE" w:rsidRPr="002C3499" w:rsidRDefault="00BC5EEE" w:rsidP="00BC5EEE">
      <w:pPr>
        <w:tabs>
          <w:tab w:val="left" w:pos="6237"/>
        </w:tabs>
        <w:ind w:left="720"/>
        <w:jc w:val="both"/>
        <w:rPr>
          <w:rFonts w:asciiTheme="minorHAnsi" w:eastAsia="Arial" w:hAnsiTheme="minorHAnsi" w:cstheme="minorHAnsi"/>
          <w:b/>
          <w:bCs/>
          <w:color w:val="000000"/>
          <w:sz w:val="22"/>
          <w:szCs w:val="22"/>
          <w:u w:val="single"/>
        </w:rPr>
      </w:pPr>
      <w:r w:rsidRPr="002C3499">
        <w:rPr>
          <w:rFonts w:asciiTheme="minorHAnsi" w:eastAsia="Calibri" w:hAnsiTheme="minorHAnsi" w:cstheme="minorHAnsi"/>
          <w:b/>
          <w:bCs/>
          <w:color w:val="000000"/>
          <w:sz w:val="22"/>
          <w:szCs w:val="22"/>
        </w:rPr>
        <w:t xml:space="preserve">         </w:t>
      </w:r>
      <w:r w:rsidRPr="002C3499">
        <w:rPr>
          <w:rFonts w:asciiTheme="minorHAnsi" w:eastAsia="Arial" w:hAnsiTheme="minorHAnsi" w:cstheme="minorHAnsi"/>
          <w:b/>
          <w:bCs/>
          <w:color w:val="000000"/>
          <w:sz w:val="22"/>
          <w:szCs w:val="22"/>
          <w:u w:val="single"/>
        </w:rPr>
        <w:t>Το μοναδικό θέμα της ημερήσιας διάταξης είναι :</w:t>
      </w:r>
    </w:p>
    <w:p w:rsidR="00BC5EEE" w:rsidRPr="002C3499" w:rsidRDefault="00BC5EEE" w:rsidP="00BC5EEE">
      <w:pPr>
        <w:tabs>
          <w:tab w:val="left" w:pos="6237"/>
        </w:tabs>
        <w:ind w:left="720"/>
        <w:jc w:val="both"/>
        <w:rPr>
          <w:rFonts w:asciiTheme="minorHAnsi" w:hAnsiTheme="minorHAnsi" w:cstheme="minorHAnsi"/>
          <w:sz w:val="22"/>
          <w:szCs w:val="22"/>
          <w:u w:val="single"/>
        </w:rPr>
      </w:pPr>
    </w:p>
    <w:p w:rsidR="00B32C2E" w:rsidRPr="00C43D2E" w:rsidRDefault="00C43D2E" w:rsidP="00C07D26">
      <w:pPr>
        <w:tabs>
          <w:tab w:val="left" w:pos="6237"/>
        </w:tabs>
        <w:snapToGrid w:val="0"/>
        <w:spacing w:before="57" w:after="57"/>
        <w:ind w:left="473"/>
        <w:textAlignment w:val="baseline"/>
        <w:rPr>
          <w:rFonts w:asciiTheme="minorHAnsi" w:eastAsia="Arial" w:hAnsiTheme="minorHAnsi" w:cstheme="minorHAnsi"/>
          <w:b/>
          <w:iCs/>
          <w:color w:val="000000"/>
          <w:spacing w:val="-3"/>
          <w:kern w:val="1"/>
          <w:sz w:val="22"/>
          <w:szCs w:val="22"/>
          <w:lang w:bidi="hi-IN"/>
        </w:rPr>
      </w:pPr>
      <w:r>
        <w:rPr>
          <w:rFonts w:asciiTheme="minorHAnsi" w:eastAsia="Arial" w:hAnsiTheme="minorHAnsi" w:cstheme="minorHAnsi"/>
          <w:b/>
          <w:iCs/>
          <w:color w:val="000000"/>
          <w:spacing w:val="-3"/>
          <w:kern w:val="1"/>
          <w:sz w:val="22"/>
          <w:szCs w:val="22"/>
          <w:highlight w:val="white"/>
          <w:lang w:bidi="hi-IN"/>
        </w:rPr>
        <w:t>«</w:t>
      </w:r>
      <w:r w:rsidR="00BC5EEE" w:rsidRPr="00C43D2E">
        <w:rPr>
          <w:rFonts w:asciiTheme="minorHAnsi" w:eastAsia="Arial" w:hAnsiTheme="minorHAnsi" w:cstheme="minorHAnsi"/>
          <w:b/>
          <w:iCs/>
          <w:color w:val="000000"/>
          <w:spacing w:val="-3"/>
          <w:kern w:val="1"/>
          <w:sz w:val="22"/>
          <w:szCs w:val="22"/>
          <w:highlight w:val="white"/>
          <w:lang w:bidi="hi-IN"/>
        </w:rPr>
        <w:t xml:space="preserve">Έγκριση </w:t>
      </w:r>
      <w:r w:rsidR="005D343E" w:rsidRPr="00C43D2E">
        <w:rPr>
          <w:rFonts w:asciiTheme="minorHAnsi" w:eastAsia="Arial" w:hAnsiTheme="minorHAnsi" w:cstheme="minorHAnsi"/>
          <w:b/>
          <w:iCs/>
          <w:color w:val="000000"/>
          <w:spacing w:val="-3"/>
          <w:kern w:val="1"/>
          <w:sz w:val="22"/>
          <w:szCs w:val="22"/>
          <w:highlight w:val="white"/>
          <w:lang w:bidi="hi-IN"/>
        </w:rPr>
        <w:t>οικονομικών καταστάσεων</w:t>
      </w:r>
      <w:r w:rsidR="002C3499" w:rsidRPr="00C43D2E">
        <w:rPr>
          <w:rFonts w:asciiTheme="minorHAnsi" w:eastAsia="Arial" w:hAnsiTheme="minorHAnsi" w:cstheme="minorHAnsi"/>
          <w:b/>
          <w:iCs/>
          <w:color w:val="000000"/>
          <w:spacing w:val="-3"/>
          <w:kern w:val="1"/>
          <w:sz w:val="22"/>
          <w:szCs w:val="22"/>
          <w:highlight w:val="white"/>
          <w:lang w:bidi="hi-IN"/>
        </w:rPr>
        <w:t xml:space="preserve"> (Ισολογισμού , </w:t>
      </w:r>
      <w:r w:rsidR="005D343E" w:rsidRPr="00C43D2E">
        <w:rPr>
          <w:rFonts w:asciiTheme="minorHAnsi" w:eastAsia="Arial" w:hAnsiTheme="minorHAnsi" w:cstheme="minorHAnsi"/>
          <w:b/>
          <w:iCs/>
          <w:color w:val="000000"/>
          <w:spacing w:val="-3"/>
          <w:kern w:val="1"/>
          <w:sz w:val="22"/>
          <w:szCs w:val="22"/>
          <w:highlight w:val="white"/>
          <w:lang w:bidi="hi-IN"/>
        </w:rPr>
        <w:t>αποτελεσμάτων χρήσης</w:t>
      </w:r>
      <w:r w:rsidR="002C3499" w:rsidRPr="00C43D2E">
        <w:rPr>
          <w:rFonts w:asciiTheme="minorHAnsi" w:eastAsia="Arial" w:hAnsiTheme="minorHAnsi" w:cstheme="minorHAnsi"/>
          <w:b/>
          <w:iCs/>
          <w:color w:val="000000"/>
          <w:spacing w:val="-3"/>
          <w:kern w:val="1"/>
          <w:sz w:val="22"/>
          <w:szCs w:val="22"/>
          <w:highlight w:val="white"/>
          <w:lang w:bidi="hi-IN"/>
        </w:rPr>
        <w:t xml:space="preserve"> </w:t>
      </w:r>
      <w:proofErr w:type="spellStart"/>
      <w:r w:rsidR="002C3499" w:rsidRPr="00C43D2E">
        <w:rPr>
          <w:rFonts w:asciiTheme="minorHAnsi" w:eastAsia="Arial" w:hAnsiTheme="minorHAnsi" w:cstheme="minorHAnsi"/>
          <w:b/>
          <w:iCs/>
          <w:color w:val="000000"/>
          <w:spacing w:val="-3"/>
          <w:kern w:val="1"/>
          <w:sz w:val="22"/>
          <w:szCs w:val="22"/>
          <w:highlight w:val="white"/>
          <w:lang w:bidi="hi-IN"/>
        </w:rPr>
        <w:t>κ.λ.π</w:t>
      </w:r>
      <w:proofErr w:type="spellEnd"/>
      <w:r w:rsidR="002C3499" w:rsidRPr="00C43D2E">
        <w:rPr>
          <w:rFonts w:asciiTheme="minorHAnsi" w:eastAsia="Arial" w:hAnsiTheme="minorHAnsi" w:cstheme="minorHAnsi"/>
          <w:b/>
          <w:iCs/>
          <w:color w:val="000000"/>
          <w:spacing w:val="-3"/>
          <w:kern w:val="1"/>
          <w:sz w:val="22"/>
          <w:szCs w:val="22"/>
          <w:highlight w:val="white"/>
          <w:lang w:bidi="hi-IN"/>
        </w:rPr>
        <w:t>)</w:t>
      </w:r>
      <w:r w:rsidR="005D343E" w:rsidRPr="00C43D2E">
        <w:rPr>
          <w:rFonts w:asciiTheme="minorHAnsi" w:eastAsia="Arial" w:hAnsiTheme="minorHAnsi" w:cstheme="minorHAnsi"/>
          <w:b/>
          <w:iCs/>
          <w:color w:val="000000"/>
          <w:spacing w:val="-3"/>
          <w:kern w:val="1"/>
          <w:sz w:val="22"/>
          <w:szCs w:val="22"/>
          <w:highlight w:val="white"/>
          <w:lang w:bidi="hi-IN"/>
        </w:rPr>
        <w:t xml:space="preserve"> </w:t>
      </w:r>
      <w:r w:rsidR="00BC5EEE" w:rsidRPr="00C43D2E">
        <w:rPr>
          <w:rFonts w:asciiTheme="minorHAnsi" w:eastAsia="Arial" w:hAnsiTheme="minorHAnsi" w:cstheme="minorHAnsi"/>
          <w:b/>
          <w:iCs/>
          <w:color w:val="000000"/>
          <w:spacing w:val="-3"/>
          <w:kern w:val="1"/>
          <w:sz w:val="22"/>
          <w:szCs w:val="22"/>
          <w:highlight w:val="white"/>
          <w:lang w:bidi="hi-IN"/>
        </w:rPr>
        <w:t xml:space="preserve"> Οικονομικού Έτους 20</w:t>
      </w:r>
      <w:r w:rsidR="00857D97" w:rsidRPr="00C43D2E">
        <w:rPr>
          <w:rFonts w:asciiTheme="minorHAnsi" w:eastAsia="Arial" w:hAnsiTheme="minorHAnsi" w:cstheme="minorHAnsi"/>
          <w:b/>
          <w:iCs/>
          <w:color w:val="000000"/>
          <w:spacing w:val="-3"/>
          <w:kern w:val="1"/>
          <w:sz w:val="22"/>
          <w:szCs w:val="22"/>
          <w:highlight w:val="white"/>
          <w:lang w:bidi="hi-IN"/>
        </w:rPr>
        <w:t>2</w:t>
      </w:r>
      <w:r w:rsidR="005D343E" w:rsidRPr="00C43D2E">
        <w:rPr>
          <w:rFonts w:asciiTheme="minorHAnsi" w:eastAsia="Arial" w:hAnsiTheme="minorHAnsi" w:cstheme="minorHAnsi"/>
          <w:b/>
          <w:iCs/>
          <w:color w:val="000000"/>
          <w:spacing w:val="-3"/>
          <w:kern w:val="1"/>
          <w:sz w:val="22"/>
          <w:szCs w:val="22"/>
          <w:highlight w:val="white"/>
          <w:lang w:bidi="hi-IN"/>
        </w:rPr>
        <w:t>2</w:t>
      </w:r>
      <w:r w:rsidR="004B4A8E" w:rsidRPr="00C43D2E">
        <w:rPr>
          <w:rFonts w:asciiTheme="minorHAnsi" w:eastAsia="Arial" w:hAnsiTheme="minorHAnsi" w:cstheme="minorHAnsi"/>
          <w:b/>
          <w:iCs/>
          <w:color w:val="000000"/>
          <w:spacing w:val="-3"/>
          <w:kern w:val="1"/>
          <w:sz w:val="22"/>
          <w:szCs w:val="22"/>
          <w:highlight w:val="white"/>
          <w:lang w:bidi="hi-IN"/>
        </w:rPr>
        <w:t xml:space="preserve"> </w:t>
      </w:r>
      <w:r w:rsidR="00BC5EEE" w:rsidRPr="00C43D2E">
        <w:rPr>
          <w:rFonts w:asciiTheme="minorHAnsi" w:eastAsia="Arial" w:hAnsiTheme="minorHAnsi" w:cstheme="minorHAnsi"/>
          <w:b/>
          <w:iCs/>
          <w:color w:val="000000"/>
          <w:spacing w:val="-3"/>
          <w:kern w:val="1"/>
          <w:sz w:val="22"/>
          <w:szCs w:val="22"/>
          <w:highlight w:val="white"/>
          <w:lang w:bidi="hi-IN"/>
        </w:rPr>
        <w:t xml:space="preserve"> Δήμου </w:t>
      </w:r>
      <w:proofErr w:type="spellStart"/>
      <w:r w:rsidR="00BC5EEE" w:rsidRPr="00C43D2E">
        <w:rPr>
          <w:rFonts w:asciiTheme="minorHAnsi" w:eastAsia="Arial" w:hAnsiTheme="minorHAnsi" w:cstheme="minorHAnsi"/>
          <w:b/>
          <w:iCs/>
          <w:color w:val="000000"/>
          <w:spacing w:val="-3"/>
          <w:kern w:val="1"/>
          <w:sz w:val="22"/>
          <w:szCs w:val="22"/>
          <w:highlight w:val="white"/>
          <w:lang w:bidi="hi-IN"/>
        </w:rPr>
        <w:t>Λεβαδέων</w:t>
      </w:r>
      <w:proofErr w:type="spellEnd"/>
      <w:r w:rsidR="00BC5EEE" w:rsidRPr="00C43D2E">
        <w:rPr>
          <w:rFonts w:asciiTheme="minorHAnsi" w:eastAsia="Arial" w:hAnsiTheme="minorHAnsi" w:cstheme="minorHAnsi"/>
          <w:b/>
          <w:iCs/>
          <w:color w:val="000000"/>
          <w:spacing w:val="-3"/>
          <w:kern w:val="1"/>
          <w:sz w:val="22"/>
          <w:szCs w:val="22"/>
          <w:highlight w:val="white"/>
          <w:lang w:bidi="hi-IN"/>
        </w:rPr>
        <w:t xml:space="preserve"> (άρθρο 163 Ν.3463/06)</w:t>
      </w:r>
      <w:r>
        <w:rPr>
          <w:rFonts w:asciiTheme="minorHAnsi" w:eastAsia="Arial" w:hAnsiTheme="minorHAnsi" w:cstheme="minorHAnsi"/>
          <w:b/>
          <w:iCs/>
          <w:color w:val="000000"/>
          <w:spacing w:val="-3"/>
          <w:kern w:val="1"/>
          <w:sz w:val="22"/>
          <w:szCs w:val="22"/>
          <w:lang w:bidi="hi-IN"/>
        </w:rPr>
        <w:t>»</w:t>
      </w:r>
    </w:p>
    <w:p w:rsidR="00BC5EEE" w:rsidRPr="002C3499" w:rsidRDefault="00BC5EEE" w:rsidP="00C07D26">
      <w:pPr>
        <w:tabs>
          <w:tab w:val="left" w:pos="6237"/>
        </w:tabs>
        <w:snapToGrid w:val="0"/>
        <w:spacing w:before="57" w:after="57"/>
        <w:ind w:left="473"/>
        <w:textAlignment w:val="baseline"/>
        <w:rPr>
          <w:rFonts w:asciiTheme="minorHAnsi" w:hAnsiTheme="minorHAnsi" w:cstheme="minorHAnsi"/>
          <w:sz w:val="22"/>
          <w:szCs w:val="22"/>
        </w:rPr>
      </w:pPr>
    </w:p>
    <w:p w:rsidR="00BC5EEE" w:rsidRPr="002C3499" w:rsidRDefault="00BC5EEE" w:rsidP="00DF34CF">
      <w:pPr>
        <w:pStyle w:val="a4"/>
        <w:widowControl w:val="0"/>
        <w:numPr>
          <w:ilvl w:val="0"/>
          <w:numId w:val="37"/>
        </w:numPr>
        <w:suppressAutoHyphens/>
        <w:snapToGrid w:val="0"/>
        <w:spacing w:before="57" w:after="57" w:line="276" w:lineRule="auto"/>
        <w:ind w:left="113" w:firstLine="29"/>
        <w:textAlignment w:val="baseline"/>
        <w:rPr>
          <w:rFonts w:asciiTheme="minorHAnsi" w:hAnsiTheme="minorHAnsi" w:cstheme="minorHAnsi"/>
          <w:sz w:val="22"/>
          <w:szCs w:val="22"/>
        </w:rPr>
      </w:pPr>
      <w:r w:rsidRPr="002C3499">
        <w:rPr>
          <w:rStyle w:val="FontStyle17"/>
          <w:rFonts w:asciiTheme="minorHAnsi" w:eastAsia="Cambria" w:hAnsiTheme="minorHAnsi" w:cstheme="minorHAnsi"/>
          <w:b/>
          <w:bCs/>
          <w:spacing w:val="-3"/>
          <w:kern w:val="1"/>
          <w:highlight w:val="white"/>
          <w:u w:val="single"/>
          <w:lang w:bidi="hi-IN"/>
        </w:rPr>
        <w:t>Εισηγητής :</w:t>
      </w:r>
      <w:r w:rsidRPr="002C3499">
        <w:rPr>
          <w:rStyle w:val="FontStyle17"/>
          <w:rFonts w:asciiTheme="minorHAnsi" w:eastAsia="Cambria" w:hAnsiTheme="minorHAnsi" w:cstheme="minorHAnsi"/>
          <w:b/>
          <w:bCs/>
          <w:spacing w:val="-3"/>
          <w:kern w:val="1"/>
          <w:highlight w:val="white"/>
          <w:lang w:bidi="hi-IN"/>
        </w:rPr>
        <w:t xml:space="preserve">  </w:t>
      </w:r>
      <w:r w:rsidR="00D40123" w:rsidRPr="002C3499">
        <w:rPr>
          <w:rFonts w:asciiTheme="minorHAnsi" w:eastAsia="Calibri" w:hAnsiTheme="minorHAnsi" w:cstheme="minorHAnsi"/>
          <w:spacing w:val="-3"/>
          <w:sz w:val="22"/>
          <w:szCs w:val="22"/>
          <w:shd w:val="clear" w:color="auto" w:fill="FFFFFF"/>
        </w:rPr>
        <w:t>Αντιδήμαρχος Οικονομικών &amp; Διοικητικών Υπηρεσιών</w:t>
      </w:r>
      <w:r w:rsidR="00D40123" w:rsidRPr="002C3499">
        <w:rPr>
          <w:rFonts w:asciiTheme="minorHAnsi" w:eastAsia="Calibri" w:hAnsiTheme="minorHAnsi" w:cstheme="minorHAnsi"/>
          <w:bCs/>
          <w:spacing w:val="-3"/>
          <w:sz w:val="22"/>
          <w:szCs w:val="22"/>
          <w:shd w:val="clear" w:color="auto" w:fill="FFFFFF"/>
        </w:rPr>
        <w:t xml:space="preserve"> </w:t>
      </w:r>
      <w:r w:rsidR="00D40123" w:rsidRPr="002C3499">
        <w:rPr>
          <w:rFonts w:asciiTheme="minorHAnsi" w:eastAsia="Calibri" w:hAnsiTheme="minorHAnsi" w:cstheme="minorHAnsi"/>
          <w:b/>
          <w:bCs/>
          <w:spacing w:val="-3"/>
          <w:sz w:val="22"/>
          <w:szCs w:val="22"/>
          <w:shd w:val="clear" w:color="auto" w:fill="FFFFFF"/>
        </w:rPr>
        <w:t>κ. ΜΗΤΑΣ ΑΛΕΞΑΝΔΡΟΣ</w:t>
      </w:r>
      <w:r w:rsidRPr="002C3499">
        <w:rPr>
          <w:rStyle w:val="FontStyle17"/>
          <w:rFonts w:asciiTheme="minorHAnsi" w:eastAsia="Calibri" w:hAnsiTheme="minorHAnsi" w:cstheme="minorHAnsi"/>
          <w:b/>
          <w:spacing w:val="-3"/>
          <w:kern w:val="1"/>
          <w:shd w:val="clear" w:color="auto" w:fill="FFFFFF"/>
          <w:lang w:bidi="hi-IN"/>
        </w:rPr>
        <w:t>.</w:t>
      </w:r>
    </w:p>
    <w:p w:rsidR="00D40123" w:rsidRPr="002C3499" w:rsidRDefault="00D40123" w:rsidP="00D40123">
      <w:pPr>
        <w:spacing w:before="100" w:beforeAutospacing="1" w:after="100" w:afterAutospacing="1"/>
        <w:ind w:left="360"/>
        <w:jc w:val="center"/>
        <w:rPr>
          <w:rFonts w:asciiTheme="minorHAnsi" w:eastAsia="Arial" w:hAnsiTheme="minorHAnsi" w:cstheme="minorHAnsi"/>
          <w:b/>
          <w:bCs/>
          <w:sz w:val="22"/>
          <w:szCs w:val="22"/>
        </w:rPr>
      </w:pPr>
      <w:r w:rsidRPr="002C3499">
        <w:rPr>
          <w:rFonts w:asciiTheme="minorHAnsi" w:eastAsia="Arial" w:hAnsiTheme="minorHAnsi" w:cstheme="minorHAnsi"/>
          <w:b/>
          <w:bCs/>
          <w:sz w:val="22"/>
          <w:szCs w:val="22"/>
        </w:rPr>
        <w:t>Η  ΠΡΟΕΔΡΟΣ ΤΟΥ ΔΗΜΟΤΙΚΟΥ ΣΥΜΒΟΥΛΙΟΥ</w:t>
      </w:r>
    </w:p>
    <w:p w:rsidR="00D40123" w:rsidRPr="002C3499" w:rsidRDefault="00D40123" w:rsidP="00D40123">
      <w:pPr>
        <w:spacing w:before="100" w:beforeAutospacing="1" w:after="100" w:afterAutospacing="1"/>
        <w:ind w:left="360"/>
        <w:jc w:val="center"/>
        <w:rPr>
          <w:rFonts w:asciiTheme="minorHAnsi" w:eastAsia="Arial" w:hAnsiTheme="minorHAnsi" w:cstheme="minorHAnsi"/>
          <w:b/>
          <w:bCs/>
          <w:sz w:val="22"/>
          <w:szCs w:val="22"/>
        </w:rPr>
      </w:pPr>
    </w:p>
    <w:p w:rsidR="00D40123" w:rsidRPr="002C3499" w:rsidRDefault="00D40123" w:rsidP="00D40123">
      <w:pPr>
        <w:spacing w:before="100" w:beforeAutospacing="1" w:after="100" w:afterAutospacing="1"/>
        <w:ind w:left="360"/>
        <w:rPr>
          <w:rFonts w:asciiTheme="minorHAnsi" w:hAnsiTheme="minorHAnsi" w:cstheme="minorHAnsi"/>
          <w:sz w:val="22"/>
          <w:szCs w:val="22"/>
        </w:rPr>
      </w:pPr>
      <w:r w:rsidRPr="002C3499">
        <w:rPr>
          <w:rFonts w:asciiTheme="minorHAnsi" w:eastAsia="Arial" w:hAnsiTheme="minorHAnsi" w:cstheme="minorHAnsi"/>
          <w:b/>
          <w:bCs/>
          <w:sz w:val="22"/>
          <w:szCs w:val="22"/>
        </w:rPr>
        <w:t xml:space="preserve">                                              </w:t>
      </w:r>
      <w:r w:rsidRPr="002C3499">
        <w:rPr>
          <w:rFonts w:asciiTheme="minorHAnsi" w:eastAsia="Liberation Serif" w:hAnsiTheme="minorHAnsi" w:cstheme="minorHAnsi"/>
          <w:b/>
          <w:sz w:val="22"/>
          <w:szCs w:val="22"/>
        </w:rPr>
        <w:t>ΚΑΡΑΒΑ ΧΡΥΣΟΒΑΛΑΝΤΟΥ ΒΑΣΙΛΙΚΗ (ΒΑΛΙΑ )</w:t>
      </w:r>
    </w:p>
    <w:p w:rsidR="00A4667C" w:rsidRPr="002C3499" w:rsidRDefault="00857D97">
      <w:pPr>
        <w:tabs>
          <w:tab w:val="left" w:pos="6237"/>
        </w:tabs>
        <w:jc w:val="both"/>
        <w:rPr>
          <w:rFonts w:asciiTheme="minorHAnsi" w:hAnsiTheme="minorHAnsi" w:cstheme="minorHAnsi"/>
          <w:sz w:val="22"/>
          <w:szCs w:val="22"/>
        </w:rPr>
      </w:pPr>
      <w:r w:rsidRPr="002C3499">
        <w:rPr>
          <w:rFonts w:asciiTheme="minorHAnsi" w:hAnsiTheme="minorHAnsi" w:cstheme="minorHAnsi"/>
          <w:sz w:val="22"/>
          <w:szCs w:val="22"/>
        </w:rPr>
        <w:t xml:space="preserve"> </w:t>
      </w:r>
      <w:r w:rsidR="00AA3482" w:rsidRPr="002C3499">
        <w:rPr>
          <w:rFonts w:asciiTheme="minorHAnsi" w:hAnsiTheme="minorHAnsi" w:cstheme="minorHAnsi"/>
          <w:b/>
          <w:sz w:val="22"/>
          <w:szCs w:val="22"/>
        </w:rPr>
        <w:t xml:space="preserve"> </w:t>
      </w:r>
    </w:p>
    <w:p w:rsidR="001C5AAE" w:rsidRPr="002C3499" w:rsidRDefault="001C5AAE" w:rsidP="001C5AAE">
      <w:pPr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  <w:r w:rsidRPr="002C3499">
        <w:rPr>
          <w:rFonts w:asciiTheme="minorHAnsi" w:hAnsiTheme="minorHAnsi" w:cstheme="minorHAnsi"/>
          <w:b/>
          <w:sz w:val="22"/>
          <w:szCs w:val="22"/>
        </w:rPr>
        <w:t>ΕΠΙΣΗΣ ΚΑΛΟΥΝΤΑΙ</w:t>
      </w:r>
      <w:r w:rsidRPr="002C3499">
        <w:rPr>
          <w:rFonts w:asciiTheme="minorHAnsi" w:hAnsiTheme="minorHAnsi" w:cstheme="minorHAnsi"/>
          <w:sz w:val="22"/>
          <w:szCs w:val="22"/>
        </w:rPr>
        <w:t xml:space="preserve"> (</w:t>
      </w:r>
      <w:r w:rsidR="00F44A98" w:rsidRPr="002C3499">
        <w:rPr>
          <w:rFonts w:asciiTheme="minorHAnsi" w:hAnsiTheme="minorHAnsi" w:cstheme="minorHAnsi"/>
          <w:sz w:val="22"/>
          <w:szCs w:val="22"/>
        </w:rPr>
        <w:t xml:space="preserve">Βάσει του άρθρου 69 του ν. 3852/2010  καθώς και του άρθρου 4 του  </w:t>
      </w:r>
      <w:r w:rsidR="00F44A98" w:rsidRPr="002C3499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 </w:t>
      </w:r>
      <w:r w:rsidR="00F44A98" w:rsidRPr="002C3499">
        <w:rPr>
          <w:rFonts w:asciiTheme="minorHAnsi" w:hAnsiTheme="minorHAnsi" w:cstheme="minorHAnsi"/>
          <w:bCs/>
          <w:color w:val="000000"/>
          <w:sz w:val="22"/>
          <w:szCs w:val="22"/>
        </w:rPr>
        <w:t xml:space="preserve">Κανονισμού Λειτουργίας Δημοτικού Συμβουλίου </w:t>
      </w:r>
      <w:proofErr w:type="spellStart"/>
      <w:r w:rsidR="00F44A98" w:rsidRPr="002C3499">
        <w:rPr>
          <w:rFonts w:asciiTheme="minorHAnsi" w:hAnsiTheme="minorHAnsi" w:cstheme="minorHAnsi"/>
          <w:bCs/>
          <w:color w:val="000000"/>
          <w:sz w:val="22"/>
          <w:szCs w:val="22"/>
        </w:rPr>
        <w:t>Λεβαδέων</w:t>
      </w:r>
      <w:proofErr w:type="spellEnd"/>
      <w:r w:rsidR="00585441" w:rsidRPr="002C3499">
        <w:rPr>
          <w:rFonts w:asciiTheme="minorHAnsi" w:hAnsiTheme="minorHAnsi" w:cstheme="minorHAnsi"/>
          <w:bCs/>
          <w:color w:val="000000"/>
          <w:sz w:val="22"/>
          <w:szCs w:val="22"/>
        </w:rPr>
        <w:t>)</w:t>
      </w:r>
      <w:r w:rsidRPr="002C3499">
        <w:rPr>
          <w:rFonts w:asciiTheme="minorHAnsi" w:hAnsiTheme="minorHAnsi" w:cstheme="minorHAnsi"/>
          <w:bCs/>
          <w:color w:val="000000"/>
          <w:sz w:val="22"/>
          <w:szCs w:val="22"/>
        </w:rPr>
        <w:t xml:space="preserve"> οι κατωτέρω:</w:t>
      </w:r>
    </w:p>
    <w:p w:rsidR="001C5AAE" w:rsidRPr="002C3499" w:rsidRDefault="001C5AAE" w:rsidP="001C5AAE">
      <w:pPr>
        <w:rPr>
          <w:rFonts w:asciiTheme="minorHAnsi" w:hAnsiTheme="minorHAnsi" w:cstheme="minorHAnsi"/>
          <w:sz w:val="22"/>
          <w:szCs w:val="22"/>
        </w:rPr>
      </w:pPr>
      <w:r w:rsidRPr="002C3499">
        <w:rPr>
          <w:rFonts w:asciiTheme="minorHAnsi" w:hAnsiTheme="minorHAnsi" w:cstheme="minorHAnsi"/>
          <w:sz w:val="22"/>
          <w:szCs w:val="22"/>
        </w:rPr>
        <w:t xml:space="preserve"> </w:t>
      </w:r>
    </w:p>
    <w:tbl>
      <w:tblPr>
        <w:tblW w:w="0" w:type="auto"/>
        <w:tblInd w:w="12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570"/>
        <w:gridCol w:w="9010"/>
      </w:tblGrid>
      <w:tr w:rsidR="001C5AAE" w:rsidRPr="002C3499" w:rsidTr="0089433E">
        <w:tc>
          <w:tcPr>
            <w:tcW w:w="570" w:type="dxa"/>
            <w:shd w:val="clear" w:color="auto" w:fill="FFFFFF"/>
          </w:tcPr>
          <w:p w:rsidR="001C5AAE" w:rsidRPr="002C3499" w:rsidRDefault="001C5AAE" w:rsidP="0089433E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2C3499">
              <w:rPr>
                <w:rFonts w:asciiTheme="minorHAnsi" w:hAnsiTheme="minorHAnsi" w:cstheme="minorHAnsi"/>
                <w:sz w:val="22"/>
                <w:szCs w:val="22"/>
              </w:rPr>
              <w:t>1</w:t>
            </w:r>
          </w:p>
        </w:tc>
        <w:tc>
          <w:tcPr>
            <w:tcW w:w="9010" w:type="dxa"/>
            <w:shd w:val="clear" w:color="auto" w:fill="FFFFFF"/>
          </w:tcPr>
          <w:p w:rsidR="001C5AAE" w:rsidRPr="002C3499" w:rsidRDefault="001C5AAE" w:rsidP="0089433E">
            <w:pPr>
              <w:tabs>
                <w:tab w:val="center" w:pos="6379"/>
              </w:tabs>
              <w:spacing w:before="57" w:after="57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2C3499">
              <w:rPr>
                <w:rFonts w:asciiTheme="minorHAnsi" w:eastAsia="Arial" w:hAnsiTheme="minorHAnsi" w:cstheme="minorHAnsi"/>
                <w:b/>
                <w:sz w:val="22"/>
                <w:szCs w:val="22"/>
              </w:rPr>
              <w:t xml:space="preserve"> </w:t>
            </w:r>
            <w:r w:rsidRPr="002C3499">
              <w:rPr>
                <w:rFonts w:asciiTheme="minorHAnsi" w:hAnsiTheme="minorHAnsi" w:cstheme="minorHAnsi"/>
                <w:sz w:val="22"/>
                <w:szCs w:val="22"/>
              </w:rPr>
              <w:t>Προϊστάμενο  Δ/</w:t>
            </w:r>
            <w:proofErr w:type="spellStart"/>
            <w:r w:rsidRPr="002C3499">
              <w:rPr>
                <w:rFonts w:asciiTheme="minorHAnsi" w:hAnsiTheme="minorHAnsi" w:cstheme="minorHAnsi"/>
                <w:sz w:val="22"/>
                <w:szCs w:val="22"/>
              </w:rPr>
              <w:t>νσης</w:t>
            </w:r>
            <w:proofErr w:type="spellEnd"/>
            <w:r w:rsidRPr="002C3499">
              <w:rPr>
                <w:rFonts w:asciiTheme="minorHAnsi" w:hAnsiTheme="minorHAnsi" w:cstheme="minorHAnsi"/>
                <w:sz w:val="22"/>
                <w:szCs w:val="22"/>
              </w:rPr>
              <w:t xml:space="preserve"> Οικονομικών Υπηρεσιών              </w:t>
            </w:r>
            <w:proofErr w:type="spellStart"/>
            <w:r w:rsidRPr="002C3499">
              <w:rPr>
                <w:rFonts w:asciiTheme="minorHAnsi" w:hAnsiTheme="minorHAnsi" w:cstheme="minorHAnsi"/>
                <w:sz w:val="22"/>
                <w:szCs w:val="22"/>
              </w:rPr>
              <w:t>κ.Καλλιαντάση</w:t>
            </w:r>
            <w:proofErr w:type="spellEnd"/>
            <w:r w:rsidRPr="002C3499">
              <w:rPr>
                <w:rFonts w:asciiTheme="minorHAnsi" w:hAnsiTheme="minorHAnsi" w:cstheme="minorHAnsi"/>
                <w:sz w:val="22"/>
                <w:szCs w:val="22"/>
              </w:rPr>
              <w:t xml:space="preserve"> Γεώργιο</w:t>
            </w:r>
          </w:p>
        </w:tc>
      </w:tr>
      <w:tr w:rsidR="001C5AAE" w:rsidRPr="002C3499" w:rsidTr="0089433E">
        <w:tc>
          <w:tcPr>
            <w:tcW w:w="570" w:type="dxa"/>
            <w:shd w:val="clear" w:color="auto" w:fill="FFFFFF"/>
          </w:tcPr>
          <w:p w:rsidR="001C5AAE" w:rsidRPr="002C3499" w:rsidRDefault="001C5AAE" w:rsidP="0089433E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2C3499">
              <w:rPr>
                <w:rFonts w:asciiTheme="minorHAnsi" w:hAnsiTheme="minorHAnsi" w:cstheme="minorHAnsi"/>
                <w:sz w:val="22"/>
                <w:szCs w:val="22"/>
              </w:rPr>
              <w:t>2</w:t>
            </w:r>
          </w:p>
        </w:tc>
        <w:tc>
          <w:tcPr>
            <w:tcW w:w="9010" w:type="dxa"/>
            <w:shd w:val="clear" w:color="auto" w:fill="FFFFFF"/>
          </w:tcPr>
          <w:p w:rsidR="001C5AAE" w:rsidRPr="002C3499" w:rsidRDefault="001C5AAE" w:rsidP="0089433E">
            <w:pPr>
              <w:tabs>
                <w:tab w:val="center" w:pos="6379"/>
              </w:tabs>
              <w:spacing w:before="57" w:after="57"/>
              <w:rPr>
                <w:rFonts w:asciiTheme="minorHAnsi" w:hAnsiTheme="minorHAnsi" w:cstheme="minorHAnsi"/>
                <w:sz w:val="22"/>
                <w:szCs w:val="22"/>
              </w:rPr>
            </w:pPr>
            <w:r w:rsidRPr="002C3499">
              <w:rPr>
                <w:rFonts w:asciiTheme="minorHAnsi" w:eastAsia="Arial" w:hAnsiTheme="minorHAnsi" w:cstheme="minorHAnsi"/>
                <w:sz w:val="22"/>
                <w:szCs w:val="22"/>
              </w:rPr>
              <w:t>Προϊστάμενο  Δ/</w:t>
            </w:r>
            <w:proofErr w:type="spellStart"/>
            <w:r w:rsidRPr="002C3499">
              <w:rPr>
                <w:rFonts w:asciiTheme="minorHAnsi" w:eastAsia="Arial" w:hAnsiTheme="minorHAnsi" w:cstheme="minorHAnsi"/>
                <w:sz w:val="22"/>
                <w:szCs w:val="22"/>
              </w:rPr>
              <w:t>νσης</w:t>
            </w:r>
            <w:proofErr w:type="spellEnd"/>
            <w:r w:rsidRPr="002C3499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Τεχνικών Υπηρεσιών                      κ. </w:t>
            </w:r>
            <w:proofErr w:type="spellStart"/>
            <w:r w:rsidRPr="002C3499">
              <w:rPr>
                <w:rFonts w:asciiTheme="minorHAnsi" w:eastAsia="Arial" w:hAnsiTheme="minorHAnsi" w:cstheme="minorHAnsi"/>
                <w:sz w:val="22"/>
                <w:szCs w:val="22"/>
              </w:rPr>
              <w:t>Νταλιάνη</w:t>
            </w:r>
            <w:proofErr w:type="spellEnd"/>
            <w:r w:rsidRPr="002C3499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Χρήστο</w:t>
            </w:r>
          </w:p>
        </w:tc>
      </w:tr>
      <w:tr w:rsidR="001C5AAE" w:rsidRPr="002C3499" w:rsidTr="0089433E">
        <w:tc>
          <w:tcPr>
            <w:tcW w:w="570" w:type="dxa"/>
            <w:shd w:val="clear" w:color="auto" w:fill="FFFFFF"/>
          </w:tcPr>
          <w:p w:rsidR="001C5AAE" w:rsidRPr="002C3499" w:rsidRDefault="001C5AAE" w:rsidP="0089433E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2C3499">
              <w:rPr>
                <w:rFonts w:asciiTheme="minorHAnsi" w:hAnsiTheme="minorHAnsi" w:cstheme="minorHAnsi"/>
                <w:sz w:val="22"/>
                <w:szCs w:val="22"/>
              </w:rPr>
              <w:t>3</w:t>
            </w:r>
          </w:p>
        </w:tc>
        <w:tc>
          <w:tcPr>
            <w:tcW w:w="9010" w:type="dxa"/>
            <w:shd w:val="clear" w:color="auto" w:fill="FFFFFF"/>
          </w:tcPr>
          <w:p w:rsidR="001C5AAE" w:rsidRPr="002C3499" w:rsidRDefault="001C5AAE" w:rsidP="0089433E">
            <w:pPr>
              <w:tabs>
                <w:tab w:val="center" w:pos="6379"/>
              </w:tabs>
              <w:spacing w:before="57" w:after="57"/>
              <w:rPr>
                <w:rFonts w:asciiTheme="minorHAnsi" w:hAnsiTheme="minorHAnsi" w:cstheme="minorHAnsi"/>
                <w:sz w:val="22"/>
                <w:szCs w:val="22"/>
              </w:rPr>
            </w:pPr>
            <w:r w:rsidRPr="002C3499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Προϊσταμένη  Δ/</w:t>
            </w:r>
            <w:proofErr w:type="spellStart"/>
            <w:r w:rsidRPr="002C3499">
              <w:rPr>
                <w:rFonts w:asciiTheme="minorHAnsi" w:eastAsia="Arial" w:hAnsiTheme="minorHAnsi" w:cstheme="minorHAnsi"/>
                <w:sz w:val="22"/>
                <w:szCs w:val="22"/>
              </w:rPr>
              <w:t>νσης</w:t>
            </w:r>
            <w:proofErr w:type="spellEnd"/>
            <w:r w:rsidRPr="002C3499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Δ/</w:t>
            </w:r>
            <w:proofErr w:type="spellStart"/>
            <w:r w:rsidRPr="002C3499">
              <w:rPr>
                <w:rFonts w:asciiTheme="minorHAnsi" w:eastAsia="Arial" w:hAnsiTheme="minorHAnsi" w:cstheme="minorHAnsi"/>
                <w:sz w:val="22"/>
                <w:szCs w:val="22"/>
              </w:rPr>
              <w:t>κων</w:t>
            </w:r>
            <w:proofErr w:type="spellEnd"/>
            <w:r w:rsidRPr="002C3499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Υπηρεσιών                          κα </w:t>
            </w:r>
            <w:proofErr w:type="spellStart"/>
            <w:r w:rsidRPr="002C3499">
              <w:rPr>
                <w:rFonts w:asciiTheme="minorHAnsi" w:eastAsia="Arial" w:hAnsiTheme="minorHAnsi" w:cstheme="minorHAnsi"/>
                <w:sz w:val="22"/>
                <w:szCs w:val="22"/>
              </w:rPr>
              <w:t>Κοϊτσάνου</w:t>
            </w:r>
            <w:proofErr w:type="spellEnd"/>
            <w:r w:rsidRPr="002C3499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Αθανασία  </w:t>
            </w:r>
          </w:p>
        </w:tc>
      </w:tr>
      <w:tr w:rsidR="001C5AAE" w:rsidRPr="002C3499" w:rsidTr="0089433E">
        <w:tc>
          <w:tcPr>
            <w:tcW w:w="570" w:type="dxa"/>
            <w:shd w:val="clear" w:color="auto" w:fill="FFFFFF"/>
          </w:tcPr>
          <w:p w:rsidR="001C5AAE" w:rsidRPr="002C3499" w:rsidRDefault="001C5AAE" w:rsidP="0089433E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2C3499"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4</w:t>
            </w:r>
          </w:p>
        </w:tc>
        <w:tc>
          <w:tcPr>
            <w:tcW w:w="9010" w:type="dxa"/>
            <w:shd w:val="clear" w:color="auto" w:fill="FFFFFF"/>
          </w:tcPr>
          <w:p w:rsidR="001C5AAE" w:rsidRPr="002C3499" w:rsidRDefault="001C5AAE" w:rsidP="0089433E">
            <w:pPr>
              <w:tabs>
                <w:tab w:val="center" w:pos="6379"/>
              </w:tabs>
              <w:spacing w:before="57" w:after="57"/>
              <w:rPr>
                <w:rFonts w:asciiTheme="minorHAnsi" w:hAnsiTheme="minorHAnsi" w:cstheme="minorHAnsi"/>
                <w:sz w:val="22"/>
                <w:szCs w:val="22"/>
              </w:rPr>
            </w:pPr>
            <w:r w:rsidRPr="002C3499">
              <w:rPr>
                <w:rFonts w:asciiTheme="minorHAnsi" w:eastAsia="Arial" w:hAnsiTheme="minorHAnsi" w:cstheme="minorHAnsi"/>
                <w:sz w:val="22"/>
                <w:szCs w:val="22"/>
              </w:rPr>
              <w:t>Προϊσταμένη  Δ/</w:t>
            </w:r>
            <w:proofErr w:type="spellStart"/>
            <w:r w:rsidRPr="002C3499">
              <w:rPr>
                <w:rFonts w:asciiTheme="minorHAnsi" w:eastAsia="Arial" w:hAnsiTheme="minorHAnsi" w:cstheme="minorHAnsi"/>
                <w:sz w:val="22"/>
                <w:szCs w:val="22"/>
              </w:rPr>
              <w:t>νσης</w:t>
            </w:r>
            <w:proofErr w:type="spellEnd"/>
            <w:r w:rsidRPr="002C3499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Κοινωνικής Προστασίας Π.&amp;Π.        κα Παπαγεωργίου Μαρία</w:t>
            </w:r>
          </w:p>
        </w:tc>
      </w:tr>
      <w:tr w:rsidR="001C5AAE" w:rsidRPr="002C3499" w:rsidTr="0089433E">
        <w:tc>
          <w:tcPr>
            <w:tcW w:w="570" w:type="dxa"/>
            <w:shd w:val="clear" w:color="auto" w:fill="FFFFFF"/>
          </w:tcPr>
          <w:p w:rsidR="001C5AAE" w:rsidRPr="002C3499" w:rsidRDefault="001C5AAE" w:rsidP="0089433E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2C3499">
              <w:rPr>
                <w:rFonts w:asciiTheme="minorHAnsi" w:hAnsiTheme="minorHAnsi" w:cstheme="minorHAnsi"/>
                <w:sz w:val="22"/>
                <w:szCs w:val="22"/>
              </w:rPr>
              <w:t>5</w:t>
            </w:r>
          </w:p>
        </w:tc>
        <w:tc>
          <w:tcPr>
            <w:tcW w:w="9010" w:type="dxa"/>
            <w:shd w:val="clear" w:color="auto" w:fill="FFFFFF"/>
          </w:tcPr>
          <w:p w:rsidR="001C5AAE" w:rsidRPr="002C3499" w:rsidRDefault="001C5AAE" w:rsidP="0089433E">
            <w:pPr>
              <w:tabs>
                <w:tab w:val="center" w:pos="6379"/>
              </w:tabs>
              <w:spacing w:before="57" w:after="57"/>
              <w:rPr>
                <w:rFonts w:asciiTheme="minorHAnsi" w:hAnsiTheme="minorHAnsi" w:cstheme="minorHAnsi"/>
                <w:sz w:val="22"/>
                <w:szCs w:val="22"/>
              </w:rPr>
            </w:pPr>
            <w:r w:rsidRPr="002C3499">
              <w:rPr>
                <w:rFonts w:asciiTheme="minorHAnsi" w:eastAsia="Arial" w:hAnsiTheme="minorHAnsi" w:cstheme="minorHAnsi"/>
                <w:sz w:val="22"/>
                <w:szCs w:val="22"/>
              </w:rPr>
              <w:t>Προϊστάμενο   Δ/</w:t>
            </w:r>
            <w:proofErr w:type="spellStart"/>
            <w:r w:rsidRPr="002C3499">
              <w:rPr>
                <w:rFonts w:asciiTheme="minorHAnsi" w:eastAsia="Arial" w:hAnsiTheme="minorHAnsi" w:cstheme="minorHAnsi"/>
                <w:sz w:val="22"/>
                <w:szCs w:val="22"/>
              </w:rPr>
              <w:t>νσης</w:t>
            </w:r>
            <w:proofErr w:type="spellEnd"/>
            <w:r w:rsidRPr="002C3499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</w:t>
            </w:r>
            <w:r w:rsidRPr="002C3499">
              <w:rPr>
                <w:rFonts w:asciiTheme="minorHAnsi" w:eastAsia="Arial" w:hAnsiTheme="minorHAnsi" w:cstheme="minorHAnsi"/>
                <w:color w:val="000000"/>
                <w:sz w:val="22"/>
                <w:szCs w:val="22"/>
              </w:rPr>
              <w:t>Καθαριότητας – Περιβάλλοντος, Πρασίνου </w:t>
            </w:r>
            <w:r w:rsidRPr="002C3499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 </w:t>
            </w:r>
            <w:proofErr w:type="spellStart"/>
            <w:r w:rsidRPr="002C3499">
              <w:rPr>
                <w:rFonts w:asciiTheme="minorHAnsi" w:eastAsia="Arial" w:hAnsiTheme="minorHAnsi" w:cstheme="minorHAnsi"/>
                <w:sz w:val="22"/>
                <w:szCs w:val="22"/>
              </w:rPr>
              <w:t>κ.Δημάκα</w:t>
            </w:r>
            <w:proofErr w:type="spellEnd"/>
            <w:r w:rsidRPr="002C3499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Λουκά </w:t>
            </w:r>
          </w:p>
        </w:tc>
      </w:tr>
      <w:tr w:rsidR="001C5AAE" w:rsidRPr="002C3499" w:rsidTr="0089433E">
        <w:tc>
          <w:tcPr>
            <w:tcW w:w="570" w:type="dxa"/>
            <w:shd w:val="clear" w:color="auto" w:fill="FFFFFF"/>
          </w:tcPr>
          <w:p w:rsidR="001C5AAE" w:rsidRPr="002C3499" w:rsidRDefault="001C5AAE" w:rsidP="0089433E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2C3499">
              <w:rPr>
                <w:rFonts w:asciiTheme="minorHAnsi" w:hAnsiTheme="minorHAnsi" w:cstheme="minorHAnsi"/>
                <w:sz w:val="22"/>
                <w:szCs w:val="22"/>
              </w:rPr>
              <w:t>6</w:t>
            </w:r>
          </w:p>
        </w:tc>
        <w:tc>
          <w:tcPr>
            <w:tcW w:w="9010" w:type="dxa"/>
            <w:shd w:val="clear" w:color="auto" w:fill="FFFFFF"/>
          </w:tcPr>
          <w:p w:rsidR="001C5AAE" w:rsidRPr="002C3499" w:rsidRDefault="001C5AAE" w:rsidP="00096CAD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2C3499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</w:t>
            </w:r>
            <w:proofErr w:type="spellStart"/>
            <w:r w:rsidRPr="002C3499">
              <w:rPr>
                <w:rFonts w:asciiTheme="minorHAnsi" w:eastAsia="Arial" w:hAnsiTheme="minorHAnsi" w:cstheme="minorHAnsi"/>
                <w:sz w:val="22"/>
                <w:szCs w:val="22"/>
              </w:rPr>
              <w:t>Προϊσταμένο</w:t>
            </w:r>
            <w:proofErr w:type="spellEnd"/>
            <w:r w:rsidRPr="002C3499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  Δ/</w:t>
            </w:r>
            <w:proofErr w:type="spellStart"/>
            <w:r w:rsidRPr="002C3499">
              <w:rPr>
                <w:rFonts w:asciiTheme="minorHAnsi" w:eastAsia="Arial" w:hAnsiTheme="minorHAnsi" w:cstheme="minorHAnsi"/>
                <w:sz w:val="22"/>
                <w:szCs w:val="22"/>
              </w:rPr>
              <w:t>νσης</w:t>
            </w:r>
            <w:proofErr w:type="spellEnd"/>
            <w:r w:rsidRPr="002C3499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</w:t>
            </w:r>
            <w:r w:rsidRPr="002C3499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 Πολεοδομίας                                  κ. </w:t>
            </w:r>
            <w:r w:rsidR="00096CAD" w:rsidRPr="002C3499">
              <w:rPr>
                <w:rFonts w:asciiTheme="minorHAnsi" w:eastAsia="Calibri" w:hAnsiTheme="minorHAnsi" w:cstheme="minorHAnsi"/>
                <w:sz w:val="22"/>
                <w:szCs w:val="22"/>
              </w:rPr>
              <w:t xml:space="preserve"> Ελένη </w:t>
            </w:r>
            <w:proofErr w:type="spellStart"/>
            <w:r w:rsidR="00096CAD" w:rsidRPr="002C3499">
              <w:rPr>
                <w:rFonts w:asciiTheme="minorHAnsi" w:eastAsia="Calibri" w:hAnsiTheme="minorHAnsi" w:cstheme="minorHAnsi"/>
                <w:sz w:val="22"/>
                <w:szCs w:val="22"/>
              </w:rPr>
              <w:t>Καλπούζου</w:t>
            </w:r>
            <w:proofErr w:type="spellEnd"/>
          </w:p>
        </w:tc>
      </w:tr>
      <w:tr w:rsidR="001C5AAE" w:rsidRPr="002C3499" w:rsidTr="0089433E">
        <w:tc>
          <w:tcPr>
            <w:tcW w:w="570" w:type="dxa"/>
            <w:shd w:val="clear" w:color="auto" w:fill="FFFFFF"/>
          </w:tcPr>
          <w:p w:rsidR="001C5AAE" w:rsidRPr="002C3499" w:rsidRDefault="001C5AAE" w:rsidP="0089433E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2C3499">
              <w:rPr>
                <w:rFonts w:asciiTheme="minorHAnsi" w:hAnsiTheme="minorHAnsi" w:cstheme="minorHAnsi"/>
                <w:sz w:val="22"/>
                <w:szCs w:val="22"/>
              </w:rPr>
              <w:t xml:space="preserve">7 </w:t>
            </w:r>
          </w:p>
        </w:tc>
        <w:tc>
          <w:tcPr>
            <w:tcW w:w="9010" w:type="dxa"/>
            <w:shd w:val="clear" w:color="auto" w:fill="FFFFFF"/>
          </w:tcPr>
          <w:p w:rsidR="001C5AAE" w:rsidRPr="002C3499" w:rsidRDefault="001C5AAE" w:rsidP="0089433E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2C3499">
              <w:rPr>
                <w:rFonts w:asciiTheme="minorHAnsi" w:hAnsiTheme="minorHAnsi" w:cstheme="minorHAnsi"/>
                <w:sz w:val="22"/>
                <w:szCs w:val="22"/>
              </w:rPr>
              <w:t>Προϊστάμενο Δ/</w:t>
            </w:r>
            <w:proofErr w:type="spellStart"/>
            <w:r w:rsidRPr="002C3499">
              <w:rPr>
                <w:rFonts w:asciiTheme="minorHAnsi" w:hAnsiTheme="minorHAnsi" w:cstheme="minorHAnsi"/>
                <w:sz w:val="22"/>
                <w:szCs w:val="22"/>
              </w:rPr>
              <w:t>νσης</w:t>
            </w:r>
            <w:proofErr w:type="spellEnd"/>
            <w:r w:rsidRPr="002C3499">
              <w:rPr>
                <w:rFonts w:asciiTheme="minorHAnsi" w:hAnsiTheme="minorHAnsi" w:cstheme="minorHAnsi"/>
                <w:sz w:val="22"/>
                <w:szCs w:val="22"/>
              </w:rPr>
              <w:t xml:space="preserve">  Κ.Ε.Π                                                 κ. </w:t>
            </w:r>
            <w:proofErr w:type="spellStart"/>
            <w:r w:rsidRPr="002C3499">
              <w:rPr>
                <w:rFonts w:asciiTheme="minorHAnsi" w:hAnsiTheme="minorHAnsi" w:cstheme="minorHAnsi"/>
                <w:sz w:val="22"/>
                <w:szCs w:val="22"/>
              </w:rPr>
              <w:t>Μίχο</w:t>
            </w:r>
            <w:proofErr w:type="spellEnd"/>
            <w:r w:rsidRPr="002C3499">
              <w:rPr>
                <w:rFonts w:asciiTheme="minorHAnsi" w:hAnsiTheme="minorHAnsi" w:cstheme="minorHAnsi"/>
                <w:sz w:val="22"/>
                <w:szCs w:val="22"/>
              </w:rPr>
              <w:t xml:space="preserve"> Γεώργιο</w:t>
            </w:r>
          </w:p>
        </w:tc>
      </w:tr>
      <w:tr w:rsidR="001C5AAE" w:rsidRPr="002C3499" w:rsidTr="0089433E">
        <w:tc>
          <w:tcPr>
            <w:tcW w:w="570" w:type="dxa"/>
            <w:shd w:val="clear" w:color="auto" w:fill="FFFFFF"/>
          </w:tcPr>
          <w:p w:rsidR="001C5AAE" w:rsidRPr="002C3499" w:rsidRDefault="001C5AAE" w:rsidP="0089433E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2C3499">
              <w:rPr>
                <w:rFonts w:asciiTheme="minorHAnsi" w:hAnsiTheme="minorHAnsi" w:cstheme="minorHAnsi"/>
                <w:sz w:val="22"/>
                <w:szCs w:val="22"/>
              </w:rPr>
              <w:t xml:space="preserve">8 </w:t>
            </w:r>
          </w:p>
        </w:tc>
        <w:tc>
          <w:tcPr>
            <w:tcW w:w="9010" w:type="dxa"/>
            <w:shd w:val="clear" w:color="auto" w:fill="FFFFFF"/>
          </w:tcPr>
          <w:p w:rsidR="001C5AAE" w:rsidRPr="002C3499" w:rsidRDefault="001C5AAE" w:rsidP="0089433E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2C3499">
              <w:rPr>
                <w:rFonts w:asciiTheme="minorHAnsi" w:hAnsiTheme="minorHAnsi" w:cstheme="minorHAnsi"/>
                <w:sz w:val="22"/>
                <w:szCs w:val="22"/>
              </w:rPr>
              <w:t xml:space="preserve">Προϊστάμενο Αυτοτελούς Γραφείου Αγροτικής Ανάπτυξης  κ. </w:t>
            </w:r>
            <w:proofErr w:type="spellStart"/>
            <w:r w:rsidRPr="002C3499">
              <w:rPr>
                <w:rFonts w:asciiTheme="minorHAnsi" w:hAnsiTheme="minorHAnsi" w:cstheme="minorHAnsi"/>
                <w:sz w:val="22"/>
                <w:szCs w:val="22"/>
              </w:rPr>
              <w:t>Μίχου</w:t>
            </w:r>
            <w:proofErr w:type="spellEnd"/>
            <w:r w:rsidRPr="002C3499">
              <w:rPr>
                <w:rFonts w:asciiTheme="minorHAnsi" w:hAnsiTheme="minorHAnsi" w:cstheme="minorHAnsi"/>
                <w:sz w:val="22"/>
                <w:szCs w:val="22"/>
              </w:rPr>
              <w:t xml:space="preserve"> Ευσταθία</w:t>
            </w:r>
          </w:p>
        </w:tc>
      </w:tr>
      <w:tr w:rsidR="001C5AAE" w:rsidRPr="002C3499" w:rsidTr="0089433E">
        <w:tc>
          <w:tcPr>
            <w:tcW w:w="570" w:type="dxa"/>
            <w:shd w:val="clear" w:color="auto" w:fill="FFFFFF"/>
          </w:tcPr>
          <w:p w:rsidR="001C5AAE" w:rsidRPr="002C3499" w:rsidRDefault="001C5AAE" w:rsidP="0089433E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2C3499">
              <w:rPr>
                <w:rFonts w:asciiTheme="minorHAnsi" w:hAnsiTheme="minorHAnsi" w:cstheme="minorHAnsi"/>
                <w:sz w:val="22"/>
                <w:szCs w:val="22"/>
              </w:rPr>
              <w:t xml:space="preserve">9. </w:t>
            </w:r>
          </w:p>
        </w:tc>
        <w:tc>
          <w:tcPr>
            <w:tcW w:w="9010" w:type="dxa"/>
            <w:shd w:val="clear" w:color="auto" w:fill="FFFFFF"/>
          </w:tcPr>
          <w:p w:rsidR="001C5AAE" w:rsidRPr="002C3499" w:rsidRDefault="001C5AAE" w:rsidP="0089433E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2C3499">
              <w:rPr>
                <w:rFonts w:asciiTheme="minorHAnsi" w:hAnsiTheme="minorHAnsi" w:cstheme="minorHAnsi"/>
                <w:sz w:val="22"/>
                <w:szCs w:val="22"/>
              </w:rPr>
              <w:t xml:space="preserve">Προϊστάμενο Αυτοτελούς Γραφείου Μηχανοργάνωσης     κ. </w:t>
            </w:r>
            <w:proofErr w:type="spellStart"/>
            <w:r w:rsidRPr="002C3499">
              <w:rPr>
                <w:rFonts w:asciiTheme="minorHAnsi" w:hAnsiTheme="minorHAnsi" w:cstheme="minorHAnsi"/>
                <w:sz w:val="22"/>
                <w:szCs w:val="22"/>
              </w:rPr>
              <w:t>Σφυρή</w:t>
            </w:r>
            <w:proofErr w:type="spellEnd"/>
            <w:r w:rsidRPr="002C3499">
              <w:rPr>
                <w:rFonts w:asciiTheme="minorHAnsi" w:hAnsiTheme="minorHAnsi" w:cstheme="minorHAnsi"/>
                <w:sz w:val="22"/>
                <w:szCs w:val="22"/>
              </w:rPr>
              <w:t>. Κων/</w:t>
            </w:r>
            <w:proofErr w:type="spellStart"/>
            <w:r w:rsidRPr="002C3499">
              <w:rPr>
                <w:rFonts w:asciiTheme="minorHAnsi" w:hAnsiTheme="minorHAnsi" w:cstheme="minorHAnsi"/>
                <w:sz w:val="22"/>
                <w:szCs w:val="22"/>
              </w:rPr>
              <w:t>νο</w:t>
            </w:r>
            <w:proofErr w:type="spellEnd"/>
          </w:p>
        </w:tc>
      </w:tr>
      <w:tr w:rsidR="001C5AAE" w:rsidRPr="002C3499" w:rsidTr="0089433E">
        <w:tc>
          <w:tcPr>
            <w:tcW w:w="570" w:type="dxa"/>
            <w:shd w:val="clear" w:color="auto" w:fill="FFFFFF"/>
          </w:tcPr>
          <w:p w:rsidR="001C5AAE" w:rsidRPr="002C3499" w:rsidRDefault="001C5AAE" w:rsidP="0089433E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2C3499">
              <w:rPr>
                <w:rFonts w:asciiTheme="minorHAnsi" w:hAnsiTheme="minorHAnsi" w:cstheme="minorHAnsi"/>
                <w:sz w:val="22"/>
                <w:szCs w:val="22"/>
              </w:rPr>
              <w:t>10.</w:t>
            </w:r>
          </w:p>
        </w:tc>
        <w:tc>
          <w:tcPr>
            <w:tcW w:w="9010" w:type="dxa"/>
            <w:shd w:val="clear" w:color="auto" w:fill="FFFFFF"/>
          </w:tcPr>
          <w:p w:rsidR="001C5AAE" w:rsidRPr="002C3499" w:rsidRDefault="001C5AAE" w:rsidP="0089433E">
            <w:pPr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2C3499">
              <w:rPr>
                <w:rFonts w:asciiTheme="minorHAnsi" w:hAnsiTheme="minorHAnsi" w:cstheme="minorHAnsi"/>
                <w:sz w:val="22"/>
                <w:szCs w:val="22"/>
              </w:rPr>
              <w:t xml:space="preserve">Προϊστάμενο Αυτοτελούς Γραφείου Αθλητισμού-Πολιτισμού κ. </w:t>
            </w:r>
            <w:proofErr w:type="spellStart"/>
            <w:r w:rsidRPr="002C3499">
              <w:rPr>
                <w:rFonts w:asciiTheme="minorHAnsi" w:hAnsiTheme="minorHAnsi" w:cstheme="minorHAnsi"/>
                <w:sz w:val="22"/>
                <w:szCs w:val="22"/>
              </w:rPr>
              <w:t>Σταματάκη</w:t>
            </w:r>
            <w:proofErr w:type="spellEnd"/>
            <w:r w:rsidRPr="002C3499">
              <w:rPr>
                <w:rFonts w:asciiTheme="minorHAnsi" w:hAnsiTheme="minorHAnsi" w:cstheme="minorHAnsi"/>
                <w:sz w:val="22"/>
                <w:szCs w:val="22"/>
              </w:rPr>
              <w:t xml:space="preserve"> Ανδρέα</w:t>
            </w:r>
          </w:p>
        </w:tc>
      </w:tr>
    </w:tbl>
    <w:p w:rsidR="001C5AAE" w:rsidRPr="002C3499" w:rsidRDefault="001C5AAE" w:rsidP="001C5AAE">
      <w:pPr>
        <w:rPr>
          <w:rFonts w:asciiTheme="minorHAnsi" w:hAnsiTheme="minorHAnsi" w:cstheme="minorHAnsi"/>
          <w:sz w:val="22"/>
          <w:szCs w:val="22"/>
        </w:rPr>
      </w:pPr>
    </w:p>
    <w:p w:rsidR="0030584F" w:rsidRPr="002C3499" w:rsidRDefault="0030584F">
      <w:pPr>
        <w:tabs>
          <w:tab w:val="left" w:pos="6237"/>
        </w:tabs>
        <w:jc w:val="both"/>
        <w:rPr>
          <w:rFonts w:asciiTheme="minorHAnsi" w:hAnsiTheme="minorHAnsi" w:cstheme="minorHAnsi"/>
          <w:sz w:val="22"/>
          <w:szCs w:val="22"/>
        </w:rPr>
      </w:pPr>
    </w:p>
    <w:sectPr w:rsidR="0030584F" w:rsidRPr="002C3499" w:rsidSect="00A4667C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134" w:right="677" w:bottom="1134" w:left="1134" w:header="720" w:footer="720" w:gutter="0"/>
      <w:cols w:space="720"/>
      <w:docGrid w:linePitch="360" w:charSpace="-635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87EC3" w:rsidRDefault="00F87EC3" w:rsidP="005E5D39">
      <w:r>
        <w:separator/>
      </w:r>
    </w:p>
  </w:endnote>
  <w:endnote w:type="continuationSeparator" w:id="0">
    <w:p w:rsidR="00F87EC3" w:rsidRDefault="00F87EC3" w:rsidP="005E5D3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49D5" w:rsidRDefault="008849D5">
    <w:pPr>
      <w:pStyle w:val="a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19816407"/>
      <w:docPartObj>
        <w:docPartGallery w:val="Page Numbers (Bottom of Page)"/>
        <w:docPartUnique/>
      </w:docPartObj>
    </w:sdtPr>
    <w:sdtContent>
      <w:p w:rsidR="008849D5" w:rsidRDefault="008849D5">
        <w:pPr>
          <w:pStyle w:val="aa"/>
          <w:jc w:val="center"/>
        </w:pPr>
        <w:r>
          <w:t>[</w:t>
        </w:r>
        <w:fldSimple w:instr=" PAGE   \* MERGEFORMAT ">
          <w:r w:rsidR="002A3277">
            <w:rPr>
              <w:noProof/>
            </w:rPr>
            <w:t>3</w:t>
          </w:r>
        </w:fldSimple>
        <w:r>
          <w:t>]</w:t>
        </w:r>
      </w:p>
    </w:sdtContent>
  </w:sdt>
  <w:p w:rsidR="008849D5" w:rsidRDefault="008849D5">
    <w:pPr>
      <w:pStyle w:val="a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49D5" w:rsidRDefault="008849D5">
    <w:pPr>
      <w:pStyle w:val="a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87EC3" w:rsidRDefault="00F87EC3" w:rsidP="005E5D39">
      <w:r>
        <w:separator/>
      </w:r>
    </w:p>
  </w:footnote>
  <w:footnote w:type="continuationSeparator" w:id="0">
    <w:p w:rsidR="00F87EC3" w:rsidRDefault="00F87EC3" w:rsidP="005E5D3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49D5" w:rsidRDefault="008849D5">
    <w:pPr>
      <w:pStyle w:val="a9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49D5" w:rsidRDefault="008849D5">
    <w:pPr>
      <w:pStyle w:val="a9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49D5" w:rsidRDefault="008849D5">
    <w:pPr>
      <w:pStyle w:val="a9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833"/>
        </w:tabs>
        <w:ind w:left="833" w:hanging="360"/>
      </w:pPr>
      <w:rPr>
        <w:rFonts w:ascii="Symbol" w:hAnsi="Symbol" w:cs="OpenSymbol"/>
        <w:color w:val="000000"/>
        <w:sz w:val="22"/>
        <w:szCs w:val="22"/>
        <w:lang w:val="el-GR"/>
      </w:rPr>
    </w:lvl>
    <w:lvl w:ilvl="1">
      <w:start w:val="1"/>
      <w:numFmt w:val="bullet"/>
      <w:lvlText w:val="◦"/>
      <w:lvlJc w:val="left"/>
      <w:pPr>
        <w:tabs>
          <w:tab w:val="num" w:pos="1193"/>
        </w:tabs>
        <w:ind w:left="1193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553"/>
        </w:tabs>
        <w:ind w:left="1553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913"/>
        </w:tabs>
        <w:ind w:left="1913" w:hanging="360"/>
      </w:pPr>
      <w:rPr>
        <w:rFonts w:ascii="Symbol" w:hAnsi="Symbol" w:cs="OpenSymbol"/>
        <w:color w:val="000000"/>
        <w:sz w:val="22"/>
        <w:szCs w:val="22"/>
        <w:lang w:val="el-GR"/>
      </w:rPr>
    </w:lvl>
    <w:lvl w:ilvl="4">
      <w:start w:val="1"/>
      <w:numFmt w:val="bullet"/>
      <w:lvlText w:val="◦"/>
      <w:lvlJc w:val="left"/>
      <w:pPr>
        <w:tabs>
          <w:tab w:val="num" w:pos="2273"/>
        </w:tabs>
        <w:ind w:left="2273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633"/>
        </w:tabs>
        <w:ind w:left="2633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993"/>
        </w:tabs>
        <w:ind w:left="2993" w:hanging="360"/>
      </w:pPr>
      <w:rPr>
        <w:rFonts w:ascii="Symbol" w:hAnsi="Symbol" w:cs="OpenSymbol"/>
        <w:color w:val="000000"/>
        <w:sz w:val="22"/>
        <w:szCs w:val="22"/>
        <w:lang w:val="el-GR"/>
      </w:rPr>
    </w:lvl>
    <w:lvl w:ilvl="7">
      <w:start w:val="1"/>
      <w:numFmt w:val="bullet"/>
      <w:lvlText w:val="◦"/>
      <w:lvlJc w:val="left"/>
      <w:pPr>
        <w:tabs>
          <w:tab w:val="num" w:pos="3353"/>
        </w:tabs>
        <w:ind w:left="3353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713"/>
        </w:tabs>
        <w:ind w:left="3713" w:hanging="360"/>
      </w:pPr>
      <w:rPr>
        <w:rFonts w:ascii="OpenSymbol" w:hAnsi="OpenSymbol" w:cs="OpenSymbol"/>
      </w:rPr>
    </w:lvl>
  </w:abstractNum>
  <w:abstractNum w:abstractNumId="3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833"/>
        </w:tabs>
        <w:ind w:left="833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193"/>
        </w:tabs>
        <w:ind w:left="1193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553"/>
        </w:tabs>
        <w:ind w:left="1553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913"/>
        </w:tabs>
        <w:ind w:left="1913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273"/>
        </w:tabs>
        <w:ind w:left="2273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633"/>
        </w:tabs>
        <w:ind w:left="2633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993"/>
        </w:tabs>
        <w:ind w:left="2993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353"/>
        </w:tabs>
        <w:ind w:left="3353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713"/>
        </w:tabs>
        <w:ind w:left="3713" w:hanging="360"/>
      </w:pPr>
      <w:rPr>
        <w:rFonts w:ascii="OpenSymbol" w:hAnsi="OpenSymbol" w:cs="OpenSymbol"/>
      </w:rPr>
    </w:lvl>
  </w:abstractNum>
  <w:abstractNum w:abstractNumId="4">
    <w:nsid w:val="00000005"/>
    <w:multiLevelType w:val="multi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833"/>
        </w:tabs>
        <w:ind w:left="833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193"/>
        </w:tabs>
        <w:ind w:left="1193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553"/>
        </w:tabs>
        <w:ind w:left="1553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913"/>
        </w:tabs>
        <w:ind w:left="1913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273"/>
        </w:tabs>
        <w:ind w:left="2273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633"/>
        </w:tabs>
        <w:ind w:left="2633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993"/>
        </w:tabs>
        <w:ind w:left="2993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353"/>
        </w:tabs>
        <w:ind w:left="3353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713"/>
        </w:tabs>
        <w:ind w:left="3713" w:hanging="360"/>
      </w:pPr>
      <w:rPr>
        <w:rFonts w:ascii="OpenSymbol" w:hAnsi="OpenSymbol" w:cs="OpenSymbol"/>
      </w:rPr>
    </w:lvl>
  </w:abstractNum>
  <w:abstractNum w:abstractNumId="5">
    <w:nsid w:val="00000006"/>
    <w:multiLevelType w:val="multi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6">
    <w:nsid w:val="00000007"/>
    <w:multiLevelType w:val="multi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7">
    <w:nsid w:val="00000008"/>
    <w:multiLevelType w:val="multilevel"/>
    <w:tmpl w:val="00000008"/>
    <w:name w:val="WW8Num9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8">
    <w:nsid w:val="00000009"/>
    <w:multiLevelType w:val="multilevel"/>
    <w:tmpl w:val="00000009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9">
    <w:nsid w:val="0000000A"/>
    <w:multiLevelType w:val="singleLevel"/>
    <w:tmpl w:val="0000000A"/>
    <w:name w:val="WW8Num11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</w:abstractNum>
  <w:abstractNum w:abstractNumId="10">
    <w:nsid w:val="09E24535"/>
    <w:multiLevelType w:val="hybridMultilevel"/>
    <w:tmpl w:val="167AB20C"/>
    <w:lvl w:ilvl="0" w:tplc="97CCEEF0">
      <w:start w:val="1"/>
      <w:numFmt w:val="decimal"/>
      <w:lvlText w:val="%1)"/>
      <w:lvlJc w:val="left"/>
      <w:pPr>
        <w:ind w:left="720" w:hanging="360"/>
      </w:pPr>
      <w:rPr>
        <w:rFonts w:eastAsia="Calibri" w:hint="default"/>
        <w:b/>
        <w:sz w:val="28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0C2B71DF"/>
    <w:multiLevelType w:val="hybridMultilevel"/>
    <w:tmpl w:val="715681AC"/>
    <w:lvl w:ilvl="0" w:tplc="2646CA9C">
      <w:start w:val="1"/>
      <w:numFmt w:val="decimal"/>
      <w:lvlText w:val="%1)"/>
      <w:lvlJc w:val="left"/>
      <w:pPr>
        <w:ind w:left="473" w:hanging="360"/>
      </w:pPr>
      <w:rPr>
        <w:rFonts w:hint="default"/>
        <w:sz w:val="22"/>
      </w:rPr>
    </w:lvl>
    <w:lvl w:ilvl="1" w:tplc="04080019" w:tentative="1">
      <w:start w:val="1"/>
      <w:numFmt w:val="lowerLetter"/>
      <w:lvlText w:val="%2."/>
      <w:lvlJc w:val="left"/>
      <w:pPr>
        <w:ind w:left="1193" w:hanging="360"/>
      </w:pPr>
    </w:lvl>
    <w:lvl w:ilvl="2" w:tplc="0408001B" w:tentative="1">
      <w:start w:val="1"/>
      <w:numFmt w:val="lowerRoman"/>
      <w:lvlText w:val="%3."/>
      <w:lvlJc w:val="right"/>
      <w:pPr>
        <w:ind w:left="1913" w:hanging="180"/>
      </w:pPr>
    </w:lvl>
    <w:lvl w:ilvl="3" w:tplc="0408000F" w:tentative="1">
      <w:start w:val="1"/>
      <w:numFmt w:val="decimal"/>
      <w:lvlText w:val="%4."/>
      <w:lvlJc w:val="left"/>
      <w:pPr>
        <w:ind w:left="2633" w:hanging="360"/>
      </w:pPr>
    </w:lvl>
    <w:lvl w:ilvl="4" w:tplc="04080019" w:tentative="1">
      <w:start w:val="1"/>
      <w:numFmt w:val="lowerLetter"/>
      <w:lvlText w:val="%5."/>
      <w:lvlJc w:val="left"/>
      <w:pPr>
        <w:ind w:left="3353" w:hanging="360"/>
      </w:pPr>
    </w:lvl>
    <w:lvl w:ilvl="5" w:tplc="0408001B" w:tentative="1">
      <w:start w:val="1"/>
      <w:numFmt w:val="lowerRoman"/>
      <w:lvlText w:val="%6."/>
      <w:lvlJc w:val="right"/>
      <w:pPr>
        <w:ind w:left="4073" w:hanging="180"/>
      </w:pPr>
    </w:lvl>
    <w:lvl w:ilvl="6" w:tplc="0408000F" w:tentative="1">
      <w:start w:val="1"/>
      <w:numFmt w:val="decimal"/>
      <w:lvlText w:val="%7."/>
      <w:lvlJc w:val="left"/>
      <w:pPr>
        <w:ind w:left="4793" w:hanging="360"/>
      </w:pPr>
    </w:lvl>
    <w:lvl w:ilvl="7" w:tplc="04080019" w:tentative="1">
      <w:start w:val="1"/>
      <w:numFmt w:val="lowerLetter"/>
      <w:lvlText w:val="%8."/>
      <w:lvlJc w:val="left"/>
      <w:pPr>
        <w:ind w:left="5513" w:hanging="360"/>
      </w:pPr>
    </w:lvl>
    <w:lvl w:ilvl="8" w:tplc="0408001B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12">
    <w:nsid w:val="0FAA18FE"/>
    <w:multiLevelType w:val="hybridMultilevel"/>
    <w:tmpl w:val="20BE6B78"/>
    <w:lvl w:ilvl="0" w:tplc="FF807856">
      <w:start w:val="1"/>
      <w:numFmt w:val="upperRoman"/>
      <w:lvlText w:val="%1."/>
      <w:lvlJc w:val="left"/>
      <w:pPr>
        <w:ind w:left="833" w:hanging="720"/>
      </w:pPr>
      <w:rPr>
        <w:rFonts w:hint="default"/>
        <w:u w:val="none"/>
      </w:rPr>
    </w:lvl>
    <w:lvl w:ilvl="1" w:tplc="04080019" w:tentative="1">
      <w:start w:val="1"/>
      <w:numFmt w:val="lowerLetter"/>
      <w:lvlText w:val="%2."/>
      <w:lvlJc w:val="left"/>
      <w:pPr>
        <w:ind w:left="1193" w:hanging="360"/>
      </w:pPr>
    </w:lvl>
    <w:lvl w:ilvl="2" w:tplc="0408001B" w:tentative="1">
      <w:start w:val="1"/>
      <w:numFmt w:val="lowerRoman"/>
      <w:lvlText w:val="%3."/>
      <w:lvlJc w:val="right"/>
      <w:pPr>
        <w:ind w:left="1913" w:hanging="180"/>
      </w:pPr>
    </w:lvl>
    <w:lvl w:ilvl="3" w:tplc="0408000F" w:tentative="1">
      <w:start w:val="1"/>
      <w:numFmt w:val="decimal"/>
      <w:lvlText w:val="%4."/>
      <w:lvlJc w:val="left"/>
      <w:pPr>
        <w:ind w:left="2633" w:hanging="360"/>
      </w:pPr>
    </w:lvl>
    <w:lvl w:ilvl="4" w:tplc="04080019" w:tentative="1">
      <w:start w:val="1"/>
      <w:numFmt w:val="lowerLetter"/>
      <w:lvlText w:val="%5."/>
      <w:lvlJc w:val="left"/>
      <w:pPr>
        <w:ind w:left="3353" w:hanging="360"/>
      </w:pPr>
    </w:lvl>
    <w:lvl w:ilvl="5" w:tplc="0408001B" w:tentative="1">
      <w:start w:val="1"/>
      <w:numFmt w:val="lowerRoman"/>
      <w:lvlText w:val="%6."/>
      <w:lvlJc w:val="right"/>
      <w:pPr>
        <w:ind w:left="4073" w:hanging="180"/>
      </w:pPr>
    </w:lvl>
    <w:lvl w:ilvl="6" w:tplc="0408000F" w:tentative="1">
      <w:start w:val="1"/>
      <w:numFmt w:val="decimal"/>
      <w:lvlText w:val="%7."/>
      <w:lvlJc w:val="left"/>
      <w:pPr>
        <w:ind w:left="4793" w:hanging="360"/>
      </w:pPr>
    </w:lvl>
    <w:lvl w:ilvl="7" w:tplc="04080019" w:tentative="1">
      <w:start w:val="1"/>
      <w:numFmt w:val="lowerLetter"/>
      <w:lvlText w:val="%8."/>
      <w:lvlJc w:val="left"/>
      <w:pPr>
        <w:ind w:left="5513" w:hanging="360"/>
      </w:pPr>
    </w:lvl>
    <w:lvl w:ilvl="8" w:tplc="0408001B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13">
    <w:nsid w:val="10577CE8"/>
    <w:multiLevelType w:val="hybridMultilevel"/>
    <w:tmpl w:val="17383A70"/>
    <w:lvl w:ilvl="0" w:tplc="0408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5B75036"/>
    <w:multiLevelType w:val="hybridMultilevel"/>
    <w:tmpl w:val="9198F216"/>
    <w:lvl w:ilvl="0" w:tplc="0408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5">
    <w:nsid w:val="16FE4F97"/>
    <w:multiLevelType w:val="hybridMultilevel"/>
    <w:tmpl w:val="2AA0A4D6"/>
    <w:lvl w:ilvl="0" w:tplc="04080011">
      <w:start w:val="1"/>
      <w:numFmt w:val="decimal"/>
      <w:lvlText w:val="%1)"/>
      <w:lvlJc w:val="left"/>
      <w:pPr>
        <w:ind w:left="833" w:hanging="360"/>
      </w:pPr>
    </w:lvl>
    <w:lvl w:ilvl="1" w:tplc="04080019" w:tentative="1">
      <w:start w:val="1"/>
      <w:numFmt w:val="lowerLetter"/>
      <w:lvlText w:val="%2."/>
      <w:lvlJc w:val="left"/>
      <w:pPr>
        <w:ind w:left="1553" w:hanging="360"/>
      </w:pPr>
    </w:lvl>
    <w:lvl w:ilvl="2" w:tplc="0408001B" w:tentative="1">
      <w:start w:val="1"/>
      <w:numFmt w:val="lowerRoman"/>
      <w:lvlText w:val="%3."/>
      <w:lvlJc w:val="right"/>
      <w:pPr>
        <w:ind w:left="2273" w:hanging="180"/>
      </w:pPr>
    </w:lvl>
    <w:lvl w:ilvl="3" w:tplc="0408000F" w:tentative="1">
      <w:start w:val="1"/>
      <w:numFmt w:val="decimal"/>
      <w:lvlText w:val="%4."/>
      <w:lvlJc w:val="left"/>
      <w:pPr>
        <w:ind w:left="2993" w:hanging="360"/>
      </w:pPr>
    </w:lvl>
    <w:lvl w:ilvl="4" w:tplc="04080019" w:tentative="1">
      <w:start w:val="1"/>
      <w:numFmt w:val="lowerLetter"/>
      <w:lvlText w:val="%5."/>
      <w:lvlJc w:val="left"/>
      <w:pPr>
        <w:ind w:left="3713" w:hanging="360"/>
      </w:pPr>
    </w:lvl>
    <w:lvl w:ilvl="5" w:tplc="0408001B" w:tentative="1">
      <w:start w:val="1"/>
      <w:numFmt w:val="lowerRoman"/>
      <w:lvlText w:val="%6."/>
      <w:lvlJc w:val="right"/>
      <w:pPr>
        <w:ind w:left="4433" w:hanging="180"/>
      </w:pPr>
    </w:lvl>
    <w:lvl w:ilvl="6" w:tplc="0408000F" w:tentative="1">
      <w:start w:val="1"/>
      <w:numFmt w:val="decimal"/>
      <w:lvlText w:val="%7."/>
      <w:lvlJc w:val="left"/>
      <w:pPr>
        <w:ind w:left="5153" w:hanging="360"/>
      </w:pPr>
    </w:lvl>
    <w:lvl w:ilvl="7" w:tplc="04080019" w:tentative="1">
      <w:start w:val="1"/>
      <w:numFmt w:val="lowerLetter"/>
      <w:lvlText w:val="%8."/>
      <w:lvlJc w:val="left"/>
      <w:pPr>
        <w:ind w:left="5873" w:hanging="360"/>
      </w:pPr>
    </w:lvl>
    <w:lvl w:ilvl="8" w:tplc="0408001B" w:tentative="1">
      <w:start w:val="1"/>
      <w:numFmt w:val="lowerRoman"/>
      <w:lvlText w:val="%9."/>
      <w:lvlJc w:val="right"/>
      <w:pPr>
        <w:ind w:left="6593" w:hanging="180"/>
      </w:pPr>
    </w:lvl>
  </w:abstractNum>
  <w:abstractNum w:abstractNumId="16">
    <w:nsid w:val="1CA64F17"/>
    <w:multiLevelType w:val="hybridMultilevel"/>
    <w:tmpl w:val="83C8FD5C"/>
    <w:lvl w:ilvl="0" w:tplc="FFB093B8">
      <w:start w:val="1"/>
      <w:numFmt w:val="decimal"/>
      <w:lvlText w:val="%1)"/>
      <w:lvlJc w:val="left"/>
      <w:pPr>
        <w:ind w:left="720" w:hanging="360"/>
      </w:pPr>
      <w:rPr>
        <w:rFonts w:eastAsia="Arial" w:hint="default"/>
        <w:b/>
        <w:sz w:val="28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1F4F5603"/>
    <w:multiLevelType w:val="hybridMultilevel"/>
    <w:tmpl w:val="10B8CF52"/>
    <w:lvl w:ilvl="0" w:tplc="2B1ADB0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AC27D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91B41D8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B0AC40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662F2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732E418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A6A74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9647BC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63E824F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0B04932"/>
    <w:multiLevelType w:val="hybridMultilevel"/>
    <w:tmpl w:val="6366AEF4"/>
    <w:lvl w:ilvl="0" w:tplc="0408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9">
    <w:nsid w:val="2AA0661E"/>
    <w:multiLevelType w:val="hybridMultilevel"/>
    <w:tmpl w:val="320661FE"/>
    <w:lvl w:ilvl="0" w:tplc="0408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2D5C7015"/>
    <w:multiLevelType w:val="hybridMultilevel"/>
    <w:tmpl w:val="887EE96C"/>
    <w:lvl w:ilvl="0" w:tplc="C9A42D92">
      <w:start w:val="1"/>
      <w:numFmt w:val="upperRoman"/>
      <w:lvlText w:val="%1."/>
      <w:lvlJc w:val="left"/>
      <w:pPr>
        <w:ind w:left="833" w:hanging="720"/>
      </w:pPr>
      <w:rPr>
        <w:rFonts w:hint="default"/>
        <w:u w:val="none"/>
      </w:rPr>
    </w:lvl>
    <w:lvl w:ilvl="1" w:tplc="04080019" w:tentative="1">
      <w:start w:val="1"/>
      <w:numFmt w:val="lowerLetter"/>
      <w:lvlText w:val="%2."/>
      <w:lvlJc w:val="left"/>
      <w:pPr>
        <w:ind w:left="1193" w:hanging="360"/>
      </w:pPr>
    </w:lvl>
    <w:lvl w:ilvl="2" w:tplc="0408001B" w:tentative="1">
      <w:start w:val="1"/>
      <w:numFmt w:val="lowerRoman"/>
      <w:lvlText w:val="%3."/>
      <w:lvlJc w:val="right"/>
      <w:pPr>
        <w:ind w:left="1913" w:hanging="180"/>
      </w:pPr>
    </w:lvl>
    <w:lvl w:ilvl="3" w:tplc="0408000F" w:tentative="1">
      <w:start w:val="1"/>
      <w:numFmt w:val="decimal"/>
      <w:lvlText w:val="%4."/>
      <w:lvlJc w:val="left"/>
      <w:pPr>
        <w:ind w:left="2633" w:hanging="360"/>
      </w:pPr>
    </w:lvl>
    <w:lvl w:ilvl="4" w:tplc="04080019" w:tentative="1">
      <w:start w:val="1"/>
      <w:numFmt w:val="lowerLetter"/>
      <w:lvlText w:val="%5."/>
      <w:lvlJc w:val="left"/>
      <w:pPr>
        <w:ind w:left="3353" w:hanging="360"/>
      </w:pPr>
    </w:lvl>
    <w:lvl w:ilvl="5" w:tplc="0408001B" w:tentative="1">
      <w:start w:val="1"/>
      <w:numFmt w:val="lowerRoman"/>
      <w:lvlText w:val="%6."/>
      <w:lvlJc w:val="right"/>
      <w:pPr>
        <w:ind w:left="4073" w:hanging="180"/>
      </w:pPr>
    </w:lvl>
    <w:lvl w:ilvl="6" w:tplc="0408000F" w:tentative="1">
      <w:start w:val="1"/>
      <w:numFmt w:val="decimal"/>
      <w:lvlText w:val="%7."/>
      <w:lvlJc w:val="left"/>
      <w:pPr>
        <w:ind w:left="4793" w:hanging="360"/>
      </w:pPr>
    </w:lvl>
    <w:lvl w:ilvl="7" w:tplc="04080019" w:tentative="1">
      <w:start w:val="1"/>
      <w:numFmt w:val="lowerLetter"/>
      <w:lvlText w:val="%8."/>
      <w:lvlJc w:val="left"/>
      <w:pPr>
        <w:ind w:left="5513" w:hanging="360"/>
      </w:pPr>
    </w:lvl>
    <w:lvl w:ilvl="8" w:tplc="0408001B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21">
    <w:nsid w:val="2F5F0E49"/>
    <w:multiLevelType w:val="hybridMultilevel"/>
    <w:tmpl w:val="65223954"/>
    <w:lvl w:ilvl="0" w:tplc="CFD6C3FE">
      <w:start w:val="1"/>
      <w:numFmt w:val="decimal"/>
      <w:lvlText w:val="%1)"/>
      <w:lvlJc w:val="left"/>
      <w:pPr>
        <w:ind w:left="360" w:hanging="360"/>
      </w:pPr>
      <w:rPr>
        <w:rFonts w:hint="default"/>
        <w:b/>
        <w:sz w:val="28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2952D1A"/>
    <w:multiLevelType w:val="hybridMultilevel"/>
    <w:tmpl w:val="6F38254A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36843673"/>
    <w:multiLevelType w:val="hybridMultilevel"/>
    <w:tmpl w:val="8F60C6D6"/>
    <w:lvl w:ilvl="0" w:tplc="9A6A4A08">
      <w:start w:val="1"/>
      <w:numFmt w:val="decimal"/>
      <w:lvlText w:val="%1)"/>
      <w:lvlJc w:val="left"/>
      <w:pPr>
        <w:ind w:left="786" w:hanging="360"/>
      </w:pPr>
      <w:rPr>
        <w:rFonts w:eastAsia="Cambria" w:hint="default"/>
        <w:b/>
        <w:color w:val="000000"/>
        <w:sz w:val="28"/>
        <w:szCs w:val="28"/>
      </w:rPr>
    </w:lvl>
    <w:lvl w:ilvl="1" w:tplc="04080019" w:tentative="1">
      <w:start w:val="1"/>
      <w:numFmt w:val="lowerLetter"/>
      <w:lvlText w:val="%2."/>
      <w:lvlJc w:val="left"/>
      <w:pPr>
        <w:ind w:left="1506" w:hanging="360"/>
      </w:pPr>
    </w:lvl>
    <w:lvl w:ilvl="2" w:tplc="0408001B" w:tentative="1">
      <w:start w:val="1"/>
      <w:numFmt w:val="lowerRoman"/>
      <w:lvlText w:val="%3."/>
      <w:lvlJc w:val="right"/>
      <w:pPr>
        <w:ind w:left="2226" w:hanging="180"/>
      </w:pPr>
    </w:lvl>
    <w:lvl w:ilvl="3" w:tplc="0408000F" w:tentative="1">
      <w:start w:val="1"/>
      <w:numFmt w:val="decimal"/>
      <w:lvlText w:val="%4."/>
      <w:lvlJc w:val="left"/>
      <w:pPr>
        <w:ind w:left="2946" w:hanging="360"/>
      </w:pPr>
    </w:lvl>
    <w:lvl w:ilvl="4" w:tplc="04080019" w:tentative="1">
      <w:start w:val="1"/>
      <w:numFmt w:val="lowerLetter"/>
      <w:lvlText w:val="%5."/>
      <w:lvlJc w:val="left"/>
      <w:pPr>
        <w:ind w:left="3666" w:hanging="360"/>
      </w:pPr>
    </w:lvl>
    <w:lvl w:ilvl="5" w:tplc="0408001B" w:tentative="1">
      <w:start w:val="1"/>
      <w:numFmt w:val="lowerRoman"/>
      <w:lvlText w:val="%6."/>
      <w:lvlJc w:val="right"/>
      <w:pPr>
        <w:ind w:left="4386" w:hanging="180"/>
      </w:pPr>
    </w:lvl>
    <w:lvl w:ilvl="6" w:tplc="0408000F" w:tentative="1">
      <w:start w:val="1"/>
      <w:numFmt w:val="decimal"/>
      <w:lvlText w:val="%7."/>
      <w:lvlJc w:val="left"/>
      <w:pPr>
        <w:ind w:left="5106" w:hanging="360"/>
      </w:pPr>
    </w:lvl>
    <w:lvl w:ilvl="7" w:tplc="04080019" w:tentative="1">
      <w:start w:val="1"/>
      <w:numFmt w:val="lowerLetter"/>
      <w:lvlText w:val="%8."/>
      <w:lvlJc w:val="left"/>
      <w:pPr>
        <w:ind w:left="5826" w:hanging="360"/>
      </w:pPr>
    </w:lvl>
    <w:lvl w:ilvl="8" w:tplc="0408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4">
    <w:nsid w:val="3B335652"/>
    <w:multiLevelType w:val="hybridMultilevel"/>
    <w:tmpl w:val="931402C6"/>
    <w:lvl w:ilvl="0" w:tplc="5A9688FC">
      <w:start w:val="32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516265E"/>
    <w:multiLevelType w:val="hybridMultilevel"/>
    <w:tmpl w:val="46545A8C"/>
    <w:lvl w:ilvl="0" w:tplc="2E34EC2E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582" w:hanging="360"/>
      </w:pPr>
    </w:lvl>
    <w:lvl w:ilvl="2" w:tplc="0408001B" w:tentative="1">
      <w:start w:val="1"/>
      <w:numFmt w:val="lowerRoman"/>
      <w:lvlText w:val="%3."/>
      <w:lvlJc w:val="right"/>
      <w:pPr>
        <w:ind w:left="2302" w:hanging="180"/>
      </w:pPr>
    </w:lvl>
    <w:lvl w:ilvl="3" w:tplc="0408000F" w:tentative="1">
      <w:start w:val="1"/>
      <w:numFmt w:val="decimal"/>
      <w:lvlText w:val="%4."/>
      <w:lvlJc w:val="left"/>
      <w:pPr>
        <w:ind w:left="3022" w:hanging="360"/>
      </w:pPr>
    </w:lvl>
    <w:lvl w:ilvl="4" w:tplc="04080019" w:tentative="1">
      <w:start w:val="1"/>
      <w:numFmt w:val="lowerLetter"/>
      <w:lvlText w:val="%5."/>
      <w:lvlJc w:val="left"/>
      <w:pPr>
        <w:ind w:left="3742" w:hanging="360"/>
      </w:pPr>
    </w:lvl>
    <w:lvl w:ilvl="5" w:tplc="0408001B" w:tentative="1">
      <w:start w:val="1"/>
      <w:numFmt w:val="lowerRoman"/>
      <w:lvlText w:val="%6."/>
      <w:lvlJc w:val="right"/>
      <w:pPr>
        <w:ind w:left="4462" w:hanging="180"/>
      </w:pPr>
    </w:lvl>
    <w:lvl w:ilvl="6" w:tplc="0408000F" w:tentative="1">
      <w:start w:val="1"/>
      <w:numFmt w:val="decimal"/>
      <w:lvlText w:val="%7."/>
      <w:lvlJc w:val="left"/>
      <w:pPr>
        <w:ind w:left="5182" w:hanging="360"/>
      </w:pPr>
    </w:lvl>
    <w:lvl w:ilvl="7" w:tplc="04080019" w:tentative="1">
      <w:start w:val="1"/>
      <w:numFmt w:val="lowerLetter"/>
      <w:lvlText w:val="%8."/>
      <w:lvlJc w:val="left"/>
      <w:pPr>
        <w:ind w:left="5902" w:hanging="360"/>
      </w:pPr>
    </w:lvl>
    <w:lvl w:ilvl="8" w:tplc="0408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6">
    <w:nsid w:val="4A4E5DC4"/>
    <w:multiLevelType w:val="hybridMultilevel"/>
    <w:tmpl w:val="52D89FC8"/>
    <w:lvl w:ilvl="0" w:tplc="4CC0B918">
      <w:start w:val="1"/>
      <w:numFmt w:val="decimal"/>
      <w:lvlText w:val="%1)"/>
      <w:lvlJc w:val="left"/>
      <w:pPr>
        <w:ind w:left="720" w:hanging="360"/>
      </w:pPr>
      <w:rPr>
        <w:rFonts w:hint="default"/>
        <w:sz w:val="28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0045C9F"/>
    <w:multiLevelType w:val="hybridMultilevel"/>
    <w:tmpl w:val="F84E90B0"/>
    <w:lvl w:ilvl="0" w:tplc="0408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569E2FEA"/>
    <w:multiLevelType w:val="hybridMultilevel"/>
    <w:tmpl w:val="BFF471F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F7D0F43"/>
    <w:multiLevelType w:val="hybridMultilevel"/>
    <w:tmpl w:val="EC763238"/>
    <w:lvl w:ilvl="0" w:tplc="A55C2806">
      <w:start w:val="1"/>
      <w:numFmt w:val="decimal"/>
      <w:lvlText w:val="%1)"/>
      <w:lvlJc w:val="left"/>
      <w:pPr>
        <w:ind w:left="473" w:hanging="360"/>
      </w:pPr>
      <w:rPr>
        <w:rFonts w:eastAsia="Calibri" w:hint="default"/>
        <w:b/>
      </w:rPr>
    </w:lvl>
    <w:lvl w:ilvl="1" w:tplc="04080019" w:tentative="1">
      <w:start w:val="1"/>
      <w:numFmt w:val="lowerLetter"/>
      <w:lvlText w:val="%2."/>
      <w:lvlJc w:val="left"/>
      <w:pPr>
        <w:ind w:left="1193" w:hanging="360"/>
      </w:pPr>
    </w:lvl>
    <w:lvl w:ilvl="2" w:tplc="0408001B" w:tentative="1">
      <w:start w:val="1"/>
      <w:numFmt w:val="lowerRoman"/>
      <w:lvlText w:val="%3."/>
      <w:lvlJc w:val="right"/>
      <w:pPr>
        <w:ind w:left="1913" w:hanging="180"/>
      </w:pPr>
    </w:lvl>
    <w:lvl w:ilvl="3" w:tplc="0408000F" w:tentative="1">
      <w:start w:val="1"/>
      <w:numFmt w:val="decimal"/>
      <w:lvlText w:val="%4."/>
      <w:lvlJc w:val="left"/>
      <w:pPr>
        <w:ind w:left="2633" w:hanging="360"/>
      </w:pPr>
    </w:lvl>
    <w:lvl w:ilvl="4" w:tplc="04080019" w:tentative="1">
      <w:start w:val="1"/>
      <w:numFmt w:val="lowerLetter"/>
      <w:lvlText w:val="%5."/>
      <w:lvlJc w:val="left"/>
      <w:pPr>
        <w:ind w:left="3353" w:hanging="360"/>
      </w:pPr>
    </w:lvl>
    <w:lvl w:ilvl="5" w:tplc="0408001B" w:tentative="1">
      <w:start w:val="1"/>
      <w:numFmt w:val="lowerRoman"/>
      <w:lvlText w:val="%6."/>
      <w:lvlJc w:val="right"/>
      <w:pPr>
        <w:ind w:left="4073" w:hanging="180"/>
      </w:pPr>
    </w:lvl>
    <w:lvl w:ilvl="6" w:tplc="0408000F" w:tentative="1">
      <w:start w:val="1"/>
      <w:numFmt w:val="decimal"/>
      <w:lvlText w:val="%7."/>
      <w:lvlJc w:val="left"/>
      <w:pPr>
        <w:ind w:left="4793" w:hanging="360"/>
      </w:pPr>
    </w:lvl>
    <w:lvl w:ilvl="7" w:tplc="04080019" w:tentative="1">
      <w:start w:val="1"/>
      <w:numFmt w:val="lowerLetter"/>
      <w:lvlText w:val="%8."/>
      <w:lvlJc w:val="left"/>
      <w:pPr>
        <w:ind w:left="5513" w:hanging="360"/>
      </w:pPr>
    </w:lvl>
    <w:lvl w:ilvl="8" w:tplc="0408001B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30">
    <w:nsid w:val="5FBB5440"/>
    <w:multiLevelType w:val="hybridMultilevel"/>
    <w:tmpl w:val="376C9C0A"/>
    <w:lvl w:ilvl="0" w:tplc="0408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FCD1447"/>
    <w:multiLevelType w:val="hybridMultilevel"/>
    <w:tmpl w:val="46406D96"/>
    <w:lvl w:ilvl="0" w:tplc="2E34EC2E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222" w:hanging="360"/>
      </w:pPr>
    </w:lvl>
    <w:lvl w:ilvl="2" w:tplc="0408001B" w:tentative="1">
      <w:start w:val="1"/>
      <w:numFmt w:val="lowerRoman"/>
      <w:lvlText w:val="%3."/>
      <w:lvlJc w:val="right"/>
      <w:pPr>
        <w:ind w:left="1942" w:hanging="180"/>
      </w:pPr>
    </w:lvl>
    <w:lvl w:ilvl="3" w:tplc="0408000F" w:tentative="1">
      <w:start w:val="1"/>
      <w:numFmt w:val="decimal"/>
      <w:lvlText w:val="%4."/>
      <w:lvlJc w:val="left"/>
      <w:pPr>
        <w:ind w:left="2662" w:hanging="360"/>
      </w:pPr>
    </w:lvl>
    <w:lvl w:ilvl="4" w:tplc="04080019" w:tentative="1">
      <w:start w:val="1"/>
      <w:numFmt w:val="lowerLetter"/>
      <w:lvlText w:val="%5."/>
      <w:lvlJc w:val="left"/>
      <w:pPr>
        <w:ind w:left="3382" w:hanging="360"/>
      </w:pPr>
    </w:lvl>
    <w:lvl w:ilvl="5" w:tplc="0408001B" w:tentative="1">
      <w:start w:val="1"/>
      <w:numFmt w:val="lowerRoman"/>
      <w:lvlText w:val="%6."/>
      <w:lvlJc w:val="right"/>
      <w:pPr>
        <w:ind w:left="4102" w:hanging="180"/>
      </w:pPr>
    </w:lvl>
    <w:lvl w:ilvl="6" w:tplc="0408000F" w:tentative="1">
      <w:start w:val="1"/>
      <w:numFmt w:val="decimal"/>
      <w:lvlText w:val="%7."/>
      <w:lvlJc w:val="left"/>
      <w:pPr>
        <w:ind w:left="4822" w:hanging="360"/>
      </w:pPr>
    </w:lvl>
    <w:lvl w:ilvl="7" w:tplc="04080019" w:tentative="1">
      <w:start w:val="1"/>
      <w:numFmt w:val="lowerLetter"/>
      <w:lvlText w:val="%8."/>
      <w:lvlJc w:val="left"/>
      <w:pPr>
        <w:ind w:left="5542" w:hanging="360"/>
      </w:pPr>
    </w:lvl>
    <w:lvl w:ilvl="8" w:tplc="0408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2">
    <w:nsid w:val="6CB80C8C"/>
    <w:multiLevelType w:val="multilevel"/>
    <w:tmpl w:val="030E81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74733D2B"/>
    <w:multiLevelType w:val="hybridMultilevel"/>
    <w:tmpl w:val="C438277C"/>
    <w:lvl w:ilvl="0" w:tplc="0408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>
    <w:nsid w:val="77344B08"/>
    <w:multiLevelType w:val="hybridMultilevel"/>
    <w:tmpl w:val="8D603E9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98B2BF8"/>
    <w:multiLevelType w:val="hybridMultilevel"/>
    <w:tmpl w:val="48F2EEF6"/>
    <w:lvl w:ilvl="0" w:tplc="0408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6">
    <w:nsid w:val="7BF13021"/>
    <w:multiLevelType w:val="hybridMultilevel"/>
    <w:tmpl w:val="AAB46044"/>
    <w:lvl w:ilvl="0" w:tplc="21EC9D5E">
      <w:start w:val="1"/>
      <w:numFmt w:val="decimal"/>
      <w:lvlText w:val="%1)"/>
      <w:lvlJc w:val="left"/>
      <w:pPr>
        <w:ind w:left="502" w:hanging="360"/>
      </w:pPr>
      <w:rPr>
        <w:rFonts w:hint="default"/>
        <w:b/>
        <w:sz w:val="28"/>
      </w:rPr>
    </w:lvl>
    <w:lvl w:ilvl="1" w:tplc="04080019" w:tentative="1">
      <w:start w:val="1"/>
      <w:numFmt w:val="lowerLetter"/>
      <w:lvlText w:val="%2."/>
      <w:lvlJc w:val="left"/>
      <w:pPr>
        <w:ind w:left="1222" w:hanging="360"/>
      </w:pPr>
    </w:lvl>
    <w:lvl w:ilvl="2" w:tplc="0408001B" w:tentative="1">
      <w:start w:val="1"/>
      <w:numFmt w:val="lowerRoman"/>
      <w:lvlText w:val="%3."/>
      <w:lvlJc w:val="right"/>
      <w:pPr>
        <w:ind w:left="1942" w:hanging="180"/>
      </w:pPr>
    </w:lvl>
    <w:lvl w:ilvl="3" w:tplc="0408000F" w:tentative="1">
      <w:start w:val="1"/>
      <w:numFmt w:val="decimal"/>
      <w:lvlText w:val="%4."/>
      <w:lvlJc w:val="left"/>
      <w:pPr>
        <w:ind w:left="2662" w:hanging="360"/>
      </w:pPr>
    </w:lvl>
    <w:lvl w:ilvl="4" w:tplc="04080019" w:tentative="1">
      <w:start w:val="1"/>
      <w:numFmt w:val="lowerLetter"/>
      <w:lvlText w:val="%5."/>
      <w:lvlJc w:val="left"/>
      <w:pPr>
        <w:ind w:left="3382" w:hanging="360"/>
      </w:pPr>
    </w:lvl>
    <w:lvl w:ilvl="5" w:tplc="0408001B" w:tentative="1">
      <w:start w:val="1"/>
      <w:numFmt w:val="lowerRoman"/>
      <w:lvlText w:val="%6."/>
      <w:lvlJc w:val="right"/>
      <w:pPr>
        <w:ind w:left="4102" w:hanging="180"/>
      </w:pPr>
    </w:lvl>
    <w:lvl w:ilvl="6" w:tplc="0408000F" w:tentative="1">
      <w:start w:val="1"/>
      <w:numFmt w:val="decimal"/>
      <w:lvlText w:val="%7."/>
      <w:lvlJc w:val="left"/>
      <w:pPr>
        <w:ind w:left="4822" w:hanging="360"/>
      </w:pPr>
    </w:lvl>
    <w:lvl w:ilvl="7" w:tplc="04080019" w:tentative="1">
      <w:start w:val="1"/>
      <w:numFmt w:val="lowerLetter"/>
      <w:lvlText w:val="%8."/>
      <w:lvlJc w:val="left"/>
      <w:pPr>
        <w:ind w:left="5542" w:hanging="360"/>
      </w:pPr>
    </w:lvl>
    <w:lvl w:ilvl="8" w:tplc="0408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35"/>
  </w:num>
  <w:num w:numId="12">
    <w:abstractNumId w:val="27"/>
  </w:num>
  <w:num w:numId="13">
    <w:abstractNumId w:val="19"/>
  </w:num>
  <w:num w:numId="14">
    <w:abstractNumId w:val="16"/>
  </w:num>
  <w:num w:numId="15">
    <w:abstractNumId w:val="22"/>
  </w:num>
  <w:num w:numId="16">
    <w:abstractNumId w:val="24"/>
  </w:num>
  <w:num w:numId="17">
    <w:abstractNumId w:val="32"/>
  </w:num>
  <w:num w:numId="18">
    <w:abstractNumId w:val="28"/>
  </w:num>
  <w:num w:numId="19">
    <w:abstractNumId w:val="23"/>
  </w:num>
  <w:num w:numId="20">
    <w:abstractNumId w:val="14"/>
  </w:num>
  <w:num w:numId="21">
    <w:abstractNumId w:val="20"/>
  </w:num>
  <w:num w:numId="22">
    <w:abstractNumId w:val="12"/>
  </w:num>
  <w:num w:numId="23">
    <w:abstractNumId w:val="26"/>
  </w:num>
  <w:num w:numId="24">
    <w:abstractNumId w:val="10"/>
  </w:num>
  <w:num w:numId="25">
    <w:abstractNumId w:val="34"/>
  </w:num>
  <w:num w:numId="26">
    <w:abstractNumId w:val="33"/>
  </w:num>
  <w:num w:numId="27">
    <w:abstractNumId w:val="11"/>
  </w:num>
  <w:num w:numId="28">
    <w:abstractNumId w:val="29"/>
  </w:num>
  <w:num w:numId="29">
    <w:abstractNumId w:val="13"/>
  </w:num>
  <w:num w:numId="30">
    <w:abstractNumId w:val="15"/>
  </w:num>
  <w:num w:numId="31">
    <w:abstractNumId w:val="21"/>
  </w:num>
  <w:num w:numId="32">
    <w:abstractNumId w:val="30"/>
  </w:num>
  <w:num w:numId="33">
    <w:abstractNumId w:val="36"/>
  </w:num>
  <w:num w:numId="34">
    <w:abstractNumId w:val="31"/>
  </w:num>
  <w:num w:numId="35">
    <w:abstractNumId w:val="25"/>
  </w:num>
  <w:num w:numId="36">
    <w:abstractNumId w:val="17"/>
  </w:num>
  <w:num w:numId="37">
    <w:abstractNumId w:val="1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hdrShapeDefaults>
    <o:shapedefaults v:ext="edit" spidmax="199682">
      <o:colormenu v:ext="edit" fillcolor="none [4]" strokecolor="none [1]" shadowcolor="none [2]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</w:compat>
  <w:rsids>
    <w:rsidRoot w:val="00B07AFA"/>
    <w:rsid w:val="0000111B"/>
    <w:rsid w:val="00005E79"/>
    <w:rsid w:val="000066CB"/>
    <w:rsid w:val="000078A7"/>
    <w:rsid w:val="000106F3"/>
    <w:rsid w:val="00013D7B"/>
    <w:rsid w:val="00016E9E"/>
    <w:rsid w:val="00023157"/>
    <w:rsid w:val="00026742"/>
    <w:rsid w:val="00032FBB"/>
    <w:rsid w:val="00043F2D"/>
    <w:rsid w:val="0005515D"/>
    <w:rsid w:val="000551DA"/>
    <w:rsid w:val="00070A6F"/>
    <w:rsid w:val="00071BC1"/>
    <w:rsid w:val="00073AC3"/>
    <w:rsid w:val="00074643"/>
    <w:rsid w:val="000807EE"/>
    <w:rsid w:val="000951B0"/>
    <w:rsid w:val="00096B60"/>
    <w:rsid w:val="00096CAD"/>
    <w:rsid w:val="000A1B19"/>
    <w:rsid w:val="000A3CB5"/>
    <w:rsid w:val="000A5564"/>
    <w:rsid w:val="000B6177"/>
    <w:rsid w:val="000B70F4"/>
    <w:rsid w:val="000C16A7"/>
    <w:rsid w:val="000C3499"/>
    <w:rsid w:val="000C5361"/>
    <w:rsid w:val="000D1864"/>
    <w:rsid w:val="000E32AC"/>
    <w:rsid w:val="000E4BC2"/>
    <w:rsid w:val="00101199"/>
    <w:rsid w:val="001033DA"/>
    <w:rsid w:val="00105EAC"/>
    <w:rsid w:val="0011454F"/>
    <w:rsid w:val="00116AB2"/>
    <w:rsid w:val="001269CC"/>
    <w:rsid w:val="0013202E"/>
    <w:rsid w:val="00133E2C"/>
    <w:rsid w:val="00141D59"/>
    <w:rsid w:val="0016169F"/>
    <w:rsid w:val="00163110"/>
    <w:rsid w:val="00170EF7"/>
    <w:rsid w:val="00172B8C"/>
    <w:rsid w:val="00175776"/>
    <w:rsid w:val="00175AA9"/>
    <w:rsid w:val="00176CDB"/>
    <w:rsid w:val="00180F5A"/>
    <w:rsid w:val="001814B7"/>
    <w:rsid w:val="001916A5"/>
    <w:rsid w:val="001A2C70"/>
    <w:rsid w:val="001A7A62"/>
    <w:rsid w:val="001C5AAE"/>
    <w:rsid w:val="001D1210"/>
    <w:rsid w:val="001E16D8"/>
    <w:rsid w:val="001E1913"/>
    <w:rsid w:val="001E2397"/>
    <w:rsid w:val="001F0918"/>
    <w:rsid w:val="001F3598"/>
    <w:rsid w:val="001F3707"/>
    <w:rsid w:val="002014C5"/>
    <w:rsid w:val="00206473"/>
    <w:rsid w:val="00206940"/>
    <w:rsid w:val="00206C93"/>
    <w:rsid w:val="00215F7F"/>
    <w:rsid w:val="0022109E"/>
    <w:rsid w:val="00231870"/>
    <w:rsid w:val="00234B46"/>
    <w:rsid w:val="0024103A"/>
    <w:rsid w:val="002529E3"/>
    <w:rsid w:val="00253EBD"/>
    <w:rsid w:val="002669A9"/>
    <w:rsid w:val="00276D6B"/>
    <w:rsid w:val="002939E7"/>
    <w:rsid w:val="00297190"/>
    <w:rsid w:val="002A10EE"/>
    <w:rsid w:val="002A1742"/>
    <w:rsid w:val="002A3277"/>
    <w:rsid w:val="002A361C"/>
    <w:rsid w:val="002B5147"/>
    <w:rsid w:val="002C2799"/>
    <w:rsid w:val="002C3499"/>
    <w:rsid w:val="002C6A9C"/>
    <w:rsid w:val="002E5FAF"/>
    <w:rsid w:val="002F0E82"/>
    <w:rsid w:val="0030584F"/>
    <w:rsid w:val="0030623B"/>
    <w:rsid w:val="00311ACD"/>
    <w:rsid w:val="00315A2E"/>
    <w:rsid w:val="00316ED5"/>
    <w:rsid w:val="003237AE"/>
    <w:rsid w:val="0033095D"/>
    <w:rsid w:val="003321D6"/>
    <w:rsid w:val="00332CB4"/>
    <w:rsid w:val="00345A44"/>
    <w:rsid w:val="003462D5"/>
    <w:rsid w:val="003474E9"/>
    <w:rsid w:val="00350EAD"/>
    <w:rsid w:val="00360E35"/>
    <w:rsid w:val="00362AA0"/>
    <w:rsid w:val="003640F9"/>
    <w:rsid w:val="00380E8D"/>
    <w:rsid w:val="00387087"/>
    <w:rsid w:val="003A6B72"/>
    <w:rsid w:val="003A79C7"/>
    <w:rsid w:val="003B0E6F"/>
    <w:rsid w:val="003B119F"/>
    <w:rsid w:val="003B3A55"/>
    <w:rsid w:val="003C17A6"/>
    <w:rsid w:val="003C56A4"/>
    <w:rsid w:val="003C7D17"/>
    <w:rsid w:val="003D0389"/>
    <w:rsid w:val="003E050D"/>
    <w:rsid w:val="003E5239"/>
    <w:rsid w:val="003E6D29"/>
    <w:rsid w:val="003E6E31"/>
    <w:rsid w:val="003F1477"/>
    <w:rsid w:val="00400D6A"/>
    <w:rsid w:val="00405671"/>
    <w:rsid w:val="004110F4"/>
    <w:rsid w:val="0041544C"/>
    <w:rsid w:val="00417812"/>
    <w:rsid w:val="00424B78"/>
    <w:rsid w:val="004341DB"/>
    <w:rsid w:val="004435F2"/>
    <w:rsid w:val="00443657"/>
    <w:rsid w:val="00445F68"/>
    <w:rsid w:val="00446433"/>
    <w:rsid w:val="00451E19"/>
    <w:rsid w:val="0047745D"/>
    <w:rsid w:val="004837CB"/>
    <w:rsid w:val="00483996"/>
    <w:rsid w:val="00487A96"/>
    <w:rsid w:val="00490B31"/>
    <w:rsid w:val="00496D66"/>
    <w:rsid w:val="004A04D8"/>
    <w:rsid w:val="004A07D0"/>
    <w:rsid w:val="004A4DB0"/>
    <w:rsid w:val="004B1800"/>
    <w:rsid w:val="004B4A8E"/>
    <w:rsid w:val="004D18D8"/>
    <w:rsid w:val="004D47CE"/>
    <w:rsid w:val="004E5137"/>
    <w:rsid w:val="0050121B"/>
    <w:rsid w:val="00511BE8"/>
    <w:rsid w:val="00511DC2"/>
    <w:rsid w:val="005124C9"/>
    <w:rsid w:val="00522382"/>
    <w:rsid w:val="00541B64"/>
    <w:rsid w:val="005519D2"/>
    <w:rsid w:val="00555BE6"/>
    <w:rsid w:val="00560E07"/>
    <w:rsid w:val="00562389"/>
    <w:rsid w:val="0056474F"/>
    <w:rsid w:val="005701EB"/>
    <w:rsid w:val="00585441"/>
    <w:rsid w:val="00593E62"/>
    <w:rsid w:val="005A66E0"/>
    <w:rsid w:val="005B3FD0"/>
    <w:rsid w:val="005B53DC"/>
    <w:rsid w:val="005B65F9"/>
    <w:rsid w:val="005B7F47"/>
    <w:rsid w:val="005C3C71"/>
    <w:rsid w:val="005C66D6"/>
    <w:rsid w:val="005D0A6C"/>
    <w:rsid w:val="005D343E"/>
    <w:rsid w:val="005D62D3"/>
    <w:rsid w:val="005D7BAD"/>
    <w:rsid w:val="005E5D39"/>
    <w:rsid w:val="005F3977"/>
    <w:rsid w:val="005F71F4"/>
    <w:rsid w:val="005F7BA1"/>
    <w:rsid w:val="00606319"/>
    <w:rsid w:val="0060642B"/>
    <w:rsid w:val="00615EFE"/>
    <w:rsid w:val="006222F1"/>
    <w:rsid w:val="006304C0"/>
    <w:rsid w:val="00645822"/>
    <w:rsid w:val="0064670F"/>
    <w:rsid w:val="00646B35"/>
    <w:rsid w:val="00650FDC"/>
    <w:rsid w:val="00666C68"/>
    <w:rsid w:val="00676F9B"/>
    <w:rsid w:val="0068340E"/>
    <w:rsid w:val="00686103"/>
    <w:rsid w:val="00691359"/>
    <w:rsid w:val="0069307B"/>
    <w:rsid w:val="006959BA"/>
    <w:rsid w:val="006A0EBF"/>
    <w:rsid w:val="006A4574"/>
    <w:rsid w:val="006A5EC5"/>
    <w:rsid w:val="006A6685"/>
    <w:rsid w:val="006B0897"/>
    <w:rsid w:val="006B17FD"/>
    <w:rsid w:val="006C1853"/>
    <w:rsid w:val="006C2A55"/>
    <w:rsid w:val="006C2AD4"/>
    <w:rsid w:val="006C48B6"/>
    <w:rsid w:val="006C79E4"/>
    <w:rsid w:val="006D5F7F"/>
    <w:rsid w:val="006D776B"/>
    <w:rsid w:val="006E21CB"/>
    <w:rsid w:val="006F5416"/>
    <w:rsid w:val="0070363B"/>
    <w:rsid w:val="00707AD1"/>
    <w:rsid w:val="0071116F"/>
    <w:rsid w:val="00713609"/>
    <w:rsid w:val="00716F30"/>
    <w:rsid w:val="00717832"/>
    <w:rsid w:val="00724888"/>
    <w:rsid w:val="0074187D"/>
    <w:rsid w:val="007464FB"/>
    <w:rsid w:val="007504AE"/>
    <w:rsid w:val="00754042"/>
    <w:rsid w:val="00754A21"/>
    <w:rsid w:val="00762B44"/>
    <w:rsid w:val="00780F09"/>
    <w:rsid w:val="007846E7"/>
    <w:rsid w:val="00785E4E"/>
    <w:rsid w:val="00785E8C"/>
    <w:rsid w:val="007956AB"/>
    <w:rsid w:val="007A2A62"/>
    <w:rsid w:val="007C5CB0"/>
    <w:rsid w:val="007D01D5"/>
    <w:rsid w:val="007D744D"/>
    <w:rsid w:val="007E33C5"/>
    <w:rsid w:val="007E76ED"/>
    <w:rsid w:val="00800ED3"/>
    <w:rsid w:val="00820170"/>
    <w:rsid w:val="00831FDB"/>
    <w:rsid w:val="008357EA"/>
    <w:rsid w:val="00835DF0"/>
    <w:rsid w:val="0084189B"/>
    <w:rsid w:val="0085600E"/>
    <w:rsid w:val="00857D97"/>
    <w:rsid w:val="00861C35"/>
    <w:rsid w:val="008849D5"/>
    <w:rsid w:val="008901F0"/>
    <w:rsid w:val="008B0BBC"/>
    <w:rsid w:val="008B3054"/>
    <w:rsid w:val="008B4F3F"/>
    <w:rsid w:val="008C45B4"/>
    <w:rsid w:val="008C50DF"/>
    <w:rsid w:val="008D0329"/>
    <w:rsid w:val="008E3689"/>
    <w:rsid w:val="008E4E09"/>
    <w:rsid w:val="008F0ADB"/>
    <w:rsid w:val="008F218A"/>
    <w:rsid w:val="009023F7"/>
    <w:rsid w:val="0090304D"/>
    <w:rsid w:val="009109DD"/>
    <w:rsid w:val="00917117"/>
    <w:rsid w:val="00924857"/>
    <w:rsid w:val="00931527"/>
    <w:rsid w:val="009454C4"/>
    <w:rsid w:val="00954749"/>
    <w:rsid w:val="00960B2E"/>
    <w:rsid w:val="00991A93"/>
    <w:rsid w:val="00993CEA"/>
    <w:rsid w:val="00995B5B"/>
    <w:rsid w:val="00997BE3"/>
    <w:rsid w:val="009A1AE2"/>
    <w:rsid w:val="009A2403"/>
    <w:rsid w:val="009B2DB0"/>
    <w:rsid w:val="009C0287"/>
    <w:rsid w:val="009C30CA"/>
    <w:rsid w:val="009C3BEF"/>
    <w:rsid w:val="009D3151"/>
    <w:rsid w:val="009D3F8B"/>
    <w:rsid w:val="009E3D22"/>
    <w:rsid w:val="009F1F93"/>
    <w:rsid w:val="009F21D1"/>
    <w:rsid w:val="009F4954"/>
    <w:rsid w:val="009F7600"/>
    <w:rsid w:val="00A05741"/>
    <w:rsid w:val="00A1200F"/>
    <w:rsid w:val="00A30BA9"/>
    <w:rsid w:val="00A32095"/>
    <w:rsid w:val="00A33DC9"/>
    <w:rsid w:val="00A37659"/>
    <w:rsid w:val="00A436FA"/>
    <w:rsid w:val="00A44D26"/>
    <w:rsid w:val="00A45B71"/>
    <w:rsid w:val="00A4667C"/>
    <w:rsid w:val="00A46978"/>
    <w:rsid w:val="00A52C04"/>
    <w:rsid w:val="00A624A4"/>
    <w:rsid w:val="00A813D4"/>
    <w:rsid w:val="00A86570"/>
    <w:rsid w:val="00A865D6"/>
    <w:rsid w:val="00AA113B"/>
    <w:rsid w:val="00AA1498"/>
    <w:rsid w:val="00AA19F2"/>
    <w:rsid w:val="00AA3482"/>
    <w:rsid w:val="00AB2525"/>
    <w:rsid w:val="00AB3FFF"/>
    <w:rsid w:val="00AC29FF"/>
    <w:rsid w:val="00AC747E"/>
    <w:rsid w:val="00AD2BBF"/>
    <w:rsid w:val="00AE1C67"/>
    <w:rsid w:val="00AE6E8F"/>
    <w:rsid w:val="00AE7645"/>
    <w:rsid w:val="00AF1A19"/>
    <w:rsid w:val="00B00B3E"/>
    <w:rsid w:val="00B01620"/>
    <w:rsid w:val="00B05A97"/>
    <w:rsid w:val="00B07AFA"/>
    <w:rsid w:val="00B1070A"/>
    <w:rsid w:val="00B267A5"/>
    <w:rsid w:val="00B318F7"/>
    <w:rsid w:val="00B32C2E"/>
    <w:rsid w:val="00B34448"/>
    <w:rsid w:val="00B344F8"/>
    <w:rsid w:val="00B350E2"/>
    <w:rsid w:val="00B37618"/>
    <w:rsid w:val="00B41CA4"/>
    <w:rsid w:val="00B46B0A"/>
    <w:rsid w:val="00B56CCF"/>
    <w:rsid w:val="00B56E27"/>
    <w:rsid w:val="00B56FA5"/>
    <w:rsid w:val="00B64689"/>
    <w:rsid w:val="00B70147"/>
    <w:rsid w:val="00B756C8"/>
    <w:rsid w:val="00B7749E"/>
    <w:rsid w:val="00B82140"/>
    <w:rsid w:val="00B97107"/>
    <w:rsid w:val="00B97C7D"/>
    <w:rsid w:val="00BA1164"/>
    <w:rsid w:val="00BA20D9"/>
    <w:rsid w:val="00BA689E"/>
    <w:rsid w:val="00BA795E"/>
    <w:rsid w:val="00BC1FAE"/>
    <w:rsid w:val="00BC5EEE"/>
    <w:rsid w:val="00BC7CB0"/>
    <w:rsid w:val="00BD69FF"/>
    <w:rsid w:val="00BF5821"/>
    <w:rsid w:val="00BF6CAE"/>
    <w:rsid w:val="00BF7509"/>
    <w:rsid w:val="00C07D26"/>
    <w:rsid w:val="00C100F6"/>
    <w:rsid w:val="00C15202"/>
    <w:rsid w:val="00C16CB0"/>
    <w:rsid w:val="00C22D77"/>
    <w:rsid w:val="00C33ED2"/>
    <w:rsid w:val="00C3626A"/>
    <w:rsid w:val="00C37A1C"/>
    <w:rsid w:val="00C43D2E"/>
    <w:rsid w:val="00C46006"/>
    <w:rsid w:val="00C55B74"/>
    <w:rsid w:val="00C61D74"/>
    <w:rsid w:val="00C75189"/>
    <w:rsid w:val="00C83AB9"/>
    <w:rsid w:val="00CA1654"/>
    <w:rsid w:val="00CB3588"/>
    <w:rsid w:val="00CB6725"/>
    <w:rsid w:val="00CC2343"/>
    <w:rsid w:val="00CC2BF6"/>
    <w:rsid w:val="00CE2926"/>
    <w:rsid w:val="00CE396B"/>
    <w:rsid w:val="00D00490"/>
    <w:rsid w:val="00D02572"/>
    <w:rsid w:val="00D13649"/>
    <w:rsid w:val="00D22E02"/>
    <w:rsid w:val="00D25D0C"/>
    <w:rsid w:val="00D2743B"/>
    <w:rsid w:val="00D35E40"/>
    <w:rsid w:val="00D372FB"/>
    <w:rsid w:val="00D40123"/>
    <w:rsid w:val="00D47BAA"/>
    <w:rsid w:val="00D51990"/>
    <w:rsid w:val="00D6489A"/>
    <w:rsid w:val="00D75E4A"/>
    <w:rsid w:val="00D75F35"/>
    <w:rsid w:val="00D77077"/>
    <w:rsid w:val="00D80ADA"/>
    <w:rsid w:val="00D8137A"/>
    <w:rsid w:val="00D83539"/>
    <w:rsid w:val="00D87855"/>
    <w:rsid w:val="00DA1261"/>
    <w:rsid w:val="00DA5CD1"/>
    <w:rsid w:val="00DC3C5F"/>
    <w:rsid w:val="00DD157C"/>
    <w:rsid w:val="00DD32AF"/>
    <w:rsid w:val="00DD6E43"/>
    <w:rsid w:val="00DD7316"/>
    <w:rsid w:val="00DE63A8"/>
    <w:rsid w:val="00DF34CF"/>
    <w:rsid w:val="00E03C43"/>
    <w:rsid w:val="00E25C2F"/>
    <w:rsid w:val="00E3023A"/>
    <w:rsid w:val="00E416CF"/>
    <w:rsid w:val="00E44290"/>
    <w:rsid w:val="00E44BB7"/>
    <w:rsid w:val="00E47AA8"/>
    <w:rsid w:val="00E5439A"/>
    <w:rsid w:val="00E54650"/>
    <w:rsid w:val="00E557B8"/>
    <w:rsid w:val="00E640DF"/>
    <w:rsid w:val="00E71DD8"/>
    <w:rsid w:val="00E776CC"/>
    <w:rsid w:val="00E83245"/>
    <w:rsid w:val="00E914F9"/>
    <w:rsid w:val="00E94D92"/>
    <w:rsid w:val="00E95C6A"/>
    <w:rsid w:val="00EA185F"/>
    <w:rsid w:val="00EA4A22"/>
    <w:rsid w:val="00EA6C40"/>
    <w:rsid w:val="00EB78BE"/>
    <w:rsid w:val="00ED54A6"/>
    <w:rsid w:val="00EE0125"/>
    <w:rsid w:val="00EE027D"/>
    <w:rsid w:val="00EE107C"/>
    <w:rsid w:val="00EE3D66"/>
    <w:rsid w:val="00F02427"/>
    <w:rsid w:val="00F051CB"/>
    <w:rsid w:val="00F17145"/>
    <w:rsid w:val="00F27407"/>
    <w:rsid w:val="00F27602"/>
    <w:rsid w:val="00F36C42"/>
    <w:rsid w:val="00F447A9"/>
    <w:rsid w:val="00F44A98"/>
    <w:rsid w:val="00F61847"/>
    <w:rsid w:val="00F6413E"/>
    <w:rsid w:val="00F65EBB"/>
    <w:rsid w:val="00F775BA"/>
    <w:rsid w:val="00F82272"/>
    <w:rsid w:val="00F87EC3"/>
    <w:rsid w:val="00F96122"/>
    <w:rsid w:val="00FC5EDF"/>
    <w:rsid w:val="00FD546C"/>
    <w:rsid w:val="00FD6C56"/>
    <w:rsid w:val="00FD7ABF"/>
    <w:rsid w:val="00FE1353"/>
    <w:rsid w:val="00FE19A3"/>
    <w:rsid w:val="00FE2668"/>
    <w:rsid w:val="00FE565D"/>
    <w:rsid w:val="00FE630D"/>
    <w:rsid w:val="00FF10BC"/>
    <w:rsid w:val="00FF69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9682">
      <o:colormenu v:ext="edit" fillcolor="none [4]" strokecolor="none [1]" shadowcolor="none [2]"/>
    </o:shapedefaults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667C"/>
  </w:style>
  <w:style w:type="paragraph" w:styleId="1">
    <w:name w:val="heading 1"/>
    <w:basedOn w:val="a"/>
    <w:next w:val="a"/>
    <w:link w:val="1Char"/>
    <w:qFormat/>
    <w:rsid w:val="00754A21"/>
    <w:pPr>
      <w:keepNext/>
      <w:tabs>
        <w:tab w:val="num" w:pos="0"/>
      </w:tabs>
      <w:suppressAutoHyphens/>
      <w:ind w:left="432" w:hanging="432"/>
      <w:jc w:val="center"/>
      <w:outlineLvl w:val="0"/>
    </w:pPr>
    <w:rPr>
      <w:b/>
      <w:bCs/>
      <w:sz w:val="24"/>
      <w:szCs w:val="24"/>
      <w:lang w:eastAsia="zh-CN"/>
    </w:rPr>
  </w:style>
  <w:style w:type="paragraph" w:styleId="2">
    <w:name w:val="heading 2"/>
    <w:basedOn w:val="a"/>
    <w:next w:val="a"/>
    <w:link w:val="2Char"/>
    <w:qFormat/>
    <w:rsid w:val="00754A21"/>
    <w:pPr>
      <w:keepNext/>
      <w:tabs>
        <w:tab w:val="num" w:pos="0"/>
      </w:tabs>
      <w:suppressAutoHyphens/>
      <w:spacing w:before="240" w:after="60"/>
      <w:ind w:left="576" w:hanging="576"/>
      <w:outlineLvl w:val="1"/>
    </w:pPr>
    <w:rPr>
      <w:rFonts w:ascii="Arial" w:hAnsi="Arial" w:cs="Arial"/>
      <w:b/>
      <w:bCs/>
      <w:i/>
      <w:iCs/>
      <w:sz w:val="28"/>
      <w:szCs w:val="28"/>
      <w:lang w:eastAsia="zh-CN"/>
    </w:rPr>
  </w:style>
  <w:style w:type="paragraph" w:styleId="3">
    <w:name w:val="heading 3"/>
    <w:basedOn w:val="a"/>
    <w:next w:val="a"/>
    <w:link w:val="3Char"/>
    <w:qFormat/>
    <w:rsid w:val="00754A21"/>
    <w:pPr>
      <w:keepNext/>
      <w:tabs>
        <w:tab w:val="num" w:pos="0"/>
      </w:tabs>
      <w:suppressAutoHyphens/>
      <w:spacing w:before="240" w:after="60"/>
      <w:ind w:left="720" w:hanging="720"/>
      <w:outlineLvl w:val="2"/>
    </w:pPr>
    <w:rPr>
      <w:rFonts w:ascii="Arial" w:hAnsi="Arial" w:cs="Arial"/>
      <w:b/>
      <w:bCs/>
      <w:sz w:val="26"/>
      <w:szCs w:val="26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A19F2"/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AA19F2"/>
    <w:rPr>
      <w:rFonts w:ascii="Tahoma" w:hAnsi="Tahoma" w:cs="Tahoma"/>
      <w:sz w:val="16"/>
      <w:szCs w:val="16"/>
    </w:rPr>
  </w:style>
  <w:style w:type="paragraph" w:customStyle="1" w:styleId="western">
    <w:name w:val="western"/>
    <w:basedOn w:val="a"/>
    <w:rsid w:val="00AA19F2"/>
    <w:pPr>
      <w:spacing w:before="100" w:beforeAutospacing="1" w:after="142" w:line="288" w:lineRule="auto"/>
    </w:pPr>
    <w:rPr>
      <w:color w:val="000000"/>
      <w:sz w:val="24"/>
      <w:szCs w:val="24"/>
    </w:rPr>
  </w:style>
  <w:style w:type="character" w:customStyle="1" w:styleId="FontStyle17">
    <w:name w:val="Font Style17"/>
    <w:basedOn w:val="a0"/>
    <w:rsid w:val="004A07D0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a0"/>
    <w:rsid w:val="004A07D0"/>
    <w:rPr>
      <w:rFonts w:ascii="Times New Roman" w:hAnsi="Times New Roman" w:cs="Times New Roman"/>
      <w:b/>
      <w:bCs/>
      <w:sz w:val="22"/>
      <w:szCs w:val="22"/>
    </w:rPr>
  </w:style>
  <w:style w:type="paragraph" w:styleId="a4">
    <w:name w:val="List Paragraph"/>
    <w:basedOn w:val="a"/>
    <w:uiPriority w:val="34"/>
    <w:qFormat/>
    <w:rsid w:val="004A07D0"/>
    <w:pPr>
      <w:ind w:left="720"/>
      <w:contextualSpacing/>
    </w:pPr>
  </w:style>
  <w:style w:type="character" w:styleId="a5">
    <w:name w:val="Strong"/>
    <w:basedOn w:val="a0"/>
    <w:qFormat/>
    <w:rsid w:val="003C56A4"/>
    <w:rPr>
      <w:b/>
      <w:bCs/>
    </w:rPr>
  </w:style>
  <w:style w:type="paragraph" w:styleId="Web">
    <w:name w:val="Normal (Web)"/>
    <w:basedOn w:val="a"/>
    <w:uiPriority w:val="99"/>
    <w:unhideWhenUsed/>
    <w:rsid w:val="003C56A4"/>
    <w:pPr>
      <w:spacing w:before="100" w:beforeAutospacing="1" w:after="119"/>
    </w:pPr>
    <w:rPr>
      <w:sz w:val="24"/>
      <w:szCs w:val="24"/>
    </w:rPr>
  </w:style>
  <w:style w:type="character" w:styleId="-">
    <w:name w:val="Hyperlink"/>
    <w:basedOn w:val="a0"/>
    <w:uiPriority w:val="99"/>
    <w:unhideWhenUsed/>
    <w:rsid w:val="00FD6C56"/>
    <w:rPr>
      <w:color w:val="0000FF"/>
      <w:u w:val="single"/>
    </w:rPr>
  </w:style>
  <w:style w:type="character" w:customStyle="1" w:styleId="1Char">
    <w:name w:val="Επικεφαλίδα 1 Char"/>
    <w:basedOn w:val="a0"/>
    <w:link w:val="1"/>
    <w:rsid w:val="00754A21"/>
    <w:rPr>
      <w:b/>
      <w:bCs/>
      <w:sz w:val="24"/>
      <w:szCs w:val="24"/>
      <w:lang w:eastAsia="zh-CN"/>
    </w:rPr>
  </w:style>
  <w:style w:type="character" w:customStyle="1" w:styleId="2Char">
    <w:name w:val="Επικεφαλίδα 2 Char"/>
    <w:basedOn w:val="a0"/>
    <w:link w:val="2"/>
    <w:rsid w:val="00754A21"/>
    <w:rPr>
      <w:rFonts w:ascii="Arial" w:hAnsi="Arial" w:cs="Arial"/>
      <w:b/>
      <w:bCs/>
      <w:i/>
      <w:iCs/>
      <w:sz w:val="28"/>
      <w:szCs w:val="28"/>
      <w:lang w:eastAsia="zh-CN"/>
    </w:rPr>
  </w:style>
  <w:style w:type="character" w:customStyle="1" w:styleId="3Char">
    <w:name w:val="Επικεφαλίδα 3 Char"/>
    <w:basedOn w:val="a0"/>
    <w:link w:val="3"/>
    <w:rsid w:val="00754A21"/>
    <w:rPr>
      <w:rFonts w:ascii="Arial" w:hAnsi="Arial" w:cs="Arial"/>
      <w:b/>
      <w:bCs/>
      <w:sz w:val="26"/>
      <w:szCs w:val="26"/>
      <w:lang w:eastAsia="zh-CN"/>
    </w:rPr>
  </w:style>
  <w:style w:type="paragraph" w:styleId="a6">
    <w:name w:val="List"/>
    <w:basedOn w:val="a7"/>
    <w:rsid w:val="00754A21"/>
    <w:pPr>
      <w:suppressAutoHyphens/>
      <w:spacing w:after="0"/>
    </w:pPr>
    <w:rPr>
      <w:rFonts w:cs="Mangal"/>
      <w:sz w:val="24"/>
      <w:lang w:eastAsia="zh-CN"/>
    </w:rPr>
  </w:style>
  <w:style w:type="paragraph" w:styleId="a8">
    <w:name w:val="Body Text Indent"/>
    <w:basedOn w:val="a"/>
    <w:link w:val="Char1"/>
    <w:rsid w:val="00754A21"/>
    <w:pPr>
      <w:tabs>
        <w:tab w:val="left" w:pos="6237"/>
      </w:tabs>
      <w:suppressAutoHyphens/>
      <w:ind w:firstLine="567"/>
      <w:jc w:val="both"/>
    </w:pPr>
    <w:rPr>
      <w:sz w:val="24"/>
      <w:lang w:eastAsia="zh-CN"/>
    </w:rPr>
  </w:style>
  <w:style w:type="character" w:customStyle="1" w:styleId="Char0">
    <w:name w:val="Σώμα κείμενου με εσοχή Char"/>
    <w:basedOn w:val="a0"/>
    <w:link w:val="a8"/>
    <w:rsid w:val="00754A21"/>
  </w:style>
  <w:style w:type="paragraph" w:styleId="a9">
    <w:name w:val="header"/>
    <w:basedOn w:val="a"/>
    <w:link w:val="Char2"/>
    <w:rsid w:val="00754A21"/>
    <w:pPr>
      <w:tabs>
        <w:tab w:val="center" w:pos="4153"/>
        <w:tab w:val="right" w:pos="8306"/>
      </w:tabs>
      <w:suppressAutoHyphens/>
    </w:pPr>
    <w:rPr>
      <w:sz w:val="24"/>
      <w:szCs w:val="24"/>
      <w:lang w:eastAsia="zh-CN"/>
    </w:rPr>
  </w:style>
  <w:style w:type="character" w:customStyle="1" w:styleId="Char2">
    <w:name w:val="Κεφαλίδα Char"/>
    <w:basedOn w:val="a0"/>
    <w:link w:val="a9"/>
    <w:rsid w:val="00754A21"/>
    <w:rPr>
      <w:sz w:val="24"/>
      <w:szCs w:val="24"/>
      <w:lang w:eastAsia="zh-CN"/>
    </w:rPr>
  </w:style>
  <w:style w:type="paragraph" w:styleId="20">
    <w:name w:val="List 2"/>
    <w:basedOn w:val="a"/>
    <w:uiPriority w:val="99"/>
    <w:unhideWhenUsed/>
    <w:rsid w:val="00754A21"/>
    <w:pPr>
      <w:suppressAutoHyphens/>
      <w:ind w:left="566" w:hanging="283"/>
      <w:contextualSpacing/>
    </w:pPr>
    <w:rPr>
      <w:sz w:val="24"/>
      <w:szCs w:val="24"/>
      <w:lang w:eastAsia="zh-CN"/>
    </w:rPr>
  </w:style>
  <w:style w:type="character" w:customStyle="1" w:styleId="Char1">
    <w:name w:val="Σώμα κείμενου με εσοχή Char1"/>
    <w:basedOn w:val="a0"/>
    <w:link w:val="a8"/>
    <w:rsid w:val="00754A21"/>
    <w:rPr>
      <w:sz w:val="24"/>
      <w:lang w:eastAsia="zh-CN"/>
    </w:rPr>
  </w:style>
  <w:style w:type="paragraph" w:styleId="a7">
    <w:name w:val="Body Text"/>
    <w:basedOn w:val="a"/>
    <w:link w:val="Char3"/>
    <w:uiPriority w:val="99"/>
    <w:semiHidden/>
    <w:unhideWhenUsed/>
    <w:rsid w:val="00754A21"/>
    <w:pPr>
      <w:spacing w:after="120"/>
    </w:pPr>
  </w:style>
  <w:style w:type="character" w:customStyle="1" w:styleId="Char3">
    <w:name w:val="Σώμα κειμένου Char"/>
    <w:basedOn w:val="a0"/>
    <w:link w:val="a7"/>
    <w:uiPriority w:val="99"/>
    <w:semiHidden/>
    <w:rsid w:val="00754A21"/>
  </w:style>
  <w:style w:type="paragraph" w:styleId="aa">
    <w:name w:val="footer"/>
    <w:basedOn w:val="a"/>
    <w:link w:val="Char4"/>
    <w:uiPriority w:val="99"/>
    <w:unhideWhenUsed/>
    <w:rsid w:val="005E5D39"/>
    <w:pPr>
      <w:tabs>
        <w:tab w:val="center" w:pos="4153"/>
        <w:tab w:val="right" w:pos="8306"/>
      </w:tabs>
    </w:pPr>
  </w:style>
  <w:style w:type="character" w:customStyle="1" w:styleId="Char4">
    <w:name w:val="Υποσέλιδο Char"/>
    <w:basedOn w:val="a0"/>
    <w:link w:val="aa"/>
    <w:uiPriority w:val="99"/>
    <w:rsid w:val="005E5D39"/>
  </w:style>
  <w:style w:type="character" w:customStyle="1" w:styleId="WW8Num1z6">
    <w:name w:val="WW8Num1z6"/>
    <w:rsid w:val="009C0287"/>
  </w:style>
  <w:style w:type="character" w:customStyle="1" w:styleId="apple-style-span">
    <w:name w:val="apple-style-span"/>
    <w:basedOn w:val="a0"/>
    <w:rsid w:val="004D18D8"/>
    <w:rPr>
      <w:rFonts w:ascii="Times New Roman" w:hAnsi="Times New Roman" w:cs="Times New Roman" w:hint="default"/>
    </w:rPr>
  </w:style>
  <w:style w:type="character" w:customStyle="1" w:styleId="10">
    <w:name w:val="Έντονο1"/>
    <w:basedOn w:val="a0"/>
    <w:rsid w:val="00332CB4"/>
    <w:rPr>
      <w:b/>
      <w:bCs/>
    </w:rPr>
  </w:style>
  <w:style w:type="character" w:customStyle="1" w:styleId="WW8Num6z0">
    <w:name w:val="WW8Num6z0"/>
    <w:rsid w:val="00F82272"/>
    <w:rPr>
      <w:rFonts w:ascii="Symbol" w:hAnsi="Symbol" w:cs="OpenSymbol"/>
      <w:color w:val="000000"/>
      <w:sz w:val="22"/>
      <w:szCs w:val="22"/>
      <w:lang w:val="el-G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734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0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92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47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08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09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46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20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67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07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613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96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156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50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62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93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50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26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797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404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37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87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89D0EF4-08DB-403B-BCCC-0B85D0E978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793</Words>
  <Characters>4285</Characters>
  <Application>Microsoft Office Word</Application>
  <DocSecurity>0</DocSecurity>
  <Lines>35</Lines>
  <Paragraphs>10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ΕΛΛΗΝΙΚΗ ΔΗΜΟΚΡΑΤΙΑ</vt:lpstr>
    </vt:vector>
  </TitlesOfParts>
  <Company/>
  <LinksUpToDate>false</LinksUpToDate>
  <CharactersWithSpaces>5068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ΕΛΛΗΝΙΚΗ ΔΗΜΟΚΡΑΤΙΑ</dc:title>
  <dc:creator>ΕΦΗ</dc:creator>
  <cp:lastModifiedBy>User</cp:lastModifiedBy>
  <cp:revision>7</cp:revision>
  <cp:lastPrinted>2023-12-18T11:54:00Z</cp:lastPrinted>
  <dcterms:created xsi:type="dcterms:W3CDTF">2023-12-18T11:29:00Z</dcterms:created>
  <dcterms:modified xsi:type="dcterms:W3CDTF">2023-12-18T11:56:00Z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