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A5D" w:rsidRPr="00DF5A44" w:rsidRDefault="00D7185E" w:rsidP="00DF5A44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DF5A44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DF5A44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DF5A4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F5A4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F5A4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F5A4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F5A44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F47A5D" w:rsidRPr="00DF5A44" w:rsidRDefault="00D7185E" w:rsidP="00DF5A44">
      <w:pPr>
        <w:autoSpaceDE w:val="0"/>
        <w:spacing w:before="4" w:after="4"/>
        <w:ind w:hanging="142"/>
        <w:rPr>
          <w:rFonts w:asciiTheme="minorHAnsi" w:hAnsiTheme="minorHAnsi" w:cstheme="minorHAnsi"/>
          <w:b/>
          <w:sz w:val="22"/>
          <w:szCs w:val="22"/>
        </w:rPr>
      </w:pPr>
      <w:r w:rsidRPr="00DF5A44">
        <w:rPr>
          <w:rFonts w:asciiTheme="minorHAnsi" w:hAnsiTheme="minorHAnsi" w:cstheme="minorHAnsi"/>
          <w:b/>
          <w:sz w:val="22"/>
          <w:szCs w:val="22"/>
        </w:rPr>
        <w:t xml:space="preserve">      </w:t>
      </w:r>
      <w:r w:rsidR="00F47A5D" w:rsidRPr="00DF5A44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="00F47A5D" w:rsidRPr="00DF5A44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               </w:t>
      </w:r>
      <w:r w:rsidR="00F47A5D" w:rsidRPr="00DF5A44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</w:t>
      </w:r>
    </w:p>
    <w:p w:rsidR="00F47A5D" w:rsidRPr="00DF5A44" w:rsidRDefault="001069AD" w:rsidP="00DF5A44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DF5A44">
        <w:rPr>
          <w:rFonts w:asciiTheme="minorHAnsi" w:hAnsiTheme="minorHAnsi" w:cstheme="minorHAnsi"/>
          <w:color w:val="auto"/>
          <w:sz w:val="22"/>
          <w:szCs w:val="22"/>
        </w:rPr>
        <w:t xml:space="preserve">        </w:t>
      </w:r>
      <w:r w:rsidR="00F47A5D" w:rsidRPr="00DF5A44">
        <w:rPr>
          <w:rFonts w:asciiTheme="minorHAnsi" w:hAnsiTheme="minorHAnsi" w:cstheme="minorHAnsi"/>
          <w:color w:val="auto"/>
          <w:sz w:val="22"/>
          <w:szCs w:val="22"/>
        </w:rPr>
        <w:t xml:space="preserve">ΔΗΜΟΣ ΛΕΒΑΔΕΩΝ </w:t>
      </w:r>
      <w:r w:rsidR="00F47A5D" w:rsidRPr="00DF5A44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DF5A44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</w:t>
      </w:r>
      <w:r w:rsidRPr="00DF5A44">
        <w:rPr>
          <w:rFonts w:asciiTheme="minorHAnsi" w:eastAsia="Calibri" w:hAnsiTheme="minorHAnsi" w:cstheme="minorHAnsi"/>
          <w:iCs/>
          <w:color w:val="auto"/>
          <w:position w:val="2"/>
          <w:sz w:val="22"/>
          <w:szCs w:val="22"/>
        </w:rPr>
        <w:t xml:space="preserve"> </w:t>
      </w:r>
      <w:r w:rsidR="00DF5A44" w:rsidRPr="00DF5A44">
        <w:rPr>
          <w:rFonts w:asciiTheme="minorHAnsi" w:eastAsia="Calibri" w:hAnsiTheme="minorHAnsi" w:cstheme="minorHAnsi"/>
          <w:color w:val="auto"/>
          <w:sz w:val="22"/>
          <w:szCs w:val="22"/>
          <w:shd w:val="clear" w:color="auto" w:fill="FFFFFF"/>
        </w:rPr>
        <w:t xml:space="preserve"> </w:t>
      </w:r>
      <w:r w:rsidR="0086687F" w:rsidRPr="00DF5A44">
        <w:rPr>
          <w:rFonts w:asciiTheme="minorHAnsi" w:eastAsia="Calibri" w:hAnsiTheme="minorHAnsi" w:cstheme="minorHAnsi"/>
          <w:color w:val="auto"/>
          <w:sz w:val="22"/>
          <w:szCs w:val="22"/>
        </w:rPr>
        <w:t xml:space="preserve">  </w:t>
      </w:r>
    </w:p>
    <w:p w:rsidR="00AF4104" w:rsidRPr="00DF5A44" w:rsidRDefault="0086687F" w:rsidP="00DF5A44">
      <w:pPr>
        <w:autoSpaceDE w:val="0"/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DF5A4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</w:p>
    <w:p w:rsidR="00AF4104" w:rsidRPr="00DF5A44" w:rsidRDefault="004E11C0" w:rsidP="00DF5A44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AF4104" w:rsidRPr="00DF5A4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  </w:t>
      </w:r>
      <w:r w:rsidR="00815179" w:rsidRPr="00DF5A4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</w:t>
      </w:r>
      <w:r w:rsidR="00AF4104" w:rsidRPr="00DF5A4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DF5A4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</w:t>
      </w:r>
      <w:r w:rsidR="00F424A6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  <w:r w:rsidR="00E514E2" w:rsidRPr="00DF5A4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640B45" w:rsidRPr="00DF5A4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407633" w:rsidRPr="00DF5A4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</w:t>
      </w:r>
      <w:r w:rsidR="001D0CC5" w:rsidRPr="005229C2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10</w:t>
      </w:r>
      <w:r w:rsidR="00AF4104" w:rsidRPr="00DF5A4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F47A5D" w:rsidRPr="00DF5A4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</w:p>
    <w:p w:rsidR="00AF4104" w:rsidRPr="00DF5A44" w:rsidRDefault="00AF4104" w:rsidP="00DF5A44">
      <w:pPr>
        <w:ind w:hanging="142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DF5A4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DF5A4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DF5A44" w:rsidRDefault="00AF4104" w:rsidP="00DF5A44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DF5A44" w:rsidRDefault="00AF4104" w:rsidP="00DF5A44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DF5A44" w:rsidRDefault="00AF4104" w:rsidP="00DF5A44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DF5A44" w:rsidRDefault="00AF4104" w:rsidP="00DF5A44">
      <w:pPr>
        <w:spacing w:line="276" w:lineRule="auto"/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89667E" w:rsidRPr="00DF5A44">
        <w:rPr>
          <w:rFonts w:asciiTheme="minorHAnsi" w:hAnsiTheme="minorHAnsi" w:cstheme="minorHAnsi"/>
          <w:sz w:val="22"/>
          <w:szCs w:val="22"/>
        </w:rPr>
        <w:t>3</w:t>
      </w:r>
      <w:r w:rsidRPr="00DF5A44">
        <w:rPr>
          <w:rFonts w:asciiTheme="minorHAnsi" w:hAnsiTheme="minorHAnsi" w:cstheme="minorHAnsi"/>
          <w:sz w:val="22"/>
          <w:szCs w:val="22"/>
        </w:rPr>
        <w:t>-</w:t>
      </w:r>
      <w:r w:rsidR="001D0CC5" w:rsidRPr="001D0CC5">
        <w:rPr>
          <w:rFonts w:asciiTheme="minorHAnsi" w:hAnsiTheme="minorHAnsi" w:cstheme="minorHAnsi"/>
          <w:sz w:val="22"/>
          <w:szCs w:val="22"/>
        </w:rPr>
        <w:t>21</w:t>
      </w:r>
      <w:r w:rsidRPr="00DF5A44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DF5A44">
        <w:rPr>
          <w:rFonts w:asciiTheme="minorHAnsi" w:hAnsiTheme="minorHAnsi" w:cstheme="minorHAnsi"/>
          <w:sz w:val="22"/>
          <w:szCs w:val="22"/>
        </w:rPr>
        <w:t xml:space="preserve"> ΚΑΤΕΠΕΙΓΟΥΣΑΣ ΔΙΑ ΠΕΡΙΦΟΡΑΣ </w:t>
      </w:r>
      <w:r w:rsidRPr="00DF5A44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DF5A44" w:rsidRDefault="0089667E" w:rsidP="00DF5A44">
      <w:pPr>
        <w:spacing w:line="276" w:lineRule="auto"/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DF5A44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DF5A44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DF5A44" w:rsidRDefault="00AF4104" w:rsidP="00DF5A44">
      <w:pPr>
        <w:spacing w:line="276" w:lineRule="auto"/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5229C2" w:rsidRDefault="00AF4104" w:rsidP="00DF5A44">
      <w:pPr>
        <w:spacing w:line="276" w:lineRule="auto"/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DF5A44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DF5A44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1D0CC5" w:rsidRPr="001D0CC5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</w:t>
      </w:r>
      <w:r w:rsidR="001D0CC5" w:rsidRPr="005229C2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06</w:t>
      </w:r>
    </w:p>
    <w:p w:rsidR="00AF4104" w:rsidRPr="00DF5A44" w:rsidRDefault="00AF4104" w:rsidP="00DF5A44">
      <w:pPr>
        <w:spacing w:line="276" w:lineRule="auto"/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DF5A44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DF5A44" w:rsidRPr="00DF5A44" w:rsidRDefault="00AF4104" w:rsidP="00DF5A44">
      <w:pPr>
        <w:keepNext/>
        <w:tabs>
          <w:tab w:val="left" w:pos="6237"/>
        </w:tabs>
        <w:snapToGrid w:val="0"/>
        <w:rPr>
          <w:rFonts w:asciiTheme="minorHAnsi" w:hAnsiTheme="minorHAnsi" w:cstheme="minorHAnsi"/>
          <w:sz w:val="22"/>
          <w:szCs w:val="22"/>
        </w:rPr>
      </w:pPr>
      <w:r w:rsidRPr="00DF5A44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DF5A4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DF5A44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DF5A44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DF5A44" w:rsidRPr="00DF5A44">
        <w:rPr>
          <w:rFonts w:asciiTheme="minorHAnsi" w:eastAsia="Arial" w:hAnsiTheme="minorHAnsi" w:cstheme="minorHAnsi"/>
          <w:b/>
          <w:bCs/>
          <w:iCs/>
          <w:color w:val="000000"/>
          <w:spacing w:val="-3"/>
          <w:sz w:val="22"/>
          <w:szCs w:val="22"/>
          <w:highlight w:val="white"/>
          <w:lang w:bidi="hi-IN"/>
        </w:rPr>
        <w:t>Λήψη απόφασης για το αν   δικαιολογείται  η κατεπείγουσα πρόσκληση και η δια περιφοράς συνεδρίαση</w:t>
      </w:r>
    </w:p>
    <w:p w:rsidR="004E11C0" w:rsidRPr="00DF5A44" w:rsidRDefault="004E11C0" w:rsidP="00DF5A44">
      <w:pPr>
        <w:jc w:val="both"/>
        <w:rPr>
          <w:rFonts w:asciiTheme="minorHAnsi" w:eastAsia="Arial" w:hAnsiTheme="minorHAnsi" w:cstheme="minorHAnsi"/>
          <w:sz w:val="22"/>
          <w:szCs w:val="22"/>
        </w:rPr>
      </w:pPr>
    </w:p>
    <w:p w:rsidR="00FE4694" w:rsidRPr="00DF5A44" w:rsidRDefault="00FE4694" w:rsidP="00DF5A44">
      <w:pPr>
        <w:tabs>
          <w:tab w:val="left" w:pos="6237"/>
        </w:tabs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BA29FC" w:rsidRPr="00DF5A44" w:rsidRDefault="00BA29FC" w:rsidP="00F424A6">
      <w:pPr>
        <w:spacing w:beforeLines="20" w:afterLines="20"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</w:t>
      </w:r>
      <w:r w:rsidR="001D0CC5" w:rsidRPr="001D0CC5">
        <w:rPr>
          <w:rStyle w:val="FontStyle17"/>
          <w:rFonts w:asciiTheme="minorHAnsi" w:eastAsia="Calibri" w:hAnsiTheme="minorHAnsi" w:cstheme="minorHAnsi"/>
          <w:spacing w:val="-3"/>
        </w:rPr>
        <w:t>3</w:t>
      </w:r>
      <w:r w:rsidRPr="00DF5A44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1D0CC5">
        <w:rPr>
          <w:rStyle w:val="FontStyle17"/>
          <w:rFonts w:asciiTheme="minorHAnsi" w:eastAsia="Calibri" w:hAnsiTheme="minorHAnsi" w:cstheme="minorHAnsi"/>
          <w:spacing w:val="-3"/>
        </w:rPr>
        <w:t>Οκτω</w:t>
      </w:r>
      <w:r w:rsidR="009B19DE">
        <w:rPr>
          <w:rStyle w:val="FontStyle17"/>
          <w:rFonts w:asciiTheme="minorHAnsi" w:eastAsia="Calibri" w:hAnsiTheme="minorHAnsi" w:cstheme="minorHAnsi"/>
          <w:spacing w:val="-3"/>
        </w:rPr>
        <w:t>βρί</w:t>
      </w:r>
      <w:r w:rsidR="00692274" w:rsidRPr="00DF5A44">
        <w:rPr>
          <w:rStyle w:val="FontStyle17"/>
          <w:rFonts w:asciiTheme="minorHAnsi" w:eastAsia="Calibri" w:hAnsiTheme="minorHAnsi" w:cstheme="minorHAnsi"/>
          <w:spacing w:val="-3"/>
        </w:rPr>
        <w:t>ου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202</w:t>
      </w:r>
      <w:r w:rsidR="009D575C" w:rsidRPr="00DF5A44">
        <w:rPr>
          <w:rStyle w:val="FontStyle17"/>
          <w:rFonts w:asciiTheme="minorHAnsi" w:eastAsia="Calibri" w:hAnsiTheme="minorHAnsi" w:cstheme="minorHAnsi"/>
          <w:spacing w:val="-3"/>
        </w:rPr>
        <w:t>3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, ημέρα  </w:t>
      </w:r>
      <w:r w:rsidR="001D0CC5">
        <w:rPr>
          <w:rStyle w:val="FontStyle17"/>
          <w:rFonts w:asciiTheme="minorHAnsi" w:eastAsia="Calibri" w:hAnsiTheme="minorHAnsi" w:cstheme="minorHAnsi"/>
          <w:spacing w:val="-3"/>
        </w:rPr>
        <w:t>Τρίτη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 και ώρα  1</w:t>
      </w:r>
      <w:r w:rsidR="005229C2" w:rsidRPr="005229C2">
        <w:rPr>
          <w:rStyle w:val="FontStyle17"/>
          <w:rFonts w:asciiTheme="minorHAnsi" w:eastAsia="Calibri" w:hAnsiTheme="minorHAnsi" w:cstheme="minorHAnsi"/>
          <w:spacing w:val="-3"/>
        </w:rPr>
        <w:t>4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>:</w:t>
      </w:r>
      <w:r w:rsidR="005229C2" w:rsidRPr="00F424A6">
        <w:rPr>
          <w:rStyle w:val="FontStyle17"/>
          <w:rFonts w:asciiTheme="minorHAnsi" w:eastAsia="Calibri" w:hAnsiTheme="minorHAnsi" w:cstheme="minorHAnsi"/>
          <w:spacing w:val="-3"/>
        </w:rPr>
        <w:t>3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0 </w:t>
      </w:r>
      <w:proofErr w:type="spellStart"/>
      <w:r w:rsidRPr="00DF5A44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DF5A44">
        <w:rPr>
          <w:rFonts w:asciiTheme="minorHAnsi" w:hAnsiTheme="minorHAnsi" w:cstheme="minorHAnsi"/>
          <w:sz w:val="22"/>
          <w:szCs w:val="22"/>
        </w:rPr>
        <w:t xml:space="preserve">  ,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σε </w:t>
      </w:r>
      <w:r w:rsidRPr="00DF5A44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="00640B45" w:rsidRPr="00DF5A44">
        <w:rPr>
          <w:rStyle w:val="FontStyle17"/>
          <w:rFonts w:asciiTheme="minorHAnsi" w:eastAsia="Calibri" w:hAnsiTheme="minorHAnsi" w:cstheme="minorHAnsi"/>
          <w:b/>
          <w:spacing w:val="-3"/>
        </w:rPr>
        <w:t>κατεπείγουσα</w:t>
      </w:r>
      <w:r w:rsidRPr="00DF5A44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  </w:t>
      </w:r>
      <w:proofErr w:type="spellStart"/>
      <w:r w:rsidRPr="00DF5A44">
        <w:rPr>
          <w:rStyle w:val="FontStyle17"/>
          <w:rFonts w:asciiTheme="minorHAnsi" w:eastAsia="Calibri" w:hAnsiTheme="minorHAnsi" w:cstheme="minorHAnsi"/>
          <w:spacing w:val="-3"/>
        </w:rPr>
        <w:t>Λεβαδέων</w:t>
      </w:r>
      <w:proofErr w:type="spellEnd"/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DF5A44">
        <w:rPr>
          <w:rStyle w:val="af3"/>
          <w:rFonts w:asciiTheme="minorHAnsi" w:hAnsiTheme="minorHAnsi" w:cstheme="minorHAnsi"/>
          <w:sz w:val="22"/>
          <w:szCs w:val="22"/>
          <w:shd w:val="clear" w:color="auto" w:fill="FFFFFF"/>
        </w:rPr>
        <w:t xml:space="preserve">  σύμφωνα με τις διατάξεις </w:t>
      </w:r>
      <w:r w:rsidRPr="00DF5A44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DF5A44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DF5A44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Pr="00DF5A44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Pr="00DF5A44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DF5A44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 ΜΕΡΟΣ Β΄  και </w:t>
      </w:r>
      <w:r w:rsidRPr="00DF5A44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 την</w:t>
      </w:r>
      <w:r w:rsidR="00755D86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755D86" w:rsidRPr="005A6C43">
        <w:rPr>
          <w:rStyle w:val="FontStyle17"/>
          <w:rFonts w:asciiTheme="minorHAnsi" w:eastAsia="Calibri" w:hAnsiTheme="minorHAnsi" w:cstheme="minorHAnsi"/>
          <w:spacing w:val="-3"/>
        </w:rPr>
        <w:t>1</w:t>
      </w:r>
      <w:r w:rsidR="001D0CC5">
        <w:rPr>
          <w:rStyle w:val="FontStyle17"/>
          <w:rFonts w:asciiTheme="minorHAnsi" w:eastAsia="Calibri" w:hAnsiTheme="minorHAnsi" w:cstheme="minorHAnsi"/>
          <w:spacing w:val="-3"/>
        </w:rPr>
        <w:t>8925</w:t>
      </w:r>
      <w:r w:rsidR="00755D86" w:rsidRPr="005A6C43">
        <w:rPr>
          <w:rStyle w:val="FontStyle17"/>
          <w:rFonts w:asciiTheme="minorHAnsi" w:eastAsia="Calibri" w:hAnsiTheme="minorHAnsi" w:cstheme="minorHAnsi"/>
          <w:spacing w:val="-3"/>
        </w:rPr>
        <w:t xml:space="preserve"> /</w:t>
      </w:r>
      <w:r w:rsidR="001D0CC5">
        <w:rPr>
          <w:rStyle w:val="FontStyle17"/>
          <w:rFonts w:asciiTheme="minorHAnsi" w:eastAsia="Calibri" w:hAnsiTheme="minorHAnsi" w:cstheme="minorHAnsi"/>
          <w:spacing w:val="-3"/>
        </w:rPr>
        <w:t>3-10</w:t>
      </w:r>
      <w:r w:rsidR="00755D86" w:rsidRPr="005A6C43">
        <w:rPr>
          <w:rStyle w:val="FontStyle17"/>
          <w:rFonts w:asciiTheme="minorHAnsi" w:eastAsia="Calibri" w:hAnsiTheme="minorHAnsi" w:cstheme="minorHAnsi"/>
          <w:spacing w:val="-3"/>
        </w:rPr>
        <w:t>-2023</w:t>
      </w:r>
      <w:r w:rsidR="00755D86" w:rsidRPr="007536CB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="00755D86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755D86" w:rsidRPr="007536CB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="00755D86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έγγραφη πρόσκληση της Προέδρου του Δημοτικού Συμβούλου </w:t>
      </w:r>
      <w:proofErr w:type="spellStart"/>
      <w:r w:rsidRPr="00DF5A44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DF5A44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DF5A44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DF5A44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DF5A44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DF5A44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DF5A44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BA29FC" w:rsidRPr="00DF5A44" w:rsidRDefault="00BA29FC" w:rsidP="00DF5A44">
      <w:pPr>
        <w:pStyle w:val="Default"/>
        <w:spacing w:line="360" w:lineRule="auto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DF5A44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DF5A44">
        <w:rPr>
          <w:rStyle w:val="FontStyle17"/>
          <w:rFonts w:asciiTheme="minorHAnsi" w:eastAsia="Arial" w:hAnsiTheme="minorHAnsi" w:cstheme="minorHAnsi"/>
          <w:spacing w:val="-3"/>
        </w:rPr>
        <w:t xml:space="preserve">ιαπιστώθηκε   ότι υπάρχει νόμιμη απαρτία, επειδή σε σύνολο 33 συμβούλων ήταν παρόντες  οι παρακάτω αναφερόμενοι </w:t>
      </w:r>
      <w:r w:rsidR="00C51093" w:rsidRPr="00DF5A44">
        <w:rPr>
          <w:rStyle w:val="FontStyle17"/>
          <w:rFonts w:asciiTheme="minorHAnsi" w:eastAsia="Arial" w:hAnsiTheme="minorHAnsi" w:cstheme="minorHAnsi"/>
          <w:spacing w:val="-3"/>
        </w:rPr>
        <w:t xml:space="preserve">33 </w:t>
      </w:r>
      <w:r w:rsidRPr="00DF5A44">
        <w:rPr>
          <w:rStyle w:val="FontStyle17"/>
          <w:rFonts w:asciiTheme="minorHAnsi" w:eastAsia="Arial" w:hAnsiTheme="minorHAnsi" w:cstheme="minorHAnsi"/>
          <w:spacing w:val="-3"/>
        </w:rPr>
        <w:t xml:space="preserve">  δημοτικοί σύμβουλοι  :</w:t>
      </w:r>
    </w:p>
    <w:p w:rsidR="00BA29FC" w:rsidRPr="00DF5A44" w:rsidRDefault="00BA29FC" w:rsidP="00DF5A44">
      <w:pPr>
        <w:pStyle w:val="Default"/>
        <w:spacing w:line="360" w:lineRule="auto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</w:p>
    <w:p w:rsidR="00BA29FC" w:rsidRPr="00DF5A44" w:rsidRDefault="00BA29FC" w:rsidP="00DF5A44">
      <w:pPr>
        <w:spacing w:line="276" w:lineRule="auto"/>
        <w:ind w:firstLine="284"/>
        <w:rPr>
          <w:rFonts w:asciiTheme="minorHAnsi" w:hAnsiTheme="minorHAnsi" w:cstheme="minorHAnsi"/>
          <w:b/>
          <w:bCs/>
          <w:sz w:val="22"/>
          <w:szCs w:val="22"/>
        </w:rPr>
      </w:pPr>
      <w:r w:rsidRPr="00DF5A44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DF5A4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F5A4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F5A4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F5A4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F5A44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F5A44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DF5A44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82"/>
        <w:gridCol w:w="9176"/>
      </w:tblGrid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Ιωάννα    </w:t>
            </w: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Καράβα</w:t>
            </w:r>
            <w:proofErr w:type="spellEnd"/>
            <w:r w:rsidRPr="00DF5A44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F5A44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DF5A44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DF5A44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Βάλια</w:t>
            </w:r>
            <w:proofErr w:type="spellEnd"/>
            <w:r w:rsidRPr="00DF5A44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)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Γιαννακόπουλος Βρασίδας 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Γιώτα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   </w:t>
            </w:r>
            <w:r w:rsidRPr="00DF5A4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  <w:r w:rsidRPr="00DF5A4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DF5A44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Αθανάσιος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Χρήστος </w:t>
            </w:r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</w:t>
            </w:r>
            <w:r w:rsidRPr="00DF5A4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Λαμπρινή 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Ανδρονίκη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>Αλεξίου Λουκάς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C51093" w:rsidRPr="00DF5A44" w:rsidTr="00D10290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C51093" w:rsidRPr="00DF5A44" w:rsidRDefault="00C51093" w:rsidP="00DF5A4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Κατής Χαράλαμπος</w:t>
            </w:r>
          </w:p>
        </w:tc>
      </w:tr>
    </w:tbl>
    <w:p w:rsidR="00BA29FC" w:rsidRPr="00DF5A44" w:rsidRDefault="00BA29FC" w:rsidP="00DF5A44">
      <w:pPr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</w:p>
    <w:p w:rsidR="00BA29FC" w:rsidRPr="00DF5A44" w:rsidRDefault="00BA29FC" w:rsidP="00DF5A44">
      <w:pPr>
        <w:jc w:val="both"/>
        <w:outlineLvl w:val="0"/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</w:pPr>
      <w:r w:rsidRPr="00DF5A44"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Pr="00DF5A44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DF5A44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DF5A44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>Ταγκαλέγκας</w:t>
      </w:r>
      <w:proofErr w:type="spellEnd"/>
      <w:r w:rsidRPr="00DF5A44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</w:t>
      </w:r>
      <w:r w:rsidRPr="00DF5A44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>.</w:t>
      </w:r>
    </w:p>
    <w:p w:rsidR="003F73BF" w:rsidRPr="00DF5A44" w:rsidRDefault="003F73BF" w:rsidP="00DF5A44">
      <w:pPr>
        <w:jc w:val="both"/>
        <w:outlineLvl w:val="0"/>
        <w:rPr>
          <w:rFonts w:asciiTheme="minorHAnsi" w:eastAsia="Arial" w:hAnsiTheme="minorHAnsi" w:cstheme="minorHAnsi"/>
          <w:sz w:val="22"/>
          <w:szCs w:val="22"/>
        </w:rPr>
      </w:pPr>
      <w:r w:rsidRPr="00DF5A44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Pr="00DF5A44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3F73BF" w:rsidRPr="00DF5A44" w:rsidRDefault="00F424A6" w:rsidP="00DF5A44">
      <w:pPr>
        <w:outlineLvl w:val="0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 xml:space="preserve">Η </w:t>
      </w:r>
      <w:r w:rsidRPr="00DF5A44">
        <w:rPr>
          <w:rFonts w:asciiTheme="minorHAnsi" w:eastAsia="Calibri" w:hAnsiTheme="minorHAnsi" w:cstheme="minorHAnsi"/>
          <w:sz w:val="22"/>
          <w:szCs w:val="22"/>
        </w:rPr>
        <w:t xml:space="preserve"> τήρηση των πρακτικών της συνεδρίασης </w:t>
      </w:r>
      <w:r>
        <w:rPr>
          <w:rFonts w:asciiTheme="minorHAnsi" w:eastAsia="Calibri" w:hAnsiTheme="minorHAnsi" w:cstheme="minorHAnsi"/>
          <w:sz w:val="22"/>
          <w:szCs w:val="22"/>
        </w:rPr>
        <w:t xml:space="preserve"> έγινε από την </w:t>
      </w:r>
      <w:r w:rsidRPr="00DF5A44">
        <w:rPr>
          <w:rFonts w:asciiTheme="minorHAnsi" w:eastAsia="Calibri" w:hAnsiTheme="minorHAnsi" w:cstheme="minorHAnsi"/>
          <w:sz w:val="22"/>
          <w:szCs w:val="22"/>
        </w:rPr>
        <w:t xml:space="preserve"> υπάλληλο του τμήματος Υποστήριξης Πολιτικών Οργάνων</w:t>
      </w:r>
      <w:r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DF5A44">
        <w:rPr>
          <w:rFonts w:asciiTheme="minorHAnsi" w:eastAsia="Calibri" w:hAnsiTheme="minorHAnsi" w:cstheme="minorHAnsi"/>
          <w:sz w:val="22"/>
          <w:szCs w:val="22"/>
        </w:rPr>
        <w:t xml:space="preserve"> Μπαλάσκα Αγγελική.</w:t>
      </w:r>
      <w:r w:rsidR="003F73BF" w:rsidRPr="00DF5A44">
        <w:rPr>
          <w:rFonts w:asciiTheme="minorHAnsi" w:eastAsia="Arial" w:hAnsiTheme="minorHAnsi" w:cstheme="minorHAnsi"/>
          <w:sz w:val="22"/>
          <w:szCs w:val="22"/>
          <w:lang w:bidi="hi-IN"/>
        </w:rPr>
        <w:t xml:space="preserve"> </w:t>
      </w:r>
      <w:r w:rsidR="003F73BF" w:rsidRPr="00DF5A44">
        <w:rPr>
          <w:rFonts w:asciiTheme="minorHAnsi" w:eastAsia="Arial" w:hAnsiTheme="minorHAnsi" w:cstheme="minorHAnsi"/>
          <w:sz w:val="22"/>
          <w:szCs w:val="22"/>
          <w:lang w:bidi="hi-IN"/>
        </w:rPr>
        <w:tab/>
        <w:t xml:space="preserve"> </w:t>
      </w:r>
    </w:p>
    <w:p w:rsidR="00DF5A44" w:rsidRDefault="00DF5A44" w:rsidP="00DF5A44">
      <w:pPr>
        <w:snapToGrid w:val="0"/>
        <w:ind w:right="-57"/>
        <w:jc w:val="both"/>
        <w:rPr>
          <w:rFonts w:asciiTheme="minorHAnsi" w:eastAsia="Arial" w:hAnsiTheme="minorHAnsi" w:cstheme="minorHAnsi"/>
          <w:bCs/>
          <w:sz w:val="22"/>
          <w:szCs w:val="22"/>
          <w:shd w:val="clear" w:color="auto" w:fill="FFFFFF"/>
          <w:lang w:bidi="hi-IN"/>
        </w:rPr>
      </w:pPr>
    </w:p>
    <w:p w:rsidR="00DF5A44" w:rsidRPr="00DF5A44" w:rsidRDefault="00DF5A44" w:rsidP="00DF5A44">
      <w:pPr>
        <w:snapToGrid w:val="0"/>
        <w:ind w:right="-57"/>
        <w:jc w:val="both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ενημέρωσε ότι το σώμα   ότι   η σύγκληση του  Δημοτικού  Συμβουλίου  έγινε </w:t>
      </w:r>
      <w:r w:rsidRPr="00DF5A44">
        <w:rPr>
          <w:rStyle w:val="FontStyle17"/>
          <w:rFonts w:asciiTheme="minorHAnsi" w:eastAsia="Calibri" w:hAnsiTheme="minorHAnsi" w:cstheme="minorHAnsi"/>
          <w:iCs/>
          <w:spacing w:val="-3"/>
        </w:rPr>
        <w:t>σύμφωνα</w:t>
      </w:r>
      <w:r w:rsidRPr="00DF5A44">
        <w:rPr>
          <w:rFonts w:asciiTheme="minorHAnsi" w:hAnsiTheme="minorHAnsi" w:cstheme="minorHAnsi"/>
          <w:sz w:val="22"/>
          <w:szCs w:val="22"/>
        </w:rPr>
        <w:t xml:space="preserve"> με τις </w:t>
      </w:r>
      <w:r w:rsidRPr="00DF5A44">
        <w:rPr>
          <w:rStyle w:val="FontStyle17"/>
          <w:rFonts w:asciiTheme="minorHAnsi" w:eastAsia="Calibri" w:hAnsiTheme="minorHAnsi" w:cstheme="minorHAnsi"/>
          <w:iCs/>
          <w:spacing w:val="-3"/>
        </w:rPr>
        <w:t>με τις διατάξεις του άρθρου 74 παρ. 5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Ν.3852/2010),</w:t>
      </w:r>
      <w:r w:rsidRPr="00DF5A4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F5A44">
        <w:rPr>
          <w:rFonts w:asciiTheme="minorHAnsi" w:hAnsiTheme="minorHAnsi" w:cstheme="minorHAnsi"/>
          <w:sz w:val="22"/>
          <w:szCs w:val="22"/>
        </w:rPr>
        <w:t xml:space="preserve"> την </w:t>
      </w:r>
      <w:proofErr w:type="spellStart"/>
      <w:r w:rsidRPr="00DF5A44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DF5A44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DF5A44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DF5A44">
        <w:rPr>
          <w:rFonts w:asciiTheme="minorHAnsi" w:hAnsiTheme="minorHAnsi" w:cstheme="minorHAnsi"/>
          <w:sz w:val="22"/>
          <w:szCs w:val="22"/>
        </w:rPr>
        <w:t xml:space="preserve">. 375/39167/2-6-2022 εγκύκλιο  του Υπουργείου Εσωτερικών   </w:t>
      </w:r>
      <w:r w:rsidRPr="00DF5A44">
        <w:rPr>
          <w:rFonts w:asciiTheme="minorHAnsi" w:hAnsiTheme="minorHAnsi" w:cstheme="minorHAnsi"/>
          <w:bCs/>
          <w:sz w:val="22"/>
          <w:szCs w:val="22"/>
          <w:u w:val="single"/>
        </w:rPr>
        <w:t>. (ΑΔΑ: Ψ42Π46ΜΤΛ6-4ΙΓ)</w:t>
      </w:r>
      <w:r w:rsidRPr="00DF5A4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F5A44">
        <w:rPr>
          <w:rFonts w:asciiTheme="minorHAnsi" w:hAnsiTheme="minorHAnsi" w:cstheme="minorHAnsi"/>
          <w:sz w:val="22"/>
          <w:szCs w:val="22"/>
        </w:rPr>
        <w:t>«Λειτουργία Δημοτικού Συμβουλίου» μέρος «Δ»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F5A44">
        <w:rPr>
          <w:rFonts w:asciiTheme="minorHAnsi" w:hAnsiTheme="minorHAnsi" w:cstheme="minorHAnsi"/>
          <w:sz w:val="22"/>
          <w:szCs w:val="22"/>
        </w:rPr>
        <w:t xml:space="preserve"> με τίτλο «Κατεπείγουσα συνεδρίαση και συζήτηση θεμάτων εκτός ημερήσιας διάταξης- δια περιφοράς συνεδρίαση »</w:t>
      </w:r>
      <w:r>
        <w:rPr>
          <w:rFonts w:asciiTheme="minorHAnsi" w:hAnsiTheme="minorHAnsi" w:cstheme="minorHAnsi"/>
          <w:sz w:val="22"/>
          <w:szCs w:val="22"/>
        </w:rPr>
        <w:t xml:space="preserve"> και την  </w:t>
      </w:r>
      <w:r w:rsidRPr="00DF5A44">
        <w:rPr>
          <w:rFonts w:asciiTheme="minorHAnsi" w:hAnsiTheme="minorHAnsi" w:cstheme="minorHAnsi"/>
          <w:bCs/>
          <w:sz w:val="22"/>
          <w:szCs w:val="22"/>
        </w:rPr>
        <w:t>488/2023</w:t>
      </w:r>
      <w:r w:rsidRPr="00DF5A44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</w:t>
      </w:r>
      <w:r>
        <w:rPr>
          <w:rFonts w:asciiTheme="minorHAnsi" w:hAnsiTheme="minorHAnsi" w:cstheme="minorHAnsi"/>
          <w:bCs/>
          <w:sz w:val="22"/>
          <w:szCs w:val="22"/>
          <w:u w:val="single"/>
        </w:rPr>
        <w:t xml:space="preserve">ύκλιο </w:t>
      </w:r>
      <w:r w:rsidRPr="00DF5A44">
        <w:rPr>
          <w:rFonts w:asciiTheme="minorHAnsi" w:hAnsiTheme="minorHAnsi" w:cstheme="minorHAnsi"/>
          <w:bCs/>
          <w:sz w:val="22"/>
          <w:szCs w:val="22"/>
          <w:u w:val="single"/>
        </w:rPr>
        <w:t xml:space="preserve"> του ΥΠ.ΕΣ. (ΑΔΑ: 6ΖΟΞ46ΜΤΛ6-6ΡΨ) </w:t>
      </w:r>
      <w:r w:rsidRPr="00DF5A44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DF5A44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 ΜΕΡΟΣ Β΄ .</w:t>
      </w:r>
    </w:p>
    <w:p w:rsidR="00DF5A44" w:rsidRPr="00DF5A44" w:rsidRDefault="00DF5A44" w:rsidP="00DF5A44">
      <w:pPr>
        <w:snapToGrid w:val="0"/>
        <w:ind w:right="-57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DF5A44">
        <w:rPr>
          <w:rFonts w:asciiTheme="minorHAnsi" w:hAnsiTheme="minorHAnsi" w:cstheme="minorHAnsi"/>
          <w:sz w:val="22"/>
          <w:szCs w:val="22"/>
        </w:rPr>
        <w:t xml:space="preserve">Το Δημοτικό Συμβούλιο πρέπει να αποφανθεί για το αν  δικαιολογείται  η κατεπείγουσα πρόσκληση και η δια περιφοράς κατεπείγουσα συνεδρίαση  </w:t>
      </w:r>
    </w:p>
    <w:p w:rsidR="009B19DE" w:rsidRDefault="00DF5A44" w:rsidP="009B19DE">
      <w:pPr>
        <w:spacing w:line="360" w:lineRule="auto"/>
        <w:ind w:firstLine="720"/>
        <w:jc w:val="both"/>
        <w:rPr>
          <w:rStyle w:val="FontStyle17"/>
          <w:rFonts w:asciiTheme="minorHAnsi" w:hAnsiTheme="minorHAnsi" w:cstheme="minorHAnsi"/>
          <w:spacing w:val="-3"/>
        </w:rPr>
      </w:pPr>
      <w:r w:rsidRPr="00DF5A44">
        <w:rPr>
          <w:rFonts w:asciiTheme="minorHAnsi" w:hAnsiTheme="minorHAnsi" w:cstheme="minorHAnsi"/>
          <w:sz w:val="22"/>
          <w:szCs w:val="22"/>
        </w:rPr>
        <w:t xml:space="preserve">  Η Πρόεδρος του Δημοτικού Συμβουλίου  απέστειλε </w:t>
      </w:r>
      <w:r>
        <w:rPr>
          <w:rFonts w:asciiTheme="minorHAnsi" w:hAnsiTheme="minorHAnsi" w:cstheme="minorHAnsi"/>
          <w:sz w:val="22"/>
          <w:szCs w:val="22"/>
        </w:rPr>
        <w:t xml:space="preserve">τις </w:t>
      </w:r>
      <w:r w:rsidRPr="00DF5A44">
        <w:rPr>
          <w:rFonts w:asciiTheme="minorHAnsi" w:hAnsiTheme="minorHAnsi" w:cstheme="minorHAnsi"/>
          <w:sz w:val="22"/>
          <w:szCs w:val="22"/>
        </w:rPr>
        <w:t xml:space="preserve"> σχετικ</w:t>
      </w:r>
      <w:r>
        <w:rPr>
          <w:rFonts w:asciiTheme="minorHAnsi" w:hAnsiTheme="minorHAnsi" w:cstheme="minorHAnsi"/>
          <w:sz w:val="22"/>
          <w:szCs w:val="22"/>
        </w:rPr>
        <w:t xml:space="preserve">ές </w:t>
      </w:r>
      <w:r w:rsidRPr="00DF5A44">
        <w:rPr>
          <w:rFonts w:asciiTheme="minorHAnsi" w:hAnsiTheme="minorHAnsi" w:cstheme="minorHAnsi"/>
          <w:sz w:val="22"/>
          <w:szCs w:val="22"/>
        </w:rPr>
        <w:t xml:space="preserve"> εισ</w:t>
      </w:r>
      <w:r>
        <w:rPr>
          <w:rFonts w:asciiTheme="minorHAnsi" w:hAnsiTheme="minorHAnsi" w:cstheme="minorHAnsi"/>
          <w:sz w:val="22"/>
          <w:szCs w:val="22"/>
        </w:rPr>
        <w:t xml:space="preserve">ηγήσεις </w:t>
      </w:r>
      <w:r w:rsidRPr="00DF5A44">
        <w:rPr>
          <w:rFonts w:asciiTheme="minorHAnsi" w:hAnsiTheme="minorHAnsi" w:cstheme="minorHAnsi"/>
          <w:sz w:val="22"/>
          <w:szCs w:val="22"/>
        </w:rPr>
        <w:t xml:space="preserve"> για τ</w:t>
      </w:r>
      <w:r>
        <w:rPr>
          <w:rFonts w:asciiTheme="minorHAnsi" w:hAnsiTheme="minorHAnsi" w:cstheme="minorHAnsi"/>
          <w:sz w:val="22"/>
          <w:szCs w:val="22"/>
        </w:rPr>
        <w:t>α</w:t>
      </w:r>
      <w:r w:rsidRPr="00DF5A44">
        <w:rPr>
          <w:rFonts w:asciiTheme="minorHAnsi" w:hAnsiTheme="minorHAnsi" w:cstheme="minorHAnsi"/>
          <w:sz w:val="22"/>
          <w:szCs w:val="22"/>
        </w:rPr>
        <w:t xml:space="preserve"> προς συζήτηση  θέμα</w:t>
      </w:r>
      <w:r>
        <w:rPr>
          <w:rFonts w:asciiTheme="minorHAnsi" w:hAnsiTheme="minorHAnsi" w:cstheme="minorHAnsi"/>
          <w:sz w:val="22"/>
          <w:szCs w:val="22"/>
        </w:rPr>
        <w:t xml:space="preserve">τα </w:t>
      </w:r>
      <w:r w:rsidRPr="00DF5A44">
        <w:rPr>
          <w:rFonts w:asciiTheme="minorHAnsi" w:hAnsiTheme="minorHAnsi" w:cstheme="minorHAnsi"/>
          <w:sz w:val="22"/>
          <w:szCs w:val="22"/>
        </w:rPr>
        <w:t xml:space="preserve"> ενημερώνοντας το Σώμα για το  </w:t>
      </w:r>
      <w:r w:rsidRPr="00DF5A44">
        <w:rPr>
          <w:rFonts w:asciiTheme="minorHAnsi" w:hAnsiTheme="minorHAnsi" w:cstheme="minorHAnsi"/>
          <w:sz w:val="22"/>
          <w:szCs w:val="22"/>
          <w:u w:val="single"/>
        </w:rPr>
        <w:t xml:space="preserve"> κατεπείγον της  πρόσκλησης και της δια περιφοράς συνεδρίασης το οποίο αναλύεται </w:t>
      </w:r>
      <w:r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DF5A44">
        <w:rPr>
          <w:rFonts w:asciiTheme="minorHAnsi" w:hAnsiTheme="minorHAnsi" w:cstheme="minorHAnsi"/>
          <w:sz w:val="22"/>
          <w:szCs w:val="22"/>
        </w:rPr>
        <w:t>στην</w:t>
      </w:r>
      <w:r w:rsidR="00755D8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755D86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="00755D8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755D86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="00755D86">
        <w:rPr>
          <w:rFonts w:asciiTheme="minorHAnsi" w:hAnsiTheme="minorHAnsi" w:cstheme="minorHAnsi"/>
          <w:sz w:val="22"/>
          <w:szCs w:val="22"/>
        </w:rPr>
        <w:t>.</w:t>
      </w:r>
      <w:r w:rsidRPr="00DF5A44">
        <w:rPr>
          <w:rFonts w:asciiTheme="minorHAnsi" w:hAnsiTheme="minorHAnsi" w:cstheme="minorHAnsi"/>
          <w:sz w:val="22"/>
          <w:szCs w:val="22"/>
        </w:rPr>
        <w:t xml:space="preserve"> </w:t>
      </w:r>
      <w:r w:rsidR="00755D86" w:rsidRPr="005A6C43">
        <w:rPr>
          <w:rStyle w:val="FontStyle17"/>
          <w:rFonts w:asciiTheme="minorHAnsi" w:eastAsia="Calibri" w:hAnsiTheme="minorHAnsi" w:cstheme="minorHAnsi"/>
          <w:spacing w:val="-3"/>
        </w:rPr>
        <w:t>1</w:t>
      </w:r>
      <w:r w:rsidR="001D0CC5">
        <w:rPr>
          <w:rStyle w:val="FontStyle17"/>
          <w:rFonts w:asciiTheme="minorHAnsi" w:eastAsia="Calibri" w:hAnsiTheme="minorHAnsi" w:cstheme="minorHAnsi"/>
          <w:spacing w:val="-3"/>
        </w:rPr>
        <w:t>8925</w:t>
      </w:r>
      <w:r w:rsidR="00755D86" w:rsidRPr="005A6C43">
        <w:rPr>
          <w:rStyle w:val="FontStyle17"/>
          <w:rFonts w:asciiTheme="minorHAnsi" w:eastAsia="Calibri" w:hAnsiTheme="minorHAnsi" w:cstheme="minorHAnsi"/>
          <w:spacing w:val="-3"/>
        </w:rPr>
        <w:t xml:space="preserve"> /</w:t>
      </w:r>
      <w:r w:rsidR="001D0CC5">
        <w:rPr>
          <w:rStyle w:val="FontStyle17"/>
          <w:rFonts w:asciiTheme="minorHAnsi" w:eastAsia="Calibri" w:hAnsiTheme="minorHAnsi" w:cstheme="minorHAnsi"/>
          <w:spacing w:val="-3"/>
        </w:rPr>
        <w:t>3-10-</w:t>
      </w:r>
      <w:r w:rsidR="00755D86" w:rsidRPr="005A6C43">
        <w:rPr>
          <w:rStyle w:val="FontStyle17"/>
          <w:rFonts w:asciiTheme="minorHAnsi" w:eastAsia="Calibri" w:hAnsiTheme="minorHAnsi" w:cstheme="minorHAnsi"/>
          <w:spacing w:val="-3"/>
        </w:rPr>
        <w:t>2023</w:t>
      </w:r>
      <w:r w:rsidR="00755D86" w:rsidRPr="007536CB">
        <w:rPr>
          <w:rStyle w:val="FontStyle17"/>
          <w:rFonts w:asciiTheme="minorHAnsi" w:eastAsia="Calibri" w:hAnsiTheme="minorHAnsi" w:cstheme="minorHAnsi"/>
          <w:spacing w:val="-3"/>
        </w:rPr>
        <w:t xml:space="preserve">   </w:t>
      </w:r>
      <w:r w:rsidR="00755D86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755D86" w:rsidRPr="007536CB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="00755D86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DF5A44">
        <w:rPr>
          <w:rStyle w:val="FontStyle17"/>
          <w:rFonts w:asciiTheme="minorHAnsi" w:hAnsiTheme="minorHAnsi" w:cstheme="minorHAnsi"/>
          <w:spacing w:val="-3"/>
        </w:rPr>
        <w:t>έγγραφη πρόσκλησ</w:t>
      </w:r>
      <w:r>
        <w:rPr>
          <w:rStyle w:val="FontStyle17"/>
          <w:rFonts w:asciiTheme="minorHAnsi" w:hAnsiTheme="minorHAnsi" w:cstheme="minorHAnsi"/>
          <w:spacing w:val="-3"/>
        </w:rPr>
        <w:t xml:space="preserve">ή </w:t>
      </w:r>
      <w:r w:rsidRPr="00DF5A44">
        <w:rPr>
          <w:rStyle w:val="FontStyle17"/>
          <w:rFonts w:asciiTheme="minorHAnsi" w:hAnsiTheme="minorHAnsi" w:cstheme="minorHAnsi"/>
          <w:spacing w:val="-3"/>
        </w:rPr>
        <w:t xml:space="preserve"> της </w:t>
      </w:r>
      <w:r>
        <w:rPr>
          <w:rStyle w:val="FontStyle17"/>
          <w:rFonts w:asciiTheme="minorHAnsi" w:hAnsiTheme="minorHAnsi" w:cstheme="minorHAnsi"/>
          <w:spacing w:val="-3"/>
        </w:rPr>
        <w:t xml:space="preserve">  ως κατωτέρω : </w:t>
      </w:r>
    </w:p>
    <w:p w:rsidR="001D0CC5" w:rsidRPr="00D363AE" w:rsidRDefault="00DF5A44" w:rsidP="001D0CC5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531FD">
        <w:rPr>
          <w:rFonts w:asciiTheme="minorHAnsi" w:hAnsiTheme="minorHAnsi" w:cstheme="minorHAnsi"/>
        </w:rPr>
        <w:t xml:space="preserve"> </w:t>
      </w:r>
      <w:r w:rsidR="001D0CC5" w:rsidRPr="00D363AE">
        <w:rPr>
          <w:rFonts w:asciiTheme="minorHAnsi" w:eastAsia="Arial" w:hAnsiTheme="minorHAnsi" w:cstheme="minorHAnsi"/>
          <w:b/>
          <w:bCs/>
          <w:sz w:val="22"/>
          <w:szCs w:val="22"/>
          <w:u w:val="single"/>
        </w:rPr>
        <w:t>*</w:t>
      </w:r>
      <w:r w:rsidR="001D0CC5" w:rsidRPr="00D363AE">
        <w:rPr>
          <w:rFonts w:asciiTheme="minorHAnsi" w:hAnsiTheme="minorHAnsi" w:cstheme="minorHAnsi"/>
          <w:b/>
          <w:sz w:val="22"/>
          <w:szCs w:val="22"/>
          <w:u w:val="single"/>
        </w:rPr>
        <w:t xml:space="preserve"> Το κατεπείγον της  δια περιφοράς συνεδρίασης</w:t>
      </w:r>
      <w:r w:rsidR="001D0CC5" w:rsidRPr="00D363AE">
        <w:rPr>
          <w:rFonts w:asciiTheme="minorHAnsi" w:hAnsiTheme="minorHAnsi" w:cstheme="minorHAnsi"/>
          <w:sz w:val="22"/>
          <w:szCs w:val="22"/>
        </w:rPr>
        <w:t xml:space="preserve">  για το </w:t>
      </w:r>
      <w:r w:rsidR="00B84D0D">
        <w:rPr>
          <w:rFonts w:asciiTheme="minorHAnsi" w:hAnsiTheme="minorHAnsi" w:cstheme="minorHAnsi"/>
          <w:sz w:val="22"/>
          <w:szCs w:val="22"/>
        </w:rPr>
        <w:t xml:space="preserve"> πρώτο</w:t>
      </w:r>
      <w:r w:rsidR="001D0CC5" w:rsidRPr="00D363AE">
        <w:rPr>
          <w:rFonts w:asciiTheme="minorHAnsi" w:hAnsiTheme="minorHAnsi" w:cstheme="minorHAnsi"/>
          <w:sz w:val="22"/>
          <w:szCs w:val="22"/>
        </w:rPr>
        <w:t xml:space="preserve"> θέμα έγκειται στο γεγονός  ότι  η  Υπηρεσία Διοικητικών Υπηρεσιών , μετά  από  την  </w:t>
      </w:r>
      <w:proofErr w:type="spellStart"/>
      <w:r w:rsidR="001D0CC5" w:rsidRPr="00D363AE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="001D0CC5" w:rsidRPr="00D363AE">
        <w:rPr>
          <w:rFonts w:asciiTheme="minorHAnsi" w:hAnsiTheme="minorHAnsi" w:cstheme="minorHAnsi"/>
          <w:sz w:val="22"/>
          <w:szCs w:val="22"/>
        </w:rPr>
        <w:t xml:space="preserve">.  75858/13-9-2023  απόφαση  του Υπουργού Εσωτερικών με την οποία εγκρίθηκε  η πρόσληψη προσωπικού με σχέση εργασίας ιδιωτικού δικαίου  ορισμένου χρόνου για την κάλυψη  αναγκών με την παροχή υπηρεσιών έναντι αντιτίμου στο  Δήμο </w:t>
      </w:r>
      <w:proofErr w:type="spellStart"/>
      <w:r w:rsidR="001D0CC5" w:rsidRPr="00D363AE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="001D0CC5" w:rsidRPr="00D363AE">
        <w:rPr>
          <w:rFonts w:asciiTheme="minorHAnsi" w:hAnsiTheme="minorHAnsi" w:cstheme="minorHAnsi"/>
          <w:sz w:val="22"/>
          <w:szCs w:val="22"/>
        </w:rPr>
        <w:t xml:space="preserve"> συνολικά οκτώ (8) ατόμων για το Δημοτικό Ωδείο και την Φιλαρμονική </w:t>
      </w:r>
      <w:r w:rsidR="00B84D0D">
        <w:rPr>
          <w:rFonts w:asciiTheme="minorHAnsi" w:hAnsiTheme="minorHAnsi" w:cstheme="minorHAnsi"/>
          <w:sz w:val="22"/>
          <w:szCs w:val="22"/>
        </w:rPr>
        <w:t xml:space="preserve">.Προκειμένου </w:t>
      </w:r>
      <w:r w:rsidR="001D0CC5" w:rsidRPr="00D363AE">
        <w:rPr>
          <w:rFonts w:asciiTheme="minorHAnsi" w:hAnsiTheme="minorHAnsi" w:cstheme="minorHAnsi"/>
          <w:sz w:val="22"/>
          <w:szCs w:val="22"/>
        </w:rPr>
        <w:t xml:space="preserve"> να προβεί</w:t>
      </w:r>
      <w:r w:rsidR="00B84D0D">
        <w:rPr>
          <w:rFonts w:asciiTheme="minorHAnsi" w:hAnsiTheme="minorHAnsi" w:cstheme="minorHAnsi"/>
          <w:sz w:val="22"/>
          <w:szCs w:val="22"/>
        </w:rPr>
        <w:t xml:space="preserve"> ο Δήμος </w:t>
      </w:r>
      <w:r w:rsidR="001D0CC5" w:rsidRPr="00D363AE">
        <w:rPr>
          <w:rFonts w:asciiTheme="minorHAnsi" w:hAnsiTheme="minorHAnsi" w:cstheme="minorHAnsi"/>
          <w:sz w:val="22"/>
          <w:szCs w:val="22"/>
        </w:rPr>
        <w:t xml:space="preserve"> σε Δημόσια Ανακοίνωση πρόσληψης του απαραίτητου για την εύρυθμη  και απρόσκοπτη λειτουργία του Δημοτικού Ωδείου και της Φιλαρμονικής ,απαιτείται η συγκρότηση της Επιτροπής και η έγκρισή της από την Αποκεντρωμένη Διοίκηση , λαμβάνοντας υπόψη ότι η σχολική χρονιά  έχει ήδη αρχίσει και υπάρχει έντονο ενδιαφέρον για εγγραφές από μαθητές .</w:t>
      </w:r>
    </w:p>
    <w:p w:rsidR="001D0CC5" w:rsidRPr="00D363AE" w:rsidRDefault="001D0CC5" w:rsidP="001D0CC5">
      <w:pPr>
        <w:pStyle w:val="Web"/>
        <w:spacing w:after="0" w:line="360" w:lineRule="auto"/>
      </w:pPr>
      <w:r w:rsidRPr="00D363AE">
        <w:rPr>
          <w:rFonts w:asciiTheme="minorHAnsi" w:hAnsiTheme="minorHAnsi" w:cstheme="minorHAnsi"/>
          <w:sz w:val="22"/>
          <w:szCs w:val="22"/>
        </w:rPr>
        <w:lastRenderedPageBreak/>
        <w:t xml:space="preserve">Για το δεύτερο  θέμα </w:t>
      </w:r>
      <w:r w:rsidRPr="00D363AE">
        <w:rPr>
          <w:rFonts w:asciiTheme="minorHAnsi" w:hAnsiTheme="minorHAnsi" w:cstheme="minorHAnsi"/>
          <w:bCs/>
          <w:iCs/>
          <w:kern w:val="2"/>
          <w:sz w:val="22"/>
          <w:szCs w:val="22"/>
          <w:lang w:bidi="hi-IN"/>
        </w:rPr>
        <w:t>το κατεπείγον</w:t>
      </w:r>
      <w:r w:rsidRPr="00D363AE">
        <w:rPr>
          <w:rFonts w:asciiTheme="minorHAnsi" w:hAnsiTheme="minorHAnsi" w:cstheme="minorHAnsi"/>
          <w:sz w:val="22"/>
          <w:szCs w:val="22"/>
        </w:rPr>
        <w:t xml:space="preserve"> έγκειται στο γεγονός </w:t>
      </w:r>
      <w:r w:rsidRPr="00D363AE">
        <w:rPr>
          <w:rFonts w:asciiTheme="minorHAnsi" w:hAnsiTheme="minorHAnsi" w:cstheme="minorHAnsi"/>
          <w:bCs/>
          <w:iCs/>
          <w:kern w:val="2"/>
          <w:sz w:val="22"/>
          <w:szCs w:val="22"/>
          <w:lang w:bidi="hi-IN"/>
        </w:rPr>
        <w:t xml:space="preserve">  </w:t>
      </w:r>
      <w:r w:rsidRPr="00D363AE">
        <w:rPr>
          <w:rFonts w:asciiTheme="minorHAnsi" w:hAnsiTheme="minorHAnsi" w:cstheme="minorHAnsi"/>
          <w:sz w:val="22"/>
          <w:szCs w:val="22"/>
        </w:rPr>
        <w:t xml:space="preserve">   των εκτεταμένων και επικίνδυνων ζημιών που προκλήθηκαν στη στέγη του 10ου Νηπιαγωγείου Λιβαδειάς μετά την επέλευση του φαινομένου “</w:t>
      </w:r>
      <w:r w:rsidRPr="00D363AE">
        <w:rPr>
          <w:rFonts w:asciiTheme="minorHAnsi" w:hAnsiTheme="minorHAnsi" w:cstheme="minorHAnsi"/>
          <w:sz w:val="22"/>
          <w:szCs w:val="22"/>
          <w:lang w:val="en-US"/>
        </w:rPr>
        <w:t>ELIAS</w:t>
      </w:r>
      <w:r w:rsidRPr="00D363AE">
        <w:rPr>
          <w:rFonts w:asciiTheme="minorHAnsi" w:hAnsiTheme="minorHAnsi" w:cstheme="minorHAnsi"/>
          <w:sz w:val="22"/>
          <w:szCs w:val="22"/>
        </w:rPr>
        <w:t>”και οι οποίες χρήζουν άμεσης αποκατάστασης</w:t>
      </w:r>
      <w:r w:rsidR="00B84D0D">
        <w:rPr>
          <w:rFonts w:asciiTheme="minorHAnsi" w:hAnsiTheme="minorHAnsi" w:cstheme="minorHAnsi"/>
          <w:sz w:val="22"/>
          <w:szCs w:val="22"/>
        </w:rPr>
        <w:t xml:space="preserve"> </w:t>
      </w:r>
      <w:r w:rsidRPr="00D363AE">
        <w:rPr>
          <w:rFonts w:asciiTheme="minorHAnsi" w:hAnsiTheme="minorHAnsi" w:cstheme="minorHAnsi"/>
          <w:sz w:val="22"/>
          <w:szCs w:val="22"/>
        </w:rPr>
        <w:t xml:space="preserve"> προκειμένου να εξασφαλιστεί η σωματική ακεραιότητα δασκάλων και παιδιών και η άρτια λειτουργία της σχολικής μονάδας</w:t>
      </w:r>
      <w:r>
        <w:rPr>
          <w:rFonts w:asciiTheme="minorHAnsi" w:hAnsiTheme="minorHAnsi" w:cstheme="minorHAnsi"/>
          <w:sz w:val="22"/>
          <w:szCs w:val="22"/>
        </w:rPr>
        <w:t xml:space="preserve"> .</w:t>
      </w:r>
    </w:p>
    <w:p w:rsidR="00DF5A44" w:rsidRPr="00DF5A44" w:rsidRDefault="00DF5A44" w:rsidP="001D0CC5">
      <w:pPr>
        <w:spacing w:line="360" w:lineRule="auto"/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hAnsiTheme="minorHAnsi" w:cstheme="minorHAnsi"/>
          <w:sz w:val="22"/>
          <w:szCs w:val="22"/>
        </w:rPr>
        <w:t xml:space="preserve">  Τα μέλη του δημοτικού συμβουλίου απέστειλαν μέχρι την προκαθορισμένη στην πρόσκληση  ώρα με </w:t>
      </w:r>
      <w:r w:rsidRPr="00DF5A44">
        <w:rPr>
          <w:rFonts w:asciiTheme="minorHAnsi" w:hAnsiTheme="minorHAnsi" w:cstheme="minorHAnsi"/>
          <w:sz w:val="22"/>
          <w:szCs w:val="22"/>
          <w:lang w:val="en-US"/>
        </w:rPr>
        <w:t>email</w:t>
      </w:r>
      <w:r w:rsidRPr="00DF5A44">
        <w:rPr>
          <w:rFonts w:asciiTheme="minorHAnsi" w:hAnsiTheme="minorHAnsi" w:cstheme="minorHAnsi"/>
          <w:sz w:val="22"/>
          <w:szCs w:val="22"/>
        </w:rPr>
        <w:t xml:space="preserve"> τις απαντήσεις τους από τις οποίες προκύπτει ότι συμφωνούν ομόφωνα με το κατεπείγον τόσο της πρόσκλησης όσο και της συνεδρίασης.</w:t>
      </w:r>
    </w:p>
    <w:p w:rsidR="00DF5A44" w:rsidRPr="00DF5A44" w:rsidRDefault="00DF5A44" w:rsidP="00DF5A44">
      <w:pPr>
        <w:tabs>
          <w:tab w:val="left" w:pos="570"/>
        </w:tabs>
        <w:ind w:right="113"/>
        <w:jc w:val="both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hAnsiTheme="minorHAnsi" w:cstheme="minorHAnsi"/>
          <w:sz w:val="22"/>
          <w:szCs w:val="22"/>
        </w:rPr>
        <w:t xml:space="preserve">  </w:t>
      </w:r>
      <w:r w:rsidRPr="00DF5A44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F5A44">
        <w:rPr>
          <w:rFonts w:asciiTheme="minorHAnsi" w:hAnsiTheme="minorHAnsi" w:cstheme="minorHAnsi"/>
          <w:sz w:val="22"/>
          <w:szCs w:val="22"/>
        </w:rPr>
        <w:t xml:space="preserve"> </w:t>
      </w:r>
    </w:p>
    <w:p w:rsidR="00DF5A44" w:rsidRPr="00DF5A44" w:rsidRDefault="00DF5A44" w:rsidP="00DF5A44">
      <w:pPr>
        <w:tabs>
          <w:tab w:val="left" w:pos="432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  <w:highlight w:val="yellow"/>
        </w:rPr>
      </w:pPr>
      <w:r w:rsidRPr="00DF5A44">
        <w:rPr>
          <w:rFonts w:asciiTheme="minorHAnsi" w:hAnsiTheme="minorHAnsi" w:cstheme="minorHAnsi"/>
          <w:sz w:val="22"/>
          <w:szCs w:val="22"/>
        </w:rPr>
        <w:t xml:space="preserve"> Το Δημοτικό Συμβούλιο μετά από διαλογική συζήτηση και αφού έλαβε υπόψη του:</w:t>
      </w:r>
    </w:p>
    <w:p w:rsidR="00DF5A44" w:rsidRPr="00DF5A44" w:rsidRDefault="00DF5A44" w:rsidP="00DF5A44">
      <w:pPr>
        <w:pStyle w:val="a8"/>
        <w:numPr>
          <w:ilvl w:val="0"/>
          <w:numId w:val="39"/>
        </w:numPr>
        <w:suppressAutoHyphens/>
        <w:spacing w:before="6" w:after="6" w:line="360" w:lineRule="auto"/>
        <w:ind w:left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F5A44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του άρθρου   74  παρ. 2 του Ν. 4555/2018 (αντικατάσταση του άρθρου 67 του Ν. 3852/2010)</w:t>
      </w:r>
      <w:r w:rsidRPr="00DF5A4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DF5A44">
        <w:rPr>
          <w:rFonts w:asciiTheme="minorHAnsi" w:hAnsiTheme="minorHAnsi" w:cstheme="minorHAnsi"/>
          <w:b/>
          <w:bCs/>
          <w:sz w:val="22"/>
          <w:szCs w:val="22"/>
        </w:rPr>
        <w:t xml:space="preserve">,   </w:t>
      </w:r>
    </w:p>
    <w:p w:rsidR="00DF5A44" w:rsidRPr="00DF5A44" w:rsidRDefault="00DF5A44" w:rsidP="00DF5A44">
      <w:pPr>
        <w:pStyle w:val="a8"/>
        <w:numPr>
          <w:ilvl w:val="0"/>
          <w:numId w:val="39"/>
        </w:numPr>
        <w:suppressAutoHyphens/>
        <w:spacing w:before="6" w:after="6" w:line="360" w:lineRule="auto"/>
        <w:ind w:left="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DF5A44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DF5A44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DF5A44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DF5A44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DF5A4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F5A44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05781C" w:rsidRPr="0005781C" w:rsidRDefault="0005781C" w:rsidP="0005781C">
      <w:pPr>
        <w:pStyle w:val="a5"/>
        <w:widowControl w:val="0"/>
        <w:numPr>
          <w:ilvl w:val="0"/>
          <w:numId w:val="39"/>
        </w:numPr>
        <w:suppressAutoHyphens/>
        <w:spacing w:before="119" w:after="119" w:line="360" w:lineRule="auto"/>
        <w:ind w:left="0" w:hanging="207"/>
        <w:jc w:val="both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 xml:space="preserve">την  </w:t>
      </w:r>
      <w:r w:rsidRPr="00DF5A44">
        <w:rPr>
          <w:rFonts w:asciiTheme="minorHAnsi" w:hAnsiTheme="minorHAnsi" w:cstheme="minorHAnsi"/>
          <w:bCs/>
          <w:szCs w:val="22"/>
        </w:rPr>
        <w:t>488/2023</w:t>
      </w:r>
      <w:r w:rsidRPr="00DF5A44">
        <w:rPr>
          <w:rFonts w:asciiTheme="minorHAnsi" w:hAnsiTheme="minorHAnsi" w:cstheme="minorHAnsi"/>
          <w:bCs/>
          <w:szCs w:val="22"/>
          <w:u w:val="single"/>
        </w:rPr>
        <w:t xml:space="preserve"> εγκ</w:t>
      </w:r>
      <w:r>
        <w:rPr>
          <w:rFonts w:asciiTheme="minorHAnsi" w:hAnsiTheme="minorHAnsi" w:cstheme="minorHAnsi"/>
          <w:bCs/>
          <w:szCs w:val="22"/>
          <w:u w:val="single"/>
        </w:rPr>
        <w:t xml:space="preserve">ύκλιο </w:t>
      </w:r>
      <w:r w:rsidRPr="00DF5A44">
        <w:rPr>
          <w:rFonts w:asciiTheme="minorHAnsi" w:hAnsiTheme="minorHAnsi" w:cstheme="minorHAnsi"/>
          <w:bCs/>
          <w:szCs w:val="22"/>
          <w:u w:val="single"/>
        </w:rPr>
        <w:t xml:space="preserve"> του ΥΠ.ΕΣ. (ΑΔΑ: 6ΖΟΞ46ΜΤΛ6-6ΡΨ) </w:t>
      </w:r>
      <w:r w:rsidRPr="00DF5A44">
        <w:rPr>
          <w:rFonts w:asciiTheme="minorHAnsi" w:hAnsiTheme="minorHAnsi" w:cstheme="minorHAnsi"/>
          <w:bCs/>
          <w:szCs w:val="22"/>
        </w:rPr>
        <w:t xml:space="preserve">«Τρόποι σύγκλησης των συλλογικών οργάνων των Δήμων και ειδικότερα των </w:t>
      </w:r>
      <w:r w:rsidRPr="00DF5A44">
        <w:rPr>
          <w:rFonts w:asciiTheme="minorHAnsi" w:hAnsiTheme="minorHAnsi" w:cstheme="minorHAnsi"/>
          <w:szCs w:val="22"/>
        </w:rPr>
        <w:t xml:space="preserve"> διατάξεων του ν. 5013/2023 (Α΄12) (άρθρο 11)  » ΜΕΡΟΣ Β</w:t>
      </w:r>
      <w:r>
        <w:rPr>
          <w:rFonts w:asciiTheme="minorHAnsi" w:hAnsiTheme="minorHAnsi" w:cstheme="minorHAnsi"/>
          <w:color w:val="000000"/>
          <w:szCs w:val="22"/>
          <w:shd w:val="clear" w:color="auto" w:fill="FFFFFF"/>
        </w:rPr>
        <w:t xml:space="preserve"> </w:t>
      </w:r>
    </w:p>
    <w:p w:rsidR="00FF20A2" w:rsidRPr="00FF20A2" w:rsidRDefault="00DF5A44" w:rsidP="00FF20A2">
      <w:pPr>
        <w:pStyle w:val="a5"/>
        <w:widowControl w:val="0"/>
        <w:numPr>
          <w:ilvl w:val="0"/>
          <w:numId w:val="39"/>
        </w:numPr>
        <w:suppressAutoHyphens/>
        <w:spacing w:after="120"/>
        <w:ind w:left="-142"/>
        <w:jc w:val="both"/>
        <w:rPr>
          <w:rFonts w:asciiTheme="minorHAnsi" w:hAnsiTheme="minorHAnsi" w:cstheme="minorHAnsi"/>
          <w:szCs w:val="22"/>
        </w:rPr>
      </w:pPr>
      <w:r w:rsidRPr="00FF20A2">
        <w:rPr>
          <w:rFonts w:asciiTheme="minorHAnsi" w:hAnsiTheme="minorHAnsi" w:cstheme="minorHAnsi"/>
          <w:color w:val="000000"/>
          <w:szCs w:val="22"/>
          <w:shd w:val="clear" w:color="auto" w:fill="FFFFFF"/>
        </w:rPr>
        <w:t xml:space="preserve">Τις  υπ </w:t>
      </w:r>
      <w:proofErr w:type="spellStart"/>
      <w:r w:rsidRPr="00FF20A2">
        <w:rPr>
          <w:rFonts w:asciiTheme="minorHAnsi" w:hAnsiTheme="minorHAnsi" w:cstheme="minorHAnsi"/>
          <w:color w:val="000000"/>
          <w:szCs w:val="22"/>
          <w:shd w:val="clear" w:color="auto" w:fill="FFFFFF"/>
        </w:rPr>
        <w:t>αριθμ</w:t>
      </w:r>
      <w:proofErr w:type="spellEnd"/>
      <w:r w:rsidRPr="00FF20A2">
        <w:rPr>
          <w:rFonts w:asciiTheme="minorHAnsi" w:hAnsiTheme="minorHAnsi" w:cstheme="minorHAnsi"/>
          <w:color w:val="000000"/>
          <w:szCs w:val="22"/>
          <w:shd w:val="clear" w:color="auto" w:fill="FFFFFF"/>
        </w:rPr>
        <w:t>. α)</w:t>
      </w:r>
      <w:r w:rsidR="00CA78CE" w:rsidRPr="00CA78CE">
        <w:rPr>
          <w:rFonts w:asciiTheme="minorHAnsi" w:hAnsiTheme="minorHAnsi" w:cstheme="minorHAnsi"/>
          <w:color w:val="000000"/>
          <w:szCs w:val="22"/>
          <w:shd w:val="clear" w:color="auto" w:fill="FFFFFF"/>
        </w:rPr>
        <w:t xml:space="preserve"> </w:t>
      </w:r>
      <w:r w:rsidR="00CA78CE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</w:t>
      </w:r>
      <w:r w:rsidR="00CA78CE" w:rsidRPr="008E55E8">
        <w:rPr>
          <w:rFonts w:asciiTheme="minorHAnsi" w:hAnsiTheme="minorHAnsi" w:cstheme="minorHAnsi"/>
          <w:color w:val="000000"/>
          <w:szCs w:val="22"/>
          <w:shd w:val="clear" w:color="auto" w:fill="FFFFFF"/>
        </w:rPr>
        <w:t xml:space="preserve">  υπ </w:t>
      </w:r>
      <w:proofErr w:type="spellStart"/>
      <w:r w:rsidR="00CA78CE" w:rsidRPr="008E55E8">
        <w:rPr>
          <w:rFonts w:asciiTheme="minorHAnsi" w:hAnsiTheme="minorHAnsi" w:cstheme="minorHAnsi"/>
          <w:color w:val="000000"/>
          <w:szCs w:val="22"/>
          <w:shd w:val="clear" w:color="auto" w:fill="FFFFFF"/>
        </w:rPr>
        <w:t>αριθμ</w:t>
      </w:r>
      <w:proofErr w:type="spellEnd"/>
      <w:r w:rsidR="00CA78CE" w:rsidRPr="008E55E8">
        <w:rPr>
          <w:rFonts w:asciiTheme="minorHAnsi" w:hAnsiTheme="minorHAnsi" w:cstheme="minorHAnsi"/>
          <w:color w:val="000000"/>
          <w:szCs w:val="22"/>
          <w:shd w:val="clear" w:color="auto" w:fill="FFFFFF"/>
        </w:rPr>
        <w:t xml:space="preserve">. </w:t>
      </w:r>
      <w:r w:rsidR="00CA78CE" w:rsidRPr="00582087">
        <w:rPr>
          <w:rFonts w:asciiTheme="minorHAnsi" w:hAnsiTheme="minorHAnsi" w:cstheme="minorHAnsi"/>
          <w:szCs w:val="22"/>
        </w:rPr>
        <w:t xml:space="preserve">18568/27.9.2023 </w:t>
      </w:r>
      <w:r w:rsidR="00CA78CE" w:rsidRPr="008E55E8">
        <w:rPr>
          <w:rFonts w:asciiTheme="minorHAnsi" w:hAnsiTheme="minorHAnsi" w:cstheme="minorHAnsi"/>
          <w:szCs w:val="22"/>
        </w:rPr>
        <w:t>εισήγηση  της Δ/</w:t>
      </w:r>
      <w:proofErr w:type="spellStart"/>
      <w:r w:rsidR="00CA78CE" w:rsidRPr="008E55E8">
        <w:rPr>
          <w:rFonts w:asciiTheme="minorHAnsi" w:hAnsiTheme="minorHAnsi" w:cstheme="minorHAnsi"/>
          <w:szCs w:val="22"/>
        </w:rPr>
        <w:t>νσης</w:t>
      </w:r>
      <w:proofErr w:type="spellEnd"/>
      <w:r w:rsidR="00CA78CE" w:rsidRPr="008E55E8">
        <w:rPr>
          <w:rFonts w:asciiTheme="minorHAnsi" w:hAnsiTheme="minorHAnsi" w:cstheme="minorHAnsi"/>
          <w:szCs w:val="22"/>
        </w:rPr>
        <w:t xml:space="preserve"> </w:t>
      </w:r>
      <w:r w:rsidR="00CA78CE">
        <w:rPr>
          <w:rFonts w:asciiTheme="minorHAnsi" w:hAnsiTheme="minorHAnsi" w:cstheme="minorHAnsi"/>
          <w:szCs w:val="22"/>
        </w:rPr>
        <w:t xml:space="preserve"> Διοικητικών Υπηρεσιών του Δήμου β</w:t>
      </w:r>
      <w:r w:rsidR="00CA78CE">
        <w:rPr>
          <w:rFonts w:asciiTheme="minorHAnsi" w:hAnsiTheme="minorHAnsi" w:cstheme="minorHAnsi"/>
          <w:color w:val="000000"/>
          <w:szCs w:val="22"/>
          <w:shd w:val="clear" w:color="auto" w:fill="FFFFFF"/>
        </w:rPr>
        <w:t xml:space="preserve">) </w:t>
      </w:r>
      <w:r w:rsidR="00CA78CE" w:rsidRPr="008E55E8">
        <w:rPr>
          <w:rFonts w:asciiTheme="minorHAnsi" w:hAnsiTheme="minorHAnsi" w:cstheme="minorHAnsi"/>
          <w:szCs w:val="22"/>
        </w:rPr>
        <w:t xml:space="preserve"> </w:t>
      </w:r>
      <w:r w:rsidR="00CA78CE">
        <w:rPr>
          <w:rFonts w:asciiTheme="minorHAnsi" w:hAnsiTheme="minorHAnsi" w:cstheme="minorHAnsi"/>
          <w:szCs w:val="22"/>
        </w:rPr>
        <w:t xml:space="preserve">το </w:t>
      </w:r>
      <w:proofErr w:type="spellStart"/>
      <w:r w:rsidR="00CA78CE">
        <w:rPr>
          <w:rFonts w:asciiTheme="minorHAnsi" w:hAnsiTheme="minorHAnsi" w:cstheme="minorHAnsi"/>
          <w:szCs w:val="22"/>
        </w:rPr>
        <w:t>υπ΄αριθμ</w:t>
      </w:r>
      <w:proofErr w:type="spellEnd"/>
      <w:r w:rsidR="00CA78CE">
        <w:rPr>
          <w:rFonts w:asciiTheme="minorHAnsi" w:hAnsiTheme="minorHAnsi" w:cstheme="minorHAnsi"/>
          <w:szCs w:val="22"/>
        </w:rPr>
        <w:t xml:space="preserve">. 18246/22-9-2023 έγγραφο  </w:t>
      </w:r>
      <w:r w:rsidR="00CA78CE" w:rsidRPr="008E55E8">
        <w:rPr>
          <w:rFonts w:asciiTheme="minorHAnsi" w:hAnsiTheme="minorHAnsi" w:cstheme="minorHAnsi"/>
          <w:szCs w:val="22"/>
        </w:rPr>
        <w:t>της Δ/</w:t>
      </w:r>
      <w:proofErr w:type="spellStart"/>
      <w:r w:rsidR="00CA78CE" w:rsidRPr="008E55E8">
        <w:rPr>
          <w:rFonts w:asciiTheme="minorHAnsi" w:hAnsiTheme="minorHAnsi" w:cstheme="minorHAnsi"/>
          <w:szCs w:val="22"/>
        </w:rPr>
        <w:t>νσης</w:t>
      </w:r>
      <w:proofErr w:type="spellEnd"/>
      <w:r w:rsidR="00CA78CE" w:rsidRPr="008E55E8">
        <w:rPr>
          <w:rFonts w:asciiTheme="minorHAnsi" w:hAnsiTheme="minorHAnsi" w:cstheme="minorHAnsi"/>
          <w:szCs w:val="22"/>
        </w:rPr>
        <w:t xml:space="preserve"> </w:t>
      </w:r>
      <w:r w:rsidR="00CA78CE" w:rsidRPr="008E55E8">
        <w:rPr>
          <w:rStyle w:val="af5"/>
          <w:rFonts w:asciiTheme="minorHAnsi" w:eastAsia="Arial" w:hAnsiTheme="minorHAnsi" w:cstheme="minorHAnsi"/>
          <w:i w:val="0"/>
          <w:color w:val="000000"/>
          <w:szCs w:val="22"/>
          <w:shd w:val="clear" w:color="auto" w:fill="FFFFFF"/>
          <w:lang w:bidi="hi-IN"/>
        </w:rPr>
        <w:t>Κοινωνικής Προστασίας Παιδείας και Δια Βίου μάθησης</w:t>
      </w:r>
      <w:r w:rsidR="00CA78CE" w:rsidRPr="008E55E8">
        <w:rPr>
          <w:rStyle w:val="af5"/>
          <w:rFonts w:asciiTheme="minorHAnsi" w:eastAsia="Arial" w:hAnsiTheme="minorHAnsi" w:cstheme="minorHAnsi"/>
          <w:color w:val="000000"/>
          <w:szCs w:val="22"/>
          <w:shd w:val="clear" w:color="auto" w:fill="FFFFFF"/>
          <w:lang w:bidi="hi-IN"/>
        </w:rPr>
        <w:t xml:space="preserve"> </w:t>
      </w:r>
      <w:r w:rsidR="00CA78CE" w:rsidRPr="008E55E8">
        <w:rPr>
          <w:rStyle w:val="af5"/>
          <w:rFonts w:asciiTheme="minorHAnsi" w:hAnsiTheme="minorHAnsi" w:cstheme="minorHAnsi"/>
          <w:color w:val="000000"/>
          <w:szCs w:val="22"/>
          <w:shd w:val="clear" w:color="auto" w:fill="FFFFFF"/>
          <w:lang w:bidi="hi-IN"/>
        </w:rPr>
        <w:t xml:space="preserve"> </w:t>
      </w:r>
      <w:r w:rsidR="00CA78CE" w:rsidRPr="008E55E8">
        <w:rPr>
          <w:rFonts w:asciiTheme="minorHAnsi" w:hAnsiTheme="minorHAnsi" w:cstheme="minorHAnsi"/>
          <w:szCs w:val="22"/>
        </w:rPr>
        <w:t xml:space="preserve">του Δήμου </w:t>
      </w:r>
      <w:proofErr w:type="spellStart"/>
      <w:r w:rsidR="00CA78CE" w:rsidRPr="008E55E8">
        <w:rPr>
          <w:rFonts w:asciiTheme="minorHAnsi" w:hAnsiTheme="minorHAnsi" w:cstheme="minorHAnsi"/>
          <w:szCs w:val="22"/>
        </w:rPr>
        <w:t>Λεβαδέων</w:t>
      </w:r>
      <w:proofErr w:type="spellEnd"/>
      <w:r w:rsidR="00FF20A2" w:rsidRPr="00FF20A2">
        <w:rPr>
          <w:rFonts w:asciiTheme="minorHAnsi" w:hAnsiTheme="minorHAnsi" w:cstheme="minorHAnsi"/>
          <w:szCs w:val="22"/>
        </w:rPr>
        <w:t xml:space="preserve">, γ) </w:t>
      </w:r>
      <w:r w:rsidR="00FF20A2" w:rsidRPr="00FF20A2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το υπ  18886/2-10-2023 έγγραφο </w:t>
      </w:r>
      <w:r w:rsidR="00FF20A2" w:rsidRPr="00FF20A2">
        <w:rPr>
          <w:rStyle w:val="af5"/>
          <w:rFonts w:asciiTheme="minorHAnsi" w:eastAsia="Arial" w:hAnsiTheme="minorHAnsi" w:cstheme="minorHAnsi"/>
          <w:i w:val="0"/>
          <w:spacing w:val="-3"/>
          <w:szCs w:val="22"/>
          <w:highlight w:val="white"/>
          <w:shd w:val="clear" w:color="auto" w:fill="FFFFFF"/>
          <w:lang w:bidi="hi-IN"/>
        </w:rPr>
        <w:t>του Γραφείου Δημάρχου</w:t>
      </w:r>
      <w:r w:rsidR="00FF20A2" w:rsidRPr="00FF20A2">
        <w:rPr>
          <w:rStyle w:val="af5"/>
          <w:rFonts w:asciiTheme="minorHAnsi" w:eastAsia="Arial" w:hAnsiTheme="minorHAnsi" w:cstheme="minorHAnsi"/>
          <w:i w:val="0"/>
          <w:spacing w:val="-3"/>
          <w:szCs w:val="22"/>
          <w:shd w:val="clear" w:color="auto" w:fill="FFFFFF"/>
          <w:lang w:bidi="hi-IN"/>
        </w:rPr>
        <w:t xml:space="preserve"> και δ)</w:t>
      </w:r>
      <w:r w:rsidR="00FF20A2">
        <w:rPr>
          <w:rStyle w:val="af5"/>
          <w:rFonts w:asciiTheme="minorHAnsi" w:eastAsia="Arial" w:hAnsiTheme="minorHAnsi" w:cstheme="minorHAnsi"/>
          <w:i w:val="0"/>
          <w:spacing w:val="-3"/>
          <w:szCs w:val="22"/>
          <w:shd w:val="clear" w:color="auto" w:fill="FFFFFF"/>
          <w:lang w:bidi="hi-IN"/>
        </w:rPr>
        <w:t>τ</w:t>
      </w:r>
      <w:r w:rsidR="00FF20A2" w:rsidRPr="00FF20A2">
        <w:rPr>
          <w:rFonts w:asciiTheme="minorHAnsi" w:eastAsia="Arial" w:hAnsiTheme="minorHAnsi" w:cstheme="minorHAnsi"/>
          <w:bCs/>
          <w:color w:val="000000"/>
          <w:szCs w:val="22"/>
          <w:shd w:val="clear" w:color="auto" w:fill="FFFFFF"/>
        </w:rPr>
        <w:t xml:space="preserve">ην υπ </w:t>
      </w:r>
      <w:proofErr w:type="spellStart"/>
      <w:r w:rsidR="00FF20A2" w:rsidRPr="00FF20A2">
        <w:rPr>
          <w:rFonts w:asciiTheme="minorHAnsi" w:eastAsia="Arial" w:hAnsiTheme="minorHAnsi" w:cstheme="minorHAnsi"/>
          <w:bCs/>
          <w:color w:val="000000"/>
          <w:szCs w:val="22"/>
          <w:shd w:val="clear" w:color="auto" w:fill="FFFFFF"/>
        </w:rPr>
        <w:t>αριθ</w:t>
      </w:r>
      <w:proofErr w:type="spellEnd"/>
      <w:r w:rsidR="00FF20A2" w:rsidRPr="00FF20A2">
        <w:rPr>
          <w:rFonts w:asciiTheme="minorHAnsi" w:eastAsia="Arial" w:hAnsiTheme="minorHAnsi" w:cstheme="minorHAnsi"/>
          <w:bCs/>
          <w:color w:val="000000"/>
          <w:szCs w:val="22"/>
          <w:shd w:val="clear" w:color="auto" w:fill="FFFFFF"/>
        </w:rPr>
        <w:t xml:space="preserve">  5/2023 Απόφαση της Εκτελεστικής Επιτροπής του Δήμου </w:t>
      </w:r>
    </w:p>
    <w:p w:rsidR="00DF5A44" w:rsidRPr="008E55E8" w:rsidRDefault="0005781C" w:rsidP="00DF5A44">
      <w:pPr>
        <w:pStyle w:val="a5"/>
        <w:widowControl w:val="0"/>
        <w:numPr>
          <w:ilvl w:val="0"/>
          <w:numId w:val="26"/>
        </w:numPr>
        <w:suppressAutoHyphens/>
        <w:spacing w:before="119" w:after="119" w:line="360" w:lineRule="auto"/>
        <w:ind w:left="0"/>
        <w:jc w:val="both"/>
        <w:rPr>
          <w:rFonts w:asciiTheme="minorHAnsi" w:hAnsiTheme="minorHAnsi" w:cstheme="minorHAnsi"/>
          <w:color w:val="000000"/>
          <w:szCs w:val="22"/>
          <w:shd w:val="clear" w:color="auto" w:fill="FFFFFF"/>
        </w:rPr>
      </w:pPr>
      <w:r w:rsidRPr="008E55E8">
        <w:rPr>
          <w:rFonts w:asciiTheme="minorHAnsi" w:hAnsiTheme="minorHAnsi" w:cstheme="minorHAnsi"/>
          <w:szCs w:val="22"/>
        </w:rPr>
        <w:t xml:space="preserve"> </w:t>
      </w:r>
      <w:r w:rsidR="00DF5A44" w:rsidRPr="008E55E8">
        <w:rPr>
          <w:rFonts w:asciiTheme="minorHAnsi" w:eastAsia="Arial" w:hAnsiTheme="minorHAnsi" w:cstheme="minorHAnsi"/>
          <w:bCs/>
          <w:szCs w:val="22"/>
          <w:highlight w:val="white"/>
        </w:rPr>
        <w:t>Τ</w:t>
      </w:r>
      <w:r w:rsidR="00DF5A44" w:rsidRPr="008E55E8">
        <w:rPr>
          <w:rFonts w:asciiTheme="minorHAnsi" w:hAnsiTheme="minorHAnsi" w:cstheme="minorHAnsi"/>
          <w:szCs w:val="22"/>
        </w:rPr>
        <w:t xml:space="preserve">ην  ψήφο όλων των μελών του Δημοτικού Συμβουλίου , η οποία  απεστάλη με </w:t>
      </w:r>
      <w:r w:rsidR="00DF5A44" w:rsidRPr="008E55E8">
        <w:rPr>
          <w:rFonts w:asciiTheme="minorHAnsi" w:hAnsiTheme="minorHAnsi" w:cstheme="minorHAnsi"/>
          <w:szCs w:val="22"/>
          <w:lang w:val="en-US"/>
        </w:rPr>
        <w:t>email</w:t>
      </w:r>
      <w:r w:rsidR="00DF5A44" w:rsidRPr="008E55E8">
        <w:rPr>
          <w:rFonts w:asciiTheme="minorHAnsi" w:hAnsiTheme="minorHAnsi" w:cstheme="minorHAnsi"/>
          <w:color w:val="000000"/>
          <w:szCs w:val="22"/>
          <w:shd w:val="clear" w:color="auto" w:fill="FFFFFF"/>
        </w:rPr>
        <w:t xml:space="preserve"> .</w:t>
      </w:r>
    </w:p>
    <w:p w:rsidR="00DF5A44" w:rsidRPr="008E55E8" w:rsidRDefault="00DF5A44" w:rsidP="00DF5A44">
      <w:pPr>
        <w:tabs>
          <w:tab w:val="left" w:pos="198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DF5A44" w:rsidRPr="00DF5A44" w:rsidRDefault="00DF5A44" w:rsidP="00DF5A44">
      <w:pPr>
        <w:tabs>
          <w:tab w:val="center" w:pos="8460"/>
        </w:tabs>
        <w:jc w:val="both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DF5A44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                                                         </w:t>
      </w:r>
      <w:r w:rsidRPr="00DF5A44">
        <w:rPr>
          <w:rFonts w:asciiTheme="minorHAnsi" w:eastAsia="Arial" w:hAnsiTheme="minorHAnsi" w:cstheme="minorHAnsi"/>
          <w:b/>
          <w:bCs/>
          <w:sz w:val="22"/>
          <w:szCs w:val="22"/>
        </w:rPr>
        <w:t>ΑΠΟΦΑΣΙΖΕΙ  ΟΜΟΦΩΝΑ</w:t>
      </w:r>
    </w:p>
    <w:p w:rsidR="00DF5A44" w:rsidRPr="00DF5A44" w:rsidRDefault="00DF5A44" w:rsidP="00DF5A44">
      <w:pPr>
        <w:tabs>
          <w:tab w:val="center" w:pos="8460"/>
        </w:tabs>
        <w:jc w:val="both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1D0CC5" w:rsidRPr="001D0CC5" w:rsidRDefault="00DF5A44" w:rsidP="00CA78CE">
      <w:pPr>
        <w:spacing w:line="360" w:lineRule="auto"/>
        <w:ind w:left="-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D0CC5">
        <w:rPr>
          <w:rFonts w:asciiTheme="minorHAnsi" w:eastAsia="Batang" w:hAnsiTheme="minorHAnsi" w:cstheme="minorHAnsi"/>
          <w:b/>
          <w:bCs/>
          <w:sz w:val="22"/>
          <w:szCs w:val="22"/>
        </w:rPr>
        <w:t xml:space="preserve">Εγκρίνει ομόφωνα : α) </w:t>
      </w:r>
      <w:r w:rsidRPr="001D0CC5">
        <w:rPr>
          <w:rFonts w:asciiTheme="minorHAnsi" w:eastAsia="Batang" w:hAnsiTheme="minorHAnsi" w:cstheme="minorHAnsi"/>
          <w:sz w:val="22"/>
          <w:szCs w:val="22"/>
        </w:rPr>
        <w:t xml:space="preserve">το κατεπείγον της </w:t>
      </w:r>
      <w:r w:rsidRPr="001D0CC5">
        <w:rPr>
          <w:rFonts w:asciiTheme="minorHAnsi" w:hAnsiTheme="minorHAnsi" w:cstheme="minorHAnsi"/>
          <w:sz w:val="22"/>
          <w:szCs w:val="22"/>
        </w:rPr>
        <w:t xml:space="preserve">πρόσκλησης και </w:t>
      </w:r>
      <w:r w:rsidRPr="001D0CC5">
        <w:rPr>
          <w:rFonts w:asciiTheme="minorHAnsi" w:hAnsiTheme="minorHAnsi" w:cstheme="minorHAnsi"/>
          <w:b/>
          <w:sz w:val="22"/>
          <w:szCs w:val="22"/>
        </w:rPr>
        <w:t>β)</w:t>
      </w:r>
      <w:r w:rsidRPr="001D0CC5">
        <w:rPr>
          <w:rFonts w:asciiTheme="minorHAnsi" w:hAnsiTheme="minorHAnsi" w:cstheme="minorHAnsi"/>
          <w:sz w:val="22"/>
          <w:szCs w:val="22"/>
        </w:rPr>
        <w:t xml:space="preserve">  τη δια περιφοράς  συνεδρίαση   για τους λόγους που αναφέρονται στο εισηγητικό της παρούσης,  με τα   παρακάτω  προς συζήτηση θέματα : </w:t>
      </w:r>
      <w:r w:rsidR="0005781C" w:rsidRPr="001D0CC5">
        <w:rPr>
          <w:rFonts w:asciiTheme="minorHAnsi" w:hAnsiTheme="minorHAnsi" w:cstheme="minorHAnsi"/>
          <w:sz w:val="22"/>
          <w:szCs w:val="22"/>
        </w:rPr>
        <w:t xml:space="preserve">1) </w:t>
      </w:r>
      <w:r w:rsidR="001D0CC5" w:rsidRPr="001D0CC5">
        <w:rPr>
          <w:rFonts w:asciiTheme="minorHAnsi" w:eastAsia="Arial" w:hAnsiTheme="minorHAnsi" w:cstheme="minorHAnsi"/>
          <w:bCs/>
          <w:sz w:val="22"/>
          <w:szCs w:val="22"/>
        </w:rPr>
        <w:t xml:space="preserve">Συγκρότηση  τριμελούς Επιτροπής  καλλιτεχνικού- διδακτικού προσωπικού για το Δημοτικό Ωδείο και την Φιλαρμονική του Δήμου , σύμφωνα με την παρ. 2 του άρθρου 4 του  Π.Δ. 524/80 </w:t>
      </w:r>
      <w:r w:rsidR="009B19DE" w:rsidRPr="001D0CC5">
        <w:rPr>
          <w:rFonts w:asciiTheme="minorHAnsi" w:hAnsiTheme="minorHAnsi" w:cstheme="minorHAnsi"/>
          <w:sz w:val="22"/>
          <w:szCs w:val="22"/>
        </w:rPr>
        <w:t>,</w:t>
      </w:r>
      <w:r w:rsidR="0005781C" w:rsidRPr="001D0CC5">
        <w:rPr>
          <w:rFonts w:asciiTheme="minorHAnsi" w:hAnsiTheme="minorHAnsi" w:cstheme="minorHAnsi"/>
          <w:sz w:val="22"/>
          <w:szCs w:val="22"/>
        </w:rPr>
        <w:t xml:space="preserve">2) </w:t>
      </w:r>
      <w:r w:rsidR="001D0CC5" w:rsidRPr="001D0CC5">
        <w:rPr>
          <w:rFonts w:asciiTheme="minorHAnsi" w:hAnsiTheme="minorHAnsi" w:cstheme="minorHAnsi"/>
          <w:sz w:val="22"/>
          <w:szCs w:val="22"/>
        </w:rPr>
        <w:t xml:space="preserve">Τροποποίηση του Τεχνικού Προγράμματος Εκτελεστέων Έργων 2023 ( </w:t>
      </w:r>
      <w:proofErr w:type="spellStart"/>
      <w:r w:rsidR="001D0CC5" w:rsidRPr="001D0CC5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="001D0CC5" w:rsidRPr="001D0CC5">
        <w:rPr>
          <w:rFonts w:asciiTheme="minorHAnsi" w:hAnsiTheme="minorHAnsi" w:cstheme="minorHAnsi"/>
          <w:sz w:val="22"/>
          <w:szCs w:val="22"/>
        </w:rPr>
        <w:t xml:space="preserve"> 5/2023 Απόφαση της Εκτελεστικής Επιτροπής)</w:t>
      </w:r>
    </w:p>
    <w:p w:rsidR="009B19DE" w:rsidRPr="00F34A91" w:rsidRDefault="001D0CC5" w:rsidP="009B19DE">
      <w:pPr>
        <w:snapToGrid w:val="0"/>
        <w:spacing w:before="57" w:after="57" w:line="276" w:lineRule="auto"/>
        <w:ind w:left="108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</w:t>
      </w:r>
    </w:p>
    <w:p w:rsidR="00802370" w:rsidRPr="00DF5A44" w:rsidRDefault="0005781C" w:rsidP="009B19DE">
      <w:pPr>
        <w:keepNext/>
        <w:snapToGrid w:val="0"/>
        <w:ind w:left="6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AF4104" w:rsidRPr="00DF5A44" w:rsidRDefault="00AF4104" w:rsidP="00DF5A44">
      <w:pPr>
        <w:widowControl w:val="0"/>
        <w:tabs>
          <w:tab w:val="center" w:pos="8460"/>
        </w:tabs>
        <w:suppressAutoHyphens/>
        <w:snapToGrid w:val="0"/>
        <w:spacing w:before="85" w:after="85" w:line="360" w:lineRule="auto"/>
        <w:ind w:right="113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DF5A44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DF5A44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1D0CC5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206</w:t>
      </w:r>
    </w:p>
    <w:p w:rsidR="00370201" w:rsidRPr="00DF5A44" w:rsidRDefault="00370201" w:rsidP="00DF5A44">
      <w:pPr>
        <w:pStyle w:val="a8"/>
        <w:spacing w:line="276" w:lineRule="auto"/>
        <w:ind w:left="0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</w:p>
    <w:p w:rsidR="00AF4104" w:rsidRPr="00DF5A44" w:rsidRDefault="00AF4104" w:rsidP="00DF5A44">
      <w:pPr>
        <w:tabs>
          <w:tab w:val="center" w:pos="8460"/>
        </w:tabs>
        <w:spacing w:after="198" w:line="360" w:lineRule="auto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DF5A44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DF5A44" w:rsidRDefault="00AF4104" w:rsidP="00DF5A44">
      <w:pPr>
        <w:tabs>
          <w:tab w:val="center" w:pos="8460"/>
        </w:tabs>
        <w:spacing w:after="198" w:line="360" w:lineRule="auto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Pr="00DF5A44" w:rsidRDefault="00AF4104" w:rsidP="00DF5A44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 w:hanging="142"/>
        <w:jc w:val="both"/>
        <w:rPr>
          <w:rFonts w:asciiTheme="minorHAnsi" w:eastAsia="Calibri" w:hAnsiTheme="minorHAnsi" w:cstheme="minorHAnsi"/>
          <w:sz w:val="22"/>
          <w:szCs w:val="22"/>
        </w:rPr>
      </w:pPr>
      <w:proofErr w:type="spellStart"/>
      <w:r w:rsidRPr="00DF5A44">
        <w:rPr>
          <w:rFonts w:asciiTheme="minorHAnsi" w:eastAsia="Calibri" w:hAnsiTheme="minorHAnsi" w:cstheme="minorHAnsi"/>
          <w:sz w:val="22"/>
          <w:szCs w:val="22"/>
        </w:rPr>
        <w:t>Καράβα</w:t>
      </w:r>
      <w:proofErr w:type="spellEnd"/>
      <w:r w:rsidRPr="00DF5A44">
        <w:rPr>
          <w:rFonts w:asciiTheme="minorHAnsi" w:eastAsia="Calibri" w:hAnsiTheme="minorHAnsi" w:cstheme="minorHAnsi"/>
          <w:sz w:val="22"/>
          <w:szCs w:val="22"/>
        </w:rPr>
        <w:t xml:space="preserve"> </w:t>
      </w:r>
      <w:proofErr w:type="spellStart"/>
      <w:r w:rsidRPr="00DF5A44">
        <w:rPr>
          <w:rFonts w:asciiTheme="minorHAnsi" w:eastAsia="Calibri" w:hAnsiTheme="minorHAnsi" w:cstheme="minorHAnsi"/>
          <w:sz w:val="22"/>
          <w:szCs w:val="22"/>
        </w:rPr>
        <w:t>Χρυσοβαλάντου</w:t>
      </w:r>
      <w:proofErr w:type="spellEnd"/>
      <w:r w:rsidRPr="00DF5A44">
        <w:rPr>
          <w:rFonts w:asciiTheme="minorHAnsi" w:eastAsia="Calibri" w:hAnsiTheme="minorHAnsi" w:cstheme="minorHAnsi"/>
          <w:sz w:val="22"/>
          <w:szCs w:val="22"/>
        </w:rPr>
        <w:t xml:space="preserve"> Βασιλική (</w:t>
      </w:r>
      <w:proofErr w:type="spellStart"/>
      <w:r w:rsidRPr="00DF5A44">
        <w:rPr>
          <w:rFonts w:asciiTheme="minorHAnsi" w:eastAsia="Calibri" w:hAnsiTheme="minorHAnsi" w:cstheme="minorHAnsi"/>
          <w:sz w:val="22"/>
          <w:szCs w:val="22"/>
        </w:rPr>
        <w:t>Βάλια</w:t>
      </w:r>
      <w:proofErr w:type="spellEnd"/>
      <w:r w:rsidRPr="00DF5A44">
        <w:rPr>
          <w:rFonts w:asciiTheme="minorHAnsi" w:eastAsia="Calibri" w:hAnsiTheme="minorHAnsi" w:cstheme="minorHAnsi"/>
          <w:sz w:val="22"/>
          <w:szCs w:val="22"/>
        </w:rPr>
        <w:t>)</w:t>
      </w:r>
    </w:p>
    <w:p w:rsidR="00AF4104" w:rsidRPr="00DF5A44" w:rsidRDefault="00AF4104" w:rsidP="00DF5A44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DF5A44">
        <w:rPr>
          <w:rFonts w:asciiTheme="minorHAnsi" w:eastAsia="Arial" w:hAnsiTheme="minorHAnsi" w:cstheme="minorHAnsi"/>
          <w:b/>
          <w:iCs/>
          <w:sz w:val="22"/>
          <w:szCs w:val="22"/>
        </w:rPr>
        <w:lastRenderedPageBreak/>
        <w:t xml:space="preserve">        ΤΑ ΜΕΛΗ </w:t>
      </w:r>
    </w:p>
    <w:tbl>
      <w:tblPr>
        <w:tblW w:w="10004" w:type="dxa"/>
        <w:tblInd w:w="48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37"/>
        <w:gridCol w:w="146"/>
        <w:gridCol w:w="4339"/>
        <w:gridCol w:w="5082"/>
      </w:tblGrid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142" w:type="dxa"/>
          </w:tcPr>
          <w:p w:rsidR="00C51093" w:rsidRPr="00DF5A44" w:rsidRDefault="00C51093" w:rsidP="00DF5A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ind w:firstLine="44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DF5A44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Ιωάννα    </w:t>
            </w: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Γιώτα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     </w:t>
            </w:r>
            <w:r w:rsidRPr="00DF5A4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  <w:r w:rsidRPr="00DF5A4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17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DF5A44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Αθανάσιος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Χρήστος </w:t>
            </w:r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</w:t>
            </w:r>
            <w:r w:rsidRPr="00DF5A4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21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>22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23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Λαμπρινή 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24 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25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26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Ανδρομάχη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>27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28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29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30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31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DF5A44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F5A44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C51093" w:rsidRPr="00DF5A44" w:rsidTr="00C51093">
        <w:tc>
          <w:tcPr>
            <w:tcW w:w="425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32</w:t>
            </w:r>
          </w:p>
        </w:tc>
        <w:tc>
          <w:tcPr>
            <w:tcW w:w="142" w:type="dxa"/>
          </w:tcPr>
          <w:p w:rsidR="00C51093" w:rsidRPr="00DF5A44" w:rsidRDefault="00C51093" w:rsidP="00DF5A4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shd w:val="clear" w:color="auto" w:fill="auto"/>
          </w:tcPr>
          <w:p w:rsidR="00C51093" w:rsidRPr="00DF5A44" w:rsidRDefault="00C51093" w:rsidP="00DF5A44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F5A44">
              <w:rPr>
                <w:rFonts w:asciiTheme="minorHAnsi" w:hAnsiTheme="minorHAnsi" w:cstheme="minorHAnsi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C51093" w:rsidRPr="00DF5A44" w:rsidRDefault="00C51093" w:rsidP="00DF5A44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</w:tbl>
    <w:p w:rsidR="007E10D1" w:rsidRPr="00DF5A44" w:rsidRDefault="007E10D1" w:rsidP="00DF5A44">
      <w:pPr>
        <w:spacing w:line="360" w:lineRule="auto"/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DF5A44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6C85" w:rsidRDefault="00D56C85">
      <w:r>
        <w:separator/>
      </w:r>
    </w:p>
  </w:endnote>
  <w:endnote w:type="continuationSeparator" w:id="0">
    <w:p w:rsidR="00D56C85" w:rsidRDefault="00D56C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697" w:rsidRDefault="001D0CC5">
    <w:pPr>
      <w:pStyle w:val="a3"/>
      <w:jc w:val="center"/>
    </w:pPr>
    <w:r>
      <w:t>206</w:t>
    </w:r>
    <w:r w:rsidR="00793AC6">
      <w:t xml:space="preserve">/2023 ΑΠΟΦΑΣΗ ΔΗΜΟΤΙΚΟΥ ΣΥΜΒΟΥΛΙΟΥ ΔΗΜΟΥ ΛΕΒΑΔΕΩΝ   </w:t>
    </w:r>
    <w:fldSimple w:instr=" PAGE   \* MERGEFORMAT ">
      <w:r w:rsidR="00CA78CE">
        <w:rPr>
          <w:noProof/>
        </w:rPr>
        <w:t>4</w:t>
      </w:r>
    </w:fldSimple>
  </w:p>
  <w:p w:rsidR="00E97697" w:rsidRDefault="00E9769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6C85" w:rsidRDefault="00D56C85">
      <w:r>
        <w:separator/>
      </w:r>
    </w:p>
  </w:footnote>
  <w:footnote w:type="continuationSeparator" w:id="0">
    <w:p w:rsidR="00D56C85" w:rsidRDefault="00D56C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27605A8"/>
    <w:multiLevelType w:val="hybridMultilevel"/>
    <w:tmpl w:val="05CE2ED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EC14616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25C76D7"/>
    <w:multiLevelType w:val="hybridMultilevel"/>
    <w:tmpl w:val="384AE7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4537681"/>
    <w:multiLevelType w:val="hybridMultilevel"/>
    <w:tmpl w:val="2164422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1C760C3D"/>
    <w:multiLevelType w:val="hybridMultilevel"/>
    <w:tmpl w:val="08D639A8"/>
    <w:lvl w:ilvl="0" w:tplc="46D4901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95B525E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D834563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eastAsia="Verdana" w:hAnsi="Verdana" w:cs="Verdana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3570523A"/>
    <w:multiLevelType w:val="hybridMultilevel"/>
    <w:tmpl w:val="1A184BD6"/>
    <w:lvl w:ilvl="0" w:tplc="557C0F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4E0D1BFB"/>
    <w:multiLevelType w:val="hybridMultilevel"/>
    <w:tmpl w:val="32BE2388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01E4333"/>
    <w:multiLevelType w:val="hybridMultilevel"/>
    <w:tmpl w:val="A746D0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6BA7252"/>
    <w:multiLevelType w:val="hybridMultilevel"/>
    <w:tmpl w:val="C69CD070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8D65ED2"/>
    <w:multiLevelType w:val="hybridMultilevel"/>
    <w:tmpl w:val="CA4414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A1F179D"/>
    <w:multiLevelType w:val="hybridMultilevel"/>
    <w:tmpl w:val="3F7E1980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5A73341D"/>
    <w:multiLevelType w:val="hybridMultilevel"/>
    <w:tmpl w:val="C7245E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A242C46"/>
    <w:multiLevelType w:val="hybridMultilevel"/>
    <w:tmpl w:val="259400FC"/>
    <w:lvl w:ilvl="0" w:tplc="368E72E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C29355F"/>
    <w:multiLevelType w:val="hybridMultilevel"/>
    <w:tmpl w:val="60C010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F707C98"/>
    <w:multiLevelType w:val="hybridMultilevel"/>
    <w:tmpl w:val="7ED41EB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1"/>
  </w:num>
  <w:num w:numId="3">
    <w:abstractNumId w:val="36"/>
  </w:num>
  <w:num w:numId="4">
    <w:abstractNumId w:val="6"/>
  </w:num>
  <w:num w:numId="5">
    <w:abstractNumId w:val="7"/>
  </w:num>
  <w:num w:numId="6">
    <w:abstractNumId w:val="11"/>
  </w:num>
  <w:num w:numId="7">
    <w:abstractNumId w:val="13"/>
  </w:num>
  <w:num w:numId="8">
    <w:abstractNumId w:val="14"/>
  </w:num>
  <w:num w:numId="9">
    <w:abstractNumId w:val="16"/>
  </w:num>
  <w:num w:numId="10">
    <w:abstractNumId w:val="19"/>
  </w:num>
  <w:num w:numId="11">
    <w:abstractNumId w:val="21"/>
  </w:num>
  <w:num w:numId="12">
    <w:abstractNumId w:val="22"/>
  </w:num>
  <w:num w:numId="13">
    <w:abstractNumId w:val="23"/>
  </w:num>
  <w:num w:numId="14">
    <w:abstractNumId w:val="47"/>
  </w:num>
  <w:num w:numId="15">
    <w:abstractNumId w:val="41"/>
  </w:num>
  <w:num w:numId="16">
    <w:abstractNumId w:val="0"/>
  </w:num>
  <w:num w:numId="17">
    <w:abstractNumId w:val="38"/>
  </w:num>
  <w:num w:numId="18">
    <w:abstractNumId w:val="37"/>
  </w:num>
  <w:num w:numId="19">
    <w:abstractNumId w:val="29"/>
  </w:num>
  <w:num w:numId="20">
    <w:abstractNumId w:val="1"/>
  </w:num>
  <w:num w:numId="21">
    <w:abstractNumId w:val="39"/>
  </w:num>
  <w:num w:numId="22">
    <w:abstractNumId w:val="3"/>
  </w:num>
  <w:num w:numId="23">
    <w:abstractNumId w:val="28"/>
  </w:num>
  <w:num w:numId="24">
    <w:abstractNumId w:val="43"/>
  </w:num>
  <w:num w:numId="25">
    <w:abstractNumId w:val="32"/>
  </w:num>
  <w:num w:numId="26">
    <w:abstractNumId w:val="42"/>
  </w:num>
  <w:num w:numId="27">
    <w:abstractNumId w:val="31"/>
  </w:num>
  <w:num w:numId="28">
    <w:abstractNumId w:val="45"/>
  </w:num>
  <w:num w:numId="29">
    <w:abstractNumId w:val="46"/>
  </w:num>
  <w:num w:numId="30">
    <w:abstractNumId w:val="27"/>
  </w:num>
  <w:num w:numId="31">
    <w:abstractNumId w:val="34"/>
  </w:num>
  <w:num w:numId="32">
    <w:abstractNumId w:val="40"/>
  </w:num>
  <w:num w:numId="33">
    <w:abstractNumId w:val="35"/>
  </w:num>
  <w:num w:numId="34">
    <w:abstractNumId w:val="30"/>
  </w:num>
  <w:num w:numId="35">
    <w:abstractNumId w:val="25"/>
  </w:num>
  <w:num w:numId="36">
    <w:abstractNumId w:val="31"/>
  </w:num>
  <w:num w:numId="37">
    <w:abstractNumId w:val="33"/>
  </w:num>
  <w:num w:numId="38">
    <w:abstractNumId w:val="26"/>
  </w:num>
  <w:num w:numId="39">
    <w:abstractNumId w:val="24"/>
  </w:num>
  <w:num w:numId="40">
    <w:abstractNumId w:val="44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67586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37AE"/>
    <w:rsid w:val="00023E95"/>
    <w:rsid w:val="0002440E"/>
    <w:rsid w:val="00024AA9"/>
    <w:rsid w:val="000269F8"/>
    <w:rsid w:val="00031140"/>
    <w:rsid w:val="000316A6"/>
    <w:rsid w:val="00032246"/>
    <w:rsid w:val="000326B2"/>
    <w:rsid w:val="00032929"/>
    <w:rsid w:val="00032B2E"/>
    <w:rsid w:val="00034A69"/>
    <w:rsid w:val="00035CBA"/>
    <w:rsid w:val="0004103C"/>
    <w:rsid w:val="000413C1"/>
    <w:rsid w:val="00041D0C"/>
    <w:rsid w:val="000502A8"/>
    <w:rsid w:val="000515B5"/>
    <w:rsid w:val="0005714F"/>
    <w:rsid w:val="00057497"/>
    <w:rsid w:val="0005781C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5562"/>
    <w:rsid w:val="000C5909"/>
    <w:rsid w:val="000C7F3F"/>
    <w:rsid w:val="000D05B1"/>
    <w:rsid w:val="000D2E25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2715"/>
    <w:rsid w:val="0010301D"/>
    <w:rsid w:val="001030E1"/>
    <w:rsid w:val="00104BD1"/>
    <w:rsid w:val="00104D39"/>
    <w:rsid w:val="001069AD"/>
    <w:rsid w:val="00107F9A"/>
    <w:rsid w:val="001107AD"/>
    <w:rsid w:val="00111B7C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597"/>
    <w:rsid w:val="0014571A"/>
    <w:rsid w:val="00145C97"/>
    <w:rsid w:val="00146844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41C6"/>
    <w:rsid w:val="00215858"/>
    <w:rsid w:val="00217925"/>
    <w:rsid w:val="002225A8"/>
    <w:rsid w:val="00225AC2"/>
    <w:rsid w:val="00226A3A"/>
    <w:rsid w:val="00233255"/>
    <w:rsid w:val="002334E3"/>
    <w:rsid w:val="002340C5"/>
    <w:rsid w:val="00244B4E"/>
    <w:rsid w:val="00244B8E"/>
    <w:rsid w:val="00246C3D"/>
    <w:rsid w:val="002508EB"/>
    <w:rsid w:val="00251365"/>
    <w:rsid w:val="00252A02"/>
    <w:rsid w:val="002541F2"/>
    <w:rsid w:val="00254B21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A02F2"/>
    <w:rsid w:val="002A0C0D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2745"/>
    <w:rsid w:val="002B2EF4"/>
    <w:rsid w:val="002B48B5"/>
    <w:rsid w:val="002B50B1"/>
    <w:rsid w:val="002C2095"/>
    <w:rsid w:val="002D3F8F"/>
    <w:rsid w:val="002D49F2"/>
    <w:rsid w:val="002D4FAE"/>
    <w:rsid w:val="002D51A9"/>
    <w:rsid w:val="002D6D93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34AC"/>
    <w:rsid w:val="00310E24"/>
    <w:rsid w:val="00312FA7"/>
    <w:rsid w:val="0031585F"/>
    <w:rsid w:val="0031636B"/>
    <w:rsid w:val="00316E8F"/>
    <w:rsid w:val="00321AEE"/>
    <w:rsid w:val="003243EE"/>
    <w:rsid w:val="00325DD2"/>
    <w:rsid w:val="003300F3"/>
    <w:rsid w:val="0033077E"/>
    <w:rsid w:val="003326E0"/>
    <w:rsid w:val="00333C49"/>
    <w:rsid w:val="00335363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1FE9"/>
    <w:rsid w:val="0036452B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A0DB7"/>
    <w:rsid w:val="003A44CC"/>
    <w:rsid w:val="003A4928"/>
    <w:rsid w:val="003A63E7"/>
    <w:rsid w:val="003B75A1"/>
    <w:rsid w:val="003B7FFE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21AA"/>
    <w:rsid w:val="003E30E9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60FA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60465"/>
    <w:rsid w:val="004637BD"/>
    <w:rsid w:val="0046607B"/>
    <w:rsid w:val="00466905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3DBF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532A"/>
    <w:rsid w:val="005016A2"/>
    <w:rsid w:val="00503F6C"/>
    <w:rsid w:val="005040EF"/>
    <w:rsid w:val="00504BEB"/>
    <w:rsid w:val="005074F2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5615"/>
    <w:rsid w:val="00535968"/>
    <w:rsid w:val="00536443"/>
    <w:rsid w:val="005371AA"/>
    <w:rsid w:val="00542E07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735E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B46"/>
    <w:rsid w:val="005E5C0A"/>
    <w:rsid w:val="005E62F7"/>
    <w:rsid w:val="005E7F5E"/>
    <w:rsid w:val="005F0A80"/>
    <w:rsid w:val="00601FC5"/>
    <w:rsid w:val="006033C5"/>
    <w:rsid w:val="00605203"/>
    <w:rsid w:val="00607E7F"/>
    <w:rsid w:val="0061194C"/>
    <w:rsid w:val="006126F0"/>
    <w:rsid w:val="00612D49"/>
    <w:rsid w:val="00613EC1"/>
    <w:rsid w:val="006143A5"/>
    <w:rsid w:val="00615A00"/>
    <w:rsid w:val="00616228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5371"/>
    <w:rsid w:val="00647AC2"/>
    <w:rsid w:val="006510E9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7DF5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504"/>
    <w:rsid w:val="006F0768"/>
    <w:rsid w:val="006F1312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5D86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7D66"/>
    <w:rsid w:val="007F1187"/>
    <w:rsid w:val="007F13C1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F68"/>
    <w:rsid w:val="00817396"/>
    <w:rsid w:val="0082139A"/>
    <w:rsid w:val="0082336D"/>
    <w:rsid w:val="00823B1B"/>
    <w:rsid w:val="0082473F"/>
    <w:rsid w:val="0082736C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5904"/>
    <w:rsid w:val="008560EB"/>
    <w:rsid w:val="008579EC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5516"/>
    <w:rsid w:val="00876601"/>
    <w:rsid w:val="00876DC4"/>
    <w:rsid w:val="00877F0B"/>
    <w:rsid w:val="008826E8"/>
    <w:rsid w:val="00883020"/>
    <w:rsid w:val="00892249"/>
    <w:rsid w:val="0089667E"/>
    <w:rsid w:val="008A10AC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7A66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F67"/>
    <w:rsid w:val="008F6068"/>
    <w:rsid w:val="008F60AD"/>
    <w:rsid w:val="008F6F49"/>
    <w:rsid w:val="008F749A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905A3"/>
    <w:rsid w:val="00991A28"/>
    <w:rsid w:val="00996A39"/>
    <w:rsid w:val="00996C4A"/>
    <w:rsid w:val="009A2BEF"/>
    <w:rsid w:val="009A44D8"/>
    <w:rsid w:val="009A46A5"/>
    <w:rsid w:val="009A6F49"/>
    <w:rsid w:val="009A7129"/>
    <w:rsid w:val="009A76DA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59FA"/>
    <w:rsid w:val="009C72A0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4512"/>
    <w:rsid w:val="009F6CC8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56F3D"/>
    <w:rsid w:val="00A57117"/>
    <w:rsid w:val="00A60ADD"/>
    <w:rsid w:val="00A61832"/>
    <w:rsid w:val="00A61840"/>
    <w:rsid w:val="00A62A99"/>
    <w:rsid w:val="00A63E3E"/>
    <w:rsid w:val="00A64190"/>
    <w:rsid w:val="00A66358"/>
    <w:rsid w:val="00A76AE6"/>
    <w:rsid w:val="00A76D19"/>
    <w:rsid w:val="00A815A7"/>
    <w:rsid w:val="00A82074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C6C65"/>
    <w:rsid w:val="00AD0B65"/>
    <w:rsid w:val="00AD2A26"/>
    <w:rsid w:val="00AD3194"/>
    <w:rsid w:val="00AD439D"/>
    <w:rsid w:val="00AD5ED5"/>
    <w:rsid w:val="00AD7600"/>
    <w:rsid w:val="00AD780E"/>
    <w:rsid w:val="00AE1A60"/>
    <w:rsid w:val="00AE4547"/>
    <w:rsid w:val="00AE5562"/>
    <w:rsid w:val="00AF219F"/>
    <w:rsid w:val="00AF2C46"/>
    <w:rsid w:val="00AF3D78"/>
    <w:rsid w:val="00AF4104"/>
    <w:rsid w:val="00AF51A4"/>
    <w:rsid w:val="00AF51BE"/>
    <w:rsid w:val="00B00832"/>
    <w:rsid w:val="00B045FD"/>
    <w:rsid w:val="00B05FF7"/>
    <w:rsid w:val="00B061B5"/>
    <w:rsid w:val="00B061C7"/>
    <w:rsid w:val="00B067B6"/>
    <w:rsid w:val="00B11387"/>
    <w:rsid w:val="00B117F4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98C"/>
    <w:rsid w:val="00B37573"/>
    <w:rsid w:val="00B41608"/>
    <w:rsid w:val="00B4189A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E91"/>
    <w:rsid w:val="00B73CAC"/>
    <w:rsid w:val="00B815A4"/>
    <w:rsid w:val="00B82FBD"/>
    <w:rsid w:val="00B837CD"/>
    <w:rsid w:val="00B840F2"/>
    <w:rsid w:val="00B84D0D"/>
    <w:rsid w:val="00B850BE"/>
    <w:rsid w:val="00B8526C"/>
    <w:rsid w:val="00B85732"/>
    <w:rsid w:val="00B86A69"/>
    <w:rsid w:val="00B87E8D"/>
    <w:rsid w:val="00B9271F"/>
    <w:rsid w:val="00B93FD4"/>
    <w:rsid w:val="00B95AAB"/>
    <w:rsid w:val="00BA29FC"/>
    <w:rsid w:val="00BA4FF4"/>
    <w:rsid w:val="00BA6865"/>
    <w:rsid w:val="00BB2DB5"/>
    <w:rsid w:val="00BB6A26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E033B"/>
    <w:rsid w:val="00BE1909"/>
    <w:rsid w:val="00BE261A"/>
    <w:rsid w:val="00BE2ADB"/>
    <w:rsid w:val="00BE2B14"/>
    <w:rsid w:val="00BE2BB8"/>
    <w:rsid w:val="00BE73BC"/>
    <w:rsid w:val="00BF2035"/>
    <w:rsid w:val="00BF2811"/>
    <w:rsid w:val="00BF2F55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40DF"/>
    <w:rsid w:val="00C54989"/>
    <w:rsid w:val="00C54AF4"/>
    <w:rsid w:val="00C560E5"/>
    <w:rsid w:val="00C61D41"/>
    <w:rsid w:val="00C63121"/>
    <w:rsid w:val="00C655C8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78CE"/>
    <w:rsid w:val="00CB049E"/>
    <w:rsid w:val="00CB0D43"/>
    <w:rsid w:val="00CB1D55"/>
    <w:rsid w:val="00CB238A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290C"/>
    <w:rsid w:val="00D2467B"/>
    <w:rsid w:val="00D30C09"/>
    <w:rsid w:val="00D30C0C"/>
    <w:rsid w:val="00D311CA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56C85"/>
    <w:rsid w:val="00D710A6"/>
    <w:rsid w:val="00D7185E"/>
    <w:rsid w:val="00D7412E"/>
    <w:rsid w:val="00D75C6D"/>
    <w:rsid w:val="00D824C9"/>
    <w:rsid w:val="00D83A26"/>
    <w:rsid w:val="00D8452B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55FC"/>
    <w:rsid w:val="00DB7F67"/>
    <w:rsid w:val="00DB7FF2"/>
    <w:rsid w:val="00DC4FCC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4106"/>
    <w:rsid w:val="00DE6201"/>
    <w:rsid w:val="00DE6ADB"/>
    <w:rsid w:val="00DF1450"/>
    <w:rsid w:val="00DF27D4"/>
    <w:rsid w:val="00DF2D1C"/>
    <w:rsid w:val="00DF5A44"/>
    <w:rsid w:val="00DF7C63"/>
    <w:rsid w:val="00E00803"/>
    <w:rsid w:val="00E010A1"/>
    <w:rsid w:val="00E01CD8"/>
    <w:rsid w:val="00E027F6"/>
    <w:rsid w:val="00E0513B"/>
    <w:rsid w:val="00E05833"/>
    <w:rsid w:val="00E067D2"/>
    <w:rsid w:val="00E07ECC"/>
    <w:rsid w:val="00E14A1F"/>
    <w:rsid w:val="00E21EB3"/>
    <w:rsid w:val="00E22BD2"/>
    <w:rsid w:val="00E247D7"/>
    <w:rsid w:val="00E254BC"/>
    <w:rsid w:val="00E27C9E"/>
    <w:rsid w:val="00E307D9"/>
    <w:rsid w:val="00E30CA0"/>
    <w:rsid w:val="00E35D3F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1653"/>
    <w:rsid w:val="00E92569"/>
    <w:rsid w:val="00E92F8D"/>
    <w:rsid w:val="00E93384"/>
    <w:rsid w:val="00E95196"/>
    <w:rsid w:val="00E97697"/>
    <w:rsid w:val="00EA058E"/>
    <w:rsid w:val="00EA165F"/>
    <w:rsid w:val="00EA23EB"/>
    <w:rsid w:val="00EB22CB"/>
    <w:rsid w:val="00EB2DDC"/>
    <w:rsid w:val="00EB494D"/>
    <w:rsid w:val="00EB4CFF"/>
    <w:rsid w:val="00EB69F5"/>
    <w:rsid w:val="00EC6605"/>
    <w:rsid w:val="00ED10AC"/>
    <w:rsid w:val="00ED298A"/>
    <w:rsid w:val="00ED359B"/>
    <w:rsid w:val="00ED3D9D"/>
    <w:rsid w:val="00ED514D"/>
    <w:rsid w:val="00ED6800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1261"/>
    <w:rsid w:val="00F23948"/>
    <w:rsid w:val="00F24A14"/>
    <w:rsid w:val="00F25522"/>
    <w:rsid w:val="00F2639D"/>
    <w:rsid w:val="00F26864"/>
    <w:rsid w:val="00F32013"/>
    <w:rsid w:val="00F36EFC"/>
    <w:rsid w:val="00F4089F"/>
    <w:rsid w:val="00F4245E"/>
    <w:rsid w:val="00F424A6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533B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3080"/>
    <w:rsid w:val="00FD7159"/>
    <w:rsid w:val="00FD71C4"/>
    <w:rsid w:val="00FE02C6"/>
    <w:rsid w:val="00FE0E4D"/>
    <w:rsid w:val="00FE2151"/>
    <w:rsid w:val="00FE457D"/>
    <w:rsid w:val="00FE4694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1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uiPriority w:val="59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7"/>
    <w:semiHidden/>
    <w:unhideWhenUsed/>
    <w:rsid w:val="00AF4104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semiHidden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2FC23338-86B7-4185-95D3-94482501F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1287</Words>
  <Characters>6951</Characters>
  <Application>Microsoft Office Word</Application>
  <DocSecurity>0</DocSecurity>
  <Lines>57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8222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7</cp:revision>
  <cp:lastPrinted>2023-10-04T05:47:00Z</cp:lastPrinted>
  <dcterms:created xsi:type="dcterms:W3CDTF">2023-10-03T05:46:00Z</dcterms:created>
  <dcterms:modified xsi:type="dcterms:W3CDTF">2023-10-04T05:53:00Z</dcterms:modified>
</cp:coreProperties>
</file>