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73818" w:rsidRDefault="00B73818" w:rsidP="00876772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876772" w:rsidRPr="00C4473A" w:rsidRDefault="003A743D" w:rsidP="00876772">
      <w:pPr>
        <w:autoSpaceDE w:val="0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</w:t>
      </w:r>
    </w:p>
    <w:p w:rsidR="00331FD1" w:rsidRPr="00C4473A" w:rsidRDefault="00331FD1" w:rsidP="00331FD1">
      <w:pPr>
        <w:spacing w:before="19" w:line="220" w:lineRule="exact"/>
        <w:rPr>
          <w:rFonts w:asciiTheme="minorHAnsi" w:hAnsiTheme="minorHAnsi" w:cstheme="minorHAnsi"/>
          <w:sz w:val="22"/>
          <w:szCs w:val="22"/>
        </w:rPr>
      </w:pPr>
    </w:p>
    <w:p w:rsidR="00245400" w:rsidRPr="00C4473A" w:rsidRDefault="00245400" w:rsidP="00236C5D">
      <w:pPr>
        <w:pStyle w:val="1"/>
        <w:widowControl w:val="0"/>
        <w:ind w:left="432" w:hanging="432"/>
        <w:rPr>
          <w:rFonts w:asciiTheme="minorHAnsi" w:hAnsiTheme="minorHAnsi" w:cstheme="minorHAnsi"/>
          <w:b/>
          <w:sz w:val="22"/>
          <w:szCs w:val="22"/>
        </w:rPr>
      </w:pPr>
      <w:r w:rsidRPr="00C4473A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Pr="00C4473A">
        <w:rPr>
          <w:rFonts w:asciiTheme="minorHAnsi" w:hAnsiTheme="minorHAnsi" w:cstheme="minorHAnsi"/>
          <w:b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sz w:val="22"/>
          <w:szCs w:val="22"/>
        </w:rPr>
        <w:tab/>
        <w:t xml:space="preserve"> </w:t>
      </w:r>
    </w:p>
    <w:p w:rsidR="00245400" w:rsidRPr="00C4473A" w:rsidRDefault="00245400" w:rsidP="00236C5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  <w:u w:val="none"/>
        </w:rPr>
      </w:pPr>
      <w:r w:rsidRPr="00C4473A">
        <w:rPr>
          <w:rFonts w:asciiTheme="minorHAnsi" w:hAnsiTheme="minorHAnsi" w:cstheme="minorHAnsi"/>
          <w:sz w:val="22"/>
          <w:szCs w:val="22"/>
          <w:u w:val="none"/>
          <w:lang w:val="en-US"/>
        </w:rPr>
        <w:t>NOMO</w:t>
      </w:r>
      <w:r w:rsidRPr="00C4473A">
        <w:rPr>
          <w:rFonts w:asciiTheme="minorHAnsi" w:hAnsiTheme="minorHAnsi" w:cstheme="minorHAnsi"/>
          <w:sz w:val="22"/>
          <w:szCs w:val="22"/>
          <w:u w:val="none"/>
        </w:rPr>
        <w:t xml:space="preserve">Σ ΒΟΙΩΤΙΑΣ                                                             </w:t>
      </w:r>
      <w:r w:rsidR="00B454EF" w:rsidRPr="00C4473A">
        <w:rPr>
          <w:rFonts w:asciiTheme="minorHAnsi" w:hAnsiTheme="minorHAnsi" w:cstheme="minorHAnsi"/>
          <w:sz w:val="22"/>
          <w:szCs w:val="22"/>
          <w:u w:val="none"/>
        </w:rPr>
        <w:t xml:space="preserve">               </w:t>
      </w:r>
      <w:r w:rsidR="000369A4">
        <w:rPr>
          <w:rFonts w:asciiTheme="minorHAnsi" w:hAnsiTheme="minorHAnsi" w:cstheme="minorHAnsi"/>
          <w:sz w:val="22"/>
          <w:szCs w:val="22"/>
          <w:u w:val="none"/>
        </w:rPr>
        <w:t>ΚΑΤΑΧΩΡΗΣΤΕΑ ΣΤΟ ΚΗΜΔΗΣ</w:t>
      </w:r>
      <w:r w:rsidR="004114BA">
        <w:rPr>
          <w:rFonts w:asciiTheme="minorHAnsi" w:hAnsiTheme="minorHAnsi" w:cstheme="minorHAnsi"/>
          <w:sz w:val="22"/>
          <w:szCs w:val="22"/>
          <w:u w:val="none"/>
        </w:rPr>
        <w:t xml:space="preserve"> </w:t>
      </w:r>
      <w:r w:rsidR="00B454EF" w:rsidRPr="00C4473A">
        <w:rPr>
          <w:rFonts w:asciiTheme="minorHAnsi" w:hAnsiTheme="minorHAnsi" w:cstheme="minorHAnsi"/>
          <w:sz w:val="22"/>
          <w:szCs w:val="22"/>
          <w:u w:val="none"/>
        </w:rPr>
        <w:t xml:space="preserve">     </w:t>
      </w:r>
      <w:r w:rsidRPr="00C4473A">
        <w:rPr>
          <w:rFonts w:asciiTheme="minorHAnsi" w:hAnsiTheme="minorHAnsi" w:cstheme="minorHAnsi"/>
          <w:sz w:val="22"/>
          <w:szCs w:val="22"/>
          <w:u w:val="none"/>
        </w:rPr>
        <w:t xml:space="preserve">  </w:t>
      </w:r>
      <w:r w:rsidRPr="00C4473A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="00AA54D1" w:rsidRPr="00C4473A">
        <w:rPr>
          <w:rFonts w:asciiTheme="minorHAnsi" w:eastAsia="Calibri" w:hAnsiTheme="minorHAnsi" w:cstheme="minorHAnsi"/>
          <w:iCs/>
          <w:position w:val="2"/>
          <w:sz w:val="22"/>
          <w:szCs w:val="22"/>
        </w:rPr>
        <w:t xml:space="preserve"> </w:t>
      </w:r>
    </w:p>
    <w:p w:rsidR="00F03F3C" w:rsidRPr="00C4473A" w:rsidRDefault="00245400" w:rsidP="00F03F3C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eastAsia="Calibri" w:hAnsiTheme="minorHAnsi" w:cstheme="minorHAnsi"/>
          <w:sz w:val="22"/>
          <w:szCs w:val="22"/>
          <w:u w:val="none"/>
        </w:rPr>
      </w:pPr>
      <w:r w:rsidRPr="00C4473A">
        <w:rPr>
          <w:rFonts w:asciiTheme="minorHAnsi" w:hAnsiTheme="minorHAnsi" w:cstheme="minorHAnsi"/>
          <w:sz w:val="22"/>
          <w:szCs w:val="22"/>
          <w:u w:val="none"/>
        </w:rPr>
        <w:t xml:space="preserve">ΔΗΜΟΣ ΛΕΒΑΔΕΩΝ </w:t>
      </w: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</w:t>
      </w:r>
      <w:r w:rsidR="00F03F3C"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</w:t>
      </w: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</w:t>
      </w:r>
      <w:r w:rsidR="00F03F3C" w:rsidRPr="00C4473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ΑΝΑΡΤΗΤΕΑ</w:t>
      </w:r>
      <w:r w:rsidR="00F03F3C" w:rsidRPr="00C4473A">
        <w:rPr>
          <w:rFonts w:asciiTheme="minorHAnsi" w:eastAsia="Calibri" w:hAnsiTheme="minorHAnsi" w:cstheme="minorHAnsi"/>
          <w:sz w:val="22"/>
          <w:szCs w:val="22"/>
          <w:u w:val="none"/>
        </w:rPr>
        <w:t xml:space="preserve"> ΣΤΟ ΔΙΑΥΓΕΙΑ  </w:t>
      </w:r>
    </w:p>
    <w:p w:rsidR="00F03F3C" w:rsidRPr="004114BA" w:rsidRDefault="00F03F3C" w:rsidP="00F03F3C">
      <w:pPr>
        <w:jc w:val="center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ΑΡΙΘΜ.ΠΡΩΤ: </w:t>
      </w:r>
      <w:r w:rsidR="00F704DD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C4473A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197F07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>20505</w:t>
      </w:r>
    </w:p>
    <w:p w:rsidR="00245400" w:rsidRPr="00C4473A" w:rsidRDefault="00245400" w:rsidP="00694D1D">
      <w:pPr>
        <w:pStyle w:val="2"/>
        <w:widowControl w:val="0"/>
        <w:numPr>
          <w:ilvl w:val="1"/>
          <w:numId w:val="0"/>
        </w:numPr>
        <w:tabs>
          <w:tab w:val="num" w:pos="0"/>
        </w:tabs>
        <w:ind w:left="576" w:hanging="576"/>
        <w:jc w:val="left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</w:t>
      </w:r>
      <w:r w:rsidR="004159B8"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</w:t>
      </w: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</w:t>
      </w:r>
      <w:r w:rsidR="00F03F3C"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</w:t>
      </w:r>
      <w:r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</w:t>
      </w:r>
      <w:r w:rsidR="00F03F3C" w:rsidRPr="00C4473A">
        <w:rPr>
          <w:rFonts w:asciiTheme="minorHAnsi" w:eastAsia="Calibri" w:hAnsiTheme="minorHAnsi" w:cstheme="minorHAnsi"/>
          <w:iCs/>
          <w:position w:val="2"/>
          <w:sz w:val="22"/>
          <w:szCs w:val="22"/>
          <w:u w:val="none"/>
        </w:rPr>
        <w:t xml:space="preserve">                                          </w:t>
      </w:r>
      <w:r w:rsidR="00694D1D" w:rsidRPr="00C4473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</w:t>
      </w:r>
      <w:r w:rsidR="00F03F3C" w:rsidRPr="00C4473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>Λιβαδειά</w:t>
      </w:r>
      <w:r w:rsidR="00F704DD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 20</w:t>
      </w:r>
      <w:r w:rsidR="00F03F3C" w:rsidRPr="00C4473A">
        <w:rPr>
          <w:rFonts w:asciiTheme="minorHAnsi" w:eastAsia="Calibri" w:hAnsiTheme="minorHAnsi" w:cstheme="minorHAnsi"/>
          <w:sz w:val="22"/>
          <w:szCs w:val="22"/>
          <w:u w:val="none"/>
          <w:shd w:val="clear" w:color="auto" w:fill="FFFFFF"/>
        </w:rPr>
        <w:t xml:space="preserve">/10/2023 </w:t>
      </w:r>
    </w:p>
    <w:p w:rsidR="00245400" w:rsidRPr="00C4473A" w:rsidRDefault="00245400" w:rsidP="00245400">
      <w:pPr>
        <w:pStyle w:val="af1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  <w:sz w:val="22"/>
          <w:szCs w:val="22"/>
        </w:rPr>
      </w:pPr>
    </w:p>
    <w:p w:rsidR="00245400" w:rsidRPr="00C4473A" w:rsidRDefault="00245400" w:rsidP="00245400">
      <w:pPr>
        <w:pStyle w:val="af1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245400" w:rsidRPr="00C4473A" w:rsidRDefault="00245400" w:rsidP="00245400">
      <w:pPr>
        <w:pStyle w:val="af1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245400" w:rsidRPr="00C4473A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5219A8" w:rsidRPr="00C4473A">
        <w:rPr>
          <w:rFonts w:asciiTheme="minorHAnsi" w:hAnsiTheme="minorHAnsi" w:cstheme="minorHAnsi"/>
          <w:sz w:val="22"/>
          <w:szCs w:val="22"/>
        </w:rPr>
        <w:t>3</w:t>
      </w:r>
      <w:r w:rsidRPr="00C4473A">
        <w:rPr>
          <w:rFonts w:asciiTheme="minorHAnsi" w:hAnsiTheme="minorHAnsi" w:cstheme="minorHAnsi"/>
          <w:sz w:val="22"/>
          <w:szCs w:val="22"/>
        </w:rPr>
        <w:t>-</w:t>
      </w:r>
      <w:r w:rsidR="00094D70" w:rsidRPr="00C4473A">
        <w:rPr>
          <w:rFonts w:asciiTheme="minorHAnsi" w:hAnsiTheme="minorHAnsi" w:cstheme="minorHAnsi"/>
          <w:sz w:val="22"/>
          <w:szCs w:val="22"/>
        </w:rPr>
        <w:t>23</w:t>
      </w:r>
      <w:r w:rsidRPr="00C4473A">
        <w:rPr>
          <w:rFonts w:asciiTheme="minorHAnsi" w:hAnsiTheme="minorHAnsi" w:cstheme="minorHAnsi"/>
          <w:sz w:val="22"/>
          <w:szCs w:val="22"/>
        </w:rPr>
        <w:t xml:space="preserve">ης </w:t>
      </w:r>
      <w:r w:rsidR="006F7D0C" w:rsidRPr="00C4473A">
        <w:rPr>
          <w:rFonts w:asciiTheme="minorHAnsi" w:hAnsiTheme="minorHAnsi" w:cstheme="minorHAnsi"/>
          <w:sz w:val="22"/>
          <w:szCs w:val="22"/>
        </w:rPr>
        <w:t xml:space="preserve"> </w:t>
      </w:r>
      <w:r w:rsidRPr="00C4473A">
        <w:rPr>
          <w:rFonts w:asciiTheme="minorHAnsi" w:hAnsiTheme="minorHAnsi" w:cstheme="minorHAnsi"/>
          <w:sz w:val="22"/>
          <w:szCs w:val="22"/>
        </w:rPr>
        <w:t xml:space="preserve"> </w:t>
      </w:r>
      <w:r w:rsidR="00EB5F89" w:rsidRPr="00C4473A">
        <w:rPr>
          <w:rFonts w:asciiTheme="minorHAnsi" w:hAnsiTheme="minorHAnsi" w:cstheme="minorHAnsi"/>
          <w:sz w:val="22"/>
          <w:szCs w:val="22"/>
        </w:rPr>
        <w:t xml:space="preserve">Τακτικής </w:t>
      </w:r>
      <w:r w:rsidRPr="00C4473A">
        <w:rPr>
          <w:rFonts w:asciiTheme="minorHAnsi" w:hAnsiTheme="minorHAnsi" w:cstheme="minorHAnsi"/>
          <w:sz w:val="22"/>
          <w:szCs w:val="22"/>
        </w:rPr>
        <w:t xml:space="preserve">Συνεδρίασης </w:t>
      </w:r>
    </w:p>
    <w:p w:rsidR="00245400" w:rsidRPr="00C4473A" w:rsidRDefault="00245400" w:rsidP="00EB5F89">
      <w:pPr>
        <w:jc w:val="center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Pr="00C4473A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5219A8" w:rsidRPr="00C4473A" w:rsidRDefault="00245400" w:rsidP="00EB5F89">
      <w:pPr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4473A">
        <w:rPr>
          <w:rFonts w:asciiTheme="minorHAnsi" w:hAnsiTheme="minorHAnsi" w:cstheme="minorHAnsi"/>
          <w:sz w:val="22"/>
          <w:szCs w:val="22"/>
          <w:u w:val="single"/>
        </w:rPr>
        <w:t xml:space="preserve">Αριθμός απόφασης </w:t>
      </w:r>
      <w:r w:rsidRPr="00C4473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 xml:space="preserve"> </w:t>
      </w:r>
      <w:r w:rsidR="00094D70" w:rsidRPr="00C4473A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433665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2</w:t>
      </w:r>
      <w:r w:rsidR="00197F07"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  <w:t>5</w:t>
      </w:r>
    </w:p>
    <w:p w:rsidR="00245400" w:rsidRPr="00C4473A" w:rsidRDefault="00245400" w:rsidP="00245400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C4473A">
        <w:rPr>
          <w:rStyle w:val="a5"/>
          <w:rFonts w:asciiTheme="minorHAnsi" w:hAnsiTheme="minorHAnsi" w:cstheme="minorHAnsi"/>
          <w:sz w:val="22"/>
          <w:szCs w:val="22"/>
        </w:rPr>
        <w:t xml:space="preserve"> </w:t>
      </w:r>
    </w:p>
    <w:p w:rsidR="006C5C5C" w:rsidRPr="004114BA" w:rsidRDefault="00245400" w:rsidP="006C5C5C">
      <w:pPr>
        <w:pStyle w:val="aff0"/>
        <w:rPr>
          <w:rFonts w:asciiTheme="minorHAnsi" w:hAnsiTheme="minorHAnsi" w:cstheme="minorHAnsi"/>
          <w:b/>
          <w:bCs/>
          <w:sz w:val="22"/>
          <w:szCs w:val="22"/>
        </w:rPr>
      </w:pPr>
      <w:r w:rsidRPr="00C4473A">
        <w:rPr>
          <w:rStyle w:val="a5"/>
          <w:rFonts w:asciiTheme="minorHAnsi" w:hAnsiTheme="minorHAnsi" w:cstheme="minorHAnsi"/>
          <w:sz w:val="22"/>
          <w:szCs w:val="22"/>
        </w:rPr>
        <w:t>ΘΕΜΑ</w:t>
      </w:r>
      <w:r w:rsidR="008C20E7" w:rsidRPr="00C4473A">
        <w:rPr>
          <w:rFonts w:asciiTheme="minorHAnsi" w:hAnsiTheme="minorHAnsi" w:cstheme="minorHAnsi"/>
          <w:sz w:val="22"/>
          <w:szCs w:val="22"/>
        </w:rPr>
        <w:t xml:space="preserve"> </w:t>
      </w:r>
      <w:r w:rsidR="008C20E7" w:rsidRPr="00C4473A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F704DD" w:rsidRPr="008A700C">
        <w:rPr>
          <w:rFonts w:asciiTheme="minorHAnsi" w:hAnsiTheme="minorHAnsi" w:cstheme="minorHAnsi"/>
          <w:b/>
        </w:rPr>
        <w:t xml:space="preserve">:  </w:t>
      </w:r>
      <w:proofErr w:type="spellStart"/>
      <w:r w:rsidR="004114BA" w:rsidRPr="004114BA">
        <w:rPr>
          <w:rFonts w:asciiTheme="minorHAnsi" w:eastAsia="Arial Unicode MS" w:hAnsiTheme="minorHAnsi" w:cstheme="minorHAnsi"/>
          <w:b/>
          <w:sz w:val="22"/>
          <w:szCs w:val="22"/>
        </w:rPr>
        <w:t>Εγκριση</w:t>
      </w:r>
      <w:proofErr w:type="spellEnd"/>
      <w:r w:rsidR="004114BA" w:rsidRPr="004114BA">
        <w:rPr>
          <w:rFonts w:asciiTheme="minorHAnsi" w:eastAsia="Arial Unicode MS" w:hAnsiTheme="minorHAnsi" w:cstheme="minorHAnsi"/>
          <w:b/>
          <w:sz w:val="22"/>
          <w:szCs w:val="22"/>
        </w:rPr>
        <w:t xml:space="preserve"> πρώτης (1</w:t>
      </w:r>
      <w:r w:rsidR="004114BA" w:rsidRPr="004114BA">
        <w:rPr>
          <w:rFonts w:asciiTheme="minorHAnsi" w:eastAsia="Arial Unicode MS" w:hAnsiTheme="minorHAnsi" w:cstheme="minorHAnsi"/>
          <w:b/>
          <w:sz w:val="22"/>
          <w:szCs w:val="22"/>
          <w:vertAlign w:val="superscript"/>
        </w:rPr>
        <w:t>ης</w:t>
      </w:r>
      <w:r w:rsidR="004114BA" w:rsidRPr="004114BA">
        <w:rPr>
          <w:rFonts w:asciiTheme="minorHAnsi" w:eastAsia="Arial Unicode MS" w:hAnsiTheme="minorHAnsi" w:cstheme="minorHAnsi"/>
          <w:b/>
          <w:sz w:val="22"/>
          <w:szCs w:val="22"/>
        </w:rPr>
        <w:t xml:space="preserve"> ) προθεσμίας εκτέλεσης εργασιών του φυσικού αντικειμένου του έργου </w:t>
      </w:r>
      <w:bookmarkStart w:id="0" w:name="__DdeLink__241_3434796251"/>
      <w:r w:rsidR="004114BA" w:rsidRPr="004114BA">
        <w:rPr>
          <w:rFonts w:asciiTheme="minorHAnsi" w:eastAsia="Arial Unicode MS" w:hAnsiTheme="minorHAnsi" w:cstheme="minorHAnsi"/>
          <w:b/>
          <w:sz w:val="22"/>
          <w:szCs w:val="22"/>
        </w:rPr>
        <w:t xml:space="preserve">με τίτλο : </w:t>
      </w:r>
      <w:bookmarkEnd w:id="0"/>
      <w:r w:rsidR="004114BA" w:rsidRPr="004114BA">
        <w:rPr>
          <w:rFonts w:asciiTheme="minorHAnsi" w:eastAsia="Arial Unicode MS" w:hAnsiTheme="minorHAnsi" w:cstheme="minorHAnsi"/>
          <w:b/>
          <w:sz w:val="22"/>
          <w:szCs w:val="22"/>
        </w:rPr>
        <w:t>«</w:t>
      </w:r>
      <w:r w:rsidR="004114BA" w:rsidRPr="004114BA">
        <w:rPr>
          <w:rFonts w:asciiTheme="minorHAnsi" w:hAnsiTheme="minorHAnsi" w:cstheme="minorHAnsi"/>
          <w:b/>
          <w:sz w:val="22"/>
          <w:szCs w:val="22"/>
        </w:rPr>
        <w:t>Ανάδειξη Ιστορικού Χώρου Αγίας Παρασκευής και οδού πρόσβασης (</w:t>
      </w:r>
      <w:proofErr w:type="spellStart"/>
      <w:r w:rsidR="004114BA" w:rsidRPr="004114BA">
        <w:rPr>
          <w:rFonts w:asciiTheme="minorHAnsi" w:hAnsiTheme="minorHAnsi" w:cstheme="minorHAnsi"/>
          <w:b/>
          <w:sz w:val="22"/>
          <w:szCs w:val="22"/>
        </w:rPr>
        <w:t>Γιαννούτσου</w:t>
      </w:r>
      <w:proofErr w:type="spellEnd"/>
      <w:r w:rsidR="004114BA" w:rsidRPr="004114BA">
        <w:rPr>
          <w:rFonts w:asciiTheme="minorHAnsi" w:hAnsiTheme="minorHAnsi" w:cstheme="minorHAnsi"/>
          <w:b/>
          <w:sz w:val="22"/>
          <w:szCs w:val="22"/>
        </w:rPr>
        <w:t>)».</w:t>
      </w:r>
    </w:p>
    <w:p w:rsidR="00F217A7" w:rsidRPr="007C0F6F" w:rsidRDefault="00F217A7" w:rsidP="006C5C5C">
      <w:pPr>
        <w:pStyle w:val="aff0"/>
        <w:rPr>
          <w:rFonts w:asciiTheme="minorHAnsi" w:hAnsiTheme="minorHAnsi" w:cstheme="minorHAnsi"/>
          <w:b/>
          <w:bCs/>
          <w:sz w:val="22"/>
          <w:szCs w:val="22"/>
        </w:rPr>
      </w:pPr>
    </w:p>
    <w:p w:rsidR="00280A56" w:rsidRPr="00C4473A" w:rsidRDefault="00280A56" w:rsidP="000369A4">
      <w:pPr>
        <w:spacing w:beforeLines="20" w:afterLines="20" w:line="360" w:lineRule="auto"/>
        <w:ind w:left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C4473A">
        <w:rPr>
          <w:rStyle w:val="FontStyle17"/>
          <w:rFonts w:asciiTheme="minorHAnsi" w:eastAsia="Calibri" w:hAnsiTheme="minorHAnsi" w:cstheme="minorHAnsi"/>
          <w:spacing w:val="-3"/>
        </w:rPr>
        <w:t>Στη Λιβαδειά σήμερα την</w:t>
      </w:r>
      <w:r w:rsidR="00094D70"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094D70" w:rsidRPr="00C4473A">
        <w:rPr>
          <w:rStyle w:val="FontStyle17"/>
          <w:rFonts w:asciiTheme="minorHAnsi" w:eastAsia="Calibri" w:hAnsiTheme="minorHAnsi" w:cstheme="minorHAnsi"/>
          <w:spacing w:val="-3"/>
        </w:rPr>
        <w:t>18</w:t>
      </w:r>
      <w:r w:rsidRPr="00C4473A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="00094D70" w:rsidRPr="00C4473A">
        <w:rPr>
          <w:rStyle w:val="FontStyle17"/>
          <w:rFonts w:asciiTheme="minorHAnsi" w:eastAsia="Calibri" w:hAnsiTheme="minorHAnsi" w:cstheme="minorHAnsi"/>
          <w:spacing w:val="-3"/>
        </w:rPr>
        <w:t>Οκτωβρί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>ου 2023, ημέρα  Τ</w:t>
      </w:r>
      <w:r w:rsidR="00094D70" w:rsidRPr="00C4473A">
        <w:rPr>
          <w:rStyle w:val="FontStyle17"/>
          <w:rFonts w:asciiTheme="minorHAnsi" w:eastAsia="Calibri" w:hAnsiTheme="minorHAnsi" w:cstheme="minorHAnsi"/>
          <w:spacing w:val="-3"/>
        </w:rPr>
        <w:t>ετάρτη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 και ώρα  18:00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μ.μ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C4473A">
        <w:rPr>
          <w:rFonts w:asciiTheme="minorHAnsi" w:hAnsiTheme="minorHAnsi" w:cstheme="minorHAnsi"/>
          <w:sz w:val="22"/>
          <w:szCs w:val="22"/>
        </w:rPr>
        <w:t xml:space="preserve">  ,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σε </w:t>
      </w:r>
      <w:r w:rsidRPr="00C4473A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 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Λεβαδέων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C4473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 </w:t>
      </w:r>
      <w:r w:rsidRPr="00C4473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>σύμφωνα με τις</w:t>
      </w:r>
      <w:r w:rsidRPr="00C4473A">
        <w:rPr>
          <w:rStyle w:val="a5"/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C4473A">
        <w:rPr>
          <w:rStyle w:val="a5"/>
          <w:rFonts w:asciiTheme="minorHAnsi" w:hAnsiTheme="minorHAnsi" w:cstheme="minorHAnsi"/>
          <w:b w:val="0"/>
          <w:sz w:val="22"/>
          <w:szCs w:val="22"/>
          <w:shd w:val="clear" w:color="auto" w:fill="FFFFFF"/>
        </w:rPr>
        <w:t xml:space="preserve">διατάξεις 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C4473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4473A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C4473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C4473A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    και </w:t>
      </w:r>
      <w:r w:rsidRPr="00C4473A">
        <w:rPr>
          <w:rFonts w:asciiTheme="minorHAnsi" w:hAnsiTheme="minorHAnsi" w:cstheme="minorHAnsi"/>
          <w:sz w:val="22"/>
          <w:szCs w:val="22"/>
          <w:shd w:val="clear" w:color="auto" w:fill="FFFFFF"/>
        </w:rPr>
        <w:t>ύστερα από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 την από </w:t>
      </w:r>
      <w:r w:rsidRPr="00C4473A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="00094D70" w:rsidRPr="00C4473A">
        <w:rPr>
          <w:rStyle w:val="FontStyle17"/>
          <w:rFonts w:asciiTheme="minorHAnsi" w:eastAsia="Calibri" w:hAnsiTheme="minorHAnsi" w:cstheme="minorHAnsi"/>
          <w:b/>
          <w:spacing w:val="-3"/>
        </w:rPr>
        <w:t>19954</w:t>
      </w:r>
      <w:r w:rsidRPr="00C4473A">
        <w:rPr>
          <w:rStyle w:val="FontStyle17"/>
          <w:rFonts w:asciiTheme="minorHAnsi" w:eastAsia="Calibri" w:hAnsiTheme="minorHAnsi" w:cstheme="minorHAnsi"/>
          <w:b/>
          <w:spacing w:val="-3"/>
        </w:rPr>
        <w:t>/</w:t>
      </w:r>
      <w:r w:rsidR="00094D70" w:rsidRPr="00C4473A">
        <w:rPr>
          <w:rStyle w:val="FontStyle17"/>
          <w:rFonts w:asciiTheme="minorHAnsi" w:eastAsia="Calibri" w:hAnsiTheme="minorHAnsi" w:cstheme="minorHAnsi"/>
          <w:b/>
          <w:spacing w:val="-3"/>
        </w:rPr>
        <w:t>13-10</w:t>
      </w:r>
      <w:r w:rsidRPr="00C4473A">
        <w:rPr>
          <w:rStyle w:val="FontStyle17"/>
          <w:rFonts w:asciiTheme="minorHAnsi" w:eastAsia="Calibri" w:hAnsiTheme="minorHAnsi" w:cstheme="minorHAnsi"/>
          <w:b/>
          <w:spacing w:val="-3"/>
        </w:rPr>
        <w:t>-2023</w:t>
      </w:r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κας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.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Καράβα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Χρυσοβαλάντου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 xml:space="preserve"> Βασιλικής (</w:t>
      </w:r>
      <w:proofErr w:type="spellStart"/>
      <w:r w:rsidRPr="00C4473A">
        <w:rPr>
          <w:rStyle w:val="FontStyle17"/>
          <w:rFonts w:asciiTheme="minorHAnsi" w:eastAsia="Calibri" w:hAnsiTheme="minorHAnsi" w:cstheme="minorHAnsi"/>
          <w:spacing w:val="-3"/>
        </w:rPr>
        <w:t>Βάλιας</w:t>
      </w:r>
      <w:proofErr w:type="spellEnd"/>
      <w:r w:rsidRPr="00C4473A">
        <w:rPr>
          <w:rStyle w:val="FontStyle17"/>
          <w:rFonts w:asciiTheme="minorHAnsi" w:eastAsia="Calibri" w:hAnsiTheme="minorHAnsi" w:cstheme="minorHAnsi"/>
          <w:spacing w:val="-3"/>
        </w:rPr>
        <w:t>),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280A56" w:rsidRPr="00C4473A" w:rsidRDefault="00280A56" w:rsidP="00280A56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  <w:r w:rsidRPr="00C4473A">
        <w:rPr>
          <w:rFonts w:asciiTheme="minorHAnsi" w:hAnsiTheme="minorHAnsi" w:cstheme="minorHAnsi"/>
          <w:bCs/>
          <w:sz w:val="22"/>
          <w:szCs w:val="22"/>
          <w:lang w:val="el-GR"/>
        </w:rPr>
        <w:t>Η  Πρόεδρος του Δημοτικού Συμβουλίου   κήρυξε την έναρξη της συνεδρίασης και δ</w:t>
      </w:r>
      <w:r w:rsidRPr="00C4473A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ιαπιστώθηκε   ότι υπάρχει νόμιμη απαρτία, επειδή σε σύνολο 33 συμβούλων ήταν παρόντες  οι παρακάτω αναφερόμενοι  </w:t>
      </w:r>
      <w:r w:rsidR="00094D70" w:rsidRPr="00C4473A">
        <w:rPr>
          <w:rStyle w:val="FontStyle17"/>
          <w:rFonts w:asciiTheme="minorHAnsi" w:eastAsia="Arial" w:hAnsiTheme="minorHAnsi" w:cstheme="minorHAnsi"/>
          <w:spacing w:val="-3"/>
          <w:lang w:val="el-GR"/>
        </w:rPr>
        <w:t xml:space="preserve">22 </w:t>
      </w:r>
      <w:r w:rsidRPr="00C4473A">
        <w:rPr>
          <w:rStyle w:val="FontStyle17"/>
          <w:rFonts w:asciiTheme="minorHAnsi" w:eastAsia="Arial" w:hAnsiTheme="minorHAnsi" w:cstheme="minorHAnsi"/>
          <w:spacing w:val="-3"/>
          <w:lang w:val="el-GR"/>
        </w:rPr>
        <w:t>δημοτικοί σύμβουλοι  :</w:t>
      </w:r>
    </w:p>
    <w:p w:rsidR="00280A56" w:rsidRPr="00C4473A" w:rsidRDefault="00280A56" w:rsidP="00280A56">
      <w:pPr>
        <w:pStyle w:val="Default"/>
        <w:spacing w:line="360" w:lineRule="auto"/>
        <w:ind w:left="284"/>
        <w:jc w:val="both"/>
        <w:rPr>
          <w:rStyle w:val="FontStyle17"/>
          <w:rFonts w:asciiTheme="minorHAnsi" w:eastAsia="Arial" w:hAnsiTheme="minorHAnsi" w:cstheme="minorHAnsi"/>
          <w:iCs/>
          <w:spacing w:val="-3"/>
          <w:lang w:val="el-GR"/>
        </w:rPr>
      </w:pPr>
    </w:p>
    <w:p w:rsidR="00280A56" w:rsidRPr="00C4473A" w:rsidRDefault="00280A56" w:rsidP="00280A56">
      <w:pPr>
        <w:spacing w:line="276" w:lineRule="auto"/>
        <w:ind w:left="2880" w:hanging="2160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ΑΠΟΝΤΕΣ 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ab/>
      </w:r>
    </w:p>
    <w:tbl>
      <w:tblPr>
        <w:tblW w:w="1590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23"/>
        <w:gridCol w:w="5424"/>
        <w:gridCol w:w="388"/>
        <w:gridCol w:w="3544"/>
        <w:gridCol w:w="5424"/>
      </w:tblGrid>
      <w:tr w:rsidR="00280A56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280A56" w:rsidRPr="00C4473A" w:rsidRDefault="00280A56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388" w:type="dxa"/>
            <w:shd w:val="clear" w:color="auto" w:fill="FFFFFF"/>
          </w:tcPr>
          <w:p w:rsidR="00280A56" w:rsidRPr="00C4473A" w:rsidRDefault="00280A56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1</w:t>
            </w:r>
          </w:p>
        </w:tc>
        <w:tc>
          <w:tcPr>
            <w:tcW w:w="354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Τσεσμετζής</w:t>
            </w:r>
            <w:proofErr w:type="spellEnd"/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Εμμανουήλ  </w:t>
            </w:r>
          </w:p>
        </w:tc>
      </w:tr>
      <w:tr w:rsidR="00280A56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280A56" w:rsidRPr="00C4473A" w:rsidRDefault="00280A56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388" w:type="dxa"/>
            <w:shd w:val="clear" w:color="auto" w:fill="FFFFFF"/>
          </w:tcPr>
          <w:p w:rsidR="00280A56" w:rsidRPr="00C4473A" w:rsidRDefault="00280A56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2 </w:t>
            </w:r>
          </w:p>
        </w:tc>
        <w:tc>
          <w:tcPr>
            <w:tcW w:w="354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Νταντούμη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Ιωάννα</w:t>
            </w:r>
          </w:p>
        </w:tc>
      </w:tr>
      <w:tr w:rsidR="00280A56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280A56" w:rsidRPr="00C4473A" w:rsidRDefault="00280A56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388" w:type="dxa"/>
            <w:shd w:val="clear" w:color="auto" w:fill="FFFFFF"/>
          </w:tcPr>
          <w:p w:rsidR="00280A56" w:rsidRPr="00C4473A" w:rsidRDefault="00280A56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3 </w:t>
            </w:r>
          </w:p>
        </w:tc>
        <w:tc>
          <w:tcPr>
            <w:tcW w:w="354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Γιαννακόπουλος Βρασίδας  </w:t>
            </w:r>
          </w:p>
        </w:tc>
      </w:tr>
      <w:tr w:rsidR="00280A56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280A56" w:rsidRPr="00C4473A" w:rsidRDefault="00280A56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388" w:type="dxa"/>
            <w:shd w:val="clear" w:color="auto" w:fill="FFFFFF"/>
          </w:tcPr>
          <w:p w:rsidR="00280A56" w:rsidRPr="00C4473A" w:rsidRDefault="00280A56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4 </w:t>
            </w:r>
          </w:p>
        </w:tc>
        <w:tc>
          <w:tcPr>
            <w:tcW w:w="3544" w:type="dxa"/>
            <w:shd w:val="clear" w:color="auto" w:fill="FFFFFF"/>
          </w:tcPr>
          <w:p w:rsidR="00280A56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Πούλου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Γιώτα     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5 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Γαλανός Κων/νος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Καράβα</w:t>
            </w:r>
            <w:proofErr w:type="spellEnd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Βάλια</w:t>
            </w:r>
            <w:proofErr w:type="spellEnd"/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6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Καράλης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Χρήστος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094D70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Φορτώσης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b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Αθανάσιος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62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Πούλος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Ευάγγελος  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9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Μπράλιος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 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094D70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10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Σπυρόπουλος Δημοσθένης</w:t>
            </w:r>
          </w:p>
        </w:tc>
      </w:tr>
      <w:tr w:rsidR="00094D70" w:rsidRPr="00C4473A" w:rsidTr="00D7276B">
        <w:trPr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11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Παπαϊωάννου Λουκάς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5424" w:type="dxa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Κοτσικώνας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Επαμεινώνδας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(Αποχώρησε στο 3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  <w:vertAlign w:val="superscript"/>
              </w:rPr>
              <w:t>ο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ΘΗΔ)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Λαμπρινή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  <w:t>A</w:t>
            </w:r>
            <w:proofErr w:type="spellStart"/>
            <w:r w:rsidRPr="00C4473A">
              <w:rPr>
                <w:rFonts w:asciiTheme="minorHAnsi" w:hAnsiTheme="minorHAnsi" w:cstheme="minorHAnsi"/>
                <w:bCs/>
                <w:sz w:val="22"/>
                <w:szCs w:val="22"/>
              </w:rPr>
              <w:t>λεξίου</w:t>
            </w:r>
            <w:proofErr w:type="spellEnd"/>
            <w:r w:rsidRPr="00C4473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Λουκάς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Οι οποίοι δεν προσήλθαν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bCs/>
                <w:sz w:val="22"/>
                <w:szCs w:val="22"/>
                <w:lang w:val="en-US"/>
              </w:rPr>
            </w:pPr>
            <w:proofErr w:type="spellStart"/>
            <w:r w:rsidRPr="00C4473A">
              <w:rPr>
                <w:rFonts w:asciiTheme="minorHAnsi" w:hAnsiTheme="minorHAnsi" w:cstheme="minorHAnsi"/>
                <w:bCs/>
                <w:sz w:val="22"/>
                <w:szCs w:val="22"/>
              </w:rPr>
              <w:t>Καλέα</w:t>
            </w:r>
            <w:proofErr w:type="spellEnd"/>
            <w:r w:rsidRPr="00C4473A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–Καρούζου  Ανδρομάχη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αν και κλήθηκαν νόμιμα</w:t>
            </w: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  <w:tab w:val="num" w:pos="1117"/>
                <w:tab w:val="num" w:pos="1211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tabs>
                <w:tab w:val="left" w:pos="71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Αθανασία (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Νάνσυ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) 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Βασίλειος   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94D70" w:rsidRPr="00C4473A" w:rsidTr="00D7276B">
        <w:trPr>
          <w:gridAfter w:val="1"/>
          <w:wAfter w:w="5424" w:type="dxa"/>
          <w:trHeight w:hRule="exact" w:val="539"/>
        </w:trPr>
        <w:tc>
          <w:tcPr>
            <w:tcW w:w="1123" w:type="dxa"/>
            <w:shd w:val="clear" w:color="auto" w:fill="FFFFFF"/>
          </w:tcPr>
          <w:p w:rsidR="00094D70" w:rsidRPr="00C4473A" w:rsidRDefault="00094D70" w:rsidP="00D7276B">
            <w:pPr>
              <w:pStyle w:val="af8"/>
              <w:widowControl/>
              <w:numPr>
                <w:ilvl w:val="0"/>
                <w:numId w:val="3"/>
              </w:numPr>
              <w:suppressLineNumbers/>
              <w:tabs>
                <w:tab w:val="clear" w:pos="720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094D70" w:rsidRPr="00C4473A" w:rsidRDefault="00094D70" w:rsidP="004B6B23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Κατής Χαράλαμπος </w:t>
            </w: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88" w:type="dxa"/>
            <w:shd w:val="clear" w:color="auto" w:fill="FFFFFF"/>
          </w:tcPr>
          <w:p w:rsidR="00094D70" w:rsidRPr="00C4473A" w:rsidRDefault="00094D70" w:rsidP="00D7276B">
            <w:pPr>
              <w:pStyle w:val="af8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094D70" w:rsidRPr="00C4473A" w:rsidRDefault="00094D7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</w:tbl>
    <w:p w:rsidR="00280A56" w:rsidRPr="00C4473A" w:rsidRDefault="00280A56" w:rsidP="00280A56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</w:pPr>
      <w:r w:rsidRPr="00C4473A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Pr="00C4473A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παρών  ο προσκληθείς </w:t>
      </w:r>
      <w:r w:rsidRPr="00C4473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 w:rsidRPr="00C4473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>Ταγκαλέγκας</w:t>
      </w:r>
      <w:proofErr w:type="spellEnd"/>
      <w:r w:rsidRPr="00C4473A">
        <w:rPr>
          <w:rFonts w:asciiTheme="minorHAnsi" w:eastAsia="Arial" w:hAnsiTheme="minorHAnsi" w:cstheme="minorHAnsi"/>
          <w:color w:val="000000"/>
          <w:sz w:val="22"/>
          <w:szCs w:val="22"/>
          <w:highlight w:val="white"/>
          <w:lang w:bidi="hi-IN"/>
        </w:rPr>
        <w:t xml:space="preserve"> Ιωάννη</w:t>
      </w:r>
      <w:r w:rsidRPr="00C4473A">
        <w:rPr>
          <w:rFonts w:asciiTheme="minorHAnsi" w:eastAsia="Arial" w:hAnsiTheme="minorHAnsi" w:cstheme="minorHAnsi"/>
          <w:color w:val="000000"/>
          <w:sz w:val="22"/>
          <w:szCs w:val="22"/>
          <w:lang w:bidi="hi-IN"/>
        </w:rPr>
        <w:t>ς .</w:t>
      </w:r>
    </w:p>
    <w:p w:rsidR="00280A56" w:rsidRPr="00C4473A" w:rsidRDefault="00280A56" w:rsidP="000714A3">
      <w:pPr>
        <w:tabs>
          <w:tab w:val="center" w:pos="8460"/>
        </w:tabs>
        <w:spacing w:before="280" w:line="276" w:lineRule="auto"/>
        <w:ind w:left="-284" w:right="-27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C4473A">
        <w:rPr>
          <w:rFonts w:asciiTheme="minorHAnsi" w:eastAsia="Calibri" w:hAnsiTheme="minorHAnsi" w:cstheme="minorHAnsi"/>
          <w:color w:val="000000"/>
          <w:kern w:val="1"/>
          <w:sz w:val="22"/>
          <w:szCs w:val="22"/>
          <w:shd w:val="clear" w:color="auto" w:fill="FFFFFF"/>
        </w:rPr>
        <w:t xml:space="preserve"> </w:t>
      </w:r>
      <w:r w:rsidRPr="00C4473A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C4473A">
        <w:rPr>
          <w:rFonts w:asciiTheme="minorHAnsi" w:eastAsia="Calibri" w:hAnsiTheme="minorHAnsi" w:cstheme="minorHAnsi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280A56" w:rsidRPr="00C4473A" w:rsidRDefault="00280A56" w:rsidP="000714A3">
      <w:pPr>
        <w:ind w:left="-284"/>
        <w:jc w:val="both"/>
        <w:outlineLvl w:val="0"/>
        <w:rPr>
          <w:rFonts w:asciiTheme="minorHAnsi" w:hAnsiTheme="minorHAnsi" w:cstheme="minorHAnsi"/>
          <w:i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    </w:t>
      </w:r>
      <w:r w:rsidRPr="00C4473A">
        <w:rPr>
          <w:rFonts w:asciiTheme="minorHAnsi" w:eastAsia="Arial" w:hAnsiTheme="minorHAnsi" w:cstheme="minorHAnsi"/>
          <w:i/>
          <w:sz w:val="22"/>
          <w:szCs w:val="22"/>
        </w:rPr>
        <w:t xml:space="preserve">  </w:t>
      </w:r>
      <w:r w:rsidRPr="00C4473A">
        <w:rPr>
          <w:rFonts w:asciiTheme="minorHAnsi" w:hAnsiTheme="minorHAnsi" w:cstheme="minorHAnsi"/>
          <w:sz w:val="22"/>
          <w:szCs w:val="22"/>
        </w:rPr>
        <w:t xml:space="preserve"> </w:t>
      </w:r>
    </w:p>
    <w:p w:rsidR="004114BA" w:rsidRPr="00D7161F" w:rsidRDefault="00804D77" w:rsidP="004114BA">
      <w:pPr>
        <w:overflowPunct w:val="0"/>
        <w:autoSpaceDE w:val="0"/>
        <w:spacing w:line="276" w:lineRule="auto"/>
        <w:ind w:left="-142"/>
        <w:rPr>
          <w:rFonts w:asciiTheme="minorHAnsi" w:eastAsia="Arial" w:hAnsiTheme="minorHAnsi" w:cstheme="minorHAnsi"/>
          <w:i/>
          <w:sz w:val="22"/>
          <w:szCs w:val="22"/>
        </w:rPr>
      </w:pPr>
      <w:r w:rsidRPr="00A372A7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Εισηγούμενη η κα Πρόεδρος το </w:t>
      </w:r>
      <w:r w:rsidR="004114BA">
        <w:rPr>
          <w:rStyle w:val="aa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9</w:t>
      </w:r>
      <w:r w:rsidRPr="00A372A7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A372A7">
        <w:rPr>
          <w:rFonts w:asciiTheme="minorHAnsi" w:eastAsia="Arial" w:hAnsiTheme="minorHAnsi" w:cstheme="minorHAnsi"/>
          <w:bCs/>
          <w:i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A372A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A372A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A372A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Pr="00A372A7">
        <w:rPr>
          <w:rStyle w:val="FontStyle17"/>
          <w:rFonts w:asciiTheme="minorHAnsi" w:eastAsia="Calibri" w:hAnsiTheme="minorHAnsi" w:cstheme="minorHAnsi"/>
          <w:b/>
          <w:spacing w:val="-3"/>
        </w:rPr>
        <w:t>19954/13-10-2023</w:t>
      </w:r>
      <w:r w:rsidRPr="00A372A7">
        <w:rPr>
          <w:rStyle w:val="FontStyle17"/>
          <w:rFonts w:asciiTheme="minorHAnsi" w:eastAsia="Calibri" w:hAnsiTheme="minorHAnsi" w:cstheme="minorHAnsi"/>
          <w:spacing w:val="-3"/>
        </w:rPr>
        <w:t xml:space="preserve">  Πρόσκλησης  </w:t>
      </w:r>
      <w:r w:rsidRPr="00A372A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(</w:t>
      </w:r>
      <w:r w:rsidR="00433665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1</w:t>
      </w:r>
      <w:r w:rsidR="004114BA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5</w:t>
      </w:r>
      <w:r w:rsidRPr="00A372A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vertAlign w:val="superscript"/>
          <w:lang w:bidi="hi-IN"/>
        </w:rPr>
        <w:t>ο</w:t>
      </w:r>
      <w:r w:rsidRPr="00A372A7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 Στον Πίνακα Θεμάτων  της Συνεδρίασης)</w:t>
      </w:r>
      <w:r w:rsidRPr="00A372A7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A372A7">
        <w:rPr>
          <w:rFonts w:asciiTheme="minorHAnsi" w:eastAsia="Arial" w:hAnsiTheme="minorHAnsi" w:cstheme="minorHAnsi"/>
          <w:kern w:val="1"/>
          <w:sz w:val="22"/>
          <w:szCs w:val="22"/>
          <w:shd w:val="clear" w:color="auto" w:fill="FFFFFF"/>
          <w:lang w:bidi="hi-IN"/>
        </w:rPr>
        <w:t xml:space="preserve">  </w:t>
      </w:r>
      <w:r w:rsidRPr="00A372A7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Pr="00A372A7">
        <w:rPr>
          <w:rFonts w:asciiTheme="minorHAnsi" w:hAnsiTheme="minorHAnsi" w:cstheme="minorHAnsi"/>
          <w:sz w:val="22"/>
          <w:szCs w:val="22"/>
        </w:rPr>
        <w:t xml:space="preserve">  Συμβουλίου  </w:t>
      </w:r>
      <w:r w:rsidR="004114BA"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</w:t>
      </w:r>
      <w:proofErr w:type="spellStart"/>
      <w:r w:rsidR="004114BA"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="004114BA"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17</w:t>
      </w:r>
      <w:r w:rsidR="004114B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816</w:t>
      </w:r>
      <w:r w:rsidR="004114BA"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/</w:t>
      </w:r>
      <w:r w:rsidR="004114BA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18-</w:t>
      </w:r>
      <w:r w:rsidR="004114BA"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9-2023  έγγραφο   της Δ/</w:t>
      </w:r>
      <w:proofErr w:type="spellStart"/>
      <w:r w:rsidR="004114BA"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="004114BA"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Τεχνικών Υπηρεσιών </w:t>
      </w:r>
      <w:r w:rsidR="004114BA" w:rsidRPr="00D7161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="004114BA" w:rsidRPr="00D7161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="004114BA" w:rsidRPr="00D7161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στο οποίο αναφέρονται</w:t>
      </w:r>
      <w:r w:rsidR="004114BA" w:rsidRPr="00D7161F">
        <w:rPr>
          <w:rStyle w:val="aa"/>
          <w:rFonts w:asciiTheme="minorHAnsi" w:eastAsia="Arial" w:hAnsiTheme="minorHAnsi" w:cstheme="minorHAnsi"/>
          <w:bCs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>:</w:t>
      </w:r>
      <w:r w:rsidR="004114BA" w:rsidRPr="00D7161F">
        <w:rPr>
          <w:rFonts w:asciiTheme="minorHAnsi" w:eastAsia="Arial" w:hAnsiTheme="minorHAnsi" w:cstheme="minorHAnsi"/>
          <w:i/>
          <w:sz w:val="22"/>
          <w:szCs w:val="22"/>
        </w:rPr>
        <w:t xml:space="preserve"> 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 xml:space="preserve">Το έργο χρηματοδοτείται από το πρόγραμμα ΑΝΤΩΝΗΣ ΤΡΙΤΣΗΣ στον άξονα προτεραιότητας «Παιδεία, Πολιτισμός, Τουρισμός και Αθλητισμός» με τίτλο «Ελλάδα 1821-Ελλάδα 2021» και σύμφωνα με την με αριθμό 3020/15.05.2021 απόφαση του Αναπληρωτή Υπουργού Εσωτερικών για την ένταξη του  στο παραπάνω αναφερόμενο πρόγραμμα χρηματοδότησης. 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lastRenderedPageBreak/>
        <w:t xml:space="preserve">Η χρηματοδότηση της ανωτέρω πράξης με το ποσό των 1.196.650,00 € θα γίνει μέσω επενδυτικού δανείου του Ταμείου Παρακαταθηκών &amp; Δανείων και αποπληρώνεται από πόρους του προγράμματος Δημοσίων Επενδύσεων (Π.Δ.Ε) Του Υπουργείου Εσωτερικών . 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 xml:space="preserve">Η με αριθμό 94/2020 μελέτη του έργου συντάχθηκε από την τεχνική Υπηρεσία του Δήμου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 με προϋπολογισμό  1.196.650,00 €  (Με Φ.Π.Α) και εγκρίθηκε με την 336/2020 (ΑΔΑ:6</w:t>
      </w:r>
      <w:r w:rsidRPr="006E024C">
        <w:rPr>
          <w:rFonts w:asciiTheme="minorHAnsi" w:hAnsiTheme="minorHAnsi" w:cstheme="minorHAnsi"/>
          <w:sz w:val="22"/>
          <w:szCs w:val="22"/>
          <w:lang w:val="en-US"/>
        </w:rPr>
        <w:t>BFYVLH</w:t>
      </w:r>
      <w:r w:rsidRPr="006E024C">
        <w:rPr>
          <w:rFonts w:asciiTheme="minorHAnsi" w:hAnsiTheme="minorHAnsi" w:cstheme="minorHAnsi"/>
          <w:sz w:val="22"/>
          <w:szCs w:val="22"/>
        </w:rPr>
        <w:t>-</w:t>
      </w:r>
      <w:r w:rsidRPr="006E024C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6E024C">
        <w:rPr>
          <w:rFonts w:asciiTheme="minorHAnsi" w:hAnsiTheme="minorHAnsi" w:cstheme="minorHAnsi"/>
          <w:sz w:val="22"/>
          <w:szCs w:val="22"/>
        </w:rPr>
        <w:t xml:space="preserve">51)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αποφαση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 της Οικονομικής Επιτροπής του Δήμου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 . 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 xml:space="preserve">Με την με αριθμό </w:t>
      </w:r>
      <w:r w:rsidRPr="006E024C">
        <w:rPr>
          <w:rFonts w:asciiTheme="minorHAnsi" w:hAnsiTheme="minorHAnsi" w:cstheme="minorHAnsi"/>
          <w:b/>
          <w:sz w:val="22"/>
          <w:szCs w:val="22"/>
        </w:rPr>
        <w:t>316/2021</w:t>
      </w:r>
      <w:r w:rsidRPr="006E024C">
        <w:rPr>
          <w:rFonts w:asciiTheme="minorHAnsi" w:hAnsiTheme="minorHAnsi" w:cstheme="minorHAnsi"/>
          <w:sz w:val="22"/>
          <w:szCs w:val="22"/>
        </w:rPr>
        <w:t xml:space="preserve"> απόφαση της Οικονομικής Επιτροπής εγκρίθηκε η διενέργεια ηλεκτρονικού διαγωνισμού του έργου η οποία αναρτήθηκε στο Κ.Η.Μ.ΔΗ.Σ με κωδικό 21</w:t>
      </w:r>
      <w:r w:rsidRPr="006E024C">
        <w:rPr>
          <w:rFonts w:asciiTheme="minorHAnsi" w:hAnsiTheme="minorHAnsi" w:cstheme="minorHAnsi"/>
          <w:sz w:val="22"/>
          <w:szCs w:val="22"/>
          <w:lang w:val="en-US"/>
        </w:rPr>
        <w:t>PROC</w:t>
      </w:r>
      <w:r w:rsidRPr="006E024C">
        <w:rPr>
          <w:rFonts w:asciiTheme="minorHAnsi" w:hAnsiTheme="minorHAnsi" w:cstheme="minorHAnsi"/>
          <w:sz w:val="22"/>
          <w:szCs w:val="22"/>
        </w:rPr>
        <w:t>009639500 2021-12-01 .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>Με την με αριθμό 218/2021 (ΑΔΑ:97ΑΣΩΛΗ-ΚΒΞ) συγκροτήθηκε η επιτροπή διαγωνισμού .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>Στον μειοδοτικό διαγωνισμό που έγινε στις 18/01/2022  μειοδότης ανεδείχθη η ΦΩΤΟΝΙΟ ΕΝΕΡΓΕΙΑΚΗ ΜΕΠΕ   με ποσοστό έκπτωσης 30,51% στις τιμές του τιμολογίου της μελέτης .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 xml:space="preserve">Με την 78/2022 απόφαση της Ο.Ε κατακυρώθηκε το αποτέλεσμα της δημοπρασίας στον παραπάνω αναφερόμενο Οικονομικό Φορέα  «ΦΩΤΟΝΙΟ ΕΝΕΡΓΕΙΑΚΗ ΜΕΠΕ» με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εκπτωση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 30,51%.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 xml:space="preserve"> Με το με αριθμό 69924/18-04-2022 έγγραφο της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Αποκ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. Διοίκησης Θεσσαλίας Στερεάς Ελλάδας η απόφαση της 78/2022 της Ο.Ε χαρακτηρίζεται νόμιμη .   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 xml:space="preserve">Στις 07/06/2022 υπεγράφη η σύμβαση κατασκευής του εν λόγω έργου  ποσού  834.435,97 € με Φ.Π.Α μεταξύ του Δημάρχου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 &amp; της αναδόχου εταιρείας , με προθεσμία του έργου να είναι 15 μήνες , ήτοι έως την </w:t>
      </w:r>
      <w:r w:rsidRPr="006E024C">
        <w:rPr>
          <w:rFonts w:asciiTheme="minorHAnsi" w:hAnsiTheme="minorHAnsi" w:cstheme="minorHAnsi"/>
          <w:sz w:val="22"/>
          <w:szCs w:val="22"/>
          <w:u w:val="single"/>
        </w:rPr>
        <w:t>7-09-2023</w:t>
      </w:r>
      <w:r w:rsidRPr="006E024C">
        <w:rPr>
          <w:rFonts w:asciiTheme="minorHAnsi" w:hAnsiTheme="minorHAnsi" w:cstheme="minorHAnsi"/>
          <w:sz w:val="22"/>
          <w:szCs w:val="22"/>
        </w:rPr>
        <w:t xml:space="preserve"> . </w:t>
      </w: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690C2A" w:rsidRPr="006E024C" w:rsidRDefault="00690C2A" w:rsidP="00690C2A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Pr="006E024C">
        <w:rPr>
          <w:rFonts w:asciiTheme="minorHAnsi" w:eastAsia="Arial Unicode MS" w:hAnsiTheme="minorHAnsi" w:cstheme="minorHAnsi"/>
          <w:b/>
          <w:sz w:val="22"/>
          <w:szCs w:val="22"/>
        </w:rPr>
        <w:t xml:space="preserve">ΑΝΤΙΚΕΙΜΕΝΟ ΤΟΥ ΕΡΓΟΥ </w:t>
      </w:r>
      <w:r w:rsidRPr="006E024C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</w:p>
    <w:p w:rsidR="00690C2A" w:rsidRPr="006E024C" w:rsidRDefault="00690C2A" w:rsidP="00690C2A">
      <w:pPr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690C2A" w:rsidRPr="006E024C" w:rsidRDefault="00690C2A" w:rsidP="00690C2A">
      <w:pPr>
        <w:jc w:val="both"/>
        <w:rPr>
          <w:rFonts w:asciiTheme="minorHAnsi" w:hAnsiTheme="minorHAnsi" w:cstheme="minorHAnsi"/>
          <w:sz w:val="22"/>
          <w:szCs w:val="22"/>
        </w:rPr>
      </w:pPr>
      <w:r w:rsidRPr="006E024C">
        <w:rPr>
          <w:rFonts w:asciiTheme="minorHAnsi" w:hAnsiTheme="minorHAnsi" w:cstheme="minorHAnsi"/>
          <w:sz w:val="22"/>
          <w:szCs w:val="22"/>
        </w:rPr>
        <w:t xml:space="preserve"> Αντικείμενο της παρούσας εργολαβίας είναι η ανακατασκευή των πεζοδρομίων της οδού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Γιαννούτσου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 και η διαμόρφωση του περιβάλλοντος χώρου της Αγίας Παρασκευής σύμφωνα με τα σχέδια της μελέτης του έργου που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εχει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 εκπονήσει η Τεχνική Υπηρεσία Του Δήμου </w:t>
      </w:r>
      <w:proofErr w:type="spellStart"/>
      <w:r w:rsidRPr="006E024C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6E024C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690C2A" w:rsidRPr="006E024C" w:rsidRDefault="00690C2A" w:rsidP="00690C2A">
      <w:pPr>
        <w:shd w:val="clear" w:color="auto" w:fill="FFFFFF"/>
        <w:spacing w:line="276" w:lineRule="auto"/>
        <w:ind w:firstLine="72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690C2A" w:rsidRPr="006E024C" w:rsidRDefault="00690C2A" w:rsidP="00690C2A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6E024C">
        <w:rPr>
          <w:rFonts w:asciiTheme="minorHAnsi" w:eastAsia="Arial Unicode MS" w:hAnsiTheme="minorHAnsi" w:cstheme="minorHAnsi"/>
          <w:b/>
          <w:sz w:val="22"/>
          <w:szCs w:val="22"/>
        </w:rPr>
        <w:t>ΠΡΟΤΑΣΗ ΠΑΡΑΤΑΣΗΣ</w:t>
      </w:r>
      <w:r w:rsidRPr="006E024C">
        <w:rPr>
          <w:rFonts w:asciiTheme="minorHAnsi" w:eastAsia="Arial Unicode MS" w:hAnsiTheme="minorHAnsi" w:cstheme="minorHAnsi"/>
          <w:sz w:val="22"/>
          <w:szCs w:val="22"/>
        </w:rPr>
        <w:t xml:space="preserve"> : </w:t>
      </w:r>
    </w:p>
    <w:p w:rsidR="00690C2A" w:rsidRPr="006E024C" w:rsidRDefault="00690C2A" w:rsidP="00690C2A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690C2A" w:rsidRPr="006E024C" w:rsidRDefault="00690C2A" w:rsidP="00690C2A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6E024C">
        <w:rPr>
          <w:rFonts w:asciiTheme="minorHAnsi" w:eastAsia="Arial Unicode MS" w:hAnsiTheme="minorHAnsi" w:cstheme="minorHAnsi"/>
          <w:sz w:val="22"/>
          <w:szCs w:val="22"/>
        </w:rPr>
        <w:t xml:space="preserve">Ο ανάδοχος με το </w:t>
      </w:r>
      <w:proofErr w:type="spellStart"/>
      <w:r w:rsidRPr="006E024C">
        <w:rPr>
          <w:rFonts w:asciiTheme="minorHAnsi" w:eastAsia="Arial Unicode MS" w:hAnsiTheme="minorHAnsi" w:cstheme="minorHAnsi"/>
          <w:sz w:val="22"/>
          <w:szCs w:val="22"/>
        </w:rPr>
        <w:t>υπ΄</w:t>
      </w:r>
      <w:proofErr w:type="spellEnd"/>
      <w:r w:rsidRPr="006E024C">
        <w:rPr>
          <w:rFonts w:asciiTheme="minorHAnsi" w:eastAsia="Arial Unicode MS" w:hAnsiTheme="minorHAnsi" w:cstheme="minorHAnsi"/>
          <w:sz w:val="22"/>
          <w:szCs w:val="22"/>
        </w:rPr>
        <w:t xml:space="preserve"> αριθμό 15452 / 7-08-2023  έγγραφο του , αιτείται παράταση της εκτέλεσης των εργασιών του προαναφερόμενου έργου έως την  </w:t>
      </w:r>
      <w:r w:rsidRPr="006E024C">
        <w:rPr>
          <w:rFonts w:asciiTheme="minorHAnsi" w:eastAsia="Arial Unicode MS" w:hAnsiTheme="minorHAnsi" w:cstheme="minorHAnsi"/>
          <w:b/>
          <w:sz w:val="22"/>
          <w:szCs w:val="22"/>
          <w:u w:val="single"/>
        </w:rPr>
        <w:t>31-12-2023</w:t>
      </w:r>
      <w:r w:rsidRPr="006E024C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Pr="006E024C">
        <w:rPr>
          <w:rFonts w:asciiTheme="minorHAnsi" w:eastAsia="Arial Unicode MS" w:hAnsiTheme="minorHAnsi" w:cstheme="minorHAnsi"/>
          <w:sz w:val="22"/>
          <w:szCs w:val="22"/>
          <w:u w:val="single"/>
        </w:rPr>
        <w:t>με αναθεώρηση</w:t>
      </w:r>
      <w:r w:rsidRPr="006E024C">
        <w:rPr>
          <w:rFonts w:asciiTheme="minorHAnsi" w:eastAsia="Arial Unicode MS" w:hAnsiTheme="minorHAnsi" w:cstheme="minorHAnsi"/>
          <w:sz w:val="22"/>
          <w:szCs w:val="22"/>
        </w:rPr>
        <w:t xml:space="preserve"> (χωρίς υπαιτιότητα του αναδόχου), εξαιτίας της διακοπής των εργασιών που έχει κάνει η Εφορεία Αρχαιοτήτων , σύμφωνα με το υπ αριθμό 274241 / 7-06-2023 έγγραφό της  , το οποίο πρωτοκολλήθηκε με αριθμό 16957 / 5-09-2023 στο Δήμο </w:t>
      </w:r>
      <w:proofErr w:type="spellStart"/>
      <w:r w:rsidRPr="006E024C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6E024C">
        <w:rPr>
          <w:rFonts w:asciiTheme="minorHAnsi" w:eastAsia="Arial Unicode MS" w:hAnsiTheme="minorHAnsi" w:cstheme="minorHAnsi"/>
          <w:sz w:val="22"/>
          <w:szCs w:val="22"/>
        </w:rPr>
        <w:t xml:space="preserve">.  </w:t>
      </w:r>
    </w:p>
    <w:p w:rsidR="00690C2A" w:rsidRPr="006E024C" w:rsidRDefault="00690C2A" w:rsidP="00690C2A">
      <w:pPr>
        <w:spacing w:line="276" w:lineRule="auto"/>
        <w:ind w:left="405" w:firstLine="315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690C2A" w:rsidRPr="006E024C" w:rsidRDefault="00690C2A" w:rsidP="00690C2A">
      <w:pPr>
        <w:spacing w:line="276" w:lineRule="auto"/>
        <w:ind w:left="405" w:firstLine="315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6E024C">
        <w:rPr>
          <w:rFonts w:asciiTheme="minorHAnsi" w:eastAsia="Arial Unicode MS" w:hAnsiTheme="minorHAnsi" w:cstheme="minorHAnsi"/>
          <w:sz w:val="22"/>
          <w:szCs w:val="22"/>
        </w:rPr>
        <w:t>Η Διευθύνουσα Υπηρεσία λαμβάνοντας υπόψη τα ανωτέρω,</w:t>
      </w:r>
    </w:p>
    <w:p w:rsidR="004114BA" w:rsidRPr="00E824F5" w:rsidRDefault="004114BA" w:rsidP="004114BA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E824F5">
        <w:rPr>
          <w:rFonts w:asciiTheme="minorHAnsi" w:eastAsia="Arial Unicode MS" w:hAnsiTheme="minorHAnsi" w:cstheme="minorHAnsi"/>
          <w:sz w:val="22"/>
          <w:szCs w:val="22"/>
        </w:rPr>
        <w:tab/>
      </w:r>
      <w:r w:rsidRPr="00E824F5">
        <w:rPr>
          <w:rFonts w:asciiTheme="minorHAnsi" w:eastAsia="Arial Unicode MS" w:hAnsiTheme="minorHAnsi" w:cstheme="minorHAnsi"/>
          <w:sz w:val="22"/>
          <w:szCs w:val="22"/>
        </w:rPr>
        <w:tab/>
      </w:r>
      <w:r w:rsidRPr="00E824F5">
        <w:rPr>
          <w:rFonts w:asciiTheme="minorHAnsi" w:eastAsia="Arial Unicode MS" w:hAnsiTheme="minorHAnsi" w:cstheme="minorHAnsi"/>
          <w:sz w:val="22"/>
          <w:szCs w:val="22"/>
        </w:rPr>
        <w:tab/>
      </w:r>
      <w:r w:rsidRPr="00E824F5">
        <w:rPr>
          <w:rFonts w:asciiTheme="minorHAnsi" w:eastAsia="Arial Unicode MS" w:hAnsiTheme="minorHAnsi" w:cstheme="minorHAnsi"/>
          <w:sz w:val="22"/>
          <w:szCs w:val="22"/>
        </w:rPr>
        <w:tab/>
      </w:r>
      <w:r w:rsidRPr="00E824F5">
        <w:rPr>
          <w:rFonts w:asciiTheme="minorHAnsi" w:eastAsia="Arial Unicode MS" w:hAnsiTheme="minorHAnsi" w:cstheme="minorHAnsi"/>
          <w:sz w:val="22"/>
          <w:szCs w:val="22"/>
        </w:rPr>
        <w:tab/>
        <w:t xml:space="preserve">      ΕΙΣΗΓ</w:t>
      </w:r>
      <w:r>
        <w:rPr>
          <w:rFonts w:asciiTheme="minorHAnsi" w:eastAsia="Arial Unicode MS" w:hAnsiTheme="minorHAnsi" w:cstheme="minorHAnsi"/>
          <w:sz w:val="22"/>
          <w:szCs w:val="22"/>
        </w:rPr>
        <w:t>ΕΙ</w:t>
      </w:r>
      <w:r w:rsidRPr="00E824F5">
        <w:rPr>
          <w:rFonts w:asciiTheme="minorHAnsi" w:eastAsia="Arial Unicode MS" w:hAnsiTheme="minorHAnsi" w:cstheme="minorHAnsi"/>
          <w:sz w:val="22"/>
          <w:szCs w:val="22"/>
        </w:rPr>
        <w:t>ΤΑΙ</w:t>
      </w:r>
    </w:p>
    <w:p w:rsidR="004114BA" w:rsidRPr="00E824F5" w:rsidRDefault="004114BA" w:rsidP="004114BA">
      <w:pPr>
        <w:ind w:left="2880" w:firstLine="72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690C2A" w:rsidRPr="00690C2A" w:rsidRDefault="00690C2A" w:rsidP="00690C2A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690C2A">
        <w:rPr>
          <w:rFonts w:asciiTheme="minorHAnsi" w:eastAsia="Arial Unicode MS" w:hAnsiTheme="minorHAnsi" w:cstheme="minorHAnsi"/>
          <w:sz w:val="22"/>
          <w:szCs w:val="22"/>
        </w:rPr>
        <w:t>την έγκριση της πρώτης (1</w:t>
      </w:r>
      <w:r w:rsidRPr="00690C2A">
        <w:rPr>
          <w:rFonts w:asciiTheme="minorHAnsi" w:eastAsia="Arial Unicode MS" w:hAnsiTheme="minorHAnsi" w:cstheme="minorHAnsi"/>
          <w:sz w:val="22"/>
          <w:szCs w:val="22"/>
          <w:vertAlign w:val="superscript"/>
        </w:rPr>
        <w:t>ης</w:t>
      </w:r>
      <w:r w:rsidRPr="00690C2A">
        <w:rPr>
          <w:rFonts w:asciiTheme="minorHAnsi" w:eastAsia="Arial Unicode MS" w:hAnsiTheme="minorHAnsi" w:cstheme="minorHAnsi"/>
          <w:sz w:val="22"/>
          <w:szCs w:val="22"/>
        </w:rPr>
        <w:t>) παράτασης εκτέλεσης των εργασιών του φυσικού αντικειμένου του έργου με τίτλο : «</w:t>
      </w:r>
      <w:r w:rsidRPr="00690C2A">
        <w:rPr>
          <w:rFonts w:asciiTheme="minorHAnsi" w:hAnsiTheme="minorHAnsi" w:cstheme="minorHAnsi"/>
          <w:sz w:val="22"/>
          <w:szCs w:val="22"/>
        </w:rPr>
        <w:t>Ανάδειξη Ιστορικού Χώρου Αγίας Παρασκευής και οδού πρόσβασης (</w:t>
      </w:r>
      <w:proofErr w:type="spellStart"/>
      <w:r w:rsidRPr="00690C2A">
        <w:rPr>
          <w:rFonts w:asciiTheme="minorHAnsi" w:hAnsiTheme="minorHAnsi" w:cstheme="minorHAnsi"/>
          <w:sz w:val="22"/>
          <w:szCs w:val="22"/>
        </w:rPr>
        <w:t>Γιαννούτσου</w:t>
      </w:r>
      <w:proofErr w:type="spellEnd"/>
      <w:r w:rsidRPr="00690C2A">
        <w:rPr>
          <w:rFonts w:asciiTheme="minorHAnsi" w:hAnsiTheme="minorHAnsi" w:cstheme="minorHAnsi"/>
          <w:sz w:val="22"/>
          <w:szCs w:val="22"/>
        </w:rPr>
        <w:t>)».</w:t>
      </w:r>
      <w:r w:rsidRPr="00690C2A">
        <w:rPr>
          <w:rFonts w:asciiTheme="minorHAnsi" w:eastAsia="Arial Unicode MS" w:hAnsiTheme="minorHAnsi" w:cstheme="minorHAnsi"/>
          <w:sz w:val="22"/>
          <w:szCs w:val="22"/>
        </w:rPr>
        <w:t xml:space="preserve">έως τις  </w:t>
      </w:r>
      <w:r w:rsidRPr="00690C2A">
        <w:rPr>
          <w:rFonts w:asciiTheme="minorHAnsi" w:eastAsia="Arial Unicode MS" w:hAnsiTheme="minorHAnsi" w:cstheme="minorHAnsi"/>
          <w:b/>
          <w:sz w:val="22"/>
          <w:szCs w:val="22"/>
          <w:u w:val="single"/>
        </w:rPr>
        <w:t xml:space="preserve">31-03-2024 </w:t>
      </w:r>
      <w:r w:rsidRPr="00690C2A">
        <w:rPr>
          <w:rFonts w:asciiTheme="minorHAnsi" w:eastAsia="Arial Unicode MS" w:hAnsiTheme="minorHAnsi" w:cstheme="minorHAnsi"/>
          <w:sz w:val="22"/>
          <w:szCs w:val="22"/>
        </w:rPr>
        <w:t xml:space="preserve">με αναθεώρηση , (χωρίς υπαιτιότητα του αναδόχου), εξαιτίας της διακοπής των εργασιών που έχει κάνει η Εφορεία Αρχαιοτήτων , σύμφωνα με το υπ αριθμό 274241 / 7-06-2023 έγγραφό της  , το οποίο πρωτοκολλήθηκε με αριθμό 16957 / 5-09-2023 στο Δήμο </w:t>
      </w:r>
      <w:proofErr w:type="spellStart"/>
      <w:r w:rsidRPr="00690C2A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690C2A">
        <w:rPr>
          <w:rFonts w:asciiTheme="minorHAnsi" w:eastAsia="Arial Unicode MS" w:hAnsiTheme="minorHAnsi" w:cstheme="minorHAnsi"/>
          <w:sz w:val="22"/>
          <w:szCs w:val="22"/>
        </w:rPr>
        <w:t xml:space="preserve"> , προκειμένου να διασφαλισθεί η ολοκλήρωση των εργασιών του  ανωτέρου έργου . </w:t>
      </w:r>
    </w:p>
    <w:p w:rsidR="00690C2A" w:rsidRPr="00690C2A" w:rsidRDefault="00690C2A" w:rsidP="00690C2A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:rsidR="00690C2A" w:rsidRPr="00690C2A" w:rsidRDefault="00690C2A" w:rsidP="00690C2A">
      <w:pPr>
        <w:spacing w:line="276" w:lineRule="auto"/>
        <w:jc w:val="both"/>
        <w:rPr>
          <w:rFonts w:asciiTheme="minorHAnsi" w:eastAsia="Arial Unicode MS" w:hAnsiTheme="minorHAnsi" w:cstheme="minorHAnsi"/>
          <w:sz w:val="22"/>
          <w:szCs w:val="22"/>
        </w:rPr>
      </w:pPr>
      <w:r w:rsidRPr="00690C2A">
        <w:rPr>
          <w:rFonts w:asciiTheme="minorHAnsi" w:eastAsia="Arial Unicode MS" w:hAnsiTheme="minorHAnsi" w:cstheme="minorHAnsi"/>
          <w:sz w:val="22"/>
          <w:szCs w:val="22"/>
        </w:rPr>
        <w:t>Με την παράταση αυτή, δεν τροποποιείται το βασικό σχέδιο του έργου και όλα τα βασικά διακριτά στοιχεία της κατασκευής, παραμένουν όπως προβλέπονται στην αρχική σύμβαση του έργου.</w:t>
      </w:r>
    </w:p>
    <w:p w:rsidR="00F03F3C" w:rsidRPr="00C4473A" w:rsidRDefault="00F03F3C" w:rsidP="00466605">
      <w:pPr>
        <w:suppressAutoHyphens w:val="0"/>
        <w:spacing w:before="100" w:beforeAutospacing="1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C4473A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C4473A">
        <w:rPr>
          <w:rFonts w:asciiTheme="minorHAnsi" w:hAnsiTheme="minorHAnsi" w:cstheme="minorHAnsi"/>
          <w:bCs/>
          <w:color w:val="000000"/>
          <w:sz w:val="22"/>
          <w:szCs w:val="22"/>
        </w:rPr>
        <w:lastRenderedPageBreak/>
        <w:t>τις διατάξεις των άρθρων 72&amp;  74 του Ν. 4555/2018 (αντικατάσταση του άρθρου 65, 67 του Ν. 3852/2010)</w:t>
      </w:r>
      <w:r w:rsidRPr="00C4473A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6" w:after="6" w:line="360" w:lineRule="auto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C4473A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C4473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4473A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C4473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4473A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bCs/>
          <w:sz w:val="22"/>
          <w:szCs w:val="22"/>
        </w:rPr>
        <w:t xml:space="preserve">Τις διατάξεις της </w:t>
      </w:r>
      <w:proofErr w:type="spellStart"/>
      <w:r w:rsidRPr="00C4473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4473A">
        <w:rPr>
          <w:rFonts w:asciiTheme="minorHAnsi" w:hAnsiTheme="minorHAnsi" w:cstheme="minorHAnsi"/>
          <w:bCs/>
          <w:sz w:val="22"/>
          <w:szCs w:val="22"/>
        </w:rPr>
        <w:t xml:space="preserve"> 380/2022</w:t>
      </w:r>
      <w:r w:rsidRPr="00C4473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ΩΖ2Χ46ΜΤΛ6-97Χ) </w:t>
      </w:r>
      <w:r w:rsidRPr="00C4473A">
        <w:rPr>
          <w:rFonts w:asciiTheme="minorHAnsi" w:hAnsiTheme="minorHAnsi" w:cstheme="minorHAnsi"/>
          <w:bCs/>
          <w:sz w:val="22"/>
          <w:szCs w:val="22"/>
        </w:rPr>
        <w:t>«</w:t>
      </w:r>
      <w:r w:rsidRPr="00C4473A">
        <w:rPr>
          <w:rFonts w:asciiTheme="minorHAnsi" w:hAnsiTheme="minorHAnsi" w:cstheme="minorHAnsi"/>
          <w:sz w:val="22"/>
          <w:szCs w:val="22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 του Ν.4940/2022 (Α’ 112) </w:t>
      </w:r>
    </w:p>
    <w:p w:rsidR="00F03F3C" w:rsidRPr="00C4473A" w:rsidRDefault="00F03F3C" w:rsidP="00F03F3C">
      <w:pPr>
        <w:pStyle w:val="af9"/>
        <w:numPr>
          <w:ilvl w:val="0"/>
          <w:numId w:val="16"/>
        </w:numPr>
        <w:spacing w:before="100" w:beforeAutospacing="1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Τις διατάξεις 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C4473A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C4473A">
        <w:rPr>
          <w:rFonts w:asciiTheme="minorHAnsi" w:hAnsiTheme="minorHAnsi" w:cstheme="minorHAnsi"/>
          <w:bCs/>
          <w:sz w:val="22"/>
          <w:szCs w:val="22"/>
        </w:rPr>
        <w:t xml:space="preserve"> 131/2023</w:t>
      </w:r>
      <w:r w:rsidRPr="00C4473A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ΡΨΦ46ΜΤΛ6-ΟΘΨ)</w:t>
      </w:r>
      <w:r w:rsidRPr="00C4473A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C4473A">
        <w:rPr>
          <w:rFonts w:asciiTheme="minorHAnsi" w:hAnsiTheme="minorHAnsi" w:cstheme="minorHAnsi"/>
          <w:sz w:val="22"/>
          <w:szCs w:val="22"/>
        </w:rPr>
        <w:t>«Γνωστοποίηση διατάξεων του Ν.5013/2023 (ΦΕΚ 12/Α/19-1-2023) για τη συμμόρφωση με την αριθμ.2377/2022 απόφαση της Ολομέλειας του Συμβουλίου της Επικρατείας»</w:t>
      </w:r>
    </w:p>
    <w:p w:rsidR="004114BA" w:rsidRPr="00D7161F" w:rsidRDefault="004114BA" w:rsidP="004114BA">
      <w:pPr>
        <w:pStyle w:val="ad"/>
        <w:widowControl w:val="0"/>
        <w:numPr>
          <w:ilvl w:val="0"/>
          <w:numId w:val="16"/>
        </w:numPr>
        <w:spacing w:after="120"/>
        <w:ind w:left="284"/>
        <w:rPr>
          <w:rStyle w:val="aa"/>
          <w:rFonts w:asciiTheme="minorHAnsi" w:hAnsiTheme="minorHAnsi" w:cstheme="minorHAnsi"/>
          <w:i w:val="0"/>
          <w:iCs w:val="0"/>
          <w:sz w:val="22"/>
          <w:szCs w:val="22"/>
        </w:rPr>
      </w:pPr>
      <w:r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Το υπ  το </w:t>
      </w:r>
      <w:proofErr w:type="spellStart"/>
      <w:r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υπ΄αριθμ</w:t>
      </w:r>
      <w:proofErr w:type="spellEnd"/>
      <w:r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17</w:t>
      </w:r>
      <w:r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816</w:t>
      </w:r>
      <w:r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/</w:t>
      </w:r>
      <w:r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18</w:t>
      </w:r>
      <w:r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-9-2023  έγγραφο   της Δ/</w:t>
      </w:r>
      <w:proofErr w:type="spellStart"/>
      <w:r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>νσης</w:t>
      </w:r>
      <w:proofErr w:type="spellEnd"/>
      <w:r w:rsidRPr="00D7161F">
        <w:rPr>
          <w:rFonts w:asciiTheme="minorHAnsi" w:eastAsia="Arial" w:hAnsiTheme="minorHAnsi" w:cstheme="minorHAnsi"/>
          <w:sz w:val="22"/>
          <w:szCs w:val="22"/>
          <w:highlight w:val="white"/>
          <w:shd w:val="clear" w:color="auto" w:fill="FFFFFF"/>
          <w:lang w:bidi="hi-IN"/>
        </w:rPr>
        <w:t xml:space="preserve">  Τεχνικών Υπηρεσιών </w:t>
      </w:r>
      <w:r w:rsidRPr="00D7161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του Δήμου</w:t>
      </w:r>
      <w:r w:rsidRPr="00D7161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shd w:val="clear" w:color="auto" w:fill="FFFFFF"/>
          <w:lang w:bidi="hi-IN"/>
        </w:rPr>
        <w:t xml:space="preserve"> </w:t>
      </w:r>
      <w:r w:rsidRPr="00D7161F">
        <w:rPr>
          <w:rStyle w:val="aa"/>
          <w:rFonts w:asciiTheme="minorHAnsi" w:eastAsia="Arial" w:hAnsiTheme="minorHAnsi" w:cstheme="minorHAnsi"/>
          <w:i w:val="0"/>
          <w:spacing w:val="-3"/>
          <w:sz w:val="22"/>
          <w:szCs w:val="22"/>
          <w:highlight w:val="white"/>
          <w:shd w:val="clear" w:color="auto" w:fill="FFFFFF"/>
          <w:lang w:bidi="hi-IN"/>
        </w:rPr>
        <w:t xml:space="preserve">  </w:t>
      </w:r>
    </w:p>
    <w:p w:rsidR="004114BA" w:rsidRPr="00D7161F" w:rsidRDefault="004114BA" w:rsidP="004114BA">
      <w:pPr>
        <w:pStyle w:val="aff0"/>
        <w:numPr>
          <w:ilvl w:val="0"/>
          <w:numId w:val="16"/>
        </w:numPr>
        <w:suppressAutoHyphens w:val="0"/>
        <w:ind w:left="284"/>
        <w:rPr>
          <w:rFonts w:asciiTheme="minorHAnsi" w:hAnsiTheme="minorHAnsi" w:cstheme="minorHAnsi"/>
          <w:bCs/>
          <w:sz w:val="22"/>
          <w:szCs w:val="22"/>
        </w:rPr>
      </w:pPr>
      <w:r w:rsidRPr="00D7161F">
        <w:rPr>
          <w:rFonts w:asciiTheme="minorHAnsi" w:hAnsiTheme="minorHAnsi" w:cstheme="minorHAnsi"/>
          <w:sz w:val="22"/>
          <w:szCs w:val="22"/>
        </w:rPr>
        <w:t>Την υπ αριθμ.</w:t>
      </w:r>
      <w:r>
        <w:rPr>
          <w:rFonts w:asciiTheme="minorHAnsi" w:hAnsiTheme="minorHAnsi" w:cstheme="minorHAnsi"/>
          <w:sz w:val="22"/>
          <w:szCs w:val="22"/>
        </w:rPr>
        <w:t>94</w:t>
      </w:r>
      <w:r w:rsidRPr="00D7161F">
        <w:rPr>
          <w:rFonts w:asciiTheme="minorHAnsi" w:hAnsiTheme="minorHAnsi" w:cstheme="minorHAnsi"/>
          <w:sz w:val="22"/>
          <w:szCs w:val="22"/>
        </w:rPr>
        <w:t xml:space="preserve">/2020 Τεχνική Μελέτη που συντάχθηκε από την ΤΥΔΛ της οποίας η αποδοχή έγινε με την </w:t>
      </w:r>
      <w:r>
        <w:rPr>
          <w:rFonts w:asciiTheme="minorHAnsi" w:hAnsiTheme="minorHAnsi" w:cstheme="minorHAnsi"/>
          <w:sz w:val="22"/>
          <w:szCs w:val="22"/>
        </w:rPr>
        <w:t>336</w:t>
      </w:r>
      <w:r w:rsidRPr="00D7161F">
        <w:rPr>
          <w:rFonts w:asciiTheme="minorHAnsi" w:hAnsiTheme="minorHAnsi" w:cstheme="minorHAnsi"/>
          <w:sz w:val="22"/>
          <w:szCs w:val="22"/>
        </w:rPr>
        <w:t>/2020 Απόφαση της Οικον. Επιτροπής.</w:t>
      </w:r>
    </w:p>
    <w:p w:rsidR="004114BA" w:rsidRPr="00D7161F" w:rsidRDefault="004114BA" w:rsidP="004114BA">
      <w:pPr>
        <w:pStyle w:val="af9"/>
        <w:numPr>
          <w:ilvl w:val="0"/>
          <w:numId w:val="16"/>
        </w:numPr>
        <w:spacing w:after="200" w:line="276" w:lineRule="auto"/>
        <w:ind w:left="284"/>
        <w:rPr>
          <w:rFonts w:asciiTheme="minorHAnsi" w:hAnsiTheme="minorHAnsi" w:cstheme="minorHAnsi"/>
          <w:sz w:val="22"/>
          <w:szCs w:val="22"/>
        </w:rPr>
      </w:pPr>
      <w:r w:rsidRPr="00D7161F">
        <w:rPr>
          <w:rFonts w:asciiTheme="minorHAnsi" w:hAnsiTheme="minorHAnsi" w:cstheme="minorHAnsi"/>
          <w:sz w:val="22"/>
          <w:szCs w:val="22"/>
        </w:rPr>
        <w:t>Την αρ. 7</w:t>
      </w:r>
      <w:r>
        <w:rPr>
          <w:rFonts w:asciiTheme="minorHAnsi" w:hAnsiTheme="minorHAnsi" w:cstheme="minorHAnsi"/>
          <w:sz w:val="22"/>
          <w:szCs w:val="22"/>
        </w:rPr>
        <w:t>8</w:t>
      </w:r>
      <w:r w:rsidRPr="00D7161F">
        <w:rPr>
          <w:rFonts w:asciiTheme="minorHAnsi" w:hAnsiTheme="minorHAnsi" w:cstheme="minorHAnsi"/>
          <w:sz w:val="22"/>
          <w:szCs w:val="22"/>
        </w:rPr>
        <w:t xml:space="preserve">/22  απόφαση της Οικονομικής Επιτροπής του Δήμου </w:t>
      </w:r>
      <w:proofErr w:type="spellStart"/>
      <w:r w:rsidRPr="00D7161F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D7161F">
        <w:rPr>
          <w:rFonts w:asciiTheme="minorHAnsi" w:hAnsiTheme="minorHAnsi" w:cstheme="minorHAnsi"/>
          <w:sz w:val="22"/>
          <w:szCs w:val="22"/>
        </w:rPr>
        <w:t xml:space="preserve"> , με την οποία  έγινε η κατά κύρωση του αποτελέσματος της  </w:t>
      </w:r>
      <w:r w:rsidRPr="00D7161F">
        <w:rPr>
          <w:rFonts w:asciiTheme="minorHAnsi" w:hAnsiTheme="minorHAnsi" w:cstheme="minorHAnsi"/>
          <w:bCs/>
          <w:sz w:val="22"/>
          <w:szCs w:val="22"/>
        </w:rPr>
        <w:t>διενεργηθείσας Δημοπρασίας, για την ανάδειξη του αναδόχου κατασκευής του έργου</w:t>
      </w:r>
      <w:r w:rsidRPr="00D7161F">
        <w:rPr>
          <w:rFonts w:asciiTheme="minorHAnsi" w:hAnsiTheme="minorHAnsi" w:cstheme="minorHAnsi"/>
          <w:sz w:val="22"/>
          <w:szCs w:val="22"/>
        </w:rPr>
        <w:t xml:space="preserve"> του έργου καθώς επίσης και την </w:t>
      </w:r>
      <w:proofErr w:type="spellStart"/>
      <w:r w:rsidRPr="00D7161F">
        <w:rPr>
          <w:rFonts w:asciiTheme="minorHAnsi" w:hAnsiTheme="minorHAnsi" w:cstheme="minorHAnsi"/>
          <w:sz w:val="22"/>
          <w:szCs w:val="22"/>
        </w:rPr>
        <w:t>υπ΄αριθμ</w:t>
      </w:r>
      <w:proofErr w:type="spellEnd"/>
      <w:r w:rsidRPr="00D7161F">
        <w:rPr>
          <w:rFonts w:asciiTheme="minorHAnsi" w:hAnsiTheme="minorHAnsi" w:cstheme="minorHAnsi"/>
          <w:sz w:val="22"/>
          <w:szCs w:val="22"/>
        </w:rPr>
        <w:t xml:space="preserve">  </w:t>
      </w:r>
      <w:r w:rsidRPr="00D7161F">
        <w:rPr>
          <w:rFonts w:asciiTheme="minorHAnsi" w:eastAsia="Arial Unicode MS" w:hAnsiTheme="minorHAnsi" w:cstheme="minorHAnsi"/>
          <w:sz w:val="22"/>
          <w:szCs w:val="22"/>
        </w:rPr>
        <w:t>6</w:t>
      </w:r>
      <w:r>
        <w:rPr>
          <w:rFonts w:asciiTheme="minorHAnsi" w:eastAsia="Arial Unicode MS" w:hAnsiTheme="minorHAnsi" w:cstheme="minorHAnsi"/>
          <w:sz w:val="22"/>
          <w:szCs w:val="22"/>
        </w:rPr>
        <w:t>9924</w:t>
      </w:r>
      <w:r w:rsidRPr="00D7161F">
        <w:rPr>
          <w:rFonts w:asciiTheme="minorHAnsi" w:eastAsia="SimSun" w:hAnsiTheme="minorHAnsi" w:cstheme="minorHAnsi"/>
          <w:sz w:val="22"/>
          <w:szCs w:val="22"/>
        </w:rPr>
        <w:t>/</w:t>
      </w:r>
      <w:r>
        <w:rPr>
          <w:rFonts w:asciiTheme="minorHAnsi" w:eastAsia="SimSun" w:hAnsiTheme="minorHAnsi" w:cstheme="minorHAnsi"/>
          <w:sz w:val="22"/>
          <w:szCs w:val="22"/>
        </w:rPr>
        <w:t>18</w:t>
      </w:r>
      <w:r w:rsidRPr="00D7161F">
        <w:rPr>
          <w:rFonts w:asciiTheme="minorHAnsi" w:eastAsia="SimSun" w:hAnsiTheme="minorHAnsi" w:cstheme="minorHAnsi"/>
          <w:sz w:val="22"/>
          <w:szCs w:val="22"/>
        </w:rPr>
        <w:t>.04.2022)</w:t>
      </w:r>
      <w:r w:rsidRPr="00D7161F">
        <w:rPr>
          <w:rFonts w:asciiTheme="minorHAnsi" w:eastAsia="Arial Unicode MS" w:hAnsiTheme="minorHAnsi" w:cstheme="minorHAnsi"/>
          <w:sz w:val="22"/>
          <w:szCs w:val="22"/>
        </w:rPr>
        <w:t xml:space="preserve"> </w:t>
      </w:r>
      <w:r w:rsidRPr="00D7161F">
        <w:rPr>
          <w:rFonts w:asciiTheme="minorHAnsi" w:hAnsiTheme="minorHAnsi" w:cstheme="minorHAnsi"/>
          <w:sz w:val="22"/>
          <w:szCs w:val="22"/>
        </w:rPr>
        <w:t xml:space="preserve">όμοια  της Αποκεντρωμένης Διοίκησης με την  οποία ελέγχθηκε η νομιμότητα της.   </w:t>
      </w:r>
    </w:p>
    <w:p w:rsidR="004114BA" w:rsidRPr="00D7161F" w:rsidRDefault="004114BA" w:rsidP="004114BA">
      <w:pPr>
        <w:pStyle w:val="28"/>
        <w:numPr>
          <w:ilvl w:val="0"/>
          <w:numId w:val="16"/>
        </w:numPr>
        <w:suppressAutoHyphens w:val="0"/>
        <w:spacing w:line="24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D7161F">
        <w:rPr>
          <w:rFonts w:asciiTheme="minorHAnsi" w:eastAsia="Arial Unicode MS" w:hAnsiTheme="minorHAnsi" w:cstheme="minorHAnsi"/>
          <w:sz w:val="22"/>
          <w:szCs w:val="22"/>
        </w:rPr>
        <w:t xml:space="preserve">Την  </w:t>
      </w:r>
      <w:r>
        <w:rPr>
          <w:rFonts w:asciiTheme="minorHAnsi" w:eastAsia="Arial Unicode MS" w:hAnsiTheme="minorHAnsi" w:cstheme="minorHAnsi"/>
          <w:sz w:val="22"/>
          <w:szCs w:val="22"/>
        </w:rPr>
        <w:t>από 7/6/2022</w:t>
      </w:r>
      <w:r w:rsidRPr="00D7161F">
        <w:rPr>
          <w:rFonts w:asciiTheme="minorHAnsi" w:eastAsia="Arial Unicode MS" w:hAnsiTheme="minorHAnsi" w:cstheme="minorHAnsi"/>
          <w:sz w:val="22"/>
          <w:szCs w:val="22"/>
        </w:rPr>
        <w:t xml:space="preserve">   σύμβαση κατασκευής του έργου μεταξύ του Δήμου </w:t>
      </w:r>
      <w:proofErr w:type="spellStart"/>
      <w:r w:rsidRPr="00D7161F">
        <w:rPr>
          <w:rFonts w:asciiTheme="minorHAnsi" w:eastAsia="Arial Unicode MS" w:hAnsiTheme="minorHAnsi" w:cstheme="minorHAnsi"/>
          <w:sz w:val="22"/>
          <w:szCs w:val="22"/>
        </w:rPr>
        <w:t>Λεβαδέων</w:t>
      </w:r>
      <w:proofErr w:type="spellEnd"/>
      <w:r w:rsidRPr="00D7161F">
        <w:rPr>
          <w:rFonts w:asciiTheme="minorHAnsi" w:eastAsia="Arial Unicode MS" w:hAnsiTheme="minorHAnsi" w:cstheme="minorHAnsi"/>
          <w:sz w:val="22"/>
          <w:szCs w:val="22"/>
        </w:rPr>
        <w:t xml:space="preserve"> και της αναδόχου εταιρείας </w:t>
      </w:r>
      <w:r w:rsidRPr="00D7161F">
        <w:rPr>
          <w:rFonts w:asciiTheme="minorHAnsi" w:hAnsiTheme="minorHAnsi" w:cstheme="minorHAnsi"/>
          <w:sz w:val="22"/>
          <w:szCs w:val="22"/>
        </w:rPr>
        <w:t>«</w:t>
      </w:r>
      <w:r w:rsidR="00197F07">
        <w:rPr>
          <w:rFonts w:asciiTheme="minorHAnsi" w:hAnsiTheme="minorHAnsi" w:cstheme="minorHAnsi"/>
          <w:sz w:val="22"/>
          <w:szCs w:val="22"/>
        </w:rPr>
        <w:t>ΦΩΤΟΝΙΟ ΕΝΕΡΓΕΙΑΚΗ Μ.Ε.Π.Ε</w:t>
      </w:r>
      <w:r w:rsidRPr="00D7161F">
        <w:rPr>
          <w:rFonts w:asciiTheme="minorHAnsi" w:hAnsiTheme="minorHAnsi" w:cstheme="minorHAnsi"/>
          <w:sz w:val="22"/>
          <w:szCs w:val="22"/>
        </w:rPr>
        <w:t xml:space="preserve">.» </w:t>
      </w:r>
    </w:p>
    <w:p w:rsidR="00197F07" w:rsidRPr="00197F07" w:rsidRDefault="00197F07" w:rsidP="00F03F3C">
      <w:pPr>
        <w:pStyle w:val="28"/>
        <w:widowControl w:val="0"/>
        <w:numPr>
          <w:ilvl w:val="0"/>
          <w:numId w:val="16"/>
        </w:numPr>
        <w:shd w:val="clear" w:color="auto" w:fill="FFFFFF"/>
        <w:tabs>
          <w:tab w:val="center" w:pos="8460"/>
        </w:tabs>
        <w:suppressAutoHyphens w:val="0"/>
        <w:spacing w:before="100" w:beforeAutospacing="1" w:line="276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197F07">
        <w:rPr>
          <w:rFonts w:asciiTheme="minorHAnsi" w:hAnsiTheme="minorHAnsi" w:cstheme="minorHAnsi"/>
          <w:sz w:val="22"/>
          <w:szCs w:val="22"/>
        </w:rPr>
        <w:t xml:space="preserve">την  </w:t>
      </w:r>
      <w:proofErr w:type="spellStart"/>
      <w:r w:rsidRPr="00197F07">
        <w:rPr>
          <w:rFonts w:asciiTheme="minorHAnsi" w:hAnsiTheme="minorHAnsi" w:cstheme="minorHAnsi"/>
          <w:sz w:val="22"/>
          <w:szCs w:val="22"/>
        </w:rPr>
        <w:t>υπ΄άριθμ</w:t>
      </w:r>
      <w:proofErr w:type="spellEnd"/>
      <w:r w:rsidRPr="00197F07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197F07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97F07">
        <w:rPr>
          <w:rFonts w:asciiTheme="minorHAnsi" w:hAnsiTheme="minorHAnsi" w:cstheme="minorHAnsi"/>
          <w:sz w:val="22"/>
          <w:szCs w:val="22"/>
        </w:rPr>
        <w:t>. 15452/7-8-2023  αίτηση της αναδόχου εταιρείας   για παράταση χρόνου εκτέλεσης του έργου</w:t>
      </w:r>
    </w:p>
    <w:p w:rsidR="00F03F3C" w:rsidRPr="00C4473A" w:rsidRDefault="00F03F3C" w:rsidP="00F03F3C">
      <w:pPr>
        <w:widowControl w:val="0"/>
        <w:numPr>
          <w:ilvl w:val="0"/>
          <w:numId w:val="16"/>
        </w:numPr>
        <w:tabs>
          <w:tab w:val="center" w:pos="8460"/>
        </w:tabs>
        <w:spacing w:before="100" w:beforeAutospacing="1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sz w:val="22"/>
          <w:szCs w:val="22"/>
        </w:rPr>
        <w:t xml:space="preserve">Την  ψήφο όλων των μελών του Δημοτικού Συμβουλίου , όπως αυτή διατυπώθηκε και δηλώθηκε δια ζώσης </w:t>
      </w:r>
    </w:p>
    <w:p w:rsidR="00F03F3C" w:rsidRPr="00C4473A" w:rsidRDefault="00F03F3C" w:rsidP="00F03F3C">
      <w:pPr>
        <w:pStyle w:val="af9"/>
        <w:ind w:left="284" w:hanging="284"/>
        <w:rPr>
          <w:rFonts w:asciiTheme="minorHAnsi" w:hAnsiTheme="minorHAnsi" w:cstheme="minorHAnsi"/>
          <w:i/>
          <w:sz w:val="22"/>
          <w:szCs w:val="22"/>
        </w:rPr>
      </w:pPr>
    </w:p>
    <w:p w:rsidR="00F03F3C" w:rsidRPr="00C4473A" w:rsidRDefault="00F03F3C" w:rsidP="00F03F3C">
      <w:pPr>
        <w:pStyle w:val="ad"/>
        <w:numPr>
          <w:ilvl w:val="0"/>
          <w:numId w:val="16"/>
        </w:numPr>
        <w:spacing w:line="36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r w:rsidRPr="00C4473A">
        <w:rPr>
          <w:rFonts w:asciiTheme="minorHAnsi" w:eastAsia="SimSun" w:hAnsiTheme="minorHAnsi" w:cstheme="minorHAnsi"/>
          <w:bCs/>
          <w:color w:val="00000A"/>
          <w:kern w:val="1"/>
          <w:sz w:val="22"/>
          <w:szCs w:val="22"/>
          <w:lang w:bidi="hi-IN"/>
        </w:rPr>
        <w:t xml:space="preserve"> </w:t>
      </w:r>
      <w:r w:rsidRPr="00C4473A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Την μεταξύ των μελών του συζήτηση σύμφωνα με τα πρακτικά.</w:t>
      </w:r>
    </w:p>
    <w:p w:rsidR="00F03F3C" w:rsidRPr="00C4473A" w:rsidRDefault="00F03F3C" w:rsidP="00F03F3C">
      <w:pPr>
        <w:spacing w:line="120" w:lineRule="exact"/>
        <w:rPr>
          <w:rFonts w:asciiTheme="minorHAnsi" w:hAnsiTheme="minorHAnsi" w:cstheme="minorHAnsi"/>
          <w:sz w:val="22"/>
          <w:szCs w:val="22"/>
        </w:rPr>
      </w:pPr>
    </w:p>
    <w:p w:rsidR="00F03F3C" w:rsidRPr="00C4473A" w:rsidRDefault="00F03F3C" w:rsidP="00F03F3C">
      <w:pPr>
        <w:tabs>
          <w:tab w:val="center" w:pos="8460"/>
        </w:tabs>
        <w:jc w:val="both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C4473A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                                             </w:t>
      </w:r>
      <w:r w:rsidRPr="00C4473A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ΑΠΟΦΑΣΙΖΕΙ </w:t>
      </w:r>
      <w:r w:rsidR="00F704DD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="001746AD">
        <w:rPr>
          <w:rFonts w:asciiTheme="minorHAnsi" w:eastAsia="Arial" w:hAnsiTheme="minorHAnsi" w:cstheme="minorHAnsi"/>
          <w:b/>
          <w:bCs/>
          <w:sz w:val="22"/>
          <w:szCs w:val="22"/>
        </w:rPr>
        <w:t>ΟΜΟΦΩΝΑ</w:t>
      </w:r>
    </w:p>
    <w:p w:rsidR="00F03F3C" w:rsidRPr="00C4473A" w:rsidRDefault="00F03F3C" w:rsidP="00F03F3C">
      <w:pPr>
        <w:tabs>
          <w:tab w:val="center" w:pos="846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197F07" w:rsidRPr="00BE6535" w:rsidRDefault="00197F07" w:rsidP="00197F07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BE6535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  Εγκρίνει </w:t>
      </w:r>
      <w:r w:rsidRPr="00BE6535">
        <w:rPr>
          <w:rFonts w:asciiTheme="minorHAnsi" w:eastAsia="Dotum" w:hAnsiTheme="minorHAnsi" w:cstheme="minorHAnsi"/>
          <w:bCs/>
          <w:spacing w:val="-3"/>
          <w:sz w:val="22"/>
          <w:szCs w:val="22"/>
          <w:shd w:val="clear" w:color="auto" w:fill="FFFFFF"/>
        </w:rPr>
        <w:t>την</w:t>
      </w:r>
      <w:r w:rsidRPr="00BE6535">
        <w:rPr>
          <w:rFonts w:asciiTheme="minorHAnsi" w:eastAsia="Dotum" w:hAnsiTheme="minorHAnsi" w:cstheme="minorHAnsi"/>
          <w:b/>
          <w:bCs/>
          <w:spacing w:val="-3"/>
          <w:sz w:val="22"/>
          <w:szCs w:val="22"/>
          <w:shd w:val="clear" w:color="auto" w:fill="FFFFFF"/>
        </w:rPr>
        <w:t xml:space="preserve"> </w:t>
      </w:r>
      <w:r w:rsidRPr="00BE6535">
        <w:rPr>
          <w:rFonts w:asciiTheme="minorHAnsi" w:eastAsia="Arial Unicode MS" w:hAnsiTheme="minorHAnsi" w:cstheme="minorHAnsi"/>
          <w:color w:val="1B1B1B"/>
          <w:sz w:val="22"/>
          <w:szCs w:val="22"/>
        </w:rPr>
        <w:t xml:space="preserve">παράταση προθεσμίας   </w:t>
      </w:r>
      <w:r w:rsidRPr="00BE6535">
        <w:rPr>
          <w:rFonts w:asciiTheme="minorHAnsi" w:eastAsia="Arial Unicode MS" w:hAnsiTheme="minorHAnsi" w:cstheme="minorHAnsi"/>
          <w:sz w:val="22"/>
          <w:szCs w:val="22"/>
        </w:rPr>
        <w:t xml:space="preserve">του συμβατικού χρόνου </w:t>
      </w:r>
      <w:r w:rsidRPr="00BE6535">
        <w:rPr>
          <w:rFonts w:asciiTheme="minorHAnsi" w:hAnsiTheme="minorHAnsi" w:cstheme="minorHAnsi"/>
          <w:sz w:val="22"/>
          <w:szCs w:val="22"/>
        </w:rPr>
        <w:t xml:space="preserve">περαίωσης εργασιών του έργου :  </w:t>
      </w:r>
      <w:r w:rsidRPr="00BE6535">
        <w:rPr>
          <w:rFonts w:asciiTheme="minorHAnsi" w:hAnsiTheme="minorHAnsi" w:cstheme="minorHAnsi"/>
          <w:b/>
          <w:sz w:val="22"/>
          <w:szCs w:val="22"/>
        </w:rPr>
        <w:t>«</w:t>
      </w:r>
      <w:r w:rsidRPr="004114BA">
        <w:rPr>
          <w:rFonts w:asciiTheme="minorHAnsi" w:hAnsiTheme="minorHAnsi" w:cstheme="minorHAnsi"/>
          <w:b/>
          <w:sz w:val="22"/>
          <w:szCs w:val="22"/>
        </w:rPr>
        <w:t>Ανάδειξη Ιστορικού Χώρου Αγίας Παρασκευής και οδού πρόσβασης (</w:t>
      </w:r>
      <w:proofErr w:type="spellStart"/>
      <w:r w:rsidRPr="004114BA">
        <w:rPr>
          <w:rFonts w:asciiTheme="minorHAnsi" w:hAnsiTheme="minorHAnsi" w:cstheme="minorHAnsi"/>
          <w:b/>
          <w:sz w:val="22"/>
          <w:szCs w:val="22"/>
        </w:rPr>
        <w:t>Γιαννούτσου</w:t>
      </w:r>
      <w:proofErr w:type="spellEnd"/>
      <w:r w:rsidRPr="004114BA">
        <w:rPr>
          <w:rFonts w:asciiTheme="minorHAnsi" w:hAnsiTheme="minorHAnsi" w:cstheme="minorHAnsi"/>
          <w:b/>
          <w:sz w:val="22"/>
          <w:szCs w:val="22"/>
        </w:rPr>
        <w:t>)</w:t>
      </w:r>
      <w:r w:rsidRPr="00BE6535">
        <w:rPr>
          <w:rFonts w:asciiTheme="minorHAnsi" w:hAnsiTheme="minorHAnsi" w:cstheme="minorHAnsi"/>
          <w:b/>
          <w:sz w:val="22"/>
          <w:szCs w:val="22"/>
        </w:rPr>
        <w:t>»</w:t>
      </w:r>
      <w:r w:rsidRPr="00BE6535">
        <w:rPr>
          <w:rFonts w:asciiTheme="minorHAnsi" w:hAnsiTheme="minorHAnsi" w:cstheme="minorHAnsi"/>
          <w:sz w:val="22"/>
          <w:szCs w:val="22"/>
        </w:rPr>
        <w:t xml:space="preserve">   έως την  </w:t>
      </w:r>
      <w:r w:rsidRPr="00E824F5">
        <w:rPr>
          <w:rFonts w:asciiTheme="minorHAnsi" w:eastAsia="Arial Unicode MS" w:hAnsiTheme="minorHAnsi" w:cstheme="minorHAnsi"/>
          <w:b/>
          <w:sz w:val="22"/>
          <w:szCs w:val="22"/>
          <w:u w:val="single"/>
        </w:rPr>
        <w:t>31-03-2024</w:t>
      </w:r>
      <w:r w:rsidRPr="00BE6535">
        <w:rPr>
          <w:rFonts w:asciiTheme="minorHAnsi" w:eastAsia="Arial Unicode MS" w:hAnsiTheme="minorHAnsi" w:cstheme="minorHAnsi"/>
          <w:b/>
          <w:bCs/>
          <w:sz w:val="22"/>
          <w:szCs w:val="22"/>
        </w:rPr>
        <w:t xml:space="preserve">, </w:t>
      </w:r>
      <w:r w:rsidRPr="00BE6535">
        <w:rPr>
          <w:rFonts w:asciiTheme="minorHAnsi" w:eastAsia="Arial Unicode MS" w:hAnsiTheme="minorHAnsi" w:cstheme="minorHAnsi"/>
          <w:sz w:val="22"/>
          <w:szCs w:val="22"/>
        </w:rPr>
        <w:t xml:space="preserve"> για τους λόγους που αναφέρονται στο εισηγητικό μέρος  της παρούσης.</w:t>
      </w:r>
    </w:p>
    <w:p w:rsidR="00B37E10" w:rsidRDefault="00B37E10" w:rsidP="004C7397">
      <w:pPr>
        <w:pStyle w:val="aff0"/>
        <w:rPr>
          <w:rFonts w:asciiTheme="minorHAnsi" w:hAnsiTheme="minorHAnsi" w:cstheme="minorHAnsi"/>
          <w:bCs/>
          <w:sz w:val="22"/>
          <w:szCs w:val="22"/>
        </w:rPr>
      </w:pPr>
    </w:p>
    <w:p w:rsidR="004B7001" w:rsidRDefault="004B7001" w:rsidP="00B37E10">
      <w:pPr>
        <w:pStyle w:val="aff0"/>
        <w:jc w:val="center"/>
        <w:rPr>
          <w:rFonts w:asciiTheme="minorHAnsi" w:eastAsia="Arial" w:hAnsiTheme="minorHAnsi" w:cstheme="minorHAnsi"/>
          <w:b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sz w:val="22"/>
          <w:szCs w:val="22"/>
        </w:rPr>
        <w:t>Η παρούσα απόφαση πήρε τον αριθμό</w:t>
      </w:r>
      <w:r w:rsidR="007177A0" w:rsidRPr="00C4473A">
        <w:rPr>
          <w:rFonts w:asciiTheme="minorHAnsi" w:eastAsia="Arial" w:hAnsiTheme="minorHAnsi" w:cstheme="minorHAnsi"/>
          <w:b/>
          <w:sz w:val="22"/>
          <w:szCs w:val="22"/>
        </w:rPr>
        <w:t xml:space="preserve"> </w:t>
      </w:r>
      <w:r w:rsidR="00373911" w:rsidRPr="00C4473A">
        <w:rPr>
          <w:rFonts w:asciiTheme="minorHAnsi" w:eastAsia="Arial" w:hAnsiTheme="minorHAnsi" w:cstheme="minorHAnsi"/>
          <w:b/>
          <w:sz w:val="22"/>
          <w:szCs w:val="22"/>
        </w:rPr>
        <w:t>2</w:t>
      </w:r>
      <w:r w:rsidR="00433665">
        <w:rPr>
          <w:rFonts w:asciiTheme="minorHAnsi" w:eastAsia="Arial" w:hAnsiTheme="minorHAnsi" w:cstheme="minorHAnsi"/>
          <w:b/>
          <w:sz w:val="22"/>
          <w:szCs w:val="22"/>
        </w:rPr>
        <w:t>2</w:t>
      </w:r>
      <w:r w:rsidR="00197F07">
        <w:rPr>
          <w:rFonts w:asciiTheme="minorHAnsi" w:eastAsia="Arial" w:hAnsiTheme="minorHAnsi" w:cstheme="minorHAnsi"/>
          <w:b/>
          <w:sz w:val="22"/>
          <w:szCs w:val="22"/>
        </w:rPr>
        <w:t>5</w:t>
      </w:r>
      <w:r w:rsidR="007177A0" w:rsidRPr="00C4473A">
        <w:rPr>
          <w:rFonts w:asciiTheme="minorHAnsi" w:eastAsia="Arial" w:hAnsiTheme="minorHAnsi" w:cstheme="minorHAnsi"/>
          <w:b/>
          <w:sz w:val="22"/>
          <w:szCs w:val="22"/>
        </w:rPr>
        <w:t>/2023</w:t>
      </w:r>
    </w:p>
    <w:p w:rsidR="004B7001" w:rsidRDefault="004B7001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690C2A" w:rsidRDefault="00690C2A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690C2A" w:rsidRDefault="00690C2A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690C2A" w:rsidRPr="00C4473A" w:rsidRDefault="00690C2A" w:rsidP="004B7001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C4473A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bCs/>
          <w:sz w:val="22"/>
          <w:szCs w:val="22"/>
        </w:rPr>
        <w:lastRenderedPageBreak/>
        <w:t>Η</w:t>
      </w:r>
      <w:r w:rsidRPr="00C4473A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4B7001" w:rsidRPr="00C4473A" w:rsidRDefault="004B7001" w:rsidP="004B7001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4B7001" w:rsidRPr="00C4473A" w:rsidRDefault="004B7001" w:rsidP="004B7001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2"/>
          <w:szCs w:val="22"/>
        </w:rPr>
      </w:pP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Καράβα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</w:t>
      </w: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Χρυσοβαλάντου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Βασιλική (</w:t>
      </w:r>
      <w:proofErr w:type="spellStart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Βάλια</w:t>
      </w:r>
      <w:proofErr w:type="spellEnd"/>
      <w:r w:rsidRPr="00C4473A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)</w:t>
      </w:r>
    </w:p>
    <w:p w:rsidR="00280A56" w:rsidRPr="00C4473A" w:rsidRDefault="004B7001" w:rsidP="00280A5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  <w:r w:rsidRPr="00C4473A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</w:t>
      </w:r>
      <w:r w:rsidR="00280A56" w:rsidRPr="00C4473A">
        <w:rPr>
          <w:rFonts w:asciiTheme="minorHAnsi" w:eastAsia="Arial" w:hAnsiTheme="minorHAnsi" w:cstheme="minorHAnsi"/>
          <w:b/>
          <w:iCs/>
          <w:color w:val="00000A"/>
          <w:sz w:val="22"/>
          <w:szCs w:val="22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425"/>
        <w:gridCol w:w="284"/>
        <w:gridCol w:w="3081"/>
        <w:gridCol w:w="284"/>
        <w:gridCol w:w="567"/>
        <w:gridCol w:w="4087"/>
        <w:gridCol w:w="284"/>
        <w:gridCol w:w="567"/>
      </w:tblGrid>
      <w:tr w:rsidR="00280A56" w:rsidRPr="00C4473A" w:rsidTr="00D7276B">
        <w:trPr>
          <w:gridAfter w:val="1"/>
          <w:wAfter w:w="567" w:type="dxa"/>
        </w:trPr>
        <w:tc>
          <w:tcPr>
            <w:tcW w:w="567" w:type="dxa"/>
          </w:tcPr>
          <w:p w:rsidR="00280A56" w:rsidRPr="00C4473A" w:rsidRDefault="00280A56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709" w:type="dxa"/>
            <w:gridSpan w:val="2"/>
          </w:tcPr>
          <w:p w:rsidR="00280A56" w:rsidRPr="00C4473A" w:rsidRDefault="00280A56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ΠΙΣΤΟ ΑΠΟΣΠΑΣΜΑ</w:t>
            </w: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Μητάς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Λιβαδειά αυθημερόν </w:t>
            </w: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ind w:left="-444" w:firstLine="44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Καλογρηάς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Ο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Σάκκος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280A56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280A56" w:rsidRPr="00C4473A" w:rsidRDefault="00280A56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280A56" w:rsidRPr="00C4473A" w:rsidRDefault="00280A56" w:rsidP="00D7276B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Μερτζάνης</w:t>
            </w:r>
            <w:proofErr w:type="spellEnd"/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280A56" w:rsidRPr="00C4473A" w:rsidTr="00D7276B">
        <w:tc>
          <w:tcPr>
            <w:tcW w:w="567" w:type="dxa"/>
          </w:tcPr>
          <w:p w:rsidR="00280A56" w:rsidRPr="00C4473A" w:rsidRDefault="00280A56" w:rsidP="00D7276B">
            <w:pPr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5" w:type="dxa"/>
          </w:tcPr>
          <w:p w:rsidR="00280A56" w:rsidRPr="00C4473A" w:rsidRDefault="00280A56" w:rsidP="00D7276B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Σαγιάννης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280A56" w:rsidRPr="00C4473A" w:rsidRDefault="00280A56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</w:tr>
      <w:tr w:rsidR="00373911" w:rsidRPr="00C4473A" w:rsidTr="00D7276B">
        <w:tc>
          <w:tcPr>
            <w:tcW w:w="567" w:type="dxa"/>
          </w:tcPr>
          <w:p w:rsidR="00373911" w:rsidRPr="00C4473A" w:rsidRDefault="00373911" w:rsidP="00D7276B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Calibri" w:hAnsiTheme="minorHAnsi" w:cstheme="minorHAnsi"/>
                <w:sz w:val="22"/>
                <w:szCs w:val="22"/>
              </w:rPr>
              <w:t>8</w:t>
            </w:r>
          </w:p>
        </w:tc>
        <w:tc>
          <w:tcPr>
            <w:tcW w:w="425" w:type="dxa"/>
          </w:tcPr>
          <w:p w:rsidR="00373911" w:rsidRPr="00C4473A" w:rsidRDefault="00373911" w:rsidP="00D7276B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73911" w:rsidRPr="00C4473A" w:rsidRDefault="00373911" w:rsidP="004B6B23">
            <w:pPr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Καπλάνης</w:t>
            </w:r>
            <w:proofErr w:type="spellEnd"/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73911" w:rsidRPr="00C4473A" w:rsidRDefault="00373911" w:rsidP="00D7276B">
            <w:pPr>
              <w:snapToGrid w:val="0"/>
              <w:spacing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911" w:rsidRPr="00C4473A" w:rsidTr="00D7276B">
        <w:tc>
          <w:tcPr>
            <w:tcW w:w="567" w:type="dxa"/>
          </w:tcPr>
          <w:p w:rsidR="00373911" w:rsidRPr="00C4473A" w:rsidRDefault="00373911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9</w:t>
            </w:r>
          </w:p>
        </w:tc>
        <w:tc>
          <w:tcPr>
            <w:tcW w:w="425" w:type="dxa"/>
          </w:tcPr>
          <w:p w:rsidR="00373911" w:rsidRPr="00C4473A" w:rsidRDefault="00373911" w:rsidP="00D7276B">
            <w:pPr>
              <w:snapToGrid w:val="0"/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73911" w:rsidRPr="00C4473A" w:rsidRDefault="00373911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Τόλιας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73911" w:rsidRPr="00C4473A" w:rsidRDefault="00373911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911" w:rsidRPr="00C4473A" w:rsidTr="00D7276B">
        <w:tc>
          <w:tcPr>
            <w:tcW w:w="567" w:type="dxa"/>
          </w:tcPr>
          <w:p w:rsidR="00373911" w:rsidRPr="00C4473A" w:rsidRDefault="00373911" w:rsidP="00D7276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10</w:t>
            </w:r>
          </w:p>
        </w:tc>
        <w:tc>
          <w:tcPr>
            <w:tcW w:w="425" w:type="dxa"/>
          </w:tcPr>
          <w:p w:rsidR="00373911" w:rsidRPr="00C4473A" w:rsidRDefault="00373911" w:rsidP="00D7276B">
            <w:pPr>
              <w:ind w:firstLine="55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73911" w:rsidRPr="00C4473A" w:rsidRDefault="00373911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Τζουβάρας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73911" w:rsidRPr="00C4473A" w:rsidRDefault="00373911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11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ind w:firstLine="55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4216" w:type="dxa"/>
            <w:gridSpan w:val="4"/>
            <w:shd w:val="clear" w:color="auto" w:fill="auto"/>
          </w:tcPr>
          <w:p w:rsidR="003D7133" w:rsidRPr="00C4473A" w:rsidRDefault="003D7133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Αρκουμάνης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12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Γερονικολού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13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Τσιφής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  </w:t>
            </w:r>
            <w:r w:rsidRPr="00C4473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 </w:t>
            </w: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14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Αλεξίου Λουκάς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15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Καλέα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–Καρούζου Ανδρομάχη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Καραμάνης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17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Πλιακοστάμος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373911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18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Χέβα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  Αθανασία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19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Τουμαράς</w:t>
            </w:r>
            <w:proofErr w:type="spellEnd"/>
            <w:r w:rsidRPr="00C4473A">
              <w:rPr>
                <w:rFonts w:asciiTheme="minorHAnsi" w:hAnsiTheme="minorHAnsi" w:cstheme="minorHAnsi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D7133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3D7133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eastAsia="Arial" w:hAnsiTheme="minorHAnsi" w:cstheme="minorHAnsi"/>
                <w:sz w:val="22"/>
                <w:szCs w:val="22"/>
              </w:rPr>
              <w:t>20</w:t>
            </w:r>
          </w:p>
        </w:tc>
        <w:tc>
          <w:tcPr>
            <w:tcW w:w="425" w:type="dxa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3D7133" w:rsidRPr="00C4473A" w:rsidRDefault="003D7133" w:rsidP="004B6B23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4473A">
              <w:rPr>
                <w:rFonts w:asciiTheme="minorHAnsi" w:hAnsiTheme="minorHAnsi" w:cstheme="minorHAnsi"/>
                <w:sz w:val="22"/>
                <w:szCs w:val="22"/>
              </w:rPr>
              <w:t>Κατής  Χαράλαμπος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3D7133" w:rsidRPr="00C4473A" w:rsidRDefault="003D7133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F7400" w:rsidRPr="00C4473A" w:rsidTr="00D7276B">
        <w:trPr>
          <w:gridAfter w:val="2"/>
          <w:wAfter w:w="851" w:type="dxa"/>
        </w:trPr>
        <w:tc>
          <w:tcPr>
            <w:tcW w:w="567" w:type="dxa"/>
          </w:tcPr>
          <w:p w:rsidR="009F7400" w:rsidRPr="00C4473A" w:rsidRDefault="003D7133" w:rsidP="00D7276B">
            <w:pPr>
              <w:snapToGrid w:val="0"/>
              <w:rPr>
                <w:rFonts w:asciiTheme="minorHAnsi" w:eastAsia="Arial" w:hAnsiTheme="minorHAnsi" w:cstheme="minorHAnsi"/>
                <w:sz w:val="22"/>
                <w:szCs w:val="22"/>
              </w:rPr>
            </w:pPr>
            <w:r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5" w:type="dxa"/>
          </w:tcPr>
          <w:p w:rsidR="009F7400" w:rsidRPr="00C4473A" w:rsidRDefault="009F740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9F7400" w:rsidRPr="00C4473A" w:rsidRDefault="009F740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938" w:type="dxa"/>
            <w:gridSpan w:val="3"/>
            <w:shd w:val="clear" w:color="auto" w:fill="auto"/>
          </w:tcPr>
          <w:p w:rsidR="009F7400" w:rsidRPr="00C4473A" w:rsidRDefault="009F7400" w:rsidP="00D7276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C55917" w:rsidRPr="00C4473A" w:rsidRDefault="00C55917" w:rsidP="00280A5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2"/>
          <w:szCs w:val="22"/>
        </w:rPr>
      </w:pPr>
    </w:p>
    <w:sectPr w:rsidR="00C55917" w:rsidRPr="00C4473A" w:rsidSect="00A85857">
      <w:headerReference w:type="default" r:id="rId8"/>
      <w:footerReference w:type="defaul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6C9E" w:rsidRDefault="00426C9E">
      <w:r>
        <w:separator/>
      </w:r>
    </w:p>
  </w:endnote>
  <w:endnote w:type="continuationSeparator" w:id="0">
    <w:p w:rsidR="00426C9E" w:rsidRDefault="00426C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373911">
    <w:pPr>
      <w:pStyle w:val="af3"/>
    </w:pPr>
    <w:r>
      <w:t>2</w:t>
    </w:r>
    <w:r w:rsidR="00433665">
      <w:t>2</w:t>
    </w:r>
    <w:r w:rsidR="00197F07">
      <w:t>5</w:t>
    </w:r>
    <w:r w:rsidR="006F7D0C">
      <w:t>/2023 ΑΠΟΦΑΣΗ ΔΗΜΟΤΙΚΟΥ ΣΥΜΒΟΥΛΙΟΥ</w:t>
    </w:r>
    <w:r w:rsidR="00280A56">
      <w:t xml:space="preserve"> ΔΗΜΟΥ ΛΕΒΑΔΕΩΝ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6C9E" w:rsidRDefault="00426C9E">
      <w:r>
        <w:separator/>
      </w:r>
    </w:p>
  </w:footnote>
  <w:footnote w:type="continuationSeparator" w:id="0">
    <w:p w:rsidR="00426C9E" w:rsidRDefault="00426C9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F7D0C" w:rsidRDefault="0005471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216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6F7D0C" w:rsidRDefault="0005471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6F7D0C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369A4">
                  <w:rPr>
                    <w:rStyle w:val="a3"/>
                    <w:noProof/>
                  </w:rPr>
                  <w:t>5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9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0000000B"/>
    <w:multiLevelType w:val="multi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11">
    <w:nsid w:val="0000000C"/>
    <w:multiLevelType w:val="multi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3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4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5">
    <w:nsid w:val="061037CF"/>
    <w:multiLevelType w:val="hybridMultilevel"/>
    <w:tmpl w:val="63B22204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304012A"/>
    <w:multiLevelType w:val="hybridMultilevel"/>
    <w:tmpl w:val="C1A6701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395ECF"/>
    <w:multiLevelType w:val="hybridMultilevel"/>
    <w:tmpl w:val="DE8C58E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4F32CE"/>
    <w:multiLevelType w:val="hybridMultilevel"/>
    <w:tmpl w:val="959C04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061ED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21">
    <w:nsid w:val="33197775"/>
    <w:multiLevelType w:val="hybridMultilevel"/>
    <w:tmpl w:val="27182CD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23">
    <w:nsid w:val="3750382B"/>
    <w:multiLevelType w:val="hybridMultilevel"/>
    <w:tmpl w:val="1D3601A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656075"/>
    <w:multiLevelType w:val="multilevel"/>
    <w:tmpl w:val="360CDFE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color w:val="000000"/>
        <w:sz w:val="22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5">
    <w:nsid w:val="377661A6"/>
    <w:multiLevelType w:val="hybridMultilevel"/>
    <w:tmpl w:val="E8326D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9E11FB7"/>
    <w:multiLevelType w:val="hybridMultilevel"/>
    <w:tmpl w:val="C4AC9F7A"/>
    <w:lvl w:ilvl="0" w:tplc="1868BA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7">
    <w:nsid w:val="406C225E"/>
    <w:multiLevelType w:val="multilevel"/>
    <w:tmpl w:val="9ECA4A7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Calibri" w:eastAsia="Times New Roman" w:hAnsi="Calibri" w:cs="Calibri"/>
        <w:b/>
        <w:bCs/>
        <w:i/>
        <w:color w:val="000000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28">
    <w:nsid w:val="48C02E11"/>
    <w:multiLevelType w:val="hybridMultilevel"/>
    <w:tmpl w:val="EDB8524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8F4413"/>
    <w:multiLevelType w:val="hybridMultilevel"/>
    <w:tmpl w:val="A36A97D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0E084C"/>
    <w:multiLevelType w:val="hybridMultilevel"/>
    <w:tmpl w:val="0DEED7B6"/>
    <w:lvl w:ilvl="0" w:tplc="0408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1">
    <w:nsid w:val="54CE2D28"/>
    <w:multiLevelType w:val="hybridMultilevel"/>
    <w:tmpl w:val="EEA6DEEE"/>
    <w:lvl w:ilvl="0" w:tplc="0F300EA6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54E57E9"/>
    <w:multiLevelType w:val="hybridMultilevel"/>
    <w:tmpl w:val="B5F2A0BE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8C12571"/>
    <w:multiLevelType w:val="hybridMultilevel"/>
    <w:tmpl w:val="2FEE3976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9527657"/>
    <w:multiLevelType w:val="multilevel"/>
    <w:tmpl w:val="83B41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i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  <w:color w:val="000000"/>
        <w:sz w:val="22"/>
      </w:rPr>
    </w:lvl>
  </w:abstractNum>
  <w:abstractNum w:abstractNumId="35">
    <w:nsid w:val="5C4B609E"/>
    <w:multiLevelType w:val="hybridMultilevel"/>
    <w:tmpl w:val="C5F6FBC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4710D46"/>
    <w:multiLevelType w:val="multilevel"/>
    <w:tmpl w:val="628E6E68"/>
    <w:name w:val="WW8Num74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39">
    <w:nsid w:val="64851A5F"/>
    <w:multiLevelType w:val="hybridMultilevel"/>
    <w:tmpl w:val="53ECF426"/>
    <w:lvl w:ilvl="0" w:tplc="6212AC08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2111A8"/>
    <w:multiLevelType w:val="hybridMultilevel"/>
    <w:tmpl w:val="1BCCE216"/>
    <w:lvl w:ilvl="0" w:tplc="1EAE7976">
      <w:start w:val="1"/>
      <w:numFmt w:val="bullet"/>
      <w:lvlText w:val="-"/>
      <w:lvlJc w:val="left"/>
      <w:pPr>
        <w:ind w:left="720" w:hanging="360"/>
      </w:pPr>
      <w:rPr>
        <w:rFonts w:ascii="Calibri" w:eastAsia="Andale Sans U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6DF2A4E"/>
    <w:multiLevelType w:val="hybridMultilevel"/>
    <w:tmpl w:val="278C88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AFA14CA"/>
    <w:multiLevelType w:val="hybridMultilevel"/>
    <w:tmpl w:val="79F04C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816A8F"/>
    <w:multiLevelType w:val="hybridMultilevel"/>
    <w:tmpl w:val="6ADAB6F8"/>
    <w:lvl w:ilvl="0" w:tplc="0408000F">
      <w:start w:val="1"/>
      <w:numFmt w:val="decimal"/>
      <w:lvlText w:val="%1."/>
      <w:lvlJc w:val="left"/>
      <w:pPr>
        <w:ind w:left="436" w:hanging="360"/>
      </w:pPr>
    </w:lvl>
    <w:lvl w:ilvl="1" w:tplc="04080019" w:tentative="1">
      <w:start w:val="1"/>
      <w:numFmt w:val="lowerLetter"/>
      <w:lvlText w:val="%2."/>
      <w:lvlJc w:val="left"/>
      <w:pPr>
        <w:ind w:left="1156" w:hanging="360"/>
      </w:pPr>
    </w:lvl>
    <w:lvl w:ilvl="2" w:tplc="0408001B" w:tentative="1">
      <w:start w:val="1"/>
      <w:numFmt w:val="lowerRoman"/>
      <w:lvlText w:val="%3."/>
      <w:lvlJc w:val="right"/>
      <w:pPr>
        <w:ind w:left="1876" w:hanging="180"/>
      </w:pPr>
    </w:lvl>
    <w:lvl w:ilvl="3" w:tplc="0408000F" w:tentative="1">
      <w:start w:val="1"/>
      <w:numFmt w:val="decimal"/>
      <w:lvlText w:val="%4."/>
      <w:lvlJc w:val="left"/>
      <w:pPr>
        <w:ind w:left="2596" w:hanging="360"/>
      </w:pPr>
    </w:lvl>
    <w:lvl w:ilvl="4" w:tplc="04080019" w:tentative="1">
      <w:start w:val="1"/>
      <w:numFmt w:val="lowerLetter"/>
      <w:lvlText w:val="%5."/>
      <w:lvlJc w:val="left"/>
      <w:pPr>
        <w:ind w:left="3316" w:hanging="360"/>
      </w:pPr>
    </w:lvl>
    <w:lvl w:ilvl="5" w:tplc="0408001B" w:tentative="1">
      <w:start w:val="1"/>
      <w:numFmt w:val="lowerRoman"/>
      <w:lvlText w:val="%6."/>
      <w:lvlJc w:val="right"/>
      <w:pPr>
        <w:ind w:left="4036" w:hanging="180"/>
      </w:pPr>
    </w:lvl>
    <w:lvl w:ilvl="6" w:tplc="0408000F" w:tentative="1">
      <w:start w:val="1"/>
      <w:numFmt w:val="decimal"/>
      <w:lvlText w:val="%7."/>
      <w:lvlJc w:val="left"/>
      <w:pPr>
        <w:ind w:left="4756" w:hanging="360"/>
      </w:pPr>
    </w:lvl>
    <w:lvl w:ilvl="7" w:tplc="04080019" w:tentative="1">
      <w:start w:val="1"/>
      <w:numFmt w:val="lowerLetter"/>
      <w:lvlText w:val="%8."/>
      <w:lvlJc w:val="left"/>
      <w:pPr>
        <w:ind w:left="5476" w:hanging="360"/>
      </w:pPr>
    </w:lvl>
    <w:lvl w:ilvl="8" w:tplc="0408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7"/>
  </w:num>
  <w:num w:numId="6">
    <w:abstractNumId w:val="6"/>
  </w:num>
  <w:num w:numId="7">
    <w:abstractNumId w:val="7"/>
  </w:num>
  <w:num w:numId="8">
    <w:abstractNumId w:val="9"/>
  </w:num>
  <w:num w:numId="9">
    <w:abstractNumId w:val="34"/>
  </w:num>
  <w:num w:numId="10">
    <w:abstractNumId w:val="38"/>
  </w:num>
  <w:num w:numId="11">
    <w:abstractNumId w:val="14"/>
  </w:num>
  <w:num w:numId="12">
    <w:abstractNumId w:val="22"/>
  </w:num>
  <w:num w:numId="13">
    <w:abstractNumId w:val="27"/>
  </w:num>
  <w:num w:numId="14">
    <w:abstractNumId w:val="24"/>
  </w:num>
  <w:num w:numId="15">
    <w:abstractNumId w:val="40"/>
  </w:num>
  <w:num w:numId="16">
    <w:abstractNumId w:val="42"/>
  </w:num>
  <w:num w:numId="17">
    <w:abstractNumId w:val="36"/>
  </w:num>
  <w:num w:numId="18">
    <w:abstractNumId w:val="39"/>
  </w:num>
  <w:num w:numId="19">
    <w:abstractNumId w:val="20"/>
  </w:num>
  <w:num w:numId="20">
    <w:abstractNumId w:val="41"/>
  </w:num>
  <w:num w:numId="21">
    <w:abstractNumId w:val="15"/>
  </w:num>
  <w:num w:numId="22">
    <w:abstractNumId w:val="21"/>
  </w:num>
  <w:num w:numId="23">
    <w:abstractNumId w:val="29"/>
  </w:num>
  <w:num w:numId="24">
    <w:abstractNumId w:val="23"/>
  </w:num>
  <w:num w:numId="2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</w:num>
  <w:num w:numId="27">
    <w:abstractNumId w:val="25"/>
  </w:num>
  <w:num w:numId="28">
    <w:abstractNumId w:val="17"/>
  </w:num>
  <w:num w:numId="29">
    <w:abstractNumId w:val="18"/>
  </w:num>
  <w:num w:numId="30">
    <w:abstractNumId w:val="32"/>
  </w:num>
  <w:num w:numId="31">
    <w:abstractNumId w:val="43"/>
  </w:num>
  <w:num w:numId="32">
    <w:abstractNumId w:val="19"/>
  </w:num>
  <w:num w:numId="33">
    <w:abstractNumId w:val="31"/>
  </w:num>
  <w:num w:numId="34">
    <w:abstractNumId w:val="28"/>
  </w:num>
  <w:num w:numId="35">
    <w:abstractNumId w:val="35"/>
  </w:num>
  <w:num w:numId="36">
    <w:abstractNumId w:val="33"/>
  </w:num>
  <w:num w:numId="37">
    <w:abstractNumId w:val="26"/>
  </w:num>
  <w:numIdMacAtCleanup w:val="1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65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5D6D"/>
    <w:rsid w:val="00006D3B"/>
    <w:rsid w:val="00015448"/>
    <w:rsid w:val="00017118"/>
    <w:rsid w:val="00017E38"/>
    <w:rsid w:val="000209DA"/>
    <w:rsid w:val="00024687"/>
    <w:rsid w:val="00024BB5"/>
    <w:rsid w:val="00026B66"/>
    <w:rsid w:val="00030B7E"/>
    <w:rsid w:val="0003699A"/>
    <w:rsid w:val="000369A4"/>
    <w:rsid w:val="00037B7C"/>
    <w:rsid w:val="00040CDE"/>
    <w:rsid w:val="000413CA"/>
    <w:rsid w:val="00050E6E"/>
    <w:rsid w:val="000545C2"/>
    <w:rsid w:val="0005471B"/>
    <w:rsid w:val="0005483D"/>
    <w:rsid w:val="00055739"/>
    <w:rsid w:val="00057215"/>
    <w:rsid w:val="00066288"/>
    <w:rsid w:val="000714A3"/>
    <w:rsid w:val="0007422E"/>
    <w:rsid w:val="0008464C"/>
    <w:rsid w:val="00085A83"/>
    <w:rsid w:val="000910CD"/>
    <w:rsid w:val="00091E4D"/>
    <w:rsid w:val="00094D70"/>
    <w:rsid w:val="000A68BD"/>
    <w:rsid w:val="000A6F0B"/>
    <w:rsid w:val="000B1583"/>
    <w:rsid w:val="000B247B"/>
    <w:rsid w:val="000B32D2"/>
    <w:rsid w:val="000B4F9B"/>
    <w:rsid w:val="000C2832"/>
    <w:rsid w:val="000D1D65"/>
    <w:rsid w:val="000D3451"/>
    <w:rsid w:val="000D530B"/>
    <w:rsid w:val="000E0AA3"/>
    <w:rsid w:val="000E1B84"/>
    <w:rsid w:val="000F1B94"/>
    <w:rsid w:val="000F3A05"/>
    <w:rsid w:val="000F4CF3"/>
    <w:rsid w:val="00100773"/>
    <w:rsid w:val="001116D6"/>
    <w:rsid w:val="001136A3"/>
    <w:rsid w:val="00113E80"/>
    <w:rsid w:val="0012027E"/>
    <w:rsid w:val="00121E90"/>
    <w:rsid w:val="00132B33"/>
    <w:rsid w:val="00135C95"/>
    <w:rsid w:val="00136591"/>
    <w:rsid w:val="00136B28"/>
    <w:rsid w:val="00137315"/>
    <w:rsid w:val="001459CD"/>
    <w:rsid w:val="00145EE5"/>
    <w:rsid w:val="00151E93"/>
    <w:rsid w:val="00152C88"/>
    <w:rsid w:val="00155F11"/>
    <w:rsid w:val="001577EF"/>
    <w:rsid w:val="00157A71"/>
    <w:rsid w:val="00162A16"/>
    <w:rsid w:val="001746AD"/>
    <w:rsid w:val="00182DEC"/>
    <w:rsid w:val="0018430D"/>
    <w:rsid w:val="00187994"/>
    <w:rsid w:val="00190206"/>
    <w:rsid w:val="00197661"/>
    <w:rsid w:val="00197F07"/>
    <w:rsid w:val="001A3DC8"/>
    <w:rsid w:val="001A5753"/>
    <w:rsid w:val="001B049B"/>
    <w:rsid w:val="001B2912"/>
    <w:rsid w:val="001B7132"/>
    <w:rsid w:val="001C0D23"/>
    <w:rsid w:val="001D204F"/>
    <w:rsid w:val="001D283A"/>
    <w:rsid w:val="001D4BBB"/>
    <w:rsid w:val="001D6B12"/>
    <w:rsid w:val="001E01CA"/>
    <w:rsid w:val="001E4D4C"/>
    <w:rsid w:val="001E7132"/>
    <w:rsid w:val="001E79D2"/>
    <w:rsid w:val="001E7F78"/>
    <w:rsid w:val="001F071D"/>
    <w:rsid w:val="001F0DCB"/>
    <w:rsid w:val="001F141F"/>
    <w:rsid w:val="001F22BD"/>
    <w:rsid w:val="001F60FA"/>
    <w:rsid w:val="00202632"/>
    <w:rsid w:val="00204463"/>
    <w:rsid w:val="00207F74"/>
    <w:rsid w:val="00207FF6"/>
    <w:rsid w:val="00210184"/>
    <w:rsid w:val="0021067D"/>
    <w:rsid w:val="00213E73"/>
    <w:rsid w:val="0021556A"/>
    <w:rsid w:val="002175BA"/>
    <w:rsid w:val="00220115"/>
    <w:rsid w:val="002315FD"/>
    <w:rsid w:val="00232557"/>
    <w:rsid w:val="002365ED"/>
    <w:rsid w:val="00236C5D"/>
    <w:rsid w:val="002377A0"/>
    <w:rsid w:val="0024117E"/>
    <w:rsid w:val="00245400"/>
    <w:rsid w:val="00246080"/>
    <w:rsid w:val="00253B9E"/>
    <w:rsid w:val="00253BD5"/>
    <w:rsid w:val="002560C6"/>
    <w:rsid w:val="00256D3C"/>
    <w:rsid w:val="0026169C"/>
    <w:rsid w:val="00271C69"/>
    <w:rsid w:val="00275D5E"/>
    <w:rsid w:val="00280A56"/>
    <w:rsid w:val="00282E80"/>
    <w:rsid w:val="0028392A"/>
    <w:rsid w:val="0028445A"/>
    <w:rsid w:val="00286893"/>
    <w:rsid w:val="00292002"/>
    <w:rsid w:val="002941A9"/>
    <w:rsid w:val="0029648E"/>
    <w:rsid w:val="002A29C1"/>
    <w:rsid w:val="002A37B3"/>
    <w:rsid w:val="002A5772"/>
    <w:rsid w:val="002B19B2"/>
    <w:rsid w:val="002C307B"/>
    <w:rsid w:val="002D05F0"/>
    <w:rsid w:val="002D284B"/>
    <w:rsid w:val="002D79A0"/>
    <w:rsid w:val="002E0ADE"/>
    <w:rsid w:val="002E1914"/>
    <w:rsid w:val="002E4DA7"/>
    <w:rsid w:val="002E5119"/>
    <w:rsid w:val="002E59E7"/>
    <w:rsid w:val="002F2D5A"/>
    <w:rsid w:val="002F6C3A"/>
    <w:rsid w:val="002F78A2"/>
    <w:rsid w:val="00301399"/>
    <w:rsid w:val="003025EF"/>
    <w:rsid w:val="003062AD"/>
    <w:rsid w:val="00311725"/>
    <w:rsid w:val="00311B4C"/>
    <w:rsid w:val="0031302F"/>
    <w:rsid w:val="0031553A"/>
    <w:rsid w:val="003202CE"/>
    <w:rsid w:val="0032160F"/>
    <w:rsid w:val="003234B1"/>
    <w:rsid w:val="00324A25"/>
    <w:rsid w:val="00331FD1"/>
    <w:rsid w:val="003332EE"/>
    <w:rsid w:val="003340D2"/>
    <w:rsid w:val="00343BC7"/>
    <w:rsid w:val="00345252"/>
    <w:rsid w:val="00350463"/>
    <w:rsid w:val="003522FB"/>
    <w:rsid w:val="00353FDB"/>
    <w:rsid w:val="00354A9F"/>
    <w:rsid w:val="00365086"/>
    <w:rsid w:val="003666A6"/>
    <w:rsid w:val="003711FC"/>
    <w:rsid w:val="00371783"/>
    <w:rsid w:val="003720FD"/>
    <w:rsid w:val="00373911"/>
    <w:rsid w:val="00374C70"/>
    <w:rsid w:val="003815F0"/>
    <w:rsid w:val="003818B2"/>
    <w:rsid w:val="00381CD2"/>
    <w:rsid w:val="00384268"/>
    <w:rsid w:val="003907FF"/>
    <w:rsid w:val="00391B77"/>
    <w:rsid w:val="003A0CC8"/>
    <w:rsid w:val="003A4C37"/>
    <w:rsid w:val="003A743D"/>
    <w:rsid w:val="003A7EAF"/>
    <w:rsid w:val="003B17E9"/>
    <w:rsid w:val="003B1D1F"/>
    <w:rsid w:val="003B2B98"/>
    <w:rsid w:val="003B3429"/>
    <w:rsid w:val="003B5930"/>
    <w:rsid w:val="003C000A"/>
    <w:rsid w:val="003C0AB3"/>
    <w:rsid w:val="003C235F"/>
    <w:rsid w:val="003C2920"/>
    <w:rsid w:val="003C4A77"/>
    <w:rsid w:val="003D0A0B"/>
    <w:rsid w:val="003D4108"/>
    <w:rsid w:val="003D6A63"/>
    <w:rsid w:val="003D7133"/>
    <w:rsid w:val="003E1559"/>
    <w:rsid w:val="003E3562"/>
    <w:rsid w:val="00406541"/>
    <w:rsid w:val="00407BAD"/>
    <w:rsid w:val="00411130"/>
    <w:rsid w:val="004114BA"/>
    <w:rsid w:val="00411AEF"/>
    <w:rsid w:val="00411D61"/>
    <w:rsid w:val="00414A03"/>
    <w:rsid w:val="004159B8"/>
    <w:rsid w:val="00416B27"/>
    <w:rsid w:val="00424A61"/>
    <w:rsid w:val="00426C9E"/>
    <w:rsid w:val="00430F0D"/>
    <w:rsid w:val="00431B28"/>
    <w:rsid w:val="00433665"/>
    <w:rsid w:val="00435514"/>
    <w:rsid w:val="004371B6"/>
    <w:rsid w:val="0044174D"/>
    <w:rsid w:val="00441C1E"/>
    <w:rsid w:val="0044354A"/>
    <w:rsid w:val="0044667E"/>
    <w:rsid w:val="00447548"/>
    <w:rsid w:val="00453239"/>
    <w:rsid w:val="00456D12"/>
    <w:rsid w:val="0045774D"/>
    <w:rsid w:val="00461C24"/>
    <w:rsid w:val="004650CA"/>
    <w:rsid w:val="00466605"/>
    <w:rsid w:val="004700D6"/>
    <w:rsid w:val="00483978"/>
    <w:rsid w:val="0048586E"/>
    <w:rsid w:val="004864AA"/>
    <w:rsid w:val="004901FD"/>
    <w:rsid w:val="00490954"/>
    <w:rsid w:val="00490B36"/>
    <w:rsid w:val="004957BD"/>
    <w:rsid w:val="00495AB0"/>
    <w:rsid w:val="004A6A11"/>
    <w:rsid w:val="004A6ABB"/>
    <w:rsid w:val="004A7CE7"/>
    <w:rsid w:val="004B2E58"/>
    <w:rsid w:val="004B7001"/>
    <w:rsid w:val="004B7126"/>
    <w:rsid w:val="004C727A"/>
    <w:rsid w:val="004C7397"/>
    <w:rsid w:val="004C7C6C"/>
    <w:rsid w:val="004D0FF0"/>
    <w:rsid w:val="004E07FE"/>
    <w:rsid w:val="004E31B4"/>
    <w:rsid w:val="004E4D03"/>
    <w:rsid w:val="004F2105"/>
    <w:rsid w:val="004F28D2"/>
    <w:rsid w:val="00501B63"/>
    <w:rsid w:val="0050406B"/>
    <w:rsid w:val="005040FD"/>
    <w:rsid w:val="0050462C"/>
    <w:rsid w:val="0050505C"/>
    <w:rsid w:val="005109CE"/>
    <w:rsid w:val="005118D5"/>
    <w:rsid w:val="005178E5"/>
    <w:rsid w:val="00520A94"/>
    <w:rsid w:val="0052160D"/>
    <w:rsid w:val="005219A8"/>
    <w:rsid w:val="005241F1"/>
    <w:rsid w:val="0052635A"/>
    <w:rsid w:val="0052681C"/>
    <w:rsid w:val="00526B61"/>
    <w:rsid w:val="00533E0F"/>
    <w:rsid w:val="00537BE0"/>
    <w:rsid w:val="00540D5A"/>
    <w:rsid w:val="00541283"/>
    <w:rsid w:val="00541C48"/>
    <w:rsid w:val="00541DC9"/>
    <w:rsid w:val="00544894"/>
    <w:rsid w:val="00547183"/>
    <w:rsid w:val="005525BF"/>
    <w:rsid w:val="0055373C"/>
    <w:rsid w:val="00554F44"/>
    <w:rsid w:val="00557809"/>
    <w:rsid w:val="00560F6E"/>
    <w:rsid w:val="00561EC7"/>
    <w:rsid w:val="00562F2A"/>
    <w:rsid w:val="00565D53"/>
    <w:rsid w:val="00570C36"/>
    <w:rsid w:val="00575879"/>
    <w:rsid w:val="00577D2E"/>
    <w:rsid w:val="00581EA2"/>
    <w:rsid w:val="00582DA8"/>
    <w:rsid w:val="00587294"/>
    <w:rsid w:val="005901BF"/>
    <w:rsid w:val="005912E9"/>
    <w:rsid w:val="005A17E6"/>
    <w:rsid w:val="005A7C2D"/>
    <w:rsid w:val="005B0894"/>
    <w:rsid w:val="005B0BC6"/>
    <w:rsid w:val="005B4AE6"/>
    <w:rsid w:val="005B55CE"/>
    <w:rsid w:val="005B76B1"/>
    <w:rsid w:val="005C3D1C"/>
    <w:rsid w:val="005C44F5"/>
    <w:rsid w:val="005C7438"/>
    <w:rsid w:val="005D2212"/>
    <w:rsid w:val="005D264F"/>
    <w:rsid w:val="005E1B4C"/>
    <w:rsid w:val="005E69E6"/>
    <w:rsid w:val="005E7301"/>
    <w:rsid w:val="005F79F8"/>
    <w:rsid w:val="0060147E"/>
    <w:rsid w:val="0060224B"/>
    <w:rsid w:val="006067E5"/>
    <w:rsid w:val="00607865"/>
    <w:rsid w:val="006148EF"/>
    <w:rsid w:val="00620870"/>
    <w:rsid w:val="00625FF1"/>
    <w:rsid w:val="006276DD"/>
    <w:rsid w:val="0063029B"/>
    <w:rsid w:val="00631478"/>
    <w:rsid w:val="006348A7"/>
    <w:rsid w:val="00645374"/>
    <w:rsid w:val="00653095"/>
    <w:rsid w:val="00656B89"/>
    <w:rsid w:val="00670FE4"/>
    <w:rsid w:val="00676E69"/>
    <w:rsid w:val="00681D92"/>
    <w:rsid w:val="006857DF"/>
    <w:rsid w:val="0068596E"/>
    <w:rsid w:val="006908AC"/>
    <w:rsid w:val="00690C2A"/>
    <w:rsid w:val="00694D1D"/>
    <w:rsid w:val="006A5921"/>
    <w:rsid w:val="006A654E"/>
    <w:rsid w:val="006A6F00"/>
    <w:rsid w:val="006A7705"/>
    <w:rsid w:val="006C0FC5"/>
    <w:rsid w:val="006C1CE4"/>
    <w:rsid w:val="006C4E3A"/>
    <w:rsid w:val="006C5C5C"/>
    <w:rsid w:val="006D31EF"/>
    <w:rsid w:val="006D4371"/>
    <w:rsid w:val="006E263C"/>
    <w:rsid w:val="006E5497"/>
    <w:rsid w:val="006F0C60"/>
    <w:rsid w:val="006F52F3"/>
    <w:rsid w:val="006F53B6"/>
    <w:rsid w:val="006F6723"/>
    <w:rsid w:val="006F7D0C"/>
    <w:rsid w:val="00701BD4"/>
    <w:rsid w:val="007026A4"/>
    <w:rsid w:val="00702807"/>
    <w:rsid w:val="00703569"/>
    <w:rsid w:val="007042B4"/>
    <w:rsid w:val="007100F2"/>
    <w:rsid w:val="007121BC"/>
    <w:rsid w:val="00715AED"/>
    <w:rsid w:val="00716C20"/>
    <w:rsid w:val="007177A0"/>
    <w:rsid w:val="0072025A"/>
    <w:rsid w:val="007234F6"/>
    <w:rsid w:val="00731EC0"/>
    <w:rsid w:val="00732E33"/>
    <w:rsid w:val="00734C9A"/>
    <w:rsid w:val="00734FD7"/>
    <w:rsid w:val="00737C1A"/>
    <w:rsid w:val="00741441"/>
    <w:rsid w:val="00741E52"/>
    <w:rsid w:val="00746C9E"/>
    <w:rsid w:val="00751ACD"/>
    <w:rsid w:val="007544DE"/>
    <w:rsid w:val="00757844"/>
    <w:rsid w:val="0076270B"/>
    <w:rsid w:val="007638BA"/>
    <w:rsid w:val="00766A97"/>
    <w:rsid w:val="0076723F"/>
    <w:rsid w:val="00771E32"/>
    <w:rsid w:val="007740A4"/>
    <w:rsid w:val="007810CC"/>
    <w:rsid w:val="00781989"/>
    <w:rsid w:val="00782146"/>
    <w:rsid w:val="0078420A"/>
    <w:rsid w:val="007862B6"/>
    <w:rsid w:val="00787046"/>
    <w:rsid w:val="00793445"/>
    <w:rsid w:val="00797659"/>
    <w:rsid w:val="007A00B4"/>
    <w:rsid w:val="007A78BD"/>
    <w:rsid w:val="007A7C17"/>
    <w:rsid w:val="007B179E"/>
    <w:rsid w:val="007B3D2A"/>
    <w:rsid w:val="007B603B"/>
    <w:rsid w:val="007C0F6F"/>
    <w:rsid w:val="007C1CDE"/>
    <w:rsid w:val="007C29DF"/>
    <w:rsid w:val="007C3188"/>
    <w:rsid w:val="007C3E34"/>
    <w:rsid w:val="007D26EA"/>
    <w:rsid w:val="007D5016"/>
    <w:rsid w:val="007E0C09"/>
    <w:rsid w:val="007E351C"/>
    <w:rsid w:val="007E36A2"/>
    <w:rsid w:val="007E4764"/>
    <w:rsid w:val="007E4E30"/>
    <w:rsid w:val="007E74EF"/>
    <w:rsid w:val="007F1488"/>
    <w:rsid w:val="00800786"/>
    <w:rsid w:val="008009B9"/>
    <w:rsid w:val="00804D77"/>
    <w:rsid w:val="008058C3"/>
    <w:rsid w:val="00805EBB"/>
    <w:rsid w:val="0080716F"/>
    <w:rsid w:val="00810C46"/>
    <w:rsid w:val="00811FE7"/>
    <w:rsid w:val="00813334"/>
    <w:rsid w:val="0081652F"/>
    <w:rsid w:val="00817199"/>
    <w:rsid w:val="008176D0"/>
    <w:rsid w:val="0082068C"/>
    <w:rsid w:val="0082269F"/>
    <w:rsid w:val="008271CB"/>
    <w:rsid w:val="008318A3"/>
    <w:rsid w:val="00833173"/>
    <w:rsid w:val="008345AA"/>
    <w:rsid w:val="00846B24"/>
    <w:rsid w:val="00851F1F"/>
    <w:rsid w:val="00860C7A"/>
    <w:rsid w:val="00860FAC"/>
    <w:rsid w:val="0086636B"/>
    <w:rsid w:val="0087175E"/>
    <w:rsid w:val="00872611"/>
    <w:rsid w:val="00875B6B"/>
    <w:rsid w:val="00875FDB"/>
    <w:rsid w:val="008765DF"/>
    <w:rsid w:val="00876772"/>
    <w:rsid w:val="008842AE"/>
    <w:rsid w:val="00885CF2"/>
    <w:rsid w:val="008924FF"/>
    <w:rsid w:val="00894C02"/>
    <w:rsid w:val="0089730F"/>
    <w:rsid w:val="008A23E0"/>
    <w:rsid w:val="008B0877"/>
    <w:rsid w:val="008B106E"/>
    <w:rsid w:val="008C0908"/>
    <w:rsid w:val="008C20E7"/>
    <w:rsid w:val="008C4A25"/>
    <w:rsid w:val="008D2212"/>
    <w:rsid w:val="008D419D"/>
    <w:rsid w:val="008E0542"/>
    <w:rsid w:val="008E0956"/>
    <w:rsid w:val="008E4426"/>
    <w:rsid w:val="008F1A92"/>
    <w:rsid w:val="008F55B8"/>
    <w:rsid w:val="00901BC6"/>
    <w:rsid w:val="0090451E"/>
    <w:rsid w:val="00905192"/>
    <w:rsid w:val="009066B3"/>
    <w:rsid w:val="009113F5"/>
    <w:rsid w:val="00912333"/>
    <w:rsid w:val="009128A3"/>
    <w:rsid w:val="0091519A"/>
    <w:rsid w:val="009222FF"/>
    <w:rsid w:val="00922F97"/>
    <w:rsid w:val="009237E8"/>
    <w:rsid w:val="00923C96"/>
    <w:rsid w:val="00923F1E"/>
    <w:rsid w:val="00931294"/>
    <w:rsid w:val="00933BB7"/>
    <w:rsid w:val="00940429"/>
    <w:rsid w:val="00940CB0"/>
    <w:rsid w:val="0094198B"/>
    <w:rsid w:val="009425E4"/>
    <w:rsid w:val="00947F05"/>
    <w:rsid w:val="00953776"/>
    <w:rsid w:val="00954DB1"/>
    <w:rsid w:val="0095599C"/>
    <w:rsid w:val="0095779F"/>
    <w:rsid w:val="009654D4"/>
    <w:rsid w:val="009661A7"/>
    <w:rsid w:val="00973824"/>
    <w:rsid w:val="00980554"/>
    <w:rsid w:val="009809B9"/>
    <w:rsid w:val="00983448"/>
    <w:rsid w:val="00984DA2"/>
    <w:rsid w:val="00984F9E"/>
    <w:rsid w:val="00985C5E"/>
    <w:rsid w:val="009920A5"/>
    <w:rsid w:val="009A21A5"/>
    <w:rsid w:val="009A28F2"/>
    <w:rsid w:val="009B2559"/>
    <w:rsid w:val="009C2AE2"/>
    <w:rsid w:val="009C70EB"/>
    <w:rsid w:val="009D1282"/>
    <w:rsid w:val="009D7B33"/>
    <w:rsid w:val="009E0976"/>
    <w:rsid w:val="009E0C69"/>
    <w:rsid w:val="009E172E"/>
    <w:rsid w:val="009E271D"/>
    <w:rsid w:val="009F15CA"/>
    <w:rsid w:val="009F23C9"/>
    <w:rsid w:val="009F25F6"/>
    <w:rsid w:val="009F268B"/>
    <w:rsid w:val="009F2D13"/>
    <w:rsid w:val="009F4B5B"/>
    <w:rsid w:val="009F6537"/>
    <w:rsid w:val="009F7400"/>
    <w:rsid w:val="009F7AB9"/>
    <w:rsid w:val="00A004C2"/>
    <w:rsid w:val="00A0695D"/>
    <w:rsid w:val="00A15C0F"/>
    <w:rsid w:val="00A23423"/>
    <w:rsid w:val="00A25594"/>
    <w:rsid w:val="00A25998"/>
    <w:rsid w:val="00A32B5C"/>
    <w:rsid w:val="00A33924"/>
    <w:rsid w:val="00A34FE1"/>
    <w:rsid w:val="00A369E8"/>
    <w:rsid w:val="00A3720C"/>
    <w:rsid w:val="00A375A1"/>
    <w:rsid w:val="00A40B70"/>
    <w:rsid w:val="00A46E0D"/>
    <w:rsid w:val="00A5062A"/>
    <w:rsid w:val="00A5405F"/>
    <w:rsid w:val="00A63FED"/>
    <w:rsid w:val="00A66046"/>
    <w:rsid w:val="00A67893"/>
    <w:rsid w:val="00A71671"/>
    <w:rsid w:val="00A72C8E"/>
    <w:rsid w:val="00A743A8"/>
    <w:rsid w:val="00A770CD"/>
    <w:rsid w:val="00A775E7"/>
    <w:rsid w:val="00A77D3F"/>
    <w:rsid w:val="00A80F1E"/>
    <w:rsid w:val="00A8109B"/>
    <w:rsid w:val="00A85857"/>
    <w:rsid w:val="00A861C5"/>
    <w:rsid w:val="00A911B6"/>
    <w:rsid w:val="00A9721E"/>
    <w:rsid w:val="00AA02F8"/>
    <w:rsid w:val="00AA11DC"/>
    <w:rsid w:val="00AA40CD"/>
    <w:rsid w:val="00AA4FDF"/>
    <w:rsid w:val="00AA54D1"/>
    <w:rsid w:val="00AA5A6A"/>
    <w:rsid w:val="00AB1E16"/>
    <w:rsid w:val="00AB2A41"/>
    <w:rsid w:val="00AB55B3"/>
    <w:rsid w:val="00AB58C9"/>
    <w:rsid w:val="00AB60A5"/>
    <w:rsid w:val="00AB6EFA"/>
    <w:rsid w:val="00AC0B04"/>
    <w:rsid w:val="00AC3937"/>
    <w:rsid w:val="00AD0358"/>
    <w:rsid w:val="00AD6747"/>
    <w:rsid w:val="00AE14E6"/>
    <w:rsid w:val="00AE1960"/>
    <w:rsid w:val="00AE3A68"/>
    <w:rsid w:val="00AE6423"/>
    <w:rsid w:val="00AE6A35"/>
    <w:rsid w:val="00AF3901"/>
    <w:rsid w:val="00B00607"/>
    <w:rsid w:val="00B0083F"/>
    <w:rsid w:val="00B00D84"/>
    <w:rsid w:val="00B0344A"/>
    <w:rsid w:val="00B03B72"/>
    <w:rsid w:val="00B04804"/>
    <w:rsid w:val="00B04994"/>
    <w:rsid w:val="00B050E7"/>
    <w:rsid w:val="00B06F89"/>
    <w:rsid w:val="00B07EEA"/>
    <w:rsid w:val="00B10BAF"/>
    <w:rsid w:val="00B14020"/>
    <w:rsid w:val="00B16BE3"/>
    <w:rsid w:val="00B2071F"/>
    <w:rsid w:val="00B22504"/>
    <w:rsid w:val="00B33C08"/>
    <w:rsid w:val="00B37A29"/>
    <w:rsid w:val="00B37E10"/>
    <w:rsid w:val="00B433D3"/>
    <w:rsid w:val="00B43889"/>
    <w:rsid w:val="00B454EF"/>
    <w:rsid w:val="00B4688A"/>
    <w:rsid w:val="00B468F0"/>
    <w:rsid w:val="00B523B0"/>
    <w:rsid w:val="00B54857"/>
    <w:rsid w:val="00B63874"/>
    <w:rsid w:val="00B64AA3"/>
    <w:rsid w:val="00B65805"/>
    <w:rsid w:val="00B66A85"/>
    <w:rsid w:val="00B66D60"/>
    <w:rsid w:val="00B703A6"/>
    <w:rsid w:val="00B736D4"/>
    <w:rsid w:val="00B73818"/>
    <w:rsid w:val="00B73EA7"/>
    <w:rsid w:val="00B81CB6"/>
    <w:rsid w:val="00B826C2"/>
    <w:rsid w:val="00B831F3"/>
    <w:rsid w:val="00B84CB7"/>
    <w:rsid w:val="00B85114"/>
    <w:rsid w:val="00B863CD"/>
    <w:rsid w:val="00B92E2E"/>
    <w:rsid w:val="00B9396A"/>
    <w:rsid w:val="00BA12E6"/>
    <w:rsid w:val="00BA24F6"/>
    <w:rsid w:val="00BA43E7"/>
    <w:rsid w:val="00BB0C3D"/>
    <w:rsid w:val="00BB28D8"/>
    <w:rsid w:val="00BB4055"/>
    <w:rsid w:val="00BB4DBC"/>
    <w:rsid w:val="00BB51D9"/>
    <w:rsid w:val="00BC08C1"/>
    <w:rsid w:val="00BC396C"/>
    <w:rsid w:val="00BD1E4D"/>
    <w:rsid w:val="00BD45A5"/>
    <w:rsid w:val="00BE0320"/>
    <w:rsid w:val="00BE3A82"/>
    <w:rsid w:val="00BE740D"/>
    <w:rsid w:val="00BE745D"/>
    <w:rsid w:val="00BF065F"/>
    <w:rsid w:val="00BF070A"/>
    <w:rsid w:val="00BF273F"/>
    <w:rsid w:val="00BF3750"/>
    <w:rsid w:val="00BF3B25"/>
    <w:rsid w:val="00BF413C"/>
    <w:rsid w:val="00BF42FA"/>
    <w:rsid w:val="00BF4CEB"/>
    <w:rsid w:val="00BF625A"/>
    <w:rsid w:val="00BF73D6"/>
    <w:rsid w:val="00C032C0"/>
    <w:rsid w:val="00C03E0B"/>
    <w:rsid w:val="00C060F9"/>
    <w:rsid w:val="00C11E3B"/>
    <w:rsid w:val="00C13255"/>
    <w:rsid w:val="00C1449D"/>
    <w:rsid w:val="00C14D61"/>
    <w:rsid w:val="00C169D7"/>
    <w:rsid w:val="00C16B68"/>
    <w:rsid w:val="00C170A5"/>
    <w:rsid w:val="00C20CFD"/>
    <w:rsid w:val="00C27638"/>
    <w:rsid w:val="00C27C4A"/>
    <w:rsid w:val="00C27D34"/>
    <w:rsid w:val="00C319A1"/>
    <w:rsid w:val="00C32AAA"/>
    <w:rsid w:val="00C35A58"/>
    <w:rsid w:val="00C35E1C"/>
    <w:rsid w:val="00C35EE2"/>
    <w:rsid w:val="00C3651B"/>
    <w:rsid w:val="00C36DBD"/>
    <w:rsid w:val="00C40488"/>
    <w:rsid w:val="00C4473A"/>
    <w:rsid w:val="00C44FBE"/>
    <w:rsid w:val="00C523DF"/>
    <w:rsid w:val="00C53F75"/>
    <w:rsid w:val="00C5448C"/>
    <w:rsid w:val="00C55917"/>
    <w:rsid w:val="00C563B9"/>
    <w:rsid w:val="00C5691F"/>
    <w:rsid w:val="00C644FA"/>
    <w:rsid w:val="00C66E2A"/>
    <w:rsid w:val="00C76E19"/>
    <w:rsid w:val="00C812E2"/>
    <w:rsid w:val="00C81C74"/>
    <w:rsid w:val="00C82454"/>
    <w:rsid w:val="00C8457A"/>
    <w:rsid w:val="00C8652F"/>
    <w:rsid w:val="00C870D0"/>
    <w:rsid w:val="00C9106C"/>
    <w:rsid w:val="00C91CD7"/>
    <w:rsid w:val="00C91DED"/>
    <w:rsid w:val="00C97E3B"/>
    <w:rsid w:val="00CA1CEC"/>
    <w:rsid w:val="00CA2795"/>
    <w:rsid w:val="00CB009D"/>
    <w:rsid w:val="00CB01AF"/>
    <w:rsid w:val="00CB18E6"/>
    <w:rsid w:val="00CC0DE3"/>
    <w:rsid w:val="00CC150F"/>
    <w:rsid w:val="00CC20CC"/>
    <w:rsid w:val="00CC50D3"/>
    <w:rsid w:val="00CC5214"/>
    <w:rsid w:val="00CC5E01"/>
    <w:rsid w:val="00CC77E2"/>
    <w:rsid w:val="00CC7F23"/>
    <w:rsid w:val="00CD1115"/>
    <w:rsid w:val="00CD32AF"/>
    <w:rsid w:val="00CD60B3"/>
    <w:rsid w:val="00CE0F4C"/>
    <w:rsid w:val="00CE1E96"/>
    <w:rsid w:val="00CE2BBE"/>
    <w:rsid w:val="00CE43CB"/>
    <w:rsid w:val="00CE4ED5"/>
    <w:rsid w:val="00CE5F90"/>
    <w:rsid w:val="00CE66F0"/>
    <w:rsid w:val="00CE6D49"/>
    <w:rsid w:val="00CF14AC"/>
    <w:rsid w:val="00CF218C"/>
    <w:rsid w:val="00CF49EB"/>
    <w:rsid w:val="00D00578"/>
    <w:rsid w:val="00D00BCE"/>
    <w:rsid w:val="00D043AE"/>
    <w:rsid w:val="00D05547"/>
    <w:rsid w:val="00D063B1"/>
    <w:rsid w:val="00D11A75"/>
    <w:rsid w:val="00D1254C"/>
    <w:rsid w:val="00D1492F"/>
    <w:rsid w:val="00D157A2"/>
    <w:rsid w:val="00D16A96"/>
    <w:rsid w:val="00D17A88"/>
    <w:rsid w:val="00D17BBF"/>
    <w:rsid w:val="00D2211E"/>
    <w:rsid w:val="00D2610E"/>
    <w:rsid w:val="00D2710C"/>
    <w:rsid w:val="00D30312"/>
    <w:rsid w:val="00D32BD0"/>
    <w:rsid w:val="00D33641"/>
    <w:rsid w:val="00D33A3D"/>
    <w:rsid w:val="00D37CEF"/>
    <w:rsid w:val="00D40967"/>
    <w:rsid w:val="00D41FF5"/>
    <w:rsid w:val="00D47DDD"/>
    <w:rsid w:val="00D5244F"/>
    <w:rsid w:val="00D6015F"/>
    <w:rsid w:val="00D644C0"/>
    <w:rsid w:val="00D656DE"/>
    <w:rsid w:val="00D66ABE"/>
    <w:rsid w:val="00D66E3B"/>
    <w:rsid w:val="00D7420A"/>
    <w:rsid w:val="00D7534D"/>
    <w:rsid w:val="00D75418"/>
    <w:rsid w:val="00D77569"/>
    <w:rsid w:val="00D826B9"/>
    <w:rsid w:val="00D871EE"/>
    <w:rsid w:val="00D92389"/>
    <w:rsid w:val="00D939C3"/>
    <w:rsid w:val="00D96429"/>
    <w:rsid w:val="00DA09F9"/>
    <w:rsid w:val="00DA189B"/>
    <w:rsid w:val="00DA29DA"/>
    <w:rsid w:val="00DA3BF2"/>
    <w:rsid w:val="00DB049B"/>
    <w:rsid w:val="00DB4FD0"/>
    <w:rsid w:val="00DC7B6D"/>
    <w:rsid w:val="00DD0001"/>
    <w:rsid w:val="00DD0472"/>
    <w:rsid w:val="00DD0523"/>
    <w:rsid w:val="00DD2133"/>
    <w:rsid w:val="00DD5092"/>
    <w:rsid w:val="00DD6312"/>
    <w:rsid w:val="00DD75B3"/>
    <w:rsid w:val="00DE04C3"/>
    <w:rsid w:val="00DE0C41"/>
    <w:rsid w:val="00DE4C84"/>
    <w:rsid w:val="00DE52E8"/>
    <w:rsid w:val="00DE6A3D"/>
    <w:rsid w:val="00DE6FA3"/>
    <w:rsid w:val="00DF0186"/>
    <w:rsid w:val="00DF0C34"/>
    <w:rsid w:val="00DF26DC"/>
    <w:rsid w:val="00DF2DCF"/>
    <w:rsid w:val="00E02060"/>
    <w:rsid w:val="00E0511E"/>
    <w:rsid w:val="00E17A6F"/>
    <w:rsid w:val="00E2646B"/>
    <w:rsid w:val="00E34D19"/>
    <w:rsid w:val="00E367EE"/>
    <w:rsid w:val="00E41F8C"/>
    <w:rsid w:val="00E424AE"/>
    <w:rsid w:val="00E4380B"/>
    <w:rsid w:val="00E45205"/>
    <w:rsid w:val="00E45721"/>
    <w:rsid w:val="00E5018D"/>
    <w:rsid w:val="00E60717"/>
    <w:rsid w:val="00E656C8"/>
    <w:rsid w:val="00E71244"/>
    <w:rsid w:val="00E71874"/>
    <w:rsid w:val="00E75371"/>
    <w:rsid w:val="00E755F3"/>
    <w:rsid w:val="00E76219"/>
    <w:rsid w:val="00E93197"/>
    <w:rsid w:val="00E93D42"/>
    <w:rsid w:val="00E93F40"/>
    <w:rsid w:val="00EB182C"/>
    <w:rsid w:val="00EB2A5A"/>
    <w:rsid w:val="00EB338C"/>
    <w:rsid w:val="00EB5F89"/>
    <w:rsid w:val="00EB6A2D"/>
    <w:rsid w:val="00EB72AC"/>
    <w:rsid w:val="00EB7EDC"/>
    <w:rsid w:val="00EC13A7"/>
    <w:rsid w:val="00EC2D2D"/>
    <w:rsid w:val="00EC5BFD"/>
    <w:rsid w:val="00EC65A8"/>
    <w:rsid w:val="00ED358B"/>
    <w:rsid w:val="00ED3BDA"/>
    <w:rsid w:val="00ED583E"/>
    <w:rsid w:val="00ED6923"/>
    <w:rsid w:val="00EF013E"/>
    <w:rsid w:val="00EF0B85"/>
    <w:rsid w:val="00EF3352"/>
    <w:rsid w:val="00EF5464"/>
    <w:rsid w:val="00EF7AED"/>
    <w:rsid w:val="00F01DB1"/>
    <w:rsid w:val="00F02FB8"/>
    <w:rsid w:val="00F03F3C"/>
    <w:rsid w:val="00F062C5"/>
    <w:rsid w:val="00F062C8"/>
    <w:rsid w:val="00F111D1"/>
    <w:rsid w:val="00F12B8C"/>
    <w:rsid w:val="00F217A7"/>
    <w:rsid w:val="00F23296"/>
    <w:rsid w:val="00F233EA"/>
    <w:rsid w:val="00F270AB"/>
    <w:rsid w:val="00F3131B"/>
    <w:rsid w:val="00F3459C"/>
    <w:rsid w:val="00F34ADE"/>
    <w:rsid w:val="00F36142"/>
    <w:rsid w:val="00F367C2"/>
    <w:rsid w:val="00F4342E"/>
    <w:rsid w:val="00F45B30"/>
    <w:rsid w:val="00F52D89"/>
    <w:rsid w:val="00F553CE"/>
    <w:rsid w:val="00F55D42"/>
    <w:rsid w:val="00F60443"/>
    <w:rsid w:val="00F65011"/>
    <w:rsid w:val="00F704DD"/>
    <w:rsid w:val="00F70AC5"/>
    <w:rsid w:val="00F7175E"/>
    <w:rsid w:val="00F74868"/>
    <w:rsid w:val="00F758DE"/>
    <w:rsid w:val="00F76AA7"/>
    <w:rsid w:val="00F8042F"/>
    <w:rsid w:val="00F80D2A"/>
    <w:rsid w:val="00F8177C"/>
    <w:rsid w:val="00F8233F"/>
    <w:rsid w:val="00F834B6"/>
    <w:rsid w:val="00F83916"/>
    <w:rsid w:val="00F83E06"/>
    <w:rsid w:val="00F90229"/>
    <w:rsid w:val="00F93F6E"/>
    <w:rsid w:val="00FA43E3"/>
    <w:rsid w:val="00FA514F"/>
    <w:rsid w:val="00FA6D4F"/>
    <w:rsid w:val="00FB0E23"/>
    <w:rsid w:val="00FC3CFB"/>
    <w:rsid w:val="00FC45E7"/>
    <w:rsid w:val="00FC5630"/>
    <w:rsid w:val="00FC58C9"/>
    <w:rsid w:val="00FC58E5"/>
    <w:rsid w:val="00FD3A79"/>
    <w:rsid w:val="00FE5FE1"/>
    <w:rsid w:val="00FE7A20"/>
    <w:rsid w:val="00FF3130"/>
    <w:rsid w:val="00FF4B7D"/>
    <w:rsid w:val="00FF62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5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 w:qFormat="1"/>
    <w:lsdException w:name="caption" w:semiHidden="0" w:uiPriority="0" w:unhideWhenUsed="0" w:qFormat="1"/>
    <w:lsdException w:name="annotation reference" w:uiPriority="0"/>
    <w:lsdException w:name="page number" w:uiPriority="0"/>
    <w:lsdException w:name="endnote reference" w:uiPriority="0"/>
    <w:lsdException w:name="endnote text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annotation subject" w:uiPriority="0"/>
    <w:lsdException w:name="Balloon Text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7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A85857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A85857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A85857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A85857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A85857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A85857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A85857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A85857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A85857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A85857"/>
  </w:style>
  <w:style w:type="character" w:customStyle="1" w:styleId="WW8Num1z1">
    <w:name w:val="WW8Num1z1"/>
    <w:rsid w:val="00A85857"/>
  </w:style>
  <w:style w:type="character" w:customStyle="1" w:styleId="WW8Num1z2">
    <w:name w:val="WW8Num1z2"/>
    <w:rsid w:val="00A85857"/>
  </w:style>
  <w:style w:type="character" w:customStyle="1" w:styleId="WW8Num1z3">
    <w:name w:val="WW8Num1z3"/>
    <w:rsid w:val="00A85857"/>
  </w:style>
  <w:style w:type="character" w:customStyle="1" w:styleId="WW8Num1z4">
    <w:name w:val="WW8Num1z4"/>
    <w:rsid w:val="00A85857"/>
  </w:style>
  <w:style w:type="character" w:customStyle="1" w:styleId="WW8Num1z5">
    <w:name w:val="WW8Num1z5"/>
    <w:rsid w:val="00A85857"/>
  </w:style>
  <w:style w:type="character" w:customStyle="1" w:styleId="WW8Num1z6">
    <w:name w:val="WW8Num1z6"/>
    <w:rsid w:val="00A85857"/>
  </w:style>
  <w:style w:type="character" w:customStyle="1" w:styleId="WW8Num1z7">
    <w:name w:val="WW8Num1z7"/>
    <w:rsid w:val="00A85857"/>
  </w:style>
  <w:style w:type="character" w:customStyle="1" w:styleId="WW8Num1z8">
    <w:name w:val="WW8Num1z8"/>
    <w:rsid w:val="00A85857"/>
  </w:style>
  <w:style w:type="character" w:customStyle="1" w:styleId="WW8Num2z0">
    <w:name w:val="WW8Num2z0"/>
    <w:rsid w:val="00A85857"/>
  </w:style>
  <w:style w:type="character" w:customStyle="1" w:styleId="WW8Num2z1">
    <w:name w:val="WW8Num2z1"/>
    <w:rsid w:val="00A85857"/>
  </w:style>
  <w:style w:type="character" w:customStyle="1" w:styleId="WW8Num2z2">
    <w:name w:val="WW8Num2z2"/>
    <w:rsid w:val="00A85857"/>
  </w:style>
  <w:style w:type="character" w:customStyle="1" w:styleId="WW8Num2z3">
    <w:name w:val="WW8Num2z3"/>
    <w:rsid w:val="00A85857"/>
  </w:style>
  <w:style w:type="character" w:customStyle="1" w:styleId="WW8Num2z4">
    <w:name w:val="WW8Num2z4"/>
    <w:rsid w:val="00A85857"/>
  </w:style>
  <w:style w:type="character" w:customStyle="1" w:styleId="WW8Num2z5">
    <w:name w:val="WW8Num2z5"/>
    <w:rsid w:val="00A85857"/>
  </w:style>
  <w:style w:type="character" w:customStyle="1" w:styleId="WW8Num2z6">
    <w:name w:val="WW8Num2z6"/>
    <w:rsid w:val="00A85857"/>
  </w:style>
  <w:style w:type="character" w:customStyle="1" w:styleId="WW8Num2z7">
    <w:name w:val="WW8Num2z7"/>
    <w:rsid w:val="00A85857"/>
  </w:style>
  <w:style w:type="character" w:customStyle="1" w:styleId="WW8Num2z8">
    <w:name w:val="WW8Num2z8"/>
    <w:rsid w:val="00A85857"/>
  </w:style>
  <w:style w:type="character" w:customStyle="1" w:styleId="WW8Num3z0">
    <w:name w:val="WW8Num3z0"/>
    <w:rsid w:val="00A85857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A85857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A85857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A85857"/>
  </w:style>
  <w:style w:type="character" w:customStyle="1" w:styleId="WW8Num4z2">
    <w:name w:val="WW8Num4z2"/>
    <w:rsid w:val="00A85857"/>
  </w:style>
  <w:style w:type="character" w:customStyle="1" w:styleId="WW8Num4z3">
    <w:name w:val="WW8Num4z3"/>
    <w:rsid w:val="00A85857"/>
  </w:style>
  <w:style w:type="character" w:customStyle="1" w:styleId="WW8Num4z4">
    <w:name w:val="WW8Num4z4"/>
    <w:rsid w:val="00A85857"/>
  </w:style>
  <w:style w:type="character" w:customStyle="1" w:styleId="WW8Num4z5">
    <w:name w:val="WW8Num4z5"/>
    <w:rsid w:val="00A85857"/>
  </w:style>
  <w:style w:type="character" w:customStyle="1" w:styleId="WW8Num4z6">
    <w:name w:val="WW8Num4z6"/>
    <w:rsid w:val="00A85857"/>
  </w:style>
  <w:style w:type="character" w:customStyle="1" w:styleId="WW8Num4z7">
    <w:name w:val="WW8Num4z7"/>
    <w:rsid w:val="00A85857"/>
  </w:style>
  <w:style w:type="character" w:customStyle="1" w:styleId="WW8Num4z8">
    <w:name w:val="WW8Num4z8"/>
    <w:rsid w:val="00A85857"/>
  </w:style>
  <w:style w:type="character" w:customStyle="1" w:styleId="WW8Num5z0">
    <w:name w:val="WW8Num5z0"/>
    <w:rsid w:val="00A85857"/>
    <w:rPr>
      <w:rFonts w:ascii="Symbol" w:hAnsi="Symbol" w:cs="OpenSymbol"/>
    </w:rPr>
  </w:style>
  <w:style w:type="character" w:customStyle="1" w:styleId="WW8Num5z1">
    <w:name w:val="WW8Num5z1"/>
    <w:rsid w:val="00A85857"/>
    <w:rPr>
      <w:rFonts w:ascii="OpenSymbol" w:hAnsi="OpenSymbol" w:cs="OpenSymbol"/>
    </w:rPr>
  </w:style>
  <w:style w:type="character" w:customStyle="1" w:styleId="WW8Num6z0">
    <w:name w:val="WW8Num6z0"/>
    <w:rsid w:val="00A85857"/>
    <w:rPr>
      <w:rFonts w:ascii="Symbol" w:hAnsi="Symbol" w:cs="Symbol" w:hint="default"/>
    </w:rPr>
  </w:style>
  <w:style w:type="character" w:customStyle="1" w:styleId="WW8Num6z1">
    <w:name w:val="WW8Num6z1"/>
    <w:rsid w:val="00A85857"/>
    <w:rPr>
      <w:rFonts w:ascii="Courier New" w:hAnsi="Courier New" w:cs="Courier New" w:hint="default"/>
    </w:rPr>
  </w:style>
  <w:style w:type="character" w:customStyle="1" w:styleId="WW8Num6z2">
    <w:name w:val="WW8Num6z2"/>
    <w:rsid w:val="00A85857"/>
    <w:rPr>
      <w:rFonts w:ascii="Wingdings" w:hAnsi="Wingdings" w:cs="Wingdings" w:hint="default"/>
    </w:rPr>
  </w:style>
  <w:style w:type="character" w:customStyle="1" w:styleId="WW8Num7z0">
    <w:name w:val="WW8Num7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A85857"/>
    <w:rPr>
      <w:i w:val="0"/>
      <w:iCs w:val="0"/>
      <w:sz w:val="22"/>
      <w:szCs w:val="22"/>
    </w:rPr>
  </w:style>
  <w:style w:type="character" w:customStyle="1" w:styleId="WW8Num8z1">
    <w:name w:val="WW8Num8z1"/>
    <w:rsid w:val="00A85857"/>
    <w:rPr>
      <w:i/>
      <w:iCs/>
      <w:sz w:val="16"/>
      <w:szCs w:val="16"/>
    </w:rPr>
  </w:style>
  <w:style w:type="character" w:customStyle="1" w:styleId="WW8Num9z0">
    <w:name w:val="WW8Num9z0"/>
    <w:rsid w:val="00A85857"/>
    <w:rPr>
      <w:rFonts w:ascii="Symbol" w:hAnsi="Symbol" w:cs="Symbol" w:hint="default"/>
    </w:rPr>
  </w:style>
  <w:style w:type="character" w:customStyle="1" w:styleId="WW8Num9z1">
    <w:name w:val="WW8Num9z1"/>
    <w:rsid w:val="00A85857"/>
    <w:rPr>
      <w:rFonts w:ascii="Courier New" w:hAnsi="Courier New" w:cs="Courier New" w:hint="default"/>
    </w:rPr>
  </w:style>
  <w:style w:type="character" w:customStyle="1" w:styleId="WW8Num9z2">
    <w:name w:val="WW8Num9z2"/>
    <w:rsid w:val="00A85857"/>
    <w:rPr>
      <w:rFonts w:ascii="Wingdings" w:hAnsi="Wingdings" w:cs="Wingdings" w:hint="default"/>
    </w:rPr>
  </w:style>
  <w:style w:type="character" w:customStyle="1" w:styleId="WW8Num10z0">
    <w:name w:val="WW8Num10z0"/>
    <w:rsid w:val="00A85857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A85857"/>
    <w:rPr>
      <w:rFonts w:ascii="Courier New" w:hAnsi="Courier New" w:cs="Courier New" w:hint="default"/>
    </w:rPr>
  </w:style>
  <w:style w:type="character" w:customStyle="1" w:styleId="WW8Num10z2">
    <w:name w:val="WW8Num10z2"/>
    <w:rsid w:val="00A85857"/>
    <w:rPr>
      <w:rFonts w:ascii="Wingdings" w:hAnsi="Wingdings" w:cs="Wingdings" w:hint="default"/>
    </w:rPr>
  </w:style>
  <w:style w:type="character" w:customStyle="1" w:styleId="WW8Num10z3">
    <w:name w:val="WW8Num10z3"/>
    <w:rsid w:val="00A85857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A85857"/>
    <w:rPr>
      <w:i/>
      <w:iCs/>
      <w:sz w:val="16"/>
      <w:szCs w:val="16"/>
    </w:rPr>
  </w:style>
  <w:style w:type="character" w:customStyle="1" w:styleId="WW8Num12z0">
    <w:name w:val="WW8Num12z0"/>
    <w:rsid w:val="00A85857"/>
    <w:rPr>
      <w:rFonts w:ascii="Symbol" w:hAnsi="Symbol" w:cs="OpenSymbol" w:hint="default"/>
    </w:rPr>
  </w:style>
  <w:style w:type="character" w:customStyle="1" w:styleId="WW8Num12z1">
    <w:name w:val="WW8Num12z1"/>
    <w:rsid w:val="00A85857"/>
    <w:rPr>
      <w:rFonts w:ascii="Courier New" w:hAnsi="Courier New" w:cs="Courier New" w:hint="default"/>
    </w:rPr>
  </w:style>
  <w:style w:type="character" w:customStyle="1" w:styleId="WW8Num12z2">
    <w:name w:val="WW8Num12z2"/>
    <w:rsid w:val="00A85857"/>
    <w:rPr>
      <w:rFonts w:ascii="Wingdings" w:hAnsi="Wingdings" w:cs="Wingdings" w:hint="default"/>
    </w:rPr>
  </w:style>
  <w:style w:type="character" w:customStyle="1" w:styleId="WW8Num12z3">
    <w:name w:val="WW8Num12z3"/>
    <w:rsid w:val="00A85857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A85857"/>
    <w:rPr>
      <w:rFonts w:ascii="Arial" w:hAnsi="Arial" w:cs="Arial" w:hint="default"/>
      <w:sz w:val="22"/>
    </w:rPr>
  </w:style>
  <w:style w:type="character" w:customStyle="1" w:styleId="WW8Num13z1">
    <w:name w:val="WW8Num13z1"/>
    <w:rsid w:val="00A85857"/>
  </w:style>
  <w:style w:type="character" w:customStyle="1" w:styleId="WW8Num13z2">
    <w:name w:val="WW8Num13z2"/>
    <w:rsid w:val="00A85857"/>
  </w:style>
  <w:style w:type="character" w:customStyle="1" w:styleId="WW8Num13z3">
    <w:name w:val="WW8Num13z3"/>
    <w:rsid w:val="00A85857"/>
  </w:style>
  <w:style w:type="character" w:customStyle="1" w:styleId="WW8Num13z4">
    <w:name w:val="WW8Num13z4"/>
    <w:rsid w:val="00A85857"/>
  </w:style>
  <w:style w:type="character" w:customStyle="1" w:styleId="WW8Num13z5">
    <w:name w:val="WW8Num13z5"/>
    <w:rsid w:val="00A85857"/>
  </w:style>
  <w:style w:type="character" w:customStyle="1" w:styleId="WW8Num13z6">
    <w:name w:val="WW8Num13z6"/>
    <w:rsid w:val="00A85857"/>
  </w:style>
  <w:style w:type="character" w:customStyle="1" w:styleId="WW8Num13z7">
    <w:name w:val="WW8Num13z7"/>
    <w:rsid w:val="00A85857"/>
  </w:style>
  <w:style w:type="character" w:customStyle="1" w:styleId="WW8Num13z8">
    <w:name w:val="WW8Num13z8"/>
    <w:rsid w:val="00A85857"/>
  </w:style>
  <w:style w:type="character" w:customStyle="1" w:styleId="WW8Num14z0">
    <w:name w:val="WW8Num14z0"/>
    <w:rsid w:val="00A85857"/>
    <w:rPr>
      <w:rFonts w:ascii="Symbol" w:hAnsi="Symbol" w:cs="Symbol" w:hint="default"/>
    </w:rPr>
  </w:style>
  <w:style w:type="character" w:customStyle="1" w:styleId="WW8Num14z1">
    <w:name w:val="WW8Num14z1"/>
    <w:rsid w:val="00A85857"/>
    <w:rPr>
      <w:rFonts w:ascii="Courier New" w:hAnsi="Courier New" w:cs="Courier New" w:hint="default"/>
    </w:rPr>
  </w:style>
  <w:style w:type="character" w:customStyle="1" w:styleId="WW8Num14z2">
    <w:name w:val="WW8Num14z2"/>
    <w:rsid w:val="00A85857"/>
    <w:rPr>
      <w:rFonts w:ascii="Wingdings" w:hAnsi="Wingdings" w:cs="Wingdings" w:hint="default"/>
    </w:rPr>
  </w:style>
  <w:style w:type="character" w:customStyle="1" w:styleId="WW8Num15z0">
    <w:name w:val="WW8Num15z0"/>
    <w:rsid w:val="00A85857"/>
    <w:rPr>
      <w:rFonts w:ascii="Symbol" w:hAnsi="Symbol" w:cs="Symbol" w:hint="default"/>
    </w:rPr>
  </w:style>
  <w:style w:type="character" w:customStyle="1" w:styleId="WW8Num15z1">
    <w:name w:val="WW8Num15z1"/>
    <w:rsid w:val="00A85857"/>
    <w:rPr>
      <w:rFonts w:ascii="Courier New" w:hAnsi="Courier New" w:cs="Courier New" w:hint="default"/>
    </w:rPr>
  </w:style>
  <w:style w:type="character" w:customStyle="1" w:styleId="WW8Num15z2">
    <w:name w:val="WW8Num15z2"/>
    <w:rsid w:val="00A85857"/>
    <w:rPr>
      <w:rFonts w:ascii="Wingdings" w:hAnsi="Wingdings" w:cs="Wingdings" w:hint="default"/>
    </w:rPr>
  </w:style>
  <w:style w:type="character" w:customStyle="1" w:styleId="WW8Num16z0">
    <w:name w:val="WW8Num16z0"/>
    <w:rsid w:val="00A85857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A85857"/>
    <w:rPr>
      <w:i/>
      <w:iCs/>
      <w:sz w:val="16"/>
      <w:szCs w:val="16"/>
    </w:rPr>
  </w:style>
  <w:style w:type="character" w:customStyle="1" w:styleId="WW8Num17z0">
    <w:name w:val="WW8Num17z0"/>
    <w:rsid w:val="00A85857"/>
    <w:rPr>
      <w:rFonts w:ascii="Symbol" w:hAnsi="Symbol" w:cs="OpenSymbol" w:hint="default"/>
    </w:rPr>
  </w:style>
  <w:style w:type="character" w:customStyle="1" w:styleId="WW8Num17z1">
    <w:name w:val="WW8Num17z1"/>
    <w:rsid w:val="00A85857"/>
    <w:rPr>
      <w:rFonts w:ascii="OpenSymbol" w:hAnsi="OpenSymbol" w:cs="OpenSymbol" w:hint="default"/>
    </w:rPr>
  </w:style>
  <w:style w:type="character" w:customStyle="1" w:styleId="WW8Num18z0">
    <w:name w:val="WW8Num18z0"/>
    <w:rsid w:val="00A85857"/>
    <w:rPr>
      <w:rFonts w:ascii="Symbol" w:hAnsi="Symbol" w:cs="Symbol" w:hint="default"/>
    </w:rPr>
  </w:style>
  <w:style w:type="character" w:customStyle="1" w:styleId="WW8Num18z1">
    <w:name w:val="WW8Num18z1"/>
    <w:rsid w:val="00A85857"/>
    <w:rPr>
      <w:rFonts w:ascii="Courier New" w:hAnsi="Courier New" w:cs="Courier New" w:hint="default"/>
    </w:rPr>
  </w:style>
  <w:style w:type="character" w:customStyle="1" w:styleId="WW8Num18z2">
    <w:name w:val="WW8Num18z2"/>
    <w:rsid w:val="00A85857"/>
    <w:rPr>
      <w:rFonts w:ascii="Wingdings" w:hAnsi="Wingdings" w:cs="Wingdings" w:hint="default"/>
    </w:rPr>
  </w:style>
  <w:style w:type="character" w:customStyle="1" w:styleId="WW8Num19z0">
    <w:name w:val="WW8Num19z0"/>
    <w:rsid w:val="00A85857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A85857"/>
    <w:rPr>
      <w:rFonts w:ascii="Courier New" w:hAnsi="Courier New" w:cs="Courier New" w:hint="default"/>
    </w:rPr>
  </w:style>
  <w:style w:type="character" w:customStyle="1" w:styleId="WW8Num19z2">
    <w:name w:val="WW8Num19z2"/>
    <w:rsid w:val="00A85857"/>
    <w:rPr>
      <w:rFonts w:ascii="Wingdings" w:hAnsi="Wingdings" w:cs="Wingdings" w:hint="default"/>
    </w:rPr>
  </w:style>
  <w:style w:type="character" w:customStyle="1" w:styleId="WW8Num20z0">
    <w:name w:val="WW8Num20z0"/>
    <w:rsid w:val="00A85857"/>
    <w:rPr>
      <w:rFonts w:ascii="Symbol" w:hAnsi="Symbol" w:cs="OpenSymbol" w:hint="default"/>
    </w:rPr>
  </w:style>
  <w:style w:type="character" w:customStyle="1" w:styleId="WW8Num20z1">
    <w:name w:val="WW8Num20z1"/>
    <w:rsid w:val="00A85857"/>
    <w:rPr>
      <w:rFonts w:ascii="OpenSymbol" w:hAnsi="OpenSymbol" w:cs="OpenSymbol" w:hint="default"/>
    </w:rPr>
  </w:style>
  <w:style w:type="character" w:customStyle="1" w:styleId="WW8Num21z0">
    <w:name w:val="WW8Num21z0"/>
    <w:rsid w:val="00A85857"/>
    <w:rPr>
      <w:i w:val="0"/>
      <w:iCs w:val="0"/>
      <w:sz w:val="22"/>
      <w:szCs w:val="22"/>
    </w:rPr>
  </w:style>
  <w:style w:type="character" w:customStyle="1" w:styleId="WW8Num21z1">
    <w:name w:val="WW8Num21z1"/>
    <w:rsid w:val="00A85857"/>
    <w:rPr>
      <w:i/>
      <w:iCs/>
      <w:sz w:val="16"/>
      <w:szCs w:val="16"/>
    </w:rPr>
  </w:style>
  <w:style w:type="character" w:customStyle="1" w:styleId="WW8Num22z0">
    <w:name w:val="WW8Num22z0"/>
    <w:rsid w:val="00A85857"/>
    <w:rPr>
      <w:rFonts w:ascii="Symbol" w:hAnsi="Symbol" w:cs="Symbol" w:hint="default"/>
    </w:rPr>
  </w:style>
  <w:style w:type="character" w:customStyle="1" w:styleId="WW8Num22z1">
    <w:name w:val="WW8Num22z1"/>
    <w:rsid w:val="00A85857"/>
    <w:rPr>
      <w:rFonts w:ascii="Courier New" w:hAnsi="Courier New" w:cs="Courier New" w:hint="default"/>
    </w:rPr>
  </w:style>
  <w:style w:type="character" w:customStyle="1" w:styleId="WW8Num22z2">
    <w:name w:val="WW8Num22z2"/>
    <w:rsid w:val="00A85857"/>
    <w:rPr>
      <w:rFonts w:ascii="Wingdings" w:hAnsi="Wingdings" w:cs="Wingdings" w:hint="default"/>
    </w:rPr>
  </w:style>
  <w:style w:type="character" w:customStyle="1" w:styleId="WW8Num23z0">
    <w:name w:val="WW8Num23z0"/>
    <w:rsid w:val="00A85857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A85857"/>
    <w:rPr>
      <w:rFonts w:ascii="Courier New" w:hAnsi="Courier New" w:cs="Courier New" w:hint="default"/>
    </w:rPr>
  </w:style>
  <w:style w:type="character" w:customStyle="1" w:styleId="WW8Num23z2">
    <w:name w:val="WW8Num23z2"/>
    <w:rsid w:val="00A85857"/>
    <w:rPr>
      <w:rFonts w:ascii="Wingdings" w:hAnsi="Wingdings" w:cs="Wingdings" w:hint="default"/>
    </w:rPr>
  </w:style>
  <w:style w:type="character" w:customStyle="1" w:styleId="WW8Num23z3">
    <w:name w:val="WW8Num23z3"/>
    <w:rsid w:val="00A85857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A85857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A85857"/>
    <w:rPr>
      <w:rFonts w:ascii="Courier New" w:hAnsi="Courier New" w:cs="Courier New" w:hint="default"/>
    </w:rPr>
  </w:style>
  <w:style w:type="character" w:customStyle="1" w:styleId="WW8Num24z2">
    <w:name w:val="WW8Num24z2"/>
    <w:rsid w:val="00A85857"/>
    <w:rPr>
      <w:rFonts w:ascii="Wingdings" w:hAnsi="Wingdings" w:cs="Wingdings" w:hint="default"/>
    </w:rPr>
  </w:style>
  <w:style w:type="character" w:customStyle="1" w:styleId="WW8Num25z0">
    <w:name w:val="WW8Num25z0"/>
    <w:rsid w:val="00A85857"/>
    <w:rPr>
      <w:rFonts w:hint="default"/>
    </w:rPr>
  </w:style>
  <w:style w:type="character" w:customStyle="1" w:styleId="WW8Num25z1">
    <w:name w:val="WW8Num25z1"/>
    <w:rsid w:val="00A85857"/>
  </w:style>
  <w:style w:type="character" w:customStyle="1" w:styleId="WW8Num25z2">
    <w:name w:val="WW8Num25z2"/>
    <w:rsid w:val="00A85857"/>
  </w:style>
  <w:style w:type="character" w:customStyle="1" w:styleId="WW8Num25z3">
    <w:name w:val="WW8Num25z3"/>
    <w:rsid w:val="00A85857"/>
  </w:style>
  <w:style w:type="character" w:customStyle="1" w:styleId="WW8Num25z4">
    <w:name w:val="WW8Num25z4"/>
    <w:rsid w:val="00A85857"/>
  </w:style>
  <w:style w:type="character" w:customStyle="1" w:styleId="WW8Num25z5">
    <w:name w:val="WW8Num25z5"/>
    <w:rsid w:val="00A85857"/>
  </w:style>
  <w:style w:type="character" w:customStyle="1" w:styleId="WW8Num25z6">
    <w:name w:val="WW8Num25z6"/>
    <w:rsid w:val="00A85857"/>
  </w:style>
  <w:style w:type="character" w:customStyle="1" w:styleId="WW8Num25z7">
    <w:name w:val="WW8Num25z7"/>
    <w:rsid w:val="00A85857"/>
  </w:style>
  <w:style w:type="character" w:customStyle="1" w:styleId="WW8Num25z8">
    <w:name w:val="WW8Num25z8"/>
    <w:rsid w:val="00A85857"/>
  </w:style>
  <w:style w:type="character" w:customStyle="1" w:styleId="WW8Num26z0">
    <w:name w:val="WW8Num26z0"/>
    <w:rsid w:val="00A85857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A85857"/>
    <w:rPr>
      <w:rFonts w:ascii="OpenSymbol" w:hAnsi="OpenSymbol" w:cs="OpenSymbol" w:hint="default"/>
    </w:rPr>
  </w:style>
  <w:style w:type="character" w:customStyle="1" w:styleId="WW8Num26z3">
    <w:name w:val="WW8Num26z3"/>
    <w:rsid w:val="00A85857"/>
    <w:rPr>
      <w:rFonts w:ascii="Symbol" w:hAnsi="Symbol" w:cs="OpenSymbol" w:hint="default"/>
    </w:rPr>
  </w:style>
  <w:style w:type="character" w:customStyle="1" w:styleId="WW8Num27z0">
    <w:name w:val="WW8Num27z0"/>
    <w:rsid w:val="00A85857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A85857"/>
    <w:rPr>
      <w:rFonts w:ascii="Courier New" w:hAnsi="Courier New" w:cs="Courier New" w:hint="default"/>
    </w:rPr>
  </w:style>
  <w:style w:type="character" w:customStyle="1" w:styleId="WW8Num27z2">
    <w:name w:val="WW8Num27z2"/>
    <w:rsid w:val="00A85857"/>
    <w:rPr>
      <w:rFonts w:ascii="Wingdings" w:hAnsi="Wingdings" w:cs="Wingdings" w:hint="default"/>
    </w:rPr>
  </w:style>
  <w:style w:type="character" w:customStyle="1" w:styleId="WW8Num28z0">
    <w:name w:val="WW8Num28z0"/>
    <w:rsid w:val="00A85857"/>
    <w:rPr>
      <w:i/>
      <w:iCs/>
      <w:sz w:val="16"/>
      <w:szCs w:val="16"/>
    </w:rPr>
  </w:style>
  <w:style w:type="character" w:customStyle="1" w:styleId="WW8Num29z0">
    <w:name w:val="WW8Num29z0"/>
    <w:rsid w:val="00A85857"/>
    <w:rPr>
      <w:i/>
      <w:iCs/>
      <w:sz w:val="24"/>
      <w:szCs w:val="16"/>
    </w:rPr>
  </w:style>
  <w:style w:type="character" w:customStyle="1" w:styleId="WW8Num29z1">
    <w:name w:val="WW8Num29z1"/>
    <w:rsid w:val="00A85857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A85857"/>
  </w:style>
  <w:style w:type="character" w:customStyle="1" w:styleId="WW8Num3z2">
    <w:name w:val="WW8Num3z2"/>
    <w:rsid w:val="00A85857"/>
    <w:rPr>
      <w:rFonts w:ascii="Wingdings" w:hAnsi="Wingdings" w:cs="Wingdings"/>
    </w:rPr>
  </w:style>
  <w:style w:type="character" w:customStyle="1" w:styleId="WW8Num3z3">
    <w:name w:val="WW8Num3z3"/>
    <w:rsid w:val="00A85857"/>
  </w:style>
  <w:style w:type="character" w:customStyle="1" w:styleId="WW8Num3z4">
    <w:name w:val="WW8Num3z4"/>
    <w:rsid w:val="00A85857"/>
  </w:style>
  <w:style w:type="character" w:customStyle="1" w:styleId="WW8Num3z5">
    <w:name w:val="WW8Num3z5"/>
    <w:rsid w:val="00A85857"/>
  </w:style>
  <w:style w:type="character" w:customStyle="1" w:styleId="WW8Num3z6">
    <w:name w:val="WW8Num3z6"/>
    <w:rsid w:val="00A85857"/>
  </w:style>
  <w:style w:type="character" w:customStyle="1" w:styleId="WW8Num3z7">
    <w:name w:val="WW8Num3z7"/>
    <w:rsid w:val="00A85857"/>
  </w:style>
  <w:style w:type="character" w:customStyle="1" w:styleId="WW8Num3z8">
    <w:name w:val="WW8Num3z8"/>
    <w:rsid w:val="00A85857"/>
  </w:style>
  <w:style w:type="character" w:customStyle="1" w:styleId="WW8Num6z3">
    <w:name w:val="WW8Num6z3"/>
    <w:rsid w:val="00A85857"/>
  </w:style>
  <w:style w:type="character" w:customStyle="1" w:styleId="WW8Num6z4">
    <w:name w:val="WW8Num6z4"/>
    <w:rsid w:val="00A85857"/>
  </w:style>
  <w:style w:type="character" w:customStyle="1" w:styleId="WW8Num6z5">
    <w:name w:val="WW8Num6z5"/>
    <w:rsid w:val="00A85857"/>
  </w:style>
  <w:style w:type="character" w:customStyle="1" w:styleId="WW8Num6z6">
    <w:name w:val="WW8Num6z6"/>
    <w:rsid w:val="00A85857"/>
  </w:style>
  <w:style w:type="character" w:customStyle="1" w:styleId="WW8Num6z7">
    <w:name w:val="WW8Num6z7"/>
    <w:rsid w:val="00A85857"/>
  </w:style>
  <w:style w:type="character" w:customStyle="1" w:styleId="WW8Num6z8">
    <w:name w:val="WW8Num6z8"/>
    <w:rsid w:val="00A85857"/>
  </w:style>
  <w:style w:type="character" w:customStyle="1" w:styleId="WW8Num7z1">
    <w:name w:val="WW8Num7z1"/>
    <w:rsid w:val="00A85857"/>
    <w:rPr>
      <w:rFonts w:ascii="Courier New" w:hAnsi="Courier New" w:cs="Courier New" w:hint="default"/>
    </w:rPr>
  </w:style>
  <w:style w:type="character" w:customStyle="1" w:styleId="WW8Num7z2">
    <w:name w:val="WW8Num7z2"/>
    <w:rsid w:val="00A85857"/>
    <w:rPr>
      <w:rFonts w:ascii="Wingdings" w:hAnsi="Wingdings" w:cs="Wingdings" w:hint="default"/>
    </w:rPr>
  </w:style>
  <w:style w:type="character" w:customStyle="1" w:styleId="WW8Num8z2">
    <w:name w:val="WW8Num8z2"/>
    <w:rsid w:val="00A85857"/>
    <w:rPr>
      <w:rFonts w:ascii="Wingdings" w:hAnsi="Wingdings" w:cs="Wingdings" w:hint="default"/>
    </w:rPr>
  </w:style>
  <w:style w:type="character" w:customStyle="1" w:styleId="WW8Num10z4">
    <w:name w:val="WW8Num10z4"/>
    <w:rsid w:val="00A85857"/>
  </w:style>
  <w:style w:type="character" w:customStyle="1" w:styleId="WW8Num10z5">
    <w:name w:val="WW8Num10z5"/>
    <w:rsid w:val="00A85857"/>
  </w:style>
  <w:style w:type="character" w:customStyle="1" w:styleId="WW8Num10z6">
    <w:name w:val="WW8Num10z6"/>
    <w:rsid w:val="00A85857"/>
  </w:style>
  <w:style w:type="character" w:customStyle="1" w:styleId="WW8Num10z7">
    <w:name w:val="WW8Num10z7"/>
    <w:rsid w:val="00A85857"/>
  </w:style>
  <w:style w:type="character" w:customStyle="1" w:styleId="WW8Num10z8">
    <w:name w:val="WW8Num10z8"/>
    <w:rsid w:val="00A85857"/>
  </w:style>
  <w:style w:type="character" w:customStyle="1" w:styleId="WW8Num11z2">
    <w:name w:val="WW8Num11z2"/>
    <w:rsid w:val="00A85857"/>
    <w:rPr>
      <w:rFonts w:ascii="Wingdings" w:hAnsi="Wingdings" w:cs="Wingdings" w:hint="default"/>
    </w:rPr>
  </w:style>
  <w:style w:type="character" w:customStyle="1" w:styleId="WW8Num11z3">
    <w:name w:val="WW8Num11z3"/>
    <w:rsid w:val="00A85857"/>
    <w:rPr>
      <w:rFonts w:ascii="Symbol" w:hAnsi="Symbol" w:cs="Symbol" w:hint="default"/>
    </w:rPr>
  </w:style>
  <w:style w:type="character" w:customStyle="1" w:styleId="WW8Num11z4">
    <w:name w:val="WW8Num11z4"/>
    <w:rsid w:val="00A85857"/>
    <w:rPr>
      <w:rFonts w:ascii="Courier New" w:hAnsi="Courier New" w:cs="Courier New" w:hint="default"/>
    </w:rPr>
  </w:style>
  <w:style w:type="character" w:customStyle="1" w:styleId="WW8Num12z4">
    <w:name w:val="WW8Num12z4"/>
    <w:rsid w:val="00A85857"/>
  </w:style>
  <w:style w:type="character" w:customStyle="1" w:styleId="WW8Num12z5">
    <w:name w:val="WW8Num12z5"/>
    <w:rsid w:val="00A85857"/>
  </w:style>
  <w:style w:type="character" w:customStyle="1" w:styleId="WW8Num12z6">
    <w:name w:val="WW8Num12z6"/>
    <w:rsid w:val="00A85857"/>
  </w:style>
  <w:style w:type="character" w:customStyle="1" w:styleId="WW8Num12z7">
    <w:name w:val="WW8Num12z7"/>
    <w:rsid w:val="00A85857"/>
  </w:style>
  <w:style w:type="character" w:customStyle="1" w:styleId="WW8Num12z8">
    <w:name w:val="WW8Num12z8"/>
    <w:rsid w:val="00A85857"/>
  </w:style>
  <w:style w:type="character" w:customStyle="1" w:styleId="WW8Num15z3">
    <w:name w:val="WW8Num15z3"/>
    <w:rsid w:val="00A85857"/>
  </w:style>
  <w:style w:type="character" w:customStyle="1" w:styleId="WW8Num15z4">
    <w:name w:val="WW8Num15z4"/>
    <w:rsid w:val="00A85857"/>
  </w:style>
  <w:style w:type="character" w:customStyle="1" w:styleId="WW8Num15z5">
    <w:name w:val="WW8Num15z5"/>
    <w:rsid w:val="00A85857"/>
  </w:style>
  <w:style w:type="character" w:customStyle="1" w:styleId="WW8Num15z6">
    <w:name w:val="WW8Num15z6"/>
    <w:rsid w:val="00A85857"/>
  </w:style>
  <w:style w:type="character" w:customStyle="1" w:styleId="WW8Num15z7">
    <w:name w:val="WW8Num15z7"/>
    <w:rsid w:val="00A85857"/>
  </w:style>
  <w:style w:type="character" w:customStyle="1" w:styleId="WW8Num15z8">
    <w:name w:val="WW8Num15z8"/>
    <w:rsid w:val="00A85857"/>
  </w:style>
  <w:style w:type="character" w:customStyle="1" w:styleId="WW8Num17z2">
    <w:name w:val="WW8Num17z2"/>
    <w:rsid w:val="00A85857"/>
  </w:style>
  <w:style w:type="character" w:customStyle="1" w:styleId="WW8Num17z3">
    <w:name w:val="WW8Num17z3"/>
    <w:rsid w:val="00A85857"/>
  </w:style>
  <w:style w:type="character" w:customStyle="1" w:styleId="WW8Num17z4">
    <w:name w:val="WW8Num17z4"/>
    <w:rsid w:val="00A85857"/>
  </w:style>
  <w:style w:type="character" w:customStyle="1" w:styleId="WW8Num17z5">
    <w:name w:val="WW8Num17z5"/>
    <w:rsid w:val="00A85857"/>
  </w:style>
  <w:style w:type="character" w:customStyle="1" w:styleId="WW8Num17z6">
    <w:name w:val="WW8Num17z6"/>
    <w:rsid w:val="00A85857"/>
  </w:style>
  <w:style w:type="character" w:customStyle="1" w:styleId="WW8Num17z7">
    <w:name w:val="WW8Num17z7"/>
    <w:rsid w:val="00A85857"/>
  </w:style>
  <w:style w:type="character" w:customStyle="1" w:styleId="WW8Num17z8">
    <w:name w:val="WW8Num17z8"/>
    <w:rsid w:val="00A85857"/>
  </w:style>
  <w:style w:type="character" w:customStyle="1" w:styleId="WW8Num18z3">
    <w:name w:val="WW8Num18z3"/>
    <w:rsid w:val="00A85857"/>
  </w:style>
  <w:style w:type="character" w:customStyle="1" w:styleId="WW8Num18z4">
    <w:name w:val="WW8Num18z4"/>
    <w:rsid w:val="00A85857"/>
  </w:style>
  <w:style w:type="character" w:customStyle="1" w:styleId="WW8Num18z5">
    <w:name w:val="WW8Num18z5"/>
    <w:rsid w:val="00A85857"/>
  </w:style>
  <w:style w:type="character" w:customStyle="1" w:styleId="WW8Num18z6">
    <w:name w:val="WW8Num18z6"/>
    <w:rsid w:val="00A85857"/>
  </w:style>
  <w:style w:type="character" w:customStyle="1" w:styleId="WW8Num18z7">
    <w:name w:val="WW8Num18z7"/>
    <w:rsid w:val="00A85857"/>
  </w:style>
  <w:style w:type="character" w:customStyle="1" w:styleId="WW8Num18z8">
    <w:name w:val="WW8Num18z8"/>
    <w:rsid w:val="00A85857"/>
  </w:style>
  <w:style w:type="character" w:customStyle="1" w:styleId="WW8Num19z3">
    <w:name w:val="WW8Num19z3"/>
    <w:rsid w:val="00A85857"/>
  </w:style>
  <w:style w:type="character" w:customStyle="1" w:styleId="WW8Num19z4">
    <w:name w:val="WW8Num19z4"/>
    <w:rsid w:val="00A85857"/>
  </w:style>
  <w:style w:type="character" w:customStyle="1" w:styleId="WW8Num19z5">
    <w:name w:val="WW8Num19z5"/>
    <w:rsid w:val="00A85857"/>
  </w:style>
  <w:style w:type="character" w:customStyle="1" w:styleId="WW8Num19z6">
    <w:name w:val="WW8Num19z6"/>
    <w:rsid w:val="00A85857"/>
  </w:style>
  <w:style w:type="character" w:customStyle="1" w:styleId="WW8Num19z7">
    <w:name w:val="WW8Num19z7"/>
    <w:rsid w:val="00A85857"/>
  </w:style>
  <w:style w:type="character" w:customStyle="1" w:styleId="WW8Num19z8">
    <w:name w:val="WW8Num19z8"/>
    <w:rsid w:val="00A85857"/>
  </w:style>
  <w:style w:type="character" w:customStyle="1" w:styleId="WW8Num20z2">
    <w:name w:val="WW8Num20z2"/>
    <w:rsid w:val="00A85857"/>
  </w:style>
  <w:style w:type="character" w:customStyle="1" w:styleId="WW8Num20z3">
    <w:name w:val="WW8Num20z3"/>
    <w:rsid w:val="00A85857"/>
  </w:style>
  <w:style w:type="character" w:customStyle="1" w:styleId="WW8Num20z4">
    <w:name w:val="WW8Num20z4"/>
    <w:rsid w:val="00A85857"/>
  </w:style>
  <w:style w:type="character" w:customStyle="1" w:styleId="WW8Num20z5">
    <w:name w:val="WW8Num20z5"/>
    <w:rsid w:val="00A85857"/>
  </w:style>
  <w:style w:type="character" w:customStyle="1" w:styleId="WW8Num20z6">
    <w:name w:val="WW8Num20z6"/>
    <w:rsid w:val="00A85857"/>
  </w:style>
  <w:style w:type="character" w:customStyle="1" w:styleId="WW8Num20z7">
    <w:name w:val="WW8Num20z7"/>
    <w:rsid w:val="00A85857"/>
  </w:style>
  <w:style w:type="character" w:customStyle="1" w:styleId="WW8Num20z8">
    <w:name w:val="WW8Num20z8"/>
    <w:rsid w:val="00A85857"/>
  </w:style>
  <w:style w:type="character" w:customStyle="1" w:styleId="50">
    <w:name w:val="Προεπιλεγμένη γραμματοσειρά5"/>
    <w:rsid w:val="00A85857"/>
  </w:style>
  <w:style w:type="character" w:customStyle="1" w:styleId="WW8Num5z2">
    <w:name w:val="WW8Num5z2"/>
    <w:rsid w:val="00A85857"/>
    <w:rPr>
      <w:rFonts w:ascii="Wingdings" w:hAnsi="Wingdings" w:cs="Wingdings"/>
    </w:rPr>
  </w:style>
  <w:style w:type="character" w:customStyle="1" w:styleId="WW8Num8z3">
    <w:name w:val="WW8Num8z3"/>
    <w:rsid w:val="00A85857"/>
  </w:style>
  <w:style w:type="character" w:customStyle="1" w:styleId="WW8Num8z4">
    <w:name w:val="WW8Num8z4"/>
    <w:rsid w:val="00A85857"/>
  </w:style>
  <w:style w:type="character" w:customStyle="1" w:styleId="WW8Num8z5">
    <w:name w:val="WW8Num8z5"/>
    <w:rsid w:val="00A85857"/>
  </w:style>
  <w:style w:type="character" w:customStyle="1" w:styleId="WW8Num8z6">
    <w:name w:val="WW8Num8z6"/>
    <w:rsid w:val="00A85857"/>
  </w:style>
  <w:style w:type="character" w:customStyle="1" w:styleId="WW8Num8z7">
    <w:name w:val="WW8Num8z7"/>
    <w:rsid w:val="00A85857"/>
  </w:style>
  <w:style w:type="character" w:customStyle="1" w:styleId="WW8Num8z8">
    <w:name w:val="WW8Num8z8"/>
    <w:rsid w:val="00A85857"/>
  </w:style>
  <w:style w:type="character" w:customStyle="1" w:styleId="WW8Num16z2">
    <w:name w:val="WW8Num16z2"/>
    <w:rsid w:val="00A85857"/>
    <w:rPr>
      <w:rFonts w:ascii="Wingdings" w:hAnsi="Wingdings" w:cs="Wingdings" w:hint="default"/>
    </w:rPr>
  </w:style>
  <w:style w:type="character" w:customStyle="1" w:styleId="WW8Num16z3">
    <w:name w:val="WW8Num16z3"/>
    <w:rsid w:val="00A85857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A85857"/>
    <w:rPr>
      <w:rFonts w:ascii="Wingdings" w:hAnsi="Wingdings" w:cs="Wingdings" w:hint="default"/>
    </w:rPr>
  </w:style>
  <w:style w:type="character" w:customStyle="1" w:styleId="WW8Num24z3">
    <w:name w:val="WW8Num24z3"/>
    <w:rsid w:val="00A85857"/>
  </w:style>
  <w:style w:type="character" w:customStyle="1" w:styleId="WW8Num24z4">
    <w:name w:val="WW8Num24z4"/>
    <w:rsid w:val="00A85857"/>
  </w:style>
  <w:style w:type="character" w:customStyle="1" w:styleId="WW8Num24z5">
    <w:name w:val="WW8Num24z5"/>
    <w:rsid w:val="00A85857"/>
  </w:style>
  <w:style w:type="character" w:customStyle="1" w:styleId="WW8Num24z6">
    <w:name w:val="WW8Num24z6"/>
    <w:rsid w:val="00A85857"/>
  </w:style>
  <w:style w:type="character" w:customStyle="1" w:styleId="WW8Num24z7">
    <w:name w:val="WW8Num24z7"/>
    <w:rsid w:val="00A85857"/>
  </w:style>
  <w:style w:type="character" w:customStyle="1" w:styleId="WW8Num24z8">
    <w:name w:val="WW8Num24z8"/>
    <w:rsid w:val="00A85857"/>
  </w:style>
  <w:style w:type="character" w:customStyle="1" w:styleId="WW8Num26z2">
    <w:name w:val="WW8Num26z2"/>
    <w:rsid w:val="00A85857"/>
    <w:rPr>
      <w:rFonts w:ascii="Wingdings" w:hAnsi="Wingdings" w:cs="Wingdings" w:hint="default"/>
    </w:rPr>
  </w:style>
  <w:style w:type="character" w:customStyle="1" w:styleId="WW8Num27z3">
    <w:name w:val="WW8Num27z3"/>
    <w:rsid w:val="00A85857"/>
  </w:style>
  <w:style w:type="character" w:customStyle="1" w:styleId="WW8Num27z4">
    <w:name w:val="WW8Num27z4"/>
    <w:rsid w:val="00A85857"/>
  </w:style>
  <w:style w:type="character" w:customStyle="1" w:styleId="WW8Num27z5">
    <w:name w:val="WW8Num27z5"/>
    <w:rsid w:val="00A85857"/>
  </w:style>
  <w:style w:type="character" w:customStyle="1" w:styleId="WW8Num27z6">
    <w:name w:val="WW8Num27z6"/>
    <w:rsid w:val="00A85857"/>
  </w:style>
  <w:style w:type="character" w:customStyle="1" w:styleId="WW8Num27z7">
    <w:name w:val="WW8Num27z7"/>
    <w:rsid w:val="00A85857"/>
  </w:style>
  <w:style w:type="character" w:customStyle="1" w:styleId="WW8Num27z8">
    <w:name w:val="WW8Num27z8"/>
    <w:rsid w:val="00A85857"/>
  </w:style>
  <w:style w:type="character" w:customStyle="1" w:styleId="WW8Num28z1">
    <w:name w:val="WW8Num28z1"/>
    <w:rsid w:val="00A85857"/>
  </w:style>
  <w:style w:type="character" w:customStyle="1" w:styleId="WW8Num28z2">
    <w:name w:val="WW8Num28z2"/>
    <w:rsid w:val="00A85857"/>
  </w:style>
  <w:style w:type="character" w:customStyle="1" w:styleId="WW8Num28z3">
    <w:name w:val="WW8Num28z3"/>
    <w:rsid w:val="00A85857"/>
  </w:style>
  <w:style w:type="character" w:customStyle="1" w:styleId="WW8Num28z4">
    <w:name w:val="WW8Num28z4"/>
    <w:rsid w:val="00A85857"/>
  </w:style>
  <w:style w:type="character" w:customStyle="1" w:styleId="WW8Num28z5">
    <w:name w:val="WW8Num28z5"/>
    <w:rsid w:val="00A85857"/>
  </w:style>
  <w:style w:type="character" w:customStyle="1" w:styleId="WW8Num28z6">
    <w:name w:val="WW8Num28z6"/>
    <w:rsid w:val="00A85857"/>
  </w:style>
  <w:style w:type="character" w:customStyle="1" w:styleId="WW8Num28z7">
    <w:name w:val="WW8Num28z7"/>
    <w:rsid w:val="00A85857"/>
  </w:style>
  <w:style w:type="character" w:customStyle="1" w:styleId="WW8Num28z8">
    <w:name w:val="WW8Num28z8"/>
    <w:rsid w:val="00A85857"/>
  </w:style>
  <w:style w:type="character" w:customStyle="1" w:styleId="WW8Num29z2">
    <w:name w:val="WW8Num29z2"/>
    <w:rsid w:val="00A85857"/>
    <w:rPr>
      <w:rFonts w:ascii="Wingdings" w:hAnsi="Wingdings" w:cs="Wingdings" w:hint="default"/>
    </w:rPr>
  </w:style>
  <w:style w:type="character" w:customStyle="1" w:styleId="WW8Num30z0">
    <w:name w:val="WW8Num30z0"/>
    <w:rsid w:val="00A85857"/>
  </w:style>
  <w:style w:type="character" w:customStyle="1" w:styleId="WW8Num30z1">
    <w:name w:val="WW8Num30z1"/>
    <w:rsid w:val="00A85857"/>
  </w:style>
  <w:style w:type="character" w:customStyle="1" w:styleId="WW8Num30z2">
    <w:name w:val="WW8Num30z2"/>
    <w:rsid w:val="00A85857"/>
  </w:style>
  <w:style w:type="character" w:customStyle="1" w:styleId="WW8Num30z3">
    <w:name w:val="WW8Num30z3"/>
    <w:rsid w:val="00A85857"/>
  </w:style>
  <w:style w:type="character" w:customStyle="1" w:styleId="WW8Num30z4">
    <w:name w:val="WW8Num30z4"/>
    <w:rsid w:val="00A85857"/>
  </w:style>
  <w:style w:type="character" w:customStyle="1" w:styleId="WW8Num30z5">
    <w:name w:val="WW8Num30z5"/>
    <w:rsid w:val="00A85857"/>
  </w:style>
  <w:style w:type="character" w:customStyle="1" w:styleId="WW8Num30z6">
    <w:name w:val="WW8Num30z6"/>
    <w:rsid w:val="00A85857"/>
  </w:style>
  <w:style w:type="character" w:customStyle="1" w:styleId="WW8Num30z7">
    <w:name w:val="WW8Num30z7"/>
    <w:rsid w:val="00A85857"/>
  </w:style>
  <w:style w:type="character" w:customStyle="1" w:styleId="WW8Num30z8">
    <w:name w:val="WW8Num30z8"/>
    <w:rsid w:val="00A85857"/>
  </w:style>
  <w:style w:type="character" w:customStyle="1" w:styleId="WW8Num31z0">
    <w:name w:val="WW8Num31z0"/>
    <w:rsid w:val="00A85857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A85857"/>
    <w:rPr>
      <w:rFonts w:ascii="Courier New" w:hAnsi="Courier New" w:cs="Courier New" w:hint="default"/>
    </w:rPr>
  </w:style>
  <w:style w:type="character" w:customStyle="1" w:styleId="WW8Num31z2">
    <w:name w:val="WW8Num31z2"/>
    <w:rsid w:val="00A85857"/>
    <w:rPr>
      <w:rFonts w:ascii="Wingdings" w:hAnsi="Wingdings" w:cs="Wingdings" w:hint="default"/>
    </w:rPr>
  </w:style>
  <w:style w:type="character" w:customStyle="1" w:styleId="WW8Num32z0">
    <w:name w:val="WW8Num32z0"/>
    <w:rsid w:val="00A85857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A85857"/>
    <w:rPr>
      <w:rFonts w:ascii="Courier New" w:hAnsi="Courier New" w:cs="Courier New" w:hint="default"/>
    </w:rPr>
  </w:style>
  <w:style w:type="character" w:customStyle="1" w:styleId="WW8Num32z2">
    <w:name w:val="WW8Num32z2"/>
    <w:rsid w:val="00A85857"/>
    <w:rPr>
      <w:rFonts w:ascii="Wingdings" w:hAnsi="Wingdings" w:cs="Wingdings" w:hint="default"/>
    </w:rPr>
  </w:style>
  <w:style w:type="character" w:customStyle="1" w:styleId="WW8Num32z3">
    <w:name w:val="WW8Num32z3"/>
    <w:rsid w:val="00A85857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A85857"/>
    <w:rPr>
      <w:rFonts w:ascii="Symbol" w:hAnsi="Symbol" w:cs="Symbol" w:hint="default"/>
    </w:rPr>
  </w:style>
  <w:style w:type="character" w:customStyle="1" w:styleId="WW8Num33z1">
    <w:name w:val="WW8Num33z1"/>
    <w:rsid w:val="00A85857"/>
    <w:rPr>
      <w:rFonts w:ascii="Courier New" w:hAnsi="Courier New" w:cs="Courier New" w:hint="default"/>
    </w:rPr>
  </w:style>
  <w:style w:type="character" w:customStyle="1" w:styleId="WW8Num33z2">
    <w:name w:val="WW8Num33z2"/>
    <w:rsid w:val="00A85857"/>
    <w:rPr>
      <w:rFonts w:ascii="Wingdings" w:hAnsi="Wingdings" w:cs="Wingdings" w:hint="default"/>
    </w:rPr>
  </w:style>
  <w:style w:type="character" w:customStyle="1" w:styleId="WW8Num34z0">
    <w:name w:val="WW8Num34z0"/>
    <w:rsid w:val="00A85857"/>
  </w:style>
  <w:style w:type="character" w:customStyle="1" w:styleId="WW8Num34z1">
    <w:name w:val="WW8Num34z1"/>
    <w:rsid w:val="00A85857"/>
  </w:style>
  <w:style w:type="character" w:customStyle="1" w:styleId="WW8Num34z2">
    <w:name w:val="WW8Num34z2"/>
    <w:rsid w:val="00A85857"/>
  </w:style>
  <w:style w:type="character" w:customStyle="1" w:styleId="WW8Num34z3">
    <w:name w:val="WW8Num34z3"/>
    <w:rsid w:val="00A85857"/>
  </w:style>
  <w:style w:type="character" w:customStyle="1" w:styleId="WW8Num34z4">
    <w:name w:val="WW8Num34z4"/>
    <w:rsid w:val="00A85857"/>
  </w:style>
  <w:style w:type="character" w:customStyle="1" w:styleId="WW8Num34z5">
    <w:name w:val="WW8Num34z5"/>
    <w:rsid w:val="00A85857"/>
  </w:style>
  <w:style w:type="character" w:customStyle="1" w:styleId="WW8Num34z6">
    <w:name w:val="WW8Num34z6"/>
    <w:rsid w:val="00A85857"/>
  </w:style>
  <w:style w:type="character" w:customStyle="1" w:styleId="WW8Num34z7">
    <w:name w:val="WW8Num34z7"/>
    <w:rsid w:val="00A85857"/>
  </w:style>
  <w:style w:type="character" w:customStyle="1" w:styleId="WW8Num34z8">
    <w:name w:val="WW8Num34z8"/>
    <w:rsid w:val="00A85857"/>
  </w:style>
  <w:style w:type="character" w:customStyle="1" w:styleId="40">
    <w:name w:val="Προεπιλεγμένη γραμματοσειρά4"/>
    <w:rsid w:val="00A85857"/>
  </w:style>
  <w:style w:type="character" w:customStyle="1" w:styleId="1Char1">
    <w:name w:val="Επικεφαλίδα 1 Char1"/>
    <w:basedOn w:val="40"/>
    <w:rsid w:val="00A85857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A85857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A85857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A85857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A85857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A85857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A85857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A85857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A85857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A85857"/>
    <w:rPr>
      <w:sz w:val="24"/>
      <w:szCs w:val="24"/>
      <w:lang w:val="el-GR" w:bidi="ar-SA"/>
    </w:rPr>
  </w:style>
  <w:style w:type="character" w:styleId="a3">
    <w:name w:val="page number"/>
    <w:basedOn w:val="40"/>
    <w:rsid w:val="00A85857"/>
  </w:style>
  <w:style w:type="character" w:customStyle="1" w:styleId="Char2">
    <w:name w:val="Υποσέλιδο Char"/>
    <w:basedOn w:val="40"/>
    <w:uiPriority w:val="99"/>
    <w:qFormat/>
    <w:rsid w:val="00A85857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link w:val="20"/>
    <w:rsid w:val="00A85857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A85857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A85857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uiPriority w:val="99"/>
    <w:rsid w:val="00A85857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A85857"/>
    <w:rPr>
      <w:vertAlign w:val="superscript"/>
    </w:rPr>
  </w:style>
  <w:style w:type="character" w:styleId="-">
    <w:name w:val="Hyperlink"/>
    <w:basedOn w:val="40"/>
    <w:rsid w:val="00A85857"/>
    <w:rPr>
      <w:color w:val="0000FF"/>
      <w:u w:val="single"/>
    </w:rPr>
  </w:style>
  <w:style w:type="character" w:styleId="a5">
    <w:name w:val="Strong"/>
    <w:basedOn w:val="40"/>
    <w:uiPriority w:val="22"/>
    <w:qFormat/>
    <w:rsid w:val="00A85857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A85857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A85857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A85857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A85857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A85857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A85857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A85857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A85857"/>
    <w:rPr>
      <w:b/>
      <w:bCs/>
      <w:sz w:val="28"/>
      <w:szCs w:val="28"/>
    </w:rPr>
  </w:style>
  <w:style w:type="character" w:customStyle="1" w:styleId="CharChar1">
    <w:name w:val="Char Char1"/>
    <w:basedOn w:val="40"/>
    <w:rsid w:val="00A85857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A85857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A85857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A85857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A8585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A85857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A85857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A85857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A85857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A85857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uiPriority w:val="9"/>
    <w:rsid w:val="00A85857"/>
    <w:rPr>
      <w:sz w:val="24"/>
      <w:lang w:val="el-GR" w:bidi="ar-SA"/>
    </w:rPr>
  </w:style>
  <w:style w:type="character" w:customStyle="1" w:styleId="Char10">
    <w:name w:val="Κεφαλίδα Char1"/>
    <w:basedOn w:val="40"/>
    <w:rsid w:val="00A85857"/>
    <w:rPr>
      <w:sz w:val="24"/>
      <w:szCs w:val="24"/>
      <w:lang w:eastAsia="zh-CN"/>
    </w:rPr>
  </w:style>
  <w:style w:type="character" w:customStyle="1" w:styleId="WW8Num14z3">
    <w:name w:val="WW8Num14z3"/>
    <w:rsid w:val="00A85857"/>
  </w:style>
  <w:style w:type="character" w:customStyle="1" w:styleId="WW8Num14z4">
    <w:name w:val="WW8Num14z4"/>
    <w:rsid w:val="00A85857"/>
  </w:style>
  <w:style w:type="character" w:customStyle="1" w:styleId="WW8Num14z5">
    <w:name w:val="WW8Num14z5"/>
    <w:rsid w:val="00A85857"/>
  </w:style>
  <w:style w:type="character" w:customStyle="1" w:styleId="WW8Num14z6">
    <w:name w:val="WW8Num14z6"/>
    <w:rsid w:val="00A85857"/>
  </w:style>
  <w:style w:type="character" w:customStyle="1" w:styleId="WW8Num14z7">
    <w:name w:val="WW8Num14z7"/>
    <w:rsid w:val="00A85857"/>
  </w:style>
  <w:style w:type="character" w:customStyle="1" w:styleId="WW8Num14z8">
    <w:name w:val="WW8Num14z8"/>
    <w:rsid w:val="00A85857"/>
  </w:style>
  <w:style w:type="character" w:customStyle="1" w:styleId="12">
    <w:name w:val="Προεπιλεγμένη γραμματοσειρά1"/>
    <w:rsid w:val="00A85857"/>
  </w:style>
  <w:style w:type="character" w:customStyle="1" w:styleId="WW-DefaultParagraphFont">
    <w:name w:val="WW-Default Paragraph Font"/>
    <w:rsid w:val="00A85857"/>
  </w:style>
  <w:style w:type="character" w:customStyle="1" w:styleId="WW8Num5z3">
    <w:name w:val="WW8Num5z3"/>
    <w:rsid w:val="00A85857"/>
  </w:style>
  <w:style w:type="character" w:customStyle="1" w:styleId="WW8Num5z4">
    <w:name w:val="WW8Num5z4"/>
    <w:rsid w:val="00A85857"/>
  </w:style>
  <w:style w:type="character" w:customStyle="1" w:styleId="WW8Num5z5">
    <w:name w:val="WW8Num5z5"/>
    <w:rsid w:val="00A85857"/>
  </w:style>
  <w:style w:type="character" w:customStyle="1" w:styleId="WW8Num5z6">
    <w:name w:val="WW8Num5z6"/>
    <w:rsid w:val="00A85857"/>
  </w:style>
  <w:style w:type="character" w:customStyle="1" w:styleId="WW8Num5z7">
    <w:name w:val="WW8Num5z7"/>
    <w:rsid w:val="00A85857"/>
  </w:style>
  <w:style w:type="character" w:customStyle="1" w:styleId="WW8Num5z8">
    <w:name w:val="WW8Num5z8"/>
    <w:rsid w:val="00A85857"/>
  </w:style>
  <w:style w:type="character" w:customStyle="1" w:styleId="WW8Num7z3">
    <w:name w:val="WW8Num7z3"/>
    <w:rsid w:val="00A85857"/>
  </w:style>
  <w:style w:type="character" w:customStyle="1" w:styleId="WW8Num7z4">
    <w:name w:val="WW8Num7z4"/>
    <w:rsid w:val="00A85857"/>
  </w:style>
  <w:style w:type="character" w:customStyle="1" w:styleId="WW8Num7z5">
    <w:name w:val="WW8Num7z5"/>
    <w:rsid w:val="00A85857"/>
  </w:style>
  <w:style w:type="character" w:customStyle="1" w:styleId="WW8Num7z6">
    <w:name w:val="WW8Num7z6"/>
    <w:rsid w:val="00A85857"/>
  </w:style>
  <w:style w:type="character" w:customStyle="1" w:styleId="WW8Num7z7">
    <w:name w:val="WW8Num7z7"/>
    <w:rsid w:val="00A85857"/>
  </w:style>
  <w:style w:type="character" w:customStyle="1" w:styleId="WW8Num7z8">
    <w:name w:val="WW8Num7z8"/>
    <w:rsid w:val="00A85857"/>
  </w:style>
  <w:style w:type="character" w:customStyle="1" w:styleId="WW8Num11z1">
    <w:name w:val="WW8Num11z1"/>
    <w:rsid w:val="00A85857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A85857"/>
  </w:style>
  <w:style w:type="character" w:customStyle="1" w:styleId="WW8Num16z4">
    <w:name w:val="WW8Num16z4"/>
    <w:rsid w:val="00A85857"/>
  </w:style>
  <w:style w:type="character" w:customStyle="1" w:styleId="WW8Num16z5">
    <w:name w:val="WW8Num16z5"/>
    <w:rsid w:val="00A85857"/>
  </w:style>
  <w:style w:type="character" w:customStyle="1" w:styleId="WW8Num16z6">
    <w:name w:val="WW8Num16z6"/>
    <w:rsid w:val="00A85857"/>
  </w:style>
  <w:style w:type="character" w:customStyle="1" w:styleId="WW8Num16z7">
    <w:name w:val="WW8Num16z7"/>
    <w:rsid w:val="00A85857"/>
  </w:style>
  <w:style w:type="character" w:customStyle="1" w:styleId="WW8Num16z8">
    <w:name w:val="WW8Num16z8"/>
    <w:rsid w:val="00A85857"/>
  </w:style>
  <w:style w:type="character" w:customStyle="1" w:styleId="30">
    <w:name w:val="Προεπιλεγμένη γραμματοσειρά3"/>
    <w:rsid w:val="00A85857"/>
  </w:style>
  <w:style w:type="character" w:customStyle="1" w:styleId="WW8Num9z3">
    <w:name w:val="WW8Num9z3"/>
    <w:rsid w:val="00A85857"/>
  </w:style>
  <w:style w:type="character" w:customStyle="1" w:styleId="WW8Num9z4">
    <w:name w:val="WW8Num9z4"/>
    <w:rsid w:val="00A85857"/>
  </w:style>
  <w:style w:type="character" w:customStyle="1" w:styleId="WW8Num9z5">
    <w:name w:val="WW8Num9z5"/>
    <w:rsid w:val="00A85857"/>
  </w:style>
  <w:style w:type="character" w:customStyle="1" w:styleId="WW8Num9z6">
    <w:name w:val="WW8Num9z6"/>
    <w:rsid w:val="00A85857"/>
  </w:style>
  <w:style w:type="character" w:customStyle="1" w:styleId="WW8Num9z7">
    <w:name w:val="WW8Num9z7"/>
    <w:rsid w:val="00A85857"/>
  </w:style>
  <w:style w:type="character" w:customStyle="1" w:styleId="WW8Num9z8">
    <w:name w:val="WW8Num9z8"/>
    <w:rsid w:val="00A85857"/>
  </w:style>
  <w:style w:type="character" w:customStyle="1" w:styleId="21">
    <w:name w:val="Προεπιλεγμένη γραμματοσειρά2"/>
    <w:rsid w:val="00A85857"/>
  </w:style>
  <w:style w:type="character" w:customStyle="1" w:styleId="WW-">
    <w:name w:val="WW-Χαρακτήρες υποσημείωσης"/>
    <w:rsid w:val="00A85857"/>
    <w:rPr>
      <w:vertAlign w:val="superscript"/>
    </w:rPr>
  </w:style>
  <w:style w:type="character" w:customStyle="1" w:styleId="41">
    <w:name w:val="Παραπομπή υποσημείωσης4"/>
    <w:rsid w:val="00A85857"/>
    <w:rPr>
      <w:vertAlign w:val="superscript"/>
    </w:rPr>
  </w:style>
  <w:style w:type="character" w:customStyle="1" w:styleId="a6">
    <w:name w:val="Χαρακτήρες σημείωσης τέλους"/>
    <w:rsid w:val="00A85857"/>
    <w:rPr>
      <w:vertAlign w:val="superscript"/>
    </w:rPr>
  </w:style>
  <w:style w:type="character" w:customStyle="1" w:styleId="FootnoteReference1">
    <w:name w:val="Footnote Reference1"/>
    <w:rsid w:val="00A85857"/>
    <w:rPr>
      <w:vertAlign w:val="superscript"/>
    </w:rPr>
  </w:style>
  <w:style w:type="character" w:customStyle="1" w:styleId="WW-0">
    <w:name w:val="WW-Χαρακτήρες σημείωσης τέλους"/>
    <w:rsid w:val="00A85857"/>
    <w:rPr>
      <w:vertAlign w:val="superscript"/>
    </w:rPr>
  </w:style>
  <w:style w:type="character" w:customStyle="1" w:styleId="a7">
    <w:name w:val="Σύμβολο υποσημείωσης"/>
    <w:rsid w:val="00A85857"/>
    <w:rPr>
      <w:vertAlign w:val="superscript"/>
    </w:rPr>
  </w:style>
  <w:style w:type="character" w:customStyle="1" w:styleId="22">
    <w:name w:val="Παραπομπή υποσημείωσης2"/>
    <w:rsid w:val="00A85857"/>
    <w:rPr>
      <w:vertAlign w:val="superscript"/>
    </w:rPr>
  </w:style>
  <w:style w:type="character" w:customStyle="1" w:styleId="13">
    <w:name w:val="Παραπομπή υποσημείωσης1"/>
    <w:rsid w:val="00A85857"/>
    <w:rPr>
      <w:vertAlign w:val="superscript"/>
    </w:rPr>
  </w:style>
  <w:style w:type="character" w:customStyle="1" w:styleId="14">
    <w:name w:val="Προεπιλεγμένη γραμματοσειρά1"/>
    <w:rsid w:val="00A85857"/>
  </w:style>
  <w:style w:type="character" w:customStyle="1" w:styleId="23">
    <w:name w:val="Παραπομπή σημείωσης τέλους2"/>
    <w:rsid w:val="00A85857"/>
    <w:rPr>
      <w:vertAlign w:val="superscript"/>
    </w:rPr>
  </w:style>
  <w:style w:type="character" w:customStyle="1" w:styleId="32">
    <w:name w:val="Παραπομπή υποσημείωσης3"/>
    <w:rsid w:val="00A85857"/>
    <w:rPr>
      <w:vertAlign w:val="superscript"/>
    </w:rPr>
  </w:style>
  <w:style w:type="character" w:customStyle="1" w:styleId="ListLabel1">
    <w:name w:val="ListLabel 1"/>
    <w:qFormat/>
    <w:rsid w:val="00A85857"/>
    <w:rPr>
      <w:rFonts w:eastAsia="Wingdings"/>
    </w:rPr>
  </w:style>
  <w:style w:type="character" w:customStyle="1" w:styleId="ListLabel2">
    <w:name w:val="ListLabel 2"/>
    <w:qFormat/>
    <w:rsid w:val="00A85857"/>
    <w:rPr>
      <w:rFonts w:eastAsia="Courier New"/>
    </w:rPr>
  </w:style>
  <w:style w:type="character" w:customStyle="1" w:styleId="ListLabel3">
    <w:name w:val="ListLabel 3"/>
    <w:qFormat/>
    <w:rsid w:val="00A85857"/>
    <w:rPr>
      <w:rFonts w:eastAsia="Symbol"/>
    </w:rPr>
  </w:style>
  <w:style w:type="character" w:customStyle="1" w:styleId="ListLabel4">
    <w:name w:val="ListLabel 4"/>
    <w:qFormat/>
    <w:rsid w:val="00A85857"/>
    <w:rPr>
      <w:rFonts w:eastAsia="Arial"/>
    </w:rPr>
  </w:style>
  <w:style w:type="character" w:customStyle="1" w:styleId="Footnoteanchor">
    <w:name w:val="Footnote anchor"/>
    <w:rsid w:val="00A85857"/>
    <w:rPr>
      <w:vertAlign w:val="superscript"/>
    </w:rPr>
  </w:style>
  <w:style w:type="character" w:customStyle="1" w:styleId="Char7">
    <w:name w:val="Κείμενο πλαισίου Char"/>
    <w:rsid w:val="00A85857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A85857"/>
    <w:rPr>
      <w:vertAlign w:val="superscript"/>
    </w:rPr>
  </w:style>
  <w:style w:type="character" w:customStyle="1" w:styleId="33">
    <w:name w:val="Παραπομπή σημείωσης τέλους3"/>
    <w:rsid w:val="00A85857"/>
    <w:rPr>
      <w:vertAlign w:val="superscript"/>
    </w:rPr>
  </w:style>
  <w:style w:type="character" w:customStyle="1" w:styleId="51">
    <w:name w:val="Παραπομπή υποσημείωσης5"/>
    <w:rsid w:val="00A85857"/>
    <w:rPr>
      <w:vertAlign w:val="superscript"/>
    </w:rPr>
  </w:style>
  <w:style w:type="character" w:customStyle="1" w:styleId="FootnoteSymbol">
    <w:name w:val="Footnote Symbol"/>
    <w:rsid w:val="00A85857"/>
    <w:rPr>
      <w:vertAlign w:val="superscript"/>
    </w:rPr>
  </w:style>
  <w:style w:type="character" w:customStyle="1" w:styleId="EndnoteReference">
    <w:name w:val="Endnote Reference"/>
    <w:rsid w:val="00A85857"/>
    <w:rPr>
      <w:vertAlign w:val="superscript"/>
    </w:rPr>
  </w:style>
  <w:style w:type="character" w:customStyle="1" w:styleId="FootnoteReference">
    <w:name w:val="Footnote Reference"/>
    <w:rsid w:val="00A85857"/>
    <w:rPr>
      <w:vertAlign w:val="superscript"/>
    </w:rPr>
  </w:style>
  <w:style w:type="character" w:customStyle="1" w:styleId="a8">
    <w:name w:val="Χαρακτήρες αρίθμησης"/>
    <w:rsid w:val="00A85857"/>
  </w:style>
  <w:style w:type="character" w:customStyle="1" w:styleId="WW-EndnoteReference">
    <w:name w:val="WW-Endnote Reference"/>
    <w:rsid w:val="00A85857"/>
    <w:rPr>
      <w:vertAlign w:val="superscript"/>
    </w:rPr>
  </w:style>
  <w:style w:type="character" w:customStyle="1" w:styleId="WW-FootnoteReference">
    <w:name w:val="WW-Footnote Reference"/>
    <w:rsid w:val="00A85857"/>
    <w:rPr>
      <w:vertAlign w:val="superscript"/>
    </w:rPr>
  </w:style>
  <w:style w:type="character" w:customStyle="1" w:styleId="a9">
    <w:name w:val="Σύνδεση ευρετηρίου"/>
    <w:rsid w:val="00A85857"/>
  </w:style>
  <w:style w:type="character" w:customStyle="1" w:styleId="WW-EndnoteReference1">
    <w:name w:val="WW-Endnote Reference1"/>
    <w:rsid w:val="00A85857"/>
    <w:rPr>
      <w:vertAlign w:val="superscript"/>
    </w:rPr>
  </w:style>
  <w:style w:type="character" w:customStyle="1" w:styleId="WW-FootnoteReference1">
    <w:name w:val="WW-Footnote Reference1"/>
    <w:rsid w:val="00A85857"/>
    <w:rPr>
      <w:vertAlign w:val="superscript"/>
    </w:rPr>
  </w:style>
  <w:style w:type="character" w:customStyle="1" w:styleId="WW-EndnoteReference11">
    <w:name w:val="WW-Endnote Reference11"/>
    <w:rsid w:val="00A85857"/>
    <w:rPr>
      <w:vertAlign w:val="superscript"/>
    </w:rPr>
  </w:style>
  <w:style w:type="character" w:customStyle="1" w:styleId="CommentReference">
    <w:name w:val="Comment Reference"/>
    <w:rsid w:val="00A85857"/>
    <w:rPr>
      <w:sz w:val="16"/>
      <w:szCs w:val="16"/>
    </w:rPr>
  </w:style>
  <w:style w:type="character" w:customStyle="1" w:styleId="WW-EndnoteReference2">
    <w:name w:val="WW-Endnote Reference2"/>
    <w:rsid w:val="00A85857"/>
    <w:rPr>
      <w:vertAlign w:val="superscript"/>
    </w:rPr>
  </w:style>
  <w:style w:type="character" w:customStyle="1" w:styleId="BalloonTextChar">
    <w:name w:val="Balloon Text Char"/>
    <w:rsid w:val="00A85857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A85857"/>
    <w:rPr>
      <w:vertAlign w:val="superscript"/>
    </w:rPr>
  </w:style>
  <w:style w:type="character" w:styleId="-0">
    <w:name w:val="FollowedHyperlink"/>
    <w:basedOn w:val="40"/>
    <w:uiPriority w:val="99"/>
    <w:rsid w:val="00A85857"/>
    <w:rPr>
      <w:color w:val="800080"/>
      <w:u w:val="single"/>
    </w:rPr>
  </w:style>
  <w:style w:type="character" w:styleId="aa">
    <w:name w:val="Emphasis"/>
    <w:qFormat/>
    <w:rsid w:val="00A85857"/>
    <w:rPr>
      <w:i/>
      <w:iCs/>
    </w:rPr>
  </w:style>
  <w:style w:type="character" w:customStyle="1" w:styleId="WW-1">
    <w:name w:val="WW-Έντονη έμφαση"/>
    <w:basedOn w:val="50"/>
    <w:rsid w:val="00A85857"/>
    <w:rPr>
      <w:b/>
      <w:bCs/>
    </w:rPr>
  </w:style>
  <w:style w:type="character" w:customStyle="1" w:styleId="ListLabel5">
    <w:name w:val="ListLabel 5"/>
    <w:qFormat/>
    <w:rsid w:val="00A85857"/>
    <w:rPr>
      <w:rFonts w:cs="Courier New"/>
    </w:rPr>
  </w:style>
  <w:style w:type="character" w:customStyle="1" w:styleId="ListLabel6">
    <w:name w:val="ListLabel 6"/>
    <w:qFormat/>
    <w:rsid w:val="00A85857"/>
    <w:rPr>
      <w:rFonts w:cs="Courier New"/>
    </w:rPr>
  </w:style>
  <w:style w:type="character" w:customStyle="1" w:styleId="ListLabel7">
    <w:name w:val="ListLabel 7"/>
    <w:qFormat/>
    <w:rsid w:val="00A85857"/>
    <w:rPr>
      <w:rFonts w:cs="Courier New"/>
    </w:rPr>
  </w:style>
  <w:style w:type="character" w:customStyle="1" w:styleId="ListLabel8">
    <w:name w:val="ListLabel 8"/>
    <w:qFormat/>
    <w:rsid w:val="00A85857"/>
    <w:rPr>
      <w:b/>
    </w:rPr>
  </w:style>
  <w:style w:type="character" w:customStyle="1" w:styleId="ListLabel9">
    <w:name w:val="ListLabel 9"/>
    <w:qFormat/>
    <w:rsid w:val="00A85857"/>
    <w:rPr>
      <w:rFonts w:eastAsia="Calibri" w:cs="Calibri"/>
    </w:rPr>
  </w:style>
  <w:style w:type="character" w:customStyle="1" w:styleId="ListLabel10">
    <w:name w:val="ListLabel 10"/>
    <w:qFormat/>
    <w:rsid w:val="00A85857"/>
    <w:rPr>
      <w:rFonts w:cs="Courier New"/>
    </w:rPr>
  </w:style>
  <w:style w:type="character" w:customStyle="1" w:styleId="ListLabel11">
    <w:name w:val="ListLabel 11"/>
    <w:qFormat/>
    <w:rsid w:val="00A85857"/>
    <w:rPr>
      <w:rFonts w:cs="Courier New"/>
    </w:rPr>
  </w:style>
  <w:style w:type="character" w:customStyle="1" w:styleId="ListLabel12">
    <w:name w:val="ListLabel 12"/>
    <w:qFormat/>
    <w:rsid w:val="00A85857"/>
    <w:rPr>
      <w:rFonts w:cs="Courier New"/>
    </w:rPr>
  </w:style>
  <w:style w:type="character" w:customStyle="1" w:styleId="ListLabel13">
    <w:name w:val="ListLabel 13"/>
    <w:qFormat/>
    <w:rsid w:val="00A85857"/>
    <w:rPr>
      <w:sz w:val="24"/>
    </w:rPr>
  </w:style>
  <w:style w:type="character" w:customStyle="1" w:styleId="ListLabel14">
    <w:name w:val="ListLabel 14"/>
    <w:qFormat/>
    <w:rsid w:val="00A85857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A85857"/>
    <w:rPr>
      <w:rFonts w:cs="Courier New"/>
    </w:rPr>
  </w:style>
  <w:style w:type="character" w:customStyle="1" w:styleId="ListLabel16">
    <w:name w:val="ListLabel 16"/>
    <w:qFormat/>
    <w:rsid w:val="00A85857"/>
    <w:rPr>
      <w:rFonts w:cs="Courier New"/>
    </w:rPr>
  </w:style>
  <w:style w:type="character" w:customStyle="1" w:styleId="ListLabel17">
    <w:name w:val="ListLabel 17"/>
    <w:qFormat/>
    <w:rsid w:val="00A85857"/>
    <w:rPr>
      <w:rFonts w:cs="Courier New"/>
    </w:rPr>
  </w:style>
  <w:style w:type="character" w:customStyle="1" w:styleId="ListLabel18">
    <w:name w:val="ListLabel 18"/>
    <w:qFormat/>
    <w:rsid w:val="00A85857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A85857"/>
    <w:rPr>
      <w:rFonts w:ascii="Calibri" w:hAnsi="Calibri" w:cs="Calibri"/>
      <w:b/>
    </w:rPr>
  </w:style>
  <w:style w:type="character" w:customStyle="1" w:styleId="ListLabel20">
    <w:name w:val="ListLabel 20"/>
    <w:qFormat/>
    <w:rsid w:val="00A85857"/>
    <w:rPr>
      <w:rFonts w:cs="Courier New"/>
    </w:rPr>
  </w:style>
  <w:style w:type="character" w:customStyle="1" w:styleId="ListLabel21">
    <w:name w:val="ListLabel 21"/>
    <w:qFormat/>
    <w:rsid w:val="00A85857"/>
    <w:rPr>
      <w:rFonts w:cs="Wingdings"/>
    </w:rPr>
  </w:style>
  <w:style w:type="character" w:customStyle="1" w:styleId="ListLabel22">
    <w:name w:val="ListLabel 22"/>
    <w:qFormat/>
    <w:rsid w:val="00A85857"/>
    <w:rPr>
      <w:rFonts w:cs="Symbol"/>
    </w:rPr>
  </w:style>
  <w:style w:type="character" w:customStyle="1" w:styleId="ListLabel23">
    <w:name w:val="ListLabel 23"/>
    <w:qFormat/>
    <w:rsid w:val="00A85857"/>
    <w:rPr>
      <w:rFonts w:cs="Courier New"/>
    </w:rPr>
  </w:style>
  <w:style w:type="character" w:customStyle="1" w:styleId="ListLabel24">
    <w:name w:val="ListLabel 24"/>
    <w:qFormat/>
    <w:rsid w:val="00A85857"/>
    <w:rPr>
      <w:rFonts w:cs="Wingdings"/>
    </w:rPr>
  </w:style>
  <w:style w:type="character" w:customStyle="1" w:styleId="ListLabel25">
    <w:name w:val="ListLabel 25"/>
    <w:qFormat/>
    <w:rsid w:val="00A85857"/>
    <w:rPr>
      <w:rFonts w:cs="Symbol"/>
    </w:rPr>
  </w:style>
  <w:style w:type="character" w:customStyle="1" w:styleId="ListLabel26">
    <w:name w:val="ListLabel 26"/>
    <w:qFormat/>
    <w:rsid w:val="00A85857"/>
    <w:rPr>
      <w:rFonts w:cs="Courier New"/>
    </w:rPr>
  </w:style>
  <w:style w:type="character" w:customStyle="1" w:styleId="ListLabel27">
    <w:name w:val="ListLabel 27"/>
    <w:qFormat/>
    <w:rsid w:val="00A85857"/>
    <w:rPr>
      <w:rFonts w:cs="Wingdings"/>
    </w:rPr>
  </w:style>
  <w:style w:type="character" w:customStyle="1" w:styleId="ListLabel28">
    <w:name w:val="ListLabel 28"/>
    <w:qFormat/>
    <w:rsid w:val="00A85857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A85857"/>
    <w:rPr>
      <w:rFonts w:ascii="Calibri" w:hAnsi="Calibri" w:cs="Calibri"/>
      <w:b/>
    </w:rPr>
  </w:style>
  <w:style w:type="character" w:customStyle="1" w:styleId="ListLabel30">
    <w:name w:val="ListLabel 30"/>
    <w:qFormat/>
    <w:rsid w:val="00A85857"/>
    <w:rPr>
      <w:rFonts w:cs="Courier New"/>
    </w:rPr>
  </w:style>
  <w:style w:type="character" w:customStyle="1" w:styleId="ListLabel31">
    <w:name w:val="ListLabel 31"/>
    <w:qFormat/>
    <w:rsid w:val="00A85857"/>
    <w:rPr>
      <w:rFonts w:cs="Wingdings"/>
    </w:rPr>
  </w:style>
  <w:style w:type="character" w:customStyle="1" w:styleId="ListLabel32">
    <w:name w:val="ListLabel 32"/>
    <w:qFormat/>
    <w:rsid w:val="00A85857"/>
    <w:rPr>
      <w:rFonts w:cs="Symbol"/>
    </w:rPr>
  </w:style>
  <w:style w:type="character" w:customStyle="1" w:styleId="ListLabel33">
    <w:name w:val="ListLabel 33"/>
    <w:qFormat/>
    <w:rsid w:val="00A85857"/>
    <w:rPr>
      <w:rFonts w:cs="Courier New"/>
    </w:rPr>
  </w:style>
  <w:style w:type="character" w:customStyle="1" w:styleId="ListLabel34">
    <w:name w:val="ListLabel 34"/>
    <w:qFormat/>
    <w:rsid w:val="00A85857"/>
    <w:rPr>
      <w:rFonts w:cs="Wingdings"/>
    </w:rPr>
  </w:style>
  <w:style w:type="character" w:customStyle="1" w:styleId="ListLabel35">
    <w:name w:val="ListLabel 35"/>
    <w:qFormat/>
    <w:rsid w:val="00A85857"/>
    <w:rPr>
      <w:rFonts w:cs="Symbol"/>
    </w:rPr>
  </w:style>
  <w:style w:type="character" w:customStyle="1" w:styleId="ListLabel36">
    <w:name w:val="ListLabel 36"/>
    <w:qFormat/>
    <w:rsid w:val="00A85857"/>
    <w:rPr>
      <w:rFonts w:cs="Courier New"/>
    </w:rPr>
  </w:style>
  <w:style w:type="character" w:customStyle="1" w:styleId="ListLabel37">
    <w:name w:val="ListLabel 37"/>
    <w:qFormat/>
    <w:rsid w:val="00A85857"/>
    <w:rPr>
      <w:rFonts w:cs="Wingdings"/>
    </w:rPr>
  </w:style>
  <w:style w:type="character" w:customStyle="1" w:styleId="ListLabel38">
    <w:name w:val="ListLabel 38"/>
    <w:qFormat/>
    <w:rsid w:val="00A85857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A85857"/>
    <w:rPr>
      <w:rFonts w:cs="Calibri"/>
      <w:b/>
    </w:rPr>
  </w:style>
  <w:style w:type="character" w:customStyle="1" w:styleId="ListLabel40">
    <w:name w:val="ListLabel 40"/>
    <w:qFormat/>
    <w:rsid w:val="00A85857"/>
    <w:rPr>
      <w:rFonts w:cs="Courier New"/>
    </w:rPr>
  </w:style>
  <w:style w:type="character" w:customStyle="1" w:styleId="ListLabel41">
    <w:name w:val="ListLabel 41"/>
    <w:qFormat/>
    <w:rsid w:val="00A85857"/>
    <w:rPr>
      <w:rFonts w:cs="Wingdings"/>
    </w:rPr>
  </w:style>
  <w:style w:type="character" w:customStyle="1" w:styleId="ListLabel42">
    <w:name w:val="ListLabel 42"/>
    <w:qFormat/>
    <w:rsid w:val="00A85857"/>
    <w:rPr>
      <w:rFonts w:cs="Symbol"/>
    </w:rPr>
  </w:style>
  <w:style w:type="character" w:customStyle="1" w:styleId="ListLabel43">
    <w:name w:val="ListLabel 43"/>
    <w:qFormat/>
    <w:rsid w:val="00A85857"/>
    <w:rPr>
      <w:rFonts w:cs="Courier New"/>
    </w:rPr>
  </w:style>
  <w:style w:type="character" w:customStyle="1" w:styleId="ListLabel44">
    <w:name w:val="ListLabel 44"/>
    <w:qFormat/>
    <w:rsid w:val="00A85857"/>
    <w:rPr>
      <w:rFonts w:cs="Wingdings"/>
    </w:rPr>
  </w:style>
  <w:style w:type="character" w:customStyle="1" w:styleId="ListLabel45">
    <w:name w:val="ListLabel 45"/>
    <w:qFormat/>
    <w:rsid w:val="00A85857"/>
    <w:rPr>
      <w:rFonts w:cs="Symbol"/>
    </w:rPr>
  </w:style>
  <w:style w:type="character" w:customStyle="1" w:styleId="ListLabel46">
    <w:name w:val="ListLabel 46"/>
    <w:qFormat/>
    <w:rsid w:val="00A85857"/>
    <w:rPr>
      <w:rFonts w:cs="Courier New"/>
    </w:rPr>
  </w:style>
  <w:style w:type="character" w:customStyle="1" w:styleId="ListLabel47">
    <w:name w:val="ListLabel 47"/>
    <w:qFormat/>
    <w:rsid w:val="00A85857"/>
    <w:rPr>
      <w:rFonts w:cs="Wingdings"/>
    </w:rPr>
  </w:style>
  <w:style w:type="character" w:customStyle="1" w:styleId="ListLabel48">
    <w:name w:val="ListLabel 48"/>
    <w:qFormat/>
    <w:rsid w:val="00A85857"/>
    <w:rPr>
      <w:b/>
      <w:sz w:val="28"/>
    </w:rPr>
  </w:style>
  <w:style w:type="character" w:customStyle="1" w:styleId="ListLabel49">
    <w:name w:val="ListLabel 49"/>
    <w:qFormat/>
    <w:rsid w:val="00A85857"/>
    <w:rPr>
      <w:rFonts w:cs="Symbol"/>
    </w:rPr>
  </w:style>
  <w:style w:type="character" w:customStyle="1" w:styleId="ListLabel50">
    <w:name w:val="ListLabel 50"/>
    <w:qFormat/>
    <w:rsid w:val="00A85857"/>
    <w:rPr>
      <w:rFonts w:cs="Symbol"/>
    </w:rPr>
  </w:style>
  <w:style w:type="character" w:customStyle="1" w:styleId="ListLabel51">
    <w:name w:val="ListLabel 51"/>
    <w:qFormat/>
    <w:rsid w:val="00A85857"/>
    <w:rPr>
      <w:rFonts w:cs="Calibri"/>
      <w:b/>
    </w:rPr>
  </w:style>
  <w:style w:type="character" w:customStyle="1" w:styleId="ListLabel52">
    <w:name w:val="ListLabel 52"/>
    <w:qFormat/>
    <w:rsid w:val="00A85857"/>
    <w:rPr>
      <w:rFonts w:cs="Courier New"/>
    </w:rPr>
  </w:style>
  <w:style w:type="character" w:customStyle="1" w:styleId="ListLabel53">
    <w:name w:val="ListLabel 53"/>
    <w:qFormat/>
    <w:rsid w:val="00A85857"/>
    <w:rPr>
      <w:rFonts w:cs="Wingdings"/>
    </w:rPr>
  </w:style>
  <w:style w:type="character" w:customStyle="1" w:styleId="ListLabel54">
    <w:name w:val="ListLabel 54"/>
    <w:qFormat/>
    <w:rsid w:val="00A85857"/>
    <w:rPr>
      <w:rFonts w:cs="Symbol"/>
    </w:rPr>
  </w:style>
  <w:style w:type="character" w:customStyle="1" w:styleId="ListLabel55">
    <w:name w:val="ListLabel 55"/>
    <w:qFormat/>
    <w:rsid w:val="00A85857"/>
    <w:rPr>
      <w:rFonts w:cs="Courier New"/>
    </w:rPr>
  </w:style>
  <w:style w:type="character" w:customStyle="1" w:styleId="ListLabel56">
    <w:name w:val="ListLabel 56"/>
    <w:qFormat/>
    <w:rsid w:val="00A85857"/>
    <w:rPr>
      <w:rFonts w:cs="Wingdings"/>
    </w:rPr>
  </w:style>
  <w:style w:type="character" w:customStyle="1" w:styleId="ListLabel57">
    <w:name w:val="ListLabel 57"/>
    <w:qFormat/>
    <w:rsid w:val="00A85857"/>
    <w:rPr>
      <w:rFonts w:cs="Symbol"/>
    </w:rPr>
  </w:style>
  <w:style w:type="character" w:customStyle="1" w:styleId="ListLabel58">
    <w:name w:val="ListLabel 58"/>
    <w:qFormat/>
    <w:rsid w:val="00A85857"/>
    <w:rPr>
      <w:rFonts w:cs="Courier New"/>
    </w:rPr>
  </w:style>
  <w:style w:type="character" w:customStyle="1" w:styleId="ListLabel59">
    <w:name w:val="ListLabel 59"/>
    <w:qFormat/>
    <w:rsid w:val="00A85857"/>
    <w:rPr>
      <w:rFonts w:cs="Wingdings"/>
    </w:rPr>
  </w:style>
  <w:style w:type="character" w:customStyle="1" w:styleId="ListLabel60">
    <w:name w:val="ListLabel 60"/>
    <w:qFormat/>
    <w:rsid w:val="00A85857"/>
    <w:rPr>
      <w:b/>
      <w:sz w:val="28"/>
    </w:rPr>
  </w:style>
  <w:style w:type="character" w:customStyle="1" w:styleId="ListLabel61">
    <w:name w:val="ListLabel 61"/>
    <w:qFormat/>
    <w:rsid w:val="00A85857"/>
    <w:rPr>
      <w:rFonts w:cs="Symbol"/>
      <w:lang w:val="en-US"/>
    </w:rPr>
  </w:style>
  <w:style w:type="character" w:customStyle="1" w:styleId="ListLabel62">
    <w:name w:val="ListLabel 62"/>
    <w:qFormat/>
    <w:rsid w:val="00A85857"/>
    <w:rPr>
      <w:rFonts w:cs="Symbol"/>
    </w:rPr>
  </w:style>
  <w:style w:type="character" w:customStyle="1" w:styleId="2Char10">
    <w:name w:val="Σώμα κείμενου με εσοχή 2 Char1"/>
    <w:basedOn w:val="50"/>
    <w:rsid w:val="00A85857"/>
    <w:rPr>
      <w:sz w:val="24"/>
      <w:szCs w:val="24"/>
      <w:lang w:eastAsia="zh-CN"/>
    </w:rPr>
  </w:style>
  <w:style w:type="character" w:customStyle="1" w:styleId="ab">
    <w:name w:val="Κουκκίδες"/>
    <w:rsid w:val="00A85857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A85857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A85857"/>
    <w:rPr>
      <w:b/>
      <w:bCs/>
    </w:rPr>
  </w:style>
  <w:style w:type="character" w:customStyle="1" w:styleId="2Char11">
    <w:name w:val="Σώμα κείμενου 2 Char1"/>
    <w:basedOn w:val="60"/>
    <w:rsid w:val="00A85857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A85857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A85857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A85857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A85857"/>
    <w:pPr>
      <w:jc w:val="both"/>
    </w:pPr>
    <w:rPr>
      <w:szCs w:val="20"/>
    </w:rPr>
  </w:style>
  <w:style w:type="paragraph" w:styleId="ae">
    <w:name w:val="List"/>
    <w:basedOn w:val="ad"/>
    <w:rsid w:val="00A85857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A85857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A85857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A85857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qFormat/>
    <w:rsid w:val="00A85857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A85857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link w:val="Char11"/>
    <w:uiPriority w:val="99"/>
    <w:rsid w:val="00A85857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A85857"/>
    <w:pPr>
      <w:jc w:val="both"/>
    </w:pPr>
    <w:rPr>
      <w:b/>
      <w:bCs/>
    </w:rPr>
  </w:style>
  <w:style w:type="paragraph" w:customStyle="1" w:styleId="xl25">
    <w:name w:val="xl25"/>
    <w:basedOn w:val="a"/>
    <w:rsid w:val="00A85857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A85857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A85857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A85857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A85857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A85857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A85857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A85857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A85857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A85857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A85857"/>
    <w:rPr>
      <w:b/>
      <w:bCs/>
    </w:rPr>
  </w:style>
  <w:style w:type="paragraph" w:customStyle="1" w:styleId="Normalgr">
    <w:name w:val="Normalgr"/>
    <w:rsid w:val="00A85857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A85857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A85857"/>
    <w:pPr>
      <w:ind w:left="1588" w:hanging="1588"/>
    </w:pPr>
  </w:style>
  <w:style w:type="paragraph" w:customStyle="1" w:styleId="24">
    <w:name w:val="Κείμενο σχολίου2"/>
    <w:basedOn w:val="a"/>
    <w:rsid w:val="00A85857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A85857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A85857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A85857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A85857"/>
    <w:pPr>
      <w:jc w:val="both"/>
    </w:pPr>
    <w:rPr>
      <w:szCs w:val="20"/>
      <w:lang w:val="en-US"/>
    </w:rPr>
  </w:style>
  <w:style w:type="paragraph" w:styleId="af4">
    <w:name w:val="footnote text"/>
    <w:basedOn w:val="a"/>
    <w:uiPriority w:val="99"/>
    <w:rsid w:val="00A85857"/>
  </w:style>
  <w:style w:type="paragraph" w:styleId="Web">
    <w:name w:val="Normal (Web)"/>
    <w:basedOn w:val="a"/>
    <w:uiPriority w:val="99"/>
    <w:qFormat/>
    <w:rsid w:val="00A85857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A85857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A85857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A85857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A85857"/>
    <w:rPr>
      <w:rFonts w:ascii="Calibri" w:hAnsi="Calibri" w:cs="Calibri"/>
      <w:i/>
      <w:lang w:val="en-US"/>
    </w:rPr>
  </w:style>
  <w:style w:type="paragraph" w:styleId="af7">
    <w:name w:val="Intense Quote"/>
    <w:qFormat/>
    <w:rsid w:val="00A85857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A85857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A85857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A85857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A85857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A85857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A85857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A85857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A85857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A85857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A85857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A85857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A85857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A85857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A85857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A85857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A85857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A85857"/>
    <w:pPr>
      <w:numPr>
        <w:numId w:val="2"/>
      </w:numPr>
      <w:contextualSpacing/>
    </w:pPr>
  </w:style>
  <w:style w:type="paragraph" w:customStyle="1" w:styleId="Header">
    <w:name w:val="Header"/>
    <w:basedOn w:val="a"/>
    <w:rsid w:val="00A85857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A85857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A85857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5">
    <w:name w:val="Λεζάντα2"/>
    <w:basedOn w:val="a"/>
    <w:rsid w:val="00A85857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A85857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A8585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A85857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A85857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A85857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A85857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A85857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A85857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A85857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A85857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A85857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A85857"/>
    <w:pPr>
      <w:suppressLineNumbers/>
    </w:pPr>
    <w:rPr>
      <w:b/>
      <w:bCs/>
      <w:sz w:val="32"/>
      <w:szCs w:val="32"/>
    </w:rPr>
  </w:style>
  <w:style w:type="paragraph" w:customStyle="1" w:styleId="26">
    <w:name w:val="Κείμενο πλαισίου2"/>
    <w:basedOn w:val="a"/>
    <w:rsid w:val="00A85857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A8585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A85857"/>
    <w:pPr>
      <w:widowControl w:val="0"/>
    </w:pPr>
    <w:rPr>
      <w:rFonts w:eastAsia="Andale Sans UI"/>
      <w:kern w:val="1"/>
    </w:rPr>
  </w:style>
  <w:style w:type="paragraph" w:styleId="27">
    <w:name w:val="toc 2"/>
    <w:basedOn w:val="a"/>
    <w:next w:val="a"/>
    <w:rsid w:val="00A85857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A85857"/>
  </w:style>
  <w:style w:type="paragraph" w:customStyle="1" w:styleId="Heading2">
    <w:name w:val="Heading 2"/>
    <w:basedOn w:val="a"/>
    <w:rsid w:val="00A85857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A85857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A85857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A85857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A85857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A85857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A8585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A85857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A85857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A85857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A85857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8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8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customStyle="1" w:styleId="110">
    <w:name w:val="Επικεφαλίδα 11"/>
    <w:basedOn w:val="a"/>
    <w:qFormat/>
    <w:rsid w:val="00187994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187994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187994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187994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187994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187994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Char11">
    <w:name w:val="Υποσέλιδο Char1"/>
    <w:basedOn w:val="a0"/>
    <w:link w:val="af3"/>
    <w:uiPriority w:val="99"/>
    <w:rsid w:val="00121E90"/>
    <w:rPr>
      <w:sz w:val="24"/>
      <w:szCs w:val="24"/>
      <w:lang w:eastAsia="zh-CN"/>
    </w:rPr>
  </w:style>
  <w:style w:type="character" w:styleId="aff1">
    <w:name w:val="footnote reference"/>
    <w:uiPriority w:val="99"/>
    <w:unhideWhenUsed/>
    <w:rsid w:val="008924FF"/>
    <w:rPr>
      <w:vertAlign w:val="superscript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544894"/>
    <w:rPr>
      <w:lang w:eastAsia="zh-CN"/>
    </w:rPr>
  </w:style>
  <w:style w:type="character" w:customStyle="1" w:styleId="5Char">
    <w:name w:val="Επικεφαλίδα 5 Char"/>
    <w:basedOn w:val="a0"/>
    <w:link w:val="5"/>
    <w:uiPriority w:val="9"/>
    <w:rsid w:val="00331FD1"/>
    <w:rPr>
      <w:b/>
      <w:bCs/>
      <w:sz w:val="24"/>
      <w:szCs w:val="24"/>
      <w:lang w:eastAsia="zh-CN"/>
    </w:rPr>
  </w:style>
  <w:style w:type="paragraph" w:styleId="20">
    <w:name w:val="Body Text Indent 2"/>
    <w:basedOn w:val="a"/>
    <w:link w:val="2Char1"/>
    <w:rsid w:val="00245400"/>
    <w:pPr>
      <w:suppressAutoHyphens w:val="0"/>
      <w:spacing w:after="120" w:line="480" w:lineRule="auto"/>
      <w:ind w:left="283"/>
    </w:pPr>
    <w:rPr>
      <w:lang w:eastAsia="el-GR"/>
    </w:rPr>
  </w:style>
  <w:style w:type="character" w:customStyle="1" w:styleId="2Char3">
    <w:name w:val="Σώμα κείμενου με εσοχή 2 Char3"/>
    <w:basedOn w:val="a0"/>
    <w:link w:val="20"/>
    <w:uiPriority w:val="99"/>
    <w:semiHidden/>
    <w:rsid w:val="00245400"/>
    <w:rPr>
      <w:sz w:val="24"/>
      <w:szCs w:val="24"/>
      <w:lang w:eastAsia="zh-CN"/>
    </w:rPr>
  </w:style>
  <w:style w:type="character" w:styleId="aff2">
    <w:name w:val="Placeholder Text"/>
    <w:basedOn w:val="a0"/>
    <w:uiPriority w:val="99"/>
    <w:semiHidden/>
    <w:rsid w:val="00245400"/>
    <w:rPr>
      <w:color w:val="808080"/>
    </w:rPr>
  </w:style>
  <w:style w:type="character" w:styleId="aff3">
    <w:name w:val="endnote reference"/>
    <w:basedOn w:val="a0"/>
    <w:semiHidden/>
    <w:unhideWhenUsed/>
    <w:rsid w:val="00245400"/>
    <w:rPr>
      <w:vertAlign w:val="superscript"/>
    </w:rPr>
  </w:style>
  <w:style w:type="character" w:styleId="aff4">
    <w:name w:val="annotation reference"/>
    <w:basedOn w:val="a0"/>
    <w:semiHidden/>
    <w:unhideWhenUsed/>
    <w:rsid w:val="00245400"/>
    <w:rPr>
      <w:sz w:val="16"/>
      <w:szCs w:val="16"/>
    </w:rPr>
  </w:style>
  <w:style w:type="paragraph" w:styleId="aff5">
    <w:name w:val="annotation text"/>
    <w:basedOn w:val="a"/>
    <w:link w:val="Char9"/>
    <w:semiHidden/>
    <w:unhideWhenUsed/>
    <w:rsid w:val="00245400"/>
    <w:pPr>
      <w:suppressAutoHyphens w:val="0"/>
    </w:pPr>
    <w:rPr>
      <w:sz w:val="20"/>
      <w:szCs w:val="20"/>
      <w:lang w:eastAsia="el-GR"/>
    </w:rPr>
  </w:style>
  <w:style w:type="character" w:customStyle="1" w:styleId="Char9">
    <w:name w:val="Κείμενο σχολίου Char"/>
    <w:basedOn w:val="a0"/>
    <w:link w:val="aff5"/>
    <w:semiHidden/>
    <w:rsid w:val="00245400"/>
  </w:style>
  <w:style w:type="paragraph" w:styleId="aff6">
    <w:name w:val="annotation subject"/>
    <w:basedOn w:val="aff5"/>
    <w:next w:val="aff5"/>
    <w:link w:val="Chara"/>
    <w:semiHidden/>
    <w:unhideWhenUsed/>
    <w:rsid w:val="00245400"/>
    <w:rPr>
      <w:b/>
      <w:bCs/>
    </w:rPr>
  </w:style>
  <w:style w:type="character" w:customStyle="1" w:styleId="Chara">
    <w:name w:val="Θέμα σχολίου Char"/>
    <w:basedOn w:val="Char9"/>
    <w:link w:val="aff6"/>
    <w:semiHidden/>
    <w:rsid w:val="00245400"/>
    <w:rPr>
      <w:b/>
      <w:bCs/>
    </w:rPr>
  </w:style>
  <w:style w:type="character" w:customStyle="1" w:styleId="t22">
    <w:name w:val="t22"/>
    <w:basedOn w:val="a0"/>
    <w:rsid w:val="00245400"/>
  </w:style>
  <w:style w:type="paragraph" w:customStyle="1" w:styleId="29">
    <w:name w:val="Παράγραφος λίστας2"/>
    <w:basedOn w:val="a"/>
    <w:rsid w:val="0024540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pacing w:after="200"/>
      <w:ind w:left="720"/>
      <w:contextualSpacing/>
      <w:textAlignment w:val="baseline"/>
    </w:pPr>
    <w:rPr>
      <w:color w:val="00000A"/>
      <w:kern w:val="2"/>
      <w:sz w:val="20"/>
      <w:szCs w:val="20"/>
    </w:rPr>
  </w:style>
  <w:style w:type="character" w:customStyle="1" w:styleId="1f1">
    <w:name w:val="Έντονο1"/>
    <w:basedOn w:val="a0"/>
    <w:rsid w:val="00245400"/>
    <w:rPr>
      <w:b/>
      <w:bCs/>
    </w:rPr>
  </w:style>
  <w:style w:type="character" w:customStyle="1" w:styleId="markedcontent">
    <w:name w:val="markedcontent"/>
    <w:basedOn w:val="a0"/>
    <w:rsid w:val="00245400"/>
  </w:style>
  <w:style w:type="character" w:customStyle="1" w:styleId="70">
    <w:name w:val="Προεπιλεγμένη γραμματοσειρά7"/>
    <w:rsid w:val="00245400"/>
  </w:style>
  <w:style w:type="character" w:customStyle="1" w:styleId="FontStyle47">
    <w:name w:val="Font Style47"/>
    <w:basedOn w:val="a0"/>
    <w:rsid w:val="00C40488"/>
    <w:rPr>
      <w:rFonts w:ascii="Arial" w:hAnsi="Arial" w:cs="Arial"/>
      <w:sz w:val="20"/>
    </w:rPr>
  </w:style>
  <w:style w:type="paragraph" w:customStyle="1" w:styleId="36">
    <w:name w:val="Παράγραφος λίστας3"/>
    <w:basedOn w:val="a"/>
    <w:rsid w:val="005219A8"/>
    <w:pPr>
      <w:widowControl w:val="0"/>
      <w:ind w:left="720"/>
    </w:pPr>
    <w:rPr>
      <w:rFonts w:eastAsia="Andale Sans UI"/>
      <w:kern w:val="1"/>
    </w:rPr>
  </w:style>
  <w:style w:type="character" w:customStyle="1" w:styleId="WW8Num60z5">
    <w:name w:val="WW8Num60z5"/>
    <w:rsid w:val="0043366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6A5B5A-EAC6-48A8-ADAA-F0655FDD9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1556</Words>
  <Characters>8404</Characters>
  <Application>Microsoft Office Word</Application>
  <DocSecurity>0</DocSecurity>
  <Lines>70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9941</CharactersWithSpaces>
  <SharedDoc>false</SharedDoc>
  <HLinks>
    <vt:vector size="24" baseType="variant">
      <vt:variant>
        <vt:i4>7667759</vt:i4>
      </vt:variant>
      <vt:variant>
        <vt:i4>9</vt:i4>
      </vt:variant>
      <vt:variant>
        <vt:i4>0</vt:i4>
      </vt:variant>
      <vt:variant>
        <vt:i4>5</vt:i4>
      </vt:variant>
      <vt:variant>
        <vt:lpwstr>https://www.nomotelia.gr/nservice22/document?documentId=652</vt:lpwstr>
      </vt:variant>
      <vt:variant>
        <vt:lpwstr/>
      </vt:variant>
      <vt:variant>
        <vt:i4>1507401</vt:i4>
      </vt:variant>
      <vt:variant>
        <vt:i4>6</vt:i4>
      </vt:variant>
      <vt:variant>
        <vt:i4>0</vt:i4>
      </vt:variant>
      <vt:variant>
        <vt:i4>5</vt:i4>
      </vt:variant>
      <vt:variant>
        <vt:lpwstr>https://www.nomotelia.gr/nservice22/document?documentId=652&amp;partId=630138</vt:lpwstr>
      </vt:variant>
      <vt:variant>
        <vt:lpwstr/>
      </vt:variant>
      <vt:variant>
        <vt:i4>7995437</vt:i4>
      </vt:variant>
      <vt:variant>
        <vt:i4>3</vt:i4>
      </vt:variant>
      <vt:variant>
        <vt:i4>0</vt:i4>
      </vt:variant>
      <vt:variant>
        <vt:i4>5</vt:i4>
      </vt:variant>
      <vt:variant>
        <vt:lpwstr>https://www.nomotelia.gr/nservice22/document?documentId=431811</vt:lpwstr>
      </vt:variant>
      <vt:variant>
        <vt:lpwstr/>
      </vt:variant>
      <vt:variant>
        <vt:i4>1572930</vt:i4>
      </vt:variant>
      <vt:variant>
        <vt:i4>0</vt:i4>
      </vt:variant>
      <vt:variant>
        <vt:i4>0</vt:i4>
      </vt:variant>
      <vt:variant>
        <vt:i4>5</vt:i4>
      </vt:variant>
      <vt:variant>
        <vt:lpwstr>https://www.nomotelia.gr/nservice22/document?documentId=431811&amp;partId=933126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5</cp:revision>
  <cp:lastPrinted>2023-10-20T07:58:00Z</cp:lastPrinted>
  <dcterms:created xsi:type="dcterms:W3CDTF">2023-10-20T07:11:00Z</dcterms:created>
  <dcterms:modified xsi:type="dcterms:W3CDTF">2023-10-20T10:00:00Z</dcterms:modified>
</cp:coreProperties>
</file>