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Pr="00C335F8" w:rsidRDefault="003A743D" w:rsidP="00876772">
      <w:pPr>
        <w:autoSpaceDE w:val="0"/>
        <w:rPr>
          <w:rFonts w:asciiTheme="minorHAnsi" w:eastAsia="Arial" w:hAnsiTheme="minorHAnsi" w:cstheme="minorHAnsi"/>
          <w:b/>
          <w:bCs/>
          <w:sz w:val="22"/>
          <w:szCs w:val="22"/>
        </w:rPr>
      </w:pPr>
      <w:r w:rsidRPr="00C335F8">
        <w:rPr>
          <w:rFonts w:asciiTheme="minorHAnsi" w:eastAsia="Arial" w:hAnsiTheme="minorHAnsi" w:cstheme="minorHAnsi"/>
          <w:b/>
          <w:bCs/>
          <w:sz w:val="22"/>
          <w:szCs w:val="22"/>
        </w:rPr>
        <w:t xml:space="preserve">                                                                                        </w:t>
      </w:r>
    </w:p>
    <w:p w:rsidR="00331FD1" w:rsidRPr="00C335F8" w:rsidRDefault="00331FD1" w:rsidP="00331FD1">
      <w:pPr>
        <w:spacing w:before="19" w:line="220" w:lineRule="exact"/>
        <w:rPr>
          <w:rFonts w:asciiTheme="minorHAnsi" w:hAnsiTheme="minorHAnsi" w:cstheme="minorHAnsi"/>
          <w:sz w:val="22"/>
          <w:szCs w:val="22"/>
        </w:rPr>
      </w:pPr>
    </w:p>
    <w:p w:rsidR="00245400" w:rsidRPr="00C335F8" w:rsidRDefault="00245400" w:rsidP="00236C5D">
      <w:pPr>
        <w:pStyle w:val="1"/>
        <w:widowControl w:val="0"/>
        <w:ind w:left="432" w:hanging="432"/>
        <w:rPr>
          <w:rFonts w:asciiTheme="minorHAnsi" w:hAnsiTheme="minorHAnsi" w:cstheme="minorHAnsi"/>
          <w:b/>
          <w:sz w:val="22"/>
          <w:szCs w:val="22"/>
        </w:rPr>
      </w:pPr>
      <w:r w:rsidRPr="00C335F8">
        <w:rPr>
          <w:rFonts w:asciiTheme="minorHAnsi" w:hAnsiTheme="minorHAnsi" w:cstheme="minorHAnsi"/>
          <w:b/>
          <w:sz w:val="22"/>
          <w:szCs w:val="22"/>
        </w:rPr>
        <w:t xml:space="preserve">ΕΛΛΗΝΙΚΗ  ΔΗΜΟΚΡΑΤΙΑ </w:t>
      </w:r>
      <w:r w:rsidRPr="00C335F8">
        <w:rPr>
          <w:rFonts w:asciiTheme="minorHAnsi" w:hAnsiTheme="minorHAnsi" w:cstheme="minorHAnsi"/>
          <w:b/>
          <w:sz w:val="22"/>
          <w:szCs w:val="22"/>
        </w:rPr>
        <w:tab/>
      </w:r>
      <w:r w:rsidRPr="00C335F8">
        <w:rPr>
          <w:rFonts w:asciiTheme="minorHAnsi" w:hAnsiTheme="minorHAnsi" w:cstheme="minorHAnsi"/>
          <w:b/>
          <w:sz w:val="22"/>
          <w:szCs w:val="22"/>
        </w:rPr>
        <w:tab/>
      </w:r>
      <w:r w:rsidRPr="00C335F8">
        <w:rPr>
          <w:rFonts w:asciiTheme="minorHAnsi" w:hAnsiTheme="minorHAnsi" w:cstheme="minorHAnsi"/>
          <w:b/>
          <w:sz w:val="22"/>
          <w:szCs w:val="22"/>
        </w:rPr>
        <w:tab/>
      </w:r>
      <w:r w:rsidRPr="00C335F8">
        <w:rPr>
          <w:rFonts w:asciiTheme="minorHAnsi" w:hAnsiTheme="minorHAnsi" w:cstheme="minorHAnsi"/>
          <w:b/>
          <w:sz w:val="22"/>
          <w:szCs w:val="22"/>
        </w:rPr>
        <w:tab/>
      </w:r>
      <w:r w:rsidRPr="00C335F8">
        <w:rPr>
          <w:rFonts w:asciiTheme="minorHAnsi" w:hAnsiTheme="minorHAnsi" w:cstheme="minorHAnsi"/>
          <w:b/>
          <w:sz w:val="22"/>
          <w:szCs w:val="22"/>
        </w:rPr>
        <w:tab/>
        <w:t xml:space="preserve"> </w:t>
      </w:r>
    </w:p>
    <w:p w:rsidR="00245400" w:rsidRPr="00C335F8" w:rsidRDefault="00245400" w:rsidP="00236C5D">
      <w:pPr>
        <w:pStyle w:val="2"/>
        <w:widowControl w:val="0"/>
        <w:numPr>
          <w:ilvl w:val="1"/>
          <w:numId w:val="0"/>
        </w:numPr>
        <w:tabs>
          <w:tab w:val="num" w:pos="0"/>
        </w:tabs>
        <w:ind w:left="576" w:hanging="576"/>
        <w:jc w:val="left"/>
        <w:rPr>
          <w:rFonts w:asciiTheme="minorHAnsi" w:hAnsiTheme="minorHAnsi" w:cstheme="minorHAnsi"/>
          <w:sz w:val="22"/>
          <w:szCs w:val="22"/>
          <w:u w:val="none"/>
        </w:rPr>
      </w:pPr>
      <w:r w:rsidRPr="00C335F8">
        <w:rPr>
          <w:rFonts w:asciiTheme="minorHAnsi" w:hAnsiTheme="minorHAnsi" w:cstheme="minorHAnsi"/>
          <w:sz w:val="22"/>
          <w:szCs w:val="22"/>
          <w:u w:val="none"/>
          <w:lang w:val="en-US"/>
        </w:rPr>
        <w:t>NOMO</w:t>
      </w:r>
      <w:r w:rsidRPr="00C335F8">
        <w:rPr>
          <w:rFonts w:asciiTheme="minorHAnsi" w:hAnsiTheme="minorHAnsi" w:cstheme="minorHAnsi"/>
          <w:sz w:val="22"/>
          <w:szCs w:val="22"/>
          <w:u w:val="none"/>
        </w:rPr>
        <w:t xml:space="preserve">Σ ΒΟΙΩΤΙΑΣ                                                             </w:t>
      </w:r>
      <w:r w:rsidR="00B454EF" w:rsidRPr="00C335F8">
        <w:rPr>
          <w:rFonts w:asciiTheme="minorHAnsi" w:hAnsiTheme="minorHAnsi" w:cstheme="minorHAnsi"/>
          <w:sz w:val="22"/>
          <w:szCs w:val="22"/>
          <w:u w:val="none"/>
        </w:rPr>
        <w:t xml:space="preserve">              </w:t>
      </w:r>
      <w:r w:rsidR="00344BEB" w:rsidRPr="00C335F8">
        <w:rPr>
          <w:rFonts w:asciiTheme="minorHAnsi" w:hAnsiTheme="minorHAnsi" w:cstheme="minorHAnsi"/>
          <w:sz w:val="22"/>
          <w:szCs w:val="22"/>
          <w:u w:val="none"/>
        </w:rPr>
        <w:t xml:space="preserve"> </w:t>
      </w:r>
      <w:r w:rsidR="00B454EF" w:rsidRPr="00C335F8">
        <w:rPr>
          <w:rFonts w:asciiTheme="minorHAnsi" w:hAnsiTheme="minorHAnsi" w:cstheme="minorHAnsi"/>
          <w:sz w:val="22"/>
          <w:szCs w:val="22"/>
          <w:u w:val="none"/>
        </w:rPr>
        <w:t xml:space="preserve"> </w:t>
      </w:r>
    </w:p>
    <w:p w:rsidR="00F03F3C" w:rsidRPr="00C335F8" w:rsidRDefault="00245400" w:rsidP="00F03F3C">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C335F8">
        <w:rPr>
          <w:rFonts w:asciiTheme="minorHAnsi" w:hAnsiTheme="minorHAnsi" w:cstheme="minorHAnsi"/>
          <w:sz w:val="22"/>
          <w:szCs w:val="22"/>
          <w:u w:val="none"/>
        </w:rPr>
        <w:t xml:space="preserve">ΔΗΜΟΣ ΛΕΒΑΔΕΩΝ </w:t>
      </w:r>
      <w:r w:rsidRPr="00C335F8">
        <w:rPr>
          <w:rFonts w:asciiTheme="minorHAnsi" w:eastAsia="Calibri" w:hAnsiTheme="minorHAnsi" w:cstheme="minorHAnsi"/>
          <w:iCs/>
          <w:position w:val="2"/>
          <w:sz w:val="22"/>
          <w:szCs w:val="22"/>
          <w:u w:val="none"/>
        </w:rPr>
        <w:t xml:space="preserve">                              </w:t>
      </w:r>
      <w:r w:rsidR="00F03F3C" w:rsidRPr="00C335F8">
        <w:rPr>
          <w:rFonts w:asciiTheme="minorHAnsi" w:eastAsia="Calibri" w:hAnsiTheme="minorHAnsi" w:cstheme="minorHAnsi"/>
          <w:iCs/>
          <w:position w:val="2"/>
          <w:sz w:val="22"/>
          <w:szCs w:val="22"/>
          <w:u w:val="none"/>
        </w:rPr>
        <w:t xml:space="preserve">                                     </w:t>
      </w:r>
      <w:r w:rsidRPr="00C335F8">
        <w:rPr>
          <w:rFonts w:asciiTheme="minorHAnsi" w:eastAsia="Calibri" w:hAnsiTheme="minorHAnsi" w:cstheme="minorHAnsi"/>
          <w:iCs/>
          <w:position w:val="2"/>
          <w:sz w:val="22"/>
          <w:szCs w:val="22"/>
          <w:u w:val="none"/>
        </w:rPr>
        <w:t xml:space="preserve">      </w:t>
      </w:r>
      <w:r w:rsidR="00344BEB" w:rsidRPr="00C335F8">
        <w:rPr>
          <w:rFonts w:asciiTheme="minorHAnsi" w:eastAsia="Calibri" w:hAnsiTheme="minorHAnsi" w:cstheme="minorHAnsi"/>
          <w:sz w:val="22"/>
          <w:szCs w:val="22"/>
          <w:u w:val="none"/>
          <w:shd w:val="clear" w:color="auto" w:fill="FFFFFF"/>
        </w:rPr>
        <w:t xml:space="preserve"> </w:t>
      </w:r>
      <w:r w:rsidR="00F03F3C" w:rsidRPr="00C335F8">
        <w:rPr>
          <w:rFonts w:asciiTheme="minorHAnsi" w:eastAsia="Calibri" w:hAnsiTheme="minorHAnsi" w:cstheme="minorHAnsi"/>
          <w:sz w:val="22"/>
          <w:szCs w:val="22"/>
          <w:u w:val="none"/>
        </w:rPr>
        <w:t xml:space="preserve">  </w:t>
      </w:r>
    </w:p>
    <w:p w:rsidR="00F03F3C" w:rsidRPr="00C335F8" w:rsidRDefault="00F03F3C" w:rsidP="00F03F3C">
      <w:pPr>
        <w:jc w:val="center"/>
        <w:rPr>
          <w:rFonts w:asciiTheme="minorHAnsi" w:hAnsiTheme="minorHAnsi" w:cstheme="minorHAnsi"/>
          <w:sz w:val="22"/>
          <w:szCs w:val="22"/>
        </w:rPr>
      </w:pPr>
      <w:r w:rsidRPr="00C335F8">
        <w:rPr>
          <w:rFonts w:asciiTheme="minorHAnsi" w:eastAsia="Calibri" w:hAnsiTheme="minorHAnsi" w:cstheme="minorHAnsi"/>
          <w:b/>
          <w:bCs/>
          <w:position w:val="2"/>
          <w:sz w:val="22"/>
          <w:szCs w:val="22"/>
        </w:rPr>
        <w:t xml:space="preserve">                                                                        </w:t>
      </w:r>
      <w:r w:rsidR="00344BEB" w:rsidRPr="00C335F8">
        <w:rPr>
          <w:rFonts w:asciiTheme="minorHAnsi" w:eastAsia="Calibri" w:hAnsiTheme="minorHAnsi" w:cstheme="minorHAnsi"/>
          <w:b/>
          <w:bCs/>
          <w:position w:val="2"/>
          <w:sz w:val="22"/>
          <w:szCs w:val="22"/>
        </w:rPr>
        <w:t xml:space="preserve"> </w:t>
      </w:r>
      <w:r w:rsidRPr="00C335F8">
        <w:rPr>
          <w:rFonts w:asciiTheme="minorHAnsi" w:eastAsia="Calibri" w:hAnsiTheme="minorHAnsi" w:cstheme="minorHAnsi"/>
          <w:b/>
          <w:bCs/>
          <w:position w:val="2"/>
          <w:sz w:val="22"/>
          <w:szCs w:val="22"/>
        </w:rPr>
        <w:t xml:space="preserve"> </w:t>
      </w:r>
      <w:r w:rsidR="0044598D" w:rsidRPr="00C335F8">
        <w:rPr>
          <w:rFonts w:asciiTheme="minorHAnsi" w:eastAsia="Calibri" w:hAnsiTheme="minorHAnsi" w:cstheme="minorHAnsi"/>
          <w:b/>
          <w:bCs/>
          <w:position w:val="2"/>
          <w:sz w:val="22"/>
          <w:szCs w:val="22"/>
        </w:rPr>
        <w:t xml:space="preserve"> </w:t>
      </w:r>
    </w:p>
    <w:p w:rsidR="00245400" w:rsidRPr="00C335F8" w:rsidRDefault="00245400" w:rsidP="00694D1D">
      <w:pPr>
        <w:pStyle w:val="2"/>
        <w:widowControl w:val="0"/>
        <w:numPr>
          <w:ilvl w:val="1"/>
          <w:numId w:val="0"/>
        </w:numPr>
        <w:tabs>
          <w:tab w:val="num" w:pos="0"/>
        </w:tabs>
        <w:ind w:left="576" w:hanging="576"/>
        <w:jc w:val="left"/>
        <w:rPr>
          <w:rFonts w:asciiTheme="minorHAnsi" w:hAnsiTheme="minorHAnsi" w:cstheme="minorHAnsi"/>
          <w:sz w:val="22"/>
          <w:szCs w:val="22"/>
        </w:rPr>
      </w:pPr>
      <w:r w:rsidRPr="00C335F8">
        <w:rPr>
          <w:rFonts w:asciiTheme="minorHAnsi" w:eastAsia="Calibri" w:hAnsiTheme="minorHAnsi" w:cstheme="minorHAnsi"/>
          <w:iCs/>
          <w:position w:val="2"/>
          <w:sz w:val="22"/>
          <w:szCs w:val="22"/>
          <w:u w:val="none"/>
        </w:rPr>
        <w:t xml:space="preserve">                             </w:t>
      </w:r>
      <w:r w:rsidR="004159B8" w:rsidRPr="00C335F8">
        <w:rPr>
          <w:rFonts w:asciiTheme="minorHAnsi" w:eastAsia="Calibri" w:hAnsiTheme="minorHAnsi" w:cstheme="minorHAnsi"/>
          <w:iCs/>
          <w:position w:val="2"/>
          <w:sz w:val="22"/>
          <w:szCs w:val="22"/>
          <w:u w:val="none"/>
        </w:rPr>
        <w:t xml:space="preserve">            </w:t>
      </w:r>
      <w:r w:rsidRPr="00C335F8">
        <w:rPr>
          <w:rFonts w:asciiTheme="minorHAnsi" w:eastAsia="Calibri" w:hAnsiTheme="minorHAnsi" w:cstheme="minorHAnsi"/>
          <w:iCs/>
          <w:position w:val="2"/>
          <w:sz w:val="22"/>
          <w:szCs w:val="22"/>
          <w:u w:val="none"/>
        </w:rPr>
        <w:t xml:space="preserve">  </w:t>
      </w:r>
      <w:r w:rsidR="00F03F3C" w:rsidRPr="00C335F8">
        <w:rPr>
          <w:rFonts w:asciiTheme="minorHAnsi" w:eastAsia="Calibri" w:hAnsiTheme="minorHAnsi" w:cstheme="minorHAnsi"/>
          <w:iCs/>
          <w:position w:val="2"/>
          <w:sz w:val="22"/>
          <w:szCs w:val="22"/>
          <w:u w:val="none"/>
        </w:rPr>
        <w:t xml:space="preserve">                            </w:t>
      </w:r>
      <w:r w:rsidRPr="00C335F8">
        <w:rPr>
          <w:rFonts w:asciiTheme="minorHAnsi" w:eastAsia="Calibri" w:hAnsiTheme="minorHAnsi" w:cstheme="minorHAnsi"/>
          <w:iCs/>
          <w:position w:val="2"/>
          <w:sz w:val="22"/>
          <w:szCs w:val="22"/>
          <w:u w:val="none"/>
        </w:rPr>
        <w:t xml:space="preserve"> </w:t>
      </w:r>
      <w:r w:rsidR="00F03F3C" w:rsidRPr="00C335F8">
        <w:rPr>
          <w:rFonts w:asciiTheme="minorHAnsi" w:eastAsia="Calibri" w:hAnsiTheme="minorHAnsi" w:cstheme="minorHAnsi"/>
          <w:iCs/>
          <w:position w:val="2"/>
          <w:sz w:val="22"/>
          <w:szCs w:val="22"/>
          <w:u w:val="none"/>
        </w:rPr>
        <w:t xml:space="preserve">                                          </w:t>
      </w:r>
      <w:r w:rsidR="00694D1D" w:rsidRPr="00C335F8">
        <w:rPr>
          <w:rFonts w:asciiTheme="minorHAnsi" w:eastAsia="Calibri" w:hAnsiTheme="minorHAnsi" w:cstheme="minorHAnsi"/>
          <w:sz w:val="22"/>
          <w:szCs w:val="22"/>
          <w:u w:val="none"/>
          <w:shd w:val="clear" w:color="auto" w:fill="FFFFFF"/>
        </w:rPr>
        <w:t xml:space="preserve"> </w:t>
      </w:r>
      <w:r w:rsidR="00F03F3C" w:rsidRPr="00C335F8">
        <w:rPr>
          <w:rFonts w:asciiTheme="minorHAnsi" w:eastAsia="Calibri" w:hAnsiTheme="minorHAnsi" w:cstheme="minorHAnsi"/>
          <w:sz w:val="22"/>
          <w:szCs w:val="22"/>
          <w:u w:val="none"/>
          <w:shd w:val="clear" w:color="auto" w:fill="FFFFFF"/>
        </w:rPr>
        <w:t>Λιβαδειά</w:t>
      </w:r>
      <w:r w:rsidR="00F704DD" w:rsidRPr="00C335F8">
        <w:rPr>
          <w:rFonts w:asciiTheme="minorHAnsi" w:eastAsia="Calibri" w:hAnsiTheme="minorHAnsi" w:cstheme="minorHAnsi"/>
          <w:sz w:val="22"/>
          <w:szCs w:val="22"/>
          <w:u w:val="none"/>
          <w:shd w:val="clear" w:color="auto" w:fill="FFFFFF"/>
        </w:rPr>
        <w:t xml:space="preserve"> </w:t>
      </w:r>
      <w:r w:rsidR="00903DD1" w:rsidRPr="00C335F8">
        <w:rPr>
          <w:rFonts w:asciiTheme="minorHAnsi" w:eastAsia="Calibri" w:hAnsiTheme="minorHAnsi" w:cstheme="minorHAnsi"/>
          <w:sz w:val="22"/>
          <w:szCs w:val="22"/>
          <w:u w:val="none"/>
          <w:shd w:val="clear" w:color="auto" w:fill="FFFFFF"/>
          <w:lang w:val="en-US"/>
        </w:rPr>
        <w:t>10</w:t>
      </w:r>
      <w:r w:rsidR="00344BEB" w:rsidRPr="00C335F8">
        <w:rPr>
          <w:rFonts w:asciiTheme="minorHAnsi" w:eastAsia="Calibri" w:hAnsiTheme="minorHAnsi" w:cstheme="minorHAnsi"/>
          <w:sz w:val="22"/>
          <w:szCs w:val="22"/>
          <w:u w:val="none"/>
          <w:shd w:val="clear" w:color="auto" w:fill="FFFFFF"/>
        </w:rPr>
        <w:t xml:space="preserve"> </w:t>
      </w:r>
      <w:r w:rsidR="00F03F3C" w:rsidRPr="00C335F8">
        <w:rPr>
          <w:rFonts w:asciiTheme="minorHAnsi" w:eastAsia="Calibri" w:hAnsiTheme="minorHAnsi" w:cstheme="minorHAnsi"/>
          <w:sz w:val="22"/>
          <w:szCs w:val="22"/>
          <w:u w:val="none"/>
          <w:shd w:val="clear" w:color="auto" w:fill="FFFFFF"/>
        </w:rPr>
        <w:t>/1</w:t>
      </w:r>
      <w:r w:rsidR="0044598D" w:rsidRPr="00C335F8">
        <w:rPr>
          <w:rFonts w:asciiTheme="minorHAnsi" w:eastAsia="Calibri" w:hAnsiTheme="minorHAnsi" w:cstheme="minorHAnsi"/>
          <w:sz w:val="22"/>
          <w:szCs w:val="22"/>
          <w:u w:val="none"/>
          <w:shd w:val="clear" w:color="auto" w:fill="FFFFFF"/>
        </w:rPr>
        <w:t>1</w:t>
      </w:r>
      <w:r w:rsidR="00F03F3C" w:rsidRPr="00C335F8">
        <w:rPr>
          <w:rFonts w:asciiTheme="minorHAnsi" w:eastAsia="Calibri" w:hAnsiTheme="minorHAnsi" w:cstheme="minorHAnsi"/>
          <w:sz w:val="22"/>
          <w:szCs w:val="22"/>
          <w:u w:val="none"/>
          <w:shd w:val="clear" w:color="auto" w:fill="FFFFFF"/>
        </w:rPr>
        <w:t xml:space="preserve">/2023 </w:t>
      </w:r>
    </w:p>
    <w:p w:rsidR="00245400" w:rsidRPr="00C335F8" w:rsidRDefault="00245400" w:rsidP="00245400">
      <w:pPr>
        <w:pStyle w:val="af1"/>
        <w:tabs>
          <w:tab w:val="clear" w:pos="4153"/>
          <w:tab w:val="clear" w:pos="8306"/>
          <w:tab w:val="left" w:pos="4110"/>
          <w:tab w:val="left" w:pos="4140"/>
        </w:tabs>
        <w:rPr>
          <w:rFonts w:asciiTheme="minorHAnsi" w:hAnsiTheme="minorHAnsi" w:cstheme="minorHAnsi"/>
          <w:sz w:val="22"/>
          <w:szCs w:val="22"/>
        </w:rPr>
      </w:pPr>
    </w:p>
    <w:p w:rsidR="00245400" w:rsidRPr="00C335F8" w:rsidRDefault="00245400" w:rsidP="00245400">
      <w:pPr>
        <w:pStyle w:val="af1"/>
        <w:jc w:val="center"/>
        <w:outlineLvl w:val="0"/>
        <w:rPr>
          <w:rFonts w:asciiTheme="minorHAnsi" w:hAnsiTheme="minorHAnsi" w:cstheme="minorHAnsi"/>
          <w:sz w:val="22"/>
          <w:szCs w:val="22"/>
        </w:rPr>
      </w:pPr>
      <w:r w:rsidRPr="00C335F8">
        <w:rPr>
          <w:rFonts w:asciiTheme="minorHAnsi" w:hAnsiTheme="minorHAnsi" w:cstheme="minorHAnsi"/>
          <w:b/>
          <w:bCs/>
          <w:sz w:val="22"/>
          <w:szCs w:val="22"/>
          <w:u w:val="single"/>
        </w:rPr>
        <w:t>ΑΠΟΣΠΑΣΜΑ</w:t>
      </w:r>
    </w:p>
    <w:p w:rsidR="00245400" w:rsidRPr="00C335F8" w:rsidRDefault="00245400" w:rsidP="00245400">
      <w:pPr>
        <w:pStyle w:val="af1"/>
        <w:jc w:val="center"/>
        <w:rPr>
          <w:rFonts w:asciiTheme="minorHAnsi" w:hAnsiTheme="minorHAnsi" w:cstheme="minorHAnsi"/>
          <w:b/>
          <w:bCs/>
          <w:sz w:val="22"/>
          <w:szCs w:val="22"/>
        </w:rPr>
      </w:pPr>
    </w:p>
    <w:p w:rsidR="00245400" w:rsidRPr="00C335F8" w:rsidRDefault="00245400" w:rsidP="00EB5F89">
      <w:pPr>
        <w:jc w:val="center"/>
        <w:rPr>
          <w:rFonts w:asciiTheme="minorHAnsi" w:hAnsiTheme="minorHAnsi" w:cstheme="minorHAnsi"/>
          <w:sz w:val="22"/>
          <w:szCs w:val="22"/>
        </w:rPr>
      </w:pPr>
      <w:r w:rsidRPr="00C335F8">
        <w:rPr>
          <w:rFonts w:asciiTheme="minorHAnsi" w:hAnsiTheme="minorHAnsi" w:cstheme="minorHAnsi"/>
          <w:sz w:val="22"/>
          <w:szCs w:val="22"/>
        </w:rPr>
        <w:t>Από το πρακτικό της αριθμ.202</w:t>
      </w:r>
      <w:r w:rsidR="005219A8" w:rsidRPr="00C335F8">
        <w:rPr>
          <w:rFonts w:asciiTheme="minorHAnsi" w:hAnsiTheme="minorHAnsi" w:cstheme="minorHAnsi"/>
          <w:sz w:val="22"/>
          <w:szCs w:val="22"/>
        </w:rPr>
        <w:t>3</w:t>
      </w:r>
      <w:r w:rsidRPr="00C335F8">
        <w:rPr>
          <w:rFonts w:asciiTheme="minorHAnsi" w:hAnsiTheme="minorHAnsi" w:cstheme="minorHAnsi"/>
          <w:sz w:val="22"/>
          <w:szCs w:val="22"/>
        </w:rPr>
        <w:t>-</w:t>
      </w:r>
      <w:r w:rsidR="00094D70" w:rsidRPr="00C335F8">
        <w:rPr>
          <w:rFonts w:asciiTheme="minorHAnsi" w:hAnsiTheme="minorHAnsi" w:cstheme="minorHAnsi"/>
          <w:sz w:val="22"/>
          <w:szCs w:val="22"/>
        </w:rPr>
        <w:t>2</w:t>
      </w:r>
      <w:r w:rsidR="0044598D" w:rsidRPr="00C335F8">
        <w:rPr>
          <w:rFonts w:asciiTheme="minorHAnsi" w:hAnsiTheme="minorHAnsi" w:cstheme="minorHAnsi"/>
          <w:sz w:val="22"/>
          <w:szCs w:val="22"/>
        </w:rPr>
        <w:t>4</w:t>
      </w:r>
      <w:r w:rsidRPr="00C335F8">
        <w:rPr>
          <w:rFonts w:asciiTheme="minorHAnsi" w:hAnsiTheme="minorHAnsi" w:cstheme="minorHAnsi"/>
          <w:sz w:val="22"/>
          <w:szCs w:val="22"/>
        </w:rPr>
        <w:t xml:space="preserve">ης </w:t>
      </w:r>
      <w:r w:rsidR="006F7D0C" w:rsidRPr="00C335F8">
        <w:rPr>
          <w:rFonts w:asciiTheme="minorHAnsi" w:hAnsiTheme="minorHAnsi" w:cstheme="minorHAnsi"/>
          <w:sz w:val="22"/>
          <w:szCs w:val="22"/>
        </w:rPr>
        <w:t xml:space="preserve"> </w:t>
      </w:r>
      <w:r w:rsidRPr="00C335F8">
        <w:rPr>
          <w:rFonts w:asciiTheme="minorHAnsi" w:hAnsiTheme="minorHAnsi" w:cstheme="minorHAnsi"/>
          <w:sz w:val="22"/>
          <w:szCs w:val="22"/>
        </w:rPr>
        <w:t xml:space="preserve"> </w:t>
      </w:r>
      <w:r w:rsidR="00EB5F89" w:rsidRPr="00C335F8">
        <w:rPr>
          <w:rFonts w:asciiTheme="minorHAnsi" w:hAnsiTheme="minorHAnsi" w:cstheme="minorHAnsi"/>
          <w:sz w:val="22"/>
          <w:szCs w:val="22"/>
        </w:rPr>
        <w:t xml:space="preserve">Τακτικής </w:t>
      </w:r>
      <w:r w:rsidRPr="00C335F8">
        <w:rPr>
          <w:rFonts w:asciiTheme="minorHAnsi" w:hAnsiTheme="minorHAnsi" w:cstheme="minorHAnsi"/>
          <w:sz w:val="22"/>
          <w:szCs w:val="22"/>
        </w:rPr>
        <w:t xml:space="preserve">Συνεδρίασης </w:t>
      </w:r>
    </w:p>
    <w:p w:rsidR="00245400" w:rsidRPr="00C335F8" w:rsidRDefault="00245400" w:rsidP="00EB5F89">
      <w:pPr>
        <w:jc w:val="center"/>
        <w:rPr>
          <w:rFonts w:asciiTheme="minorHAnsi" w:hAnsiTheme="minorHAnsi" w:cstheme="minorHAnsi"/>
          <w:sz w:val="22"/>
          <w:szCs w:val="22"/>
        </w:rPr>
      </w:pPr>
      <w:r w:rsidRPr="00C335F8">
        <w:rPr>
          <w:rFonts w:asciiTheme="minorHAnsi" w:hAnsiTheme="minorHAnsi" w:cstheme="minorHAnsi"/>
          <w:sz w:val="22"/>
          <w:szCs w:val="22"/>
        </w:rPr>
        <w:t xml:space="preserve">του Δημοτικού Συμβουλίου </w:t>
      </w:r>
      <w:proofErr w:type="spellStart"/>
      <w:r w:rsidRPr="00C335F8">
        <w:rPr>
          <w:rFonts w:asciiTheme="minorHAnsi" w:hAnsiTheme="minorHAnsi" w:cstheme="minorHAnsi"/>
          <w:sz w:val="22"/>
          <w:szCs w:val="22"/>
        </w:rPr>
        <w:t>Λεβαδέων</w:t>
      </w:r>
      <w:proofErr w:type="spellEnd"/>
    </w:p>
    <w:p w:rsidR="005219A8" w:rsidRPr="00C335F8" w:rsidRDefault="00245400" w:rsidP="00EB5F89">
      <w:pPr>
        <w:jc w:val="center"/>
        <w:rPr>
          <w:rFonts w:asciiTheme="minorHAnsi" w:eastAsia="Arial" w:hAnsiTheme="minorHAnsi" w:cstheme="minorHAnsi"/>
          <w:b/>
          <w:bCs/>
          <w:iCs/>
          <w:spacing w:val="-2"/>
          <w:sz w:val="22"/>
          <w:szCs w:val="22"/>
          <w:u w:val="single"/>
          <w:lang w:bidi="hi-IN"/>
        </w:rPr>
      </w:pPr>
      <w:r w:rsidRPr="00C335F8">
        <w:rPr>
          <w:rFonts w:asciiTheme="minorHAnsi" w:hAnsiTheme="minorHAnsi" w:cstheme="minorHAnsi"/>
          <w:sz w:val="22"/>
          <w:szCs w:val="22"/>
          <w:u w:val="single"/>
        </w:rPr>
        <w:t xml:space="preserve">Αριθμός απόφασης </w:t>
      </w:r>
      <w:r w:rsidRPr="00C335F8">
        <w:rPr>
          <w:rFonts w:asciiTheme="minorHAnsi" w:eastAsia="Arial" w:hAnsiTheme="minorHAnsi" w:cstheme="minorHAnsi"/>
          <w:b/>
          <w:bCs/>
          <w:iCs/>
          <w:spacing w:val="-2"/>
          <w:sz w:val="22"/>
          <w:szCs w:val="22"/>
          <w:u w:val="single"/>
          <w:lang w:bidi="hi-IN"/>
        </w:rPr>
        <w:t xml:space="preserve"> </w:t>
      </w:r>
      <w:r w:rsidR="00094D70" w:rsidRPr="00C335F8">
        <w:rPr>
          <w:rFonts w:asciiTheme="minorHAnsi" w:eastAsia="Arial" w:hAnsiTheme="minorHAnsi" w:cstheme="minorHAnsi"/>
          <w:b/>
          <w:bCs/>
          <w:iCs/>
          <w:spacing w:val="-2"/>
          <w:sz w:val="22"/>
          <w:szCs w:val="22"/>
          <w:u w:val="single"/>
          <w:lang w:bidi="hi-IN"/>
        </w:rPr>
        <w:t>2</w:t>
      </w:r>
      <w:r w:rsidR="00344BEB" w:rsidRPr="00C335F8">
        <w:rPr>
          <w:rFonts w:asciiTheme="minorHAnsi" w:eastAsia="Arial" w:hAnsiTheme="minorHAnsi" w:cstheme="minorHAnsi"/>
          <w:b/>
          <w:bCs/>
          <w:iCs/>
          <w:spacing w:val="-2"/>
          <w:sz w:val="22"/>
          <w:szCs w:val="22"/>
          <w:u w:val="single"/>
          <w:lang w:bidi="hi-IN"/>
        </w:rPr>
        <w:t>2</w:t>
      </w:r>
      <w:r w:rsidR="00903DD1" w:rsidRPr="00C335F8">
        <w:rPr>
          <w:rFonts w:asciiTheme="minorHAnsi" w:eastAsia="Arial" w:hAnsiTheme="minorHAnsi" w:cstheme="minorHAnsi"/>
          <w:b/>
          <w:bCs/>
          <w:iCs/>
          <w:spacing w:val="-2"/>
          <w:sz w:val="22"/>
          <w:szCs w:val="22"/>
          <w:u w:val="single"/>
          <w:lang w:bidi="hi-IN"/>
        </w:rPr>
        <w:t>7</w:t>
      </w:r>
    </w:p>
    <w:p w:rsidR="00245400" w:rsidRPr="00C335F8"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C335F8">
        <w:rPr>
          <w:rStyle w:val="a5"/>
          <w:rFonts w:asciiTheme="minorHAnsi" w:hAnsiTheme="minorHAnsi" w:cstheme="minorHAnsi"/>
          <w:sz w:val="22"/>
          <w:szCs w:val="22"/>
        </w:rPr>
        <w:t xml:space="preserve"> </w:t>
      </w:r>
    </w:p>
    <w:p w:rsidR="002A2FE3" w:rsidRPr="00C335F8" w:rsidRDefault="00245400" w:rsidP="00903DD1">
      <w:pPr>
        <w:pStyle w:val="af2"/>
        <w:snapToGrid w:val="0"/>
        <w:spacing w:before="57" w:after="57"/>
        <w:ind w:left="108" w:firstLine="0"/>
        <w:jc w:val="left"/>
        <w:textAlignment w:val="baseline"/>
        <w:rPr>
          <w:rFonts w:asciiTheme="minorHAnsi" w:eastAsia="Arial" w:hAnsiTheme="minorHAnsi" w:cstheme="minorHAnsi"/>
          <w:sz w:val="22"/>
          <w:szCs w:val="22"/>
        </w:rPr>
      </w:pPr>
      <w:r w:rsidRPr="00C335F8">
        <w:rPr>
          <w:rStyle w:val="a5"/>
          <w:rFonts w:asciiTheme="minorHAnsi" w:hAnsiTheme="minorHAnsi" w:cstheme="minorHAnsi"/>
          <w:sz w:val="22"/>
          <w:szCs w:val="22"/>
        </w:rPr>
        <w:t>ΘΕΜΑ</w:t>
      </w:r>
      <w:r w:rsidR="008C20E7" w:rsidRPr="00C335F8">
        <w:rPr>
          <w:rFonts w:asciiTheme="minorHAnsi" w:hAnsiTheme="minorHAnsi" w:cstheme="minorHAnsi"/>
          <w:sz w:val="22"/>
          <w:szCs w:val="22"/>
        </w:rPr>
        <w:t xml:space="preserve"> </w:t>
      </w:r>
      <w:r w:rsidR="008C20E7" w:rsidRPr="00C335F8">
        <w:rPr>
          <w:rFonts w:asciiTheme="minorHAnsi" w:hAnsiTheme="minorHAnsi" w:cstheme="minorHAnsi"/>
          <w:b/>
          <w:sz w:val="22"/>
          <w:szCs w:val="22"/>
        </w:rPr>
        <w:t xml:space="preserve">: </w:t>
      </w:r>
      <w:r w:rsidR="00903DD1" w:rsidRPr="00C335F8">
        <w:rPr>
          <w:rFonts w:asciiTheme="minorHAnsi" w:eastAsia="Arial" w:hAnsiTheme="minorHAnsi" w:cstheme="minorHAnsi"/>
          <w:sz w:val="22"/>
          <w:szCs w:val="22"/>
        </w:rPr>
        <w:t xml:space="preserve">Συζήτηση επί αιτήματος σωματείου εργαζομένων  Κ. </w:t>
      </w:r>
      <w:proofErr w:type="spellStart"/>
      <w:r w:rsidR="00903DD1" w:rsidRPr="00C335F8">
        <w:rPr>
          <w:rFonts w:asciiTheme="minorHAnsi" w:eastAsia="Arial" w:hAnsiTheme="minorHAnsi" w:cstheme="minorHAnsi"/>
          <w:sz w:val="22"/>
          <w:szCs w:val="22"/>
        </w:rPr>
        <w:t>Ομ.Υ</w:t>
      </w:r>
      <w:proofErr w:type="spellEnd"/>
      <w:r w:rsidR="00903DD1" w:rsidRPr="00C335F8">
        <w:rPr>
          <w:rFonts w:asciiTheme="minorHAnsi" w:eastAsia="Arial" w:hAnsiTheme="minorHAnsi" w:cstheme="minorHAnsi"/>
          <w:sz w:val="22"/>
          <w:szCs w:val="22"/>
        </w:rPr>
        <w:t xml:space="preserve"> και έκδοση ψηφίσματος συμπαράστασης </w:t>
      </w:r>
      <w:r w:rsidR="00F374FF">
        <w:rPr>
          <w:rFonts w:asciiTheme="minorHAnsi" w:eastAsia="Arial" w:hAnsiTheme="minorHAnsi" w:cstheme="minorHAnsi"/>
          <w:sz w:val="22"/>
          <w:szCs w:val="22"/>
        </w:rPr>
        <w:t xml:space="preserve">υπέρ </w:t>
      </w:r>
      <w:r w:rsidR="00903DD1" w:rsidRPr="00C335F8">
        <w:rPr>
          <w:rFonts w:asciiTheme="minorHAnsi" w:eastAsia="Arial" w:hAnsiTheme="minorHAnsi" w:cstheme="minorHAnsi"/>
          <w:sz w:val="22"/>
          <w:szCs w:val="22"/>
        </w:rPr>
        <w:t>των εργαζομένων.</w:t>
      </w:r>
    </w:p>
    <w:p w:rsidR="00903DD1" w:rsidRPr="00C335F8" w:rsidRDefault="00903DD1" w:rsidP="00903DD1">
      <w:pPr>
        <w:pStyle w:val="af2"/>
        <w:snapToGrid w:val="0"/>
        <w:spacing w:before="57" w:after="57"/>
        <w:ind w:left="108" w:firstLine="0"/>
        <w:jc w:val="left"/>
        <w:textAlignment w:val="baseline"/>
        <w:rPr>
          <w:rFonts w:asciiTheme="minorHAnsi" w:hAnsiTheme="minorHAnsi" w:cstheme="minorHAnsi"/>
          <w:b/>
          <w:sz w:val="22"/>
          <w:szCs w:val="22"/>
        </w:rPr>
      </w:pPr>
    </w:p>
    <w:p w:rsidR="00280A56" w:rsidRPr="00C335F8" w:rsidRDefault="00280A56" w:rsidP="00F374FF">
      <w:pPr>
        <w:spacing w:beforeLines="20" w:afterLines="20" w:line="360" w:lineRule="auto"/>
        <w:ind w:left="284"/>
        <w:jc w:val="both"/>
        <w:rPr>
          <w:rFonts w:asciiTheme="minorHAnsi" w:hAnsiTheme="minorHAnsi" w:cstheme="minorHAnsi"/>
          <w:bCs/>
          <w:sz w:val="22"/>
          <w:szCs w:val="22"/>
        </w:rPr>
      </w:pPr>
      <w:r w:rsidRPr="00C335F8">
        <w:rPr>
          <w:rStyle w:val="FontStyle17"/>
          <w:rFonts w:asciiTheme="minorHAnsi" w:eastAsia="Calibri" w:hAnsiTheme="minorHAnsi" w:cstheme="minorHAnsi"/>
          <w:spacing w:val="-3"/>
        </w:rPr>
        <w:t>Στη Λιβαδειά σήμερα την</w:t>
      </w:r>
      <w:r w:rsidR="00094D70" w:rsidRPr="00C335F8">
        <w:rPr>
          <w:rStyle w:val="FontStyle17"/>
          <w:rFonts w:asciiTheme="minorHAnsi" w:eastAsia="Calibri" w:hAnsiTheme="minorHAnsi" w:cstheme="minorHAnsi"/>
          <w:spacing w:val="-3"/>
        </w:rPr>
        <w:t xml:space="preserve"> </w:t>
      </w:r>
      <w:r w:rsidRPr="00C335F8">
        <w:rPr>
          <w:rStyle w:val="FontStyle17"/>
          <w:rFonts w:asciiTheme="minorHAnsi" w:eastAsia="Calibri" w:hAnsiTheme="minorHAnsi" w:cstheme="minorHAnsi"/>
          <w:spacing w:val="-3"/>
        </w:rPr>
        <w:t xml:space="preserve"> </w:t>
      </w:r>
      <w:r w:rsidR="00094D70" w:rsidRPr="00C335F8">
        <w:rPr>
          <w:rStyle w:val="FontStyle17"/>
          <w:rFonts w:asciiTheme="minorHAnsi" w:eastAsia="Calibri" w:hAnsiTheme="minorHAnsi" w:cstheme="minorHAnsi"/>
          <w:spacing w:val="-3"/>
        </w:rPr>
        <w:t>1</w:t>
      </w:r>
      <w:r w:rsidRPr="00C335F8">
        <w:rPr>
          <w:rStyle w:val="FontStyle17"/>
          <w:rFonts w:asciiTheme="minorHAnsi" w:eastAsia="Calibri" w:hAnsiTheme="minorHAnsi" w:cstheme="minorHAnsi"/>
          <w:spacing w:val="-3"/>
          <w:vertAlign w:val="superscript"/>
        </w:rPr>
        <w:t>η</w:t>
      </w:r>
      <w:r w:rsidRPr="00C335F8">
        <w:rPr>
          <w:rStyle w:val="FontStyle17"/>
          <w:rFonts w:asciiTheme="minorHAnsi" w:eastAsia="Calibri" w:hAnsiTheme="minorHAnsi" w:cstheme="minorHAnsi"/>
          <w:spacing w:val="-3"/>
        </w:rPr>
        <w:t xml:space="preserve">  </w:t>
      </w:r>
      <w:r w:rsidR="0044598D" w:rsidRPr="00C335F8">
        <w:rPr>
          <w:rStyle w:val="FontStyle17"/>
          <w:rFonts w:asciiTheme="minorHAnsi" w:eastAsia="Calibri" w:hAnsiTheme="minorHAnsi" w:cstheme="minorHAnsi"/>
          <w:spacing w:val="-3"/>
        </w:rPr>
        <w:t>Νοεμ</w:t>
      </w:r>
      <w:r w:rsidR="00094D70" w:rsidRPr="00C335F8">
        <w:rPr>
          <w:rStyle w:val="FontStyle17"/>
          <w:rFonts w:asciiTheme="minorHAnsi" w:eastAsia="Calibri" w:hAnsiTheme="minorHAnsi" w:cstheme="minorHAnsi"/>
          <w:spacing w:val="-3"/>
        </w:rPr>
        <w:t>βρί</w:t>
      </w:r>
      <w:r w:rsidRPr="00C335F8">
        <w:rPr>
          <w:rStyle w:val="FontStyle17"/>
          <w:rFonts w:asciiTheme="minorHAnsi" w:eastAsia="Calibri" w:hAnsiTheme="minorHAnsi" w:cstheme="minorHAnsi"/>
          <w:spacing w:val="-3"/>
        </w:rPr>
        <w:t>ου 2023, ημέρα  Τ</w:t>
      </w:r>
      <w:r w:rsidR="00094D70" w:rsidRPr="00C335F8">
        <w:rPr>
          <w:rStyle w:val="FontStyle17"/>
          <w:rFonts w:asciiTheme="minorHAnsi" w:eastAsia="Calibri" w:hAnsiTheme="minorHAnsi" w:cstheme="minorHAnsi"/>
          <w:spacing w:val="-3"/>
        </w:rPr>
        <w:t>ετάρτη</w:t>
      </w:r>
      <w:r w:rsidRPr="00C335F8">
        <w:rPr>
          <w:rStyle w:val="FontStyle17"/>
          <w:rFonts w:asciiTheme="minorHAnsi" w:eastAsia="Calibri" w:hAnsiTheme="minorHAnsi" w:cstheme="minorHAnsi"/>
          <w:spacing w:val="-3"/>
        </w:rPr>
        <w:t xml:space="preserve">  και ώρα  18:00 </w:t>
      </w:r>
      <w:proofErr w:type="spellStart"/>
      <w:r w:rsidRPr="00C335F8">
        <w:rPr>
          <w:rStyle w:val="FontStyle17"/>
          <w:rFonts w:asciiTheme="minorHAnsi" w:eastAsia="Calibri" w:hAnsiTheme="minorHAnsi" w:cstheme="minorHAnsi"/>
          <w:spacing w:val="-3"/>
        </w:rPr>
        <w:t>μ.μ</w:t>
      </w:r>
      <w:proofErr w:type="spellEnd"/>
      <w:r w:rsidRPr="00C335F8">
        <w:rPr>
          <w:rStyle w:val="FontStyle17"/>
          <w:rFonts w:asciiTheme="minorHAnsi" w:eastAsia="Calibri" w:hAnsiTheme="minorHAnsi" w:cstheme="minorHAnsi"/>
          <w:spacing w:val="-3"/>
        </w:rPr>
        <w:t xml:space="preserve">  </w:t>
      </w:r>
      <w:r w:rsidRPr="00C335F8">
        <w:rPr>
          <w:rFonts w:asciiTheme="minorHAnsi" w:hAnsiTheme="minorHAnsi" w:cstheme="minorHAnsi"/>
          <w:sz w:val="22"/>
          <w:szCs w:val="22"/>
        </w:rPr>
        <w:t xml:space="preserve">  ,</w:t>
      </w:r>
      <w:r w:rsidRPr="00C335F8">
        <w:rPr>
          <w:rStyle w:val="FontStyle17"/>
          <w:rFonts w:asciiTheme="minorHAnsi" w:eastAsia="Calibri" w:hAnsiTheme="minorHAnsi" w:cstheme="minorHAnsi"/>
          <w:spacing w:val="-3"/>
        </w:rPr>
        <w:t xml:space="preserve"> συνήλθε σε </w:t>
      </w:r>
      <w:r w:rsidRPr="00C335F8">
        <w:rPr>
          <w:rStyle w:val="FontStyle17"/>
          <w:rFonts w:asciiTheme="minorHAnsi" w:eastAsia="Calibri" w:hAnsiTheme="minorHAnsi" w:cstheme="minorHAnsi"/>
          <w:b/>
          <w:spacing w:val="-3"/>
        </w:rPr>
        <w:t xml:space="preserve"> τακτική </w:t>
      </w:r>
      <w:r w:rsidRPr="00C335F8">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C335F8">
        <w:rPr>
          <w:rStyle w:val="FontStyle17"/>
          <w:rFonts w:asciiTheme="minorHAnsi" w:eastAsia="Calibri" w:hAnsiTheme="minorHAnsi" w:cstheme="minorHAnsi"/>
          <w:spacing w:val="-3"/>
        </w:rPr>
        <w:t>Λεβαδέων</w:t>
      </w:r>
      <w:proofErr w:type="spellEnd"/>
      <w:r w:rsidRPr="00C335F8">
        <w:rPr>
          <w:rStyle w:val="FontStyle17"/>
          <w:rFonts w:asciiTheme="minorHAnsi" w:eastAsia="Calibri" w:hAnsiTheme="minorHAnsi" w:cstheme="minorHAnsi"/>
          <w:spacing w:val="-3"/>
        </w:rPr>
        <w:t xml:space="preserve"> </w:t>
      </w:r>
      <w:r w:rsidRPr="00C335F8">
        <w:rPr>
          <w:rStyle w:val="a5"/>
          <w:rFonts w:asciiTheme="minorHAnsi" w:hAnsiTheme="minorHAnsi" w:cstheme="minorHAnsi"/>
          <w:sz w:val="22"/>
          <w:szCs w:val="22"/>
          <w:shd w:val="clear" w:color="auto" w:fill="FFFFFF"/>
        </w:rPr>
        <w:t xml:space="preserve">  </w:t>
      </w:r>
      <w:r w:rsidRPr="00C335F8">
        <w:rPr>
          <w:rStyle w:val="a5"/>
          <w:rFonts w:asciiTheme="minorHAnsi" w:hAnsiTheme="minorHAnsi" w:cstheme="minorHAnsi"/>
          <w:b w:val="0"/>
          <w:sz w:val="22"/>
          <w:szCs w:val="22"/>
          <w:shd w:val="clear" w:color="auto" w:fill="FFFFFF"/>
        </w:rPr>
        <w:t>σύμφωνα με τις</w:t>
      </w:r>
      <w:r w:rsidRPr="00C335F8">
        <w:rPr>
          <w:rStyle w:val="a5"/>
          <w:rFonts w:asciiTheme="minorHAnsi" w:hAnsiTheme="minorHAnsi" w:cstheme="minorHAnsi"/>
          <w:sz w:val="22"/>
          <w:szCs w:val="22"/>
          <w:shd w:val="clear" w:color="auto" w:fill="FFFFFF"/>
        </w:rPr>
        <w:t xml:space="preserve"> </w:t>
      </w:r>
      <w:r w:rsidRPr="00C335F8">
        <w:rPr>
          <w:rStyle w:val="a5"/>
          <w:rFonts w:asciiTheme="minorHAnsi" w:hAnsiTheme="minorHAnsi" w:cstheme="minorHAnsi"/>
          <w:b w:val="0"/>
          <w:sz w:val="22"/>
          <w:szCs w:val="22"/>
          <w:shd w:val="clear" w:color="auto" w:fill="FFFFFF"/>
        </w:rPr>
        <w:t xml:space="preserve">διατάξεις </w:t>
      </w:r>
      <w:r w:rsidRPr="00C335F8">
        <w:rPr>
          <w:rFonts w:asciiTheme="minorHAnsi" w:hAnsiTheme="minorHAnsi" w:cstheme="minorHAnsi"/>
          <w:bCs/>
          <w:sz w:val="22"/>
          <w:szCs w:val="22"/>
        </w:rPr>
        <w:t xml:space="preserve">της </w:t>
      </w:r>
      <w:proofErr w:type="spellStart"/>
      <w:r w:rsidRPr="00C335F8">
        <w:rPr>
          <w:rFonts w:asciiTheme="minorHAnsi" w:hAnsiTheme="minorHAnsi" w:cstheme="minorHAnsi"/>
          <w:bCs/>
          <w:sz w:val="22"/>
          <w:szCs w:val="22"/>
        </w:rPr>
        <w:t>υπ΄αριθμ</w:t>
      </w:r>
      <w:proofErr w:type="spellEnd"/>
      <w:r w:rsidRPr="00C335F8">
        <w:rPr>
          <w:rFonts w:asciiTheme="minorHAnsi" w:hAnsiTheme="minorHAnsi" w:cstheme="minorHAnsi"/>
          <w:bCs/>
          <w:sz w:val="22"/>
          <w:szCs w:val="22"/>
        </w:rPr>
        <w:t xml:space="preserve"> 488/2023</w:t>
      </w:r>
      <w:r w:rsidRPr="00C335F8">
        <w:rPr>
          <w:rFonts w:asciiTheme="minorHAnsi" w:hAnsiTheme="minorHAnsi" w:cstheme="minorHAnsi"/>
          <w:bCs/>
          <w:sz w:val="22"/>
          <w:szCs w:val="22"/>
          <w:u w:val="single"/>
        </w:rPr>
        <w:t xml:space="preserve"> εγκυκλίου του ΥΠ.ΕΣ. (ΑΔΑ: 6ΖΟΞ46ΜΤΛ6-6ΡΨ) </w:t>
      </w:r>
      <w:r w:rsidRPr="00C335F8">
        <w:rPr>
          <w:rFonts w:asciiTheme="minorHAnsi" w:hAnsiTheme="minorHAnsi" w:cstheme="minorHAnsi"/>
          <w:bCs/>
          <w:sz w:val="22"/>
          <w:szCs w:val="22"/>
        </w:rPr>
        <w:t xml:space="preserve">«Τρόποι σύγκλησης των συλλογικών οργάνων των Δήμων και ειδικότερα των </w:t>
      </w:r>
      <w:r w:rsidRPr="00C335F8">
        <w:rPr>
          <w:rFonts w:asciiTheme="minorHAnsi" w:hAnsiTheme="minorHAnsi" w:cstheme="minorHAnsi"/>
          <w:sz w:val="22"/>
          <w:szCs w:val="22"/>
        </w:rPr>
        <w:t xml:space="preserve"> διατάξεων του ν. 5013/2023 (Α΄12) (άρθρο 11)  »    και </w:t>
      </w:r>
      <w:r w:rsidRPr="00C335F8">
        <w:rPr>
          <w:rFonts w:asciiTheme="minorHAnsi" w:hAnsiTheme="minorHAnsi" w:cstheme="minorHAnsi"/>
          <w:sz w:val="22"/>
          <w:szCs w:val="22"/>
          <w:shd w:val="clear" w:color="auto" w:fill="FFFFFF"/>
        </w:rPr>
        <w:t>ύστερα από</w:t>
      </w:r>
      <w:r w:rsidRPr="00C335F8">
        <w:rPr>
          <w:rStyle w:val="FontStyle17"/>
          <w:rFonts w:asciiTheme="minorHAnsi" w:eastAsia="Calibri" w:hAnsiTheme="minorHAnsi" w:cstheme="minorHAnsi"/>
          <w:spacing w:val="-3"/>
        </w:rPr>
        <w:t xml:space="preserve">  την από </w:t>
      </w:r>
      <w:r w:rsidRPr="00C335F8">
        <w:rPr>
          <w:rStyle w:val="FontStyle17"/>
          <w:rFonts w:asciiTheme="minorHAnsi" w:eastAsia="Calibri" w:hAnsiTheme="minorHAnsi" w:cstheme="minorHAnsi"/>
          <w:b/>
          <w:spacing w:val="-3"/>
        </w:rPr>
        <w:t xml:space="preserve"> </w:t>
      </w:r>
      <w:r w:rsidR="0044598D" w:rsidRPr="00C335F8">
        <w:rPr>
          <w:rStyle w:val="FontStyle17"/>
          <w:rFonts w:asciiTheme="minorHAnsi" w:eastAsia="Calibri" w:hAnsiTheme="minorHAnsi" w:cstheme="minorHAnsi"/>
          <w:b/>
          <w:spacing w:val="-3"/>
        </w:rPr>
        <w:t>20991</w:t>
      </w:r>
      <w:r w:rsidRPr="00C335F8">
        <w:rPr>
          <w:rStyle w:val="FontStyle17"/>
          <w:rFonts w:asciiTheme="minorHAnsi" w:eastAsia="Calibri" w:hAnsiTheme="minorHAnsi" w:cstheme="minorHAnsi"/>
          <w:b/>
          <w:spacing w:val="-3"/>
        </w:rPr>
        <w:t>/</w:t>
      </w:r>
      <w:r w:rsidR="0044598D" w:rsidRPr="00C335F8">
        <w:rPr>
          <w:rStyle w:val="FontStyle17"/>
          <w:rFonts w:asciiTheme="minorHAnsi" w:eastAsia="Calibri" w:hAnsiTheme="minorHAnsi" w:cstheme="minorHAnsi"/>
          <w:b/>
          <w:spacing w:val="-3"/>
        </w:rPr>
        <w:t>27</w:t>
      </w:r>
      <w:r w:rsidR="00094D70" w:rsidRPr="00C335F8">
        <w:rPr>
          <w:rStyle w:val="FontStyle17"/>
          <w:rFonts w:asciiTheme="minorHAnsi" w:eastAsia="Calibri" w:hAnsiTheme="minorHAnsi" w:cstheme="minorHAnsi"/>
          <w:b/>
          <w:spacing w:val="-3"/>
        </w:rPr>
        <w:t>-10</w:t>
      </w:r>
      <w:r w:rsidRPr="00C335F8">
        <w:rPr>
          <w:rStyle w:val="FontStyle17"/>
          <w:rFonts w:asciiTheme="minorHAnsi" w:eastAsia="Calibri" w:hAnsiTheme="minorHAnsi" w:cstheme="minorHAnsi"/>
          <w:b/>
          <w:spacing w:val="-3"/>
        </w:rPr>
        <w:t>-2023</w:t>
      </w:r>
      <w:r w:rsidRPr="00C335F8">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C335F8">
        <w:rPr>
          <w:rStyle w:val="FontStyle17"/>
          <w:rFonts w:asciiTheme="minorHAnsi" w:eastAsia="Calibri" w:hAnsiTheme="minorHAnsi" w:cstheme="minorHAnsi"/>
          <w:spacing w:val="-3"/>
        </w:rPr>
        <w:t>κας</w:t>
      </w:r>
      <w:proofErr w:type="spellEnd"/>
      <w:r w:rsidRPr="00C335F8">
        <w:rPr>
          <w:rStyle w:val="FontStyle17"/>
          <w:rFonts w:asciiTheme="minorHAnsi" w:eastAsia="Calibri" w:hAnsiTheme="minorHAnsi" w:cstheme="minorHAnsi"/>
          <w:spacing w:val="-3"/>
        </w:rPr>
        <w:t xml:space="preserve">. </w:t>
      </w:r>
      <w:proofErr w:type="spellStart"/>
      <w:r w:rsidRPr="00C335F8">
        <w:rPr>
          <w:rStyle w:val="FontStyle17"/>
          <w:rFonts w:asciiTheme="minorHAnsi" w:eastAsia="Calibri" w:hAnsiTheme="minorHAnsi" w:cstheme="minorHAnsi"/>
          <w:spacing w:val="-3"/>
        </w:rPr>
        <w:t>Καράβα</w:t>
      </w:r>
      <w:proofErr w:type="spellEnd"/>
      <w:r w:rsidRPr="00C335F8">
        <w:rPr>
          <w:rStyle w:val="FontStyle17"/>
          <w:rFonts w:asciiTheme="minorHAnsi" w:eastAsia="Calibri" w:hAnsiTheme="minorHAnsi" w:cstheme="minorHAnsi"/>
          <w:spacing w:val="-3"/>
        </w:rPr>
        <w:t xml:space="preserve"> </w:t>
      </w:r>
      <w:proofErr w:type="spellStart"/>
      <w:r w:rsidRPr="00C335F8">
        <w:rPr>
          <w:rStyle w:val="FontStyle17"/>
          <w:rFonts w:asciiTheme="minorHAnsi" w:eastAsia="Calibri" w:hAnsiTheme="minorHAnsi" w:cstheme="minorHAnsi"/>
          <w:spacing w:val="-3"/>
        </w:rPr>
        <w:t>Χρυσοβαλάντου</w:t>
      </w:r>
      <w:proofErr w:type="spellEnd"/>
      <w:r w:rsidRPr="00C335F8">
        <w:rPr>
          <w:rStyle w:val="FontStyle17"/>
          <w:rFonts w:asciiTheme="minorHAnsi" w:eastAsia="Calibri" w:hAnsiTheme="minorHAnsi" w:cstheme="minorHAnsi"/>
          <w:spacing w:val="-3"/>
        </w:rPr>
        <w:t xml:space="preserve"> Βασιλικής (</w:t>
      </w:r>
      <w:proofErr w:type="spellStart"/>
      <w:r w:rsidRPr="00C335F8">
        <w:rPr>
          <w:rStyle w:val="FontStyle17"/>
          <w:rFonts w:asciiTheme="minorHAnsi" w:eastAsia="Calibri" w:hAnsiTheme="minorHAnsi" w:cstheme="minorHAnsi"/>
          <w:spacing w:val="-3"/>
        </w:rPr>
        <w:t>Βάλιας</w:t>
      </w:r>
      <w:proofErr w:type="spellEnd"/>
      <w:r w:rsidRPr="00C335F8">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C335F8">
        <w:rPr>
          <w:rFonts w:asciiTheme="minorHAnsi" w:hAnsiTheme="minorHAnsi" w:cstheme="minorHAnsi"/>
          <w:bCs/>
          <w:sz w:val="22"/>
          <w:szCs w:val="22"/>
        </w:rPr>
        <w:t xml:space="preserve"> </w:t>
      </w:r>
    </w:p>
    <w:p w:rsidR="009C1B7C" w:rsidRPr="00C335F8" w:rsidRDefault="009C1B7C" w:rsidP="009C1B7C">
      <w:pPr>
        <w:pStyle w:val="Default"/>
        <w:spacing w:line="360" w:lineRule="auto"/>
        <w:ind w:left="284"/>
        <w:jc w:val="both"/>
        <w:rPr>
          <w:rStyle w:val="FontStyle17"/>
          <w:rFonts w:asciiTheme="minorHAnsi" w:eastAsia="Arial" w:hAnsiTheme="minorHAnsi" w:cstheme="minorHAnsi"/>
          <w:iCs/>
          <w:spacing w:val="-3"/>
          <w:lang w:val="el-GR"/>
        </w:rPr>
      </w:pPr>
      <w:r w:rsidRPr="00C335F8">
        <w:rPr>
          <w:rFonts w:asciiTheme="minorHAnsi" w:hAnsiTheme="minorHAnsi" w:cstheme="minorHAnsi"/>
          <w:bCs/>
          <w:sz w:val="22"/>
          <w:szCs w:val="22"/>
          <w:lang w:val="el-GR"/>
        </w:rPr>
        <w:t xml:space="preserve">Απούσης της Προέδρου και του Αντιπροέδρου  του Δημοτικού Συμβουλίου, χρέη Προέδρου ασκεί ο   σύμβουλος του επιτυχόντος συνδυασμού  που πλειοψήφησε κ. </w:t>
      </w:r>
      <w:proofErr w:type="spellStart"/>
      <w:r w:rsidRPr="00C335F8">
        <w:rPr>
          <w:rFonts w:asciiTheme="minorHAnsi" w:hAnsiTheme="minorHAnsi" w:cstheme="minorHAnsi"/>
          <w:bCs/>
          <w:sz w:val="22"/>
          <w:szCs w:val="22"/>
          <w:lang w:val="el-GR"/>
        </w:rPr>
        <w:t>Καλογρηάς</w:t>
      </w:r>
      <w:proofErr w:type="spellEnd"/>
      <w:r w:rsidRPr="00C335F8">
        <w:rPr>
          <w:rFonts w:asciiTheme="minorHAnsi" w:hAnsiTheme="minorHAnsi" w:cstheme="minorHAnsi"/>
          <w:bCs/>
          <w:sz w:val="22"/>
          <w:szCs w:val="22"/>
          <w:lang w:val="el-GR"/>
        </w:rPr>
        <w:t xml:space="preserve"> Αθανάσιος, ο οποίος  κήρυξε την έναρξη της συνεδρίασης και δ</w:t>
      </w:r>
      <w:r w:rsidRPr="00C335F8">
        <w:rPr>
          <w:rStyle w:val="FontStyle17"/>
          <w:rFonts w:asciiTheme="minorHAnsi" w:eastAsia="Arial" w:hAnsiTheme="minorHAnsi" w:cstheme="minorHAnsi"/>
          <w:spacing w:val="-3"/>
          <w:lang w:val="el-GR"/>
        </w:rPr>
        <w:t>ιαπιστώθηκε   ότι υπάρχει νόμιμη απαρτία, επειδή σε σύνολο 33 συμβούλων ήταν παρόντες  οι παρακάτω αναφερόμενοι  17 δημοτικοί σύμβουλοι  :</w:t>
      </w:r>
    </w:p>
    <w:p w:rsidR="009C1B7C" w:rsidRPr="00C335F8" w:rsidRDefault="009C1B7C" w:rsidP="009C1B7C">
      <w:pPr>
        <w:pStyle w:val="Default"/>
        <w:spacing w:line="360" w:lineRule="auto"/>
        <w:ind w:left="284"/>
        <w:jc w:val="both"/>
        <w:rPr>
          <w:rStyle w:val="FontStyle17"/>
          <w:rFonts w:asciiTheme="minorHAnsi" w:eastAsia="Arial" w:hAnsiTheme="minorHAnsi" w:cstheme="minorHAnsi"/>
          <w:iCs/>
          <w:spacing w:val="-3"/>
          <w:lang w:val="el-GR"/>
        </w:rPr>
      </w:pPr>
    </w:p>
    <w:p w:rsidR="009C1B7C" w:rsidRPr="00C335F8" w:rsidRDefault="009C1B7C" w:rsidP="009C1B7C">
      <w:pPr>
        <w:spacing w:line="276" w:lineRule="auto"/>
        <w:ind w:left="2880" w:hanging="2160"/>
        <w:rPr>
          <w:rFonts w:asciiTheme="minorHAnsi" w:hAnsiTheme="minorHAnsi" w:cstheme="minorHAnsi"/>
          <w:sz w:val="22"/>
          <w:szCs w:val="22"/>
        </w:rPr>
      </w:pPr>
      <w:r w:rsidRPr="00C335F8">
        <w:rPr>
          <w:rFonts w:asciiTheme="minorHAnsi" w:hAnsiTheme="minorHAnsi" w:cstheme="minorHAnsi"/>
          <w:b/>
          <w:bCs/>
          <w:sz w:val="22"/>
          <w:szCs w:val="22"/>
        </w:rPr>
        <w:t>ΠΑΡΟΝΤΕΣ</w:t>
      </w:r>
      <w:r w:rsidRPr="00C335F8">
        <w:rPr>
          <w:rFonts w:asciiTheme="minorHAnsi" w:hAnsiTheme="minorHAnsi" w:cstheme="minorHAnsi"/>
          <w:b/>
          <w:bCs/>
          <w:sz w:val="22"/>
          <w:szCs w:val="22"/>
        </w:rPr>
        <w:tab/>
      </w:r>
      <w:r w:rsidRPr="00C335F8">
        <w:rPr>
          <w:rFonts w:asciiTheme="minorHAnsi" w:hAnsiTheme="minorHAnsi" w:cstheme="minorHAnsi"/>
          <w:b/>
          <w:bCs/>
          <w:sz w:val="22"/>
          <w:szCs w:val="22"/>
        </w:rPr>
        <w:tab/>
      </w:r>
      <w:r w:rsidRPr="00C335F8">
        <w:rPr>
          <w:rFonts w:asciiTheme="minorHAnsi" w:hAnsiTheme="minorHAnsi" w:cstheme="minorHAnsi"/>
          <w:b/>
          <w:bCs/>
          <w:sz w:val="22"/>
          <w:szCs w:val="22"/>
        </w:rPr>
        <w:tab/>
      </w:r>
      <w:r w:rsidRPr="00C335F8">
        <w:rPr>
          <w:rFonts w:asciiTheme="minorHAnsi" w:hAnsiTheme="minorHAnsi" w:cstheme="minorHAnsi"/>
          <w:b/>
          <w:bCs/>
          <w:sz w:val="22"/>
          <w:szCs w:val="22"/>
        </w:rPr>
        <w:tab/>
      </w:r>
      <w:r w:rsidRPr="00C335F8">
        <w:rPr>
          <w:rFonts w:asciiTheme="minorHAnsi" w:hAnsiTheme="minorHAnsi" w:cstheme="minorHAnsi"/>
          <w:b/>
          <w:bCs/>
          <w:sz w:val="22"/>
          <w:szCs w:val="22"/>
        </w:rPr>
        <w:tab/>
      </w:r>
      <w:r w:rsidRPr="00C335F8">
        <w:rPr>
          <w:rFonts w:asciiTheme="minorHAnsi" w:hAnsiTheme="minorHAnsi" w:cstheme="minorHAnsi"/>
          <w:b/>
          <w:bCs/>
          <w:sz w:val="22"/>
          <w:szCs w:val="22"/>
        </w:rPr>
        <w:tab/>
        <w:t xml:space="preserve">ΑΠΟΝΤΕΣ </w:t>
      </w:r>
      <w:r w:rsidRPr="00C335F8">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rPr>
                <w:rFonts w:asciiTheme="minorHAnsi" w:hAnsiTheme="minorHAnsi" w:cstheme="minorHAnsi"/>
                <w:sz w:val="22"/>
                <w:szCs w:val="22"/>
              </w:rPr>
            </w:pPr>
            <w:proofErr w:type="spellStart"/>
            <w:r w:rsidRPr="00C335F8">
              <w:rPr>
                <w:rFonts w:asciiTheme="minorHAnsi" w:hAnsiTheme="minorHAnsi" w:cstheme="minorHAnsi"/>
                <w:sz w:val="22"/>
                <w:szCs w:val="22"/>
              </w:rPr>
              <w:t>Καλογρηάς</w:t>
            </w:r>
            <w:proofErr w:type="spellEnd"/>
            <w:r w:rsidRPr="00C335F8">
              <w:rPr>
                <w:rFonts w:asciiTheme="minorHAnsi" w:hAnsiTheme="minorHAnsi" w:cstheme="minorHAnsi"/>
                <w:sz w:val="22"/>
                <w:szCs w:val="22"/>
              </w:rPr>
              <w:t xml:space="preserve"> Αθανάσιος</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 1</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Calibri" w:hAnsiTheme="minorHAnsi" w:cstheme="minorHAnsi"/>
                <w:color w:val="000000"/>
                <w:sz w:val="22"/>
                <w:szCs w:val="22"/>
              </w:rPr>
              <w:t>Καράβα</w:t>
            </w:r>
            <w:proofErr w:type="spellEnd"/>
            <w:r w:rsidRPr="00C335F8">
              <w:rPr>
                <w:rFonts w:asciiTheme="minorHAnsi" w:eastAsia="Calibri" w:hAnsiTheme="minorHAnsi" w:cstheme="minorHAnsi"/>
                <w:color w:val="000000"/>
                <w:sz w:val="22"/>
                <w:szCs w:val="22"/>
              </w:rPr>
              <w:t xml:space="preserve"> </w:t>
            </w:r>
            <w:proofErr w:type="spellStart"/>
            <w:r w:rsidRPr="00C335F8">
              <w:rPr>
                <w:rFonts w:asciiTheme="minorHAnsi" w:eastAsia="Calibri" w:hAnsiTheme="minorHAnsi" w:cstheme="minorHAnsi"/>
                <w:color w:val="000000"/>
                <w:sz w:val="22"/>
                <w:szCs w:val="22"/>
              </w:rPr>
              <w:t>Χρυσοβαλάντου</w:t>
            </w:r>
            <w:proofErr w:type="spellEnd"/>
            <w:r w:rsidRPr="00C335F8">
              <w:rPr>
                <w:rFonts w:asciiTheme="minorHAnsi" w:eastAsia="Calibri" w:hAnsiTheme="minorHAnsi" w:cstheme="minorHAnsi"/>
                <w:color w:val="000000"/>
                <w:sz w:val="22"/>
                <w:szCs w:val="22"/>
              </w:rPr>
              <w:t xml:space="preserve"> Βασιλική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rPr>
                <w:rFonts w:asciiTheme="minorHAnsi" w:hAnsiTheme="minorHAnsi" w:cstheme="minorHAnsi"/>
                <w:sz w:val="22"/>
                <w:szCs w:val="22"/>
              </w:rPr>
            </w:pPr>
            <w:r w:rsidRPr="00C335F8">
              <w:rPr>
                <w:rFonts w:asciiTheme="minorHAnsi" w:eastAsia="Arial" w:hAnsiTheme="minorHAnsi" w:cstheme="minorHAnsi"/>
                <w:sz w:val="22"/>
                <w:szCs w:val="22"/>
              </w:rPr>
              <w:t xml:space="preserve"> </w:t>
            </w:r>
            <w:proofErr w:type="spellStart"/>
            <w:r w:rsidRPr="00C335F8">
              <w:rPr>
                <w:rFonts w:asciiTheme="minorHAnsi" w:hAnsiTheme="minorHAnsi" w:cstheme="minorHAnsi"/>
                <w:sz w:val="22"/>
                <w:szCs w:val="22"/>
              </w:rPr>
              <w:t>Μητάς</w:t>
            </w:r>
            <w:proofErr w:type="spellEnd"/>
            <w:r w:rsidRPr="00C335F8">
              <w:rPr>
                <w:rFonts w:asciiTheme="minorHAnsi" w:hAnsiTheme="minorHAnsi" w:cstheme="minorHAnsi"/>
                <w:sz w:val="22"/>
                <w:szCs w:val="22"/>
              </w:rPr>
              <w:t xml:space="preserve">    Αλέξανδρος (Απών από 8-14 ΘΗΔ)</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2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Arial" w:hAnsiTheme="minorHAnsi" w:cstheme="minorHAnsi"/>
                <w:sz w:val="22"/>
                <w:szCs w:val="22"/>
              </w:rPr>
              <w:t>Τσεσμετζής</w:t>
            </w:r>
            <w:proofErr w:type="spellEnd"/>
            <w:r w:rsidRPr="00C335F8">
              <w:rPr>
                <w:rFonts w:asciiTheme="minorHAnsi" w:eastAsia="Arial" w:hAnsiTheme="minorHAnsi" w:cstheme="minorHAnsi"/>
                <w:sz w:val="22"/>
                <w:szCs w:val="22"/>
              </w:rPr>
              <w:t xml:space="preserve"> Εμμανουήλ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Δήμου Ιωάννης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3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Νταντούμη</w:t>
            </w:r>
            <w:proofErr w:type="spellEnd"/>
            <w:r w:rsidRPr="00C335F8">
              <w:rPr>
                <w:rFonts w:asciiTheme="minorHAnsi" w:hAnsiTheme="minorHAnsi" w:cstheme="minorHAnsi"/>
                <w:sz w:val="22"/>
                <w:szCs w:val="22"/>
              </w:rPr>
              <w:t xml:space="preserve"> Ιωάννα</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Αποστόλου Ιωάννης</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4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Γιαννακόπουλος Βρασίδας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Σάκκος</w:t>
            </w:r>
            <w:proofErr w:type="spellEnd"/>
            <w:r w:rsidRPr="00C335F8">
              <w:rPr>
                <w:rFonts w:asciiTheme="minorHAnsi" w:eastAsia="Calibri" w:hAnsiTheme="minorHAnsi" w:cstheme="minorHAnsi"/>
                <w:sz w:val="22"/>
                <w:szCs w:val="22"/>
              </w:rPr>
              <w:t xml:space="preserve"> Μάριος   (απών από 1-14 Θ.Η.Δ)</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5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Πούλου</w:t>
            </w:r>
            <w:proofErr w:type="spellEnd"/>
            <w:r w:rsidRPr="00C335F8">
              <w:rPr>
                <w:rFonts w:asciiTheme="minorHAnsi" w:hAnsiTheme="minorHAnsi" w:cstheme="minorHAnsi"/>
                <w:sz w:val="22"/>
                <w:szCs w:val="22"/>
              </w:rPr>
              <w:t xml:space="preserve"> Γιώτα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9C1B7C" w:rsidRPr="00C335F8" w:rsidRDefault="009C1B7C" w:rsidP="00F03907">
            <w:pPr>
              <w:snapToGrid w:val="0"/>
              <w:spacing w:line="276" w:lineRule="auto"/>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Μερτζάνης</w:t>
            </w:r>
            <w:proofErr w:type="spellEnd"/>
            <w:r w:rsidRPr="00C335F8">
              <w:rPr>
                <w:rFonts w:asciiTheme="minorHAnsi" w:eastAsia="Calibri" w:hAnsiTheme="minorHAnsi" w:cstheme="minorHAnsi"/>
                <w:sz w:val="22"/>
                <w:szCs w:val="22"/>
              </w:rPr>
              <w:t xml:space="preserve"> Κων/νος </w:t>
            </w:r>
            <w:r w:rsidRPr="00C335F8">
              <w:rPr>
                <w:rFonts w:asciiTheme="minorHAnsi" w:eastAsia="Arial" w:hAnsiTheme="minorHAnsi" w:cstheme="minorHAnsi"/>
                <w:sz w:val="22"/>
                <w:szCs w:val="22"/>
              </w:rPr>
              <w:t xml:space="preserve"> </w:t>
            </w:r>
            <w:r w:rsidRPr="00C335F8">
              <w:rPr>
                <w:rFonts w:asciiTheme="minorHAnsi" w:eastAsia="Calibri" w:hAnsiTheme="minorHAnsi" w:cstheme="minorHAnsi"/>
                <w:sz w:val="22"/>
                <w:szCs w:val="22"/>
              </w:rPr>
              <w:t xml:space="preserve"> (απών από 10-14 ΘΗΔ)</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6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Γαλανός Κων/νος</w:t>
            </w:r>
          </w:p>
        </w:tc>
      </w:tr>
      <w:tr w:rsidR="009C1B7C" w:rsidRPr="00C335F8" w:rsidTr="00F03907">
        <w:trPr>
          <w:gridAfter w:val="1"/>
          <w:wAfter w:w="5424" w:type="dxa"/>
          <w:trHeight w:hRule="exact" w:val="562"/>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 </w:t>
            </w:r>
            <w:proofErr w:type="spellStart"/>
            <w:r w:rsidRPr="00C335F8">
              <w:rPr>
                <w:rFonts w:asciiTheme="minorHAnsi" w:hAnsiTheme="minorHAnsi" w:cstheme="minorHAnsi"/>
                <w:sz w:val="22"/>
                <w:szCs w:val="22"/>
              </w:rPr>
              <w:t>Σαγιάννης</w:t>
            </w:r>
            <w:proofErr w:type="spellEnd"/>
            <w:r w:rsidRPr="00C335F8">
              <w:rPr>
                <w:rFonts w:asciiTheme="minorHAnsi" w:hAnsiTheme="minorHAnsi" w:cstheme="minorHAnsi"/>
                <w:sz w:val="22"/>
                <w:szCs w:val="22"/>
              </w:rPr>
              <w:t xml:space="preserve"> Μιχαήλ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7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Καράλης</w:t>
            </w:r>
            <w:proofErr w:type="spellEnd"/>
            <w:r w:rsidRPr="00C335F8">
              <w:rPr>
                <w:rFonts w:asciiTheme="minorHAnsi" w:hAnsiTheme="minorHAnsi" w:cstheme="minorHAnsi"/>
                <w:sz w:val="22"/>
                <w:szCs w:val="22"/>
              </w:rPr>
              <w:t xml:space="preserve"> Χρήστος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p>
        </w:tc>
      </w:tr>
      <w:tr w:rsidR="009C1B7C" w:rsidRPr="00C335F8" w:rsidTr="00F03907">
        <w:trPr>
          <w:gridAfter w:val="1"/>
          <w:wAfter w:w="5424" w:type="dxa"/>
          <w:trHeight w:hRule="exact" w:val="562"/>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Καπλάνης</w:t>
            </w:r>
            <w:proofErr w:type="spellEnd"/>
            <w:r w:rsidRPr="00C335F8">
              <w:rPr>
                <w:rFonts w:asciiTheme="minorHAnsi" w:hAnsiTheme="minorHAnsi" w:cstheme="minorHAnsi"/>
                <w:sz w:val="22"/>
                <w:szCs w:val="22"/>
              </w:rPr>
              <w:t xml:space="preserve"> Κων/νος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8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Φορτώσης</w:t>
            </w:r>
            <w:proofErr w:type="spellEnd"/>
            <w:r w:rsidRPr="00C335F8">
              <w:rPr>
                <w:rFonts w:asciiTheme="minorHAnsi" w:eastAsia="Calibri" w:hAnsiTheme="minorHAnsi" w:cstheme="minorHAnsi"/>
                <w:sz w:val="22"/>
                <w:szCs w:val="22"/>
              </w:rPr>
              <w:t xml:space="preserve"> </w:t>
            </w:r>
            <w:r w:rsidRPr="00C335F8">
              <w:rPr>
                <w:rFonts w:asciiTheme="minorHAnsi" w:eastAsia="Calibri" w:hAnsiTheme="minorHAnsi" w:cstheme="minorHAnsi"/>
                <w:b/>
                <w:sz w:val="22"/>
                <w:szCs w:val="22"/>
              </w:rPr>
              <w:t xml:space="preserve"> </w:t>
            </w:r>
            <w:r w:rsidRPr="00C335F8">
              <w:rPr>
                <w:rFonts w:asciiTheme="minorHAnsi" w:eastAsia="Calibri" w:hAnsiTheme="minorHAnsi" w:cstheme="minorHAnsi"/>
                <w:sz w:val="22"/>
                <w:szCs w:val="22"/>
              </w:rPr>
              <w:t xml:space="preserve">  Αθανάσιος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 </w:t>
            </w:r>
            <w:proofErr w:type="spellStart"/>
            <w:r w:rsidRPr="00C335F8">
              <w:rPr>
                <w:rFonts w:asciiTheme="minorHAnsi" w:hAnsiTheme="minorHAnsi" w:cstheme="minorHAnsi"/>
                <w:sz w:val="22"/>
                <w:szCs w:val="22"/>
              </w:rPr>
              <w:t>Τόλιας</w:t>
            </w:r>
            <w:proofErr w:type="spellEnd"/>
            <w:r w:rsidRPr="00C335F8">
              <w:rPr>
                <w:rFonts w:asciiTheme="minorHAnsi" w:hAnsiTheme="minorHAnsi" w:cstheme="minorHAnsi"/>
                <w:sz w:val="22"/>
                <w:szCs w:val="22"/>
              </w:rPr>
              <w:t xml:space="preserve"> Δημήτριος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 9</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Πούλος</w:t>
            </w:r>
            <w:proofErr w:type="spellEnd"/>
            <w:r w:rsidRPr="00C335F8">
              <w:rPr>
                <w:rFonts w:asciiTheme="minorHAnsi" w:hAnsiTheme="minorHAnsi" w:cstheme="minorHAnsi"/>
                <w:sz w:val="22"/>
                <w:szCs w:val="22"/>
              </w:rPr>
              <w:t xml:space="preserve"> Ευάγγελος   </w:t>
            </w:r>
            <w:r w:rsidRPr="00C335F8">
              <w:rPr>
                <w:rFonts w:asciiTheme="minorHAnsi" w:eastAsia="Arial" w:hAnsiTheme="minorHAnsi" w:cstheme="minorHAnsi"/>
                <w:sz w:val="22"/>
                <w:szCs w:val="22"/>
              </w:rPr>
              <w:t xml:space="preserve"> </w:t>
            </w:r>
            <w:r w:rsidRPr="00C335F8">
              <w:rPr>
                <w:rFonts w:asciiTheme="minorHAnsi" w:eastAsia="Calibr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 </w:t>
            </w:r>
            <w:r w:rsidRPr="00C335F8">
              <w:rPr>
                <w:rFonts w:asciiTheme="minorHAnsi" w:eastAsia="Arial" w:hAnsiTheme="minorHAnsi" w:cstheme="minorHAnsi"/>
                <w:sz w:val="22"/>
                <w:szCs w:val="22"/>
              </w:rPr>
              <w:t xml:space="preserve"> </w:t>
            </w:r>
            <w:proofErr w:type="spellStart"/>
            <w:r w:rsidRPr="00C335F8">
              <w:rPr>
                <w:rFonts w:asciiTheme="minorHAnsi" w:hAnsiTheme="minorHAnsi" w:cstheme="minorHAnsi"/>
                <w:sz w:val="22"/>
                <w:szCs w:val="22"/>
              </w:rPr>
              <w:t>Τζουβάρας</w:t>
            </w:r>
            <w:proofErr w:type="spellEnd"/>
            <w:r w:rsidRPr="00C335F8">
              <w:rPr>
                <w:rFonts w:asciiTheme="minorHAnsi" w:hAnsiTheme="minorHAnsi" w:cstheme="minorHAnsi"/>
                <w:sz w:val="22"/>
                <w:szCs w:val="22"/>
              </w:rPr>
              <w:t xml:space="preserve"> Νικόλαος</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 10</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Αρκουμάνης</w:t>
            </w:r>
            <w:proofErr w:type="spellEnd"/>
            <w:r w:rsidRPr="00C335F8">
              <w:rPr>
                <w:rFonts w:asciiTheme="minorHAnsi" w:hAnsiTheme="minorHAnsi" w:cstheme="minorHAnsi"/>
                <w:sz w:val="22"/>
                <w:szCs w:val="22"/>
              </w:rPr>
              <w:t xml:space="preserve"> Πέτρος</w:t>
            </w:r>
          </w:p>
        </w:tc>
      </w:tr>
      <w:tr w:rsidR="009C1B7C" w:rsidRPr="00C335F8" w:rsidTr="00F03907">
        <w:trPr>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Κοτσικώνας</w:t>
            </w:r>
            <w:proofErr w:type="spellEnd"/>
            <w:r w:rsidRPr="00C335F8">
              <w:rPr>
                <w:rFonts w:asciiTheme="minorHAnsi" w:hAnsiTheme="minorHAnsi" w:cstheme="minorHAnsi"/>
                <w:sz w:val="22"/>
                <w:szCs w:val="22"/>
              </w:rPr>
              <w:t xml:space="preserve"> Επαμεινώνδας  </w:t>
            </w:r>
            <w:r w:rsidRPr="00C335F8">
              <w:rPr>
                <w:rFonts w:asciiTheme="minorHAnsi" w:hAnsiTheme="minorHAnsi" w:cstheme="minorHAnsi"/>
                <w:b/>
                <w:sz w:val="22"/>
                <w:szCs w:val="22"/>
              </w:rPr>
              <w:t xml:space="preserve">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11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Μπράλιος</w:t>
            </w:r>
            <w:proofErr w:type="spellEnd"/>
            <w:r w:rsidRPr="00C335F8">
              <w:rPr>
                <w:rFonts w:asciiTheme="minorHAnsi" w:hAnsiTheme="minorHAnsi" w:cstheme="minorHAnsi"/>
                <w:sz w:val="22"/>
                <w:szCs w:val="22"/>
              </w:rPr>
              <w:t xml:space="preserve"> Νικόλαος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r w:rsidRPr="00C335F8">
              <w:rPr>
                <w:rFonts w:asciiTheme="minorHAnsi" w:eastAsia="Arial" w:hAnsiTheme="minorHAnsi" w:cstheme="minorHAnsi"/>
                <w:sz w:val="22"/>
                <w:szCs w:val="22"/>
              </w:rPr>
              <w:t xml:space="preserve"> </w:t>
            </w:r>
          </w:p>
        </w:tc>
        <w:tc>
          <w:tcPr>
            <w:tcW w:w="5424" w:type="dxa"/>
          </w:tcPr>
          <w:p w:rsidR="009C1B7C" w:rsidRPr="00C335F8" w:rsidRDefault="009C1B7C" w:rsidP="00F03907">
            <w:pPr>
              <w:snapToGrid w:val="0"/>
              <w:rPr>
                <w:rFonts w:asciiTheme="minorHAnsi" w:hAnsiTheme="minorHAnsi" w:cstheme="minorHAnsi"/>
                <w:sz w:val="22"/>
                <w:szCs w:val="22"/>
              </w:rPr>
            </w:pP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Γερονικολού</w:t>
            </w:r>
            <w:proofErr w:type="spellEnd"/>
            <w:r w:rsidRPr="00C335F8">
              <w:rPr>
                <w:rFonts w:asciiTheme="minorHAnsi" w:eastAsia="Calibri" w:hAnsiTheme="minorHAnsi" w:cstheme="minorHAnsi"/>
                <w:sz w:val="22"/>
                <w:szCs w:val="22"/>
              </w:rPr>
              <w:t xml:space="preserve"> Λαμπρινή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12 </w:t>
            </w:r>
          </w:p>
        </w:tc>
        <w:tc>
          <w:tcPr>
            <w:tcW w:w="3544" w:type="dxa"/>
            <w:shd w:val="clear" w:color="auto" w:fill="FFFFFF"/>
          </w:tcPr>
          <w:p w:rsidR="009C1B7C" w:rsidRPr="00C335F8" w:rsidRDefault="009C1B7C" w:rsidP="00F03907">
            <w:pPr>
              <w:tabs>
                <w:tab w:val="left" w:pos="718"/>
              </w:tabs>
              <w:rPr>
                <w:rFonts w:asciiTheme="minorHAnsi" w:hAnsiTheme="minorHAnsi" w:cstheme="minorHAnsi"/>
                <w:sz w:val="22"/>
                <w:szCs w:val="22"/>
              </w:rPr>
            </w:pPr>
            <w:proofErr w:type="spellStart"/>
            <w:r w:rsidRPr="00C335F8">
              <w:rPr>
                <w:rFonts w:asciiTheme="minorHAnsi" w:hAnsiTheme="minorHAnsi" w:cstheme="minorHAnsi"/>
                <w:sz w:val="22"/>
                <w:szCs w:val="22"/>
              </w:rPr>
              <w:t>Τσιφής</w:t>
            </w:r>
            <w:proofErr w:type="spellEnd"/>
            <w:r w:rsidRPr="00C335F8">
              <w:rPr>
                <w:rFonts w:asciiTheme="minorHAnsi" w:hAnsiTheme="minorHAnsi" w:cstheme="minorHAnsi"/>
                <w:sz w:val="22"/>
                <w:szCs w:val="22"/>
              </w:rPr>
              <w:t xml:space="preserve"> Δημήτριος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tabs>
                <w:tab w:val="left" w:pos="718"/>
              </w:tabs>
              <w:rPr>
                <w:rFonts w:asciiTheme="minorHAnsi" w:hAnsiTheme="minorHAnsi" w:cstheme="minorHAnsi"/>
                <w:sz w:val="22"/>
                <w:szCs w:val="22"/>
              </w:rPr>
            </w:pPr>
            <w:r w:rsidRPr="00C335F8">
              <w:rPr>
                <w:rFonts w:asciiTheme="minorHAnsi" w:hAnsiTheme="minorHAnsi" w:cstheme="minorHAnsi"/>
                <w:bCs/>
                <w:sz w:val="22"/>
                <w:szCs w:val="22"/>
                <w:lang w:val="en-US"/>
              </w:rPr>
              <w:t>A</w:t>
            </w:r>
            <w:proofErr w:type="spellStart"/>
            <w:r w:rsidRPr="00C335F8">
              <w:rPr>
                <w:rFonts w:asciiTheme="minorHAnsi" w:hAnsiTheme="minorHAnsi" w:cstheme="minorHAnsi"/>
                <w:bCs/>
                <w:sz w:val="22"/>
                <w:szCs w:val="22"/>
              </w:rPr>
              <w:t>λεξίου</w:t>
            </w:r>
            <w:proofErr w:type="spellEnd"/>
            <w:r w:rsidRPr="00C335F8">
              <w:rPr>
                <w:rFonts w:asciiTheme="minorHAnsi" w:hAnsiTheme="minorHAnsi" w:cstheme="minorHAnsi"/>
                <w:bCs/>
                <w:sz w:val="22"/>
                <w:szCs w:val="22"/>
              </w:rPr>
              <w:t xml:space="preserve"> Λουκάς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13 </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bCs/>
                <w:sz w:val="22"/>
                <w:szCs w:val="22"/>
              </w:rPr>
              <w:t>Καλέα</w:t>
            </w:r>
            <w:proofErr w:type="spellEnd"/>
            <w:r w:rsidRPr="00C335F8">
              <w:rPr>
                <w:rFonts w:asciiTheme="minorHAnsi" w:hAnsiTheme="minorHAnsi" w:cstheme="minorHAnsi"/>
                <w:bCs/>
                <w:sz w:val="22"/>
                <w:szCs w:val="22"/>
              </w:rPr>
              <w:t xml:space="preserve"> –Καρούζου  Ανδρομάχη</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Καραμάνης</w:t>
            </w:r>
            <w:proofErr w:type="spellEnd"/>
            <w:r w:rsidRPr="00C335F8">
              <w:rPr>
                <w:rFonts w:asciiTheme="minorHAnsi" w:hAnsiTheme="minorHAnsi" w:cstheme="minorHAnsi"/>
                <w:sz w:val="22"/>
                <w:szCs w:val="22"/>
              </w:rPr>
              <w:t xml:space="preserve"> Δημήτριος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14 </w:t>
            </w:r>
          </w:p>
        </w:tc>
        <w:tc>
          <w:tcPr>
            <w:tcW w:w="3544" w:type="dxa"/>
            <w:shd w:val="clear" w:color="auto" w:fill="FFFFFF"/>
          </w:tcPr>
          <w:p w:rsidR="009C1B7C" w:rsidRPr="00C335F8" w:rsidRDefault="009C1B7C" w:rsidP="00F03907">
            <w:pPr>
              <w:tabs>
                <w:tab w:val="left" w:pos="718"/>
              </w:tabs>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Πλιακοστάμος</w:t>
            </w:r>
            <w:proofErr w:type="spellEnd"/>
            <w:r w:rsidRPr="00C335F8">
              <w:rPr>
                <w:rFonts w:asciiTheme="minorHAnsi" w:eastAsia="Calibri" w:hAnsiTheme="minorHAnsi" w:cstheme="minorHAnsi"/>
                <w:sz w:val="22"/>
                <w:szCs w:val="22"/>
              </w:rPr>
              <w:t xml:space="preserve"> Κων/νος </w:t>
            </w:r>
            <w:r w:rsidRPr="00C335F8">
              <w:rPr>
                <w:rFonts w:asciiTheme="minorHAnsi" w:hAnsiTheme="minorHAnsi" w:cstheme="minorHAnsi"/>
                <w:sz w:val="22"/>
                <w:szCs w:val="22"/>
              </w:rPr>
              <w:t xml:space="preserve">    </w:t>
            </w:r>
          </w:p>
          <w:p w:rsidR="009C1B7C" w:rsidRPr="00C335F8" w:rsidRDefault="009C1B7C" w:rsidP="00F03907">
            <w:pPr>
              <w:tabs>
                <w:tab w:val="left" w:pos="718"/>
              </w:tabs>
              <w:rPr>
                <w:rFonts w:asciiTheme="minorHAnsi" w:hAnsiTheme="minorHAnsi" w:cstheme="minorHAnsi"/>
                <w:sz w:val="22"/>
                <w:szCs w:val="22"/>
              </w:rPr>
            </w:pP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Χέβα</w:t>
            </w:r>
            <w:proofErr w:type="spellEnd"/>
            <w:r w:rsidRPr="00C335F8">
              <w:rPr>
                <w:rFonts w:asciiTheme="minorHAnsi" w:hAnsiTheme="minorHAnsi" w:cstheme="minorHAnsi"/>
                <w:sz w:val="22"/>
                <w:szCs w:val="22"/>
              </w:rPr>
              <w:t xml:space="preserve"> Αθανασία (</w:t>
            </w:r>
            <w:proofErr w:type="spellStart"/>
            <w:r w:rsidRPr="00C335F8">
              <w:rPr>
                <w:rFonts w:asciiTheme="minorHAnsi" w:hAnsiTheme="minorHAnsi" w:cstheme="minorHAnsi"/>
                <w:sz w:val="22"/>
                <w:szCs w:val="22"/>
              </w:rPr>
              <w:t>Νάνσυ</w:t>
            </w:r>
            <w:proofErr w:type="spellEnd"/>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 xml:space="preserve">15 </w:t>
            </w:r>
          </w:p>
        </w:tc>
        <w:tc>
          <w:tcPr>
            <w:tcW w:w="3544" w:type="dxa"/>
            <w:shd w:val="clear" w:color="auto" w:fill="FFFFFF"/>
          </w:tcPr>
          <w:p w:rsidR="009C1B7C" w:rsidRPr="00C335F8" w:rsidRDefault="009C1B7C" w:rsidP="00F03907">
            <w:pPr>
              <w:tabs>
                <w:tab w:val="left" w:pos="718"/>
              </w:tabs>
              <w:rPr>
                <w:rFonts w:asciiTheme="minorHAnsi" w:hAnsiTheme="minorHAnsi" w:cstheme="minorHAnsi"/>
                <w:sz w:val="22"/>
                <w:szCs w:val="22"/>
              </w:rPr>
            </w:pPr>
            <w:r w:rsidRPr="00C335F8">
              <w:rPr>
                <w:rFonts w:asciiTheme="minorHAnsi" w:eastAsia="Calibri" w:hAnsiTheme="minorHAnsi" w:cstheme="minorHAnsi"/>
                <w:sz w:val="22"/>
                <w:szCs w:val="22"/>
              </w:rPr>
              <w:t>Σπυρόπουλος Δημοσθένης</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Τουμαράς</w:t>
            </w:r>
            <w:proofErr w:type="spellEnd"/>
            <w:r w:rsidRPr="00C335F8">
              <w:rPr>
                <w:rFonts w:asciiTheme="minorHAnsi" w:eastAsia="Calibri" w:hAnsiTheme="minorHAnsi" w:cstheme="minorHAnsi"/>
                <w:sz w:val="22"/>
                <w:szCs w:val="22"/>
              </w:rPr>
              <w:t xml:space="preserve"> Βασίλειος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r w:rsidRPr="00C335F8">
              <w:rPr>
                <w:rFonts w:asciiTheme="minorHAnsi" w:eastAsia="Calibri" w:hAnsiTheme="minorHAnsi" w:cstheme="minorHAnsi"/>
                <w:sz w:val="22"/>
                <w:szCs w:val="22"/>
              </w:rPr>
              <w:t xml:space="preserve">  </w:t>
            </w:r>
            <w:r w:rsidRPr="00C335F8">
              <w:rPr>
                <w:rFonts w:asciiTheme="minorHAns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r w:rsidRPr="00C335F8">
              <w:rPr>
                <w:rFonts w:asciiTheme="minorHAnsi" w:hAnsiTheme="minorHAnsi" w:cstheme="minorHAnsi"/>
                <w:sz w:val="22"/>
                <w:szCs w:val="22"/>
              </w:rPr>
              <w:t>16</w:t>
            </w: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 xml:space="preserve">Παπαϊωάννου Λουκάς </w:t>
            </w:r>
            <w:r w:rsidRPr="00C335F8">
              <w:rPr>
                <w:rFonts w:asciiTheme="minorHAnsi" w:hAnsiTheme="minorHAnsi" w:cstheme="minorHAnsi"/>
                <w:b/>
                <w:sz w:val="22"/>
                <w:szCs w:val="22"/>
              </w:rPr>
              <w:t xml:space="preserve"> </w:t>
            </w:r>
            <w:r w:rsidRPr="00C335F8">
              <w:rPr>
                <w:rFonts w:asciiTheme="minorHAnsi" w:eastAsia="Arial" w:hAnsiTheme="minorHAnsi" w:cstheme="minorHAnsi"/>
                <w:sz w:val="22"/>
                <w:szCs w:val="22"/>
              </w:rPr>
              <w:t xml:space="preserve"> </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C1B7C" w:rsidRPr="00C335F8" w:rsidRDefault="009C1B7C" w:rsidP="00F03907">
            <w:pPr>
              <w:snapToGrid w:val="0"/>
              <w:rPr>
                <w:rFonts w:asciiTheme="minorHAnsi" w:eastAsia="Calibri" w:hAnsiTheme="minorHAnsi" w:cstheme="minorHAnsi"/>
                <w:sz w:val="22"/>
                <w:szCs w:val="22"/>
              </w:rPr>
            </w:pPr>
            <w:r w:rsidRPr="00C335F8">
              <w:rPr>
                <w:rFonts w:asciiTheme="minorHAnsi" w:hAnsiTheme="minorHAnsi" w:cstheme="minorHAnsi"/>
                <w:sz w:val="22"/>
                <w:szCs w:val="22"/>
              </w:rPr>
              <w:t xml:space="preserve">Κατής Χαράλαμπος </w:t>
            </w:r>
            <w:r w:rsidRPr="00C335F8">
              <w:rPr>
                <w:rFonts w:asciiTheme="minorHAnsi" w:eastAsia="Arial" w:hAnsiTheme="minorHAnsi" w:cstheme="minorHAnsi"/>
                <w:sz w:val="22"/>
                <w:szCs w:val="22"/>
              </w:rPr>
              <w:t xml:space="preserve"> </w:t>
            </w:r>
            <w:r w:rsidRPr="00C335F8">
              <w:rPr>
                <w:rFonts w:asciiTheme="minorHAnsi" w:eastAsia="Calibri" w:hAnsiTheme="minorHAnsi" w:cstheme="minorHAnsi"/>
                <w:sz w:val="22"/>
                <w:szCs w:val="22"/>
              </w:rPr>
              <w:t xml:space="preserve"> </w:t>
            </w:r>
            <w:r w:rsidRPr="00C335F8">
              <w:rPr>
                <w:rFonts w:asciiTheme="minorHAnsi" w:hAnsiTheme="minorHAnsi" w:cstheme="minorHAnsi"/>
                <w:b/>
                <w:sz w:val="22"/>
                <w:szCs w:val="22"/>
              </w:rPr>
              <w:t xml:space="preserve">  </w:t>
            </w:r>
            <w:r w:rsidRPr="00C335F8">
              <w:rPr>
                <w:rFonts w:asciiTheme="minorHAnsi" w:hAnsiTheme="minorHAnsi" w:cstheme="minorHAnsi"/>
                <w:sz w:val="22"/>
                <w:szCs w:val="22"/>
              </w:rPr>
              <w:t xml:space="preserve"> </w:t>
            </w: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Οι οποίοι δεν προσήλθαν</w:t>
            </w:r>
          </w:p>
        </w:tc>
      </w:tr>
      <w:tr w:rsidR="009C1B7C" w:rsidRPr="00C335F8" w:rsidTr="00F03907">
        <w:trPr>
          <w:gridAfter w:val="1"/>
          <w:wAfter w:w="5424" w:type="dxa"/>
          <w:trHeight w:hRule="exact" w:val="539"/>
        </w:trPr>
        <w:tc>
          <w:tcPr>
            <w:tcW w:w="1123" w:type="dxa"/>
            <w:shd w:val="clear" w:color="auto" w:fill="FFFFFF"/>
          </w:tcPr>
          <w:p w:rsidR="009C1B7C" w:rsidRPr="00C335F8" w:rsidRDefault="009C1B7C" w:rsidP="00F03907">
            <w:pPr>
              <w:pStyle w:val="af8"/>
              <w:widowControl/>
              <w:suppressLineNumbers/>
              <w:tabs>
                <w:tab w:val="num" w:pos="1211"/>
              </w:tabs>
              <w:snapToGrid w:val="0"/>
              <w:ind w:left="360"/>
              <w:jc w:val="center"/>
              <w:rPr>
                <w:rFonts w:asciiTheme="minorHAnsi" w:hAnsiTheme="minorHAnsi" w:cstheme="minorHAnsi"/>
                <w:b/>
                <w:bCs/>
                <w:sz w:val="22"/>
                <w:szCs w:val="22"/>
              </w:rPr>
            </w:pPr>
            <w:r w:rsidRPr="00C335F8">
              <w:rPr>
                <w:rFonts w:asciiTheme="minorHAnsi" w:hAnsiTheme="minorHAnsi" w:cstheme="minorHAnsi"/>
                <w:b/>
                <w:bCs/>
                <w:sz w:val="22"/>
                <w:szCs w:val="22"/>
              </w:rPr>
              <w:t xml:space="preserve"> </w:t>
            </w:r>
          </w:p>
        </w:tc>
        <w:tc>
          <w:tcPr>
            <w:tcW w:w="5424" w:type="dxa"/>
            <w:shd w:val="clear" w:color="auto" w:fill="FFFFFF"/>
          </w:tcPr>
          <w:p w:rsidR="009C1B7C" w:rsidRPr="00C335F8" w:rsidRDefault="009C1B7C" w:rsidP="00F03907">
            <w:pPr>
              <w:snapToGrid w:val="0"/>
              <w:rPr>
                <w:rFonts w:asciiTheme="minorHAnsi" w:eastAsia="Calibri" w:hAnsiTheme="minorHAnsi" w:cstheme="minorHAnsi"/>
                <w:sz w:val="22"/>
                <w:szCs w:val="22"/>
              </w:rPr>
            </w:pPr>
          </w:p>
        </w:tc>
        <w:tc>
          <w:tcPr>
            <w:tcW w:w="388" w:type="dxa"/>
            <w:shd w:val="clear" w:color="auto" w:fill="FFFFFF"/>
          </w:tcPr>
          <w:p w:rsidR="009C1B7C" w:rsidRPr="00C335F8" w:rsidRDefault="009C1B7C" w:rsidP="00F03907">
            <w:pPr>
              <w:pStyle w:val="af8"/>
              <w:snapToGrid w:val="0"/>
              <w:jc w:val="center"/>
              <w:rPr>
                <w:rFonts w:asciiTheme="minorHAnsi" w:hAnsiTheme="minorHAnsi" w:cstheme="minorHAnsi"/>
                <w:sz w:val="22"/>
                <w:szCs w:val="22"/>
              </w:rPr>
            </w:pPr>
          </w:p>
        </w:tc>
        <w:tc>
          <w:tcPr>
            <w:tcW w:w="3544" w:type="dxa"/>
            <w:shd w:val="clear" w:color="auto" w:fill="FFFFFF"/>
          </w:tcPr>
          <w:p w:rsidR="009C1B7C" w:rsidRPr="00C335F8" w:rsidRDefault="009C1B7C" w:rsidP="00F03907">
            <w:pPr>
              <w:snapToGrid w:val="0"/>
              <w:rPr>
                <w:rFonts w:asciiTheme="minorHAnsi" w:hAnsiTheme="minorHAnsi" w:cstheme="minorHAnsi"/>
                <w:sz w:val="22"/>
                <w:szCs w:val="22"/>
              </w:rPr>
            </w:pPr>
            <w:r w:rsidRPr="00C335F8">
              <w:rPr>
                <w:rFonts w:asciiTheme="minorHAnsi" w:hAnsiTheme="minorHAnsi" w:cstheme="minorHAnsi"/>
                <w:sz w:val="22"/>
                <w:szCs w:val="22"/>
              </w:rPr>
              <w:t>αν και κλήθηκαν νόμιμα</w:t>
            </w:r>
          </w:p>
        </w:tc>
      </w:tr>
    </w:tbl>
    <w:p w:rsidR="009C1B7C" w:rsidRPr="00C335F8" w:rsidRDefault="009C1B7C" w:rsidP="009C1B7C">
      <w:pPr>
        <w:ind w:left="-283"/>
        <w:jc w:val="both"/>
        <w:outlineLvl w:val="0"/>
        <w:rPr>
          <w:rFonts w:asciiTheme="minorHAnsi" w:eastAsia="Arial" w:hAnsiTheme="minorHAnsi" w:cstheme="minorHAnsi"/>
          <w:color w:val="000000"/>
          <w:sz w:val="22"/>
          <w:szCs w:val="22"/>
          <w:lang w:bidi="hi-IN"/>
        </w:rPr>
      </w:pPr>
      <w:r w:rsidRPr="00C335F8">
        <w:rPr>
          <w:rFonts w:asciiTheme="minorHAnsi" w:eastAsia="Arial" w:hAnsiTheme="minorHAnsi" w:cstheme="minorHAnsi"/>
          <w:sz w:val="22"/>
          <w:szCs w:val="22"/>
        </w:rPr>
        <w:t xml:space="preserve">    </w:t>
      </w:r>
      <w:r w:rsidRPr="00C335F8">
        <w:rPr>
          <w:rFonts w:asciiTheme="minorHAnsi" w:eastAsia="Calibri" w:hAnsiTheme="minorHAnsi" w:cstheme="minorHAnsi"/>
          <w:sz w:val="22"/>
          <w:szCs w:val="22"/>
        </w:rPr>
        <w:t xml:space="preserve">Στην συνεδρίαση ήταν απών  ο προσκληθείς </w:t>
      </w:r>
      <w:r w:rsidRPr="00C335F8">
        <w:rPr>
          <w:rFonts w:asciiTheme="minorHAnsi" w:eastAsia="Arial" w:hAnsiTheme="minorHAnsi" w:cstheme="minorHAnsi"/>
          <w:color w:val="000000"/>
          <w:sz w:val="22"/>
          <w:szCs w:val="22"/>
          <w:highlight w:val="white"/>
          <w:lang w:bidi="hi-IN"/>
        </w:rPr>
        <w:t xml:space="preserve"> Δήμαρχος κ. </w:t>
      </w:r>
      <w:proofErr w:type="spellStart"/>
      <w:r w:rsidRPr="00C335F8">
        <w:rPr>
          <w:rFonts w:asciiTheme="minorHAnsi" w:eastAsia="Arial" w:hAnsiTheme="minorHAnsi" w:cstheme="minorHAnsi"/>
          <w:color w:val="000000"/>
          <w:sz w:val="22"/>
          <w:szCs w:val="22"/>
          <w:highlight w:val="white"/>
          <w:lang w:bidi="hi-IN"/>
        </w:rPr>
        <w:t>Ταγκαλέγκας</w:t>
      </w:r>
      <w:proofErr w:type="spellEnd"/>
      <w:r w:rsidRPr="00C335F8">
        <w:rPr>
          <w:rFonts w:asciiTheme="minorHAnsi" w:eastAsia="Arial" w:hAnsiTheme="minorHAnsi" w:cstheme="minorHAnsi"/>
          <w:color w:val="000000"/>
          <w:sz w:val="22"/>
          <w:szCs w:val="22"/>
          <w:highlight w:val="white"/>
          <w:lang w:bidi="hi-IN"/>
        </w:rPr>
        <w:t xml:space="preserve"> Ιωάννη</w:t>
      </w:r>
      <w:r w:rsidRPr="00C335F8">
        <w:rPr>
          <w:rFonts w:asciiTheme="minorHAnsi" w:eastAsia="Arial" w:hAnsiTheme="minorHAnsi" w:cstheme="minorHAnsi"/>
          <w:color w:val="000000"/>
          <w:sz w:val="22"/>
          <w:szCs w:val="22"/>
          <w:lang w:bidi="hi-IN"/>
        </w:rPr>
        <w:t>ς .</w:t>
      </w:r>
    </w:p>
    <w:p w:rsidR="009C1B7C" w:rsidRPr="00C335F8" w:rsidRDefault="009C1B7C" w:rsidP="009C1B7C">
      <w:pPr>
        <w:tabs>
          <w:tab w:val="center" w:pos="8460"/>
        </w:tabs>
        <w:spacing w:before="280" w:line="276" w:lineRule="auto"/>
        <w:ind w:left="-284" w:right="-278"/>
        <w:jc w:val="both"/>
        <w:rPr>
          <w:rFonts w:asciiTheme="minorHAnsi" w:eastAsia="Calibri" w:hAnsiTheme="minorHAnsi" w:cstheme="minorHAnsi"/>
          <w:sz w:val="22"/>
          <w:szCs w:val="22"/>
        </w:rPr>
      </w:pPr>
      <w:r w:rsidRPr="00C335F8">
        <w:rPr>
          <w:rFonts w:asciiTheme="minorHAnsi" w:eastAsia="Calibri" w:hAnsiTheme="minorHAnsi" w:cstheme="minorHAnsi"/>
          <w:color w:val="000000"/>
          <w:kern w:val="1"/>
          <w:sz w:val="22"/>
          <w:szCs w:val="22"/>
          <w:shd w:val="clear" w:color="auto" w:fill="FFFFFF"/>
        </w:rPr>
        <w:t xml:space="preserve"> </w:t>
      </w:r>
      <w:r w:rsidRPr="00C335F8">
        <w:rPr>
          <w:rFonts w:asciiTheme="minorHAnsi" w:eastAsia="Arial" w:hAnsiTheme="minorHAnsi" w:cstheme="minorHAnsi"/>
          <w:sz w:val="22"/>
          <w:szCs w:val="22"/>
        </w:rPr>
        <w:t xml:space="preserve">  </w:t>
      </w:r>
      <w:r w:rsidRPr="00C335F8">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C1B7C" w:rsidRPr="00C335F8" w:rsidRDefault="009C1B7C" w:rsidP="009C1B7C">
      <w:pPr>
        <w:ind w:left="-284"/>
        <w:jc w:val="both"/>
        <w:outlineLvl w:val="0"/>
        <w:rPr>
          <w:rFonts w:asciiTheme="minorHAnsi" w:hAnsiTheme="minorHAnsi" w:cstheme="minorHAnsi"/>
          <w:i/>
          <w:sz w:val="22"/>
          <w:szCs w:val="22"/>
        </w:rPr>
      </w:pPr>
      <w:r w:rsidRPr="00C335F8">
        <w:rPr>
          <w:rFonts w:asciiTheme="minorHAnsi" w:hAnsiTheme="minorHAnsi" w:cstheme="minorHAnsi"/>
          <w:sz w:val="22"/>
          <w:szCs w:val="22"/>
        </w:rPr>
        <w:t xml:space="preserve">    </w:t>
      </w:r>
      <w:r w:rsidRPr="00C335F8">
        <w:rPr>
          <w:rFonts w:asciiTheme="minorHAnsi" w:eastAsia="Arial" w:hAnsiTheme="minorHAnsi" w:cstheme="minorHAnsi"/>
          <w:i/>
          <w:sz w:val="22"/>
          <w:szCs w:val="22"/>
        </w:rPr>
        <w:t xml:space="preserve">  </w:t>
      </w:r>
      <w:r w:rsidRPr="00C335F8">
        <w:rPr>
          <w:rFonts w:asciiTheme="minorHAnsi" w:hAnsiTheme="minorHAnsi" w:cstheme="minorHAnsi"/>
          <w:sz w:val="22"/>
          <w:szCs w:val="22"/>
        </w:rPr>
        <w:t xml:space="preserve"> </w:t>
      </w:r>
    </w:p>
    <w:p w:rsidR="00903DD1" w:rsidRPr="00C335F8" w:rsidRDefault="009C1B7C" w:rsidP="00344BEB">
      <w:pPr>
        <w:spacing w:line="360" w:lineRule="auto"/>
        <w:ind w:left="-142"/>
        <w:rPr>
          <w:rFonts w:asciiTheme="minorHAnsi" w:hAnsiTheme="minorHAnsi" w:cstheme="minorHAnsi"/>
          <w:sz w:val="22"/>
          <w:szCs w:val="22"/>
        </w:rPr>
      </w:pPr>
      <w:r w:rsidRPr="00C335F8">
        <w:rPr>
          <w:rStyle w:val="aa"/>
          <w:rFonts w:asciiTheme="minorHAnsi" w:eastAsia="Arial" w:hAnsiTheme="minorHAnsi" w:cstheme="minorHAnsi"/>
          <w:i w:val="0"/>
          <w:sz w:val="22"/>
          <w:szCs w:val="22"/>
          <w:highlight w:val="white"/>
          <w:shd w:val="clear" w:color="auto" w:fill="FFFFFF"/>
          <w:lang w:bidi="hi-IN"/>
        </w:rPr>
        <w:t xml:space="preserve">   </w:t>
      </w:r>
      <w:r w:rsidRPr="00C335F8">
        <w:rPr>
          <w:rFonts w:asciiTheme="minorHAnsi" w:eastAsia="Arial" w:hAnsiTheme="minorHAnsi" w:cstheme="minorHAnsi"/>
          <w:sz w:val="22"/>
          <w:szCs w:val="22"/>
        </w:rPr>
        <w:t xml:space="preserve">  </w:t>
      </w:r>
      <w:r w:rsidRPr="00C335F8">
        <w:rPr>
          <w:rStyle w:val="aa"/>
          <w:rFonts w:asciiTheme="minorHAnsi" w:eastAsia="Arial" w:hAnsiTheme="minorHAnsi" w:cstheme="minorHAnsi"/>
          <w:i w:val="0"/>
          <w:sz w:val="22"/>
          <w:szCs w:val="22"/>
          <w:shd w:val="clear" w:color="auto" w:fill="FFFFFF"/>
          <w:lang w:bidi="hi-IN"/>
        </w:rPr>
        <w:t xml:space="preserve">Εισηγούμενος ο ασκών χρέη Προέδρου </w:t>
      </w:r>
      <w:r w:rsidR="00963950" w:rsidRPr="00C335F8">
        <w:rPr>
          <w:rStyle w:val="aa"/>
          <w:rFonts w:asciiTheme="minorHAnsi" w:eastAsia="Arial" w:hAnsiTheme="minorHAnsi" w:cstheme="minorHAnsi"/>
          <w:i w:val="0"/>
          <w:sz w:val="22"/>
          <w:szCs w:val="22"/>
          <w:shd w:val="clear" w:color="auto" w:fill="FFFFFF"/>
          <w:lang w:bidi="hi-IN"/>
        </w:rPr>
        <w:t xml:space="preserve"> το </w:t>
      </w:r>
      <w:r w:rsidR="00903DD1" w:rsidRPr="00C335F8">
        <w:rPr>
          <w:rStyle w:val="aa"/>
          <w:rFonts w:asciiTheme="minorHAnsi" w:eastAsia="Arial" w:hAnsiTheme="minorHAnsi" w:cstheme="minorHAnsi"/>
          <w:i w:val="0"/>
          <w:sz w:val="22"/>
          <w:szCs w:val="22"/>
          <w:shd w:val="clear" w:color="auto" w:fill="FFFFFF"/>
          <w:lang w:bidi="hi-IN"/>
        </w:rPr>
        <w:t>1</w:t>
      </w:r>
      <w:r w:rsidRPr="00C335F8">
        <w:rPr>
          <w:rFonts w:asciiTheme="minorHAnsi" w:eastAsia="Arial" w:hAnsiTheme="minorHAnsi" w:cstheme="minorHAnsi"/>
          <w:bCs/>
          <w:i/>
          <w:kern w:val="1"/>
          <w:sz w:val="22"/>
          <w:szCs w:val="22"/>
          <w:shd w:val="clear" w:color="auto" w:fill="FFFFFF"/>
          <w:vertAlign w:val="superscript"/>
          <w:lang w:bidi="hi-IN"/>
        </w:rPr>
        <w:t>Ο</w:t>
      </w:r>
      <w:r w:rsidRPr="00C335F8">
        <w:rPr>
          <w:rFonts w:asciiTheme="minorHAnsi" w:eastAsia="Arial" w:hAnsiTheme="minorHAnsi" w:cstheme="minorHAnsi"/>
          <w:bCs/>
          <w:i/>
          <w:kern w:val="1"/>
          <w:sz w:val="22"/>
          <w:szCs w:val="22"/>
          <w:shd w:val="clear" w:color="auto" w:fill="FFFFFF"/>
          <w:lang w:bidi="hi-IN"/>
        </w:rPr>
        <w:t xml:space="preserve"> </w:t>
      </w:r>
      <w:r w:rsidR="00804D77" w:rsidRPr="00C335F8">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00804D77" w:rsidRPr="00C335F8">
        <w:rPr>
          <w:rFonts w:asciiTheme="minorHAnsi" w:eastAsia="Arial" w:hAnsiTheme="minorHAnsi" w:cstheme="minorHAnsi"/>
          <w:bCs/>
          <w:kern w:val="1"/>
          <w:sz w:val="22"/>
          <w:szCs w:val="22"/>
          <w:shd w:val="clear" w:color="auto" w:fill="FFFFFF"/>
          <w:lang w:bidi="hi-IN"/>
        </w:rPr>
        <w:t>υπ΄αριθμ</w:t>
      </w:r>
      <w:proofErr w:type="spellEnd"/>
      <w:r w:rsidR="00804D77" w:rsidRPr="00C335F8">
        <w:rPr>
          <w:rFonts w:asciiTheme="minorHAnsi" w:eastAsia="Arial" w:hAnsiTheme="minorHAnsi" w:cstheme="minorHAnsi"/>
          <w:bCs/>
          <w:kern w:val="1"/>
          <w:sz w:val="22"/>
          <w:szCs w:val="22"/>
          <w:shd w:val="clear" w:color="auto" w:fill="FFFFFF"/>
          <w:lang w:bidi="hi-IN"/>
        </w:rPr>
        <w:t xml:space="preserve">. </w:t>
      </w:r>
      <w:r w:rsidR="0044598D" w:rsidRPr="00C335F8">
        <w:rPr>
          <w:rStyle w:val="FontStyle17"/>
          <w:rFonts w:asciiTheme="minorHAnsi" w:eastAsia="Calibri" w:hAnsiTheme="minorHAnsi" w:cstheme="minorHAnsi"/>
          <w:b/>
          <w:spacing w:val="-3"/>
        </w:rPr>
        <w:t>20991</w:t>
      </w:r>
      <w:r w:rsidR="00804D77" w:rsidRPr="00C335F8">
        <w:rPr>
          <w:rStyle w:val="FontStyle17"/>
          <w:rFonts w:asciiTheme="minorHAnsi" w:eastAsia="Calibri" w:hAnsiTheme="minorHAnsi" w:cstheme="minorHAnsi"/>
          <w:b/>
          <w:spacing w:val="-3"/>
        </w:rPr>
        <w:t>/</w:t>
      </w:r>
      <w:r w:rsidR="0044598D" w:rsidRPr="00C335F8">
        <w:rPr>
          <w:rStyle w:val="FontStyle17"/>
          <w:rFonts w:asciiTheme="minorHAnsi" w:eastAsia="Calibri" w:hAnsiTheme="minorHAnsi" w:cstheme="minorHAnsi"/>
          <w:b/>
          <w:spacing w:val="-3"/>
        </w:rPr>
        <w:t>27</w:t>
      </w:r>
      <w:r w:rsidR="00804D77" w:rsidRPr="00C335F8">
        <w:rPr>
          <w:rStyle w:val="FontStyle17"/>
          <w:rFonts w:asciiTheme="minorHAnsi" w:eastAsia="Calibri" w:hAnsiTheme="minorHAnsi" w:cstheme="minorHAnsi"/>
          <w:b/>
          <w:spacing w:val="-3"/>
        </w:rPr>
        <w:t>-10-2023</w:t>
      </w:r>
      <w:r w:rsidR="00804D77" w:rsidRPr="00C335F8">
        <w:rPr>
          <w:rStyle w:val="FontStyle17"/>
          <w:rFonts w:asciiTheme="minorHAnsi" w:eastAsia="Calibri" w:hAnsiTheme="minorHAnsi" w:cstheme="minorHAnsi"/>
          <w:spacing w:val="-3"/>
        </w:rPr>
        <w:t xml:space="preserve">  Πρόσκλησης </w:t>
      </w:r>
      <w:r w:rsidR="00804D77" w:rsidRPr="00C335F8">
        <w:rPr>
          <w:rFonts w:asciiTheme="minorHAnsi" w:eastAsia="Arial" w:hAnsiTheme="minorHAnsi" w:cstheme="minorHAnsi"/>
          <w:kern w:val="1"/>
          <w:sz w:val="22"/>
          <w:szCs w:val="22"/>
          <w:shd w:val="clear" w:color="auto" w:fill="FFFFFF"/>
          <w:lang w:bidi="hi-IN"/>
        </w:rPr>
        <w:t xml:space="preserve">  </w:t>
      </w:r>
      <w:r w:rsidR="00344BEB" w:rsidRPr="00C335F8">
        <w:rPr>
          <w:rFonts w:asciiTheme="minorHAnsi" w:eastAsia="Arial" w:hAnsiTheme="minorHAnsi" w:cstheme="minorHAnsi"/>
          <w:sz w:val="22"/>
          <w:szCs w:val="22"/>
          <w:highlight w:val="white"/>
          <w:shd w:val="clear" w:color="auto" w:fill="FFFFFF"/>
          <w:lang w:bidi="hi-IN"/>
        </w:rPr>
        <w:t xml:space="preserve">ανέφερε </w:t>
      </w:r>
      <w:r w:rsidR="00344BEB" w:rsidRPr="00C335F8">
        <w:rPr>
          <w:rFonts w:asciiTheme="minorHAnsi" w:eastAsia="Arial" w:hAnsiTheme="minorHAnsi" w:cstheme="minorHAnsi"/>
          <w:sz w:val="22"/>
          <w:szCs w:val="22"/>
          <w:shd w:val="clear" w:color="auto" w:fill="FFFFFF"/>
          <w:lang w:bidi="hi-IN"/>
        </w:rPr>
        <w:t xml:space="preserve">: </w:t>
      </w:r>
      <w:r w:rsidR="00344BEB" w:rsidRPr="00C335F8">
        <w:rPr>
          <w:rFonts w:asciiTheme="minorHAnsi" w:hAnsiTheme="minorHAnsi" w:cstheme="minorHAnsi"/>
          <w:sz w:val="22"/>
          <w:szCs w:val="22"/>
        </w:rPr>
        <w:t>Συνάδερφοι σας έχ</w:t>
      </w:r>
      <w:r w:rsidR="00903DD1" w:rsidRPr="00C335F8">
        <w:rPr>
          <w:rFonts w:asciiTheme="minorHAnsi" w:hAnsiTheme="minorHAnsi" w:cstheme="minorHAnsi"/>
          <w:sz w:val="22"/>
          <w:szCs w:val="22"/>
        </w:rPr>
        <w:t xml:space="preserve">ει διανεμηθεί επιστολή του Σωματείου Εργαζομένων ΚΟΜΥ ΕΟΔΥ  στην οποία αναφέρουν τα σχετικά αιτήματά τους. </w:t>
      </w:r>
    </w:p>
    <w:p w:rsidR="00903DD1" w:rsidRPr="00C335F8" w:rsidRDefault="00903DD1" w:rsidP="00903DD1">
      <w:pPr>
        <w:suppressAutoHyphens w:val="0"/>
        <w:spacing w:before="100" w:beforeAutospacing="1"/>
        <w:rPr>
          <w:rFonts w:asciiTheme="minorHAnsi" w:hAnsiTheme="minorHAnsi" w:cstheme="minorHAnsi"/>
          <w:b/>
          <w:sz w:val="22"/>
          <w:szCs w:val="22"/>
        </w:rPr>
      </w:pPr>
      <w:r w:rsidRPr="00C335F8">
        <w:rPr>
          <w:rFonts w:asciiTheme="minorHAnsi" w:hAnsiTheme="minorHAnsi" w:cstheme="minorHAnsi"/>
          <w:b/>
          <w:sz w:val="22"/>
          <w:szCs w:val="22"/>
        </w:rPr>
        <w:t>Ακολούθησε διαλογική συζήτηση</w:t>
      </w:r>
    </w:p>
    <w:p w:rsidR="00903DD1" w:rsidRPr="00C335F8" w:rsidRDefault="00903DD1" w:rsidP="00903DD1">
      <w:pPr>
        <w:suppressAutoHyphens w:val="0"/>
        <w:spacing w:before="100" w:beforeAutospacing="1"/>
        <w:rPr>
          <w:rFonts w:asciiTheme="minorHAnsi" w:hAnsiTheme="minorHAnsi" w:cstheme="minorHAnsi"/>
          <w:b/>
          <w:sz w:val="22"/>
          <w:szCs w:val="22"/>
        </w:rPr>
      </w:pPr>
    </w:p>
    <w:p w:rsidR="001E04FB" w:rsidRPr="00C335F8" w:rsidRDefault="00903DD1" w:rsidP="00344BEB">
      <w:pPr>
        <w:spacing w:line="360" w:lineRule="auto"/>
        <w:ind w:left="-142"/>
        <w:rPr>
          <w:rFonts w:asciiTheme="minorHAnsi" w:hAnsiTheme="minorHAnsi" w:cstheme="minorHAnsi"/>
          <w:sz w:val="22"/>
          <w:szCs w:val="22"/>
        </w:rPr>
      </w:pPr>
      <w:r w:rsidRPr="00C335F8">
        <w:rPr>
          <w:rFonts w:asciiTheme="minorHAnsi" w:hAnsiTheme="minorHAnsi" w:cstheme="minorHAnsi"/>
          <w:sz w:val="22"/>
          <w:szCs w:val="22"/>
        </w:rPr>
        <w:t xml:space="preserve">Το λόγο έλαβε ο επικεφαλής της παράταξης «ΔΥΝΑΜΙΚΗ ΑΥΤΟΔΙΟΙΚΗΤΙΚΗ ΣΥΝΕΡΓΑΣΙΑ» δημοτικός σύμβουλος κ. </w:t>
      </w:r>
      <w:proofErr w:type="spellStart"/>
      <w:r w:rsidRPr="00C335F8">
        <w:rPr>
          <w:rFonts w:asciiTheme="minorHAnsi" w:hAnsiTheme="minorHAnsi" w:cstheme="minorHAnsi"/>
          <w:sz w:val="22"/>
          <w:szCs w:val="22"/>
        </w:rPr>
        <w:t>Καπλάνης</w:t>
      </w:r>
      <w:proofErr w:type="spellEnd"/>
      <w:r w:rsidRPr="00C335F8">
        <w:rPr>
          <w:rFonts w:asciiTheme="minorHAnsi" w:hAnsiTheme="minorHAnsi" w:cstheme="minorHAnsi"/>
          <w:sz w:val="22"/>
          <w:szCs w:val="22"/>
        </w:rPr>
        <w:t xml:space="preserve"> Κων/νος  ο οποίος ευχαρίστησε τους εργαζομένους στα ΚΟΜΥ- ΕΟΔΥ για την προσφορά τους στο κοινωνικό σύνολο τόνισε ότι είναι υποχρέωση της Πολιτείας να εκτιμηθεί η προσφορά αυτών των ανθρώπων οι οποίοι είναι απαραίτητοι για το σύστημα και να παραμείνουν στις εργασίες τους </w:t>
      </w:r>
      <w:r w:rsidRPr="00C335F8">
        <w:rPr>
          <w:rFonts w:asciiTheme="minorHAnsi" w:hAnsiTheme="minorHAnsi" w:cstheme="minorHAnsi"/>
          <w:sz w:val="22"/>
          <w:szCs w:val="22"/>
        </w:rPr>
        <w:lastRenderedPageBreak/>
        <w:t xml:space="preserve">στο χώρο της υγείας </w:t>
      </w:r>
      <w:r w:rsidR="001E04FB" w:rsidRPr="00C335F8">
        <w:rPr>
          <w:rFonts w:asciiTheme="minorHAnsi" w:hAnsiTheme="minorHAnsi" w:cstheme="minorHAnsi"/>
          <w:sz w:val="22"/>
          <w:szCs w:val="22"/>
        </w:rPr>
        <w:t>. Δήλωσε ότι η παράταξή του είναι στο πλευρό των εργαζομένων και ζήτησε να συνταχθεί κοινό ψήφισμα για την απορρόφηση των εργαζομένων στο σύστημα υγείας.</w:t>
      </w:r>
    </w:p>
    <w:p w:rsidR="001E04FB" w:rsidRPr="00C335F8" w:rsidRDefault="001E04FB" w:rsidP="00344BEB">
      <w:pPr>
        <w:spacing w:line="360" w:lineRule="auto"/>
        <w:ind w:left="-142"/>
        <w:rPr>
          <w:rFonts w:asciiTheme="minorHAnsi" w:hAnsiTheme="minorHAnsi" w:cstheme="minorHAnsi"/>
          <w:sz w:val="22"/>
          <w:szCs w:val="22"/>
        </w:rPr>
      </w:pPr>
    </w:p>
    <w:p w:rsidR="00637A29" w:rsidRPr="00C335F8" w:rsidRDefault="001E04FB" w:rsidP="00344BEB">
      <w:pPr>
        <w:spacing w:line="360" w:lineRule="auto"/>
        <w:ind w:left="-142"/>
        <w:rPr>
          <w:rFonts w:asciiTheme="minorHAnsi" w:hAnsiTheme="minorHAnsi" w:cstheme="minorHAnsi"/>
          <w:sz w:val="22"/>
          <w:szCs w:val="22"/>
        </w:rPr>
      </w:pPr>
      <w:r w:rsidRPr="00C335F8">
        <w:rPr>
          <w:rFonts w:asciiTheme="minorHAnsi" w:hAnsiTheme="minorHAnsi" w:cstheme="minorHAnsi"/>
          <w:sz w:val="22"/>
          <w:szCs w:val="22"/>
        </w:rPr>
        <w:t xml:space="preserve">Ακολούθως το λόγο έλαβε ο επικεφαλής της παράταξης «ΛΑΪΚΗ ΣΥΣΠΕΙΡΩΣΗ» δημοτικός σύμβουλος κ. </w:t>
      </w:r>
      <w:proofErr w:type="spellStart"/>
      <w:r w:rsidRPr="00C335F8">
        <w:rPr>
          <w:rFonts w:asciiTheme="minorHAnsi" w:hAnsiTheme="minorHAnsi" w:cstheme="minorHAnsi"/>
          <w:sz w:val="22"/>
          <w:szCs w:val="22"/>
        </w:rPr>
        <w:t>Κοτσικώνας</w:t>
      </w:r>
      <w:proofErr w:type="spellEnd"/>
      <w:r w:rsidRPr="00C335F8">
        <w:rPr>
          <w:rFonts w:asciiTheme="minorHAnsi" w:hAnsiTheme="minorHAnsi" w:cstheme="minorHAnsi"/>
          <w:sz w:val="22"/>
          <w:szCs w:val="22"/>
        </w:rPr>
        <w:t xml:space="preserve"> </w:t>
      </w:r>
      <w:proofErr w:type="spellStart"/>
      <w:r w:rsidRPr="00C335F8">
        <w:rPr>
          <w:rFonts w:asciiTheme="minorHAnsi" w:hAnsiTheme="minorHAnsi" w:cstheme="minorHAnsi"/>
          <w:sz w:val="22"/>
          <w:szCs w:val="22"/>
        </w:rPr>
        <w:t>Επαμ</w:t>
      </w:r>
      <w:proofErr w:type="spellEnd"/>
      <w:r w:rsidRPr="00C335F8">
        <w:rPr>
          <w:rFonts w:asciiTheme="minorHAnsi" w:hAnsiTheme="minorHAnsi" w:cstheme="minorHAnsi"/>
          <w:sz w:val="22"/>
          <w:szCs w:val="22"/>
        </w:rPr>
        <w:t>.   ο οποίος τόνισε</w:t>
      </w:r>
      <w:r w:rsidR="00CD7A76" w:rsidRPr="00C335F8">
        <w:rPr>
          <w:rFonts w:asciiTheme="minorHAnsi" w:hAnsiTheme="minorHAnsi" w:cstheme="minorHAnsi"/>
          <w:sz w:val="22"/>
          <w:szCs w:val="22"/>
        </w:rPr>
        <w:t xml:space="preserve"> ότι η προσφορά των συγκεκριμένων ανθρώπων στην πανδημία την περίοδο COVID  όσον αφορά την βοήθεια και εξυπηρέτηση στους </w:t>
      </w:r>
      <w:proofErr w:type="spellStart"/>
      <w:r w:rsidR="00CD7A76" w:rsidRPr="00C335F8">
        <w:rPr>
          <w:rFonts w:asciiTheme="minorHAnsi" w:hAnsiTheme="minorHAnsi" w:cstheme="minorHAnsi"/>
          <w:sz w:val="22"/>
          <w:szCs w:val="22"/>
        </w:rPr>
        <w:t>νοσούντες</w:t>
      </w:r>
      <w:proofErr w:type="spellEnd"/>
      <w:r w:rsidR="00CD7A76" w:rsidRPr="00C335F8">
        <w:rPr>
          <w:rFonts w:asciiTheme="minorHAnsi" w:hAnsiTheme="minorHAnsi" w:cstheme="minorHAnsi"/>
          <w:sz w:val="22"/>
          <w:szCs w:val="22"/>
        </w:rPr>
        <w:t xml:space="preserve"> συμπολίτες μας είναι γεγονός. Η κυβέρνηση τους για όσο τους χρειάζονταν κρατώντας τους ως ομήρους όπως κάνει επί σειρά ετών καλύπτοντας τις ελλείψεις  των νοσοκομείων της χώρας και των ΤΟΜΥ . Πρότασή μας είναι να ενταχθούν στο Εθνικό σύστημα υγείας με μόνιμη σχέση εργασίας και εμείς ως Δημοτικό Συμβούλιο </w:t>
      </w:r>
      <w:r w:rsidR="00637A29" w:rsidRPr="00C335F8">
        <w:rPr>
          <w:rFonts w:asciiTheme="minorHAnsi" w:hAnsiTheme="minorHAnsi" w:cstheme="minorHAnsi"/>
          <w:sz w:val="22"/>
          <w:szCs w:val="22"/>
        </w:rPr>
        <w:t>να εκδώσουμε ένα ψήφισμα συμπαράστασης σαν μοχλό πίεσης προς την κυβέρνηση για την επίτευξη του σκοπού αυτού.</w:t>
      </w:r>
    </w:p>
    <w:p w:rsidR="00344BEB" w:rsidRPr="00C335F8" w:rsidRDefault="005A7496" w:rsidP="00344BEB">
      <w:pPr>
        <w:spacing w:line="360" w:lineRule="auto"/>
        <w:ind w:left="-142"/>
        <w:rPr>
          <w:rFonts w:asciiTheme="minorHAnsi" w:hAnsiTheme="minorHAnsi" w:cstheme="minorHAnsi"/>
          <w:sz w:val="22"/>
          <w:szCs w:val="22"/>
        </w:rPr>
      </w:pPr>
      <w:r w:rsidRPr="00C335F8">
        <w:rPr>
          <w:rFonts w:asciiTheme="minorHAnsi" w:hAnsiTheme="minorHAnsi" w:cstheme="minorHAnsi"/>
          <w:sz w:val="22"/>
          <w:szCs w:val="22"/>
        </w:rPr>
        <w:t xml:space="preserve">Ο επικεφαλής της παράταξης «ΑΛΛΑΖΟΥΜΕ ΣΕΛΙΔΑ» δημοτικός σύμβουλος κ. </w:t>
      </w:r>
      <w:proofErr w:type="spellStart"/>
      <w:r w:rsidRPr="00C335F8">
        <w:rPr>
          <w:rFonts w:asciiTheme="minorHAnsi" w:hAnsiTheme="minorHAnsi" w:cstheme="minorHAnsi"/>
          <w:sz w:val="22"/>
          <w:szCs w:val="22"/>
        </w:rPr>
        <w:t>Καραμάνης</w:t>
      </w:r>
      <w:proofErr w:type="spellEnd"/>
      <w:r w:rsidRPr="00C335F8">
        <w:rPr>
          <w:rFonts w:asciiTheme="minorHAnsi" w:hAnsiTheme="minorHAnsi" w:cstheme="minorHAnsi"/>
          <w:sz w:val="22"/>
          <w:szCs w:val="22"/>
        </w:rPr>
        <w:t xml:space="preserve">  Δημήτριος  είπε ότι η προσφορά των συγκεκριμένων ανθρώπων είναι δεδομένη . Συμφώνησε </w:t>
      </w:r>
      <w:r w:rsidR="00CD7A76" w:rsidRPr="00C335F8">
        <w:rPr>
          <w:rFonts w:asciiTheme="minorHAnsi" w:hAnsiTheme="minorHAnsi" w:cstheme="minorHAnsi"/>
          <w:sz w:val="22"/>
          <w:szCs w:val="22"/>
        </w:rPr>
        <w:t xml:space="preserve"> </w:t>
      </w:r>
      <w:r w:rsidRPr="00C335F8">
        <w:rPr>
          <w:rFonts w:asciiTheme="minorHAnsi" w:hAnsiTheme="minorHAnsi" w:cstheme="minorHAnsi"/>
          <w:sz w:val="22"/>
          <w:szCs w:val="22"/>
        </w:rPr>
        <w:t>με τους προλαλήσαντες δηλώνοντας σύμφωνος με την έκδοση σχετικού ψηφίσματος.</w:t>
      </w:r>
    </w:p>
    <w:p w:rsidR="005A7496" w:rsidRPr="00C335F8" w:rsidRDefault="005A7496" w:rsidP="005A7496">
      <w:pPr>
        <w:spacing w:line="360" w:lineRule="auto"/>
        <w:ind w:left="-142"/>
        <w:rPr>
          <w:rFonts w:asciiTheme="minorHAnsi" w:hAnsiTheme="minorHAnsi" w:cstheme="minorHAnsi"/>
          <w:sz w:val="22"/>
          <w:szCs w:val="22"/>
        </w:rPr>
      </w:pPr>
      <w:r w:rsidRPr="00C335F8">
        <w:rPr>
          <w:rFonts w:asciiTheme="minorHAnsi" w:hAnsiTheme="minorHAnsi" w:cstheme="minorHAnsi"/>
          <w:sz w:val="22"/>
          <w:szCs w:val="22"/>
        </w:rPr>
        <w:t xml:space="preserve">Τέλος ο αναπληρωτής του κ. Δημάρχου  δημοτικός σύμβουλος κ. </w:t>
      </w:r>
      <w:proofErr w:type="spellStart"/>
      <w:r w:rsidRPr="00C335F8">
        <w:rPr>
          <w:rFonts w:asciiTheme="minorHAnsi" w:hAnsiTheme="minorHAnsi" w:cstheme="minorHAnsi"/>
          <w:sz w:val="22"/>
          <w:szCs w:val="22"/>
        </w:rPr>
        <w:t>Μητάς</w:t>
      </w:r>
      <w:proofErr w:type="spellEnd"/>
      <w:r w:rsidRPr="00C335F8">
        <w:rPr>
          <w:rFonts w:asciiTheme="minorHAnsi" w:hAnsiTheme="minorHAnsi" w:cstheme="minorHAnsi"/>
          <w:sz w:val="22"/>
          <w:szCs w:val="22"/>
        </w:rPr>
        <w:t xml:space="preserve">  είπε ότι είναι γνωστή η προσφορά των εργαζομένων αυτών δηλώνοντας σύμφωνος στην έκδοση κοινού ψηφίσματος προς στήριξη των εργαζομένων ΚΟΜΥ ΕΟΔΥ</w:t>
      </w:r>
      <w:r w:rsidR="00FF0C63" w:rsidRPr="00C335F8">
        <w:rPr>
          <w:rFonts w:asciiTheme="minorHAnsi" w:hAnsiTheme="minorHAnsi" w:cstheme="minorHAnsi"/>
          <w:sz w:val="22"/>
          <w:szCs w:val="22"/>
        </w:rPr>
        <w:t>.</w:t>
      </w:r>
    </w:p>
    <w:p w:rsidR="00344BEB" w:rsidRPr="00C335F8" w:rsidRDefault="00344BEB" w:rsidP="005A7496">
      <w:pPr>
        <w:spacing w:line="360" w:lineRule="auto"/>
        <w:ind w:left="-142"/>
        <w:rPr>
          <w:rFonts w:asciiTheme="minorHAnsi" w:hAnsiTheme="minorHAnsi" w:cstheme="minorHAnsi"/>
          <w:sz w:val="22"/>
          <w:szCs w:val="22"/>
        </w:rPr>
      </w:pPr>
      <w:r w:rsidRPr="00C335F8">
        <w:rPr>
          <w:rFonts w:asciiTheme="minorHAnsi" w:hAnsiTheme="minorHAnsi" w:cstheme="minorHAnsi"/>
          <w:sz w:val="22"/>
          <w:szCs w:val="22"/>
        </w:rPr>
        <w:t xml:space="preserve">Το Δημοτικό Συμβούλιο μετά διαλογική συζήτηση και  αφού  έλαβε υπόψη του: </w:t>
      </w:r>
    </w:p>
    <w:p w:rsidR="00344BEB" w:rsidRPr="00C335F8" w:rsidRDefault="00344BEB" w:rsidP="00344BEB">
      <w:pPr>
        <w:pStyle w:val="af9"/>
        <w:numPr>
          <w:ilvl w:val="0"/>
          <w:numId w:val="25"/>
        </w:numPr>
        <w:tabs>
          <w:tab w:val="clear" w:pos="720"/>
          <w:tab w:val="num" w:pos="567"/>
        </w:tabs>
        <w:spacing w:before="6" w:after="6" w:line="360" w:lineRule="auto"/>
        <w:ind w:left="567"/>
        <w:jc w:val="both"/>
        <w:rPr>
          <w:rFonts w:asciiTheme="minorHAnsi" w:hAnsiTheme="minorHAnsi" w:cstheme="minorHAnsi"/>
          <w:b/>
          <w:bCs/>
          <w:sz w:val="22"/>
          <w:szCs w:val="22"/>
        </w:rPr>
      </w:pPr>
      <w:r w:rsidRPr="00C335F8">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C335F8">
        <w:rPr>
          <w:rFonts w:asciiTheme="minorHAnsi" w:hAnsiTheme="minorHAnsi" w:cstheme="minorHAnsi"/>
          <w:b/>
          <w:bCs/>
          <w:color w:val="000000"/>
          <w:sz w:val="22"/>
          <w:szCs w:val="22"/>
        </w:rPr>
        <w:t xml:space="preserve"> </w:t>
      </w:r>
    </w:p>
    <w:p w:rsidR="00344BEB" w:rsidRPr="00C335F8" w:rsidRDefault="00344BEB" w:rsidP="00344BEB">
      <w:pPr>
        <w:pStyle w:val="af9"/>
        <w:numPr>
          <w:ilvl w:val="0"/>
          <w:numId w:val="25"/>
        </w:numPr>
        <w:tabs>
          <w:tab w:val="clear" w:pos="720"/>
          <w:tab w:val="num" w:pos="567"/>
        </w:tabs>
        <w:spacing w:before="6" w:after="6" w:line="360" w:lineRule="auto"/>
        <w:ind w:left="567"/>
        <w:jc w:val="both"/>
        <w:rPr>
          <w:rFonts w:asciiTheme="minorHAnsi" w:hAnsiTheme="minorHAnsi" w:cstheme="minorHAnsi"/>
          <w:b/>
          <w:bCs/>
          <w:sz w:val="22"/>
          <w:szCs w:val="22"/>
        </w:rPr>
      </w:pPr>
      <w:r w:rsidRPr="00C335F8">
        <w:rPr>
          <w:rStyle w:val="a5"/>
          <w:rFonts w:asciiTheme="minorHAnsi" w:hAnsiTheme="minorHAnsi" w:cstheme="minorHAnsi"/>
          <w:sz w:val="22"/>
          <w:szCs w:val="22"/>
          <w:shd w:val="clear" w:color="auto" w:fill="FFFFFF"/>
        </w:rPr>
        <w:t xml:space="preserve">τις διατάξεις </w:t>
      </w:r>
      <w:r w:rsidRPr="00C335F8">
        <w:rPr>
          <w:rFonts w:asciiTheme="minorHAnsi" w:hAnsiTheme="minorHAnsi" w:cstheme="minorHAnsi"/>
          <w:bCs/>
          <w:sz w:val="22"/>
          <w:szCs w:val="22"/>
        </w:rPr>
        <w:t xml:space="preserve">της </w:t>
      </w:r>
      <w:proofErr w:type="spellStart"/>
      <w:r w:rsidRPr="00C335F8">
        <w:rPr>
          <w:rFonts w:asciiTheme="minorHAnsi" w:hAnsiTheme="minorHAnsi" w:cstheme="minorHAnsi"/>
          <w:bCs/>
          <w:sz w:val="22"/>
          <w:szCs w:val="22"/>
        </w:rPr>
        <w:t>υπ΄αριθμ</w:t>
      </w:r>
      <w:proofErr w:type="spellEnd"/>
      <w:r w:rsidRPr="00C335F8">
        <w:rPr>
          <w:rFonts w:asciiTheme="minorHAnsi" w:hAnsiTheme="minorHAnsi" w:cstheme="minorHAnsi"/>
          <w:bCs/>
          <w:sz w:val="22"/>
          <w:szCs w:val="22"/>
        </w:rPr>
        <w:t xml:space="preserve"> 375/2022</w:t>
      </w:r>
      <w:r w:rsidRPr="00C335F8">
        <w:rPr>
          <w:rFonts w:asciiTheme="minorHAnsi" w:hAnsiTheme="minorHAnsi" w:cstheme="minorHAnsi"/>
          <w:bCs/>
          <w:sz w:val="22"/>
          <w:szCs w:val="22"/>
          <w:u w:val="single"/>
        </w:rPr>
        <w:t xml:space="preserve"> εγκυκλίου του ΥΠ.ΕΣ. (ΑΔΑ: Ψ42Π46ΜΤΛ6-4ΙΓ)</w:t>
      </w:r>
      <w:r w:rsidRPr="00C335F8">
        <w:rPr>
          <w:rFonts w:asciiTheme="minorHAnsi" w:hAnsiTheme="minorHAnsi" w:cstheme="minorHAnsi"/>
          <w:bCs/>
          <w:sz w:val="22"/>
          <w:szCs w:val="22"/>
        </w:rPr>
        <w:t xml:space="preserve"> </w:t>
      </w:r>
      <w:r w:rsidRPr="00C335F8">
        <w:rPr>
          <w:rFonts w:asciiTheme="minorHAnsi" w:hAnsiTheme="minorHAnsi" w:cstheme="minorHAnsi"/>
          <w:sz w:val="22"/>
          <w:szCs w:val="22"/>
        </w:rPr>
        <w:t xml:space="preserve">«Λειτουργία Δημοτικού Συμβουλίου», </w:t>
      </w:r>
    </w:p>
    <w:p w:rsidR="00344BEB" w:rsidRPr="00C335F8" w:rsidRDefault="00344BEB" w:rsidP="00344BEB">
      <w:pPr>
        <w:pStyle w:val="af9"/>
        <w:numPr>
          <w:ilvl w:val="0"/>
          <w:numId w:val="25"/>
        </w:numPr>
        <w:tabs>
          <w:tab w:val="clear" w:pos="720"/>
          <w:tab w:val="num" w:pos="567"/>
        </w:tabs>
        <w:spacing w:before="6" w:after="6" w:line="360" w:lineRule="auto"/>
        <w:ind w:left="567"/>
        <w:jc w:val="both"/>
        <w:rPr>
          <w:rFonts w:asciiTheme="minorHAnsi" w:hAnsiTheme="minorHAnsi" w:cstheme="minorHAnsi"/>
          <w:b/>
          <w:bCs/>
          <w:sz w:val="22"/>
          <w:szCs w:val="22"/>
        </w:rPr>
      </w:pPr>
      <w:r w:rsidRPr="00C335F8">
        <w:rPr>
          <w:rStyle w:val="a5"/>
          <w:rFonts w:asciiTheme="minorHAnsi" w:hAnsiTheme="minorHAnsi" w:cstheme="minorHAnsi"/>
          <w:sz w:val="22"/>
          <w:szCs w:val="22"/>
          <w:shd w:val="clear" w:color="auto" w:fill="FFFFFF"/>
        </w:rPr>
        <w:t xml:space="preserve">τις διατάξεις </w:t>
      </w:r>
      <w:r w:rsidRPr="00C335F8">
        <w:rPr>
          <w:rFonts w:asciiTheme="minorHAnsi" w:hAnsiTheme="minorHAnsi" w:cstheme="minorHAnsi"/>
          <w:bCs/>
          <w:sz w:val="22"/>
          <w:szCs w:val="22"/>
        </w:rPr>
        <w:t xml:space="preserve">της </w:t>
      </w:r>
      <w:proofErr w:type="spellStart"/>
      <w:r w:rsidRPr="00C335F8">
        <w:rPr>
          <w:rFonts w:asciiTheme="minorHAnsi" w:hAnsiTheme="minorHAnsi" w:cstheme="minorHAnsi"/>
          <w:bCs/>
          <w:sz w:val="22"/>
          <w:szCs w:val="22"/>
        </w:rPr>
        <w:t>υπ΄αριθμ</w:t>
      </w:r>
      <w:proofErr w:type="spellEnd"/>
      <w:r w:rsidRPr="00C335F8">
        <w:rPr>
          <w:rFonts w:asciiTheme="minorHAnsi" w:hAnsiTheme="minorHAnsi" w:cstheme="minorHAnsi"/>
          <w:bCs/>
          <w:sz w:val="22"/>
          <w:szCs w:val="22"/>
        </w:rPr>
        <w:t xml:space="preserve"> 131/2023</w:t>
      </w:r>
      <w:r w:rsidRPr="00C335F8">
        <w:rPr>
          <w:rFonts w:asciiTheme="minorHAnsi" w:hAnsiTheme="minorHAnsi" w:cstheme="minorHAnsi"/>
          <w:bCs/>
          <w:sz w:val="22"/>
          <w:szCs w:val="22"/>
          <w:u w:val="single"/>
        </w:rPr>
        <w:t xml:space="preserve"> εγκυκλίου του ΥΠ.ΕΣ. (ΑΔΑ: ΡΨΦΛ46ΜΤΛ6-ΟΘΨ) </w:t>
      </w:r>
      <w:r w:rsidRPr="00C335F8">
        <w:rPr>
          <w:rFonts w:asciiTheme="minorHAnsi" w:hAnsiTheme="minorHAnsi" w:cstheme="minorHAnsi"/>
          <w:bCs/>
          <w:sz w:val="22"/>
          <w:szCs w:val="22"/>
        </w:rPr>
        <w:t>«</w:t>
      </w:r>
      <w:r w:rsidRPr="00C335F8">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C335F8">
        <w:rPr>
          <w:rFonts w:asciiTheme="minorHAnsi" w:hAnsiTheme="minorHAnsi" w:cstheme="minorHAnsi"/>
          <w:sz w:val="22"/>
          <w:szCs w:val="22"/>
        </w:rPr>
        <w:t>αριθμ</w:t>
      </w:r>
      <w:proofErr w:type="spellEnd"/>
      <w:r w:rsidRPr="00C335F8">
        <w:rPr>
          <w:rFonts w:asciiTheme="minorHAnsi" w:hAnsiTheme="minorHAnsi" w:cstheme="minorHAnsi"/>
          <w:sz w:val="22"/>
          <w:szCs w:val="22"/>
        </w:rPr>
        <w:t xml:space="preserve">. 2377/2022 απόφαση της Ολομέλειας του Συμβουλίου της Επικρατείας»      </w:t>
      </w:r>
    </w:p>
    <w:p w:rsidR="00344BEB" w:rsidRPr="00C335F8" w:rsidRDefault="00344BEB" w:rsidP="00344BEB">
      <w:pPr>
        <w:pStyle w:val="af9"/>
        <w:numPr>
          <w:ilvl w:val="0"/>
          <w:numId w:val="25"/>
        </w:numPr>
        <w:tabs>
          <w:tab w:val="clear" w:pos="720"/>
          <w:tab w:val="num" w:pos="567"/>
        </w:tabs>
        <w:spacing w:before="6" w:after="6" w:line="360" w:lineRule="auto"/>
        <w:ind w:left="567"/>
        <w:jc w:val="both"/>
        <w:rPr>
          <w:rFonts w:asciiTheme="minorHAnsi" w:hAnsiTheme="minorHAnsi" w:cstheme="minorHAnsi"/>
          <w:b/>
          <w:bCs/>
          <w:sz w:val="22"/>
          <w:szCs w:val="22"/>
        </w:rPr>
      </w:pPr>
      <w:r w:rsidRPr="00C335F8">
        <w:rPr>
          <w:rStyle w:val="a5"/>
          <w:rFonts w:asciiTheme="minorHAnsi" w:hAnsiTheme="minorHAnsi" w:cstheme="minorHAnsi"/>
          <w:sz w:val="22"/>
          <w:szCs w:val="22"/>
          <w:shd w:val="clear" w:color="auto" w:fill="FFFFFF"/>
        </w:rPr>
        <w:t>τις διατάξεις</w:t>
      </w:r>
      <w:r w:rsidRPr="00C335F8">
        <w:rPr>
          <w:rFonts w:asciiTheme="minorHAnsi" w:hAnsiTheme="minorHAnsi" w:cstheme="minorHAnsi"/>
          <w:sz w:val="22"/>
          <w:szCs w:val="22"/>
        </w:rPr>
        <w:t xml:space="preserve"> της </w:t>
      </w:r>
      <w:proofErr w:type="spellStart"/>
      <w:r w:rsidRPr="00C335F8">
        <w:rPr>
          <w:rFonts w:asciiTheme="minorHAnsi" w:hAnsiTheme="minorHAnsi" w:cstheme="minorHAnsi"/>
          <w:sz w:val="22"/>
          <w:szCs w:val="22"/>
        </w:rPr>
        <w:t>υπ΄αριθμ</w:t>
      </w:r>
      <w:proofErr w:type="spellEnd"/>
      <w:r w:rsidRPr="00C335F8">
        <w:rPr>
          <w:rFonts w:asciiTheme="minorHAnsi" w:hAnsiTheme="minorHAnsi" w:cstheme="minorHAnsi"/>
          <w:sz w:val="22"/>
          <w:szCs w:val="22"/>
        </w:rPr>
        <w:t xml:space="preserve">. 488/2023 </w:t>
      </w:r>
      <w:r w:rsidRPr="00C335F8">
        <w:rPr>
          <w:rFonts w:asciiTheme="minorHAnsi" w:hAnsiTheme="minorHAnsi" w:cstheme="minorHAnsi"/>
          <w:bCs/>
          <w:sz w:val="22"/>
          <w:szCs w:val="22"/>
          <w:u w:val="single"/>
        </w:rPr>
        <w:t xml:space="preserve">εγκυκλίου του ΥΠ.ΕΣ. (ΑΔΑ:6ΖΟΞ46ΜΤΛ6-6ΡΨ) </w:t>
      </w:r>
      <w:r w:rsidRPr="00C335F8">
        <w:rPr>
          <w:rFonts w:asciiTheme="minorHAnsi" w:hAnsiTheme="minorHAnsi" w:cstheme="minorHAnsi"/>
          <w:sz w:val="22"/>
          <w:szCs w:val="22"/>
        </w:rPr>
        <w:t xml:space="preserve">  «Τρόποι σύγκλησης των συλλογικών οργάνων των δήμων άρθρο 11 του ν. 5043/2023 (Α΄91)»</w:t>
      </w:r>
    </w:p>
    <w:p w:rsidR="00344BEB" w:rsidRPr="001739FD" w:rsidRDefault="00FF0C63" w:rsidP="00344BEB">
      <w:pPr>
        <w:pStyle w:val="af9"/>
        <w:widowControl w:val="0"/>
        <w:numPr>
          <w:ilvl w:val="0"/>
          <w:numId w:val="25"/>
        </w:numPr>
        <w:tabs>
          <w:tab w:val="clear" w:pos="720"/>
          <w:tab w:val="num" w:pos="567"/>
          <w:tab w:val="center" w:pos="8460"/>
        </w:tabs>
        <w:spacing w:before="100" w:beforeAutospacing="1" w:line="360" w:lineRule="auto"/>
        <w:ind w:left="567"/>
        <w:jc w:val="both"/>
        <w:rPr>
          <w:rFonts w:asciiTheme="minorHAnsi" w:hAnsiTheme="minorHAnsi" w:cstheme="minorHAnsi"/>
          <w:sz w:val="22"/>
          <w:szCs w:val="22"/>
        </w:rPr>
      </w:pPr>
      <w:r w:rsidRPr="001739FD">
        <w:rPr>
          <w:rFonts w:asciiTheme="minorHAnsi" w:eastAsia="Arial" w:hAnsiTheme="minorHAnsi" w:cstheme="minorHAnsi"/>
          <w:color w:val="000000"/>
          <w:kern w:val="1"/>
          <w:sz w:val="22"/>
          <w:szCs w:val="22"/>
          <w:shd w:val="clear" w:color="auto" w:fill="FFFFFF"/>
          <w:lang w:bidi="hi-IN"/>
        </w:rPr>
        <w:t xml:space="preserve"> </w:t>
      </w:r>
      <w:r w:rsidR="00344BEB" w:rsidRPr="001739FD">
        <w:rPr>
          <w:rFonts w:asciiTheme="minorHAnsi" w:hAnsiTheme="minorHAnsi" w:cstheme="minorHAnsi"/>
          <w:sz w:val="22"/>
          <w:szCs w:val="22"/>
        </w:rPr>
        <w:t xml:space="preserve"> Την  ψήφο όλων των μελών του Δημοτικού Συμβουλίου , όπως αυτή διατυπώθηκε και δηλώθηκε δια ζώσης στην συνεδρίαση</w:t>
      </w:r>
    </w:p>
    <w:p w:rsidR="00344BEB" w:rsidRPr="00C335F8" w:rsidRDefault="00344BEB" w:rsidP="00344BEB">
      <w:pPr>
        <w:pStyle w:val="af9"/>
        <w:tabs>
          <w:tab w:val="num" w:pos="567"/>
        </w:tabs>
        <w:ind w:left="567" w:hanging="360"/>
        <w:rPr>
          <w:rFonts w:asciiTheme="minorHAnsi" w:hAnsiTheme="minorHAnsi" w:cstheme="minorHAnsi"/>
          <w:i/>
          <w:sz w:val="22"/>
          <w:szCs w:val="22"/>
        </w:rPr>
      </w:pPr>
    </w:p>
    <w:p w:rsidR="00344BEB" w:rsidRPr="00C335F8" w:rsidRDefault="00344BEB" w:rsidP="00344BEB">
      <w:pPr>
        <w:pStyle w:val="ad"/>
        <w:numPr>
          <w:ilvl w:val="0"/>
          <w:numId w:val="25"/>
        </w:numPr>
        <w:tabs>
          <w:tab w:val="clear" w:pos="720"/>
          <w:tab w:val="num" w:pos="567"/>
        </w:tabs>
        <w:spacing w:line="360" w:lineRule="auto"/>
        <w:ind w:left="567"/>
        <w:rPr>
          <w:rFonts w:asciiTheme="minorHAnsi" w:hAnsiTheme="minorHAnsi" w:cstheme="minorHAnsi"/>
          <w:sz w:val="22"/>
          <w:szCs w:val="22"/>
        </w:rPr>
      </w:pPr>
      <w:r w:rsidRPr="00C335F8">
        <w:rPr>
          <w:rFonts w:asciiTheme="minorHAnsi" w:hAnsiTheme="minorHAnsi" w:cstheme="minorHAnsi"/>
          <w:color w:val="000000"/>
          <w:sz w:val="22"/>
          <w:szCs w:val="22"/>
        </w:rPr>
        <w:t xml:space="preserve">  </w:t>
      </w:r>
      <w:r w:rsidRPr="00C335F8">
        <w:rPr>
          <w:rFonts w:asciiTheme="minorHAnsi" w:eastAsia="SimSun" w:hAnsiTheme="minorHAnsi" w:cstheme="minorHAnsi"/>
          <w:bCs/>
          <w:color w:val="00000A"/>
          <w:kern w:val="1"/>
          <w:sz w:val="22"/>
          <w:szCs w:val="22"/>
          <w:lang w:bidi="hi-IN"/>
        </w:rPr>
        <w:t xml:space="preserve"> </w:t>
      </w:r>
      <w:r w:rsidRPr="00C335F8">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344BEB" w:rsidRPr="00C335F8" w:rsidRDefault="00344BEB" w:rsidP="00344BEB">
      <w:pPr>
        <w:spacing w:line="120" w:lineRule="exact"/>
        <w:rPr>
          <w:rFonts w:asciiTheme="minorHAnsi" w:hAnsiTheme="minorHAnsi" w:cstheme="minorHAnsi"/>
          <w:sz w:val="22"/>
          <w:szCs w:val="22"/>
        </w:rPr>
      </w:pPr>
    </w:p>
    <w:p w:rsidR="00344BEB" w:rsidRPr="00C335F8" w:rsidRDefault="00344BEB" w:rsidP="00344BEB">
      <w:pPr>
        <w:spacing w:before="6" w:line="260" w:lineRule="exact"/>
        <w:jc w:val="center"/>
        <w:rPr>
          <w:rFonts w:asciiTheme="minorHAnsi" w:eastAsia="Arial" w:hAnsiTheme="minorHAnsi" w:cstheme="minorHAnsi"/>
          <w:b/>
          <w:bCs/>
          <w:color w:val="000000"/>
          <w:sz w:val="22"/>
          <w:szCs w:val="22"/>
        </w:rPr>
      </w:pPr>
      <w:r w:rsidRPr="00C335F8">
        <w:rPr>
          <w:rFonts w:asciiTheme="minorHAnsi" w:eastAsia="Arial" w:hAnsiTheme="minorHAnsi" w:cstheme="minorHAnsi"/>
          <w:b/>
          <w:bCs/>
          <w:color w:val="000000"/>
          <w:sz w:val="22"/>
          <w:szCs w:val="22"/>
        </w:rPr>
        <w:t>ΑΠΟΦΑΣΙΖΕΙ ΟΜΟΦΩΝΑ</w:t>
      </w:r>
    </w:p>
    <w:p w:rsidR="00344BEB" w:rsidRPr="00C335F8" w:rsidRDefault="00344BEB" w:rsidP="00344BEB">
      <w:pPr>
        <w:spacing w:before="6" w:line="260" w:lineRule="exact"/>
        <w:jc w:val="center"/>
        <w:rPr>
          <w:rFonts w:asciiTheme="minorHAnsi" w:hAnsiTheme="minorHAnsi" w:cstheme="minorHAnsi"/>
          <w:sz w:val="22"/>
          <w:szCs w:val="22"/>
        </w:rPr>
      </w:pPr>
    </w:p>
    <w:p w:rsidR="00DC71DF" w:rsidRDefault="00F65B37" w:rsidP="00FF0C63">
      <w:pPr>
        <w:jc w:val="both"/>
        <w:rPr>
          <w:rFonts w:asciiTheme="minorHAnsi" w:hAnsiTheme="minorHAnsi" w:cstheme="minorHAnsi"/>
          <w:sz w:val="22"/>
          <w:szCs w:val="22"/>
        </w:rPr>
      </w:pPr>
      <w:r w:rsidRPr="00C335F8">
        <w:rPr>
          <w:rFonts w:asciiTheme="minorHAnsi" w:hAnsiTheme="minorHAnsi" w:cstheme="minorHAnsi"/>
          <w:sz w:val="22"/>
          <w:szCs w:val="22"/>
        </w:rPr>
        <w:t xml:space="preserve">Το Δημοτικό Συμβούλιο του Δήμου </w:t>
      </w:r>
      <w:proofErr w:type="spellStart"/>
      <w:r w:rsidRPr="00C335F8">
        <w:rPr>
          <w:rFonts w:asciiTheme="minorHAnsi" w:hAnsiTheme="minorHAnsi" w:cstheme="minorHAnsi"/>
          <w:sz w:val="22"/>
          <w:szCs w:val="22"/>
        </w:rPr>
        <w:t>Λεβαδέων</w:t>
      </w:r>
      <w:proofErr w:type="spellEnd"/>
      <w:r w:rsidRPr="00C335F8">
        <w:rPr>
          <w:rFonts w:asciiTheme="minorHAnsi" w:hAnsiTheme="minorHAnsi" w:cstheme="minorHAnsi"/>
          <w:sz w:val="22"/>
          <w:szCs w:val="22"/>
        </w:rPr>
        <w:t xml:space="preserve"> </w:t>
      </w:r>
      <w:r w:rsidR="00DC71DF">
        <w:rPr>
          <w:rFonts w:asciiTheme="minorHAnsi" w:hAnsiTheme="minorHAnsi" w:cstheme="minorHAnsi"/>
          <w:sz w:val="22"/>
          <w:szCs w:val="22"/>
        </w:rPr>
        <w:t xml:space="preserve">λαμβάνοντας υπόψη το γεγονός ότι, επί τρεισήμισι χρόνια οι 1047 συμβασιούχοι υπάλληλοι ΙΔΟΧ επαγγελματίες υγείας εργάστηκαν στα ΚΟΜΥ του ΕΟΠΥ προσφέροντας υπηρεσίες στο χώρο της υγείας και συνέλαβαν τα μέγιστα στην αντιμετώπιση της </w:t>
      </w:r>
      <w:r w:rsidR="00DC71DF">
        <w:rPr>
          <w:rFonts w:asciiTheme="minorHAnsi" w:hAnsiTheme="minorHAnsi" w:cstheme="minorHAnsi"/>
          <w:sz w:val="22"/>
          <w:szCs w:val="22"/>
        </w:rPr>
        <w:lastRenderedPageBreak/>
        <w:t xml:space="preserve">πανδημίας  </w:t>
      </w:r>
      <w:r w:rsidR="00DC71DF" w:rsidRPr="00C335F8">
        <w:rPr>
          <w:rFonts w:asciiTheme="minorHAnsi" w:hAnsiTheme="minorHAnsi" w:cstheme="minorHAnsi"/>
          <w:sz w:val="22"/>
          <w:szCs w:val="22"/>
        </w:rPr>
        <w:t xml:space="preserve">COVID </w:t>
      </w:r>
      <w:r w:rsidR="00DC71DF">
        <w:rPr>
          <w:rFonts w:asciiTheme="minorHAnsi" w:hAnsiTheme="minorHAnsi" w:cstheme="minorHAnsi"/>
          <w:sz w:val="22"/>
          <w:szCs w:val="22"/>
        </w:rPr>
        <w:t xml:space="preserve">-19 και ειδικά στο κρίσιμο κομμάτι του εμβολιασμού των ευπαθών ομάδων ,   ζητά ομόφωνα την έγκριση από την Πολιτική Ηγεσία του Υπουργείου Υγείας της επέκτασης των εργασιακών τους συμβάσεων ή και τη </w:t>
      </w:r>
      <w:proofErr w:type="spellStart"/>
      <w:r w:rsidR="00DC71DF">
        <w:rPr>
          <w:rFonts w:asciiTheme="minorHAnsi" w:hAnsiTheme="minorHAnsi" w:cstheme="minorHAnsi"/>
          <w:sz w:val="22"/>
          <w:szCs w:val="22"/>
        </w:rPr>
        <w:t>μονιμοποιήσή</w:t>
      </w:r>
      <w:proofErr w:type="spellEnd"/>
      <w:r w:rsidR="00DC71DF">
        <w:rPr>
          <w:rFonts w:asciiTheme="minorHAnsi" w:hAnsiTheme="minorHAnsi" w:cstheme="minorHAnsi"/>
          <w:sz w:val="22"/>
          <w:szCs w:val="22"/>
        </w:rPr>
        <w:t xml:space="preserve"> τους στις διάφορες υποστηρικτικές δομές του Υπουργείου. </w:t>
      </w:r>
    </w:p>
    <w:p w:rsidR="00F65B37" w:rsidRPr="00C335F8" w:rsidRDefault="00DC71DF" w:rsidP="00DC71DF">
      <w:pPr>
        <w:jc w:val="both"/>
        <w:rPr>
          <w:rFonts w:asciiTheme="minorHAnsi" w:hAnsiTheme="minorHAnsi" w:cstheme="minorHAnsi"/>
          <w:sz w:val="22"/>
          <w:szCs w:val="22"/>
        </w:rPr>
      </w:pPr>
      <w:r>
        <w:rPr>
          <w:rFonts w:asciiTheme="minorHAnsi" w:hAnsiTheme="minorHAnsi" w:cstheme="minorHAnsi"/>
          <w:sz w:val="22"/>
          <w:szCs w:val="22"/>
        </w:rPr>
        <w:t xml:space="preserve">Υιοθετεί δε πλήρως το περιεχόμενο της συνημμένης επιστολής που τέθηκε υπόψη του Δημοτικού Συμβουλίου του Δήμου </w:t>
      </w:r>
      <w:proofErr w:type="spellStart"/>
      <w:r>
        <w:rPr>
          <w:rFonts w:asciiTheme="minorHAnsi" w:hAnsiTheme="minorHAnsi" w:cstheme="minorHAnsi"/>
          <w:sz w:val="22"/>
          <w:szCs w:val="22"/>
        </w:rPr>
        <w:t>Λεβαδέων</w:t>
      </w:r>
      <w:proofErr w:type="spellEnd"/>
      <w:r>
        <w:rPr>
          <w:rFonts w:asciiTheme="minorHAnsi" w:hAnsiTheme="minorHAnsi" w:cstheme="minorHAnsi"/>
          <w:sz w:val="22"/>
          <w:szCs w:val="22"/>
        </w:rPr>
        <w:t xml:space="preserve"> κατά την  συνεδρίαση της 1/11/2023 προκειμένου να εκδοθεί το παραπάνω ψήφισμα.</w:t>
      </w:r>
    </w:p>
    <w:p w:rsidR="00F65B37" w:rsidRPr="00C335F8" w:rsidRDefault="00F65B37" w:rsidP="00F65B37">
      <w:pPr>
        <w:tabs>
          <w:tab w:val="left" w:pos="5850"/>
        </w:tabs>
        <w:ind w:left="360"/>
        <w:jc w:val="both"/>
        <w:rPr>
          <w:rFonts w:asciiTheme="minorHAnsi" w:hAnsiTheme="minorHAnsi" w:cstheme="minorHAnsi"/>
          <w:sz w:val="22"/>
          <w:szCs w:val="22"/>
        </w:rPr>
      </w:pPr>
      <w:r w:rsidRPr="00C335F8">
        <w:rPr>
          <w:rFonts w:asciiTheme="minorHAnsi" w:hAnsiTheme="minorHAnsi" w:cstheme="minorHAnsi"/>
          <w:sz w:val="22"/>
          <w:szCs w:val="22"/>
        </w:rPr>
        <w:t xml:space="preserve"> </w:t>
      </w:r>
    </w:p>
    <w:p w:rsidR="002739B4" w:rsidRPr="00C335F8" w:rsidRDefault="002739B4" w:rsidP="00963950">
      <w:pPr>
        <w:widowControl w:val="0"/>
        <w:tabs>
          <w:tab w:val="center" w:pos="8460"/>
        </w:tabs>
        <w:spacing w:line="360" w:lineRule="auto"/>
        <w:ind w:left="360"/>
        <w:jc w:val="both"/>
        <w:rPr>
          <w:rFonts w:asciiTheme="minorHAnsi" w:eastAsia="Arial Unicode MS" w:hAnsiTheme="minorHAnsi" w:cstheme="minorHAnsi"/>
          <w:sz w:val="22"/>
          <w:szCs w:val="22"/>
        </w:rPr>
      </w:pPr>
    </w:p>
    <w:p w:rsidR="004B7001" w:rsidRPr="00C335F8" w:rsidRDefault="004B7001" w:rsidP="009F7400">
      <w:pPr>
        <w:tabs>
          <w:tab w:val="left" w:pos="570"/>
        </w:tabs>
        <w:snapToGrid w:val="0"/>
        <w:ind w:right="57"/>
        <w:jc w:val="center"/>
        <w:rPr>
          <w:rFonts w:asciiTheme="minorHAnsi" w:eastAsia="Arial" w:hAnsiTheme="minorHAnsi" w:cstheme="minorHAnsi"/>
          <w:b/>
          <w:sz w:val="22"/>
          <w:szCs w:val="22"/>
        </w:rPr>
      </w:pPr>
      <w:r w:rsidRPr="00C335F8">
        <w:rPr>
          <w:rFonts w:asciiTheme="minorHAnsi" w:eastAsia="Arial" w:hAnsiTheme="minorHAnsi" w:cstheme="minorHAnsi"/>
          <w:b/>
          <w:sz w:val="22"/>
          <w:szCs w:val="22"/>
        </w:rPr>
        <w:t>Η παρούσα απόφαση πήρε τον αριθμό</w:t>
      </w:r>
      <w:r w:rsidR="007177A0" w:rsidRPr="00C335F8">
        <w:rPr>
          <w:rFonts w:asciiTheme="minorHAnsi" w:eastAsia="Arial" w:hAnsiTheme="minorHAnsi" w:cstheme="minorHAnsi"/>
          <w:b/>
          <w:sz w:val="22"/>
          <w:szCs w:val="22"/>
        </w:rPr>
        <w:t xml:space="preserve"> </w:t>
      </w:r>
      <w:r w:rsidR="00373911" w:rsidRPr="00C335F8">
        <w:rPr>
          <w:rFonts w:asciiTheme="minorHAnsi" w:eastAsia="Arial" w:hAnsiTheme="minorHAnsi" w:cstheme="minorHAnsi"/>
          <w:b/>
          <w:sz w:val="22"/>
          <w:szCs w:val="22"/>
        </w:rPr>
        <w:t>2</w:t>
      </w:r>
      <w:r w:rsidR="00344BEB" w:rsidRPr="00C335F8">
        <w:rPr>
          <w:rFonts w:asciiTheme="minorHAnsi" w:eastAsia="Arial" w:hAnsiTheme="minorHAnsi" w:cstheme="minorHAnsi"/>
          <w:b/>
          <w:sz w:val="22"/>
          <w:szCs w:val="22"/>
        </w:rPr>
        <w:t>2</w:t>
      </w:r>
      <w:r w:rsidR="00C335F8">
        <w:rPr>
          <w:rFonts w:asciiTheme="minorHAnsi" w:eastAsia="Arial" w:hAnsiTheme="minorHAnsi" w:cstheme="minorHAnsi"/>
          <w:b/>
          <w:sz w:val="22"/>
          <w:szCs w:val="22"/>
        </w:rPr>
        <w:t>7</w:t>
      </w:r>
      <w:r w:rsidR="007177A0" w:rsidRPr="00C335F8">
        <w:rPr>
          <w:rFonts w:asciiTheme="minorHAnsi" w:eastAsia="Arial" w:hAnsiTheme="minorHAnsi" w:cstheme="minorHAnsi"/>
          <w:b/>
          <w:sz w:val="22"/>
          <w:szCs w:val="22"/>
        </w:rPr>
        <w:t>/2023</w:t>
      </w:r>
    </w:p>
    <w:p w:rsidR="00E41953" w:rsidRPr="00C335F8" w:rsidRDefault="00E41953" w:rsidP="009F7400">
      <w:pPr>
        <w:tabs>
          <w:tab w:val="left" w:pos="570"/>
        </w:tabs>
        <w:snapToGrid w:val="0"/>
        <w:ind w:right="57"/>
        <w:jc w:val="center"/>
        <w:rPr>
          <w:rFonts w:asciiTheme="minorHAnsi" w:hAnsiTheme="minorHAnsi" w:cstheme="minorHAnsi"/>
          <w:sz w:val="22"/>
          <w:szCs w:val="22"/>
        </w:rPr>
      </w:pPr>
    </w:p>
    <w:p w:rsidR="002739B4" w:rsidRPr="00C335F8" w:rsidRDefault="002739B4" w:rsidP="002739B4">
      <w:pPr>
        <w:tabs>
          <w:tab w:val="center" w:pos="8460"/>
        </w:tabs>
        <w:spacing w:after="198" w:line="360" w:lineRule="auto"/>
        <w:contextualSpacing/>
        <w:rPr>
          <w:rFonts w:asciiTheme="minorHAnsi" w:hAnsiTheme="minorHAnsi" w:cstheme="minorHAnsi"/>
          <w:sz w:val="22"/>
          <w:szCs w:val="22"/>
        </w:rPr>
      </w:pPr>
      <w:r w:rsidRPr="00C335F8">
        <w:rPr>
          <w:rFonts w:asciiTheme="minorHAnsi" w:eastAsia="Arial" w:hAnsiTheme="minorHAnsi" w:cstheme="minorHAnsi"/>
          <w:b/>
          <w:bCs/>
          <w:sz w:val="22"/>
          <w:szCs w:val="22"/>
        </w:rPr>
        <w:t>Ο ασκών χρέη Π</w:t>
      </w:r>
      <w:r w:rsidRPr="00C335F8">
        <w:rPr>
          <w:rFonts w:asciiTheme="minorHAnsi" w:hAnsiTheme="minorHAnsi" w:cstheme="minorHAnsi"/>
          <w:b/>
          <w:bCs/>
          <w:sz w:val="22"/>
          <w:szCs w:val="22"/>
        </w:rPr>
        <w:t>ροέδρου  του Δ.Σ.</w:t>
      </w:r>
    </w:p>
    <w:p w:rsidR="002739B4" w:rsidRPr="00C335F8" w:rsidRDefault="002739B4" w:rsidP="002739B4">
      <w:pPr>
        <w:tabs>
          <w:tab w:val="center" w:pos="8460"/>
        </w:tabs>
        <w:spacing w:after="198" w:line="360" w:lineRule="auto"/>
        <w:contextualSpacing/>
        <w:rPr>
          <w:rFonts w:asciiTheme="minorHAnsi" w:hAnsiTheme="minorHAnsi" w:cstheme="minorHAnsi"/>
          <w:b/>
          <w:bCs/>
          <w:sz w:val="22"/>
          <w:szCs w:val="22"/>
        </w:rPr>
      </w:pPr>
    </w:p>
    <w:p w:rsidR="002739B4" w:rsidRPr="00C335F8" w:rsidRDefault="002739B4" w:rsidP="002739B4">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r w:rsidRPr="00C335F8">
        <w:rPr>
          <w:rFonts w:asciiTheme="minorHAnsi" w:eastAsia="Calibri" w:hAnsiTheme="minorHAnsi" w:cstheme="minorHAnsi"/>
          <w:b/>
          <w:color w:val="000000"/>
          <w:sz w:val="22"/>
          <w:szCs w:val="22"/>
        </w:rPr>
        <w:t xml:space="preserve">Αθανάσιος </w:t>
      </w:r>
      <w:proofErr w:type="spellStart"/>
      <w:r w:rsidRPr="00C335F8">
        <w:rPr>
          <w:rFonts w:asciiTheme="minorHAnsi" w:eastAsia="Calibri" w:hAnsiTheme="minorHAnsi" w:cstheme="minorHAnsi"/>
          <w:b/>
          <w:color w:val="000000"/>
          <w:sz w:val="22"/>
          <w:szCs w:val="22"/>
        </w:rPr>
        <w:t>Καλογρηάς</w:t>
      </w:r>
      <w:proofErr w:type="spellEnd"/>
    </w:p>
    <w:p w:rsidR="00963950" w:rsidRPr="00C335F8" w:rsidRDefault="00963950" w:rsidP="002739B4">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
    <w:p w:rsidR="00280A56" w:rsidRPr="00C335F8" w:rsidRDefault="004B7001" w:rsidP="00280A56">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C335F8">
        <w:rPr>
          <w:rFonts w:asciiTheme="minorHAnsi" w:eastAsia="Arial" w:hAnsiTheme="minorHAnsi" w:cstheme="minorHAnsi"/>
          <w:b/>
          <w:iCs/>
          <w:color w:val="00000A"/>
          <w:sz w:val="22"/>
          <w:szCs w:val="22"/>
        </w:rPr>
        <w:t xml:space="preserve">        </w:t>
      </w:r>
      <w:r w:rsidR="00280A56" w:rsidRPr="00C335F8">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344BEB" w:rsidRPr="00C335F8" w:rsidTr="00EF5B66">
        <w:trPr>
          <w:gridAfter w:val="1"/>
          <w:wAfter w:w="567" w:type="dxa"/>
        </w:trPr>
        <w:tc>
          <w:tcPr>
            <w:tcW w:w="567" w:type="dxa"/>
          </w:tcPr>
          <w:p w:rsidR="00344BEB" w:rsidRPr="00C335F8" w:rsidRDefault="00344BEB" w:rsidP="00EF5B66">
            <w:pPr>
              <w:rPr>
                <w:rFonts w:asciiTheme="minorHAnsi" w:eastAsia="Arial" w:hAnsiTheme="minorHAnsi" w:cstheme="minorHAnsi"/>
                <w:sz w:val="22"/>
                <w:szCs w:val="22"/>
              </w:rPr>
            </w:pPr>
          </w:p>
        </w:tc>
        <w:tc>
          <w:tcPr>
            <w:tcW w:w="709" w:type="dxa"/>
            <w:gridSpan w:val="2"/>
          </w:tcPr>
          <w:p w:rsidR="00344BEB" w:rsidRPr="00C335F8" w:rsidRDefault="00344BEB" w:rsidP="00EF5B66">
            <w:pPr>
              <w:rPr>
                <w:rFonts w:asciiTheme="minorHAnsi" w:eastAsia="Arial" w:hAnsiTheme="minorHAnsi" w:cstheme="minorHAnsi"/>
                <w:sz w:val="22"/>
                <w:szCs w:val="22"/>
              </w:rPr>
            </w:pPr>
          </w:p>
        </w:tc>
        <w:tc>
          <w:tcPr>
            <w:tcW w:w="3365" w:type="dxa"/>
            <w:gridSpan w:val="2"/>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eastAsia="Arial" w:hAnsiTheme="minorHAnsi" w:cstheme="minorHAnsi"/>
                <w:sz w:val="22"/>
                <w:szCs w:val="22"/>
              </w:rPr>
              <w:t xml:space="preserve"> </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eastAsia="Arial" w:hAnsiTheme="minorHAnsi" w:cstheme="minorHAnsi"/>
                <w:sz w:val="22"/>
                <w:szCs w:val="22"/>
              </w:rPr>
              <w:t xml:space="preserve">           </w:t>
            </w:r>
            <w:r w:rsidRPr="00C335F8">
              <w:rPr>
                <w:rFonts w:asciiTheme="minorHAnsi" w:hAnsiTheme="minorHAnsi" w:cstheme="minorHAnsi"/>
                <w:sz w:val="22"/>
                <w:szCs w:val="22"/>
              </w:rPr>
              <w:t>ΠΙΣΤΟ ΑΠΟΣΠΑΣΜΑ</w:t>
            </w:r>
          </w:p>
        </w:tc>
      </w:tr>
      <w:tr w:rsidR="00344BEB" w:rsidRPr="00C335F8" w:rsidTr="00EF5B66">
        <w:trPr>
          <w:gridAfter w:val="2"/>
          <w:wAfter w:w="851" w:type="dxa"/>
        </w:trPr>
        <w:tc>
          <w:tcPr>
            <w:tcW w:w="567" w:type="dxa"/>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1</w:t>
            </w:r>
          </w:p>
        </w:tc>
        <w:tc>
          <w:tcPr>
            <w:tcW w:w="425" w:type="dxa"/>
          </w:tcPr>
          <w:p w:rsidR="00344BEB" w:rsidRPr="00C335F8" w:rsidRDefault="00344BEB" w:rsidP="00EF5B66">
            <w:pPr>
              <w:rPr>
                <w:rFonts w:asciiTheme="minorHAnsi" w:eastAsia="Arial" w:hAnsiTheme="minorHAnsi" w:cstheme="minorHAnsi"/>
                <w:sz w:val="22"/>
                <w:szCs w:val="22"/>
              </w:rPr>
            </w:pPr>
          </w:p>
        </w:tc>
        <w:tc>
          <w:tcPr>
            <w:tcW w:w="3365" w:type="dxa"/>
            <w:gridSpan w:val="2"/>
            <w:shd w:val="clear" w:color="auto" w:fill="auto"/>
          </w:tcPr>
          <w:p w:rsidR="00344BEB" w:rsidRPr="00C335F8" w:rsidRDefault="00344BEB" w:rsidP="00EF5B66">
            <w:pPr>
              <w:rPr>
                <w:rFonts w:asciiTheme="minorHAnsi" w:hAnsiTheme="minorHAnsi" w:cstheme="minorHAnsi"/>
                <w:sz w:val="22"/>
                <w:szCs w:val="22"/>
              </w:rPr>
            </w:pPr>
            <w:proofErr w:type="spellStart"/>
            <w:r w:rsidRPr="00C335F8">
              <w:rPr>
                <w:rFonts w:asciiTheme="minorHAnsi" w:hAnsiTheme="minorHAnsi" w:cstheme="minorHAnsi"/>
                <w:sz w:val="22"/>
                <w:szCs w:val="22"/>
              </w:rPr>
              <w:t>Μητάς</w:t>
            </w:r>
            <w:proofErr w:type="spellEnd"/>
            <w:r w:rsidRPr="00C335F8">
              <w:rPr>
                <w:rFonts w:asciiTheme="minorHAnsi" w:hAnsiTheme="minorHAnsi" w:cstheme="minorHAnsi"/>
                <w:sz w:val="22"/>
                <w:szCs w:val="22"/>
              </w:rPr>
              <w:t xml:space="preserve"> Αλέξανδρος</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eastAsia="Arial" w:hAnsiTheme="minorHAnsi" w:cstheme="minorHAnsi"/>
                <w:sz w:val="22"/>
                <w:szCs w:val="22"/>
              </w:rPr>
              <w:t xml:space="preserve">          </w:t>
            </w:r>
            <w:r w:rsidRPr="00C335F8">
              <w:rPr>
                <w:rFonts w:asciiTheme="minorHAnsi" w:hAnsiTheme="minorHAnsi" w:cstheme="minorHAnsi"/>
                <w:sz w:val="22"/>
                <w:szCs w:val="22"/>
              </w:rPr>
              <w:t xml:space="preserve">Λιβαδειά αυθημερόν </w:t>
            </w: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2</w:t>
            </w:r>
          </w:p>
        </w:tc>
        <w:tc>
          <w:tcPr>
            <w:tcW w:w="425" w:type="dxa"/>
          </w:tcPr>
          <w:p w:rsidR="00344BEB" w:rsidRPr="00C335F8" w:rsidRDefault="00344BEB" w:rsidP="00EF5B66">
            <w:pPr>
              <w:ind w:left="-444" w:firstLine="444"/>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 xml:space="preserve">Δήμου Ιωάννης </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eastAsia="Arial" w:hAnsiTheme="minorHAnsi" w:cstheme="minorHAnsi"/>
                <w:sz w:val="22"/>
                <w:szCs w:val="22"/>
              </w:rPr>
              <w:t xml:space="preserve">             Ο</w:t>
            </w:r>
            <w:r w:rsidRPr="00C335F8">
              <w:rPr>
                <w:rFonts w:asciiTheme="minorHAnsi" w:hAnsiTheme="minorHAnsi" w:cstheme="minorHAnsi"/>
                <w:sz w:val="22"/>
                <w:szCs w:val="22"/>
              </w:rPr>
              <w:t xml:space="preserve"> Δήμαρχος </w:t>
            </w:r>
            <w:proofErr w:type="spellStart"/>
            <w:r w:rsidRPr="00C335F8">
              <w:rPr>
                <w:rFonts w:asciiTheme="minorHAnsi" w:hAnsiTheme="minorHAnsi" w:cstheme="minorHAnsi"/>
                <w:sz w:val="22"/>
                <w:szCs w:val="22"/>
              </w:rPr>
              <w:t>Λεβαδέων</w:t>
            </w:r>
            <w:proofErr w:type="spellEnd"/>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3</w:t>
            </w:r>
          </w:p>
        </w:tc>
        <w:tc>
          <w:tcPr>
            <w:tcW w:w="425" w:type="dxa"/>
          </w:tcPr>
          <w:p w:rsidR="00344BEB" w:rsidRPr="00C335F8" w:rsidRDefault="00344BEB" w:rsidP="00EF5B66">
            <w:pPr>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Αποστόλου Ιωάννης</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4</w:t>
            </w:r>
          </w:p>
        </w:tc>
        <w:tc>
          <w:tcPr>
            <w:tcW w:w="425" w:type="dxa"/>
          </w:tcPr>
          <w:p w:rsidR="00344BEB" w:rsidRPr="00C335F8" w:rsidRDefault="00344BEB" w:rsidP="00EF5B66">
            <w:pPr>
              <w:rPr>
                <w:rFonts w:asciiTheme="minorHAnsi" w:eastAsia="Calibri" w:hAnsiTheme="minorHAnsi" w:cstheme="minorHAnsi"/>
                <w:sz w:val="22"/>
                <w:szCs w:val="22"/>
              </w:rPr>
            </w:pPr>
          </w:p>
        </w:tc>
        <w:tc>
          <w:tcPr>
            <w:tcW w:w="3365" w:type="dxa"/>
            <w:gridSpan w:val="2"/>
            <w:shd w:val="clear" w:color="auto" w:fill="auto"/>
          </w:tcPr>
          <w:p w:rsidR="00344BEB" w:rsidRPr="00C335F8" w:rsidRDefault="00344BEB" w:rsidP="00EF5B66">
            <w:pPr>
              <w:spacing w:line="276" w:lineRule="auto"/>
              <w:rPr>
                <w:rFonts w:asciiTheme="minorHAnsi" w:hAnsiTheme="minorHAnsi" w:cstheme="minorHAnsi"/>
                <w:sz w:val="22"/>
                <w:szCs w:val="22"/>
              </w:rPr>
            </w:pPr>
            <w:proofErr w:type="spellStart"/>
            <w:r w:rsidRPr="00C335F8">
              <w:rPr>
                <w:rFonts w:asciiTheme="minorHAnsi" w:eastAsia="Calibri" w:hAnsiTheme="minorHAnsi" w:cstheme="minorHAnsi"/>
                <w:sz w:val="22"/>
                <w:szCs w:val="22"/>
              </w:rPr>
              <w:t>Μερτζάνης</w:t>
            </w:r>
            <w:proofErr w:type="spellEnd"/>
            <w:r w:rsidRPr="00C335F8">
              <w:rPr>
                <w:rFonts w:asciiTheme="minorHAnsi" w:eastAsia="Calibri" w:hAnsiTheme="minorHAnsi" w:cstheme="minorHAnsi"/>
                <w:sz w:val="22"/>
                <w:szCs w:val="22"/>
              </w:rPr>
              <w:t xml:space="preserve"> Κων/νος  </w:t>
            </w:r>
          </w:p>
        </w:tc>
        <w:tc>
          <w:tcPr>
            <w:tcW w:w="4938" w:type="dxa"/>
            <w:gridSpan w:val="3"/>
            <w:shd w:val="clear" w:color="auto" w:fill="auto"/>
          </w:tcPr>
          <w:p w:rsidR="00344BEB" w:rsidRPr="00C335F8" w:rsidRDefault="00344BEB" w:rsidP="00EF5B66">
            <w:pPr>
              <w:spacing w:line="276" w:lineRule="auto"/>
              <w:rPr>
                <w:rFonts w:asciiTheme="minorHAnsi" w:hAnsiTheme="minorHAnsi" w:cstheme="minorHAnsi"/>
                <w:sz w:val="22"/>
                <w:szCs w:val="22"/>
              </w:rPr>
            </w:pPr>
            <w:r w:rsidRPr="00C335F8">
              <w:rPr>
                <w:rFonts w:asciiTheme="minorHAnsi" w:eastAsia="Calibri" w:hAnsiTheme="minorHAnsi" w:cstheme="minorHAnsi"/>
                <w:sz w:val="22"/>
                <w:szCs w:val="22"/>
              </w:rPr>
              <w:t xml:space="preserve">  </w:t>
            </w: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Calibri" w:hAnsiTheme="minorHAnsi" w:cstheme="minorHAnsi"/>
                <w:sz w:val="22"/>
                <w:szCs w:val="22"/>
              </w:rPr>
            </w:pPr>
            <w:r w:rsidRPr="00C335F8">
              <w:rPr>
                <w:rFonts w:asciiTheme="minorHAnsi" w:eastAsia="Calibri" w:hAnsiTheme="minorHAnsi" w:cstheme="minorHAnsi"/>
                <w:sz w:val="22"/>
                <w:szCs w:val="22"/>
              </w:rPr>
              <w:t>5</w:t>
            </w:r>
          </w:p>
        </w:tc>
        <w:tc>
          <w:tcPr>
            <w:tcW w:w="425" w:type="dxa"/>
          </w:tcPr>
          <w:p w:rsidR="00344BEB" w:rsidRPr="00C335F8" w:rsidRDefault="00344BEB" w:rsidP="00EF5B66">
            <w:pPr>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rPr>
                <w:rFonts w:asciiTheme="minorHAnsi" w:hAnsiTheme="minorHAnsi" w:cstheme="minorHAnsi"/>
                <w:sz w:val="22"/>
                <w:szCs w:val="22"/>
              </w:rPr>
            </w:pPr>
            <w:proofErr w:type="spellStart"/>
            <w:r w:rsidRPr="00C335F8">
              <w:rPr>
                <w:rFonts w:asciiTheme="minorHAnsi" w:hAnsiTheme="minorHAnsi" w:cstheme="minorHAnsi"/>
                <w:sz w:val="22"/>
                <w:szCs w:val="22"/>
              </w:rPr>
              <w:t>Σαγιάννης</w:t>
            </w:r>
            <w:proofErr w:type="spellEnd"/>
            <w:r w:rsidRPr="00C335F8">
              <w:rPr>
                <w:rFonts w:asciiTheme="minorHAnsi" w:hAnsiTheme="minorHAnsi" w:cstheme="minorHAnsi"/>
                <w:sz w:val="22"/>
                <w:szCs w:val="22"/>
              </w:rPr>
              <w:t xml:space="preserve"> Μιχαήλ  </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eastAsia="Arial" w:hAnsiTheme="minorHAnsi" w:cstheme="minorHAnsi"/>
                <w:sz w:val="22"/>
                <w:szCs w:val="22"/>
              </w:rPr>
              <w:t xml:space="preserve">             ΙΩΑΝΝΗΣ .Δ. ΤΑΓΚΑΛΕΓΚΑΣ</w:t>
            </w: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6</w:t>
            </w:r>
          </w:p>
        </w:tc>
        <w:tc>
          <w:tcPr>
            <w:tcW w:w="425" w:type="dxa"/>
          </w:tcPr>
          <w:p w:rsidR="00344BEB" w:rsidRPr="00C335F8" w:rsidRDefault="00344BEB" w:rsidP="00EF5B66">
            <w:pPr>
              <w:rPr>
                <w:rFonts w:asciiTheme="minorHAnsi" w:eastAsia="Calibri" w:hAnsiTheme="minorHAnsi" w:cstheme="minorHAnsi"/>
                <w:color w:val="000000"/>
                <w:sz w:val="22"/>
                <w:szCs w:val="22"/>
              </w:rPr>
            </w:pPr>
          </w:p>
        </w:tc>
        <w:tc>
          <w:tcPr>
            <w:tcW w:w="3365" w:type="dxa"/>
            <w:gridSpan w:val="2"/>
            <w:shd w:val="clear" w:color="auto" w:fill="auto"/>
          </w:tcPr>
          <w:p w:rsidR="00344BEB" w:rsidRPr="00C335F8" w:rsidRDefault="00344BEB" w:rsidP="00EF5B66">
            <w:pPr>
              <w:spacing w:line="276" w:lineRule="auto"/>
              <w:rPr>
                <w:rFonts w:asciiTheme="minorHAnsi" w:hAnsiTheme="minorHAnsi" w:cstheme="minorHAnsi"/>
                <w:sz w:val="22"/>
                <w:szCs w:val="22"/>
              </w:rPr>
            </w:pPr>
            <w:proofErr w:type="spellStart"/>
            <w:r w:rsidRPr="00C335F8">
              <w:rPr>
                <w:rFonts w:asciiTheme="minorHAnsi" w:eastAsia="Arial" w:hAnsiTheme="minorHAnsi" w:cstheme="minorHAnsi"/>
                <w:sz w:val="22"/>
                <w:szCs w:val="22"/>
              </w:rPr>
              <w:t>Καπλάνης</w:t>
            </w:r>
            <w:proofErr w:type="spellEnd"/>
            <w:r w:rsidRPr="00C335F8">
              <w:rPr>
                <w:rFonts w:asciiTheme="minorHAnsi" w:eastAsia="Arial" w:hAnsiTheme="minorHAnsi" w:cstheme="minorHAnsi"/>
                <w:sz w:val="22"/>
                <w:szCs w:val="22"/>
              </w:rPr>
              <w:t xml:space="preserve"> Κων/νος</w:t>
            </w:r>
          </w:p>
        </w:tc>
        <w:tc>
          <w:tcPr>
            <w:tcW w:w="4938" w:type="dxa"/>
            <w:gridSpan w:val="3"/>
            <w:shd w:val="clear" w:color="auto" w:fill="auto"/>
          </w:tcPr>
          <w:p w:rsidR="00344BEB" w:rsidRPr="00C335F8" w:rsidRDefault="00344BEB" w:rsidP="00EF5B66">
            <w:pPr>
              <w:spacing w:line="276" w:lineRule="auto"/>
              <w:rPr>
                <w:rFonts w:asciiTheme="minorHAnsi" w:hAnsiTheme="minorHAnsi" w:cstheme="minorHAnsi"/>
                <w:sz w:val="22"/>
                <w:szCs w:val="22"/>
              </w:rPr>
            </w:pPr>
            <w:r w:rsidRPr="00C335F8">
              <w:rPr>
                <w:rFonts w:asciiTheme="minorHAnsi" w:eastAsia="Arial" w:hAnsiTheme="minorHAnsi" w:cstheme="minorHAnsi"/>
                <w:sz w:val="22"/>
                <w:szCs w:val="22"/>
              </w:rPr>
              <w:t xml:space="preserve"> </w:t>
            </w:r>
          </w:p>
        </w:tc>
      </w:tr>
      <w:tr w:rsidR="00344BEB" w:rsidRPr="00C335F8" w:rsidTr="00EF5B66">
        <w:tc>
          <w:tcPr>
            <w:tcW w:w="567" w:type="dxa"/>
          </w:tcPr>
          <w:p w:rsidR="00344BEB" w:rsidRPr="00C335F8" w:rsidRDefault="00344BEB" w:rsidP="00EF5B66">
            <w:pPr>
              <w:rPr>
                <w:rFonts w:asciiTheme="minorHAnsi" w:eastAsia="Calibri" w:hAnsiTheme="minorHAnsi" w:cstheme="minorHAnsi"/>
                <w:color w:val="000000"/>
                <w:sz w:val="22"/>
                <w:szCs w:val="22"/>
              </w:rPr>
            </w:pPr>
            <w:r w:rsidRPr="00C335F8">
              <w:rPr>
                <w:rFonts w:asciiTheme="minorHAnsi" w:eastAsia="Calibri" w:hAnsiTheme="minorHAnsi" w:cstheme="minorHAnsi"/>
                <w:color w:val="000000"/>
                <w:sz w:val="22"/>
                <w:szCs w:val="22"/>
              </w:rPr>
              <w:t>7</w:t>
            </w:r>
          </w:p>
        </w:tc>
        <w:tc>
          <w:tcPr>
            <w:tcW w:w="425" w:type="dxa"/>
          </w:tcPr>
          <w:p w:rsidR="00344BEB" w:rsidRPr="00C335F8" w:rsidRDefault="00344BEB" w:rsidP="00EF5B66">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344BEB" w:rsidRPr="00C335F8" w:rsidRDefault="00344BEB" w:rsidP="00EF5B66">
            <w:pPr>
              <w:rPr>
                <w:rFonts w:asciiTheme="minorHAnsi" w:hAnsiTheme="minorHAnsi" w:cstheme="minorHAnsi"/>
                <w:sz w:val="22"/>
                <w:szCs w:val="22"/>
              </w:rPr>
            </w:pPr>
            <w:proofErr w:type="spellStart"/>
            <w:r w:rsidRPr="00C335F8">
              <w:rPr>
                <w:rFonts w:asciiTheme="minorHAnsi" w:hAnsiTheme="minorHAnsi" w:cstheme="minorHAnsi"/>
                <w:sz w:val="22"/>
                <w:szCs w:val="22"/>
              </w:rPr>
              <w:t>Τόλιας</w:t>
            </w:r>
            <w:proofErr w:type="spellEnd"/>
            <w:r w:rsidRPr="00C335F8">
              <w:rPr>
                <w:rFonts w:asciiTheme="minorHAnsi" w:hAnsiTheme="minorHAnsi" w:cstheme="minorHAnsi"/>
                <w:sz w:val="22"/>
                <w:szCs w:val="22"/>
              </w:rPr>
              <w:t xml:space="preserve"> Δημήτριος</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 xml:space="preserve"> </w:t>
            </w:r>
          </w:p>
        </w:tc>
      </w:tr>
      <w:tr w:rsidR="00344BEB" w:rsidRPr="00C335F8" w:rsidTr="00EF5B66">
        <w:tc>
          <w:tcPr>
            <w:tcW w:w="567" w:type="dxa"/>
          </w:tcPr>
          <w:p w:rsidR="00344BEB" w:rsidRPr="00C335F8" w:rsidRDefault="00344BEB" w:rsidP="00EF5B66">
            <w:pPr>
              <w:snapToGrid w:val="0"/>
              <w:spacing w:line="276" w:lineRule="auto"/>
              <w:rPr>
                <w:rFonts w:asciiTheme="minorHAnsi" w:eastAsia="Calibri" w:hAnsiTheme="minorHAnsi" w:cstheme="minorHAnsi"/>
                <w:sz w:val="22"/>
                <w:szCs w:val="22"/>
              </w:rPr>
            </w:pPr>
            <w:r w:rsidRPr="00C335F8">
              <w:rPr>
                <w:rFonts w:asciiTheme="minorHAnsi" w:eastAsia="Calibri" w:hAnsiTheme="minorHAnsi" w:cstheme="minorHAnsi"/>
                <w:sz w:val="22"/>
                <w:szCs w:val="22"/>
              </w:rPr>
              <w:t>8</w:t>
            </w:r>
          </w:p>
        </w:tc>
        <w:tc>
          <w:tcPr>
            <w:tcW w:w="425" w:type="dxa"/>
          </w:tcPr>
          <w:p w:rsidR="00344BEB" w:rsidRPr="00C335F8" w:rsidRDefault="00344BEB" w:rsidP="00EF5B66">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344BEB" w:rsidRPr="00C335F8" w:rsidRDefault="00344BEB" w:rsidP="00EF5B66">
            <w:pPr>
              <w:rPr>
                <w:rFonts w:asciiTheme="minorHAnsi" w:hAnsiTheme="minorHAnsi" w:cstheme="minorHAnsi"/>
                <w:sz w:val="22"/>
                <w:szCs w:val="22"/>
              </w:rPr>
            </w:pPr>
            <w:proofErr w:type="spellStart"/>
            <w:r w:rsidRPr="00C335F8">
              <w:rPr>
                <w:rFonts w:asciiTheme="minorHAnsi" w:hAnsiTheme="minorHAnsi" w:cstheme="minorHAnsi"/>
                <w:sz w:val="22"/>
                <w:szCs w:val="22"/>
              </w:rPr>
              <w:t>Τζουβάρας</w:t>
            </w:r>
            <w:proofErr w:type="spellEnd"/>
            <w:r w:rsidRPr="00C335F8">
              <w:rPr>
                <w:rFonts w:asciiTheme="minorHAnsi" w:hAnsiTheme="minorHAnsi" w:cstheme="minorHAnsi"/>
                <w:sz w:val="22"/>
                <w:szCs w:val="22"/>
              </w:rPr>
              <w:t xml:space="preserve"> Νικόλαος</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 xml:space="preserve"> </w:t>
            </w:r>
          </w:p>
        </w:tc>
      </w:tr>
      <w:tr w:rsidR="00344BEB" w:rsidRPr="00C335F8" w:rsidTr="00EF5B66">
        <w:tc>
          <w:tcPr>
            <w:tcW w:w="567" w:type="dxa"/>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9</w:t>
            </w:r>
          </w:p>
        </w:tc>
        <w:tc>
          <w:tcPr>
            <w:tcW w:w="425" w:type="dxa"/>
          </w:tcPr>
          <w:p w:rsidR="00344BEB" w:rsidRPr="00C335F8" w:rsidRDefault="00344BEB" w:rsidP="00EF5B66">
            <w:pPr>
              <w:snapToGrid w:val="0"/>
              <w:ind w:firstLine="55"/>
              <w:rPr>
                <w:rFonts w:asciiTheme="minorHAnsi" w:hAnsiTheme="minorHAnsi" w:cstheme="minorHAnsi"/>
                <w:sz w:val="22"/>
                <w:szCs w:val="22"/>
              </w:rPr>
            </w:pPr>
          </w:p>
        </w:tc>
        <w:tc>
          <w:tcPr>
            <w:tcW w:w="4216" w:type="dxa"/>
            <w:gridSpan w:val="4"/>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 xml:space="preserve"> </w:t>
            </w:r>
            <w:proofErr w:type="spellStart"/>
            <w:r w:rsidRPr="00C335F8">
              <w:rPr>
                <w:rFonts w:asciiTheme="minorHAnsi" w:hAnsiTheme="minorHAnsi" w:cstheme="minorHAnsi"/>
                <w:sz w:val="22"/>
                <w:szCs w:val="22"/>
              </w:rPr>
              <w:t>Κοτσικώνας</w:t>
            </w:r>
            <w:proofErr w:type="spellEnd"/>
            <w:r w:rsidRPr="00C335F8">
              <w:rPr>
                <w:rFonts w:asciiTheme="minorHAnsi" w:hAnsiTheme="minorHAnsi" w:cstheme="minorHAnsi"/>
                <w:sz w:val="22"/>
                <w:szCs w:val="22"/>
              </w:rPr>
              <w:t xml:space="preserve"> Επαμεινώνδας</w:t>
            </w:r>
          </w:p>
        </w:tc>
        <w:tc>
          <w:tcPr>
            <w:tcW w:w="4938" w:type="dxa"/>
            <w:gridSpan w:val="3"/>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 xml:space="preserve">  </w:t>
            </w:r>
          </w:p>
        </w:tc>
      </w:tr>
      <w:tr w:rsidR="00344BEB" w:rsidRPr="00C335F8" w:rsidTr="00EF5B66">
        <w:tc>
          <w:tcPr>
            <w:tcW w:w="567" w:type="dxa"/>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10</w:t>
            </w:r>
          </w:p>
        </w:tc>
        <w:tc>
          <w:tcPr>
            <w:tcW w:w="425" w:type="dxa"/>
          </w:tcPr>
          <w:p w:rsidR="00344BEB" w:rsidRPr="00C335F8" w:rsidRDefault="00344BEB" w:rsidP="00EF5B66">
            <w:pPr>
              <w:ind w:firstLine="55"/>
              <w:rPr>
                <w:rFonts w:asciiTheme="minorHAnsi" w:hAnsiTheme="minorHAnsi" w:cstheme="minorHAnsi"/>
                <w:sz w:val="22"/>
                <w:szCs w:val="22"/>
              </w:rPr>
            </w:pPr>
          </w:p>
        </w:tc>
        <w:tc>
          <w:tcPr>
            <w:tcW w:w="4216" w:type="dxa"/>
            <w:gridSpan w:val="4"/>
            <w:shd w:val="clear" w:color="auto" w:fill="auto"/>
          </w:tcPr>
          <w:p w:rsidR="00344BEB" w:rsidRPr="00C335F8" w:rsidRDefault="00344BEB" w:rsidP="00EF5B66">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Γερονικολού</w:t>
            </w:r>
            <w:proofErr w:type="spellEnd"/>
            <w:r w:rsidRPr="00C335F8">
              <w:rPr>
                <w:rFonts w:asciiTheme="minorHAnsi" w:hAnsiTheme="minorHAnsi" w:cstheme="minorHAnsi"/>
                <w:sz w:val="22"/>
                <w:szCs w:val="22"/>
              </w:rPr>
              <w:t xml:space="preserve"> Λαμπρινή</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 xml:space="preserve"> </w:t>
            </w:r>
          </w:p>
        </w:tc>
      </w:tr>
      <w:tr w:rsidR="00344BEB" w:rsidRPr="00C335F8" w:rsidTr="00EF5B66">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11</w:t>
            </w:r>
          </w:p>
        </w:tc>
        <w:tc>
          <w:tcPr>
            <w:tcW w:w="425" w:type="dxa"/>
          </w:tcPr>
          <w:p w:rsidR="00344BEB" w:rsidRPr="00C335F8" w:rsidRDefault="00344BEB" w:rsidP="00EF5B66">
            <w:pPr>
              <w:snapToGrid w:val="0"/>
              <w:ind w:firstLine="55"/>
              <w:rPr>
                <w:rFonts w:asciiTheme="minorHAnsi" w:eastAsia="Arial" w:hAnsiTheme="minorHAnsi" w:cstheme="minorHAnsi"/>
                <w:sz w:val="22"/>
                <w:szCs w:val="22"/>
              </w:rPr>
            </w:pPr>
          </w:p>
        </w:tc>
        <w:tc>
          <w:tcPr>
            <w:tcW w:w="4216" w:type="dxa"/>
            <w:gridSpan w:val="4"/>
            <w:shd w:val="clear" w:color="auto" w:fill="auto"/>
          </w:tcPr>
          <w:p w:rsidR="00344BEB" w:rsidRPr="00C335F8" w:rsidRDefault="00344BEB" w:rsidP="00EF5B66">
            <w:pPr>
              <w:rPr>
                <w:rFonts w:asciiTheme="minorHAnsi" w:hAnsiTheme="minorHAnsi" w:cstheme="minorHAnsi"/>
                <w:sz w:val="22"/>
                <w:szCs w:val="22"/>
              </w:rPr>
            </w:pPr>
            <w:r w:rsidRPr="00C335F8">
              <w:rPr>
                <w:rFonts w:asciiTheme="minorHAnsi" w:hAnsiTheme="minorHAnsi" w:cstheme="minorHAnsi"/>
                <w:sz w:val="22"/>
                <w:szCs w:val="22"/>
              </w:rPr>
              <w:t>Αλεξίου Λουκάς</w:t>
            </w:r>
          </w:p>
        </w:tc>
        <w:tc>
          <w:tcPr>
            <w:tcW w:w="4938" w:type="dxa"/>
            <w:gridSpan w:val="3"/>
            <w:shd w:val="clear" w:color="auto" w:fill="auto"/>
          </w:tcPr>
          <w:p w:rsidR="00344BEB" w:rsidRPr="00C335F8" w:rsidRDefault="00344BEB" w:rsidP="00EF5B66">
            <w:pPr>
              <w:snapToGrid w:val="0"/>
              <w:rPr>
                <w:rFonts w:asciiTheme="minorHAnsi" w:eastAsia="Arial"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12</w:t>
            </w:r>
          </w:p>
        </w:tc>
        <w:tc>
          <w:tcPr>
            <w:tcW w:w="425" w:type="dxa"/>
          </w:tcPr>
          <w:p w:rsidR="00344BEB" w:rsidRPr="00C335F8" w:rsidRDefault="00344BEB" w:rsidP="00EF5B66">
            <w:pPr>
              <w:snapToGrid w:val="0"/>
              <w:rPr>
                <w:rFonts w:asciiTheme="minorHAnsi" w:eastAsia="Arial"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Καραμάνης</w:t>
            </w:r>
            <w:proofErr w:type="spellEnd"/>
            <w:r w:rsidRPr="00C335F8">
              <w:rPr>
                <w:rFonts w:asciiTheme="minorHAnsi" w:hAnsiTheme="minorHAnsi" w:cstheme="minorHAnsi"/>
                <w:sz w:val="22"/>
                <w:szCs w:val="22"/>
              </w:rPr>
              <w:t xml:space="preserve"> Δημήτριος</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 xml:space="preserve"> 13</w:t>
            </w: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Χέβα</w:t>
            </w:r>
            <w:proofErr w:type="spellEnd"/>
            <w:r w:rsidRPr="00C335F8">
              <w:rPr>
                <w:rFonts w:asciiTheme="minorHAnsi" w:hAnsiTheme="minorHAnsi" w:cstheme="minorHAnsi"/>
                <w:sz w:val="22"/>
                <w:szCs w:val="22"/>
              </w:rPr>
              <w:t xml:space="preserve">   Αθανασία</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14</w:t>
            </w: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roofErr w:type="spellStart"/>
            <w:r w:rsidRPr="00C335F8">
              <w:rPr>
                <w:rFonts w:asciiTheme="minorHAnsi" w:hAnsiTheme="minorHAnsi" w:cstheme="minorHAnsi"/>
                <w:sz w:val="22"/>
                <w:szCs w:val="22"/>
              </w:rPr>
              <w:t>Τουμαράς</w:t>
            </w:r>
            <w:proofErr w:type="spellEnd"/>
            <w:r w:rsidRPr="00C335F8">
              <w:rPr>
                <w:rFonts w:asciiTheme="minorHAnsi" w:hAnsiTheme="minorHAnsi" w:cstheme="minorHAnsi"/>
                <w:sz w:val="22"/>
                <w:szCs w:val="22"/>
              </w:rPr>
              <w:t xml:space="preserve"> Βασίλειος</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r w:rsidRPr="00C335F8">
              <w:rPr>
                <w:rFonts w:asciiTheme="minorHAnsi" w:eastAsia="Arial" w:hAnsiTheme="minorHAnsi" w:cstheme="minorHAnsi"/>
                <w:sz w:val="22"/>
                <w:szCs w:val="22"/>
              </w:rPr>
              <w:t>15</w:t>
            </w: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r w:rsidRPr="00C335F8">
              <w:rPr>
                <w:rFonts w:asciiTheme="minorHAnsi" w:hAnsiTheme="minorHAnsi" w:cstheme="minorHAnsi"/>
                <w:sz w:val="22"/>
                <w:szCs w:val="22"/>
              </w:rPr>
              <w:t>Κατής  Χαράλαμπος</w:t>
            </w: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0F104A">
        <w:trPr>
          <w:gridAfter w:val="2"/>
          <w:wAfter w:w="851" w:type="dxa"/>
          <w:trHeight w:val="254"/>
        </w:trPr>
        <w:tc>
          <w:tcPr>
            <w:tcW w:w="567" w:type="dxa"/>
          </w:tcPr>
          <w:p w:rsidR="00344BEB" w:rsidRPr="00C335F8" w:rsidRDefault="00344BEB" w:rsidP="00EF5B66">
            <w:pPr>
              <w:snapToGrid w:val="0"/>
              <w:rPr>
                <w:rFonts w:asciiTheme="minorHAnsi" w:eastAsia="Arial" w:hAnsiTheme="minorHAnsi" w:cstheme="minorHAnsi"/>
                <w:sz w:val="22"/>
                <w:szCs w:val="22"/>
              </w:rPr>
            </w:pP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r w:rsidR="00344BEB" w:rsidRPr="00C335F8" w:rsidTr="00EF5B66">
        <w:trPr>
          <w:gridAfter w:val="2"/>
          <w:wAfter w:w="851" w:type="dxa"/>
        </w:trPr>
        <w:tc>
          <w:tcPr>
            <w:tcW w:w="567" w:type="dxa"/>
          </w:tcPr>
          <w:p w:rsidR="00344BEB" w:rsidRPr="00C335F8" w:rsidRDefault="00344BEB" w:rsidP="00EF5B66">
            <w:pPr>
              <w:snapToGrid w:val="0"/>
              <w:rPr>
                <w:rFonts w:asciiTheme="minorHAnsi" w:eastAsia="Arial" w:hAnsiTheme="minorHAnsi" w:cstheme="minorHAnsi"/>
                <w:sz w:val="22"/>
                <w:szCs w:val="22"/>
              </w:rPr>
            </w:pPr>
          </w:p>
        </w:tc>
        <w:tc>
          <w:tcPr>
            <w:tcW w:w="425" w:type="dxa"/>
          </w:tcPr>
          <w:p w:rsidR="00344BEB" w:rsidRPr="00C335F8" w:rsidRDefault="00344BEB" w:rsidP="00EF5B66">
            <w:pPr>
              <w:snapToGrid w:val="0"/>
              <w:rPr>
                <w:rFonts w:asciiTheme="minorHAnsi" w:hAnsiTheme="minorHAnsi" w:cstheme="minorHAnsi"/>
                <w:sz w:val="22"/>
                <w:szCs w:val="22"/>
              </w:rPr>
            </w:pPr>
          </w:p>
        </w:tc>
        <w:tc>
          <w:tcPr>
            <w:tcW w:w="3365" w:type="dxa"/>
            <w:gridSpan w:val="2"/>
            <w:shd w:val="clear" w:color="auto" w:fill="auto"/>
          </w:tcPr>
          <w:p w:rsidR="00344BEB" w:rsidRPr="00C335F8" w:rsidRDefault="00344BEB" w:rsidP="00EF5B66">
            <w:pPr>
              <w:snapToGrid w:val="0"/>
              <w:rPr>
                <w:rFonts w:asciiTheme="minorHAnsi" w:hAnsiTheme="minorHAnsi" w:cstheme="minorHAnsi"/>
                <w:sz w:val="22"/>
                <w:szCs w:val="22"/>
              </w:rPr>
            </w:pPr>
          </w:p>
        </w:tc>
        <w:tc>
          <w:tcPr>
            <w:tcW w:w="4938" w:type="dxa"/>
            <w:gridSpan w:val="3"/>
            <w:shd w:val="clear" w:color="auto" w:fill="auto"/>
          </w:tcPr>
          <w:p w:rsidR="00344BEB" w:rsidRPr="00C335F8" w:rsidRDefault="00344BEB" w:rsidP="00EF5B66">
            <w:pPr>
              <w:snapToGrid w:val="0"/>
              <w:rPr>
                <w:rFonts w:asciiTheme="minorHAnsi" w:hAnsiTheme="minorHAnsi" w:cstheme="minorHAnsi"/>
                <w:sz w:val="22"/>
                <w:szCs w:val="22"/>
              </w:rPr>
            </w:pPr>
          </w:p>
        </w:tc>
      </w:tr>
    </w:tbl>
    <w:p w:rsidR="00C55917" w:rsidRPr="00C335F8" w:rsidRDefault="00C55917" w:rsidP="00BB36CD">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p>
    <w:sectPr w:rsidR="00C55917" w:rsidRPr="00C335F8"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93E" w:rsidRDefault="003B493E">
      <w:r>
        <w:separator/>
      </w:r>
    </w:p>
  </w:endnote>
  <w:endnote w:type="continuationSeparator" w:id="0">
    <w:p w:rsidR="003B493E" w:rsidRDefault="003B49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18" w:rsidRDefault="009C1B7C">
    <w:pPr>
      <w:pStyle w:val="af3"/>
    </w:pPr>
    <w:r>
      <w:t>2</w:t>
    </w:r>
    <w:r w:rsidR="000F104A">
      <w:t>27</w:t>
    </w:r>
    <w:r w:rsidR="00250B18">
      <w:t>/2023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93E" w:rsidRDefault="003B493E">
      <w:r>
        <w:separator/>
      </w:r>
    </w:p>
  </w:footnote>
  <w:footnote w:type="continuationSeparator" w:id="0">
    <w:p w:rsidR="003B493E" w:rsidRDefault="003B49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18" w:rsidRDefault="000B1FB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250B18" w:rsidRDefault="000B1FB2">
                <w:pPr>
                  <w:pStyle w:val="af1"/>
                </w:pPr>
                <w:r>
                  <w:rPr>
                    <w:rStyle w:val="a3"/>
                  </w:rPr>
                  <w:fldChar w:fldCharType="begin"/>
                </w:r>
                <w:r w:rsidR="00250B18">
                  <w:rPr>
                    <w:rStyle w:val="a3"/>
                  </w:rPr>
                  <w:instrText xml:space="preserve"> PAGE </w:instrText>
                </w:r>
                <w:r>
                  <w:rPr>
                    <w:rStyle w:val="a3"/>
                  </w:rPr>
                  <w:fldChar w:fldCharType="separate"/>
                </w:r>
                <w:r w:rsidR="00F374FF">
                  <w:rPr>
                    <w:rStyle w:val="a3"/>
                    <w:noProof/>
                  </w:rPr>
                  <w:t>2</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F2EC792"/>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5">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6">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7">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2">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061037CF"/>
    <w:multiLevelType w:val="hybridMultilevel"/>
    <w:tmpl w:val="63B222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07520894"/>
    <w:multiLevelType w:val="hybridMultilevel"/>
    <w:tmpl w:val="9E3AAEB4"/>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1F64033"/>
    <w:multiLevelType w:val="hybridMultilevel"/>
    <w:tmpl w:val="DEE0B21A"/>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9">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1AFD2059"/>
    <w:multiLevelType w:val="hybridMultilevel"/>
    <w:tmpl w:val="7E18BC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2304012A"/>
    <w:multiLevelType w:val="hybridMultilevel"/>
    <w:tmpl w:val="C1A67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24F32CE"/>
    <w:multiLevelType w:val="hybridMultilevel"/>
    <w:tmpl w:val="959C04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27">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3750382B"/>
    <w:multiLevelType w:val="hybridMultilevel"/>
    <w:tmpl w:val="1D360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31">
    <w:nsid w:val="377661A6"/>
    <w:multiLevelType w:val="hybridMultilevel"/>
    <w:tmpl w:val="E8326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39E11FB7"/>
    <w:multiLevelType w:val="hybridMultilevel"/>
    <w:tmpl w:val="C4AC9F7A"/>
    <w:lvl w:ilvl="0" w:tplc="1868BA9C">
      <w:start w:val="1"/>
      <w:numFmt w:val="bullet"/>
      <w:lvlText w:val=""/>
      <w:lvlJc w:val="left"/>
      <w:pPr>
        <w:ind w:left="720"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33">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34">
    <w:nsid w:val="4C8F4413"/>
    <w:multiLevelType w:val="hybridMultilevel"/>
    <w:tmpl w:val="A36A9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4E4C00D2"/>
    <w:multiLevelType w:val="hybridMultilevel"/>
    <w:tmpl w:val="4050BC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4F0E084C"/>
    <w:multiLevelType w:val="hybridMultilevel"/>
    <w:tmpl w:val="0DEED7B6"/>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37">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554E57E9"/>
    <w:multiLevelType w:val="hybridMultilevel"/>
    <w:tmpl w:val="B5F2A0B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40">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60E20862"/>
    <w:multiLevelType w:val="hybridMultilevel"/>
    <w:tmpl w:val="AF445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4">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64851A5F"/>
    <w:multiLevelType w:val="hybridMultilevel"/>
    <w:tmpl w:val="53ECF42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0036827"/>
    <w:multiLevelType w:val="hybridMultilevel"/>
    <w:tmpl w:val="357ADAC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nsid w:val="76DF2A4E"/>
    <w:multiLevelType w:val="hybridMultilevel"/>
    <w:tmpl w:val="278C8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7E816A8F"/>
    <w:multiLevelType w:val="hybridMultilevel"/>
    <w:tmpl w:val="6ADAB6F8"/>
    <w:lvl w:ilvl="0" w:tplc="0408000F">
      <w:start w:val="1"/>
      <w:numFmt w:val="decimal"/>
      <w:lvlText w:val="%1."/>
      <w:lvlJc w:val="left"/>
      <w:pPr>
        <w:ind w:left="436" w:hanging="360"/>
      </w:pPr>
    </w:lvl>
    <w:lvl w:ilvl="1" w:tplc="04080019" w:tentative="1">
      <w:start w:val="1"/>
      <w:numFmt w:val="lowerLetter"/>
      <w:lvlText w:val="%2."/>
      <w:lvlJc w:val="left"/>
      <w:pPr>
        <w:ind w:left="1156" w:hanging="360"/>
      </w:pPr>
    </w:lvl>
    <w:lvl w:ilvl="2" w:tplc="0408001B" w:tentative="1">
      <w:start w:val="1"/>
      <w:numFmt w:val="lowerRoman"/>
      <w:lvlText w:val="%3."/>
      <w:lvlJc w:val="right"/>
      <w:pPr>
        <w:ind w:left="1876" w:hanging="180"/>
      </w:pPr>
    </w:lvl>
    <w:lvl w:ilvl="3" w:tplc="0408000F" w:tentative="1">
      <w:start w:val="1"/>
      <w:numFmt w:val="decimal"/>
      <w:lvlText w:val="%4."/>
      <w:lvlJc w:val="left"/>
      <w:pPr>
        <w:ind w:left="2596" w:hanging="360"/>
      </w:pPr>
    </w:lvl>
    <w:lvl w:ilvl="4" w:tplc="04080019" w:tentative="1">
      <w:start w:val="1"/>
      <w:numFmt w:val="lowerLetter"/>
      <w:lvlText w:val="%5."/>
      <w:lvlJc w:val="left"/>
      <w:pPr>
        <w:ind w:left="3316" w:hanging="360"/>
      </w:pPr>
    </w:lvl>
    <w:lvl w:ilvl="5" w:tplc="0408001B" w:tentative="1">
      <w:start w:val="1"/>
      <w:numFmt w:val="lowerRoman"/>
      <w:lvlText w:val="%6."/>
      <w:lvlJc w:val="right"/>
      <w:pPr>
        <w:ind w:left="4036" w:hanging="180"/>
      </w:pPr>
    </w:lvl>
    <w:lvl w:ilvl="6" w:tplc="0408000F" w:tentative="1">
      <w:start w:val="1"/>
      <w:numFmt w:val="decimal"/>
      <w:lvlText w:val="%7."/>
      <w:lvlJc w:val="left"/>
      <w:pPr>
        <w:ind w:left="4756" w:hanging="360"/>
      </w:pPr>
    </w:lvl>
    <w:lvl w:ilvl="7" w:tplc="04080019" w:tentative="1">
      <w:start w:val="1"/>
      <w:numFmt w:val="lowerLetter"/>
      <w:lvlText w:val="%8."/>
      <w:lvlJc w:val="left"/>
      <w:pPr>
        <w:ind w:left="5476" w:hanging="360"/>
      </w:pPr>
    </w:lvl>
    <w:lvl w:ilvl="8" w:tplc="0408001B" w:tentative="1">
      <w:start w:val="1"/>
      <w:numFmt w:val="lowerRoman"/>
      <w:lvlText w:val="%9."/>
      <w:lvlJc w:val="right"/>
      <w:pPr>
        <w:ind w:left="6196" w:hanging="180"/>
      </w:pPr>
    </w:lvl>
  </w:abstractNum>
  <w:num w:numId="1">
    <w:abstractNumId w:val="1"/>
  </w:num>
  <w:num w:numId="2">
    <w:abstractNumId w:val="2"/>
  </w:num>
  <w:num w:numId="3">
    <w:abstractNumId w:val="3"/>
  </w:num>
  <w:num w:numId="4">
    <w:abstractNumId w:val="4"/>
  </w:num>
  <w:num w:numId="5">
    <w:abstractNumId w:val="42"/>
  </w:num>
  <w:num w:numId="6">
    <w:abstractNumId w:val="7"/>
  </w:num>
  <w:num w:numId="7">
    <w:abstractNumId w:val="8"/>
  </w:num>
  <w:num w:numId="8">
    <w:abstractNumId w:val="10"/>
  </w:num>
  <w:num w:numId="9">
    <w:abstractNumId w:val="39"/>
  </w:num>
  <w:num w:numId="10">
    <w:abstractNumId w:val="43"/>
  </w:num>
  <w:num w:numId="11">
    <w:abstractNumId w:val="15"/>
  </w:num>
  <w:num w:numId="12">
    <w:abstractNumId w:val="28"/>
  </w:num>
  <w:num w:numId="13">
    <w:abstractNumId w:val="33"/>
  </w:num>
  <w:num w:numId="14">
    <w:abstractNumId w:val="30"/>
  </w:num>
  <w:num w:numId="15">
    <w:abstractNumId w:val="46"/>
  </w:num>
  <w:num w:numId="16">
    <w:abstractNumId w:val="49"/>
  </w:num>
  <w:num w:numId="17">
    <w:abstractNumId w:val="40"/>
  </w:num>
  <w:num w:numId="18">
    <w:abstractNumId w:val="45"/>
  </w:num>
  <w:num w:numId="19">
    <w:abstractNumId w:val="26"/>
  </w:num>
  <w:num w:numId="20">
    <w:abstractNumId w:val="48"/>
  </w:num>
  <w:num w:numId="21">
    <w:abstractNumId w:val="16"/>
  </w:num>
  <w:num w:numId="22">
    <w:abstractNumId w:val="27"/>
  </w:num>
  <w:num w:numId="23">
    <w:abstractNumId w:val="34"/>
  </w:num>
  <w:num w:numId="24">
    <w:abstractNumId w:val="29"/>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1"/>
  </w:num>
  <w:num w:numId="28">
    <w:abstractNumId w:val="23"/>
  </w:num>
  <w:num w:numId="29">
    <w:abstractNumId w:val="24"/>
  </w:num>
  <w:num w:numId="30">
    <w:abstractNumId w:val="38"/>
  </w:num>
  <w:num w:numId="31">
    <w:abstractNumId w:val="50"/>
  </w:num>
  <w:num w:numId="32">
    <w:abstractNumId w:val="25"/>
  </w:num>
  <w:num w:numId="33">
    <w:abstractNumId w:val="37"/>
  </w:num>
  <w:num w:numId="34">
    <w:abstractNumId w:val="35"/>
  </w:num>
  <w:num w:numId="35">
    <w:abstractNumId w:val="22"/>
  </w:num>
  <w:num w:numId="36">
    <w:abstractNumId w:val="41"/>
  </w:num>
  <w:num w:numId="37">
    <w:abstractNumId w:val="18"/>
  </w:num>
  <w:num w:numId="38">
    <w:abstractNumId w:val="19"/>
  </w:num>
  <w:num w:numId="39">
    <w:abstractNumId w:val="44"/>
  </w:num>
  <w:num w:numId="40">
    <w:abstractNumId w:val="17"/>
  </w:num>
  <w:num w:numId="41">
    <w:abstractNumId w:val="0"/>
    <w:lvlOverride w:ilvl="0">
      <w:lvl w:ilvl="0">
        <w:numFmt w:val="bullet"/>
        <w:lvlText w:val="·"/>
        <w:legacy w:legacy="1" w:legacySpace="0" w:legacyIndent="0"/>
        <w:lvlJc w:val="left"/>
        <w:rPr>
          <w:rFonts w:ascii="Times New Roman" w:hAnsi="Times New Roman" w:cs="Times New Roman" w:hint="default"/>
        </w:rPr>
      </w:lvl>
    </w:lvlOverride>
  </w:num>
  <w:num w:numId="42">
    <w:abstractNumId w:val="32"/>
  </w:num>
  <w:num w:numId="43">
    <w:abstractNumId w:val="20"/>
  </w:num>
  <w:num w:numId="44">
    <w:abstractNumId w:val="4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06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3E4B"/>
    <w:rsid w:val="00015448"/>
    <w:rsid w:val="00017118"/>
    <w:rsid w:val="00017E38"/>
    <w:rsid w:val="000209DA"/>
    <w:rsid w:val="00024687"/>
    <w:rsid w:val="00024BB5"/>
    <w:rsid w:val="00026B66"/>
    <w:rsid w:val="00030B7E"/>
    <w:rsid w:val="00033072"/>
    <w:rsid w:val="0003699A"/>
    <w:rsid w:val="00037B7C"/>
    <w:rsid w:val="00040CDE"/>
    <w:rsid w:val="000413CA"/>
    <w:rsid w:val="00050E6E"/>
    <w:rsid w:val="000545C2"/>
    <w:rsid w:val="0005483D"/>
    <w:rsid w:val="00055739"/>
    <w:rsid w:val="00057215"/>
    <w:rsid w:val="00066288"/>
    <w:rsid w:val="000714A3"/>
    <w:rsid w:val="0007422E"/>
    <w:rsid w:val="0008464C"/>
    <w:rsid w:val="00085A83"/>
    <w:rsid w:val="000910CD"/>
    <w:rsid w:val="00091E4D"/>
    <w:rsid w:val="00094D70"/>
    <w:rsid w:val="000A06D5"/>
    <w:rsid w:val="000A68BD"/>
    <w:rsid w:val="000A6F0B"/>
    <w:rsid w:val="000B1583"/>
    <w:rsid w:val="000B1FB2"/>
    <w:rsid w:val="000B247B"/>
    <w:rsid w:val="000B32D2"/>
    <w:rsid w:val="000B4F9B"/>
    <w:rsid w:val="000C2832"/>
    <w:rsid w:val="000D1D65"/>
    <w:rsid w:val="000D3451"/>
    <w:rsid w:val="000D530B"/>
    <w:rsid w:val="000E0AA3"/>
    <w:rsid w:val="000E1B84"/>
    <w:rsid w:val="000E7458"/>
    <w:rsid w:val="000F104A"/>
    <w:rsid w:val="000F1B94"/>
    <w:rsid w:val="000F3A05"/>
    <w:rsid w:val="000F4CF3"/>
    <w:rsid w:val="00100773"/>
    <w:rsid w:val="001116D6"/>
    <w:rsid w:val="001136A3"/>
    <w:rsid w:val="00113E80"/>
    <w:rsid w:val="0012027E"/>
    <w:rsid w:val="00121E90"/>
    <w:rsid w:val="00132B33"/>
    <w:rsid w:val="00135C95"/>
    <w:rsid w:val="00136591"/>
    <w:rsid w:val="00136B28"/>
    <w:rsid w:val="00137315"/>
    <w:rsid w:val="001459CD"/>
    <w:rsid w:val="00145EE5"/>
    <w:rsid w:val="00151E93"/>
    <w:rsid w:val="00152C88"/>
    <w:rsid w:val="00155F11"/>
    <w:rsid w:val="001577EF"/>
    <w:rsid w:val="00157A71"/>
    <w:rsid w:val="00162A16"/>
    <w:rsid w:val="001739FD"/>
    <w:rsid w:val="001746AD"/>
    <w:rsid w:val="00182DEC"/>
    <w:rsid w:val="0018430D"/>
    <w:rsid w:val="00187994"/>
    <w:rsid w:val="00190206"/>
    <w:rsid w:val="00197661"/>
    <w:rsid w:val="001A3DC8"/>
    <w:rsid w:val="001A5753"/>
    <w:rsid w:val="001B049B"/>
    <w:rsid w:val="001B2912"/>
    <w:rsid w:val="001B7132"/>
    <w:rsid w:val="001C0D23"/>
    <w:rsid w:val="001D204F"/>
    <w:rsid w:val="001D283A"/>
    <w:rsid w:val="001D2B81"/>
    <w:rsid w:val="001D4BBB"/>
    <w:rsid w:val="001D6B12"/>
    <w:rsid w:val="001E01CA"/>
    <w:rsid w:val="001E04FB"/>
    <w:rsid w:val="001E4D4C"/>
    <w:rsid w:val="001E7132"/>
    <w:rsid w:val="001E79D2"/>
    <w:rsid w:val="001E7F78"/>
    <w:rsid w:val="001F071D"/>
    <w:rsid w:val="001F0DCB"/>
    <w:rsid w:val="001F141F"/>
    <w:rsid w:val="001F22BD"/>
    <w:rsid w:val="001F60FA"/>
    <w:rsid w:val="00202632"/>
    <w:rsid w:val="00204463"/>
    <w:rsid w:val="00207F74"/>
    <w:rsid w:val="00207FF6"/>
    <w:rsid w:val="00210184"/>
    <w:rsid w:val="00213E73"/>
    <w:rsid w:val="0021556A"/>
    <w:rsid w:val="002175BA"/>
    <w:rsid w:val="00220115"/>
    <w:rsid w:val="002315FD"/>
    <w:rsid w:val="00232557"/>
    <w:rsid w:val="002365ED"/>
    <w:rsid w:val="00236C5D"/>
    <w:rsid w:val="002377A0"/>
    <w:rsid w:val="0024117E"/>
    <w:rsid w:val="00245400"/>
    <w:rsid w:val="00246080"/>
    <w:rsid w:val="00250B18"/>
    <w:rsid w:val="00253B9E"/>
    <w:rsid w:val="002560C6"/>
    <w:rsid w:val="00256D3C"/>
    <w:rsid w:val="0026169C"/>
    <w:rsid w:val="00271C69"/>
    <w:rsid w:val="002739B4"/>
    <w:rsid w:val="00275D5E"/>
    <w:rsid w:val="00280A56"/>
    <w:rsid w:val="00282E80"/>
    <w:rsid w:val="0028392A"/>
    <w:rsid w:val="0028445A"/>
    <w:rsid w:val="00286893"/>
    <w:rsid w:val="00292002"/>
    <w:rsid w:val="0029648E"/>
    <w:rsid w:val="002A29C1"/>
    <w:rsid w:val="002A2FE3"/>
    <w:rsid w:val="002A37B3"/>
    <w:rsid w:val="002A5772"/>
    <w:rsid w:val="002B19B2"/>
    <w:rsid w:val="002B5F86"/>
    <w:rsid w:val="002C307B"/>
    <w:rsid w:val="002D05F0"/>
    <w:rsid w:val="002D284B"/>
    <w:rsid w:val="002D79A0"/>
    <w:rsid w:val="002E0ADE"/>
    <w:rsid w:val="002E1914"/>
    <w:rsid w:val="002E4DA7"/>
    <w:rsid w:val="002E5119"/>
    <w:rsid w:val="002E59E7"/>
    <w:rsid w:val="002F2D5A"/>
    <w:rsid w:val="002F6C3A"/>
    <w:rsid w:val="002F78A2"/>
    <w:rsid w:val="00301399"/>
    <w:rsid w:val="003025EF"/>
    <w:rsid w:val="003062AD"/>
    <w:rsid w:val="00311725"/>
    <w:rsid w:val="00311B4C"/>
    <w:rsid w:val="0031302F"/>
    <w:rsid w:val="0031553A"/>
    <w:rsid w:val="003202CE"/>
    <w:rsid w:val="0032160F"/>
    <w:rsid w:val="003234B1"/>
    <w:rsid w:val="00324A25"/>
    <w:rsid w:val="00331FD1"/>
    <w:rsid w:val="003332EE"/>
    <w:rsid w:val="003340D2"/>
    <w:rsid w:val="00343BC7"/>
    <w:rsid w:val="00344BEB"/>
    <w:rsid w:val="00345252"/>
    <w:rsid w:val="00350463"/>
    <w:rsid w:val="003522FB"/>
    <w:rsid w:val="00353FDB"/>
    <w:rsid w:val="00354A9F"/>
    <w:rsid w:val="00365086"/>
    <w:rsid w:val="003666A6"/>
    <w:rsid w:val="003711FC"/>
    <w:rsid w:val="00371783"/>
    <w:rsid w:val="003720FD"/>
    <w:rsid w:val="00373911"/>
    <w:rsid w:val="00374C70"/>
    <w:rsid w:val="003815F0"/>
    <w:rsid w:val="003818B2"/>
    <w:rsid w:val="00381CD2"/>
    <w:rsid w:val="00384268"/>
    <w:rsid w:val="003907FF"/>
    <w:rsid w:val="00391B77"/>
    <w:rsid w:val="003A0CC8"/>
    <w:rsid w:val="003A4C37"/>
    <w:rsid w:val="003A743D"/>
    <w:rsid w:val="003A7EAF"/>
    <w:rsid w:val="003B17E9"/>
    <w:rsid w:val="003B1D1F"/>
    <w:rsid w:val="003B2B98"/>
    <w:rsid w:val="003B3429"/>
    <w:rsid w:val="003B493E"/>
    <w:rsid w:val="003B5930"/>
    <w:rsid w:val="003C000A"/>
    <w:rsid w:val="003C235F"/>
    <w:rsid w:val="003C2920"/>
    <w:rsid w:val="003C4A77"/>
    <w:rsid w:val="003D0A0B"/>
    <w:rsid w:val="003D4108"/>
    <w:rsid w:val="003D6A63"/>
    <w:rsid w:val="003D7133"/>
    <w:rsid w:val="003E1559"/>
    <w:rsid w:val="003E3562"/>
    <w:rsid w:val="00406541"/>
    <w:rsid w:val="00407BAD"/>
    <w:rsid w:val="00411130"/>
    <w:rsid w:val="00411AEF"/>
    <w:rsid w:val="00411D61"/>
    <w:rsid w:val="004159B8"/>
    <w:rsid w:val="00416B27"/>
    <w:rsid w:val="00424A61"/>
    <w:rsid w:val="00430F0D"/>
    <w:rsid w:val="00431B28"/>
    <w:rsid w:val="00435514"/>
    <w:rsid w:val="004371B6"/>
    <w:rsid w:val="0044174D"/>
    <w:rsid w:val="00441C1E"/>
    <w:rsid w:val="0044354A"/>
    <w:rsid w:val="0044598D"/>
    <w:rsid w:val="0044667E"/>
    <w:rsid w:val="00447548"/>
    <w:rsid w:val="00453239"/>
    <w:rsid w:val="00456D12"/>
    <w:rsid w:val="0045774D"/>
    <w:rsid w:val="00461C24"/>
    <w:rsid w:val="004650CA"/>
    <w:rsid w:val="00466605"/>
    <w:rsid w:val="004700D6"/>
    <w:rsid w:val="0048586E"/>
    <w:rsid w:val="004864AA"/>
    <w:rsid w:val="004901FD"/>
    <w:rsid w:val="00490954"/>
    <w:rsid w:val="00490B36"/>
    <w:rsid w:val="004956F9"/>
    <w:rsid w:val="004957BD"/>
    <w:rsid w:val="00495AB0"/>
    <w:rsid w:val="004A6A11"/>
    <w:rsid w:val="004A6ABB"/>
    <w:rsid w:val="004A7CE7"/>
    <w:rsid w:val="004B2E58"/>
    <w:rsid w:val="004B7001"/>
    <w:rsid w:val="004B7126"/>
    <w:rsid w:val="004C3AA6"/>
    <w:rsid w:val="004C727A"/>
    <w:rsid w:val="004C7C6C"/>
    <w:rsid w:val="004D0FF0"/>
    <w:rsid w:val="004E07FE"/>
    <w:rsid w:val="004E31B4"/>
    <w:rsid w:val="004E4D03"/>
    <w:rsid w:val="004F2105"/>
    <w:rsid w:val="004F28D2"/>
    <w:rsid w:val="00501B63"/>
    <w:rsid w:val="0050406B"/>
    <w:rsid w:val="005040FD"/>
    <w:rsid w:val="0050462C"/>
    <w:rsid w:val="0050505C"/>
    <w:rsid w:val="005109CE"/>
    <w:rsid w:val="005118D5"/>
    <w:rsid w:val="00513DE3"/>
    <w:rsid w:val="005178E5"/>
    <w:rsid w:val="00520A94"/>
    <w:rsid w:val="0052160D"/>
    <w:rsid w:val="005219A8"/>
    <w:rsid w:val="005241F1"/>
    <w:rsid w:val="0052635A"/>
    <w:rsid w:val="0052681C"/>
    <w:rsid w:val="00526B61"/>
    <w:rsid w:val="00531DD5"/>
    <w:rsid w:val="00533E0F"/>
    <w:rsid w:val="00537BE0"/>
    <w:rsid w:val="00540D5A"/>
    <w:rsid w:val="00541283"/>
    <w:rsid w:val="00541C48"/>
    <w:rsid w:val="00541DC9"/>
    <w:rsid w:val="00544894"/>
    <w:rsid w:val="00547183"/>
    <w:rsid w:val="005525BF"/>
    <w:rsid w:val="0055373C"/>
    <w:rsid w:val="00554F44"/>
    <w:rsid w:val="00557809"/>
    <w:rsid w:val="00560F6E"/>
    <w:rsid w:val="00561EC7"/>
    <w:rsid w:val="00562F2A"/>
    <w:rsid w:val="00565D53"/>
    <w:rsid w:val="00567CF7"/>
    <w:rsid w:val="00570C36"/>
    <w:rsid w:val="00575879"/>
    <w:rsid w:val="00577D2E"/>
    <w:rsid w:val="00581EA2"/>
    <w:rsid w:val="00582DA8"/>
    <w:rsid w:val="00587294"/>
    <w:rsid w:val="005901BF"/>
    <w:rsid w:val="005912E9"/>
    <w:rsid w:val="005A17E6"/>
    <w:rsid w:val="005A7496"/>
    <w:rsid w:val="005A7C2D"/>
    <w:rsid w:val="005B0894"/>
    <w:rsid w:val="005B0BC6"/>
    <w:rsid w:val="005B4AE6"/>
    <w:rsid w:val="005B55CE"/>
    <w:rsid w:val="005B76B1"/>
    <w:rsid w:val="005C3D1C"/>
    <w:rsid w:val="005C44F5"/>
    <w:rsid w:val="005C7438"/>
    <w:rsid w:val="005D2212"/>
    <w:rsid w:val="005D264F"/>
    <w:rsid w:val="005E1B4C"/>
    <w:rsid w:val="005E69E6"/>
    <w:rsid w:val="005E7301"/>
    <w:rsid w:val="005F79F8"/>
    <w:rsid w:val="0060147E"/>
    <w:rsid w:val="0060224B"/>
    <w:rsid w:val="006067E5"/>
    <w:rsid w:val="00607865"/>
    <w:rsid w:val="006148EF"/>
    <w:rsid w:val="006161D5"/>
    <w:rsid w:val="00620870"/>
    <w:rsid w:val="00625FF1"/>
    <w:rsid w:val="006276DD"/>
    <w:rsid w:val="0063029B"/>
    <w:rsid w:val="00631478"/>
    <w:rsid w:val="006348A7"/>
    <w:rsid w:val="00637A29"/>
    <w:rsid w:val="00645374"/>
    <w:rsid w:val="00653095"/>
    <w:rsid w:val="00656B89"/>
    <w:rsid w:val="00670FE4"/>
    <w:rsid w:val="00676E69"/>
    <w:rsid w:val="00681D92"/>
    <w:rsid w:val="006857DF"/>
    <w:rsid w:val="0068596E"/>
    <w:rsid w:val="006908AC"/>
    <w:rsid w:val="00694D1D"/>
    <w:rsid w:val="006A5921"/>
    <w:rsid w:val="006A654E"/>
    <w:rsid w:val="006A6F00"/>
    <w:rsid w:val="006A7705"/>
    <w:rsid w:val="006C0FC5"/>
    <w:rsid w:val="006C1CE4"/>
    <w:rsid w:val="006C4E3A"/>
    <w:rsid w:val="006D2C02"/>
    <w:rsid w:val="006D31EF"/>
    <w:rsid w:val="006E263C"/>
    <w:rsid w:val="006E5497"/>
    <w:rsid w:val="006F0C60"/>
    <w:rsid w:val="006F52F3"/>
    <w:rsid w:val="006F53B6"/>
    <w:rsid w:val="006F6723"/>
    <w:rsid w:val="006F7D0C"/>
    <w:rsid w:val="00701BD4"/>
    <w:rsid w:val="007026A4"/>
    <w:rsid w:val="00702807"/>
    <w:rsid w:val="00703569"/>
    <w:rsid w:val="007042B4"/>
    <w:rsid w:val="007100F2"/>
    <w:rsid w:val="007121BC"/>
    <w:rsid w:val="00715AED"/>
    <w:rsid w:val="00716C20"/>
    <w:rsid w:val="007177A0"/>
    <w:rsid w:val="0072025A"/>
    <w:rsid w:val="007234F6"/>
    <w:rsid w:val="00731EC0"/>
    <w:rsid w:val="00732E33"/>
    <w:rsid w:val="00734C9A"/>
    <w:rsid w:val="00734FD7"/>
    <w:rsid w:val="00735322"/>
    <w:rsid w:val="00737C1A"/>
    <w:rsid w:val="00741441"/>
    <w:rsid w:val="00741E52"/>
    <w:rsid w:val="00746C9E"/>
    <w:rsid w:val="00751ACD"/>
    <w:rsid w:val="00752E65"/>
    <w:rsid w:val="007544DE"/>
    <w:rsid w:val="00757844"/>
    <w:rsid w:val="0076270B"/>
    <w:rsid w:val="007638BA"/>
    <w:rsid w:val="00765385"/>
    <w:rsid w:val="00766A97"/>
    <w:rsid w:val="0076723F"/>
    <w:rsid w:val="00771E32"/>
    <w:rsid w:val="007740A4"/>
    <w:rsid w:val="007810CC"/>
    <w:rsid w:val="00781989"/>
    <w:rsid w:val="00782146"/>
    <w:rsid w:val="0078420A"/>
    <w:rsid w:val="007862B6"/>
    <w:rsid w:val="00787046"/>
    <w:rsid w:val="00793445"/>
    <w:rsid w:val="00797659"/>
    <w:rsid w:val="007A00B4"/>
    <w:rsid w:val="007A78BD"/>
    <w:rsid w:val="007A7C17"/>
    <w:rsid w:val="007B179E"/>
    <w:rsid w:val="007B3D2A"/>
    <w:rsid w:val="007B603B"/>
    <w:rsid w:val="007B779D"/>
    <w:rsid w:val="007C1CDE"/>
    <w:rsid w:val="007C29DF"/>
    <w:rsid w:val="007C3188"/>
    <w:rsid w:val="007C3E34"/>
    <w:rsid w:val="007D26EA"/>
    <w:rsid w:val="007D5016"/>
    <w:rsid w:val="007E0C09"/>
    <w:rsid w:val="007E351C"/>
    <w:rsid w:val="007E36A2"/>
    <w:rsid w:val="007E4764"/>
    <w:rsid w:val="007E4E30"/>
    <w:rsid w:val="007E74EF"/>
    <w:rsid w:val="007F1488"/>
    <w:rsid w:val="00800786"/>
    <w:rsid w:val="008009B9"/>
    <w:rsid w:val="00804D77"/>
    <w:rsid w:val="008058C3"/>
    <w:rsid w:val="00805EBB"/>
    <w:rsid w:val="0080716F"/>
    <w:rsid w:val="00810C46"/>
    <w:rsid w:val="00811FE7"/>
    <w:rsid w:val="00813334"/>
    <w:rsid w:val="0081652F"/>
    <w:rsid w:val="00817199"/>
    <w:rsid w:val="008176D0"/>
    <w:rsid w:val="0082068C"/>
    <w:rsid w:val="0082269F"/>
    <w:rsid w:val="008271CB"/>
    <w:rsid w:val="008318A3"/>
    <w:rsid w:val="00833173"/>
    <w:rsid w:val="008345AA"/>
    <w:rsid w:val="0084140F"/>
    <w:rsid w:val="00846B24"/>
    <w:rsid w:val="00851F1F"/>
    <w:rsid w:val="008564F7"/>
    <w:rsid w:val="00860C7A"/>
    <w:rsid w:val="0086636B"/>
    <w:rsid w:val="0087022E"/>
    <w:rsid w:val="0087175E"/>
    <w:rsid w:val="00872611"/>
    <w:rsid w:val="00875B6B"/>
    <w:rsid w:val="00875FDB"/>
    <w:rsid w:val="008765DF"/>
    <w:rsid w:val="00876772"/>
    <w:rsid w:val="008842AE"/>
    <w:rsid w:val="00885CF2"/>
    <w:rsid w:val="008924FF"/>
    <w:rsid w:val="00894C02"/>
    <w:rsid w:val="0089730F"/>
    <w:rsid w:val="008A23E0"/>
    <w:rsid w:val="008B0877"/>
    <w:rsid w:val="008C0908"/>
    <w:rsid w:val="008C20E7"/>
    <w:rsid w:val="008C4A25"/>
    <w:rsid w:val="008D419D"/>
    <w:rsid w:val="008E0542"/>
    <w:rsid w:val="008E0956"/>
    <w:rsid w:val="008E4426"/>
    <w:rsid w:val="008F1A92"/>
    <w:rsid w:val="008F55B8"/>
    <w:rsid w:val="00901BC6"/>
    <w:rsid w:val="00903DD1"/>
    <w:rsid w:val="0090451E"/>
    <w:rsid w:val="00905192"/>
    <w:rsid w:val="009066B3"/>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4DB1"/>
    <w:rsid w:val="0095599C"/>
    <w:rsid w:val="0095779F"/>
    <w:rsid w:val="00963950"/>
    <w:rsid w:val="009654D4"/>
    <w:rsid w:val="009661A7"/>
    <w:rsid w:val="00973824"/>
    <w:rsid w:val="00980554"/>
    <w:rsid w:val="009809B9"/>
    <w:rsid w:val="00983448"/>
    <w:rsid w:val="00984DA2"/>
    <w:rsid w:val="00984F9E"/>
    <w:rsid w:val="00985C5E"/>
    <w:rsid w:val="009920A5"/>
    <w:rsid w:val="009A28F2"/>
    <w:rsid w:val="009B2559"/>
    <w:rsid w:val="009C1B7C"/>
    <w:rsid w:val="009C2AE2"/>
    <w:rsid w:val="009C70EB"/>
    <w:rsid w:val="009D1282"/>
    <w:rsid w:val="009D7B33"/>
    <w:rsid w:val="009E0976"/>
    <w:rsid w:val="009E0C69"/>
    <w:rsid w:val="009E172E"/>
    <w:rsid w:val="009E271D"/>
    <w:rsid w:val="009F15CA"/>
    <w:rsid w:val="009F23C9"/>
    <w:rsid w:val="009F25F6"/>
    <w:rsid w:val="009F268B"/>
    <w:rsid w:val="009F2D13"/>
    <w:rsid w:val="009F4B5B"/>
    <w:rsid w:val="009F6537"/>
    <w:rsid w:val="009F7400"/>
    <w:rsid w:val="009F7AB9"/>
    <w:rsid w:val="00A004C2"/>
    <w:rsid w:val="00A0695D"/>
    <w:rsid w:val="00A15C0F"/>
    <w:rsid w:val="00A23423"/>
    <w:rsid w:val="00A25594"/>
    <w:rsid w:val="00A25998"/>
    <w:rsid w:val="00A273B1"/>
    <w:rsid w:val="00A32B5C"/>
    <w:rsid w:val="00A33924"/>
    <w:rsid w:val="00A34FE1"/>
    <w:rsid w:val="00A369E8"/>
    <w:rsid w:val="00A3720C"/>
    <w:rsid w:val="00A375A1"/>
    <w:rsid w:val="00A40B70"/>
    <w:rsid w:val="00A46E0D"/>
    <w:rsid w:val="00A5062A"/>
    <w:rsid w:val="00A5405F"/>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9721E"/>
    <w:rsid w:val="00AA02F8"/>
    <w:rsid w:val="00AA11DC"/>
    <w:rsid w:val="00AA40CD"/>
    <w:rsid w:val="00AA4FDF"/>
    <w:rsid w:val="00AA54D1"/>
    <w:rsid w:val="00AA5A6A"/>
    <w:rsid w:val="00AB1E16"/>
    <w:rsid w:val="00AB2A41"/>
    <w:rsid w:val="00AB55B3"/>
    <w:rsid w:val="00AB58C9"/>
    <w:rsid w:val="00AB60A5"/>
    <w:rsid w:val="00AB6EFA"/>
    <w:rsid w:val="00AC0B04"/>
    <w:rsid w:val="00AC3937"/>
    <w:rsid w:val="00AD0358"/>
    <w:rsid w:val="00AD6747"/>
    <w:rsid w:val="00AE14E6"/>
    <w:rsid w:val="00AE1960"/>
    <w:rsid w:val="00AE3A68"/>
    <w:rsid w:val="00AE6423"/>
    <w:rsid w:val="00AE6A35"/>
    <w:rsid w:val="00AF3901"/>
    <w:rsid w:val="00B00607"/>
    <w:rsid w:val="00B0083F"/>
    <w:rsid w:val="00B00D84"/>
    <w:rsid w:val="00B0344A"/>
    <w:rsid w:val="00B03B72"/>
    <w:rsid w:val="00B04804"/>
    <w:rsid w:val="00B04994"/>
    <w:rsid w:val="00B050E7"/>
    <w:rsid w:val="00B06F89"/>
    <w:rsid w:val="00B07EEA"/>
    <w:rsid w:val="00B10BAF"/>
    <w:rsid w:val="00B14020"/>
    <w:rsid w:val="00B16BE3"/>
    <w:rsid w:val="00B2071F"/>
    <w:rsid w:val="00B22504"/>
    <w:rsid w:val="00B33C08"/>
    <w:rsid w:val="00B37A29"/>
    <w:rsid w:val="00B433D3"/>
    <w:rsid w:val="00B43889"/>
    <w:rsid w:val="00B454EF"/>
    <w:rsid w:val="00B4688A"/>
    <w:rsid w:val="00B468F0"/>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2E2E"/>
    <w:rsid w:val="00B9396A"/>
    <w:rsid w:val="00BA12E6"/>
    <w:rsid w:val="00BA24F6"/>
    <w:rsid w:val="00BA43E7"/>
    <w:rsid w:val="00BB0C3D"/>
    <w:rsid w:val="00BB28D8"/>
    <w:rsid w:val="00BB36CD"/>
    <w:rsid w:val="00BB4055"/>
    <w:rsid w:val="00BB4DBC"/>
    <w:rsid w:val="00BB51D9"/>
    <w:rsid w:val="00BC396C"/>
    <w:rsid w:val="00BD1E4D"/>
    <w:rsid w:val="00BD2EAA"/>
    <w:rsid w:val="00BD45A5"/>
    <w:rsid w:val="00BE0320"/>
    <w:rsid w:val="00BE3A82"/>
    <w:rsid w:val="00BE740D"/>
    <w:rsid w:val="00BE745D"/>
    <w:rsid w:val="00BF065F"/>
    <w:rsid w:val="00BF070A"/>
    <w:rsid w:val="00BF273F"/>
    <w:rsid w:val="00BF3750"/>
    <w:rsid w:val="00BF3B25"/>
    <w:rsid w:val="00BF413C"/>
    <w:rsid w:val="00BF42FA"/>
    <w:rsid w:val="00BF4CEB"/>
    <w:rsid w:val="00BF625A"/>
    <w:rsid w:val="00BF73D6"/>
    <w:rsid w:val="00C03E0B"/>
    <w:rsid w:val="00C060F9"/>
    <w:rsid w:val="00C11E3B"/>
    <w:rsid w:val="00C13255"/>
    <w:rsid w:val="00C1449D"/>
    <w:rsid w:val="00C14D61"/>
    <w:rsid w:val="00C169D7"/>
    <w:rsid w:val="00C16B68"/>
    <w:rsid w:val="00C170A5"/>
    <w:rsid w:val="00C20CFD"/>
    <w:rsid w:val="00C27638"/>
    <w:rsid w:val="00C27C4A"/>
    <w:rsid w:val="00C27D34"/>
    <w:rsid w:val="00C319A1"/>
    <w:rsid w:val="00C32AAA"/>
    <w:rsid w:val="00C335F8"/>
    <w:rsid w:val="00C35A58"/>
    <w:rsid w:val="00C35E1C"/>
    <w:rsid w:val="00C35EE2"/>
    <w:rsid w:val="00C3651B"/>
    <w:rsid w:val="00C36DBD"/>
    <w:rsid w:val="00C40488"/>
    <w:rsid w:val="00C4473A"/>
    <w:rsid w:val="00C44FBE"/>
    <w:rsid w:val="00C523DF"/>
    <w:rsid w:val="00C53F75"/>
    <w:rsid w:val="00C5448C"/>
    <w:rsid w:val="00C55917"/>
    <w:rsid w:val="00C563B9"/>
    <w:rsid w:val="00C5691F"/>
    <w:rsid w:val="00C644FA"/>
    <w:rsid w:val="00C66E2A"/>
    <w:rsid w:val="00C76E19"/>
    <w:rsid w:val="00C812E2"/>
    <w:rsid w:val="00C81C74"/>
    <w:rsid w:val="00C82454"/>
    <w:rsid w:val="00C8457A"/>
    <w:rsid w:val="00C8652F"/>
    <w:rsid w:val="00C870D0"/>
    <w:rsid w:val="00C9106C"/>
    <w:rsid w:val="00C91CD7"/>
    <w:rsid w:val="00C91DED"/>
    <w:rsid w:val="00C97E3B"/>
    <w:rsid w:val="00CA1CEC"/>
    <w:rsid w:val="00CA2795"/>
    <w:rsid w:val="00CB009D"/>
    <w:rsid w:val="00CB01AF"/>
    <w:rsid w:val="00CB18E6"/>
    <w:rsid w:val="00CC0DE3"/>
    <w:rsid w:val="00CC150F"/>
    <w:rsid w:val="00CC20CC"/>
    <w:rsid w:val="00CC50D3"/>
    <w:rsid w:val="00CC5214"/>
    <w:rsid w:val="00CC5E01"/>
    <w:rsid w:val="00CC77E2"/>
    <w:rsid w:val="00CC7F23"/>
    <w:rsid w:val="00CD1115"/>
    <w:rsid w:val="00CD32AF"/>
    <w:rsid w:val="00CD60B3"/>
    <w:rsid w:val="00CD7A76"/>
    <w:rsid w:val="00CE0F4C"/>
    <w:rsid w:val="00CE1E96"/>
    <w:rsid w:val="00CE2BBE"/>
    <w:rsid w:val="00CE43CB"/>
    <w:rsid w:val="00CE4ED5"/>
    <w:rsid w:val="00CE5F90"/>
    <w:rsid w:val="00CE66F0"/>
    <w:rsid w:val="00CE6D49"/>
    <w:rsid w:val="00CF14AC"/>
    <w:rsid w:val="00CF218C"/>
    <w:rsid w:val="00CF49EB"/>
    <w:rsid w:val="00D00578"/>
    <w:rsid w:val="00D00BCE"/>
    <w:rsid w:val="00D043AE"/>
    <w:rsid w:val="00D05547"/>
    <w:rsid w:val="00D063B1"/>
    <w:rsid w:val="00D11A75"/>
    <w:rsid w:val="00D1254C"/>
    <w:rsid w:val="00D1492F"/>
    <w:rsid w:val="00D157A2"/>
    <w:rsid w:val="00D16A96"/>
    <w:rsid w:val="00D17A88"/>
    <w:rsid w:val="00D17BBF"/>
    <w:rsid w:val="00D2211E"/>
    <w:rsid w:val="00D2610E"/>
    <w:rsid w:val="00D2710C"/>
    <w:rsid w:val="00D30312"/>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2389"/>
    <w:rsid w:val="00D939C3"/>
    <w:rsid w:val="00D96429"/>
    <w:rsid w:val="00DA09F9"/>
    <w:rsid w:val="00DA189B"/>
    <w:rsid w:val="00DA29DA"/>
    <w:rsid w:val="00DA3BF2"/>
    <w:rsid w:val="00DB049B"/>
    <w:rsid w:val="00DC3BF4"/>
    <w:rsid w:val="00DC71DF"/>
    <w:rsid w:val="00DC7B6D"/>
    <w:rsid w:val="00DD0001"/>
    <w:rsid w:val="00DD0472"/>
    <w:rsid w:val="00DD0523"/>
    <w:rsid w:val="00DD2133"/>
    <w:rsid w:val="00DD5092"/>
    <w:rsid w:val="00DD6312"/>
    <w:rsid w:val="00DD75B3"/>
    <w:rsid w:val="00DE04C3"/>
    <w:rsid w:val="00DE0C41"/>
    <w:rsid w:val="00DE4C84"/>
    <w:rsid w:val="00DE52E8"/>
    <w:rsid w:val="00DE6A3D"/>
    <w:rsid w:val="00DE6FA3"/>
    <w:rsid w:val="00DF0186"/>
    <w:rsid w:val="00DF0C34"/>
    <w:rsid w:val="00DF26DC"/>
    <w:rsid w:val="00DF2DCF"/>
    <w:rsid w:val="00E02060"/>
    <w:rsid w:val="00E14776"/>
    <w:rsid w:val="00E17A6F"/>
    <w:rsid w:val="00E2646B"/>
    <w:rsid w:val="00E34D19"/>
    <w:rsid w:val="00E367EE"/>
    <w:rsid w:val="00E41953"/>
    <w:rsid w:val="00E41F8C"/>
    <w:rsid w:val="00E424AE"/>
    <w:rsid w:val="00E4380B"/>
    <w:rsid w:val="00E45205"/>
    <w:rsid w:val="00E45721"/>
    <w:rsid w:val="00E5018D"/>
    <w:rsid w:val="00E60717"/>
    <w:rsid w:val="00E656C8"/>
    <w:rsid w:val="00E71244"/>
    <w:rsid w:val="00E71874"/>
    <w:rsid w:val="00E75371"/>
    <w:rsid w:val="00E755F3"/>
    <w:rsid w:val="00E76219"/>
    <w:rsid w:val="00E93197"/>
    <w:rsid w:val="00E93D42"/>
    <w:rsid w:val="00E93F40"/>
    <w:rsid w:val="00EB182C"/>
    <w:rsid w:val="00EB2A5A"/>
    <w:rsid w:val="00EB338C"/>
    <w:rsid w:val="00EB5F89"/>
    <w:rsid w:val="00EB6A2D"/>
    <w:rsid w:val="00EB72AC"/>
    <w:rsid w:val="00EB7EDC"/>
    <w:rsid w:val="00EC13A7"/>
    <w:rsid w:val="00EC2D2D"/>
    <w:rsid w:val="00EC5BFD"/>
    <w:rsid w:val="00EC65A8"/>
    <w:rsid w:val="00ED358B"/>
    <w:rsid w:val="00ED3BDA"/>
    <w:rsid w:val="00ED583E"/>
    <w:rsid w:val="00ED6923"/>
    <w:rsid w:val="00EF013E"/>
    <w:rsid w:val="00EF0B85"/>
    <w:rsid w:val="00EF3352"/>
    <w:rsid w:val="00EF3A87"/>
    <w:rsid w:val="00EF5464"/>
    <w:rsid w:val="00EF7AED"/>
    <w:rsid w:val="00F01DB1"/>
    <w:rsid w:val="00F02FB8"/>
    <w:rsid w:val="00F03F3C"/>
    <w:rsid w:val="00F04791"/>
    <w:rsid w:val="00F062C5"/>
    <w:rsid w:val="00F062C8"/>
    <w:rsid w:val="00F111D1"/>
    <w:rsid w:val="00F12B8C"/>
    <w:rsid w:val="00F17F4E"/>
    <w:rsid w:val="00F23296"/>
    <w:rsid w:val="00F233EA"/>
    <w:rsid w:val="00F270AB"/>
    <w:rsid w:val="00F3131B"/>
    <w:rsid w:val="00F3459C"/>
    <w:rsid w:val="00F34ADE"/>
    <w:rsid w:val="00F36142"/>
    <w:rsid w:val="00F367C2"/>
    <w:rsid w:val="00F374FF"/>
    <w:rsid w:val="00F4342E"/>
    <w:rsid w:val="00F45B30"/>
    <w:rsid w:val="00F52D89"/>
    <w:rsid w:val="00F553CE"/>
    <w:rsid w:val="00F55D42"/>
    <w:rsid w:val="00F60443"/>
    <w:rsid w:val="00F65011"/>
    <w:rsid w:val="00F65B37"/>
    <w:rsid w:val="00F704DD"/>
    <w:rsid w:val="00F70AC5"/>
    <w:rsid w:val="00F7175E"/>
    <w:rsid w:val="00F74868"/>
    <w:rsid w:val="00F758DE"/>
    <w:rsid w:val="00F76AA7"/>
    <w:rsid w:val="00F8042F"/>
    <w:rsid w:val="00F80D2A"/>
    <w:rsid w:val="00F8177C"/>
    <w:rsid w:val="00F8233F"/>
    <w:rsid w:val="00F834B6"/>
    <w:rsid w:val="00F83916"/>
    <w:rsid w:val="00F83E06"/>
    <w:rsid w:val="00F90229"/>
    <w:rsid w:val="00F93F6E"/>
    <w:rsid w:val="00FA43E3"/>
    <w:rsid w:val="00FA514F"/>
    <w:rsid w:val="00FA6D4F"/>
    <w:rsid w:val="00FB0E23"/>
    <w:rsid w:val="00FC3CFB"/>
    <w:rsid w:val="00FC45E7"/>
    <w:rsid w:val="00FC5630"/>
    <w:rsid w:val="00FC58C9"/>
    <w:rsid w:val="00FC58E5"/>
    <w:rsid w:val="00FD3A79"/>
    <w:rsid w:val="00FE5FE1"/>
    <w:rsid w:val="00FE7A20"/>
    <w:rsid w:val="00FF0C63"/>
    <w:rsid w:val="00FF313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06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0">
    <w:name w:val="Προεπιλεγμένη γραμματοσειρά4"/>
    <w:rsid w:val="00A85857"/>
  </w:style>
  <w:style w:type="character" w:customStyle="1" w:styleId="1Char1">
    <w:name w:val="Επικεφαλίδα 1 Char1"/>
    <w:basedOn w:val="40"/>
    <w:rsid w:val="00A85857"/>
    <w:rPr>
      <w:sz w:val="24"/>
      <w:lang w:val="el-GR" w:bidi="ar-SA"/>
    </w:rPr>
  </w:style>
  <w:style w:type="character" w:customStyle="1" w:styleId="2Char">
    <w:name w:val="Επικεφαλίδα 2 Char"/>
    <w:basedOn w:val="40"/>
    <w:rsid w:val="00A85857"/>
    <w:rPr>
      <w:b/>
      <w:sz w:val="24"/>
      <w:u w:val="single"/>
      <w:lang w:val="el-GR" w:bidi="ar-SA"/>
    </w:rPr>
  </w:style>
  <w:style w:type="character" w:customStyle="1" w:styleId="3Char">
    <w:name w:val="Επικεφαλίδα 3 Char"/>
    <w:basedOn w:val="40"/>
    <w:link w:val="31"/>
    <w:qFormat/>
    <w:rsid w:val="00A85857"/>
    <w:rPr>
      <w:b/>
      <w:sz w:val="24"/>
      <w:u w:val="single"/>
      <w:lang w:val="el-GR" w:bidi="ar-SA"/>
    </w:rPr>
  </w:style>
  <w:style w:type="character" w:customStyle="1" w:styleId="4Char">
    <w:name w:val="Επικεφαλίδα 4 Char"/>
    <w:basedOn w:val="40"/>
    <w:uiPriority w:val="9"/>
    <w:rsid w:val="00A85857"/>
    <w:rPr>
      <w:b/>
      <w:bCs/>
      <w:sz w:val="24"/>
      <w:szCs w:val="24"/>
      <w:lang w:val="el-GR" w:bidi="ar-SA"/>
    </w:rPr>
  </w:style>
  <w:style w:type="character" w:customStyle="1" w:styleId="5Char1">
    <w:name w:val="Επικεφαλίδα 5 Char1"/>
    <w:basedOn w:val="40"/>
    <w:rsid w:val="00A85857"/>
    <w:rPr>
      <w:b/>
      <w:bCs/>
      <w:sz w:val="24"/>
      <w:szCs w:val="24"/>
      <w:lang w:val="el-GR" w:bidi="ar-SA"/>
    </w:rPr>
  </w:style>
  <w:style w:type="character" w:customStyle="1" w:styleId="6Char">
    <w:name w:val="Επικεφαλίδα 6 Char"/>
    <w:basedOn w:val="40"/>
    <w:rsid w:val="00A85857"/>
    <w:rPr>
      <w:b/>
      <w:bCs/>
      <w:sz w:val="24"/>
      <w:lang w:val="el-GR" w:bidi="ar-SA"/>
    </w:rPr>
  </w:style>
  <w:style w:type="character" w:customStyle="1" w:styleId="7Char">
    <w:name w:val="Επικεφαλίδα 7 Char"/>
    <w:basedOn w:val="40"/>
    <w:uiPriority w:val="9"/>
    <w:rsid w:val="00A85857"/>
    <w:rPr>
      <w:b/>
      <w:bCs/>
      <w:lang w:val="el-GR" w:bidi="ar-SA"/>
    </w:rPr>
  </w:style>
  <w:style w:type="character" w:customStyle="1" w:styleId="8Char">
    <w:name w:val="Επικεφαλίδα 8 Char"/>
    <w:basedOn w:val="40"/>
    <w:uiPriority w:val="9"/>
    <w:rsid w:val="00A85857"/>
    <w:rPr>
      <w:b/>
      <w:bCs/>
      <w:sz w:val="24"/>
      <w:szCs w:val="24"/>
      <w:lang w:val="el-GR" w:bidi="ar-SA"/>
    </w:rPr>
  </w:style>
  <w:style w:type="character" w:customStyle="1" w:styleId="9Char">
    <w:name w:val="Επικεφαλίδα 9 Char"/>
    <w:basedOn w:val="40"/>
    <w:uiPriority w:val="9"/>
    <w:rsid w:val="00A85857"/>
    <w:rPr>
      <w:b/>
      <w:bCs/>
      <w:sz w:val="22"/>
      <w:szCs w:val="24"/>
      <w:lang w:val="el-GR" w:bidi="ar-SA"/>
    </w:rPr>
  </w:style>
  <w:style w:type="character" w:customStyle="1" w:styleId="Char">
    <w:name w:val="Σώμα κειμένου Char"/>
    <w:basedOn w:val="40"/>
    <w:rsid w:val="00A85857"/>
    <w:rPr>
      <w:sz w:val="24"/>
      <w:lang w:val="el-GR" w:bidi="ar-SA"/>
    </w:rPr>
  </w:style>
  <w:style w:type="character" w:customStyle="1" w:styleId="Char0">
    <w:name w:val="Κεφαλίδα Char"/>
    <w:basedOn w:val="40"/>
    <w:link w:val="11"/>
    <w:qFormat/>
    <w:rsid w:val="00A85857"/>
    <w:rPr>
      <w:sz w:val="24"/>
      <w:szCs w:val="24"/>
      <w:lang w:val="el-GR" w:bidi="ar-SA"/>
    </w:rPr>
  </w:style>
  <w:style w:type="character" w:customStyle="1" w:styleId="Char1">
    <w:name w:val="Σώμα κείμενου με εσοχή Char"/>
    <w:basedOn w:val="40"/>
    <w:rsid w:val="00A85857"/>
    <w:rPr>
      <w:sz w:val="24"/>
      <w:szCs w:val="24"/>
      <w:lang w:val="el-GR" w:bidi="ar-SA"/>
    </w:rPr>
  </w:style>
  <w:style w:type="character" w:styleId="a3">
    <w:name w:val="page number"/>
    <w:basedOn w:val="40"/>
    <w:rsid w:val="00A85857"/>
  </w:style>
  <w:style w:type="character" w:customStyle="1" w:styleId="Char2">
    <w:name w:val="Υποσέλιδο Char"/>
    <w:basedOn w:val="40"/>
    <w:uiPriority w:val="99"/>
    <w:qFormat/>
    <w:rsid w:val="00A85857"/>
    <w:rPr>
      <w:sz w:val="24"/>
      <w:szCs w:val="24"/>
      <w:lang w:val="el-GR" w:bidi="ar-SA"/>
    </w:rPr>
  </w:style>
  <w:style w:type="character" w:customStyle="1" w:styleId="2Char0">
    <w:name w:val="Σώμα κείμενου 2 Char"/>
    <w:basedOn w:val="40"/>
    <w:rsid w:val="00A85857"/>
    <w:rPr>
      <w:b/>
      <w:bCs/>
      <w:sz w:val="24"/>
      <w:szCs w:val="24"/>
      <w:lang w:val="el-GR" w:bidi="ar-SA"/>
    </w:rPr>
  </w:style>
  <w:style w:type="character" w:customStyle="1" w:styleId="2Char1">
    <w:name w:val="Σώμα κείμενου με εσοχή 2 Char"/>
    <w:basedOn w:val="40"/>
    <w:link w:val="20"/>
    <w:rsid w:val="00A85857"/>
    <w:rPr>
      <w:sz w:val="24"/>
      <w:szCs w:val="24"/>
      <w:lang w:val="el-GR" w:bidi="ar-SA"/>
    </w:rPr>
  </w:style>
  <w:style w:type="character" w:customStyle="1" w:styleId="3Char0">
    <w:name w:val="Σώμα κείμενου με εσοχή 3 Char"/>
    <w:basedOn w:val="40"/>
    <w:rsid w:val="00A85857"/>
    <w:rPr>
      <w:sz w:val="24"/>
      <w:szCs w:val="24"/>
      <w:lang w:val="el-GR" w:bidi="ar-SA"/>
    </w:rPr>
  </w:style>
  <w:style w:type="character" w:customStyle="1" w:styleId="3Char1">
    <w:name w:val="Σώμα κείμενου 3 Char"/>
    <w:basedOn w:val="40"/>
    <w:rsid w:val="00A85857"/>
    <w:rPr>
      <w:b/>
      <w:bCs/>
      <w:sz w:val="24"/>
      <w:szCs w:val="24"/>
      <w:lang w:val="el-GR" w:bidi="ar-SA"/>
    </w:rPr>
  </w:style>
  <w:style w:type="character" w:customStyle="1" w:styleId="apple-style-span">
    <w:name w:val="apple-style-span"/>
    <w:basedOn w:val="40"/>
    <w:qFormat/>
    <w:rsid w:val="00A85857"/>
    <w:rPr>
      <w:rFonts w:ascii="Times New Roman" w:hAnsi="Times New Roman" w:cs="Times New Roman" w:hint="default"/>
    </w:rPr>
  </w:style>
  <w:style w:type="character" w:customStyle="1" w:styleId="Char3">
    <w:name w:val="Κείμενο υποσημείωσης Char"/>
    <w:basedOn w:val="40"/>
    <w:uiPriority w:val="99"/>
    <w:rsid w:val="00A85857"/>
    <w:rPr>
      <w:sz w:val="24"/>
      <w:szCs w:val="24"/>
      <w:lang w:val="el-GR" w:bidi="ar-SA"/>
    </w:rPr>
  </w:style>
  <w:style w:type="character" w:customStyle="1" w:styleId="a4">
    <w:name w:val="Χαρακτήρες υποσημείωσης"/>
    <w:basedOn w:val="40"/>
    <w:rsid w:val="00A85857"/>
    <w:rPr>
      <w:vertAlign w:val="superscript"/>
    </w:rPr>
  </w:style>
  <w:style w:type="character" w:styleId="-">
    <w:name w:val="Hyperlink"/>
    <w:basedOn w:val="40"/>
    <w:rsid w:val="00A85857"/>
    <w:rPr>
      <w:color w:val="0000FF"/>
      <w:u w:val="single"/>
    </w:rPr>
  </w:style>
  <w:style w:type="character" w:styleId="a5">
    <w:name w:val="Strong"/>
    <w:basedOn w:val="40"/>
    <w:qFormat/>
    <w:rsid w:val="00A85857"/>
    <w:rPr>
      <w:rFonts w:cs="Times New Roman"/>
      <w:b/>
      <w:bCs/>
    </w:rPr>
  </w:style>
  <w:style w:type="character" w:customStyle="1" w:styleId="Char4">
    <w:name w:val="Κείμενο σημείωσης τέλους Char"/>
    <w:basedOn w:val="40"/>
    <w:rsid w:val="00A85857"/>
    <w:rPr>
      <w:rFonts w:ascii="Arial" w:hAnsi="Arial" w:cs="Arial"/>
      <w:position w:val="2"/>
      <w:sz w:val="22"/>
      <w:szCs w:val="24"/>
      <w:lang w:val="en-US" w:eastAsia="zh-CN" w:bidi="ar-SA"/>
    </w:rPr>
  </w:style>
  <w:style w:type="character" w:customStyle="1" w:styleId="Char5">
    <w:name w:val="Απόσπασμα Char"/>
    <w:basedOn w:val="40"/>
    <w:rsid w:val="00A85857"/>
    <w:rPr>
      <w:sz w:val="24"/>
      <w:szCs w:val="24"/>
      <w:lang w:val="el-GR" w:eastAsia="zh-CN" w:bidi="ar-SA"/>
    </w:rPr>
  </w:style>
  <w:style w:type="character" w:customStyle="1" w:styleId="Char6">
    <w:name w:val="Έντονο εισαγωγικό Char"/>
    <w:basedOn w:val="40"/>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0"/>
    <w:rsid w:val="00A85857"/>
    <w:rPr>
      <w:b/>
      <w:bCs w:val="0"/>
      <w:i/>
      <w:iCs w:val="0"/>
      <w:sz w:val="24"/>
      <w:szCs w:val="24"/>
      <w:u w:val="single"/>
    </w:rPr>
  </w:style>
  <w:style w:type="character" w:customStyle="1" w:styleId="msosubtlereference0">
    <w:name w:val="msosubtlereference"/>
    <w:basedOn w:val="40"/>
    <w:rsid w:val="00A85857"/>
    <w:rPr>
      <w:sz w:val="24"/>
      <w:szCs w:val="24"/>
      <w:u w:val="single"/>
    </w:rPr>
  </w:style>
  <w:style w:type="character" w:customStyle="1" w:styleId="msointensereference0">
    <w:name w:val="msointensereference"/>
    <w:basedOn w:val="40"/>
    <w:rsid w:val="00A85857"/>
    <w:rPr>
      <w:b/>
      <w:bCs w:val="0"/>
      <w:sz w:val="24"/>
      <w:u w:val="single"/>
    </w:rPr>
  </w:style>
  <w:style w:type="character" w:customStyle="1" w:styleId="msobooktitle0">
    <w:name w:val="msobooktitle"/>
    <w:basedOn w:val="40"/>
    <w:rsid w:val="00A85857"/>
    <w:rPr>
      <w:rFonts w:ascii="Cambria" w:eastAsia="Times New Roman" w:hAnsi="Cambria" w:cs="Cambria" w:hint="default"/>
      <w:b/>
      <w:bCs w:val="0"/>
      <w:i/>
      <w:iCs w:val="0"/>
      <w:sz w:val="24"/>
      <w:szCs w:val="24"/>
    </w:rPr>
  </w:style>
  <w:style w:type="character" w:customStyle="1" w:styleId="CharChar10">
    <w:name w:val="Char Char10"/>
    <w:basedOn w:val="40"/>
    <w:rsid w:val="00A85857"/>
    <w:rPr>
      <w:rFonts w:ascii="Cambria" w:eastAsia="Times New Roman" w:hAnsi="Cambria" w:cs="Cambria" w:hint="default"/>
      <w:b/>
      <w:bCs/>
      <w:kern w:val="1"/>
      <w:sz w:val="32"/>
      <w:szCs w:val="32"/>
    </w:rPr>
  </w:style>
  <w:style w:type="character" w:customStyle="1" w:styleId="CharChar7">
    <w:name w:val="Char Char7"/>
    <w:basedOn w:val="40"/>
    <w:rsid w:val="00A85857"/>
    <w:rPr>
      <w:b/>
      <w:bCs/>
      <w:sz w:val="28"/>
      <w:szCs w:val="28"/>
    </w:rPr>
  </w:style>
  <w:style w:type="character" w:customStyle="1" w:styleId="CharChar1">
    <w:name w:val="Char Char1"/>
    <w:basedOn w:val="40"/>
    <w:rsid w:val="00A85857"/>
    <w:rPr>
      <w:rFonts w:ascii="Cambria" w:eastAsia="Times New Roman" w:hAnsi="Cambria" w:cs="Cambria" w:hint="default"/>
      <w:b/>
      <w:bCs/>
      <w:kern w:val="1"/>
      <w:sz w:val="32"/>
      <w:szCs w:val="32"/>
    </w:rPr>
  </w:style>
  <w:style w:type="character" w:customStyle="1" w:styleId="CharChar">
    <w:name w:val="Char Char"/>
    <w:basedOn w:val="40"/>
    <w:rsid w:val="00A85857"/>
    <w:rPr>
      <w:rFonts w:ascii="Cambria" w:eastAsia="Times New Roman" w:hAnsi="Cambria" w:cs="Cambria" w:hint="default"/>
      <w:sz w:val="24"/>
      <w:szCs w:val="24"/>
    </w:rPr>
  </w:style>
  <w:style w:type="character" w:customStyle="1" w:styleId="BodyTextIndent3Char">
    <w:name w:val="Body Text Indent 3 Char"/>
    <w:basedOn w:val="40"/>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85857"/>
    <w:rPr>
      <w:sz w:val="24"/>
      <w:szCs w:val="24"/>
      <w:lang w:val="el-GR" w:bidi="ar-SA"/>
    </w:rPr>
  </w:style>
  <w:style w:type="character" w:customStyle="1" w:styleId="-TFChar">
    <w:name w:val="- TF Char"/>
    <w:basedOn w:val="40"/>
    <w:rsid w:val="00A85857"/>
    <w:rPr>
      <w:sz w:val="24"/>
      <w:lang w:val="el-GR" w:bidi="ar-SA"/>
    </w:rPr>
  </w:style>
  <w:style w:type="character" w:customStyle="1" w:styleId="FontStyle17">
    <w:name w:val="Font Style17"/>
    <w:basedOn w:val="40"/>
    <w:qFormat/>
    <w:rsid w:val="00A85857"/>
    <w:rPr>
      <w:rFonts w:ascii="Times New Roman" w:hAnsi="Times New Roman" w:cs="Times New Roman"/>
      <w:sz w:val="22"/>
      <w:szCs w:val="22"/>
    </w:rPr>
  </w:style>
  <w:style w:type="character" w:customStyle="1" w:styleId="FontStyle16">
    <w:name w:val="Font Style16"/>
    <w:basedOn w:val="40"/>
    <w:rsid w:val="00A85857"/>
    <w:rPr>
      <w:rFonts w:ascii="Times New Roman" w:hAnsi="Times New Roman" w:cs="Times New Roman"/>
      <w:b/>
      <w:bCs/>
      <w:sz w:val="22"/>
      <w:szCs w:val="22"/>
    </w:rPr>
  </w:style>
  <w:style w:type="character" w:customStyle="1" w:styleId="FontStyle13">
    <w:name w:val="Font Style13"/>
    <w:basedOn w:val="40"/>
    <w:qFormat/>
    <w:rsid w:val="00A85857"/>
    <w:rPr>
      <w:rFonts w:ascii="Times New Roman" w:hAnsi="Times New Roman" w:cs="Times New Roman"/>
      <w:sz w:val="20"/>
      <w:szCs w:val="20"/>
    </w:rPr>
  </w:style>
  <w:style w:type="character" w:customStyle="1" w:styleId="3CharChar">
    <w:name w:val="Επικεφαλίδα 3 Char Char"/>
    <w:basedOn w:val="40"/>
    <w:rsid w:val="00A85857"/>
    <w:rPr>
      <w:b/>
      <w:sz w:val="24"/>
      <w:u w:val="single"/>
      <w:lang w:val="el-GR" w:bidi="ar-SA"/>
    </w:rPr>
  </w:style>
  <w:style w:type="character" w:customStyle="1" w:styleId="4CharChar">
    <w:name w:val="Επικεφαλίδα 4 Char Char"/>
    <w:basedOn w:val="40"/>
    <w:rsid w:val="00A85857"/>
    <w:rPr>
      <w:b/>
      <w:bCs/>
      <w:sz w:val="24"/>
      <w:szCs w:val="24"/>
      <w:lang w:val="el-GR" w:bidi="ar-SA"/>
    </w:rPr>
  </w:style>
  <w:style w:type="character" w:customStyle="1" w:styleId="CharChar0">
    <w:name w:val="Κεφαλίδα Char Char"/>
    <w:basedOn w:val="40"/>
    <w:rsid w:val="00A85857"/>
    <w:rPr>
      <w:sz w:val="24"/>
      <w:szCs w:val="24"/>
      <w:lang w:val="el-GR" w:bidi="ar-SA"/>
    </w:rPr>
  </w:style>
  <w:style w:type="character" w:customStyle="1" w:styleId="CharCharCharCharCharCharChar">
    <w:name w:val="Σώμα κείμενου με εσοχή Char Char Char Char Char Char Char"/>
    <w:basedOn w:val="40"/>
    <w:rsid w:val="00A85857"/>
    <w:rPr>
      <w:sz w:val="24"/>
      <w:szCs w:val="24"/>
      <w:lang w:val="el-GR" w:bidi="ar-SA"/>
    </w:rPr>
  </w:style>
  <w:style w:type="character" w:customStyle="1" w:styleId="1Char">
    <w:name w:val="Επικεφαλίδα 1 Char"/>
    <w:basedOn w:val="40"/>
    <w:uiPriority w:val="9"/>
    <w:rsid w:val="00A85857"/>
    <w:rPr>
      <w:sz w:val="24"/>
      <w:lang w:val="el-GR" w:bidi="ar-SA"/>
    </w:rPr>
  </w:style>
  <w:style w:type="character" w:customStyle="1" w:styleId="Char10">
    <w:name w:val="Κεφαλίδα Char1"/>
    <w:basedOn w:val="40"/>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1">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2">
    <w:name w:val="Παραπομπή σημείωσης τέλους4"/>
    <w:rsid w:val="00A85857"/>
    <w:rPr>
      <w:vertAlign w:val="superscript"/>
    </w:rPr>
  </w:style>
  <w:style w:type="character" w:styleId="-0">
    <w:name w:val="FollowedHyperlink"/>
    <w:basedOn w:val="40"/>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3">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uiPriority w:val="99"/>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0">
    <w:name w:val="Λίστα με κουκκίδες1"/>
    <w:basedOn w:val="a"/>
    <w:rsid w:val="00A85857"/>
    <w:pPr>
      <w:numPr>
        <w:numId w:val="2"/>
      </w:num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9">
    <w:name w:val="Λεζάντα1"/>
    <w:basedOn w:val="a"/>
    <w:qFormat/>
    <w:rsid w:val="00A85857"/>
    <w:pPr>
      <w:widowControl w:val="0"/>
      <w:suppressLineNumbers/>
      <w:spacing w:before="120" w:after="120"/>
    </w:pPr>
    <w:rPr>
      <w:rFonts w:eastAsia="Andale Sans UI" w:cs="Tahoma"/>
      <w:i/>
      <w:iCs/>
      <w:kern w:val="1"/>
    </w:rPr>
  </w:style>
  <w:style w:type="paragraph" w:customStyle="1" w:styleId="1a">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c">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0">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1">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3BB90-7CFA-4651-BEF6-321DDEBE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1170</Words>
  <Characters>6321</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7477</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11</cp:revision>
  <cp:lastPrinted>2023-11-10T09:13:00Z</cp:lastPrinted>
  <dcterms:created xsi:type="dcterms:W3CDTF">2023-11-10T07:03:00Z</dcterms:created>
  <dcterms:modified xsi:type="dcterms:W3CDTF">2023-11-10T12:49:00Z</dcterms:modified>
</cp:coreProperties>
</file>