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76772" w:rsidRPr="00CD6F60" w:rsidRDefault="003A743D" w:rsidP="00876772">
      <w:pPr>
        <w:autoSpaceDE w:val="0"/>
        <w:rPr>
          <w:rFonts w:asciiTheme="minorHAnsi" w:eastAsia="Arial" w:hAnsiTheme="minorHAnsi" w:cstheme="minorHAnsi"/>
          <w:b/>
          <w:bCs/>
          <w:sz w:val="22"/>
          <w:szCs w:val="22"/>
        </w:rPr>
      </w:pPr>
      <w:r w:rsidRPr="00CD6F60">
        <w:rPr>
          <w:rFonts w:asciiTheme="minorHAnsi" w:eastAsia="Arial" w:hAnsiTheme="minorHAnsi" w:cstheme="minorHAnsi"/>
          <w:b/>
          <w:bCs/>
          <w:sz w:val="22"/>
          <w:szCs w:val="22"/>
        </w:rPr>
        <w:t xml:space="preserve">                                                                                        </w:t>
      </w:r>
    </w:p>
    <w:p w:rsidR="00331FD1" w:rsidRPr="00CD6F60" w:rsidRDefault="00331FD1" w:rsidP="00331FD1">
      <w:pPr>
        <w:spacing w:before="19" w:line="220" w:lineRule="exact"/>
        <w:rPr>
          <w:rFonts w:asciiTheme="minorHAnsi" w:hAnsiTheme="minorHAnsi" w:cstheme="minorHAnsi"/>
          <w:sz w:val="22"/>
          <w:szCs w:val="22"/>
        </w:rPr>
      </w:pPr>
    </w:p>
    <w:p w:rsidR="00245400" w:rsidRPr="00CD6F60" w:rsidRDefault="00245400" w:rsidP="00236C5D">
      <w:pPr>
        <w:pStyle w:val="1"/>
        <w:widowControl w:val="0"/>
        <w:ind w:left="432" w:hanging="432"/>
        <w:rPr>
          <w:rFonts w:asciiTheme="minorHAnsi" w:hAnsiTheme="minorHAnsi" w:cstheme="minorHAnsi"/>
          <w:b/>
          <w:sz w:val="22"/>
          <w:szCs w:val="22"/>
        </w:rPr>
      </w:pPr>
      <w:r w:rsidRPr="00CD6F60">
        <w:rPr>
          <w:rFonts w:asciiTheme="minorHAnsi" w:hAnsiTheme="minorHAnsi" w:cstheme="minorHAnsi"/>
          <w:b/>
          <w:sz w:val="22"/>
          <w:szCs w:val="22"/>
        </w:rPr>
        <w:t xml:space="preserve">ΕΛΛΗΝΙΚΗ  ΔΗΜΟΚΡΑΤΙΑ </w:t>
      </w:r>
      <w:r w:rsidRPr="00CD6F60">
        <w:rPr>
          <w:rFonts w:asciiTheme="minorHAnsi" w:hAnsiTheme="minorHAnsi" w:cstheme="minorHAnsi"/>
          <w:b/>
          <w:sz w:val="22"/>
          <w:szCs w:val="22"/>
        </w:rPr>
        <w:tab/>
      </w:r>
      <w:r w:rsidRPr="00CD6F60">
        <w:rPr>
          <w:rFonts w:asciiTheme="minorHAnsi" w:hAnsiTheme="minorHAnsi" w:cstheme="minorHAnsi"/>
          <w:b/>
          <w:sz w:val="22"/>
          <w:szCs w:val="22"/>
        </w:rPr>
        <w:tab/>
      </w:r>
      <w:r w:rsidRPr="00CD6F60">
        <w:rPr>
          <w:rFonts w:asciiTheme="minorHAnsi" w:hAnsiTheme="minorHAnsi" w:cstheme="minorHAnsi"/>
          <w:b/>
          <w:sz w:val="22"/>
          <w:szCs w:val="22"/>
        </w:rPr>
        <w:tab/>
      </w:r>
      <w:r w:rsidRPr="00CD6F60">
        <w:rPr>
          <w:rFonts w:asciiTheme="minorHAnsi" w:hAnsiTheme="minorHAnsi" w:cstheme="minorHAnsi"/>
          <w:b/>
          <w:sz w:val="22"/>
          <w:szCs w:val="22"/>
        </w:rPr>
        <w:tab/>
      </w:r>
      <w:r w:rsidRPr="00CD6F60">
        <w:rPr>
          <w:rFonts w:asciiTheme="minorHAnsi" w:hAnsiTheme="minorHAnsi" w:cstheme="minorHAnsi"/>
          <w:b/>
          <w:sz w:val="22"/>
          <w:szCs w:val="22"/>
        </w:rPr>
        <w:tab/>
        <w:t xml:space="preserve"> </w:t>
      </w:r>
    </w:p>
    <w:p w:rsidR="00245400" w:rsidRPr="00CD6F60" w:rsidRDefault="00245400" w:rsidP="00236C5D">
      <w:pPr>
        <w:pStyle w:val="2"/>
        <w:widowControl w:val="0"/>
        <w:numPr>
          <w:ilvl w:val="1"/>
          <w:numId w:val="0"/>
        </w:numPr>
        <w:tabs>
          <w:tab w:val="num" w:pos="0"/>
        </w:tabs>
        <w:ind w:left="576" w:hanging="576"/>
        <w:jc w:val="left"/>
        <w:rPr>
          <w:rFonts w:asciiTheme="minorHAnsi" w:hAnsiTheme="minorHAnsi" w:cstheme="minorHAnsi"/>
          <w:sz w:val="22"/>
          <w:szCs w:val="22"/>
          <w:u w:val="none"/>
        </w:rPr>
      </w:pPr>
      <w:r w:rsidRPr="00CD6F60">
        <w:rPr>
          <w:rFonts w:asciiTheme="minorHAnsi" w:hAnsiTheme="minorHAnsi" w:cstheme="minorHAnsi"/>
          <w:sz w:val="22"/>
          <w:szCs w:val="22"/>
          <w:u w:val="none"/>
          <w:lang w:val="en-US"/>
        </w:rPr>
        <w:t>NOMO</w:t>
      </w:r>
      <w:r w:rsidRPr="00CD6F60">
        <w:rPr>
          <w:rFonts w:asciiTheme="minorHAnsi" w:hAnsiTheme="minorHAnsi" w:cstheme="minorHAnsi"/>
          <w:sz w:val="22"/>
          <w:szCs w:val="22"/>
          <w:u w:val="none"/>
        </w:rPr>
        <w:t xml:space="preserve">Σ ΒΟΙΩΤΙΑΣ                                                             </w:t>
      </w:r>
      <w:r w:rsidR="00B454EF" w:rsidRPr="00CD6F60">
        <w:rPr>
          <w:rFonts w:asciiTheme="minorHAnsi" w:hAnsiTheme="minorHAnsi" w:cstheme="minorHAnsi"/>
          <w:sz w:val="22"/>
          <w:szCs w:val="22"/>
          <w:u w:val="none"/>
        </w:rPr>
        <w:t xml:space="preserve">             </w:t>
      </w:r>
      <w:r w:rsidR="006F19EC" w:rsidRPr="00CD6F60">
        <w:rPr>
          <w:rFonts w:asciiTheme="minorHAnsi" w:hAnsiTheme="minorHAnsi" w:cstheme="minorHAnsi"/>
          <w:sz w:val="22"/>
          <w:szCs w:val="22"/>
          <w:u w:val="none"/>
        </w:rPr>
        <w:t xml:space="preserve"> </w:t>
      </w:r>
      <w:r w:rsidR="00C57BEE">
        <w:rPr>
          <w:rFonts w:asciiTheme="minorHAnsi" w:hAnsiTheme="minorHAnsi" w:cstheme="minorHAnsi"/>
          <w:sz w:val="22"/>
          <w:szCs w:val="22"/>
          <w:u w:val="none"/>
        </w:rPr>
        <w:t>ΚΑΤΑΧΩΡΗΣΤΕΑ ΣΤΟ ΚΗΜΔΗΣ</w:t>
      </w:r>
    </w:p>
    <w:p w:rsidR="00F03F3C" w:rsidRPr="00CD6F60" w:rsidRDefault="00245400" w:rsidP="00F03F3C">
      <w:pPr>
        <w:pStyle w:val="2"/>
        <w:widowControl w:val="0"/>
        <w:numPr>
          <w:ilvl w:val="1"/>
          <w:numId w:val="0"/>
        </w:numPr>
        <w:tabs>
          <w:tab w:val="num" w:pos="0"/>
        </w:tabs>
        <w:ind w:left="576" w:hanging="576"/>
        <w:jc w:val="left"/>
        <w:rPr>
          <w:rFonts w:asciiTheme="minorHAnsi" w:eastAsia="Calibri" w:hAnsiTheme="minorHAnsi" w:cstheme="minorHAnsi"/>
          <w:sz w:val="22"/>
          <w:szCs w:val="22"/>
          <w:u w:val="none"/>
        </w:rPr>
      </w:pPr>
      <w:r w:rsidRPr="00CD6F60">
        <w:rPr>
          <w:rFonts w:asciiTheme="minorHAnsi" w:hAnsiTheme="minorHAnsi" w:cstheme="minorHAnsi"/>
          <w:sz w:val="22"/>
          <w:szCs w:val="22"/>
          <w:u w:val="none"/>
        </w:rPr>
        <w:t xml:space="preserve">ΔΗΜΟΣ ΛΕΒΑΔΕΩΝ </w:t>
      </w:r>
      <w:r w:rsidRPr="00CD6F60">
        <w:rPr>
          <w:rFonts w:asciiTheme="minorHAnsi" w:eastAsia="Calibri" w:hAnsiTheme="minorHAnsi" w:cstheme="minorHAnsi"/>
          <w:iCs/>
          <w:position w:val="2"/>
          <w:sz w:val="22"/>
          <w:szCs w:val="22"/>
          <w:u w:val="none"/>
        </w:rPr>
        <w:t xml:space="preserve">                              </w:t>
      </w:r>
      <w:r w:rsidR="00F03F3C" w:rsidRPr="00CD6F60">
        <w:rPr>
          <w:rFonts w:asciiTheme="minorHAnsi" w:eastAsia="Calibri" w:hAnsiTheme="minorHAnsi" w:cstheme="minorHAnsi"/>
          <w:iCs/>
          <w:position w:val="2"/>
          <w:sz w:val="22"/>
          <w:szCs w:val="22"/>
          <w:u w:val="none"/>
        </w:rPr>
        <w:t xml:space="preserve">                                     </w:t>
      </w:r>
      <w:r w:rsidRPr="00CD6F60">
        <w:rPr>
          <w:rFonts w:asciiTheme="minorHAnsi" w:eastAsia="Calibri" w:hAnsiTheme="minorHAnsi" w:cstheme="minorHAnsi"/>
          <w:iCs/>
          <w:position w:val="2"/>
          <w:sz w:val="22"/>
          <w:szCs w:val="22"/>
          <w:u w:val="none"/>
        </w:rPr>
        <w:t xml:space="preserve">      </w:t>
      </w:r>
      <w:r w:rsidR="00F03F3C" w:rsidRPr="00CD6F60">
        <w:rPr>
          <w:rFonts w:asciiTheme="minorHAnsi" w:eastAsia="Calibri" w:hAnsiTheme="minorHAnsi" w:cstheme="minorHAnsi"/>
          <w:sz w:val="22"/>
          <w:szCs w:val="22"/>
          <w:u w:val="none"/>
          <w:shd w:val="clear" w:color="auto" w:fill="FFFFFF"/>
        </w:rPr>
        <w:t>ΑΝΑΡΤΗΤΕΑ</w:t>
      </w:r>
      <w:r w:rsidR="00F03F3C" w:rsidRPr="00CD6F60">
        <w:rPr>
          <w:rFonts w:asciiTheme="minorHAnsi" w:eastAsia="Calibri" w:hAnsiTheme="minorHAnsi" w:cstheme="minorHAnsi"/>
          <w:sz w:val="22"/>
          <w:szCs w:val="22"/>
          <w:u w:val="none"/>
        </w:rPr>
        <w:t xml:space="preserve"> ΣΤΟ ΔΙΑΥΓΕΙΑ  </w:t>
      </w:r>
    </w:p>
    <w:p w:rsidR="00F03F3C" w:rsidRPr="00CD6F60" w:rsidRDefault="00F03F3C" w:rsidP="00F03F3C">
      <w:pPr>
        <w:jc w:val="center"/>
        <w:rPr>
          <w:rFonts w:asciiTheme="minorHAnsi" w:hAnsiTheme="minorHAnsi" w:cstheme="minorHAnsi"/>
          <w:sz w:val="22"/>
          <w:szCs w:val="22"/>
        </w:rPr>
      </w:pPr>
      <w:r w:rsidRPr="00CD6F60">
        <w:rPr>
          <w:rFonts w:asciiTheme="minorHAnsi" w:eastAsia="Calibri" w:hAnsiTheme="minorHAnsi" w:cstheme="minorHAnsi"/>
          <w:b/>
          <w:bCs/>
          <w:position w:val="2"/>
          <w:sz w:val="22"/>
          <w:szCs w:val="22"/>
        </w:rPr>
        <w:t xml:space="preserve">                                                                        ΑΡΙΘΜ.ΠΡΩΤ: </w:t>
      </w:r>
      <w:r w:rsidR="0044598D" w:rsidRPr="00CD6F60">
        <w:rPr>
          <w:rFonts w:asciiTheme="minorHAnsi" w:eastAsia="Calibri" w:hAnsiTheme="minorHAnsi" w:cstheme="minorHAnsi"/>
          <w:b/>
          <w:bCs/>
          <w:position w:val="2"/>
          <w:sz w:val="22"/>
          <w:szCs w:val="22"/>
        </w:rPr>
        <w:t xml:space="preserve"> </w:t>
      </w:r>
      <w:r w:rsidR="0073070C">
        <w:rPr>
          <w:rFonts w:asciiTheme="minorHAnsi" w:eastAsia="Calibri" w:hAnsiTheme="minorHAnsi" w:cstheme="minorHAnsi"/>
          <w:b/>
          <w:bCs/>
          <w:position w:val="2"/>
          <w:sz w:val="22"/>
          <w:szCs w:val="22"/>
        </w:rPr>
        <w:t>21522</w:t>
      </w:r>
    </w:p>
    <w:p w:rsidR="00245400" w:rsidRPr="00CD6F60" w:rsidRDefault="00245400" w:rsidP="00694D1D">
      <w:pPr>
        <w:pStyle w:val="2"/>
        <w:widowControl w:val="0"/>
        <w:numPr>
          <w:ilvl w:val="1"/>
          <w:numId w:val="0"/>
        </w:numPr>
        <w:tabs>
          <w:tab w:val="num" w:pos="0"/>
        </w:tabs>
        <w:ind w:left="576" w:hanging="576"/>
        <w:jc w:val="left"/>
        <w:rPr>
          <w:rFonts w:asciiTheme="minorHAnsi" w:hAnsiTheme="minorHAnsi" w:cstheme="minorHAnsi"/>
          <w:sz w:val="22"/>
          <w:szCs w:val="22"/>
        </w:rPr>
      </w:pPr>
      <w:r w:rsidRPr="00CD6F60">
        <w:rPr>
          <w:rFonts w:asciiTheme="minorHAnsi" w:eastAsia="Calibri" w:hAnsiTheme="minorHAnsi" w:cstheme="minorHAnsi"/>
          <w:iCs/>
          <w:position w:val="2"/>
          <w:sz w:val="22"/>
          <w:szCs w:val="22"/>
          <w:u w:val="none"/>
        </w:rPr>
        <w:t xml:space="preserve">                             </w:t>
      </w:r>
      <w:r w:rsidR="004159B8" w:rsidRPr="00CD6F60">
        <w:rPr>
          <w:rFonts w:asciiTheme="minorHAnsi" w:eastAsia="Calibri" w:hAnsiTheme="minorHAnsi" w:cstheme="minorHAnsi"/>
          <w:iCs/>
          <w:position w:val="2"/>
          <w:sz w:val="22"/>
          <w:szCs w:val="22"/>
          <w:u w:val="none"/>
        </w:rPr>
        <w:t xml:space="preserve">            </w:t>
      </w:r>
      <w:r w:rsidRPr="00CD6F60">
        <w:rPr>
          <w:rFonts w:asciiTheme="minorHAnsi" w:eastAsia="Calibri" w:hAnsiTheme="minorHAnsi" w:cstheme="minorHAnsi"/>
          <w:iCs/>
          <w:position w:val="2"/>
          <w:sz w:val="22"/>
          <w:szCs w:val="22"/>
          <w:u w:val="none"/>
        </w:rPr>
        <w:t xml:space="preserve">  </w:t>
      </w:r>
      <w:r w:rsidR="00F03F3C" w:rsidRPr="00CD6F60">
        <w:rPr>
          <w:rFonts w:asciiTheme="minorHAnsi" w:eastAsia="Calibri" w:hAnsiTheme="minorHAnsi" w:cstheme="minorHAnsi"/>
          <w:iCs/>
          <w:position w:val="2"/>
          <w:sz w:val="22"/>
          <w:szCs w:val="22"/>
          <w:u w:val="none"/>
        </w:rPr>
        <w:t xml:space="preserve">                            </w:t>
      </w:r>
      <w:r w:rsidRPr="00CD6F60">
        <w:rPr>
          <w:rFonts w:asciiTheme="minorHAnsi" w:eastAsia="Calibri" w:hAnsiTheme="minorHAnsi" w:cstheme="minorHAnsi"/>
          <w:iCs/>
          <w:position w:val="2"/>
          <w:sz w:val="22"/>
          <w:szCs w:val="22"/>
          <w:u w:val="none"/>
        </w:rPr>
        <w:t xml:space="preserve"> </w:t>
      </w:r>
      <w:r w:rsidR="00F03F3C" w:rsidRPr="00CD6F60">
        <w:rPr>
          <w:rFonts w:asciiTheme="minorHAnsi" w:eastAsia="Calibri" w:hAnsiTheme="minorHAnsi" w:cstheme="minorHAnsi"/>
          <w:iCs/>
          <w:position w:val="2"/>
          <w:sz w:val="22"/>
          <w:szCs w:val="22"/>
          <w:u w:val="none"/>
        </w:rPr>
        <w:t xml:space="preserve">                                          </w:t>
      </w:r>
      <w:r w:rsidR="00694D1D" w:rsidRPr="00CD6F60">
        <w:rPr>
          <w:rFonts w:asciiTheme="minorHAnsi" w:eastAsia="Calibri" w:hAnsiTheme="minorHAnsi" w:cstheme="minorHAnsi"/>
          <w:sz w:val="22"/>
          <w:szCs w:val="22"/>
          <w:u w:val="none"/>
          <w:shd w:val="clear" w:color="auto" w:fill="FFFFFF"/>
        </w:rPr>
        <w:t xml:space="preserve"> </w:t>
      </w:r>
      <w:r w:rsidR="00F03F3C" w:rsidRPr="00CD6F60">
        <w:rPr>
          <w:rFonts w:asciiTheme="minorHAnsi" w:eastAsia="Calibri" w:hAnsiTheme="minorHAnsi" w:cstheme="minorHAnsi"/>
          <w:sz w:val="22"/>
          <w:szCs w:val="22"/>
          <w:u w:val="none"/>
          <w:shd w:val="clear" w:color="auto" w:fill="FFFFFF"/>
        </w:rPr>
        <w:t>Λιβαδειά</w:t>
      </w:r>
      <w:r w:rsidR="0073070C">
        <w:rPr>
          <w:rFonts w:asciiTheme="minorHAnsi" w:eastAsia="Calibri" w:hAnsiTheme="minorHAnsi" w:cstheme="minorHAnsi"/>
          <w:sz w:val="22"/>
          <w:szCs w:val="22"/>
          <w:u w:val="none"/>
          <w:shd w:val="clear" w:color="auto" w:fill="FFFFFF"/>
        </w:rPr>
        <w:t xml:space="preserve"> 6</w:t>
      </w:r>
      <w:r w:rsidR="00F704DD" w:rsidRPr="00CD6F60">
        <w:rPr>
          <w:rFonts w:asciiTheme="minorHAnsi" w:eastAsia="Calibri" w:hAnsiTheme="minorHAnsi" w:cstheme="minorHAnsi"/>
          <w:sz w:val="22"/>
          <w:szCs w:val="22"/>
          <w:u w:val="none"/>
          <w:shd w:val="clear" w:color="auto" w:fill="FFFFFF"/>
        </w:rPr>
        <w:t xml:space="preserve"> </w:t>
      </w:r>
      <w:r w:rsidR="0044598D" w:rsidRPr="00CD6F60">
        <w:rPr>
          <w:rFonts w:asciiTheme="minorHAnsi" w:eastAsia="Calibri" w:hAnsiTheme="minorHAnsi" w:cstheme="minorHAnsi"/>
          <w:sz w:val="22"/>
          <w:szCs w:val="22"/>
          <w:u w:val="none"/>
          <w:shd w:val="clear" w:color="auto" w:fill="FFFFFF"/>
        </w:rPr>
        <w:t xml:space="preserve"> </w:t>
      </w:r>
      <w:r w:rsidR="00F03F3C" w:rsidRPr="00CD6F60">
        <w:rPr>
          <w:rFonts w:asciiTheme="minorHAnsi" w:eastAsia="Calibri" w:hAnsiTheme="minorHAnsi" w:cstheme="minorHAnsi"/>
          <w:sz w:val="22"/>
          <w:szCs w:val="22"/>
          <w:u w:val="none"/>
          <w:shd w:val="clear" w:color="auto" w:fill="FFFFFF"/>
        </w:rPr>
        <w:t>/1</w:t>
      </w:r>
      <w:r w:rsidR="0044598D" w:rsidRPr="00CD6F60">
        <w:rPr>
          <w:rFonts w:asciiTheme="minorHAnsi" w:eastAsia="Calibri" w:hAnsiTheme="minorHAnsi" w:cstheme="minorHAnsi"/>
          <w:sz w:val="22"/>
          <w:szCs w:val="22"/>
          <w:u w:val="none"/>
          <w:shd w:val="clear" w:color="auto" w:fill="FFFFFF"/>
        </w:rPr>
        <w:t>1</w:t>
      </w:r>
      <w:r w:rsidR="00F03F3C" w:rsidRPr="00CD6F60">
        <w:rPr>
          <w:rFonts w:asciiTheme="minorHAnsi" w:eastAsia="Calibri" w:hAnsiTheme="minorHAnsi" w:cstheme="minorHAnsi"/>
          <w:sz w:val="22"/>
          <w:szCs w:val="22"/>
          <w:u w:val="none"/>
          <w:shd w:val="clear" w:color="auto" w:fill="FFFFFF"/>
        </w:rPr>
        <w:t xml:space="preserve">/2023 </w:t>
      </w:r>
    </w:p>
    <w:p w:rsidR="00245400" w:rsidRPr="00CD6F60" w:rsidRDefault="00245400" w:rsidP="00245400">
      <w:pPr>
        <w:pStyle w:val="af1"/>
        <w:tabs>
          <w:tab w:val="clear" w:pos="4153"/>
          <w:tab w:val="clear" w:pos="8306"/>
          <w:tab w:val="left" w:pos="4110"/>
          <w:tab w:val="left" w:pos="4140"/>
        </w:tabs>
        <w:rPr>
          <w:rFonts w:asciiTheme="minorHAnsi" w:hAnsiTheme="minorHAnsi" w:cstheme="minorHAnsi"/>
          <w:sz w:val="22"/>
          <w:szCs w:val="22"/>
        </w:rPr>
      </w:pPr>
    </w:p>
    <w:p w:rsidR="00245400" w:rsidRPr="00CD6F60" w:rsidRDefault="00245400" w:rsidP="00245400">
      <w:pPr>
        <w:pStyle w:val="af1"/>
        <w:jc w:val="center"/>
        <w:outlineLvl w:val="0"/>
        <w:rPr>
          <w:rFonts w:asciiTheme="minorHAnsi" w:hAnsiTheme="minorHAnsi" w:cstheme="minorHAnsi"/>
          <w:sz w:val="22"/>
          <w:szCs w:val="22"/>
        </w:rPr>
      </w:pPr>
      <w:r w:rsidRPr="00CD6F60">
        <w:rPr>
          <w:rFonts w:asciiTheme="minorHAnsi" w:hAnsiTheme="minorHAnsi" w:cstheme="minorHAnsi"/>
          <w:b/>
          <w:bCs/>
          <w:sz w:val="22"/>
          <w:szCs w:val="22"/>
          <w:u w:val="single"/>
        </w:rPr>
        <w:t>ΑΠΟΣΠΑΣΜΑ</w:t>
      </w:r>
    </w:p>
    <w:p w:rsidR="00245400" w:rsidRPr="00CD6F60" w:rsidRDefault="00245400" w:rsidP="00245400">
      <w:pPr>
        <w:pStyle w:val="af1"/>
        <w:jc w:val="center"/>
        <w:rPr>
          <w:rFonts w:asciiTheme="minorHAnsi" w:hAnsiTheme="minorHAnsi" w:cstheme="minorHAnsi"/>
          <w:b/>
          <w:bCs/>
          <w:sz w:val="22"/>
          <w:szCs w:val="22"/>
        </w:rPr>
      </w:pPr>
    </w:p>
    <w:p w:rsidR="00245400" w:rsidRPr="00CD6F60" w:rsidRDefault="00245400" w:rsidP="00EB5F89">
      <w:pPr>
        <w:jc w:val="center"/>
        <w:rPr>
          <w:rFonts w:asciiTheme="minorHAnsi" w:hAnsiTheme="minorHAnsi" w:cstheme="minorHAnsi"/>
          <w:sz w:val="22"/>
          <w:szCs w:val="22"/>
        </w:rPr>
      </w:pPr>
      <w:r w:rsidRPr="00CD6F60">
        <w:rPr>
          <w:rFonts w:asciiTheme="minorHAnsi" w:hAnsiTheme="minorHAnsi" w:cstheme="minorHAnsi"/>
          <w:sz w:val="22"/>
          <w:szCs w:val="22"/>
        </w:rPr>
        <w:t>Από το πρακτικό της αριθμ.202</w:t>
      </w:r>
      <w:r w:rsidR="005219A8" w:rsidRPr="00CD6F60">
        <w:rPr>
          <w:rFonts w:asciiTheme="minorHAnsi" w:hAnsiTheme="minorHAnsi" w:cstheme="minorHAnsi"/>
          <w:sz w:val="22"/>
          <w:szCs w:val="22"/>
        </w:rPr>
        <w:t>3</w:t>
      </w:r>
      <w:r w:rsidRPr="00CD6F60">
        <w:rPr>
          <w:rFonts w:asciiTheme="minorHAnsi" w:hAnsiTheme="minorHAnsi" w:cstheme="minorHAnsi"/>
          <w:sz w:val="22"/>
          <w:szCs w:val="22"/>
        </w:rPr>
        <w:t>-</w:t>
      </w:r>
      <w:r w:rsidR="00094D70" w:rsidRPr="00CD6F60">
        <w:rPr>
          <w:rFonts w:asciiTheme="minorHAnsi" w:hAnsiTheme="minorHAnsi" w:cstheme="minorHAnsi"/>
          <w:sz w:val="22"/>
          <w:szCs w:val="22"/>
        </w:rPr>
        <w:t>2</w:t>
      </w:r>
      <w:r w:rsidR="0044598D" w:rsidRPr="00CD6F60">
        <w:rPr>
          <w:rFonts w:asciiTheme="minorHAnsi" w:hAnsiTheme="minorHAnsi" w:cstheme="minorHAnsi"/>
          <w:sz w:val="22"/>
          <w:szCs w:val="22"/>
        </w:rPr>
        <w:t>4</w:t>
      </w:r>
      <w:r w:rsidRPr="00CD6F60">
        <w:rPr>
          <w:rFonts w:asciiTheme="minorHAnsi" w:hAnsiTheme="minorHAnsi" w:cstheme="minorHAnsi"/>
          <w:sz w:val="22"/>
          <w:szCs w:val="22"/>
        </w:rPr>
        <w:t xml:space="preserve">ης </w:t>
      </w:r>
      <w:r w:rsidR="006F7D0C" w:rsidRPr="00CD6F60">
        <w:rPr>
          <w:rFonts w:asciiTheme="minorHAnsi" w:hAnsiTheme="minorHAnsi" w:cstheme="minorHAnsi"/>
          <w:sz w:val="22"/>
          <w:szCs w:val="22"/>
        </w:rPr>
        <w:t xml:space="preserve"> </w:t>
      </w:r>
      <w:r w:rsidRPr="00CD6F60">
        <w:rPr>
          <w:rFonts w:asciiTheme="minorHAnsi" w:hAnsiTheme="minorHAnsi" w:cstheme="minorHAnsi"/>
          <w:sz w:val="22"/>
          <w:szCs w:val="22"/>
        </w:rPr>
        <w:t xml:space="preserve"> </w:t>
      </w:r>
      <w:r w:rsidR="00EB5F89" w:rsidRPr="00CD6F60">
        <w:rPr>
          <w:rFonts w:asciiTheme="minorHAnsi" w:hAnsiTheme="minorHAnsi" w:cstheme="minorHAnsi"/>
          <w:sz w:val="22"/>
          <w:szCs w:val="22"/>
        </w:rPr>
        <w:t xml:space="preserve">Τακτικής </w:t>
      </w:r>
      <w:r w:rsidRPr="00CD6F60">
        <w:rPr>
          <w:rFonts w:asciiTheme="minorHAnsi" w:hAnsiTheme="minorHAnsi" w:cstheme="minorHAnsi"/>
          <w:sz w:val="22"/>
          <w:szCs w:val="22"/>
        </w:rPr>
        <w:t xml:space="preserve">Συνεδρίασης </w:t>
      </w:r>
    </w:p>
    <w:p w:rsidR="00245400" w:rsidRPr="00CD6F60" w:rsidRDefault="00245400" w:rsidP="00EB5F89">
      <w:pPr>
        <w:jc w:val="center"/>
        <w:rPr>
          <w:rFonts w:asciiTheme="minorHAnsi" w:hAnsiTheme="minorHAnsi" w:cstheme="minorHAnsi"/>
          <w:sz w:val="22"/>
          <w:szCs w:val="22"/>
        </w:rPr>
      </w:pPr>
      <w:r w:rsidRPr="00CD6F60">
        <w:rPr>
          <w:rFonts w:asciiTheme="minorHAnsi" w:hAnsiTheme="minorHAnsi" w:cstheme="minorHAnsi"/>
          <w:sz w:val="22"/>
          <w:szCs w:val="22"/>
        </w:rPr>
        <w:t>του Δημοτικού Συμβουλίου Λεβαδέων</w:t>
      </w:r>
    </w:p>
    <w:p w:rsidR="005219A8" w:rsidRPr="00CD6F60" w:rsidRDefault="00245400" w:rsidP="00EB5F89">
      <w:pPr>
        <w:jc w:val="center"/>
        <w:rPr>
          <w:rFonts w:asciiTheme="minorHAnsi" w:eastAsia="Arial" w:hAnsiTheme="minorHAnsi" w:cstheme="minorHAnsi"/>
          <w:b/>
          <w:bCs/>
          <w:iCs/>
          <w:spacing w:val="-2"/>
          <w:sz w:val="22"/>
          <w:szCs w:val="22"/>
          <w:u w:val="single"/>
          <w:lang w:bidi="hi-IN"/>
        </w:rPr>
      </w:pPr>
      <w:r w:rsidRPr="00CD6F60">
        <w:rPr>
          <w:rFonts w:asciiTheme="minorHAnsi" w:hAnsiTheme="minorHAnsi" w:cstheme="minorHAnsi"/>
          <w:sz w:val="22"/>
          <w:szCs w:val="22"/>
          <w:u w:val="single"/>
        </w:rPr>
        <w:t xml:space="preserve">Αριθμός απόφασης </w:t>
      </w:r>
      <w:r w:rsidRPr="00CD6F60">
        <w:rPr>
          <w:rFonts w:asciiTheme="minorHAnsi" w:eastAsia="Arial" w:hAnsiTheme="minorHAnsi" w:cstheme="minorHAnsi"/>
          <w:b/>
          <w:bCs/>
          <w:iCs/>
          <w:spacing w:val="-2"/>
          <w:sz w:val="22"/>
          <w:szCs w:val="22"/>
          <w:u w:val="single"/>
          <w:lang w:bidi="hi-IN"/>
        </w:rPr>
        <w:t xml:space="preserve"> </w:t>
      </w:r>
      <w:r w:rsidR="00094D70" w:rsidRPr="00CD6F60">
        <w:rPr>
          <w:rFonts w:asciiTheme="minorHAnsi" w:eastAsia="Arial" w:hAnsiTheme="minorHAnsi" w:cstheme="minorHAnsi"/>
          <w:b/>
          <w:bCs/>
          <w:iCs/>
          <w:spacing w:val="-2"/>
          <w:sz w:val="22"/>
          <w:szCs w:val="22"/>
          <w:u w:val="single"/>
          <w:lang w:bidi="hi-IN"/>
        </w:rPr>
        <w:t>2</w:t>
      </w:r>
      <w:r w:rsidR="004C3AA6" w:rsidRPr="00CD6F60">
        <w:rPr>
          <w:rFonts w:asciiTheme="minorHAnsi" w:eastAsia="Arial" w:hAnsiTheme="minorHAnsi" w:cstheme="minorHAnsi"/>
          <w:b/>
          <w:bCs/>
          <w:iCs/>
          <w:spacing w:val="-2"/>
          <w:sz w:val="22"/>
          <w:szCs w:val="22"/>
          <w:u w:val="single"/>
          <w:lang w:bidi="hi-IN"/>
        </w:rPr>
        <w:t>3</w:t>
      </w:r>
      <w:r w:rsidR="001F2CC9">
        <w:rPr>
          <w:rFonts w:asciiTheme="minorHAnsi" w:eastAsia="Arial" w:hAnsiTheme="minorHAnsi" w:cstheme="minorHAnsi"/>
          <w:b/>
          <w:bCs/>
          <w:iCs/>
          <w:spacing w:val="-2"/>
          <w:sz w:val="22"/>
          <w:szCs w:val="22"/>
          <w:u w:val="single"/>
          <w:lang w:bidi="hi-IN"/>
        </w:rPr>
        <w:t>9</w:t>
      </w:r>
    </w:p>
    <w:p w:rsidR="00245400" w:rsidRPr="00CD6F60" w:rsidRDefault="00245400" w:rsidP="00245400">
      <w:pPr>
        <w:spacing w:line="276" w:lineRule="auto"/>
        <w:jc w:val="center"/>
        <w:rPr>
          <w:rFonts w:asciiTheme="minorHAnsi" w:eastAsia="Arial" w:hAnsiTheme="minorHAnsi" w:cstheme="minorHAnsi"/>
          <w:b/>
          <w:bCs/>
          <w:iCs/>
          <w:spacing w:val="-2"/>
          <w:sz w:val="22"/>
          <w:szCs w:val="22"/>
          <w:u w:val="single"/>
          <w:lang w:bidi="hi-IN"/>
        </w:rPr>
      </w:pPr>
      <w:r w:rsidRPr="00CD6F60">
        <w:rPr>
          <w:rStyle w:val="a5"/>
          <w:rFonts w:asciiTheme="minorHAnsi" w:hAnsiTheme="minorHAnsi" w:cstheme="minorHAnsi"/>
          <w:sz w:val="22"/>
          <w:szCs w:val="22"/>
        </w:rPr>
        <w:t xml:space="preserve"> </w:t>
      </w:r>
    </w:p>
    <w:p w:rsidR="00C57BEE" w:rsidRPr="009F42E3" w:rsidRDefault="00245400" w:rsidP="00C57BEE">
      <w:pPr>
        <w:snapToGrid w:val="0"/>
        <w:spacing w:before="6" w:after="6"/>
        <w:ind w:left="108"/>
        <w:jc w:val="both"/>
        <w:textAlignment w:val="baseline"/>
        <w:rPr>
          <w:rFonts w:asciiTheme="minorHAnsi" w:eastAsia="Arial Unicode MS" w:hAnsiTheme="minorHAnsi" w:cstheme="minorHAnsi"/>
          <w:sz w:val="22"/>
          <w:szCs w:val="22"/>
        </w:rPr>
      </w:pPr>
      <w:r w:rsidRPr="00CD6F60">
        <w:rPr>
          <w:rStyle w:val="a5"/>
          <w:rFonts w:asciiTheme="minorHAnsi" w:hAnsiTheme="minorHAnsi" w:cstheme="minorHAnsi"/>
          <w:sz w:val="22"/>
          <w:szCs w:val="22"/>
        </w:rPr>
        <w:t>ΘΕΜΑ</w:t>
      </w:r>
      <w:r w:rsidR="008C20E7" w:rsidRPr="00CD6F60">
        <w:rPr>
          <w:rFonts w:asciiTheme="minorHAnsi" w:hAnsiTheme="minorHAnsi" w:cstheme="minorHAnsi"/>
          <w:sz w:val="22"/>
          <w:szCs w:val="22"/>
        </w:rPr>
        <w:t xml:space="preserve"> </w:t>
      </w:r>
      <w:r w:rsidR="008C20E7" w:rsidRPr="00CD6F60">
        <w:rPr>
          <w:rFonts w:asciiTheme="minorHAnsi" w:hAnsiTheme="minorHAnsi" w:cstheme="minorHAnsi"/>
          <w:b/>
          <w:sz w:val="22"/>
          <w:szCs w:val="22"/>
        </w:rPr>
        <w:t xml:space="preserve">: </w:t>
      </w:r>
      <w:r w:rsidR="00C57BEE" w:rsidRPr="00C57BEE">
        <w:rPr>
          <w:rFonts w:asciiTheme="minorHAnsi" w:eastAsia="Arial Unicode MS" w:hAnsiTheme="minorHAnsi" w:cstheme="minorHAnsi"/>
          <w:b/>
          <w:sz w:val="22"/>
          <w:szCs w:val="22"/>
        </w:rPr>
        <w:t>Έγκριση οριακής  προθεσμίας  για την εκτέλεση των υπολειπομένων εργασιών  του φυσικού αντικειμένου του έργου με τίτλο : «ΠΑΡΕΜΒΑΣΕΙΣ ΕΚΣΥΓΧΡΟΝΙΣΜΟΥ ΚΤΙΡΙΑΚΟΥ ΑΠΟΘΕΜΑΤΟΣ ΑΡΧΙΤΕΚΤΟΝΙΚΗΣ ΑΞΙΑΣ ΚΑΙ ΠΕΡΙΒΑΛΛΟΝΤΟΣ ΧΩΡΟΥ, ΜΕ ΕΦΑΡΜΟΓΕΣ ΕΝΕΡΓΕΙΑΚΗΣ ΑΝΑΒΑΘΜΙΣΗΣ ΓΙΑ ΤΗΝ ΧΡΗΣΗ ΠΟΛΙΤΙΣΤΙΚΩΝ ΔΡΑΣΤΗΡΙΟΤΗΤΩΝ».</w:t>
      </w:r>
      <w:r w:rsidR="00C57BEE" w:rsidRPr="009F42E3">
        <w:rPr>
          <w:rFonts w:asciiTheme="minorHAnsi" w:eastAsia="Arial Unicode MS" w:hAnsiTheme="minorHAnsi" w:cstheme="minorHAnsi"/>
          <w:sz w:val="22"/>
          <w:szCs w:val="22"/>
        </w:rPr>
        <w:t xml:space="preserve"> </w:t>
      </w:r>
      <w:r w:rsidR="00C57BEE" w:rsidRPr="009F42E3">
        <w:rPr>
          <w:rFonts w:asciiTheme="minorHAnsi" w:hAnsiTheme="minorHAnsi" w:cstheme="minorHAnsi"/>
          <w:sz w:val="22"/>
          <w:szCs w:val="22"/>
        </w:rPr>
        <w:t xml:space="preserve"> </w:t>
      </w:r>
    </w:p>
    <w:p w:rsidR="006F19EC" w:rsidRPr="00CD6F60" w:rsidRDefault="006F19EC" w:rsidP="006F19EC">
      <w:pPr>
        <w:snapToGrid w:val="0"/>
        <w:spacing w:before="6" w:after="6"/>
        <w:ind w:left="108"/>
        <w:jc w:val="both"/>
        <w:textAlignment w:val="baseline"/>
        <w:rPr>
          <w:rFonts w:asciiTheme="minorHAnsi" w:eastAsia="Calibri" w:hAnsiTheme="minorHAnsi" w:cstheme="minorHAnsi"/>
          <w:b/>
          <w:bCs/>
          <w:color w:val="00000A"/>
          <w:sz w:val="22"/>
          <w:szCs w:val="22"/>
        </w:rPr>
      </w:pPr>
    </w:p>
    <w:p w:rsidR="002A2FE3" w:rsidRPr="006470BD" w:rsidRDefault="006F19EC" w:rsidP="002A2FE3">
      <w:pPr>
        <w:pStyle w:val="aff0"/>
        <w:ind w:left="108"/>
        <w:jc w:val="both"/>
        <w:rPr>
          <w:rFonts w:asciiTheme="minorHAnsi" w:hAnsiTheme="minorHAnsi" w:cstheme="minorHAnsi"/>
          <w:b/>
          <w:sz w:val="22"/>
          <w:szCs w:val="22"/>
        </w:rPr>
      </w:pPr>
      <w:r w:rsidRPr="006470BD">
        <w:rPr>
          <w:rFonts w:asciiTheme="minorHAnsi" w:hAnsiTheme="minorHAnsi" w:cstheme="minorHAnsi"/>
          <w:b/>
          <w:sz w:val="22"/>
          <w:szCs w:val="22"/>
        </w:rPr>
        <w:t xml:space="preserve"> </w:t>
      </w:r>
    </w:p>
    <w:p w:rsidR="00BD2EAA" w:rsidRPr="00CD6F60" w:rsidRDefault="00BD2EAA" w:rsidP="00BD2EAA">
      <w:pPr>
        <w:pStyle w:val="aff0"/>
        <w:ind w:left="108"/>
        <w:rPr>
          <w:rFonts w:asciiTheme="minorHAnsi" w:hAnsiTheme="minorHAnsi" w:cstheme="minorHAnsi"/>
          <w:bCs/>
          <w:sz w:val="22"/>
          <w:szCs w:val="22"/>
        </w:rPr>
      </w:pPr>
    </w:p>
    <w:p w:rsidR="005219A8" w:rsidRPr="00CD6F60" w:rsidRDefault="005219A8" w:rsidP="00BD2EAA">
      <w:pPr>
        <w:pStyle w:val="aff0"/>
        <w:jc w:val="both"/>
        <w:rPr>
          <w:rFonts w:asciiTheme="minorHAnsi" w:hAnsiTheme="minorHAnsi" w:cstheme="minorHAnsi"/>
          <w:b/>
          <w:color w:val="000000"/>
          <w:sz w:val="22"/>
          <w:szCs w:val="22"/>
        </w:rPr>
      </w:pPr>
    </w:p>
    <w:p w:rsidR="00280A56" w:rsidRPr="00CD6F60" w:rsidRDefault="00280A56" w:rsidP="0073070C">
      <w:pPr>
        <w:spacing w:beforeLines="20" w:afterLines="20" w:line="360" w:lineRule="auto"/>
        <w:ind w:left="284"/>
        <w:jc w:val="both"/>
        <w:rPr>
          <w:rFonts w:asciiTheme="minorHAnsi" w:hAnsiTheme="minorHAnsi" w:cstheme="minorHAnsi"/>
          <w:bCs/>
          <w:sz w:val="22"/>
          <w:szCs w:val="22"/>
        </w:rPr>
      </w:pPr>
      <w:r w:rsidRPr="00CD6F60">
        <w:rPr>
          <w:rStyle w:val="FontStyle17"/>
          <w:rFonts w:asciiTheme="minorHAnsi" w:eastAsia="Calibri" w:hAnsiTheme="minorHAnsi" w:cstheme="minorHAnsi"/>
          <w:spacing w:val="-3"/>
        </w:rPr>
        <w:t>Στη Λιβαδειά σήμερα την</w:t>
      </w:r>
      <w:r w:rsidR="00094D70" w:rsidRPr="00CD6F60">
        <w:rPr>
          <w:rStyle w:val="FontStyle17"/>
          <w:rFonts w:asciiTheme="minorHAnsi" w:eastAsia="Calibri" w:hAnsiTheme="minorHAnsi" w:cstheme="minorHAnsi"/>
          <w:spacing w:val="-3"/>
        </w:rPr>
        <w:t xml:space="preserve"> </w:t>
      </w:r>
      <w:r w:rsidRPr="00CD6F60">
        <w:rPr>
          <w:rStyle w:val="FontStyle17"/>
          <w:rFonts w:asciiTheme="minorHAnsi" w:eastAsia="Calibri" w:hAnsiTheme="minorHAnsi" w:cstheme="minorHAnsi"/>
          <w:spacing w:val="-3"/>
        </w:rPr>
        <w:t xml:space="preserve"> </w:t>
      </w:r>
      <w:r w:rsidR="00094D70" w:rsidRPr="00CD6F60">
        <w:rPr>
          <w:rStyle w:val="FontStyle17"/>
          <w:rFonts w:asciiTheme="minorHAnsi" w:eastAsia="Calibri" w:hAnsiTheme="minorHAnsi" w:cstheme="minorHAnsi"/>
          <w:spacing w:val="-3"/>
        </w:rPr>
        <w:t>1</w:t>
      </w:r>
      <w:r w:rsidRPr="00CD6F60">
        <w:rPr>
          <w:rStyle w:val="FontStyle17"/>
          <w:rFonts w:asciiTheme="minorHAnsi" w:eastAsia="Calibri" w:hAnsiTheme="minorHAnsi" w:cstheme="minorHAnsi"/>
          <w:spacing w:val="-3"/>
          <w:vertAlign w:val="superscript"/>
        </w:rPr>
        <w:t>η</w:t>
      </w:r>
      <w:r w:rsidRPr="00CD6F60">
        <w:rPr>
          <w:rStyle w:val="FontStyle17"/>
          <w:rFonts w:asciiTheme="minorHAnsi" w:eastAsia="Calibri" w:hAnsiTheme="minorHAnsi" w:cstheme="minorHAnsi"/>
          <w:spacing w:val="-3"/>
        </w:rPr>
        <w:t xml:space="preserve">  </w:t>
      </w:r>
      <w:r w:rsidR="0044598D" w:rsidRPr="00CD6F60">
        <w:rPr>
          <w:rStyle w:val="FontStyle17"/>
          <w:rFonts w:asciiTheme="minorHAnsi" w:eastAsia="Calibri" w:hAnsiTheme="minorHAnsi" w:cstheme="minorHAnsi"/>
          <w:spacing w:val="-3"/>
        </w:rPr>
        <w:t>Νοεμ</w:t>
      </w:r>
      <w:r w:rsidR="00094D70" w:rsidRPr="00CD6F60">
        <w:rPr>
          <w:rStyle w:val="FontStyle17"/>
          <w:rFonts w:asciiTheme="minorHAnsi" w:eastAsia="Calibri" w:hAnsiTheme="minorHAnsi" w:cstheme="minorHAnsi"/>
          <w:spacing w:val="-3"/>
        </w:rPr>
        <w:t>βρί</w:t>
      </w:r>
      <w:r w:rsidRPr="00CD6F60">
        <w:rPr>
          <w:rStyle w:val="FontStyle17"/>
          <w:rFonts w:asciiTheme="minorHAnsi" w:eastAsia="Calibri" w:hAnsiTheme="minorHAnsi" w:cstheme="minorHAnsi"/>
          <w:spacing w:val="-3"/>
        </w:rPr>
        <w:t>ου 2023, ημέρα  Τ</w:t>
      </w:r>
      <w:r w:rsidR="00094D70" w:rsidRPr="00CD6F60">
        <w:rPr>
          <w:rStyle w:val="FontStyle17"/>
          <w:rFonts w:asciiTheme="minorHAnsi" w:eastAsia="Calibri" w:hAnsiTheme="minorHAnsi" w:cstheme="minorHAnsi"/>
          <w:spacing w:val="-3"/>
        </w:rPr>
        <w:t>ετάρτη</w:t>
      </w:r>
      <w:r w:rsidRPr="00CD6F60">
        <w:rPr>
          <w:rStyle w:val="FontStyle17"/>
          <w:rFonts w:asciiTheme="minorHAnsi" w:eastAsia="Calibri" w:hAnsiTheme="minorHAnsi" w:cstheme="minorHAnsi"/>
          <w:spacing w:val="-3"/>
        </w:rPr>
        <w:t xml:space="preserve">  και ώρα  18:00 μ.μ  </w:t>
      </w:r>
      <w:r w:rsidRPr="00CD6F60">
        <w:rPr>
          <w:rFonts w:asciiTheme="minorHAnsi" w:hAnsiTheme="minorHAnsi" w:cstheme="minorHAnsi"/>
          <w:sz w:val="22"/>
          <w:szCs w:val="22"/>
        </w:rPr>
        <w:t xml:space="preserve">  ,</w:t>
      </w:r>
      <w:r w:rsidRPr="00CD6F60">
        <w:rPr>
          <w:rStyle w:val="FontStyle17"/>
          <w:rFonts w:asciiTheme="minorHAnsi" w:eastAsia="Calibri" w:hAnsiTheme="minorHAnsi" w:cstheme="minorHAnsi"/>
          <w:spacing w:val="-3"/>
        </w:rPr>
        <w:t xml:space="preserve"> συνήλθε σε </w:t>
      </w:r>
      <w:r w:rsidRPr="00CD6F60">
        <w:rPr>
          <w:rStyle w:val="FontStyle17"/>
          <w:rFonts w:asciiTheme="minorHAnsi" w:eastAsia="Calibri" w:hAnsiTheme="minorHAnsi" w:cstheme="minorHAnsi"/>
          <w:b/>
          <w:spacing w:val="-3"/>
        </w:rPr>
        <w:t xml:space="preserve"> τακτική </w:t>
      </w:r>
      <w:r w:rsidRPr="00CD6F60">
        <w:rPr>
          <w:rStyle w:val="FontStyle17"/>
          <w:rFonts w:asciiTheme="minorHAnsi" w:eastAsia="Calibri" w:hAnsiTheme="minorHAnsi" w:cstheme="minorHAnsi"/>
          <w:spacing w:val="-3"/>
        </w:rPr>
        <w:t xml:space="preserve">συνεδρίαση το Δημοτικό Συμβούλιο του Δήμου  Λεβαδέων </w:t>
      </w:r>
      <w:r w:rsidRPr="00CD6F60">
        <w:rPr>
          <w:rStyle w:val="a5"/>
          <w:rFonts w:asciiTheme="minorHAnsi" w:hAnsiTheme="minorHAnsi" w:cstheme="minorHAnsi"/>
          <w:sz w:val="22"/>
          <w:szCs w:val="22"/>
          <w:shd w:val="clear" w:color="auto" w:fill="FFFFFF"/>
        </w:rPr>
        <w:t xml:space="preserve">  </w:t>
      </w:r>
      <w:r w:rsidRPr="00CD6F60">
        <w:rPr>
          <w:rStyle w:val="a5"/>
          <w:rFonts w:asciiTheme="minorHAnsi" w:hAnsiTheme="minorHAnsi" w:cstheme="minorHAnsi"/>
          <w:b w:val="0"/>
          <w:sz w:val="22"/>
          <w:szCs w:val="22"/>
          <w:shd w:val="clear" w:color="auto" w:fill="FFFFFF"/>
        </w:rPr>
        <w:t>σύμφωνα με τις</w:t>
      </w:r>
      <w:r w:rsidRPr="00CD6F60">
        <w:rPr>
          <w:rStyle w:val="a5"/>
          <w:rFonts w:asciiTheme="minorHAnsi" w:hAnsiTheme="minorHAnsi" w:cstheme="minorHAnsi"/>
          <w:sz w:val="22"/>
          <w:szCs w:val="22"/>
          <w:shd w:val="clear" w:color="auto" w:fill="FFFFFF"/>
        </w:rPr>
        <w:t xml:space="preserve"> </w:t>
      </w:r>
      <w:r w:rsidRPr="00CD6F60">
        <w:rPr>
          <w:rStyle w:val="a5"/>
          <w:rFonts w:asciiTheme="minorHAnsi" w:hAnsiTheme="minorHAnsi" w:cstheme="minorHAnsi"/>
          <w:b w:val="0"/>
          <w:sz w:val="22"/>
          <w:szCs w:val="22"/>
          <w:shd w:val="clear" w:color="auto" w:fill="FFFFFF"/>
        </w:rPr>
        <w:t xml:space="preserve">διατάξεις </w:t>
      </w:r>
      <w:r w:rsidRPr="00CD6F60">
        <w:rPr>
          <w:rFonts w:asciiTheme="minorHAnsi" w:hAnsiTheme="minorHAnsi" w:cstheme="minorHAnsi"/>
          <w:bCs/>
          <w:sz w:val="22"/>
          <w:szCs w:val="22"/>
        </w:rPr>
        <w:t>της υπ΄αριθμ 488/2023</w:t>
      </w:r>
      <w:r w:rsidRPr="00CD6F60">
        <w:rPr>
          <w:rFonts w:asciiTheme="minorHAnsi" w:hAnsiTheme="minorHAnsi" w:cstheme="minorHAnsi"/>
          <w:bCs/>
          <w:sz w:val="22"/>
          <w:szCs w:val="22"/>
          <w:u w:val="single"/>
        </w:rPr>
        <w:t xml:space="preserve"> εγκυκλίου του ΥΠ.ΕΣ. (ΑΔΑ: 6ΖΟΞ46ΜΤΛ6-6ΡΨ) </w:t>
      </w:r>
      <w:r w:rsidRPr="00CD6F60">
        <w:rPr>
          <w:rFonts w:asciiTheme="minorHAnsi" w:hAnsiTheme="minorHAnsi" w:cstheme="minorHAnsi"/>
          <w:bCs/>
          <w:sz w:val="22"/>
          <w:szCs w:val="22"/>
        </w:rPr>
        <w:t xml:space="preserve">«Τρόποι σύγκλησης των συλλογικών οργάνων των Δήμων και ειδικότερα των </w:t>
      </w:r>
      <w:r w:rsidRPr="00CD6F60">
        <w:rPr>
          <w:rFonts w:asciiTheme="minorHAnsi" w:hAnsiTheme="minorHAnsi" w:cstheme="minorHAnsi"/>
          <w:sz w:val="22"/>
          <w:szCs w:val="22"/>
        </w:rPr>
        <w:t xml:space="preserve"> διατάξεων του ν. 5013/2023 (Α΄12) (άρθρο 11)  »    και </w:t>
      </w:r>
      <w:r w:rsidRPr="00CD6F60">
        <w:rPr>
          <w:rFonts w:asciiTheme="minorHAnsi" w:hAnsiTheme="minorHAnsi" w:cstheme="minorHAnsi"/>
          <w:sz w:val="22"/>
          <w:szCs w:val="22"/>
          <w:shd w:val="clear" w:color="auto" w:fill="FFFFFF"/>
        </w:rPr>
        <w:t>ύστερα από</w:t>
      </w:r>
      <w:r w:rsidRPr="00CD6F60">
        <w:rPr>
          <w:rStyle w:val="FontStyle17"/>
          <w:rFonts w:asciiTheme="minorHAnsi" w:eastAsia="Calibri" w:hAnsiTheme="minorHAnsi" w:cstheme="minorHAnsi"/>
          <w:spacing w:val="-3"/>
        </w:rPr>
        <w:t xml:space="preserve">  την από </w:t>
      </w:r>
      <w:r w:rsidRPr="00CD6F60">
        <w:rPr>
          <w:rStyle w:val="FontStyle17"/>
          <w:rFonts w:asciiTheme="minorHAnsi" w:eastAsia="Calibri" w:hAnsiTheme="minorHAnsi" w:cstheme="minorHAnsi"/>
          <w:b/>
          <w:spacing w:val="-3"/>
        </w:rPr>
        <w:t xml:space="preserve"> </w:t>
      </w:r>
      <w:r w:rsidR="0044598D" w:rsidRPr="00CD6F60">
        <w:rPr>
          <w:rStyle w:val="FontStyle17"/>
          <w:rFonts w:asciiTheme="minorHAnsi" w:eastAsia="Calibri" w:hAnsiTheme="minorHAnsi" w:cstheme="minorHAnsi"/>
          <w:b/>
          <w:spacing w:val="-3"/>
        </w:rPr>
        <w:t>20991</w:t>
      </w:r>
      <w:r w:rsidRPr="00CD6F60">
        <w:rPr>
          <w:rStyle w:val="FontStyle17"/>
          <w:rFonts w:asciiTheme="minorHAnsi" w:eastAsia="Calibri" w:hAnsiTheme="minorHAnsi" w:cstheme="minorHAnsi"/>
          <w:b/>
          <w:spacing w:val="-3"/>
        </w:rPr>
        <w:t>/</w:t>
      </w:r>
      <w:r w:rsidR="0044598D" w:rsidRPr="00CD6F60">
        <w:rPr>
          <w:rStyle w:val="FontStyle17"/>
          <w:rFonts w:asciiTheme="minorHAnsi" w:eastAsia="Calibri" w:hAnsiTheme="minorHAnsi" w:cstheme="minorHAnsi"/>
          <w:b/>
          <w:spacing w:val="-3"/>
        </w:rPr>
        <w:t>27</w:t>
      </w:r>
      <w:r w:rsidR="00094D70" w:rsidRPr="00CD6F60">
        <w:rPr>
          <w:rStyle w:val="FontStyle17"/>
          <w:rFonts w:asciiTheme="minorHAnsi" w:eastAsia="Calibri" w:hAnsiTheme="minorHAnsi" w:cstheme="minorHAnsi"/>
          <w:b/>
          <w:spacing w:val="-3"/>
        </w:rPr>
        <w:t>-10</w:t>
      </w:r>
      <w:r w:rsidRPr="00CD6F60">
        <w:rPr>
          <w:rStyle w:val="FontStyle17"/>
          <w:rFonts w:asciiTheme="minorHAnsi" w:eastAsia="Calibri" w:hAnsiTheme="minorHAnsi" w:cstheme="minorHAnsi"/>
          <w:b/>
          <w:spacing w:val="-3"/>
        </w:rPr>
        <w:t>-2023</w:t>
      </w:r>
      <w:r w:rsidRPr="00CD6F60">
        <w:rPr>
          <w:rStyle w:val="FontStyle17"/>
          <w:rFonts w:asciiTheme="minorHAnsi" w:eastAsia="Calibri" w:hAnsiTheme="minorHAnsi" w:cstheme="minorHAnsi"/>
          <w:spacing w:val="-3"/>
        </w:rPr>
        <w:t xml:space="preserve">   έγγραφη πρόσκληση της Προέδρου του Δημοτικού Συμβούλου κας. Καράβα Χρυσοβαλάντου Βασιλικής (Βάλιας),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CD6F60">
        <w:rPr>
          <w:rFonts w:asciiTheme="minorHAnsi" w:hAnsiTheme="minorHAnsi" w:cstheme="minorHAnsi"/>
          <w:bCs/>
          <w:sz w:val="22"/>
          <w:szCs w:val="22"/>
        </w:rPr>
        <w:t xml:space="preserve"> </w:t>
      </w:r>
    </w:p>
    <w:p w:rsidR="006470BD" w:rsidRPr="009C1B7C" w:rsidRDefault="006470BD" w:rsidP="006470BD">
      <w:pPr>
        <w:pStyle w:val="Default"/>
        <w:spacing w:line="360" w:lineRule="auto"/>
        <w:ind w:left="284"/>
        <w:jc w:val="both"/>
        <w:rPr>
          <w:rStyle w:val="FontStyle17"/>
          <w:rFonts w:asciiTheme="minorHAnsi" w:eastAsia="Arial" w:hAnsiTheme="minorHAnsi" w:cstheme="minorHAnsi"/>
          <w:iCs/>
          <w:spacing w:val="-3"/>
          <w:lang w:val="el-GR"/>
        </w:rPr>
      </w:pPr>
      <w:r w:rsidRPr="009C1B7C">
        <w:rPr>
          <w:rFonts w:asciiTheme="minorHAnsi" w:hAnsiTheme="minorHAnsi" w:cstheme="minorHAnsi"/>
          <w:bCs/>
          <w:sz w:val="22"/>
          <w:szCs w:val="22"/>
          <w:lang w:val="el-GR"/>
        </w:rPr>
        <w:t>Απούσης της Προέδρου και του Αντιπροέδρου  του Δημοτικού Συμβουλίου, χρέη Προέδρου ασκεί ο   σύμβουλος του επιτυχόντος συνδυασμού  που πλειοψήφησε κ. Καλογρηάς Αθανάσιος, ο οποίος  κήρυξε την έναρξη της συνεδρίασης και δ</w:t>
      </w:r>
      <w:r w:rsidRPr="009C1B7C">
        <w:rPr>
          <w:rStyle w:val="FontStyle17"/>
          <w:rFonts w:asciiTheme="minorHAnsi" w:eastAsia="Arial" w:hAnsiTheme="minorHAnsi" w:cstheme="minorHAnsi"/>
          <w:spacing w:val="-3"/>
          <w:lang w:val="el-GR"/>
        </w:rPr>
        <w:t>ιαπιστώθηκε   ότι υπάρχει νόμιμη απαρτία, επειδή σε σύνολο 33 συμβούλων ήταν παρόντες  οι παρακάτω αναφερόμενοι  17 δημοτικοί σύμβουλοι  :</w:t>
      </w:r>
    </w:p>
    <w:p w:rsidR="006470BD" w:rsidRPr="009C1B7C" w:rsidRDefault="006470BD" w:rsidP="006470BD">
      <w:pPr>
        <w:pStyle w:val="Default"/>
        <w:spacing w:line="360" w:lineRule="auto"/>
        <w:ind w:left="284"/>
        <w:jc w:val="both"/>
        <w:rPr>
          <w:rStyle w:val="FontStyle17"/>
          <w:rFonts w:asciiTheme="minorHAnsi" w:eastAsia="Arial" w:hAnsiTheme="minorHAnsi" w:cstheme="minorHAnsi"/>
          <w:iCs/>
          <w:spacing w:val="-3"/>
          <w:lang w:val="el-GR"/>
        </w:rPr>
      </w:pPr>
    </w:p>
    <w:p w:rsidR="006470BD" w:rsidRPr="009C1B7C" w:rsidRDefault="006470BD" w:rsidP="006470BD">
      <w:pPr>
        <w:spacing w:line="276" w:lineRule="auto"/>
        <w:ind w:left="2880" w:hanging="2160"/>
        <w:rPr>
          <w:rFonts w:asciiTheme="minorHAnsi" w:hAnsiTheme="minorHAnsi" w:cstheme="minorHAnsi"/>
          <w:sz w:val="22"/>
          <w:szCs w:val="22"/>
        </w:rPr>
      </w:pPr>
      <w:r w:rsidRPr="009C1B7C">
        <w:rPr>
          <w:rFonts w:asciiTheme="minorHAnsi" w:hAnsiTheme="minorHAnsi" w:cstheme="minorHAnsi"/>
          <w:b/>
          <w:bCs/>
          <w:sz w:val="22"/>
          <w:szCs w:val="22"/>
        </w:rPr>
        <w:t>ΠΑΡΟΝΤΕΣ</w:t>
      </w:r>
      <w:r w:rsidRPr="009C1B7C">
        <w:rPr>
          <w:rFonts w:asciiTheme="minorHAnsi" w:hAnsiTheme="minorHAnsi" w:cstheme="minorHAnsi"/>
          <w:b/>
          <w:bCs/>
          <w:sz w:val="22"/>
          <w:szCs w:val="22"/>
        </w:rPr>
        <w:tab/>
      </w:r>
      <w:r w:rsidRPr="009C1B7C">
        <w:rPr>
          <w:rFonts w:asciiTheme="minorHAnsi" w:hAnsiTheme="minorHAnsi" w:cstheme="minorHAnsi"/>
          <w:b/>
          <w:bCs/>
          <w:sz w:val="22"/>
          <w:szCs w:val="22"/>
        </w:rPr>
        <w:tab/>
      </w:r>
      <w:r w:rsidRPr="009C1B7C">
        <w:rPr>
          <w:rFonts w:asciiTheme="minorHAnsi" w:hAnsiTheme="minorHAnsi" w:cstheme="minorHAnsi"/>
          <w:b/>
          <w:bCs/>
          <w:sz w:val="22"/>
          <w:szCs w:val="22"/>
        </w:rPr>
        <w:tab/>
      </w:r>
      <w:r w:rsidRPr="009C1B7C">
        <w:rPr>
          <w:rFonts w:asciiTheme="minorHAnsi" w:hAnsiTheme="minorHAnsi" w:cstheme="minorHAnsi"/>
          <w:b/>
          <w:bCs/>
          <w:sz w:val="22"/>
          <w:szCs w:val="22"/>
        </w:rPr>
        <w:tab/>
      </w:r>
      <w:r w:rsidRPr="009C1B7C">
        <w:rPr>
          <w:rFonts w:asciiTheme="minorHAnsi" w:hAnsiTheme="minorHAnsi" w:cstheme="minorHAnsi"/>
          <w:b/>
          <w:bCs/>
          <w:sz w:val="22"/>
          <w:szCs w:val="22"/>
        </w:rPr>
        <w:tab/>
      </w:r>
      <w:r w:rsidRPr="009C1B7C">
        <w:rPr>
          <w:rFonts w:asciiTheme="minorHAnsi" w:hAnsiTheme="minorHAnsi" w:cstheme="minorHAnsi"/>
          <w:b/>
          <w:bCs/>
          <w:sz w:val="22"/>
          <w:szCs w:val="22"/>
        </w:rPr>
        <w:tab/>
        <w:t xml:space="preserve">ΑΠΟΝΤΕΣ </w:t>
      </w:r>
      <w:r w:rsidRPr="009C1B7C">
        <w:rPr>
          <w:rFonts w:asciiTheme="minorHAnsi" w:hAnsiTheme="minorHAnsi" w:cstheme="minorHAnsi"/>
          <w:b/>
          <w:bCs/>
          <w:sz w:val="22"/>
          <w:szCs w:val="22"/>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6470BD" w:rsidRPr="009C1B7C" w:rsidTr="00EF5B66">
        <w:trPr>
          <w:gridAfter w:val="1"/>
          <w:wAfter w:w="5424" w:type="dxa"/>
          <w:trHeight w:hRule="exact" w:val="539"/>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6470BD" w:rsidRPr="009C1B7C" w:rsidRDefault="006470BD" w:rsidP="00EF5B66">
            <w:pPr>
              <w:rPr>
                <w:rFonts w:asciiTheme="minorHAnsi" w:hAnsiTheme="minorHAnsi" w:cstheme="minorHAnsi"/>
                <w:sz w:val="22"/>
                <w:szCs w:val="22"/>
              </w:rPr>
            </w:pPr>
            <w:r w:rsidRPr="009C1B7C">
              <w:rPr>
                <w:rFonts w:asciiTheme="minorHAnsi" w:hAnsiTheme="minorHAnsi" w:cstheme="minorHAnsi"/>
                <w:sz w:val="22"/>
                <w:szCs w:val="22"/>
              </w:rPr>
              <w:t>Καλογρηάς Αθανάσιος</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 xml:space="preserve"> 1</w:t>
            </w:r>
          </w:p>
        </w:tc>
        <w:tc>
          <w:tcPr>
            <w:tcW w:w="354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eastAsia="Calibri" w:hAnsiTheme="minorHAnsi" w:cstheme="minorHAnsi"/>
                <w:color w:val="000000"/>
                <w:sz w:val="22"/>
                <w:szCs w:val="22"/>
              </w:rPr>
              <w:t xml:space="preserve">Καράβα Χρυσοβαλάντου Βασιλική </w:t>
            </w:r>
          </w:p>
        </w:tc>
      </w:tr>
      <w:tr w:rsidR="006470BD" w:rsidRPr="009C1B7C" w:rsidTr="00EF5B66">
        <w:trPr>
          <w:gridAfter w:val="1"/>
          <w:wAfter w:w="5424" w:type="dxa"/>
          <w:trHeight w:hRule="exact" w:val="539"/>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6470BD" w:rsidRPr="009C1B7C" w:rsidRDefault="006470BD" w:rsidP="00EF5B66">
            <w:pPr>
              <w:rPr>
                <w:rFonts w:asciiTheme="minorHAnsi" w:hAnsiTheme="minorHAnsi" w:cstheme="minorHAnsi"/>
                <w:sz w:val="22"/>
                <w:szCs w:val="22"/>
              </w:rPr>
            </w:pPr>
            <w:r w:rsidRPr="009C1B7C">
              <w:rPr>
                <w:rFonts w:asciiTheme="minorHAnsi" w:eastAsia="Arial" w:hAnsiTheme="minorHAnsi" w:cstheme="minorHAnsi"/>
                <w:sz w:val="22"/>
                <w:szCs w:val="22"/>
              </w:rPr>
              <w:t xml:space="preserve"> </w:t>
            </w:r>
            <w:r w:rsidRPr="009C1B7C">
              <w:rPr>
                <w:rFonts w:asciiTheme="minorHAnsi" w:hAnsiTheme="minorHAnsi" w:cstheme="minorHAnsi"/>
                <w:sz w:val="22"/>
                <w:szCs w:val="22"/>
              </w:rPr>
              <w:t>Μητάς    Αλέξανδρος (Απών από 8-14 ΘΗΔ)</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 xml:space="preserve">2 </w:t>
            </w:r>
          </w:p>
        </w:tc>
        <w:tc>
          <w:tcPr>
            <w:tcW w:w="354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eastAsia="Arial" w:hAnsiTheme="minorHAnsi" w:cstheme="minorHAnsi"/>
                <w:sz w:val="22"/>
                <w:szCs w:val="22"/>
              </w:rPr>
              <w:t xml:space="preserve">Τσεσμετζής Εμμανουήλ  </w:t>
            </w:r>
          </w:p>
        </w:tc>
      </w:tr>
      <w:tr w:rsidR="006470BD" w:rsidRPr="009C1B7C" w:rsidTr="00EF5B66">
        <w:trPr>
          <w:gridAfter w:val="1"/>
          <w:wAfter w:w="5424" w:type="dxa"/>
          <w:trHeight w:hRule="exact" w:val="539"/>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Δήμου Ιωάννης </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 xml:space="preserve">3 </w:t>
            </w:r>
          </w:p>
        </w:tc>
        <w:tc>
          <w:tcPr>
            <w:tcW w:w="354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Νταντούμη Ιωάννα</w:t>
            </w:r>
          </w:p>
        </w:tc>
      </w:tr>
      <w:tr w:rsidR="006470BD" w:rsidRPr="009C1B7C" w:rsidTr="00EF5B66">
        <w:trPr>
          <w:gridAfter w:val="1"/>
          <w:wAfter w:w="5424" w:type="dxa"/>
          <w:trHeight w:hRule="exact" w:val="539"/>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Αποστόλου Ιωάννης</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 xml:space="preserve">4 </w:t>
            </w:r>
          </w:p>
        </w:tc>
        <w:tc>
          <w:tcPr>
            <w:tcW w:w="354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Γιαννακόπουλος Βρασίδας  </w:t>
            </w:r>
          </w:p>
        </w:tc>
      </w:tr>
      <w:tr w:rsidR="006470BD" w:rsidRPr="009C1B7C" w:rsidTr="00EF5B66">
        <w:trPr>
          <w:gridAfter w:val="1"/>
          <w:wAfter w:w="5424" w:type="dxa"/>
          <w:trHeight w:hRule="exact" w:val="539"/>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sz w:val="22"/>
                <w:szCs w:val="22"/>
              </w:rPr>
            </w:pPr>
          </w:p>
        </w:tc>
        <w:tc>
          <w:tcPr>
            <w:tcW w:w="542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eastAsia="Calibri" w:hAnsiTheme="minorHAnsi" w:cstheme="minorHAnsi"/>
                <w:sz w:val="22"/>
                <w:szCs w:val="22"/>
              </w:rPr>
              <w:t>Σάκκος Μάριος   (απών από 1-14 Θ.Η.Δ)</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 xml:space="preserve">5  </w:t>
            </w:r>
          </w:p>
        </w:tc>
        <w:tc>
          <w:tcPr>
            <w:tcW w:w="354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Πούλου Γιώτα       </w:t>
            </w:r>
            <w:r w:rsidRPr="009C1B7C">
              <w:rPr>
                <w:rFonts w:asciiTheme="minorHAnsi" w:hAnsiTheme="minorHAnsi" w:cstheme="minorHAnsi"/>
                <w:b/>
                <w:sz w:val="22"/>
                <w:szCs w:val="22"/>
              </w:rPr>
              <w:t xml:space="preserve">  </w:t>
            </w:r>
            <w:r w:rsidRPr="009C1B7C">
              <w:rPr>
                <w:rFonts w:asciiTheme="minorHAnsi" w:hAnsiTheme="minorHAnsi" w:cstheme="minorHAnsi"/>
                <w:sz w:val="22"/>
                <w:szCs w:val="22"/>
              </w:rPr>
              <w:t xml:space="preserve"> </w:t>
            </w:r>
            <w:r w:rsidRPr="009C1B7C">
              <w:rPr>
                <w:rFonts w:asciiTheme="minorHAnsi" w:hAnsiTheme="minorHAnsi" w:cstheme="minorHAnsi"/>
                <w:b/>
                <w:sz w:val="22"/>
                <w:szCs w:val="22"/>
              </w:rPr>
              <w:t xml:space="preserve">  </w:t>
            </w:r>
            <w:r w:rsidRPr="009C1B7C">
              <w:rPr>
                <w:rFonts w:asciiTheme="minorHAnsi" w:hAnsiTheme="minorHAnsi" w:cstheme="minorHAnsi"/>
                <w:sz w:val="22"/>
                <w:szCs w:val="22"/>
              </w:rPr>
              <w:t xml:space="preserve"> </w:t>
            </w:r>
          </w:p>
        </w:tc>
      </w:tr>
      <w:tr w:rsidR="006470BD" w:rsidRPr="009C1B7C" w:rsidTr="00EF5B66">
        <w:trPr>
          <w:gridAfter w:val="1"/>
          <w:wAfter w:w="5424" w:type="dxa"/>
          <w:trHeight w:hRule="exact" w:val="539"/>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color w:val="000000"/>
                <w:sz w:val="22"/>
                <w:szCs w:val="22"/>
              </w:rPr>
            </w:pPr>
          </w:p>
        </w:tc>
        <w:tc>
          <w:tcPr>
            <w:tcW w:w="5424" w:type="dxa"/>
            <w:shd w:val="clear" w:color="auto" w:fill="FFFFFF"/>
          </w:tcPr>
          <w:p w:rsidR="006470BD" w:rsidRPr="009C1B7C" w:rsidRDefault="006470BD" w:rsidP="00EF5B66">
            <w:pPr>
              <w:snapToGrid w:val="0"/>
              <w:spacing w:line="276" w:lineRule="auto"/>
              <w:rPr>
                <w:rFonts w:asciiTheme="minorHAnsi" w:hAnsiTheme="minorHAnsi" w:cstheme="minorHAnsi"/>
                <w:sz w:val="22"/>
                <w:szCs w:val="22"/>
              </w:rPr>
            </w:pPr>
            <w:r w:rsidRPr="009C1B7C">
              <w:rPr>
                <w:rFonts w:asciiTheme="minorHAnsi" w:eastAsia="Calibri" w:hAnsiTheme="minorHAnsi" w:cstheme="minorHAnsi"/>
                <w:sz w:val="22"/>
                <w:szCs w:val="22"/>
              </w:rPr>
              <w:t xml:space="preserve">Μερτζάνης Κων/νος </w:t>
            </w:r>
            <w:r w:rsidRPr="009C1B7C">
              <w:rPr>
                <w:rFonts w:asciiTheme="minorHAnsi" w:eastAsia="Arial" w:hAnsiTheme="minorHAnsi" w:cstheme="minorHAnsi"/>
                <w:sz w:val="22"/>
                <w:szCs w:val="22"/>
              </w:rPr>
              <w:t xml:space="preserve"> </w:t>
            </w:r>
            <w:r w:rsidRPr="009C1B7C">
              <w:rPr>
                <w:rFonts w:asciiTheme="minorHAnsi" w:eastAsia="Calibri" w:hAnsiTheme="minorHAnsi" w:cstheme="minorHAnsi"/>
                <w:sz w:val="22"/>
                <w:szCs w:val="22"/>
              </w:rPr>
              <w:t xml:space="preserve"> (απών από 10-14 ΘΗΔ)</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 xml:space="preserve">6 </w:t>
            </w:r>
          </w:p>
        </w:tc>
        <w:tc>
          <w:tcPr>
            <w:tcW w:w="354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Γαλανός Κων/νος</w:t>
            </w:r>
          </w:p>
        </w:tc>
      </w:tr>
      <w:tr w:rsidR="006470BD" w:rsidRPr="009C1B7C" w:rsidTr="00EF5B66">
        <w:trPr>
          <w:gridAfter w:val="1"/>
          <w:wAfter w:w="5424" w:type="dxa"/>
          <w:trHeight w:hRule="exact" w:val="562"/>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sz w:val="22"/>
                <w:szCs w:val="22"/>
              </w:rPr>
            </w:pPr>
          </w:p>
        </w:tc>
        <w:tc>
          <w:tcPr>
            <w:tcW w:w="542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 Σαγιάννης Μιχαήλ  </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 xml:space="preserve">7 </w:t>
            </w:r>
          </w:p>
        </w:tc>
        <w:tc>
          <w:tcPr>
            <w:tcW w:w="354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Καράλης Χρήστος </w:t>
            </w:r>
            <w:r w:rsidRPr="009C1B7C">
              <w:rPr>
                <w:rFonts w:asciiTheme="minorHAnsi" w:eastAsia="Calibri" w:hAnsiTheme="minorHAnsi" w:cstheme="minorHAnsi"/>
                <w:sz w:val="22"/>
                <w:szCs w:val="22"/>
              </w:rPr>
              <w:t xml:space="preserve"> </w:t>
            </w:r>
            <w:r w:rsidRPr="009C1B7C">
              <w:rPr>
                <w:rFonts w:asciiTheme="minorHAnsi" w:hAnsiTheme="minorHAnsi" w:cstheme="minorHAnsi"/>
                <w:sz w:val="22"/>
                <w:szCs w:val="22"/>
              </w:rPr>
              <w:t xml:space="preserve">  </w:t>
            </w:r>
          </w:p>
        </w:tc>
      </w:tr>
      <w:tr w:rsidR="006470BD" w:rsidRPr="009C1B7C" w:rsidTr="00EF5B66">
        <w:trPr>
          <w:gridAfter w:val="1"/>
          <w:wAfter w:w="5424" w:type="dxa"/>
          <w:trHeight w:hRule="exact" w:val="562"/>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sz w:val="22"/>
                <w:szCs w:val="22"/>
              </w:rPr>
            </w:pPr>
          </w:p>
        </w:tc>
        <w:tc>
          <w:tcPr>
            <w:tcW w:w="542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Καπλάνης Κων/νος  </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 xml:space="preserve">8 </w:t>
            </w:r>
          </w:p>
        </w:tc>
        <w:tc>
          <w:tcPr>
            <w:tcW w:w="354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eastAsia="Calibri" w:hAnsiTheme="minorHAnsi" w:cstheme="minorHAnsi"/>
                <w:sz w:val="22"/>
                <w:szCs w:val="22"/>
              </w:rPr>
              <w:t xml:space="preserve">Φορτώσης </w:t>
            </w:r>
            <w:r w:rsidRPr="009C1B7C">
              <w:rPr>
                <w:rFonts w:asciiTheme="minorHAnsi" w:eastAsia="Calibri" w:hAnsiTheme="minorHAnsi" w:cstheme="minorHAnsi"/>
                <w:b/>
                <w:sz w:val="22"/>
                <w:szCs w:val="22"/>
              </w:rPr>
              <w:t xml:space="preserve"> </w:t>
            </w:r>
            <w:r w:rsidRPr="009C1B7C">
              <w:rPr>
                <w:rFonts w:asciiTheme="minorHAnsi" w:eastAsia="Calibri" w:hAnsiTheme="minorHAnsi" w:cstheme="minorHAnsi"/>
                <w:sz w:val="22"/>
                <w:szCs w:val="22"/>
              </w:rPr>
              <w:t xml:space="preserve">  Αθανάσιος </w:t>
            </w:r>
            <w:r w:rsidRPr="009C1B7C">
              <w:rPr>
                <w:rFonts w:asciiTheme="minorHAnsi" w:hAnsiTheme="minorHAnsi" w:cstheme="minorHAnsi"/>
                <w:sz w:val="22"/>
                <w:szCs w:val="22"/>
              </w:rPr>
              <w:t xml:space="preserve"> </w:t>
            </w:r>
            <w:r w:rsidRPr="009C1B7C">
              <w:rPr>
                <w:rFonts w:asciiTheme="minorHAnsi" w:hAnsiTheme="minorHAnsi" w:cstheme="minorHAnsi"/>
                <w:b/>
                <w:sz w:val="22"/>
                <w:szCs w:val="22"/>
              </w:rPr>
              <w:t xml:space="preserve">  </w:t>
            </w:r>
            <w:r w:rsidRPr="009C1B7C">
              <w:rPr>
                <w:rFonts w:asciiTheme="minorHAnsi" w:hAnsiTheme="minorHAnsi" w:cstheme="minorHAnsi"/>
                <w:sz w:val="22"/>
                <w:szCs w:val="22"/>
              </w:rPr>
              <w:t xml:space="preserve"> </w:t>
            </w:r>
          </w:p>
        </w:tc>
      </w:tr>
      <w:tr w:rsidR="006470BD" w:rsidRPr="009C1B7C" w:rsidTr="00EF5B66">
        <w:trPr>
          <w:gridAfter w:val="1"/>
          <w:wAfter w:w="5424" w:type="dxa"/>
          <w:trHeight w:hRule="exact" w:val="539"/>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eastAsia="Arial" w:hAnsiTheme="minorHAnsi" w:cstheme="minorHAnsi"/>
                <w:b/>
                <w:bCs/>
                <w:sz w:val="22"/>
                <w:szCs w:val="22"/>
              </w:rPr>
            </w:pPr>
          </w:p>
        </w:tc>
        <w:tc>
          <w:tcPr>
            <w:tcW w:w="542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 Τόλιας Δημήτριος </w:t>
            </w:r>
            <w:r w:rsidRPr="009C1B7C">
              <w:rPr>
                <w:rFonts w:asciiTheme="minorHAnsi" w:eastAsia="Calibri" w:hAnsiTheme="minorHAnsi" w:cstheme="minorHAnsi"/>
                <w:sz w:val="22"/>
                <w:szCs w:val="22"/>
              </w:rPr>
              <w:t xml:space="preserve">  </w:t>
            </w:r>
            <w:r w:rsidRPr="009C1B7C">
              <w:rPr>
                <w:rFonts w:asciiTheme="minorHAnsi" w:hAnsiTheme="minorHAnsi" w:cstheme="minorHAnsi"/>
                <w:sz w:val="22"/>
                <w:szCs w:val="22"/>
              </w:rPr>
              <w:t xml:space="preserve"> </w:t>
            </w:r>
            <w:r w:rsidRPr="009C1B7C">
              <w:rPr>
                <w:rFonts w:asciiTheme="minorHAnsi" w:hAnsiTheme="minorHAnsi" w:cstheme="minorHAnsi"/>
                <w:b/>
                <w:sz w:val="22"/>
                <w:szCs w:val="22"/>
              </w:rPr>
              <w:t xml:space="preserve">  </w:t>
            </w:r>
            <w:r w:rsidRPr="009C1B7C">
              <w:rPr>
                <w:rFonts w:asciiTheme="minorHAnsi" w:hAnsiTheme="minorHAnsi" w:cstheme="minorHAnsi"/>
                <w:sz w:val="22"/>
                <w:szCs w:val="22"/>
              </w:rPr>
              <w:t xml:space="preserve"> </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 xml:space="preserve"> 9</w:t>
            </w:r>
          </w:p>
        </w:tc>
        <w:tc>
          <w:tcPr>
            <w:tcW w:w="354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Πούλος Ευάγγελος   </w:t>
            </w:r>
            <w:r w:rsidRPr="009C1B7C">
              <w:rPr>
                <w:rFonts w:asciiTheme="minorHAnsi" w:eastAsia="Arial" w:hAnsiTheme="minorHAnsi" w:cstheme="minorHAnsi"/>
                <w:sz w:val="22"/>
                <w:szCs w:val="22"/>
              </w:rPr>
              <w:t xml:space="preserve"> </w:t>
            </w:r>
            <w:r w:rsidRPr="009C1B7C">
              <w:rPr>
                <w:rFonts w:asciiTheme="minorHAnsi" w:eastAsia="Calibri" w:hAnsiTheme="minorHAnsi" w:cstheme="minorHAnsi"/>
                <w:sz w:val="22"/>
                <w:szCs w:val="22"/>
              </w:rPr>
              <w:t xml:space="preserve"> </w:t>
            </w:r>
            <w:r w:rsidRPr="009C1B7C">
              <w:rPr>
                <w:rFonts w:asciiTheme="minorHAnsi" w:hAnsiTheme="minorHAnsi" w:cstheme="minorHAnsi"/>
                <w:b/>
                <w:sz w:val="22"/>
                <w:szCs w:val="22"/>
              </w:rPr>
              <w:t xml:space="preserve">  </w:t>
            </w:r>
            <w:r w:rsidRPr="009C1B7C">
              <w:rPr>
                <w:rFonts w:asciiTheme="minorHAnsi" w:hAnsiTheme="minorHAnsi" w:cstheme="minorHAnsi"/>
                <w:sz w:val="22"/>
                <w:szCs w:val="22"/>
              </w:rPr>
              <w:t xml:space="preserve"> </w:t>
            </w:r>
          </w:p>
        </w:tc>
      </w:tr>
      <w:tr w:rsidR="006470BD" w:rsidRPr="009C1B7C" w:rsidTr="00EF5B66">
        <w:trPr>
          <w:gridAfter w:val="1"/>
          <w:wAfter w:w="5424" w:type="dxa"/>
          <w:trHeight w:hRule="exact" w:val="539"/>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 </w:t>
            </w:r>
            <w:r w:rsidRPr="009C1B7C">
              <w:rPr>
                <w:rFonts w:asciiTheme="minorHAnsi" w:eastAsia="Arial" w:hAnsiTheme="minorHAnsi" w:cstheme="minorHAnsi"/>
                <w:sz w:val="22"/>
                <w:szCs w:val="22"/>
              </w:rPr>
              <w:t xml:space="preserve"> </w:t>
            </w:r>
            <w:r w:rsidRPr="009C1B7C">
              <w:rPr>
                <w:rFonts w:asciiTheme="minorHAnsi" w:hAnsiTheme="minorHAnsi" w:cstheme="minorHAnsi"/>
                <w:sz w:val="22"/>
                <w:szCs w:val="22"/>
              </w:rPr>
              <w:t>Τζουβάρας Νικόλαος</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 xml:space="preserve"> 10</w:t>
            </w:r>
          </w:p>
        </w:tc>
        <w:tc>
          <w:tcPr>
            <w:tcW w:w="354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Αρκουμάνης Πέτρος</w:t>
            </w:r>
          </w:p>
        </w:tc>
      </w:tr>
      <w:tr w:rsidR="006470BD" w:rsidRPr="009C1B7C" w:rsidTr="00EF5B66">
        <w:trPr>
          <w:trHeight w:hRule="exact" w:val="539"/>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Κοτσικώνας Επαμεινώνδας  </w:t>
            </w:r>
            <w:r w:rsidRPr="009C1B7C">
              <w:rPr>
                <w:rFonts w:asciiTheme="minorHAnsi" w:hAnsiTheme="minorHAnsi" w:cstheme="minorHAnsi"/>
                <w:b/>
                <w:sz w:val="22"/>
                <w:szCs w:val="22"/>
              </w:rPr>
              <w:t xml:space="preserve">  </w:t>
            </w:r>
            <w:r w:rsidRPr="009C1B7C">
              <w:rPr>
                <w:rFonts w:asciiTheme="minorHAnsi" w:eastAsia="Calibri" w:hAnsiTheme="minorHAnsi" w:cstheme="minorHAnsi"/>
                <w:sz w:val="22"/>
                <w:szCs w:val="22"/>
              </w:rPr>
              <w:t xml:space="preserve"> </w:t>
            </w:r>
            <w:r w:rsidRPr="009C1B7C">
              <w:rPr>
                <w:rFonts w:asciiTheme="minorHAnsi" w:hAnsiTheme="minorHAnsi" w:cstheme="minorHAnsi"/>
                <w:sz w:val="22"/>
                <w:szCs w:val="22"/>
              </w:rPr>
              <w:t xml:space="preserve"> </w:t>
            </w:r>
            <w:r w:rsidRPr="009C1B7C">
              <w:rPr>
                <w:rFonts w:asciiTheme="minorHAnsi" w:hAnsiTheme="minorHAnsi" w:cstheme="minorHAnsi"/>
                <w:b/>
                <w:sz w:val="22"/>
                <w:szCs w:val="22"/>
              </w:rPr>
              <w:t xml:space="preserve">  </w:t>
            </w:r>
            <w:r w:rsidRPr="009C1B7C">
              <w:rPr>
                <w:rFonts w:asciiTheme="minorHAnsi" w:hAnsiTheme="minorHAnsi" w:cstheme="minorHAnsi"/>
                <w:sz w:val="22"/>
                <w:szCs w:val="22"/>
              </w:rPr>
              <w:t xml:space="preserve"> </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 xml:space="preserve">11 </w:t>
            </w:r>
          </w:p>
        </w:tc>
        <w:tc>
          <w:tcPr>
            <w:tcW w:w="354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Μπράλιος Νικόλαος   </w:t>
            </w:r>
            <w:r w:rsidRPr="009C1B7C">
              <w:rPr>
                <w:rFonts w:asciiTheme="minorHAnsi" w:hAnsiTheme="minorHAnsi" w:cstheme="minorHAnsi"/>
                <w:b/>
                <w:sz w:val="22"/>
                <w:szCs w:val="22"/>
              </w:rPr>
              <w:t xml:space="preserve">  </w:t>
            </w:r>
            <w:r w:rsidRPr="009C1B7C">
              <w:rPr>
                <w:rFonts w:asciiTheme="minorHAnsi" w:hAnsiTheme="minorHAnsi" w:cstheme="minorHAnsi"/>
                <w:sz w:val="22"/>
                <w:szCs w:val="22"/>
              </w:rPr>
              <w:t xml:space="preserve"> </w:t>
            </w:r>
            <w:r w:rsidRPr="009C1B7C">
              <w:rPr>
                <w:rFonts w:asciiTheme="minorHAnsi" w:eastAsia="Arial" w:hAnsiTheme="minorHAnsi" w:cstheme="minorHAnsi"/>
                <w:sz w:val="22"/>
                <w:szCs w:val="22"/>
              </w:rPr>
              <w:t xml:space="preserve"> </w:t>
            </w:r>
          </w:p>
        </w:tc>
        <w:tc>
          <w:tcPr>
            <w:tcW w:w="5424" w:type="dxa"/>
          </w:tcPr>
          <w:p w:rsidR="006470BD" w:rsidRPr="009C1B7C" w:rsidRDefault="006470BD" w:rsidP="00EF5B66">
            <w:pPr>
              <w:snapToGrid w:val="0"/>
              <w:rPr>
                <w:rFonts w:asciiTheme="minorHAnsi" w:hAnsiTheme="minorHAnsi" w:cstheme="minorHAnsi"/>
                <w:sz w:val="22"/>
                <w:szCs w:val="22"/>
              </w:rPr>
            </w:pPr>
          </w:p>
        </w:tc>
      </w:tr>
      <w:tr w:rsidR="006470BD" w:rsidRPr="009C1B7C" w:rsidTr="00EF5B66">
        <w:trPr>
          <w:gridAfter w:val="1"/>
          <w:wAfter w:w="5424" w:type="dxa"/>
          <w:trHeight w:hRule="exact" w:val="539"/>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eastAsia="Calibri" w:hAnsiTheme="minorHAnsi" w:cstheme="minorHAnsi"/>
                <w:sz w:val="22"/>
                <w:szCs w:val="22"/>
              </w:rPr>
              <w:t xml:space="preserve">Γερονικολού Λαμπρινή </w:t>
            </w:r>
            <w:r w:rsidRPr="009C1B7C">
              <w:rPr>
                <w:rFonts w:asciiTheme="minorHAnsi" w:hAnsiTheme="minorHAnsi" w:cstheme="minorHAnsi"/>
                <w:sz w:val="22"/>
                <w:szCs w:val="22"/>
              </w:rPr>
              <w:t xml:space="preserve"> </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 xml:space="preserve">12 </w:t>
            </w:r>
          </w:p>
        </w:tc>
        <w:tc>
          <w:tcPr>
            <w:tcW w:w="3544" w:type="dxa"/>
            <w:shd w:val="clear" w:color="auto" w:fill="FFFFFF"/>
          </w:tcPr>
          <w:p w:rsidR="006470BD" w:rsidRPr="009C1B7C" w:rsidRDefault="006470BD" w:rsidP="00EF5B66">
            <w:pPr>
              <w:tabs>
                <w:tab w:val="left" w:pos="718"/>
              </w:tabs>
              <w:rPr>
                <w:rFonts w:asciiTheme="minorHAnsi" w:hAnsiTheme="minorHAnsi" w:cstheme="minorHAnsi"/>
                <w:sz w:val="22"/>
                <w:szCs w:val="22"/>
              </w:rPr>
            </w:pPr>
            <w:r w:rsidRPr="009C1B7C">
              <w:rPr>
                <w:rFonts w:asciiTheme="minorHAnsi" w:hAnsiTheme="minorHAnsi" w:cstheme="minorHAnsi"/>
                <w:sz w:val="22"/>
                <w:szCs w:val="22"/>
              </w:rPr>
              <w:t xml:space="preserve">Τσιφής Δημήτριος  </w:t>
            </w:r>
            <w:r w:rsidRPr="009C1B7C">
              <w:rPr>
                <w:rFonts w:asciiTheme="minorHAnsi" w:hAnsiTheme="minorHAnsi" w:cstheme="minorHAnsi"/>
                <w:b/>
                <w:sz w:val="22"/>
                <w:szCs w:val="22"/>
              </w:rPr>
              <w:t xml:space="preserve">  </w:t>
            </w:r>
            <w:r w:rsidRPr="009C1B7C">
              <w:rPr>
                <w:rFonts w:asciiTheme="minorHAnsi" w:hAnsiTheme="minorHAnsi" w:cstheme="minorHAnsi"/>
                <w:sz w:val="22"/>
                <w:szCs w:val="22"/>
              </w:rPr>
              <w:t xml:space="preserve"> </w:t>
            </w:r>
          </w:p>
        </w:tc>
      </w:tr>
      <w:tr w:rsidR="006470BD" w:rsidRPr="009C1B7C" w:rsidTr="00EF5B66">
        <w:trPr>
          <w:gridAfter w:val="1"/>
          <w:wAfter w:w="5424" w:type="dxa"/>
          <w:trHeight w:hRule="exact" w:val="539"/>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6470BD" w:rsidRPr="009C1B7C" w:rsidRDefault="006470BD" w:rsidP="00EF5B66">
            <w:pPr>
              <w:tabs>
                <w:tab w:val="left" w:pos="718"/>
              </w:tabs>
              <w:rPr>
                <w:rFonts w:asciiTheme="minorHAnsi" w:hAnsiTheme="minorHAnsi" w:cstheme="minorHAnsi"/>
                <w:sz w:val="22"/>
                <w:szCs w:val="22"/>
              </w:rPr>
            </w:pPr>
            <w:r w:rsidRPr="009C1B7C">
              <w:rPr>
                <w:rFonts w:asciiTheme="minorHAnsi" w:hAnsiTheme="minorHAnsi" w:cstheme="minorHAnsi"/>
                <w:bCs/>
                <w:sz w:val="22"/>
                <w:szCs w:val="22"/>
                <w:lang w:val="en-US"/>
              </w:rPr>
              <w:t>A</w:t>
            </w:r>
            <w:r w:rsidRPr="009C1B7C">
              <w:rPr>
                <w:rFonts w:asciiTheme="minorHAnsi" w:hAnsiTheme="minorHAnsi" w:cstheme="minorHAnsi"/>
                <w:bCs/>
                <w:sz w:val="22"/>
                <w:szCs w:val="22"/>
              </w:rPr>
              <w:t xml:space="preserve">λεξίου Λουκάς </w:t>
            </w:r>
            <w:r w:rsidRPr="009C1B7C">
              <w:rPr>
                <w:rFonts w:asciiTheme="minorHAnsi" w:hAnsiTheme="minorHAnsi" w:cstheme="minorHAnsi"/>
                <w:sz w:val="22"/>
                <w:szCs w:val="22"/>
              </w:rPr>
              <w:t xml:space="preserve"> </w:t>
            </w:r>
            <w:r w:rsidRPr="009C1B7C">
              <w:rPr>
                <w:rFonts w:asciiTheme="minorHAnsi" w:hAnsiTheme="minorHAnsi" w:cstheme="minorHAnsi"/>
                <w:b/>
                <w:sz w:val="22"/>
                <w:szCs w:val="22"/>
              </w:rPr>
              <w:t xml:space="preserve"> </w:t>
            </w:r>
            <w:r w:rsidRPr="009C1B7C">
              <w:rPr>
                <w:rFonts w:asciiTheme="minorHAnsi" w:eastAsia="Calibri" w:hAnsiTheme="minorHAnsi" w:cstheme="minorHAnsi"/>
                <w:sz w:val="22"/>
                <w:szCs w:val="22"/>
              </w:rPr>
              <w:t xml:space="preserve"> </w:t>
            </w:r>
            <w:r w:rsidRPr="009C1B7C">
              <w:rPr>
                <w:rFonts w:asciiTheme="minorHAnsi" w:hAnsiTheme="minorHAnsi" w:cstheme="minorHAnsi"/>
                <w:sz w:val="22"/>
                <w:szCs w:val="22"/>
              </w:rPr>
              <w:t xml:space="preserve"> </w:t>
            </w:r>
            <w:r w:rsidRPr="009C1B7C">
              <w:rPr>
                <w:rFonts w:asciiTheme="minorHAnsi" w:hAnsiTheme="minorHAnsi" w:cstheme="minorHAnsi"/>
                <w:b/>
                <w:sz w:val="22"/>
                <w:szCs w:val="22"/>
              </w:rPr>
              <w:t xml:space="preserve">  </w:t>
            </w:r>
            <w:r w:rsidRPr="009C1B7C">
              <w:rPr>
                <w:rFonts w:asciiTheme="minorHAnsi" w:hAnsiTheme="minorHAnsi" w:cstheme="minorHAnsi"/>
                <w:sz w:val="22"/>
                <w:szCs w:val="22"/>
              </w:rPr>
              <w:t xml:space="preserve"> </w:t>
            </w:r>
            <w:r w:rsidRPr="009C1B7C">
              <w:rPr>
                <w:rFonts w:asciiTheme="minorHAnsi" w:hAnsiTheme="minorHAnsi" w:cstheme="minorHAnsi"/>
                <w:b/>
                <w:sz w:val="22"/>
                <w:szCs w:val="22"/>
              </w:rPr>
              <w:t xml:space="preserve"> </w:t>
            </w:r>
            <w:r w:rsidRPr="009C1B7C">
              <w:rPr>
                <w:rFonts w:asciiTheme="minorHAnsi" w:hAnsiTheme="minorHAnsi" w:cstheme="minorHAnsi"/>
                <w:sz w:val="22"/>
                <w:szCs w:val="22"/>
              </w:rPr>
              <w:t xml:space="preserve"> </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 xml:space="preserve">13 </w:t>
            </w:r>
          </w:p>
        </w:tc>
        <w:tc>
          <w:tcPr>
            <w:tcW w:w="354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bCs/>
                <w:sz w:val="22"/>
                <w:szCs w:val="22"/>
              </w:rPr>
              <w:t>Καλέα –Καρούζου  Ανδρομάχη</w:t>
            </w:r>
          </w:p>
        </w:tc>
      </w:tr>
      <w:tr w:rsidR="006470BD" w:rsidRPr="009C1B7C" w:rsidTr="00EF5B66">
        <w:trPr>
          <w:gridAfter w:val="1"/>
          <w:wAfter w:w="5424" w:type="dxa"/>
          <w:trHeight w:hRule="exact" w:val="539"/>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Καραμάνης Δημήτριος </w:t>
            </w:r>
            <w:r w:rsidRPr="009C1B7C">
              <w:rPr>
                <w:rFonts w:asciiTheme="minorHAnsi" w:eastAsia="Calibri" w:hAnsiTheme="minorHAnsi" w:cstheme="minorHAnsi"/>
                <w:sz w:val="22"/>
                <w:szCs w:val="22"/>
              </w:rPr>
              <w:t xml:space="preserve"> </w:t>
            </w:r>
            <w:r w:rsidRPr="009C1B7C">
              <w:rPr>
                <w:rFonts w:asciiTheme="minorHAnsi" w:hAnsiTheme="minorHAnsi" w:cstheme="minorHAnsi"/>
                <w:sz w:val="22"/>
                <w:szCs w:val="22"/>
              </w:rPr>
              <w:t xml:space="preserve"> </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 xml:space="preserve">14 </w:t>
            </w:r>
          </w:p>
        </w:tc>
        <w:tc>
          <w:tcPr>
            <w:tcW w:w="3544" w:type="dxa"/>
            <w:shd w:val="clear" w:color="auto" w:fill="FFFFFF"/>
          </w:tcPr>
          <w:p w:rsidR="006470BD" w:rsidRPr="009C1B7C" w:rsidRDefault="006470BD" w:rsidP="00EF5B66">
            <w:pPr>
              <w:tabs>
                <w:tab w:val="left" w:pos="718"/>
              </w:tabs>
              <w:rPr>
                <w:rFonts w:asciiTheme="minorHAnsi" w:hAnsiTheme="minorHAnsi" w:cstheme="minorHAnsi"/>
                <w:sz w:val="22"/>
                <w:szCs w:val="22"/>
              </w:rPr>
            </w:pPr>
            <w:r w:rsidRPr="009C1B7C">
              <w:rPr>
                <w:rFonts w:asciiTheme="minorHAnsi" w:eastAsia="Calibri" w:hAnsiTheme="minorHAnsi" w:cstheme="minorHAnsi"/>
                <w:sz w:val="22"/>
                <w:szCs w:val="22"/>
              </w:rPr>
              <w:t xml:space="preserve">Πλιακοστάμος Κων/νος </w:t>
            </w:r>
            <w:r w:rsidRPr="009C1B7C">
              <w:rPr>
                <w:rFonts w:asciiTheme="minorHAnsi" w:hAnsiTheme="minorHAnsi" w:cstheme="minorHAnsi"/>
                <w:sz w:val="22"/>
                <w:szCs w:val="22"/>
              </w:rPr>
              <w:t xml:space="preserve">    </w:t>
            </w:r>
          </w:p>
          <w:p w:rsidR="006470BD" w:rsidRPr="009C1B7C" w:rsidRDefault="006470BD" w:rsidP="00EF5B66">
            <w:pPr>
              <w:tabs>
                <w:tab w:val="left" w:pos="718"/>
              </w:tabs>
              <w:rPr>
                <w:rFonts w:asciiTheme="minorHAnsi" w:hAnsiTheme="minorHAnsi" w:cstheme="minorHAnsi"/>
                <w:sz w:val="22"/>
                <w:szCs w:val="22"/>
              </w:rPr>
            </w:pPr>
          </w:p>
        </w:tc>
      </w:tr>
      <w:tr w:rsidR="006470BD" w:rsidRPr="009C1B7C" w:rsidTr="00EF5B66">
        <w:trPr>
          <w:gridAfter w:val="1"/>
          <w:wAfter w:w="5424" w:type="dxa"/>
          <w:trHeight w:hRule="exact" w:val="539"/>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Χέβα Αθανασία (Νάνσυ)  </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 xml:space="preserve">15 </w:t>
            </w:r>
          </w:p>
        </w:tc>
        <w:tc>
          <w:tcPr>
            <w:tcW w:w="3544" w:type="dxa"/>
            <w:shd w:val="clear" w:color="auto" w:fill="FFFFFF"/>
          </w:tcPr>
          <w:p w:rsidR="006470BD" w:rsidRPr="009C1B7C" w:rsidRDefault="006470BD" w:rsidP="00EF5B66">
            <w:pPr>
              <w:tabs>
                <w:tab w:val="left" w:pos="718"/>
              </w:tabs>
              <w:rPr>
                <w:rFonts w:asciiTheme="minorHAnsi" w:hAnsiTheme="minorHAnsi" w:cstheme="minorHAnsi"/>
                <w:sz w:val="22"/>
                <w:szCs w:val="22"/>
              </w:rPr>
            </w:pPr>
            <w:r w:rsidRPr="009C1B7C">
              <w:rPr>
                <w:rFonts w:asciiTheme="minorHAnsi" w:eastAsia="Calibri" w:hAnsiTheme="minorHAnsi" w:cstheme="minorHAnsi"/>
                <w:sz w:val="22"/>
                <w:szCs w:val="22"/>
              </w:rPr>
              <w:t>Σπυρόπουλος Δημοσθένης</w:t>
            </w:r>
          </w:p>
        </w:tc>
      </w:tr>
      <w:tr w:rsidR="006470BD" w:rsidRPr="009C1B7C" w:rsidTr="00EF5B66">
        <w:trPr>
          <w:gridAfter w:val="1"/>
          <w:wAfter w:w="5424" w:type="dxa"/>
          <w:trHeight w:hRule="exact" w:val="539"/>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eastAsia="Calibri" w:hAnsiTheme="minorHAnsi" w:cstheme="minorHAnsi"/>
                <w:sz w:val="22"/>
                <w:szCs w:val="22"/>
              </w:rPr>
              <w:t xml:space="preserve">Τουμαράς Βασίλειος     </w:t>
            </w:r>
            <w:r w:rsidRPr="009C1B7C">
              <w:rPr>
                <w:rFonts w:asciiTheme="minorHAnsi" w:hAnsiTheme="minorHAnsi" w:cstheme="minorHAnsi"/>
                <w:sz w:val="22"/>
                <w:szCs w:val="22"/>
              </w:rPr>
              <w:t xml:space="preserve"> </w:t>
            </w:r>
            <w:r w:rsidRPr="009C1B7C">
              <w:rPr>
                <w:rFonts w:asciiTheme="minorHAnsi" w:hAnsiTheme="minorHAnsi" w:cstheme="minorHAnsi"/>
                <w:b/>
                <w:sz w:val="22"/>
                <w:szCs w:val="22"/>
              </w:rPr>
              <w:t xml:space="preserve">  </w:t>
            </w:r>
            <w:r w:rsidRPr="009C1B7C">
              <w:rPr>
                <w:rFonts w:asciiTheme="minorHAnsi" w:hAnsiTheme="minorHAnsi" w:cstheme="minorHAnsi"/>
                <w:sz w:val="22"/>
                <w:szCs w:val="22"/>
              </w:rPr>
              <w:t xml:space="preserve"> </w:t>
            </w:r>
            <w:r w:rsidRPr="009C1B7C">
              <w:rPr>
                <w:rFonts w:asciiTheme="minorHAnsi" w:eastAsia="Calibri" w:hAnsiTheme="minorHAnsi" w:cstheme="minorHAnsi"/>
                <w:sz w:val="22"/>
                <w:szCs w:val="22"/>
              </w:rPr>
              <w:t xml:space="preserve">  </w:t>
            </w:r>
            <w:r w:rsidRPr="009C1B7C">
              <w:rPr>
                <w:rFonts w:asciiTheme="minorHAnsi" w:hAnsiTheme="minorHAnsi" w:cstheme="minorHAnsi"/>
                <w:sz w:val="22"/>
                <w:szCs w:val="22"/>
              </w:rPr>
              <w:t xml:space="preserve"> </w:t>
            </w:r>
            <w:r w:rsidRPr="009C1B7C">
              <w:rPr>
                <w:rFonts w:asciiTheme="minorHAnsi" w:hAnsiTheme="minorHAnsi" w:cstheme="minorHAnsi"/>
                <w:b/>
                <w:sz w:val="22"/>
                <w:szCs w:val="22"/>
              </w:rPr>
              <w:t xml:space="preserve">  </w:t>
            </w:r>
            <w:r w:rsidRPr="009C1B7C">
              <w:rPr>
                <w:rFonts w:asciiTheme="minorHAnsi" w:hAnsiTheme="minorHAnsi" w:cstheme="minorHAnsi"/>
                <w:sz w:val="22"/>
                <w:szCs w:val="22"/>
              </w:rPr>
              <w:t xml:space="preserve"> </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r w:rsidRPr="009C1B7C">
              <w:rPr>
                <w:rFonts w:asciiTheme="minorHAnsi" w:hAnsiTheme="minorHAnsi" w:cstheme="minorHAnsi"/>
                <w:sz w:val="22"/>
                <w:szCs w:val="22"/>
              </w:rPr>
              <w:t>16</w:t>
            </w:r>
          </w:p>
        </w:tc>
        <w:tc>
          <w:tcPr>
            <w:tcW w:w="354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Παπαϊωάννου Λουκάς </w:t>
            </w:r>
            <w:r w:rsidRPr="009C1B7C">
              <w:rPr>
                <w:rFonts w:asciiTheme="minorHAnsi" w:hAnsiTheme="minorHAnsi" w:cstheme="minorHAnsi"/>
                <w:b/>
                <w:sz w:val="22"/>
                <w:szCs w:val="22"/>
              </w:rPr>
              <w:t xml:space="preserve"> </w:t>
            </w:r>
            <w:r w:rsidRPr="009C1B7C">
              <w:rPr>
                <w:rFonts w:asciiTheme="minorHAnsi" w:eastAsia="Arial" w:hAnsiTheme="minorHAnsi" w:cstheme="minorHAnsi"/>
                <w:sz w:val="22"/>
                <w:szCs w:val="22"/>
              </w:rPr>
              <w:t xml:space="preserve"> </w:t>
            </w:r>
          </w:p>
        </w:tc>
      </w:tr>
      <w:tr w:rsidR="006470BD" w:rsidRPr="009C1B7C" w:rsidTr="00EF5B66">
        <w:trPr>
          <w:gridAfter w:val="1"/>
          <w:wAfter w:w="5424" w:type="dxa"/>
          <w:trHeight w:hRule="exact" w:val="539"/>
        </w:trPr>
        <w:tc>
          <w:tcPr>
            <w:tcW w:w="1123" w:type="dxa"/>
            <w:shd w:val="clear" w:color="auto" w:fill="FFFFFF"/>
          </w:tcPr>
          <w:p w:rsidR="006470BD" w:rsidRPr="009C1B7C" w:rsidRDefault="006470BD" w:rsidP="00EF5B66">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6470BD" w:rsidRPr="009C1B7C" w:rsidRDefault="006470BD" w:rsidP="00EF5B66">
            <w:pPr>
              <w:snapToGrid w:val="0"/>
              <w:rPr>
                <w:rFonts w:asciiTheme="minorHAnsi" w:eastAsia="Calibri" w:hAnsiTheme="minorHAnsi" w:cstheme="minorHAnsi"/>
                <w:sz w:val="22"/>
                <w:szCs w:val="22"/>
              </w:rPr>
            </w:pPr>
            <w:r w:rsidRPr="009C1B7C">
              <w:rPr>
                <w:rFonts w:asciiTheme="minorHAnsi" w:hAnsiTheme="minorHAnsi" w:cstheme="minorHAnsi"/>
                <w:sz w:val="22"/>
                <w:szCs w:val="22"/>
              </w:rPr>
              <w:t xml:space="preserve">Κατής Χαράλαμπος </w:t>
            </w:r>
            <w:r w:rsidRPr="009C1B7C">
              <w:rPr>
                <w:rFonts w:asciiTheme="minorHAnsi" w:eastAsia="Arial" w:hAnsiTheme="minorHAnsi" w:cstheme="minorHAnsi"/>
                <w:sz w:val="22"/>
                <w:szCs w:val="22"/>
              </w:rPr>
              <w:t xml:space="preserve"> </w:t>
            </w:r>
            <w:r w:rsidRPr="009C1B7C">
              <w:rPr>
                <w:rFonts w:asciiTheme="minorHAnsi" w:eastAsia="Calibri" w:hAnsiTheme="minorHAnsi" w:cstheme="minorHAnsi"/>
                <w:sz w:val="22"/>
                <w:szCs w:val="22"/>
              </w:rPr>
              <w:t xml:space="preserve"> </w:t>
            </w:r>
            <w:r w:rsidRPr="009C1B7C">
              <w:rPr>
                <w:rFonts w:asciiTheme="minorHAnsi" w:hAnsiTheme="minorHAnsi" w:cstheme="minorHAnsi"/>
                <w:b/>
                <w:sz w:val="22"/>
                <w:szCs w:val="22"/>
              </w:rPr>
              <w:t xml:space="preserve">  </w:t>
            </w:r>
            <w:r w:rsidRPr="009C1B7C">
              <w:rPr>
                <w:rFonts w:asciiTheme="minorHAnsi" w:hAnsiTheme="minorHAnsi" w:cstheme="minorHAnsi"/>
                <w:sz w:val="22"/>
                <w:szCs w:val="22"/>
              </w:rPr>
              <w:t xml:space="preserve"> </w:t>
            </w: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p>
        </w:tc>
        <w:tc>
          <w:tcPr>
            <w:tcW w:w="354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Οι οποίοι δεν προσήλθαν</w:t>
            </w:r>
          </w:p>
        </w:tc>
      </w:tr>
      <w:tr w:rsidR="006470BD" w:rsidRPr="009C1B7C" w:rsidTr="00EF5B66">
        <w:trPr>
          <w:gridAfter w:val="1"/>
          <w:wAfter w:w="5424" w:type="dxa"/>
          <w:trHeight w:hRule="exact" w:val="539"/>
        </w:trPr>
        <w:tc>
          <w:tcPr>
            <w:tcW w:w="1123" w:type="dxa"/>
            <w:shd w:val="clear" w:color="auto" w:fill="FFFFFF"/>
          </w:tcPr>
          <w:p w:rsidR="006470BD" w:rsidRPr="009C1B7C" w:rsidRDefault="006470BD" w:rsidP="00EF5B66">
            <w:pPr>
              <w:pStyle w:val="af8"/>
              <w:widowControl/>
              <w:suppressLineNumbers/>
              <w:tabs>
                <w:tab w:val="num" w:pos="1211"/>
              </w:tabs>
              <w:snapToGrid w:val="0"/>
              <w:ind w:left="360"/>
              <w:jc w:val="center"/>
              <w:rPr>
                <w:rFonts w:asciiTheme="minorHAnsi" w:hAnsiTheme="minorHAnsi" w:cstheme="minorHAnsi"/>
                <w:b/>
                <w:bCs/>
                <w:sz w:val="22"/>
                <w:szCs w:val="22"/>
              </w:rPr>
            </w:pPr>
            <w:r w:rsidRPr="009C1B7C">
              <w:rPr>
                <w:rFonts w:asciiTheme="minorHAnsi" w:hAnsiTheme="minorHAnsi" w:cstheme="minorHAnsi"/>
                <w:b/>
                <w:bCs/>
                <w:sz w:val="22"/>
                <w:szCs w:val="22"/>
              </w:rPr>
              <w:t xml:space="preserve"> </w:t>
            </w:r>
          </w:p>
        </w:tc>
        <w:tc>
          <w:tcPr>
            <w:tcW w:w="5424" w:type="dxa"/>
            <w:shd w:val="clear" w:color="auto" w:fill="FFFFFF"/>
          </w:tcPr>
          <w:p w:rsidR="006470BD" w:rsidRPr="009C1B7C" w:rsidRDefault="006470BD" w:rsidP="00EF5B66">
            <w:pPr>
              <w:snapToGrid w:val="0"/>
              <w:rPr>
                <w:rFonts w:asciiTheme="minorHAnsi" w:eastAsia="Calibri" w:hAnsiTheme="minorHAnsi" w:cstheme="minorHAnsi"/>
                <w:sz w:val="22"/>
                <w:szCs w:val="22"/>
              </w:rPr>
            </w:pPr>
          </w:p>
        </w:tc>
        <w:tc>
          <w:tcPr>
            <w:tcW w:w="388" w:type="dxa"/>
            <w:shd w:val="clear" w:color="auto" w:fill="FFFFFF"/>
          </w:tcPr>
          <w:p w:rsidR="006470BD" w:rsidRPr="009C1B7C" w:rsidRDefault="006470BD" w:rsidP="00EF5B66">
            <w:pPr>
              <w:pStyle w:val="af8"/>
              <w:snapToGrid w:val="0"/>
              <w:jc w:val="center"/>
              <w:rPr>
                <w:rFonts w:asciiTheme="minorHAnsi" w:hAnsiTheme="minorHAnsi" w:cstheme="minorHAnsi"/>
                <w:sz w:val="22"/>
                <w:szCs w:val="22"/>
              </w:rPr>
            </w:pPr>
          </w:p>
        </w:tc>
        <w:tc>
          <w:tcPr>
            <w:tcW w:w="3544" w:type="dxa"/>
            <w:shd w:val="clear" w:color="auto" w:fill="FFFFFF"/>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αν και κλήθηκαν νόμιμα</w:t>
            </w:r>
          </w:p>
        </w:tc>
      </w:tr>
    </w:tbl>
    <w:p w:rsidR="006470BD" w:rsidRPr="009C1B7C" w:rsidRDefault="006470BD" w:rsidP="006470BD">
      <w:pPr>
        <w:ind w:left="-283"/>
        <w:jc w:val="both"/>
        <w:outlineLvl w:val="0"/>
        <w:rPr>
          <w:rFonts w:asciiTheme="minorHAnsi" w:eastAsia="Arial" w:hAnsiTheme="minorHAnsi" w:cstheme="minorHAnsi"/>
          <w:color w:val="000000"/>
          <w:sz w:val="22"/>
          <w:szCs w:val="22"/>
          <w:lang w:bidi="hi-IN"/>
        </w:rPr>
      </w:pPr>
      <w:r w:rsidRPr="009C1B7C">
        <w:rPr>
          <w:rFonts w:asciiTheme="minorHAnsi" w:eastAsia="Arial" w:hAnsiTheme="minorHAnsi" w:cstheme="minorHAnsi"/>
          <w:sz w:val="22"/>
          <w:szCs w:val="22"/>
        </w:rPr>
        <w:t xml:space="preserve">    </w:t>
      </w:r>
      <w:r w:rsidRPr="009C1B7C">
        <w:rPr>
          <w:rFonts w:asciiTheme="minorHAnsi" w:eastAsia="Calibri" w:hAnsiTheme="minorHAnsi" w:cstheme="minorHAnsi"/>
          <w:sz w:val="22"/>
          <w:szCs w:val="22"/>
        </w:rPr>
        <w:t xml:space="preserve">Στην συνεδρίαση ήταν απών  ο προσκληθείς </w:t>
      </w:r>
      <w:r w:rsidRPr="009C1B7C">
        <w:rPr>
          <w:rFonts w:asciiTheme="minorHAnsi" w:eastAsia="Arial" w:hAnsiTheme="minorHAnsi" w:cstheme="minorHAnsi"/>
          <w:color w:val="000000"/>
          <w:sz w:val="22"/>
          <w:szCs w:val="22"/>
          <w:highlight w:val="white"/>
          <w:lang w:bidi="hi-IN"/>
        </w:rPr>
        <w:t xml:space="preserve"> Δήμαρχος κ. Ταγκαλέγκας Ιωάννη</w:t>
      </w:r>
      <w:r w:rsidRPr="009C1B7C">
        <w:rPr>
          <w:rFonts w:asciiTheme="minorHAnsi" w:eastAsia="Arial" w:hAnsiTheme="minorHAnsi" w:cstheme="minorHAnsi"/>
          <w:color w:val="000000"/>
          <w:sz w:val="22"/>
          <w:szCs w:val="22"/>
          <w:lang w:bidi="hi-IN"/>
        </w:rPr>
        <w:t>ς .</w:t>
      </w:r>
    </w:p>
    <w:p w:rsidR="006470BD" w:rsidRPr="009C1B7C" w:rsidRDefault="006470BD" w:rsidP="006470BD">
      <w:pPr>
        <w:tabs>
          <w:tab w:val="center" w:pos="8460"/>
        </w:tabs>
        <w:spacing w:before="280" w:line="276" w:lineRule="auto"/>
        <w:ind w:left="-284" w:right="-278"/>
        <w:jc w:val="both"/>
        <w:rPr>
          <w:rFonts w:asciiTheme="minorHAnsi" w:eastAsia="Calibri" w:hAnsiTheme="minorHAnsi" w:cstheme="minorHAnsi"/>
          <w:sz w:val="22"/>
          <w:szCs w:val="22"/>
        </w:rPr>
      </w:pPr>
      <w:r w:rsidRPr="009C1B7C">
        <w:rPr>
          <w:rFonts w:asciiTheme="minorHAnsi" w:eastAsia="Calibri" w:hAnsiTheme="minorHAnsi" w:cstheme="minorHAnsi"/>
          <w:color w:val="000000"/>
          <w:kern w:val="1"/>
          <w:sz w:val="22"/>
          <w:szCs w:val="22"/>
          <w:shd w:val="clear" w:color="auto" w:fill="FFFFFF"/>
        </w:rPr>
        <w:t xml:space="preserve"> </w:t>
      </w:r>
      <w:r w:rsidRPr="009C1B7C">
        <w:rPr>
          <w:rFonts w:asciiTheme="minorHAnsi" w:eastAsia="Arial" w:hAnsiTheme="minorHAnsi" w:cstheme="minorHAnsi"/>
          <w:sz w:val="22"/>
          <w:szCs w:val="22"/>
        </w:rPr>
        <w:t xml:space="preserve">  </w:t>
      </w:r>
      <w:r w:rsidRPr="009C1B7C">
        <w:rPr>
          <w:rFonts w:asciiTheme="minorHAnsi" w:eastAsia="Calibri" w:hAnsiTheme="minorHAnsi" w:cstheme="minorHAnsi"/>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6470BD" w:rsidRPr="009C1B7C" w:rsidRDefault="006470BD" w:rsidP="006470BD">
      <w:pPr>
        <w:ind w:left="-284"/>
        <w:jc w:val="both"/>
        <w:outlineLvl w:val="0"/>
        <w:rPr>
          <w:rFonts w:asciiTheme="minorHAnsi" w:hAnsiTheme="minorHAnsi" w:cstheme="minorHAnsi"/>
          <w:i/>
          <w:sz w:val="22"/>
          <w:szCs w:val="22"/>
        </w:rPr>
      </w:pPr>
      <w:r w:rsidRPr="009C1B7C">
        <w:rPr>
          <w:rFonts w:asciiTheme="minorHAnsi" w:hAnsiTheme="minorHAnsi" w:cstheme="minorHAnsi"/>
          <w:sz w:val="22"/>
          <w:szCs w:val="22"/>
        </w:rPr>
        <w:t xml:space="preserve">    </w:t>
      </w:r>
      <w:r w:rsidRPr="009C1B7C">
        <w:rPr>
          <w:rFonts w:asciiTheme="minorHAnsi" w:eastAsia="Arial" w:hAnsiTheme="minorHAnsi" w:cstheme="minorHAnsi"/>
          <w:i/>
          <w:sz w:val="22"/>
          <w:szCs w:val="22"/>
        </w:rPr>
        <w:t xml:space="preserve">  </w:t>
      </w:r>
      <w:r w:rsidRPr="009C1B7C">
        <w:rPr>
          <w:rFonts w:asciiTheme="minorHAnsi" w:hAnsiTheme="minorHAnsi" w:cstheme="minorHAnsi"/>
          <w:sz w:val="22"/>
          <w:szCs w:val="22"/>
        </w:rPr>
        <w:t xml:space="preserve"> </w:t>
      </w:r>
    </w:p>
    <w:p w:rsidR="00804D77" w:rsidRPr="00CD6F60" w:rsidRDefault="006470BD" w:rsidP="006470BD">
      <w:pPr>
        <w:ind w:left="-284"/>
        <w:jc w:val="both"/>
        <w:outlineLvl w:val="0"/>
        <w:rPr>
          <w:rFonts w:asciiTheme="minorHAnsi" w:hAnsiTheme="minorHAnsi" w:cstheme="minorHAnsi"/>
          <w:color w:val="000000" w:themeColor="text1"/>
          <w:sz w:val="22"/>
          <w:szCs w:val="22"/>
        </w:rPr>
      </w:pPr>
      <w:r w:rsidRPr="009C1B7C">
        <w:rPr>
          <w:rStyle w:val="aa"/>
          <w:rFonts w:asciiTheme="minorHAnsi" w:eastAsia="Arial" w:hAnsiTheme="minorHAnsi" w:cstheme="minorHAnsi"/>
          <w:i w:val="0"/>
          <w:sz w:val="22"/>
          <w:szCs w:val="22"/>
          <w:highlight w:val="white"/>
          <w:shd w:val="clear" w:color="auto" w:fill="FFFFFF"/>
          <w:lang w:bidi="hi-IN"/>
        </w:rPr>
        <w:t xml:space="preserve">   </w:t>
      </w:r>
      <w:r w:rsidRPr="009C1B7C">
        <w:rPr>
          <w:rFonts w:asciiTheme="minorHAnsi" w:eastAsia="Arial" w:hAnsiTheme="minorHAnsi" w:cstheme="minorHAnsi"/>
          <w:sz w:val="22"/>
          <w:szCs w:val="22"/>
        </w:rPr>
        <w:t xml:space="preserve">  </w:t>
      </w:r>
      <w:r w:rsidRPr="009C1B7C">
        <w:rPr>
          <w:rStyle w:val="aa"/>
          <w:rFonts w:asciiTheme="minorHAnsi" w:eastAsia="Arial" w:hAnsiTheme="minorHAnsi" w:cstheme="minorHAnsi"/>
          <w:i w:val="0"/>
          <w:sz w:val="22"/>
          <w:szCs w:val="22"/>
          <w:shd w:val="clear" w:color="auto" w:fill="FFFFFF"/>
          <w:lang w:bidi="hi-IN"/>
        </w:rPr>
        <w:t xml:space="preserve">Εισηγούμενος ο ασκών χρέη Προέδρου </w:t>
      </w:r>
      <w:r>
        <w:rPr>
          <w:rStyle w:val="aa"/>
          <w:rFonts w:asciiTheme="minorHAnsi" w:eastAsia="Arial" w:hAnsiTheme="minorHAnsi" w:cstheme="minorHAnsi"/>
          <w:i w:val="0"/>
          <w:sz w:val="22"/>
          <w:szCs w:val="22"/>
          <w:shd w:val="clear" w:color="auto" w:fill="FFFFFF"/>
          <w:lang w:bidi="hi-IN"/>
        </w:rPr>
        <w:t>1</w:t>
      </w:r>
      <w:r w:rsidR="00C57BEE">
        <w:rPr>
          <w:rStyle w:val="aa"/>
          <w:rFonts w:asciiTheme="minorHAnsi" w:eastAsia="Arial" w:hAnsiTheme="minorHAnsi" w:cstheme="minorHAnsi"/>
          <w:i w:val="0"/>
          <w:sz w:val="22"/>
          <w:szCs w:val="22"/>
          <w:shd w:val="clear" w:color="auto" w:fill="FFFFFF"/>
          <w:lang w:bidi="hi-IN"/>
        </w:rPr>
        <w:t>3</w:t>
      </w:r>
      <w:r w:rsidRPr="006470BD">
        <w:rPr>
          <w:rStyle w:val="aa"/>
          <w:rFonts w:asciiTheme="minorHAnsi" w:eastAsia="Arial" w:hAnsiTheme="minorHAnsi" w:cstheme="minorHAnsi"/>
          <w:i w:val="0"/>
          <w:sz w:val="22"/>
          <w:szCs w:val="22"/>
          <w:shd w:val="clear" w:color="auto" w:fill="FFFFFF"/>
          <w:vertAlign w:val="superscript"/>
          <w:lang w:bidi="hi-IN"/>
        </w:rPr>
        <w:t>ο</w:t>
      </w:r>
      <w:r>
        <w:rPr>
          <w:rStyle w:val="aa"/>
          <w:rFonts w:asciiTheme="minorHAnsi" w:eastAsia="Arial" w:hAnsiTheme="minorHAnsi" w:cstheme="minorHAnsi"/>
          <w:i w:val="0"/>
          <w:sz w:val="22"/>
          <w:szCs w:val="22"/>
          <w:shd w:val="clear" w:color="auto" w:fill="FFFFFF"/>
          <w:lang w:bidi="hi-IN"/>
        </w:rPr>
        <w:t xml:space="preserve"> </w:t>
      </w:r>
      <w:r w:rsidR="00804D77" w:rsidRPr="00CD6F60">
        <w:rPr>
          <w:rFonts w:asciiTheme="minorHAnsi" w:eastAsia="Arial" w:hAnsiTheme="minorHAnsi" w:cstheme="minorHAnsi"/>
          <w:bCs/>
          <w:kern w:val="1"/>
          <w:sz w:val="22"/>
          <w:szCs w:val="22"/>
          <w:shd w:val="clear" w:color="auto" w:fill="FFFFFF"/>
          <w:lang w:bidi="hi-IN"/>
        </w:rPr>
        <w:t xml:space="preserve">θέμα της ημερήσιας διάταξης της υπ΄αριθμ. </w:t>
      </w:r>
      <w:r w:rsidR="0044598D" w:rsidRPr="00CD6F60">
        <w:rPr>
          <w:rStyle w:val="FontStyle17"/>
          <w:rFonts w:asciiTheme="minorHAnsi" w:eastAsia="Calibri" w:hAnsiTheme="minorHAnsi" w:cstheme="minorHAnsi"/>
          <w:b/>
          <w:spacing w:val="-3"/>
        </w:rPr>
        <w:t>20991</w:t>
      </w:r>
      <w:r w:rsidR="00804D77" w:rsidRPr="00CD6F60">
        <w:rPr>
          <w:rStyle w:val="FontStyle17"/>
          <w:rFonts w:asciiTheme="minorHAnsi" w:eastAsia="Calibri" w:hAnsiTheme="minorHAnsi" w:cstheme="minorHAnsi"/>
          <w:b/>
          <w:spacing w:val="-3"/>
        </w:rPr>
        <w:t>/</w:t>
      </w:r>
      <w:r w:rsidR="0044598D" w:rsidRPr="00CD6F60">
        <w:rPr>
          <w:rStyle w:val="FontStyle17"/>
          <w:rFonts w:asciiTheme="minorHAnsi" w:eastAsia="Calibri" w:hAnsiTheme="minorHAnsi" w:cstheme="minorHAnsi"/>
          <w:b/>
          <w:spacing w:val="-3"/>
        </w:rPr>
        <w:t>27</w:t>
      </w:r>
      <w:r w:rsidR="00804D77" w:rsidRPr="00CD6F60">
        <w:rPr>
          <w:rStyle w:val="FontStyle17"/>
          <w:rFonts w:asciiTheme="minorHAnsi" w:eastAsia="Calibri" w:hAnsiTheme="minorHAnsi" w:cstheme="minorHAnsi"/>
          <w:b/>
          <w:spacing w:val="-3"/>
        </w:rPr>
        <w:t>-10-2023</w:t>
      </w:r>
      <w:r w:rsidR="00804D77" w:rsidRPr="00CD6F60">
        <w:rPr>
          <w:rStyle w:val="FontStyle17"/>
          <w:rFonts w:asciiTheme="minorHAnsi" w:eastAsia="Calibri" w:hAnsiTheme="minorHAnsi" w:cstheme="minorHAnsi"/>
          <w:spacing w:val="-3"/>
        </w:rPr>
        <w:t xml:space="preserve">  Πρόσκλησης </w:t>
      </w:r>
      <w:r w:rsidR="00804D77" w:rsidRPr="00CD6F60">
        <w:rPr>
          <w:rFonts w:asciiTheme="minorHAnsi" w:eastAsia="Arial" w:hAnsiTheme="minorHAnsi" w:cstheme="minorHAnsi"/>
          <w:kern w:val="1"/>
          <w:sz w:val="22"/>
          <w:szCs w:val="22"/>
          <w:shd w:val="clear" w:color="auto" w:fill="FFFFFF"/>
          <w:lang w:bidi="hi-IN"/>
        </w:rPr>
        <w:t xml:space="preserve">  </w:t>
      </w:r>
      <w:r w:rsidR="00804D77" w:rsidRPr="00CD6F60">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804D77" w:rsidRPr="00CD6F60">
        <w:rPr>
          <w:rFonts w:asciiTheme="minorHAnsi" w:hAnsiTheme="minorHAnsi" w:cstheme="minorHAnsi"/>
          <w:sz w:val="22"/>
          <w:szCs w:val="22"/>
        </w:rPr>
        <w:t xml:space="preserve">  Συμβουλίου  </w:t>
      </w:r>
      <w:r w:rsidR="00804D77" w:rsidRPr="00CD6F60">
        <w:rPr>
          <w:rFonts w:asciiTheme="minorHAnsi" w:eastAsia="Arial" w:hAnsiTheme="minorHAnsi" w:cstheme="minorHAnsi"/>
          <w:sz w:val="22"/>
          <w:szCs w:val="22"/>
          <w:highlight w:val="white"/>
          <w:shd w:val="clear" w:color="auto" w:fill="FFFFFF"/>
          <w:lang w:bidi="hi-IN"/>
        </w:rPr>
        <w:t xml:space="preserve">το με αριθμ. πρωτ </w:t>
      </w:r>
      <w:r w:rsidR="00CD6F60" w:rsidRPr="00CD6F60">
        <w:rPr>
          <w:rFonts w:asciiTheme="minorHAnsi" w:eastAsia="Arial" w:hAnsiTheme="minorHAnsi" w:cstheme="minorHAnsi"/>
          <w:sz w:val="22"/>
          <w:szCs w:val="22"/>
          <w:highlight w:val="white"/>
          <w:shd w:val="clear" w:color="auto" w:fill="FFFFFF"/>
          <w:lang w:bidi="hi-IN"/>
        </w:rPr>
        <w:t>206</w:t>
      </w:r>
      <w:r w:rsidR="00C57BEE">
        <w:rPr>
          <w:rFonts w:asciiTheme="minorHAnsi" w:eastAsia="Arial" w:hAnsiTheme="minorHAnsi" w:cstheme="minorHAnsi"/>
          <w:sz w:val="22"/>
          <w:szCs w:val="22"/>
          <w:highlight w:val="white"/>
          <w:shd w:val="clear" w:color="auto" w:fill="FFFFFF"/>
          <w:lang w:bidi="hi-IN"/>
        </w:rPr>
        <w:t>91</w:t>
      </w:r>
      <w:r w:rsidR="00CD6F60" w:rsidRPr="00CD6F60">
        <w:rPr>
          <w:rFonts w:asciiTheme="minorHAnsi" w:eastAsia="Arial" w:hAnsiTheme="minorHAnsi" w:cstheme="minorHAnsi"/>
          <w:sz w:val="22"/>
          <w:szCs w:val="22"/>
          <w:highlight w:val="white"/>
          <w:shd w:val="clear" w:color="auto" w:fill="FFFFFF"/>
          <w:lang w:bidi="hi-IN"/>
        </w:rPr>
        <w:t>/23-10-2023</w:t>
      </w:r>
      <w:r w:rsidR="00CD6F60" w:rsidRPr="00CD6F60">
        <w:rPr>
          <w:rFonts w:asciiTheme="minorHAnsi" w:eastAsia="Arial" w:hAnsiTheme="minorHAnsi" w:cstheme="minorHAnsi"/>
          <w:sz w:val="22"/>
          <w:szCs w:val="22"/>
          <w:shd w:val="clear" w:color="auto" w:fill="FFFFFF"/>
          <w:lang w:bidi="hi-IN"/>
        </w:rPr>
        <w:t xml:space="preserve"> </w:t>
      </w:r>
      <w:r w:rsidR="00804D77" w:rsidRPr="00CD6F60">
        <w:rPr>
          <w:rFonts w:asciiTheme="minorHAnsi" w:eastAsia="Arial" w:hAnsiTheme="minorHAnsi" w:cstheme="minorHAnsi"/>
          <w:sz w:val="22"/>
          <w:szCs w:val="22"/>
          <w:shd w:val="clear" w:color="auto" w:fill="FFFFFF"/>
          <w:lang w:bidi="hi-IN"/>
        </w:rPr>
        <w:t xml:space="preserve">έγγραφο </w:t>
      </w:r>
      <w:r w:rsidR="002A2FE3" w:rsidRPr="00CD6F60">
        <w:rPr>
          <w:rFonts w:asciiTheme="minorHAnsi" w:eastAsia="Arial" w:hAnsiTheme="minorHAnsi" w:cstheme="minorHAnsi"/>
          <w:sz w:val="22"/>
          <w:szCs w:val="22"/>
          <w:shd w:val="clear" w:color="auto" w:fill="FFFFFF"/>
          <w:lang w:bidi="hi-IN"/>
        </w:rPr>
        <w:t xml:space="preserve">της Δ/νσης Τεχνικών Υπηρεσιών </w:t>
      </w:r>
      <w:r w:rsidR="00804D77" w:rsidRPr="00CD6F60">
        <w:rPr>
          <w:rFonts w:asciiTheme="minorHAnsi" w:eastAsia="Arial" w:hAnsiTheme="minorHAnsi" w:cstheme="minorHAnsi"/>
          <w:sz w:val="22"/>
          <w:szCs w:val="22"/>
          <w:shd w:val="clear" w:color="auto" w:fill="FFFFFF"/>
          <w:lang w:bidi="hi-IN"/>
        </w:rPr>
        <w:t xml:space="preserve">του Δήμου </w:t>
      </w:r>
      <w:r w:rsidR="00804D77" w:rsidRPr="00CD6F60">
        <w:rPr>
          <w:rFonts w:asciiTheme="minorHAnsi" w:hAnsiTheme="minorHAnsi" w:cstheme="minorHAnsi"/>
          <w:sz w:val="22"/>
          <w:szCs w:val="22"/>
        </w:rPr>
        <w:t xml:space="preserve"> </w:t>
      </w:r>
      <w:r w:rsidR="00804D77" w:rsidRPr="00CD6F60">
        <w:rPr>
          <w:rFonts w:asciiTheme="minorHAnsi" w:hAnsiTheme="minorHAnsi" w:cstheme="minorHAnsi"/>
          <w:color w:val="000000" w:themeColor="text1"/>
          <w:sz w:val="22"/>
          <w:szCs w:val="22"/>
        </w:rPr>
        <w:t xml:space="preserve"> στο οποίο αναφέρονται τα εξής:  </w:t>
      </w:r>
      <w:r w:rsidR="00804D77" w:rsidRPr="00CD6F60">
        <w:rPr>
          <w:rFonts w:asciiTheme="minorHAnsi" w:hAnsiTheme="minorHAnsi" w:cstheme="minorHAnsi"/>
          <w:sz w:val="22"/>
          <w:szCs w:val="22"/>
        </w:rPr>
        <w:t xml:space="preserve"> </w:t>
      </w:r>
      <w:r w:rsidR="00804D77" w:rsidRPr="00CD6F60">
        <w:rPr>
          <w:rStyle w:val="aa"/>
          <w:rFonts w:asciiTheme="minorHAnsi" w:eastAsia="Arial" w:hAnsiTheme="minorHAnsi" w:cstheme="minorHAnsi"/>
          <w:color w:val="000000"/>
          <w:sz w:val="22"/>
          <w:szCs w:val="22"/>
          <w:shd w:val="clear" w:color="auto" w:fill="FFFFFF"/>
          <w:lang w:bidi="hi-IN"/>
        </w:rPr>
        <w:t xml:space="preserve"> </w:t>
      </w:r>
      <w:r w:rsidR="00804D77" w:rsidRPr="00CD6F60">
        <w:rPr>
          <w:rFonts w:asciiTheme="minorHAnsi" w:hAnsiTheme="minorHAnsi" w:cstheme="minorHAnsi"/>
          <w:color w:val="000000" w:themeColor="text1"/>
          <w:sz w:val="22"/>
          <w:szCs w:val="22"/>
        </w:rPr>
        <w:t xml:space="preserve"> </w:t>
      </w:r>
    </w:p>
    <w:p w:rsidR="00C57BEE" w:rsidRPr="0094245E" w:rsidRDefault="00C57BEE" w:rsidP="00C57BEE">
      <w:pPr>
        <w:rPr>
          <w:rFonts w:asciiTheme="minorHAnsi" w:eastAsia="Arial Unicode MS" w:hAnsiTheme="minorHAnsi" w:cstheme="minorHAnsi"/>
          <w:b/>
          <w:bCs/>
          <w:sz w:val="22"/>
          <w:szCs w:val="22"/>
        </w:rPr>
      </w:pPr>
      <w:r w:rsidRPr="0094245E">
        <w:rPr>
          <w:rFonts w:asciiTheme="minorHAnsi" w:eastAsia="Arial Unicode MS" w:hAnsiTheme="minorHAnsi" w:cstheme="minorHAnsi"/>
          <w:b/>
          <w:bCs/>
          <w:sz w:val="22"/>
          <w:szCs w:val="22"/>
        </w:rPr>
        <w:t>ΙΣΤΟΡΙΚΟ ΤΟΥ ΕΡΓΟΥ :</w:t>
      </w:r>
    </w:p>
    <w:p w:rsidR="00C57BEE" w:rsidRPr="0094245E" w:rsidRDefault="00C57BEE" w:rsidP="00C57BEE">
      <w:pPr>
        <w:pStyle w:val="28"/>
        <w:numPr>
          <w:ilvl w:val="0"/>
          <w:numId w:val="7"/>
        </w:numPr>
        <w:suppressAutoHyphens w:val="0"/>
        <w:spacing w:line="240" w:lineRule="auto"/>
        <w:jc w:val="both"/>
        <w:rPr>
          <w:rFonts w:asciiTheme="minorHAnsi" w:hAnsiTheme="minorHAnsi" w:cstheme="minorHAnsi"/>
          <w:sz w:val="22"/>
          <w:szCs w:val="22"/>
        </w:rPr>
      </w:pPr>
      <w:r w:rsidRPr="0094245E">
        <w:rPr>
          <w:rFonts w:asciiTheme="minorHAnsi" w:eastAsia="Arial" w:hAnsiTheme="minorHAnsi" w:cstheme="minorHAnsi"/>
          <w:sz w:val="22"/>
          <w:szCs w:val="22"/>
        </w:rPr>
        <w:t>Με την  υπ΄ αριθμό 303/2018 απόφαση της Οικονομικής Επιτροπής έγινε η  κατάρτιση των όρων Διακήρυξης του έργου</w:t>
      </w:r>
      <w:r w:rsidRPr="0094245E">
        <w:rPr>
          <w:rFonts w:asciiTheme="minorHAnsi" w:hAnsiTheme="minorHAnsi" w:cstheme="minorHAnsi"/>
          <w:sz w:val="22"/>
          <w:szCs w:val="22"/>
        </w:rPr>
        <w:t xml:space="preserve">: </w:t>
      </w:r>
      <w:r w:rsidRPr="0094245E">
        <w:rPr>
          <w:rFonts w:asciiTheme="minorHAnsi" w:hAnsiTheme="minorHAnsi" w:cstheme="minorHAnsi"/>
          <w:bCs/>
          <w:sz w:val="22"/>
          <w:szCs w:val="22"/>
        </w:rPr>
        <w:t>«</w:t>
      </w:r>
      <w:r w:rsidRPr="0094245E">
        <w:rPr>
          <w:rFonts w:asciiTheme="minorHAnsi" w:hAnsiTheme="minorHAnsi" w:cstheme="minorHAnsi"/>
          <w:sz w:val="22"/>
          <w:szCs w:val="22"/>
        </w:rPr>
        <w:t xml:space="preserve">ΠΑΡΕΜΒΑΣΕΙΣ ΕΚΣΥΓΧΡΟΝΙΣΜΟΥ ΚΤΙΡΙΑΚΟΥ ΑΠΟΘΕΜΑΤΟΣ ΑΡΧΙΤΕΚΤΟΝΙΚΗΣ ΑΞΙΑΣ ΚΑΙ ΠΕΡΙΒΑΛΛΟΝΤΟΣ ΧΩΡΟΥ ΜΕ ΕΦΑΡΜΟΓΕΣ ΕΝΕΡΓΕΙΑΚΗΣ  ΑΝΑΒΑΘΜΙΣΗΣ ΓΙΑ ΤΗ ΧΡΗΣΗ ΠΟΛΙΤΙΣΤΙΚΩΝ ΔΡΑΣΤΗΡΙΟΤΗΤΩΝ» </w:t>
      </w:r>
      <w:r w:rsidRPr="0094245E">
        <w:rPr>
          <w:rFonts w:asciiTheme="minorHAnsi" w:eastAsia="Arial" w:hAnsiTheme="minorHAnsi" w:cstheme="minorHAnsi"/>
          <w:sz w:val="22"/>
          <w:szCs w:val="22"/>
        </w:rPr>
        <w:t>προϋπολογισμού 2.200.000,00 €.</w:t>
      </w:r>
    </w:p>
    <w:p w:rsidR="00C57BEE" w:rsidRPr="0094245E" w:rsidRDefault="00C57BEE" w:rsidP="00C57BEE">
      <w:pPr>
        <w:pStyle w:val="af9"/>
        <w:numPr>
          <w:ilvl w:val="0"/>
          <w:numId w:val="7"/>
        </w:numPr>
        <w:suppressAutoHyphens w:val="0"/>
        <w:jc w:val="both"/>
        <w:rPr>
          <w:rFonts w:asciiTheme="minorHAnsi" w:hAnsiTheme="minorHAnsi" w:cstheme="minorHAnsi"/>
          <w:sz w:val="22"/>
          <w:szCs w:val="22"/>
        </w:rPr>
      </w:pPr>
      <w:r w:rsidRPr="0094245E">
        <w:rPr>
          <w:rFonts w:asciiTheme="minorHAnsi" w:hAnsiTheme="minorHAnsi" w:cstheme="minorHAnsi"/>
          <w:sz w:val="22"/>
          <w:szCs w:val="22"/>
        </w:rPr>
        <w:t>Η διακήρυξη του έργου αναρτήθηκε στο ΚΗΜΔΗΣ με κωδικό 18PROC003472201 2018-07-24.</w:t>
      </w:r>
    </w:p>
    <w:p w:rsidR="00C57BEE" w:rsidRPr="0094245E" w:rsidRDefault="00C57BEE" w:rsidP="00C57BEE">
      <w:pPr>
        <w:pStyle w:val="28"/>
        <w:numPr>
          <w:ilvl w:val="0"/>
          <w:numId w:val="7"/>
        </w:numPr>
        <w:suppressAutoHyphens w:val="0"/>
        <w:spacing w:line="240" w:lineRule="auto"/>
        <w:jc w:val="both"/>
        <w:rPr>
          <w:rFonts w:asciiTheme="minorHAnsi" w:hAnsiTheme="minorHAnsi" w:cstheme="minorHAnsi"/>
          <w:sz w:val="22"/>
          <w:szCs w:val="22"/>
        </w:rPr>
      </w:pPr>
      <w:r w:rsidRPr="0094245E">
        <w:rPr>
          <w:rFonts w:asciiTheme="minorHAnsi" w:eastAsia="Arial Unicode MS" w:hAnsiTheme="minorHAnsi" w:cstheme="minorHAnsi"/>
          <w:sz w:val="22"/>
          <w:szCs w:val="22"/>
        </w:rPr>
        <w:lastRenderedPageBreak/>
        <w:t>Με την υπ΄ αριθμό 116/2019 Πράξη του Ε΄ Κλιμακίου του Ελεγκτικού Συνεδρίου έγινε ο προσυμβατικός έλεγχος της  υπογραφής σύμβασης του έργου .</w:t>
      </w:r>
    </w:p>
    <w:p w:rsidR="00C57BEE" w:rsidRPr="0094245E" w:rsidRDefault="00C57BEE" w:rsidP="00C57BEE">
      <w:pPr>
        <w:pStyle w:val="af9"/>
        <w:numPr>
          <w:ilvl w:val="0"/>
          <w:numId w:val="8"/>
        </w:numPr>
        <w:suppressAutoHyphens w:val="0"/>
        <w:spacing w:line="276" w:lineRule="auto"/>
        <w:jc w:val="both"/>
        <w:rPr>
          <w:rFonts w:asciiTheme="minorHAnsi" w:hAnsiTheme="minorHAnsi" w:cstheme="minorHAnsi"/>
          <w:sz w:val="22"/>
          <w:szCs w:val="22"/>
        </w:rPr>
      </w:pPr>
      <w:r w:rsidRPr="0094245E">
        <w:rPr>
          <w:rFonts w:asciiTheme="minorHAnsi" w:eastAsia="Arial Unicode MS" w:hAnsiTheme="minorHAnsi" w:cstheme="minorHAnsi"/>
          <w:sz w:val="22"/>
          <w:szCs w:val="22"/>
        </w:rPr>
        <w:t xml:space="preserve">Στις 3-04-2019 υπογράφηκε η σύμβαση κατασκευής του έργου μεταξύ του Δήμου Λεβαδέων και της αναδόχου εταιρείας Α.Γ. ΑΣΚΟΥΝΗΣ ΑΤΕΒΕ, ποσού </w:t>
      </w:r>
      <w:r w:rsidRPr="0094245E">
        <w:rPr>
          <w:rFonts w:asciiTheme="minorHAnsi" w:hAnsiTheme="minorHAnsi" w:cstheme="minorHAnsi"/>
          <w:sz w:val="22"/>
          <w:szCs w:val="22"/>
        </w:rPr>
        <w:t xml:space="preserve">1.071.677,54.€ συμπεριλαμβανομένου του Φ.Π.Α., σύμφωνα με την οποία το έργο ολοκληρώνεται σε δέκα οχτώ μήνες από την υπογραφή της σύμβασης , ήτοι στις 3-10-2020 . </w:t>
      </w:r>
    </w:p>
    <w:p w:rsidR="00C57BEE" w:rsidRPr="0094245E" w:rsidRDefault="00C57BEE" w:rsidP="00C57BEE">
      <w:pPr>
        <w:pStyle w:val="af9"/>
        <w:numPr>
          <w:ilvl w:val="0"/>
          <w:numId w:val="8"/>
        </w:numPr>
        <w:suppressAutoHyphens w:val="0"/>
        <w:spacing w:line="276" w:lineRule="auto"/>
        <w:jc w:val="both"/>
        <w:rPr>
          <w:rFonts w:asciiTheme="minorHAnsi" w:hAnsiTheme="minorHAnsi" w:cstheme="minorHAnsi"/>
          <w:sz w:val="22"/>
          <w:szCs w:val="22"/>
        </w:rPr>
      </w:pPr>
      <w:r w:rsidRPr="0094245E">
        <w:rPr>
          <w:rFonts w:asciiTheme="minorHAnsi" w:hAnsiTheme="minorHAnsi" w:cstheme="minorHAnsi"/>
          <w:sz w:val="22"/>
          <w:szCs w:val="22"/>
        </w:rPr>
        <w:t xml:space="preserve">Με την υπ άριθμό 236 / 2020 Απόφαση της Οικονομικής Επιτροπής , χορηγήθηκε παράταση του συμβατικού χρόνου εκτέλεσης έως την 30-06-2021 . </w:t>
      </w:r>
    </w:p>
    <w:p w:rsidR="00C57BEE" w:rsidRPr="0094245E" w:rsidRDefault="00C57BEE" w:rsidP="00C57BEE">
      <w:pPr>
        <w:pStyle w:val="af9"/>
        <w:numPr>
          <w:ilvl w:val="0"/>
          <w:numId w:val="8"/>
        </w:numPr>
        <w:suppressAutoHyphens w:val="0"/>
        <w:spacing w:line="276" w:lineRule="auto"/>
        <w:jc w:val="both"/>
        <w:rPr>
          <w:rFonts w:asciiTheme="minorHAnsi" w:hAnsiTheme="minorHAnsi" w:cstheme="minorHAnsi"/>
          <w:sz w:val="22"/>
          <w:szCs w:val="22"/>
        </w:rPr>
      </w:pPr>
      <w:r w:rsidRPr="0094245E">
        <w:rPr>
          <w:rFonts w:asciiTheme="minorHAnsi" w:hAnsiTheme="minorHAnsi" w:cstheme="minorHAnsi"/>
          <w:sz w:val="22"/>
          <w:szCs w:val="22"/>
        </w:rPr>
        <w:t xml:space="preserve">Με την υπ άριθμό 170 / 2021 Απόφαση της Οικονομικής Επιτροπής , χορηγήθηκε παράταση του συμβατικού χρόνου εκτέλεσης έως την 30-11-2021 . </w:t>
      </w:r>
    </w:p>
    <w:p w:rsidR="00C57BEE" w:rsidRPr="0094245E" w:rsidRDefault="00C57BEE" w:rsidP="00C57BEE">
      <w:pPr>
        <w:pStyle w:val="af9"/>
        <w:numPr>
          <w:ilvl w:val="0"/>
          <w:numId w:val="8"/>
        </w:numPr>
        <w:suppressAutoHyphens w:val="0"/>
        <w:spacing w:line="276" w:lineRule="auto"/>
        <w:jc w:val="both"/>
        <w:rPr>
          <w:rFonts w:asciiTheme="minorHAnsi" w:hAnsiTheme="minorHAnsi" w:cstheme="minorHAnsi"/>
          <w:sz w:val="22"/>
          <w:szCs w:val="22"/>
        </w:rPr>
      </w:pPr>
      <w:r w:rsidRPr="0094245E">
        <w:rPr>
          <w:rFonts w:asciiTheme="minorHAnsi" w:hAnsiTheme="minorHAnsi" w:cstheme="minorHAnsi"/>
          <w:sz w:val="22"/>
          <w:szCs w:val="22"/>
        </w:rPr>
        <w:t xml:space="preserve">Με την υπ άριθμό 278 / 2021  Απόφαση της Οικονομικής Επιτροπής , χορηγήθηκε παράταση του συμβατικού χρόνου εκτέλεσης έως την 30-04-2022 . </w:t>
      </w:r>
    </w:p>
    <w:p w:rsidR="00C57BEE" w:rsidRPr="0094245E" w:rsidRDefault="00C57BEE" w:rsidP="00C57BEE">
      <w:pPr>
        <w:pStyle w:val="af9"/>
        <w:numPr>
          <w:ilvl w:val="0"/>
          <w:numId w:val="8"/>
        </w:numPr>
        <w:suppressAutoHyphens w:val="0"/>
        <w:spacing w:line="276" w:lineRule="auto"/>
        <w:jc w:val="both"/>
        <w:rPr>
          <w:rFonts w:asciiTheme="minorHAnsi" w:hAnsiTheme="minorHAnsi" w:cstheme="minorHAnsi"/>
          <w:sz w:val="22"/>
          <w:szCs w:val="22"/>
        </w:rPr>
      </w:pPr>
      <w:r w:rsidRPr="0094245E">
        <w:rPr>
          <w:rFonts w:asciiTheme="minorHAnsi" w:hAnsiTheme="minorHAnsi" w:cstheme="minorHAnsi"/>
          <w:sz w:val="22"/>
          <w:szCs w:val="22"/>
        </w:rPr>
        <w:t xml:space="preserve">Με την υπ άριθμό 120 / 2022  Απόφαση της Οικονομικής Επιτροπής , χορηγήθηκε παράταση του συμβατικού χρόνου εκτέλεσης έως την 30-09-2022 . </w:t>
      </w:r>
    </w:p>
    <w:p w:rsidR="00C57BEE" w:rsidRPr="0094245E" w:rsidRDefault="00C57BEE" w:rsidP="00C57BEE">
      <w:pPr>
        <w:pStyle w:val="af9"/>
        <w:numPr>
          <w:ilvl w:val="0"/>
          <w:numId w:val="8"/>
        </w:numPr>
        <w:suppressAutoHyphens w:val="0"/>
        <w:spacing w:line="276" w:lineRule="auto"/>
        <w:jc w:val="both"/>
        <w:rPr>
          <w:rFonts w:asciiTheme="minorHAnsi" w:hAnsiTheme="minorHAnsi" w:cstheme="minorHAnsi"/>
          <w:sz w:val="22"/>
          <w:szCs w:val="22"/>
        </w:rPr>
      </w:pPr>
      <w:r w:rsidRPr="0094245E">
        <w:rPr>
          <w:rFonts w:asciiTheme="minorHAnsi" w:hAnsiTheme="minorHAnsi" w:cstheme="minorHAnsi"/>
          <w:sz w:val="22"/>
          <w:szCs w:val="22"/>
        </w:rPr>
        <w:t xml:space="preserve">Με την υπ άριθμό 335 / 2022 Απόφαση της Οικονομικής Επιτροπής , εγκρίθηκε η επιμήκυνση του χρονοδιαγράμματος της εκτέλεσης των εργασιών έως την 30-03-2023 .  </w:t>
      </w:r>
    </w:p>
    <w:p w:rsidR="00C57BEE" w:rsidRPr="0094245E" w:rsidRDefault="00C57BEE" w:rsidP="00C57BEE">
      <w:pPr>
        <w:pStyle w:val="af9"/>
        <w:numPr>
          <w:ilvl w:val="0"/>
          <w:numId w:val="8"/>
        </w:numPr>
        <w:suppressAutoHyphens w:val="0"/>
        <w:spacing w:line="276" w:lineRule="auto"/>
        <w:jc w:val="both"/>
        <w:rPr>
          <w:rFonts w:asciiTheme="minorHAnsi" w:hAnsiTheme="minorHAnsi" w:cstheme="minorHAnsi"/>
          <w:sz w:val="22"/>
          <w:szCs w:val="22"/>
        </w:rPr>
      </w:pPr>
      <w:r w:rsidRPr="0094245E">
        <w:rPr>
          <w:rFonts w:asciiTheme="minorHAnsi" w:hAnsiTheme="minorHAnsi" w:cstheme="minorHAnsi"/>
          <w:sz w:val="22"/>
          <w:szCs w:val="22"/>
        </w:rPr>
        <w:t xml:space="preserve">Με την υπ αριθμό 28 / 9-03-2023 Απόφαση του Δημοτικού Συμβουλίου εγκρίθηκε η παράταση προθεσμίας περαίωσης των εργασιών έως την 30-08-2023 . </w:t>
      </w:r>
    </w:p>
    <w:p w:rsidR="00C57BEE" w:rsidRPr="0094245E" w:rsidRDefault="00C57BEE" w:rsidP="00C57BEE">
      <w:pPr>
        <w:pStyle w:val="af9"/>
        <w:numPr>
          <w:ilvl w:val="0"/>
          <w:numId w:val="8"/>
        </w:numPr>
        <w:suppressAutoHyphens w:val="0"/>
        <w:spacing w:line="276" w:lineRule="auto"/>
        <w:jc w:val="both"/>
        <w:rPr>
          <w:rFonts w:asciiTheme="minorHAnsi" w:hAnsiTheme="minorHAnsi" w:cstheme="minorHAnsi"/>
          <w:sz w:val="22"/>
          <w:szCs w:val="22"/>
        </w:rPr>
      </w:pPr>
      <w:r w:rsidRPr="0094245E">
        <w:rPr>
          <w:rFonts w:asciiTheme="minorHAnsi" w:hAnsiTheme="minorHAnsi" w:cstheme="minorHAnsi"/>
          <w:sz w:val="22"/>
          <w:szCs w:val="22"/>
        </w:rPr>
        <w:t xml:space="preserve">Με την υπ αριθμό 172 / 27-07-2023 </w:t>
      </w:r>
      <w:r w:rsidRPr="0094245E">
        <w:rPr>
          <w:rFonts w:asciiTheme="minorHAnsi" w:hAnsiTheme="minorHAnsi" w:cstheme="minorHAnsi"/>
          <w:sz w:val="22"/>
          <w:szCs w:val="22"/>
          <w:lang w:val="en-US"/>
        </w:rPr>
        <w:t>A</w:t>
      </w:r>
      <w:r w:rsidRPr="0094245E">
        <w:rPr>
          <w:rFonts w:asciiTheme="minorHAnsi" w:hAnsiTheme="minorHAnsi" w:cstheme="minorHAnsi"/>
          <w:sz w:val="22"/>
          <w:szCs w:val="22"/>
        </w:rPr>
        <w:t>πόφαση του Δημοτικού Συμβουλίου εγκρίθηκε η παράταση προθεσμίας περαίωσης των εργασιών έως την 30-10-2023.</w:t>
      </w:r>
    </w:p>
    <w:p w:rsidR="00C57BEE" w:rsidRPr="0094245E" w:rsidRDefault="00C57BEE" w:rsidP="00C57BEE">
      <w:pPr>
        <w:pStyle w:val="af9"/>
        <w:spacing w:line="276" w:lineRule="auto"/>
        <w:jc w:val="both"/>
        <w:rPr>
          <w:rFonts w:asciiTheme="minorHAnsi" w:hAnsiTheme="minorHAnsi" w:cstheme="minorHAnsi"/>
          <w:sz w:val="22"/>
          <w:szCs w:val="22"/>
        </w:rPr>
      </w:pPr>
    </w:p>
    <w:p w:rsidR="00C57BEE" w:rsidRPr="0094245E" w:rsidRDefault="00C57BEE" w:rsidP="00C57BEE">
      <w:pPr>
        <w:pStyle w:val="af9"/>
        <w:numPr>
          <w:ilvl w:val="0"/>
          <w:numId w:val="8"/>
        </w:numPr>
        <w:suppressAutoHyphens w:val="0"/>
        <w:spacing w:line="276" w:lineRule="auto"/>
        <w:jc w:val="both"/>
        <w:rPr>
          <w:rFonts w:asciiTheme="minorHAnsi" w:hAnsiTheme="minorHAnsi" w:cstheme="minorHAnsi"/>
          <w:sz w:val="22"/>
          <w:szCs w:val="22"/>
        </w:rPr>
      </w:pPr>
      <w:r w:rsidRPr="0094245E">
        <w:rPr>
          <w:rFonts w:asciiTheme="minorHAnsi" w:hAnsiTheme="minorHAnsi" w:cstheme="minorHAnsi"/>
          <w:sz w:val="22"/>
          <w:szCs w:val="22"/>
        </w:rPr>
        <w:t>Με τις υπ άριθμό ( 85 / 28-04-2020 , 186 / 21-07-2020 , 52 / 2-03-2021 , 278 / 2021 , 104/2022 , 378/2022) Αποφάσεις της Οικονομικής Επιτροπής εγκρίθηκε ο 1</w:t>
      </w:r>
      <w:r w:rsidRPr="0094245E">
        <w:rPr>
          <w:rFonts w:asciiTheme="minorHAnsi" w:hAnsiTheme="minorHAnsi" w:cstheme="minorHAnsi"/>
          <w:sz w:val="22"/>
          <w:szCs w:val="22"/>
          <w:vertAlign w:val="superscript"/>
        </w:rPr>
        <w:t>ος</w:t>
      </w:r>
      <w:r w:rsidRPr="0094245E">
        <w:rPr>
          <w:rFonts w:asciiTheme="minorHAnsi" w:hAnsiTheme="minorHAnsi" w:cstheme="minorHAnsi"/>
          <w:sz w:val="22"/>
          <w:szCs w:val="22"/>
        </w:rPr>
        <w:t xml:space="preserve"> ΑΠΕ , 2</w:t>
      </w:r>
      <w:r w:rsidRPr="0094245E">
        <w:rPr>
          <w:rFonts w:asciiTheme="minorHAnsi" w:hAnsiTheme="minorHAnsi" w:cstheme="minorHAnsi"/>
          <w:sz w:val="22"/>
          <w:szCs w:val="22"/>
          <w:vertAlign w:val="superscript"/>
        </w:rPr>
        <w:t>ος</w:t>
      </w:r>
      <w:r w:rsidRPr="0094245E">
        <w:rPr>
          <w:rFonts w:asciiTheme="minorHAnsi" w:hAnsiTheme="minorHAnsi" w:cstheme="minorHAnsi"/>
          <w:sz w:val="22"/>
          <w:szCs w:val="22"/>
        </w:rPr>
        <w:t xml:space="preserve"> ΑΠΕ ,  ο 3</w:t>
      </w:r>
      <w:r w:rsidRPr="0094245E">
        <w:rPr>
          <w:rFonts w:asciiTheme="minorHAnsi" w:hAnsiTheme="minorHAnsi" w:cstheme="minorHAnsi"/>
          <w:sz w:val="22"/>
          <w:szCs w:val="22"/>
          <w:vertAlign w:val="superscript"/>
        </w:rPr>
        <w:t>ος</w:t>
      </w:r>
      <w:r w:rsidRPr="0094245E">
        <w:rPr>
          <w:rFonts w:asciiTheme="minorHAnsi" w:hAnsiTheme="minorHAnsi" w:cstheme="minorHAnsi"/>
          <w:sz w:val="22"/>
          <w:szCs w:val="22"/>
        </w:rPr>
        <w:t xml:space="preserve"> ΑΠΕ , 4</w:t>
      </w:r>
      <w:r w:rsidRPr="0094245E">
        <w:rPr>
          <w:rFonts w:asciiTheme="minorHAnsi" w:hAnsiTheme="minorHAnsi" w:cstheme="minorHAnsi"/>
          <w:sz w:val="22"/>
          <w:szCs w:val="22"/>
          <w:vertAlign w:val="superscript"/>
        </w:rPr>
        <w:t>ος</w:t>
      </w:r>
      <w:r w:rsidRPr="0094245E">
        <w:rPr>
          <w:rFonts w:asciiTheme="minorHAnsi" w:hAnsiTheme="minorHAnsi" w:cstheme="minorHAnsi"/>
          <w:sz w:val="22"/>
          <w:szCs w:val="22"/>
        </w:rPr>
        <w:t xml:space="preserve"> ΑΠΕ , 5</w:t>
      </w:r>
      <w:r w:rsidRPr="0094245E">
        <w:rPr>
          <w:rFonts w:asciiTheme="minorHAnsi" w:hAnsiTheme="minorHAnsi" w:cstheme="minorHAnsi"/>
          <w:sz w:val="22"/>
          <w:szCs w:val="22"/>
          <w:vertAlign w:val="superscript"/>
        </w:rPr>
        <w:t>ος</w:t>
      </w:r>
      <w:r w:rsidRPr="0094245E">
        <w:rPr>
          <w:rFonts w:asciiTheme="minorHAnsi" w:hAnsiTheme="minorHAnsi" w:cstheme="minorHAnsi"/>
          <w:sz w:val="22"/>
          <w:szCs w:val="22"/>
        </w:rPr>
        <w:t xml:space="preserve"> ΑΠΕ , 6</w:t>
      </w:r>
      <w:r w:rsidRPr="0094245E">
        <w:rPr>
          <w:rFonts w:asciiTheme="minorHAnsi" w:hAnsiTheme="minorHAnsi" w:cstheme="minorHAnsi"/>
          <w:sz w:val="22"/>
          <w:szCs w:val="22"/>
          <w:vertAlign w:val="superscript"/>
        </w:rPr>
        <w:t>ος</w:t>
      </w:r>
      <w:r w:rsidRPr="0094245E">
        <w:rPr>
          <w:rFonts w:asciiTheme="minorHAnsi" w:hAnsiTheme="minorHAnsi" w:cstheme="minorHAnsi"/>
          <w:sz w:val="22"/>
          <w:szCs w:val="22"/>
        </w:rPr>
        <w:t xml:space="preserve"> ΑΠΕ , καθώς και με την υπ αριθμό 149 / 12-07-2023 Απόφαση του Δ.Σ. εγκρίθηκε ο 7</w:t>
      </w:r>
      <w:r w:rsidRPr="0094245E">
        <w:rPr>
          <w:rFonts w:asciiTheme="minorHAnsi" w:hAnsiTheme="minorHAnsi" w:cstheme="minorHAnsi"/>
          <w:sz w:val="22"/>
          <w:szCs w:val="22"/>
          <w:vertAlign w:val="superscript"/>
        </w:rPr>
        <w:t>ος</w:t>
      </w:r>
      <w:r w:rsidRPr="0094245E">
        <w:rPr>
          <w:rFonts w:asciiTheme="minorHAnsi" w:hAnsiTheme="minorHAnsi" w:cstheme="minorHAnsi"/>
          <w:sz w:val="22"/>
          <w:szCs w:val="22"/>
        </w:rPr>
        <w:t xml:space="preserve"> ΑΠΕ , οι οποίοι περιλάμβαναν εργασίες απαραίτητες , που δεν είχαν προβλεφθεί στην αρχική εγκεκριμένη μελέτη. </w:t>
      </w:r>
    </w:p>
    <w:p w:rsidR="00C57BEE" w:rsidRPr="0094245E" w:rsidRDefault="00C57BEE" w:rsidP="00C57BEE">
      <w:pPr>
        <w:autoSpaceDE w:val="0"/>
        <w:autoSpaceDN w:val="0"/>
        <w:adjustRightInd w:val="0"/>
        <w:jc w:val="both"/>
        <w:rPr>
          <w:rFonts w:asciiTheme="minorHAnsi" w:eastAsia="Arial Unicode MS" w:hAnsiTheme="minorHAnsi" w:cstheme="minorHAnsi"/>
          <w:b/>
          <w:sz w:val="22"/>
          <w:szCs w:val="22"/>
        </w:rPr>
      </w:pPr>
    </w:p>
    <w:p w:rsidR="00C57BEE" w:rsidRPr="0094245E" w:rsidRDefault="00C57BEE" w:rsidP="00C57BEE">
      <w:pPr>
        <w:autoSpaceDE w:val="0"/>
        <w:autoSpaceDN w:val="0"/>
        <w:adjustRightInd w:val="0"/>
        <w:jc w:val="both"/>
        <w:rPr>
          <w:rFonts w:asciiTheme="minorHAnsi" w:eastAsia="Arial Unicode MS" w:hAnsiTheme="minorHAnsi" w:cstheme="minorHAnsi"/>
          <w:sz w:val="22"/>
          <w:szCs w:val="22"/>
        </w:rPr>
      </w:pPr>
      <w:r w:rsidRPr="0094245E">
        <w:rPr>
          <w:rFonts w:asciiTheme="minorHAnsi" w:eastAsia="Arial Unicode MS" w:hAnsiTheme="minorHAnsi" w:cstheme="minorHAnsi"/>
          <w:b/>
          <w:sz w:val="22"/>
          <w:szCs w:val="22"/>
        </w:rPr>
        <w:t xml:space="preserve">ΑΝΤΙΚΕΙΜΕΝΟ ΤΟΥ ΕΡΓΟΥ </w:t>
      </w:r>
      <w:r w:rsidRPr="0094245E">
        <w:rPr>
          <w:rFonts w:asciiTheme="minorHAnsi" w:eastAsia="Arial Unicode MS" w:hAnsiTheme="minorHAnsi" w:cstheme="minorHAnsi"/>
          <w:sz w:val="22"/>
          <w:szCs w:val="22"/>
        </w:rPr>
        <w:t xml:space="preserve"> είναι :</w:t>
      </w:r>
    </w:p>
    <w:p w:rsidR="00C57BEE" w:rsidRPr="0094245E" w:rsidRDefault="00C57BEE" w:rsidP="00C57BEE">
      <w:pPr>
        <w:autoSpaceDE w:val="0"/>
        <w:autoSpaceDN w:val="0"/>
        <w:adjustRightInd w:val="0"/>
        <w:jc w:val="both"/>
        <w:rPr>
          <w:rFonts w:asciiTheme="minorHAnsi" w:eastAsia="Arial Unicode MS" w:hAnsiTheme="minorHAnsi" w:cstheme="minorHAnsi"/>
          <w:sz w:val="22"/>
          <w:szCs w:val="22"/>
        </w:rPr>
      </w:pPr>
      <w:r w:rsidRPr="0094245E">
        <w:rPr>
          <w:rFonts w:asciiTheme="minorHAnsi" w:hAnsiTheme="minorHAnsi" w:cstheme="minorHAnsi"/>
          <w:sz w:val="22"/>
          <w:szCs w:val="22"/>
        </w:rPr>
        <w:t>ο εκσυγχρονισμός του υπόσκαφου κτιρίου που εφάπτεται του κτιριακού συγκροτήματος (πρώην κτίριο του Πανεπιστημίου). Πρόκειται για υφιστάμενο κτίριο που εκτείνεται υπόσκαφα σε υπόγειο χώρο κάτω από την πλατεία Λάμπρου Κατσώνη . Το υπόσκαφο αποτελείται από τον  υπόγειο ενιαίο χώρο με συνολικό ύψος 6,00 μ .Η  υφιστάμενη φέρουσα κατασκευή είναι από σύστημα στύλων και δοκών από οπλισμένο σκυρόδεμα σε όλη την έκταση .Η παρούσα κατάσταση του χώρου κρίνεται ιδιαίτερα επικίνδυνη λόγω των εκτεταμένων φθορών του οπλισμού και του  σκυροδέματος .Στο υπόγειο δημιουργείται ο πολύχωρος πολιτισμού που θα φιλοξενήσει διάφορες πολιτιστικές εκδηλώσεις καθαρού εμβαδού 319,41 μ2 , καθώς και βοηθητικούς  χώρους όπως  (διάδρομος , WC , προθάλαμος WC ΑΜΕΑ , WC ΑΜΕΑ , αποθήκη ) καθαρού εμβαδού 243,10 μ2</w:t>
      </w:r>
    </w:p>
    <w:p w:rsidR="00C57BEE" w:rsidRPr="0094245E" w:rsidRDefault="00C57BEE" w:rsidP="00C57BEE">
      <w:pPr>
        <w:shd w:val="clear" w:color="auto" w:fill="FFFFFF"/>
        <w:spacing w:line="276" w:lineRule="auto"/>
        <w:ind w:firstLine="720"/>
        <w:jc w:val="both"/>
        <w:rPr>
          <w:rFonts w:asciiTheme="minorHAnsi" w:eastAsia="Arial Unicode MS" w:hAnsiTheme="minorHAnsi" w:cstheme="minorHAnsi"/>
          <w:sz w:val="22"/>
          <w:szCs w:val="22"/>
        </w:rPr>
      </w:pPr>
    </w:p>
    <w:p w:rsidR="00C57BEE" w:rsidRPr="0094245E" w:rsidRDefault="00C57BEE" w:rsidP="00C57BEE">
      <w:pPr>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b/>
          <w:sz w:val="22"/>
          <w:szCs w:val="22"/>
        </w:rPr>
        <w:t>ΠΡΟΤΑΣΗ ΠΑΡΑΤΑΣΗΣ</w:t>
      </w:r>
      <w:r w:rsidRPr="0094245E">
        <w:rPr>
          <w:rFonts w:asciiTheme="minorHAnsi" w:eastAsia="Arial Unicode MS" w:hAnsiTheme="minorHAnsi" w:cstheme="minorHAnsi"/>
          <w:sz w:val="22"/>
          <w:szCs w:val="22"/>
        </w:rPr>
        <w:t xml:space="preserve"> : </w:t>
      </w:r>
    </w:p>
    <w:p w:rsidR="00C57BEE" w:rsidRPr="0094245E" w:rsidRDefault="00C57BEE" w:rsidP="00C57BEE">
      <w:pPr>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 xml:space="preserve">Ο ανάδοχος με το υπ΄ αριθμό 18174 / 22-09-2023 έγγραφο , αιτείται παράταση εκτέλεσης των εργασιών του προαναφερόμενου έργου </w:t>
      </w:r>
      <w:r w:rsidRPr="0094245E">
        <w:rPr>
          <w:rFonts w:asciiTheme="minorHAnsi" w:eastAsia="Arial Unicode MS" w:hAnsiTheme="minorHAnsi" w:cstheme="minorHAnsi"/>
          <w:b/>
          <w:sz w:val="22"/>
          <w:szCs w:val="22"/>
        </w:rPr>
        <w:t xml:space="preserve">τουλάχιστον έως την  </w:t>
      </w:r>
      <w:r w:rsidRPr="0094245E">
        <w:rPr>
          <w:rFonts w:asciiTheme="minorHAnsi" w:eastAsia="Arial Unicode MS" w:hAnsiTheme="minorHAnsi" w:cstheme="minorHAnsi"/>
          <w:b/>
          <w:sz w:val="22"/>
          <w:szCs w:val="22"/>
          <w:u w:val="single"/>
        </w:rPr>
        <w:t>31-12-2023</w:t>
      </w:r>
      <w:r w:rsidRPr="0094245E">
        <w:rPr>
          <w:rFonts w:asciiTheme="minorHAnsi" w:eastAsia="Arial Unicode MS" w:hAnsiTheme="minorHAnsi" w:cstheme="minorHAnsi"/>
          <w:sz w:val="22"/>
          <w:szCs w:val="22"/>
        </w:rPr>
        <w:t xml:space="preserve"> </w:t>
      </w:r>
      <w:r w:rsidRPr="0094245E">
        <w:rPr>
          <w:rFonts w:asciiTheme="minorHAnsi" w:eastAsia="Arial Unicode MS" w:hAnsiTheme="minorHAnsi" w:cstheme="minorHAnsi"/>
          <w:sz w:val="22"/>
          <w:szCs w:val="22"/>
          <w:u w:val="single"/>
        </w:rPr>
        <w:t>με αναθεώρηση</w:t>
      </w:r>
      <w:r w:rsidRPr="0094245E">
        <w:rPr>
          <w:rFonts w:asciiTheme="minorHAnsi" w:eastAsia="Arial Unicode MS" w:hAnsiTheme="minorHAnsi" w:cstheme="minorHAnsi"/>
          <w:sz w:val="22"/>
          <w:szCs w:val="22"/>
        </w:rPr>
        <w:t xml:space="preserve"> (χωρίς υπαιτιότητα του αναδόχου), αναφερόμενος στους κάτωθι λόγους :</w:t>
      </w:r>
    </w:p>
    <w:p w:rsidR="00C57BEE" w:rsidRPr="0094245E" w:rsidRDefault="00C57BEE" w:rsidP="00C57BEE">
      <w:pPr>
        <w:pStyle w:val="af9"/>
        <w:numPr>
          <w:ilvl w:val="0"/>
          <w:numId w:val="10"/>
        </w:numPr>
        <w:suppressAutoHyphens w:val="0"/>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Οι εργασίες του φυσικού αντικειμένου δεν εκτελούνται (έχει γίνει διακοπή των εργασιών ) λόγω μη πληρωμής μέχρι σήμερα του 17</w:t>
      </w:r>
      <w:r w:rsidRPr="0094245E">
        <w:rPr>
          <w:rFonts w:asciiTheme="minorHAnsi" w:eastAsia="Arial Unicode MS" w:hAnsiTheme="minorHAnsi" w:cstheme="minorHAnsi"/>
          <w:sz w:val="22"/>
          <w:szCs w:val="22"/>
          <w:vertAlign w:val="superscript"/>
        </w:rPr>
        <w:t>ου</w:t>
      </w:r>
      <w:r w:rsidRPr="0094245E">
        <w:rPr>
          <w:rFonts w:asciiTheme="minorHAnsi" w:eastAsia="Arial Unicode MS" w:hAnsiTheme="minorHAnsi" w:cstheme="minorHAnsi"/>
          <w:sz w:val="22"/>
          <w:szCs w:val="22"/>
        </w:rPr>
        <w:t xml:space="preserve"> λογαριασμού . </w:t>
      </w:r>
    </w:p>
    <w:p w:rsidR="00C57BEE" w:rsidRPr="0094245E" w:rsidRDefault="00C57BEE" w:rsidP="00C57BEE">
      <w:pPr>
        <w:pStyle w:val="Style11"/>
        <w:widowControl/>
        <w:numPr>
          <w:ilvl w:val="0"/>
          <w:numId w:val="9"/>
        </w:numPr>
        <w:tabs>
          <w:tab w:val="left" w:pos="691"/>
        </w:tabs>
        <w:spacing w:line="374" w:lineRule="exact"/>
        <w:rPr>
          <w:rStyle w:val="FontStyle17"/>
          <w:rFonts w:asciiTheme="minorHAnsi" w:hAnsiTheme="minorHAnsi" w:cstheme="minorHAnsi"/>
        </w:rPr>
      </w:pPr>
      <w:r w:rsidRPr="0094245E">
        <w:rPr>
          <w:rFonts w:asciiTheme="minorHAnsi" w:hAnsiTheme="minorHAnsi" w:cstheme="minorHAnsi"/>
          <w:color w:val="000000"/>
          <w:sz w:val="22"/>
          <w:szCs w:val="22"/>
        </w:rPr>
        <w:lastRenderedPageBreak/>
        <w:t>Ο</w:t>
      </w:r>
      <w:r w:rsidRPr="0094245E">
        <w:rPr>
          <w:rStyle w:val="FontStyle17"/>
          <w:rFonts w:asciiTheme="minorHAnsi" w:hAnsiTheme="minorHAnsi" w:cstheme="minorHAnsi"/>
        </w:rPr>
        <w:t xml:space="preserve">ι καιρικές συνθήκες που επικρατούν στον τόπο εκτέλεσης του έργου κατά τους μήνες Ιούλιο &amp; Αύγουστο (υψηλές θερμοκρασίες, καύσωνας) δεν ενδείκνυται για την εκτέλεση πολλών εργασιών. </w:t>
      </w:r>
    </w:p>
    <w:p w:rsidR="00C57BEE" w:rsidRPr="0094245E" w:rsidRDefault="00C57BEE" w:rsidP="00C57BEE">
      <w:pPr>
        <w:pStyle w:val="Style11"/>
        <w:widowControl/>
        <w:numPr>
          <w:ilvl w:val="0"/>
          <w:numId w:val="9"/>
        </w:numPr>
        <w:tabs>
          <w:tab w:val="left" w:pos="691"/>
        </w:tabs>
        <w:spacing w:line="374" w:lineRule="exact"/>
        <w:rPr>
          <w:rStyle w:val="FontStyle17"/>
          <w:rFonts w:asciiTheme="minorHAnsi" w:hAnsiTheme="minorHAnsi" w:cstheme="minorHAnsi"/>
        </w:rPr>
      </w:pPr>
      <w:r w:rsidRPr="0094245E">
        <w:rPr>
          <w:rStyle w:val="FontStyle17"/>
          <w:rFonts w:asciiTheme="minorHAnsi" w:hAnsiTheme="minorHAnsi" w:cstheme="minorHAnsi"/>
        </w:rPr>
        <w:t xml:space="preserve">Επιπλέον τους ανωτέρω μήνες ,οι Υπηρεσίες του Δήμου Λεβαδέων υπολειτουργούσαν λόγω μετακόμισης σε νέο κτίριο. Ειδικότερα κατά τον μήνα Αύγουστο πολλές προμηθεύτριες εταιρείες δεν λειτουργούσαν λόγω καλοκαιρινών διακοπών.  </w:t>
      </w:r>
    </w:p>
    <w:p w:rsidR="00C57BEE" w:rsidRPr="0094245E" w:rsidRDefault="00C57BEE" w:rsidP="00C57BEE">
      <w:pPr>
        <w:pStyle w:val="Style11"/>
        <w:widowControl/>
        <w:numPr>
          <w:ilvl w:val="0"/>
          <w:numId w:val="9"/>
        </w:numPr>
        <w:tabs>
          <w:tab w:val="left" w:pos="691"/>
        </w:tabs>
        <w:spacing w:line="374" w:lineRule="exact"/>
        <w:rPr>
          <w:rFonts w:asciiTheme="minorHAnsi" w:hAnsiTheme="minorHAnsi" w:cstheme="minorHAnsi"/>
          <w:sz w:val="22"/>
          <w:szCs w:val="22"/>
        </w:rPr>
      </w:pPr>
      <w:r w:rsidRPr="0094245E">
        <w:rPr>
          <w:rStyle w:val="FontStyle17"/>
          <w:rFonts w:asciiTheme="minorHAnsi" w:hAnsiTheme="minorHAnsi" w:cstheme="minorHAnsi"/>
        </w:rPr>
        <w:t>Τέλος, όπως γνωρίζετε</w:t>
      </w:r>
      <w:r w:rsidRPr="0094245E">
        <w:rPr>
          <w:rFonts w:asciiTheme="minorHAnsi" w:hAnsiTheme="minorHAnsi" w:cstheme="minorHAnsi"/>
          <w:sz w:val="22"/>
          <w:szCs w:val="22"/>
        </w:rPr>
        <w:t>, για κάθε έργο που εκτελείται με οικοδομική άδεια ή άδεια δόμησης είναι υποχρεωτικός ο έλεγχος ορθής εφαρμογής. Οι έλεγχοι  αυτοί διενεργούνται σε στάδια (αρχικός και τελικός) από διαφορετικούς κάθε φορά Ελεγκτές Δόμησης με αυτοψία και έλεγχο της εφαρμογής των μελετών βάσει των οποίων εκδόθηκε η άδεια δόμησης. Μετά τη διενέργεια του επιτόπιου ελέγχου, συντάσσεται από τους Ελεγκτές Δόμησης το σχετικό Πόρισμα Ελέγχου το οποίο επέχει θέση έκθεσης αυτοψίας και απαιτείται σαφής διατύπωση του αποτελέσματος του ελέγχου.</w:t>
      </w:r>
      <w:r w:rsidRPr="0094245E">
        <w:rPr>
          <w:rStyle w:val="FontStyle17"/>
          <w:rFonts w:asciiTheme="minorHAnsi" w:hAnsiTheme="minorHAnsi" w:cstheme="minorHAnsi"/>
        </w:rPr>
        <w:t xml:space="preserve"> Επομένως, ο χρόνος από την έναρξη όλων των ενεργειών για το κάλεσμα του ελεγκτή Δόμησης, μέχρι και την ημερομηνία κοινοποίησης του σχετικού Πορίσματος στην εταιρεία μας και στη συνέχεια η διαδικασία που απαιτείται για το κλείσιμο του φακέλου του έργου στην Πολεοδομία, συνιστά λόγο παράτασης της συνολικής προθεσμίας περάτωσης του έργου</w:t>
      </w:r>
    </w:p>
    <w:p w:rsidR="00C57BEE" w:rsidRPr="0094245E" w:rsidRDefault="00C57BEE" w:rsidP="00C57BEE">
      <w:pPr>
        <w:pStyle w:val="af9"/>
        <w:numPr>
          <w:ilvl w:val="0"/>
          <w:numId w:val="9"/>
        </w:numPr>
        <w:suppressAutoHyphens w:val="0"/>
        <w:spacing w:line="276" w:lineRule="auto"/>
        <w:jc w:val="both"/>
        <w:rPr>
          <w:rFonts w:asciiTheme="minorHAnsi" w:eastAsia="Arial Unicode MS" w:hAnsiTheme="minorHAnsi" w:cstheme="minorHAnsi"/>
          <w:sz w:val="22"/>
          <w:szCs w:val="22"/>
        </w:rPr>
      </w:pPr>
      <w:r w:rsidRPr="0094245E">
        <w:rPr>
          <w:rFonts w:asciiTheme="minorHAnsi" w:hAnsiTheme="minorHAnsi" w:cstheme="minorHAnsi"/>
          <w:sz w:val="22"/>
          <w:szCs w:val="22"/>
        </w:rPr>
        <w:t xml:space="preserve">Ενόψει των ανωτέρω, με την παρούσα, ζητούμε να ληφθούν υπόψη όλα </w:t>
      </w:r>
      <w:r w:rsidRPr="0094245E">
        <w:rPr>
          <w:rFonts w:asciiTheme="minorHAnsi" w:hAnsiTheme="minorHAnsi" w:cstheme="minorHAnsi"/>
          <w:spacing w:val="-8"/>
          <w:sz w:val="22"/>
          <w:szCs w:val="22"/>
        </w:rPr>
        <w:t xml:space="preserve">τα </w:t>
      </w:r>
      <w:r w:rsidRPr="0094245E">
        <w:rPr>
          <w:rFonts w:asciiTheme="minorHAnsi" w:hAnsiTheme="minorHAnsi" w:cstheme="minorHAnsi"/>
          <w:sz w:val="22"/>
          <w:szCs w:val="22"/>
        </w:rPr>
        <w:t xml:space="preserve">αμέσως παραπάνω αναφερόμενα (τα οποία προέκυψαν χωρίς δική μας </w:t>
      </w:r>
      <w:r w:rsidRPr="0094245E">
        <w:rPr>
          <w:rFonts w:asciiTheme="minorHAnsi" w:hAnsiTheme="minorHAnsi" w:cstheme="minorHAnsi"/>
          <w:spacing w:val="-2"/>
          <w:sz w:val="22"/>
          <w:szCs w:val="22"/>
        </w:rPr>
        <w:t xml:space="preserve">υπαιτιότητα, </w:t>
      </w:r>
      <w:r w:rsidRPr="0094245E">
        <w:rPr>
          <w:rFonts w:asciiTheme="minorHAnsi" w:hAnsiTheme="minorHAnsi" w:cstheme="minorHAnsi"/>
          <w:sz w:val="22"/>
          <w:szCs w:val="22"/>
        </w:rPr>
        <w:t xml:space="preserve">άλλως και σε κάθε περίπτωση, χωρίς αποκλειστική μας υπαιτιότητα) </w:t>
      </w:r>
      <w:r w:rsidRPr="0094245E">
        <w:rPr>
          <w:rFonts w:asciiTheme="minorHAnsi" w:hAnsiTheme="minorHAnsi" w:cstheme="minorHAnsi"/>
          <w:spacing w:val="-5"/>
          <w:sz w:val="22"/>
          <w:szCs w:val="22"/>
        </w:rPr>
        <w:t>και</w:t>
      </w:r>
      <w:r w:rsidRPr="0094245E">
        <w:rPr>
          <w:rFonts w:asciiTheme="minorHAnsi" w:hAnsiTheme="minorHAnsi" w:cstheme="minorHAnsi"/>
          <w:spacing w:val="-5"/>
          <w:sz w:val="22"/>
          <w:szCs w:val="22"/>
          <w:u w:val="single"/>
        </w:rPr>
        <w:t xml:space="preserve"> </w:t>
      </w:r>
      <w:r w:rsidRPr="0094245E">
        <w:rPr>
          <w:rFonts w:asciiTheme="minorHAnsi" w:hAnsiTheme="minorHAnsi" w:cstheme="minorHAnsi"/>
          <w:b/>
          <w:sz w:val="22"/>
          <w:szCs w:val="22"/>
          <w:u w:val="single"/>
        </w:rPr>
        <w:t>υποβάλλουμε αίτημα</w:t>
      </w:r>
      <w:r w:rsidRPr="0094245E">
        <w:rPr>
          <w:rFonts w:asciiTheme="minorHAnsi" w:hAnsiTheme="minorHAnsi" w:cstheme="minorHAnsi"/>
          <w:b/>
          <w:sz w:val="22"/>
          <w:szCs w:val="22"/>
        </w:rPr>
        <w:t xml:space="preserve"> </w:t>
      </w:r>
      <w:r w:rsidRPr="0094245E">
        <w:rPr>
          <w:rFonts w:asciiTheme="minorHAnsi" w:hAnsiTheme="minorHAnsi" w:cstheme="minorHAnsi"/>
          <w:sz w:val="22"/>
          <w:szCs w:val="22"/>
        </w:rPr>
        <w:t xml:space="preserve">για την παράταση στην συνολική προθεσμία εκτέλεσης </w:t>
      </w:r>
      <w:r w:rsidRPr="0094245E">
        <w:rPr>
          <w:rFonts w:asciiTheme="minorHAnsi" w:hAnsiTheme="minorHAnsi" w:cstheme="minorHAnsi"/>
          <w:spacing w:val="-5"/>
          <w:sz w:val="22"/>
          <w:szCs w:val="22"/>
        </w:rPr>
        <w:t xml:space="preserve">των </w:t>
      </w:r>
      <w:r w:rsidRPr="0094245E">
        <w:rPr>
          <w:rFonts w:asciiTheme="minorHAnsi" w:hAnsiTheme="minorHAnsi" w:cstheme="minorHAnsi"/>
          <w:sz w:val="22"/>
          <w:szCs w:val="22"/>
        </w:rPr>
        <w:t>εργασιών</w:t>
      </w:r>
      <w:r w:rsidRPr="0094245E">
        <w:rPr>
          <w:rFonts w:asciiTheme="minorHAnsi" w:hAnsiTheme="minorHAnsi" w:cstheme="minorHAnsi"/>
          <w:spacing w:val="22"/>
          <w:sz w:val="22"/>
          <w:szCs w:val="22"/>
        </w:rPr>
        <w:t xml:space="preserve"> </w:t>
      </w:r>
      <w:r w:rsidRPr="0094245E">
        <w:rPr>
          <w:rFonts w:asciiTheme="minorHAnsi" w:hAnsiTheme="minorHAnsi" w:cstheme="minorHAnsi"/>
          <w:sz w:val="22"/>
          <w:szCs w:val="22"/>
        </w:rPr>
        <w:t>του</w:t>
      </w:r>
      <w:r w:rsidRPr="0094245E">
        <w:rPr>
          <w:rFonts w:asciiTheme="minorHAnsi" w:hAnsiTheme="minorHAnsi" w:cstheme="minorHAnsi"/>
          <w:spacing w:val="22"/>
          <w:sz w:val="22"/>
          <w:szCs w:val="22"/>
        </w:rPr>
        <w:t xml:space="preserve"> </w:t>
      </w:r>
      <w:r w:rsidRPr="0094245E">
        <w:rPr>
          <w:rFonts w:asciiTheme="minorHAnsi" w:hAnsiTheme="minorHAnsi" w:cstheme="minorHAnsi"/>
          <w:sz w:val="22"/>
          <w:szCs w:val="22"/>
        </w:rPr>
        <w:t>εν θέματι</w:t>
      </w:r>
      <w:r w:rsidRPr="0094245E">
        <w:rPr>
          <w:rFonts w:asciiTheme="minorHAnsi" w:hAnsiTheme="minorHAnsi" w:cstheme="minorHAnsi"/>
          <w:spacing w:val="22"/>
          <w:sz w:val="22"/>
          <w:szCs w:val="22"/>
        </w:rPr>
        <w:t xml:space="preserve"> </w:t>
      </w:r>
      <w:r w:rsidRPr="0094245E">
        <w:rPr>
          <w:rFonts w:asciiTheme="minorHAnsi" w:hAnsiTheme="minorHAnsi" w:cstheme="minorHAnsi"/>
          <w:sz w:val="22"/>
          <w:szCs w:val="22"/>
        </w:rPr>
        <w:t>έργου</w:t>
      </w:r>
      <w:r w:rsidRPr="0094245E">
        <w:rPr>
          <w:rFonts w:asciiTheme="minorHAnsi" w:hAnsiTheme="minorHAnsi" w:cstheme="minorHAnsi"/>
          <w:spacing w:val="22"/>
          <w:sz w:val="22"/>
          <w:szCs w:val="22"/>
        </w:rPr>
        <w:t xml:space="preserve"> </w:t>
      </w:r>
      <w:r w:rsidRPr="0094245E">
        <w:rPr>
          <w:rFonts w:asciiTheme="minorHAnsi" w:hAnsiTheme="minorHAnsi" w:cstheme="minorHAnsi"/>
          <w:sz w:val="22"/>
          <w:szCs w:val="22"/>
        </w:rPr>
        <w:t>(και</w:t>
      </w:r>
      <w:r w:rsidRPr="0094245E">
        <w:rPr>
          <w:rFonts w:asciiTheme="minorHAnsi" w:hAnsiTheme="minorHAnsi" w:cstheme="minorHAnsi"/>
          <w:spacing w:val="22"/>
          <w:sz w:val="22"/>
          <w:szCs w:val="22"/>
        </w:rPr>
        <w:t xml:space="preserve"> </w:t>
      </w:r>
      <w:r w:rsidRPr="0094245E">
        <w:rPr>
          <w:rFonts w:asciiTheme="minorHAnsi" w:hAnsiTheme="minorHAnsi" w:cstheme="minorHAnsi"/>
          <w:sz w:val="22"/>
          <w:szCs w:val="22"/>
        </w:rPr>
        <w:t>μάλιστα</w:t>
      </w:r>
      <w:r w:rsidRPr="0094245E">
        <w:rPr>
          <w:rFonts w:asciiTheme="minorHAnsi" w:hAnsiTheme="minorHAnsi" w:cstheme="minorHAnsi"/>
          <w:spacing w:val="22"/>
          <w:sz w:val="22"/>
          <w:szCs w:val="22"/>
        </w:rPr>
        <w:t xml:space="preserve"> </w:t>
      </w:r>
      <w:r w:rsidRPr="0094245E">
        <w:rPr>
          <w:rFonts w:asciiTheme="minorHAnsi" w:hAnsiTheme="minorHAnsi" w:cstheme="minorHAnsi"/>
          <w:sz w:val="22"/>
          <w:szCs w:val="22"/>
        </w:rPr>
        <w:t>με</w:t>
      </w:r>
      <w:r w:rsidRPr="0094245E">
        <w:rPr>
          <w:rFonts w:asciiTheme="minorHAnsi" w:hAnsiTheme="minorHAnsi" w:cstheme="minorHAnsi"/>
          <w:spacing w:val="22"/>
          <w:sz w:val="22"/>
          <w:szCs w:val="22"/>
        </w:rPr>
        <w:t xml:space="preserve"> </w:t>
      </w:r>
      <w:r w:rsidRPr="0094245E">
        <w:rPr>
          <w:rFonts w:asciiTheme="minorHAnsi" w:hAnsiTheme="minorHAnsi" w:cstheme="minorHAnsi"/>
          <w:sz w:val="22"/>
          <w:szCs w:val="22"/>
        </w:rPr>
        <w:t>αναθεώρηση,</w:t>
      </w:r>
      <w:r w:rsidRPr="0094245E">
        <w:rPr>
          <w:rFonts w:asciiTheme="minorHAnsi" w:hAnsiTheme="minorHAnsi" w:cstheme="minorHAnsi"/>
          <w:spacing w:val="22"/>
          <w:sz w:val="22"/>
          <w:szCs w:val="22"/>
        </w:rPr>
        <w:t xml:space="preserve"> </w:t>
      </w:r>
      <w:r w:rsidRPr="0094245E">
        <w:rPr>
          <w:rFonts w:asciiTheme="minorHAnsi" w:hAnsiTheme="minorHAnsi" w:cstheme="minorHAnsi"/>
          <w:sz w:val="22"/>
          <w:szCs w:val="22"/>
        </w:rPr>
        <w:t>αφού</w:t>
      </w:r>
      <w:r w:rsidRPr="0094245E">
        <w:rPr>
          <w:rFonts w:asciiTheme="minorHAnsi" w:hAnsiTheme="minorHAnsi" w:cstheme="minorHAnsi"/>
          <w:spacing w:val="22"/>
          <w:sz w:val="22"/>
          <w:szCs w:val="22"/>
        </w:rPr>
        <w:t xml:space="preserve"> </w:t>
      </w:r>
      <w:r w:rsidRPr="0094245E">
        <w:rPr>
          <w:rFonts w:asciiTheme="minorHAnsi" w:hAnsiTheme="minorHAnsi" w:cstheme="minorHAnsi"/>
          <w:sz w:val="22"/>
          <w:szCs w:val="22"/>
        </w:rPr>
        <w:t>δεν</w:t>
      </w:r>
      <w:r w:rsidRPr="0094245E">
        <w:rPr>
          <w:rFonts w:asciiTheme="minorHAnsi" w:hAnsiTheme="minorHAnsi" w:cstheme="minorHAnsi"/>
          <w:spacing w:val="22"/>
          <w:sz w:val="22"/>
          <w:szCs w:val="22"/>
        </w:rPr>
        <w:t xml:space="preserve"> </w:t>
      </w:r>
      <w:r w:rsidRPr="0094245E">
        <w:rPr>
          <w:rFonts w:asciiTheme="minorHAnsi" w:hAnsiTheme="minorHAnsi" w:cstheme="minorHAnsi"/>
          <w:sz w:val="22"/>
          <w:szCs w:val="22"/>
        </w:rPr>
        <w:t>μας</w:t>
      </w:r>
      <w:r w:rsidRPr="0094245E">
        <w:rPr>
          <w:rFonts w:asciiTheme="minorHAnsi" w:hAnsiTheme="minorHAnsi" w:cstheme="minorHAnsi"/>
          <w:spacing w:val="22"/>
          <w:sz w:val="22"/>
          <w:szCs w:val="22"/>
        </w:rPr>
        <w:t xml:space="preserve"> </w:t>
      </w:r>
      <w:r w:rsidRPr="0094245E">
        <w:rPr>
          <w:rFonts w:asciiTheme="minorHAnsi" w:hAnsiTheme="minorHAnsi" w:cstheme="minorHAnsi"/>
          <w:sz w:val="22"/>
          <w:szCs w:val="22"/>
        </w:rPr>
        <w:t xml:space="preserve">βαρύνει καμία απολύτως υπαιτιότητα), η οποία </w:t>
      </w:r>
      <w:r w:rsidRPr="0094245E">
        <w:rPr>
          <w:rFonts w:asciiTheme="minorHAnsi" w:hAnsiTheme="minorHAnsi" w:cstheme="minorHAnsi"/>
          <w:b/>
          <w:sz w:val="22"/>
          <w:szCs w:val="22"/>
        </w:rPr>
        <w:t>–</w:t>
      </w:r>
      <w:r w:rsidRPr="0094245E">
        <w:rPr>
          <w:rFonts w:asciiTheme="minorHAnsi" w:hAnsiTheme="minorHAnsi" w:cstheme="minorHAnsi"/>
          <w:b/>
          <w:sz w:val="22"/>
          <w:szCs w:val="22"/>
          <w:u w:val="single"/>
        </w:rPr>
        <w:t xml:space="preserve"> για τους εδώ και μόνο αναφερόμενους</w:t>
      </w:r>
      <w:r w:rsidRPr="0094245E">
        <w:rPr>
          <w:rFonts w:asciiTheme="minorHAnsi" w:hAnsiTheme="minorHAnsi" w:cstheme="minorHAnsi"/>
          <w:b/>
          <w:sz w:val="22"/>
          <w:szCs w:val="22"/>
        </w:rPr>
        <w:t xml:space="preserve"> </w:t>
      </w:r>
      <w:r w:rsidRPr="0094245E">
        <w:rPr>
          <w:rFonts w:asciiTheme="minorHAnsi" w:hAnsiTheme="minorHAnsi" w:cstheme="minorHAnsi"/>
          <w:b/>
          <w:spacing w:val="-134"/>
          <w:sz w:val="22"/>
          <w:szCs w:val="22"/>
          <w:u w:val="single"/>
        </w:rPr>
        <w:t>λ</w:t>
      </w:r>
      <w:r w:rsidRPr="0094245E">
        <w:rPr>
          <w:rFonts w:asciiTheme="minorHAnsi" w:hAnsiTheme="minorHAnsi" w:cstheme="minorHAnsi"/>
          <w:b/>
          <w:sz w:val="22"/>
          <w:szCs w:val="22"/>
          <w:u w:val="single"/>
        </w:rPr>
        <w:t>λόγους –</w:t>
      </w:r>
      <w:r w:rsidRPr="0094245E">
        <w:rPr>
          <w:rFonts w:asciiTheme="minorHAnsi" w:hAnsiTheme="minorHAnsi" w:cstheme="minorHAnsi"/>
          <w:b/>
          <w:sz w:val="22"/>
          <w:szCs w:val="22"/>
        </w:rPr>
        <w:t xml:space="preserve"> </w:t>
      </w:r>
      <w:r w:rsidRPr="0094245E">
        <w:rPr>
          <w:rFonts w:asciiTheme="minorHAnsi" w:hAnsiTheme="minorHAnsi" w:cstheme="minorHAnsi"/>
          <w:sz w:val="22"/>
          <w:szCs w:val="22"/>
        </w:rPr>
        <w:t xml:space="preserve">θα πρέπει να είναι, σύμφωνα με την καλή πίστη και τα χρηστά ήθη, </w:t>
      </w:r>
      <w:r w:rsidRPr="0094245E">
        <w:rPr>
          <w:rFonts w:asciiTheme="minorHAnsi" w:hAnsiTheme="minorHAnsi" w:cstheme="minorHAnsi"/>
          <w:b/>
          <w:sz w:val="22"/>
          <w:szCs w:val="22"/>
        </w:rPr>
        <w:t xml:space="preserve">τουλάχιστον μέχρι τις 31-12-2023 </w:t>
      </w:r>
      <w:r w:rsidRPr="0094245E">
        <w:rPr>
          <w:rFonts w:asciiTheme="minorHAnsi" w:hAnsiTheme="minorHAnsi" w:cstheme="minorHAnsi"/>
          <w:sz w:val="22"/>
          <w:szCs w:val="22"/>
        </w:rPr>
        <w:t>, παρότι δεν μπορεί να οριοθετηθεί ακριβώς και να ζητηθεί από εμάς το ακριβές χρονικό διάστημα της αναγκαίας παράτασης της συνολικής προθεσμίας για την εκτέλεση των εργασιών του πιο πάνω έργου</w:t>
      </w:r>
    </w:p>
    <w:p w:rsidR="00C57BEE" w:rsidRPr="0094245E" w:rsidRDefault="00C57BEE" w:rsidP="00C57BEE">
      <w:pPr>
        <w:spacing w:line="276" w:lineRule="auto"/>
        <w:ind w:left="405" w:firstLine="315"/>
        <w:jc w:val="both"/>
        <w:rPr>
          <w:rFonts w:asciiTheme="minorHAnsi" w:eastAsia="Arial Unicode MS" w:hAnsiTheme="minorHAnsi" w:cstheme="minorHAnsi"/>
          <w:sz w:val="22"/>
          <w:szCs w:val="22"/>
        </w:rPr>
      </w:pPr>
    </w:p>
    <w:p w:rsidR="00C57BEE" w:rsidRPr="0094245E" w:rsidRDefault="00C57BEE" w:rsidP="00C57BEE">
      <w:pPr>
        <w:spacing w:line="276" w:lineRule="auto"/>
        <w:ind w:left="405" w:firstLine="315"/>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 xml:space="preserve">Η Διευθύνουσα Υπηρεσία λαμβάνοντας υπόψη τα ανωτέρω, γνωστοποιεί , ότι με την υπ αριθμό 16904 / 4-09-2023 Απόφαση της Διευθύνουσας Υπηρεσίας , έγινε αποδεκτό το περιεχόμενο της Ειδικής Δήλωσης διακοπής εργασιών που έκανε ο ανάδοχος του ανωτέρου έργου , </w:t>
      </w:r>
      <w:r w:rsidRPr="0094245E">
        <w:rPr>
          <w:rFonts w:asciiTheme="minorHAnsi" w:eastAsia="Arial Unicode MS" w:hAnsiTheme="minorHAnsi" w:cstheme="minorHAnsi"/>
          <w:sz w:val="22"/>
          <w:szCs w:val="22"/>
          <w:u w:val="single"/>
        </w:rPr>
        <w:t>λόγω μη πληρωμής μέχρι σήμερα του 17</w:t>
      </w:r>
      <w:r w:rsidRPr="0094245E">
        <w:rPr>
          <w:rFonts w:asciiTheme="minorHAnsi" w:eastAsia="Arial Unicode MS" w:hAnsiTheme="minorHAnsi" w:cstheme="minorHAnsi"/>
          <w:sz w:val="22"/>
          <w:szCs w:val="22"/>
          <w:u w:val="single"/>
          <w:vertAlign w:val="superscript"/>
        </w:rPr>
        <w:t>ου</w:t>
      </w:r>
      <w:r w:rsidRPr="0094245E">
        <w:rPr>
          <w:rFonts w:asciiTheme="minorHAnsi" w:eastAsia="Arial Unicode MS" w:hAnsiTheme="minorHAnsi" w:cstheme="minorHAnsi"/>
          <w:sz w:val="22"/>
          <w:szCs w:val="22"/>
          <w:u w:val="single"/>
        </w:rPr>
        <w:t xml:space="preserve"> λογαριασμού , ο οποίος έχει εγκριθεί και θεωρηθεί από την Διευθύνουσα Υπηρεσία την 29-06-2023 . Επίσης έχουν εγκριθεί και θεωρηθεί από την Διευθύνουσα Υπηρεσία ο 18</w:t>
      </w:r>
      <w:r w:rsidRPr="0094245E">
        <w:rPr>
          <w:rFonts w:asciiTheme="minorHAnsi" w:eastAsia="Arial Unicode MS" w:hAnsiTheme="minorHAnsi" w:cstheme="minorHAnsi"/>
          <w:sz w:val="22"/>
          <w:szCs w:val="22"/>
          <w:u w:val="single"/>
          <w:vertAlign w:val="superscript"/>
        </w:rPr>
        <w:t>ος</w:t>
      </w:r>
      <w:r w:rsidRPr="0094245E">
        <w:rPr>
          <w:rFonts w:asciiTheme="minorHAnsi" w:eastAsia="Arial Unicode MS" w:hAnsiTheme="minorHAnsi" w:cstheme="minorHAnsi"/>
          <w:sz w:val="22"/>
          <w:szCs w:val="22"/>
          <w:u w:val="single"/>
        </w:rPr>
        <w:t xml:space="preserve"> και ο 19</w:t>
      </w:r>
      <w:r w:rsidRPr="0094245E">
        <w:rPr>
          <w:rFonts w:asciiTheme="minorHAnsi" w:eastAsia="Arial Unicode MS" w:hAnsiTheme="minorHAnsi" w:cstheme="minorHAnsi"/>
          <w:sz w:val="22"/>
          <w:szCs w:val="22"/>
          <w:u w:val="single"/>
          <w:vertAlign w:val="superscript"/>
        </w:rPr>
        <w:t>ος</w:t>
      </w:r>
      <w:r w:rsidRPr="0094245E">
        <w:rPr>
          <w:rFonts w:asciiTheme="minorHAnsi" w:eastAsia="Arial Unicode MS" w:hAnsiTheme="minorHAnsi" w:cstheme="minorHAnsi"/>
          <w:sz w:val="22"/>
          <w:szCs w:val="22"/>
          <w:u w:val="single"/>
        </w:rPr>
        <w:t xml:space="preserve"> λογαριασμός την 7-09-2023 και την 12-10-2023 αντίστοιχα και οι οποίοι δεν έχουν πληρωθεί μέχρι  σήμερα από το Π.Δ.Ε</w:t>
      </w:r>
      <w:r w:rsidRPr="0094245E">
        <w:rPr>
          <w:rFonts w:asciiTheme="minorHAnsi" w:eastAsia="Arial Unicode MS" w:hAnsiTheme="minorHAnsi" w:cstheme="minorHAnsi"/>
          <w:sz w:val="22"/>
          <w:szCs w:val="22"/>
        </w:rPr>
        <w:t xml:space="preserve">.   </w:t>
      </w:r>
    </w:p>
    <w:p w:rsidR="00C57BEE" w:rsidRPr="0094245E" w:rsidRDefault="00C57BEE" w:rsidP="00C57BEE">
      <w:pPr>
        <w:spacing w:line="276" w:lineRule="auto"/>
        <w:ind w:left="405" w:firstLine="315"/>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Οι εργασίες που υπολείπονται να υλοποιηθούν για την ολοκλήρωση του φυσικού αντικειμένου του ανωτέρου έργου και οι οποίες δεν προβλέπονται να ολοκληρωθούν έως την 30-10-2023 είναι :</w:t>
      </w:r>
    </w:p>
    <w:p w:rsidR="00C57BEE" w:rsidRPr="0094245E" w:rsidRDefault="00C57BEE" w:rsidP="00C57BEE">
      <w:pPr>
        <w:pStyle w:val="af9"/>
        <w:numPr>
          <w:ilvl w:val="0"/>
          <w:numId w:val="11"/>
        </w:numPr>
        <w:suppressAutoHyphens w:val="0"/>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 xml:space="preserve"> Η εγκατάσταση αναβατορίου ΑΜΕΑ </w:t>
      </w:r>
    </w:p>
    <w:p w:rsidR="00C57BEE" w:rsidRPr="0094245E" w:rsidRDefault="00C57BEE" w:rsidP="00C57BEE">
      <w:pPr>
        <w:pStyle w:val="af9"/>
        <w:numPr>
          <w:ilvl w:val="0"/>
          <w:numId w:val="11"/>
        </w:numPr>
        <w:suppressAutoHyphens w:val="0"/>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 xml:space="preserve">Η ολοκλήρωση της σκηνής </w:t>
      </w:r>
    </w:p>
    <w:p w:rsidR="00C57BEE" w:rsidRPr="0094245E" w:rsidRDefault="00C57BEE" w:rsidP="00C57BEE">
      <w:pPr>
        <w:pStyle w:val="af9"/>
        <w:numPr>
          <w:ilvl w:val="0"/>
          <w:numId w:val="11"/>
        </w:numPr>
        <w:suppressAutoHyphens w:val="0"/>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 xml:space="preserve">Η ολοκλήρωση του δικτύου πυρανίχνευσης </w:t>
      </w:r>
    </w:p>
    <w:p w:rsidR="00C57BEE" w:rsidRPr="0094245E" w:rsidRDefault="00C57BEE" w:rsidP="00C57BEE">
      <w:pPr>
        <w:pStyle w:val="af9"/>
        <w:numPr>
          <w:ilvl w:val="0"/>
          <w:numId w:val="11"/>
        </w:numPr>
        <w:suppressAutoHyphens w:val="0"/>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 xml:space="preserve">Η τοποθέτηση των πυροσβεστήρων </w:t>
      </w:r>
    </w:p>
    <w:p w:rsidR="00C57BEE" w:rsidRPr="0094245E" w:rsidRDefault="00C57BEE" w:rsidP="00C57BEE">
      <w:pPr>
        <w:pStyle w:val="af9"/>
        <w:numPr>
          <w:ilvl w:val="0"/>
          <w:numId w:val="11"/>
        </w:numPr>
        <w:suppressAutoHyphens w:val="0"/>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 xml:space="preserve">Οι δοκιμές των κλιματιστικών μονάδων </w:t>
      </w:r>
    </w:p>
    <w:p w:rsidR="00C57BEE" w:rsidRPr="0094245E" w:rsidRDefault="00C57BEE" w:rsidP="00C57BEE">
      <w:pPr>
        <w:pStyle w:val="af9"/>
        <w:numPr>
          <w:ilvl w:val="0"/>
          <w:numId w:val="11"/>
        </w:numPr>
        <w:suppressAutoHyphens w:val="0"/>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 xml:space="preserve">Η ολοκλήρωση των ασθενών δικτύων </w:t>
      </w:r>
    </w:p>
    <w:p w:rsidR="00C57BEE" w:rsidRPr="0094245E" w:rsidRDefault="00C57BEE" w:rsidP="00C57BEE">
      <w:pPr>
        <w:pStyle w:val="af9"/>
        <w:numPr>
          <w:ilvl w:val="0"/>
          <w:numId w:val="11"/>
        </w:numPr>
        <w:suppressAutoHyphens w:val="0"/>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lastRenderedPageBreak/>
        <w:t xml:space="preserve">Η τοποθέτηση των κουφωμάτων </w:t>
      </w:r>
    </w:p>
    <w:p w:rsidR="00C57BEE" w:rsidRPr="0094245E" w:rsidRDefault="00C57BEE" w:rsidP="00C57BEE">
      <w:pPr>
        <w:pStyle w:val="af9"/>
        <w:numPr>
          <w:ilvl w:val="0"/>
          <w:numId w:val="11"/>
        </w:numPr>
        <w:suppressAutoHyphens w:val="0"/>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 xml:space="preserve">Η εγκατάσταση του δικτύου απορροής των όμβριων υδάτων στον (περιβάλλοντα χώρο) </w:t>
      </w:r>
    </w:p>
    <w:p w:rsidR="00C57BEE" w:rsidRPr="0094245E" w:rsidRDefault="00C57BEE" w:rsidP="00C57BEE">
      <w:pPr>
        <w:pStyle w:val="af9"/>
        <w:numPr>
          <w:ilvl w:val="0"/>
          <w:numId w:val="11"/>
        </w:numPr>
        <w:suppressAutoHyphens w:val="0"/>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 xml:space="preserve">Η εγκατάσταση του ηλεκτροφωτισμού στον (περιβάλλοντα χώρο )  </w:t>
      </w:r>
    </w:p>
    <w:p w:rsidR="00C57BEE" w:rsidRPr="0094245E" w:rsidRDefault="00C57BEE" w:rsidP="00C57BEE">
      <w:pPr>
        <w:pStyle w:val="af9"/>
        <w:numPr>
          <w:ilvl w:val="0"/>
          <w:numId w:val="11"/>
        </w:numPr>
        <w:suppressAutoHyphens w:val="0"/>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 xml:space="preserve">Η κατασκευή του δικτύου υποδομής παροχής ΔΕΔΗΕ για τον (περιβάλλοντα χώρο) . </w:t>
      </w:r>
    </w:p>
    <w:p w:rsidR="00C57BEE" w:rsidRPr="0094245E" w:rsidRDefault="00C57BEE" w:rsidP="00C57BEE">
      <w:pPr>
        <w:pStyle w:val="af9"/>
        <w:spacing w:line="276" w:lineRule="auto"/>
        <w:ind w:left="1440"/>
        <w:jc w:val="both"/>
        <w:rPr>
          <w:rFonts w:asciiTheme="minorHAnsi" w:eastAsia="Arial Unicode MS" w:hAnsiTheme="minorHAnsi" w:cstheme="minorHAnsi"/>
          <w:sz w:val="22"/>
          <w:szCs w:val="22"/>
        </w:rPr>
      </w:pPr>
    </w:p>
    <w:p w:rsidR="00C57BEE" w:rsidRPr="0094245E" w:rsidRDefault="00C57BEE" w:rsidP="00C57BEE">
      <w:pPr>
        <w:spacing w:line="276" w:lineRule="auto"/>
        <w:ind w:firstLine="720"/>
        <w:jc w:val="both"/>
        <w:rPr>
          <w:rFonts w:asciiTheme="minorHAnsi" w:eastAsia="Arial Unicode MS" w:hAnsiTheme="minorHAnsi" w:cstheme="minorHAnsi"/>
          <w:i/>
          <w:sz w:val="22"/>
          <w:szCs w:val="22"/>
        </w:rPr>
      </w:pPr>
      <w:r w:rsidRPr="0094245E">
        <w:rPr>
          <w:rFonts w:asciiTheme="minorHAnsi" w:eastAsia="Arial Unicode MS" w:hAnsiTheme="minorHAnsi" w:cstheme="minorHAnsi"/>
          <w:sz w:val="22"/>
          <w:szCs w:val="22"/>
        </w:rPr>
        <w:t xml:space="preserve">Και προτείνει η Διευθύνουσα Υπηρεσία , να εφαρμοστεί η  παράγραφος 7 του άρθρου 147 του Ν.4412/2016, σύμφωνα με την οποία </w:t>
      </w:r>
      <w:r w:rsidRPr="0094245E">
        <w:rPr>
          <w:rFonts w:asciiTheme="minorHAnsi" w:eastAsia="Arial Unicode MS" w:hAnsiTheme="minorHAnsi" w:cstheme="minorHAnsi"/>
          <w:i/>
          <w:sz w:val="22"/>
          <w:szCs w:val="22"/>
        </w:rPr>
        <w:t xml:space="preserve">« … μπορεί ο ανάδοχος να συνεχίσει την κατασκευή του έργου για επιπλέον της συνολικής προθεσμίας χρονικό διάστημα ίσο προς το ένα τρίτο (1/3) αυτής και πάντως όχι μικρότερο των τριών (3) μηνών (οριακή προθεσμία). Η συνολική προθεσμία υπολογίζεται με βάσει την αρχική συμβατική προθεσμία και τις παρατάσεις που εγκρίθηκαν ύστερα από σχετικό αίτημα του αναδόχου μέσα στην αρχική συμβατική προθεσμία και δεν οφείλονται σε υπαιτιότητα του» .   </w:t>
      </w:r>
    </w:p>
    <w:p w:rsidR="00C57BEE" w:rsidRPr="0094245E" w:rsidRDefault="00C57BEE" w:rsidP="00C57BEE">
      <w:pPr>
        <w:spacing w:line="276" w:lineRule="auto"/>
        <w:ind w:firstLine="720"/>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 xml:space="preserve">Η  οριακή προθεσμία προσδιορίζεται στο 1/3 της συνολικής προθεσμίας , ήτοι 1/3 (της αρχικής συμβατικής προθεσμίας και των επτά (7) παρατάσεων που έχουν εγκριθεί) ,ήτοι (1/3χ54 μήνες) = 18 μήνες .  </w:t>
      </w:r>
    </w:p>
    <w:p w:rsidR="00C57BEE" w:rsidRPr="0094245E" w:rsidRDefault="00C57BEE" w:rsidP="00C57BEE">
      <w:pPr>
        <w:spacing w:line="276" w:lineRule="auto"/>
        <w:ind w:left="405" w:firstLine="315"/>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 xml:space="preserve">   </w:t>
      </w:r>
    </w:p>
    <w:p w:rsidR="00C57BEE" w:rsidRPr="0094245E" w:rsidRDefault="00C57BEE" w:rsidP="00C57BEE">
      <w:pPr>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ab/>
      </w:r>
      <w:r w:rsidRPr="0094245E">
        <w:rPr>
          <w:rFonts w:asciiTheme="minorHAnsi" w:eastAsia="Arial Unicode MS" w:hAnsiTheme="minorHAnsi" w:cstheme="minorHAnsi"/>
          <w:sz w:val="22"/>
          <w:szCs w:val="22"/>
        </w:rPr>
        <w:tab/>
      </w:r>
      <w:r w:rsidRPr="0094245E">
        <w:rPr>
          <w:rFonts w:asciiTheme="minorHAnsi" w:eastAsia="Arial Unicode MS" w:hAnsiTheme="minorHAnsi" w:cstheme="minorHAnsi"/>
          <w:sz w:val="22"/>
          <w:szCs w:val="22"/>
        </w:rPr>
        <w:tab/>
      </w:r>
      <w:r w:rsidRPr="0094245E">
        <w:rPr>
          <w:rFonts w:asciiTheme="minorHAnsi" w:eastAsia="Arial Unicode MS" w:hAnsiTheme="minorHAnsi" w:cstheme="minorHAnsi"/>
          <w:sz w:val="22"/>
          <w:szCs w:val="22"/>
        </w:rPr>
        <w:tab/>
      </w:r>
      <w:r w:rsidRPr="0094245E">
        <w:rPr>
          <w:rFonts w:asciiTheme="minorHAnsi" w:eastAsia="Arial Unicode MS" w:hAnsiTheme="minorHAnsi" w:cstheme="minorHAnsi"/>
          <w:sz w:val="22"/>
          <w:szCs w:val="22"/>
        </w:rPr>
        <w:tab/>
        <w:t xml:space="preserve">      ΕΙΣΗΓ</w:t>
      </w:r>
      <w:r w:rsidR="001F2CC9">
        <w:rPr>
          <w:rFonts w:asciiTheme="minorHAnsi" w:eastAsia="Arial Unicode MS" w:hAnsiTheme="minorHAnsi" w:cstheme="minorHAnsi"/>
          <w:sz w:val="22"/>
          <w:szCs w:val="22"/>
        </w:rPr>
        <w:t>ΕΙ</w:t>
      </w:r>
      <w:r w:rsidRPr="0094245E">
        <w:rPr>
          <w:rFonts w:asciiTheme="minorHAnsi" w:eastAsia="Arial Unicode MS" w:hAnsiTheme="minorHAnsi" w:cstheme="minorHAnsi"/>
          <w:sz w:val="22"/>
          <w:szCs w:val="22"/>
        </w:rPr>
        <w:t>ΤΑΙ</w:t>
      </w:r>
    </w:p>
    <w:p w:rsidR="00C57BEE" w:rsidRPr="0094245E" w:rsidRDefault="00C57BEE" w:rsidP="00C57BEE">
      <w:pPr>
        <w:ind w:left="2880" w:firstLine="720"/>
        <w:jc w:val="both"/>
        <w:rPr>
          <w:rFonts w:asciiTheme="minorHAnsi" w:eastAsia="Arial Unicode MS" w:hAnsiTheme="minorHAnsi" w:cstheme="minorHAnsi"/>
          <w:sz w:val="22"/>
          <w:szCs w:val="22"/>
        </w:rPr>
      </w:pPr>
    </w:p>
    <w:p w:rsidR="00C57BEE" w:rsidRPr="0094245E" w:rsidRDefault="00C57BEE" w:rsidP="00C57BEE">
      <w:pPr>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 xml:space="preserve">την έγκριση της οριακής προθεσμίας για την εκτέλεση των υπολειπόμενων εργασιών του φυσικού αντικειμένου του έργου με τίτλο : «ΠΑΡΕΜΒΑΣΕΙΣ ΕΚΣΥΓΧΡΟΝΙΣΜΟΥ ΚΤΙΡΙΑΚΟΥ ΑΠΟΘΕΜΑΤΟΣ ΑΡΧΙΤΕΚΤΟΝΙΚΗΣ ΑΞΙΑΣ ΚΑΙ ΠΕΡΙΒΑΛΛΟΝΤΟΣ ΧΩΡΟΥ, ΜΕ ΕΦΑΡΜΟΓΕΣ ΕΝΕΡΓΕΙΑΚΗΣ ΑΝΑΒΑΘΜΙΣΗΣ ΓΙΑ ΤΗΝ ΧΡΗΣΗ ΠΟΛΙΤΙΣΤΙΚΩΝ ΔΡΑΣΤΗΡΙΟΤΗΤΩΝ» </w:t>
      </w:r>
      <w:r w:rsidRPr="0094245E">
        <w:rPr>
          <w:rFonts w:asciiTheme="minorHAnsi" w:eastAsia="Arial Unicode MS" w:hAnsiTheme="minorHAnsi" w:cstheme="minorHAnsi"/>
          <w:sz w:val="22"/>
          <w:szCs w:val="22"/>
          <w:u w:val="single"/>
        </w:rPr>
        <w:t>εντός της οριακής προθεσμίας</w:t>
      </w:r>
      <w:r w:rsidRPr="0094245E">
        <w:rPr>
          <w:rFonts w:asciiTheme="minorHAnsi" w:eastAsia="Arial Unicode MS" w:hAnsiTheme="minorHAnsi" w:cstheme="minorHAnsi"/>
          <w:sz w:val="22"/>
          <w:szCs w:val="22"/>
        </w:rPr>
        <w:t xml:space="preserve"> με αναθεώρηση , προκειμένου να διασφαλισθεί η ολοκλήρωση των εργασιών του  ανωτέρου έργου . </w:t>
      </w:r>
    </w:p>
    <w:p w:rsidR="00C57BEE" w:rsidRPr="0094245E" w:rsidRDefault="00C57BEE" w:rsidP="00C57BEE">
      <w:pPr>
        <w:spacing w:line="276" w:lineRule="auto"/>
        <w:jc w:val="both"/>
        <w:rPr>
          <w:rFonts w:asciiTheme="minorHAnsi" w:eastAsia="Arial Unicode MS" w:hAnsiTheme="minorHAnsi" w:cstheme="minorHAnsi"/>
          <w:sz w:val="22"/>
          <w:szCs w:val="22"/>
        </w:rPr>
      </w:pPr>
    </w:p>
    <w:p w:rsidR="00C57BEE" w:rsidRPr="0094245E" w:rsidRDefault="00C57BEE" w:rsidP="00C57BEE">
      <w:pPr>
        <w:spacing w:line="276" w:lineRule="auto"/>
        <w:jc w:val="both"/>
        <w:rPr>
          <w:rFonts w:asciiTheme="minorHAnsi" w:eastAsia="Arial Unicode MS" w:hAnsiTheme="minorHAnsi" w:cstheme="minorHAnsi"/>
          <w:sz w:val="22"/>
          <w:szCs w:val="22"/>
        </w:rPr>
      </w:pPr>
      <w:r w:rsidRPr="0094245E">
        <w:rPr>
          <w:rFonts w:asciiTheme="minorHAnsi" w:eastAsia="Arial Unicode MS" w:hAnsiTheme="minorHAnsi" w:cstheme="minorHAnsi"/>
          <w:sz w:val="22"/>
          <w:szCs w:val="22"/>
        </w:rPr>
        <w:t>Με την οριακή προθεσμία αυτή, δεν τροποποιείται το βασικό σχέδιο του έργου και όλα τα βασικά διακριτά στοιχεία της κατασκευής, παραμένουν όπως προβλέπονται στην αρχική σύμβαση του έργου.</w:t>
      </w:r>
    </w:p>
    <w:p w:rsidR="00F03F3C" w:rsidRPr="00CD6F60" w:rsidRDefault="00F03F3C" w:rsidP="00466605">
      <w:pPr>
        <w:suppressAutoHyphens w:val="0"/>
        <w:spacing w:before="100" w:beforeAutospacing="1"/>
        <w:rPr>
          <w:rFonts w:asciiTheme="minorHAnsi" w:hAnsiTheme="minorHAnsi" w:cstheme="minorHAnsi"/>
          <w:sz w:val="22"/>
          <w:szCs w:val="22"/>
        </w:rPr>
      </w:pPr>
      <w:r w:rsidRPr="00CD6F60">
        <w:rPr>
          <w:rFonts w:asciiTheme="minorHAnsi" w:hAnsiTheme="minorHAnsi" w:cstheme="minorHAnsi"/>
          <w:sz w:val="22"/>
          <w:szCs w:val="22"/>
          <w:shd w:val="clear" w:color="auto" w:fill="FFFFFF"/>
        </w:rPr>
        <w:t xml:space="preserve"> </w:t>
      </w:r>
      <w:r w:rsidRPr="00CD6F60">
        <w:rPr>
          <w:rFonts w:asciiTheme="minorHAnsi" w:hAnsiTheme="minorHAnsi" w:cstheme="minorHAnsi"/>
          <w:sz w:val="22"/>
          <w:szCs w:val="22"/>
        </w:rPr>
        <w:t>Το Δημοτικό Συμβούλιο μετά από διαλογική συζήτηση  και αφού έλαβε υπόψη του:</w:t>
      </w:r>
    </w:p>
    <w:p w:rsidR="00F03F3C" w:rsidRPr="00CD6F60" w:rsidRDefault="00F03F3C" w:rsidP="00E072CA">
      <w:pPr>
        <w:pStyle w:val="af9"/>
        <w:numPr>
          <w:ilvl w:val="0"/>
          <w:numId w:val="4"/>
        </w:numPr>
        <w:spacing w:before="6" w:after="6" w:line="360" w:lineRule="auto"/>
        <w:ind w:left="360"/>
        <w:jc w:val="both"/>
        <w:rPr>
          <w:rFonts w:asciiTheme="minorHAnsi" w:hAnsiTheme="minorHAnsi" w:cstheme="minorHAnsi"/>
          <w:b/>
          <w:bCs/>
          <w:sz w:val="22"/>
          <w:szCs w:val="22"/>
        </w:rPr>
      </w:pPr>
      <w:r w:rsidRPr="00CD6F60">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CD6F60">
        <w:rPr>
          <w:rFonts w:asciiTheme="minorHAnsi" w:hAnsiTheme="minorHAnsi" w:cstheme="minorHAnsi"/>
          <w:b/>
          <w:bCs/>
          <w:color w:val="000000"/>
          <w:sz w:val="22"/>
          <w:szCs w:val="22"/>
        </w:rPr>
        <w:t xml:space="preserve"> </w:t>
      </w:r>
      <w:r w:rsidRPr="00CD6F60">
        <w:rPr>
          <w:rFonts w:asciiTheme="minorHAnsi" w:hAnsiTheme="minorHAnsi" w:cstheme="minorHAnsi"/>
          <w:b/>
          <w:bCs/>
          <w:sz w:val="22"/>
          <w:szCs w:val="22"/>
        </w:rPr>
        <w:t xml:space="preserve">, </w:t>
      </w:r>
    </w:p>
    <w:p w:rsidR="00F03F3C" w:rsidRPr="00CD6F60" w:rsidRDefault="00F03F3C" w:rsidP="00E072CA">
      <w:pPr>
        <w:pStyle w:val="af9"/>
        <w:numPr>
          <w:ilvl w:val="0"/>
          <w:numId w:val="4"/>
        </w:numPr>
        <w:spacing w:before="6" w:after="6" w:line="360" w:lineRule="auto"/>
        <w:ind w:left="360"/>
        <w:jc w:val="both"/>
        <w:rPr>
          <w:rFonts w:asciiTheme="minorHAnsi" w:hAnsiTheme="minorHAnsi" w:cstheme="minorHAnsi"/>
          <w:i/>
          <w:sz w:val="22"/>
          <w:szCs w:val="22"/>
        </w:rPr>
      </w:pPr>
      <w:r w:rsidRPr="00CD6F60">
        <w:rPr>
          <w:rFonts w:asciiTheme="minorHAnsi" w:hAnsiTheme="minorHAnsi" w:cstheme="minorHAnsi"/>
          <w:bCs/>
          <w:sz w:val="22"/>
          <w:szCs w:val="22"/>
        </w:rPr>
        <w:t>Τις διατάξεις της υπ΄αριθμ 375/2022</w:t>
      </w:r>
      <w:r w:rsidRPr="00CD6F60">
        <w:rPr>
          <w:rFonts w:asciiTheme="minorHAnsi" w:hAnsiTheme="minorHAnsi" w:cstheme="minorHAnsi"/>
          <w:bCs/>
          <w:sz w:val="22"/>
          <w:szCs w:val="22"/>
          <w:u w:val="single"/>
        </w:rPr>
        <w:t xml:space="preserve"> εγκυκλίου του ΥΠ.ΕΣ. (ΑΔΑ: Ψ42Π46ΜΤΛ6-4ΙΓ)</w:t>
      </w:r>
      <w:r w:rsidRPr="00CD6F60">
        <w:rPr>
          <w:rFonts w:asciiTheme="minorHAnsi" w:hAnsiTheme="minorHAnsi" w:cstheme="minorHAnsi"/>
          <w:bCs/>
          <w:sz w:val="22"/>
          <w:szCs w:val="22"/>
        </w:rPr>
        <w:t xml:space="preserve"> </w:t>
      </w:r>
      <w:r w:rsidRPr="00CD6F60">
        <w:rPr>
          <w:rFonts w:asciiTheme="minorHAnsi" w:hAnsiTheme="minorHAnsi" w:cstheme="minorHAnsi"/>
          <w:sz w:val="22"/>
          <w:szCs w:val="22"/>
        </w:rPr>
        <w:t>«Λειτουργία Δημοτικού Συμβουλίου»</w:t>
      </w:r>
    </w:p>
    <w:p w:rsidR="00F03F3C" w:rsidRPr="00CD6F60" w:rsidRDefault="00F03F3C" w:rsidP="00E072CA">
      <w:pPr>
        <w:pStyle w:val="af9"/>
        <w:numPr>
          <w:ilvl w:val="0"/>
          <w:numId w:val="4"/>
        </w:numPr>
        <w:spacing w:before="100" w:beforeAutospacing="1" w:line="360" w:lineRule="auto"/>
        <w:ind w:left="360"/>
        <w:jc w:val="both"/>
        <w:rPr>
          <w:rFonts w:asciiTheme="minorHAnsi" w:hAnsiTheme="minorHAnsi" w:cstheme="minorHAnsi"/>
          <w:sz w:val="22"/>
          <w:szCs w:val="22"/>
        </w:rPr>
      </w:pPr>
      <w:r w:rsidRPr="00CD6F60">
        <w:rPr>
          <w:rFonts w:asciiTheme="minorHAnsi" w:hAnsiTheme="minorHAnsi" w:cstheme="minorHAnsi"/>
          <w:bCs/>
          <w:sz w:val="22"/>
          <w:szCs w:val="22"/>
        </w:rPr>
        <w:t>Τις διατάξεις της υπ΄αριθμ 380/2022</w:t>
      </w:r>
      <w:r w:rsidRPr="00CD6F60">
        <w:rPr>
          <w:rFonts w:asciiTheme="minorHAnsi" w:hAnsiTheme="minorHAnsi" w:cstheme="minorHAnsi"/>
          <w:bCs/>
          <w:sz w:val="22"/>
          <w:szCs w:val="22"/>
          <w:u w:val="single"/>
        </w:rPr>
        <w:t xml:space="preserve"> εγκυκλίου του ΥΠ.ΕΣ. (ΑΔΑ: ΩΖ2Χ46ΜΤΛ6-97Χ) </w:t>
      </w:r>
      <w:r w:rsidRPr="00CD6F60">
        <w:rPr>
          <w:rFonts w:asciiTheme="minorHAnsi" w:hAnsiTheme="minorHAnsi" w:cstheme="minorHAnsi"/>
          <w:bCs/>
          <w:sz w:val="22"/>
          <w:szCs w:val="22"/>
        </w:rPr>
        <w:t>«</w:t>
      </w:r>
      <w:r w:rsidRPr="00CD6F60">
        <w:rPr>
          <w:rFonts w:asciiTheme="minorHAnsi" w:hAnsiTheme="minorHAnsi" w:cstheme="minorHAnsi"/>
          <w:sz w:val="22"/>
          <w:szCs w:val="22"/>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F03F3C" w:rsidRPr="00CD6F60" w:rsidRDefault="00F03F3C" w:rsidP="00E072CA">
      <w:pPr>
        <w:pStyle w:val="af9"/>
        <w:numPr>
          <w:ilvl w:val="0"/>
          <w:numId w:val="4"/>
        </w:numPr>
        <w:spacing w:before="100" w:beforeAutospacing="1" w:line="360" w:lineRule="auto"/>
        <w:ind w:left="360"/>
        <w:jc w:val="both"/>
        <w:rPr>
          <w:rFonts w:asciiTheme="minorHAnsi" w:hAnsiTheme="minorHAnsi" w:cstheme="minorHAnsi"/>
          <w:b/>
          <w:sz w:val="22"/>
          <w:szCs w:val="22"/>
        </w:rPr>
      </w:pPr>
      <w:r w:rsidRPr="00CD6F60">
        <w:rPr>
          <w:rFonts w:asciiTheme="minorHAnsi" w:hAnsiTheme="minorHAnsi" w:cstheme="minorHAnsi"/>
          <w:sz w:val="22"/>
          <w:szCs w:val="22"/>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F03F3C" w:rsidRPr="00CD6F60" w:rsidRDefault="00F03F3C" w:rsidP="00E072CA">
      <w:pPr>
        <w:pStyle w:val="af9"/>
        <w:numPr>
          <w:ilvl w:val="0"/>
          <w:numId w:val="4"/>
        </w:numPr>
        <w:spacing w:before="100" w:beforeAutospacing="1" w:line="360" w:lineRule="auto"/>
        <w:ind w:left="360"/>
        <w:jc w:val="both"/>
        <w:rPr>
          <w:rFonts w:asciiTheme="minorHAnsi" w:hAnsiTheme="minorHAnsi" w:cstheme="minorHAnsi"/>
          <w:b/>
          <w:sz w:val="22"/>
          <w:szCs w:val="22"/>
        </w:rPr>
      </w:pPr>
      <w:r w:rsidRPr="00CD6F60">
        <w:rPr>
          <w:rFonts w:asciiTheme="minorHAnsi" w:hAnsiTheme="minorHAnsi" w:cstheme="minorHAnsi"/>
          <w:sz w:val="22"/>
          <w:szCs w:val="22"/>
        </w:rPr>
        <w:t xml:space="preserve">Τις διατάξεις </w:t>
      </w:r>
      <w:r w:rsidRPr="00CD6F60">
        <w:rPr>
          <w:rFonts w:asciiTheme="minorHAnsi" w:hAnsiTheme="minorHAnsi" w:cstheme="minorHAnsi"/>
          <w:bCs/>
          <w:sz w:val="22"/>
          <w:szCs w:val="22"/>
        </w:rPr>
        <w:t>της υπ΄αριθμ 131/2023</w:t>
      </w:r>
      <w:r w:rsidRPr="00CD6F60">
        <w:rPr>
          <w:rFonts w:asciiTheme="minorHAnsi" w:hAnsiTheme="minorHAnsi" w:cstheme="minorHAnsi"/>
          <w:bCs/>
          <w:sz w:val="22"/>
          <w:szCs w:val="22"/>
          <w:u w:val="single"/>
        </w:rPr>
        <w:t xml:space="preserve"> εγκυκλίου του ΥΠ.ΕΣ. (ΑΔΑ: ΡΨΦ46ΜΤΛ6-ΟΘΨ)</w:t>
      </w:r>
      <w:r w:rsidRPr="00CD6F60">
        <w:rPr>
          <w:rFonts w:asciiTheme="minorHAnsi" w:hAnsiTheme="minorHAnsi" w:cstheme="minorHAnsi"/>
          <w:bCs/>
          <w:sz w:val="22"/>
          <w:szCs w:val="22"/>
        </w:rPr>
        <w:t xml:space="preserve"> </w:t>
      </w:r>
      <w:r w:rsidRPr="00CD6F60">
        <w:rPr>
          <w:rFonts w:asciiTheme="minorHAnsi" w:hAnsiTheme="minorHAnsi" w:cstheme="minorHAnsi"/>
          <w:sz w:val="22"/>
          <w:szCs w:val="22"/>
        </w:rPr>
        <w:t>«Γνωστοποίηση διατάξεων του Ν.5013/2023 (ΦΕΚ 12/Α/19-1-2023) για τη συμμόρφωση με την αριθμ.2377/2022 απόφαση της Ολομέλειας του Συμβουλίου της Επικρατείας»</w:t>
      </w:r>
    </w:p>
    <w:p w:rsidR="00765385" w:rsidRPr="00CD6F60" w:rsidRDefault="00765385" w:rsidP="00E072CA">
      <w:pPr>
        <w:pStyle w:val="ad"/>
        <w:widowControl w:val="0"/>
        <w:numPr>
          <w:ilvl w:val="0"/>
          <w:numId w:val="4"/>
        </w:numPr>
        <w:spacing w:after="120"/>
        <w:ind w:left="426"/>
        <w:rPr>
          <w:rStyle w:val="aa"/>
          <w:rFonts w:asciiTheme="minorHAnsi" w:hAnsiTheme="minorHAnsi" w:cstheme="minorHAnsi"/>
          <w:i w:val="0"/>
          <w:iCs w:val="0"/>
          <w:sz w:val="22"/>
          <w:szCs w:val="22"/>
        </w:rPr>
      </w:pPr>
      <w:r w:rsidRPr="00CD6F60">
        <w:rPr>
          <w:rFonts w:asciiTheme="minorHAnsi" w:eastAsia="Arial" w:hAnsiTheme="minorHAnsi" w:cstheme="minorHAnsi"/>
          <w:sz w:val="22"/>
          <w:szCs w:val="22"/>
          <w:highlight w:val="white"/>
          <w:shd w:val="clear" w:color="auto" w:fill="FFFFFF"/>
          <w:lang w:bidi="hi-IN"/>
        </w:rPr>
        <w:lastRenderedPageBreak/>
        <w:t xml:space="preserve">Το υπ  το υπ΄αριθμ </w:t>
      </w:r>
      <w:r w:rsidR="009A1839" w:rsidRPr="00CD6F60">
        <w:rPr>
          <w:rFonts w:asciiTheme="minorHAnsi" w:eastAsia="Arial" w:hAnsiTheme="minorHAnsi" w:cstheme="minorHAnsi"/>
          <w:sz w:val="22"/>
          <w:szCs w:val="22"/>
          <w:highlight w:val="white"/>
          <w:shd w:val="clear" w:color="auto" w:fill="FFFFFF"/>
          <w:lang w:bidi="hi-IN"/>
        </w:rPr>
        <w:t>20</w:t>
      </w:r>
      <w:r w:rsidR="006F19EC" w:rsidRPr="00CD6F60">
        <w:rPr>
          <w:rFonts w:asciiTheme="minorHAnsi" w:eastAsia="Arial" w:hAnsiTheme="minorHAnsi" w:cstheme="minorHAnsi"/>
          <w:sz w:val="22"/>
          <w:szCs w:val="22"/>
          <w:highlight w:val="white"/>
          <w:shd w:val="clear" w:color="auto" w:fill="FFFFFF"/>
          <w:lang w:bidi="hi-IN"/>
        </w:rPr>
        <w:t>6</w:t>
      </w:r>
      <w:r w:rsidR="00C57BEE">
        <w:rPr>
          <w:rFonts w:asciiTheme="minorHAnsi" w:eastAsia="Arial" w:hAnsiTheme="minorHAnsi" w:cstheme="minorHAnsi"/>
          <w:sz w:val="22"/>
          <w:szCs w:val="22"/>
          <w:highlight w:val="white"/>
          <w:shd w:val="clear" w:color="auto" w:fill="FFFFFF"/>
          <w:lang w:bidi="hi-IN"/>
        </w:rPr>
        <w:t>91</w:t>
      </w:r>
      <w:r w:rsidR="009A1839" w:rsidRPr="00CD6F60">
        <w:rPr>
          <w:rFonts w:asciiTheme="minorHAnsi" w:eastAsia="Arial" w:hAnsiTheme="minorHAnsi" w:cstheme="minorHAnsi"/>
          <w:sz w:val="22"/>
          <w:szCs w:val="22"/>
          <w:highlight w:val="white"/>
          <w:shd w:val="clear" w:color="auto" w:fill="FFFFFF"/>
          <w:lang w:bidi="hi-IN"/>
        </w:rPr>
        <w:t>/</w:t>
      </w:r>
      <w:r w:rsidR="006F19EC" w:rsidRPr="00CD6F60">
        <w:rPr>
          <w:rFonts w:asciiTheme="minorHAnsi" w:eastAsia="Arial" w:hAnsiTheme="minorHAnsi" w:cstheme="minorHAnsi"/>
          <w:sz w:val="22"/>
          <w:szCs w:val="22"/>
          <w:highlight w:val="white"/>
          <w:shd w:val="clear" w:color="auto" w:fill="FFFFFF"/>
          <w:lang w:bidi="hi-IN"/>
        </w:rPr>
        <w:t>23</w:t>
      </w:r>
      <w:r w:rsidR="009A1839" w:rsidRPr="00CD6F60">
        <w:rPr>
          <w:rFonts w:asciiTheme="minorHAnsi" w:eastAsia="Arial" w:hAnsiTheme="minorHAnsi" w:cstheme="minorHAnsi"/>
          <w:sz w:val="22"/>
          <w:szCs w:val="22"/>
          <w:highlight w:val="white"/>
          <w:shd w:val="clear" w:color="auto" w:fill="FFFFFF"/>
          <w:lang w:bidi="hi-IN"/>
        </w:rPr>
        <w:t>-10-2023</w:t>
      </w:r>
      <w:r w:rsidR="009A1839" w:rsidRPr="00CD6F60">
        <w:rPr>
          <w:rFonts w:asciiTheme="minorHAnsi" w:eastAsia="Arial" w:hAnsiTheme="minorHAnsi" w:cstheme="minorHAnsi"/>
          <w:sz w:val="22"/>
          <w:szCs w:val="22"/>
          <w:shd w:val="clear" w:color="auto" w:fill="FFFFFF"/>
          <w:lang w:bidi="hi-IN"/>
        </w:rPr>
        <w:t xml:space="preserve"> </w:t>
      </w:r>
      <w:r w:rsidRPr="00CD6F60">
        <w:rPr>
          <w:rFonts w:asciiTheme="minorHAnsi" w:eastAsia="Arial" w:hAnsiTheme="minorHAnsi" w:cstheme="minorHAnsi"/>
          <w:sz w:val="22"/>
          <w:szCs w:val="22"/>
          <w:highlight w:val="white"/>
          <w:shd w:val="clear" w:color="auto" w:fill="FFFFFF"/>
          <w:lang w:bidi="hi-IN"/>
        </w:rPr>
        <w:t xml:space="preserve">έγγραφο   της Δ/νσης  Τεχνικών Υπηρεσιών </w:t>
      </w:r>
      <w:r w:rsidRPr="00CD6F60">
        <w:rPr>
          <w:rStyle w:val="aa"/>
          <w:rFonts w:asciiTheme="minorHAnsi" w:eastAsia="Arial" w:hAnsiTheme="minorHAnsi" w:cstheme="minorHAnsi"/>
          <w:i w:val="0"/>
          <w:spacing w:val="-3"/>
          <w:sz w:val="22"/>
          <w:szCs w:val="22"/>
          <w:highlight w:val="white"/>
          <w:shd w:val="clear" w:color="auto" w:fill="FFFFFF"/>
          <w:lang w:bidi="hi-IN"/>
        </w:rPr>
        <w:t xml:space="preserve">  του Δήμου</w:t>
      </w:r>
      <w:r w:rsidRPr="00CD6F60">
        <w:rPr>
          <w:rStyle w:val="aa"/>
          <w:rFonts w:asciiTheme="minorHAnsi" w:eastAsia="Arial" w:hAnsiTheme="minorHAnsi" w:cstheme="minorHAnsi"/>
          <w:i w:val="0"/>
          <w:spacing w:val="-3"/>
          <w:sz w:val="22"/>
          <w:szCs w:val="22"/>
          <w:shd w:val="clear" w:color="auto" w:fill="FFFFFF"/>
          <w:lang w:bidi="hi-IN"/>
        </w:rPr>
        <w:t xml:space="preserve"> </w:t>
      </w:r>
      <w:r w:rsidRPr="00CD6F60">
        <w:rPr>
          <w:rStyle w:val="aa"/>
          <w:rFonts w:asciiTheme="minorHAnsi" w:eastAsia="Arial" w:hAnsiTheme="minorHAnsi" w:cstheme="minorHAnsi"/>
          <w:i w:val="0"/>
          <w:spacing w:val="-3"/>
          <w:sz w:val="22"/>
          <w:szCs w:val="22"/>
          <w:highlight w:val="white"/>
          <w:shd w:val="clear" w:color="auto" w:fill="FFFFFF"/>
          <w:lang w:bidi="hi-IN"/>
        </w:rPr>
        <w:t xml:space="preserve">  </w:t>
      </w:r>
    </w:p>
    <w:p w:rsidR="00C57BEE" w:rsidRPr="00273FA5" w:rsidRDefault="00C57BEE" w:rsidP="00C57BEE">
      <w:pPr>
        <w:pStyle w:val="af9"/>
        <w:numPr>
          <w:ilvl w:val="0"/>
          <w:numId w:val="4"/>
        </w:numPr>
        <w:suppressAutoHyphens w:val="0"/>
        <w:ind w:left="426"/>
        <w:jc w:val="both"/>
        <w:rPr>
          <w:rFonts w:asciiTheme="minorHAnsi" w:hAnsiTheme="minorHAnsi" w:cstheme="minorHAnsi"/>
          <w:sz w:val="22"/>
          <w:szCs w:val="22"/>
        </w:rPr>
      </w:pPr>
      <w:r w:rsidRPr="00273FA5">
        <w:rPr>
          <w:rFonts w:asciiTheme="minorHAnsi" w:hAnsiTheme="minorHAnsi" w:cstheme="minorHAnsi"/>
          <w:sz w:val="22"/>
          <w:szCs w:val="22"/>
        </w:rPr>
        <w:t>Την διακήρυξη του έργου που  αναρτήθηκε στο ΚΗΜΔΗΣ με κωδικό 18PROC003472201 2018-07-24.</w:t>
      </w:r>
    </w:p>
    <w:p w:rsidR="00C57BEE" w:rsidRPr="00273FA5" w:rsidRDefault="00C57BEE" w:rsidP="00C57BEE">
      <w:pPr>
        <w:pStyle w:val="28"/>
        <w:numPr>
          <w:ilvl w:val="0"/>
          <w:numId w:val="4"/>
        </w:numPr>
        <w:suppressAutoHyphens w:val="0"/>
        <w:spacing w:line="240" w:lineRule="auto"/>
        <w:ind w:left="426"/>
        <w:jc w:val="both"/>
        <w:rPr>
          <w:rFonts w:asciiTheme="minorHAnsi" w:hAnsiTheme="minorHAnsi" w:cstheme="minorHAnsi"/>
          <w:sz w:val="22"/>
          <w:szCs w:val="22"/>
        </w:rPr>
      </w:pPr>
      <w:r w:rsidRPr="00273FA5">
        <w:rPr>
          <w:rFonts w:asciiTheme="minorHAnsi" w:eastAsia="Arial Unicode MS" w:hAnsiTheme="minorHAnsi" w:cstheme="minorHAnsi"/>
          <w:sz w:val="22"/>
          <w:szCs w:val="22"/>
        </w:rPr>
        <w:t>Την υπ΄ αριθμό 116/2019 Πράξη του Ε΄ Κλιμακίου του Ελεγκτικού Συνεδρίου που έγινε ο προσυμβατικός έλεγχος της  υπογραφής σύμβασης του έργου .</w:t>
      </w:r>
    </w:p>
    <w:p w:rsidR="00C57BEE" w:rsidRPr="00273FA5" w:rsidRDefault="00C57BEE" w:rsidP="0073070C">
      <w:pPr>
        <w:pStyle w:val="af9"/>
        <w:numPr>
          <w:ilvl w:val="0"/>
          <w:numId w:val="4"/>
        </w:numPr>
        <w:suppressAutoHyphens w:val="0"/>
        <w:spacing w:beforeLines="30" w:afterLines="30" w:line="360" w:lineRule="auto"/>
        <w:ind w:left="426"/>
        <w:jc w:val="both"/>
        <w:rPr>
          <w:rFonts w:asciiTheme="minorHAnsi" w:hAnsiTheme="minorHAnsi" w:cstheme="minorHAnsi"/>
          <w:color w:val="1B1B1B"/>
          <w:sz w:val="22"/>
          <w:szCs w:val="22"/>
        </w:rPr>
      </w:pPr>
      <w:r w:rsidRPr="00273FA5">
        <w:rPr>
          <w:rFonts w:asciiTheme="minorHAnsi" w:eastAsia="Arial Unicode MS" w:hAnsiTheme="minorHAnsi" w:cstheme="minorHAnsi"/>
          <w:color w:val="1B1B1B"/>
          <w:sz w:val="22"/>
          <w:szCs w:val="22"/>
        </w:rPr>
        <w:t xml:space="preserve">Την υπ΄ αριθμόν </w:t>
      </w:r>
      <w:r w:rsidRPr="00273FA5">
        <w:rPr>
          <w:rFonts w:asciiTheme="minorHAnsi" w:eastAsia="Arial Unicode MS" w:hAnsiTheme="minorHAnsi" w:cstheme="minorHAnsi"/>
          <w:b/>
          <w:bCs/>
          <w:color w:val="1B1B1B"/>
          <w:sz w:val="22"/>
          <w:szCs w:val="22"/>
        </w:rPr>
        <w:t>7350/3.4.2019</w:t>
      </w:r>
      <w:r w:rsidRPr="00273FA5">
        <w:rPr>
          <w:rFonts w:asciiTheme="minorHAnsi" w:eastAsia="Arial Unicode MS" w:hAnsiTheme="minorHAnsi" w:cstheme="minorHAnsi"/>
          <w:color w:val="1B1B1B"/>
          <w:sz w:val="22"/>
          <w:szCs w:val="22"/>
        </w:rPr>
        <w:t xml:space="preserve">  </w:t>
      </w:r>
      <w:r w:rsidRPr="00273FA5">
        <w:rPr>
          <w:rFonts w:asciiTheme="minorHAnsi" w:eastAsia="Arial Unicode MS" w:hAnsiTheme="minorHAnsi" w:cstheme="minorHAnsi"/>
          <w:color w:val="1B1B1B"/>
          <w:sz w:val="22"/>
          <w:szCs w:val="22"/>
          <w:lang w:eastAsia="el-GR"/>
        </w:rPr>
        <w:t>υπογεγραμμένη Σ</w:t>
      </w:r>
      <w:r w:rsidRPr="00273FA5">
        <w:rPr>
          <w:rFonts w:asciiTheme="minorHAnsi" w:eastAsia="Arial Unicode MS" w:hAnsiTheme="minorHAnsi" w:cstheme="minorHAnsi"/>
          <w:color w:val="1B1B1B"/>
          <w:sz w:val="22"/>
          <w:szCs w:val="22"/>
        </w:rPr>
        <w:t xml:space="preserve">ύμβαση μεταξύ του Δημάρχου Λεβαδέων και της αναδόχου εταιρείας  </w:t>
      </w:r>
      <w:r w:rsidRPr="00273FA5">
        <w:rPr>
          <w:rFonts w:asciiTheme="minorHAnsi" w:hAnsiTheme="minorHAnsi" w:cstheme="minorHAnsi"/>
          <w:sz w:val="22"/>
          <w:szCs w:val="22"/>
        </w:rPr>
        <w:t xml:space="preserve">«ΑΝΤΩΝΗΣ ΓΕΩΡΓΙΟΥ ΑΣΚΟΥΝΗΣ ΑΝΩΝΥΜΗ ΤΕΧΝΙΚΗ ΕΜΠΟΡΙΚΗ &amp; ΒΙΟΜΗΧΑΝΙΚΗ ΕΤΑΙΡΕΙΑ με δ.τ. ΤΕΧΝΙΚΗ ΕΤΑΙΡΕΙΑ ΠΑΤΡΩΝ»  </w:t>
      </w:r>
      <w:r w:rsidRPr="00273FA5">
        <w:rPr>
          <w:rFonts w:asciiTheme="minorHAnsi" w:eastAsia="Arial Unicode MS" w:hAnsiTheme="minorHAnsi" w:cstheme="minorHAnsi"/>
          <w:color w:val="1B1B1B"/>
          <w:sz w:val="22"/>
          <w:szCs w:val="22"/>
        </w:rPr>
        <w:t>.</w:t>
      </w:r>
    </w:p>
    <w:p w:rsidR="00C57BEE" w:rsidRPr="00273FA5" w:rsidRDefault="00C57BEE" w:rsidP="00C57BEE">
      <w:pPr>
        <w:pStyle w:val="ad"/>
        <w:numPr>
          <w:ilvl w:val="0"/>
          <w:numId w:val="4"/>
        </w:numPr>
        <w:spacing w:before="57" w:after="57" w:line="276" w:lineRule="auto"/>
        <w:ind w:left="426"/>
        <w:rPr>
          <w:rFonts w:asciiTheme="minorHAnsi" w:hAnsiTheme="minorHAnsi" w:cstheme="minorHAnsi"/>
          <w:sz w:val="22"/>
          <w:szCs w:val="22"/>
        </w:rPr>
      </w:pPr>
      <w:r w:rsidRPr="00273FA5">
        <w:rPr>
          <w:rFonts w:asciiTheme="minorHAnsi" w:eastAsia="Arial" w:hAnsiTheme="minorHAnsi" w:cstheme="minorHAnsi"/>
          <w:bCs/>
          <w:iCs/>
          <w:color w:val="000000"/>
          <w:kern w:val="1"/>
          <w:sz w:val="22"/>
          <w:szCs w:val="22"/>
          <w:shd w:val="clear" w:color="auto" w:fill="FFFFFF"/>
        </w:rPr>
        <w:t>Το υπ΄αριθμ 14026</w:t>
      </w:r>
      <w:r w:rsidRPr="00273FA5">
        <w:rPr>
          <w:rFonts w:asciiTheme="minorHAnsi" w:eastAsia="Arial Unicode MS" w:hAnsiTheme="minorHAnsi" w:cstheme="minorHAnsi"/>
          <w:sz w:val="22"/>
          <w:szCs w:val="22"/>
        </w:rPr>
        <w:t xml:space="preserve">/14-07-2023 </w:t>
      </w:r>
      <w:r w:rsidRPr="00273FA5">
        <w:rPr>
          <w:rFonts w:asciiTheme="minorHAnsi" w:eastAsia="Arial" w:hAnsiTheme="minorHAnsi" w:cstheme="minorHAnsi"/>
          <w:bCs/>
          <w:iCs/>
          <w:color w:val="000000"/>
          <w:kern w:val="1"/>
          <w:sz w:val="22"/>
          <w:szCs w:val="22"/>
          <w:shd w:val="clear" w:color="auto" w:fill="FFFFFF"/>
        </w:rPr>
        <w:t>αίτημα του αναδόχου</w:t>
      </w:r>
    </w:p>
    <w:p w:rsidR="00C57BEE" w:rsidRPr="00273FA5" w:rsidRDefault="001F2CC9" w:rsidP="00C57BEE">
      <w:pPr>
        <w:pStyle w:val="af9"/>
        <w:widowControl w:val="0"/>
        <w:numPr>
          <w:ilvl w:val="0"/>
          <w:numId w:val="4"/>
        </w:numPr>
        <w:tabs>
          <w:tab w:val="num" w:pos="567"/>
          <w:tab w:val="center" w:pos="8460"/>
        </w:tabs>
        <w:spacing w:before="100" w:beforeAutospacing="1"/>
        <w:ind w:left="426"/>
        <w:rPr>
          <w:rFonts w:asciiTheme="minorHAnsi" w:hAnsiTheme="minorHAnsi" w:cstheme="minorHAnsi"/>
          <w:sz w:val="22"/>
          <w:szCs w:val="22"/>
        </w:rPr>
      </w:pPr>
      <w:r>
        <w:rPr>
          <w:rFonts w:asciiTheme="minorHAnsi" w:hAnsiTheme="minorHAnsi" w:cstheme="minorHAnsi"/>
          <w:sz w:val="22"/>
          <w:szCs w:val="22"/>
        </w:rPr>
        <w:t>172/27-7-</w:t>
      </w:r>
      <w:r w:rsidR="00C57BEE" w:rsidRPr="00273FA5">
        <w:rPr>
          <w:rFonts w:asciiTheme="minorHAnsi" w:hAnsiTheme="minorHAnsi" w:cstheme="minorHAnsi"/>
          <w:sz w:val="22"/>
          <w:szCs w:val="22"/>
        </w:rPr>
        <w:t>2023 Απόφαση του Δημοτικού Συμβουλίου εγκρίθηκε η παράταση προθεσμίας περ</w:t>
      </w:r>
      <w:r>
        <w:rPr>
          <w:rFonts w:asciiTheme="minorHAnsi" w:hAnsiTheme="minorHAnsi" w:cstheme="minorHAnsi"/>
          <w:sz w:val="22"/>
          <w:szCs w:val="22"/>
        </w:rPr>
        <w:t>αίωσης των εργασιών έως την 30-10</w:t>
      </w:r>
      <w:r w:rsidR="00C57BEE" w:rsidRPr="00273FA5">
        <w:rPr>
          <w:rFonts w:asciiTheme="minorHAnsi" w:hAnsiTheme="minorHAnsi" w:cstheme="minorHAnsi"/>
          <w:sz w:val="22"/>
          <w:szCs w:val="22"/>
        </w:rPr>
        <w:t xml:space="preserve">-2023 </w:t>
      </w:r>
    </w:p>
    <w:p w:rsidR="00F03F3C" w:rsidRPr="00CD6F60" w:rsidRDefault="00F03F3C" w:rsidP="00E072CA">
      <w:pPr>
        <w:widowControl w:val="0"/>
        <w:numPr>
          <w:ilvl w:val="0"/>
          <w:numId w:val="4"/>
        </w:numPr>
        <w:tabs>
          <w:tab w:val="center" w:pos="8460"/>
        </w:tabs>
        <w:spacing w:before="100" w:beforeAutospacing="1"/>
        <w:ind w:left="284" w:hanging="284"/>
        <w:jc w:val="both"/>
        <w:rPr>
          <w:rFonts w:asciiTheme="minorHAnsi" w:hAnsiTheme="minorHAnsi" w:cstheme="minorHAnsi"/>
          <w:sz w:val="22"/>
          <w:szCs w:val="22"/>
        </w:rPr>
      </w:pPr>
      <w:r w:rsidRPr="00CD6F60">
        <w:rPr>
          <w:rFonts w:asciiTheme="minorHAnsi" w:hAnsiTheme="minorHAnsi" w:cstheme="minorHAnsi"/>
          <w:sz w:val="22"/>
          <w:szCs w:val="22"/>
        </w:rPr>
        <w:t xml:space="preserve">Την  ψήφο όλων των μελών του Δημοτικού Συμβουλίου , όπως αυτή διατυπώθηκε και δηλώθηκε δια ζώσης </w:t>
      </w:r>
    </w:p>
    <w:p w:rsidR="00F03F3C" w:rsidRPr="00CD6F60" w:rsidRDefault="00F03F3C" w:rsidP="00F03F3C">
      <w:pPr>
        <w:pStyle w:val="af9"/>
        <w:ind w:left="284" w:hanging="284"/>
        <w:rPr>
          <w:rFonts w:asciiTheme="minorHAnsi" w:hAnsiTheme="minorHAnsi" w:cstheme="minorHAnsi"/>
          <w:i/>
          <w:sz w:val="22"/>
          <w:szCs w:val="22"/>
        </w:rPr>
      </w:pPr>
    </w:p>
    <w:p w:rsidR="00F03F3C" w:rsidRPr="00CD6F60" w:rsidRDefault="00F03F3C" w:rsidP="00E072CA">
      <w:pPr>
        <w:pStyle w:val="ad"/>
        <w:numPr>
          <w:ilvl w:val="0"/>
          <w:numId w:val="4"/>
        </w:numPr>
        <w:spacing w:line="360" w:lineRule="auto"/>
        <w:ind w:left="284" w:hanging="284"/>
        <w:rPr>
          <w:rFonts w:asciiTheme="minorHAnsi" w:hAnsiTheme="minorHAnsi" w:cstheme="minorHAnsi"/>
          <w:sz w:val="22"/>
          <w:szCs w:val="22"/>
        </w:rPr>
      </w:pPr>
      <w:r w:rsidRPr="00CD6F60">
        <w:rPr>
          <w:rFonts w:asciiTheme="minorHAnsi" w:hAnsiTheme="minorHAnsi" w:cstheme="minorHAnsi"/>
          <w:color w:val="000000"/>
          <w:sz w:val="22"/>
          <w:szCs w:val="22"/>
        </w:rPr>
        <w:t xml:space="preserve">  </w:t>
      </w:r>
      <w:r w:rsidRPr="00CD6F60">
        <w:rPr>
          <w:rFonts w:asciiTheme="minorHAnsi" w:eastAsia="SimSun" w:hAnsiTheme="minorHAnsi" w:cstheme="minorHAnsi"/>
          <w:bCs/>
          <w:color w:val="00000A"/>
          <w:kern w:val="1"/>
          <w:sz w:val="22"/>
          <w:szCs w:val="22"/>
          <w:lang w:bidi="hi-IN"/>
        </w:rPr>
        <w:t xml:space="preserve"> </w:t>
      </w:r>
      <w:r w:rsidRPr="00CD6F60">
        <w:rPr>
          <w:rFonts w:asciiTheme="minorHAnsi" w:hAnsiTheme="minorHAnsi" w:cstheme="minorHAnsi"/>
          <w:color w:val="000000"/>
          <w:sz w:val="22"/>
          <w:szCs w:val="22"/>
          <w:shd w:val="clear" w:color="auto" w:fill="FFFFFF"/>
        </w:rPr>
        <w:t>Την μεταξύ των μελών του συζήτηση σύμφωνα με τα πρακτικά.</w:t>
      </w:r>
    </w:p>
    <w:p w:rsidR="00F03F3C" w:rsidRPr="00CD6F60" w:rsidRDefault="00F03F3C" w:rsidP="00F03F3C">
      <w:pPr>
        <w:spacing w:line="120" w:lineRule="exact"/>
        <w:rPr>
          <w:rFonts w:asciiTheme="minorHAnsi" w:hAnsiTheme="minorHAnsi" w:cstheme="minorHAnsi"/>
          <w:sz w:val="22"/>
          <w:szCs w:val="22"/>
        </w:rPr>
      </w:pPr>
    </w:p>
    <w:p w:rsidR="00F03F3C" w:rsidRPr="00CD6F60" w:rsidRDefault="00F03F3C" w:rsidP="00F03F3C">
      <w:pPr>
        <w:tabs>
          <w:tab w:val="center" w:pos="8460"/>
        </w:tabs>
        <w:jc w:val="both"/>
        <w:rPr>
          <w:rFonts w:asciiTheme="minorHAnsi" w:eastAsia="Arial" w:hAnsiTheme="minorHAnsi" w:cstheme="minorHAnsi"/>
          <w:b/>
          <w:bCs/>
          <w:sz w:val="22"/>
          <w:szCs w:val="22"/>
        </w:rPr>
      </w:pPr>
      <w:r w:rsidRPr="00CD6F60">
        <w:rPr>
          <w:rFonts w:asciiTheme="minorHAnsi" w:eastAsia="Calibri" w:hAnsiTheme="minorHAnsi" w:cstheme="minorHAnsi"/>
          <w:b/>
          <w:bCs/>
          <w:sz w:val="22"/>
          <w:szCs w:val="22"/>
        </w:rPr>
        <w:t xml:space="preserve">                                           </w:t>
      </w:r>
      <w:r w:rsidR="00A15FF7" w:rsidRPr="00CD6F60">
        <w:rPr>
          <w:rFonts w:asciiTheme="minorHAnsi" w:eastAsia="Calibri" w:hAnsiTheme="minorHAnsi" w:cstheme="minorHAnsi"/>
          <w:b/>
          <w:bCs/>
          <w:sz w:val="22"/>
          <w:szCs w:val="22"/>
        </w:rPr>
        <w:t xml:space="preserve">            </w:t>
      </w:r>
      <w:r w:rsidRPr="00CD6F60">
        <w:rPr>
          <w:rFonts w:asciiTheme="minorHAnsi" w:eastAsia="Calibri" w:hAnsiTheme="minorHAnsi" w:cstheme="minorHAnsi"/>
          <w:b/>
          <w:bCs/>
          <w:sz w:val="22"/>
          <w:szCs w:val="22"/>
        </w:rPr>
        <w:t xml:space="preserve">   </w:t>
      </w:r>
      <w:r w:rsidRPr="00CD6F60">
        <w:rPr>
          <w:rFonts w:asciiTheme="minorHAnsi" w:eastAsia="Arial" w:hAnsiTheme="minorHAnsi" w:cstheme="minorHAnsi"/>
          <w:b/>
          <w:bCs/>
          <w:sz w:val="22"/>
          <w:szCs w:val="22"/>
        </w:rPr>
        <w:t xml:space="preserve">ΑΠΟΦΑΣΙΖΕΙ </w:t>
      </w:r>
      <w:r w:rsidR="00F704DD" w:rsidRPr="00CD6F60">
        <w:rPr>
          <w:rFonts w:asciiTheme="minorHAnsi" w:eastAsia="Arial" w:hAnsiTheme="minorHAnsi" w:cstheme="minorHAnsi"/>
          <w:b/>
          <w:bCs/>
          <w:sz w:val="22"/>
          <w:szCs w:val="22"/>
        </w:rPr>
        <w:t xml:space="preserve"> </w:t>
      </w:r>
      <w:r w:rsidR="001746AD" w:rsidRPr="00CD6F60">
        <w:rPr>
          <w:rFonts w:asciiTheme="minorHAnsi" w:eastAsia="Arial" w:hAnsiTheme="minorHAnsi" w:cstheme="minorHAnsi"/>
          <w:b/>
          <w:bCs/>
          <w:sz w:val="22"/>
          <w:szCs w:val="22"/>
        </w:rPr>
        <w:t>ΟΜΟΦΩΝΑ</w:t>
      </w:r>
    </w:p>
    <w:p w:rsidR="00F03F3C" w:rsidRPr="00CD6F60" w:rsidRDefault="00F03F3C" w:rsidP="00F03F3C">
      <w:pPr>
        <w:tabs>
          <w:tab w:val="center" w:pos="8460"/>
        </w:tabs>
        <w:jc w:val="both"/>
        <w:rPr>
          <w:rFonts w:asciiTheme="minorHAnsi" w:hAnsiTheme="minorHAnsi" w:cstheme="minorHAnsi"/>
          <w:sz w:val="22"/>
          <w:szCs w:val="22"/>
        </w:rPr>
      </w:pPr>
    </w:p>
    <w:p w:rsidR="001F2CC9" w:rsidRPr="00273FA5" w:rsidRDefault="001F2CC9" w:rsidP="001F2CC9">
      <w:pPr>
        <w:rPr>
          <w:rFonts w:asciiTheme="minorHAnsi" w:hAnsiTheme="minorHAnsi" w:cstheme="minorHAnsi"/>
          <w:sz w:val="22"/>
          <w:szCs w:val="22"/>
        </w:rPr>
      </w:pPr>
      <w:r w:rsidRPr="00273FA5">
        <w:rPr>
          <w:rFonts w:asciiTheme="minorHAnsi" w:eastAsia="Dotum" w:hAnsiTheme="minorHAnsi" w:cstheme="minorHAnsi"/>
          <w:b/>
          <w:bCs/>
          <w:spacing w:val="-3"/>
          <w:sz w:val="22"/>
          <w:szCs w:val="22"/>
          <w:shd w:val="clear" w:color="auto" w:fill="FFFFFF"/>
          <w:lang w:eastAsia="el-GR"/>
        </w:rPr>
        <w:t xml:space="preserve">Εγκρίνει </w:t>
      </w:r>
      <w:r w:rsidRPr="00273FA5">
        <w:rPr>
          <w:rFonts w:asciiTheme="minorHAnsi" w:eastAsia="Dotum" w:hAnsiTheme="minorHAnsi" w:cstheme="minorHAnsi"/>
          <w:bCs/>
          <w:spacing w:val="-3"/>
          <w:sz w:val="22"/>
          <w:szCs w:val="22"/>
          <w:shd w:val="clear" w:color="auto" w:fill="FFFFFF"/>
          <w:lang w:eastAsia="el-GR"/>
        </w:rPr>
        <w:t>την</w:t>
      </w:r>
      <w:r>
        <w:rPr>
          <w:rFonts w:asciiTheme="minorHAnsi" w:eastAsia="Dotum" w:hAnsiTheme="minorHAnsi" w:cstheme="minorHAnsi"/>
          <w:bCs/>
          <w:spacing w:val="-3"/>
          <w:sz w:val="22"/>
          <w:szCs w:val="22"/>
          <w:shd w:val="clear" w:color="auto" w:fill="FFFFFF"/>
          <w:lang w:eastAsia="el-GR"/>
        </w:rPr>
        <w:t xml:space="preserve"> οριακή </w:t>
      </w:r>
      <w:r w:rsidRPr="00273FA5">
        <w:rPr>
          <w:rFonts w:asciiTheme="minorHAnsi" w:eastAsia="Dotum" w:hAnsiTheme="minorHAnsi" w:cstheme="minorHAnsi"/>
          <w:b/>
          <w:bCs/>
          <w:spacing w:val="-3"/>
          <w:sz w:val="22"/>
          <w:szCs w:val="22"/>
          <w:shd w:val="clear" w:color="auto" w:fill="FFFFFF"/>
          <w:lang w:eastAsia="el-GR"/>
        </w:rPr>
        <w:t xml:space="preserve"> </w:t>
      </w:r>
      <w:r w:rsidRPr="00273FA5">
        <w:rPr>
          <w:rFonts w:asciiTheme="minorHAnsi" w:eastAsia="Arial Unicode MS" w:hAnsiTheme="minorHAnsi" w:cstheme="minorHAnsi"/>
          <w:color w:val="1B1B1B"/>
          <w:sz w:val="22"/>
          <w:szCs w:val="22"/>
        </w:rPr>
        <w:t xml:space="preserve">παράταση προθεσμίας   </w:t>
      </w:r>
      <w:r w:rsidRPr="00273FA5">
        <w:rPr>
          <w:rFonts w:asciiTheme="minorHAnsi" w:eastAsia="Arial Unicode MS" w:hAnsiTheme="minorHAnsi" w:cstheme="minorHAnsi"/>
          <w:sz w:val="22"/>
          <w:szCs w:val="22"/>
        </w:rPr>
        <w:t xml:space="preserve">του συμβατικού χρόνου εκτέλεσης του   έργου με τίτλο:  </w:t>
      </w:r>
      <w:r w:rsidRPr="00273FA5">
        <w:rPr>
          <w:rFonts w:asciiTheme="minorHAnsi" w:eastAsia="Arial Unicode MS" w:hAnsiTheme="minorHAnsi" w:cstheme="minorHAnsi"/>
          <w:b/>
          <w:sz w:val="22"/>
          <w:szCs w:val="22"/>
        </w:rPr>
        <w:t xml:space="preserve">«ΠΑΡΕΜΒΑΣΕΙΣ ΕΚΣΥΓΧΡΟΝΙΣΜΟΥ ΚΤΙΡΙΑΚΟΥ ΑΠΟΘΕΜΑΤΟΣ ΑΡΧΙΤΕΚΤΟΝΙΚΗΣ ΑΞΙΑΣ ΚΑΙ ΠΕΡΙΒΑΛΛΟΝΤΟΣ ΧΩΡΟΥ, ΜΕ ΕΦΑΡΜΟΓΕΣ ΕΝΕΡΓΕΙΑΚΗΣ ΑΝΑΒΑΘΜΙΣΗΣ ΓΙΑ ΤΗΝ ΧΡΗΣΗ ΠΟΛΙΤΙΣΤΙΚΩΝ ΔΡΑΣΤΗΡΙΟΤΗΤΩΝ»  </w:t>
      </w:r>
      <w:r w:rsidRPr="00273FA5">
        <w:rPr>
          <w:rFonts w:asciiTheme="minorHAnsi" w:eastAsia="Arial Unicode MS" w:hAnsiTheme="minorHAnsi" w:cstheme="minorHAnsi"/>
          <w:sz w:val="22"/>
          <w:szCs w:val="22"/>
        </w:rPr>
        <w:t xml:space="preserve"> έως την </w:t>
      </w:r>
      <w:r w:rsidRPr="00273FA5">
        <w:rPr>
          <w:rFonts w:asciiTheme="minorHAnsi" w:eastAsia="Arial Unicode MS" w:hAnsiTheme="minorHAnsi" w:cstheme="minorHAnsi"/>
          <w:b/>
          <w:bCs/>
          <w:sz w:val="22"/>
          <w:szCs w:val="22"/>
        </w:rPr>
        <w:t>3</w:t>
      </w:r>
      <w:r>
        <w:rPr>
          <w:rFonts w:asciiTheme="minorHAnsi" w:eastAsia="Arial Unicode MS" w:hAnsiTheme="minorHAnsi" w:cstheme="minorHAnsi"/>
          <w:b/>
          <w:bCs/>
          <w:sz w:val="22"/>
          <w:szCs w:val="22"/>
        </w:rPr>
        <w:t>1</w:t>
      </w:r>
      <w:r w:rsidRPr="00273FA5">
        <w:rPr>
          <w:rFonts w:asciiTheme="minorHAnsi" w:eastAsia="Arial Unicode MS" w:hAnsiTheme="minorHAnsi" w:cstheme="minorHAnsi"/>
          <w:b/>
          <w:bCs/>
          <w:sz w:val="22"/>
          <w:szCs w:val="22"/>
        </w:rPr>
        <w:t>-</w:t>
      </w:r>
      <w:r>
        <w:rPr>
          <w:rFonts w:asciiTheme="minorHAnsi" w:eastAsia="Arial Unicode MS" w:hAnsiTheme="minorHAnsi" w:cstheme="minorHAnsi"/>
          <w:b/>
          <w:bCs/>
          <w:sz w:val="22"/>
          <w:szCs w:val="22"/>
        </w:rPr>
        <w:t>12</w:t>
      </w:r>
      <w:r w:rsidRPr="00273FA5">
        <w:rPr>
          <w:rFonts w:asciiTheme="minorHAnsi" w:eastAsia="Arial Unicode MS" w:hAnsiTheme="minorHAnsi" w:cstheme="minorHAnsi"/>
          <w:b/>
          <w:bCs/>
          <w:sz w:val="22"/>
          <w:szCs w:val="22"/>
        </w:rPr>
        <w:t xml:space="preserve">-2023 </w:t>
      </w:r>
      <w:r w:rsidR="002E4A3B">
        <w:rPr>
          <w:rFonts w:asciiTheme="minorHAnsi" w:eastAsia="Arial Unicode MS" w:hAnsiTheme="minorHAnsi" w:cstheme="minorHAnsi"/>
          <w:b/>
          <w:bCs/>
          <w:sz w:val="22"/>
          <w:szCs w:val="22"/>
        </w:rPr>
        <w:t>(</w:t>
      </w:r>
      <w:r w:rsidRPr="0094245E">
        <w:rPr>
          <w:rFonts w:asciiTheme="minorHAnsi" w:eastAsia="Arial Unicode MS" w:hAnsiTheme="minorHAnsi" w:cstheme="minorHAnsi"/>
          <w:sz w:val="22"/>
          <w:szCs w:val="22"/>
          <w:u w:val="single"/>
        </w:rPr>
        <w:t>εντός της οριακής προθεσμίας</w:t>
      </w:r>
      <w:r w:rsidR="002E4A3B">
        <w:rPr>
          <w:rFonts w:asciiTheme="minorHAnsi" w:eastAsia="Arial Unicode MS" w:hAnsiTheme="minorHAnsi" w:cstheme="minorHAnsi"/>
          <w:sz w:val="22"/>
          <w:szCs w:val="22"/>
        </w:rPr>
        <w:t>)</w:t>
      </w:r>
      <w:r w:rsidRPr="0094245E">
        <w:rPr>
          <w:rFonts w:asciiTheme="minorHAnsi" w:eastAsia="Arial Unicode MS" w:hAnsiTheme="minorHAnsi" w:cstheme="minorHAnsi"/>
          <w:sz w:val="22"/>
          <w:szCs w:val="22"/>
        </w:rPr>
        <w:t>με αναθεώρηση , προκειμένου να διασφαλισθεί η ολοκλήρωση των εργασιών του  ανωτέρου έργου</w:t>
      </w:r>
      <w:r w:rsidRPr="00273FA5">
        <w:rPr>
          <w:rFonts w:asciiTheme="minorHAnsi" w:eastAsia="Arial Unicode MS" w:hAnsiTheme="minorHAnsi" w:cstheme="minorHAnsi"/>
          <w:sz w:val="22"/>
          <w:szCs w:val="22"/>
        </w:rPr>
        <w:t xml:space="preserve"> για τους λόγους που αναφέρονται στο εισηγητικό μέρος  της παρούσης.  </w:t>
      </w:r>
    </w:p>
    <w:p w:rsidR="006470BD" w:rsidRPr="00CD6F60" w:rsidRDefault="006470BD" w:rsidP="006470BD">
      <w:pPr>
        <w:pStyle w:val="211"/>
        <w:widowControl/>
        <w:tabs>
          <w:tab w:val="center" w:pos="8460"/>
        </w:tabs>
        <w:jc w:val="both"/>
        <w:rPr>
          <w:rFonts w:asciiTheme="minorHAnsi" w:hAnsiTheme="minorHAnsi" w:cstheme="minorHAnsi"/>
          <w:sz w:val="22"/>
          <w:szCs w:val="22"/>
        </w:rPr>
      </w:pPr>
    </w:p>
    <w:p w:rsidR="004B7001" w:rsidRPr="00CD6F60" w:rsidRDefault="004B7001" w:rsidP="009F7400">
      <w:pPr>
        <w:tabs>
          <w:tab w:val="left" w:pos="570"/>
        </w:tabs>
        <w:snapToGrid w:val="0"/>
        <w:ind w:right="57"/>
        <w:jc w:val="center"/>
        <w:rPr>
          <w:rFonts w:asciiTheme="minorHAnsi" w:eastAsia="Arial" w:hAnsiTheme="minorHAnsi" w:cstheme="minorHAnsi"/>
          <w:b/>
          <w:sz w:val="22"/>
          <w:szCs w:val="22"/>
        </w:rPr>
      </w:pPr>
      <w:r w:rsidRPr="00CD6F60">
        <w:rPr>
          <w:rFonts w:asciiTheme="minorHAnsi" w:eastAsia="Arial" w:hAnsiTheme="minorHAnsi" w:cstheme="minorHAnsi"/>
          <w:b/>
          <w:sz w:val="22"/>
          <w:szCs w:val="22"/>
        </w:rPr>
        <w:t>Η παρούσα απόφαση πήρε τον αριθμό</w:t>
      </w:r>
      <w:r w:rsidR="007177A0" w:rsidRPr="00CD6F60">
        <w:rPr>
          <w:rFonts w:asciiTheme="minorHAnsi" w:eastAsia="Arial" w:hAnsiTheme="minorHAnsi" w:cstheme="minorHAnsi"/>
          <w:b/>
          <w:sz w:val="22"/>
          <w:szCs w:val="22"/>
        </w:rPr>
        <w:t xml:space="preserve"> </w:t>
      </w:r>
      <w:r w:rsidR="00373911" w:rsidRPr="00CD6F60">
        <w:rPr>
          <w:rFonts w:asciiTheme="minorHAnsi" w:eastAsia="Arial" w:hAnsiTheme="minorHAnsi" w:cstheme="minorHAnsi"/>
          <w:b/>
          <w:sz w:val="22"/>
          <w:szCs w:val="22"/>
        </w:rPr>
        <w:t>2</w:t>
      </w:r>
      <w:r w:rsidR="004C3AA6" w:rsidRPr="00CD6F60">
        <w:rPr>
          <w:rFonts w:asciiTheme="minorHAnsi" w:eastAsia="Arial" w:hAnsiTheme="minorHAnsi" w:cstheme="minorHAnsi"/>
          <w:b/>
          <w:sz w:val="22"/>
          <w:szCs w:val="22"/>
        </w:rPr>
        <w:t>3</w:t>
      </w:r>
      <w:r w:rsidR="001F2CC9">
        <w:rPr>
          <w:rFonts w:asciiTheme="minorHAnsi" w:eastAsia="Arial" w:hAnsiTheme="minorHAnsi" w:cstheme="minorHAnsi"/>
          <w:b/>
          <w:sz w:val="22"/>
          <w:szCs w:val="22"/>
        </w:rPr>
        <w:t>9</w:t>
      </w:r>
      <w:r w:rsidR="007177A0" w:rsidRPr="00CD6F60">
        <w:rPr>
          <w:rFonts w:asciiTheme="minorHAnsi" w:eastAsia="Arial" w:hAnsiTheme="minorHAnsi" w:cstheme="minorHAnsi"/>
          <w:b/>
          <w:sz w:val="22"/>
          <w:szCs w:val="22"/>
        </w:rPr>
        <w:t>/2023</w:t>
      </w:r>
    </w:p>
    <w:p w:rsidR="00E41953" w:rsidRPr="00CD6F60" w:rsidRDefault="00E41953" w:rsidP="009F7400">
      <w:pPr>
        <w:tabs>
          <w:tab w:val="left" w:pos="570"/>
        </w:tabs>
        <w:snapToGrid w:val="0"/>
        <w:ind w:right="57"/>
        <w:jc w:val="center"/>
        <w:rPr>
          <w:rFonts w:asciiTheme="minorHAnsi" w:hAnsiTheme="minorHAnsi" w:cstheme="minorHAnsi"/>
          <w:sz w:val="22"/>
          <w:szCs w:val="22"/>
        </w:rPr>
      </w:pPr>
    </w:p>
    <w:p w:rsidR="006470BD" w:rsidRPr="00026157" w:rsidRDefault="006470BD" w:rsidP="006470BD">
      <w:pPr>
        <w:tabs>
          <w:tab w:val="center" w:pos="8460"/>
        </w:tabs>
        <w:spacing w:after="198" w:line="360" w:lineRule="auto"/>
        <w:contextualSpacing/>
        <w:rPr>
          <w:rFonts w:asciiTheme="minorHAnsi" w:hAnsiTheme="minorHAnsi" w:cstheme="minorHAnsi"/>
          <w:sz w:val="22"/>
          <w:szCs w:val="22"/>
        </w:rPr>
      </w:pPr>
      <w:r w:rsidRPr="00026157">
        <w:rPr>
          <w:rFonts w:asciiTheme="minorHAnsi" w:eastAsia="Arial" w:hAnsiTheme="minorHAnsi" w:cstheme="minorHAnsi"/>
          <w:b/>
          <w:bCs/>
          <w:sz w:val="22"/>
          <w:szCs w:val="22"/>
        </w:rPr>
        <w:t>Ο ασκών χρέη Π</w:t>
      </w:r>
      <w:r w:rsidRPr="00026157">
        <w:rPr>
          <w:rFonts w:asciiTheme="minorHAnsi" w:hAnsiTheme="minorHAnsi" w:cstheme="minorHAnsi"/>
          <w:b/>
          <w:bCs/>
          <w:sz w:val="22"/>
          <w:szCs w:val="22"/>
        </w:rPr>
        <w:t>ροέδρου  του Δ.Σ.</w:t>
      </w:r>
    </w:p>
    <w:p w:rsidR="006470BD" w:rsidRPr="00026157" w:rsidRDefault="006470BD" w:rsidP="006470BD">
      <w:pPr>
        <w:tabs>
          <w:tab w:val="center" w:pos="8460"/>
        </w:tabs>
        <w:spacing w:after="198" w:line="360" w:lineRule="auto"/>
        <w:contextualSpacing/>
        <w:rPr>
          <w:rFonts w:asciiTheme="minorHAnsi" w:hAnsiTheme="minorHAnsi" w:cstheme="minorHAnsi"/>
          <w:b/>
          <w:bCs/>
          <w:sz w:val="22"/>
          <w:szCs w:val="22"/>
        </w:rPr>
      </w:pPr>
    </w:p>
    <w:p w:rsidR="006470BD" w:rsidRDefault="006470BD" w:rsidP="006470BD">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2"/>
          <w:szCs w:val="22"/>
        </w:rPr>
      </w:pPr>
      <w:r w:rsidRPr="00026157">
        <w:rPr>
          <w:rFonts w:asciiTheme="minorHAnsi" w:eastAsia="Calibri" w:hAnsiTheme="minorHAnsi" w:cstheme="minorHAnsi"/>
          <w:b/>
          <w:color w:val="000000"/>
          <w:sz w:val="22"/>
          <w:szCs w:val="22"/>
        </w:rPr>
        <w:t>Αθανάσιος Καλογρηάς</w:t>
      </w:r>
    </w:p>
    <w:p w:rsidR="006470BD" w:rsidRPr="00026157" w:rsidRDefault="006470BD" w:rsidP="006470BD">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2"/>
          <w:szCs w:val="22"/>
        </w:rPr>
      </w:pPr>
    </w:p>
    <w:p w:rsidR="006470BD" w:rsidRPr="00E41953" w:rsidRDefault="006470BD" w:rsidP="006470BD">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r w:rsidRPr="00E41953">
        <w:rPr>
          <w:rFonts w:asciiTheme="minorHAnsi" w:eastAsia="Arial" w:hAnsiTheme="minorHAnsi" w:cstheme="minorHAnsi"/>
          <w:b/>
          <w:iCs/>
          <w:color w:val="00000A"/>
          <w:sz w:val="22"/>
          <w:szCs w:val="22"/>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619"/>
        <w:gridCol w:w="464"/>
        <w:gridCol w:w="3673"/>
        <w:gridCol w:w="5390"/>
      </w:tblGrid>
      <w:tr w:rsidR="006470BD" w:rsidRPr="009C1B7C" w:rsidTr="00EF5B66">
        <w:tc>
          <w:tcPr>
            <w:tcW w:w="619" w:type="dxa"/>
          </w:tcPr>
          <w:p w:rsidR="006470BD" w:rsidRPr="009C1B7C" w:rsidRDefault="006470BD" w:rsidP="00EF5B66">
            <w:pPr>
              <w:snapToGrid w:val="0"/>
              <w:rPr>
                <w:rFonts w:asciiTheme="minorHAnsi" w:eastAsia="Arial" w:hAnsiTheme="minorHAnsi" w:cstheme="minorHAnsi"/>
                <w:sz w:val="22"/>
                <w:szCs w:val="22"/>
              </w:rPr>
            </w:pPr>
          </w:p>
        </w:tc>
        <w:tc>
          <w:tcPr>
            <w:tcW w:w="464" w:type="dxa"/>
          </w:tcPr>
          <w:p w:rsidR="006470BD" w:rsidRPr="009C1B7C" w:rsidRDefault="006470BD" w:rsidP="00EF5B66">
            <w:pPr>
              <w:snapToGrid w:val="0"/>
              <w:rPr>
                <w:rFonts w:asciiTheme="minorHAnsi" w:hAnsiTheme="minorHAnsi" w:cstheme="minorHAnsi"/>
                <w:sz w:val="22"/>
                <w:szCs w:val="22"/>
              </w:rPr>
            </w:pPr>
          </w:p>
        </w:tc>
        <w:tc>
          <w:tcPr>
            <w:tcW w:w="3673"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 </w:t>
            </w:r>
          </w:p>
        </w:tc>
        <w:tc>
          <w:tcPr>
            <w:tcW w:w="5390"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           ΠΙΣΤΟ ΑΠΟΣΠΑΣΜΑ</w:t>
            </w:r>
          </w:p>
        </w:tc>
      </w:tr>
      <w:tr w:rsidR="006470BD" w:rsidRPr="009C1B7C" w:rsidTr="00EF5B66">
        <w:tc>
          <w:tcPr>
            <w:tcW w:w="619" w:type="dxa"/>
          </w:tcPr>
          <w:p w:rsidR="006470BD" w:rsidRPr="009C1B7C" w:rsidRDefault="006470BD" w:rsidP="00EF5B66">
            <w:pPr>
              <w:snapToGrid w:val="0"/>
              <w:rPr>
                <w:rFonts w:asciiTheme="minorHAnsi" w:eastAsia="Arial" w:hAnsiTheme="minorHAnsi" w:cstheme="minorHAnsi"/>
                <w:sz w:val="22"/>
                <w:szCs w:val="22"/>
              </w:rPr>
            </w:pPr>
            <w:r w:rsidRPr="009C1B7C">
              <w:rPr>
                <w:rFonts w:asciiTheme="minorHAnsi" w:eastAsia="Arial" w:hAnsiTheme="minorHAnsi" w:cstheme="minorHAnsi"/>
                <w:sz w:val="22"/>
                <w:szCs w:val="22"/>
              </w:rPr>
              <w:t>1</w:t>
            </w:r>
          </w:p>
        </w:tc>
        <w:tc>
          <w:tcPr>
            <w:tcW w:w="464" w:type="dxa"/>
          </w:tcPr>
          <w:p w:rsidR="006470BD" w:rsidRPr="009C1B7C" w:rsidRDefault="006470BD" w:rsidP="00EF5B66">
            <w:pPr>
              <w:snapToGrid w:val="0"/>
              <w:rPr>
                <w:rFonts w:asciiTheme="minorHAnsi" w:hAnsiTheme="minorHAnsi" w:cstheme="minorHAnsi"/>
                <w:sz w:val="22"/>
                <w:szCs w:val="22"/>
              </w:rPr>
            </w:pPr>
          </w:p>
        </w:tc>
        <w:tc>
          <w:tcPr>
            <w:tcW w:w="3673"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Δήμου Ιωάννης </w:t>
            </w:r>
          </w:p>
        </w:tc>
        <w:tc>
          <w:tcPr>
            <w:tcW w:w="5390"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          Λιβαδειά αυθημερόν </w:t>
            </w:r>
          </w:p>
        </w:tc>
      </w:tr>
      <w:tr w:rsidR="006470BD" w:rsidRPr="009C1B7C" w:rsidTr="00EF5B66">
        <w:tc>
          <w:tcPr>
            <w:tcW w:w="619" w:type="dxa"/>
          </w:tcPr>
          <w:p w:rsidR="006470BD" w:rsidRPr="009C1B7C" w:rsidRDefault="006470BD" w:rsidP="00EF5B66">
            <w:pPr>
              <w:snapToGrid w:val="0"/>
              <w:rPr>
                <w:rFonts w:asciiTheme="minorHAnsi" w:eastAsia="Arial" w:hAnsiTheme="minorHAnsi" w:cstheme="minorHAnsi"/>
                <w:sz w:val="22"/>
                <w:szCs w:val="22"/>
              </w:rPr>
            </w:pPr>
            <w:r w:rsidRPr="009C1B7C">
              <w:rPr>
                <w:rFonts w:asciiTheme="minorHAnsi" w:eastAsia="Arial" w:hAnsiTheme="minorHAnsi" w:cstheme="minorHAnsi"/>
                <w:sz w:val="22"/>
                <w:szCs w:val="22"/>
              </w:rPr>
              <w:t>2</w:t>
            </w:r>
          </w:p>
        </w:tc>
        <w:tc>
          <w:tcPr>
            <w:tcW w:w="464" w:type="dxa"/>
          </w:tcPr>
          <w:p w:rsidR="006470BD" w:rsidRPr="009C1B7C" w:rsidRDefault="006470BD" w:rsidP="00EF5B66">
            <w:pPr>
              <w:snapToGrid w:val="0"/>
              <w:rPr>
                <w:rFonts w:asciiTheme="minorHAnsi" w:hAnsiTheme="minorHAnsi" w:cstheme="minorHAnsi"/>
                <w:sz w:val="22"/>
                <w:szCs w:val="22"/>
              </w:rPr>
            </w:pPr>
          </w:p>
        </w:tc>
        <w:tc>
          <w:tcPr>
            <w:tcW w:w="3673"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Αποστόλου Ιωάννης</w:t>
            </w:r>
          </w:p>
        </w:tc>
        <w:tc>
          <w:tcPr>
            <w:tcW w:w="5390"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             Ο Δήμαρχος Λεβαδέων</w:t>
            </w:r>
          </w:p>
        </w:tc>
      </w:tr>
      <w:tr w:rsidR="006470BD" w:rsidRPr="009C1B7C" w:rsidTr="00EF5B66">
        <w:tc>
          <w:tcPr>
            <w:tcW w:w="619" w:type="dxa"/>
          </w:tcPr>
          <w:p w:rsidR="006470BD" w:rsidRPr="009C1B7C" w:rsidRDefault="006470BD" w:rsidP="00EF5B66">
            <w:pPr>
              <w:snapToGrid w:val="0"/>
              <w:rPr>
                <w:rFonts w:asciiTheme="minorHAnsi" w:eastAsia="Arial" w:hAnsiTheme="minorHAnsi" w:cstheme="minorHAnsi"/>
                <w:sz w:val="22"/>
                <w:szCs w:val="22"/>
              </w:rPr>
            </w:pPr>
            <w:r w:rsidRPr="009C1B7C">
              <w:rPr>
                <w:rFonts w:asciiTheme="minorHAnsi" w:eastAsia="Arial" w:hAnsiTheme="minorHAnsi" w:cstheme="minorHAnsi"/>
                <w:sz w:val="22"/>
                <w:szCs w:val="22"/>
              </w:rPr>
              <w:t>3</w:t>
            </w:r>
          </w:p>
        </w:tc>
        <w:tc>
          <w:tcPr>
            <w:tcW w:w="464" w:type="dxa"/>
          </w:tcPr>
          <w:p w:rsidR="006470BD" w:rsidRPr="009C1B7C" w:rsidRDefault="006470BD" w:rsidP="00EF5B66">
            <w:pPr>
              <w:snapToGrid w:val="0"/>
              <w:rPr>
                <w:rFonts w:asciiTheme="minorHAnsi" w:hAnsiTheme="minorHAnsi" w:cstheme="minorHAnsi"/>
                <w:sz w:val="22"/>
                <w:szCs w:val="22"/>
              </w:rPr>
            </w:pPr>
          </w:p>
        </w:tc>
        <w:tc>
          <w:tcPr>
            <w:tcW w:w="3673"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Σαγιάννης Μιχαήλ  </w:t>
            </w:r>
          </w:p>
        </w:tc>
        <w:tc>
          <w:tcPr>
            <w:tcW w:w="5390" w:type="dxa"/>
            <w:shd w:val="clear" w:color="auto" w:fill="auto"/>
          </w:tcPr>
          <w:p w:rsidR="006470BD" w:rsidRPr="009C1B7C" w:rsidRDefault="006470BD" w:rsidP="00EF5B66">
            <w:pPr>
              <w:snapToGrid w:val="0"/>
              <w:rPr>
                <w:rFonts w:asciiTheme="minorHAnsi" w:hAnsiTheme="minorHAnsi" w:cstheme="minorHAnsi"/>
                <w:sz w:val="22"/>
                <w:szCs w:val="22"/>
              </w:rPr>
            </w:pPr>
          </w:p>
        </w:tc>
      </w:tr>
      <w:tr w:rsidR="006470BD" w:rsidRPr="009C1B7C" w:rsidTr="00EF5B66">
        <w:tc>
          <w:tcPr>
            <w:tcW w:w="619" w:type="dxa"/>
          </w:tcPr>
          <w:p w:rsidR="006470BD" w:rsidRPr="009C1B7C" w:rsidRDefault="006470BD" w:rsidP="00EF5B66">
            <w:pPr>
              <w:snapToGrid w:val="0"/>
              <w:rPr>
                <w:rFonts w:asciiTheme="minorHAnsi" w:eastAsia="Arial" w:hAnsiTheme="minorHAnsi" w:cstheme="minorHAnsi"/>
                <w:sz w:val="22"/>
                <w:szCs w:val="22"/>
              </w:rPr>
            </w:pPr>
            <w:r w:rsidRPr="009C1B7C">
              <w:rPr>
                <w:rFonts w:asciiTheme="minorHAnsi" w:eastAsia="Arial" w:hAnsiTheme="minorHAnsi" w:cstheme="minorHAnsi"/>
                <w:sz w:val="22"/>
                <w:szCs w:val="22"/>
              </w:rPr>
              <w:t>4</w:t>
            </w:r>
          </w:p>
        </w:tc>
        <w:tc>
          <w:tcPr>
            <w:tcW w:w="464" w:type="dxa"/>
          </w:tcPr>
          <w:p w:rsidR="006470BD" w:rsidRPr="009C1B7C" w:rsidRDefault="006470BD" w:rsidP="00EF5B66">
            <w:pPr>
              <w:snapToGrid w:val="0"/>
              <w:rPr>
                <w:rFonts w:asciiTheme="minorHAnsi" w:hAnsiTheme="minorHAnsi" w:cstheme="minorHAnsi"/>
                <w:sz w:val="22"/>
                <w:szCs w:val="22"/>
              </w:rPr>
            </w:pPr>
          </w:p>
        </w:tc>
        <w:tc>
          <w:tcPr>
            <w:tcW w:w="3673"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Καπλάνης Κων/νος</w:t>
            </w:r>
          </w:p>
        </w:tc>
        <w:tc>
          <w:tcPr>
            <w:tcW w:w="5390"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  </w:t>
            </w:r>
          </w:p>
        </w:tc>
      </w:tr>
      <w:tr w:rsidR="006470BD" w:rsidRPr="009C1B7C" w:rsidTr="00EF5B66">
        <w:tc>
          <w:tcPr>
            <w:tcW w:w="619" w:type="dxa"/>
          </w:tcPr>
          <w:p w:rsidR="006470BD" w:rsidRPr="009C1B7C" w:rsidRDefault="006470BD" w:rsidP="00EF5B66">
            <w:pPr>
              <w:snapToGrid w:val="0"/>
              <w:rPr>
                <w:rFonts w:asciiTheme="minorHAnsi" w:eastAsia="Arial" w:hAnsiTheme="minorHAnsi" w:cstheme="minorHAnsi"/>
                <w:sz w:val="22"/>
                <w:szCs w:val="22"/>
              </w:rPr>
            </w:pPr>
            <w:r w:rsidRPr="009C1B7C">
              <w:rPr>
                <w:rFonts w:asciiTheme="minorHAnsi" w:eastAsia="Arial" w:hAnsiTheme="minorHAnsi" w:cstheme="minorHAnsi"/>
                <w:sz w:val="22"/>
                <w:szCs w:val="22"/>
              </w:rPr>
              <w:t>5</w:t>
            </w:r>
          </w:p>
        </w:tc>
        <w:tc>
          <w:tcPr>
            <w:tcW w:w="464" w:type="dxa"/>
          </w:tcPr>
          <w:p w:rsidR="006470BD" w:rsidRPr="009C1B7C" w:rsidRDefault="006470BD" w:rsidP="00EF5B66">
            <w:pPr>
              <w:snapToGrid w:val="0"/>
              <w:rPr>
                <w:rFonts w:asciiTheme="minorHAnsi" w:hAnsiTheme="minorHAnsi" w:cstheme="minorHAnsi"/>
                <w:sz w:val="22"/>
                <w:szCs w:val="22"/>
              </w:rPr>
            </w:pPr>
          </w:p>
        </w:tc>
        <w:tc>
          <w:tcPr>
            <w:tcW w:w="3673"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Τόλιας Δημήτριος</w:t>
            </w:r>
          </w:p>
        </w:tc>
        <w:tc>
          <w:tcPr>
            <w:tcW w:w="5390"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eastAsia="Arial" w:hAnsiTheme="minorHAnsi" w:cstheme="minorHAnsi"/>
                <w:sz w:val="22"/>
                <w:szCs w:val="22"/>
              </w:rPr>
              <w:t xml:space="preserve">             ΙΩΑΝΝΗΣ .Δ. ΤΑΓΚΑΛΕΓΚΑΣ</w:t>
            </w:r>
          </w:p>
        </w:tc>
      </w:tr>
      <w:tr w:rsidR="006470BD" w:rsidRPr="009C1B7C" w:rsidTr="00EF5B66">
        <w:tc>
          <w:tcPr>
            <w:tcW w:w="619" w:type="dxa"/>
          </w:tcPr>
          <w:p w:rsidR="006470BD" w:rsidRPr="009C1B7C" w:rsidRDefault="006470BD" w:rsidP="00EF5B66">
            <w:pPr>
              <w:snapToGrid w:val="0"/>
              <w:rPr>
                <w:rFonts w:asciiTheme="minorHAnsi" w:eastAsia="Arial" w:hAnsiTheme="minorHAnsi" w:cstheme="minorHAnsi"/>
                <w:sz w:val="22"/>
                <w:szCs w:val="22"/>
              </w:rPr>
            </w:pPr>
            <w:r w:rsidRPr="009C1B7C">
              <w:rPr>
                <w:rFonts w:asciiTheme="minorHAnsi" w:eastAsia="Arial" w:hAnsiTheme="minorHAnsi" w:cstheme="minorHAnsi"/>
                <w:sz w:val="22"/>
                <w:szCs w:val="22"/>
              </w:rPr>
              <w:t>6</w:t>
            </w:r>
          </w:p>
        </w:tc>
        <w:tc>
          <w:tcPr>
            <w:tcW w:w="464" w:type="dxa"/>
          </w:tcPr>
          <w:p w:rsidR="006470BD" w:rsidRPr="009C1B7C" w:rsidRDefault="006470BD" w:rsidP="00EF5B66">
            <w:pPr>
              <w:snapToGrid w:val="0"/>
              <w:rPr>
                <w:rFonts w:asciiTheme="minorHAnsi" w:hAnsiTheme="minorHAnsi" w:cstheme="minorHAnsi"/>
                <w:sz w:val="22"/>
                <w:szCs w:val="22"/>
              </w:rPr>
            </w:pPr>
          </w:p>
        </w:tc>
        <w:tc>
          <w:tcPr>
            <w:tcW w:w="3673"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Τζουβάρας Νικόλαος</w:t>
            </w:r>
          </w:p>
        </w:tc>
        <w:tc>
          <w:tcPr>
            <w:tcW w:w="5390"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 </w:t>
            </w:r>
          </w:p>
        </w:tc>
      </w:tr>
      <w:tr w:rsidR="006470BD" w:rsidRPr="009C1B7C" w:rsidTr="00EF5B66">
        <w:tc>
          <w:tcPr>
            <w:tcW w:w="619" w:type="dxa"/>
          </w:tcPr>
          <w:p w:rsidR="006470BD" w:rsidRPr="009C1B7C" w:rsidRDefault="006470BD" w:rsidP="00EF5B66">
            <w:pPr>
              <w:snapToGrid w:val="0"/>
              <w:rPr>
                <w:rFonts w:asciiTheme="minorHAnsi" w:eastAsia="Arial" w:hAnsiTheme="minorHAnsi" w:cstheme="minorHAnsi"/>
                <w:sz w:val="22"/>
                <w:szCs w:val="22"/>
              </w:rPr>
            </w:pPr>
            <w:r w:rsidRPr="009C1B7C">
              <w:rPr>
                <w:rFonts w:asciiTheme="minorHAnsi" w:eastAsia="Arial" w:hAnsiTheme="minorHAnsi" w:cstheme="minorHAnsi"/>
                <w:sz w:val="22"/>
                <w:szCs w:val="22"/>
              </w:rPr>
              <w:t>7</w:t>
            </w:r>
          </w:p>
        </w:tc>
        <w:tc>
          <w:tcPr>
            <w:tcW w:w="464" w:type="dxa"/>
          </w:tcPr>
          <w:p w:rsidR="006470BD" w:rsidRPr="009C1B7C" w:rsidRDefault="006470BD" w:rsidP="00EF5B66">
            <w:pPr>
              <w:snapToGrid w:val="0"/>
              <w:rPr>
                <w:rFonts w:asciiTheme="minorHAnsi" w:hAnsiTheme="minorHAnsi" w:cstheme="minorHAnsi"/>
                <w:sz w:val="22"/>
                <w:szCs w:val="22"/>
              </w:rPr>
            </w:pPr>
          </w:p>
        </w:tc>
        <w:tc>
          <w:tcPr>
            <w:tcW w:w="3673"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 Κοτσικώνας Επαμεινώνδας</w:t>
            </w:r>
          </w:p>
        </w:tc>
        <w:tc>
          <w:tcPr>
            <w:tcW w:w="5390"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 </w:t>
            </w:r>
          </w:p>
        </w:tc>
      </w:tr>
      <w:tr w:rsidR="006470BD" w:rsidRPr="009C1B7C" w:rsidTr="00EF5B66">
        <w:tc>
          <w:tcPr>
            <w:tcW w:w="619" w:type="dxa"/>
          </w:tcPr>
          <w:p w:rsidR="006470BD" w:rsidRPr="009C1B7C" w:rsidRDefault="006470BD" w:rsidP="00EF5B66">
            <w:pPr>
              <w:snapToGrid w:val="0"/>
              <w:rPr>
                <w:rFonts w:asciiTheme="minorHAnsi" w:eastAsia="Arial" w:hAnsiTheme="minorHAnsi" w:cstheme="minorHAnsi"/>
                <w:sz w:val="22"/>
                <w:szCs w:val="22"/>
              </w:rPr>
            </w:pPr>
            <w:r w:rsidRPr="009C1B7C">
              <w:rPr>
                <w:rFonts w:asciiTheme="minorHAnsi" w:eastAsia="Arial" w:hAnsiTheme="minorHAnsi" w:cstheme="minorHAnsi"/>
                <w:sz w:val="22"/>
                <w:szCs w:val="22"/>
              </w:rPr>
              <w:t>8</w:t>
            </w:r>
          </w:p>
        </w:tc>
        <w:tc>
          <w:tcPr>
            <w:tcW w:w="464" w:type="dxa"/>
          </w:tcPr>
          <w:p w:rsidR="006470BD" w:rsidRPr="009C1B7C" w:rsidRDefault="006470BD" w:rsidP="00EF5B66">
            <w:pPr>
              <w:snapToGrid w:val="0"/>
              <w:rPr>
                <w:rFonts w:asciiTheme="minorHAnsi" w:hAnsiTheme="minorHAnsi" w:cstheme="minorHAnsi"/>
                <w:sz w:val="22"/>
                <w:szCs w:val="22"/>
              </w:rPr>
            </w:pPr>
          </w:p>
        </w:tc>
        <w:tc>
          <w:tcPr>
            <w:tcW w:w="3673"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Γερονικολού Λαμπρινή</w:t>
            </w:r>
          </w:p>
        </w:tc>
        <w:tc>
          <w:tcPr>
            <w:tcW w:w="5390"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 </w:t>
            </w:r>
          </w:p>
        </w:tc>
      </w:tr>
      <w:tr w:rsidR="006470BD" w:rsidRPr="009C1B7C" w:rsidTr="00EF5B66">
        <w:tc>
          <w:tcPr>
            <w:tcW w:w="619" w:type="dxa"/>
          </w:tcPr>
          <w:p w:rsidR="006470BD" w:rsidRPr="009C1B7C" w:rsidRDefault="006470BD" w:rsidP="00EF5B66">
            <w:pPr>
              <w:snapToGrid w:val="0"/>
              <w:rPr>
                <w:rFonts w:asciiTheme="minorHAnsi" w:eastAsia="Arial" w:hAnsiTheme="minorHAnsi" w:cstheme="minorHAnsi"/>
                <w:sz w:val="22"/>
                <w:szCs w:val="22"/>
              </w:rPr>
            </w:pPr>
            <w:r w:rsidRPr="009C1B7C">
              <w:rPr>
                <w:rFonts w:asciiTheme="minorHAnsi" w:eastAsia="Arial" w:hAnsiTheme="minorHAnsi" w:cstheme="minorHAnsi"/>
                <w:sz w:val="22"/>
                <w:szCs w:val="22"/>
              </w:rPr>
              <w:lastRenderedPageBreak/>
              <w:t>9</w:t>
            </w:r>
          </w:p>
        </w:tc>
        <w:tc>
          <w:tcPr>
            <w:tcW w:w="464" w:type="dxa"/>
          </w:tcPr>
          <w:p w:rsidR="006470BD" w:rsidRPr="009C1B7C" w:rsidRDefault="006470BD" w:rsidP="00EF5B66">
            <w:pPr>
              <w:snapToGrid w:val="0"/>
              <w:rPr>
                <w:rFonts w:asciiTheme="minorHAnsi" w:hAnsiTheme="minorHAnsi" w:cstheme="minorHAnsi"/>
                <w:sz w:val="22"/>
                <w:szCs w:val="22"/>
              </w:rPr>
            </w:pPr>
          </w:p>
        </w:tc>
        <w:tc>
          <w:tcPr>
            <w:tcW w:w="3673"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Αλεξίου Λουκάς</w:t>
            </w:r>
          </w:p>
        </w:tc>
        <w:tc>
          <w:tcPr>
            <w:tcW w:w="5390"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  </w:t>
            </w:r>
          </w:p>
        </w:tc>
      </w:tr>
      <w:tr w:rsidR="006470BD" w:rsidRPr="009C1B7C" w:rsidTr="00EF5B66">
        <w:tc>
          <w:tcPr>
            <w:tcW w:w="619" w:type="dxa"/>
          </w:tcPr>
          <w:p w:rsidR="006470BD" w:rsidRPr="009C1B7C" w:rsidRDefault="006470BD" w:rsidP="00EF5B66">
            <w:pPr>
              <w:snapToGrid w:val="0"/>
              <w:rPr>
                <w:rFonts w:asciiTheme="minorHAnsi" w:eastAsia="Arial" w:hAnsiTheme="minorHAnsi" w:cstheme="minorHAnsi"/>
                <w:sz w:val="22"/>
                <w:szCs w:val="22"/>
              </w:rPr>
            </w:pPr>
            <w:r w:rsidRPr="009C1B7C">
              <w:rPr>
                <w:rFonts w:asciiTheme="minorHAnsi" w:eastAsia="Arial" w:hAnsiTheme="minorHAnsi" w:cstheme="minorHAnsi"/>
                <w:sz w:val="22"/>
                <w:szCs w:val="22"/>
              </w:rPr>
              <w:t>10</w:t>
            </w:r>
          </w:p>
        </w:tc>
        <w:tc>
          <w:tcPr>
            <w:tcW w:w="464" w:type="dxa"/>
          </w:tcPr>
          <w:p w:rsidR="006470BD" w:rsidRPr="009C1B7C" w:rsidRDefault="006470BD" w:rsidP="00EF5B66">
            <w:pPr>
              <w:snapToGrid w:val="0"/>
              <w:rPr>
                <w:rFonts w:asciiTheme="minorHAnsi" w:hAnsiTheme="minorHAnsi" w:cstheme="minorHAnsi"/>
                <w:sz w:val="22"/>
                <w:szCs w:val="22"/>
              </w:rPr>
            </w:pPr>
          </w:p>
        </w:tc>
        <w:tc>
          <w:tcPr>
            <w:tcW w:w="3673"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Καραμάνης Δημήτριος</w:t>
            </w:r>
          </w:p>
        </w:tc>
        <w:tc>
          <w:tcPr>
            <w:tcW w:w="5390"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 xml:space="preserve"> </w:t>
            </w:r>
          </w:p>
        </w:tc>
      </w:tr>
      <w:tr w:rsidR="006470BD" w:rsidRPr="009C1B7C" w:rsidTr="00EF5B66">
        <w:tc>
          <w:tcPr>
            <w:tcW w:w="619" w:type="dxa"/>
          </w:tcPr>
          <w:p w:rsidR="006470BD" w:rsidRPr="009C1B7C" w:rsidRDefault="006470BD" w:rsidP="00EF5B66">
            <w:pPr>
              <w:snapToGrid w:val="0"/>
              <w:rPr>
                <w:rFonts w:asciiTheme="minorHAnsi" w:eastAsia="Arial" w:hAnsiTheme="minorHAnsi" w:cstheme="minorHAnsi"/>
                <w:sz w:val="22"/>
                <w:szCs w:val="22"/>
              </w:rPr>
            </w:pPr>
            <w:r w:rsidRPr="009C1B7C">
              <w:rPr>
                <w:rFonts w:asciiTheme="minorHAnsi" w:eastAsia="Arial" w:hAnsiTheme="minorHAnsi" w:cstheme="minorHAnsi"/>
                <w:sz w:val="22"/>
                <w:szCs w:val="22"/>
              </w:rPr>
              <w:t>11</w:t>
            </w:r>
          </w:p>
        </w:tc>
        <w:tc>
          <w:tcPr>
            <w:tcW w:w="464" w:type="dxa"/>
          </w:tcPr>
          <w:p w:rsidR="006470BD" w:rsidRPr="009C1B7C" w:rsidRDefault="006470BD" w:rsidP="00EF5B66">
            <w:pPr>
              <w:snapToGrid w:val="0"/>
              <w:rPr>
                <w:rFonts w:asciiTheme="minorHAnsi" w:hAnsiTheme="minorHAnsi" w:cstheme="minorHAnsi"/>
                <w:sz w:val="22"/>
                <w:szCs w:val="22"/>
              </w:rPr>
            </w:pPr>
          </w:p>
        </w:tc>
        <w:tc>
          <w:tcPr>
            <w:tcW w:w="3673"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Χέβα   Αθανασία</w:t>
            </w:r>
          </w:p>
        </w:tc>
        <w:tc>
          <w:tcPr>
            <w:tcW w:w="5390" w:type="dxa"/>
            <w:shd w:val="clear" w:color="auto" w:fill="auto"/>
          </w:tcPr>
          <w:p w:rsidR="006470BD" w:rsidRPr="009C1B7C" w:rsidRDefault="006470BD" w:rsidP="00EF5B66">
            <w:pPr>
              <w:snapToGrid w:val="0"/>
              <w:rPr>
                <w:rFonts w:asciiTheme="minorHAnsi" w:hAnsiTheme="minorHAnsi" w:cstheme="minorHAnsi"/>
                <w:sz w:val="22"/>
                <w:szCs w:val="22"/>
              </w:rPr>
            </w:pPr>
          </w:p>
        </w:tc>
      </w:tr>
      <w:tr w:rsidR="006470BD" w:rsidRPr="009C1B7C" w:rsidTr="00EF5B66">
        <w:tc>
          <w:tcPr>
            <w:tcW w:w="619" w:type="dxa"/>
          </w:tcPr>
          <w:p w:rsidR="006470BD" w:rsidRPr="009C1B7C" w:rsidRDefault="006470BD" w:rsidP="00EF5B66">
            <w:pPr>
              <w:snapToGrid w:val="0"/>
              <w:rPr>
                <w:rFonts w:asciiTheme="minorHAnsi" w:eastAsia="Arial" w:hAnsiTheme="minorHAnsi" w:cstheme="minorHAnsi"/>
                <w:sz w:val="22"/>
                <w:szCs w:val="22"/>
              </w:rPr>
            </w:pPr>
            <w:r w:rsidRPr="009C1B7C">
              <w:rPr>
                <w:rFonts w:asciiTheme="minorHAnsi" w:eastAsia="Arial" w:hAnsiTheme="minorHAnsi" w:cstheme="minorHAnsi"/>
                <w:sz w:val="22"/>
                <w:szCs w:val="22"/>
              </w:rPr>
              <w:t>12</w:t>
            </w:r>
          </w:p>
        </w:tc>
        <w:tc>
          <w:tcPr>
            <w:tcW w:w="464" w:type="dxa"/>
          </w:tcPr>
          <w:p w:rsidR="006470BD" w:rsidRPr="009C1B7C" w:rsidRDefault="006470BD" w:rsidP="00EF5B66">
            <w:pPr>
              <w:snapToGrid w:val="0"/>
              <w:rPr>
                <w:rFonts w:asciiTheme="minorHAnsi" w:hAnsiTheme="minorHAnsi" w:cstheme="minorHAnsi"/>
                <w:sz w:val="22"/>
                <w:szCs w:val="22"/>
              </w:rPr>
            </w:pPr>
          </w:p>
        </w:tc>
        <w:tc>
          <w:tcPr>
            <w:tcW w:w="3673"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Τουμαράς Βασίλειος</w:t>
            </w:r>
          </w:p>
        </w:tc>
        <w:tc>
          <w:tcPr>
            <w:tcW w:w="5390" w:type="dxa"/>
            <w:shd w:val="clear" w:color="auto" w:fill="auto"/>
          </w:tcPr>
          <w:p w:rsidR="006470BD" w:rsidRPr="009C1B7C" w:rsidRDefault="006470BD" w:rsidP="00EF5B66">
            <w:pPr>
              <w:snapToGrid w:val="0"/>
              <w:rPr>
                <w:rFonts w:asciiTheme="minorHAnsi" w:hAnsiTheme="minorHAnsi" w:cstheme="minorHAnsi"/>
                <w:sz w:val="22"/>
                <w:szCs w:val="22"/>
              </w:rPr>
            </w:pPr>
          </w:p>
        </w:tc>
      </w:tr>
      <w:tr w:rsidR="006470BD" w:rsidRPr="009C1B7C" w:rsidTr="00EF5B66">
        <w:tc>
          <w:tcPr>
            <w:tcW w:w="619" w:type="dxa"/>
          </w:tcPr>
          <w:p w:rsidR="006470BD" w:rsidRPr="009C1B7C" w:rsidRDefault="006470BD" w:rsidP="00EF5B66">
            <w:pPr>
              <w:snapToGrid w:val="0"/>
              <w:rPr>
                <w:rFonts w:asciiTheme="minorHAnsi" w:eastAsia="Arial" w:hAnsiTheme="minorHAnsi" w:cstheme="minorHAnsi"/>
                <w:sz w:val="22"/>
                <w:szCs w:val="22"/>
              </w:rPr>
            </w:pPr>
            <w:r w:rsidRPr="009C1B7C">
              <w:rPr>
                <w:rFonts w:asciiTheme="minorHAnsi" w:eastAsia="Arial" w:hAnsiTheme="minorHAnsi" w:cstheme="minorHAnsi"/>
                <w:sz w:val="22"/>
                <w:szCs w:val="22"/>
              </w:rPr>
              <w:t xml:space="preserve"> 13</w:t>
            </w:r>
          </w:p>
        </w:tc>
        <w:tc>
          <w:tcPr>
            <w:tcW w:w="464" w:type="dxa"/>
          </w:tcPr>
          <w:p w:rsidR="006470BD" w:rsidRPr="009C1B7C" w:rsidRDefault="006470BD" w:rsidP="00EF5B66">
            <w:pPr>
              <w:snapToGrid w:val="0"/>
              <w:rPr>
                <w:rFonts w:asciiTheme="minorHAnsi" w:hAnsiTheme="minorHAnsi" w:cstheme="minorHAnsi"/>
                <w:sz w:val="22"/>
                <w:szCs w:val="22"/>
              </w:rPr>
            </w:pPr>
          </w:p>
        </w:tc>
        <w:tc>
          <w:tcPr>
            <w:tcW w:w="3673" w:type="dxa"/>
            <w:shd w:val="clear" w:color="auto" w:fill="auto"/>
          </w:tcPr>
          <w:p w:rsidR="006470BD" w:rsidRPr="009C1B7C" w:rsidRDefault="006470BD" w:rsidP="00EF5B66">
            <w:pPr>
              <w:snapToGrid w:val="0"/>
              <w:rPr>
                <w:rFonts w:asciiTheme="minorHAnsi" w:hAnsiTheme="minorHAnsi" w:cstheme="minorHAnsi"/>
                <w:sz w:val="22"/>
                <w:szCs w:val="22"/>
              </w:rPr>
            </w:pPr>
            <w:r w:rsidRPr="009C1B7C">
              <w:rPr>
                <w:rFonts w:asciiTheme="minorHAnsi" w:hAnsiTheme="minorHAnsi" w:cstheme="minorHAnsi"/>
                <w:sz w:val="22"/>
                <w:szCs w:val="22"/>
              </w:rPr>
              <w:t>Κατής  Χαράλαμπος</w:t>
            </w:r>
          </w:p>
        </w:tc>
        <w:tc>
          <w:tcPr>
            <w:tcW w:w="5390" w:type="dxa"/>
            <w:shd w:val="clear" w:color="auto" w:fill="auto"/>
          </w:tcPr>
          <w:p w:rsidR="006470BD" w:rsidRPr="009C1B7C" w:rsidRDefault="006470BD" w:rsidP="00EF5B66">
            <w:pPr>
              <w:snapToGrid w:val="0"/>
              <w:rPr>
                <w:rFonts w:asciiTheme="minorHAnsi" w:hAnsiTheme="minorHAnsi" w:cstheme="minorHAnsi"/>
                <w:sz w:val="22"/>
                <w:szCs w:val="22"/>
              </w:rPr>
            </w:pPr>
          </w:p>
        </w:tc>
      </w:tr>
    </w:tbl>
    <w:p w:rsidR="00C55917" w:rsidRPr="00CD6F60" w:rsidRDefault="00C55917" w:rsidP="006470BD">
      <w:pPr>
        <w:jc w:val="center"/>
        <w:rPr>
          <w:rFonts w:asciiTheme="minorHAnsi" w:hAnsiTheme="minorHAnsi" w:cstheme="minorHAnsi"/>
          <w:sz w:val="22"/>
          <w:szCs w:val="22"/>
        </w:rPr>
      </w:pPr>
    </w:p>
    <w:sectPr w:rsidR="00C55917" w:rsidRPr="00CD6F60" w:rsidSect="00A85857">
      <w:headerReference w:type="default" r:id="rId8"/>
      <w:footerReference w:type="defaul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1628" w:rsidRDefault="00371628">
      <w:r>
        <w:separator/>
      </w:r>
    </w:p>
  </w:endnote>
  <w:endnote w:type="continuationSeparator" w:id="0">
    <w:p w:rsidR="00371628" w:rsidRDefault="003716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B18" w:rsidRDefault="006470BD">
    <w:pPr>
      <w:pStyle w:val="af3"/>
    </w:pPr>
    <w:r>
      <w:t>23</w:t>
    </w:r>
    <w:r w:rsidR="001F2CC9">
      <w:t>9</w:t>
    </w:r>
    <w:r w:rsidR="00250B18">
      <w:t>/2023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1628" w:rsidRDefault="00371628">
      <w:r>
        <w:separator/>
      </w:r>
    </w:p>
  </w:footnote>
  <w:footnote w:type="continuationSeparator" w:id="0">
    <w:p w:rsidR="00371628" w:rsidRDefault="003716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B18" w:rsidRDefault="00DA282F">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250B18" w:rsidRDefault="00DA282F">
                <w:pPr>
                  <w:pStyle w:val="af1"/>
                </w:pPr>
                <w:r>
                  <w:rPr>
                    <w:rStyle w:val="a3"/>
                  </w:rPr>
                  <w:fldChar w:fldCharType="begin"/>
                </w:r>
                <w:r w:rsidR="00250B18">
                  <w:rPr>
                    <w:rStyle w:val="a3"/>
                  </w:rPr>
                  <w:instrText xml:space="preserve"> PAGE </w:instrText>
                </w:r>
                <w:r>
                  <w:rPr>
                    <w:rStyle w:val="a3"/>
                  </w:rPr>
                  <w:fldChar w:fldCharType="separate"/>
                </w:r>
                <w:r w:rsidR="00EA19FE">
                  <w:rPr>
                    <w:rStyle w:val="a3"/>
                    <w:noProof/>
                  </w:rPr>
                  <w:t>7</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F2EC792"/>
    <w:lvl w:ilvl="0">
      <w:numFmt w:val="bullet"/>
      <w:lvlText w:val="*"/>
      <w:lvlJc w:val="left"/>
    </w:lvl>
  </w:abstractNum>
  <w:abstractNum w:abstractNumId="1">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2">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5">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nsid w:val="02540607"/>
    <w:multiLevelType w:val="hybridMultilevel"/>
    <w:tmpl w:val="E67000D6"/>
    <w:lvl w:ilvl="0" w:tplc="04080001">
      <w:start w:val="1"/>
      <w:numFmt w:val="bullet"/>
      <w:lvlText w:val=""/>
      <w:lvlJc w:val="left"/>
      <w:pPr>
        <w:ind w:left="930" w:hanging="360"/>
      </w:pPr>
      <w:rPr>
        <w:rFonts w:ascii="Symbol" w:hAnsi="Symbol" w:hint="default"/>
      </w:rPr>
    </w:lvl>
    <w:lvl w:ilvl="1" w:tplc="04080003" w:tentative="1">
      <w:start w:val="1"/>
      <w:numFmt w:val="bullet"/>
      <w:lvlText w:val="o"/>
      <w:lvlJc w:val="left"/>
      <w:pPr>
        <w:ind w:left="1650" w:hanging="360"/>
      </w:pPr>
      <w:rPr>
        <w:rFonts w:ascii="Courier New" w:hAnsi="Courier New" w:cs="Courier New" w:hint="default"/>
      </w:rPr>
    </w:lvl>
    <w:lvl w:ilvl="2" w:tplc="04080005" w:tentative="1">
      <w:start w:val="1"/>
      <w:numFmt w:val="bullet"/>
      <w:lvlText w:val=""/>
      <w:lvlJc w:val="left"/>
      <w:pPr>
        <w:ind w:left="2370" w:hanging="360"/>
      </w:pPr>
      <w:rPr>
        <w:rFonts w:ascii="Wingdings" w:hAnsi="Wingdings" w:hint="default"/>
      </w:rPr>
    </w:lvl>
    <w:lvl w:ilvl="3" w:tplc="04080001" w:tentative="1">
      <w:start w:val="1"/>
      <w:numFmt w:val="bullet"/>
      <w:lvlText w:val=""/>
      <w:lvlJc w:val="left"/>
      <w:pPr>
        <w:ind w:left="3090" w:hanging="360"/>
      </w:pPr>
      <w:rPr>
        <w:rFonts w:ascii="Symbol" w:hAnsi="Symbol" w:hint="default"/>
      </w:rPr>
    </w:lvl>
    <w:lvl w:ilvl="4" w:tplc="04080003" w:tentative="1">
      <w:start w:val="1"/>
      <w:numFmt w:val="bullet"/>
      <w:lvlText w:val="o"/>
      <w:lvlJc w:val="left"/>
      <w:pPr>
        <w:ind w:left="3810" w:hanging="360"/>
      </w:pPr>
      <w:rPr>
        <w:rFonts w:ascii="Courier New" w:hAnsi="Courier New" w:cs="Courier New" w:hint="default"/>
      </w:rPr>
    </w:lvl>
    <w:lvl w:ilvl="5" w:tplc="04080005" w:tentative="1">
      <w:start w:val="1"/>
      <w:numFmt w:val="bullet"/>
      <w:lvlText w:val=""/>
      <w:lvlJc w:val="left"/>
      <w:pPr>
        <w:ind w:left="4530" w:hanging="360"/>
      </w:pPr>
      <w:rPr>
        <w:rFonts w:ascii="Wingdings" w:hAnsi="Wingdings" w:hint="default"/>
      </w:rPr>
    </w:lvl>
    <w:lvl w:ilvl="6" w:tplc="04080001" w:tentative="1">
      <w:start w:val="1"/>
      <w:numFmt w:val="bullet"/>
      <w:lvlText w:val=""/>
      <w:lvlJc w:val="left"/>
      <w:pPr>
        <w:ind w:left="5250" w:hanging="360"/>
      </w:pPr>
      <w:rPr>
        <w:rFonts w:ascii="Symbol" w:hAnsi="Symbol" w:hint="default"/>
      </w:rPr>
    </w:lvl>
    <w:lvl w:ilvl="7" w:tplc="04080003" w:tentative="1">
      <w:start w:val="1"/>
      <w:numFmt w:val="bullet"/>
      <w:lvlText w:val="o"/>
      <w:lvlJc w:val="left"/>
      <w:pPr>
        <w:ind w:left="5970" w:hanging="360"/>
      </w:pPr>
      <w:rPr>
        <w:rFonts w:ascii="Courier New" w:hAnsi="Courier New" w:cs="Courier New" w:hint="default"/>
      </w:rPr>
    </w:lvl>
    <w:lvl w:ilvl="8" w:tplc="04080005" w:tentative="1">
      <w:start w:val="1"/>
      <w:numFmt w:val="bullet"/>
      <w:lvlText w:val=""/>
      <w:lvlJc w:val="left"/>
      <w:pPr>
        <w:ind w:left="6690" w:hanging="360"/>
      </w:pPr>
      <w:rPr>
        <w:rFonts w:ascii="Wingdings" w:hAnsi="Wingdings" w:hint="default"/>
      </w:rPr>
    </w:lvl>
  </w:abstractNum>
  <w:abstractNum w:abstractNumId="15">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6">
    <w:nsid w:val="156A4121"/>
    <w:multiLevelType w:val="multilevel"/>
    <w:tmpl w:val="6A70AEC8"/>
    <w:lvl w:ilvl="0">
      <w:start w:val="1"/>
      <w:numFmt w:val="bullet"/>
      <w:lvlText w:val=""/>
      <w:lvlJc w:val="left"/>
      <w:pPr>
        <w:ind w:left="720" w:hanging="360"/>
      </w:pPr>
      <w:rPr>
        <w:rFonts w:ascii="Symbol" w:hAnsi="Symbol" w:cs="Symbol"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8">
    <w:nsid w:val="3C774EED"/>
    <w:multiLevelType w:val="hybridMultilevel"/>
    <w:tmpl w:val="5B80B7E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5453380C"/>
    <w:multiLevelType w:val="hybridMultilevel"/>
    <w:tmpl w:val="DB0C1A1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0">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1">
    <w:nsid w:val="76586F62"/>
    <w:multiLevelType w:val="hybridMultilevel"/>
    <w:tmpl w:val="AA062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7AFA14CA"/>
    <w:multiLevelType w:val="hybridMultilevel"/>
    <w:tmpl w:val="79F04C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7B1C2E5E"/>
    <w:multiLevelType w:val="hybridMultilevel"/>
    <w:tmpl w:val="73A03C4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7B7A5972"/>
    <w:multiLevelType w:val="hybridMultilevel"/>
    <w:tmpl w:val="551C6C8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22"/>
  </w:num>
  <w:num w:numId="5">
    <w:abstractNumId w:val="0"/>
    <w:lvlOverride w:ilvl="0">
      <w:lvl w:ilvl="0">
        <w:numFmt w:val="bullet"/>
        <w:lvlText w:val=""/>
        <w:legacy w:legacy="1" w:legacySpace="0" w:legacyIndent="0"/>
        <w:lvlJc w:val="left"/>
        <w:rPr>
          <w:rFonts w:ascii="Symbol" w:hAnsi="Symbol" w:hint="default"/>
          <w:color w:val="auto"/>
        </w:rPr>
      </w:lvl>
    </w:lvlOverride>
  </w:num>
  <w:num w:numId="6">
    <w:abstractNumId w:val="23"/>
  </w:num>
  <w:num w:numId="7">
    <w:abstractNumId w:val="16"/>
  </w:num>
  <w:num w:numId="8">
    <w:abstractNumId w:val="21"/>
  </w:num>
  <w:num w:numId="9">
    <w:abstractNumId w:val="18"/>
  </w:num>
  <w:num w:numId="10">
    <w:abstractNumId w:val="24"/>
  </w:num>
  <w:num w:numId="11">
    <w:abstractNumId w:val="19"/>
  </w:num>
  <w:num w:numId="12">
    <w:abstractNumId w:val="14"/>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656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5D6D"/>
    <w:rsid w:val="00006D3B"/>
    <w:rsid w:val="00013E4B"/>
    <w:rsid w:val="00015448"/>
    <w:rsid w:val="00017118"/>
    <w:rsid w:val="00017E38"/>
    <w:rsid w:val="000209DA"/>
    <w:rsid w:val="00024687"/>
    <w:rsid w:val="00024BB5"/>
    <w:rsid w:val="00026B66"/>
    <w:rsid w:val="00030B7E"/>
    <w:rsid w:val="00033072"/>
    <w:rsid w:val="0003699A"/>
    <w:rsid w:val="00037B7C"/>
    <w:rsid w:val="00040CDE"/>
    <w:rsid w:val="000413CA"/>
    <w:rsid w:val="00050E6E"/>
    <w:rsid w:val="000545C2"/>
    <w:rsid w:val="0005483D"/>
    <w:rsid w:val="00055739"/>
    <w:rsid w:val="00057215"/>
    <w:rsid w:val="00066288"/>
    <w:rsid w:val="000714A3"/>
    <w:rsid w:val="0007422E"/>
    <w:rsid w:val="0008464C"/>
    <w:rsid w:val="00084E7B"/>
    <w:rsid w:val="00085A83"/>
    <w:rsid w:val="000910CD"/>
    <w:rsid w:val="00091E4D"/>
    <w:rsid w:val="00094D70"/>
    <w:rsid w:val="000A06D5"/>
    <w:rsid w:val="000A68BD"/>
    <w:rsid w:val="000A6F0B"/>
    <w:rsid w:val="000B1583"/>
    <w:rsid w:val="000B247B"/>
    <w:rsid w:val="000B32D2"/>
    <w:rsid w:val="000B4F9B"/>
    <w:rsid w:val="000C2832"/>
    <w:rsid w:val="000D1D65"/>
    <w:rsid w:val="000D3451"/>
    <w:rsid w:val="000D530B"/>
    <w:rsid w:val="000E0AA3"/>
    <w:rsid w:val="000E1B84"/>
    <w:rsid w:val="000F1B94"/>
    <w:rsid w:val="000F3A05"/>
    <w:rsid w:val="000F4CF3"/>
    <w:rsid w:val="00100773"/>
    <w:rsid w:val="001116D6"/>
    <w:rsid w:val="001136A3"/>
    <w:rsid w:val="00113E80"/>
    <w:rsid w:val="0012027E"/>
    <w:rsid w:val="00121E90"/>
    <w:rsid w:val="00132B33"/>
    <w:rsid w:val="00135C95"/>
    <w:rsid w:val="00136591"/>
    <w:rsid w:val="00136B28"/>
    <w:rsid w:val="00137315"/>
    <w:rsid w:val="001459CD"/>
    <w:rsid w:val="00145EE5"/>
    <w:rsid w:val="00151E93"/>
    <w:rsid w:val="00152C88"/>
    <w:rsid w:val="00155F11"/>
    <w:rsid w:val="001577EF"/>
    <w:rsid w:val="00157A71"/>
    <w:rsid w:val="00162A16"/>
    <w:rsid w:val="001746AD"/>
    <w:rsid w:val="00182DEC"/>
    <w:rsid w:val="0018430D"/>
    <w:rsid w:val="00187994"/>
    <w:rsid w:val="00190206"/>
    <w:rsid w:val="00197661"/>
    <w:rsid w:val="001A3DC8"/>
    <w:rsid w:val="001A5753"/>
    <w:rsid w:val="001B049B"/>
    <w:rsid w:val="001B2912"/>
    <w:rsid w:val="001B7132"/>
    <w:rsid w:val="001C0D23"/>
    <w:rsid w:val="001D204F"/>
    <w:rsid w:val="001D283A"/>
    <w:rsid w:val="001D4BBB"/>
    <w:rsid w:val="001D6B12"/>
    <w:rsid w:val="001E01CA"/>
    <w:rsid w:val="001E4D4C"/>
    <w:rsid w:val="001E7132"/>
    <w:rsid w:val="001E79D2"/>
    <w:rsid w:val="001E7F78"/>
    <w:rsid w:val="001F071D"/>
    <w:rsid w:val="001F0DCB"/>
    <w:rsid w:val="001F141F"/>
    <w:rsid w:val="001F22BD"/>
    <w:rsid w:val="001F2CC9"/>
    <w:rsid w:val="001F60FA"/>
    <w:rsid w:val="00202632"/>
    <w:rsid w:val="00204463"/>
    <w:rsid w:val="00207F74"/>
    <w:rsid w:val="00207FF6"/>
    <w:rsid w:val="00210184"/>
    <w:rsid w:val="00213E73"/>
    <w:rsid w:val="0021556A"/>
    <w:rsid w:val="002175BA"/>
    <w:rsid w:val="00220115"/>
    <w:rsid w:val="002315FD"/>
    <w:rsid w:val="00232557"/>
    <w:rsid w:val="002365ED"/>
    <w:rsid w:val="00236C5D"/>
    <w:rsid w:val="002377A0"/>
    <w:rsid w:val="0024117E"/>
    <w:rsid w:val="00245400"/>
    <w:rsid w:val="00246080"/>
    <w:rsid w:val="00250B18"/>
    <w:rsid w:val="00253B9E"/>
    <w:rsid w:val="002560C6"/>
    <w:rsid w:val="00256D3C"/>
    <w:rsid w:val="0026169C"/>
    <w:rsid w:val="00271C69"/>
    <w:rsid w:val="00275D5E"/>
    <w:rsid w:val="00280A56"/>
    <w:rsid w:val="00282E80"/>
    <w:rsid w:val="0028392A"/>
    <w:rsid w:val="0028445A"/>
    <w:rsid w:val="00286893"/>
    <w:rsid w:val="00292002"/>
    <w:rsid w:val="0029648E"/>
    <w:rsid w:val="002A29C1"/>
    <w:rsid w:val="002A2FE3"/>
    <w:rsid w:val="002A37B3"/>
    <w:rsid w:val="002A5772"/>
    <w:rsid w:val="002B19B2"/>
    <w:rsid w:val="002C307B"/>
    <w:rsid w:val="002D05F0"/>
    <w:rsid w:val="002D284B"/>
    <w:rsid w:val="002D79A0"/>
    <w:rsid w:val="002E0ADE"/>
    <w:rsid w:val="002E1914"/>
    <w:rsid w:val="002E4A3B"/>
    <w:rsid w:val="002E4DA7"/>
    <w:rsid w:val="002E5119"/>
    <w:rsid w:val="002E59E7"/>
    <w:rsid w:val="002F2D5A"/>
    <w:rsid w:val="002F6C3A"/>
    <w:rsid w:val="002F78A2"/>
    <w:rsid w:val="00301399"/>
    <w:rsid w:val="003025EF"/>
    <w:rsid w:val="003062AD"/>
    <w:rsid w:val="00311725"/>
    <w:rsid w:val="00311B4C"/>
    <w:rsid w:val="0031302F"/>
    <w:rsid w:val="0031553A"/>
    <w:rsid w:val="003202CE"/>
    <w:rsid w:val="0032160F"/>
    <w:rsid w:val="003234B1"/>
    <w:rsid w:val="00324A25"/>
    <w:rsid w:val="00331FD1"/>
    <w:rsid w:val="003332EE"/>
    <w:rsid w:val="003340D2"/>
    <w:rsid w:val="00343BC7"/>
    <w:rsid w:val="00345252"/>
    <w:rsid w:val="00350463"/>
    <w:rsid w:val="003522FB"/>
    <w:rsid w:val="00353FDB"/>
    <w:rsid w:val="00354A9F"/>
    <w:rsid w:val="00365086"/>
    <w:rsid w:val="003666A6"/>
    <w:rsid w:val="003711FC"/>
    <w:rsid w:val="00371628"/>
    <w:rsid w:val="00371783"/>
    <w:rsid w:val="003720FD"/>
    <w:rsid w:val="00373911"/>
    <w:rsid w:val="00374C70"/>
    <w:rsid w:val="003815F0"/>
    <w:rsid w:val="003818B2"/>
    <w:rsid w:val="00381CD2"/>
    <w:rsid w:val="00384268"/>
    <w:rsid w:val="003907FF"/>
    <w:rsid w:val="00391B77"/>
    <w:rsid w:val="003A0CC8"/>
    <w:rsid w:val="003A4C37"/>
    <w:rsid w:val="003A743D"/>
    <w:rsid w:val="003A7EAF"/>
    <w:rsid w:val="003B17E9"/>
    <w:rsid w:val="003B1D1F"/>
    <w:rsid w:val="003B2B98"/>
    <w:rsid w:val="003B3429"/>
    <w:rsid w:val="003B5930"/>
    <w:rsid w:val="003C000A"/>
    <w:rsid w:val="003C235F"/>
    <w:rsid w:val="003C2920"/>
    <w:rsid w:val="003C4A77"/>
    <w:rsid w:val="003D0A0B"/>
    <w:rsid w:val="003D4108"/>
    <w:rsid w:val="003D6A63"/>
    <w:rsid w:val="003D7133"/>
    <w:rsid w:val="003E1559"/>
    <w:rsid w:val="003E3562"/>
    <w:rsid w:val="00406541"/>
    <w:rsid w:val="00407BAD"/>
    <w:rsid w:val="00411130"/>
    <w:rsid w:val="00411AEF"/>
    <w:rsid w:val="00411D61"/>
    <w:rsid w:val="004159B8"/>
    <w:rsid w:val="00416B27"/>
    <w:rsid w:val="00424A61"/>
    <w:rsid w:val="00430F0D"/>
    <w:rsid w:val="00431B28"/>
    <w:rsid w:val="00435514"/>
    <w:rsid w:val="004371B6"/>
    <w:rsid w:val="0044174D"/>
    <w:rsid w:val="00441C1E"/>
    <w:rsid w:val="0044354A"/>
    <w:rsid w:val="0044598D"/>
    <w:rsid w:val="0044667E"/>
    <w:rsid w:val="00447548"/>
    <w:rsid w:val="00453239"/>
    <w:rsid w:val="00456D12"/>
    <w:rsid w:val="0045774D"/>
    <w:rsid w:val="00461C24"/>
    <w:rsid w:val="004650CA"/>
    <w:rsid w:val="00466605"/>
    <w:rsid w:val="004700D6"/>
    <w:rsid w:val="0048586E"/>
    <w:rsid w:val="004864AA"/>
    <w:rsid w:val="004901FD"/>
    <w:rsid w:val="00490954"/>
    <w:rsid w:val="00490B36"/>
    <w:rsid w:val="004956F9"/>
    <w:rsid w:val="004957BD"/>
    <w:rsid w:val="00495AB0"/>
    <w:rsid w:val="004A6A11"/>
    <w:rsid w:val="004A6ABB"/>
    <w:rsid w:val="004A7CE7"/>
    <w:rsid w:val="004B1380"/>
    <w:rsid w:val="004B2E58"/>
    <w:rsid w:val="004B7001"/>
    <w:rsid w:val="004B7126"/>
    <w:rsid w:val="004C3AA6"/>
    <w:rsid w:val="004C727A"/>
    <w:rsid w:val="004C7C6C"/>
    <w:rsid w:val="004D0FF0"/>
    <w:rsid w:val="004E07FE"/>
    <w:rsid w:val="004E31B4"/>
    <w:rsid w:val="004E4D03"/>
    <w:rsid w:val="004F2105"/>
    <w:rsid w:val="004F28D2"/>
    <w:rsid w:val="00501B63"/>
    <w:rsid w:val="0050406B"/>
    <w:rsid w:val="005040FD"/>
    <w:rsid w:val="0050462C"/>
    <w:rsid w:val="0050505C"/>
    <w:rsid w:val="005109CE"/>
    <w:rsid w:val="005118D5"/>
    <w:rsid w:val="005178E5"/>
    <w:rsid w:val="00520A94"/>
    <w:rsid w:val="0052160D"/>
    <w:rsid w:val="005219A8"/>
    <w:rsid w:val="005241F1"/>
    <w:rsid w:val="0052635A"/>
    <w:rsid w:val="0052681C"/>
    <w:rsid w:val="00526B61"/>
    <w:rsid w:val="00533E0F"/>
    <w:rsid w:val="00537BE0"/>
    <w:rsid w:val="00540D5A"/>
    <w:rsid w:val="00541283"/>
    <w:rsid w:val="00541C48"/>
    <w:rsid w:val="00541DC9"/>
    <w:rsid w:val="00544894"/>
    <w:rsid w:val="00547183"/>
    <w:rsid w:val="005525BF"/>
    <w:rsid w:val="0055373C"/>
    <w:rsid w:val="00554F44"/>
    <w:rsid w:val="00557809"/>
    <w:rsid w:val="00560F6E"/>
    <w:rsid w:val="00561EC7"/>
    <w:rsid w:val="00562F2A"/>
    <w:rsid w:val="00565D53"/>
    <w:rsid w:val="00570C36"/>
    <w:rsid w:val="00575879"/>
    <w:rsid w:val="00577D2E"/>
    <w:rsid w:val="00581EA2"/>
    <w:rsid w:val="00582DA8"/>
    <w:rsid w:val="00587294"/>
    <w:rsid w:val="005901BF"/>
    <w:rsid w:val="005912E9"/>
    <w:rsid w:val="005A17E6"/>
    <w:rsid w:val="005A7C2D"/>
    <w:rsid w:val="005B0894"/>
    <w:rsid w:val="005B0BC6"/>
    <w:rsid w:val="005B4AE6"/>
    <w:rsid w:val="005B55CE"/>
    <w:rsid w:val="005B76B1"/>
    <w:rsid w:val="005C3D1C"/>
    <w:rsid w:val="005C44F5"/>
    <w:rsid w:val="005C7438"/>
    <w:rsid w:val="005D2212"/>
    <w:rsid w:val="005D264F"/>
    <w:rsid w:val="005E1B4C"/>
    <w:rsid w:val="005E69E6"/>
    <w:rsid w:val="005E7301"/>
    <w:rsid w:val="005F79F8"/>
    <w:rsid w:val="0060147E"/>
    <w:rsid w:val="0060224B"/>
    <w:rsid w:val="006067E5"/>
    <w:rsid w:val="00607865"/>
    <w:rsid w:val="006148EF"/>
    <w:rsid w:val="006161D5"/>
    <w:rsid w:val="00620870"/>
    <w:rsid w:val="00625FF1"/>
    <w:rsid w:val="006276DD"/>
    <w:rsid w:val="0063029B"/>
    <w:rsid w:val="00631478"/>
    <w:rsid w:val="006348A7"/>
    <w:rsid w:val="00645374"/>
    <w:rsid w:val="006470BD"/>
    <w:rsid w:val="00653095"/>
    <w:rsid w:val="00656B89"/>
    <w:rsid w:val="00664CE0"/>
    <w:rsid w:val="00670FE4"/>
    <w:rsid w:val="00676E69"/>
    <w:rsid w:val="00681D92"/>
    <w:rsid w:val="006857DF"/>
    <w:rsid w:val="0068596E"/>
    <w:rsid w:val="006908AC"/>
    <w:rsid w:val="00694D1D"/>
    <w:rsid w:val="006A5921"/>
    <w:rsid w:val="006A654E"/>
    <w:rsid w:val="006A6F00"/>
    <w:rsid w:val="006A7705"/>
    <w:rsid w:val="006C0FC5"/>
    <w:rsid w:val="006C1CE4"/>
    <w:rsid w:val="006C4E3A"/>
    <w:rsid w:val="006D31EF"/>
    <w:rsid w:val="006E263C"/>
    <w:rsid w:val="006E5497"/>
    <w:rsid w:val="006F0C60"/>
    <w:rsid w:val="006F19EC"/>
    <w:rsid w:val="006F52F3"/>
    <w:rsid w:val="006F53B6"/>
    <w:rsid w:val="006F6723"/>
    <w:rsid w:val="006F7D0C"/>
    <w:rsid w:val="00701BD4"/>
    <w:rsid w:val="007026A4"/>
    <w:rsid w:val="00702807"/>
    <w:rsid w:val="00703569"/>
    <w:rsid w:val="007042B4"/>
    <w:rsid w:val="007100F2"/>
    <w:rsid w:val="007121BC"/>
    <w:rsid w:val="00715AED"/>
    <w:rsid w:val="00716C20"/>
    <w:rsid w:val="007177A0"/>
    <w:rsid w:val="0072025A"/>
    <w:rsid w:val="007234F6"/>
    <w:rsid w:val="0073070C"/>
    <w:rsid w:val="00731EC0"/>
    <w:rsid w:val="00732E33"/>
    <w:rsid w:val="00734C9A"/>
    <w:rsid w:val="00734FD7"/>
    <w:rsid w:val="00735322"/>
    <w:rsid w:val="00737C1A"/>
    <w:rsid w:val="00741441"/>
    <w:rsid w:val="00741E52"/>
    <w:rsid w:val="00746C9E"/>
    <w:rsid w:val="00751ACD"/>
    <w:rsid w:val="00752E65"/>
    <w:rsid w:val="007544DE"/>
    <w:rsid w:val="00757844"/>
    <w:rsid w:val="0076270B"/>
    <w:rsid w:val="007638BA"/>
    <w:rsid w:val="00765385"/>
    <w:rsid w:val="00766A97"/>
    <w:rsid w:val="0076723F"/>
    <w:rsid w:val="00771E32"/>
    <w:rsid w:val="007740A4"/>
    <w:rsid w:val="007810CC"/>
    <w:rsid w:val="00781989"/>
    <w:rsid w:val="00782146"/>
    <w:rsid w:val="0078420A"/>
    <w:rsid w:val="007862B6"/>
    <w:rsid w:val="00787046"/>
    <w:rsid w:val="00793445"/>
    <w:rsid w:val="00797659"/>
    <w:rsid w:val="007A00B4"/>
    <w:rsid w:val="007A78BD"/>
    <w:rsid w:val="007A7C17"/>
    <w:rsid w:val="007B179E"/>
    <w:rsid w:val="007B3D2A"/>
    <w:rsid w:val="007B603B"/>
    <w:rsid w:val="007C1CDE"/>
    <w:rsid w:val="007C29DF"/>
    <w:rsid w:val="007C3188"/>
    <w:rsid w:val="007C3E34"/>
    <w:rsid w:val="007D26EA"/>
    <w:rsid w:val="007D5016"/>
    <w:rsid w:val="007E0C09"/>
    <w:rsid w:val="007E351C"/>
    <w:rsid w:val="007E36A2"/>
    <w:rsid w:val="007E4764"/>
    <w:rsid w:val="007E4E30"/>
    <w:rsid w:val="007E74EF"/>
    <w:rsid w:val="007F1488"/>
    <w:rsid w:val="00800786"/>
    <w:rsid w:val="008009B9"/>
    <w:rsid w:val="00804D77"/>
    <w:rsid w:val="008058C3"/>
    <w:rsid w:val="00805EBB"/>
    <w:rsid w:val="0080716F"/>
    <w:rsid w:val="00810C46"/>
    <w:rsid w:val="00811FE7"/>
    <w:rsid w:val="00813334"/>
    <w:rsid w:val="0081652F"/>
    <w:rsid w:val="00817199"/>
    <w:rsid w:val="008176D0"/>
    <w:rsid w:val="0082068C"/>
    <w:rsid w:val="0082269F"/>
    <w:rsid w:val="008271CB"/>
    <w:rsid w:val="008318A3"/>
    <w:rsid w:val="00833173"/>
    <w:rsid w:val="008345AA"/>
    <w:rsid w:val="00846B24"/>
    <w:rsid w:val="00851F1F"/>
    <w:rsid w:val="00860C7A"/>
    <w:rsid w:val="0086636B"/>
    <w:rsid w:val="0087022E"/>
    <w:rsid w:val="0087175E"/>
    <w:rsid w:val="00872611"/>
    <w:rsid w:val="00875B6B"/>
    <w:rsid w:val="00875FDB"/>
    <w:rsid w:val="008765DF"/>
    <w:rsid w:val="00876772"/>
    <w:rsid w:val="008842AE"/>
    <w:rsid w:val="00885CF2"/>
    <w:rsid w:val="008924FF"/>
    <w:rsid w:val="00894C02"/>
    <w:rsid w:val="0089730F"/>
    <w:rsid w:val="008A23E0"/>
    <w:rsid w:val="008B0877"/>
    <w:rsid w:val="008C0908"/>
    <w:rsid w:val="008C20E7"/>
    <w:rsid w:val="008C4A25"/>
    <w:rsid w:val="008D419D"/>
    <w:rsid w:val="008E0542"/>
    <w:rsid w:val="008E0956"/>
    <w:rsid w:val="008E4426"/>
    <w:rsid w:val="008F1A92"/>
    <w:rsid w:val="008F55B8"/>
    <w:rsid w:val="00901BC6"/>
    <w:rsid w:val="0090451E"/>
    <w:rsid w:val="00905192"/>
    <w:rsid w:val="009066B3"/>
    <w:rsid w:val="009113F5"/>
    <w:rsid w:val="00912333"/>
    <w:rsid w:val="009128A3"/>
    <w:rsid w:val="0091519A"/>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5599C"/>
    <w:rsid w:val="0095779F"/>
    <w:rsid w:val="009654D4"/>
    <w:rsid w:val="009661A7"/>
    <w:rsid w:val="00973824"/>
    <w:rsid w:val="00980554"/>
    <w:rsid w:val="009809B9"/>
    <w:rsid w:val="00983448"/>
    <w:rsid w:val="00984DA2"/>
    <w:rsid w:val="00984F9E"/>
    <w:rsid w:val="00985C5E"/>
    <w:rsid w:val="009920A5"/>
    <w:rsid w:val="009A1839"/>
    <w:rsid w:val="009A28F2"/>
    <w:rsid w:val="009B2559"/>
    <w:rsid w:val="009C2AE2"/>
    <w:rsid w:val="009C70EB"/>
    <w:rsid w:val="009D1282"/>
    <w:rsid w:val="009D7B33"/>
    <w:rsid w:val="009E0976"/>
    <w:rsid w:val="009E0C69"/>
    <w:rsid w:val="009E172E"/>
    <w:rsid w:val="009E271D"/>
    <w:rsid w:val="009F15CA"/>
    <w:rsid w:val="009F23C9"/>
    <w:rsid w:val="009F25F6"/>
    <w:rsid w:val="009F268B"/>
    <w:rsid w:val="009F2D13"/>
    <w:rsid w:val="009F4B5B"/>
    <w:rsid w:val="009F6537"/>
    <w:rsid w:val="009F7400"/>
    <w:rsid w:val="009F7AB9"/>
    <w:rsid w:val="00A004C2"/>
    <w:rsid w:val="00A0695D"/>
    <w:rsid w:val="00A15C0F"/>
    <w:rsid w:val="00A15FF7"/>
    <w:rsid w:val="00A23423"/>
    <w:rsid w:val="00A25594"/>
    <w:rsid w:val="00A25998"/>
    <w:rsid w:val="00A273B1"/>
    <w:rsid w:val="00A32B5C"/>
    <w:rsid w:val="00A33924"/>
    <w:rsid w:val="00A34FE1"/>
    <w:rsid w:val="00A369E8"/>
    <w:rsid w:val="00A3720C"/>
    <w:rsid w:val="00A375A1"/>
    <w:rsid w:val="00A40B70"/>
    <w:rsid w:val="00A46E0D"/>
    <w:rsid w:val="00A5062A"/>
    <w:rsid w:val="00A5405F"/>
    <w:rsid w:val="00A63FED"/>
    <w:rsid w:val="00A66046"/>
    <w:rsid w:val="00A67893"/>
    <w:rsid w:val="00A71671"/>
    <w:rsid w:val="00A72C8E"/>
    <w:rsid w:val="00A743A8"/>
    <w:rsid w:val="00A770CD"/>
    <w:rsid w:val="00A775E7"/>
    <w:rsid w:val="00A77D3F"/>
    <w:rsid w:val="00A80F1E"/>
    <w:rsid w:val="00A8109B"/>
    <w:rsid w:val="00A85857"/>
    <w:rsid w:val="00A861C5"/>
    <w:rsid w:val="00A911B6"/>
    <w:rsid w:val="00A9721E"/>
    <w:rsid w:val="00AA02F8"/>
    <w:rsid w:val="00AA11DC"/>
    <w:rsid w:val="00AA40CD"/>
    <w:rsid w:val="00AA4FDF"/>
    <w:rsid w:val="00AA54D1"/>
    <w:rsid w:val="00AA5A6A"/>
    <w:rsid w:val="00AB1E16"/>
    <w:rsid w:val="00AB2A41"/>
    <w:rsid w:val="00AB55B3"/>
    <w:rsid w:val="00AB58C9"/>
    <w:rsid w:val="00AB60A5"/>
    <w:rsid w:val="00AB6EFA"/>
    <w:rsid w:val="00AC0B04"/>
    <w:rsid w:val="00AC3937"/>
    <w:rsid w:val="00AD0358"/>
    <w:rsid w:val="00AD6747"/>
    <w:rsid w:val="00AE14E6"/>
    <w:rsid w:val="00AE1960"/>
    <w:rsid w:val="00AE3A68"/>
    <w:rsid w:val="00AE6423"/>
    <w:rsid w:val="00AE6A35"/>
    <w:rsid w:val="00AF3901"/>
    <w:rsid w:val="00B00607"/>
    <w:rsid w:val="00B0083F"/>
    <w:rsid w:val="00B00D84"/>
    <w:rsid w:val="00B0344A"/>
    <w:rsid w:val="00B03B72"/>
    <w:rsid w:val="00B04804"/>
    <w:rsid w:val="00B04994"/>
    <w:rsid w:val="00B050E7"/>
    <w:rsid w:val="00B06F89"/>
    <w:rsid w:val="00B07EEA"/>
    <w:rsid w:val="00B10BAF"/>
    <w:rsid w:val="00B14020"/>
    <w:rsid w:val="00B16BE3"/>
    <w:rsid w:val="00B2071F"/>
    <w:rsid w:val="00B22504"/>
    <w:rsid w:val="00B33C08"/>
    <w:rsid w:val="00B37A29"/>
    <w:rsid w:val="00B433D3"/>
    <w:rsid w:val="00B43889"/>
    <w:rsid w:val="00B454EF"/>
    <w:rsid w:val="00B4688A"/>
    <w:rsid w:val="00B468F0"/>
    <w:rsid w:val="00B523B0"/>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2E2E"/>
    <w:rsid w:val="00B9396A"/>
    <w:rsid w:val="00BA12E6"/>
    <w:rsid w:val="00BA24F6"/>
    <w:rsid w:val="00BA43E7"/>
    <w:rsid w:val="00BB0C3D"/>
    <w:rsid w:val="00BB28D8"/>
    <w:rsid w:val="00BB4055"/>
    <w:rsid w:val="00BB4DBC"/>
    <w:rsid w:val="00BB51D9"/>
    <w:rsid w:val="00BC396C"/>
    <w:rsid w:val="00BD1E4D"/>
    <w:rsid w:val="00BD2EAA"/>
    <w:rsid w:val="00BD45A5"/>
    <w:rsid w:val="00BE0320"/>
    <w:rsid w:val="00BE3A82"/>
    <w:rsid w:val="00BE740D"/>
    <w:rsid w:val="00BE745D"/>
    <w:rsid w:val="00BF065F"/>
    <w:rsid w:val="00BF070A"/>
    <w:rsid w:val="00BF273F"/>
    <w:rsid w:val="00BF3750"/>
    <w:rsid w:val="00BF3B25"/>
    <w:rsid w:val="00BF413C"/>
    <w:rsid w:val="00BF42FA"/>
    <w:rsid w:val="00BF4CEB"/>
    <w:rsid w:val="00BF625A"/>
    <w:rsid w:val="00BF73D6"/>
    <w:rsid w:val="00C03E0B"/>
    <w:rsid w:val="00C060F9"/>
    <w:rsid w:val="00C11E3B"/>
    <w:rsid w:val="00C13255"/>
    <w:rsid w:val="00C1449D"/>
    <w:rsid w:val="00C14D61"/>
    <w:rsid w:val="00C169D7"/>
    <w:rsid w:val="00C16B68"/>
    <w:rsid w:val="00C170A5"/>
    <w:rsid w:val="00C20CFD"/>
    <w:rsid w:val="00C27638"/>
    <w:rsid w:val="00C27C4A"/>
    <w:rsid w:val="00C27D34"/>
    <w:rsid w:val="00C319A1"/>
    <w:rsid w:val="00C32AAA"/>
    <w:rsid w:val="00C35A58"/>
    <w:rsid w:val="00C35E1C"/>
    <w:rsid w:val="00C35EE2"/>
    <w:rsid w:val="00C3651B"/>
    <w:rsid w:val="00C36DBD"/>
    <w:rsid w:val="00C40488"/>
    <w:rsid w:val="00C4473A"/>
    <w:rsid w:val="00C44FBE"/>
    <w:rsid w:val="00C523DF"/>
    <w:rsid w:val="00C53F75"/>
    <w:rsid w:val="00C5448C"/>
    <w:rsid w:val="00C55917"/>
    <w:rsid w:val="00C563B9"/>
    <w:rsid w:val="00C5691F"/>
    <w:rsid w:val="00C57BEE"/>
    <w:rsid w:val="00C644FA"/>
    <w:rsid w:val="00C66E2A"/>
    <w:rsid w:val="00C76E19"/>
    <w:rsid w:val="00C812E2"/>
    <w:rsid w:val="00C81C74"/>
    <w:rsid w:val="00C82454"/>
    <w:rsid w:val="00C8457A"/>
    <w:rsid w:val="00C8652F"/>
    <w:rsid w:val="00C870D0"/>
    <w:rsid w:val="00C9106C"/>
    <w:rsid w:val="00C91CD7"/>
    <w:rsid w:val="00C91DED"/>
    <w:rsid w:val="00C97E3B"/>
    <w:rsid w:val="00CA1CEC"/>
    <w:rsid w:val="00CA2795"/>
    <w:rsid w:val="00CB009D"/>
    <w:rsid w:val="00CB01AF"/>
    <w:rsid w:val="00CB18E6"/>
    <w:rsid w:val="00CC0DE3"/>
    <w:rsid w:val="00CC150F"/>
    <w:rsid w:val="00CC20CC"/>
    <w:rsid w:val="00CC50D3"/>
    <w:rsid w:val="00CC5214"/>
    <w:rsid w:val="00CC5E01"/>
    <w:rsid w:val="00CC77E2"/>
    <w:rsid w:val="00CC7F23"/>
    <w:rsid w:val="00CD1115"/>
    <w:rsid w:val="00CD32AF"/>
    <w:rsid w:val="00CD60B3"/>
    <w:rsid w:val="00CD6F60"/>
    <w:rsid w:val="00CE0F4C"/>
    <w:rsid w:val="00CE1E96"/>
    <w:rsid w:val="00CE2BBE"/>
    <w:rsid w:val="00CE43CB"/>
    <w:rsid w:val="00CE4ED5"/>
    <w:rsid w:val="00CE5F90"/>
    <w:rsid w:val="00CE66F0"/>
    <w:rsid w:val="00CE6D49"/>
    <w:rsid w:val="00CF06EE"/>
    <w:rsid w:val="00CF14AC"/>
    <w:rsid w:val="00CF218C"/>
    <w:rsid w:val="00CF49EB"/>
    <w:rsid w:val="00D00578"/>
    <w:rsid w:val="00D00BCE"/>
    <w:rsid w:val="00D043AE"/>
    <w:rsid w:val="00D05547"/>
    <w:rsid w:val="00D063B1"/>
    <w:rsid w:val="00D11A75"/>
    <w:rsid w:val="00D1254C"/>
    <w:rsid w:val="00D1492F"/>
    <w:rsid w:val="00D157A2"/>
    <w:rsid w:val="00D16A96"/>
    <w:rsid w:val="00D17A88"/>
    <w:rsid w:val="00D17BBF"/>
    <w:rsid w:val="00D2211E"/>
    <w:rsid w:val="00D2610E"/>
    <w:rsid w:val="00D2710C"/>
    <w:rsid w:val="00D30312"/>
    <w:rsid w:val="00D32BD0"/>
    <w:rsid w:val="00D33641"/>
    <w:rsid w:val="00D33A3D"/>
    <w:rsid w:val="00D37CEF"/>
    <w:rsid w:val="00D40967"/>
    <w:rsid w:val="00D41FF5"/>
    <w:rsid w:val="00D47DDD"/>
    <w:rsid w:val="00D5244F"/>
    <w:rsid w:val="00D6015F"/>
    <w:rsid w:val="00D644C0"/>
    <w:rsid w:val="00D656DE"/>
    <w:rsid w:val="00D66ABE"/>
    <w:rsid w:val="00D66E3B"/>
    <w:rsid w:val="00D7420A"/>
    <w:rsid w:val="00D7534D"/>
    <w:rsid w:val="00D75418"/>
    <w:rsid w:val="00D77569"/>
    <w:rsid w:val="00D826B9"/>
    <w:rsid w:val="00D871EE"/>
    <w:rsid w:val="00D92389"/>
    <w:rsid w:val="00D939C3"/>
    <w:rsid w:val="00D93CB4"/>
    <w:rsid w:val="00D96429"/>
    <w:rsid w:val="00DA09F9"/>
    <w:rsid w:val="00DA189B"/>
    <w:rsid w:val="00DA282F"/>
    <w:rsid w:val="00DA29DA"/>
    <w:rsid w:val="00DA3BF2"/>
    <w:rsid w:val="00DB049B"/>
    <w:rsid w:val="00DC3BF4"/>
    <w:rsid w:val="00DC7B6D"/>
    <w:rsid w:val="00DD0001"/>
    <w:rsid w:val="00DD0472"/>
    <w:rsid w:val="00DD0523"/>
    <w:rsid w:val="00DD2133"/>
    <w:rsid w:val="00DD5092"/>
    <w:rsid w:val="00DD6312"/>
    <w:rsid w:val="00DD75B3"/>
    <w:rsid w:val="00DE04C3"/>
    <w:rsid w:val="00DE0C41"/>
    <w:rsid w:val="00DE4C84"/>
    <w:rsid w:val="00DE52E8"/>
    <w:rsid w:val="00DE6A3D"/>
    <w:rsid w:val="00DE6FA3"/>
    <w:rsid w:val="00DF0186"/>
    <w:rsid w:val="00DF0C34"/>
    <w:rsid w:val="00DF26DC"/>
    <w:rsid w:val="00DF2DCF"/>
    <w:rsid w:val="00E02060"/>
    <w:rsid w:val="00E072CA"/>
    <w:rsid w:val="00E17A6F"/>
    <w:rsid w:val="00E2646B"/>
    <w:rsid w:val="00E34D19"/>
    <w:rsid w:val="00E367EE"/>
    <w:rsid w:val="00E41953"/>
    <w:rsid w:val="00E41F8C"/>
    <w:rsid w:val="00E424AE"/>
    <w:rsid w:val="00E4380B"/>
    <w:rsid w:val="00E45205"/>
    <w:rsid w:val="00E45721"/>
    <w:rsid w:val="00E5018D"/>
    <w:rsid w:val="00E60717"/>
    <w:rsid w:val="00E656C8"/>
    <w:rsid w:val="00E71244"/>
    <w:rsid w:val="00E71874"/>
    <w:rsid w:val="00E75371"/>
    <w:rsid w:val="00E755F3"/>
    <w:rsid w:val="00E76219"/>
    <w:rsid w:val="00E93197"/>
    <w:rsid w:val="00E93D42"/>
    <w:rsid w:val="00E93F40"/>
    <w:rsid w:val="00EA19FE"/>
    <w:rsid w:val="00EB182C"/>
    <w:rsid w:val="00EB2A5A"/>
    <w:rsid w:val="00EB338C"/>
    <w:rsid w:val="00EB5F89"/>
    <w:rsid w:val="00EB6A2D"/>
    <w:rsid w:val="00EB72AC"/>
    <w:rsid w:val="00EB7EDC"/>
    <w:rsid w:val="00EC13A7"/>
    <w:rsid w:val="00EC2D2D"/>
    <w:rsid w:val="00EC5BFD"/>
    <w:rsid w:val="00EC65A8"/>
    <w:rsid w:val="00EC715D"/>
    <w:rsid w:val="00ED358B"/>
    <w:rsid w:val="00ED3BDA"/>
    <w:rsid w:val="00ED583E"/>
    <w:rsid w:val="00ED6923"/>
    <w:rsid w:val="00EF013E"/>
    <w:rsid w:val="00EF0B85"/>
    <w:rsid w:val="00EF3352"/>
    <w:rsid w:val="00EF3A87"/>
    <w:rsid w:val="00EF5464"/>
    <w:rsid w:val="00EF7AED"/>
    <w:rsid w:val="00F01DB1"/>
    <w:rsid w:val="00F02FB8"/>
    <w:rsid w:val="00F03F3C"/>
    <w:rsid w:val="00F04791"/>
    <w:rsid w:val="00F062C5"/>
    <w:rsid w:val="00F062C8"/>
    <w:rsid w:val="00F111D1"/>
    <w:rsid w:val="00F12B8C"/>
    <w:rsid w:val="00F17F4E"/>
    <w:rsid w:val="00F23296"/>
    <w:rsid w:val="00F233EA"/>
    <w:rsid w:val="00F270AB"/>
    <w:rsid w:val="00F3131B"/>
    <w:rsid w:val="00F33EE4"/>
    <w:rsid w:val="00F3459C"/>
    <w:rsid w:val="00F34ADE"/>
    <w:rsid w:val="00F36142"/>
    <w:rsid w:val="00F367C2"/>
    <w:rsid w:val="00F4342E"/>
    <w:rsid w:val="00F45B30"/>
    <w:rsid w:val="00F52D89"/>
    <w:rsid w:val="00F553CE"/>
    <w:rsid w:val="00F55D42"/>
    <w:rsid w:val="00F60443"/>
    <w:rsid w:val="00F65011"/>
    <w:rsid w:val="00F704DD"/>
    <w:rsid w:val="00F70AC5"/>
    <w:rsid w:val="00F7175E"/>
    <w:rsid w:val="00F74868"/>
    <w:rsid w:val="00F758DE"/>
    <w:rsid w:val="00F76AA7"/>
    <w:rsid w:val="00F8042F"/>
    <w:rsid w:val="00F80D2A"/>
    <w:rsid w:val="00F8177C"/>
    <w:rsid w:val="00F8233F"/>
    <w:rsid w:val="00F834B6"/>
    <w:rsid w:val="00F83916"/>
    <w:rsid w:val="00F83E06"/>
    <w:rsid w:val="00F90229"/>
    <w:rsid w:val="00F93F6E"/>
    <w:rsid w:val="00FA43E3"/>
    <w:rsid w:val="00FA514F"/>
    <w:rsid w:val="00FA6D4F"/>
    <w:rsid w:val="00FB0E23"/>
    <w:rsid w:val="00FC3CFB"/>
    <w:rsid w:val="00FC45E7"/>
    <w:rsid w:val="00FC5630"/>
    <w:rsid w:val="00FC58C9"/>
    <w:rsid w:val="00FC58E5"/>
    <w:rsid w:val="00FD3A79"/>
    <w:rsid w:val="00FE5FE1"/>
    <w:rsid w:val="00FE7A20"/>
    <w:rsid w:val="00FF313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656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Normal (Web)"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0">
    <w:name w:val="Προεπιλεγμένη γραμματοσειρά4"/>
    <w:rsid w:val="00A85857"/>
  </w:style>
  <w:style w:type="character" w:customStyle="1" w:styleId="1Char1">
    <w:name w:val="Επικεφαλίδα 1 Char1"/>
    <w:basedOn w:val="40"/>
    <w:rsid w:val="00A85857"/>
    <w:rPr>
      <w:sz w:val="24"/>
      <w:lang w:val="el-GR" w:bidi="ar-SA"/>
    </w:rPr>
  </w:style>
  <w:style w:type="character" w:customStyle="1" w:styleId="2Char">
    <w:name w:val="Επικεφαλίδα 2 Char"/>
    <w:basedOn w:val="40"/>
    <w:rsid w:val="00A85857"/>
    <w:rPr>
      <w:b/>
      <w:sz w:val="24"/>
      <w:u w:val="single"/>
      <w:lang w:val="el-GR" w:bidi="ar-SA"/>
    </w:rPr>
  </w:style>
  <w:style w:type="character" w:customStyle="1" w:styleId="3Char">
    <w:name w:val="Επικεφαλίδα 3 Char"/>
    <w:basedOn w:val="40"/>
    <w:link w:val="31"/>
    <w:qFormat/>
    <w:rsid w:val="00A85857"/>
    <w:rPr>
      <w:b/>
      <w:sz w:val="24"/>
      <w:u w:val="single"/>
      <w:lang w:val="el-GR" w:bidi="ar-SA"/>
    </w:rPr>
  </w:style>
  <w:style w:type="character" w:customStyle="1" w:styleId="4Char">
    <w:name w:val="Επικεφαλίδα 4 Char"/>
    <w:basedOn w:val="40"/>
    <w:uiPriority w:val="9"/>
    <w:rsid w:val="00A85857"/>
    <w:rPr>
      <w:b/>
      <w:bCs/>
      <w:sz w:val="24"/>
      <w:szCs w:val="24"/>
      <w:lang w:val="el-GR" w:bidi="ar-SA"/>
    </w:rPr>
  </w:style>
  <w:style w:type="character" w:customStyle="1" w:styleId="5Char1">
    <w:name w:val="Επικεφαλίδα 5 Char1"/>
    <w:basedOn w:val="40"/>
    <w:rsid w:val="00A85857"/>
    <w:rPr>
      <w:b/>
      <w:bCs/>
      <w:sz w:val="24"/>
      <w:szCs w:val="24"/>
      <w:lang w:val="el-GR" w:bidi="ar-SA"/>
    </w:rPr>
  </w:style>
  <w:style w:type="character" w:customStyle="1" w:styleId="6Char">
    <w:name w:val="Επικεφαλίδα 6 Char"/>
    <w:basedOn w:val="40"/>
    <w:rsid w:val="00A85857"/>
    <w:rPr>
      <w:b/>
      <w:bCs/>
      <w:sz w:val="24"/>
      <w:lang w:val="el-GR" w:bidi="ar-SA"/>
    </w:rPr>
  </w:style>
  <w:style w:type="character" w:customStyle="1" w:styleId="7Char">
    <w:name w:val="Επικεφαλίδα 7 Char"/>
    <w:basedOn w:val="40"/>
    <w:uiPriority w:val="9"/>
    <w:rsid w:val="00A85857"/>
    <w:rPr>
      <w:b/>
      <w:bCs/>
      <w:lang w:val="el-GR" w:bidi="ar-SA"/>
    </w:rPr>
  </w:style>
  <w:style w:type="character" w:customStyle="1" w:styleId="8Char">
    <w:name w:val="Επικεφαλίδα 8 Char"/>
    <w:basedOn w:val="40"/>
    <w:uiPriority w:val="9"/>
    <w:rsid w:val="00A85857"/>
    <w:rPr>
      <w:b/>
      <w:bCs/>
      <w:sz w:val="24"/>
      <w:szCs w:val="24"/>
      <w:lang w:val="el-GR" w:bidi="ar-SA"/>
    </w:rPr>
  </w:style>
  <w:style w:type="character" w:customStyle="1" w:styleId="9Char">
    <w:name w:val="Επικεφαλίδα 9 Char"/>
    <w:basedOn w:val="40"/>
    <w:uiPriority w:val="9"/>
    <w:rsid w:val="00A85857"/>
    <w:rPr>
      <w:b/>
      <w:bCs/>
      <w:sz w:val="22"/>
      <w:szCs w:val="24"/>
      <w:lang w:val="el-GR" w:bidi="ar-SA"/>
    </w:rPr>
  </w:style>
  <w:style w:type="character" w:customStyle="1" w:styleId="Char">
    <w:name w:val="Σώμα κειμένου Char"/>
    <w:basedOn w:val="40"/>
    <w:rsid w:val="00A85857"/>
    <w:rPr>
      <w:sz w:val="24"/>
      <w:lang w:val="el-GR" w:bidi="ar-SA"/>
    </w:rPr>
  </w:style>
  <w:style w:type="character" w:customStyle="1" w:styleId="Char0">
    <w:name w:val="Κεφαλίδα Char"/>
    <w:basedOn w:val="40"/>
    <w:link w:val="11"/>
    <w:qFormat/>
    <w:rsid w:val="00A85857"/>
    <w:rPr>
      <w:sz w:val="24"/>
      <w:szCs w:val="24"/>
      <w:lang w:val="el-GR" w:bidi="ar-SA"/>
    </w:rPr>
  </w:style>
  <w:style w:type="character" w:customStyle="1" w:styleId="Char1">
    <w:name w:val="Σώμα κείμενου με εσοχή Char"/>
    <w:basedOn w:val="40"/>
    <w:rsid w:val="00A85857"/>
    <w:rPr>
      <w:sz w:val="24"/>
      <w:szCs w:val="24"/>
      <w:lang w:val="el-GR" w:bidi="ar-SA"/>
    </w:rPr>
  </w:style>
  <w:style w:type="character" w:styleId="a3">
    <w:name w:val="page number"/>
    <w:basedOn w:val="40"/>
    <w:rsid w:val="00A85857"/>
  </w:style>
  <w:style w:type="character" w:customStyle="1" w:styleId="Char2">
    <w:name w:val="Υποσέλιδο Char"/>
    <w:basedOn w:val="40"/>
    <w:uiPriority w:val="99"/>
    <w:qFormat/>
    <w:rsid w:val="00A85857"/>
    <w:rPr>
      <w:sz w:val="24"/>
      <w:szCs w:val="24"/>
      <w:lang w:val="el-GR" w:bidi="ar-SA"/>
    </w:rPr>
  </w:style>
  <w:style w:type="character" w:customStyle="1" w:styleId="2Char0">
    <w:name w:val="Σώμα κείμενου 2 Char"/>
    <w:basedOn w:val="40"/>
    <w:rsid w:val="00A85857"/>
    <w:rPr>
      <w:b/>
      <w:bCs/>
      <w:sz w:val="24"/>
      <w:szCs w:val="24"/>
      <w:lang w:val="el-GR" w:bidi="ar-SA"/>
    </w:rPr>
  </w:style>
  <w:style w:type="character" w:customStyle="1" w:styleId="2Char1">
    <w:name w:val="Σώμα κείμενου με εσοχή 2 Char"/>
    <w:basedOn w:val="40"/>
    <w:link w:val="20"/>
    <w:rsid w:val="00A85857"/>
    <w:rPr>
      <w:sz w:val="24"/>
      <w:szCs w:val="24"/>
      <w:lang w:val="el-GR" w:bidi="ar-SA"/>
    </w:rPr>
  </w:style>
  <w:style w:type="character" w:customStyle="1" w:styleId="3Char0">
    <w:name w:val="Σώμα κείμενου με εσοχή 3 Char"/>
    <w:basedOn w:val="40"/>
    <w:rsid w:val="00A85857"/>
    <w:rPr>
      <w:sz w:val="24"/>
      <w:szCs w:val="24"/>
      <w:lang w:val="el-GR" w:bidi="ar-SA"/>
    </w:rPr>
  </w:style>
  <w:style w:type="character" w:customStyle="1" w:styleId="3Char1">
    <w:name w:val="Σώμα κείμενου 3 Char"/>
    <w:basedOn w:val="40"/>
    <w:rsid w:val="00A85857"/>
    <w:rPr>
      <w:b/>
      <w:bCs/>
      <w:sz w:val="24"/>
      <w:szCs w:val="24"/>
      <w:lang w:val="el-GR" w:bidi="ar-SA"/>
    </w:rPr>
  </w:style>
  <w:style w:type="character" w:customStyle="1" w:styleId="apple-style-span">
    <w:name w:val="apple-style-span"/>
    <w:basedOn w:val="40"/>
    <w:qFormat/>
    <w:rsid w:val="00A85857"/>
    <w:rPr>
      <w:rFonts w:ascii="Times New Roman" w:hAnsi="Times New Roman" w:cs="Times New Roman" w:hint="default"/>
    </w:rPr>
  </w:style>
  <w:style w:type="character" w:customStyle="1" w:styleId="Char3">
    <w:name w:val="Κείμενο υποσημείωσης Char"/>
    <w:basedOn w:val="40"/>
    <w:uiPriority w:val="99"/>
    <w:rsid w:val="00A85857"/>
    <w:rPr>
      <w:sz w:val="24"/>
      <w:szCs w:val="24"/>
      <w:lang w:val="el-GR" w:bidi="ar-SA"/>
    </w:rPr>
  </w:style>
  <w:style w:type="character" w:customStyle="1" w:styleId="a4">
    <w:name w:val="Χαρακτήρες υποσημείωσης"/>
    <w:basedOn w:val="40"/>
    <w:rsid w:val="00A85857"/>
    <w:rPr>
      <w:vertAlign w:val="superscript"/>
    </w:rPr>
  </w:style>
  <w:style w:type="character" w:styleId="-">
    <w:name w:val="Hyperlink"/>
    <w:basedOn w:val="40"/>
    <w:rsid w:val="00A85857"/>
    <w:rPr>
      <w:color w:val="0000FF"/>
      <w:u w:val="single"/>
    </w:rPr>
  </w:style>
  <w:style w:type="character" w:styleId="a5">
    <w:name w:val="Strong"/>
    <w:basedOn w:val="40"/>
    <w:uiPriority w:val="22"/>
    <w:qFormat/>
    <w:rsid w:val="00A85857"/>
    <w:rPr>
      <w:rFonts w:cs="Times New Roman"/>
      <w:b/>
      <w:bCs/>
    </w:rPr>
  </w:style>
  <w:style w:type="character" w:customStyle="1" w:styleId="Char4">
    <w:name w:val="Κείμενο σημείωσης τέλους Char"/>
    <w:basedOn w:val="40"/>
    <w:rsid w:val="00A85857"/>
    <w:rPr>
      <w:rFonts w:ascii="Arial" w:hAnsi="Arial" w:cs="Arial"/>
      <w:position w:val="2"/>
      <w:sz w:val="22"/>
      <w:szCs w:val="24"/>
      <w:lang w:val="en-US" w:eastAsia="zh-CN" w:bidi="ar-SA"/>
    </w:rPr>
  </w:style>
  <w:style w:type="character" w:customStyle="1" w:styleId="Char5">
    <w:name w:val="Απόσπασμα Char"/>
    <w:basedOn w:val="40"/>
    <w:rsid w:val="00A85857"/>
    <w:rPr>
      <w:sz w:val="24"/>
      <w:szCs w:val="24"/>
      <w:lang w:val="el-GR" w:eastAsia="zh-CN" w:bidi="ar-SA"/>
    </w:rPr>
  </w:style>
  <w:style w:type="character" w:customStyle="1" w:styleId="Char6">
    <w:name w:val="Έντονο εισαγωγικό Char"/>
    <w:basedOn w:val="40"/>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0"/>
    <w:rsid w:val="00A85857"/>
    <w:rPr>
      <w:b/>
      <w:bCs w:val="0"/>
      <w:i/>
      <w:iCs w:val="0"/>
      <w:sz w:val="24"/>
      <w:szCs w:val="24"/>
      <w:u w:val="single"/>
    </w:rPr>
  </w:style>
  <w:style w:type="character" w:customStyle="1" w:styleId="msosubtlereference0">
    <w:name w:val="msosubtlereference"/>
    <w:basedOn w:val="40"/>
    <w:rsid w:val="00A85857"/>
    <w:rPr>
      <w:sz w:val="24"/>
      <w:szCs w:val="24"/>
      <w:u w:val="single"/>
    </w:rPr>
  </w:style>
  <w:style w:type="character" w:customStyle="1" w:styleId="msointensereference0">
    <w:name w:val="msointensereference"/>
    <w:basedOn w:val="40"/>
    <w:rsid w:val="00A85857"/>
    <w:rPr>
      <w:b/>
      <w:bCs w:val="0"/>
      <w:sz w:val="24"/>
      <w:u w:val="single"/>
    </w:rPr>
  </w:style>
  <w:style w:type="character" w:customStyle="1" w:styleId="msobooktitle0">
    <w:name w:val="msobooktitle"/>
    <w:basedOn w:val="40"/>
    <w:rsid w:val="00A85857"/>
    <w:rPr>
      <w:rFonts w:ascii="Cambria" w:eastAsia="Times New Roman" w:hAnsi="Cambria" w:cs="Cambria" w:hint="default"/>
      <w:b/>
      <w:bCs w:val="0"/>
      <w:i/>
      <w:iCs w:val="0"/>
      <w:sz w:val="24"/>
      <w:szCs w:val="24"/>
    </w:rPr>
  </w:style>
  <w:style w:type="character" w:customStyle="1" w:styleId="CharChar10">
    <w:name w:val="Char Char10"/>
    <w:basedOn w:val="40"/>
    <w:rsid w:val="00A85857"/>
    <w:rPr>
      <w:rFonts w:ascii="Cambria" w:eastAsia="Times New Roman" w:hAnsi="Cambria" w:cs="Cambria" w:hint="default"/>
      <w:b/>
      <w:bCs/>
      <w:kern w:val="1"/>
      <w:sz w:val="32"/>
      <w:szCs w:val="32"/>
    </w:rPr>
  </w:style>
  <w:style w:type="character" w:customStyle="1" w:styleId="CharChar7">
    <w:name w:val="Char Char7"/>
    <w:basedOn w:val="40"/>
    <w:rsid w:val="00A85857"/>
    <w:rPr>
      <w:b/>
      <w:bCs/>
      <w:sz w:val="28"/>
      <w:szCs w:val="28"/>
    </w:rPr>
  </w:style>
  <w:style w:type="character" w:customStyle="1" w:styleId="CharChar1">
    <w:name w:val="Char Char1"/>
    <w:basedOn w:val="40"/>
    <w:rsid w:val="00A85857"/>
    <w:rPr>
      <w:rFonts w:ascii="Cambria" w:eastAsia="Times New Roman" w:hAnsi="Cambria" w:cs="Cambria" w:hint="default"/>
      <w:b/>
      <w:bCs/>
      <w:kern w:val="1"/>
      <w:sz w:val="32"/>
      <w:szCs w:val="32"/>
    </w:rPr>
  </w:style>
  <w:style w:type="character" w:customStyle="1" w:styleId="CharChar">
    <w:name w:val="Char Char"/>
    <w:basedOn w:val="40"/>
    <w:rsid w:val="00A85857"/>
    <w:rPr>
      <w:rFonts w:ascii="Cambria" w:eastAsia="Times New Roman" w:hAnsi="Cambria" w:cs="Cambria" w:hint="default"/>
      <w:sz w:val="24"/>
      <w:szCs w:val="24"/>
    </w:rPr>
  </w:style>
  <w:style w:type="character" w:customStyle="1" w:styleId="BodyTextIndent3Char">
    <w:name w:val="Body Text Indent 3 Char"/>
    <w:basedOn w:val="40"/>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A85857"/>
    <w:rPr>
      <w:sz w:val="24"/>
      <w:szCs w:val="24"/>
      <w:lang w:val="el-GR" w:bidi="ar-SA"/>
    </w:rPr>
  </w:style>
  <w:style w:type="character" w:customStyle="1" w:styleId="-TFChar">
    <w:name w:val="- TF Char"/>
    <w:basedOn w:val="40"/>
    <w:rsid w:val="00A85857"/>
    <w:rPr>
      <w:sz w:val="24"/>
      <w:lang w:val="el-GR" w:bidi="ar-SA"/>
    </w:rPr>
  </w:style>
  <w:style w:type="character" w:customStyle="1" w:styleId="FontStyle17">
    <w:name w:val="Font Style17"/>
    <w:basedOn w:val="40"/>
    <w:uiPriority w:val="99"/>
    <w:qFormat/>
    <w:rsid w:val="00A85857"/>
    <w:rPr>
      <w:rFonts w:ascii="Times New Roman" w:hAnsi="Times New Roman" w:cs="Times New Roman"/>
      <w:sz w:val="22"/>
      <w:szCs w:val="22"/>
    </w:rPr>
  </w:style>
  <w:style w:type="character" w:customStyle="1" w:styleId="FontStyle16">
    <w:name w:val="Font Style16"/>
    <w:basedOn w:val="40"/>
    <w:rsid w:val="00A85857"/>
    <w:rPr>
      <w:rFonts w:ascii="Times New Roman" w:hAnsi="Times New Roman" w:cs="Times New Roman"/>
      <w:b/>
      <w:bCs/>
      <w:sz w:val="22"/>
      <w:szCs w:val="22"/>
    </w:rPr>
  </w:style>
  <w:style w:type="character" w:customStyle="1" w:styleId="FontStyle13">
    <w:name w:val="Font Style13"/>
    <w:basedOn w:val="40"/>
    <w:qFormat/>
    <w:rsid w:val="00A85857"/>
    <w:rPr>
      <w:rFonts w:ascii="Times New Roman" w:hAnsi="Times New Roman" w:cs="Times New Roman"/>
      <w:sz w:val="20"/>
      <w:szCs w:val="20"/>
    </w:rPr>
  </w:style>
  <w:style w:type="character" w:customStyle="1" w:styleId="3CharChar">
    <w:name w:val="Επικεφαλίδα 3 Char Char"/>
    <w:basedOn w:val="40"/>
    <w:rsid w:val="00A85857"/>
    <w:rPr>
      <w:b/>
      <w:sz w:val="24"/>
      <w:u w:val="single"/>
      <w:lang w:val="el-GR" w:bidi="ar-SA"/>
    </w:rPr>
  </w:style>
  <w:style w:type="character" w:customStyle="1" w:styleId="4CharChar">
    <w:name w:val="Επικεφαλίδα 4 Char Char"/>
    <w:basedOn w:val="40"/>
    <w:rsid w:val="00A85857"/>
    <w:rPr>
      <w:b/>
      <w:bCs/>
      <w:sz w:val="24"/>
      <w:szCs w:val="24"/>
      <w:lang w:val="el-GR" w:bidi="ar-SA"/>
    </w:rPr>
  </w:style>
  <w:style w:type="character" w:customStyle="1" w:styleId="CharChar0">
    <w:name w:val="Κεφαλίδα Char Char"/>
    <w:basedOn w:val="40"/>
    <w:rsid w:val="00A85857"/>
    <w:rPr>
      <w:sz w:val="24"/>
      <w:szCs w:val="24"/>
      <w:lang w:val="el-GR" w:bidi="ar-SA"/>
    </w:rPr>
  </w:style>
  <w:style w:type="character" w:customStyle="1" w:styleId="CharCharCharCharCharCharChar">
    <w:name w:val="Σώμα κείμενου με εσοχή Char Char Char Char Char Char Char"/>
    <w:basedOn w:val="40"/>
    <w:rsid w:val="00A85857"/>
    <w:rPr>
      <w:sz w:val="24"/>
      <w:szCs w:val="24"/>
      <w:lang w:val="el-GR" w:bidi="ar-SA"/>
    </w:rPr>
  </w:style>
  <w:style w:type="character" w:customStyle="1" w:styleId="1Char">
    <w:name w:val="Επικεφαλίδα 1 Char"/>
    <w:basedOn w:val="40"/>
    <w:uiPriority w:val="9"/>
    <w:rsid w:val="00A85857"/>
    <w:rPr>
      <w:sz w:val="24"/>
      <w:lang w:val="el-GR" w:bidi="ar-SA"/>
    </w:rPr>
  </w:style>
  <w:style w:type="character" w:customStyle="1" w:styleId="Char10">
    <w:name w:val="Κεφαλίδα Char1"/>
    <w:basedOn w:val="40"/>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1">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2">
    <w:name w:val="Παραπομπή σημείωσης τέλους4"/>
    <w:rsid w:val="00A85857"/>
    <w:rPr>
      <w:vertAlign w:val="superscript"/>
    </w:rPr>
  </w:style>
  <w:style w:type="character" w:styleId="-0">
    <w:name w:val="FollowedHyperlink"/>
    <w:basedOn w:val="40"/>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3">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uiPriority w:val="99"/>
    <w:rsid w:val="00A85857"/>
  </w:style>
  <w:style w:type="paragraph" w:styleId="Web">
    <w:name w:val="Normal (Web)"/>
    <w:basedOn w:val="a"/>
    <w:uiPriority w:val="99"/>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0">
    <w:name w:val="Λίστα με κουκκίδες1"/>
    <w:basedOn w:val="a"/>
    <w:rsid w:val="00A85857"/>
    <w:pPr>
      <w:numPr>
        <w:numId w:val="2"/>
      </w:num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9">
    <w:name w:val="Λεζάντα1"/>
    <w:basedOn w:val="a"/>
    <w:qFormat/>
    <w:rsid w:val="00A85857"/>
    <w:pPr>
      <w:widowControl w:val="0"/>
      <w:suppressLineNumbers/>
      <w:spacing w:before="120" w:after="120"/>
    </w:pPr>
    <w:rPr>
      <w:rFonts w:eastAsia="Andale Sans UI" w:cs="Tahoma"/>
      <w:i/>
      <w:iCs/>
      <w:kern w:val="1"/>
    </w:rPr>
  </w:style>
  <w:style w:type="paragraph" w:customStyle="1" w:styleId="1a">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c">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rsid w:val="00A85857"/>
    <w:pPr>
      <w:spacing w:after="120" w:line="480" w:lineRule="auto"/>
    </w:pPr>
  </w:style>
  <w:style w:type="paragraph" w:customStyle="1" w:styleId="1f">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0">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1">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 w:type="paragraph" w:customStyle="1" w:styleId="36">
    <w:name w:val="Παράγραφος λίστας3"/>
    <w:basedOn w:val="a"/>
    <w:rsid w:val="005219A8"/>
    <w:pPr>
      <w:widowControl w:val="0"/>
      <w:ind w:left="720"/>
    </w:pPr>
    <w:rPr>
      <w:rFonts w:eastAsia="Andale Sans UI"/>
      <w:kern w:val="1"/>
    </w:rPr>
  </w:style>
  <w:style w:type="paragraph" w:customStyle="1" w:styleId="290">
    <w:name w:val="Σώμα κείμενου 29"/>
    <w:basedOn w:val="a"/>
    <w:rsid w:val="00A15FF7"/>
    <w:pPr>
      <w:widowControl w:val="0"/>
      <w:spacing w:after="120" w:line="480" w:lineRule="auto"/>
    </w:pPr>
    <w:rPr>
      <w:rFonts w:eastAsia="SimSun" w:cs="Mangal"/>
      <w:kern w:val="2"/>
      <w:lang w:bidi="hi-IN"/>
    </w:rPr>
  </w:style>
  <w:style w:type="paragraph" w:customStyle="1" w:styleId="260">
    <w:name w:val="Σώμα κείμενου 26"/>
    <w:basedOn w:val="a"/>
    <w:rsid w:val="00A15FF7"/>
    <w:pPr>
      <w:widowControl w:val="0"/>
      <w:spacing w:after="120" w:line="480" w:lineRule="auto"/>
    </w:pPr>
    <w:rPr>
      <w:rFonts w:eastAsia="SimSun" w:cs="Mangal"/>
      <w:kern w:val="2"/>
      <w:lang w:bidi="hi-IN"/>
    </w:rPr>
  </w:style>
  <w:style w:type="paragraph" w:customStyle="1" w:styleId="53">
    <w:name w:val="Παράγραφος λίστας5"/>
    <w:basedOn w:val="a"/>
    <w:rsid w:val="00A15FF7"/>
    <w:pPr>
      <w:widowControl w:val="0"/>
      <w:ind w:left="720"/>
      <w:contextualSpacing/>
    </w:pPr>
    <w:rPr>
      <w:rFonts w:eastAsia="SimSun" w:cs="Mangal"/>
      <w:kern w:val="2"/>
      <w:lang w:bidi="hi-IN"/>
    </w:rPr>
  </w:style>
  <w:style w:type="paragraph" w:customStyle="1" w:styleId="Style11">
    <w:name w:val="Style11"/>
    <w:basedOn w:val="a"/>
    <w:uiPriority w:val="99"/>
    <w:rsid w:val="00C57BEE"/>
    <w:pPr>
      <w:widowControl w:val="0"/>
      <w:suppressAutoHyphens w:val="0"/>
      <w:autoSpaceDE w:val="0"/>
      <w:autoSpaceDN w:val="0"/>
      <w:adjustRightInd w:val="0"/>
      <w:spacing w:line="377" w:lineRule="exact"/>
      <w:ind w:firstLine="425"/>
      <w:jc w:val="both"/>
    </w:pPr>
    <w:rPr>
      <w:rFonts w:ascii="Arial" w:hAnsi="Arial" w:cs="Arial"/>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F011DE-9D24-4DFC-BCB6-648F0D78E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7</Pages>
  <Words>2344</Words>
  <Characters>12660</Characters>
  <Application>Microsoft Office Word</Application>
  <DocSecurity>0</DocSecurity>
  <Lines>105</Lines>
  <Paragraphs>29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14975</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4</cp:revision>
  <cp:lastPrinted>2023-11-06T06:58:00Z</cp:lastPrinted>
  <dcterms:created xsi:type="dcterms:W3CDTF">2023-11-03T08:42:00Z</dcterms:created>
  <dcterms:modified xsi:type="dcterms:W3CDTF">2023-11-06T07:35:00Z</dcterms:modified>
</cp:coreProperties>
</file>