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6772" w:rsidRPr="00694D1D" w:rsidRDefault="003A743D" w:rsidP="00876772">
      <w:pPr>
        <w:autoSpaceDE w:val="0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694D1D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</w:t>
      </w:r>
    </w:p>
    <w:p w:rsidR="00331FD1" w:rsidRPr="00694D1D" w:rsidRDefault="00331FD1" w:rsidP="00331FD1">
      <w:pPr>
        <w:spacing w:before="19" w:line="220" w:lineRule="exact"/>
        <w:rPr>
          <w:rFonts w:asciiTheme="minorHAnsi" w:hAnsiTheme="minorHAnsi" w:cstheme="minorHAnsi"/>
          <w:sz w:val="22"/>
          <w:szCs w:val="22"/>
        </w:rPr>
      </w:pPr>
    </w:p>
    <w:p w:rsidR="00245400" w:rsidRPr="00694D1D" w:rsidRDefault="00245400" w:rsidP="00236C5D">
      <w:pPr>
        <w:pStyle w:val="1"/>
        <w:widowControl w:val="0"/>
        <w:ind w:left="432" w:hanging="432"/>
        <w:rPr>
          <w:rFonts w:asciiTheme="minorHAnsi" w:hAnsiTheme="minorHAnsi" w:cstheme="minorHAnsi"/>
          <w:b/>
          <w:sz w:val="22"/>
          <w:szCs w:val="22"/>
        </w:rPr>
      </w:pPr>
      <w:r w:rsidRPr="00694D1D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694D1D">
        <w:rPr>
          <w:rFonts w:asciiTheme="minorHAnsi" w:hAnsiTheme="minorHAnsi" w:cstheme="minorHAnsi"/>
          <w:b/>
          <w:sz w:val="22"/>
          <w:szCs w:val="22"/>
        </w:rPr>
        <w:tab/>
      </w:r>
      <w:r w:rsidRPr="00694D1D">
        <w:rPr>
          <w:rFonts w:asciiTheme="minorHAnsi" w:hAnsiTheme="minorHAnsi" w:cstheme="minorHAnsi"/>
          <w:b/>
          <w:sz w:val="22"/>
          <w:szCs w:val="22"/>
        </w:rPr>
        <w:tab/>
      </w:r>
      <w:r w:rsidRPr="00694D1D">
        <w:rPr>
          <w:rFonts w:asciiTheme="minorHAnsi" w:hAnsiTheme="minorHAnsi" w:cstheme="minorHAnsi"/>
          <w:b/>
          <w:sz w:val="22"/>
          <w:szCs w:val="22"/>
        </w:rPr>
        <w:tab/>
      </w:r>
      <w:r w:rsidRPr="00694D1D">
        <w:rPr>
          <w:rFonts w:asciiTheme="minorHAnsi" w:hAnsiTheme="minorHAnsi" w:cstheme="minorHAnsi"/>
          <w:b/>
          <w:sz w:val="22"/>
          <w:szCs w:val="22"/>
        </w:rPr>
        <w:tab/>
      </w:r>
      <w:r w:rsidRPr="00694D1D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245400" w:rsidRPr="00694D1D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694D1D">
        <w:rPr>
          <w:rFonts w:asciiTheme="minorHAnsi" w:hAnsiTheme="minorHAnsi" w:cstheme="minorHAnsi"/>
          <w:sz w:val="22"/>
          <w:szCs w:val="22"/>
          <w:u w:val="none"/>
          <w:lang w:val="en-US"/>
        </w:rPr>
        <w:t>NOMO</w:t>
      </w:r>
      <w:r w:rsidRPr="00694D1D">
        <w:rPr>
          <w:rFonts w:asciiTheme="minorHAnsi" w:hAnsiTheme="minorHAnsi" w:cstheme="minorHAnsi"/>
          <w:sz w:val="22"/>
          <w:szCs w:val="22"/>
          <w:u w:val="none"/>
        </w:rPr>
        <w:t xml:space="preserve">Σ ΒΟΙΩΤΙΑΣ                                                             </w:t>
      </w:r>
      <w:r w:rsidR="00B454EF" w:rsidRPr="00694D1D">
        <w:rPr>
          <w:rFonts w:asciiTheme="minorHAnsi" w:hAnsiTheme="minorHAnsi" w:cstheme="minorHAnsi"/>
          <w:sz w:val="22"/>
          <w:szCs w:val="22"/>
          <w:u w:val="none"/>
        </w:rPr>
        <w:t xml:space="preserve">                    </w:t>
      </w:r>
      <w:r w:rsidRPr="00694D1D">
        <w:rPr>
          <w:rFonts w:asciiTheme="minorHAnsi" w:hAnsiTheme="minorHAnsi" w:cstheme="minorHAnsi"/>
          <w:sz w:val="22"/>
          <w:szCs w:val="22"/>
          <w:u w:val="none"/>
        </w:rPr>
        <w:t xml:space="preserve">  </w:t>
      </w:r>
      <w:r w:rsidRPr="00694D1D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 </w:t>
      </w:r>
      <w:r w:rsidR="00AA54D1" w:rsidRPr="00694D1D">
        <w:rPr>
          <w:rFonts w:asciiTheme="minorHAnsi" w:eastAsia="Calibri" w:hAnsiTheme="minorHAnsi" w:cstheme="minorHAnsi"/>
          <w:iCs/>
          <w:position w:val="2"/>
          <w:sz w:val="22"/>
          <w:szCs w:val="22"/>
        </w:rPr>
        <w:t xml:space="preserve"> </w:t>
      </w:r>
    </w:p>
    <w:p w:rsidR="00245400" w:rsidRPr="00694D1D" w:rsidRDefault="00245400" w:rsidP="00694D1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hAnsiTheme="minorHAnsi" w:cstheme="minorHAnsi"/>
          <w:sz w:val="22"/>
          <w:szCs w:val="22"/>
          <w:u w:val="none"/>
        </w:rPr>
        <w:t xml:space="preserve">ΔΗΜΟΣ ΛΕΒΑΔΕΩΝ </w:t>
      </w:r>
      <w:r w:rsidRPr="00694D1D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                                   </w:t>
      </w:r>
      <w:r w:rsidR="004159B8" w:rsidRPr="00694D1D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</w:t>
      </w:r>
      <w:r w:rsidRPr="00694D1D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</w:t>
      </w:r>
      <w:r w:rsidR="00694D1D" w:rsidRPr="00694D1D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 </w:t>
      </w:r>
      <w:r w:rsidR="00AE3B2A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Λιβαδειά 9/11/2023</w:t>
      </w:r>
    </w:p>
    <w:p w:rsidR="00245400" w:rsidRPr="00694D1D" w:rsidRDefault="00245400" w:rsidP="00245400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  <w:sz w:val="22"/>
          <w:szCs w:val="22"/>
        </w:rPr>
      </w:pPr>
    </w:p>
    <w:p w:rsidR="00245400" w:rsidRPr="00694D1D" w:rsidRDefault="00245400" w:rsidP="00245400">
      <w:pPr>
        <w:pStyle w:val="af1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245400" w:rsidRPr="00694D1D" w:rsidRDefault="00245400" w:rsidP="00245400">
      <w:pPr>
        <w:pStyle w:val="af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45400" w:rsidRPr="00694D1D" w:rsidRDefault="00245400" w:rsidP="00EB5F89">
      <w:pPr>
        <w:jc w:val="center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hAnsiTheme="minorHAnsi" w:cstheme="minorHAnsi"/>
          <w:sz w:val="22"/>
          <w:szCs w:val="22"/>
        </w:rPr>
        <w:t xml:space="preserve">Από το πρακτικό της </w:t>
      </w:r>
      <w:proofErr w:type="spellStart"/>
      <w:r w:rsidRPr="00694D1D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694D1D">
        <w:rPr>
          <w:rFonts w:asciiTheme="minorHAnsi" w:hAnsiTheme="minorHAnsi" w:cstheme="minorHAnsi"/>
          <w:sz w:val="22"/>
          <w:szCs w:val="22"/>
        </w:rPr>
        <w:t>.</w:t>
      </w:r>
      <w:r w:rsidR="00E44A52" w:rsidRPr="00E44A52">
        <w:rPr>
          <w:rFonts w:asciiTheme="minorHAnsi" w:hAnsiTheme="minorHAnsi" w:cstheme="minorHAnsi"/>
          <w:sz w:val="22"/>
          <w:szCs w:val="22"/>
        </w:rPr>
        <w:t xml:space="preserve"> </w:t>
      </w:r>
      <w:r w:rsidR="00E44A52" w:rsidRPr="00CD6F60">
        <w:rPr>
          <w:rFonts w:asciiTheme="minorHAnsi" w:hAnsiTheme="minorHAnsi" w:cstheme="minorHAnsi"/>
          <w:sz w:val="22"/>
          <w:szCs w:val="22"/>
        </w:rPr>
        <w:t>2023-2</w:t>
      </w:r>
      <w:r w:rsidR="00E44A52">
        <w:rPr>
          <w:rFonts w:asciiTheme="minorHAnsi" w:hAnsiTheme="minorHAnsi" w:cstheme="minorHAnsi"/>
          <w:sz w:val="22"/>
          <w:szCs w:val="22"/>
        </w:rPr>
        <w:t>5</w:t>
      </w:r>
      <w:r w:rsidR="00E44A52" w:rsidRPr="00CD6F60">
        <w:rPr>
          <w:rFonts w:asciiTheme="minorHAnsi" w:hAnsiTheme="minorHAnsi" w:cstheme="minorHAnsi"/>
          <w:sz w:val="22"/>
          <w:szCs w:val="22"/>
        </w:rPr>
        <w:t xml:space="preserve">ης </w:t>
      </w:r>
      <w:r w:rsidR="00E44A52">
        <w:rPr>
          <w:rFonts w:asciiTheme="minorHAnsi" w:hAnsiTheme="minorHAnsi" w:cstheme="minorHAnsi"/>
          <w:sz w:val="22"/>
          <w:szCs w:val="22"/>
        </w:rPr>
        <w:t>ΜΕΙΚΤΗΣ</w:t>
      </w:r>
      <w:r w:rsidR="00E44A52" w:rsidRPr="00CD6F60">
        <w:rPr>
          <w:rFonts w:asciiTheme="minorHAnsi" w:hAnsiTheme="minorHAnsi" w:cstheme="minorHAnsi"/>
          <w:sz w:val="22"/>
          <w:szCs w:val="22"/>
        </w:rPr>
        <w:t xml:space="preserve">  </w:t>
      </w:r>
      <w:r w:rsidR="00EB5F89" w:rsidRPr="00694D1D">
        <w:rPr>
          <w:rFonts w:asciiTheme="minorHAnsi" w:hAnsiTheme="minorHAnsi" w:cstheme="minorHAnsi"/>
          <w:sz w:val="22"/>
          <w:szCs w:val="22"/>
        </w:rPr>
        <w:t xml:space="preserve">Τακτικής </w:t>
      </w:r>
      <w:r w:rsidRPr="00694D1D">
        <w:rPr>
          <w:rFonts w:asciiTheme="minorHAnsi" w:hAnsiTheme="minorHAnsi" w:cstheme="minorHAnsi"/>
          <w:sz w:val="22"/>
          <w:szCs w:val="22"/>
        </w:rPr>
        <w:t xml:space="preserve">Συνεδρίασης </w:t>
      </w:r>
    </w:p>
    <w:p w:rsidR="00245400" w:rsidRPr="00694D1D" w:rsidRDefault="00245400" w:rsidP="00EB5F89">
      <w:pPr>
        <w:jc w:val="center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Pr="00694D1D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5219A8" w:rsidRPr="00694D1D" w:rsidRDefault="00245400" w:rsidP="00EB5F89">
      <w:pPr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694D1D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694D1D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E44A52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240</w:t>
      </w:r>
    </w:p>
    <w:p w:rsidR="00245400" w:rsidRPr="00694D1D" w:rsidRDefault="00245400" w:rsidP="0024540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694D1D">
        <w:rPr>
          <w:rStyle w:val="a5"/>
          <w:rFonts w:asciiTheme="minorHAnsi" w:hAnsiTheme="minorHAnsi" w:cstheme="minorHAnsi"/>
          <w:sz w:val="22"/>
          <w:szCs w:val="22"/>
        </w:rPr>
        <w:t xml:space="preserve"> </w:t>
      </w:r>
    </w:p>
    <w:p w:rsidR="005219A8" w:rsidRPr="00694D1D" w:rsidRDefault="00245400" w:rsidP="00DA3BF2">
      <w:pPr>
        <w:spacing w:line="276" w:lineRule="auto"/>
        <w:ind w:left="108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694D1D">
        <w:rPr>
          <w:rStyle w:val="a5"/>
          <w:rFonts w:asciiTheme="minorHAnsi" w:hAnsiTheme="minorHAnsi" w:cstheme="minorHAnsi"/>
          <w:sz w:val="22"/>
          <w:szCs w:val="22"/>
        </w:rPr>
        <w:t>ΘΕΜΑ</w:t>
      </w:r>
      <w:r w:rsidR="008C20E7" w:rsidRPr="00694D1D">
        <w:rPr>
          <w:rFonts w:asciiTheme="minorHAnsi" w:hAnsiTheme="minorHAnsi" w:cstheme="minorHAnsi"/>
          <w:sz w:val="22"/>
          <w:szCs w:val="22"/>
        </w:rPr>
        <w:t xml:space="preserve"> </w:t>
      </w:r>
      <w:r w:rsidR="008C20E7" w:rsidRPr="00694D1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694D1D" w:rsidRPr="00694D1D">
        <w:rPr>
          <w:rStyle w:val="FontStyle16"/>
          <w:rFonts w:asciiTheme="minorHAnsi" w:eastAsia="Arial" w:hAnsiTheme="minorHAnsi" w:cstheme="minorHAnsi"/>
          <w:iCs/>
          <w:color w:val="000000"/>
          <w:spacing w:val="-3"/>
          <w:kern w:val="1"/>
          <w:highlight w:val="white"/>
          <w:shd w:val="clear" w:color="auto" w:fill="FFFFFF"/>
          <w:lang w:bidi="hi-IN"/>
        </w:rPr>
        <w:t xml:space="preserve">Λήψη απόφασης για τη συζήτηση   εκτός ημερήσιας διάταξης </w:t>
      </w:r>
      <w:r w:rsidR="00694D1D" w:rsidRPr="00E44A52">
        <w:rPr>
          <w:rStyle w:val="FontStyle16"/>
          <w:rFonts w:asciiTheme="minorHAnsi" w:eastAsia="Arial" w:hAnsiTheme="minorHAnsi" w:cstheme="minorHAnsi"/>
          <w:iCs/>
          <w:color w:val="000000"/>
          <w:spacing w:val="-3"/>
          <w:kern w:val="1"/>
          <w:highlight w:val="white"/>
          <w:shd w:val="clear" w:color="auto" w:fill="FFFFFF"/>
          <w:lang w:bidi="hi-IN"/>
        </w:rPr>
        <w:t>θ</w:t>
      </w:r>
      <w:r w:rsidR="00694D1D" w:rsidRPr="00E44A52">
        <w:rPr>
          <w:rStyle w:val="FontStyle16"/>
          <w:rFonts w:asciiTheme="minorHAnsi" w:eastAsia="Arial" w:hAnsiTheme="minorHAnsi" w:cstheme="minorHAnsi"/>
          <w:iCs/>
          <w:color w:val="000000"/>
          <w:spacing w:val="-3"/>
          <w:kern w:val="1"/>
          <w:shd w:val="clear" w:color="auto" w:fill="FFFFFF"/>
          <w:lang w:bidi="hi-IN"/>
        </w:rPr>
        <w:t>έματος</w:t>
      </w:r>
    </w:p>
    <w:p w:rsidR="00DA3BF2" w:rsidRPr="00694D1D" w:rsidRDefault="00DA3BF2" w:rsidP="00DA3BF2">
      <w:pPr>
        <w:spacing w:line="276" w:lineRule="auto"/>
        <w:ind w:left="108"/>
        <w:rPr>
          <w:rFonts w:asciiTheme="minorHAnsi" w:hAnsiTheme="minorHAnsi" w:cstheme="minorHAnsi"/>
          <w:b/>
          <w:sz w:val="22"/>
          <w:szCs w:val="22"/>
        </w:rPr>
      </w:pPr>
    </w:p>
    <w:p w:rsidR="00E44A52" w:rsidRPr="00CD6F60" w:rsidRDefault="00E44A52" w:rsidP="00AE3B2A">
      <w:pPr>
        <w:spacing w:beforeLines="20" w:afterLines="20" w:line="360" w:lineRule="auto"/>
        <w:ind w:left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D6F60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 </w:t>
      </w:r>
      <w:r>
        <w:rPr>
          <w:rStyle w:val="FontStyle17"/>
          <w:rFonts w:asciiTheme="minorHAnsi" w:eastAsia="Calibri" w:hAnsiTheme="minorHAnsi" w:cstheme="minorHAnsi"/>
          <w:spacing w:val="-3"/>
        </w:rPr>
        <w:t xml:space="preserve"> 7</w:t>
      </w:r>
      <w:r w:rsidRPr="00A36A9D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CD6F60">
        <w:rPr>
          <w:rStyle w:val="FontStyle17"/>
          <w:rFonts w:asciiTheme="minorHAnsi" w:eastAsia="Calibri" w:hAnsiTheme="minorHAnsi" w:cstheme="minorHAnsi"/>
          <w:spacing w:val="-3"/>
        </w:rPr>
        <w:t xml:space="preserve">  Νοεμβρίου 2023, ημέρα  Τ</w:t>
      </w:r>
      <w:r>
        <w:rPr>
          <w:rStyle w:val="FontStyle17"/>
          <w:rFonts w:asciiTheme="minorHAnsi" w:eastAsia="Calibri" w:hAnsiTheme="minorHAnsi" w:cstheme="minorHAnsi"/>
          <w:spacing w:val="-3"/>
        </w:rPr>
        <w:t>ρίτη</w:t>
      </w:r>
      <w:r w:rsidRPr="00CD6F60">
        <w:rPr>
          <w:rStyle w:val="FontStyle17"/>
          <w:rFonts w:asciiTheme="minorHAnsi" w:eastAsia="Calibri" w:hAnsiTheme="minorHAnsi" w:cstheme="minorHAnsi"/>
          <w:spacing w:val="-3"/>
        </w:rPr>
        <w:t xml:space="preserve">  και ώρα  8:00 </w:t>
      </w:r>
      <w:proofErr w:type="spellStart"/>
      <w:r w:rsidRPr="00CD6F60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CD6F60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CD6F60">
        <w:rPr>
          <w:rFonts w:asciiTheme="minorHAnsi" w:hAnsiTheme="minorHAnsi" w:cstheme="minorHAnsi"/>
          <w:sz w:val="22"/>
          <w:szCs w:val="22"/>
        </w:rPr>
        <w:t xml:space="preserve">  ,</w:t>
      </w:r>
      <w:r w:rsidRPr="00CD6F60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σε </w:t>
      </w:r>
      <w:r w:rsidRPr="00CD6F60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Pr="00A36A9D">
        <w:rPr>
          <w:rStyle w:val="FontStyle17"/>
          <w:rFonts w:asciiTheme="minorHAnsi" w:eastAsia="Calibri" w:hAnsiTheme="minorHAnsi" w:cstheme="minorHAnsi"/>
          <w:b/>
          <w:spacing w:val="-3"/>
          <w:u w:val="single"/>
        </w:rPr>
        <w:t xml:space="preserve">ΜΕΙΚΤΗ </w:t>
      </w:r>
      <w:r w:rsidRPr="00CD6F60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τακτική </w:t>
      </w:r>
      <w:r w:rsidRPr="00CD6F60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  </w:t>
      </w:r>
      <w:proofErr w:type="spellStart"/>
      <w:r w:rsidRPr="00CD6F60">
        <w:rPr>
          <w:rStyle w:val="FontStyle17"/>
          <w:rFonts w:asciiTheme="minorHAnsi" w:eastAsia="Calibri" w:hAnsiTheme="minorHAnsi" w:cstheme="minorHAnsi"/>
          <w:spacing w:val="-3"/>
        </w:rPr>
        <w:t>Λεβαδέων</w:t>
      </w:r>
      <w:proofErr w:type="spellEnd"/>
      <w:r w:rsidRPr="00CD6F60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CD6F60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 </w:t>
      </w:r>
      <w:r w:rsidRPr="00CD6F60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σύμφωνα με τις</w:t>
      </w:r>
      <w:r w:rsidRPr="00CD6F60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CD6F60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διατάξεις </w:t>
      </w:r>
      <w:r w:rsidRPr="00CD6F60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CD6F60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D6F60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CD6F60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CD6F60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CD6F60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    και </w:t>
      </w:r>
      <w:r w:rsidRPr="00CD6F60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CD6F60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CD6F60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2</w:t>
      </w:r>
      <w:r>
        <w:rPr>
          <w:rStyle w:val="FontStyle17"/>
          <w:rFonts w:asciiTheme="minorHAnsi" w:eastAsia="Calibri" w:hAnsiTheme="minorHAnsi" w:cstheme="minorHAnsi"/>
          <w:b/>
          <w:spacing w:val="-3"/>
        </w:rPr>
        <w:t>1480</w:t>
      </w:r>
      <w:r w:rsidRPr="00CD6F60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>
        <w:rPr>
          <w:rStyle w:val="FontStyle17"/>
          <w:rFonts w:asciiTheme="minorHAnsi" w:eastAsia="Calibri" w:hAnsiTheme="minorHAnsi" w:cstheme="minorHAnsi"/>
          <w:b/>
          <w:spacing w:val="-3"/>
        </w:rPr>
        <w:t>3-11</w:t>
      </w:r>
      <w:r w:rsidRPr="00CD6F60">
        <w:rPr>
          <w:rStyle w:val="FontStyle17"/>
          <w:rFonts w:asciiTheme="minorHAnsi" w:eastAsia="Calibri" w:hAnsiTheme="minorHAnsi" w:cstheme="minorHAnsi"/>
          <w:b/>
          <w:spacing w:val="-3"/>
        </w:rPr>
        <w:t>-2023</w:t>
      </w:r>
      <w:r w:rsidRPr="00CD6F60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CD6F60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CD6F60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CD6F60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CD6F60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CD6F60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CD6F60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CD6F60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CD6F60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CD6F60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E44A52" w:rsidRPr="000B2741" w:rsidRDefault="00E44A52" w:rsidP="00E44A52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  <w:r w:rsidRPr="000B2741">
        <w:rPr>
          <w:rFonts w:asciiTheme="minorHAnsi" w:hAnsiTheme="minorHAnsi" w:cstheme="minorHAnsi"/>
          <w:bCs/>
          <w:sz w:val="22"/>
          <w:szCs w:val="22"/>
          <w:lang w:val="el-GR"/>
        </w:rPr>
        <w:t>Η  Πρόεδρος του Δημοτικού Συμβουλίου   κήρυξε την έναρξη της συνεδρίασης και δ</w:t>
      </w:r>
      <w:r w:rsidRPr="000B2741">
        <w:rPr>
          <w:rStyle w:val="FontStyle17"/>
          <w:rFonts w:asciiTheme="minorHAnsi" w:eastAsia="Arial" w:hAnsiTheme="minorHAnsi" w:cstheme="minorHAnsi"/>
          <w:spacing w:val="-3"/>
          <w:lang w:val="el-GR"/>
        </w:rPr>
        <w:t>ιαπιστώθηκε   ότι υπάρχει νόμιμη απαρτία, επειδή σε σύνολο 33 συμβούλων ήταν παρόντες  οι παρακάτω αναφερόμενοι  2</w:t>
      </w:r>
      <w:r>
        <w:rPr>
          <w:rStyle w:val="FontStyle17"/>
          <w:rFonts w:asciiTheme="minorHAnsi" w:eastAsia="Arial" w:hAnsiTheme="minorHAnsi" w:cstheme="minorHAnsi"/>
          <w:spacing w:val="-3"/>
          <w:lang w:val="el-GR"/>
        </w:rPr>
        <w:t>5</w:t>
      </w:r>
      <w:r w:rsidRPr="000B2741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  δημοτικοί σύμβουλοι  :</w:t>
      </w:r>
    </w:p>
    <w:p w:rsidR="00E44A52" w:rsidRPr="009C1B7C" w:rsidRDefault="00E44A52" w:rsidP="00E44A52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</w:p>
    <w:p w:rsidR="00E44A52" w:rsidRDefault="00E44A52" w:rsidP="00E44A52">
      <w:pPr>
        <w:spacing w:line="276" w:lineRule="auto"/>
        <w:ind w:left="2880" w:hanging="216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9C1B7C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9C1B7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9C1B7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9C1B7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9C1B7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9C1B7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9C1B7C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</w:p>
    <w:p w:rsidR="00E44A52" w:rsidRPr="009C1B7C" w:rsidRDefault="00E44A52" w:rsidP="00E44A52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9C1B7C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590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Ιωάννα   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 (μέσω τηλεδιάσκεψης)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Αθανάσιος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BC71D2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BC71D2">
              <w:rPr>
                <w:rFonts w:asciiTheme="minorHAnsi" w:hAnsiTheme="minorHAnsi" w:cstheme="minorHAnsi"/>
                <w:sz w:val="22"/>
                <w:szCs w:val="22"/>
              </w:rPr>
              <w:t xml:space="preserve">Γαλανός Κων/νος  </w:t>
            </w:r>
            <w:r w:rsidRPr="00BC71D2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BC71D2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BC71D2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BC71D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C71D2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BC71D2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</w:t>
            </w:r>
          </w:p>
        </w:tc>
      </w:tr>
      <w:tr w:rsidR="00E44A52" w:rsidRPr="009C1B7C" w:rsidTr="00DB7AD9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Καράβα</w:t>
            </w:r>
            <w:proofErr w:type="spellEnd"/>
            <w:r w:rsidRPr="000B2741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B2741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0B2741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0B2741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Βάλια</w:t>
            </w:r>
            <w:proofErr w:type="spellEnd"/>
            <w:r w:rsidRPr="000B2741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A</w:t>
            </w:r>
            <w:proofErr w:type="spellStart"/>
            <w:r w:rsidRPr="000B2741">
              <w:rPr>
                <w:rFonts w:asciiTheme="minorHAnsi" w:hAnsiTheme="minorHAnsi" w:cstheme="minorHAnsi"/>
                <w:bCs/>
                <w:sz w:val="22"/>
                <w:szCs w:val="22"/>
              </w:rPr>
              <w:t>λεξίου</w:t>
            </w:r>
            <w:proofErr w:type="spellEnd"/>
            <w:r w:rsidRPr="000B2741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Λουκάς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E44A52" w:rsidRPr="009C1B7C" w:rsidTr="00DB7AD9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0B2741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0B2741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Γιώτα     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9C1B7C" w:rsidTr="00DB7AD9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Οι οποίοι δεν προσήλθαν</w:t>
            </w:r>
          </w:p>
        </w:tc>
        <w:tc>
          <w:tcPr>
            <w:tcW w:w="5424" w:type="dxa"/>
          </w:tcPr>
          <w:p w:rsidR="00E44A52" w:rsidRPr="009C1B7C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αν και κλήθηκαν νόμιμα</w:t>
            </w: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BC71D2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Χρήστος </w:t>
            </w:r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</w:t>
            </w:r>
            <w:r w:rsidRPr="000B274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BC71D2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Λαμπρινή (Αποχώρησε στο 11</w:t>
            </w:r>
            <w:r w:rsidRPr="000B2741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0B274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0B274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9C1B7C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9C1B7C" w:rsidRDefault="00E44A52" w:rsidP="00DB7AD9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bCs/>
                <w:sz w:val="22"/>
                <w:szCs w:val="22"/>
              </w:rPr>
              <w:t>Καλέα</w:t>
            </w:r>
            <w:proofErr w:type="spellEnd"/>
            <w:r w:rsidRPr="000B2741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–Καρούζου Ανδρομάχη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787A70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BC71D2" w:rsidRDefault="00E44A52" w:rsidP="00DB7AD9">
            <w:pPr>
              <w:pStyle w:val="af8"/>
              <w:widowControl/>
              <w:suppressLineNumbers/>
              <w:tabs>
                <w:tab w:val="num" w:pos="1211"/>
              </w:tabs>
              <w:snapToGrid w:val="0"/>
              <w:ind w:left="36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BC71D2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20. </w:t>
            </w:r>
          </w:p>
        </w:tc>
        <w:tc>
          <w:tcPr>
            <w:tcW w:w="5424" w:type="dxa"/>
            <w:shd w:val="clear" w:color="auto" w:fill="FFFFFF"/>
          </w:tcPr>
          <w:p w:rsidR="00E44A52" w:rsidRPr="00BC71D2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Καραμ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άνης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787A70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D02476" w:rsidRDefault="00E44A52" w:rsidP="00DB7AD9">
            <w:pPr>
              <w:pStyle w:val="af8"/>
              <w:widowControl/>
              <w:suppressLineNumbers/>
              <w:tabs>
                <w:tab w:val="num" w:pos="1211"/>
              </w:tabs>
              <w:snapToGrid w:val="0"/>
              <w:ind w:left="36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02476">
              <w:rPr>
                <w:rFonts w:asciiTheme="minorHAnsi" w:hAnsiTheme="minorHAnsi" w:cstheme="minorHAnsi"/>
                <w:bCs/>
                <w:sz w:val="22"/>
                <w:szCs w:val="22"/>
              </w:rPr>
              <w:t>21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787A70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D02476" w:rsidRDefault="00E44A52" w:rsidP="00DB7AD9">
            <w:pPr>
              <w:pStyle w:val="af8"/>
              <w:widowControl/>
              <w:suppressLineNumbers/>
              <w:tabs>
                <w:tab w:val="num" w:pos="1211"/>
              </w:tabs>
              <w:snapToGrid w:val="0"/>
              <w:ind w:left="36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22.</w:t>
            </w: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(μέσω τηλεδιάσκεψης)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787A70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D02476" w:rsidRDefault="00E44A52" w:rsidP="00DB7AD9">
            <w:pPr>
              <w:pStyle w:val="af8"/>
              <w:widowControl/>
              <w:suppressLineNumbers/>
              <w:tabs>
                <w:tab w:val="num" w:pos="1211"/>
              </w:tabs>
              <w:snapToGrid w:val="0"/>
              <w:ind w:left="36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02476">
              <w:rPr>
                <w:rFonts w:asciiTheme="minorHAnsi" w:hAnsiTheme="minorHAnsi" w:cstheme="minorHAnsi"/>
                <w:bCs/>
                <w:sz w:val="22"/>
                <w:szCs w:val="22"/>
              </w:rPr>
              <w:t>23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787A70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D02476" w:rsidRDefault="00E44A52" w:rsidP="00DB7AD9">
            <w:pPr>
              <w:pStyle w:val="af8"/>
              <w:widowControl/>
              <w:suppressLineNumbers/>
              <w:tabs>
                <w:tab w:val="num" w:pos="1211"/>
              </w:tabs>
              <w:snapToGrid w:val="0"/>
              <w:ind w:left="36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24.     </w:t>
            </w: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Κατής  Χαράλαμπος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787A70" w:rsidTr="00DB7AD9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E44A52" w:rsidRPr="00D02476" w:rsidRDefault="00E44A52" w:rsidP="00DB7AD9">
            <w:pPr>
              <w:pStyle w:val="af8"/>
              <w:widowControl/>
              <w:suppressLineNumbers/>
              <w:tabs>
                <w:tab w:val="num" w:pos="1211"/>
              </w:tabs>
              <w:snapToGrid w:val="0"/>
              <w:ind w:left="36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02476">
              <w:rPr>
                <w:rFonts w:asciiTheme="minorHAnsi" w:hAnsiTheme="minorHAnsi" w:cstheme="minorHAnsi"/>
                <w:bCs/>
                <w:sz w:val="22"/>
                <w:szCs w:val="22"/>
              </w:rPr>
              <w:t>25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542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E44A52" w:rsidRPr="000B2741" w:rsidRDefault="00E44A52" w:rsidP="00DB7AD9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E44A52" w:rsidRPr="009C1B7C" w:rsidRDefault="00E44A52" w:rsidP="00E44A52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</w:pPr>
      <w:r w:rsidRPr="00A36A9D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Pr="00A36A9D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</w:t>
      </w:r>
      <w:r>
        <w:rPr>
          <w:rFonts w:asciiTheme="minorHAnsi" w:eastAsia="Calibri" w:hAnsiTheme="minorHAnsi" w:cstheme="minorHAnsi"/>
          <w:sz w:val="22"/>
          <w:szCs w:val="22"/>
        </w:rPr>
        <w:t xml:space="preserve">παρών και </w:t>
      </w:r>
      <w:r w:rsidRPr="00A36A9D">
        <w:rPr>
          <w:rFonts w:asciiTheme="minorHAnsi" w:eastAsia="Calibri" w:hAnsiTheme="minorHAnsi" w:cstheme="minorHAnsi"/>
          <w:sz w:val="22"/>
          <w:szCs w:val="22"/>
        </w:rPr>
        <w:t xml:space="preserve">  ο προσκληθείς </w:t>
      </w:r>
      <w:r w:rsidRPr="00A36A9D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 xml:space="preserve"> Δήμαρχος κ. </w:t>
      </w:r>
      <w:proofErr w:type="spellStart"/>
      <w:r w:rsidRPr="00A36A9D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>Ταγκαλέγκας</w:t>
      </w:r>
      <w:proofErr w:type="spellEnd"/>
      <w:r w:rsidRPr="00A36A9D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 xml:space="preserve"> Ιωάννης .</w:t>
      </w:r>
    </w:p>
    <w:p w:rsidR="00E44A52" w:rsidRPr="009C1B7C" w:rsidRDefault="00E44A52" w:rsidP="00E44A52">
      <w:pPr>
        <w:tabs>
          <w:tab w:val="center" w:pos="8460"/>
        </w:tabs>
        <w:spacing w:before="280" w:line="276" w:lineRule="auto"/>
        <w:ind w:left="-284" w:right="-27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9C1B7C">
        <w:rPr>
          <w:rFonts w:asciiTheme="minorHAnsi" w:eastAsia="Calibri" w:hAnsiTheme="minorHAnsi" w:cstheme="minorHAnsi"/>
          <w:color w:val="000000"/>
          <w:kern w:val="1"/>
          <w:sz w:val="22"/>
          <w:szCs w:val="22"/>
          <w:shd w:val="clear" w:color="auto" w:fill="FFFFFF"/>
        </w:rPr>
        <w:t xml:space="preserve"> </w:t>
      </w:r>
      <w:r w:rsidRPr="009C1B7C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Pr="009C1B7C">
        <w:rPr>
          <w:rFonts w:asciiTheme="minorHAnsi" w:eastAsia="Calibri" w:hAnsiTheme="minorHAnsi" w:cstheme="minorHAnsi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280A56" w:rsidRPr="00694D1D" w:rsidRDefault="00280A56" w:rsidP="00280A56">
      <w:pPr>
        <w:ind w:left="-283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  <w:r w:rsidRPr="00694D1D">
        <w:rPr>
          <w:rFonts w:asciiTheme="minorHAnsi" w:hAnsiTheme="minorHAnsi" w:cstheme="minorHAnsi"/>
          <w:sz w:val="22"/>
          <w:szCs w:val="22"/>
        </w:rPr>
        <w:t xml:space="preserve">    </w:t>
      </w:r>
      <w:r w:rsidRPr="00694D1D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694D1D">
        <w:rPr>
          <w:rFonts w:asciiTheme="minorHAnsi" w:hAnsiTheme="minorHAnsi" w:cstheme="minorHAnsi"/>
          <w:sz w:val="22"/>
          <w:szCs w:val="22"/>
        </w:rPr>
        <w:t xml:space="preserve"> </w:t>
      </w:r>
    </w:p>
    <w:p w:rsidR="00694D1D" w:rsidRPr="00694D1D" w:rsidRDefault="00694D1D" w:rsidP="00694D1D">
      <w:pPr>
        <w:tabs>
          <w:tab w:val="left" w:pos="570"/>
        </w:tabs>
        <w:snapToGrid w:val="0"/>
        <w:ind w:right="57"/>
        <w:jc w:val="both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hAnsiTheme="minorHAnsi" w:cstheme="minorHAnsi"/>
          <w:sz w:val="22"/>
          <w:szCs w:val="22"/>
        </w:rPr>
        <w:t xml:space="preserve">      Η  Πρόεδρος ενημέρωσε το σώμα λέγοντας ότι  μετά την σύνταξη και επίδοση της   πρόσκλησης για τακτική συνεδρίαση του Δημοτικού Συμβουλίου κατατέθηκε προς συζήτηση  στην γραμματεία του Δ.Σ   </w:t>
      </w:r>
      <w:r w:rsidR="00E44A52">
        <w:rPr>
          <w:rFonts w:asciiTheme="minorHAnsi" w:hAnsiTheme="minorHAnsi" w:cstheme="minorHAnsi"/>
          <w:sz w:val="22"/>
          <w:szCs w:val="22"/>
        </w:rPr>
        <w:t xml:space="preserve">ψήφισμα </w:t>
      </w:r>
      <w:r w:rsidRPr="00694D1D">
        <w:rPr>
          <w:rFonts w:asciiTheme="minorHAnsi" w:hAnsiTheme="minorHAnsi" w:cstheme="minorHAnsi"/>
          <w:sz w:val="22"/>
          <w:szCs w:val="22"/>
        </w:rPr>
        <w:t xml:space="preserve"> </w:t>
      </w:r>
      <w:r w:rsidR="00E44A52">
        <w:rPr>
          <w:rFonts w:asciiTheme="minorHAnsi" w:eastAsia="Arial" w:hAnsiTheme="minorHAnsi" w:cstheme="minorHAnsi"/>
          <w:sz w:val="22"/>
          <w:szCs w:val="22"/>
        </w:rPr>
        <w:t xml:space="preserve">διαμαρτυρίας σχετικά με τις ανησυχίες και τις ανάγκες  του Συλλόγου Εργαζομένων του </w:t>
      </w:r>
      <w:r w:rsidR="00E44A52">
        <w:rPr>
          <w:rFonts w:asciiTheme="minorHAnsi" w:eastAsia="Arial" w:hAnsiTheme="minorHAnsi" w:cstheme="minorHAnsi"/>
          <w:sz w:val="22"/>
          <w:szCs w:val="22"/>
        </w:rPr>
        <w:lastRenderedPageBreak/>
        <w:t>ΕΚ.Ψ.Υ.Ε και των εργαζομένων των Δομών Ψυχικής Υγείας Λιβαδειάς  το</w:t>
      </w:r>
      <w:r w:rsidRPr="00694D1D">
        <w:rPr>
          <w:rFonts w:asciiTheme="minorHAnsi" w:hAnsiTheme="minorHAnsi" w:cstheme="minorHAnsi"/>
          <w:sz w:val="22"/>
          <w:szCs w:val="22"/>
        </w:rPr>
        <w:t xml:space="preserve"> οποί</w:t>
      </w:r>
      <w:r w:rsidR="00E44A52">
        <w:rPr>
          <w:rFonts w:asciiTheme="minorHAnsi" w:hAnsiTheme="minorHAnsi" w:cstheme="minorHAnsi"/>
          <w:sz w:val="22"/>
          <w:szCs w:val="22"/>
        </w:rPr>
        <w:t>ο</w:t>
      </w:r>
      <w:r w:rsidRPr="00694D1D">
        <w:rPr>
          <w:rFonts w:asciiTheme="minorHAnsi" w:hAnsiTheme="minorHAnsi" w:cstheme="minorHAnsi"/>
          <w:sz w:val="22"/>
          <w:szCs w:val="22"/>
        </w:rPr>
        <w:t xml:space="preserve"> και σας διανεμήθηκε πριν την έναρξη της συνεδρίασης.</w:t>
      </w:r>
    </w:p>
    <w:p w:rsidR="00694D1D" w:rsidRPr="00694D1D" w:rsidRDefault="00694D1D" w:rsidP="00694D1D">
      <w:pPr>
        <w:tabs>
          <w:tab w:val="left" w:pos="570"/>
        </w:tabs>
        <w:snapToGrid w:val="0"/>
        <w:ind w:right="57"/>
        <w:jc w:val="both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hAnsiTheme="minorHAnsi" w:cstheme="minorHAnsi"/>
          <w:sz w:val="22"/>
          <w:szCs w:val="22"/>
        </w:rPr>
        <w:t xml:space="preserve">   Σύμφωνα με τις διατάξεις του άρθρου 67 παρ. 7 του Ν. 3852/2010 καθώς και την </w:t>
      </w:r>
      <w:proofErr w:type="spellStart"/>
      <w:r w:rsidRPr="00694D1D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694D1D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694D1D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694D1D">
        <w:rPr>
          <w:rFonts w:asciiTheme="minorHAnsi" w:hAnsiTheme="minorHAnsi" w:cstheme="minorHAnsi"/>
          <w:sz w:val="22"/>
          <w:szCs w:val="22"/>
        </w:rPr>
        <w:t>. 375/39167/2-6-2022 εγκύκλιο του Υπουργείου Εσωτερικών “Λειτουργία του Δημοτικού Συμβουλίου”, το Δημοτικό Συμβούλιο πρέπει να αποφανθεί για το κατεπείγον του παραπάνω θέματος:</w:t>
      </w:r>
    </w:p>
    <w:p w:rsidR="00694D1D" w:rsidRPr="00694D1D" w:rsidRDefault="00694D1D" w:rsidP="00694D1D">
      <w:pPr>
        <w:tabs>
          <w:tab w:val="left" w:pos="570"/>
        </w:tabs>
        <w:snapToGrid w:val="0"/>
        <w:jc w:val="both"/>
        <w:rPr>
          <w:rFonts w:asciiTheme="minorHAnsi" w:hAnsiTheme="minorHAnsi" w:cstheme="minorHAnsi"/>
          <w:sz w:val="22"/>
          <w:szCs w:val="22"/>
        </w:rPr>
      </w:pPr>
    </w:p>
    <w:p w:rsidR="00694D1D" w:rsidRPr="00694D1D" w:rsidRDefault="00694D1D" w:rsidP="00694D1D">
      <w:pPr>
        <w:tabs>
          <w:tab w:val="left" w:pos="570"/>
        </w:tabs>
        <w:ind w:right="113"/>
        <w:jc w:val="both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eastAsia="Calibri" w:hAnsiTheme="minorHAnsi" w:cstheme="minorHAnsi"/>
          <w:sz w:val="22"/>
          <w:szCs w:val="22"/>
        </w:rPr>
        <w:t xml:space="preserve">  Η</w:t>
      </w:r>
      <w:r w:rsidRPr="00694D1D">
        <w:rPr>
          <w:rFonts w:asciiTheme="minorHAnsi" w:hAnsiTheme="minorHAnsi" w:cstheme="minorHAnsi"/>
          <w:sz w:val="22"/>
          <w:szCs w:val="22"/>
        </w:rPr>
        <w:t xml:space="preserve"> Πρόεδρος του Δημοτικού Συμβουλίου  έδωσε τον λόγο στον </w:t>
      </w:r>
      <w:r w:rsidR="00E44A52">
        <w:rPr>
          <w:rFonts w:asciiTheme="minorHAnsi" w:hAnsiTheme="minorHAnsi" w:cstheme="minorHAnsi"/>
          <w:sz w:val="22"/>
          <w:szCs w:val="22"/>
        </w:rPr>
        <w:t>κ. Δ</w:t>
      </w:r>
      <w:r w:rsidRPr="00694D1D">
        <w:rPr>
          <w:rFonts w:asciiTheme="minorHAnsi" w:hAnsiTheme="minorHAnsi" w:cstheme="minorHAnsi"/>
          <w:sz w:val="22"/>
          <w:szCs w:val="22"/>
        </w:rPr>
        <w:t>ήμαρχο  προκειμένου να εκθέσει τους λόγους συζήτησης του κατεπείγοντος του πρώτου θέματος  ο οποίος ανέφερε τα εξής:</w:t>
      </w:r>
    </w:p>
    <w:p w:rsidR="00694D1D" w:rsidRPr="00694D1D" w:rsidRDefault="00875674" w:rsidP="00694D1D">
      <w:pPr>
        <w:pStyle w:val="Default"/>
        <w:jc w:val="both"/>
        <w:rPr>
          <w:rFonts w:asciiTheme="minorHAnsi" w:hAnsiTheme="minorHAnsi" w:cstheme="minorHAnsi"/>
          <w:sz w:val="22"/>
          <w:szCs w:val="22"/>
          <w:lang w:val="el-GR"/>
        </w:rPr>
      </w:pPr>
      <w:r>
        <w:rPr>
          <w:rFonts w:asciiTheme="minorHAnsi" w:hAnsiTheme="minorHAnsi" w:cstheme="minorHAnsi"/>
          <w:sz w:val="22"/>
          <w:szCs w:val="22"/>
          <w:lang w:val="el-GR"/>
        </w:rPr>
        <w:t xml:space="preserve">Ο </w:t>
      </w:r>
      <w:r w:rsidR="004E50EA">
        <w:rPr>
          <w:rFonts w:asciiTheme="minorHAnsi" w:hAnsiTheme="minorHAnsi" w:cstheme="minorHAnsi"/>
          <w:sz w:val="22"/>
          <w:szCs w:val="22"/>
          <w:lang w:val="el-GR"/>
        </w:rPr>
        <w:t xml:space="preserve"> </w:t>
      </w:r>
      <w:r w:rsidR="004E50EA" w:rsidRPr="004E50EA">
        <w:rPr>
          <w:rFonts w:asciiTheme="minorHAnsi" w:eastAsia="Arial" w:hAnsiTheme="minorHAnsi" w:cstheme="minorHAnsi"/>
          <w:sz w:val="22"/>
          <w:szCs w:val="22"/>
          <w:lang w:val="el-GR"/>
        </w:rPr>
        <w:t>Σ</w:t>
      </w:r>
      <w:r w:rsidR="004E50EA">
        <w:rPr>
          <w:rFonts w:asciiTheme="minorHAnsi" w:eastAsia="Arial" w:hAnsiTheme="minorHAnsi" w:cstheme="minorHAnsi"/>
          <w:sz w:val="22"/>
          <w:szCs w:val="22"/>
          <w:lang w:val="el-GR"/>
        </w:rPr>
        <w:t>ύ</w:t>
      </w:r>
      <w:r w:rsidR="004E50EA" w:rsidRPr="004E50EA">
        <w:rPr>
          <w:rFonts w:asciiTheme="minorHAnsi" w:eastAsia="Arial" w:hAnsiTheme="minorHAnsi" w:cstheme="minorHAnsi"/>
          <w:sz w:val="22"/>
          <w:szCs w:val="22"/>
          <w:lang w:val="el-GR"/>
        </w:rPr>
        <w:t>λλ</w:t>
      </w:r>
      <w:r w:rsidR="004E50EA">
        <w:rPr>
          <w:rFonts w:asciiTheme="minorHAnsi" w:eastAsia="Arial" w:hAnsiTheme="minorHAnsi" w:cstheme="minorHAnsi"/>
          <w:sz w:val="22"/>
          <w:szCs w:val="22"/>
          <w:lang w:val="el-GR"/>
        </w:rPr>
        <w:t>ο</w:t>
      </w:r>
      <w:r w:rsidR="004E50EA" w:rsidRPr="004E50EA">
        <w:rPr>
          <w:rFonts w:asciiTheme="minorHAnsi" w:eastAsia="Arial" w:hAnsiTheme="minorHAnsi" w:cstheme="minorHAnsi"/>
          <w:sz w:val="22"/>
          <w:szCs w:val="22"/>
          <w:lang w:val="el-GR"/>
        </w:rPr>
        <w:t>γο</w:t>
      </w:r>
      <w:r w:rsidR="004E50EA">
        <w:rPr>
          <w:rFonts w:asciiTheme="minorHAnsi" w:eastAsia="Arial" w:hAnsiTheme="minorHAnsi" w:cstheme="minorHAnsi"/>
          <w:sz w:val="22"/>
          <w:szCs w:val="22"/>
          <w:lang w:val="el-GR"/>
        </w:rPr>
        <w:t>ς</w:t>
      </w:r>
      <w:r w:rsidR="004E50EA" w:rsidRPr="004E50EA">
        <w:rPr>
          <w:rFonts w:asciiTheme="minorHAnsi" w:eastAsia="Arial" w:hAnsiTheme="minorHAnsi" w:cstheme="minorHAnsi"/>
          <w:sz w:val="22"/>
          <w:szCs w:val="22"/>
          <w:lang w:val="el-GR"/>
        </w:rPr>
        <w:t xml:space="preserve"> Εργαζομένων του ΕΚ.Ψ.Υ.Ε </w:t>
      </w:r>
      <w:r w:rsidR="004E50EA">
        <w:rPr>
          <w:rFonts w:asciiTheme="minorHAnsi" w:eastAsia="Arial" w:hAnsiTheme="minorHAnsi" w:cstheme="minorHAnsi"/>
          <w:sz w:val="22"/>
          <w:szCs w:val="22"/>
          <w:lang w:val="el-GR"/>
        </w:rPr>
        <w:t xml:space="preserve"> απέστειλε ψήφισμα διαμαρτυρίας και ζητά την υιοθέτησή του από το Δημοτικό Συμβούλιο προκειμένου να ασκηθεί μια επιπλέον πίεση </w:t>
      </w:r>
      <w:r w:rsidR="004E50EA">
        <w:rPr>
          <w:rFonts w:asciiTheme="minorHAnsi" w:hAnsiTheme="minorHAnsi" w:cstheme="minorHAnsi"/>
          <w:sz w:val="22"/>
          <w:szCs w:val="22"/>
          <w:lang w:val="el-GR"/>
        </w:rPr>
        <w:t xml:space="preserve"> προς επίλυση των αιτημάτων τους. Επιπλέον ζήτησε η συζήτηση του θέματος να γίνει ως τελευταίο θέμα της ημερήσιας διάταξης. </w:t>
      </w:r>
    </w:p>
    <w:p w:rsidR="00694D1D" w:rsidRPr="00694D1D" w:rsidRDefault="00694D1D" w:rsidP="00694D1D">
      <w:pPr>
        <w:tabs>
          <w:tab w:val="left" w:pos="570"/>
        </w:tabs>
        <w:ind w:right="113"/>
        <w:jc w:val="both"/>
        <w:rPr>
          <w:rFonts w:asciiTheme="minorHAnsi" w:hAnsiTheme="minorHAnsi" w:cstheme="minorHAnsi"/>
          <w:sz w:val="22"/>
          <w:szCs w:val="22"/>
        </w:rPr>
      </w:pPr>
    </w:p>
    <w:p w:rsidR="00694D1D" w:rsidRPr="00694D1D" w:rsidRDefault="00694D1D" w:rsidP="00694D1D">
      <w:pPr>
        <w:tabs>
          <w:tab w:val="left" w:pos="57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hAnsiTheme="minorHAnsi" w:cstheme="minorHAnsi"/>
          <w:sz w:val="22"/>
          <w:szCs w:val="22"/>
        </w:rPr>
        <w:t>Η Πρόεδρος του Δημοτικού Συμβουλίου έθεσε το θέμα σε ψηφοφορία για το κατεπείγον αυτού.</w:t>
      </w:r>
    </w:p>
    <w:p w:rsidR="00694D1D" w:rsidRPr="00694D1D" w:rsidRDefault="00694D1D" w:rsidP="00694D1D">
      <w:pPr>
        <w:tabs>
          <w:tab w:val="left" w:pos="57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694D1D" w:rsidRPr="00694D1D" w:rsidRDefault="00694D1D" w:rsidP="00694D1D">
      <w:pPr>
        <w:tabs>
          <w:tab w:val="left" w:pos="57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694D1D">
        <w:rPr>
          <w:rFonts w:asciiTheme="minorHAnsi" w:hAnsiTheme="minorHAnsi" w:cstheme="minorHAnsi"/>
          <w:sz w:val="22"/>
          <w:szCs w:val="22"/>
        </w:rPr>
        <w:t>Το Δημοτικό Συμβούλιο αφού έλαβε υπόψη του:</w:t>
      </w:r>
    </w:p>
    <w:p w:rsidR="00694D1D" w:rsidRPr="00694D1D" w:rsidRDefault="00694D1D" w:rsidP="00694D1D">
      <w:pPr>
        <w:tabs>
          <w:tab w:val="left" w:pos="57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hAnsiTheme="minorHAnsi" w:cstheme="minorHAnsi"/>
          <w:sz w:val="22"/>
          <w:szCs w:val="22"/>
        </w:rPr>
        <w:t>-Τα ανωτέρω</w:t>
      </w:r>
    </w:p>
    <w:p w:rsidR="00694D1D" w:rsidRPr="00694D1D" w:rsidRDefault="00694D1D" w:rsidP="00694D1D">
      <w:pPr>
        <w:tabs>
          <w:tab w:val="left" w:pos="57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hAnsiTheme="minorHAnsi" w:cstheme="minorHAnsi"/>
          <w:sz w:val="22"/>
          <w:szCs w:val="22"/>
        </w:rPr>
        <w:t>-Τις  διατάξεις του άρθρου 67 παρ. 7 του Ν. 3852/2010</w:t>
      </w:r>
    </w:p>
    <w:p w:rsidR="00694D1D" w:rsidRPr="00694D1D" w:rsidRDefault="00694D1D" w:rsidP="00694D1D">
      <w:pPr>
        <w:spacing w:before="6" w:after="6" w:line="276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694D1D">
        <w:rPr>
          <w:rFonts w:asciiTheme="minorHAnsi" w:hAnsiTheme="minorHAnsi" w:cstheme="minorHAnsi"/>
          <w:sz w:val="22"/>
          <w:szCs w:val="22"/>
        </w:rPr>
        <w:t>-</w:t>
      </w:r>
      <w:r w:rsidRPr="00694D1D">
        <w:rPr>
          <w:rFonts w:asciiTheme="minorHAnsi" w:hAnsiTheme="minorHAnsi" w:cstheme="minorHAnsi"/>
          <w:bCs/>
          <w:sz w:val="22"/>
          <w:szCs w:val="22"/>
        </w:rPr>
        <w:t xml:space="preserve"> Τις διατάξεις της </w:t>
      </w:r>
      <w:proofErr w:type="spellStart"/>
      <w:r w:rsidRPr="00694D1D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694D1D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694D1D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694D1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694D1D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694D1D" w:rsidRPr="00694D1D" w:rsidRDefault="00694D1D" w:rsidP="00694D1D">
      <w:pPr>
        <w:tabs>
          <w:tab w:val="left" w:pos="57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hAnsiTheme="minorHAnsi" w:cstheme="minorHAnsi"/>
          <w:sz w:val="22"/>
          <w:szCs w:val="22"/>
        </w:rPr>
        <w:t>- Το άρθρο 5 του Κανονισμού Λειτουργίας του Δημοτικού Συμβουλίου του Δήμου</w:t>
      </w:r>
    </w:p>
    <w:p w:rsidR="00694D1D" w:rsidRPr="00694D1D" w:rsidRDefault="00694D1D" w:rsidP="00694D1D">
      <w:pPr>
        <w:tabs>
          <w:tab w:val="left" w:pos="57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694D1D" w:rsidRPr="00694D1D" w:rsidRDefault="00694D1D" w:rsidP="00694D1D">
      <w:pPr>
        <w:ind w:right="-510"/>
        <w:jc w:val="both"/>
        <w:rPr>
          <w:rFonts w:asciiTheme="minorHAnsi" w:hAnsiTheme="minorHAnsi" w:cstheme="minorHAnsi"/>
          <w:sz w:val="22"/>
          <w:szCs w:val="22"/>
        </w:rPr>
      </w:pPr>
    </w:p>
    <w:p w:rsidR="00694D1D" w:rsidRPr="00694D1D" w:rsidRDefault="00694D1D" w:rsidP="00694D1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94D1D">
        <w:rPr>
          <w:rFonts w:asciiTheme="minorHAnsi" w:hAnsiTheme="minorHAnsi" w:cstheme="minorHAnsi"/>
          <w:b/>
          <w:bCs/>
          <w:sz w:val="22"/>
          <w:szCs w:val="22"/>
        </w:rPr>
        <w:t xml:space="preserve">Αποφασίζει  </w:t>
      </w:r>
    </w:p>
    <w:p w:rsidR="00694D1D" w:rsidRPr="00694D1D" w:rsidRDefault="00694D1D" w:rsidP="00694D1D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E44A52" w:rsidRDefault="00694D1D" w:rsidP="00E44A52">
      <w:pPr>
        <w:tabs>
          <w:tab w:val="left" w:pos="570"/>
        </w:tabs>
        <w:snapToGrid w:val="0"/>
        <w:ind w:right="57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694D1D">
        <w:rPr>
          <w:rFonts w:asciiTheme="minorHAnsi" w:eastAsia="Batang" w:hAnsiTheme="minorHAnsi" w:cstheme="minorHAnsi"/>
          <w:b/>
          <w:bCs/>
          <w:sz w:val="22"/>
          <w:szCs w:val="22"/>
        </w:rPr>
        <w:t xml:space="preserve">    Εγκρίνει ομόφωνα </w:t>
      </w:r>
      <w:r w:rsidRPr="00694D1D">
        <w:rPr>
          <w:rFonts w:asciiTheme="minorHAnsi" w:eastAsia="Batang" w:hAnsiTheme="minorHAnsi" w:cstheme="minorHAnsi"/>
          <w:sz w:val="22"/>
          <w:szCs w:val="22"/>
        </w:rPr>
        <w:t>το κατεπείγον τ</w:t>
      </w:r>
      <w:r>
        <w:rPr>
          <w:rFonts w:asciiTheme="minorHAnsi" w:eastAsia="Batang" w:hAnsiTheme="minorHAnsi" w:cstheme="minorHAnsi"/>
          <w:sz w:val="22"/>
          <w:szCs w:val="22"/>
        </w:rPr>
        <w:t>ου</w:t>
      </w:r>
      <w:r w:rsidRPr="00694D1D">
        <w:rPr>
          <w:rFonts w:asciiTheme="minorHAnsi" w:eastAsia="Batang" w:hAnsiTheme="minorHAnsi" w:cstheme="minorHAnsi"/>
          <w:sz w:val="22"/>
          <w:szCs w:val="22"/>
        </w:rPr>
        <w:t xml:space="preserve"> θ</w:t>
      </w:r>
      <w:r>
        <w:rPr>
          <w:rFonts w:asciiTheme="minorHAnsi" w:eastAsia="Batang" w:hAnsiTheme="minorHAnsi" w:cstheme="minorHAnsi"/>
          <w:sz w:val="22"/>
          <w:szCs w:val="22"/>
        </w:rPr>
        <w:t>έματος</w:t>
      </w:r>
      <w:r w:rsidRPr="00694D1D">
        <w:rPr>
          <w:rFonts w:asciiTheme="minorHAnsi" w:eastAsia="Batang" w:hAnsiTheme="minorHAnsi" w:cstheme="minorHAnsi"/>
          <w:sz w:val="22"/>
          <w:szCs w:val="22"/>
        </w:rPr>
        <w:t xml:space="preserve">   που τέθηκ</w:t>
      </w:r>
      <w:r>
        <w:rPr>
          <w:rFonts w:asciiTheme="minorHAnsi" w:eastAsia="Batang" w:hAnsiTheme="minorHAnsi" w:cstheme="minorHAnsi"/>
          <w:sz w:val="22"/>
          <w:szCs w:val="22"/>
        </w:rPr>
        <w:t>ε</w:t>
      </w:r>
      <w:r w:rsidRPr="00694D1D">
        <w:rPr>
          <w:rFonts w:asciiTheme="minorHAnsi" w:eastAsia="Batang" w:hAnsiTheme="minorHAnsi" w:cstheme="minorHAnsi"/>
          <w:sz w:val="22"/>
          <w:szCs w:val="22"/>
        </w:rPr>
        <w:t xml:space="preserve"> εκτός ημερήσιας διάταξης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BA7860">
        <w:rPr>
          <w:rFonts w:asciiTheme="minorHAnsi" w:hAnsiTheme="minorHAnsi" w:cstheme="minorHAnsi"/>
          <w:sz w:val="22"/>
          <w:szCs w:val="22"/>
        </w:rPr>
        <w:t>«</w:t>
      </w:r>
      <w:r w:rsidR="00E44A52">
        <w:rPr>
          <w:rFonts w:asciiTheme="minorHAnsi" w:eastAsia="Arial" w:hAnsiTheme="minorHAnsi" w:cstheme="minorHAnsi"/>
          <w:sz w:val="22"/>
          <w:szCs w:val="22"/>
        </w:rPr>
        <w:t>Έκδοση ψηφίσματος διαμαρτυρίας σχετικά με τις ανησυχίες και τις ανάγκες  του Συλλόγου Εργαζομένων του ΕΚ.Ψ.Υ.Ε και των εργαζομένων των Δομών Ψυχικής Υγείας Λιβαδειάς</w:t>
      </w:r>
      <w:r w:rsidR="00BA7860">
        <w:rPr>
          <w:rFonts w:asciiTheme="minorHAnsi" w:eastAsia="Arial" w:hAnsiTheme="minorHAnsi" w:cstheme="minorHAnsi"/>
          <w:sz w:val="22"/>
          <w:szCs w:val="22"/>
        </w:rPr>
        <w:t>»</w:t>
      </w:r>
      <w:r w:rsidR="00E44A52">
        <w:rPr>
          <w:rFonts w:asciiTheme="minorHAnsi" w:eastAsia="Arial" w:hAnsiTheme="minorHAnsi" w:cstheme="minorHAnsi"/>
          <w:sz w:val="22"/>
          <w:szCs w:val="22"/>
        </w:rPr>
        <w:t>.</w:t>
      </w:r>
    </w:p>
    <w:p w:rsidR="00E44A52" w:rsidRDefault="00E44A52" w:rsidP="00E44A52">
      <w:pPr>
        <w:tabs>
          <w:tab w:val="left" w:pos="570"/>
        </w:tabs>
        <w:snapToGrid w:val="0"/>
        <w:ind w:right="57"/>
        <w:jc w:val="both"/>
        <w:rPr>
          <w:rFonts w:asciiTheme="minorHAnsi" w:eastAsia="Arial" w:hAnsiTheme="minorHAnsi" w:cstheme="minorHAnsi"/>
          <w:sz w:val="22"/>
          <w:szCs w:val="22"/>
        </w:rPr>
      </w:pPr>
    </w:p>
    <w:p w:rsidR="004B7001" w:rsidRPr="00694D1D" w:rsidRDefault="004B7001" w:rsidP="00E44A52">
      <w:pPr>
        <w:tabs>
          <w:tab w:val="left" w:pos="570"/>
        </w:tabs>
        <w:snapToGrid w:val="0"/>
        <w:ind w:right="57"/>
        <w:jc w:val="both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eastAsia="Arial" w:hAnsiTheme="minorHAnsi" w:cstheme="minorHAnsi"/>
          <w:b/>
          <w:sz w:val="22"/>
          <w:szCs w:val="22"/>
        </w:rPr>
        <w:t>Η παρούσα απόφαση πήρε τον αριθμό</w:t>
      </w:r>
      <w:r w:rsidR="007177A0" w:rsidRPr="00694D1D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E44A52">
        <w:rPr>
          <w:rFonts w:asciiTheme="minorHAnsi" w:eastAsia="Arial" w:hAnsiTheme="minorHAnsi" w:cstheme="minorHAnsi"/>
          <w:b/>
          <w:sz w:val="22"/>
          <w:szCs w:val="22"/>
        </w:rPr>
        <w:t>240</w:t>
      </w:r>
      <w:r w:rsidR="007177A0" w:rsidRPr="00694D1D">
        <w:rPr>
          <w:rFonts w:asciiTheme="minorHAnsi" w:eastAsia="Arial" w:hAnsiTheme="minorHAnsi" w:cstheme="minorHAnsi"/>
          <w:b/>
          <w:sz w:val="22"/>
          <w:szCs w:val="22"/>
        </w:rPr>
        <w:t>/2023</w:t>
      </w:r>
    </w:p>
    <w:p w:rsidR="004B7001" w:rsidRPr="00694D1D" w:rsidRDefault="004B7001" w:rsidP="004B7001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694D1D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694D1D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4B7001" w:rsidRPr="00694D1D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694D1D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  <w:proofErr w:type="spellStart"/>
      <w:r w:rsidRPr="00694D1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Καράβα</w:t>
      </w:r>
      <w:proofErr w:type="spellEnd"/>
      <w:r w:rsidRPr="00694D1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</w:t>
      </w:r>
      <w:proofErr w:type="spellStart"/>
      <w:r w:rsidRPr="00694D1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Χρυσοβαλάντου</w:t>
      </w:r>
      <w:proofErr w:type="spellEnd"/>
      <w:r w:rsidRPr="00694D1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Βασιλική (</w:t>
      </w:r>
      <w:proofErr w:type="spellStart"/>
      <w:r w:rsidRPr="00694D1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Βάλια</w:t>
      </w:r>
      <w:proofErr w:type="spellEnd"/>
      <w:r w:rsidRPr="00694D1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)</w:t>
      </w:r>
    </w:p>
    <w:p w:rsidR="009066B3" w:rsidRPr="00694D1D" w:rsidRDefault="009066B3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</w:p>
    <w:p w:rsidR="00280A56" w:rsidRPr="00694D1D" w:rsidRDefault="004B7001" w:rsidP="00280A5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  <w:r w:rsidRPr="00694D1D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t xml:space="preserve">        </w:t>
      </w:r>
      <w:r w:rsidR="00280A56" w:rsidRPr="00694D1D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E44A52" w:rsidRPr="000B2741" w:rsidTr="00DB7AD9">
        <w:trPr>
          <w:gridAfter w:val="1"/>
          <w:wAfter w:w="567" w:type="dxa"/>
        </w:trPr>
        <w:tc>
          <w:tcPr>
            <w:tcW w:w="567" w:type="dxa"/>
          </w:tcPr>
          <w:p w:rsidR="00E44A52" w:rsidRPr="000B2741" w:rsidRDefault="00E44A52" w:rsidP="00DB7AD9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E44A52" w:rsidRPr="000B2741" w:rsidRDefault="00E44A52" w:rsidP="00DB7AD9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ind w:left="-444" w:firstLine="44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c>
          <w:tcPr>
            <w:tcW w:w="567" w:type="dxa"/>
          </w:tcPr>
          <w:p w:rsidR="00E44A52" w:rsidRPr="000B2741" w:rsidRDefault="00E44A52" w:rsidP="00DB7AD9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0B2741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ind w:left="-55" w:firstLine="55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44A52" w:rsidRPr="000B2741" w:rsidRDefault="00E44A52" w:rsidP="00DB7AD9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c>
          <w:tcPr>
            <w:tcW w:w="567" w:type="dxa"/>
          </w:tcPr>
          <w:p w:rsidR="00E44A52" w:rsidRPr="000B2741" w:rsidRDefault="00E44A52" w:rsidP="00DB7AD9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lastRenderedPageBreak/>
              <w:t>8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ind w:firstLine="5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Γιώτα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c>
          <w:tcPr>
            <w:tcW w:w="567" w:type="dxa"/>
          </w:tcPr>
          <w:p w:rsidR="00E44A52" w:rsidRPr="000B2741" w:rsidRDefault="00E44A52" w:rsidP="00DB7AD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ind w:firstLine="5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Κων/νος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ind w:firstLine="55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Καραλής Χρήστος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eastAsia="Arial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0B274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– Καρούζου Ανδρονίκη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0B2741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 xml:space="preserve">Κατής Χαράλαμπος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</w:tr>
      <w:tr w:rsidR="00E44A52" w:rsidRPr="000B2741" w:rsidTr="00DB7AD9">
        <w:trPr>
          <w:gridAfter w:val="2"/>
          <w:wAfter w:w="851" w:type="dxa"/>
        </w:trPr>
        <w:tc>
          <w:tcPr>
            <w:tcW w:w="567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</w:t>
            </w:r>
          </w:p>
        </w:tc>
        <w:tc>
          <w:tcPr>
            <w:tcW w:w="425" w:type="dxa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B2741">
              <w:rPr>
                <w:rFonts w:asciiTheme="minorHAnsi" w:hAnsiTheme="minorHAnsi" w:cstheme="minorHAnsi"/>
                <w:sz w:val="22"/>
                <w:szCs w:val="22"/>
              </w:rPr>
              <w:t>Παπαϊωάννου Λουκάς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E44A52" w:rsidRPr="000B2741" w:rsidRDefault="00E44A52" w:rsidP="00DB7AD9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</w:tr>
    </w:tbl>
    <w:p w:rsidR="00C55917" w:rsidRPr="00694D1D" w:rsidRDefault="00C55917" w:rsidP="00280A5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</w:p>
    <w:sectPr w:rsidR="00C55917" w:rsidRPr="00694D1D" w:rsidSect="00A85857">
      <w:headerReference w:type="default" r:id="rId8"/>
      <w:footerReference w:type="defaul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D8C" w:rsidRDefault="00205D8C">
      <w:r>
        <w:separator/>
      </w:r>
    </w:p>
  </w:endnote>
  <w:endnote w:type="continuationSeparator" w:id="0">
    <w:p w:rsidR="00205D8C" w:rsidRDefault="00205D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4E50EA">
    <w:pPr>
      <w:pStyle w:val="af3"/>
    </w:pPr>
    <w:r>
      <w:t>240</w:t>
    </w:r>
    <w:r w:rsidR="006F7D0C">
      <w:t>/2023 ΑΠΟΦΑΣΗ ΔΗΜΟΤΙΚΟΥ ΣΥΜΒΟΥΛΙΟΥ</w:t>
    </w:r>
    <w:r w:rsidR="00280A56">
      <w:t xml:space="preserve"> ΔΗΜΟΥ ΛΕΒΑΔΕΩΝ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D8C" w:rsidRDefault="00205D8C">
      <w:r>
        <w:separator/>
      </w:r>
    </w:p>
  </w:footnote>
  <w:footnote w:type="continuationSeparator" w:id="0">
    <w:p w:rsidR="00205D8C" w:rsidRDefault="00205D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0F576E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6F7D0C" w:rsidRDefault="000F576E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6F7D0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24C5F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061037CF"/>
    <w:multiLevelType w:val="hybridMultilevel"/>
    <w:tmpl w:val="63B2220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304012A"/>
    <w:multiLevelType w:val="hybridMultilevel"/>
    <w:tmpl w:val="C1A670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395ECF"/>
    <w:multiLevelType w:val="hybridMultilevel"/>
    <w:tmpl w:val="DE8C58E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061ED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20">
    <w:nsid w:val="33197775"/>
    <w:multiLevelType w:val="hybridMultilevel"/>
    <w:tmpl w:val="27182CD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2">
    <w:nsid w:val="3750382B"/>
    <w:multiLevelType w:val="hybridMultilevel"/>
    <w:tmpl w:val="1D3601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4">
    <w:nsid w:val="377661A6"/>
    <w:multiLevelType w:val="hybridMultilevel"/>
    <w:tmpl w:val="E8326D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6">
    <w:nsid w:val="4C8F4413"/>
    <w:multiLevelType w:val="hybridMultilevel"/>
    <w:tmpl w:val="A36A97D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0E084C"/>
    <w:multiLevelType w:val="hybridMultilevel"/>
    <w:tmpl w:val="0DEED7B6"/>
    <w:lvl w:ilvl="0" w:tplc="0408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8">
    <w:nsid w:val="554E57E9"/>
    <w:multiLevelType w:val="hybridMultilevel"/>
    <w:tmpl w:val="B5F2A0BE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30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33">
    <w:nsid w:val="64851A5F"/>
    <w:multiLevelType w:val="hybridMultilevel"/>
    <w:tmpl w:val="53ECF42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6DF2A4E"/>
    <w:multiLevelType w:val="hybridMultilevel"/>
    <w:tmpl w:val="278C88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AFA14CA"/>
    <w:multiLevelType w:val="hybridMultilevel"/>
    <w:tmpl w:val="79F04C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1"/>
  </w:num>
  <w:num w:numId="6">
    <w:abstractNumId w:val="6"/>
  </w:num>
  <w:num w:numId="7">
    <w:abstractNumId w:val="7"/>
  </w:num>
  <w:num w:numId="8">
    <w:abstractNumId w:val="9"/>
  </w:num>
  <w:num w:numId="9">
    <w:abstractNumId w:val="29"/>
  </w:num>
  <w:num w:numId="10">
    <w:abstractNumId w:val="32"/>
  </w:num>
  <w:num w:numId="11">
    <w:abstractNumId w:val="14"/>
  </w:num>
  <w:num w:numId="12">
    <w:abstractNumId w:val="21"/>
  </w:num>
  <w:num w:numId="13">
    <w:abstractNumId w:val="25"/>
  </w:num>
  <w:num w:numId="14">
    <w:abstractNumId w:val="23"/>
  </w:num>
  <w:num w:numId="15">
    <w:abstractNumId w:val="34"/>
  </w:num>
  <w:num w:numId="16">
    <w:abstractNumId w:val="36"/>
  </w:num>
  <w:num w:numId="17">
    <w:abstractNumId w:val="30"/>
  </w:num>
  <w:num w:numId="18">
    <w:abstractNumId w:val="33"/>
  </w:num>
  <w:num w:numId="19">
    <w:abstractNumId w:val="19"/>
  </w:num>
  <w:num w:numId="20">
    <w:abstractNumId w:val="35"/>
  </w:num>
  <w:num w:numId="21">
    <w:abstractNumId w:val="15"/>
  </w:num>
  <w:num w:numId="22">
    <w:abstractNumId w:val="20"/>
  </w:num>
  <w:num w:numId="23">
    <w:abstractNumId w:val="26"/>
  </w:num>
  <w:num w:numId="24">
    <w:abstractNumId w:val="22"/>
  </w:num>
  <w:num w:numId="2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</w:num>
  <w:num w:numId="27">
    <w:abstractNumId w:val="24"/>
  </w:num>
  <w:num w:numId="28">
    <w:abstractNumId w:val="17"/>
  </w:num>
  <w:num w:numId="29">
    <w:abstractNumId w:val="18"/>
  </w:num>
  <w:num w:numId="30">
    <w:abstractNumId w:val="28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427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5448"/>
    <w:rsid w:val="00017118"/>
    <w:rsid w:val="00017E38"/>
    <w:rsid w:val="000209DA"/>
    <w:rsid w:val="00024687"/>
    <w:rsid w:val="00024BB5"/>
    <w:rsid w:val="00026B66"/>
    <w:rsid w:val="00030B7E"/>
    <w:rsid w:val="0003699A"/>
    <w:rsid w:val="00037B7C"/>
    <w:rsid w:val="00040CDE"/>
    <w:rsid w:val="000413CA"/>
    <w:rsid w:val="00050E6E"/>
    <w:rsid w:val="000545C2"/>
    <w:rsid w:val="0005483D"/>
    <w:rsid w:val="00055739"/>
    <w:rsid w:val="00057215"/>
    <w:rsid w:val="00066288"/>
    <w:rsid w:val="0007422E"/>
    <w:rsid w:val="0008464C"/>
    <w:rsid w:val="00085A83"/>
    <w:rsid w:val="000910CD"/>
    <w:rsid w:val="00091E4D"/>
    <w:rsid w:val="000A68BD"/>
    <w:rsid w:val="000A6F0B"/>
    <w:rsid w:val="000B1583"/>
    <w:rsid w:val="000B247B"/>
    <w:rsid w:val="000B32D2"/>
    <w:rsid w:val="000B4F9B"/>
    <w:rsid w:val="000C2832"/>
    <w:rsid w:val="000D1D65"/>
    <w:rsid w:val="000D3451"/>
    <w:rsid w:val="000D530B"/>
    <w:rsid w:val="000E0AA3"/>
    <w:rsid w:val="000E1B84"/>
    <w:rsid w:val="000F1B94"/>
    <w:rsid w:val="000F3A05"/>
    <w:rsid w:val="000F4CF3"/>
    <w:rsid w:val="000F576E"/>
    <w:rsid w:val="00100773"/>
    <w:rsid w:val="001116D6"/>
    <w:rsid w:val="001136A3"/>
    <w:rsid w:val="00113E80"/>
    <w:rsid w:val="0012027E"/>
    <w:rsid w:val="00121E90"/>
    <w:rsid w:val="00132B33"/>
    <w:rsid w:val="00135C95"/>
    <w:rsid w:val="00136591"/>
    <w:rsid w:val="00136B28"/>
    <w:rsid w:val="00137315"/>
    <w:rsid w:val="001459CD"/>
    <w:rsid w:val="00145EE5"/>
    <w:rsid w:val="00151E93"/>
    <w:rsid w:val="00152C88"/>
    <w:rsid w:val="00155F11"/>
    <w:rsid w:val="001577EF"/>
    <w:rsid w:val="00157A71"/>
    <w:rsid w:val="00162A16"/>
    <w:rsid w:val="00182DEC"/>
    <w:rsid w:val="0018430D"/>
    <w:rsid w:val="00187994"/>
    <w:rsid w:val="00190206"/>
    <w:rsid w:val="00197661"/>
    <w:rsid w:val="001A3DC8"/>
    <w:rsid w:val="001A5753"/>
    <w:rsid w:val="001B049B"/>
    <w:rsid w:val="001B2912"/>
    <w:rsid w:val="001B7132"/>
    <w:rsid w:val="001C0D23"/>
    <w:rsid w:val="001D204F"/>
    <w:rsid w:val="001D283A"/>
    <w:rsid w:val="001D4BBB"/>
    <w:rsid w:val="001D6B12"/>
    <w:rsid w:val="001E01CA"/>
    <w:rsid w:val="001E4D4C"/>
    <w:rsid w:val="001E7132"/>
    <w:rsid w:val="001F071D"/>
    <w:rsid w:val="001F141F"/>
    <w:rsid w:val="001F22BD"/>
    <w:rsid w:val="001F60FA"/>
    <w:rsid w:val="00202632"/>
    <w:rsid w:val="00204463"/>
    <w:rsid w:val="00205D8C"/>
    <w:rsid w:val="00207F74"/>
    <w:rsid w:val="00207FF6"/>
    <w:rsid w:val="00210184"/>
    <w:rsid w:val="00213E73"/>
    <w:rsid w:val="0021556A"/>
    <w:rsid w:val="002175BA"/>
    <w:rsid w:val="00220115"/>
    <w:rsid w:val="002315FD"/>
    <w:rsid w:val="00232557"/>
    <w:rsid w:val="002365ED"/>
    <w:rsid w:val="00236C5D"/>
    <w:rsid w:val="002377A0"/>
    <w:rsid w:val="0024117E"/>
    <w:rsid w:val="00245400"/>
    <w:rsid w:val="00246080"/>
    <w:rsid w:val="00253B9E"/>
    <w:rsid w:val="002560C6"/>
    <w:rsid w:val="00256D3C"/>
    <w:rsid w:val="0026169C"/>
    <w:rsid w:val="00271C69"/>
    <w:rsid w:val="00275D5E"/>
    <w:rsid w:val="00280A56"/>
    <w:rsid w:val="00282E80"/>
    <w:rsid w:val="0028392A"/>
    <w:rsid w:val="0028445A"/>
    <w:rsid w:val="00286893"/>
    <w:rsid w:val="00292002"/>
    <w:rsid w:val="0029648E"/>
    <w:rsid w:val="002A29C1"/>
    <w:rsid w:val="002A37B3"/>
    <w:rsid w:val="002A5772"/>
    <w:rsid w:val="002B19B2"/>
    <w:rsid w:val="002C307B"/>
    <w:rsid w:val="002D05F0"/>
    <w:rsid w:val="002D284B"/>
    <w:rsid w:val="002D79A0"/>
    <w:rsid w:val="002E0ADE"/>
    <w:rsid w:val="002E1914"/>
    <w:rsid w:val="002E4DA7"/>
    <w:rsid w:val="002E5119"/>
    <w:rsid w:val="002E59E7"/>
    <w:rsid w:val="002F2D5A"/>
    <w:rsid w:val="002F6C3A"/>
    <w:rsid w:val="002F78A2"/>
    <w:rsid w:val="00301399"/>
    <w:rsid w:val="003025EF"/>
    <w:rsid w:val="003062AD"/>
    <w:rsid w:val="00311725"/>
    <w:rsid w:val="00311B4C"/>
    <w:rsid w:val="0031302F"/>
    <w:rsid w:val="0031553A"/>
    <w:rsid w:val="003202CE"/>
    <w:rsid w:val="0032160F"/>
    <w:rsid w:val="003234B1"/>
    <w:rsid w:val="00324A25"/>
    <w:rsid w:val="00331FD1"/>
    <w:rsid w:val="003332EE"/>
    <w:rsid w:val="003340D2"/>
    <w:rsid w:val="00343BC7"/>
    <w:rsid w:val="00345252"/>
    <w:rsid w:val="003522FB"/>
    <w:rsid w:val="00353FDB"/>
    <w:rsid w:val="00354A9F"/>
    <w:rsid w:val="00365086"/>
    <w:rsid w:val="003666A6"/>
    <w:rsid w:val="003711FC"/>
    <w:rsid w:val="00371783"/>
    <w:rsid w:val="003720FD"/>
    <w:rsid w:val="00374C70"/>
    <w:rsid w:val="003815F0"/>
    <w:rsid w:val="003818B2"/>
    <w:rsid w:val="00381CD2"/>
    <w:rsid w:val="00384268"/>
    <w:rsid w:val="003907FF"/>
    <w:rsid w:val="00391B77"/>
    <w:rsid w:val="003A0CC8"/>
    <w:rsid w:val="003A4C37"/>
    <w:rsid w:val="003A743D"/>
    <w:rsid w:val="003A7EAF"/>
    <w:rsid w:val="003B17E9"/>
    <w:rsid w:val="003B1D1F"/>
    <w:rsid w:val="003B3429"/>
    <w:rsid w:val="003B5930"/>
    <w:rsid w:val="003C000A"/>
    <w:rsid w:val="003C235F"/>
    <w:rsid w:val="003C2920"/>
    <w:rsid w:val="003C4A77"/>
    <w:rsid w:val="003D0A0B"/>
    <w:rsid w:val="003D4108"/>
    <w:rsid w:val="003D6A63"/>
    <w:rsid w:val="003E1559"/>
    <w:rsid w:val="003E3562"/>
    <w:rsid w:val="00406541"/>
    <w:rsid w:val="00407BAD"/>
    <w:rsid w:val="00411130"/>
    <w:rsid w:val="00411AEF"/>
    <w:rsid w:val="00411D61"/>
    <w:rsid w:val="004159B8"/>
    <w:rsid w:val="00416B27"/>
    <w:rsid w:val="00424A61"/>
    <w:rsid w:val="00430F0D"/>
    <w:rsid w:val="00431B28"/>
    <w:rsid w:val="00435514"/>
    <w:rsid w:val="004371B6"/>
    <w:rsid w:val="0044174D"/>
    <w:rsid w:val="00441C1E"/>
    <w:rsid w:val="0044354A"/>
    <w:rsid w:val="0044667E"/>
    <w:rsid w:val="00447548"/>
    <w:rsid w:val="00453239"/>
    <w:rsid w:val="00456D12"/>
    <w:rsid w:val="00461C24"/>
    <w:rsid w:val="004650CA"/>
    <w:rsid w:val="004700D6"/>
    <w:rsid w:val="0048586E"/>
    <w:rsid w:val="004864AA"/>
    <w:rsid w:val="004901FD"/>
    <w:rsid w:val="00490954"/>
    <w:rsid w:val="00490B36"/>
    <w:rsid w:val="004957BD"/>
    <w:rsid w:val="00495AB0"/>
    <w:rsid w:val="004A6A11"/>
    <w:rsid w:val="004A6ABB"/>
    <w:rsid w:val="004A7CE7"/>
    <w:rsid w:val="004B2E58"/>
    <w:rsid w:val="004B7001"/>
    <w:rsid w:val="004B7126"/>
    <w:rsid w:val="004C7C6C"/>
    <w:rsid w:val="004D0FF0"/>
    <w:rsid w:val="004E07FE"/>
    <w:rsid w:val="004E31B4"/>
    <w:rsid w:val="004E4D03"/>
    <w:rsid w:val="004E50EA"/>
    <w:rsid w:val="004F2105"/>
    <w:rsid w:val="004F28D2"/>
    <w:rsid w:val="00501B63"/>
    <w:rsid w:val="0050406B"/>
    <w:rsid w:val="005040FD"/>
    <w:rsid w:val="0050462C"/>
    <w:rsid w:val="0050505C"/>
    <w:rsid w:val="005109CE"/>
    <w:rsid w:val="005118D5"/>
    <w:rsid w:val="005178E5"/>
    <w:rsid w:val="00520A94"/>
    <w:rsid w:val="0052160D"/>
    <w:rsid w:val="005219A8"/>
    <w:rsid w:val="005241F1"/>
    <w:rsid w:val="0052635A"/>
    <w:rsid w:val="0052681C"/>
    <w:rsid w:val="00526B61"/>
    <w:rsid w:val="00533E0F"/>
    <w:rsid w:val="00537BE0"/>
    <w:rsid w:val="00540D5A"/>
    <w:rsid w:val="00541283"/>
    <w:rsid w:val="00541C48"/>
    <w:rsid w:val="00541DC9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C36"/>
    <w:rsid w:val="00575879"/>
    <w:rsid w:val="00577D2E"/>
    <w:rsid w:val="00581EA2"/>
    <w:rsid w:val="00582DA8"/>
    <w:rsid w:val="00587294"/>
    <w:rsid w:val="005901BF"/>
    <w:rsid w:val="005912E9"/>
    <w:rsid w:val="005A17E6"/>
    <w:rsid w:val="005A7C2D"/>
    <w:rsid w:val="005B0894"/>
    <w:rsid w:val="005B0BC6"/>
    <w:rsid w:val="005B4AE6"/>
    <w:rsid w:val="005B55CE"/>
    <w:rsid w:val="005B76B1"/>
    <w:rsid w:val="005C3D1C"/>
    <w:rsid w:val="005C44F5"/>
    <w:rsid w:val="005C7438"/>
    <w:rsid w:val="005D2212"/>
    <w:rsid w:val="005D264F"/>
    <w:rsid w:val="005E1B4C"/>
    <w:rsid w:val="005E69E6"/>
    <w:rsid w:val="005E7301"/>
    <w:rsid w:val="005F79F8"/>
    <w:rsid w:val="0060147E"/>
    <w:rsid w:val="0060224B"/>
    <w:rsid w:val="006067E5"/>
    <w:rsid w:val="00607865"/>
    <w:rsid w:val="006148EF"/>
    <w:rsid w:val="00620870"/>
    <w:rsid w:val="00625FF1"/>
    <w:rsid w:val="006276DD"/>
    <w:rsid w:val="0063029B"/>
    <w:rsid w:val="00631478"/>
    <w:rsid w:val="006348A7"/>
    <w:rsid w:val="00645374"/>
    <w:rsid w:val="00656B89"/>
    <w:rsid w:val="00670FE4"/>
    <w:rsid w:val="00676E69"/>
    <w:rsid w:val="00681D92"/>
    <w:rsid w:val="006857DF"/>
    <w:rsid w:val="0068596E"/>
    <w:rsid w:val="006908AC"/>
    <w:rsid w:val="00694D1D"/>
    <w:rsid w:val="006A5921"/>
    <w:rsid w:val="006A654E"/>
    <w:rsid w:val="006A6F00"/>
    <w:rsid w:val="006A7705"/>
    <w:rsid w:val="006C0FC5"/>
    <w:rsid w:val="006C1CE4"/>
    <w:rsid w:val="006C4E3A"/>
    <w:rsid w:val="006D31EF"/>
    <w:rsid w:val="006E263C"/>
    <w:rsid w:val="006E5497"/>
    <w:rsid w:val="006F0C60"/>
    <w:rsid w:val="006F52F3"/>
    <w:rsid w:val="006F53B6"/>
    <w:rsid w:val="006F6723"/>
    <w:rsid w:val="006F7D0C"/>
    <w:rsid w:val="00701BD4"/>
    <w:rsid w:val="007026A4"/>
    <w:rsid w:val="00702807"/>
    <w:rsid w:val="00703569"/>
    <w:rsid w:val="007042B4"/>
    <w:rsid w:val="007100F2"/>
    <w:rsid w:val="007121BC"/>
    <w:rsid w:val="00715AED"/>
    <w:rsid w:val="00716C20"/>
    <w:rsid w:val="007177A0"/>
    <w:rsid w:val="0072025A"/>
    <w:rsid w:val="007234F6"/>
    <w:rsid w:val="00731EC0"/>
    <w:rsid w:val="00732E33"/>
    <w:rsid w:val="00734FD7"/>
    <w:rsid w:val="00737C1A"/>
    <w:rsid w:val="00741441"/>
    <w:rsid w:val="00741E52"/>
    <w:rsid w:val="00746C9E"/>
    <w:rsid w:val="00751ACD"/>
    <w:rsid w:val="007544DE"/>
    <w:rsid w:val="0076270B"/>
    <w:rsid w:val="007638BA"/>
    <w:rsid w:val="00766A97"/>
    <w:rsid w:val="0076723F"/>
    <w:rsid w:val="00771E32"/>
    <w:rsid w:val="007740A4"/>
    <w:rsid w:val="007810CC"/>
    <w:rsid w:val="00781989"/>
    <w:rsid w:val="00782146"/>
    <w:rsid w:val="0078420A"/>
    <w:rsid w:val="007862B6"/>
    <w:rsid w:val="00787046"/>
    <w:rsid w:val="00793445"/>
    <w:rsid w:val="00797659"/>
    <w:rsid w:val="007A00B4"/>
    <w:rsid w:val="007A78BD"/>
    <w:rsid w:val="007A7C17"/>
    <w:rsid w:val="007B179E"/>
    <w:rsid w:val="007B3D2A"/>
    <w:rsid w:val="007B603B"/>
    <w:rsid w:val="007C1CDE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E74EF"/>
    <w:rsid w:val="007F1488"/>
    <w:rsid w:val="00800786"/>
    <w:rsid w:val="008009B9"/>
    <w:rsid w:val="008058C3"/>
    <w:rsid w:val="00805EBB"/>
    <w:rsid w:val="0080716F"/>
    <w:rsid w:val="00810C46"/>
    <w:rsid w:val="00811FE7"/>
    <w:rsid w:val="00813334"/>
    <w:rsid w:val="0081652F"/>
    <w:rsid w:val="00817199"/>
    <w:rsid w:val="008176D0"/>
    <w:rsid w:val="0082068C"/>
    <w:rsid w:val="0082269F"/>
    <w:rsid w:val="008271CB"/>
    <w:rsid w:val="008318A3"/>
    <w:rsid w:val="00833173"/>
    <w:rsid w:val="008345AA"/>
    <w:rsid w:val="00846B24"/>
    <w:rsid w:val="00851F1F"/>
    <w:rsid w:val="00860C7A"/>
    <w:rsid w:val="0086636B"/>
    <w:rsid w:val="0087175E"/>
    <w:rsid w:val="00872611"/>
    <w:rsid w:val="00875674"/>
    <w:rsid w:val="00875B6B"/>
    <w:rsid w:val="00875FDB"/>
    <w:rsid w:val="008765DF"/>
    <w:rsid w:val="00876772"/>
    <w:rsid w:val="008842AE"/>
    <w:rsid w:val="00885CF2"/>
    <w:rsid w:val="008924FF"/>
    <w:rsid w:val="00894C02"/>
    <w:rsid w:val="0089730F"/>
    <w:rsid w:val="008A23E0"/>
    <w:rsid w:val="008B0877"/>
    <w:rsid w:val="008C0908"/>
    <w:rsid w:val="008C20E7"/>
    <w:rsid w:val="008C4A25"/>
    <w:rsid w:val="008D419D"/>
    <w:rsid w:val="008E0542"/>
    <w:rsid w:val="008E0956"/>
    <w:rsid w:val="008E4426"/>
    <w:rsid w:val="008F1A92"/>
    <w:rsid w:val="008F55B8"/>
    <w:rsid w:val="00901BC6"/>
    <w:rsid w:val="0090451E"/>
    <w:rsid w:val="00905192"/>
    <w:rsid w:val="009066B3"/>
    <w:rsid w:val="009113F5"/>
    <w:rsid w:val="00912333"/>
    <w:rsid w:val="009128A3"/>
    <w:rsid w:val="0091519A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13B2"/>
    <w:rsid w:val="00953776"/>
    <w:rsid w:val="00954DB1"/>
    <w:rsid w:val="0095599C"/>
    <w:rsid w:val="0095779F"/>
    <w:rsid w:val="009654D4"/>
    <w:rsid w:val="009661A7"/>
    <w:rsid w:val="00973824"/>
    <w:rsid w:val="00980554"/>
    <w:rsid w:val="00983448"/>
    <w:rsid w:val="00984DA2"/>
    <w:rsid w:val="00984F9E"/>
    <w:rsid w:val="00985C5E"/>
    <w:rsid w:val="009920A5"/>
    <w:rsid w:val="009A28F2"/>
    <w:rsid w:val="009B2559"/>
    <w:rsid w:val="009C2AE2"/>
    <w:rsid w:val="009C70EB"/>
    <w:rsid w:val="009D1282"/>
    <w:rsid w:val="009D7B33"/>
    <w:rsid w:val="009E0976"/>
    <w:rsid w:val="009E0C69"/>
    <w:rsid w:val="009E172E"/>
    <w:rsid w:val="009E271D"/>
    <w:rsid w:val="009F15CA"/>
    <w:rsid w:val="009F25F6"/>
    <w:rsid w:val="009F268B"/>
    <w:rsid w:val="009F2D13"/>
    <w:rsid w:val="009F4B5B"/>
    <w:rsid w:val="009F6537"/>
    <w:rsid w:val="009F7400"/>
    <w:rsid w:val="009F7AB9"/>
    <w:rsid w:val="00A004C2"/>
    <w:rsid w:val="00A0695D"/>
    <w:rsid w:val="00A15C0F"/>
    <w:rsid w:val="00A23423"/>
    <w:rsid w:val="00A25594"/>
    <w:rsid w:val="00A25998"/>
    <w:rsid w:val="00A32B5C"/>
    <w:rsid w:val="00A33924"/>
    <w:rsid w:val="00A34FE1"/>
    <w:rsid w:val="00A369E8"/>
    <w:rsid w:val="00A3720C"/>
    <w:rsid w:val="00A375A1"/>
    <w:rsid w:val="00A40B70"/>
    <w:rsid w:val="00A46E0D"/>
    <w:rsid w:val="00A5062A"/>
    <w:rsid w:val="00A5405F"/>
    <w:rsid w:val="00A63FED"/>
    <w:rsid w:val="00A66046"/>
    <w:rsid w:val="00A67893"/>
    <w:rsid w:val="00A71671"/>
    <w:rsid w:val="00A72C8E"/>
    <w:rsid w:val="00A743A8"/>
    <w:rsid w:val="00A770CD"/>
    <w:rsid w:val="00A775E7"/>
    <w:rsid w:val="00A77D3F"/>
    <w:rsid w:val="00A80F1E"/>
    <w:rsid w:val="00A8109B"/>
    <w:rsid w:val="00A85857"/>
    <w:rsid w:val="00A861C5"/>
    <w:rsid w:val="00A911B6"/>
    <w:rsid w:val="00A9721E"/>
    <w:rsid w:val="00AA02F8"/>
    <w:rsid w:val="00AA11DC"/>
    <w:rsid w:val="00AA40CD"/>
    <w:rsid w:val="00AA4FDF"/>
    <w:rsid w:val="00AA54D1"/>
    <w:rsid w:val="00AA5A6A"/>
    <w:rsid w:val="00AB1E16"/>
    <w:rsid w:val="00AB2A41"/>
    <w:rsid w:val="00AB55B3"/>
    <w:rsid w:val="00AB58C9"/>
    <w:rsid w:val="00AB60A5"/>
    <w:rsid w:val="00AB6EFA"/>
    <w:rsid w:val="00AC0B04"/>
    <w:rsid w:val="00AC3937"/>
    <w:rsid w:val="00AD0358"/>
    <w:rsid w:val="00AD6747"/>
    <w:rsid w:val="00AE14E6"/>
    <w:rsid w:val="00AE1960"/>
    <w:rsid w:val="00AE3A68"/>
    <w:rsid w:val="00AE3B2A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6F89"/>
    <w:rsid w:val="00B07EEA"/>
    <w:rsid w:val="00B10BAF"/>
    <w:rsid w:val="00B14020"/>
    <w:rsid w:val="00B16BE3"/>
    <w:rsid w:val="00B2071F"/>
    <w:rsid w:val="00B22504"/>
    <w:rsid w:val="00B24C5F"/>
    <w:rsid w:val="00B33C08"/>
    <w:rsid w:val="00B37A29"/>
    <w:rsid w:val="00B433D3"/>
    <w:rsid w:val="00B43889"/>
    <w:rsid w:val="00B454EF"/>
    <w:rsid w:val="00B4688A"/>
    <w:rsid w:val="00B468F0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81CB6"/>
    <w:rsid w:val="00B826C2"/>
    <w:rsid w:val="00B831F3"/>
    <w:rsid w:val="00B84CB7"/>
    <w:rsid w:val="00B85114"/>
    <w:rsid w:val="00B863CD"/>
    <w:rsid w:val="00B92E2E"/>
    <w:rsid w:val="00B9396A"/>
    <w:rsid w:val="00BA12E6"/>
    <w:rsid w:val="00BA24F6"/>
    <w:rsid w:val="00BA43E7"/>
    <w:rsid w:val="00BA7860"/>
    <w:rsid w:val="00BB28D8"/>
    <w:rsid w:val="00BB4055"/>
    <w:rsid w:val="00BB4DBC"/>
    <w:rsid w:val="00BB51D9"/>
    <w:rsid w:val="00BC396C"/>
    <w:rsid w:val="00BD1E4D"/>
    <w:rsid w:val="00BD45A5"/>
    <w:rsid w:val="00BE3A82"/>
    <w:rsid w:val="00BE740D"/>
    <w:rsid w:val="00BE745D"/>
    <w:rsid w:val="00BF065F"/>
    <w:rsid w:val="00BF070A"/>
    <w:rsid w:val="00BF273F"/>
    <w:rsid w:val="00BF3750"/>
    <w:rsid w:val="00BF3B25"/>
    <w:rsid w:val="00BF413C"/>
    <w:rsid w:val="00BF42FA"/>
    <w:rsid w:val="00BF4CEB"/>
    <w:rsid w:val="00BF625A"/>
    <w:rsid w:val="00BF73D6"/>
    <w:rsid w:val="00C03E0B"/>
    <w:rsid w:val="00C060F9"/>
    <w:rsid w:val="00C11E3B"/>
    <w:rsid w:val="00C13255"/>
    <w:rsid w:val="00C1449D"/>
    <w:rsid w:val="00C14D61"/>
    <w:rsid w:val="00C169D7"/>
    <w:rsid w:val="00C16B68"/>
    <w:rsid w:val="00C20CFD"/>
    <w:rsid w:val="00C27638"/>
    <w:rsid w:val="00C27C4A"/>
    <w:rsid w:val="00C27D34"/>
    <w:rsid w:val="00C319A1"/>
    <w:rsid w:val="00C32AAA"/>
    <w:rsid w:val="00C35A58"/>
    <w:rsid w:val="00C35E1C"/>
    <w:rsid w:val="00C35EE2"/>
    <w:rsid w:val="00C3651B"/>
    <w:rsid w:val="00C36DBD"/>
    <w:rsid w:val="00C40488"/>
    <w:rsid w:val="00C44FBE"/>
    <w:rsid w:val="00C523DF"/>
    <w:rsid w:val="00C53F75"/>
    <w:rsid w:val="00C5448C"/>
    <w:rsid w:val="00C55917"/>
    <w:rsid w:val="00C563B9"/>
    <w:rsid w:val="00C5691F"/>
    <w:rsid w:val="00C644FA"/>
    <w:rsid w:val="00C66E2A"/>
    <w:rsid w:val="00C76E19"/>
    <w:rsid w:val="00C812E2"/>
    <w:rsid w:val="00C81C74"/>
    <w:rsid w:val="00C82454"/>
    <w:rsid w:val="00C8457A"/>
    <w:rsid w:val="00C870D0"/>
    <w:rsid w:val="00C9106C"/>
    <w:rsid w:val="00C91CD7"/>
    <w:rsid w:val="00C91DED"/>
    <w:rsid w:val="00C97E3B"/>
    <w:rsid w:val="00CA1CEC"/>
    <w:rsid w:val="00CA2795"/>
    <w:rsid w:val="00CB009D"/>
    <w:rsid w:val="00CB01AF"/>
    <w:rsid w:val="00CB18E6"/>
    <w:rsid w:val="00CC0DE3"/>
    <w:rsid w:val="00CC150F"/>
    <w:rsid w:val="00CC20CC"/>
    <w:rsid w:val="00CC50D3"/>
    <w:rsid w:val="00CC5214"/>
    <w:rsid w:val="00CC5E01"/>
    <w:rsid w:val="00CC77E2"/>
    <w:rsid w:val="00CC7F23"/>
    <w:rsid w:val="00CD1115"/>
    <w:rsid w:val="00CD32AF"/>
    <w:rsid w:val="00CD60B3"/>
    <w:rsid w:val="00CE0F4C"/>
    <w:rsid w:val="00CE1E96"/>
    <w:rsid w:val="00CE2BBE"/>
    <w:rsid w:val="00CE43CB"/>
    <w:rsid w:val="00CE4ED5"/>
    <w:rsid w:val="00CE5F90"/>
    <w:rsid w:val="00CE66F0"/>
    <w:rsid w:val="00CE6D49"/>
    <w:rsid w:val="00CF14AC"/>
    <w:rsid w:val="00CF218C"/>
    <w:rsid w:val="00CF49EB"/>
    <w:rsid w:val="00D00578"/>
    <w:rsid w:val="00D00BCE"/>
    <w:rsid w:val="00D043A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211E"/>
    <w:rsid w:val="00D2610E"/>
    <w:rsid w:val="00D2710C"/>
    <w:rsid w:val="00D32BD0"/>
    <w:rsid w:val="00D33641"/>
    <w:rsid w:val="00D33A3D"/>
    <w:rsid w:val="00D37CEF"/>
    <w:rsid w:val="00D40967"/>
    <w:rsid w:val="00D41FF5"/>
    <w:rsid w:val="00D47DDD"/>
    <w:rsid w:val="00D5244F"/>
    <w:rsid w:val="00D6015F"/>
    <w:rsid w:val="00D644C0"/>
    <w:rsid w:val="00D656DE"/>
    <w:rsid w:val="00D66ABE"/>
    <w:rsid w:val="00D66E3B"/>
    <w:rsid w:val="00D7420A"/>
    <w:rsid w:val="00D7534D"/>
    <w:rsid w:val="00D75418"/>
    <w:rsid w:val="00D77569"/>
    <w:rsid w:val="00D826B9"/>
    <w:rsid w:val="00D871EE"/>
    <w:rsid w:val="00D92389"/>
    <w:rsid w:val="00D939C3"/>
    <w:rsid w:val="00D96429"/>
    <w:rsid w:val="00DA09F9"/>
    <w:rsid w:val="00DA189B"/>
    <w:rsid w:val="00DA29DA"/>
    <w:rsid w:val="00DA3BF2"/>
    <w:rsid w:val="00DB049B"/>
    <w:rsid w:val="00DC7B6D"/>
    <w:rsid w:val="00DD0472"/>
    <w:rsid w:val="00DD0523"/>
    <w:rsid w:val="00DD2133"/>
    <w:rsid w:val="00DD5092"/>
    <w:rsid w:val="00DD6312"/>
    <w:rsid w:val="00DD75B3"/>
    <w:rsid w:val="00DE04C3"/>
    <w:rsid w:val="00DE0C41"/>
    <w:rsid w:val="00DE4C84"/>
    <w:rsid w:val="00DE6A3D"/>
    <w:rsid w:val="00DE6FA3"/>
    <w:rsid w:val="00DF0186"/>
    <w:rsid w:val="00DF0C34"/>
    <w:rsid w:val="00DF26DC"/>
    <w:rsid w:val="00DF2DCF"/>
    <w:rsid w:val="00E17A6F"/>
    <w:rsid w:val="00E2646B"/>
    <w:rsid w:val="00E26CBA"/>
    <w:rsid w:val="00E34D19"/>
    <w:rsid w:val="00E367EE"/>
    <w:rsid w:val="00E41F8C"/>
    <w:rsid w:val="00E424AE"/>
    <w:rsid w:val="00E4380B"/>
    <w:rsid w:val="00E44A52"/>
    <w:rsid w:val="00E45205"/>
    <w:rsid w:val="00E45721"/>
    <w:rsid w:val="00E5018D"/>
    <w:rsid w:val="00E60717"/>
    <w:rsid w:val="00E656C8"/>
    <w:rsid w:val="00E71244"/>
    <w:rsid w:val="00E71874"/>
    <w:rsid w:val="00E75371"/>
    <w:rsid w:val="00E755F3"/>
    <w:rsid w:val="00E76219"/>
    <w:rsid w:val="00E93197"/>
    <w:rsid w:val="00E93D42"/>
    <w:rsid w:val="00E93F40"/>
    <w:rsid w:val="00EB182C"/>
    <w:rsid w:val="00EB2A5A"/>
    <w:rsid w:val="00EB338C"/>
    <w:rsid w:val="00EB5F89"/>
    <w:rsid w:val="00EB6A2D"/>
    <w:rsid w:val="00EB72AC"/>
    <w:rsid w:val="00EC13A7"/>
    <w:rsid w:val="00EC2D2D"/>
    <w:rsid w:val="00EC5BFD"/>
    <w:rsid w:val="00EC65A8"/>
    <w:rsid w:val="00ED358B"/>
    <w:rsid w:val="00ED3BDA"/>
    <w:rsid w:val="00ED583E"/>
    <w:rsid w:val="00ED6923"/>
    <w:rsid w:val="00EF013E"/>
    <w:rsid w:val="00EF0B85"/>
    <w:rsid w:val="00EF3352"/>
    <w:rsid w:val="00EF5464"/>
    <w:rsid w:val="00EF7AED"/>
    <w:rsid w:val="00F01DB1"/>
    <w:rsid w:val="00F02FB8"/>
    <w:rsid w:val="00F062C5"/>
    <w:rsid w:val="00F062C8"/>
    <w:rsid w:val="00F111D1"/>
    <w:rsid w:val="00F12B8C"/>
    <w:rsid w:val="00F23296"/>
    <w:rsid w:val="00F233EA"/>
    <w:rsid w:val="00F270AB"/>
    <w:rsid w:val="00F3131B"/>
    <w:rsid w:val="00F3459C"/>
    <w:rsid w:val="00F34ADE"/>
    <w:rsid w:val="00F36142"/>
    <w:rsid w:val="00F367C2"/>
    <w:rsid w:val="00F4342E"/>
    <w:rsid w:val="00F45B30"/>
    <w:rsid w:val="00F52D89"/>
    <w:rsid w:val="00F553CE"/>
    <w:rsid w:val="00F55D42"/>
    <w:rsid w:val="00F60443"/>
    <w:rsid w:val="00F65011"/>
    <w:rsid w:val="00F70AC5"/>
    <w:rsid w:val="00F74868"/>
    <w:rsid w:val="00F758DE"/>
    <w:rsid w:val="00F76AA7"/>
    <w:rsid w:val="00F8042F"/>
    <w:rsid w:val="00F80D2A"/>
    <w:rsid w:val="00F8177C"/>
    <w:rsid w:val="00F8233F"/>
    <w:rsid w:val="00F834B6"/>
    <w:rsid w:val="00F83916"/>
    <w:rsid w:val="00F90229"/>
    <w:rsid w:val="00F93F6E"/>
    <w:rsid w:val="00FA43E3"/>
    <w:rsid w:val="00FA514F"/>
    <w:rsid w:val="00FA6D4F"/>
    <w:rsid w:val="00FB0E23"/>
    <w:rsid w:val="00FC3CFB"/>
    <w:rsid w:val="00FC45E7"/>
    <w:rsid w:val="00FC5630"/>
    <w:rsid w:val="00FC58C9"/>
    <w:rsid w:val="00FC58E5"/>
    <w:rsid w:val="00FD3A79"/>
    <w:rsid w:val="00FE5FE1"/>
    <w:rsid w:val="00FE7A20"/>
    <w:rsid w:val="00FF3130"/>
    <w:rsid w:val="00FF4B7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rsid w:val="00A85857"/>
    <w:rPr>
      <w:color w:val="0000FF"/>
      <w:u w:val="single"/>
    </w:rPr>
  </w:style>
  <w:style w:type="character" w:styleId="a5">
    <w:name w:val="Strong"/>
    <w:basedOn w:val="40"/>
    <w:uiPriority w:val="22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2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3">
    <w:name w:val="Παραπομπή υποσημείωσης1"/>
    <w:rsid w:val="00A85857"/>
    <w:rPr>
      <w:vertAlign w:val="superscript"/>
    </w:rPr>
  </w:style>
  <w:style w:type="character" w:customStyle="1" w:styleId="14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uiPriority w:val="99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A85857"/>
    <w:pPr>
      <w:numPr>
        <w:numId w:val="2"/>
      </w:num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C0804F-C7EF-4625-AFB7-673391DA7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922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5890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4</cp:revision>
  <cp:lastPrinted>2023-11-09T07:23:00Z</cp:lastPrinted>
  <dcterms:created xsi:type="dcterms:W3CDTF">2023-11-08T09:02:00Z</dcterms:created>
  <dcterms:modified xsi:type="dcterms:W3CDTF">2023-11-09T07:23:00Z</dcterms:modified>
</cp:coreProperties>
</file>