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42012D" w:rsidRDefault="003A743D" w:rsidP="00876772">
      <w:pPr>
        <w:autoSpaceDE w:val="0"/>
        <w:rPr>
          <w:rFonts w:asciiTheme="minorHAnsi" w:eastAsia="Arial" w:hAnsiTheme="minorHAnsi" w:cstheme="minorHAnsi"/>
          <w:b/>
          <w:bCs/>
          <w:sz w:val="22"/>
          <w:szCs w:val="22"/>
        </w:rPr>
      </w:pPr>
      <w:r w:rsidRPr="0042012D">
        <w:rPr>
          <w:rFonts w:asciiTheme="minorHAnsi" w:eastAsia="Arial" w:hAnsiTheme="minorHAnsi" w:cstheme="minorHAnsi"/>
          <w:b/>
          <w:bCs/>
          <w:sz w:val="22"/>
          <w:szCs w:val="22"/>
        </w:rPr>
        <w:t xml:space="preserve">                                                                                        </w:t>
      </w:r>
    </w:p>
    <w:p w:rsidR="00331FD1" w:rsidRPr="0042012D" w:rsidRDefault="00331FD1" w:rsidP="00331FD1">
      <w:pPr>
        <w:spacing w:before="19" w:line="220" w:lineRule="exact"/>
        <w:rPr>
          <w:rFonts w:asciiTheme="minorHAnsi" w:hAnsiTheme="minorHAnsi" w:cstheme="minorHAnsi"/>
          <w:sz w:val="22"/>
          <w:szCs w:val="22"/>
        </w:rPr>
      </w:pPr>
    </w:p>
    <w:p w:rsidR="00245400" w:rsidRPr="0042012D" w:rsidRDefault="00245400" w:rsidP="00236C5D">
      <w:pPr>
        <w:pStyle w:val="1"/>
        <w:widowControl w:val="0"/>
        <w:ind w:left="432" w:hanging="432"/>
        <w:rPr>
          <w:rFonts w:asciiTheme="minorHAnsi" w:hAnsiTheme="minorHAnsi" w:cstheme="minorHAnsi"/>
          <w:b/>
          <w:sz w:val="22"/>
          <w:szCs w:val="22"/>
        </w:rPr>
      </w:pPr>
      <w:r w:rsidRPr="0042012D">
        <w:rPr>
          <w:rFonts w:asciiTheme="minorHAnsi" w:hAnsiTheme="minorHAnsi" w:cstheme="minorHAnsi"/>
          <w:b/>
          <w:sz w:val="22"/>
          <w:szCs w:val="22"/>
        </w:rPr>
        <w:t xml:space="preserve">ΕΛΛΗΝΙΚΗ  ΔΗΜΟΚΡΑΤΙΑ </w:t>
      </w:r>
      <w:r w:rsidRPr="0042012D">
        <w:rPr>
          <w:rFonts w:asciiTheme="minorHAnsi" w:hAnsiTheme="minorHAnsi" w:cstheme="minorHAnsi"/>
          <w:b/>
          <w:sz w:val="22"/>
          <w:szCs w:val="22"/>
        </w:rPr>
        <w:tab/>
      </w:r>
      <w:r w:rsidRPr="0042012D">
        <w:rPr>
          <w:rFonts w:asciiTheme="minorHAnsi" w:hAnsiTheme="minorHAnsi" w:cstheme="minorHAnsi"/>
          <w:b/>
          <w:sz w:val="22"/>
          <w:szCs w:val="22"/>
        </w:rPr>
        <w:tab/>
      </w:r>
      <w:r w:rsidRPr="0042012D">
        <w:rPr>
          <w:rFonts w:asciiTheme="minorHAnsi" w:hAnsiTheme="minorHAnsi" w:cstheme="minorHAnsi"/>
          <w:b/>
          <w:sz w:val="22"/>
          <w:szCs w:val="22"/>
        </w:rPr>
        <w:tab/>
      </w:r>
      <w:r w:rsidRPr="0042012D">
        <w:rPr>
          <w:rFonts w:asciiTheme="minorHAnsi" w:hAnsiTheme="minorHAnsi" w:cstheme="minorHAnsi"/>
          <w:b/>
          <w:sz w:val="22"/>
          <w:szCs w:val="22"/>
        </w:rPr>
        <w:tab/>
      </w:r>
      <w:r w:rsidRPr="0042012D">
        <w:rPr>
          <w:rFonts w:asciiTheme="minorHAnsi" w:hAnsiTheme="minorHAnsi" w:cstheme="minorHAnsi"/>
          <w:b/>
          <w:sz w:val="22"/>
          <w:szCs w:val="22"/>
        </w:rPr>
        <w:tab/>
        <w:t xml:space="preserve"> </w:t>
      </w:r>
    </w:p>
    <w:p w:rsidR="00245400" w:rsidRPr="0042012D" w:rsidRDefault="00245400" w:rsidP="00236C5D">
      <w:pPr>
        <w:pStyle w:val="2"/>
        <w:widowControl w:val="0"/>
        <w:numPr>
          <w:ilvl w:val="1"/>
          <w:numId w:val="0"/>
        </w:numPr>
        <w:tabs>
          <w:tab w:val="num" w:pos="0"/>
        </w:tabs>
        <w:ind w:left="576" w:hanging="576"/>
        <w:jc w:val="left"/>
        <w:rPr>
          <w:rFonts w:asciiTheme="minorHAnsi" w:hAnsiTheme="minorHAnsi" w:cstheme="minorHAnsi"/>
          <w:sz w:val="22"/>
          <w:szCs w:val="22"/>
          <w:u w:val="none"/>
        </w:rPr>
      </w:pPr>
      <w:r w:rsidRPr="0042012D">
        <w:rPr>
          <w:rFonts w:asciiTheme="minorHAnsi" w:hAnsiTheme="minorHAnsi" w:cstheme="minorHAnsi"/>
          <w:sz w:val="22"/>
          <w:szCs w:val="22"/>
          <w:u w:val="none"/>
          <w:lang w:val="en-US"/>
        </w:rPr>
        <w:t>NOMO</w:t>
      </w:r>
      <w:r w:rsidRPr="0042012D">
        <w:rPr>
          <w:rFonts w:asciiTheme="minorHAnsi" w:hAnsiTheme="minorHAnsi" w:cstheme="minorHAnsi"/>
          <w:sz w:val="22"/>
          <w:szCs w:val="22"/>
          <w:u w:val="none"/>
        </w:rPr>
        <w:t xml:space="preserve">Σ ΒΟΙΩΤΙΑΣ                                                             </w:t>
      </w:r>
      <w:r w:rsidR="00B454EF" w:rsidRPr="0042012D">
        <w:rPr>
          <w:rFonts w:asciiTheme="minorHAnsi" w:hAnsiTheme="minorHAnsi" w:cstheme="minorHAnsi"/>
          <w:sz w:val="22"/>
          <w:szCs w:val="22"/>
          <w:u w:val="none"/>
        </w:rPr>
        <w:t xml:space="preserve">             </w:t>
      </w:r>
      <w:r w:rsidR="006F19EC" w:rsidRPr="0042012D">
        <w:rPr>
          <w:rFonts w:asciiTheme="minorHAnsi" w:hAnsiTheme="minorHAnsi" w:cstheme="minorHAnsi"/>
          <w:sz w:val="22"/>
          <w:szCs w:val="22"/>
          <w:u w:val="none"/>
        </w:rPr>
        <w:t xml:space="preserve"> </w:t>
      </w:r>
      <w:r w:rsidR="00787A70" w:rsidRPr="0042012D">
        <w:rPr>
          <w:rFonts w:asciiTheme="minorHAnsi" w:hAnsiTheme="minorHAnsi" w:cstheme="minorHAnsi"/>
          <w:sz w:val="22"/>
          <w:szCs w:val="22"/>
          <w:u w:val="none"/>
        </w:rPr>
        <w:t xml:space="preserve"> </w:t>
      </w:r>
    </w:p>
    <w:p w:rsidR="00F03F3C" w:rsidRPr="0042012D" w:rsidRDefault="00245400" w:rsidP="00F03F3C">
      <w:pPr>
        <w:pStyle w:val="2"/>
        <w:widowControl w:val="0"/>
        <w:numPr>
          <w:ilvl w:val="1"/>
          <w:numId w:val="0"/>
        </w:numPr>
        <w:tabs>
          <w:tab w:val="num" w:pos="0"/>
        </w:tabs>
        <w:ind w:left="576" w:hanging="576"/>
        <w:jc w:val="left"/>
        <w:rPr>
          <w:rFonts w:asciiTheme="minorHAnsi" w:eastAsia="Calibri" w:hAnsiTheme="minorHAnsi" w:cstheme="minorHAnsi"/>
          <w:sz w:val="22"/>
          <w:szCs w:val="22"/>
          <w:u w:val="none"/>
        </w:rPr>
      </w:pPr>
      <w:r w:rsidRPr="0042012D">
        <w:rPr>
          <w:rFonts w:asciiTheme="minorHAnsi" w:hAnsiTheme="minorHAnsi" w:cstheme="minorHAnsi"/>
          <w:sz w:val="22"/>
          <w:szCs w:val="22"/>
          <w:u w:val="none"/>
        </w:rPr>
        <w:t xml:space="preserve">ΔΗΜΟΣ ΛΕΒΑΔΕΩΝ </w:t>
      </w:r>
      <w:r w:rsidRPr="0042012D">
        <w:rPr>
          <w:rFonts w:asciiTheme="minorHAnsi" w:eastAsia="Calibri" w:hAnsiTheme="minorHAnsi" w:cstheme="minorHAnsi"/>
          <w:iCs/>
          <w:position w:val="2"/>
          <w:sz w:val="22"/>
          <w:szCs w:val="22"/>
          <w:u w:val="none"/>
        </w:rPr>
        <w:t xml:space="preserve">                              </w:t>
      </w:r>
      <w:r w:rsidR="00F03F3C" w:rsidRPr="0042012D">
        <w:rPr>
          <w:rFonts w:asciiTheme="minorHAnsi" w:eastAsia="Calibri" w:hAnsiTheme="minorHAnsi" w:cstheme="minorHAnsi"/>
          <w:iCs/>
          <w:position w:val="2"/>
          <w:sz w:val="22"/>
          <w:szCs w:val="22"/>
          <w:u w:val="none"/>
        </w:rPr>
        <w:t xml:space="preserve">                                     </w:t>
      </w:r>
      <w:r w:rsidRPr="0042012D">
        <w:rPr>
          <w:rFonts w:asciiTheme="minorHAnsi" w:eastAsia="Calibri" w:hAnsiTheme="minorHAnsi" w:cstheme="minorHAnsi"/>
          <w:iCs/>
          <w:position w:val="2"/>
          <w:sz w:val="22"/>
          <w:szCs w:val="22"/>
          <w:u w:val="none"/>
        </w:rPr>
        <w:t xml:space="preserve">      </w:t>
      </w:r>
      <w:r w:rsidR="0042012D" w:rsidRPr="0042012D">
        <w:rPr>
          <w:rFonts w:asciiTheme="minorHAnsi" w:eastAsia="Calibri" w:hAnsiTheme="minorHAnsi" w:cstheme="minorHAnsi"/>
          <w:sz w:val="22"/>
          <w:szCs w:val="22"/>
          <w:u w:val="none"/>
          <w:shd w:val="clear" w:color="auto" w:fill="FFFFFF"/>
          <w:lang w:val="en-US"/>
        </w:rPr>
        <w:t xml:space="preserve"> </w:t>
      </w:r>
      <w:r w:rsidR="00F03F3C" w:rsidRPr="0042012D">
        <w:rPr>
          <w:rFonts w:asciiTheme="minorHAnsi" w:eastAsia="Calibri" w:hAnsiTheme="minorHAnsi" w:cstheme="minorHAnsi"/>
          <w:sz w:val="22"/>
          <w:szCs w:val="22"/>
          <w:u w:val="none"/>
        </w:rPr>
        <w:t xml:space="preserve">  </w:t>
      </w:r>
    </w:p>
    <w:p w:rsidR="00F03F3C" w:rsidRPr="0042012D" w:rsidRDefault="0042012D" w:rsidP="00F03F3C">
      <w:pPr>
        <w:jc w:val="center"/>
        <w:rPr>
          <w:rFonts w:asciiTheme="minorHAnsi" w:hAnsiTheme="minorHAnsi" w:cstheme="minorHAnsi"/>
          <w:sz w:val="22"/>
          <w:szCs w:val="22"/>
          <w:lang w:val="en-US"/>
        </w:rPr>
      </w:pPr>
      <w:r w:rsidRPr="0042012D">
        <w:rPr>
          <w:rFonts w:asciiTheme="minorHAnsi" w:eastAsia="Calibri" w:hAnsiTheme="minorHAnsi" w:cstheme="minorHAnsi"/>
          <w:b/>
          <w:bCs/>
          <w:position w:val="2"/>
          <w:sz w:val="22"/>
          <w:szCs w:val="22"/>
          <w:lang w:val="en-US"/>
        </w:rPr>
        <w:t xml:space="preserve"> </w:t>
      </w:r>
    </w:p>
    <w:p w:rsidR="00245400" w:rsidRPr="0042012D" w:rsidRDefault="00245400" w:rsidP="00694D1D">
      <w:pPr>
        <w:pStyle w:val="2"/>
        <w:widowControl w:val="0"/>
        <w:numPr>
          <w:ilvl w:val="1"/>
          <w:numId w:val="0"/>
        </w:numPr>
        <w:tabs>
          <w:tab w:val="num" w:pos="0"/>
        </w:tabs>
        <w:ind w:left="576" w:hanging="576"/>
        <w:jc w:val="left"/>
        <w:rPr>
          <w:rFonts w:asciiTheme="minorHAnsi" w:hAnsiTheme="minorHAnsi" w:cstheme="minorHAnsi"/>
          <w:sz w:val="22"/>
          <w:szCs w:val="22"/>
        </w:rPr>
      </w:pPr>
      <w:r w:rsidRPr="0042012D">
        <w:rPr>
          <w:rFonts w:asciiTheme="minorHAnsi" w:eastAsia="Calibri" w:hAnsiTheme="minorHAnsi" w:cstheme="minorHAnsi"/>
          <w:iCs/>
          <w:position w:val="2"/>
          <w:sz w:val="22"/>
          <w:szCs w:val="22"/>
          <w:u w:val="none"/>
        </w:rPr>
        <w:t xml:space="preserve">                             </w:t>
      </w:r>
      <w:r w:rsidR="004159B8" w:rsidRPr="0042012D">
        <w:rPr>
          <w:rFonts w:asciiTheme="minorHAnsi" w:eastAsia="Calibri" w:hAnsiTheme="minorHAnsi" w:cstheme="minorHAnsi"/>
          <w:iCs/>
          <w:position w:val="2"/>
          <w:sz w:val="22"/>
          <w:szCs w:val="22"/>
          <w:u w:val="none"/>
        </w:rPr>
        <w:t xml:space="preserve">            </w:t>
      </w:r>
      <w:r w:rsidRPr="0042012D">
        <w:rPr>
          <w:rFonts w:asciiTheme="minorHAnsi" w:eastAsia="Calibri" w:hAnsiTheme="minorHAnsi" w:cstheme="minorHAnsi"/>
          <w:iCs/>
          <w:position w:val="2"/>
          <w:sz w:val="22"/>
          <w:szCs w:val="22"/>
          <w:u w:val="none"/>
        </w:rPr>
        <w:t xml:space="preserve">  </w:t>
      </w:r>
      <w:r w:rsidR="00F03F3C" w:rsidRPr="0042012D">
        <w:rPr>
          <w:rFonts w:asciiTheme="minorHAnsi" w:eastAsia="Calibri" w:hAnsiTheme="minorHAnsi" w:cstheme="minorHAnsi"/>
          <w:iCs/>
          <w:position w:val="2"/>
          <w:sz w:val="22"/>
          <w:szCs w:val="22"/>
          <w:u w:val="none"/>
        </w:rPr>
        <w:t xml:space="preserve">                            </w:t>
      </w:r>
      <w:r w:rsidRPr="0042012D">
        <w:rPr>
          <w:rFonts w:asciiTheme="minorHAnsi" w:eastAsia="Calibri" w:hAnsiTheme="minorHAnsi" w:cstheme="minorHAnsi"/>
          <w:iCs/>
          <w:position w:val="2"/>
          <w:sz w:val="22"/>
          <w:szCs w:val="22"/>
          <w:u w:val="none"/>
        </w:rPr>
        <w:t xml:space="preserve"> </w:t>
      </w:r>
      <w:r w:rsidR="00F03F3C" w:rsidRPr="0042012D">
        <w:rPr>
          <w:rFonts w:asciiTheme="minorHAnsi" w:eastAsia="Calibri" w:hAnsiTheme="minorHAnsi" w:cstheme="minorHAnsi"/>
          <w:iCs/>
          <w:position w:val="2"/>
          <w:sz w:val="22"/>
          <w:szCs w:val="22"/>
          <w:u w:val="none"/>
        </w:rPr>
        <w:t xml:space="preserve">                                          </w:t>
      </w:r>
      <w:r w:rsidR="00694D1D" w:rsidRPr="0042012D">
        <w:rPr>
          <w:rFonts w:asciiTheme="minorHAnsi" w:eastAsia="Calibri" w:hAnsiTheme="minorHAnsi" w:cstheme="minorHAnsi"/>
          <w:sz w:val="22"/>
          <w:szCs w:val="22"/>
          <w:u w:val="none"/>
          <w:shd w:val="clear" w:color="auto" w:fill="FFFFFF"/>
        </w:rPr>
        <w:t xml:space="preserve"> </w:t>
      </w:r>
      <w:r w:rsidR="00F03F3C" w:rsidRPr="0042012D">
        <w:rPr>
          <w:rFonts w:asciiTheme="minorHAnsi" w:eastAsia="Calibri" w:hAnsiTheme="minorHAnsi" w:cstheme="minorHAnsi"/>
          <w:sz w:val="22"/>
          <w:szCs w:val="22"/>
          <w:u w:val="none"/>
          <w:shd w:val="clear" w:color="auto" w:fill="FFFFFF"/>
        </w:rPr>
        <w:t>Λιβαδειά</w:t>
      </w:r>
      <w:r w:rsidR="0073070C" w:rsidRPr="0042012D">
        <w:rPr>
          <w:rFonts w:asciiTheme="minorHAnsi" w:eastAsia="Calibri" w:hAnsiTheme="minorHAnsi" w:cstheme="minorHAnsi"/>
          <w:sz w:val="22"/>
          <w:szCs w:val="22"/>
          <w:u w:val="none"/>
          <w:shd w:val="clear" w:color="auto" w:fill="FFFFFF"/>
        </w:rPr>
        <w:t xml:space="preserve"> </w:t>
      </w:r>
      <w:r w:rsidR="00A36A9D" w:rsidRPr="0042012D">
        <w:rPr>
          <w:rFonts w:asciiTheme="minorHAnsi" w:eastAsia="Calibri" w:hAnsiTheme="minorHAnsi" w:cstheme="minorHAnsi"/>
          <w:sz w:val="22"/>
          <w:szCs w:val="22"/>
          <w:u w:val="none"/>
          <w:shd w:val="clear" w:color="auto" w:fill="FFFFFF"/>
        </w:rPr>
        <w:t xml:space="preserve"> 9</w:t>
      </w:r>
      <w:r w:rsidR="00F704DD" w:rsidRPr="0042012D">
        <w:rPr>
          <w:rFonts w:asciiTheme="minorHAnsi" w:eastAsia="Calibri" w:hAnsiTheme="minorHAnsi" w:cstheme="minorHAnsi"/>
          <w:sz w:val="22"/>
          <w:szCs w:val="22"/>
          <w:u w:val="none"/>
          <w:shd w:val="clear" w:color="auto" w:fill="FFFFFF"/>
        </w:rPr>
        <w:t xml:space="preserve"> </w:t>
      </w:r>
      <w:r w:rsidR="0044598D" w:rsidRPr="0042012D">
        <w:rPr>
          <w:rFonts w:asciiTheme="minorHAnsi" w:eastAsia="Calibri" w:hAnsiTheme="minorHAnsi" w:cstheme="minorHAnsi"/>
          <w:sz w:val="22"/>
          <w:szCs w:val="22"/>
          <w:u w:val="none"/>
          <w:shd w:val="clear" w:color="auto" w:fill="FFFFFF"/>
        </w:rPr>
        <w:t xml:space="preserve"> </w:t>
      </w:r>
      <w:r w:rsidR="00F03F3C" w:rsidRPr="0042012D">
        <w:rPr>
          <w:rFonts w:asciiTheme="minorHAnsi" w:eastAsia="Calibri" w:hAnsiTheme="minorHAnsi" w:cstheme="minorHAnsi"/>
          <w:sz w:val="22"/>
          <w:szCs w:val="22"/>
          <w:u w:val="none"/>
          <w:shd w:val="clear" w:color="auto" w:fill="FFFFFF"/>
        </w:rPr>
        <w:t>/1</w:t>
      </w:r>
      <w:r w:rsidR="0044598D" w:rsidRPr="0042012D">
        <w:rPr>
          <w:rFonts w:asciiTheme="minorHAnsi" w:eastAsia="Calibri" w:hAnsiTheme="minorHAnsi" w:cstheme="minorHAnsi"/>
          <w:sz w:val="22"/>
          <w:szCs w:val="22"/>
          <w:u w:val="none"/>
          <w:shd w:val="clear" w:color="auto" w:fill="FFFFFF"/>
        </w:rPr>
        <w:t>1</w:t>
      </w:r>
      <w:r w:rsidR="00F03F3C" w:rsidRPr="0042012D">
        <w:rPr>
          <w:rFonts w:asciiTheme="minorHAnsi" w:eastAsia="Calibri" w:hAnsiTheme="minorHAnsi" w:cstheme="minorHAnsi"/>
          <w:sz w:val="22"/>
          <w:szCs w:val="22"/>
          <w:u w:val="none"/>
          <w:shd w:val="clear" w:color="auto" w:fill="FFFFFF"/>
        </w:rPr>
        <w:t xml:space="preserve">/2023 </w:t>
      </w:r>
    </w:p>
    <w:p w:rsidR="00245400" w:rsidRPr="0042012D" w:rsidRDefault="00245400" w:rsidP="00245400">
      <w:pPr>
        <w:pStyle w:val="af1"/>
        <w:tabs>
          <w:tab w:val="clear" w:pos="4153"/>
          <w:tab w:val="clear" w:pos="8306"/>
          <w:tab w:val="left" w:pos="4110"/>
          <w:tab w:val="left" w:pos="4140"/>
        </w:tabs>
        <w:rPr>
          <w:rFonts w:asciiTheme="minorHAnsi" w:hAnsiTheme="minorHAnsi" w:cstheme="minorHAnsi"/>
          <w:sz w:val="22"/>
          <w:szCs w:val="22"/>
        </w:rPr>
      </w:pPr>
    </w:p>
    <w:p w:rsidR="00245400" w:rsidRPr="0042012D" w:rsidRDefault="00245400" w:rsidP="00245400">
      <w:pPr>
        <w:pStyle w:val="af1"/>
        <w:jc w:val="center"/>
        <w:outlineLvl w:val="0"/>
        <w:rPr>
          <w:rFonts w:asciiTheme="minorHAnsi" w:hAnsiTheme="minorHAnsi" w:cstheme="minorHAnsi"/>
          <w:sz w:val="22"/>
          <w:szCs w:val="22"/>
        </w:rPr>
      </w:pPr>
      <w:r w:rsidRPr="0042012D">
        <w:rPr>
          <w:rFonts w:asciiTheme="minorHAnsi" w:hAnsiTheme="minorHAnsi" w:cstheme="minorHAnsi"/>
          <w:b/>
          <w:bCs/>
          <w:sz w:val="22"/>
          <w:szCs w:val="22"/>
          <w:u w:val="single"/>
        </w:rPr>
        <w:t>ΑΠΟΣΠΑΣΜΑ</w:t>
      </w:r>
    </w:p>
    <w:p w:rsidR="00245400" w:rsidRPr="0042012D" w:rsidRDefault="00245400" w:rsidP="00245400">
      <w:pPr>
        <w:pStyle w:val="af1"/>
        <w:jc w:val="center"/>
        <w:rPr>
          <w:rFonts w:asciiTheme="minorHAnsi" w:hAnsiTheme="minorHAnsi" w:cstheme="minorHAnsi"/>
          <w:b/>
          <w:bCs/>
          <w:sz w:val="22"/>
          <w:szCs w:val="22"/>
        </w:rPr>
      </w:pPr>
    </w:p>
    <w:p w:rsidR="00245400" w:rsidRPr="0042012D" w:rsidRDefault="00245400" w:rsidP="00EB5F89">
      <w:pPr>
        <w:jc w:val="center"/>
        <w:rPr>
          <w:rFonts w:asciiTheme="minorHAnsi" w:hAnsiTheme="minorHAnsi" w:cstheme="minorHAnsi"/>
          <w:sz w:val="22"/>
          <w:szCs w:val="22"/>
        </w:rPr>
      </w:pPr>
      <w:r w:rsidRPr="0042012D">
        <w:rPr>
          <w:rFonts w:asciiTheme="minorHAnsi" w:hAnsiTheme="minorHAnsi" w:cstheme="minorHAnsi"/>
          <w:sz w:val="22"/>
          <w:szCs w:val="22"/>
        </w:rPr>
        <w:t>Από το πρακτικό της αριθμ.202</w:t>
      </w:r>
      <w:r w:rsidR="005219A8" w:rsidRPr="0042012D">
        <w:rPr>
          <w:rFonts w:asciiTheme="minorHAnsi" w:hAnsiTheme="minorHAnsi" w:cstheme="minorHAnsi"/>
          <w:sz w:val="22"/>
          <w:szCs w:val="22"/>
        </w:rPr>
        <w:t>3</w:t>
      </w:r>
      <w:r w:rsidRPr="0042012D">
        <w:rPr>
          <w:rFonts w:asciiTheme="minorHAnsi" w:hAnsiTheme="minorHAnsi" w:cstheme="minorHAnsi"/>
          <w:sz w:val="22"/>
          <w:szCs w:val="22"/>
        </w:rPr>
        <w:t>-</w:t>
      </w:r>
      <w:r w:rsidR="00094D70" w:rsidRPr="0042012D">
        <w:rPr>
          <w:rFonts w:asciiTheme="minorHAnsi" w:hAnsiTheme="minorHAnsi" w:cstheme="minorHAnsi"/>
          <w:sz w:val="22"/>
          <w:szCs w:val="22"/>
        </w:rPr>
        <w:t>2</w:t>
      </w:r>
      <w:r w:rsidR="00787A70" w:rsidRPr="0042012D">
        <w:rPr>
          <w:rFonts w:asciiTheme="minorHAnsi" w:hAnsiTheme="minorHAnsi" w:cstheme="minorHAnsi"/>
          <w:sz w:val="22"/>
          <w:szCs w:val="22"/>
        </w:rPr>
        <w:t>5</w:t>
      </w:r>
      <w:r w:rsidRPr="0042012D">
        <w:rPr>
          <w:rFonts w:asciiTheme="minorHAnsi" w:hAnsiTheme="minorHAnsi" w:cstheme="minorHAnsi"/>
          <w:sz w:val="22"/>
          <w:szCs w:val="22"/>
        </w:rPr>
        <w:t xml:space="preserve">ης </w:t>
      </w:r>
      <w:r w:rsidR="00787A70" w:rsidRPr="0042012D">
        <w:rPr>
          <w:rFonts w:asciiTheme="minorHAnsi" w:hAnsiTheme="minorHAnsi" w:cstheme="minorHAnsi"/>
          <w:sz w:val="22"/>
          <w:szCs w:val="22"/>
        </w:rPr>
        <w:t>ΜΕΙΚΤΗΣ</w:t>
      </w:r>
      <w:r w:rsidR="006F7D0C" w:rsidRPr="0042012D">
        <w:rPr>
          <w:rFonts w:asciiTheme="minorHAnsi" w:hAnsiTheme="minorHAnsi" w:cstheme="minorHAnsi"/>
          <w:sz w:val="22"/>
          <w:szCs w:val="22"/>
        </w:rPr>
        <w:t xml:space="preserve"> </w:t>
      </w:r>
      <w:r w:rsidRPr="0042012D">
        <w:rPr>
          <w:rFonts w:asciiTheme="minorHAnsi" w:hAnsiTheme="minorHAnsi" w:cstheme="minorHAnsi"/>
          <w:sz w:val="22"/>
          <w:szCs w:val="22"/>
        </w:rPr>
        <w:t xml:space="preserve"> </w:t>
      </w:r>
      <w:r w:rsidR="00EB5F89" w:rsidRPr="0042012D">
        <w:rPr>
          <w:rFonts w:asciiTheme="minorHAnsi" w:hAnsiTheme="minorHAnsi" w:cstheme="minorHAnsi"/>
          <w:sz w:val="22"/>
          <w:szCs w:val="22"/>
        </w:rPr>
        <w:t xml:space="preserve">Τακτικής </w:t>
      </w:r>
      <w:r w:rsidRPr="0042012D">
        <w:rPr>
          <w:rFonts w:asciiTheme="minorHAnsi" w:hAnsiTheme="minorHAnsi" w:cstheme="minorHAnsi"/>
          <w:sz w:val="22"/>
          <w:szCs w:val="22"/>
        </w:rPr>
        <w:t xml:space="preserve">Συνεδρίασης </w:t>
      </w:r>
    </w:p>
    <w:p w:rsidR="00245400" w:rsidRPr="0042012D" w:rsidRDefault="00245400" w:rsidP="00EB5F89">
      <w:pPr>
        <w:jc w:val="center"/>
        <w:rPr>
          <w:rFonts w:asciiTheme="minorHAnsi" w:hAnsiTheme="minorHAnsi" w:cstheme="minorHAnsi"/>
          <w:sz w:val="22"/>
          <w:szCs w:val="22"/>
        </w:rPr>
      </w:pPr>
      <w:r w:rsidRPr="0042012D">
        <w:rPr>
          <w:rFonts w:asciiTheme="minorHAnsi" w:hAnsiTheme="minorHAnsi" w:cstheme="minorHAnsi"/>
          <w:sz w:val="22"/>
          <w:szCs w:val="22"/>
        </w:rPr>
        <w:t xml:space="preserve">του Δημοτικού Συμβουλίου </w:t>
      </w:r>
      <w:proofErr w:type="spellStart"/>
      <w:r w:rsidRPr="0042012D">
        <w:rPr>
          <w:rFonts w:asciiTheme="minorHAnsi" w:hAnsiTheme="minorHAnsi" w:cstheme="minorHAnsi"/>
          <w:sz w:val="22"/>
          <w:szCs w:val="22"/>
        </w:rPr>
        <w:t>Λεβαδέων</w:t>
      </w:r>
      <w:proofErr w:type="spellEnd"/>
    </w:p>
    <w:p w:rsidR="005219A8" w:rsidRPr="0042012D" w:rsidRDefault="00245400" w:rsidP="00EB5F89">
      <w:pPr>
        <w:jc w:val="center"/>
        <w:rPr>
          <w:rFonts w:asciiTheme="minorHAnsi" w:eastAsia="Arial" w:hAnsiTheme="minorHAnsi" w:cstheme="minorHAnsi"/>
          <w:b/>
          <w:bCs/>
          <w:iCs/>
          <w:spacing w:val="-2"/>
          <w:sz w:val="22"/>
          <w:szCs w:val="22"/>
          <w:u w:val="single"/>
          <w:lang w:bidi="hi-IN"/>
        </w:rPr>
      </w:pPr>
      <w:r w:rsidRPr="0042012D">
        <w:rPr>
          <w:rFonts w:asciiTheme="minorHAnsi" w:hAnsiTheme="minorHAnsi" w:cstheme="minorHAnsi"/>
          <w:sz w:val="22"/>
          <w:szCs w:val="22"/>
          <w:u w:val="single"/>
        </w:rPr>
        <w:t xml:space="preserve">Αριθμός απόφασης </w:t>
      </w:r>
      <w:r w:rsidRPr="0042012D">
        <w:rPr>
          <w:rFonts w:asciiTheme="minorHAnsi" w:eastAsia="Arial" w:hAnsiTheme="minorHAnsi" w:cstheme="minorHAnsi"/>
          <w:b/>
          <w:bCs/>
          <w:iCs/>
          <w:spacing w:val="-2"/>
          <w:sz w:val="22"/>
          <w:szCs w:val="22"/>
          <w:u w:val="single"/>
          <w:lang w:bidi="hi-IN"/>
        </w:rPr>
        <w:t xml:space="preserve"> </w:t>
      </w:r>
      <w:r w:rsidR="00094D70" w:rsidRPr="0042012D">
        <w:rPr>
          <w:rFonts w:asciiTheme="minorHAnsi" w:eastAsia="Arial" w:hAnsiTheme="minorHAnsi" w:cstheme="minorHAnsi"/>
          <w:b/>
          <w:bCs/>
          <w:iCs/>
          <w:spacing w:val="-2"/>
          <w:sz w:val="22"/>
          <w:szCs w:val="22"/>
          <w:u w:val="single"/>
          <w:lang w:bidi="hi-IN"/>
        </w:rPr>
        <w:t>2</w:t>
      </w:r>
      <w:r w:rsidR="00A36A9D" w:rsidRPr="0042012D">
        <w:rPr>
          <w:rFonts w:asciiTheme="minorHAnsi" w:eastAsia="Arial" w:hAnsiTheme="minorHAnsi" w:cstheme="minorHAnsi"/>
          <w:b/>
          <w:bCs/>
          <w:iCs/>
          <w:spacing w:val="-2"/>
          <w:sz w:val="22"/>
          <w:szCs w:val="22"/>
          <w:u w:val="single"/>
          <w:lang w:bidi="hi-IN"/>
        </w:rPr>
        <w:t>4</w:t>
      </w:r>
      <w:r w:rsidR="003B5702" w:rsidRPr="0042012D">
        <w:rPr>
          <w:rFonts w:asciiTheme="minorHAnsi" w:eastAsia="Arial" w:hAnsiTheme="minorHAnsi" w:cstheme="minorHAnsi"/>
          <w:b/>
          <w:bCs/>
          <w:iCs/>
          <w:spacing w:val="-2"/>
          <w:sz w:val="22"/>
          <w:szCs w:val="22"/>
          <w:u w:val="single"/>
          <w:lang w:bidi="hi-IN"/>
        </w:rPr>
        <w:t>2</w:t>
      </w:r>
    </w:p>
    <w:p w:rsidR="00245400" w:rsidRPr="0042012D" w:rsidRDefault="00245400" w:rsidP="00245400">
      <w:pPr>
        <w:spacing w:line="276" w:lineRule="auto"/>
        <w:jc w:val="center"/>
        <w:rPr>
          <w:rFonts w:asciiTheme="minorHAnsi" w:eastAsia="Arial" w:hAnsiTheme="minorHAnsi" w:cstheme="minorHAnsi"/>
          <w:b/>
          <w:bCs/>
          <w:iCs/>
          <w:spacing w:val="-2"/>
          <w:sz w:val="22"/>
          <w:szCs w:val="22"/>
          <w:u w:val="single"/>
          <w:lang w:bidi="hi-IN"/>
        </w:rPr>
      </w:pPr>
      <w:r w:rsidRPr="0042012D">
        <w:rPr>
          <w:rStyle w:val="a5"/>
          <w:rFonts w:asciiTheme="minorHAnsi" w:hAnsiTheme="minorHAnsi" w:cstheme="minorHAnsi"/>
          <w:sz w:val="22"/>
          <w:szCs w:val="22"/>
        </w:rPr>
        <w:t xml:space="preserve"> </w:t>
      </w:r>
    </w:p>
    <w:p w:rsidR="00C57BEE" w:rsidRPr="0042012D" w:rsidRDefault="00245400" w:rsidP="00C57BEE">
      <w:pPr>
        <w:snapToGrid w:val="0"/>
        <w:spacing w:before="6" w:after="6"/>
        <w:ind w:left="108"/>
        <w:jc w:val="both"/>
        <w:textAlignment w:val="baseline"/>
        <w:rPr>
          <w:rFonts w:asciiTheme="minorHAnsi" w:eastAsia="Arial Unicode MS" w:hAnsiTheme="minorHAnsi" w:cstheme="minorHAnsi"/>
          <w:b/>
          <w:sz w:val="22"/>
          <w:szCs w:val="22"/>
        </w:rPr>
      </w:pPr>
      <w:r w:rsidRPr="0042012D">
        <w:rPr>
          <w:rStyle w:val="a5"/>
          <w:rFonts w:asciiTheme="minorHAnsi" w:hAnsiTheme="minorHAnsi" w:cstheme="minorHAnsi"/>
          <w:sz w:val="22"/>
          <w:szCs w:val="22"/>
        </w:rPr>
        <w:t>ΘΕΜΑ</w:t>
      </w:r>
      <w:r w:rsidR="008C20E7" w:rsidRPr="0042012D">
        <w:rPr>
          <w:rFonts w:asciiTheme="minorHAnsi" w:hAnsiTheme="minorHAnsi" w:cstheme="minorHAnsi"/>
          <w:sz w:val="22"/>
          <w:szCs w:val="22"/>
        </w:rPr>
        <w:t xml:space="preserve"> </w:t>
      </w:r>
      <w:r w:rsidR="008C20E7" w:rsidRPr="0042012D">
        <w:rPr>
          <w:rFonts w:asciiTheme="minorHAnsi" w:hAnsiTheme="minorHAnsi" w:cstheme="minorHAnsi"/>
          <w:b/>
          <w:sz w:val="22"/>
          <w:szCs w:val="22"/>
        </w:rPr>
        <w:t>:</w:t>
      </w:r>
      <w:r w:rsidR="003B5702" w:rsidRPr="0042012D">
        <w:rPr>
          <w:rFonts w:asciiTheme="minorHAnsi" w:eastAsia="Arial" w:hAnsiTheme="minorHAnsi" w:cstheme="minorHAnsi"/>
          <w:sz w:val="22"/>
          <w:szCs w:val="22"/>
        </w:rPr>
        <w:t xml:space="preserve">  </w:t>
      </w:r>
      <w:r w:rsidR="003B5702" w:rsidRPr="0042012D">
        <w:rPr>
          <w:rFonts w:asciiTheme="minorHAnsi" w:eastAsia="Arial" w:hAnsiTheme="minorHAnsi" w:cstheme="minorHAnsi"/>
          <w:b/>
          <w:sz w:val="22"/>
          <w:szCs w:val="22"/>
        </w:rPr>
        <w:t>Έκδοση ψηφίσματος διαμαρτυρίας σχετικά με τις ανησυχίες και τις ανάγκες  του Συλλόγου Εργαζομένων του ΕΚ.Ψ.Υ.Ε και των εργαζομένων των Δομών Ψυχικής Υγείας Λιβαδειάς.</w:t>
      </w:r>
    </w:p>
    <w:p w:rsidR="006F19EC" w:rsidRPr="0042012D" w:rsidRDefault="006F19EC" w:rsidP="006F19EC">
      <w:pPr>
        <w:snapToGrid w:val="0"/>
        <w:spacing w:before="6" w:after="6"/>
        <w:ind w:left="108"/>
        <w:jc w:val="both"/>
        <w:textAlignment w:val="baseline"/>
        <w:rPr>
          <w:rFonts w:asciiTheme="minorHAnsi" w:eastAsia="Calibri" w:hAnsiTheme="minorHAnsi" w:cstheme="minorHAnsi"/>
          <w:b/>
          <w:bCs/>
          <w:sz w:val="22"/>
          <w:szCs w:val="22"/>
        </w:rPr>
      </w:pPr>
    </w:p>
    <w:p w:rsidR="002A2FE3" w:rsidRPr="0042012D" w:rsidRDefault="006F19EC" w:rsidP="002A2FE3">
      <w:pPr>
        <w:pStyle w:val="aff0"/>
        <w:ind w:left="108"/>
        <w:jc w:val="both"/>
        <w:rPr>
          <w:rFonts w:asciiTheme="minorHAnsi" w:hAnsiTheme="minorHAnsi" w:cstheme="minorHAnsi"/>
          <w:b/>
          <w:sz w:val="22"/>
          <w:szCs w:val="22"/>
        </w:rPr>
      </w:pPr>
      <w:r w:rsidRPr="0042012D">
        <w:rPr>
          <w:rFonts w:asciiTheme="minorHAnsi" w:hAnsiTheme="minorHAnsi" w:cstheme="minorHAnsi"/>
          <w:b/>
          <w:sz w:val="22"/>
          <w:szCs w:val="22"/>
        </w:rPr>
        <w:t xml:space="preserve"> </w:t>
      </w:r>
    </w:p>
    <w:p w:rsidR="00280A56" w:rsidRPr="0042012D" w:rsidRDefault="00280A56" w:rsidP="00236675">
      <w:pPr>
        <w:spacing w:beforeLines="20" w:afterLines="20" w:line="360" w:lineRule="auto"/>
        <w:ind w:left="284"/>
        <w:jc w:val="both"/>
        <w:rPr>
          <w:rFonts w:asciiTheme="minorHAnsi" w:hAnsiTheme="minorHAnsi" w:cstheme="minorHAnsi"/>
          <w:bCs/>
          <w:sz w:val="22"/>
          <w:szCs w:val="22"/>
        </w:rPr>
      </w:pPr>
      <w:r w:rsidRPr="0042012D">
        <w:rPr>
          <w:rStyle w:val="FontStyle17"/>
          <w:rFonts w:asciiTheme="minorHAnsi" w:eastAsia="Calibri" w:hAnsiTheme="minorHAnsi" w:cstheme="minorHAnsi"/>
          <w:spacing w:val="-3"/>
        </w:rPr>
        <w:t>Στη Λιβαδειά σήμερα την</w:t>
      </w:r>
      <w:r w:rsidR="00094D70" w:rsidRPr="0042012D">
        <w:rPr>
          <w:rStyle w:val="FontStyle17"/>
          <w:rFonts w:asciiTheme="minorHAnsi" w:eastAsia="Calibri" w:hAnsiTheme="minorHAnsi" w:cstheme="minorHAnsi"/>
          <w:spacing w:val="-3"/>
        </w:rPr>
        <w:t xml:space="preserve"> </w:t>
      </w:r>
      <w:r w:rsidRPr="0042012D">
        <w:rPr>
          <w:rStyle w:val="FontStyle17"/>
          <w:rFonts w:asciiTheme="minorHAnsi" w:eastAsia="Calibri" w:hAnsiTheme="minorHAnsi" w:cstheme="minorHAnsi"/>
          <w:spacing w:val="-3"/>
        </w:rPr>
        <w:t xml:space="preserve"> </w:t>
      </w:r>
      <w:r w:rsidR="00A36A9D" w:rsidRPr="0042012D">
        <w:rPr>
          <w:rStyle w:val="FontStyle17"/>
          <w:rFonts w:asciiTheme="minorHAnsi" w:eastAsia="Calibri" w:hAnsiTheme="minorHAnsi" w:cstheme="minorHAnsi"/>
          <w:spacing w:val="-3"/>
        </w:rPr>
        <w:t xml:space="preserve"> 7</w:t>
      </w:r>
      <w:r w:rsidR="00A36A9D" w:rsidRPr="0042012D">
        <w:rPr>
          <w:rStyle w:val="FontStyle17"/>
          <w:rFonts w:asciiTheme="minorHAnsi" w:eastAsia="Calibri" w:hAnsiTheme="minorHAnsi" w:cstheme="minorHAnsi"/>
          <w:spacing w:val="-3"/>
          <w:vertAlign w:val="superscript"/>
        </w:rPr>
        <w:t>η</w:t>
      </w:r>
      <w:r w:rsidR="00A36A9D" w:rsidRPr="0042012D">
        <w:rPr>
          <w:rStyle w:val="FontStyle17"/>
          <w:rFonts w:asciiTheme="minorHAnsi" w:eastAsia="Calibri" w:hAnsiTheme="minorHAnsi" w:cstheme="minorHAnsi"/>
          <w:spacing w:val="-3"/>
        </w:rPr>
        <w:t xml:space="preserve"> </w:t>
      </w:r>
      <w:r w:rsidRPr="0042012D">
        <w:rPr>
          <w:rStyle w:val="FontStyle17"/>
          <w:rFonts w:asciiTheme="minorHAnsi" w:eastAsia="Calibri" w:hAnsiTheme="minorHAnsi" w:cstheme="minorHAnsi"/>
          <w:spacing w:val="-3"/>
        </w:rPr>
        <w:t xml:space="preserve">  </w:t>
      </w:r>
      <w:r w:rsidR="0044598D" w:rsidRPr="0042012D">
        <w:rPr>
          <w:rStyle w:val="FontStyle17"/>
          <w:rFonts w:asciiTheme="minorHAnsi" w:eastAsia="Calibri" w:hAnsiTheme="minorHAnsi" w:cstheme="minorHAnsi"/>
          <w:spacing w:val="-3"/>
        </w:rPr>
        <w:t>Νοεμ</w:t>
      </w:r>
      <w:r w:rsidR="00094D70" w:rsidRPr="0042012D">
        <w:rPr>
          <w:rStyle w:val="FontStyle17"/>
          <w:rFonts w:asciiTheme="minorHAnsi" w:eastAsia="Calibri" w:hAnsiTheme="minorHAnsi" w:cstheme="minorHAnsi"/>
          <w:spacing w:val="-3"/>
        </w:rPr>
        <w:t>βρί</w:t>
      </w:r>
      <w:r w:rsidRPr="0042012D">
        <w:rPr>
          <w:rStyle w:val="FontStyle17"/>
          <w:rFonts w:asciiTheme="minorHAnsi" w:eastAsia="Calibri" w:hAnsiTheme="minorHAnsi" w:cstheme="minorHAnsi"/>
          <w:spacing w:val="-3"/>
        </w:rPr>
        <w:t>ου 2023, ημέρα  Τ</w:t>
      </w:r>
      <w:r w:rsidR="00A36A9D" w:rsidRPr="0042012D">
        <w:rPr>
          <w:rStyle w:val="FontStyle17"/>
          <w:rFonts w:asciiTheme="minorHAnsi" w:eastAsia="Calibri" w:hAnsiTheme="minorHAnsi" w:cstheme="minorHAnsi"/>
          <w:spacing w:val="-3"/>
        </w:rPr>
        <w:t>ρίτη</w:t>
      </w:r>
      <w:r w:rsidRPr="0042012D">
        <w:rPr>
          <w:rStyle w:val="FontStyle17"/>
          <w:rFonts w:asciiTheme="minorHAnsi" w:eastAsia="Calibri" w:hAnsiTheme="minorHAnsi" w:cstheme="minorHAnsi"/>
          <w:spacing w:val="-3"/>
        </w:rPr>
        <w:t xml:space="preserve">  και ώρα  8:00 </w:t>
      </w:r>
      <w:proofErr w:type="spellStart"/>
      <w:r w:rsidRPr="0042012D">
        <w:rPr>
          <w:rStyle w:val="FontStyle17"/>
          <w:rFonts w:asciiTheme="minorHAnsi" w:eastAsia="Calibri" w:hAnsiTheme="minorHAnsi" w:cstheme="minorHAnsi"/>
          <w:spacing w:val="-3"/>
        </w:rPr>
        <w:t>μ.μ</w:t>
      </w:r>
      <w:proofErr w:type="spellEnd"/>
      <w:r w:rsidRPr="0042012D">
        <w:rPr>
          <w:rStyle w:val="FontStyle17"/>
          <w:rFonts w:asciiTheme="minorHAnsi" w:eastAsia="Calibri" w:hAnsiTheme="minorHAnsi" w:cstheme="minorHAnsi"/>
          <w:spacing w:val="-3"/>
        </w:rPr>
        <w:t xml:space="preserve">  </w:t>
      </w:r>
      <w:r w:rsidRPr="0042012D">
        <w:rPr>
          <w:rFonts w:asciiTheme="minorHAnsi" w:hAnsiTheme="minorHAnsi" w:cstheme="minorHAnsi"/>
          <w:sz w:val="22"/>
          <w:szCs w:val="22"/>
        </w:rPr>
        <w:t xml:space="preserve">  ,</w:t>
      </w:r>
      <w:r w:rsidRPr="0042012D">
        <w:rPr>
          <w:rStyle w:val="FontStyle17"/>
          <w:rFonts w:asciiTheme="minorHAnsi" w:eastAsia="Calibri" w:hAnsiTheme="minorHAnsi" w:cstheme="minorHAnsi"/>
          <w:spacing w:val="-3"/>
        </w:rPr>
        <w:t xml:space="preserve"> συνήλθε σε </w:t>
      </w:r>
      <w:r w:rsidRPr="0042012D">
        <w:rPr>
          <w:rStyle w:val="FontStyle17"/>
          <w:rFonts w:asciiTheme="minorHAnsi" w:eastAsia="Calibri" w:hAnsiTheme="minorHAnsi" w:cstheme="minorHAnsi"/>
          <w:b/>
          <w:spacing w:val="-3"/>
        </w:rPr>
        <w:t xml:space="preserve"> </w:t>
      </w:r>
      <w:r w:rsidR="00787A70" w:rsidRPr="0042012D">
        <w:rPr>
          <w:rStyle w:val="FontStyle17"/>
          <w:rFonts w:asciiTheme="minorHAnsi" w:eastAsia="Calibri" w:hAnsiTheme="minorHAnsi" w:cstheme="minorHAnsi"/>
          <w:b/>
          <w:spacing w:val="-3"/>
          <w:u w:val="single"/>
        </w:rPr>
        <w:t xml:space="preserve">ΜΕΙΚΤΗ </w:t>
      </w:r>
      <w:r w:rsidRPr="0042012D">
        <w:rPr>
          <w:rStyle w:val="FontStyle17"/>
          <w:rFonts w:asciiTheme="minorHAnsi" w:eastAsia="Calibri" w:hAnsiTheme="minorHAnsi" w:cstheme="minorHAnsi"/>
          <w:b/>
          <w:spacing w:val="-3"/>
        </w:rPr>
        <w:t xml:space="preserve">τακτική </w:t>
      </w:r>
      <w:r w:rsidRPr="0042012D">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42012D">
        <w:rPr>
          <w:rStyle w:val="FontStyle17"/>
          <w:rFonts w:asciiTheme="minorHAnsi" w:eastAsia="Calibri" w:hAnsiTheme="minorHAnsi" w:cstheme="minorHAnsi"/>
          <w:spacing w:val="-3"/>
        </w:rPr>
        <w:t>Λεβαδέων</w:t>
      </w:r>
      <w:proofErr w:type="spellEnd"/>
      <w:r w:rsidRPr="0042012D">
        <w:rPr>
          <w:rStyle w:val="FontStyle17"/>
          <w:rFonts w:asciiTheme="minorHAnsi" w:eastAsia="Calibri" w:hAnsiTheme="minorHAnsi" w:cstheme="minorHAnsi"/>
          <w:spacing w:val="-3"/>
        </w:rPr>
        <w:t xml:space="preserve"> </w:t>
      </w:r>
      <w:r w:rsidRPr="0042012D">
        <w:rPr>
          <w:rStyle w:val="a5"/>
          <w:rFonts w:asciiTheme="minorHAnsi" w:hAnsiTheme="minorHAnsi" w:cstheme="minorHAnsi"/>
          <w:sz w:val="22"/>
          <w:szCs w:val="22"/>
          <w:shd w:val="clear" w:color="auto" w:fill="FFFFFF"/>
        </w:rPr>
        <w:t xml:space="preserve">  </w:t>
      </w:r>
      <w:r w:rsidRPr="0042012D">
        <w:rPr>
          <w:rStyle w:val="a5"/>
          <w:rFonts w:asciiTheme="minorHAnsi" w:hAnsiTheme="minorHAnsi" w:cstheme="minorHAnsi"/>
          <w:b w:val="0"/>
          <w:sz w:val="22"/>
          <w:szCs w:val="22"/>
          <w:shd w:val="clear" w:color="auto" w:fill="FFFFFF"/>
        </w:rPr>
        <w:t>σύμφωνα με τις</w:t>
      </w:r>
      <w:r w:rsidRPr="0042012D">
        <w:rPr>
          <w:rStyle w:val="a5"/>
          <w:rFonts w:asciiTheme="minorHAnsi" w:hAnsiTheme="minorHAnsi" w:cstheme="minorHAnsi"/>
          <w:sz w:val="22"/>
          <w:szCs w:val="22"/>
          <w:shd w:val="clear" w:color="auto" w:fill="FFFFFF"/>
        </w:rPr>
        <w:t xml:space="preserve"> </w:t>
      </w:r>
      <w:r w:rsidRPr="0042012D">
        <w:rPr>
          <w:rStyle w:val="a5"/>
          <w:rFonts w:asciiTheme="minorHAnsi" w:hAnsiTheme="minorHAnsi" w:cstheme="minorHAnsi"/>
          <w:b w:val="0"/>
          <w:sz w:val="22"/>
          <w:szCs w:val="22"/>
          <w:shd w:val="clear" w:color="auto" w:fill="FFFFFF"/>
        </w:rPr>
        <w:t xml:space="preserve">διατάξεις </w:t>
      </w:r>
      <w:r w:rsidRPr="0042012D">
        <w:rPr>
          <w:rFonts w:asciiTheme="minorHAnsi" w:hAnsiTheme="minorHAnsi" w:cstheme="minorHAnsi"/>
          <w:bCs/>
          <w:sz w:val="22"/>
          <w:szCs w:val="22"/>
        </w:rPr>
        <w:t xml:space="preserve">της </w:t>
      </w:r>
      <w:proofErr w:type="spellStart"/>
      <w:r w:rsidRPr="0042012D">
        <w:rPr>
          <w:rFonts w:asciiTheme="minorHAnsi" w:hAnsiTheme="minorHAnsi" w:cstheme="minorHAnsi"/>
          <w:bCs/>
          <w:sz w:val="22"/>
          <w:szCs w:val="22"/>
        </w:rPr>
        <w:t>υπ΄αριθμ</w:t>
      </w:r>
      <w:proofErr w:type="spellEnd"/>
      <w:r w:rsidRPr="0042012D">
        <w:rPr>
          <w:rFonts w:asciiTheme="minorHAnsi" w:hAnsiTheme="minorHAnsi" w:cstheme="minorHAnsi"/>
          <w:bCs/>
          <w:sz w:val="22"/>
          <w:szCs w:val="22"/>
        </w:rPr>
        <w:t xml:space="preserve"> 488/2023</w:t>
      </w:r>
      <w:r w:rsidRPr="0042012D">
        <w:rPr>
          <w:rFonts w:asciiTheme="minorHAnsi" w:hAnsiTheme="minorHAnsi" w:cstheme="minorHAnsi"/>
          <w:bCs/>
          <w:sz w:val="22"/>
          <w:szCs w:val="22"/>
          <w:u w:val="single"/>
        </w:rPr>
        <w:t xml:space="preserve"> εγκυκλίου του ΥΠ.ΕΣ. (ΑΔΑ: 6ΖΟΞ46ΜΤΛ6-6ΡΨ) </w:t>
      </w:r>
      <w:r w:rsidRPr="0042012D">
        <w:rPr>
          <w:rFonts w:asciiTheme="minorHAnsi" w:hAnsiTheme="minorHAnsi" w:cstheme="minorHAnsi"/>
          <w:bCs/>
          <w:sz w:val="22"/>
          <w:szCs w:val="22"/>
        </w:rPr>
        <w:t xml:space="preserve">«Τρόποι σύγκλησης των συλλογικών οργάνων των Δήμων και ειδικότερα των </w:t>
      </w:r>
      <w:r w:rsidRPr="0042012D">
        <w:rPr>
          <w:rFonts w:asciiTheme="minorHAnsi" w:hAnsiTheme="minorHAnsi" w:cstheme="minorHAnsi"/>
          <w:sz w:val="22"/>
          <w:szCs w:val="22"/>
        </w:rPr>
        <w:t xml:space="preserve"> διατάξεων του ν. 5013/2023 (Α΄12) (άρθρο 11)  »    και </w:t>
      </w:r>
      <w:r w:rsidRPr="0042012D">
        <w:rPr>
          <w:rFonts w:asciiTheme="minorHAnsi" w:hAnsiTheme="minorHAnsi" w:cstheme="minorHAnsi"/>
          <w:sz w:val="22"/>
          <w:szCs w:val="22"/>
          <w:shd w:val="clear" w:color="auto" w:fill="FFFFFF"/>
        </w:rPr>
        <w:t>ύστερα από</w:t>
      </w:r>
      <w:r w:rsidRPr="0042012D">
        <w:rPr>
          <w:rStyle w:val="FontStyle17"/>
          <w:rFonts w:asciiTheme="minorHAnsi" w:eastAsia="Calibri" w:hAnsiTheme="minorHAnsi" w:cstheme="minorHAnsi"/>
          <w:spacing w:val="-3"/>
        </w:rPr>
        <w:t xml:space="preserve">  την από </w:t>
      </w:r>
      <w:r w:rsidRPr="0042012D">
        <w:rPr>
          <w:rStyle w:val="FontStyle17"/>
          <w:rFonts w:asciiTheme="minorHAnsi" w:eastAsia="Calibri" w:hAnsiTheme="minorHAnsi" w:cstheme="minorHAnsi"/>
          <w:b/>
          <w:spacing w:val="-3"/>
        </w:rPr>
        <w:t xml:space="preserve"> </w:t>
      </w:r>
      <w:r w:rsidR="0044598D" w:rsidRPr="0042012D">
        <w:rPr>
          <w:rStyle w:val="FontStyle17"/>
          <w:rFonts w:asciiTheme="minorHAnsi" w:eastAsia="Calibri" w:hAnsiTheme="minorHAnsi" w:cstheme="minorHAnsi"/>
          <w:b/>
          <w:spacing w:val="-3"/>
        </w:rPr>
        <w:t>2</w:t>
      </w:r>
      <w:r w:rsidR="00787A70" w:rsidRPr="0042012D">
        <w:rPr>
          <w:rStyle w:val="FontStyle17"/>
          <w:rFonts w:asciiTheme="minorHAnsi" w:eastAsia="Calibri" w:hAnsiTheme="minorHAnsi" w:cstheme="minorHAnsi"/>
          <w:b/>
          <w:spacing w:val="-3"/>
        </w:rPr>
        <w:t>1480</w:t>
      </w:r>
      <w:r w:rsidRPr="0042012D">
        <w:rPr>
          <w:rStyle w:val="FontStyle17"/>
          <w:rFonts w:asciiTheme="minorHAnsi" w:eastAsia="Calibri" w:hAnsiTheme="minorHAnsi" w:cstheme="minorHAnsi"/>
          <w:b/>
          <w:spacing w:val="-3"/>
        </w:rPr>
        <w:t>/</w:t>
      </w:r>
      <w:r w:rsidR="00787A70" w:rsidRPr="0042012D">
        <w:rPr>
          <w:rStyle w:val="FontStyle17"/>
          <w:rFonts w:asciiTheme="minorHAnsi" w:eastAsia="Calibri" w:hAnsiTheme="minorHAnsi" w:cstheme="minorHAnsi"/>
          <w:b/>
          <w:spacing w:val="-3"/>
        </w:rPr>
        <w:t>3-11</w:t>
      </w:r>
      <w:r w:rsidRPr="0042012D">
        <w:rPr>
          <w:rStyle w:val="FontStyle17"/>
          <w:rFonts w:asciiTheme="minorHAnsi" w:eastAsia="Calibri" w:hAnsiTheme="minorHAnsi" w:cstheme="minorHAnsi"/>
          <w:b/>
          <w:spacing w:val="-3"/>
        </w:rPr>
        <w:t>-2023</w:t>
      </w:r>
      <w:r w:rsidRPr="0042012D">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42012D">
        <w:rPr>
          <w:rStyle w:val="FontStyle17"/>
          <w:rFonts w:asciiTheme="minorHAnsi" w:eastAsia="Calibri" w:hAnsiTheme="minorHAnsi" w:cstheme="minorHAnsi"/>
          <w:spacing w:val="-3"/>
        </w:rPr>
        <w:t>κας</w:t>
      </w:r>
      <w:proofErr w:type="spellEnd"/>
      <w:r w:rsidRPr="0042012D">
        <w:rPr>
          <w:rStyle w:val="FontStyle17"/>
          <w:rFonts w:asciiTheme="minorHAnsi" w:eastAsia="Calibri" w:hAnsiTheme="minorHAnsi" w:cstheme="minorHAnsi"/>
          <w:spacing w:val="-3"/>
        </w:rPr>
        <w:t xml:space="preserve">. </w:t>
      </w:r>
      <w:proofErr w:type="spellStart"/>
      <w:r w:rsidRPr="0042012D">
        <w:rPr>
          <w:rStyle w:val="FontStyle17"/>
          <w:rFonts w:asciiTheme="minorHAnsi" w:eastAsia="Calibri" w:hAnsiTheme="minorHAnsi" w:cstheme="minorHAnsi"/>
          <w:spacing w:val="-3"/>
        </w:rPr>
        <w:t>Καράβα</w:t>
      </w:r>
      <w:proofErr w:type="spellEnd"/>
      <w:r w:rsidRPr="0042012D">
        <w:rPr>
          <w:rStyle w:val="FontStyle17"/>
          <w:rFonts w:asciiTheme="minorHAnsi" w:eastAsia="Calibri" w:hAnsiTheme="minorHAnsi" w:cstheme="minorHAnsi"/>
          <w:spacing w:val="-3"/>
        </w:rPr>
        <w:t xml:space="preserve"> </w:t>
      </w:r>
      <w:proofErr w:type="spellStart"/>
      <w:r w:rsidRPr="0042012D">
        <w:rPr>
          <w:rStyle w:val="FontStyle17"/>
          <w:rFonts w:asciiTheme="minorHAnsi" w:eastAsia="Calibri" w:hAnsiTheme="minorHAnsi" w:cstheme="minorHAnsi"/>
          <w:spacing w:val="-3"/>
        </w:rPr>
        <w:t>Χρυσοβαλάντου</w:t>
      </w:r>
      <w:proofErr w:type="spellEnd"/>
      <w:r w:rsidRPr="0042012D">
        <w:rPr>
          <w:rStyle w:val="FontStyle17"/>
          <w:rFonts w:asciiTheme="minorHAnsi" w:eastAsia="Calibri" w:hAnsiTheme="minorHAnsi" w:cstheme="minorHAnsi"/>
          <w:spacing w:val="-3"/>
        </w:rPr>
        <w:t xml:space="preserve"> Βασιλικής (</w:t>
      </w:r>
      <w:proofErr w:type="spellStart"/>
      <w:r w:rsidRPr="0042012D">
        <w:rPr>
          <w:rStyle w:val="FontStyle17"/>
          <w:rFonts w:asciiTheme="minorHAnsi" w:eastAsia="Calibri" w:hAnsiTheme="minorHAnsi" w:cstheme="minorHAnsi"/>
          <w:spacing w:val="-3"/>
        </w:rPr>
        <w:t>Βάλιας</w:t>
      </w:r>
      <w:proofErr w:type="spellEnd"/>
      <w:r w:rsidRPr="0042012D">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2012D">
        <w:rPr>
          <w:rFonts w:asciiTheme="minorHAnsi" w:hAnsiTheme="minorHAnsi" w:cstheme="minorHAnsi"/>
          <w:bCs/>
          <w:sz w:val="22"/>
          <w:szCs w:val="22"/>
        </w:rPr>
        <w:t xml:space="preserve"> </w:t>
      </w:r>
    </w:p>
    <w:p w:rsidR="00BC71D2" w:rsidRPr="0042012D" w:rsidRDefault="00BC71D2" w:rsidP="00BC71D2">
      <w:pPr>
        <w:pStyle w:val="Default"/>
        <w:spacing w:line="360" w:lineRule="auto"/>
        <w:ind w:left="284"/>
        <w:jc w:val="both"/>
        <w:rPr>
          <w:rStyle w:val="FontStyle17"/>
          <w:rFonts w:asciiTheme="minorHAnsi" w:eastAsia="Arial" w:hAnsiTheme="minorHAnsi" w:cstheme="minorHAnsi"/>
          <w:iCs/>
          <w:color w:val="auto"/>
          <w:spacing w:val="-3"/>
          <w:lang w:val="el-GR"/>
        </w:rPr>
      </w:pPr>
      <w:r w:rsidRPr="0042012D">
        <w:rPr>
          <w:rFonts w:asciiTheme="minorHAnsi" w:hAnsiTheme="minorHAnsi" w:cstheme="minorHAnsi"/>
          <w:bCs/>
          <w:color w:val="auto"/>
          <w:sz w:val="22"/>
          <w:szCs w:val="22"/>
          <w:lang w:val="el-GR"/>
        </w:rPr>
        <w:t>Η  Πρόεδρος του Δημοτικού Συμβουλίου   κήρυξε την έναρξη της συνεδρίασης και δ</w:t>
      </w:r>
      <w:r w:rsidRPr="0042012D">
        <w:rPr>
          <w:rStyle w:val="FontStyle17"/>
          <w:rFonts w:asciiTheme="minorHAnsi" w:eastAsia="Arial" w:hAnsiTheme="minorHAnsi" w:cstheme="minorHAnsi"/>
          <w:color w:val="auto"/>
          <w:spacing w:val="-3"/>
          <w:lang w:val="el-GR"/>
        </w:rPr>
        <w:t>ιαπιστώθηκε   ότι υπάρχει νόμιμη απαρτία, επειδή σε σύνολο 33 συμβούλων ήταν παρόντες  οι παρακάτω αναφερόμενοι  2</w:t>
      </w:r>
      <w:r w:rsidR="00A36A9D" w:rsidRPr="0042012D">
        <w:rPr>
          <w:rStyle w:val="FontStyle17"/>
          <w:rFonts w:asciiTheme="minorHAnsi" w:eastAsia="Arial" w:hAnsiTheme="minorHAnsi" w:cstheme="minorHAnsi"/>
          <w:color w:val="auto"/>
          <w:spacing w:val="-3"/>
          <w:lang w:val="el-GR"/>
        </w:rPr>
        <w:t>5</w:t>
      </w:r>
      <w:r w:rsidRPr="0042012D">
        <w:rPr>
          <w:rStyle w:val="FontStyle17"/>
          <w:rFonts w:asciiTheme="minorHAnsi" w:eastAsia="Arial" w:hAnsiTheme="minorHAnsi" w:cstheme="minorHAnsi"/>
          <w:color w:val="auto"/>
          <w:spacing w:val="-3"/>
          <w:lang w:val="el-GR"/>
        </w:rPr>
        <w:t xml:space="preserve">  δημοτικοί σύμβουλοι  :</w:t>
      </w:r>
    </w:p>
    <w:p w:rsidR="006470BD" w:rsidRPr="0042012D" w:rsidRDefault="006470BD" w:rsidP="006470BD">
      <w:pPr>
        <w:pStyle w:val="Default"/>
        <w:spacing w:line="360" w:lineRule="auto"/>
        <w:ind w:left="284"/>
        <w:jc w:val="both"/>
        <w:rPr>
          <w:rStyle w:val="FontStyle17"/>
          <w:rFonts w:asciiTheme="minorHAnsi" w:eastAsia="Arial" w:hAnsiTheme="minorHAnsi" w:cstheme="minorHAnsi"/>
          <w:iCs/>
          <w:color w:val="auto"/>
          <w:spacing w:val="-3"/>
          <w:lang w:val="el-GR"/>
        </w:rPr>
      </w:pPr>
    </w:p>
    <w:p w:rsidR="00BC71D2" w:rsidRPr="0042012D" w:rsidRDefault="006470BD" w:rsidP="006470BD">
      <w:pPr>
        <w:spacing w:line="276" w:lineRule="auto"/>
        <w:ind w:left="2880" w:hanging="2160"/>
        <w:rPr>
          <w:rFonts w:asciiTheme="minorHAnsi" w:hAnsiTheme="minorHAnsi" w:cstheme="minorHAnsi"/>
          <w:b/>
          <w:bCs/>
          <w:sz w:val="22"/>
          <w:szCs w:val="22"/>
          <w:lang w:val="en-US"/>
        </w:rPr>
      </w:pPr>
      <w:r w:rsidRPr="0042012D">
        <w:rPr>
          <w:rFonts w:asciiTheme="minorHAnsi" w:hAnsiTheme="minorHAnsi" w:cstheme="minorHAnsi"/>
          <w:b/>
          <w:bCs/>
          <w:sz w:val="22"/>
          <w:szCs w:val="22"/>
        </w:rPr>
        <w:t>ΠΑΡΟΝΤΕΣ</w:t>
      </w:r>
      <w:r w:rsidRPr="0042012D">
        <w:rPr>
          <w:rFonts w:asciiTheme="minorHAnsi" w:hAnsiTheme="minorHAnsi" w:cstheme="minorHAnsi"/>
          <w:b/>
          <w:bCs/>
          <w:sz w:val="22"/>
          <w:szCs w:val="22"/>
        </w:rPr>
        <w:tab/>
      </w:r>
      <w:r w:rsidRPr="0042012D">
        <w:rPr>
          <w:rFonts w:asciiTheme="minorHAnsi" w:hAnsiTheme="minorHAnsi" w:cstheme="minorHAnsi"/>
          <w:b/>
          <w:bCs/>
          <w:sz w:val="22"/>
          <w:szCs w:val="22"/>
        </w:rPr>
        <w:tab/>
      </w:r>
      <w:r w:rsidRPr="0042012D">
        <w:rPr>
          <w:rFonts w:asciiTheme="minorHAnsi" w:hAnsiTheme="minorHAnsi" w:cstheme="minorHAnsi"/>
          <w:b/>
          <w:bCs/>
          <w:sz w:val="22"/>
          <w:szCs w:val="22"/>
        </w:rPr>
        <w:tab/>
      </w:r>
      <w:r w:rsidRPr="0042012D">
        <w:rPr>
          <w:rFonts w:asciiTheme="minorHAnsi" w:hAnsiTheme="minorHAnsi" w:cstheme="minorHAnsi"/>
          <w:b/>
          <w:bCs/>
          <w:sz w:val="22"/>
          <w:szCs w:val="22"/>
        </w:rPr>
        <w:tab/>
      </w:r>
      <w:r w:rsidRPr="0042012D">
        <w:rPr>
          <w:rFonts w:asciiTheme="minorHAnsi" w:hAnsiTheme="minorHAnsi" w:cstheme="minorHAnsi"/>
          <w:b/>
          <w:bCs/>
          <w:sz w:val="22"/>
          <w:szCs w:val="22"/>
        </w:rPr>
        <w:tab/>
      </w:r>
      <w:r w:rsidRPr="0042012D">
        <w:rPr>
          <w:rFonts w:asciiTheme="minorHAnsi" w:hAnsiTheme="minorHAnsi" w:cstheme="minorHAnsi"/>
          <w:b/>
          <w:bCs/>
          <w:sz w:val="22"/>
          <w:szCs w:val="22"/>
        </w:rPr>
        <w:tab/>
        <w:t xml:space="preserve">ΑΠΟΝΤΕΣ </w:t>
      </w:r>
    </w:p>
    <w:p w:rsidR="006470BD" w:rsidRPr="0042012D" w:rsidRDefault="006470BD" w:rsidP="006470BD">
      <w:pPr>
        <w:spacing w:line="276" w:lineRule="auto"/>
        <w:ind w:left="2880" w:hanging="2160"/>
        <w:rPr>
          <w:rFonts w:asciiTheme="minorHAnsi" w:hAnsiTheme="minorHAnsi" w:cstheme="minorHAnsi"/>
          <w:sz w:val="22"/>
          <w:szCs w:val="22"/>
        </w:rPr>
      </w:pPr>
      <w:r w:rsidRPr="0042012D">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BC71D2" w:rsidRPr="0042012D" w:rsidTr="00EF5B66">
        <w:trPr>
          <w:gridAfter w:val="1"/>
          <w:wAfter w:w="5424" w:type="dxa"/>
          <w:trHeight w:hRule="exact" w:val="539"/>
        </w:trPr>
        <w:tc>
          <w:tcPr>
            <w:tcW w:w="1123" w:type="dxa"/>
            <w:shd w:val="clear" w:color="auto" w:fill="FFFFFF"/>
          </w:tcPr>
          <w:p w:rsidR="00BC71D2" w:rsidRPr="0042012D" w:rsidRDefault="00BC71D2"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C71D2" w:rsidRPr="0042012D" w:rsidRDefault="00BC71D2" w:rsidP="00DB7AD9">
            <w:pPr>
              <w:rPr>
                <w:rFonts w:asciiTheme="minorHAnsi" w:hAnsiTheme="minorHAnsi" w:cstheme="minorHAnsi"/>
                <w:sz w:val="22"/>
                <w:szCs w:val="22"/>
              </w:rPr>
            </w:pPr>
            <w:proofErr w:type="spellStart"/>
            <w:r w:rsidRPr="0042012D">
              <w:rPr>
                <w:rFonts w:asciiTheme="minorHAnsi" w:hAnsiTheme="minorHAnsi" w:cstheme="minorHAnsi"/>
                <w:sz w:val="22"/>
                <w:szCs w:val="22"/>
              </w:rPr>
              <w:t>Καλογρηάς</w:t>
            </w:r>
            <w:proofErr w:type="spellEnd"/>
            <w:r w:rsidRPr="0042012D">
              <w:rPr>
                <w:rFonts w:asciiTheme="minorHAnsi" w:hAnsiTheme="minorHAnsi" w:cstheme="minorHAnsi"/>
                <w:sz w:val="22"/>
                <w:szCs w:val="22"/>
              </w:rPr>
              <w:t xml:space="preserve"> Αθανάσιος</w:t>
            </w:r>
          </w:p>
        </w:tc>
        <w:tc>
          <w:tcPr>
            <w:tcW w:w="388" w:type="dxa"/>
            <w:shd w:val="clear" w:color="auto" w:fill="FFFFFF"/>
          </w:tcPr>
          <w:p w:rsidR="00BC71D2" w:rsidRPr="0042012D" w:rsidRDefault="00BC71D2"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 1</w:t>
            </w:r>
          </w:p>
        </w:tc>
        <w:tc>
          <w:tcPr>
            <w:tcW w:w="3544" w:type="dxa"/>
            <w:shd w:val="clear" w:color="auto" w:fill="FFFFFF"/>
          </w:tcPr>
          <w:p w:rsidR="00BC71D2"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Νταντούμη</w:t>
            </w:r>
            <w:proofErr w:type="spellEnd"/>
            <w:r w:rsidRPr="0042012D">
              <w:rPr>
                <w:rFonts w:asciiTheme="minorHAnsi" w:hAnsiTheme="minorHAnsi" w:cstheme="minorHAnsi"/>
                <w:sz w:val="22"/>
                <w:szCs w:val="22"/>
              </w:rPr>
              <w:t xml:space="preserve"> Ιωάννα   </w:t>
            </w:r>
            <w:r w:rsidRPr="0042012D">
              <w:rPr>
                <w:rFonts w:asciiTheme="minorHAnsi" w:eastAsia="Arial" w:hAnsiTheme="minorHAnsi" w:cstheme="minorHAnsi"/>
                <w:sz w:val="22"/>
                <w:szCs w:val="22"/>
              </w:rPr>
              <w:t xml:space="preserve"> </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w:t>
            </w:r>
            <w:proofErr w:type="spellStart"/>
            <w:r w:rsidRPr="0042012D">
              <w:rPr>
                <w:rFonts w:asciiTheme="minorHAnsi" w:hAnsiTheme="minorHAnsi" w:cstheme="minorHAnsi"/>
                <w:sz w:val="22"/>
                <w:szCs w:val="22"/>
              </w:rPr>
              <w:t>Μητάς</w:t>
            </w:r>
            <w:proofErr w:type="spellEnd"/>
            <w:r w:rsidRPr="0042012D">
              <w:rPr>
                <w:rFonts w:asciiTheme="minorHAnsi" w:hAnsiTheme="minorHAnsi" w:cstheme="minorHAnsi"/>
                <w:sz w:val="22"/>
                <w:szCs w:val="22"/>
              </w:rPr>
              <w:t xml:space="preserve">    Αλέξανδρος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2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Γιαννακόπουλος Βρασίδας  </w:t>
            </w: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eastAsia="Arial" w:hAnsiTheme="minorHAnsi" w:cstheme="minorHAnsi"/>
                <w:sz w:val="22"/>
                <w:szCs w:val="22"/>
              </w:rPr>
              <w:t>Τσεσμετζής</w:t>
            </w:r>
            <w:proofErr w:type="spellEnd"/>
            <w:r w:rsidRPr="0042012D">
              <w:rPr>
                <w:rFonts w:asciiTheme="minorHAnsi" w:eastAsia="Arial" w:hAnsiTheme="minorHAnsi" w:cstheme="minorHAnsi"/>
                <w:sz w:val="22"/>
                <w:szCs w:val="22"/>
              </w:rPr>
              <w:t xml:space="preserve"> Εμμανουήλ (μέσω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3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Τζουβάρας</w:t>
            </w:r>
            <w:proofErr w:type="spellEnd"/>
            <w:r w:rsidRPr="0042012D">
              <w:rPr>
                <w:rFonts w:asciiTheme="minorHAnsi" w:hAnsiTheme="minorHAnsi" w:cstheme="minorHAnsi"/>
                <w:sz w:val="22"/>
                <w:szCs w:val="22"/>
              </w:rPr>
              <w:t xml:space="preserve"> Νικόλαος</w:t>
            </w: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Δήμου Ιωάννης </w:t>
            </w:r>
            <w:r w:rsidRPr="0042012D">
              <w:rPr>
                <w:rFonts w:asciiTheme="minorHAnsi" w:eastAsia="Arial" w:hAnsiTheme="minorHAnsi" w:cstheme="minorHAnsi"/>
                <w:sz w:val="22"/>
                <w:szCs w:val="22"/>
              </w:rPr>
              <w:t>(μέσω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4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Φορτώσης</w:t>
            </w:r>
            <w:proofErr w:type="spellEnd"/>
            <w:r w:rsidRPr="0042012D">
              <w:rPr>
                <w:rFonts w:asciiTheme="minorHAnsi" w:eastAsia="Calibri" w:hAnsiTheme="minorHAnsi" w:cstheme="minorHAnsi"/>
                <w:sz w:val="22"/>
                <w:szCs w:val="22"/>
              </w:rPr>
              <w:t xml:space="preserve"> </w:t>
            </w:r>
            <w:r w:rsidRPr="0042012D">
              <w:rPr>
                <w:rFonts w:asciiTheme="minorHAnsi" w:eastAsia="Calibri" w:hAnsiTheme="minorHAnsi" w:cstheme="minorHAnsi"/>
                <w:b/>
                <w:sz w:val="22"/>
                <w:szCs w:val="22"/>
              </w:rPr>
              <w:t xml:space="preserve"> </w:t>
            </w:r>
            <w:r w:rsidRPr="0042012D">
              <w:rPr>
                <w:rFonts w:asciiTheme="minorHAnsi" w:eastAsia="Calibri" w:hAnsiTheme="minorHAnsi" w:cstheme="minorHAnsi"/>
                <w:sz w:val="22"/>
                <w:szCs w:val="22"/>
              </w:rPr>
              <w:t xml:space="preserve">  Αθανάσιος </w:t>
            </w:r>
            <w:r w:rsidRPr="0042012D">
              <w:rPr>
                <w:rFonts w:asciiTheme="minorHAnsi" w:hAnsiTheme="minorHAnsi" w:cstheme="minorHAnsi"/>
                <w:sz w:val="22"/>
                <w:szCs w:val="22"/>
              </w:rPr>
              <w:t xml:space="preserve">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lang w:val="en-US"/>
              </w:rPr>
            </w:pPr>
            <w:r w:rsidRPr="0042012D">
              <w:rPr>
                <w:rFonts w:asciiTheme="minorHAnsi" w:hAnsiTheme="minorHAnsi" w:cstheme="minorHAnsi"/>
                <w:sz w:val="22"/>
                <w:szCs w:val="22"/>
              </w:rPr>
              <w:t>Αποστόλου Ιωάννης</w:t>
            </w:r>
            <w:r w:rsidRPr="0042012D">
              <w:rPr>
                <w:rFonts w:asciiTheme="minorHAnsi" w:hAnsiTheme="minorHAnsi" w:cstheme="minorHAnsi"/>
                <w:sz w:val="22"/>
                <w:szCs w:val="22"/>
                <w:lang w:val="en-US"/>
              </w:rPr>
              <w:t xml:space="preserve"> </w:t>
            </w:r>
            <w:r w:rsidRPr="0042012D">
              <w:rPr>
                <w:rFonts w:asciiTheme="minorHAnsi" w:eastAsia="Arial" w:hAnsiTheme="minorHAnsi" w:cstheme="minorHAnsi"/>
                <w:sz w:val="22"/>
                <w:szCs w:val="22"/>
              </w:rPr>
              <w:t>(μέσω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5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Γαλανός Κων/νος  </w:t>
            </w:r>
            <w:r w:rsidRPr="0042012D">
              <w:rPr>
                <w:rFonts w:asciiTheme="minorHAnsi" w:eastAsia="Arial" w:hAnsiTheme="minorHAnsi" w:cstheme="minorHAnsi"/>
                <w:sz w:val="22"/>
                <w:szCs w:val="22"/>
              </w:rPr>
              <w:t xml:space="preserve"> </w:t>
            </w:r>
            <w:r w:rsidRPr="0042012D">
              <w:rPr>
                <w:rFonts w:asciiTheme="minorHAnsi" w:eastAsia="Calibri" w:hAnsiTheme="minorHAnsi" w:cstheme="minorHAnsi"/>
                <w:sz w:val="22"/>
                <w:szCs w:val="22"/>
              </w:rPr>
              <w:t xml:space="preserve">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Σάκκος</w:t>
            </w:r>
            <w:proofErr w:type="spellEnd"/>
            <w:r w:rsidRPr="0042012D">
              <w:rPr>
                <w:rFonts w:asciiTheme="minorHAnsi" w:eastAsia="Calibri" w:hAnsiTheme="minorHAnsi" w:cstheme="minorHAnsi"/>
                <w:sz w:val="22"/>
                <w:szCs w:val="22"/>
              </w:rPr>
              <w:t xml:space="preserve"> Μάριος   </w:t>
            </w:r>
            <w:r w:rsidRPr="0042012D">
              <w:rPr>
                <w:rFonts w:asciiTheme="minorHAnsi" w:eastAsia="Arial" w:hAnsiTheme="minorHAnsi" w:cstheme="minorHAnsi"/>
                <w:sz w:val="22"/>
                <w:szCs w:val="22"/>
              </w:rPr>
              <w:t>(μέσω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6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Πούλος</w:t>
            </w:r>
            <w:proofErr w:type="spellEnd"/>
            <w:r w:rsidRPr="0042012D">
              <w:rPr>
                <w:rFonts w:asciiTheme="minorHAnsi" w:hAnsiTheme="minorHAnsi" w:cstheme="minorHAnsi"/>
                <w:sz w:val="22"/>
                <w:szCs w:val="22"/>
              </w:rPr>
              <w:t xml:space="preserve"> Ευάγγελος</w:t>
            </w:r>
          </w:p>
        </w:tc>
      </w:tr>
      <w:tr w:rsidR="00D02476" w:rsidRPr="0042012D" w:rsidTr="00EF5B66">
        <w:trPr>
          <w:gridAfter w:val="1"/>
          <w:wAfter w:w="5424" w:type="dxa"/>
          <w:trHeight w:hRule="exact" w:val="562"/>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D02476" w:rsidRPr="0042012D" w:rsidRDefault="00D02476" w:rsidP="00DB7AD9">
            <w:pPr>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Καράβα</w:t>
            </w:r>
            <w:proofErr w:type="spellEnd"/>
            <w:r w:rsidRPr="0042012D">
              <w:rPr>
                <w:rFonts w:asciiTheme="minorHAnsi" w:eastAsia="Calibri" w:hAnsiTheme="minorHAnsi" w:cstheme="minorHAnsi"/>
                <w:sz w:val="22"/>
                <w:szCs w:val="22"/>
              </w:rPr>
              <w:t xml:space="preserve"> </w:t>
            </w:r>
            <w:proofErr w:type="spellStart"/>
            <w:r w:rsidRPr="0042012D">
              <w:rPr>
                <w:rFonts w:asciiTheme="minorHAnsi" w:eastAsia="Calibri" w:hAnsiTheme="minorHAnsi" w:cstheme="minorHAnsi"/>
                <w:sz w:val="22"/>
                <w:szCs w:val="22"/>
              </w:rPr>
              <w:t>Χρυσοβαλάντου</w:t>
            </w:r>
            <w:proofErr w:type="spellEnd"/>
            <w:r w:rsidRPr="0042012D">
              <w:rPr>
                <w:rFonts w:asciiTheme="minorHAnsi" w:eastAsia="Calibri" w:hAnsiTheme="minorHAnsi" w:cstheme="minorHAnsi"/>
                <w:sz w:val="22"/>
                <w:szCs w:val="22"/>
              </w:rPr>
              <w:t xml:space="preserve"> Βασιλική (</w:t>
            </w:r>
            <w:proofErr w:type="spellStart"/>
            <w:r w:rsidRPr="0042012D">
              <w:rPr>
                <w:rFonts w:asciiTheme="minorHAnsi" w:eastAsia="Calibri" w:hAnsiTheme="minorHAnsi" w:cstheme="minorHAnsi"/>
                <w:sz w:val="22"/>
                <w:szCs w:val="22"/>
              </w:rPr>
              <w:t>Βάλια</w:t>
            </w:r>
            <w:proofErr w:type="spellEnd"/>
            <w:r w:rsidRPr="0042012D">
              <w:rPr>
                <w:rFonts w:asciiTheme="minorHAnsi" w:eastAsia="Calibri"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7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bCs/>
                <w:sz w:val="22"/>
                <w:szCs w:val="22"/>
                <w:lang w:val="en-US"/>
              </w:rPr>
              <w:t>A</w:t>
            </w:r>
            <w:proofErr w:type="spellStart"/>
            <w:r w:rsidRPr="0042012D">
              <w:rPr>
                <w:rFonts w:asciiTheme="minorHAnsi" w:hAnsiTheme="minorHAnsi" w:cstheme="minorHAnsi"/>
                <w:bCs/>
                <w:sz w:val="22"/>
                <w:szCs w:val="22"/>
              </w:rPr>
              <w:t>λεξίου</w:t>
            </w:r>
            <w:proofErr w:type="spellEnd"/>
            <w:r w:rsidRPr="0042012D">
              <w:rPr>
                <w:rFonts w:asciiTheme="minorHAnsi" w:hAnsiTheme="minorHAnsi" w:cstheme="minorHAnsi"/>
                <w:bCs/>
                <w:sz w:val="22"/>
                <w:szCs w:val="22"/>
              </w:rPr>
              <w:t xml:space="preserve"> Λουκάς </w:t>
            </w:r>
            <w:r w:rsidRPr="0042012D">
              <w:rPr>
                <w:rFonts w:asciiTheme="minorHAnsi" w:hAnsiTheme="minorHAnsi" w:cstheme="minorHAnsi"/>
                <w:sz w:val="22"/>
                <w:szCs w:val="22"/>
              </w:rPr>
              <w:t xml:space="preserve">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r>
      <w:tr w:rsidR="00D02476" w:rsidRPr="0042012D" w:rsidTr="00EF5B66">
        <w:trPr>
          <w:gridAfter w:val="1"/>
          <w:wAfter w:w="5424" w:type="dxa"/>
          <w:trHeight w:hRule="exact" w:val="562"/>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D02476" w:rsidRPr="0042012D" w:rsidRDefault="00D02476" w:rsidP="00DB7AD9">
            <w:pPr>
              <w:snapToGrid w:val="0"/>
              <w:spacing w:line="276" w:lineRule="auto"/>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Μερτζάνης</w:t>
            </w:r>
            <w:proofErr w:type="spellEnd"/>
            <w:r w:rsidRPr="0042012D">
              <w:rPr>
                <w:rFonts w:asciiTheme="minorHAnsi" w:eastAsia="Calibri" w:hAnsiTheme="minorHAnsi" w:cstheme="minorHAnsi"/>
                <w:sz w:val="22"/>
                <w:szCs w:val="22"/>
              </w:rPr>
              <w:t xml:space="preserve"> Κων/νος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8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eastAsia="Calibri" w:hAnsiTheme="minorHAnsi" w:cstheme="minorHAnsi"/>
                <w:sz w:val="22"/>
                <w:szCs w:val="22"/>
                <w:lang w:val="en-US"/>
              </w:rPr>
              <w:t>Σπυρόπουλος</w:t>
            </w:r>
            <w:proofErr w:type="spellEnd"/>
            <w:r w:rsidRPr="0042012D">
              <w:rPr>
                <w:rFonts w:asciiTheme="minorHAnsi" w:eastAsia="Calibri" w:hAnsiTheme="minorHAnsi" w:cstheme="minorHAnsi"/>
                <w:sz w:val="22"/>
                <w:szCs w:val="22"/>
                <w:lang w:val="en-US"/>
              </w:rPr>
              <w:t xml:space="preserve"> </w:t>
            </w:r>
            <w:proofErr w:type="spellStart"/>
            <w:r w:rsidRPr="0042012D">
              <w:rPr>
                <w:rFonts w:asciiTheme="minorHAnsi" w:eastAsia="Calibri" w:hAnsiTheme="minorHAnsi" w:cstheme="minorHAnsi"/>
                <w:sz w:val="22"/>
                <w:szCs w:val="22"/>
                <w:lang w:val="en-US"/>
              </w:rPr>
              <w:t>Δημοσθένης</w:t>
            </w:r>
            <w:proofErr w:type="spellEnd"/>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 </w:t>
            </w:r>
            <w:proofErr w:type="spellStart"/>
            <w:r w:rsidRPr="0042012D">
              <w:rPr>
                <w:rFonts w:asciiTheme="minorHAnsi" w:hAnsiTheme="minorHAnsi" w:cstheme="minorHAnsi"/>
                <w:sz w:val="22"/>
                <w:szCs w:val="22"/>
              </w:rPr>
              <w:t>Σαγιάννης</w:t>
            </w:r>
            <w:proofErr w:type="spellEnd"/>
            <w:r w:rsidRPr="0042012D">
              <w:rPr>
                <w:rFonts w:asciiTheme="minorHAnsi" w:hAnsiTheme="minorHAnsi" w:cstheme="minorHAnsi"/>
                <w:sz w:val="22"/>
                <w:szCs w:val="22"/>
              </w:rPr>
              <w:t xml:space="preserve"> Μιχαήλ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Πούλου</w:t>
            </w:r>
            <w:proofErr w:type="spellEnd"/>
            <w:r w:rsidRPr="0042012D">
              <w:rPr>
                <w:rFonts w:asciiTheme="minorHAnsi" w:hAnsiTheme="minorHAnsi" w:cstheme="minorHAnsi"/>
                <w:sz w:val="22"/>
                <w:szCs w:val="22"/>
              </w:rPr>
              <w:t xml:space="preserve"> Γιώτα      </w:t>
            </w:r>
            <w:r w:rsidRPr="0042012D">
              <w:rPr>
                <w:rFonts w:asciiTheme="minorHAnsi" w:eastAsia="Arial" w:hAnsiTheme="minorHAnsi" w:cstheme="minorHAnsi"/>
                <w:sz w:val="22"/>
                <w:szCs w:val="22"/>
              </w:rPr>
              <w:t>(μέσω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Καπλάνης</w:t>
            </w:r>
            <w:proofErr w:type="spellEnd"/>
            <w:r w:rsidRPr="0042012D">
              <w:rPr>
                <w:rFonts w:asciiTheme="minorHAnsi" w:hAnsiTheme="minorHAnsi" w:cstheme="minorHAnsi"/>
                <w:sz w:val="22"/>
                <w:szCs w:val="22"/>
              </w:rPr>
              <w:t xml:space="preserve"> Κων/νος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Οι οποίοι δεν προσήλθαν</w:t>
            </w:r>
          </w:p>
        </w:tc>
        <w:tc>
          <w:tcPr>
            <w:tcW w:w="5424" w:type="dxa"/>
          </w:tcPr>
          <w:p w:rsidR="00D02476" w:rsidRPr="0042012D" w:rsidRDefault="00D02476" w:rsidP="00EF5B66">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 </w:t>
            </w:r>
            <w:proofErr w:type="spellStart"/>
            <w:r w:rsidRPr="0042012D">
              <w:rPr>
                <w:rFonts w:asciiTheme="minorHAnsi" w:hAnsiTheme="minorHAnsi" w:cstheme="minorHAnsi"/>
                <w:sz w:val="22"/>
                <w:szCs w:val="22"/>
              </w:rPr>
              <w:t>Τόλιας</w:t>
            </w:r>
            <w:proofErr w:type="spellEnd"/>
            <w:r w:rsidRPr="0042012D">
              <w:rPr>
                <w:rFonts w:asciiTheme="minorHAnsi" w:hAnsiTheme="minorHAnsi" w:cstheme="minorHAnsi"/>
                <w:sz w:val="22"/>
                <w:szCs w:val="22"/>
              </w:rPr>
              <w:t xml:space="preserve"> Δημήτριος </w:t>
            </w:r>
            <w:r w:rsidRPr="0042012D">
              <w:rPr>
                <w:rFonts w:asciiTheme="minorHAnsi" w:eastAsia="Arial" w:hAnsiTheme="minorHAnsi" w:cstheme="minorHAnsi"/>
                <w:sz w:val="22"/>
                <w:szCs w:val="22"/>
              </w:rPr>
              <w:t>(μέσω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r w:rsidRPr="0042012D">
              <w:rPr>
                <w:rFonts w:asciiTheme="minorHAnsi" w:hAnsiTheme="minorHAnsi" w:cstheme="minorHAnsi"/>
                <w:sz w:val="22"/>
                <w:szCs w:val="22"/>
              </w:rPr>
              <w:t xml:space="preserve"> </w:t>
            </w: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αν και κλήθηκαν νόμιμα</w:t>
            </w: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highlight w:val="yellow"/>
              </w:rPr>
            </w:pPr>
            <w:proofErr w:type="spellStart"/>
            <w:r w:rsidRPr="0042012D">
              <w:rPr>
                <w:rFonts w:asciiTheme="minorHAnsi" w:hAnsiTheme="minorHAnsi" w:cstheme="minorHAnsi"/>
                <w:sz w:val="22"/>
                <w:szCs w:val="22"/>
              </w:rPr>
              <w:t>Καράλης</w:t>
            </w:r>
            <w:proofErr w:type="spellEnd"/>
            <w:r w:rsidRPr="0042012D">
              <w:rPr>
                <w:rFonts w:asciiTheme="minorHAnsi" w:hAnsiTheme="minorHAnsi" w:cstheme="minorHAnsi"/>
                <w:sz w:val="22"/>
                <w:szCs w:val="22"/>
              </w:rPr>
              <w:t xml:space="preserve"> Χρήστος </w:t>
            </w:r>
            <w:r w:rsidRPr="0042012D">
              <w:rPr>
                <w:rFonts w:asciiTheme="minorHAnsi" w:eastAsia="Calibri" w:hAnsiTheme="minorHAnsi" w:cstheme="minorHAnsi"/>
                <w:sz w:val="22"/>
                <w:szCs w:val="22"/>
              </w:rPr>
              <w:t xml:space="preserve"> </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(μέσω τηλεδιάσκεψης)</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Κοτσικώνας</w:t>
            </w:r>
            <w:proofErr w:type="spellEnd"/>
            <w:r w:rsidRPr="0042012D">
              <w:rPr>
                <w:rFonts w:asciiTheme="minorHAnsi" w:hAnsiTheme="minorHAnsi" w:cstheme="minorHAnsi"/>
                <w:sz w:val="22"/>
                <w:szCs w:val="22"/>
              </w:rPr>
              <w:t xml:space="preserve"> Επαμεινώνδας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lang w:val="en-US"/>
              </w:rPr>
            </w:pPr>
            <w:proofErr w:type="spellStart"/>
            <w:r w:rsidRPr="0042012D">
              <w:rPr>
                <w:rFonts w:asciiTheme="minorHAnsi" w:hAnsiTheme="minorHAnsi" w:cstheme="minorHAnsi"/>
                <w:sz w:val="22"/>
                <w:szCs w:val="22"/>
              </w:rPr>
              <w:t>Αρκουμάνης</w:t>
            </w:r>
            <w:proofErr w:type="spellEnd"/>
            <w:r w:rsidRPr="0042012D">
              <w:rPr>
                <w:rFonts w:asciiTheme="minorHAnsi" w:hAnsiTheme="minorHAnsi" w:cstheme="minorHAnsi"/>
                <w:sz w:val="22"/>
                <w:szCs w:val="22"/>
              </w:rPr>
              <w:t xml:space="preserve"> Πέτρος</w:t>
            </w:r>
            <w:r w:rsidRPr="0042012D">
              <w:rPr>
                <w:rFonts w:asciiTheme="minorHAnsi" w:hAnsiTheme="minorHAnsi" w:cstheme="minorHAnsi"/>
                <w:sz w:val="22"/>
                <w:szCs w:val="22"/>
                <w:lang w:val="en-US"/>
              </w:rPr>
              <w:t xml:space="preserve">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Γερονικολού</w:t>
            </w:r>
            <w:proofErr w:type="spellEnd"/>
            <w:r w:rsidRPr="0042012D">
              <w:rPr>
                <w:rFonts w:asciiTheme="minorHAnsi" w:eastAsia="Calibri" w:hAnsiTheme="minorHAnsi" w:cstheme="minorHAnsi"/>
                <w:sz w:val="22"/>
                <w:szCs w:val="22"/>
              </w:rPr>
              <w:t xml:space="preserve"> Λαμπρινή (Αποχώρησε στο 11</w:t>
            </w:r>
            <w:r w:rsidRPr="0042012D">
              <w:rPr>
                <w:rFonts w:asciiTheme="minorHAnsi" w:eastAsia="Calibri" w:hAnsiTheme="minorHAnsi" w:cstheme="minorHAnsi"/>
                <w:sz w:val="22"/>
                <w:szCs w:val="22"/>
                <w:vertAlign w:val="superscript"/>
              </w:rPr>
              <w:t>ο</w:t>
            </w:r>
            <w:r w:rsidRPr="0042012D">
              <w:rPr>
                <w:rFonts w:asciiTheme="minorHAnsi" w:eastAsia="Calibri" w:hAnsiTheme="minorHAnsi" w:cstheme="minorHAnsi"/>
                <w:sz w:val="22"/>
                <w:szCs w:val="22"/>
              </w:rPr>
              <w:t xml:space="preserve"> ΘΗΔ) </w:t>
            </w:r>
            <w:r w:rsidRPr="0042012D">
              <w:rPr>
                <w:rFonts w:asciiTheme="minorHAnsi" w:hAnsiTheme="minorHAnsi" w:cstheme="minorHAnsi"/>
                <w:sz w:val="22"/>
                <w:szCs w:val="22"/>
              </w:rPr>
              <w:t xml:space="preserve">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Μπράλιος</w:t>
            </w:r>
            <w:proofErr w:type="spellEnd"/>
            <w:r w:rsidRPr="0042012D">
              <w:rPr>
                <w:rFonts w:asciiTheme="minorHAnsi" w:hAnsiTheme="minorHAnsi" w:cstheme="minorHAnsi"/>
                <w:sz w:val="22"/>
                <w:szCs w:val="22"/>
              </w:rPr>
              <w:t xml:space="preserve"> Νικόλαος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Τσιφής</w:t>
            </w:r>
            <w:proofErr w:type="spellEnd"/>
            <w:r w:rsidRPr="0042012D">
              <w:rPr>
                <w:rFonts w:asciiTheme="minorHAnsi" w:hAnsiTheme="minorHAnsi" w:cstheme="minorHAnsi"/>
                <w:sz w:val="22"/>
                <w:szCs w:val="22"/>
              </w:rPr>
              <w:t xml:space="preserve"> Δημήτριος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bCs/>
                <w:sz w:val="22"/>
                <w:szCs w:val="22"/>
              </w:rPr>
            </w:pPr>
            <w:proofErr w:type="spellStart"/>
            <w:r w:rsidRPr="0042012D">
              <w:rPr>
                <w:rFonts w:asciiTheme="minorHAnsi" w:hAnsiTheme="minorHAnsi" w:cstheme="minorHAnsi"/>
                <w:bCs/>
                <w:sz w:val="22"/>
                <w:szCs w:val="22"/>
              </w:rPr>
              <w:t>Καλέα</w:t>
            </w:r>
            <w:proofErr w:type="spellEnd"/>
            <w:r w:rsidRPr="0042012D">
              <w:rPr>
                <w:rFonts w:asciiTheme="minorHAnsi" w:hAnsiTheme="minorHAnsi" w:cstheme="minorHAnsi"/>
                <w:bCs/>
                <w:sz w:val="22"/>
                <w:szCs w:val="22"/>
              </w:rPr>
              <w:t xml:space="preserve"> –Καρούζου Ανδρομάχη</w:t>
            </w:r>
            <w:r w:rsidRPr="0042012D">
              <w:rPr>
                <w:rFonts w:asciiTheme="minorHAnsi" w:eastAsia="Arial" w:hAnsiTheme="minorHAnsi" w:cstheme="minorHAnsi"/>
                <w:sz w:val="22"/>
                <w:szCs w:val="22"/>
              </w:rPr>
              <w:t>(μέσω τηλεδιάσκεψης)</w:t>
            </w:r>
            <w:r w:rsidRPr="0042012D">
              <w:rPr>
                <w:rFonts w:asciiTheme="minorHAnsi" w:eastAsia="Calibri" w:hAnsiTheme="minorHAnsi" w:cstheme="minorHAnsi"/>
                <w:sz w:val="22"/>
                <w:szCs w:val="22"/>
              </w:rPr>
              <w:t xml:space="preserve">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Cs/>
                <w:sz w:val="22"/>
                <w:szCs w:val="22"/>
              </w:rPr>
            </w:pPr>
            <w:r w:rsidRPr="0042012D">
              <w:rPr>
                <w:rFonts w:asciiTheme="minorHAnsi" w:hAnsiTheme="minorHAnsi" w:cstheme="minorHAnsi"/>
                <w:bCs/>
                <w:sz w:val="22"/>
                <w:szCs w:val="22"/>
              </w:rPr>
              <w:t xml:space="preserve">20. </w:t>
            </w: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lang w:val="en-US"/>
              </w:rPr>
              <w:t>Καραμ</w:t>
            </w:r>
            <w:r w:rsidRPr="0042012D">
              <w:rPr>
                <w:rFonts w:asciiTheme="minorHAnsi" w:hAnsiTheme="minorHAnsi" w:cstheme="minorHAnsi"/>
                <w:sz w:val="22"/>
                <w:szCs w:val="22"/>
              </w:rPr>
              <w:t>άνης</w:t>
            </w:r>
            <w:proofErr w:type="spellEnd"/>
            <w:r w:rsidRPr="0042012D">
              <w:rPr>
                <w:rFonts w:asciiTheme="minorHAnsi" w:hAnsiTheme="minorHAnsi" w:cstheme="minorHAnsi"/>
                <w:sz w:val="22"/>
                <w:szCs w:val="22"/>
              </w:rPr>
              <w:t xml:space="preserve"> Δημήτριος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Cs/>
                <w:sz w:val="22"/>
                <w:szCs w:val="22"/>
              </w:rPr>
            </w:pPr>
            <w:r w:rsidRPr="0042012D">
              <w:rPr>
                <w:rFonts w:asciiTheme="minorHAnsi" w:hAnsiTheme="minorHAnsi" w:cstheme="minorHAnsi"/>
                <w:bCs/>
                <w:sz w:val="22"/>
                <w:szCs w:val="22"/>
              </w:rPr>
              <w:t>21.</w:t>
            </w: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Πλιακοστάμος</w:t>
            </w:r>
            <w:proofErr w:type="spellEnd"/>
            <w:r w:rsidRPr="0042012D">
              <w:rPr>
                <w:rFonts w:asciiTheme="minorHAnsi" w:eastAsia="Calibri" w:hAnsiTheme="minorHAnsi" w:cstheme="minorHAnsi"/>
                <w:sz w:val="22"/>
                <w:szCs w:val="22"/>
              </w:rPr>
              <w:t xml:space="preserve"> Κων/νος </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Cs/>
                <w:sz w:val="22"/>
                <w:szCs w:val="22"/>
              </w:rPr>
            </w:pPr>
            <w:r w:rsidRPr="0042012D">
              <w:rPr>
                <w:rFonts w:asciiTheme="minorHAnsi" w:hAnsiTheme="minorHAnsi" w:cstheme="minorHAnsi"/>
                <w:bCs/>
                <w:sz w:val="22"/>
                <w:szCs w:val="22"/>
              </w:rPr>
              <w:t>22.</w:t>
            </w: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Χέβα</w:t>
            </w:r>
            <w:proofErr w:type="spellEnd"/>
            <w:r w:rsidRPr="0042012D">
              <w:rPr>
                <w:rFonts w:asciiTheme="minorHAnsi" w:hAnsiTheme="minorHAnsi" w:cstheme="minorHAnsi"/>
                <w:sz w:val="22"/>
                <w:szCs w:val="22"/>
              </w:rPr>
              <w:t xml:space="preserve"> Αθανασία (</w:t>
            </w:r>
            <w:proofErr w:type="spellStart"/>
            <w:r w:rsidRPr="0042012D">
              <w:rPr>
                <w:rFonts w:asciiTheme="minorHAnsi" w:hAnsiTheme="minorHAnsi" w:cstheme="minorHAnsi"/>
                <w:sz w:val="22"/>
                <w:szCs w:val="22"/>
              </w:rPr>
              <w:t>Νάνσυ</w:t>
            </w:r>
            <w:proofErr w:type="spellEnd"/>
            <w:r w:rsidRPr="0042012D">
              <w:rPr>
                <w:rFonts w:asciiTheme="minorHAnsi" w:hAnsiTheme="minorHAnsi" w:cstheme="minorHAnsi"/>
                <w:sz w:val="22"/>
                <w:szCs w:val="22"/>
              </w:rPr>
              <w:t>)</w:t>
            </w:r>
            <w:r w:rsidRPr="0042012D">
              <w:rPr>
                <w:rFonts w:asciiTheme="minorHAnsi" w:eastAsia="Arial" w:hAnsiTheme="minorHAnsi" w:cstheme="minorHAnsi"/>
                <w:sz w:val="22"/>
                <w:szCs w:val="22"/>
              </w:rPr>
              <w:t xml:space="preserve"> (μέσω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Cs/>
                <w:sz w:val="22"/>
                <w:szCs w:val="22"/>
              </w:rPr>
            </w:pPr>
            <w:r w:rsidRPr="0042012D">
              <w:rPr>
                <w:rFonts w:asciiTheme="minorHAnsi" w:hAnsiTheme="minorHAnsi" w:cstheme="minorHAnsi"/>
                <w:bCs/>
                <w:sz w:val="22"/>
                <w:szCs w:val="22"/>
              </w:rPr>
              <w:t>23.</w:t>
            </w: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Τουμαράς</w:t>
            </w:r>
            <w:proofErr w:type="spellEnd"/>
            <w:r w:rsidRPr="0042012D">
              <w:rPr>
                <w:rFonts w:asciiTheme="minorHAnsi" w:hAnsiTheme="minorHAnsi" w:cstheme="minorHAnsi"/>
                <w:sz w:val="22"/>
                <w:szCs w:val="22"/>
              </w:rPr>
              <w:t xml:space="preserve"> Βασίλειος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Cs/>
                <w:sz w:val="22"/>
                <w:szCs w:val="22"/>
              </w:rPr>
            </w:pPr>
            <w:r w:rsidRPr="0042012D">
              <w:rPr>
                <w:rFonts w:asciiTheme="minorHAnsi" w:hAnsiTheme="minorHAnsi" w:cstheme="minorHAnsi"/>
                <w:bCs/>
                <w:sz w:val="22"/>
                <w:szCs w:val="22"/>
              </w:rPr>
              <w:t xml:space="preserve">24.     </w:t>
            </w: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Κατής  Χαράλαμπος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Cs/>
                <w:sz w:val="22"/>
                <w:szCs w:val="22"/>
              </w:rPr>
            </w:pPr>
            <w:r w:rsidRPr="0042012D">
              <w:rPr>
                <w:rFonts w:asciiTheme="minorHAnsi" w:hAnsiTheme="minorHAnsi" w:cstheme="minorHAnsi"/>
                <w:bCs/>
                <w:sz w:val="22"/>
                <w:szCs w:val="22"/>
              </w:rPr>
              <w:t xml:space="preserve">25. </w:t>
            </w: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Παπαϊωάννου Λουκάς </w:t>
            </w:r>
            <w:r w:rsidRPr="0042012D">
              <w:rPr>
                <w:rFonts w:asciiTheme="minorHAnsi" w:eastAsia="Arial" w:hAnsiTheme="minorHAnsi" w:cstheme="minorHAnsi"/>
                <w:sz w:val="22"/>
                <w:szCs w:val="22"/>
              </w:rPr>
              <w:t>(μέσω τηλεδιάσκεψης)</w:t>
            </w:r>
            <w:r w:rsidRPr="0042012D">
              <w:rPr>
                <w:rFonts w:asciiTheme="minorHAnsi" w:hAnsiTheme="minorHAnsi" w:cstheme="minorHAnsi"/>
                <w:sz w:val="22"/>
                <w:szCs w:val="22"/>
              </w:rPr>
              <w:t xml:space="preserve"> </w:t>
            </w:r>
            <w:r w:rsidRPr="0042012D">
              <w:rPr>
                <w:rFonts w:asciiTheme="minorHAnsi" w:eastAsia="Arial" w:hAnsiTheme="minorHAnsi" w:cstheme="minorHAnsi"/>
                <w:sz w:val="22"/>
                <w:szCs w:val="22"/>
              </w:rPr>
              <w:t xml:space="preserve"> </w:t>
            </w: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D02476" w:rsidRPr="0042012D" w:rsidTr="00EF5B66">
        <w:trPr>
          <w:gridAfter w:val="1"/>
          <w:wAfter w:w="5424" w:type="dxa"/>
          <w:trHeight w:hRule="exact" w:val="539"/>
        </w:trPr>
        <w:tc>
          <w:tcPr>
            <w:tcW w:w="1123" w:type="dxa"/>
            <w:shd w:val="clear" w:color="auto" w:fill="FFFFFF"/>
          </w:tcPr>
          <w:p w:rsidR="00D02476" w:rsidRPr="0042012D" w:rsidRDefault="00D02476" w:rsidP="00EF5B66">
            <w:pPr>
              <w:pStyle w:val="af8"/>
              <w:widowControl/>
              <w:suppressLineNumbers/>
              <w:tabs>
                <w:tab w:val="num" w:pos="1211"/>
              </w:tabs>
              <w:snapToGrid w:val="0"/>
              <w:ind w:left="360"/>
              <w:jc w:val="center"/>
              <w:rPr>
                <w:rFonts w:asciiTheme="minorHAnsi" w:hAnsiTheme="minorHAnsi" w:cstheme="minorHAnsi"/>
                <w:b/>
                <w:bCs/>
                <w:sz w:val="22"/>
                <w:szCs w:val="22"/>
              </w:rPr>
            </w:pPr>
          </w:p>
        </w:tc>
        <w:tc>
          <w:tcPr>
            <w:tcW w:w="5424" w:type="dxa"/>
            <w:shd w:val="clear" w:color="auto" w:fill="FFFFFF"/>
          </w:tcPr>
          <w:p w:rsidR="00D02476" w:rsidRPr="0042012D" w:rsidRDefault="00D02476" w:rsidP="00DB7AD9">
            <w:pPr>
              <w:snapToGrid w:val="0"/>
              <w:rPr>
                <w:rFonts w:asciiTheme="minorHAnsi" w:hAnsiTheme="minorHAnsi" w:cstheme="minorHAnsi"/>
                <w:sz w:val="22"/>
                <w:szCs w:val="22"/>
              </w:rPr>
            </w:pPr>
          </w:p>
        </w:tc>
        <w:tc>
          <w:tcPr>
            <w:tcW w:w="388" w:type="dxa"/>
            <w:shd w:val="clear" w:color="auto" w:fill="FFFFFF"/>
          </w:tcPr>
          <w:p w:rsidR="00D02476" w:rsidRPr="0042012D" w:rsidRDefault="00D02476" w:rsidP="00DB7AD9">
            <w:pPr>
              <w:pStyle w:val="af8"/>
              <w:snapToGrid w:val="0"/>
              <w:jc w:val="center"/>
              <w:rPr>
                <w:rFonts w:asciiTheme="minorHAnsi" w:hAnsiTheme="minorHAnsi" w:cstheme="minorHAnsi"/>
                <w:sz w:val="22"/>
                <w:szCs w:val="22"/>
              </w:rPr>
            </w:pPr>
          </w:p>
        </w:tc>
        <w:tc>
          <w:tcPr>
            <w:tcW w:w="3544" w:type="dxa"/>
            <w:shd w:val="clear" w:color="auto" w:fill="FFFFFF"/>
          </w:tcPr>
          <w:p w:rsidR="00D02476" w:rsidRPr="0042012D" w:rsidRDefault="00D02476" w:rsidP="00DB7AD9">
            <w:pPr>
              <w:snapToGrid w:val="0"/>
              <w:rPr>
                <w:rFonts w:asciiTheme="minorHAnsi" w:hAnsiTheme="minorHAnsi" w:cstheme="minorHAnsi"/>
                <w:sz w:val="22"/>
                <w:szCs w:val="22"/>
              </w:rPr>
            </w:pPr>
          </w:p>
        </w:tc>
      </w:tr>
      <w:tr w:rsidR="00BC71D2" w:rsidRPr="0042012D" w:rsidTr="00EF5B66">
        <w:trPr>
          <w:gridAfter w:val="1"/>
          <w:wAfter w:w="5424" w:type="dxa"/>
          <w:trHeight w:hRule="exact" w:val="539"/>
        </w:trPr>
        <w:tc>
          <w:tcPr>
            <w:tcW w:w="1123" w:type="dxa"/>
            <w:shd w:val="clear" w:color="auto" w:fill="FFFFFF"/>
          </w:tcPr>
          <w:p w:rsidR="00BC71D2" w:rsidRPr="0042012D" w:rsidRDefault="00BC71D2" w:rsidP="00EF5B66">
            <w:pPr>
              <w:pStyle w:val="af8"/>
              <w:widowControl/>
              <w:suppressLineNumbers/>
              <w:tabs>
                <w:tab w:val="num" w:pos="1211"/>
              </w:tabs>
              <w:snapToGrid w:val="0"/>
              <w:ind w:left="360"/>
              <w:jc w:val="center"/>
              <w:rPr>
                <w:rFonts w:asciiTheme="minorHAnsi" w:hAnsiTheme="minorHAnsi" w:cstheme="minorHAnsi"/>
                <w:b/>
                <w:bCs/>
                <w:sz w:val="22"/>
                <w:szCs w:val="22"/>
              </w:rPr>
            </w:pPr>
          </w:p>
        </w:tc>
        <w:tc>
          <w:tcPr>
            <w:tcW w:w="5424" w:type="dxa"/>
            <w:shd w:val="clear" w:color="auto" w:fill="FFFFFF"/>
          </w:tcPr>
          <w:p w:rsidR="00BC71D2" w:rsidRPr="0042012D" w:rsidRDefault="00BC71D2" w:rsidP="00DB7AD9">
            <w:pPr>
              <w:snapToGrid w:val="0"/>
              <w:rPr>
                <w:rFonts w:asciiTheme="minorHAnsi" w:hAnsiTheme="minorHAnsi" w:cstheme="minorHAnsi"/>
                <w:sz w:val="22"/>
                <w:szCs w:val="22"/>
              </w:rPr>
            </w:pPr>
          </w:p>
        </w:tc>
        <w:tc>
          <w:tcPr>
            <w:tcW w:w="388" w:type="dxa"/>
            <w:shd w:val="clear" w:color="auto" w:fill="FFFFFF"/>
          </w:tcPr>
          <w:p w:rsidR="00BC71D2" w:rsidRPr="0042012D" w:rsidRDefault="00BC71D2" w:rsidP="00DB7AD9">
            <w:pPr>
              <w:pStyle w:val="af8"/>
              <w:snapToGrid w:val="0"/>
              <w:jc w:val="center"/>
              <w:rPr>
                <w:rFonts w:asciiTheme="minorHAnsi" w:hAnsiTheme="minorHAnsi" w:cstheme="minorHAnsi"/>
                <w:sz w:val="22"/>
                <w:szCs w:val="22"/>
              </w:rPr>
            </w:pPr>
          </w:p>
        </w:tc>
        <w:tc>
          <w:tcPr>
            <w:tcW w:w="3544" w:type="dxa"/>
            <w:shd w:val="clear" w:color="auto" w:fill="FFFFFF"/>
          </w:tcPr>
          <w:p w:rsidR="00BC71D2" w:rsidRPr="0042012D" w:rsidRDefault="00BC71D2" w:rsidP="00DB7AD9">
            <w:pPr>
              <w:snapToGrid w:val="0"/>
              <w:rPr>
                <w:rFonts w:asciiTheme="minorHAnsi" w:hAnsiTheme="minorHAnsi" w:cstheme="minorHAnsi"/>
                <w:sz w:val="22"/>
                <w:szCs w:val="22"/>
              </w:rPr>
            </w:pPr>
          </w:p>
        </w:tc>
      </w:tr>
      <w:tr w:rsidR="00BC71D2" w:rsidRPr="0042012D" w:rsidTr="00EF5B66">
        <w:trPr>
          <w:gridAfter w:val="1"/>
          <w:wAfter w:w="5424" w:type="dxa"/>
          <w:trHeight w:hRule="exact" w:val="539"/>
        </w:trPr>
        <w:tc>
          <w:tcPr>
            <w:tcW w:w="1123" w:type="dxa"/>
            <w:shd w:val="clear" w:color="auto" w:fill="FFFFFF"/>
          </w:tcPr>
          <w:p w:rsidR="00BC71D2" w:rsidRPr="0042012D" w:rsidRDefault="00BC71D2" w:rsidP="00EF5B66">
            <w:pPr>
              <w:pStyle w:val="af8"/>
              <w:widowControl/>
              <w:suppressLineNumbers/>
              <w:tabs>
                <w:tab w:val="num" w:pos="1211"/>
              </w:tabs>
              <w:snapToGrid w:val="0"/>
              <w:ind w:left="360"/>
              <w:jc w:val="center"/>
              <w:rPr>
                <w:rFonts w:asciiTheme="minorHAnsi" w:hAnsiTheme="minorHAnsi" w:cstheme="minorHAnsi"/>
                <w:b/>
                <w:bCs/>
                <w:sz w:val="22"/>
                <w:szCs w:val="22"/>
              </w:rPr>
            </w:pPr>
          </w:p>
        </w:tc>
        <w:tc>
          <w:tcPr>
            <w:tcW w:w="5424" w:type="dxa"/>
            <w:shd w:val="clear" w:color="auto" w:fill="FFFFFF"/>
          </w:tcPr>
          <w:p w:rsidR="00BC71D2" w:rsidRPr="0042012D" w:rsidRDefault="00BC71D2" w:rsidP="00DB7AD9">
            <w:pPr>
              <w:snapToGrid w:val="0"/>
              <w:rPr>
                <w:rFonts w:asciiTheme="minorHAnsi" w:hAnsiTheme="minorHAnsi" w:cstheme="minorHAnsi"/>
                <w:sz w:val="22"/>
                <w:szCs w:val="22"/>
              </w:rPr>
            </w:pPr>
          </w:p>
        </w:tc>
        <w:tc>
          <w:tcPr>
            <w:tcW w:w="388" w:type="dxa"/>
            <w:shd w:val="clear" w:color="auto" w:fill="FFFFFF"/>
          </w:tcPr>
          <w:p w:rsidR="00BC71D2" w:rsidRPr="0042012D" w:rsidRDefault="00BC71D2" w:rsidP="00DB7AD9">
            <w:pPr>
              <w:pStyle w:val="af8"/>
              <w:snapToGrid w:val="0"/>
              <w:jc w:val="center"/>
              <w:rPr>
                <w:rFonts w:asciiTheme="minorHAnsi" w:hAnsiTheme="minorHAnsi" w:cstheme="minorHAnsi"/>
                <w:sz w:val="22"/>
                <w:szCs w:val="22"/>
              </w:rPr>
            </w:pPr>
          </w:p>
        </w:tc>
        <w:tc>
          <w:tcPr>
            <w:tcW w:w="3544" w:type="dxa"/>
            <w:shd w:val="clear" w:color="auto" w:fill="FFFFFF"/>
          </w:tcPr>
          <w:p w:rsidR="00BC71D2" w:rsidRPr="0042012D" w:rsidRDefault="00BC71D2" w:rsidP="00DB7AD9">
            <w:pPr>
              <w:snapToGrid w:val="0"/>
              <w:rPr>
                <w:rFonts w:asciiTheme="minorHAnsi" w:hAnsiTheme="minorHAnsi" w:cstheme="minorHAnsi"/>
                <w:sz w:val="22"/>
                <w:szCs w:val="22"/>
              </w:rPr>
            </w:pPr>
          </w:p>
        </w:tc>
      </w:tr>
    </w:tbl>
    <w:p w:rsidR="006470BD" w:rsidRPr="0042012D" w:rsidRDefault="006470BD" w:rsidP="006470BD">
      <w:pPr>
        <w:ind w:left="-283"/>
        <w:jc w:val="both"/>
        <w:outlineLvl w:val="0"/>
        <w:rPr>
          <w:rFonts w:asciiTheme="minorHAnsi" w:eastAsia="Arial" w:hAnsiTheme="minorHAnsi" w:cstheme="minorHAnsi"/>
          <w:sz w:val="22"/>
          <w:szCs w:val="22"/>
          <w:lang w:bidi="hi-IN"/>
        </w:rPr>
      </w:pPr>
      <w:r w:rsidRPr="0042012D">
        <w:rPr>
          <w:rFonts w:asciiTheme="minorHAnsi" w:eastAsia="Arial" w:hAnsiTheme="minorHAnsi" w:cstheme="minorHAnsi"/>
          <w:sz w:val="22"/>
          <w:szCs w:val="22"/>
        </w:rPr>
        <w:t xml:space="preserve">    </w:t>
      </w:r>
      <w:r w:rsidRPr="0042012D">
        <w:rPr>
          <w:rFonts w:asciiTheme="minorHAnsi" w:eastAsia="Calibri" w:hAnsiTheme="minorHAnsi" w:cstheme="minorHAnsi"/>
          <w:sz w:val="22"/>
          <w:szCs w:val="22"/>
        </w:rPr>
        <w:t xml:space="preserve">Στην συνεδρίαση ήταν </w:t>
      </w:r>
      <w:r w:rsidR="00A36A9D" w:rsidRPr="0042012D">
        <w:rPr>
          <w:rFonts w:asciiTheme="minorHAnsi" w:eastAsia="Calibri" w:hAnsiTheme="minorHAnsi" w:cstheme="minorHAnsi"/>
          <w:sz w:val="22"/>
          <w:szCs w:val="22"/>
        </w:rPr>
        <w:t xml:space="preserve">παρών και </w:t>
      </w:r>
      <w:r w:rsidRPr="0042012D">
        <w:rPr>
          <w:rFonts w:asciiTheme="minorHAnsi" w:eastAsia="Calibri" w:hAnsiTheme="minorHAnsi" w:cstheme="minorHAnsi"/>
          <w:sz w:val="22"/>
          <w:szCs w:val="22"/>
        </w:rPr>
        <w:t xml:space="preserve">  ο προσκληθείς </w:t>
      </w:r>
      <w:r w:rsidRPr="0042012D">
        <w:rPr>
          <w:rFonts w:asciiTheme="minorHAnsi" w:eastAsia="Arial" w:hAnsiTheme="minorHAnsi" w:cstheme="minorHAnsi"/>
          <w:sz w:val="22"/>
          <w:szCs w:val="22"/>
          <w:lang w:bidi="hi-IN"/>
        </w:rPr>
        <w:t xml:space="preserve"> Δήμαρχος κ. </w:t>
      </w:r>
      <w:proofErr w:type="spellStart"/>
      <w:r w:rsidRPr="0042012D">
        <w:rPr>
          <w:rFonts w:asciiTheme="minorHAnsi" w:eastAsia="Arial" w:hAnsiTheme="minorHAnsi" w:cstheme="minorHAnsi"/>
          <w:sz w:val="22"/>
          <w:szCs w:val="22"/>
          <w:lang w:bidi="hi-IN"/>
        </w:rPr>
        <w:t>Ταγκαλέγκας</w:t>
      </w:r>
      <w:proofErr w:type="spellEnd"/>
      <w:r w:rsidRPr="0042012D">
        <w:rPr>
          <w:rFonts w:asciiTheme="minorHAnsi" w:eastAsia="Arial" w:hAnsiTheme="minorHAnsi" w:cstheme="minorHAnsi"/>
          <w:sz w:val="22"/>
          <w:szCs w:val="22"/>
          <w:lang w:bidi="hi-IN"/>
        </w:rPr>
        <w:t xml:space="preserve"> Ιωάννης .</w:t>
      </w:r>
    </w:p>
    <w:p w:rsidR="006470BD" w:rsidRPr="0042012D" w:rsidRDefault="006470BD" w:rsidP="006470BD">
      <w:pPr>
        <w:tabs>
          <w:tab w:val="center" w:pos="8460"/>
        </w:tabs>
        <w:spacing w:before="280" w:line="276" w:lineRule="auto"/>
        <w:ind w:left="-284" w:right="-278"/>
        <w:jc w:val="both"/>
        <w:rPr>
          <w:rFonts w:asciiTheme="minorHAnsi" w:eastAsia="Calibri" w:hAnsiTheme="minorHAnsi" w:cstheme="minorHAnsi"/>
          <w:sz w:val="22"/>
          <w:szCs w:val="22"/>
        </w:rPr>
      </w:pPr>
      <w:r w:rsidRPr="0042012D">
        <w:rPr>
          <w:rFonts w:asciiTheme="minorHAnsi" w:eastAsia="Calibri" w:hAnsiTheme="minorHAnsi" w:cstheme="minorHAnsi"/>
          <w:kern w:val="1"/>
          <w:sz w:val="22"/>
          <w:szCs w:val="22"/>
          <w:shd w:val="clear" w:color="auto" w:fill="FFFFFF"/>
        </w:rPr>
        <w:t xml:space="preserve"> </w:t>
      </w:r>
      <w:r w:rsidRPr="0042012D">
        <w:rPr>
          <w:rFonts w:asciiTheme="minorHAnsi" w:eastAsia="Arial" w:hAnsiTheme="minorHAnsi" w:cstheme="minorHAnsi"/>
          <w:sz w:val="22"/>
          <w:szCs w:val="22"/>
        </w:rPr>
        <w:t xml:space="preserve">  </w:t>
      </w:r>
      <w:r w:rsidRPr="0042012D">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6470BD" w:rsidRPr="0042012D" w:rsidRDefault="006470BD" w:rsidP="006470BD">
      <w:pPr>
        <w:ind w:left="-284"/>
        <w:jc w:val="both"/>
        <w:outlineLvl w:val="0"/>
        <w:rPr>
          <w:rFonts w:asciiTheme="minorHAnsi" w:hAnsiTheme="minorHAnsi" w:cstheme="minorHAnsi"/>
          <w:i/>
          <w:sz w:val="22"/>
          <w:szCs w:val="22"/>
        </w:rPr>
      </w:pPr>
      <w:r w:rsidRPr="0042012D">
        <w:rPr>
          <w:rFonts w:asciiTheme="minorHAnsi" w:hAnsiTheme="minorHAnsi" w:cstheme="minorHAnsi"/>
          <w:sz w:val="22"/>
          <w:szCs w:val="22"/>
        </w:rPr>
        <w:t xml:space="preserve">    </w:t>
      </w:r>
      <w:r w:rsidRPr="0042012D">
        <w:rPr>
          <w:rFonts w:asciiTheme="minorHAnsi" w:eastAsia="Arial" w:hAnsiTheme="minorHAnsi" w:cstheme="minorHAnsi"/>
          <w:i/>
          <w:sz w:val="22"/>
          <w:szCs w:val="22"/>
        </w:rPr>
        <w:t xml:space="preserve">  </w:t>
      </w:r>
      <w:r w:rsidRPr="0042012D">
        <w:rPr>
          <w:rFonts w:asciiTheme="minorHAnsi" w:hAnsiTheme="minorHAnsi" w:cstheme="minorHAnsi"/>
          <w:sz w:val="22"/>
          <w:szCs w:val="22"/>
        </w:rPr>
        <w:t xml:space="preserve"> </w:t>
      </w:r>
    </w:p>
    <w:p w:rsidR="003B5702" w:rsidRPr="0042012D" w:rsidRDefault="003B5702" w:rsidP="003B5702">
      <w:pPr>
        <w:ind w:left="-142"/>
        <w:jc w:val="both"/>
        <w:outlineLvl w:val="0"/>
        <w:rPr>
          <w:rStyle w:val="aa"/>
          <w:rFonts w:asciiTheme="minorHAnsi" w:eastAsia="Arial" w:hAnsiTheme="minorHAnsi" w:cstheme="minorHAnsi"/>
          <w:i w:val="0"/>
          <w:sz w:val="22"/>
          <w:szCs w:val="22"/>
          <w:lang w:bidi="hi-IN"/>
        </w:rPr>
      </w:pPr>
      <w:r w:rsidRPr="0042012D">
        <w:rPr>
          <w:rStyle w:val="aa"/>
          <w:rFonts w:asciiTheme="minorHAnsi" w:eastAsia="Arial" w:hAnsiTheme="minorHAnsi" w:cstheme="minorHAnsi"/>
          <w:i w:val="0"/>
          <w:sz w:val="22"/>
          <w:szCs w:val="22"/>
          <w:highlight w:val="white"/>
          <w:shd w:val="clear" w:color="auto" w:fill="FFFFFF"/>
          <w:lang w:bidi="hi-IN"/>
        </w:rPr>
        <w:t xml:space="preserve">   </w:t>
      </w:r>
      <w:r w:rsidRPr="0042012D">
        <w:rPr>
          <w:rFonts w:asciiTheme="minorHAnsi" w:hAnsiTheme="minorHAnsi" w:cstheme="minorHAnsi"/>
          <w:sz w:val="22"/>
          <w:szCs w:val="22"/>
        </w:rPr>
        <w:t xml:space="preserve">Η Πρόεδρος του Δημοτικού Συμβουλίου  ενημέρωσε ότι το σώμα   ότι   </w:t>
      </w:r>
      <w:r w:rsidRPr="0042012D">
        <w:rPr>
          <w:rStyle w:val="aa"/>
          <w:rFonts w:asciiTheme="minorHAnsi" w:eastAsia="Arial" w:hAnsiTheme="minorHAnsi" w:cstheme="minorHAnsi"/>
          <w:i w:val="0"/>
          <w:sz w:val="22"/>
          <w:szCs w:val="22"/>
          <w:highlight w:val="white"/>
          <w:lang w:bidi="hi-IN"/>
        </w:rPr>
        <w:t xml:space="preserve"> με την </w:t>
      </w:r>
      <w:r w:rsidR="00C51E50" w:rsidRPr="0042012D">
        <w:rPr>
          <w:rStyle w:val="aa"/>
          <w:rFonts w:asciiTheme="minorHAnsi" w:eastAsia="Arial" w:hAnsiTheme="minorHAnsi" w:cstheme="minorHAnsi"/>
          <w:i w:val="0"/>
          <w:sz w:val="22"/>
          <w:szCs w:val="22"/>
          <w:highlight w:val="white"/>
          <w:lang w:bidi="hi-IN"/>
        </w:rPr>
        <w:t>240</w:t>
      </w:r>
      <w:r w:rsidRPr="0042012D">
        <w:rPr>
          <w:rStyle w:val="aa"/>
          <w:rFonts w:asciiTheme="minorHAnsi" w:eastAsia="Arial" w:hAnsiTheme="minorHAnsi" w:cstheme="minorHAnsi"/>
          <w:i w:val="0"/>
          <w:sz w:val="22"/>
          <w:szCs w:val="22"/>
          <w:highlight w:val="white"/>
          <w:lang w:bidi="hi-IN"/>
        </w:rPr>
        <w:t xml:space="preserve">/2023 Απόφασή  του , ομόφωνα κρίθηκε το κατεπείγον του εκτός ημερήσιας διάταξης  κατωτέρω θέματος </w:t>
      </w:r>
      <w:r w:rsidRPr="0042012D">
        <w:rPr>
          <w:rFonts w:asciiTheme="minorHAnsi" w:hAnsiTheme="minorHAnsi" w:cstheme="minorHAnsi"/>
          <w:sz w:val="22"/>
          <w:szCs w:val="22"/>
        </w:rPr>
        <w:t xml:space="preserve"> και κατά συνέπεια </w:t>
      </w:r>
      <w:r w:rsidRPr="0042012D">
        <w:rPr>
          <w:rStyle w:val="aa"/>
          <w:rFonts w:asciiTheme="minorHAnsi" w:eastAsia="Arial" w:hAnsiTheme="minorHAnsi" w:cstheme="minorHAnsi"/>
          <w:sz w:val="22"/>
          <w:szCs w:val="22"/>
          <w:highlight w:val="white"/>
          <w:lang w:bidi="hi-IN"/>
        </w:rPr>
        <w:t xml:space="preserve"> </w:t>
      </w:r>
      <w:r w:rsidRPr="0042012D">
        <w:rPr>
          <w:rStyle w:val="aa"/>
          <w:rFonts w:asciiTheme="minorHAnsi" w:eastAsia="Arial" w:hAnsiTheme="minorHAnsi" w:cstheme="minorHAnsi"/>
          <w:i w:val="0"/>
          <w:sz w:val="22"/>
          <w:szCs w:val="22"/>
          <w:highlight w:val="white"/>
          <w:lang w:bidi="hi-IN"/>
        </w:rPr>
        <w:t xml:space="preserve">προχωρά στη συζήτησή του </w:t>
      </w:r>
      <w:r w:rsidRPr="0042012D">
        <w:rPr>
          <w:rStyle w:val="aa"/>
          <w:rFonts w:asciiTheme="minorHAnsi" w:eastAsia="Arial" w:hAnsiTheme="minorHAnsi" w:cstheme="minorHAnsi"/>
          <w:i w:val="0"/>
          <w:sz w:val="22"/>
          <w:szCs w:val="22"/>
          <w:lang w:bidi="hi-IN"/>
        </w:rPr>
        <w:t>.</w:t>
      </w:r>
    </w:p>
    <w:p w:rsidR="003B5702" w:rsidRPr="0042012D" w:rsidRDefault="00C51E50" w:rsidP="00C51E50">
      <w:pPr>
        <w:tabs>
          <w:tab w:val="center" w:pos="8460"/>
        </w:tabs>
        <w:suppressAutoHyphens w:val="0"/>
        <w:spacing w:before="57" w:after="57"/>
        <w:ind w:left="-142" w:right="-278"/>
        <w:rPr>
          <w:rFonts w:asciiTheme="minorHAnsi" w:eastAsia="Arial" w:hAnsiTheme="minorHAnsi" w:cstheme="minorHAnsi"/>
          <w:i/>
          <w:sz w:val="22"/>
          <w:szCs w:val="22"/>
        </w:rPr>
      </w:pPr>
      <w:r w:rsidRPr="0042012D">
        <w:rPr>
          <w:rStyle w:val="aa"/>
          <w:rFonts w:asciiTheme="minorHAnsi" w:eastAsia="Arial" w:hAnsiTheme="minorHAnsi" w:cstheme="minorHAnsi"/>
          <w:i w:val="0"/>
          <w:sz w:val="22"/>
          <w:szCs w:val="22"/>
          <w:shd w:val="clear" w:color="auto" w:fill="FFFFFF"/>
          <w:lang w:bidi="hi-IN"/>
        </w:rPr>
        <w:t xml:space="preserve">   </w:t>
      </w:r>
      <w:r w:rsidR="003B5702" w:rsidRPr="0042012D">
        <w:rPr>
          <w:rStyle w:val="aa"/>
          <w:rFonts w:asciiTheme="minorHAnsi" w:eastAsia="Arial" w:hAnsiTheme="minorHAnsi" w:cstheme="minorHAnsi"/>
          <w:i w:val="0"/>
          <w:sz w:val="22"/>
          <w:szCs w:val="22"/>
          <w:shd w:val="clear" w:color="auto" w:fill="FFFFFF"/>
          <w:lang w:bidi="hi-IN"/>
        </w:rPr>
        <w:t>Η</w:t>
      </w:r>
      <w:r w:rsidR="003B5702" w:rsidRPr="0042012D">
        <w:rPr>
          <w:rStyle w:val="aa"/>
          <w:rFonts w:asciiTheme="minorHAnsi" w:eastAsia="Arial" w:hAnsiTheme="minorHAnsi" w:cstheme="minorHAnsi"/>
          <w:i w:val="0"/>
          <w:sz w:val="22"/>
          <w:szCs w:val="22"/>
          <w:highlight w:val="white"/>
          <w:shd w:val="clear" w:color="auto" w:fill="FFFFFF"/>
          <w:lang w:bidi="hi-IN"/>
        </w:rPr>
        <w:t xml:space="preserve"> κ.</w:t>
      </w:r>
      <w:r w:rsidR="003B5702" w:rsidRPr="0042012D">
        <w:rPr>
          <w:rStyle w:val="aa"/>
          <w:rFonts w:asciiTheme="minorHAnsi" w:eastAsia="Arial" w:hAnsiTheme="minorHAnsi" w:cstheme="minorHAnsi"/>
          <w:sz w:val="22"/>
          <w:szCs w:val="22"/>
          <w:highlight w:val="white"/>
          <w:shd w:val="clear" w:color="auto" w:fill="FFFFFF"/>
          <w:lang w:bidi="hi-IN"/>
        </w:rPr>
        <w:t xml:space="preserve"> </w:t>
      </w:r>
      <w:r w:rsidR="003B5702" w:rsidRPr="0042012D">
        <w:rPr>
          <w:rFonts w:asciiTheme="minorHAnsi" w:eastAsia="Arial" w:hAnsiTheme="minorHAnsi" w:cstheme="minorHAnsi"/>
          <w:sz w:val="22"/>
          <w:szCs w:val="22"/>
          <w:highlight w:val="white"/>
          <w:shd w:val="clear" w:color="auto" w:fill="FFFFFF"/>
          <w:lang w:bidi="hi-IN"/>
        </w:rPr>
        <w:t xml:space="preserve">Πρόεδρος  </w:t>
      </w:r>
      <w:r w:rsidR="003B5702" w:rsidRPr="0042012D">
        <w:rPr>
          <w:rFonts w:asciiTheme="minorHAnsi" w:eastAsia="Arial" w:hAnsiTheme="minorHAnsi" w:cstheme="minorHAnsi"/>
          <w:kern w:val="1"/>
          <w:sz w:val="22"/>
          <w:szCs w:val="22"/>
          <w:shd w:val="clear" w:color="auto" w:fill="FFFFFF"/>
          <w:lang w:bidi="hi-IN"/>
        </w:rPr>
        <w:t xml:space="preserve"> </w:t>
      </w:r>
      <w:r w:rsidRPr="0042012D">
        <w:rPr>
          <w:rFonts w:asciiTheme="minorHAnsi" w:eastAsia="Arial" w:hAnsiTheme="minorHAnsi" w:cstheme="minorHAnsi"/>
          <w:kern w:val="1"/>
          <w:sz w:val="22"/>
          <w:szCs w:val="22"/>
          <w:shd w:val="clear" w:color="auto" w:fill="FFFFFF"/>
          <w:lang w:bidi="hi-IN"/>
        </w:rPr>
        <w:t xml:space="preserve">έδωσε το λόγο στην εκπρόσωπο των εργαζομένων </w:t>
      </w:r>
      <w:r w:rsidRPr="0042012D">
        <w:rPr>
          <w:rFonts w:asciiTheme="minorHAnsi" w:hAnsiTheme="minorHAnsi" w:cstheme="minorHAnsi"/>
          <w:sz w:val="22"/>
          <w:szCs w:val="22"/>
          <w:lang w:eastAsia="el-GR"/>
        </w:rPr>
        <w:t xml:space="preserve">του Ελληνικού Κέντρου Ψυχικής Υγιεινής και Ερευνών (Ε.ΚΕ.Ψ.Υ.Ε.) της Λιβαδειάς κα </w:t>
      </w:r>
      <w:proofErr w:type="spellStart"/>
      <w:r w:rsidRPr="0042012D">
        <w:rPr>
          <w:rFonts w:asciiTheme="minorHAnsi" w:hAnsiTheme="minorHAnsi" w:cstheme="minorHAnsi"/>
          <w:sz w:val="22"/>
          <w:szCs w:val="22"/>
          <w:lang w:eastAsia="el-GR"/>
        </w:rPr>
        <w:t>Μήτσιου</w:t>
      </w:r>
      <w:proofErr w:type="spellEnd"/>
      <w:r w:rsidRPr="0042012D">
        <w:rPr>
          <w:rFonts w:asciiTheme="minorHAnsi" w:hAnsiTheme="minorHAnsi" w:cstheme="minorHAnsi"/>
          <w:sz w:val="22"/>
          <w:szCs w:val="22"/>
          <w:lang w:eastAsia="el-GR"/>
        </w:rPr>
        <w:t xml:space="preserve"> η οποία εξέθεσε στα μέλη του δημοτικού συμβουλίου ,</w:t>
      </w:r>
      <w:r w:rsidRPr="0042012D">
        <w:rPr>
          <w:rFonts w:asciiTheme="minorHAnsi" w:eastAsia="Arial" w:hAnsiTheme="minorHAnsi" w:cstheme="minorHAnsi"/>
          <w:kern w:val="1"/>
          <w:sz w:val="22"/>
          <w:szCs w:val="22"/>
          <w:shd w:val="clear" w:color="auto" w:fill="FFFFFF"/>
          <w:lang w:bidi="hi-IN"/>
        </w:rPr>
        <w:t xml:space="preserve"> </w:t>
      </w:r>
      <w:r w:rsidR="003B5702" w:rsidRPr="0042012D">
        <w:rPr>
          <w:rFonts w:asciiTheme="minorHAnsi" w:eastAsia="Arial" w:hAnsiTheme="minorHAnsi" w:cstheme="minorHAnsi"/>
          <w:kern w:val="1"/>
          <w:sz w:val="22"/>
          <w:szCs w:val="22"/>
          <w:shd w:val="clear" w:color="auto" w:fill="FFFFFF"/>
          <w:lang w:bidi="hi-IN"/>
        </w:rPr>
        <w:t xml:space="preserve"> </w:t>
      </w:r>
      <w:r w:rsidR="00291CFF" w:rsidRPr="0042012D">
        <w:rPr>
          <w:rFonts w:asciiTheme="minorHAnsi" w:eastAsia="Arial" w:hAnsiTheme="minorHAnsi" w:cstheme="minorHAnsi"/>
          <w:kern w:val="1"/>
          <w:sz w:val="22"/>
          <w:szCs w:val="22"/>
          <w:shd w:val="clear" w:color="auto" w:fill="FFFFFF"/>
          <w:lang w:bidi="hi-IN"/>
        </w:rPr>
        <w:t xml:space="preserve"> </w:t>
      </w:r>
      <w:r w:rsidR="003B5702" w:rsidRPr="0042012D">
        <w:rPr>
          <w:rFonts w:asciiTheme="minorHAnsi" w:hAnsiTheme="minorHAnsi" w:cstheme="minorHAnsi"/>
          <w:sz w:val="22"/>
          <w:szCs w:val="22"/>
        </w:rPr>
        <w:t xml:space="preserve"> </w:t>
      </w:r>
      <w:r w:rsidR="00291CFF" w:rsidRPr="0042012D">
        <w:rPr>
          <w:rFonts w:asciiTheme="minorHAnsi" w:hAnsiTheme="minorHAnsi" w:cstheme="minorHAnsi"/>
          <w:sz w:val="22"/>
          <w:szCs w:val="22"/>
          <w:lang w:eastAsia="el-GR"/>
        </w:rPr>
        <w:t xml:space="preserve">, τα προβλήματα των δομών ψυχικής υγείας, που λειτουργούν στο Νομό μας και κυρίως επικεντρώνονται κυρίως στην </w:t>
      </w:r>
      <w:proofErr w:type="spellStart"/>
      <w:r w:rsidR="00291CFF" w:rsidRPr="0042012D">
        <w:rPr>
          <w:rFonts w:asciiTheme="minorHAnsi" w:hAnsiTheme="minorHAnsi" w:cstheme="minorHAnsi"/>
          <w:sz w:val="22"/>
          <w:szCs w:val="22"/>
          <w:lang w:eastAsia="el-GR"/>
        </w:rPr>
        <w:t>υποστελέχωση</w:t>
      </w:r>
      <w:proofErr w:type="spellEnd"/>
      <w:r w:rsidR="00291CFF" w:rsidRPr="0042012D">
        <w:rPr>
          <w:rFonts w:asciiTheme="minorHAnsi" w:hAnsiTheme="minorHAnsi" w:cstheme="minorHAnsi"/>
          <w:sz w:val="22"/>
          <w:szCs w:val="22"/>
          <w:lang w:eastAsia="el-GR"/>
        </w:rPr>
        <w:t xml:space="preserve"> των δομών και στον μειωμένο προϋπολογισμό που περιορίζει τις δράσεις τους και θέτει σε κίνδυνο τη λειτουργία τους . Στη συνέχεια διάβασε το σχετι</w:t>
      </w:r>
      <w:r w:rsidRPr="0042012D">
        <w:rPr>
          <w:rFonts w:asciiTheme="minorHAnsi" w:eastAsia="Arial" w:hAnsiTheme="minorHAnsi" w:cstheme="minorHAnsi"/>
          <w:sz w:val="22"/>
          <w:szCs w:val="22"/>
          <w:highlight w:val="white"/>
          <w:shd w:val="clear" w:color="auto" w:fill="FFFFFF"/>
          <w:lang w:bidi="hi-IN"/>
        </w:rPr>
        <w:t>κό ψήφισμα</w:t>
      </w:r>
      <w:r w:rsidR="003B5702" w:rsidRPr="0042012D">
        <w:rPr>
          <w:rStyle w:val="aa"/>
          <w:rFonts w:asciiTheme="minorHAnsi" w:eastAsia="Arial" w:hAnsiTheme="minorHAnsi" w:cstheme="minorHAnsi"/>
          <w:i w:val="0"/>
          <w:spacing w:val="-3"/>
          <w:sz w:val="22"/>
          <w:szCs w:val="22"/>
          <w:highlight w:val="white"/>
          <w:shd w:val="clear" w:color="auto" w:fill="FFFFFF"/>
          <w:lang w:bidi="hi-IN"/>
        </w:rPr>
        <w:t xml:space="preserve"> στο οποίο αναφέρονται</w:t>
      </w:r>
      <w:r w:rsidR="003B5702" w:rsidRPr="0042012D">
        <w:rPr>
          <w:rStyle w:val="aa"/>
          <w:rFonts w:asciiTheme="minorHAnsi" w:eastAsia="Arial" w:hAnsiTheme="minorHAnsi" w:cstheme="minorHAnsi"/>
          <w:bCs/>
          <w:i w:val="0"/>
          <w:spacing w:val="-3"/>
          <w:sz w:val="22"/>
          <w:szCs w:val="22"/>
          <w:highlight w:val="white"/>
          <w:shd w:val="clear" w:color="auto" w:fill="FFFFFF"/>
          <w:lang w:bidi="hi-IN"/>
        </w:rPr>
        <w:t>:</w:t>
      </w:r>
      <w:r w:rsidR="003B5702" w:rsidRPr="0042012D">
        <w:rPr>
          <w:rFonts w:asciiTheme="minorHAnsi" w:eastAsia="Arial" w:hAnsiTheme="minorHAnsi" w:cstheme="minorHAnsi"/>
          <w:i/>
          <w:sz w:val="22"/>
          <w:szCs w:val="22"/>
        </w:rPr>
        <w:t xml:space="preserve"> </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 xml:space="preserve"> Ψήφισμα Διαμαρτυρίας</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Αξιότιμε κύριε Δήμαρχε,</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Αξιότιμε κε. Πρόεδρε του Δημοτικού Συμβουλίου,</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Αξιότιμες κυρίες και κύριοι δημοτικοί σύμβουλοί,</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Σας αποστέλλουμε αυτό το ψήφισμα διαμαρτυρίας με την ελπίδα να αναγνωρίσετε τις</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ανησυχίες και τις ανάγκες του Συλλόγου Εργαζομένων του Ε.ΚΕ.Ψ.Υ.Ε. και των εργαζόμενων της Δομής</w:t>
      </w:r>
    </w:p>
    <w:p w:rsidR="003B5702"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Ψυχικής Υγείας Λιβαδειάς για τα προβλήματα που αντιμετωπίζει ο φορέας μας.</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Ζητούμε από εσάς να συνδράμετε ώστε:</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1. Να συμπεριληφθεί το Ε.ΚΕ.ΨΥ.Ε στον άμεσο προγραμματισμό προσλήψεων με έγκριση των. 41</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θέσεων για προσλήψεις μόνιμου προσωπικού μέσω Α.Σ.Ε.Π. 4 στο ΕΚΕΨΥΕ, που είχαν ήδη εγκριθεί</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από το Υπουργείο Υγείας κατά την προηγούμενη διακυβέρνηση της Ν.Δ.</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 xml:space="preserve">2. Να ενταχθεί το Ε.ΚΕ.Ψ.Υ.Ε. στη νομοθεσία για το επικουρικό προσωπικό, όπως ισχύει για </w:t>
      </w:r>
      <w:r w:rsidR="00107B12" w:rsidRPr="0042012D">
        <w:rPr>
          <w:rFonts w:asciiTheme="minorHAnsi" w:hAnsiTheme="minorHAnsi" w:cstheme="minorHAnsi"/>
          <w:sz w:val="22"/>
          <w:szCs w:val="22"/>
          <w:lang w:eastAsia="el-GR"/>
        </w:rPr>
        <w:t xml:space="preserve">τους </w:t>
      </w:r>
      <w:r w:rsidRPr="0042012D">
        <w:rPr>
          <w:rFonts w:asciiTheme="minorHAnsi" w:hAnsiTheme="minorHAnsi" w:cstheme="minorHAnsi"/>
          <w:sz w:val="22"/>
          <w:szCs w:val="22"/>
          <w:lang w:eastAsia="el-GR"/>
        </w:rPr>
        <w:t>άλλους φορείς παροχής δημοσίων υπηρεσιών υγείας (</w:t>
      </w:r>
      <w:proofErr w:type="spellStart"/>
      <w:r w:rsidRPr="0042012D">
        <w:rPr>
          <w:rFonts w:asciiTheme="minorHAnsi" w:hAnsiTheme="minorHAnsi" w:cstheme="minorHAnsi"/>
          <w:sz w:val="22"/>
          <w:szCs w:val="22"/>
          <w:lang w:eastAsia="el-GR"/>
        </w:rPr>
        <w:t>π.χ</w:t>
      </w:r>
      <w:proofErr w:type="spellEnd"/>
      <w:r w:rsidRPr="0042012D">
        <w:rPr>
          <w:rFonts w:asciiTheme="minorHAnsi" w:hAnsiTheme="minorHAnsi" w:cstheme="minorHAnsi"/>
          <w:sz w:val="22"/>
          <w:szCs w:val="22"/>
          <w:lang w:eastAsia="el-GR"/>
        </w:rPr>
        <w:t xml:space="preserve"> νοσοκομεία και ΚΨΥ νοσοκομείων).</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3. Να αυξηθεί ο προϋπολογισμός του Ε.ΚΕ.Ψ.Υ.Ε., ώστε να ενσωματωθεί n καταβολή του επιδόματος</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ανθυγιεινής εργασίας και οι αναγγελθείσες αυξήσεις σε μισθούς.</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4. Να επανεξεταστεί η χορήγηση του ανθυγιεινού επιδόματος για ομάδες εργαζομένων του Φορέα</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που δεν εντάχθηκαν, ενώ βάσει αντικειμένου εργασίας το δικαιούνται (27 άτομα που εργάζονται με</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ασθενείς, και ιδίως προσωπικό</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των Οικοτροφείων).</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5. Ολοκλήρωση της τροποποίησης του Οργανισμού του Ε.ΚΕ.Ψ.Υ.Ε. που βρίσκεται σε εκκρεμότητα.</w:t>
      </w:r>
    </w:p>
    <w:p w:rsidR="00291CFF" w:rsidRPr="0042012D" w:rsidRDefault="00291CFF" w:rsidP="00291CFF">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Σας παρακαλούμε να εξετάσετε προσεκτικά αυτό το ψήφισμα και να εξετάσετε τη δυνατότητα</w:t>
      </w:r>
      <w:r w:rsidR="00107B12" w:rsidRPr="0042012D">
        <w:rPr>
          <w:rFonts w:asciiTheme="minorHAnsi" w:hAnsiTheme="minorHAnsi" w:cstheme="minorHAnsi"/>
          <w:sz w:val="22"/>
          <w:szCs w:val="22"/>
          <w:lang w:eastAsia="el-GR"/>
        </w:rPr>
        <w:t xml:space="preserve"> </w:t>
      </w:r>
      <w:proofErr w:type="spellStart"/>
      <w:r w:rsidRPr="0042012D">
        <w:rPr>
          <w:rFonts w:asciiTheme="minorHAnsi" w:hAnsiTheme="minorHAnsi" w:cstheme="minorHAnsi"/>
          <w:sz w:val="22"/>
          <w:szCs w:val="22"/>
          <w:lang w:eastAsia="el-GR"/>
        </w:rPr>
        <w:t>συνυπογραφής</w:t>
      </w:r>
      <w:proofErr w:type="spellEnd"/>
      <w:r w:rsidRPr="0042012D">
        <w:rPr>
          <w:rFonts w:asciiTheme="minorHAnsi" w:hAnsiTheme="minorHAnsi" w:cstheme="minorHAnsi"/>
          <w:sz w:val="22"/>
          <w:szCs w:val="22"/>
          <w:lang w:eastAsia="el-GR"/>
        </w:rPr>
        <w:t xml:space="preserve"> του από τον δήμο μας. Η υποστήριξή σας θα είναι ένα σημαντικό βήμα προς την</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επίλυση των θεμάτων που αντιμετωπίζει ο φορέας μας και την βελτίωση των παρεχόμενων</w:t>
      </w:r>
      <w:r w:rsidR="00107B12" w:rsidRPr="0042012D">
        <w:rPr>
          <w:rFonts w:asciiTheme="minorHAnsi" w:hAnsiTheme="minorHAnsi" w:cstheme="minorHAnsi"/>
          <w:sz w:val="22"/>
          <w:szCs w:val="22"/>
          <w:lang w:eastAsia="el-GR"/>
        </w:rPr>
        <w:t xml:space="preserve"> </w:t>
      </w:r>
      <w:r w:rsidRPr="0042012D">
        <w:rPr>
          <w:rFonts w:asciiTheme="minorHAnsi" w:hAnsiTheme="minorHAnsi" w:cstheme="minorHAnsi"/>
          <w:sz w:val="22"/>
          <w:szCs w:val="22"/>
          <w:lang w:eastAsia="el-GR"/>
        </w:rPr>
        <w:t>υπηρεσιών μας.</w:t>
      </w:r>
    </w:p>
    <w:p w:rsidR="00291CFF" w:rsidRPr="0042012D" w:rsidRDefault="00291CFF" w:rsidP="00291CFF">
      <w:pPr>
        <w:suppressAutoHyphens w:val="0"/>
        <w:spacing w:before="100" w:beforeAutospacing="1"/>
        <w:rPr>
          <w:rFonts w:asciiTheme="minorHAnsi" w:hAnsiTheme="minorHAnsi" w:cstheme="minorHAnsi"/>
          <w:sz w:val="22"/>
          <w:szCs w:val="22"/>
          <w:lang w:eastAsia="el-GR"/>
        </w:rPr>
      </w:pPr>
      <w:r w:rsidRPr="0042012D">
        <w:rPr>
          <w:rFonts w:asciiTheme="minorHAnsi" w:hAnsiTheme="minorHAnsi" w:cstheme="minorHAnsi"/>
          <w:sz w:val="22"/>
          <w:szCs w:val="22"/>
          <w:lang w:eastAsia="el-GR"/>
        </w:rPr>
        <w:lastRenderedPageBreak/>
        <w:t>Σας ευχαριστούμε προκαταβολικά για την προσοχή σας σε αυτό το θέμα και για τη</w:t>
      </w:r>
    </w:p>
    <w:p w:rsidR="00827E3A" w:rsidRPr="0042012D" w:rsidRDefault="00291CFF" w:rsidP="00291CFF">
      <w:pPr>
        <w:suppressAutoHyphens w:val="0"/>
        <w:spacing w:before="100" w:beforeAutospacing="1"/>
        <w:rPr>
          <w:rFonts w:asciiTheme="minorHAnsi" w:hAnsiTheme="minorHAnsi" w:cstheme="minorHAnsi"/>
          <w:sz w:val="22"/>
          <w:szCs w:val="22"/>
          <w:lang w:eastAsia="el-GR"/>
        </w:rPr>
      </w:pPr>
      <w:r w:rsidRPr="0042012D">
        <w:rPr>
          <w:rFonts w:asciiTheme="minorHAnsi" w:hAnsiTheme="minorHAnsi" w:cstheme="minorHAnsi"/>
          <w:sz w:val="22"/>
          <w:szCs w:val="22"/>
          <w:lang w:eastAsia="el-GR"/>
        </w:rPr>
        <w:t>συνεισφορά σας στην επίλυσή του.</w:t>
      </w:r>
    </w:p>
    <w:p w:rsidR="00291CFF" w:rsidRPr="0042012D" w:rsidRDefault="00107B12" w:rsidP="00291CFF">
      <w:pPr>
        <w:suppressAutoHyphens w:val="0"/>
        <w:spacing w:before="100" w:beforeAutospacing="1"/>
        <w:rPr>
          <w:rFonts w:asciiTheme="minorHAnsi" w:hAnsiTheme="minorHAnsi" w:cstheme="minorHAnsi"/>
          <w:b/>
          <w:sz w:val="22"/>
          <w:szCs w:val="22"/>
        </w:rPr>
      </w:pPr>
      <w:r w:rsidRPr="0042012D">
        <w:rPr>
          <w:rFonts w:asciiTheme="minorHAnsi" w:hAnsiTheme="minorHAnsi" w:cstheme="minorHAnsi"/>
          <w:b/>
          <w:sz w:val="22"/>
          <w:szCs w:val="22"/>
        </w:rPr>
        <w:t>Ακολούθησε διαλογική συζήτηση</w:t>
      </w:r>
    </w:p>
    <w:p w:rsidR="00F265C5" w:rsidRPr="0042012D" w:rsidRDefault="00F265C5" w:rsidP="00291CFF">
      <w:pPr>
        <w:suppressAutoHyphens w:val="0"/>
        <w:spacing w:before="100" w:beforeAutospacing="1"/>
        <w:rPr>
          <w:rFonts w:asciiTheme="minorHAnsi" w:hAnsiTheme="minorHAnsi" w:cstheme="minorHAnsi"/>
          <w:sz w:val="22"/>
          <w:szCs w:val="22"/>
        </w:rPr>
      </w:pPr>
      <w:r w:rsidRPr="0042012D">
        <w:rPr>
          <w:rFonts w:asciiTheme="minorHAnsi" w:hAnsiTheme="minorHAnsi" w:cstheme="minorHAnsi"/>
          <w:sz w:val="22"/>
          <w:szCs w:val="22"/>
        </w:rPr>
        <w:t xml:space="preserve">Το λόγο έλαβε η επικεφαλής της παράταξης «ΔΥΝΑΜΙΚΗ ΑΥΤΟΔΙΟΙΚΗΤΙΚΗ ΣΥΝΕΡΓΑΣΙΑ» δημοτική σύμβουλος κα </w:t>
      </w:r>
      <w:proofErr w:type="spellStart"/>
      <w:r w:rsidRPr="0042012D">
        <w:rPr>
          <w:rFonts w:asciiTheme="minorHAnsi" w:hAnsiTheme="minorHAnsi" w:cstheme="minorHAnsi"/>
          <w:sz w:val="22"/>
          <w:szCs w:val="22"/>
        </w:rPr>
        <w:t>Πούλου</w:t>
      </w:r>
      <w:proofErr w:type="spellEnd"/>
      <w:r w:rsidRPr="0042012D">
        <w:rPr>
          <w:rFonts w:asciiTheme="minorHAnsi" w:hAnsiTheme="minorHAnsi" w:cstheme="minorHAnsi"/>
          <w:sz w:val="22"/>
          <w:szCs w:val="22"/>
        </w:rPr>
        <w:t xml:space="preserve"> Γιώτα η οποία</w:t>
      </w:r>
      <w:r w:rsidRPr="0042012D">
        <w:rPr>
          <w:rFonts w:asciiTheme="minorHAnsi" w:hAnsiTheme="minorHAnsi" w:cstheme="minorHAnsi"/>
          <w:b/>
          <w:sz w:val="22"/>
          <w:szCs w:val="22"/>
        </w:rPr>
        <w:t xml:space="preserve"> </w:t>
      </w:r>
      <w:r w:rsidR="00865540" w:rsidRPr="0042012D">
        <w:rPr>
          <w:rFonts w:asciiTheme="minorHAnsi" w:hAnsiTheme="minorHAnsi" w:cstheme="minorHAnsi"/>
          <w:sz w:val="22"/>
          <w:szCs w:val="22"/>
        </w:rPr>
        <w:t xml:space="preserve">ευχαρίστησε το προσωπικό </w:t>
      </w:r>
      <w:r w:rsidR="00865540" w:rsidRPr="0042012D">
        <w:rPr>
          <w:rFonts w:asciiTheme="minorHAnsi" w:hAnsiTheme="minorHAnsi" w:cstheme="minorHAnsi"/>
          <w:sz w:val="22"/>
          <w:szCs w:val="22"/>
          <w:lang w:eastAsia="el-GR"/>
        </w:rPr>
        <w:t xml:space="preserve">των δομών ψυχικής υγείας για την πλήρη ενημέρωση των δημοτών μέσω αυτής της συζήτησης με την οποία παράλληλα γνωστοποιούνται   , τα προβλήματα των δομών ψυχικής υγείας, που λειτουργούν στο Νομό μας . Η ύπαρξη των δομών αυτών είναι σημαντική για όλη την Περιφέρεια .Δεσμεύθηκε και υπό την ιδιότητά της ως βουλευτού να πιέσει στην άμεση πρόσληψη προσωπικού προκειμένου να μπορέσουν να ανταποκριθούν στις ανάγκες </w:t>
      </w:r>
      <w:r w:rsidR="00FC65B8" w:rsidRPr="0042012D">
        <w:rPr>
          <w:rFonts w:asciiTheme="minorHAnsi" w:hAnsiTheme="minorHAnsi" w:cstheme="minorHAnsi"/>
          <w:sz w:val="22"/>
          <w:szCs w:val="22"/>
          <w:lang w:eastAsia="el-GR"/>
        </w:rPr>
        <w:t>των ωφελουμένων</w:t>
      </w:r>
      <w:r w:rsidR="00B93F6A">
        <w:rPr>
          <w:rFonts w:asciiTheme="minorHAnsi" w:hAnsiTheme="minorHAnsi" w:cstheme="minorHAnsi"/>
          <w:sz w:val="22"/>
          <w:szCs w:val="22"/>
          <w:lang w:eastAsia="el-GR"/>
        </w:rPr>
        <w:t xml:space="preserve">  γιατί εξαιτίας  </w:t>
      </w:r>
      <w:r w:rsidR="00FC65B8" w:rsidRPr="0042012D">
        <w:rPr>
          <w:rFonts w:asciiTheme="minorHAnsi" w:hAnsiTheme="minorHAnsi" w:cstheme="minorHAnsi"/>
          <w:sz w:val="22"/>
          <w:szCs w:val="22"/>
          <w:lang w:eastAsia="el-GR"/>
        </w:rPr>
        <w:t xml:space="preserve">αυτών των ελλείψεων </w:t>
      </w:r>
      <w:r w:rsidR="00B93F6A">
        <w:rPr>
          <w:rFonts w:asciiTheme="minorHAnsi" w:hAnsiTheme="minorHAnsi" w:cstheme="minorHAnsi"/>
          <w:sz w:val="22"/>
          <w:szCs w:val="22"/>
          <w:lang w:eastAsia="el-GR"/>
        </w:rPr>
        <w:t xml:space="preserve">πέραν των άλλων </w:t>
      </w:r>
      <w:r w:rsidR="00FC65B8" w:rsidRPr="0042012D">
        <w:rPr>
          <w:rFonts w:asciiTheme="minorHAnsi" w:hAnsiTheme="minorHAnsi" w:cstheme="minorHAnsi"/>
          <w:sz w:val="22"/>
          <w:szCs w:val="22"/>
          <w:lang w:eastAsia="el-GR"/>
        </w:rPr>
        <w:t>δεν μπορούν να ανταποκριθούν σε κοινές δράσεις . Ζήτησε από τα μέλη του Δημοτικού Συμβουλίου να ενώσουν τις φωνές τους προκειμένου να ανοίξει αυτό το σοβαρό θέμα.</w:t>
      </w:r>
    </w:p>
    <w:p w:rsidR="00827E3A" w:rsidRPr="0042012D" w:rsidRDefault="00827E3A" w:rsidP="00827E3A">
      <w:pPr>
        <w:jc w:val="both"/>
        <w:rPr>
          <w:rFonts w:asciiTheme="minorHAnsi" w:hAnsiTheme="minorHAnsi" w:cstheme="minorHAnsi"/>
          <w:sz w:val="22"/>
          <w:szCs w:val="22"/>
        </w:rPr>
      </w:pPr>
      <w:r w:rsidRPr="0042012D">
        <w:rPr>
          <w:rFonts w:asciiTheme="minorHAnsi" w:hAnsiTheme="minorHAnsi" w:cstheme="minorHAnsi"/>
          <w:sz w:val="22"/>
          <w:szCs w:val="22"/>
        </w:rPr>
        <w:t xml:space="preserve">Ο επικεφαλής της παράταξης «ΑΛΛΑΖΟΥΜΕ ΣΕΛΙΔΑ» δημοτικός σύμβουλος κ. </w:t>
      </w:r>
      <w:proofErr w:type="spellStart"/>
      <w:r w:rsidRPr="0042012D">
        <w:rPr>
          <w:rFonts w:asciiTheme="minorHAnsi" w:hAnsiTheme="minorHAnsi" w:cstheme="minorHAnsi"/>
          <w:sz w:val="22"/>
          <w:szCs w:val="22"/>
        </w:rPr>
        <w:t>Καραμάνης</w:t>
      </w:r>
      <w:proofErr w:type="spellEnd"/>
      <w:r w:rsidRPr="0042012D">
        <w:rPr>
          <w:rFonts w:asciiTheme="minorHAnsi" w:hAnsiTheme="minorHAnsi" w:cstheme="minorHAnsi"/>
          <w:sz w:val="22"/>
          <w:szCs w:val="22"/>
        </w:rPr>
        <w:t xml:space="preserve"> </w:t>
      </w:r>
      <w:r w:rsidR="00FC65B8" w:rsidRPr="0042012D">
        <w:rPr>
          <w:rFonts w:asciiTheme="minorHAnsi" w:hAnsiTheme="minorHAnsi" w:cstheme="minorHAnsi"/>
          <w:sz w:val="22"/>
          <w:szCs w:val="22"/>
        </w:rPr>
        <w:t xml:space="preserve">συμφώνησε με την κα </w:t>
      </w:r>
      <w:proofErr w:type="spellStart"/>
      <w:r w:rsidR="00FC65B8" w:rsidRPr="0042012D">
        <w:rPr>
          <w:rFonts w:asciiTheme="minorHAnsi" w:hAnsiTheme="minorHAnsi" w:cstheme="minorHAnsi"/>
          <w:sz w:val="22"/>
          <w:szCs w:val="22"/>
        </w:rPr>
        <w:t>Πούλου</w:t>
      </w:r>
      <w:proofErr w:type="spellEnd"/>
      <w:r w:rsidR="00FC65B8" w:rsidRPr="0042012D">
        <w:rPr>
          <w:rFonts w:asciiTheme="minorHAnsi" w:hAnsiTheme="minorHAnsi" w:cstheme="minorHAnsi"/>
          <w:sz w:val="22"/>
          <w:szCs w:val="22"/>
        </w:rPr>
        <w:t xml:space="preserve"> τονίζοντας ότι πρόκειται για ένα πολύ σοβαρό ζήτημα που κυρίως εστιάζεται στην έλλειψη προσωπικού.</w:t>
      </w:r>
      <w:r w:rsidR="00B93F6A">
        <w:rPr>
          <w:rFonts w:asciiTheme="minorHAnsi" w:hAnsiTheme="minorHAnsi" w:cstheme="minorHAnsi"/>
          <w:sz w:val="22"/>
          <w:szCs w:val="22"/>
        </w:rPr>
        <w:t xml:space="preserve"> </w:t>
      </w:r>
      <w:r w:rsidR="00FC65B8" w:rsidRPr="0042012D">
        <w:rPr>
          <w:rFonts w:asciiTheme="minorHAnsi" w:hAnsiTheme="minorHAnsi" w:cstheme="minorHAnsi"/>
          <w:sz w:val="22"/>
          <w:szCs w:val="22"/>
        </w:rPr>
        <w:t>Πρότεινε να ασκηθεί πίεση στους αρμοδίους προκειμένου να ενισχυθούν με το απαιτούμενο προσωπικό</w:t>
      </w:r>
      <w:r w:rsidR="006D52C6" w:rsidRPr="0042012D">
        <w:rPr>
          <w:rFonts w:asciiTheme="minorHAnsi" w:hAnsiTheme="minorHAnsi" w:cstheme="minorHAnsi"/>
          <w:sz w:val="22"/>
          <w:szCs w:val="22"/>
        </w:rPr>
        <w:t xml:space="preserve"> </w:t>
      </w:r>
      <w:r w:rsidR="00B93F6A">
        <w:rPr>
          <w:rFonts w:asciiTheme="minorHAnsi" w:hAnsiTheme="minorHAnsi" w:cstheme="minorHAnsi"/>
          <w:sz w:val="22"/>
          <w:szCs w:val="22"/>
        </w:rPr>
        <w:t xml:space="preserve">οι δομές , </w:t>
      </w:r>
      <w:r w:rsidR="006D52C6" w:rsidRPr="0042012D">
        <w:rPr>
          <w:rFonts w:asciiTheme="minorHAnsi" w:hAnsiTheme="minorHAnsi" w:cstheme="minorHAnsi"/>
          <w:sz w:val="22"/>
          <w:szCs w:val="22"/>
        </w:rPr>
        <w:t>αλλά</w:t>
      </w:r>
      <w:r w:rsidR="00B93F6A">
        <w:rPr>
          <w:rFonts w:asciiTheme="minorHAnsi" w:hAnsiTheme="minorHAnsi" w:cstheme="minorHAnsi"/>
          <w:sz w:val="22"/>
          <w:szCs w:val="22"/>
        </w:rPr>
        <w:t xml:space="preserve"> </w:t>
      </w:r>
      <w:r w:rsidR="006D52C6" w:rsidRPr="0042012D">
        <w:rPr>
          <w:rFonts w:asciiTheme="minorHAnsi" w:hAnsiTheme="minorHAnsi" w:cstheme="minorHAnsi"/>
          <w:sz w:val="22"/>
          <w:szCs w:val="22"/>
        </w:rPr>
        <w:t>και να ενισχυθεί ο προϋπολογισμός τ</w:t>
      </w:r>
      <w:r w:rsidR="00B93F6A">
        <w:rPr>
          <w:rFonts w:asciiTheme="minorHAnsi" w:hAnsiTheme="minorHAnsi" w:cstheme="minorHAnsi"/>
          <w:sz w:val="22"/>
          <w:szCs w:val="22"/>
        </w:rPr>
        <w:t>ους</w:t>
      </w:r>
      <w:r w:rsidR="006D52C6" w:rsidRPr="0042012D">
        <w:rPr>
          <w:rFonts w:asciiTheme="minorHAnsi" w:hAnsiTheme="minorHAnsi" w:cstheme="minorHAnsi"/>
          <w:sz w:val="22"/>
          <w:szCs w:val="22"/>
        </w:rPr>
        <w:t xml:space="preserve"> έτσι ώστε να μη </w:t>
      </w:r>
      <w:r w:rsidR="006D52C6" w:rsidRPr="0042012D">
        <w:rPr>
          <w:rFonts w:asciiTheme="minorHAnsi" w:hAnsiTheme="minorHAnsi" w:cstheme="minorHAnsi"/>
          <w:sz w:val="22"/>
          <w:szCs w:val="22"/>
          <w:shd w:val="clear" w:color="auto" w:fill="FFFFFF"/>
        </w:rPr>
        <w:t xml:space="preserve"> περιορίζει τις δράσεις τους και</w:t>
      </w:r>
      <w:r w:rsidR="00B93F6A">
        <w:rPr>
          <w:rFonts w:asciiTheme="minorHAnsi" w:hAnsiTheme="minorHAnsi" w:cstheme="minorHAnsi"/>
          <w:sz w:val="22"/>
          <w:szCs w:val="22"/>
          <w:shd w:val="clear" w:color="auto" w:fill="FFFFFF"/>
        </w:rPr>
        <w:t xml:space="preserve"> να </w:t>
      </w:r>
      <w:r w:rsidR="006D52C6" w:rsidRPr="0042012D">
        <w:rPr>
          <w:rFonts w:asciiTheme="minorHAnsi" w:hAnsiTheme="minorHAnsi" w:cstheme="minorHAnsi"/>
          <w:sz w:val="22"/>
          <w:szCs w:val="22"/>
          <w:shd w:val="clear" w:color="auto" w:fill="FFFFFF"/>
        </w:rPr>
        <w:t xml:space="preserve"> θέτει σε κίνδυνο τη λειτουργία τους.</w:t>
      </w:r>
      <w:r w:rsidR="00FC65B8" w:rsidRPr="0042012D">
        <w:rPr>
          <w:rFonts w:asciiTheme="minorHAnsi" w:hAnsiTheme="minorHAnsi" w:cstheme="minorHAnsi"/>
          <w:sz w:val="22"/>
          <w:szCs w:val="22"/>
        </w:rPr>
        <w:t xml:space="preserve"> .</w:t>
      </w:r>
    </w:p>
    <w:p w:rsidR="00827E3A" w:rsidRPr="0042012D" w:rsidRDefault="00827E3A" w:rsidP="00827E3A">
      <w:pPr>
        <w:jc w:val="both"/>
        <w:rPr>
          <w:rFonts w:asciiTheme="minorHAnsi" w:hAnsiTheme="minorHAnsi" w:cstheme="minorHAnsi"/>
          <w:sz w:val="22"/>
          <w:szCs w:val="22"/>
        </w:rPr>
      </w:pPr>
    </w:p>
    <w:p w:rsidR="00D16E22" w:rsidRPr="0042012D" w:rsidRDefault="00FC65B8" w:rsidP="00D16E22">
      <w:pPr>
        <w:jc w:val="both"/>
        <w:rPr>
          <w:rFonts w:asciiTheme="minorHAnsi" w:hAnsiTheme="minorHAnsi" w:cstheme="minorHAnsi"/>
          <w:sz w:val="22"/>
          <w:szCs w:val="22"/>
        </w:rPr>
      </w:pPr>
      <w:r w:rsidRPr="0042012D">
        <w:rPr>
          <w:rFonts w:asciiTheme="minorHAnsi" w:hAnsiTheme="minorHAnsi" w:cstheme="minorHAnsi"/>
          <w:b/>
          <w:sz w:val="22"/>
          <w:szCs w:val="22"/>
        </w:rPr>
        <w:t xml:space="preserve"> </w:t>
      </w:r>
      <w:r w:rsidR="0001138E" w:rsidRPr="0042012D">
        <w:rPr>
          <w:rFonts w:asciiTheme="minorHAnsi" w:hAnsiTheme="minorHAnsi" w:cstheme="minorHAnsi"/>
          <w:sz w:val="22"/>
          <w:szCs w:val="22"/>
        </w:rPr>
        <w:t xml:space="preserve">Ακολούθως το λόγο έλαβε ο </w:t>
      </w:r>
      <w:r w:rsidR="00992511" w:rsidRPr="0042012D">
        <w:rPr>
          <w:rFonts w:asciiTheme="minorHAnsi" w:hAnsiTheme="minorHAnsi" w:cstheme="minorHAnsi"/>
          <w:sz w:val="22"/>
          <w:szCs w:val="22"/>
        </w:rPr>
        <w:t>δημοτικός σύμβουλος</w:t>
      </w:r>
      <w:r w:rsidR="0001138E" w:rsidRPr="0042012D">
        <w:rPr>
          <w:rFonts w:asciiTheme="minorHAnsi" w:hAnsiTheme="minorHAnsi" w:cstheme="minorHAnsi"/>
          <w:sz w:val="22"/>
          <w:szCs w:val="22"/>
        </w:rPr>
        <w:t xml:space="preserve"> της παράταξης «ΛΑΪΚΗ ΣΥΣΠΕΙΡΩΣΗ» κ. </w:t>
      </w:r>
      <w:proofErr w:type="spellStart"/>
      <w:r w:rsidR="00992511" w:rsidRPr="0042012D">
        <w:rPr>
          <w:rFonts w:asciiTheme="minorHAnsi" w:hAnsiTheme="minorHAnsi" w:cstheme="minorHAnsi"/>
          <w:sz w:val="22"/>
          <w:szCs w:val="22"/>
        </w:rPr>
        <w:t>Αρκουμάνης</w:t>
      </w:r>
      <w:proofErr w:type="spellEnd"/>
      <w:r w:rsidR="00992511" w:rsidRPr="0042012D">
        <w:rPr>
          <w:rFonts w:asciiTheme="minorHAnsi" w:hAnsiTheme="minorHAnsi" w:cstheme="minorHAnsi"/>
          <w:sz w:val="22"/>
          <w:szCs w:val="22"/>
        </w:rPr>
        <w:t xml:space="preserve"> </w:t>
      </w:r>
      <w:r w:rsidR="0001138E" w:rsidRPr="0042012D">
        <w:rPr>
          <w:rFonts w:asciiTheme="minorHAnsi" w:hAnsiTheme="minorHAnsi" w:cstheme="minorHAnsi"/>
          <w:sz w:val="22"/>
          <w:szCs w:val="22"/>
        </w:rPr>
        <w:t xml:space="preserve"> ο οποίος τόνισε </w:t>
      </w:r>
      <w:r w:rsidR="00992511" w:rsidRPr="0042012D">
        <w:rPr>
          <w:rFonts w:asciiTheme="minorHAnsi" w:hAnsiTheme="minorHAnsi" w:cstheme="minorHAnsi"/>
          <w:sz w:val="22"/>
          <w:szCs w:val="22"/>
        </w:rPr>
        <w:t>ότι έχει ιδ</w:t>
      </w:r>
      <w:r w:rsidR="00B93F6A">
        <w:rPr>
          <w:rFonts w:asciiTheme="minorHAnsi" w:hAnsiTheme="minorHAnsi" w:cstheme="minorHAnsi"/>
          <w:sz w:val="22"/>
          <w:szCs w:val="22"/>
        </w:rPr>
        <w:t>ία</w:t>
      </w:r>
      <w:r w:rsidR="00992511" w:rsidRPr="0042012D">
        <w:rPr>
          <w:rFonts w:asciiTheme="minorHAnsi" w:hAnsiTheme="minorHAnsi" w:cstheme="minorHAnsi"/>
          <w:sz w:val="22"/>
          <w:szCs w:val="22"/>
        </w:rPr>
        <w:t xml:space="preserve"> αντίληψη λόγω της ιδιότητάς του για την εργασία που παρέχεται από τους εργαζομένους προς όφελος των ασθενών , οι οποίοι επανέρχονται στην κοινωνία , εντάσσονται σε αυτή , δραστηριοποιούνται </w:t>
      </w:r>
      <w:r w:rsidR="00B93F6A">
        <w:rPr>
          <w:rFonts w:asciiTheme="minorHAnsi" w:hAnsiTheme="minorHAnsi" w:cstheme="minorHAnsi"/>
          <w:sz w:val="22"/>
          <w:szCs w:val="22"/>
        </w:rPr>
        <w:t xml:space="preserve">, </w:t>
      </w:r>
      <w:r w:rsidR="00992511" w:rsidRPr="0042012D">
        <w:rPr>
          <w:rFonts w:asciiTheme="minorHAnsi" w:hAnsiTheme="minorHAnsi" w:cstheme="minorHAnsi"/>
          <w:sz w:val="22"/>
          <w:szCs w:val="22"/>
        </w:rPr>
        <w:t>συμμετέχουν σε κοινές δράσεις. Η δουλειά που γίνεται είναι σημαντική και πρέπει να συνδράμουμε</w:t>
      </w:r>
      <w:r w:rsidR="00B93F6A">
        <w:rPr>
          <w:rFonts w:asciiTheme="minorHAnsi" w:hAnsiTheme="minorHAnsi" w:cstheme="minorHAnsi"/>
          <w:sz w:val="22"/>
          <w:szCs w:val="22"/>
        </w:rPr>
        <w:t xml:space="preserve"> ως δημοτικό συμβούλιο </w:t>
      </w:r>
      <w:r w:rsidR="00992511" w:rsidRPr="0042012D">
        <w:rPr>
          <w:rFonts w:asciiTheme="minorHAnsi" w:hAnsiTheme="minorHAnsi" w:cstheme="minorHAnsi"/>
          <w:sz w:val="22"/>
          <w:szCs w:val="22"/>
        </w:rPr>
        <w:t xml:space="preserve"> προκειμένου να στελεχωθούν οι δομές </w:t>
      </w:r>
      <w:r w:rsidR="00D16E22" w:rsidRPr="0042012D">
        <w:rPr>
          <w:rFonts w:asciiTheme="minorHAnsi" w:hAnsiTheme="minorHAnsi" w:cstheme="minorHAnsi"/>
          <w:sz w:val="22"/>
          <w:szCs w:val="22"/>
        </w:rPr>
        <w:t xml:space="preserve">με μόνιμο προσωπικό αλλά και να ενισχυθούν οικονομικά προκειμένου να μπορούν να ανταπεξέλθουν στους στόχους τους. </w:t>
      </w:r>
    </w:p>
    <w:p w:rsidR="0001138E" w:rsidRPr="00B93F6A" w:rsidRDefault="0001138E" w:rsidP="00827E3A">
      <w:pPr>
        <w:jc w:val="both"/>
        <w:rPr>
          <w:rFonts w:asciiTheme="minorHAnsi" w:hAnsiTheme="minorHAnsi" w:cstheme="minorHAnsi"/>
          <w:sz w:val="22"/>
          <w:szCs w:val="22"/>
        </w:rPr>
      </w:pPr>
    </w:p>
    <w:p w:rsidR="0042012D" w:rsidRPr="0042012D" w:rsidRDefault="0042012D" w:rsidP="00827E3A">
      <w:pPr>
        <w:jc w:val="both"/>
        <w:rPr>
          <w:rFonts w:asciiTheme="minorHAnsi" w:hAnsiTheme="minorHAnsi" w:cstheme="minorHAnsi"/>
          <w:sz w:val="22"/>
          <w:szCs w:val="22"/>
        </w:rPr>
      </w:pPr>
      <w:r w:rsidRPr="0042012D">
        <w:rPr>
          <w:rFonts w:asciiTheme="minorHAnsi" w:hAnsiTheme="minorHAnsi" w:cstheme="minorHAnsi"/>
          <w:sz w:val="22"/>
          <w:szCs w:val="22"/>
        </w:rPr>
        <w:t>Τ</w:t>
      </w:r>
      <w:r>
        <w:rPr>
          <w:rFonts w:asciiTheme="minorHAnsi" w:hAnsiTheme="minorHAnsi" w:cstheme="minorHAnsi"/>
          <w:sz w:val="22"/>
          <w:szCs w:val="22"/>
        </w:rPr>
        <w:t xml:space="preserve">έλος ο κ. Δήμαρχος αφού ευχαρίστησε την </w:t>
      </w:r>
      <w:r w:rsidRPr="0042012D">
        <w:rPr>
          <w:rFonts w:asciiTheme="minorHAnsi" w:eastAsia="Arial" w:hAnsiTheme="minorHAnsi" w:cstheme="minorHAnsi"/>
          <w:kern w:val="1"/>
          <w:sz w:val="22"/>
          <w:szCs w:val="22"/>
          <w:shd w:val="clear" w:color="auto" w:fill="FFFFFF"/>
          <w:lang w:bidi="hi-IN"/>
        </w:rPr>
        <w:t xml:space="preserve">εκπρόσωπο των εργαζομένων </w:t>
      </w:r>
      <w:r w:rsidRPr="0042012D">
        <w:rPr>
          <w:rFonts w:asciiTheme="minorHAnsi" w:hAnsiTheme="minorHAnsi" w:cstheme="minorHAnsi"/>
          <w:sz w:val="22"/>
          <w:szCs w:val="22"/>
          <w:lang w:eastAsia="el-GR"/>
        </w:rPr>
        <w:t xml:space="preserve">του Ελληνικού Κέντρου Ψυχικής Υγιεινής και Ερευνών (Ε.ΚΕ.Ψ.Υ.Ε.) της Λιβαδειάς κα </w:t>
      </w:r>
      <w:proofErr w:type="spellStart"/>
      <w:r w:rsidRPr="0042012D">
        <w:rPr>
          <w:rFonts w:asciiTheme="minorHAnsi" w:hAnsiTheme="minorHAnsi" w:cstheme="minorHAnsi"/>
          <w:sz w:val="22"/>
          <w:szCs w:val="22"/>
          <w:lang w:eastAsia="el-GR"/>
        </w:rPr>
        <w:t>Μήτσιου</w:t>
      </w:r>
      <w:proofErr w:type="spellEnd"/>
      <w:r>
        <w:rPr>
          <w:rFonts w:asciiTheme="minorHAnsi" w:hAnsiTheme="minorHAnsi" w:cstheme="minorHAnsi"/>
          <w:sz w:val="22"/>
          <w:szCs w:val="22"/>
          <w:lang w:eastAsia="el-GR"/>
        </w:rPr>
        <w:t xml:space="preserve"> δήλωσε ότι είναι γνωστά τα προβλήματα που αντιμετωπίζουν οι δομές , ο Δήμος είναι αρωγός τους και φυσικά είναι στη διάθεση όλων προκειμένου να κοινωνήσει τα προβλήματα που προκύπτουν από την </w:t>
      </w:r>
      <w:proofErr w:type="spellStart"/>
      <w:r>
        <w:rPr>
          <w:rFonts w:asciiTheme="minorHAnsi" w:hAnsiTheme="minorHAnsi" w:cstheme="minorHAnsi"/>
          <w:sz w:val="22"/>
          <w:szCs w:val="22"/>
          <w:lang w:eastAsia="el-GR"/>
        </w:rPr>
        <w:t>υποχρηματοδότηση</w:t>
      </w:r>
      <w:proofErr w:type="spellEnd"/>
      <w:r>
        <w:rPr>
          <w:rFonts w:asciiTheme="minorHAnsi" w:hAnsiTheme="minorHAnsi" w:cstheme="minorHAnsi"/>
          <w:sz w:val="22"/>
          <w:szCs w:val="22"/>
          <w:lang w:eastAsia="el-GR"/>
        </w:rPr>
        <w:t xml:space="preserve"> και </w:t>
      </w:r>
      <w:proofErr w:type="spellStart"/>
      <w:r>
        <w:rPr>
          <w:rFonts w:asciiTheme="minorHAnsi" w:hAnsiTheme="minorHAnsi" w:cstheme="minorHAnsi"/>
          <w:sz w:val="22"/>
          <w:szCs w:val="22"/>
          <w:lang w:eastAsia="el-GR"/>
        </w:rPr>
        <w:t>υποστελέχωσή</w:t>
      </w:r>
      <w:proofErr w:type="spellEnd"/>
      <w:r>
        <w:rPr>
          <w:rFonts w:asciiTheme="minorHAnsi" w:hAnsiTheme="minorHAnsi" w:cstheme="minorHAnsi"/>
          <w:sz w:val="22"/>
          <w:szCs w:val="22"/>
          <w:lang w:eastAsia="el-GR"/>
        </w:rPr>
        <w:t xml:space="preserve"> τους.</w:t>
      </w:r>
    </w:p>
    <w:p w:rsidR="00F03F3C" w:rsidRPr="0042012D" w:rsidRDefault="00F03F3C" w:rsidP="00466605">
      <w:pPr>
        <w:suppressAutoHyphens w:val="0"/>
        <w:spacing w:before="100" w:beforeAutospacing="1"/>
        <w:rPr>
          <w:rFonts w:asciiTheme="minorHAnsi" w:hAnsiTheme="minorHAnsi" w:cstheme="minorHAnsi"/>
          <w:sz w:val="22"/>
          <w:szCs w:val="22"/>
        </w:rPr>
      </w:pPr>
      <w:r w:rsidRPr="0042012D">
        <w:rPr>
          <w:rFonts w:asciiTheme="minorHAnsi" w:hAnsiTheme="minorHAnsi" w:cstheme="minorHAnsi"/>
          <w:sz w:val="22"/>
          <w:szCs w:val="22"/>
        </w:rPr>
        <w:t>Το Δημοτικό Συμβούλιο μετά από διαλογική συζήτηση  και αφού έλαβε υπόψη του:</w:t>
      </w:r>
    </w:p>
    <w:p w:rsidR="00F03F3C" w:rsidRPr="0042012D" w:rsidRDefault="00F03F3C" w:rsidP="00E072CA">
      <w:pPr>
        <w:pStyle w:val="af9"/>
        <w:numPr>
          <w:ilvl w:val="0"/>
          <w:numId w:val="4"/>
        </w:numPr>
        <w:spacing w:before="6" w:after="6" w:line="360" w:lineRule="auto"/>
        <w:ind w:left="360"/>
        <w:jc w:val="both"/>
        <w:rPr>
          <w:rFonts w:asciiTheme="minorHAnsi" w:hAnsiTheme="minorHAnsi" w:cstheme="minorHAnsi"/>
          <w:b/>
          <w:bCs/>
          <w:sz w:val="22"/>
          <w:szCs w:val="22"/>
        </w:rPr>
      </w:pPr>
      <w:r w:rsidRPr="0042012D">
        <w:rPr>
          <w:rFonts w:asciiTheme="minorHAnsi" w:hAnsiTheme="minorHAnsi" w:cstheme="minorHAnsi"/>
          <w:bCs/>
          <w:sz w:val="22"/>
          <w:szCs w:val="22"/>
        </w:rPr>
        <w:t>τις διατάξεις των άρθρων 72&amp;  74 του Ν. 4555/2018 (αντικατάσταση του άρθρου 65, 67 του Ν. 3852/2010)</w:t>
      </w:r>
      <w:r w:rsidRPr="0042012D">
        <w:rPr>
          <w:rFonts w:asciiTheme="minorHAnsi" w:hAnsiTheme="minorHAnsi" w:cstheme="minorHAnsi"/>
          <w:b/>
          <w:bCs/>
          <w:sz w:val="22"/>
          <w:szCs w:val="22"/>
        </w:rPr>
        <w:t xml:space="preserve"> , </w:t>
      </w:r>
    </w:p>
    <w:p w:rsidR="00F03F3C" w:rsidRPr="0042012D" w:rsidRDefault="00F03F3C" w:rsidP="00E072CA">
      <w:pPr>
        <w:pStyle w:val="af9"/>
        <w:numPr>
          <w:ilvl w:val="0"/>
          <w:numId w:val="4"/>
        </w:numPr>
        <w:spacing w:before="6" w:after="6" w:line="360" w:lineRule="auto"/>
        <w:ind w:left="360"/>
        <w:jc w:val="both"/>
        <w:rPr>
          <w:rFonts w:asciiTheme="minorHAnsi" w:hAnsiTheme="minorHAnsi" w:cstheme="minorHAnsi"/>
          <w:i/>
          <w:sz w:val="22"/>
          <w:szCs w:val="22"/>
        </w:rPr>
      </w:pPr>
      <w:r w:rsidRPr="0042012D">
        <w:rPr>
          <w:rFonts w:asciiTheme="minorHAnsi" w:hAnsiTheme="minorHAnsi" w:cstheme="minorHAnsi"/>
          <w:bCs/>
          <w:sz w:val="22"/>
          <w:szCs w:val="22"/>
        </w:rPr>
        <w:t xml:space="preserve">Τις διατάξεις της </w:t>
      </w:r>
      <w:proofErr w:type="spellStart"/>
      <w:r w:rsidRPr="0042012D">
        <w:rPr>
          <w:rFonts w:asciiTheme="minorHAnsi" w:hAnsiTheme="minorHAnsi" w:cstheme="minorHAnsi"/>
          <w:bCs/>
          <w:sz w:val="22"/>
          <w:szCs w:val="22"/>
        </w:rPr>
        <w:t>υπ΄αριθμ</w:t>
      </w:r>
      <w:proofErr w:type="spellEnd"/>
      <w:r w:rsidRPr="0042012D">
        <w:rPr>
          <w:rFonts w:asciiTheme="minorHAnsi" w:hAnsiTheme="minorHAnsi" w:cstheme="minorHAnsi"/>
          <w:bCs/>
          <w:sz w:val="22"/>
          <w:szCs w:val="22"/>
        </w:rPr>
        <w:t xml:space="preserve"> 375/2022</w:t>
      </w:r>
      <w:r w:rsidRPr="0042012D">
        <w:rPr>
          <w:rFonts w:asciiTheme="minorHAnsi" w:hAnsiTheme="minorHAnsi" w:cstheme="minorHAnsi"/>
          <w:bCs/>
          <w:sz w:val="22"/>
          <w:szCs w:val="22"/>
          <w:u w:val="single"/>
        </w:rPr>
        <w:t xml:space="preserve"> εγκυκλίου του ΥΠ.ΕΣ. (ΑΔΑ: Ψ42Π46ΜΤΛ6-4ΙΓ)</w:t>
      </w:r>
      <w:r w:rsidRPr="0042012D">
        <w:rPr>
          <w:rFonts w:asciiTheme="minorHAnsi" w:hAnsiTheme="minorHAnsi" w:cstheme="minorHAnsi"/>
          <w:bCs/>
          <w:sz w:val="22"/>
          <w:szCs w:val="22"/>
        </w:rPr>
        <w:t xml:space="preserve"> </w:t>
      </w:r>
      <w:r w:rsidRPr="0042012D">
        <w:rPr>
          <w:rFonts w:asciiTheme="minorHAnsi" w:hAnsiTheme="minorHAnsi" w:cstheme="minorHAnsi"/>
          <w:sz w:val="22"/>
          <w:szCs w:val="22"/>
        </w:rPr>
        <w:t>«Λειτουργία Δημοτικού Συμβουλίου»</w:t>
      </w:r>
    </w:p>
    <w:p w:rsidR="00F03F3C" w:rsidRPr="0042012D" w:rsidRDefault="00F03F3C" w:rsidP="00E072CA">
      <w:pPr>
        <w:pStyle w:val="af9"/>
        <w:numPr>
          <w:ilvl w:val="0"/>
          <w:numId w:val="4"/>
        </w:numPr>
        <w:spacing w:before="100" w:beforeAutospacing="1" w:line="360" w:lineRule="auto"/>
        <w:ind w:left="360"/>
        <w:jc w:val="both"/>
        <w:rPr>
          <w:rFonts w:asciiTheme="minorHAnsi" w:hAnsiTheme="minorHAnsi" w:cstheme="minorHAnsi"/>
          <w:sz w:val="22"/>
          <w:szCs w:val="22"/>
        </w:rPr>
      </w:pPr>
      <w:r w:rsidRPr="0042012D">
        <w:rPr>
          <w:rFonts w:asciiTheme="minorHAnsi" w:hAnsiTheme="minorHAnsi" w:cstheme="minorHAnsi"/>
          <w:bCs/>
          <w:sz w:val="22"/>
          <w:szCs w:val="22"/>
        </w:rPr>
        <w:t xml:space="preserve">Τις διατάξεις της </w:t>
      </w:r>
      <w:proofErr w:type="spellStart"/>
      <w:r w:rsidRPr="0042012D">
        <w:rPr>
          <w:rFonts w:asciiTheme="minorHAnsi" w:hAnsiTheme="minorHAnsi" w:cstheme="minorHAnsi"/>
          <w:bCs/>
          <w:sz w:val="22"/>
          <w:szCs w:val="22"/>
        </w:rPr>
        <w:t>υπ΄αριθμ</w:t>
      </w:r>
      <w:proofErr w:type="spellEnd"/>
      <w:r w:rsidRPr="0042012D">
        <w:rPr>
          <w:rFonts w:asciiTheme="minorHAnsi" w:hAnsiTheme="minorHAnsi" w:cstheme="minorHAnsi"/>
          <w:bCs/>
          <w:sz w:val="22"/>
          <w:szCs w:val="22"/>
        </w:rPr>
        <w:t xml:space="preserve"> 380/2022</w:t>
      </w:r>
      <w:r w:rsidRPr="0042012D">
        <w:rPr>
          <w:rFonts w:asciiTheme="minorHAnsi" w:hAnsiTheme="minorHAnsi" w:cstheme="minorHAnsi"/>
          <w:bCs/>
          <w:sz w:val="22"/>
          <w:szCs w:val="22"/>
          <w:u w:val="single"/>
        </w:rPr>
        <w:t xml:space="preserve"> εγκυκλίου του ΥΠ.ΕΣ. (ΑΔΑ: ΩΖ2Χ46ΜΤΛ6-97Χ) </w:t>
      </w:r>
      <w:r w:rsidRPr="0042012D">
        <w:rPr>
          <w:rFonts w:asciiTheme="minorHAnsi" w:hAnsiTheme="minorHAnsi" w:cstheme="minorHAnsi"/>
          <w:bCs/>
          <w:sz w:val="22"/>
          <w:szCs w:val="22"/>
        </w:rPr>
        <w:t>«</w:t>
      </w:r>
      <w:r w:rsidRPr="0042012D">
        <w:rPr>
          <w:rFonts w:asciiTheme="minorHAnsi" w:hAnsiTheme="minorHAnsi" w:cstheme="minorHAnsi"/>
          <w:sz w:val="22"/>
          <w:szCs w:val="22"/>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03F3C" w:rsidRPr="0042012D" w:rsidRDefault="00F03F3C" w:rsidP="00E072CA">
      <w:pPr>
        <w:pStyle w:val="af9"/>
        <w:numPr>
          <w:ilvl w:val="0"/>
          <w:numId w:val="4"/>
        </w:numPr>
        <w:spacing w:before="100" w:beforeAutospacing="1" w:line="360" w:lineRule="auto"/>
        <w:ind w:left="360"/>
        <w:jc w:val="both"/>
        <w:rPr>
          <w:rFonts w:asciiTheme="minorHAnsi" w:hAnsiTheme="minorHAnsi" w:cstheme="minorHAnsi"/>
          <w:b/>
          <w:sz w:val="22"/>
          <w:szCs w:val="22"/>
        </w:rPr>
      </w:pPr>
      <w:r w:rsidRPr="0042012D">
        <w:rPr>
          <w:rFonts w:asciiTheme="minorHAnsi" w:hAnsiTheme="minorHAnsi" w:cstheme="minorHAnsi"/>
          <w:sz w:val="22"/>
          <w:szCs w:val="22"/>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F03F3C" w:rsidRPr="0042012D" w:rsidRDefault="00F03F3C" w:rsidP="00E072CA">
      <w:pPr>
        <w:pStyle w:val="af9"/>
        <w:numPr>
          <w:ilvl w:val="0"/>
          <w:numId w:val="4"/>
        </w:numPr>
        <w:spacing w:before="100" w:beforeAutospacing="1" w:line="360" w:lineRule="auto"/>
        <w:ind w:left="360"/>
        <w:jc w:val="both"/>
        <w:rPr>
          <w:rFonts w:asciiTheme="minorHAnsi" w:hAnsiTheme="minorHAnsi" w:cstheme="minorHAnsi"/>
          <w:b/>
          <w:sz w:val="22"/>
          <w:szCs w:val="22"/>
        </w:rPr>
      </w:pPr>
      <w:r w:rsidRPr="0042012D">
        <w:rPr>
          <w:rFonts w:asciiTheme="minorHAnsi" w:hAnsiTheme="minorHAnsi" w:cstheme="minorHAnsi"/>
          <w:sz w:val="22"/>
          <w:szCs w:val="22"/>
        </w:rPr>
        <w:lastRenderedPageBreak/>
        <w:t xml:space="preserve">Τις διατάξεις </w:t>
      </w:r>
      <w:r w:rsidRPr="0042012D">
        <w:rPr>
          <w:rFonts w:asciiTheme="minorHAnsi" w:hAnsiTheme="minorHAnsi" w:cstheme="minorHAnsi"/>
          <w:bCs/>
          <w:sz w:val="22"/>
          <w:szCs w:val="22"/>
        </w:rPr>
        <w:t xml:space="preserve">της </w:t>
      </w:r>
      <w:proofErr w:type="spellStart"/>
      <w:r w:rsidRPr="0042012D">
        <w:rPr>
          <w:rFonts w:asciiTheme="minorHAnsi" w:hAnsiTheme="minorHAnsi" w:cstheme="minorHAnsi"/>
          <w:bCs/>
          <w:sz w:val="22"/>
          <w:szCs w:val="22"/>
        </w:rPr>
        <w:t>υπ΄αριθμ</w:t>
      </w:r>
      <w:proofErr w:type="spellEnd"/>
      <w:r w:rsidRPr="0042012D">
        <w:rPr>
          <w:rFonts w:asciiTheme="minorHAnsi" w:hAnsiTheme="minorHAnsi" w:cstheme="minorHAnsi"/>
          <w:bCs/>
          <w:sz w:val="22"/>
          <w:szCs w:val="22"/>
        </w:rPr>
        <w:t xml:space="preserve"> 131/2023</w:t>
      </w:r>
      <w:r w:rsidRPr="0042012D">
        <w:rPr>
          <w:rFonts w:asciiTheme="minorHAnsi" w:hAnsiTheme="minorHAnsi" w:cstheme="minorHAnsi"/>
          <w:bCs/>
          <w:sz w:val="22"/>
          <w:szCs w:val="22"/>
          <w:u w:val="single"/>
        </w:rPr>
        <w:t xml:space="preserve"> εγκυκλίου του ΥΠ.ΕΣ. (ΑΔΑ: ΡΨΦ46ΜΤΛ6-ΟΘΨ)</w:t>
      </w:r>
      <w:r w:rsidRPr="0042012D">
        <w:rPr>
          <w:rFonts w:asciiTheme="minorHAnsi" w:hAnsiTheme="minorHAnsi" w:cstheme="minorHAnsi"/>
          <w:bCs/>
          <w:sz w:val="22"/>
          <w:szCs w:val="22"/>
        </w:rPr>
        <w:t xml:space="preserve"> </w:t>
      </w:r>
      <w:r w:rsidRPr="0042012D">
        <w:rPr>
          <w:rFonts w:asciiTheme="minorHAnsi" w:hAnsiTheme="minorHAnsi" w:cstheme="minorHAnsi"/>
          <w:sz w:val="22"/>
          <w:szCs w:val="22"/>
        </w:rPr>
        <w:t>«Γνωστοποίηση διατάξεων του Ν.5013/2023 (ΦΕΚ 12/Α/19-1-2023) για τη συμμόρφωση με την αριθμ.2377/2022 απόφαση της Ολομέλειας του Συμβουλίου της Επικρατείας»</w:t>
      </w:r>
    </w:p>
    <w:p w:rsidR="00107B12" w:rsidRPr="0042012D" w:rsidRDefault="00107B12" w:rsidP="00236675">
      <w:pPr>
        <w:pStyle w:val="af9"/>
        <w:numPr>
          <w:ilvl w:val="0"/>
          <w:numId w:val="4"/>
        </w:numPr>
        <w:suppressAutoHyphens w:val="0"/>
        <w:ind w:left="426"/>
        <w:jc w:val="both"/>
        <w:rPr>
          <w:rFonts w:asciiTheme="minorHAnsi" w:hAnsiTheme="minorHAnsi" w:cstheme="minorHAnsi"/>
          <w:sz w:val="22"/>
          <w:szCs w:val="22"/>
        </w:rPr>
      </w:pPr>
      <w:r w:rsidRPr="0042012D">
        <w:rPr>
          <w:rFonts w:asciiTheme="minorHAnsi" w:hAnsiTheme="minorHAnsi" w:cstheme="minorHAnsi"/>
          <w:bCs/>
          <w:sz w:val="22"/>
          <w:szCs w:val="22"/>
        </w:rPr>
        <w:t xml:space="preserve">το ψήφισμα  </w:t>
      </w:r>
      <w:r w:rsidR="0042012D">
        <w:rPr>
          <w:rFonts w:asciiTheme="minorHAnsi" w:hAnsiTheme="minorHAnsi" w:cstheme="minorHAnsi"/>
          <w:bCs/>
          <w:sz w:val="22"/>
          <w:szCs w:val="22"/>
        </w:rPr>
        <w:t>που κατέθεσαν οι εκπρόσωποι των εργαζομένων στο Ε.ΚΕ.Ψ.Υ.Ε</w:t>
      </w:r>
    </w:p>
    <w:p w:rsidR="00107B12" w:rsidRPr="0042012D" w:rsidRDefault="00107B12" w:rsidP="00236675">
      <w:pPr>
        <w:pStyle w:val="af9"/>
        <w:widowControl w:val="0"/>
        <w:numPr>
          <w:ilvl w:val="0"/>
          <w:numId w:val="4"/>
        </w:numPr>
        <w:suppressAutoHyphens w:val="0"/>
        <w:spacing w:line="360" w:lineRule="auto"/>
        <w:ind w:left="426"/>
        <w:jc w:val="both"/>
        <w:rPr>
          <w:rFonts w:asciiTheme="minorHAnsi" w:hAnsiTheme="minorHAnsi" w:cstheme="minorHAnsi"/>
          <w:sz w:val="22"/>
          <w:szCs w:val="22"/>
        </w:rPr>
      </w:pPr>
      <w:r w:rsidRPr="0042012D">
        <w:rPr>
          <w:rFonts w:asciiTheme="minorHAnsi" w:hAnsiTheme="minorHAnsi" w:cstheme="minorHAnsi"/>
          <w:sz w:val="22"/>
          <w:szCs w:val="22"/>
        </w:rPr>
        <w:t>Την μεταξύ των μελών συζήτηση σύμφωνα με τα πρακτικά</w:t>
      </w:r>
    </w:p>
    <w:p w:rsidR="00F03F3C" w:rsidRPr="0042012D" w:rsidRDefault="00F03F3C" w:rsidP="00E072CA">
      <w:pPr>
        <w:widowControl w:val="0"/>
        <w:numPr>
          <w:ilvl w:val="0"/>
          <w:numId w:val="4"/>
        </w:numPr>
        <w:tabs>
          <w:tab w:val="center" w:pos="8460"/>
        </w:tabs>
        <w:spacing w:before="100" w:beforeAutospacing="1"/>
        <w:ind w:left="284" w:hanging="284"/>
        <w:jc w:val="both"/>
        <w:rPr>
          <w:rFonts w:asciiTheme="minorHAnsi" w:hAnsiTheme="minorHAnsi" w:cstheme="minorHAnsi"/>
          <w:sz w:val="22"/>
          <w:szCs w:val="22"/>
        </w:rPr>
      </w:pPr>
      <w:r w:rsidRPr="0042012D">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w:t>
      </w:r>
      <w:r w:rsidR="00107B12" w:rsidRPr="0042012D">
        <w:rPr>
          <w:rFonts w:asciiTheme="minorHAnsi" w:hAnsiTheme="minorHAnsi" w:cstheme="minorHAnsi"/>
          <w:sz w:val="22"/>
          <w:szCs w:val="22"/>
        </w:rPr>
        <w:t>ή μέσω τηλεδιάσκεψης</w:t>
      </w:r>
    </w:p>
    <w:p w:rsidR="00F03F3C" w:rsidRPr="0042012D" w:rsidRDefault="00F03F3C" w:rsidP="00F03F3C">
      <w:pPr>
        <w:pStyle w:val="af9"/>
        <w:ind w:left="284" w:hanging="284"/>
        <w:rPr>
          <w:rFonts w:asciiTheme="minorHAnsi" w:hAnsiTheme="minorHAnsi" w:cstheme="minorHAnsi"/>
          <w:i/>
          <w:sz w:val="22"/>
          <w:szCs w:val="22"/>
        </w:rPr>
      </w:pPr>
    </w:p>
    <w:p w:rsidR="00F03F3C" w:rsidRPr="0042012D" w:rsidRDefault="00F03F3C" w:rsidP="00E072CA">
      <w:pPr>
        <w:pStyle w:val="ad"/>
        <w:numPr>
          <w:ilvl w:val="0"/>
          <w:numId w:val="4"/>
        </w:numPr>
        <w:spacing w:line="360" w:lineRule="auto"/>
        <w:ind w:left="284" w:hanging="284"/>
        <w:rPr>
          <w:rFonts w:asciiTheme="minorHAnsi" w:hAnsiTheme="minorHAnsi" w:cstheme="minorHAnsi"/>
          <w:sz w:val="22"/>
          <w:szCs w:val="22"/>
        </w:rPr>
      </w:pPr>
      <w:r w:rsidRPr="0042012D">
        <w:rPr>
          <w:rFonts w:asciiTheme="minorHAnsi" w:hAnsiTheme="minorHAnsi" w:cstheme="minorHAnsi"/>
          <w:sz w:val="22"/>
          <w:szCs w:val="22"/>
        </w:rPr>
        <w:t xml:space="preserve">  </w:t>
      </w:r>
      <w:r w:rsidRPr="0042012D">
        <w:rPr>
          <w:rFonts w:asciiTheme="minorHAnsi" w:eastAsia="SimSun" w:hAnsiTheme="minorHAnsi" w:cstheme="minorHAnsi"/>
          <w:bCs/>
          <w:kern w:val="1"/>
          <w:sz w:val="22"/>
          <w:szCs w:val="22"/>
          <w:lang w:bidi="hi-IN"/>
        </w:rPr>
        <w:t xml:space="preserve"> </w:t>
      </w:r>
      <w:r w:rsidRPr="0042012D">
        <w:rPr>
          <w:rFonts w:asciiTheme="minorHAnsi" w:hAnsiTheme="minorHAnsi" w:cstheme="minorHAnsi"/>
          <w:sz w:val="22"/>
          <w:szCs w:val="22"/>
          <w:shd w:val="clear" w:color="auto" w:fill="FFFFFF"/>
        </w:rPr>
        <w:t>Την μεταξύ των μελών του συζήτηση σύμφωνα με τα πρακτικά.</w:t>
      </w:r>
    </w:p>
    <w:p w:rsidR="00F03F3C" w:rsidRPr="0042012D" w:rsidRDefault="00F03F3C" w:rsidP="00F03F3C">
      <w:pPr>
        <w:spacing w:line="120" w:lineRule="exact"/>
        <w:rPr>
          <w:rFonts w:asciiTheme="minorHAnsi" w:hAnsiTheme="minorHAnsi" w:cstheme="minorHAnsi"/>
          <w:sz w:val="22"/>
          <w:szCs w:val="22"/>
        </w:rPr>
      </w:pPr>
    </w:p>
    <w:p w:rsidR="00F03F3C" w:rsidRPr="0042012D" w:rsidRDefault="00F03F3C" w:rsidP="00F03F3C">
      <w:pPr>
        <w:tabs>
          <w:tab w:val="center" w:pos="8460"/>
        </w:tabs>
        <w:jc w:val="both"/>
        <w:rPr>
          <w:rFonts w:asciiTheme="minorHAnsi" w:eastAsia="Arial" w:hAnsiTheme="minorHAnsi" w:cstheme="minorHAnsi"/>
          <w:b/>
          <w:bCs/>
          <w:sz w:val="22"/>
          <w:szCs w:val="22"/>
        </w:rPr>
      </w:pPr>
      <w:r w:rsidRPr="0042012D">
        <w:rPr>
          <w:rFonts w:asciiTheme="minorHAnsi" w:eastAsia="Calibri" w:hAnsiTheme="minorHAnsi" w:cstheme="minorHAnsi"/>
          <w:b/>
          <w:bCs/>
          <w:sz w:val="22"/>
          <w:szCs w:val="22"/>
        </w:rPr>
        <w:t xml:space="preserve">                                           </w:t>
      </w:r>
      <w:r w:rsidR="00A15FF7" w:rsidRPr="0042012D">
        <w:rPr>
          <w:rFonts w:asciiTheme="minorHAnsi" w:eastAsia="Calibri" w:hAnsiTheme="minorHAnsi" w:cstheme="minorHAnsi"/>
          <w:b/>
          <w:bCs/>
          <w:sz w:val="22"/>
          <w:szCs w:val="22"/>
        </w:rPr>
        <w:t xml:space="preserve">            </w:t>
      </w:r>
      <w:r w:rsidRPr="0042012D">
        <w:rPr>
          <w:rFonts w:asciiTheme="minorHAnsi" w:eastAsia="Calibri" w:hAnsiTheme="minorHAnsi" w:cstheme="minorHAnsi"/>
          <w:b/>
          <w:bCs/>
          <w:sz w:val="22"/>
          <w:szCs w:val="22"/>
        </w:rPr>
        <w:t xml:space="preserve">   </w:t>
      </w:r>
      <w:r w:rsidRPr="0042012D">
        <w:rPr>
          <w:rFonts w:asciiTheme="minorHAnsi" w:eastAsia="Arial" w:hAnsiTheme="minorHAnsi" w:cstheme="minorHAnsi"/>
          <w:b/>
          <w:bCs/>
          <w:sz w:val="22"/>
          <w:szCs w:val="22"/>
        </w:rPr>
        <w:t xml:space="preserve">ΑΠΟΦΑΣΙΖΕΙ </w:t>
      </w:r>
      <w:r w:rsidR="00F704DD" w:rsidRPr="0042012D">
        <w:rPr>
          <w:rFonts w:asciiTheme="minorHAnsi" w:eastAsia="Arial" w:hAnsiTheme="minorHAnsi" w:cstheme="minorHAnsi"/>
          <w:b/>
          <w:bCs/>
          <w:sz w:val="22"/>
          <w:szCs w:val="22"/>
        </w:rPr>
        <w:t xml:space="preserve"> </w:t>
      </w:r>
      <w:r w:rsidR="001746AD" w:rsidRPr="0042012D">
        <w:rPr>
          <w:rFonts w:asciiTheme="minorHAnsi" w:eastAsia="Arial" w:hAnsiTheme="minorHAnsi" w:cstheme="minorHAnsi"/>
          <w:b/>
          <w:bCs/>
          <w:sz w:val="22"/>
          <w:szCs w:val="22"/>
        </w:rPr>
        <w:t>ΟΜΟΦΩΝΑ</w:t>
      </w:r>
    </w:p>
    <w:p w:rsidR="00F03F3C" w:rsidRPr="0042012D" w:rsidRDefault="00F03F3C" w:rsidP="00F03F3C">
      <w:pPr>
        <w:tabs>
          <w:tab w:val="center" w:pos="8460"/>
        </w:tabs>
        <w:jc w:val="both"/>
        <w:rPr>
          <w:rFonts w:asciiTheme="minorHAnsi" w:hAnsiTheme="minorHAnsi" w:cstheme="minorHAnsi"/>
          <w:sz w:val="22"/>
          <w:szCs w:val="22"/>
        </w:rPr>
      </w:pPr>
    </w:p>
    <w:p w:rsidR="00107B12" w:rsidRPr="0042012D" w:rsidRDefault="00107B12" w:rsidP="00107B12">
      <w:pPr>
        <w:spacing w:line="360" w:lineRule="auto"/>
        <w:ind w:left="360"/>
        <w:jc w:val="both"/>
        <w:rPr>
          <w:rFonts w:asciiTheme="minorHAnsi" w:hAnsiTheme="minorHAnsi" w:cstheme="minorHAnsi"/>
          <w:sz w:val="22"/>
          <w:szCs w:val="22"/>
        </w:rPr>
      </w:pPr>
      <w:r w:rsidRPr="0042012D">
        <w:rPr>
          <w:rFonts w:asciiTheme="minorHAnsi" w:hAnsiTheme="minorHAnsi" w:cstheme="minorHAnsi"/>
          <w:sz w:val="22"/>
          <w:szCs w:val="22"/>
        </w:rPr>
        <w:t>Εγκρίνει την έκδοση του κατωτέρω ψηφίσματος:</w:t>
      </w:r>
    </w:p>
    <w:p w:rsidR="00AE0C78" w:rsidRPr="0042012D" w:rsidRDefault="00107B12"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rPr>
        <w:t xml:space="preserve">        Το Δημοτικό Συμβούλιο του Δήμου </w:t>
      </w:r>
      <w:proofErr w:type="spellStart"/>
      <w:r w:rsidRPr="0042012D">
        <w:rPr>
          <w:rFonts w:asciiTheme="minorHAnsi" w:hAnsiTheme="minorHAnsi" w:cstheme="minorHAnsi"/>
          <w:sz w:val="22"/>
          <w:szCs w:val="22"/>
        </w:rPr>
        <w:t>Λεβαδέων</w:t>
      </w:r>
      <w:proofErr w:type="spellEnd"/>
      <w:r w:rsidRPr="0042012D">
        <w:rPr>
          <w:rFonts w:asciiTheme="minorHAnsi" w:hAnsiTheme="minorHAnsi" w:cstheme="minorHAnsi"/>
          <w:sz w:val="22"/>
          <w:szCs w:val="22"/>
        </w:rPr>
        <w:t xml:space="preserve">  </w:t>
      </w:r>
      <w:r w:rsidR="00AE0C78" w:rsidRPr="0042012D">
        <w:rPr>
          <w:rFonts w:asciiTheme="minorHAnsi" w:hAnsiTheme="minorHAnsi" w:cstheme="minorHAnsi"/>
          <w:sz w:val="22"/>
          <w:szCs w:val="22"/>
        </w:rPr>
        <w:t>εγκρίνει το ψή</w:t>
      </w:r>
      <w:r w:rsidR="00D16E22" w:rsidRPr="0042012D">
        <w:rPr>
          <w:rFonts w:asciiTheme="minorHAnsi" w:hAnsiTheme="minorHAnsi" w:cstheme="minorHAnsi"/>
          <w:sz w:val="22"/>
          <w:szCs w:val="22"/>
        </w:rPr>
        <w:t>φι</w:t>
      </w:r>
      <w:r w:rsidR="00AE0C78" w:rsidRPr="0042012D">
        <w:rPr>
          <w:rFonts w:asciiTheme="minorHAnsi" w:hAnsiTheme="minorHAnsi" w:cstheme="minorHAnsi"/>
          <w:sz w:val="22"/>
          <w:szCs w:val="22"/>
        </w:rPr>
        <w:t xml:space="preserve">σμα διαμαρτυρίας αναγνωρίζοντας τις ανησυχίες </w:t>
      </w:r>
      <w:r w:rsidR="00AE0C78" w:rsidRPr="0042012D">
        <w:rPr>
          <w:rFonts w:asciiTheme="minorHAnsi" w:hAnsiTheme="minorHAnsi" w:cstheme="minorHAnsi"/>
          <w:sz w:val="22"/>
          <w:szCs w:val="22"/>
          <w:lang w:eastAsia="el-GR"/>
        </w:rPr>
        <w:t xml:space="preserve"> και τις ανάγκες του Συλλόγου Εργαζομένων του Ε.ΚΕ.Ψ.Υ.Ε. και των εργαζόμενων των Δομών Ψυχικής Υγείας Λιβαδειάς για τα προβλήματα που αντιμετωπίζει ο φορέας αυτός.</w:t>
      </w:r>
    </w:p>
    <w:p w:rsidR="00AE0C78" w:rsidRPr="0042012D" w:rsidRDefault="00AE0C78"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Διεκδικούμε :</w:t>
      </w:r>
    </w:p>
    <w:p w:rsidR="00AE0C78" w:rsidRPr="0042012D" w:rsidRDefault="00AE0C78"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1. Να συμπεριληφθεί το Ε.ΚΕ.ΨΥ.Ε στον άμεσο προγραμματισμό προσλήψεων με έγκριση των. 41 θέσεων για προσλήψεις μόνιμου προσωπικού μέσω Α.Σ.Ε.Π. 4 στο ΕΚΕΨΥΕ, που είχαν ήδη εγκριθεί από το Υπουργείο Υγείας κατά την προηγούμενη διακυβέρνηση της Ν.Δ.</w:t>
      </w:r>
    </w:p>
    <w:p w:rsidR="00AE0C78" w:rsidRPr="0042012D" w:rsidRDefault="00AE0C78"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2. Να ενταχθεί το Ε.ΚΕ.Ψ.Υ.Ε. στη νομοθεσία για το επικουρικό προσωπικό, όπως ισχύει για τους άλλους φορείς παροχής δημοσίων υπηρεσιών υγείας (</w:t>
      </w:r>
      <w:proofErr w:type="spellStart"/>
      <w:r w:rsidRPr="0042012D">
        <w:rPr>
          <w:rFonts w:asciiTheme="minorHAnsi" w:hAnsiTheme="minorHAnsi" w:cstheme="minorHAnsi"/>
          <w:sz w:val="22"/>
          <w:szCs w:val="22"/>
          <w:lang w:eastAsia="el-GR"/>
        </w:rPr>
        <w:t>π.χ</w:t>
      </w:r>
      <w:proofErr w:type="spellEnd"/>
      <w:r w:rsidRPr="0042012D">
        <w:rPr>
          <w:rFonts w:asciiTheme="minorHAnsi" w:hAnsiTheme="minorHAnsi" w:cstheme="minorHAnsi"/>
          <w:sz w:val="22"/>
          <w:szCs w:val="22"/>
          <w:lang w:eastAsia="el-GR"/>
        </w:rPr>
        <w:t xml:space="preserve"> νοσοκομεία και ΚΨΥ νοσοκομείων).</w:t>
      </w:r>
    </w:p>
    <w:p w:rsidR="00AE0C78" w:rsidRPr="0042012D" w:rsidRDefault="00AE0C78"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3. Να αυξηθεί ο προϋπολογισμός του Ε.ΚΕ.Ψ.Υ.Ε., ώστε να ενσωματωθεί n καταβολή του επιδόματος ανθυγιεινής εργασίας και οι αναγγελθείσες αυξήσεις σε μισθούς.</w:t>
      </w:r>
    </w:p>
    <w:p w:rsidR="00AE0C78" w:rsidRPr="0042012D" w:rsidRDefault="00AE0C78"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4. Να επανεξεταστεί η χορήγηση του ανθυγιεινού επιδόματος για ομάδες εργαζομένων του Φορέα που δεν εντάχθηκαν, ενώ βάσει αντικειμένου εργασίας το δικαιούνται (27 άτομα που εργάζονται με ασθενείς, και ιδίως προσωπικό των Οικοτροφείων).</w:t>
      </w:r>
    </w:p>
    <w:p w:rsidR="00AE0C78" w:rsidRPr="0042012D" w:rsidRDefault="00AE0C78" w:rsidP="00AE0C78">
      <w:pPr>
        <w:shd w:val="clear" w:color="auto" w:fill="FFFFFF"/>
        <w:suppressAutoHyphens w:val="0"/>
        <w:spacing w:after="100" w:afterAutospacing="1"/>
        <w:textAlignment w:val="baseline"/>
        <w:rPr>
          <w:rFonts w:asciiTheme="minorHAnsi" w:hAnsiTheme="minorHAnsi" w:cstheme="minorHAnsi"/>
          <w:sz w:val="22"/>
          <w:szCs w:val="22"/>
          <w:lang w:eastAsia="el-GR"/>
        </w:rPr>
      </w:pPr>
      <w:r w:rsidRPr="0042012D">
        <w:rPr>
          <w:rFonts w:asciiTheme="minorHAnsi" w:hAnsiTheme="minorHAnsi" w:cstheme="minorHAnsi"/>
          <w:sz w:val="22"/>
          <w:szCs w:val="22"/>
          <w:lang w:eastAsia="el-GR"/>
        </w:rPr>
        <w:t>5. Ολοκλήρωση της τροποποίησης του Οργανισμού του Ε.ΚΕ.Ψ.Υ.Ε. που βρίσκεται σε εκκρεμότητα.</w:t>
      </w:r>
    </w:p>
    <w:p w:rsidR="00107B12" w:rsidRPr="0042012D" w:rsidRDefault="00107B12" w:rsidP="00107B12">
      <w:pPr>
        <w:tabs>
          <w:tab w:val="left" w:pos="570"/>
        </w:tabs>
        <w:snapToGrid w:val="0"/>
        <w:ind w:right="57"/>
        <w:jc w:val="center"/>
        <w:rPr>
          <w:rFonts w:asciiTheme="minorHAnsi" w:hAnsiTheme="minorHAnsi" w:cstheme="minorHAnsi"/>
          <w:sz w:val="22"/>
          <w:szCs w:val="22"/>
          <w:shd w:val="clear" w:color="auto" w:fill="FFFFFF"/>
        </w:rPr>
      </w:pPr>
    </w:p>
    <w:p w:rsidR="004B7001" w:rsidRPr="0042012D" w:rsidRDefault="004B7001" w:rsidP="00107B12">
      <w:pPr>
        <w:tabs>
          <w:tab w:val="left" w:pos="570"/>
        </w:tabs>
        <w:snapToGrid w:val="0"/>
        <w:ind w:right="57"/>
        <w:jc w:val="center"/>
        <w:rPr>
          <w:rFonts w:asciiTheme="minorHAnsi" w:eastAsia="Arial" w:hAnsiTheme="minorHAnsi" w:cstheme="minorHAnsi"/>
          <w:b/>
          <w:sz w:val="22"/>
          <w:szCs w:val="22"/>
        </w:rPr>
      </w:pPr>
      <w:r w:rsidRPr="0042012D">
        <w:rPr>
          <w:rFonts w:asciiTheme="minorHAnsi" w:eastAsia="Arial" w:hAnsiTheme="minorHAnsi" w:cstheme="minorHAnsi"/>
          <w:b/>
          <w:sz w:val="22"/>
          <w:szCs w:val="22"/>
        </w:rPr>
        <w:t>Η παρούσα απόφαση πήρε τον αριθμό</w:t>
      </w:r>
      <w:r w:rsidR="007177A0" w:rsidRPr="0042012D">
        <w:rPr>
          <w:rFonts w:asciiTheme="minorHAnsi" w:eastAsia="Arial" w:hAnsiTheme="minorHAnsi" w:cstheme="minorHAnsi"/>
          <w:b/>
          <w:sz w:val="22"/>
          <w:szCs w:val="22"/>
        </w:rPr>
        <w:t xml:space="preserve"> </w:t>
      </w:r>
      <w:r w:rsidR="00373911" w:rsidRPr="0042012D">
        <w:rPr>
          <w:rFonts w:asciiTheme="minorHAnsi" w:eastAsia="Arial" w:hAnsiTheme="minorHAnsi" w:cstheme="minorHAnsi"/>
          <w:b/>
          <w:sz w:val="22"/>
          <w:szCs w:val="22"/>
        </w:rPr>
        <w:t>2</w:t>
      </w:r>
      <w:r w:rsidR="00994353" w:rsidRPr="0042012D">
        <w:rPr>
          <w:rFonts w:asciiTheme="minorHAnsi" w:eastAsia="Arial" w:hAnsiTheme="minorHAnsi" w:cstheme="minorHAnsi"/>
          <w:b/>
          <w:sz w:val="22"/>
          <w:szCs w:val="22"/>
        </w:rPr>
        <w:t>4</w:t>
      </w:r>
      <w:r w:rsidR="009345E6" w:rsidRPr="0042012D">
        <w:rPr>
          <w:rFonts w:asciiTheme="minorHAnsi" w:eastAsia="Arial" w:hAnsiTheme="minorHAnsi" w:cstheme="minorHAnsi"/>
          <w:b/>
          <w:sz w:val="22"/>
          <w:szCs w:val="22"/>
        </w:rPr>
        <w:t>2</w:t>
      </w:r>
      <w:r w:rsidR="007177A0" w:rsidRPr="0042012D">
        <w:rPr>
          <w:rFonts w:asciiTheme="minorHAnsi" w:eastAsia="Arial" w:hAnsiTheme="minorHAnsi" w:cstheme="minorHAnsi"/>
          <w:b/>
          <w:sz w:val="22"/>
          <w:szCs w:val="22"/>
        </w:rPr>
        <w:t>/2023</w:t>
      </w:r>
    </w:p>
    <w:p w:rsidR="009345E6" w:rsidRPr="0042012D" w:rsidRDefault="009345E6" w:rsidP="009F7400">
      <w:pPr>
        <w:tabs>
          <w:tab w:val="left" w:pos="570"/>
        </w:tabs>
        <w:snapToGrid w:val="0"/>
        <w:ind w:right="57"/>
        <w:jc w:val="center"/>
        <w:rPr>
          <w:rFonts w:asciiTheme="minorHAnsi" w:eastAsia="Arial" w:hAnsiTheme="minorHAnsi" w:cstheme="minorHAnsi"/>
          <w:b/>
          <w:sz w:val="22"/>
          <w:szCs w:val="22"/>
        </w:rPr>
      </w:pPr>
    </w:p>
    <w:p w:rsidR="009345E6" w:rsidRPr="0042012D" w:rsidRDefault="009345E6" w:rsidP="009345E6">
      <w:pPr>
        <w:tabs>
          <w:tab w:val="center" w:pos="8460"/>
        </w:tabs>
        <w:spacing w:after="198" w:line="360" w:lineRule="auto"/>
        <w:contextualSpacing/>
        <w:rPr>
          <w:rFonts w:asciiTheme="minorHAnsi" w:hAnsiTheme="minorHAnsi" w:cstheme="minorHAnsi"/>
          <w:sz w:val="22"/>
          <w:szCs w:val="22"/>
        </w:rPr>
      </w:pPr>
      <w:r w:rsidRPr="0042012D">
        <w:rPr>
          <w:rFonts w:asciiTheme="minorHAnsi" w:eastAsia="Arial" w:hAnsiTheme="minorHAnsi" w:cstheme="minorHAnsi"/>
          <w:b/>
          <w:bCs/>
          <w:sz w:val="22"/>
          <w:szCs w:val="22"/>
        </w:rPr>
        <w:t>Η</w:t>
      </w:r>
      <w:r w:rsidRPr="0042012D">
        <w:rPr>
          <w:rFonts w:asciiTheme="minorHAnsi" w:hAnsiTheme="minorHAnsi" w:cstheme="minorHAnsi"/>
          <w:b/>
          <w:bCs/>
          <w:sz w:val="22"/>
          <w:szCs w:val="22"/>
        </w:rPr>
        <w:t xml:space="preserve"> Πρόεδρος του Δ.Σ.</w:t>
      </w:r>
    </w:p>
    <w:p w:rsidR="009345E6" w:rsidRPr="0042012D" w:rsidRDefault="009345E6" w:rsidP="009345E6">
      <w:pPr>
        <w:tabs>
          <w:tab w:val="center" w:pos="8460"/>
        </w:tabs>
        <w:spacing w:after="198" w:line="360" w:lineRule="auto"/>
        <w:contextualSpacing/>
        <w:rPr>
          <w:rFonts w:asciiTheme="minorHAnsi" w:hAnsiTheme="minorHAnsi" w:cstheme="minorHAnsi"/>
          <w:b/>
          <w:bCs/>
          <w:sz w:val="22"/>
          <w:szCs w:val="22"/>
        </w:rPr>
      </w:pPr>
    </w:p>
    <w:p w:rsidR="009345E6" w:rsidRPr="0042012D" w:rsidRDefault="009345E6" w:rsidP="009345E6">
      <w:pPr>
        <w:widowControl w:val="0"/>
        <w:tabs>
          <w:tab w:val="center" w:pos="1080"/>
          <w:tab w:val="center" w:pos="8460"/>
        </w:tabs>
        <w:spacing w:before="119" w:after="119" w:line="360" w:lineRule="auto"/>
        <w:ind w:right="737"/>
        <w:jc w:val="both"/>
        <w:rPr>
          <w:rFonts w:asciiTheme="minorHAnsi" w:eastAsia="Calibri" w:hAnsiTheme="minorHAnsi" w:cstheme="minorHAnsi"/>
          <w:b/>
          <w:sz w:val="22"/>
          <w:szCs w:val="22"/>
        </w:rPr>
      </w:pPr>
      <w:proofErr w:type="spellStart"/>
      <w:r w:rsidRPr="0042012D">
        <w:rPr>
          <w:rFonts w:asciiTheme="minorHAnsi" w:eastAsia="Calibri" w:hAnsiTheme="minorHAnsi" w:cstheme="minorHAnsi"/>
          <w:b/>
          <w:sz w:val="22"/>
          <w:szCs w:val="22"/>
        </w:rPr>
        <w:t>Καράβα</w:t>
      </w:r>
      <w:proofErr w:type="spellEnd"/>
      <w:r w:rsidRPr="0042012D">
        <w:rPr>
          <w:rFonts w:asciiTheme="minorHAnsi" w:eastAsia="Calibri" w:hAnsiTheme="minorHAnsi" w:cstheme="minorHAnsi"/>
          <w:b/>
          <w:sz w:val="22"/>
          <w:szCs w:val="22"/>
        </w:rPr>
        <w:t xml:space="preserve"> </w:t>
      </w:r>
      <w:proofErr w:type="spellStart"/>
      <w:r w:rsidRPr="0042012D">
        <w:rPr>
          <w:rFonts w:asciiTheme="minorHAnsi" w:eastAsia="Calibri" w:hAnsiTheme="minorHAnsi" w:cstheme="minorHAnsi"/>
          <w:b/>
          <w:sz w:val="22"/>
          <w:szCs w:val="22"/>
        </w:rPr>
        <w:t>Χρυσοβαλάντου</w:t>
      </w:r>
      <w:proofErr w:type="spellEnd"/>
      <w:r w:rsidRPr="0042012D">
        <w:rPr>
          <w:rFonts w:asciiTheme="minorHAnsi" w:eastAsia="Calibri" w:hAnsiTheme="minorHAnsi" w:cstheme="minorHAnsi"/>
          <w:b/>
          <w:sz w:val="22"/>
          <w:szCs w:val="22"/>
        </w:rPr>
        <w:t xml:space="preserve"> Βασιλική (</w:t>
      </w:r>
      <w:proofErr w:type="spellStart"/>
      <w:r w:rsidRPr="0042012D">
        <w:rPr>
          <w:rFonts w:asciiTheme="minorHAnsi" w:eastAsia="Calibri" w:hAnsiTheme="minorHAnsi" w:cstheme="minorHAnsi"/>
          <w:b/>
          <w:sz w:val="22"/>
          <w:szCs w:val="22"/>
        </w:rPr>
        <w:t>Βάλια</w:t>
      </w:r>
      <w:proofErr w:type="spellEnd"/>
      <w:r w:rsidRPr="0042012D">
        <w:rPr>
          <w:rFonts w:asciiTheme="minorHAnsi" w:eastAsia="Calibri" w:hAnsiTheme="minorHAnsi" w:cstheme="minorHAnsi"/>
          <w:b/>
          <w:sz w:val="22"/>
          <w:szCs w:val="22"/>
        </w:rPr>
        <w:t>)</w:t>
      </w:r>
    </w:p>
    <w:p w:rsidR="009345E6" w:rsidRDefault="009345E6" w:rsidP="009345E6">
      <w:pPr>
        <w:widowControl w:val="0"/>
        <w:tabs>
          <w:tab w:val="center" w:pos="1080"/>
          <w:tab w:val="center" w:pos="8460"/>
        </w:tabs>
        <w:spacing w:before="119" w:after="119" w:line="360" w:lineRule="auto"/>
        <w:ind w:right="737"/>
        <w:jc w:val="both"/>
        <w:rPr>
          <w:rFonts w:asciiTheme="minorHAnsi" w:eastAsia="Calibri" w:hAnsiTheme="minorHAnsi" w:cstheme="minorHAnsi"/>
          <w:b/>
          <w:sz w:val="22"/>
          <w:szCs w:val="22"/>
        </w:rPr>
      </w:pPr>
    </w:p>
    <w:p w:rsidR="0042012D" w:rsidRPr="0042012D" w:rsidRDefault="0042012D" w:rsidP="009345E6">
      <w:pPr>
        <w:widowControl w:val="0"/>
        <w:tabs>
          <w:tab w:val="center" w:pos="1080"/>
          <w:tab w:val="center" w:pos="8460"/>
        </w:tabs>
        <w:spacing w:before="119" w:after="119" w:line="360" w:lineRule="auto"/>
        <w:ind w:right="737"/>
        <w:jc w:val="both"/>
        <w:rPr>
          <w:rFonts w:asciiTheme="minorHAnsi" w:eastAsia="Calibri" w:hAnsiTheme="minorHAnsi" w:cstheme="minorHAnsi"/>
          <w:b/>
          <w:sz w:val="22"/>
          <w:szCs w:val="22"/>
        </w:rPr>
      </w:pPr>
    </w:p>
    <w:p w:rsidR="009345E6" w:rsidRPr="0042012D" w:rsidRDefault="009345E6" w:rsidP="009345E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p w:rsidR="009345E6" w:rsidRPr="0042012D" w:rsidRDefault="009345E6" w:rsidP="009345E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42012D">
        <w:rPr>
          <w:rFonts w:asciiTheme="minorHAnsi" w:eastAsia="Arial" w:hAnsiTheme="minorHAnsi" w:cstheme="minorHAnsi"/>
          <w:b/>
          <w:iCs/>
          <w:sz w:val="22"/>
          <w:szCs w:val="22"/>
        </w:rPr>
        <w:lastRenderedPageBreak/>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9345E6" w:rsidRPr="0042012D" w:rsidTr="00DB7AD9">
        <w:trPr>
          <w:gridAfter w:val="1"/>
          <w:wAfter w:w="567" w:type="dxa"/>
        </w:trPr>
        <w:tc>
          <w:tcPr>
            <w:tcW w:w="567" w:type="dxa"/>
          </w:tcPr>
          <w:p w:rsidR="009345E6" w:rsidRPr="0042012D" w:rsidRDefault="009345E6" w:rsidP="00DB7AD9">
            <w:pPr>
              <w:rPr>
                <w:rFonts w:asciiTheme="minorHAnsi" w:eastAsia="Arial" w:hAnsiTheme="minorHAnsi" w:cstheme="minorHAnsi"/>
                <w:sz w:val="22"/>
                <w:szCs w:val="22"/>
              </w:rPr>
            </w:pPr>
          </w:p>
        </w:tc>
        <w:tc>
          <w:tcPr>
            <w:tcW w:w="709" w:type="dxa"/>
            <w:gridSpan w:val="2"/>
          </w:tcPr>
          <w:p w:rsidR="009345E6" w:rsidRPr="0042012D" w:rsidRDefault="009345E6" w:rsidP="00DB7AD9">
            <w:pPr>
              <w:rPr>
                <w:rFonts w:asciiTheme="minorHAnsi" w:eastAsia="Arial"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w:t>
            </w:r>
          </w:p>
        </w:tc>
        <w:tc>
          <w:tcPr>
            <w:tcW w:w="4938" w:type="dxa"/>
            <w:gridSpan w:val="3"/>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w:t>
            </w:r>
            <w:r w:rsidRPr="0042012D">
              <w:rPr>
                <w:rFonts w:asciiTheme="minorHAnsi" w:hAnsiTheme="minorHAnsi" w:cstheme="minorHAnsi"/>
                <w:sz w:val="22"/>
                <w:szCs w:val="22"/>
              </w:rPr>
              <w:t>ΠΙΣΤΟ ΑΠΟΣΠΑΣΜΑ</w:t>
            </w:r>
          </w:p>
        </w:tc>
      </w:tr>
      <w:tr w:rsidR="009345E6" w:rsidRPr="0042012D" w:rsidTr="00DB7AD9">
        <w:trPr>
          <w:gridAfter w:val="2"/>
          <w:wAfter w:w="851" w:type="dxa"/>
        </w:trPr>
        <w:tc>
          <w:tcPr>
            <w:tcW w:w="567" w:type="dxa"/>
          </w:tcPr>
          <w:p w:rsidR="009345E6" w:rsidRPr="0042012D" w:rsidRDefault="009345E6" w:rsidP="00DB7AD9">
            <w:pPr>
              <w:rPr>
                <w:rFonts w:asciiTheme="minorHAnsi" w:hAnsiTheme="minorHAnsi" w:cstheme="minorHAnsi"/>
                <w:sz w:val="22"/>
                <w:szCs w:val="22"/>
              </w:rPr>
            </w:pPr>
            <w:r w:rsidRPr="0042012D">
              <w:rPr>
                <w:rFonts w:asciiTheme="minorHAnsi" w:hAnsiTheme="minorHAnsi" w:cstheme="minorHAnsi"/>
                <w:sz w:val="22"/>
                <w:szCs w:val="22"/>
              </w:rPr>
              <w:t>1</w:t>
            </w:r>
          </w:p>
        </w:tc>
        <w:tc>
          <w:tcPr>
            <w:tcW w:w="425" w:type="dxa"/>
          </w:tcPr>
          <w:p w:rsidR="009345E6" w:rsidRPr="0042012D" w:rsidRDefault="009345E6" w:rsidP="00DB7AD9">
            <w:pPr>
              <w:rPr>
                <w:rFonts w:asciiTheme="minorHAnsi" w:eastAsia="Arial"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proofErr w:type="spellStart"/>
            <w:r w:rsidRPr="0042012D">
              <w:rPr>
                <w:rFonts w:asciiTheme="minorHAnsi" w:hAnsiTheme="minorHAnsi" w:cstheme="minorHAnsi"/>
                <w:sz w:val="22"/>
                <w:szCs w:val="22"/>
              </w:rPr>
              <w:t>Μητάς</w:t>
            </w:r>
            <w:proofErr w:type="spellEnd"/>
            <w:r w:rsidRPr="0042012D">
              <w:rPr>
                <w:rFonts w:asciiTheme="minorHAnsi" w:hAnsiTheme="minorHAnsi" w:cstheme="minorHAnsi"/>
                <w:sz w:val="22"/>
                <w:szCs w:val="22"/>
              </w:rPr>
              <w:t xml:space="preserve"> Αλέξανδρος</w:t>
            </w:r>
          </w:p>
        </w:tc>
        <w:tc>
          <w:tcPr>
            <w:tcW w:w="4938" w:type="dxa"/>
            <w:gridSpan w:val="3"/>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w:t>
            </w:r>
            <w:r w:rsidRPr="0042012D">
              <w:rPr>
                <w:rFonts w:asciiTheme="minorHAnsi" w:hAnsiTheme="minorHAnsi" w:cstheme="minorHAnsi"/>
                <w:sz w:val="22"/>
                <w:szCs w:val="22"/>
              </w:rPr>
              <w:t xml:space="preserve">Λιβαδειά αυθημερόν </w:t>
            </w: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2</w:t>
            </w:r>
          </w:p>
        </w:tc>
        <w:tc>
          <w:tcPr>
            <w:tcW w:w="425" w:type="dxa"/>
          </w:tcPr>
          <w:p w:rsidR="009345E6" w:rsidRPr="0042012D" w:rsidRDefault="009345E6" w:rsidP="00DB7AD9">
            <w:pPr>
              <w:ind w:left="-444" w:firstLine="444"/>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proofErr w:type="spellStart"/>
            <w:r w:rsidRPr="0042012D">
              <w:rPr>
                <w:rFonts w:asciiTheme="minorHAnsi" w:hAnsiTheme="minorHAnsi" w:cstheme="minorHAnsi"/>
                <w:sz w:val="22"/>
                <w:szCs w:val="22"/>
              </w:rPr>
              <w:t>Καλογρηάς</w:t>
            </w:r>
            <w:proofErr w:type="spellEnd"/>
            <w:r w:rsidRPr="0042012D">
              <w:rPr>
                <w:rFonts w:asciiTheme="minorHAnsi" w:hAnsiTheme="minorHAnsi" w:cstheme="minorHAnsi"/>
                <w:sz w:val="22"/>
                <w:szCs w:val="22"/>
              </w:rPr>
              <w:t xml:space="preserve"> Αθανάσιος</w:t>
            </w:r>
          </w:p>
        </w:tc>
        <w:tc>
          <w:tcPr>
            <w:tcW w:w="4938" w:type="dxa"/>
            <w:gridSpan w:val="3"/>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Ο</w:t>
            </w:r>
            <w:r w:rsidRPr="0042012D">
              <w:rPr>
                <w:rFonts w:asciiTheme="minorHAnsi" w:hAnsiTheme="minorHAnsi" w:cstheme="minorHAnsi"/>
                <w:sz w:val="22"/>
                <w:szCs w:val="22"/>
              </w:rPr>
              <w:t xml:space="preserve"> Δήμαρχος </w:t>
            </w:r>
            <w:proofErr w:type="spellStart"/>
            <w:r w:rsidRPr="0042012D">
              <w:rPr>
                <w:rFonts w:asciiTheme="minorHAnsi" w:hAnsiTheme="minorHAnsi" w:cstheme="minorHAnsi"/>
                <w:sz w:val="22"/>
                <w:szCs w:val="22"/>
              </w:rPr>
              <w:t>Λεβαδέων</w:t>
            </w:r>
            <w:proofErr w:type="spellEnd"/>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3</w:t>
            </w:r>
          </w:p>
        </w:tc>
        <w:tc>
          <w:tcPr>
            <w:tcW w:w="425" w:type="dxa"/>
          </w:tcPr>
          <w:p w:rsidR="009345E6" w:rsidRPr="0042012D" w:rsidRDefault="009345E6" w:rsidP="00DB7AD9">
            <w:pPr>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proofErr w:type="spellStart"/>
            <w:r w:rsidRPr="0042012D">
              <w:rPr>
                <w:rFonts w:asciiTheme="minorHAnsi" w:eastAsia="Arial" w:hAnsiTheme="minorHAnsi" w:cstheme="minorHAnsi"/>
                <w:sz w:val="22"/>
                <w:szCs w:val="22"/>
              </w:rPr>
              <w:t>Τσεσμετζής</w:t>
            </w:r>
            <w:proofErr w:type="spellEnd"/>
            <w:r w:rsidRPr="0042012D">
              <w:rPr>
                <w:rFonts w:asciiTheme="minorHAnsi" w:eastAsia="Arial" w:hAnsiTheme="minorHAnsi" w:cstheme="minorHAnsi"/>
                <w:sz w:val="22"/>
                <w:szCs w:val="22"/>
              </w:rPr>
              <w:t xml:space="preserve"> Εμμανουήλ</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4</w:t>
            </w:r>
          </w:p>
        </w:tc>
        <w:tc>
          <w:tcPr>
            <w:tcW w:w="425" w:type="dxa"/>
          </w:tcPr>
          <w:p w:rsidR="009345E6" w:rsidRPr="0042012D" w:rsidRDefault="009345E6" w:rsidP="00DB7AD9">
            <w:pPr>
              <w:rPr>
                <w:rFonts w:asciiTheme="minorHAnsi" w:eastAsia="Calibri"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hAnsiTheme="minorHAnsi" w:cstheme="minorHAnsi"/>
                <w:sz w:val="22"/>
                <w:szCs w:val="22"/>
              </w:rPr>
              <w:t xml:space="preserve">Δήμου Ιωάννης </w:t>
            </w:r>
          </w:p>
        </w:tc>
        <w:tc>
          <w:tcPr>
            <w:tcW w:w="4938" w:type="dxa"/>
            <w:gridSpan w:val="3"/>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ΙΩΑΝΝΗΣ .Δ. ΤΑΓΚΑΛΕΓΚΑΣ</w:t>
            </w: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eastAsia="Calibri" w:hAnsiTheme="minorHAnsi" w:cstheme="minorHAnsi"/>
                <w:sz w:val="22"/>
                <w:szCs w:val="22"/>
              </w:rPr>
            </w:pPr>
            <w:r w:rsidRPr="0042012D">
              <w:rPr>
                <w:rFonts w:asciiTheme="minorHAnsi" w:eastAsia="Calibri" w:hAnsiTheme="minorHAnsi" w:cstheme="minorHAnsi"/>
                <w:sz w:val="22"/>
                <w:szCs w:val="22"/>
              </w:rPr>
              <w:t>5</w:t>
            </w:r>
          </w:p>
        </w:tc>
        <w:tc>
          <w:tcPr>
            <w:tcW w:w="425" w:type="dxa"/>
          </w:tcPr>
          <w:p w:rsidR="009345E6" w:rsidRPr="0042012D" w:rsidRDefault="009345E6" w:rsidP="00DB7AD9">
            <w:pPr>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hAnsiTheme="minorHAnsi" w:cstheme="minorHAnsi"/>
                <w:sz w:val="22"/>
                <w:szCs w:val="22"/>
              </w:rPr>
              <w:t>Αποστόλου Ιωάννης</w:t>
            </w:r>
          </w:p>
        </w:tc>
        <w:tc>
          <w:tcPr>
            <w:tcW w:w="4938" w:type="dxa"/>
            <w:gridSpan w:val="3"/>
            <w:shd w:val="clear" w:color="auto" w:fill="auto"/>
          </w:tcPr>
          <w:p w:rsidR="009345E6" w:rsidRPr="0042012D" w:rsidRDefault="009345E6" w:rsidP="00DB7AD9">
            <w:pPr>
              <w:rPr>
                <w:rFonts w:asciiTheme="minorHAnsi" w:hAnsiTheme="minorHAnsi" w:cstheme="minorHAnsi"/>
                <w:sz w:val="22"/>
                <w:szCs w:val="22"/>
              </w:rPr>
            </w:pPr>
            <w:r w:rsidRPr="0042012D">
              <w:rPr>
                <w:rFonts w:asciiTheme="minorHAnsi" w:eastAsia="Arial" w:hAnsiTheme="minorHAnsi" w:cstheme="minorHAnsi"/>
                <w:sz w:val="22"/>
                <w:szCs w:val="22"/>
              </w:rPr>
              <w:t xml:space="preserve"> </w:t>
            </w: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6</w:t>
            </w:r>
          </w:p>
        </w:tc>
        <w:tc>
          <w:tcPr>
            <w:tcW w:w="425" w:type="dxa"/>
          </w:tcPr>
          <w:p w:rsidR="009345E6" w:rsidRPr="0042012D" w:rsidRDefault="009345E6" w:rsidP="00DB7AD9">
            <w:pPr>
              <w:rPr>
                <w:rFonts w:asciiTheme="minorHAnsi" w:eastAsia="Calibri" w:hAnsiTheme="minorHAnsi" w:cstheme="minorHAnsi"/>
                <w:sz w:val="22"/>
                <w:szCs w:val="22"/>
              </w:rPr>
            </w:pPr>
          </w:p>
        </w:tc>
        <w:tc>
          <w:tcPr>
            <w:tcW w:w="3365" w:type="dxa"/>
            <w:gridSpan w:val="2"/>
            <w:shd w:val="clear" w:color="auto" w:fill="auto"/>
          </w:tcPr>
          <w:p w:rsidR="009345E6" w:rsidRPr="0042012D" w:rsidRDefault="009345E6" w:rsidP="00DB7AD9">
            <w:pPr>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Σάκκος</w:t>
            </w:r>
            <w:proofErr w:type="spellEnd"/>
            <w:r w:rsidRPr="0042012D">
              <w:rPr>
                <w:rFonts w:asciiTheme="minorHAnsi" w:eastAsia="Calibri" w:hAnsiTheme="minorHAnsi" w:cstheme="minorHAnsi"/>
                <w:sz w:val="22"/>
                <w:szCs w:val="22"/>
              </w:rPr>
              <w:t xml:space="preserve"> Μάριος   </w:t>
            </w:r>
          </w:p>
        </w:tc>
        <w:tc>
          <w:tcPr>
            <w:tcW w:w="4938" w:type="dxa"/>
            <w:gridSpan w:val="3"/>
            <w:shd w:val="clear" w:color="auto" w:fill="auto"/>
          </w:tcPr>
          <w:p w:rsidR="009345E6" w:rsidRPr="0042012D" w:rsidRDefault="009345E6" w:rsidP="00DB7AD9">
            <w:pPr>
              <w:snapToGrid w:val="0"/>
              <w:spacing w:line="276" w:lineRule="auto"/>
              <w:rPr>
                <w:rFonts w:asciiTheme="minorHAnsi" w:hAnsiTheme="minorHAnsi" w:cstheme="minorHAnsi"/>
                <w:sz w:val="22"/>
                <w:szCs w:val="22"/>
              </w:rPr>
            </w:pPr>
          </w:p>
        </w:tc>
      </w:tr>
      <w:tr w:rsidR="009345E6" w:rsidRPr="0042012D" w:rsidTr="00DB7AD9">
        <w:tc>
          <w:tcPr>
            <w:tcW w:w="567" w:type="dxa"/>
          </w:tcPr>
          <w:p w:rsidR="009345E6" w:rsidRPr="0042012D" w:rsidRDefault="009345E6" w:rsidP="00DB7AD9">
            <w:pPr>
              <w:rPr>
                <w:rFonts w:asciiTheme="minorHAnsi" w:eastAsia="Calibri" w:hAnsiTheme="minorHAnsi" w:cstheme="minorHAnsi"/>
                <w:sz w:val="22"/>
                <w:szCs w:val="22"/>
              </w:rPr>
            </w:pPr>
            <w:r w:rsidRPr="0042012D">
              <w:rPr>
                <w:rFonts w:asciiTheme="minorHAnsi" w:eastAsia="Calibri" w:hAnsiTheme="minorHAnsi" w:cstheme="minorHAnsi"/>
                <w:sz w:val="22"/>
                <w:szCs w:val="22"/>
              </w:rPr>
              <w:t>7</w:t>
            </w:r>
          </w:p>
        </w:tc>
        <w:tc>
          <w:tcPr>
            <w:tcW w:w="425" w:type="dxa"/>
          </w:tcPr>
          <w:p w:rsidR="009345E6" w:rsidRPr="0042012D" w:rsidRDefault="009345E6" w:rsidP="00DB7AD9">
            <w:pPr>
              <w:ind w:left="-55" w:firstLine="55"/>
              <w:rPr>
                <w:rFonts w:asciiTheme="minorHAnsi" w:eastAsia="Calibri" w:hAnsiTheme="minorHAnsi" w:cstheme="minorHAnsi"/>
                <w:sz w:val="22"/>
                <w:szCs w:val="22"/>
              </w:rPr>
            </w:pPr>
          </w:p>
        </w:tc>
        <w:tc>
          <w:tcPr>
            <w:tcW w:w="4216" w:type="dxa"/>
            <w:gridSpan w:val="4"/>
            <w:shd w:val="clear" w:color="auto" w:fill="auto"/>
          </w:tcPr>
          <w:p w:rsidR="009345E6" w:rsidRPr="0042012D" w:rsidRDefault="009345E6" w:rsidP="00DB7AD9">
            <w:pPr>
              <w:spacing w:line="276" w:lineRule="auto"/>
              <w:rPr>
                <w:rFonts w:asciiTheme="minorHAnsi" w:hAnsiTheme="minorHAnsi" w:cstheme="minorHAnsi"/>
                <w:sz w:val="22"/>
                <w:szCs w:val="22"/>
              </w:rPr>
            </w:pPr>
            <w:proofErr w:type="spellStart"/>
            <w:r w:rsidRPr="0042012D">
              <w:rPr>
                <w:rFonts w:asciiTheme="minorHAnsi" w:eastAsia="Calibri" w:hAnsiTheme="minorHAnsi" w:cstheme="minorHAnsi"/>
                <w:sz w:val="22"/>
                <w:szCs w:val="22"/>
              </w:rPr>
              <w:t>Μερτζάνης</w:t>
            </w:r>
            <w:proofErr w:type="spellEnd"/>
            <w:r w:rsidRPr="0042012D">
              <w:rPr>
                <w:rFonts w:asciiTheme="minorHAnsi" w:eastAsia="Calibri" w:hAnsiTheme="minorHAnsi" w:cstheme="minorHAnsi"/>
                <w:sz w:val="22"/>
                <w:szCs w:val="22"/>
              </w:rPr>
              <w:t xml:space="preserve"> Κων/νος  </w:t>
            </w:r>
          </w:p>
        </w:tc>
        <w:tc>
          <w:tcPr>
            <w:tcW w:w="4938" w:type="dxa"/>
            <w:gridSpan w:val="3"/>
            <w:shd w:val="clear" w:color="auto" w:fill="auto"/>
          </w:tcPr>
          <w:p w:rsidR="009345E6" w:rsidRPr="0042012D" w:rsidRDefault="009345E6" w:rsidP="00DB7AD9">
            <w:pPr>
              <w:snapToGrid w:val="0"/>
              <w:spacing w:line="276" w:lineRule="auto"/>
              <w:rPr>
                <w:rFonts w:asciiTheme="minorHAnsi" w:hAnsiTheme="minorHAnsi" w:cstheme="minorHAnsi"/>
                <w:sz w:val="22"/>
                <w:szCs w:val="22"/>
              </w:rPr>
            </w:pPr>
          </w:p>
        </w:tc>
      </w:tr>
      <w:tr w:rsidR="009345E6" w:rsidRPr="0042012D" w:rsidTr="00DB7AD9">
        <w:tc>
          <w:tcPr>
            <w:tcW w:w="567" w:type="dxa"/>
          </w:tcPr>
          <w:p w:rsidR="009345E6" w:rsidRPr="0042012D" w:rsidRDefault="009345E6" w:rsidP="00DB7AD9">
            <w:pPr>
              <w:snapToGrid w:val="0"/>
              <w:spacing w:line="276" w:lineRule="auto"/>
              <w:rPr>
                <w:rFonts w:asciiTheme="minorHAnsi" w:eastAsia="Calibri" w:hAnsiTheme="minorHAnsi" w:cstheme="minorHAnsi"/>
                <w:sz w:val="22"/>
                <w:szCs w:val="22"/>
              </w:rPr>
            </w:pPr>
            <w:r w:rsidRPr="0042012D">
              <w:rPr>
                <w:rFonts w:asciiTheme="minorHAnsi" w:eastAsia="Calibri" w:hAnsiTheme="minorHAnsi" w:cstheme="minorHAnsi"/>
                <w:sz w:val="22"/>
                <w:szCs w:val="22"/>
              </w:rPr>
              <w:t>8</w:t>
            </w:r>
          </w:p>
        </w:tc>
        <w:tc>
          <w:tcPr>
            <w:tcW w:w="425" w:type="dxa"/>
          </w:tcPr>
          <w:p w:rsidR="009345E6" w:rsidRPr="0042012D" w:rsidRDefault="009345E6" w:rsidP="00DB7AD9">
            <w:pPr>
              <w:snapToGrid w:val="0"/>
              <w:spacing w:line="276" w:lineRule="auto"/>
              <w:ind w:firstLine="55"/>
              <w:rPr>
                <w:rFonts w:asciiTheme="minorHAnsi" w:eastAsia="Calibri" w:hAnsiTheme="minorHAnsi" w:cstheme="minorHAnsi"/>
                <w:sz w:val="22"/>
                <w:szCs w:val="22"/>
              </w:rPr>
            </w:pPr>
          </w:p>
        </w:tc>
        <w:tc>
          <w:tcPr>
            <w:tcW w:w="4216" w:type="dxa"/>
            <w:gridSpan w:val="4"/>
            <w:shd w:val="clear" w:color="auto" w:fill="auto"/>
          </w:tcPr>
          <w:p w:rsidR="009345E6" w:rsidRPr="0042012D" w:rsidRDefault="009345E6" w:rsidP="00DB7AD9">
            <w:pPr>
              <w:rPr>
                <w:rFonts w:asciiTheme="minorHAnsi" w:hAnsiTheme="minorHAnsi" w:cstheme="minorHAnsi"/>
                <w:sz w:val="22"/>
                <w:szCs w:val="22"/>
              </w:rPr>
            </w:pPr>
            <w:proofErr w:type="spellStart"/>
            <w:r w:rsidRPr="0042012D">
              <w:rPr>
                <w:rFonts w:asciiTheme="minorHAnsi" w:hAnsiTheme="minorHAnsi" w:cstheme="minorHAnsi"/>
                <w:sz w:val="22"/>
                <w:szCs w:val="22"/>
              </w:rPr>
              <w:t>Σαγιάννης</w:t>
            </w:r>
            <w:proofErr w:type="spellEnd"/>
            <w:r w:rsidRPr="0042012D">
              <w:rPr>
                <w:rFonts w:asciiTheme="minorHAnsi" w:hAnsiTheme="minorHAnsi" w:cstheme="minorHAnsi"/>
                <w:sz w:val="22"/>
                <w:szCs w:val="22"/>
              </w:rPr>
              <w:t xml:space="preserve"> Μιχαήλ  </w:t>
            </w:r>
          </w:p>
        </w:tc>
        <w:tc>
          <w:tcPr>
            <w:tcW w:w="4938" w:type="dxa"/>
            <w:gridSpan w:val="3"/>
            <w:shd w:val="clear" w:color="auto" w:fill="auto"/>
          </w:tcPr>
          <w:p w:rsidR="009345E6" w:rsidRPr="0042012D" w:rsidRDefault="009345E6" w:rsidP="00DB7AD9">
            <w:pPr>
              <w:snapToGrid w:val="0"/>
              <w:spacing w:line="276" w:lineRule="auto"/>
              <w:rPr>
                <w:rFonts w:asciiTheme="minorHAnsi" w:hAnsiTheme="minorHAnsi" w:cstheme="minorHAnsi"/>
                <w:sz w:val="22"/>
                <w:szCs w:val="22"/>
              </w:rPr>
            </w:pPr>
          </w:p>
        </w:tc>
      </w:tr>
      <w:tr w:rsidR="009345E6" w:rsidRPr="0042012D" w:rsidTr="00DB7AD9">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9</w:t>
            </w:r>
          </w:p>
        </w:tc>
        <w:tc>
          <w:tcPr>
            <w:tcW w:w="425" w:type="dxa"/>
          </w:tcPr>
          <w:p w:rsidR="009345E6" w:rsidRPr="0042012D" w:rsidRDefault="009345E6" w:rsidP="00DB7AD9">
            <w:pPr>
              <w:snapToGrid w:val="0"/>
              <w:ind w:firstLine="55"/>
              <w:rPr>
                <w:rFonts w:asciiTheme="minorHAnsi" w:hAnsiTheme="minorHAnsi" w:cstheme="minorHAnsi"/>
                <w:sz w:val="22"/>
                <w:szCs w:val="22"/>
              </w:rPr>
            </w:pPr>
          </w:p>
        </w:tc>
        <w:tc>
          <w:tcPr>
            <w:tcW w:w="4216" w:type="dxa"/>
            <w:gridSpan w:val="4"/>
            <w:shd w:val="clear" w:color="auto" w:fill="auto"/>
          </w:tcPr>
          <w:p w:rsidR="009345E6" w:rsidRPr="0042012D" w:rsidRDefault="009345E6" w:rsidP="00DB7AD9">
            <w:pPr>
              <w:rPr>
                <w:rFonts w:asciiTheme="minorHAnsi" w:hAnsiTheme="minorHAnsi" w:cstheme="minorHAnsi"/>
                <w:sz w:val="22"/>
                <w:szCs w:val="22"/>
              </w:rPr>
            </w:pPr>
            <w:proofErr w:type="spellStart"/>
            <w:r w:rsidRPr="0042012D">
              <w:rPr>
                <w:rFonts w:asciiTheme="minorHAnsi" w:hAnsiTheme="minorHAnsi" w:cstheme="minorHAnsi"/>
                <w:sz w:val="22"/>
                <w:szCs w:val="22"/>
              </w:rPr>
              <w:t>Πούλου</w:t>
            </w:r>
            <w:proofErr w:type="spellEnd"/>
            <w:r w:rsidRPr="0042012D">
              <w:rPr>
                <w:rFonts w:asciiTheme="minorHAnsi" w:hAnsiTheme="minorHAnsi" w:cstheme="minorHAnsi"/>
                <w:sz w:val="22"/>
                <w:szCs w:val="22"/>
              </w:rPr>
              <w:t xml:space="preserve"> Γιώτα</w:t>
            </w:r>
          </w:p>
        </w:tc>
        <w:tc>
          <w:tcPr>
            <w:tcW w:w="4938" w:type="dxa"/>
            <w:gridSpan w:val="3"/>
            <w:shd w:val="clear" w:color="auto" w:fill="auto"/>
          </w:tcPr>
          <w:p w:rsidR="009345E6" w:rsidRPr="0042012D" w:rsidRDefault="009345E6" w:rsidP="00DB7AD9">
            <w:pPr>
              <w:rPr>
                <w:rFonts w:asciiTheme="minorHAnsi" w:hAnsiTheme="minorHAnsi" w:cstheme="minorHAnsi"/>
                <w:sz w:val="22"/>
                <w:szCs w:val="22"/>
              </w:rPr>
            </w:pPr>
          </w:p>
        </w:tc>
      </w:tr>
      <w:tr w:rsidR="009345E6" w:rsidRPr="0042012D" w:rsidTr="00DB7AD9">
        <w:tc>
          <w:tcPr>
            <w:tcW w:w="567" w:type="dxa"/>
          </w:tcPr>
          <w:p w:rsidR="009345E6" w:rsidRPr="0042012D" w:rsidRDefault="009345E6" w:rsidP="00DB7AD9">
            <w:pPr>
              <w:rPr>
                <w:rFonts w:asciiTheme="minorHAnsi" w:hAnsiTheme="minorHAnsi" w:cstheme="minorHAnsi"/>
                <w:sz w:val="22"/>
                <w:szCs w:val="22"/>
              </w:rPr>
            </w:pPr>
            <w:r w:rsidRPr="0042012D">
              <w:rPr>
                <w:rFonts w:asciiTheme="minorHAnsi" w:hAnsiTheme="minorHAnsi" w:cstheme="minorHAnsi"/>
                <w:sz w:val="22"/>
                <w:szCs w:val="22"/>
              </w:rPr>
              <w:t>10</w:t>
            </w:r>
          </w:p>
        </w:tc>
        <w:tc>
          <w:tcPr>
            <w:tcW w:w="425" w:type="dxa"/>
          </w:tcPr>
          <w:p w:rsidR="009345E6" w:rsidRPr="0042012D" w:rsidRDefault="009345E6" w:rsidP="00DB7AD9">
            <w:pPr>
              <w:ind w:firstLine="55"/>
              <w:rPr>
                <w:rFonts w:asciiTheme="minorHAnsi" w:hAnsiTheme="minorHAnsi" w:cstheme="minorHAnsi"/>
                <w:sz w:val="22"/>
                <w:szCs w:val="22"/>
              </w:rPr>
            </w:pPr>
          </w:p>
        </w:tc>
        <w:tc>
          <w:tcPr>
            <w:tcW w:w="4216" w:type="dxa"/>
            <w:gridSpan w:val="4"/>
            <w:shd w:val="clear" w:color="auto" w:fill="auto"/>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 xml:space="preserve"> </w:t>
            </w:r>
            <w:proofErr w:type="spellStart"/>
            <w:r w:rsidRPr="0042012D">
              <w:rPr>
                <w:rFonts w:asciiTheme="minorHAnsi" w:eastAsia="Arial" w:hAnsiTheme="minorHAnsi" w:cstheme="minorHAnsi"/>
                <w:sz w:val="22"/>
                <w:szCs w:val="22"/>
              </w:rPr>
              <w:t>Καπλάνης</w:t>
            </w:r>
            <w:proofErr w:type="spellEnd"/>
            <w:r w:rsidRPr="0042012D">
              <w:rPr>
                <w:rFonts w:asciiTheme="minorHAnsi" w:eastAsia="Arial" w:hAnsiTheme="minorHAnsi" w:cstheme="minorHAnsi"/>
                <w:sz w:val="22"/>
                <w:szCs w:val="22"/>
              </w:rPr>
              <w:t xml:space="preserve"> Κων/νος </w:t>
            </w:r>
          </w:p>
        </w:tc>
        <w:tc>
          <w:tcPr>
            <w:tcW w:w="4938" w:type="dxa"/>
            <w:gridSpan w:val="3"/>
            <w:shd w:val="clear" w:color="auto" w:fill="auto"/>
          </w:tcPr>
          <w:p w:rsidR="009345E6" w:rsidRPr="0042012D" w:rsidRDefault="009345E6" w:rsidP="00DB7AD9">
            <w:pPr>
              <w:snapToGrid w:val="0"/>
              <w:rPr>
                <w:rFonts w:asciiTheme="minorHAnsi" w:eastAsia="Arial" w:hAnsiTheme="minorHAnsi" w:cstheme="minorHAnsi"/>
                <w:sz w:val="22"/>
                <w:szCs w:val="22"/>
              </w:rPr>
            </w:pPr>
          </w:p>
        </w:tc>
      </w:tr>
      <w:tr w:rsidR="009345E6" w:rsidRPr="0042012D" w:rsidTr="00DB7AD9">
        <w:tc>
          <w:tcPr>
            <w:tcW w:w="567" w:type="dxa"/>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11</w:t>
            </w:r>
          </w:p>
        </w:tc>
        <w:tc>
          <w:tcPr>
            <w:tcW w:w="425" w:type="dxa"/>
          </w:tcPr>
          <w:p w:rsidR="009345E6" w:rsidRPr="0042012D" w:rsidRDefault="009345E6" w:rsidP="00DB7AD9">
            <w:pPr>
              <w:snapToGrid w:val="0"/>
              <w:ind w:firstLine="55"/>
              <w:rPr>
                <w:rFonts w:asciiTheme="minorHAnsi" w:eastAsia="Arial" w:hAnsiTheme="minorHAnsi" w:cstheme="minorHAnsi"/>
                <w:sz w:val="22"/>
                <w:szCs w:val="22"/>
              </w:rPr>
            </w:pPr>
          </w:p>
        </w:tc>
        <w:tc>
          <w:tcPr>
            <w:tcW w:w="4216" w:type="dxa"/>
            <w:gridSpan w:val="4"/>
            <w:shd w:val="clear" w:color="auto" w:fill="auto"/>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 </w:t>
            </w:r>
            <w:proofErr w:type="spellStart"/>
            <w:r w:rsidRPr="0042012D">
              <w:rPr>
                <w:rFonts w:asciiTheme="minorHAnsi" w:hAnsiTheme="minorHAnsi" w:cstheme="minorHAnsi"/>
                <w:sz w:val="22"/>
                <w:szCs w:val="22"/>
              </w:rPr>
              <w:t>Τόλιας</w:t>
            </w:r>
            <w:proofErr w:type="spellEnd"/>
            <w:r w:rsidRPr="0042012D">
              <w:rPr>
                <w:rFonts w:asciiTheme="minorHAnsi" w:hAnsiTheme="minorHAnsi" w:cstheme="minorHAnsi"/>
                <w:sz w:val="22"/>
                <w:szCs w:val="22"/>
              </w:rPr>
              <w:t xml:space="preserve"> Δημήτριος</w:t>
            </w:r>
          </w:p>
        </w:tc>
        <w:tc>
          <w:tcPr>
            <w:tcW w:w="4938" w:type="dxa"/>
            <w:gridSpan w:val="3"/>
            <w:shd w:val="clear" w:color="auto" w:fill="auto"/>
          </w:tcPr>
          <w:p w:rsidR="009345E6" w:rsidRPr="0042012D" w:rsidRDefault="009345E6" w:rsidP="00DB7AD9">
            <w:pPr>
              <w:snapToGrid w:val="0"/>
              <w:rPr>
                <w:rFonts w:asciiTheme="minorHAnsi" w:eastAsia="Arial"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12</w:t>
            </w:r>
          </w:p>
        </w:tc>
        <w:tc>
          <w:tcPr>
            <w:tcW w:w="425" w:type="dxa"/>
          </w:tcPr>
          <w:p w:rsidR="009345E6" w:rsidRPr="0042012D" w:rsidRDefault="009345E6" w:rsidP="00DB7AD9">
            <w:pPr>
              <w:snapToGrid w:val="0"/>
              <w:rPr>
                <w:rFonts w:asciiTheme="minorHAnsi" w:eastAsia="Arial"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 Καραλής Χρήστος</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13</w:t>
            </w:r>
          </w:p>
        </w:tc>
        <w:tc>
          <w:tcPr>
            <w:tcW w:w="425" w:type="dxa"/>
          </w:tcPr>
          <w:p w:rsidR="009345E6" w:rsidRPr="0042012D" w:rsidRDefault="009345E6" w:rsidP="00DB7AD9">
            <w:pPr>
              <w:snapToGrid w:val="0"/>
              <w:rPr>
                <w:rFonts w:asciiTheme="minorHAnsi" w:eastAsia="Arial"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Κοτσικώνας</w:t>
            </w:r>
            <w:proofErr w:type="spellEnd"/>
            <w:r w:rsidRPr="0042012D">
              <w:rPr>
                <w:rFonts w:asciiTheme="minorHAnsi" w:hAnsiTheme="minorHAnsi" w:cstheme="minorHAnsi"/>
                <w:sz w:val="22"/>
                <w:szCs w:val="22"/>
              </w:rPr>
              <w:t xml:space="preserve"> Επαμεινώνδας</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14</w:t>
            </w:r>
          </w:p>
        </w:tc>
        <w:tc>
          <w:tcPr>
            <w:tcW w:w="425" w:type="dxa"/>
          </w:tcPr>
          <w:p w:rsidR="009345E6" w:rsidRPr="0042012D" w:rsidRDefault="009345E6" w:rsidP="00DB7AD9">
            <w:pPr>
              <w:snapToGrid w:val="0"/>
              <w:rPr>
                <w:rFonts w:asciiTheme="minorHAnsi" w:eastAsia="Arial"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Γερονικολού</w:t>
            </w:r>
            <w:proofErr w:type="spellEnd"/>
            <w:r w:rsidRPr="0042012D">
              <w:rPr>
                <w:rFonts w:asciiTheme="minorHAnsi" w:hAnsiTheme="minorHAnsi" w:cstheme="minorHAnsi"/>
                <w:sz w:val="22"/>
                <w:szCs w:val="22"/>
              </w:rPr>
              <w:t xml:space="preserve"> Λαμπρινή</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eastAsia="Arial" w:hAnsiTheme="minorHAnsi" w:cstheme="minorHAnsi"/>
                <w:sz w:val="22"/>
                <w:szCs w:val="22"/>
              </w:rPr>
            </w:pPr>
            <w:r w:rsidRPr="0042012D">
              <w:rPr>
                <w:rFonts w:asciiTheme="minorHAnsi" w:eastAsia="Arial" w:hAnsiTheme="minorHAnsi" w:cstheme="minorHAnsi"/>
                <w:sz w:val="22"/>
                <w:szCs w:val="22"/>
              </w:rPr>
              <w:t>15</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Αρκουμάνης</w:t>
            </w:r>
            <w:proofErr w:type="spellEnd"/>
            <w:r w:rsidRPr="0042012D">
              <w:rPr>
                <w:rFonts w:asciiTheme="minorHAnsi" w:hAnsiTheme="minorHAnsi" w:cstheme="minorHAnsi"/>
                <w:sz w:val="22"/>
                <w:szCs w:val="22"/>
              </w:rPr>
              <w:t xml:space="preserve"> Πέτρος</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16</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Μπράλιος</w:t>
            </w:r>
            <w:proofErr w:type="spellEnd"/>
            <w:r w:rsidRPr="0042012D">
              <w:rPr>
                <w:rFonts w:asciiTheme="minorHAnsi" w:hAnsiTheme="minorHAnsi" w:cstheme="minorHAnsi"/>
                <w:sz w:val="22"/>
                <w:szCs w:val="22"/>
              </w:rPr>
              <w:t xml:space="preserve"> Νικόλαος</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17</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proofErr w:type="spellStart"/>
            <w:r w:rsidRPr="0042012D">
              <w:rPr>
                <w:rFonts w:asciiTheme="minorHAnsi" w:hAnsiTheme="minorHAnsi" w:cstheme="minorHAnsi"/>
                <w:sz w:val="22"/>
                <w:szCs w:val="22"/>
              </w:rPr>
              <w:t>Τσιφής</w:t>
            </w:r>
            <w:proofErr w:type="spellEnd"/>
            <w:r w:rsidRPr="0042012D">
              <w:rPr>
                <w:rFonts w:asciiTheme="minorHAnsi" w:hAnsiTheme="minorHAnsi" w:cstheme="minorHAnsi"/>
                <w:sz w:val="22"/>
                <w:szCs w:val="22"/>
              </w:rPr>
              <w:t xml:space="preserve"> Δημήτριος  </w:t>
            </w:r>
            <w:r w:rsidRPr="0042012D">
              <w:rPr>
                <w:rFonts w:asciiTheme="minorHAnsi" w:hAnsiTheme="minorHAnsi" w:cstheme="minorHAnsi"/>
                <w:b/>
                <w:sz w:val="22"/>
                <w:szCs w:val="22"/>
              </w:rPr>
              <w:t xml:space="preserve">  </w:t>
            </w:r>
            <w:r w:rsidRPr="0042012D">
              <w:rPr>
                <w:rFonts w:asciiTheme="minorHAnsi" w:hAnsiTheme="minorHAnsi" w:cstheme="minorHAnsi"/>
                <w:sz w:val="22"/>
                <w:szCs w:val="22"/>
              </w:rPr>
              <w:t xml:space="preserve"> </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18</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tabs>
                <w:tab w:val="left" w:pos="718"/>
              </w:tabs>
              <w:rPr>
                <w:rFonts w:asciiTheme="minorHAnsi" w:hAnsiTheme="minorHAnsi" w:cstheme="minorHAnsi"/>
                <w:sz w:val="22"/>
                <w:szCs w:val="22"/>
              </w:rPr>
            </w:pPr>
            <w:proofErr w:type="spellStart"/>
            <w:r w:rsidRPr="0042012D">
              <w:rPr>
                <w:rFonts w:asciiTheme="minorHAnsi" w:hAnsiTheme="minorHAnsi" w:cstheme="minorHAnsi"/>
                <w:sz w:val="22"/>
                <w:szCs w:val="22"/>
              </w:rPr>
              <w:t>Καλέα</w:t>
            </w:r>
            <w:proofErr w:type="spellEnd"/>
            <w:r w:rsidRPr="0042012D">
              <w:rPr>
                <w:rFonts w:asciiTheme="minorHAnsi" w:hAnsiTheme="minorHAnsi" w:cstheme="minorHAnsi"/>
                <w:sz w:val="22"/>
                <w:szCs w:val="22"/>
              </w:rPr>
              <w:t xml:space="preserve"> – Καρούζου Ανδρονίκη</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19</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tabs>
                <w:tab w:val="left" w:pos="718"/>
              </w:tabs>
              <w:rPr>
                <w:rFonts w:asciiTheme="minorHAnsi" w:hAnsiTheme="minorHAnsi" w:cstheme="minorHAnsi"/>
                <w:sz w:val="22"/>
                <w:szCs w:val="22"/>
              </w:rPr>
            </w:pPr>
            <w:proofErr w:type="spellStart"/>
            <w:r w:rsidRPr="0042012D">
              <w:rPr>
                <w:rFonts w:asciiTheme="minorHAnsi" w:hAnsiTheme="minorHAnsi" w:cstheme="minorHAnsi"/>
                <w:sz w:val="22"/>
                <w:szCs w:val="22"/>
              </w:rPr>
              <w:t>Καραμάνης</w:t>
            </w:r>
            <w:proofErr w:type="spellEnd"/>
            <w:r w:rsidRPr="0042012D">
              <w:rPr>
                <w:rFonts w:asciiTheme="minorHAnsi" w:hAnsiTheme="minorHAnsi" w:cstheme="minorHAnsi"/>
                <w:sz w:val="22"/>
                <w:szCs w:val="22"/>
              </w:rPr>
              <w:t xml:space="preserve"> Δημήτριος </w:t>
            </w:r>
            <w:r w:rsidRPr="0042012D">
              <w:rPr>
                <w:rFonts w:asciiTheme="minorHAnsi" w:eastAsia="Calibri" w:hAnsiTheme="minorHAnsi" w:cstheme="minorHAnsi"/>
                <w:sz w:val="22"/>
                <w:szCs w:val="22"/>
              </w:rPr>
              <w:t xml:space="preserve"> </w:t>
            </w:r>
            <w:r w:rsidRPr="0042012D">
              <w:rPr>
                <w:rFonts w:asciiTheme="minorHAnsi" w:hAnsiTheme="minorHAnsi" w:cstheme="minorHAnsi"/>
                <w:sz w:val="22"/>
                <w:szCs w:val="22"/>
              </w:rPr>
              <w:t xml:space="preserve"> </w:t>
            </w:r>
          </w:p>
        </w:tc>
        <w:tc>
          <w:tcPr>
            <w:tcW w:w="4938" w:type="dxa"/>
            <w:gridSpan w:val="3"/>
            <w:shd w:val="clear" w:color="auto" w:fill="auto"/>
          </w:tcPr>
          <w:p w:rsidR="009345E6" w:rsidRPr="0042012D" w:rsidRDefault="009345E6" w:rsidP="00DB7AD9">
            <w:pPr>
              <w:snapToGrid w:val="0"/>
              <w:rPr>
                <w:rFonts w:asciiTheme="minorHAnsi" w:hAnsiTheme="minorHAnsi" w:cstheme="minorHAnsi"/>
                <w:sz w:val="22"/>
                <w:szCs w:val="22"/>
              </w:rPr>
            </w:pPr>
          </w:p>
        </w:tc>
      </w:tr>
      <w:tr w:rsidR="009345E6" w:rsidRPr="0042012D" w:rsidTr="00DB7AD9">
        <w:trPr>
          <w:gridAfter w:val="2"/>
          <w:wAfter w:w="851" w:type="dxa"/>
        </w:trPr>
        <w:tc>
          <w:tcPr>
            <w:tcW w:w="567" w:type="dxa"/>
          </w:tcPr>
          <w:p w:rsidR="009345E6" w:rsidRPr="0042012D" w:rsidRDefault="007D0EBF" w:rsidP="00DB7AD9">
            <w:pPr>
              <w:snapToGrid w:val="0"/>
              <w:rPr>
                <w:rFonts w:asciiTheme="minorHAnsi" w:hAnsiTheme="minorHAnsi" w:cstheme="minorHAnsi"/>
                <w:sz w:val="22"/>
                <w:szCs w:val="22"/>
              </w:rPr>
            </w:pPr>
            <w:r w:rsidRPr="0042012D">
              <w:rPr>
                <w:rFonts w:asciiTheme="minorHAnsi" w:hAnsiTheme="minorHAnsi" w:cstheme="minorHAnsi"/>
                <w:sz w:val="22"/>
                <w:szCs w:val="22"/>
              </w:rPr>
              <w:t>20</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tabs>
                <w:tab w:val="left" w:pos="718"/>
              </w:tabs>
              <w:rPr>
                <w:rFonts w:asciiTheme="minorHAnsi" w:hAnsiTheme="minorHAnsi" w:cstheme="minorHAnsi"/>
                <w:sz w:val="22"/>
                <w:szCs w:val="22"/>
              </w:rPr>
            </w:pPr>
            <w:proofErr w:type="spellStart"/>
            <w:r w:rsidRPr="0042012D">
              <w:rPr>
                <w:rFonts w:asciiTheme="minorHAnsi" w:hAnsiTheme="minorHAnsi" w:cstheme="minorHAnsi"/>
                <w:sz w:val="22"/>
                <w:szCs w:val="22"/>
              </w:rPr>
              <w:t>Πλιακοστάμος</w:t>
            </w:r>
            <w:proofErr w:type="spellEnd"/>
            <w:r w:rsidRPr="0042012D">
              <w:rPr>
                <w:rFonts w:asciiTheme="minorHAnsi" w:hAnsiTheme="minorHAnsi" w:cstheme="minorHAnsi"/>
                <w:sz w:val="22"/>
                <w:szCs w:val="22"/>
              </w:rPr>
              <w:t xml:space="preserve"> Κων/νος</w:t>
            </w:r>
          </w:p>
        </w:tc>
        <w:tc>
          <w:tcPr>
            <w:tcW w:w="4938" w:type="dxa"/>
            <w:gridSpan w:val="3"/>
            <w:shd w:val="clear" w:color="auto" w:fill="auto"/>
          </w:tcPr>
          <w:p w:rsidR="009345E6" w:rsidRPr="0042012D" w:rsidRDefault="009345E6" w:rsidP="00DB7AD9">
            <w:pPr>
              <w:snapToGrid w:val="0"/>
              <w:rPr>
                <w:rFonts w:asciiTheme="minorHAnsi" w:eastAsia="Calibri" w:hAnsiTheme="minorHAnsi" w:cstheme="minorHAnsi"/>
                <w:sz w:val="22"/>
                <w:szCs w:val="22"/>
              </w:rPr>
            </w:pPr>
          </w:p>
        </w:tc>
      </w:tr>
      <w:tr w:rsidR="009345E6" w:rsidRPr="0042012D" w:rsidTr="00DB7AD9">
        <w:trPr>
          <w:gridAfter w:val="2"/>
          <w:wAfter w:w="851" w:type="dxa"/>
        </w:trPr>
        <w:tc>
          <w:tcPr>
            <w:tcW w:w="567" w:type="dxa"/>
          </w:tcPr>
          <w:p w:rsidR="009345E6" w:rsidRPr="0042012D" w:rsidRDefault="007D0EBF" w:rsidP="00DB7AD9">
            <w:pPr>
              <w:snapToGrid w:val="0"/>
              <w:rPr>
                <w:rFonts w:asciiTheme="minorHAnsi" w:hAnsiTheme="minorHAnsi" w:cstheme="minorHAnsi"/>
                <w:sz w:val="22"/>
                <w:szCs w:val="22"/>
              </w:rPr>
            </w:pPr>
            <w:r w:rsidRPr="0042012D">
              <w:rPr>
                <w:rFonts w:asciiTheme="minorHAnsi" w:hAnsiTheme="minorHAnsi" w:cstheme="minorHAnsi"/>
                <w:sz w:val="22"/>
                <w:szCs w:val="22"/>
              </w:rPr>
              <w:t>21</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tabs>
                <w:tab w:val="left" w:pos="718"/>
              </w:tabs>
              <w:rPr>
                <w:rFonts w:asciiTheme="minorHAnsi" w:hAnsiTheme="minorHAnsi" w:cstheme="minorHAnsi"/>
                <w:sz w:val="22"/>
                <w:szCs w:val="22"/>
              </w:rPr>
            </w:pPr>
            <w:proofErr w:type="spellStart"/>
            <w:r w:rsidRPr="0042012D">
              <w:rPr>
                <w:rFonts w:asciiTheme="minorHAnsi" w:hAnsiTheme="minorHAnsi" w:cstheme="minorHAnsi"/>
                <w:sz w:val="22"/>
                <w:szCs w:val="22"/>
              </w:rPr>
              <w:t>Χέβα</w:t>
            </w:r>
            <w:proofErr w:type="spellEnd"/>
            <w:r w:rsidRPr="0042012D">
              <w:rPr>
                <w:rFonts w:asciiTheme="minorHAnsi" w:hAnsiTheme="minorHAnsi" w:cstheme="minorHAnsi"/>
                <w:sz w:val="22"/>
                <w:szCs w:val="22"/>
              </w:rPr>
              <w:t xml:space="preserve"> Αθανασία (</w:t>
            </w:r>
            <w:proofErr w:type="spellStart"/>
            <w:r w:rsidRPr="0042012D">
              <w:rPr>
                <w:rFonts w:asciiTheme="minorHAnsi" w:hAnsiTheme="minorHAnsi" w:cstheme="minorHAnsi"/>
                <w:sz w:val="22"/>
                <w:szCs w:val="22"/>
              </w:rPr>
              <w:t>Νάνσυ</w:t>
            </w:r>
            <w:proofErr w:type="spellEnd"/>
            <w:r w:rsidRPr="0042012D">
              <w:rPr>
                <w:rFonts w:asciiTheme="minorHAnsi" w:hAnsiTheme="minorHAnsi" w:cstheme="minorHAnsi"/>
                <w:sz w:val="22"/>
                <w:szCs w:val="22"/>
              </w:rPr>
              <w:t>)</w:t>
            </w:r>
          </w:p>
        </w:tc>
        <w:tc>
          <w:tcPr>
            <w:tcW w:w="4938" w:type="dxa"/>
            <w:gridSpan w:val="3"/>
            <w:shd w:val="clear" w:color="auto" w:fill="auto"/>
          </w:tcPr>
          <w:p w:rsidR="009345E6" w:rsidRPr="0042012D" w:rsidRDefault="009345E6" w:rsidP="00DB7AD9">
            <w:pPr>
              <w:snapToGrid w:val="0"/>
              <w:rPr>
                <w:rFonts w:asciiTheme="minorHAnsi" w:eastAsia="Calibri" w:hAnsiTheme="minorHAnsi" w:cstheme="minorHAnsi"/>
                <w:sz w:val="22"/>
                <w:szCs w:val="22"/>
              </w:rPr>
            </w:pPr>
          </w:p>
        </w:tc>
      </w:tr>
      <w:tr w:rsidR="009345E6" w:rsidRPr="0042012D" w:rsidTr="00DB7AD9">
        <w:trPr>
          <w:gridAfter w:val="2"/>
          <w:wAfter w:w="851" w:type="dxa"/>
        </w:trPr>
        <w:tc>
          <w:tcPr>
            <w:tcW w:w="567" w:type="dxa"/>
          </w:tcPr>
          <w:p w:rsidR="009345E6" w:rsidRPr="0042012D" w:rsidRDefault="009345E6" w:rsidP="007D0EBF">
            <w:pPr>
              <w:snapToGrid w:val="0"/>
              <w:rPr>
                <w:rFonts w:asciiTheme="minorHAnsi" w:hAnsiTheme="minorHAnsi" w:cstheme="minorHAnsi"/>
                <w:sz w:val="22"/>
                <w:szCs w:val="22"/>
              </w:rPr>
            </w:pPr>
            <w:r w:rsidRPr="0042012D">
              <w:rPr>
                <w:rFonts w:asciiTheme="minorHAnsi" w:hAnsiTheme="minorHAnsi" w:cstheme="minorHAnsi"/>
                <w:sz w:val="22"/>
                <w:szCs w:val="22"/>
              </w:rPr>
              <w:t>2</w:t>
            </w:r>
            <w:r w:rsidR="007D0EBF" w:rsidRPr="0042012D">
              <w:rPr>
                <w:rFonts w:asciiTheme="minorHAnsi" w:hAnsiTheme="minorHAnsi" w:cstheme="minorHAnsi"/>
                <w:sz w:val="22"/>
                <w:szCs w:val="22"/>
              </w:rPr>
              <w:t>2</w:t>
            </w:r>
          </w:p>
        </w:tc>
        <w:tc>
          <w:tcPr>
            <w:tcW w:w="425" w:type="dxa"/>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 </w:t>
            </w:r>
          </w:p>
        </w:tc>
        <w:tc>
          <w:tcPr>
            <w:tcW w:w="3365" w:type="dxa"/>
            <w:gridSpan w:val="2"/>
            <w:shd w:val="clear" w:color="auto" w:fill="auto"/>
          </w:tcPr>
          <w:p w:rsidR="009345E6" w:rsidRPr="0042012D" w:rsidRDefault="009345E6" w:rsidP="00DB7AD9">
            <w:pPr>
              <w:tabs>
                <w:tab w:val="left" w:pos="718"/>
              </w:tabs>
              <w:rPr>
                <w:rFonts w:asciiTheme="minorHAnsi" w:hAnsiTheme="minorHAnsi" w:cstheme="minorHAnsi"/>
                <w:sz w:val="22"/>
                <w:szCs w:val="22"/>
              </w:rPr>
            </w:pPr>
            <w:proofErr w:type="spellStart"/>
            <w:r w:rsidRPr="0042012D">
              <w:rPr>
                <w:rFonts w:asciiTheme="minorHAnsi" w:hAnsiTheme="minorHAnsi" w:cstheme="minorHAnsi"/>
                <w:sz w:val="22"/>
                <w:szCs w:val="22"/>
              </w:rPr>
              <w:t>Τουμαράς</w:t>
            </w:r>
            <w:proofErr w:type="spellEnd"/>
            <w:r w:rsidRPr="0042012D">
              <w:rPr>
                <w:rFonts w:asciiTheme="minorHAnsi" w:hAnsiTheme="minorHAnsi" w:cstheme="minorHAnsi"/>
                <w:sz w:val="22"/>
                <w:szCs w:val="22"/>
              </w:rPr>
              <w:t xml:space="preserve"> Βασίλειος</w:t>
            </w:r>
          </w:p>
        </w:tc>
        <w:tc>
          <w:tcPr>
            <w:tcW w:w="4938" w:type="dxa"/>
            <w:gridSpan w:val="3"/>
            <w:shd w:val="clear" w:color="auto" w:fill="auto"/>
          </w:tcPr>
          <w:p w:rsidR="009345E6" w:rsidRPr="0042012D" w:rsidRDefault="009345E6" w:rsidP="00DB7AD9">
            <w:pPr>
              <w:snapToGrid w:val="0"/>
              <w:rPr>
                <w:rFonts w:asciiTheme="minorHAnsi" w:eastAsia="Calibri" w:hAnsiTheme="minorHAnsi" w:cstheme="minorHAnsi"/>
                <w:sz w:val="22"/>
                <w:szCs w:val="22"/>
              </w:rPr>
            </w:pPr>
          </w:p>
        </w:tc>
      </w:tr>
      <w:tr w:rsidR="009345E6" w:rsidRPr="0042012D" w:rsidTr="00DB7AD9">
        <w:trPr>
          <w:gridAfter w:val="2"/>
          <w:wAfter w:w="851" w:type="dxa"/>
        </w:trPr>
        <w:tc>
          <w:tcPr>
            <w:tcW w:w="567" w:type="dxa"/>
          </w:tcPr>
          <w:p w:rsidR="009345E6" w:rsidRPr="0042012D" w:rsidRDefault="007D0EBF" w:rsidP="00DB7AD9">
            <w:pPr>
              <w:snapToGrid w:val="0"/>
              <w:rPr>
                <w:rFonts w:asciiTheme="minorHAnsi" w:hAnsiTheme="minorHAnsi" w:cstheme="minorHAnsi"/>
                <w:sz w:val="22"/>
                <w:szCs w:val="22"/>
              </w:rPr>
            </w:pPr>
            <w:r w:rsidRPr="0042012D">
              <w:rPr>
                <w:rFonts w:asciiTheme="minorHAnsi" w:hAnsiTheme="minorHAnsi" w:cstheme="minorHAnsi"/>
                <w:sz w:val="22"/>
                <w:szCs w:val="22"/>
              </w:rPr>
              <w:t>23</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 xml:space="preserve">Κατής Χαράλαμπος  </w:t>
            </w:r>
          </w:p>
        </w:tc>
        <w:tc>
          <w:tcPr>
            <w:tcW w:w="4938" w:type="dxa"/>
            <w:gridSpan w:val="3"/>
            <w:shd w:val="clear" w:color="auto" w:fill="auto"/>
          </w:tcPr>
          <w:p w:rsidR="009345E6" w:rsidRPr="0042012D" w:rsidRDefault="009345E6" w:rsidP="00DB7AD9">
            <w:pPr>
              <w:snapToGrid w:val="0"/>
              <w:rPr>
                <w:rFonts w:asciiTheme="minorHAnsi" w:eastAsia="Calibri" w:hAnsiTheme="minorHAnsi" w:cstheme="minorHAnsi"/>
                <w:sz w:val="22"/>
                <w:szCs w:val="22"/>
              </w:rPr>
            </w:pPr>
          </w:p>
        </w:tc>
      </w:tr>
      <w:tr w:rsidR="009345E6" w:rsidRPr="0042012D" w:rsidTr="00DB7AD9">
        <w:trPr>
          <w:gridAfter w:val="2"/>
          <w:wAfter w:w="851" w:type="dxa"/>
        </w:trPr>
        <w:tc>
          <w:tcPr>
            <w:tcW w:w="567" w:type="dxa"/>
          </w:tcPr>
          <w:p w:rsidR="009345E6" w:rsidRPr="0042012D" w:rsidRDefault="007D0EBF" w:rsidP="00DB7AD9">
            <w:pPr>
              <w:snapToGrid w:val="0"/>
              <w:rPr>
                <w:rFonts w:asciiTheme="minorHAnsi" w:hAnsiTheme="minorHAnsi" w:cstheme="minorHAnsi"/>
                <w:sz w:val="22"/>
                <w:szCs w:val="22"/>
              </w:rPr>
            </w:pPr>
            <w:r w:rsidRPr="0042012D">
              <w:rPr>
                <w:rFonts w:asciiTheme="minorHAnsi" w:hAnsiTheme="minorHAnsi" w:cstheme="minorHAnsi"/>
                <w:sz w:val="22"/>
                <w:szCs w:val="22"/>
              </w:rPr>
              <w:t>24</w:t>
            </w:r>
          </w:p>
        </w:tc>
        <w:tc>
          <w:tcPr>
            <w:tcW w:w="425" w:type="dxa"/>
          </w:tcPr>
          <w:p w:rsidR="009345E6" w:rsidRPr="0042012D" w:rsidRDefault="009345E6" w:rsidP="00DB7AD9">
            <w:pPr>
              <w:snapToGrid w:val="0"/>
              <w:rPr>
                <w:rFonts w:asciiTheme="minorHAnsi" w:hAnsiTheme="minorHAnsi" w:cstheme="minorHAnsi"/>
                <w:sz w:val="22"/>
                <w:szCs w:val="22"/>
              </w:rPr>
            </w:pPr>
          </w:p>
        </w:tc>
        <w:tc>
          <w:tcPr>
            <w:tcW w:w="3365" w:type="dxa"/>
            <w:gridSpan w:val="2"/>
            <w:shd w:val="clear" w:color="auto" w:fill="auto"/>
          </w:tcPr>
          <w:p w:rsidR="009345E6" w:rsidRPr="0042012D" w:rsidRDefault="009345E6" w:rsidP="00DB7AD9">
            <w:pPr>
              <w:snapToGrid w:val="0"/>
              <w:rPr>
                <w:rFonts w:asciiTheme="minorHAnsi" w:hAnsiTheme="minorHAnsi" w:cstheme="minorHAnsi"/>
                <w:sz w:val="22"/>
                <w:szCs w:val="22"/>
              </w:rPr>
            </w:pPr>
            <w:r w:rsidRPr="0042012D">
              <w:rPr>
                <w:rFonts w:asciiTheme="minorHAnsi" w:hAnsiTheme="minorHAnsi" w:cstheme="minorHAnsi"/>
                <w:sz w:val="22"/>
                <w:szCs w:val="22"/>
              </w:rPr>
              <w:t>Παπαϊωάννου Λουκάς</w:t>
            </w:r>
          </w:p>
        </w:tc>
        <w:tc>
          <w:tcPr>
            <w:tcW w:w="4938" w:type="dxa"/>
            <w:gridSpan w:val="3"/>
            <w:shd w:val="clear" w:color="auto" w:fill="auto"/>
          </w:tcPr>
          <w:p w:rsidR="009345E6" w:rsidRPr="0042012D" w:rsidRDefault="009345E6" w:rsidP="00DB7AD9">
            <w:pPr>
              <w:snapToGrid w:val="0"/>
              <w:rPr>
                <w:rFonts w:asciiTheme="minorHAnsi" w:eastAsia="Calibri" w:hAnsiTheme="minorHAnsi" w:cstheme="minorHAnsi"/>
                <w:sz w:val="22"/>
                <w:szCs w:val="22"/>
              </w:rPr>
            </w:pPr>
          </w:p>
        </w:tc>
      </w:tr>
    </w:tbl>
    <w:p w:rsidR="00E41953" w:rsidRPr="0042012D" w:rsidRDefault="00E41953" w:rsidP="009F7400">
      <w:pPr>
        <w:tabs>
          <w:tab w:val="left" w:pos="570"/>
        </w:tabs>
        <w:snapToGrid w:val="0"/>
        <w:ind w:right="57"/>
        <w:jc w:val="center"/>
        <w:rPr>
          <w:rFonts w:asciiTheme="minorHAnsi" w:hAnsiTheme="minorHAnsi" w:cstheme="minorHAnsi"/>
          <w:sz w:val="22"/>
          <w:szCs w:val="22"/>
        </w:rPr>
      </w:pPr>
    </w:p>
    <w:sectPr w:rsidR="00E41953" w:rsidRPr="0042012D" w:rsidSect="00A85857">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0C93" w:rsidRDefault="00910C93">
      <w:r>
        <w:separator/>
      </w:r>
    </w:p>
  </w:endnote>
  <w:endnote w:type="continuationSeparator" w:id="0">
    <w:p w:rsidR="00910C93" w:rsidRDefault="00910C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B18" w:rsidRDefault="006470BD">
    <w:pPr>
      <w:pStyle w:val="af3"/>
    </w:pPr>
    <w:r>
      <w:t>2</w:t>
    </w:r>
    <w:r w:rsidR="00994353">
      <w:t>4</w:t>
    </w:r>
    <w:r w:rsidR="00F265C5">
      <w:t>2</w:t>
    </w:r>
    <w:r w:rsidR="00250B18">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0C93" w:rsidRDefault="00910C93">
      <w:r>
        <w:separator/>
      </w:r>
    </w:p>
  </w:footnote>
  <w:footnote w:type="continuationSeparator" w:id="0">
    <w:p w:rsidR="00910C93" w:rsidRDefault="00910C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B18" w:rsidRDefault="00DF093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250B18" w:rsidRDefault="00DF0932">
                <w:pPr>
                  <w:pStyle w:val="af1"/>
                </w:pPr>
                <w:r>
                  <w:rPr>
                    <w:rStyle w:val="a3"/>
                  </w:rPr>
                  <w:fldChar w:fldCharType="begin"/>
                </w:r>
                <w:r w:rsidR="00250B18">
                  <w:rPr>
                    <w:rStyle w:val="a3"/>
                  </w:rPr>
                  <w:instrText xml:space="preserve"> PAGE </w:instrText>
                </w:r>
                <w:r>
                  <w:rPr>
                    <w:rStyle w:val="a3"/>
                  </w:rPr>
                  <w:fldChar w:fldCharType="separate"/>
                </w:r>
                <w:r w:rsidR="00236675">
                  <w:rPr>
                    <w:rStyle w:val="a3"/>
                    <w:noProof/>
                  </w:rPr>
                  <w:t>6</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F2EC792"/>
    <w:lvl w:ilvl="0">
      <w:numFmt w:val="bullet"/>
      <w:lvlText w:val="*"/>
      <w:lvlJc w:val="left"/>
    </w:lvl>
  </w:abstractNum>
  <w:abstractNum w:abstractNumId="1">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2">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2540607"/>
    <w:multiLevelType w:val="hybridMultilevel"/>
    <w:tmpl w:val="E67000D6"/>
    <w:lvl w:ilvl="0" w:tplc="04080001">
      <w:start w:val="1"/>
      <w:numFmt w:val="bullet"/>
      <w:lvlText w:val=""/>
      <w:lvlJc w:val="left"/>
      <w:pPr>
        <w:ind w:left="930" w:hanging="360"/>
      </w:pPr>
      <w:rPr>
        <w:rFonts w:ascii="Symbol" w:hAnsi="Symbol" w:hint="default"/>
      </w:rPr>
    </w:lvl>
    <w:lvl w:ilvl="1" w:tplc="04080003" w:tentative="1">
      <w:start w:val="1"/>
      <w:numFmt w:val="bullet"/>
      <w:lvlText w:val="o"/>
      <w:lvlJc w:val="left"/>
      <w:pPr>
        <w:ind w:left="1650" w:hanging="360"/>
      </w:pPr>
      <w:rPr>
        <w:rFonts w:ascii="Courier New" w:hAnsi="Courier New" w:cs="Courier New" w:hint="default"/>
      </w:rPr>
    </w:lvl>
    <w:lvl w:ilvl="2" w:tplc="04080005" w:tentative="1">
      <w:start w:val="1"/>
      <w:numFmt w:val="bullet"/>
      <w:lvlText w:val=""/>
      <w:lvlJc w:val="left"/>
      <w:pPr>
        <w:ind w:left="2370" w:hanging="360"/>
      </w:pPr>
      <w:rPr>
        <w:rFonts w:ascii="Wingdings" w:hAnsi="Wingdings" w:hint="default"/>
      </w:rPr>
    </w:lvl>
    <w:lvl w:ilvl="3" w:tplc="04080001" w:tentative="1">
      <w:start w:val="1"/>
      <w:numFmt w:val="bullet"/>
      <w:lvlText w:val=""/>
      <w:lvlJc w:val="left"/>
      <w:pPr>
        <w:ind w:left="3090" w:hanging="360"/>
      </w:pPr>
      <w:rPr>
        <w:rFonts w:ascii="Symbol" w:hAnsi="Symbol" w:hint="default"/>
      </w:rPr>
    </w:lvl>
    <w:lvl w:ilvl="4" w:tplc="04080003" w:tentative="1">
      <w:start w:val="1"/>
      <w:numFmt w:val="bullet"/>
      <w:lvlText w:val="o"/>
      <w:lvlJc w:val="left"/>
      <w:pPr>
        <w:ind w:left="3810" w:hanging="360"/>
      </w:pPr>
      <w:rPr>
        <w:rFonts w:ascii="Courier New" w:hAnsi="Courier New" w:cs="Courier New" w:hint="default"/>
      </w:rPr>
    </w:lvl>
    <w:lvl w:ilvl="5" w:tplc="04080005" w:tentative="1">
      <w:start w:val="1"/>
      <w:numFmt w:val="bullet"/>
      <w:lvlText w:val=""/>
      <w:lvlJc w:val="left"/>
      <w:pPr>
        <w:ind w:left="4530" w:hanging="360"/>
      </w:pPr>
      <w:rPr>
        <w:rFonts w:ascii="Wingdings" w:hAnsi="Wingdings" w:hint="default"/>
      </w:rPr>
    </w:lvl>
    <w:lvl w:ilvl="6" w:tplc="04080001" w:tentative="1">
      <w:start w:val="1"/>
      <w:numFmt w:val="bullet"/>
      <w:lvlText w:val=""/>
      <w:lvlJc w:val="left"/>
      <w:pPr>
        <w:ind w:left="5250" w:hanging="360"/>
      </w:pPr>
      <w:rPr>
        <w:rFonts w:ascii="Symbol" w:hAnsi="Symbol" w:hint="default"/>
      </w:rPr>
    </w:lvl>
    <w:lvl w:ilvl="7" w:tplc="04080003" w:tentative="1">
      <w:start w:val="1"/>
      <w:numFmt w:val="bullet"/>
      <w:lvlText w:val="o"/>
      <w:lvlJc w:val="left"/>
      <w:pPr>
        <w:ind w:left="5970" w:hanging="360"/>
      </w:pPr>
      <w:rPr>
        <w:rFonts w:ascii="Courier New" w:hAnsi="Courier New" w:cs="Courier New" w:hint="default"/>
      </w:rPr>
    </w:lvl>
    <w:lvl w:ilvl="8" w:tplc="04080005" w:tentative="1">
      <w:start w:val="1"/>
      <w:numFmt w:val="bullet"/>
      <w:lvlText w:val=""/>
      <w:lvlJc w:val="left"/>
      <w:pPr>
        <w:ind w:left="6690" w:hanging="360"/>
      </w:pPr>
      <w:rPr>
        <w:rFonts w:ascii="Wingdings" w:hAnsi="Wingdings" w:hint="default"/>
      </w:rPr>
    </w:lvl>
  </w:abstractNum>
  <w:abstractNum w:abstractNumId="15">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C774EED"/>
    <w:multiLevelType w:val="hybridMultilevel"/>
    <w:tmpl w:val="5B80B7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39D2881"/>
    <w:multiLevelType w:val="hybridMultilevel"/>
    <w:tmpl w:val="509826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5453380C"/>
    <w:multiLevelType w:val="hybridMultilevel"/>
    <w:tmpl w:val="DB0C1A1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1">
    <w:nsid w:val="5A6A6CD9"/>
    <w:multiLevelType w:val="hybridMultilevel"/>
    <w:tmpl w:val="2E4C5F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33E7B12"/>
    <w:multiLevelType w:val="hybridMultilevel"/>
    <w:tmpl w:val="79BC90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4">
    <w:nsid w:val="76586F62"/>
    <w:multiLevelType w:val="hybridMultilevel"/>
    <w:tmpl w:val="AA062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AFA14CA"/>
    <w:multiLevelType w:val="hybridMultilevel"/>
    <w:tmpl w:val="4E161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7B1C2E5E"/>
    <w:multiLevelType w:val="hybridMultilevel"/>
    <w:tmpl w:val="73A03C4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B7A5972"/>
    <w:multiLevelType w:val="hybridMultilevel"/>
    <w:tmpl w:val="551C6C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25"/>
  </w:num>
  <w:num w:numId="5">
    <w:abstractNumId w:val="0"/>
    <w:lvlOverride w:ilvl="0">
      <w:lvl w:ilvl="0">
        <w:numFmt w:val="bullet"/>
        <w:lvlText w:val=""/>
        <w:legacy w:legacy="1" w:legacySpace="0" w:legacyIndent="0"/>
        <w:lvlJc w:val="left"/>
        <w:rPr>
          <w:rFonts w:ascii="Symbol" w:hAnsi="Symbol" w:hint="default"/>
          <w:color w:val="auto"/>
        </w:rPr>
      </w:lvl>
    </w:lvlOverride>
  </w:num>
  <w:num w:numId="6">
    <w:abstractNumId w:val="26"/>
  </w:num>
  <w:num w:numId="7">
    <w:abstractNumId w:val="16"/>
  </w:num>
  <w:num w:numId="8">
    <w:abstractNumId w:val="24"/>
  </w:num>
  <w:num w:numId="9">
    <w:abstractNumId w:val="18"/>
  </w:num>
  <w:num w:numId="10">
    <w:abstractNumId w:val="27"/>
  </w:num>
  <w:num w:numId="11">
    <w:abstractNumId w:val="20"/>
  </w:num>
  <w:num w:numId="12">
    <w:abstractNumId w:val="14"/>
  </w:num>
  <w:num w:numId="13">
    <w:abstractNumId w:val="22"/>
  </w:num>
  <w:num w:numId="14">
    <w:abstractNumId w:val="21"/>
  </w:num>
  <w:num w:numId="15">
    <w:abstractNumId w:val="19"/>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08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138E"/>
    <w:rsid w:val="00013E4B"/>
    <w:rsid w:val="00015448"/>
    <w:rsid w:val="00017118"/>
    <w:rsid w:val="00017E38"/>
    <w:rsid w:val="000209DA"/>
    <w:rsid w:val="00024687"/>
    <w:rsid w:val="00024BB5"/>
    <w:rsid w:val="000263FD"/>
    <w:rsid w:val="00026B66"/>
    <w:rsid w:val="00030B7E"/>
    <w:rsid w:val="00033072"/>
    <w:rsid w:val="0003699A"/>
    <w:rsid w:val="00037B7C"/>
    <w:rsid w:val="00040CDE"/>
    <w:rsid w:val="000413CA"/>
    <w:rsid w:val="00050E6E"/>
    <w:rsid w:val="000545C2"/>
    <w:rsid w:val="0005483D"/>
    <w:rsid w:val="00055739"/>
    <w:rsid w:val="00057215"/>
    <w:rsid w:val="00066288"/>
    <w:rsid w:val="000714A3"/>
    <w:rsid w:val="0007422E"/>
    <w:rsid w:val="0008464C"/>
    <w:rsid w:val="00084E7B"/>
    <w:rsid w:val="00085A83"/>
    <w:rsid w:val="000910CD"/>
    <w:rsid w:val="00091E4D"/>
    <w:rsid w:val="00094D70"/>
    <w:rsid w:val="000A06D5"/>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07B12"/>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746AD"/>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D6B12"/>
    <w:rsid w:val="001E01CA"/>
    <w:rsid w:val="001E4D4C"/>
    <w:rsid w:val="001E7132"/>
    <w:rsid w:val="001E79D2"/>
    <w:rsid w:val="001E7F78"/>
    <w:rsid w:val="001F071D"/>
    <w:rsid w:val="001F0DCB"/>
    <w:rsid w:val="001F141F"/>
    <w:rsid w:val="001F22BD"/>
    <w:rsid w:val="001F2CC9"/>
    <w:rsid w:val="001F60FA"/>
    <w:rsid w:val="00202632"/>
    <w:rsid w:val="00204463"/>
    <w:rsid w:val="00207F74"/>
    <w:rsid w:val="00207FF6"/>
    <w:rsid w:val="00210184"/>
    <w:rsid w:val="00213E73"/>
    <w:rsid w:val="0021556A"/>
    <w:rsid w:val="002175BA"/>
    <w:rsid w:val="00220115"/>
    <w:rsid w:val="00223DB9"/>
    <w:rsid w:val="002315FD"/>
    <w:rsid w:val="00232557"/>
    <w:rsid w:val="002365ED"/>
    <w:rsid w:val="00236675"/>
    <w:rsid w:val="00236C5D"/>
    <w:rsid w:val="002377A0"/>
    <w:rsid w:val="0024117E"/>
    <w:rsid w:val="00245400"/>
    <w:rsid w:val="00246080"/>
    <w:rsid w:val="00250B18"/>
    <w:rsid w:val="00253B9E"/>
    <w:rsid w:val="002560C6"/>
    <w:rsid w:val="00256D3C"/>
    <w:rsid w:val="0026169C"/>
    <w:rsid w:val="00271535"/>
    <w:rsid w:val="00271C69"/>
    <w:rsid w:val="00275D5E"/>
    <w:rsid w:val="00280A56"/>
    <w:rsid w:val="00282E80"/>
    <w:rsid w:val="0028392A"/>
    <w:rsid w:val="0028445A"/>
    <w:rsid w:val="00286893"/>
    <w:rsid w:val="00291CFF"/>
    <w:rsid w:val="00292002"/>
    <w:rsid w:val="0029648E"/>
    <w:rsid w:val="002A29C1"/>
    <w:rsid w:val="002A2FE3"/>
    <w:rsid w:val="002A37B3"/>
    <w:rsid w:val="002A5772"/>
    <w:rsid w:val="002B19B2"/>
    <w:rsid w:val="002C307B"/>
    <w:rsid w:val="002C5E03"/>
    <w:rsid w:val="002D05F0"/>
    <w:rsid w:val="002D284B"/>
    <w:rsid w:val="002D79A0"/>
    <w:rsid w:val="002E0ADE"/>
    <w:rsid w:val="002E1914"/>
    <w:rsid w:val="002E4A3B"/>
    <w:rsid w:val="002E4DA7"/>
    <w:rsid w:val="002E5119"/>
    <w:rsid w:val="002E59E7"/>
    <w:rsid w:val="002E7BCB"/>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0463"/>
    <w:rsid w:val="003522FB"/>
    <w:rsid w:val="00353FDB"/>
    <w:rsid w:val="00354A9F"/>
    <w:rsid w:val="00365086"/>
    <w:rsid w:val="003666A6"/>
    <w:rsid w:val="003711FC"/>
    <w:rsid w:val="00371628"/>
    <w:rsid w:val="00371783"/>
    <w:rsid w:val="003720FD"/>
    <w:rsid w:val="00373911"/>
    <w:rsid w:val="00374C70"/>
    <w:rsid w:val="003815F0"/>
    <w:rsid w:val="003818B2"/>
    <w:rsid w:val="00381CD2"/>
    <w:rsid w:val="00384268"/>
    <w:rsid w:val="003907FF"/>
    <w:rsid w:val="00391B77"/>
    <w:rsid w:val="003A0CC8"/>
    <w:rsid w:val="003A4C37"/>
    <w:rsid w:val="003A743D"/>
    <w:rsid w:val="003A7EAF"/>
    <w:rsid w:val="003B17E9"/>
    <w:rsid w:val="003B1D1F"/>
    <w:rsid w:val="003B2B98"/>
    <w:rsid w:val="003B3429"/>
    <w:rsid w:val="003B5702"/>
    <w:rsid w:val="003B5930"/>
    <w:rsid w:val="003C000A"/>
    <w:rsid w:val="003C1128"/>
    <w:rsid w:val="003C235F"/>
    <w:rsid w:val="003C2920"/>
    <w:rsid w:val="003C4A77"/>
    <w:rsid w:val="003D0A0B"/>
    <w:rsid w:val="003D4108"/>
    <w:rsid w:val="003D6A63"/>
    <w:rsid w:val="003D7133"/>
    <w:rsid w:val="003E1559"/>
    <w:rsid w:val="003E3562"/>
    <w:rsid w:val="00406541"/>
    <w:rsid w:val="00407BAD"/>
    <w:rsid w:val="00411130"/>
    <w:rsid w:val="00411AEF"/>
    <w:rsid w:val="00411D61"/>
    <w:rsid w:val="004159B8"/>
    <w:rsid w:val="00416B27"/>
    <w:rsid w:val="0042012D"/>
    <w:rsid w:val="00424A61"/>
    <w:rsid w:val="00430F0D"/>
    <w:rsid w:val="00431B28"/>
    <w:rsid w:val="00435514"/>
    <w:rsid w:val="004371B6"/>
    <w:rsid w:val="0044174D"/>
    <w:rsid w:val="00441C1E"/>
    <w:rsid w:val="0044354A"/>
    <w:rsid w:val="0044598D"/>
    <w:rsid w:val="0044667E"/>
    <w:rsid w:val="00447548"/>
    <w:rsid w:val="00453239"/>
    <w:rsid w:val="00456D12"/>
    <w:rsid w:val="0045774D"/>
    <w:rsid w:val="00461C24"/>
    <w:rsid w:val="004650CA"/>
    <w:rsid w:val="00466605"/>
    <w:rsid w:val="004700D6"/>
    <w:rsid w:val="0048586E"/>
    <w:rsid w:val="004864AA"/>
    <w:rsid w:val="004901FD"/>
    <w:rsid w:val="00490954"/>
    <w:rsid w:val="00490B36"/>
    <w:rsid w:val="004956F9"/>
    <w:rsid w:val="004957BD"/>
    <w:rsid w:val="00495AB0"/>
    <w:rsid w:val="004A6A11"/>
    <w:rsid w:val="004A6ABB"/>
    <w:rsid w:val="004A7CE7"/>
    <w:rsid w:val="004B1380"/>
    <w:rsid w:val="004B2E58"/>
    <w:rsid w:val="004B7001"/>
    <w:rsid w:val="004B7126"/>
    <w:rsid w:val="004C3AA6"/>
    <w:rsid w:val="004C727A"/>
    <w:rsid w:val="004C7C6C"/>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2259"/>
    <w:rsid w:val="00533E0F"/>
    <w:rsid w:val="00537BE0"/>
    <w:rsid w:val="00540D5A"/>
    <w:rsid w:val="00541283"/>
    <w:rsid w:val="00541699"/>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3D1C"/>
    <w:rsid w:val="005C44F5"/>
    <w:rsid w:val="005C7438"/>
    <w:rsid w:val="005D2212"/>
    <w:rsid w:val="005D264F"/>
    <w:rsid w:val="005E1B4C"/>
    <w:rsid w:val="005E69E6"/>
    <w:rsid w:val="005E7301"/>
    <w:rsid w:val="005F79F8"/>
    <w:rsid w:val="0060147E"/>
    <w:rsid w:val="0060224B"/>
    <w:rsid w:val="006067E5"/>
    <w:rsid w:val="00607865"/>
    <w:rsid w:val="006148EF"/>
    <w:rsid w:val="006161D5"/>
    <w:rsid w:val="00620870"/>
    <w:rsid w:val="00625FF1"/>
    <w:rsid w:val="006276DD"/>
    <w:rsid w:val="0063029B"/>
    <w:rsid w:val="00631478"/>
    <w:rsid w:val="006348A7"/>
    <w:rsid w:val="00645374"/>
    <w:rsid w:val="006470BD"/>
    <w:rsid w:val="00653095"/>
    <w:rsid w:val="00656B89"/>
    <w:rsid w:val="00664CE0"/>
    <w:rsid w:val="00670FE4"/>
    <w:rsid w:val="00676E69"/>
    <w:rsid w:val="00681D92"/>
    <w:rsid w:val="006857DF"/>
    <w:rsid w:val="0068596E"/>
    <w:rsid w:val="006908AC"/>
    <w:rsid w:val="00694D1D"/>
    <w:rsid w:val="006A1647"/>
    <w:rsid w:val="006A5921"/>
    <w:rsid w:val="006A654E"/>
    <w:rsid w:val="006A6F00"/>
    <w:rsid w:val="006A7705"/>
    <w:rsid w:val="006C0FC5"/>
    <w:rsid w:val="006C1CE4"/>
    <w:rsid w:val="006C4E3A"/>
    <w:rsid w:val="006D31EF"/>
    <w:rsid w:val="006D52C6"/>
    <w:rsid w:val="006E263C"/>
    <w:rsid w:val="006E5497"/>
    <w:rsid w:val="006F0C60"/>
    <w:rsid w:val="006F19EC"/>
    <w:rsid w:val="006F52F3"/>
    <w:rsid w:val="006F53B6"/>
    <w:rsid w:val="006F6723"/>
    <w:rsid w:val="006F7D0C"/>
    <w:rsid w:val="00701BD4"/>
    <w:rsid w:val="007026A4"/>
    <w:rsid w:val="00702807"/>
    <w:rsid w:val="00703569"/>
    <w:rsid w:val="007042B4"/>
    <w:rsid w:val="007100F2"/>
    <w:rsid w:val="007121BC"/>
    <w:rsid w:val="00715AED"/>
    <w:rsid w:val="00716C20"/>
    <w:rsid w:val="007177A0"/>
    <w:rsid w:val="0072025A"/>
    <w:rsid w:val="007234F6"/>
    <w:rsid w:val="0073070C"/>
    <w:rsid w:val="00731EC0"/>
    <w:rsid w:val="00732E33"/>
    <w:rsid w:val="00734C9A"/>
    <w:rsid w:val="00734FD7"/>
    <w:rsid w:val="00735322"/>
    <w:rsid w:val="00737C1A"/>
    <w:rsid w:val="00741441"/>
    <w:rsid w:val="00741E52"/>
    <w:rsid w:val="00746C9E"/>
    <w:rsid w:val="00751ACD"/>
    <w:rsid w:val="00752E65"/>
    <w:rsid w:val="007544DE"/>
    <w:rsid w:val="00757844"/>
    <w:rsid w:val="0076270B"/>
    <w:rsid w:val="007638BA"/>
    <w:rsid w:val="00765385"/>
    <w:rsid w:val="00766A97"/>
    <w:rsid w:val="0076723F"/>
    <w:rsid w:val="00771E32"/>
    <w:rsid w:val="007740A4"/>
    <w:rsid w:val="007810CC"/>
    <w:rsid w:val="00781989"/>
    <w:rsid w:val="00782146"/>
    <w:rsid w:val="0078420A"/>
    <w:rsid w:val="007862B6"/>
    <w:rsid w:val="00787046"/>
    <w:rsid w:val="00787A70"/>
    <w:rsid w:val="007912A5"/>
    <w:rsid w:val="00793445"/>
    <w:rsid w:val="00797659"/>
    <w:rsid w:val="007A00B4"/>
    <w:rsid w:val="007A78BD"/>
    <w:rsid w:val="007A7C17"/>
    <w:rsid w:val="007B179E"/>
    <w:rsid w:val="007B3D2A"/>
    <w:rsid w:val="007B603B"/>
    <w:rsid w:val="007C1CDE"/>
    <w:rsid w:val="007C22DC"/>
    <w:rsid w:val="007C29DF"/>
    <w:rsid w:val="007C3188"/>
    <w:rsid w:val="007C3E34"/>
    <w:rsid w:val="007D0EBF"/>
    <w:rsid w:val="007D26EA"/>
    <w:rsid w:val="007D5016"/>
    <w:rsid w:val="007E0C09"/>
    <w:rsid w:val="007E351C"/>
    <w:rsid w:val="007E36A2"/>
    <w:rsid w:val="007E4764"/>
    <w:rsid w:val="007E4E30"/>
    <w:rsid w:val="007E74EF"/>
    <w:rsid w:val="007F1488"/>
    <w:rsid w:val="00800786"/>
    <w:rsid w:val="008009B9"/>
    <w:rsid w:val="00804D77"/>
    <w:rsid w:val="008058C3"/>
    <w:rsid w:val="00805EBB"/>
    <w:rsid w:val="0080716F"/>
    <w:rsid w:val="00810C46"/>
    <w:rsid w:val="00811FE7"/>
    <w:rsid w:val="00813334"/>
    <w:rsid w:val="0081652F"/>
    <w:rsid w:val="00817199"/>
    <w:rsid w:val="008176D0"/>
    <w:rsid w:val="0082068C"/>
    <w:rsid w:val="0082269F"/>
    <w:rsid w:val="008271CB"/>
    <w:rsid w:val="00827E3A"/>
    <w:rsid w:val="008318A3"/>
    <w:rsid w:val="00833173"/>
    <w:rsid w:val="008345AA"/>
    <w:rsid w:val="00846B24"/>
    <w:rsid w:val="00851F1F"/>
    <w:rsid w:val="00860C7A"/>
    <w:rsid w:val="00865540"/>
    <w:rsid w:val="0086636B"/>
    <w:rsid w:val="0087022E"/>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0C93"/>
    <w:rsid w:val="009113F5"/>
    <w:rsid w:val="00912333"/>
    <w:rsid w:val="009128A3"/>
    <w:rsid w:val="0091519A"/>
    <w:rsid w:val="009222FF"/>
    <w:rsid w:val="00922F97"/>
    <w:rsid w:val="009237E8"/>
    <w:rsid w:val="00923C96"/>
    <w:rsid w:val="00923F1E"/>
    <w:rsid w:val="00931294"/>
    <w:rsid w:val="00933BB7"/>
    <w:rsid w:val="009345E6"/>
    <w:rsid w:val="00940429"/>
    <w:rsid w:val="00940CB0"/>
    <w:rsid w:val="0094198B"/>
    <w:rsid w:val="009425E4"/>
    <w:rsid w:val="00947F05"/>
    <w:rsid w:val="00953776"/>
    <w:rsid w:val="00954DB1"/>
    <w:rsid w:val="0095599C"/>
    <w:rsid w:val="0095779F"/>
    <w:rsid w:val="009654D4"/>
    <w:rsid w:val="009661A7"/>
    <w:rsid w:val="00973824"/>
    <w:rsid w:val="00980554"/>
    <w:rsid w:val="009809B9"/>
    <w:rsid w:val="00983448"/>
    <w:rsid w:val="00984DA2"/>
    <w:rsid w:val="00984F9E"/>
    <w:rsid w:val="00985C5E"/>
    <w:rsid w:val="009920A5"/>
    <w:rsid w:val="00992511"/>
    <w:rsid w:val="00994353"/>
    <w:rsid w:val="00996318"/>
    <w:rsid w:val="009A1839"/>
    <w:rsid w:val="009A28F2"/>
    <w:rsid w:val="009B2559"/>
    <w:rsid w:val="009C2AE2"/>
    <w:rsid w:val="009C70EB"/>
    <w:rsid w:val="009D1282"/>
    <w:rsid w:val="009D7B33"/>
    <w:rsid w:val="009E0976"/>
    <w:rsid w:val="009E0C69"/>
    <w:rsid w:val="009E172E"/>
    <w:rsid w:val="009E271D"/>
    <w:rsid w:val="009F15CA"/>
    <w:rsid w:val="009F23C9"/>
    <w:rsid w:val="009F25F6"/>
    <w:rsid w:val="009F268B"/>
    <w:rsid w:val="009F2D13"/>
    <w:rsid w:val="009F4B5B"/>
    <w:rsid w:val="009F6537"/>
    <w:rsid w:val="009F7400"/>
    <w:rsid w:val="009F7AB9"/>
    <w:rsid w:val="00A004C2"/>
    <w:rsid w:val="00A0695D"/>
    <w:rsid w:val="00A15C0F"/>
    <w:rsid w:val="00A15FF7"/>
    <w:rsid w:val="00A23423"/>
    <w:rsid w:val="00A25594"/>
    <w:rsid w:val="00A25998"/>
    <w:rsid w:val="00A273B1"/>
    <w:rsid w:val="00A32B5C"/>
    <w:rsid w:val="00A33924"/>
    <w:rsid w:val="00A34FE1"/>
    <w:rsid w:val="00A369E8"/>
    <w:rsid w:val="00A36A9D"/>
    <w:rsid w:val="00A3720C"/>
    <w:rsid w:val="00A375A1"/>
    <w:rsid w:val="00A40B70"/>
    <w:rsid w:val="00A46E0D"/>
    <w:rsid w:val="00A5062A"/>
    <w:rsid w:val="00A5405F"/>
    <w:rsid w:val="00A63FED"/>
    <w:rsid w:val="00A66046"/>
    <w:rsid w:val="00A67893"/>
    <w:rsid w:val="00A71671"/>
    <w:rsid w:val="00A72C8E"/>
    <w:rsid w:val="00A743A8"/>
    <w:rsid w:val="00A76270"/>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D0358"/>
    <w:rsid w:val="00AD6747"/>
    <w:rsid w:val="00AE0C78"/>
    <w:rsid w:val="00AE14E6"/>
    <w:rsid w:val="00AE1960"/>
    <w:rsid w:val="00AE3A68"/>
    <w:rsid w:val="00AE6423"/>
    <w:rsid w:val="00AE6A35"/>
    <w:rsid w:val="00AF3901"/>
    <w:rsid w:val="00B00607"/>
    <w:rsid w:val="00B0083F"/>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4857"/>
    <w:rsid w:val="00B63874"/>
    <w:rsid w:val="00B64AA3"/>
    <w:rsid w:val="00B65805"/>
    <w:rsid w:val="00B66641"/>
    <w:rsid w:val="00B66A85"/>
    <w:rsid w:val="00B66D60"/>
    <w:rsid w:val="00B703A6"/>
    <w:rsid w:val="00B736D4"/>
    <w:rsid w:val="00B73EA7"/>
    <w:rsid w:val="00B80F0A"/>
    <w:rsid w:val="00B81CB6"/>
    <w:rsid w:val="00B826C2"/>
    <w:rsid w:val="00B831F3"/>
    <w:rsid w:val="00B84CB7"/>
    <w:rsid w:val="00B85114"/>
    <w:rsid w:val="00B863CD"/>
    <w:rsid w:val="00B92E2E"/>
    <w:rsid w:val="00B9396A"/>
    <w:rsid w:val="00B93F6A"/>
    <w:rsid w:val="00BA12E6"/>
    <w:rsid w:val="00BA24F6"/>
    <w:rsid w:val="00BA43E7"/>
    <w:rsid w:val="00BB0C3D"/>
    <w:rsid w:val="00BB0E45"/>
    <w:rsid w:val="00BB28D8"/>
    <w:rsid w:val="00BB4055"/>
    <w:rsid w:val="00BB4DBC"/>
    <w:rsid w:val="00BB51D9"/>
    <w:rsid w:val="00BC396C"/>
    <w:rsid w:val="00BC71D2"/>
    <w:rsid w:val="00BD1E4D"/>
    <w:rsid w:val="00BD2EAA"/>
    <w:rsid w:val="00BD45A5"/>
    <w:rsid w:val="00BE0320"/>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170A5"/>
    <w:rsid w:val="00C20CFD"/>
    <w:rsid w:val="00C27638"/>
    <w:rsid w:val="00C27C4A"/>
    <w:rsid w:val="00C27D34"/>
    <w:rsid w:val="00C319A1"/>
    <w:rsid w:val="00C32AAA"/>
    <w:rsid w:val="00C35A58"/>
    <w:rsid w:val="00C35E1C"/>
    <w:rsid w:val="00C35EE2"/>
    <w:rsid w:val="00C3651B"/>
    <w:rsid w:val="00C36DBD"/>
    <w:rsid w:val="00C40488"/>
    <w:rsid w:val="00C4473A"/>
    <w:rsid w:val="00C44FBE"/>
    <w:rsid w:val="00C51E50"/>
    <w:rsid w:val="00C523DF"/>
    <w:rsid w:val="00C53F75"/>
    <w:rsid w:val="00C5448C"/>
    <w:rsid w:val="00C55917"/>
    <w:rsid w:val="00C563B9"/>
    <w:rsid w:val="00C5691F"/>
    <w:rsid w:val="00C57BEE"/>
    <w:rsid w:val="00C644FA"/>
    <w:rsid w:val="00C66E2A"/>
    <w:rsid w:val="00C76E19"/>
    <w:rsid w:val="00C812E2"/>
    <w:rsid w:val="00C81C74"/>
    <w:rsid w:val="00C82454"/>
    <w:rsid w:val="00C8457A"/>
    <w:rsid w:val="00C8652F"/>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588"/>
    <w:rsid w:val="00CC77E2"/>
    <w:rsid w:val="00CC7F23"/>
    <w:rsid w:val="00CD1115"/>
    <w:rsid w:val="00CD32AF"/>
    <w:rsid w:val="00CD60B3"/>
    <w:rsid w:val="00CD6F60"/>
    <w:rsid w:val="00CE0F4C"/>
    <w:rsid w:val="00CE1E96"/>
    <w:rsid w:val="00CE2BBE"/>
    <w:rsid w:val="00CE43CB"/>
    <w:rsid w:val="00CE4ED5"/>
    <w:rsid w:val="00CE5F90"/>
    <w:rsid w:val="00CE66F0"/>
    <w:rsid w:val="00CE6D49"/>
    <w:rsid w:val="00CF06EE"/>
    <w:rsid w:val="00CF14AC"/>
    <w:rsid w:val="00CF218C"/>
    <w:rsid w:val="00CF49EB"/>
    <w:rsid w:val="00D00578"/>
    <w:rsid w:val="00D00BCE"/>
    <w:rsid w:val="00D02476"/>
    <w:rsid w:val="00D043AE"/>
    <w:rsid w:val="00D05547"/>
    <w:rsid w:val="00D063B1"/>
    <w:rsid w:val="00D11A75"/>
    <w:rsid w:val="00D1254C"/>
    <w:rsid w:val="00D1492F"/>
    <w:rsid w:val="00D157A2"/>
    <w:rsid w:val="00D16A96"/>
    <w:rsid w:val="00D16E22"/>
    <w:rsid w:val="00D17A88"/>
    <w:rsid w:val="00D17BBF"/>
    <w:rsid w:val="00D2211E"/>
    <w:rsid w:val="00D2610E"/>
    <w:rsid w:val="00D2710C"/>
    <w:rsid w:val="00D30312"/>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2389"/>
    <w:rsid w:val="00D939C3"/>
    <w:rsid w:val="00D93CB4"/>
    <w:rsid w:val="00D96429"/>
    <w:rsid w:val="00DA09F9"/>
    <w:rsid w:val="00DA189B"/>
    <w:rsid w:val="00DA282F"/>
    <w:rsid w:val="00DA29DA"/>
    <w:rsid w:val="00DA3BF2"/>
    <w:rsid w:val="00DB049B"/>
    <w:rsid w:val="00DC3BF4"/>
    <w:rsid w:val="00DC7B6D"/>
    <w:rsid w:val="00DD0001"/>
    <w:rsid w:val="00DD0472"/>
    <w:rsid w:val="00DD0523"/>
    <w:rsid w:val="00DD2133"/>
    <w:rsid w:val="00DD5092"/>
    <w:rsid w:val="00DD6312"/>
    <w:rsid w:val="00DD75B3"/>
    <w:rsid w:val="00DE04C3"/>
    <w:rsid w:val="00DE0C41"/>
    <w:rsid w:val="00DE4C84"/>
    <w:rsid w:val="00DE52E8"/>
    <w:rsid w:val="00DE6A3D"/>
    <w:rsid w:val="00DE6FA3"/>
    <w:rsid w:val="00DF0186"/>
    <w:rsid w:val="00DF0932"/>
    <w:rsid w:val="00DF0C34"/>
    <w:rsid w:val="00DF26DC"/>
    <w:rsid w:val="00DF2DCF"/>
    <w:rsid w:val="00E02060"/>
    <w:rsid w:val="00E072CA"/>
    <w:rsid w:val="00E17A6F"/>
    <w:rsid w:val="00E2646B"/>
    <w:rsid w:val="00E34D19"/>
    <w:rsid w:val="00E367EE"/>
    <w:rsid w:val="00E41953"/>
    <w:rsid w:val="00E41F8C"/>
    <w:rsid w:val="00E424AE"/>
    <w:rsid w:val="00E4380B"/>
    <w:rsid w:val="00E45205"/>
    <w:rsid w:val="00E45721"/>
    <w:rsid w:val="00E5018D"/>
    <w:rsid w:val="00E60717"/>
    <w:rsid w:val="00E656C8"/>
    <w:rsid w:val="00E71244"/>
    <w:rsid w:val="00E71874"/>
    <w:rsid w:val="00E75371"/>
    <w:rsid w:val="00E755F3"/>
    <w:rsid w:val="00E76219"/>
    <w:rsid w:val="00E93197"/>
    <w:rsid w:val="00E93D42"/>
    <w:rsid w:val="00E93F40"/>
    <w:rsid w:val="00EA19FE"/>
    <w:rsid w:val="00EB182C"/>
    <w:rsid w:val="00EB2A5A"/>
    <w:rsid w:val="00EB338C"/>
    <w:rsid w:val="00EB5F89"/>
    <w:rsid w:val="00EB6A2D"/>
    <w:rsid w:val="00EB72AC"/>
    <w:rsid w:val="00EB7EDC"/>
    <w:rsid w:val="00EC13A7"/>
    <w:rsid w:val="00EC2D2D"/>
    <w:rsid w:val="00EC5BFD"/>
    <w:rsid w:val="00EC65A8"/>
    <w:rsid w:val="00EC715D"/>
    <w:rsid w:val="00ED358B"/>
    <w:rsid w:val="00ED3BDA"/>
    <w:rsid w:val="00ED583E"/>
    <w:rsid w:val="00ED6923"/>
    <w:rsid w:val="00EF013E"/>
    <w:rsid w:val="00EF0B85"/>
    <w:rsid w:val="00EF3352"/>
    <w:rsid w:val="00EF3A87"/>
    <w:rsid w:val="00EF5464"/>
    <w:rsid w:val="00EF7694"/>
    <w:rsid w:val="00EF7AED"/>
    <w:rsid w:val="00F000C2"/>
    <w:rsid w:val="00F01DB1"/>
    <w:rsid w:val="00F02FB8"/>
    <w:rsid w:val="00F03F3C"/>
    <w:rsid w:val="00F04791"/>
    <w:rsid w:val="00F062C5"/>
    <w:rsid w:val="00F062C8"/>
    <w:rsid w:val="00F111D1"/>
    <w:rsid w:val="00F12B8C"/>
    <w:rsid w:val="00F17F4E"/>
    <w:rsid w:val="00F23296"/>
    <w:rsid w:val="00F233EA"/>
    <w:rsid w:val="00F265C5"/>
    <w:rsid w:val="00F270AB"/>
    <w:rsid w:val="00F3131B"/>
    <w:rsid w:val="00F33EE4"/>
    <w:rsid w:val="00F3459C"/>
    <w:rsid w:val="00F34ADE"/>
    <w:rsid w:val="00F36142"/>
    <w:rsid w:val="00F367C2"/>
    <w:rsid w:val="00F4342E"/>
    <w:rsid w:val="00F45B30"/>
    <w:rsid w:val="00F52D89"/>
    <w:rsid w:val="00F553CE"/>
    <w:rsid w:val="00F55D42"/>
    <w:rsid w:val="00F60443"/>
    <w:rsid w:val="00F65011"/>
    <w:rsid w:val="00F704DD"/>
    <w:rsid w:val="00F70AC5"/>
    <w:rsid w:val="00F7175E"/>
    <w:rsid w:val="00F74868"/>
    <w:rsid w:val="00F758DE"/>
    <w:rsid w:val="00F76AA7"/>
    <w:rsid w:val="00F8042F"/>
    <w:rsid w:val="00F80D2A"/>
    <w:rsid w:val="00F8177C"/>
    <w:rsid w:val="00F8233F"/>
    <w:rsid w:val="00F834B6"/>
    <w:rsid w:val="00F83916"/>
    <w:rsid w:val="00F83E06"/>
    <w:rsid w:val="00F90229"/>
    <w:rsid w:val="00F93F6E"/>
    <w:rsid w:val="00FA43E3"/>
    <w:rsid w:val="00FA514F"/>
    <w:rsid w:val="00FA6D4F"/>
    <w:rsid w:val="00FB0E23"/>
    <w:rsid w:val="00FC3CFB"/>
    <w:rsid w:val="00FC45E7"/>
    <w:rsid w:val="00FC5630"/>
    <w:rsid w:val="00FC58C9"/>
    <w:rsid w:val="00FC58E5"/>
    <w:rsid w:val="00FC65B8"/>
    <w:rsid w:val="00FD3A79"/>
    <w:rsid w:val="00FD3DEA"/>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08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paragraph" w:customStyle="1" w:styleId="290">
    <w:name w:val="Σώμα κείμενου 29"/>
    <w:basedOn w:val="a"/>
    <w:rsid w:val="00A15FF7"/>
    <w:pPr>
      <w:widowControl w:val="0"/>
      <w:spacing w:after="120" w:line="480" w:lineRule="auto"/>
    </w:pPr>
    <w:rPr>
      <w:rFonts w:eastAsia="SimSun" w:cs="Mangal"/>
      <w:kern w:val="2"/>
      <w:lang w:bidi="hi-IN"/>
    </w:rPr>
  </w:style>
  <w:style w:type="paragraph" w:customStyle="1" w:styleId="260">
    <w:name w:val="Σώμα κείμενου 26"/>
    <w:basedOn w:val="a"/>
    <w:rsid w:val="00A15FF7"/>
    <w:pPr>
      <w:widowControl w:val="0"/>
      <w:spacing w:after="120" w:line="480" w:lineRule="auto"/>
    </w:pPr>
    <w:rPr>
      <w:rFonts w:eastAsia="SimSun" w:cs="Mangal"/>
      <w:kern w:val="2"/>
      <w:lang w:bidi="hi-IN"/>
    </w:rPr>
  </w:style>
  <w:style w:type="paragraph" w:customStyle="1" w:styleId="53">
    <w:name w:val="Παράγραφος λίστας5"/>
    <w:basedOn w:val="a"/>
    <w:rsid w:val="00A15FF7"/>
    <w:pPr>
      <w:widowControl w:val="0"/>
      <w:ind w:left="720"/>
      <w:contextualSpacing/>
    </w:pPr>
    <w:rPr>
      <w:rFonts w:eastAsia="SimSun" w:cs="Mangal"/>
      <w:kern w:val="2"/>
      <w:lang w:bidi="hi-IN"/>
    </w:rPr>
  </w:style>
  <w:style w:type="paragraph" w:customStyle="1" w:styleId="Style11">
    <w:name w:val="Style11"/>
    <w:basedOn w:val="a"/>
    <w:uiPriority w:val="99"/>
    <w:rsid w:val="00C57BEE"/>
    <w:pPr>
      <w:widowControl w:val="0"/>
      <w:suppressAutoHyphens w:val="0"/>
      <w:autoSpaceDE w:val="0"/>
      <w:autoSpaceDN w:val="0"/>
      <w:adjustRightInd w:val="0"/>
      <w:spacing w:line="377" w:lineRule="exact"/>
      <w:ind w:firstLine="425"/>
      <w:jc w:val="both"/>
    </w:pPr>
    <w:rPr>
      <w:rFonts w:ascii="Arial" w:hAnsi="Arial" w:cs="Arial"/>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256666113">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FCECA5-8512-40E3-AC34-7AE758418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6</Pages>
  <Words>1832</Words>
  <Characters>9898</Characters>
  <Application>Microsoft Office Word</Application>
  <DocSecurity>0</DocSecurity>
  <Lines>82</Lines>
  <Paragraphs>23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11707</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2023-11-09T07:11:00Z</cp:lastPrinted>
  <dcterms:created xsi:type="dcterms:W3CDTF">2023-11-08T10:21:00Z</dcterms:created>
  <dcterms:modified xsi:type="dcterms:W3CDTF">2023-11-13T12:19:00Z</dcterms:modified>
</cp:coreProperties>
</file>