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D8D" w:rsidRPr="002C302C" w:rsidRDefault="00933D8D" w:rsidP="00933D8D">
      <w:pPr>
        <w:pStyle w:val="10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b/>
          <w:sz w:val="22"/>
          <w:szCs w:val="22"/>
        </w:rPr>
        <w:t xml:space="preserve">  ΕΛΛΗΝΙΚΗ  ΔΗΜΟΚΡΑΤΙΑ </w:t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933D8D" w:rsidRPr="002C302C" w:rsidRDefault="00933D8D" w:rsidP="00933D8D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Pr="002C302C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2C302C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Pr="002C302C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933D8D" w:rsidRPr="002C302C" w:rsidRDefault="00933D8D" w:rsidP="00933D8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2C302C">
        <w:rPr>
          <w:rFonts w:asciiTheme="minorHAnsi" w:hAnsiTheme="minorHAnsi" w:cstheme="minorHAnsi"/>
          <w:color w:val="auto"/>
          <w:sz w:val="22"/>
          <w:szCs w:val="22"/>
        </w:rPr>
        <w:t xml:space="preserve">        ΔΗΜΟΣ ΛΕΒΑΔΕΩΝ </w:t>
      </w:r>
      <w:r w:rsidRPr="002C302C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  </w:t>
      </w:r>
    </w:p>
    <w:p w:rsidR="00933D8D" w:rsidRPr="002C302C" w:rsidRDefault="00933D8D" w:rsidP="00933D8D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ΑΝΑΡΤΗΤΕΑ</w:t>
      </w:r>
      <w:r w:rsidRPr="002C302C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Pr="002C302C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933D8D" w:rsidRPr="002C302C" w:rsidRDefault="00933D8D" w:rsidP="00933D8D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</w:t>
      </w:r>
      <w:r w:rsidR="00BF65CD"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EE11F9"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23454</w:t>
      </w:r>
    </w:p>
    <w:p w:rsidR="00933D8D" w:rsidRPr="002C302C" w:rsidRDefault="00933D8D" w:rsidP="00933D8D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       </w:t>
      </w:r>
      <w:r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EE11F9"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5/12</w:t>
      </w:r>
      <w:r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/2023</w:t>
      </w:r>
    </w:p>
    <w:p w:rsidR="00933D8D" w:rsidRPr="002C302C" w:rsidRDefault="00933D8D" w:rsidP="00933D8D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C302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C302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933D8D" w:rsidRPr="002C302C" w:rsidRDefault="00933D8D" w:rsidP="00933D8D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933D8D" w:rsidRPr="002C302C" w:rsidRDefault="00933D8D" w:rsidP="00933D8D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933D8D" w:rsidRPr="002C302C" w:rsidRDefault="00933D8D" w:rsidP="00933D8D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>Από το πρακτικό της αριθμ.2023-</w:t>
      </w:r>
      <w:r w:rsidR="00274551" w:rsidRPr="002C302C">
        <w:rPr>
          <w:rFonts w:asciiTheme="minorHAnsi" w:hAnsiTheme="minorHAnsi" w:cstheme="minorHAnsi"/>
          <w:sz w:val="22"/>
          <w:szCs w:val="22"/>
        </w:rPr>
        <w:t>26</w:t>
      </w:r>
      <w:r w:rsidRPr="002C302C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C302C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2C302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7E606D" w:rsidRPr="002C302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EE11F9" w:rsidRPr="002C302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62</w:t>
      </w:r>
    </w:p>
    <w:p w:rsidR="00933D8D" w:rsidRPr="002C302C" w:rsidRDefault="00933D8D" w:rsidP="00933D8D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</w:rPr>
        <w:t xml:space="preserve"> </w:t>
      </w:r>
    </w:p>
    <w:p w:rsidR="00F233F6" w:rsidRPr="002C302C" w:rsidRDefault="00933D8D" w:rsidP="00F233F6">
      <w:pPr>
        <w:pStyle w:val="Web"/>
        <w:spacing w:after="0"/>
        <w:ind w:left="250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</w:rPr>
        <w:t>ΘΕΜΑ</w:t>
      </w:r>
      <w:r w:rsidRPr="002C302C">
        <w:rPr>
          <w:rFonts w:asciiTheme="minorHAnsi" w:hAnsiTheme="minorHAnsi" w:cstheme="minorHAnsi"/>
          <w:sz w:val="22"/>
          <w:szCs w:val="22"/>
        </w:rPr>
        <w:t xml:space="preserve"> :</w:t>
      </w:r>
      <w:r w:rsidRPr="002C302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233F6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Μεταβολές σχολικών μονάδων Α/</w:t>
      </w:r>
      <w:proofErr w:type="spellStart"/>
      <w:r w:rsidR="00F233F6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θμιας</w:t>
      </w:r>
      <w:proofErr w:type="spellEnd"/>
      <w:r w:rsidR="00F233F6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και Β/</w:t>
      </w:r>
      <w:proofErr w:type="spellStart"/>
      <w:r w:rsidR="00F233F6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θμιας</w:t>
      </w:r>
      <w:proofErr w:type="spellEnd"/>
      <w:r w:rsidR="00F233F6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Εκπαίδευσης </w:t>
      </w:r>
      <w:r w:rsid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022211" w:rsidRPr="002C302C">
        <w:rPr>
          <w:rFonts w:asciiTheme="minorHAnsi" w:hAnsiTheme="minorHAnsi" w:cstheme="minorHAnsi"/>
          <w:b/>
          <w:sz w:val="22"/>
          <w:szCs w:val="22"/>
        </w:rPr>
        <w:t>του Δήμου μας</w:t>
      </w:r>
      <w:r w:rsidR="00022211" w:rsidRPr="002C302C">
        <w:rPr>
          <w:rFonts w:asciiTheme="minorHAnsi" w:hAnsiTheme="minorHAnsi" w:cstheme="minorHAnsi"/>
          <w:sz w:val="22"/>
          <w:szCs w:val="22"/>
        </w:rPr>
        <w:t xml:space="preserve"> </w:t>
      </w:r>
      <w:r w:rsidR="00F233F6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shd w:val="clear" w:color="auto" w:fill="FFFFFF"/>
          <w:lang w:bidi="hi-IN"/>
        </w:rPr>
        <w:t xml:space="preserve">για </w:t>
      </w:r>
      <w:r w:rsidR="00F233F6" w:rsidRPr="002C302C">
        <w:rPr>
          <w:rFonts w:asciiTheme="minorHAnsi" w:hAnsiTheme="minorHAnsi" w:cstheme="minorHAnsi"/>
          <w:b/>
          <w:sz w:val="22"/>
          <w:szCs w:val="22"/>
        </w:rPr>
        <w:t xml:space="preserve">το </w:t>
      </w:r>
      <w:proofErr w:type="spellStart"/>
      <w:r w:rsidR="00F233F6" w:rsidRPr="002C302C">
        <w:rPr>
          <w:rFonts w:asciiTheme="minorHAnsi" w:hAnsiTheme="minorHAnsi" w:cstheme="minorHAnsi"/>
          <w:b/>
          <w:sz w:val="22"/>
          <w:szCs w:val="22"/>
        </w:rPr>
        <w:t>σχολ</w:t>
      </w:r>
      <w:proofErr w:type="spellEnd"/>
      <w:r w:rsidR="00F233F6" w:rsidRPr="002C302C">
        <w:rPr>
          <w:rFonts w:asciiTheme="minorHAnsi" w:hAnsiTheme="minorHAnsi" w:cstheme="minorHAnsi"/>
          <w:b/>
          <w:sz w:val="22"/>
          <w:szCs w:val="22"/>
        </w:rPr>
        <w:t>. Έτος 2024-2025</w:t>
      </w:r>
    </w:p>
    <w:p w:rsidR="00803953" w:rsidRPr="002C302C" w:rsidRDefault="00803953" w:rsidP="00803953">
      <w:pPr>
        <w:pStyle w:val="af7"/>
        <w:snapToGrid w:val="0"/>
        <w:spacing w:before="57" w:after="57"/>
        <w:ind w:left="250"/>
        <w:textAlignment w:val="baseline"/>
        <w:rPr>
          <w:rStyle w:val="FontStyle17"/>
          <w:rFonts w:asciiTheme="minorHAnsi" w:eastAsia="Cambria" w:hAnsiTheme="minorHAnsi" w:cstheme="minorHAnsi"/>
          <w:bCs/>
          <w:spacing w:val="-3"/>
          <w:kern w:val="1"/>
          <w:highlight w:val="white"/>
          <w:lang w:bidi="hi-IN"/>
        </w:rPr>
      </w:pPr>
    </w:p>
    <w:p w:rsidR="00933D8D" w:rsidRPr="002C302C" w:rsidRDefault="00933D8D" w:rsidP="00EE11F9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</w:t>
      </w:r>
      <w:r w:rsidR="00BF65CD"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>29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="00BF65CD"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>Νοεμβρ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ίου 2023, ημέρα Τετάρτη   και ώρα 18:00    </w:t>
      </w:r>
      <w:r w:rsidRPr="002C302C">
        <w:rPr>
          <w:rFonts w:asciiTheme="minorHAnsi" w:hAnsiTheme="minorHAnsi" w:cstheme="minorHAnsi"/>
          <w:sz w:val="22"/>
          <w:szCs w:val="22"/>
        </w:rPr>
        <w:t xml:space="preserve">  ,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2C302C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, 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2C302C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2C302C">
        <w:rPr>
          <w:rStyle w:val="af3"/>
          <w:rFonts w:asciiTheme="minorHAnsi" w:eastAsiaTheme="majorEastAsia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C302C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2C302C">
        <w:rPr>
          <w:rFonts w:asciiTheme="minorHAnsi" w:hAnsiTheme="minorHAnsi" w:cstheme="minorHAnsi"/>
          <w:bCs/>
          <w:sz w:val="22"/>
          <w:szCs w:val="22"/>
        </w:rPr>
        <w:t>«</w:t>
      </w:r>
      <w:r w:rsidRPr="002C302C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2C302C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2C302C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2C302C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="00BF65CD" w:rsidRPr="002C302C">
        <w:rPr>
          <w:rStyle w:val="FontStyle17"/>
          <w:rFonts w:asciiTheme="minorHAnsi" w:eastAsia="Calibri" w:hAnsiTheme="minorHAnsi" w:cstheme="minorHAnsi"/>
          <w:b/>
          <w:spacing w:val="-3"/>
        </w:rPr>
        <w:t>22778/24-11-</w:t>
      </w:r>
      <w:r w:rsidRPr="002C302C">
        <w:rPr>
          <w:rStyle w:val="FontStyle17"/>
          <w:rFonts w:asciiTheme="minorHAnsi" w:eastAsia="Calibri" w:hAnsiTheme="minorHAnsi" w:cstheme="minorHAnsi"/>
          <w:b/>
          <w:spacing w:val="-3"/>
        </w:rPr>
        <w:t>2023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2C302C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2C302C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EE11F9" w:rsidRPr="002C302C" w:rsidRDefault="00EE11F9" w:rsidP="00EE11F9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2C302C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2C302C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33 συμβούλων ήταν παρόντες  οι παρακάτω αναφερόμενοι  20 δημοτικοί σύμβουλοι  :</w:t>
      </w:r>
    </w:p>
    <w:p w:rsidR="00EE11F9" w:rsidRPr="002C302C" w:rsidRDefault="00EE11F9" w:rsidP="00EE11F9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</w:p>
    <w:p w:rsidR="00EE11F9" w:rsidRPr="002C302C" w:rsidRDefault="00EE11F9" w:rsidP="00EE11F9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2C302C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</w:p>
        </w:tc>
      </w:tr>
      <w:tr w:rsidR="00EE11F9" w:rsidRPr="002C302C" w:rsidTr="00040946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2C30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11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 </w:t>
            </w:r>
          </w:p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C302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EE11F9" w:rsidRPr="002C302C" w:rsidTr="00040946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E11F9" w:rsidRPr="002C302C" w:rsidRDefault="00EE11F9" w:rsidP="00040946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EE11F9" w:rsidRPr="002C302C" w:rsidRDefault="00EE11F9" w:rsidP="00040946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E11F9" w:rsidRPr="002C302C" w:rsidRDefault="00EE11F9" w:rsidP="00040946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E11F9" w:rsidRPr="002C302C" w:rsidRDefault="00EE11F9" w:rsidP="00EE11F9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Δήμαρχος κ. </w:t>
      </w:r>
      <w:proofErr w:type="spellStart"/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>Ταγκαλέγκας</w:t>
      </w:r>
      <w:proofErr w:type="spellEnd"/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Ιωάννης.</w:t>
      </w:r>
    </w:p>
    <w:p w:rsidR="00EE11F9" w:rsidRPr="002C302C" w:rsidRDefault="00EE11F9" w:rsidP="00EE11F9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2C302C">
        <w:rPr>
          <w:rStyle w:val="FontStyle17"/>
          <w:rFonts w:asciiTheme="minorHAnsi" w:eastAsia="Calibri" w:hAnsiTheme="minorHAnsi" w:cstheme="minorHAnsi"/>
          <w:b/>
          <w:spacing w:val="-3"/>
        </w:rPr>
        <w:t>22778/24-11-2023</w:t>
      </w:r>
      <w:r w:rsidRPr="002C302C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πρόσκληση της Προέδρου </w:t>
      </w:r>
      <w:r w:rsidRPr="002C302C">
        <w:rPr>
          <w:rFonts w:asciiTheme="minorHAnsi" w:eastAsia="Calibri" w:hAnsiTheme="minorHAnsi" w:cstheme="minorHAnsi"/>
          <w:sz w:val="22"/>
          <w:szCs w:val="22"/>
        </w:rPr>
        <w:tab/>
        <w:t xml:space="preserve">εκτός της Προέδρου της Κοινότητας Προφήτη Ηλία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κας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2C302C">
        <w:rPr>
          <w:rFonts w:asciiTheme="minorHAnsi" w:eastAsia="Calibri" w:hAnsiTheme="minorHAnsi" w:cstheme="minorHAnsi"/>
          <w:sz w:val="22"/>
          <w:szCs w:val="22"/>
        </w:rPr>
        <w:t>Παπαδά</w:t>
      </w:r>
      <w:proofErr w:type="spellEnd"/>
      <w:r w:rsidRPr="002C302C">
        <w:rPr>
          <w:rFonts w:asciiTheme="minorHAnsi" w:eastAsia="Calibri" w:hAnsiTheme="minorHAnsi" w:cstheme="minorHAnsi"/>
          <w:sz w:val="22"/>
          <w:szCs w:val="22"/>
        </w:rPr>
        <w:t xml:space="preserve"> Αγγελικής.</w:t>
      </w:r>
    </w:p>
    <w:p w:rsidR="00EE11F9" w:rsidRPr="002C302C" w:rsidRDefault="00EE11F9" w:rsidP="00EE11F9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EE11F9" w:rsidRPr="002C302C" w:rsidRDefault="00EE11F9" w:rsidP="00EE11F9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2C302C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EE11F9" w:rsidRPr="002C302C" w:rsidRDefault="00EE11F9" w:rsidP="00EE11F9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1F344D" w:rsidRPr="002C302C" w:rsidRDefault="00EE11F9" w:rsidP="00EE11F9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</w:t>
      </w:r>
      <w:r w:rsidRPr="002C302C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το </w:t>
      </w:r>
      <w:r w:rsidRPr="002C302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17</w:t>
      </w:r>
      <w:r w:rsidRPr="002C302C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2C302C">
        <w:rPr>
          <w:rStyle w:val="af5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 </w:t>
      </w:r>
      <w:r w:rsidRPr="002C302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 </w:t>
      </w:r>
      <w:r w:rsidRPr="002C302C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2C302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2C302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22778/24-11-2023</w:t>
      </w:r>
      <w:r w:rsidRPr="002C302C">
        <w:rPr>
          <w:rStyle w:val="FontStyle17"/>
          <w:rFonts w:asciiTheme="minorHAnsi" w:eastAsia="Calibri" w:hAnsiTheme="minorHAnsi" w:cstheme="minorHAnsi"/>
          <w:spacing w:val="-3"/>
          <w:kern w:val="1"/>
        </w:rPr>
        <w:t>    πρόσκλησης (20</w:t>
      </w:r>
      <w:r w:rsidRPr="002C302C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Pr="002C302C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στον Πίνακα Θεμάτων Συνεδρίασης )</w:t>
      </w:r>
      <w:r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F17CB"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Πρόεδρος </w:t>
      </w:r>
      <w:r w:rsidR="00933D8D" w:rsidRPr="002C302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CF17CB" w:rsidRPr="002C302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F17CB" w:rsidRPr="002C302C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AE0058" w:rsidRPr="002C302C">
        <w:rPr>
          <w:rFonts w:asciiTheme="minorHAnsi" w:hAnsiTheme="minorHAnsi" w:cstheme="minorHAnsi"/>
          <w:sz w:val="22"/>
          <w:szCs w:val="22"/>
        </w:rPr>
        <w:t xml:space="preserve">  </w:t>
      </w:r>
      <w:r w:rsidR="00F233F6" w:rsidRPr="002C302C">
        <w:rPr>
          <w:rFonts w:asciiTheme="minorHAnsi" w:hAnsiTheme="minorHAnsi" w:cstheme="minorHAnsi"/>
          <w:sz w:val="22"/>
          <w:szCs w:val="22"/>
        </w:rPr>
        <w:t xml:space="preserve">, </w:t>
      </w:r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="00F233F6"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22263/15-11-2023 έγγραφο του Γραφείου Δημοτικής Επιτροπής Παιδείας που διαβιβάζει την 11/2023 Απόφαση της Δημοτικής Επιτροπής Παιδείας </w:t>
      </w:r>
      <w:r w:rsidR="00F233F6" w:rsidRPr="002C302C">
        <w:rPr>
          <w:rStyle w:val="af5"/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προς το Δημοτικό Συμβούλιο, με την οποία γνωμοδοτεί </w:t>
      </w:r>
      <w:proofErr w:type="spellStart"/>
      <w:r w:rsidR="00F233F6" w:rsidRPr="002C302C">
        <w:rPr>
          <w:rFonts w:asciiTheme="minorHAnsi" w:hAnsiTheme="minorHAnsi" w:cstheme="minorHAnsi"/>
          <w:sz w:val="22"/>
          <w:szCs w:val="22"/>
          <w:u w:val="single"/>
        </w:rPr>
        <w:t>υπερ</w:t>
      </w:r>
      <w:proofErr w:type="spellEnd"/>
      <w:r w:rsidR="00F233F6" w:rsidRPr="002C302C">
        <w:rPr>
          <w:rFonts w:asciiTheme="minorHAnsi" w:hAnsiTheme="minorHAnsi" w:cstheme="minorHAnsi"/>
          <w:sz w:val="22"/>
          <w:szCs w:val="22"/>
          <w:u w:val="single"/>
        </w:rPr>
        <w:t xml:space="preserve"> της μη ύπαρξης μεταβολών στις σχολικές μονάδες του Δήμου μας.</w:t>
      </w:r>
    </w:p>
    <w:p w:rsidR="001F344D" w:rsidRPr="002C302C" w:rsidRDefault="00B42539" w:rsidP="00EE11F9">
      <w:pPr>
        <w:pStyle w:val="Web"/>
        <w:spacing w:after="0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lastRenderedPageBreak/>
        <w:t xml:space="preserve"> </w:t>
      </w:r>
    </w:p>
    <w:p w:rsidR="002D4BF7" w:rsidRPr="002C302C" w:rsidRDefault="002D4BF7" w:rsidP="002D4BF7">
      <w:pPr>
        <w:pStyle w:val="af6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9C321C" w:rsidRPr="002C302C" w:rsidRDefault="009C321C" w:rsidP="00094D8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 xml:space="preserve"> </w:t>
      </w:r>
      <w:r w:rsidR="002D4BF7" w:rsidRPr="002C302C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Pr="002C302C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9C321C" w:rsidRPr="002C302C" w:rsidRDefault="009C321C" w:rsidP="009C321C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C302C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2C302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9C321C" w:rsidRPr="002C302C" w:rsidRDefault="009C321C" w:rsidP="009C321C">
      <w:pPr>
        <w:pStyle w:val="a8"/>
        <w:numPr>
          <w:ilvl w:val="0"/>
          <w:numId w:val="6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C302C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9C321C" w:rsidRPr="002C302C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2C302C">
        <w:rPr>
          <w:rFonts w:asciiTheme="minorHAnsi" w:hAnsiTheme="minorHAnsi" w:cstheme="minorHAnsi"/>
          <w:bCs/>
          <w:sz w:val="22"/>
          <w:szCs w:val="22"/>
        </w:rPr>
        <w:t>«</w:t>
      </w:r>
      <w:r w:rsidRPr="002C302C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9C321C" w:rsidRPr="002C302C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9C321C" w:rsidRPr="002C302C" w:rsidRDefault="009C321C" w:rsidP="009C321C">
      <w:pPr>
        <w:pStyle w:val="a8"/>
        <w:numPr>
          <w:ilvl w:val="0"/>
          <w:numId w:val="6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02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02C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C302C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B42539" w:rsidRPr="002C302C" w:rsidRDefault="00B42539" w:rsidP="00EE11F9">
      <w:pPr>
        <w:pStyle w:val="Web"/>
        <w:numPr>
          <w:ilvl w:val="0"/>
          <w:numId w:val="6"/>
        </w:numPr>
        <w:spacing w:beforeLines="100" w:after="100" w:line="360" w:lineRule="auto"/>
        <w:ind w:left="714" w:hanging="357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  <w:lang w:val="en-US"/>
        </w:rPr>
        <w:t>T</w:t>
      </w:r>
      <w:r w:rsidRPr="002C302C">
        <w:rPr>
          <w:rFonts w:asciiTheme="minorHAnsi" w:hAnsiTheme="minorHAnsi" w:cstheme="minorHAnsi"/>
          <w:sz w:val="22"/>
          <w:szCs w:val="22"/>
        </w:rPr>
        <w:t xml:space="preserve">ο υπ </w:t>
      </w:r>
      <w:proofErr w:type="spellStart"/>
      <w:r w:rsidRPr="002C302C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2C302C">
        <w:rPr>
          <w:rFonts w:asciiTheme="minorHAnsi" w:hAnsiTheme="minorHAnsi" w:cstheme="minorHAnsi"/>
          <w:sz w:val="22"/>
          <w:szCs w:val="22"/>
        </w:rPr>
        <w:t xml:space="preserve"> </w:t>
      </w:r>
      <w:r w:rsidRPr="002C302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 22263/15-11-2023 έγγραφο του Γραφείου Δημοτικής Επιτροπής Παιδείας που διαβιβάζει την 11/2023 Απόφαση της Δημοτικής Επιτροπής Παιδείας </w:t>
      </w:r>
      <w:r w:rsidRPr="002C302C">
        <w:rPr>
          <w:rStyle w:val="af5"/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2C302C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B42539" w:rsidRPr="002C302C" w:rsidRDefault="00B42539" w:rsidP="00B42539">
      <w:pPr>
        <w:pStyle w:val="a8"/>
        <w:numPr>
          <w:ilvl w:val="0"/>
          <w:numId w:val="6"/>
        </w:numPr>
        <w:suppressAutoHyphens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color w:val="000000"/>
          <w:sz w:val="22"/>
          <w:szCs w:val="22"/>
        </w:rPr>
        <w:t xml:space="preserve">την υπ’ αρ. </w:t>
      </w:r>
      <w:proofErr w:type="spellStart"/>
      <w:r w:rsidRPr="002C302C">
        <w:rPr>
          <w:rFonts w:asciiTheme="minorHAnsi" w:hAnsiTheme="minorHAnsi" w:cstheme="minorHAnsi"/>
          <w:color w:val="000000"/>
          <w:sz w:val="22"/>
          <w:szCs w:val="22"/>
        </w:rPr>
        <w:t>πρωτ</w:t>
      </w:r>
      <w:proofErr w:type="spellEnd"/>
      <w:r w:rsidRPr="002C302C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 xml:space="preserve">10673/6-11-2023 έγγραφο της </w:t>
      </w:r>
      <w:proofErr w:type="spellStart"/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>Περιφ.Δ</w:t>
      </w:r>
      <w:proofErr w:type="spellEnd"/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>/</w:t>
      </w:r>
      <w:proofErr w:type="spellStart"/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>νσης</w:t>
      </w:r>
      <w:proofErr w:type="spellEnd"/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 xml:space="preserve"> Π.Δ Εκπαίδευσης Στερεάς Ελλάδος –Δ/</w:t>
      </w:r>
      <w:proofErr w:type="spellStart"/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>νσ</w:t>
      </w:r>
      <w:proofErr w:type="spellEnd"/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>η Π.Ε Βοιωτίας</w:t>
      </w:r>
      <w:r w:rsidRPr="002C302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680588" w:rsidRPr="002C302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:rsidR="00B42539" w:rsidRPr="002C302C" w:rsidRDefault="00B42539" w:rsidP="00B42539">
      <w:pPr>
        <w:pStyle w:val="a8"/>
        <w:numPr>
          <w:ilvl w:val="0"/>
          <w:numId w:val="6"/>
        </w:numPr>
        <w:spacing w:before="100" w:beforeAutospacing="1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680588" w:rsidRPr="002C302C">
        <w:rPr>
          <w:rFonts w:asciiTheme="minorHAnsi" w:hAnsiTheme="minorHAnsi" w:cstheme="minorHAnsi"/>
          <w:sz w:val="22"/>
          <w:szCs w:val="22"/>
        </w:rPr>
        <w:t xml:space="preserve">ην </w:t>
      </w:r>
      <w:proofErr w:type="spellStart"/>
      <w:r w:rsidR="00680588" w:rsidRPr="002C302C">
        <w:rPr>
          <w:rFonts w:asciiTheme="minorHAnsi" w:hAnsiTheme="minorHAnsi" w:cstheme="minorHAnsi"/>
          <w:sz w:val="22"/>
          <w:szCs w:val="22"/>
        </w:rPr>
        <w:t>υπ΄</w:t>
      </w:r>
      <w:proofErr w:type="gramStart"/>
      <w:r w:rsidR="00680588" w:rsidRPr="002C302C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="00680588" w:rsidRPr="002C302C">
        <w:rPr>
          <w:rFonts w:asciiTheme="minorHAnsi" w:hAnsiTheme="minorHAnsi" w:cstheme="minorHAnsi"/>
          <w:sz w:val="22"/>
          <w:szCs w:val="22"/>
        </w:rPr>
        <w:t xml:space="preserve"> .</w:t>
      </w:r>
      <w:proofErr w:type="gramEnd"/>
      <w:r w:rsidR="00680588" w:rsidRPr="002C302C">
        <w:rPr>
          <w:rFonts w:asciiTheme="minorHAnsi" w:hAnsiTheme="minorHAnsi" w:cstheme="minorHAnsi"/>
          <w:sz w:val="22"/>
          <w:szCs w:val="22"/>
        </w:rPr>
        <w:t xml:space="preserve"> 118145/ΓΔ4/20-10-2023 </w:t>
      </w:r>
      <w:proofErr w:type="spellStart"/>
      <w:r w:rsidR="00680588" w:rsidRPr="002C302C">
        <w:rPr>
          <w:rFonts w:asciiTheme="minorHAnsi" w:hAnsiTheme="minorHAnsi" w:cstheme="minorHAnsi"/>
          <w:sz w:val="22"/>
          <w:szCs w:val="22"/>
        </w:rPr>
        <w:t>εγκ</w:t>
      </w:r>
      <w:proofErr w:type="spellEnd"/>
      <w:r w:rsidR="00680588" w:rsidRPr="002C302C">
        <w:rPr>
          <w:rFonts w:asciiTheme="minorHAnsi" w:hAnsiTheme="minorHAnsi" w:cstheme="minorHAnsi"/>
          <w:sz w:val="22"/>
          <w:szCs w:val="22"/>
        </w:rPr>
        <w:t>. Του ΥΠ.ΠΑΙ.Δ. Α</w:t>
      </w:r>
    </w:p>
    <w:p w:rsidR="00B42539" w:rsidRPr="002C302C" w:rsidRDefault="00B42539" w:rsidP="00B42539">
      <w:pPr>
        <w:numPr>
          <w:ilvl w:val="0"/>
          <w:numId w:val="6"/>
        </w:numPr>
        <w:tabs>
          <w:tab w:val="center" w:pos="8460"/>
        </w:tabs>
        <w:spacing w:before="113" w:after="120" w:line="276" w:lineRule="auto"/>
        <w:jc w:val="both"/>
        <w:rPr>
          <w:rStyle w:val="af5"/>
          <w:rFonts w:asciiTheme="minorHAnsi" w:eastAsia="Arial" w:hAnsiTheme="minorHAnsi" w:cstheme="minorHAnsi"/>
          <w:i w:val="0"/>
          <w:iCs w:val="0"/>
          <w:color w:val="000000"/>
          <w:sz w:val="22"/>
          <w:szCs w:val="22"/>
        </w:rPr>
      </w:pPr>
      <w:r w:rsidRPr="002C302C">
        <w:rPr>
          <w:rStyle w:val="af5"/>
          <w:rFonts w:asciiTheme="minorHAnsi" w:eastAsia="Arial" w:hAnsiTheme="minorHAnsi" w:cstheme="minorHAnsi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Το άρθρο 50 του Ν.1566/1985 </w:t>
      </w:r>
    </w:p>
    <w:p w:rsidR="002D4BF7" w:rsidRPr="002C302C" w:rsidRDefault="002D4BF7" w:rsidP="002D4BF7">
      <w:pPr>
        <w:widowControl w:val="0"/>
        <w:numPr>
          <w:ilvl w:val="0"/>
          <w:numId w:val="6"/>
        </w:numPr>
        <w:tabs>
          <w:tab w:val="center" w:pos="8460"/>
        </w:tabs>
        <w:suppressAutoHyphens/>
        <w:spacing w:before="100" w:beforeAutospacing="1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</w:t>
      </w:r>
    </w:p>
    <w:p w:rsidR="002D4BF7" w:rsidRPr="002C302C" w:rsidRDefault="002D4BF7" w:rsidP="002D4BF7">
      <w:pPr>
        <w:pStyle w:val="a8"/>
        <w:ind w:left="284" w:hanging="284"/>
        <w:rPr>
          <w:rFonts w:asciiTheme="minorHAnsi" w:hAnsiTheme="minorHAnsi" w:cstheme="minorHAnsi"/>
          <w:i/>
          <w:sz w:val="22"/>
          <w:szCs w:val="22"/>
        </w:rPr>
      </w:pPr>
    </w:p>
    <w:p w:rsidR="002D4BF7" w:rsidRPr="002C302C" w:rsidRDefault="002D4BF7" w:rsidP="002D4BF7">
      <w:pPr>
        <w:pStyle w:val="a5"/>
        <w:numPr>
          <w:ilvl w:val="0"/>
          <w:numId w:val="6"/>
        </w:numPr>
        <w:suppressAutoHyphens/>
        <w:spacing w:line="360" w:lineRule="auto"/>
        <w:ind w:left="284" w:hanging="284"/>
        <w:jc w:val="both"/>
        <w:rPr>
          <w:rFonts w:asciiTheme="minorHAnsi" w:hAnsiTheme="minorHAnsi" w:cstheme="minorHAnsi"/>
          <w:szCs w:val="22"/>
        </w:rPr>
      </w:pPr>
      <w:r w:rsidRPr="002C302C">
        <w:rPr>
          <w:rFonts w:asciiTheme="minorHAnsi" w:hAnsiTheme="minorHAnsi" w:cstheme="minorHAnsi"/>
          <w:color w:val="000000"/>
          <w:szCs w:val="22"/>
        </w:rPr>
        <w:t xml:space="preserve">  </w:t>
      </w:r>
      <w:r w:rsidRPr="002C302C">
        <w:rPr>
          <w:rFonts w:asciiTheme="minorHAnsi" w:eastAsia="SimSun" w:hAnsiTheme="minorHAnsi" w:cstheme="minorHAnsi"/>
          <w:bCs/>
          <w:color w:val="00000A"/>
          <w:kern w:val="1"/>
          <w:szCs w:val="22"/>
          <w:lang w:bidi="hi-IN"/>
        </w:rPr>
        <w:t xml:space="preserve"> </w:t>
      </w:r>
      <w:r w:rsidRPr="002C302C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9C321C" w:rsidRPr="002C302C" w:rsidRDefault="009C321C" w:rsidP="009C321C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5F2D78" w:rsidRPr="002C302C" w:rsidRDefault="009C321C" w:rsidP="009C321C">
      <w:pPr>
        <w:tabs>
          <w:tab w:val="center" w:pos="8460"/>
        </w:tabs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C302C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                     </w:t>
      </w:r>
    </w:p>
    <w:p w:rsidR="00933D8D" w:rsidRPr="002C302C" w:rsidRDefault="00933D8D" w:rsidP="00933D8D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2C302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ΑΠΟΦΑΣΙΖΕΙ </w:t>
      </w:r>
      <w:r w:rsidR="00094D89" w:rsidRPr="002C302C">
        <w:rPr>
          <w:rFonts w:asciiTheme="minorHAnsi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022211" w:rsidRPr="002C302C" w:rsidRDefault="00680588" w:rsidP="00022211">
      <w:pPr>
        <w:pStyle w:val="Web"/>
        <w:spacing w:after="0"/>
        <w:ind w:left="250"/>
        <w:rPr>
          <w:rFonts w:asciiTheme="minorHAnsi" w:hAnsiTheme="minorHAnsi" w:cstheme="minorHAnsi"/>
          <w:b/>
          <w:sz w:val="22"/>
          <w:szCs w:val="22"/>
        </w:rPr>
      </w:pPr>
      <w:r w:rsidRPr="002C302C">
        <w:rPr>
          <w:rFonts w:asciiTheme="minorHAnsi" w:hAnsiTheme="minorHAnsi" w:cstheme="minorHAnsi"/>
          <w:bCs/>
          <w:sz w:val="22"/>
          <w:szCs w:val="22"/>
          <w:u w:val="single"/>
        </w:rPr>
        <w:t xml:space="preserve">Γνωμοδοτεί </w:t>
      </w:r>
      <w:r w:rsidRPr="002C302C">
        <w:rPr>
          <w:rFonts w:asciiTheme="minorHAnsi" w:hAnsiTheme="minorHAnsi" w:cstheme="minorHAnsi"/>
          <w:bCs/>
          <w:sz w:val="22"/>
          <w:szCs w:val="22"/>
        </w:rPr>
        <w:t xml:space="preserve"> υπέρ της </w:t>
      </w:r>
      <w:r w:rsidR="00022211" w:rsidRPr="002C302C">
        <w:rPr>
          <w:rFonts w:asciiTheme="minorHAnsi" w:hAnsiTheme="minorHAnsi" w:cstheme="minorHAnsi"/>
          <w:sz w:val="22"/>
          <w:szCs w:val="22"/>
        </w:rPr>
        <w:t xml:space="preserve">μη ύπαρξης μεταβολών στις σχολικές μονάδες </w:t>
      </w:r>
      <w:r w:rsidR="00022211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Α/</w:t>
      </w:r>
      <w:proofErr w:type="spellStart"/>
      <w:r w:rsidR="00022211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θμιας</w:t>
      </w:r>
      <w:proofErr w:type="spellEnd"/>
      <w:r w:rsidR="00022211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και Β/</w:t>
      </w:r>
      <w:proofErr w:type="spellStart"/>
      <w:r w:rsidR="00022211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θμιας</w:t>
      </w:r>
      <w:proofErr w:type="spellEnd"/>
      <w:r w:rsidR="00022211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Εκπαίδευσης  </w:t>
      </w:r>
      <w:r w:rsidR="00022211" w:rsidRPr="002C302C">
        <w:rPr>
          <w:rFonts w:asciiTheme="minorHAnsi" w:hAnsiTheme="minorHAnsi" w:cstheme="minorHAnsi"/>
          <w:sz w:val="22"/>
          <w:szCs w:val="22"/>
        </w:rPr>
        <w:t xml:space="preserve">του Δήμου μας </w:t>
      </w:r>
      <w:r w:rsidR="00022211" w:rsidRPr="002C302C">
        <w:rPr>
          <w:rStyle w:val="af3"/>
          <w:rFonts w:asciiTheme="minorHAnsi" w:eastAsia="Arial" w:hAnsiTheme="minorHAnsi" w:cstheme="minorHAnsi"/>
          <w:spacing w:val="-3"/>
          <w:kern w:val="1"/>
          <w:sz w:val="22"/>
          <w:szCs w:val="22"/>
          <w:shd w:val="clear" w:color="auto" w:fill="FFFFFF"/>
          <w:lang w:bidi="hi-IN"/>
        </w:rPr>
        <w:t xml:space="preserve">για </w:t>
      </w:r>
      <w:r w:rsidR="00022211" w:rsidRPr="002C302C">
        <w:rPr>
          <w:rFonts w:asciiTheme="minorHAnsi" w:hAnsiTheme="minorHAnsi" w:cstheme="minorHAnsi"/>
          <w:b/>
          <w:sz w:val="22"/>
          <w:szCs w:val="22"/>
        </w:rPr>
        <w:t xml:space="preserve">το </w:t>
      </w:r>
      <w:proofErr w:type="spellStart"/>
      <w:r w:rsidR="00022211" w:rsidRPr="002C302C">
        <w:rPr>
          <w:rFonts w:asciiTheme="minorHAnsi" w:hAnsiTheme="minorHAnsi" w:cstheme="minorHAnsi"/>
          <w:b/>
          <w:sz w:val="22"/>
          <w:szCs w:val="22"/>
        </w:rPr>
        <w:t>σχολ</w:t>
      </w:r>
      <w:proofErr w:type="spellEnd"/>
      <w:r w:rsidR="00022211" w:rsidRPr="002C302C">
        <w:rPr>
          <w:rFonts w:asciiTheme="minorHAnsi" w:hAnsiTheme="minorHAnsi" w:cstheme="minorHAnsi"/>
          <w:b/>
          <w:sz w:val="22"/>
          <w:szCs w:val="22"/>
        </w:rPr>
        <w:t>. Έτος 2024-2025.</w:t>
      </w:r>
    </w:p>
    <w:p w:rsidR="00022211" w:rsidRPr="002C302C" w:rsidRDefault="00022211" w:rsidP="00022211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>.</w:t>
      </w:r>
    </w:p>
    <w:p w:rsidR="00A036B2" w:rsidRPr="002C302C" w:rsidRDefault="00A036B2" w:rsidP="00A036B2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526B12" w:rsidRPr="002C302C" w:rsidRDefault="00526B12" w:rsidP="006D7E83">
      <w:pPr>
        <w:pStyle w:val="af6"/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</w:t>
      </w:r>
      <w:r w:rsidR="001713D0" w:rsidRPr="002C302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  <w:r w:rsidR="00EE11F9" w:rsidRPr="002C302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62</w:t>
      </w:r>
    </w:p>
    <w:p w:rsidR="00526B12" w:rsidRPr="002C302C" w:rsidRDefault="00526B12" w:rsidP="00526B12">
      <w:pPr>
        <w:pStyle w:val="a5"/>
        <w:suppressAutoHyphens/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Cs w:val="22"/>
        </w:rPr>
      </w:pPr>
    </w:p>
    <w:p w:rsidR="00EE11F9" w:rsidRPr="002C302C" w:rsidRDefault="00EE11F9" w:rsidP="00EE11F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2C302C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EE11F9" w:rsidRPr="002C302C" w:rsidRDefault="00EE11F9" w:rsidP="00EE11F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E11F9" w:rsidRPr="002C302C" w:rsidRDefault="00EE11F9" w:rsidP="00EE11F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2C302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EE11F9" w:rsidRPr="002C302C" w:rsidRDefault="00EE11F9" w:rsidP="00EE11F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4216"/>
        <w:gridCol w:w="4938"/>
      </w:tblGrid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Καραλής Χρήστος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12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16 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18 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2C302C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11F9" w:rsidRPr="002C302C" w:rsidTr="00040946">
        <w:tc>
          <w:tcPr>
            <w:tcW w:w="425" w:type="dxa"/>
          </w:tcPr>
          <w:p w:rsidR="00EE11F9" w:rsidRPr="002C302C" w:rsidRDefault="00EE11F9" w:rsidP="00040946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142" w:type="dxa"/>
          </w:tcPr>
          <w:p w:rsidR="00EE11F9" w:rsidRPr="002C302C" w:rsidRDefault="00EE11F9" w:rsidP="00040946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E11F9" w:rsidRPr="002C302C" w:rsidRDefault="00EE11F9" w:rsidP="00040946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C302C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EE11F9" w:rsidRPr="002C302C" w:rsidRDefault="00EE11F9" w:rsidP="00040946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E11F9" w:rsidRPr="002C302C" w:rsidRDefault="00EE11F9" w:rsidP="00EE11F9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633C64" w:rsidRPr="002C302C" w:rsidRDefault="00633C64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0B4FE7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ab/>
      </w:r>
    </w:p>
    <w:p w:rsidR="00296ABF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  <w:r w:rsidRPr="002C302C">
        <w:rPr>
          <w:rFonts w:asciiTheme="minorHAnsi" w:hAnsiTheme="minorHAnsi" w:cstheme="minorHAnsi"/>
          <w:sz w:val="22"/>
          <w:szCs w:val="22"/>
        </w:rPr>
        <w:tab/>
      </w:r>
    </w:p>
    <w:p w:rsidR="000B4FE7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p w:rsidR="000B4FE7" w:rsidRPr="002C302C" w:rsidRDefault="000B4FE7" w:rsidP="000B4FE7">
      <w:pPr>
        <w:tabs>
          <w:tab w:val="left" w:pos="7668"/>
        </w:tabs>
        <w:rPr>
          <w:rFonts w:asciiTheme="minorHAnsi" w:hAnsiTheme="minorHAnsi" w:cstheme="minorHAnsi"/>
          <w:sz w:val="22"/>
          <w:szCs w:val="22"/>
        </w:rPr>
      </w:pPr>
    </w:p>
    <w:sectPr w:rsidR="000B4FE7" w:rsidRPr="002C302C" w:rsidSect="00E95196">
      <w:footerReference w:type="default" r:id="rId8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801" w:rsidRDefault="00DA7801">
      <w:r>
        <w:separator/>
      </w:r>
    </w:p>
  </w:endnote>
  <w:endnote w:type="continuationSeparator" w:id="0">
    <w:p w:rsidR="00DA7801" w:rsidRDefault="00DA78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BF7" w:rsidRDefault="00EE11F9">
    <w:pPr>
      <w:pStyle w:val="a3"/>
      <w:jc w:val="center"/>
    </w:pPr>
    <w:r>
      <w:t>262</w:t>
    </w:r>
    <w:r w:rsidR="002D4BF7">
      <w:t xml:space="preserve">/2023 ΑΠΟΦΑΣΗ ΔΗΜΟΤΙΚΟΥ ΣΥΜΒΟΥΛΙΟΥ   </w:t>
    </w:r>
    <w:fldSimple w:instr=" PAGE   \* MERGEFORMAT ">
      <w:r w:rsidR="0026028B">
        <w:rPr>
          <w:noProof/>
        </w:rPr>
        <w:t>4</w:t>
      </w:r>
    </w:fldSimple>
  </w:p>
  <w:p w:rsidR="002D4BF7" w:rsidRDefault="002D4BF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801" w:rsidRDefault="00DA7801">
      <w:r>
        <w:separator/>
      </w:r>
    </w:p>
  </w:footnote>
  <w:footnote w:type="continuationSeparator" w:id="0">
    <w:p w:rsidR="00DA7801" w:rsidRDefault="00DA78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492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l-GR" w:bidi="ar-SA"/>
      </w:rPr>
    </w:lvl>
    <w:lvl w:ilvl="1">
      <w:start w:val="8"/>
      <w:numFmt w:val="decimal"/>
      <w:lvlText w:val="%2."/>
      <w:lvlJc w:val="left"/>
      <w:pPr>
        <w:tabs>
          <w:tab w:val="num" w:pos="0"/>
        </w:tabs>
        <w:ind w:left="6799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l-GR" w:bidi="ar-SA"/>
      </w:rPr>
    </w:lvl>
    <w:lvl w:ilvl="2">
      <w:numFmt w:val="bullet"/>
      <w:lvlText w:val="•"/>
      <w:lvlJc w:val="left"/>
      <w:pPr>
        <w:tabs>
          <w:tab w:val="num" w:pos="0"/>
        </w:tabs>
        <w:ind w:left="7753" w:hanging="245"/>
      </w:pPr>
      <w:rPr>
        <w:rFonts w:ascii="Liberation Serif" w:hAnsi="Liberation Serif" w:cs="Liberation Serif" w:hint="default"/>
        <w:lang w:val="el-GR" w:bidi="ar-SA"/>
      </w:rPr>
    </w:lvl>
    <w:lvl w:ilvl="3">
      <w:numFmt w:val="bullet"/>
      <w:lvlText w:val="•"/>
      <w:lvlJc w:val="left"/>
      <w:pPr>
        <w:tabs>
          <w:tab w:val="num" w:pos="0"/>
        </w:tabs>
        <w:ind w:left="8706" w:hanging="245"/>
      </w:pPr>
      <w:rPr>
        <w:rFonts w:ascii="Liberation Serif" w:hAnsi="Liberation Serif" w:cs="Liberation Serif" w:hint="default"/>
        <w:lang w:val="el-GR" w:bidi="ar-SA"/>
      </w:rPr>
    </w:lvl>
    <w:lvl w:ilvl="4">
      <w:numFmt w:val="bullet"/>
      <w:lvlText w:val="•"/>
      <w:lvlJc w:val="left"/>
      <w:pPr>
        <w:tabs>
          <w:tab w:val="num" w:pos="0"/>
        </w:tabs>
        <w:ind w:left="9660" w:hanging="245"/>
      </w:pPr>
      <w:rPr>
        <w:rFonts w:ascii="Liberation Serif" w:hAnsi="Liberation Serif" w:cs="Liberation Serif" w:hint="default"/>
        <w:lang w:val="el-GR" w:bidi="ar-SA"/>
      </w:rPr>
    </w:lvl>
    <w:lvl w:ilvl="5">
      <w:numFmt w:val="bullet"/>
      <w:lvlText w:val="•"/>
      <w:lvlJc w:val="left"/>
      <w:pPr>
        <w:tabs>
          <w:tab w:val="num" w:pos="0"/>
        </w:tabs>
        <w:ind w:left="10613" w:hanging="245"/>
      </w:pPr>
      <w:rPr>
        <w:rFonts w:ascii="Liberation Serif" w:hAnsi="Liberation Serif" w:cs="Liberation Serif" w:hint="default"/>
        <w:lang w:val="el-GR" w:bidi="ar-SA"/>
      </w:rPr>
    </w:lvl>
    <w:lvl w:ilvl="6">
      <w:numFmt w:val="bullet"/>
      <w:lvlText w:val="•"/>
      <w:lvlJc w:val="left"/>
      <w:pPr>
        <w:tabs>
          <w:tab w:val="num" w:pos="0"/>
        </w:tabs>
        <w:ind w:left="11566" w:hanging="245"/>
      </w:pPr>
      <w:rPr>
        <w:rFonts w:ascii="Liberation Serif" w:hAnsi="Liberation Serif" w:cs="Liberation Serif" w:hint="default"/>
        <w:lang w:val="el-GR" w:bidi="ar-SA"/>
      </w:rPr>
    </w:lvl>
    <w:lvl w:ilvl="7">
      <w:numFmt w:val="bullet"/>
      <w:lvlText w:val="•"/>
      <w:lvlJc w:val="left"/>
      <w:pPr>
        <w:tabs>
          <w:tab w:val="num" w:pos="0"/>
        </w:tabs>
        <w:ind w:left="12520" w:hanging="245"/>
      </w:pPr>
      <w:rPr>
        <w:rFonts w:ascii="Liberation Serif" w:hAnsi="Liberation Serif" w:cs="Liberation Serif" w:hint="default"/>
        <w:lang w:val="el-GR" w:bidi="ar-SA"/>
      </w:rPr>
    </w:lvl>
    <w:lvl w:ilvl="8">
      <w:numFmt w:val="bullet"/>
      <w:lvlText w:val="•"/>
      <w:lvlJc w:val="left"/>
      <w:pPr>
        <w:tabs>
          <w:tab w:val="num" w:pos="0"/>
        </w:tabs>
        <w:ind w:left="13473" w:hanging="245"/>
      </w:pPr>
      <w:rPr>
        <w:rFonts w:ascii="Liberation Serif" w:hAnsi="Liberation Serif" w:cs="Liberation Serif" w:hint="default"/>
        <w:lang w:val="el-GR" w:bidi="ar-SA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492" w:hanging="298"/>
      </w:pPr>
      <w:rPr>
        <w:rFonts w:ascii="Times New Roman" w:eastAsia="Times New Roman" w:hAnsi="Times New Roman" w:cs="Times New Roman" w:hint="default"/>
        <w:color w:val="00000A"/>
        <w:w w:val="100"/>
        <w:sz w:val="22"/>
        <w:szCs w:val="22"/>
        <w:lang w:val="el-GR" w:bidi="ar-SA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9"/>
    <w:multiLevelType w:val="singleLevel"/>
    <w:tmpl w:val="00000009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7">
    <w:nsid w:val="0000000B"/>
    <w:multiLevelType w:val="multilevel"/>
    <w:tmpl w:val="0000000B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01F8380E"/>
    <w:multiLevelType w:val="multilevel"/>
    <w:tmpl w:val="4CBC3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2CA2449"/>
    <w:multiLevelType w:val="multilevel"/>
    <w:tmpl w:val="66E0061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047813B9"/>
    <w:multiLevelType w:val="multilevel"/>
    <w:tmpl w:val="C3345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E3E1AB6"/>
    <w:multiLevelType w:val="multilevel"/>
    <w:tmpl w:val="759C70BC"/>
    <w:lvl w:ilvl="0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ED36A34"/>
    <w:multiLevelType w:val="hybridMultilevel"/>
    <w:tmpl w:val="89062998"/>
    <w:lvl w:ilvl="0" w:tplc="63D2D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5549D0"/>
    <w:multiLevelType w:val="hybridMultilevel"/>
    <w:tmpl w:val="04A443EA"/>
    <w:lvl w:ilvl="0" w:tplc="0408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>
    <w:nsid w:val="10745F50"/>
    <w:multiLevelType w:val="hybridMultilevel"/>
    <w:tmpl w:val="B898381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8A40E97"/>
    <w:multiLevelType w:val="hybridMultilevel"/>
    <w:tmpl w:val="E22C352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9A1746"/>
    <w:multiLevelType w:val="multilevel"/>
    <w:tmpl w:val="329613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1DE343E6"/>
    <w:multiLevelType w:val="multilevel"/>
    <w:tmpl w:val="2506AD84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23">
    <w:nsid w:val="1E393127"/>
    <w:multiLevelType w:val="multilevel"/>
    <w:tmpl w:val="C42C4FA4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24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C515E18"/>
    <w:multiLevelType w:val="multilevel"/>
    <w:tmpl w:val="FF5C0BC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36505341"/>
    <w:multiLevelType w:val="hybridMultilevel"/>
    <w:tmpl w:val="B3568AB0"/>
    <w:lvl w:ilvl="0" w:tplc="284C367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E11FB7"/>
    <w:multiLevelType w:val="hybridMultilevel"/>
    <w:tmpl w:val="FAD42E14"/>
    <w:lvl w:ilvl="0" w:tplc="1868B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8">
    <w:nsid w:val="3D970F6F"/>
    <w:multiLevelType w:val="multilevel"/>
    <w:tmpl w:val="9788B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9F7477E"/>
    <w:multiLevelType w:val="multilevel"/>
    <w:tmpl w:val="E0E44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0">
    <w:nsid w:val="4B343CAF"/>
    <w:multiLevelType w:val="multilevel"/>
    <w:tmpl w:val="A8ECF7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.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3600" w:hanging="360"/>
      </w:pPr>
    </w:lvl>
  </w:abstractNum>
  <w:abstractNum w:abstractNumId="31">
    <w:nsid w:val="4D3821F5"/>
    <w:multiLevelType w:val="multilevel"/>
    <w:tmpl w:val="E138DE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4F716749"/>
    <w:multiLevelType w:val="multilevel"/>
    <w:tmpl w:val="2E2E1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1160B3C"/>
    <w:multiLevelType w:val="multilevel"/>
    <w:tmpl w:val="6F3A84A6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34">
    <w:nsid w:val="581323B6"/>
    <w:multiLevelType w:val="multilevel"/>
    <w:tmpl w:val="918C4A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591B3726"/>
    <w:multiLevelType w:val="hybridMultilevel"/>
    <w:tmpl w:val="2C3689C4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5D874340"/>
    <w:multiLevelType w:val="multilevel"/>
    <w:tmpl w:val="D0E68920"/>
    <w:lvl w:ilvl="0">
      <w:start w:val="1"/>
      <w:numFmt w:val="none"/>
      <w:suff w:val="nothing"/>
      <w:lvlText w:val="."/>
      <w:lvlJc w:val="left"/>
      <w:pPr>
        <w:ind w:left="720" w:hanging="360"/>
      </w:pPr>
    </w:lvl>
    <w:lvl w:ilvl="1">
      <w:start w:val="1"/>
      <w:numFmt w:val="none"/>
      <w:suff w:val="nothing"/>
      <w:lvlText w:val="."/>
      <w:lvlJc w:val="left"/>
      <w:pPr>
        <w:ind w:left="1080" w:hanging="360"/>
      </w:pPr>
    </w:lvl>
    <w:lvl w:ilvl="2">
      <w:start w:val="1"/>
      <w:numFmt w:val="none"/>
      <w:suff w:val="nothing"/>
      <w:lvlText w:val="."/>
      <w:lvlJc w:val="left"/>
      <w:pPr>
        <w:ind w:left="1440" w:hanging="360"/>
      </w:pPr>
    </w:lvl>
    <w:lvl w:ilvl="3">
      <w:start w:val="1"/>
      <w:numFmt w:val="none"/>
      <w:suff w:val="nothing"/>
      <w:lvlText w:val="."/>
      <w:lvlJc w:val="left"/>
      <w:pPr>
        <w:ind w:left="1800" w:hanging="360"/>
      </w:pPr>
    </w:lvl>
    <w:lvl w:ilvl="4">
      <w:start w:val="1"/>
      <w:numFmt w:val="none"/>
      <w:suff w:val="nothing"/>
      <w:lvlText w:val="."/>
      <w:lvlJc w:val="left"/>
      <w:pPr>
        <w:ind w:left="2160" w:hanging="360"/>
      </w:pPr>
    </w:lvl>
    <w:lvl w:ilvl="5">
      <w:start w:val="1"/>
      <w:numFmt w:val="none"/>
      <w:suff w:val="nothing"/>
      <w:lvlText w:val="."/>
      <w:lvlJc w:val="left"/>
      <w:pPr>
        <w:ind w:left="2520" w:hanging="360"/>
      </w:pPr>
    </w:lvl>
    <w:lvl w:ilvl="6">
      <w:start w:val="1"/>
      <w:numFmt w:val="none"/>
      <w:suff w:val="nothing"/>
      <w:lvlText w:val="."/>
      <w:lvlJc w:val="left"/>
      <w:pPr>
        <w:ind w:left="2880" w:hanging="360"/>
      </w:pPr>
    </w:lvl>
    <w:lvl w:ilvl="7">
      <w:start w:val="1"/>
      <w:numFmt w:val="none"/>
      <w:suff w:val="nothing"/>
      <w:lvlText w:val="."/>
      <w:lvlJc w:val="left"/>
      <w:pPr>
        <w:ind w:left="3240" w:hanging="360"/>
      </w:pPr>
    </w:lvl>
    <w:lvl w:ilvl="8">
      <w:start w:val="1"/>
      <w:numFmt w:val="none"/>
      <w:suff w:val="nothing"/>
      <w:lvlText w:val="."/>
      <w:lvlJc w:val="left"/>
      <w:pPr>
        <w:ind w:left="3600" w:hanging="360"/>
      </w:pPr>
    </w:lvl>
  </w:abstractNum>
  <w:abstractNum w:abstractNumId="38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0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DA22667"/>
    <w:multiLevelType w:val="multilevel"/>
    <w:tmpl w:val="147E6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DC55D8"/>
    <w:multiLevelType w:val="multilevel"/>
    <w:tmpl w:val="072EED4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3">
    <w:nsid w:val="7769500F"/>
    <w:multiLevelType w:val="hybridMultilevel"/>
    <w:tmpl w:val="A86CC9F6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6"/>
  </w:num>
  <w:num w:numId="5">
    <w:abstractNumId w:val="20"/>
  </w:num>
  <w:num w:numId="6">
    <w:abstractNumId w:val="44"/>
  </w:num>
  <w:num w:numId="7">
    <w:abstractNumId w:val="0"/>
  </w:num>
  <w:num w:numId="8">
    <w:abstractNumId w:val="35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7"/>
  </w:num>
  <w:num w:numId="16">
    <w:abstractNumId w:val="15"/>
  </w:num>
  <w:num w:numId="17">
    <w:abstractNumId w:val="36"/>
  </w:num>
  <w:num w:numId="18">
    <w:abstractNumId w:val="39"/>
  </w:num>
  <w:num w:numId="19">
    <w:abstractNumId w:val="13"/>
  </w:num>
  <w:num w:numId="20">
    <w:abstractNumId w:val="14"/>
  </w:num>
  <w:num w:numId="21">
    <w:abstractNumId w:val="43"/>
  </w:num>
  <w:num w:numId="22">
    <w:abstractNumId w:val="26"/>
  </w:num>
  <w:num w:numId="23">
    <w:abstractNumId w:val="12"/>
  </w:num>
  <w:num w:numId="24">
    <w:abstractNumId w:val="27"/>
  </w:num>
  <w:num w:numId="25">
    <w:abstractNumId w:val="34"/>
  </w:num>
  <w:num w:numId="26">
    <w:abstractNumId w:val="42"/>
  </w:num>
  <w:num w:numId="27">
    <w:abstractNumId w:val="21"/>
  </w:num>
  <w:num w:numId="28">
    <w:abstractNumId w:val="31"/>
  </w:num>
  <w:num w:numId="29">
    <w:abstractNumId w:val="29"/>
  </w:num>
  <w:num w:numId="30">
    <w:abstractNumId w:val="10"/>
  </w:num>
  <w:num w:numId="31">
    <w:abstractNumId w:val="25"/>
  </w:num>
  <w:num w:numId="32">
    <w:abstractNumId w:val="19"/>
  </w:num>
  <w:num w:numId="33">
    <w:abstractNumId w:val="17"/>
  </w:num>
  <w:num w:numId="34">
    <w:abstractNumId w:val="38"/>
  </w:num>
  <w:num w:numId="35">
    <w:abstractNumId w:val="11"/>
  </w:num>
  <w:num w:numId="36">
    <w:abstractNumId w:val="41"/>
  </w:num>
  <w:num w:numId="37">
    <w:abstractNumId w:val="28"/>
  </w:num>
  <w:num w:numId="38">
    <w:abstractNumId w:val="32"/>
  </w:num>
  <w:num w:numId="39">
    <w:abstractNumId w:val="8"/>
  </w:num>
  <w:num w:numId="40">
    <w:abstractNumId w:val="24"/>
  </w:num>
  <w:num w:numId="41">
    <w:abstractNumId w:val="40"/>
  </w:num>
  <w:num w:numId="42">
    <w:abstractNumId w:val="37"/>
  </w:num>
  <w:num w:numId="43">
    <w:abstractNumId w:val="23"/>
  </w:num>
  <w:num w:numId="44">
    <w:abstractNumId w:val="33"/>
  </w:num>
  <w:num w:numId="45">
    <w:abstractNumId w:val="22"/>
  </w:num>
  <w:num w:numId="46">
    <w:abstractNumId w:val="3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177"/>
    <w:rsid w:val="00001ED5"/>
    <w:rsid w:val="0000261C"/>
    <w:rsid w:val="000040DD"/>
    <w:rsid w:val="00007226"/>
    <w:rsid w:val="00007E13"/>
    <w:rsid w:val="0001025B"/>
    <w:rsid w:val="00014BC0"/>
    <w:rsid w:val="00015981"/>
    <w:rsid w:val="00016D41"/>
    <w:rsid w:val="00017572"/>
    <w:rsid w:val="0002046E"/>
    <w:rsid w:val="00020928"/>
    <w:rsid w:val="00020E4B"/>
    <w:rsid w:val="00022211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366A1"/>
    <w:rsid w:val="00040671"/>
    <w:rsid w:val="00040A54"/>
    <w:rsid w:val="00041D0C"/>
    <w:rsid w:val="000502A8"/>
    <w:rsid w:val="000515B5"/>
    <w:rsid w:val="0005714F"/>
    <w:rsid w:val="00057497"/>
    <w:rsid w:val="00060190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4D89"/>
    <w:rsid w:val="00096986"/>
    <w:rsid w:val="00097E57"/>
    <w:rsid w:val="000A1454"/>
    <w:rsid w:val="000A238A"/>
    <w:rsid w:val="000A373A"/>
    <w:rsid w:val="000A401C"/>
    <w:rsid w:val="000A569F"/>
    <w:rsid w:val="000A6F2E"/>
    <w:rsid w:val="000B01DE"/>
    <w:rsid w:val="000B36FE"/>
    <w:rsid w:val="000B3CA3"/>
    <w:rsid w:val="000B4A3F"/>
    <w:rsid w:val="000B4FE7"/>
    <w:rsid w:val="000B55F8"/>
    <w:rsid w:val="000B64DA"/>
    <w:rsid w:val="000B730B"/>
    <w:rsid w:val="000C12E9"/>
    <w:rsid w:val="000C3192"/>
    <w:rsid w:val="000C436C"/>
    <w:rsid w:val="000C5909"/>
    <w:rsid w:val="000C5D4A"/>
    <w:rsid w:val="000C7F3F"/>
    <w:rsid w:val="000D05B1"/>
    <w:rsid w:val="000D4F1F"/>
    <w:rsid w:val="000D64DB"/>
    <w:rsid w:val="000D76D6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60A"/>
    <w:rsid w:val="00102715"/>
    <w:rsid w:val="0010301D"/>
    <w:rsid w:val="001030E1"/>
    <w:rsid w:val="00103E3C"/>
    <w:rsid w:val="00104BD1"/>
    <w:rsid w:val="00104D3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60041"/>
    <w:rsid w:val="00161166"/>
    <w:rsid w:val="00163786"/>
    <w:rsid w:val="00164978"/>
    <w:rsid w:val="00164A74"/>
    <w:rsid w:val="00167279"/>
    <w:rsid w:val="00167997"/>
    <w:rsid w:val="001713D0"/>
    <w:rsid w:val="00174054"/>
    <w:rsid w:val="00177DD4"/>
    <w:rsid w:val="001826E7"/>
    <w:rsid w:val="001836D0"/>
    <w:rsid w:val="0018422E"/>
    <w:rsid w:val="00184BE7"/>
    <w:rsid w:val="00185388"/>
    <w:rsid w:val="001A091D"/>
    <w:rsid w:val="001B0ACB"/>
    <w:rsid w:val="001B1A92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54FB"/>
    <w:rsid w:val="001D6D43"/>
    <w:rsid w:val="001E0D85"/>
    <w:rsid w:val="001E11AD"/>
    <w:rsid w:val="001E35BC"/>
    <w:rsid w:val="001E406A"/>
    <w:rsid w:val="001E5437"/>
    <w:rsid w:val="001E5F31"/>
    <w:rsid w:val="001F09FF"/>
    <w:rsid w:val="001F23C9"/>
    <w:rsid w:val="001F344D"/>
    <w:rsid w:val="001F3457"/>
    <w:rsid w:val="001F5341"/>
    <w:rsid w:val="001F5775"/>
    <w:rsid w:val="001F5A5C"/>
    <w:rsid w:val="001F7AC1"/>
    <w:rsid w:val="00200A15"/>
    <w:rsid w:val="00201C60"/>
    <w:rsid w:val="00203898"/>
    <w:rsid w:val="002041C6"/>
    <w:rsid w:val="00215858"/>
    <w:rsid w:val="00217925"/>
    <w:rsid w:val="002225A8"/>
    <w:rsid w:val="00225AC2"/>
    <w:rsid w:val="00226A3A"/>
    <w:rsid w:val="00233255"/>
    <w:rsid w:val="00234A42"/>
    <w:rsid w:val="00244B4E"/>
    <w:rsid w:val="00244B8E"/>
    <w:rsid w:val="00246C3D"/>
    <w:rsid w:val="00251365"/>
    <w:rsid w:val="00252A02"/>
    <w:rsid w:val="002541F2"/>
    <w:rsid w:val="002577C9"/>
    <w:rsid w:val="0026028B"/>
    <w:rsid w:val="0026280D"/>
    <w:rsid w:val="002645D8"/>
    <w:rsid w:val="0026591B"/>
    <w:rsid w:val="00265A3F"/>
    <w:rsid w:val="002673E8"/>
    <w:rsid w:val="00271728"/>
    <w:rsid w:val="002719A7"/>
    <w:rsid w:val="00272F8D"/>
    <w:rsid w:val="00274551"/>
    <w:rsid w:val="0027625D"/>
    <w:rsid w:val="0027724F"/>
    <w:rsid w:val="00281897"/>
    <w:rsid w:val="00282D8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4E2"/>
    <w:rsid w:val="002A48F0"/>
    <w:rsid w:val="002A51A5"/>
    <w:rsid w:val="002A5D24"/>
    <w:rsid w:val="002A5DBE"/>
    <w:rsid w:val="002B2745"/>
    <w:rsid w:val="002B50B1"/>
    <w:rsid w:val="002B5DAA"/>
    <w:rsid w:val="002C2095"/>
    <w:rsid w:val="002C302C"/>
    <w:rsid w:val="002D3C8A"/>
    <w:rsid w:val="002D447B"/>
    <w:rsid w:val="002D49F2"/>
    <w:rsid w:val="002D4BF7"/>
    <w:rsid w:val="002D4FAE"/>
    <w:rsid w:val="002D60E9"/>
    <w:rsid w:val="002D6D93"/>
    <w:rsid w:val="002E134A"/>
    <w:rsid w:val="002E22B6"/>
    <w:rsid w:val="002E3B17"/>
    <w:rsid w:val="002E3BFD"/>
    <w:rsid w:val="002E552F"/>
    <w:rsid w:val="002E6DC3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B86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1819"/>
    <w:rsid w:val="003735A8"/>
    <w:rsid w:val="00374616"/>
    <w:rsid w:val="0037654C"/>
    <w:rsid w:val="00376F9D"/>
    <w:rsid w:val="003771A1"/>
    <w:rsid w:val="003773A5"/>
    <w:rsid w:val="00377D74"/>
    <w:rsid w:val="00380062"/>
    <w:rsid w:val="00380E65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5786"/>
    <w:rsid w:val="003D794D"/>
    <w:rsid w:val="003D7BA0"/>
    <w:rsid w:val="003E07D1"/>
    <w:rsid w:val="003E21AA"/>
    <w:rsid w:val="003E30E9"/>
    <w:rsid w:val="003E3A57"/>
    <w:rsid w:val="003E4E19"/>
    <w:rsid w:val="003E4FDD"/>
    <w:rsid w:val="003E5EEF"/>
    <w:rsid w:val="003E68BD"/>
    <w:rsid w:val="003E6C9C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512F"/>
    <w:rsid w:val="0041620A"/>
    <w:rsid w:val="004208E3"/>
    <w:rsid w:val="00420998"/>
    <w:rsid w:val="0042141B"/>
    <w:rsid w:val="00421853"/>
    <w:rsid w:val="004218D8"/>
    <w:rsid w:val="00423FDD"/>
    <w:rsid w:val="004246EC"/>
    <w:rsid w:val="00425EE9"/>
    <w:rsid w:val="00427CAD"/>
    <w:rsid w:val="00430823"/>
    <w:rsid w:val="00430B22"/>
    <w:rsid w:val="0043129D"/>
    <w:rsid w:val="00432D30"/>
    <w:rsid w:val="00433015"/>
    <w:rsid w:val="00434D15"/>
    <w:rsid w:val="004353FD"/>
    <w:rsid w:val="0043571F"/>
    <w:rsid w:val="0043779F"/>
    <w:rsid w:val="00441134"/>
    <w:rsid w:val="00442CD2"/>
    <w:rsid w:val="0044304A"/>
    <w:rsid w:val="00445EED"/>
    <w:rsid w:val="00446AAD"/>
    <w:rsid w:val="0045045A"/>
    <w:rsid w:val="004507DC"/>
    <w:rsid w:val="0045100B"/>
    <w:rsid w:val="00452D06"/>
    <w:rsid w:val="004540C5"/>
    <w:rsid w:val="004547EF"/>
    <w:rsid w:val="00455B8E"/>
    <w:rsid w:val="00456C94"/>
    <w:rsid w:val="00460465"/>
    <w:rsid w:val="00461EE3"/>
    <w:rsid w:val="004637BD"/>
    <w:rsid w:val="0046607B"/>
    <w:rsid w:val="00466905"/>
    <w:rsid w:val="00470AA4"/>
    <w:rsid w:val="00471D2B"/>
    <w:rsid w:val="0047215F"/>
    <w:rsid w:val="00473AF1"/>
    <w:rsid w:val="00473BFB"/>
    <w:rsid w:val="00480048"/>
    <w:rsid w:val="0048129A"/>
    <w:rsid w:val="004833DB"/>
    <w:rsid w:val="00485D2D"/>
    <w:rsid w:val="00487261"/>
    <w:rsid w:val="0048735E"/>
    <w:rsid w:val="004876E0"/>
    <w:rsid w:val="00491AF4"/>
    <w:rsid w:val="00492BC0"/>
    <w:rsid w:val="004947CA"/>
    <w:rsid w:val="00494B70"/>
    <w:rsid w:val="00494EE5"/>
    <w:rsid w:val="00496653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5129"/>
    <w:rsid w:val="004B6648"/>
    <w:rsid w:val="004C0C74"/>
    <w:rsid w:val="004C3077"/>
    <w:rsid w:val="004C3A09"/>
    <w:rsid w:val="004C6C2C"/>
    <w:rsid w:val="004C772F"/>
    <w:rsid w:val="004D1CD0"/>
    <w:rsid w:val="004D1EFA"/>
    <w:rsid w:val="004D221C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26B12"/>
    <w:rsid w:val="0053135F"/>
    <w:rsid w:val="0053234B"/>
    <w:rsid w:val="00535615"/>
    <w:rsid w:val="00535968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3D37"/>
    <w:rsid w:val="00595913"/>
    <w:rsid w:val="00595995"/>
    <w:rsid w:val="00595D20"/>
    <w:rsid w:val="005A0470"/>
    <w:rsid w:val="005A064E"/>
    <w:rsid w:val="005A0EE0"/>
    <w:rsid w:val="005A0FA2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41BC"/>
    <w:rsid w:val="005E45F5"/>
    <w:rsid w:val="005E5C0A"/>
    <w:rsid w:val="005E62F7"/>
    <w:rsid w:val="005F0A80"/>
    <w:rsid w:val="005F2D78"/>
    <w:rsid w:val="005F575E"/>
    <w:rsid w:val="005F7DAF"/>
    <w:rsid w:val="00601FC5"/>
    <w:rsid w:val="006033C5"/>
    <w:rsid w:val="00604675"/>
    <w:rsid w:val="00607E7F"/>
    <w:rsid w:val="0061194C"/>
    <w:rsid w:val="00612D49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3C64"/>
    <w:rsid w:val="00634602"/>
    <w:rsid w:val="006370CC"/>
    <w:rsid w:val="006371D5"/>
    <w:rsid w:val="00637580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47F09"/>
    <w:rsid w:val="006510E9"/>
    <w:rsid w:val="00651253"/>
    <w:rsid w:val="00651FF2"/>
    <w:rsid w:val="0065478A"/>
    <w:rsid w:val="00654F38"/>
    <w:rsid w:val="0065586C"/>
    <w:rsid w:val="006609C3"/>
    <w:rsid w:val="006659F3"/>
    <w:rsid w:val="00666959"/>
    <w:rsid w:val="006749F7"/>
    <w:rsid w:val="00680588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0666"/>
    <w:rsid w:val="006B107E"/>
    <w:rsid w:val="006B294C"/>
    <w:rsid w:val="006B3F5E"/>
    <w:rsid w:val="006B6D8C"/>
    <w:rsid w:val="006C1865"/>
    <w:rsid w:val="006C1B10"/>
    <w:rsid w:val="006C1D3F"/>
    <w:rsid w:val="006C5BE8"/>
    <w:rsid w:val="006C721F"/>
    <w:rsid w:val="006C75D9"/>
    <w:rsid w:val="006D0216"/>
    <w:rsid w:val="006D2737"/>
    <w:rsid w:val="006D3465"/>
    <w:rsid w:val="006D34D6"/>
    <w:rsid w:val="006D3C55"/>
    <w:rsid w:val="006D5C92"/>
    <w:rsid w:val="006D79EB"/>
    <w:rsid w:val="006D7B0F"/>
    <w:rsid w:val="006D7E83"/>
    <w:rsid w:val="006E080F"/>
    <w:rsid w:val="006E0904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0032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355D"/>
    <w:rsid w:val="007453D5"/>
    <w:rsid w:val="007473C6"/>
    <w:rsid w:val="00750A18"/>
    <w:rsid w:val="00751A6B"/>
    <w:rsid w:val="00752797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69E"/>
    <w:rsid w:val="00780AE9"/>
    <w:rsid w:val="00781A02"/>
    <w:rsid w:val="007827A8"/>
    <w:rsid w:val="00782B22"/>
    <w:rsid w:val="00783635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606D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3953"/>
    <w:rsid w:val="00806E4B"/>
    <w:rsid w:val="00807EF7"/>
    <w:rsid w:val="0081201F"/>
    <w:rsid w:val="00812CE4"/>
    <w:rsid w:val="00813635"/>
    <w:rsid w:val="008148A6"/>
    <w:rsid w:val="008149D7"/>
    <w:rsid w:val="00816503"/>
    <w:rsid w:val="00816F68"/>
    <w:rsid w:val="00817396"/>
    <w:rsid w:val="00820707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3B1A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1F8B"/>
    <w:rsid w:val="00892249"/>
    <w:rsid w:val="008A10AC"/>
    <w:rsid w:val="008A5DBE"/>
    <w:rsid w:val="008B18AF"/>
    <w:rsid w:val="008B1F2D"/>
    <w:rsid w:val="008B2A64"/>
    <w:rsid w:val="008B3C7A"/>
    <w:rsid w:val="008B43D3"/>
    <w:rsid w:val="008B6151"/>
    <w:rsid w:val="008B6F10"/>
    <w:rsid w:val="008C0B4D"/>
    <w:rsid w:val="008C658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172DC"/>
    <w:rsid w:val="009203C2"/>
    <w:rsid w:val="0092295B"/>
    <w:rsid w:val="009242EE"/>
    <w:rsid w:val="009251AF"/>
    <w:rsid w:val="00925243"/>
    <w:rsid w:val="0092619A"/>
    <w:rsid w:val="009271E2"/>
    <w:rsid w:val="0093039A"/>
    <w:rsid w:val="0093041C"/>
    <w:rsid w:val="00931B16"/>
    <w:rsid w:val="00931FBB"/>
    <w:rsid w:val="009320D3"/>
    <w:rsid w:val="009327B7"/>
    <w:rsid w:val="00933D8D"/>
    <w:rsid w:val="00934739"/>
    <w:rsid w:val="00935470"/>
    <w:rsid w:val="00935E1D"/>
    <w:rsid w:val="00940E57"/>
    <w:rsid w:val="0094647F"/>
    <w:rsid w:val="009501B6"/>
    <w:rsid w:val="00952227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74B8C"/>
    <w:rsid w:val="00980120"/>
    <w:rsid w:val="00981739"/>
    <w:rsid w:val="009842C0"/>
    <w:rsid w:val="00984777"/>
    <w:rsid w:val="00984927"/>
    <w:rsid w:val="00985397"/>
    <w:rsid w:val="00985ED7"/>
    <w:rsid w:val="00986EAA"/>
    <w:rsid w:val="00991A28"/>
    <w:rsid w:val="009948DB"/>
    <w:rsid w:val="00996A39"/>
    <w:rsid w:val="00996C4A"/>
    <w:rsid w:val="009A1154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151C"/>
    <w:rsid w:val="009C321C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6B2"/>
    <w:rsid w:val="00A03DE6"/>
    <w:rsid w:val="00A04651"/>
    <w:rsid w:val="00A0469A"/>
    <w:rsid w:val="00A0471A"/>
    <w:rsid w:val="00A05352"/>
    <w:rsid w:val="00A06624"/>
    <w:rsid w:val="00A12CAA"/>
    <w:rsid w:val="00A1329E"/>
    <w:rsid w:val="00A13B5E"/>
    <w:rsid w:val="00A1403F"/>
    <w:rsid w:val="00A17A49"/>
    <w:rsid w:val="00A2070A"/>
    <w:rsid w:val="00A22A1E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2E7C"/>
    <w:rsid w:val="00A35091"/>
    <w:rsid w:val="00A351B9"/>
    <w:rsid w:val="00A40453"/>
    <w:rsid w:val="00A431C1"/>
    <w:rsid w:val="00A4511D"/>
    <w:rsid w:val="00A4606E"/>
    <w:rsid w:val="00A56F3D"/>
    <w:rsid w:val="00A61832"/>
    <w:rsid w:val="00A61840"/>
    <w:rsid w:val="00A63E3E"/>
    <w:rsid w:val="00A64190"/>
    <w:rsid w:val="00A66885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A7AC4"/>
    <w:rsid w:val="00AB32CD"/>
    <w:rsid w:val="00AB5879"/>
    <w:rsid w:val="00AB792F"/>
    <w:rsid w:val="00AC1512"/>
    <w:rsid w:val="00AC3D5E"/>
    <w:rsid w:val="00AC5289"/>
    <w:rsid w:val="00AC5E48"/>
    <w:rsid w:val="00AD0B65"/>
    <w:rsid w:val="00AD2A26"/>
    <w:rsid w:val="00AD3194"/>
    <w:rsid w:val="00AD439D"/>
    <w:rsid w:val="00AD4BB0"/>
    <w:rsid w:val="00AD7600"/>
    <w:rsid w:val="00AD780E"/>
    <w:rsid w:val="00AE0058"/>
    <w:rsid w:val="00AE1A60"/>
    <w:rsid w:val="00AE23B3"/>
    <w:rsid w:val="00AE4547"/>
    <w:rsid w:val="00AE5562"/>
    <w:rsid w:val="00AF2C46"/>
    <w:rsid w:val="00AF3649"/>
    <w:rsid w:val="00AF3D78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1B4E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5252"/>
    <w:rsid w:val="00B37573"/>
    <w:rsid w:val="00B4136C"/>
    <w:rsid w:val="00B41608"/>
    <w:rsid w:val="00B42539"/>
    <w:rsid w:val="00B4270C"/>
    <w:rsid w:val="00B4274E"/>
    <w:rsid w:val="00B42EC8"/>
    <w:rsid w:val="00B431F8"/>
    <w:rsid w:val="00B44571"/>
    <w:rsid w:val="00B44FB9"/>
    <w:rsid w:val="00B47169"/>
    <w:rsid w:val="00B503DC"/>
    <w:rsid w:val="00B50A36"/>
    <w:rsid w:val="00B5307B"/>
    <w:rsid w:val="00B53BEC"/>
    <w:rsid w:val="00B542E2"/>
    <w:rsid w:val="00B547B3"/>
    <w:rsid w:val="00B56C5C"/>
    <w:rsid w:val="00B602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0EF7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3F3"/>
    <w:rsid w:val="00B95AAB"/>
    <w:rsid w:val="00BA4FF4"/>
    <w:rsid w:val="00BA6865"/>
    <w:rsid w:val="00BB6A26"/>
    <w:rsid w:val="00BB6B8A"/>
    <w:rsid w:val="00BC1BE8"/>
    <w:rsid w:val="00BC3EC9"/>
    <w:rsid w:val="00BC47F0"/>
    <w:rsid w:val="00BC5166"/>
    <w:rsid w:val="00BC5477"/>
    <w:rsid w:val="00BC734D"/>
    <w:rsid w:val="00BC7708"/>
    <w:rsid w:val="00BD39F4"/>
    <w:rsid w:val="00BD5748"/>
    <w:rsid w:val="00BD677A"/>
    <w:rsid w:val="00BD7A83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65CD"/>
    <w:rsid w:val="00C00349"/>
    <w:rsid w:val="00C00E13"/>
    <w:rsid w:val="00C03894"/>
    <w:rsid w:val="00C039D1"/>
    <w:rsid w:val="00C054D7"/>
    <w:rsid w:val="00C06E27"/>
    <w:rsid w:val="00C07519"/>
    <w:rsid w:val="00C07F12"/>
    <w:rsid w:val="00C1056F"/>
    <w:rsid w:val="00C10B31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03E8"/>
    <w:rsid w:val="00C540DF"/>
    <w:rsid w:val="00C54989"/>
    <w:rsid w:val="00C54AF4"/>
    <w:rsid w:val="00C55E87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5F90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076A"/>
    <w:rsid w:val="00CC2174"/>
    <w:rsid w:val="00CC3C52"/>
    <w:rsid w:val="00CC6913"/>
    <w:rsid w:val="00CD297C"/>
    <w:rsid w:val="00CD4462"/>
    <w:rsid w:val="00CD637F"/>
    <w:rsid w:val="00CD68AD"/>
    <w:rsid w:val="00CD77C0"/>
    <w:rsid w:val="00CD7B13"/>
    <w:rsid w:val="00CE03EB"/>
    <w:rsid w:val="00CE06A3"/>
    <w:rsid w:val="00CE18D9"/>
    <w:rsid w:val="00CE394C"/>
    <w:rsid w:val="00CE65AD"/>
    <w:rsid w:val="00CE7CCB"/>
    <w:rsid w:val="00CF17CB"/>
    <w:rsid w:val="00CF3214"/>
    <w:rsid w:val="00CF617D"/>
    <w:rsid w:val="00CF6723"/>
    <w:rsid w:val="00CF76F9"/>
    <w:rsid w:val="00D00134"/>
    <w:rsid w:val="00D05C2E"/>
    <w:rsid w:val="00D06CB4"/>
    <w:rsid w:val="00D07926"/>
    <w:rsid w:val="00D07D3C"/>
    <w:rsid w:val="00D100C0"/>
    <w:rsid w:val="00D10FF3"/>
    <w:rsid w:val="00D11730"/>
    <w:rsid w:val="00D14E1C"/>
    <w:rsid w:val="00D1564E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51462"/>
    <w:rsid w:val="00D56276"/>
    <w:rsid w:val="00D62588"/>
    <w:rsid w:val="00D65C62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588"/>
    <w:rsid w:val="00DA0704"/>
    <w:rsid w:val="00DA0EB4"/>
    <w:rsid w:val="00DA20EF"/>
    <w:rsid w:val="00DA2E34"/>
    <w:rsid w:val="00DA43DE"/>
    <w:rsid w:val="00DA484A"/>
    <w:rsid w:val="00DA5D42"/>
    <w:rsid w:val="00DA7801"/>
    <w:rsid w:val="00DA7AD3"/>
    <w:rsid w:val="00DB05C2"/>
    <w:rsid w:val="00DB0A45"/>
    <w:rsid w:val="00DB1B74"/>
    <w:rsid w:val="00DB4C25"/>
    <w:rsid w:val="00DB5324"/>
    <w:rsid w:val="00DB64A2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5D9B"/>
    <w:rsid w:val="00E20485"/>
    <w:rsid w:val="00E21EB3"/>
    <w:rsid w:val="00E22BD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239"/>
    <w:rsid w:val="00E46708"/>
    <w:rsid w:val="00E4733F"/>
    <w:rsid w:val="00E47CEC"/>
    <w:rsid w:val="00E52239"/>
    <w:rsid w:val="00E5330D"/>
    <w:rsid w:val="00E53B23"/>
    <w:rsid w:val="00E55FD1"/>
    <w:rsid w:val="00E57A18"/>
    <w:rsid w:val="00E62F5E"/>
    <w:rsid w:val="00E6479F"/>
    <w:rsid w:val="00E7161B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2FA"/>
    <w:rsid w:val="00E93384"/>
    <w:rsid w:val="00E94896"/>
    <w:rsid w:val="00E95196"/>
    <w:rsid w:val="00EA165F"/>
    <w:rsid w:val="00EA2707"/>
    <w:rsid w:val="00EA3952"/>
    <w:rsid w:val="00EA644D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1F9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A1C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324"/>
    <w:rsid w:val="00F12A29"/>
    <w:rsid w:val="00F12BC1"/>
    <w:rsid w:val="00F1329C"/>
    <w:rsid w:val="00F1559E"/>
    <w:rsid w:val="00F1616C"/>
    <w:rsid w:val="00F21261"/>
    <w:rsid w:val="00F233F6"/>
    <w:rsid w:val="00F23948"/>
    <w:rsid w:val="00F24A14"/>
    <w:rsid w:val="00F25522"/>
    <w:rsid w:val="00F31BC9"/>
    <w:rsid w:val="00F32013"/>
    <w:rsid w:val="00F36EFC"/>
    <w:rsid w:val="00F4089F"/>
    <w:rsid w:val="00F4245E"/>
    <w:rsid w:val="00F42463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4AEE"/>
    <w:rsid w:val="00F64FDB"/>
    <w:rsid w:val="00F65641"/>
    <w:rsid w:val="00F65757"/>
    <w:rsid w:val="00F705DF"/>
    <w:rsid w:val="00F709E4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4FF0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5924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933D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Char"/>
    <w:semiHidden/>
    <w:unhideWhenUsed/>
    <w:qFormat/>
    <w:rsid w:val="0080395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933D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933D8D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933D8D"/>
    <w:rPr>
      <w:b/>
      <w:bCs/>
    </w:rPr>
  </w:style>
  <w:style w:type="paragraph" w:customStyle="1" w:styleId="Default">
    <w:name w:val="Default"/>
    <w:qFormat/>
    <w:rsid w:val="00933D8D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933D8D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933D8D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933D8D"/>
  </w:style>
  <w:style w:type="paragraph" w:styleId="af6">
    <w:name w:val="No Spacing"/>
    <w:uiPriority w:val="1"/>
    <w:qFormat/>
    <w:rsid w:val="00933D8D"/>
    <w:pPr>
      <w:suppressAutoHyphens/>
    </w:pPr>
    <w:rPr>
      <w:sz w:val="24"/>
      <w:szCs w:val="24"/>
      <w:lang w:eastAsia="zh-CN"/>
    </w:rPr>
  </w:style>
  <w:style w:type="character" w:customStyle="1" w:styleId="Char0">
    <w:name w:val="Σώμα κειμένου Char"/>
    <w:basedOn w:val="a0"/>
    <w:link w:val="a5"/>
    <w:rsid w:val="005F2D78"/>
    <w:rPr>
      <w:rFonts w:ascii="Arial" w:hAnsi="Arial"/>
      <w:sz w:val="22"/>
    </w:rPr>
  </w:style>
  <w:style w:type="paragraph" w:customStyle="1" w:styleId="1">
    <w:name w:val="Λίστα με κουκκίδες1"/>
    <w:basedOn w:val="a"/>
    <w:rsid w:val="00593D37"/>
    <w:pPr>
      <w:numPr>
        <w:numId w:val="7"/>
      </w:numPr>
      <w:suppressAutoHyphens/>
      <w:contextualSpacing/>
    </w:pPr>
    <w:rPr>
      <w:sz w:val="24"/>
      <w:szCs w:val="24"/>
      <w:lang w:eastAsia="zh-CN"/>
    </w:rPr>
  </w:style>
  <w:style w:type="paragraph" w:styleId="af7">
    <w:name w:val="Body Text Indent"/>
    <w:basedOn w:val="a"/>
    <w:link w:val="Char8"/>
    <w:semiHidden/>
    <w:unhideWhenUsed/>
    <w:rsid w:val="00526B12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7"/>
    <w:semiHidden/>
    <w:rsid w:val="00526B12"/>
  </w:style>
  <w:style w:type="character" w:customStyle="1" w:styleId="11">
    <w:name w:val="Έντονο1"/>
    <w:rsid w:val="002D4BF7"/>
    <w:rPr>
      <w:b/>
      <w:bCs/>
    </w:rPr>
  </w:style>
  <w:style w:type="paragraph" w:styleId="Web">
    <w:name w:val="Normal (Web)"/>
    <w:basedOn w:val="a"/>
    <w:uiPriority w:val="99"/>
    <w:qFormat/>
    <w:rsid w:val="002D4BF7"/>
    <w:pPr>
      <w:suppressAutoHyphens/>
      <w:spacing w:before="280" w:after="280"/>
    </w:pPr>
    <w:rPr>
      <w:sz w:val="24"/>
      <w:szCs w:val="24"/>
      <w:lang w:eastAsia="zh-CN"/>
    </w:rPr>
  </w:style>
  <w:style w:type="character" w:customStyle="1" w:styleId="4Char">
    <w:name w:val="Επικεφαλίδα 4 Char"/>
    <w:basedOn w:val="a0"/>
    <w:link w:val="4"/>
    <w:semiHidden/>
    <w:rsid w:val="0080395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fontstyle01">
    <w:name w:val="fontstyle01"/>
    <w:basedOn w:val="a0"/>
    <w:rsid w:val="00D51462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  <w:style w:type="paragraph" w:customStyle="1" w:styleId="12">
    <w:name w:val="Παράγραφος λίστας1"/>
    <w:basedOn w:val="a"/>
    <w:qFormat/>
    <w:rsid w:val="005A0470"/>
    <w:pPr>
      <w:suppressAutoHyphens/>
      <w:spacing w:line="276" w:lineRule="auto"/>
      <w:ind w:left="720"/>
      <w:contextualSpacing/>
    </w:pPr>
    <w:rPr>
      <w:sz w:val="24"/>
      <w:szCs w:val="24"/>
      <w:lang w:eastAsia="zh-CN"/>
    </w:rPr>
  </w:style>
  <w:style w:type="character" w:styleId="af8">
    <w:name w:val="Intense Emphasis"/>
    <w:qFormat/>
    <w:rsid w:val="005A0470"/>
    <w:rPr>
      <w:b/>
      <w:bCs/>
    </w:rPr>
  </w:style>
  <w:style w:type="paragraph" w:customStyle="1" w:styleId="26">
    <w:name w:val="Σώμα κείμενου 26"/>
    <w:basedOn w:val="a"/>
    <w:qFormat/>
    <w:rsid w:val="005A0470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5A0470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5A0470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5A0470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">
    <w:name w:val="Παράγραφος λίστας9"/>
    <w:basedOn w:val="a"/>
    <w:qFormat/>
    <w:rsid w:val="005A047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apple-style-span">
    <w:name w:val="apple-style-span"/>
    <w:basedOn w:val="a0"/>
    <w:qFormat/>
    <w:rsid w:val="0010260A"/>
    <w:rPr>
      <w:rFonts w:ascii="Times New Roman" w:hAnsi="Times New Roman" w:cs="Times New Roman" w:hint="default"/>
    </w:rPr>
  </w:style>
  <w:style w:type="character" w:customStyle="1" w:styleId="FontStyle45">
    <w:name w:val="Font Style45"/>
    <w:basedOn w:val="a0"/>
    <w:rsid w:val="00040671"/>
    <w:rPr>
      <w:rFonts w:ascii="Arial" w:hAnsi="Arial" w:cs="Arial"/>
      <w:i/>
      <w:sz w:val="20"/>
    </w:rPr>
  </w:style>
  <w:style w:type="character" w:customStyle="1" w:styleId="FontStyle44">
    <w:name w:val="Font Style44"/>
    <w:basedOn w:val="a0"/>
    <w:rsid w:val="00A036B2"/>
    <w:rPr>
      <w:rFonts w:ascii="Arial" w:hAnsi="Arial" w:cs="Arial"/>
      <w:b/>
      <w:i/>
      <w:sz w:val="20"/>
    </w:rPr>
  </w:style>
  <w:style w:type="paragraph" w:customStyle="1" w:styleId="30">
    <w:name w:val="Παράγραφος λίστας3"/>
    <w:basedOn w:val="a"/>
    <w:rsid w:val="00A036B2"/>
    <w:pPr>
      <w:suppressAutoHyphens/>
      <w:ind w:left="720"/>
    </w:pPr>
    <w:rPr>
      <w:lang w:val="en-US" w:eastAsia="zh-CN"/>
    </w:rPr>
  </w:style>
  <w:style w:type="character" w:customStyle="1" w:styleId="FontStyle47">
    <w:name w:val="Font Style47"/>
    <w:basedOn w:val="a0"/>
    <w:rsid w:val="00A036B2"/>
    <w:rPr>
      <w:rFonts w:ascii="Arial" w:hAnsi="Arial" w:cs="Arial"/>
      <w:sz w:val="20"/>
    </w:rPr>
  </w:style>
  <w:style w:type="paragraph" w:customStyle="1" w:styleId="Style1">
    <w:name w:val="Style1"/>
    <w:basedOn w:val="a"/>
    <w:rsid w:val="00A036B2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Style17">
    <w:name w:val="Style17"/>
    <w:basedOn w:val="a"/>
    <w:rsid w:val="00A036B2"/>
    <w:pPr>
      <w:suppressAutoHyphens/>
      <w:spacing w:line="253" w:lineRule="exact"/>
      <w:ind w:firstLine="259"/>
    </w:pPr>
    <w:rPr>
      <w:rFonts w:eastAsia="SimSun"/>
      <w:sz w:val="24"/>
      <w:szCs w:val="24"/>
      <w:lang w:eastAsia="zh-CN"/>
    </w:rPr>
  </w:style>
  <w:style w:type="character" w:customStyle="1" w:styleId="FontStyle46">
    <w:name w:val="Font Style46"/>
    <w:basedOn w:val="a0"/>
    <w:rsid w:val="00A036B2"/>
    <w:rPr>
      <w:rFonts w:ascii="Arial" w:hAnsi="Arial" w:cs="Arial"/>
      <w:b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55516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F1E7D8F1-1738-4B10-A72A-FF8253B84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1047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6694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2023-12-05T07:37:00Z</cp:lastPrinted>
  <dcterms:created xsi:type="dcterms:W3CDTF">2023-11-30T08:38:00Z</dcterms:created>
  <dcterms:modified xsi:type="dcterms:W3CDTF">2023-12-05T07:39:00Z</dcterms:modified>
</cp:coreProperties>
</file>