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3B65D5" w:rsidRPr="004C679D" w:rsidRDefault="003A743D" w:rsidP="003B65D5">
      <w:pPr>
        <w:autoSpaceDE w:val="0"/>
        <w:rPr>
          <w:rFonts w:ascii="Arial" w:eastAsia="Arial" w:hAnsi="Arial" w:cs="Arial"/>
          <w:b/>
          <w:bCs/>
          <w:sz w:val="22"/>
          <w:szCs w:val="22"/>
        </w:rPr>
      </w:pPr>
      <w:r w:rsidRPr="004C679D">
        <w:rPr>
          <w:rFonts w:ascii="Arial" w:eastAsia="Arial" w:hAnsi="Arial" w:cs="Arial"/>
          <w:b/>
          <w:bCs/>
          <w:sz w:val="22"/>
          <w:szCs w:val="22"/>
        </w:rPr>
        <w:t xml:space="preserve">                                                                                      </w:t>
      </w:r>
      <w:r w:rsidR="00CC22D7" w:rsidRPr="004C679D">
        <w:rPr>
          <w:rFonts w:ascii="Arial" w:eastAsia="Arial" w:hAnsi="Arial" w:cs="Arial"/>
          <w:b/>
          <w:bCs/>
          <w:sz w:val="22"/>
          <w:szCs w:val="22"/>
        </w:rPr>
        <w:t xml:space="preserve">                </w:t>
      </w:r>
      <w:r w:rsidRPr="004C679D">
        <w:rPr>
          <w:rFonts w:ascii="Arial" w:eastAsia="Arial" w:hAnsi="Arial" w:cs="Arial"/>
          <w:b/>
          <w:bCs/>
          <w:sz w:val="22"/>
          <w:szCs w:val="22"/>
        </w:rPr>
        <w:t xml:space="preserve">  </w:t>
      </w:r>
      <w:r w:rsidR="003B65D5" w:rsidRPr="004C679D">
        <w:rPr>
          <w:rFonts w:ascii="Arial" w:eastAsia="Arial" w:hAnsi="Arial" w:cs="Arial"/>
          <w:b/>
          <w:bCs/>
          <w:sz w:val="22"/>
          <w:szCs w:val="22"/>
        </w:rPr>
        <w:t>ΑΝΑΡΤΗΤΕΑ ΣΤΗ ΔΙΑΥΓΕΙΑ</w:t>
      </w:r>
    </w:p>
    <w:p w:rsidR="003B65D5" w:rsidRPr="004C679D" w:rsidRDefault="003B65D5" w:rsidP="003B65D5">
      <w:pPr>
        <w:autoSpaceDE w:val="0"/>
        <w:rPr>
          <w:rFonts w:ascii="Arial" w:hAnsi="Arial" w:cs="Arial"/>
          <w:sz w:val="22"/>
          <w:szCs w:val="22"/>
        </w:rPr>
      </w:pPr>
      <w:r w:rsidRPr="004C679D">
        <w:rPr>
          <w:rFonts w:ascii="Arial" w:eastAsia="Arial" w:hAnsi="Arial" w:cs="Arial"/>
          <w:b/>
          <w:bCs/>
          <w:sz w:val="22"/>
          <w:szCs w:val="22"/>
        </w:rPr>
        <w:t xml:space="preserve">                                                                                       </w:t>
      </w:r>
      <w:r w:rsidR="00CC22D7" w:rsidRPr="004C679D">
        <w:rPr>
          <w:rFonts w:ascii="Arial" w:eastAsia="Arial" w:hAnsi="Arial" w:cs="Arial"/>
          <w:b/>
          <w:bCs/>
          <w:sz w:val="22"/>
          <w:szCs w:val="22"/>
        </w:rPr>
        <w:t xml:space="preserve">                </w:t>
      </w:r>
      <w:r w:rsidRPr="004C679D">
        <w:rPr>
          <w:rFonts w:ascii="Arial" w:eastAsia="Arial" w:hAnsi="Arial" w:cs="Arial"/>
          <w:b/>
          <w:bCs/>
          <w:sz w:val="22"/>
          <w:szCs w:val="22"/>
        </w:rPr>
        <w:t xml:space="preserve"> Λιβαδειά  </w:t>
      </w:r>
      <w:r w:rsidR="00E750EE" w:rsidRPr="004C679D">
        <w:rPr>
          <w:rFonts w:ascii="Arial" w:eastAsia="Arial" w:hAnsi="Arial" w:cs="Arial"/>
          <w:b/>
          <w:bCs/>
          <w:sz w:val="22"/>
          <w:szCs w:val="22"/>
        </w:rPr>
        <w:t xml:space="preserve"> </w:t>
      </w:r>
      <w:r w:rsidR="00B32483">
        <w:rPr>
          <w:rFonts w:ascii="Arial" w:eastAsia="Arial" w:hAnsi="Arial" w:cs="Arial"/>
          <w:b/>
          <w:bCs/>
          <w:sz w:val="22"/>
          <w:szCs w:val="22"/>
        </w:rPr>
        <w:t>18</w:t>
      </w:r>
      <w:r w:rsidRPr="004C679D">
        <w:rPr>
          <w:rFonts w:ascii="Arial" w:eastAsia="Arial" w:hAnsi="Arial" w:cs="Arial"/>
          <w:b/>
          <w:bCs/>
          <w:sz w:val="22"/>
          <w:szCs w:val="22"/>
        </w:rPr>
        <w:t xml:space="preserve"> /</w:t>
      </w:r>
      <w:r w:rsidR="00711B26" w:rsidRPr="004C679D">
        <w:rPr>
          <w:rFonts w:ascii="Arial" w:eastAsia="Arial" w:hAnsi="Arial" w:cs="Arial"/>
          <w:b/>
          <w:bCs/>
          <w:sz w:val="22"/>
          <w:szCs w:val="22"/>
        </w:rPr>
        <w:t>12</w:t>
      </w:r>
      <w:r w:rsidRPr="004C679D">
        <w:rPr>
          <w:rFonts w:ascii="Arial" w:eastAsia="Arial" w:hAnsi="Arial" w:cs="Arial"/>
          <w:b/>
          <w:bCs/>
          <w:sz w:val="22"/>
          <w:szCs w:val="22"/>
        </w:rPr>
        <w:t>/202</w:t>
      </w:r>
      <w:r w:rsidR="00752C50" w:rsidRPr="004C679D">
        <w:rPr>
          <w:rFonts w:ascii="Arial" w:eastAsia="Arial" w:hAnsi="Arial" w:cs="Arial"/>
          <w:b/>
          <w:bCs/>
          <w:sz w:val="22"/>
          <w:szCs w:val="22"/>
        </w:rPr>
        <w:t>2</w:t>
      </w:r>
    </w:p>
    <w:p w:rsidR="003B65D5" w:rsidRPr="00E76866" w:rsidRDefault="003B65D5" w:rsidP="003B65D5">
      <w:pPr>
        <w:pStyle w:val="af1"/>
        <w:tabs>
          <w:tab w:val="clear" w:pos="4153"/>
          <w:tab w:val="clear" w:pos="8306"/>
          <w:tab w:val="left" w:pos="4140"/>
        </w:tabs>
        <w:jc w:val="center"/>
        <w:rPr>
          <w:rFonts w:ascii="Arial" w:hAnsi="Arial" w:cs="Arial"/>
          <w:b/>
          <w:sz w:val="22"/>
          <w:szCs w:val="22"/>
        </w:rPr>
      </w:pPr>
      <w:r w:rsidRPr="004C679D">
        <w:rPr>
          <w:rFonts w:ascii="Arial" w:eastAsia="Arial" w:hAnsi="Arial" w:cs="Arial"/>
          <w:b/>
          <w:sz w:val="22"/>
          <w:szCs w:val="22"/>
        </w:rPr>
        <w:t xml:space="preserve">            </w:t>
      </w:r>
      <w:r w:rsidR="008B679A" w:rsidRPr="004C679D">
        <w:rPr>
          <w:rFonts w:ascii="Arial" w:eastAsia="Arial" w:hAnsi="Arial" w:cs="Arial"/>
          <w:b/>
          <w:sz w:val="22"/>
          <w:szCs w:val="22"/>
        </w:rPr>
        <w:t xml:space="preserve">                               </w:t>
      </w:r>
      <w:r w:rsidR="00092153" w:rsidRPr="004C679D">
        <w:rPr>
          <w:rFonts w:ascii="Arial" w:eastAsia="Arial" w:hAnsi="Arial" w:cs="Arial"/>
          <w:b/>
          <w:sz w:val="22"/>
          <w:szCs w:val="22"/>
        </w:rPr>
        <w:t xml:space="preserve">      </w:t>
      </w:r>
      <w:r w:rsidR="00DC36C9" w:rsidRPr="004C679D">
        <w:rPr>
          <w:rFonts w:ascii="Arial" w:eastAsia="Arial" w:hAnsi="Arial" w:cs="Arial"/>
          <w:b/>
          <w:sz w:val="22"/>
          <w:szCs w:val="22"/>
        </w:rPr>
        <w:t xml:space="preserve">    </w:t>
      </w:r>
      <w:r w:rsidR="00092153" w:rsidRPr="004C679D">
        <w:rPr>
          <w:rFonts w:ascii="Arial" w:eastAsia="Arial" w:hAnsi="Arial" w:cs="Arial"/>
          <w:b/>
          <w:sz w:val="22"/>
          <w:szCs w:val="22"/>
        </w:rPr>
        <w:t xml:space="preserve"> </w:t>
      </w:r>
      <w:r w:rsidR="004C679D">
        <w:rPr>
          <w:rFonts w:ascii="Arial" w:eastAsia="Arial" w:hAnsi="Arial" w:cs="Arial"/>
          <w:b/>
          <w:sz w:val="22"/>
          <w:szCs w:val="22"/>
        </w:rPr>
        <w:t xml:space="preserve">                </w:t>
      </w:r>
      <w:r w:rsidR="00E76866">
        <w:rPr>
          <w:rFonts w:ascii="Arial" w:eastAsia="Arial" w:hAnsi="Arial" w:cs="Arial"/>
          <w:b/>
          <w:sz w:val="22"/>
          <w:szCs w:val="22"/>
          <w:lang w:val="en-US"/>
        </w:rPr>
        <w:t xml:space="preserve">      </w:t>
      </w:r>
      <w:r w:rsidR="004C679D">
        <w:rPr>
          <w:rFonts w:ascii="Arial" w:eastAsia="Arial" w:hAnsi="Arial" w:cs="Arial"/>
          <w:b/>
          <w:sz w:val="22"/>
          <w:szCs w:val="22"/>
        </w:rPr>
        <w:t xml:space="preserve">    </w:t>
      </w:r>
      <w:r w:rsidR="005E4E07" w:rsidRPr="004C679D">
        <w:rPr>
          <w:rFonts w:ascii="Arial" w:eastAsia="Arial" w:hAnsi="Arial" w:cs="Arial"/>
          <w:b/>
          <w:sz w:val="22"/>
          <w:szCs w:val="22"/>
        </w:rPr>
        <w:t>Α</w:t>
      </w:r>
      <w:r w:rsidRPr="004C679D">
        <w:rPr>
          <w:rFonts w:ascii="Arial" w:eastAsia="Calibri" w:hAnsi="Arial" w:cs="Arial"/>
          <w:b/>
          <w:sz w:val="22"/>
          <w:szCs w:val="22"/>
        </w:rPr>
        <w:t xml:space="preserve">ριθ. </w:t>
      </w:r>
      <w:proofErr w:type="spellStart"/>
      <w:r w:rsidRPr="004C679D">
        <w:rPr>
          <w:rFonts w:ascii="Arial" w:eastAsia="Calibri" w:hAnsi="Arial" w:cs="Arial"/>
          <w:b/>
          <w:sz w:val="22"/>
          <w:szCs w:val="22"/>
        </w:rPr>
        <w:t>Πρωτ</w:t>
      </w:r>
      <w:proofErr w:type="spellEnd"/>
      <w:r w:rsidRPr="004C679D">
        <w:rPr>
          <w:rFonts w:ascii="Arial" w:eastAsia="Calibri" w:hAnsi="Arial" w:cs="Arial"/>
          <w:b/>
          <w:sz w:val="22"/>
          <w:szCs w:val="22"/>
        </w:rPr>
        <w:t xml:space="preserve">. </w:t>
      </w:r>
      <w:r w:rsidR="00E76866" w:rsidRPr="00E76866">
        <w:rPr>
          <w:rFonts w:ascii="Arial" w:eastAsia="Calibri" w:hAnsi="Arial" w:cs="Arial"/>
          <w:b/>
          <w:sz w:val="22"/>
          <w:szCs w:val="22"/>
        </w:rPr>
        <w:t>24339</w:t>
      </w:r>
    </w:p>
    <w:p w:rsidR="003C235F" w:rsidRPr="004C679D" w:rsidRDefault="00876772" w:rsidP="0093605E">
      <w:pPr>
        <w:autoSpaceDE w:val="0"/>
        <w:rPr>
          <w:rFonts w:ascii="Arial" w:hAnsi="Arial" w:cs="Arial"/>
          <w:sz w:val="22"/>
          <w:szCs w:val="22"/>
        </w:rPr>
      </w:pPr>
      <w:r w:rsidRPr="004C679D">
        <w:rPr>
          <w:rFonts w:ascii="Arial" w:eastAsia="Arial" w:hAnsi="Arial" w:cs="Arial"/>
          <w:b/>
          <w:bCs/>
          <w:sz w:val="22"/>
          <w:szCs w:val="22"/>
        </w:rPr>
        <w:t xml:space="preserve">                                                                                       </w:t>
      </w:r>
      <w:r w:rsidR="003C235F" w:rsidRPr="004C679D">
        <w:rPr>
          <w:rFonts w:ascii="Arial" w:eastAsia="Arial" w:hAnsi="Arial" w:cs="Arial"/>
          <w:b/>
          <w:bCs/>
          <w:sz w:val="22"/>
          <w:szCs w:val="22"/>
        </w:rPr>
        <w:t xml:space="preserve">                                         </w:t>
      </w:r>
    </w:p>
    <w:p w:rsidR="003C235F" w:rsidRPr="004C679D" w:rsidRDefault="003C235F">
      <w:pPr>
        <w:pStyle w:val="af1"/>
        <w:tabs>
          <w:tab w:val="clear" w:pos="4153"/>
          <w:tab w:val="clear" w:pos="8306"/>
          <w:tab w:val="left" w:pos="4140"/>
        </w:tabs>
        <w:jc w:val="center"/>
        <w:rPr>
          <w:rFonts w:ascii="Arial" w:hAnsi="Arial" w:cs="Arial"/>
          <w:b/>
          <w:sz w:val="22"/>
          <w:szCs w:val="22"/>
        </w:rPr>
      </w:pPr>
      <w:r w:rsidRPr="004C679D">
        <w:rPr>
          <w:rFonts w:ascii="Arial" w:hAnsi="Arial" w:cs="Arial"/>
          <w:b/>
          <w:sz w:val="22"/>
          <w:szCs w:val="22"/>
        </w:rPr>
        <w:t>ΑΠΟΣΠΑΣΜΑ</w:t>
      </w:r>
    </w:p>
    <w:p w:rsidR="00AB1E16" w:rsidRPr="004C679D" w:rsidRDefault="005B55CE" w:rsidP="00AB1E16">
      <w:pPr>
        <w:pStyle w:val="1"/>
        <w:jc w:val="center"/>
        <w:rPr>
          <w:rFonts w:ascii="Arial" w:hAnsi="Arial" w:cs="Arial"/>
          <w:sz w:val="22"/>
          <w:szCs w:val="22"/>
        </w:rPr>
      </w:pPr>
      <w:r w:rsidRPr="004C679D">
        <w:rPr>
          <w:rFonts w:ascii="Arial" w:hAnsi="Arial" w:cs="Arial"/>
          <w:sz w:val="22"/>
          <w:szCs w:val="22"/>
        </w:rPr>
        <w:t xml:space="preserve">Από το πρακτικό της </w:t>
      </w:r>
      <w:proofErr w:type="spellStart"/>
      <w:r w:rsidRPr="004C679D">
        <w:rPr>
          <w:rFonts w:ascii="Arial" w:hAnsi="Arial" w:cs="Arial"/>
          <w:sz w:val="22"/>
          <w:szCs w:val="22"/>
        </w:rPr>
        <w:t>αριθμ</w:t>
      </w:r>
      <w:proofErr w:type="spellEnd"/>
      <w:r w:rsidRPr="004C679D">
        <w:rPr>
          <w:rFonts w:ascii="Arial" w:hAnsi="Arial" w:cs="Arial"/>
          <w:sz w:val="22"/>
          <w:szCs w:val="22"/>
        </w:rPr>
        <w:t>.</w:t>
      </w:r>
      <w:r w:rsidR="00AB1E16" w:rsidRPr="004C679D">
        <w:rPr>
          <w:rFonts w:ascii="Arial" w:hAnsi="Arial" w:cs="Arial"/>
          <w:sz w:val="22"/>
          <w:szCs w:val="22"/>
        </w:rPr>
        <w:t xml:space="preserve">  </w:t>
      </w:r>
      <w:r w:rsidR="002467D7" w:rsidRPr="004C679D">
        <w:rPr>
          <w:rFonts w:ascii="Arial" w:hAnsi="Arial" w:cs="Arial"/>
          <w:sz w:val="22"/>
          <w:szCs w:val="22"/>
        </w:rPr>
        <w:t>30</w:t>
      </w:r>
      <w:r w:rsidR="003C235F" w:rsidRPr="004C679D">
        <w:rPr>
          <w:rFonts w:ascii="Arial" w:hAnsi="Arial" w:cs="Arial"/>
          <w:sz w:val="22"/>
          <w:szCs w:val="22"/>
          <w:vertAlign w:val="superscript"/>
        </w:rPr>
        <w:t>ης</w:t>
      </w:r>
      <w:r w:rsidR="003C235F" w:rsidRPr="004C679D">
        <w:rPr>
          <w:rFonts w:ascii="Arial" w:hAnsi="Arial" w:cs="Arial"/>
          <w:sz w:val="22"/>
          <w:szCs w:val="22"/>
        </w:rPr>
        <w:t xml:space="preserve">  /20</w:t>
      </w:r>
      <w:r w:rsidRPr="004C679D">
        <w:rPr>
          <w:rFonts w:ascii="Arial" w:hAnsi="Arial" w:cs="Arial"/>
          <w:sz w:val="22"/>
          <w:szCs w:val="22"/>
        </w:rPr>
        <w:t>2</w:t>
      </w:r>
      <w:r w:rsidR="00711B26" w:rsidRPr="004C679D">
        <w:rPr>
          <w:rFonts w:ascii="Arial" w:hAnsi="Arial" w:cs="Arial"/>
          <w:sz w:val="22"/>
          <w:szCs w:val="22"/>
        </w:rPr>
        <w:t>3</w:t>
      </w:r>
      <w:r w:rsidR="003C235F" w:rsidRPr="004C679D">
        <w:rPr>
          <w:rFonts w:ascii="Arial" w:hAnsi="Arial" w:cs="Arial"/>
          <w:b/>
          <w:sz w:val="22"/>
          <w:szCs w:val="22"/>
        </w:rPr>
        <w:t xml:space="preserve"> </w:t>
      </w:r>
      <w:r w:rsidR="00157A71" w:rsidRPr="004C679D">
        <w:rPr>
          <w:rFonts w:ascii="Arial" w:hAnsi="Arial" w:cs="Arial"/>
          <w:b/>
          <w:sz w:val="22"/>
          <w:szCs w:val="22"/>
        </w:rPr>
        <w:t xml:space="preserve"> </w:t>
      </w:r>
      <w:r w:rsidR="00A7519E" w:rsidRPr="004C679D">
        <w:rPr>
          <w:rFonts w:ascii="Arial" w:hAnsi="Arial" w:cs="Arial"/>
          <w:sz w:val="22"/>
          <w:szCs w:val="22"/>
        </w:rPr>
        <w:t xml:space="preserve">ΤΑΚΤΙΚΗΣ </w:t>
      </w:r>
      <w:r w:rsidR="00AB1E16" w:rsidRPr="004C679D">
        <w:rPr>
          <w:rFonts w:ascii="Arial" w:hAnsi="Arial" w:cs="Arial"/>
          <w:sz w:val="22"/>
          <w:szCs w:val="22"/>
        </w:rPr>
        <w:t xml:space="preserve">Συνεδρίασης </w:t>
      </w:r>
      <w:r w:rsidR="00AB1E16" w:rsidRPr="004C679D">
        <w:rPr>
          <w:rFonts w:ascii="Arial" w:eastAsia="Arial" w:hAnsi="Arial" w:cs="Arial"/>
          <w:sz w:val="22"/>
          <w:szCs w:val="22"/>
        </w:rPr>
        <w:t xml:space="preserve"> </w:t>
      </w:r>
      <w:r w:rsidR="00AB1E16" w:rsidRPr="004C679D">
        <w:rPr>
          <w:rFonts w:ascii="Arial" w:hAnsi="Arial" w:cs="Arial"/>
          <w:sz w:val="22"/>
          <w:szCs w:val="22"/>
        </w:rPr>
        <w:t xml:space="preserve">της  Οικονομικής Επιτροπής  Δήμου </w:t>
      </w:r>
      <w:proofErr w:type="spellStart"/>
      <w:r w:rsidR="00AB1E16" w:rsidRPr="004C679D">
        <w:rPr>
          <w:rFonts w:ascii="Arial" w:hAnsi="Arial" w:cs="Arial"/>
          <w:sz w:val="22"/>
          <w:szCs w:val="22"/>
        </w:rPr>
        <w:t>Λεβαδέων</w:t>
      </w:r>
      <w:proofErr w:type="spellEnd"/>
    </w:p>
    <w:p w:rsidR="00833173" w:rsidRPr="004C679D" w:rsidRDefault="00833173" w:rsidP="00AB1E16">
      <w:pPr>
        <w:jc w:val="center"/>
        <w:rPr>
          <w:rFonts w:ascii="Arial" w:hAnsi="Arial" w:cs="Arial"/>
          <w:sz w:val="22"/>
          <w:szCs w:val="22"/>
        </w:rPr>
      </w:pPr>
    </w:p>
    <w:p w:rsidR="003A3FC2" w:rsidRPr="004C679D" w:rsidRDefault="003C235F" w:rsidP="003A3FC2">
      <w:pPr>
        <w:jc w:val="center"/>
        <w:rPr>
          <w:rFonts w:ascii="Arial" w:hAnsi="Arial" w:cs="Arial"/>
          <w:b/>
          <w:sz w:val="22"/>
          <w:szCs w:val="22"/>
        </w:rPr>
      </w:pPr>
      <w:r w:rsidRPr="004C679D">
        <w:rPr>
          <w:rFonts w:ascii="Arial" w:hAnsi="Arial" w:cs="Arial"/>
          <w:b/>
          <w:sz w:val="22"/>
          <w:szCs w:val="22"/>
        </w:rPr>
        <w:t xml:space="preserve">Αριθμός απόφασης : </w:t>
      </w:r>
      <w:r w:rsidR="00752C50" w:rsidRPr="004C679D">
        <w:rPr>
          <w:rFonts w:ascii="Arial" w:hAnsi="Arial" w:cs="Arial"/>
          <w:b/>
          <w:sz w:val="22"/>
          <w:szCs w:val="22"/>
        </w:rPr>
        <w:t>2</w:t>
      </w:r>
      <w:r w:rsidR="002467D7" w:rsidRPr="004C679D">
        <w:rPr>
          <w:rFonts w:ascii="Arial" w:hAnsi="Arial" w:cs="Arial"/>
          <w:b/>
          <w:sz w:val="22"/>
          <w:szCs w:val="22"/>
        </w:rPr>
        <w:t>6</w:t>
      </w:r>
      <w:r w:rsidR="001277FE">
        <w:rPr>
          <w:rFonts w:ascii="Arial" w:hAnsi="Arial" w:cs="Arial"/>
          <w:b/>
          <w:sz w:val="22"/>
          <w:szCs w:val="22"/>
        </w:rPr>
        <w:t>9</w:t>
      </w:r>
    </w:p>
    <w:p w:rsidR="003C0E82" w:rsidRPr="003C0E82" w:rsidRDefault="003C0E82" w:rsidP="003C0E82">
      <w:pPr>
        <w:pStyle w:val="100"/>
        <w:widowControl w:val="0"/>
        <w:numPr>
          <w:ilvl w:val="8"/>
          <w:numId w:val="10"/>
        </w:numPr>
        <w:tabs>
          <w:tab w:val="left" w:pos="0"/>
          <w:tab w:val="left" w:pos="9750"/>
        </w:tabs>
        <w:autoSpaceDE/>
        <w:spacing w:before="0" w:after="0" w:line="240" w:lineRule="auto"/>
        <w:ind w:left="-142" w:firstLine="284"/>
        <w:jc w:val="left"/>
        <w:rPr>
          <w:sz w:val="22"/>
          <w:szCs w:val="22"/>
        </w:rPr>
      </w:pPr>
      <w:r w:rsidRPr="003C0E82">
        <w:rPr>
          <w:rFonts w:eastAsia="Arial"/>
          <w:iCs/>
          <w:color w:val="000000"/>
          <w:kern w:val="2"/>
          <w:sz w:val="22"/>
          <w:szCs w:val="22"/>
          <w:highlight w:val="white"/>
          <w:lang w:bidi="hi-IN"/>
        </w:rPr>
        <w:t>Συγκρότηση Επιτροπών παρακολούθησης και παραλαβής προμηθειών</w:t>
      </w:r>
      <w:r w:rsidRPr="003C0E82">
        <w:rPr>
          <w:rFonts w:eastAsia="Arial"/>
          <w:iCs/>
          <w:color w:val="000000"/>
          <w:kern w:val="2"/>
          <w:sz w:val="22"/>
          <w:szCs w:val="22"/>
          <w:lang w:bidi="hi-IN"/>
        </w:rPr>
        <w:t xml:space="preserve"> </w:t>
      </w:r>
      <w:r w:rsidRPr="003C0E82">
        <w:rPr>
          <w:rFonts w:eastAsia="Arial"/>
          <w:iCs/>
          <w:color w:val="000000"/>
          <w:kern w:val="2"/>
          <w:sz w:val="22"/>
          <w:szCs w:val="22"/>
          <w:highlight w:val="white"/>
          <w:lang w:bidi="hi-IN"/>
        </w:rPr>
        <w:t>και παραλαβής αντικειμένου συμβάσεων παροχής γενικών υπηρεσιών  σύμφωνα με τις διατάξεις του Ν 4412/2016,</w:t>
      </w:r>
      <w:r w:rsidRPr="003C0E82">
        <w:rPr>
          <w:rStyle w:val="apple-style-span"/>
          <w:rFonts w:ascii="Arial" w:hAnsi="Arial" w:cs="Arial"/>
          <w:color w:val="000000"/>
          <w:kern w:val="2"/>
          <w:sz w:val="22"/>
          <w:szCs w:val="22"/>
          <w:lang w:eastAsia="el-GR" w:bidi="hi-IN"/>
        </w:rPr>
        <w:t xml:space="preserve">  για το έτος 2024</w:t>
      </w:r>
      <w:r w:rsidR="007929BE">
        <w:rPr>
          <w:rStyle w:val="apple-style-span"/>
          <w:rFonts w:ascii="Arial" w:hAnsi="Arial" w:cs="Arial"/>
          <w:color w:val="000000"/>
          <w:kern w:val="2"/>
          <w:sz w:val="22"/>
          <w:szCs w:val="22"/>
          <w:lang w:eastAsia="el-GR" w:bidi="hi-IN"/>
        </w:rPr>
        <w:t>.</w:t>
      </w:r>
    </w:p>
    <w:p w:rsidR="005E4E07" w:rsidRPr="002467D7" w:rsidRDefault="005E4E07" w:rsidP="005E4E07">
      <w:pPr>
        <w:rPr>
          <w:rFonts w:ascii="Arial" w:eastAsia="SimSun" w:hAnsi="Arial" w:cs="Arial"/>
          <w:sz w:val="20"/>
          <w:szCs w:val="20"/>
          <w:highlight w:val="white"/>
        </w:rPr>
      </w:pPr>
    </w:p>
    <w:p w:rsidR="002467D7" w:rsidRPr="002467D7" w:rsidRDefault="002467D7" w:rsidP="002467D7">
      <w:pPr>
        <w:pStyle w:val="36"/>
        <w:ind w:left="284"/>
        <w:jc w:val="both"/>
        <w:rPr>
          <w:rFonts w:ascii="Arial" w:hAnsi="Arial" w:cs="Arial"/>
          <w:sz w:val="22"/>
          <w:szCs w:val="22"/>
        </w:rPr>
      </w:pPr>
      <w:r w:rsidRPr="002467D7">
        <w:rPr>
          <w:rFonts w:ascii="Arial" w:hAnsi="Arial" w:cs="Arial"/>
          <w:sz w:val="22"/>
          <w:szCs w:val="22"/>
        </w:rPr>
        <w:t xml:space="preserve">         Στη Λιβαδειά σήμερα 15</w:t>
      </w:r>
      <w:r w:rsidRPr="002467D7">
        <w:rPr>
          <w:rFonts w:ascii="Arial" w:hAnsi="Arial" w:cs="Arial"/>
          <w:sz w:val="22"/>
          <w:szCs w:val="22"/>
          <w:vertAlign w:val="superscript"/>
        </w:rPr>
        <w:t>η</w:t>
      </w:r>
      <w:r w:rsidRPr="002467D7">
        <w:rPr>
          <w:rFonts w:ascii="Arial" w:hAnsi="Arial" w:cs="Arial"/>
          <w:sz w:val="22"/>
          <w:szCs w:val="22"/>
        </w:rPr>
        <w:t xml:space="preserve">  Δεκεμβρίου    2023  ημέρα  Παρασκευή  και, ώρα 13.00  00  και στην αίθουσα συνεδριάσεων του Δημοτικού Συμβουλίου  </w:t>
      </w:r>
      <w:proofErr w:type="spellStart"/>
      <w:r w:rsidRPr="002467D7">
        <w:rPr>
          <w:rFonts w:ascii="Arial" w:hAnsi="Arial" w:cs="Arial"/>
          <w:sz w:val="22"/>
          <w:szCs w:val="22"/>
        </w:rPr>
        <w:t>Λεβαδέων</w:t>
      </w:r>
      <w:proofErr w:type="spellEnd"/>
      <w:r w:rsidRPr="002467D7">
        <w:rPr>
          <w:rFonts w:ascii="Arial" w:hAnsi="Arial" w:cs="Arial"/>
          <w:sz w:val="22"/>
          <w:szCs w:val="22"/>
        </w:rPr>
        <w:t xml:space="preserve"> στο Παλαιό Δημαρχείο – Πλατεία Εθνικής Αντίστασης συνεδρίασε η Οικονομική Επιτροπή Δήμου </w:t>
      </w:r>
      <w:proofErr w:type="spellStart"/>
      <w:r w:rsidRPr="002467D7">
        <w:rPr>
          <w:rFonts w:ascii="Arial" w:hAnsi="Arial" w:cs="Arial"/>
          <w:sz w:val="22"/>
          <w:szCs w:val="22"/>
        </w:rPr>
        <w:t>Λεβαδέων</w:t>
      </w:r>
      <w:proofErr w:type="spellEnd"/>
      <w:r w:rsidRPr="002467D7">
        <w:rPr>
          <w:rFonts w:ascii="Arial" w:hAnsi="Arial" w:cs="Arial"/>
          <w:sz w:val="22"/>
          <w:szCs w:val="22"/>
        </w:rPr>
        <w:t xml:space="preserve"> μετά την από  23808/08-12-2023 (σε ορθή επανάληψη ως προς την ημερομηνία της συνεδρίασης) έγγραφη πρόσκληση του  Προέδρου της (Δημάρχου </w:t>
      </w:r>
      <w:proofErr w:type="spellStart"/>
      <w:r w:rsidRPr="002467D7">
        <w:rPr>
          <w:rFonts w:ascii="Arial" w:hAnsi="Arial" w:cs="Arial"/>
          <w:sz w:val="22"/>
          <w:szCs w:val="22"/>
        </w:rPr>
        <w:t>Λεβαδέων</w:t>
      </w:r>
      <w:proofErr w:type="spellEnd"/>
      <w:r w:rsidRPr="002467D7">
        <w:rPr>
          <w:rFonts w:ascii="Arial" w:hAnsi="Arial" w:cs="Arial"/>
          <w:sz w:val="22"/>
          <w:szCs w:val="22"/>
        </w:rPr>
        <w:t>) σε εφαρμογή των διατάξεων α) Του άρθρου 77 του Ν. 4555/2018 , β)Των  διατάξεων του  άρθρου 40 του Ν.4735/2020 που αντικατέστησε το άρθρο 72 το</w:t>
      </w:r>
      <w:r w:rsidRPr="002467D7">
        <w:rPr>
          <w:rFonts w:ascii="Arial" w:hAnsi="Arial" w:cs="Arial"/>
          <w:bCs/>
          <w:sz w:val="22"/>
          <w:szCs w:val="22"/>
        </w:rPr>
        <w:t>υ Ν .3852/2</w:t>
      </w:r>
      <w:r w:rsidRPr="002467D7">
        <w:rPr>
          <w:rFonts w:ascii="Arial" w:eastAsia="Verdana" w:hAnsi="Arial" w:cs="Arial"/>
          <w:bCs/>
          <w:iCs/>
          <w:sz w:val="22"/>
          <w:szCs w:val="22"/>
        </w:rPr>
        <w:t xml:space="preserve">010 </w:t>
      </w:r>
      <w:r w:rsidRPr="002467D7">
        <w:rPr>
          <w:rFonts w:ascii="Arial" w:hAnsi="Arial" w:cs="Arial"/>
          <w:sz w:val="22"/>
          <w:szCs w:val="22"/>
        </w:rPr>
        <w:t>γ) Των</w:t>
      </w:r>
      <w:r w:rsidRPr="002467D7">
        <w:rPr>
          <w:rFonts w:ascii="Arial" w:hAnsi="Arial" w:cs="Arial"/>
          <w:bCs/>
          <w:sz w:val="22"/>
          <w:szCs w:val="22"/>
        </w:rPr>
        <w:t xml:space="preserve"> διατάξεων της </w:t>
      </w:r>
      <w:proofErr w:type="spellStart"/>
      <w:r w:rsidRPr="002467D7">
        <w:rPr>
          <w:rFonts w:ascii="Arial" w:hAnsi="Arial" w:cs="Arial"/>
          <w:bCs/>
          <w:sz w:val="22"/>
          <w:szCs w:val="22"/>
        </w:rPr>
        <w:t>υπ΄αριθμ</w:t>
      </w:r>
      <w:proofErr w:type="spellEnd"/>
      <w:r w:rsidRPr="002467D7">
        <w:rPr>
          <w:rFonts w:ascii="Arial" w:hAnsi="Arial" w:cs="Arial"/>
          <w:bCs/>
          <w:sz w:val="22"/>
          <w:szCs w:val="22"/>
        </w:rPr>
        <w:t xml:space="preserve"> 374/2022</w:t>
      </w:r>
      <w:r w:rsidRPr="002467D7">
        <w:rPr>
          <w:rFonts w:ascii="Arial" w:hAnsi="Arial" w:cs="Arial"/>
          <w:bCs/>
          <w:sz w:val="22"/>
          <w:szCs w:val="22"/>
          <w:u w:val="single"/>
        </w:rPr>
        <w:t xml:space="preserve"> εγκυκλίου του ΥΠ.ΕΣ. (ΑΔΑ: ΨΜΓΓ46ΜΤΛ6-Φ75) </w:t>
      </w:r>
      <w:r w:rsidRPr="002467D7">
        <w:rPr>
          <w:rFonts w:ascii="Arial" w:hAnsi="Arial" w:cs="Arial"/>
          <w:bCs/>
          <w:sz w:val="22"/>
          <w:szCs w:val="22"/>
        </w:rPr>
        <w:t>«Λειτουργία Οικονομικής Επιτροπής και Επιτροπής Ποιότητας Ζωής</w:t>
      </w:r>
      <w:r w:rsidRPr="002467D7">
        <w:rPr>
          <w:rFonts w:ascii="Arial" w:hAnsi="Arial" w:cs="Arial"/>
          <w:sz w:val="22"/>
          <w:szCs w:val="22"/>
        </w:rPr>
        <w:t>» δ) Των διατάξεων του Ν. 5013/2023</w:t>
      </w:r>
    </w:p>
    <w:p w:rsidR="002467D7" w:rsidRPr="002467D7" w:rsidRDefault="002467D7" w:rsidP="002467D7">
      <w:pPr>
        <w:ind w:left="432" w:hanging="432"/>
        <w:jc w:val="both"/>
        <w:rPr>
          <w:rFonts w:ascii="Arial" w:hAnsi="Arial" w:cs="Arial"/>
          <w:sz w:val="22"/>
          <w:szCs w:val="22"/>
        </w:rPr>
      </w:pPr>
      <w:r w:rsidRPr="002467D7">
        <w:rPr>
          <w:rFonts w:ascii="Arial" w:eastAsia="Arial" w:hAnsi="Arial" w:cs="Arial"/>
          <w:b/>
          <w:sz w:val="22"/>
          <w:szCs w:val="22"/>
        </w:rPr>
        <w:t xml:space="preserve">         </w:t>
      </w:r>
      <w:r w:rsidRPr="002467D7">
        <w:rPr>
          <w:rFonts w:ascii="Arial" w:hAnsi="Arial" w:cs="Arial"/>
          <w:sz w:val="22"/>
          <w:szCs w:val="22"/>
        </w:rPr>
        <w:t>Αφού  διαπιστώθηκε ότι υπάρχει νόμιμη απαρτία, επειδή σε σύνολο 9 (εννέα)  μελών ήταν παρόντα  5 (πέντε)  , ήτοι</w:t>
      </w:r>
    </w:p>
    <w:p w:rsidR="002467D7" w:rsidRPr="002467D7" w:rsidRDefault="002467D7" w:rsidP="002467D7">
      <w:pPr>
        <w:pStyle w:val="36"/>
        <w:ind w:left="284"/>
        <w:jc w:val="both"/>
        <w:rPr>
          <w:rFonts w:ascii="Arial" w:hAnsi="Arial" w:cs="Arial"/>
          <w:sz w:val="22"/>
          <w:szCs w:val="22"/>
        </w:rPr>
      </w:pPr>
    </w:p>
    <w:p w:rsidR="002467D7" w:rsidRPr="002467D7" w:rsidRDefault="002467D7" w:rsidP="002467D7">
      <w:pPr>
        <w:jc w:val="both"/>
        <w:rPr>
          <w:rFonts w:ascii="Arial" w:hAnsi="Arial" w:cs="Arial"/>
          <w:b/>
          <w:sz w:val="22"/>
          <w:szCs w:val="22"/>
        </w:rPr>
      </w:pPr>
      <w:r w:rsidRPr="002467D7">
        <w:rPr>
          <w:rFonts w:ascii="Arial" w:hAnsi="Arial" w:cs="Arial"/>
          <w:sz w:val="22"/>
          <w:szCs w:val="22"/>
        </w:rPr>
        <w:t xml:space="preserve">                 </w:t>
      </w:r>
      <w:r w:rsidRPr="002467D7">
        <w:rPr>
          <w:rFonts w:ascii="Arial" w:hAnsi="Arial" w:cs="Arial"/>
          <w:b/>
          <w:sz w:val="22"/>
          <w:szCs w:val="22"/>
        </w:rPr>
        <w:t xml:space="preserve"> ΠΑΡΟΝΤΕΣ                                                                                         ΑΠΟΝΤΕΣ</w:t>
      </w:r>
    </w:p>
    <w:p w:rsidR="002467D7" w:rsidRPr="002467D7" w:rsidRDefault="002467D7" w:rsidP="002467D7">
      <w:pPr>
        <w:tabs>
          <w:tab w:val="left" w:pos="360"/>
          <w:tab w:val="left" w:pos="6237"/>
        </w:tabs>
        <w:rPr>
          <w:rFonts w:ascii="Arial" w:hAnsi="Arial" w:cs="Arial"/>
          <w:sz w:val="22"/>
          <w:szCs w:val="22"/>
        </w:rPr>
      </w:pPr>
      <w:r w:rsidRPr="002467D7">
        <w:rPr>
          <w:rFonts w:ascii="Arial" w:hAnsi="Arial" w:cs="Arial"/>
          <w:color w:val="000000"/>
          <w:sz w:val="22"/>
          <w:szCs w:val="22"/>
        </w:rPr>
        <w:t xml:space="preserve">     </w:t>
      </w:r>
      <w:r w:rsidRPr="002467D7">
        <w:rPr>
          <w:rFonts w:ascii="Arial" w:hAnsi="Arial" w:cs="Arial"/>
          <w:sz w:val="22"/>
          <w:szCs w:val="22"/>
        </w:rPr>
        <w:t xml:space="preserve"> 1. </w:t>
      </w:r>
      <w:proofErr w:type="spellStart"/>
      <w:r w:rsidRPr="002467D7">
        <w:rPr>
          <w:rFonts w:ascii="Arial" w:hAnsi="Arial" w:cs="Arial"/>
          <w:sz w:val="22"/>
          <w:szCs w:val="22"/>
        </w:rPr>
        <w:t>Ταγκαλεγκας</w:t>
      </w:r>
      <w:proofErr w:type="spellEnd"/>
      <w:r w:rsidRPr="002467D7">
        <w:rPr>
          <w:rFonts w:ascii="Arial" w:hAnsi="Arial" w:cs="Arial"/>
          <w:sz w:val="22"/>
          <w:szCs w:val="22"/>
        </w:rPr>
        <w:t xml:space="preserve"> Ιωάννης-Πρόεδρος                                                1. </w:t>
      </w:r>
      <w:proofErr w:type="spellStart"/>
      <w:r w:rsidRPr="002467D7">
        <w:rPr>
          <w:rFonts w:ascii="Arial" w:hAnsi="Arial" w:cs="Arial"/>
          <w:sz w:val="22"/>
          <w:szCs w:val="22"/>
        </w:rPr>
        <w:t>Μητάς</w:t>
      </w:r>
      <w:proofErr w:type="spellEnd"/>
      <w:r w:rsidRPr="002467D7">
        <w:rPr>
          <w:rFonts w:ascii="Arial" w:hAnsi="Arial" w:cs="Arial"/>
          <w:sz w:val="22"/>
          <w:szCs w:val="22"/>
        </w:rPr>
        <w:t xml:space="preserve"> Αλέξανδρος</w:t>
      </w:r>
    </w:p>
    <w:p w:rsidR="002467D7" w:rsidRPr="002467D7" w:rsidRDefault="002467D7" w:rsidP="002467D7">
      <w:pPr>
        <w:tabs>
          <w:tab w:val="left" w:pos="360"/>
          <w:tab w:val="left" w:pos="6237"/>
        </w:tabs>
        <w:rPr>
          <w:rFonts w:ascii="Arial" w:hAnsi="Arial" w:cs="Arial"/>
          <w:sz w:val="22"/>
          <w:szCs w:val="22"/>
        </w:rPr>
      </w:pPr>
      <w:r w:rsidRPr="002467D7">
        <w:rPr>
          <w:rFonts w:ascii="Arial" w:hAnsi="Arial" w:cs="Arial"/>
          <w:sz w:val="22"/>
          <w:szCs w:val="22"/>
        </w:rPr>
        <w:t xml:space="preserve">      2   </w:t>
      </w:r>
      <w:proofErr w:type="spellStart"/>
      <w:r w:rsidRPr="002467D7">
        <w:rPr>
          <w:rFonts w:ascii="Arial" w:hAnsi="Arial" w:cs="Arial"/>
          <w:sz w:val="22"/>
          <w:szCs w:val="22"/>
        </w:rPr>
        <w:t>Καλογρηάς</w:t>
      </w:r>
      <w:proofErr w:type="spellEnd"/>
      <w:r w:rsidRPr="002467D7">
        <w:rPr>
          <w:rFonts w:ascii="Arial" w:hAnsi="Arial" w:cs="Arial"/>
          <w:sz w:val="22"/>
          <w:szCs w:val="22"/>
        </w:rPr>
        <w:t xml:space="preserve"> Αθανάσιος                                                               2. </w:t>
      </w:r>
      <w:proofErr w:type="spellStart"/>
      <w:r w:rsidRPr="002467D7">
        <w:rPr>
          <w:rFonts w:ascii="Arial" w:hAnsi="Arial" w:cs="Arial"/>
          <w:sz w:val="22"/>
          <w:szCs w:val="22"/>
        </w:rPr>
        <w:t>Πούλος</w:t>
      </w:r>
      <w:proofErr w:type="spellEnd"/>
      <w:r w:rsidRPr="002467D7">
        <w:rPr>
          <w:rFonts w:ascii="Arial" w:hAnsi="Arial" w:cs="Arial"/>
          <w:sz w:val="22"/>
          <w:szCs w:val="22"/>
        </w:rPr>
        <w:t xml:space="preserve"> Ευάγγελος</w:t>
      </w:r>
    </w:p>
    <w:p w:rsidR="002467D7" w:rsidRPr="002467D7" w:rsidRDefault="002467D7" w:rsidP="002467D7">
      <w:pPr>
        <w:tabs>
          <w:tab w:val="left" w:pos="360"/>
          <w:tab w:val="left" w:pos="6237"/>
        </w:tabs>
        <w:rPr>
          <w:rFonts w:ascii="Arial" w:hAnsi="Arial" w:cs="Arial"/>
          <w:sz w:val="22"/>
          <w:szCs w:val="22"/>
        </w:rPr>
      </w:pPr>
      <w:r w:rsidRPr="002467D7">
        <w:rPr>
          <w:rFonts w:ascii="Arial" w:hAnsi="Arial" w:cs="Arial"/>
          <w:sz w:val="22"/>
          <w:szCs w:val="22"/>
        </w:rPr>
        <w:t xml:space="preserve">      3.  </w:t>
      </w:r>
      <w:proofErr w:type="spellStart"/>
      <w:r w:rsidRPr="002467D7">
        <w:rPr>
          <w:rFonts w:ascii="Arial" w:hAnsi="Arial" w:cs="Arial"/>
          <w:sz w:val="22"/>
          <w:szCs w:val="22"/>
        </w:rPr>
        <w:t>Σαγιάννης</w:t>
      </w:r>
      <w:proofErr w:type="spellEnd"/>
      <w:r w:rsidRPr="002467D7">
        <w:rPr>
          <w:rFonts w:ascii="Arial" w:hAnsi="Arial" w:cs="Arial"/>
          <w:sz w:val="22"/>
          <w:szCs w:val="22"/>
        </w:rPr>
        <w:t xml:space="preserve"> Μιχαήλ                                                                      3. </w:t>
      </w:r>
      <w:proofErr w:type="spellStart"/>
      <w:r w:rsidRPr="002467D7">
        <w:rPr>
          <w:rFonts w:ascii="Arial" w:hAnsi="Arial" w:cs="Arial"/>
          <w:sz w:val="22"/>
          <w:szCs w:val="22"/>
        </w:rPr>
        <w:t>Μπράλιος</w:t>
      </w:r>
      <w:proofErr w:type="spellEnd"/>
      <w:r w:rsidRPr="002467D7">
        <w:rPr>
          <w:rFonts w:ascii="Arial" w:hAnsi="Arial" w:cs="Arial"/>
          <w:sz w:val="22"/>
          <w:szCs w:val="22"/>
        </w:rPr>
        <w:t xml:space="preserve"> Νικόλαος</w:t>
      </w:r>
    </w:p>
    <w:p w:rsidR="002467D7" w:rsidRPr="002467D7" w:rsidRDefault="002467D7" w:rsidP="002467D7">
      <w:pPr>
        <w:tabs>
          <w:tab w:val="left" w:pos="360"/>
          <w:tab w:val="left" w:pos="6237"/>
        </w:tabs>
        <w:rPr>
          <w:rFonts w:ascii="Arial" w:hAnsi="Arial" w:cs="Arial"/>
          <w:sz w:val="22"/>
          <w:szCs w:val="22"/>
        </w:rPr>
      </w:pPr>
      <w:r w:rsidRPr="002467D7">
        <w:rPr>
          <w:rFonts w:ascii="Arial" w:hAnsi="Arial" w:cs="Arial"/>
          <w:sz w:val="22"/>
          <w:szCs w:val="22"/>
        </w:rPr>
        <w:t xml:space="preserve">      4.  </w:t>
      </w:r>
      <w:proofErr w:type="spellStart"/>
      <w:r w:rsidRPr="002467D7">
        <w:rPr>
          <w:rFonts w:ascii="Arial" w:hAnsi="Arial" w:cs="Arial"/>
          <w:sz w:val="22"/>
          <w:szCs w:val="22"/>
        </w:rPr>
        <w:t>Μερτζάνης</w:t>
      </w:r>
      <w:proofErr w:type="spellEnd"/>
      <w:r w:rsidRPr="002467D7">
        <w:rPr>
          <w:rFonts w:ascii="Arial" w:hAnsi="Arial" w:cs="Arial"/>
          <w:sz w:val="22"/>
          <w:szCs w:val="22"/>
        </w:rPr>
        <w:t xml:space="preserve"> Κωνσταντίνος                                                           4.Καραμάνης Δημήτριος</w:t>
      </w:r>
    </w:p>
    <w:p w:rsidR="002467D7" w:rsidRPr="002467D7" w:rsidRDefault="002467D7" w:rsidP="002467D7">
      <w:pPr>
        <w:tabs>
          <w:tab w:val="left" w:pos="360"/>
          <w:tab w:val="left" w:pos="6237"/>
        </w:tabs>
        <w:ind w:right="-335"/>
        <w:rPr>
          <w:rFonts w:ascii="Arial" w:hAnsi="Arial" w:cs="Arial"/>
          <w:sz w:val="22"/>
          <w:szCs w:val="22"/>
        </w:rPr>
      </w:pPr>
      <w:r w:rsidRPr="002467D7">
        <w:rPr>
          <w:rFonts w:ascii="Arial" w:hAnsi="Arial" w:cs="Arial"/>
          <w:sz w:val="22"/>
          <w:szCs w:val="22"/>
        </w:rPr>
        <w:t xml:space="preserve">      5.  </w:t>
      </w:r>
      <w:proofErr w:type="spellStart"/>
      <w:r w:rsidRPr="002467D7">
        <w:rPr>
          <w:rFonts w:ascii="Arial" w:hAnsi="Arial" w:cs="Arial"/>
          <w:sz w:val="22"/>
          <w:szCs w:val="22"/>
        </w:rPr>
        <w:t>Καπλάνης</w:t>
      </w:r>
      <w:proofErr w:type="spellEnd"/>
      <w:r w:rsidRPr="002467D7">
        <w:rPr>
          <w:rFonts w:ascii="Arial" w:hAnsi="Arial" w:cs="Arial"/>
          <w:sz w:val="22"/>
          <w:szCs w:val="22"/>
        </w:rPr>
        <w:t xml:space="preserve"> Κωνσταντίνος    </w:t>
      </w:r>
    </w:p>
    <w:p w:rsidR="002467D7" w:rsidRPr="002467D7" w:rsidRDefault="002467D7" w:rsidP="002467D7">
      <w:pPr>
        <w:tabs>
          <w:tab w:val="left" w:pos="360"/>
          <w:tab w:val="left" w:pos="6237"/>
        </w:tabs>
        <w:rPr>
          <w:rFonts w:ascii="Arial" w:hAnsi="Arial" w:cs="Arial"/>
          <w:sz w:val="22"/>
          <w:szCs w:val="22"/>
        </w:rPr>
      </w:pPr>
      <w:r w:rsidRPr="002467D7">
        <w:rPr>
          <w:rFonts w:ascii="Arial" w:hAnsi="Arial" w:cs="Arial"/>
          <w:sz w:val="22"/>
          <w:szCs w:val="22"/>
        </w:rPr>
        <w:t xml:space="preserve">                                                                                                      Αν και είχαν νόμιμα προσκληθεί</w:t>
      </w:r>
    </w:p>
    <w:p w:rsidR="00092153" w:rsidRPr="002467D7" w:rsidRDefault="00092153" w:rsidP="00092153">
      <w:pPr>
        <w:widowControl w:val="0"/>
        <w:spacing w:line="276" w:lineRule="auto"/>
        <w:jc w:val="both"/>
        <w:rPr>
          <w:rFonts w:ascii="Arial" w:eastAsia="Arial" w:hAnsi="Arial" w:cs="Arial"/>
          <w:sz w:val="20"/>
          <w:szCs w:val="20"/>
        </w:rPr>
      </w:pPr>
      <w:r w:rsidRPr="002467D7">
        <w:rPr>
          <w:rFonts w:ascii="Arial" w:eastAsia="Arial" w:hAnsi="Arial" w:cs="Arial"/>
          <w:sz w:val="20"/>
          <w:szCs w:val="20"/>
        </w:rPr>
        <w:t xml:space="preserve">            </w:t>
      </w:r>
    </w:p>
    <w:p w:rsidR="00092153" w:rsidRPr="007929BE" w:rsidRDefault="00092153" w:rsidP="005610B2">
      <w:pPr>
        <w:pStyle w:val="100"/>
        <w:keepNext/>
        <w:widowControl w:val="0"/>
        <w:numPr>
          <w:ilvl w:val="8"/>
          <w:numId w:val="10"/>
        </w:numPr>
        <w:tabs>
          <w:tab w:val="left" w:pos="0"/>
          <w:tab w:val="left" w:pos="9750"/>
        </w:tabs>
        <w:autoSpaceDE/>
        <w:spacing w:before="0" w:after="0" w:line="240" w:lineRule="auto"/>
        <w:ind w:left="-142" w:firstLine="284"/>
        <w:jc w:val="both"/>
        <w:rPr>
          <w:rFonts w:eastAsia="SimSun"/>
          <w:sz w:val="22"/>
          <w:szCs w:val="22"/>
          <w:highlight w:val="white"/>
        </w:rPr>
      </w:pPr>
      <w:r w:rsidRPr="007929BE">
        <w:rPr>
          <w:rFonts w:eastAsia="Arial"/>
          <w:b w:val="0"/>
          <w:sz w:val="20"/>
          <w:szCs w:val="20"/>
        </w:rPr>
        <w:t xml:space="preserve">    </w:t>
      </w:r>
      <w:r w:rsidRPr="007929BE">
        <w:rPr>
          <w:rFonts w:eastAsia="Arial"/>
          <w:b w:val="0"/>
          <w:sz w:val="22"/>
          <w:szCs w:val="22"/>
        </w:rPr>
        <w:t xml:space="preserve">Ο Πρόεδρος της Οικονομικής Επιτροπής  ενημέρωσε το σώμα ότι υποβλήθηκε η   </w:t>
      </w:r>
      <w:proofErr w:type="spellStart"/>
      <w:r w:rsidRPr="007929BE">
        <w:rPr>
          <w:rFonts w:eastAsia="Arial"/>
          <w:b w:val="0"/>
          <w:sz w:val="22"/>
          <w:szCs w:val="22"/>
        </w:rPr>
        <w:t>υπ΄αριθμ</w:t>
      </w:r>
      <w:proofErr w:type="spellEnd"/>
      <w:r w:rsidRPr="007929BE">
        <w:rPr>
          <w:rFonts w:eastAsia="Arial"/>
          <w:b w:val="0"/>
          <w:sz w:val="22"/>
          <w:szCs w:val="22"/>
        </w:rPr>
        <w:t xml:space="preserve">. </w:t>
      </w:r>
      <w:proofErr w:type="spellStart"/>
      <w:r w:rsidRPr="007929BE">
        <w:rPr>
          <w:rFonts w:eastAsia="Arial"/>
          <w:b w:val="0"/>
          <w:sz w:val="22"/>
          <w:szCs w:val="22"/>
        </w:rPr>
        <w:t>πρωτ</w:t>
      </w:r>
      <w:proofErr w:type="spellEnd"/>
      <w:r w:rsidRPr="007929BE">
        <w:rPr>
          <w:rFonts w:eastAsia="Arial"/>
          <w:b w:val="0"/>
          <w:sz w:val="22"/>
          <w:szCs w:val="22"/>
        </w:rPr>
        <w:t>. 2</w:t>
      </w:r>
      <w:r w:rsidR="002467D7" w:rsidRPr="007929BE">
        <w:rPr>
          <w:rFonts w:eastAsia="Arial"/>
          <w:b w:val="0"/>
          <w:szCs w:val="22"/>
        </w:rPr>
        <w:t>41</w:t>
      </w:r>
      <w:r w:rsidR="001277FE" w:rsidRPr="007929BE">
        <w:rPr>
          <w:rFonts w:eastAsia="Arial"/>
          <w:b w:val="0"/>
          <w:szCs w:val="22"/>
        </w:rPr>
        <w:t>51</w:t>
      </w:r>
      <w:r w:rsidRPr="007929BE">
        <w:rPr>
          <w:rFonts w:eastAsia="Arial"/>
          <w:b w:val="0"/>
          <w:sz w:val="22"/>
          <w:szCs w:val="22"/>
        </w:rPr>
        <w:t>/</w:t>
      </w:r>
      <w:r w:rsidR="002467D7" w:rsidRPr="007929BE">
        <w:rPr>
          <w:rFonts w:eastAsia="Arial"/>
          <w:b w:val="0"/>
          <w:szCs w:val="22"/>
        </w:rPr>
        <w:t>14</w:t>
      </w:r>
      <w:r w:rsidRPr="007929BE">
        <w:rPr>
          <w:rFonts w:eastAsia="Arial"/>
          <w:b w:val="0"/>
          <w:sz w:val="22"/>
          <w:szCs w:val="22"/>
        </w:rPr>
        <w:t>-1</w:t>
      </w:r>
      <w:r w:rsidR="002467D7" w:rsidRPr="007929BE">
        <w:rPr>
          <w:rFonts w:eastAsia="Arial"/>
          <w:b w:val="0"/>
          <w:szCs w:val="22"/>
        </w:rPr>
        <w:t>2</w:t>
      </w:r>
      <w:r w:rsidRPr="007929BE">
        <w:rPr>
          <w:rFonts w:eastAsia="Arial"/>
          <w:b w:val="0"/>
          <w:sz w:val="22"/>
          <w:szCs w:val="22"/>
        </w:rPr>
        <w:t xml:space="preserve">-2023 </w:t>
      </w:r>
      <w:r w:rsidRPr="007929BE">
        <w:rPr>
          <w:rFonts w:eastAsia="Verdana"/>
          <w:b w:val="0"/>
          <w:sz w:val="22"/>
          <w:szCs w:val="22"/>
        </w:rPr>
        <w:t xml:space="preserve">έγγραφη εισήγηση   </w:t>
      </w:r>
      <w:r w:rsidRPr="007929BE">
        <w:rPr>
          <w:rFonts w:eastAsia="Arial"/>
          <w:b w:val="0"/>
          <w:sz w:val="22"/>
          <w:szCs w:val="22"/>
        </w:rPr>
        <w:t xml:space="preserve">του Τμ. Προϋπολογισμού , Λογιστηρίου &amp; Προμηθειών  </w:t>
      </w:r>
      <w:r w:rsidRPr="007929BE">
        <w:rPr>
          <w:rFonts w:eastAsia="Verdana"/>
          <w:b w:val="0"/>
          <w:sz w:val="22"/>
          <w:szCs w:val="22"/>
        </w:rPr>
        <w:t>τ</w:t>
      </w:r>
      <w:r w:rsidRPr="007929BE">
        <w:rPr>
          <w:b w:val="0"/>
          <w:sz w:val="22"/>
          <w:szCs w:val="22"/>
        </w:rPr>
        <w:t xml:space="preserve">ου Δήμου </w:t>
      </w:r>
      <w:proofErr w:type="spellStart"/>
      <w:r w:rsidRPr="007929BE">
        <w:rPr>
          <w:b w:val="0"/>
          <w:sz w:val="22"/>
          <w:szCs w:val="22"/>
        </w:rPr>
        <w:t>Λεβαδέων</w:t>
      </w:r>
      <w:proofErr w:type="spellEnd"/>
      <w:r w:rsidRPr="007929BE">
        <w:rPr>
          <w:rFonts w:eastAsia="Verdana"/>
          <w:b w:val="0"/>
          <w:sz w:val="22"/>
          <w:szCs w:val="22"/>
        </w:rPr>
        <w:t xml:space="preserve"> με </w:t>
      </w:r>
      <w:r w:rsidRPr="007929BE">
        <w:rPr>
          <w:rFonts w:eastAsia="Arial"/>
          <w:b w:val="0"/>
          <w:sz w:val="22"/>
          <w:szCs w:val="22"/>
        </w:rPr>
        <w:t xml:space="preserve"> θέμα</w:t>
      </w:r>
      <w:r w:rsidRPr="007929BE">
        <w:rPr>
          <w:rFonts w:eastAsia="Arial"/>
          <w:b w:val="0"/>
          <w:i/>
          <w:sz w:val="22"/>
          <w:szCs w:val="22"/>
        </w:rPr>
        <w:t xml:space="preserve"> : </w:t>
      </w:r>
      <w:proofErr w:type="spellStart"/>
      <w:r w:rsidRPr="007929BE">
        <w:rPr>
          <w:i/>
          <w:sz w:val="22"/>
          <w:szCs w:val="22"/>
        </w:rPr>
        <w:t>΄΄</w:t>
      </w:r>
      <w:proofErr w:type="spellEnd"/>
      <w:r w:rsidRPr="007929BE">
        <w:rPr>
          <w:i/>
          <w:sz w:val="22"/>
          <w:szCs w:val="22"/>
        </w:rPr>
        <w:t xml:space="preserve"> </w:t>
      </w:r>
      <w:r w:rsidR="007929BE" w:rsidRPr="007929BE">
        <w:rPr>
          <w:rFonts w:eastAsia="Arial"/>
          <w:b w:val="0"/>
          <w:i/>
          <w:iCs/>
          <w:color w:val="000000"/>
          <w:kern w:val="2"/>
          <w:sz w:val="22"/>
          <w:szCs w:val="22"/>
          <w:highlight w:val="white"/>
          <w:lang w:bidi="hi-IN"/>
        </w:rPr>
        <w:t>Συγκρότηση Επιτροπών παρακολούθησης και παραλαβής προμηθειών</w:t>
      </w:r>
      <w:r w:rsidR="007929BE" w:rsidRPr="007929BE">
        <w:rPr>
          <w:rFonts w:eastAsia="Arial"/>
          <w:b w:val="0"/>
          <w:i/>
          <w:iCs/>
          <w:color w:val="000000"/>
          <w:kern w:val="2"/>
          <w:sz w:val="22"/>
          <w:szCs w:val="22"/>
          <w:lang w:bidi="hi-IN"/>
        </w:rPr>
        <w:t xml:space="preserve"> </w:t>
      </w:r>
      <w:r w:rsidR="007929BE" w:rsidRPr="007929BE">
        <w:rPr>
          <w:rFonts w:eastAsia="Arial"/>
          <w:b w:val="0"/>
          <w:i/>
          <w:iCs/>
          <w:color w:val="000000"/>
          <w:kern w:val="2"/>
          <w:sz w:val="22"/>
          <w:szCs w:val="22"/>
          <w:highlight w:val="white"/>
          <w:lang w:bidi="hi-IN"/>
        </w:rPr>
        <w:t>και παραλαβής αντικειμένου συμβάσεων παροχής γενικών υπηρεσιών  σύμφωνα με τις διατάξεις του Ν 4412/2016,</w:t>
      </w:r>
      <w:r w:rsidR="007929BE" w:rsidRPr="007929BE">
        <w:rPr>
          <w:rStyle w:val="apple-style-span"/>
          <w:rFonts w:ascii="Arial" w:hAnsi="Arial" w:cs="Arial"/>
          <w:b w:val="0"/>
          <w:i/>
          <w:color w:val="000000"/>
          <w:kern w:val="2"/>
          <w:sz w:val="22"/>
          <w:szCs w:val="22"/>
          <w:lang w:eastAsia="el-GR" w:bidi="hi-IN"/>
        </w:rPr>
        <w:t xml:space="preserve">  για το έτος 2024 </w:t>
      </w:r>
      <w:proofErr w:type="spellStart"/>
      <w:r w:rsidR="002467D7" w:rsidRPr="007929BE">
        <w:rPr>
          <w:rFonts w:eastAsia="SimSun"/>
          <w:b w:val="0"/>
          <w:i/>
          <w:kern w:val="2"/>
          <w:sz w:val="22"/>
          <w:szCs w:val="22"/>
          <w:lang w:bidi="hi-IN"/>
        </w:rPr>
        <w:t>΄΄</w:t>
      </w:r>
      <w:proofErr w:type="spellEnd"/>
      <w:r w:rsidR="002467D7" w:rsidRPr="007929BE">
        <w:rPr>
          <w:rFonts w:eastAsia="SimSun"/>
          <w:i/>
          <w:kern w:val="2"/>
          <w:sz w:val="22"/>
          <w:szCs w:val="22"/>
          <w:lang w:bidi="hi-IN"/>
        </w:rPr>
        <w:t xml:space="preserve"> </w:t>
      </w:r>
      <w:r w:rsidRPr="007929BE">
        <w:rPr>
          <w:rFonts w:eastAsia="SimSun"/>
          <w:b w:val="0"/>
          <w:sz w:val="22"/>
          <w:szCs w:val="22"/>
        </w:rPr>
        <w:t xml:space="preserve">για συζήτηση του θέματος </w:t>
      </w:r>
      <w:r w:rsidRPr="007929BE">
        <w:rPr>
          <w:b w:val="0"/>
          <w:sz w:val="22"/>
          <w:szCs w:val="22"/>
        </w:rPr>
        <w:t>εκτός ημερήσιας διάταξης ως κατεπείγον .</w:t>
      </w:r>
    </w:p>
    <w:p w:rsidR="00092153" w:rsidRPr="005610B2" w:rsidRDefault="00092153" w:rsidP="00092153">
      <w:pPr>
        <w:spacing w:line="276" w:lineRule="auto"/>
        <w:rPr>
          <w:rFonts w:ascii="Arial" w:eastAsia="Arial" w:hAnsi="Arial" w:cs="Arial"/>
          <w:bCs/>
          <w:iCs/>
          <w:sz w:val="22"/>
          <w:szCs w:val="22"/>
        </w:rPr>
      </w:pPr>
      <w:r w:rsidRPr="002467D7">
        <w:rPr>
          <w:rFonts w:ascii="Arial" w:hAnsi="Arial" w:cs="Arial"/>
          <w:i/>
          <w:sz w:val="22"/>
          <w:szCs w:val="22"/>
        </w:rPr>
        <w:t xml:space="preserve">     </w:t>
      </w:r>
      <w:r w:rsidRPr="005610B2">
        <w:rPr>
          <w:rFonts w:ascii="Arial" w:hAnsi="Arial" w:cs="Arial"/>
          <w:sz w:val="22"/>
          <w:szCs w:val="22"/>
        </w:rPr>
        <w:t xml:space="preserve">Σύμφωνα με τις διατάξεις του άρθρου 77  παρ. 3 του </w:t>
      </w:r>
      <w:proofErr w:type="spellStart"/>
      <w:r w:rsidRPr="005610B2">
        <w:rPr>
          <w:rFonts w:ascii="Arial" w:eastAsia="Arial" w:hAnsi="Arial" w:cs="Arial"/>
          <w:bCs/>
          <w:iCs/>
          <w:sz w:val="22"/>
          <w:szCs w:val="22"/>
        </w:rPr>
        <w:t>του</w:t>
      </w:r>
      <w:proofErr w:type="spellEnd"/>
      <w:r w:rsidRPr="005610B2">
        <w:rPr>
          <w:rFonts w:ascii="Arial" w:eastAsia="Arial" w:hAnsi="Arial" w:cs="Arial"/>
          <w:bCs/>
          <w:iCs/>
          <w:sz w:val="22"/>
          <w:szCs w:val="22"/>
        </w:rPr>
        <w:t xml:space="preserve"> Ν. 4555/2018 «Πρόγραμμα Κλεισθένης» η επιτροπή μπορεί να αποφασίζει με την απόλυτη πλειοψηφία του συνολικού αριθμού των μελών της ότι συγκεκριμένο θέμα το οποίο δεν έχει εγγραφεί στην ημερήσια διάταξη είναι κατεπείγον να το συζητά και να λαμβάνει απόφαση </w:t>
      </w:r>
      <w:proofErr w:type="spellStart"/>
      <w:r w:rsidRPr="005610B2">
        <w:rPr>
          <w:rFonts w:ascii="Arial" w:eastAsia="Arial" w:hAnsi="Arial" w:cs="Arial"/>
          <w:bCs/>
          <w:iCs/>
          <w:sz w:val="22"/>
          <w:szCs w:val="22"/>
        </w:rPr>
        <w:t>γι΄</w:t>
      </w:r>
      <w:proofErr w:type="spellEnd"/>
      <w:r w:rsidRPr="005610B2">
        <w:rPr>
          <w:rFonts w:ascii="Arial" w:eastAsia="Arial" w:hAnsi="Arial" w:cs="Arial"/>
          <w:bCs/>
          <w:iCs/>
          <w:sz w:val="22"/>
          <w:szCs w:val="22"/>
        </w:rPr>
        <w:t xml:space="preserve"> αυτό με την ίδια πλειοψηφία , πριν από την έναρξη της συζήτησης των θεμάτων της ημερήσιας διάταξης.</w:t>
      </w:r>
    </w:p>
    <w:p w:rsidR="00092153" w:rsidRPr="005610B2" w:rsidRDefault="00092153" w:rsidP="00092153">
      <w:pPr>
        <w:pStyle w:val="af2"/>
        <w:spacing w:line="276" w:lineRule="auto"/>
        <w:ind w:firstLine="0"/>
        <w:rPr>
          <w:rFonts w:ascii="Arial" w:hAnsi="Arial" w:cs="Arial"/>
          <w:sz w:val="22"/>
          <w:szCs w:val="22"/>
        </w:rPr>
      </w:pPr>
      <w:r w:rsidRPr="005610B2">
        <w:rPr>
          <w:rFonts w:ascii="Arial" w:eastAsia="Arial" w:hAnsi="Arial" w:cs="Arial"/>
          <w:bCs/>
          <w:iCs/>
          <w:sz w:val="22"/>
          <w:szCs w:val="22"/>
        </w:rPr>
        <w:t xml:space="preserve">    Ακολούθως ο Πρόεδρος κάλεσε τα μέλη να αποφασίσουν για το κατεπείγον του θέματος και την συζήτησή του πριν από την έναρξη της συζήτησης των θεμάτων που είναι εγγεγραμμένα στην ημερήσια διάταξη της συνεδρίασης σύμφωνα με την παραπάνω διάταξη.</w:t>
      </w:r>
    </w:p>
    <w:p w:rsidR="00092153" w:rsidRPr="005610B2" w:rsidRDefault="00092153" w:rsidP="00092153">
      <w:pPr>
        <w:pStyle w:val="ad"/>
        <w:spacing w:line="276" w:lineRule="auto"/>
        <w:rPr>
          <w:rFonts w:ascii="Arial" w:hAnsi="Arial" w:cs="Arial"/>
          <w:sz w:val="22"/>
          <w:szCs w:val="22"/>
        </w:rPr>
      </w:pPr>
      <w:r w:rsidRPr="005610B2">
        <w:rPr>
          <w:rFonts w:ascii="Arial" w:eastAsia="Arial" w:hAnsi="Arial" w:cs="Arial"/>
          <w:sz w:val="22"/>
          <w:szCs w:val="22"/>
        </w:rPr>
        <w:t xml:space="preserve">  Με ομόφωνη απόφασή τους τα μέλη της Επιτροπής δέχθηκαν  το κατεπείγον του θέματος που τέθηκε για συζήτηση εκτός ημερησίας.</w:t>
      </w:r>
    </w:p>
    <w:p w:rsidR="0035490D" w:rsidRPr="005610B2" w:rsidRDefault="00092153" w:rsidP="00092153">
      <w:pPr>
        <w:pStyle w:val="ad"/>
        <w:spacing w:before="119" w:after="119"/>
        <w:rPr>
          <w:rFonts w:ascii="Arial" w:eastAsia="Calibri" w:hAnsi="Arial" w:cs="Arial"/>
          <w:bCs/>
          <w:sz w:val="22"/>
          <w:szCs w:val="22"/>
        </w:rPr>
      </w:pPr>
      <w:r w:rsidRPr="005610B2">
        <w:rPr>
          <w:rFonts w:ascii="Arial" w:eastAsia="Arial" w:hAnsi="Arial" w:cs="Arial"/>
          <w:sz w:val="22"/>
          <w:szCs w:val="22"/>
        </w:rPr>
        <w:t xml:space="preserve">  Κατόπιν ο</w:t>
      </w:r>
      <w:r w:rsidRPr="005610B2">
        <w:rPr>
          <w:rFonts w:ascii="Arial" w:hAnsi="Arial" w:cs="Arial"/>
          <w:sz w:val="22"/>
          <w:szCs w:val="22"/>
        </w:rPr>
        <w:t xml:space="preserve">  Πρόεδρος  έθεσε υπόψη των μελών  </w:t>
      </w:r>
      <w:r w:rsidRPr="005610B2">
        <w:rPr>
          <w:rFonts w:ascii="Arial" w:eastAsia="Arial" w:hAnsi="Arial" w:cs="Arial"/>
          <w:sz w:val="22"/>
          <w:szCs w:val="22"/>
        </w:rPr>
        <w:t xml:space="preserve">το  </w:t>
      </w:r>
      <w:proofErr w:type="spellStart"/>
      <w:r w:rsidRPr="005610B2">
        <w:rPr>
          <w:rFonts w:ascii="Arial" w:eastAsia="Arial" w:hAnsi="Arial" w:cs="Arial"/>
          <w:sz w:val="22"/>
          <w:szCs w:val="22"/>
        </w:rPr>
        <w:t>υπ΄αριθμ</w:t>
      </w:r>
      <w:proofErr w:type="spellEnd"/>
      <w:r w:rsidRPr="005610B2">
        <w:rPr>
          <w:rFonts w:ascii="Arial" w:eastAsia="Arial" w:hAnsi="Arial" w:cs="Arial"/>
          <w:sz w:val="22"/>
          <w:szCs w:val="22"/>
        </w:rPr>
        <w:t xml:space="preserve">. </w:t>
      </w:r>
      <w:proofErr w:type="spellStart"/>
      <w:r w:rsidRPr="005610B2">
        <w:rPr>
          <w:rFonts w:ascii="Arial" w:eastAsia="Arial" w:hAnsi="Arial" w:cs="Arial"/>
          <w:sz w:val="22"/>
          <w:szCs w:val="22"/>
        </w:rPr>
        <w:t>πρωτ</w:t>
      </w:r>
      <w:proofErr w:type="spellEnd"/>
      <w:r w:rsidRPr="005610B2">
        <w:rPr>
          <w:rFonts w:ascii="Arial" w:eastAsia="Arial" w:hAnsi="Arial" w:cs="Arial"/>
          <w:sz w:val="22"/>
          <w:szCs w:val="22"/>
        </w:rPr>
        <w:t xml:space="preserve">. </w:t>
      </w:r>
      <w:r w:rsidR="00017C38" w:rsidRPr="005610B2">
        <w:rPr>
          <w:rFonts w:ascii="Arial" w:eastAsia="Arial" w:hAnsi="Arial" w:cs="Arial"/>
          <w:sz w:val="22"/>
          <w:szCs w:val="22"/>
        </w:rPr>
        <w:t>2</w:t>
      </w:r>
      <w:r w:rsidR="002467D7" w:rsidRPr="005610B2">
        <w:rPr>
          <w:rFonts w:ascii="Arial" w:eastAsia="Arial" w:hAnsi="Arial" w:cs="Arial"/>
          <w:sz w:val="22"/>
          <w:szCs w:val="22"/>
        </w:rPr>
        <w:t>41</w:t>
      </w:r>
      <w:r w:rsidR="00E94A56">
        <w:rPr>
          <w:rFonts w:ascii="Arial" w:eastAsia="Arial" w:hAnsi="Arial" w:cs="Arial"/>
          <w:sz w:val="22"/>
          <w:szCs w:val="22"/>
        </w:rPr>
        <w:t>51</w:t>
      </w:r>
      <w:r w:rsidR="00017C38" w:rsidRPr="005610B2">
        <w:rPr>
          <w:rFonts w:ascii="Arial" w:eastAsia="Arial" w:hAnsi="Arial" w:cs="Arial"/>
          <w:sz w:val="22"/>
          <w:szCs w:val="22"/>
        </w:rPr>
        <w:t>/</w:t>
      </w:r>
      <w:r w:rsidR="002467D7" w:rsidRPr="005610B2">
        <w:rPr>
          <w:rFonts w:ascii="Arial" w:eastAsia="Arial" w:hAnsi="Arial" w:cs="Arial"/>
          <w:sz w:val="22"/>
          <w:szCs w:val="22"/>
        </w:rPr>
        <w:t>14</w:t>
      </w:r>
      <w:r w:rsidR="00017C38" w:rsidRPr="005610B2">
        <w:rPr>
          <w:rFonts w:ascii="Arial" w:eastAsia="Arial" w:hAnsi="Arial" w:cs="Arial"/>
          <w:sz w:val="22"/>
          <w:szCs w:val="22"/>
        </w:rPr>
        <w:t>-1</w:t>
      </w:r>
      <w:r w:rsidR="002467D7" w:rsidRPr="005610B2">
        <w:rPr>
          <w:rFonts w:ascii="Arial" w:eastAsia="Arial" w:hAnsi="Arial" w:cs="Arial"/>
          <w:sz w:val="22"/>
          <w:szCs w:val="22"/>
        </w:rPr>
        <w:t>2</w:t>
      </w:r>
      <w:r w:rsidR="00017C38" w:rsidRPr="005610B2">
        <w:rPr>
          <w:rFonts w:ascii="Arial" w:eastAsia="Arial" w:hAnsi="Arial" w:cs="Arial"/>
          <w:sz w:val="22"/>
          <w:szCs w:val="22"/>
        </w:rPr>
        <w:t xml:space="preserve">-2023 </w:t>
      </w:r>
      <w:r w:rsidR="0035490D" w:rsidRPr="005610B2">
        <w:rPr>
          <w:rFonts w:ascii="Arial" w:eastAsia="Verdana" w:hAnsi="Arial" w:cs="Arial"/>
          <w:sz w:val="22"/>
          <w:szCs w:val="22"/>
        </w:rPr>
        <w:t xml:space="preserve">έγγραφο   </w:t>
      </w:r>
      <w:r w:rsidR="0035490D" w:rsidRPr="005610B2">
        <w:rPr>
          <w:rFonts w:ascii="Arial" w:eastAsia="Arial" w:hAnsi="Arial" w:cs="Arial"/>
          <w:sz w:val="22"/>
          <w:szCs w:val="22"/>
        </w:rPr>
        <w:t>του Τμ. Προϋπολογισμού , Λογιστηρίου &amp; Προμηθειών</w:t>
      </w:r>
      <w:r w:rsidRPr="005610B2">
        <w:rPr>
          <w:rFonts w:ascii="Arial" w:eastAsia="Arial" w:hAnsi="Arial" w:cs="Arial"/>
          <w:sz w:val="22"/>
          <w:szCs w:val="22"/>
        </w:rPr>
        <w:t xml:space="preserve">  </w:t>
      </w:r>
      <w:r w:rsidRPr="005610B2">
        <w:rPr>
          <w:rFonts w:ascii="Arial" w:eastAsia="Verdana" w:hAnsi="Arial" w:cs="Arial"/>
          <w:sz w:val="22"/>
          <w:szCs w:val="22"/>
        </w:rPr>
        <w:t>τ</w:t>
      </w:r>
      <w:r w:rsidRPr="005610B2">
        <w:rPr>
          <w:rFonts w:ascii="Arial" w:hAnsi="Arial" w:cs="Arial"/>
          <w:sz w:val="22"/>
          <w:szCs w:val="22"/>
        </w:rPr>
        <w:t xml:space="preserve">ου Δήμου </w:t>
      </w:r>
      <w:proofErr w:type="spellStart"/>
      <w:r w:rsidRPr="005610B2">
        <w:rPr>
          <w:rFonts w:ascii="Arial" w:hAnsi="Arial" w:cs="Arial"/>
          <w:sz w:val="22"/>
          <w:szCs w:val="22"/>
        </w:rPr>
        <w:t>Λεβαδέων</w:t>
      </w:r>
      <w:proofErr w:type="spellEnd"/>
      <w:r w:rsidRPr="005610B2">
        <w:rPr>
          <w:rFonts w:ascii="Arial" w:eastAsia="Verdana" w:hAnsi="Arial" w:cs="Arial"/>
          <w:sz w:val="22"/>
          <w:szCs w:val="22"/>
        </w:rPr>
        <w:t xml:space="preserve"> </w:t>
      </w:r>
      <w:r w:rsidRPr="005610B2">
        <w:rPr>
          <w:rFonts w:ascii="Arial" w:eastAsia="Verdana" w:hAnsi="Arial" w:cs="Arial"/>
          <w:color w:val="000000"/>
          <w:sz w:val="22"/>
          <w:szCs w:val="22"/>
        </w:rPr>
        <w:t>με το οποίο εισηγούνται ως κατωτέρω:</w:t>
      </w:r>
      <w:r w:rsidRPr="005610B2">
        <w:rPr>
          <w:rFonts w:ascii="Arial" w:eastAsia="Calibri" w:hAnsi="Arial" w:cs="Arial"/>
          <w:bCs/>
          <w:sz w:val="22"/>
          <w:szCs w:val="22"/>
        </w:rPr>
        <w:tab/>
      </w:r>
    </w:p>
    <w:p w:rsidR="003C0E82" w:rsidRPr="00E94A56" w:rsidRDefault="003C0E82" w:rsidP="003C0E82">
      <w:pPr>
        <w:pStyle w:val="af9"/>
        <w:keepNext/>
        <w:widowControl w:val="0"/>
        <w:tabs>
          <w:tab w:val="left" w:pos="9750"/>
        </w:tabs>
        <w:ind w:left="0"/>
        <w:jc w:val="both"/>
        <w:rPr>
          <w:rFonts w:ascii="Arial" w:hAnsi="Arial" w:cs="Arial"/>
          <w:i/>
          <w:sz w:val="22"/>
          <w:szCs w:val="22"/>
        </w:rPr>
      </w:pPr>
      <w:r w:rsidRPr="00E94A56">
        <w:rPr>
          <w:rFonts w:ascii="Arial" w:hAnsi="Arial" w:cs="Arial"/>
          <w:i/>
          <w:sz w:val="22"/>
          <w:szCs w:val="22"/>
        </w:rPr>
        <w:lastRenderedPageBreak/>
        <w:t xml:space="preserve">Με την </w:t>
      </w:r>
      <w:r w:rsidRPr="00E94A56">
        <w:rPr>
          <w:rFonts w:ascii="Arial" w:hAnsi="Arial" w:cs="Arial"/>
          <w:b/>
          <w:bCs/>
          <w:i/>
          <w:sz w:val="22"/>
          <w:szCs w:val="22"/>
        </w:rPr>
        <w:t>παρ.11</w:t>
      </w:r>
      <w:r w:rsidRPr="00E94A56">
        <w:rPr>
          <w:rFonts w:ascii="Arial" w:hAnsi="Arial" w:cs="Arial"/>
          <w:i/>
          <w:sz w:val="22"/>
          <w:szCs w:val="22"/>
        </w:rPr>
        <w:t xml:space="preserve"> του </w:t>
      </w:r>
      <w:r w:rsidRPr="00E94A56">
        <w:rPr>
          <w:rFonts w:ascii="Arial" w:hAnsi="Arial" w:cs="Arial"/>
          <w:b/>
          <w:bCs/>
          <w:i/>
          <w:sz w:val="22"/>
          <w:szCs w:val="22"/>
        </w:rPr>
        <w:t>άρθρου 221 του Ν.4412/2016</w:t>
      </w:r>
      <w:r w:rsidRPr="00E94A56">
        <w:rPr>
          <w:rFonts w:ascii="Arial" w:hAnsi="Arial" w:cs="Arial"/>
          <w:b/>
          <w:i/>
          <w:sz w:val="22"/>
          <w:szCs w:val="22"/>
        </w:rPr>
        <w:t xml:space="preserve">: </w:t>
      </w:r>
      <w:r w:rsidRPr="00E94A56">
        <w:rPr>
          <w:rFonts w:ascii="Arial" w:hAnsi="Arial" w:cs="Arial"/>
          <w:i/>
          <w:sz w:val="22"/>
          <w:szCs w:val="22"/>
        </w:rPr>
        <w:t xml:space="preserve">Στις δημόσιες συμβάσεις προμηθειών και παροχής γενικών υπηρεσιών, πέραν των οριζόμενων στην παράγραφο 1, ισχύουν και τα ακόλουθα: </w:t>
      </w:r>
    </w:p>
    <w:p w:rsidR="003C0E82" w:rsidRPr="00E94A56" w:rsidRDefault="003C0E82" w:rsidP="003C0E82">
      <w:pPr>
        <w:numPr>
          <w:ilvl w:val="0"/>
          <w:numId w:val="12"/>
        </w:numPr>
        <w:ind w:left="0" w:firstLine="0"/>
        <w:jc w:val="both"/>
        <w:rPr>
          <w:rFonts w:ascii="Arial" w:hAnsi="Arial" w:cs="Arial"/>
          <w:i/>
          <w:sz w:val="22"/>
          <w:szCs w:val="22"/>
        </w:rPr>
      </w:pPr>
      <w:r w:rsidRPr="00E94A56">
        <w:rPr>
          <w:rFonts w:ascii="Arial" w:hAnsi="Arial" w:cs="Arial"/>
          <w:i/>
          <w:sz w:val="22"/>
          <w:szCs w:val="22"/>
        </w:rPr>
        <w:t>Στην</w:t>
      </w:r>
      <w:r w:rsidRPr="00E94A56">
        <w:rPr>
          <w:rFonts w:ascii="Arial" w:hAnsi="Arial" w:cs="Arial"/>
          <w:b/>
          <w:bCs/>
          <w:i/>
          <w:sz w:val="22"/>
          <w:szCs w:val="22"/>
        </w:rPr>
        <w:t xml:space="preserve"> </w:t>
      </w:r>
      <w:proofErr w:type="spellStart"/>
      <w:r w:rsidRPr="00E94A56">
        <w:rPr>
          <w:rFonts w:ascii="Arial" w:hAnsi="Arial" w:cs="Arial"/>
          <w:b/>
          <w:bCs/>
          <w:i/>
          <w:sz w:val="22"/>
          <w:szCs w:val="22"/>
        </w:rPr>
        <w:t>περ</w:t>
      </w:r>
      <w:proofErr w:type="spellEnd"/>
      <w:r w:rsidRPr="00E94A56">
        <w:rPr>
          <w:rFonts w:ascii="Arial" w:hAnsi="Arial" w:cs="Arial"/>
          <w:b/>
          <w:bCs/>
          <w:i/>
          <w:sz w:val="22"/>
          <w:szCs w:val="22"/>
        </w:rPr>
        <w:t>. β’ της παρ. 11</w:t>
      </w:r>
      <w:r w:rsidRPr="00E94A56">
        <w:rPr>
          <w:rFonts w:ascii="Arial" w:hAnsi="Arial" w:cs="Arial"/>
          <w:i/>
          <w:sz w:val="22"/>
          <w:szCs w:val="22"/>
        </w:rPr>
        <w:t xml:space="preserve"> : “Για την παρακολούθηση και την παραλαβή της σύμβασης προμήθειας συγκροτείται τριμελής ή πενταμελής Επιτροπή παρακολούθησης και παραλαβής με απόφαση </w:t>
      </w:r>
      <w:r w:rsidRPr="00E94A56">
        <w:rPr>
          <w:rFonts w:ascii="Arial" w:hAnsi="Arial" w:cs="Arial"/>
          <w:i/>
          <w:color w:val="000000"/>
          <w:sz w:val="22"/>
          <w:szCs w:val="22"/>
          <w:shd w:val="clear" w:color="auto" w:fill="FFFFFF"/>
        </w:rPr>
        <w:t>του αρμόδιου οργάνου της αναθέτουσας αρχής ή του φορέα εκτέλεσης της σύμβασης</w:t>
      </w:r>
      <w:r w:rsidRPr="00E94A56">
        <w:rPr>
          <w:rFonts w:ascii="Arial" w:hAnsi="Arial" w:cs="Arial"/>
          <w:i/>
          <w:sz w:val="22"/>
          <w:szCs w:val="22"/>
        </w:rPr>
        <w:t>. Το όργανο αυτό εισηγείται για όλα τα θέματα παραλαβής του φυσικού αντικειμένου της σύμβασης, προβαίνοντας, σε μακροσκοπικούς, λειτουργικούς ή και επιχειρησιακούς ελέγχους του προς παραλαβή αντικειμένου της σύμβασης, εφόσον προβλέπεται από τη σύμβαση ή κρίνεται αναγκαίο, συντάσσει τα σχετικά πρωτόκολλα, παρακολουθεί και ελέγχει την προσήκουσα εκτέλεση όλων των όρων της σύμβασης και την εκπλήρωση των υποχρεώσεων του αναδόχου και εισηγείται τη λήψη των επιβεβλημένων μέτρων λόγω μη τήρησης των ως άνω όρων. Με απόφαση του αρμόδιου αποφαινομένου οργάνου μπορεί να συγκροτείται δευτεροβάθμια επιτροπή παρακολούθησης και παραλαβής με τις παραπάνω αρμοδιότητες.</w:t>
      </w:r>
    </w:p>
    <w:p w:rsidR="003C0E82" w:rsidRPr="00E94A56" w:rsidRDefault="003C0E82" w:rsidP="003C0E82">
      <w:pPr>
        <w:pStyle w:val="ad"/>
        <w:numPr>
          <w:ilvl w:val="0"/>
          <w:numId w:val="12"/>
        </w:numPr>
        <w:shd w:val="clear" w:color="auto" w:fill="FFFFFF"/>
        <w:ind w:left="0" w:firstLine="0"/>
        <w:contextualSpacing/>
        <w:rPr>
          <w:rFonts w:ascii="Arial" w:hAnsi="Arial" w:cs="Arial"/>
          <w:i/>
          <w:sz w:val="22"/>
          <w:szCs w:val="22"/>
        </w:rPr>
      </w:pPr>
      <w:r w:rsidRPr="00E94A56">
        <w:rPr>
          <w:rFonts w:ascii="Arial" w:hAnsi="Arial" w:cs="Arial"/>
          <w:i/>
          <w:sz w:val="22"/>
          <w:szCs w:val="22"/>
        </w:rPr>
        <w:t>Στην</w:t>
      </w:r>
      <w:r w:rsidRPr="00E94A56">
        <w:rPr>
          <w:rFonts w:ascii="Arial" w:hAnsi="Arial" w:cs="Arial"/>
          <w:b/>
          <w:bCs/>
          <w:i/>
          <w:sz w:val="22"/>
          <w:szCs w:val="22"/>
        </w:rPr>
        <w:t xml:space="preserve"> </w:t>
      </w:r>
      <w:proofErr w:type="spellStart"/>
      <w:r w:rsidRPr="00E94A56">
        <w:rPr>
          <w:rFonts w:ascii="Arial" w:hAnsi="Arial" w:cs="Arial"/>
          <w:b/>
          <w:bCs/>
          <w:i/>
          <w:sz w:val="22"/>
          <w:szCs w:val="22"/>
        </w:rPr>
        <w:t>περ</w:t>
      </w:r>
      <w:proofErr w:type="spellEnd"/>
      <w:r w:rsidRPr="00E94A56">
        <w:rPr>
          <w:rFonts w:ascii="Arial" w:hAnsi="Arial" w:cs="Arial"/>
          <w:b/>
          <w:bCs/>
          <w:i/>
          <w:sz w:val="22"/>
          <w:szCs w:val="22"/>
        </w:rPr>
        <w:t>. γ’ της παρ. 11</w:t>
      </w:r>
      <w:r w:rsidRPr="00E94A56">
        <w:rPr>
          <w:rFonts w:ascii="Arial" w:hAnsi="Arial" w:cs="Arial"/>
          <w:i/>
          <w:sz w:val="22"/>
          <w:szCs w:val="22"/>
        </w:rPr>
        <w:t xml:space="preserve">  :”Με απόφαση του Υπουργού Ανάπτυξης και Επενδύσεων  καθορίζονται οι όροι για τη συγκρότηση των πρωτοβάθμιων, μόνιμων ή μη, και των δευτεροβάθμιων επιτροπών παραλαβής, η </w:t>
      </w:r>
      <w:r w:rsidRPr="00E94A56">
        <w:rPr>
          <w:rFonts w:ascii="Arial" w:hAnsi="Arial" w:cs="Arial"/>
          <w:i/>
          <w:sz w:val="22"/>
          <w:szCs w:val="22"/>
        </w:rPr>
        <w:tab/>
        <w:t>σύνθεση αυτών, η διαδικασία επιλογής των μελών τους και κάθε άλλο θέμα σχετικά με το παραπάνω.”</w:t>
      </w:r>
    </w:p>
    <w:p w:rsidR="003C0E82" w:rsidRPr="00E94A56" w:rsidRDefault="003C0E82" w:rsidP="003C0E82">
      <w:pPr>
        <w:numPr>
          <w:ilvl w:val="0"/>
          <w:numId w:val="12"/>
        </w:numPr>
        <w:ind w:left="0" w:firstLine="0"/>
        <w:jc w:val="both"/>
        <w:rPr>
          <w:rFonts w:ascii="Arial" w:hAnsi="Arial" w:cs="Arial"/>
          <w:i/>
          <w:sz w:val="22"/>
          <w:szCs w:val="22"/>
        </w:rPr>
      </w:pPr>
      <w:r w:rsidRPr="00E94A56">
        <w:rPr>
          <w:rFonts w:ascii="Arial" w:hAnsi="Arial" w:cs="Arial"/>
          <w:i/>
          <w:sz w:val="22"/>
          <w:szCs w:val="22"/>
        </w:rPr>
        <w:t>Στην</w:t>
      </w:r>
      <w:r w:rsidRPr="00E94A56">
        <w:rPr>
          <w:rFonts w:ascii="Arial" w:hAnsi="Arial" w:cs="Arial"/>
          <w:b/>
          <w:bCs/>
          <w:i/>
          <w:sz w:val="22"/>
          <w:szCs w:val="22"/>
        </w:rPr>
        <w:t xml:space="preserve"> </w:t>
      </w:r>
      <w:proofErr w:type="spellStart"/>
      <w:r w:rsidRPr="00E94A56">
        <w:rPr>
          <w:rFonts w:ascii="Arial" w:hAnsi="Arial" w:cs="Arial"/>
          <w:b/>
          <w:bCs/>
          <w:i/>
          <w:sz w:val="22"/>
          <w:szCs w:val="22"/>
        </w:rPr>
        <w:t>περ</w:t>
      </w:r>
      <w:proofErr w:type="spellEnd"/>
      <w:r w:rsidRPr="00E94A56">
        <w:rPr>
          <w:rFonts w:ascii="Arial" w:hAnsi="Arial" w:cs="Arial"/>
          <w:b/>
          <w:bCs/>
          <w:i/>
          <w:sz w:val="22"/>
          <w:szCs w:val="22"/>
        </w:rPr>
        <w:t>. δ’ της παρ. 11</w:t>
      </w:r>
      <w:r w:rsidRPr="00E94A56">
        <w:rPr>
          <w:rFonts w:ascii="Arial" w:hAnsi="Arial" w:cs="Arial"/>
          <w:i/>
          <w:sz w:val="22"/>
          <w:szCs w:val="22"/>
        </w:rPr>
        <w:t xml:space="preserve"> του ίδιου άρθρου ,   ορίζεται επίσης </w:t>
      </w:r>
      <w:proofErr w:type="spellStart"/>
      <w:r w:rsidRPr="00E94A56">
        <w:rPr>
          <w:rFonts w:ascii="Arial" w:hAnsi="Arial" w:cs="Arial"/>
          <w:i/>
          <w:sz w:val="22"/>
          <w:szCs w:val="22"/>
        </w:rPr>
        <w:t>ότι:«Για</w:t>
      </w:r>
      <w:proofErr w:type="spellEnd"/>
      <w:r w:rsidRPr="00E94A56">
        <w:rPr>
          <w:rFonts w:ascii="Arial" w:hAnsi="Arial" w:cs="Arial"/>
          <w:i/>
          <w:sz w:val="22"/>
          <w:szCs w:val="22"/>
        </w:rPr>
        <w:t xml:space="preserve"> την παραλαβή του τμηματικού ή συνολικού αντικειμένου σύμβασης παροχής υπηρεσιών συγκροτείται τριμελής Επιτροπή παραλαβής με απόφαση του αρμόδιου </w:t>
      </w:r>
      <w:r w:rsidRPr="00E94A56">
        <w:rPr>
          <w:rFonts w:ascii="Arial" w:hAnsi="Arial" w:cs="Arial"/>
          <w:i/>
          <w:color w:val="000000"/>
          <w:sz w:val="22"/>
          <w:szCs w:val="22"/>
          <w:shd w:val="clear" w:color="auto" w:fill="FFFFFF"/>
        </w:rPr>
        <w:t xml:space="preserve">της αναθέτουσας αρχής ή του φορέα εκτέλεσης της σύμβασης. Επίσης « </w:t>
      </w:r>
    </w:p>
    <w:p w:rsidR="003C0E82" w:rsidRPr="00E94A56" w:rsidRDefault="003C0E82" w:rsidP="003C0E82">
      <w:pPr>
        <w:pStyle w:val="ad"/>
        <w:numPr>
          <w:ilvl w:val="0"/>
          <w:numId w:val="12"/>
        </w:numPr>
        <w:tabs>
          <w:tab w:val="clear" w:pos="720"/>
          <w:tab w:val="left" w:pos="390"/>
        </w:tabs>
        <w:ind w:left="0" w:firstLine="0"/>
        <w:rPr>
          <w:rFonts w:ascii="Arial" w:hAnsi="Arial" w:cs="Arial"/>
          <w:i/>
          <w:sz w:val="22"/>
          <w:szCs w:val="22"/>
        </w:rPr>
      </w:pPr>
      <w:r w:rsidRPr="00E94A56">
        <w:rPr>
          <w:rFonts w:ascii="Arial" w:hAnsi="Arial" w:cs="Arial"/>
          <w:i/>
          <w:color w:val="000000"/>
          <w:sz w:val="22"/>
          <w:szCs w:val="22"/>
        </w:rPr>
        <w:t>Στην</w:t>
      </w:r>
      <w:r w:rsidRPr="00E94A56">
        <w:rPr>
          <w:rFonts w:ascii="Arial" w:hAnsi="Arial" w:cs="Arial"/>
          <w:b/>
          <w:bCs/>
          <w:i/>
          <w:color w:val="000000"/>
          <w:sz w:val="22"/>
          <w:szCs w:val="22"/>
        </w:rPr>
        <w:t xml:space="preserve"> </w:t>
      </w:r>
      <w:proofErr w:type="spellStart"/>
      <w:r w:rsidRPr="00E94A56">
        <w:rPr>
          <w:rFonts w:ascii="Arial" w:hAnsi="Arial" w:cs="Arial"/>
          <w:b/>
          <w:bCs/>
          <w:i/>
          <w:color w:val="000000"/>
          <w:sz w:val="22"/>
          <w:szCs w:val="22"/>
        </w:rPr>
        <w:t>περ</w:t>
      </w:r>
      <w:proofErr w:type="spellEnd"/>
      <w:r w:rsidRPr="00E94A56">
        <w:rPr>
          <w:rFonts w:ascii="Arial" w:hAnsi="Arial" w:cs="Arial"/>
          <w:b/>
          <w:bCs/>
          <w:i/>
          <w:color w:val="000000"/>
          <w:sz w:val="22"/>
          <w:szCs w:val="22"/>
        </w:rPr>
        <w:t>. ε’ της παρ. 11</w:t>
      </w:r>
      <w:r w:rsidRPr="00E94A56">
        <w:rPr>
          <w:rFonts w:ascii="Arial" w:hAnsi="Arial" w:cs="Arial"/>
          <w:i/>
          <w:color w:val="000000"/>
          <w:sz w:val="22"/>
          <w:szCs w:val="22"/>
        </w:rPr>
        <w:t xml:space="preserve">, αναφέρεται ότι: “ </w:t>
      </w:r>
      <w:r w:rsidRPr="00E94A56">
        <w:rPr>
          <w:rFonts w:ascii="Arial" w:hAnsi="Arial" w:cs="Arial"/>
          <w:i/>
          <w:color w:val="000000"/>
          <w:sz w:val="22"/>
          <w:szCs w:val="22"/>
          <w:shd w:val="clear" w:color="auto" w:fill="FFFFFF"/>
        </w:rPr>
        <w:t>Τα γνωμοδοτικά όργανα της παρούσας παραγράφου συγκροτούνται από υπαλλήλους που υπηρετούν με οποιαδήποτε σχέση εργασίας στον φορέα που διενεργεί τον διαγωνισμό ή σε άλλο φορέα του δημοσίου τομέα και λειτουργούν σύμφωνα με τις γενικές διατάξεις περί συλλογικών οργάνων</w:t>
      </w:r>
      <w:r w:rsidRPr="00E94A56">
        <w:rPr>
          <w:rFonts w:ascii="Arial" w:hAnsi="Arial" w:cs="Arial"/>
          <w:i/>
          <w:sz w:val="22"/>
          <w:szCs w:val="22"/>
        </w:rPr>
        <w:t xml:space="preserve"> ”.</w:t>
      </w:r>
    </w:p>
    <w:p w:rsidR="003C0E82" w:rsidRPr="00E94A56" w:rsidRDefault="003C0E82" w:rsidP="003C0E82">
      <w:pPr>
        <w:pStyle w:val="ad"/>
        <w:numPr>
          <w:ilvl w:val="0"/>
          <w:numId w:val="12"/>
        </w:numPr>
        <w:tabs>
          <w:tab w:val="clear" w:pos="720"/>
          <w:tab w:val="left" w:pos="390"/>
        </w:tabs>
        <w:ind w:left="0" w:firstLine="0"/>
        <w:rPr>
          <w:rFonts w:ascii="Arial" w:hAnsi="Arial" w:cs="Arial"/>
          <w:i/>
          <w:sz w:val="22"/>
          <w:szCs w:val="22"/>
        </w:rPr>
      </w:pPr>
      <w:r w:rsidRPr="00E94A56">
        <w:rPr>
          <w:rFonts w:ascii="Arial" w:hAnsi="Arial" w:cs="Arial"/>
          <w:i/>
          <w:sz w:val="22"/>
          <w:szCs w:val="22"/>
        </w:rPr>
        <w:t>Στ</w:t>
      </w:r>
      <w:r w:rsidRPr="00E94A56">
        <w:rPr>
          <w:rFonts w:ascii="Arial" w:hAnsi="Arial" w:cs="Arial"/>
          <w:i/>
          <w:color w:val="000000"/>
          <w:sz w:val="22"/>
          <w:szCs w:val="22"/>
          <w:highlight w:val="white"/>
        </w:rPr>
        <w:t>ην</w:t>
      </w:r>
      <w:r w:rsidRPr="00E94A56">
        <w:rPr>
          <w:rFonts w:ascii="Arial" w:hAnsi="Arial" w:cs="Arial"/>
          <w:b/>
          <w:bCs/>
          <w:i/>
          <w:color w:val="000000"/>
          <w:sz w:val="22"/>
          <w:szCs w:val="22"/>
          <w:highlight w:val="white"/>
        </w:rPr>
        <w:t xml:space="preserve"> </w:t>
      </w:r>
      <w:proofErr w:type="spellStart"/>
      <w:r w:rsidRPr="00E94A56">
        <w:rPr>
          <w:rFonts w:ascii="Arial" w:hAnsi="Arial" w:cs="Arial"/>
          <w:b/>
          <w:bCs/>
          <w:i/>
          <w:color w:val="000000"/>
          <w:sz w:val="22"/>
          <w:szCs w:val="22"/>
          <w:highlight w:val="white"/>
        </w:rPr>
        <w:t>περ</w:t>
      </w:r>
      <w:proofErr w:type="spellEnd"/>
      <w:r w:rsidRPr="00E94A56">
        <w:rPr>
          <w:rFonts w:ascii="Arial" w:hAnsi="Arial" w:cs="Arial"/>
          <w:b/>
          <w:bCs/>
          <w:i/>
          <w:color w:val="000000"/>
          <w:sz w:val="22"/>
          <w:szCs w:val="22"/>
          <w:highlight w:val="white"/>
        </w:rPr>
        <w:t>. στ’ της παρ. 11</w:t>
      </w:r>
      <w:r w:rsidRPr="00E94A56">
        <w:rPr>
          <w:rFonts w:ascii="Arial" w:hAnsi="Arial" w:cs="Arial"/>
          <w:i/>
          <w:color w:val="000000"/>
          <w:sz w:val="22"/>
          <w:szCs w:val="22"/>
          <w:highlight w:val="white"/>
        </w:rPr>
        <w:t xml:space="preserve">, η οποία προστέθηκε από την υποπερίπτωση </w:t>
      </w:r>
      <w:proofErr w:type="spellStart"/>
      <w:r w:rsidRPr="00E94A56">
        <w:rPr>
          <w:rFonts w:ascii="Arial" w:hAnsi="Arial" w:cs="Arial"/>
          <w:i/>
          <w:color w:val="000000"/>
          <w:sz w:val="22"/>
          <w:szCs w:val="22"/>
          <w:highlight w:val="white"/>
        </w:rPr>
        <w:t>στ΄</w:t>
      </w:r>
      <w:proofErr w:type="spellEnd"/>
      <w:r w:rsidRPr="00E94A56">
        <w:rPr>
          <w:rFonts w:ascii="Arial" w:hAnsi="Arial" w:cs="Arial"/>
          <w:i/>
          <w:color w:val="000000"/>
          <w:sz w:val="22"/>
          <w:szCs w:val="22"/>
          <w:highlight w:val="white"/>
        </w:rPr>
        <w:t xml:space="preserve"> της περ.49 του άρθρου 22 του Ν.4441/16 (ΦΕΚ 227/06.02.2016 τεύχος Α΄), σύμφωνα με την οποία, </w:t>
      </w:r>
      <w:r w:rsidRPr="00E94A56">
        <w:rPr>
          <w:rFonts w:ascii="Arial" w:hAnsi="Arial" w:cs="Arial"/>
          <w:i/>
          <w:color w:val="000000"/>
          <w:sz w:val="22"/>
          <w:szCs w:val="22"/>
        </w:rPr>
        <w:t>«</w:t>
      </w:r>
      <w:r w:rsidRPr="00E94A56">
        <w:rPr>
          <w:rFonts w:ascii="Arial" w:hAnsi="Arial" w:cs="Arial"/>
          <w:i/>
          <w:color w:val="000000"/>
          <w:sz w:val="22"/>
          <w:szCs w:val="22"/>
          <w:shd w:val="clear" w:color="auto" w:fill="FFFFFF"/>
        </w:rPr>
        <w:t xml:space="preserve">Η επιτροπή της </w:t>
      </w:r>
      <w:proofErr w:type="spellStart"/>
      <w:r w:rsidRPr="00E94A56">
        <w:rPr>
          <w:rFonts w:ascii="Arial" w:hAnsi="Arial" w:cs="Arial"/>
          <w:i/>
          <w:color w:val="000000"/>
          <w:sz w:val="22"/>
          <w:szCs w:val="22"/>
          <w:shd w:val="clear" w:color="auto" w:fill="FFFFFF"/>
        </w:rPr>
        <w:t>περ</w:t>
      </w:r>
      <w:proofErr w:type="spellEnd"/>
      <w:r w:rsidRPr="00E94A56">
        <w:rPr>
          <w:rFonts w:ascii="Arial" w:hAnsi="Arial" w:cs="Arial"/>
          <w:i/>
          <w:color w:val="000000"/>
          <w:sz w:val="22"/>
          <w:szCs w:val="22"/>
          <w:shd w:val="clear" w:color="auto" w:fill="FFFFFF"/>
        </w:rPr>
        <w:t>. β’ γνωμοδοτεί και για ζητήματα τροποποίησης των συμβάσεων προμηθειών, σύμφωνα με το άρθρο 132».</w:t>
      </w:r>
    </w:p>
    <w:p w:rsidR="003C0E82" w:rsidRPr="00E94A56" w:rsidRDefault="003C0E82" w:rsidP="003C0E82">
      <w:pPr>
        <w:pStyle w:val="ad"/>
        <w:numPr>
          <w:ilvl w:val="0"/>
          <w:numId w:val="12"/>
        </w:numPr>
        <w:tabs>
          <w:tab w:val="clear" w:pos="720"/>
          <w:tab w:val="left" w:pos="390"/>
        </w:tabs>
        <w:ind w:left="0" w:firstLine="0"/>
        <w:rPr>
          <w:rFonts w:ascii="Arial" w:hAnsi="Arial" w:cs="Arial"/>
          <w:i/>
          <w:sz w:val="22"/>
          <w:szCs w:val="22"/>
        </w:rPr>
      </w:pPr>
      <w:r w:rsidRPr="00E94A56">
        <w:rPr>
          <w:rFonts w:ascii="Arial" w:hAnsi="Arial" w:cs="Arial"/>
          <w:i/>
          <w:sz w:val="22"/>
          <w:szCs w:val="22"/>
        </w:rPr>
        <w:t>Στ</w:t>
      </w:r>
      <w:r w:rsidRPr="00E94A56">
        <w:rPr>
          <w:rFonts w:ascii="Arial" w:hAnsi="Arial" w:cs="Arial"/>
          <w:i/>
          <w:color w:val="000000"/>
          <w:sz w:val="22"/>
          <w:szCs w:val="22"/>
          <w:highlight w:val="white"/>
        </w:rPr>
        <w:t>ην</w:t>
      </w:r>
      <w:r w:rsidRPr="00E94A56">
        <w:rPr>
          <w:rFonts w:ascii="Arial" w:hAnsi="Arial" w:cs="Arial"/>
          <w:b/>
          <w:bCs/>
          <w:i/>
          <w:color w:val="000000"/>
          <w:sz w:val="22"/>
          <w:szCs w:val="22"/>
          <w:highlight w:val="white"/>
        </w:rPr>
        <w:t xml:space="preserve"> </w:t>
      </w:r>
      <w:proofErr w:type="spellStart"/>
      <w:r w:rsidRPr="00E94A56">
        <w:rPr>
          <w:rFonts w:ascii="Arial" w:hAnsi="Arial" w:cs="Arial"/>
          <w:b/>
          <w:bCs/>
          <w:i/>
          <w:color w:val="000000"/>
          <w:sz w:val="22"/>
          <w:szCs w:val="22"/>
          <w:highlight w:val="white"/>
        </w:rPr>
        <w:t>περ</w:t>
      </w:r>
      <w:proofErr w:type="spellEnd"/>
      <w:r w:rsidRPr="00E94A56">
        <w:rPr>
          <w:rFonts w:ascii="Arial" w:hAnsi="Arial" w:cs="Arial"/>
          <w:b/>
          <w:bCs/>
          <w:i/>
          <w:color w:val="000000"/>
          <w:sz w:val="22"/>
          <w:szCs w:val="22"/>
          <w:highlight w:val="white"/>
        </w:rPr>
        <w:t>. η’ της παρ. 11</w:t>
      </w:r>
      <w:r w:rsidRPr="00E94A56">
        <w:rPr>
          <w:rFonts w:ascii="Arial" w:hAnsi="Arial" w:cs="Arial"/>
          <w:i/>
          <w:color w:val="000000"/>
          <w:sz w:val="22"/>
          <w:szCs w:val="22"/>
          <w:highlight w:val="white"/>
        </w:rPr>
        <w:t xml:space="preserve">, η οποία </w:t>
      </w:r>
      <w:r w:rsidRPr="00E94A56">
        <w:rPr>
          <w:rFonts w:ascii="Arial" w:hAnsi="Arial" w:cs="Arial"/>
          <w:i/>
          <w:sz w:val="22"/>
          <w:szCs w:val="22"/>
          <w:shd w:val="clear" w:color="auto" w:fill="FFFFFF"/>
        </w:rPr>
        <w:t>αντικαταστάθηκε από την παρ. 38 του άρθρου 107 του Ν. 4497/17  Σε περίπτωση αιτιολογημένης αδυναμίας για τη συμπλήρωση ή τη συγκρότηση των επιτροπών της παρ. 1, η αναθέτουσα αρχή μπορεί να ζητήσει από άλλη αναθέτουσα αρχή τη διάθεση υπαλλήλου ή υπαλλήλων της για τη συγκρότηση της επιτροπής.</w:t>
      </w:r>
    </w:p>
    <w:p w:rsidR="003C0E82" w:rsidRPr="00E94A56" w:rsidRDefault="003C0E82" w:rsidP="003C0E82">
      <w:pPr>
        <w:pStyle w:val="ad"/>
        <w:tabs>
          <w:tab w:val="left" w:pos="390"/>
        </w:tabs>
        <w:rPr>
          <w:rFonts w:ascii="Arial" w:hAnsi="Arial" w:cs="Arial"/>
          <w:i/>
          <w:color w:val="000000"/>
          <w:sz w:val="22"/>
          <w:szCs w:val="22"/>
          <w:shd w:val="clear" w:color="auto" w:fill="FFFFFF"/>
        </w:rPr>
      </w:pPr>
    </w:p>
    <w:p w:rsidR="003C0E82" w:rsidRPr="00E94A56" w:rsidRDefault="003C0E82" w:rsidP="003C0E82">
      <w:pPr>
        <w:pStyle w:val="ad"/>
        <w:tabs>
          <w:tab w:val="left" w:pos="390"/>
        </w:tabs>
        <w:rPr>
          <w:rFonts w:ascii="Arial" w:hAnsi="Arial" w:cs="Arial"/>
          <w:i/>
          <w:sz w:val="22"/>
          <w:szCs w:val="22"/>
        </w:rPr>
      </w:pPr>
    </w:p>
    <w:p w:rsidR="003C0E82" w:rsidRPr="00E94A56" w:rsidRDefault="003C0E82" w:rsidP="003C0E82">
      <w:pPr>
        <w:jc w:val="center"/>
        <w:rPr>
          <w:rFonts w:ascii="Arial" w:hAnsi="Arial" w:cs="Arial"/>
          <w:i/>
          <w:sz w:val="22"/>
          <w:szCs w:val="22"/>
        </w:rPr>
      </w:pPr>
      <w:r w:rsidRPr="00E94A56">
        <w:rPr>
          <w:rFonts w:ascii="Arial" w:hAnsi="Arial" w:cs="Arial"/>
          <w:i/>
          <w:sz w:val="22"/>
          <w:szCs w:val="22"/>
        </w:rPr>
        <w:tab/>
      </w:r>
      <w:r w:rsidRPr="00E94A56">
        <w:rPr>
          <w:rFonts w:ascii="Arial" w:hAnsi="Arial" w:cs="Arial"/>
          <w:b/>
          <w:bCs/>
          <w:i/>
          <w:color w:val="000000"/>
          <w:sz w:val="22"/>
          <w:szCs w:val="22"/>
          <w:highlight w:val="white"/>
        </w:rPr>
        <w:t>Κατόπιν των ανωτέρω και λαμβάνοντας υπόψη:</w:t>
      </w:r>
    </w:p>
    <w:p w:rsidR="003C0E82" w:rsidRPr="00E94A56" w:rsidRDefault="003C0E82" w:rsidP="003C0E82">
      <w:pPr>
        <w:jc w:val="center"/>
        <w:rPr>
          <w:rFonts w:ascii="Arial" w:hAnsi="Arial" w:cs="Arial"/>
          <w:b/>
          <w:bCs/>
          <w:i/>
          <w:color w:val="000000"/>
          <w:sz w:val="22"/>
          <w:szCs w:val="22"/>
          <w:highlight w:val="white"/>
        </w:rPr>
      </w:pPr>
    </w:p>
    <w:p w:rsidR="003C0E82" w:rsidRPr="00E94A56" w:rsidRDefault="003C0E82" w:rsidP="003C0E82">
      <w:pPr>
        <w:numPr>
          <w:ilvl w:val="0"/>
          <w:numId w:val="11"/>
        </w:numPr>
        <w:shd w:val="clear" w:color="auto" w:fill="FFFFFF"/>
        <w:ind w:left="0" w:firstLine="0"/>
        <w:jc w:val="both"/>
        <w:rPr>
          <w:rFonts w:ascii="Arial" w:hAnsi="Arial" w:cs="Arial"/>
          <w:i/>
          <w:sz w:val="22"/>
          <w:szCs w:val="22"/>
        </w:rPr>
      </w:pPr>
      <w:r w:rsidRPr="00E94A56">
        <w:rPr>
          <w:rFonts w:ascii="Arial" w:hAnsi="Arial" w:cs="Arial"/>
          <w:i/>
          <w:color w:val="000000"/>
          <w:sz w:val="22"/>
          <w:szCs w:val="22"/>
          <w:highlight w:val="white"/>
        </w:rPr>
        <w:t xml:space="preserve">Την </w:t>
      </w:r>
      <w:proofErr w:type="spellStart"/>
      <w:r w:rsidRPr="00E94A56">
        <w:rPr>
          <w:rFonts w:ascii="Arial" w:hAnsi="Arial" w:cs="Arial"/>
          <w:i/>
          <w:color w:val="000000"/>
          <w:sz w:val="22"/>
          <w:szCs w:val="22"/>
          <w:highlight w:val="white"/>
        </w:rPr>
        <w:t>περ</w:t>
      </w:r>
      <w:proofErr w:type="spellEnd"/>
      <w:r w:rsidRPr="00E94A56">
        <w:rPr>
          <w:rFonts w:ascii="Arial" w:hAnsi="Arial" w:cs="Arial"/>
          <w:i/>
          <w:color w:val="000000"/>
          <w:sz w:val="22"/>
          <w:szCs w:val="22"/>
          <w:highlight w:val="white"/>
        </w:rPr>
        <w:t xml:space="preserve">. στ’ της παρ. 1 του άρθρου 72 του Ν. 3852/10, στο οποίο  ορίζεται  ότι: “… η Οικονομική Επιτροπή αποφασίζει για </w:t>
      </w:r>
      <w:r w:rsidRPr="00E94A56">
        <w:rPr>
          <w:rFonts w:ascii="Arial" w:hAnsi="Arial" w:cs="Arial"/>
          <w:i/>
          <w:color w:val="000000"/>
          <w:sz w:val="22"/>
          <w:szCs w:val="22"/>
        </w:rPr>
        <w:t>… τ</w:t>
      </w:r>
      <w:r w:rsidRPr="00E94A56">
        <w:rPr>
          <w:rFonts w:ascii="Arial" w:hAnsi="Arial" w:cs="Arial"/>
          <w:i/>
          <w:color w:val="000000"/>
          <w:sz w:val="22"/>
          <w:szCs w:val="22"/>
          <w:shd w:val="clear" w:color="auto" w:fill="FFFFFF"/>
        </w:rPr>
        <w:t xml:space="preserve">ην κατάρτιση των όρων, τη σύνταξη των διακηρύξεων, τη διεξαγωγή και κατακύρωση κάθε μορφής δημοπρασιών και διαγωνισμών, συμπεριλαμβανομένων και αυτών που αφορούν σε έργα, μελέτες, προμήθειες και υπηρεσίες… </w:t>
      </w:r>
      <w:r w:rsidRPr="00E94A56">
        <w:rPr>
          <w:rFonts w:ascii="Arial" w:hAnsi="Arial" w:cs="Arial"/>
          <w:i/>
          <w:color w:val="000000"/>
          <w:sz w:val="22"/>
          <w:szCs w:val="22"/>
          <w:highlight w:val="white"/>
        </w:rPr>
        <w:t xml:space="preserve">” </w:t>
      </w:r>
    </w:p>
    <w:p w:rsidR="003C0E82" w:rsidRPr="00E94A56" w:rsidRDefault="003C0E82" w:rsidP="003C0E82">
      <w:pPr>
        <w:numPr>
          <w:ilvl w:val="0"/>
          <w:numId w:val="11"/>
        </w:numPr>
        <w:shd w:val="clear" w:color="auto" w:fill="FFFFFF"/>
        <w:ind w:left="0" w:firstLine="0"/>
        <w:jc w:val="both"/>
        <w:rPr>
          <w:rFonts w:ascii="Arial" w:hAnsi="Arial" w:cs="Arial"/>
          <w:i/>
          <w:sz w:val="22"/>
          <w:szCs w:val="22"/>
        </w:rPr>
      </w:pPr>
      <w:r w:rsidRPr="00E94A56">
        <w:rPr>
          <w:rStyle w:val="apple-style-span"/>
          <w:rFonts w:ascii="Arial" w:hAnsi="Arial" w:cs="Arial"/>
          <w:i/>
          <w:kern w:val="2"/>
          <w:sz w:val="22"/>
          <w:szCs w:val="22"/>
          <w:shd w:val="clear" w:color="auto" w:fill="FFFFFF"/>
          <w:lang w:eastAsia="el-GR" w:bidi="hi-IN"/>
        </w:rPr>
        <w:t>Την</w:t>
      </w:r>
      <w:r w:rsidRPr="00E94A56">
        <w:rPr>
          <w:rFonts w:ascii="Arial" w:hAnsi="Arial" w:cs="Arial"/>
          <w:i/>
          <w:color w:val="000000"/>
          <w:sz w:val="22"/>
          <w:szCs w:val="22"/>
          <w:shd w:val="clear" w:color="auto" w:fill="FFFFFF"/>
        </w:rPr>
        <w:t xml:space="preserve"> υπ. </w:t>
      </w:r>
      <w:r w:rsidRPr="00E94A56">
        <w:rPr>
          <w:rFonts w:ascii="Arial" w:hAnsi="Arial" w:cs="Arial"/>
          <w:bCs/>
          <w:i/>
          <w:color w:val="000000"/>
          <w:sz w:val="22"/>
          <w:szCs w:val="22"/>
          <w:shd w:val="clear" w:color="auto" w:fill="FFFFFF"/>
        </w:rPr>
        <w:t>αριθ. 413/2023</w:t>
      </w:r>
      <w:r w:rsidRPr="00E94A56">
        <w:rPr>
          <w:rFonts w:ascii="Arial" w:hAnsi="Arial" w:cs="Arial"/>
          <w:b/>
          <w:bCs/>
          <w:i/>
          <w:color w:val="000000"/>
          <w:sz w:val="22"/>
          <w:szCs w:val="22"/>
          <w:shd w:val="clear" w:color="auto" w:fill="FFFFFF"/>
        </w:rPr>
        <w:t xml:space="preserve"> </w:t>
      </w:r>
      <w:r w:rsidRPr="00E94A56">
        <w:rPr>
          <w:rFonts w:ascii="Arial" w:hAnsi="Arial" w:cs="Arial"/>
          <w:i/>
          <w:color w:val="000000"/>
          <w:sz w:val="22"/>
          <w:szCs w:val="22"/>
          <w:shd w:val="clear" w:color="auto" w:fill="FFFFFF"/>
        </w:rPr>
        <w:t>απόφαση της Οικονομικής Επιτροπής για την “</w:t>
      </w:r>
      <w:r w:rsidRPr="00E94A56">
        <w:rPr>
          <w:rFonts w:ascii="Arial" w:eastAsia="Arial" w:hAnsi="Arial" w:cs="Arial"/>
          <w:i/>
          <w:iCs/>
          <w:color w:val="000000"/>
          <w:kern w:val="2"/>
          <w:sz w:val="22"/>
          <w:szCs w:val="22"/>
          <w:highlight w:val="white"/>
          <w:lang w:bidi="hi-IN"/>
        </w:rPr>
        <w:t>Συγκρότηση Επιτροπών παρακολούθησης και παραλαβής προμηθειών</w:t>
      </w:r>
      <w:r w:rsidRPr="00E94A56">
        <w:rPr>
          <w:rFonts w:ascii="Arial" w:eastAsia="Arial" w:hAnsi="Arial" w:cs="Arial"/>
          <w:i/>
          <w:iCs/>
          <w:color w:val="000000"/>
          <w:kern w:val="2"/>
          <w:sz w:val="22"/>
          <w:szCs w:val="22"/>
          <w:lang w:bidi="hi-IN"/>
        </w:rPr>
        <w:t xml:space="preserve"> </w:t>
      </w:r>
      <w:r w:rsidRPr="00E94A56">
        <w:rPr>
          <w:rFonts w:ascii="Arial" w:eastAsia="Arial" w:hAnsi="Arial" w:cs="Arial"/>
          <w:i/>
          <w:iCs/>
          <w:color w:val="000000"/>
          <w:kern w:val="2"/>
          <w:sz w:val="22"/>
          <w:szCs w:val="22"/>
          <w:highlight w:val="white"/>
          <w:lang w:bidi="hi-IN"/>
        </w:rPr>
        <w:t>και παραλαβής αντικειμένου συμβάσεων παροχής γενικών υπηρεσιών  σύμφωνα με τις διατάξεις του Ν 4412/2016,</w:t>
      </w:r>
      <w:r w:rsidRPr="00E94A56">
        <w:rPr>
          <w:rStyle w:val="apple-style-span"/>
          <w:rFonts w:ascii="Arial" w:hAnsi="Arial" w:cs="Arial"/>
          <w:i/>
          <w:color w:val="000000"/>
          <w:kern w:val="2"/>
          <w:sz w:val="22"/>
          <w:szCs w:val="22"/>
          <w:lang w:eastAsia="el-GR" w:bidi="hi-IN"/>
        </w:rPr>
        <w:t xml:space="preserve">  για το έτος 2023</w:t>
      </w:r>
      <w:r w:rsidRPr="00E94A56">
        <w:rPr>
          <w:rFonts w:ascii="Arial" w:hAnsi="Arial" w:cs="Arial"/>
          <w:i/>
          <w:kern w:val="2"/>
          <w:sz w:val="22"/>
          <w:szCs w:val="22"/>
          <w:highlight w:val="white"/>
          <w:lang w:bidi="hi-IN"/>
        </w:rPr>
        <w:t>”</w:t>
      </w:r>
      <w:r w:rsidRPr="00E94A56">
        <w:rPr>
          <w:rFonts w:ascii="Arial" w:hAnsi="Arial" w:cs="Arial"/>
          <w:i/>
          <w:kern w:val="2"/>
          <w:sz w:val="22"/>
          <w:szCs w:val="22"/>
          <w:lang w:bidi="hi-IN"/>
        </w:rPr>
        <w:t>,</w:t>
      </w:r>
    </w:p>
    <w:p w:rsidR="003C0E82" w:rsidRPr="00E94A56" w:rsidRDefault="003C0E82" w:rsidP="003C0E82">
      <w:pPr>
        <w:numPr>
          <w:ilvl w:val="0"/>
          <w:numId w:val="11"/>
        </w:numPr>
        <w:shd w:val="clear" w:color="auto" w:fill="FFFFFF"/>
        <w:ind w:left="0" w:firstLine="0"/>
        <w:jc w:val="both"/>
        <w:rPr>
          <w:rFonts w:ascii="Arial" w:hAnsi="Arial" w:cs="Arial"/>
          <w:i/>
          <w:sz w:val="22"/>
          <w:szCs w:val="22"/>
        </w:rPr>
      </w:pPr>
      <w:r w:rsidRPr="00E94A56">
        <w:rPr>
          <w:rFonts w:ascii="Arial" w:hAnsi="Arial" w:cs="Arial"/>
          <w:i/>
          <w:color w:val="000000"/>
          <w:sz w:val="22"/>
          <w:szCs w:val="22"/>
          <w:highlight w:val="white"/>
        </w:rPr>
        <w:t xml:space="preserve">Την αναγκαιότητα συγκρότησης Επιτροπών παραλαβής προμηθειών και υπηρεσιών για το οικονομικό έτος 2024, βάσει του άρθρου 221 παρ. 11 του Ν. 4412/2016 (ΦΕΚ Α' 147/8-8-2016) </w:t>
      </w:r>
    </w:p>
    <w:p w:rsidR="003C0E82" w:rsidRPr="00E94A56" w:rsidRDefault="003C0E82" w:rsidP="003C0E82">
      <w:pPr>
        <w:numPr>
          <w:ilvl w:val="0"/>
          <w:numId w:val="13"/>
        </w:numPr>
        <w:shd w:val="clear" w:color="auto" w:fill="FFFFFF"/>
        <w:ind w:left="0" w:firstLine="0"/>
        <w:contextualSpacing/>
        <w:jc w:val="both"/>
        <w:rPr>
          <w:rFonts w:ascii="Arial" w:hAnsi="Arial" w:cs="Arial"/>
          <w:i/>
          <w:sz w:val="22"/>
          <w:szCs w:val="22"/>
        </w:rPr>
      </w:pPr>
      <w:r w:rsidRPr="00E94A56">
        <w:rPr>
          <w:rStyle w:val="apple-style-span"/>
          <w:rFonts w:ascii="Arial" w:hAnsi="Arial" w:cs="Arial"/>
          <w:i/>
          <w:sz w:val="22"/>
          <w:szCs w:val="22"/>
        </w:rPr>
        <w:t>Τον κατάλογο των υπηρετούντων στο Δήμο υπαλλήλων, ανά κλάδο/ειδικότητα</w:t>
      </w:r>
    </w:p>
    <w:p w:rsidR="003C0E82" w:rsidRPr="00E94A56" w:rsidRDefault="003C0E82" w:rsidP="003C0E82">
      <w:pPr>
        <w:pStyle w:val="ad"/>
        <w:shd w:val="clear" w:color="auto" w:fill="FFFFFF"/>
        <w:contextualSpacing/>
        <w:rPr>
          <w:rFonts w:ascii="Arial" w:hAnsi="Arial" w:cs="Arial"/>
          <w:i/>
          <w:sz w:val="22"/>
          <w:szCs w:val="22"/>
        </w:rPr>
      </w:pPr>
      <w:r w:rsidRPr="00E94A56">
        <w:rPr>
          <w:rFonts w:ascii="Arial" w:hAnsi="Arial" w:cs="Arial"/>
          <w:i/>
          <w:sz w:val="22"/>
          <w:szCs w:val="22"/>
        </w:rPr>
        <w:tab/>
      </w:r>
    </w:p>
    <w:p w:rsidR="003C0E82" w:rsidRPr="00E94A56" w:rsidRDefault="003C0E82" w:rsidP="003C0E82">
      <w:pPr>
        <w:spacing w:line="276" w:lineRule="auto"/>
        <w:jc w:val="center"/>
        <w:rPr>
          <w:rFonts w:ascii="Arial" w:hAnsi="Arial" w:cs="Arial"/>
          <w:i/>
          <w:sz w:val="22"/>
          <w:szCs w:val="22"/>
        </w:rPr>
      </w:pPr>
      <w:r w:rsidRPr="00E94A56">
        <w:rPr>
          <w:rFonts w:ascii="Arial" w:eastAsia="Verdana" w:hAnsi="Arial" w:cs="Arial"/>
          <w:b/>
          <w:bCs/>
          <w:i/>
          <w:kern w:val="2"/>
          <w:sz w:val="22"/>
          <w:szCs w:val="22"/>
          <w:highlight w:val="white"/>
          <w:lang w:bidi="hi-IN"/>
        </w:rPr>
        <w:t xml:space="preserve">Καλείται </w:t>
      </w:r>
      <w:r w:rsidRPr="00E94A56">
        <w:rPr>
          <w:rFonts w:ascii="Arial" w:eastAsia="Verdana" w:hAnsi="Arial" w:cs="Arial"/>
          <w:b/>
          <w:bCs/>
          <w:i/>
          <w:kern w:val="2"/>
          <w:sz w:val="22"/>
          <w:szCs w:val="22"/>
          <w:lang w:bidi="hi-IN"/>
        </w:rPr>
        <w:t>η Οικονομική Επιτροπή</w:t>
      </w:r>
    </w:p>
    <w:p w:rsidR="003C0E82" w:rsidRPr="00E94A56" w:rsidRDefault="003C0E82" w:rsidP="003C0E82">
      <w:pPr>
        <w:spacing w:line="276" w:lineRule="auto"/>
        <w:jc w:val="center"/>
        <w:rPr>
          <w:rFonts w:ascii="Arial" w:hAnsi="Arial" w:cs="Arial"/>
          <w:i/>
          <w:sz w:val="22"/>
          <w:szCs w:val="22"/>
        </w:rPr>
      </w:pPr>
    </w:p>
    <w:p w:rsidR="003C0E82" w:rsidRPr="00E94A56" w:rsidRDefault="00E94A56" w:rsidP="003C0E82">
      <w:pPr>
        <w:tabs>
          <w:tab w:val="left" w:pos="0"/>
        </w:tabs>
        <w:jc w:val="both"/>
        <w:rPr>
          <w:rFonts w:ascii="Arial" w:hAnsi="Arial" w:cs="Arial"/>
          <w:i/>
          <w:sz w:val="22"/>
          <w:szCs w:val="22"/>
        </w:rPr>
      </w:pPr>
      <w:r>
        <w:rPr>
          <w:rFonts w:ascii="Arial" w:eastAsia="Verdana" w:hAnsi="Arial" w:cs="Arial"/>
          <w:b/>
          <w:bCs/>
          <w:i/>
          <w:kern w:val="2"/>
          <w:sz w:val="22"/>
          <w:szCs w:val="22"/>
          <w:highlight w:val="white"/>
          <w:lang w:bidi="hi-IN"/>
        </w:rPr>
        <w:t xml:space="preserve"> </w:t>
      </w:r>
      <w:r w:rsidR="003C0E82" w:rsidRPr="00E94A56">
        <w:rPr>
          <w:rFonts w:ascii="Arial" w:eastAsia="Verdana" w:hAnsi="Arial" w:cs="Arial"/>
          <w:i/>
          <w:kern w:val="2"/>
          <w:sz w:val="22"/>
          <w:szCs w:val="22"/>
          <w:highlight w:val="white"/>
          <w:lang w:bidi="hi-IN"/>
        </w:rPr>
        <w:t xml:space="preserve">Να αποφασίσει για την συγκρότηση  των </w:t>
      </w:r>
      <w:r w:rsidR="003C0E82" w:rsidRPr="00E94A56">
        <w:rPr>
          <w:rFonts w:ascii="Arial" w:hAnsi="Arial" w:cs="Arial"/>
          <w:i/>
          <w:sz w:val="22"/>
          <w:szCs w:val="22"/>
        </w:rPr>
        <w:t xml:space="preserve">Επιτροπών </w:t>
      </w:r>
      <w:r w:rsidR="003C0E82" w:rsidRPr="00E94A56">
        <w:rPr>
          <w:rFonts w:ascii="Arial" w:hAnsi="Arial" w:cs="Arial"/>
          <w:b/>
          <w:bCs/>
          <w:i/>
          <w:sz w:val="22"/>
          <w:szCs w:val="22"/>
        </w:rPr>
        <w:t>παρακολούθησης και παραλαβής προμηθειών</w:t>
      </w:r>
      <w:r w:rsidR="003C0E82" w:rsidRPr="00E94A56">
        <w:rPr>
          <w:rFonts w:ascii="Arial" w:hAnsi="Arial" w:cs="Arial"/>
          <w:i/>
          <w:sz w:val="22"/>
          <w:szCs w:val="22"/>
        </w:rPr>
        <w:t xml:space="preserve">, </w:t>
      </w:r>
      <w:r w:rsidR="003C0E82" w:rsidRPr="00E94A56">
        <w:rPr>
          <w:rStyle w:val="apple-style-span"/>
          <w:rFonts w:ascii="Arial" w:eastAsia="SimSun" w:hAnsi="Arial" w:cs="Arial"/>
          <w:i/>
          <w:kern w:val="2"/>
          <w:sz w:val="22"/>
          <w:szCs w:val="22"/>
          <w:lang w:bidi="hi-IN"/>
        </w:rPr>
        <w:t xml:space="preserve">του άρθρου 221 του Ν.4412/2016, </w:t>
      </w:r>
      <w:r w:rsidR="003C0E82" w:rsidRPr="00E94A56">
        <w:rPr>
          <w:rStyle w:val="apple-style-span"/>
          <w:rFonts w:ascii="Arial" w:eastAsia="SimSun" w:hAnsi="Arial" w:cs="Arial"/>
          <w:i/>
          <w:color w:val="000000"/>
          <w:kern w:val="2"/>
          <w:sz w:val="22"/>
          <w:szCs w:val="22"/>
          <w:lang w:eastAsia="el-GR" w:bidi="hi-IN"/>
        </w:rPr>
        <w:t xml:space="preserve">οι οποίες  θα αποτελούνται από τρία (3) τακτικά μέλη και τα αναπληρωματικά αυτών </w:t>
      </w:r>
      <w:r w:rsidR="003C0E82" w:rsidRPr="00E94A56">
        <w:rPr>
          <w:rFonts w:ascii="Arial" w:hAnsi="Arial" w:cs="Arial"/>
          <w:i/>
          <w:sz w:val="22"/>
          <w:szCs w:val="22"/>
        </w:rPr>
        <w:t>για το έτος 2024, ως εξής:</w:t>
      </w:r>
    </w:p>
    <w:p w:rsidR="003C0E82" w:rsidRPr="00E94A56" w:rsidRDefault="003C0E82" w:rsidP="003C0E82">
      <w:pPr>
        <w:tabs>
          <w:tab w:val="left" w:pos="0"/>
        </w:tabs>
        <w:jc w:val="both"/>
        <w:rPr>
          <w:rFonts w:ascii="Arial" w:hAnsi="Arial" w:cs="Arial"/>
          <w:i/>
          <w:sz w:val="22"/>
          <w:szCs w:val="22"/>
        </w:rPr>
      </w:pPr>
    </w:p>
    <w:p w:rsidR="003C0E82" w:rsidRPr="00E94A56" w:rsidRDefault="003C0E82" w:rsidP="003C0E82">
      <w:pPr>
        <w:jc w:val="both"/>
        <w:rPr>
          <w:rFonts w:ascii="Arial" w:hAnsi="Arial" w:cs="Arial"/>
          <w:i/>
          <w:sz w:val="22"/>
          <w:szCs w:val="22"/>
        </w:rPr>
      </w:pPr>
      <w:r w:rsidRPr="00E94A56">
        <w:rPr>
          <w:rFonts w:ascii="Arial" w:hAnsi="Arial" w:cs="Arial"/>
          <w:b/>
          <w:bCs/>
          <w:i/>
          <w:sz w:val="22"/>
          <w:szCs w:val="22"/>
        </w:rPr>
        <w:lastRenderedPageBreak/>
        <w:t xml:space="preserve">1. </w:t>
      </w:r>
      <w:r w:rsidRPr="00E94A56">
        <w:rPr>
          <w:rFonts w:ascii="Arial" w:hAnsi="Arial" w:cs="Arial"/>
          <w:i/>
          <w:sz w:val="22"/>
          <w:szCs w:val="22"/>
        </w:rPr>
        <w:t xml:space="preserve">Της  </w:t>
      </w:r>
      <w:r w:rsidRPr="00E94A56">
        <w:rPr>
          <w:rFonts w:ascii="Arial" w:hAnsi="Arial" w:cs="Arial"/>
          <w:b/>
          <w:bCs/>
          <w:i/>
          <w:sz w:val="22"/>
          <w:szCs w:val="22"/>
        </w:rPr>
        <w:t>Δ/</w:t>
      </w:r>
      <w:proofErr w:type="spellStart"/>
      <w:r w:rsidRPr="00E94A56">
        <w:rPr>
          <w:rFonts w:ascii="Arial" w:hAnsi="Arial" w:cs="Arial"/>
          <w:b/>
          <w:bCs/>
          <w:i/>
          <w:sz w:val="22"/>
          <w:szCs w:val="22"/>
        </w:rPr>
        <w:t>νσης</w:t>
      </w:r>
      <w:proofErr w:type="spellEnd"/>
      <w:r w:rsidRPr="00E94A56">
        <w:rPr>
          <w:rFonts w:ascii="Arial" w:hAnsi="Arial" w:cs="Arial"/>
          <w:b/>
          <w:bCs/>
          <w:i/>
          <w:sz w:val="22"/>
          <w:szCs w:val="22"/>
        </w:rPr>
        <w:t xml:space="preserve">  Διοικητικών  &amp; Οικονομικών Υπηρεσιών</w:t>
      </w:r>
      <w:r w:rsidRPr="00E94A56">
        <w:rPr>
          <w:rFonts w:ascii="Arial" w:hAnsi="Arial" w:cs="Arial"/>
          <w:i/>
          <w:sz w:val="22"/>
          <w:szCs w:val="22"/>
        </w:rPr>
        <w:t>,</w:t>
      </w:r>
    </w:p>
    <w:p w:rsidR="003C0E82" w:rsidRPr="00E94A56" w:rsidRDefault="003C0E82" w:rsidP="003C0E82">
      <w:pPr>
        <w:jc w:val="both"/>
        <w:rPr>
          <w:rFonts w:ascii="Arial" w:hAnsi="Arial" w:cs="Arial"/>
          <w:b/>
          <w:i/>
          <w:sz w:val="22"/>
          <w:szCs w:val="22"/>
        </w:rPr>
      </w:pPr>
      <w:r w:rsidRPr="00E94A56">
        <w:rPr>
          <w:rFonts w:ascii="Arial" w:hAnsi="Arial" w:cs="Arial"/>
          <w:i/>
          <w:sz w:val="22"/>
          <w:szCs w:val="22"/>
        </w:rPr>
        <w:t xml:space="preserve"> </w:t>
      </w:r>
    </w:p>
    <w:p w:rsidR="003C0E82" w:rsidRPr="00E94A56" w:rsidRDefault="003C0E82" w:rsidP="003C0E82">
      <w:pPr>
        <w:jc w:val="both"/>
        <w:rPr>
          <w:rFonts w:ascii="Arial" w:hAnsi="Arial" w:cs="Arial"/>
          <w:i/>
          <w:sz w:val="22"/>
          <w:szCs w:val="22"/>
        </w:rPr>
      </w:pPr>
      <w:r w:rsidRPr="00E94A56">
        <w:rPr>
          <w:rFonts w:ascii="Arial" w:hAnsi="Arial" w:cs="Arial"/>
          <w:b/>
          <w:i/>
          <w:sz w:val="22"/>
          <w:szCs w:val="22"/>
        </w:rPr>
        <w:t xml:space="preserve">2. </w:t>
      </w:r>
      <w:r w:rsidRPr="00E94A56">
        <w:rPr>
          <w:rFonts w:ascii="Arial" w:hAnsi="Arial" w:cs="Arial"/>
          <w:i/>
          <w:sz w:val="22"/>
          <w:szCs w:val="22"/>
        </w:rPr>
        <w:t xml:space="preserve">Της </w:t>
      </w:r>
      <w:r w:rsidRPr="00E94A56">
        <w:rPr>
          <w:rFonts w:ascii="Arial" w:hAnsi="Arial" w:cs="Arial"/>
          <w:b/>
          <w:bCs/>
          <w:i/>
          <w:sz w:val="22"/>
          <w:szCs w:val="22"/>
        </w:rPr>
        <w:t>Δ/</w:t>
      </w:r>
      <w:proofErr w:type="spellStart"/>
      <w:r w:rsidRPr="00E94A56">
        <w:rPr>
          <w:rFonts w:ascii="Arial" w:hAnsi="Arial" w:cs="Arial"/>
          <w:b/>
          <w:bCs/>
          <w:i/>
          <w:sz w:val="22"/>
          <w:szCs w:val="22"/>
        </w:rPr>
        <w:t>νσης</w:t>
      </w:r>
      <w:proofErr w:type="spellEnd"/>
      <w:r w:rsidRPr="00E94A56">
        <w:rPr>
          <w:rFonts w:ascii="Arial" w:hAnsi="Arial" w:cs="Arial"/>
          <w:b/>
          <w:bCs/>
          <w:i/>
          <w:sz w:val="22"/>
          <w:szCs w:val="22"/>
        </w:rPr>
        <w:t xml:space="preserve"> Τεχνικών Υπηρεσιών</w:t>
      </w:r>
      <w:r w:rsidRPr="00E94A56">
        <w:rPr>
          <w:rFonts w:ascii="Arial" w:hAnsi="Arial" w:cs="Arial"/>
          <w:i/>
          <w:sz w:val="22"/>
          <w:szCs w:val="22"/>
        </w:rPr>
        <w:t>,</w:t>
      </w:r>
    </w:p>
    <w:p w:rsidR="003C0E82" w:rsidRPr="00E94A56" w:rsidRDefault="003C0E82" w:rsidP="003C0E82">
      <w:pPr>
        <w:jc w:val="both"/>
        <w:rPr>
          <w:rFonts w:ascii="Arial" w:hAnsi="Arial" w:cs="Arial"/>
          <w:b/>
          <w:i/>
          <w:sz w:val="22"/>
          <w:szCs w:val="22"/>
        </w:rPr>
      </w:pPr>
    </w:p>
    <w:p w:rsidR="003C0E82" w:rsidRPr="00E94A56" w:rsidRDefault="003C0E82" w:rsidP="003C0E82">
      <w:pPr>
        <w:jc w:val="both"/>
        <w:rPr>
          <w:rFonts w:ascii="Arial" w:hAnsi="Arial" w:cs="Arial"/>
          <w:i/>
          <w:sz w:val="22"/>
          <w:szCs w:val="22"/>
        </w:rPr>
      </w:pPr>
      <w:r w:rsidRPr="00E94A56">
        <w:rPr>
          <w:rFonts w:ascii="Arial" w:hAnsi="Arial" w:cs="Arial"/>
          <w:b/>
          <w:i/>
          <w:sz w:val="22"/>
          <w:szCs w:val="22"/>
        </w:rPr>
        <w:t xml:space="preserve">3. </w:t>
      </w:r>
      <w:r w:rsidRPr="00E94A56">
        <w:rPr>
          <w:rFonts w:ascii="Arial" w:hAnsi="Arial" w:cs="Arial"/>
          <w:i/>
          <w:sz w:val="22"/>
          <w:szCs w:val="22"/>
        </w:rPr>
        <w:t xml:space="preserve">Της </w:t>
      </w:r>
      <w:r w:rsidRPr="00E94A56">
        <w:rPr>
          <w:rFonts w:ascii="Arial" w:hAnsi="Arial" w:cs="Arial"/>
          <w:b/>
          <w:bCs/>
          <w:i/>
          <w:sz w:val="22"/>
          <w:szCs w:val="22"/>
        </w:rPr>
        <w:t>Δ/</w:t>
      </w:r>
      <w:proofErr w:type="spellStart"/>
      <w:r w:rsidRPr="00E94A56">
        <w:rPr>
          <w:rFonts w:ascii="Arial" w:hAnsi="Arial" w:cs="Arial"/>
          <w:b/>
          <w:bCs/>
          <w:i/>
          <w:sz w:val="22"/>
          <w:szCs w:val="22"/>
        </w:rPr>
        <w:t>νσης</w:t>
      </w:r>
      <w:proofErr w:type="spellEnd"/>
      <w:r w:rsidRPr="00E94A56">
        <w:rPr>
          <w:rFonts w:ascii="Arial" w:hAnsi="Arial" w:cs="Arial"/>
          <w:b/>
          <w:bCs/>
          <w:i/>
          <w:sz w:val="22"/>
          <w:szCs w:val="22"/>
        </w:rPr>
        <w:t xml:space="preserve">  </w:t>
      </w:r>
      <w:r w:rsidRPr="00E94A56">
        <w:rPr>
          <w:rFonts w:ascii="Arial" w:hAnsi="Arial" w:cs="Arial"/>
          <w:b/>
          <w:bCs/>
          <w:i/>
          <w:color w:val="000000"/>
          <w:sz w:val="22"/>
          <w:szCs w:val="22"/>
          <w:lang w:eastAsia="el-GR"/>
        </w:rPr>
        <w:t>Περιβάλλοντος, Καθαριότητας &amp; Πρασίνου</w:t>
      </w:r>
      <w:r w:rsidRPr="00E94A56">
        <w:rPr>
          <w:rFonts w:ascii="Arial" w:hAnsi="Arial" w:cs="Arial"/>
          <w:i/>
          <w:sz w:val="22"/>
          <w:szCs w:val="22"/>
        </w:rPr>
        <w:t>,</w:t>
      </w:r>
    </w:p>
    <w:p w:rsidR="003C0E82" w:rsidRPr="00E94A56" w:rsidRDefault="003C0E82" w:rsidP="003C0E82">
      <w:pPr>
        <w:tabs>
          <w:tab w:val="left" w:pos="0"/>
        </w:tabs>
        <w:ind w:left="-170"/>
        <w:jc w:val="both"/>
        <w:rPr>
          <w:rFonts w:ascii="Arial" w:hAnsi="Arial" w:cs="Arial"/>
          <w:i/>
          <w:sz w:val="22"/>
          <w:szCs w:val="22"/>
        </w:rPr>
      </w:pPr>
    </w:p>
    <w:p w:rsidR="003C0E82" w:rsidRPr="00E94A56" w:rsidRDefault="003C0E82" w:rsidP="003C0E82">
      <w:pPr>
        <w:ind w:left="-170"/>
        <w:jc w:val="both"/>
        <w:rPr>
          <w:rFonts w:ascii="Arial" w:hAnsi="Arial" w:cs="Arial"/>
          <w:i/>
          <w:sz w:val="22"/>
          <w:szCs w:val="22"/>
        </w:rPr>
      </w:pPr>
      <w:r w:rsidRPr="00E94A56">
        <w:rPr>
          <w:rFonts w:ascii="Arial" w:hAnsi="Arial" w:cs="Arial"/>
          <w:i/>
          <w:sz w:val="22"/>
          <w:szCs w:val="22"/>
        </w:rPr>
        <w:tab/>
      </w:r>
      <w:r w:rsidRPr="00E94A56">
        <w:rPr>
          <w:rFonts w:ascii="Arial" w:hAnsi="Arial" w:cs="Arial"/>
          <w:b/>
          <w:bCs/>
          <w:i/>
          <w:sz w:val="22"/>
          <w:szCs w:val="22"/>
        </w:rPr>
        <w:t xml:space="preserve">4. </w:t>
      </w:r>
      <w:r w:rsidRPr="00E94A56">
        <w:rPr>
          <w:rFonts w:ascii="Arial" w:hAnsi="Arial" w:cs="Arial"/>
          <w:i/>
          <w:sz w:val="22"/>
          <w:szCs w:val="22"/>
        </w:rPr>
        <w:t xml:space="preserve">Της </w:t>
      </w:r>
      <w:r w:rsidRPr="00E94A56">
        <w:rPr>
          <w:rFonts w:ascii="Arial" w:hAnsi="Arial" w:cs="Arial"/>
          <w:b/>
          <w:bCs/>
          <w:i/>
          <w:sz w:val="22"/>
          <w:szCs w:val="22"/>
        </w:rPr>
        <w:t>Δ/</w:t>
      </w:r>
      <w:proofErr w:type="spellStart"/>
      <w:r w:rsidRPr="00E94A56">
        <w:rPr>
          <w:rFonts w:ascii="Arial" w:hAnsi="Arial" w:cs="Arial"/>
          <w:b/>
          <w:bCs/>
          <w:i/>
          <w:sz w:val="22"/>
          <w:szCs w:val="22"/>
        </w:rPr>
        <w:t>νσης</w:t>
      </w:r>
      <w:proofErr w:type="spellEnd"/>
      <w:r w:rsidRPr="00E94A56">
        <w:rPr>
          <w:rFonts w:ascii="Arial" w:hAnsi="Arial" w:cs="Arial"/>
          <w:b/>
          <w:bCs/>
          <w:i/>
          <w:sz w:val="22"/>
          <w:szCs w:val="22"/>
        </w:rPr>
        <w:t xml:space="preserve">  Κοινωνικής Προστασίας Παιδείας και διά Βίου Μάθησης</w:t>
      </w:r>
      <w:r w:rsidRPr="00E94A56">
        <w:rPr>
          <w:rFonts w:ascii="Arial" w:hAnsi="Arial" w:cs="Arial"/>
          <w:i/>
          <w:sz w:val="22"/>
          <w:szCs w:val="22"/>
        </w:rPr>
        <w:t xml:space="preserve"> που αφορά </w:t>
      </w:r>
      <w:r w:rsidRPr="00E94A56">
        <w:rPr>
          <w:rFonts w:ascii="Arial" w:hAnsi="Arial" w:cs="Arial"/>
          <w:bCs/>
          <w:i/>
          <w:sz w:val="22"/>
          <w:szCs w:val="22"/>
        </w:rPr>
        <w:t>τ</w:t>
      </w:r>
      <w:r w:rsidRPr="00E94A56">
        <w:rPr>
          <w:rFonts w:ascii="Arial" w:hAnsi="Arial" w:cs="Arial"/>
          <w:i/>
          <w:sz w:val="22"/>
          <w:szCs w:val="22"/>
        </w:rPr>
        <w:t xml:space="preserve">ους </w:t>
      </w:r>
      <w:r w:rsidRPr="00E94A56">
        <w:rPr>
          <w:rFonts w:ascii="Arial" w:hAnsi="Arial" w:cs="Arial"/>
          <w:b/>
          <w:bCs/>
          <w:i/>
          <w:sz w:val="22"/>
          <w:szCs w:val="22"/>
        </w:rPr>
        <w:t>Παιδικούς και Βρεφονηπιακούς Σταθμούς</w:t>
      </w:r>
      <w:r w:rsidRPr="00E94A56">
        <w:rPr>
          <w:rFonts w:ascii="Arial" w:hAnsi="Arial" w:cs="Arial"/>
          <w:i/>
          <w:sz w:val="22"/>
          <w:szCs w:val="22"/>
        </w:rPr>
        <w:t>,</w:t>
      </w:r>
    </w:p>
    <w:p w:rsidR="003C0E82" w:rsidRPr="00E94A56" w:rsidRDefault="003C0E82" w:rsidP="003C0E82">
      <w:pPr>
        <w:widowControl w:val="0"/>
        <w:ind w:left="-142"/>
        <w:jc w:val="both"/>
        <w:rPr>
          <w:rFonts w:ascii="Arial" w:hAnsi="Arial" w:cs="Arial"/>
          <w:i/>
          <w:sz w:val="22"/>
          <w:szCs w:val="22"/>
        </w:rPr>
      </w:pPr>
    </w:p>
    <w:p w:rsidR="003C0E82" w:rsidRPr="00E94A56" w:rsidRDefault="003C0E82" w:rsidP="003C0E82">
      <w:pPr>
        <w:jc w:val="both"/>
        <w:rPr>
          <w:rFonts w:ascii="Arial" w:hAnsi="Arial" w:cs="Arial"/>
          <w:i/>
          <w:sz w:val="22"/>
          <w:szCs w:val="22"/>
        </w:rPr>
      </w:pPr>
      <w:r w:rsidRPr="00E94A56">
        <w:rPr>
          <w:rFonts w:ascii="Arial" w:hAnsi="Arial" w:cs="Arial"/>
          <w:b/>
          <w:i/>
          <w:sz w:val="22"/>
          <w:szCs w:val="22"/>
        </w:rPr>
        <w:t xml:space="preserve">5. </w:t>
      </w:r>
      <w:r w:rsidRPr="00E94A56">
        <w:rPr>
          <w:rFonts w:ascii="Arial" w:hAnsi="Arial" w:cs="Arial"/>
          <w:i/>
          <w:sz w:val="22"/>
          <w:szCs w:val="22"/>
        </w:rPr>
        <w:t xml:space="preserve">Της </w:t>
      </w:r>
      <w:r w:rsidRPr="00E94A56">
        <w:rPr>
          <w:rFonts w:ascii="Arial" w:hAnsi="Arial" w:cs="Arial"/>
          <w:b/>
          <w:bCs/>
          <w:i/>
          <w:sz w:val="22"/>
          <w:szCs w:val="22"/>
        </w:rPr>
        <w:t>Δ/</w:t>
      </w:r>
      <w:proofErr w:type="spellStart"/>
      <w:r w:rsidRPr="00E94A56">
        <w:rPr>
          <w:rFonts w:ascii="Arial" w:hAnsi="Arial" w:cs="Arial"/>
          <w:b/>
          <w:bCs/>
          <w:i/>
          <w:sz w:val="22"/>
          <w:szCs w:val="22"/>
        </w:rPr>
        <w:t>νσης</w:t>
      </w:r>
      <w:proofErr w:type="spellEnd"/>
      <w:r w:rsidRPr="00E94A56">
        <w:rPr>
          <w:rFonts w:ascii="Arial" w:hAnsi="Arial" w:cs="Arial"/>
          <w:b/>
          <w:bCs/>
          <w:i/>
          <w:sz w:val="22"/>
          <w:szCs w:val="22"/>
        </w:rPr>
        <w:t xml:space="preserve">  Κοινωνικής Προστασίας Παιδείας και  διά Βίου Μάθησης</w:t>
      </w:r>
      <w:r w:rsidRPr="00E94A56">
        <w:rPr>
          <w:rFonts w:ascii="Arial" w:hAnsi="Arial" w:cs="Arial"/>
          <w:i/>
          <w:sz w:val="22"/>
          <w:szCs w:val="22"/>
        </w:rPr>
        <w:t xml:space="preserve"> &amp; </w:t>
      </w:r>
      <w:r w:rsidRPr="00E94A56">
        <w:rPr>
          <w:rFonts w:ascii="Arial" w:hAnsi="Arial" w:cs="Arial"/>
          <w:b/>
          <w:i/>
          <w:sz w:val="22"/>
          <w:szCs w:val="22"/>
        </w:rPr>
        <w:t>του Αυτοτελούς Τμήματος Πολιτισμού, Αθλητισμού &amp; Τουρισμού</w:t>
      </w:r>
      <w:r w:rsidRPr="00E94A56">
        <w:rPr>
          <w:rFonts w:ascii="Arial" w:hAnsi="Arial" w:cs="Arial"/>
          <w:i/>
          <w:sz w:val="22"/>
          <w:szCs w:val="22"/>
        </w:rPr>
        <w:t>,</w:t>
      </w:r>
    </w:p>
    <w:p w:rsidR="003C0E82" w:rsidRPr="00E94A56" w:rsidRDefault="003C0E82" w:rsidP="003C0E82">
      <w:pPr>
        <w:widowControl w:val="0"/>
        <w:spacing w:line="11" w:lineRule="atLeast"/>
        <w:jc w:val="both"/>
        <w:rPr>
          <w:rFonts w:ascii="Arial" w:hAnsi="Arial" w:cs="Arial"/>
          <w:b/>
          <w:i/>
          <w:sz w:val="22"/>
          <w:szCs w:val="22"/>
        </w:rPr>
      </w:pPr>
    </w:p>
    <w:p w:rsidR="003C0E82" w:rsidRPr="00E94A56" w:rsidRDefault="003C0E82" w:rsidP="003C0E82">
      <w:pPr>
        <w:widowControl w:val="0"/>
        <w:spacing w:line="240" w:lineRule="atLeast"/>
        <w:ind w:left="-142"/>
        <w:rPr>
          <w:rStyle w:val="apple-style-span"/>
          <w:rFonts w:ascii="Arial" w:eastAsia="Century Gothic" w:hAnsi="Arial" w:cs="Arial"/>
          <w:i/>
          <w:sz w:val="22"/>
          <w:szCs w:val="22"/>
        </w:rPr>
      </w:pPr>
      <w:r w:rsidRPr="00E94A56">
        <w:rPr>
          <w:rFonts w:ascii="Arial" w:eastAsia="Verdana" w:hAnsi="Arial" w:cs="Arial"/>
          <w:b/>
          <w:i/>
          <w:kern w:val="2"/>
          <w:sz w:val="22"/>
          <w:szCs w:val="22"/>
          <w:lang w:bidi="hi-IN"/>
        </w:rPr>
        <w:t xml:space="preserve"> </w:t>
      </w:r>
      <w:r w:rsidRPr="00E94A56">
        <w:rPr>
          <w:rFonts w:ascii="Arial" w:eastAsia="Verdana" w:hAnsi="Arial" w:cs="Arial"/>
          <w:b/>
          <w:i/>
          <w:kern w:val="2"/>
          <w:sz w:val="22"/>
          <w:szCs w:val="22"/>
          <w:lang w:bidi="hi-IN"/>
        </w:rPr>
        <w:tab/>
        <w:t>6.</w:t>
      </w:r>
      <w:r w:rsidRPr="00E94A56">
        <w:rPr>
          <w:rFonts w:ascii="Arial" w:eastAsia="Verdana" w:hAnsi="Arial" w:cs="Arial"/>
          <w:i/>
          <w:kern w:val="2"/>
          <w:sz w:val="22"/>
          <w:szCs w:val="22"/>
          <w:lang w:bidi="hi-IN"/>
        </w:rPr>
        <w:t xml:space="preserve"> </w:t>
      </w:r>
      <w:r w:rsidRPr="00E94A56">
        <w:rPr>
          <w:rStyle w:val="apple-style-span"/>
          <w:rFonts w:ascii="Arial" w:eastAsia="Verdana" w:hAnsi="Arial" w:cs="Arial"/>
          <w:i/>
          <w:kern w:val="2"/>
          <w:sz w:val="22"/>
          <w:szCs w:val="22"/>
          <w:lang w:bidi="hi-IN"/>
        </w:rPr>
        <w:t xml:space="preserve">  Την συγκρότηση  της Επιτροπής </w:t>
      </w:r>
      <w:r w:rsidRPr="00E94A56">
        <w:rPr>
          <w:rStyle w:val="apple-style-span"/>
          <w:rFonts w:ascii="Arial" w:eastAsia="Century Gothic" w:hAnsi="Arial" w:cs="Arial"/>
          <w:b/>
          <w:bCs/>
          <w:i/>
          <w:kern w:val="2"/>
          <w:sz w:val="22"/>
          <w:szCs w:val="22"/>
          <w:lang w:bidi="hi-IN"/>
        </w:rPr>
        <w:t xml:space="preserve">παρακολούθησης και </w:t>
      </w:r>
      <w:r w:rsidRPr="00E94A56">
        <w:rPr>
          <w:rStyle w:val="apple-style-span"/>
          <w:rFonts w:ascii="Arial" w:eastAsia="Century Gothic" w:hAnsi="Arial" w:cs="Arial"/>
          <w:b/>
          <w:bCs/>
          <w:i/>
          <w:sz w:val="22"/>
          <w:szCs w:val="22"/>
        </w:rPr>
        <w:t>παραλαβής</w:t>
      </w:r>
      <w:r w:rsidRPr="00E94A56">
        <w:rPr>
          <w:rStyle w:val="apple-style-span"/>
          <w:rFonts w:ascii="Arial" w:eastAsia="Century Gothic" w:hAnsi="Arial" w:cs="Arial"/>
          <w:i/>
          <w:sz w:val="22"/>
          <w:szCs w:val="22"/>
        </w:rPr>
        <w:t xml:space="preserve"> </w:t>
      </w:r>
      <w:r w:rsidRPr="00E94A56">
        <w:rPr>
          <w:rStyle w:val="apple-style-span"/>
          <w:rFonts w:ascii="Arial" w:eastAsia="SimSun" w:hAnsi="Arial" w:cs="Arial"/>
          <w:i/>
          <w:kern w:val="2"/>
          <w:sz w:val="22"/>
          <w:szCs w:val="22"/>
          <w:lang w:bidi="hi-IN"/>
        </w:rPr>
        <w:t xml:space="preserve">των </w:t>
      </w:r>
      <w:r w:rsidRPr="00E94A56">
        <w:rPr>
          <w:rStyle w:val="apple-style-span"/>
          <w:rFonts w:ascii="Arial" w:eastAsia="SimSun" w:hAnsi="Arial" w:cs="Arial"/>
          <w:b/>
          <w:bCs/>
          <w:i/>
          <w:kern w:val="2"/>
          <w:sz w:val="22"/>
          <w:szCs w:val="22"/>
          <w:lang w:bidi="hi-IN"/>
        </w:rPr>
        <w:t>ειδών</w:t>
      </w:r>
      <w:r w:rsidRPr="00E94A56">
        <w:rPr>
          <w:rStyle w:val="apple-style-span"/>
          <w:rFonts w:ascii="Arial" w:eastAsia="SimSun" w:hAnsi="Arial" w:cs="Arial"/>
          <w:i/>
          <w:kern w:val="2"/>
          <w:sz w:val="22"/>
          <w:szCs w:val="22"/>
          <w:lang w:bidi="hi-IN"/>
        </w:rPr>
        <w:tab/>
      </w:r>
      <w:r w:rsidRPr="00E94A56">
        <w:rPr>
          <w:rStyle w:val="apple-style-span"/>
          <w:rFonts w:ascii="Arial" w:eastAsia="SimSun" w:hAnsi="Arial" w:cs="Arial"/>
          <w:b/>
          <w:bCs/>
          <w:i/>
          <w:kern w:val="2"/>
          <w:sz w:val="22"/>
          <w:szCs w:val="22"/>
          <w:lang w:bidi="hi-IN"/>
        </w:rPr>
        <w:t>ατομικής προστασίας και γάλατος εργαζομένων</w:t>
      </w:r>
      <w:r w:rsidRPr="00E94A56">
        <w:rPr>
          <w:rStyle w:val="apple-style-span"/>
          <w:rFonts w:ascii="Arial" w:eastAsia="SimSun" w:hAnsi="Arial" w:cs="Arial"/>
          <w:i/>
          <w:kern w:val="2"/>
          <w:sz w:val="22"/>
          <w:szCs w:val="22"/>
          <w:lang w:bidi="hi-IN"/>
        </w:rPr>
        <w:t xml:space="preserve">, </w:t>
      </w:r>
      <w:r w:rsidRPr="00E94A56">
        <w:rPr>
          <w:rStyle w:val="apple-style-span"/>
          <w:rFonts w:ascii="Arial" w:eastAsia="Century Gothic" w:hAnsi="Arial" w:cs="Arial"/>
          <w:i/>
          <w:sz w:val="22"/>
          <w:szCs w:val="22"/>
        </w:rPr>
        <w:t xml:space="preserve">για το έτος 2024, </w:t>
      </w:r>
    </w:p>
    <w:p w:rsidR="003C0E82" w:rsidRPr="00E94A56" w:rsidRDefault="003C0E82" w:rsidP="003C0E82">
      <w:pPr>
        <w:widowControl w:val="0"/>
        <w:spacing w:line="240" w:lineRule="atLeast"/>
        <w:ind w:left="-142"/>
        <w:rPr>
          <w:rFonts w:ascii="Arial" w:eastAsia="Verdana" w:hAnsi="Arial" w:cs="Arial"/>
          <w:i/>
          <w:kern w:val="2"/>
          <w:sz w:val="22"/>
          <w:szCs w:val="22"/>
          <w:lang w:bidi="hi-IN"/>
        </w:rPr>
      </w:pPr>
    </w:p>
    <w:p w:rsidR="003C0E82" w:rsidRPr="00E94A56" w:rsidRDefault="003C0E82" w:rsidP="003C0E82">
      <w:pPr>
        <w:jc w:val="both"/>
        <w:rPr>
          <w:rFonts w:ascii="Arial" w:hAnsi="Arial" w:cs="Arial"/>
          <w:i/>
          <w:sz w:val="22"/>
          <w:szCs w:val="22"/>
        </w:rPr>
      </w:pPr>
      <w:r w:rsidRPr="00E94A56">
        <w:rPr>
          <w:rFonts w:ascii="Arial" w:hAnsi="Arial" w:cs="Arial"/>
          <w:b/>
          <w:bCs/>
          <w:i/>
          <w:sz w:val="22"/>
          <w:szCs w:val="22"/>
        </w:rPr>
        <w:t xml:space="preserve">α. </w:t>
      </w:r>
      <w:r w:rsidRPr="00E94A56">
        <w:rPr>
          <w:rFonts w:ascii="Arial" w:hAnsi="Arial" w:cs="Arial"/>
          <w:i/>
          <w:sz w:val="22"/>
          <w:szCs w:val="22"/>
        </w:rPr>
        <w:t xml:space="preserve">Της  </w:t>
      </w:r>
      <w:r w:rsidRPr="00E94A56">
        <w:rPr>
          <w:rFonts w:ascii="Arial" w:hAnsi="Arial" w:cs="Arial"/>
          <w:b/>
          <w:bCs/>
          <w:i/>
          <w:sz w:val="22"/>
          <w:szCs w:val="22"/>
        </w:rPr>
        <w:t>Δ/</w:t>
      </w:r>
      <w:proofErr w:type="spellStart"/>
      <w:r w:rsidRPr="00E94A56">
        <w:rPr>
          <w:rFonts w:ascii="Arial" w:hAnsi="Arial" w:cs="Arial"/>
          <w:b/>
          <w:bCs/>
          <w:i/>
          <w:sz w:val="22"/>
          <w:szCs w:val="22"/>
        </w:rPr>
        <w:t>νσης</w:t>
      </w:r>
      <w:proofErr w:type="spellEnd"/>
      <w:r w:rsidRPr="00E94A56">
        <w:rPr>
          <w:rFonts w:ascii="Arial" w:hAnsi="Arial" w:cs="Arial"/>
          <w:b/>
          <w:bCs/>
          <w:i/>
          <w:sz w:val="22"/>
          <w:szCs w:val="22"/>
        </w:rPr>
        <w:t xml:space="preserve">  Διοικητικών  &amp; Οικονομικών Υπηρεσιών</w:t>
      </w:r>
      <w:r w:rsidRPr="00E94A56">
        <w:rPr>
          <w:rFonts w:ascii="Arial" w:hAnsi="Arial" w:cs="Arial"/>
          <w:i/>
          <w:sz w:val="22"/>
          <w:szCs w:val="22"/>
        </w:rPr>
        <w:t>,</w:t>
      </w:r>
    </w:p>
    <w:p w:rsidR="003C0E82" w:rsidRPr="00E94A56" w:rsidRDefault="003C0E82" w:rsidP="003C0E82">
      <w:pPr>
        <w:jc w:val="both"/>
        <w:rPr>
          <w:rFonts w:ascii="Arial" w:hAnsi="Arial" w:cs="Arial"/>
          <w:b/>
          <w:i/>
          <w:sz w:val="22"/>
          <w:szCs w:val="22"/>
        </w:rPr>
      </w:pPr>
      <w:r w:rsidRPr="00E94A56">
        <w:rPr>
          <w:rFonts w:ascii="Arial" w:hAnsi="Arial" w:cs="Arial"/>
          <w:i/>
          <w:sz w:val="22"/>
          <w:szCs w:val="22"/>
        </w:rPr>
        <w:t xml:space="preserve"> </w:t>
      </w:r>
    </w:p>
    <w:p w:rsidR="003C0E82" w:rsidRPr="00E94A56" w:rsidRDefault="003C0E82" w:rsidP="003C0E82">
      <w:pPr>
        <w:jc w:val="both"/>
        <w:rPr>
          <w:rFonts w:ascii="Arial" w:hAnsi="Arial" w:cs="Arial"/>
          <w:i/>
          <w:sz w:val="22"/>
          <w:szCs w:val="22"/>
        </w:rPr>
      </w:pPr>
      <w:r w:rsidRPr="00E94A56">
        <w:rPr>
          <w:rFonts w:ascii="Arial" w:hAnsi="Arial" w:cs="Arial"/>
          <w:b/>
          <w:i/>
          <w:sz w:val="22"/>
          <w:szCs w:val="22"/>
        </w:rPr>
        <w:t xml:space="preserve">β. </w:t>
      </w:r>
      <w:r w:rsidRPr="00E94A56">
        <w:rPr>
          <w:rFonts w:ascii="Arial" w:hAnsi="Arial" w:cs="Arial"/>
          <w:i/>
          <w:sz w:val="22"/>
          <w:szCs w:val="22"/>
        </w:rPr>
        <w:t xml:space="preserve">Της </w:t>
      </w:r>
      <w:r w:rsidRPr="00E94A56">
        <w:rPr>
          <w:rFonts w:ascii="Arial" w:hAnsi="Arial" w:cs="Arial"/>
          <w:b/>
          <w:bCs/>
          <w:i/>
          <w:sz w:val="22"/>
          <w:szCs w:val="22"/>
        </w:rPr>
        <w:t>Δ/</w:t>
      </w:r>
      <w:proofErr w:type="spellStart"/>
      <w:r w:rsidRPr="00E94A56">
        <w:rPr>
          <w:rFonts w:ascii="Arial" w:hAnsi="Arial" w:cs="Arial"/>
          <w:b/>
          <w:bCs/>
          <w:i/>
          <w:sz w:val="22"/>
          <w:szCs w:val="22"/>
        </w:rPr>
        <w:t>νσης</w:t>
      </w:r>
      <w:proofErr w:type="spellEnd"/>
      <w:r w:rsidRPr="00E94A56">
        <w:rPr>
          <w:rFonts w:ascii="Arial" w:hAnsi="Arial" w:cs="Arial"/>
          <w:b/>
          <w:bCs/>
          <w:i/>
          <w:sz w:val="22"/>
          <w:szCs w:val="22"/>
        </w:rPr>
        <w:t xml:space="preserve"> Τεχνικών Υπηρεσιών</w:t>
      </w:r>
      <w:r w:rsidRPr="00E94A56">
        <w:rPr>
          <w:rFonts w:ascii="Arial" w:hAnsi="Arial" w:cs="Arial"/>
          <w:i/>
          <w:sz w:val="22"/>
          <w:szCs w:val="22"/>
        </w:rPr>
        <w:t>,</w:t>
      </w:r>
    </w:p>
    <w:p w:rsidR="003C0E82" w:rsidRPr="00E94A56" w:rsidRDefault="003C0E82" w:rsidP="003C0E82">
      <w:pPr>
        <w:jc w:val="both"/>
        <w:rPr>
          <w:rFonts w:ascii="Arial" w:hAnsi="Arial" w:cs="Arial"/>
          <w:b/>
          <w:i/>
          <w:sz w:val="22"/>
          <w:szCs w:val="22"/>
        </w:rPr>
      </w:pPr>
    </w:p>
    <w:p w:rsidR="003C0E82" w:rsidRPr="00E94A56" w:rsidRDefault="003C0E82" w:rsidP="003C0E82">
      <w:pPr>
        <w:jc w:val="both"/>
        <w:rPr>
          <w:rFonts w:ascii="Arial" w:hAnsi="Arial" w:cs="Arial"/>
          <w:i/>
          <w:sz w:val="22"/>
          <w:szCs w:val="22"/>
        </w:rPr>
      </w:pPr>
      <w:r w:rsidRPr="00E94A56">
        <w:rPr>
          <w:rFonts w:ascii="Arial" w:hAnsi="Arial" w:cs="Arial"/>
          <w:b/>
          <w:i/>
          <w:sz w:val="22"/>
          <w:szCs w:val="22"/>
        </w:rPr>
        <w:t xml:space="preserve">γ. </w:t>
      </w:r>
      <w:r w:rsidRPr="00E94A56">
        <w:rPr>
          <w:rFonts w:ascii="Arial" w:hAnsi="Arial" w:cs="Arial"/>
          <w:i/>
          <w:sz w:val="22"/>
          <w:szCs w:val="22"/>
        </w:rPr>
        <w:t xml:space="preserve">Της </w:t>
      </w:r>
      <w:r w:rsidRPr="00E94A56">
        <w:rPr>
          <w:rFonts w:ascii="Arial" w:hAnsi="Arial" w:cs="Arial"/>
          <w:b/>
          <w:bCs/>
          <w:i/>
          <w:sz w:val="22"/>
          <w:szCs w:val="22"/>
        </w:rPr>
        <w:t>Δ/</w:t>
      </w:r>
      <w:proofErr w:type="spellStart"/>
      <w:r w:rsidRPr="00E94A56">
        <w:rPr>
          <w:rFonts w:ascii="Arial" w:hAnsi="Arial" w:cs="Arial"/>
          <w:b/>
          <w:bCs/>
          <w:i/>
          <w:sz w:val="22"/>
          <w:szCs w:val="22"/>
        </w:rPr>
        <w:t>νσης</w:t>
      </w:r>
      <w:proofErr w:type="spellEnd"/>
      <w:r w:rsidRPr="00E94A56">
        <w:rPr>
          <w:rFonts w:ascii="Arial" w:hAnsi="Arial" w:cs="Arial"/>
          <w:b/>
          <w:bCs/>
          <w:i/>
          <w:sz w:val="22"/>
          <w:szCs w:val="22"/>
        </w:rPr>
        <w:t xml:space="preserve">  </w:t>
      </w:r>
      <w:r w:rsidRPr="00E94A56">
        <w:rPr>
          <w:rFonts w:ascii="Arial" w:hAnsi="Arial" w:cs="Arial"/>
          <w:b/>
          <w:bCs/>
          <w:i/>
          <w:color w:val="000000"/>
          <w:sz w:val="22"/>
          <w:szCs w:val="22"/>
          <w:lang w:eastAsia="el-GR"/>
        </w:rPr>
        <w:t>Περιβάλλοντος, Καθαριότητας &amp; Πρασίνου</w:t>
      </w:r>
      <w:r w:rsidRPr="00E94A56">
        <w:rPr>
          <w:rFonts w:ascii="Arial" w:hAnsi="Arial" w:cs="Arial"/>
          <w:i/>
          <w:sz w:val="22"/>
          <w:szCs w:val="22"/>
        </w:rPr>
        <w:t>,</w:t>
      </w:r>
    </w:p>
    <w:p w:rsidR="003C0E82" w:rsidRPr="00E94A56" w:rsidRDefault="003C0E82" w:rsidP="003C0E82">
      <w:pPr>
        <w:ind w:left="-170"/>
        <w:jc w:val="both"/>
        <w:rPr>
          <w:rFonts w:ascii="Arial" w:hAnsi="Arial" w:cs="Arial"/>
          <w:i/>
          <w:sz w:val="22"/>
          <w:szCs w:val="22"/>
        </w:rPr>
      </w:pPr>
    </w:p>
    <w:p w:rsidR="003C0E82" w:rsidRPr="00E94A56" w:rsidRDefault="003C0E82" w:rsidP="003C0E82">
      <w:pPr>
        <w:ind w:left="-170"/>
        <w:jc w:val="both"/>
        <w:rPr>
          <w:rFonts w:ascii="Arial" w:hAnsi="Arial" w:cs="Arial"/>
          <w:i/>
          <w:sz w:val="22"/>
          <w:szCs w:val="22"/>
        </w:rPr>
      </w:pPr>
      <w:r w:rsidRPr="00E94A56">
        <w:rPr>
          <w:rFonts w:ascii="Arial" w:hAnsi="Arial" w:cs="Arial"/>
          <w:i/>
          <w:sz w:val="22"/>
          <w:szCs w:val="22"/>
        </w:rPr>
        <w:tab/>
      </w:r>
      <w:r w:rsidRPr="00E94A56">
        <w:rPr>
          <w:rFonts w:ascii="Arial" w:hAnsi="Arial" w:cs="Arial"/>
          <w:b/>
          <w:bCs/>
          <w:i/>
          <w:sz w:val="22"/>
          <w:szCs w:val="22"/>
        </w:rPr>
        <w:t xml:space="preserve">δ. </w:t>
      </w:r>
      <w:r w:rsidRPr="00E94A56">
        <w:rPr>
          <w:rFonts w:ascii="Arial" w:hAnsi="Arial" w:cs="Arial"/>
          <w:i/>
          <w:sz w:val="22"/>
          <w:szCs w:val="22"/>
        </w:rPr>
        <w:t xml:space="preserve">Της </w:t>
      </w:r>
      <w:r w:rsidRPr="00E94A56">
        <w:rPr>
          <w:rFonts w:ascii="Arial" w:hAnsi="Arial" w:cs="Arial"/>
          <w:b/>
          <w:bCs/>
          <w:i/>
          <w:sz w:val="22"/>
          <w:szCs w:val="22"/>
        </w:rPr>
        <w:t>Δ/</w:t>
      </w:r>
      <w:proofErr w:type="spellStart"/>
      <w:r w:rsidRPr="00E94A56">
        <w:rPr>
          <w:rFonts w:ascii="Arial" w:hAnsi="Arial" w:cs="Arial"/>
          <w:b/>
          <w:bCs/>
          <w:i/>
          <w:sz w:val="22"/>
          <w:szCs w:val="22"/>
        </w:rPr>
        <w:t>νσης</w:t>
      </w:r>
      <w:proofErr w:type="spellEnd"/>
      <w:r w:rsidRPr="00E94A56">
        <w:rPr>
          <w:rFonts w:ascii="Arial" w:hAnsi="Arial" w:cs="Arial"/>
          <w:b/>
          <w:bCs/>
          <w:i/>
          <w:sz w:val="22"/>
          <w:szCs w:val="22"/>
        </w:rPr>
        <w:t xml:space="preserve">  Κοινωνικής Προστασίας Παιδείας και  Πολιτισμού</w:t>
      </w:r>
      <w:r w:rsidRPr="00E94A56">
        <w:rPr>
          <w:rFonts w:ascii="Arial" w:hAnsi="Arial" w:cs="Arial"/>
          <w:i/>
          <w:sz w:val="22"/>
          <w:szCs w:val="22"/>
        </w:rPr>
        <w:t xml:space="preserve"> που αφορά,</w:t>
      </w:r>
    </w:p>
    <w:p w:rsidR="003C0E82" w:rsidRPr="00E94A56" w:rsidRDefault="003C0E82" w:rsidP="003C0E82">
      <w:pPr>
        <w:jc w:val="both"/>
        <w:rPr>
          <w:rFonts w:ascii="Arial" w:hAnsi="Arial" w:cs="Arial"/>
          <w:i/>
          <w:sz w:val="22"/>
          <w:szCs w:val="22"/>
        </w:rPr>
      </w:pPr>
      <w:r w:rsidRPr="00E94A56">
        <w:rPr>
          <w:rFonts w:ascii="Arial" w:hAnsi="Arial" w:cs="Arial"/>
          <w:bCs/>
          <w:i/>
          <w:sz w:val="22"/>
          <w:szCs w:val="22"/>
        </w:rPr>
        <w:t>τ</w:t>
      </w:r>
      <w:r w:rsidRPr="00E94A56">
        <w:rPr>
          <w:rFonts w:ascii="Arial" w:hAnsi="Arial" w:cs="Arial"/>
          <w:i/>
          <w:sz w:val="22"/>
          <w:szCs w:val="22"/>
        </w:rPr>
        <w:t xml:space="preserve">ους </w:t>
      </w:r>
      <w:r w:rsidRPr="00E94A56">
        <w:rPr>
          <w:rFonts w:ascii="Arial" w:hAnsi="Arial" w:cs="Arial"/>
          <w:b/>
          <w:bCs/>
          <w:i/>
          <w:sz w:val="22"/>
          <w:szCs w:val="22"/>
        </w:rPr>
        <w:t>Παιδικούς και Βρεφονηπιακούς Σταθμούς</w:t>
      </w:r>
      <w:r w:rsidRPr="00E94A56">
        <w:rPr>
          <w:rFonts w:ascii="Arial" w:hAnsi="Arial" w:cs="Arial"/>
          <w:i/>
          <w:sz w:val="22"/>
          <w:szCs w:val="22"/>
        </w:rPr>
        <w:t>,</w:t>
      </w:r>
    </w:p>
    <w:p w:rsidR="003C0E82" w:rsidRPr="00E94A56" w:rsidRDefault="003C0E82" w:rsidP="003C0E82">
      <w:pPr>
        <w:widowControl w:val="0"/>
        <w:ind w:left="-142"/>
        <w:jc w:val="both"/>
        <w:rPr>
          <w:rFonts w:ascii="Arial" w:hAnsi="Arial" w:cs="Arial"/>
          <w:i/>
          <w:sz w:val="22"/>
          <w:szCs w:val="22"/>
        </w:rPr>
      </w:pPr>
    </w:p>
    <w:p w:rsidR="003C0E82" w:rsidRPr="00E94A56" w:rsidRDefault="003C0E82" w:rsidP="003C0E82">
      <w:pPr>
        <w:jc w:val="both"/>
        <w:rPr>
          <w:rFonts w:ascii="Arial" w:hAnsi="Arial" w:cs="Arial"/>
          <w:i/>
          <w:sz w:val="22"/>
          <w:szCs w:val="22"/>
        </w:rPr>
      </w:pPr>
      <w:r w:rsidRPr="00E94A56">
        <w:rPr>
          <w:rFonts w:ascii="Arial" w:hAnsi="Arial" w:cs="Arial"/>
          <w:b/>
          <w:i/>
          <w:sz w:val="22"/>
          <w:szCs w:val="22"/>
        </w:rPr>
        <w:t xml:space="preserve">στ. </w:t>
      </w:r>
      <w:r w:rsidRPr="00E94A56">
        <w:rPr>
          <w:rFonts w:ascii="Arial" w:hAnsi="Arial" w:cs="Arial"/>
          <w:i/>
          <w:sz w:val="22"/>
          <w:szCs w:val="22"/>
        </w:rPr>
        <w:t xml:space="preserve">Της </w:t>
      </w:r>
      <w:r w:rsidRPr="00E94A56">
        <w:rPr>
          <w:rFonts w:ascii="Arial" w:hAnsi="Arial" w:cs="Arial"/>
          <w:b/>
          <w:bCs/>
          <w:i/>
          <w:sz w:val="22"/>
          <w:szCs w:val="22"/>
        </w:rPr>
        <w:t>Δ/</w:t>
      </w:r>
      <w:proofErr w:type="spellStart"/>
      <w:r w:rsidRPr="00E94A56">
        <w:rPr>
          <w:rFonts w:ascii="Arial" w:hAnsi="Arial" w:cs="Arial"/>
          <w:b/>
          <w:bCs/>
          <w:i/>
          <w:sz w:val="22"/>
          <w:szCs w:val="22"/>
        </w:rPr>
        <w:t>νσης</w:t>
      </w:r>
      <w:proofErr w:type="spellEnd"/>
      <w:r w:rsidRPr="00E94A56">
        <w:rPr>
          <w:rFonts w:ascii="Arial" w:hAnsi="Arial" w:cs="Arial"/>
          <w:b/>
          <w:bCs/>
          <w:i/>
          <w:sz w:val="22"/>
          <w:szCs w:val="22"/>
        </w:rPr>
        <w:t xml:space="preserve">  Κοινωνικής Προστασίας Παιδείας και  Πολιτισμού</w:t>
      </w:r>
      <w:r w:rsidRPr="00E94A56">
        <w:rPr>
          <w:rFonts w:ascii="Arial" w:hAnsi="Arial" w:cs="Arial"/>
          <w:i/>
          <w:sz w:val="22"/>
          <w:szCs w:val="22"/>
        </w:rPr>
        <w:t xml:space="preserve"> &amp; </w:t>
      </w:r>
      <w:r w:rsidRPr="00E94A56">
        <w:rPr>
          <w:rFonts w:ascii="Arial" w:hAnsi="Arial" w:cs="Arial"/>
          <w:b/>
          <w:i/>
          <w:sz w:val="22"/>
          <w:szCs w:val="22"/>
        </w:rPr>
        <w:t>του Αυτοτελούς Τμήματος Πολιτισμού, Αθλητισμού &amp; Τουρισμού,</w:t>
      </w:r>
    </w:p>
    <w:p w:rsidR="003C0E82" w:rsidRPr="00E94A56" w:rsidRDefault="003C0E82" w:rsidP="003C0E82">
      <w:pPr>
        <w:widowControl w:val="0"/>
        <w:spacing w:line="11" w:lineRule="atLeast"/>
        <w:ind w:left="-142" w:firstLine="142"/>
        <w:jc w:val="both"/>
        <w:rPr>
          <w:rFonts w:ascii="Arial" w:hAnsi="Arial" w:cs="Arial"/>
          <w:b/>
          <w:i/>
          <w:sz w:val="22"/>
          <w:szCs w:val="22"/>
        </w:rPr>
      </w:pPr>
    </w:p>
    <w:p w:rsidR="003C0E82" w:rsidRPr="00E94A56" w:rsidRDefault="003C0E82" w:rsidP="003C0E82">
      <w:pPr>
        <w:widowControl w:val="0"/>
        <w:rPr>
          <w:rStyle w:val="apple-style-span"/>
          <w:rFonts w:ascii="Arial" w:eastAsia="Century Gothic" w:hAnsi="Arial" w:cs="Arial"/>
          <w:i/>
          <w:sz w:val="22"/>
          <w:szCs w:val="22"/>
        </w:rPr>
      </w:pPr>
      <w:r w:rsidRPr="00E94A56">
        <w:rPr>
          <w:rStyle w:val="apple-style-span"/>
          <w:rFonts w:ascii="Arial" w:eastAsia="Verdana" w:hAnsi="Arial" w:cs="Arial"/>
          <w:b/>
          <w:i/>
          <w:kern w:val="2"/>
          <w:sz w:val="22"/>
          <w:szCs w:val="22"/>
          <w:lang w:bidi="hi-IN"/>
        </w:rPr>
        <w:t>7</w:t>
      </w:r>
      <w:r w:rsidRPr="00E94A56">
        <w:rPr>
          <w:rStyle w:val="apple-style-span"/>
          <w:rFonts w:ascii="Arial" w:eastAsia="Verdana" w:hAnsi="Arial" w:cs="Arial"/>
          <w:i/>
          <w:kern w:val="2"/>
          <w:sz w:val="22"/>
          <w:szCs w:val="22"/>
          <w:lang w:bidi="hi-IN"/>
        </w:rPr>
        <w:t xml:space="preserve">.  Την συγκρότηση  της Επιτροπής </w:t>
      </w:r>
      <w:r w:rsidRPr="00E94A56">
        <w:rPr>
          <w:rStyle w:val="apple-style-span"/>
          <w:rFonts w:ascii="Arial" w:eastAsia="Century Gothic" w:hAnsi="Arial" w:cs="Arial"/>
          <w:b/>
          <w:bCs/>
          <w:i/>
          <w:kern w:val="2"/>
          <w:sz w:val="22"/>
          <w:szCs w:val="22"/>
          <w:lang w:bidi="hi-IN"/>
        </w:rPr>
        <w:t xml:space="preserve">παρακολούθησης και </w:t>
      </w:r>
      <w:r w:rsidRPr="00E94A56">
        <w:rPr>
          <w:rStyle w:val="apple-style-span"/>
          <w:rFonts w:ascii="Arial" w:eastAsia="Century Gothic" w:hAnsi="Arial" w:cs="Arial"/>
          <w:b/>
          <w:bCs/>
          <w:i/>
          <w:sz w:val="22"/>
          <w:szCs w:val="22"/>
        </w:rPr>
        <w:t>παραλαβής</w:t>
      </w:r>
      <w:r w:rsidRPr="00E94A56">
        <w:rPr>
          <w:rStyle w:val="apple-style-span"/>
          <w:rFonts w:ascii="Arial" w:eastAsia="Century Gothic" w:hAnsi="Arial" w:cs="Arial"/>
          <w:i/>
          <w:sz w:val="22"/>
          <w:szCs w:val="22"/>
        </w:rPr>
        <w:t xml:space="preserve"> </w:t>
      </w:r>
      <w:r w:rsidRPr="00E94A56">
        <w:rPr>
          <w:rStyle w:val="apple-style-span"/>
          <w:rFonts w:ascii="Arial" w:eastAsia="SimSun" w:hAnsi="Arial" w:cs="Arial"/>
          <w:i/>
          <w:kern w:val="2"/>
          <w:sz w:val="22"/>
          <w:szCs w:val="22"/>
          <w:lang w:bidi="hi-IN"/>
        </w:rPr>
        <w:t xml:space="preserve">των </w:t>
      </w:r>
      <w:r w:rsidRPr="00E94A56">
        <w:rPr>
          <w:rStyle w:val="apple-style-span"/>
          <w:rFonts w:ascii="Arial" w:eastAsia="SimSun" w:hAnsi="Arial" w:cs="Arial"/>
          <w:bCs/>
          <w:i/>
          <w:kern w:val="2"/>
          <w:sz w:val="22"/>
          <w:szCs w:val="22"/>
          <w:lang w:bidi="hi-IN"/>
        </w:rPr>
        <w:t>ειδών</w:t>
      </w:r>
      <w:r w:rsidRPr="00E94A56">
        <w:rPr>
          <w:rStyle w:val="apple-style-span"/>
          <w:rFonts w:ascii="Arial" w:eastAsia="SimSun" w:hAnsi="Arial" w:cs="Arial"/>
          <w:b/>
          <w:bCs/>
          <w:i/>
          <w:kern w:val="2"/>
          <w:sz w:val="22"/>
          <w:szCs w:val="22"/>
          <w:lang w:bidi="hi-IN"/>
        </w:rPr>
        <w:t xml:space="preserve"> </w:t>
      </w:r>
      <w:r w:rsidRPr="00E94A56">
        <w:rPr>
          <w:rStyle w:val="apple-style-span"/>
          <w:rFonts w:ascii="Arial" w:eastAsia="SimSun" w:hAnsi="Arial" w:cs="Arial"/>
          <w:bCs/>
          <w:i/>
          <w:kern w:val="2"/>
          <w:sz w:val="22"/>
          <w:szCs w:val="22"/>
          <w:lang w:bidi="hi-IN"/>
        </w:rPr>
        <w:t>που</w:t>
      </w:r>
      <w:r w:rsidRPr="00E94A56">
        <w:rPr>
          <w:rStyle w:val="apple-style-span"/>
          <w:rFonts w:ascii="Arial" w:eastAsia="SimSun" w:hAnsi="Arial" w:cs="Arial"/>
          <w:b/>
          <w:bCs/>
          <w:i/>
          <w:kern w:val="2"/>
          <w:sz w:val="22"/>
          <w:szCs w:val="22"/>
          <w:lang w:bidi="hi-IN"/>
        </w:rPr>
        <w:t xml:space="preserve"> </w:t>
      </w:r>
      <w:r w:rsidRPr="00E94A56">
        <w:rPr>
          <w:rStyle w:val="apple-style-span"/>
          <w:rFonts w:ascii="Arial" w:eastAsia="SimSun" w:hAnsi="Arial" w:cs="Arial"/>
          <w:bCs/>
          <w:i/>
          <w:kern w:val="2"/>
          <w:sz w:val="22"/>
          <w:szCs w:val="22"/>
          <w:lang w:bidi="hi-IN"/>
        </w:rPr>
        <w:t xml:space="preserve">αφορούν </w:t>
      </w:r>
      <w:r w:rsidRPr="00E94A56">
        <w:rPr>
          <w:rStyle w:val="apple-style-span"/>
          <w:rFonts w:ascii="Arial" w:eastAsia="SimSun" w:hAnsi="Arial" w:cs="Arial"/>
          <w:b/>
          <w:bCs/>
          <w:i/>
          <w:kern w:val="2"/>
          <w:sz w:val="22"/>
          <w:szCs w:val="22"/>
          <w:lang w:bidi="hi-IN"/>
        </w:rPr>
        <w:t>πανδημίες</w:t>
      </w:r>
      <w:r w:rsidRPr="00E94A56">
        <w:rPr>
          <w:rStyle w:val="apple-style-span"/>
          <w:rFonts w:ascii="Arial" w:eastAsia="SimSun" w:hAnsi="Arial" w:cs="Arial"/>
          <w:bCs/>
          <w:i/>
          <w:kern w:val="2"/>
          <w:sz w:val="22"/>
          <w:szCs w:val="22"/>
          <w:lang w:bidi="hi-IN"/>
        </w:rPr>
        <w:t xml:space="preserve"> (</w:t>
      </w:r>
      <w:proofErr w:type="spellStart"/>
      <w:r w:rsidRPr="00E94A56">
        <w:rPr>
          <w:rStyle w:val="apple-style-span"/>
          <w:rFonts w:ascii="Arial" w:eastAsia="Century Gothic" w:hAnsi="Arial" w:cs="Arial"/>
          <w:bCs/>
          <w:i/>
          <w:kern w:val="2"/>
          <w:sz w:val="22"/>
          <w:szCs w:val="22"/>
          <w:lang w:val="en-US" w:bidi="hi-IN"/>
        </w:rPr>
        <w:t>covid</w:t>
      </w:r>
      <w:proofErr w:type="spellEnd"/>
      <w:r w:rsidRPr="00E94A56">
        <w:rPr>
          <w:rStyle w:val="apple-style-span"/>
          <w:rFonts w:ascii="Arial" w:eastAsia="Century Gothic" w:hAnsi="Arial" w:cs="Arial"/>
          <w:bCs/>
          <w:i/>
          <w:kern w:val="2"/>
          <w:sz w:val="22"/>
          <w:szCs w:val="22"/>
          <w:lang w:bidi="hi-IN"/>
        </w:rPr>
        <w:t>-19</w:t>
      </w:r>
      <w:r w:rsidRPr="00E94A56">
        <w:rPr>
          <w:rStyle w:val="apple-style-span"/>
          <w:rFonts w:ascii="Arial" w:eastAsia="SimSun" w:hAnsi="Arial" w:cs="Arial"/>
          <w:i/>
          <w:kern w:val="2"/>
          <w:sz w:val="22"/>
          <w:szCs w:val="22"/>
          <w:lang w:bidi="hi-IN"/>
        </w:rPr>
        <w:t xml:space="preserve"> κλπ), </w:t>
      </w:r>
      <w:r w:rsidRPr="00E94A56">
        <w:rPr>
          <w:rStyle w:val="apple-style-span"/>
          <w:rFonts w:ascii="Arial" w:eastAsia="Century Gothic" w:hAnsi="Arial" w:cs="Arial"/>
          <w:i/>
          <w:sz w:val="22"/>
          <w:szCs w:val="22"/>
        </w:rPr>
        <w:t>για το έτος 2024</w:t>
      </w:r>
      <w:r w:rsidRPr="00E94A56">
        <w:rPr>
          <w:rFonts w:ascii="Arial" w:hAnsi="Arial" w:cs="Arial"/>
          <w:i/>
          <w:sz w:val="22"/>
          <w:szCs w:val="22"/>
        </w:rPr>
        <w:t>.</w:t>
      </w:r>
    </w:p>
    <w:p w:rsidR="003C0E82" w:rsidRPr="00E94A56" w:rsidRDefault="003C0E82" w:rsidP="003C0E82">
      <w:pPr>
        <w:widowControl w:val="0"/>
        <w:spacing w:line="240" w:lineRule="atLeast"/>
        <w:ind w:left="-142"/>
        <w:rPr>
          <w:rFonts w:ascii="Arial" w:eastAsia="Verdana" w:hAnsi="Arial" w:cs="Arial"/>
          <w:i/>
          <w:kern w:val="2"/>
          <w:sz w:val="22"/>
          <w:szCs w:val="22"/>
          <w:lang w:bidi="hi-IN"/>
        </w:rPr>
      </w:pPr>
    </w:p>
    <w:p w:rsidR="003C0E82" w:rsidRPr="00E94A56" w:rsidRDefault="003C0E82" w:rsidP="003C0E82">
      <w:pPr>
        <w:widowControl w:val="0"/>
        <w:jc w:val="both"/>
        <w:rPr>
          <w:rFonts w:ascii="Arial" w:hAnsi="Arial" w:cs="Arial"/>
          <w:i/>
          <w:sz w:val="22"/>
          <w:szCs w:val="22"/>
        </w:rPr>
      </w:pPr>
      <w:r w:rsidRPr="00E94A56">
        <w:rPr>
          <w:rFonts w:ascii="Arial" w:eastAsia="Verdana" w:hAnsi="Arial" w:cs="Arial"/>
          <w:b/>
          <w:bCs/>
          <w:i/>
          <w:kern w:val="2"/>
          <w:sz w:val="22"/>
          <w:szCs w:val="22"/>
          <w:highlight w:val="white"/>
          <w:lang w:bidi="hi-IN"/>
        </w:rPr>
        <w:t>Β)</w:t>
      </w:r>
      <w:r w:rsidRPr="00E94A56">
        <w:rPr>
          <w:rFonts w:ascii="Arial" w:eastAsia="Verdana" w:hAnsi="Arial" w:cs="Arial"/>
          <w:i/>
          <w:kern w:val="2"/>
          <w:sz w:val="22"/>
          <w:szCs w:val="22"/>
          <w:highlight w:val="white"/>
          <w:lang w:bidi="hi-IN"/>
        </w:rPr>
        <w:t xml:space="preserve">  Τη συγκρότηση  των </w:t>
      </w:r>
      <w:r w:rsidRPr="00E94A56">
        <w:rPr>
          <w:rFonts w:ascii="Arial" w:hAnsi="Arial" w:cs="Arial"/>
          <w:i/>
          <w:sz w:val="22"/>
          <w:szCs w:val="22"/>
        </w:rPr>
        <w:t xml:space="preserve">Επιτροπών παραλαβής αντικειμένου </w:t>
      </w:r>
      <w:r w:rsidRPr="00E94A56">
        <w:rPr>
          <w:rFonts w:ascii="Arial" w:hAnsi="Arial" w:cs="Arial"/>
          <w:b/>
          <w:bCs/>
          <w:i/>
          <w:sz w:val="22"/>
          <w:szCs w:val="22"/>
        </w:rPr>
        <w:t xml:space="preserve">Συμβάσεων Παροχής </w:t>
      </w:r>
      <w:r w:rsidRPr="00E94A56">
        <w:rPr>
          <w:rFonts w:ascii="Arial" w:hAnsi="Arial" w:cs="Arial"/>
          <w:b/>
          <w:bCs/>
          <w:i/>
          <w:color w:val="000000"/>
          <w:sz w:val="22"/>
          <w:szCs w:val="22"/>
          <w:highlight w:val="white"/>
        </w:rPr>
        <w:t>Γενικών  Υπηρεσιών</w:t>
      </w:r>
      <w:r w:rsidRPr="00E94A56">
        <w:rPr>
          <w:rFonts w:ascii="Arial" w:hAnsi="Arial" w:cs="Arial"/>
          <w:i/>
          <w:sz w:val="22"/>
          <w:szCs w:val="22"/>
        </w:rPr>
        <w:t xml:space="preserve">, </w:t>
      </w:r>
      <w:r w:rsidRPr="00E94A56">
        <w:rPr>
          <w:rStyle w:val="apple-style-span"/>
          <w:rFonts w:ascii="Arial" w:eastAsia="SimSun" w:hAnsi="Arial" w:cs="Arial"/>
          <w:i/>
          <w:kern w:val="2"/>
          <w:sz w:val="22"/>
          <w:szCs w:val="22"/>
          <w:lang w:bidi="hi-IN"/>
        </w:rPr>
        <w:t>του άρθρου 221 του Ν.4412/2016</w:t>
      </w:r>
      <w:r w:rsidRPr="00E94A56">
        <w:rPr>
          <w:rStyle w:val="apple-style-span"/>
          <w:rFonts w:ascii="Arial" w:eastAsia="SimSun" w:hAnsi="Arial" w:cs="Arial"/>
          <w:b/>
          <w:i/>
          <w:kern w:val="2"/>
          <w:sz w:val="22"/>
          <w:szCs w:val="22"/>
          <w:lang w:bidi="hi-IN"/>
        </w:rPr>
        <w:t xml:space="preserve"> , </w:t>
      </w:r>
      <w:r w:rsidRPr="00E94A56">
        <w:rPr>
          <w:rStyle w:val="apple-style-span"/>
          <w:rFonts w:ascii="Arial" w:eastAsia="SimSun" w:hAnsi="Arial" w:cs="Arial"/>
          <w:i/>
          <w:color w:val="000000"/>
          <w:kern w:val="2"/>
          <w:sz w:val="22"/>
          <w:szCs w:val="22"/>
          <w:lang w:eastAsia="el-GR" w:bidi="hi-IN"/>
        </w:rPr>
        <w:t xml:space="preserve">οι οποίες  θα αποτελούνται από τρία (3) τακτικά μέλη και τα αναπληρωματικά αυτών </w:t>
      </w:r>
      <w:r w:rsidRPr="00E94A56">
        <w:rPr>
          <w:rFonts w:ascii="Arial" w:hAnsi="Arial" w:cs="Arial"/>
          <w:i/>
          <w:sz w:val="22"/>
          <w:szCs w:val="22"/>
        </w:rPr>
        <w:t>για το έτος 2024 , ως   εξής:</w:t>
      </w:r>
    </w:p>
    <w:p w:rsidR="003C0E82" w:rsidRPr="00E94A56" w:rsidRDefault="003C0E82" w:rsidP="003C0E82">
      <w:pPr>
        <w:widowControl w:val="0"/>
        <w:jc w:val="both"/>
        <w:rPr>
          <w:rFonts w:ascii="Arial" w:hAnsi="Arial" w:cs="Arial"/>
          <w:i/>
          <w:sz w:val="22"/>
          <w:szCs w:val="22"/>
        </w:rPr>
      </w:pPr>
    </w:p>
    <w:p w:rsidR="003C0E82" w:rsidRPr="00E94A56" w:rsidRDefault="003C0E82" w:rsidP="003C0E82">
      <w:pPr>
        <w:widowControl w:val="0"/>
        <w:rPr>
          <w:rFonts w:ascii="Arial" w:hAnsi="Arial" w:cs="Arial"/>
          <w:i/>
          <w:sz w:val="22"/>
          <w:szCs w:val="22"/>
        </w:rPr>
      </w:pPr>
      <w:r w:rsidRPr="00E94A56">
        <w:rPr>
          <w:rFonts w:ascii="Arial" w:hAnsi="Arial" w:cs="Arial"/>
          <w:b/>
          <w:bCs/>
          <w:i/>
          <w:sz w:val="22"/>
          <w:szCs w:val="22"/>
        </w:rPr>
        <w:t xml:space="preserve">1. </w:t>
      </w:r>
      <w:r w:rsidRPr="00E94A56">
        <w:rPr>
          <w:rFonts w:ascii="Arial" w:hAnsi="Arial" w:cs="Arial"/>
          <w:i/>
          <w:sz w:val="22"/>
          <w:szCs w:val="22"/>
        </w:rPr>
        <w:t xml:space="preserve">Της  </w:t>
      </w:r>
      <w:r w:rsidRPr="00E94A56">
        <w:rPr>
          <w:rFonts w:ascii="Arial" w:hAnsi="Arial" w:cs="Arial"/>
          <w:b/>
          <w:bCs/>
          <w:i/>
          <w:sz w:val="22"/>
          <w:szCs w:val="22"/>
        </w:rPr>
        <w:t>Δ/</w:t>
      </w:r>
      <w:proofErr w:type="spellStart"/>
      <w:r w:rsidRPr="00E94A56">
        <w:rPr>
          <w:rFonts w:ascii="Arial" w:hAnsi="Arial" w:cs="Arial"/>
          <w:b/>
          <w:bCs/>
          <w:i/>
          <w:sz w:val="22"/>
          <w:szCs w:val="22"/>
        </w:rPr>
        <w:t>νσης</w:t>
      </w:r>
      <w:proofErr w:type="spellEnd"/>
      <w:r w:rsidRPr="00E94A56">
        <w:rPr>
          <w:rFonts w:ascii="Arial" w:hAnsi="Arial" w:cs="Arial"/>
          <w:b/>
          <w:bCs/>
          <w:i/>
          <w:sz w:val="22"/>
          <w:szCs w:val="22"/>
        </w:rPr>
        <w:t xml:space="preserve">  Διοικητικών  &amp; Οικονομικών Υπηρεσιών</w:t>
      </w:r>
      <w:r w:rsidRPr="00E94A56">
        <w:rPr>
          <w:rFonts w:ascii="Arial" w:hAnsi="Arial" w:cs="Arial"/>
          <w:i/>
          <w:sz w:val="22"/>
          <w:szCs w:val="22"/>
        </w:rPr>
        <w:t>,</w:t>
      </w:r>
    </w:p>
    <w:p w:rsidR="003C0E82" w:rsidRPr="00E94A56" w:rsidRDefault="003C0E82" w:rsidP="003C0E82">
      <w:pPr>
        <w:widowControl w:val="0"/>
        <w:rPr>
          <w:rStyle w:val="apple-style-span"/>
          <w:rFonts w:ascii="Arial" w:eastAsia="Century Gothic" w:hAnsi="Arial" w:cs="Arial"/>
          <w:i/>
          <w:sz w:val="22"/>
          <w:szCs w:val="22"/>
        </w:rPr>
      </w:pPr>
    </w:p>
    <w:p w:rsidR="003C0E82" w:rsidRPr="00E94A56" w:rsidRDefault="003C0E82" w:rsidP="003C0E82">
      <w:pPr>
        <w:widowControl w:val="0"/>
        <w:rPr>
          <w:rFonts w:ascii="Arial" w:hAnsi="Arial" w:cs="Arial"/>
          <w:i/>
          <w:sz w:val="22"/>
          <w:szCs w:val="22"/>
        </w:rPr>
      </w:pPr>
      <w:r w:rsidRPr="00E94A56">
        <w:rPr>
          <w:rFonts w:ascii="Arial" w:hAnsi="Arial" w:cs="Arial"/>
          <w:b/>
          <w:i/>
          <w:sz w:val="22"/>
          <w:szCs w:val="22"/>
        </w:rPr>
        <w:t xml:space="preserve">2. </w:t>
      </w:r>
      <w:r w:rsidRPr="00E94A56">
        <w:rPr>
          <w:rFonts w:ascii="Arial" w:hAnsi="Arial" w:cs="Arial"/>
          <w:i/>
          <w:sz w:val="22"/>
          <w:szCs w:val="22"/>
        </w:rPr>
        <w:t xml:space="preserve">Της </w:t>
      </w:r>
      <w:r w:rsidRPr="00E94A56">
        <w:rPr>
          <w:rFonts w:ascii="Arial" w:hAnsi="Arial" w:cs="Arial"/>
          <w:b/>
          <w:bCs/>
          <w:i/>
          <w:sz w:val="22"/>
          <w:szCs w:val="22"/>
        </w:rPr>
        <w:t>Δ/</w:t>
      </w:r>
      <w:proofErr w:type="spellStart"/>
      <w:r w:rsidRPr="00E94A56">
        <w:rPr>
          <w:rFonts w:ascii="Arial" w:hAnsi="Arial" w:cs="Arial"/>
          <w:b/>
          <w:bCs/>
          <w:i/>
          <w:sz w:val="22"/>
          <w:szCs w:val="22"/>
        </w:rPr>
        <w:t>νσης</w:t>
      </w:r>
      <w:proofErr w:type="spellEnd"/>
      <w:r w:rsidRPr="00E94A56">
        <w:rPr>
          <w:rFonts w:ascii="Arial" w:hAnsi="Arial" w:cs="Arial"/>
          <w:b/>
          <w:bCs/>
          <w:i/>
          <w:sz w:val="22"/>
          <w:szCs w:val="22"/>
        </w:rPr>
        <w:t xml:space="preserve"> Τεχνικών Υπηρεσιών</w:t>
      </w:r>
      <w:r w:rsidRPr="00E94A56">
        <w:rPr>
          <w:rFonts w:ascii="Arial" w:hAnsi="Arial" w:cs="Arial"/>
          <w:i/>
          <w:sz w:val="22"/>
          <w:szCs w:val="22"/>
        </w:rPr>
        <w:t>,</w:t>
      </w:r>
    </w:p>
    <w:p w:rsidR="003C0E82" w:rsidRPr="00E94A56" w:rsidRDefault="003C0E82" w:rsidP="003C0E82">
      <w:pPr>
        <w:widowControl w:val="0"/>
        <w:rPr>
          <w:rStyle w:val="apple-style-span"/>
          <w:rFonts w:ascii="Arial" w:eastAsia="Century Gothic" w:hAnsi="Arial" w:cs="Arial"/>
          <w:i/>
          <w:sz w:val="22"/>
          <w:szCs w:val="22"/>
        </w:rPr>
      </w:pPr>
    </w:p>
    <w:p w:rsidR="003C0E82" w:rsidRPr="00E94A56" w:rsidRDefault="003C0E82" w:rsidP="003C0E82">
      <w:pPr>
        <w:widowControl w:val="0"/>
        <w:rPr>
          <w:rFonts w:ascii="Arial" w:hAnsi="Arial" w:cs="Arial"/>
          <w:i/>
          <w:sz w:val="22"/>
          <w:szCs w:val="22"/>
        </w:rPr>
      </w:pPr>
      <w:r w:rsidRPr="00E94A56">
        <w:rPr>
          <w:rFonts w:ascii="Arial" w:hAnsi="Arial" w:cs="Arial"/>
          <w:b/>
          <w:i/>
          <w:sz w:val="22"/>
          <w:szCs w:val="22"/>
        </w:rPr>
        <w:t xml:space="preserve">3. </w:t>
      </w:r>
      <w:r w:rsidRPr="00E94A56">
        <w:rPr>
          <w:rFonts w:ascii="Arial" w:hAnsi="Arial" w:cs="Arial"/>
          <w:i/>
          <w:sz w:val="22"/>
          <w:szCs w:val="22"/>
        </w:rPr>
        <w:t xml:space="preserve">Της </w:t>
      </w:r>
      <w:r w:rsidRPr="00E94A56">
        <w:rPr>
          <w:rFonts w:ascii="Arial" w:hAnsi="Arial" w:cs="Arial"/>
          <w:b/>
          <w:bCs/>
          <w:i/>
          <w:sz w:val="22"/>
          <w:szCs w:val="22"/>
        </w:rPr>
        <w:t>Δ/</w:t>
      </w:r>
      <w:proofErr w:type="spellStart"/>
      <w:r w:rsidRPr="00E94A56">
        <w:rPr>
          <w:rFonts w:ascii="Arial" w:hAnsi="Arial" w:cs="Arial"/>
          <w:b/>
          <w:bCs/>
          <w:i/>
          <w:sz w:val="22"/>
          <w:szCs w:val="22"/>
        </w:rPr>
        <w:t>νσης</w:t>
      </w:r>
      <w:proofErr w:type="spellEnd"/>
      <w:r w:rsidRPr="00E94A56">
        <w:rPr>
          <w:rFonts w:ascii="Arial" w:hAnsi="Arial" w:cs="Arial"/>
          <w:b/>
          <w:bCs/>
          <w:i/>
          <w:sz w:val="22"/>
          <w:szCs w:val="22"/>
        </w:rPr>
        <w:t xml:space="preserve">  </w:t>
      </w:r>
      <w:r w:rsidRPr="00E94A56">
        <w:rPr>
          <w:rFonts w:ascii="Arial" w:hAnsi="Arial" w:cs="Arial"/>
          <w:b/>
          <w:bCs/>
          <w:i/>
          <w:color w:val="000000"/>
          <w:sz w:val="22"/>
          <w:szCs w:val="22"/>
          <w:lang w:eastAsia="el-GR"/>
        </w:rPr>
        <w:t>Περιβάλλοντος, Καθαριότητας &amp; Πρασίνου</w:t>
      </w:r>
      <w:r w:rsidRPr="00E94A56">
        <w:rPr>
          <w:rFonts w:ascii="Arial" w:hAnsi="Arial" w:cs="Arial"/>
          <w:i/>
          <w:sz w:val="22"/>
          <w:szCs w:val="22"/>
        </w:rPr>
        <w:t>,</w:t>
      </w:r>
    </w:p>
    <w:p w:rsidR="003C0E82" w:rsidRPr="00E94A56" w:rsidRDefault="003C0E82" w:rsidP="003C0E82">
      <w:pPr>
        <w:widowControl w:val="0"/>
        <w:rPr>
          <w:rStyle w:val="apple-style-span"/>
          <w:rFonts w:ascii="Arial" w:eastAsia="Century Gothic" w:hAnsi="Arial" w:cs="Arial"/>
          <w:i/>
          <w:sz w:val="22"/>
          <w:szCs w:val="22"/>
        </w:rPr>
      </w:pPr>
    </w:p>
    <w:p w:rsidR="003C0E82" w:rsidRPr="00E94A56" w:rsidRDefault="003C0E82" w:rsidP="003C0E82">
      <w:pPr>
        <w:widowControl w:val="0"/>
        <w:rPr>
          <w:rFonts w:ascii="Arial" w:hAnsi="Arial" w:cs="Arial"/>
          <w:i/>
          <w:sz w:val="22"/>
          <w:szCs w:val="22"/>
        </w:rPr>
      </w:pPr>
      <w:r w:rsidRPr="00E94A56">
        <w:rPr>
          <w:rFonts w:ascii="Arial" w:hAnsi="Arial" w:cs="Arial"/>
          <w:b/>
          <w:i/>
          <w:sz w:val="22"/>
          <w:szCs w:val="22"/>
        </w:rPr>
        <w:t xml:space="preserve">4. </w:t>
      </w:r>
      <w:r w:rsidRPr="00E94A56">
        <w:rPr>
          <w:rFonts w:ascii="Arial" w:hAnsi="Arial" w:cs="Arial"/>
          <w:i/>
          <w:sz w:val="22"/>
          <w:szCs w:val="22"/>
        </w:rPr>
        <w:t xml:space="preserve">Της </w:t>
      </w:r>
      <w:r w:rsidRPr="00E94A56">
        <w:rPr>
          <w:rFonts w:ascii="Arial" w:hAnsi="Arial" w:cs="Arial"/>
          <w:b/>
          <w:bCs/>
          <w:i/>
          <w:sz w:val="22"/>
          <w:szCs w:val="22"/>
        </w:rPr>
        <w:t>Δ/</w:t>
      </w:r>
      <w:proofErr w:type="spellStart"/>
      <w:r w:rsidRPr="00E94A56">
        <w:rPr>
          <w:rFonts w:ascii="Arial" w:hAnsi="Arial" w:cs="Arial"/>
          <w:b/>
          <w:bCs/>
          <w:i/>
          <w:sz w:val="22"/>
          <w:szCs w:val="22"/>
        </w:rPr>
        <w:t>νσης</w:t>
      </w:r>
      <w:proofErr w:type="spellEnd"/>
      <w:r w:rsidRPr="00E94A56">
        <w:rPr>
          <w:rFonts w:ascii="Arial" w:hAnsi="Arial" w:cs="Arial"/>
          <w:b/>
          <w:bCs/>
          <w:i/>
          <w:sz w:val="22"/>
          <w:szCs w:val="22"/>
        </w:rPr>
        <w:t xml:space="preserve">  Κοινωνικής Προστασίας Παιδείας διά Βίου Μάθησης</w:t>
      </w:r>
      <w:r w:rsidRPr="00E94A56">
        <w:rPr>
          <w:rFonts w:ascii="Arial" w:hAnsi="Arial" w:cs="Arial"/>
          <w:i/>
          <w:sz w:val="22"/>
          <w:szCs w:val="22"/>
        </w:rPr>
        <w:t xml:space="preserve"> &amp; </w:t>
      </w:r>
      <w:r w:rsidRPr="00E94A56">
        <w:rPr>
          <w:rFonts w:ascii="Arial" w:hAnsi="Arial" w:cs="Arial"/>
          <w:b/>
          <w:i/>
          <w:sz w:val="22"/>
          <w:szCs w:val="22"/>
        </w:rPr>
        <w:t>του Αυτοτελούς Τμήματος Πολιτισμού, Αθλητισμού &amp; Τουρισμού</w:t>
      </w:r>
      <w:r w:rsidRPr="00E94A56">
        <w:rPr>
          <w:rFonts w:ascii="Arial" w:hAnsi="Arial" w:cs="Arial"/>
          <w:i/>
          <w:sz w:val="22"/>
          <w:szCs w:val="22"/>
        </w:rPr>
        <w:t>,</w:t>
      </w:r>
    </w:p>
    <w:p w:rsidR="003C0E82" w:rsidRPr="00E94A56" w:rsidRDefault="003C0E82" w:rsidP="003C0E82">
      <w:pPr>
        <w:widowControl w:val="0"/>
        <w:rPr>
          <w:rFonts w:ascii="Arial" w:hAnsi="Arial" w:cs="Arial"/>
          <w:i/>
          <w:sz w:val="22"/>
          <w:szCs w:val="22"/>
        </w:rPr>
      </w:pPr>
    </w:p>
    <w:p w:rsidR="003C0E82" w:rsidRPr="00E94A56" w:rsidRDefault="003C0E82" w:rsidP="003C0E82">
      <w:pPr>
        <w:widowControl w:val="0"/>
        <w:rPr>
          <w:rStyle w:val="apple-style-span"/>
          <w:rFonts w:ascii="Arial" w:eastAsia="Century Gothic" w:hAnsi="Arial" w:cs="Arial"/>
          <w:i/>
          <w:sz w:val="22"/>
          <w:szCs w:val="22"/>
        </w:rPr>
      </w:pPr>
      <w:r w:rsidRPr="00E94A56">
        <w:rPr>
          <w:rStyle w:val="apple-style-span"/>
          <w:rFonts w:ascii="Arial" w:eastAsia="Verdana" w:hAnsi="Arial" w:cs="Arial"/>
          <w:b/>
          <w:i/>
          <w:kern w:val="2"/>
          <w:sz w:val="22"/>
          <w:szCs w:val="22"/>
          <w:lang w:bidi="hi-IN"/>
        </w:rPr>
        <w:t>5.</w:t>
      </w:r>
      <w:r w:rsidRPr="00E94A56">
        <w:rPr>
          <w:rStyle w:val="apple-style-span"/>
          <w:rFonts w:ascii="Arial" w:eastAsia="Verdana" w:hAnsi="Arial" w:cs="Arial"/>
          <w:i/>
          <w:kern w:val="2"/>
          <w:sz w:val="22"/>
          <w:szCs w:val="22"/>
          <w:lang w:bidi="hi-IN"/>
        </w:rPr>
        <w:t xml:space="preserve">  Την συγκρότηση  της Επιτροπής </w:t>
      </w:r>
      <w:r w:rsidRPr="00E94A56">
        <w:rPr>
          <w:rStyle w:val="apple-style-span"/>
          <w:rFonts w:ascii="Arial" w:eastAsia="Century Gothic" w:hAnsi="Arial" w:cs="Arial"/>
          <w:b/>
          <w:bCs/>
          <w:i/>
          <w:sz w:val="22"/>
          <w:szCs w:val="22"/>
        </w:rPr>
        <w:t>παροχής υπηρεσιών</w:t>
      </w:r>
      <w:r w:rsidRPr="00E94A56">
        <w:rPr>
          <w:rStyle w:val="apple-style-span"/>
          <w:rFonts w:ascii="Arial" w:eastAsia="SimSun" w:hAnsi="Arial" w:cs="Arial"/>
          <w:b/>
          <w:bCs/>
          <w:i/>
          <w:kern w:val="2"/>
          <w:sz w:val="22"/>
          <w:szCs w:val="22"/>
          <w:lang w:bidi="hi-IN"/>
        </w:rPr>
        <w:t xml:space="preserve"> </w:t>
      </w:r>
      <w:r w:rsidRPr="00E94A56">
        <w:rPr>
          <w:rStyle w:val="apple-style-span"/>
          <w:rFonts w:ascii="Arial" w:eastAsia="SimSun" w:hAnsi="Arial" w:cs="Arial"/>
          <w:bCs/>
          <w:i/>
          <w:kern w:val="2"/>
          <w:sz w:val="22"/>
          <w:szCs w:val="22"/>
          <w:lang w:bidi="hi-IN"/>
        </w:rPr>
        <w:t>που</w:t>
      </w:r>
      <w:r w:rsidRPr="00E94A56">
        <w:rPr>
          <w:rStyle w:val="apple-style-span"/>
          <w:rFonts w:ascii="Arial" w:eastAsia="SimSun" w:hAnsi="Arial" w:cs="Arial"/>
          <w:b/>
          <w:bCs/>
          <w:i/>
          <w:kern w:val="2"/>
          <w:sz w:val="22"/>
          <w:szCs w:val="22"/>
          <w:lang w:bidi="hi-IN"/>
        </w:rPr>
        <w:t xml:space="preserve"> </w:t>
      </w:r>
      <w:r w:rsidRPr="00E94A56">
        <w:rPr>
          <w:rStyle w:val="apple-style-span"/>
          <w:rFonts w:ascii="Arial" w:eastAsia="SimSun" w:hAnsi="Arial" w:cs="Arial"/>
          <w:bCs/>
          <w:i/>
          <w:kern w:val="2"/>
          <w:sz w:val="22"/>
          <w:szCs w:val="22"/>
          <w:lang w:bidi="hi-IN"/>
        </w:rPr>
        <w:t xml:space="preserve">αφορούν </w:t>
      </w:r>
      <w:r w:rsidRPr="00E94A56">
        <w:rPr>
          <w:rStyle w:val="apple-style-span"/>
          <w:rFonts w:ascii="Arial" w:eastAsia="SimSun" w:hAnsi="Arial" w:cs="Arial"/>
          <w:b/>
          <w:bCs/>
          <w:i/>
          <w:kern w:val="2"/>
          <w:sz w:val="22"/>
          <w:szCs w:val="22"/>
          <w:lang w:bidi="hi-IN"/>
        </w:rPr>
        <w:t>πανδημίες</w:t>
      </w:r>
      <w:r w:rsidRPr="00E94A56">
        <w:rPr>
          <w:rStyle w:val="apple-style-span"/>
          <w:rFonts w:ascii="Arial" w:eastAsia="SimSun" w:hAnsi="Arial" w:cs="Arial"/>
          <w:bCs/>
          <w:i/>
          <w:kern w:val="2"/>
          <w:sz w:val="22"/>
          <w:szCs w:val="22"/>
          <w:lang w:bidi="hi-IN"/>
        </w:rPr>
        <w:t xml:space="preserve"> (</w:t>
      </w:r>
      <w:proofErr w:type="spellStart"/>
      <w:r w:rsidRPr="00E94A56">
        <w:rPr>
          <w:rStyle w:val="apple-style-span"/>
          <w:rFonts w:ascii="Arial" w:eastAsia="Century Gothic" w:hAnsi="Arial" w:cs="Arial"/>
          <w:bCs/>
          <w:i/>
          <w:kern w:val="2"/>
          <w:sz w:val="22"/>
          <w:szCs w:val="22"/>
          <w:lang w:val="en-US" w:bidi="hi-IN"/>
        </w:rPr>
        <w:t>covid</w:t>
      </w:r>
      <w:proofErr w:type="spellEnd"/>
      <w:r w:rsidRPr="00E94A56">
        <w:rPr>
          <w:rStyle w:val="apple-style-span"/>
          <w:rFonts w:ascii="Arial" w:eastAsia="Century Gothic" w:hAnsi="Arial" w:cs="Arial"/>
          <w:bCs/>
          <w:i/>
          <w:kern w:val="2"/>
          <w:sz w:val="22"/>
          <w:szCs w:val="22"/>
          <w:lang w:bidi="hi-IN"/>
        </w:rPr>
        <w:t>-19</w:t>
      </w:r>
      <w:r w:rsidRPr="00E94A56">
        <w:rPr>
          <w:rStyle w:val="apple-style-span"/>
          <w:rFonts w:ascii="Arial" w:eastAsia="SimSun" w:hAnsi="Arial" w:cs="Arial"/>
          <w:i/>
          <w:kern w:val="2"/>
          <w:sz w:val="22"/>
          <w:szCs w:val="22"/>
          <w:lang w:bidi="hi-IN"/>
        </w:rPr>
        <w:t xml:space="preserve"> κλπ),  </w:t>
      </w:r>
      <w:r w:rsidRPr="00E94A56">
        <w:rPr>
          <w:rStyle w:val="apple-style-span"/>
          <w:rFonts w:ascii="Arial" w:eastAsia="Century Gothic" w:hAnsi="Arial" w:cs="Arial"/>
          <w:i/>
          <w:sz w:val="22"/>
          <w:szCs w:val="22"/>
        </w:rPr>
        <w:t>για το έτος 2024</w:t>
      </w:r>
      <w:r w:rsidRPr="00E94A56">
        <w:rPr>
          <w:rFonts w:ascii="Arial" w:hAnsi="Arial" w:cs="Arial"/>
          <w:i/>
          <w:sz w:val="22"/>
          <w:szCs w:val="22"/>
        </w:rPr>
        <w:t>.</w:t>
      </w:r>
    </w:p>
    <w:p w:rsidR="003C0E82" w:rsidRPr="00B07818" w:rsidRDefault="003C0E82" w:rsidP="003C0E82">
      <w:pPr>
        <w:widowControl w:val="0"/>
        <w:rPr>
          <w:rStyle w:val="apple-style-span"/>
          <w:rFonts w:ascii="Verdana" w:eastAsia="Century Gothic" w:hAnsi="Verdana" w:cs="Verdana"/>
          <w:sz w:val="20"/>
          <w:szCs w:val="20"/>
        </w:rPr>
      </w:pPr>
    </w:p>
    <w:p w:rsidR="003B7D5C" w:rsidRPr="002467D7" w:rsidRDefault="005E4E07" w:rsidP="003B7D5C">
      <w:pPr>
        <w:rPr>
          <w:rFonts w:ascii="Arial" w:hAnsi="Arial" w:cs="Arial"/>
          <w:i/>
          <w:sz w:val="20"/>
          <w:szCs w:val="20"/>
        </w:rPr>
      </w:pPr>
      <w:r w:rsidRPr="002467D7">
        <w:rPr>
          <w:rFonts w:ascii="Arial" w:hAnsi="Arial" w:cs="Arial"/>
          <w:sz w:val="20"/>
          <w:szCs w:val="20"/>
        </w:rPr>
        <w:t xml:space="preserve"> </w:t>
      </w:r>
    </w:p>
    <w:p w:rsidR="00554F44" w:rsidRPr="002467D7" w:rsidRDefault="00554F44" w:rsidP="003947BE">
      <w:pPr>
        <w:ind w:hanging="432"/>
        <w:rPr>
          <w:rFonts w:ascii="Arial" w:eastAsia="Arial" w:hAnsi="Arial" w:cs="Arial"/>
          <w:b/>
          <w:kern w:val="1"/>
          <w:sz w:val="22"/>
          <w:szCs w:val="22"/>
          <w:lang w:bidi="hi-IN"/>
        </w:rPr>
      </w:pPr>
      <w:bookmarkStart w:id="0" w:name="__DdeLink__230_118263685423"/>
      <w:bookmarkStart w:id="1" w:name="__DdeLink__230_11826368543"/>
      <w:bookmarkEnd w:id="0"/>
      <w:bookmarkEnd w:id="1"/>
      <w:r w:rsidRPr="002467D7">
        <w:rPr>
          <w:rFonts w:ascii="Arial" w:eastAsia="Arial" w:hAnsi="Arial" w:cs="Arial"/>
          <w:sz w:val="22"/>
          <w:szCs w:val="22"/>
        </w:rPr>
        <w:t xml:space="preserve">      </w:t>
      </w:r>
      <w:r w:rsidRPr="002467D7">
        <w:rPr>
          <w:rFonts w:ascii="Arial" w:eastAsia="Arial" w:hAnsi="Arial" w:cs="Arial"/>
          <w:b/>
          <w:kern w:val="1"/>
          <w:sz w:val="22"/>
          <w:szCs w:val="22"/>
          <w:lang w:bidi="hi-IN"/>
        </w:rPr>
        <w:t>Η</w:t>
      </w:r>
      <w:r w:rsidR="00AB58C9" w:rsidRPr="002467D7">
        <w:rPr>
          <w:rFonts w:ascii="Arial" w:eastAsia="Arial" w:hAnsi="Arial" w:cs="Arial"/>
          <w:b/>
          <w:kern w:val="1"/>
          <w:sz w:val="22"/>
          <w:szCs w:val="22"/>
          <w:lang w:bidi="hi-IN"/>
        </w:rPr>
        <w:t xml:space="preserve"> Οικονομική Επιτροπή  </w:t>
      </w:r>
      <w:r w:rsidR="00037F1E" w:rsidRPr="002467D7">
        <w:rPr>
          <w:rFonts w:ascii="Arial" w:eastAsia="Arial" w:hAnsi="Arial" w:cs="Arial"/>
          <w:b/>
          <w:kern w:val="1"/>
          <w:sz w:val="22"/>
          <w:szCs w:val="22"/>
          <w:lang w:bidi="hi-IN"/>
        </w:rPr>
        <w:t>λαμβάνοντας</w:t>
      </w:r>
      <w:r w:rsidR="0055529D" w:rsidRPr="002467D7">
        <w:rPr>
          <w:rFonts w:ascii="Arial" w:eastAsia="Arial" w:hAnsi="Arial" w:cs="Arial"/>
          <w:b/>
          <w:kern w:val="1"/>
          <w:sz w:val="22"/>
          <w:szCs w:val="22"/>
          <w:lang w:bidi="hi-IN"/>
        </w:rPr>
        <w:t xml:space="preserve"> </w:t>
      </w:r>
      <w:r w:rsidR="00B00607" w:rsidRPr="002467D7">
        <w:rPr>
          <w:rFonts w:ascii="Arial" w:eastAsia="Arial" w:hAnsi="Arial" w:cs="Arial"/>
          <w:b/>
          <w:kern w:val="1"/>
          <w:sz w:val="22"/>
          <w:szCs w:val="22"/>
          <w:lang w:bidi="hi-IN"/>
        </w:rPr>
        <w:t>υπόψη</w:t>
      </w:r>
      <w:r w:rsidR="00AB58C9" w:rsidRPr="002467D7">
        <w:rPr>
          <w:rFonts w:ascii="Arial" w:eastAsia="Arial" w:hAnsi="Arial" w:cs="Arial"/>
          <w:b/>
          <w:kern w:val="1"/>
          <w:sz w:val="22"/>
          <w:szCs w:val="22"/>
          <w:lang w:bidi="hi-IN"/>
        </w:rPr>
        <w:t>:</w:t>
      </w:r>
    </w:p>
    <w:p w:rsidR="002467D7" w:rsidRPr="002467D7" w:rsidRDefault="002467D7" w:rsidP="003947BE">
      <w:pPr>
        <w:ind w:hanging="432"/>
        <w:rPr>
          <w:rFonts w:ascii="Arial" w:eastAsia="Arial" w:hAnsi="Arial" w:cs="Arial"/>
          <w:b/>
          <w:kern w:val="1"/>
          <w:sz w:val="20"/>
          <w:szCs w:val="20"/>
          <w:lang w:bidi="hi-IN"/>
        </w:rPr>
      </w:pPr>
    </w:p>
    <w:p w:rsidR="00740239" w:rsidRPr="00D85909" w:rsidRDefault="00740239" w:rsidP="00740239">
      <w:pPr>
        <w:pStyle w:val="af9"/>
        <w:shd w:val="clear" w:color="auto" w:fill="FFFFFF"/>
        <w:spacing w:line="276" w:lineRule="auto"/>
        <w:ind w:left="0"/>
        <w:jc w:val="both"/>
        <w:rPr>
          <w:rFonts w:ascii="Arial" w:eastAsia="Verdana" w:hAnsi="Arial" w:cs="Arial"/>
          <w:bCs/>
          <w:iCs/>
          <w:sz w:val="22"/>
          <w:szCs w:val="22"/>
        </w:rPr>
      </w:pPr>
      <w:r>
        <w:rPr>
          <w:rFonts w:ascii="Arial" w:hAnsi="Arial" w:cs="Arial"/>
          <w:sz w:val="22"/>
          <w:szCs w:val="22"/>
        </w:rPr>
        <w:t>- Τ</w:t>
      </w:r>
      <w:r w:rsidRPr="00D85909">
        <w:rPr>
          <w:rFonts w:ascii="Arial" w:hAnsi="Arial" w:cs="Arial"/>
          <w:sz w:val="22"/>
          <w:szCs w:val="22"/>
        </w:rPr>
        <w:t>ις διατάξεις του  άρθρου 40 του Ν. 4735/2020 που αντικατέστησε το άρθρο 72  το</w:t>
      </w:r>
      <w:r w:rsidRPr="00D85909">
        <w:rPr>
          <w:rFonts w:ascii="Arial" w:hAnsi="Arial" w:cs="Arial"/>
          <w:bCs/>
          <w:sz w:val="22"/>
          <w:szCs w:val="22"/>
        </w:rPr>
        <w:t xml:space="preserve">υ  </w:t>
      </w:r>
      <w:r>
        <w:rPr>
          <w:rFonts w:ascii="Arial" w:hAnsi="Arial" w:cs="Arial"/>
          <w:bCs/>
          <w:sz w:val="22"/>
          <w:szCs w:val="22"/>
        </w:rPr>
        <w:t xml:space="preserve">          </w:t>
      </w:r>
      <w:r w:rsidRPr="00D85909">
        <w:rPr>
          <w:rFonts w:ascii="Arial" w:hAnsi="Arial" w:cs="Arial"/>
          <w:bCs/>
          <w:sz w:val="22"/>
          <w:szCs w:val="22"/>
        </w:rPr>
        <w:t>Ν.3852/20</w:t>
      </w:r>
      <w:r w:rsidRPr="00D85909">
        <w:rPr>
          <w:rFonts w:ascii="Arial" w:eastAsia="Verdana" w:hAnsi="Arial" w:cs="Arial"/>
          <w:bCs/>
          <w:iCs/>
          <w:sz w:val="22"/>
          <w:szCs w:val="22"/>
        </w:rPr>
        <w:t>10</w:t>
      </w:r>
    </w:p>
    <w:p w:rsidR="00740239" w:rsidRPr="00D85909" w:rsidRDefault="00740239" w:rsidP="00740239">
      <w:pPr>
        <w:jc w:val="both"/>
        <w:rPr>
          <w:rFonts w:ascii="Arial" w:hAnsi="Arial" w:cs="Arial"/>
          <w:sz w:val="22"/>
          <w:szCs w:val="22"/>
        </w:rPr>
      </w:pPr>
      <w:r w:rsidRPr="00D85909">
        <w:rPr>
          <w:rFonts w:ascii="Arial" w:eastAsia="Verdana" w:hAnsi="Arial" w:cs="Arial"/>
          <w:bCs/>
          <w:iCs/>
          <w:sz w:val="22"/>
          <w:szCs w:val="22"/>
        </w:rPr>
        <w:t>-</w:t>
      </w:r>
      <w:r w:rsidRPr="00D85909">
        <w:rPr>
          <w:rFonts w:ascii="Arial" w:hAnsi="Arial" w:cs="Arial"/>
          <w:bCs/>
          <w:sz w:val="22"/>
          <w:szCs w:val="22"/>
        </w:rPr>
        <w:t xml:space="preserve">τις διατάξεις της </w:t>
      </w:r>
      <w:proofErr w:type="spellStart"/>
      <w:r w:rsidRPr="00D85909">
        <w:rPr>
          <w:rFonts w:ascii="Arial" w:hAnsi="Arial" w:cs="Arial"/>
          <w:bCs/>
          <w:sz w:val="22"/>
          <w:szCs w:val="22"/>
        </w:rPr>
        <w:t>υπ΄αριθμ</w:t>
      </w:r>
      <w:proofErr w:type="spellEnd"/>
      <w:r w:rsidRPr="00D85909">
        <w:rPr>
          <w:rFonts w:ascii="Arial" w:hAnsi="Arial" w:cs="Arial"/>
          <w:bCs/>
          <w:sz w:val="22"/>
          <w:szCs w:val="22"/>
        </w:rPr>
        <w:t xml:space="preserve"> 374/2022</w:t>
      </w:r>
      <w:r w:rsidRPr="00D85909">
        <w:rPr>
          <w:rFonts w:ascii="Arial" w:hAnsi="Arial" w:cs="Arial"/>
          <w:bCs/>
          <w:sz w:val="22"/>
          <w:szCs w:val="22"/>
          <w:u w:val="single"/>
        </w:rPr>
        <w:t xml:space="preserve"> εγκυκλίου του ΥΠ.ΕΣ. (ΑΔΑ: ΨΜΓΓ46ΜΤΛ6-Φ75) </w:t>
      </w:r>
      <w:r w:rsidRPr="00D85909">
        <w:rPr>
          <w:rFonts w:ascii="Arial" w:hAnsi="Arial" w:cs="Arial"/>
          <w:bCs/>
          <w:sz w:val="22"/>
          <w:szCs w:val="22"/>
        </w:rPr>
        <w:t>«Λειτουργία Οικονομικής Επιτροπής και Επιτροπής Ποιότητας Ζωής</w:t>
      </w:r>
      <w:r w:rsidRPr="00D85909">
        <w:rPr>
          <w:rFonts w:ascii="Arial" w:hAnsi="Arial" w:cs="Arial"/>
          <w:sz w:val="22"/>
          <w:szCs w:val="22"/>
        </w:rPr>
        <w:t xml:space="preserve">»  </w:t>
      </w:r>
    </w:p>
    <w:p w:rsidR="002467D7" w:rsidRPr="002467D7" w:rsidRDefault="002467D7" w:rsidP="00740239">
      <w:pPr>
        <w:jc w:val="both"/>
        <w:rPr>
          <w:rFonts w:ascii="Arial" w:eastAsia="Verdana" w:hAnsi="Arial" w:cs="Arial"/>
          <w:color w:val="000000"/>
          <w:sz w:val="22"/>
          <w:szCs w:val="22"/>
        </w:rPr>
      </w:pPr>
      <w:r w:rsidRPr="002467D7">
        <w:rPr>
          <w:rFonts w:ascii="Arial" w:hAnsi="Arial" w:cs="Arial"/>
          <w:sz w:val="22"/>
          <w:szCs w:val="22"/>
        </w:rPr>
        <w:t>-</w:t>
      </w:r>
      <w:r w:rsidRPr="002467D7">
        <w:rPr>
          <w:rFonts w:ascii="Arial" w:eastAsia="Calibri" w:hAnsi="Arial" w:cs="Arial"/>
          <w:color w:val="000000"/>
          <w:kern w:val="1"/>
          <w:sz w:val="22"/>
          <w:szCs w:val="22"/>
          <w:highlight w:val="white"/>
          <w:shd w:val="clear" w:color="auto" w:fill="FFFFFF"/>
        </w:rPr>
        <w:t xml:space="preserve"> Τις διατάξεις </w:t>
      </w:r>
      <w:r w:rsidRPr="002467D7">
        <w:rPr>
          <w:rFonts w:ascii="Arial" w:eastAsia="Verdana" w:hAnsi="Arial" w:cs="Arial"/>
          <w:color w:val="000000"/>
          <w:sz w:val="22"/>
          <w:szCs w:val="22"/>
        </w:rPr>
        <w:t xml:space="preserve">του  </w:t>
      </w:r>
      <w:r w:rsidRPr="002467D7">
        <w:rPr>
          <w:rStyle w:val="apple-style-span"/>
          <w:rFonts w:ascii="Arial" w:hAnsi="Arial" w:cs="Arial"/>
          <w:sz w:val="22"/>
          <w:szCs w:val="22"/>
        </w:rPr>
        <w:t>άρθρου 221 του Ν.4412/2016</w:t>
      </w:r>
      <w:r w:rsidRPr="002467D7">
        <w:rPr>
          <w:rStyle w:val="apple-style-span"/>
          <w:rFonts w:ascii="Arial" w:hAnsi="Arial" w:cs="Arial"/>
          <w:i/>
          <w:sz w:val="22"/>
          <w:szCs w:val="22"/>
        </w:rPr>
        <w:t xml:space="preserve"> </w:t>
      </w:r>
      <w:r w:rsidRPr="002467D7">
        <w:rPr>
          <w:rFonts w:ascii="Arial" w:eastAsia="Verdana" w:hAnsi="Arial" w:cs="Arial"/>
          <w:color w:val="000000"/>
          <w:sz w:val="22"/>
          <w:szCs w:val="22"/>
        </w:rPr>
        <w:t xml:space="preserve">   </w:t>
      </w:r>
    </w:p>
    <w:p w:rsidR="002467D7" w:rsidRPr="002467D7" w:rsidRDefault="002467D7" w:rsidP="002467D7">
      <w:pPr>
        <w:shd w:val="clear" w:color="auto" w:fill="FFFFFF"/>
        <w:tabs>
          <w:tab w:val="center" w:pos="426"/>
        </w:tabs>
        <w:suppressAutoHyphens w:val="0"/>
        <w:jc w:val="both"/>
        <w:rPr>
          <w:rFonts w:ascii="Arial" w:eastAsia="Verdana" w:hAnsi="Arial" w:cs="Arial"/>
          <w:color w:val="000000"/>
          <w:sz w:val="22"/>
          <w:szCs w:val="22"/>
        </w:rPr>
      </w:pPr>
      <w:r w:rsidRPr="002467D7">
        <w:rPr>
          <w:rFonts w:ascii="Arial" w:eastAsia="Verdana" w:hAnsi="Arial" w:cs="Arial"/>
          <w:color w:val="000000"/>
          <w:sz w:val="22"/>
          <w:szCs w:val="22"/>
        </w:rPr>
        <w:lastRenderedPageBreak/>
        <w:t xml:space="preserve">-Το με αριθ. </w:t>
      </w:r>
      <w:proofErr w:type="spellStart"/>
      <w:r w:rsidRPr="002467D7">
        <w:rPr>
          <w:rFonts w:ascii="Arial" w:eastAsia="Verdana" w:hAnsi="Arial" w:cs="Arial"/>
          <w:color w:val="000000"/>
          <w:sz w:val="22"/>
          <w:szCs w:val="22"/>
        </w:rPr>
        <w:t>πρωτ</w:t>
      </w:r>
      <w:proofErr w:type="spellEnd"/>
      <w:r w:rsidRPr="002467D7">
        <w:rPr>
          <w:rFonts w:ascii="Arial" w:eastAsia="Verdana" w:hAnsi="Arial" w:cs="Arial"/>
          <w:color w:val="000000"/>
          <w:sz w:val="22"/>
          <w:szCs w:val="22"/>
        </w:rPr>
        <w:t>. 2</w:t>
      </w:r>
      <w:r w:rsidR="00242BA8">
        <w:rPr>
          <w:rFonts w:ascii="Arial" w:eastAsia="Verdana" w:hAnsi="Arial" w:cs="Arial"/>
          <w:color w:val="000000"/>
          <w:sz w:val="22"/>
          <w:szCs w:val="22"/>
        </w:rPr>
        <w:t>41</w:t>
      </w:r>
      <w:r w:rsidR="001277FE">
        <w:rPr>
          <w:rFonts w:ascii="Arial" w:eastAsia="Verdana" w:hAnsi="Arial" w:cs="Arial"/>
          <w:color w:val="000000"/>
          <w:sz w:val="22"/>
          <w:szCs w:val="22"/>
        </w:rPr>
        <w:t>51</w:t>
      </w:r>
      <w:r w:rsidR="00242BA8">
        <w:rPr>
          <w:rFonts w:ascii="Arial" w:eastAsia="Verdana" w:hAnsi="Arial" w:cs="Arial"/>
          <w:color w:val="000000"/>
          <w:sz w:val="22"/>
          <w:szCs w:val="22"/>
        </w:rPr>
        <w:t>/14</w:t>
      </w:r>
      <w:r w:rsidRPr="002467D7">
        <w:rPr>
          <w:rFonts w:ascii="Arial" w:eastAsia="Verdana" w:hAnsi="Arial" w:cs="Arial"/>
          <w:color w:val="000000"/>
          <w:sz w:val="22"/>
          <w:szCs w:val="22"/>
        </w:rPr>
        <w:t>-12-202</w:t>
      </w:r>
      <w:r w:rsidR="00242BA8">
        <w:rPr>
          <w:rFonts w:ascii="Arial" w:eastAsia="Verdana" w:hAnsi="Arial" w:cs="Arial"/>
          <w:color w:val="000000"/>
          <w:sz w:val="22"/>
          <w:szCs w:val="22"/>
        </w:rPr>
        <w:t>3</w:t>
      </w:r>
      <w:r w:rsidRPr="002467D7">
        <w:rPr>
          <w:rFonts w:ascii="Arial" w:eastAsia="Verdana" w:hAnsi="Arial" w:cs="Arial"/>
          <w:color w:val="000000"/>
          <w:sz w:val="22"/>
          <w:szCs w:val="22"/>
        </w:rPr>
        <w:t xml:space="preserve"> έγγραφο του Τμ. Προϋπολογισμού , Λογιστηρίου &amp; Προμηθειών που διανεμήθηκε</w:t>
      </w:r>
    </w:p>
    <w:p w:rsidR="002467D7" w:rsidRPr="002467D7" w:rsidRDefault="002467D7" w:rsidP="002467D7">
      <w:pPr>
        <w:shd w:val="clear" w:color="auto" w:fill="FFFFFF"/>
        <w:tabs>
          <w:tab w:val="center" w:pos="426"/>
        </w:tabs>
        <w:suppressAutoHyphens w:val="0"/>
        <w:jc w:val="both"/>
        <w:rPr>
          <w:rStyle w:val="apple-style-span"/>
          <w:rFonts w:ascii="Arial" w:eastAsia="Verdana" w:hAnsi="Arial" w:cs="Arial"/>
          <w:color w:val="000000"/>
          <w:sz w:val="22"/>
          <w:szCs w:val="22"/>
        </w:rPr>
      </w:pPr>
      <w:r w:rsidRPr="002467D7">
        <w:rPr>
          <w:rFonts w:ascii="Arial" w:eastAsia="Verdana" w:hAnsi="Arial" w:cs="Arial"/>
          <w:color w:val="000000"/>
          <w:sz w:val="22"/>
          <w:szCs w:val="22"/>
        </w:rPr>
        <w:t>-</w:t>
      </w:r>
      <w:r w:rsidRPr="002467D7">
        <w:rPr>
          <w:rStyle w:val="apple-style-span"/>
          <w:rFonts w:ascii="Arial" w:hAnsi="Arial" w:cs="Arial"/>
          <w:sz w:val="22"/>
          <w:szCs w:val="22"/>
        </w:rPr>
        <w:t xml:space="preserve"> Τον κατάλογο των υπηρετούντων στο Δήμο υπαλλήλων, ανά κλάδο/ειδικότητα</w:t>
      </w:r>
    </w:p>
    <w:p w:rsidR="002467D7" w:rsidRPr="002467D7" w:rsidRDefault="002467D7" w:rsidP="002467D7">
      <w:pPr>
        <w:shd w:val="clear" w:color="auto" w:fill="FFFFFF"/>
        <w:tabs>
          <w:tab w:val="center" w:pos="426"/>
        </w:tabs>
        <w:suppressAutoHyphens w:val="0"/>
        <w:jc w:val="both"/>
        <w:rPr>
          <w:rFonts w:ascii="Arial" w:hAnsi="Arial" w:cs="Arial"/>
          <w:sz w:val="22"/>
          <w:szCs w:val="22"/>
        </w:rPr>
      </w:pPr>
      <w:r w:rsidRPr="002467D7">
        <w:rPr>
          <w:rFonts w:ascii="Arial" w:hAnsi="Arial" w:cs="Arial"/>
          <w:sz w:val="22"/>
          <w:szCs w:val="22"/>
        </w:rPr>
        <w:t>-Την μεταξύ των μελών συζήτηση σύμφωνα με τα πρακτικά</w:t>
      </w:r>
    </w:p>
    <w:p w:rsidR="00242BA8" w:rsidRPr="00242BA8" w:rsidRDefault="002467D7" w:rsidP="00242BA8">
      <w:pPr>
        <w:widowControl w:val="0"/>
        <w:shd w:val="clear" w:color="auto" w:fill="FFFFFF"/>
        <w:tabs>
          <w:tab w:val="center" w:pos="426"/>
        </w:tabs>
        <w:suppressAutoHyphens w:val="0"/>
        <w:spacing w:line="276" w:lineRule="auto"/>
        <w:jc w:val="both"/>
        <w:rPr>
          <w:rFonts w:ascii="Arial" w:hAnsi="Arial" w:cs="Arial"/>
          <w:sz w:val="22"/>
          <w:szCs w:val="22"/>
        </w:rPr>
      </w:pPr>
      <w:r w:rsidRPr="00242BA8">
        <w:rPr>
          <w:rFonts w:ascii="Arial" w:hAnsi="Arial" w:cs="Arial"/>
          <w:sz w:val="22"/>
          <w:szCs w:val="22"/>
        </w:rPr>
        <w:t>-</w:t>
      </w:r>
      <w:r w:rsidR="00242BA8" w:rsidRPr="00242BA8">
        <w:rPr>
          <w:rFonts w:ascii="Arial" w:hAnsi="Arial" w:cs="Arial"/>
          <w:sz w:val="22"/>
          <w:szCs w:val="22"/>
        </w:rPr>
        <w:t xml:space="preserve"> την  ψήφο όλων των μελών της Οικονομικής Επιτροπής , όπως αυτή διατυπώθηκε και δηλώθηκε δια ζώσης στην συνεδρίαση</w:t>
      </w:r>
    </w:p>
    <w:p w:rsidR="002467D7" w:rsidRPr="002467D7" w:rsidRDefault="002467D7" w:rsidP="00242BA8">
      <w:pPr>
        <w:pStyle w:val="29"/>
        <w:tabs>
          <w:tab w:val="left" w:pos="559"/>
          <w:tab w:val="left" w:pos="1555"/>
        </w:tabs>
        <w:suppressAutoHyphens w:val="0"/>
        <w:ind w:left="0"/>
        <w:jc w:val="both"/>
        <w:rPr>
          <w:rFonts w:ascii="Arial" w:hAnsi="Arial" w:cs="Arial"/>
          <w:sz w:val="22"/>
          <w:szCs w:val="22"/>
        </w:rPr>
      </w:pPr>
    </w:p>
    <w:p w:rsidR="002467D7" w:rsidRPr="002467D7" w:rsidRDefault="002467D7" w:rsidP="002467D7">
      <w:pPr>
        <w:tabs>
          <w:tab w:val="left" w:pos="559"/>
          <w:tab w:val="left" w:pos="1555"/>
        </w:tabs>
        <w:jc w:val="center"/>
        <w:rPr>
          <w:rFonts w:ascii="Arial" w:hAnsi="Arial" w:cs="Arial"/>
          <w:b/>
          <w:bCs/>
          <w:sz w:val="22"/>
          <w:szCs w:val="22"/>
        </w:rPr>
      </w:pPr>
      <w:r w:rsidRPr="002467D7">
        <w:rPr>
          <w:rFonts w:ascii="Arial" w:hAnsi="Arial" w:cs="Arial"/>
          <w:b/>
          <w:bCs/>
          <w:sz w:val="22"/>
          <w:szCs w:val="22"/>
        </w:rPr>
        <w:t xml:space="preserve">ΑΠΟΦΑΣΙΖΕΙ  ΟΜΟΦΩΝΑ </w:t>
      </w:r>
    </w:p>
    <w:p w:rsidR="002467D7" w:rsidRPr="002467D7" w:rsidRDefault="002467D7" w:rsidP="002467D7">
      <w:pPr>
        <w:tabs>
          <w:tab w:val="left" w:pos="559"/>
          <w:tab w:val="left" w:pos="1555"/>
        </w:tabs>
        <w:ind w:left="-709" w:firstLine="709"/>
        <w:rPr>
          <w:rFonts w:ascii="Arial" w:hAnsi="Arial" w:cs="Arial"/>
          <w:b/>
          <w:sz w:val="20"/>
          <w:szCs w:val="20"/>
        </w:rPr>
      </w:pPr>
      <w:r w:rsidRPr="002467D7">
        <w:rPr>
          <w:rFonts w:ascii="Arial" w:hAnsi="Arial" w:cs="Arial"/>
          <w:sz w:val="22"/>
          <w:szCs w:val="22"/>
        </w:rPr>
        <w:t xml:space="preserve">    </w:t>
      </w:r>
    </w:p>
    <w:p w:rsidR="001277FE" w:rsidRPr="001277FE" w:rsidRDefault="00E94A56" w:rsidP="001277FE">
      <w:pPr>
        <w:pStyle w:val="100"/>
        <w:widowControl w:val="0"/>
        <w:numPr>
          <w:ilvl w:val="8"/>
          <w:numId w:val="10"/>
        </w:numPr>
        <w:tabs>
          <w:tab w:val="left" w:pos="0"/>
          <w:tab w:val="left" w:pos="9750"/>
        </w:tabs>
        <w:autoSpaceDE/>
        <w:spacing w:before="0" w:after="0" w:line="240" w:lineRule="auto"/>
        <w:ind w:left="0" w:firstLine="0"/>
        <w:jc w:val="left"/>
        <w:rPr>
          <w:b w:val="0"/>
          <w:sz w:val="22"/>
          <w:szCs w:val="22"/>
        </w:rPr>
      </w:pPr>
      <w:r>
        <w:rPr>
          <w:rFonts w:eastAsia="Arial"/>
          <w:b w:val="0"/>
          <w:iCs/>
          <w:color w:val="000000"/>
          <w:kern w:val="2"/>
          <w:sz w:val="22"/>
          <w:szCs w:val="22"/>
          <w:highlight w:val="white"/>
          <w:lang w:bidi="hi-IN"/>
        </w:rPr>
        <w:t xml:space="preserve">    </w:t>
      </w:r>
      <w:r w:rsidR="001277FE" w:rsidRPr="001277FE">
        <w:rPr>
          <w:rFonts w:eastAsia="Arial"/>
          <w:b w:val="0"/>
          <w:iCs/>
          <w:color w:val="000000"/>
          <w:kern w:val="2"/>
          <w:sz w:val="22"/>
          <w:szCs w:val="22"/>
          <w:highlight w:val="white"/>
          <w:lang w:bidi="hi-IN"/>
        </w:rPr>
        <w:t>Συγκροτεί   Επιτροπές  παρακολούθησης και παραλαβής προμηθειών</w:t>
      </w:r>
      <w:r w:rsidR="001277FE" w:rsidRPr="001277FE">
        <w:rPr>
          <w:rFonts w:eastAsia="Arial"/>
          <w:b w:val="0"/>
          <w:iCs/>
          <w:color w:val="000000"/>
          <w:kern w:val="2"/>
          <w:sz w:val="22"/>
          <w:szCs w:val="22"/>
          <w:lang w:bidi="hi-IN"/>
        </w:rPr>
        <w:t xml:space="preserve"> </w:t>
      </w:r>
      <w:r w:rsidR="001277FE" w:rsidRPr="001277FE">
        <w:rPr>
          <w:rFonts w:eastAsia="Arial"/>
          <w:b w:val="0"/>
          <w:iCs/>
          <w:color w:val="000000"/>
          <w:kern w:val="2"/>
          <w:sz w:val="22"/>
          <w:szCs w:val="22"/>
          <w:highlight w:val="white"/>
          <w:lang w:bidi="hi-IN"/>
        </w:rPr>
        <w:t>και παραλαβής αντικειμένου συμβάσεων παροχής γενικών υπηρεσιών  σύμφωνα με τις διατάξεις του Ν 4412/2016,</w:t>
      </w:r>
      <w:r w:rsidR="001277FE" w:rsidRPr="001277FE">
        <w:rPr>
          <w:rStyle w:val="apple-style-span"/>
          <w:rFonts w:ascii="Arial" w:hAnsi="Arial" w:cs="Arial"/>
          <w:b w:val="0"/>
          <w:color w:val="000000"/>
          <w:kern w:val="2"/>
          <w:sz w:val="22"/>
          <w:szCs w:val="22"/>
          <w:lang w:eastAsia="el-GR" w:bidi="hi-IN"/>
        </w:rPr>
        <w:t xml:space="preserve">  για το έτος 202</w:t>
      </w:r>
      <w:r w:rsidR="00BF1D32">
        <w:rPr>
          <w:rStyle w:val="apple-style-span"/>
          <w:rFonts w:ascii="Arial" w:hAnsi="Arial" w:cs="Arial"/>
          <w:b w:val="0"/>
          <w:color w:val="000000"/>
          <w:kern w:val="2"/>
          <w:sz w:val="22"/>
          <w:szCs w:val="22"/>
          <w:lang w:val="en-US" w:eastAsia="el-GR" w:bidi="hi-IN"/>
        </w:rPr>
        <w:t>4</w:t>
      </w:r>
      <w:r w:rsidR="001277FE" w:rsidRPr="001277FE">
        <w:rPr>
          <w:rStyle w:val="apple-style-span"/>
          <w:rFonts w:ascii="Arial" w:hAnsi="Arial" w:cs="Arial"/>
          <w:b w:val="0"/>
          <w:color w:val="000000"/>
          <w:kern w:val="2"/>
          <w:sz w:val="22"/>
          <w:szCs w:val="22"/>
          <w:lang w:eastAsia="el-GR" w:bidi="hi-IN"/>
        </w:rPr>
        <w:t xml:space="preserve"> αποτελούμενες από </w:t>
      </w:r>
      <w:r w:rsidR="001277FE" w:rsidRPr="001277FE">
        <w:rPr>
          <w:rStyle w:val="apple-style-span"/>
          <w:rFonts w:ascii="Arial" w:hAnsi="Arial" w:cs="Arial"/>
          <w:b w:val="0"/>
          <w:color w:val="000000"/>
          <w:sz w:val="22"/>
          <w:szCs w:val="22"/>
          <w:lang w:eastAsia="el-GR"/>
        </w:rPr>
        <w:t>τρία (3) τακτικά μέλη και τα αναπληρωματικά αυτών</w:t>
      </w:r>
      <w:r w:rsidR="001277FE" w:rsidRPr="001277FE">
        <w:rPr>
          <w:rStyle w:val="apple-style-span"/>
          <w:rFonts w:ascii="Arial" w:hAnsi="Arial" w:cs="Arial"/>
          <w:b w:val="0"/>
          <w:color w:val="000000"/>
          <w:kern w:val="2"/>
          <w:sz w:val="22"/>
          <w:szCs w:val="22"/>
          <w:lang w:eastAsia="el-GR" w:bidi="hi-IN"/>
        </w:rPr>
        <w:t>,  ως παρακάτω:</w:t>
      </w:r>
    </w:p>
    <w:p w:rsidR="0016159F" w:rsidRPr="002467D7" w:rsidRDefault="0016159F" w:rsidP="003A3FC2">
      <w:pPr>
        <w:ind w:left="808"/>
        <w:jc w:val="both"/>
        <w:rPr>
          <w:rFonts w:ascii="Arial" w:hAnsi="Arial" w:cs="Arial"/>
          <w:b/>
          <w:sz w:val="20"/>
          <w:szCs w:val="20"/>
        </w:rPr>
      </w:pPr>
    </w:p>
    <w:p w:rsidR="00424A09" w:rsidRPr="00424A09" w:rsidRDefault="00424A09" w:rsidP="00424A09">
      <w:pPr>
        <w:tabs>
          <w:tab w:val="left" w:pos="0"/>
        </w:tabs>
        <w:jc w:val="center"/>
        <w:rPr>
          <w:rFonts w:ascii="Arial" w:hAnsi="Arial" w:cs="Arial"/>
          <w:sz w:val="22"/>
          <w:szCs w:val="22"/>
          <w:u w:val="single"/>
        </w:rPr>
      </w:pPr>
      <w:r w:rsidRPr="00424A09">
        <w:rPr>
          <w:rFonts w:ascii="Arial" w:eastAsia="Verdana" w:hAnsi="Arial" w:cs="Arial"/>
          <w:b/>
          <w:bCs/>
          <w:kern w:val="2"/>
          <w:sz w:val="22"/>
          <w:szCs w:val="22"/>
          <w:highlight w:val="white"/>
          <w:u w:val="single"/>
          <w:lang w:bidi="hi-IN"/>
        </w:rPr>
        <w:t xml:space="preserve">Α) </w:t>
      </w:r>
      <w:r w:rsidRPr="00424A09">
        <w:rPr>
          <w:rFonts w:ascii="Arial" w:eastAsia="Verdana" w:hAnsi="Arial" w:cs="Arial"/>
          <w:b/>
          <w:bCs/>
          <w:kern w:val="2"/>
          <w:sz w:val="22"/>
          <w:szCs w:val="22"/>
          <w:u w:val="single"/>
          <w:lang w:bidi="hi-IN"/>
        </w:rPr>
        <w:t>Ε</w:t>
      </w:r>
      <w:r w:rsidRPr="00424A09">
        <w:rPr>
          <w:rFonts w:ascii="Arial" w:hAnsi="Arial" w:cs="Arial"/>
          <w:b/>
          <w:sz w:val="22"/>
          <w:szCs w:val="22"/>
          <w:u w:val="single"/>
        </w:rPr>
        <w:t>πιτροπές</w:t>
      </w:r>
      <w:r w:rsidRPr="00424A09">
        <w:rPr>
          <w:rFonts w:ascii="Arial" w:hAnsi="Arial" w:cs="Arial"/>
          <w:sz w:val="22"/>
          <w:szCs w:val="22"/>
          <w:u w:val="single"/>
        </w:rPr>
        <w:t xml:space="preserve"> </w:t>
      </w:r>
      <w:r w:rsidRPr="00424A09">
        <w:rPr>
          <w:rFonts w:ascii="Arial" w:hAnsi="Arial" w:cs="Arial"/>
          <w:b/>
          <w:bCs/>
          <w:sz w:val="22"/>
          <w:szCs w:val="22"/>
          <w:u w:val="single"/>
        </w:rPr>
        <w:t>παρακολούθησης και παραλαβής προμηθειών</w:t>
      </w:r>
      <w:r w:rsidRPr="00424A09">
        <w:rPr>
          <w:rFonts w:ascii="Arial" w:hAnsi="Arial" w:cs="Arial"/>
          <w:sz w:val="22"/>
          <w:szCs w:val="22"/>
          <w:u w:val="single"/>
        </w:rPr>
        <w:t xml:space="preserve">, </w:t>
      </w:r>
    </w:p>
    <w:p w:rsidR="00424A09" w:rsidRPr="00424A09" w:rsidRDefault="00424A09" w:rsidP="00424A09">
      <w:pPr>
        <w:tabs>
          <w:tab w:val="left" w:pos="0"/>
        </w:tabs>
        <w:jc w:val="center"/>
        <w:rPr>
          <w:rStyle w:val="apple-style-span"/>
          <w:rFonts w:ascii="Arial" w:eastAsia="SimSun" w:hAnsi="Arial" w:cs="Arial"/>
          <w:b/>
          <w:kern w:val="2"/>
          <w:sz w:val="22"/>
          <w:szCs w:val="22"/>
          <w:lang w:bidi="hi-IN"/>
        </w:rPr>
      </w:pPr>
      <w:r w:rsidRPr="00424A09">
        <w:rPr>
          <w:rStyle w:val="apple-style-span"/>
          <w:rFonts w:ascii="Arial" w:eastAsia="SimSun" w:hAnsi="Arial" w:cs="Arial"/>
          <w:b/>
          <w:kern w:val="2"/>
          <w:sz w:val="22"/>
          <w:szCs w:val="22"/>
          <w:u w:val="single"/>
          <w:lang w:bidi="hi-IN"/>
        </w:rPr>
        <w:t>(ανά Διεύθυνση)</w:t>
      </w:r>
    </w:p>
    <w:p w:rsidR="00424A09" w:rsidRPr="00424A09" w:rsidRDefault="00424A09" w:rsidP="00424A09">
      <w:pPr>
        <w:tabs>
          <w:tab w:val="left" w:pos="0"/>
        </w:tabs>
        <w:jc w:val="center"/>
        <w:rPr>
          <w:rFonts w:ascii="Arial" w:hAnsi="Arial" w:cs="Arial"/>
          <w:sz w:val="22"/>
          <w:szCs w:val="22"/>
        </w:rPr>
      </w:pPr>
    </w:p>
    <w:p w:rsidR="00424A09" w:rsidRPr="00424A09" w:rsidRDefault="00424A09" w:rsidP="00424A09">
      <w:pPr>
        <w:jc w:val="both"/>
        <w:rPr>
          <w:rFonts w:ascii="Arial" w:hAnsi="Arial" w:cs="Arial"/>
          <w:sz w:val="22"/>
          <w:szCs w:val="22"/>
        </w:rPr>
      </w:pPr>
      <w:r w:rsidRPr="00424A09">
        <w:rPr>
          <w:rFonts w:ascii="Arial" w:hAnsi="Arial" w:cs="Arial"/>
          <w:b/>
          <w:bCs/>
          <w:sz w:val="22"/>
          <w:szCs w:val="22"/>
        </w:rPr>
        <w:t xml:space="preserve">1. </w:t>
      </w:r>
      <w:r w:rsidRPr="00424A09">
        <w:rPr>
          <w:rFonts w:ascii="Arial" w:hAnsi="Arial" w:cs="Arial"/>
          <w:sz w:val="22"/>
          <w:szCs w:val="22"/>
        </w:rPr>
        <w:t xml:space="preserve">Της  </w:t>
      </w:r>
      <w:r w:rsidRPr="00424A09">
        <w:rPr>
          <w:rFonts w:ascii="Arial" w:hAnsi="Arial" w:cs="Arial"/>
          <w:b/>
          <w:bCs/>
          <w:sz w:val="22"/>
          <w:szCs w:val="22"/>
        </w:rPr>
        <w:t>Δ/</w:t>
      </w:r>
      <w:proofErr w:type="spellStart"/>
      <w:r w:rsidRPr="00424A09">
        <w:rPr>
          <w:rFonts w:ascii="Arial" w:hAnsi="Arial" w:cs="Arial"/>
          <w:b/>
          <w:bCs/>
          <w:sz w:val="22"/>
          <w:szCs w:val="22"/>
        </w:rPr>
        <w:t>νσης</w:t>
      </w:r>
      <w:proofErr w:type="spellEnd"/>
      <w:r w:rsidRPr="00424A09">
        <w:rPr>
          <w:rFonts w:ascii="Arial" w:hAnsi="Arial" w:cs="Arial"/>
          <w:b/>
          <w:bCs/>
          <w:sz w:val="22"/>
          <w:szCs w:val="22"/>
        </w:rPr>
        <w:t xml:space="preserve">  Διοικητικών  &amp; Οικονομικών Υπηρεσιών</w:t>
      </w:r>
      <w:r w:rsidRPr="00424A09">
        <w:rPr>
          <w:rFonts w:ascii="Arial" w:hAnsi="Arial" w:cs="Arial"/>
          <w:sz w:val="22"/>
          <w:szCs w:val="22"/>
        </w:rPr>
        <w:t>,</w:t>
      </w:r>
    </w:p>
    <w:p w:rsidR="00424A09" w:rsidRPr="00424A09" w:rsidRDefault="00424A09" w:rsidP="00424A09">
      <w:pPr>
        <w:jc w:val="both"/>
        <w:rPr>
          <w:rFonts w:ascii="Arial" w:hAnsi="Arial" w:cs="Arial"/>
          <w:sz w:val="22"/>
          <w:szCs w:val="22"/>
        </w:rPr>
      </w:pPr>
    </w:p>
    <w:tbl>
      <w:tblPr>
        <w:tblW w:w="6829" w:type="dxa"/>
        <w:jc w:val="center"/>
        <w:tblInd w:w="55" w:type="dxa"/>
        <w:tblCellMar>
          <w:top w:w="55" w:type="dxa"/>
          <w:left w:w="55" w:type="dxa"/>
          <w:bottom w:w="55" w:type="dxa"/>
          <w:right w:w="55" w:type="dxa"/>
        </w:tblCellMar>
        <w:tblLook w:val="04A0"/>
      </w:tblPr>
      <w:tblGrid>
        <w:gridCol w:w="649"/>
        <w:gridCol w:w="2321"/>
        <w:gridCol w:w="2222"/>
        <w:gridCol w:w="1637"/>
      </w:tblGrid>
      <w:tr w:rsidR="00424A09" w:rsidRPr="00424A09" w:rsidTr="00424A09">
        <w:trPr>
          <w:jc w:val="center"/>
        </w:trPr>
        <w:tc>
          <w:tcPr>
            <w:tcW w:w="6829" w:type="dxa"/>
            <w:gridSpan w:val="4"/>
            <w:tcBorders>
              <w:top w:val="single" w:sz="4" w:space="0" w:color="000000"/>
              <w:left w:val="single" w:sz="4" w:space="0" w:color="000000"/>
              <w:bottom w:val="single" w:sz="4" w:space="0" w:color="000000"/>
              <w:right w:val="single" w:sz="4" w:space="0" w:color="000000"/>
            </w:tcBorders>
            <w:hideMark/>
          </w:tcPr>
          <w:p w:rsidR="00424A09" w:rsidRPr="00424A09" w:rsidRDefault="00424A09">
            <w:pPr>
              <w:pStyle w:val="af2"/>
              <w:spacing w:line="276" w:lineRule="auto"/>
              <w:ind w:firstLine="0"/>
              <w:jc w:val="center"/>
              <w:rPr>
                <w:rFonts w:ascii="Arial" w:eastAsiaTheme="minorHAnsi" w:hAnsi="Arial" w:cs="Arial"/>
                <w:b/>
                <w:color w:val="000000"/>
                <w:sz w:val="22"/>
                <w:szCs w:val="22"/>
                <w:highlight w:val="white"/>
              </w:rPr>
            </w:pPr>
            <w:r w:rsidRPr="00424A09">
              <w:rPr>
                <w:rFonts w:ascii="Arial" w:hAnsi="Arial" w:cs="Arial"/>
                <w:b/>
                <w:color w:val="000000"/>
                <w:sz w:val="22"/>
                <w:szCs w:val="22"/>
                <w:highlight w:val="white"/>
              </w:rPr>
              <w:t>ΤΑΚΤΙΚΑ ΜΕΛΗ</w:t>
            </w:r>
          </w:p>
        </w:tc>
      </w:tr>
      <w:tr w:rsidR="00424A09" w:rsidRPr="00424A09" w:rsidTr="00424A09">
        <w:trPr>
          <w:jc w:val="center"/>
        </w:trPr>
        <w:tc>
          <w:tcPr>
            <w:tcW w:w="649" w:type="dxa"/>
            <w:tcBorders>
              <w:top w:val="single" w:sz="4" w:space="0" w:color="000000"/>
              <w:left w:val="single" w:sz="4" w:space="0" w:color="000000"/>
              <w:bottom w:val="single" w:sz="4" w:space="0" w:color="000000"/>
              <w:right w:val="single" w:sz="4" w:space="0" w:color="000000"/>
            </w:tcBorders>
            <w:vAlign w:val="center"/>
            <w:hideMark/>
          </w:tcPr>
          <w:p w:rsidR="00424A09" w:rsidRPr="00424A09" w:rsidRDefault="00424A09">
            <w:pPr>
              <w:pStyle w:val="af2"/>
              <w:spacing w:line="276" w:lineRule="auto"/>
              <w:ind w:firstLine="0"/>
              <w:jc w:val="center"/>
              <w:rPr>
                <w:rFonts w:ascii="Arial" w:eastAsiaTheme="minorHAnsi" w:hAnsi="Arial" w:cs="Arial"/>
                <w:sz w:val="22"/>
                <w:szCs w:val="22"/>
              </w:rPr>
            </w:pPr>
            <w:r w:rsidRPr="00424A09">
              <w:rPr>
                <w:rFonts w:ascii="Arial" w:hAnsi="Arial" w:cs="Arial"/>
                <w:b/>
                <w:color w:val="000000"/>
                <w:sz w:val="22"/>
                <w:szCs w:val="22"/>
                <w:highlight w:val="white"/>
              </w:rPr>
              <w:t>Α/Α</w:t>
            </w:r>
          </w:p>
        </w:tc>
        <w:tc>
          <w:tcPr>
            <w:tcW w:w="2321" w:type="dxa"/>
            <w:tcBorders>
              <w:top w:val="single" w:sz="4" w:space="0" w:color="000000"/>
              <w:left w:val="single" w:sz="4" w:space="0" w:color="000000"/>
              <w:bottom w:val="single" w:sz="4" w:space="0" w:color="000000"/>
              <w:right w:val="single" w:sz="4" w:space="0" w:color="000000"/>
            </w:tcBorders>
            <w:vAlign w:val="center"/>
            <w:hideMark/>
          </w:tcPr>
          <w:p w:rsidR="00424A09" w:rsidRPr="00424A09" w:rsidRDefault="00424A09">
            <w:pPr>
              <w:pStyle w:val="af2"/>
              <w:spacing w:line="276" w:lineRule="auto"/>
              <w:ind w:firstLine="0"/>
              <w:jc w:val="center"/>
              <w:rPr>
                <w:rFonts w:ascii="Arial" w:eastAsiaTheme="minorHAnsi" w:hAnsi="Arial" w:cs="Arial"/>
                <w:sz w:val="22"/>
                <w:szCs w:val="22"/>
              </w:rPr>
            </w:pPr>
            <w:r w:rsidRPr="00424A09">
              <w:rPr>
                <w:rFonts w:ascii="Arial" w:hAnsi="Arial" w:cs="Arial"/>
                <w:b/>
                <w:color w:val="000000"/>
                <w:sz w:val="22"/>
                <w:szCs w:val="22"/>
                <w:highlight w:val="white"/>
              </w:rPr>
              <w:t>ΕΠΩΝΥΜΟ</w:t>
            </w:r>
          </w:p>
        </w:tc>
        <w:tc>
          <w:tcPr>
            <w:tcW w:w="2222" w:type="dxa"/>
            <w:tcBorders>
              <w:top w:val="single" w:sz="4" w:space="0" w:color="000000"/>
              <w:left w:val="single" w:sz="4" w:space="0" w:color="000000"/>
              <w:bottom w:val="single" w:sz="4" w:space="0" w:color="000000"/>
              <w:right w:val="single" w:sz="4" w:space="0" w:color="000000"/>
            </w:tcBorders>
            <w:vAlign w:val="center"/>
            <w:hideMark/>
          </w:tcPr>
          <w:p w:rsidR="00424A09" w:rsidRPr="00424A09" w:rsidRDefault="00424A09">
            <w:pPr>
              <w:pStyle w:val="af2"/>
              <w:spacing w:line="276" w:lineRule="auto"/>
              <w:ind w:firstLine="0"/>
              <w:jc w:val="center"/>
              <w:rPr>
                <w:rFonts w:ascii="Arial" w:eastAsiaTheme="minorHAnsi" w:hAnsi="Arial" w:cs="Arial"/>
                <w:sz w:val="22"/>
                <w:szCs w:val="22"/>
              </w:rPr>
            </w:pPr>
            <w:r w:rsidRPr="00424A09">
              <w:rPr>
                <w:rFonts w:ascii="Arial" w:hAnsi="Arial" w:cs="Arial"/>
                <w:b/>
                <w:color w:val="000000"/>
                <w:sz w:val="22"/>
                <w:szCs w:val="22"/>
                <w:highlight w:val="white"/>
              </w:rPr>
              <w:t>ΟΝΟΜΑ</w:t>
            </w:r>
          </w:p>
        </w:tc>
        <w:tc>
          <w:tcPr>
            <w:tcW w:w="1637" w:type="dxa"/>
            <w:tcBorders>
              <w:top w:val="single" w:sz="4" w:space="0" w:color="000000"/>
              <w:left w:val="single" w:sz="4" w:space="0" w:color="000000"/>
              <w:bottom w:val="single" w:sz="4" w:space="0" w:color="000000"/>
              <w:right w:val="single" w:sz="4" w:space="0" w:color="000000"/>
            </w:tcBorders>
            <w:vAlign w:val="center"/>
            <w:hideMark/>
          </w:tcPr>
          <w:p w:rsidR="00424A09" w:rsidRPr="00424A09" w:rsidRDefault="00424A09">
            <w:pPr>
              <w:pStyle w:val="af2"/>
              <w:spacing w:line="276" w:lineRule="auto"/>
              <w:ind w:firstLine="0"/>
              <w:jc w:val="center"/>
              <w:rPr>
                <w:rFonts w:ascii="Arial" w:eastAsiaTheme="minorHAnsi" w:hAnsi="Arial" w:cs="Arial"/>
                <w:sz w:val="22"/>
                <w:szCs w:val="22"/>
              </w:rPr>
            </w:pPr>
            <w:r w:rsidRPr="00424A09">
              <w:rPr>
                <w:rFonts w:ascii="Arial" w:hAnsi="Arial" w:cs="Arial"/>
                <w:b/>
                <w:color w:val="000000"/>
                <w:sz w:val="22"/>
                <w:szCs w:val="22"/>
                <w:highlight w:val="white"/>
              </w:rPr>
              <w:t>ΙΔΙΟΤΗΤΑ</w:t>
            </w:r>
          </w:p>
        </w:tc>
      </w:tr>
      <w:tr w:rsidR="00424A09" w:rsidRPr="00424A09" w:rsidTr="00424A09">
        <w:trPr>
          <w:jc w:val="center"/>
        </w:trPr>
        <w:tc>
          <w:tcPr>
            <w:tcW w:w="649" w:type="dxa"/>
            <w:tcBorders>
              <w:top w:val="single" w:sz="4" w:space="0" w:color="000000"/>
              <w:left w:val="single" w:sz="4" w:space="0" w:color="000000"/>
              <w:bottom w:val="single" w:sz="4" w:space="0" w:color="000000"/>
              <w:right w:val="single" w:sz="4" w:space="0" w:color="000000"/>
            </w:tcBorders>
            <w:hideMark/>
          </w:tcPr>
          <w:p w:rsidR="00424A09" w:rsidRPr="00424A09" w:rsidRDefault="00424A09">
            <w:pPr>
              <w:pStyle w:val="af8"/>
              <w:spacing w:line="276" w:lineRule="auto"/>
              <w:jc w:val="center"/>
              <w:rPr>
                <w:rFonts w:ascii="Arial" w:hAnsi="Arial" w:cs="Arial"/>
                <w:sz w:val="22"/>
                <w:szCs w:val="22"/>
              </w:rPr>
            </w:pPr>
            <w:r w:rsidRPr="00424A09">
              <w:rPr>
                <w:rFonts w:ascii="Arial" w:hAnsi="Arial" w:cs="Arial"/>
                <w:b/>
                <w:bCs/>
                <w:sz w:val="22"/>
                <w:szCs w:val="22"/>
              </w:rPr>
              <w:t>1</w:t>
            </w:r>
          </w:p>
        </w:tc>
        <w:tc>
          <w:tcPr>
            <w:tcW w:w="2321" w:type="dxa"/>
            <w:tcBorders>
              <w:top w:val="single" w:sz="4" w:space="0" w:color="000000"/>
              <w:left w:val="single" w:sz="4" w:space="0" w:color="000000"/>
              <w:bottom w:val="single" w:sz="4" w:space="0" w:color="000000"/>
              <w:right w:val="single" w:sz="4" w:space="0" w:color="000000"/>
            </w:tcBorders>
            <w:hideMark/>
          </w:tcPr>
          <w:p w:rsidR="00424A09" w:rsidRPr="00424A09" w:rsidRDefault="00424A09">
            <w:pPr>
              <w:pStyle w:val="af8"/>
              <w:spacing w:line="276" w:lineRule="auto"/>
              <w:jc w:val="center"/>
              <w:rPr>
                <w:rFonts w:ascii="Arial" w:hAnsi="Arial" w:cs="Arial"/>
                <w:sz w:val="22"/>
                <w:szCs w:val="22"/>
              </w:rPr>
            </w:pPr>
            <w:r w:rsidRPr="00424A09">
              <w:rPr>
                <w:rFonts w:ascii="Arial" w:hAnsi="Arial" w:cs="Arial"/>
                <w:sz w:val="22"/>
                <w:szCs w:val="22"/>
              </w:rPr>
              <w:t xml:space="preserve">ΔΗΜΑΚΟΠΟΥΛΟΥ </w:t>
            </w:r>
          </w:p>
        </w:tc>
        <w:tc>
          <w:tcPr>
            <w:tcW w:w="2222" w:type="dxa"/>
            <w:tcBorders>
              <w:top w:val="single" w:sz="4" w:space="0" w:color="000000"/>
              <w:left w:val="single" w:sz="4" w:space="0" w:color="000000"/>
              <w:bottom w:val="single" w:sz="4" w:space="0" w:color="000000"/>
              <w:right w:val="single" w:sz="4" w:space="0" w:color="000000"/>
            </w:tcBorders>
            <w:hideMark/>
          </w:tcPr>
          <w:p w:rsidR="00424A09" w:rsidRPr="00424A09" w:rsidRDefault="00424A09">
            <w:pPr>
              <w:pStyle w:val="af8"/>
              <w:spacing w:line="276" w:lineRule="auto"/>
              <w:jc w:val="center"/>
              <w:rPr>
                <w:rFonts w:ascii="Arial" w:hAnsi="Arial" w:cs="Arial"/>
                <w:sz w:val="22"/>
                <w:szCs w:val="22"/>
              </w:rPr>
            </w:pPr>
            <w:r w:rsidRPr="00424A09">
              <w:rPr>
                <w:rFonts w:ascii="Arial" w:hAnsi="Arial" w:cs="Arial"/>
                <w:sz w:val="22"/>
                <w:szCs w:val="22"/>
              </w:rPr>
              <w:t>ΜΑΡΙΑ-ΑΝΝΑ</w:t>
            </w:r>
          </w:p>
        </w:tc>
        <w:tc>
          <w:tcPr>
            <w:tcW w:w="1637" w:type="dxa"/>
            <w:tcBorders>
              <w:top w:val="single" w:sz="4" w:space="0" w:color="000000"/>
              <w:left w:val="single" w:sz="4" w:space="0" w:color="000000"/>
              <w:bottom w:val="single" w:sz="4" w:space="0" w:color="000000"/>
              <w:right w:val="single" w:sz="4" w:space="0" w:color="000000"/>
            </w:tcBorders>
            <w:hideMark/>
          </w:tcPr>
          <w:p w:rsidR="00424A09" w:rsidRPr="00424A09" w:rsidRDefault="00424A09">
            <w:pPr>
              <w:spacing w:line="276" w:lineRule="auto"/>
              <w:jc w:val="center"/>
              <w:rPr>
                <w:rFonts w:ascii="Arial" w:hAnsi="Arial" w:cs="Arial"/>
                <w:sz w:val="22"/>
                <w:szCs w:val="22"/>
              </w:rPr>
            </w:pPr>
            <w:r w:rsidRPr="00424A09">
              <w:rPr>
                <w:rFonts w:ascii="Arial" w:hAnsi="Arial" w:cs="Arial"/>
                <w:color w:val="000000"/>
                <w:sz w:val="22"/>
                <w:szCs w:val="22"/>
                <w:highlight w:val="white"/>
              </w:rPr>
              <w:t>ΠΡΟΕΔΡΟΣ</w:t>
            </w:r>
          </w:p>
        </w:tc>
      </w:tr>
      <w:tr w:rsidR="00424A09" w:rsidRPr="00424A09" w:rsidTr="00424A09">
        <w:trPr>
          <w:jc w:val="center"/>
        </w:trPr>
        <w:tc>
          <w:tcPr>
            <w:tcW w:w="649" w:type="dxa"/>
            <w:tcBorders>
              <w:top w:val="single" w:sz="4" w:space="0" w:color="000000"/>
              <w:left w:val="single" w:sz="4" w:space="0" w:color="000000"/>
              <w:bottom w:val="single" w:sz="4" w:space="0" w:color="000000"/>
              <w:right w:val="single" w:sz="4" w:space="0" w:color="000000"/>
            </w:tcBorders>
            <w:hideMark/>
          </w:tcPr>
          <w:p w:rsidR="00424A09" w:rsidRPr="00424A09" w:rsidRDefault="00424A09">
            <w:pPr>
              <w:pStyle w:val="af8"/>
              <w:spacing w:line="276" w:lineRule="auto"/>
              <w:jc w:val="center"/>
              <w:rPr>
                <w:rFonts w:ascii="Arial" w:hAnsi="Arial" w:cs="Arial"/>
                <w:sz w:val="22"/>
                <w:szCs w:val="22"/>
              </w:rPr>
            </w:pPr>
            <w:r w:rsidRPr="00424A09">
              <w:rPr>
                <w:rFonts w:ascii="Arial" w:hAnsi="Arial" w:cs="Arial"/>
                <w:b/>
                <w:bCs/>
                <w:sz w:val="22"/>
                <w:szCs w:val="22"/>
              </w:rPr>
              <w:t>2</w:t>
            </w:r>
          </w:p>
        </w:tc>
        <w:tc>
          <w:tcPr>
            <w:tcW w:w="2321" w:type="dxa"/>
            <w:tcBorders>
              <w:top w:val="single" w:sz="4" w:space="0" w:color="000000"/>
              <w:left w:val="single" w:sz="4" w:space="0" w:color="000000"/>
              <w:bottom w:val="single" w:sz="4" w:space="0" w:color="000000"/>
              <w:right w:val="single" w:sz="4" w:space="0" w:color="000000"/>
            </w:tcBorders>
            <w:hideMark/>
          </w:tcPr>
          <w:p w:rsidR="00424A09" w:rsidRPr="00424A09" w:rsidRDefault="00424A09">
            <w:pPr>
              <w:pStyle w:val="af8"/>
              <w:spacing w:line="276" w:lineRule="auto"/>
              <w:jc w:val="center"/>
              <w:rPr>
                <w:rFonts w:ascii="Arial" w:hAnsi="Arial" w:cs="Arial"/>
                <w:sz w:val="22"/>
                <w:szCs w:val="22"/>
              </w:rPr>
            </w:pPr>
            <w:r w:rsidRPr="00424A09">
              <w:rPr>
                <w:rFonts w:ascii="Arial" w:hAnsi="Arial" w:cs="Arial"/>
                <w:sz w:val="22"/>
                <w:szCs w:val="22"/>
              </w:rPr>
              <w:t xml:space="preserve">ΤΣΙΦΗΣ </w:t>
            </w:r>
          </w:p>
        </w:tc>
        <w:tc>
          <w:tcPr>
            <w:tcW w:w="2222" w:type="dxa"/>
            <w:tcBorders>
              <w:top w:val="single" w:sz="4" w:space="0" w:color="000000"/>
              <w:left w:val="single" w:sz="4" w:space="0" w:color="000000"/>
              <w:bottom w:val="single" w:sz="4" w:space="0" w:color="000000"/>
              <w:right w:val="single" w:sz="4" w:space="0" w:color="000000"/>
            </w:tcBorders>
            <w:hideMark/>
          </w:tcPr>
          <w:p w:rsidR="00424A09" w:rsidRPr="00424A09" w:rsidRDefault="00424A09">
            <w:pPr>
              <w:pStyle w:val="af8"/>
              <w:spacing w:line="276" w:lineRule="auto"/>
              <w:jc w:val="center"/>
              <w:rPr>
                <w:rFonts w:ascii="Arial" w:hAnsi="Arial" w:cs="Arial"/>
                <w:sz w:val="22"/>
                <w:szCs w:val="22"/>
              </w:rPr>
            </w:pPr>
            <w:r w:rsidRPr="00424A09">
              <w:rPr>
                <w:rFonts w:ascii="Arial" w:hAnsi="Arial" w:cs="Arial"/>
                <w:sz w:val="22"/>
                <w:szCs w:val="22"/>
              </w:rPr>
              <w:t>ΔΗΜΗΤΡΙΟΣ</w:t>
            </w:r>
          </w:p>
        </w:tc>
        <w:tc>
          <w:tcPr>
            <w:tcW w:w="1637" w:type="dxa"/>
            <w:tcBorders>
              <w:top w:val="single" w:sz="4" w:space="0" w:color="000000"/>
              <w:left w:val="single" w:sz="4" w:space="0" w:color="000000"/>
              <w:bottom w:val="single" w:sz="4" w:space="0" w:color="000000"/>
              <w:right w:val="single" w:sz="4" w:space="0" w:color="000000"/>
            </w:tcBorders>
            <w:hideMark/>
          </w:tcPr>
          <w:p w:rsidR="00424A09" w:rsidRPr="00424A09" w:rsidRDefault="00424A09">
            <w:pPr>
              <w:pStyle w:val="af2"/>
              <w:spacing w:line="276" w:lineRule="auto"/>
              <w:ind w:firstLine="0"/>
              <w:jc w:val="center"/>
              <w:rPr>
                <w:rFonts w:ascii="Arial" w:eastAsiaTheme="minorHAnsi" w:hAnsi="Arial" w:cs="Arial"/>
                <w:sz w:val="22"/>
                <w:szCs w:val="22"/>
              </w:rPr>
            </w:pPr>
            <w:r w:rsidRPr="00424A09">
              <w:rPr>
                <w:rFonts w:ascii="Arial" w:hAnsi="Arial" w:cs="Arial"/>
                <w:color w:val="000000"/>
                <w:sz w:val="22"/>
                <w:szCs w:val="22"/>
                <w:highlight w:val="white"/>
              </w:rPr>
              <w:t>ΜΕΛΟΣ</w:t>
            </w:r>
          </w:p>
        </w:tc>
      </w:tr>
      <w:tr w:rsidR="00424A09" w:rsidRPr="00424A09" w:rsidTr="00424A09">
        <w:trPr>
          <w:trHeight w:val="328"/>
          <w:jc w:val="center"/>
        </w:trPr>
        <w:tc>
          <w:tcPr>
            <w:tcW w:w="649" w:type="dxa"/>
            <w:tcBorders>
              <w:top w:val="single" w:sz="4" w:space="0" w:color="000000"/>
              <w:left w:val="single" w:sz="4" w:space="0" w:color="000000"/>
              <w:bottom w:val="single" w:sz="4" w:space="0" w:color="000000"/>
              <w:right w:val="single" w:sz="4" w:space="0" w:color="000000"/>
            </w:tcBorders>
            <w:hideMark/>
          </w:tcPr>
          <w:p w:rsidR="00424A09" w:rsidRPr="00424A09" w:rsidRDefault="00424A09">
            <w:pPr>
              <w:pStyle w:val="af8"/>
              <w:spacing w:line="276" w:lineRule="auto"/>
              <w:jc w:val="center"/>
              <w:rPr>
                <w:rFonts w:ascii="Arial" w:hAnsi="Arial" w:cs="Arial"/>
                <w:sz w:val="22"/>
                <w:szCs w:val="22"/>
              </w:rPr>
            </w:pPr>
            <w:r w:rsidRPr="00424A09">
              <w:rPr>
                <w:rFonts w:ascii="Arial" w:hAnsi="Arial" w:cs="Arial"/>
                <w:b/>
                <w:bCs/>
                <w:sz w:val="22"/>
                <w:szCs w:val="22"/>
              </w:rPr>
              <w:t>3</w:t>
            </w:r>
          </w:p>
        </w:tc>
        <w:tc>
          <w:tcPr>
            <w:tcW w:w="2321" w:type="dxa"/>
            <w:tcBorders>
              <w:top w:val="single" w:sz="4" w:space="0" w:color="000000"/>
              <w:left w:val="single" w:sz="4" w:space="0" w:color="000000"/>
              <w:bottom w:val="single" w:sz="4" w:space="0" w:color="000000"/>
              <w:right w:val="single" w:sz="4" w:space="0" w:color="000000"/>
            </w:tcBorders>
            <w:hideMark/>
          </w:tcPr>
          <w:p w:rsidR="00424A09" w:rsidRPr="00424A09" w:rsidRDefault="00424A09">
            <w:pPr>
              <w:pStyle w:val="af8"/>
              <w:spacing w:line="276" w:lineRule="auto"/>
              <w:jc w:val="center"/>
              <w:rPr>
                <w:rFonts w:ascii="Arial" w:hAnsi="Arial" w:cs="Arial"/>
                <w:sz w:val="22"/>
                <w:szCs w:val="22"/>
              </w:rPr>
            </w:pPr>
            <w:r w:rsidRPr="00424A09">
              <w:rPr>
                <w:rFonts w:ascii="Arial" w:hAnsi="Arial" w:cs="Arial"/>
                <w:sz w:val="22"/>
                <w:szCs w:val="22"/>
              </w:rPr>
              <w:t>ΣΤΑΜΟΥ</w:t>
            </w:r>
          </w:p>
        </w:tc>
        <w:tc>
          <w:tcPr>
            <w:tcW w:w="2222" w:type="dxa"/>
            <w:tcBorders>
              <w:top w:val="single" w:sz="4" w:space="0" w:color="000000"/>
              <w:left w:val="single" w:sz="4" w:space="0" w:color="000000"/>
              <w:bottom w:val="single" w:sz="4" w:space="0" w:color="000000"/>
              <w:right w:val="single" w:sz="4" w:space="0" w:color="000000"/>
            </w:tcBorders>
            <w:hideMark/>
          </w:tcPr>
          <w:p w:rsidR="00424A09" w:rsidRPr="00424A09" w:rsidRDefault="00424A09">
            <w:pPr>
              <w:pStyle w:val="af8"/>
              <w:spacing w:line="276" w:lineRule="auto"/>
              <w:jc w:val="center"/>
              <w:rPr>
                <w:rFonts w:ascii="Arial" w:hAnsi="Arial" w:cs="Arial"/>
                <w:sz w:val="22"/>
                <w:szCs w:val="22"/>
              </w:rPr>
            </w:pPr>
            <w:r w:rsidRPr="00424A09">
              <w:rPr>
                <w:rFonts w:ascii="Arial" w:hAnsi="Arial" w:cs="Arial"/>
                <w:sz w:val="22"/>
                <w:szCs w:val="22"/>
              </w:rPr>
              <w:t>ΛΟΥΚΑΣ</w:t>
            </w:r>
          </w:p>
        </w:tc>
        <w:tc>
          <w:tcPr>
            <w:tcW w:w="1637" w:type="dxa"/>
            <w:tcBorders>
              <w:top w:val="single" w:sz="4" w:space="0" w:color="000000"/>
              <w:left w:val="single" w:sz="4" w:space="0" w:color="000000"/>
              <w:bottom w:val="single" w:sz="4" w:space="0" w:color="000000"/>
              <w:right w:val="single" w:sz="4" w:space="0" w:color="000000"/>
            </w:tcBorders>
            <w:hideMark/>
          </w:tcPr>
          <w:p w:rsidR="00424A09" w:rsidRPr="00424A09" w:rsidRDefault="00424A09">
            <w:pPr>
              <w:pStyle w:val="af2"/>
              <w:spacing w:line="276" w:lineRule="auto"/>
              <w:ind w:firstLine="0"/>
              <w:jc w:val="center"/>
              <w:rPr>
                <w:rFonts w:ascii="Arial" w:eastAsiaTheme="minorHAnsi" w:hAnsi="Arial" w:cs="Arial"/>
                <w:sz w:val="22"/>
                <w:szCs w:val="22"/>
              </w:rPr>
            </w:pPr>
            <w:r w:rsidRPr="00424A09">
              <w:rPr>
                <w:rFonts w:ascii="Arial" w:hAnsi="Arial" w:cs="Arial"/>
                <w:color w:val="000000"/>
                <w:sz w:val="22"/>
                <w:szCs w:val="22"/>
                <w:highlight w:val="white"/>
              </w:rPr>
              <w:t>ΜΕΛΟΣ</w:t>
            </w:r>
          </w:p>
        </w:tc>
      </w:tr>
    </w:tbl>
    <w:p w:rsidR="00424A09" w:rsidRPr="00424A09" w:rsidRDefault="00424A09" w:rsidP="00424A09">
      <w:pPr>
        <w:jc w:val="both"/>
        <w:rPr>
          <w:rFonts w:ascii="Arial" w:hAnsi="Arial" w:cs="Arial"/>
          <w:sz w:val="22"/>
          <w:szCs w:val="22"/>
        </w:rPr>
      </w:pPr>
    </w:p>
    <w:tbl>
      <w:tblPr>
        <w:tblW w:w="6829" w:type="dxa"/>
        <w:jc w:val="center"/>
        <w:tblInd w:w="5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FFFFFF" w:themeFill="background1"/>
        <w:tblCellMar>
          <w:top w:w="55" w:type="dxa"/>
          <w:left w:w="55" w:type="dxa"/>
          <w:bottom w:w="55" w:type="dxa"/>
          <w:right w:w="55" w:type="dxa"/>
        </w:tblCellMar>
        <w:tblLook w:val="04A0"/>
      </w:tblPr>
      <w:tblGrid>
        <w:gridCol w:w="649"/>
        <w:gridCol w:w="2321"/>
        <w:gridCol w:w="2222"/>
        <w:gridCol w:w="1637"/>
      </w:tblGrid>
      <w:tr w:rsidR="00424A09" w:rsidRPr="00424A09" w:rsidTr="00424A09">
        <w:trPr>
          <w:jc w:val="center"/>
        </w:trPr>
        <w:tc>
          <w:tcPr>
            <w:tcW w:w="6829" w:type="dxa"/>
            <w:gridSpan w:val="4"/>
            <w:tcBorders>
              <w:top w:val="single" w:sz="4" w:space="0" w:color="000000"/>
              <w:left w:val="single" w:sz="4" w:space="0" w:color="000000"/>
              <w:bottom w:val="single" w:sz="4" w:space="0" w:color="000000"/>
              <w:right w:val="single" w:sz="4" w:space="0" w:color="000000"/>
            </w:tcBorders>
            <w:shd w:val="clear" w:color="auto" w:fill="FFFFFF" w:themeFill="background1"/>
            <w:hideMark/>
          </w:tcPr>
          <w:p w:rsidR="00424A09" w:rsidRPr="00424A09" w:rsidRDefault="00424A09">
            <w:pPr>
              <w:pStyle w:val="af2"/>
              <w:spacing w:line="276" w:lineRule="auto"/>
              <w:ind w:firstLine="0"/>
              <w:jc w:val="center"/>
              <w:rPr>
                <w:rFonts w:ascii="Arial" w:eastAsiaTheme="minorHAnsi" w:hAnsi="Arial" w:cs="Arial"/>
                <w:b/>
                <w:color w:val="000000"/>
                <w:sz w:val="22"/>
                <w:szCs w:val="22"/>
                <w:highlight w:val="white"/>
              </w:rPr>
            </w:pPr>
            <w:r w:rsidRPr="00424A09">
              <w:rPr>
                <w:rFonts w:ascii="Arial" w:hAnsi="Arial" w:cs="Arial"/>
                <w:b/>
                <w:color w:val="000000"/>
                <w:sz w:val="22"/>
                <w:szCs w:val="22"/>
                <w:highlight w:val="white"/>
              </w:rPr>
              <w:t>ΑΝΑΠΛΗΡΩΜΑΤΙΚΑ ΜΕΛΗ</w:t>
            </w:r>
          </w:p>
        </w:tc>
      </w:tr>
      <w:tr w:rsidR="00424A09" w:rsidRPr="00424A09" w:rsidTr="00424A09">
        <w:trPr>
          <w:jc w:val="center"/>
        </w:trPr>
        <w:tc>
          <w:tcPr>
            <w:tcW w:w="649"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rsidR="00424A09" w:rsidRPr="00424A09" w:rsidRDefault="00424A09">
            <w:pPr>
              <w:pStyle w:val="af2"/>
              <w:spacing w:line="276" w:lineRule="auto"/>
              <w:ind w:firstLine="0"/>
              <w:jc w:val="center"/>
              <w:rPr>
                <w:rFonts w:ascii="Arial" w:eastAsiaTheme="minorHAnsi" w:hAnsi="Arial" w:cs="Arial"/>
                <w:sz w:val="22"/>
                <w:szCs w:val="22"/>
              </w:rPr>
            </w:pPr>
            <w:r w:rsidRPr="00424A09">
              <w:rPr>
                <w:rFonts w:ascii="Arial" w:hAnsi="Arial" w:cs="Arial"/>
                <w:b/>
                <w:color w:val="000000"/>
                <w:sz w:val="22"/>
                <w:szCs w:val="22"/>
                <w:highlight w:val="white"/>
              </w:rPr>
              <w:t>Α/Α</w:t>
            </w:r>
          </w:p>
        </w:tc>
        <w:tc>
          <w:tcPr>
            <w:tcW w:w="2321"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rsidR="00424A09" w:rsidRPr="00424A09" w:rsidRDefault="00424A09">
            <w:pPr>
              <w:pStyle w:val="af2"/>
              <w:spacing w:line="276" w:lineRule="auto"/>
              <w:ind w:firstLine="0"/>
              <w:jc w:val="center"/>
              <w:rPr>
                <w:rFonts w:ascii="Arial" w:eastAsiaTheme="minorHAnsi" w:hAnsi="Arial" w:cs="Arial"/>
                <w:sz w:val="22"/>
                <w:szCs w:val="22"/>
              </w:rPr>
            </w:pPr>
            <w:r w:rsidRPr="00424A09">
              <w:rPr>
                <w:rFonts w:ascii="Arial" w:hAnsi="Arial" w:cs="Arial"/>
                <w:b/>
                <w:color w:val="000000"/>
                <w:sz w:val="22"/>
                <w:szCs w:val="22"/>
                <w:highlight w:val="white"/>
              </w:rPr>
              <w:t>ΟΝΟΜΑ</w:t>
            </w:r>
          </w:p>
        </w:tc>
        <w:tc>
          <w:tcPr>
            <w:tcW w:w="2222"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rsidR="00424A09" w:rsidRPr="00424A09" w:rsidRDefault="00424A09">
            <w:pPr>
              <w:pStyle w:val="af2"/>
              <w:spacing w:line="276" w:lineRule="auto"/>
              <w:ind w:firstLine="0"/>
              <w:jc w:val="center"/>
              <w:rPr>
                <w:rFonts w:ascii="Arial" w:eastAsiaTheme="minorHAnsi" w:hAnsi="Arial" w:cs="Arial"/>
                <w:sz w:val="22"/>
                <w:szCs w:val="22"/>
              </w:rPr>
            </w:pPr>
            <w:r w:rsidRPr="00424A09">
              <w:rPr>
                <w:rFonts w:ascii="Arial" w:hAnsi="Arial" w:cs="Arial"/>
                <w:b/>
                <w:color w:val="000000"/>
                <w:sz w:val="22"/>
                <w:szCs w:val="22"/>
                <w:highlight w:val="white"/>
              </w:rPr>
              <w:t>ΕΠΩΝΥΜΟ</w:t>
            </w:r>
          </w:p>
        </w:tc>
        <w:tc>
          <w:tcPr>
            <w:tcW w:w="1637"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rsidR="00424A09" w:rsidRPr="00424A09" w:rsidRDefault="00424A09">
            <w:pPr>
              <w:pStyle w:val="af2"/>
              <w:spacing w:line="276" w:lineRule="auto"/>
              <w:ind w:firstLine="0"/>
              <w:jc w:val="center"/>
              <w:rPr>
                <w:rFonts w:ascii="Arial" w:eastAsiaTheme="minorHAnsi" w:hAnsi="Arial" w:cs="Arial"/>
                <w:sz w:val="22"/>
                <w:szCs w:val="22"/>
              </w:rPr>
            </w:pPr>
            <w:r w:rsidRPr="00424A09">
              <w:rPr>
                <w:rFonts w:ascii="Arial" w:hAnsi="Arial" w:cs="Arial"/>
                <w:b/>
                <w:color w:val="000000"/>
                <w:sz w:val="22"/>
                <w:szCs w:val="22"/>
                <w:highlight w:val="white"/>
              </w:rPr>
              <w:t>ΙΔΙΟΤΗΤΑ</w:t>
            </w:r>
          </w:p>
        </w:tc>
      </w:tr>
      <w:tr w:rsidR="00424A09" w:rsidRPr="00424A09" w:rsidTr="00424A09">
        <w:trPr>
          <w:jc w:val="center"/>
        </w:trPr>
        <w:tc>
          <w:tcPr>
            <w:tcW w:w="649" w:type="dxa"/>
            <w:tcBorders>
              <w:top w:val="single" w:sz="4" w:space="0" w:color="000000"/>
              <w:left w:val="single" w:sz="4" w:space="0" w:color="000000"/>
              <w:bottom w:val="single" w:sz="4" w:space="0" w:color="000000"/>
              <w:right w:val="single" w:sz="4" w:space="0" w:color="000000"/>
            </w:tcBorders>
            <w:shd w:val="clear" w:color="auto" w:fill="FFFFFF" w:themeFill="background1"/>
            <w:hideMark/>
          </w:tcPr>
          <w:p w:rsidR="00424A09" w:rsidRPr="00424A09" w:rsidRDefault="00424A09">
            <w:pPr>
              <w:pStyle w:val="af8"/>
              <w:spacing w:line="276" w:lineRule="auto"/>
              <w:jc w:val="center"/>
              <w:rPr>
                <w:rFonts w:ascii="Arial" w:hAnsi="Arial" w:cs="Arial"/>
                <w:sz w:val="22"/>
                <w:szCs w:val="22"/>
              </w:rPr>
            </w:pPr>
            <w:r w:rsidRPr="00424A09">
              <w:rPr>
                <w:rFonts w:ascii="Arial" w:hAnsi="Arial" w:cs="Arial"/>
                <w:b/>
                <w:bCs/>
                <w:sz w:val="22"/>
                <w:szCs w:val="22"/>
              </w:rPr>
              <w:t>1</w:t>
            </w:r>
          </w:p>
        </w:tc>
        <w:tc>
          <w:tcPr>
            <w:tcW w:w="2321" w:type="dxa"/>
            <w:tcBorders>
              <w:top w:val="single" w:sz="4" w:space="0" w:color="000000"/>
              <w:left w:val="single" w:sz="4" w:space="0" w:color="000000"/>
              <w:bottom w:val="single" w:sz="4" w:space="0" w:color="000000"/>
              <w:right w:val="single" w:sz="4" w:space="0" w:color="000000"/>
            </w:tcBorders>
            <w:shd w:val="clear" w:color="auto" w:fill="FFFFFF" w:themeFill="background1"/>
            <w:hideMark/>
          </w:tcPr>
          <w:p w:rsidR="00424A09" w:rsidRPr="00424A09" w:rsidRDefault="00424A09">
            <w:pPr>
              <w:pStyle w:val="af8"/>
              <w:spacing w:line="276" w:lineRule="auto"/>
              <w:jc w:val="center"/>
              <w:rPr>
                <w:rFonts w:ascii="Arial" w:hAnsi="Arial" w:cs="Arial"/>
                <w:sz w:val="22"/>
                <w:szCs w:val="22"/>
              </w:rPr>
            </w:pPr>
            <w:r w:rsidRPr="00424A09">
              <w:rPr>
                <w:rFonts w:ascii="Arial" w:hAnsi="Arial" w:cs="Arial"/>
                <w:sz w:val="22"/>
                <w:szCs w:val="22"/>
              </w:rPr>
              <w:t xml:space="preserve">ΣΑΪΠΑ </w:t>
            </w:r>
          </w:p>
        </w:tc>
        <w:tc>
          <w:tcPr>
            <w:tcW w:w="2222" w:type="dxa"/>
            <w:tcBorders>
              <w:top w:val="single" w:sz="4" w:space="0" w:color="000000"/>
              <w:left w:val="single" w:sz="4" w:space="0" w:color="000000"/>
              <w:bottom w:val="single" w:sz="4" w:space="0" w:color="000000"/>
              <w:right w:val="single" w:sz="4" w:space="0" w:color="000000"/>
            </w:tcBorders>
            <w:shd w:val="clear" w:color="auto" w:fill="FFFFFF" w:themeFill="background1"/>
            <w:hideMark/>
          </w:tcPr>
          <w:p w:rsidR="00424A09" w:rsidRPr="00424A09" w:rsidRDefault="00424A09">
            <w:pPr>
              <w:pStyle w:val="af8"/>
              <w:spacing w:line="276" w:lineRule="auto"/>
              <w:jc w:val="center"/>
              <w:rPr>
                <w:rFonts w:ascii="Arial" w:hAnsi="Arial" w:cs="Arial"/>
                <w:sz w:val="22"/>
                <w:szCs w:val="22"/>
              </w:rPr>
            </w:pPr>
            <w:r w:rsidRPr="00424A09">
              <w:rPr>
                <w:rFonts w:ascii="Arial" w:hAnsi="Arial" w:cs="Arial"/>
                <w:sz w:val="22"/>
                <w:szCs w:val="22"/>
              </w:rPr>
              <w:t>ΑΙΚΑΤΕΡΙΝΗ</w:t>
            </w:r>
          </w:p>
        </w:tc>
        <w:tc>
          <w:tcPr>
            <w:tcW w:w="1637" w:type="dxa"/>
            <w:tcBorders>
              <w:top w:val="single" w:sz="4" w:space="0" w:color="000000"/>
              <w:left w:val="single" w:sz="4" w:space="0" w:color="000000"/>
              <w:bottom w:val="single" w:sz="4" w:space="0" w:color="000000"/>
              <w:right w:val="single" w:sz="4" w:space="0" w:color="000000"/>
            </w:tcBorders>
            <w:shd w:val="clear" w:color="auto" w:fill="FFFFFF" w:themeFill="background1"/>
            <w:hideMark/>
          </w:tcPr>
          <w:p w:rsidR="00424A09" w:rsidRPr="00424A09" w:rsidRDefault="00424A09">
            <w:pPr>
              <w:spacing w:line="276" w:lineRule="auto"/>
              <w:jc w:val="center"/>
              <w:rPr>
                <w:rFonts w:ascii="Arial" w:hAnsi="Arial" w:cs="Arial"/>
                <w:sz w:val="22"/>
                <w:szCs w:val="22"/>
              </w:rPr>
            </w:pPr>
            <w:r w:rsidRPr="00424A09">
              <w:rPr>
                <w:rFonts w:ascii="Arial" w:hAnsi="Arial" w:cs="Arial"/>
                <w:color w:val="000000"/>
                <w:sz w:val="22"/>
                <w:szCs w:val="22"/>
                <w:highlight w:val="white"/>
              </w:rPr>
              <w:t>ΑΝΑΠΛ. ΠΡΟΕΔΡΟ</w:t>
            </w:r>
            <w:r w:rsidRPr="00424A09">
              <w:rPr>
                <w:rFonts w:ascii="Arial" w:hAnsi="Arial" w:cs="Arial"/>
                <w:color w:val="000000"/>
                <w:sz w:val="22"/>
                <w:szCs w:val="22"/>
              </w:rPr>
              <w:t>Υ</w:t>
            </w:r>
          </w:p>
        </w:tc>
      </w:tr>
      <w:tr w:rsidR="00424A09" w:rsidRPr="00424A09" w:rsidTr="00424A09">
        <w:trPr>
          <w:jc w:val="center"/>
        </w:trPr>
        <w:tc>
          <w:tcPr>
            <w:tcW w:w="649" w:type="dxa"/>
            <w:tcBorders>
              <w:top w:val="single" w:sz="4" w:space="0" w:color="000000"/>
              <w:left w:val="single" w:sz="4" w:space="0" w:color="000000"/>
              <w:bottom w:val="single" w:sz="4" w:space="0" w:color="000000"/>
              <w:right w:val="single" w:sz="4" w:space="0" w:color="000000"/>
            </w:tcBorders>
            <w:shd w:val="clear" w:color="auto" w:fill="FFFFFF" w:themeFill="background1"/>
            <w:hideMark/>
          </w:tcPr>
          <w:p w:rsidR="00424A09" w:rsidRPr="00424A09" w:rsidRDefault="00424A09">
            <w:pPr>
              <w:pStyle w:val="af8"/>
              <w:spacing w:line="276" w:lineRule="auto"/>
              <w:jc w:val="center"/>
              <w:rPr>
                <w:rFonts w:ascii="Arial" w:hAnsi="Arial" w:cs="Arial"/>
                <w:sz w:val="22"/>
                <w:szCs w:val="22"/>
              </w:rPr>
            </w:pPr>
            <w:r w:rsidRPr="00424A09">
              <w:rPr>
                <w:rFonts w:ascii="Arial" w:hAnsi="Arial" w:cs="Arial"/>
                <w:b/>
                <w:bCs/>
                <w:sz w:val="22"/>
                <w:szCs w:val="22"/>
              </w:rPr>
              <w:t>2</w:t>
            </w:r>
          </w:p>
        </w:tc>
        <w:tc>
          <w:tcPr>
            <w:tcW w:w="2321" w:type="dxa"/>
            <w:tcBorders>
              <w:top w:val="single" w:sz="4" w:space="0" w:color="000000"/>
              <w:left w:val="single" w:sz="4" w:space="0" w:color="000000"/>
              <w:bottom w:val="single" w:sz="4" w:space="0" w:color="000000"/>
              <w:right w:val="single" w:sz="4" w:space="0" w:color="000000"/>
            </w:tcBorders>
            <w:shd w:val="clear" w:color="auto" w:fill="FFFFFF" w:themeFill="background1"/>
            <w:hideMark/>
          </w:tcPr>
          <w:p w:rsidR="00424A09" w:rsidRPr="00424A09" w:rsidRDefault="00424A09">
            <w:pPr>
              <w:pStyle w:val="af8"/>
              <w:spacing w:line="276" w:lineRule="auto"/>
              <w:jc w:val="center"/>
              <w:rPr>
                <w:rFonts w:ascii="Arial" w:hAnsi="Arial" w:cs="Arial"/>
                <w:sz w:val="22"/>
                <w:szCs w:val="22"/>
              </w:rPr>
            </w:pPr>
            <w:r w:rsidRPr="00424A09">
              <w:rPr>
                <w:rFonts w:ascii="Arial" w:hAnsi="Arial" w:cs="Arial"/>
                <w:sz w:val="22"/>
                <w:szCs w:val="22"/>
              </w:rPr>
              <w:t xml:space="preserve">ΜΠΑΚΑΣ </w:t>
            </w:r>
          </w:p>
        </w:tc>
        <w:tc>
          <w:tcPr>
            <w:tcW w:w="2222" w:type="dxa"/>
            <w:tcBorders>
              <w:top w:val="single" w:sz="4" w:space="0" w:color="000000"/>
              <w:left w:val="single" w:sz="4" w:space="0" w:color="000000"/>
              <w:bottom w:val="single" w:sz="4" w:space="0" w:color="000000"/>
              <w:right w:val="single" w:sz="4" w:space="0" w:color="000000"/>
            </w:tcBorders>
            <w:shd w:val="clear" w:color="auto" w:fill="FFFFFF" w:themeFill="background1"/>
            <w:hideMark/>
          </w:tcPr>
          <w:p w:rsidR="00424A09" w:rsidRPr="00424A09" w:rsidRDefault="00424A09">
            <w:pPr>
              <w:pStyle w:val="af8"/>
              <w:spacing w:line="276" w:lineRule="auto"/>
              <w:jc w:val="center"/>
              <w:rPr>
                <w:rFonts w:ascii="Arial" w:hAnsi="Arial" w:cs="Arial"/>
                <w:sz w:val="22"/>
                <w:szCs w:val="22"/>
              </w:rPr>
            </w:pPr>
            <w:r w:rsidRPr="00424A09">
              <w:rPr>
                <w:rFonts w:ascii="Arial" w:hAnsi="Arial" w:cs="Arial"/>
                <w:sz w:val="22"/>
                <w:szCs w:val="22"/>
              </w:rPr>
              <w:t>ΒΑΣΙΛΕΙΟΣ</w:t>
            </w:r>
          </w:p>
        </w:tc>
        <w:tc>
          <w:tcPr>
            <w:tcW w:w="1637" w:type="dxa"/>
            <w:tcBorders>
              <w:top w:val="single" w:sz="4" w:space="0" w:color="000000"/>
              <w:left w:val="single" w:sz="4" w:space="0" w:color="000000"/>
              <w:bottom w:val="single" w:sz="4" w:space="0" w:color="000000"/>
              <w:right w:val="single" w:sz="4" w:space="0" w:color="000000"/>
            </w:tcBorders>
            <w:shd w:val="clear" w:color="auto" w:fill="FFFFFF" w:themeFill="background1"/>
            <w:hideMark/>
          </w:tcPr>
          <w:p w:rsidR="00424A09" w:rsidRPr="00424A09" w:rsidRDefault="00424A09">
            <w:pPr>
              <w:pStyle w:val="af2"/>
              <w:spacing w:line="276" w:lineRule="auto"/>
              <w:ind w:firstLine="0"/>
              <w:jc w:val="center"/>
              <w:rPr>
                <w:rFonts w:ascii="Arial" w:eastAsiaTheme="minorHAnsi" w:hAnsi="Arial" w:cs="Arial"/>
                <w:sz w:val="22"/>
                <w:szCs w:val="22"/>
              </w:rPr>
            </w:pPr>
            <w:r w:rsidRPr="00424A09">
              <w:rPr>
                <w:rFonts w:ascii="Arial" w:hAnsi="Arial" w:cs="Arial"/>
                <w:color w:val="000000"/>
                <w:sz w:val="22"/>
                <w:szCs w:val="22"/>
                <w:highlight w:val="white"/>
              </w:rPr>
              <w:t>ΑΝΑΠΛ. ΜΕΛΟΣ</w:t>
            </w:r>
          </w:p>
        </w:tc>
      </w:tr>
      <w:tr w:rsidR="00424A09" w:rsidRPr="00424A09" w:rsidTr="00424A09">
        <w:trPr>
          <w:trHeight w:val="328"/>
          <w:jc w:val="center"/>
        </w:trPr>
        <w:tc>
          <w:tcPr>
            <w:tcW w:w="649" w:type="dxa"/>
            <w:tcBorders>
              <w:top w:val="single" w:sz="4" w:space="0" w:color="000000"/>
              <w:left w:val="single" w:sz="4" w:space="0" w:color="000000"/>
              <w:bottom w:val="single" w:sz="4" w:space="0" w:color="000000"/>
              <w:right w:val="single" w:sz="4" w:space="0" w:color="000000"/>
            </w:tcBorders>
            <w:shd w:val="clear" w:color="auto" w:fill="FFFFFF" w:themeFill="background1"/>
            <w:hideMark/>
          </w:tcPr>
          <w:p w:rsidR="00424A09" w:rsidRPr="00424A09" w:rsidRDefault="00424A09">
            <w:pPr>
              <w:pStyle w:val="af8"/>
              <w:spacing w:line="276" w:lineRule="auto"/>
              <w:jc w:val="center"/>
              <w:rPr>
                <w:rFonts w:ascii="Arial" w:hAnsi="Arial" w:cs="Arial"/>
                <w:b/>
                <w:sz w:val="22"/>
                <w:szCs w:val="22"/>
              </w:rPr>
            </w:pPr>
            <w:r w:rsidRPr="00424A09">
              <w:rPr>
                <w:rFonts w:ascii="Arial" w:hAnsi="Arial" w:cs="Arial"/>
                <w:b/>
                <w:bCs/>
                <w:sz w:val="22"/>
                <w:szCs w:val="22"/>
              </w:rPr>
              <w:t>3</w:t>
            </w:r>
          </w:p>
        </w:tc>
        <w:tc>
          <w:tcPr>
            <w:tcW w:w="2321" w:type="dxa"/>
            <w:tcBorders>
              <w:top w:val="single" w:sz="4" w:space="0" w:color="000000"/>
              <w:left w:val="single" w:sz="4" w:space="0" w:color="000000"/>
              <w:bottom w:val="single" w:sz="4" w:space="0" w:color="000000"/>
              <w:right w:val="single" w:sz="4" w:space="0" w:color="000000"/>
            </w:tcBorders>
            <w:shd w:val="clear" w:color="auto" w:fill="FFFFFF" w:themeFill="background1"/>
            <w:hideMark/>
          </w:tcPr>
          <w:p w:rsidR="00424A09" w:rsidRPr="00424A09" w:rsidRDefault="00424A09">
            <w:pPr>
              <w:pStyle w:val="af8"/>
              <w:spacing w:line="276" w:lineRule="auto"/>
              <w:jc w:val="center"/>
              <w:rPr>
                <w:rFonts w:ascii="Arial" w:hAnsi="Arial" w:cs="Arial"/>
                <w:sz w:val="22"/>
                <w:szCs w:val="22"/>
              </w:rPr>
            </w:pPr>
            <w:r w:rsidRPr="00424A09">
              <w:rPr>
                <w:rFonts w:ascii="Arial" w:hAnsi="Arial" w:cs="Arial"/>
                <w:sz w:val="22"/>
                <w:szCs w:val="22"/>
              </w:rPr>
              <w:t>ΤΟΠΟΛΙΑΤΗΣ</w:t>
            </w:r>
          </w:p>
        </w:tc>
        <w:tc>
          <w:tcPr>
            <w:tcW w:w="2222" w:type="dxa"/>
            <w:tcBorders>
              <w:top w:val="single" w:sz="4" w:space="0" w:color="000000"/>
              <w:left w:val="single" w:sz="4" w:space="0" w:color="000000"/>
              <w:bottom w:val="single" w:sz="4" w:space="0" w:color="000000"/>
              <w:right w:val="single" w:sz="4" w:space="0" w:color="000000"/>
            </w:tcBorders>
            <w:shd w:val="clear" w:color="auto" w:fill="FFFFFF" w:themeFill="background1"/>
            <w:hideMark/>
          </w:tcPr>
          <w:p w:rsidR="00424A09" w:rsidRPr="00424A09" w:rsidRDefault="00424A09">
            <w:pPr>
              <w:pStyle w:val="af8"/>
              <w:spacing w:line="276" w:lineRule="auto"/>
              <w:jc w:val="center"/>
              <w:rPr>
                <w:rFonts w:ascii="Arial" w:hAnsi="Arial" w:cs="Arial"/>
                <w:sz w:val="22"/>
                <w:szCs w:val="22"/>
              </w:rPr>
            </w:pPr>
            <w:r w:rsidRPr="00424A09">
              <w:rPr>
                <w:rFonts w:ascii="Arial" w:hAnsi="Arial" w:cs="Arial"/>
                <w:sz w:val="22"/>
                <w:szCs w:val="22"/>
              </w:rPr>
              <w:t>ΤΑΞΙΑΡΧΗΣ</w:t>
            </w:r>
          </w:p>
        </w:tc>
        <w:tc>
          <w:tcPr>
            <w:tcW w:w="1637" w:type="dxa"/>
            <w:tcBorders>
              <w:top w:val="single" w:sz="4" w:space="0" w:color="000000"/>
              <w:left w:val="single" w:sz="4" w:space="0" w:color="000000"/>
              <w:bottom w:val="single" w:sz="4" w:space="0" w:color="000000"/>
              <w:right w:val="single" w:sz="4" w:space="0" w:color="000000"/>
            </w:tcBorders>
            <w:shd w:val="clear" w:color="auto" w:fill="FFFFFF" w:themeFill="background1"/>
            <w:hideMark/>
          </w:tcPr>
          <w:p w:rsidR="00424A09" w:rsidRPr="00424A09" w:rsidRDefault="00424A09">
            <w:pPr>
              <w:pStyle w:val="af2"/>
              <w:spacing w:line="276" w:lineRule="auto"/>
              <w:ind w:firstLine="0"/>
              <w:jc w:val="center"/>
              <w:rPr>
                <w:rFonts w:ascii="Arial" w:eastAsiaTheme="minorHAnsi" w:hAnsi="Arial" w:cs="Arial"/>
                <w:sz w:val="22"/>
                <w:szCs w:val="22"/>
              </w:rPr>
            </w:pPr>
            <w:r w:rsidRPr="00424A09">
              <w:rPr>
                <w:rFonts w:ascii="Arial" w:hAnsi="Arial" w:cs="Arial"/>
                <w:color w:val="000000"/>
                <w:sz w:val="22"/>
                <w:szCs w:val="22"/>
                <w:highlight w:val="white"/>
              </w:rPr>
              <w:t>ΑΝΑΠΛ. ΜΕΛΟΣ</w:t>
            </w:r>
          </w:p>
        </w:tc>
      </w:tr>
    </w:tbl>
    <w:p w:rsidR="00424A09" w:rsidRPr="00424A09" w:rsidRDefault="00424A09" w:rsidP="00424A09">
      <w:pPr>
        <w:jc w:val="both"/>
        <w:rPr>
          <w:rFonts w:ascii="Arial" w:hAnsi="Arial" w:cs="Arial"/>
          <w:sz w:val="22"/>
          <w:szCs w:val="22"/>
        </w:rPr>
      </w:pPr>
    </w:p>
    <w:p w:rsidR="00424A09" w:rsidRPr="00424A09" w:rsidRDefault="00424A09" w:rsidP="00424A09">
      <w:pPr>
        <w:jc w:val="both"/>
        <w:rPr>
          <w:rFonts w:ascii="Arial" w:hAnsi="Arial" w:cs="Arial"/>
          <w:sz w:val="22"/>
          <w:szCs w:val="22"/>
        </w:rPr>
      </w:pPr>
    </w:p>
    <w:p w:rsidR="00424A09" w:rsidRPr="00424A09" w:rsidRDefault="00424A09" w:rsidP="00424A09">
      <w:pPr>
        <w:jc w:val="both"/>
        <w:rPr>
          <w:rFonts w:ascii="Arial" w:hAnsi="Arial" w:cs="Arial"/>
          <w:sz w:val="22"/>
          <w:szCs w:val="22"/>
        </w:rPr>
      </w:pPr>
      <w:r w:rsidRPr="00424A09">
        <w:rPr>
          <w:rFonts w:ascii="Arial" w:hAnsi="Arial" w:cs="Arial"/>
          <w:b/>
          <w:sz w:val="22"/>
          <w:szCs w:val="22"/>
        </w:rPr>
        <w:t xml:space="preserve">2. </w:t>
      </w:r>
      <w:r w:rsidRPr="00424A09">
        <w:rPr>
          <w:rFonts w:ascii="Arial" w:hAnsi="Arial" w:cs="Arial"/>
          <w:sz w:val="22"/>
          <w:szCs w:val="22"/>
        </w:rPr>
        <w:t xml:space="preserve">Της </w:t>
      </w:r>
      <w:r w:rsidRPr="00424A09">
        <w:rPr>
          <w:rFonts w:ascii="Arial" w:hAnsi="Arial" w:cs="Arial"/>
          <w:b/>
          <w:bCs/>
          <w:sz w:val="22"/>
          <w:szCs w:val="22"/>
        </w:rPr>
        <w:t>Δ/</w:t>
      </w:r>
      <w:proofErr w:type="spellStart"/>
      <w:r w:rsidRPr="00424A09">
        <w:rPr>
          <w:rFonts w:ascii="Arial" w:hAnsi="Arial" w:cs="Arial"/>
          <w:b/>
          <w:bCs/>
          <w:sz w:val="22"/>
          <w:szCs w:val="22"/>
        </w:rPr>
        <w:t>νσης</w:t>
      </w:r>
      <w:proofErr w:type="spellEnd"/>
      <w:r w:rsidRPr="00424A09">
        <w:rPr>
          <w:rFonts w:ascii="Arial" w:hAnsi="Arial" w:cs="Arial"/>
          <w:b/>
          <w:bCs/>
          <w:sz w:val="22"/>
          <w:szCs w:val="22"/>
        </w:rPr>
        <w:t xml:space="preserve"> Τεχνικών Υπηρεσιών</w:t>
      </w:r>
      <w:r w:rsidRPr="00424A09">
        <w:rPr>
          <w:rFonts w:ascii="Arial" w:hAnsi="Arial" w:cs="Arial"/>
          <w:sz w:val="22"/>
          <w:szCs w:val="22"/>
        </w:rPr>
        <w:t>,</w:t>
      </w:r>
    </w:p>
    <w:p w:rsidR="00424A09" w:rsidRPr="00424A09" w:rsidRDefault="00424A09" w:rsidP="00424A09">
      <w:pPr>
        <w:jc w:val="both"/>
        <w:rPr>
          <w:rFonts w:ascii="Arial" w:hAnsi="Arial" w:cs="Arial"/>
          <w:sz w:val="22"/>
          <w:szCs w:val="22"/>
        </w:rPr>
      </w:pPr>
    </w:p>
    <w:tbl>
      <w:tblPr>
        <w:tblW w:w="6829" w:type="dxa"/>
        <w:jc w:val="center"/>
        <w:tblInd w:w="55" w:type="dxa"/>
        <w:tblCellMar>
          <w:top w:w="55" w:type="dxa"/>
          <w:left w:w="55" w:type="dxa"/>
          <w:bottom w:w="55" w:type="dxa"/>
          <w:right w:w="55" w:type="dxa"/>
        </w:tblCellMar>
        <w:tblLook w:val="04A0"/>
      </w:tblPr>
      <w:tblGrid>
        <w:gridCol w:w="649"/>
        <w:gridCol w:w="2321"/>
        <w:gridCol w:w="2222"/>
        <w:gridCol w:w="1637"/>
      </w:tblGrid>
      <w:tr w:rsidR="00424A09" w:rsidRPr="00424A09" w:rsidTr="00424A09">
        <w:trPr>
          <w:jc w:val="center"/>
        </w:trPr>
        <w:tc>
          <w:tcPr>
            <w:tcW w:w="6829" w:type="dxa"/>
            <w:gridSpan w:val="4"/>
            <w:tcBorders>
              <w:top w:val="single" w:sz="4" w:space="0" w:color="000000"/>
              <w:left w:val="single" w:sz="4" w:space="0" w:color="000000"/>
              <w:bottom w:val="single" w:sz="4" w:space="0" w:color="000000"/>
              <w:right w:val="single" w:sz="4" w:space="0" w:color="000000"/>
            </w:tcBorders>
            <w:hideMark/>
          </w:tcPr>
          <w:p w:rsidR="00424A09" w:rsidRPr="00424A09" w:rsidRDefault="00424A09">
            <w:pPr>
              <w:pStyle w:val="af2"/>
              <w:spacing w:line="276" w:lineRule="auto"/>
              <w:ind w:firstLine="0"/>
              <w:jc w:val="center"/>
              <w:rPr>
                <w:rFonts w:ascii="Arial" w:eastAsiaTheme="minorHAnsi" w:hAnsi="Arial" w:cs="Arial"/>
                <w:b/>
                <w:color w:val="000000"/>
                <w:sz w:val="22"/>
                <w:szCs w:val="22"/>
                <w:highlight w:val="white"/>
              </w:rPr>
            </w:pPr>
            <w:r w:rsidRPr="00424A09">
              <w:rPr>
                <w:rFonts w:ascii="Arial" w:hAnsi="Arial" w:cs="Arial"/>
                <w:b/>
                <w:color w:val="000000"/>
                <w:sz w:val="22"/>
                <w:szCs w:val="22"/>
                <w:highlight w:val="white"/>
              </w:rPr>
              <w:t>ΤΑΚΤΙΚΑ ΜΕΛΗ</w:t>
            </w:r>
          </w:p>
        </w:tc>
      </w:tr>
      <w:tr w:rsidR="00424A09" w:rsidRPr="00424A09" w:rsidTr="00424A09">
        <w:trPr>
          <w:jc w:val="center"/>
        </w:trPr>
        <w:tc>
          <w:tcPr>
            <w:tcW w:w="649" w:type="dxa"/>
            <w:tcBorders>
              <w:top w:val="single" w:sz="4" w:space="0" w:color="000000"/>
              <w:left w:val="single" w:sz="4" w:space="0" w:color="000000"/>
              <w:bottom w:val="single" w:sz="4" w:space="0" w:color="000000"/>
              <w:right w:val="single" w:sz="4" w:space="0" w:color="000000"/>
            </w:tcBorders>
            <w:vAlign w:val="center"/>
            <w:hideMark/>
          </w:tcPr>
          <w:p w:rsidR="00424A09" w:rsidRPr="00424A09" w:rsidRDefault="00424A09">
            <w:pPr>
              <w:pStyle w:val="af2"/>
              <w:spacing w:line="276" w:lineRule="auto"/>
              <w:ind w:firstLine="0"/>
              <w:jc w:val="center"/>
              <w:rPr>
                <w:rFonts w:ascii="Arial" w:eastAsiaTheme="minorHAnsi" w:hAnsi="Arial" w:cs="Arial"/>
                <w:sz w:val="22"/>
                <w:szCs w:val="22"/>
              </w:rPr>
            </w:pPr>
            <w:r w:rsidRPr="00424A09">
              <w:rPr>
                <w:rFonts w:ascii="Arial" w:hAnsi="Arial" w:cs="Arial"/>
                <w:b/>
                <w:color w:val="000000"/>
                <w:sz w:val="22"/>
                <w:szCs w:val="22"/>
                <w:highlight w:val="white"/>
              </w:rPr>
              <w:t>Α/Α</w:t>
            </w:r>
          </w:p>
        </w:tc>
        <w:tc>
          <w:tcPr>
            <w:tcW w:w="2321" w:type="dxa"/>
            <w:tcBorders>
              <w:top w:val="single" w:sz="4" w:space="0" w:color="000000"/>
              <w:left w:val="single" w:sz="4" w:space="0" w:color="000000"/>
              <w:bottom w:val="single" w:sz="4" w:space="0" w:color="000000"/>
              <w:right w:val="single" w:sz="4" w:space="0" w:color="000000"/>
            </w:tcBorders>
            <w:vAlign w:val="center"/>
            <w:hideMark/>
          </w:tcPr>
          <w:p w:rsidR="00424A09" w:rsidRPr="00424A09" w:rsidRDefault="00424A09">
            <w:pPr>
              <w:pStyle w:val="af2"/>
              <w:spacing w:line="276" w:lineRule="auto"/>
              <w:ind w:firstLine="0"/>
              <w:jc w:val="center"/>
              <w:rPr>
                <w:rFonts w:ascii="Arial" w:eastAsiaTheme="minorHAnsi" w:hAnsi="Arial" w:cs="Arial"/>
                <w:sz w:val="22"/>
                <w:szCs w:val="22"/>
              </w:rPr>
            </w:pPr>
            <w:r w:rsidRPr="00424A09">
              <w:rPr>
                <w:rFonts w:ascii="Arial" w:hAnsi="Arial" w:cs="Arial"/>
                <w:b/>
                <w:color w:val="000000"/>
                <w:sz w:val="22"/>
                <w:szCs w:val="22"/>
                <w:highlight w:val="white"/>
              </w:rPr>
              <w:t>ΕΠΩΝΥΜΟ</w:t>
            </w:r>
          </w:p>
        </w:tc>
        <w:tc>
          <w:tcPr>
            <w:tcW w:w="2222" w:type="dxa"/>
            <w:tcBorders>
              <w:top w:val="single" w:sz="4" w:space="0" w:color="000000"/>
              <w:left w:val="single" w:sz="4" w:space="0" w:color="000000"/>
              <w:bottom w:val="single" w:sz="4" w:space="0" w:color="000000"/>
              <w:right w:val="single" w:sz="4" w:space="0" w:color="000000"/>
            </w:tcBorders>
            <w:vAlign w:val="center"/>
            <w:hideMark/>
          </w:tcPr>
          <w:p w:rsidR="00424A09" w:rsidRPr="00424A09" w:rsidRDefault="00424A09">
            <w:pPr>
              <w:pStyle w:val="af2"/>
              <w:spacing w:line="276" w:lineRule="auto"/>
              <w:ind w:firstLine="0"/>
              <w:jc w:val="center"/>
              <w:rPr>
                <w:rFonts w:ascii="Arial" w:eastAsiaTheme="minorHAnsi" w:hAnsi="Arial" w:cs="Arial"/>
                <w:sz w:val="22"/>
                <w:szCs w:val="22"/>
              </w:rPr>
            </w:pPr>
            <w:r w:rsidRPr="00424A09">
              <w:rPr>
                <w:rFonts w:ascii="Arial" w:hAnsi="Arial" w:cs="Arial"/>
                <w:b/>
                <w:color w:val="000000"/>
                <w:sz w:val="22"/>
                <w:szCs w:val="22"/>
                <w:highlight w:val="white"/>
              </w:rPr>
              <w:t>ΟΝΟΜΑ</w:t>
            </w:r>
          </w:p>
        </w:tc>
        <w:tc>
          <w:tcPr>
            <w:tcW w:w="1637" w:type="dxa"/>
            <w:tcBorders>
              <w:top w:val="single" w:sz="4" w:space="0" w:color="000000"/>
              <w:left w:val="single" w:sz="4" w:space="0" w:color="000000"/>
              <w:bottom w:val="single" w:sz="4" w:space="0" w:color="000000"/>
              <w:right w:val="single" w:sz="4" w:space="0" w:color="000000"/>
            </w:tcBorders>
            <w:vAlign w:val="center"/>
            <w:hideMark/>
          </w:tcPr>
          <w:p w:rsidR="00424A09" w:rsidRPr="00424A09" w:rsidRDefault="00424A09">
            <w:pPr>
              <w:pStyle w:val="af2"/>
              <w:spacing w:line="276" w:lineRule="auto"/>
              <w:ind w:firstLine="0"/>
              <w:jc w:val="center"/>
              <w:rPr>
                <w:rFonts w:ascii="Arial" w:eastAsiaTheme="minorHAnsi" w:hAnsi="Arial" w:cs="Arial"/>
                <w:sz w:val="22"/>
                <w:szCs w:val="22"/>
              </w:rPr>
            </w:pPr>
            <w:r w:rsidRPr="00424A09">
              <w:rPr>
                <w:rFonts w:ascii="Arial" w:hAnsi="Arial" w:cs="Arial"/>
                <w:b/>
                <w:color w:val="000000"/>
                <w:sz w:val="22"/>
                <w:szCs w:val="22"/>
                <w:highlight w:val="white"/>
              </w:rPr>
              <w:t>ΙΔΙΟΤΗΤΑ</w:t>
            </w:r>
          </w:p>
        </w:tc>
      </w:tr>
      <w:tr w:rsidR="00424A09" w:rsidRPr="00424A09" w:rsidTr="00424A09">
        <w:trPr>
          <w:jc w:val="center"/>
        </w:trPr>
        <w:tc>
          <w:tcPr>
            <w:tcW w:w="649" w:type="dxa"/>
            <w:tcBorders>
              <w:top w:val="single" w:sz="4" w:space="0" w:color="000000"/>
              <w:left w:val="single" w:sz="4" w:space="0" w:color="000000"/>
              <w:bottom w:val="single" w:sz="4" w:space="0" w:color="000000"/>
              <w:right w:val="single" w:sz="4" w:space="0" w:color="000000"/>
            </w:tcBorders>
            <w:hideMark/>
          </w:tcPr>
          <w:p w:rsidR="00424A09" w:rsidRPr="00424A09" w:rsidRDefault="00424A09">
            <w:pPr>
              <w:pStyle w:val="af8"/>
              <w:spacing w:line="276" w:lineRule="auto"/>
              <w:jc w:val="center"/>
              <w:rPr>
                <w:rFonts w:ascii="Arial" w:hAnsi="Arial" w:cs="Arial"/>
                <w:sz w:val="22"/>
                <w:szCs w:val="22"/>
              </w:rPr>
            </w:pPr>
            <w:r w:rsidRPr="00424A09">
              <w:rPr>
                <w:rFonts w:ascii="Arial" w:hAnsi="Arial" w:cs="Arial"/>
                <w:b/>
                <w:bCs/>
                <w:sz w:val="22"/>
                <w:szCs w:val="22"/>
              </w:rPr>
              <w:t>1</w:t>
            </w:r>
          </w:p>
        </w:tc>
        <w:tc>
          <w:tcPr>
            <w:tcW w:w="2321" w:type="dxa"/>
            <w:tcBorders>
              <w:top w:val="single" w:sz="4" w:space="0" w:color="000000"/>
              <w:left w:val="single" w:sz="4" w:space="0" w:color="000000"/>
              <w:bottom w:val="single" w:sz="4" w:space="0" w:color="000000"/>
              <w:right w:val="single" w:sz="4" w:space="0" w:color="000000"/>
            </w:tcBorders>
            <w:hideMark/>
          </w:tcPr>
          <w:p w:rsidR="00424A09" w:rsidRPr="00424A09" w:rsidRDefault="00424A09">
            <w:pPr>
              <w:pStyle w:val="af8"/>
              <w:spacing w:line="276" w:lineRule="auto"/>
              <w:jc w:val="center"/>
              <w:rPr>
                <w:rFonts w:ascii="Arial" w:hAnsi="Arial" w:cs="Arial"/>
                <w:sz w:val="22"/>
                <w:szCs w:val="22"/>
              </w:rPr>
            </w:pPr>
            <w:r w:rsidRPr="00424A09">
              <w:rPr>
                <w:rFonts w:ascii="Arial" w:hAnsi="Arial" w:cs="Arial"/>
                <w:sz w:val="22"/>
                <w:szCs w:val="22"/>
              </w:rPr>
              <w:t xml:space="preserve">ΜΠΑΤΣΟΥ </w:t>
            </w:r>
          </w:p>
        </w:tc>
        <w:tc>
          <w:tcPr>
            <w:tcW w:w="2222" w:type="dxa"/>
            <w:tcBorders>
              <w:top w:val="single" w:sz="4" w:space="0" w:color="000000"/>
              <w:left w:val="single" w:sz="4" w:space="0" w:color="000000"/>
              <w:bottom w:val="single" w:sz="4" w:space="0" w:color="000000"/>
              <w:right w:val="single" w:sz="4" w:space="0" w:color="000000"/>
            </w:tcBorders>
            <w:hideMark/>
          </w:tcPr>
          <w:p w:rsidR="00424A09" w:rsidRPr="00424A09" w:rsidRDefault="00424A09">
            <w:pPr>
              <w:pStyle w:val="af8"/>
              <w:spacing w:line="276" w:lineRule="auto"/>
              <w:jc w:val="center"/>
              <w:rPr>
                <w:rFonts w:ascii="Arial" w:hAnsi="Arial" w:cs="Arial"/>
                <w:sz w:val="22"/>
                <w:szCs w:val="22"/>
              </w:rPr>
            </w:pPr>
            <w:r w:rsidRPr="00424A09">
              <w:rPr>
                <w:rFonts w:ascii="Arial" w:hAnsi="Arial" w:cs="Arial"/>
                <w:sz w:val="22"/>
                <w:szCs w:val="22"/>
              </w:rPr>
              <w:t>ΕΥΑΓΓΕΛΙΑ</w:t>
            </w:r>
          </w:p>
        </w:tc>
        <w:tc>
          <w:tcPr>
            <w:tcW w:w="1637" w:type="dxa"/>
            <w:tcBorders>
              <w:top w:val="single" w:sz="4" w:space="0" w:color="000000"/>
              <w:left w:val="single" w:sz="4" w:space="0" w:color="000000"/>
              <w:bottom w:val="single" w:sz="4" w:space="0" w:color="000000"/>
              <w:right w:val="single" w:sz="4" w:space="0" w:color="000000"/>
            </w:tcBorders>
            <w:hideMark/>
          </w:tcPr>
          <w:p w:rsidR="00424A09" w:rsidRPr="00424A09" w:rsidRDefault="00424A09">
            <w:pPr>
              <w:spacing w:line="276" w:lineRule="auto"/>
              <w:jc w:val="center"/>
              <w:rPr>
                <w:rFonts w:ascii="Arial" w:hAnsi="Arial" w:cs="Arial"/>
                <w:sz w:val="22"/>
                <w:szCs w:val="22"/>
              </w:rPr>
            </w:pPr>
            <w:r w:rsidRPr="00424A09">
              <w:rPr>
                <w:rFonts w:ascii="Arial" w:hAnsi="Arial" w:cs="Arial"/>
                <w:color w:val="000000"/>
                <w:sz w:val="22"/>
                <w:szCs w:val="22"/>
                <w:highlight w:val="white"/>
              </w:rPr>
              <w:t>ΠΡΟΕΔΡΟΣ</w:t>
            </w:r>
          </w:p>
        </w:tc>
      </w:tr>
      <w:tr w:rsidR="00424A09" w:rsidRPr="00424A09" w:rsidTr="00424A09">
        <w:trPr>
          <w:jc w:val="center"/>
        </w:trPr>
        <w:tc>
          <w:tcPr>
            <w:tcW w:w="649" w:type="dxa"/>
            <w:tcBorders>
              <w:top w:val="single" w:sz="4" w:space="0" w:color="000000"/>
              <w:left w:val="single" w:sz="4" w:space="0" w:color="000000"/>
              <w:bottom w:val="single" w:sz="4" w:space="0" w:color="000000"/>
              <w:right w:val="single" w:sz="4" w:space="0" w:color="000000"/>
            </w:tcBorders>
            <w:hideMark/>
          </w:tcPr>
          <w:p w:rsidR="00424A09" w:rsidRPr="00424A09" w:rsidRDefault="00424A09">
            <w:pPr>
              <w:pStyle w:val="af8"/>
              <w:spacing w:line="276" w:lineRule="auto"/>
              <w:jc w:val="center"/>
              <w:rPr>
                <w:rFonts w:ascii="Arial" w:hAnsi="Arial" w:cs="Arial"/>
                <w:sz w:val="22"/>
                <w:szCs w:val="22"/>
              </w:rPr>
            </w:pPr>
            <w:r w:rsidRPr="00424A09">
              <w:rPr>
                <w:rFonts w:ascii="Arial" w:hAnsi="Arial" w:cs="Arial"/>
                <w:b/>
                <w:bCs/>
                <w:sz w:val="22"/>
                <w:szCs w:val="22"/>
              </w:rPr>
              <w:t>2</w:t>
            </w:r>
          </w:p>
        </w:tc>
        <w:tc>
          <w:tcPr>
            <w:tcW w:w="2321" w:type="dxa"/>
            <w:tcBorders>
              <w:top w:val="single" w:sz="4" w:space="0" w:color="000000"/>
              <w:left w:val="single" w:sz="4" w:space="0" w:color="000000"/>
              <w:bottom w:val="single" w:sz="4" w:space="0" w:color="000000"/>
              <w:right w:val="single" w:sz="4" w:space="0" w:color="000000"/>
            </w:tcBorders>
            <w:hideMark/>
          </w:tcPr>
          <w:p w:rsidR="00424A09" w:rsidRPr="00424A09" w:rsidRDefault="00424A09">
            <w:pPr>
              <w:pStyle w:val="af8"/>
              <w:spacing w:line="276" w:lineRule="auto"/>
              <w:jc w:val="center"/>
              <w:rPr>
                <w:rFonts w:ascii="Arial" w:hAnsi="Arial" w:cs="Arial"/>
                <w:sz w:val="22"/>
                <w:szCs w:val="22"/>
              </w:rPr>
            </w:pPr>
            <w:r w:rsidRPr="00424A09">
              <w:rPr>
                <w:rFonts w:ascii="Arial" w:hAnsi="Arial" w:cs="Arial"/>
                <w:sz w:val="22"/>
                <w:szCs w:val="22"/>
              </w:rPr>
              <w:t>ΠΕΛΕΚΗΣ</w:t>
            </w:r>
          </w:p>
        </w:tc>
        <w:tc>
          <w:tcPr>
            <w:tcW w:w="2222" w:type="dxa"/>
            <w:tcBorders>
              <w:top w:val="single" w:sz="4" w:space="0" w:color="000000"/>
              <w:left w:val="single" w:sz="4" w:space="0" w:color="000000"/>
              <w:bottom w:val="single" w:sz="4" w:space="0" w:color="000000"/>
              <w:right w:val="single" w:sz="4" w:space="0" w:color="000000"/>
            </w:tcBorders>
            <w:hideMark/>
          </w:tcPr>
          <w:p w:rsidR="00424A09" w:rsidRPr="00424A09" w:rsidRDefault="00424A09">
            <w:pPr>
              <w:pStyle w:val="af8"/>
              <w:spacing w:line="276" w:lineRule="auto"/>
              <w:jc w:val="center"/>
              <w:rPr>
                <w:rFonts w:ascii="Arial" w:hAnsi="Arial" w:cs="Arial"/>
                <w:sz w:val="22"/>
                <w:szCs w:val="22"/>
              </w:rPr>
            </w:pPr>
            <w:r w:rsidRPr="00424A09">
              <w:rPr>
                <w:rFonts w:ascii="Arial" w:hAnsi="Arial" w:cs="Arial"/>
                <w:sz w:val="22"/>
                <w:szCs w:val="22"/>
              </w:rPr>
              <w:t>ΗΛΙΑΣ</w:t>
            </w:r>
          </w:p>
        </w:tc>
        <w:tc>
          <w:tcPr>
            <w:tcW w:w="1637" w:type="dxa"/>
            <w:tcBorders>
              <w:top w:val="single" w:sz="4" w:space="0" w:color="000000"/>
              <w:left w:val="single" w:sz="4" w:space="0" w:color="000000"/>
              <w:bottom w:val="single" w:sz="4" w:space="0" w:color="000000"/>
              <w:right w:val="single" w:sz="4" w:space="0" w:color="000000"/>
            </w:tcBorders>
            <w:hideMark/>
          </w:tcPr>
          <w:p w:rsidR="00424A09" w:rsidRPr="00424A09" w:rsidRDefault="00424A09">
            <w:pPr>
              <w:pStyle w:val="af2"/>
              <w:spacing w:line="276" w:lineRule="auto"/>
              <w:ind w:firstLine="0"/>
              <w:jc w:val="center"/>
              <w:rPr>
                <w:rFonts w:ascii="Arial" w:eastAsiaTheme="minorHAnsi" w:hAnsi="Arial" w:cs="Arial"/>
                <w:sz w:val="22"/>
                <w:szCs w:val="22"/>
              </w:rPr>
            </w:pPr>
            <w:r w:rsidRPr="00424A09">
              <w:rPr>
                <w:rFonts w:ascii="Arial" w:hAnsi="Arial" w:cs="Arial"/>
                <w:color w:val="000000"/>
                <w:sz w:val="22"/>
                <w:szCs w:val="22"/>
                <w:highlight w:val="white"/>
              </w:rPr>
              <w:t>ΜΕΛΟΣ</w:t>
            </w:r>
          </w:p>
        </w:tc>
      </w:tr>
      <w:tr w:rsidR="00424A09" w:rsidRPr="00424A09" w:rsidTr="00424A09">
        <w:trPr>
          <w:trHeight w:val="328"/>
          <w:jc w:val="center"/>
        </w:trPr>
        <w:tc>
          <w:tcPr>
            <w:tcW w:w="649" w:type="dxa"/>
            <w:tcBorders>
              <w:top w:val="single" w:sz="4" w:space="0" w:color="000000"/>
              <w:left w:val="single" w:sz="4" w:space="0" w:color="000000"/>
              <w:bottom w:val="single" w:sz="4" w:space="0" w:color="000000"/>
              <w:right w:val="single" w:sz="4" w:space="0" w:color="000000"/>
            </w:tcBorders>
            <w:shd w:val="clear" w:color="auto" w:fill="FFFFFF" w:themeFill="background1"/>
            <w:hideMark/>
          </w:tcPr>
          <w:p w:rsidR="00424A09" w:rsidRPr="00424A09" w:rsidRDefault="00424A09">
            <w:pPr>
              <w:pStyle w:val="af8"/>
              <w:spacing w:line="276" w:lineRule="auto"/>
              <w:jc w:val="center"/>
              <w:rPr>
                <w:rFonts w:ascii="Arial" w:hAnsi="Arial" w:cs="Arial"/>
                <w:b/>
                <w:bCs/>
                <w:sz w:val="22"/>
                <w:szCs w:val="22"/>
              </w:rPr>
            </w:pPr>
            <w:r w:rsidRPr="00424A09">
              <w:rPr>
                <w:rFonts w:ascii="Arial" w:hAnsi="Arial" w:cs="Arial"/>
                <w:b/>
                <w:bCs/>
                <w:sz w:val="22"/>
                <w:szCs w:val="22"/>
              </w:rPr>
              <w:t>3</w:t>
            </w:r>
          </w:p>
        </w:tc>
        <w:tc>
          <w:tcPr>
            <w:tcW w:w="2321" w:type="dxa"/>
            <w:tcBorders>
              <w:top w:val="single" w:sz="4" w:space="0" w:color="000000"/>
              <w:left w:val="single" w:sz="4" w:space="0" w:color="000000"/>
              <w:bottom w:val="single" w:sz="4" w:space="0" w:color="000000"/>
              <w:right w:val="single" w:sz="4" w:space="0" w:color="000000"/>
            </w:tcBorders>
            <w:shd w:val="clear" w:color="auto" w:fill="FFFFFF" w:themeFill="background1"/>
            <w:hideMark/>
          </w:tcPr>
          <w:p w:rsidR="00424A09" w:rsidRPr="00424A09" w:rsidRDefault="00424A09">
            <w:pPr>
              <w:pStyle w:val="af8"/>
              <w:spacing w:line="276" w:lineRule="auto"/>
              <w:jc w:val="center"/>
              <w:rPr>
                <w:rFonts w:ascii="Arial" w:hAnsi="Arial" w:cs="Arial"/>
                <w:bCs/>
                <w:sz w:val="22"/>
                <w:szCs w:val="22"/>
              </w:rPr>
            </w:pPr>
            <w:r w:rsidRPr="00424A09">
              <w:rPr>
                <w:rFonts w:ascii="Arial" w:hAnsi="Arial" w:cs="Arial"/>
                <w:bCs/>
                <w:sz w:val="22"/>
                <w:szCs w:val="22"/>
              </w:rPr>
              <w:t>ΣΑΚΚΟΣ</w:t>
            </w:r>
          </w:p>
        </w:tc>
        <w:tc>
          <w:tcPr>
            <w:tcW w:w="2222" w:type="dxa"/>
            <w:tcBorders>
              <w:top w:val="single" w:sz="4" w:space="0" w:color="000000"/>
              <w:left w:val="single" w:sz="4" w:space="0" w:color="000000"/>
              <w:bottom w:val="single" w:sz="4" w:space="0" w:color="000000"/>
              <w:right w:val="single" w:sz="4" w:space="0" w:color="000000"/>
            </w:tcBorders>
            <w:shd w:val="clear" w:color="auto" w:fill="FFFFFF" w:themeFill="background1"/>
            <w:hideMark/>
          </w:tcPr>
          <w:p w:rsidR="00424A09" w:rsidRPr="00424A09" w:rsidRDefault="00424A09">
            <w:pPr>
              <w:pStyle w:val="af8"/>
              <w:spacing w:line="276" w:lineRule="auto"/>
              <w:jc w:val="center"/>
              <w:rPr>
                <w:rFonts w:ascii="Arial" w:hAnsi="Arial" w:cs="Arial"/>
                <w:bCs/>
                <w:sz w:val="22"/>
                <w:szCs w:val="22"/>
              </w:rPr>
            </w:pPr>
            <w:r w:rsidRPr="00424A09">
              <w:rPr>
                <w:rFonts w:ascii="Arial" w:hAnsi="Arial" w:cs="Arial"/>
                <w:bCs/>
                <w:sz w:val="22"/>
                <w:szCs w:val="22"/>
              </w:rPr>
              <w:t>ΔΗΜΗΤΡΙΟΣ</w:t>
            </w:r>
          </w:p>
        </w:tc>
        <w:tc>
          <w:tcPr>
            <w:tcW w:w="1637" w:type="dxa"/>
            <w:tcBorders>
              <w:top w:val="single" w:sz="4" w:space="0" w:color="000000"/>
              <w:left w:val="single" w:sz="4" w:space="0" w:color="000000"/>
              <w:bottom w:val="single" w:sz="4" w:space="0" w:color="000000"/>
              <w:right w:val="single" w:sz="4" w:space="0" w:color="000000"/>
            </w:tcBorders>
            <w:shd w:val="clear" w:color="auto" w:fill="FFFFFF" w:themeFill="background1"/>
            <w:hideMark/>
          </w:tcPr>
          <w:p w:rsidR="00424A09" w:rsidRPr="00424A09" w:rsidRDefault="00424A09">
            <w:pPr>
              <w:pStyle w:val="af2"/>
              <w:spacing w:line="276" w:lineRule="auto"/>
              <w:ind w:firstLine="0"/>
              <w:jc w:val="center"/>
              <w:rPr>
                <w:rFonts w:ascii="Arial" w:eastAsiaTheme="minorHAnsi" w:hAnsi="Arial" w:cs="Arial"/>
                <w:bCs/>
                <w:sz w:val="22"/>
                <w:szCs w:val="22"/>
              </w:rPr>
            </w:pPr>
            <w:r w:rsidRPr="00424A09">
              <w:rPr>
                <w:rFonts w:ascii="Arial" w:hAnsi="Arial" w:cs="Arial"/>
                <w:bCs/>
                <w:sz w:val="22"/>
                <w:szCs w:val="22"/>
              </w:rPr>
              <w:t>ΜΕΛΟΣ</w:t>
            </w:r>
          </w:p>
        </w:tc>
      </w:tr>
    </w:tbl>
    <w:p w:rsidR="00424A09" w:rsidRPr="00424A09" w:rsidRDefault="00424A09" w:rsidP="00424A09">
      <w:pPr>
        <w:jc w:val="both"/>
        <w:rPr>
          <w:rFonts w:ascii="Arial" w:hAnsi="Arial" w:cs="Arial"/>
          <w:sz w:val="22"/>
          <w:szCs w:val="22"/>
        </w:rPr>
      </w:pPr>
    </w:p>
    <w:tbl>
      <w:tblPr>
        <w:tblW w:w="6829" w:type="dxa"/>
        <w:jc w:val="center"/>
        <w:tblInd w:w="55" w:type="dxa"/>
        <w:tblCellMar>
          <w:top w:w="55" w:type="dxa"/>
          <w:left w:w="55" w:type="dxa"/>
          <w:bottom w:w="55" w:type="dxa"/>
          <w:right w:w="55" w:type="dxa"/>
        </w:tblCellMar>
        <w:tblLook w:val="04A0"/>
      </w:tblPr>
      <w:tblGrid>
        <w:gridCol w:w="649"/>
        <w:gridCol w:w="2321"/>
        <w:gridCol w:w="2222"/>
        <w:gridCol w:w="1637"/>
      </w:tblGrid>
      <w:tr w:rsidR="00424A09" w:rsidRPr="00424A09" w:rsidTr="00424A09">
        <w:trPr>
          <w:jc w:val="center"/>
        </w:trPr>
        <w:tc>
          <w:tcPr>
            <w:tcW w:w="6829" w:type="dxa"/>
            <w:gridSpan w:val="4"/>
            <w:tcBorders>
              <w:top w:val="single" w:sz="4" w:space="0" w:color="000000"/>
              <w:left w:val="single" w:sz="4" w:space="0" w:color="000000"/>
              <w:bottom w:val="single" w:sz="4" w:space="0" w:color="000000"/>
              <w:right w:val="single" w:sz="4" w:space="0" w:color="000000"/>
            </w:tcBorders>
            <w:hideMark/>
          </w:tcPr>
          <w:p w:rsidR="00424A09" w:rsidRPr="00424A09" w:rsidRDefault="00424A09">
            <w:pPr>
              <w:pStyle w:val="af2"/>
              <w:spacing w:line="276" w:lineRule="auto"/>
              <w:ind w:firstLine="0"/>
              <w:jc w:val="center"/>
              <w:rPr>
                <w:rFonts w:ascii="Arial" w:eastAsiaTheme="minorHAnsi" w:hAnsi="Arial" w:cs="Arial"/>
                <w:b/>
                <w:color w:val="000000"/>
                <w:sz w:val="22"/>
                <w:szCs w:val="22"/>
                <w:highlight w:val="white"/>
              </w:rPr>
            </w:pPr>
            <w:r w:rsidRPr="00424A09">
              <w:rPr>
                <w:rFonts w:ascii="Arial" w:hAnsi="Arial" w:cs="Arial"/>
                <w:b/>
                <w:color w:val="000000"/>
                <w:sz w:val="22"/>
                <w:szCs w:val="22"/>
                <w:highlight w:val="white"/>
              </w:rPr>
              <w:t>ΑΝΑΠΛΗΡΩΜΑΤΙΚΑ ΜΕΛΗ</w:t>
            </w:r>
          </w:p>
        </w:tc>
      </w:tr>
      <w:tr w:rsidR="00424A09" w:rsidRPr="00424A09" w:rsidTr="00424A09">
        <w:trPr>
          <w:jc w:val="center"/>
        </w:trPr>
        <w:tc>
          <w:tcPr>
            <w:tcW w:w="649" w:type="dxa"/>
            <w:tcBorders>
              <w:top w:val="single" w:sz="4" w:space="0" w:color="000000"/>
              <w:left w:val="single" w:sz="4" w:space="0" w:color="000000"/>
              <w:bottom w:val="single" w:sz="4" w:space="0" w:color="000000"/>
              <w:right w:val="single" w:sz="4" w:space="0" w:color="000000"/>
            </w:tcBorders>
            <w:vAlign w:val="center"/>
            <w:hideMark/>
          </w:tcPr>
          <w:p w:rsidR="00424A09" w:rsidRPr="00424A09" w:rsidRDefault="00424A09">
            <w:pPr>
              <w:pStyle w:val="af2"/>
              <w:spacing w:line="276" w:lineRule="auto"/>
              <w:ind w:firstLine="0"/>
              <w:jc w:val="center"/>
              <w:rPr>
                <w:rFonts w:ascii="Arial" w:eastAsiaTheme="minorHAnsi" w:hAnsi="Arial" w:cs="Arial"/>
                <w:sz w:val="22"/>
                <w:szCs w:val="22"/>
              </w:rPr>
            </w:pPr>
            <w:r w:rsidRPr="00424A09">
              <w:rPr>
                <w:rFonts w:ascii="Arial" w:hAnsi="Arial" w:cs="Arial"/>
                <w:b/>
                <w:color w:val="000000"/>
                <w:sz w:val="22"/>
                <w:szCs w:val="22"/>
                <w:highlight w:val="white"/>
              </w:rPr>
              <w:lastRenderedPageBreak/>
              <w:t>Α/Α</w:t>
            </w:r>
          </w:p>
        </w:tc>
        <w:tc>
          <w:tcPr>
            <w:tcW w:w="2321" w:type="dxa"/>
            <w:tcBorders>
              <w:top w:val="single" w:sz="4" w:space="0" w:color="000000"/>
              <w:left w:val="single" w:sz="4" w:space="0" w:color="000000"/>
              <w:bottom w:val="single" w:sz="4" w:space="0" w:color="000000"/>
              <w:right w:val="single" w:sz="4" w:space="0" w:color="000000"/>
            </w:tcBorders>
            <w:vAlign w:val="center"/>
            <w:hideMark/>
          </w:tcPr>
          <w:p w:rsidR="00424A09" w:rsidRPr="00424A09" w:rsidRDefault="00424A09">
            <w:pPr>
              <w:pStyle w:val="af2"/>
              <w:spacing w:line="276" w:lineRule="auto"/>
              <w:ind w:firstLine="0"/>
              <w:jc w:val="center"/>
              <w:rPr>
                <w:rFonts w:ascii="Arial" w:eastAsiaTheme="minorHAnsi" w:hAnsi="Arial" w:cs="Arial"/>
                <w:sz w:val="22"/>
                <w:szCs w:val="22"/>
              </w:rPr>
            </w:pPr>
            <w:r w:rsidRPr="00424A09">
              <w:rPr>
                <w:rFonts w:ascii="Arial" w:hAnsi="Arial" w:cs="Arial"/>
                <w:b/>
                <w:color w:val="000000"/>
                <w:sz w:val="22"/>
                <w:szCs w:val="22"/>
                <w:highlight w:val="white"/>
              </w:rPr>
              <w:t>ΟΝΟΜΑ</w:t>
            </w:r>
          </w:p>
        </w:tc>
        <w:tc>
          <w:tcPr>
            <w:tcW w:w="2222" w:type="dxa"/>
            <w:tcBorders>
              <w:top w:val="single" w:sz="4" w:space="0" w:color="000000"/>
              <w:left w:val="single" w:sz="4" w:space="0" w:color="000000"/>
              <w:bottom w:val="single" w:sz="4" w:space="0" w:color="000000"/>
              <w:right w:val="single" w:sz="4" w:space="0" w:color="000000"/>
            </w:tcBorders>
            <w:vAlign w:val="center"/>
            <w:hideMark/>
          </w:tcPr>
          <w:p w:rsidR="00424A09" w:rsidRPr="00424A09" w:rsidRDefault="00424A09">
            <w:pPr>
              <w:pStyle w:val="af2"/>
              <w:spacing w:line="276" w:lineRule="auto"/>
              <w:ind w:firstLine="0"/>
              <w:jc w:val="center"/>
              <w:rPr>
                <w:rFonts w:ascii="Arial" w:eastAsiaTheme="minorHAnsi" w:hAnsi="Arial" w:cs="Arial"/>
                <w:sz w:val="22"/>
                <w:szCs w:val="22"/>
              </w:rPr>
            </w:pPr>
            <w:r w:rsidRPr="00424A09">
              <w:rPr>
                <w:rFonts w:ascii="Arial" w:hAnsi="Arial" w:cs="Arial"/>
                <w:b/>
                <w:color w:val="000000"/>
                <w:sz w:val="22"/>
                <w:szCs w:val="22"/>
                <w:highlight w:val="white"/>
              </w:rPr>
              <w:t>ΕΠΩΝΥΜΟ</w:t>
            </w:r>
          </w:p>
        </w:tc>
        <w:tc>
          <w:tcPr>
            <w:tcW w:w="1637" w:type="dxa"/>
            <w:tcBorders>
              <w:top w:val="single" w:sz="4" w:space="0" w:color="000000"/>
              <w:left w:val="single" w:sz="4" w:space="0" w:color="000000"/>
              <w:bottom w:val="single" w:sz="4" w:space="0" w:color="000000"/>
              <w:right w:val="single" w:sz="4" w:space="0" w:color="000000"/>
            </w:tcBorders>
            <w:vAlign w:val="center"/>
            <w:hideMark/>
          </w:tcPr>
          <w:p w:rsidR="00424A09" w:rsidRPr="00424A09" w:rsidRDefault="00424A09">
            <w:pPr>
              <w:pStyle w:val="af2"/>
              <w:spacing w:line="276" w:lineRule="auto"/>
              <w:ind w:firstLine="0"/>
              <w:jc w:val="center"/>
              <w:rPr>
                <w:rFonts w:ascii="Arial" w:eastAsiaTheme="minorHAnsi" w:hAnsi="Arial" w:cs="Arial"/>
                <w:sz w:val="22"/>
                <w:szCs w:val="22"/>
              </w:rPr>
            </w:pPr>
            <w:r w:rsidRPr="00424A09">
              <w:rPr>
                <w:rFonts w:ascii="Arial" w:hAnsi="Arial" w:cs="Arial"/>
                <w:b/>
                <w:color w:val="000000"/>
                <w:sz w:val="22"/>
                <w:szCs w:val="22"/>
                <w:highlight w:val="white"/>
              </w:rPr>
              <w:t>ΙΔΙΟΤΗΤΑ</w:t>
            </w:r>
          </w:p>
        </w:tc>
      </w:tr>
      <w:tr w:rsidR="00424A09" w:rsidRPr="00424A09" w:rsidTr="00424A09">
        <w:trPr>
          <w:jc w:val="center"/>
        </w:trPr>
        <w:tc>
          <w:tcPr>
            <w:tcW w:w="649" w:type="dxa"/>
            <w:tcBorders>
              <w:top w:val="single" w:sz="4" w:space="0" w:color="000000"/>
              <w:left w:val="single" w:sz="4" w:space="0" w:color="000000"/>
              <w:bottom w:val="single" w:sz="4" w:space="0" w:color="000000"/>
              <w:right w:val="single" w:sz="4" w:space="0" w:color="000000"/>
            </w:tcBorders>
            <w:hideMark/>
          </w:tcPr>
          <w:p w:rsidR="00424A09" w:rsidRPr="00424A09" w:rsidRDefault="00424A09">
            <w:pPr>
              <w:pStyle w:val="af8"/>
              <w:spacing w:line="276" w:lineRule="auto"/>
              <w:jc w:val="center"/>
              <w:rPr>
                <w:rFonts w:ascii="Arial" w:hAnsi="Arial" w:cs="Arial"/>
                <w:sz w:val="22"/>
                <w:szCs w:val="22"/>
              </w:rPr>
            </w:pPr>
            <w:r w:rsidRPr="00424A09">
              <w:rPr>
                <w:rFonts w:ascii="Arial" w:hAnsi="Arial" w:cs="Arial"/>
                <w:b/>
                <w:bCs/>
                <w:sz w:val="22"/>
                <w:szCs w:val="22"/>
              </w:rPr>
              <w:t>1</w:t>
            </w:r>
          </w:p>
        </w:tc>
        <w:tc>
          <w:tcPr>
            <w:tcW w:w="2321" w:type="dxa"/>
            <w:tcBorders>
              <w:top w:val="single" w:sz="4" w:space="0" w:color="000000"/>
              <w:left w:val="single" w:sz="4" w:space="0" w:color="000000"/>
              <w:bottom w:val="single" w:sz="4" w:space="0" w:color="000000"/>
              <w:right w:val="single" w:sz="4" w:space="0" w:color="000000"/>
            </w:tcBorders>
            <w:hideMark/>
          </w:tcPr>
          <w:p w:rsidR="00424A09" w:rsidRPr="00424A09" w:rsidRDefault="00424A09">
            <w:pPr>
              <w:pStyle w:val="af8"/>
              <w:spacing w:line="276" w:lineRule="auto"/>
              <w:jc w:val="center"/>
              <w:rPr>
                <w:rFonts w:ascii="Arial" w:hAnsi="Arial" w:cs="Arial"/>
                <w:sz w:val="22"/>
                <w:szCs w:val="22"/>
              </w:rPr>
            </w:pPr>
            <w:r w:rsidRPr="00424A09">
              <w:rPr>
                <w:rFonts w:ascii="Arial" w:hAnsi="Arial" w:cs="Arial"/>
                <w:sz w:val="22"/>
                <w:szCs w:val="22"/>
              </w:rPr>
              <w:t xml:space="preserve">ΛΟΓΑΡΑ </w:t>
            </w:r>
          </w:p>
        </w:tc>
        <w:tc>
          <w:tcPr>
            <w:tcW w:w="2222" w:type="dxa"/>
            <w:tcBorders>
              <w:top w:val="single" w:sz="4" w:space="0" w:color="000000"/>
              <w:left w:val="single" w:sz="4" w:space="0" w:color="000000"/>
              <w:bottom w:val="single" w:sz="4" w:space="0" w:color="000000"/>
              <w:right w:val="single" w:sz="4" w:space="0" w:color="000000"/>
            </w:tcBorders>
            <w:hideMark/>
          </w:tcPr>
          <w:p w:rsidR="00424A09" w:rsidRPr="00424A09" w:rsidRDefault="00424A09">
            <w:pPr>
              <w:pStyle w:val="af8"/>
              <w:spacing w:line="276" w:lineRule="auto"/>
              <w:jc w:val="center"/>
              <w:rPr>
                <w:rFonts w:ascii="Arial" w:hAnsi="Arial" w:cs="Arial"/>
                <w:sz w:val="22"/>
                <w:szCs w:val="22"/>
              </w:rPr>
            </w:pPr>
            <w:r w:rsidRPr="00424A09">
              <w:rPr>
                <w:rFonts w:ascii="Arial" w:hAnsi="Arial" w:cs="Arial"/>
                <w:sz w:val="22"/>
                <w:szCs w:val="22"/>
              </w:rPr>
              <w:t>ΣΤΑΥΡΟΥΛΑ</w:t>
            </w:r>
          </w:p>
        </w:tc>
        <w:tc>
          <w:tcPr>
            <w:tcW w:w="1637" w:type="dxa"/>
            <w:tcBorders>
              <w:top w:val="single" w:sz="4" w:space="0" w:color="000000"/>
              <w:left w:val="single" w:sz="4" w:space="0" w:color="000000"/>
              <w:bottom w:val="single" w:sz="4" w:space="0" w:color="000000"/>
              <w:right w:val="single" w:sz="4" w:space="0" w:color="000000"/>
            </w:tcBorders>
            <w:hideMark/>
          </w:tcPr>
          <w:p w:rsidR="00424A09" w:rsidRPr="00424A09" w:rsidRDefault="00424A09">
            <w:pPr>
              <w:spacing w:line="276" w:lineRule="auto"/>
              <w:jc w:val="center"/>
              <w:rPr>
                <w:rFonts w:ascii="Arial" w:hAnsi="Arial" w:cs="Arial"/>
                <w:sz w:val="22"/>
                <w:szCs w:val="22"/>
              </w:rPr>
            </w:pPr>
            <w:r w:rsidRPr="00424A09">
              <w:rPr>
                <w:rFonts w:ascii="Arial" w:hAnsi="Arial" w:cs="Arial"/>
                <w:color w:val="000000"/>
                <w:sz w:val="22"/>
                <w:szCs w:val="22"/>
                <w:highlight w:val="white"/>
              </w:rPr>
              <w:t>ΑΝΑΠΛ. ΠΡΟΕΔΡΟ</w:t>
            </w:r>
            <w:r w:rsidRPr="00424A09">
              <w:rPr>
                <w:rFonts w:ascii="Arial" w:hAnsi="Arial" w:cs="Arial"/>
                <w:color w:val="000000"/>
                <w:sz w:val="22"/>
                <w:szCs w:val="22"/>
              </w:rPr>
              <w:t>Υ</w:t>
            </w:r>
          </w:p>
        </w:tc>
      </w:tr>
      <w:tr w:rsidR="00424A09" w:rsidRPr="00424A09" w:rsidTr="00424A09">
        <w:trPr>
          <w:jc w:val="center"/>
        </w:trPr>
        <w:tc>
          <w:tcPr>
            <w:tcW w:w="649" w:type="dxa"/>
            <w:tcBorders>
              <w:top w:val="single" w:sz="4" w:space="0" w:color="000000"/>
              <w:left w:val="single" w:sz="4" w:space="0" w:color="000000"/>
              <w:bottom w:val="single" w:sz="4" w:space="0" w:color="000000"/>
              <w:right w:val="single" w:sz="4" w:space="0" w:color="000000"/>
            </w:tcBorders>
            <w:hideMark/>
          </w:tcPr>
          <w:p w:rsidR="00424A09" w:rsidRPr="00424A09" w:rsidRDefault="00424A09">
            <w:pPr>
              <w:pStyle w:val="af8"/>
              <w:spacing w:line="276" w:lineRule="auto"/>
              <w:jc w:val="center"/>
              <w:rPr>
                <w:rFonts w:ascii="Arial" w:hAnsi="Arial" w:cs="Arial"/>
                <w:sz w:val="22"/>
                <w:szCs w:val="22"/>
              </w:rPr>
            </w:pPr>
            <w:r w:rsidRPr="00424A09">
              <w:rPr>
                <w:rFonts w:ascii="Arial" w:hAnsi="Arial" w:cs="Arial"/>
                <w:b/>
                <w:bCs/>
                <w:sz w:val="22"/>
                <w:szCs w:val="22"/>
              </w:rPr>
              <w:t>2</w:t>
            </w:r>
          </w:p>
        </w:tc>
        <w:tc>
          <w:tcPr>
            <w:tcW w:w="2321" w:type="dxa"/>
            <w:tcBorders>
              <w:top w:val="single" w:sz="4" w:space="0" w:color="000000"/>
              <w:left w:val="single" w:sz="4" w:space="0" w:color="000000"/>
              <w:bottom w:val="single" w:sz="4" w:space="0" w:color="000000"/>
              <w:right w:val="single" w:sz="4" w:space="0" w:color="000000"/>
            </w:tcBorders>
            <w:hideMark/>
          </w:tcPr>
          <w:p w:rsidR="00424A09" w:rsidRPr="00424A09" w:rsidRDefault="00424A09">
            <w:pPr>
              <w:pStyle w:val="af8"/>
              <w:spacing w:line="276" w:lineRule="auto"/>
              <w:jc w:val="center"/>
              <w:rPr>
                <w:rFonts w:ascii="Arial" w:hAnsi="Arial" w:cs="Arial"/>
                <w:sz w:val="22"/>
                <w:szCs w:val="22"/>
              </w:rPr>
            </w:pPr>
            <w:r w:rsidRPr="00424A09">
              <w:rPr>
                <w:rFonts w:ascii="Arial" w:hAnsi="Arial" w:cs="Arial"/>
                <w:sz w:val="22"/>
                <w:szCs w:val="22"/>
              </w:rPr>
              <w:t xml:space="preserve">ΜΠΟΥΤΣΙΚΟΣ </w:t>
            </w:r>
          </w:p>
        </w:tc>
        <w:tc>
          <w:tcPr>
            <w:tcW w:w="2222" w:type="dxa"/>
            <w:tcBorders>
              <w:top w:val="single" w:sz="4" w:space="0" w:color="000000"/>
              <w:left w:val="single" w:sz="4" w:space="0" w:color="000000"/>
              <w:bottom w:val="single" w:sz="4" w:space="0" w:color="000000"/>
              <w:right w:val="single" w:sz="4" w:space="0" w:color="000000"/>
            </w:tcBorders>
            <w:hideMark/>
          </w:tcPr>
          <w:p w:rsidR="00424A09" w:rsidRPr="00424A09" w:rsidRDefault="00424A09">
            <w:pPr>
              <w:pStyle w:val="af8"/>
              <w:spacing w:line="276" w:lineRule="auto"/>
              <w:jc w:val="center"/>
              <w:rPr>
                <w:rFonts w:ascii="Arial" w:hAnsi="Arial" w:cs="Arial"/>
                <w:sz w:val="22"/>
                <w:szCs w:val="22"/>
              </w:rPr>
            </w:pPr>
            <w:r w:rsidRPr="00424A09">
              <w:rPr>
                <w:rFonts w:ascii="Arial" w:hAnsi="Arial" w:cs="Arial"/>
                <w:sz w:val="22"/>
                <w:szCs w:val="22"/>
              </w:rPr>
              <w:t>ΓΕΩΡΓΙΟΣ</w:t>
            </w:r>
          </w:p>
        </w:tc>
        <w:tc>
          <w:tcPr>
            <w:tcW w:w="1637" w:type="dxa"/>
            <w:tcBorders>
              <w:top w:val="single" w:sz="4" w:space="0" w:color="000000"/>
              <w:left w:val="single" w:sz="4" w:space="0" w:color="000000"/>
              <w:bottom w:val="single" w:sz="4" w:space="0" w:color="000000"/>
              <w:right w:val="single" w:sz="4" w:space="0" w:color="000000"/>
            </w:tcBorders>
            <w:hideMark/>
          </w:tcPr>
          <w:p w:rsidR="00424A09" w:rsidRPr="00424A09" w:rsidRDefault="00424A09">
            <w:pPr>
              <w:pStyle w:val="af2"/>
              <w:spacing w:line="276" w:lineRule="auto"/>
              <w:ind w:firstLine="0"/>
              <w:jc w:val="center"/>
              <w:rPr>
                <w:rFonts w:ascii="Arial" w:eastAsiaTheme="minorHAnsi" w:hAnsi="Arial" w:cs="Arial"/>
                <w:sz w:val="22"/>
                <w:szCs w:val="22"/>
              </w:rPr>
            </w:pPr>
            <w:r w:rsidRPr="00424A09">
              <w:rPr>
                <w:rFonts w:ascii="Arial" w:hAnsi="Arial" w:cs="Arial"/>
                <w:color w:val="000000"/>
                <w:sz w:val="22"/>
                <w:szCs w:val="22"/>
                <w:highlight w:val="white"/>
              </w:rPr>
              <w:t>ΑΝΑΠΛ. ΜΕΛΟΣ</w:t>
            </w:r>
          </w:p>
        </w:tc>
      </w:tr>
      <w:tr w:rsidR="00424A09" w:rsidRPr="00424A09" w:rsidTr="00424A09">
        <w:trPr>
          <w:trHeight w:val="328"/>
          <w:jc w:val="center"/>
        </w:trPr>
        <w:tc>
          <w:tcPr>
            <w:tcW w:w="649" w:type="dxa"/>
            <w:tcBorders>
              <w:top w:val="single" w:sz="4" w:space="0" w:color="000000"/>
              <w:left w:val="single" w:sz="4" w:space="0" w:color="000000"/>
              <w:bottom w:val="single" w:sz="4" w:space="0" w:color="000000"/>
              <w:right w:val="single" w:sz="4" w:space="0" w:color="000000"/>
            </w:tcBorders>
            <w:hideMark/>
          </w:tcPr>
          <w:p w:rsidR="00424A09" w:rsidRPr="00424A09" w:rsidRDefault="00424A09">
            <w:pPr>
              <w:pStyle w:val="af8"/>
              <w:spacing w:line="276" w:lineRule="auto"/>
              <w:jc w:val="center"/>
              <w:rPr>
                <w:rFonts w:ascii="Arial" w:hAnsi="Arial" w:cs="Arial"/>
                <w:sz w:val="22"/>
                <w:szCs w:val="22"/>
              </w:rPr>
            </w:pPr>
            <w:r w:rsidRPr="00424A09">
              <w:rPr>
                <w:rFonts w:ascii="Arial" w:hAnsi="Arial" w:cs="Arial"/>
                <w:b/>
                <w:bCs/>
                <w:sz w:val="22"/>
                <w:szCs w:val="22"/>
              </w:rPr>
              <w:t>3</w:t>
            </w:r>
          </w:p>
        </w:tc>
        <w:tc>
          <w:tcPr>
            <w:tcW w:w="2321" w:type="dxa"/>
            <w:tcBorders>
              <w:top w:val="single" w:sz="4" w:space="0" w:color="000000"/>
              <w:left w:val="single" w:sz="4" w:space="0" w:color="000000"/>
              <w:bottom w:val="single" w:sz="4" w:space="0" w:color="000000"/>
              <w:right w:val="single" w:sz="4" w:space="0" w:color="000000"/>
            </w:tcBorders>
            <w:hideMark/>
          </w:tcPr>
          <w:p w:rsidR="00424A09" w:rsidRPr="00424A09" w:rsidRDefault="00424A09">
            <w:pPr>
              <w:pStyle w:val="af8"/>
              <w:spacing w:line="276" w:lineRule="auto"/>
              <w:jc w:val="center"/>
              <w:rPr>
                <w:rFonts w:ascii="Arial" w:hAnsi="Arial" w:cs="Arial"/>
                <w:sz w:val="22"/>
                <w:szCs w:val="22"/>
              </w:rPr>
            </w:pPr>
            <w:r w:rsidRPr="00424A09">
              <w:rPr>
                <w:rFonts w:ascii="Arial" w:hAnsi="Arial" w:cs="Arial"/>
                <w:sz w:val="22"/>
                <w:szCs w:val="22"/>
              </w:rPr>
              <w:t>ΣΩΤΗΡΟΠΟΥΛΟΥ</w:t>
            </w:r>
          </w:p>
        </w:tc>
        <w:tc>
          <w:tcPr>
            <w:tcW w:w="2222" w:type="dxa"/>
            <w:tcBorders>
              <w:top w:val="single" w:sz="4" w:space="0" w:color="000000"/>
              <w:left w:val="single" w:sz="4" w:space="0" w:color="000000"/>
              <w:bottom w:val="single" w:sz="4" w:space="0" w:color="000000"/>
              <w:right w:val="single" w:sz="4" w:space="0" w:color="000000"/>
            </w:tcBorders>
            <w:hideMark/>
          </w:tcPr>
          <w:p w:rsidR="00424A09" w:rsidRPr="00424A09" w:rsidRDefault="00424A09">
            <w:pPr>
              <w:pStyle w:val="af8"/>
              <w:spacing w:line="276" w:lineRule="auto"/>
              <w:jc w:val="center"/>
              <w:rPr>
                <w:rFonts w:ascii="Arial" w:hAnsi="Arial" w:cs="Arial"/>
                <w:sz w:val="22"/>
                <w:szCs w:val="22"/>
              </w:rPr>
            </w:pPr>
            <w:r w:rsidRPr="00424A09">
              <w:rPr>
                <w:rFonts w:ascii="Arial" w:hAnsi="Arial" w:cs="Arial"/>
                <w:sz w:val="22"/>
                <w:szCs w:val="22"/>
              </w:rPr>
              <w:t>ΡΕΓΓΙΝΑ</w:t>
            </w:r>
          </w:p>
        </w:tc>
        <w:tc>
          <w:tcPr>
            <w:tcW w:w="1637" w:type="dxa"/>
            <w:tcBorders>
              <w:top w:val="single" w:sz="4" w:space="0" w:color="000000"/>
              <w:left w:val="single" w:sz="4" w:space="0" w:color="000000"/>
              <w:bottom w:val="single" w:sz="4" w:space="0" w:color="000000"/>
              <w:right w:val="single" w:sz="4" w:space="0" w:color="000000"/>
            </w:tcBorders>
            <w:hideMark/>
          </w:tcPr>
          <w:p w:rsidR="00424A09" w:rsidRPr="00424A09" w:rsidRDefault="00424A09">
            <w:pPr>
              <w:pStyle w:val="af2"/>
              <w:spacing w:line="276" w:lineRule="auto"/>
              <w:ind w:firstLine="0"/>
              <w:jc w:val="center"/>
              <w:rPr>
                <w:rFonts w:ascii="Arial" w:eastAsiaTheme="minorHAnsi" w:hAnsi="Arial" w:cs="Arial"/>
                <w:sz w:val="22"/>
                <w:szCs w:val="22"/>
              </w:rPr>
            </w:pPr>
            <w:r w:rsidRPr="00424A09">
              <w:rPr>
                <w:rFonts w:ascii="Arial" w:hAnsi="Arial" w:cs="Arial"/>
                <w:color w:val="000000"/>
                <w:sz w:val="22"/>
                <w:szCs w:val="22"/>
                <w:highlight w:val="white"/>
              </w:rPr>
              <w:t>ΑΝΑΠΛ. ΜΕΛΟΣ</w:t>
            </w:r>
          </w:p>
        </w:tc>
      </w:tr>
    </w:tbl>
    <w:p w:rsidR="00424A09" w:rsidRPr="00424A09" w:rsidRDefault="00424A09" w:rsidP="00424A09">
      <w:pPr>
        <w:jc w:val="both"/>
        <w:rPr>
          <w:rFonts w:ascii="Arial" w:hAnsi="Arial" w:cs="Arial"/>
          <w:b/>
          <w:sz w:val="22"/>
          <w:szCs w:val="22"/>
        </w:rPr>
      </w:pPr>
    </w:p>
    <w:p w:rsidR="00424A09" w:rsidRPr="00424A09" w:rsidRDefault="00424A09" w:rsidP="00424A09">
      <w:pPr>
        <w:jc w:val="both"/>
        <w:rPr>
          <w:rFonts w:ascii="Arial" w:hAnsi="Arial" w:cs="Arial"/>
          <w:b/>
          <w:sz w:val="22"/>
          <w:szCs w:val="22"/>
        </w:rPr>
      </w:pPr>
    </w:p>
    <w:p w:rsidR="00424A09" w:rsidRPr="00424A09" w:rsidRDefault="00424A09" w:rsidP="00424A09">
      <w:pPr>
        <w:jc w:val="both"/>
        <w:rPr>
          <w:rFonts w:ascii="Arial" w:hAnsi="Arial" w:cs="Arial"/>
          <w:b/>
          <w:sz w:val="22"/>
          <w:szCs w:val="22"/>
        </w:rPr>
      </w:pPr>
    </w:p>
    <w:p w:rsidR="00424A09" w:rsidRPr="00424A09" w:rsidRDefault="00424A09" w:rsidP="00424A09">
      <w:pPr>
        <w:jc w:val="both"/>
        <w:rPr>
          <w:rFonts w:ascii="Arial" w:hAnsi="Arial" w:cs="Arial"/>
          <w:sz w:val="22"/>
          <w:szCs w:val="22"/>
        </w:rPr>
      </w:pPr>
      <w:r w:rsidRPr="00424A09">
        <w:rPr>
          <w:rFonts w:ascii="Arial" w:hAnsi="Arial" w:cs="Arial"/>
          <w:b/>
          <w:sz w:val="22"/>
          <w:szCs w:val="22"/>
        </w:rPr>
        <w:t xml:space="preserve">3. </w:t>
      </w:r>
      <w:r w:rsidRPr="00424A09">
        <w:rPr>
          <w:rFonts w:ascii="Arial" w:hAnsi="Arial" w:cs="Arial"/>
          <w:sz w:val="22"/>
          <w:szCs w:val="22"/>
        </w:rPr>
        <w:t xml:space="preserve">Της </w:t>
      </w:r>
      <w:r w:rsidRPr="00424A09">
        <w:rPr>
          <w:rFonts w:ascii="Arial" w:hAnsi="Arial" w:cs="Arial"/>
          <w:b/>
          <w:bCs/>
          <w:sz w:val="22"/>
          <w:szCs w:val="22"/>
        </w:rPr>
        <w:t>Δ/</w:t>
      </w:r>
      <w:proofErr w:type="spellStart"/>
      <w:r w:rsidRPr="00424A09">
        <w:rPr>
          <w:rFonts w:ascii="Arial" w:hAnsi="Arial" w:cs="Arial"/>
          <w:b/>
          <w:bCs/>
          <w:sz w:val="22"/>
          <w:szCs w:val="22"/>
        </w:rPr>
        <w:t>νσης</w:t>
      </w:r>
      <w:proofErr w:type="spellEnd"/>
      <w:r w:rsidRPr="00424A09">
        <w:rPr>
          <w:rFonts w:ascii="Arial" w:hAnsi="Arial" w:cs="Arial"/>
          <w:b/>
          <w:bCs/>
          <w:sz w:val="22"/>
          <w:szCs w:val="22"/>
        </w:rPr>
        <w:t xml:space="preserve">  </w:t>
      </w:r>
      <w:r w:rsidRPr="00424A09">
        <w:rPr>
          <w:rFonts w:ascii="Arial" w:hAnsi="Arial" w:cs="Arial"/>
          <w:b/>
          <w:bCs/>
          <w:color w:val="000000"/>
          <w:sz w:val="22"/>
          <w:szCs w:val="22"/>
          <w:lang w:eastAsia="el-GR"/>
        </w:rPr>
        <w:t>Περιβάλλοντος, Καθαριότητας &amp; Πρασίνου</w:t>
      </w:r>
      <w:r w:rsidRPr="00424A09">
        <w:rPr>
          <w:rFonts w:ascii="Arial" w:hAnsi="Arial" w:cs="Arial"/>
          <w:sz w:val="22"/>
          <w:szCs w:val="22"/>
        </w:rPr>
        <w:t>,</w:t>
      </w:r>
    </w:p>
    <w:p w:rsidR="00424A09" w:rsidRPr="00424A09" w:rsidRDefault="00424A09" w:rsidP="00424A09">
      <w:pPr>
        <w:jc w:val="both"/>
        <w:rPr>
          <w:rFonts w:ascii="Arial" w:hAnsi="Arial" w:cs="Arial"/>
          <w:sz w:val="22"/>
          <w:szCs w:val="22"/>
        </w:rPr>
      </w:pPr>
    </w:p>
    <w:p w:rsidR="00424A09" w:rsidRPr="00424A09" w:rsidRDefault="00424A09" w:rsidP="00424A09">
      <w:pPr>
        <w:jc w:val="both"/>
        <w:rPr>
          <w:rFonts w:ascii="Arial" w:hAnsi="Arial" w:cs="Arial"/>
          <w:sz w:val="22"/>
          <w:szCs w:val="22"/>
        </w:rPr>
      </w:pPr>
    </w:p>
    <w:tbl>
      <w:tblPr>
        <w:tblW w:w="6829" w:type="dxa"/>
        <w:jc w:val="center"/>
        <w:tblInd w:w="55" w:type="dxa"/>
        <w:tblCellMar>
          <w:top w:w="55" w:type="dxa"/>
          <w:left w:w="55" w:type="dxa"/>
          <w:bottom w:w="55" w:type="dxa"/>
          <w:right w:w="55" w:type="dxa"/>
        </w:tblCellMar>
        <w:tblLook w:val="04A0"/>
      </w:tblPr>
      <w:tblGrid>
        <w:gridCol w:w="649"/>
        <w:gridCol w:w="2321"/>
        <w:gridCol w:w="2222"/>
        <w:gridCol w:w="1637"/>
      </w:tblGrid>
      <w:tr w:rsidR="00424A09" w:rsidRPr="00424A09" w:rsidTr="00424A09">
        <w:trPr>
          <w:jc w:val="center"/>
        </w:trPr>
        <w:tc>
          <w:tcPr>
            <w:tcW w:w="6829" w:type="dxa"/>
            <w:gridSpan w:val="4"/>
            <w:tcBorders>
              <w:top w:val="single" w:sz="4" w:space="0" w:color="000000"/>
              <w:left w:val="single" w:sz="4" w:space="0" w:color="000000"/>
              <w:bottom w:val="single" w:sz="4" w:space="0" w:color="000000"/>
              <w:right w:val="single" w:sz="4" w:space="0" w:color="000000"/>
            </w:tcBorders>
            <w:hideMark/>
          </w:tcPr>
          <w:p w:rsidR="00424A09" w:rsidRPr="00424A09" w:rsidRDefault="00424A09">
            <w:pPr>
              <w:pStyle w:val="af2"/>
              <w:spacing w:line="276" w:lineRule="auto"/>
              <w:ind w:firstLine="0"/>
              <w:jc w:val="center"/>
              <w:rPr>
                <w:rFonts w:ascii="Arial" w:eastAsiaTheme="minorHAnsi" w:hAnsi="Arial" w:cs="Arial"/>
                <w:b/>
                <w:color w:val="000000"/>
                <w:sz w:val="22"/>
                <w:szCs w:val="22"/>
                <w:highlight w:val="white"/>
              </w:rPr>
            </w:pPr>
            <w:r w:rsidRPr="00424A09">
              <w:rPr>
                <w:rFonts w:ascii="Arial" w:hAnsi="Arial" w:cs="Arial"/>
                <w:b/>
                <w:color w:val="000000"/>
                <w:sz w:val="22"/>
                <w:szCs w:val="22"/>
                <w:highlight w:val="white"/>
              </w:rPr>
              <w:t>ΤΑΚΤΙΚΑ ΜΕΛΗ</w:t>
            </w:r>
          </w:p>
        </w:tc>
      </w:tr>
      <w:tr w:rsidR="00424A09" w:rsidRPr="00424A09" w:rsidTr="00424A09">
        <w:trPr>
          <w:jc w:val="center"/>
        </w:trPr>
        <w:tc>
          <w:tcPr>
            <w:tcW w:w="649" w:type="dxa"/>
            <w:tcBorders>
              <w:top w:val="single" w:sz="4" w:space="0" w:color="000000"/>
              <w:left w:val="single" w:sz="4" w:space="0" w:color="000000"/>
              <w:bottom w:val="single" w:sz="4" w:space="0" w:color="000000"/>
              <w:right w:val="single" w:sz="4" w:space="0" w:color="000000"/>
            </w:tcBorders>
            <w:vAlign w:val="center"/>
            <w:hideMark/>
          </w:tcPr>
          <w:p w:rsidR="00424A09" w:rsidRPr="00424A09" w:rsidRDefault="00424A09">
            <w:pPr>
              <w:pStyle w:val="af2"/>
              <w:spacing w:line="276" w:lineRule="auto"/>
              <w:ind w:firstLine="0"/>
              <w:jc w:val="center"/>
              <w:rPr>
                <w:rFonts w:ascii="Arial" w:eastAsiaTheme="minorHAnsi" w:hAnsi="Arial" w:cs="Arial"/>
                <w:sz w:val="22"/>
                <w:szCs w:val="22"/>
              </w:rPr>
            </w:pPr>
            <w:r w:rsidRPr="00424A09">
              <w:rPr>
                <w:rFonts w:ascii="Arial" w:hAnsi="Arial" w:cs="Arial"/>
                <w:b/>
                <w:color w:val="000000"/>
                <w:sz w:val="22"/>
                <w:szCs w:val="22"/>
                <w:highlight w:val="white"/>
              </w:rPr>
              <w:t>Α/Α</w:t>
            </w:r>
          </w:p>
        </w:tc>
        <w:tc>
          <w:tcPr>
            <w:tcW w:w="2321" w:type="dxa"/>
            <w:tcBorders>
              <w:top w:val="single" w:sz="4" w:space="0" w:color="000000"/>
              <w:left w:val="single" w:sz="4" w:space="0" w:color="000000"/>
              <w:bottom w:val="single" w:sz="4" w:space="0" w:color="000000"/>
              <w:right w:val="single" w:sz="4" w:space="0" w:color="000000"/>
            </w:tcBorders>
            <w:vAlign w:val="center"/>
            <w:hideMark/>
          </w:tcPr>
          <w:p w:rsidR="00424A09" w:rsidRPr="00424A09" w:rsidRDefault="00424A09">
            <w:pPr>
              <w:pStyle w:val="af2"/>
              <w:spacing w:line="276" w:lineRule="auto"/>
              <w:ind w:firstLine="0"/>
              <w:jc w:val="center"/>
              <w:rPr>
                <w:rFonts w:ascii="Arial" w:eastAsiaTheme="minorHAnsi" w:hAnsi="Arial" w:cs="Arial"/>
                <w:sz w:val="22"/>
                <w:szCs w:val="22"/>
              </w:rPr>
            </w:pPr>
            <w:r w:rsidRPr="00424A09">
              <w:rPr>
                <w:rFonts w:ascii="Arial" w:hAnsi="Arial" w:cs="Arial"/>
                <w:b/>
                <w:color w:val="000000"/>
                <w:sz w:val="22"/>
                <w:szCs w:val="22"/>
                <w:highlight w:val="white"/>
              </w:rPr>
              <w:t>ΕΠΩΝΥΜΟ</w:t>
            </w:r>
          </w:p>
        </w:tc>
        <w:tc>
          <w:tcPr>
            <w:tcW w:w="2222" w:type="dxa"/>
            <w:tcBorders>
              <w:top w:val="single" w:sz="4" w:space="0" w:color="000000"/>
              <w:left w:val="single" w:sz="4" w:space="0" w:color="000000"/>
              <w:bottom w:val="single" w:sz="4" w:space="0" w:color="000000"/>
              <w:right w:val="single" w:sz="4" w:space="0" w:color="000000"/>
            </w:tcBorders>
            <w:vAlign w:val="center"/>
            <w:hideMark/>
          </w:tcPr>
          <w:p w:rsidR="00424A09" w:rsidRPr="00424A09" w:rsidRDefault="00424A09">
            <w:pPr>
              <w:pStyle w:val="af2"/>
              <w:spacing w:line="276" w:lineRule="auto"/>
              <w:ind w:firstLine="0"/>
              <w:jc w:val="center"/>
              <w:rPr>
                <w:rFonts w:ascii="Arial" w:eastAsiaTheme="minorHAnsi" w:hAnsi="Arial" w:cs="Arial"/>
                <w:sz w:val="22"/>
                <w:szCs w:val="22"/>
              </w:rPr>
            </w:pPr>
            <w:r w:rsidRPr="00424A09">
              <w:rPr>
                <w:rFonts w:ascii="Arial" w:hAnsi="Arial" w:cs="Arial"/>
                <w:b/>
                <w:color w:val="000000"/>
                <w:sz w:val="22"/>
                <w:szCs w:val="22"/>
                <w:highlight w:val="white"/>
              </w:rPr>
              <w:t>ΟΝΟΜΑ</w:t>
            </w:r>
          </w:p>
        </w:tc>
        <w:tc>
          <w:tcPr>
            <w:tcW w:w="1637" w:type="dxa"/>
            <w:tcBorders>
              <w:top w:val="single" w:sz="4" w:space="0" w:color="000000"/>
              <w:left w:val="single" w:sz="4" w:space="0" w:color="000000"/>
              <w:bottom w:val="single" w:sz="4" w:space="0" w:color="000000"/>
              <w:right w:val="single" w:sz="4" w:space="0" w:color="000000"/>
            </w:tcBorders>
            <w:vAlign w:val="center"/>
            <w:hideMark/>
          </w:tcPr>
          <w:p w:rsidR="00424A09" w:rsidRPr="00424A09" w:rsidRDefault="00424A09">
            <w:pPr>
              <w:pStyle w:val="af2"/>
              <w:spacing w:line="276" w:lineRule="auto"/>
              <w:ind w:firstLine="0"/>
              <w:jc w:val="center"/>
              <w:rPr>
                <w:rFonts w:ascii="Arial" w:eastAsiaTheme="minorHAnsi" w:hAnsi="Arial" w:cs="Arial"/>
                <w:sz w:val="22"/>
                <w:szCs w:val="22"/>
              </w:rPr>
            </w:pPr>
            <w:r w:rsidRPr="00424A09">
              <w:rPr>
                <w:rFonts w:ascii="Arial" w:hAnsi="Arial" w:cs="Arial"/>
                <w:b/>
                <w:color w:val="000000"/>
                <w:sz w:val="22"/>
                <w:szCs w:val="22"/>
                <w:highlight w:val="white"/>
              </w:rPr>
              <w:t>ΙΔΙΟΤΗΤΑ</w:t>
            </w:r>
          </w:p>
        </w:tc>
      </w:tr>
      <w:tr w:rsidR="00424A09" w:rsidRPr="00424A09" w:rsidTr="00424A09">
        <w:trPr>
          <w:jc w:val="center"/>
        </w:trPr>
        <w:tc>
          <w:tcPr>
            <w:tcW w:w="649" w:type="dxa"/>
            <w:tcBorders>
              <w:top w:val="single" w:sz="4" w:space="0" w:color="000000"/>
              <w:left w:val="single" w:sz="4" w:space="0" w:color="000000"/>
              <w:bottom w:val="single" w:sz="4" w:space="0" w:color="000000"/>
              <w:right w:val="single" w:sz="4" w:space="0" w:color="000000"/>
            </w:tcBorders>
            <w:hideMark/>
          </w:tcPr>
          <w:p w:rsidR="00424A09" w:rsidRPr="00424A09" w:rsidRDefault="00424A09">
            <w:pPr>
              <w:pStyle w:val="af8"/>
              <w:spacing w:line="276" w:lineRule="auto"/>
              <w:jc w:val="center"/>
              <w:rPr>
                <w:rFonts w:ascii="Arial" w:hAnsi="Arial" w:cs="Arial"/>
                <w:sz w:val="22"/>
                <w:szCs w:val="22"/>
              </w:rPr>
            </w:pPr>
            <w:r w:rsidRPr="00424A09">
              <w:rPr>
                <w:rFonts w:ascii="Arial" w:hAnsi="Arial" w:cs="Arial"/>
                <w:b/>
                <w:bCs/>
                <w:sz w:val="22"/>
                <w:szCs w:val="22"/>
              </w:rPr>
              <w:t>1</w:t>
            </w:r>
          </w:p>
        </w:tc>
        <w:tc>
          <w:tcPr>
            <w:tcW w:w="2321" w:type="dxa"/>
            <w:tcBorders>
              <w:top w:val="single" w:sz="4" w:space="0" w:color="000000"/>
              <w:left w:val="single" w:sz="4" w:space="0" w:color="000000"/>
              <w:bottom w:val="single" w:sz="4" w:space="0" w:color="000000"/>
              <w:right w:val="single" w:sz="4" w:space="0" w:color="000000"/>
            </w:tcBorders>
            <w:hideMark/>
          </w:tcPr>
          <w:p w:rsidR="00424A09" w:rsidRPr="00424A09" w:rsidRDefault="00424A09">
            <w:pPr>
              <w:pStyle w:val="af8"/>
              <w:spacing w:line="276" w:lineRule="auto"/>
              <w:jc w:val="center"/>
              <w:rPr>
                <w:rFonts w:ascii="Arial" w:hAnsi="Arial" w:cs="Arial"/>
                <w:sz w:val="22"/>
                <w:szCs w:val="22"/>
              </w:rPr>
            </w:pPr>
            <w:r w:rsidRPr="00424A09">
              <w:rPr>
                <w:rFonts w:ascii="Arial" w:hAnsi="Arial" w:cs="Arial"/>
                <w:sz w:val="22"/>
                <w:szCs w:val="22"/>
              </w:rPr>
              <w:t xml:space="preserve">ΚΟΜΠΟΤΗΣ </w:t>
            </w:r>
          </w:p>
        </w:tc>
        <w:tc>
          <w:tcPr>
            <w:tcW w:w="2222" w:type="dxa"/>
            <w:tcBorders>
              <w:top w:val="single" w:sz="4" w:space="0" w:color="000000"/>
              <w:left w:val="single" w:sz="4" w:space="0" w:color="000000"/>
              <w:bottom w:val="single" w:sz="4" w:space="0" w:color="000000"/>
              <w:right w:val="single" w:sz="4" w:space="0" w:color="000000"/>
            </w:tcBorders>
            <w:hideMark/>
          </w:tcPr>
          <w:p w:rsidR="00424A09" w:rsidRPr="00424A09" w:rsidRDefault="00424A09">
            <w:pPr>
              <w:pStyle w:val="af8"/>
              <w:spacing w:line="276" w:lineRule="auto"/>
              <w:jc w:val="center"/>
              <w:rPr>
                <w:rFonts w:ascii="Arial" w:hAnsi="Arial" w:cs="Arial"/>
                <w:sz w:val="22"/>
                <w:szCs w:val="22"/>
              </w:rPr>
            </w:pPr>
            <w:r w:rsidRPr="00424A09">
              <w:rPr>
                <w:rFonts w:ascii="Arial" w:hAnsi="Arial" w:cs="Arial"/>
                <w:sz w:val="22"/>
                <w:szCs w:val="22"/>
              </w:rPr>
              <w:t>ΙΩΑΝΝΗΣ</w:t>
            </w:r>
          </w:p>
        </w:tc>
        <w:tc>
          <w:tcPr>
            <w:tcW w:w="1637" w:type="dxa"/>
            <w:tcBorders>
              <w:top w:val="single" w:sz="4" w:space="0" w:color="000000"/>
              <w:left w:val="single" w:sz="4" w:space="0" w:color="000000"/>
              <w:bottom w:val="single" w:sz="4" w:space="0" w:color="000000"/>
              <w:right w:val="single" w:sz="4" w:space="0" w:color="000000"/>
            </w:tcBorders>
            <w:hideMark/>
          </w:tcPr>
          <w:p w:rsidR="00424A09" w:rsidRPr="00424A09" w:rsidRDefault="00424A09">
            <w:pPr>
              <w:spacing w:line="276" w:lineRule="auto"/>
              <w:jc w:val="center"/>
              <w:rPr>
                <w:rFonts w:ascii="Arial" w:hAnsi="Arial" w:cs="Arial"/>
                <w:sz w:val="22"/>
                <w:szCs w:val="22"/>
              </w:rPr>
            </w:pPr>
            <w:r w:rsidRPr="00424A09">
              <w:rPr>
                <w:rFonts w:ascii="Arial" w:hAnsi="Arial" w:cs="Arial"/>
                <w:color w:val="000000"/>
                <w:sz w:val="22"/>
                <w:szCs w:val="22"/>
                <w:highlight w:val="white"/>
              </w:rPr>
              <w:t>ΠΡΟΕΔΡΟΣ</w:t>
            </w:r>
          </w:p>
        </w:tc>
      </w:tr>
      <w:tr w:rsidR="00424A09" w:rsidRPr="00424A09" w:rsidTr="00424A09">
        <w:trPr>
          <w:jc w:val="center"/>
        </w:trPr>
        <w:tc>
          <w:tcPr>
            <w:tcW w:w="649" w:type="dxa"/>
            <w:tcBorders>
              <w:top w:val="single" w:sz="4" w:space="0" w:color="000000"/>
              <w:left w:val="single" w:sz="4" w:space="0" w:color="000000"/>
              <w:bottom w:val="single" w:sz="4" w:space="0" w:color="000000"/>
              <w:right w:val="single" w:sz="4" w:space="0" w:color="000000"/>
            </w:tcBorders>
            <w:hideMark/>
          </w:tcPr>
          <w:p w:rsidR="00424A09" w:rsidRPr="00424A09" w:rsidRDefault="00424A09">
            <w:pPr>
              <w:pStyle w:val="af8"/>
              <w:spacing w:line="276" w:lineRule="auto"/>
              <w:jc w:val="center"/>
              <w:rPr>
                <w:rFonts w:ascii="Arial" w:hAnsi="Arial" w:cs="Arial"/>
                <w:sz w:val="22"/>
                <w:szCs w:val="22"/>
              </w:rPr>
            </w:pPr>
            <w:r w:rsidRPr="00424A09">
              <w:rPr>
                <w:rFonts w:ascii="Arial" w:hAnsi="Arial" w:cs="Arial"/>
                <w:b/>
                <w:bCs/>
                <w:sz w:val="22"/>
                <w:szCs w:val="22"/>
              </w:rPr>
              <w:t>2</w:t>
            </w:r>
          </w:p>
        </w:tc>
        <w:tc>
          <w:tcPr>
            <w:tcW w:w="2321" w:type="dxa"/>
            <w:tcBorders>
              <w:top w:val="single" w:sz="4" w:space="0" w:color="000000"/>
              <w:left w:val="single" w:sz="4" w:space="0" w:color="000000"/>
              <w:bottom w:val="single" w:sz="4" w:space="0" w:color="000000"/>
              <w:right w:val="single" w:sz="4" w:space="0" w:color="000000"/>
            </w:tcBorders>
            <w:hideMark/>
          </w:tcPr>
          <w:p w:rsidR="00424A09" w:rsidRPr="00424A09" w:rsidRDefault="00424A09">
            <w:pPr>
              <w:pStyle w:val="af8"/>
              <w:spacing w:line="276" w:lineRule="auto"/>
              <w:jc w:val="center"/>
              <w:rPr>
                <w:rFonts w:ascii="Arial" w:hAnsi="Arial" w:cs="Arial"/>
                <w:sz w:val="22"/>
                <w:szCs w:val="22"/>
              </w:rPr>
            </w:pPr>
            <w:r w:rsidRPr="00424A09">
              <w:rPr>
                <w:rFonts w:ascii="Arial" w:hAnsi="Arial" w:cs="Arial"/>
                <w:sz w:val="22"/>
                <w:szCs w:val="22"/>
              </w:rPr>
              <w:t>ΔΕΛΗΣ</w:t>
            </w:r>
          </w:p>
        </w:tc>
        <w:tc>
          <w:tcPr>
            <w:tcW w:w="2222" w:type="dxa"/>
            <w:tcBorders>
              <w:top w:val="single" w:sz="4" w:space="0" w:color="000000"/>
              <w:left w:val="single" w:sz="4" w:space="0" w:color="000000"/>
              <w:bottom w:val="single" w:sz="4" w:space="0" w:color="000000"/>
              <w:right w:val="single" w:sz="4" w:space="0" w:color="000000"/>
            </w:tcBorders>
            <w:hideMark/>
          </w:tcPr>
          <w:p w:rsidR="00424A09" w:rsidRPr="00424A09" w:rsidRDefault="00424A09">
            <w:pPr>
              <w:pStyle w:val="af8"/>
              <w:spacing w:line="276" w:lineRule="auto"/>
              <w:jc w:val="center"/>
              <w:rPr>
                <w:rFonts w:ascii="Arial" w:hAnsi="Arial" w:cs="Arial"/>
                <w:sz w:val="22"/>
                <w:szCs w:val="22"/>
              </w:rPr>
            </w:pPr>
            <w:r w:rsidRPr="00424A09">
              <w:rPr>
                <w:rFonts w:ascii="Arial" w:hAnsi="Arial" w:cs="Arial"/>
                <w:sz w:val="22"/>
                <w:szCs w:val="22"/>
              </w:rPr>
              <w:t>ΙΩΑΝΝΗΣ</w:t>
            </w:r>
          </w:p>
        </w:tc>
        <w:tc>
          <w:tcPr>
            <w:tcW w:w="1637" w:type="dxa"/>
            <w:tcBorders>
              <w:top w:val="single" w:sz="4" w:space="0" w:color="000000"/>
              <w:left w:val="single" w:sz="4" w:space="0" w:color="000000"/>
              <w:bottom w:val="single" w:sz="4" w:space="0" w:color="000000"/>
              <w:right w:val="single" w:sz="4" w:space="0" w:color="000000"/>
            </w:tcBorders>
            <w:hideMark/>
          </w:tcPr>
          <w:p w:rsidR="00424A09" w:rsidRPr="00424A09" w:rsidRDefault="00424A09">
            <w:pPr>
              <w:pStyle w:val="af2"/>
              <w:spacing w:line="276" w:lineRule="auto"/>
              <w:ind w:firstLine="0"/>
              <w:jc w:val="center"/>
              <w:rPr>
                <w:rFonts w:ascii="Arial" w:eastAsiaTheme="minorHAnsi" w:hAnsi="Arial" w:cs="Arial"/>
                <w:sz w:val="22"/>
                <w:szCs w:val="22"/>
              </w:rPr>
            </w:pPr>
            <w:r w:rsidRPr="00424A09">
              <w:rPr>
                <w:rFonts w:ascii="Arial" w:hAnsi="Arial" w:cs="Arial"/>
                <w:color w:val="000000"/>
                <w:sz w:val="22"/>
                <w:szCs w:val="22"/>
                <w:highlight w:val="white"/>
              </w:rPr>
              <w:t>ΜΕΛΟΣ</w:t>
            </w:r>
          </w:p>
        </w:tc>
      </w:tr>
      <w:tr w:rsidR="00424A09" w:rsidRPr="00424A09" w:rsidTr="00424A09">
        <w:trPr>
          <w:trHeight w:val="328"/>
          <w:jc w:val="center"/>
        </w:trPr>
        <w:tc>
          <w:tcPr>
            <w:tcW w:w="649" w:type="dxa"/>
            <w:tcBorders>
              <w:top w:val="single" w:sz="4" w:space="0" w:color="000000"/>
              <w:left w:val="single" w:sz="4" w:space="0" w:color="000000"/>
              <w:bottom w:val="single" w:sz="4" w:space="0" w:color="000000"/>
              <w:right w:val="single" w:sz="4" w:space="0" w:color="000000"/>
            </w:tcBorders>
            <w:hideMark/>
          </w:tcPr>
          <w:p w:rsidR="00424A09" w:rsidRPr="00424A09" w:rsidRDefault="00424A09">
            <w:pPr>
              <w:pStyle w:val="af8"/>
              <w:spacing w:line="276" w:lineRule="auto"/>
              <w:jc w:val="center"/>
              <w:rPr>
                <w:rFonts w:ascii="Arial" w:hAnsi="Arial" w:cs="Arial"/>
                <w:sz w:val="22"/>
                <w:szCs w:val="22"/>
              </w:rPr>
            </w:pPr>
            <w:r w:rsidRPr="00424A09">
              <w:rPr>
                <w:rFonts w:ascii="Arial" w:hAnsi="Arial" w:cs="Arial"/>
                <w:b/>
                <w:bCs/>
                <w:sz w:val="22"/>
                <w:szCs w:val="22"/>
              </w:rPr>
              <w:t>3</w:t>
            </w:r>
          </w:p>
        </w:tc>
        <w:tc>
          <w:tcPr>
            <w:tcW w:w="2321" w:type="dxa"/>
            <w:tcBorders>
              <w:top w:val="single" w:sz="4" w:space="0" w:color="000000"/>
              <w:left w:val="single" w:sz="4" w:space="0" w:color="000000"/>
              <w:bottom w:val="single" w:sz="4" w:space="0" w:color="000000"/>
              <w:right w:val="single" w:sz="4" w:space="0" w:color="000000"/>
            </w:tcBorders>
            <w:hideMark/>
          </w:tcPr>
          <w:p w:rsidR="00424A09" w:rsidRPr="00424A09" w:rsidRDefault="00424A09">
            <w:pPr>
              <w:pStyle w:val="af8"/>
              <w:spacing w:line="276" w:lineRule="auto"/>
              <w:jc w:val="center"/>
              <w:rPr>
                <w:rFonts w:ascii="Arial" w:hAnsi="Arial" w:cs="Arial"/>
                <w:sz w:val="22"/>
                <w:szCs w:val="22"/>
              </w:rPr>
            </w:pPr>
            <w:r w:rsidRPr="00424A09">
              <w:rPr>
                <w:rFonts w:ascii="Arial" w:hAnsi="Arial" w:cs="Arial"/>
                <w:sz w:val="22"/>
                <w:szCs w:val="22"/>
              </w:rPr>
              <w:t>ΚΑΡΑΛΑ</w:t>
            </w:r>
          </w:p>
        </w:tc>
        <w:tc>
          <w:tcPr>
            <w:tcW w:w="2222" w:type="dxa"/>
            <w:tcBorders>
              <w:top w:val="single" w:sz="4" w:space="0" w:color="000000"/>
              <w:left w:val="single" w:sz="4" w:space="0" w:color="000000"/>
              <w:bottom w:val="single" w:sz="4" w:space="0" w:color="000000"/>
              <w:right w:val="single" w:sz="4" w:space="0" w:color="000000"/>
            </w:tcBorders>
            <w:hideMark/>
          </w:tcPr>
          <w:p w:rsidR="00424A09" w:rsidRPr="00424A09" w:rsidRDefault="00424A09">
            <w:pPr>
              <w:pStyle w:val="af8"/>
              <w:spacing w:line="276" w:lineRule="auto"/>
              <w:jc w:val="center"/>
              <w:rPr>
                <w:rFonts w:ascii="Arial" w:hAnsi="Arial" w:cs="Arial"/>
                <w:sz w:val="22"/>
                <w:szCs w:val="22"/>
              </w:rPr>
            </w:pPr>
            <w:r w:rsidRPr="00424A09">
              <w:rPr>
                <w:rFonts w:ascii="Arial" w:hAnsi="Arial" w:cs="Arial"/>
                <w:sz w:val="22"/>
                <w:szCs w:val="22"/>
              </w:rPr>
              <w:t>ΑΡΓΥΡΩ</w:t>
            </w:r>
          </w:p>
        </w:tc>
        <w:tc>
          <w:tcPr>
            <w:tcW w:w="1637" w:type="dxa"/>
            <w:tcBorders>
              <w:top w:val="single" w:sz="4" w:space="0" w:color="000000"/>
              <w:left w:val="single" w:sz="4" w:space="0" w:color="000000"/>
              <w:bottom w:val="single" w:sz="4" w:space="0" w:color="000000"/>
              <w:right w:val="single" w:sz="4" w:space="0" w:color="000000"/>
            </w:tcBorders>
            <w:hideMark/>
          </w:tcPr>
          <w:p w:rsidR="00424A09" w:rsidRPr="00424A09" w:rsidRDefault="00424A09">
            <w:pPr>
              <w:pStyle w:val="af2"/>
              <w:spacing w:line="276" w:lineRule="auto"/>
              <w:ind w:firstLine="0"/>
              <w:jc w:val="center"/>
              <w:rPr>
                <w:rFonts w:ascii="Arial" w:eastAsiaTheme="minorHAnsi" w:hAnsi="Arial" w:cs="Arial"/>
                <w:sz w:val="22"/>
                <w:szCs w:val="22"/>
              </w:rPr>
            </w:pPr>
            <w:r w:rsidRPr="00424A09">
              <w:rPr>
                <w:rFonts w:ascii="Arial" w:hAnsi="Arial" w:cs="Arial"/>
                <w:color w:val="000000"/>
                <w:sz w:val="22"/>
                <w:szCs w:val="22"/>
                <w:highlight w:val="white"/>
              </w:rPr>
              <w:t>ΜΕΛΟΣ</w:t>
            </w:r>
          </w:p>
        </w:tc>
      </w:tr>
    </w:tbl>
    <w:p w:rsidR="00424A09" w:rsidRPr="00424A09" w:rsidRDefault="00424A09" w:rsidP="00424A09">
      <w:pPr>
        <w:jc w:val="both"/>
        <w:rPr>
          <w:rFonts w:ascii="Arial" w:hAnsi="Arial" w:cs="Arial"/>
          <w:sz w:val="22"/>
          <w:szCs w:val="22"/>
        </w:rPr>
      </w:pPr>
    </w:p>
    <w:tbl>
      <w:tblPr>
        <w:tblW w:w="6829" w:type="dxa"/>
        <w:jc w:val="center"/>
        <w:tblInd w:w="55" w:type="dxa"/>
        <w:tblCellMar>
          <w:top w:w="55" w:type="dxa"/>
          <w:left w:w="55" w:type="dxa"/>
          <w:bottom w:w="55" w:type="dxa"/>
          <w:right w:w="55" w:type="dxa"/>
        </w:tblCellMar>
        <w:tblLook w:val="04A0"/>
      </w:tblPr>
      <w:tblGrid>
        <w:gridCol w:w="649"/>
        <w:gridCol w:w="2321"/>
        <w:gridCol w:w="2222"/>
        <w:gridCol w:w="1637"/>
      </w:tblGrid>
      <w:tr w:rsidR="00424A09" w:rsidRPr="00424A09" w:rsidTr="00424A09">
        <w:trPr>
          <w:jc w:val="center"/>
        </w:trPr>
        <w:tc>
          <w:tcPr>
            <w:tcW w:w="6829" w:type="dxa"/>
            <w:gridSpan w:val="4"/>
            <w:tcBorders>
              <w:top w:val="single" w:sz="4" w:space="0" w:color="000000"/>
              <w:left w:val="single" w:sz="4" w:space="0" w:color="000000"/>
              <w:bottom w:val="single" w:sz="4" w:space="0" w:color="000000"/>
              <w:right w:val="single" w:sz="4" w:space="0" w:color="000000"/>
            </w:tcBorders>
            <w:hideMark/>
          </w:tcPr>
          <w:p w:rsidR="00424A09" w:rsidRPr="00424A09" w:rsidRDefault="00424A09">
            <w:pPr>
              <w:pStyle w:val="af2"/>
              <w:spacing w:line="276" w:lineRule="auto"/>
              <w:ind w:firstLine="0"/>
              <w:jc w:val="center"/>
              <w:rPr>
                <w:rFonts w:ascii="Arial" w:eastAsiaTheme="minorHAnsi" w:hAnsi="Arial" w:cs="Arial"/>
                <w:b/>
                <w:color w:val="000000"/>
                <w:sz w:val="22"/>
                <w:szCs w:val="22"/>
                <w:highlight w:val="white"/>
              </w:rPr>
            </w:pPr>
            <w:r w:rsidRPr="00424A09">
              <w:rPr>
                <w:rFonts w:ascii="Arial" w:hAnsi="Arial" w:cs="Arial"/>
                <w:b/>
                <w:color w:val="000000"/>
                <w:sz w:val="22"/>
                <w:szCs w:val="22"/>
                <w:highlight w:val="white"/>
              </w:rPr>
              <w:t>ΑΝΑΠΛΗΡΩΜΑΤΙΚΑ ΜΕΛΗ</w:t>
            </w:r>
          </w:p>
        </w:tc>
      </w:tr>
      <w:tr w:rsidR="00424A09" w:rsidRPr="00424A09" w:rsidTr="00424A09">
        <w:trPr>
          <w:jc w:val="center"/>
        </w:trPr>
        <w:tc>
          <w:tcPr>
            <w:tcW w:w="649" w:type="dxa"/>
            <w:tcBorders>
              <w:top w:val="single" w:sz="4" w:space="0" w:color="000000"/>
              <w:left w:val="single" w:sz="4" w:space="0" w:color="000000"/>
              <w:bottom w:val="single" w:sz="4" w:space="0" w:color="000000"/>
              <w:right w:val="single" w:sz="4" w:space="0" w:color="000000"/>
            </w:tcBorders>
            <w:vAlign w:val="center"/>
            <w:hideMark/>
          </w:tcPr>
          <w:p w:rsidR="00424A09" w:rsidRPr="00424A09" w:rsidRDefault="00424A09">
            <w:pPr>
              <w:pStyle w:val="af2"/>
              <w:spacing w:line="276" w:lineRule="auto"/>
              <w:ind w:firstLine="0"/>
              <w:jc w:val="center"/>
              <w:rPr>
                <w:rFonts w:ascii="Arial" w:eastAsiaTheme="minorHAnsi" w:hAnsi="Arial" w:cs="Arial"/>
                <w:sz w:val="22"/>
                <w:szCs w:val="22"/>
              </w:rPr>
            </w:pPr>
            <w:r w:rsidRPr="00424A09">
              <w:rPr>
                <w:rFonts w:ascii="Arial" w:hAnsi="Arial" w:cs="Arial"/>
                <w:b/>
                <w:color w:val="000000"/>
                <w:sz w:val="22"/>
                <w:szCs w:val="22"/>
                <w:highlight w:val="white"/>
              </w:rPr>
              <w:t>Α/Α</w:t>
            </w:r>
          </w:p>
        </w:tc>
        <w:tc>
          <w:tcPr>
            <w:tcW w:w="2321" w:type="dxa"/>
            <w:tcBorders>
              <w:top w:val="single" w:sz="4" w:space="0" w:color="000000"/>
              <w:left w:val="single" w:sz="4" w:space="0" w:color="000000"/>
              <w:bottom w:val="single" w:sz="4" w:space="0" w:color="000000"/>
              <w:right w:val="single" w:sz="4" w:space="0" w:color="000000"/>
            </w:tcBorders>
            <w:vAlign w:val="center"/>
            <w:hideMark/>
          </w:tcPr>
          <w:p w:rsidR="00424A09" w:rsidRPr="00424A09" w:rsidRDefault="00424A09">
            <w:pPr>
              <w:pStyle w:val="af2"/>
              <w:spacing w:line="276" w:lineRule="auto"/>
              <w:ind w:firstLine="0"/>
              <w:jc w:val="center"/>
              <w:rPr>
                <w:rFonts w:ascii="Arial" w:eastAsiaTheme="minorHAnsi" w:hAnsi="Arial" w:cs="Arial"/>
                <w:sz w:val="22"/>
                <w:szCs w:val="22"/>
              </w:rPr>
            </w:pPr>
            <w:r w:rsidRPr="00424A09">
              <w:rPr>
                <w:rFonts w:ascii="Arial" w:hAnsi="Arial" w:cs="Arial"/>
                <w:b/>
                <w:color w:val="000000"/>
                <w:sz w:val="22"/>
                <w:szCs w:val="22"/>
                <w:highlight w:val="white"/>
              </w:rPr>
              <w:t>ΟΝΟΜΑ</w:t>
            </w:r>
          </w:p>
        </w:tc>
        <w:tc>
          <w:tcPr>
            <w:tcW w:w="2222" w:type="dxa"/>
            <w:tcBorders>
              <w:top w:val="single" w:sz="4" w:space="0" w:color="000000"/>
              <w:left w:val="single" w:sz="4" w:space="0" w:color="000000"/>
              <w:bottom w:val="single" w:sz="4" w:space="0" w:color="000000"/>
              <w:right w:val="single" w:sz="4" w:space="0" w:color="000000"/>
            </w:tcBorders>
            <w:vAlign w:val="center"/>
            <w:hideMark/>
          </w:tcPr>
          <w:p w:rsidR="00424A09" w:rsidRPr="00424A09" w:rsidRDefault="00424A09">
            <w:pPr>
              <w:pStyle w:val="af2"/>
              <w:spacing w:line="276" w:lineRule="auto"/>
              <w:ind w:firstLine="0"/>
              <w:jc w:val="center"/>
              <w:rPr>
                <w:rFonts w:ascii="Arial" w:eastAsiaTheme="minorHAnsi" w:hAnsi="Arial" w:cs="Arial"/>
                <w:sz w:val="22"/>
                <w:szCs w:val="22"/>
              </w:rPr>
            </w:pPr>
            <w:r w:rsidRPr="00424A09">
              <w:rPr>
                <w:rFonts w:ascii="Arial" w:hAnsi="Arial" w:cs="Arial"/>
                <w:b/>
                <w:color w:val="000000"/>
                <w:sz w:val="22"/>
                <w:szCs w:val="22"/>
                <w:highlight w:val="white"/>
              </w:rPr>
              <w:t>ΕΠΩΝΥΜΟ</w:t>
            </w:r>
          </w:p>
        </w:tc>
        <w:tc>
          <w:tcPr>
            <w:tcW w:w="1637" w:type="dxa"/>
            <w:tcBorders>
              <w:top w:val="single" w:sz="4" w:space="0" w:color="000000"/>
              <w:left w:val="single" w:sz="4" w:space="0" w:color="000000"/>
              <w:bottom w:val="single" w:sz="4" w:space="0" w:color="000000"/>
              <w:right w:val="single" w:sz="4" w:space="0" w:color="000000"/>
            </w:tcBorders>
            <w:vAlign w:val="center"/>
            <w:hideMark/>
          </w:tcPr>
          <w:p w:rsidR="00424A09" w:rsidRPr="00424A09" w:rsidRDefault="00424A09">
            <w:pPr>
              <w:pStyle w:val="af2"/>
              <w:spacing w:line="276" w:lineRule="auto"/>
              <w:ind w:firstLine="0"/>
              <w:jc w:val="center"/>
              <w:rPr>
                <w:rFonts w:ascii="Arial" w:eastAsiaTheme="minorHAnsi" w:hAnsi="Arial" w:cs="Arial"/>
                <w:sz w:val="22"/>
                <w:szCs w:val="22"/>
              </w:rPr>
            </w:pPr>
            <w:r w:rsidRPr="00424A09">
              <w:rPr>
                <w:rFonts w:ascii="Arial" w:hAnsi="Arial" w:cs="Arial"/>
                <w:b/>
                <w:color w:val="000000"/>
                <w:sz w:val="22"/>
                <w:szCs w:val="22"/>
                <w:highlight w:val="white"/>
              </w:rPr>
              <w:t>ΙΔΙΟΤΗΤΑ</w:t>
            </w:r>
          </w:p>
        </w:tc>
      </w:tr>
      <w:tr w:rsidR="00424A09" w:rsidRPr="00424A09" w:rsidTr="00424A09">
        <w:trPr>
          <w:jc w:val="center"/>
        </w:trPr>
        <w:tc>
          <w:tcPr>
            <w:tcW w:w="649" w:type="dxa"/>
            <w:tcBorders>
              <w:top w:val="single" w:sz="4" w:space="0" w:color="000000"/>
              <w:left w:val="single" w:sz="4" w:space="0" w:color="000000"/>
              <w:bottom w:val="single" w:sz="4" w:space="0" w:color="000000"/>
              <w:right w:val="single" w:sz="4" w:space="0" w:color="000000"/>
            </w:tcBorders>
            <w:hideMark/>
          </w:tcPr>
          <w:p w:rsidR="00424A09" w:rsidRPr="00424A09" w:rsidRDefault="00424A09">
            <w:pPr>
              <w:pStyle w:val="af8"/>
              <w:spacing w:line="276" w:lineRule="auto"/>
              <w:jc w:val="center"/>
              <w:rPr>
                <w:rFonts w:ascii="Arial" w:hAnsi="Arial" w:cs="Arial"/>
                <w:sz w:val="22"/>
                <w:szCs w:val="22"/>
              </w:rPr>
            </w:pPr>
            <w:r w:rsidRPr="00424A09">
              <w:rPr>
                <w:rFonts w:ascii="Arial" w:hAnsi="Arial" w:cs="Arial"/>
                <w:b/>
                <w:bCs/>
                <w:sz w:val="22"/>
                <w:szCs w:val="22"/>
              </w:rPr>
              <w:t>1</w:t>
            </w:r>
          </w:p>
        </w:tc>
        <w:tc>
          <w:tcPr>
            <w:tcW w:w="2321" w:type="dxa"/>
            <w:tcBorders>
              <w:top w:val="single" w:sz="4" w:space="0" w:color="000000"/>
              <w:left w:val="single" w:sz="4" w:space="0" w:color="000000"/>
              <w:bottom w:val="single" w:sz="4" w:space="0" w:color="000000"/>
              <w:right w:val="single" w:sz="4" w:space="0" w:color="000000"/>
            </w:tcBorders>
            <w:hideMark/>
          </w:tcPr>
          <w:p w:rsidR="00424A09" w:rsidRPr="00424A09" w:rsidRDefault="00424A09">
            <w:pPr>
              <w:pStyle w:val="af8"/>
              <w:spacing w:line="276" w:lineRule="auto"/>
              <w:jc w:val="center"/>
              <w:rPr>
                <w:rFonts w:ascii="Arial" w:hAnsi="Arial" w:cs="Arial"/>
                <w:sz w:val="22"/>
                <w:szCs w:val="22"/>
              </w:rPr>
            </w:pPr>
            <w:r w:rsidRPr="00424A09">
              <w:rPr>
                <w:rFonts w:ascii="Arial" w:hAnsi="Arial" w:cs="Arial"/>
                <w:sz w:val="22"/>
                <w:szCs w:val="22"/>
              </w:rPr>
              <w:t xml:space="preserve">ΜΠΕΛΛΟΣ </w:t>
            </w:r>
          </w:p>
        </w:tc>
        <w:tc>
          <w:tcPr>
            <w:tcW w:w="2222" w:type="dxa"/>
            <w:tcBorders>
              <w:top w:val="single" w:sz="4" w:space="0" w:color="000000"/>
              <w:left w:val="single" w:sz="4" w:space="0" w:color="000000"/>
              <w:bottom w:val="single" w:sz="4" w:space="0" w:color="000000"/>
              <w:right w:val="single" w:sz="4" w:space="0" w:color="000000"/>
            </w:tcBorders>
            <w:hideMark/>
          </w:tcPr>
          <w:p w:rsidR="00424A09" w:rsidRPr="00424A09" w:rsidRDefault="00424A09">
            <w:pPr>
              <w:pStyle w:val="af8"/>
              <w:spacing w:line="276" w:lineRule="auto"/>
              <w:jc w:val="center"/>
              <w:rPr>
                <w:rFonts w:ascii="Arial" w:hAnsi="Arial" w:cs="Arial"/>
                <w:sz w:val="22"/>
                <w:szCs w:val="22"/>
              </w:rPr>
            </w:pPr>
            <w:r w:rsidRPr="00424A09">
              <w:rPr>
                <w:rFonts w:ascii="Arial" w:hAnsi="Arial" w:cs="Arial"/>
                <w:sz w:val="22"/>
                <w:szCs w:val="22"/>
              </w:rPr>
              <w:t>ΑΘΑΝΑΣΙΟΣ</w:t>
            </w:r>
          </w:p>
        </w:tc>
        <w:tc>
          <w:tcPr>
            <w:tcW w:w="1637" w:type="dxa"/>
            <w:tcBorders>
              <w:top w:val="single" w:sz="4" w:space="0" w:color="000000"/>
              <w:left w:val="single" w:sz="4" w:space="0" w:color="000000"/>
              <w:bottom w:val="single" w:sz="4" w:space="0" w:color="000000"/>
              <w:right w:val="single" w:sz="4" w:space="0" w:color="000000"/>
            </w:tcBorders>
            <w:hideMark/>
          </w:tcPr>
          <w:p w:rsidR="00424A09" w:rsidRPr="00424A09" w:rsidRDefault="00424A09">
            <w:pPr>
              <w:spacing w:line="276" w:lineRule="auto"/>
              <w:jc w:val="center"/>
              <w:rPr>
                <w:rFonts w:ascii="Arial" w:hAnsi="Arial" w:cs="Arial"/>
                <w:sz w:val="22"/>
                <w:szCs w:val="22"/>
              </w:rPr>
            </w:pPr>
            <w:r w:rsidRPr="00424A09">
              <w:rPr>
                <w:rFonts w:ascii="Arial" w:hAnsi="Arial" w:cs="Arial"/>
                <w:color w:val="000000"/>
                <w:sz w:val="22"/>
                <w:szCs w:val="22"/>
                <w:highlight w:val="white"/>
              </w:rPr>
              <w:t>ΑΝΑΠΛ. ΠΡΟΕΔΡΟ</w:t>
            </w:r>
            <w:r w:rsidRPr="00424A09">
              <w:rPr>
                <w:rFonts w:ascii="Arial" w:hAnsi="Arial" w:cs="Arial"/>
                <w:color w:val="000000"/>
                <w:sz w:val="22"/>
                <w:szCs w:val="22"/>
              </w:rPr>
              <w:t>Υ</w:t>
            </w:r>
          </w:p>
        </w:tc>
      </w:tr>
      <w:tr w:rsidR="00424A09" w:rsidRPr="00424A09" w:rsidTr="00424A09">
        <w:trPr>
          <w:jc w:val="center"/>
        </w:trPr>
        <w:tc>
          <w:tcPr>
            <w:tcW w:w="649" w:type="dxa"/>
            <w:tcBorders>
              <w:top w:val="single" w:sz="4" w:space="0" w:color="000000"/>
              <w:left w:val="single" w:sz="4" w:space="0" w:color="000000"/>
              <w:bottom w:val="single" w:sz="4" w:space="0" w:color="000000"/>
              <w:right w:val="single" w:sz="4" w:space="0" w:color="000000"/>
            </w:tcBorders>
            <w:hideMark/>
          </w:tcPr>
          <w:p w:rsidR="00424A09" w:rsidRPr="00424A09" w:rsidRDefault="00424A09">
            <w:pPr>
              <w:pStyle w:val="af8"/>
              <w:spacing w:line="276" w:lineRule="auto"/>
              <w:jc w:val="center"/>
              <w:rPr>
                <w:rFonts w:ascii="Arial" w:hAnsi="Arial" w:cs="Arial"/>
                <w:sz w:val="22"/>
                <w:szCs w:val="22"/>
              </w:rPr>
            </w:pPr>
            <w:r w:rsidRPr="00424A09">
              <w:rPr>
                <w:rFonts w:ascii="Arial" w:hAnsi="Arial" w:cs="Arial"/>
                <w:b/>
                <w:bCs/>
                <w:sz w:val="22"/>
                <w:szCs w:val="22"/>
              </w:rPr>
              <w:t>2</w:t>
            </w:r>
          </w:p>
        </w:tc>
        <w:tc>
          <w:tcPr>
            <w:tcW w:w="2321" w:type="dxa"/>
            <w:tcBorders>
              <w:top w:val="single" w:sz="4" w:space="0" w:color="000000"/>
              <w:left w:val="single" w:sz="4" w:space="0" w:color="000000"/>
              <w:bottom w:val="single" w:sz="4" w:space="0" w:color="000000"/>
              <w:right w:val="single" w:sz="4" w:space="0" w:color="000000"/>
            </w:tcBorders>
            <w:hideMark/>
          </w:tcPr>
          <w:p w:rsidR="00424A09" w:rsidRPr="00424A09" w:rsidRDefault="00424A09">
            <w:pPr>
              <w:pStyle w:val="af8"/>
              <w:spacing w:line="276" w:lineRule="auto"/>
              <w:jc w:val="center"/>
              <w:rPr>
                <w:rFonts w:ascii="Arial" w:hAnsi="Arial" w:cs="Arial"/>
                <w:sz w:val="22"/>
                <w:szCs w:val="22"/>
              </w:rPr>
            </w:pPr>
            <w:r w:rsidRPr="00424A09">
              <w:rPr>
                <w:rFonts w:ascii="Arial" w:hAnsi="Arial" w:cs="Arial"/>
                <w:sz w:val="22"/>
                <w:szCs w:val="22"/>
              </w:rPr>
              <w:t xml:space="preserve">ΣΤΑΜΟΥ </w:t>
            </w:r>
          </w:p>
        </w:tc>
        <w:tc>
          <w:tcPr>
            <w:tcW w:w="2222" w:type="dxa"/>
            <w:tcBorders>
              <w:top w:val="single" w:sz="4" w:space="0" w:color="000000"/>
              <w:left w:val="single" w:sz="4" w:space="0" w:color="000000"/>
              <w:bottom w:val="single" w:sz="4" w:space="0" w:color="000000"/>
              <w:right w:val="single" w:sz="4" w:space="0" w:color="000000"/>
            </w:tcBorders>
            <w:hideMark/>
          </w:tcPr>
          <w:p w:rsidR="00424A09" w:rsidRPr="00424A09" w:rsidRDefault="00424A09">
            <w:pPr>
              <w:pStyle w:val="af8"/>
              <w:spacing w:line="276" w:lineRule="auto"/>
              <w:jc w:val="center"/>
              <w:rPr>
                <w:rFonts w:ascii="Arial" w:hAnsi="Arial" w:cs="Arial"/>
                <w:sz w:val="22"/>
                <w:szCs w:val="22"/>
              </w:rPr>
            </w:pPr>
            <w:r w:rsidRPr="00424A09">
              <w:rPr>
                <w:rFonts w:ascii="Arial" w:hAnsi="Arial" w:cs="Arial"/>
                <w:sz w:val="22"/>
                <w:szCs w:val="22"/>
              </w:rPr>
              <w:t>ΧΡΗΣΤΟΣ</w:t>
            </w:r>
          </w:p>
        </w:tc>
        <w:tc>
          <w:tcPr>
            <w:tcW w:w="1637" w:type="dxa"/>
            <w:tcBorders>
              <w:top w:val="single" w:sz="4" w:space="0" w:color="000000"/>
              <w:left w:val="single" w:sz="4" w:space="0" w:color="000000"/>
              <w:bottom w:val="single" w:sz="4" w:space="0" w:color="000000"/>
              <w:right w:val="single" w:sz="4" w:space="0" w:color="000000"/>
            </w:tcBorders>
            <w:hideMark/>
          </w:tcPr>
          <w:p w:rsidR="00424A09" w:rsidRPr="00424A09" w:rsidRDefault="00424A09">
            <w:pPr>
              <w:pStyle w:val="af2"/>
              <w:spacing w:line="276" w:lineRule="auto"/>
              <w:ind w:firstLine="0"/>
              <w:jc w:val="center"/>
              <w:rPr>
                <w:rFonts w:ascii="Arial" w:eastAsiaTheme="minorHAnsi" w:hAnsi="Arial" w:cs="Arial"/>
                <w:sz w:val="22"/>
                <w:szCs w:val="22"/>
              </w:rPr>
            </w:pPr>
            <w:r w:rsidRPr="00424A09">
              <w:rPr>
                <w:rFonts w:ascii="Arial" w:hAnsi="Arial" w:cs="Arial"/>
                <w:color w:val="000000"/>
                <w:sz w:val="22"/>
                <w:szCs w:val="22"/>
                <w:highlight w:val="white"/>
              </w:rPr>
              <w:t>ΑΝΑΠΛ. ΜΕΛΟΣ</w:t>
            </w:r>
          </w:p>
        </w:tc>
      </w:tr>
      <w:tr w:rsidR="00424A09" w:rsidRPr="00424A09" w:rsidTr="00424A09">
        <w:trPr>
          <w:trHeight w:val="328"/>
          <w:jc w:val="center"/>
        </w:trPr>
        <w:tc>
          <w:tcPr>
            <w:tcW w:w="649" w:type="dxa"/>
            <w:tcBorders>
              <w:top w:val="single" w:sz="4" w:space="0" w:color="000000"/>
              <w:left w:val="single" w:sz="4" w:space="0" w:color="000000"/>
              <w:bottom w:val="single" w:sz="4" w:space="0" w:color="000000"/>
              <w:right w:val="single" w:sz="4" w:space="0" w:color="000000"/>
            </w:tcBorders>
            <w:hideMark/>
          </w:tcPr>
          <w:p w:rsidR="00424A09" w:rsidRPr="00424A09" w:rsidRDefault="00424A09">
            <w:pPr>
              <w:pStyle w:val="af8"/>
              <w:spacing w:line="276" w:lineRule="auto"/>
              <w:jc w:val="center"/>
              <w:rPr>
                <w:rFonts w:ascii="Arial" w:hAnsi="Arial" w:cs="Arial"/>
                <w:sz w:val="22"/>
                <w:szCs w:val="22"/>
              </w:rPr>
            </w:pPr>
            <w:r w:rsidRPr="00424A09">
              <w:rPr>
                <w:rFonts w:ascii="Arial" w:hAnsi="Arial" w:cs="Arial"/>
                <w:b/>
                <w:bCs/>
                <w:sz w:val="22"/>
                <w:szCs w:val="22"/>
              </w:rPr>
              <w:t>3</w:t>
            </w:r>
          </w:p>
        </w:tc>
        <w:tc>
          <w:tcPr>
            <w:tcW w:w="2321" w:type="dxa"/>
            <w:tcBorders>
              <w:top w:val="single" w:sz="4" w:space="0" w:color="000000"/>
              <w:left w:val="single" w:sz="4" w:space="0" w:color="000000"/>
              <w:bottom w:val="single" w:sz="4" w:space="0" w:color="000000"/>
              <w:right w:val="single" w:sz="4" w:space="0" w:color="000000"/>
            </w:tcBorders>
            <w:hideMark/>
          </w:tcPr>
          <w:p w:rsidR="00424A09" w:rsidRPr="00424A09" w:rsidRDefault="00424A09">
            <w:pPr>
              <w:pStyle w:val="af8"/>
              <w:spacing w:line="276" w:lineRule="auto"/>
              <w:jc w:val="center"/>
              <w:rPr>
                <w:rFonts w:ascii="Arial" w:hAnsi="Arial" w:cs="Arial"/>
                <w:sz w:val="22"/>
                <w:szCs w:val="22"/>
              </w:rPr>
            </w:pPr>
            <w:r w:rsidRPr="00424A09">
              <w:rPr>
                <w:rFonts w:ascii="Arial" w:hAnsi="Arial" w:cs="Arial"/>
                <w:sz w:val="22"/>
                <w:szCs w:val="22"/>
              </w:rPr>
              <w:t>ΧΑΤΖΗΜΑΝΩΛΗ</w:t>
            </w:r>
          </w:p>
        </w:tc>
        <w:tc>
          <w:tcPr>
            <w:tcW w:w="2222" w:type="dxa"/>
            <w:tcBorders>
              <w:top w:val="single" w:sz="4" w:space="0" w:color="000000"/>
              <w:left w:val="single" w:sz="4" w:space="0" w:color="000000"/>
              <w:bottom w:val="single" w:sz="4" w:space="0" w:color="000000"/>
              <w:right w:val="single" w:sz="4" w:space="0" w:color="000000"/>
            </w:tcBorders>
            <w:hideMark/>
          </w:tcPr>
          <w:p w:rsidR="00424A09" w:rsidRPr="00424A09" w:rsidRDefault="00424A09">
            <w:pPr>
              <w:pStyle w:val="af8"/>
              <w:spacing w:line="276" w:lineRule="auto"/>
              <w:jc w:val="center"/>
              <w:rPr>
                <w:rFonts w:ascii="Arial" w:hAnsi="Arial" w:cs="Arial"/>
                <w:sz w:val="22"/>
                <w:szCs w:val="22"/>
              </w:rPr>
            </w:pPr>
            <w:r w:rsidRPr="00424A09">
              <w:rPr>
                <w:rFonts w:ascii="Arial" w:hAnsi="Arial" w:cs="Arial"/>
                <w:sz w:val="22"/>
                <w:szCs w:val="22"/>
              </w:rPr>
              <w:t>ΓΕΩΡΓΙΑ</w:t>
            </w:r>
          </w:p>
        </w:tc>
        <w:tc>
          <w:tcPr>
            <w:tcW w:w="1637" w:type="dxa"/>
            <w:tcBorders>
              <w:top w:val="single" w:sz="4" w:space="0" w:color="000000"/>
              <w:left w:val="single" w:sz="4" w:space="0" w:color="000000"/>
              <w:bottom w:val="single" w:sz="4" w:space="0" w:color="000000"/>
              <w:right w:val="single" w:sz="4" w:space="0" w:color="000000"/>
            </w:tcBorders>
            <w:hideMark/>
          </w:tcPr>
          <w:p w:rsidR="00424A09" w:rsidRPr="00424A09" w:rsidRDefault="00424A09">
            <w:pPr>
              <w:pStyle w:val="af2"/>
              <w:spacing w:line="276" w:lineRule="auto"/>
              <w:ind w:firstLine="0"/>
              <w:jc w:val="center"/>
              <w:rPr>
                <w:rFonts w:ascii="Arial" w:eastAsiaTheme="minorHAnsi" w:hAnsi="Arial" w:cs="Arial"/>
                <w:sz w:val="22"/>
                <w:szCs w:val="22"/>
              </w:rPr>
            </w:pPr>
            <w:r w:rsidRPr="00424A09">
              <w:rPr>
                <w:rFonts w:ascii="Arial" w:hAnsi="Arial" w:cs="Arial"/>
                <w:color w:val="000000"/>
                <w:sz w:val="22"/>
                <w:szCs w:val="22"/>
                <w:highlight w:val="white"/>
              </w:rPr>
              <w:t>ΑΝΑΠΛ. ΜΕΛΟΣ</w:t>
            </w:r>
          </w:p>
        </w:tc>
      </w:tr>
    </w:tbl>
    <w:p w:rsidR="00424A09" w:rsidRPr="00424A09" w:rsidRDefault="00424A09" w:rsidP="00424A09">
      <w:pPr>
        <w:jc w:val="both"/>
        <w:rPr>
          <w:rFonts w:ascii="Arial" w:hAnsi="Arial" w:cs="Arial"/>
          <w:sz w:val="22"/>
          <w:szCs w:val="22"/>
        </w:rPr>
      </w:pPr>
    </w:p>
    <w:p w:rsidR="00424A09" w:rsidRPr="00424A09" w:rsidRDefault="00424A09" w:rsidP="00424A09">
      <w:pPr>
        <w:tabs>
          <w:tab w:val="left" w:pos="0"/>
        </w:tabs>
        <w:ind w:left="-170"/>
        <w:jc w:val="both"/>
        <w:rPr>
          <w:rFonts w:ascii="Arial" w:hAnsi="Arial" w:cs="Arial"/>
          <w:sz w:val="22"/>
          <w:szCs w:val="22"/>
        </w:rPr>
      </w:pPr>
    </w:p>
    <w:p w:rsidR="00424A09" w:rsidRPr="00424A09" w:rsidRDefault="00424A09" w:rsidP="00424A09">
      <w:pPr>
        <w:ind w:left="-170"/>
        <w:jc w:val="both"/>
        <w:rPr>
          <w:rFonts w:ascii="Arial" w:hAnsi="Arial" w:cs="Arial"/>
          <w:sz w:val="22"/>
          <w:szCs w:val="22"/>
        </w:rPr>
      </w:pPr>
      <w:r w:rsidRPr="00424A09">
        <w:rPr>
          <w:rFonts w:ascii="Arial" w:hAnsi="Arial" w:cs="Arial"/>
          <w:sz w:val="22"/>
          <w:szCs w:val="22"/>
        </w:rPr>
        <w:tab/>
      </w:r>
      <w:r w:rsidRPr="00424A09">
        <w:rPr>
          <w:rFonts w:ascii="Arial" w:hAnsi="Arial" w:cs="Arial"/>
          <w:b/>
          <w:bCs/>
          <w:sz w:val="22"/>
          <w:szCs w:val="22"/>
        </w:rPr>
        <w:t xml:space="preserve">4. </w:t>
      </w:r>
      <w:r w:rsidRPr="00424A09">
        <w:rPr>
          <w:rFonts w:ascii="Arial" w:hAnsi="Arial" w:cs="Arial"/>
          <w:sz w:val="22"/>
          <w:szCs w:val="22"/>
        </w:rPr>
        <w:t xml:space="preserve">Της </w:t>
      </w:r>
      <w:r w:rsidRPr="00424A09">
        <w:rPr>
          <w:rFonts w:ascii="Arial" w:hAnsi="Arial" w:cs="Arial"/>
          <w:b/>
          <w:bCs/>
          <w:sz w:val="22"/>
          <w:szCs w:val="22"/>
        </w:rPr>
        <w:t>Δ/</w:t>
      </w:r>
      <w:proofErr w:type="spellStart"/>
      <w:r w:rsidRPr="00424A09">
        <w:rPr>
          <w:rFonts w:ascii="Arial" w:hAnsi="Arial" w:cs="Arial"/>
          <w:b/>
          <w:bCs/>
          <w:sz w:val="22"/>
          <w:szCs w:val="22"/>
        </w:rPr>
        <w:t>νσης</w:t>
      </w:r>
      <w:proofErr w:type="spellEnd"/>
      <w:r w:rsidRPr="00424A09">
        <w:rPr>
          <w:rFonts w:ascii="Arial" w:hAnsi="Arial" w:cs="Arial"/>
          <w:b/>
          <w:bCs/>
          <w:sz w:val="22"/>
          <w:szCs w:val="22"/>
        </w:rPr>
        <w:t xml:space="preserve">  Κοινωνικής Προστασίας Παιδείας και διά Βίου Μάθησης</w:t>
      </w:r>
      <w:r w:rsidRPr="00424A09">
        <w:rPr>
          <w:rFonts w:ascii="Arial" w:hAnsi="Arial" w:cs="Arial"/>
          <w:sz w:val="22"/>
          <w:szCs w:val="22"/>
        </w:rPr>
        <w:t xml:space="preserve"> που αφορά </w:t>
      </w:r>
      <w:r w:rsidRPr="00424A09">
        <w:rPr>
          <w:rFonts w:ascii="Arial" w:hAnsi="Arial" w:cs="Arial"/>
          <w:bCs/>
          <w:sz w:val="22"/>
          <w:szCs w:val="22"/>
        </w:rPr>
        <w:t>τ</w:t>
      </w:r>
      <w:r w:rsidRPr="00424A09">
        <w:rPr>
          <w:rFonts w:ascii="Arial" w:hAnsi="Arial" w:cs="Arial"/>
          <w:sz w:val="22"/>
          <w:szCs w:val="22"/>
        </w:rPr>
        <w:t xml:space="preserve">ους </w:t>
      </w:r>
      <w:r w:rsidRPr="00424A09">
        <w:rPr>
          <w:rFonts w:ascii="Arial" w:hAnsi="Arial" w:cs="Arial"/>
          <w:b/>
          <w:bCs/>
          <w:sz w:val="22"/>
          <w:szCs w:val="22"/>
        </w:rPr>
        <w:t>Παιδικούς και Βρεφονηπιακούς Σταθμούς</w:t>
      </w:r>
      <w:r w:rsidRPr="00424A09">
        <w:rPr>
          <w:rFonts w:ascii="Arial" w:hAnsi="Arial" w:cs="Arial"/>
          <w:sz w:val="22"/>
          <w:szCs w:val="22"/>
        </w:rPr>
        <w:t>,</w:t>
      </w:r>
    </w:p>
    <w:p w:rsidR="00424A09" w:rsidRPr="00424A09" w:rsidRDefault="00424A09" w:rsidP="00424A09">
      <w:pPr>
        <w:widowControl w:val="0"/>
        <w:ind w:left="-142"/>
        <w:jc w:val="both"/>
        <w:rPr>
          <w:rFonts w:ascii="Arial" w:hAnsi="Arial" w:cs="Arial"/>
          <w:sz w:val="22"/>
          <w:szCs w:val="22"/>
        </w:rPr>
      </w:pPr>
    </w:p>
    <w:p w:rsidR="00424A09" w:rsidRPr="00424A09" w:rsidRDefault="00424A09" w:rsidP="00424A09">
      <w:pPr>
        <w:jc w:val="both"/>
        <w:rPr>
          <w:rFonts w:ascii="Arial" w:hAnsi="Arial" w:cs="Arial"/>
          <w:sz w:val="22"/>
          <w:szCs w:val="22"/>
        </w:rPr>
      </w:pPr>
    </w:p>
    <w:tbl>
      <w:tblPr>
        <w:tblW w:w="6829" w:type="dxa"/>
        <w:jc w:val="center"/>
        <w:tblInd w:w="55" w:type="dxa"/>
        <w:tblCellMar>
          <w:top w:w="55" w:type="dxa"/>
          <w:left w:w="55" w:type="dxa"/>
          <w:bottom w:w="55" w:type="dxa"/>
          <w:right w:w="55" w:type="dxa"/>
        </w:tblCellMar>
        <w:tblLook w:val="04A0"/>
      </w:tblPr>
      <w:tblGrid>
        <w:gridCol w:w="649"/>
        <w:gridCol w:w="2321"/>
        <w:gridCol w:w="2222"/>
        <w:gridCol w:w="1637"/>
      </w:tblGrid>
      <w:tr w:rsidR="00424A09" w:rsidRPr="00424A09" w:rsidTr="00424A09">
        <w:trPr>
          <w:jc w:val="center"/>
        </w:trPr>
        <w:tc>
          <w:tcPr>
            <w:tcW w:w="6829" w:type="dxa"/>
            <w:gridSpan w:val="4"/>
            <w:tcBorders>
              <w:top w:val="single" w:sz="4" w:space="0" w:color="000000"/>
              <w:left w:val="single" w:sz="4" w:space="0" w:color="000000"/>
              <w:bottom w:val="single" w:sz="4" w:space="0" w:color="000000"/>
              <w:right w:val="single" w:sz="4" w:space="0" w:color="000000"/>
            </w:tcBorders>
            <w:hideMark/>
          </w:tcPr>
          <w:p w:rsidR="00424A09" w:rsidRPr="00424A09" w:rsidRDefault="00424A09">
            <w:pPr>
              <w:pStyle w:val="af2"/>
              <w:spacing w:line="276" w:lineRule="auto"/>
              <w:ind w:firstLine="0"/>
              <w:jc w:val="center"/>
              <w:rPr>
                <w:rFonts w:ascii="Arial" w:eastAsiaTheme="minorHAnsi" w:hAnsi="Arial" w:cs="Arial"/>
                <w:b/>
                <w:color w:val="000000"/>
                <w:sz w:val="22"/>
                <w:szCs w:val="22"/>
                <w:highlight w:val="white"/>
              </w:rPr>
            </w:pPr>
            <w:r w:rsidRPr="00424A09">
              <w:rPr>
                <w:rFonts w:ascii="Arial" w:hAnsi="Arial" w:cs="Arial"/>
                <w:b/>
                <w:color w:val="000000"/>
                <w:sz w:val="22"/>
                <w:szCs w:val="22"/>
                <w:highlight w:val="white"/>
              </w:rPr>
              <w:t>ΤΑΚΤΙΚΑ ΜΕΛΗ</w:t>
            </w:r>
          </w:p>
        </w:tc>
      </w:tr>
      <w:tr w:rsidR="00424A09" w:rsidRPr="00424A09" w:rsidTr="00424A09">
        <w:trPr>
          <w:jc w:val="center"/>
        </w:trPr>
        <w:tc>
          <w:tcPr>
            <w:tcW w:w="649" w:type="dxa"/>
            <w:tcBorders>
              <w:top w:val="single" w:sz="4" w:space="0" w:color="000000"/>
              <w:left w:val="single" w:sz="4" w:space="0" w:color="000000"/>
              <w:bottom w:val="single" w:sz="4" w:space="0" w:color="000000"/>
              <w:right w:val="single" w:sz="4" w:space="0" w:color="000000"/>
            </w:tcBorders>
            <w:vAlign w:val="center"/>
            <w:hideMark/>
          </w:tcPr>
          <w:p w:rsidR="00424A09" w:rsidRPr="00424A09" w:rsidRDefault="00424A09">
            <w:pPr>
              <w:pStyle w:val="af2"/>
              <w:spacing w:line="276" w:lineRule="auto"/>
              <w:ind w:firstLine="0"/>
              <w:jc w:val="center"/>
              <w:rPr>
                <w:rFonts w:ascii="Arial" w:eastAsiaTheme="minorHAnsi" w:hAnsi="Arial" w:cs="Arial"/>
                <w:sz w:val="22"/>
                <w:szCs w:val="22"/>
              </w:rPr>
            </w:pPr>
            <w:r w:rsidRPr="00424A09">
              <w:rPr>
                <w:rFonts w:ascii="Arial" w:hAnsi="Arial" w:cs="Arial"/>
                <w:b/>
                <w:color w:val="000000"/>
                <w:sz w:val="22"/>
                <w:szCs w:val="22"/>
                <w:highlight w:val="white"/>
              </w:rPr>
              <w:t>Α/Α</w:t>
            </w:r>
          </w:p>
        </w:tc>
        <w:tc>
          <w:tcPr>
            <w:tcW w:w="2321" w:type="dxa"/>
            <w:tcBorders>
              <w:top w:val="single" w:sz="4" w:space="0" w:color="000000"/>
              <w:left w:val="single" w:sz="4" w:space="0" w:color="000000"/>
              <w:bottom w:val="single" w:sz="4" w:space="0" w:color="000000"/>
              <w:right w:val="single" w:sz="4" w:space="0" w:color="000000"/>
            </w:tcBorders>
            <w:vAlign w:val="center"/>
            <w:hideMark/>
          </w:tcPr>
          <w:p w:rsidR="00424A09" w:rsidRPr="00424A09" w:rsidRDefault="00424A09">
            <w:pPr>
              <w:pStyle w:val="af2"/>
              <w:spacing w:line="276" w:lineRule="auto"/>
              <w:ind w:firstLine="0"/>
              <w:jc w:val="center"/>
              <w:rPr>
                <w:rFonts w:ascii="Arial" w:eastAsiaTheme="minorHAnsi" w:hAnsi="Arial" w:cs="Arial"/>
                <w:sz w:val="22"/>
                <w:szCs w:val="22"/>
              </w:rPr>
            </w:pPr>
            <w:r w:rsidRPr="00424A09">
              <w:rPr>
                <w:rFonts w:ascii="Arial" w:hAnsi="Arial" w:cs="Arial"/>
                <w:b/>
                <w:color w:val="000000"/>
                <w:sz w:val="22"/>
                <w:szCs w:val="22"/>
                <w:highlight w:val="white"/>
              </w:rPr>
              <w:t>ΕΠΩΝΥΜΟ</w:t>
            </w:r>
          </w:p>
        </w:tc>
        <w:tc>
          <w:tcPr>
            <w:tcW w:w="2222" w:type="dxa"/>
            <w:tcBorders>
              <w:top w:val="single" w:sz="4" w:space="0" w:color="000000"/>
              <w:left w:val="single" w:sz="4" w:space="0" w:color="000000"/>
              <w:bottom w:val="single" w:sz="4" w:space="0" w:color="000000"/>
              <w:right w:val="single" w:sz="4" w:space="0" w:color="000000"/>
            </w:tcBorders>
            <w:vAlign w:val="center"/>
            <w:hideMark/>
          </w:tcPr>
          <w:p w:rsidR="00424A09" w:rsidRPr="00424A09" w:rsidRDefault="00424A09">
            <w:pPr>
              <w:pStyle w:val="af2"/>
              <w:spacing w:line="276" w:lineRule="auto"/>
              <w:ind w:firstLine="0"/>
              <w:jc w:val="center"/>
              <w:rPr>
                <w:rFonts w:ascii="Arial" w:eastAsiaTheme="minorHAnsi" w:hAnsi="Arial" w:cs="Arial"/>
                <w:sz w:val="22"/>
                <w:szCs w:val="22"/>
              </w:rPr>
            </w:pPr>
            <w:r w:rsidRPr="00424A09">
              <w:rPr>
                <w:rFonts w:ascii="Arial" w:hAnsi="Arial" w:cs="Arial"/>
                <w:b/>
                <w:color w:val="000000"/>
                <w:sz w:val="22"/>
                <w:szCs w:val="22"/>
                <w:highlight w:val="white"/>
              </w:rPr>
              <w:t>ΟΝΟΜΑ</w:t>
            </w:r>
          </w:p>
        </w:tc>
        <w:tc>
          <w:tcPr>
            <w:tcW w:w="1637" w:type="dxa"/>
            <w:tcBorders>
              <w:top w:val="single" w:sz="4" w:space="0" w:color="000000"/>
              <w:left w:val="single" w:sz="4" w:space="0" w:color="000000"/>
              <w:bottom w:val="single" w:sz="4" w:space="0" w:color="000000"/>
              <w:right w:val="single" w:sz="4" w:space="0" w:color="000000"/>
            </w:tcBorders>
            <w:vAlign w:val="center"/>
            <w:hideMark/>
          </w:tcPr>
          <w:p w:rsidR="00424A09" w:rsidRPr="00424A09" w:rsidRDefault="00424A09">
            <w:pPr>
              <w:pStyle w:val="af2"/>
              <w:spacing w:line="276" w:lineRule="auto"/>
              <w:ind w:firstLine="0"/>
              <w:jc w:val="center"/>
              <w:rPr>
                <w:rFonts w:ascii="Arial" w:eastAsiaTheme="minorHAnsi" w:hAnsi="Arial" w:cs="Arial"/>
                <w:sz w:val="22"/>
                <w:szCs w:val="22"/>
              </w:rPr>
            </w:pPr>
            <w:r w:rsidRPr="00424A09">
              <w:rPr>
                <w:rFonts w:ascii="Arial" w:hAnsi="Arial" w:cs="Arial"/>
                <w:b/>
                <w:color w:val="000000"/>
                <w:sz w:val="22"/>
                <w:szCs w:val="22"/>
                <w:highlight w:val="white"/>
              </w:rPr>
              <w:t>ΙΔΙΟΤΗΤΑ</w:t>
            </w:r>
          </w:p>
        </w:tc>
      </w:tr>
      <w:tr w:rsidR="00424A09" w:rsidRPr="00424A09" w:rsidTr="00424A09">
        <w:trPr>
          <w:jc w:val="center"/>
        </w:trPr>
        <w:tc>
          <w:tcPr>
            <w:tcW w:w="649" w:type="dxa"/>
            <w:tcBorders>
              <w:top w:val="single" w:sz="4" w:space="0" w:color="000000"/>
              <w:left w:val="single" w:sz="4" w:space="0" w:color="000000"/>
              <w:bottom w:val="single" w:sz="4" w:space="0" w:color="000000"/>
              <w:right w:val="single" w:sz="4" w:space="0" w:color="000000"/>
            </w:tcBorders>
            <w:hideMark/>
          </w:tcPr>
          <w:p w:rsidR="00424A09" w:rsidRPr="00424A09" w:rsidRDefault="00424A09">
            <w:pPr>
              <w:pStyle w:val="af8"/>
              <w:spacing w:line="276" w:lineRule="auto"/>
              <w:jc w:val="center"/>
              <w:rPr>
                <w:rFonts w:ascii="Arial" w:hAnsi="Arial" w:cs="Arial"/>
                <w:sz w:val="22"/>
                <w:szCs w:val="22"/>
              </w:rPr>
            </w:pPr>
            <w:r w:rsidRPr="00424A09">
              <w:rPr>
                <w:rFonts w:ascii="Arial" w:hAnsi="Arial" w:cs="Arial"/>
                <w:b/>
                <w:bCs/>
                <w:sz w:val="22"/>
                <w:szCs w:val="22"/>
              </w:rPr>
              <w:t>1</w:t>
            </w:r>
          </w:p>
        </w:tc>
        <w:tc>
          <w:tcPr>
            <w:tcW w:w="2321" w:type="dxa"/>
            <w:tcBorders>
              <w:top w:val="single" w:sz="4" w:space="0" w:color="000000"/>
              <w:left w:val="single" w:sz="4" w:space="0" w:color="000000"/>
              <w:bottom w:val="single" w:sz="4" w:space="0" w:color="000000"/>
              <w:right w:val="single" w:sz="4" w:space="0" w:color="000000"/>
            </w:tcBorders>
            <w:hideMark/>
          </w:tcPr>
          <w:p w:rsidR="00424A09" w:rsidRPr="00424A09" w:rsidRDefault="00424A09">
            <w:pPr>
              <w:pStyle w:val="af8"/>
              <w:spacing w:line="276" w:lineRule="auto"/>
              <w:jc w:val="center"/>
              <w:rPr>
                <w:rFonts w:ascii="Arial" w:hAnsi="Arial" w:cs="Arial"/>
                <w:sz w:val="22"/>
                <w:szCs w:val="22"/>
              </w:rPr>
            </w:pPr>
            <w:r w:rsidRPr="00424A09">
              <w:rPr>
                <w:rFonts w:ascii="Arial" w:hAnsi="Arial" w:cs="Arial"/>
                <w:sz w:val="22"/>
                <w:szCs w:val="22"/>
              </w:rPr>
              <w:t xml:space="preserve">ΜΕΝΤΕ </w:t>
            </w:r>
          </w:p>
        </w:tc>
        <w:tc>
          <w:tcPr>
            <w:tcW w:w="2222" w:type="dxa"/>
            <w:tcBorders>
              <w:top w:val="single" w:sz="4" w:space="0" w:color="000000"/>
              <w:left w:val="single" w:sz="4" w:space="0" w:color="000000"/>
              <w:bottom w:val="single" w:sz="4" w:space="0" w:color="000000"/>
              <w:right w:val="single" w:sz="4" w:space="0" w:color="000000"/>
            </w:tcBorders>
            <w:hideMark/>
          </w:tcPr>
          <w:p w:rsidR="00424A09" w:rsidRPr="00424A09" w:rsidRDefault="00424A09">
            <w:pPr>
              <w:pStyle w:val="af8"/>
              <w:spacing w:line="276" w:lineRule="auto"/>
              <w:jc w:val="center"/>
              <w:rPr>
                <w:rFonts w:ascii="Arial" w:hAnsi="Arial" w:cs="Arial"/>
                <w:sz w:val="22"/>
                <w:szCs w:val="22"/>
              </w:rPr>
            </w:pPr>
            <w:r w:rsidRPr="00424A09">
              <w:rPr>
                <w:rFonts w:ascii="Arial" w:hAnsi="Arial" w:cs="Arial"/>
                <w:sz w:val="22"/>
                <w:szCs w:val="22"/>
              </w:rPr>
              <w:t>ΣΩΤΗΡΙΑ</w:t>
            </w:r>
          </w:p>
        </w:tc>
        <w:tc>
          <w:tcPr>
            <w:tcW w:w="1637" w:type="dxa"/>
            <w:tcBorders>
              <w:top w:val="single" w:sz="4" w:space="0" w:color="000000"/>
              <w:left w:val="single" w:sz="4" w:space="0" w:color="000000"/>
              <w:bottom w:val="single" w:sz="4" w:space="0" w:color="000000"/>
              <w:right w:val="single" w:sz="4" w:space="0" w:color="000000"/>
            </w:tcBorders>
            <w:hideMark/>
          </w:tcPr>
          <w:p w:rsidR="00424A09" w:rsidRPr="00424A09" w:rsidRDefault="00424A09">
            <w:pPr>
              <w:spacing w:line="276" w:lineRule="auto"/>
              <w:jc w:val="center"/>
              <w:rPr>
                <w:rFonts w:ascii="Arial" w:hAnsi="Arial" w:cs="Arial"/>
                <w:sz w:val="22"/>
                <w:szCs w:val="22"/>
              </w:rPr>
            </w:pPr>
            <w:r w:rsidRPr="00424A09">
              <w:rPr>
                <w:rFonts w:ascii="Arial" w:hAnsi="Arial" w:cs="Arial"/>
                <w:color w:val="000000"/>
                <w:sz w:val="22"/>
                <w:szCs w:val="22"/>
                <w:highlight w:val="white"/>
              </w:rPr>
              <w:t>ΠΡΟΕΔΡΟΣ</w:t>
            </w:r>
          </w:p>
        </w:tc>
      </w:tr>
      <w:tr w:rsidR="00424A09" w:rsidRPr="00424A09" w:rsidTr="00424A09">
        <w:trPr>
          <w:jc w:val="center"/>
        </w:trPr>
        <w:tc>
          <w:tcPr>
            <w:tcW w:w="649" w:type="dxa"/>
            <w:tcBorders>
              <w:top w:val="single" w:sz="4" w:space="0" w:color="000000"/>
              <w:left w:val="single" w:sz="4" w:space="0" w:color="000000"/>
              <w:bottom w:val="single" w:sz="4" w:space="0" w:color="000000"/>
              <w:right w:val="single" w:sz="4" w:space="0" w:color="000000"/>
            </w:tcBorders>
            <w:hideMark/>
          </w:tcPr>
          <w:p w:rsidR="00424A09" w:rsidRPr="00424A09" w:rsidRDefault="00424A09">
            <w:pPr>
              <w:pStyle w:val="af8"/>
              <w:spacing w:line="276" w:lineRule="auto"/>
              <w:jc w:val="center"/>
              <w:rPr>
                <w:rFonts w:ascii="Arial" w:hAnsi="Arial" w:cs="Arial"/>
                <w:sz w:val="22"/>
                <w:szCs w:val="22"/>
              </w:rPr>
            </w:pPr>
            <w:r w:rsidRPr="00424A09">
              <w:rPr>
                <w:rFonts w:ascii="Arial" w:hAnsi="Arial" w:cs="Arial"/>
                <w:b/>
                <w:bCs/>
                <w:sz w:val="22"/>
                <w:szCs w:val="22"/>
              </w:rPr>
              <w:t>2</w:t>
            </w:r>
          </w:p>
        </w:tc>
        <w:tc>
          <w:tcPr>
            <w:tcW w:w="2321" w:type="dxa"/>
            <w:tcBorders>
              <w:top w:val="single" w:sz="4" w:space="0" w:color="000000"/>
              <w:left w:val="single" w:sz="4" w:space="0" w:color="000000"/>
              <w:bottom w:val="single" w:sz="4" w:space="0" w:color="000000"/>
              <w:right w:val="single" w:sz="4" w:space="0" w:color="000000"/>
            </w:tcBorders>
            <w:hideMark/>
          </w:tcPr>
          <w:p w:rsidR="00424A09" w:rsidRPr="00424A09" w:rsidRDefault="00424A09">
            <w:pPr>
              <w:pStyle w:val="af8"/>
              <w:spacing w:line="276" w:lineRule="auto"/>
              <w:jc w:val="center"/>
              <w:rPr>
                <w:rFonts w:ascii="Arial" w:hAnsi="Arial" w:cs="Arial"/>
                <w:sz w:val="22"/>
                <w:szCs w:val="22"/>
              </w:rPr>
            </w:pPr>
            <w:r w:rsidRPr="00424A09">
              <w:rPr>
                <w:rFonts w:ascii="Arial" w:hAnsi="Arial" w:cs="Arial"/>
                <w:sz w:val="22"/>
                <w:szCs w:val="22"/>
              </w:rPr>
              <w:t>ΚΟΝΤΟΠΑΝΟΥ</w:t>
            </w:r>
          </w:p>
        </w:tc>
        <w:tc>
          <w:tcPr>
            <w:tcW w:w="2222" w:type="dxa"/>
            <w:tcBorders>
              <w:top w:val="single" w:sz="4" w:space="0" w:color="000000"/>
              <w:left w:val="single" w:sz="4" w:space="0" w:color="000000"/>
              <w:bottom w:val="single" w:sz="4" w:space="0" w:color="000000"/>
              <w:right w:val="single" w:sz="4" w:space="0" w:color="000000"/>
            </w:tcBorders>
            <w:hideMark/>
          </w:tcPr>
          <w:p w:rsidR="00424A09" w:rsidRPr="00424A09" w:rsidRDefault="00424A09">
            <w:pPr>
              <w:pStyle w:val="af8"/>
              <w:spacing w:line="276" w:lineRule="auto"/>
              <w:jc w:val="center"/>
              <w:rPr>
                <w:rFonts w:ascii="Arial" w:hAnsi="Arial" w:cs="Arial"/>
                <w:sz w:val="22"/>
                <w:szCs w:val="22"/>
              </w:rPr>
            </w:pPr>
            <w:r w:rsidRPr="00424A09">
              <w:rPr>
                <w:rFonts w:ascii="Arial" w:hAnsi="Arial" w:cs="Arial"/>
                <w:sz w:val="22"/>
                <w:szCs w:val="22"/>
              </w:rPr>
              <w:t>ΧΑΡΙΚΛΕΙΑ</w:t>
            </w:r>
          </w:p>
        </w:tc>
        <w:tc>
          <w:tcPr>
            <w:tcW w:w="1637" w:type="dxa"/>
            <w:tcBorders>
              <w:top w:val="single" w:sz="4" w:space="0" w:color="000000"/>
              <w:left w:val="single" w:sz="4" w:space="0" w:color="000000"/>
              <w:bottom w:val="single" w:sz="4" w:space="0" w:color="000000"/>
              <w:right w:val="single" w:sz="4" w:space="0" w:color="000000"/>
            </w:tcBorders>
            <w:hideMark/>
          </w:tcPr>
          <w:p w:rsidR="00424A09" w:rsidRPr="00424A09" w:rsidRDefault="00424A09">
            <w:pPr>
              <w:pStyle w:val="af2"/>
              <w:spacing w:line="276" w:lineRule="auto"/>
              <w:ind w:firstLine="0"/>
              <w:jc w:val="center"/>
              <w:rPr>
                <w:rFonts w:ascii="Arial" w:eastAsiaTheme="minorHAnsi" w:hAnsi="Arial" w:cs="Arial"/>
                <w:sz w:val="22"/>
                <w:szCs w:val="22"/>
              </w:rPr>
            </w:pPr>
            <w:r w:rsidRPr="00424A09">
              <w:rPr>
                <w:rFonts w:ascii="Arial" w:hAnsi="Arial" w:cs="Arial"/>
                <w:color w:val="000000"/>
                <w:sz w:val="22"/>
                <w:szCs w:val="22"/>
                <w:highlight w:val="white"/>
              </w:rPr>
              <w:t>ΜΕΛΟΣ</w:t>
            </w:r>
          </w:p>
        </w:tc>
      </w:tr>
      <w:tr w:rsidR="00424A09" w:rsidRPr="00424A09" w:rsidTr="00424A09">
        <w:trPr>
          <w:trHeight w:val="328"/>
          <w:jc w:val="center"/>
        </w:trPr>
        <w:tc>
          <w:tcPr>
            <w:tcW w:w="649" w:type="dxa"/>
            <w:tcBorders>
              <w:top w:val="single" w:sz="4" w:space="0" w:color="000000"/>
              <w:left w:val="single" w:sz="4" w:space="0" w:color="000000"/>
              <w:bottom w:val="single" w:sz="4" w:space="0" w:color="000000"/>
              <w:right w:val="single" w:sz="4" w:space="0" w:color="000000"/>
            </w:tcBorders>
            <w:hideMark/>
          </w:tcPr>
          <w:p w:rsidR="00424A09" w:rsidRPr="00424A09" w:rsidRDefault="00424A09">
            <w:pPr>
              <w:pStyle w:val="af8"/>
              <w:spacing w:line="276" w:lineRule="auto"/>
              <w:jc w:val="center"/>
              <w:rPr>
                <w:rFonts w:ascii="Arial" w:hAnsi="Arial" w:cs="Arial"/>
                <w:sz w:val="22"/>
                <w:szCs w:val="22"/>
              </w:rPr>
            </w:pPr>
            <w:r w:rsidRPr="00424A09">
              <w:rPr>
                <w:rFonts w:ascii="Arial" w:hAnsi="Arial" w:cs="Arial"/>
                <w:b/>
                <w:bCs/>
                <w:sz w:val="22"/>
                <w:szCs w:val="22"/>
              </w:rPr>
              <w:t>3</w:t>
            </w:r>
          </w:p>
        </w:tc>
        <w:tc>
          <w:tcPr>
            <w:tcW w:w="2321" w:type="dxa"/>
            <w:tcBorders>
              <w:top w:val="single" w:sz="4" w:space="0" w:color="000000"/>
              <w:left w:val="single" w:sz="4" w:space="0" w:color="000000"/>
              <w:bottom w:val="single" w:sz="4" w:space="0" w:color="000000"/>
              <w:right w:val="single" w:sz="4" w:space="0" w:color="000000"/>
            </w:tcBorders>
            <w:hideMark/>
          </w:tcPr>
          <w:p w:rsidR="00424A09" w:rsidRPr="00424A09" w:rsidRDefault="00424A09">
            <w:pPr>
              <w:pStyle w:val="af8"/>
              <w:spacing w:line="276" w:lineRule="auto"/>
              <w:jc w:val="center"/>
              <w:rPr>
                <w:rFonts w:ascii="Arial" w:hAnsi="Arial" w:cs="Arial"/>
                <w:sz w:val="22"/>
                <w:szCs w:val="22"/>
              </w:rPr>
            </w:pPr>
            <w:r w:rsidRPr="00424A09">
              <w:rPr>
                <w:rFonts w:ascii="Arial" w:hAnsi="Arial" w:cs="Arial"/>
                <w:sz w:val="22"/>
                <w:szCs w:val="22"/>
              </w:rPr>
              <w:t>ΦΑΚΑ</w:t>
            </w:r>
          </w:p>
        </w:tc>
        <w:tc>
          <w:tcPr>
            <w:tcW w:w="2222" w:type="dxa"/>
            <w:tcBorders>
              <w:top w:val="single" w:sz="4" w:space="0" w:color="000000"/>
              <w:left w:val="single" w:sz="4" w:space="0" w:color="000000"/>
              <w:bottom w:val="single" w:sz="4" w:space="0" w:color="000000"/>
              <w:right w:val="single" w:sz="4" w:space="0" w:color="000000"/>
            </w:tcBorders>
            <w:hideMark/>
          </w:tcPr>
          <w:p w:rsidR="00424A09" w:rsidRPr="00424A09" w:rsidRDefault="00424A09">
            <w:pPr>
              <w:pStyle w:val="af8"/>
              <w:spacing w:line="276" w:lineRule="auto"/>
              <w:jc w:val="center"/>
              <w:rPr>
                <w:rFonts w:ascii="Arial" w:hAnsi="Arial" w:cs="Arial"/>
                <w:sz w:val="22"/>
                <w:szCs w:val="22"/>
              </w:rPr>
            </w:pPr>
            <w:r w:rsidRPr="00424A09">
              <w:rPr>
                <w:rFonts w:ascii="Arial" w:hAnsi="Arial" w:cs="Arial"/>
                <w:sz w:val="22"/>
                <w:szCs w:val="22"/>
              </w:rPr>
              <w:t>ΦΑΝΗ</w:t>
            </w:r>
          </w:p>
        </w:tc>
        <w:tc>
          <w:tcPr>
            <w:tcW w:w="1637" w:type="dxa"/>
            <w:tcBorders>
              <w:top w:val="single" w:sz="4" w:space="0" w:color="000000"/>
              <w:left w:val="single" w:sz="4" w:space="0" w:color="000000"/>
              <w:bottom w:val="single" w:sz="4" w:space="0" w:color="000000"/>
              <w:right w:val="single" w:sz="4" w:space="0" w:color="000000"/>
            </w:tcBorders>
            <w:hideMark/>
          </w:tcPr>
          <w:p w:rsidR="00424A09" w:rsidRPr="00424A09" w:rsidRDefault="00424A09">
            <w:pPr>
              <w:pStyle w:val="af2"/>
              <w:spacing w:line="276" w:lineRule="auto"/>
              <w:ind w:firstLine="0"/>
              <w:jc w:val="center"/>
              <w:rPr>
                <w:rFonts w:ascii="Arial" w:eastAsiaTheme="minorHAnsi" w:hAnsi="Arial" w:cs="Arial"/>
                <w:sz w:val="22"/>
                <w:szCs w:val="22"/>
              </w:rPr>
            </w:pPr>
            <w:r w:rsidRPr="00424A09">
              <w:rPr>
                <w:rFonts w:ascii="Arial" w:hAnsi="Arial" w:cs="Arial"/>
                <w:color w:val="000000"/>
                <w:sz w:val="22"/>
                <w:szCs w:val="22"/>
                <w:highlight w:val="white"/>
              </w:rPr>
              <w:t>ΜΕΛΟΣ</w:t>
            </w:r>
          </w:p>
        </w:tc>
      </w:tr>
    </w:tbl>
    <w:p w:rsidR="00424A09" w:rsidRDefault="00424A09" w:rsidP="00424A09">
      <w:pPr>
        <w:jc w:val="both"/>
        <w:rPr>
          <w:rFonts w:ascii="Arial" w:hAnsi="Arial" w:cs="Arial"/>
          <w:sz w:val="22"/>
          <w:szCs w:val="22"/>
        </w:rPr>
      </w:pPr>
    </w:p>
    <w:p w:rsidR="00424A09" w:rsidRDefault="00424A09" w:rsidP="00424A09">
      <w:pPr>
        <w:jc w:val="both"/>
        <w:rPr>
          <w:rFonts w:ascii="Arial" w:hAnsi="Arial" w:cs="Arial"/>
          <w:sz w:val="22"/>
          <w:szCs w:val="22"/>
        </w:rPr>
      </w:pPr>
    </w:p>
    <w:p w:rsidR="00424A09" w:rsidRPr="00424A09" w:rsidRDefault="00424A09" w:rsidP="00424A09">
      <w:pPr>
        <w:jc w:val="both"/>
        <w:rPr>
          <w:rFonts w:ascii="Arial" w:hAnsi="Arial" w:cs="Arial"/>
          <w:sz w:val="22"/>
          <w:szCs w:val="22"/>
        </w:rPr>
      </w:pPr>
    </w:p>
    <w:tbl>
      <w:tblPr>
        <w:tblW w:w="6829" w:type="dxa"/>
        <w:jc w:val="center"/>
        <w:tblInd w:w="55" w:type="dxa"/>
        <w:tblCellMar>
          <w:top w:w="55" w:type="dxa"/>
          <w:left w:w="55" w:type="dxa"/>
          <w:bottom w:w="55" w:type="dxa"/>
          <w:right w:w="55" w:type="dxa"/>
        </w:tblCellMar>
        <w:tblLook w:val="04A0"/>
      </w:tblPr>
      <w:tblGrid>
        <w:gridCol w:w="649"/>
        <w:gridCol w:w="2321"/>
        <w:gridCol w:w="2222"/>
        <w:gridCol w:w="1637"/>
      </w:tblGrid>
      <w:tr w:rsidR="00424A09" w:rsidRPr="00424A09" w:rsidTr="00424A09">
        <w:trPr>
          <w:jc w:val="center"/>
        </w:trPr>
        <w:tc>
          <w:tcPr>
            <w:tcW w:w="6829" w:type="dxa"/>
            <w:gridSpan w:val="4"/>
            <w:tcBorders>
              <w:top w:val="single" w:sz="4" w:space="0" w:color="000000"/>
              <w:left w:val="single" w:sz="4" w:space="0" w:color="000000"/>
              <w:bottom w:val="single" w:sz="4" w:space="0" w:color="000000"/>
              <w:right w:val="single" w:sz="4" w:space="0" w:color="000000"/>
            </w:tcBorders>
            <w:hideMark/>
          </w:tcPr>
          <w:p w:rsidR="00424A09" w:rsidRPr="00424A09" w:rsidRDefault="00424A09">
            <w:pPr>
              <w:pStyle w:val="af2"/>
              <w:spacing w:line="276" w:lineRule="auto"/>
              <w:ind w:firstLine="0"/>
              <w:jc w:val="center"/>
              <w:rPr>
                <w:rFonts w:ascii="Arial" w:eastAsiaTheme="minorHAnsi" w:hAnsi="Arial" w:cs="Arial"/>
                <w:b/>
                <w:color w:val="000000"/>
                <w:sz w:val="22"/>
                <w:szCs w:val="22"/>
                <w:highlight w:val="white"/>
              </w:rPr>
            </w:pPr>
            <w:r w:rsidRPr="00424A09">
              <w:rPr>
                <w:rFonts w:ascii="Arial" w:hAnsi="Arial" w:cs="Arial"/>
                <w:b/>
                <w:color w:val="000000"/>
                <w:sz w:val="22"/>
                <w:szCs w:val="22"/>
                <w:highlight w:val="white"/>
              </w:rPr>
              <w:lastRenderedPageBreak/>
              <w:t>ΑΝΑΠΛΗΡΩΜΑΤΙΚΑ ΜΕΛΗ</w:t>
            </w:r>
          </w:p>
        </w:tc>
      </w:tr>
      <w:tr w:rsidR="00424A09" w:rsidRPr="00424A09" w:rsidTr="00424A09">
        <w:trPr>
          <w:jc w:val="center"/>
        </w:trPr>
        <w:tc>
          <w:tcPr>
            <w:tcW w:w="649" w:type="dxa"/>
            <w:tcBorders>
              <w:top w:val="single" w:sz="4" w:space="0" w:color="000000"/>
              <w:left w:val="single" w:sz="4" w:space="0" w:color="000000"/>
              <w:bottom w:val="single" w:sz="4" w:space="0" w:color="000000"/>
              <w:right w:val="single" w:sz="4" w:space="0" w:color="000000"/>
            </w:tcBorders>
            <w:vAlign w:val="center"/>
            <w:hideMark/>
          </w:tcPr>
          <w:p w:rsidR="00424A09" w:rsidRPr="00424A09" w:rsidRDefault="00424A09">
            <w:pPr>
              <w:pStyle w:val="af2"/>
              <w:spacing w:line="276" w:lineRule="auto"/>
              <w:ind w:firstLine="0"/>
              <w:jc w:val="center"/>
              <w:rPr>
                <w:rFonts w:ascii="Arial" w:eastAsiaTheme="minorHAnsi" w:hAnsi="Arial" w:cs="Arial"/>
                <w:sz w:val="22"/>
                <w:szCs w:val="22"/>
              </w:rPr>
            </w:pPr>
            <w:r w:rsidRPr="00424A09">
              <w:rPr>
                <w:rFonts w:ascii="Arial" w:hAnsi="Arial" w:cs="Arial"/>
                <w:b/>
                <w:color w:val="000000"/>
                <w:sz w:val="22"/>
                <w:szCs w:val="22"/>
                <w:highlight w:val="white"/>
              </w:rPr>
              <w:t>Α/Α</w:t>
            </w:r>
          </w:p>
        </w:tc>
        <w:tc>
          <w:tcPr>
            <w:tcW w:w="2321" w:type="dxa"/>
            <w:tcBorders>
              <w:top w:val="single" w:sz="4" w:space="0" w:color="000000"/>
              <w:left w:val="single" w:sz="4" w:space="0" w:color="000000"/>
              <w:bottom w:val="single" w:sz="4" w:space="0" w:color="000000"/>
              <w:right w:val="single" w:sz="4" w:space="0" w:color="000000"/>
            </w:tcBorders>
            <w:vAlign w:val="center"/>
            <w:hideMark/>
          </w:tcPr>
          <w:p w:rsidR="00424A09" w:rsidRPr="00424A09" w:rsidRDefault="00424A09">
            <w:pPr>
              <w:pStyle w:val="af2"/>
              <w:spacing w:line="276" w:lineRule="auto"/>
              <w:ind w:firstLine="0"/>
              <w:jc w:val="center"/>
              <w:rPr>
                <w:rFonts w:ascii="Arial" w:eastAsiaTheme="minorHAnsi" w:hAnsi="Arial" w:cs="Arial"/>
                <w:sz w:val="22"/>
                <w:szCs w:val="22"/>
              </w:rPr>
            </w:pPr>
            <w:r w:rsidRPr="00424A09">
              <w:rPr>
                <w:rFonts w:ascii="Arial" w:hAnsi="Arial" w:cs="Arial"/>
                <w:b/>
                <w:color w:val="000000"/>
                <w:sz w:val="22"/>
                <w:szCs w:val="22"/>
                <w:highlight w:val="white"/>
              </w:rPr>
              <w:t>ΟΝΟΜΑ</w:t>
            </w:r>
          </w:p>
        </w:tc>
        <w:tc>
          <w:tcPr>
            <w:tcW w:w="2222" w:type="dxa"/>
            <w:tcBorders>
              <w:top w:val="single" w:sz="4" w:space="0" w:color="000000"/>
              <w:left w:val="single" w:sz="4" w:space="0" w:color="000000"/>
              <w:bottom w:val="single" w:sz="4" w:space="0" w:color="000000"/>
              <w:right w:val="single" w:sz="4" w:space="0" w:color="000000"/>
            </w:tcBorders>
            <w:vAlign w:val="center"/>
            <w:hideMark/>
          </w:tcPr>
          <w:p w:rsidR="00424A09" w:rsidRPr="00424A09" w:rsidRDefault="00424A09">
            <w:pPr>
              <w:pStyle w:val="af2"/>
              <w:spacing w:line="276" w:lineRule="auto"/>
              <w:ind w:firstLine="0"/>
              <w:jc w:val="center"/>
              <w:rPr>
                <w:rFonts w:ascii="Arial" w:eastAsiaTheme="minorHAnsi" w:hAnsi="Arial" w:cs="Arial"/>
                <w:sz w:val="22"/>
                <w:szCs w:val="22"/>
              </w:rPr>
            </w:pPr>
            <w:r w:rsidRPr="00424A09">
              <w:rPr>
                <w:rFonts w:ascii="Arial" w:hAnsi="Arial" w:cs="Arial"/>
                <w:b/>
                <w:color w:val="000000"/>
                <w:sz w:val="22"/>
                <w:szCs w:val="22"/>
                <w:highlight w:val="white"/>
              </w:rPr>
              <w:t>ΕΠΩΝΥΜΟ</w:t>
            </w:r>
          </w:p>
        </w:tc>
        <w:tc>
          <w:tcPr>
            <w:tcW w:w="1637" w:type="dxa"/>
            <w:tcBorders>
              <w:top w:val="single" w:sz="4" w:space="0" w:color="000000"/>
              <w:left w:val="single" w:sz="4" w:space="0" w:color="000000"/>
              <w:bottom w:val="single" w:sz="4" w:space="0" w:color="000000"/>
              <w:right w:val="single" w:sz="4" w:space="0" w:color="000000"/>
            </w:tcBorders>
            <w:vAlign w:val="center"/>
            <w:hideMark/>
          </w:tcPr>
          <w:p w:rsidR="00424A09" w:rsidRPr="00424A09" w:rsidRDefault="00424A09">
            <w:pPr>
              <w:pStyle w:val="af2"/>
              <w:spacing w:line="276" w:lineRule="auto"/>
              <w:ind w:firstLine="0"/>
              <w:jc w:val="center"/>
              <w:rPr>
                <w:rFonts w:ascii="Arial" w:eastAsiaTheme="minorHAnsi" w:hAnsi="Arial" w:cs="Arial"/>
                <w:sz w:val="22"/>
                <w:szCs w:val="22"/>
              </w:rPr>
            </w:pPr>
            <w:r w:rsidRPr="00424A09">
              <w:rPr>
                <w:rFonts w:ascii="Arial" w:hAnsi="Arial" w:cs="Arial"/>
                <w:b/>
                <w:color w:val="000000"/>
                <w:sz w:val="22"/>
                <w:szCs w:val="22"/>
                <w:highlight w:val="white"/>
              </w:rPr>
              <w:t>ΙΔΙΟΤΗΤΑ</w:t>
            </w:r>
          </w:p>
        </w:tc>
      </w:tr>
      <w:tr w:rsidR="00424A09" w:rsidRPr="00424A09" w:rsidTr="00424A09">
        <w:trPr>
          <w:jc w:val="center"/>
        </w:trPr>
        <w:tc>
          <w:tcPr>
            <w:tcW w:w="649" w:type="dxa"/>
            <w:tcBorders>
              <w:top w:val="single" w:sz="4" w:space="0" w:color="000000"/>
              <w:left w:val="single" w:sz="4" w:space="0" w:color="000000"/>
              <w:bottom w:val="single" w:sz="4" w:space="0" w:color="000000"/>
              <w:right w:val="single" w:sz="4" w:space="0" w:color="000000"/>
            </w:tcBorders>
            <w:hideMark/>
          </w:tcPr>
          <w:p w:rsidR="00424A09" w:rsidRPr="00424A09" w:rsidRDefault="00424A09">
            <w:pPr>
              <w:pStyle w:val="af8"/>
              <w:spacing w:line="276" w:lineRule="auto"/>
              <w:jc w:val="center"/>
              <w:rPr>
                <w:rFonts w:ascii="Arial" w:hAnsi="Arial" w:cs="Arial"/>
                <w:sz w:val="22"/>
                <w:szCs w:val="22"/>
              </w:rPr>
            </w:pPr>
            <w:r w:rsidRPr="00424A09">
              <w:rPr>
                <w:rFonts w:ascii="Arial" w:hAnsi="Arial" w:cs="Arial"/>
                <w:b/>
                <w:bCs/>
                <w:sz w:val="22"/>
                <w:szCs w:val="22"/>
              </w:rPr>
              <w:t>1</w:t>
            </w:r>
          </w:p>
        </w:tc>
        <w:tc>
          <w:tcPr>
            <w:tcW w:w="2321" w:type="dxa"/>
            <w:tcBorders>
              <w:top w:val="single" w:sz="4" w:space="0" w:color="000000"/>
              <w:left w:val="single" w:sz="4" w:space="0" w:color="000000"/>
              <w:bottom w:val="single" w:sz="4" w:space="0" w:color="000000"/>
              <w:right w:val="single" w:sz="4" w:space="0" w:color="000000"/>
            </w:tcBorders>
            <w:vAlign w:val="center"/>
            <w:hideMark/>
          </w:tcPr>
          <w:p w:rsidR="00424A09" w:rsidRPr="00424A09" w:rsidRDefault="00424A09">
            <w:pPr>
              <w:pStyle w:val="af8"/>
              <w:spacing w:line="276" w:lineRule="auto"/>
              <w:jc w:val="center"/>
              <w:rPr>
                <w:rFonts w:ascii="Arial" w:hAnsi="Arial" w:cs="Arial"/>
                <w:sz w:val="22"/>
                <w:szCs w:val="22"/>
              </w:rPr>
            </w:pPr>
            <w:r w:rsidRPr="00424A09">
              <w:rPr>
                <w:rFonts w:ascii="Arial" w:hAnsi="Arial" w:cs="Arial"/>
                <w:sz w:val="22"/>
                <w:szCs w:val="22"/>
              </w:rPr>
              <w:t>ΧΑΪΤΟΓΛΟΥ</w:t>
            </w:r>
          </w:p>
        </w:tc>
        <w:tc>
          <w:tcPr>
            <w:tcW w:w="2222" w:type="dxa"/>
            <w:tcBorders>
              <w:top w:val="single" w:sz="4" w:space="0" w:color="000000"/>
              <w:left w:val="single" w:sz="4" w:space="0" w:color="000000"/>
              <w:bottom w:val="single" w:sz="4" w:space="0" w:color="000000"/>
              <w:right w:val="single" w:sz="4" w:space="0" w:color="000000"/>
            </w:tcBorders>
            <w:vAlign w:val="center"/>
            <w:hideMark/>
          </w:tcPr>
          <w:p w:rsidR="00424A09" w:rsidRPr="00424A09" w:rsidRDefault="00424A09">
            <w:pPr>
              <w:pStyle w:val="af8"/>
              <w:spacing w:line="276" w:lineRule="auto"/>
              <w:jc w:val="center"/>
              <w:rPr>
                <w:rFonts w:ascii="Arial" w:hAnsi="Arial" w:cs="Arial"/>
                <w:sz w:val="22"/>
                <w:szCs w:val="22"/>
              </w:rPr>
            </w:pPr>
            <w:r w:rsidRPr="00424A09">
              <w:rPr>
                <w:rFonts w:ascii="Arial" w:hAnsi="Arial" w:cs="Arial"/>
                <w:sz w:val="22"/>
                <w:szCs w:val="22"/>
              </w:rPr>
              <w:t>ΜΑΡΙΑΝΘΗ</w:t>
            </w:r>
          </w:p>
        </w:tc>
        <w:tc>
          <w:tcPr>
            <w:tcW w:w="1637" w:type="dxa"/>
            <w:tcBorders>
              <w:top w:val="single" w:sz="4" w:space="0" w:color="000000"/>
              <w:left w:val="single" w:sz="4" w:space="0" w:color="000000"/>
              <w:bottom w:val="single" w:sz="4" w:space="0" w:color="000000"/>
              <w:right w:val="single" w:sz="4" w:space="0" w:color="000000"/>
            </w:tcBorders>
            <w:hideMark/>
          </w:tcPr>
          <w:p w:rsidR="00424A09" w:rsidRPr="00424A09" w:rsidRDefault="00424A09">
            <w:pPr>
              <w:spacing w:line="276" w:lineRule="auto"/>
              <w:jc w:val="center"/>
              <w:rPr>
                <w:rFonts w:ascii="Arial" w:hAnsi="Arial" w:cs="Arial"/>
                <w:sz w:val="22"/>
                <w:szCs w:val="22"/>
              </w:rPr>
            </w:pPr>
            <w:r w:rsidRPr="00424A09">
              <w:rPr>
                <w:rFonts w:ascii="Arial" w:hAnsi="Arial" w:cs="Arial"/>
                <w:color w:val="000000"/>
                <w:sz w:val="22"/>
                <w:szCs w:val="22"/>
                <w:highlight w:val="white"/>
              </w:rPr>
              <w:t>ΑΝΑΠΛ. ΠΡΟΕΔΡΟ</w:t>
            </w:r>
            <w:r w:rsidRPr="00424A09">
              <w:rPr>
                <w:rFonts w:ascii="Arial" w:hAnsi="Arial" w:cs="Arial"/>
                <w:color w:val="000000"/>
                <w:sz w:val="22"/>
                <w:szCs w:val="22"/>
              </w:rPr>
              <w:t>Υ</w:t>
            </w:r>
          </w:p>
        </w:tc>
      </w:tr>
      <w:tr w:rsidR="00424A09" w:rsidRPr="00424A09" w:rsidTr="00424A09">
        <w:trPr>
          <w:jc w:val="center"/>
        </w:trPr>
        <w:tc>
          <w:tcPr>
            <w:tcW w:w="649" w:type="dxa"/>
            <w:tcBorders>
              <w:top w:val="single" w:sz="4" w:space="0" w:color="000000"/>
              <w:left w:val="single" w:sz="4" w:space="0" w:color="000000"/>
              <w:bottom w:val="single" w:sz="4" w:space="0" w:color="000000"/>
              <w:right w:val="single" w:sz="4" w:space="0" w:color="000000"/>
            </w:tcBorders>
            <w:hideMark/>
          </w:tcPr>
          <w:p w:rsidR="00424A09" w:rsidRPr="00424A09" w:rsidRDefault="00424A09">
            <w:pPr>
              <w:pStyle w:val="af8"/>
              <w:spacing w:line="276" w:lineRule="auto"/>
              <w:jc w:val="center"/>
              <w:rPr>
                <w:rFonts w:ascii="Arial" w:hAnsi="Arial" w:cs="Arial"/>
                <w:sz w:val="22"/>
                <w:szCs w:val="22"/>
              </w:rPr>
            </w:pPr>
            <w:r w:rsidRPr="00424A09">
              <w:rPr>
                <w:rFonts w:ascii="Arial" w:hAnsi="Arial" w:cs="Arial"/>
                <w:b/>
                <w:bCs/>
                <w:sz w:val="22"/>
                <w:szCs w:val="22"/>
              </w:rPr>
              <w:t>2</w:t>
            </w:r>
          </w:p>
        </w:tc>
        <w:tc>
          <w:tcPr>
            <w:tcW w:w="2321" w:type="dxa"/>
            <w:tcBorders>
              <w:top w:val="single" w:sz="4" w:space="0" w:color="000000"/>
              <w:left w:val="single" w:sz="4" w:space="0" w:color="000000"/>
              <w:bottom w:val="single" w:sz="4" w:space="0" w:color="000000"/>
              <w:right w:val="single" w:sz="4" w:space="0" w:color="000000"/>
            </w:tcBorders>
            <w:vAlign w:val="center"/>
            <w:hideMark/>
          </w:tcPr>
          <w:p w:rsidR="00424A09" w:rsidRPr="00424A09" w:rsidRDefault="00424A09">
            <w:pPr>
              <w:pStyle w:val="af8"/>
              <w:spacing w:line="276" w:lineRule="auto"/>
              <w:jc w:val="center"/>
              <w:rPr>
                <w:rFonts w:ascii="Arial" w:hAnsi="Arial" w:cs="Arial"/>
                <w:sz w:val="22"/>
                <w:szCs w:val="22"/>
              </w:rPr>
            </w:pPr>
            <w:r w:rsidRPr="00424A09">
              <w:rPr>
                <w:rFonts w:ascii="Arial" w:hAnsi="Arial" w:cs="Arial"/>
                <w:sz w:val="22"/>
                <w:szCs w:val="22"/>
              </w:rPr>
              <w:t>ΣΩΛΗΝΑΡΑΙΟΥ</w:t>
            </w:r>
          </w:p>
        </w:tc>
        <w:tc>
          <w:tcPr>
            <w:tcW w:w="2222" w:type="dxa"/>
            <w:tcBorders>
              <w:top w:val="single" w:sz="4" w:space="0" w:color="000000"/>
              <w:left w:val="single" w:sz="4" w:space="0" w:color="000000"/>
              <w:bottom w:val="single" w:sz="4" w:space="0" w:color="000000"/>
              <w:right w:val="single" w:sz="4" w:space="0" w:color="000000"/>
            </w:tcBorders>
            <w:vAlign w:val="center"/>
            <w:hideMark/>
          </w:tcPr>
          <w:p w:rsidR="00424A09" w:rsidRPr="00424A09" w:rsidRDefault="00424A09">
            <w:pPr>
              <w:pStyle w:val="af8"/>
              <w:spacing w:line="276" w:lineRule="auto"/>
              <w:jc w:val="center"/>
              <w:rPr>
                <w:rFonts w:ascii="Arial" w:hAnsi="Arial" w:cs="Arial"/>
                <w:sz w:val="22"/>
                <w:szCs w:val="22"/>
              </w:rPr>
            </w:pPr>
            <w:r w:rsidRPr="00424A09">
              <w:rPr>
                <w:rFonts w:ascii="Arial" w:hAnsi="Arial" w:cs="Arial"/>
                <w:sz w:val="22"/>
                <w:szCs w:val="22"/>
              </w:rPr>
              <w:t>ΒΑΡΒΑΡΑ</w:t>
            </w:r>
          </w:p>
        </w:tc>
        <w:tc>
          <w:tcPr>
            <w:tcW w:w="1637" w:type="dxa"/>
            <w:tcBorders>
              <w:top w:val="single" w:sz="4" w:space="0" w:color="000000"/>
              <w:left w:val="single" w:sz="4" w:space="0" w:color="000000"/>
              <w:bottom w:val="single" w:sz="4" w:space="0" w:color="000000"/>
              <w:right w:val="single" w:sz="4" w:space="0" w:color="000000"/>
            </w:tcBorders>
            <w:hideMark/>
          </w:tcPr>
          <w:p w:rsidR="00424A09" w:rsidRPr="00424A09" w:rsidRDefault="00424A09">
            <w:pPr>
              <w:pStyle w:val="af2"/>
              <w:spacing w:line="276" w:lineRule="auto"/>
              <w:ind w:firstLine="0"/>
              <w:jc w:val="center"/>
              <w:rPr>
                <w:rFonts w:ascii="Arial" w:eastAsiaTheme="minorHAnsi" w:hAnsi="Arial" w:cs="Arial"/>
                <w:sz w:val="22"/>
                <w:szCs w:val="22"/>
              </w:rPr>
            </w:pPr>
            <w:r w:rsidRPr="00424A09">
              <w:rPr>
                <w:rFonts w:ascii="Arial" w:hAnsi="Arial" w:cs="Arial"/>
                <w:color w:val="000000"/>
                <w:sz w:val="22"/>
                <w:szCs w:val="22"/>
                <w:highlight w:val="white"/>
              </w:rPr>
              <w:t>ΑΝΑΠΛ. ΜΕΛΟΣ</w:t>
            </w:r>
          </w:p>
        </w:tc>
      </w:tr>
      <w:tr w:rsidR="00424A09" w:rsidRPr="00424A09" w:rsidTr="00424A09">
        <w:trPr>
          <w:trHeight w:val="328"/>
          <w:jc w:val="center"/>
        </w:trPr>
        <w:tc>
          <w:tcPr>
            <w:tcW w:w="649" w:type="dxa"/>
            <w:tcBorders>
              <w:top w:val="single" w:sz="4" w:space="0" w:color="000000"/>
              <w:left w:val="single" w:sz="4" w:space="0" w:color="000000"/>
              <w:bottom w:val="single" w:sz="4" w:space="0" w:color="000000"/>
              <w:right w:val="single" w:sz="4" w:space="0" w:color="000000"/>
            </w:tcBorders>
            <w:hideMark/>
          </w:tcPr>
          <w:p w:rsidR="00424A09" w:rsidRPr="00424A09" w:rsidRDefault="00424A09">
            <w:pPr>
              <w:pStyle w:val="af8"/>
              <w:spacing w:line="276" w:lineRule="auto"/>
              <w:jc w:val="center"/>
              <w:rPr>
                <w:rFonts w:ascii="Arial" w:hAnsi="Arial" w:cs="Arial"/>
                <w:sz w:val="22"/>
                <w:szCs w:val="22"/>
              </w:rPr>
            </w:pPr>
            <w:r w:rsidRPr="00424A09">
              <w:rPr>
                <w:rFonts w:ascii="Arial" w:hAnsi="Arial" w:cs="Arial"/>
                <w:b/>
                <w:bCs/>
                <w:sz w:val="22"/>
                <w:szCs w:val="22"/>
              </w:rPr>
              <w:t>3</w:t>
            </w:r>
          </w:p>
        </w:tc>
        <w:tc>
          <w:tcPr>
            <w:tcW w:w="2321" w:type="dxa"/>
            <w:tcBorders>
              <w:top w:val="single" w:sz="4" w:space="0" w:color="000000"/>
              <w:left w:val="single" w:sz="4" w:space="0" w:color="000000"/>
              <w:bottom w:val="single" w:sz="4" w:space="0" w:color="000000"/>
              <w:right w:val="single" w:sz="4" w:space="0" w:color="000000"/>
            </w:tcBorders>
            <w:vAlign w:val="center"/>
            <w:hideMark/>
          </w:tcPr>
          <w:p w:rsidR="00424A09" w:rsidRPr="00424A09" w:rsidRDefault="00424A09">
            <w:pPr>
              <w:pStyle w:val="af8"/>
              <w:spacing w:line="276" w:lineRule="auto"/>
              <w:jc w:val="center"/>
              <w:rPr>
                <w:rFonts w:ascii="Arial" w:hAnsi="Arial" w:cs="Arial"/>
                <w:sz w:val="22"/>
                <w:szCs w:val="22"/>
              </w:rPr>
            </w:pPr>
            <w:r w:rsidRPr="00424A09">
              <w:rPr>
                <w:rFonts w:ascii="Arial" w:hAnsi="Arial" w:cs="Arial"/>
                <w:sz w:val="22"/>
                <w:szCs w:val="22"/>
              </w:rPr>
              <w:t>ΡΑΜΑΝΤΑΝΗ</w:t>
            </w:r>
          </w:p>
        </w:tc>
        <w:tc>
          <w:tcPr>
            <w:tcW w:w="2222" w:type="dxa"/>
            <w:tcBorders>
              <w:top w:val="single" w:sz="4" w:space="0" w:color="000000"/>
              <w:left w:val="single" w:sz="4" w:space="0" w:color="000000"/>
              <w:bottom w:val="single" w:sz="4" w:space="0" w:color="000000"/>
              <w:right w:val="single" w:sz="4" w:space="0" w:color="000000"/>
            </w:tcBorders>
            <w:vAlign w:val="center"/>
            <w:hideMark/>
          </w:tcPr>
          <w:p w:rsidR="00424A09" w:rsidRPr="00424A09" w:rsidRDefault="00424A09">
            <w:pPr>
              <w:pStyle w:val="af8"/>
              <w:spacing w:line="276" w:lineRule="auto"/>
              <w:jc w:val="center"/>
              <w:rPr>
                <w:rFonts w:ascii="Arial" w:hAnsi="Arial" w:cs="Arial"/>
                <w:sz w:val="22"/>
                <w:szCs w:val="22"/>
              </w:rPr>
            </w:pPr>
            <w:r w:rsidRPr="00424A09">
              <w:rPr>
                <w:rFonts w:ascii="Arial" w:hAnsi="Arial" w:cs="Arial"/>
                <w:sz w:val="22"/>
                <w:szCs w:val="22"/>
              </w:rPr>
              <w:t>ΝΙΚΟΛΕΤΑ</w:t>
            </w:r>
          </w:p>
        </w:tc>
        <w:tc>
          <w:tcPr>
            <w:tcW w:w="1637" w:type="dxa"/>
            <w:tcBorders>
              <w:top w:val="single" w:sz="4" w:space="0" w:color="000000"/>
              <w:left w:val="single" w:sz="4" w:space="0" w:color="000000"/>
              <w:bottom w:val="single" w:sz="4" w:space="0" w:color="000000"/>
              <w:right w:val="single" w:sz="4" w:space="0" w:color="000000"/>
            </w:tcBorders>
            <w:hideMark/>
          </w:tcPr>
          <w:p w:rsidR="00424A09" w:rsidRPr="00424A09" w:rsidRDefault="00424A09">
            <w:pPr>
              <w:pStyle w:val="af2"/>
              <w:spacing w:line="276" w:lineRule="auto"/>
              <w:ind w:firstLine="0"/>
              <w:jc w:val="center"/>
              <w:rPr>
                <w:rFonts w:ascii="Arial" w:eastAsiaTheme="minorHAnsi" w:hAnsi="Arial" w:cs="Arial"/>
                <w:sz w:val="22"/>
                <w:szCs w:val="22"/>
              </w:rPr>
            </w:pPr>
            <w:r w:rsidRPr="00424A09">
              <w:rPr>
                <w:rFonts w:ascii="Arial" w:hAnsi="Arial" w:cs="Arial"/>
                <w:color w:val="000000"/>
                <w:sz w:val="22"/>
                <w:szCs w:val="22"/>
                <w:highlight w:val="white"/>
              </w:rPr>
              <w:t>ΑΝΑΠΛ. ΜΕΛΟΣ</w:t>
            </w:r>
          </w:p>
        </w:tc>
      </w:tr>
    </w:tbl>
    <w:p w:rsidR="00424A09" w:rsidRPr="00424A09" w:rsidRDefault="00424A09" w:rsidP="00424A09">
      <w:pPr>
        <w:jc w:val="both"/>
        <w:rPr>
          <w:rFonts w:ascii="Arial" w:hAnsi="Arial" w:cs="Arial"/>
          <w:sz w:val="22"/>
          <w:szCs w:val="22"/>
        </w:rPr>
      </w:pPr>
    </w:p>
    <w:p w:rsidR="00424A09" w:rsidRPr="00424A09" w:rsidRDefault="00424A09" w:rsidP="00424A09">
      <w:pPr>
        <w:widowControl w:val="0"/>
        <w:ind w:left="-142"/>
        <w:jc w:val="both"/>
        <w:rPr>
          <w:rFonts w:ascii="Arial" w:hAnsi="Arial" w:cs="Arial"/>
          <w:sz w:val="22"/>
          <w:szCs w:val="22"/>
        </w:rPr>
      </w:pPr>
    </w:p>
    <w:p w:rsidR="00424A09" w:rsidRPr="00424A09" w:rsidRDefault="00424A09" w:rsidP="00424A09">
      <w:pPr>
        <w:jc w:val="both"/>
        <w:rPr>
          <w:rFonts w:ascii="Arial" w:hAnsi="Arial" w:cs="Arial"/>
          <w:sz w:val="22"/>
          <w:szCs w:val="22"/>
        </w:rPr>
      </w:pPr>
      <w:r w:rsidRPr="00424A09">
        <w:rPr>
          <w:rFonts w:ascii="Arial" w:hAnsi="Arial" w:cs="Arial"/>
          <w:b/>
          <w:sz w:val="22"/>
          <w:szCs w:val="22"/>
        </w:rPr>
        <w:t xml:space="preserve">5. </w:t>
      </w:r>
      <w:r w:rsidRPr="00424A09">
        <w:rPr>
          <w:rFonts w:ascii="Arial" w:hAnsi="Arial" w:cs="Arial"/>
          <w:sz w:val="22"/>
          <w:szCs w:val="22"/>
        </w:rPr>
        <w:t xml:space="preserve">Της </w:t>
      </w:r>
      <w:r w:rsidRPr="00424A09">
        <w:rPr>
          <w:rFonts w:ascii="Arial" w:hAnsi="Arial" w:cs="Arial"/>
          <w:b/>
          <w:bCs/>
          <w:sz w:val="22"/>
          <w:szCs w:val="22"/>
        </w:rPr>
        <w:t>Δ/</w:t>
      </w:r>
      <w:proofErr w:type="spellStart"/>
      <w:r w:rsidRPr="00424A09">
        <w:rPr>
          <w:rFonts w:ascii="Arial" w:hAnsi="Arial" w:cs="Arial"/>
          <w:b/>
          <w:bCs/>
          <w:sz w:val="22"/>
          <w:szCs w:val="22"/>
        </w:rPr>
        <w:t>νσης</w:t>
      </w:r>
      <w:proofErr w:type="spellEnd"/>
      <w:r w:rsidRPr="00424A09">
        <w:rPr>
          <w:rFonts w:ascii="Arial" w:hAnsi="Arial" w:cs="Arial"/>
          <w:b/>
          <w:bCs/>
          <w:sz w:val="22"/>
          <w:szCs w:val="22"/>
        </w:rPr>
        <w:t xml:space="preserve">  Κοινωνικής Προστασίας Παιδείας και  διά Βίου Μάθησης</w:t>
      </w:r>
      <w:r w:rsidRPr="00424A09">
        <w:rPr>
          <w:rFonts w:ascii="Arial" w:hAnsi="Arial" w:cs="Arial"/>
          <w:sz w:val="22"/>
          <w:szCs w:val="22"/>
        </w:rPr>
        <w:t xml:space="preserve"> &amp; </w:t>
      </w:r>
      <w:r w:rsidRPr="00424A09">
        <w:rPr>
          <w:rFonts w:ascii="Arial" w:hAnsi="Arial" w:cs="Arial"/>
          <w:b/>
          <w:sz w:val="22"/>
          <w:szCs w:val="22"/>
        </w:rPr>
        <w:t>του Αυτοτελούς Τμήματος Πολιτισμού, Αθλητισμού &amp; Τουρισμού</w:t>
      </w:r>
      <w:r w:rsidRPr="00424A09">
        <w:rPr>
          <w:rFonts w:ascii="Arial" w:hAnsi="Arial" w:cs="Arial"/>
          <w:sz w:val="22"/>
          <w:szCs w:val="22"/>
        </w:rPr>
        <w:t>,</w:t>
      </w:r>
    </w:p>
    <w:p w:rsidR="00424A09" w:rsidRPr="00424A09" w:rsidRDefault="00424A09" w:rsidP="00424A09">
      <w:pPr>
        <w:widowControl w:val="0"/>
        <w:spacing w:line="11" w:lineRule="atLeast"/>
        <w:jc w:val="both"/>
        <w:rPr>
          <w:rFonts w:ascii="Arial" w:hAnsi="Arial" w:cs="Arial"/>
          <w:b/>
          <w:sz w:val="22"/>
          <w:szCs w:val="22"/>
        </w:rPr>
      </w:pPr>
    </w:p>
    <w:p w:rsidR="00424A09" w:rsidRPr="00424A09" w:rsidRDefault="00424A09" w:rsidP="00424A09">
      <w:pPr>
        <w:jc w:val="both"/>
        <w:rPr>
          <w:rFonts w:ascii="Arial" w:hAnsi="Arial" w:cs="Arial"/>
          <w:sz w:val="22"/>
          <w:szCs w:val="22"/>
        </w:rPr>
      </w:pPr>
    </w:p>
    <w:tbl>
      <w:tblPr>
        <w:tblW w:w="6829" w:type="dxa"/>
        <w:jc w:val="center"/>
        <w:tblInd w:w="55" w:type="dxa"/>
        <w:tblCellMar>
          <w:top w:w="55" w:type="dxa"/>
          <w:left w:w="55" w:type="dxa"/>
          <w:bottom w:w="55" w:type="dxa"/>
          <w:right w:w="55" w:type="dxa"/>
        </w:tblCellMar>
        <w:tblLook w:val="04A0"/>
      </w:tblPr>
      <w:tblGrid>
        <w:gridCol w:w="649"/>
        <w:gridCol w:w="2321"/>
        <w:gridCol w:w="2222"/>
        <w:gridCol w:w="1637"/>
      </w:tblGrid>
      <w:tr w:rsidR="00424A09" w:rsidRPr="00424A09" w:rsidTr="00424A09">
        <w:trPr>
          <w:jc w:val="center"/>
        </w:trPr>
        <w:tc>
          <w:tcPr>
            <w:tcW w:w="6829" w:type="dxa"/>
            <w:gridSpan w:val="4"/>
            <w:tcBorders>
              <w:top w:val="single" w:sz="4" w:space="0" w:color="000000"/>
              <w:left w:val="single" w:sz="4" w:space="0" w:color="000000"/>
              <w:bottom w:val="single" w:sz="4" w:space="0" w:color="000000"/>
              <w:right w:val="single" w:sz="4" w:space="0" w:color="000000"/>
            </w:tcBorders>
            <w:hideMark/>
          </w:tcPr>
          <w:p w:rsidR="00424A09" w:rsidRPr="00424A09" w:rsidRDefault="00424A09">
            <w:pPr>
              <w:pStyle w:val="af2"/>
              <w:spacing w:line="276" w:lineRule="auto"/>
              <w:ind w:firstLine="0"/>
              <w:jc w:val="center"/>
              <w:rPr>
                <w:rFonts w:ascii="Arial" w:eastAsiaTheme="minorHAnsi" w:hAnsi="Arial" w:cs="Arial"/>
                <w:b/>
                <w:color w:val="000000"/>
                <w:sz w:val="22"/>
                <w:szCs w:val="22"/>
                <w:highlight w:val="white"/>
              </w:rPr>
            </w:pPr>
            <w:r w:rsidRPr="00424A09">
              <w:rPr>
                <w:rFonts w:ascii="Arial" w:hAnsi="Arial" w:cs="Arial"/>
                <w:b/>
                <w:color w:val="000000"/>
                <w:sz w:val="22"/>
                <w:szCs w:val="22"/>
                <w:highlight w:val="white"/>
              </w:rPr>
              <w:t>ΤΑΚΤΙΚΑ ΜΕΛΗ</w:t>
            </w:r>
          </w:p>
        </w:tc>
      </w:tr>
      <w:tr w:rsidR="00424A09" w:rsidRPr="00424A09" w:rsidTr="00424A09">
        <w:trPr>
          <w:jc w:val="center"/>
        </w:trPr>
        <w:tc>
          <w:tcPr>
            <w:tcW w:w="649" w:type="dxa"/>
            <w:tcBorders>
              <w:top w:val="single" w:sz="4" w:space="0" w:color="000000"/>
              <w:left w:val="single" w:sz="4" w:space="0" w:color="000000"/>
              <w:bottom w:val="single" w:sz="4" w:space="0" w:color="000000"/>
              <w:right w:val="single" w:sz="4" w:space="0" w:color="000000"/>
            </w:tcBorders>
            <w:vAlign w:val="center"/>
            <w:hideMark/>
          </w:tcPr>
          <w:p w:rsidR="00424A09" w:rsidRPr="00424A09" w:rsidRDefault="00424A09">
            <w:pPr>
              <w:pStyle w:val="af2"/>
              <w:spacing w:line="276" w:lineRule="auto"/>
              <w:ind w:firstLine="0"/>
              <w:jc w:val="center"/>
              <w:rPr>
                <w:rFonts w:ascii="Arial" w:eastAsiaTheme="minorHAnsi" w:hAnsi="Arial" w:cs="Arial"/>
                <w:sz w:val="22"/>
                <w:szCs w:val="22"/>
              </w:rPr>
            </w:pPr>
            <w:r w:rsidRPr="00424A09">
              <w:rPr>
                <w:rFonts w:ascii="Arial" w:hAnsi="Arial" w:cs="Arial"/>
                <w:b/>
                <w:color w:val="000000"/>
                <w:sz w:val="22"/>
                <w:szCs w:val="22"/>
                <w:highlight w:val="white"/>
              </w:rPr>
              <w:t>Α/Α</w:t>
            </w:r>
          </w:p>
        </w:tc>
        <w:tc>
          <w:tcPr>
            <w:tcW w:w="2321" w:type="dxa"/>
            <w:tcBorders>
              <w:top w:val="single" w:sz="4" w:space="0" w:color="000000"/>
              <w:left w:val="single" w:sz="4" w:space="0" w:color="000000"/>
              <w:bottom w:val="single" w:sz="4" w:space="0" w:color="000000"/>
              <w:right w:val="single" w:sz="4" w:space="0" w:color="000000"/>
            </w:tcBorders>
            <w:vAlign w:val="center"/>
            <w:hideMark/>
          </w:tcPr>
          <w:p w:rsidR="00424A09" w:rsidRPr="00424A09" w:rsidRDefault="00424A09">
            <w:pPr>
              <w:pStyle w:val="af2"/>
              <w:spacing w:line="276" w:lineRule="auto"/>
              <w:ind w:firstLine="0"/>
              <w:jc w:val="center"/>
              <w:rPr>
                <w:rFonts w:ascii="Arial" w:eastAsiaTheme="minorHAnsi" w:hAnsi="Arial" w:cs="Arial"/>
                <w:sz w:val="22"/>
                <w:szCs w:val="22"/>
              </w:rPr>
            </w:pPr>
            <w:r w:rsidRPr="00424A09">
              <w:rPr>
                <w:rFonts w:ascii="Arial" w:hAnsi="Arial" w:cs="Arial"/>
                <w:b/>
                <w:color w:val="000000"/>
                <w:sz w:val="22"/>
                <w:szCs w:val="22"/>
                <w:highlight w:val="white"/>
              </w:rPr>
              <w:t>ΕΠΩΝΥΜΟ</w:t>
            </w:r>
          </w:p>
        </w:tc>
        <w:tc>
          <w:tcPr>
            <w:tcW w:w="2222" w:type="dxa"/>
            <w:tcBorders>
              <w:top w:val="single" w:sz="4" w:space="0" w:color="000000"/>
              <w:left w:val="single" w:sz="4" w:space="0" w:color="000000"/>
              <w:bottom w:val="single" w:sz="4" w:space="0" w:color="000000"/>
              <w:right w:val="single" w:sz="4" w:space="0" w:color="000000"/>
            </w:tcBorders>
            <w:vAlign w:val="center"/>
            <w:hideMark/>
          </w:tcPr>
          <w:p w:rsidR="00424A09" w:rsidRPr="00424A09" w:rsidRDefault="00424A09">
            <w:pPr>
              <w:pStyle w:val="af2"/>
              <w:spacing w:line="276" w:lineRule="auto"/>
              <w:ind w:firstLine="0"/>
              <w:jc w:val="center"/>
              <w:rPr>
                <w:rFonts w:ascii="Arial" w:eastAsiaTheme="minorHAnsi" w:hAnsi="Arial" w:cs="Arial"/>
                <w:sz w:val="22"/>
                <w:szCs w:val="22"/>
              </w:rPr>
            </w:pPr>
            <w:r w:rsidRPr="00424A09">
              <w:rPr>
                <w:rFonts w:ascii="Arial" w:hAnsi="Arial" w:cs="Arial"/>
                <w:b/>
                <w:color w:val="000000"/>
                <w:sz w:val="22"/>
                <w:szCs w:val="22"/>
                <w:highlight w:val="white"/>
              </w:rPr>
              <w:t>ΟΝΟΜΑ</w:t>
            </w:r>
          </w:p>
        </w:tc>
        <w:tc>
          <w:tcPr>
            <w:tcW w:w="1637" w:type="dxa"/>
            <w:tcBorders>
              <w:top w:val="single" w:sz="4" w:space="0" w:color="000000"/>
              <w:left w:val="single" w:sz="4" w:space="0" w:color="000000"/>
              <w:bottom w:val="single" w:sz="4" w:space="0" w:color="000000"/>
              <w:right w:val="single" w:sz="4" w:space="0" w:color="000000"/>
            </w:tcBorders>
            <w:vAlign w:val="center"/>
            <w:hideMark/>
          </w:tcPr>
          <w:p w:rsidR="00424A09" w:rsidRPr="00424A09" w:rsidRDefault="00424A09">
            <w:pPr>
              <w:pStyle w:val="af2"/>
              <w:spacing w:line="276" w:lineRule="auto"/>
              <w:ind w:firstLine="0"/>
              <w:jc w:val="center"/>
              <w:rPr>
                <w:rFonts w:ascii="Arial" w:eastAsiaTheme="minorHAnsi" w:hAnsi="Arial" w:cs="Arial"/>
                <w:sz w:val="22"/>
                <w:szCs w:val="22"/>
              </w:rPr>
            </w:pPr>
            <w:r w:rsidRPr="00424A09">
              <w:rPr>
                <w:rFonts w:ascii="Arial" w:hAnsi="Arial" w:cs="Arial"/>
                <w:b/>
                <w:color w:val="000000"/>
                <w:sz w:val="22"/>
                <w:szCs w:val="22"/>
                <w:highlight w:val="white"/>
              </w:rPr>
              <w:t>ΙΔΙΟΤΗΤΑ</w:t>
            </w:r>
          </w:p>
        </w:tc>
      </w:tr>
      <w:tr w:rsidR="00424A09" w:rsidRPr="00424A09" w:rsidTr="00424A09">
        <w:trPr>
          <w:jc w:val="center"/>
        </w:trPr>
        <w:tc>
          <w:tcPr>
            <w:tcW w:w="649" w:type="dxa"/>
            <w:tcBorders>
              <w:top w:val="single" w:sz="4" w:space="0" w:color="000000"/>
              <w:left w:val="single" w:sz="4" w:space="0" w:color="000000"/>
              <w:bottom w:val="single" w:sz="4" w:space="0" w:color="000000"/>
              <w:right w:val="single" w:sz="4" w:space="0" w:color="000000"/>
            </w:tcBorders>
            <w:hideMark/>
          </w:tcPr>
          <w:p w:rsidR="00424A09" w:rsidRPr="00424A09" w:rsidRDefault="00424A09">
            <w:pPr>
              <w:pStyle w:val="af8"/>
              <w:spacing w:line="276" w:lineRule="auto"/>
              <w:jc w:val="center"/>
              <w:rPr>
                <w:rFonts w:ascii="Arial" w:hAnsi="Arial" w:cs="Arial"/>
                <w:sz w:val="22"/>
                <w:szCs w:val="22"/>
              </w:rPr>
            </w:pPr>
            <w:r w:rsidRPr="00424A09">
              <w:rPr>
                <w:rFonts w:ascii="Arial" w:hAnsi="Arial" w:cs="Arial"/>
                <w:b/>
                <w:bCs/>
                <w:sz w:val="22"/>
                <w:szCs w:val="22"/>
              </w:rPr>
              <w:t>1</w:t>
            </w:r>
          </w:p>
        </w:tc>
        <w:tc>
          <w:tcPr>
            <w:tcW w:w="2321" w:type="dxa"/>
            <w:tcBorders>
              <w:top w:val="single" w:sz="4" w:space="0" w:color="000000"/>
              <w:left w:val="single" w:sz="4" w:space="0" w:color="000000"/>
              <w:bottom w:val="single" w:sz="4" w:space="0" w:color="000000"/>
              <w:right w:val="single" w:sz="4" w:space="0" w:color="000000"/>
            </w:tcBorders>
            <w:hideMark/>
          </w:tcPr>
          <w:p w:rsidR="00424A09" w:rsidRPr="00424A09" w:rsidRDefault="00424A09">
            <w:pPr>
              <w:pStyle w:val="af8"/>
              <w:spacing w:line="276" w:lineRule="auto"/>
              <w:jc w:val="center"/>
              <w:rPr>
                <w:rFonts w:ascii="Arial" w:hAnsi="Arial" w:cs="Arial"/>
                <w:sz w:val="22"/>
                <w:szCs w:val="22"/>
              </w:rPr>
            </w:pPr>
            <w:r w:rsidRPr="00424A09">
              <w:rPr>
                <w:rFonts w:ascii="Arial" w:hAnsi="Arial" w:cs="Arial"/>
                <w:sz w:val="22"/>
                <w:szCs w:val="22"/>
              </w:rPr>
              <w:t xml:space="preserve">ΛΕΒΕΝΤΗΣ </w:t>
            </w:r>
          </w:p>
        </w:tc>
        <w:tc>
          <w:tcPr>
            <w:tcW w:w="2222" w:type="dxa"/>
            <w:tcBorders>
              <w:top w:val="single" w:sz="4" w:space="0" w:color="000000"/>
              <w:left w:val="single" w:sz="4" w:space="0" w:color="000000"/>
              <w:bottom w:val="single" w:sz="4" w:space="0" w:color="000000"/>
              <w:right w:val="single" w:sz="4" w:space="0" w:color="000000"/>
            </w:tcBorders>
            <w:hideMark/>
          </w:tcPr>
          <w:p w:rsidR="00424A09" w:rsidRPr="00424A09" w:rsidRDefault="00424A09">
            <w:pPr>
              <w:pStyle w:val="af8"/>
              <w:spacing w:line="276" w:lineRule="auto"/>
              <w:jc w:val="center"/>
              <w:rPr>
                <w:rFonts w:ascii="Arial" w:hAnsi="Arial" w:cs="Arial"/>
                <w:sz w:val="22"/>
                <w:szCs w:val="22"/>
              </w:rPr>
            </w:pPr>
            <w:r w:rsidRPr="00424A09">
              <w:rPr>
                <w:rFonts w:ascii="Arial" w:hAnsi="Arial" w:cs="Arial"/>
                <w:sz w:val="22"/>
                <w:szCs w:val="22"/>
              </w:rPr>
              <w:t>ΔΗΜΗΤΡΙΟΣ</w:t>
            </w:r>
          </w:p>
        </w:tc>
        <w:tc>
          <w:tcPr>
            <w:tcW w:w="1637" w:type="dxa"/>
            <w:tcBorders>
              <w:top w:val="single" w:sz="4" w:space="0" w:color="000000"/>
              <w:left w:val="single" w:sz="4" w:space="0" w:color="000000"/>
              <w:bottom w:val="single" w:sz="4" w:space="0" w:color="000000"/>
              <w:right w:val="single" w:sz="4" w:space="0" w:color="000000"/>
            </w:tcBorders>
            <w:hideMark/>
          </w:tcPr>
          <w:p w:rsidR="00424A09" w:rsidRPr="00424A09" w:rsidRDefault="00424A09">
            <w:pPr>
              <w:spacing w:line="276" w:lineRule="auto"/>
              <w:jc w:val="center"/>
              <w:rPr>
                <w:rFonts w:ascii="Arial" w:hAnsi="Arial" w:cs="Arial"/>
                <w:sz w:val="22"/>
                <w:szCs w:val="22"/>
              </w:rPr>
            </w:pPr>
            <w:r w:rsidRPr="00424A09">
              <w:rPr>
                <w:rFonts w:ascii="Arial" w:hAnsi="Arial" w:cs="Arial"/>
                <w:color w:val="000000"/>
                <w:sz w:val="22"/>
                <w:szCs w:val="22"/>
                <w:highlight w:val="white"/>
              </w:rPr>
              <w:t>ΠΡΟΕΔΡΟΣ</w:t>
            </w:r>
          </w:p>
        </w:tc>
      </w:tr>
      <w:tr w:rsidR="00424A09" w:rsidRPr="00424A09" w:rsidTr="00424A09">
        <w:trPr>
          <w:jc w:val="center"/>
        </w:trPr>
        <w:tc>
          <w:tcPr>
            <w:tcW w:w="649" w:type="dxa"/>
            <w:tcBorders>
              <w:top w:val="single" w:sz="4" w:space="0" w:color="000000"/>
              <w:left w:val="single" w:sz="4" w:space="0" w:color="000000"/>
              <w:bottom w:val="single" w:sz="4" w:space="0" w:color="000000"/>
              <w:right w:val="single" w:sz="4" w:space="0" w:color="000000"/>
            </w:tcBorders>
            <w:hideMark/>
          </w:tcPr>
          <w:p w:rsidR="00424A09" w:rsidRPr="00424A09" w:rsidRDefault="00424A09">
            <w:pPr>
              <w:pStyle w:val="af8"/>
              <w:spacing w:line="276" w:lineRule="auto"/>
              <w:jc w:val="center"/>
              <w:rPr>
                <w:rFonts w:ascii="Arial" w:hAnsi="Arial" w:cs="Arial"/>
                <w:sz w:val="22"/>
                <w:szCs w:val="22"/>
              </w:rPr>
            </w:pPr>
            <w:r w:rsidRPr="00424A09">
              <w:rPr>
                <w:rFonts w:ascii="Arial" w:hAnsi="Arial" w:cs="Arial"/>
                <w:b/>
                <w:bCs/>
                <w:sz w:val="22"/>
                <w:szCs w:val="22"/>
              </w:rPr>
              <w:t>2</w:t>
            </w:r>
          </w:p>
        </w:tc>
        <w:tc>
          <w:tcPr>
            <w:tcW w:w="2321" w:type="dxa"/>
            <w:tcBorders>
              <w:top w:val="single" w:sz="4" w:space="0" w:color="000000"/>
              <w:left w:val="single" w:sz="4" w:space="0" w:color="000000"/>
              <w:bottom w:val="single" w:sz="4" w:space="0" w:color="000000"/>
              <w:right w:val="single" w:sz="4" w:space="0" w:color="000000"/>
            </w:tcBorders>
            <w:hideMark/>
          </w:tcPr>
          <w:p w:rsidR="00424A09" w:rsidRPr="00424A09" w:rsidRDefault="00424A09">
            <w:pPr>
              <w:pStyle w:val="af8"/>
              <w:spacing w:line="276" w:lineRule="auto"/>
              <w:jc w:val="center"/>
              <w:rPr>
                <w:rFonts w:ascii="Arial" w:hAnsi="Arial" w:cs="Arial"/>
                <w:sz w:val="22"/>
                <w:szCs w:val="22"/>
              </w:rPr>
            </w:pPr>
            <w:r w:rsidRPr="00424A09">
              <w:rPr>
                <w:rFonts w:ascii="Arial" w:hAnsi="Arial" w:cs="Arial"/>
                <w:sz w:val="22"/>
                <w:szCs w:val="22"/>
              </w:rPr>
              <w:t xml:space="preserve">ΤΟΥΓΟΥΤΖΟΓΛΟΥ </w:t>
            </w:r>
          </w:p>
        </w:tc>
        <w:tc>
          <w:tcPr>
            <w:tcW w:w="2222" w:type="dxa"/>
            <w:tcBorders>
              <w:top w:val="single" w:sz="4" w:space="0" w:color="000000"/>
              <w:left w:val="single" w:sz="4" w:space="0" w:color="000000"/>
              <w:bottom w:val="single" w:sz="4" w:space="0" w:color="000000"/>
              <w:right w:val="single" w:sz="4" w:space="0" w:color="000000"/>
            </w:tcBorders>
            <w:hideMark/>
          </w:tcPr>
          <w:p w:rsidR="00424A09" w:rsidRPr="00424A09" w:rsidRDefault="00424A09">
            <w:pPr>
              <w:pStyle w:val="af8"/>
              <w:spacing w:line="276" w:lineRule="auto"/>
              <w:jc w:val="center"/>
              <w:rPr>
                <w:rFonts w:ascii="Arial" w:hAnsi="Arial" w:cs="Arial"/>
                <w:sz w:val="22"/>
                <w:szCs w:val="22"/>
              </w:rPr>
            </w:pPr>
            <w:r w:rsidRPr="00424A09">
              <w:rPr>
                <w:rFonts w:ascii="Arial" w:hAnsi="Arial" w:cs="Arial"/>
                <w:sz w:val="22"/>
                <w:szCs w:val="22"/>
              </w:rPr>
              <w:t>ΑΝΑΣΤΑΣΙΑ</w:t>
            </w:r>
          </w:p>
        </w:tc>
        <w:tc>
          <w:tcPr>
            <w:tcW w:w="1637" w:type="dxa"/>
            <w:tcBorders>
              <w:top w:val="single" w:sz="4" w:space="0" w:color="000000"/>
              <w:left w:val="single" w:sz="4" w:space="0" w:color="000000"/>
              <w:bottom w:val="single" w:sz="4" w:space="0" w:color="000000"/>
              <w:right w:val="single" w:sz="4" w:space="0" w:color="000000"/>
            </w:tcBorders>
            <w:hideMark/>
          </w:tcPr>
          <w:p w:rsidR="00424A09" w:rsidRPr="00424A09" w:rsidRDefault="00424A09">
            <w:pPr>
              <w:pStyle w:val="af2"/>
              <w:spacing w:line="276" w:lineRule="auto"/>
              <w:ind w:firstLine="0"/>
              <w:jc w:val="center"/>
              <w:rPr>
                <w:rFonts w:ascii="Arial" w:eastAsiaTheme="minorHAnsi" w:hAnsi="Arial" w:cs="Arial"/>
                <w:sz w:val="22"/>
                <w:szCs w:val="22"/>
              </w:rPr>
            </w:pPr>
            <w:r w:rsidRPr="00424A09">
              <w:rPr>
                <w:rFonts w:ascii="Arial" w:hAnsi="Arial" w:cs="Arial"/>
                <w:color w:val="000000"/>
                <w:sz w:val="22"/>
                <w:szCs w:val="22"/>
                <w:highlight w:val="white"/>
              </w:rPr>
              <w:t>ΜΕΛΟΣ</w:t>
            </w:r>
          </w:p>
        </w:tc>
      </w:tr>
      <w:tr w:rsidR="00424A09" w:rsidRPr="00424A09" w:rsidTr="00424A09">
        <w:trPr>
          <w:trHeight w:val="328"/>
          <w:jc w:val="center"/>
        </w:trPr>
        <w:tc>
          <w:tcPr>
            <w:tcW w:w="649" w:type="dxa"/>
            <w:tcBorders>
              <w:top w:val="single" w:sz="4" w:space="0" w:color="000000"/>
              <w:left w:val="single" w:sz="4" w:space="0" w:color="000000"/>
              <w:bottom w:val="single" w:sz="4" w:space="0" w:color="000000"/>
              <w:right w:val="single" w:sz="4" w:space="0" w:color="000000"/>
            </w:tcBorders>
            <w:hideMark/>
          </w:tcPr>
          <w:p w:rsidR="00424A09" w:rsidRPr="00424A09" w:rsidRDefault="00424A09">
            <w:pPr>
              <w:pStyle w:val="af8"/>
              <w:spacing w:line="276" w:lineRule="auto"/>
              <w:jc w:val="center"/>
              <w:rPr>
                <w:rFonts w:ascii="Arial" w:hAnsi="Arial" w:cs="Arial"/>
                <w:sz w:val="22"/>
                <w:szCs w:val="22"/>
              </w:rPr>
            </w:pPr>
            <w:r w:rsidRPr="00424A09">
              <w:rPr>
                <w:rFonts w:ascii="Arial" w:hAnsi="Arial" w:cs="Arial"/>
                <w:b/>
                <w:bCs/>
                <w:sz w:val="22"/>
                <w:szCs w:val="22"/>
              </w:rPr>
              <w:t>3</w:t>
            </w:r>
          </w:p>
        </w:tc>
        <w:tc>
          <w:tcPr>
            <w:tcW w:w="2321" w:type="dxa"/>
            <w:tcBorders>
              <w:top w:val="single" w:sz="4" w:space="0" w:color="000000"/>
              <w:left w:val="single" w:sz="4" w:space="0" w:color="000000"/>
              <w:bottom w:val="single" w:sz="4" w:space="0" w:color="000000"/>
              <w:right w:val="single" w:sz="4" w:space="0" w:color="000000"/>
            </w:tcBorders>
            <w:hideMark/>
          </w:tcPr>
          <w:p w:rsidR="00424A09" w:rsidRPr="00424A09" w:rsidRDefault="00424A09">
            <w:pPr>
              <w:pStyle w:val="af8"/>
              <w:spacing w:line="276" w:lineRule="auto"/>
              <w:jc w:val="center"/>
              <w:rPr>
                <w:rFonts w:ascii="Arial" w:hAnsi="Arial" w:cs="Arial"/>
                <w:sz w:val="22"/>
                <w:szCs w:val="22"/>
              </w:rPr>
            </w:pPr>
            <w:r w:rsidRPr="00424A09">
              <w:rPr>
                <w:rFonts w:ascii="Arial" w:hAnsi="Arial" w:cs="Arial"/>
                <w:sz w:val="22"/>
                <w:szCs w:val="22"/>
              </w:rPr>
              <w:t>ΚΡΙΜΠΑ</w:t>
            </w:r>
          </w:p>
        </w:tc>
        <w:tc>
          <w:tcPr>
            <w:tcW w:w="2222" w:type="dxa"/>
            <w:tcBorders>
              <w:top w:val="single" w:sz="4" w:space="0" w:color="000000"/>
              <w:left w:val="single" w:sz="4" w:space="0" w:color="000000"/>
              <w:bottom w:val="single" w:sz="4" w:space="0" w:color="000000"/>
              <w:right w:val="single" w:sz="4" w:space="0" w:color="000000"/>
            </w:tcBorders>
            <w:hideMark/>
          </w:tcPr>
          <w:p w:rsidR="00424A09" w:rsidRPr="00424A09" w:rsidRDefault="00424A09">
            <w:pPr>
              <w:pStyle w:val="af8"/>
              <w:spacing w:line="276" w:lineRule="auto"/>
              <w:jc w:val="center"/>
              <w:rPr>
                <w:rFonts w:ascii="Arial" w:hAnsi="Arial" w:cs="Arial"/>
                <w:sz w:val="22"/>
                <w:szCs w:val="22"/>
              </w:rPr>
            </w:pPr>
            <w:r w:rsidRPr="00424A09">
              <w:rPr>
                <w:rFonts w:ascii="Arial" w:hAnsi="Arial" w:cs="Arial"/>
                <w:sz w:val="22"/>
                <w:szCs w:val="22"/>
              </w:rPr>
              <w:t>ΜΑΡΙΝΑ</w:t>
            </w:r>
          </w:p>
        </w:tc>
        <w:tc>
          <w:tcPr>
            <w:tcW w:w="1637" w:type="dxa"/>
            <w:tcBorders>
              <w:top w:val="single" w:sz="4" w:space="0" w:color="000000"/>
              <w:left w:val="single" w:sz="4" w:space="0" w:color="000000"/>
              <w:bottom w:val="single" w:sz="4" w:space="0" w:color="000000"/>
              <w:right w:val="single" w:sz="4" w:space="0" w:color="000000"/>
            </w:tcBorders>
            <w:hideMark/>
          </w:tcPr>
          <w:p w:rsidR="00424A09" w:rsidRPr="00424A09" w:rsidRDefault="00424A09">
            <w:pPr>
              <w:pStyle w:val="af2"/>
              <w:spacing w:line="276" w:lineRule="auto"/>
              <w:ind w:firstLine="0"/>
              <w:jc w:val="center"/>
              <w:rPr>
                <w:rFonts w:ascii="Arial" w:eastAsiaTheme="minorHAnsi" w:hAnsi="Arial" w:cs="Arial"/>
                <w:sz w:val="22"/>
                <w:szCs w:val="22"/>
              </w:rPr>
            </w:pPr>
            <w:r w:rsidRPr="00424A09">
              <w:rPr>
                <w:rFonts w:ascii="Arial" w:hAnsi="Arial" w:cs="Arial"/>
                <w:color w:val="000000"/>
                <w:sz w:val="22"/>
                <w:szCs w:val="22"/>
                <w:highlight w:val="white"/>
              </w:rPr>
              <w:t>ΜΕΛΟΣ</w:t>
            </w:r>
          </w:p>
        </w:tc>
      </w:tr>
    </w:tbl>
    <w:p w:rsidR="00424A09" w:rsidRPr="00424A09" w:rsidRDefault="00424A09" w:rsidP="00424A09">
      <w:pPr>
        <w:jc w:val="both"/>
        <w:rPr>
          <w:rFonts w:ascii="Arial" w:hAnsi="Arial" w:cs="Arial"/>
          <w:sz w:val="22"/>
          <w:szCs w:val="22"/>
        </w:rPr>
      </w:pPr>
    </w:p>
    <w:tbl>
      <w:tblPr>
        <w:tblW w:w="6829" w:type="dxa"/>
        <w:jc w:val="center"/>
        <w:tblInd w:w="55" w:type="dxa"/>
        <w:tblCellMar>
          <w:top w:w="55" w:type="dxa"/>
          <w:left w:w="55" w:type="dxa"/>
          <w:bottom w:w="55" w:type="dxa"/>
          <w:right w:w="55" w:type="dxa"/>
        </w:tblCellMar>
        <w:tblLook w:val="04A0"/>
      </w:tblPr>
      <w:tblGrid>
        <w:gridCol w:w="649"/>
        <w:gridCol w:w="2321"/>
        <w:gridCol w:w="2222"/>
        <w:gridCol w:w="1637"/>
      </w:tblGrid>
      <w:tr w:rsidR="00424A09" w:rsidRPr="00424A09" w:rsidTr="00424A09">
        <w:trPr>
          <w:jc w:val="center"/>
        </w:trPr>
        <w:tc>
          <w:tcPr>
            <w:tcW w:w="6829" w:type="dxa"/>
            <w:gridSpan w:val="4"/>
            <w:tcBorders>
              <w:top w:val="single" w:sz="4" w:space="0" w:color="000000"/>
              <w:left w:val="single" w:sz="4" w:space="0" w:color="000000"/>
              <w:bottom w:val="single" w:sz="4" w:space="0" w:color="000000"/>
              <w:right w:val="single" w:sz="4" w:space="0" w:color="000000"/>
            </w:tcBorders>
            <w:hideMark/>
          </w:tcPr>
          <w:p w:rsidR="00424A09" w:rsidRPr="00424A09" w:rsidRDefault="00424A09">
            <w:pPr>
              <w:pStyle w:val="af2"/>
              <w:spacing w:line="276" w:lineRule="auto"/>
              <w:ind w:firstLine="0"/>
              <w:jc w:val="center"/>
              <w:rPr>
                <w:rFonts w:ascii="Arial" w:eastAsiaTheme="minorHAnsi" w:hAnsi="Arial" w:cs="Arial"/>
                <w:b/>
                <w:color w:val="000000"/>
                <w:sz w:val="22"/>
                <w:szCs w:val="22"/>
                <w:highlight w:val="white"/>
              </w:rPr>
            </w:pPr>
            <w:r w:rsidRPr="00424A09">
              <w:rPr>
                <w:rFonts w:ascii="Arial" w:hAnsi="Arial" w:cs="Arial"/>
                <w:b/>
                <w:color w:val="000000"/>
                <w:sz w:val="22"/>
                <w:szCs w:val="22"/>
                <w:highlight w:val="white"/>
              </w:rPr>
              <w:t>ΑΝΑΠΛΗΡΩΜΑΤΙΚΑ ΜΕΛΗ</w:t>
            </w:r>
          </w:p>
        </w:tc>
      </w:tr>
      <w:tr w:rsidR="00424A09" w:rsidRPr="00424A09" w:rsidTr="00424A09">
        <w:trPr>
          <w:jc w:val="center"/>
        </w:trPr>
        <w:tc>
          <w:tcPr>
            <w:tcW w:w="649" w:type="dxa"/>
            <w:tcBorders>
              <w:top w:val="single" w:sz="4" w:space="0" w:color="000000"/>
              <w:left w:val="single" w:sz="4" w:space="0" w:color="000000"/>
              <w:bottom w:val="single" w:sz="4" w:space="0" w:color="000000"/>
              <w:right w:val="single" w:sz="4" w:space="0" w:color="000000"/>
            </w:tcBorders>
            <w:vAlign w:val="center"/>
            <w:hideMark/>
          </w:tcPr>
          <w:p w:rsidR="00424A09" w:rsidRPr="00424A09" w:rsidRDefault="00424A09">
            <w:pPr>
              <w:pStyle w:val="af2"/>
              <w:spacing w:line="276" w:lineRule="auto"/>
              <w:ind w:firstLine="0"/>
              <w:jc w:val="center"/>
              <w:rPr>
                <w:rFonts w:ascii="Arial" w:eastAsiaTheme="minorHAnsi" w:hAnsi="Arial" w:cs="Arial"/>
                <w:sz w:val="22"/>
                <w:szCs w:val="22"/>
              </w:rPr>
            </w:pPr>
            <w:r w:rsidRPr="00424A09">
              <w:rPr>
                <w:rFonts w:ascii="Arial" w:hAnsi="Arial" w:cs="Arial"/>
                <w:b/>
                <w:color w:val="000000"/>
                <w:sz w:val="22"/>
                <w:szCs w:val="22"/>
                <w:highlight w:val="white"/>
              </w:rPr>
              <w:t>Α/Α</w:t>
            </w:r>
          </w:p>
        </w:tc>
        <w:tc>
          <w:tcPr>
            <w:tcW w:w="2321" w:type="dxa"/>
            <w:tcBorders>
              <w:top w:val="single" w:sz="4" w:space="0" w:color="000000"/>
              <w:left w:val="single" w:sz="4" w:space="0" w:color="000000"/>
              <w:bottom w:val="single" w:sz="4" w:space="0" w:color="000000"/>
              <w:right w:val="single" w:sz="4" w:space="0" w:color="000000"/>
            </w:tcBorders>
            <w:vAlign w:val="center"/>
            <w:hideMark/>
          </w:tcPr>
          <w:p w:rsidR="00424A09" w:rsidRPr="00424A09" w:rsidRDefault="00424A09">
            <w:pPr>
              <w:pStyle w:val="af2"/>
              <w:spacing w:line="276" w:lineRule="auto"/>
              <w:ind w:firstLine="0"/>
              <w:jc w:val="center"/>
              <w:rPr>
                <w:rFonts w:ascii="Arial" w:eastAsiaTheme="minorHAnsi" w:hAnsi="Arial" w:cs="Arial"/>
                <w:sz w:val="22"/>
                <w:szCs w:val="22"/>
              </w:rPr>
            </w:pPr>
            <w:r w:rsidRPr="00424A09">
              <w:rPr>
                <w:rFonts w:ascii="Arial" w:hAnsi="Arial" w:cs="Arial"/>
                <w:b/>
                <w:color w:val="000000"/>
                <w:sz w:val="22"/>
                <w:szCs w:val="22"/>
                <w:highlight w:val="white"/>
              </w:rPr>
              <w:t>ΟΝΟΜΑ</w:t>
            </w:r>
          </w:p>
        </w:tc>
        <w:tc>
          <w:tcPr>
            <w:tcW w:w="2222" w:type="dxa"/>
            <w:tcBorders>
              <w:top w:val="single" w:sz="4" w:space="0" w:color="000000"/>
              <w:left w:val="single" w:sz="4" w:space="0" w:color="000000"/>
              <w:bottom w:val="single" w:sz="4" w:space="0" w:color="000000"/>
              <w:right w:val="single" w:sz="4" w:space="0" w:color="000000"/>
            </w:tcBorders>
            <w:vAlign w:val="center"/>
            <w:hideMark/>
          </w:tcPr>
          <w:p w:rsidR="00424A09" w:rsidRPr="00424A09" w:rsidRDefault="00424A09">
            <w:pPr>
              <w:pStyle w:val="af2"/>
              <w:spacing w:line="276" w:lineRule="auto"/>
              <w:ind w:firstLine="0"/>
              <w:jc w:val="center"/>
              <w:rPr>
                <w:rFonts w:ascii="Arial" w:eastAsiaTheme="minorHAnsi" w:hAnsi="Arial" w:cs="Arial"/>
                <w:sz w:val="22"/>
                <w:szCs w:val="22"/>
              </w:rPr>
            </w:pPr>
            <w:r w:rsidRPr="00424A09">
              <w:rPr>
                <w:rFonts w:ascii="Arial" w:hAnsi="Arial" w:cs="Arial"/>
                <w:b/>
                <w:color w:val="000000"/>
                <w:sz w:val="22"/>
                <w:szCs w:val="22"/>
                <w:highlight w:val="white"/>
              </w:rPr>
              <w:t>ΕΠΩΝΥΜΟ</w:t>
            </w:r>
          </w:p>
        </w:tc>
        <w:tc>
          <w:tcPr>
            <w:tcW w:w="1637" w:type="dxa"/>
            <w:tcBorders>
              <w:top w:val="single" w:sz="4" w:space="0" w:color="000000"/>
              <w:left w:val="single" w:sz="4" w:space="0" w:color="000000"/>
              <w:bottom w:val="single" w:sz="4" w:space="0" w:color="000000"/>
              <w:right w:val="single" w:sz="4" w:space="0" w:color="000000"/>
            </w:tcBorders>
            <w:vAlign w:val="center"/>
            <w:hideMark/>
          </w:tcPr>
          <w:p w:rsidR="00424A09" w:rsidRPr="00424A09" w:rsidRDefault="00424A09">
            <w:pPr>
              <w:pStyle w:val="af2"/>
              <w:spacing w:line="276" w:lineRule="auto"/>
              <w:ind w:firstLine="0"/>
              <w:jc w:val="center"/>
              <w:rPr>
                <w:rFonts w:ascii="Arial" w:eastAsiaTheme="minorHAnsi" w:hAnsi="Arial" w:cs="Arial"/>
                <w:sz w:val="22"/>
                <w:szCs w:val="22"/>
              </w:rPr>
            </w:pPr>
            <w:r w:rsidRPr="00424A09">
              <w:rPr>
                <w:rFonts w:ascii="Arial" w:hAnsi="Arial" w:cs="Arial"/>
                <w:b/>
                <w:color w:val="000000"/>
                <w:sz w:val="22"/>
                <w:szCs w:val="22"/>
                <w:highlight w:val="white"/>
              </w:rPr>
              <w:t>ΙΔΙΟΤΗΤΑ</w:t>
            </w:r>
          </w:p>
        </w:tc>
      </w:tr>
      <w:tr w:rsidR="00424A09" w:rsidRPr="00424A09" w:rsidTr="00424A09">
        <w:trPr>
          <w:jc w:val="center"/>
        </w:trPr>
        <w:tc>
          <w:tcPr>
            <w:tcW w:w="649" w:type="dxa"/>
            <w:tcBorders>
              <w:top w:val="single" w:sz="4" w:space="0" w:color="000000"/>
              <w:left w:val="single" w:sz="4" w:space="0" w:color="000000"/>
              <w:bottom w:val="single" w:sz="4" w:space="0" w:color="000000"/>
              <w:right w:val="single" w:sz="4" w:space="0" w:color="000000"/>
            </w:tcBorders>
            <w:hideMark/>
          </w:tcPr>
          <w:p w:rsidR="00424A09" w:rsidRPr="00424A09" w:rsidRDefault="00424A09">
            <w:pPr>
              <w:pStyle w:val="af8"/>
              <w:spacing w:line="276" w:lineRule="auto"/>
              <w:jc w:val="center"/>
              <w:rPr>
                <w:rFonts w:ascii="Arial" w:hAnsi="Arial" w:cs="Arial"/>
                <w:sz w:val="22"/>
                <w:szCs w:val="22"/>
              </w:rPr>
            </w:pPr>
            <w:r w:rsidRPr="00424A09">
              <w:rPr>
                <w:rFonts w:ascii="Arial" w:hAnsi="Arial" w:cs="Arial"/>
                <w:b/>
                <w:bCs/>
                <w:sz w:val="22"/>
                <w:szCs w:val="22"/>
              </w:rPr>
              <w:t>1</w:t>
            </w:r>
          </w:p>
        </w:tc>
        <w:tc>
          <w:tcPr>
            <w:tcW w:w="2321" w:type="dxa"/>
            <w:tcBorders>
              <w:top w:val="single" w:sz="4" w:space="0" w:color="000000"/>
              <w:left w:val="single" w:sz="4" w:space="0" w:color="000000"/>
              <w:bottom w:val="single" w:sz="4" w:space="0" w:color="000000"/>
              <w:right w:val="single" w:sz="4" w:space="0" w:color="000000"/>
            </w:tcBorders>
            <w:hideMark/>
          </w:tcPr>
          <w:p w:rsidR="00424A09" w:rsidRPr="00424A09" w:rsidRDefault="00424A09">
            <w:pPr>
              <w:pStyle w:val="af8"/>
              <w:spacing w:line="276" w:lineRule="auto"/>
              <w:jc w:val="center"/>
              <w:rPr>
                <w:rFonts w:ascii="Arial" w:hAnsi="Arial" w:cs="Arial"/>
                <w:sz w:val="22"/>
                <w:szCs w:val="22"/>
              </w:rPr>
            </w:pPr>
            <w:r w:rsidRPr="00424A09">
              <w:rPr>
                <w:rFonts w:ascii="Arial" w:hAnsi="Arial" w:cs="Arial"/>
                <w:sz w:val="22"/>
                <w:szCs w:val="22"/>
              </w:rPr>
              <w:t xml:space="preserve">ΑΝΑΣΤΑΣΙΟΥ </w:t>
            </w:r>
          </w:p>
        </w:tc>
        <w:tc>
          <w:tcPr>
            <w:tcW w:w="2222" w:type="dxa"/>
            <w:tcBorders>
              <w:top w:val="single" w:sz="4" w:space="0" w:color="000000"/>
              <w:left w:val="single" w:sz="4" w:space="0" w:color="000000"/>
              <w:bottom w:val="single" w:sz="4" w:space="0" w:color="000000"/>
              <w:right w:val="single" w:sz="4" w:space="0" w:color="000000"/>
            </w:tcBorders>
            <w:hideMark/>
          </w:tcPr>
          <w:p w:rsidR="00424A09" w:rsidRPr="00424A09" w:rsidRDefault="00424A09">
            <w:pPr>
              <w:pStyle w:val="af8"/>
              <w:spacing w:line="276" w:lineRule="auto"/>
              <w:jc w:val="center"/>
              <w:rPr>
                <w:rFonts w:ascii="Arial" w:hAnsi="Arial" w:cs="Arial"/>
                <w:sz w:val="22"/>
                <w:szCs w:val="22"/>
              </w:rPr>
            </w:pPr>
            <w:r w:rsidRPr="00424A09">
              <w:rPr>
                <w:rFonts w:ascii="Arial" w:hAnsi="Arial" w:cs="Arial"/>
                <w:sz w:val="22"/>
                <w:szCs w:val="22"/>
              </w:rPr>
              <w:t>ΒΑΣΙΛΕΙΟΣ</w:t>
            </w:r>
          </w:p>
        </w:tc>
        <w:tc>
          <w:tcPr>
            <w:tcW w:w="1637" w:type="dxa"/>
            <w:tcBorders>
              <w:top w:val="single" w:sz="4" w:space="0" w:color="000000"/>
              <w:left w:val="single" w:sz="4" w:space="0" w:color="000000"/>
              <w:bottom w:val="single" w:sz="4" w:space="0" w:color="000000"/>
              <w:right w:val="single" w:sz="4" w:space="0" w:color="000000"/>
            </w:tcBorders>
            <w:hideMark/>
          </w:tcPr>
          <w:p w:rsidR="00424A09" w:rsidRPr="00424A09" w:rsidRDefault="00424A09">
            <w:pPr>
              <w:spacing w:line="276" w:lineRule="auto"/>
              <w:jc w:val="center"/>
              <w:rPr>
                <w:rFonts w:ascii="Arial" w:hAnsi="Arial" w:cs="Arial"/>
                <w:sz w:val="22"/>
                <w:szCs w:val="22"/>
              </w:rPr>
            </w:pPr>
            <w:r w:rsidRPr="00424A09">
              <w:rPr>
                <w:rFonts w:ascii="Arial" w:hAnsi="Arial" w:cs="Arial"/>
                <w:color w:val="000000"/>
                <w:sz w:val="22"/>
                <w:szCs w:val="22"/>
                <w:highlight w:val="white"/>
              </w:rPr>
              <w:t>ΑΝΑΠΛ. ΠΡΟΕΔΡΟ</w:t>
            </w:r>
            <w:r w:rsidRPr="00424A09">
              <w:rPr>
                <w:rFonts w:ascii="Arial" w:hAnsi="Arial" w:cs="Arial"/>
                <w:color w:val="000000"/>
                <w:sz w:val="22"/>
                <w:szCs w:val="22"/>
              </w:rPr>
              <w:t>Υ</w:t>
            </w:r>
          </w:p>
        </w:tc>
      </w:tr>
      <w:tr w:rsidR="00424A09" w:rsidRPr="00424A09" w:rsidTr="00424A09">
        <w:trPr>
          <w:jc w:val="center"/>
        </w:trPr>
        <w:tc>
          <w:tcPr>
            <w:tcW w:w="649" w:type="dxa"/>
            <w:tcBorders>
              <w:top w:val="single" w:sz="4" w:space="0" w:color="000000"/>
              <w:left w:val="single" w:sz="4" w:space="0" w:color="000000"/>
              <w:bottom w:val="single" w:sz="4" w:space="0" w:color="000000"/>
              <w:right w:val="single" w:sz="4" w:space="0" w:color="000000"/>
            </w:tcBorders>
            <w:shd w:val="clear" w:color="auto" w:fill="FFFFFF" w:themeFill="background1"/>
            <w:hideMark/>
          </w:tcPr>
          <w:p w:rsidR="00424A09" w:rsidRPr="00424A09" w:rsidRDefault="00424A09">
            <w:pPr>
              <w:pStyle w:val="af8"/>
              <w:spacing w:line="276" w:lineRule="auto"/>
              <w:jc w:val="center"/>
              <w:rPr>
                <w:rFonts w:ascii="Arial" w:hAnsi="Arial" w:cs="Arial"/>
                <w:b/>
                <w:sz w:val="22"/>
                <w:szCs w:val="22"/>
              </w:rPr>
            </w:pPr>
            <w:r w:rsidRPr="00424A09">
              <w:rPr>
                <w:rFonts w:ascii="Arial" w:hAnsi="Arial" w:cs="Arial"/>
                <w:b/>
                <w:bCs/>
                <w:sz w:val="22"/>
                <w:szCs w:val="22"/>
              </w:rPr>
              <w:t>2</w:t>
            </w:r>
          </w:p>
        </w:tc>
        <w:tc>
          <w:tcPr>
            <w:tcW w:w="2321" w:type="dxa"/>
            <w:tcBorders>
              <w:top w:val="single" w:sz="4" w:space="0" w:color="000000"/>
              <w:left w:val="single" w:sz="4" w:space="0" w:color="000000"/>
              <w:bottom w:val="single" w:sz="4" w:space="0" w:color="000000"/>
              <w:right w:val="single" w:sz="4" w:space="0" w:color="000000"/>
            </w:tcBorders>
            <w:shd w:val="clear" w:color="auto" w:fill="FFFFFF" w:themeFill="background1"/>
            <w:hideMark/>
          </w:tcPr>
          <w:p w:rsidR="00424A09" w:rsidRPr="00424A09" w:rsidRDefault="00424A09">
            <w:pPr>
              <w:pStyle w:val="af8"/>
              <w:spacing w:line="276" w:lineRule="auto"/>
              <w:jc w:val="center"/>
              <w:rPr>
                <w:rFonts w:ascii="Arial" w:hAnsi="Arial" w:cs="Arial"/>
                <w:sz w:val="22"/>
                <w:szCs w:val="22"/>
              </w:rPr>
            </w:pPr>
            <w:r w:rsidRPr="00424A09">
              <w:rPr>
                <w:rFonts w:ascii="Arial" w:hAnsi="Arial" w:cs="Arial"/>
                <w:sz w:val="22"/>
                <w:szCs w:val="22"/>
              </w:rPr>
              <w:t>ΣΑΜΑΡΤΖΗΣ</w:t>
            </w:r>
          </w:p>
        </w:tc>
        <w:tc>
          <w:tcPr>
            <w:tcW w:w="2222" w:type="dxa"/>
            <w:tcBorders>
              <w:top w:val="single" w:sz="4" w:space="0" w:color="000000"/>
              <w:left w:val="single" w:sz="4" w:space="0" w:color="000000"/>
              <w:bottom w:val="single" w:sz="4" w:space="0" w:color="000000"/>
              <w:right w:val="single" w:sz="4" w:space="0" w:color="000000"/>
            </w:tcBorders>
            <w:shd w:val="clear" w:color="auto" w:fill="FFFFFF" w:themeFill="background1"/>
            <w:hideMark/>
          </w:tcPr>
          <w:p w:rsidR="00424A09" w:rsidRPr="00424A09" w:rsidRDefault="00424A09">
            <w:pPr>
              <w:pStyle w:val="af8"/>
              <w:spacing w:line="276" w:lineRule="auto"/>
              <w:jc w:val="center"/>
              <w:rPr>
                <w:rFonts w:ascii="Arial" w:hAnsi="Arial" w:cs="Arial"/>
                <w:sz w:val="22"/>
                <w:szCs w:val="22"/>
              </w:rPr>
            </w:pPr>
            <w:r w:rsidRPr="00424A09">
              <w:rPr>
                <w:rFonts w:ascii="Arial" w:hAnsi="Arial" w:cs="Arial"/>
                <w:sz w:val="22"/>
                <w:szCs w:val="22"/>
              </w:rPr>
              <w:t>ΝΙΚΟΛΑΟΣ</w:t>
            </w:r>
          </w:p>
        </w:tc>
        <w:tc>
          <w:tcPr>
            <w:tcW w:w="1637" w:type="dxa"/>
            <w:tcBorders>
              <w:top w:val="single" w:sz="4" w:space="0" w:color="000000"/>
              <w:left w:val="single" w:sz="4" w:space="0" w:color="000000"/>
              <w:bottom w:val="single" w:sz="4" w:space="0" w:color="000000"/>
              <w:right w:val="single" w:sz="4" w:space="0" w:color="000000"/>
            </w:tcBorders>
            <w:shd w:val="clear" w:color="auto" w:fill="FFFFFF" w:themeFill="background1"/>
            <w:hideMark/>
          </w:tcPr>
          <w:p w:rsidR="00424A09" w:rsidRPr="00424A09" w:rsidRDefault="00424A09">
            <w:pPr>
              <w:pStyle w:val="af2"/>
              <w:spacing w:line="276" w:lineRule="auto"/>
              <w:ind w:firstLine="0"/>
              <w:jc w:val="center"/>
              <w:rPr>
                <w:rFonts w:ascii="Arial" w:eastAsiaTheme="minorHAnsi" w:hAnsi="Arial" w:cs="Arial"/>
                <w:sz w:val="22"/>
                <w:szCs w:val="22"/>
              </w:rPr>
            </w:pPr>
            <w:r w:rsidRPr="00424A09">
              <w:rPr>
                <w:rFonts w:ascii="Arial" w:hAnsi="Arial" w:cs="Arial"/>
                <w:color w:val="000000"/>
                <w:sz w:val="22"/>
                <w:szCs w:val="22"/>
                <w:highlight w:val="white"/>
              </w:rPr>
              <w:t>ΑΝΑΠΛ. ΜΕΛΟΣ</w:t>
            </w:r>
          </w:p>
        </w:tc>
      </w:tr>
      <w:tr w:rsidR="00424A09" w:rsidRPr="00424A09" w:rsidTr="00424A09">
        <w:trPr>
          <w:trHeight w:val="328"/>
          <w:jc w:val="center"/>
        </w:trPr>
        <w:tc>
          <w:tcPr>
            <w:tcW w:w="649" w:type="dxa"/>
            <w:tcBorders>
              <w:top w:val="single" w:sz="4" w:space="0" w:color="000000"/>
              <w:left w:val="single" w:sz="4" w:space="0" w:color="000000"/>
              <w:bottom w:val="single" w:sz="4" w:space="0" w:color="000000"/>
              <w:right w:val="single" w:sz="4" w:space="0" w:color="000000"/>
            </w:tcBorders>
            <w:hideMark/>
          </w:tcPr>
          <w:p w:rsidR="00424A09" w:rsidRPr="00424A09" w:rsidRDefault="00424A09">
            <w:pPr>
              <w:pStyle w:val="af8"/>
              <w:spacing w:line="276" w:lineRule="auto"/>
              <w:jc w:val="center"/>
              <w:rPr>
                <w:rFonts w:ascii="Arial" w:hAnsi="Arial" w:cs="Arial"/>
                <w:sz w:val="22"/>
                <w:szCs w:val="22"/>
              </w:rPr>
            </w:pPr>
            <w:r w:rsidRPr="00424A09">
              <w:rPr>
                <w:rFonts w:ascii="Arial" w:hAnsi="Arial" w:cs="Arial"/>
                <w:b/>
                <w:bCs/>
                <w:sz w:val="22"/>
                <w:szCs w:val="22"/>
              </w:rPr>
              <w:t>3</w:t>
            </w:r>
          </w:p>
        </w:tc>
        <w:tc>
          <w:tcPr>
            <w:tcW w:w="2321" w:type="dxa"/>
            <w:tcBorders>
              <w:top w:val="single" w:sz="4" w:space="0" w:color="000000"/>
              <w:left w:val="single" w:sz="4" w:space="0" w:color="000000"/>
              <w:bottom w:val="single" w:sz="4" w:space="0" w:color="000000"/>
              <w:right w:val="single" w:sz="4" w:space="0" w:color="000000"/>
            </w:tcBorders>
            <w:hideMark/>
          </w:tcPr>
          <w:p w:rsidR="00424A09" w:rsidRPr="00424A09" w:rsidRDefault="00424A09">
            <w:pPr>
              <w:pStyle w:val="af8"/>
              <w:spacing w:line="276" w:lineRule="auto"/>
              <w:jc w:val="center"/>
              <w:rPr>
                <w:rFonts w:ascii="Arial" w:hAnsi="Arial" w:cs="Arial"/>
                <w:sz w:val="22"/>
                <w:szCs w:val="22"/>
              </w:rPr>
            </w:pPr>
            <w:r w:rsidRPr="00424A09">
              <w:rPr>
                <w:rFonts w:ascii="Arial" w:hAnsi="Arial" w:cs="Arial"/>
                <w:sz w:val="22"/>
                <w:szCs w:val="22"/>
              </w:rPr>
              <w:t>ΓΕΡΟΚΩΝΣΤΑΝΤΗ</w:t>
            </w:r>
          </w:p>
        </w:tc>
        <w:tc>
          <w:tcPr>
            <w:tcW w:w="2222" w:type="dxa"/>
            <w:tcBorders>
              <w:top w:val="single" w:sz="4" w:space="0" w:color="000000"/>
              <w:left w:val="single" w:sz="4" w:space="0" w:color="000000"/>
              <w:bottom w:val="single" w:sz="4" w:space="0" w:color="000000"/>
              <w:right w:val="single" w:sz="4" w:space="0" w:color="000000"/>
            </w:tcBorders>
            <w:hideMark/>
          </w:tcPr>
          <w:p w:rsidR="00424A09" w:rsidRPr="00424A09" w:rsidRDefault="00424A09">
            <w:pPr>
              <w:pStyle w:val="af8"/>
              <w:spacing w:line="276" w:lineRule="auto"/>
              <w:jc w:val="center"/>
              <w:rPr>
                <w:rFonts w:ascii="Arial" w:hAnsi="Arial" w:cs="Arial"/>
                <w:sz w:val="22"/>
                <w:szCs w:val="22"/>
              </w:rPr>
            </w:pPr>
            <w:r w:rsidRPr="00424A09">
              <w:rPr>
                <w:rFonts w:ascii="Arial" w:hAnsi="Arial" w:cs="Arial"/>
                <w:sz w:val="22"/>
                <w:szCs w:val="22"/>
              </w:rPr>
              <w:t>ΕΥΣΤΑΘΙΑ</w:t>
            </w:r>
          </w:p>
        </w:tc>
        <w:tc>
          <w:tcPr>
            <w:tcW w:w="1637" w:type="dxa"/>
            <w:tcBorders>
              <w:top w:val="single" w:sz="4" w:space="0" w:color="000000"/>
              <w:left w:val="single" w:sz="4" w:space="0" w:color="000000"/>
              <w:bottom w:val="single" w:sz="4" w:space="0" w:color="000000"/>
              <w:right w:val="single" w:sz="4" w:space="0" w:color="000000"/>
            </w:tcBorders>
            <w:hideMark/>
          </w:tcPr>
          <w:p w:rsidR="00424A09" w:rsidRPr="00424A09" w:rsidRDefault="00424A09">
            <w:pPr>
              <w:pStyle w:val="af2"/>
              <w:spacing w:line="276" w:lineRule="auto"/>
              <w:ind w:firstLine="0"/>
              <w:jc w:val="center"/>
              <w:rPr>
                <w:rFonts w:ascii="Arial" w:eastAsiaTheme="minorHAnsi" w:hAnsi="Arial" w:cs="Arial"/>
                <w:sz w:val="22"/>
                <w:szCs w:val="22"/>
              </w:rPr>
            </w:pPr>
            <w:r w:rsidRPr="00424A09">
              <w:rPr>
                <w:rFonts w:ascii="Arial" w:hAnsi="Arial" w:cs="Arial"/>
                <w:color w:val="000000"/>
                <w:sz w:val="22"/>
                <w:szCs w:val="22"/>
                <w:highlight w:val="white"/>
              </w:rPr>
              <w:t>ΑΝΑΠΛ. ΜΕΛΟΣ</w:t>
            </w:r>
          </w:p>
        </w:tc>
      </w:tr>
    </w:tbl>
    <w:p w:rsidR="00424A09" w:rsidRPr="00424A09" w:rsidRDefault="00424A09" w:rsidP="00424A09">
      <w:pPr>
        <w:jc w:val="both"/>
        <w:rPr>
          <w:rFonts w:ascii="Arial" w:hAnsi="Arial" w:cs="Arial"/>
          <w:sz w:val="22"/>
          <w:szCs w:val="22"/>
        </w:rPr>
      </w:pPr>
    </w:p>
    <w:p w:rsidR="00424A09" w:rsidRPr="00424A09" w:rsidRDefault="00424A09" w:rsidP="00424A09">
      <w:pPr>
        <w:widowControl w:val="0"/>
        <w:spacing w:line="11" w:lineRule="atLeast"/>
        <w:jc w:val="both"/>
        <w:rPr>
          <w:rFonts w:ascii="Arial" w:hAnsi="Arial" w:cs="Arial"/>
          <w:b/>
          <w:sz w:val="22"/>
          <w:szCs w:val="22"/>
        </w:rPr>
      </w:pPr>
    </w:p>
    <w:p w:rsidR="00424A09" w:rsidRPr="00424A09" w:rsidRDefault="00424A09" w:rsidP="00424A09">
      <w:pPr>
        <w:widowControl w:val="0"/>
        <w:spacing w:line="240" w:lineRule="atLeast"/>
        <w:ind w:left="-142"/>
        <w:jc w:val="center"/>
        <w:rPr>
          <w:rStyle w:val="apple-style-span"/>
          <w:rFonts w:ascii="Arial" w:eastAsia="SimSun" w:hAnsi="Arial" w:cs="Arial"/>
          <w:bCs/>
          <w:kern w:val="2"/>
          <w:sz w:val="22"/>
          <w:szCs w:val="22"/>
          <w:lang w:bidi="hi-IN"/>
        </w:rPr>
      </w:pPr>
      <w:r w:rsidRPr="00424A09">
        <w:rPr>
          <w:rFonts w:ascii="Arial" w:eastAsia="Verdana" w:hAnsi="Arial" w:cs="Arial"/>
          <w:b/>
          <w:kern w:val="2"/>
          <w:sz w:val="22"/>
          <w:szCs w:val="22"/>
          <w:lang w:bidi="hi-IN"/>
        </w:rPr>
        <w:t>6.</w:t>
      </w:r>
      <w:r w:rsidRPr="00424A09">
        <w:rPr>
          <w:rFonts w:ascii="Arial" w:eastAsia="Verdana" w:hAnsi="Arial" w:cs="Arial"/>
          <w:kern w:val="2"/>
          <w:sz w:val="22"/>
          <w:szCs w:val="22"/>
          <w:lang w:bidi="hi-IN"/>
        </w:rPr>
        <w:t xml:space="preserve"> </w:t>
      </w:r>
      <w:r w:rsidRPr="00424A09">
        <w:rPr>
          <w:rStyle w:val="apple-style-span"/>
          <w:rFonts w:ascii="Arial" w:eastAsia="Verdana" w:hAnsi="Arial" w:cs="Arial"/>
          <w:kern w:val="2"/>
          <w:sz w:val="22"/>
          <w:szCs w:val="22"/>
          <w:lang w:bidi="hi-IN"/>
        </w:rPr>
        <w:t xml:space="preserve">  </w:t>
      </w:r>
      <w:r w:rsidRPr="00424A09">
        <w:rPr>
          <w:rStyle w:val="apple-style-span"/>
          <w:rFonts w:ascii="Arial" w:eastAsia="Verdana" w:hAnsi="Arial" w:cs="Arial"/>
          <w:b/>
          <w:kern w:val="2"/>
          <w:sz w:val="22"/>
          <w:szCs w:val="22"/>
          <w:lang w:bidi="hi-IN"/>
        </w:rPr>
        <w:t>Επιτροπές</w:t>
      </w:r>
      <w:r w:rsidRPr="00424A09">
        <w:rPr>
          <w:rStyle w:val="apple-style-span"/>
          <w:rFonts w:ascii="Arial" w:eastAsia="Verdana" w:hAnsi="Arial" w:cs="Arial"/>
          <w:kern w:val="2"/>
          <w:sz w:val="22"/>
          <w:szCs w:val="22"/>
          <w:lang w:bidi="hi-IN"/>
        </w:rPr>
        <w:t xml:space="preserve"> </w:t>
      </w:r>
      <w:r w:rsidRPr="00424A09">
        <w:rPr>
          <w:rStyle w:val="apple-style-span"/>
          <w:rFonts w:ascii="Arial" w:eastAsia="Century Gothic" w:hAnsi="Arial" w:cs="Arial"/>
          <w:b/>
          <w:bCs/>
          <w:kern w:val="2"/>
          <w:sz w:val="22"/>
          <w:szCs w:val="22"/>
          <w:lang w:bidi="hi-IN"/>
        </w:rPr>
        <w:t xml:space="preserve">παρακολούθησης και </w:t>
      </w:r>
      <w:r w:rsidRPr="00424A09">
        <w:rPr>
          <w:rStyle w:val="apple-style-span"/>
          <w:rFonts w:ascii="Arial" w:eastAsia="Century Gothic" w:hAnsi="Arial" w:cs="Arial"/>
          <w:b/>
          <w:bCs/>
          <w:sz w:val="22"/>
          <w:szCs w:val="22"/>
        </w:rPr>
        <w:t>παραλαβής</w:t>
      </w:r>
      <w:r w:rsidRPr="00424A09">
        <w:rPr>
          <w:rStyle w:val="apple-style-span"/>
          <w:rFonts w:ascii="Arial" w:eastAsia="Century Gothic" w:hAnsi="Arial" w:cs="Arial"/>
          <w:sz w:val="22"/>
          <w:szCs w:val="22"/>
        </w:rPr>
        <w:t xml:space="preserve"> </w:t>
      </w:r>
      <w:r w:rsidRPr="00424A09">
        <w:rPr>
          <w:rStyle w:val="apple-style-span"/>
          <w:rFonts w:ascii="Arial" w:eastAsia="SimSun" w:hAnsi="Arial" w:cs="Arial"/>
          <w:kern w:val="2"/>
          <w:sz w:val="22"/>
          <w:szCs w:val="22"/>
          <w:lang w:bidi="hi-IN"/>
        </w:rPr>
        <w:t xml:space="preserve">των </w:t>
      </w:r>
      <w:r w:rsidRPr="00424A09">
        <w:rPr>
          <w:rStyle w:val="apple-style-span"/>
          <w:rFonts w:ascii="Arial" w:eastAsia="SimSun" w:hAnsi="Arial" w:cs="Arial"/>
          <w:b/>
          <w:bCs/>
          <w:kern w:val="2"/>
          <w:sz w:val="22"/>
          <w:szCs w:val="22"/>
          <w:lang w:bidi="hi-IN"/>
        </w:rPr>
        <w:t>ειδών</w:t>
      </w:r>
      <w:r w:rsidRPr="00424A09">
        <w:rPr>
          <w:rStyle w:val="apple-style-span"/>
          <w:rFonts w:ascii="Arial" w:eastAsia="SimSun" w:hAnsi="Arial" w:cs="Arial"/>
          <w:kern w:val="2"/>
          <w:sz w:val="22"/>
          <w:szCs w:val="22"/>
          <w:lang w:bidi="hi-IN"/>
        </w:rPr>
        <w:tab/>
      </w:r>
      <w:r w:rsidRPr="00424A09">
        <w:rPr>
          <w:rStyle w:val="apple-style-span"/>
          <w:rFonts w:ascii="Arial" w:eastAsia="SimSun" w:hAnsi="Arial" w:cs="Arial"/>
          <w:b/>
          <w:bCs/>
          <w:kern w:val="2"/>
          <w:sz w:val="22"/>
          <w:szCs w:val="22"/>
          <w:lang w:bidi="hi-IN"/>
        </w:rPr>
        <w:t>ατομικής</w:t>
      </w:r>
    </w:p>
    <w:p w:rsidR="00424A09" w:rsidRPr="00424A09" w:rsidRDefault="00424A09" w:rsidP="00424A09">
      <w:pPr>
        <w:widowControl w:val="0"/>
        <w:spacing w:line="240" w:lineRule="atLeast"/>
        <w:ind w:left="-142"/>
        <w:jc w:val="center"/>
        <w:rPr>
          <w:rStyle w:val="apple-style-span"/>
          <w:rFonts w:ascii="Arial" w:eastAsia="SimSun" w:hAnsi="Arial" w:cs="Arial"/>
          <w:b/>
          <w:bCs/>
          <w:kern w:val="2"/>
          <w:sz w:val="22"/>
          <w:szCs w:val="22"/>
          <w:lang w:bidi="hi-IN"/>
        </w:rPr>
      </w:pPr>
      <w:r w:rsidRPr="00424A09">
        <w:rPr>
          <w:rStyle w:val="apple-style-span"/>
          <w:rFonts w:ascii="Arial" w:eastAsia="SimSun" w:hAnsi="Arial" w:cs="Arial"/>
          <w:b/>
          <w:bCs/>
          <w:kern w:val="2"/>
          <w:sz w:val="22"/>
          <w:szCs w:val="22"/>
          <w:lang w:bidi="hi-IN"/>
        </w:rPr>
        <w:t>προστασίας και γάλατος εργαζομένων</w:t>
      </w:r>
    </w:p>
    <w:p w:rsidR="00424A09" w:rsidRPr="00424A09" w:rsidRDefault="00424A09" w:rsidP="00424A09">
      <w:pPr>
        <w:widowControl w:val="0"/>
        <w:spacing w:line="240" w:lineRule="atLeast"/>
        <w:ind w:left="-142"/>
        <w:jc w:val="center"/>
        <w:rPr>
          <w:rStyle w:val="apple-style-span"/>
          <w:rFonts w:ascii="Arial" w:eastAsia="Century Gothic" w:hAnsi="Arial" w:cs="Arial"/>
          <w:sz w:val="22"/>
          <w:szCs w:val="22"/>
        </w:rPr>
      </w:pPr>
      <w:r w:rsidRPr="00424A09">
        <w:rPr>
          <w:rStyle w:val="apple-style-span"/>
          <w:rFonts w:ascii="Arial" w:eastAsia="SimSun" w:hAnsi="Arial" w:cs="Arial"/>
          <w:b/>
          <w:bCs/>
          <w:kern w:val="2"/>
          <w:sz w:val="22"/>
          <w:szCs w:val="22"/>
          <w:lang w:bidi="hi-IN"/>
        </w:rPr>
        <w:t>(ανά Διεύθυνση)</w:t>
      </w:r>
    </w:p>
    <w:p w:rsidR="00424A09" w:rsidRPr="00424A09" w:rsidRDefault="00424A09" w:rsidP="00424A09">
      <w:pPr>
        <w:widowControl w:val="0"/>
        <w:spacing w:line="240" w:lineRule="atLeast"/>
        <w:ind w:left="-142"/>
        <w:rPr>
          <w:rFonts w:ascii="Arial" w:eastAsia="Verdana" w:hAnsi="Arial" w:cs="Arial"/>
          <w:kern w:val="2"/>
          <w:sz w:val="22"/>
          <w:szCs w:val="22"/>
          <w:lang w:bidi="hi-IN"/>
        </w:rPr>
      </w:pPr>
    </w:p>
    <w:p w:rsidR="00424A09" w:rsidRPr="00424A09" w:rsidRDefault="00424A09" w:rsidP="00424A09">
      <w:pPr>
        <w:jc w:val="both"/>
        <w:rPr>
          <w:rFonts w:ascii="Arial" w:hAnsi="Arial" w:cs="Arial"/>
          <w:sz w:val="22"/>
          <w:szCs w:val="22"/>
        </w:rPr>
      </w:pPr>
      <w:r w:rsidRPr="00424A09">
        <w:rPr>
          <w:rFonts w:ascii="Arial" w:hAnsi="Arial" w:cs="Arial"/>
          <w:b/>
          <w:bCs/>
          <w:sz w:val="22"/>
          <w:szCs w:val="22"/>
        </w:rPr>
        <w:t xml:space="preserve">α. </w:t>
      </w:r>
      <w:r w:rsidRPr="00424A09">
        <w:rPr>
          <w:rFonts w:ascii="Arial" w:hAnsi="Arial" w:cs="Arial"/>
          <w:sz w:val="22"/>
          <w:szCs w:val="22"/>
        </w:rPr>
        <w:t xml:space="preserve">Της  </w:t>
      </w:r>
      <w:r w:rsidRPr="00424A09">
        <w:rPr>
          <w:rFonts w:ascii="Arial" w:hAnsi="Arial" w:cs="Arial"/>
          <w:b/>
          <w:bCs/>
          <w:sz w:val="22"/>
          <w:szCs w:val="22"/>
        </w:rPr>
        <w:t>Δ/</w:t>
      </w:r>
      <w:proofErr w:type="spellStart"/>
      <w:r w:rsidRPr="00424A09">
        <w:rPr>
          <w:rFonts w:ascii="Arial" w:hAnsi="Arial" w:cs="Arial"/>
          <w:b/>
          <w:bCs/>
          <w:sz w:val="22"/>
          <w:szCs w:val="22"/>
        </w:rPr>
        <w:t>νσης</w:t>
      </w:r>
      <w:proofErr w:type="spellEnd"/>
      <w:r w:rsidRPr="00424A09">
        <w:rPr>
          <w:rFonts w:ascii="Arial" w:hAnsi="Arial" w:cs="Arial"/>
          <w:b/>
          <w:bCs/>
          <w:sz w:val="22"/>
          <w:szCs w:val="22"/>
        </w:rPr>
        <w:t xml:space="preserve">  Διοικητικών  &amp; Οικονομικών Υπηρεσιών</w:t>
      </w:r>
      <w:r w:rsidRPr="00424A09">
        <w:rPr>
          <w:rFonts w:ascii="Arial" w:hAnsi="Arial" w:cs="Arial"/>
          <w:sz w:val="22"/>
          <w:szCs w:val="22"/>
        </w:rPr>
        <w:t>,</w:t>
      </w:r>
    </w:p>
    <w:p w:rsidR="00424A09" w:rsidRPr="00424A09" w:rsidRDefault="00424A09" w:rsidP="00424A09">
      <w:pPr>
        <w:jc w:val="both"/>
        <w:rPr>
          <w:rFonts w:ascii="Arial" w:hAnsi="Arial" w:cs="Arial"/>
          <w:sz w:val="22"/>
          <w:szCs w:val="22"/>
        </w:rPr>
      </w:pPr>
    </w:p>
    <w:tbl>
      <w:tblPr>
        <w:tblW w:w="6829" w:type="dxa"/>
        <w:jc w:val="center"/>
        <w:tblInd w:w="55" w:type="dxa"/>
        <w:tblCellMar>
          <w:top w:w="55" w:type="dxa"/>
          <w:left w:w="55" w:type="dxa"/>
          <w:bottom w:w="55" w:type="dxa"/>
          <w:right w:w="55" w:type="dxa"/>
        </w:tblCellMar>
        <w:tblLook w:val="04A0"/>
      </w:tblPr>
      <w:tblGrid>
        <w:gridCol w:w="649"/>
        <w:gridCol w:w="2321"/>
        <w:gridCol w:w="2222"/>
        <w:gridCol w:w="1637"/>
      </w:tblGrid>
      <w:tr w:rsidR="00424A09" w:rsidRPr="00424A09" w:rsidTr="00424A09">
        <w:trPr>
          <w:jc w:val="center"/>
        </w:trPr>
        <w:tc>
          <w:tcPr>
            <w:tcW w:w="6829" w:type="dxa"/>
            <w:gridSpan w:val="4"/>
            <w:tcBorders>
              <w:top w:val="single" w:sz="4" w:space="0" w:color="000000"/>
              <w:left w:val="single" w:sz="4" w:space="0" w:color="000000"/>
              <w:bottom w:val="single" w:sz="4" w:space="0" w:color="000000"/>
              <w:right w:val="single" w:sz="4" w:space="0" w:color="000000"/>
            </w:tcBorders>
            <w:hideMark/>
          </w:tcPr>
          <w:p w:rsidR="00424A09" w:rsidRPr="00424A09" w:rsidRDefault="00424A09">
            <w:pPr>
              <w:pStyle w:val="af2"/>
              <w:spacing w:line="276" w:lineRule="auto"/>
              <w:ind w:firstLine="0"/>
              <w:jc w:val="center"/>
              <w:rPr>
                <w:rFonts w:ascii="Arial" w:eastAsiaTheme="minorHAnsi" w:hAnsi="Arial" w:cs="Arial"/>
                <w:b/>
                <w:color w:val="000000"/>
                <w:sz w:val="22"/>
                <w:szCs w:val="22"/>
                <w:highlight w:val="white"/>
              </w:rPr>
            </w:pPr>
            <w:r w:rsidRPr="00424A09">
              <w:rPr>
                <w:rFonts w:ascii="Arial" w:hAnsi="Arial" w:cs="Arial"/>
                <w:b/>
                <w:color w:val="000000"/>
                <w:sz w:val="22"/>
                <w:szCs w:val="22"/>
                <w:highlight w:val="white"/>
              </w:rPr>
              <w:t>ΤΑΚΤΙΚΑ ΜΕΛΗ</w:t>
            </w:r>
          </w:p>
        </w:tc>
      </w:tr>
      <w:tr w:rsidR="00424A09" w:rsidRPr="00424A09" w:rsidTr="00424A09">
        <w:trPr>
          <w:jc w:val="center"/>
        </w:trPr>
        <w:tc>
          <w:tcPr>
            <w:tcW w:w="649" w:type="dxa"/>
            <w:tcBorders>
              <w:top w:val="single" w:sz="4" w:space="0" w:color="000000"/>
              <w:left w:val="single" w:sz="4" w:space="0" w:color="000000"/>
              <w:bottom w:val="single" w:sz="4" w:space="0" w:color="000000"/>
              <w:right w:val="single" w:sz="4" w:space="0" w:color="000000"/>
            </w:tcBorders>
            <w:vAlign w:val="center"/>
            <w:hideMark/>
          </w:tcPr>
          <w:p w:rsidR="00424A09" w:rsidRPr="00424A09" w:rsidRDefault="00424A09">
            <w:pPr>
              <w:pStyle w:val="af2"/>
              <w:spacing w:line="276" w:lineRule="auto"/>
              <w:ind w:firstLine="0"/>
              <w:jc w:val="center"/>
              <w:rPr>
                <w:rFonts w:ascii="Arial" w:eastAsiaTheme="minorHAnsi" w:hAnsi="Arial" w:cs="Arial"/>
                <w:sz w:val="22"/>
                <w:szCs w:val="22"/>
              </w:rPr>
            </w:pPr>
            <w:r w:rsidRPr="00424A09">
              <w:rPr>
                <w:rFonts w:ascii="Arial" w:hAnsi="Arial" w:cs="Arial"/>
                <w:b/>
                <w:color w:val="000000"/>
                <w:sz w:val="22"/>
                <w:szCs w:val="22"/>
                <w:highlight w:val="white"/>
              </w:rPr>
              <w:t>Α/Α</w:t>
            </w:r>
          </w:p>
        </w:tc>
        <w:tc>
          <w:tcPr>
            <w:tcW w:w="2321" w:type="dxa"/>
            <w:tcBorders>
              <w:top w:val="single" w:sz="4" w:space="0" w:color="000000"/>
              <w:left w:val="single" w:sz="4" w:space="0" w:color="000000"/>
              <w:bottom w:val="single" w:sz="4" w:space="0" w:color="000000"/>
              <w:right w:val="single" w:sz="4" w:space="0" w:color="000000"/>
            </w:tcBorders>
            <w:vAlign w:val="center"/>
            <w:hideMark/>
          </w:tcPr>
          <w:p w:rsidR="00424A09" w:rsidRPr="00424A09" w:rsidRDefault="00424A09">
            <w:pPr>
              <w:pStyle w:val="af2"/>
              <w:spacing w:line="276" w:lineRule="auto"/>
              <w:ind w:firstLine="0"/>
              <w:jc w:val="center"/>
              <w:rPr>
                <w:rFonts w:ascii="Arial" w:eastAsiaTheme="minorHAnsi" w:hAnsi="Arial" w:cs="Arial"/>
                <w:sz w:val="22"/>
                <w:szCs w:val="22"/>
              </w:rPr>
            </w:pPr>
            <w:r w:rsidRPr="00424A09">
              <w:rPr>
                <w:rFonts w:ascii="Arial" w:hAnsi="Arial" w:cs="Arial"/>
                <w:b/>
                <w:color w:val="000000"/>
                <w:sz w:val="22"/>
                <w:szCs w:val="22"/>
                <w:highlight w:val="white"/>
              </w:rPr>
              <w:t>ΕΠΩΝΥΜΟ</w:t>
            </w:r>
          </w:p>
        </w:tc>
        <w:tc>
          <w:tcPr>
            <w:tcW w:w="2222" w:type="dxa"/>
            <w:tcBorders>
              <w:top w:val="single" w:sz="4" w:space="0" w:color="000000"/>
              <w:left w:val="single" w:sz="4" w:space="0" w:color="000000"/>
              <w:bottom w:val="single" w:sz="4" w:space="0" w:color="000000"/>
              <w:right w:val="single" w:sz="4" w:space="0" w:color="000000"/>
            </w:tcBorders>
            <w:vAlign w:val="center"/>
            <w:hideMark/>
          </w:tcPr>
          <w:p w:rsidR="00424A09" w:rsidRPr="00424A09" w:rsidRDefault="00424A09">
            <w:pPr>
              <w:pStyle w:val="af2"/>
              <w:spacing w:line="276" w:lineRule="auto"/>
              <w:ind w:firstLine="0"/>
              <w:jc w:val="center"/>
              <w:rPr>
                <w:rFonts w:ascii="Arial" w:eastAsiaTheme="minorHAnsi" w:hAnsi="Arial" w:cs="Arial"/>
                <w:sz w:val="22"/>
                <w:szCs w:val="22"/>
              </w:rPr>
            </w:pPr>
            <w:r w:rsidRPr="00424A09">
              <w:rPr>
                <w:rFonts w:ascii="Arial" w:hAnsi="Arial" w:cs="Arial"/>
                <w:b/>
                <w:color w:val="000000"/>
                <w:sz w:val="22"/>
                <w:szCs w:val="22"/>
                <w:highlight w:val="white"/>
              </w:rPr>
              <w:t>ΟΝΟΜΑ</w:t>
            </w:r>
          </w:p>
        </w:tc>
        <w:tc>
          <w:tcPr>
            <w:tcW w:w="1637" w:type="dxa"/>
            <w:tcBorders>
              <w:top w:val="single" w:sz="4" w:space="0" w:color="000000"/>
              <w:left w:val="single" w:sz="4" w:space="0" w:color="000000"/>
              <w:bottom w:val="single" w:sz="4" w:space="0" w:color="000000"/>
              <w:right w:val="single" w:sz="4" w:space="0" w:color="000000"/>
            </w:tcBorders>
            <w:vAlign w:val="center"/>
            <w:hideMark/>
          </w:tcPr>
          <w:p w:rsidR="00424A09" w:rsidRPr="00424A09" w:rsidRDefault="00424A09">
            <w:pPr>
              <w:pStyle w:val="af2"/>
              <w:spacing w:line="276" w:lineRule="auto"/>
              <w:ind w:firstLine="0"/>
              <w:jc w:val="center"/>
              <w:rPr>
                <w:rFonts w:ascii="Arial" w:eastAsiaTheme="minorHAnsi" w:hAnsi="Arial" w:cs="Arial"/>
                <w:sz w:val="22"/>
                <w:szCs w:val="22"/>
              </w:rPr>
            </w:pPr>
            <w:r w:rsidRPr="00424A09">
              <w:rPr>
                <w:rFonts w:ascii="Arial" w:hAnsi="Arial" w:cs="Arial"/>
                <w:b/>
                <w:color w:val="000000"/>
                <w:sz w:val="22"/>
                <w:szCs w:val="22"/>
                <w:highlight w:val="white"/>
              </w:rPr>
              <w:t>ΙΔΙΟΤΗΤΑ</w:t>
            </w:r>
          </w:p>
        </w:tc>
      </w:tr>
      <w:tr w:rsidR="00424A09" w:rsidRPr="00424A09" w:rsidTr="00424A09">
        <w:trPr>
          <w:jc w:val="center"/>
        </w:trPr>
        <w:tc>
          <w:tcPr>
            <w:tcW w:w="649" w:type="dxa"/>
            <w:tcBorders>
              <w:top w:val="single" w:sz="4" w:space="0" w:color="000000"/>
              <w:left w:val="single" w:sz="4" w:space="0" w:color="000000"/>
              <w:bottom w:val="single" w:sz="4" w:space="0" w:color="000000"/>
              <w:right w:val="single" w:sz="4" w:space="0" w:color="000000"/>
            </w:tcBorders>
            <w:hideMark/>
          </w:tcPr>
          <w:p w:rsidR="00424A09" w:rsidRPr="00424A09" w:rsidRDefault="00424A09">
            <w:pPr>
              <w:pStyle w:val="af8"/>
              <w:spacing w:line="276" w:lineRule="auto"/>
              <w:jc w:val="center"/>
              <w:rPr>
                <w:rFonts w:ascii="Arial" w:hAnsi="Arial" w:cs="Arial"/>
                <w:sz w:val="22"/>
                <w:szCs w:val="22"/>
              </w:rPr>
            </w:pPr>
            <w:r w:rsidRPr="00424A09">
              <w:rPr>
                <w:rFonts w:ascii="Arial" w:hAnsi="Arial" w:cs="Arial"/>
                <w:b/>
                <w:bCs/>
                <w:sz w:val="22"/>
                <w:szCs w:val="22"/>
              </w:rPr>
              <w:t>1</w:t>
            </w:r>
          </w:p>
        </w:tc>
        <w:tc>
          <w:tcPr>
            <w:tcW w:w="2321" w:type="dxa"/>
            <w:tcBorders>
              <w:top w:val="single" w:sz="4" w:space="0" w:color="000000"/>
              <w:left w:val="single" w:sz="4" w:space="0" w:color="000000"/>
              <w:bottom w:val="single" w:sz="4" w:space="0" w:color="000000"/>
              <w:right w:val="single" w:sz="4" w:space="0" w:color="000000"/>
            </w:tcBorders>
            <w:hideMark/>
          </w:tcPr>
          <w:p w:rsidR="00424A09" w:rsidRPr="00424A09" w:rsidRDefault="00424A09">
            <w:pPr>
              <w:pStyle w:val="af8"/>
              <w:spacing w:line="276" w:lineRule="auto"/>
              <w:jc w:val="center"/>
              <w:rPr>
                <w:rFonts w:ascii="Arial" w:hAnsi="Arial" w:cs="Arial"/>
                <w:sz w:val="22"/>
                <w:szCs w:val="22"/>
              </w:rPr>
            </w:pPr>
            <w:r w:rsidRPr="00424A09">
              <w:rPr>
                <w:rFonts w:ascii="Arial" w:hAnsi="Arial" w:cs="Arial"/>
                <w:sz w:val="22"/>
                <w:szCs w:val="22"/>
              </w:rPr>
              <w:t xml:space="preserve">ΔΗΜΑΚΟΠΟΥΛΟΥ </w:t>
            </w:r>
          </w:p>
        </w:tc>
        <w:tc>
          <w:tcPr>
            <w:tcW w:w="2222" w:type="dxa"/>
            <w:tcBorders>
              <w:top w:val="single" w:sz="4" w:space="0" w:color="000000"/>
              <w:left w:val="single" w:sz="4" w:space="0" w:color="000000"/>
              <w:bottom w:val="single" w:sz="4" w:space="0" w:color="000000"/>
              <w:right w:val="single" w:sz="4" w:space="0" w:color="000000"/>
            </w:tcBorders>
            <w:hideMark/>
          </w:tcPr>
          <w:p w:rsidR="00424A09" w:rsidRPr="00424A09" w:rsidRDefault="00424A09">
            <w:pPr>
              <w:pStyle w:val="af8"/>
              <w:spacing w:line="276" w:lineRule="auto"/>
              <w:jc w:val="center"/>
              <w:rPr>
                <w:rFonts w:ascii="Arial" w:hAnsi="Arial" w:cs="Arial"/>
                <w:sz w:val="22"/>
                <w:szCs w:val="22"/>
              </w:rPr>
            </w:pPr>
            <w:r w:rsidRPr="00424A09">
              <w:rPr>
                <w:rFonts w:ascii="Arial" w:hAnsi="Arial" w:cs="Arial"/>
                <w:sz w:val="22"/>
                <w:szCs w:val="22"/>
              </w:rPr>
              <w:t>ΜΑΡΙΑ-ΑΝΝΑ</w:t>
            </w:r>
          </w:p>
        </w:tc>
        <w:tc>
          <w:tcPr>
            <w:tcW w:w="1637" w:type="dxa"/>
            <w:tcBorders>
              <w:top w:val="single" w:sz="4" w:space="0" w:color="000000"/>
              <w:left w:val="single" w:sz="4" w:space="0" w:color="000000"/>
              <w:bottom w:val="single" w:sz="4" w:space="0" w:color="000000"/>
              <w:right w:val="single" w:sz="4" w:space="0" w:color="000000"/>
            </w:tcBorders>
            <w:hideMark/>
          </w:tcPr>
          <w:p w:rsidR="00424A09" w:rsidRPr="00424A09" w:rsidRDefault="00424A09">
            <w:pPr>
              <w:spacing w:line="276" w:lineRule="auto"/>
              <w:jc w:val="center"/>
              <w:rPr>
                <w:rFonts w:ascii="Arial" w:hAnsi="Arial" w:cs="Arial"/>
                <w:sz w:val="22"/>
                <w:szCs w:val="22"/>
              </w:rPr>
            </w:pPr>
            <w:r w:rsidRPr="00424A09">
              <w:rPr>
                <w:rFonts w:ascii="Arial" w:hAnsi="Arial" w:cs="Arial"/>
                <w:color w:val="000000"/>
                <w:sz w:val="22"/>
                <w:szCs w:val="22"/>
                <w:highlight w:val="white"/>
              </w:rPr>
              <w:t>ΠΡΟΕΔΡΟΣ</w:t>
            </w:r>
          </w:p>
        </w:tc>
      </w:tr>
      <w:tr w:rsidR="00424A09" w:rsidRPr="00424A09" w:rsidTr="00424A09">
        <w:trPr>
          <w:jc w:val="center"/>
        </w:trPr>
        <w:tc>
          <w:tcPr>
            <w:tcW w:w="649" w:type="dxa"/>
            <w:tcBorders>
              <w:top w:val="single" w:sz="4" w:space="0" w:color="000000"/>
              <w:left w:val="single" w:sz="4" w:space="0" w:color="000000"/>
              <w:bottom w:val="single" w:sz="4" w:space="0" w:color="000000"/>
              <w:right w:val="single" w:sz="4" w:space="0" w:color="000000"/>
            </w:tcBorders>
            <w:hideMark/>
          </w:tcPr>
          <w:p w:rsidR="00424A09" w:rsidRPr="00424A09" w:rsidRDefault="00424A09">
            <w:pPr>
              <w:pStyle w:val="af8"/>
              <w:spacing w:line="276" w:lineRule="auto"/>
              <w:jc w:val="center"/>
              <w:rPr>
                <w:rFonts w:ascii="Arial" w:hAnsi="Arial" w:cs="Arial"/>
                <w:sz w:val="22"/>
                <w:szCs w:val="22"/>
              </w:rPr>
            </w:pPr>
            <w:r w:rsidRPr="00424A09">
              <w:rPr>
                <w:rFonts w:ascii="Arial" w:hAnsi="Arial" w:cs="Arial"/>
                <w:b/>
                <w:bCs/>
                <w:sz w:val="22"/>
                <w:szCs w:val="22"/>
              </w:rPr>
              <w:t>2</w:t>
            </w:r>
          </w:p>
        </w:tc>
        <w:tc>
          <w:tcPr>
            <w:tcW w:w="2321" w:type="dxa"/>
            <w:tcBorders>
              <w:top w:val="single" w:sz="4" w:space="0" w:color="000000"/>
              <w:left w:val="single" w:sz="4" w:space="0" w:color="000000"/>
              <w:bottom w:val="single" w:sz="4" w:space="0" w:color="000000"/>
              <w:right w:val="single" w:sz="4" w:space="0" w:color="000000"/>
            </w:tcBorders>
            <w:hideMark/>
          </w:tcPr>
          <w:p w:rsidR="00424A09" w:rsidRPr="00424A09" w:rsidRDefault="00424A09">
            <w:pPr>
              <w:pStyle w:val="af8"/>
              <w:spacing w:line="276" w:lineRule="auto"/>
              <w:jc w:val="center"/>
              <w:rPr>
                <w:rFonts w:ascii="Arial" w:hAnsi="Arial" w:cs="Arial"/>
                <w:sz w:val="22"/>
                <w:szCs w:val="22"/>
              </w:rPr>
            </w:pPr>
            <w:r w:rsidRPr="00424A09">
              <w:rPr>
                <w:rFonts w:ascii="Arial" w:hAnsi="Arial" w:cs="Arial"/>
                <w:sz w:val="22"/>
                <w:szCs w:val="22"/>
              </w:rPr>
              <w:t xml:space="preserve">ΤΣΙΦΗΣ </w:t>
            </w:r>
          </w:p>
        </w:tc>
        <w:tc>
          <w:tcPr>
            <w:tcW w:w="2222" w:type="dxa"/>
            <w:tcBorders>
              <w:top w:val="single" w:sz="4" w:space="0" w:color="000000"/>
              <w:left w:val="single" w:sz="4" w:space="0" w:color="000000"/>
              <w:bottom w:val="single" w:sz="4" w:space="0" w:color="000000"/>
              <w:right w:val="single" w:sz="4" w:space="0" w:color="000000"/>
            </w:tcBorders>
            <w:hideMark/>
          </w:tcPr>
          <w:p w:rsidR="00424A09" w:rsidRPr="00424A09" w:rsidRDefault="00424A09">
            <w:pPr>
              <w:pStyle w:val="af8"/>
              <w:spacing w:line="276" w:lineRule="auto"/>
              <w:jc w:val="center"/>
              <w:rPr>
                <w:rFonts w:ascii="Arial" w:hAnsi="Arial" w:cs="Arial"/>
                <w:sz w:val="22"/>
                <w:szCs w:val="22"/>
              </w:rPr>
            </w:pPr>
            <w:r w:rsidRPr="00424A09">
              <w:rPr>
                <w:rFonts w:ascii="Arial" w:hAnsi="Arial" w:cs="Arial"/>
                <w:sz w:val="22"/>
                <w:szCs w:val="22"/>
              </w:rPr>
              <w:t>ΔΗΜΗΤΡΙΟΣ</w:t>
            </w:r>
          </w:p>
        </w:tc>
        <w:tc>
          <w:tcPr>
            <w:tcW w:w="1637" w:type="dxa"/>
            <w:tcBorders>
              <w:top w:val="single" w:sz="4" w:space="0" w:color="000000"/>
              <w:left w:val="single" w:sz="4" w:space="0" w:color="000000"/>
              <w:bottom w:val="single" w:sz="4" w:space="0" w:color="000000"/>
              <w:right w:val="single" w:sz="4" w:space="0" w:color="000000"/>
            </w:tcBorders>
            <w:hideMark/>
          </w:tcPr>
          <w:p w:rsidR="00424A09" w:rsidRPr="00424A09" w:rsidRDefault="00424A09">
            <w:pPr>
              <w:pStyle w:val="af2"/>
              <w:spacing w:line="276" w:lineRule="auto"/>
              <w:ind w:firstLine="0"/>
              <w:jc w:val="center"/>
              <w:rPr>
                <w:rFonts w:ascii="Arial" w:eastAsiaTheme="minorHAnsi" w:hAnsi="Arial" w:cs="Arial"/>
                <w:sz w:val="22"/>
                <w:szCs w:val="22"/>
              </w:rPr>
            </w:pPr>
            <w:r w:rsidRPr="00424A09">
              <w:rPr>
                <w:rFonts w:ascii="Arial" w:hAnsi="Arial" w:cs="Arial"/>
                <w:color w:val="000000"/>
                <w:sz w:val="22"/>
                <w:szCs w:val="22"/>
                <w:highlight w:val="white"/>
              </w:rPr>
              <w:t>ΜΕΛΟΣ</w:t>
            </w:r>
          </w:p>
        </w:tc>
      </w:tr>
      <w:tr w:rsidR="00424A09" w:rsidRPr="00424A09" w:rsidTr="00424A09">
        <w:trPr>
          <w:trHeight w:val="328"/>
          <w:jc w:val="center"/>
        </w:trPr>
        <w:tc>
          <w:tcPr>
            <w:tcW w:w="649" w:type="dxa"/>
            <w:tcBorders>
              <w:top w:val="single" w:sz="4" w:space="0" w:color="000000"/>
              <w:left w:val="single" w:sz="4" w:space="0" w:color="000000"/>
              <w:bottom w:val="single" w:sz="4" w:space="0" w:color="000000"/>
              <w:right w:val="single" w:sz="4" w:space="0" w:color="000000"/>
            </w:tcBorders>
            <w:hideMark/>
          </w:tcPr>
          <w:p w:rsidR="00424A09" w:rsidRPr="00424A09" w:rsidRDefault="00424A09">
            <w:pPr>
              <w:pStyle w:val="af8"/>
              <w:spacing w:line="276" w:lineRule="auto"/>
              <w:jc w:val="center"/>
              <w:rPr>
                <w:rFonts w:ascii="Arial" w:hAnsi="Arial" w:cs="Arial"/>
                <w:sz w:val="22"/>
                <w:szCs w:val="22"/>
              </w:rPr>
            </w:pPr>
            <w:r w:rsidRPr="00424A09">
              <w:rPr>
                <w:rFonts w:ascii="Arial" w:hAnsi="Arial" w:cs="Arial"/>
                <w:b/>
                <w:bCs/>
                <w:sz w:val="22"/>
                <w:szCs w:val="22"/>
              </w:rPr>
              <w:t>3</w:t>
            </w:r>
          </w:p>
        </w:tc>
        <w:tc>
          <w:tcPr>
            <w:tcW w:w="2321" w:type="dxa"/>
            <w:tcBorders>
              <w:top w:val="single" w:sz="4" w:space="0" w:color="000000"/>
              <w:left w:val="single" w:sz="4" w:space="0" w:color="000000"/>
              <w:bottom w:val="single" w:sz="4" w:space="0" w:color="000000"/>
              <w:right w:val="single" w:sz="4" w:space="0" w:color="000000"/>
            </w:tcBorders>
            <w:hideMark/>
          </w:tcPr>
          <w:p w:rsidR="00424A09" w:rsidRPr="00424A09" w:rsidRDefault="00424A09">
            <w:pPr>
              <w:pStyle w:val="af8"/>
              <w:spacing w:line="276" w:lineRule="auto"/>
              <w:jc w:val="center"/>
              <w:rPr>
                <w:rFonts w:ascii="Arial" w:hAnsi="Arial" w:cs="Arial"/>
                <w:sz w:val="22"/>
                <w:szCs w:val="22"/>
              </w:rPr>
            </w:pPr>
            <w:r w:rsidRPr="00424A09">
              <w:rPr>
                <w:rFonts w:ascii="Arial" w:hAnsi="Arial" w:cs="Arial"/>
                <w:sz w:val="22"/>
                <w:szCs w:val="22"/>
              </w:rPr>
              <w:t>ΣΤΑΜΟΥ</w:t>
            </w:r>
          </w:p>
        </w:tc>
        <w:tc>
          <w:tcPr>
            <w:tcW w:w="2222" w:type="dxa"/>
            <w:tcBorders>
              <w:top w:val="single" w:sz="4" w:space="0" w:color="000000"/>
              <w:left w:val="single" w:sz="4" w:space="0" w:color="000000"/>
              <w:bottom w:val="single" w:sz="4" w:space="0" w:color="000000"/>
              <w:right w:val="single" w:sz="4" w:space="0" w:color="000000"/>
            </w:tcBorders>
            <w:hideMark/>
          </w:tcPr>
          <w:p w:rsidR="00424A09" w:rsidRPr="00424A09" w:rsidRDefault="00424A09">
            <w:pPr>
              <w:pStyle w:val="af8"/>
              <w:spacing w:line="276" w:lineRule="auto"/>
              <w:jc w:val="center"/>
              <w:rPr>
                <w:rFonts w:ascii="Arial" w:hAnsi="Arial" w:cs="Arial"/>
                <w:sz w:val="22"/>
                <w:szCs w:val="22"/>
              </w:rPr>
            </w:pPr>
            <w:r w:rsidRPr="00424A09">
              <w:rPr>
                <w:rFonts w:ascii="Arial" w:hAnsi="Arial" w:cs="Arial"/>
                <w:sz w:val="22"/>
                <w:szCs w:val="22"/>
              </w:rPr>
              <w:t>ΛΟΥΚΑΣ</w:t>
            </w:r>
          </w:p>
        </w:tc>
        <w:tc>
          <w:tcPr>
            <w:tcW w:w="1637" w:type="dxa"/>
            <w:tcBorders>
              <w:top w:val="single" w:sz="4" w:space="0" w:color="000000"/>
              <w:left w:val="single" w:sz="4" w:space="0" w:color="000000"/>
              <w:bottom w:val="single" w:sz="4" w:space="0" w:color="000000"/>
              <w:right w:val="single" w:sz="4" w:space="0" w:color="000000"/>
            </w:tcBorders>
            <w:hideMark/>
          </w:tcPr>
          <w:p w:rsidR="00424A09" w:rsidRPr="00424A09" w:rsidRDefault="00424A09">
            <w:pPr>
              <w:pStyle w:val="af2"/>
              <w:spacing w:line="276" w:lineRule="auto"/>
              <w:ind w:firstLine="0"/>
              <w:jc w:val="center"/>
              <w:rPr>
                <w:rFonts w:ascii="Arial" w:eastAsiaTheme="minorHAnsi" w:hAnsi="Arial" w:cs="Arial"/>
                <w:sz w:val="22"/>
                <w:szCs w:val="22"/>
              </w:rPr>
            </w:pPr>
            <w:r w:rsidRPr="00424A09">
              <w:rPr>
                <w:rFonts w:ascii="Arial" w:hAnsi="Arial" w:cs="Arial"/>
                <w:color w:val="000000"/>
                <w:sz w:val="22"/>
                <w:szCs w:val="22"/>
                <w:highlight w:val="white"/>
              </w:rPr>
              <w:t>ΜΕΛΟΣ</w:t>
            </w:r>
          </w:p>
        </w:tc>
      </w:tr>
    </w:tbl>
    <w:p w:rsidR="00424A09" w:rsidRPr="00424A09" w:rsidRDefault="00424A09" w:rsidP="00424A09">
      <w:pPr>
        <w:jc w:val="both"/>
        <w:rPr>
          <w:rFonts w:ascii="Arial" w:hAnsi="Arial" w:cs="Arial"/>
          <w:sz w:val="22"/>
          <w:szCs w:val="22"/>
        </w:rPr>
      </w:pPr>
    </w:p>
    <w:tbl>
      <w:tblPr>
        <w:tblW w:w="6829" w:type="dxa"/>
        <w:jc w:val="center"/>
        <w:tblInd w:w="55" w:type="dxa"/>
        <w:tblCellMar>
          <w:top w:w="55" w:type="dxa"/>
          <w:left w:w="55" w:type="dxa"/>
          <w:bottom w:w="55" w:type="dxa"/>
          <w:right w:w="55" w:type="dxa"/>
        </w:tblCellMar>
        <w:tblLook w:val="04A0"/>
      </w:tblPr>
      <w:tblGrid>
        <w:gridCol w:w="649"/>
        <w:gridCol w:w="2321"/>
        <w:gridCol w:w="2222"/>
        <w:gridCol w:w="1637"/>
      </w:tblGrid>
      <w:tr w:rsidR="00424A09" w:rsidRPr="00424A09" w:rsidTr="00424A09">
        <w:trPr>
          <w:jc w:val="center"/>
        </w:trPr>
        <w:tc>
          <w:tcPr>
            <w:tcW w:w="6829" w:type="dxa"/>
            <w:gridSpan w:val="4"/>
            <w:tcBorders>
              <w:top w:val="single" w:sz="4" w:space="0" w:color="000000"/>
              <w:left w:val="single" w:sz="4" w:space="0" w:color="000000"/>
              <w:bottom w:val="single" w:sz="4" w:space="0" w:color="000000"/>
              <w:right w:val="single" w:sz="4" w:space="0" w:color="000000"/>
            </w:tcBorders>
            <w:hideMark/>
          </w:tcPr>
          <w:p w:rsidR="00424A09" w:rsidRPr="00424A09" w:rsidRDefault="00424A09">
            <w:pPr>
              <w:pStyle w:val="af2"/>
              <w:spacing w:line="276" w:lineRule="auto"/>
              <w:ind w:firstLine="0"/>
              <w:jc w:val="center"/>
              <w:rPr>
                <w:rFonts w:ascii="Arial" w:eastAsiaTheme="minorHAnsi" w:hAnsi="Arial" w:cs="Arial"/>
                <w:b/>
                <w:color w:val="000000"/>
                <w:sz w:val="22"/>
                <w:szCs w:val="22"/>
                <w:highlight w:val="white"/>
              </w:rPr>
            </w:pPr>
            <w:r w:rsidRPr="00424A09">
              <w:rPr>
                <w:rFonts w:ascii="Arial" w:hAnsi="Arial" w:cs="Arial"/>
                <w:b/>
                <w:color w:val="000000"/>
                <w:sz w:val="22"/>
                <w:szCs w:val="22"/>
                <w:highlight w:val="white"/>
              </w:rPr>
              <w:t>ΑΝΑΠΛΗΡΩΜΑΤΙΚΑ ΜΕΛΗ</w:t>
            </w:r>
          </w:p>
        </w:tc>
      </w:tr>
      <w:tr w:rsidR="00424A09" w:rsidRPr="00424A09" w:rsidTr="00424A09">
        <w:trPr>
          <w:jc w:val="center"/>
        </w:trPr>
        <w:tc>
          <w:tcPr>
            <w:tcW w:w="649" w:type="dxa"/>
            <w:tcBorders>
              <w:top w:val="single" w:sz="4" w:space="0" w:color="000000"/>
              <w:left w:val="single" w:sz="4" w:space="0" w:color="000000"/>
              <w:bottom w:val="single" w:sz="4" w:space="0" w:color="000000"/>
              <w:right w:val="single" w:sz="4" w:space="0" w:color="000000"/>
            </w:tcBorders>
            <w:vAlign w:val="center"/>
            <w:hideMark/>
          </w:tcPr>
          <w:p w:rsidR="00424A09" w:rsidRPr="00424A09" w:rsidRDefault="00424A09">
            <w:pPr>
              <w:pStyle w:val="af2"/>
              <w:spacing w:line="276" w:lineRule="auto"/>
              <w:ind w:firstLine="0"/>
              <w:jc w:val="center"/>
              <w:rPr>
                <w:rFonts w:ascii="Arial" w:eastAsiaTheme="minorHAnsi" w:hAnsi="Arial" w:cs="Arial"/>
                <w:sz w:val="22"/>
                <w:szCs w:val="22"/>
              </w:rPr>
            </w:pPr>
            <w:r w:rsidRPr="00424A09">
              <w:rPr>
                <w:rFonts w:ascii="Arial" w:hAnsi="Arial" w:cs="Arial"/>
                <w:b/>
                <w:color w:val="000000"/>
                <w:sz w:val="22"/>
                <w:szCs w:val="22"/>
                <w:highlight w:val="white"/>
              </w:rPr>
              <w:t>Α/Α</w:t>
            </w:r>
          </w:p>
        </w:tc>
        <w:tc>
          <w:tcPr>
            <w:tcW w:w="2321" w:type="dxa"/>
            <w:tcBorders>
              <w:top w:val="single" w:sz="4" w:space="0" w:color="000000"/>
              <w:left w:val="single" w:sz="4" w:space="0" w:color="000000"/>
              <w:bottom w:val="single" w:sz="4" w:space="0" w:color="000000"/>
              <w:right w:val="single" w:sz="4" w:space="0" w:color="000000"/>
            </w:tcBorders>
            <w:vAlign w:val="center"/>
            <w:hideMark/>
          </w:tcPr>
          <w:p w:rsidR="00424A09" w:rsidRPr="00424A09" w:rsidRDefault="00424A09">
            <w:pPr>
              <w:pStyle w:val="af2"/>
              <w:spacing w:line="276" w:lineRule="auto"/>
              <w:ind w:firstLine="0"/>
              <w:jc w:val="center"/>
              <w:rPr>
                <w:rFonts w:ascii="Arial" w:eastAsiaTheme="minorHAnsi" w:hAnsi="Arial" w:cs="Arial"/>
                <w:sz w:val="22"/>
                <w:szCs w:val="22"/>
              </w:rPr>
            </w:pPr>
            <w:r w:rsidRPr="00424A09">
              <w:rPr>
                <w:rFonts w:ascii="Arial" w:hAnsi="Arial" w:cs="Arial"/>
                <w:b/>
                <w:color w:val="000000"/>
                <w:sz w:val="22"/>
                <w:szCs w:val="22"/>
                <w:highlight w:val="white"/>
              </w:rPr>
              <w:t>ΟΝΟΜΑ</w:t>
            </w:r>
          </w:p>
        </w:tc>
        <w:tc>
          <w:tcPr>
            <w:tcW w:w="2222" w:type="dxa"/>
            <w:tcBorders>
              <w:top w:val="single" w:sz="4" w:space="0" w:color="000000"/>
              <w:left w:val="single" w:sz="4" w:space="0" w:color="000000"/>
              <w:bottom w:val="single" w:sz="4" w:space="0" w:color="000000"/>
              <w:right w:val="single" w:sz="4" w:space="0" w:color="000000"/>
            </w:tcBorders>
            <w:vAlign w:val="center"/>
            <w:hideMark/>
          </w:tcPr>
          <w:p w:rsidR="00424A09" w:rsidRPr="00424A09" w:rsidRDefault="00424A09">
            <w:pPr>
              <w:pStyle w:val="af2"/>
              <w:spacing w:line="276" w:lineRule="auto"/>
              <w:ind w:firstLine="0"/>
              <w:jc w:val="center"/>
              <w:rPr>
                <w:rFonts w:ascii="Arial" w:eastAsiaTheme="minorHAnsi" w:hAnsi="Arial" w:cs="Arial"/>
                <w:sz w:val="22"/>
                <w:szCs w:val="22"/>
              </w:rPr>
            </w:pPr>
            <w:r w:rsidRPr="00424A09">
              <w:rPr>
                <w:rFonts w:ascii="Arial" w:hAnsi="Arial" w:cs="Arial"/>
                <w:b/>
                <w:color w:val="000000"/>
                <w:sz w:val="22"/>
                <w:szCs w:val="22"/>
                <w:highlight w:val="white"/>
              </w:rPr>
              <w:t>ΕΠΩΝΥΜΟ</w:t>
            </w:r>
          </w:p>
        </w:tc>
        <w:tc>
          <w:tcPr>
            <w:tcW w:w="1637" w:type="dxa"/>
            <w:tcBorders>
              <w:top w:val="single" w:sz="4" w:space="0" w:color="000000"/>
              <w:left w:val="single" w:sz="4" w:space="0" w:color="000000"/>
              <w:bottom w:val="single" w:sz="4" w:space="0" w:color="000000"/>
              <w:right w:val="single" w:sz="4" w:space="0" w:color="000000"/>
            </w:tcBorders>
            <w:vAlign w:val="center"/>
            <w:hideMark/>
          </w:tcPr>
          <w:p w:rsidR="00424A09" w:rsidRPr="00424A09" w:rsidRDefault="00424A09">
            <w:pPr>
              <w:pStyle w:val="af2"/>
              <w:spacing w:line="276" w:lineRule="auto"/>
              <w:ind w:firstLine="0"/>
              <w:jc w:val="center"/>
              <w:rPr>
                <w:rFonts w:ascii="Arial" w:eastAsiaTheme="minorHAnsi" w:hAnsi="Arial" w:cs="Arial"/>
                <w:sz w:val="22"/>
                <w:szCs w:val="22"/>
              </w:rPr>
            </w:pPr>
            <w:r w:rsidRPr="00424A09">
              <w:rPr>
                <w:rFonts w:ascii="Arial" w:hAnsi="Arial" w:cs="Arial"/>
                <w:b/>
                <w:color w:val="000000"/>
                <w:sz w:val="22"/>
                <w:szCs w:val="22"/>
                <w:highlight w:val="white"/>
              </w:rPr>
              <w:t>ΙΔΙΟΤΗΤΑ</w:t>
            </w:r>
          </w:p>
        </w:tc>
      </w:tr>
      <w:tr w:rsidR="00424A09" w:rsidRPr="00424A09" w:rsidTr="00424A09">
        <w:trPr>
          <w:jc w:val="center"/>
        </w:trPr>
        <w:tc>
          <w:tcPr>
            <w:tcW w:w="649" w:type="dxa"/>
            <w:tcBorders>
              <w:top w:val="single" w:sz="4" w:space="0" w:color="000000"/>
              <w:left w:val="single" w:sz="4" w:space="0" w:color="000000"/>
              <w:bottom w:val="single" w:sz="4" w:space="0" w:color="000000"/>
              <w:right w:val="single" w:sz="4" w:space="0" w:color="000000"/>
            </w:tcBorders>
            <w:shd w:val="clear" w:color="auto" w:fill="FFFFFF" w:themeFill="background1"/>
            <w:hideMark/>
          </w:tcPr>
          <w:p w:rsidR="00424A09" w:rsidRPr="00424A09" w:rsidRDefault="00424A09">
            <w:pPr>
              <w:pStyle w:val="af8"/>
              <w:spacing w:line="276" w:lineRule="auto"/>
              <w:jc w:val="center"/>
              <w:rPr>
                <w:rFonts w:ascii="Arial" w:hAnsi="Arial" w:cs="Arial"/>
                <w:b/>
                <w:sz w:val="22"/>
                <w:szCs w:val="22"/>
              </w:rPr>
            </w:pPr>
            <w:r w:rsidRPr="00424A09">
              <w:rPr>
                <w:rFonts w:ascii="Arial" w:hAnsi="Arial" w:cs="Arial"/>
                <w:b/>
                <w:bCs/>
                <w:sz w:val="22"/>
                <w:szCs w:val="22"/>
              </w:rPr>
              <w:t>1</w:t>
            </w:r>
          </w:p>
        </w:tc>
        <w:tc>
          <w:tcPr>
            <w:tcW w:w="2321" w:type="dxa"/>
            <w:tcBorders>
              <w:top w:val="single" w:sz="4" w:space="0" w:color="000000"/>
              <w:left w:val="single" w:sz="4" w:space="0" w:color="000000"/>
              <w:bottom w:val="single" w:sz="4" w:space="0" w:color="000000"/>
              <w:right w:val="single" w:sz="4" w:space="0" w:color="000000"/>
            </w:tcBorders>
            <w:shd w:val="clear" w:color="auto" w:fill="FFFFFF" w:themeFill="background1"/>
            <w:hideMark/>
          </w:tcPr>
          <w:p w:rsidR="00424A09" w:rsidRPr="00424A09" w:rsidRDefault="00424A09">
            <w:pPr>
              <w:pStyle w:val="af8"/>
              <w:spacing w:line="276" w:lineRule="auto"/>
              <w:jc w:val="center"/>
              <w:rPr>
                <w:rFonts w:ascii="Arial" w:hAnsi="Arial" w:cs="Arial"/>
                <w:sz w:val="22"/>
                <w:szCs w:val="22"/>
              </w:rPr>
            </w:pPr>
            <w:r w:rsidRPr="00424A09">
              <w:rPr>
                <w:rFonts w:ascii="Arial" w:hAnsi="Arial" w:cs="Arial"/>
                <w:sz w:val="22"/>
                <w:szCs w:val="22"/>
              </w:rPr>
              <w:t xml:space="preserve">ΣΑΪΠΑ </w:t>
            </w:r>
          </w:p>
        </w:tc>
        <w:tc>
          <w:tcPr>
            <w:tcW w:w="2222" w:type="dxa"/>
            <w:tcBorders>
              <w:top w:val="single" w:sz="4" w:space="0" w:color="000000"/>
              <w:left w:val="single" w:sz="4" w:space="0" w:color="000000"/>
              <w:bottom w:val="single" w:sz="4" w:space="0" w:color="000000"/>
              <w:right w:val="single" w:sz="4" w:space="0" w:color="000000"/>
            </w:tcBorders>
            <w:shd w:val="clear" w:color="auto" w:fill="FFFFFF" w:themeFill="background1"/>
            <w:hideMark/>
          </w:tcPr>
          <w:p w:rsidR="00424A09" w:rsidRPr="00424A09" w:rsidRDefault="00424A09">
            <w:pPr>
              <w:pStyle w:val="af8"/>
              <w:spacing w:line="276" w:lineRule="auto"/>
              <w:jc w:val="center"/>
              <w:rPr>
                <w:rFonts w:ascii="Arial" w:hAnsi="Arial" w:cs="Arial"/>
                <w:sz w:val="22"/>
                <w:szCs w:val="22"/>
              </w:rPr>
            </w:pPr>
            <w:r w:rsidRPr="00424A09">
              <w:rPr>
                <w:rFonts w:ascii="Arial" w:hAnsi="Arial" w:cs="Arial"/>
                <w:sz w:val="22"/>
                <w:szCs w:val="22"/>
              </w:rPr>
              <w:t>ΑΙΚΑΤΕΡΙΝΗ</w:t>
            </w:r>
          </w:p>
        </w:tc>
        <w:tc>
          <w:tcPr>
            <w:tcW w:w="1637" w:type="dxa"/>
            <w:tcBorders>
              <w:top w:val="single" w:sz="4" w:space="0" w:color="000000"/>
              <w:left w:val="single" w:sz="4" w:space="0" w:color="000000"/>
              <w:bottom w:val="single" w:sz="4" w:space="0" w:color="000000"/>
              <w:right w:val="single" w:sz="4" w:space="0" w:color="000000"/>
            </w:tcBorders>
            <w:shd w:val="clear" w:color="auto" w:fill="FFFFFF" w:themeFill="background1"/>
            <w:hideMark/>
          </w:tcPr>
          <w:p w:rsidR="00424A09" w:rsidRPr="00424A09" w:rsidRDefault="00424A09">
            <w:pPr>
              <w:spacing w:line="276" w:lineRule="auto"/>
              <w:jc w:val="center"/>
              <w:rPr>
                <w:rFonts w:ascii="Arial" w:hAnsi="Arial" w:cs="Arial"/>
                <w:sz w:val="22"/>
                <w:szCs w:val="22"/>
              </w:rPr>
            </w:pPr>
            <w:r w:rsidRPr="00424A09">
              <w:rPr>
                <w:rFonts w:ascii="Arial" w:hAnsi="Arial" w:cs="Arial"/>
                <w:color w:val="000000"/>
                <w:sz w:val="22"/>
                <w:szCs w:val="22"/>
                <w:highlight w:val="white"/>
              </w:rPr>
              <w:t>ΑΝΑΠΛ. ΠΡΟΕΔΡΟ</w:t>
            </w:r>
            <w:r w:rsidRPr="00424A09">
              <w:rPr>
                <w:rFonts w:ascii="Arial" w:hAnsi="Arial" w:cs="Arial"/>
                <w:color w:val="000000"/>
                <w:sz w:val="22"/>
                <w:szCs w:val="22"/>
              </w:rPr>
              <w:t>Υ</w:t>
            </w:r>
          </w:p>
        </w:tc>
      </w:tr>
      <w:tr w:rsidR="00424A09" w:rsidRPr="00424A09" w:rsidTr="00424A09">
        <w:trPr>
          <w:jc w:val="center"/>
        </w:trPr>
        <w:tc>
          <w:tcPr>
            <w:tcW w:w="649" w:type="dxa"/>
            <w:tcBorders>
              <w:top w:val="single" w:sz="4" w:space="0" w:color="000000"/>
              <w:left w:val="single" w:sz="4" w:space="0" w:color="000000"/>
              <w:bottom w:val="single" w:sz="4" w:space="0" w:color="000000"/>
              <w:right w:val="single" w:sz="4" w:space="0" w:color="000000"/>
            </w:tcBorders>
            <w:shd w:val="clear" w:color="auto" w:fill="FFFFFF" w:themeFill="background1"/>
            <w:hideMark/>
          </w:tcPr>
          <w:p w:rsidR="00424A09" w:rsidRPr="00424A09" w:rsidRDefault="00424A09">
            <w:pPr>
              <w:pStyle w:val="af8"/>
              <w:spacing w:line="276" w:lineRule="auto"/>
              <w:jc w:val="center"/>
              <w:rPr>
                <w:rFonts w:ascii="Arial" w:hAnsi="Arial" w:cs="Arial"/>
                <w:sz w:val="22"/>
                <w:szCs w:val="22"/>
              </w:rPr>
            </w:pPr>
            <w:r w:rsidRPr="00424A09">
              <w:rPr>
                <w:rFonts w:ascii="Arial" w:hAnsi="Arial" w:cs="Arial"/>
                <w:b/>
                <w:bCs/>
                <w:sz w:val="22"/>
                <w:szCs w:val="22"/>
              </w:rPr>
              <w:t>2</w:t>
            </w:r>
          </w:p>
        </w:tc>
        <w:tc>
          <w:tcPr>
            <w:tcW w:w="2321" w:type="dxa"/>
            <w:tcBorders>
              <w:top w:val="single" w:sz="4" w:space="0" w:color="000000"/>
              <w:left w:val="single" w:sz="4" w:space="0" w:color="000000"/>
              <w:bottom w:val="single" w:sz="4" w:space="0" w:color="000000"/>
              <w:right w:val="single" w:sz="4" w:space="0" w:color="000000"/>
            </w:tcBorders>
            <w:shd w:val="clear" w:color="auto" w:fill="FFFFFF" w:themeFill="background1"/>
            <w:hideMark/>
          </w:tcPr>
          <w:p w:rsidR="00424A09" w:rsidRPr="00424A09" w:rsidRDefault="00424A09">
            <w:pPr>
              <w:pStyle w:val="af8"/>
              <w:spacing w:line="276" w:lineRule="auto"/>
              <w:jc w:val="center"/>
              <w:rPr>
                <w:rFonts w:ascii="Arial" w:hAnsi="Arial" w:cs="Arial"/>
                <w:sz w:val="22"/>
                <w:szCs w:val="22"/>
              </w:rPr>
            </w:pPr>
            <w:r w:rsidRPr="00424A09">
              <w:rPr>
                <w:rFonts w:ascii="Arial" w:hAnsi="Arial" w:cs="Arial"/>
                <w:sz w:val="22"/>
                <w:szCs w:val="22"/>
              </w:rPr>
              <w:t xml:space="preserve">ΜΠΑΚΑΣ </w:t>
            </w:r>
          </w:p>
        </w:tc>
        <w:tc>
          <w:tcPr>
            <w:tcW w:w="2222" w:type="dxa"/>
            <w:tcBorders>
              <w:top w:val="single" w:sz="4" w:space="0" w:color="000000"/>
              <w:left w:val="single" w:sz="4" w:space="0" w:color="000000"/>
              <w:bottom w:val="single" w:sz="4" w:space="0" w:color="000000"/>
              <w:right w:val="single" w:sz="4" w:space="0" w:color="000000"/>
            </w:tcBorders>
            <w:shd w:val="clear" w:color="auto" w:fill="FFFFFF" w:themeFill="background1"/>
            <w:hideMark/>
          </w:tcPr>
          <w:p w:rsidR="00424A09" w:rsidRPr="00424A09" w:rsidRDefault="00424A09">
            <w:pPr>
              <w:pStyle w:val="af8"/>
              <w:spacing w:line="276" w:lineRule="auto"/>
              <w:jc w:val="center"/>
              <w:rPr>
                <w:rFonts w:ascii="Arial" w:hAnsi="Arial" w:cs="Arial"/>
                <w:sz w:val="22"/>
                <w:szCs w:val="22"/>
              </w:rPr>
            </w:pPr>
            <w:r w:rsidRPr="00424A09">
              <w:rPr>
                <w:rFonts w:ascii="Arial" w:hAnsi="Arial" w:cs="Arial"/>
                <w:sz w:val="22"/>
                <w:szCs w:val="22"/>
              </w:rPr>
              <w:t>ΒΑΣΙΛΕΙΟΣ</w:t>
            </w:r>
          </w:p>
        </w:tc>
        <w:tc>
          <w:tcPr>
            <w:tcW w:w="1637" w:type="dxa"/>
            <w:tcBorders>
              <w:top w:val="single" w:sz="4" w:space="0" w:color="000000"/>
              <w:left w:val="single" w:sz="4" w:space="0" w:color="000000"/>
              <w:bottom w:val="single" w:sz="4" w:space="0" w:color="000000"/>
              <w:right w:val="single" w:sz="4" w:space="0" w:color="000000"/>
            </w:tcBorders>
            <w:shd w:val="clear" w:color="auto" w:fill="FFFFFF" w:themeFill="background1"/>
            <w:hideMark/>
          </w:tcPr>
          <w:p w:rsidR="00424A09" w:rsidRPr="00424A09" w:rsidRDefault="00424A09">
            <w:pPr>
              <w:pStyle w:val="af2"/>
              <w:spacing w:line="276" w:lineRule="auto"/>
              <w:ind w:firstLine="0"/>
              <w:jc w:val="center"/>
              <w:rPr>
                <w:rFonts w:ascii="Arial" w:eastAsiaTheme="minorHAnsi" w:hAnsi="Arial" w:cs="Arial"/>
                <w:sz w:val="22"/>
                <w:szCs w:val="22"/>
              </w:rPr>
            </w:pPr>
            <w:r w:rsidRPr="00424A09">
              <w:rPr>
                <w:rFonts w:ascii="Arial" w:hAnsi="Arial" w:cs="Arial"/>
                <w:color w:val="000000"/>
                <w:sz w:val="22"/>
                <w:szCs w:val="22"/>
                <w:highlight w:val="white"/>
              </w:rPr>
              <w:t>ΑΝΑΠΛ. ΜΕΛΟΣ</w:t>
            </w:r>
          </w:p>
        </w:tc>
      </w:tr>
      <w:tr w:rsidR="00424A09" w:rsidRPr="00424A09" w:rsidTr="00424A09">
        <w:trPr>
          <w:trHeight w:val="328"/>
          <w:jc w:val="center"/>
        </w:trPr>
        <w:tc>
          <w:tcPr>
            <w:tcW w:w="649" w:type="dxa"/>
            <w:tcBorders>
              <w:top w:val="single" w:sz="4" w:space="0" w:color="000000"/>
              <w:left w:val="single" w:sz="4" w:space="0" w:color="000000"/>
              <w:bottom w:val="single" w:sz="4" w:space="0" w:color="000000"/>
              <w:right w:val="single" w:sz="4" w:space="0" w:color="000000"/>
            </w:tcBorders>
            <w:shd w:val="clear" w:color="auto" w:fill="FFFFFF" w:themeFill="background1"/>
            <w:hideMark/>
          </w:tcPr>
          <w:p w:rsidR="00424A09" w:rsidRPr="00424A09" w:rsidRDefault="00424A09">
            <w:pPr>
              <w:pStyle w:val="af8"/>
              <w:spacing w:line="276" w:lineRule="auto"/>
              <w:jc w:val="center"/>
              <w:rPr>
                <w:rFonts w:ascii="Arial" w:hAnsi="Arial" w:cs="Arial"/>
                <w:b/>
                <w:sz w:val="22"/>
                <w:szCs w:val="22"/>
              </w:rPr>
            </w:pPr>
            <w:r w:rsidRPr="00424A09">
              <w:rPr>
                <w:rFonts w:ascii="Arial" w:hAnsi="Arial" w:cs="Arial"/>
                <w:b/>
                <w:bCs/>
                <w:sz w:val="22"/>
                <w:szCs w:val="22"/>
              </w:rPr>
              <w:t>3</w:t>
            </w:r>
          </w:p>
        </w:tc>
        <w:tc>
          <w:tcPr>
            <w:tcW w:w="2321" w:type="dxa"/>
            <w:tcBorders>
              <w:top w:val="single" w:sz="4" w:space="0" w:color="000000"/>
              <w:left w:val="single" w:sz="4" w:space="0" w:color="000000"/>
              <w:bottom w:val="single" w:sz="4" w:space="0" w:color="000000"/>
              <w:right w:val="single" w:sz="4" w:space="0" w:color="000000"/>
            </w:tcBorders>
            <w:shd w:val="clear" w:color="auto" w:fill="FFFFFF" w:themeFill="background1"/>
            <w:hideMark/>
          </w:tcPr>
          <w:p w:rsidR="00424A09" w:rsidRPr="00424A09" w:rsidRDefault="00424A09">
            <w:pPr>
              <w:pStyle w:val="af8"/>
              <w:spacing w:line="276" w:lineRule="auto"/>
              <w:jc w:val="center"/>
              <w:rPr>
                <w:rFonts w:ascii="Arial" w:hAnsi="Arial" w:cs="Arial"/>
                <w:sz w:val="22"/>
                <w:szCs w:val="22"/>
              </w:rPr>
            </w:pPr>
            <w:r w:rsidRPr="00424A09">
              <w:rPr>
                <w:rFonts w:ascii="Arial" w:hAnsi="Arial" w:cs="Arial"/>
                <w:sz w:val="22"/>
                <w:szCs w:val="22"/>
              </w:rPr>
              <w:t>ΤΟΠΟΛΙΑΤΗΣ</w:t>
            </w:r>
          </w:p>
        </w:tc>
        <w:tc>
          <w:tcPr>
            <w:tcW w:w="2222" w:type="dxa"/>
            <w:tcBorders>
              <w:top w:val="single" w:sz="4" w:space="0" w:color="000000"/>
              <w:left w:val="single" w:sz="4" w:space="0" w:color="000000"/>
              <w:bottom w:val="single" w:sz="4" w:space="0" w:color="000000"/>
              <w:right w:val="single" w:sz="4" w:space="0" w:color="000000"/>
            </w:tcBorders>
            <w:shd w:val="clear" w:color="auto" w:fill="FFFFFF" w:themeFill="background1"/>
            <w:hideMark/>
          </w:tcPr>
          <w:p w:rsidR="00424A09" w:rsidRPr="00424A09" w:rsidRDefault="00424A09">
            <w:pPr>
              <w:pStyle w:val="af8"/>
              <w:spacing w:line="276" w:lineRule="auto"/>
              <w:jc w:val="center"/>
              <w:rPr>
                <w:rFonts w:ascii="Arial" w:hAnsi="Arial" w:cs="Arial"/>
                <w:sz w:val="22"/>
                <w:szCs w:val="22"/>
              </w:rPr>
            </w:pPr>
            <w:r w:rsidRPr="00424A09">
              <w:rPr>
                <w:rFonts w:ascii="Arial" w:hAnsi="Arial" w:cs="Arial"/>
                <w:sz w:val="22"/>
                <w:szCs w:val="22"/>
              </w:rPr>
              <w:t>ΤΑΞΙΑΡΧΗΣ</w:t>
            </w:r>
          </w:p>
        </w:tc>
        <w:tc>
          <w:tcPr>
            <w:tcW w:w="1637" w:type="dxa"/>
            <w:tcBorders>
              <w:top w:val="single" w:sz="4" w:space="0" w:color="000000"/>
              <w:left w:val="single" w:sz="4" w:space="0" w:color="000000"/>
              <w:bottom w:val="single" w:sz="4" w:space="0" w:color="000000"/>
              <w:right w:val="single" w:sz="4" w:space="0" w:color="000000"/>
            </w:tcBorders>
            <w:shd w:val="clear" w:color="auto" w:fill="FFFFFF" w:themeFill="background1"/>
            <w:hideMark/>
          </w:tcPr>
          <w:p w:rsidR="00424A09" w:rsidRPr="00424A09" w:rsidRDefault="00424A09">
            <w:pPr>
              <w:pStyle w:val="af2"/>
              <w:spacing w:line="276" w:lineRule="auto"/>
              <w:ind w:firstLine="0"/>
              <w:jc w:val="center"/>
              <w:rPr>
                <w:rFonts w:ascii="Arial" w:eastAsiaTheme="minorHAnsi" w:hAnsi="Arial" w:cs="Arial"/>
                <w:sz w:val="22"/>
                <w:szCs w:val="22"/>
              </w:rPr>
            </w:pPr>
            <w:r w:rsidRPr="00424A09">
              <w:rPr>
                <w:rFonts w:ascii="Arial" w:hAnsi="Arial" w:cs="Arial"/>
                <w:color w:val="000000"/>
                <w:sz w:val="22"/>
                <w:szCs w:val="22"/>
                <w:highlight w:val="white"/>
              </w:rPr>
              <w:t>ΑΝΑΠΛ. ΜΕΛΟΣ</w:t>
            </w:r>
          </w:p>
        </w:tc>
      </w:tr>
    </w:tbl>
    <w:p w:rsidR="00424A09" w:rsidRPr="00424A09" w:rsidRDefault="00424A09" w:rsidP="00424A09">
      <w:pPr>
        <w:jc w:val="both"/>
        <w:rPr>
          <w:rFonts w:ascii="Arial" w:hAnsi="Arial" w:cs="Arial"/>
          <w:sz w:val="22"/>
          <w:szCs w:val="22"/>
        </w:rPr>
      </w:pPr>
    </w:p>
    <w:p w:rsidR="00424A09" w:rsidRPr="00424A09" w:rsidRDefault="00424A09" w:rsidP="00424A09">
      <w:pPr>
        <w:jc w:val="both"/>
        <w:rPr>
          <w:rFonts w:ascii="Arial" w:hAnsi="Arial" w:cs="Arial"/>
          <w:sz w:val="22"/>
          <w:szCs w:val="22"/>
        </w:rPr>
      </w:pPr>
    </w:p>
    <w:p w:rsidR="00424A09" w:rsidRPr="00424A09" w:rsidRDefault="00424A09" w:rsidP="00424A09">
      <w:pPr>
        <w:jc w:val="both"/>
        <w:rPr>
          <w:rFonts w:ascii="Arial" w:hAnsi="Arial" w:cs="Arial"/>
          <w:sz w:val="22"/>
          <w:szCs w:val="22"/>
        </w:rPr>
      </w:pPr>
      <w:r w:rsidRPr="00424A09">
        <w:rPr>
          <w:rFonts w:ascii="Arial" w:hAnsi="Arial" w:cs="Arial"/>
          <w:b/>
          <w:sz w:val="22"/>
          <w:szCs w:val="22"/>
        </w:rPr>
        <w:t xml:space="preserve">β. </w:t>
      </w:r>
      <w:r w:rsidRPr="00424A09">
        <w:rPr>
          <w:rFonts w:ascii="Arial" w:hAnsi="Arial" w:cs="Arial"/>
          <w:sz w:val="22"/>
          <w:szCs w:val="22"/>
        </w:rPr>
        <w:t xml:space="preserve">Της </w:t>
      </w:r>
      <w:r w:rsidRPr="00424A09">
        <w:rPr>
          <w:rFonts w:ascii="Arial" w:hAnsi="Arial" w:cs="Arial"/>
          <w:b/>
          <w:bCs/>
          <w:sz w:val="22"/>
          <w:szCs w:val="22"/>
        </w:rPr>
        <w:t>Δ/</w:t>
      </w:r>
      <w:proofErr w:type="spellStart"/>
      <w:r w:rsidRPr="00424A09">
        <w:rPr>
          <w:rFonts w:ascii="Arial" w:hAnsi="Arial" w:cs="Arial"/>
          <w:b/>
          <w:bCs/>
          <w:sz w:val="22"/>
          <w:szCs w:val="22"/>
        </w:rPr>
        <w:t>νσης</w:t>
      </w:r>
      <w:proofErr w:type="spellEnd"/>
      <w:r w:rsidRPr="00424A09">
        <w:rPr>
          <w:rFonts w:ascii="Arial" w:hAnsi="Arial" w:cs="Arial"/>
          <w:b/>
          <w:bCs/>
          <w:sz w:val="22"/>
          <w:szCs w:val="22"/>
        </w:rPr>
        <w:t xml:space="preserve"> Τεχνικών Υπηρεσιών</w:t>
      </w:r>
      <w:r w:rsidRPr="00424A09">
        <w:rPr>
          <w:rFonts w:ascii="Arial" w:hAnsi="Arial" w:cs="Arial"/>
          <w:sz w:val="22"/>
          <w:szCs w:val="22"/>
        </w:rPr>
        <w:t>,</w:t>
      </w:r>
    </w:p>
    <w:p w:rsidR="00424A09" w:rsidRPr="00424A09" w:rsidRDefault="00424A09" w:rsidP="00424A09">
      <w:pPr>
        <w:jc w:val="both"/>
        <w:rPr>
          <w:rFonts w:ascii="Arial" w:hAnsi="Arial" w:cs="Arial"/>
          <w:sz w:val="22"/>
          <w:szCs w:val="22"/>
        </w:rPr>
      </w:pPr>
    </w:p>
    <w:tbl>
      <w:tblPr>
        <w:tblW w:w="6829" w:type="dxa"/>
        <w:jc w:val="center"/>
        <w:tblInd w:w="55" w:type="dxa"/>
        <w:tblCellMar>
          <w:top w:w="55" w:type="dxa"/>
          <w:left w:w="55" w:type="dxa"/>
          <w:bottom w:w="55" w:type="dxa"/>
          <w:right w:w="55" w:type="dxa"/>
        </w:tblCellMar>
        <w:tblLook w:val="04A0"/>
      </w:tblPr>
      <w:tblGrid>
        <w:gridCol w:w="649"/>
        <w:gridCol w:w="2321"/>
        <w:gridCol w:w="2222"/>
        <w:gridCol w:w="1637"/>
      </w:tblGrid>
      <w:tr w:rsidR="00424A09" w:rsidRPr="00424A09" w:rsidTr="00424A09">
        <w:trPr>
          <w:jc w:val="center"/>
        </w:trPr>
        <w:tc>
          <w:tcPr>
            <w:tcW w:w="6829" w:type="dxa"/>
            <w:gridSpan w:val="4"/>
            <w:tcBorders>
              <w:top w:val="single" w:sz="4" w:space="0" w:color="000000"/>
              <w:left w:val="single" w:sz="4" w:space="0" w:color="000000"/>
              <w:bottom w:val="single" w:sz="4" w:space="0" w:color="000000"/>
              <w:right w:val="single" w:sz="4" w:space="0" w:color="000000"/>
            </w:tcBorders>
            <w:hideMark/>
          </w:tcPr>
          <w:p w:rsidR="00424A09" w:rsidRPr="00424A09" w:rsidRDefault="00424A09">
            <w:pPr>
              <w:pStyle w:val="af2"/>
              <w:spacing w:line="276" w:lineRule="auto"/>
              <w:ind w:firstLine="0"/>
              <w:jc w:val="center"/>
              <w:rPr>
                <w:rFonts w:ascii="Arial" w:eastAsiaTheme="minorHAnsi" w:hAnsi="Arial" w:cs="Arial"/>
                <w:b/>
                <w:color w:val="000000"/>
                <w:sz w:val="22"/>
                <w:szCs w:val="22"/>
                <w:highlight w:val="white"/>
              </w:rPr>
            </w:pPr>
            <w:r w:rsidRPr="00424A09">
              <w:rPr>
                <w:rFonts w:ascii="Arial" w:hAnsi="Arial" w:cs="Arial"/>
                <w:b/>
                <w:color w:val="000000"/>
                <w:sz w:val="22"/>
                <w:szCs w:val="22"/>
                <w:highlight w:val="white"/>
              </w:rPr>
              <w:t>ΤΑΚΤΙΚΑ ΜΕΛΗ</w:t>
            </w:r>
          </w:p>
        </w:tc>
      </w:tr>
      <w:tr w:rsidR="00424A09" w:rsidRPr="00424A09" w:rsidTr="00424A09">
        <w:trPr>
          <w:jc w:val="center"/>
        </w:trPr>
        <w:tc>
          <w:tcPr>
            <w:tcW w:w="649" w:type="dxa"/>
            <w:tcBorders>
              <w:top w:val="single" w:sz="4" w:space="0" w:color="000000"/>
              <w:left w:val="single" w:sz="4" w:space="0" w:color="000000"/>
              <w:bottom w:val="single" w:sz="4" w:space="0" w:color="000000"/>
              <w:right w:val="single" w:sz="4" w:space="0" w:color="000000"/>
            </w:tcBorders>
            <w:vAlign w:val="center"/>
            <w:hideMark/>
          </w:tcPr>
          <w:p w:rsidR="00424A09" w:rsidRPr="00424A09" w:rsidRDefault="00424A09">
            <w:pPr>
              <w:pStyle w:val="af2"/>
              <w:spacing w:line="276" w:lineRule="auto"/>
              <w:ind w:firstLine="0"/>
              <w:jc w:val="center"/>
              <w:rPr>
                <w:rFonts w:ascii="Arial" w:eastAsiaTheme="minorHAnsi" w:hAnsi="Arial" w:cs="Arial"/>
                <w:sz w:val="22"/>
                <w:szCs w:val="22"/>
              </w:rPr>
            </w:pPr>
            <w:r w:rsidRPr="00424A09">
              <w:rPr>
                <w:rFonts w:ascii="Arial" w:hAnsi="Arial" w:cs="Arial"/>
                <w:b/>
                <w:color w:val="000000"/>
                <w:sz w:val="22"/>
                <w:szCs w:val="22"/>
                <w:highlight w:val="white"/>
              </w:rPr>
              <w:t>Α/Α</w:t>
            </w:r>
          </w:p>
        </w:tc>
        <w:tc>
          <w:tcPr>
            <w:tcW w:w="2321" w:type="dxa"/>
            <w:tcBorders>
              <w:top w:val="single" w:sz="4" w:space="0" w:color="000000"/>
              <w:left w:val="single" w:sz="4" w:space="0" w:color="000000"/>
              <w:bottom w:val="single" w:sz="4" w:space="0" w:color="000000"/>
              <w:right w:val="single" w:sz="4" w:space="0" w:color="000000"/>
            </w:tcBorders>
            <w:vAlign w:val="center"/>
            <w:hideMark/>
          </w:tcPr>
          <w:p w:rsidR="00424A09" w:rsidRPr="00424A09" w:rsidRDefault="00424A09">
            <w:pPr>
              <w:pStyle w:val="af2"/>
              <w:spacing w:line="276" w:lineRule="auto"/>
              <w:ind w:firstLine="0"/>
              <w:jc w:val="center"/>
              <w:rPr>
                <w:rFonts w:ascii="Arial" w:eastAsiaTheme="minorHAnsi" w:hAnsi="Arial" w:cs="Arial"/>
                <w:sz w:val="22"/>
                <w:szCs w:val="22"/>
              </w:rPr>
            </w:pPr>
            <w:r w:rsidRPr="00424A09">
              <w:rPr>
                <w:rFonts w:ascii="Arial" w:hAnsi="Arial" w:cs="Arial"/>
                <w:b/>
                <w:color w:val="000000"/>
                <w:sz w:val="22"/>
                <w:szCs w:val="22"/>
                <w:highlight w:val="white"/>
              </w:rPr>
              <w:t>ΕΠΩΝΥΜΟ</w:t>
            </w:r>
          </w:p>
        </w:tc>
        <w:tc>
          <w:tcPr>
            <w:tcW w:w="2222" w:type="dxa"/>
            <w:tcBorders>
              <w:top w:val="single" w:sz="4" w:space="0" w:color="000000"/>
              <w:left w:val="single" w:sz="4" w:space="0" w:color="000000"/>
              <w:bottom w:val="single" w:sz="4" w:space="0" w:color="000000"/>
              <w:right w:val="single" w:sz="4" w:space="0" w:color="000000"/>
            </w:tcBorders>
            <w:vAlign w:val="center"/>
            <w:hideMark/>
          </w:tcPr>
          <w:p w:rsidR="00424A09" w:rsidRPr="00424A09" w:rsidRDefault="00424A09">
            <w:pPr>
              <w:pStyle w:val="af2"/>
              <w:spacing w:line="276" w:lineRule="auto"/>
              <w:ind w:firstLine="0"/>
              <w:jc w:val="center"/>
              <w:rPr>
                <w:rFonts w:ascii="Arial" w:eastAsiaTheme="minorHAnsi" w:hAnsi="Arial" w:cs="Arial"/>
                <w:sz w:val="22"/>
                <w:szCs w:val="22"/>
              </w:rPr>
            </w:pPr>
            <w:r w:rsidRPr="00424A09">
              <w:rPr>
                <w:rFonts w:ascii="Arial" w:hAnsi="Arial" w:cs="Arial"/>
                <w:b/>
                <w:color w:val="000000"/>
                <w:sz w:val="22"/>
                <w:szCs w:val="22"/>
                <w:highlight w:val="white"/>
              </w:rPr>
              <w:t>ΟΝΟΜΑ</w:t>
            </w:r>
          </w:p>
        </w:tc>
        <w:tc>
          <w:tcPr>
            <w:tcW w:w="1637" w:type="dxa"/>
            <w:tcBorders>
              <w:top w:val="single" w:sz="4" w:space="0" w:color="000000"/>
              <w:left w:val="single" w:sz="4" w:space="0" w:color="000000"/>
              <w:bottom w:val="single" w:sz="4" w:space="0" w:color="000000"/>
              <w:right w:val="single" w:sz="4" w:space="0" w:color="000000"/>
            </w:tcBorders>
            <w:vAlign w:val="center"/>
            <w:hideMark/>
          </w:tcPr>
          <w:p w:rsidR="00424A09" w:rsidRPr="00424A09" w:rsidRDefault="00424A09">
            <w:pPr>
              <w:pStyle w:val="af2"/>
              <w:spacing w:line="276" w:lineRule="auto"/>
              <w:ind w:firstLine="0"/>
              <w:jc w:val="center"/>
              <w:rPr>
                <w:rFonts w:ascii="Arial" w:eastAsiaTheme="minorHAnsi" w:hAnsi="Arial" w:cs="Arial"/>
                <w:sz w:val="22"/>
                <w:szCs w:val="22"/>
              </w:rPr>
            </w:pPr>
            <w:r w:rsidRPr="00424A09">
              <w:rPr>
                <w:rFonts w:ascii="Arial" w:hAnsi="Arial" w:cs="Arial"/>
                <w:b/>
                <w:color w:val="000000"/>
                <w:sz w:val="22"/>
                <w:szCs w:val="22"/>
                <w:highlight w:val="white"/>
              </w:rPr>
              <w:t>ΙΔΙΟΤΗΤΑ</w:t>
            </w:r>
          </w:p>
        </w:tc>
      </w:tr>
      <w:tr w:rsidR="00424A09" w:rsidRPr="00424A09" w:rsidTr="00424A09">
        <w:trPr>
          <w:jc w:val="center"/>
        </w:trPr>
        <w:tc>
          <w:tcPr>
            <w:tcW w:w="649" w:type="dxa"/>
            <w:tcBorders>
              <w:top w:val="single" w:sz="4" w:space="0" w:color="000000"/>
              <w:left w:val="single" w:sz="4" w:space="0" w:color="000000"/>
              <w:bottom w:val="single" w:sz="4" w:space="0" w:color="000000"/>
              <w:right w:val="single" w:sz="4" w:space="0" w:color="000000"/>
            </w:tcBorders>
            <w:hideMark/>
          </w:tcPr>
          <w:p w:rsidR="00424A09" w:rsidRPr="00424A09" w:rsidRDefault="00424A09">
            <w:pPr>
              <w:pStyle w:val="af8"/>
              <w:spacing w:line="276" w:lineRule="auto"/>
              <w:jc w:val="center"/>
              <w:rPr>
                <w:rFonts w:ascii="Arial" w:hAnsi="Arial" w:cs="Arial"/>
                <w:sz w:val="22"/>
                <w:szCs w:val="22"/>
              </w:rPr>
            </w:pPr>
            <w:r w:rsidRPr="00424A09">
              <w:rPr>
                <w:rFonts w:ascii="Arial" w:hAnsi="Arial" w:cs="Arial"/>
                <w:b/>
                <w:bCs/>
                <w:sz w:val="22"/>
                <w:szCs w:val="22"/>
              </w:rPr>
              <w:t>1</w:t>
            </w:r>
          </w:p>
        </w:tc>
        <w:tc>
          <w:tcPr>
            <w:tcW w:w="2321" w:type="dxa"/>
            <w:tcBorders>
              <w:top w:val="single" w:sz="4" w:space="0" w:color="000000"/>
              <w:left w:val="single" w:sz="4" w:space="0" w:color="000000"/>
              <w:bottom w:val="single" w:sz="4" w:space="0" w:color="000000"/>
              <w:right w:val="single" w:sz="4" w:space="0" w:color="000000"/>
            </w:tcBorders>
            <w:hideMark/>
          </w:tcPr>
          <w:p w:rsidR="00424A09" w:rsidRPr="00424A09" w:rsidRDefault="00424A09">
            <w:pPr>
              <w:pStyle w:val="af8"/>
              <w:spacing w:line="276" w:lineRule="auto"/>
              <w:jc w:val="center"/>
              <w:rPr>
                <w:rFonts w:ascii="Arial" w:hAnsi="Arial" w:cs="Arial"/>
                <w:sz w:val="22"/>
                <w:szCs w:val="22"/>
              </w:rPr>
            </w:pPr>
            <w:r w:rsidRPr="00424A09">
              <w:rPr>
                <w:rFonts w:ascii="Arial" w:hAnsi="Arial" w:cs="Arial"/>
                <w:sz w:val="22"/>
                <w:szCs w:val="22"/>
              </w:rPr>
              <w:t xml:space="preserve">ΜΠΑΤΣΟΥ </w:t>
            </w:r>
          </w:p>
        </w:tc>
        <w:tc>
          <w:tcPr>
            <w:tcW w:w="2222" w:type="dxa"/>
            <w:tcBorders>
              <w:top w:val="single" w:sz="4" w:space="0" w:color="000000"/>
              <w:left w:val="single" w:sz="4" w:space="0" w:color="000000"/>
              <w:bottom w:val="single" w:sz="4" w:space="0" w:color="000000"/>
              <w:right w:val="single" w:sz="4" w:space="0" w:color="000000"/>
            </w:tcBorders>
            <w:hideMark/>
          </w:tcPr>
          <w:p w:rsidR="00424A09" w:rsidRPr="00424A09" w:rsidRDefault="00424A09">
            <w:pPr>
              <w:pStyle w:val="af8"/>
              <w:spacing w:line="276" w:lineRule="auto"/>
              <w:jc w:val="center"/>
              <w:rPr>
                <w:rFonts w:ascii="Arial" w:hAnsi="Arial" w:cs="Arial"/>
                <w:sz w:val="22"/>
                <w:szCs w:val="22"/>
              </w:rPr>
            </w:pPr>
            <w:r w:rsidRPr="00424A09">
              <w:rPr>
                <w:rFonts w:ascii="Arial" w:hAnsi="Arial" w:cs="Arial"/>
                <w:sz w:val="22"/>
                <w:szCs w:val="22"/>
              </w:rPr>
              <w:t>ΕΥΑΓΓΕΛΙΑ</w:t>
            </w:r>
          </w:p>
        </w:tc>
        <w:tc>
          <w:tcPr>
            <w:tcW w:w="1637" w:type="dxa"/>
            <w:tcBorders>
              <w:top w:val="single" w:sz="4" w:space="0" w:color="000000"/>
              <w:left w:val="single" w:sz="4" w:space="0" w:color="000000"/>
              <w:bottom w:val="single" w:sz="4" w:space="0" w:color="000000"/>
              <w:right w:val="single" w:sz="4" w:space="0" w:color="000000"/>
            </w:tcBorders>
            <w:hideMark/>
          </w:tcPr>
          <w:p w:rsidR="00424A09" w:rsidRPr="00424A09" w:rsidRDefault="00424A09">
            <w:pPr>
              <w:spacing w:line="276" w:lineRule="auto"/>
              <w:jc w:val="center"/>
              <w:rPr>
                <w:rFonts w:ascii="Arial" w:hAnsi="Arial" w:cs="Arial"/>
                <w:sz w:val="22"/>
                <w:szCs w:val="22"/>
              </w:rPr>
            </w:pPr>
            <w:r w:rsidRPr="00424A09">
              <w:rPr>
                <w:rFonts w:ascii="Arial" w:hAnsi="Arial" w:cs="Arial"/>
                <w:color w:val="000000"/>
                <w:sz w:val="22"/>
                <w:szCs w:val="22"/>
                <w:highlight w:val="white"/>
              </w:rPr>
              <w:t>ΠΡΟΕΔΡΟΣ</w:t>
            </w:r>
          </w:p>
        </w:tc>
      </w:tr>
      <w:tr w:rsidR="00424A09" w:rsidRPr="00424A09" w:rsidTr="00424A09">
        <w:trPr>
          <w:jc w:val="center"/>
        </w:trPr>
        <w:tc>
          <w:tcPr>
            <w:tcW w:w="649" w:type="dxa"/>
            <w:tcBorders>
              <w:top w:val="single" w:sz="4" w:space="0" w:color="000000"/>
              <w:left w:val="single" w:sz="4" w:space="0" w:color="000000"/>
              <w:bottom w:val="single" w:sz="4" w:space="0" w:color="000000"/>
              <w:right w:val="single" w:sz="4" w:space="0" w:color="000000"/>
            </w:tcBorders>
            <w:hideMark/>
          </w:tcPr>
          <w:p w:rsidR="00424A09" w:rsidRPr="00424A09" w:rsidRDefault="00424A09">
            <w:pPr>
              <w:pStyle w:val="af8"/>
              <w:spacing w:line="276" w:lineRule="auto"/>
              <w:jc w:val="center"/>
              <w:rPr>
                <w:rFonts w:ascii="Arial" w:hAnsi="Arial" w:cs="Arial"/>
                <w:sz w:val="22"/>
                <w:szCs w:val="22"/>
              </w:rPr>
            </w:pPr>
            <w:r w:rsidRPr="00424A09">
              <w:rPr>
                <w:rFonts w:ascii="Arial" w:hAnsi="Arial" w:cs="Arial"/>
                <w:b/>
                <w:bCs/>
                <w:sz w:val="22"/>
                <w:szCs w:val="22"/>
              </w:rPr>
              <w:t>2</w:t>
            </w:r>
          </w:p>
        </w:tc>
        <w:tc>
          <w:tcPr>
            <w:tcW w:w="2321" w:type="dxa"/>
            <w:tcBorders>
              <w:top w:val="single" w:sz="4" w:space="0" w:color="000000"/>
              <w:left w:val="single" w:sz="4" w:space="0" w:color="000000"/>
              <w:bottom w:val="single" w:sz="4" w:space="0" w:color="000000"/>
              <w:right w:val="single" w:sz="4" w:space="0" w:color="000000"/>
            </w:tcBorders>
            <w:hideMark/>
          </w:tcPr>
          <w:p w:rsidR="00424A09" w:rsidRPr="00424A09" w:rsidRDefault="00424A09">
            <w:pPr>
              <w:pStyle w:val="af8"/>
              <w:spacing w:line="276" w:lineRule="auto"/>
              <w:jc w:val="center"/>
              <w:rPr>
                <w:rFonts w:ascii="Arial" w:hAnsi="Arial" w:cs="Arial"/>
                <w:sz w:val="22"/>
                <w:szCs w:val="22"/>
              </w:rPr>
            </w:pPr>
            <w:r w:rsidRPr="00424A09">
              <w:rPr>
                <w:rFonts w:ascii="Arial" w:hAnsi="Arial" w:cs="Arial"/>
                <w:sz w:val="22"/>
                <w:szCs w:val="22"/>
              </w:rPr>
              <w:t>ΠΕΛΕΚΗΣ</w:t>
            </w:r>
          </w:p>
        </w:tc>
        <w:tc>
          <w:tcPr>
            <w:tcW w:w="2222" w:type="dxa"/>
            <w:tcBorders>
              <w:top w:val="single" w:sz="4" w:space="0" w:color="000000"/>
              <w:left w:val="single" w:sz="4" w:space="0" w:color="000000"/>
              <w:bottom w:val="single" w:sz="4" w:space="0" w:color="000000"/>
              <w:right w:val="single" w:sz="4" w:space="0" w:color="000000"/>
            </w:tcBorders>
            <w:hideMark/>
          </w:tcPr>
          <w:p w:rsidR="00424A09" w:rsidRPr="00424A09" w:rsidRDefault="00424A09">
            <w:pPr>
              <w:pStyle w:val="af8"/>
              <w:spacing w:line="276" w:lineRule="auto"/>
              <w:jc w:val="center"/>
              <w:rPr>
                <w:rFonts w:ascii="Arial" w:hAnsi="Arial" w:cs="Arial"/>
                <w:sz w:val="22"/>
                <w:szCs w:val="22"/>
              </w:rPr>
            </w:pPr>
            <w:r w:rsidRPr="00424A09">
              <w:rPr>
                <w:rFonts w:ascii="Arial" w:hAnsi="Arial" w:cs="Arial"/>
                <w:sz w:val="22"/>
                <w:szCs w:val="22"/>
              </w:rPr>
              <w:t>ΗΛΙΑΣ</w:t>
            </w:r>
          </w:p>
        </w:tc>
        <w:tc>
          <w:tcPr>
            <w:tcW w:w="1637" w:type="dxa"/>
            <w:tcBorders>
              <w:top w:val="single" w:sz="4" w:space="0" w:color="000000"/>
              <w:left w:val="single" w:sz="4" w:space="0" w:color="000000"/>
              <w:bottom w:val="single" w:sz="4" w:space="0" w:color="000000"/>
              <w:right w:val="single" w:sz="4" w:space="0" w:color="000000"/>
            </w:tcBorders>
            <w:hideMark/>
          </w:tcPr>
          <w:p w:rsidR="00424A09" w:rsidRPr="00424A09" w:rsidRDefault="00424A09">
            <w:pPr>
              <w:pStyle w:val="af2"/>
              <w:spacing w:line="276" w:lineRule="auto"/>
              <w:ind w:firstLine="0"/>
              <w:jc w:val="center"/>
              <w:rPr>
                <w:rFonts w:ascii="Arial" w:eastAsiaTheme="minorHAnsi" w:hAnsi="Arial" w:cs="Arial"/>
                <w:sz w:val="22"/>
                <w:szCs w:val="22"/>
              </w:rPr>
            </w:pPr>
            <w:r w:rsidRPr="00424A09">
              <w:rPr>
                <w:rFonts w:ascii="Arial" w:hAnsi="Arial" w:cs="Arial"/>
                <w:color w:val="000000"/>
                <w:sz w:val="22"/>
                <w:szCs w:val="22"/>
                <w:highlight w:val="white"/>
              </w:rPr>
              <w:t>ΜΕΛΟΣ</w:t>
            </w:r>
          </w:p>
        </w:tc>
      </w:tr>
      <w:tr w:rsidR="00424A09" w:rsidRPr="00424A09" w:rsidTr="00424A09">
        <w:trPr>
          <w:trHeight w:val="328"/>
          <w:jc w:val="center"/>
        </w:trPr>
        <w:tc>
          <w:tcPr>
            <w:tcW w:w="649" w:type="dxa"/>
            <w:tcBorders>
              <w:top w:val="single" w:sz="4" w:space="0" w:color="000000"/>
              <w:left w:val="single" w:sz="4" w:space="0" w:color="000000"/>
              <w:bottom w:val="single" w:sz="4" w:space="0" w:color="000000"/>
              <w:right w:val="single" w:sz="4" w:space="0" w:color="000000"/>
            </w:tcBorders>
            <w:shd w:val="clear" w:color="auto" w:fill="FFFFFF" w:themeFill="background1"/>
            <w:hideMark/>
          </w:tcPr>
          <w:p w:rsidR="00424A09" w:rsidRPr="00424A09" w:rsidRDefault="00424A09">
            <w:pPr>
              <w:pStyle w:val="af8"/>
              <w:spacing w:line="276" w:lineRule="auto"/>
              <w:jc w:val="center"/>
              <w:rPr>
                <w:rFonts w:ascii="Arial" w:hAnsi="Arial" w:cs="Arial"/>
                <w:sz w:val="22"/>
                <w:szCs w:val="22"/>
              </w:rPr>
            </w:pPr>
            <w:r w:rsidRPr="00424A09">
              <w:rPr>
                <w:rFonts w:ascii="Arial" w:hAnsi="Arial" w:cs="Arial"/>
                <w:b/>
                <w:bCs/>
                <w:sz w:val="22"/>
                <w:szCs w:val="22"/>
              </w:rPr>
              <w:t>3</w:t>
            </w:r>
          </w:p>
        </w:tc>
        <w:tc>
          <w:tcPr>
            <w:tcW w:w="2321" w:type="dxa"/>
            <w:tcBorders>
              <w:top w:val="single" w:sz="4" w:space="0" w:color="000000"/>
              <w:left w:val="single" w:sz="4" w:space="0" w:color="000000"/>
              <w:bottom w:val="single" w:sz="4" w:space="0" w:color="000000"/>
              <w:right w:val="single" w:sz="4" w:space="0" w:color="000000"/>
            </w:tcBorders>
            <w:shd w:val="clear" w:color="auto" w:fill="FFFFFF" w:themeFill="background1"/>
            <w:hideMark/>
          </w:tcPr>
          <w:p w:rsidR="00424A09" w:rsidRPr="00424A09" w:rsidRDefault="00424A09">
            <w:pPr>
              <w:pStyle w:val="af8"/>
              <w:spacing w:line="276" w:lineRule="auto"/>
              <w:jc w:val="center"/>
              <w:rPr>
                <w:rFonts w:ascii="Arial" w:hAnsi="Arial" w:cs="Arial"/>
                <w:sz w:val="22"/>
                <w:szCs w:val="22"/>
              </w:rPr>
            </w:pPr>
            <w:r w:rsidRPr="00424A09">
              <w:rPr>
                <w:rFonts w:ascii="Arial" w:hAnsi="Arial" w:cs="Arial"/>
                <w:sz w:val="22"/>
                <w:szCs w:val="22"/>
              </w:rPr>
              <w:t>ΣΑΚΚΟΣ</w:t>
            </w:r>
          </w:p>
        </w:tc>
        <w:tc>
          <w:tcPr>
            <w:tcW w:w="2222" w:type="dxa"/>
            <w:tcBorders>
              <w:top w:val="single" w:sz="4" w:space="0" w:color="000000"/>
              <w:left w:val="single" w:sz="4" w:space="0" w:color="000000"/>
              <w:bottom w:val="single" w:sz="4" w:space="0" w:color="000000"/>
              <w:right w:val="single" w:sz="4" w:space="0" w:color="000000"/>
            </w:tcBorders>
            <w:shd w:val="clear" w:color="auto" w:fill="FFFFFF" w:themeFill="background1"/>
            <w:hideMark/>
          </w:tcPr>
          <w:p w:rsidR="00424A09" w:rsidRPr="00424A09" w:rsidRDefault="00424A09">
            <w:pPr>
              <w:pStyle w:val="af8"/>
              <w:spacing w:line="276" w:lineRule="auto"/>
              <w:jc w:val="center"/>
              <w:rPr>
                <w:rFonts w:ascii="Arial" w:hAnsi="Arial" w:cs="Arial"/>
                <w:sz w:val="22"/>
                <w:szCs w:val="22"/>
              </w:rPr>
            </w:pPr>
            <w:r w:rsidRPr="00424A09">
              <w:rPr>
                <w:rFonts w:ascii="Arial" w:hAnsi="Arial" w:cs="Arial"/>
                <w:sz w:val="22"/>
                <w:szCs w:val="22"/>
              </w:rPr>
              <w:t>ΔΗΜΗΤΡΙΟΣ</w:t>
            </w:r>
          </w:p>
        </w:tc>
        <w:tc>
          <w:tcPr>
            <w:tcW w:w="1637" w:type="dxa"/>
            <w:tcBorders>
              <w:top w:val="single" w:sz="4" w:space="0" w:color="000000"/>
              <w:left w:val="single" w:sz="4" w:space="0" w:color="000000"/>
              <w:bottom w:val="single" w:sz="4" w:space="0" w:color="000000"/>
              <w:right w:val="single" w:sz="4" w:space="0" w:color="000000"/>
            </w:tcBorders>
            <w:shd w:val="clear" w:color="auto" w:fill="FFFFFF" w:themeFill="background1"/>
            <w:hideMark/>
          </w:tcPr>
          <w:p w:rsidR="00424A09" w:rsidRPr="00424A09" w:rsidRDefault="00424A09">
            <w:pPr>
              <w:pStyle w:val="af2"/>
              <w:spacing w:line="276" w:lineRule="auto"/>
              <w:ind w:firstLine="0"/>
              <w:jc w:val="center"/>
              <w:rPr>
                <w:rFonts w:ascii="Arial" w:eastAsiaTheme="minorHAnsi" w:hAnsi="Arial" w:cs="Arial"/>
                <w:sz w:val="22"/>
                <w:szCs w:val="22"/>
              </w:rPr>
            </w:pPr>
            <w:r w:rsidRPr="00424A09">
              <w:rPr>
                <w:rFonts w:ascii="Arial" w:hAnsi="Arial" w:cs="Arial"/>
                <w:color w:val="000000"/>
                <w:sz w:val="22"/>
                <w:szCs w:val="22"/>
                <w:highlight w:val="white"/>
              </w:rPr>
              <w:t>ΜΕΛΟΣ</w:t>
            </w:r>
          </w:p>
        </w:tc>
      </w:tr>
    </w:tbl>
    <w:p w:rsidR="00424A09" w:rsidRPr="00424A09" w:rsidRDefault="00424A09" w:rsidP="00424A09">
      <w:pPr>
        <w:jc w:val="both"/>
        <w:rPr>
          <w:rFonts w:ascii="Arial" w:hAnsi="Arial" w:cs="Arial"/>
          <w:sz w:val="22"/>
          <w:szCs w:val="22"/>
        </w:rPr>
      </w:pPr>
    </w:p>
    <w:tbl>
      <w:tblPr>
        <w:tblW w:w="6829" w:type="dxa"/>
        <w:jc w:val="center"/>
        <w:tblInd w:w="55" w:type="dxa"/>
        <w:tblCellMar>
          <w:top w:w="55" w:type="dxa"/>
          <w:left w:w="55" w:type="dxa"/>
          <w:bottom w:w="55" w:type="dxa"/>
          <w:right w:w="55" w:type="dxa"/>
        </w:tblCellMar>
        <w:tblLook w:val="04A0"/>
      </w:tblPr>
      <w:tblGrid>
        <w:gridCol w:w="649"/>
        <w:gridCol w:w="2321"/>
        <w:gridCol w:w="2222"/>
        <w:gridCol w:w="1637"/>
      </w:tblGrid>
      <w:tr w:rsidR="00424A09" w:rsidRPr="00424A09" w:rsidTr="00424A09">
        <w:trPr>
          <w:jc w:val="center"/>
        </w:trPr>
        <w:tc>
          <w:tcPr>
            <w:tcW w:w="6829" w:type="dxa"/>
            <w:gridSpan w:val="4"/>
            <w:tcBorders>
              <w:top w:val="single" w:sz="4" w:space="0" w:color="000000"/>
              <w:left w:val="single" w:sz="4" w:space="0" w:color="000000"/>
              <w:bottom w:val="single" w:sz="4" w:space="0" w:color="000000"/>
              <w:right w:val="single" w:sz="4" w:space="0" w:color="000000"/>
            </w:tcBorders>
            <w:hideMark/>
          </w:tcPr>
          <w:p w:rsidR="00424A09" w:rsidRPr="00424A09" w:rsidRDefault="00424A09">
            <w:pPr>
              <w:pStyle w:val="af2"/>
              <w:spacing w:line="276" w:lineRule="auto"/>
              <w:ind w:firstLine="0"/>
              <w:jc w:val="center"/>
              <w:rPr>
                <w:rFonts w:ascii="Arial" w:eastAsiaTheme="minorHAnsi" w:hAnsi="Arial" w:cs="Arial"/>
                <w:b/>
                <w:color w:val="000000"/>
                <w:sz w:val="22"/>
                <w:szCs w:val="22"/>
                <w:highlight w:val="white"/>
              </w:rPr>
            </w:pPr>
            <w:r w:rsidRPr="00424A09">
              <w:rPr>
                <w:rFonts w:ascii="Arial" w:hAnsi="Arial" w:cs="Arial"/>
                <w:b/>
                <w:color w:val="000000"/>
                <w:sz w:val="22"/>
                <w:szCs w:val="22"/>
                <w:highlight w:val="white"/>
              </w:rPr>
              <w:t>ΑΝΑΠΛΗΡΩΜΑΤΙΚΑ ΜΕΛΗ</w:t>
            </w:r>
          </w:p>
        </w:tc>
      </w:tr>
      <w:tr w:rsidR="00424A09" w:rsidRPr="00424A09" w:rsidTr="00424A09">
        <w:trPr>
          <w:jc w:val="center"/>
        </w:trPr>
        <w:tc>
          <w:tcPr>
            <w:tcW w:w="649" w:type="dxa"/>
            <w:tcBorders>
              <w:top w:val="single" w:sz="4" w:space="0" w:color="000000"/>
              <w:left w:val="single" w:sz="4" w:space="0" w:color="000000"/>
              <w:bottom w:val="single" w:sz="4" w:space="0" w:color="000000"/>
              <w:right w:val="single" w:sz="4" w:space="0" w:color="000000"/>
            </w:tcBorders>
            <w:vAlign w:val="center"/>
            <w:hideMark/>
          </w:tcPr>
          <w:p w:rsidR="00424A09" w:rsidRPr="00424A09" w:rsidRDefault="00424A09">
            <w:pPr>
              <w:pStyle w:val="af2"/>
              <w:spacing w:line="276" w:lineRule="auto"/>
              <w:ind w:firstLine="0"/>
              <w:jc w:val="center"/>
              <w:rPr>
                <w:rFonts w:ascii="Arial" w:eastAsiaTheme="minorHAnsi" w:hAnsi="Arial" w:cs="Arial"/>
                <w:sz w:val="22"/>
                <w:szCs w:val="22"/>
              </w:rPr>
            </w:pPr>
            <w:r w:rsidRPr="00424A09">
              <w:rPr>
                <w:rFonts w:ascii="Arial" w:hAnsi="Arial" w:cs="Arial"/>
                <w:b/>
                <w:color w:val="000000"/>
                <w:sz w:val="22"/>
                <w:szCs w:val="22"/>
                <w:highlight w:val="white"/>
              </w:rPr>
              <w:t>Α/Α</w:t>
            </w:r>
          </w:p>
        </w:tc>
        <w:tc>
          <w:tcPr>
            <w:tcW w:w="2321" w:type="dxa"/>
            <w:tcBorders>
              <w:top w:val="single" w:sz="4" w:space="0" w:color="000000"/>
              <w:left w:val="single" w:sz="4" w:space="0" w:color="000000"/>
              <w:bottom w:val="single" w:sz="4" w:space="0" w:color="000000"/>
              <w:right w:val="single" w:sz="4" w:space="0" w:color="000000"/>
            </w:tcBorders>
            <w:vAlign w:val="center"/>
            <w:hideMark/>
          </w:tcPr>
          <w:p w:rsidR="00424A09" w:rsidRPr="00424A09" w:rsidRDefault="00424A09">
            <w:pPr>
              <w:pStyle w:val="af2"/>
              <w:spacing w:line="276" w:lineRule="auto"/>
              <w:ind w:firstLine="0"/>
              <w:jc w:val="center"/>
              <w:rPr>
                <w:rFonts w:ascii="Arial" w:eastAsiaTheme="minorHAnsi" w:hAnsi="Arial" w:cs="Arial"/>
                <w:sz w:val="22"/>
                <w:szCs w:val="22"/>
              </w:rPr>
            </w:pPr>
            <w:r w:rsidRPr="00424A09">
              <w:rPr>
                <w:rFonts w:ascii="Arial" w:hAnsi="Arial" w:cs="Arial"/>
                <w:b/>
                <w:color w:val="000000"/>
                <w:sz w:val="22"/>
                <w:szCs w:val="22"/>
                <w:highlight w:val="white"/>
              </w:rPr>
              <w:t>ΟΝΟΜΑ</w:t>
            </w:r>
          </w:p>
        </w:tc>
        <w:tc>
          <w:tcPr>
            <w:tcW w:w="2222" w:type="dxa"/>
            <w:tcBorders>
              <w:top w:val="single" w:sz="4" w:space="0" w:color="000000"/>
              <w:left w:val="single" w:sz="4" w:space="0" w:color="000000"/>
              <w:bottom w:val="single" w:sz="4" w:space="0" w:color="000000"/>
              <w:right w:val="single" w:sz="4" w:space="0" w:color="000000"/>
            </w:tcBorders>
            <w:vAlign w:val="center"/>
            <w:hideMark/>
          </w:tcPr>
          <w:p w:rsidR="00424A09" w:rsidRPr="00424A09" w:rsidRDefault="00424A09">
            <w:pPr>
              <w:pStyle w:val="af2"/>
              <w:spacing w:line="276" w:lineRule="auto"/>
              <w:ind w:firstLine="0"/>
              <w:jc w:val="center"/>
              <w:rPr>
                <w:rFonts w:ascii="Arial" w:eastAsiaTheme="minorHAnsi" w:hAnsi="Arial" w:cs="Arial"/>
                <w:sz w:val="22"/>
                <w:szCs w:val="22"/>
              </w:rPr>
            </w:pPr>
            <w:r w:rsidRPr="00424A09">
              <w:rPr>
                <w:rFonts w:ascii="Arial" w:hAnsi="Arial" w:cs="Arial"/>
                <w:b/>
                <w:color w:val="000000"/>
                <w:sz w:val="22"/>
                <w:szCs w:val="22"/>
                <w:highlight w:val="white"/>
              </w:rPr>
              <w:t>ΕΠΩΝΥΜΟ</w:t>
            </w:r>
          </w:p>
        </w:tc>
        <w:tc>
          <w:tcPr>
            <w:tcW w:w="1637" w:type="dxa"/>
            <w:tcBorders>
              <w:top w:val="single" w:sz="4" w:space="0" w:color="000000"/>
              <w:left w:val="single" w:sz="4" w:space="0" w:color="000000"/>
              <w:bottom w:val="single" w:sz="4" w:space="0" w:color="000000"/>
              <w:right w:val="single" w:sz="4" w:space="0" w:color="000000"/>
            </w:tcBorders>
            <w:vAlign w:val="center"/>
            <w:hideMark/>
          </w:tcPr>
          <w:p w:rsidR="00424A09" w:rsidRPr="00424A09" w:rsidRDefault="00424A09">
            <w:pPr>
              <w:pStyle w:val="af2"/>
              <w:spacing w:line="276" w:lineRule="auto"/>
              <w:ind w:firstLine="0"/>
              <w:jc w:val="center"/>
              <w:rPr>
                <w:rFonts w:ascii="Arial" w:eastAsiaTheme="minorHAnsi" w:hAnsi="Arial" w:cs="Arial"/>
                <w:sz w:val="22"/>
                <w:szCs w:val="22"/>
              </w:rPr>
            </w:pPr>
            <w:r w:rsidRPr="00424A09">
              <w:rPr>
                <w:rFonts w:ascii="Arial" w:hAnsi="Arial" w:cs="Arial"/>
                <w:b/>
                <w:color w:val="000000"/>
                <w:sz w:val="22"/>
                <w:szCs w:val="22"/>
                <w:highlight w:val="white"/>
              </w:rPr>
              <w:t>ΙΔΙΟΤΗΤΑ</w:t>
            </w:r>
          </w:p>
        </w:tc>
      </w:tr>
      <w:tr w:rsidR="00424A09" w:rsidRPr="00424A09" w:rsidTr="00424A09">
        <w:trPr>
          <w:jc w:val="center"/>
        </w:trPr>
        <w:tc>
          <w:tcPr>
            <w:tcW w:w="649" w:type="dxa"/>
            <w:tcBorders>
              <w:top w:val="single" w:sz="4" w:space="0" w:color="000000"/>
              <w:left w:val="single" w:sz="4" w:space="0" w:color="000000"/>
              <w:bottom w:val="single" w:sz="4" w:space="0" w:color="000000"/>
              <w:right w:val="single" w:sz="4" w:space="0" w:color="000000"/>
            </w:tcBorders>
            <w:hideMark/>
          </w:tcPr>
          <w:p w:rsidR="00424A09" w:rsidRPr="00424A09" w:rsidRDefault="00424A09">
            <w:pPr>
              <w:pStyle w:val="af8"/>
              <w:spacing w:line="276" w:lineRule="auto"/>
              <w:jc w:val="center"/>
              <w:rPr>
                <w:rFonts w:ascii="Arial" w:hAnsi="Arial" w:cs="Arial"/>
                <w:sz w:val="22"/>
                <w:szCs w:val="22"/>
              </w:rPr>
            </w:pPr>
            <w:r w:rsidRPr="00424A09">
              <w:rPr>
                <w:rFonts w:ascii="Arial" w:hAnsi="Arial" w:cs="Arial"/>
                <w:b/>
                <w:bCs/>
                <w:sz w:val="22"/>
                <w:szCs w:val="22"/>
              </w:rPr>
              <w:t>1</w:t>
            </w:r>
          </w:p>
        </w:tc>
        <w:tc>
          <w:tcPr>
            <w:tcW w:w="2321" w:type="dxa"/>
            <w:tcBorders>
              <w:top w:val="single" w:sz="4" w:space="0" w:color="000000"/>
              <w:left w:val="single" w:sz="4" w:space="0" w:color="000000"/>
              <w:bottom w:val="single" w:sz="4" w:space="0" w:color="000000"/>
              <w:right w:val="single" w:sz="4" w:space="0" w:color="000000"/>
            </w:tcBorders>
            <w:hideMark/>
          </w:tcPr>
          <w:p w:rsidR="00424A09" w:rsidRPr="00424A09" w:rsidRDefault="00424A09">
            <w:pPr>
              <w:pStyle w:val="af8"/>
              <w:spacing w:line="276" w:lineRule="auto"/>
              <w:jc w:val="center"/>
              <w:rPr>
                <w:rFonts w:ascii="Arial" w:hAnsi="Arial" w:cs="Arial"/>
                <w:sz w:val="22"/>
                <w:szCs w:val="22"/>
              </w:rPr>
            </w:pPr>
            <w:r w:rsidRPr="00424A09">
              <w:rPr>
                <w:rFonts w:ascii="Arial" w:hAnsi="Arial" w:cs="Arial"/>
                <w:sz w:val="22"/>
                <w:szCs w:val="22"/>
              </w:rPr>
              <w:t xml:space="preserve">ΛΟΓΑΡΑ </w:t>
            </w:r>
          </w:p>
        </w:tc>
        <w:tc>
          <w:tcPr>
            <w:tcW w:w="2222" w:type="dxa"/>
            <w:tcBorders>
              <w:top w:val="single" w:sz="4" w:space="0" w:color="000000"/>
              <w:left w:val="single" w:sz="4" w:space="0" w:color="000000"/>
              <w:bottom w:val="single" w:sz="4" w:space="0" w:color="000000"/>
              <w:right w:val="single" w:sz="4" w:space="0" w:color="000000"/>
            </w:tcBorders>
            <w:hideMark/>
          </w:tcPr>
          <w:p w:rsidR="00424A09" w:rsidRPr="00424A09" w:rsidRDefault="00424A09">
            <w:pPr>
              <w:pStyle w:val="af8"/>
              <w:spacing w:line="276" w:lineRule="auto"/>
              <w:jc w:val="center"/>
              <w:rPr>
                <w:rFonts w:ascii="Arial" w:hAnsi="Arial" w:cs="Arial"/>
                <w:sz w:val="22"/>
                <w:szCs w:val="22"/>
              </w:rPr>
            </w:pPr>
            <w:r w:rsidRPr="00424A09">
              <w:rPr>
                <w:rFonts w:ascii="Arial" w:hAnsi="Arial" w:cs="Arial"/>
                <w:sz w:val="22"/>
                <w:szCs w:val="22"/>
              </w:rPr>
              <w:t>ΣΤΑΥΡΟΥΛΑ</w:t>
            </w:r>
          </w:p>
        </w:tc>
        <w:tc>
          <w:tcPr>
            <w:tcW w:w="1637" w:type="dxa"/>
            <w:tcBorders>
              <w:top w:val="single" w:sz="4" w:space="0" w:color="000000"/>
              <w:left w:val="single" w:sz="4" w:space="0" w:color="000000"/>
              <w:bottom w:val="single" w:sz="4" w:space="0" w:color="000000"/>
              <w:right w:val="single" w:sz="4" w:space="0" w:color="000000"/>
            </w:tcBorders>
            <w:hideMark/>
          </w:tcPr>
          <w:p w:rsidR="00424A09" w:rsidRPr="00424A09" w:rsidRDefault="00424A09">
            <w:pPr>
              <w:spacing w:line="276" w:lineRule="auto"/>
              <w:jc w:val="center"/>
              <w:rPr>
                <w:rFonts w:ascii="Arial" w:hAnsi="Arial" w:cs="Arial"/>
                <w:sz w:val="22"/>
                <w:szCs w:val="22"/>
              </w:rPr>
            </w:pPr>
            <w:r w:rsidRPr="00424A09">
              <w:rPr>
                <w:rFonts w:ascii="Arial" w:hAnsi="Arial" w:cs="Arial"/>
                <w:color w:val="000000"/>
                <w:sz w:val="22"/>
                <w:szCs w:val="22"/>
                <w:highlight w:val="white"/>
              </w:rPr>
              <w:t>ΑΝΑΠΛ. ΠΡΟΕΔΡΟ</w:t>
            </w:r>
            <w:r w:rsidRPr="00424A09">
              <w:rPr>
                <w:rFonts w:ascii="Arial" w:hAnsi="Arial" w:cs="Arial"/>
                <w:color w:val="000000"/>
                <w:sz w:val="22"/>
                <w:szCs w:val="22"/>
              </w:rPr>
              <w:t>Υ</w:t>
            </w:r>
          </w:p>
        </w:tc>
      </w:tr>
      <w:tr w:rsidR="00424A09" w:rsidRPr="00424A09" w:rsidTr="00424A09">
        <w:trPr>
          <w:jc w:val="center"/>
        </w:trPr>
        <w:tc>
          <w:tcPr>
            <w:tcW w:w="649" w:type="dxa"/>
            <w:tcBorders>
              <w:top w:val="single" w:sz="4" w:space="0" w:color="000000"/>
              <w:left w:val="single" w:sz="4" w:space="0" w:color="000000"/>
              <w:bottom w:val="single" w:sz="4" w:space="0" w:color="000000"/>
              <w:right w:val="single" w:sz="4" w:space="0" w:color="000000"/>
            </w:tcBorders>
            <w:hideMark/>
          </w:tcPr>
          <w:p w:rsidR="00424A09" w:rsidRPr="00424A09" w:rsidRDefault="00424A09">
            <w:pPr>
              <w:pStyle w:val="af8"/>
              <w:spacing w:line="276" w:lineRule="auto"/>
              <w:jc w:val="center"/>
              <w:rPr>
                <w:rFonts w:ascii="Arial" w:hAnsi="Arial" w:cs="Arial"/>
                <w:sz w:val="22"/>
                <w:szCs w:val="22"/>
              </w:rPr>
            </w:pPr>
            <w:r w:rsidRPr="00424A09">
              <w:rPr>
                <w:rFonts w:ascii="Arial" w:hAnsi="Arial" w:cs="Arial"/>
                <w:b/>
                <w:bCs/>
                <w:sz w:val="22"/>
                <w:szCs w:val="22"/>
              </w:rPr>
              <w:t>2</w:t>
            </w:r>
          </w:p>
        </w:tc>
        <w:tc>
          <w:tcPr>
            <w:tcW w:w="2321" w:type="dxa"/>
            <w:tcBorders>
              <w:top w:val="single" w:sz="4" w:space="0" w:color="000000"/>
              <w:left w:val="single" w:sz="4" w:space="0" w:color="000000"/>
              <w:bottom w:val="single" w:sz="4" w:space="0" w:color="000000"/>
              <w:right w:val="single" w:sz="4" w:space="0" w:color="000000"/>
            </w:tcBorders>
            <w:hideMark/>
          </w:tcPr>
          <w:p w:rsidR="00424A09" w:rsidRPr="00424A09" w:rsidRDefault="00424A09">
            <w:pPr>
              <w:pStyle w:val="af8"/>
              <w:spacing w:line="276" w:lineRule="auto"/>
              <w:jc w:val="center"/>
              <w:rPr>
                <w:rFonts w:ascii="Arial" w:hAnsi="Arial" w:cs="Arial"/>
                <w:sz w:val="22"/>
                <w:szCs w:val="22"/>
              </w:rPr>
            </w:pPr>
            <w:r w:rsidRPr="00424A09">
              <w:rPr>
                <w:rFonts w:ascii="Arial" w:hAnsi="Arial" w:cs="Arial"/>
                <w:sz w:val="22"/>
                <w:szCs w:val="22"/>
              </w:rPr>
              <w:t xml:space="preserve">ΜΠΟΥΤΣΙΚΟΣ </w:t>
            </w:r>
          </w:p>
        </w:tc>
        <w:tc>
          <w:tcPr>
            <w:tcW w:w="2222" w:type="dxa"/>
            <w:tcBorders>
              <w:top w:val="single" w:sz="4" w:space="0" w:color="000000"/>
              <w:left w:val="single" w:sz="4" w:space="0" w:color="000000"/>
              <w:bottom w:val="single" w:sz="4" w:space="0" w:color="000000"/>
              <w:right w:val="single" w:sz="4" w:space="0" w:color="000000"/>
            </w:tcBorders>
            <w:hideMark/>
          </w:tcPr>
          <w:p w:rsidR="00424A09" w:rsidRPr="00424A09" w:rsidRDefault="00424A09">
            <w:pPr>
              <w:pStyle w:val="af8"/>
              <w:spacing w:line="276" w:lineRule="auto"/>
              <w:jc w:val="center"/>
              <w:rPr>
                <w:rFonts w:ascii="Arial" w:hAnsi="Arial" w:cs="Arial"/>
                <w:sz w:val="22"/>
                <w:szCs w:val="22"/>
              </w:rPr>
            </w:pPr>
            <w:r w:rsidRPr="00424A09">
              <w:rPr>
                <w:rFonts w:ascii="Arial" w:hAnsi="Arial" w:cs="Arial"/>
                <w:sz w:val="22"/>
                <w:szCs w:val="22"/>
              </w:rPr>
              <w:t>ΓΕΩΡΓΙΟΣ</w:t>
            </w:r>
          </w:p>
        </w:tc>
        <w:tc>
          <w:tcPr>
            <w:tcW w:w="1637" w:type="dxa"/>
            <w:tcBorders>
              <w:top w:val="single" w:sz="4" w:space="0" w:color="000000"/>
              <w:left w:val="single" w:sz="4" w:space="0" w:color="000000"/>
              <w:bottom w:val="single" w:sz="4" w:space="0" w:color="000000"/>
              <w:right w:val="single" w:sz="4" w:space="0" w:color="000000"/>
            </w:tcBorders>
            <w:hideMark/>
          </w:tcPr>
          <w:p w:rsidR="00424A09" w:rsidRPr="00424A09" w:rsidRDefault="00424A09">
            <w:pPr>
              <w:pStyle w:val="af2"/>
              <w:spacing w:line="276" w:lineRule="auto"/>
              <w:ind w:firstLine="0"/>
              <w:jc w:val="center"/>
              <w:rPr>
                <w:rFonts w:ascii="Arial" w:eastAsiaTheme="minorHAnsi" w:hAnsi="Arial" w:cs="Arial"/>
                <w:sz w:val="22"/>
                <w:szCs w:val="22"/>
              </w:rPr>
            </w:pPr>
            <w:r w:rsidRPr="00424A09">
              <w:rPr>
                <w:rFonts w:ascii="Arial" w:hAnsi="Arial" w:cs="Arial"/>
                <w:color w:val="000000"/>
                <w:sz w:val="22"/>
                <w:szCs w:val="22"/>
                <w:highlight w:val="white"/>
              </w:rPr>
              <w:t>ΑΝΑΠΛ. ΜΕΛΟΣ</w:t>
            </w:r>
          </w:p>
        </w:tc>
      </w:tr>
      <w:tr w:rsidR="00424A09" w:rsidRPr="00424A09" w:rsidTr="00424A09">
        <w:trPr>
          <w:trHeight w:val="328"/>
          <w:jc w:val="center"/>
        </w:trPr>
        <w:tc>
          <w:tcPr>
            <w:tcW w:w="649" w:type="dxa"/>
            <w:tcBorders>
              <w:top w:val="single" w:sz="4" w:space="0" w:color="000000"/>
              <w:left w:val="single" w:sz="4" w:space="0" w:color="000000"/>
              <w:bottom w:val="single" w:sz="4" w:space="0" w:color="000000"/>
              <w:right w:val="single" w:sz="4" w:space="0" w:color="000000"/>
            </w:tcBorders>
            <w:hideMark/>
          </w:tcPr>
          <w:p w:rsidR="00424A09" w:rsidRPr="00424A09" w:rsidRDefault="00424A09">
            <w:pPr>
              <w:pStyle w:val="af8"/>
              <w:spacing w:line="276" w:lineRule="auto"/>
              <w:jc w:val="center"/>
              <w:rPr>
                <w:rFonts w:ascii="Arial" w:hAnsi="Arial" w:cs="Arial"/>
                <w:sz w:val="22"/>
                <w:szCs w:val="22"/>
              </w:rPr>
            </w:pPr>
            <w:r w:rsidRPr="00424A09">
              <w:rPr>
                <w:rFonts w:ascii="Arial" w:hAnsi="Arial" w:cs="Arial"/>
                <w:b/>
                <w:bCs/>
                <w:sz w:val="22"/>
                <w:szCs w:val="22"/>
              </w:rPr>
              <w:t>3</w:t>
            </w:r>
          </w:p>
        </w:tc>
        <w:tc>
          <w:tcPr>
            <w:tcW w:w="2321" w:type="dxa"/>
            <w:tcBorders>
              <w:top w:val="single" w:sz="4" w:space="0" w:color="000000"/>
              <w:left w:val="single" w:sz="4" w:space="0" w:color="000000"/>
              <w:bottom w:val="single" w:sz="4" w:space="0" w:color="000000"/>
              <w:right w:val="single" w:sz="4" w:space="0" w:color="000000"/>
            </w:tcBorders>
            <w:hideMark/>
          </w:tcPr>
          <w:p w:rsidR="00424A09" w:rsidRPr="00424A09" w:rsidRDefault="00424A09">
            <w:pPr>
              <w:pStyle w:val="af8"/>
              <w:spacing w:line="276" w:lineRule="auto"/>
              <w:jc w:val="center"/>
              <w:rPr>
                <w:rFonts w:ascii="Arial" w:hAnsi="Arial" w:cs="Arial"/>
                <w:sz w:val="22"/>
                <w:szCs w:val="22"/>
              </w:rPr>
            </w:pPr>
            <w:r w:rsidRPr="00424A09">
              <w:rPr>
                <w:rFonts w:ascii="Arial" w:hAnsi="Arial" w:cs="Arial"/>
                <w:sz w:val="22"/>
                <w:szCs w:val="22"/>
              </w:rPr>
              <w:t>ΣΩΤΗΡΟΠΟΥΛΟΥ</w:t>
            </w:r>
          </w:p>
        </w:tc>
        <w:tc>
          <w:tcPr>
            <w:tcW w:w="2222" w:type="dxa"/>
            <w:tcBorders>
              <w:top w:val="single" w:sz="4" w:space="0" w:color="000000"/>
              <w:left w:val="single" w:sz="4" w:space="0" w:color="000000"/>
              <w:bottom w:val="single" w:sz="4" w:space="0" w:color="000000"/>
              <w:right w:val="single" w:sz="4" w:space="0" w:color="000000"/>
            </w:tcBorders>
            <w:hideMark/>
          </w:tcPr>
          <w:p w:rsidR="00424A09" w:rsidRPr="00424A09" w:rsidRDefault="00424A09">
            <w:pPr>
              <w:pStyle w:val="af8"/>
              <w:spacing w:line="276" w:lineRule="auto"/>
              <w:jc w:val="center"/>
              <w:rPr>
                <w:rFonts w:ascii="Arial" w:hAnsi="Arial" w:cs="Arial"/>
                <w:sz w:val="22"/>
                <w:szCs w:val="22"/>
              </w:rPr>
            </w:pPr>
            <w:r w:rsidRPr="00424A09">
              <w:rPr>
                <w:rFonts w:ascii="Arial" w:hAnsi="Arial" w:cs="Arial"/>
                <w:sz w:val="22"/>
                <w:szCs w:val="22"/>
              </w:rPr>
              <w:t>ΡΕΓΓΙΝΑ</w:t>
            </w:r>
          </w:p>
        </w:tc>
        <w:tc>
          <w:tcPr>
            <w:tcW w:w="1637" w:type="dxa"/>
            <w:tcBorders>
              <w:top w:val="single" w:sz="4" w:space="0" w:color="000000"/>
              <w:left w:val="single" w:sz="4" w:space="0" w:color="000000"/>
              <w:bottom w:val="single" w:sz="4" w:space="0" w:color="000000"/>
              <w:right w:val="single" w:sz="4" w:space="0" w:color="000000"/>
            </w:tcBorders>
            <w:hideMark/>
          </w:tcPr>
          <w:p w:rsidR="00424A09" w:rsidRPr="00424A09" w:rsidRDefault="00424A09">
            <w:pPr>
              <w:pStyle w:val="af2"/>
              <w:spacing w:line="276" w:lineRule="auto"/>
              <w:ind w:firstLine="0"/>
              <w:jc w:val="center"/>
              <w:rPr>
                <w:rFonts w:ascii="Arial" w:eastAsiaTheme="minorHAnsi" w:hAnsi="Arial" w:cs="Arial"/>
                <w:sz w:val="22"/>
                <w:szCs w:val="22"/>
              </w:rPr>
            </w:pPr>
            <w:r w:rsidRPr="00424A09">
              <w:rPr>
                <w:rFonts w:ascii="Arial" w:hAnsi="Arial" w:cs="Arial"/>
                <w:color w:val="000000"/>
                <w:sz w:val="22"/>
                <w:szCs w:val="22"/>
                <w:highlight w:val="white"/>
              </w:rPr>
              <w:t>ΑΝΑΠΛ. ΜΕΛΟΣ</w:t>
            </w:r>
          </w:p>
        </w:tc>
      </w:tr>
    </w:tbl>
    <w:p w:rsidR="00424A09" w:rsidRPr="00424A09" w:rsidRDefault="00424A09" w:rsidP="00424A09">
      <w:pPr>
        <w:jc w:val="both"/>
        <w:rPr>
          <w:rFonts w:ascii="Arial" w:hAnsi="Arial" w:cs="Arial"/>
          <w:b/>
          <w:sz w:val="22"/>
          <w:szCs w:val="22"/>
        </w:rPr>
      </w:pPr>
    </w:p>
    <w:p w:rsidR="00424A09" w:rsidRPr="00424A09" w:rsidRDefault="00424A09" w:rsidP="00424A09">
      <w:pPr>
        <w:jc w:val="both"/>
        <w:rPr>
          <w:rFonts w:ascii="Arial" w:hAnsi="Arial" w:cs="Arial"/>
          <w:b/>
          <w:sz w:val="22"/>
          <w:szCs w:val="22"/>
        </w:rPr>
      </w:pPr>
    </w:p>
    <w:p w:rsidR="00424A09" w:rsidRPr="00424A09" w:rsidRDefault="00424A09" w:rsidP="00424A09">
      <w:pPr>
        <w:jc w:val="both"/>
        <w:rPr>
          <w:rFonts w:ascii="Arial" w:hAnsi="Arial" w:cs="Arial"/>
          <w:b/>
          <w:sz w:val="22"/>
          <w:szCs w:val="22"/>
        </w:rPr>
      </w:pPr>
    </w:p>
    <w:p w:rsidR="00424A09" w:rsidRPr="00424A09" w:rsidRDefault="00424A09" w:rsidP="00424A09">
      <w:pPr>
        <w:jc w:val="both"/>
        <w:rPr>
          <w:rFonts w:ascii="Arial" w:hAnsi="Arial" w:cs="Arial"/>
          <w:b/>
          <w:sz w:val="22"/>
          <w:szCs w:val="22"/>
        </w:rPr>
      </w:pPr>
    </w:p>
    <w:p w:rsidR="00424A09" w:rsidRPr="00424A09" w:rsidRDefault="00424A09" w:rsidP="00424A09">
      <w:pPr>
        <w:jc w:val="both"/>
        <w:rPr>
          <w:rFonts w:ascii="Arial" w:hAnsi="Arial" w:cs="Arial"/>
          <w:sz w:val="22"/>
          <w:szCs w:val="22"/>
        </w:rPr>
      </w:pPr>
      <w:r w:rsidRPr="00424A09">
        <w:rPr>
          <w:rFonts w:ascii="Arial" w:hAnsi="Arial" w:cs="Arial"/>
          <w:b/>
          <w:sz w:val="22"/>
          <w:szCs w:val="22"/>
        </w:rPr>
        <w:t xml:space="preserve">γ. </w:t>
      </w:r>
      <w:r w:rsidRPr="00424A09">
        <w:rPr>
          <w:rFonts w:ascii="Arial" w:hAnsi="Arial" w:cs="Arial"/>
          <w:sz w:val="22"/>
          <w:szCs w:val="22"/>
        </w:rPr>
        <w:t xml:space="preserve">Της </w:t>
      </w:r>
      <w:r w:rsidRPr="00424A09">
        <w:rPr>
          <w:rFonts w:ascii="Arial" w:hAnsi="Arial" w:cs="Arial"/>
          <w:b/>
          <w:bCs/>
          <w:sz w:val="22"/>
          <w:szCs w:val="22"/>
        </w:rPr>
        <w:t>Δ/</w:t>
      </w:r>
      <w:proofErr w:type="spellStart"/>
      <w:r w:rsidRPr="00424A09">
        <w:rPr>
          <w:rFonts w:ascii="Arial" w:hAnsi="Arial" w:cs="Arial"/>
          <w:b/>
          <w:bCs/>
          <w:sz w:val="22"/>
          <w:szCs w:val="22"/>
        </w:rPr>
        <w:t>νσης</w:t>
      </w:r>
      <w:proofErr w:type="spellEnd"/>
      <w:r w:rsidRPr="00424A09">
        <w:rPr>
          <w:rFonts w:ascii="Arial" w:hAnsi="Arial" w:cs="Arial"/>
          <w:b/>
          <w:bCs/>
          <w:sz w:val="22"/>
          <w:szCs w:val="22"/>
        </w:rPr>
        <w:t xml:space="preserve">  </w:t>
      </w:r>
      <w:r w:rsidRPr="00424A09">
        <w:rPr>
          <w:rFonts w:ascii="Arial" w:hAnsi="Arial" w:cs="Arial"/>
          <w:b/>
          <w:bCs/>
          <w:color w:val="000000"/>
          <w:sz w:val="22"/>
          <w:szCs w:val="22"/>
          <w:lang w:eastAsia="el-GR"/>
        </w:rPr>
        <w:t>Περιβάλλοντος, Καθαριότητας &amp; Πρασίνου</w:t>
      </w:r>
      <w:r w:rsidRPr="00424A09">
        <w:rPr>
          <w:rFonts w:ascii="Arial" w:hAnsi="Arial" w:cs="Arial"/>
          <w:sz w:val="22"/>
          <w:szCs w:val="22"/>
        </w:rPr>
        <w:t>,</w:t>
      </w:r>
    </w:p>
    <w:p w:rsidR="00424A09" w:rsidRPr="00424A09" w:rsidRDefault="00424A09" w:rsidP="00424A09">
      <w:pPr>
        <w:jc w:val="both"/>
        <w:rPr>
          <w:rFonts w:ascii="Arial" w:hAnsi="Arial" w:cs="Arial"/>
          <w:sz w:val="22"/>
          <w:szCs w:val="22"/>
        </w:rPr>
      </w:pPr>
    </w:p>
    <w:p w:rsidR="00424A09" w:rsidRPr="00424A09" w:rsidRDefault="00424A09" w:rsidP="00424A09">
      <w:pPr>
        <w:jc w:val="both"/>
        <w:rPr>
          <w:rFonts w:ascii="Arial" w:hAnsi="Arial" w:cs="Arial"/>
          <w:sz w:val="22"/>
          <w:szCs w:val="22"/>
        </w:rPr>
      </w:pPr>
    </w:p>
    <w:tbl>
      <w:tblPr>
        <w:tblW w:w="6829" w:type="dxa"/>
        <w:jc w:val="center"/>
        <w:tblInd w:w="55" w:type="dxa"/>
        <w:tblCellMar>
          <w:top w:w="55" w:type="dxa"/>
          <w:left w:w="55" w:type="dxa"/>
          <w:bottom w:w="55" w:type="dxa"/>
          <w:right w:w="55" w:type="dxa"/>
        </w:tblCellMar>
        <w:tblLook w:val="04A0"/>
      </w:tblPr>
      <w:tblGrid>
        <w:gridCol w:w="649"/>
        <w:gridCol w:w="2321"/>
        <w:gridCol w:w="2222"/>
        <w:gridCol w:w="1637"/>
      </w:tblGrid>
      <w:tr w:rsidR="00424A09" w:rsidRPr="00424A09" w:rsidTr="00424A09">
        <w:trPr>
          <w:jc w:val="center"/>
        </w:trPr>
        <w:tc>
          <w:tcPr>
            <w:tcW w:w="6829" w:type="dxa"/>
            <w:gridSpan w:val="4"/>
            <w:tcBorders>
              <w:top w:val="single" w:sz="4" w:space="0" w:color="000000"/>
              <w:left w:val="single" w:sz="4" w:space="0" w:color="000000"/>
              <w:bottom w:val="single" w:sz="4" w:space="0" w:color="000000"/>
              <w:right w:val="single" w:sz="4" w:space="0" w:color="000000"/>
            </w:tcBorders>
            <w:hideMark/>
          </w:tcPr>
          <w:p w:rsidR="00424A09" w:rsidRPr="00424A09" w:rsidRDefault="00424A09">
            <w:pPr>
              <w:pStyle w:val="af2"/>
              <w:spacing w:line="276" w:lineRule="auto"/>
              <w:ind w:firstLine="0"/>
              <w:jc w:val="center"/>
              <w:rPr>
                <w:rFonts w:ascii="Arial" w:eastAsiaTheme="minorHAnsi" w:hAnsi="Arial" w:cs="Arial"/>
                <w:b/>
                <w:color w:val="000000"/>
                <w:sz w:val="22"/>
                <w:szCs w:val="22"/>
                <w:highlight w:val="white"/>
              </w:rPr>
            </w:pPr>
            <w:r w:rsidRPr="00424A09">
              <w:rPr>
                <w:rFonts w:ascii="Arial" w:hAnsi="Arial" w:cs="Arial"/>
                <w:b/>
                <w:color w:val="000000"/>
                <w:sz w:val="22"/>
                <w:szCs w:val="22"/>
                <w:highlight w:val="white"/>
              </w:rPr>
              <w:t>ΤΑΚΤΙΚΑ ΜΕΛΗ</w:t>
            </w:r>
          </w:p>
        </w:tc>
      </w:tr>
      <w:tr w:rsidR="00424A09" w:rsidRPr="00424A09" w:rsidTr="00424A09">
        <w:trPr>
          <w:jc w:val="center"/>
        </w:trPr>
        <w:tc>
          <w:tcPr>
            <w:tcW w:w="649" w:type="dxa"/>
            <w:tcBorders>
              <w:top w:val="single" w:sz="4" w:space="0" w:color="000000"/>
              <w:left w:val="single" w:sz="4" w:space="0" w:color="000000"/>
              <w:bottom w:val="single" w:sz="4" w:space="0" w:color="000000"/>
              <w:right w:val="single" w:sz="4" w:space="0" w:color="000000"/>
            </w:tcBorders>
            <w:vAlign w:val="center"/>
            <w:hideMark/>
          </w:tcPr>
          <w:p w:rsidR="00424A09" w:rsidRPr="00424A09" w:rsidRDefault="00424A09">
            <w:pPr>
              <w:pStyle w:val="af2"/>
              <w:spacing w:line="276" w:lineRule="auto"/>
              <w:ind w:firstLine="0"/>
              <w:jc w:val="center"/>
              <w:rPr>
                <w:rFonts w:ascii="Arial" w:eastAsiaTheme="minorHAnsi" w:hAnsi="Arial" w:cs="Arial"/>
                <w:sz w:val="22"/>
                <w:szCs w:val="22"/>
              </w:rPr>
            </w:pPr>
            <w:r w:rsidRPr="00424A09">
              <w:rPr>
                <w:rFonts w:ascii="Arial" w:hAnsi="Arial" w:cs="Arial"/>
                <w:b/>
                <w:color w:val="000000"/>
                <w:sz w:val="22"/>
                <w:szCs w:val="22"/>
                <w:highlight w:val="white"/>
              </w:rPr>
              <w:t>Α/Α</w:t>
            </w:r>
          </w:p>
        </w:tc>
        <w:tc>
          <w:tcPr>
            <w:tcW w:w="2321" w:type="dxa"/>
            <w:tcBorders>
              <w:top w:val="single" w:sz="4" w:space="0" w:color="000000"/>
              <w:left w:val="single" w:sz="4" w:space="0" w:color="000000"/>
              <w:bottom w:val="single" w:sz="4" w:space="0" w:color="000000"/>
              <w:right w:val="single" w:sz="4" w:space="0" w:color="000000"/>
            </w:tcBorders>
            <w:vAlign w:val="center"/>
            <w:hideMark/>
          </w:tcPr>
          <w:p w:rsidR="00424A09" w:rsidRPr="00424A09" w:rsidRDefault="00424A09">
            <w:pPr>
              <w:pStyle w:val="af2"/>
              <w:spacing w:line="276" w:lineRule="auto"/>
              <w:ind w:firstLine="0"/>
              <w:jc w:val="center"/>
              <w:rPr>
                <w:rFonts w:ascii="Arial" w:eastAsiaTheme="minorHAnsi" w:hAnsi="Arial" w:cs="Arial"/>
                <w:sz w:val="22"/>
                <w:szCs w:val="22"/>
              </w:rPr>
            </w:pPr>
            <w:r w:rsidRPr="00424A09">
              <w:rPr>
                <w:rFonts w:ascii="Arial" w:hAnsi="Arial" w:cs="Arial"/>
                <w:b/>
                <w:color w:val="000000"/>
                <w:sz w:val="22"/>
                <w:szCs w:val="22"/>
                <w:highlight w:val="white"/>
              </w:rPr>
              <w:t>ΕΠΩΝΥΜΟ</w:t>
            </w:r>
          </w:p>
        </w:tc>
        <w:tc>
          <w:tcPr>
            <w:tcW w:w="2222" w:type="dxa"/>
            <w:tcBorders>
              <w:top w:val="single" w:sz="4" w:space="0" w:color="000000"/>
              <w:left w:val="single" w:sz="4" w:space="0" w:color="000000"/>
              <w:bottom w:val="single" w:sz="4" w:space="0" w:color="000000"/>
              <w:right w:val="single" w:sz="4" w:space="0" w:color="000000"/>
            </w:tcBorders>
            <w:vAlign w:val="center"/>
            <w:hideMark/>
          </w:tcPr>
          <w:p w:rsidR="00424A09" w:rsidRPr="00424A09" w:rsidRDefault="00424A09">
            <w:pPr>
              <w:pStyle w:val="af2"/>
              <w:spacing w:line="276" w:lineRule="auto"/>
              <w:ind w:firstLine="0"/>
              <w:jc w:val="center"/>
              <w:rPr>
                <w:rFonts w:ascii="Arial" w:eastAsiaTheme="minorHAnsi" w:hAnsi="Arial" w:cs="Arial"/>
                <w:sz w:val="22"/>
                <w:szCs w:val="22"/>
              </w:rPr>
            </w:pPr>
            <w:r w:rsidRPr="00424A09">
              <w:rPr>
                <w:rFonts w:ascii="Arial" w:hAnsi="Arial" w:cs="Arial"/>
                <w:b/>
                <w:color w:val="000000"/>
                <w:sz w:val="22"/>
                <w:szCs w:val="22"/>
                <w:highlight w:val="white"/>
              </w:rPr>
              <w:t>ΟΝΟΜΑ</w:t>
            </w:r>
          </w:p>
        </w:tc>
        <w:tc>
          <w:tcPr>
            <w:tcW w:w="1637" w:type="dxa"/>
            <w:tcBorders>
              <w:top w:val="single" w:sz="4" w:space="0" w:color="000000"/>
              <w:left w:val="single" w:sz="4" w:space="0" w:color="000000"/>
              <w:bottom w:val="single" w:sz="4" w:space="0" w:color="000000"/>
              <w:right w:val="single" w:sz="4" w:space="0" w:color="000000"/>
            </w:tcBorders>
            <w:vAlign w:val="center"/>
            <w:hideMark/>
          </w:tcPr>
          <w:p w:rsidR="00424A09" w:rsidRPr="00424A09" w:rsidRDefault="00424A09">
            <w:pPr>
              <w:pStyle w:val="af2"/>
              <w:spacing w:line="276" w:lineRule="auto"/>
              <w:ind w:firstLine="0"/>
              <w:jc w:val="center"/>
              <w:rPr>
                <w:rFonts w:ascii="Arial" w:eastAsiaTheme="minorHAnsi" w:hAnsi="Arial" w:cs="Arial"/>
                <w:sz w:val="22"/>
                <w:szCs w:val="22"/>
              </w:rPr>
            </w:pPr>
            <w:r w:rsidRPr="00424A09">
              <w:rPr>
                <w:rFonts w:ascii="Arial" w:hAnsi="Arial" w:cs="Arial"/>
                <w:b/>
                <w:color w:val="000000"/>
                <w:sz w:val="22"/>
                <w:szCs w:val="22"/>
                <w:highlight w:val="white"/>
              </w:rPr>
              <w:t>ΙΔΙΟΤΗΤΑ</w:t>
            </w:r>
          </w:p>
        </w:tc>
      </w:tr>
      <w:tr w:rsidR="00424A09" w:rsidRPr="00424A09" w:rsidTr="00424A09">
        <w:trPr>
          <w:jc w:val="center"/>
        </w:trPr>
        <w:tc>
          <w:tcPr>
            <w:tcW w:w="649" w:type="dxa"/>
            <w:tcBorders>
              <w:top w:val="single" w:sz="4" w:space="0" w:color="000000"/>
              <w:left w:val="single" w:sz="4" w:space="0" w:color="000000"/>
              <w:bottom w:val="single" w:sz="4" w:space="0" w:color="000000"/>
              <w:right w:val="single" w:sz="4" w:space="0" w:color="000000"/>
            </w:tcBorders>
            <w:hideMark/>
          </w:tcPr>
          <w:p w:rsidR="00424A09" w:rsidRPr="00424A09" w:rsidRDefault="00424A09">
            <w:pPr>
              <w:pStyle w:val="af8"/>
              <w:spacing w:line="276" w:lineRule="auto"/>
              <w:jc w:val="center"/>
              <w:rPr>
                <w:rFonts w:ascii="Arial" w:hAnsi="Arial" w:cs="Arial"/>
                <w:sz w:val="22"/>
                <w:szCs w:val="22"/>
              </w:rPr>
            </w:pPr>
            <w:r w:rsidRPr="00424A09">
              <w:rPr>
                <w:rFonts w:ascii="Arial" w:hAnsi="Arial" w:cs="Arial"/>
                <w:b/>
                <w:bCs/>
                <w:sz w:val="22"/>
                <w:szCs w:val="22"/>
              </w:rPr>
              <w:t>1</w:t>
            </w:r>
          </w:p>
        </w:tc>
        <w:tc>
          <w:tcPr>
            <w:tcW w:w="2321" w:type="dxa"/>
            <w:tcBorders>
              <w:top w:val="single" w:sz="4" w:space="0" w:color="000000"/>
              <w:left w:val="single" w:sz="4" w:space="0" w:color="000000"/>
              <w:bottom w:val="single" w:sz="4" w:space="0" w:color="000000"/>
              <w:right w:val="single" w:sz="4" w:space="0" w:color="000000"/>
            </w:tcBorders>
            <w:hideMark/>
          </w:tcPr>
          <w:p w:rsidR="00424A09" w:rsidRPr="00424A09" w:rsidRDefault="00424A09">
            <w:pPr>
              <w:pStyle w:val="af8"/>
              <w:spacing w:line="276" w:lineRule="auto"/>
              <w:jc w:val="center"/>
              <w:rPr>
                <w:rFonts w:ascii="Arial" w:hAnsi="Arial" w:cs="Arial"/>
                <w:sz w:val="22"/>
                <w:szCs w:val="22"/>
              </w:rPr>
            </w:pPr>
            <w:r w:rsidRPr="00424A09">
              <w:rPr>
                <w:rFonts w:ascii="Arial" w:hAnsi="Arial" w:cs="Arial"/>
                <w:sz w:val="22"/>
                <w:szCs w:val="22"/>
              </w:rPr>
              <w:t xml:space="preserve">ΚΟΜΠΟΤΗΣ </w:t>
            </w:r>
          </w:p>
        </w:tc>
        <w:tc>
          <w:tcPr>
            <w:tcW w:w="2222" w:type="dxa"/>
            <w:tcBorders>
              <w:top w:val="single" w:sz="4" w:space="0" w:color="000000"/>
              <w:left w:val="single" w:sz="4" w:space="0" w:color="000000"/>
              <w:bottom w:val="single" w:sz="4" w:space="0" w:color="000000"/>
              <w:right w:val="single" w:sz="4" w:space="0" w:color="000000"/>
            </w:tcBorders>
            <w:hideMark/>
          </w:tcPr>
          <w:p w:rsidR="00424A09" w:rsidRPr="00424A09" w:rsidRDefault="00424A09">
            <w:pPr>
              <w:pStyle w:val="af8"/>
              <w:spacing w:line="276" w:lineRule="auto"/>
              <w:jc w:val="center"/>
              <w:rPr>
                <w:rFonts w:ascii="Arial" w:hAnsi="Arial" w:cs="Arial"/>
                <w:sz w:val="22"/>
                <w:szCs w:val="22"/>
              </w:rPr>
            </w:pPr>
            <w:r w:rsidRPr="00424A09">
              <w:rPr>
                <w:rFonts w:ascii="Arial" w:hAnsi="Arial" w:cs="Arial"/>
                <w:sz w:val="22"/>
                <w:szCs w:val="22"/>
              </w:rPr>
              <w:t>ΙΩΑΝΝΗΣ</w:t>
            </w:r>
          </w:p>
        </w:tc>
        <w:tc>
          <w:tcPr>
            <w:tcW w:w="1637" w:type="dxa"/>
            <w:tcBorders>
              <w:top w:val="single" w:sz="4" w:space="0" w:color="000000"/>
              <w:left w:val="single" w:sz="4" w:space="0" w:color="000000"/>
              <w:bottom w:val="single" w:sz="4" w:space="0" w:color="000000"/>
              <w:right w:val="single" w:sz="4" w:space="0" w:color="000000"/>
            </w:tcBorders>
            <w:hideMark/>
          </w:tcPr>
          <w:p w:rsidR="00424A09" w:rsidRPr="00424A09" w:rsidRDefault="00424A09">
            <w:pPr>
              <w:spacing w:line="276" w:lineRule="auto"/>
              <w:jc w:val="center"/>
              <w:rPr>
                <w:rFonts w:ascii="Arial" w:hAnsi="Arial" w:cs="Arial"/>
                <w:sz w:val="22"/>
                <w:szCs w:val="22"/>
              </w:rPr>
            </w:pPr>
            <w:r w:rsidRPr="00424A09">
              <w:rPr>
                <w:rFonts w:ascii="Arial" w:hAnsi="Arial" w:cs="Arial"/>
                <w:color w:val="000000"/>
                <w:sz w:val="22"/>
                <w:szCs w:val="22"/>
                <w:highlight w:val="white"/>
              </w:rPr>
              <w:t>ΠΡΟΕΔΡΟΣ</w:t>
            </w:r>
          </w:p>
        </w:tc>
      </w:tr>
      <w:tr w:rsidR="00424A09" w:rsidRPr="00424A09" w:rsidTr="00424A09">
        <w:trPr>
          <w:jc w:val="center"/>
        </w:trPr>
        <w:tc>
          <w:tcPr>
            <w:tcW w:w="649" w:type="dxa"/>
            <w:tcBorders>
              <w:top w:val="single" w:sz="4" w:space="0" w:color="000000"/>
              <w:left w:val="single" w:sz="4" w:space="0" w:color="000000"/>
              <w:bottom w:val="single" w:sz="4" w:space="0" w:color="000000"/>
              <w:right w:val="single" w:sz="4" w:space="0" w:color="000000"/>
            </w:tcBorders>
            <w:hideMark/>
          </w:tcPr>
          <w:p w:rsidR="00424A09" w:rsidRPr="00424A09" w:rsidRDefault="00424A09">
            <w:pPr>
              <w:pStyle w:val="af8"/>
              <w:spacing w:line="276" w:lineRule="auto"/>
              <w:jc w:val="center"/>
              <w:rPr>
                <w:rFonts w:ascii="Arial" w:hAnsi="Arial" w:cs="Arial"/>
                <w:sz w:val="22"/>
                <w:szCs w:val="22"/>
              </w:rPr>
            </w:pPr>
            <w:r w:rsidRPr="00424A09">
              <w:rPr>
                <w:rFonts w:ascii="Arial" w:hAnsi="Arial" w:cs="Arial"/>
                <w:b/>
                <w:bCs/>
                <w:sz w:val="22"/>
                <w:szCs w:val="22"/>
              </w:rPr>
              <w:t>2</w:t>
            </w:r>
          </w:p>
        </w:tc>
        <w:tc>
          <w:tcPr>
            <w:tcW w:w="2321" w:type="dxa"/>
            <w:tcBorders>
              <w:top w:val="single" w:sz="4" w:space="0" w:color="000000"/>
              <w:left w:val="single" w:sz="4" w:space="0" w:color="000000"/>
              <w:bottom w:val="single" w:sz="4" w:space="0" w:color="000000"/>
              <w:right w:val="single" w:sz="4" w:space="0" w:color="000000"/>
            </w:tcBorders>
            <w:hideMark/>
          </w:tcPr>
          <w:p w:rsidR="00424A09" w:rsidRPr="00424A09" w:rsidRDefault="00424A09">
            <w:pPr>
              <w:pStyle w:val="af8"/>
              <w:spacing w:line="276" w:lineRule="auto"/>
              <w:jc w:val="center"/>
              <w:rPr>
                <w:rFonts w:ascii="Arial" w:hAnsi="Arial" w:cs="Arial"/>
                <w:sz w:val="22"/>
                <w:szCs w:val="22"/>
              </w:rPr>
            </w:pPr>
            <w:r w:rsidRPr="00424A09">
              <w:rPr>
                <w:rFonts w:ascii="Arial" w:hAnsi="Arial" w:cs="Arial"/>
                <w:sz w:val="22"/>
                <w:szCs w:val="22"/>
              </w:rPr>
              <w:t>ΔΕΛΗΣ</w:t>
            </w:r>
          </w:p>
        </w:tc>
        <w:tc>
          <w:tcPr>
            <w:tcW w:w="2222" w:type="dxa"/>
            <w:tcBorders>
              <w:top w:val="single" w:sz="4" w:space="0" w:color="000000"/>
              <w:left w:val="single" w:sz="4" w:space="0" w:color="000000"/>
              <w:bottom w:val="single" w:sz="4" w:space="0" w:color="000000"/>
              <w:right w:val="single" w:sz="4" w:space="0" w:color="000000"/>
            </w:tcBorders>
            <w:hideMark/>
          </w:tcPr>
          <w:p w:rsidR="00424A09" w:rsidRPr="00424A09" w:rsidRDefault="00424A09">
            <w:pPr>
              <w:pStyle w:val="af8"/>
              <w:spacing w:line="276" w:lineRule="auto"/>
              <w:jc w:val="center"/>
              <w:rPr>
                <w:rFonts w:ascii="Arial" w:hAnsi="Arial" w:cs="Arial"/>
                <w:sz w:val="22"/>
                <w:szCs w:val="22"/>
              </w:rPr>
            </w:pPr>
            <w:r w:rsidRPr="00424A09">
              <w:rPr>
                <w:rFonts w:ascii="Arial" w:hAnsi="Arial" w:cs="Arial"/>
                <w:sz w:val="22"/>
                <w:szCs w:val="22"/>
              </w:rPr>
              <w:t>ΙΩΑΝΝΗΣ</w:t>
            </w:r>
          </w:p>
        </w:tc>
        <w:tc>
          <w:tcPr>
            <w:tcW w:w="1637" w:type="dxa"/>
            <w:tcBorders>
              <w:top w:val="single" w:sz="4" w:space="0" w:color="000000"/>
              <w:left w:val="single" w:sz="4" w:space="0" w:color="000000"/>
              <w:bottom w:val="single" w:sz="4" w:space="0" w:color="000000"/>
              <w:right w:val="single" w:sz="4" w:space="0" w:color="000000"/>
            </w:tcBorders>
            <w:hideMark/>
          </w:tcPr>
          <w:p w:rsidR="00424A09" w:rsidRPr="00424A09" w:rsidRDefault="00424A09">
            <w:pPr>
              <w:pStyle w:val="af2"/>
              <w:spacing w:line="276" w:lineRule="auto"/>
              <w:ind w:firstLine="0"/>
              <w:jc w:val="center"/>
              <w:rPr>
                <w:rFonts w:ascii="Arial" w:eastAsiaTheme="minorHAnsi" w:hAnsi="Arial" w:cs="Arial"/>
                <w:sz w:val="22"/>
                <w:szCs w:val="22"/>
              </w:rPr>
            </w:pPr>
            <w:r w:rsidRPr="00424A09">
              <w:rPr>
                <w:rFonts w:ascii="Arial" w:hAnsi="Arial" w:cs="Arial"/>
                <w:color w:val="000000"/>
                <w:sz w:val="22"/>
                <w:szCs w:val="22"/>
                <w:highlight w:val="white"/>
              </w:rPr>
              <w:t>ΜΕΛΟΣ</w:t>
            </w:r>
          </w:p>
        </w:tc>
      </w:tr>
      <w:tr w:rsidR="00424A09" w:rsidRPr="00424A09" w:rsidTr="00424A09">
        <w:trPr>
          <w:trHeight w:val="328"/>
          <w:jc w:val="center"/>
        </w:trPr>
        <w:tc>
          <w:tcPr>
            <w:tcW w:w="649" w:type="dxa"/>
            <w:tcBorders>
              <w:top w:val="single" w:sz="4" w:space="0" w:color="000000"/>
              <w:left w:val="single" w:sz="4" w:space="0" w:color="000000"/>
              <w:bottom w:val="single" w:sz="4" w:space="0" w:color="000000"/>
              <w:right w:val="single" w:sz="4" w:space="0" w:color="000000"/>
            </w:tcBorders>
            <w:hideMark/>
          </w:tcPr>
          <w:p w:rsidR="00424A09" w:rsidRPr="00424A09" w:rsidRDefault="00424A09">
            <w:pPr>
              <w:pStyle w:val="af8"/>
              <w:spacing w:line="276" w:lineRule="auto"/>
              <w:jc w:val="center"/>
              <w:rPr>
                <w:rFonts w:ascii="Arial" w:hAnsi="Arial" w:cs="Arial"/>
                <w:sz w:val="22"/>
                <w:szCs w:val="22"/>
              </w:rPr>
            </w:pPr>
            <w:r w:rsidRPr="00424A09">
              <w:rPr>
                <w:rFonts w:ascii="Arial" w:hAnsi="Arial" w:cs="Arial"/>
                <w:b/>
                <w:bCs/>
                <w:sz w:val="22"/>
                <w:szCs w:val="22"/>
              </w:rPr>
              <w:t>3</w:t>
            </w:r>
          </w:p>
        </w:tc>
        <w:tc>
          <w:tcPr>
            <w:tcW w:w="2321" w:type="dxa"/>
            <w:tcBorders>
              <w:top w:val="single" w:sz="4" w:space="0" w:color="000000"/>
              <w:left w:val="single" w:sz="4" w:space="0" w:color="000000"/>
              <w:bottom w:val="single" w:sz="4" w:space="0" w:color="000000"/>
              <w:right w:val="single" w:sz="4" w:space="0" w:color="000000"/>
            </w:tcBorders>
            <w:hideMark/>
          </w:tcPr>
          <w:p w:rsidR="00424A09" w:rsidRPr="00424A09" w:rsidRDefault="00424A09">
            <w:pPr>
              <w:pStyle w:val="af8"/>
              <w:spacing w:line="276" w:lineRule="auto"/>
              <w:jc w:val="center"/>
              <w:rPr>
                <w:rFonts w:ascii="Arial" w:hAnsi="Arial" w:cs="Arial"/>
                <w:sz w:val="22"/>
                <w:szCs w:val="22"/>
              </w:rPr>
            </w:pPr>
            <w:r w:rsidRPr="00424A09">
              <w:rPr>
                <w:rFonts w:ascii="Arial" w:hAnsi="Arial" w:cs="Arial"/>
                <w:sz w:val="22"/>
                <w:szCs w:val="22"/>
              </w:rPr>
              <w:t>ΚΑΡΑΛΑ</w:t>
            </w:r>
          </w:p>
        </w:tc>
        <w:tc>
          <w:tcPr>
            <w:tcW w:w="2222" w:type="dxa"/>
            <w:tcBorders>
              <w:top w:val="single" w:sz="4" w:space="0" w:color="000000"/>
              <w:left w:val="single" w:sz="4" w:space="0" w:color="000000"/>
              <w:bottom w:val="single" w:sz="4" w:space="0" w:color="000000"/>
              <w:right w:val="single" w:sz="4" w:space="0" w:color="000000"/>
            </w:tcBorders>
            <w:hideMark/>
          </w:tcPr>
          <w:p w:rsidR="00424A09" w:rsidRPr="00424A09" w:rsidRDefault="00424A09">
            <w:pPr>
              <w:pStyle w:val="af8"/>
              <w:spacing w:line="276" w:lineRule="auto"/>
              <w:jc w:val="center"/>
              <w:rPr>
                <w:rFonts w:ascii="Arial" w:hAnsi="Arial" w:cs="Arial"/>
                <w:sz w:val="22"/>
                <w:szCs w:val="22"/>
              </w:rPr>
            </w:pPr>
            <w:r w:rsidRPr="00424A09">
              <w:rPr>
                <w:rFonts w:ascii="Arial" w:hAnsi="Arial" w:cs="Arial"/>
                <w:sz w:val="22"/>
                <w:szCs w:val="22"/>
              </w:rPr>
              <w:t>ΑΡΓΥΡΩ</w:t>
            </w:r>
          </w:p>
        </w:tc>
        <w:tc>
          <w:tcPr>
            <w:tcW w:w="1637" w:type="dxa"/>
            <w:tcBorders>
              <w:top w:val="single" w:sz="4" w:space="0" w:color="000000"/>
              <w:left w:val="single" w:sz="4" w:space="0" w:color="000000"/>
              <w:bottom w:val="single" w:sz="4" w:space="0" w:color="000000"/>
              <w:right w:val="single" w:sz="4" w:space="0" w:color="000000"/>
            </w:tcBorders>
            <w:hideMark/>
          </w:tcPr>
          <w:p w:rsidR="00424A09" w:rsidRPr="00424A09" w:rsidRDefault="00424A09">
            <w:pPr>
              <w:pStyle w:val="af2"/>
              <w:spacing w:line="276" w:lineRule="auto"/>
              <w:ind w:firstLine="0"/>
              <w:jc w:val="center"/>
              <w:rPr>
                <w:rFonts w:ascii="Arial" w:eastAsiaTheme="minorHAnsi" w:hAnsi="Arial" w:cs="Arial"/>
                <w:sz w:val="22"/>
                <w:szCs w:val="22"/>
              </w:rPr>
            </w:pPr>
            <w:r w:rsidRPr="00424A09">
              <w:rPr>
                <w:rFonts w:ascii="Arial" w:hAnsi="Arial" w:cs="Arial"/>
                <w:color w:val="000000"/>
                <w:sz w:val="22"/>
                <w:szCs w:val="22"/>
                <w:highlight w:val="white"/>
              </w:rPr>
              <w:t>ΜΕΛΟΣ</w:t>
            </w:r>
          </w:p>
        </w:tc>
      </w:tr>
    </w:tbl>
    <w:p w:rsidR="00424A09" w:rsidRPr="00424A09" w:rsidRDefault="00424A09" w:rsidP="00424A09">
      <w:pPr>
        <w:jc w:val="both"/>
        <w:rPr>
          <w:rFonts w:ascii="Arial" w:hAnsi="Arial" w:cs="Arial"/>
          <w:sz w:val="22"/>
          <w:szCs w:val="22"/>
        </w:rPr>
      </w:pPr>
    </w:p>
    <w:tbl>
      <w:tblPr>
        <w:tblW w:w="6829" w:type="dxa"/>
        <w:jc w:val="center"/>
        <w:tblInd w:w="55" w:type="dxa"/>
        <w:tblCellMar>
          <w:top w:w="55" w:type="dxa"/>
          <w:left w:w="55" w:type="dxa"/>
          <w:bottom w:w="55" w:type="dxa"/>
          <w:right w:w="55" w:type="dxa"/>
        </w:tblCellMar>
        <w:tblLook w:val="04A0"/>
      </w:tblPr>
      <w:tblGrid>
        <w:gridCol w:w="649"/>
        <w:gridCol w:w="2321"/>
        <w:gridCol w:w="2222"/>
        <w:gridCol w:w="1637"/>
      </w:tblGrid>
      <w:tr w:rsidR="00424A09" w:rsidRPr="00424A09" w:rsidTr="00424A09">
        <w:trPr>
          <w:jc w:val="center"/>
        </w:trPr>
        <w:tc>
          <w:tcPr>
            <w:tcW w:w="6829" w:type="dxa"/>
            <w:gridSpan w:val="4"/>
            <w:tcBorders>
              <w:top w:val="single" w:sz="4" w:space="0" w:color="000000"/>
              <w:left w:val="single" w:sz="4" w:space="0" w:color="000000"/>
              <w:bottom w:val="single" w:sz="4" w:space="0" w:color="000000"/>
              <w:right w:val="single" w:sz="4" w:space="0" w:color="000000"/>
            </w:tcBorders>
            <w:hideMark/>
          </w:tcPr>
          <w:p w:rsidR="00424A09" w:rsidRPr="00424A09" w:rsidRDefault="00424A09">
            <w:pPr>
              <w:pStyle w:val="af2"/>
              <w:spacing w:line="276" w:lineRule="auto"/>
              <w:ind w:firstLine="0"/>
              <w:jc w:val="center"/>
              <w:rPr>
                <w:rFonts w:ascii="Arial" w:eastAsiaTheme="minorHAnsi" w:hAnsi="Arial" w:cs="Arial"/>
                <w:b/>
                <w:color w:val="000000"/>
                <w:sz w:val="22"/>
                <w:szCs w:val="22"/>
                <w:highlight w:val="white"/>
              </w:rPr>
            </w:pPr>
            <w:r w:rsidRPr="00424A09">
              <w:rPr>
                <w:rFonts w:ascii="Arial" w:hAnsi="Arial" w:cs="Arial"/>
                <w:b/>
                <w:color w:val="000000"/>
                <w:sz w:val="22"/>
                <w:szCs w:val="22"/>
                <w:highlight w:val="white"/>
              </w:rPr>
              <w:lastRenderedPageBreak/>
              <w:t>ΑΝΑΠΛΗΡΩΜΑΤΙΚΑ ΜΕΛΗ</w:t>
            </w:r>
          </w:p>
        </w:tc>
      </w:tr>
      <w:tr w:rsidR="00424A09" w:rsidRPr="00424A09" w:rsidTr="00424A09">
        <w:trPr>
          <w:jc w:val="center"/>
        </w:trPr>
        <w:tc>
          <w:tcPr>
            <w:tcW w:w="649" w:type="dxa"/>
            <w:tcBorders>
              <w:top w:val="single" w:sz="4" w:space="0" w:color="000000"/>
              <w:left w:val="single" w:sz="4" w:space="0" w:color="000000"/>
              <w:bottom w:val="single" w:sz="4" w:space="0" w:color="000000"/>
              <w:right w:val="single" w:sz="4" w:space="0" w:color="000000"/>
            </w:tcBorders>
            <w:vAlign w:val="center"/>
            <w:hideMark/>
          </w:tcPr>
          <w:p w:rsidR="00424A09" w:rsidRPr="00424A09" w:rsidRDefault="00424A09">
            <w:pPr>
              <w:pStyle w:val="af2"/>
              <w:spacing w:line="276" w:lineRule="auto"/>
              <w:ind w:firstLine="0"/>
              <w:jc w:val="center"/>
              <w:rPr>
                <w:rFonts w:ascii="Arial" w:eastAsiaTheme="minorHAnsi" w:hAnsi="Arial" w:cs="Arial"/>
                <w:sz w:val="22"/>
                <w:szCs w:val="22"/>
              </w:rPr>
            </w:pPr>
            <w:r w:rsidRPr="00424A09">
              <w:rPr>
                <w:rFonts w:ascii="Arial" w:hAnsi="Arial" w:cs="Arial"/>
                <w:b/>
                <w:color w:val="000000"/>
                <w:sz w:val="22"/>
                <w:szCs w:val="22"/>
                <w:highlight w:val="white"/>
              </w:rPr>
              <w:t>Α/Α</w:t>
            </w:r>
          </w:p>
        </w:tc>
        <w:tc>
          <w:tcPr>
            <w:tcW w:w="2321" w:type="dxa"/>
            <w:tcBorders>
              <w:top w:val="single" w:sz="4" w:space="0" w:color="000000"/>
              <w:left w:val="single" w:sz="4" w:space="0" w:color="000000"/>
              <w:bottom w:val="single" w:sz="4" w:space="0" w:color="000000"/>
              <w:right w:val="single" w:sz="4" w:space="0" w:color="000000"/>
            </w:tcBorders>
            <w:vAlign w:val="center"/>
            <w:hideMark/>
          </w:tcPr>
          <w:p w:rsidR="00424A09" w:rsidRPr="00424A09" w:rsidRDefault="00424A09">
            <w:pPr>
              <w:pStyle w:val="af2"/>
              <w:spacing w:line="276" w:lineRule="auto"/>
              <w:ind w:firstLine="0"/>
              <w:jc w:val="center"/>
              <w:rPr>
                <w:rFonts w:ascii="Arial" w:eastAsiaTheme="minorHAnsi" w:hAnsi="Arial" w:cs="Arial"/>
                <w:sz w:val="22"/>
                <w:szCs w:val="22"/>
              </w:rPr>
            </w:pPr>
            <w:r w:rsidRPr="00424A09">
              <w:rPr>
                <w:rFonts w:ascii="Arial" w:hAnsi="Arial" w:cs="Arial"/>
                <w:b/>
                <w:color w:val="000000"/>
                <w:sz w:val="22"/>
                <w:szCs w:val="22"/>
                <w:highlight w:val="white"/>
              </w:rPr>
              <w:t>ΟΝΟΜΑ</w:t>
            </w:r>
          </w:p>
        </w:tc>
        <w:tc>
          <w:tcPr>
            <w:tcW w:w="2222" w:type="dxa"/>
            <w:tcBorders>
              <w:top w:val="single" w:sz="4" w:space="0" w:color="000000"/>
              <w:left w:val="single" w:sz="4" w:space="0" w:color="000000"/>
              <w:bottom w:val="single" w:sz="4" w:space="0" w:color="000000"/>
              <w:right w:val="single" w:sz="4" w:space="0" w:color="000000"/>
            </w:tcBorders>
            <w:vAlign w:val="center"/>
            <w:hideMark/>
          </w:tcPr>
          <w:p w:rsidR="00424A09" w:rsidRPr="00424A09" w:rsidRDefault="00424A09">
            <w:pPr>
              <w:pStyle w:val="af2"/>
              <w:spacing w:line="276" w:lineRule="auto"/>
              <w:ind w:firstLine="0"/>
              <w:jc w:val="center"/>
              <w:rPr>
                <w:rFonts w:ascii="Arial" w:eastAsiaTheme="minorHAnsi" w:hAnsi="Arial" w:cs="Arial"/>
                <w:sz w:val="22"/>
                <w:szCs w:val="22"/>
              </w:rPr>
            </w:pPr>
            <w:r w:rsidRPr="00424A09">
              <w:rPr>
                <w:rFonts w:ascii="Arial" w:hAnsi="Arial" w:cs="Arial"/>
                <w:b/>
                <w:color w:val="000000"/>
                <w:sz w:val="22"/>
                <w:szCs w:val="22"/>
                <w:highlight w:val="white"/>
              </w:rPr>
              <w:t>ΕΠΩΝΥΜΟ</w:t>
            </w:r>
          </w:p>
        </w:tc>
        <w:tc>
          <w:tcPr>
            <w:tcW w:w="1637" w:type="dxa"/>
            <w:tcBorders>
              <w:top w:val="single" w:sz="4" w:space="0" w:color="000000"/>
              <w:left w:val="single" w:sz="4" w:space="0" w:color="000000"/>
              <w:bottom w:val="single" w:sz="4" w:space="0" w:color="000000"/>
              <w:right w:val="single" w:sz="4" w:space="0" w:color="000000"/>
            </w:tcBorders>
            <w:vAlign w:val="center"/>
            <w:hideMark/>
          </w:tcPr>
          <w:p w:rsidR="00424A09" w:rsidRPr="00424A09" w:rsidRDefault="00424A09">
            <w:pPr>
              <w:pStyle w:val="af2"/>
              <w:spacing w:line="276" w:lineRule="auto"/>
              <w:ind w:firstLine="0"/>
              <w:jc w:val="center"/>
              <w:rPr>
                <w:rFonts w:ascii="Arial" w:eastAsiaTheme="minorHAnsi" w:hAnsi="Arial" w:cs="Arial"/>
                <w:sz w:val="22"/>
                <w:szCs w:val="22"/>
              </w:rPr>
            </w:pPr>
            <w:r w:rsidRPr="00424A09">
              <w:rPr>
                <w:rFonts w:ascii="Arial" w:hAnsi="Arial" w:cs="Arial"/>
                <w:b/>
                <w:color w:val="000000"/>
                <w:sz w:val="22"/>
                <w:szCs w:val="22"/>
                <w:highlight w:val="white"/>
              </w:rPr>
              <w:t>ΙΔΙΟΤΗΤΑ</w:t>
            </w:r>
          </w:p>
        </w:tc>
      </w:tr>
      <w:tr w:rsidR="00424A09" w:rsidRPr="00424A09" w:rsidTr="00424A09">
        <w:trPr>
          <w:jc w:val="center"/>
        </w:trPr>
        <w:tc>
          <w:tcPr>
            <w:tcW w:w="649" w:type="dxa"/>
            <w:tcBorders>
              <w:top w:val="single" w:sz="4" w:space="0" w:color="000000"/>
              <w:left w:val="single" w:sz="4" w:space="0" w:color="000000"/>
              <w:bottom w:val="single" w:sz="4" w:space="0" w:color="000000"/>
              <w:right w:val="single" w:sz="4" w:space="0" w:color="000000"/>
            </w:tcBorders>
            <w:hideMark/>
          </w:tcPr>
          <w:p w:rsidR="00424A09" w:rsidRPr="00424A09" w:rsidRDefault="00424A09">
            <w:pPr>
              <w:pStyle w:val="af8"/>
              <w:spacing w:line="276" w:lineRule="auto"/>
              <w:jc w:val="center"/>
              <w:rPr>
                <w:rFonts w:ascii="Arial" w:hAnsi="Arial" w:cs="Arial"/>
                <w:sz w:val="22"/>
                <w:szCs w:val="22"/>
              </w:rPr>
            </w:pPr>
            <w:r w:rsidRPr="00424A09">
              <w:rPr>
                <w:rFonts w:ascii="Arial" w:hAnsi="Arial" w:cs="Arial"/>
                <w:b/>
                <w:bCs/>
                <w:sz w:val="22"/>
                <w:szCs w:val="22"/>
              </w:rPr>
              <w:t>1</w:t>
            </w:r>
          </w:p>
        </w:tc>
        <w:tc>
          <w:tcPr>
            <w:tcW w:w="2321" w:type="dxa"/>
            <w:tcBorders>
              <w:top w:val="single" w:sz="4" w:space="0" w:color="000000"/>
              <w:left w:val="single" w:sz="4" w:space="0" w:color="000000"/>
              <w:bottom w:val="single" w:sz="4" w:space="0" w:color="000000"/>
              <w:right w:val="single" w:sz="4" w:space="0" w:color="000000"/>
            </w:tcBorders>
            <w:hideMark/>
          </w:tcPr>
          <w:p w:rsidR="00424A09" w:rsidRPr="00424A09" w:rsidRDefault="00424A09">
            <w:pPr>
              <w:pStyle w:val="af8"/>
              <w:spacing w:line="276" w:lineRule="auto"/>
              <w:jc w:val="center"/>
              <w:rPr>
                <w:rFonts w:ascii="Arial" w:hAnsi="Arial" w:cs="Arial"/>
                <w:sz w:val="22"/>
                <w:szCs w:val="22"/>
              </w:rPr>
            </w:pPr>
            <w:r w:rsidRPr="00424A09">
              <w:rPr>
                <w:rFonts w:ascii="Arial" w:hAnsi="Arial" w:cs="Arial"/>
                <w:sz w:val="22"/>
                <w:szCs w:val="22"/>
              </w:rPr>
              <w:t xml:space="preserve">ΜΠΕΛΛΟΣ </w:t>
            </w:r>
          </w:p>
        </w:tc>
        <w:tc>
          <w:tcPr>
            <w:tcW w:w="2222" w:type="dxa"/>
            <w:tcBorders>
              <w:top w:val="single" w:sz="4" w:space="0" w:color="000000"/>
              <w:left w:val="single" w:sz="4" w:space="0" w:color="000000"/>
              <w:bottom w:val="single" w:sz="4" w:space="0" w:color="000000"/>
              <w:right w:val="single" w:sz="4" w:space="0" w:color="000000"/>
            </w:tcBorders>
            <w:hideMark/>
          </w:tcPr>
          <w:p w:rsidR="00424A09" w:rsidRPr="00424A09" w:rsidRDefault="00424A09">
            <w:pPr>
              <w:pStyle w:val="af8"/>
              <w:spacing w:line="276" w:lineRule="auto"/>
              <w:jc w:val="center"/>
              <w:rPr>
                <w:rFonts w:ascii="Arial" w:hAnsi="Arial" w:cs="Arial"/>
                <w:sz w:val="22"/>
                <w:szCs w:val="22"/>
              </w:rPr>
            </w:pPr>
            <w:r w:rsidRPr="00424A09">
              <w:rPr>
                <w:rFonts w:ascii="Arial" w:hAnsi="Arial" w:cs="Arial"/>
                <w:sz w:val="22"/>
                <w:szCs w:val="22"/>
              </w:rPr>
              <w:t>ΑΘΑΝΑΣΙΟΣ</w:t>
            </w:r>
          </w:p>
        </w:tc>
        <w:tc>
          <w:tcPr>
            <w:tcW w:w="1637" w:type="dxa"/>
            <w:tcBorders>
              <w:top w:val="single" w:sz="4" w:space="0" w:color="000000"/>
              <w:left w:val="single" w:sz="4" w:space="0" w:color="000000"/>
              <w:bottom w:val="single" w:sz="4" w:space="0" w:color="000000"/>
              <w:right w:val="single" w:sz="4" w:space="0" w:color="000000"/>
            </w:tcBorders>
            <w:hideMark/>
          </w:tcPr>
          <w:p w:rsidR="00424A09" w:rsidRPr="00424A09" w:rsidRDefault="00424A09">
            <w:pPr>
              <w:spacing w:line="276" w:lineRule="auto"/>
              <w:jc w:val="center"/>
              <w:rPr>
                <w:rFonts w:ascii="Arial" w:hAnsi="Arial" w:cs="Arial"/>
                <w:sz w:val="22"/>
                <w:szCs w:val="22"/>
              </w:rPr>
            </w:pPr>
            <w:r w:rsidRPr="00424A09">
              <w:rPr>
                <w:rFonts w:ascii="Arial" w:hAnsi="Arial" w:cs="Arial"/>
                <w:color w:val="000000"/>
                <w:sz w:val="22"/>
                <w:szCs w:val="22"/>
                <w:highlight w:val="white"/>
              </w:rPr>
              <w:t>ΑΝΑΠΛ. ΠΡΟΕΔΡΟ</w:t>
            </w:r>
            <w:r w:rsidRPr="00424A09">
              <w:rPr>
                <w:rFonts w:ascii="Arial" w:hAnsi="Arial" w:cs="Arial"/>
                <w:color w:val="000000"/>
                <w:sz w:val="22"/>
                <w:szCs w:val="22"/>
              </w:rPr>
              <w:t>Υ</w:t>
            </w:r>
          </w:p>
        </w:tc>
      </w:tr>
      <w:tr w:rsidR="00424A09" w:rsidRPr="00424A09" w:rsidTr="00424A09">
        <w:trPr>
          <w:jc w:val="center"/>
        </w:trPr>
        <w:tc>
          <w:tcPr>
            <w:tcW w:w="649" w:type="dxa"/>
            <w:tcBorders>
              <w:top w:val="single" w:sz="4" w:space="0" w:color="000000"/>
              <w:left w:val="single" w:sz="4" w:space="0" w:color="000000"/>
              <w:bottom w:val="single" w:sz="4" w:space="0" w:color="000000"/>
              <w:right w:val="single" w:sz="4" w:space="0" w:color="000000"/>
            </w:tcBorders>
            <w:hideMark/>
          </w:tcPr>
          <w:p w:rsidR="00424A09" w:rsidRPr="00424A09" w:rsidRDefault="00424A09">
            <w:pPr>
              <w:pStyle w:val="af8"/>
              <w:spacing w:line="276" w:lineRule="auto"/>
              <w:jc w:val="center"/>
              <w:rPr>
                <w:rFonts w:ascii="Arial" w:hAnsi="Arial" w:cs="Arial"/>
                <w:sz w:val="22"/>
                <w:szCs w:val="22"/>
              </w:rPr>
            </w:pPr>
            <w:r w:rsidRPr="00424A09">
              <w:rPr>
                <w:rFonts w:ascii="Arial" w:hAnsi="Arial" w:cs="Arial"/>
                <w:b/>
                <w:bCs/>
                <w:sz w:val="22"/>
                <w:szCs w:val="22"/>
              </w:rPr>
              <w:t>2</w:t>
            </w:r>
          </w:p>
        </w:tc>
        <w:tc>
          <w:tcPr>
            <w:tcW w:w="2321" w:type="dxa"/>
            <w:tcBorders>
              <w:top w:val="single" w:sz="4" w:space="0" w:color="000000"/>
              <w:left w:val="single" w:sz="4" w:space="0" w:color="000000"/>
              <w:bottom w:val="single" w:sz="4" w:space="0" w:color="000000"/>
              <w:right w:val="single" w:sz="4" w:space="0" w:color="000000"/>
            </w:tcBorders>
            <w:hideMark/>
          </w:tcPr>
          <w:p w:rsidR="00424A09" w:rsidRPr="00424A09" w:rsidRDefault="00424A09">
            <w:pPr>
              <w:pStyle w:val="af8"/>
              <w:spacing w:line="276" w:lineRule="auto"/>
              <w:jc w:val="center"/>
              <w:rPr>
                <w:rFonts w:ascii="Arial" w:hAnsi="Arial" w:cs="Arial"/>
                <w:sz w:val="22"/>
                <w:szCs w:val="22"/>
              </w:rPr>
            </w:pPr>
            <w:r w:rsidRPr="00424A09">
              <w:rPr>
                <w:rFonts w:ascii="Arial" w:hAnsi="Arial" w:cs="Arial"/>
                <w:sz w:val="22"/>
                <w:szCs w:val="22"/>
              </w:rPr>
              <w:t xml:space="preserve">ΣΤΑΜΟΥ </w:t>
            </w:r>
          </w:p>
        </w:tc>
        <w:tc>
          <w:tcPr>
            <w:tcW w:w="2222" w:type="dxa"/>
            <w:tcBorders>
              <w:top w:val="single" w:sz="4" w:space="0" w:color="000000"/>
              <w:left w:val="single" w:sz="4" w:space="0" w:color="000000"/>
              <w:bottom w:val="single" w:sz="4" w:space="0" w:color="000000"/>
              <w:right w:val="single" w:sz="4" w:space="0" w:color="000000"/>
            </w:tcBorders>
            <w:hideMark/>
          </w:tcPr>
          <w:p w:rsidR="00424A09" w:rsidRPr="00424A09" w:rsidRDefault="00424A09">
            <w:pPr>
              <w:pStyle w:val="af8"/>
              <w:spacing w:line="276" w:lineRule="auto"/>
              <w:jc w:val="center"/>
              <w:rPr>
                <w:rFonts w:ascii="Arial" w:hAnsi="Arial" w:cs="Arial"/>
                <w:sz w:val="22"/>
                <w:szCs w:val="22"/>
              </w:rPr>
            </w:pPr>
            <w:r w:rsidRPr="00424A09">
              <w:rPr>
                <w:rFonts w:ascii="Arial" w:hAnsi="Arial" w:cs="Arial"/>
                <w:sz w:val="22"/>
                <w:szCs w:val="22"/>
              </w:rPr>
              <w:t>ΧΡΗΣΤΟΣ</w:t>
            </w:r>
          </w:p>
        </w:tc>
        <w:tc>
          <w:tcPr>
            <w:tcW w:w="1637" w:type="dxa"/>
            <w:tcBorders>
              <w:top w:val="single" w:sz="4" w:space="0" w:color="000000"/>
              <w:left w:val="single" w:sz="4" w:space="0" w:color="000000"/>
              <w:bottom w:val="single" w:sz="4" w:space="0" w:color="000000"/>
              <w:right w:val="single" w:sz="4" w:space="0" w:color="000000"/>
            </w:tcBorders>
            <w:hideMark/>
          </w:tcPr>
          <w:p w:rsidR="00424A09" w:rsidRPr="00424A09" w:rsidRDefault="00424A09">
            <w:pPr>
              <w:pStyle w:val="af2"/>
              <w:spacing w:line="276" w:lineRule="auto"/>
              <w:ind w:firstLine="0"/>
              <w:jc w:val="center"/>
              <w:rPr>
                <w:rFonts w:ascii="Arial" w:eastAsiaTheme="minorHAnsi" w:hAnsi="Arial" w:cs="Arial"/>
                <w:sz w:val="22"/>
                <w:szCs w:val="22"/>
              </w:rPr>
            </w:pPr>
            <w:r w:rsidRPr="00424A09">
              <w:rPr>
                <w:rFonts w:ascii="Arial" w:hAnsi="Arial" w:cs="Arial"/>
                <w:color w:val="000000"/>
                <w:sz w:val="22"/>
                <w:szCs w:val="22"/>
                <w:highlight w:val="white"/>
              </w:rPr>
              <w:t>ΑΝΑΠΛ. ΜΕΛΟΣ</w:t>
            </w:r>
          </w:p>
        </w:tc>
      </w:tr>
      <w:tr w:rsidR="00424A09" w:rsidRPr="00424A09" w:rsidTr="00424A09">
        <w:trPr>
          <w:trHeight w:val="328"/>
          <w:jc w:val="center"/>
        </w:trPr>
        <w:tc>
          <w:tcPr>
            <w:tcW w:w="649" w:type="dxa"/>
            <w:tcBorders>
              <w:top w:val="single" w:sz="4" w:space="0" w:color="000000"/>
              <w:left w:val="single" w:sz="4" w:space="0" w:color="000000"/>
              <w:bottom w:val="single" w:sz="4" w:space="0" w:color="000000"/>
              <w:right w:val="single" w:sz="4" w:space="0" w:color="000000"/>
            </w:tcBorders>
            <w:hideMark/>
          </w:tcPr>
          <w:p w:rsidR="00424A09" w:rsidRPr="00424A09" w:rsidRDefault="00424A09">
            <w:pPr>
              <w:pStyle w:val="af8"/>
              <w:spacing w:line="276" w:lineRule="auto"/>
              <w:jc w:val="center"/>
              <w:rPr>
                <w:rFonts w:ascii="Arial" w:hAnsi="Arial" w:cs="Arial"/>
                <w:sz w:val="22"/>
                <w:szCs w:val="22"/>
              </w:rPr>
            </w:pPr>
            <w:r w:rsidRPr="00424A09">
              <w:rPr>
                <w:rFonts w:ascii="Arial" w:hAnsi="Arial" w:cs="Arial"/>
                <w:b/>
                <w:bCs/>
                <w:sz w:val="22"/>
                <w:szCs w:val="22"/>
              </w:rPr>
              <w:t>3</w:t>
            </w:r>
          </w:p>
        </w:tc>
        <w:tc>
          <w:tcPr>
            <w:tcW w:w="2321" w:type="dxa"/>
            <w:tcBorders>
              <w:top w:val="single" w:sz="4" w:space="0" w:color="000000"/>
              <w:left w:val="single" w:sz="4" w:space="0" w:color="000000"/>
              <w:bottom w:val="single" w:sz="4" w:space="0" w:color="000000"/>
              <w:right w:val="single" w:sz="4" w:space="0" w:color="000000"/>
            </w:tcBorders>
            <w:hideMark/>
          </w:tcPr>
          <w:p w:rsidR="00424A09" w:rsidRPr="00424A09" w:rsidRDefault="00424A09">
            <w:pPr>
              <w:pStyle w:val="af8"/>
              <w:spacing w:line="276" w:lineRule="auto"/>
              <w:jc w:val="center"/>
              <w:rPr>
                <w:rFonts w:ascii="Arial" w:hAnsi="Arial" w:cs="Arial"/>
                <w:sz w:val="22"/>
                <w:szCs w:val="22"/>
              </w:rPr>
            </w:pPr>
            <w:r w:rsidRPr="00424A09">
              <w:rPr>
                <w:rFonts w:ascii="Arial" w:hAnsi="Arial" w:cs="Arial"/>
                <w:sz w:val="22"/>
                <w:szCs w:val="22"/>
              </w:rPr>
              <w:t>ΧΑΤΖΗΜΑΝΩΛΗ</w:t>
            </w:r>
          </w:p>
        </w:tc>
        <w:tc>
          <w:tcPr>
            <w:tcW w:w="2222" w:type="dxa"/>
            <w:tcBorders>
              <w:top w:val="single" w:sz="4" w:space="0" w:color="000000"/>
              <w:left w:val="single" w:sz="4" w:space="0" w:color="000000"/>
              <w:bottom w:val="single" w:sz="4" w:space="0" w:color="000000"/>
              <w:right w:val="single" w:sz="4" w:space="0" w:color="000000"/>
            </w:tcBorders>
            <w:hideMark/>
          </w:tcPr>
          <w:p w:rsidR="00424A09" w:rsidRPr="00424A09" w:rsidRDefault="00424A09">
            <w:pPr>
              <w:pStyle w:val="af8"/>
              <w:spacing w:line="276" w:lineRule="auto"/>
              <w:jc w:val="center"/>
              <w:rPr>
                <w:rFonts w:ascii="Arial" w:hAnsi="Arial" w:cs="Arial"/>
                <w:sz w:val="22"/>
                <w:szCs w:val="22"/>
              </w:rPr>
            </w:pPr>
            <w:r w:rsidRPr="00424A09">
              <w:rPr>
                <w:rFonts w:ascii="Arial" w:hAnsi="Arial" w:cs="Arial"/>
                <w:sz w:val="22"/>
                <w:szCs w:val="22"/>
              </w:rPr>
              <w:t>ΓΕΩΡΓΙΑ</w:t>
            </w:r>
          </w:p>
        </w:tc>
        <w:tc>
          <w:tcPr>
            <w:tcW w:w="1637" w:type="dxa"/>
            <w:tcBorders>
              <w:top w:val="single" w:sz="4" w:space="0" w:color="000000"/>
              <w:left w:val="single" w:sz="4" w:space="0" w:color="000000"/>
              <w:bottom w:val="single" w:sz="4" w:space="0" w:color="000000"/>
              <w:right w:val="single" w:sz="4" w:space="0" w:color="000000"/>
            </w:tcBorders>
            <w:hideMark/>
          </w:tcPr>
          <w:p w:rsidR="00424A09" w:rsidRPr="00424A09" w:rsidRDefault="00424A09">
            <w:pPr>
              <w:pStyle w:val="af2"/>
              <w:spacing w:line="276" w:lineRule="auto"/>
              <w:ind w:firstLine="0"/>
              <w:jc w:val="center"/>
              <w:rPr>
                <w:rFonts w:ascii="Arial" w:eastAsiaTheme="minorHAnsi" w:hAnsi="Arial" w:cs="Arial"/>
                <w:sz w:val="22"/>
                <w:szCs w:val="22"/>
              </w:rPr>
            </w:pPr>
            <w:r w:rsidRPr="00424A09">
              <w:rPr>
                <w:rFonts w:ascii="Arial" w:hAnsi="Arial" w:cs="Arial"/>
                <w:color w:val="000000"/>
                <w:sz w:val="22"/>
                <w:szCs w:val="22"/>
                <w:highlight w:val="white"/>
              </w:rPr>
              <w:t>ΑΝΑΠΛ. ΜΕΛΟΣ</w:t>
            </w:r>
          </w:p>
        </w:tc>
      </w:tr>
    </w:tbl>
    <w:p w:rsidR="00424A09" w:rsidRPr="00424A09" w:rsidRDefault="00424A09" w:rsidP="00424A09">
      <w:pPr>
        <w:jc w:val="both"/>
        <w:rPr>
          <w:rFonts w:ascii="Arial" w:hAnsi="Arial" w:cs="Arial"/>
          <w:sz w:val="22"/>
          <w:szCs w:val="22"/>
        </w:rPr>
      </w:pPr>
    </w:p>
    <w:p w:rsidR="00424A09" w:rsidRPr="00424A09" w:rsidRDefault="00424A09" w:rsidP="00424A09">
      <w:pPr>
        <w:tabs>
          <w:tab w:val="left" w:pos="0"/>
        </w:tabs>
        <w:ind w:left="-170"/>
        <w:jc w:val="both"/>
        <w:rPr>
          <w:rFonts w:ascii="Arial" w:hAnsi="Arial" w:cs="Arial"/>
          <w:sz w:val="22"/>
          <w:szCs w:val="22"/>
        </w:rPr>
      </w:pPr>
    </w:p>
    <w:p w:rsidR="00424A09" w:rsidRPr="00424A09" w:rsidRDefault="00424A09" w:rsidP="00424A09">
      <w:pPr>
        <w:ind w:left="-170"/>
        <w:jc w:val="both"/>
        <w:rPr>
          <w:rFonts w:ascii="Arial" w:hAnsi="Arial" w:cs="Arial"/>
          <w:sz w:val="22"/>
          <w:szCs w:val="22"/>
        </w:rPr>
      </w:pPr>
      <w:r w:rsidRPr="00424A09">
        <w:rPr>
          <w:rFonts w:ascii="Arial" w:hAnsi="Arial" w:cs="Arial"/>
          <w:sz w:val="22"/>
          <w:szCs w:val="22"/>
        </w:rPr>
        <w:tab/>
      </w:r>
      <w:r w:rsidRPr="00424A09">
        <w:rPr>
          <w:rFonts w:ascii="Arial" w:hAnsi="Arial" w:cs="Arial"/>
          <w:b/>
          <w:bCs/>
          <w:sz w:val="22"/>
          <w:szCs w:val="22"/>
        </w:rPr>
        <w:t xml:space="preserve">δ. </w:t>
      </w:r>
      <w:r w:rsidRPr="00424A09">
        <w:rPr>
          <w:rFonts w:ascii="Arial" w:hAnsi="Arial" w:cs="Arial"/>
          <w:sz w:val="22"/>
          <w:szCs w:val="22"/>
        </w:rPr>
        <w:t xml:space="preserve">Της </w:t>
      </w:r>
      <w:r w:rsidRPr="00424A09">
        <w:rPr>
          <w:rFonts w:ascii="Arial" w:hAnsi="Arial" w:cs="Arial"/>
          <w:b/>
          <w:bCs/>
          <w:sz w:val="22"/>
          <w:szCs w:val="22"/>
        </w:rPr>
        <w:t>Δ/</w:t>
      </w:r>
      <w:proofErr w:type="spellStart"/>
      <w:r w:rsidRPr="00424A09">
        <w:rPr>
          <w:rFonts w:ascii="Arial" w:hAnsi="Arial" w:cs="Arial"/>
          <w:b/>
          <w:bCs/>
          <w:sz w:val="22"/>
          <w:szCs w:val="22"/>
        </w:rPr>
        <w:t>νσης</w:t>
      </w:r>
      <w:proofErr w:type="spellEnd"/>
      <w:r w:rsidRPr="00424A09">
        <w:rPr>
          <w:rFonts w:ascii="Arial" w:hAnsi="Arial" w:cs="Arial"/>
          <w:b/>
          <w:bCs/>
          <w:sz w:val="22"/>
          <w:szCs w:val="22"/>
        </w:rPr>
        <w:t xml:space="preserve">  Κοινωνικής Προστασίας Παιδείας και διά Βίου Μάθησης</w:t>
      </w:r>
      <w:r w:rsidRPr="00424A09">
        <w:rPr>
          <w:rFonts w:ascii="Arial" w:hAnsi="Arial" w:cs="Arial"/>
          <w:sz w:val="22"/>
          <w:szCs w:val="22"/>
        </w:rPr>
        <w:t xml:space="preserve"> που αφορά </w:t>
      </w:r>
      <w:r w:rsidRPr="00424A09">
        <w:rPr>
          <w:rFonts w:ascii="Arial" w:hAnsi="Arial" w:cs="Arial"/>
          <w:bCs/>
          <w:sz w:val="22"/>
          <w:szCs w:val="22"/>
        </w:rPr>
        <w:t>τ</w:t>
      </w:r>
      <w:r w:rsidRPr="00424A09">
        <w:rPr>
          <w:rFonts w:ascii="Arial" w:hAnsi="Arial" w:cs="Arial"/>
          <w:sz w:val="22"/>
          <w:szCs w:val="22"/>
        </w:rPr>
        <w:t xml:space="preserve">ους </w:t>
      </w:r>
      <w:r w:rsidRPr="00424A09">
        <w:rPr>
          <w:rFonts w:ascii="Arial" w:hAnsi="Arial" w:cs="Arial"/>
          <w:b/>
          <w:bCs/>
          <w:sz w:val="22"/>
          <w:szCs w:val="22"/>
        </w:rPr>
        <w:t>Παιδικούς και Βρεφονηπιακούς Σταθμούς</w:t>
      </w:r>
      <w:r w:rsidRPr="00424A09">
        <w:rPr>
          <w:rFonts w:ascii="Arial" w:hAnsi="Arial" w:cs="Arial"/>
          <w:sz w:val="22"/>
          <w:szCs w:val="22"/>
        </w:rPr>
        <w:t>,</w:t>
      </w:r>
    </w:p>
    <w:p w:rsidR="00424A09" w:rsidRPr="00424A09" w:rsidRDefault="00424A09" w:rsidP="00424A09">
      <w:pPr>
        <w:widowControl w:val="0"/>
        <w:ind w:left="-142"/>
        <w:jc w:val="both"/>
        <w:rPr>
          <w:rFonts w:ascii="Arial" w:hAnsi="Arial" w:cs="Arial"/>
          <w:sz w:val="22"/>
          <w:szCs w:val="22"/>
        </w:rPr>
      </w:pPr>
    </w:p>
    <w:p w:rsidR="00424A09" w:rsidRPr="00424A09" w:rsidRDefault="00424A09" w:rsidP="00424A09">
      <w:pPr>
        <w:jc w:val="both"/>
        <w:rPr>
          <w:rFonts w:ascii="Arial" w:hAnsi="Arial" w:cs="Arial"/>
          <w:sz w:val="22"/>
          <w:szCs w:val="22"/>
        </w:rPr>
      </w:pPr>
    </w:p>
    <w:tbl>
      <w:tblPr>
        <w:tblW w:w="6829" w:type="dxa"/>
        <w:jc w:val="center"/>
        <w:tblInd w:w="55" w:type="dxa"/>
        <w:tblCellMar>
          <w:top w:w="55" w:type="dxa"/>
          <w:left w:w="55" w:type="dxa"/>
          <w:bottom w:w="55" w:type="dxa"/>
          <w:right w:w="55" w:type="dxa"/>
        </w:tblCellMar>
        <w:tblLook w:val="04A0"/>
      </w:tblPr>
      <w:tblGrid>
        <w:gridCol w:w="649"/>
        <w:gridCol w:w="2321"/>
        <w:gridCol w:w="2222"/>
        <w:gridCol w:w="1637"/>
      </w:tblGrid>
      <w:tr w:rsidR="00424A09" w:rsidRPr="00424A09" w:rsidTr="00424A09">
        <w:trPr>
          <w:jc w:val="center"/>
        </w:trPr>
        <w:tc>
          <w:tcPr>
            <w:tcW w:w="6829" w:type="dxa"/>
            <w:gridSpan w:val="4"/>
            <w:tcBorders>
              <w:top w:val="single" w:sz="4" w:space="0" w:color="000000"/>
              <w:left w:val="single" w:sz="4" w:space="0" w:color="000000"/>
              <w:bottom w:val="single" w:sz="4" w:space="0" w:color="000000"/>
              <w:right w:val="single" w:sz="4" w:space="0" w:color="000000"/>
            </w:tcBorders>
            <w:hideMark/>
          </w:tcPr>
          <w:p w:rsidR="00424A09" w:rsidRPr="00424A09" w:rsidRDefault="00424A09">
            <w:pPr>
              <w:pStyle w:val="af2"/>
              <w:spacing w:line="276" w:lineRule="auto"/>
              <w:ind w:firstLine="0"/>
              <w:jc w:val="center"/>
              <w:rPr>
                <w:rFonts w:ascii="Arial" w:eastAsiaTheme="minorHAnsi" w:hAnsi="Arial" w:cs="Arial"/>
                <w:b/>
                <w:color w:val="000000"/>
                <w:sz w:val="22"/>
                <w:szCs w:val="22"/>
                <w:highlight w:val="white"/>
              </w:rPr>
            </w:pPr>
            <w:r w:rsidRPr="00424A09">
              <w:rPr>
                <w:rFonts w:ascii="Arial" w:hAnsi="Arial" w:cs="Arial"/>
                <w:b/>
                <w:color w:val="000000"/>
                <w:sz w:val="22"/>
                <w:szCs w:val="22"/>
                <w:highlight w:val="white"/>
              </w:rPr>
              <w:t>ΤΑΚΤΙΚΑ ΜΕΛΗ</w:t>
            </w:r>
          </w:p>
        </w:tc>
      </w:tr>
      <w:tr w:rsidR="00424A09" w:rsidRPr="00424A09" w:rsidTr="00424A09">
        <w:trPr>
          <w:jc w:val="center"/>
        </w:trPr>
        <w:tc>
          <w:tcPr>
            <w:tcW w:w="649" w:type="dxa"/>
            <w:tcBorders>
              <w:top w:val="single" w:sz="4" w:space="0" w:color="000000"/>
              <w:left w:val="single" w:sz="4" w:space="0" w:color="000000"/>
              <w:bottom w:val="single" w:sz="4" w:space="0" w:color="000000"/>
              <w:right w:val="single" w:sz="4" w:space="0" w:color="000000"/>
            </w:tcBorders>
            <w:vAlign w:val="center"/>
            <w:hideMark/>
          </w:tcPr>
          <w:p w:rsidR="00424A09" w:rsidRPr="00424A09" w:rsidRDefault="00424A09">
            <w:pPr>
              <w:pStyle w:val="af2"/>
              <w:spacing w:line="276" w:lineRule="auto"/>
              <w:ind w:firstLine="0"/>
              <w:jc w:val="center"/>
              <w:rPr>
                <w:rFonts w:ascii="Arial" w:eastAsiaTheme="minorHAnsi" w:hAnsi="Arial" w:cs="Arial"/>
                <w:sz w:val="22"/>
                <w:szCs w:val="22"/>
              </w:rPr>
            </w:pPr>
            <w:r w:rsidRPr="00424A09">
              <w:rPr>
                <w:rFonts w:ascii="Arial" w:hAnsi="Arial" w:cs="Arial"/>
                <w:b/>
                <w:color w:val="000000"/>
                <w:sz w:val="22"/>
                <w:szCs w:val="22"/>
                <w:highlight w:val="white"/>
              </w:rPr>
              <w:t>Α/Α</w:t>
            </w:r>
          </w:p>
        </w:tc>
        <w:tc>
          <w:tcPr>
            <w:tcW w:w="2321" w:type="dxa"/>
            <w:tcBorders>
              <w:top w:val="single" w:sz="4" w:space="0" w:color="000000"/>
              <w:left w:val="single" w:sz="4" w:space="0" w:color="000000"/>
              <w:bottom w:val="single" w:sz="4" w:space="0" w:color="000000"/>
              <w:right w:val="single" w:sz="4" w:space="0" w:color="000000"/>
            </w:tcBorders>
            <w:vAlign w:val="center"/>
            <w:hideMark/>
          </w:tcPr>
          <w:p w:rsidR="00424A09" w:rsidRPr="00424A09" w:rsidRDefault="00424A09">
            <w:pPr>
              <w:pStyle w:val="af2"/>
              <w:spacing w:line="276" w:lineRule="auto"/>
              <w:ind w:firstLine="0"/>
              <w:jc w:val="center"/>
              <w:rPr>
                <w:rFonts w:ascii="Arial" w:eastAsiaTheme="minorHAnsi" w:hAnsi="Arial" w:cs="Arial"/>
                <w:sz w:val="22"/>
                <w:szCs w:val="22"/>
              </w:rPr>
            </w:pPr>
            <w:r w:rsidRPr="00424A09">
              <w:rPr>
                <w:rFonts w:ascii="Arial" w:hAnsi="Arial" w:cs="Arial"/>
                <w:b/>
                <w:color w:val="000000"/>
                <w:sz w:val="22"/>
                <w:szCs w:val="22"/>
                <w:highlight w:val="white"/>
              </w:rPr>
              <w:t>ΕΠΩΝΥΜΟ</w:t>
            </w:r>
          </w:p>
        </w:tc>
        <w:tc>
          <w:tcPr>
            <w:tcW w:w="2222" w:type="dxa"/>
            <w:tcBorders>
              <w:top w:val="single" w:sz="4" w:space="0" w:color="000000"/>
              <w:left w:val="single" w:sz="4" w:space="0" w:color="000000"/>
              <w:bottom w:val="single" w:sz="4" w:space="0" w:color="000000"/>
              <w:right w:val="single" w:sz="4" w:space="0" w:color="000000"/>
            </w:tcBorders>
            <w:vAlign w:val="center"/>
            <w:hideMark/>
          </w:tcPr>
          <w:p w:rsidR="00424A09" w:rsidRPr="00424A09" w:rsidRDefault="00424A09">
            <w:pPr>
              <w:pStyle w:val="af2"/>
              <w:spacing w:line="276" w:lineRule="auto"/>
              <w:ind w:firstLine="0"/>
              <w:jc w:val="center"/>
              <w:rPr>
                <w:rFonts w:ascii="Arial" w:eastAsiaTheme="minorHAnsi" w:hAnsi="Arial" w:cs="Arial"/>
                <w:sz w:val="22"/>
                <w:szCs w:val="22"/>
              </w:rPr>
            </w:pPr>
            <w:r w:rsidRPr="00424A09">
              <w:rPr>
                <w:rFonts w:ascii="Arial" w:hAnsi="Arial" w:cs="Arial"/>
                <w:b/>
                <w:color w:val="000000"/>
                <w:sz w:val="22"/>
                <w:szCs w:val="22"/>
                <w:highlight w:val="white"/>
              </w:rPr>
              <w:t>ΟΝΟΜΑ</w:t>
            </w:r>
          </w:p>
        </w:tc>
        <w:tc>
          <w:tcPr>
            <w:tcW w:w="1637" w:type="dxa"/>
            <w:tcBorders>
              <w:top w:val="single" w:sz="4" w:space="0" w:color="000000"/>
              <w:left w:val="single" w:sz="4" w:space="0" w:color="000000"/>
              <w:bottom w:val="single" w:sz="4" w:space="0" w:color="000000"/>
              <w:right w:val="single" w:sz="4" w:space="0" w:color="000000"/>
            </w:tcBorders>
            <w:vAlign w:val="center"/>
            <w:hideMark/>
          </w:tcPr>
          <w:p w:rsidR="00424A09" w:rsidRPr="00424A09" w:rsidRDefault="00424A09">
            <w:pPr>
              <w:pStyle w:val="af2"/>
              <w:spacing w:line="276" w:lineRule="auto"/>
              <w:ind w:firstLine="0"/>
              <w:jc w:val="center"/>
              <w:rPr>
                <w:rFonts w:ascii="Arial" w:eastAsiaTheme="minorHAnsi" w:hAnsi="Arial" w:cs="Arial"/>
                <w:sz w:val="22"/>
                <w:szCs w:val="22"/>
              </w:rPr>
            </w:pPr>
            <w:r w:rsidRPr="00424A09">
              <w:rPr>
                <w:rFonts w:ascii="Arial" w:hAnsi="Arial" w:cs="Arial"/>
                <w:b/>
                <w:color w:val="000000"/>
                <w:sz w:val="22"/>
                <w:szCs w:val="22"/>
                <w:highlight w:val="white"/>
              </w:rPr>
              <w:t>ΙΔΙΟΤΗΤΑ</w:t>
            </w:r>
          </w:p>
        </w:tc>
      </w:tr>
      <w:tr w:rsidR="00424A09" w:rsidRPr="00424A09" w:rsidTr="00424A09">
        <w:trPr>
          <w:jc w:val="center"/>
        </w:trPr>
        <w:tc>
          <w:tcPr>
            <w:tcW w:w="649" w:type="dxa"/>
            <w:tcBorders>
              <w:top w:val="single" w:sz="4" w:space="0" w:color="000000"/>
              <w:left w:val="single" w:sz="4" w:space="0" w:color="000000"/>
              <w:bottom w:val="single" w:sz="4" w:space="0" w:color="000000"/>
              <w:right w:val="single" w:sz="4" w:space="0" w:color="000000"/>
            </w:tcBorders>
            <w:hideMark/>
          </w:tcPr>
          <w:p w:rsidR="00424A09" w:rsidRPr="00424A09" w:rsidRDefault="00424A09">
            <w:pPr>
              <w:pStyle w:val="af8"/>
              <w:spacing w:line="276" w:lineRule="auto"/>
              <w:jc w:val="center"/>
              <w:rPr>
                <w:rFonts w:ascii="Arial" w:hAnsi="Arial" w:cs="Arial"/>
                <w:sz w:val="22"/>
                <w:szCs w:val="22"/>
              </w:rPr>
            </w:pPr>
            <w:r w:rsidRPr="00424A09">
              <w:rPr>
                <w:rFonts w:ascii="Arial" w:hAnsi="Arial" w:cs="Arial"/>
                <w:b/>
                <w:bCs/>
                <w:sz w:val="22"/>
                <w:szCs w:val="22"/>
              </w:rPr>
              <w:t>1</w:t>
            </w:r>
          </w:p>
        </w:tc>
        <w:tc>
          <w:tcPr>
            <w:tcW w:w="2321" w:type="dxa"/>
            <w:tcBorders>
              <w:top w:val="single" w:sz="4" w:space="0" w:color="000000"/>
              <w:left w:val="single" w:sz="4" w:space="0" w:color="000000"/>
              <w:bottom w:val="single" w:sz="4" w:space="0" w:color="000000"/>
              <w:right w:val="single" w:sz="4" w:space="0" w:color="000000"/>
            </w:tcBorders>
            <w:hideMark/>
          </w:tcPr>
          <w:p w:rsidR="00424A09" w:rsidRPr="00424A09" w:rsidRDefault="00424A09">
            <w:pPr>
              <w:pStyle w:val="af8"/>
              <w:spacing w:line="276" w:lineRule="auto"/>
              <w:jc w:val="center"/>
              <w:rPr>
                <w:rFonts w:ascii="Arial" w:hAnsi="Arial" w:cs="Arial"/>
                <w:sz w:val="22"/>
                <w:szCs w:val="22"/>
              </w:rPr>
            </w:pPr>
            <w:r w:rsidRPr="00424A09">
              <w:rPr>
                <w:rFonts w:ascii="Arial" w:hAnsi="Arial" w:cs="Arial"/>
                <w:sz w:val="22"/>
                <w:szCs w:val="22"/>
              </w:rPr>
              <w:t xml:space="preserve">ΜΕΝΤΕ </w:t>
            </w:r>
          </w:p>
        </w:tc>
        <w:tc>
          <w:tcPr>
            <w:tcW w:w="2222" w:type="dxa"/>
            <w:tcBorders>
              <w:top w:val="single" w:sz="4" w:space="0" w:color="000000"/>
              <w:left w:val="single" w:sz="4" w:space="0" w:color="000000"/>
              <w:bottom w:val="single" w:sz="4" w:space="0" w:color="000000"/>
              <w:right w:val="single" w:sz="4" w:space="0" w:color="000000"/>
            </w:tcBorders>
            <w:hideMark/>
          </w:tcPr>
          <w:p w:rsidR="00424A09" w:rsidRPr="00424A09" w:rsidRDefault="00424A09">
            <w:pPr>
              <w:pStyle w:val="af8"/>
              <w:spacing w:line="276" w:lineRule="auto"/>
              <w:jc w:val="center"/>
              <w:rPr>
                <w:rFonts w:ascii="Arial" w:hAnsi="Arial" w:cs="Arial"/>
                <w:sz w:val="22"/>
                <w:szCs w:val="22"/>
              </w:rPr>
            </w:pPr>
            <w:r w:rsidRPr="00424A09">
              <w:rPr>
                <w:rFonts w:ascii="Arial" w:hAnsi="Arial" w:cs="Arial"/>
                <w:sz w:val="22"/>
                <w:szCs w:val="22"/>
              </w:rPr>
              <w:t>ΣΩΤΗΡΙΑ</w:t>
            </w:r>
          </w:p>
        </w:tc>
        <w:tc>
          <w:tcPr>
            <w:tcW w:w="1637" w:type="dxa"/>
            <w:tcBorders>
              <w:top w:val="single" w:sz="4" w:space="0" w:color="000000"/>
              <w:left w:val="single" w:sz="4" w:space="0" w:color="000000"/>
              <w:bottom w:val="single" w:sz="4" w:space="0" w:color="000000"/>
              <w:right w:val="single" w:sz="4" w:space="0" w:color="000000"/>
            </w:tcBorders>
            <w:hideMark/>
          </w:tcPr>
          <w:p w:rsidR="00424A09" w:rsidRPr="00424A09" w:rsidRDefault="00424A09">
            <w:pPr>
              <w:spacing w:line="276" w:lineRule="auto"/>
              <w:jc w:val="center"/>
              <w:rPr>
                <w:rFonts w:ascii="Arial" w:hAnsi="Arial" w:cs="Arial"/>
                <w:sz w:val="22"/>
                <w:szCs w:val="22"/>
              </w:rPr>
            </w:pPr>
            <w:r w:rsidRPr="00424A09">
              <w:rPr>
                <w:rFonts w:ascii="Arial" w:hAnsi="Arial" w:cs="Arial"/>
                <w:color w:val="000000"/>
                <w:sz w:val="22"/>
                <w:szCs w:val="22"/>
                <w:highlight w:val="white"/>
              </w:rPr>
              <w:t>ΠΡΟΕΔΡΟΣ</w:t>
            </w:r>
          </w:p>
        </w:tc>
      </w:tr>
      <w:tr w:rsidR="00424A09" w:rsidRPr="00424A09" w:rsidTr="00424A09">
        <w:trPr>
          <w:jc w:val="center"/>
        </w:trPr>
        <w:tc>
          <w:tcPr>
            <w:tcW w:w="649" w:type="dxa"/>
            <w:tcBorders>
              <w:top w:val="single" w:sz="4" w:space="0" w:color="000000"/>
              <w:left w:val="single" w:sz="4" w:space="0" w:color="000000"/>
              <w:bottom w:val="single" w:sz="4" w:space="0" w:color="000000"/>
              <w:right w:val="single" w:sz="4" w:space="0" w:color="000000"/>
            </w:tcBorders>
            <w:hideMark/>
          </w:tcPr>
          <w:p w:rsidR="00424A09" w:rsidRPr="00424A09" w:rsidRDefault="00424A09">
            <w:pPr>
              <w:pStyle w:val="af8"/>
              <w:spacing w:line="276" w:lineRule="auto"/>
              <w:jc w:val="center"/>
              <w:rPr>
                <w:rFonts w:ascii="Arial" w:hAnsi="Arial" w:cs="Arial"/>
                <w:sz w:val="22"/>
                <w:szCs w:val="22"/>
              </w:rPr>
            </w:pPr>
            <w:r w:rsidRPr="00424A09">
              <w:rPr>
                <w:rFonts w:ascii="Arial" w:hAnsi="Arial" w:cs="Arial"/>
                <w:b/>
                <w:bCs/>
                <w:sz w:val="22"/>
                <w:szCs w:val="22"/>
              </w:rPr>
              <w:t>2</w:t>
            </w:r>
          </w:p>
        </w:tc>
        <w:tc>
          <w:tcPr>
            <w:tcW w:w="2321" w:type="dxa"/>
            <w:tcBorders>
              <w:top w:val="single" w:sz="4" w:space="0" w:color="000000"/>
              <w:left w:val="single" w:sz="4" w:space="0" w:color="000000"/>
              <w:bottom w:val="single" w:sz="4" w:space="0" w:color="000000"/>
              <w:right w:val="single" w:sz="4" w:space="0" w:color="000000"/>
            </w:tcBorders>
            <w:hideMark/>
          </w:tcPr>
          <w:p w:rsidR="00424A09" w:rsidRPr="00424A09" w:rsidRDefault="00424A09">
            <w:pPr>
              <w:pStyle w:val="af8"/>
              <w:spacing w:line="276" w:lineRule="auto"/>
              <w:jc w:val="center"/>
              <w:rPr>
                <w:rFonts w:ascii="Arial" w:hAnsi="Arial" w:cs="Arial"/>
                <w:sz w:val="22"/>
                <w:szCs w:val="22"/>
              </w:rPr>
            </w:pPr>
            <w:r w:rsidRPr="00424A09">
              <w:rPr>
                <w:rFonts w:ascii="Arial" w:hAnsi="Arial" w:cs="Arial"/>
                <w:sz w:val="22"/>
                <w:szCs w:val="22"/>
              </w:rPr>
              <w:t>ΚΟΝΤΟΠΑΝΟΥ</w:t>
            </w:r>
          </w:p>
        </w:tc>
        <w:tc>
          <w:tcPr>
            <w:tcW w:w="2222" w:type="dxa"/>
            <w:tcBorders>
              <w:top w:val="single" w:sz="4" w:space="0" w:color="000000"/>
              <w:left w:val="single" w:sz="4" w:space="0" w:color="000000"/>
              <w:bottom w:val="single" w:sz="4" w:space="0" w:color="000000"/>
              <w:right w:val="single" w:sz="4" w:space="0" w:color="000000"/>
            </w:tcBorders>
            <w:hideMark/>
          </w:tcPr>
          <w:p w:rsidR="00424A09" w:rsidRPr="00424A09" w:rsidRDefault="00424A09">
            <w:pPr>
              <w:pStyle w:val="af8"/>
              <w:spacing w:line="276" w:lineRule="auto"/>
              <w:jc w:val="center"/>
              <w:rPr>
                <w:rFonts w:ascii="Arial" w:hAnsi="Arial" w:cs="Arial"/>
                <w:sz w:val="22"/>
                <w:szCs w:val="22"/>
              </w:rPr>
            </w:pPr>
            <w:r w:rsidRPr="00424A09">
              <w:rPr>
                <w:rFonts w:ascii="Arial" w:hAnsi="Arial" w:cs="Arial"/>
                <w:sz w:val="22"/>
                <w:szCs w:val="22"/>
              </w:rPr>
              <w:t>ΧΑΡΙΚΛΕΙΑ</w:t>
            </w:r>
          </w:p>
        </w:tc>
        <w:tc>
          <w:tcPr>
            <w:tcW w:w="1637" w:type="dxa"/>
            <w:tcBorders>
              <w:top w:val="single" w:sz="4" w:space="0" w:color="000000"/>
              <w:left w:val="single" w:sz="4" w:space="0" w:color="000000"/>
              <w:bottom w:val="single" w:sz="4" w:space="0" w:color="000000"/>
              <w:right w:val="single" w:sz="4" w:space="0" w:color="000000"/>
            </w:tcBorders>
            <w:hideMark/>
          </w:tcPr>
          <w:p w:rsidR="00424A09" w:rsidRPr="00424A09" w:rsidRDefault="00424A09">
            <w:pPr>
              <w:pStyle w:val="af2"/>
              <w:spacing w:line="276" w:lineRule="auto"/>
              <w:ind w:firstLine="0"/>
              <w:jc w:val="center"/>
              <w:rPr>
                <w:rFonts w:ascii="Arial" w:eastAsiaTheme="minorHAnsi" w:hAnsi="Arial" w:cs="Arial"/>
                <w:sz w:val="22"/>
                <w:szCs w:val="22"/>
              </w:rPr>
            </w:pPr>
            <w:r w:rsidRPr="00424A09">
              <w:rPr>
                <w:rFonts w:ascii="Arial" w:hAnsi="Arial" w:cs="Arial"/>
                <w:color w:val="000000"/>
                <w:sz w:val="22"/>
                <w:szCs w:val="22"/>
                <w:highlight w:val="white"/>
              </w:rPr>
              <w:t>ΜΕΛΟΣ</w:t>
            </w:r>
          </w:p>
        </w:tc>
      </w:tr>
      <w:tr w:rsidR="00424A09" w:rsidRPr="00424A09" w:rsidTr="00424A09">
        <w:trPr>
          <w:trHeight w:val="328"/>
          <w:jc w:val="center"/>
        </w:trPr>
        <w:tc>
          <w:tcPr>
            <w:tcW w:w="649" w:type="dxa"/>
            <w:tcBorders>
              <w:top w:val="single" w:sz="4" w:space="0" w:color="000000"/>
              <w:left w:val="single" w:sz="4" w:space="0" w:color="000000"/>
              <w:bottom w:val="single" w:sz="4" w:space="0" w:color="000000"/>
              <w:right w:val="single" w:sz="4" w:space="0" w:color="000000"/>
            </w:tcBorders>
            <w:hideMark/>
          </w:tcPr>
          <w:p w:rsidR="00424A09" w:rsidRPr="00424A09" w:rsidRDefault="00424A09">
            <w:pPr>
              <w:pStyle w:val="af8"/>
              <w:spacing w:line="276" w:lineRule="auto"/>
              <w:jc w:val="center"/>
              <w:rPr>
                <w:rFonts w:ascii="Arial" w:hAnsi="Arial" w:cs="Arial"/>
                <w:sz w:val="22"/>
                <w:szCs w:val="22"/>
              </w:rPr>
            </w:pPr>
            <w:r w:rsidRPr="00424A09">
              <w:rPr>
                <w:rFonts w:ascii="Arial" w:hAnsi="Arial" w:cs="Arial"/>
                <w:b/>
                <w:bCs/>
                <w:sz w:val="22"/>
                <w:szCs w:val="22"/>
              </w:rPr>
              <w:t>3</w:t>
            </w:r>
          </w:p>
        </w:tc>
        <w:tc>
          <w:tcPr>
            <w:tcW w:w="2321" w:type="dxa"/>
            <w:tcBorders>
              <w:top w:val="single" w:sz="4" w:space="0" w:color="000000"/>
              <w:left w:val="single" w:sz="4" w:space="0" w:color="000000"/>
              <w:bottom w:val="single" w:sz="4" w:space="0" w:color="000000"/>
              <w:right w:val="single" w:sz="4" w:space="0" w:color="000000"/>
            </w:tcBorders>
            <w:hideMark/>
          </w:tcPr>
          <w:p w:rsidR="00424A09" w:rsidRPr="00424A09" w:rsidRDefault="00424A09">
            <w:pPr>
              <w:pStyle w:val="af8"/>
              <w:spacing w:line="276" w:lineRule="auto"/>
              <w:jc w:val="center"/>
              <w:rPr>
                <w:rFonts w:ascii="Arial" w:hAnsi="Arial" w:cs="Arial"/>
                <w:sz w:val="22"/>
                <w:szCs w:val="22"/>
              </w:rPr>
            </w:pPr>
            <w:r w:rsidRPr="00424A09">
              <w:rPr>
                <w:rFonts w:ascii="Arial" w:hAnsi="Arial" w:cs="Arial"/>
                <w:sz w:val="22"/>
                <w:szCs w:val="22"/>
              </w:rPr>
              <w:t>ΦΑΚΑ</w:t>
            </w:r>
          </w:p>
        </w:tc>
        <w:tc>
          <w:tcPr>
            <w:tcW w:w="2222" w:type="dxa"/>
            <w:tcBorders>
              <w:top w:val="single" w:sz="4" w:space="0" w:color="000000"/>
              <w:left w:val="single" w:sz="4" w:space="0" w:color="000000"/>
              <w:bottom w:val="single" w:sz="4" w:space="0" w:color="000000"/>
              <w:right w:val="single" w:sz="4" w:space="0" w:color="000000"/>
            </w:tcBorders>
            <w:hideMark/>
          </w:tcPr>
          <w:p w:rsidR="00424A09" w:rsidRPr="00424A09" w:rsidRDefault="00424A09">
            <w:pPr>
              <w:pStyle w:val="af8"/>
              <w:spacing w:line="276" w:lineRule="auto"/>
              <w:jc w:val="center"/>
              <w:rPr>
                <w:rFonts w:ascii="Arial" w:hAnsi="Arial" w:cs="Arial"/>
                <w:sz w:val="22"/>
                <w:szCs w:val="22"/>
              </w:rPr>
            </w:pPr>
            <w:r w:rsidRPr="00424A09">
              <w:rPr>
                <w:rFonts w:ascii="Arial" w:hAnsi="Arial" w:cs="Arial"/>
                <w:sz w:val="22"/>
                <w:szCs w:val="22"/>
              </w:rPr>
              <w:t>ΦΑΝΗ</w:t>
            </w:r>
          </w:p>
        </w:tc>
        <w:tc>
          <w:tcPr>
            <w:tcW w:w="1637" w:type="dxa"/>
            <w:tcBorders>
              <w:top w:val="single" w:sz="4" w:space="0" w:color="000000"/>
              <w:left w:val="single" w:sz="4" w:space="0" w:color="000000"/>
              <w:bottom w:val="single" w:sz="4" w:space="0" w:color="000000"/>
              <w:right w:val="single" w:sz="4" w:space="0" w:color="000000"/>
            </w:tcBorders>
            <w:hideMark/>
          </w:tcPr>
          <w:p w:rsidR="00424A09" w:rsidRPr="00424A09" w:rsidRDefault="00424A09">
            <w:pPr>
              <w:pStyle w:val="af2"/>
              <w:spacing w:line="276" w:lineRule="auto"/>
              <w:ind w:firstLine="0"/>
              <w:jc w:val="center"/>
              <w:rPr>
                <w:rFonts w:ascii="Arial" w:eastAsiaTheme="minorHAnsi" w:hAnsi="Arial" w:cs="Arial"/>
                <w:sz w:val="22"/>
                <w:szCs w:val="22"/>
              </w:rPr>
            </w:pPr>
            <w:r w:rsidRPr="00424A09">
              <w:rPr>
                <w:rFonts w:ascii="Arial" w:hAnsi="Arial" w:cs="Arial"/>
                <w:color w:val="000000"/>
                <w:sz w:val="22"/>
                <w:szCs w:val="22"/>
                <w:highlight w:val="white"/>
              </w:rPr>
              <w:t>ΜΕΛΟΣ</w:t>
            </w:r>
          </w:p>
        </w:tc>
      </w:tr>
    </w:tbl>
    <w:p w:rsidR="00424A09" w:rsidRPr="00424A09" w:rsidRDefault="00424A09" w:rsidP="00424A09">
      <w:pPr>
        <w:jc w:val="both"/>
        <w:rPr>
          <w:rFonts w:ascii="Arial" w:hAnsi="Arial" w:cs="Arial"/>
          <w:sz w:val="22"/>
          <w:szCs w:val="22"/>
        </w:rPr>
      </w:pPr>
    </w:p>
    <w:tbl>
      <w:tblPr>
        <w:tblW w:w="6829" w:type="dxa"/>
        <w:jc w:val="center"/>
        <w:tblInd w:w="55" w:type="dxa"/>
        <w:tblCellMar>
          <w:top w:w="55" w:type="dxa"/>
          <w:left w:w="55" w:type="dxa"/>
          <w:bottom w:w="55" w:type="dxa"/>
          <w:right w:w="55" w:type="dxa"/>
        </w:tblCellMar>
        <w:tblLook w:val="04A0"/>
      </w:tblPr>
      <w:tblGrid>
        <w:gridCol w:w="649"/>
        <w:gridCol w:w="2321"/>
        <w:gridCol w:w="2222"/>
        <w:gridCol w:w="1637"/>
      </w:tblGrid>
      <w:tr w:rsidR="00424A09" w:rsidRPr="00424A09" w:rsidTr="00424A09">
        <w:trPr>
          <w:jc w:val="center"/>
        </w:trPr>
        <w:tc>
          <w:tcPr>
            <w:tcW w:w="6829" w:type="dxa"/>
            <w:gridSpan w:val="4"/>
            <w:tcBorders>
              <w:top w:val="single" w:sz="4" w:space="0" w:color="000000"/>
              <w:left w:val="single" w:sz="4" w:space="0" w:color="000000"/>
              <w:bottom w:val="single" w:sz="4" w:space="0" w:color="000000"/>
              <w:right w:val="single" w:sz="4" w:space="0" w:color="000000"/>
            </w:tcBorders>
            <w:hideMark/>
          </w:tcPr>
          <w:p w:rsidR="00424A09" w:rsidRPr="00424A09" w:rsidRDefault="00424A09">
            <w:pPr>
              <w:pStyle w:val="af2"/>
              <w:spacing w:line="276" w:lineRule="auto"/>
              <w:ind w:firstLine="0"/>
              <w:jc w:val="center"/>
              <w:rPr>
                <w:rFonts w:ascii="Arial" w:eastAsiaTheme="minorHAnsi" w:hAnsi="Arial" w:cs="Arial"/>
                <w:b/>
                <w:color w:val="000000"/>
                <w:sz w:val="22"/>
                <w:szCs w:val="22"/>
                <w:highlight w:val="white"/>
              </w:rPr>
            </w:pPr>
            <w:r w:rsidRPr="00424A09">
              <w:rPr>
                <w:rFonts w:ascii="Arial" w:hAnsi="Arial" w:cs="Arial"/>
                <w:b/>
                <w:color w:val="000000"/>
                <w:sz w:val="22"/>
                <w:szCs w:val="22"/>
                <w:highlight w:val="white"/>
              </w:rPr>
              <w:t>ΑΝΑΠΛΗΡΩΜΑΤΙΚΑ ΜΕΛΗ</w:t>
            </w:r>
          </w:p>
        </w:tc>
      </w:tr>
      <w:tr w:rsidR="00424A09" w:rsidRPr="00424A09" w:rsidTr="00424A09">
        <w:trPr>
          <w:jc w:val="center"/>
        </w:trPr>
        <w:tc>
          <w:tcPr>
            <w:tcW w:w="649" w:type="dxa"/>
            <w:tcBorders>
              <w:top w:val="single" w:sz="4" w:space="0" w:color="000000"/>
              <w:left w:val="single" w:sz="4" w:space="0" w:color="000000"/>
              <w:bottom w:val="single" w:sz="4" w:space="0" w:color="000000"/>
              <w:right w:val="single" w:sz="4" w:space="0" w:color="000000"/>
            </w:tcBorders>
            <w:vAlign w:val="center"/>
            <w:hideMark/>
          </w:tcPr>
          <w:p w:rsidR="00424A09" w:rsidRPr="00424A09" w:rsidRDefault="00424A09">
            <w:pPr>
              <w:pStyle w:val="af2"/>
              <w:spacing w:line="276" w:lineRule="auto"/>
              <w:ind w:firstLine="0"/>
              <w:jc w:val="center"/>
              <w:rPr>
                <w:rFonts w:ascii="Arial" w:eastAsiaTheme="minorHAnsi" w:hAnsi="Arial" w:cs="Arial"/>
                <w:sz w:val="22"/>
                <w:szCs w:val="22"/>
              </w:rPr>
            </w:pPr>
            <w:r w:rsidRPr="00424A09">
              <w:rPr>
                <w:rFonts w:ascii="Arial" w:hAnsi="Arial" w:cs="Arial"/>
                <w:b/>
                <w:color w:val="000000"/>
                <w:sz w:val="22"/>
                <w:szCs w:val="22"/>
                <w:highlight w:val="white"/>
              </w:rPr>
              <w:t>Α/Α</w:t>
            </w:r>
          </w:p>
        </w:tc>
        <w:tc>
          <w:tcPr>
            <w:tcW w:w="2321" w:type="dxa"/>
            <w:tcBorders>
              <w:top w:val="single" w:sz="4" w:space="0" w:color="000000"/>
              <w:left w:val="single" w:sz="4" w:space="0" w:color="000000"/>
              <w:bottom w:val="single" w:sz="4" w:space="0" w:color="000000"/>
              <w:right w:val="single" w:sz="4" w:space="0" w:color="000000"/>
            </w:tcBorders>
            <w:vAlign w:val="center"/>
            <w:hideMark/>
          </w:tcPr>
          <w:p w:rsidR="00424A09" w:rsidRPr="00424A09" w:rsidRDefault="00424A09">
            <w:pPr>
              <w:pStyle w:val="af2"/>
              <w:spacing w:line="276" w:lineRule="auto"/>
              <w:ind w:firstLine="0"/>
              <w:jc w:val="center"/>
              <w:rPr>
                <w:rFonts w:ascii="Arial" w:eastAsiaTheme="minorHAnsi" w:hAnsi="Arial" w:cs="Arial"/>
                <w:sz w:val="22"/>
                <w:szCs w:val="22"/>
              </w:rPr>
            </w:pPr>
            <w:r w:rsidRPr="00424A09">
              <w:rPr>
                <w:rFonts w:ascii="Arial" w:hAnsi="Arial" w:cs="Arial"/>
                <w:b/>
                <w:color w:val="000000"/>
                <w:sz w:val="22"/>
                <w:szCs w:val="22"/>
                <w:highlight w:val="white"/>
              </w:rPr>
              <w:t>ΟΝΟΜΑ</w:t>
            </w:r>
          </w:p>
        </w:tc>
        <w:tc>
          <w:tcPr>
            <w:tcW w:w="2222" w:type="dxa"/>
            <w:tcBorders>
              <w:top w:val="single" w:sz="4" w:space="0" w:color="000000"/>
              <w:left w:val="single" w:sz="4" w:space="0" w:color="000000"/>
              <w:bottom w:val="single" w:sz="4" w:space="0" w:color="000000"/>
              <w:right w:val="single" w:sz="4" w:space="0" w:color="000000"/>
            </w:tcBorders>
            <w:vAlign w:val="center"/>
            <w:hideMark/>
          </w:tcPr>
          <w:p w:rsidR="00424A09" w:rsidRPr="00424A09" w:rsidRDefault="00424A09">
            <w:pPr>
              <w:pStyle w:val="af2"/>
              <w:spacing w:line="276" w:lineRule="auto"/>
              <w:ind w:firstLine="0"/>
              <w:jc w:val="center"/>
              <w:rPr>
                <w:rFonts w:ascii="Arial" w:eastAsiaTheme="minorHAnsi" w:hAnsi="Arial" w:cs="Arial"/>
                <w:sz w:val="22"/>
                <w:szCs w:val="22"/>
              </w:rPr>
            </w:pPr>
            <w:r w:rsidRPr="00424A09">
              <w:rPr>
                <w:rFonts w:ascii="Arial" w:hAnsi="Arial" w:cs="Arial"/>
                <w:b/>
                <w:color w:val="000000"/>
                <w:sz w:val="22"/>
                <w:szCs w:val="22"/>
                <w:highlight w:val="white"/>
              </w:rPr>
              <w:t>ΕΠΩΝΥΜΟ</w:t>
            </w:r>
          </w:p>
        </w:tc>
        <w:tc>
          <w:tcPr>
            <w:tcW w:w="1637" w:type="dxa"/>
            <w:tcBorders>
              <w:top w:val="single" w:sz="4" w:space="0" w:color="000000"/>
              <w:left w:val="single" w:sz="4" w:space="0" w:color="000000"/>
              <w:bottom w:val="single" w:sz="4" w:space="0" w:color="000000"/>
              <w:right w:val="single" w:sz="4" w:space="0" w:color="000000"/>
            </w:tcBorders>
            <w:vAlign w:val="center"/>
            <w:hideMark/>
          </w:tcPr>
          <w:p w:rsidR="00424A09" w:rsidRPr="00424A09" w:rsidRDefault="00424A09">
            <w:pPr>
              <w:pStyle w:val="af2"/>
              <w:spacing w:line="276" w:lineRule="auto"/>
              <w:ind w:firstLine="0"/>
              <w:jc w:val="center"/>
              <w:rPr>
                <w:rFonts w:ascii="Arial" w:eastAsiaTheme="minorHAnsi" w:hAnsi="Arial" w:cs="Arial"/>
                <w:sz w:val="22"/>
                <w:szCs w:val="22"/>
              </w:rPr>
            </w:pPr>
            <w:r w:rsidRPr="00424A09">
              <w:rPr>
                <w:rFonts w:ascii="Arial" w:hAnsi="Arial" w:cs="Arial"/>
                <w:b/>
                <w:color w:val="000000"/>
                <w:sz w:val="22"/>
                <w:szCs w:val="22"/>
                <w:highlight w:val="white"/>
              </w:rPr>
              <w:t>ΙΔΙΟΤΗΤΑ</w:t>
            </w:r>
          </w:p>
        </w:tc>
      </w:tr>
      <w:tr w:rsidR="00424A09" w:rsidRPr="00424A09" w:rsidTr="00424A09">
        <w:trPr>
          <w:jc w:val="center"/>
        </w:trPr>
        <w:tc>
          <w:tcPr>
            <w:tcW w:w="649" w:type="dxa"/>
            <w:tcBorders>
              <w:top w:val="single" w:sz="4" w:space="0" w:color="000000"/>
              <w:left w:val="single" w:sz="4" w:space="0" w:color="000000"/>
              <w:bottom w:val="single" w:sz="4" w:space="0" w:color="000000"/>
              <w:right w:val="single" w:sz="4" w:space="0" w:color="000000"/>
            </w:tcBorders>
            <w:hideMark/>
          </w:tcPr>
          <w:p w:rsidR="00424A09" w:rsidRPr="00424A09" w:rsidRDefault="00424A09">
            <w:pPr>
              <w:pStyle w:val="af8"/>
              <w:spacing w:line="276" w:lineRule="auto"/>
              <w:jc w:val="center"/>
              <w:rPr>
                <w:rFonts w:ascii="Arial" w:hAnsi="Arial" w:cs="Arial"/>
                <w:sz w:val="22"/>
                <w:szCs w:val="22"/>
              </w:rPr>
            </w:pPr>
            <w:r w:rsidRPr="00424A09">
              <w:rPr>
                <w:rFonts w:ascii="Arial" w:hAnsi="Arial" w:cs="Arial"/>
                <w:b/>
                <w:bCs/>
                <w:sz w:val="22"/>
                <w:szCs w:val="22"/>
              </w:rPr>
              <w:t>1</w:t>
            </w:r>
          </w:p>
        </w:tc>
        <w:tc>
          <w:tcPr>
            <w:tcW w:w="2321" w:type="dxa"/>
            <w:tcBorders>
              <w:top w:val="single" w:sz="4" w:space="0" w:color="000000"/>
              <w:left w:val="single" w:sz="4" w:space="0" w:color="000000"/>
              <w:bottom w:val="single" w:sz="4" w:space="0" w:color="000000"/>
              <w:right w:val="single" w:sz="4" w:space="0" w:color="000000"/>
            </w:tcBorders>
            <w:hideMark/>
          </w:tcPr>
          <w:p w:rsidR="00424A09" w:rsidRPr="00424A09" w:rsidRDefault="00424A09">
            <w:pPr>
              <w:pStyle w:val="af8"/>
              <w:spacing w:line="276" w:lineRule="auto"/>
              <w:jc w:val="center"/>
              <w:rPr>
                <w:rFonts w:ascii="Arial" w:hAnsi="Arial" w:cs="Arial"/>
                <w:sz w:val="22"/>
                <w:szCs w:val="22"/>
              </w:rPr>
            </w:pPr>
            <w:r w:rsidRPr="00424A09">
              <w:rPr>
                <w:rFonts w:ascii="Arial" w:hAnsi="Arial" w:cs="Arial"/>
                <w:sz w:val="22"/>
                <w:szCs w:val="22"/>
              </w:rPr>
              <w:t xml:space="preserve">ΧΑΪΤΟΓΛΟΥ </w:t>
            </w:r>
          </w:p>
        </w:tc>
        <w:tc>
          <w:tcPr>
            <w:tcW w:w="2222" w:type="dxa"/>
            <w:tcBorders>
              <w:top w:val="single" w:sz="4" w:space="0" w:color="000000"/>
              <w:left w:val="single" w:sz="4" w:space="0" w:color="000000"/>
              <w:bottom w:val="single" w:sz="4" w:space="0" w:color="000000"/>
              <w:right w:val="single" w:sz="4" w:space="0" w:color="000000"/>
            </w:tcBorders>
            <w:hideMark/>
          </w:tcPr>
          <w:p w:rsidR="00424A09" w:rsidRPr="00424A09" w:rsidRDefault="00424A09">
            <w:pPr>
              <w:pStyle w:val="af8"/>
              <w:spacing w:line="276" w:lineRule="auto"/>
              <w:jc w:val="center"/>
              <w:rPr>
                <w:rFonts w:ascii="Arial" w:hAnsi="Arial" w:cs="Arial"/>
                <w:sz w:val="22"/>
                <w:szCs w:val="22"/>
              </w:rPr>
            </w:pPr>
            <w:r w:rsidRPr="00424A09">
              <w:rPr>
                <w:rFonts w:ascii="Arial" w:hAnsi="Arial" w:cs="Arial"/>
                <w:sz w:val="22"/>
                <w:szCs w:val="22"/>
              </w:rPr>
              <w:t>ΜΑΡΙΑΝΘΗ</w:t>
            </w:r>
          </w:p>
        </w:tc>
        <w:tc>
          <w:tcPr>
            <w:tcW w:w="1637" w:type="dxa"/>
            <w:tcBorders>
              <w:top w:val="single" w:sz="4" w:space="0" w:color="000000"/>
              <w:left w:val="single" w:sz="4" w:space="0" w:color="000000"/>
              <w:bottom w:val="single" w:sz="4" w:space="0" w:color="000000"/>
              <w:right w:val="single" w:sz="4" w:space="0" w:color="000000"/>
            </w:tcBorders>
            <w:hideMark/>
          </w:tcPr>
          <w:p w:rsidR="00424A09" w:rsidRPr="00424A09" w:rsidRDefault="00424A09">
            <w:pPr>
              <w:spacing w:line="276" w:lineRule="auto"/>
              <w:jc w:val="center"/>
              <w:rPr>
                <w:rFonts w:ascii="Arial" w:hAnsi="Arial" w:cs="Arial"/>
                <w:sz w:val="22"/>
                <w:szCs w:val="22"/>
              </w:rPr>
            </w:pPr>
            <w:r w:rsidRPr="00424A09">
              <w:rPr>
                <w:rFonts w:ascii="Arial" w:hAnsi="Arial" w:cs="Arial"/>
                <w:color w:val="000000"/>
                <w:sz w:val="22"/>
                <w:szCs w:val="22"/>
                <w:highlight w:val="white"/>
              </w:rPr>
              <w:t>ΑΝΑΠΛ. ΠΡΟΕΔΡΟ</w:t>
            </w:r>
            <w:r w:rsidRPr="00424A09">
              <w:rPr>
                <w:rFonts w:ascii="Arial" w:hAnsi="Arial" w:cs="Arial"/>
                <w:color w:val="000000"/>
                <w:sz w:val="22"/>
                <w:szCs w:val="22"/>
              </w:rPr>
              <w:t>Υ</w:t>
            </w:r>
          </w:p>
        </w:tc>
      </w:tr>
      <w:tr w:rsidR="00424A09" w:rsidRPr="00424A09" w:rsidTr="00424A09">
        <w:trPr>
          <w:jc w:val="center"/>
        </w:trPr>
        <w:tc>
          <w:tcPr>
            <w:tcW w:w="649" w:type="dxa"/>
            <w:tcBorders>
              <w:top w:val="single" w:sz="4" w:space="0" w:color="000000"/>
              <w:left w:val="single" w:sz="4" w:space="0" w:color="000000"/>
              <w:bottom w:val="single" w:sz="4" w:space="0" w:color="000000"/>
              <w:right w:val="single" w:sz="4" w:space="0" w:color="000000"/>
            </w:tcBorders>
            <w:hideMark/>
          </w:tcPr>
          <w:p w:rsidR="00424A09" w:rsidRPr="00424A09" w:rsidRDefault="00424A09">
            <w:pPr>
              <w:pStyle w:val="af8"/>
              <w:spacing w:line="276" w:lineRule="auto"/>
              <w:jc w:val="center"/>
              <w:rPr>
                <w:rFonts w:ascii="Arial" w:hAnsi="Arial" w:cs="Arial"/>
                <w:sz w:val="22"/>
                <w:szCs w:val="22"/>
              </w:rPr>
            </w:pPr>
            <w:r w:rsidRPr="00424A09">
              <w:rPr>
                <w:rFonts w:ascii="Arial" w:hAnsi="Arial" w:cs="Arial"/>
                <w:b/>
                <w:bCs/>
                <w:sz w:val="22"/>
                <w:szCs w:val="22"/>
              </w:rPr>
              <w:t>2</w:t>
            </w:r>
          </w:p>
        </w:tc>
        <w:tc>
          <w:tcPr>
            <w:tcW w:w="2321" w:type="dxa"/>
            <w:tcBorders>
              <w:top w:val="single" w:sz="4" w:space="0" w:color="000000"/>
              <w:left w:val="single" w:sz="4" w:space="0" w:color="000000"/>
              <w:bottom w:val="single" w:sz="4" w:space="0" w:color="000000"/>
              <w:right w:val="single" w:sz="4" w:space="0" w:color="000000"/>
            </w:tcBorders>
            <w:hideMark/>
          </w:tcPr>
          <w:p w:rsidR="00424A09" w:rsidRPr="00424A09" w:rsidRDefault="00424A09">
            <w:pPr>
              <w:pStyle w:val="af8"/>
              <w:spacing w:line="276" w:lineRule="auto"/>
              <w:jc w:val="center"/>
              <w:rPr>
                <w:rFonts w:ascii="Arial" w:hAnsi="Arial" w:cs="Arial"/>
                <w:sz w:val="22"/>
                <w:szCs w:val="22"/>
              </w:rPr>
            </w:pPr>
            <w:r w:rsidRPr="00424A09">
              <w:rPr>
                <w:rFonts w:ascii="Arial" w:hAnsi="Arial" w:cs="Arial"/>
                <w:sz w:val="22"/>
                <w:szCs w:val="22"/>
              </w:rPr>
              <w:t>ΣΩΛΗΝΑΡΑΙΟΥ</w:t>
            </w:r>
          </w:p>
        </w:tc>
        <w:tc>
          <w:tcPr>
            <w:tcW w:w="2222" w:type="dxa"/>
            <w:tcBorders>
              <w:top w:val="single" w:sz="4" w:space="0" w:color="000000"/>
              <w:left w:val="single" w:sz="4" w:space="0" w:color="000000"/>
              <w:bottom w:val="single" w:sz="4" w:space="0" w:color="000000"/>
              <w:right w:val="single" w:sz="4" w:space="0" w:color="000000"/>
            </w:tcBorders>
            <w:hideMark/>
          </w:tcPr>
          <w:p w:rsidR="00424A09" w:rsidRPr="00424A09" w:rsidRDefault="00424A09">
            <w:pPr>
              <w:pStyle w:val="af8"/>
              <w:spacing w:line="276" w:lineRule="auto"/>
              <w:jc w:val="center"/>
              <w:rPr>
                <w:rFonts w:ascii="Arial" w:hAnsi="Arial" w:cs="Arial"/>
                <w:sz w:val="22"/>
                <w:szCs w:val="22"/>
              </w:rPr>
            </w:pPr>
            <w:r w:rsidRPr="00424A09">
              <w:rPr>
                <w:rFonts w:ascii="Arial" w:hAnsi="Arial" w:cs="Arial"/>
                <w:sz w:val="22"/>
                <w:szCs w:val="22"/>
              </w:rPr>
              <w:t>ΒΑΡΒΑΡΑ</w:t>
            </w:r>
          </w:p>
        </w:tc>
        <w:tc>
          <w:tcPr>
            <w:tcW w:w="1637" w:type="dxa"/>
            <w:tcBorders>
              <w:top w:val="single" w:sz="4" w:space="0" w:color="000000"/>
              <w:left w:val="single" w:sz="4" w:space="0" w:color="000000"/>
              <w:bottom w:val="single" w:sz="4" w:space="0" w:color="000000"/>
              <w:right w:val="single" w:sz="4" w:space="0" w:color="000000"/>
            </w:tcBorders>
            <w:hideMark/>
          </w:tcPr>
          <w:p w:rsidR="00424A09" w:rsidRPr="00424A09" w:rsidRDefault="00424A09">
            <w:pPr>
              <w:pStyle w:val="af2"/>
              <w:spacing w:line="276" w:lineRule="auto"/>
              <w:ind w:firstLine="0"/>
              <w:jc w:val="center"/>
              <w:rPr>
                <w:rFonts w:ascii="Arial" w:eastAsiaTheme="minorHAnsi" w:hAnsi="Arial" w:cs="Arial"/>
                <w:sz w:val="22"/>
                <w:szCs w:val="22"/>
              </w:rPr>
            </w:pPr>
            <w:r w:rsidRPr="00424A09">
              <w:rPr>
                <w:rFonts w:ascii="Arial" w:hAnsi="Arial" w:cs="Arial"/>
                <w:color w:val="000000"/>
                <w:sz w:val="22"/>
                <w:szCs w:val="22"/>
                <w:highlight w:val="white"/>
              </w:rPr>
              <w:t>ΑΝΑΠΛ. ΜΕΛΟΣ</w:t>
            </w:r>
          </w:p>
        </w:tc>
      </w:tr>
      <w:tr w:rsidR="00424A09" w:rsidRPr="00424A09" w:rsidTr="00424A09">
        <w:trPr>
          <w:trHeight w:val="328"/>
          <w:jc w:val="center"/>
        </w:trPr>
        <w:tc>
          <w:tcPr>
            <w:tcW w:w="649" w:type="dxa"/>
            <w:tcBorders>
              <w:top w:val="single" w:sz="4" w:space="0" w:color="000000"/>
              <w:left w:val="single" w:sz="4" w:space="0" w:color="000000"/>
              <w:bottom w:val="single" w:sz="4" w:space="0" w:color="000000"/>
              <w:right w:val="single" w:sz="4" w:space="0" w:color="000000"/>
            </w:tcBorders>
            <w:hideMark/>
          </w:tcPr>
          <w:p w:rsidR="00424A09" w:rsidRPr="00424A09" w:rsidRDefault="00424A09">
            <w:pPr>
              <w:pStyle w:val="af8"/>
              <w:spacing w:line="276" w:lineRule="auto"/>
              <w:jc w:val="center"/>
              <w:rPr>
                <w:rFonts w:ascii="Arial" w:hAnsi="Arial" w:cs="Arial"/>
                <w:sz w:val="22"/>
                <w:szCs w:val="22"/>
              </w:rPr>
            </w:pPr>
            <w:r w:rsidRPr="00424A09">
              <w:rPr>
                <w:rFonts w:ascii="Arial" w:hAnsi="Arial" w:cs="Arial"/>
                <w:b/>
                <w:bCs/>
                <w:sz w:val="22"/>
                <w:szCs w:val="22"/>
              </w:rPr>
              <w:t>3</w:t>
            </w:r>
          </w:p>
        </w:tc>
        <w:tc>
          <w:tcPr>
            <w:tcW w:w="2321" w:type="dxa"/>
            <w:tcBorders>
              <w:top w:val="single" w:sz="4" w:space="0" w:color="000000"/>
              <w:left w:val="single" w:sz="4" w:space="0" w:color="000000"/>
              <w:bottom w:val="single" w:sz="4" w:space="0" w:color="000000"/>
              <w:right w:val="single" w:sz="4" w:space="0" w:color="000000"/>
            </w:tcBorders>
            <w:hideMark/>
          </w:tcPr>
          <w:p w:rsidR="00424A09" w:rsidRPr="00424A09" w:rsidRDefault="00424A09">
            <w:pPr>
              <w:pStyle w:val="af8"/>
              <w:spacing w:line="276" w:lineRule="auto"/>
              <w:jc w:val="center"/>
              <w:rPr>
                <w:rFonts w:ascii="Arial" w:hAnsi="Arial" w:cs="Arial"/>
                <w:sz w:val="22"/>
                <w:szCs w:val="22"/>
              </w:rPr>
            </w:pPr>
            <w:r w:rsidRPr="00424A09">
              <w:rPr>
                <w:rFonts w:ascii="Arial" w:hAnsi="Arial" w:cs="Arial"/>
                <w:sz w:val="22"/>
                <w:szCs w:val="22"/>
              </w:rPr>
              <w:t>ΡΑΜΑΝΤΑΝΗ</w:t>
            </w:r>
          </w:p>
        </w:tc>
        <w:tc>
          <w:tcPr>
            <w:tcW w:w="2222" w:type="dxa"/>
            <w:tcBorders>
              <w:top w:val="single" w:sz="4" w:space="0" w:color="000000"/>
              <w:left w:val="single" w:sz="4" w:space="0" w:color="000000"/>
              <w:bottom w:val="single" w:sz="4" w:space="0" w:color="000000"/>
              <w:right w:val="single" w:sz="4" w:space="0" w:color="000000"/>
            </w:tcBorders>
            <w:hideMark/>
          </w:tcPr>
          <w:p w:rsidR="00424A09" w:rsidRPr="00424A09" w:rsidRDefault="00424A09">
            <w:pPr>
              <w:pStyle w:val="af8"/>
              <w:spacing w:line="276" w:lineRule="auto"/>
              <w:jc w:val="center"/>
              <w:rPr>
                <w:rFonts w:ascii="Arial" w:hAnsi="Arial" w:cs="Arial"/>
                <w:sz w:val="22"/>
                <w:szCs w:val="22"/>
              </w:rPr>
            </w:pPr>
            <w:r w:rsidRPr="00424A09">
              <w:rPr>
                <w:rFonts w:ascii="Arial" w:hAnsi="Arial" w:cs="Arial"/>
                <w:sz w:val="22"/>
                <w:szCs w:val="22"/>
              </w:rPr>
              <w:t>ΝΙΚΟΛΕΤΑ</w:t>
            </w:r>
          </w:p>
        </w:tc>
        <w:tc>
          <w:tcPr>
            <w:tcW w:w="1637" w:type="dxa"/>
            <w:tcBorders>
              <w:top w:val="single" w:sz="4" w:space="0" w:color="000000"/>
              <w:left w:val="single" w:sz="4" w:space="0" w:color="000000"/>
              <w:bottom w:val="single" w:sz="4" w:space="0" w:color="000000"/>
              <w:right w:val="single" w:sz="4" w:space="0" w:color="000000"/>
            </w:tcBorders>
            <w:hideMark/>
          </w:tcPr>
          <w:p w:rsidR="00424A09" w:rsidRPr="00424A09" w:rsidRDefault="00424A09">
            <w:pPr>
              <w:pStyle w:val="af2"/>
              <w:spacing w:line="276" w:lineRule="auto"/>
              <w:ind w:firstLine="0"/>
              <w:jc w:val="center"/>
              <w:rPr>
                <w:rFonts w:ascii="Arial" w:eastAsiaTheme="minorHAnsi" w:hAnsi="Arial" w:cs="Arial"/>
                <w:sz w:val="22"/>
                <w:szCs w:val="22"/>
              </w:rPr>
            </w:pPr>
            <w:r w:rsidRPr="00424A09">
              <w:rPr>
                <w:rFonts w:ascii="Arial" w:hAnsi="Arial" w:cs="Arial"/>
                <w:color w:val="000000"/>
                <w:sz w:val="22"/>
                <w:szCs w:val="22"/>
                <w:highlight w:val="white"/>
              </w:rPr>
              <w:t>ΑΝΑΠΛ. ΜΕΛΟΣ</w:t>
            </w:r>
          </w:p>
        </w:tc>
      </w:tr>
    </w:tbl>
    <w:p w:rsidR="00424A09" w:rsidRPr="00424A09" w:rsidRDefault="00424A09" w:rsidP="00424A09">
      <w:pPr>
        <w:jc w:val="both"/>
        <w:rPr>
          <w:rFonts w:ascii="Arial" w:hAnsi="Arial" w:cs="Arial"/>
          <w:sz w:val="22"/>
          <w:szCs w:val="22"/>
        </w:rPr>
      </w:pPr>
    </w:p>
    <w:p w:rsidR="00424A09" w:rsidRPr="00424A09" w:rsidRDefault="00424A09" w:rsidP="00424A09">
      <w:pPr>
        <w:widowControl w:val="0"/>
        <w:ind w:left="-142"/>
        <w:jc w:val="both"/>
        <w:rPr>
          <w:rFonts w:ascii="Arial" w:hAnsi="Arial" w:cs="Arial"/>
          <w:sz w:val="22"/>
          <w:szCs w:val="22"/>
        </w:rPr>
      </w:pPr>
    </w:p>
    <w:p w:rsidR="00424A09" w:rsidRPr="00424A09" w:rsidRDefault="00424A09" w:rsidP="00424A09">
      <w:pPr>
        <w:jc w:val="both"/>
        <w:rPr>
          <w:rFonts w:ascii="Arial" w:hAnsi="Arial" w:cs="Arial"/>
          <w:sz w:val="22"/>
          <w:szCs w:val="22"/>
        </w:rPr>
      </w:pPr>
      <w:r w:rsidRPr="00424A09">
        <w:rPr>
          <w:rFonts w:ascii="Arial" w:hAnsi="Arial" w:cs="Arial"/>
          <w:b/>
          <w:sz w:val="22"/>
          <w:szCs w:val="22"/>
        </w:rPr>
        <w:t xml:space="preserve">ε. </w:t>
      </w:r>
      <w:r w:rsidRPr="00424A09">
        <w:rPr>
          <w:rFonts w:ascii="Arial" w:hAnsi="Arial" w:cs="Arial"/>
          <w:sz w:val="22"/>
          <w:szCs w:val="22"/>
        </w:rPr>
        <w:t xml:space="preserve">Της </w:t>
      </w:r>
      <w:r w:rsidRPr="00424A09">
        <w:rPr>
          <w:rFonts w:ascii="Arial" w:hAnsi="Arial" w:cs="Arial"/>
          <w:b/>
          <w:bCs/>
          <w:sz w:val="22"/>
          <w:szCs w:val="22"/>
        </w:rPr>
        <w:t>Δ/</w:t>
      </w:r>
      <w:proofErr w:type="spellStart"/>
      <w:r w:rsidRPr="00424A09">
        <w:rPr>
          <w:rFonts w:ascii="Arial" w:hAnsi="Arial" w:cs="Arial"/>
          <w:b/>
          <w:bCs/>
          <w:sz w:val="22"/>
          <w:szCs w:val="22"/>
        </w:rPr>
        <w:t>νσης</w:t>
      </w:r>
      <w:proofErr w:type="spellEnd"/>
      <w:r w:rsidRPr="00424A09">
        <w:rPr>
          <w:rFonts w:ascii="Arial" w:hAnsi="Arial" w:cs="Arial"/>
          <w:b/>
          <w:bCs/>
          <w:sz w:val="22"/>
          <w:szCs w:val="22"/>
        </w:rPr>
        <w:t xml:space="preserve">  Κοινωνικής Προστασίας Παιδείας και  διά Βίου Μάθησης</w:t>
      </w:r>
      <w:r w:rsidRPr="00424A09">
        <w:rPr>
          <w:rFonts w:ascii="Arial" w:hAnsi="Arial" w:cs="Arial"/>
          <w:sz w:val="22"/>
          <w:szCs w:val="22"/>
        </w:rPr>
        <w:t xml:space="preserve"> &amp; </w:t>
      </w:r>
      <w:r w:rsidRPr="00424A09">
        <w:rPr>
          <w:rFonts w:ascii="Arial" w:hAnsi="Arial" w:cs="Arial"/>
          <w:b/>
          <w:sz w:val="22"/>
          <w:szCs w:val="22"/>
        </w:rPr>
        <w:t>του Αυτοτελούς Τμήματος Πολιτισμού, Αθλητισμού &amp; Τουρισμού</w:t>
      </w:r>
      <w:r w:rsidRPr="00424A09">
        <w:rPr>
          <w:rFonts w:ascii="Arial" w:hAnsi="Arial" w:cs="Arial"/>
          <w:sz w:val="22"/>
          <w:szCs w:val="22"/>
        </w:rPr>
        <w:t>,</w:t>
      </w:r>
    </w:p>
    <w:p w:rsidR="00424A09" w:rsidRPr="00424A09" w:rsidRDefault="00424A09" w:rsidP="00424A09">
      <w:pPr>
        <w:widowControl w:val="0"/>
        <w:spacing w:line="11" w:lineRule="atLeast"/>
        <w:jc w:val="both"/>
        <w:rPr>
          <w:rFonts w:ascii="Arial" w:hAnsi="Arial" w:cs="Arial"/>
          <w:b/>
          <w:sz w:val="22"/>
          <w:szCs w:val="22"/>
        </w:rPr>
      </w:pPr>
    </w:p>
    <w:p w:rsidR="00424A09" w:rsidRPr="00424A09" w:rsidRDefault="00424A09" w:rsidP="00424A09">
      <w:pPr>
        <w:jc w:val="both"/>
        <w:rPr>
          <w:rFonts w:ascii="Arial" w:hAnsi="Arial" w:cs="Arial"/>
          <w:sz w:val="22"/>
          <w:szCs w:val="22"/>
        </w:rPr>
      </w:pPr>
    </w:p>
    <w:tbl>
      <w:tblPr>
        <w:tblW w:w="6829" w:type="dxa"/>
        <w:jc w:val="center"/>
        <w:tblInd w:w="55" w:type="dxa"/>
        <w:tblCellMar>
          <w:top w:w="55" w:type="dxa"/>
          <w:left w:w="55" w:type="dxa"/>
          <w:bottom w:w="55" w:type="dxa"/>
          <w:right w:w="55" w:type="dxa"/>
        </w:tblCellMar>
        <w:tblLook w:val="04A0"/>
      </w:tblPr>
      <w:tblGrid>
        <w:gridCol w:w="649"/>
        <w:gridCol w:w="2321"/>
        <w:gridCol w:w="2222"/>
        <w:gridCol w:w="1637"/>
      </w:tblGrid>
      <w:tr w:rsidR="00424A09" w:rsidRPr="00424A09" w:rsidTr="00424A09">
        <w:trPr>
          <w:jc w:val="center"/>
        </w:trPr>
        <w:tc>
          <w:tcPr>
            <w:tcW w:w="6829" w:type="dxa"/>
            <w:gridSpan w:val="4"/>
            <w:tcBorders>
              <w:top w:val="single" w:sz="4" w:space="0" w:color="000000"/>
              <w:left w:val="single" w:sz="4" w:space="0" w:color="000000"/>
              <w:bottom w:val="single" w:sz="4" w:space="0" w:color="000000"/>
              <w:right w:val="single" w:sz="4" w:space="0" w:color="000000"/>
            </w:tcBorders>
            <w:hideMark/>
          </w:tcPr>
          <w:p w:rsidR="00424A09" w:rsidRPr="00424A09" w:rsidRDefault="00424A09">
            <w:pPr>
              <w:pStyle w:val="af2"/>
              <w:spacing w:line="276" w:lineRule="auto"/>
              <w:ind w:firstLine="0"/>
              <w:jc w:val="center"/>
              <w:rPr>
                <w:rFonts w:ascii="Arial" w:eastAsiaTheme="minorHAnsi" w:hAnsi="Arial" w:cs="Arial"/>
                <w:b/>
                <w:color w:val="000000"/>
                <w:sz w:val="22"/>
                <w:szCs w:val="22"/>
                <w:highlight w:val="white"/>
              </w:rPr>
            </w:pPr>
            <w:r w:rsidRPr="00424A09">
              <w:rPr>
                <w:rFonts w:ascii="Arial" w:hAnsi="Arial" w:cs="Arial"/>
                <w:b/>
                <w:color w:val="000000"/>
                <w:sz w:val="22"/>
                <w:szCs w:val="22"/>
                <w:highlight w:val="white"/>
              </w:rPr>
              <w:t>ΤΑΚΤΙΚΑ ΜΕΛΗ</w:t>
            </w:r>
          </w:p>
        </w:tc>
      </w:tr>
      <w:tr w:rsidR="00424A09" w:rsidRPr="00424A09" w:rsidTr="00424A09">
        <w:trPr>
          <w:jc w:val="center"/>
        </w:trPr>
        <w:tc>
          <w:tcPr>
            <w:tcW w:w="649" w:type="dxa"/>
            <w:tcBorders>
              <w:top w:val="single" w:sz="4" w:space="0" w:color="000000"/>
              <w:left w:val="single" w:sz="4" w:space="0" w:color="000000"/>
              <w:bottom w:val="single" w:sz="4" w:space="0" w:color="000000"/>
              <w:right w:val="single" w:sz="4" w:space="0" w:color="000000"/>
            </w:tcBorders>
            <w:vAlign w:val="center"/>
            <w:hideMark/>
          </w:tcPr>
          <w:p w:rsidR="00424A09" w:rsidRPr="00424A09" w:rsidRDefault="00424A09">
            <w:pPr>
              <w:pStyle w:val="af2"/>
              <w:spacing w:line="276" w:lineRule="auto"/>
              <w:ind w:firstLine="0"/>
              <w:jc w:val="center"/>
              <w:rPr>
                <w:rFonts w:ascii="Arial" w:eastAsiaTheme="minorHAnsi" w:hAnsi="Arial" w:cs="Arial"/>
                <w:sz w:val="22"/>
                <w:szCs w:val="22"/>
              </w:rPr>
            </w:pPr>
            <w:r w:rsidRPr="00424A09">
              <w:rPr>
                <w:rFonts w:ascii="Arial" w:hAnsi="Arial" w:cs="Arial"/>
                <w:b/>
                <w:color w:val="000000"/>
                <w:sz w:val="22"/>
                <w:szCs w:val="22"/>
                <w:highlight w:val="white"/>
              </w:rPr>
              <w:t>Α/Α</w:t>
            </w:r>
          </w:p>
        </w:tc>
        <w:tc>
          <w:tcPr>
            <w:tcW w:w="2321" w:type="dxa"/>
            <w:tcBorders>
              <w:top w:val="single" w:sz="4" w:space="0" w:color="000000"/>
              <w:left w:val="single" w:sz="4" w:space="0" w:color="000000"/>
              <w:bottom w:val="single" w:sz="4" w:space="0" w:color="000000"/>
              <w:right w:val="single" w:sz="4" w:space="0" w:color="000000"/>
            </w:tcBorders>
            <w:vAlign w:val="center"/>
            <w:hideMark/>
          </w:tcPr>
          <w:p w:rsidR="00424A09" w:rsidRPr="00424A09" w:rsidRDefault="00424A09">
            <w:pPr>
              <w:pStyle w:val="af2"/>
              <w:spacing w:line="276" w:lineRule="auto"/>
              <w:ind w:firstLine="0"/>
              <w:jc w:val="center"/>
              <w:rPr>
                <w:rFonts w:ascii="Arial" w:eastAsiaTheme="minorHAnsi" w:hAnsi="Arial" w:cs="Arial"/>
                <w:sz w:val="22"/>
                <w:szCs w:val="22"/>
              </w:rPr>
            </w:pPr>
            <w:r w:rsidRPr="00424A09">
              <w:rPr>
                <w:rFonts w:ascii="Arial" w:hAnsi="Arial" w:cs="Arial"/>
                <w:b/>
                <w:color w:val="000000"/>
                <w:sz w:val="22"/>
                <w:szCs w:val="22"/>
                <w:highlight w:val="white"/>
              </w:rPr>
              <w:t>ΕΠΩΝΥΜΟ</w:t>
            </w:r>
          </w:p>
        </w:tc>
        <w:tc>
          <w:tcPr>
            <w:tcW w:w="2222" w:type="dxa"/>
            <w:tcBorders>
              <w:top w:val="single" w:sz="4" w:space="0" w:color="000000"/>
              <w:left w:val="single" w:sz="4" w:space="0" w:color="000000"/>
              <w:bottom w:val="single" w:sz="4" w:space="0" w:color="000000"/>
              <w:right w:val="single" w:sz="4" w:space="0" w:color="000000"/>
            </w:tcBorders>
            <w:vAlign w:val="center"/>
            <w:hideMark/>
          </w:tcPr>
          <w:p w:rsidR="00424A09" w:rsidRPr="00424A09" w:rsidRDefault="00424A09">
            <w:pPr>
              <w:pStyle w:val="af2"/>
              <w:spacing w:line="276" w:lineRule="auto"/>
              <w:ind w:firstLine="0"/>
              <w:jc w:val="center"/>
              <w:rPr>
                <w:rFonts w:ascii="Arial" w:eastAsiaTheme="minorHAnsi" w:hAnsi="Arial" w:cs="Arial"/>
                <w:sz w:val="22"/>
                <w:szCs w:val="22"/>
              </w:rPr>
            </w:pPr>
            <w:r w:rsidRPr="00424A09">
              <w:rPr>
                <w:rFonts w:ascii="Arial" w:hAnsi="Arial" w:cs="Arial"/>
                <w:b/>
                <w:color w:val="000000"/>
                <w:sz w:val="22"/>
                <w:szCs w:val="22"/>
                <w:highlight w:val="white"/>
              </w:rPr>
              <w:t>ΟΝΟΜΑ</w:t>
            </w:r>
          </w:p>
        </w:tc>
        <w:tc>
          <w:tcPr>
            <w:tcW w:w="1637" w:type="dxa"/>
            <w:tcBorders>
              <w:top w:val="single" w:sz="4" w:space="0" w:color="000000"/>
              <w:left w:val="single" w:sz="4" w:space="0" w:color="000000"/>
              <w:bottom w:val="single" w:sz="4" w:space="0" w:color="000000"/>
              <w:right w:val="single" w:sz="4" w:space="0" w:color="000000"/>
            </w:tcBorders>
            <w:vAlign w:val="center"/>
            <w:hideMark/>
          </w:tcPr>
          <w:p w:rsidR="00424A09" w:rsidRPr="00424A09" w:rsidRDefault="00424A09">
            <w:pPr>
              <w:pStyle w:val="af2"/>
              <w:spacing w:line="276" w:lineRule="auto"/>
              <w:ind w:firstLine="0"/>
              <w:jc w:val="center"/>
              <w:rPr>
                <w:rFonts w:ascii="Arial" w:eastAsiaTheme="minorHAnsi" w:hAnsi="Arial" w:cs="Arial"/>
                <w:sz w:val="22"/>
                <w:szCs w:val="22"/>
              </w:rPr>
            </w:pPr>
            <w:r w:rsidRPr="00424A09">
              <w:rPr>
                <w:rFonts w:ascii="Arial" w:hAnsi="Arial" w:cs="Arial"/>
                <w:b/>
                <w:color w:val="000000"/>
                <w:sz w:val="22"/>
                <w:szCs w:val="22"/>
                <w:highlight w:val="white"/>
              </w:rPr>
              <w:t>ΙΔΙΟΤΗΤΑ</w:t>
            </w:r>
          </w:p>
        </w:tc>
      </w:tr>
      <w:tr w:rsidR="00424A09" w:rsidRPr="00424A09" w:rsidTr="00424A09">
        <w:trPr>
          <w:jc w:val="center"/>
        </w:trPr>
        <w:tc>
          <w:tcPr>
            <w:tcW w:w="649" w:type="dxa"/>
            <w:tcBorders>
              <w:top w:val="single" w:sz="4" w:space="0" w:color="000000"/>
              <w:left w:val="single" w:sz="4" w:space="0" w:color="000000"/>
              <w:bottom w:val="single" w:sz="4" w:space="0" w:color="000000"/>
              <w:right w:val="single" w:sz="4" w:space="0" w:color="000000"/>
            </w:tcBorders>
            <w:hideMark/>
          </w:tcPr>
          <w:p w:rsidR="00424A09" w:rsidRPr="00424A09" w:rsidRDefault="00424A09">
            <w:pPr>
              <w:pStyle w:val="af8"/>
              <w:spacing w:line="276" w:lineRule="auto"/>
              <w:jc w:val="center"/>
              <w:rPr>
                <w:rFonts w:ascii="Arial" w:hAnsi="Arial" w:cs="Arial"/>
                <w:sz w:val="22"/>
                <w:szCs w:val="22"/>
              </w:rPr>
            </w:pPr>
            <w:r w:rsidRPr="00424A09">
              <w:rPr>
                <w:rFonts w:ascii="Arial" w:hAnsi="Arial" w:cs="Arial"/>
                <w:b/>
                <w:bCs/>
                <w:sz w:val="22"/>
                <w:szCs w:val="22"/>
              </w:rPr>
              <w:t>1</w:t>
            </w:r>
          </w:p>
        </w:tc>
        <w:tc>
          <w:tcPr>
            <w:tcW w:w="2321" w:type="dxa"/>
            <w:tcBorders>
              <w:top w:val="single" w:sz="4" w:space="0" w:color="000000"/>
              <w:left w:val="single" w:sz="4" w:space="0" w:color="000000"/>
              <w:bottom w:val="single" w:sz="4" w:space="0" w:color="000000"/>
              <w:right w:val="single" w:sz="4" w:space="0" w:color="000000"/>
            </w:tcBorders>
            <w:hideMark/>
          </w:tcPr>
          <w:p w:rsidR="00424A09" w:rsidRPr="00424A09" w:rsidRDefault="00424A09">
            <w:pPr>
              <w:pStyle w:val="af8"/>
              <w:spacing w:line="276" w:lineRule="auto"/>
              <w:jc w:val="center"/>
              <w:rPr>
                <w:rFonts w:ascii="Arial" w:hAnsi="Arial" w:cs="Arial"/>
                <w:sz w:val="22"/>
                <w:szCs w:val="22"/>
              </w:rPr>
            </w:pPr>
            <w:r w:rsidRPr="00424A09">
              <w:rPr>
                <w:rFonts w:ascii="Arial" w:hAnsi="Arial" w:cs="Arial"/>
                <w:sz w:val="22"/>
                <w:szCs w:val="22"/>
              </w:rPr>
              <w:t xml:space="preserve">ΛΕΒΕΝΤΗΣ </w:t>
            </w:r>
          </w:p>
        </w:tc>
        <w:tc>
          <w:tcPr>
            <w:tcW w:w="2222" w:type="dxa"/>
            <w:tcBorders>
              <w:top w:val="single" w:sz="4" w:space="0" w:color="000000"/>
              <w:left w:val="single" w:sz="4" w:space="0" w:color="000000"/>
              <w:bottom w:val="single" w:sz="4" w:space="0" w:color="000000"/>
              <w:right w:val="single" w:sz="4" w:space="0" w:color="000000"/>
            </w:tcBorders>
            <w:hideMark/>
          </w:tcPr>
          <w:p w:rsidR="00424A09" w:rsidRPr="00424A09" w:rsidRDefault="00424A09">
            <w:pPr>
              <w:pStyle w:val="af8"/>
              <w:spacing w:line="276" w:lineRule="auto"/>
              <w:jc w:val="center"/>
              <w:rPr>
                <w:rFonts w:ascii="Arial" w:hAnsi="Arial" w:cs="Arial"/>
                <w:sz w:val="22"/>
                <w:szCs w:val="22"/>
              </w:rPr>
            </w:pPr>
            <w:r w:rsidRPr="00424A09">
              <w:rPr>
                <w:rFonts w:ascii="Arial" w:hAnsi="Arial" w:cs="Arial"/>
                <w:sz w:val="22"/>
                <w:szCs w:val="22"/>
              </w:rPr>
              <w:t>ΔΗΜΗΤΡΙΟΣ</w:t>
            </w:r>
          </w:p>
        </w:tc>
        <w:tc>
          <w:tcPr>
            <w:tcW w:w="1637" w:type="dxa"/>
            <w:tcBorders>
              <w:top w:val="single" w:sz="4" w:space="0" w:color="000000"/>
              <w:left w:val="single" w:sz="4" w:space="0" w:color="000000"/>
              <w:bottom w:val="single" w:sz="4" w:space="0" w:color="000000"/>
              <w:right w:val="single" w:sz="4" w:space="0" w:color="000000"/>
            </w:tcBorders>
            <w:hideMark/>
          </w:tcPr>
          <w:p w:rsidR="00424A09" w:rsidRPr="00424A09" w:rsidRDefault="00424A09">
            <w:pPr>
              <w:spacing w:line="276" w:lineRule="auto"/>
              <w:jc w:val="center"/>
              <w:rPr>
                <w:rFonts w:ascii="Arial" w:hAnsi="Arial" w:cs="Arial"/>
                <w:sz w:val="22"/>
                <w:szCs w:val="22"/>
              </w:rPr>
            </w:pPr>
            <w:r w:rsidRPr="00424A09">
              <w:rPr>
                <w:rFonts w:ascii="Arial" w:hAnsi="Arial" w:cs="Arial"/>
                <w:color w:val="000000"/>
                <w:sz w:val="22"/>
                <w:szCs w:val="22"/>
                <w:highlight w:val="white"/>
              </w:rPr>
              <w:t>ΠΡΟΕΔΡΟΣ</w:t>
            </w:r>
          </w:p>
        </w:tc>
      </w:tr>
      <w:tr w:rsidR="00424A09" w:rsidRPr="00424A09" w:rsidTr="00424A09">
        <w:trPr>
          <w:jc w:val="center"/>
        </w:trPr>
        <w:tc>
          <w:tcPr>
            <w:tcW w:w="649" w:type="dxa"/>
            <w:tcBorders>
              <w:top w:val="single" w:sz="4" w:space="0" w:color="000000"/>
              <w:left w:val="single" w:sz="4" w:space="0" w:color="000000"/>
              <w:bottom w:val="single" w:sz="4" w:space="0" w:color="000000"/>
              <w:right w:val="single" w:sz="4" w:space="0" w:color="000000"/>
            </w:tcBorders>
            <w:hideMark/>
          </w:tcPr>
          <w:p w:rsidR="00424A09" w:rsidRPr="00424A09" w:rsidRDefault="00424A09">
            <w:pPr>
              <w:pStyle w:val="af8"/>
              <w:spacing w:line="276" w:lineRule="auto"/>
              <w:jc w:val="center"/>
              <w:rPr>
                <w:rFonts w:ascii="Arial" w:hAnsi="Arial" w:cs="Arial"/>
                <w:sz w:val="22"/>
                <w:szCs w:val="22"/>
              </w:rPr>
            </w:pPr>
            <w:r w:rsidRPr="00424A09">
              <w:rPr>
                <w:rFonts w:ascii="Arial" w:hAnsi="Arial" w:cs="Arial"/>
                <w:b/>
                <w:bCs/>
                <w:sz w:val="22"/>
                <w:szCs w:val="22"/>
              </w:rPr>
              <w:t>2</w:t>
            </w:r>
          </w:p>
        </w:tc>
        <w:tc>
          <w:tcPr>
            <w:tcW w:w="2321" w:type="dxa"/>
            <w:tcBorders>
              <w:top w:val="single" w:sz="4" w:space="0" w:color="000000"/>
              <w:left w:val="single" w:sz="4" w:space="0" w:color="000000"/>
              <w:bottom w:val="single" w:sz="4" w:space="0" w:color="000000"/>
              <w:right w:val="single" w:sz="4" w:space="0" w:color="000000"/>
            </w:tcBorders>
            <w:hideMark/>
          </w:tcPr>
          <w:p w:rsidR="00424A09" w:rsidRPr="00424A09" w:rsidRDefault="00424A09">
            <w:pPr>
              <w:pStyle w:val="af8"/>
              <w:spacing w:line="276" w:lineRule="auto"/>
              <w:jc w:val="center"/>
              <w:rPr>
                <w:rFonts w:ascii="Arial" w:hAnsi="Arial" w:cs="Arial"/>
                <w:sz w:val="22"/>
                <w:szCs w:val="22"/>
              </w:rPr>
            </w:pPr>
            <w:r w:rsidRPr="00424A09">
              <w:rPr>
                <w:rFonts w:ascii="Arial" w:hAnsi="Arial" w:cs="Arial"/>
                <w:sz w:val="22"/>
                <w:szCs w:val="22"/>
              </w:rPr>
              <w:t xml:space="preserve">ΤΟΥΓΟΥΤΖΟΓΛΟΥ </w:t>
            </w:r>
          </w:p>
        </w:tc>
        <w:tc>
          <w:tcPr>
            <w:tcW w:w="2222" w:type="dxa"/>
            <w:tcBorders>
              <w:top w:val="single" w:sz="4" w:space="0" w:color="000000"/>
              <w:left w:val="single" w:sz="4" w:space="0" w:color="000000"/>
              <w:bottom w:val="single" w:sz="4" w:space="0" w:color="000000"/>
              <w:right w:val="single" w:sz="4" w:space="0" w:color="000000"/>
            </w:tcBorders>
            <w:hideMark/>
          </w:tcPr>
          <w:p w:rsidR="00424A09" w:rsidRPr="00424A09" w:rsidRDefault="00424A09">
            <w:pPr>
              <w:pStyle w:val="af8"/>
              <w:spacing w:line="276" w:lineRule="auto"/>
              <w:jc w:val="center"/>
              <w:rPr>
                <w:rFonts w:ascii="Arial" w:hAnsi="Arial" w:cs="Arial"/>
                <w:sz w:val="22"/>
                <w:szCs w:val="22"/>
              </w:rPr>
            </w:pPr>
            <w:r w:rsidRPr="00424A09">
              <w:rPr>
                <w:rFonts w:ascii="Arial" w:hAnsi="Arial" w:cs="Arial"/>
                <w:sz w:val="22"/>
                <w:szCs w:val="22"/>
              </w:rPr>
              <w:t>ΑΝΑΣΤΑΣΙΑ</w:t>
            </w:r>
          </w:p>
        </w:tc>
        <w:tc>
          <w:tcPr>
            <w:tcW w:w="1637" w:type="dxa"/>
            <w:tcBorders>
              <w:top w:val="single" w:sz="4" w:space="0" w:color="000000"/>
              <w:left w:val="single" w:sz="4" w:space="0" w:color="000000"/>
              <w:bottom w:val="single" w:sz="4" w:space="0" w:color="000000"/>
              <w:right w:val="single" w:sz="4" w:space="0" w:color="000000"/>
            </w:tcBorders>
            <w:hideMark/>
          </w:tcPr>
          <w:p w:rsidR="00424A09" w:rsidRPr="00424A09" w:rsidRDefault="00424A09">
            <w:pPr>
              <w:pStyle w:val="af2"/>
              <w:spacing w:line="276" w:lineRule="auto"/>
              <w:ind w:firstLine="0"/>
              <w:jc w:val="center"/>
              <w:rPr>
                <w:rFonts w:ascii="Arial" w:eastAsiaTheme="minorHAnsi" w:hAnsi="Arial" w:cs="Arial"/>
                <w:sz w:val="22"/>
                <w:szCs w:val="22"/>
              </w:rPr>
            </w:pPr>
            <w:r w:rsidRPr="00424A09">
              <w:rPr>
                <w:rFonts w:ascii="Arial" w:hAnsi="Arial" w:cs="Arial"/>
                <w:color w:val="000000"/>
                <w:sz w:val="22"/>
                <w:szCs w:val="22"/>
                <w:highlight w:val="white"/>
              </w:rPr>
              <w:t>ΜΕΛΟΣ</w:t>
            </w:r>
          </w:p>
        </w:tc>
      </w:tr>
      <w:tr w:rsidR="00424A09" w:rsidRPr="00424A09" w:rsidTr="00424A09">
        <w:trPr>
          <w:trHeight w:val="328"/>
          <w:jc w:val="center"/>
        </w:trPr>
        <w:tc>
          <w:tcPr>
            <w:tcW w:w="649" w:type="dxa"/>
            <w:tcBorders>
              <w:top w:val="single" w:sz="4" w:space="0" w:color="000000"/>
              <w:left w:val="single" w:sz="4" w:space="0" w:color="000000"/>
              <w:bottom w:val="single" w:sz="4" w:space="0" w:color="000000"/>
              <w:right w:val="single" w:sz="4" w:space="0" w:color="000000"/>
            </w:tcBorders>
            <w:hideMark/>
          </w:tcPr>
          <w:p w:rsidR="00424A09" w:rsidRPr="00424A09" w:rsidRDefault="00424A09">
            <w:pPr>
              <w:pStyle w:val="af8"/>
              <w:spacing w:line="276" w:lineRule="auto"/>
              <w:jc w:val="center"/>
              <w:rPr>
                <w:rFonts w:ascii="Arial" w:hAnsi="Arial" w:cs="Arial"/>
                <w:sz w:val="22"/>
                <w:szCs w:val="22"/>
              </w:rPr>
            </w:pPr>
            <w:r w:rsidRPr="00424A09">
              <w:rPr>
                <w:rFonts w:ascii="Arial" w:hAnsi="Arial" w:cs="Arial"/>
                <w:b/>
                <w:bCs/>
                <w:sz w:val="22"/>
                <w:szCs w:val="22"/>
              </w:rPr>
              <w:t>3</w:t>
            </w:r>
          </w:p>
        </w:tc>
        <w:tc>
          <w:tcPr>
            <w:tcW w:w="2321" w:type="dxa"/>
            <w:tcBorders>
              <w:top w:val="single" w:sz="4" w:space="0" w:color="000000"/>
              <w:left w:val="single" w:sz="4" w:space="0" w:color="000000"/>
              <w:bottom w:val="single" w:sz="4" w:space="0" w:color="000000"/>
              <w:right w:val="single" w:sz="4" w:space="0" w:color="000000"/>
            </w:tcBorders>
            <w:hideMark/>
          </w:tcPr>
          <w:p w:rsidR="00424A09" w:rsidRPr="00424A09" w:rsidRDefault="00424A09">
            <w:pPr>
              <w:pStyle w:val="af8"/>
              <w:spacing w:line="276" w:lineRule="auto"/>
              <w:jc w:val="center"/>
              <w:rPr>
                <w:rFonts w:ascii="Arial" w:hAnsi="Arial" w:cs="Arial"/>
                <w:sz w:val="22"/>
                <w:szCs w:val="22"/>
              </w:rPr>
            </w:pPr>
            <w:r w:rsidRPr="00424A09">
              <w:rPr>
                <w:rFonts w:ascii="Arial" w:hAnsi="Arial" w:cs="Arial"/>
                <w:sz w:val="22"/>
                <w:szCs w:val="22"/>
              </w:rPr>
              <w:t>ΚΡΙΜΠΑ</w:t>
            </w:r>
          </w:p>
        </w:tc>
        <w:tc>
          <w:tcPr>
            <w:tcW w:w="2222" w:type="dxa"/>
            <w:tcBorders>
              <w:top w:val="single" w:sz="4" w:space="0" w:color="000000"/>
              <w:left w:val="single" w:sz="4" w:space="0" w:color="000000"/>
              <w:bottom w:val="single" w:sz="4" w:space="0" w:color="000000"/>
              <w:right w:val="single" w:sz="4" w:space="0" w:color="000000"/>
            </w:tcBorders>
            <w:hideMark/>
          </w:tcPr>
          <w:p w:rsidR="00424A09" w:rsidRPr="00424A09" w:rsidRDefault="00424A09">
            <w:pPr>
              <w:pStyle w:val="af8"/>
              <w:spacing w:line="276" w:lineRule="auto"/>
              <w:jc w:val="center"/>
              <w:rPr>
                <w:rFonts w:ascii="Arial" w:hAnsi="Arial" w:cs="Arial"/>
                <w:sz w:val="22"/>
                <w:szCs w:val="22"/>
              </w:rPr>
            </w:pPr>
            <w:r w:rsidRPr="00424A09">
              <w:rPr>
                <w:rFonts w:ascii="Arial" w:hAnsi="Arial" w:cs="Arial"/>
                <w:sz w:val="22"/>
                <w:szCs w:val="22"/>
              </w:rPr>
              <w:t>ΜΑΡΙΝΑ</w:t>
            </w:r>
          </w:p>
        </w:tc>
        <w:tc>
          <w:tcPr>
            <w:tcW w:w="1637" w:type="dxa"/>
            <w:tcBorders>
              <w:top w:val="single" w:sz="4" w:space="0" w:color="000000"/>
              <w:left w:val="single" w:sz="4" w:space="0" w:color="000000"/>
              <w:bottom w:val="single" w:sz="4" w:space="0" w:color="000000"/>
              <w:right w:val="single" w:sz="4" w:space="0" w:color="000000"/>
            </w:tcBorders>
            <w:hideMark/>
          </w:tcPr>
          <w:p w:rsidR="00424A09" w:rsidRPr="00424A09" w:rsidRDefault="00424A09">
            <w:pPr>
              <w:pStyle w:val="af2"/>
              <w:spacing w:line="276" w:lineRule="auto"/>
              <w:ind w:firstLine="0"/>
              <w:jc w:val="center"/>
              <w:rPr>
                <w:rFonts w:ascii="Arial" w:eastAsiaTheme="minorHAnsi" w:hAnsi="Arial" w:cs="Arial"/>
                <w:sz w:val="22"/>
                <w:szCs w:val="22"/>
              </w:rPr>
            </w:pPr>
            <w:r w:rsidRPr="00424A09">
              <w:rPr>
                <w:rFonts w:ascii="Arial" w:hAnsi="Arial" w:cs="Arial"/>
                <w:color w:val="000000"/>
                <w:sz w:val="22"/>
                <w:szCs w:val="22"/>
                <w:highlight w:val="white"/>
              </w:rPr>
              <w:t>ΜΕΛΟΣ</w:t>
            </w:r>
          </w:p>
        </w:tc>
      </w:tr>
    </w:tbl>
    <w:p w:rsidR="00424A09" w:rsidRPr="00424A09" w:rsidRDefault="00424A09" w:rsidP="00424A09">
      <w:pPr>
        <w:jc w:val="both"/>
        <w:rPr>
          <w:rFonts w:ascii="Arial" w:hAnsi="Arial" w:cs="Arial"/>
          <w:sz w:val="22"/>
          <w:szCs w:val="22"/>
        </w:rPr>
      </w:pPr>
    </w:p>
    <w:tbl>
      <w:tblPr>
        <w:tblW w:w="6829" w:type="dxa"/>
        <w:jc w:val="center"/>
        <w:tblInd w:w="55" w:type="dxa"/>
        <w:tblCellMar>
          <w:top w:w="55" w:type="dxa"/>
          <w:left w:w="55" w:type="dxa"/>
          <w:bottom w:w="55" w:type="dxa"/>
          <w:right w:w="55" w:type="dxa"/>
        </w:tblCellMar>
        <w:tblLook w:val="04A0"/>
      </w:tblPr>
      <w:tblGrid>
        <w:gridCol w:w="649"/>
        <w:gridCol w:w="2321"/>
        <w:gridCol w:w="2222"/>
        <w:gridCol w:w="1637"/>
      </w:tblGrid>
      <w:tr w:rsidR="00424A09" w:rsidRPr="00424A09" w:rsidTr="00424A09">
        <w:trPr>
          <w:jc w:val="center"/>
        </w:trPr>
        <w:tc>
          <w:tcPr>
            <w:tcW w:w="6829" w:type="dxa"/>
            <w:gridSpan w:val="4"/>
            <w:tcBorders>
              <w:top w:val="single" w:sz="4" w:space="0" w:color="000000"/>
              <w:left w:val="single" w:sz="4" w:space="0" w:color="000000"/>
              <w:bottom w:val="single" w:sz="4" w:space="0" w:color="000000"/>
              <w:right w:val="single" w:sz="4" w:space="0" w:color="000000"/>
            </w:tcBorders>
            <w:hideMark/>
          </w:tcPr>
          <w:p w:rsidR="00424A09" w:rsidRPr="00424A09" w:rsidRDefault="00424A09">
            <w:pPr>
              <w:pStyle w:val="af2"/>
              <w:spacing w:line="276" w:lineRule="auto"/>
              <w:ind w:firstLine="0"/>
              <w:jc w:val="center"/>
              <w:rPr>
                <w:rFonts w:ascii="Arial" w:eastAsiaTheme="minorHAnsi" w:hAnsi="Arial" w:cs="Arial"/>
                <w:b/>
                <w:color w:val="000000"/>
                <w:sz w:val="22"/>
                <w:szCs w:val="22"/>
                <w:highlight w:val="white"/>
              </w:rPr>
            </w:pPr>
            <w:r w:rsidRPr="00424A09">
              <w:rPr>
                <w:rFonts w:ascii="Arial" w:hAnsi="Arial" w:cs="Arial"/>
                <w:b/>
                <w:color w:val="000000"/>
                <w:sz w:val="22"/>
                <w:szCs w:val="22"/>
                <w:highlight w:val="white"/>
              </w:rPr>
              <w:lastRenderedPageBreak/>
              <w:t>ΑΝΑΠΛΗΡΩΜΑΤΙΚΑ ΜΕΛΗ</w:t>
            </w:r>
          </w:p>
        </w:tc>
      </w:tr>
      <w:tr w:rsidR="00424A09" w:rsidRPr="00424A09" w:rsidTr="00424A09">
        <w:trPr>
          <w:jc w:val="center"/>
        </w:trPr>
        <w:tc>
          <w:tcPr>
            <w:tcW w:w="649" w:type="dxa"/>
            <w:tcBorders>
              <w:top w:val="single" w:sz="4" w:space="0" w:color="000000"/>
              <w:left w:val="single" w:sz="4" w:space="0" w:color="000000"/>
              <w:bottom w:val="single" w:sz="4" w:space="0" w:color="000000"/>
              <w:right w:val="single" w:sz="4" w:space="0" w:color="000000"/>
            </w:tcBorders>
            <w:vAlign w:val="center"/>
            <w:hideMark/>
          </w:tcPr>
          <w:p w:rsidR="00424A09" w:rsidRPr="00424A09" w:rsidRDefault="00424A09">
            <w:pPr>
              <w:pStyle w:val="af2"/>
              <w:spacing w:line="276" w:lineRule="auto"/>
              <w:ind w:firstLine="0"/>
              <w:jc w:val="center"/>
              <w:rPr>
                <w:rFonts w:ascii="Arial" w:eastAsiaTheme="minorHAnsi" w:hAnsi="Arial" w:cs="Arial"/>
                <w:sz w:val="22"/>
                <w:szCs w:val="22"/>
              </w:rPr>
            </w:pPr>
            <w:r w:rsidRPr="00424A09">
              <w:rPr>
                <w:rFonts w:ascii="Arial" w:hAnsi="Arial" w:cs="Arial"/>
                <w:b/>
                <w:color w:val="000000"/>
                <w:sz w:val="22"/>
                <w:szCs w:val="22"/>
                <w:highlight w:val="white"/>
              </w:rPr>
              <w:t>Α/Α</w:t>
            </w:r>
          </w:p>
        </w:tc>
        <w:tc>
          <w:tcPr>
            <w:tcW w:w="2321" w:type="dxa"/>
            <w:tcBorders>
              <w:top w:val="single" w:sz="4" w:space="0" w:color="000000"/>
              <w:left w:val="single" w:sz="4" w:space="0" w:color="000000"/>
              <w:bottom w:val="single" w:sz="4" w:space="0" w:color="000000"/>
              <w:right w:val="single" w:sz="4" w:space="0" w:color="000000"/>
            </w:tcBorders>
            <w:vAlign w:val="center"/>
            <w:hideMark/>
          </w:tcPr>
          <w:p w:rsidR="00424A09" w:rsidRPr="00424A09" w:rsidRDefault="00424A09">
            <w:pPr>
              <w:pStyle w:val="af2"/>
              <w:spacing w:line="276" w:lineRule="auto"/>
              <w:ind w:firstLine="0"/>
              <w:jc w:val="center"/>
              <w:rPr>
                <w:rFonts w:ascii="Arial" w:eastAsiaTheme="minorHAnsi" w:hAnsi="Arial" w:cs="Arial"/>
                <w:sz w:val="22"/>
                <w:szCs w:val="22"/>
              </w:rPr>
            </w:pPr>
            <w:r w:rsidRPr="00424A09">
              <w:rPr>
                <w:rFonts w:ascii="Arial" w:hAnsi="Arial" w:cs="Arial"/>
                <w:b/>
                <w:color w:val="000000"/>
                <w:sz w:val="22"/>
                <w:szCs w:val="22"/>
                <w:highlight w:val="white"/>
              </w:rPr>
              <w:t>ΟΝΟΜΑ</w:t>
            </w:r>
          </w:p>
        </w:tc>
        <w:tc>
          <w:tcPr>
            <w:tcW w:w="2222" w:type="dxa"/>
            <w:tcBorders>
              <w:top w:val="single" w:sz="4" w:space="0" w:color="000000"/>
              <w:left w:val="single" w:sz="4" w:space="0" w:color="000000"/>
              <w:bottom w:val="single" w:sz="4" w:space="0" w:color="000000"/>
              <w:right w:val="single" w:sz="4" w:space="0" w:color="000000"/>
            </w:tcBorders>
            <w:vAlign w:val="center"/>
            <w:hideMark/>
          </w:tcPr>
          <w:p w:rsidR="00424A09" w:rsidRPr="00424A09" w:rsidRDefault="00424A09">
            <w:pPr>
              <w:pStyle w:val="af2"/>
              <w:spacing w:line="276" w:lineRule="auto"/>
              <w:ind w:firstLine="0"/>
              <w:jc w:val="center"/>
              <w:rPr>
                <w:rFonts w:ascii="Arial" w:eastAsiaTheme="minorHAnsi" w:hAnsi="Arial" w:cs="Arial"/>
                <w:sz w:val="22"/>
                <w:szCs w:val="22"/>
              </w:rPr>
            </w:pPr>
            <w:r w:rsidRPr="00424A09">
              <w:rPr>
                <w:rFonts w:ascii="Arial" w:hAnsi="Arial" w:cs="Arial"/>
                <w:b/>
                <w:color w:val="000000"/>
                <w:sz w:val="22"/>
                <w:szCs w:val="22"/>
                <w:highlight w:val="white"/>
              </w:rPr>
              <w:t>ΕΠΩΝΥΜΟ</w:t>
            </w:r>
          </w:p>
        </w:tc>
        <w:tc>
          <w:tcPr>
            <w:tcW w:w="1637" w:type="dxa"/>
            <w:tcBorders>
              <w:top w:val="single" w:sz="4" w:space="0" w:color="000000"/>
              <w:left w:val="single" w:sz="4" w:space="0" w:color="000000"/>
              <w:bottom w:val="single" w:sz="4" w:space="0" w:color="000000"/>
              <w:right w:val="single" w:sz="4" w:space="0" w:color="000000"/>
            </w:tcBorders>
            <w:vAlign w:val="center"/>
            <w:hideMark/>
          </w:tcPr>
          <w:p w:rsidR="00424A09" w:rsidRPr="00424A09" w:rsidRDefault="00424A09">
            <w:pPr>
              <w:pStyle w:val="af2"/>
              <w:spacing w:line="276" w:lineRule="auto"/>
              <w:ind w:firstLine="0"/>
              <w:jc w:val="center"/>
              <w:rPr>
                <w:rFonts w:ascii="Arial" w:eastAsiaTheme="minorHAnsi" w:hAnsi="Arial" w:cs="Arial"/>
                <w:sz w:val="22"/>
                <w:szCs w:val="22"/>
              </w:rPr>
            </w:pPr>
            <w:r w:rsidRPr="00424A09">
              <w:rPr>
                <w:rFonts w:ascii="Arial" w:hAnsi="Arial" w:cs="Arial"/>
                <w:b/>
                <w:color w:val="000000"/>
                <w:sz w:val="22"/>
                <w:szCs w:val="22"/>
                <w:highlight w:val="white"/>
              </w:rPr>
              <w:t>ΙΔΙΟΤΗΤΑ</w:t>
            </w:r>
          </w:p>
        </w:tc>
      </w:tr>
      <w:tr w:rsidR="00424A09" w:rsidRPr="00424A09" w:rsidTr="00424A09">
        <w:trPr>
          <w:jc w:val="center"/>
        </w:trPr>
        <w:tc>
          <w:tcPr>
            <w:tcW w:w="649" w:type="dxa"/>
            <w:tcBorders>
              <w:top w:val="single" w:sz="4" w:space="0" w:color="000000"/>
              <w:left w:val="single" w:sz="4" w:space="0" w:color="000000"/>
              <w:bottom w:val="single" w:sz="4" w:space="0" w:color="000000"/>
              <w:right w:val="single" w:sz="4" w:space="0" w:color="000000"/>
            </w:tcBorders>
            <w:hideMark/>
          </w:tcPr>
          <w:p w:rsidR="00424A09" w:rsidRPr="00424A09" w:rsidRDefault="00424A09">
            <w:pPr>
              <w:pStyle w:val="af8"/>
              <w:spacing w:line="276" w:lineRule="auto"/>
              <w:jc w:val="center"/>
              <w:rPr>
                <w:rFonts w:ascii="Arial" w:hAnsi="Arial" w:cs="Arial"/>
                <w:sz w:val="22"/>
                <w:szCs w:val="22"/>
              </w:rPr>
            </w:pPr>
            <w:r w:rsidRPr="00424A09">
              <w:rPr>
                <w:rFonts w:ascii="Arial" w:hAnsi="Arial" w:cs="Arial"/>
                <w:b/>
                <w:bCs/>
                <w:sz w:val="22"/>
                <w:szCs w:val="22"/>
              </w:rPr>
              <w:t>1</w:t>
            </w:r>
          </w:p>
        </w:tc>
        <w:tc>
          <w:tcPr>
            <w:tcW w:w="2321" w:type="dxa"/>
            <w:tcBorders>
              <w:top w:val="single" w:sz="4" w:space="0" w:color="000000"/>
              <w:left w:val="single" w:sz="4" w:space="0" w:color="000000"/>
              <w:bottom w:val="single" w:sz="4" w:space="0" w:color="000000"/>
              <w:right w:val="single" w:sz="4" w:space="0" w:color="000000"/>
            </w:tcBorders>
            <w:hideMark/>
          </w:tcPr>
          <w:p w:rsidR="00424A09" w:rsidRPr="00424A09" w:rsidRDefault="00424A09">
            <w:pPr>
              <w:pStyle w:val="af8"/>
              <w:spacing w:line="276" w:lineRule="auto"/>
              <w:jc w:val="center"/>
              <w:rPr>
                <w:rFonts w:ascii="Arial" w:hAnsi="Arial" w:cs="Arial"/>
                <w:sz w:val="22"/>
                <w:szCs w:val="22"/>
              </w:rPr>
            </w:pPr>
            <w:r w:rsidRPr="00424A09">
              <w:rPr>
                <w:rFonts w:ascii="Arial" w:hAnsi="Arial" w:cs="Arial"/>
                <w:sz w:val="22"/>
                <w:szCs w:val="22"/>
              </w:rPr>
              <w:t xml:space="preserve">ΑΝΑΣΤΑΣΙΟΥ </w:t>
            </w:r>
          </w:p>
        </w:tc>
        <w:tc>
          <w:tcPr>
            <w:tcW w:w="2222" w:type="dxa"/>
            <w:tcBorders>
              <w:top w:val="single" w:sz="4" w:space="0" w:color="000000"/>
              <w:left w:val="single" w:sz="4" w:space="0" w:color="000000"/>
              <w:bottom w:val="single" w:sz="4" w:space="0" w:color="000000"/>
              <w:right w:val="single" w:sz="4" w:space="0" w:color="000000"/>
            </w:tcBorders>
            <w:hideMark/>
          </w:tcPr>
          <w:p w:rsidR="00424A09" w:rsidRPr="00424A09" w:rsidRDefault="00424A09">
            <w:pPr>
              <w:pStyle w:val="af8"/>
              <w:spacing w:line="276" w:lineRule="auto"/>
              <w:jc w:val="center"/>
              <w:rPr>
                <w:rFonts w:ascii="Arial" w:hAnsi="Arial" w:cs="Arial"/>
                <w:sz w:val="22"/>
                <w:szCs w:val="22"/>
              </w:rPr>
            </w:pPr>
            <w:r w:rsidRPr="00424A09">
              <w:rPr>
                <w:rFonts w:ascii="Arial" w:hAnsi="Arial" w:cs="Arial"/>
                <w:sz w:val="22"/>
                <w:szCs w:val="22"/>
              </w:rPr>
              <w:t>ΒΑΣΙΛΕΙΟΣ</w:t>
            </w:r>
          </w:p>
        </w:tc>
        <w:tc>
          <w:tcPr>
            <w:tcW w:w="1637" w:type="dxa"/>
            <w:tcBorders>
              <w:top w:val="single" w:sz="4" w:space="0" w:color="000000"/>
              <w:left w:val="single" w:sz="4" w:space="0" w:color="000000"/>
              <w:bottom w:val="single" w:sz="4" w:space="0" w:color="000000"/>
              <w:right w:val="single" w:sz="4" w:space="0" w:color="000000"/>
            </w:tcBorders>
            <w:hideMark/>
          </w:tcPr>
          <w:p w:rsidR="00424A09" w:rsidRPr="00424A09" w:rsidRDefault="00424A09">
            <w:pPr>
              <w:spacing w:line="276" w:lineRule="auto"/>
              <w:jc w:val="center"/>
              <w:rPr>
                <w:rFonts w:ascii="Arial" w:hAnsi="Arial" w:cs="Arial"/>
                <w:sz w:val="22"/>
                <w:szCs w:val="22"/>
              </w:rPr>
            </w:pPr>
            <w:r w:rsidRPr="00424A09">
              <w:rPr>
                <w:rFonts w:ascii="Arial" w:hAnsi="Arial" w:cs="Arial"/>
                <w:color w:val="000000"/>
                <w:sz w:val="22"/>
                <w:szCs w:val="22"/>
                <w:highlight w:val="white"/>
              </w:rPr>
              <w:t>ΑΝΑΠΛ. ΠΡΟΕΔΡΟ</w:t>
            </w:r>
            <w:r w:rsidRPr="00424A09">
              <w:rPr>
                <w:rFonts w:ascii="Arial" w:hAnsi="Arial" w:cs="Arial"/>
                <w:color w:val="000000"/>
                <w:sz w:val="22"/>
                <w:szCs w:val="22"/>
              </w:rPr>
              <w:t>Υ</w:t>
            </w:r>
          </w:p>
        </w:tc>
      </w:tr>
      <w:tr w:rsidR="00424A09" w:rsidRPr="00424A09" w:rsidTr="00424A09">
        <w:trPr>
          <w:jc w:val="center"/>
        </w:trPr>
        <w:tc>
          <w:tcPr>
            <w:tcW w:w="649" w:type="dxa"/>
            <w:tcBorders>
              <w:top w:val="single" w:sz="4" w:space="0" w:color="000000"/>
              <w:left w:val="single" w:sz="4" w:space="0" w:color="000000"/>
              <w:bottom w:val="single" w:sz="4" w:space="0" w:color="000000"/>
              <w:right w:val="single" w:sz="4" w:space="0" w:color="000000"/>
            </w:tcBorders>
            <w:shd w:val="clear" w:color="auto" w:fill="FFFFFF" w:themeFill="background1"/>
            <w:hideMark/>
          </w:tcPr>
          <w:p w:rsidR="00424A09" w:rsidRPr="00424A09" w:rsidRDefault="00424A09">
            <w:pPr>
              <w:pStyle w:val="af8"/>
              <w:spacing w:line="276" w:lineRule="auto"/>
              <w:jc w:val="center"/>
              <w:rPr>
                <w:rFonts w:ascii="Arial" w:hAnsi="Arial" w:cs="Arial"/>
                <w:sz w:val="22"/>
                <w:szCs w:val="22"/>
              </w:rPr>
            </w:pPr>
            <w:r w:rsidRPr="00424A09">
              <w:rPr>
                <w:rFonts w:ascii="Arial" w:hAnsi="Arial" w:cs="Arial"/>
                <w:b/>
                <w:bCs/>
                <w:sz w:val="22"/>
                <w:szCs w:val="22"/>
              </w:rPr>
              <w:t>2</w:t>
            </w:r>
          </w:p>
        </w:tc>
        <w:tc>
          <w:tcPr>
            <w:tcW w:w="2321" w:type="dxa"/>
            <w:tcBorders>
              <w:top w:val="single" w:sz="4" w:space="0" w:color="000000"/>
              <w:left w:val="single" w:sz="4" w:space="0" w:color="000000"/>
              <w:bottom w:val="single" w:sz="4" w:space="0" w:color="000000"/>
              <w:right w:val="single" w:sz="4" w:space="0" w:color="000000"/>
            </w:tcBorders>
            <w:shd w:val="clear" w:color="auto" w:fill="FFFFFF" w:themeFill="background1"/>
            <w:hideMark/>
          </w:tcPr>
          <w:p w:rsidR="00424A09" w:rsidRPr="00424A09" w:rsidRDefault="00424A09">
            <w:pPr>
              <w:pStyle w:val="af8"/>
              <w:spacing w:line="276" w:lineRule="auto"/>
              <w:jc w:val="center"/>
              <w:rPr>
                <w:rFonts w:ascii="Arial" w:hAnsi="Arial" w:cs="Arial"/>
                <w:sz w:val="22"/>
                <w:szCs w:val="22"/>
              </w:rPr>
            </w:pPr>
            <w:r w:rsidRPr="00424A09">
              <w:rPr>
                <w:rFonts w:ascii="Arial" w:hAnsi="Arial" w:cs="Arial"/>
                <w:sz w:val="22"/>
                <w:szCs w:val="22"/>
              </w:rPr>
              <w:t>ΣΑΜΑΡΤΖΗΣ</w:t>
            </w:r>
          </w:p>
        </w:tc>
        <w:tc>
          <w:tcPr>
            <w:tcW w:w="2222" w:type="dxa"/>
            <w:tcBorders>
              <w:top w:val="single" w:sz="4" w:space="0" w:color="000000"/>
              <w:left w:val="single" w:sz="4" w:space="0" w:color="000000"/>
              <w:bottom w:val="single" w:sz="4" w:space="0" w:color="000000"/>
              <w:right w:val="single" w:sz="4" w:space="0" w:color="000000"/>
            </w:tcBorders>
            <w:shd w:val="clear" w:color="auto" w:fill="FFFFFF" w:themeFill="background1"/>
            <w:hideMark/>
          </w:tcPr>
          <w:p w:rsidR="00424A09" w:rsidRPr="00424A09" w:rsidRDefault="00424A09">
            <w:pPr>
              <w:pStyle w:val="af8"/>
              <w:spacing w:line="276" w:lineRule="auto"/>
              <w:jc w:val="center"/>
              <w:rPr>
                <w:rFonts w:ascii="Arial" w:hAnsi="Arial" w:cs="Arial"/>
                <w:sz w:val="22"/>
                <w:szCs w:val="22"/>
              </w:rPr>
            </w:pPr>
            <w:r w:rsidRPr="00424A09">
              <w:rPr>
                <w:rFonts w:ascii="Arial" w:hAnsi="Arial" w:cs="Arial"/>
                <w:sz w:val="22"/>
                <w:szCs w:val="22"/>
              </w:rPr>
              <w:t>ΝΙΚΟΛΑΟΣ</w:t>
            </w:r>
          </w:p>
        </w:tc>
        <w:tc>
          <w:tcPr>
            <w:tcW w:w="1637" w:type="dxa"/>
            <w:tcBorders>
              <w:top w:val="single" w:sz="4" w:space="0" w:color="000000"/>
              <w:left w:val="single" w:sz="4" w:space="0" w:color="000000"/>
              <w:bottom w:val="single" w:sz="4" w:space="0" w:color="000000"/>
              <w:right w:val="single" w:sz="4" w:space="0" w:color="000000"/>
            </w:tcBorders>
            <w:shd w:val="clear" w:color="auto" w:fill="FFFFFF" w:themeFill="background1"/>
            <w:hideMark/>
          </w:tcPr>
          <w:p w:rsidR="00424A09" w:rsidRPr="00424A09" w:rsidRDefault="00424A09">
            <w:pPr>
              <w:pStyle w:val="af2"/>
              <w:spacing w:line="276" w:lineRule="auto"/>
              <w:ind w:firstLine="0"/>
              <w:jc w:val="center"/>
              <w:rPr>
                <w:rFonts w:ascii="Arial" w:eastAsiaTheme="minorHAnsi" w:hAnsi="Arial" w:cs="Arial"/>
                <w:sz w:val="22"/>
                <w:szCs w:val="22"/>
              </w:rPr>
            </w:pPr>
            <w:r w:rsidRPr="00424A09">
              <w:rPr>
                <w:rFonts w:ascii="Arial" w:hAnsi="Arial" w:cs="Arial"/>
                <w:color w:val="000000"/>
                <w:sz w:val="22"/>
                <w:szCs w:val="22"/>
                <w:highlight w:val="white"/>
              </w:rPr>
              <w:t>ΑΝΑΠΛ. ΜΕΛΟΣ</w:t>
            </w:r>
          </w:p>
        </w:tc>
      </w:tr>
      <w:tr w:rsidR="00424A09" w:rsidRPr="00424A09" w:rsidTr="00424A09">
        <w:trPr>
          <w:trHeight w:val="328"/>
          <w:jc w:val="center"/>
        </w:trPr>
        <w:tc>
          <w:tcPr>
            <w:tcW w:w="649" w:type="dxa"/>
            <w:tcBorders>
              <w:top w:val="single" w:sz="4" w:space="0" w:color="000000"/>
              <w:left w:val="single" w:sz="4" w:space="0" w:color="000000"/>
              <w:bottom w:val="single" w:sz="4" w:space="0" w:color="000000"/>
              <w:right w:val="single" w:sz="4" w:space="0" w:color="000000"/>
            </w:tcBorders>
            <w:hideMark/>
          </w:tcPr>
          <w:p w:rsidR="00424A09" w:rsidRPr="00424A09" w:rsidRDefault="00424A09">
            <w:pPr>
              <w:pStyle w:val="af8"/>
              <w:spacing w:line="276" w:lineRule="auto"/>
              <w:jc w:val="center"/>
              <w:rPr>
                <w:rFonts w:ascii="Arial" w:hAnsi="Arial" w:cs="Arial"/>
                <w:sz w:val="22"/>
                <w:szCs w:val="22"/>
              </w:rPr>
            </w:pPr>
            <w:r w:rsidRPr="00424A09">
              <w:rPr>
                <w:rFonts w:ascii="Arial" w:hAnsi="Arial" w:cs="Arial"/>
                <w:b/>
                <w:bCs/>
                <w:sz w:val="22"/>
                <w:szCs w:val="22"/>
              </w:rPr>
              <w:t>3</w:t>
            </w:r>
          </w:p>
        </w:tc>
        <w:tc>
          <w:tcPr>
            <w:tcW w:w="2321" w:type="dxa"/>
            <w:tcBorders>
              <w:top w:val="single" w:sz="4" w:space="0" w:color="000000"/>
              <w:left w:val="single" w:sz="4" w:space="0" w:color="000000"/>
              <w:bottom w:val="single" w:sz="4" w:space="0" w:color="000000"/>
              <w:right w:val="single" w:sz="4" w:space="0" w:color="000000"/>
            </w:tcBorders>
            <w:hideMark/>
          </w:tcPr>
          <w:p w:rsidR="00424A09" w:rsidRPr="00424A09" w:rsidRDefault="00424A09">
            <w:pPr>
              <w:pStyle w:val="af8"/>
              <w:spacing w:line="276" w:lineRule="auto"/>
              <w:jc w:val="center"/>
              <w:rPr>
                <w:rFonts w:ascii="Arial" w:hAnsi="Arial" w:cs="Arial"/>
                <w:sz w:val="22"/>
                <w:szCs w:val="22"/>
              </w:rPr>
            </w:pPr>
            <w:r w:rsidRPr="00424A09">
              <w:rPr>
                <w:rFonts w:ascii="Arial" w:hAnsi="Arial" w:cs="Arial"/>
                <w:sz w:val="22"/>
                <w:szCs w:val="22"/>
              </w:rPr>
              <w:t>ΓΕΡΟΚΩΝΣΤΑΝΤΗ</w:t>
            </w:r>
          </w:p>
        </w:tc>
        <w:tc>
          <w:tcPr>
            <w:tcW w:w="2222" w:type="dxa"/>
            <w:tcBorders>
              <w:top w:val="single" w:sz="4" w:space="0" w:color="000000"/>
              <w:left w:val="single" w:sz="4" w:space="0" w:color="000000"/>
              <w:bottom w:val="single" w:sz="4" w:space="0" w:color="000000"/>
              <w:right w:val="single" w:sz="4" w:space="0" w:color="000000"/>
            </w:tcBorders>
            <w:hideMark/>
          </w:tcPr>
          <w:p w:rsidR="00424A09" w:rsidRPr="00424A09" w:rsidRDefault="00424A09">
            <w:pPr>
              <w:pStyle w:val="af8"/>
              <w:spacing w:line="276" w:lineRule="auto"/>
              <w:jc w:val="center"/>
              <w:rPr>
                <w:rFonts w:ascii="Arial" w:hAnsi="Arial" w:cs="Arial"/>
                <w:sz w:val="22"/>
                <w:szCs w:val="22"/>
              </w:rPr>
            </w:pPr>
            <w:r w:rsidRPr="00424A09">
              <w:rPr>
                <w:rFonts w:ascii="Arial" w:hAnsi="Arial" w:cs="Arial"/>
                <w:sz w:val="22"/>
                <w:szCs w:val="22"/>
              </w:rPr>
              <w:t>ΕΥΣΤΑΘΙΑ</w:t>
            </w:r>
          </w:p>
        </w:tc>
        <w:tc>
          <w:tcPr>
            <w:tcW w:w="1637" w:type="dxa"/>
            <w:tcBorders>
              <w:top w:val="single" w:sz="4" w:space="0" w:color="000000"/>
              <w:left w:val="single" w:sz="4" w:space="0" w:color="000000"/>
              <w:bottom w:val="single" w:sz="4" w:space="0" w:color="000000"/>
              <w:right w:val="single" w:sz="4" w:space="0" w:color="000000"/>
            </w:tcBorders>
            <w:hideMark/>
          </w:tcPr>
          <w:p w:rsidR="00424A09" w:rsidRPr="00424A09" w:rsidRDefault="00424A09">
            <w:pPr>
              <w:pStyle w:val="af2"/>
              <w:spacing w:line="276" w:lineRule="auto"/>
              <w:ind w:firstLine="0"/>
              <w:jc w:val="center"/>
              <w:rPr>
                <w:rFonts w:ascii="Arial" w:eastAsiaTheme="minorHAnsi" w:hAnsi="Arial" w:cs="Arial"/>
                <w:sz w:val="22"/>
                <w:szCs w:val="22"/>
              </w:rPr>
            </w:pPr>
            <w:r w:rsidRPr="00424A09">
              <w:rPr>
                <w:rFonts w:ascii="Arial" w:hAnsi="Arial" w:cs="Arial"/>
                <w:color w:val="000000"/>
                <w:sz w:val="22"/>
                <w:szCs w:val="22"/>
                <w:highlight w:val="white"/>
              </w:rPr>
              <w:t>ΑΝΑΠΛ. ΜΕΛΟΣ</w:t>
            </w:r>
          </w:p>
        </w:tc>
      </w:tr>
    </w:tbl>
    <w:p w:rsidR="00424A09" w:rsidRPr="00424A09" w:rsidRDefault="00424A09" w:rsidP="00424A09">
      <w:pPr>
        <w:widowControl w:val="0"/>
        <w:spacing w:line="11" w:lineRule="atLeast"/>
        <w:ind w:left="-142" w:firstLine="142"/>
        <w:jc w:val="both"/>
        <w:rPr>
          <w:rFonts w:ascii="Arial" w:hAnsi="Arial" w:cs="Arial"/>
          <w:b/>
          <w:sz w:val="22"/>
          <w:szCs w:val="22"/>
        </w:rPr>
      </w:pPr>
    </w:p>
    <w:p w:rsidR="00424A09" w:rsidRPr="00424A09" w:rsidRDefault="00424A09" w:rsidP="00424A09">
      <w:pPr>
        <w:widowControl w:val="0"/>
        <w:rPr>
          <w:rFonts w:ascii="Arial" w:eastAsia="Verdana" w:hAnsi="Arial" w:cs="Arial"/>
          <w:kern w:val="2"/>
          <w:sz w:val="22"/>
          <w:szCs w:val="22"/>
          <w:lang w:bidi="hi-IN"/>
        </w:rPr>
      </w:pPr>
      <w:r w:rsidRPr="00424A09">
        <w:rPr>
          <w:rStyle w:val="apple-style-span"/>
          <w:rFonts w:ascii="Arial" w:eastAsia="Verdana" w:hAnsi="Arial" w:cs="Arial"/>
          <w:b/>
          <w:kern w:val="2"/>
          <w:sz w:val="22"/>
          <w:szCs w:val="22"/>
          <w:lang w:bidi="hi-IN"/>
        </w:rPr>
        <w:t>7</w:t>
      </w:r>
      <w:r w:rsidRPr="00424A09">
        <w:rPr>
          <w:rStyle w:val="apple-style-span"/>
          <w:rFonts w:ascii="Arial" w:eastAsia="Verdana" w:hAnsi="Arial" w:cs="Arial"/>
          <w:kern w:val="2"/>
          <w:sz w:val="22"/>
          <w:szCs w:val="22"/>
          <w:lang w:bidi="hi-IN"/>
        </w:rPr>
        <w:t xml:space="preserve">.  Επιτροπή </w:t>
      </w:r>
      <w:r w:rsidRPr="00424A09">
        <w:rPr>
          <w:rStyle w:val="apple-style-span"/>
          <w:rFonts w:ascii="Arial" w:eastAsia="Century Gothic" w:hAnsi="Arial" w:cs="Arial"/>
          <w:b/>
          <w:bCs/>
          <w:kern w:val="2"/>
          <w:sz w:val="22"/>
          <w:szCs w:val="22"/>
          <w:lang w:bidi="hi-IN"/>
        </w:rPr>
        <w:t xml:space="preserve">παρακολούθησης και </w:t>
      </w:r>
      <w:r w:rsidRPr="00424A09">
        <w:rPr>
          <w:rStyle w:val="apple-style-span"/>
          <w:rFonts w:ascii="Arial" w:eastAsia="Century Gothic" w:hAnsi="Arial" w:cs="Arial"/>
          <w:b/>
          <w:bCs/>
          <w:sz w:val="22"/>
          <w:szCs w:val="22"/>
        </w:rPr>
        <w:t>παραλαβής</w:t>
      </w:r>
      <w:r w:rsidRPr="00424A09">
        <w:rPr>
          <w:rStyle w:val="apple-style-span"/>
          <w:rFonts w:ascii="Arial" w:eastAsia="Century Gothic" w:hAnsi="Arial" w:cs="Arial"/>
          <w:sz w:val="22"/>
          <w:szCs w:val="22"/>
        </w:rPr>
        <w:t xml:space="preserve"> </w:t>
      </w:r>
      <w:r w:rsidRPr="00424A09">
        <w:rPr>
          <w:rStyle w:val="apple-style-span"/>
          <w:rFonts w:ascii="Arial" w:eastAsia="SimSun" w:hAnsi="Arial" w:cs="Arial"/>
          <w:kern w:val="2"/>
          <w:sz w:val="22"/>
          <w:szCs w:val="22"/>
          <w:lang w:bidi="hi-IN"/>
        </w:rPr>
        <w:t xml:space="preserve">των </w:t>
      </w:r>
      <w:r w:rsidRPr="00424A09">
        <w:rPr>
          <w:rStyle w:val="apple-style-span"/>
          <w:rFonts w:ascii="Arial" w:eastAsia="SimSun" w:hAnsi="Arial" w:cs="Arial"/>
          <w:bCs/>
          <w:kern w:val="2"/>
          <w:sz w:val="22"/>
          <w:szCs w:val="22"/>
          <w:lang w:bidi="hi-IN"/>
        </w:rPr>
        <w:t>ειδών</w:t>
      </w:r>
      <w:r w:rsidRPr="00424A09">
        <w:rPr>
          <w:rStyle w:val="apple-style-span"/>
          <w:rFonts w:ascii="Arial" w:eastAsia="SimSun" w:hAnsi="Arial" w:cs="Arial"/>
          <w:b/>
          <w:bCs/>
          <w:kern w:val="2"/>
          <w:sz w:val="22"/>
          <w:szCs w:val="22"/>
          <w:lang w:bidi="hi-IN"/>
        </w:rPr>
        <w:t xml:space="preserve"> </w:t>
      </w:r>
      <w:r w:rsidRPr="00424A09">
        <w:rPr>
          <w:rStyle w:val="apple-style-span"/>
          <w:rFonts w:ascii="Arial" w:eastAsia="SimSun" w:hAnsi="Arial" w:cs="Arial"/>
          <w:bCs/>
          <w:kern w:val="2"/>
          <w:sz w:val="22"/>
          <w:szCs w:val="22"/>
          <w:lang w:bidi="hi-IN"/>
        </w:rPr>
        <w:t>που</w:t>
      </w:r>
      <w:r w:rsidRPr="00424A09">
        <w:rPr>
          <w:rStyle w:val="apple-style-span"/>
          <w:rFonts w:ascii="Arial" w:eastAsia="SimSun" w:hAnsi="Arial" w:cs="Arial"/>
          <w:b/>
          <w:bCs/>
          <w:kern w:val="2"/>
          <w:sz w:val="22"/>
          <w:szCs w:val="22"/>
          <w:lang w:bidi="hi-IN"/>
        </w:rPr>
        <w:t xml:space="preserve"> </w:t>
      </w:r>
      <w:r w:rsidRPr="00424A09">
        <w:rPr>
          <w:rStyle w:val="apple-style-span"/>
          <w:rFonts w:ascii="Arial" w:eastAsia="SimSun" w:hAnsi="Arial" w:cs="Arial"/>
          <w:bCs/>
          <w:kern w:val="2"/>
          <w:sz w:val="22"/>
          <w:szCs w:val="22"/>
          <w:lang w:bidi="hi-IN"/>
        </w:rPr>
        <w:t xml:space="preserve">αφορούν </w:t>
      </w:r>
      <w:r w:rsidRPr="00424A09">
        <w:rPr>
          <w:rStyle w:val="apple-style-span"/>
          <w:rFonts w:ascii="Arial" w:eastAsia="SimSun" w:hAnsi="Arial" w:cs="Arial"/>
          <w:b/>
          <w:bCs/>
          <w:kern w:val="2"/>
          <w:sz w:val="22"/>
          <w:szCs w:val="22"/>
          <w:lang w:bidi="hi-IN"/>
        </w:rPr>
        <w:t>πανδημίες</w:t>
      </w:r>
      <w:r w:rsidRPr="00424A09">
        <w:rPr>
          <w:rStyle w:val="apple-style-span"/>
          <w:rFonts w:ascii="Arial" w:eastAsia="SimSun" w:hAnsi="Arial" w:cs="Arial"/>
          <w:bCs/>
          <w:kern w:val="2"/>
          <w:sz w:val="22"/>
          <w:szCs w:val="22"/>
          <w:lang w:bidi="hi-IN"/>
        </w:rPr>
        <w:t xml:space="preserve"> (</w:t>
      </w:r>
      <w:proofErr w:type="spellStart"/>
      <w:r w:rsidRPr="00424A09">
        <w:rPr>
          <w:rStyle w:val="apple-style-span"/>
          <w:rFonts w:ascii="Arial" w:eastAsia="Century Gothic" w:hAnsi="Arial" w:cs="Arial"/>
          <w:bCs/>
          <w:kern w:val="2"/>
          <w:sz w:val="22"/>
          <w:szCs w:val="22"/>
          <w:lang w:val="en-US" w:bidi="hi-IN"/>
        </w:rPr>
        <w:t>covid</w:t>
      </w:r>
      <w:proofErr w:type="spellEnd"/>
      <w:r w:rsidRPr="00424A09">
        <w:rPr>
          <w:rStyle w:val="apple-style-span"/>
          <w:rFonts w:ascii="Arial" w:eastAsia="Century Gothic" w:hAnsi="Arial" w:cs="Arial"/>
          <w:bCs/>
          <w:kern w:val="2"/>
          <w:sz w:val="22"/>
          <w:szCs w:val="22"/>
          <w:lang w:bidi="hi-IN"/>
        </w:rPr>
        <w:t>-19</w:t>
      </w:r>
      <w:r w:rsidRPr="00424A09">
        <w:rPr>
          <w:rStyle w:val="apple-style-span"/>
          <w:rFonts w:ascii="Arial" w:eastAsia="SimSun" w:hAnsi="Arial" w:cs="Arial"/>
          <w:kern w:val="2"/>
          <w:sz w:val="22"/>
          <w:szCs w:val="22"/>
          <w:lang w:bidi="hi-IN"/>
        </w:rPr>
        <w:t xml:space="preserve"> κλπ)</w:t>
      </w:r>
    </w:p>
    <w:p w:rsidR="00424A09" w:rsidRPr="00424A09" w:rsidRDefault="00424A09" w:rsidP="00424A09">
      <w:pPr>
        <w:jc w:val="both"/>
        <w:rPr>
          <w:rFonts w:ascii="Arial" w:hAnsi="Arial" w:cs="Arial"/>
          <w:sz w:val="22"/>
          <w:szCs w:val="22"/>
        </w:rPr>
      </w:pPr>
    </w:p>
    <w:tbl>
      <w:tblPr>
        <w:tblW w:w="6829" w:type="dxa"/>
        <w:jc w:val="center"/>
        <w:tblInd w:w="5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FFFFFF" w:themeFill="background1"/>
        <w:tblCellMar>
          <w:top w:w="55" w:type="dxa"/>
          <w:left w:w="55" w:type="dxa"/>
          <w:bottom w:w="55" w:type="dxa"/>
          <w:right w:w="55" w:type="dxa"/>
        </w:tblCellMar>
        <w:tblLook w:val="04A0"/>
      </w:tblPr>
      <w:tblGrid>
        <w:gridCol w:w="638"/>
        <w:gridCol w:w="2417"/>
        <w:gridCol w:w="2159"/>
        <w:gridCol w:w="1615"/>
      </w:tblGrid>
      <w:tr w:rsidR="00424A09" w:rsidRPr="00424A09" w:rsidTr="00424A09">
        <w:trPr>
          <w:jc w:val="center"/>
        </w:trPr>
        <w:tc>
          <w:tcPr>
            <w:tcW w:w="6829" w:type="dxa"/>
            <w:gridSpan w:val="4"/>
            <w:tcBorders>
              <w:top w:val="single" w:sz="4" w:space="0" w:color="000000"/>
              <w:left w:val="single" w:sz="4" w:space="0" w:color="000000"/>
              <w:bottom w:val="single" w:sz="4" w:space="0" w:color="000000"/>
              <w:right w:val="single" w:sz="4" w:space="0" w:color="000000"/>
            </w:tcBorders>
            <w:shd w:val="clear" w:color="auto" w:fill="FFFFFF" w:themeFill="background1"/>
            <w:hideMark/>
          </w:tcPr>
          <w:p w:rsidR="00424A09" w:rsidRPr="00424A09" w:rsidRDefault="00424A09">
            <w:pPr>
              <w:pStyle w:val="af2"/>
              <w:spacing w:line="276" w:lineRule="auto"/>
              <w:ind w:firstLine="0"/>
              <w:jc w:val="center"/>
              <w:rPr>
                <w:rFonts w:ascii="Arial" w:eastAsiaTheme="minorHAnsi" w:hAnsi="Arial" w:cs="Arial"/>
                <w:b/>
                <w:color w:val="000000"/>
                <w:sz w:val="22"/>
                <w:szCs w:val="22"/>
                <w:highlight w:val="white"/>
              </w:rPr>
            </w:pPr>
            <w:r w:rsidRPr="00424A09">
              <w:rPr>
                <w:rFonts w:ascii="Arial" w:hAnsi="Arial" w:cs="Arial"/>
                <w:b/>
                <w:color w:val="000000"/>
                <w:sz w:val="22"/>
                <w:szCs w:val="22"/>
                <w:highlight w:val="white"/>
              </w:rPr>
              <w:t>ΤΑΚΤΙΚΑ ΜΕΛΗ</w:t>
            </w:r>
          </w:p>
        </w:tc>
      </w:tr>
      <w:tr w:rsidR="00424A09" w:rsidRPr="00424A09" w:rsidTr="00424A09">
        <w:trPr>
          <w:jc w:val="center"/>
        </w:trPr>
        <w:tc>
          <w:tcPr>
            <w:tcW w:w="649"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rsidR="00424A09" w:rsidRPr="00424A09" w:rsidRDefault="00424A09">
            <w:pPr>
              <w:pStyle w:val="af2"/>
              <w:spacing w:line="276" w:lineRule="auto"/>
              <w:ind w:firstLine="0"/>
              <w:jc w:val="center"/>
              <w:rPr>
                <w:rFonts w:ascii="Arial" w:eastAsiaTheme="minorHAnsi" w:hAnsi="Arial" w:cs="Arial"/>
                <w:sz w:val="22"/>
                <w:szCs w:val="22"/>
              </w:rPr>
            </w:pPr>
            <w:r w:rsidRPr="00424A09">
              <w:rPr>
                <w:rFonts w:ascii="Arial" w:hAnsi="Arial" w:cs="Arial"/>
                <w:b/>
                <w:color w:val="000000"/>
                <w:sz w:val="22"/>
                <w:szCs w:val="22"/>
                <w:highlight w:val="white"/>
              </w:rPr>
              <w:t>Α/Α</w:t>
            </w:r>
          </w:p>
        </w:tc>
        <w:tc>
          <w:tcPr>
            <w:tcW w:w="2321"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rsidR="00424A09" w:rsidRPr="00424A09" w:rsidRDefault="00424A09">
            <w:pPr>
              <w:pStyle w:val="af2"/>
              <w:spacing w:line="276" w:lineRule="auto"/>
              <w:ind w:firstLine="0"/>
              <w:jc w:val="center"/>
              <w:rPr>
                <w:rFonts w:ascii="Arial" w:eastAsiaTheme="minorHAnsi" w:hAnsi="Arial" w:cs="Arial"/>
                <w:sz w:val="22"/>
                <w:szCs w:val="22"/>
              </w:rPr>
            </w:pPr>
            <w:r w:rsidRPr="00424A09">
              <w:rPr>
                <w:rFonts w:ascii="Arial" w:hAnsi="Arial" w:cs="Arial"/>
                <w:b/>
                <w:color w:val="000000"/>
                <w:sz w:val="22"/>
                <w:szCs w:val="22"/>
                <w:highlight w:val="white"/>
              </w:rPr>
              <w:t>ΕΠΩΝΥΜΟ</w:t>
            </w:r>
          </w:p>
        </w:tc>
        <w:tc>
          <w:tcPr>
            <w:tcW w:w="2222"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rsidR="00424A09" w:rsidRPr="00424A09" w:rsidRDefault="00424A09">
            <w:pPr>
              <w:pStyle w:val="af2"/>
              <w:spacing w:line="276" w:lineRule="auto"/>
              <w:ind w:firstLine="0"/>
              <w:jc w:val="center"/>
              <w:rPr>
                <w:rFonts w:ascii="Arial" w:eastAsiaTheme="minorHAnsi" w:hAnsi="Arial" w:cs="Arial"/>
                <w:sz w:val="22"/>
                <w:szCs w:val="22"/>
              </w:rPr>
            </w:pPr>
            <w:r w:rsidRPr="00424A09">
              <w:rPr>
                <w:rFonts w:ascii="Arial" w:hAnsi="Arial" w:cs="Arial"/>
                <w:b/>
                <w:color w:val="000000"/>
                <w:sz w:val="22"/>
                <w:szCs w:val="22"/>
                <w:highlight w:val="white"/>
              </w:rPr>
              <w:t>ΟΝΟΜΑ</w:t>
            </w:r>
          </w:p>
        </w:tc>
        <w:tc>
          <w:tcPr>
            <w:tcW w:w="1637"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rsidR="00424A09" w:rsidRPr="00424A09" w:rsidRDefault="00424A09">
            <w:pPr>
              <w:pStyle w:val="af2"/>
              <w:spacing w:line="276" w:lineRule="auto"/>
              <w:ind w:firstLine="0"/>
              <w:jc w:val="center"/>
              <w:rPr>
                <w:rFonts w:ascii="Arial" w:eastAsiaTheme="minorHAnsi" w:hAnsi="Arial" w:cs="Arial"/>
                <w:sz w:val="22"/>
                <w:szCs w:val="22"/>
              </w:rPr>
            </w:pPr>
            <w:r w:rsidRPr="00424A09">
              <w:rPr>
                <w:rFonts w:ascii="Arial" w:hAnsi="Arial" w:cs="Arial"/>
                <w:b/>
                <w:color w:val="000000"/>
                <w:sz w:val="22"/>
                <w:szCs w:val="22"/>
                <w:highlight w:val="white"/>
              </w:rPr>
              <w:t>ΙΔΙΟΤΗΤΑ</w:t>
            </w:r>
          </w:p>
        </w:tc>
      </w:tr>
      <w:tr w:rsidR="00424A09" w:rsidRPr="00424A09" w:rsidTr="00424A09">
        <w:trPr>
          <w:jc w:val="center"/>
        </w:trPr>
        <w:tc>
          <w:tcPr>
            <w:tcW w:w="649" w:type="dxa"/>
            <w:tcBorders>
              <w:top w:val="single" w:sz="4" w:space="0" w:color="000000"/>
              <w:left w:val="single" w:sz="4" w:space="0" w:color="000000"/>
              <w:bottom w:val="single" w:sz="4" w:space="0" w:color="000000"/>
              <w:right w:val="single" w:sz="4" w:space="0" w:color="000000"/>
            </w:tcBorders>
            <w:shd w:val="clear" w:color="auto" w:fill="FFFFFF" w:themeFill="background1"/>
            <w:hideMark/>
          </w:tcPr>
          <w:p w:rsidR="00424A09" w:rsidRPr="00424A09" w:rsidRDefault="00424A09">
            <w:pPr>
              <w:pStyle w:val="af8"/>
              <w:spacing w:line="276" w:lineRule="auto"/>
              <w:jc w:val="center"/>
              <w:rPr>
                <w:rFonts w:ascii="Arial" w:hAnsi="Arial" w:cs="Arial"/>
                <w:sz w:val="22"/>
                <w:szCs w:val="22"/>
              </w:rPr>
            </w:pPr>
            <w:r w:rsidRPr="00424A09">
              <w:rPr>
                <w:rFonts w:ascii="Arial" w:hAnsi="Arial" w:cs="Arial"/>
                <w:b/>
                <w:bCs/>
                <w:sz w:val="22"/>
                <w:szCs w:val="22"/>
              </w:rPr>
              <w:t>1</w:t>
            </w:r>
          </w:p>
        </w:tc>
        <w:tc>
          <w:tcPr>
            <w:tcW w:w="2321" w:type="dxa"/>
            <w:tcBorders>
              <w:top w:val="single" w:sz="4" w:space="0" w:color="000000"/>
              <w:left w:val="single" w:sz="4" w:space="0" w:color="000000"/>
              <w:bottom w:val="single" w:sz="4" w:space="0" w:color="000000"/>
              <w:right w:val="single" w:sz="4" w:space="0" w:color="000000"/>
            </w:tcBorders>
            <w:shd w:val="clear" w:color="auto" w:fill="FFFFFF" w:themeFill="background1"/>
            <w:hideMark/>
          </w:tcPr>
          <w:p w:rsidR="00424A09" w:rsidRPr="00424A09" w:rsidRDefault="00424A09">
            <w:pPr>
              <w:pStyle w:val="af8"/>
              <w:spacing w:line="276" w:lineRule="auto"/>
              <w:jc w:val="center"/>
              <w:rPr>
                <w:rFonts w:ascii="Arial" w:hAnsi="Arial" w:cs="Arial"/>
                <w:sz w:val="22"/>
                <w:szCs w:val="22"/>
              </w:rPr>
            </w:pPr>
            <w:r w:rsidRPr="00424A09">
              <w:rPr>
                <w:rFonts w:ascii="Arial" w:hAnsi="Arial" w:cs="Arial"/>
                <w:sz w:val="22"/>
                <w:szCs w:val="22"/>
              </w:rPr>
              <w:t xml:space="preserve"> ΠΟΥΛΟΥ</w:t>
            </w:r>
          </w:p>
        </w:tc>
        <w:tc>
          <w:tcPr>
            <w:tcW w:w="2222" w:type="dxa"/>
            <w:tcBorders>
              <w:top w:val="single" w:sz="4" w:space="0" w:color="000000"/>
              <w:left w:val="single" w:sz="4" w:space="0" w:color="000000"/>
              <w:bottom w:val="single" w:sz="4" w:space="0" w:color="000000"/>
              <w:right w:val="single" w:sz="4" w:space="0" w:color="000000"/>
            </w:tcBorders>
            <w:shd w:val="clear" w:color="auto" w:fill="FFFFFF" w:themeFill="background1"/>
            <w:hideMark/>
          </w:tcPr>
          <w:p w:rsidR="00424A09" w:rsidRPr="00424A09" w:rsidRDefault="00424A09">
            <w:pPr>
              <w:pStyle w:val="af8"/>
              <w:spacing w:line="276" w:lineRule="auto"/>
              <w:jc w:val="center"/>
              <w:rPr>
                <w:rFonts w:ascii="Arial" w:hAnsi="Arial" w:cs="Arial"/>
                <w:sz w:val="22"/>
                <w:szCs w:val="22"/>
              </w:rPr>
            </w:pPr>
            <w:r w:rsidRPr="00424A09">
              <w:rPr>
                <w:rFonts w:ascii="Arial" w:hAnsi="Arial" w:cs="Arial"/>
                <w:sz w:val="22"/>
                <w:szCs w:val="22"/>
              </w:rPr>
              <w:t>ΜΑΡΙΑ</w:t>
            </w:r>
          </w:p>
        </w:tc>
        <w:tc>
          <w:tcPr>
            <w:tcW w:w="1637" w:type="dxa"/>
            <w:tcBorders>
              <w:top w:val="single" w:sz="4" w:space="0" w:color="000000"/>
              <w:left w:val="single" w:sz="4" w:space="0" w:color="000000"/>
              <w:bottom w:val="single" w:sz="4" w:space="0" w:color="000000"/>
              <w:right w:val="single" w:sz="4" w:space="0" w:color="000000"/>
            </w:tcBorders>
            <w:shd w:val="clear" w:color="auto" w:fill="FFFFFF" w:themeFill="background1"/>
            <w:hideMark/>
          </w:tcPr>
          <w:p w:rsidR="00424A09" w:rsidRPr="00424A09" w:rsidRDefault="00424A09">
            <w:pPr>
              <w:spacing w:line="276" w:lineRule="auto"/>
              <w:jc w:val="center"/>
              <w:rPr>
                <w:rFonts w:ascii="Arial" w:hAnsi="Arial" w:cs="Arial"/>
                <w:sz w:val="22"/>
                <w:szCs w:val="22"/>
              </w:rPr>
            </w:pPr>
            <w:r w:rsidRPr="00424A09">
              <w:rPr>
                <w:rFonts w:ascii="Arial" w:hAnsi="Arial" w:cs="Arial"/>
                <w:color w:val="000000"/>
                <w:sz w:val="22"/>
                <w:szCs w:val="22"/>
                <w:highlight w:val="white"/>
              </w:rPr>
              <w:t>ΠΡΟΕΔΡΟΣ</w:t>
            </w:r>
          </w:p>
        </w:tc>
      </w:tr>
      <w:tr w:rsidR="00424A09" w:rsidRPr="00424A09" w:rsidTr="00424A09">
        <w:trPr>
          <w:jc w:val="center"/>
        </w:trPr>
        <w:tc>
          <w:tcPr>
            <w:tcW w:w="649" w:type="dxa"/>
            <w:tcBorders>
              <w:top w:val="single" w:sz="4" w:space="0" w:color="000000"/>
              <w:left w:val="single" w:sz="4" w:space="0" w:color="000000"/>
              <w:bottom w:val="single" w:sz="4" w:space="0" w:color="000000"/>
              <w:right w:val="single" w:sz="4" w:space="0" w:color="000000"/>
            </w:tcBorders>
            <w:shd w:val="clear" w:color="auto" w:fill="FFFFFF" w:themeFill="background1"/>
            <w:hideMark/>
          </w:tcPr>
          <w:p w:rsidR="00424A09" w:rsidRPr="00424A09" w:rsidRDefault="00424A09">
            <w:pPr>
              <w:pStyle w:val="af8"/>
              <w:spacing w:line="276" w:lineRule="auto"/>
              <w:jc w:val="center"/>
              <w:rPr>
                <w:rFonts w:ascii="Arial" w:hAnsi="Arial" w:cs="Arial"/>
                <w:sz w:val="22"/>
                <w:szCs w:val="22"/>
              </w:rPr>
            </w:pPr>
            <w:r w:rsidRPr="00424A09">
              <w:rPr>
                <w:rFonts w:ascii="Arial" w:hAnsi="Arial" w:cs="Arial"/>
                <w:b/>
                <w:bCs/>
                <w:sz w:val="22"/>
                <w:szCs w:val="22"/>
              </w:rPr>
              <w:t>2</w:t>
            </w:r>
          </w:p>
        </w:tc>
        <w:tc>
          <w:tcPr>
            <w:tcW w:w="2321" w:type="dxa"/>
            <w:tcBorders>
              <w:top w:val="single" w:sz="4" w:space="0" w:color="000000"/>
              <w:left w:val="single" w:sz="4" w:space="0" w:color="000000"/>
              <w:bottom w:val="single" w:sz="4" w:space="0" w:color="000000"/>
              <w:right w:val="single" w:sz="4" w:space="0" w:color="000000"/>
            </w:tcBorders>
            <w:shd w:val="clear" w:color="auto" w:fill="FFFFFF" w:themeFill="background1"/>
            <w:hideMark/>
          </w:tcPr>
          <w:p w:rsidR="00424A09" w:rsidRPr="00424A09" w:rsidRDefault="00424A09">
            <w:pPr>
              <w:pStyle w:val="af8"/>
              <w:spacing w:line="276" w:lineRule="auto"/>
              <w:jc w:val="center"/>
              <w:rPr>
                <w:rFonts w:ascii="Arial" w:hAnsi="Arial" w:cs="Arial"/>
                <w:sz w:val="22"/>
                <w:szCs w:val="22"/>
              </w:rPr>
            </w:pPr>
            <w:r w:rsidRPr="00424A09">
              <w:rPr>
                <w:rFonts w:ascii="Arial" w:hAnsi="Arial" w:cs="Arial"/>
                <w:sz w:val="22"/>
                <w:szCs w:val="22"/>
              </w:rPr>
              <w:t xml:space="preserve">ΣΟΥΒΑΛΙΩΤΗ </w:t>
            </w:r>
          </w:p>
        </w:tc>
        <w:tc>
          <w:tcPr>
            <w:tcW w:w="2222" w:type="dxa"/>
            <w:tcBorders>
              <w:top w:val="single" w:sz="4" w:space="0" w:color="000000"/>
              <w:left w:val="single" w:sz="4" w:space="0" w:color="000000"/>
              <w:bottom w:val="single" w:sz="4" w:space="0" w:color="000000"/>
              <w:right w:val="single" w:sz="4" w:space="0" w:color="000000"/>
            </w:tcBorders>
            <w:shd w:val="clear" w:color="auto" w:fill="FFFFFF" w:themeFill="background1"/>
            <w:hideMark/>
          </w:tcPr>
          <w:p w:rsidR="00424A09" w:rsidRPr="00424A09" w:rsidRDefault="00424A09">
            <w:pPr>
              <w:pStyle w:val="af8"/>
              <w:spacing w:line="276" w:lineRule="auto"/>
              <w:jc w:val="center"/>
              <w:rPr>
                <w:rFonts w:ascii="Arial" w:hAnsi="Arial" w:cs="Arial"/>
                <w:sz w:val="22"/>
                <w:szCs w:val="22"/>
              </w:rPr>
            </w:pPr>
            <w:r w:rsidRPr="00424A09">
              <w:rPr>
                <w:rFonts w:ascii="Arial" w:hAnsi="Arial" w:cs="Arial"/>
                <w:sz w:val="22"/>
                <w:szCs w:val="22"/>
              </w:rPr>
              <w:t>ΜΑΡΙΑ</w:t>
            </w:r>
          </w:p>
        </w:tc>
        <w:tc>
          <w:tcPr>
            <w:tcW w:w="1637" w:type="dxa"/>
            <w:tcBorders>
              <w:top w:val="single" w:sz="4" w:space="0" w:color="000000"/>
              <w:left w:val="single" w:sz="4" w:space="0" w:color="000000"/>
              <w:bottom w:val="single" w:sz="4" w:space="0" w:color="000000"/>
              <w:right w:val="single" w:sz="4" w:space="0" w:color="000000"/>
            </w:tcBorders>
            <w:shd w:val="clear" w:color="auto" w:fill="FFFFFF" w:themeFill="background1"/>
            <w:hideMark/>
          </w:tcPr>
          <w:p w:rsidR="00424A09" w:rsidRPr="00424A09" w:rsidRDefault="00424A09">
            <w:pPr>
              <w:pStyle w:val="af2"/>
              <w:spacing w:line="276" w:lineRule="auto"/>
              <w:ind w:firstLine="0"/>
              <w:jc w:val="center"/>
              <w:rPr>
                <w:rFonts w:ascii="Arial" w:eastAsiaTheme="minorHAnsi" w:hAnsi="Arial" w:cs="Arial"/>
                <w:sz w:val="22"/>
                <w:szCs w:val="22"/>
              </w:rPr>
            </w:pPr>
            <w:r w:rsidRPr="00424A09">
              <w:rPr>
                <w:rFonts w:ascii="Arial" w:hAnsi="Arial" w:cs="Arial"/>
                <w:color w:val="000000"/>
                <w:sz w:val="22"/>
                <w:szCs w:val="22"/>
                <w:highlight w:val="white"/>
              </w:rPr>
              <w:t>ΜΕΛΟΣ</w:t>
            </w:r>
          </w:p>
        </w:tc>
      </w:tr>
      <w:tr w:rsidR="00424A09" w:rsidRPr="00424A09" w:rsidTr="00424A09">
        <w:trPr>
          <w:trHeight w:val="328"/>
          <w:jc w:val="center"/>
        </w:trPr>
        <w:tc>
          <w:tcPr>
            <w:tcW w:w="649" w:type="dxa"/>
            <w:tcBorders>
              <w:top w:val="single" w:sz="4" w:space="0" w:color="000000"/>
              <w:left w:val="single" w:sz="4" w:space="0" w:color="000000"/>
              <w:bottom w:val="single" w:sz="4" w:space="0" w:color="000000"/>
              <w:right w:val="single" w:sz="4" w:space="0" w:color="000000"/>
            </w:tcBorders>
            <w:shd w:val="clear" w:color="auto" w:fill="FFFFFF" w:themeFill="background1"/>
            <w:hideMark/>
          </w:tcPr>
          <w:p w:rsidR="00424A09" w:rsidRPr="00424A09" w:rsidRDefault="00424A09">
            <w:pPr>
              <w:pStyle w:val="af8"/>
              <w:spacing w:line="276" w:lineRule="auto"/>
              <w:jc w:val="center"/>
              <w:rPr>
                <w:rFonts w:ascii="Arial" w:hAnsi="Arial" w:cs="Arial"/>
                <w:sz w:val="22"/>
                <w:szCs w:val="22"/>
              </w:rPr>
            </w:pPr>
            <w:r w:rsidRPr="00424A09">
              <w:rPr>
                <w:rFonts w:ascii="Arial" w:hAnsi="Arial" w:cs="Arial"/>
                <w:b/>
                <w:bCs/>
                <w:sz w:val="22"/>
                <w:szCs w:val="22"/>
              </w:rPr>
              <w:t>3</w:t>
            </w:r>
          </w:p>
        </w:tc>
        <w:tc>
          <w:tcPr>
            <w:tcW w:w="2321" w:type="dxa"/>
            <w:tcBorders>
              <w:top w:val="single" w:sz="4" w:space="0" w:color="000000"/>
              <w:left w:val="single" w:sz="4" w:space="0" w:color="000000"/>
              <w:bottom w:val="single" w:sz="4" w:space="0" w:color="000000"/>
              <w:right w:val="single" w:sz="4" w:space="0" w:color="000000"/>
            </w:tcBorders>
            <w:shd w:val="clear" w:color="auto" w:fill="FFFFFF" w:themeFill="background1"/>
            <w:hideMark/>
          </w:tcPr>
          <w:p w:rsidR="00424A09" w:rsidRPr="00424A09" w:rsidRDefault="00424A09">
            <w:pPr>
              <w:pStyle w:val="af8"/>
              <w:spacing w:line="276" w:lineRule="auto"/>
              <w:jc w:val="center"/>
              <w:rPr>
                <w:rFonts w:ascii="Arial" w:hAnsi="Arial" w:cs="Arial"/>
                <w:sz w:val="22"/>
                <w:szCs w:val="22"/>
              </w:rPr>
            </w:pPr>
            <w:r w:rsidRPr="00424A09">
              <w:rPr>
                <w:rFonts w:ascii="Arial" w:hAnsi="Arial" w:cs="Arial"/>
                <w:sz w:val="22"/>
                <w:szCs w:val="22"/>
              </w:rPr>
              <w:t>ΠΑΠΑΚΩΝΣΤΑΝΤΙΝΟΥ</w:t>
            </w:r>
          </w:p>
        </w:tc>
        <w:tc>
          <w:tcPr>
            <w:tcW w:w="2222" w:type="dxa"/>
            <w:tcBorders>
              <w:top w:val="single" w:sz="4" w:space="0" w:color="000000"/>
              <w:left w:val="single" w:sz="4" w:space="0" w:color="000000"/>
              <w:bottom w:val="single" w:sz="4" w:space="0" w:color="000000"/>
              <w:right w:val="single" w:sz="4" w:space="0" w:color="000000"/>
            </w:tcBorders>
            <w:shd w:val="clear" w:color="auto" w:fill="FFFFFF" w:themeFill="background1"/>
            <w:hideMark/>
          </w:tcPr>
          <w:p w:rsidR="00424A09" w:rsidRPr="00424A09" w:rsidRDefault="00424A09">
            <w:pPr>
              <w:pStyle w:val="af8"/>
              <w:spacing w:line="276" w:lineRule="auto"/>
              <w:jc w:val="center"/>
              <w:rPr>
                <w:rFonts w:ascii="Arial" w:hAnsi="Arial" w:cs="Arial"/>
                <w:sz w:val="22"/>
                <w:szCs w:val="22"/>
              </w:rPr>
            </w:pPr>
            <w:r w:rsidRPr="00424A09">
              <w:rPr>
                <w:rFonts w:ascii="Arial" w:hAnsi="Arial" w:cs="Arial"/>
                <w:sz w:val="22"/>
                <w:szCs w:val="22"/>
              </w:rPr>
              <w:t>ΓΙΑΝΝΟΥΛΑ</w:t>
            </w:r>
          </w:p>
        </w:tc>
        <w:tc>
          <w:tcPr>
            <w:tcW w:w="1637" w:type="dxa"/>
            <w:tcBorders>
              <w:top w:val="single" w:sz="4" w:space="0" w:color="000000"/>
              <w:left w:val="single" w:sz="4" w:space="0" w:color="000000"/>
              <w:bottom w:val="single" w:sz="4" w:space="0" w:color="000000"/>
              <w:right w:val="single" w:sz="4" w:space="0" w:color="000000"/>
            </w:tcBorders>
            <w:shd w:val="clear" w:color="auto" w:fill="FFFFFF" w:themeFill="background1"/>
            <w:hideMark/>
          </w:tcPr>
          <w:p w:rsidR="00424A09" w:rsidRPr="00424A09" w:rsidRDefault="00424A09">
            <w:pPr>
              <w:pStyle w:val="af2"/>
              <w:spacing w:line="276" w:lineRule="auto"/>
              <w:ind w:firstLine="0"/>
              <w:jc w:val="center"/>
              <w:rPr>
                <w:rFonts w:ascii="Arial" w:eastAsiaTheme="minorHAnsi" w:hAnsi="Arial" w:cs="Arial"/>
                <w:sz w:val="22"/>
                <w:szCs w:val="22"/>
              </w:rPr>
            </w:pPr>
            <w:r w:rsidRPr="00424A09">
              <w:rPr>
                <w:rFonts w:ascii="Arial" w:hAnsi="Arial" w:cs="Arial"/>
                <w:color w:val="000000"/>
                <w:sz w:val="22"/>
                <w:szCs w:val="22"/>
                <w:highlight w:val="white"/>
              </w:rPr>
              <w:t>ΜΕΛΟΣ</w:t>
            </w:r>
          </w:p>
        </w:tc>
      </w:tr>
    </w:tbl>
    <w:p w:rsidR="00424A09" w:rsidRPr="00424A09" w:rsidRDefault="00424A09" w:rsidP="00424A09">
      <w:pPr>
        <w:jc w:val="both"/>
        <w:rPr>
          <w:rFonts w:ascii="Arial" w:hAnsi="Arial" w:cs="Arial"/>
          <w:sz w:val="22"/>
          <w:szCs w:val="22"/>
        </w:rPr>
      </w:pPr>
    </w:p>
    <w:tbl>
      <w:tblPr>
        <w:tblW w:w="6829" w:type="dxa"/>
        <w:jc w:val="center"/>
        <w:tblInd w:w="5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FFFFFF" w:themeFill="background1"/>
        <w:tblCellMar>
          <w:top w:w="55" w:type="dxa"/>
          <w:left w:w="55" w:type="dxa"/>
          <w:bottom w:w="55" w:type="dxa"/>
          <w:right w:w="55" w:type="dxa"/>
        </w:tblCellMar>
        <w:tblLook w:val="04A0"/>
      </w:tblPr>
      <w:tblGrid>
        <w:gridCol w:w="649"/>
        <w:gridCol w:w="2321"/>
        <w:gridCol w:w="2222"/>
        <w:gridCol w:w="1637"/>
      </w:tblGrid>
      <w:tr w:rsidR="00424A09" w:rsidRPr="00424A09" w:rsidTr="00424A09">
        <w:trPr>
          <w:jc w:val="center"/>
        </w:trPr>
        <w:tc>
          <w:tcPr>
            <w:tcW w:w="6829" w:type="dxa"/>
            <w:gridSpan w:val="4"/>
            <w:tcBorders>
              <w:top w:val="single" w:sz="4" w:space="0" w:color="000000"/>
              <w:left w:val="single" w:sz="4" w:space="0" w:color="000000"/>
              <w:bottom w:val="single" w:sz="4" w:space="0" w:color="000000"/>
              <w:right w:val="single" w:sz="4" w:space="0" w:color="000000"/>
            </w:tcBorders>
            <w:shd w:val="clear" w:color="auto" w:fill="FFFFFF" w:themeFill="background1"/>
            <w:hideMark/>
          </w:tcPr>
          <w:p w:rsidR="00424A09" w:rsidRPr="00424A09" w:rsidRDefault="00424A09">
            <w:pPr>
              <w:pStyle w:val="af2"/>
              <w:spacing w:line="276" w:lineRule="auto"/>
              <w:ind w:firstLine="0"/>
              <w:jc w:val="center"/>
              <w:rPr>
                <w:rFonts w:ascii="Arial" w:eastAsiaTheme="minorHAnsi" w:hAnsi="Arial" w:cs="Arial"/>
                <w:b/>
                <w:color w:val="000000"/>
                <w:sz w:val="22"/>
                <w:szCs w:val="22"/>
                <w:highlight w:val="white"/>
              </w:rPr>
            </w:pPr>
            <w:r w:rsidRPr="00424A09">
              <w:rPr>
                <w:rFonts w:ascii="Arial" w:hAnsi="Arial" w:cs="Arial"/>
                <w:b/>
                <w:color w:val="000000"/>
                <w:sz w:val="22"/>
                <w:szCs w:val="22"/>
                <w:highlight w:val="white"/>
              </w:rPr>
              <w:t>ΑΝΑΠΛΗΡΩΜΑΤΙΚΑ ΜΕΛΗ</w:t>
            </w:r>
          </w:p>
        </w:tc>
      </w:tr>
      <w:tr w:rsidR="00424A09" w:rsidRPr="00424A09" w:rsidTr="00424A09">
        <w:trPr>
          <w:jc w:val="center"/>
        </w:trPr>
        <w:tc>
          <w:tcPr>
            <w:tcW w:w="649"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rsidR="00424A09" w:rsidRPr="00424A09" w:rsidRDefault="00424A09">
            <w:pPr>
              <w:pStyle w:val="af2"/>
              <w:spacing w:line="276" w:lineRule="auto"/>
              <w:ind w:firstLine="0"/>
              <w:jc w:val="center"/>
              <w:rPr>
                <w:rFonts w:ascii="Arial" w:eastAsiaTheme="minorHAnsi" w:hAnsi="Arial" w:cs="Arial"/>
                <w:sz w:val="22"/>
                <w:szCs w:val="22"/>
              </w:rPr>
            </w:pPr>
            <w:r w:rsidRPr="00424A09">
              <w:rPr>
                <w:rFonts w:ascii="Arial" w:hAnsi="Arial" w:cs="Arial"/>
                <w:b/>
                <w:color w:val="000000"/>
                <w:sz w:val="22"/>
                <w:szCs w:val="22"/>
                <w:highlight w:val="white"/>
              </w:rPr>
              <w:t>Α/Α</w:t>
            </w:r>
          </w:p>
        </w:tc>
        <w:tc>
          <w:tcPr>
            <w:tcW w:w="2321"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rsidR="00424A09" w:rsidRPr="00424A09" w:rsidRDefault="00424A09">
            <w:pPr>
              <w:pStyle w:val="af2"/>
              <w:spacing w:line="276" w:lineRule="auto"/>
              <w:ind w:firstLine="0"/>
              <w:jc w:val="center"/>
              <w:rPr>
                <w:rFonts w:ascii="Arial" w:eastAsiaTheme="minorHAnsi" w:hAnsi="Arial" w:cs="Arial"/>
                <w:sz w:val="22"/>
                <w:szCs w:val="22"/>
              </w:rPr>
            </w:pPr>
            <w:r w:rsidRPr="00424A09">
              <w:rPr>
                <w:rFonts w:ascii="Arial" w:hAnsi="Arial" w:cs="Arial"/>
                <w:b/>
                <w:color w:val="000000"/>
                <w:sz w:val="22"/>
                <w:szCs w:val="22"/>
                <w:highlight w:val="white"/>
              </w:rPr>
              <w:t>ΟΝΟΜΑ</w:t>
            </w:r>
          </w:p>
        </w:tc>
        <w:tc>
          <w:tcPr>
            <w:tcW w:w="2222"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rsidR="00424A09" w:rsidRPr="00424A09" w:rsidRDefault="00424A09">
            <w:pPr>
              <w:pStyle w:val="af2"/>
              <w:spacing w:line="276" w:lineRule="auto"/>
              <w:ind w:firstLine="0"/>
              <w:jc w:val="center"/>
              <w:rPr>
                <w:rFonts w:ascii="Arial" w:eastAsiaTheme="minorHAnsi" w:hAnsi="Arial" w:cs="Arial"/>
                <w:sz w:val="22"/>
                <w:szCs w:val="22"/>
              </w:rPr>
            </w:pPr>
            <w:r w:rsidRPr="00424A09">
              <w:rPr>
                <w:rFonts w:ascii="Arial" w:hAnsi="Arial" w:cs="Arial"/>
                <w:b/>
                <w:color w:val="000000"/>
                <w:sz w:val="22"/>
                <w:szCs w:val="22"/>
                <w:highlight w:val="white"/>
              </w:rPr>
              <w:t>ΕΠΩΝΥΜΟ</w:t>
            </w:r>
          </w:p>
        </w:tc>
        <w:tc>
          <w:tcPr>
            <w:tcW w:w="1637"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rsidR="00424A09" w:rsidRPr="00424A09" w:rsidRDefault="00424A09">
            <w:pPr>
              <w:pStyle w:val="af2"/>
              <w:spacing w:line="276" w:lineRule="auto"/>
              <w:ind w:firstLine="0"/>
              <w:jc w:val="center"/>
              <w:rPr>
                <w:rFonts w:ascii="Arial" w:eastAsiaTheme="minorHAnsi" w:hAnsi="Arial" w:cs="Arial"/>
                <w:sz w:val="22"/>
                <w:szCs w:val="22"/>
              </w:rPr>
            </w:pPr>
            <w:r w:rsidRPr="00424A09">
              <w:rPr>
                <w:rFonts w:ascii="Arial" w:hAnsi="Arial" w:cs="Arial"/>
                <w:b/>
                <w:color w:val="000000"/>
                <w:sz w:val="22"/>
                <w:szCs w:val="22"/>
                <w:highlight w:val="white"/>
              </w:rPr>
              <w:t>ΙΔΙΟΤΗΤΑ</w:t>
            </w:r>
          </w:p>
        </w:tc>
      </w:tr>
      <w:tr w:rsidR="00424A09" w:rsidRPr="00424A09" w:rsidTr="00424A09">
        <w:trPr>
          <w:jc w:val="center"/>
        </w:trPr>
        <w:tc>
          <w:tcPr>
            <w:tcW w:w="649" w:type="dxa"/>
            <w:tcBorders>
              <w:top w:val="single" w:sz="4" w:space="0" w:color="000000"/>
              <w:left w:val="single" w:sz="4" w:space="0" w:color="000000"/>
              <w:bottom w:val="single" w:sz="4" w:space="0" w:color="000000"/>
              <w:right w:val="single" w:sz="4" w:space="0" w:color="000000"/>
            </w:tcBorders>
            <w:shd w:val="clear" w:color="auto" w:fill="FFFFFF" w:themeFill="background1"/>
            <w:hideMark/>
          </w:tcPr>
          <w:p w:rsidR="00424A09" w:rsidRPr="00424A09" w:rsidRDefault="00424A09">
            <w:pPr>
              <w:pStyle w:val="af8"/>
              <w:spacing w:line="276" w:lineRule="auto"/>
              <w:jc w:val="center"/>
              <w:rPr>
                <w:rFonts w:ascii="Arial" w:hAnsi="Arial" w:cs="Arial"/>
                <w:sz w:val="22"/>
                <w:szCs w:val="22"/>
              </w:rPr>
            </w:pPr>
            <w:r w:rsidRPr="00424A09">
              <w:rPr>
                <w:rFonts w:ascii="Arial" w:hAnsi="Arial" w:cs="Arial"/>
                <w:b/>
                <w:bCs/>
                <w:sz w:val="22"/>
                <w:szCs w:val="22"/>
              </w:rPr>
              <w:t>1</w:t>
            </w:r>
          </w:p>
        </w:tc>
        <w:tc>
          <w:tcPr>
            <w:tcW w:w="2321" w:type="dxa"/>
            <w:tcBorders>
              <w:top w:val="single" w:sz="4" w:space="0" w:color="000000"/>
              <w:left w:val="single" w:sz="4" w:space="0" w:color="000000"/>
              <w:bottom w:val="single" w:sz="4" w:space="0" w:color="000000"/>
              <w:right w:val="single" w:sz="4" w:space="0" w:color="000000"/>
            </w:tcBorders>
            <w:shd w:val="clear" w:color="auto" w:fill="FFFFFF" w:themeFill="background1"/>
            <w:hideMark/>
          </w:tcPr>
          <w:p w:rsidR="00424A09" w:rsidRPr="00424A09" w:rsidRDefault="00424A09">
            <w:pPr>
              <w:pStyle w:val="af8"/>
              <w:spacing w:line="276" w:lineRule="auto"/>
              <w:jc w:val="center"/>
              <w:rPr>
                <w:rFonts w:ascii="Arial" w:hAnsi="Arial" w:cs="Arial"/>
                <w:sz w:val="22"/>
                <w:szCs w:val="22"/>
              </w:rPr>
            </w:pPr>
            <w:r w:rsidRPr="00424A09">
              <w:rPr>
                <w:rFonts w:ascii="Arial" w:hAnsi="Arial" w:cs="Arial"/>
                <w:sz w:val="22"/>
                <w:szCs w:val="22"/>
              </w:rPr>
              <w:t xml:space="preserve">ΣΑΙΠΑ </w:t>
            </w:r>
          </w:p>
        </w:tc>
        <w:tc>
          <w:tcPr>
            <w:tcW w:w="2222" w:type="dxa"/>
            <w:tcBorders>
              <w:top w:val="single" w:sz="4" w:space="0" w:color="000000"/>
              <w:left w:val="single" w:sz="4" w:space="0" w:color="000000"/>
              <w:bottom w:val="single" w:sz="4" w:space="0" w:color="000000"/>
              <w:right w:val="single" w:sz="4" w:space="0" w:color="000000"/>
            </w:tcBorders>
            <w:shd w:val="clear" w:color="auto" w:fill="FFFFFF" w:themeFill="background1"/>
            <w:hideMark/>
          </w:tcPr>
          <w:p w:rsidR="00424A09" w:rsidRPr="00424A09" w:rsidRDefault="00424A09">
            <w:pPr>
              <w:pStyle w:val="af8"/>
              <w:spacing w:line="276" w:lineRule="auto"/>
              <w:jc w:val="center"/>
              <w:rPr>
                <w:rFonts w:ascii="Arial" w:hAnsi="Arial" w:cs="Arial"/>
                <w:sz w:val="22"/>
                <w:szCs w:val="22"/>
              </w:rPr>
            </w:pPr>
            <w:r w:rsidRPr="00424A09">
              <w:rPr>
                <w:rFonts w:ascii="Arial" w:hAnsi="Arial" w:cs="Arial"/>
                <w:sz w:val="22"/>
                <w:szCs w:val="22"/>
              </w:rPr>
              <w:t>ΑΙΚΑΤΕΡΙΝΗ</w:t>
            </w:r>
          </w:p>
        </w:tc>
        <w:tc>
          <w:tcPr>
            <w:tcW w:w="1637" w:type="dxa"/>
            <w:tcBorders>
              <w:top w:val="single" w:sz="4" w:space="0" w:color="000000"/>
              <w:left w:val="single" w:sz="4" w:space="0" w:color="000000"/>
              <w:bottom w:val="single" w:sz="4" w:space="0" w:color="000000"/>
              <w:right w:val="single" w:sz="4" w:space="0" w:color="000000"/>
            </w:tcBorders>
            <w:shd w:val="clear" w:color="auto" w:fill="FFFFFF" w:themeFill="background1"/>
            <w:hideMark/>
          </w:tcPr>
          <w:p w:rsidR="00424A09" w:rsidRPr="00424A09" w:rsidRDefault="00424A09">
            <w:pPr>
              <w:spacing w:line="276" w:lineRule="auto"/>
              <w:jc w:val="center"/>
              <w:rPr>
                <w:rFonts w:ascii="Arial" w:hAnsi="Arial" w:cs="Arial"/>
                <w:sz w:val="22"/>
                <w:szCs w:val="22"/>
              </w:rPr>
            </w:pPr>
            <w:r w:rsidRPr="00424A09">
              <w:rPr>
                <w:rFonts w:ascii="Arial" w:hAnsi="Arial" w:cs="Arial"/>
                <w:color w:val="000000"/>
                <w:sz w:val="22"/>
                <w:szCs w:val="22"/>
                <w:highlight w:val="white"/>
              </w:rPr>
              <w:t>ΑΝΑΠΛ. ΠΡΟΕΔΡΟ</w:t>
            </w:r>
            <w:r w:rsidRPr="00424A09">
              <w:rPr>
                <w:rFonts w:ascii="Arial" w:hAnsi="Arial" w:cs="Arial"/>
                <w:color w:val="000000"/>
                <w:sz w:val="22"/>
                <w:szCs w:val="22"/>
              </w:rPr>
              <w:t>Υ</w:t>
            </w:r>
          </w:p>
        </w:tc>
      </w:tr>
      <w:tr w:rsidR="00424A09" w:rsidRPr="00424A09" w:rsidTr="00424A09">
        <w:trPr>
          <w:jc w:val="center"/>
        </w:trPr>
        <w:tc>
          <w:tcPr>
            <w:tcW w:w="649" w:type="dxa"/>
            <w:tcBorders>
              <w:top w:val="single" w:sz="4" w:space="0" w:color="000000"/>
              <w:left w:val="single" w:sz="4" w:space="0" w:color="000000"/>
              <w:bottom w:val="single" w:sz="4" w:space="0" w:color="000000"/>
              <w:right w:val="single" w:sz="4" w:space="0" w:color="000000"/>
            </w:tcBorders>
            <w:shd w:val="clear" w:color="auto" w:fill="FFFFFF" w:themeFill="background1"/>
            <w:hideMark/>
          </w:tcPr>
          <w:p w:rsidR="00424A09" w:rsidRPr="00424A09" w:rsidRDefault="00424A09">
            <w:pPr>
              <w:pStyle w:val="af8"/>
              <w:spacing w:line="276" w:lineRule="auto"/>
              <w:jc w:val="center"/>
              <w:rPr>
                <w:rFonts w:ascii="Arial" w:hAnsi="Arial" w:cs="Arial"/>
                <w:sz w:val="22"/>
                <w:szCs w:val="22"/>
              </w:rPr>
            </w:pPr>
            <w:r w:rsidRPr="00424A09">
              <w:rPr>
                <w:rFonts w:ascii="Arial" w:hAnsi="Arial" w:cs="Arial"/>
                <w:b/>
                <w:bCs/>
                <w:sz w:val="22"/>
                <w:szCs w:val="22"/>
              </w:rPr>
              <w:t>2</w:t>
            </w:r>
          </w:p>
        </w:tc>
        <w:tc>
          <w:tcPr>
            <w:tcW w:w="2321" w:type="dxa"/>
            <w:tcBorders>
              <w:top w:val="single" w:sz="4" w:space="0" w:color="000000"/>
              <w:left w:val="single" w:sz="4" w:space="0" w:color="000000"/>
              <w:bottom w:val="single" w:sz="4" w:space="0" w:color="000000"/>
              <w:right w:val="single" w:sz="4" w:space="0" w:color="000000"/>
            </w:tcBorders>
            <w:shd w:val="clear" w:color="auto" w:fill="FFFFFF" w:themeFill="background1"/>
            <w:hideMark/>
          </w:tcPr>
          <w:p w:rsidR="00424A09" w:rsidRPr="00424A09" w:rsidRDefault="00424A09">
            <w:pPr>
              <w:pStyle w:val="af8"/>
              <w:spacing w:line="276" w:lineRule="auto"/>
              <w:jc w:val="center"/>
              <w:rPr>
                <w:rFonts w:ascii="Arial" w:hAnsi="Arial" w:cs="Arial"/>
                <w:sz w:val="22"/>
                <w:szCs w:val="22"/>
              </w:rPr>
            </w:pPr>
            <w:r w:rsidRPr="00424A09">
              <w:rPr>
                <w:rFonts w:ascii="Arial" w:hAnsi="Arial" w:cs="Arial"/>
                <w:sz w:val="22"/>
                <w:szCs w:val="22"/>
              </w:rPr>
              <w:t>ΚΑΡΑΛΑ</w:t>
            </w:r>
          </w:p>
        </w:tc>
        <w:tc>
          <w:tcPr>
            <w:tcW w:w="2222" w:type="dxa"/>
            <w:tcBorders>
              <w:top w:val="single" w:sz="4" w:space="0" w:color="000000"/>
              <w:left w:val="single" w:sz="4" w:space="0" w:color="000000"/>
              <w:bottom w:val="single" w:sz="4" w:space="0" w:color="000000"/>
              <w:right w:val="single" w:sz="4" w:space="0" w:color="000000"/>
            </w:tcBorders>
            <w:shd w:val="clear" w:color="auto" w:fill="FFFFFF" w:themeFill="background1"/>
            <w:hideMark/>
          </w:tcPr>
          <w:p w:rsidR="00424A09" w:rsidRPr="00424A09" w:rsidRDefault="00424A09">
            <w:pPr>
              <w:pStyle w:val="af8"/>
              <w:spacing w:line="276" w:lineRule="auto"/>
              <w:jc w:val="center"/>
              <w:rPr>
                <w:rFonts w:ascii="Arial" w:hAnsi="Arial" w:cs="Arial"/>
                <w:sz w:val="22"/>
                <w:szCs w:val="22"/>
              </w:rPr>
            </w:pPr>
            <w:r w:rsidRPr="00424A09">
              <w:rPr>
                <w:rFonts w:ascii="Arial" w:hAnsi="Arial" w:cs="Arial"/>
                <w:sz w:val="22"/>
                <w:szCs w:val="22"/>
              </w:rPr>
              <w:t>ΑΡΓΥΡΩ</w:t>
            </w:r>
          </w:p>
        </w:tc>
        <w:tc>
          <w:tcPr>
            <w:tcW w:w="1637" w:type="dxa"/>
            <w:tcBorders>
              <w:top w:val="single" w:sz="4" w:space="0" w:color="000000"/>
              <w:left w:val="single" w:sz="4" w:space="0" w:color="000000"/>
              <w:bottom w:val="single" w:sz="4" w:space="0" w:color="000000"/>
              <w:right w:val="single" w:sz="4" w:space="0" w:color="000000"/>
            </w:tcBorders>
            <w:shd w:val="clear" w:color="auto" w:fill="FFFFFF" w:themeFill="background1"/>
            <w:hideMark/>
          </w:tcPr>
          <w:p w:rsidR="00424A09" w:rsidRPr="00424A09" w:rsidRDefault="00424A09">
            <w:pPr>
              <w:pStyle w:val="af2"/>
              <w:spacing w:line="276" w:lineRule="auto"/>
              <w:ind w:firstLine="0"/>
              <w:jc w:val="center"/>
              <w:rPr>
                <w:rFonts w:ascii="Arial" w:eastAsiaTheme="minorHAnsi" w:hAnsi="Arial" w:cs="Arial"/>
                <w:sz w:val="22"/>
                <w:szCs w:val="22"/>
              </w:rPr>
            </w:pPr>
            <w:r w:rsidRPr="00424A09">
              <w:rPr>
                <w:rFonts w:ascii="Arial" w:hAnsi="Arial" w:cs="Arial"/>
                <w:color w:val="000000"/>
                <w:sz w:val="22"/>
                <w:szCs w:val="22"/>
                <w:highlight w:val="white"/>
              </w:rPr>
              <w:t>ΑΝΑΠΛ. ΜΕΛΟΣ</w:t>
            </w:r>
          </w:p>
        </w:tc>
      </w:tr>
      <w:tr w:rsidR="00424A09" w:rsidRPr="00424A09" w:rsidTr="00424A09">
        <w:trPr>
          <w:trHeight w:val="328"/>
          <w:jc w:val="center"/>
        </w:trPr>
        <w:tc>
          <w:tcPr>
            <w:tcW w:w="649" w:type="dxa"/>
            <w:tcBorders>
              <w:top w:val="single" w:sz="4" w:space="0" w:color="000000"/>
              <w:left w:val="single" w:sz="4" w:space="0" w:color="000000"/>
              <w:bottom w:val="single" w:sz="4" w:space="0" w:color="000000"/>
              <w:right w:val="single" w:sz="4" w:space="0" w:color="000000"/>
            </w:tcBorders>
            <w:shd w:val="clear" w:color="auto" w:fill="FFFFFF" w:themeFill="background1"/>
            <w:hideMark/>
          </w:tcPr>
          <w:p w:rsidR="00424A09" w:rsidRPr="00424A09" w:rsidRDefault="00424A09">
            <w:pPr>
              <w:pStyle w:val="af8"/>
              <w:spacing w:line="276" w:lineRule="auto"/>
              <w:jc w:val="center"/>
              <w:rPr>
                <w:rFonts w:ascii="Arial" w:hAnsi="Arial" w:cs="Arial"/>
                <w:sz w:val="22"/>
                <w:szCs w:val="22"/>
              </w:rPr>
            </w:pPr>
            <w:r w:rsidRPr="00424A09">
              <w:rPr>
                <w:rFonts w:ascii="Arial" w:hAnsi="Arial" w:cs="Arial"/>
                <w:b/>
                <w:bCs/>
                <w:sz w:val="22"/>
                <w:szCs w:val="22"/>
              </w:rPr>
              <w:t>3</w:t>
            </w:r>
          </w:p>
        </w:tc>
        <w:tc>
          <w:tcPr>
            <w:tcW w:w="2321" w:type="dxa"/>
            <w:tcBorders>
              <w:top w:val="single" w:sz="4" w:space="0" w:color="000000"/>
              <w:left w:val="single" w:sz="4" w:space="0" w:color="000000"/>
              <w:bottom w:val="single" w:sz="4" w:space="0" w:color="000000"/>
              <w:right w:val="single" w:sz="4" w:space="0" w:color="000000"/>
            </w:tcBorders>
            <w:shd w:val="clear" w:color="auto" w:fill="FFFFFF" w:themeFill="background1"/>
            <w:hideMark/>
          </w:tcPr>
          <w:p w:rsidR="00424A09" w:rsidRPr="00424A09" w:rsidRDefault="00424A09">
            <w:pPr>
              <w:pStyle w:val="af8"/>
              <w:spacing w:line="276" w:lineRule="auto"/>
              <w:jc w:val="center"/>
              <w:rPr>
                <w:rFonts w:ascii="Arial" w:hAnsi="Arial" w:cs="Arial"/>
                <w:sz w:val="22"/>
                <w:szCs w:val="22"/>
              </w:rPr>
            </w:pPr>
            <w:r w:rsidRPr="00424A09">
              <w:rPr>
                <w:rFonts w:ascii="Arial" w:hAnsi="Arial" w:cs="Arial"/>
                <w:sz w:val="22"/>
                <w:szCs w:val="22"/>
              </w:rPr>
              <w:t>ΚΑΤΣΑΡΕΛΗΣ</w:t>
            </w:r>
          </w:p>
        </w:tc>
        <w:tc>
          <w:tcPr>
            <w:tcW w:w="2222" w:type="dxa"/>
            <w:tcBorders>
              <w:top w:val="single" w:sz="4" w:space="0" w:color="000000"/>
              <w:left w:val="single" w:sz="4" w:space="0" w:color="000000"/>
              <w:bottom w:val="single" w:sz="4" w:space="0" w:color="000000"/>
              <w:right w:val="single" w:sz="4" w:space="0" w:color="000000"/>
            </w:tcBorders>
            <w:shd w:val="clear" w:color="auto" w:fill="FFFFFF" w:themeFill="background1"/>
            <w:hideMark/>
          </w:tcPr>
          <w:p w:rsidR="00424A09" w:rsidRPr="00424A09" w:rsidRDefault="00424A09">
            <w:pPr>
              <w:pStyle w:val="af8"/>
              <w:spacing w:line="276" w:lineRule="auto"/>
              <w:jc w:val="center"/>
              <w:rPr>
                <w:rFonts w:ascii="Arial" w:hAnsi="Arial" w:cs="Arial"/>
                <w:sz w:val="22"/>
                <w:szCs w:val="22"/>
              </w:rPr>
            </w:pPr>
            <w:r w:rsidRPr="00424A09">
              <w:rPr>
                <w:rFonts w:ascii="Arial" w:hAnsi="Arial" w:cs="Arial"/>
                <w:sz w:val="22"/>
                <w:szCs w:val="22"/>
              </w:rPr>
              <w:t>ΠΑΝΑΓΙΩΤΗΣ</w:t>
            </w:r>
          </w:p>
        </w:tc>
        <w:tc>
          <w:tcPr>
            <w:tcW w:w="1637" w:type="dxa"/>
            <w:tcBorders>
              <w:top w:val="single" w:sz="4" w:space="0" w:color="000000"/>
              <w:left w:val="single" w:sz="4" w:space="0" w:color="000000"/>
              <w:bottom w:val="single" w:sz="4" w:space="0" w:color="000000"/>
              <w:right w:val="single" w:sz="4" w:space="0" w:color="000000"/>
            </w:tcBorders>
            <w:shd w:val="clear" w:color="auto" w:fill="FFFFFF" w:themeFill="background1"/>
            <w:hideMark/>
          </w:tcPr>
          <w:p w:rsidR="00424A09" w:rsidRPr="00424A09" w:rsidRDefault="00424A09">
            <w:pPr>
              <w:pStyle w:val="af2"/>
              <w:spacing w:line="276" w:lineRule="auto"/>
              <w:ind w:firstLine="0"/>
              <w:jc w:val="center"/>
              <w:rPr>
                <w:rFonts w:ascii="Arial" w:eastAsiaTheme="minorHAnsi" w:hAnsi="Arial" w:cs="Arial"/>
                <w:sz w:val="22"/>
                <w:szCs w:val="22"/>
              </w:rPr>
            </w:pPr>
            <w:r w:rsidRPr="00424A09">
              <w:rPr>
                <w:rFonts w:ascii="Arial" w:hAnsi="Arial" w:cs="Arial"/>
                <w:color w:val="000000"/>
                <w:sz w:val="22"/>
                <w:szCs w:val="22"/>
                <w:highlight w:val="white"/>
              </w:rPr>
              <w:t>ΑΝΑΠΛ. ΜΕΛΟΣ</w:t>
            </w:r>
          </w:p>
        </w:tc>
      </w:tr>
    </w:tbl>
    <w:p w:rsidR="00424A09" w:rsidRPr="00424A09" w:rsidRDefault="00424A09" w:rsidP="00424A09">
      <w:pPr>
        <w:widowControl w:val="0"/>
        <w:spacing w:line="11" w:lineRule="atLeast"/>
        <w:ind w:left="-142" w:firstLine="142"/>
        <w:jc w:val="both"/>
        <w:rPr>
          <w:rFonts w:ascii="Arial" w:hAnsi="Arial" w:cs="Arial"/>
          <w:b/>
          <w:sz w:val="22"/>
          <w:szCs w:val="22"/>
        </w:rPr>
      </w:pPr>
    </w:p>
    <w:p w:rsidR="00424A09" w:rsidRPr="00424A09" w:rsidRDefault="00424A09" w:rsidP="00424A09">
      <w:pPr>
        <w:widowControl w:val="0"/>
        <w:spacing w:line="240" w:lineRule="atLeast"/>
        <w:ind w:left="-142"/>
        <w:rPr>
          <w:rFonts w:ascii="Arial" w:eastAsia="Verdana" w:hAnsi="Arial" w:cs="Arial"/>
          <w:kern w:val="2"/>
          <w:sz w:val="22"/>
          <w:szCs w:val="22"/>
          <w:lang w:bidi="hi-IN"/>
        </w:rPr>
      </w:pPr>
    </w:p>
    <w:p w:rsidR="00424A09" w:rsidRPr="00424A09" w:rsidRDefault="00424A09" w:rsidP="00424A09">
      <w:pPr>
        <w:widowControl w:val="0"/>
        <w:spacing w:line="240" w:lineRule="atLeast"/>
        <w:ind w:left="-142"/>
        <w:rPr>
          <w:rFonts w:ascii="Arial" w:eastAsia="Verdana" w:hAnsi="Arial" w:cs="Arial"/>
          <w:kern w:val="2"/>
          <w:sz w:val="22"/>
          <w:szCs w:val="22"/>
          <w:lang w:bidi="hi-IN"/>
        </w:rPr>
      </w:pPr>
    </w:p>
    <w:p w:rsidR="00424A09" w:rsidRPr="00424A09" w:rsidRDefault="00424A09" w:rsidP="00424A09">
      <w:pPr>
        <w:widowControl w:val="0"/>
        <w:jc w:val="center"/>
        <w:rPr>
          <w:rFonts w:ascii="Arial" w:hAnsi="Arial" w:cs="Arial"/>
          <w:b/>
          <w:bCs/>
          <w:sz w:val="22"/>
          <w:szCs w:val="22"/>
        </w:rPr>
      </w:pPr>
      <w:r w:rsidRPr="00424A09">
        <w:rPr>
          <w:rFonts w:ascii="Arial" w:eastAsia="Verdana" w:hAnsi="Arial" w:cs="Arial"/>
          <w:b/>
          <w:bCs/>
          <w:kern w:val="2"/>
          <w:sz w:val="22"/>
          <w:szCs w:val="22"/>
          <w:highlight w:val="white"/>
          <w:lang w:bidi="hi-IN"/>
        </w:rPr>
        <w:t>Β)</w:t>
      </w:r>
      <w:r w:rsidRPr="00424A09">
        <w:rPr>
          <w:rFonts w:ascii="Arial" w:eastAsia="Verdana" w:hAnsi="Arial" w:cs="Arial"/>
          <w:b/>
          <w:kern w:val="2"/>
          <w:sz w:val="22"/>
          <w:szCs w:val="22"/>
          <w:highlight w:val="white"/>
          <w:lang w:bidi="hi-IN"/>
        </w:rPr>
        <w:t xml:space="preserve">  </w:t>
      </w:r>
      <w:r w:rsidRPr="00424A09">
        <w:rPr>
          <w:rFonts w:ascii="Arial" w:eastAsia="Verdana" w:hAnsi="Arial" w:cs="Arial"/>
          <w:b/>
          <w:kern w:val="2"/>
          <w:sz w:val="22"/>
          <w:szCs w:val="22"/>
          <w:lang w:bidi="hi-IN"/>
        </w:rPr>
        <w:t>Ε</w:t>
      </w:r>
      <w:r w:rsidRPr="00424A09">
        <w:rPr>
          <w:rFonts w:ascii="Arial" w:hAnsi="Arial" w:cs="Arial"/>
          <w:b/>
          <w:sz w:val="22"/>
          <w:szCs w:val="22"/>
        </w:rPr>
        <w:t xml:space="preserve">πιτροπές παραλαβής αντικειμένου </w:t>
      </w:r>
      <w:r w:rsidRPr="00424A09">
        <w:rPr>
          <w:rFonts w:ascii="Arial" w:hAnsi="Arial" w:cs="Arial"/>
          <w:b/>
          <w:bCs/>
          <w:sz w:val="22"/>
          <w:szCs w:val="22"/>
        </w:rPr>
        <w:t>Συμβάσεων Παροχής</w:t>
      </w:r>
    </w:p>
    <w:p w:rsidR="00424A09" w:rsidRPr="00424A09" w:rsidRDefault="00424A09" w:rsidP="00424A09">
      <w:pPr>
        <w:widowControl w:val="0"/>
        <w:jc w:val="center"/>
        <w:rPr>
          <w:rFonts w:ascii="Arial" w:hAnsi="Arial" w:cs="Arial"/>
          <w:b/>
          <w:bCs/>
          <w:color w:val="000000"/>
          <w:sz w:val="22"/>
          <w:szCs w:val="22"/>
        </w:rPr>
      </w:pPr>
      <w:r w:rsidRPr="00424A09">
        <w:rPr>
          <w:rFonts w:ascii="Arial" w:hAnsi="Arial" w:cs="Arial"/>
          <w:b/>
          <w:bCs/>
          <w:color w:val="000000"/>
          <w:sz w:val="22"/>
          <w:szCs w:val="22"/>
          <w:highlight w:val="white"/>
        </w:rPr>
        <w:t>Γενικών  Υπηρεσιών</w:t>
      </w:r>
    </w:p>
    <w:p w:rsidR="00424A09" w:rsidRPr="00424A09" w:rsidRDefault="00424A09" w:rsidP="00424A09">
      <w:pPr>
        <w:widowControl w:val="0"/>
        <w:jc w:val="center"/>
        <w:rPr>
          <w:rFonts w:ascii="Arial" w:hAnsi="Arial" w:cs="Arial"/>
          <w:b/>
          <w:sz w:val="22"/>
          <w:szCs w:val="22"/>
        </w:rPr>
      </w:pPr>
      <w:r w:rsidRPr="00424A09">
        <w:rPr>
          <w:rFonts w:ascii="Arial" w:hAnsi="Arial" w:cs="Arial"/>
          <w:b/>
          <w:bCs/>
          <w:color w:val="000000"/>
          <w:sz w:val="22"/>
          <w:szCs w:val="22"/>
        </w:rPr>
        <w:t>(ανά Διεύθυνση)</w:t>
      </w:r>
    </w:p>
    <w:p w:rsidR="00424A09" w:rsidRPr="00424A09" w:rsidRDefault="00424A09" w:rsidP="00424A09">
      <w:pPr>
        <w:widowControl w:val="0"/>
        <w:jc w:val="both"/>
        <w:rPr>
          <w:rFonts w:ascii="Arial" w:hAnsi="Arial" w:cs="Arial"/>
          <w:sz w:val="22"/>
          <w:szCs w:val="22"/>
        </w:rPr>
      </w:pPr>
    </w:p>
    <w:p w:rsidR="00424A09" w:rsidRPr="00424A09" w:rsidRDefault="00424A09" w:rsidP="00424A09">
      <w:pPr>
        <w:widowControl w:val="0"/>
        <w:rPr>
          <w:rFonts w:ascii="Arial" w:hAnsi="Arial" w:cs="Arial"/>
          <w:sz w:val="22"/>
          <w:szCs w:val="22"/>
        </w:rPr>
      </w:pPr>
      <w:r w:rsidRPr="00424A09">
        <w:rPr>
          <w:rFonts w:ascii="Arial" w:hAnsi="Arial" w:cs="Arial"/>
          <w:b/>
          <w:bCs/>
          <w:sz w:val="22"/>
          <w:szCs w:val="22"/>
        </w:rPr>
        <w:t xml:space="preserve">1. </w:t>
      </w:r>
      <w:r w:rsidRPr="00424A09">
        <w:rPr>
          <w:rFonts w:ascii="Arial" w:hAnsi="Arial" w:cs="Arial"/>
          <w:sz w:val="22"/>
          <w:szCs w:val="22"/>
        </w:rPr>
        <w:t xml:space="preserve">Της  </w:t>
      </w:r>
      <w:r w:rsidRPr="00424A09">
        <w:rPr>
          <w:rFonts w:ascii="Arial" w:hAnsi="Arial" w:cs="Arial"/>
          <w:b/>
          <w:bCs/>
          <w:sz w:val="22"/>
          <w:szCs w:val="22"/>
        </w:rPr>
        <w:t>Δ/</w:t>
      </w:r>
      <w:proofErr w:type="spellStart"/>
      <w:r w:rsidRPr="00424A09">
        <w:rPr>
          <w:rFonts w:ascii="Arial" w:hAnsi="Arial" w:cs="Arial"/>
          <w:b/>
          <w:bCs/>
          <w:sz w:val="22"/>
          <w:szCs w:val="22"/>
        </w:rPr>
        <w:t>νσης</w:t>
      </w:r>
      <w:proofErr w:type="spellEnd"/>
      <w:r w:rsidRPr="00424A09">
        <w:rPr>
          <w:rFonts w:ascii="Arial" w:hAnsi="Arial" w:cs="Arial"/>
          <w:b/>
          <w:bCs/>
          <w:sz w:val="22"/>
          <w:szCs w:val="22"/>
        </w:rPr>
        <w:t xml:space="preserve">  Διοικητικών  &amp; Οικονομικών Υπηρεσιών</w:t>
      </w:r>
      <w:r w:rsidRPr="00424A09">
        <w:rPr>
          <w:rFonts w:ascii="Arial" w:hAnsi="Arial" w:cs="Arial"/>
          <w:sz w:val="22"/>
          <w:szCs w:val="22"/>
        </w:rPr>
        <w:t>,</w:t>
      </w:r>
    </w:p>
    <w:p w:rsidR="00424A09" w:rsidRPr="00424A09" w:rsidRDefault="00424A09" w:rsidP="00424A09">
      <w:pPr>
        <w:jc w:val="both"/>
        <w:rPr>
          <w:rFonts w:ascii="Arial" w:hAnsi="Arial" w:cs="Arial"/>
          <w:sz w:val="22"/>
          <w:szCs w:val="22"/>
        </w:rPr>
      </w:pPr>
    </w:p>
    <w:tbl>
      <w:tblPr>
        <w:tblW w:w="6829" w:type="dxa"/>
        <w:jc w:val="center"/>
        <w:tblInd w:w="55" w:type="dxa"/>
        <w:tblCellMar>
          <w:top w:w="55" w:type="dxa"/>
          <w:left w:w="55" w:type="dxa"/>
          <w:bottom w:w="55" w:type="dxa"/>
          <w:right w:w="55" w:type="dxa"/>
        </w:tblCellMar>
        <w:tblLook w:val="04A0"/>
      </w:tblPr>
      <w:tblGrid>
        <w:gridCol w:w="649"/>
        <w:gridCol w:w="2321"/>
        <w:gridCol w:w="2222"/>
        <w:gridCol w:w="1637"/>
      </w:tblGrid>
      <w:tr w:rsidR="00424A09" w:rsidRPr="00424A09" w:rsidTr="00424A09">
        <w:trPr>
          <w:jc w:val="center"/>
        </w:trPr>
        <w:tc>
          <w:tcPr>
            <w:tcW w:w="6829" w:type="dxa"/>
            <w:gridSpan w:val="4"/>
            <w:tcBorders>
              <w:top w:val="single" w:sz="4" w:space="0" w:color="000000"/>
              <w:left w:val="single" w:sz="4" w:space="0" w:color="000000"/>
              <w:bottom w:val="single" w:sz="4" w:space="0" w:color="000000"/>
              <w:right w:val="single" w:sz="4" w:space="0" w:color="000000"/>
            </w:tcBorders>
            <w:hideMark/>
          </w:tcPr>
          <w:p w:rsidR="00424A09" w:rsidRPr="00424A09" w:rsidRDefault="00424A09">
            <w:pPr>
              <w:pStyle w:val="af2"/>
              <w:spacing w:line="276" w:lineRule="auto"/>
              <w:ind w:firstLine="0"/>
              <w:jc w:val="center"/>
              <w:rPr>
                <w:rFonts w:ascii="Arial" w:eastAsiaTheme="minorHAnsi" w:hAnsi="Arial" w:cs="Arial"/>
                <w:b/>
                <w:color w:val="000000"/>
                <w:sz w:val="22"/>
                <w:szCs w:val="22"/>
                <w:highlight w:val="white"/>
              </w:rPr>
            </w:pPr>
            <w:r w:rsidRPr="00424A09">
              <w:rPr>
                <w:rFonts w:ascii="Arial" w:hAnsi="Arial" w:cs="Arial"/>
                <w:b/>
                <w:color w:val="000000"/>
                <w:sz w:val="22"/>
                <w:szCs w:val="22"/>
                <w:highlight w:val="white"/>
              </w:rPr>
              <w:t>ΤΑΚΤΙΚΑ ΜΕΛΗ</w:t>
            </w:r>
          </w:p>
        </w:tc>
      </w:tr>
      <w:tr w:rsidR="00424A09" w:rsidRPr="00424A09" w:rsidTr="00424A09">
        <w:trPr>
          <w:jc w:val="center"/>
        </w:trPr>
        <w:tc>
          <w:tcPr>
            <w:tcW w:w="649" w:type="dxa"/>
            <w:tcBorders>
              <w:top w:val="single" w:sz="4" w:space="0" w:color="000000"/>
              <w:left w:val="single" w:sz="4" w:space="0" w:color="000000"/>
              <w:bottom w:val="single" w:sz="4" w:space="0" w:color="000000"/>
              <w:right w:val="single" w:sz="4" w:space="0" w:color="000000"/>
            </w:tcBorders>
            <w:vAlign w:val="center"/>
            <w:hideMark/>
          </w:tcPr>
          <w:p w:rsidR="00424A09" w:rsidRPr="00424A09" w:rsidRDefault="00424A09">
            <w:pPr>
              <w:pStyle w:val="af2"/>
              <w:spacing w:line="276" w:lineRule="auto"/>
              <w:ind w:firstLine="0"/>
              <w:jc w:val="center"/>
              <w:rPr>
                <w:rFonts w:ascii="Arial" w:eastAsiaTheme="minorHAnsi" w:hAnsi="Arial" w:cs="Arial"/>
                <w:sz w:val="22"/>
                <w:szCs w:val="22"/>
              </w:rPr>
            </w:pPr>
            <w:r w:rsidRPr="00424A09">
              <w:rPr>
                <w:rFonts w:ascii="Arial" w:hAnsi="Arial" w:cs="Arial"/>
                <w:b/>
                <w:color w:val="000000"/>
                <w:sz w:val="22"/>
                <w:szCs w:val="22"/>
                <w:highlight w:val="white"/>
              </w:rPr>
              <w:t>Α/Α</w:t>
            </w:r>
          </w:p>
        </w:tc>
        <w:tc>
          <w:tcPr>
            <w:tcW w:w="2321" w:type="dxa"/>
            <w:tcBorders>
              <w:top w:val="single" w:sz="4" w:space="0" w:color="000000"/>
              <w:left w:val="single" w:sz="4" w:space="0" w:color="000000"/>
              <w:bottom w:val="single" w:sz="4" w:space="0" w:color="000000"/>
              <w:right w:val="single" w:sz="4" w:space="0" w:color="000000"/>
            </w:tcBorders>
            <w:vAlign w:val="center"/>
            <w:hideMark/>
          </w:tcPr>
          <w:p w:rsidR="00424A09" w:rsidRPr="00424A09" w:rsidRDefault="00424A09">
            <w:pPr>
              <w:pStyle w:val="af2"/>
              <w:spacing w:line="276" w:lineRule="auto"/>
              <w:ind w:firstLine="0"/>
              <w:jc w:val="center"/>
              <w:rPr>
                <w:rFonts w:ascii="Arial" w:eastAsiaTheme="minorHAnsi" w:hAnsi="Arial" w:cs="Arial"/>
                <w:sz w:val="22"/>
                <w:szCs w:val="22"/>
              </w:rPr>
            </w:pPr>
            <w:r w:rsidRPr="00424A09">
              <w:rPr>
                <w:rFonts w:ascii="Arial" w:hAnsi="Arial" w:cs="Arial"/>
                <w:b/>
                <w:color w:val="000000"/>
                <w:sz w:val="22"/>
                <w:szCs w:val="22"/>
                <w:highlight w:val="white"/>
              </w:rPr>
              <w:t>ΕΠΩΝΥΜΟ</w:t>
            </w:r>
          </w:p>
        </w:tc>
        <w:tc>
          <w:tcPr>
            <w:tcW w:w="2222" w:type="dxa"/>
            <w:tcBorders>
              <w:top w:val="single" w:sz="4" w:space="0" w:color="000000"/>
              <w:left w:val="single" w:sz="4" w:space="0" w:color="000000"/>
              <w:bottom w:val="single" w:sz="4" w:space="0" w:color="000000"/>
              <w:right w:val="single" w:sz="4" w:space="0" w:color="000000"/>
            </w:tcBorders>
            <w:vAlign w:val="center"/>
            <w:hideMark/>
          </w:tcPr>
          <w:p w:rsidR="00424A09" w:rsidRPr="00424A09" w:rsidRDefault="00424A09">
            <w:pPr>
              <w:pStyle w:val="af2"/>
              <w:spacing w:line="276" w:lineRule="auto"/>
              <w:ind w:firstLine="0"/>
              <w:jc w:val="center"/>
              <w:rPr>
                <w:rFonts w:ascii="Arial" w:eastAsiaTheme="minorHAnsi" w:hAnsi="Arial" w:cs="Arial"/>
                <w:sz w:val="22"/>
                <w:szCs w:val="22"/>
              </w:rPr>
            </w:pPr>
            <w:r w:rsidRPr="00424A09">
              <w:rPr>
                <w:rFonts w:ascii="Arial" w:hAnsi="Arial" w:cs="Arial"/>
                <w:b/>
                <w:color w:val="000000"/>
                <w:sz w:val="22"/>
                <w:szCs w:val="22"/>
                <w:highlight w:val="white"/>
              </w:rPr>
              <w:t>ΟΝΟΜΑ</w:t>
            </w:r>
          </w:p>
        </w:tc>
        <w:tc>
          <w:tcPr>
            <w:tcW w:w="1637" w:type="dxa"/>
            <w:tcBorders>
              <w:top w:val="single" w:sz="4" w:space="0" w:color="000000"/>
              <w:left w:val="single" w:sz="4" w:space="0" w:color="000000"/>
              <w:bottom w:val="single" w:sz="4" w:space="0" w:color="000000"/>
              <w:right w:val="single" w:sz="4" w:space="0" w:color="000000"/>
            </w:tcBorders>
            <w:vAlign w:val="center"/>
            <w:hideMark/>
          </w:tcPr>
          <w:p w:rsidR="00424A09" w:rsidRPr="00424A09" w:rsidRDefault="00424A09">
            <w:pPr>
              <w:pStyle w:val="af2"/>
              <w:spacing w:line="276" w:lineRule="auto"/>
              <w:ind w:firstLine="0"/>
              <w:jc w:val="center"/>
              <w:rPr>
                <w:rFonts w:ascii="Arial" w:eastAsiaTheme="minorHAnsi" w:hAnsi="Arial" w:cs="Arial"/>
                <w:sz w:val="22"/>
                <w:szCs w:val="22"/>
              </w:rPr>
            </w:pPr>
            <w:r w:rsidRPr="00424A09">
              <w:rPr>
                <w:rFonts w:ascii="Arial" w:hAnsi="Arial" w:cs="Arial"/>
                <w:b/>
                <w:color w:val="000000"/>
                <w:sz w:val="22"/>
                <w:szCs w:val="22"/>
                <w:highlight w:val="white"/>
              </w:rPr>
              <w:t>ΙΔΙΟΤΗΤΑ</w:t>
            </w:r>
          </w:p>
        </w:tc>
      </w:tr>
      <w:tr w:rsidR="00424A09" w:rsidRPr="00424A09" w:rsidTr="00424A09">
        <w:trPr>
          <w:jc w:val="center"/>
        </w:trPr>
        <w:tc>
          <w:tcPr>
            <w:tcW w:w="649" w:type="dxa"/>
            <w:tcBorders>
              <w:top w:val="single" w:sz="4" w:space="0" w:color="000000"/>
              <w:left w:val="single" w:sz="4" w:space="0" w:color="000000"/>
              <w:bottom w:val="single" w:sz="4" w:space="0" w:color="000000"/>
              <w:right w:val="single" w:sz="4" w:space="0" w:color="000000"/>
            </w:tcBorders>
            <w:hideMark/>
          </w:tcPr>
          <w:p w:rsidR="00424A09" w:rsidRPr="00424A09" w:rsidRDefault="00424A09">
            <w:pPr>
              <w:pStyle w:val="af8"/>
              <w:spacing w:line="276" w:lineRule="auto"/>
              <w:jc w:val="center"/>
              <w:rPr>
                <w:rFonts w:ascii="Arial" w:hAnsi="Arial" w:cs="Arial"/>
                <w:sz w:val="22"/>
                <w:szCs w:val="22"/>
              </w:rPr>
            </w:pPr>
            <w:r w:rsidRPr="00424A09">
              <w:rPr>
                <w:rFonts w:ascii="Arial" w:hAnsi="Arial" w:cs="Arial"/>
                <w:b/>
                <w:bCs/>
                <w:sz w:val="22"/>
                <w:szCs w:val="22"/>
              </w:rPr>
              <w:t>1</w:t>
            </w:r>
          </w:p>
        </w:tc>
        <w:tc>
          <w:tcPr>
            <w:tcW w:w="2321" w:type="dxa"/>
            <w:tcBorders>
              <w:top w:val="single" w:sz="4" w:space="0" w:color="000000"/>
              <w:left w:val="single" w:sz="4" w:space="0" w:color="000000"/>
              <w:bottom w:val="single" w:sz="4" w:space="0" w:color="000000"/>
              <w:right w:val="single" w:sz="4" w:space="0" w:color="000000"/>
            </w:tcBorders>
            <w:hideMark/>
          </w:tcPr>
          <w:p w:rsidR="00424A09" w:rsidRPr="00424A09" w:rsidRDefault="00424A09">
            <w:pPr>
              <w:pStyle w:val="af8"/>
              <w:spacing w:line="276" w:lineRule="auto"/>
              <w:jc w:val="center"/>
              <w:rPr>
                <w:rFonts w:ascii="Arial" w:hAnsi="Arial" w:cs="Arial"/>
                <w:sz w:val="22"/>
                <w:szCs w:val="22"/>
              </w:rPr>
            </w:pPr>
            <w:r w:rsidRPr="00424A09">
              <w:rPr>
                <w:rFonts w:ascii="Arial" w:hAnsi="Arial" w:cs="Arial"/>
                <w:sz w:val="22"/>
                <w:szCs w:val="22"/>
              </w:rPr>
              <w:t xml:space="preserve"> ΔΗΜΑΚΟΠΟΥΛΟΥ</w:t>
            </w:r>
          </w:p>
        </w:tc>
        <w:tc>
          <w:tcPr>
            <w:tcW w:w="2222" w:type="dxa"/>
            <w:tcBorders>
              <w:top w:val="single" w:sz="4" w:space="0" w:color="000000"/>
              <w:left w:val="single" w:sz="4" w:space="0" w:color="000000"/>
              <w:bottom w:val="single" w:sz="4" w:space="0" w:color="000000"/>
              <w:right w:val="single" w:sz="4" w:space="0" w:color="000000"/>
            </w:tcBorders>
            <w:hideMark/>
          </w:tcPr>
          <w:p w:rsidR="00424A09" w:rsidRPr="00424A09" w:rsidRDefault="00424A09">
            <w:pPr>
              <w:pStyle w:val="af8"/>
              <w:spacing w:line="276" w:lineRule="auto"/>
              <w:jc w:val="center"/>
              <w:rPr>
                <w:rFonts w:ascii="Arial" w:hAnsi="Arial" w:cs="Arial"/>
                <w:sz w:val="22"/>
                <w:szCs w:val="22"/>
              </w:rPr>
            </w:pPr>
            <w:r w:rsidRPr="00424A09">
              <w:rPr>
                <w:rFonts w:ascii="Arial" w:hAnsi="Arial" w:cs="Arial"/>
                <w:sz w:val="22"/>
                <w:szCs w:val="22"/>
              </w:rPr>
              <w:t>ΜΑΡΙΑ-ΑΝΝΑ</w:t>
            </w:r>
          </w:p>
        </w:tc>
        <w:tc>
          <w:tcPr>
            <w:tcW w:w="1637" w:type="dxa"/>
            <w:tcBorders>
              <w:top w:val="single" w:sz="4" w:space="0" w:color="000000"/>
              <w:left w:val="single" w:sz="4" w:space="0" w:color="000000"/>
              <w:bottom w:val="single" w:sz="4" w:space="0" w:color="000000"/>
              <w:right w:val="single" w:sz="4" w:space="0" w:color="000000"/>
            </w:tcBorders>
            <w:hideMark/>
          </w:tcPr>
          <w:p w:rsidR="00424A09" w:rsidRPr="00424A09" w:rsidRDefault="00424A09">
            <w:pPr>
              <w:spacing w:line="276" w:lineRule="auto"/>
              <w:jc w:val="center"/>
              <w:rPr>
                <w:rFonts w:ascii="Arial" w:hAnsi="Arial" w:cs="Arial"/>
                <w:sz w:val="22"/>
                <w:szCs w:val="22"/>
              </w:rPr>
            </w:pPr>
            <w:r w:rsidRPr="00424A09">
              <w:rPr>
                <w:rFonts w:ascii="Arial" w:hAnsi="Arial" w:cs="Arial"/>
                <w:color w:val="000000"/>
                <w:sz w:val="22"/>
                <w:szCs w:val="22"/>
                <w:highlight w:val="white"/>
              </w:rPr>
              <w:t>ΠΡΟΕΔΡΟΣ</w:t>
            </w:r>
          </w:p>
        </w:tc>
      </w:tr>
      <w:tr w:rsidR="00424A09" w:rsidRPr="00424A09" w:rsidTr="00424A09">
        <w:trPr>
          <w:jc w:val="center"/>
        </w:trPr>
        <w:tc>
          <w:tcPr>
            <w:tcW w:w="649" w:type="dxa"/>
            <w:tcBorders>
              <w:top w:val="single" w:sz="4" w:space="0" w:color="000000"/>
              <w:left w:val="single" w:sz="4" w:space="0" w:color="000000"/>
              <w:bottom w:val="single" w:sz="4" w:space="0" w:color="000000"/>
              <w:right w:val="single" w:sz="4" w:space="0" w:color="000000"/>
            </w:tcBorders>
            <w:hideMark/>
          </w:tcPr>
          <w:p w:rsidR="00424A09" w:rsidRPr="00424A09" w:rsidRDefault="00424A09">
            <w:pPr>
              <w:pStyle w:val="af8"/>
              <w:spacing w:line="276" w:lineRule="auto"/>
              <w:jc w:val="center"/>
              <w:rPr>
                <w:rFonts w:ascii="Arial" w:hAnsi="Arial" w:cs="Arial"/>
                <w:sz w:val="22"/>
                <w:szCs w:val="22"/>
              </w:rPr>
            </w:pPr>
            <w:r w:rsidRPr="00424A09">
              <w:rPr>
                <w:rFonts w:ascii="Arial" w:hAnsi="Arial" w:cs="Arial"/>
                <w:b/>
                <w:bCs/>
                <w:sz w:val="22"/>
                <w:szCs w:val="22"/>
              </w:rPr>
              <w:t>2</w:t>
            </w:r>
          </w:p>
        </w:tc>
        <w:tc>
          <w:tcPr>
            <w:tcW w:w="2321" w:type="dxa"/>
            <w:tcBorders>
              <w:top w:val="single" w:sz="4" w:space="0" w:color="000000"/>
              <w:left w:val="single" w:sz="4" w:space="0" w:color="000000"/>
              <w:bottom w:val="single" w:sz="4" w:space="0" w:color="000000"/>
              <w:right w:val="single" w:sz="4" w:space="0" w:color="000000"/>
            </w:tcBorders>
            <w:hideMark/>
          </w:tcPr>
          <w:p w:rsidR="00424A09" w:rsidRPr="00424A09" w:rsidRDefault="00424A09">
            <w:pPr>
              <w:pStyle w:val="af8"/>
              <w:spacing w:line="276" w:lineRule="auto"/>
              <w:jc w:val="center"/>
              <w:rPr>
                <w:rFonts w:ascii="Arial" w:hAnsi="Arial" w:cs="Arial"/>
                <w:sz w:val="22"/>
                <w:szCs w:val="22"/>
              </w:rPr>
            </w:pPr>
            <w:r w:rsidRPr="00424A09">
              <w:rPr>
                <w:rFonts w:ascii="Arial" w:hAnsi="Arial" w:cs="Arial"/>
                <w:sz w:val="22"/>
                <w:szCs w:val="22"/>
              </w:rPr>
              <w:t xml:space="preserve">ΤΣΙΦΗΣ </w:t>
            </w:r>
          </w:p>
        </w:tc>
        <w:tc>
          <w:tcPr>
            <w:tcW w:w="2222" w:type="dxa"/>
            <w:tcBorders>
              <w:top w:val="single" w:sz="4" w:space="0" w:color="000000"/>
              <w:left w:val="single" w:sz="4" w:space="0" w:color="000000"/>
              <w:bottom w:val="single" w:sz="4" w:space="0" w:color="000000"/>
              <w:right w:val="single" w:sz="4" w:space="0" w:color="000000"/>
            </w:tcBorders>
            <w:hideMark/>
          </w:tcPr>
          <w:p w:rsidR="00424A09" w:rsidRPr="00424A09" w:rsidRDefault="00424A09">
            <w:pPr>
              <w:pStyle w:val="af8"/>
              <w:spacing w:line="276" w:lineRule="auto"/>
              <w:jc w:val="center"/>
              <w:rPr>
                <w:rFonts w:ascii="Arial" w:hAnsi="Arial" w:cs="Arial"/>
                <w:sz w:val="22"/>
                <w:szCs w:val="22"/>
              </w:rPr>
            </w:pPr>
            <w:r w:rsidRPr="00424A09">
              <w:rPr>
                <w:rFonts w:ascii="Arial" w:hAnsi="Arial" w:cs="Arial"/>
                <w:sz w:val="22"/>
                <w:szCs w:val="22"/>
              </w:rPr>
              <w:t>ΔΗΜΗΤΡΙΟΣ</w:t>
            </w:r>
          </w:p>
        </w:tc>
        <w:tc>
          <w:tcPr>
            <w:tcW w:w="1637" w:type="dxa"/>
            <w:tcBorders>
              <w:top w:val="single" w:sz="4" w:space="0" w:color="000000"/>
              <w:left w:val="single" w:sz="4" w:space="0" w:color="000000"/>
              <w:bottom w:val="single" w:sz="4" w:space="0" w:color="000000"/>
              <w:right w:val="single" w:sz="4" w:space="0" w:color="000000"/>
            </w:tcBorders>
            <w:hideMark/>
          </w:tcPr>
          <w:p w:rsidR="00424A09" w:rsidRPr="00424A09" w:rsidRDefault="00424A09">
            <w:pPr>
              <w:pStyle w:val="af2"/>
              <w:spacing w:line="276" w:lineRule="auto"/>
              <w:ind w:firstLine="0"/>
              <w:jc w:val="center"/>
              <w:rPr>
                <w:rFonts w:ascii="Arial" w:eastAsiaTheme="minorHAnsi" w:hAnsi="Arial" w:cs="Arial"/>
                <w:sz w:val="22"/>
                <w:szCs w:val="22"/>
              </w:rPr>
            </w:pPr>
            <w:r w:rsidRPr="00424A09">
              <w:rPr>
                <w:rFonts w:ascii="Arial" w:hAnsi="Arial" w:cs="Arial"/>
                <w:color w:val="000000"/>
                <w:sz w:val="22"/>
                <w:szCs w:val="22"/>
                <w:highlight w:val="white"/>
              </w:rPr>
              <w:t>ΜΕΛΟΣ</w:t>
            </w:r>
          </w:p>
        </w:tc>
      </w:tr>
      <w:tr w:rsidR="00424A09" w:rsidRPr="00424A09" w:rsidTr="00424A09">
        <w:trPr>
          <w:trHeight w:val="328"/>
          <w:jc w:val="center"/>
        </w:trPr>
        <w:tc>
          <w:tcPr>
            <w:tcW w:w="649" w:type="dxa"/>
            <w:tcBorders>
              <w:top w:val="single" w:sz="4" w:space="0" w:color="000000"/>
              <w:left w:val="single" w:sz="4" w:space="0" w:color="000000"/>
              <w:bottom w:val="single" w:sz="4" w:space="0" w:color="000000"/>
              <w:right w:val="single" w:sz="4" w:space="0" w:color="000000"/>
            </w:tcBorders>
            <w:hideMark/>
          </w:tcPr>
          <w:p w:rsidR="00424A09" w:rsidRPr="00424A09" w:rsidRDefault="00424A09">
            <w:pPr>
              <w:pStyle w:val="af8"/>
              <w:spacing w:line="276" w:lineRule="auto"/>
              <w:jc w:val="center"/>
              <w:rPr>
                <w:rFonts w:ascii="Arial" w:hAnsi="Arial" w:cs="Arial"/>
                <w:sz w:val="22"/>
                <w:szCs w:val="22"/>
              </w:rPr>
            </w:pPr>
            <w:r w:rsidRPr="00424A09">
              <w:rPr>
                <w:rFonts w:ascii="Arial" w:hAnsi="Arial" w:cs="Arial"/>
                <w:b/>
                <w:bCs/>
                <w:sz w:val="22"/>
                <w:szCs w:val="22"/>
              </w:rPr>
              <w:t>3</w:t>
            </w:r>
          </w:p>
        </w:tc>
        <w:tc>
          <w:tcPr>
            <w:tcW w:w="2321" w:type="dxa"/>
            <w:tcBorders>
              <w:top w:val="single" w:sz="4" w:space="0" w:color="000000"/>
              <w:left w:val="single" w:sz="4" w:space="0" w:color="000000"/>
              <w:bottom w:val="single" w:sz="4" w:space="0" w:color="000000"/>
              <w:right w:val="single" w:sz="4" w:space="0" w:color="000000"/>
            </w:tcBorders>
            <w:hideMark/>
          </w:tcPr>
          <w:p w:rsidR="00424A09" w:rsidRPr="00424A09" w:rsidRDefault="00424A09">
            <w:pPr>
              <w:pStyle w:val="af8"/>
              <w:spacing w:line="276" w:lineRule="auto"/>
              <w:jc w:val="center"/>
              <w:rPr>
                <w:rFonts w:ascii="Arial" w:hAnsi="Arial" w:cs="Arial"/>
                <w:sz w:val="22"/>
                <w:szCs w:val="22"/>
              </w:rPr>
            </w:pPr>
            <w:r w:rsidRPr="00424A09">
              <w:rPr>
                <w:rFonts w:ascii="Arial" w:hAnsi="Arial" w:cs="Arial"/>
                <w:sz w:val="22"/>
                <w:szCs w:val="22"/>
              </w:rPr>
              <w:t>ΦΛΩΚΑΤΟΥΛΑΣ</w:t>
            </w:r>
          </w:p>
        </w:tc>
        <w:tc>
          <w:tcPr>
            <w:tcW w:w="2222" w:type="dxa"/>
            <w:tcBorders>
              <w:top w:val="single" w:sz="4" w:space="0" w:color="000000"/>
              <w:left w:val="single" w:sz="4" w:space="0" w:color="000000"/>
              <w:bottom w:val="single" w:sz="4" w:space="0" w:color="000000"/>
              <w:right w:val="single" w:sz="4" w:space="0" w:color="000000"/>
            </w:tcBorders>
            <w:hideMark/>
          </w:tcPr>
          <w:p w:rsidR="00424A09" w:rsidRPr="00424A09" w:rsidRDefault="00424A09">
            <w:pPr>
              <w:pStyle w:val="af8"/>
              <w:spacing w:line="276" w:lineRule="auto"/>
              <w:jc w:val="center"/>
              <w:rPr>
                <w:rFonts w:ascii="Arial" w:hAnsi="Arial" w:cs="Arial"/>
                <w:sz w:val="22"/>
                <w:szCs w:val="22"/>
              </w:rPr>
            </w:pPr>
            <w:r w:rsidRPr="00424A09">
              <w:rPr>
                <w:rFonts w:ascii="Arial" w:hAnsi="Arial" w:cs="Arial"/>
                <w:sz w:val="22"/>
                <w:szCs w:val="22"/>
              </w:rPr>
              <w:t>ΛΟΥΚΑΣ</w:t>
            </w:r>
          </w:p>
        </w:tc>
        <w:tc>
          <w:tcPr>
            <w:tcW w:w="1637" w:type="dxa"/>
            <w:tcBorders>
              <w:top w:val="single" w:sz="4" w:space="0" w:color="000000"/>
              <w:left w:val="single" w:sz="4" w:space="0" w:color="000000"/>
              <w:bottom w:val="single" w:sz="4" w:space="0" w:color="000000"/>
              <w:right w:val="single" w:sz="4" w:space="0" w:color="000000"/>
            </w:tcBorders>
            <w:hideMark/>
          </w:tcPr>
          <w:p w:rsidR="00424A09" w:rsidRPr="00424A09" w:rsidRDefault="00424A09">
            <w:pPr>
              <w:pStyle w:val="af2"/>
              <w:spacing w:line="276" w:lineRule="auto"/>
              <w:ind w:firstLine="0"/>
              <w:jc w:val="center"/>
              <w:rPr>
                <w:rFonts w:ascii="Arial" w:eastAsiaTheme="minorHAnsi" w:hAnsi="Arial" w:cs="Arial"/>
                <w:sz w:val="22"/>
                <w:szCs w:val="22"/>
              </w:rPr>
            </w:pPr>
            <w:r w:rsidRPr="00424A09">
              <w:rPr>
                <w:rFonts w:ascii="Arial" w:hAnsi="Arial" w:cs="Arial"/>
                <w:color w:val="000000"/>
                <w:sz w:val="22"/>
                <w:szCs w:val="22"/>
                <w:highlight w:val="white"/>
              </w:rPr>
              <w:t>ΜΕΛΟΣ</w:t>
            </w:r>
          </w:p>
        </w:tc>
      </w:tr>
    </w:tbl>
    <w:p w:rsidR="00424A09" w:rsidRPr="00424A09" w:rsidRDefault="00424A09" w:rsidP="00424A09">
      <w:pPr>
        <w:jc w:val="both"/>
        <w:rPr>
          <w:rFonts w:ascii="Arial" w:hAnsi="Arial" w:cs="Arial"/>
          <w:sz w:val="22"/>
          <w:szCs w:val="22"/>
        </w:rPr>
      </w:pPr>
    </w:p>
    <w:tbl>
      <w:tblPr>
        <w:tblW w:w="6829" w:type="dxa"/>
        <w:jc w:val="center"/>
        <w:tblInd w:w="55" w:type="dxa"/>
        <w:tblCellMar>
          <w:top w:w="55" w:type="dxa"/>
          <w:left w:w="55" w:type="dxa"/>
          <w:bottom w:w="55" w:type="dxa"/>
          <w:right w:w="55" w:type="dxa"/>
        </w:tblCellMar>
        <w:tblLook w:val="04A0"/>
      </w:tblPr>
      <w:tblGrid>
        <w:gridCol w:w="649"/>
        <w:gridCol w:w="2321"/>
        <w:gridCol w:w="2222"/>
        <w:gridCol w:w="1637"/>
      </w:tblGrid>
      <w:tr w:rsidR="00424A09" w:rsidRPr="00424A09" w:rsidTr="00424A09">
        <w:trPr>
          <w:jc w:val="center"/>
        </w:trPr>
        <w:tc>
          <w:tcPr>
            <w:tcW w:w="6829" w:type="dxa"/>
            <w:gridSpan w:val="4"/>
            <w:tcBorders>
              <w:top w:val="single" w:sz="4" w:space="0" w:color="000000"/>
              <w:left w:val="single" w:sz="4" w:space="0" w:color="000000"/>
              <w:bottom w:val="single" w:sz="4" w:space="0" w:color="000000"/>
              <w:right w:val="single" w:sz="4" w:space="0" w:color="000000"/>
            </w:tcBorders>
            <w:hideMark/>
          </w:tcPr>
          <w:p w:rsidR="00424A09" w:rsidRPr="00424A09" w:rsidRDefault="00424A09">
            <w:pPr>
              <w:pStyle w:val="af2"/>
              <w:spacing w:line="276" w:lineRule="auto"/>
              <w:ind w:firstLine="0"/>
              <w:jc w:val="center"/>
              <w:rPr>
                <w:rFonts w:ascii="Arial" w:eastAsiaTheme="minorHAnsi" w:hAnsi="Arial" w:cs="Arial"/>
                <w:b/>
                <w:color w:val="000000"/>
                <w:sz w:val="22"/>
                <w:szCs w:val="22"/>
                <w:highlight w:val="white"/>
              </w:rPr>
            </w:pPr>
            <w:r w:rsidRPr="00424A09">
              <w:rPr>
                <w:rFonts w:ascii="Arial" w:hAnsi="Arial" w:cs="Arial"/>
                <w:b/>
                <w:color w:val="000000"/>
                <w:sz w:val="22"/>
                <w:szCs w:val="22"/>
                <w:highlight w:val="white"/>
              </w:rPr>
              <w:lastRenderedPageBreak/>
              <w:t>ΑΝΑΠΛΗΡΩΜΑΤΙΚΑ ΜΕΛΗ</w:t>
            </w:r>
          </w:p>
        </w:tc>
      </w:tr>
      <w:tr w:rsidR="00424A09" w:rsidRPr="00424A09" w:rsidTr="00424A09">
        <w:trPr>
          <w:jc w:val="center"/>
        </w:trPr>
        <w:tc>
          <w:tcPr>
            <w:tcW w:w="649" w:type="dxa"/>
            <w:tcBorders>
              <w:top w:val="single" w:sz="4" w:space="0" w:color="000000"/>
              <w:left w:val="single" w:sz="4" w:space="0" w:color="000000"/>
              <w:bottom w:val="single" w:sz="4" w:space="0" w:color="000000"/>
              <w:right w:val="single" w:sz="4" w:space="0" w:color="000000"/>
            </w:tcBorders>
            <w:vAlign w:val="center"/>
            <w:hideMark/>
          </w:tcPr>
          <w:p w:rsidR="00424A09" w:rsidRPr="00424A09" w:rsidRDefault="00424A09">
            <w:pPr>
              <w:pStyle w:val="af2"/>
              <w:spacing w:line="276" w:lineRule="auto"/>
              <w:ind w:firstLine="0"/>
              <w:jc w:val="center"/>
              <w:rPr>
                <w:rFonts w:ascii="Arial" w:eastAsiaTheme="minorHAnsi" w:hAnsi="Arial" w:cs="Arial"/>
                <w:sz w:val="22"/>
                <w:szCs w:val="22"/>
              </w:rPr>
            </w:pPr>
            <w:r w:rsidRPr="00424A09">
              <w:rPr>
                <w:rFonts w:ascii="Arial" w:hAnsi="Arial" w:cs="Arial"/>
                <w:b/>
                <w:color w:val="000000"/>
                <w:sz w:val="22"/>
                <w:szCs w:val="22"/>
                <w:highlight w:val="white"/>
              </w:rPr>
              <w:t>Α/Α</w:t>
            </w:r>
          </w:p>
        </w:tc>
        <w:tc>
          <w:tcPr>
            <w:tcW w:w="2321" w:type="dxa"/>
            <w:tcBorders>
              <w:top w:val="single" w:sz="4" w:space="0" w:color="000000"/>
              <w:left w:val="single" w:sz="4" w:space="0" w:color="000000"/>
              <w:bottom w:val="single" w:sz="4" w:space="0" w:color="000000"/>
              <w:right w:val="single" w:sz="4" w:space="0" w:color="000000"/>
            </w:tcBorders>
            <w:vAlign w:val="center"/>
            <w:hideMark/>
          </w:tcPr>
          <w:p w:rsidR="00424A09" w:rsidRPr="00424A09" w:rsidRDefault="00424A09">
            <w:pPr>
              <w:pStyle w:val="af2"/>
              <w:spacing w:line="276" w:lineRule="auto"/>
              <w:ind w:firstLine="0"/>
              <w:jc w:val="center"/>
              <w:rPr>
                <w:rFonts w:ascii="Arial" w:eastAsiaTheme="minorHAnsi" w:hAnsi="Arial" w:cs="Arial"/>
                <w:sz w:val="22"/>
                <w:szCs w:val="22"/>
              </w:rPr>
            </w:pPr>
            <w:r w:rsidRPr="00424A09">
              <w:rPr>
                <w:rFonts w:ascii="Arial" w:hAnsi="Arial" w:cs="Arial"/>
                <w:b/>
                <w:color w:val="000000"/>
                <w:sz w:val="22"/>
                <w:szCs w:val="22"/>
                <w:highlight w:val="white"/>
              </w:rPr>
              <w:t>ΟΝΟΜΑ</w:t>
            </w:r>
          </w:p>
        </w:tc>
        <w:tc>
          <w:tcPr>
            <w:tcW w:w="2222" w:type="dxa"/>
            <w:tcBorders>
              <w:top w:val="single" w:sz="4" w:space="0" w:color="000000"/>
              <w:left w:val="single" w:sz="4" w:space="0" w:color="000000"/>
              <w:bottom w:val="single" w:sz="4" w:space="0" w:color="000000"/>
              <w:right w:val="single" w:sz="4" w:space="0" w:color="000000"/>
            </w:tcBorders>
            <w:vAlign w:val="center"/>
            <w:hideMark/>
          </w:tcPr>
          <w:p w:rsidR="00424A09" w:rsidRPr="00424A09" w:rsidRDefault="00424A09">
            <w:pPr>
              <w:pStyle w:val="af2"/>
              <w:spacing w:line="276" w:lineRule="auto"/>
              <w:ind w:firstLine="0"/>
              <w:jc w:val="center"/>
              <w:rPr>
                <w:rFonts w:ascii="Arial" w:eastAsiaTheme="minorHAnsi" w:hAnsi="Arial" w:cs="Arial"/>
                <w:sz w:val="22"/>
                <w:szCs w:val="22"/>
              </w:rPr>
            </w:pPr>
            <w:r w:rsidRPr="00424A09">
              <w:rPr>
                <w:rFonts w:ascii="Arial" w:hAnsi="Arial" w:cs="Arial"/>
                <w:b/>
                <w:color w:val="000000"/>
                <w:sz w:val="22"/>
                <w:szCs w:val="22"/>
                <w:highlight w:val="white"/>
              </w:rPr>
              <w:t>ΕΠΩΝΥΜΟ</w:t>
            </w:r>
          </w:p>
        </w:tc>
        <w:tc>
          <w:tcPr>
            <w:tcW w:w="1637" w:type="dxa"/>
            <w:tcBorders>
              <w:top w:val="single" w:sz="4" w:space="0" w:color="000000"/>
              <w:left w:val="single" w:sz="4" w:space="0" w:color="000000"/>
              <w:bottom w:val="single" w:sz="4" w:space="0" w:color="000000"/>
              <w:right w:val="single" w:sz="4" w:space="0" w:color="000000"/>
            </w:tcBorders>
            <w:vAlign w:val="center"/>
            <w:hideMark/>
          </w:tcPr>
          <w:p w:rsidR="00424A09" w:rsidRPr="00424A09" w:rsidRDefault="00424A09">
            <w:pPr>
              <w:pStyle w:val="af2"/>
              <w:spacing w:line="276" w:lineRule="auto"/>
              <w:ind w:firstLine="0"/>
              <w:jc w:val="center"/>
              <w:rPr>
                <w:rFonts w:ascii="Arial" w:eastAsiaTheme="minorHAnsi" w:hAnsi="Arial" w:cs="Arial"/>
                <w:sz w:val="22"/>
                <w:szCs w:val="22"/>
              </w:rPr>
            </w:pPr>
            <w:r w:rsidRPr="00424A09">
              <w:rPr>
                <w:rFonts w:ascii="Arial" w:hAnsi="Arial" w:cs="Arial"/>
                <w:b/>
                <w:color w:val="000000"/>
                <w:sz w:val="22"/>
                <w:szCs w:val="22"/>
                <w:highlight w:val="white"/>
              </w:rPr>
              <w:t>ΙΔΙΟΤΗΤΑ</w:t>
            </w:r>
          </w:p>
        </w:tc>
      </w:tr>
      <w:tr w:rsidR="00424A09" w:rsidRPr="00424A09" w:rsidTr="00424A09">
        <w:trPr>
          <w:jc w:val="center"/>
        </w:trPr>
        <w:tc>
          <w:tcPr>
            <w:tcW w:w="649" w:type="dxa"/>
            <w:tcBorders>
              <w:top w:val="single" w:sz="4" w:space="0" w:color="000000"/>
              <w:left w:val="single" w:sz="4" w:space="0" w:color="000000"/>
              <w:bottom w:val="single" w:sz="4" w:space="0" w:color="000000"/>
              <w:right w:val="single" w:sz="4" w:space="0" w:color="000000"/>
            </w:tcBorders>
            <w:hideMark/>
          </w:tcPr>
          <w:p w:rsidR="00424A09" w:rsidRPr="00424A09" w:rsidRDefault="00424A09">
            <w:pPr>
              <w:pStyle w:val="af8"/>
              <w:spacing w:line="276" w:lineRule="auto"/>
              <w:jc w:val="center"/>
              <w:rPr>
                <w:rFonts w:ascii="Arial" w:hAnsi="Arial" w:cs="Arial"/>
                <w:sz w:val="22"/>
                <w:szCs w:val="22"/>
              </w:rPr>
            </w:pPr>
            <w:r w:rsidRPr="00424A09">
              <w:rPr>
                <w:rFonts w:ascii="Arial" w:hAnsi="Arial" w:cs="Arial"/>
                <w:b/>
                <w:bCs/>
                <w:sz w:val="22"/>
                <w:szCs w:val="22"/>
              </w:rPr>
              <w:t>1</w:t>
            </w:r>
          </w:p>
        </w:tc>
        <w:tc>
          <w:tcPr>
            <w:tcW w:w="2321" w:type="dxa"/>
            <w:tcBorders>
              <w:top w:val="single" w:sz="4" w:space="0" w:color="000000"/>
              <w:left w:val="single" w:sz="4" w:space="0" w:color="000000"/>
              <w:bottom w:val="single" w:sz="4" w:space="0" w:color="000000"/>
              <w:right w:val="single" w:sz="4" w:space="0" w:color="000000"/>
            </w:tcBorders>
            <w:hideMark/>
          </w:tcPr>
          <w:p w:rsidR="00424A09" w:rsidRPr="00424A09" w:rsidRDefault="00424A09">
            <w:pPr>
              <w:pStyle w:val="af8"/>
              <w:spacing w:line="276" w:lineRule="auto"/>
              <w:jc w:val="center"/>
              <w:rPr>
                <w:rFonts w:ascii="Arial" w:hAnsi="Arial" w:cs="Arial"/>
                <w:sz w:val="22"/>
                <w:szCs w:val="22"/>
              </w:rPr>
            </w:pPr>
            <w:r w:rsidRPr="00424A09">
              <w:rPr>
                <w:rFonts w:ascii="Arial" w:hAnsi="Arial" w:cs="Arial"/>
                <w:sz w:val="22"/>
                <w:szCs w:val="22"/>
              </w:rPr>
              <w:t xml:space="preserve">ΣΤΑΜΟΣ </w:t>
            </w:r>
          </w:p>
        </w:tc>
        <w:tc>
          <w:tcPr>
            <w:tcW w:w="2222" w:type="dxa"/>
            <w:tcBorders>
              <w:top w:val="single" w:sz="4" w:space="0" w:color="000000"/>
              <w:left w:val="single" w:sz="4" w:space="0" w:color="000000"/>
              <w:bottom w:val="single" w:sz="4" w:space="0" w:color="000000"/>
              <w:right w:val="single" w:sz="4" w:space="0" w:color="000000"/>
            </w:tcBorders>
            <w:hideMark/>
          </w:tcPr>
          <w:p w:rsidR="00424A09" w:rsidRPr="00424A09" w:rsidRDefault="00424A09">
            <w:pPr>
              <w:pStyle w:val="af8"/>
              <w:spacing w:line="276" w:lineRule="auto"/>
              <w:jc w:val="center"/>
              <w:rPr>
                <w:rFonts w:ascii="Arial" w:hAnsi="Arial" w:cs="Arial"/>
                <w:sz w:val="22"/>
                <w:szCs w:val="22"/>
              </w:rPr>
            </w:pPr>
            <w:r w:rsidRPr="00424A09">
              <w:rPr>
                <w:rFonts w:ascii="Arial" w:hAnsi="Arial" w:cs="Arial"/>
                <w:sz w:val="22"/>
                <w:szCs w:val="22"/>
              </w:rPr>
              <w:t>ΛΟΥΚΑΣ</w:t>
            </w:r>
          </w:p>
        </w:tc>
        <w:tc>
          <w:tcPr>
            <w:tcW w:w="1637" w:type="dxa"/>
            <w:tcBorders>
              <w:top w:val="single" w:sz="4" w:space="0" w:color="000000"/>
              <w:left w:val="single" w:sz="4" w:space="0" w:color="000000"/>
              <w:bottom w:val="single" w:sz="4" w:space="0" w:color="000000"/>
              <w:right w:val="single" w:sz="4" w:space="0" w:color="000000"/>
            </w:tcBorders>
            <w:hideMark/>
          </w:tcPr>
          <w:p w:rsidR="00424A09" w:rsidRPr="00424A09" w:rsidRDefault="00424A09">
            <w:pPr>
              <w:spacing w:line="276" w:lineRule="auto"/>
              <w:jc w:val="center"/>
              <w:rPr>
                <w:rFonts w:ascii="Arial" w:hAnsi="Arial" w:cs="Arial"/>
                <w:sz w:val="22"/>
                <w:szCs w:val="22"/>
              </w:rPr>
            </w:pPr>
            <w:r w:rsidRPr="00424A09">
              <w:rPr>
                <w:rFonts w:ascii="Arial" w:hAnsi="Arial" w:cs="Arial"/>
                <w:color w:val="000000"/>
                <w:sz w:val="22"/>
                <w:szCs w:val="22"/>
                <w:highlight w:val="white"/>
              </w:rPr>
              <w:t>ΑΝΑΠΛ. ΠΡΟΕΔΡΟ</w:t>
            </w:r>
            <w:r w:rsidRPr="00424A09">
              <w:rPr>
                <w:rFonts w:ascii="Arial" w:hAnsi="Arial" w:cs="Arial"/>
                <w:color w:val="000000"/>
                <w:sz w:val="22"/>
                <w:szCs w:val="22"/>
              </w:rPr>
              <w:t>Υ</w:t>
            </w:r>
          </w:p>
        </w:tc>
      </w:tr>
      <w:tr w:rsidR="00424A09" w:rsidRPr="00424A09" w:rsidTr="00424A09">
        <w:trPr>
          <w:jc w:val="center"/>
        </w:trPr>
        <w:tc>
          <w:tcPr>
            <w:tcW w:w="649" w:type="dxa"/>
            <w:tcBorders>
              <w:top w:val="single" w:sz="4" w:space="0" w:color="000000"/>
              <w:left w:val="single" w:sz="4" w:space="0" w:color="000000"/>
              <w:bottom w:val="single" w:sz="4" w:space="0" w:color="000000"/>
              <w:right w:val="single" w:sz="4" w:space="0" w:color="000000"/>
            </w:tcBorders>
            <w:hideMark/>
          </w:tcPr>
          <w:p w:rsidR="00424A09" w:rsidRPr="00424A09" w:rsidRDefault="00424A09">
            <w:pPr>
              <w:pStyle w:val="af8"/>
              <w:spacing w:line="276" w:lineRule="auto"/>
              <w:jc w:val="center"/>
              <w:rPr>
                <w:rFonts w:ascii="Arial" w:hAnsi="Arial" w:cs="Arial"/>
                <w:sz w:val="22"/>
                <w:szCs w:val="22"/>
              </w:rPr>
            </w:pPr>
            <w:r w:rsidRPr="00424A09">
              <w:rPr>
                <w:rFonts w:ascii="Arial" w:hAnsi="Arial" w:cs="Arial"/>
                <w:b/>
                <w:bCs/>
                <w:sz w:val="22"/>
                <w:szCs w:val="22"/>
              </w:rPr>
              <w:t>2</w:t>
            </w:r>
          </w:p>
        </w:tc>
        <w:tc>
          <w:tcPr>
            <w:tcW w:w="2321" w:type="dxa"/>
            <w:tcBorders>
              <w:top w:val="single" w:sz="4" w:space="0" w:color="000000"/>
              <w:left w:val="single" w:sz="4" w:space="0" w:color="000000"/>
              <w:bottom w:val="single" w:sz="4" w:space="0" w:color="000000"/>
              <w:right w:val="single" w:sz="4" w:space="0" w:color="000000"/>
            </w:tcBorders>
            <w:hideMark/>
          </w:tcPr>
          <w:p w:rsidR="00424A09" w:rsidRPr="00424A09" w:rsidRDefault="00424A09">
            <w:pPr>
              <w:pStyle w:val="af8"/>
              <w:spacing w:line="276" w:lineRule="auto"/>
              <w:jc w:val="center"/>
              <w:rPr>
                <w:rFonts w:ascii="Arial" w:hAnsi="Arial" w:cs="Arial"/>
                <w:sz w:val="22"/>
                <w:szCs w:val="22"/>
              </w:rPr>
            </w:pPr>
            <w:r w:rsidRPr="00424A09">
              <w:rPr>
                <w:rFonts w:ascii="Arial" w:hAnsi="Arial" w:cs="Arial"/>
                <w:sz w:val="22"/>
                <w:szCs w:val="22"/>
              </w:rPr>
              <w:t xml:space="preserve">ΣΑΙΠΑ </w:t>
            </w:r>
          </w:p>
        </w:tc>
        <w:tc>
          <w:tcPr>
            <w:tcW w:w="2222" w:type="dxa"/>
            <w:tcBorders>
              <w:top w:val="single" w:sz="4" w:space="0" w:color="000000"/>
              <w:left w:val="single" w:sz="4" w:space="0" w:color="000000"/>
              <w:bottom w:val="single" w:sz="4" w:space="0" w:color="000000"/>
              <w:right w:val="single" w:sz="4" w:space="0" w:color="000000"/>
            </w:tcBorders>
            <w:hideMark/>
          </w:tcPr>
          <w:p w:rsidR="00424A09" w:rsidRPr="00424A09" w:rsidRDefault="00424A09">
            <w:pPr>
              <w:pStyle w:val="af8"/>
              <w:spacing w:line="276" w:lineRule="auto"/>
              <w:jc w:val="center"/>
              <w:rPr>
                <w:rFonts w:ascii="Arial" w:hAnsi="Arial" w:cs="Arial"/>
                <w:sz w:val="22"/>
                <w:szCs w:val="22"/>
              </w:rPr>
            </w:pPr>
            <w:r w:rsidRPr="00424A09">
              <w:rPr>
                <w:rFonts w:ascii="Arial" w:hAnsi="Arial" w:cs="Arial"/>
                <w:sz w:val="22"/>
                <w:szCs w:val="22"/>
              </w:rPr>
              <w:t>ΑΙΚΑΤΕΡΙΝΗ</w:t>
            </w:r>
          </w:p>
        </w:tc>
        <w:tc>
          <w:tcPr>
            <w:tcW w:w="1637" w:type="dxa"/>
            <w:tcBorders>
              <w:top w:val="single" w:sz="4" w:space="0" w:color="000000"/>
              <w:left w:val="single" w:sz="4" w:space="0" w:color="000000"/>
              <w:bottom w:val="single" w:sz="4" w:space="0" w:color="000000"/>
              <w:right w:val="single" w:sz="4" w:space="0" w:color="000000"/>
            </w:tcBorders>
            <w:hideMark/>
          </w:tcPr>
          <w:p w:rsidR="00424A09" w:rsidRPr="00424A09" w:rsidRDefault="00424A09">
            <w:pPr>
              <w:pStyle w:val="af2"/>
              <w:spacing w:line="276" w:lineRule="auto"/>
              <w:ind w:firstLine="0"/>
              <w:jc w:val="center"/>
              <w:rPr>
                <w:rFonts w:ascii="Arial" w:eastAsiaTheme="minorHAnsi" w:hAnsi="Arial" w:cs="Arial"/>
                <w:sz w:val="22"/>
                <w:szCs w:val="22"/>
              </w:rPr>
            </w:pPr>
            <w:r w:rsidRPr="00424A09">
              <w:rPr>
                <w:rFonts w:ascii="Arial" w:hAnsi="Arial" w:cs="Arial"/>
                <w:color w:val="000000"/>
                <w:sz w:val="22"/>
                <w:szCs w:val="22"/>
                <w:highlight w:val="white"/>
              </w:rPr>
              <w:t>ΑΝΑΠΛ. ΜΕΛΟΣ</w:t>
            </w:r>
          </w:p>
        </w:tc>
      </w:tr>
      <w:tr w:rsidR="00424A09" w:rsidRPr="00424A09" w:rsidTr="00424A09">
        <w:trPr>
          <w:trHeight w:val="328"/>
          <w:jc w:val="center"/>
        </w:trPr>
        <w:tc>
          <w:tcPr>
            <w:tcW w:w="649" w:type="dxa"/>
            <w:tcBorders>
              <w:top w:val="single" w:sz="4" w:space="0" w:color="000000"/>
              <w:left w:val="single" w:sz="4" w:space="0" w:color="000000"/>
              <w:bottom w:val="single" w:sz="4" w:space="0" w:color="000000"/>
              <w:right w:val="single" w:sz="4" w:space="0" w:color="000000"/>
            </w:tcBorders>
            <w:hideMark/>
          </w:tcPr>
          <w:p w:rsidR="00424A09" w:rsidRPr="00424A09" w:rsidRDefault="00424A09">
            <w:pPr>
              <w:pStyle w:val="af8"/>
              <w:spacing w:line="276" w:lineRule="auto"/>
              <w:jc w:val="center"/>
              <w:rPr>
                <w:rFonts w:ascii="Arial" w:hAnsi="Arial" w:cs="Arial"/>
                <w:sz w:val="22"/>
                <w:szCs w:val="22"/>
              </w:rPr>
            </w:pPr>
            <w:r w:rsidRPr="00424A09">
              <w:rPr>
                <w:rFonts w:ascii="Arial" w:hAnsi="Arial" w:cs="Arial"/>
                <w:b/>
                <w:bCs/>
                <w:sz w:val="22"/>
                <w:szCs w:val="22"/>
              </w:rPr>
              <w:t>3</w:t>
            </w:r>
          </w:p>
        </w:tc>
        <w:tc>
          <w:tcPr>
            <w:tcW w:w="2321" w:type="dxa"/>
            <w:tcBorders>
              <w:top w:val="single" w:sz="4" w:space="0" w:color="000000"/>
              <w:left w:val="single" w:sz="4" w:space="0" w:color="000000"/>
              <w:bottom w:val="single" w:sz="4" w:space="0" w:color="000000"/>
              <w:right w:val="single" w:sz="4" w:space="0" w:color="000000"/>
            </w:tcBorders>
            <w:hideMark/>
          </w:tcPr>
          <w:p w:rsidR="00424A09" w:rsidRPr="00424A09" w:rsidRDefault="00424A09">
            <w:pPr>
              <w:pStyle w:val="af8"/>
              <w:spacing w:line="276" w:lineRule="auto"/>
              <w:jc w:val="center"/>
              <w:rPr>
                <w:rFonts w:ascii="Arial" w:hAnsi="Arial" w:cs="Arial"/>
                <w:sz w:val="22"/>
                <w:szCs w:val="22"/>
              </w:rPr>
            </w:pPr>
            <w:r w:rsidRPr="00424A09">
              <w:rPr>
                <w:rFonts w:ascii="Arial" w:hAnsi="Arial" w:cs="Arial"/>
                <w:sz w:val="22"/>
                <w:szCs w:val="22"/>
              </w:rPr>
              <w:t>ΠΑΝΑΓΗ</w:t>
            </w:r>
          </w:p>
        </w:tc>
        <w:tc>
          <w:tcPr>
            <w:tcW w:w="2222" w:type="dxa"/>
            <w:tcBorders>
              <w:top w:val="single" w:sz="4" w:space="0" w:color="000000"/>
              <w:left w:val="single" w:sz="4" w:space="0" w:color="000000"/>
              <w:bottom w:val="single" w:sz="4" w:space="0" w:color="000000"/>
              <w:right w:val="single" w:sz="4" w:space="0" w:color="000000"/>
            </w:tcBorders>
            <w:hideMark/>
          </w:tcPr>
          <w:p w:rsidR="00424A09" w:rsidRPr="00424A09" w:rsidRDefault="00424A09">
            <w:pPr>
              <w:pStyle w:val="af8"/>
              <w:spacing w:line="276" w:lineRule="auto"/>
              <w:jc w:val="center"/>
              <w:rPr>
                <w:rFonts w:ascii="Arial" w:hAnsi="Arial" w:cs="Arial"/>
                <w:sz w:val="22"/>
                <w:szCs w:val="22"/>
              </w:rPr>
            </w:pPr>
            <w:r w:rsidRPr="00424A09">
              <w:rPr>
                <w:rFonts w:ascii="Arial" w:hAnsi="Arial" w:cs="Arial"/>
                <w:sz w:val="22"/>
                <w:szCs w:val="22"/>
              </w:rPr>
              <w:t>ΠΑΝΑΓΙΩΤΑ</w:t>
            </w:r>
          </w:p>
        </w:tc>
        <w:tc>
          <w:tcPr>
            <w:tcW w:w="1637" w:type="dxa"/>
            <w:tcBorders>
              <w:top w:val="single" w:sz="4" w:space="0" w:color="000000"/>
              <w:left w:val="single" w:sz="4" w:space="0" w:color="000000"/>
              <w:bottom w:val="single" w:sz="4" w:space="0" w:color="000000"/>
              <w:right w:val="single" w:sz="4" w:space="0" w:color="000000"/>
            </w:tcBorders>
            <w:hideMark/>
          </w:tcPr>
          <w:p w:rsidR="00424A09" w:rsidRPr="00424A09" w:rsidRDefault="00424A09">
            <w:pPr>
              <w:pStyle w:val="af2"/>
              <w:spacing w:line="276" w:lineRule="auto"/>
              <w:ind w:firstLine="0"/>
              <w:jc w:val="center"/>
              <w:rPr>
                <w:rFonts w:ascii="Arial" w:eastAsiaTheme="minorHAnsi" w:hAnsi="Arial" w:cs="Arial"/>
                <w:sz w:val="22"/>
                <w:szCs w:val="22"/>
              </w:rPr>
            </w:pPr>
            <w:r w:rsidRPr="00424A09">
              <w:rPr>
                <w:rFonts w:ascii="Arial" w:hAnsi="Arial" w:cs="Arial"/>
                <w:color w:val="000000"/>
                <w:sz w:val="22"/>
                <w:szCs w:val="22"/>
                <w:highlight w:val="white"/>
              </w:rPr>
              <w:t>ΑΝΑΠΛ. ΜΕΛΟΣ</w:t>
            </w:r>
          </w:p>
        </w:tc>
      </w:tr>
    </w:tbl>
    <w:p w:rsidR="00424A09" w:rsidRPr="00424A09" w:rsidRDefault="00424A09" w:rsidP="00424A09">
      <w:pPr>
        <w:widowControl w:val="0"/>
        <w:spacing w:line="11" w:lineRule="atLeast"/>
        <w:ind w:left="-142" w:firstLine="142"/>
        <w:jc w:val="both"/>
        <w:rPr>
          <w:rFonts w:ascii="Arial" w:hAnsi="Arial" w:cs="Arial"/>
          <w:b/>
          <w:sz w:val="22"/>
          <w:szCs w:val="22"/>
        </w:rPr>
      </w:pPr>
    </w:p>
    <w:p w:rsidR="00424A09" w:rsidRPr="00424A09" w:rsidRDefault="00424A09" w:rsidP="00424A09">
      <w:pPr>
        <w:widowControl w:val="0"/>
        <w:rPr>
          <w:rStyle w:val="apple-style-span"/>
          <w:rFonts w:ascii="Arial" w:eastAsia="Century Gothic" w:hAnsi="Arial" w:cs="Arial"/>
          <w:sz w:val="22"/>
          <w:szCs w:val="22"/>
        </w:rPr>
      </w:pPr>
    </w:p>
    <w:p w:rsidR="00424A09" w:rsidRPr="00424A09" w:rsidRDefault="00424A09" w:rsidP="00424A09">
      <w:pPr>
        <w:widowControl w:val="0"/>
        <w:rPr>
          <w:rFonts w:ascii="Arial" w:hAnsi="Arial" w:cs="Arial"/>
          <w:sz w:val="22"/>
          <w:szCs w:val="22"/>
        </w:rPr>
      </w:pPr>
      <w:r w:rsidRPr="00424A09">
        <w:rPr>
          <w:rFonts w:ascii="Arial" w:hAnsi="Arial" w:cs="Arial"/>
          <w:b/>
          <w:sz w:val="22"/>
          <w:szCs w:val="22"/>
        </w:rPr>
        <w:t xml:space="preserve">2. </w:t>
      </w:r>
      <w:r w:rsidRPr="00424A09">
        <w:rPr>
          <w:rFonts w:ascii="Arial" w:hAnsi="Arial" w:cs="Arial"/>
          <w:sz w:val="22"/>
          <w:szCs w:val="22"/>
        </w:rPr>
        <w:t xml:space="preserve">Της </w:t>
      </w:r>
      <w:r w:rsidRPr="00424A09">
        <w:rPr>
          <w:rFonts w:ascii="Arial" w:hAnsi="Arial" w:cs="Arial"/>
          <w:b/>
          <w:bCs/>
          <w:sz w:val="22"/>
          <w:szCs w:val="22"/>
        </w:rPr>
        <w:t>Δ/</w:t>
      </w:r>
      <w:proofErr w:type="spellStart"/>
      <w:r w:rsidRPr="00424A09">
        <w:rPr>
          <w:rFonts w:ascii="Arial" w:hAnsi="Arial" w:cs="Arial"/>
          <w:b/>
          <w:bCs/>
          <w:sz w:val="22"/>
          <w:szCs w:val="22"/>
        </w:rPr>
        <w:t>νσης</w:t>
      </w:r>
      <w:proofErr w:type="spellEnd"/>
      <w:r w:rsidRPr="00424A09">
        <w:rPr>
          <w:rFonts w:ascii="Arial" w:hAnsi="Arial" w:cs="Arial"/>
          <w:b/>
          <w:bCs/>
          <w:sz w:val="22"/>
          <w:szCs w:val="22"/>
        </w:rPr>
        <w:t xml:space="preserve"> Τεχνικών Υπηρεσιών</w:t>
      </w:r>
      <w:r w:rsidRPr="00424A09">
        <w:rPr>
          <w:rFonts w:ascii="Arial" w:hAnsi="Arial" w:cs="Arial"/>
          <w:sz w:val="22"/>
          <w:szCs w:val="22"/>
        </w:rPr>
        <w:t xml:space="preserve"> και της </w:t>
      </w:r>
      <w:r w:rsidRPr="00424A09">
        <w:rPr>
          <w:rFonts w:ascii="Arial" w:hAnsi="Arial" w:cs="Arial"/>
          <w:b/>
          <w:bCs/>
          <w:sz w:val="22"/>
          <w:szCs w:val="22"/>
        </w:rPr>
        <w:t>Δ/</w:t>
      </w:r>
      <w:proofErr w:type="spellStart"/>
      <w:r w:rsidRPr="00424A09">
        <w:rPr>
          <w:rFonts w:ascii="Arial" w:hAnsi="Arial" w:cs="Arial"/>
          <w:b/>
          <w:bCs/>
          <w:sz w:val="22"/>
          <w:szCs w:val="22"/>
        </w:rPr>
        <w:t>νσης</w:t>
      </w:r>
      <w:proofErr w:type="spellEnd"/>
      <w:r w:rsidRPr="00424A09">
        <w:rPr>
          <w:rFonts w:ascii="Arial" w:hAnsi="Arial" w:cs="Arial"/>
          <w:b/>
          <w:bCs/>
          <w:sz w:val="22"/>
          <w:szCs w:val="22"/>
        </w:rPr>
        <w:t xml:space="preserve">  </w:t>
      </w:r>
      <w:r w:rsidRPr="00424A09">
        <w:rPr>
          <w:rFonts w:ascii="Arial" w:hAnsi="Arial" w:cs="Arial"/>
          <w:b/>
          <w:bCs/>
          <w:color w:val="000000"/>
          <w:sz w:val="22"/>
          <w:szCs w:val="22"/>
          <w:lang w:eastAsia="el-GR"/>
        </w:rPr>
        <w:t>Περιβάλλοντος, Καθαριότητας &amp; Πρασίνου</w:t>
      </w:r>
    </w:p>
    <w:p w:rsidR="00424A09" w:rsidRPr="00424A09" w:rsidRDefault="00424A09" w:rsidP="00424A09">
      <w:pPr>
        <w:widowControl w:val="0"/>
        <w:rPr>
          <w:rStyle w:val="apple-style-span"/>
          <w:rFonts w:ascii="Arial" w:eastAsia="Century Gothic" w:hAnsi="Arial" w:cs="Arial"/>
          <w:sz w:val="22"/>
          <w:szCs w:val="22"/>
        </w:rPr>
      </w:pPr>
    </w:p>
    <w:tbl>
      <w:tblPr>
        <w:tblW w:w="6829" w:type="dxa"/>
        <w:jc w:val="center"/>
        <w:tblInd w:w="55" w:type="dxa"/>
        <w:tblCellMar>
          <w:top w:w="55" w:type="dxa"/>
          <w:left w:w="55" w:type="dxa"/>
          <w:bottom w:w="55" w:type="dxa"/>
          <w:right w:w="55" w:type="dxa"/>
        </w:tblCellMar>
        <w:tblLook w:val="04A0"/>
      </w:tblPr>
      <w:tblGrid>
        <w:gridCol w:w="649"/>
        <w:gridCol w:w="2321"/>
        <w:gridCol w:w="2222"/>
        <w:gridCol w:w="1637"/>
      </w:tblGrid>
      <w:tr w:rsidR="00424A09" w:rsidRPr="00424A09" w:rsidTr="00424A09">
        <w:trPr>
          <w:jc w:val="center"/>
        </w:trPr>
        <w:tc>
          <w:tcPr>
            <w:tcW w:w="6829" w:type="dxa"/>
            <w:gridSpan w:val="4"/>
            <w:tcBorders>
              <w:top w:val="single" w:sz="4" w:space="0" w:color="000000"/>
              <w:left w:val="single" w:sz="4" w:space="0" w:color="000000"/>
              <w:bottom w:val="single" w:sz="4" w:space="0" w:color="000000"/>
              <w:right w:val="single" w:sz="4" w:space="0" w:color="000000"/>
            </w:tcBorders>
            <w:hideMark/>
          </w:tcPr>
          <w:p w:rsidR="00424A09" w:rsidRPr="00424A09" w:rsidRDefault="00424A09">
            <w:pPr>
              <w:pStyle w:val="af2"/>
              <w:spacing w:line="276" w:lineRule="auto"/>
              <w:ind w:firstLine="0"/>
              <w:jc w:val="center"/>
              <w:rPr>
                <w:rFonts w:ascii="Arial" w:eastAsiaTheme="minorHAnsi" w:hAnsi="Arial" w:cs="Arial"/>
                <w:b/>
                <w:color w:val="000000"/>
                <w:sz w:val="22"/>
                <w:szCs w:val="22"/>
                <w:highlight w:val="white"/>
              </w:rPr>
            </w:pPr>
            <w:r w:rsidRPr="00424A09">
              <w:rPr>
                <w:rFonts w:ascii="Arial" w:hAnsi="Arial" w:cs="Arial"/>
                <w:b/>
                <w:color w:val="000000"/>
                <w:sz w:val="22"/>
                <w:szCs w:val="22"/>
                <w:highlight w:val="white"/>
              </w:rPr>
              <w:t>ΤΑΚΤΙΚΑ ΜΕΛΗ</w:t>
            </w:r>
          </w:p>
        </w:tc>
      </w:tr>
      <w:tr w:rsidR="00424A09" w:rsidRPr="00424A09" w:rsidTr="00424A09">
        <w:trPr>
          <w:jc w:val="center"/>
        </w:trPr>
        <w:tc>
          <w:tcPr>
            <w:tcW w:w="649" w:type="dxa"/>
            <w:tcBorders>
              <w:top w:val="single" w:sz="4" w:space="0" w:color="000000"/>
              <w:left w:val="single" w:sz="4" w:space="0" w:color="000000"/>
              <w:bottom w:val="single" w:sz="4" w:space="0" w:color="000000"/>
              <w:right w:val="single" w:sz="4" w:space="0" w:color="000000"/>
            </w:tcBorders>
            <w:vAlign w:val="center"/>
            <w:hideMark/>
          </w:tcPr>
          <w:p w:rsidR="00424A09" w:rsidRPr="00424A09" w:rsidRDefault="00424A09">
            <w:pPr>
              <w:pStyle w:val="af2"/>
              <w:spacing w:line="276" w:lineRule="auto"/>
              <w:ind w:firstLine="0"/>
              <w:jc w:val="center"/>
              <w:rPr>
                <w:rFonts w:ascii="Arial" w:eastAsiaTheme="minorHAnsi" w:hAnsi="Arial" w:cs="Arial"/>
                <w:sz w:val="22"/>
                <w:szCs w:val="22"/>
              </w:rPr>
            </w:pPr>
            <w:r w:rsidRPr="00424A09">
              <w:rPr>
                <w:rFonts w:ascii="Arial" w:hAnsi="Arial" w:cs="Arial"/>
                <w:b/>
                <w:color w:val="000000"/>
                <w:sz w:val="22"/>
                <w:szCs w:val="22"/>
                <w:highlight w:val="white"/>
              </w:rPr>
              <w:t>Α/Α</w:t>
            </w:r>
          </w:p>
        </w:tc>
        <w:tc>
          <w:tcPr>
            <w:tcW w:w="2321" w:type="dxa"/>
            <w:tcBorders>
              <w:top w:val="single" w:sz="4" w:space="0" w:color="000000"/>
              <w:left w:val="single" w:sz="4" w:space="0" w:color="000000"/>
              <w:bottom w:val="single" w:sz="4" w:space="0" w:color="000000"/>
              <w:right w:val="single" w:sz="4" w:space="0" w:color="000000"/>
            </w:tcBorders>
            <w:vAlign w:val="center"/>
            <w:hideMark/>
          </w:tcPr>
          <w:p w:rsidR="00424A09" w:rsidRPr="00424A09" w:rsidRDefault="00424A09">
            <w:pPr>
              <w:pStyle w:val="af2"/>
              <w:spacing w:line="276" w:lineRule="auto"/>
              <w:ind w:firstLine="0"/>
              <w:jc w:val="center"/>
              <w:rPr>
                <w:rFonts w:ascii="Arial" w:eastAsiaTheme="minorHAnsi" w:hAnsi="Arial" w:cs="Arial"/>
                <w:sz w:val="22"/>
                <w:szCs w:val="22"/>
              </w:rPr>
            </w:pPr>
            <w:r w:rsidRPr="00424A09">
              <w:rPr>
                <w:rFonts w:ascii="Arial" w:hAnsi="Arial" w:cs="Arial"/>
                <w:b/>
                <w:color w:val="000000"/>
                <w:sz w:val="22"/>
                <w:szCs w:val="22"/>
                <w:highlight w:val="white"/>
              </w:rPr>
              <w:t>ΕΠΩΝΥΜΟ</w:t>
            </w:r>
          </w:p>
        </w:tc>
        <w:tc>
          <w:tcPr>
            <w:tcW w:w="2222" w:type="dxa"/>
            <w:tcBorders>
              <w:top w:val="single" w:sz="4" w:space="0" w:color="000000"/>
              <w:left w:val="single" w:sz="4" w:space="0" w:color="000000"/>
              <w:bottom w:val="single" w:sz="4" w:space="0" w:color="000000"/>
              <w:right w:val="single" w:sz="4" w:space="0" w:color="000000"/>
            </w:tcBorders>
            <w:vAlign w:val="center"/>
            <w:hideMark/>
          </w:tcPr>
          <w:p w:rsidR="00424A09" w:rsidRPr="00424A09" w:rsidRDefault="00424A09">
            <w:pPr>
              <w:pStyle w:val="af2"/>
              <w:spacing w:line="276" w:lineRule="auto"/>
              <w:ind w:firstLine="0"/>
              <w:jc w:val="center"/>
              <w:rPr>
                <w:rFonts w:ascii="Arial" w:eastAsiaTheme="minorHAnsi" w:hAnsi="Arial" w:cs="Arial"/>
                <w:sz w:val="22"/>
                <w:szCs w:val="22"/>
              </w:rPr>
            </w:pPr>
            <w:r w:rsidRPr="00424A09">
              <w:rPr>
                <w:rFonts w:ascii="Arial" w:hAnsi="Arial" w:cs="Arial"/>
                <w:b/>
                <w:color w:val="000000"/>
                <w:sz w:val="22"/>
                <w:szCs w:val="22"/>
                <w:highlight w:val="white"/>
              </w:rPr>
              <w:t>ΟΝΟΜΑ</w:t>
            </w:r>
          </w:p>
        </w:tc>
        <w:tc>
          <w:tcPr>
            <w:tcW w:w="1637" w:type="dxa"/>
            <w:tcBorders>
              <w:top w:val="single" w:sz="4" w:space="0" w:color="000000"/>
              <w:left w:val="single" w:sz="4" w:space="0" w:color="000000"/>
              <w:bottom w:val="single" w:sz="4" w:space="0" w:color="000000"/>
              <w:right w:val="single" w:sz="4" w:space="0" w:color="000000"/>
            </w:tcBorders>
            <w:vAlign w:val="center"/>
            <w:hideMark/>
          </w:tcPr>
          <w:p w:rsidR="00424A09" w:rsidRPr="00424A09" w:rsidRDefault="00424A09">
            <w:pPr>
              <w:pStyle w:val="af2"/>
              <w:spacing w:line="276" w:lineRule="auto"/>
              <w:ind w:firstLine="0"/>
              <w:jc w:val="center"/>
              <w:rPr>
                <w:rFonts w:ascii="Arial" w:eastAsiaTheme="minorHAnsi" w:hAnsi="Arial" w:cs="Arial"/>
                <w:sz w:val="22"/>
                <w:szCs w:val="22"/>
              </w:rPr>
            </w:pPr>
            <w:r w:rsidRPr="00424A09">
              <w:rPr>
                <w:rFonts w:ascii="Arial" w:hAnsi="Arial" w:cs="Arial"/>
                <w:b/>
                <w:color w:val="000000"/>
                <w:sz w:val="22"/>
                <w:szCs w:val="22"/>
                <w:highlight w:val="white"/>
              </w:rPr>
              <w:t>ΙΔΙΟΤΗΤΑ</w:t>
            </w:r>
          </w:p>
        </w:tc>
      </w:tr>
      <w:tr w:rsidR="00424A09" w:rsidRPr="00424A09" w:rsidTr="00424A09">
        <w:trPr>
          <w:jc w:val="center"/>
        </w:trPr>
        <w:tc>
          <w:tcPr>
            <w:tcW w:w="649" w:type="dxa"/>
            <w:tcBorders>
              <w:top w:val="single" w:sz="4" w:space="0" w:color="000000"/>
              <w:left w:val="single" w:sz="4" w:space="0" w:color="000000"/>
              <w:bottom w:val="single" w:sz="4" w:space="0" w:color="000000"/>
              <w:right w:val="single" w:sz="4" w:space="0" w:color="000000"/>
            </w:tcBorders>
            <w:hideMark/>
          </w:tcPr>
          <w:p w:rsidR="00424A09" w:rsidRPr="00424A09" w:rsidRDefault="00424A09">
            <w:pPr>
              <w:pStyle w:val="af8"/>
              <w:spacing w:line="276" w:lineRule="auto"/>
              <w:jc w:val="center"/>
              <w:rPr>
                <w:rFonts w:ascii="Arial" w:hAnsi="Arial" w:cs="Arial"/>
                <w:sz w:val="22"/>
                <w:szCs w:val="22"/>
              </w:rPr>
            </w:pPr>
            <w:r w:rsidRPr="00424A09">
              <w:rPr>
                <w:rFonts w:ascii="Arial" w:hAnsi="Arial" w:cs="Arial"/>
                <w:b/>
                <w:bCs/>
                <w:sz w:val="22"/>
                <w:szCs w:val="22"/>
              </w:rPr>
              <w:t>1</w:t>
            </w:r>
          </w:p>
        </w:tc>
        <w:tc>
          <w:tcPr>
            <w:tcW w:w="2321" w:type="dxa"/>
            <w:tcBorders>
              <w:top w:val="single" w:sz="4" w:space="0" w:color="000000"/>
              <w:left w:val="single" w:sz="4" w:space="0" w:color="000000"/>
              <w:bottom w:val="single" w:sz="4" w:space="0" w:color="000000"/>
              <w:right w:val="single" w:sz="4" w:space="0" w:color="000000"/>
            </w:tcBorders>
            <w:hideMark/>
          </w:tcPr>
          <w:p w:rsidR="00424A09" w:rsidRPr="00424A09" w:rsidRDefault="00424A09">
            <w:pPr>
              <w:pStyle w:val="af8"/>
              <w:spacing w:line="276" w:lineRule="auto"/>
              <w:jc w:val="center"/>
              <w:rPr>
                <w:rFonts w:ascii="Arial" w:hAnsi="Arial" w:cs="Arial"/>
                <w:sz w:val="22"/>
                <w:szCs w:val="22"/>
              </w:rPr>
            </w:pPr>
            <w:r w:rsidRPr="00424A09">
              <w:rPr>
                <w:rFonts w:ascii="Arial" w:hAnsi="Arial" w:cs="Arial"/>
                <w:sz w:val="22"/>
                <w:szCs w:val="22"/>
              </w:rPr>
              <w:t xml:space="preserve"> ΜΙΧΑΛΗΣ</w:t>
            </w:r>
          </w:p>
        </w:tc>
        <w:tc>
          <w:tcPr>
            <w:tcW w:w="2222" w:type="dxa"/>
            <w:tcBorders>
              <w:top w:val="single" w:sz="4" w:space="0" w:color="000000"/>
              <w:left w:val="single" w:sz="4" w:space="0" w:color="000000"/>
              <w:bottom w:val="single" w:sz="4" w:space="0" w:color="000000"/>
              <w:right w:val="single" w:sz="4" w:space="0" w:color="000000"/>
            </w:tcBorders>
            <w:hideMark/>
          </w:tcPr>
          <w:p w:rsidR="00424A09" w:rsidRPr="00424A09" w:rsidRDefault="00424A09">
            <w:pPr>
              <w:pStyle w:val="af8"/>
              <w:spacing w:line="276" w:lineRule="auto"/>
              <w:jc w:val="center"/>
              <w:rPr>
                <w:rFonts w:ascii="Arial" w:hAnsi="Arial" w:cs="Arial"/>
                <w:sz w:val="22"/>
                <w:szCs w:val="22"/>
              </w:rPr>
            </w:pPr>
            <w:r w:rsidRPr="00424A09">
              <w:rPr>
                <w:rFonts w:ascii="Arial" w:hAnsi="Arial" w:cs="Arial"/>
                <w:sz w:val="22"/>
                <w:szCs w:val="22"/>
              </w:rPr>
              <w:t>ΚΩΝΣΤΑΝΤΙΝΟΣ</w:t>
            </w:r>
          </w:p>
        </w:tc>
        <w:tc>
          <w:tcPr>
            <w:tcW w:w="1637" w:type="dxa"/>
            <w:tcBorders>
              <w:top w:val="single" w:sz="4" w:space="0" w:color="000000"/>
              <w:left w:val="single" w:sz="4" w:space="0" w:color="000000"/>
              <w:bottom w:val="single" w:sz="4" w:space="0" w:color="000000"/>
              <w:right w:val="single" w:sz="4" w:space="0" w:color="000000"/>
            </w:tcBorders>
            <w:hideMark/>
          </w:tcPr>
          <w:p w:rsidR="00424A09" w:rsidRPr="00424A09" w:rsidRDefault="00424A09">
            <w:pPr>
              <w:spacing w:line="276" w:lineRule="auto"/>
              <w:jc w:val="center"/>
              <w:rPr>
                <w:rFonts w:ascii="Arial" w:hAnsi="Arial" w:cs="Arial"/>
                <w:sz w:val="22"/>
                <w:szCs w:val="22"/>
              </w:rPr>
            </w:pPr>
            <w:r w:rsidRPr="00424A09">
              <w:rPr>
                <w:rFonts w:ascii="Arial" w:hAnsi="Arial" w:cs="Arial"/>
                <w:color w:val="000000"/>
                <w:sz w:val="22"/>
                <w:szCs w:val="22"/>
                <w:highlight w:val="white"/>
              </w:rPr>
              <w:t>ΠΡΟΕΔΡΟΣ</w:t>
            </w:r>
          </w:p>
        </w:tc>
      </w:tr>
      <w:tr w:rsidR="00424A09" w:rsidRPr="00424A09" w:rsidTr="00424A09">
        <w:trPr>
          <w:jc w:val="center"/>
        </w:trPr>
        <w:tc>
          <w:tcPr>
            <w:tcW w:w="649" w:type="dxa"/>
            <w:tcBorders>
              <w:top w:val="single" w:sz="4" w:space="0" w:color="000000"/>
              <w:left w:val="single" w:sz="4" w:space="0" w:color="000000"/>
              <w:bottom w:val="single" w:sz="4" w:space="0" w:color="000000"/>
              <w:right w:val="single" w:sz="4" w:space="0" w:color="000000"/>
            </w:tcBorders>
            <w:shd w:val="clear" w:color="auto" w:fill="FFFFFF" w:themeFill="background1"/>
            <w:hideMark/>
          </w:tcPr>
          <w:p w:rsidR="00424A09" w:rsidRPr="00424A09" w:rsidRDefault="00424A09">
            <w:pPr>
              <w:pStyle w:val="af8"/>
              <w:spacing w:line="276" w:lineRule="auto"/>
              <w:jc w:val="center"/>
              <w:rPr>
                <w:rFonts w:ascii="Arial" w:hAnsi="Arial" w:cs="Arial"/>
                <w:sz w:val="22"/>
                <w:szCs w:val="22"/>
              </w:rPr>
            </w:pPr>
            <w:r w:rsidRPr="00424A09">
              <w:rPr>
                <w:rFonts w:ascii="Arial" w:hAnsi="Arial" w:cs="Arial"/>
                <w:b/>
                <w:bCs/>
                <w:sz w:val="22"/>
                <w:szCs w:val="22"/>
              </w:rPr>
              <w:t>2</w:t>
            </w:r>
          </w:p>
        </w:tc>
        <w:tc>
          <w:tcPr>
            <w:tcW w:w="2321" w:type="dxa"/>
            <w:tcBorders>
              <w:top w:val="single" w:sz="4" w:space="0" w:color="000000"/>
              <w:left w:val="single" w:sz="4" w:space="0" w:color="000000"/>
              <w:bottom w:val="single" w:sz="4" w:space="0" w:color="000000"/>
              <w:right w:val="single" w:sz="4" w:space="0" w:color="000000"/>
            </w:tcBorders>
            <w:shd w:val="clear" w:color="auto" w:fill="FFFFFF" w:themeFill="background1"/>
            <w:hideMark/>
          </w:tcPr>
          <w:p w:rsidR="00424A09" w:rsidRPr="00424A09" w:rsidRDefault="00424A09">
            <w:pPr>
              <w:pStyle w:val="af8"/>
              <w:spacing w:line="276" w:lineRule="auto"/>
              <w:jc w:val="center"/>
              <w:rPr>
                <w:rFonts w:ascii="Arial" w:hAnsi="Arial" w:cs="Arial"/>
                <w:sz w:val="22"/>
                <w:szCs w:val="22"/>
              </w:rPr>
            </w:pPr>
            <w:r w:rsidRPr="00424A09">
              <w:rPr>
                <w:rFonts w:ascii="Arial" w:hAnsi="Arial" w:cs="Arial"/>
                <w:sz w:val="22"/>
                <w:szCs w:val="22"/>
              </w:rPr>
              <w:t xml:space="preserve">ΔΕΛΗΣ </w:t>
            </w:r>
          </w:p>
        </w:tc>
        <w:tc>
          <w:tcPr>
            <w:tcW w:w="2222" w:type="dxa"/>
            <w:tcBorders>
              <w:top w:val="single" w:sz="4" w:space="0" w:color="000000"/>
              <w:left w:val="single" w:sz="4" w:space="0" w:color="000000"/>
              <w:bottom w:val="single" w:sz="4" w:space="0" w:color="000000"/>
              <w:right w:val="single" w:sz="4" w:space="0" w:color="000000"/>
            </w:tcBorders>
            <w:shd w:val="clear" w:color="auto" w:fill="FFFFFF" w:themeFill="background1"/>
            <w:hideMark/>
          </w:tcPr>
          <w:p w:rsidR="00424A09" w:rsidRPr="00424A09" w:rsidRDefault="00424A09">
            <w:pPr>
              <w:pStyle w:val="af8"/>
              <w:spacing w:line="276" w:lineRule="auto"/>
              <w:jc w:val="center"/>
              <w:rPr>
                <w:rFonts w:ascii="Arial" w:hAnsi="Arial" w:cs="Arial"/>
                <w:sz w:val="22"/>
                <w:szCs w:val="22"/>
              </w:rPr>
            </w:pPr>
            <w:r w:rsidRPr="00424A09">
              <w:rPr>
                <w:rFonts w:ascii="Arial" w:hAnsi="Arial" w:cs="Arial"/>
                <w:sz w:val="22"/>
                <w:szCs w:val="22"/>
              </w:rPr>
              <w:t>ΗΛΙΑΣ</w:t>
            </w:r>
          </w:p>
        </w:tc>
        <w:tc>
          <w:tcPr>
            <w:tcW w:w="1637" w:type="dxa"/>
            <w:tcBorders>
              <w:top w:val="single" w:sz="4" w:space="0" w:color="000000"/>
              <w:left w:val="single" w:sz="4" w:space="0" w:color="000000"/>
              <w:bottom w:val="single" w:sz="4" w:space="0" w:color="000000"/>
              <w:right w:val="single" w:sz="4" w:space="0" w:color="000000"/>
            </w:tcBorders>
            <w:shd w:val="clear" w:color="auto" w:fill="FFFFFF" w:themeFill="background1"/>
            <w:hideMark/>
          </w:tcPr>
          <w:p w:rsidR="00424A09" w:rsidRPr="00424A09" w:rsidRDefault="00424A09">
            <w:pPr>
              <w:pStyle w:val="af2"/>
              <w:spacing w:line="276" w:lineRule="auto"/>
              <w:ind w:firstLine="0"/>
              <w:jc w:val="center"/>
              <w:rPr>
                <w:rFonts w:ascii="Arial" w:eastAsiaTheme="minorHAnsi" w:hAnsi="Arial" w:cs="Arial"/>
                <w:sz w:val="22"/>
                <w:szCs w:val="22"/>
              </w:rPr>
            </w:pPr>
            <w:r w:rsidRPr="00424A09">
              <w:rPr>
                <w:rFonts w:ascii="Arial" w:hAnsi="Arial" w:cs="Arial"/>
                <w:color w:val="000000"/>
                <w:sz w:val="22"/>
                <w:szCs w:val="22"/>
                <w:highlight w:val="white"/>
              </w:rPr>
              <w:t>ΜΕΛΟΣ</w:t>
            </w:r>
          </w:p>
        </w:tc>
      </w:tr>
      <w:tr w:rsidR="00424A09" w:rsidRPr="00424A09" w:rsidTr="00424A09">
        <w:trPr>
          <w:trHeight w:val="328"/>
          <w:jc w:val="center"/>
        </w:trPr>
        <w:tc>
          <w:tcPr>
            <w:tcW w:w="649" w:type="dxa"/>
            <w:tcBorders>
              <w:top w:val="single" w:sz="4" w:space="0" w:color="000000"/>
              <w:left w:val="single" w:sz="4" w:space="0" w:color="000000"/>
              <w:bottom w:val="single" w:sz="4" w:space="0" w:color="000000"/>
              <w:right w:val="single" w:sz="4" w:space="0" w:color="000000"/>
            </w:tcBorders>
            <w:hideMark/>
          </w:tcPr>
          <w:p w:rsidR="00424A09" w:rsidRPr="00424A09" w:rsidRDefault="00424A09">
            <w:pPr>
              <w:pStyle w:val="af8"/>
              <w:spacing w:line="276" w:lineRule="auto"/>
              <w:jc w:val="center"/>
              <w:rPr>
                <w:rFonts w:ascii="Arial" w:hAnsi="Arial" w:cs="Arial"/>
                <w:sz w:val="22"/>
                <w:szCs w:val="22"/>
              </w:rPr>
            </w:pPr>
            <w:r w:rsidRPr="00424A09">
              <w:rPr>
                <w:rFonts w:ascii="Arial" w:hAnsi="Arial" w:cs="Arial"/>
                <w:b/>
                <w:bCs/>
                <w:sz w:val="22"/>
                <w:szCs w:val="22"/>
              </w:rPr>
              <w:t>3</w:t>
            </w:r>
          </w:p>
        </w:tc>
        <w:tc>
          <w:tcPr>
            <w:tcW w:w="2321" w:type="dxa"/>
            <w:tcBorders>
              <w:top w:val="single" w:sz="4" w:space="0" w:color="000000"/>
              <w:left w:val="single" w:sz="4" w:space="0" w:color="000000"/>
              <w:bottom w:val="single" w:sz="4" w:space="0" w:color="000000"/>
              <w:right w:val="single" w:sz="4" w:space="0" w:color="000000"/>
            </w:tcBorders>
            <w:hideMark/>
          </w:tcPr>
          <w:p w:rsidR="00424A09" w:rsidRPr="00424A09" w:rsidRDefault="00424A09">
            <w:pPr>
              <w:pStyle w:val="af8"/>
              <w:spacing w:line="276" w:lineRule="auto"/>
              <w:jc w:val="center"/>
              <w:rPr>
                <w:rFonts w:ascii="Arial" w:hAnsi="Arial" w:cs="Arial"/>
                <w:sz w:val="22"/>
                <w:szCs w:val="22"/>
              </w:rPr>
            </w:pPr>
            <w:r w:rsidRPr="00424A09">
              <w:rPr>
                <w:rFonts w:ascii="Arial" w:hAnsi="Arial" w:cs="Arial"/>
                <w:sz w:val="22"/>
                <w:szCs w:val="22"/>
              </w:rPr>
              <w:t>ΠΕΛΕΚΗΣ</w:t>
            </w:r>
          </w:p>
        </w:tc>
        <w:tc>
          <w:tcPr>
            <w:tcW w:w="2222" w:type="dxa"/>
            <w:tcBorders>
              <w:top w:val="single" w:sz="4" w:space="0" w:color="000000"/>
              <w:left w:val="single" w:sz="4" w:space="0" w:color="000000"/>
              <w:bottom w:val="single" w:sz="4" w:space="0" w:color="000000"/>
              <w:right w:val="single" w:sz="4" w:space="0" w:color="000000"/>
            </w:tcBorders>
            <w:hideMark/>
          </w:tcPr>
          <w:p w:rsidR="00424A09" w:rsidRPr="00424A09" w:rsidRDefault="00424A09">
            <w:pPr>
              <w:pStyle w:val="af8"/>
              <w:spacing w:line="276" w:lineRule="auto"/>
              <w:jc w:val="center"/>
              <w:rPr>
                <w:rFonts w:ascii="Arial" w:hAnsi="Arial" w:cs="Arial"/>
                <w:sz w:val="22"/>
                <w:szCs w:val="22"/>
              </w:rPr>
            </w:pPr>
            <w:r w:rsidRPr="00424A09">
              <w:rPr>
                <w:rFonts w:ascii="Arial" w:hAnsi="Arial" w:cs="Arial"/>
                <w:sz w:val="22"/>
                <w:szCs w:val="22"/>
              </w:rPr>
              <w:t>ΗΛΙΑΣ</w:t>
            </w:r>
          </w:p>
        </w:tc>
        <w:tc>
          <w:tcPr>
            <w:tcW w:w="1637" w:type="dxa"/>
            <w:tcBorders>
              <w:top w:val="single" w:sz="4" w:space="0" w:color="000000"/>
              <w:left w:val="single" w:sz="4" w:space="0" w:color="000000"/>
              <w:bottom w:val="single" w:sz="4" w:space="0" w:color="000000"/>
              <w:right w:val="single" w:sz="4" w:space="0" w:color="000000"/>
            </w:tcBorders>
            <w:hideMark/>
          </w:tcPr>
          <w:p w:rsidR="00424A09" w:rsidRPr="00424A09" w:rsidRDefault="00424A09">
            <w:pPr>
              <w:pStyle w:val="af2"/>
              <w:spacing w:line="276" w:lineRule="auto"/>
              <w:ind w:firstLine="0"/>
              <w:jc w:val="center"/>
              <w:rPr>
                <w:rFonts w:ascii="Arial" w:eastAsiaTheme="minorHAnsi" w:hAnsi="Arial" w:cs="Arial"/>
                <w:sz w:val="22"/>
                <w:szCs w:val="22"/>
              </w:rPr>
            </w:pPr>
            <w:r w:rsidRPr="00424A09">
              <w:rPr>
                <w:rFonts w:ascii="Arial" w:hAnsi="Arial" w:cs="Arial"/>
                <w:color w:val="000000"/>
                <w:sz w:val="22"/>
                <w:szCs w:val="22"/>
                <w:highlight w:val="white"/>
              </w:rPr>
              <w:t>ΜΕΛΟΣ</w:t>
            </w:r>
          </w:p>
        </w:tc>
      </w:tr>
    </w:tbl>
    <w:p w:rsidR="00424A09" w:rsidRPr="00424A09" w:rsidRDefault="00424A09" w:rsidP="00424A09">
      <w:pPr>
        <w:jc w:val="both"/>
        <w:rPr>
          <w:rFonts w:ascii="Arial" w:hAnsi="Arial" w:cs="Arial"/>
          <w:sz w:val="22"/>
          <w:szCs w:val="22"/>
        </w:rPr>
      </w:pPr>
    </w:p>
    <w:tbl>
      <w:tblPr>
        <w:tblW w:w="6829" w:type="dxa"/>
        <w:jc w:val="center"/>
        <w:tblInd w:w="55" w:type="dxa"/>
        <w:tblCellMar>
          <w:top w:w="55" w:type="dxa"/>
          <w:left w:w="55" w:type="dxa"/>
          <w:bottom w:w="55" w:type="dxa"/>
          <w:right w:w="55" w:type="dxa"/>
        </w:tblCellMar>
        <w:tblLook w:val="04A0"/>
      </w:tblPr>
      <w:tblGrid>
        <w:gridCol w:w="649"/>
        <w:gridCol w:w="2321"/>
        <w:gridCol w:w="2222"/>
        <w:gridCol w:w="1637"/>
      </w:tblGrid>
      <w:tr w:rsidR="00424A09" w:rsidRPr="00424A09" w:rsidTr="00424A09">
        <w:trPr>
          <w:jc w:val="center"/>
        </w:trPr>
        <w:tc>
          <w:tcPr>
            <w:tcW w:w="6829" w:type="dxa"/>
            <w:gridSpan w:val="4"/>
            <w:tcBorders>
              <w:top w:val="single" w:sz="4" w:space="0" w:color="000000"/>
              <w:left w:val="single" w:sz="4" w:space="0" w:color="000000"/>
              <w:bottom w:val="single" w:sz="4" w:space="0" w:color="000000"/>
              <w:right w:val="single" w:sz="4" w:space="0" w:color="000000"/>
            </w:tcBorders>
            <w:hideMark/>
          </w:tcPr>
          <w:p w:rsidR="00424A09" w:rsidRPr="00424A09" w:rsidRDefault="00424A09">
            <w:pPr>
              <w:pStyle w:val="af2"/>
              <w:spacing w:line="276" w:lineRule="auto"/>
              <w:ind w:firstLine="0"/>
              <w:jc w:val="center"/>
              <w:rPr>
                <w:rFonts w:ascii="Arial" w:eastAsiaTheme="minorHAnsi" w:hAnsi="Arial" w:cs="Arial"/>
                <w:b/>
                <w:color w:val="000000"/>
                <w:sz w:val="22"/>
                <w:szCs w:val="22"/>
                <w:highlight w:val="white"/>
              </w:rPr>
            </w:pPr>
            <w:r w:rsidRPr="00424A09">
              <w:rPr>
                <w:rFonts w:ascii="Arial" w:hAnsi="Arial" w:cs="Arial"/>
                <w:b/>
                <w:color w:val="000000"/>
                <w:sz w:val="22"/>
                <w:szCs w:val="22"/>
                <w:highlight w:val="white"/>
              </w:rPr>
              <w:t>ΑΝΑΠΛΗΡΩΜΑΤΙΚΑ ΜΕΛΗ</w:t>
            </w:r>
          </w:p>
        </w:tc>
      </w:tr>
      <w:tr w:rsidR="00424A09" w:rsidRPr="00424A09" w:rsidTr="00424A09">
        <w:trPr>
          <w:jc w:val="center"/>
        </w:trPr>
        <w:tc>
          <w:tcPr>
            <w:tcW w:w="649" w:type="dxa"/>
            <w:tcBorders>
              <w:top w:val="single" w:sz="4" w:space="0" w:color="000000"/>
              <w:left w:val="single" w:sz="4" w:space="0" w:color="000000"/>
              <w:bottom w:val="single" w:sz="4" w:space="0" w:color="000000"/>
              <w:right w:val="single" w:sz="4" w:space="0" w:color="000000"/>
            </w:tcBorders>
            <w:vAlign w:val="center"/>
            <w:hideMark/>
          </w:tcPr>
          <w:p w:rsidR="00424A09" w:rsidRPr="00424A09" w:rsidRDefault="00424A09">
            <w:pPr>
              <w:pStyle w:val="af2"/>
              <w:spacing w:line="276" w:lineRule="auto"/>
              <w:ind w:firstLine="0"/>
              <w:jc w:val="center"/>
              <w:rPr>
                <w:rFonts w:ascii="Arial" w:eastAsiaTheme="minorHAnsi" w:hAnsi="Arial" w:cs="Arial"/>
                <w:sz w:val="22"/>
                <w:szCs w:val="22"/>
              </w:rPr>
            </w:pPr>
            <w:r w:rsidRPr="00424A09">
              <w:rPr>
                <w:rFonts w:ascii="Arial" w:hAnsi="Arial" w:cs="Arial"/>
                <w:b/>
                <w:color w:val="000000"/>
                <w:sz w:val="22"/>
                <w:szCs w:val="22"/>
                <w:highlight w:val="white"/>
              </w:rPr>
              <w:t>Α/Α</w:t>
            </w:r>
          </w:p>
        </w:tc>
        <w:tc>
          <w:tcPr>
            <w:tcW w:w="2321" w:type="dxa"/>
            <w:tcBorders>
              <w:top w:val="single" w:sz="4" w:space="0" w:color="000000"/>
              <w:left w:val="single" w:sz="4" w:space="0" w:color="000000"/>
              <w:bottom w:val="single" w:sz="4" w:space="0" w:color="000000"/>
              <w:right w:val="single" w:sz="4" w:space="0" w:color="000000"/>
            </w:tcBorders>
            <w:vAlign w:val="center"/>
            <w:hideMark/>
          </w:tcPr>
          <w:p w:rsidR="00424A09" w:rsidRPr="00424A09" w:rsidRDefault="00424A09">
            <w:pPr>
              <w:pStyle w:val="af2"/>
              <w:spacing w:line="276" w:lineRule="auto"/>
              <w:ind w:firstLine="0"/>
              <w:jc w:val="center"/>
              <w:rPr>
                <w:rFonts w:ascii="Arial" w:eastAsiaTheme="minorHAnsi" w:hAnsi="Arial" w:cs="Arial"/>
                <w:sz w:val="22"/>
                <w:szCs w:val="22"/>
              </w:rPr>
            </w:pPr>
            <w:r w:rsidRPr="00424A09">
              <w:rPr>
                <w:rFonts w:ascii="Arial" w:hAnsi="Arial" w:cs="Arial"/>
                <w:b/>
                <w:color w:val="000000"/>
                <w:sz w:val="22"/>
                <w:szCs w:val="22"/>
                <w:highlight w:val="white"/>
              </w:rPr>
              <w:t>ΟΝΟΜΑ</w:t>
            </w:r>
          </w:p>
        </w:tc>
        <w:tc>
          <w:tcPr>
            <w:tcW w:w="2222" w:type="dxa"/>
            <w:tcBorders>
              <w:top w:val="single" w:sz="4" w:space="0" w:color="000000"/>
              <w:left w:val="single" w:sz="4" w:space="0" w:color="000000"/>
              <w:bottom w:val="single" w:sz="4" w:space="0" w:color="000000"/>
              <w:right w:val="single" w:sz="4" w:space="0" w:color="000000"/>
            </w:tcBorders>
            <w:vAlign w:val="center"/>
            <w:hideMark/>
          </w:tcPr>
          <w:p w:rsidR="00424A09" w:rsidRPr="00424A09" w:rsidRDefault="00424A09">
            <w:pPr>
              <w:pStyle w:val="af2"/>
              <w:spacing w:line="276" w:lineRule="auto"/>
              <w:ind w:firstLine="0"/>
              <w:jc w:val="center"/>
              <w:rPr>
                <w:rFonts w:ascii="Arial" w:eastAsiaTheme="minorHAnsi" w:hAnsi="Arial" w:cs="Arial"/>
                <w:sz w:val="22"/>
                <w:szCs w:val="22"/>
              </w:rPr>
            </w:pPr>
            <w:r w:rsidRPr="00424A09">
              <w:rPr>
                <w:rFonts w:ascii="Arial" w:hAnsi="Arial" w:cs="Arial"/>
                <w:b/>
                <w:color w:val="000000"/>
                <w:sz w:val="22"/>
                <w:szCs w:val="22"/>
                <w:highlight w:val="white"/>
              </w:rPr>
              <w:t>ΕΠΩΝΥΜΟ</w:t>
            </w:r>
          </w:p>
        </w:tc>
        <w:tc>
          <w:tcPr>
            <w:tcW w:w="1637" w:type="dxa"/>
            <w:tcBorders>
              <w:top w:val="single" w:sz="4" w:space="0" w:color="000000"/>
              <w:left w:val="single" w:sz="4" w:space="0" w:color="000000"/>
              <w:bottom w:val="single" w:sz="4" w:space="0" w:color="000000"/>
              <w:right w:val="single" w:sz="4" w:space="0" w:color="000000"/>
            </w:tcBorders>
            <w:vAlign w:val="center"/>
            <w:hideMark/>
          </w:tcPr>
          <w:p w:rsidR="00424A09" w:rsidRPr="00424A09" w:rsidRDefault="00424A09">
            <w:pPr>
              <w:pStyle w:val="af2"/>
              <w:spacing w:line="276" w:lineRule="auto"/>
              <w:ind w:firstLine="0"/>
              <w:jc w:val="center"/>
              <w:rPr>
                <w:rFonts w:ascii="Arial" w:eastAsiaTheme="minorHAnsi" w:hAnsi="Arial" w:cs="Arial"/>
                <w:sz w:val="22"/>
                <w:szCs w:val="22"/>
              </w:rPr>
            </w:pPr>
            <w:r w:rsidRPr="00424A09">
              <w:rPr>
                <w:rFonts w:ascii="Arial" w:hAnsi="Arial" w:cs="Arial"/>
                <w:b/>
                <w:color w:val="000000"/>
                <w:sz w:val="22"/>
                <w:szCs w:val="22"/>
                <w:highlight w:val="white"/>
              </w:rPr>
              <w:t>ΙΔΙΟΤΗΤΑ</w:t>
            </w:r>
          </w:p>
        </w:tc>
      </w:tr>
      <w:tr w:rsidR="00424A09" w:rsidRPr="00424A09" w:rsidTr="00424A09">
        <w:trPr>
          <w:jc w:val="center"/>
        </w:trPr>
        <w:tc>
          <w:tcPr>
            <w:tcW w:w="649" w:type="dxa"/>
            <w:tcBorders>
              <w:top w:val="single" w:sz="4" w:space="0" w:color="000000"/>
              <w:left w:val="single" w:sz="4" w:space="0" w:color="000000"/>
              <w:bottom w:val="single" w:sz="4" w:space="0" w:color="000000"/>
              <w:right w:val="single" w:sz="4" w:space="0" w:color="000000"/>
            </w:tcBorders>
            <w:hideMark/>
          </w:tcPr>
          <w:p w:rsidR="00424A09" w:rsidRPr="00424A09" w:rsidRDefault="00424A09">
            <w:pPr>
              <w:pStyle w:val="af8"/>
              <w:spacing w:line="276" w:lineRule="auto"/>
              <w:jc w:val="center"/>
              <w:rPr>
                <w:rFonts w:ascii="Arial" w:hAnsi="Arial" w:cs="Arial"/>
                <w:sz w:val="22"/>
                <w:szCs w:val="22"/>
              </w:rPr>
            </w:pPr>
            <w:r w:rsidRPr="00424A09">
              <w:rPr>
                <w:rFonts w:ascii="Arial" w:hAnsi="Arial" w:cs="Arial"/>
                <w:b/>
                <w:bCs/>
                <w:sz w:val="22"/>
                <w:szCs w:val="22"/>
              </w:rPr>
              <w:t>1</w:t>
            </w:r>
          </w:p>
        </w:tc>
        <w:tc>
          <w:tcPr>
            <w:tcW w:w="2321" w:type="dxa"/>
            <w:tcBorders>
              <w:top w:val="single" w:sz="4" w:space="0" w:color="000000"/>
              <w:left w:val="single" w:sz="4" w:space="0" w:color="000000"/>
              <w:bottom w:val="single" w:sz="4" w:space="0" w:color="000000"/>
              <w:right w:val="single" w:sz="4" w:space="0" w:color="000000"/>
            </w:tcBorders>
            <w:hideMark/>
          </w:tcPr>
          <w:p w:rsidR="00424A09" w:rsidRPr="00424A09" w:rsidRDefault="00424A09">
            <w:pPr>
              <w:pStyle w:val="af8"/>
              <w:spacing w:line="276" w:lineRule="auto"/>
              <w:jc w:val="center"/>
              <w:rPr>
                <w:rFonts w:ascii="Arial" w:hAnsi="Arial" w:cs="Arial"/>
                <w:sz w:val="22"/>
                <w:szCs w:val="22"/>
              </w:rPr>
            </w:pPr>
            <w:r w:rsidRPr="00424A09">
              <w:rPr>
                <w:rFonts w:ascii="Arial" w:hAnsi="Arial" w:cs="Arial"/>
                <w:sz w:val="22"/>
                <w:szCs w:val="22"/>
              </w:rPr>
              <w:t xml:space="preserve">ΛΟΓΑΡΑ </w:t>
            </w:r>
          </w:p>
        </w:tc>
        <w:tc>
          <w:tcPr>
            <w:tcW w:w="2222" w:type="dxa"/>
            <w:tcBorders>
              <w:top w:val="single" w:sz="4" w:space="0" w:color="000000"/>
              <w:left w:val="single" w:sz="4" w:space="0" w:color="000000"/>
              <w:bottom w:val="single" w:sz="4" w:space="0" w:color="000000"/>
              <w:right w:val="single" w:sz="4" w:space="0" w:color="000000"/>
            </w:tcBorders>
            <w:hideMark/>
          </w:tcPr>
          <w:p w:rsidR="00424A09" w:rsidRPr="00424A09" w:rsidRDefault="00424A09">
            <w:pPr>
              <w:pStyle w:val="af8"/>
              <w:spacing w:line="276" w:lineRule="auto"/>
              <w:jc w:val="center"/>
              <w:rPr>
                <w:rFonts w:ascii="Arial" w:hAnsi="Arial" w:cs="Arial"/>
                <w:sz w:val="22"/>
                <w:szCs w:val="22"/>
              </w:rPr>
            </w:pPr>
            <w:r w:rsidRPr="00424A09">
              <w:rPr>
                <w:rFonts w:ascii="Arial" w:hAnsi="Arial" w:cs="Arial"/>
                <w:sz w:val="22"/>
                <w:szCs w:val="22"/>
              </w:rPr>
              <w:t>ΣΤΑΥΡΟΥΛΑ</w:t>
            </w:r>
          </w:p>
        </w:tc>
        <w:tc>
          <w:tcPr>
            <w:tcW w:w="1637" w:type="dxa"/>
            <w:tcBorders>
              <w:top w:val="single" w:sz="4" w:space="0" w:color="000000"/>
              <w:left w:val="single" w:sz="4" w:space="0" w:color="000000"/>
              <w:bottom w:val="single" w:sz="4" w:space="0" w:color="000000"/>
              <w:right w:val="single" w:sz="4" w:space="0" w:color="000000"/>
            </w:tcBorders>
            <w:hideMark/>
          </w:tcPr>
          <w:p w:rsidR="00424A09" w:rsidRPr="00424A09" w:rsidRDefault="00424A09">
            <w:pPr>
              <w:spacing w:line="276" w:lineRule="auto"/>
              <w:jc w:val="center"/>
              <w:rPr>
                <w:rFonts w:ascii="Arial" w:hAnsi="Arial" w:cs="Arial"/>
                <w:sz w:val="22"/>
                <w:szCs w:val="22"/>
              </w:rPr>
            </w:pPr>
            <w:r w:rsidRPr="00424A09">
              <w:rPr>
                <w:rFonts w:ascii="Arial" w:hAnsi="Arial" w:cs="Arial"/>
                <w:color w:val="000000"/>
                <w:sz w:val="22"/>
                <w:szCs w:val="22"/>
                <w:highlight w:val="white"/>
              </w:rPr>
              <w:t>ΑΝΑΠΛ. ΠΡΟΕΔΡΟ</w:t>
            </w:r>
            <w:r w:rsidRPr="00424A09">
              <w:rPr>
                <w:rFonts w:ascii="Arial" w:hAnsi="Arial" w:cs="Arial"/>
                <w:color w:val="000000"/>
                <w:sz w:val="22"/>
                <w:szCs w:val="22"/>
              </w:rPr>
              <w:t>Υ</w:t>
            </w:r>
          </w:p>
        </w:tc>
      </w:tr>
      <w:tr w:rsidR="00424A09" w:rsidRPr="00424A09" w:rsidTr="00424A09">
        <w:trPr>
          <w:jc w:val="center"/>
        </w:trPr>
        <w:tc>
          <w:tcPr>
            <w:tcW w:w="649" w:type="dxa"/>
            <w:tcBorders>
              <w:top w:val="single" w:sz="4" w:space="0" w:color="000000"/>
              <w:left w:val="single" w:sz="4" w:space="0" w:color="000000"/>
              <w:bottom w:val="single" w:sz="4" w:space="0" w:color="000000"/>
              <w:right w:val="single" w:sz="4" w:space="0" w:color="000000"/>
            </w:tcBorders>
            <w:hideMark/>
          </w:tcPr>
          <w:p w:rsidR="00424A09" w:rsidRPr="00424A09" w:rsidRDefault="00424A09">
            <w:pPr>
              <w:pStyle w:val="af8"/>
              <w:spacing w:line="276" w:lineRule="auto"/>
              <w:jc w:val="center"/>
              <w:rPr>
                <w:rFonts w:ascii="Arial" w:hAnsi="Arial" w:cs="Arial"/>
                <w:sz w:val="22"/>
                <w:szCs w:val="22"/>
              </w:rPr>
            </w:pPr>
            <w:r w:rsidRPr="00424A09">
              <w:rPr>
                <w:rFonts w:ascii="Arial" w:hAnsi="Arial" w:cs="Arial"/>
                <w:b/>
                <w:bCs/>
                <w:sz w:val="22"/>
                <w:szCs w:val="22"/>
              </w:rPr>
              <w:t>2</w:t>
            </w:r>
          </w:p>
        </w:tc>
        <w:tc>
          <w:tcPr>
            <w:tcW w:w="2321" w:type="dxa"/>
            <w:tcBorders>
              <w:top w:val="single" w:sz="4" w:space="0" w:color="000000"/>
              <w:left w:val="single" w:sz="4" w:space="0" w:color="000000"/>
              <w:bottom w:val="single" w:sz="4" w:space="0" w:color="000000"/>
              <w:right w:val="single" w:sz="4" w:space="0" w:color="000000"/>
            </w:tcBorders>
            <w:hideMark/>
          </w:tcPr>
          <w:p w:rsidR="00424A09" w:rsidRPr="00424A09" w:rsidRDefault="00424A09">
            <w:pPr>
              <w:pStyle w:val="af8"/>
              <w:spacing w:line="276" w:lineRule="auto"/>
              <w:jc w:val="center"/>
              <w:rPr>
                <w:rFonts w:ascii="Arial" w:hAnsi="Arial" w:cs="Arial"/>
                <w:sz w:val="22"/>
                <w:szCs w:val="22"/>
              </w:rPr>
            </w:pPr>
            <w:r w:rsidRPr="00424A09">
              <w:rPr>
                <w:rFonts w:ascii="Arial" w:hAnsi="Arial" w:cs="Arial"/>
                <w:sz w:val="22"/>
                <w:szCs w:val="22"/>
              </w:rPr>
              <w:t>ΣΤΑΜΟΥ</w:t>
            </w:r>
          </w:p>
        </w:tc>
        <w:tc>
          <w:tcPr>
            <w:tcW w:w="2222" w:type="dxa"/>
            <w:tcBorders>
              <w:top w:val="single" w:sz="4" w:space="0" w:color="000000"/>
              <w:left w:val="single" w:sz="4" w:space="0" w:color="000000"/>
              <w:bottom w:val="single" w:sz="4" w:space="0" w:color="000000"/>
              <w:right w:val="single" w:sz="4" w:space="0" w:color="000000"/>
            </w:tcBorders>
            <w:hideMark/>
          </w:tcPr>
          <w:p w:rsidR="00424A09" w:rsidRPr="00424A09" w:rsidRDefault="00424A09">
            <w:pPr>
              <w:pStyle w:val="af8"/>
              <w:spacing w:line="276" w:lineRule="auto"/>
              <w:jc w:val="center"/>
              <w:rPr>
                <w:rFonts w:ascii="Arial" w:hAnsi="Arial" w:cs="Arial"/>
                <w:sz w:val="22"/>
                <w:szCs w:val="22"/>
              </w:rPr>
            </w:pPr>
            <w:r w:rsidRPr="00424A09">
              <w:rPr>
                <w:rFonts w:ascii="Arial" w:hAnsi="Arial" w:cs="Arial"/>
                <w:sz w:val="22"/>
                <w:szCs w:val="22"/>
              </w:rPr>
              <w:t>ΧΡΗΣΤΟΣ</w:t>
            </w:r>
          </w:p>
        </w:tc>
        <w:tc>
          <w:tcPr>
            <w:tcW w:w="1637" w:type="dxa"/>
            <w:tcBorders>
              <w:top w:val="single" w:sz="4" w:space="0" w:color="000000"/>
              <w:left w:val="single" w:sz="4" w:space="0" w:color="000000"/>
              <w:bottom w:val="single" w:sz="4" w:space="0" w:color="000000"/>
              <w:right w:val="single" w:sz="4" w:space="0" w:color="000000"/>
            </w:tcBorders>
            <w:hideMark/>
          </w:tcPr>
          <w:p w:rsidR="00424A09" w:rsidRPr="00424A09" w:rsidRDefault="00424A09">
            <w:pPr>
              <w:pStyle w:val="af2"/>
              <w:spacing w:line="276" w:lineRule="auto"/>
              <w:ind w:firstLine="0"/>
              <w:jc w:val="center"/>
              <w:rPr>
                <w:rFonts w:ascii="Arial" w:eastAsiaTheme="minorHAnsi" w:hAnsi="Arial" w:cs="Arial"/>
                <w:sz w:val="22"/>
                <w:szCs w:val="22"/>
              </w:rPr>
            </w:pPr>
            <w:r w:rsidRPr="00424A09">
              <w:rPr>
                <w:rFonts w:ascii="Arial" w:hAnsi="Arial" w:cs="Arial"/>
                <w:color w:val="000000"/>
                <w:sz w:val="22"/>
                <w:szCs w:val="22"/>
                <w:highlight w:val="white"/>
              </w:rPr>
              <w:t>ΑΝΑΠΛ. ΜΕΛΟΣ</w:t>
            </w:r>
          </w:p>
        </w:tc>
      </w:tr>
      <w:tr w:rsidR="00424A09" w:rsidRPr="00424A09" w:rsidTr="00424A09">
        <w:trPr>
          <w:trHeight w:val="328"/>
          <w:jc w:val="center"/>
        </w:trPr>
        <w:tc>
          <w:tcPr>
            <w:tcW w:w="649" w:type="dxa"/>
            <w:tcBorders>
              <w:top w:val="single" w:sz="4" w:space="0" w:color="000000"/>
              <w:left w:val="single" w:sz="4" w:space="0" w:color="000000"/>
              <w:bottom w:val="single" w:sz="4" w:space="0" w:color="000000"/>
              <w:right w:val="single" w:sz="4" w:space="0" w:color="000000"/>
            </w:tcBorders>
            <w:hideMark/>
          </w:tcPr>
          <w:p w:rsidR="00424A09" w:rsidRPr="00424A09" w:rsidRDefault="00424A09">
            <w:pPr>
              <w:pStyle w:val="af8"/>
              <w:spacing w:line="276" w:lineRule="auto"/>
              <w:jc w:val="center"/>
              <w:rPr>
                <w:rFonts w:ascii="Arial" w:hAnsi="Arial" w:cs="Arial"/>
                <w:sz w:val="22"/>
                <w:szCs w:val="22"/>
              </w:rPr>
            </w:pPr>
            <w:r w:rsidRPr="00424A09">
              <w:rPr>
                <w:rFonts w:ascii="Arial" w:hAnsi="Arial" w:cs="Arial"/>
                <w:b/>
                <w:bCs/>
                <w:sz w:val="22"/>
                <w:szCs w:val="22"/>
              </w:rPr>
              <w:t>3</w:t>
            </w:r>
          </w:p>
        </w:tc>
        <w:tc>
          <w:tcPr>
            <w:tcW w:w="2321" w:type="dxa"/>
            <w:tcBorders>
              <w:top w:val="single" w:sz="4" w:space="0" w:color="000000"/>
              <w:left w:val="single" w:sz="4" w:space="0" w:color="000000"/>
              <w:bottom w:val="single" w:sz="4" w:space="0" w:color="000000"/>
              <w:right w:val="single" w:sz="4" w:space="0" w:color="000000"/>
            </w:tcBorders>
            <w:hideMark/>
          </w:tcPr>
          <w:p w:rsidR="00424A09" w:rsidRPr="00424A09" w:rsidRDefault="00424A09">
            <w:pPr>
              <w:pStyle w:val="af8"/>
              <w:spacing w:line="276" w:lineRule="auto"/>
              <w:jc w:val="center"/>
              <w:rPr>
                <w:rFonts w:ascii="Arial" w:hAnsi="Arial" w:cs="Arial"/>
                <w:sz w:val="22"/>
                <w:szCs w:val="22"/>
              </w:rPr>
            </w:pPr>
            <w:r w:rsidRPr="00424A09">
              <w:rPr>
                <w:rFonts w:ascii="Arial" w:hAnsi="Arial" w:cs="Arial"/>
                <w:sz w:val="22"/>
                <w:szCs w:val="22"/>
              </w:rPr>
              <w:t>ΣΑΝΙΔΑΣ</w:t>
            </w:r>
          </w:p>
        </w:tc>
        <w:tc>
          <w:tcPr>
            <w:tcW w:w="2222" w:type="dxa"/>
            <w:tcBorders>
              <w:top w:val="single" w:sz="4" w:space="0" w:color="000000"/>
              <w:left w:val="single" w:sz="4" w:space="0" w:color="000000"/>
              <w:bottom w:val="single" w:sz="4" w:space="0" w:color="000000"/>
              <w:right w:val="single" w:sz="4" w:space="0" w:color="000000"/>
            </w:tcBorders>
            <w:hideMark/>
          </w:tcPr>
          <w:p w:rsidR="00424A09" w:rsidRPr="00424A09" w:rsidRDefault="00424A09">
            <w:pPr>
              <w:pStyle w:val="af8"/>
              <w:spacing w:line="276" w:lineRule="auto"/>
              <w:jc w:val="center"/>
              <w:rPr>
                <w:rFonts w:ascii="Arial" w:hAnsi="Arial" w:cs="Arial"/>
                <w:sz w:val="22"/>
                <w:szCs w:val="22"/>
              </w:rPr>
            </w:pPr>
            <w:r w:rsidRPr="00424A09">
              <w:rPr>
                <w:rFonts w:ascii="Arial" w:hAnsi="Arial" w:cs="Arial"/>
                <w:sz w:val="22"/>
                <w:szCs w:val="22"/>
              </w:rPr>
              <w:t>ΧΑΡΑΛΑΜΠΟΣ</w:t>
            </w:r>
          </w:p>
        </w:tc>
        <w:tc>
          <w:tcPr>
            <w:tcW w:w="1637" w:type="dxa"/>
            <w:tcBorders>
              <w:top w:val="single" w:sz="4" w:space="0" w:color="000000"/>
              <w:left w:val="single" w:sz="4" w:space="0" w:color="000000"/>
              <w:bottom w:val="single" w:sz="4" w:space="0" w:color="000000"/>
              <w:right w:val="single" w:sz="4" w:space="0" w:color="000000"/>
            </w:tcBorders>
            <w:hideMark/>
          </w:tcPr>
          <w:p w:rsidR="00424A09" w:rsidRPr="00424A09" w:rsidRDefault="00424A09">
            <w:pPr>
              <w:pStyle w:val="af2"/>
              <w:spacing w:line="276" w:lineRule="auto"/>
              <w:ind w:firstLine="0"/>
              <w:jc w:val="center"/>
              <w:rPr>
                <w:rFonts w:ascii="Arial" w:eastAsiaTheme="minorHAnsi" w:hAnsi="Arial" w:cs="Arial"/>
                <w:sz w:val="22"/>
                <w:szCs w:val="22"/>
              </w:rPr>
            </w:pPr>
            <w:r w:rsidRPr="00424A09">
              <w:rPr>
                <w:rFonts w:ascii="Arial" w:hAnsi="Arial" w:cs="Arial"/>
                <w:color w:val="000000"/>
                <w:sz w:val="22"/>
                <w:szCs w:val="22"/>
                <w:highlight w:val="white"/>
              </w:rPr>
              <w:t>ΑΝΑΠΛ. ΜΕΛΟΣ</w:t>
            </w:r>
          </w:p>
        </w:tc>
      </w:tr>
    </w:tbl>
    <w:p w:rsidR="00424A09" w:rsidRPr="00424A09" w:rsidRDefault="00424A09" w:rsidP="00424A09">
      <w:pPr>
        <w:widowControl w:val="0"/>
        <w:rPr>
          <w:rFonts w:ascii="Arial" w:hAnsi="Arial" w:cs="Arial"/>
          <w:b/>
          <w:sz w:val="22"/>
          <w:szCs w:val="22"/>
        </w:rPr>
      </w:pPr>
    </w:p>
    <w:p w:rsidR="00424A09" w:rsidRPr="00424A09" w:rsidRDefault="00424A09" w:rsidP="00424A09">
      <w:pPr>
        <w:widowControl w:val="0"/>
        <w:rPr>
          <w:rFonts w:ascii="Arial" w:hAnsi="Arial" w:cs="Arial"/>
          <w:b/>
          <w:sz w:val="22"/>
          <w:szCs w:val="22"/>
        </w:rPr>
      </w:pPr>
    </w:p>
    <w:p w:rsidR="00424A09" w:rsidRDefault="00424A09" w:rsidP="00424A09">
      <w:pPr>
        <w:widowControl w:val="0"/>
        <w:rPr>
          <w:rFonts w:ascii="Verdana" w:hAnsi="Verdana" w:cs="Verdana"/>
          <w:b/>
          <w:sz w:val="20"/>
          <w:szCs w:val="20"/>
        </w:rPr>
      </w:pPr>
      <w:r w:rsidRPr="00424A09">
        <w:rPr>
          <w:rFonts w:ascii="Arial" w:hAnsi="Arial" w:cs="Arial"/>
          <w:b/>
          <w:sz w:val="22"/>
          <w:szCs w:val="22"/>
        </w:rPr>
        <w:t xml:space="preserve">3. </w:t>
      </w:r>
      <w:r w:rsidRPr="00424A09">
        <w:rPr>
          <w:rFonts w:ascii="Arial" w:hAnsi="Arial" w:cs="Arial"/>
          <w:sz w:val="22"/>
          <w:szCs w:val="22"/>
        </w:rPr>
        <w:t xml:space="preserve">Της </w:t>
      </w:r>
      <w:r w:rsidRPr="00424A09">
        <w:rPr>
          <w:rFonts w:ascii="Arial" w:hAnsi="Arial" w:cs="Arial"/>
          <w:b/>
          <w:bCs/>
          <w:sz w:val="22"/>
          <w:szCs w:val="22"/>
        </w:rPr>
        <w:t>Δ/</w:t>
      </w:r>
      <w:proofErr w:type="spellStart"/>
      <w:r w:rsidRPr="00424A09">
        <w:rPr>
          <w:rFonts w:ascii="Arial" w:hAnsi="Arial" w:cs="Arial"/>
          <w:b/>
          <w:bCs/>
          <w:sz w:val="22"/>
          <w:szCs w:val="22"/>
        </w:rPr>
        <w:t>νσης</w:t>
      </w:r>
      <w:proofErr w:type="spellEnd"/>
      <w:r w:rsidRPr="00424A09">
        <w:rPr>
          <w:rFonts w:ascii="Arial" w:hAnsi="Arial" w:cs="Arial"/>
          <w:b/>
          <w:bCs/>
          <w:sz w:val="22"/>
          <w:szCs w:val="22"/>
        </w:rPr>
        <w:t xml:space="preserve">  </w:t>
      </w:r>
      <w:r w:rsidRPr="00424A09">
        <w:rPr>
          <w:rFonts w:ascii="Arial" w:hAnsi="Arial" w:cs="Arial"/>
          <w:b/>
          <w:bCs/>
          <w:color w:val="000000"/>
          <w:sz w:val="22"/>
          <w:szCs w:val="22"/>
          <w:lang w:eastAsia="el-GR"/>
        </w:rPr>
        <w:t>Περιβάλλοντος, Καθαριότητας &amp; Πρασίνου</w:t>
      </w:r>
      <w:r w:rsidRPr="00424A09">
        <w:rPr>
          <w:rFonts w:ascii="Arial" w:hAnsi="Arial" w:cs="Arial"/>
          <w:sz w:val="22"/>
          <w:szCs w:val="22"/>
        </w:rPr>
        <w:t xml:space="preserve"> για τις </w:t>
      </w:r>
      <w:r w:rsidRPr="00424A09">
        <w:rPr>
          <w:rFonts w:ascii="Arial" w:hAnsi="Arial" w:cs="Arial"/>
          <w:b/>
          <w:sz w:val="22"/>
          <w:szCs w:val="22"/>
        </w:rPr>
        <w:t>υπηρεσίες Συντήρησης και Επισκευής Οχημάτων</w:t>
      </w:r>
      <w:r>
        <w:rPr>
          <w:rFonts w:ascii="Verdana" w:hAnsi="Verdana" w:cs="Verdana"/>
          <w:b/>
          <w:sz w:val="20"/>
          <w:szCs w:val="20"/>
        </w:rPr>
        <w:t xml:space="preserve"> και Μηχανημάτων</w:t>
      </w:r>
    </w:p>
    <w:p w:rsidR="00424A09" w:rsidRDefault="00424A09" w:rsidP="00424A09">
      <w:pPr>
        <w:widowControl w:val="0"/>
        <w:rPr>
          <w:rStyle w:val="apple-style-span"/>
          <w:rFonts w:ascii="Verdana" w:eastAsia="Century Gothic" w:hAnsi="Verdana" w:cs="Verdana"/>
        </w:rPr>
      </w:pPr>
    </w:p>
    <w:p w:rsidR="00424A09" w:rsidRDefault="00424A09" w:rsidP="00424A09">
      <w:pPr>
        <w:jc w:val="both"/>
      </w:pPr>
    </w:p>
    <w:tbl>
      <w:tblPr>
        <w:tblW w:w="6829" w:type="dxa"/>
        <w:jc w:val="center"/>
        <w:tblInd w:w="55" w:type="dxa"/>
        <w:tblCellMar>
          <w:top w:w="55" w:type="dxa"/>
          <w:left w:w="55" w:type="dxa"/>
          <w:bottom w:w="55" w:type="dxa"/>
          <w:right w:w="55" w:type="dxa"/>
        </w:tblCellMar>
        <w:tblLook w:val="04A0"/>
      </w:tblPr>
      <w:tblGrid>
        <w:gridCol w:w="649"/>
        <w:gridCol w:w="2321"/>
        <w:gridCol w:w="2222"/>
        <w:gridCol w:w="1637"/>
      </w:tblGrid>
      <w:tr w:rsidR="00424A09" w:rsidTr="00424A09">
        <w:trPr>
          <w:jc w:val="center"/>
        </w:trPr>
        <w:tc>
          <w:tcPr>
            <w:tcW w:w="6829" w:type="dxa"/>
            <w:gridSpan w:val="4"/>
            <w:tcBorders>
              <w:top w:val="single" w:sz="4" w:space="0" w:color="000000"/>
              <w:left w:val="single" w:sz="4" w:space="0" w:color="000000"/>
              <w:bottom w:val="single" w:sz="4" w:space="0" w:color="000000"/>
              <w:right w:val="single" w:sz="4" w:space="0" w:color="000000"/>
            </w:tcBorders>
            <w:hideMark/>
          </w:tcPr>
          <w:p w:rsidR="00424A09" w:rsidRDefault="00424A09">
            <w:pPr>
              <w:pStyle w:val="af2"/>
              <w:spacing w:line="276" w:lineRule="auto"/>
              <w:ind w:firstLine="0"/>
              <w:jc w:val="center"/>
              <w:rPr>
                <w:rFonts w:eastAsiaTheme="minorHAnsi" w:cs="Calibri"/>
                <w:b/>
                <w:color w:val="000000"/>
                <w:highlight w:val="white"/>
              </w:rPr>
            </w:pPr>
            <w:r>
              <w:rPr>
                <w:rFonts w:cs="Calibri"/>
                <w:b/>
                <w:color w:val="000000"/>
                <w:highlight w:val="white"/>
              </w:rPr>
              <w:t>ΤΑΚΤΙΚΑ ΜΕΛΗ</w:t>
            </w:r>
          </w:p>
        </w:tc>
      </w:tr>
      <w:tr w:rsidR="00424A09" w:rsidTr="00424A09">
        <w:trPr>
          <w:jc w:val="center"/>
        </w:trPr>
        <w:tc>
          <w:tcPr>
            <w:tcW w:w="649" w:type="dxa"/>
            <w:tcBorders>
              <w:top w:val="single" w:sz="4" w:space="0" w:color="000000"/>
              <w:left w:val="single" w:sz="4" w:space="0" w:color="000000"/>
              <w:bottom w:val="single" w:sz="4" w:space="0" w:color="000000"/>
              <w:right w:val="single" w:sz="4" w:space="0" w:color="000000"/>
            </w:tcBorders>
            <w:vAlign w:val="center"/>
            <w:hideMark/>
          </w:tcPr>
          <w:p w:rsidR="00424A09" w:rsidRDefault="00424A09">
            <w:pPr>
              <w:pStyle w:val="af2"/>
              <w:spacing w:line="276" w:lineRule="auto"/>
              <w:ind w:firstLine="0"/>
              <w:jc w:val="center"/>
              <w:rPr>
                <w:rFonts w:eastAsiaTheme="minorHAnsi"/>
              </w:rPr>
            </w:pPr>
            <w:r>
              <w:rPr>
                <w:rFonts w:cs="Calibri"/>
                <w:b/>
                <w:color w:val="000000"/>
                <w:highlight w:val="white"/>
              </w:rPr>
              <w:t>Α/Α</w:t>
            </w:r>
          </w:p>
        </w:tc>
        <w:tc>
          <w:tcPr>
            <w:tcW w:w="2321" w:type="dxa"/>
            <w:tcBorders>
              <w:top w:val="single" w:sz="4" w:space="0" w:color="000000"/>
              <w:left w:val="single" w:sz="4" w:space="0" w:color="000000"/>
              <w:bottom w:val="single" w:sz="4" w:space="0" w:color="000000"/>
              <w:right w:val="single" w:sz="4" w:space="0" w:color="000000"/>
            </w:tcBorders>
            <w:vAlign w:val="center"/>
            <w:hideMark/>
          </w:tcPr>
          <w:p w:rsidR="00424A09" w:rsidRDefault="00424A09">
            <w:pPr>
              <w:pStyle w:val="af2"/>
              <w:spacing w:line="276" w:lineRule="auto"/>
              <w:ind w:firstLine="0"/>
              <w:jc w:val="center"/>
              <w:rPr>
                <w:rFonts w:eastAsiaTheme="minorHAnsi"/>
              </w:rPr>
            </w:pPr>
            <w:r>
              <w:rPr>
                <w:rFonts w:cs="Calibri"/>
                <w:b/>
                <w:color w:val="000000"/>
                <w:highlight w:val="white"/>
              </w:rPr>
              <w:t>ΕΠΩΝΥΜΟ</w:t>
            </w:r>
          </w:p>
        </w:tc>
        <w:tc>
          <w:tcPr>
            <w:tcW w:w="2222" w:type="dxa"/>
            <w:tcBorders>
              <w:top w:val="single" w:sz="4" w:space="0" w:color="000000"/>
              <w:left w:val="single" w:sz="4" w:space="0" w:color="000000"/>
              <w:bottom w:val="single" w:sz="4" w:space="0" w:color="000000"/>
              <w:right w:val="single" w:sz="4" w:space="0" w:color="000000"/>
            </w:tcBorders>
            <w:vAlign w:val="center"/>
            <w:hideMark/>
          </w:tcPr>
          <w:p w:rsidR="00424A09" w:rsidRDefault="00424A09">
            <w:pPr>
              <w:pStyle w:val="af2"/>
              <w:spacing w:line="276" w:lineRule="auto"/>
              <w:ind w:firstLine="0"/>
              <w:jc w:val="center"/>
              <w:rPr>
                <w:rFonts w:eastAsiaTheme="minorHAnsi"/>
              </w:rPr>
            </w:pPr>
            <w:r>
              <w:rPr>
                <w:rFonts w:cs="Calibri"/>
                <w:b/>
                <w:color w:val="000000"/>
                <w:highlight w:val="white"/>
              </w:rPr>
              <w:t>ΟΝΟΜΑ</w:t>
            </w:r>
          </w:p>
        </w:tc>
        <w:tc>
          <w:tcPr>
            <w:tcW w:w="1637" w:type="dxa"/>
            <w:tcBorders>
              <w:top w:val="single" w:sz="4" w:space="0" w:color="000000"/>
              <w:left w:val="single" w:sz="4" w:space="0" w:color="000000"/>
              <w:bottom w:val="single" w:sz="4" w:space="0" w:color="000000"/>
              <w:right w:val="single" w:sz="4" w:space="0" w:color="000000"/>
            </w:tcBorders>
            <w:vAlign w:val="center"/>
            <w:hideMark/>
          </w:tcPr>
          <w:p w:rsidR="00424A09" w:rsidRDefault="00424A09">
            <w:pPr>
              <w:pStyle w:val="af2"/>
              <w:spacing w:line="276" w:lineRule="auto"/>
              <w:ind w:firstLine="0"/>
              <w:jc w:val="center"/>
              <w:rPr>
                <w:rFonts w:eastAsiaTheme="minorHAnsi"/>
              </w:rPr>
            </w:pPr>
            <w:r>
              <w:rPr>
                <w:rFonts w:cs="Calibri"/>
                <w:b/>
                <w:color w:val="000000"/>
                <w:highlight w:val="white"/>
              </w:rPr>
              <w:t>ΙΔΙΟΤΗΤΑ</w:t>
            </w:r>
          </w:p>
        </w:tc>
      </w:tr>
      <w:tr w:rsidR="00424A09" w:rsidTr="00424A09">
        <w:trPr>
          <w:jc w:val="center"/>
        </w:trPr>
        <w:tc>
          <w:tcPr>
            <w:tcW w:w="649" w:type="dxa"/>
            <w:tcBorders>
              <w:top w:val="single" w:sz="4" w:space="0" w:color="000000"/>
              <w:left w:val="single" w:sz="4" w:space="0" w:color="000000"/>
              <w:bottom w:val="single" w:sz="4" w:space="0" w:color="000000"/>
              <w:right w:val="single" w:sz="4" w:space="0" w:color="000000"/>
            </w:tcBorders>
            <w:hideMark/>
          </w:tcPr>
          <w:p w:rsidR="00424A09" w:rsidRDefault="00424A09">
            <w:pPr>
              <w:pStyle w:val="af8"/>
              <w:spacing w:line="276" w:lineRule="auto"/>
              <w:jc w:val="center"/>
            </w:pPr>
            <w:r>
              <w:rPr>
                <w:b/>
                <w:bCs/>
              </w:rPr>
              <w:t>1</w:t>
            </w:r>
          </w:p>
        </w:tc>
        <w:tc>
          <w:tcPr>
            <w:tcW w:w="2321" w:type="dxa"/>
            <w:tcBorders>
              <w:top w:val="single" w:sz="4" w:space="0" w:color="000000"/>
              <w:left w:val="single" w:sz="4" w:space="0" w:color="000000"/>
              <w:bottom w:val="single" w:sz="4" w:space="0" w:color="000000"/>
              <w:right w:val="single" w:sz="4" w:space="0" w:color="000000"/>
            </w:tcBorders>
            <w:hideMark/>
          </w:tcPr>
          <w:p w:rsidR="00424A09" w:rsidRDefault="00424A09">
            <w:pPr>
              <w:pStyle w:val="af8"/>
              <w:spacing w:line="276" w:lineRule="auto"/>
              <w:jc w:val="center"/>
            </w:pPr>
            <w:r>
              <w:t xml:space="preserve"> ΜΠΕΛΛΟΣ</w:t>
            </w:r>
          </w:p>
        </w:tc>
        <w:tc>
          <w:tcPr>
            <w:tcW w:w="2222" w:type="dxa"/>
            <w:tcBorders>
              <w:top w:val="single" w:sz="4" w:space="0" w:color="000000"/>
              <w:left w:val="single" w:sz="4" w:space="0" w:color="000000"/>
              <w:bottom w:val="single" w:sz="4" w:space="0" w:color="000000"/>
              <w:right w:val="single" w:sz="4" w:space="0" w:color="000000"/>
            </w:tcBorders>
            <w:hideMark/>
          </w:tcPr>
          <w:p w:rsidR="00424A09" w:rsidRDefault="00424A09">
            <w:pPr>
              <w:pStyle w:val="af8"/>
              <w:spacing w:line="276" w:lineRule="auto"/>
              <w:jc w:val="center"/>
            </w:pPr>
            <w:r>
              <w:t>ΑΘΑΝΑΣΙΟΣ</w:t>
            </w:r>
          </w:p>
        </w:tc>
        <w:tc>
          <w:tcPr>
            <w:tcW w:w="1637" w:type="dxa"/>
            <w:tcBorders>
              <w:top w:val="single" w:sz="4" w:space="0" w:color="000000"/>
              <w:left w:val="single" w:sz="4" w:space="0" w:color="000000"/>
              <w:bottom w:val="single" w:sz="4" w:space="0" w:color="000000"/>
              <w:right w:val="single" w:sz="4" w:space="0" w:color="000000"/>
            </w:tcBorders>
            <w:hideMark/>
          </w:tcPr>
          <w:p w:rsidR="00424A09" w:rsidRDefault="00424A09">
            <w:pPr>
              <w:spacing w:line="276" w:lineRule="auto"/>
              <w:jc w:val="center"/>
              <w:rPr>
                <w:rFonts w:ascii="Verdana" w:hAnsi="Verdana"/>
              </w:rPr>
            </w:pPr>
            <w:r>
              <w:rPr>
                <w:rFonts w:ascii="Verdana" w:hAnsi="Verdana" w:cs="Calibri"/>
                <w:color w:val="000000"/>
                <w:highlight w:val="white"/>
              </w:rPr>
              <w:t>ΠΡΟΕΔΡΟΣ</w:t>
            </w:r>
          </w:p>
        </w:tc>
      </w:tr>
      <w:tr w:rsidR="00424A09" w:rsidTr="00424A09">
        <w:trPr>
          <w:jc w:val="center"/>
        </w:trPr>
        <w:tc>
          <w:tcPr>
            <w:tcW w:w="649" w:type="dxa"/>
            <w:tcBorders>
              <w:top w:val="single" w:sz="4" w:space="0" w:color="000000"/>
              <w:left w:val="single" w:sz="4" w:space="0" w:color="000000"/>
              <w:bottom w:val="single" w:sz="4" w:space="0" w:color="000000"/>
              <w:right w:val="single" w:sz="4" w:space="0" w:color="000000"/>
            </w:tcBorders>
            <w:hideMark/>
          </w:tcPr>
          <w:p w:rsidR="00424A09" w:rsidRDefault="00424A09">
            <w:pPr>
              <w:pStyle w:val="af8"/>
              <w:spacing w:line="276" w:lineRule="auto"/>
              <w:jc w:val="center"/>
            </w:pPr>
            <w:r>
              <w:rPr>
                <w:b/>
                <w:bCs/>
              </w:rPr>
              <w:t>2</w:t>
            </w:r>
          </w:p>
        </w:tc>
        <w:tc>
          <w:tcPr>
            <w:tcW w:w="2321" w:type="dxa"/>
            <w:tcBorders>
              <w:top w:val="single" w:sz="4" w:space="0" w:color="000000"/>
              <w:left w:val="single" w:sz="4" w:space="0" w:color="000000"/>
              <w:bottom w:val="single" w:sz="4" w:space="0" w:color="000000"/>
              <w:right w:val="single" w:sz="4" w:space="0" w:color="000000"/>
            </w:tcBorders>
            <w:hideMark/>
          </w:tcPr>
          <w:p w:rsidR="00424A09" w:rsidRDefault="00424A09">
            <w:pPr>
              <w:pStyle w:val="af8"/>
              <w:spacing w:line="276" w:lineRule="auto"/>
              <w:jc w:val="center"/>
            </w:pPr>
            <w:r>
              <w:t xml:space="preserve">ΚΑΛΟΓΕΡΗΣ </w:t>
            </w:r>
          </w:p>
        </w:tc>
        <w:tc>
          <w:tcPr>
            <w:tcW w:w="2222" w:type="dxa"/>
            <w:tcBorders>
              <w:top w:val="single" w:sz="4" w:space="0" w:color="000000"/>
              <w:left w:val="single" w:sz="4" w:space="0" w:color="000000"/>
              <w:bottom w:val="single" w:sz="4" w:space="0" w:color="000000"/>
              <w:right w:val="single" w:sz="4" w:space="0" w:color="000000"/>
            </w:tcBorders>
            <w:hideMark/>
          </w:tcPr>
          <w:p w:rsidR="00424A09" w:rsidRDefault="00424A09">
            <w:pPr>
              <w:pStyle w:val="af8"/>
              <w:spacing w:line="276" w:lineRule="auto"/>
              <w:jc w:val="center"/>
            </w:pPr>
            <w:r>
              <w:t>ΓΕΩΡΓΙΟΣ</w:t>
            </w:r>
          </w:p>
        </w:tc>
        <w:tc>
          <w:tcPr>
            <w:tcW w:w="1637" w:type="dxa"/>
            <w:tcBorders>
              <w:top w:val="single" w:sz="4" w:space="0" w:color="000000"/>
              <w:left w:val="single" w:sz="4" w:space="0" w:color="000000"/>
              <w:bottom w:val="single" w:sz="4" w:space="0" w:color="000000"/>
              <w:right w:val="single" w:sz="4" w:space="0" w:color="000000"/>
            </w:tcBorders>
            <w:hideMark/>
          </w:tcPr>
          <w:p w:rsidR="00424A09" w:rsidRDefault="00424A09">
            <w:pPr>
              <w:pStyle w:val="af2"/>
              <w:spacing w:line="276" w:lineRule="auto"/>
              <w:ind w:firstLine="0"/>
              <w:jc w:val="center"/>
              <w:rPr>
                <w:rFonts w:eastAsiaTheme="minorHAnsi"/>
              </w:rPr>
            </w:pPr>
            <w:r>
              <w:rPr>
                <w:rFonts w:cs="Calibri"/>
                <w:color w:val="000000"/>
                <w:highlight w:val="white"/>
              </w:rPr>
              <w:t>ΜΕΛΟΣ</w:t>
            </w:r>
          </w:p>
        </w:tc>
      </w:tr>
      <w:tr w:rsidR="00424A09" w:rsidTr="00424A09">
        <w:trPr>
          <w:trHeight w:val="328"/>
          <w:jc w:val="center"/>
        </w:trPr>
        <w:tc>
          <w:tcPr>
            <w:tcW w:w="649" w:type="dxa"/>
            <w:tcBorders>
              <w:top w:val="single" w:sz="4" w:space="0" w:color="000000"/>
              <w:left w:val="single" w:sz="4" w:space="0" w:color="000000"/>
              <w:bottom w:val="single" w:sz="4" w:space="0" w:color="000000"/>
              <w:right w:val="single" w:sz="4" w:space="0" w:color="000000"/>
            </w:tcBorders>
            <w:shd w:val="clear" w:color="auto" w:fill="FFFFFF" w:themeFill="background1"/>
            <w:hideMark/>
          </w:tcPr>
          <w:p w:rsidR="00424A09" w:rsidRDefault="00424A09">
            <w:pPr>
              <w:pStyle w:val="af8"/>
              <w:spacing w:line="276" w:lineRule="auto"/>
              <w:jc w:val="center"/>
            </w:pPr>
            <w:r>
              <w:rPr>
                <w:b/>
                <w:bCs/>
              </w:rPr>
              <w:t>3</w:t>
            </w:r>
          </w:p>
        </w:tc>
        <w:tc>
          <w:tcPr>
            <w:tcW w:w="2321" w:type="dxa"/>
            <w:tcBorders>
              <w:top w:val="single" w:sz="4" w:space="0" w:color="000000"/>
              <w:left w:val="single" w:sz="4" w:space="0" w:color="000000"/>
              <w:bottom w:val="single" w:sz="4" w:space="0" w:color="000000"/>
              <w:right w:val="single" w:sz="4" w:space="0" w:color="000000"/>
            </w:tcBorders>
            <w:shd w:val="clear" w:color="auto" w:fill="FFFFFF" w:themeFill="background1"/>
            <w:hideMark/>
          </w:tcPr>
          <w:p w:rsidR="00424A09" w:rsidRDefault="00424A09">
            <w:pPr>
              <w:pStyle w:val="af8"/>
              <w:spacing w:line="276" w:lineRule="auto"/>
              <w:jc w:val="center"/>
            </w:pPr>
            <w:r>
              <w:t>ΡΟΥΛΙΑΣ</w:t>
            </w:r>
          </w:p>
        </w:tc>
        <w:tc>
          <w:tcPr>
            <w:tcW w:w="2222" w:type="dxa"/>
            <w:tcBorders>
              <w:top w:val="single" w:sz="4" w:space="0" w:color="000000"/>
              <w:left w:val="single" w:sz="4" w:space="0" w:color="000000"/>
              <w:bottom w:val="single" w:sz="4" w:space="0" w:color="000000"/>
              <w:right w:val="single" w:sz="4" w:space="0" w:color="000000"/>
            </w:tcBorders>
            <w:shd w:val="clear" w:color="auto" w:fill="FFFFFF" w:themeFill="background1"/>
            <w:hideMark/>
          </w:tcPr>
          <w:p w:rsidR="00424A09" w:rsidRDefault="00424A09">
            <w:pPr>
              <w:pStyle w:val="af8"/>
              <w:spacing w:line="276" w:lineRule="auto"/>
              <w:jc w:val="center"/>
            </w:pPr>
            <w:r>
              <w:t>ΕΥΣΤΑΘΙΟΣ</w:t>
            </w:r>
          </w:p>
        </w:tc>
        <w:tc>
          <w:tcPr>
            <w:tcW w:w="1637" w:type="dxa"/>
            <w:tcBorders>
              <w:top w:val="single" w:sz="4" w:space="0" w:color="000000"/>
              <w:left w:val="single" w:sz="4" w:space="0" w:color="000000"/>
              <w:bottom w:val="single" w:sz="4" w:space="0" w:color="000000"/>
              <w:right w:val="single" w:sz="4" w:space="0" w:color="000000"/>
            </w:tcBorders>
            <w:shd w:val="clear" w:color="auto" w:fill="FFFFFF" w:themeFill="background1"/>
            <w:hideMark/>
          </w:tcPr>
          <w:p w:rsidR="00424A09" w:rsidRDefault="00424A09">
            <w:pPr>
              <w:pStyle w:val="af2"/>
              <w:spacing w:line="276" w:lineRule="auto"/>
              <w:ind w:firstLine="0"/>
              <w:jc w:val="center"/>
              <w:rPr>
                <w:rFonts w:eastAsiaTheme="minorHAnsi"/>
              </w:rPr>
            </w:pPr>
            <w:r>
              <w:rPr>
                <w:rFonts w:cs="Calibri"/>
                <w:color w:val="000000"/>
                <w:highlight w:val="white"/>
              </w:rPr>
              <w:t>ΜΕΛΟΣ</w:t>
            </w:r>
          </w:p>
        </w:tc>
      </w:tr>
    </w:tbl>
    <w:p w:rsidR="00424A09" w:rsidRDefault="00424A09" w:rsidP="00424A09">
      <w:pPr>
        <w:jc w:val="both"/>
        <w:rPr>
          <w:rFonts w:ascii="Verdana" w:hAnsi="Verdana" w:cs="Verdana"/>
          <w:sz w:val="20"/>
          <w:szCs w:val="20"/>
        </w:rPr>
      </w:pPr>
    </w:p>
    <w:p w:rsidR="00424A09" w:rsidRDefault="00424A09" w:rsidP="00424A09">
      <w:pPr>
        <w:jc w:val="both"/>
        <w:rPr>
          <w:rFonts w:ascii="Verdana" w:hAnsi="Verdana" w:cs="Verdana"/>
          <w:sz w:val="20"/>
          <w:szCs w:val="20"/>
        </w:rPr>
      </w:pPr>
    </w:p>
    <w:tbl>
      <w:tblPr>
        <w:tblW w:w="6829" w:type="dxa"/>
        <w:jc w:val="center"/>
        <w:tblInd w:w="55" w:type="dxa"/>
        <w:tblCellMar>
          <w:top w:w="55" w:type="dxa"/>
          <w:left w:w="55" w:type="dxa"/>
          <w:bottom w:w="55" w:type="dxa"/>
          <w:right w:w="55" w:type="dxa"/>
        </w:tblCellMar>
        <w:tblLook w:val="04A0"/>
      </w:tblPr>
      <w:tblGrid>
        <w:gridCol w:w="649"/>
        <w:gridCol w:w="2321"/>
        <w:gridCol w:w="2222"/>
        <w:gridCol w:w="1637"/>
      </w:tblGrid>
      <w:tr w:rsidR="00424A09" w:rsidRPr="00424A09" w:rsidTr="00424A09">
        <w:trPr>
          <w:jc w:val="center"/>
        </w:trPr>
        <w:tc>
          <w:tcPr>
            <w:tcW w:w="6829" w:type="dxa"/>
            <w:gridSpan w:val="4"/>
            <w:tcBorders>
              <w:top w:val="single" w:sz="4" w:space="0" w:color="000000"/>
              <w:left w:val="single" w:sz="4" w:space="0" w:color="000000"/>
              <w:bottom w:val="single" w:sz="4" w:space="0" w:color="000000"/>
              <w:right w:val="single" w:sz="4" w:space="0" w:color="000000"/>
            </w:tcBorders>
            <w:hideMark/>
          </w:tcPr>
          <w:p w:rsidR="00424A09" w:rsidRPr="00424A09" w:rsidRDefault="00424A09">
            <w:pPr>
              <w:pStyle w:val="af2"/>
              <w:spacing w:line="276" w:lineRule="auto"/>
              <w:ind w:firstLine="0"/>
              <w:jc w:val="center"/>
              <w:rPr>
                <w:rFonts w:ascii="Arial" w:eastAsiaTheme="minorHAnsi" w:hAnsi="Arial" w:cs="Arial"/>
                <w:b/>
                <w:color w:val="000000"/>
                <w:sz w:val="22"/>
                <w:szCs w:val="22"/>
                <w:highlight w:val="white"/>
              </w:rPr>
            </w:pPr>
            <w:r w:rsidRPr="00424A09">
              <w:rPr>
                <w:rFonts w:ascii="Arial" w:hAnsi="Arial" w:cs="Arial"/>
                <w:b/>
                <w:color w:val="000000"/>
                <w:sz w:val="22"/>
                <w:szCs w:val="22"/>
                <w:highlight w:val="white"/>
              </w:rPr>
              <w:lastRenderedPageBreak/>
              <w:t>ΑΝΑΠΛΗΡΩΜΑΤΙΚΑ ΜΕΛΗ</w:t>
            </w:r>
          </w:p>
        </w:tc>
      </w:tr>
      <w:tr w:rsidR="00424A09" w:rsidRPr="00424A09" w:rsidTr="00424A09">
        <w:trPr>
          <w:jc w:val="center"/>
        </w:trPr>
        <w:tc>
          <w:tcPr>
            <w:tcW w:w="649" w:type="dxa"/>
            <w:tcBorders>
              <w:top w:val="single" w:sz="4" w:space="0" w:color="000000"/>
              <w:left w:val="single" w:sz="4" w:space="0" w:color="000000"/>
              <w:bottom w:val="single" w:sz="4" w:space="0" w:color="000000"/>
              <w:right w:val="single" w:sz="4" w:space="0" w:color="000000"/>
            </w:tcBorders>
            <w:vAlign w:val="center"/>
            <w:hideMark/>
          </w:tcPr>
          <w:p w:rsidR="00424A09" w:rsidRPr="00424A09" w:rsidRDefault="00424A09">
            <w:pPr>
              <w:pStyle w:val="af2"/>
              <w:spacing w:line="276" w:lineRule="auto"/>
              <w:ind w:firstLine="0"/>
              <w:jc w:val="center"/>
              <w:rPr>
                <w:rFonts w:ascii="Arial" w:eastAsiaTheme="minorHAnsi" w:hAnsi="Arial" w:cs="Arial"/>
                <w:sz w:val="22"/>
                <w:szCs w:val="22"/>
              </w:rPr>
            </w:pPr>
            <w:r w:rsidRPr="00424A09">
              <w:rPr>
                <w:rFonts w:ascii="Arial" w:hAnsi="Arial" w:cs="Arial"/>
                <w:b/>
                <w:color w:val="000000"/>
                <w:sz w:val="22"/>
                <w:szCs w:val="22"/>
                <w:highlight w:val="white"/>
              </w:rPr>
              <w:t>Α/Α</w:t>
            </w:r>
          </w:p>
        </w:tc>
        <w:tc>
          <w:tcPr>
            <w:tcW w:w="2321" w:type="dxa"/>
            <w:tcBorders>
              <w:top w:val="single" w:sz="4" w:space="0" w:color="000000"/>
              <w:left w:val="single" w:sz="4" w:space="0" w:color="000000"/>
              <w:bottom w:val="single" w:sz="4" w:space="0" w:color="000000"/>
              <w:right w:val="single" w:sz="4" w:space="0" w:color="000000"/>
            </w:tcBorders>
            <w:vAlign w:val="center"/>
            <w:hideMark/>
          </w:tcPr>
          <w:p w:rsidR="00424A09" w:rsidRPr="00424A09" w:rsidRDefault="00424A09">
            <w:pPr>
              <w:pStyle w:val="af2"/>
              <w:spacing w:line="276" w:lineRule="auto"/>
              <w:ind w:firstLine="0"/>
              <w:jc w:val="center"/>
              <w:rPr>
                <w:rFonts w:ascii="Arial" w:eastAsiaTheme="minorHAnsi" w:hAnsi="Arial" w:cs="Arial"/>
                <w:sz w:val="22"/>
                <w:szCs w:val="22"/>
              </w:rPr>
            </w:pPr>
            <w:r w:rsidRPr="00424A09">
              <w:rPr>
                <w:rFonts w:ascii="Arial" w:hAnsi="Arial" w:cs="Arial"/>
                <w:b/>
                <w:color w:val="000000"/>
                <w:sz w:val="22"/>
                <w:szCs w:val="22"/>
                <w:highlight w:val="white"/>
              </w:rPr>
              <w:t>ΟΝΟΜΑ</w:t>
            </w:r>
          </w:p>
        </w:tc>
        <w:tc>
          <w:tcPr>
            <w:tcW w:w="2222" w:type="dxa"/>
            <w:tcBorders>
              <w:top w:val="single" w:sz="4" w:space="0" w:color="000000"/>
              <w:left w:val="single" w:sz="4" w:space="0" w:color="000000"/>
              <w:bottom w:val="single" w:sz="4" w:space="0" w:color="000000"/>
              <w:right w:val="single" w:sz="4" w:space="0" w:color="000000"/>
            </w:tcBorders>
            <w:vAlign w:val="center"/>
            <w:hideMark/>
          </w:tcPr>
          <w:p w:rsidR="00424A09" w:rsidRPr="00424A09" w:rsidRDefault="00424A09">
            <w:pPr>
              <w:pStyle w:val="af2"/>
              <w:spacing w:line="276" w:lineRule="auto"/>
              <w:ind w:firstLine="0"/>
              <w:jc w:val="center"/>
              <w:rPr>
                <w:rFonts w:ascii="Arial" w:eastAsiaTheme="minorHAnsi" w:hAnsi="Arial" w:cs="Arial"/>
                <w:sz w:val="22"/>
                <w:szCs w:val="22"/>
              </w:rPr>
            </w:pPr>
            <w:r w:rsidRPr="00424A09">
              <w:rPr>
                <w:rFonts w:ascii="Arial" w:hAnsi="Arial" w:cs="Arial"/>
                <w:b/>
                <w:color w:val="000000"/>
                <w:sz w:val="22"/>
                <w:szCs w:val="22"/>
                <w:highlight w:val="white"/>
              </w:rPr>
              <w:t>ΕΠΩΝΥΜΟ</w:t>
            </w:r>
          </w:p>
        </w:tc>
        <w:tc>
          <w:tcPr>
            <w:tcW w:w="1637" w:type="dxa"/>
            <w:tcBorders>
              <w:top w:val="single" w:sz="4" w:space="0" w:color="000000"/>
              <w:left w:val="single" w:sz="4" w:space="0" w:color="000000"/>
              <w:bottom w:val="single" w:sz="4" w:space="0" w:color="000000"/>
              <w:right w:val="single" w:sz="4" w:space="0" w:color="000000"/>
            </w:tcBorders>
            <w:vAlign w:val="center"/>
            <w:hideMark/>
          </w:tcPr>
          <w:p w:rsidR="00424A09" w:rsidRPr="00424A09" w:rsidRDefault="00424A09">
            <w:pPr>
              <w:pStyle w:val="af2"/>
              <w:spacing w:line="276" w:lineRule="auto"/>
              <w:ind w:firstLine="0"/>
              <w:jc w:val="center"/>
              <w:rPr>
                <w:rFonts w:ascii="Arial" w:eastAsiaTheme="minorHAnsi" w:hAnsi="Arial" w:cs="Arial"/>
                <w:sz w:val="22"/>
                <w:szCs w:val="22"/>
              </w:rPr>
            </w:pPr>
            <w:r w:rsidRPr="00424A09">
              <w:rPr>
                <w:rFonts w:ascii="Arial" w:hAnsi="Arial" w:cs="Arial"/>
                <w:b/>
                <w:color w:val="000000"/>
                <w:sz w:val="22"/>
                <w:szCs w:val="22"/>
                <w:highlight w:val="white"/>
              </w:rPr>
              <w:t>ΙΔΙΟΤΗΤΑ</w:t>
            </w:r>
          </w:p>
        </w:tc>
      </w:tr>
      <w:tr w:rsidR="00424A09" w:rsidRPr="00424A09" w:rsidTr="00424A09">
        <w:trPr>
          <w:jc w:val="center"/>
        </w:trPr>
        <w:tc>
          <w:tcPr>
            <w:tcW w:w="649" w:type="dxa"/>
            <w:tcBorders>
              <w:top w:val="single" w:sz="4" w:space="0" w:color="000000"/>
              <w:left w:val="single" w:sz="4" w:space="0" w:color="000000"/>
              <w:bottom w:val="single" w:sz="4" w:space="0" w:color="000000"/>
              <w:right w:val="single" w:sz="4" w:space="0" w:color="000000"/>
            </w:tcBorders>
            <w:hideMark/>
          </w:tcPr>
          <w:p w:rsidR="00424A09" w:rsidRPr="00424A09" w:rsidRDefault="00424A09">
            <w:pPr>
              <w:pStyle w:val="af8"/>
              <w:spacing w:line="276" w:lineRule="auto"/>
              <w:jc w:val="center"/>
              <w:rPr>
                <w:rFonts w:ascii="Arial" w:hAnsi="Arial" w:cs="Arial"/>
                <w:sz w:val="22"/>
                <w:szCs w:val="22"/>
              </w:rPr>
            </w:pPr>
            <w:r w:rsidRPr="00424A09">
              <w:rPr>
                <w:rFonts w:ascii="Arial" w:hAnsi="Arial" w:cs="Arial"/>
                <w:b/>
                <w:bCs/>
                <w:sz w:val="22"/>
                <w:szCs w:val="22"/>
              </w:rPr>
              <w:t>1</w:t>
            </w:r>
          </w:p>
        </w:tc>
        <w:tc>
          <w:tcPr>
            <w:tcW w:w="2321" w:type="dxa"/>
            <w:tcBorders>
              <w:top w:val="single" w:sz="4" w:space="0" w:color="000000"/>
              <w:left w:val="single" w:sz="4" w:space="0" w:color="000000"/>
              <w:bottom w:val="single" w:sz="4" w:space="0" w:color="000000"/>
              <w:right w:val="single" w:sz="4" w:space="0" w:color="000000"/>
            </w:tcBorders>
            <w:hideMark/>
          </w:tcPr>
          <w:p w:rsidR="00424A09" w:rsidRPr="00424A09" w:rsidRDefault="00424A09">
            <w:pPr>
              <w:pStyle w:val="af8"/>
              <w:spacing w:line="276" w:lineRule="auto"/>
              <w:jc w:val="center"/>
              <w:rPr>
                <w:rFonts w:ascii="Arial" w:hAnsi="Arial" w:cs="Arial"/>
                <w:sz w:val="22"/>
                <w:szCs w:val="22"/>
              </w:rPr>
            </w:pPr>
            <w:r w:rsidRPr="00424A09">
              <w:rPr>
                <w:rFonts w:ascii="Arial" w:hAnsi="Arial" w:cs="Arial"/>
                <w:sz w:val="22"/>
                <w:szCs w:val="22"/>
              </w:rPr>
              <w:t xml:space="preserve">ΚΟΜΠΟΤΗΣ </w:t>
            </w:r>
          </w:p>
        </w:tc>
        <w:tc>
          <w:tcPr>
            <w:tcW w:w="2222" w:type="dxa"/>
            <w:tcBorders>
              <w:top w:val="single" w:sz="4" w:space="0" w:color="000000"/>
              <w:left w:val="single" w:sz="4" w:space="0" w:color="000000"/>
              <w:bottom w:val="single" w:sz="4" w:space="0" w:color="000000"/>
              <w:right w:val="single" w:sz="4" w:space="0" w:color="000000"/>
            </w:tcBorders>
            <w:hideMark/>
          </w:tcPr>
          <w:p w:rsidR="00424A09" w:rsidRPr="00424A09" w:rsidRDefault="00424A09">
            <w:pPr>
              <w:pStyle w:val="af8"/>
              <w:spacing w:line="276" w:lineRule="auto"/>
              <w:jc w:val="center"/>
              <w:rPr>
                <w:rFonts w:ascii="Arial" w:hAnsi="Arial" w:cs="Arial"/>
                <w:sz w:val="22"/>
                <w:szCs w:val="22"/>
              </w:rPr>
            </w:pPr>
            <w:r w:rsidRPr="00424A09">
              <w:rPr>
                <w:rFonts w:ascii="Arial" w:hAnsi="Arial" w:cs="Arial"/>
                <w:sz w:val="22"/>
                <w:szCs w:val="22"/>
              </w:rPr>
              <w:t>ΙΩΑΝΝΗΣ</w:t>
            </w:r>
          </w:p>
        </w:tc>
        <w:tc>
          <w:tcPr>
            <w:tcW w:w="1637" w:type="dxa"/>
            <w:tcBorders>
              <w:top w:val="single" w:sz="4" w:space="0" w:color="000000"/>
              <w:left w:val="single" w:sz="4" w:space="0" w:color="000000"/>
              <w:bottom w:val="single" w:sz="4" w:space="0" w:color="000000"/>
              <w:right w:val="single" w:sz="4" w:space="0" w:color="000000"/>
            </w:tcBorders>
            <w:hideMark/>
          </w:tcPr>
          <w:p w:rsidR="00424A09" w:rsidRPr="00424A09" w:rsidRDefault="00424A09">
            <w:pPr>
              <w:spacing w:line="276" w:lineRule="auto"/>
              <w:jc w:val="center"/>
              <w:rPr>
                <w:rFonts w:ascii="Arial" w:hAnsi="Arial" w:cs="Arial"/>
                <w:sz w:val="22"/>
                <w:szCs w:val="22"/>
              </w:rPr>
            </w:pPr>
            <w:r w:rsidRPr="00424A09">
              <w:rPr>
                <w:rFonts w:ascii="Arial" w:hAnsi="Arial" w:cs="Arial"/>
                <w:color w:val="000000"/>
                <w:sz w:val="22"/>
                <w:szCs w:val="22"/>
                <w:highlight w:val="white"/>
              </w:rPr>
              <w:t>ΑΝΑΠΛ. ΠΡΟΕΔΡΟ</w:t>
            </w:r>
            <w:r w:rsidRPr="00424A09">
              <w:rPr>
                <w:rFonts w:ascii="Arial" w:hAnsi="Arial" w:cs="Arial"/>
                <w:color w:val="000000"/>
                <w:sz w:val="22"/>
                <w:szCs w:val="22"/>
              </w:rPr>
              <w:t>Υ</w:t>
            </w:r>
          </w:p>
        </w:tc>
      </w:tr>
      <w:tr w:rsidR="00424A09" w:rsidRPr="00424A09" w:rsidTr="00424A09">
        <w:trPr>
          <w:jc w:val="center"/>
        </w:trPr>
        <w:tc>
          <w:tcPr>
            <w:tcW w:w="649" w:type="dxa"/>
            <w:tcBorders>
              <w:top w:val="single" w:sz="4" w:space="0" w:color="000000"/>
              <w:left w:val="single" w:sz="4" w:space="0" w:color="000000"/>
              <w:bottom w:val="single" w:sz="4" w:space="0" w:color="000000"/>
              <w:right w:val="single" w:sz="4" w:space="0" w:color="000000"/>
            </w:tcBorders>
            <w:hideMark/>
          </w:tcPr>
          <w:p w:rsidR="00424A09" w:rsidRPr="00424A09" w:rsidRDefault="00424A09">
            <w:pPr>
              <w:pStyle w:val="af8"/>
              <w:spacing w:line="276" w:lineRule="auto"/>
              <w:jc w:val="center"/>
              <w:rPr>
                <w:rFonts w:ascii="Arial" w:hAnsi="Arial" w:cs="Arial"/>
                <w:sz w:val="22"/>
                <w:szCs w:val="22"/>
              </w:rPr>
            </w:pPr>
            <w:r w:rsidRPr="00424A09">
              <w:rPr>
                <w:rFonts w:ascii="Arial" w:hAnsi="Arial" w:cs="Arial"/>
                <w:b/>
                <w:bCs/>
                <w:sz w:val="22"/>
                <w:szCs w:val="22"/>
              </w:rPr>
              <w:t>2</w:t>
            </w:r>
          </w:p>
        </w:tc>
        <w:tc>
          <w:tcPr>
            <w:tcW w:w="2321" w:type="dxa"/>
            <w:tcBorders>
              <w:top w:val="single" w:sz="4" w:space="0" w:color="000000"/>
              <w:left w:val="single" w:sz="4" w:space="0" w:color="000000"/>
              <w:bottom w:val="single" w:sz="4" w:space="0" w:color="000000"/>
              <w:right w:val="single" w:sz="4" w:space="0" w:color="000000"/>
            </w:tcBorders>
            <w:hideMark/>
          </w:tcPr>
          <w:p w:rsidR="00424A09" w:rsidRPr="00424A09" w:rsidRDefault="00424A09">
            <w:pPr>
              <w:pStyle w:val="af8"/>
              <w:spacing w:line="276" w:lineRule="auto"/>
              <w:jc w:val="center"/>
              <w:rPr>
                <w:rFonts w:ascii="Arial" w:hAnsi="Arial" w:cs="Arial"/>
                <w:sz w:val="22"/>
                <w:szCs w:val="22"/>
              </w:rPr>
            </w:pPr>
            <w:r w:rsidRPr="00424A09">
              <w:rPr>
                <w:rFonts w:ascii="Arial" w:hAnsi="Arial" w:cs="Arial"/>
                <w:sz w:val="22"/>
                <w:szCs w:val="22"/>
              </w:rPr>
              <w:t>ΔΗΜΟΥ</w:t>
            </w:r>
          </w:p>
        </w:tc>
        <w:tc>
          <w:tcPr>
            <w:tcW w:w="2222" w:type="dxa"/>
            <w:tcBorders>
              <w:top w:val="single" w:sz="4" w:space="0" w:color="000000"/>
              <w:left w:val="single" w:sz="4" w:space="0" w:color="000000"/>
              <w:bottom w:val="single" w:sz="4" w:space="0" w:color="000000"/>
              <w:right w:val="single" w:sz="4" w:space="0" w:color="000000"/>
            </w:tcBorders>
            <w:hideMark/>
          </w:tcPr>
          <w:p w:rsidR="00424A09" w:rsidRPr="00424A09" w:rsidRDefault="00424A09">
            <w:pPr>
              <w:pStyle w:val="af8"/>
              <w:spacing w:line="276" w:lineRule="auto"/>
              <w:jc w:val="center"/>
              <w:rPr>
                <w:rFonts w:ascii="Arial" w:hAnsi="Arial" w:cs="Arial"/>
                <w:sz w:val="22"/>
                <w:szCs w:val="22"/>
              </w:rPr>
            </w:pPr>
            <w:r w:rsidRPr="00424A09">
              <w:rPr>
                <w:rFonts w:ascii="Arial" w:hAnsi="Arial" w:cs="Arial"/>
                <w:sz w:val="22"/>
                <w:szCs w:val="22"/>
              </w:rPr>
              <w:t>ΗΛΙΑΣ</w:t>
            </w:r>
          </w:p>
        </w:tc>
        <w:tc>
          <w:tcPr>
            <w:tcW w:w="1637" w:type="dxa"/>
            <w:tcBorders>
              <w:top w:val="single" w:sz="4" w:space="0" w:color="000000"/>
              <w:left w:val="single" w:sz="4" w:space="0" w:color="000000"/>
              <w:bottom w:val="single" w:sz="4" w:space="0" w:color="000000"/>
              <w:right w:val="single" w:sz="4" w:space="0" w:color="000000"/>
            </w:tcBorders>
            <w:hideMark/>
          </w:tcPr>
          <w:p w:rsidR="00424A09" w:rsidRPr="00424A09" w:rsidRDefault="00424A09">
            <w:pPr>
              <w:pStyle w:val="af2"/>
              <w:spacing w:line="276" w:lineRule="auto"/>
              <w:ind w:firstLine="0"/>
              <w:jc w:val="center"/>
              <w:rPr>
                <w:rFonts w:ascii="Arial" w:eastAsiaTheme="minorHAnsi" w:hAnsi="Arial" w:cs="Arial"/>
                <w:sz w:val="22"/>
                <w:szCs w:val="22"/>
              </w:rPr>
            </w:pPr>
            <w:r w:rsidRPr="00424A09">
              <w:rPr>
                <w:rFonts w:ascii="Arial" w:hAnsi="Arial" w:cs="Arial"/>
                <w:color w:val="000000"/>
                <w:sz w:val="22"/>
                <w:szCs w:val="22"/>
                <w:highlight w:val="white"/>
              </w:rPr>
              <w:t>ΑΝΑΠΛ. ΜΕΛΟΣ</w:t>
            </w:r>
          </w:p>
        </w:tc>
      </w:tr>
      <w:tr w:rsidR="00424A09" w:rsidRPr="00424A09" w:rsidTr="00424A09">
        <w:trPr>
          <w:trHeight w:val="328"/>
          <w:jc w:val="center"/>
        </w:trPr>
        <w:tc>
          <w:tcPr>
            <w:tcW w:w="649" w:type="dxa"/>
            <w:tcBorders>
              <w:top w:val="single" w:sz="4" w:space="0" w:color="000000"/>
              <w:left w:val="single" w:sz="4" w:space="0" w:color="000000"/>
              <w:bottom w:val="single" w:sz="4" w:space="0" w:color="000000"/>
              <w:right w:val="single" w:sz="4" w:space="0" w:color="000000"/>
            </w:tcBorders>
            <w:hideMark/>
          </w:tcPr>
          <w:p w:rsidR="00424A09" w:rsidRPr="00424A09" w:rsidRDefault="00424A09">
            <w:pPr>
              <w:pStyle w:val="af8"/>
              <w:spacing w:line="276" w:lineRule="auto"/>
              <w:jc w:val="center"/>
              <w:rPr>
                <w:rFonts w:ascii="Arial" w:hAnsi="Arial" w:cs="Arial"/>
                <w:sz w:val="22"/>
                <w:szCs w:val="22"/>
              </w:rPr>
            </w:pPr>
            <w:r w:rsidRPr="00424A09">
              <w:rPr>
                <w:rFonts w:ascii="Arial" w:hAnsi="Arial" w:cs="Arial"/>
                <w:b/>
                <w:bCs/>
                <w:sz w:val="22"/>
                <w:szCs w:val="22"/>
              </w:rPr>
              <w:t>3</w:t>
            </w:r>
          </w:p>
        </w:tc>
        <w:tc>
          <w:tcPr>
            <w:tcW w:w="2321" w:type="dxa"/>
            <w:tcBorders>
              <w:top w:val="single" w:sz="4" w:space="0" w:color="000000"/>
              <w:left w:val="single" w:sz="4" w:space="0" w:color="000000"/>
              <w:bottom w:val="single" w:sz="4" w:space="0" w:color="000000"/>
              <w:right w:val="single" w:sz="4" w:space="0" w:color="000000"/>
            </w:tcBorders>
            <w:hideMark/>
          </w:tcPr>
          <w:p w:rsidR="00424A09" w:rsidRPr="00424A09" w:rsidRDefault="00424A09">
            <w:pPr>
              <w:pStyle w:val="af8"/>
              <w:spacing w:line="276" w:lineRule="auto"/>
              <w:jc w:val="center"/>
              <w:rPr>
                <w:rFonts w:ascii="Arial" w:hAnsi="Arial" w:cs="Arial"/>
                <w:sz w:val="22"/>
                <w:szCs w:val="22"/>
              </w:rPr>
            </w:pPr>
            <w:r w:rsidRPr="00424A09">
              <w:rPr>
                <w:rFonts w:ascii="Arial" w:hAnsi="Arial" w:cs="Arial"/>
                <w:sz w:val="22"/>
                <w:szCs w:val="22"/>
              </w:rPr>
              <w:t>ΜΠΛΟΥΤΗΣ</w:t>
            </w:r>
          </w:p>
        </w:tc>
        <w:tc>
          <w:tcPr>
            <w:tcW w:w="2222" w:type="dxa"/>
            <w:tcBorders>
              <w:top w:val="single" w:sz="4" w:space="0" w:color="000000"/>
              <w:left w:val="single" w:sz="4" w:space="0" w:color="000000"/>
              <w:bottom w:val="single" w:sz="4" w:space="0" w:color="000000"/>
              <w:right w:val="single" w:sz="4" w:space="0" w:color="000000"/>
            </w:tcBorders>
            <w:hideMark/>
          </w:tcPr>
          <w:p w:rsidR="00424A09" w:rsidRPr="00424A09" w:rsidRDefault="00424A09">
            <w:pPr>
              <w:pStyle w:val="af8"/>
              <w:spacing w:line="276" w:lineRule="auto"/>
              <w:jc w:val="center"/>
              <w:rPr>
                <w:rFonts w:ascii="Arial" w:hAnsi="Arial" w:cs="Arial"/>
                <w:sz w:val="22"/>
                <w:szCs w:val="22"/>
              </w:rPr>
            </w:pPr>
            <w:r w:rsidRPr="00424A09">
              <w:rPr>
                <w:rFonts w:ascii="Arial" w:hAnsi="Arial" w:cs="Arial"/>
                <w:sz w:val="22"/>
                <w:szCs w:val="22"/>
              </w:rPr>
              <w:t>ΝΙΚΟΛΑΟΣ</w:t>
            </w:r>
          </w:p>
        </w:tc>
        <w:tc>
          <w:tcPr>
            <w:tcW w:w="1637" w:type="dxa"/>
            <w:tcBorders>
              <w:top w:val="single" w:sz="4" w:space="0" w:color="000000"/>
              <w:left w:val="single" w:sz="4" w:space="0" w:color="000000"/>
              <w:bottom w:val="single" w:sz="4" w:space="0" w:color="000000"/>
              <w:right w:val="single" w:sz="4" w:space="0" w:color="000000"/>
            </w:tcBorders>
            <w:hideMark/>
          </w:tcPr>
          <w:p w:rsidR="00424A09" w:rsidRPr="00424A09" w:rsidRDefault="00424A09">
            <w:pPr>
              <w:pStyle w:val="af2"/>
              <w:spacing w:line="276" w:lineRule="auto"/>
              <w:ind w:firstLine="0"/>
              <w:jc w:val="center"/>
              <w:rPr>
                <w:rFonts w:ascii="Arial" w:eastAsiaTheme="minorHAnsi" w:hAnsi="Arial" w:cs="Arial"/>
                <w:sz w:val="22"/>
                <w:szCs w:val="22"/>
              </w:rPr>
            </w:pPr>
            <w:r w:rsidRPr="00424A09">
              <w:rPr>
                <w:rFonts w:ascii="Arial" w:hAnsi="Arial" w:cs="Arial"/>
                <w:color w:val="000000"/>
                <w:sz w:val="22"/>
                <w:szCs w:val="22"/>
                <w:highlight w:val="white"/>
              </w:rPr>
              <w:t>ΑΝΑΠΛ. ΜΕΛΟΣ</w:t>
            </w:r>
          </w:p>
        </w:tc>
      </w:tr>
    </w:tbl>
    <w:p w:rsidR="00424A09" w:rsidRPr="00424A09" w:rsidRDefault="00424A09" w:rsidP="00424A09">
      <w:pPr>
        <w:widowControl w:val="0"/>
        <w:spacing w:line="11" w:lineRule="atLeast"/>
        <w:ind w:left="-142" w:firstLine="142"/>
        <w:jc w:val="both"/>
        <w:rPr>
          <w:rFonts w:ascii="Arial" w:hAnsi="Arial" w:cs="Arial"/>
          <w:b/>
          <w:sz w:val="22"/>
          <w:szCs w:val="22"/>
        </w:rPr>
      </w:pPr>
    </w:p>
    <w:p w:rsidR="00424A09" w:rsidRPr="00424A09" w:rsidRDefault="00424A09" w:rsidP="00424A09">
      <w:pPr>
        <w:widowControl w:val="0"/>
        <w:rPr>
          <w:rStyle w:val="apple-style-span"/>
          <w:rFonts w:ascii="Arial" w:eastAsia="Century Gothic" w:hAnsi="Arial" w:cs="Arial"/>
          <w:sz w:val="22"/>
          <w:szCs w:val="22"/>
        </w:rPr>
      </w:pPr>
    </w:p>
    <w:p w:rsidR="00424A09" w:rsidRPr="00424A09" w:rsidRDefault="00424A09" w:rsidP="00424A09">
      <w:pPr>
        <w:widowControl w:val="0"/>
        <w:rPr>
          <w:rFonts w:ascii="Arial" w:hAnsi="Arial" w:cs="Arial"/>
          <w:sz w:val="22"/>
          <w:szCs w:val="22"/>
        </w:rPr>
      </w:pPr>
      <w:r w:rsidRPr="00424A09">
        <w:rPr>
          <w:rFonts w:ascii="Arial" w:hAnsi="Arial" w:cs="Arial"/>
          <w:b/>
          <w:sz w:val="22"/>
          <w:szCs w:val="22"/>
        </w:rPr>
        <w:t xml:space="preserve">4. </w:t>
      </w:r>
      <w:r w:rsidRPr="00424A09">
        <w:rPr>
          <w:rFonts w:ascii="Arial" w:hAnsi="Arial" w:cs="Arial"/>
          <w:sz w:val="22"/>
          <w:szCs w:val="22"/>
        </w:rPr>
        <w:t xml:space="preserve">Της </w:t>
      </w:r>
      <w:r w:rsidRPr="00424A09">
        <w:rPr>
          <w:rFonts w:ascii="Arial" w:hAnsi="Arial" w:cs="Arial"/>
          <w:b/>
          <w:bCs/>
          <w:sz w:val="22"/>
          <w:szCs w:val="22"/>
        </w:rPr>
        <w:t>Δ/</w:t>
      </w:r>
      <w:proofErr w:type="spellStart"/>
      <w:r w:rsidRPr="00424A09">
        <w:rPr>
          <w:rFonts w:ascii="Arial" w:hAnsi="Arial" w:cs="Arial"/>
          <w:b/>
          <w:bCs/>
          <w:sz w:val="22"/>
          <w:szCs w:val="22"/>
        </w:rPr>
        <w:t>νσης</w:t>
      </w:r>
      <w:proofErr w:type="spellEnd"/>
      <w:r w:rsidRPr="00424A09">
        <w:rPr>
          <w:rFonts w:ascii="Arial" w:hAnsi="Arial" w:cs="Arial"/>
          <w:b/>
          <w:bCs/>
          <w:sz w:val="22"/>
          <w:szCs w:val="22"/>
        </w:rPr>
        <w:t xml:space="preserve">  Κοινωνικής Προστασίας Παιδείας διά Βίου Μάθησης</w:t>
      </w:r>
      <w:r w:rsidRPr="00424A09">
        <w:rPr>
          <w:rFonts w:ascii="Arial" w:hAnsi="Arial" w:cs="Arial"/>
          <w:sz w:val="22"/>
          <w:szCs w:val="22"/>
        </w:rPr>
        <w:t xml:space="preserve"> &amp; </w:t>
      </w:r>
      <w:r w:rsidRPr="00424A09">
        <w:rPr>
          <w:rFonts w:ascii="Arial" w:hAnsi="Arial" w:cs="Arial"/>
          <w:b/>
          <w:sz w:val="22"/>
          <w:szCs w:val="22"/>
        </w:rPr>
        <w:t>του Αυτοτελούς Τμήματος Πολιτισμού, Αθλητισμού &amp; Τουρισμού</w:t>
      </w:r>
      <w:r w:rsidRPr="00424A09">
        <w:rPr>
          <w:rFonts w:ascii="Arial" w:hAnsi="Arial" w:cs="Arial"/>
          <w:sz w:val="22"/>
          <w:szCs w:val="22"/>
        </w:rPr>
        <w:t>,</w:t>
      </w:r>
    </w:p>
    <w:p w:rsidR="00424A09" w:rsidRPr="00424A09" w:rsidRDefault="00424A09" w:rsidP="00424A09">
      <w:pPr>
        <w:widowControl w:val="0"/>
        <w:rPr>
          <w:rFonts w:ascii="Arial" w:hAnsi="Arial" w:cs="Arial"/>
          <w:sz w:val="22"/>
          <w:szCs w:val="22"/>
        </w:rPr>
      </w:pPr>
    </w:p>
    <w:tbl>
      <w:tblPr>
        <w:tblW w:w="6829" w:type="dxa"/>
        <w:jc w:val="center"/>
        <w:tblInd w:w="55" w:type="dxa"/>
        <w:tblCellMar>
          <w:top w:w="55" w:type="dxa"/>
          <w:left w:w="55" w:type="dxa"/>
          <w:bottom w:w="55" w:type="dxa"/>
          <w:right w:w="55" w:type="dxa"/>
        </w:tblCellMar>
        <w:tblLook w:val="04A0"/>
      </w:tblPr>
      <w:tblGrid>
        <w:gridCol w:w="649"/>
        <w:gridCol w:w="2759"/>
        <w:gridCol w:w="1864"/>
        <w:gridCol w:w="1557"/>
      </w:tblGrid>
      <w:tr w:rsidR="00424A09" w:rsidRPr="00424A09" w:rsidTr="00424A09">
        <w:trPr>
          <w:jc w:val="center"/>
        </w:trPr>
        <w:tc>
          <w:tcPr>
            <w:tcW w:w="6829" w:type="dxa"/>
            <w:gridSpan w:val="4"/>
            <w:tcBorders>
              <w:top w:val="single" w:sz="4" w:space="0" w:color="000000"/>
              <w:left w:val="single" w:sz="4" w:space="0" w:color="000000"/>
              <w:bottom w:val="single" w:sz="4" w:space="0" w:color="000000"/>
              <w:right w:val="single" w:sz="4" w:space="0" w:color="000000"/>
            </w:tcBorders>
            <w:hideMark/>
          </w:tcPr>
          <w:p w:rsidR="00424A09" w:rsidRPr="00424A09" w:rsidRDefault="00424A09">
            <w:pPr>
              <w:pStyle w:val="af2"/>
              <w:spacing w:line="276" w:lineRule="auto"/>
              <w:ind w:firstLine="0"/>
              <w:jc w:val="center"/>
              <w:rPr>
                <w:rFonts w:ascii="Arial" w:eastAsiaTheme="minorHAnsi" w:hAnsi="Arial" w:cs="Arial"/>
                <w:b/>
                <w:color w:val="000000"/>
                <w:sz w:val="22"/>
                <w:szCs w:val="22"/>
                <w:highlight w:val="white"/>
              </w:rPr>
            </w:pPr>
            <w:r w:rsidRPr="00424A09">
              <w:rPr>
                <w:rFonts w:ascii="Arial" w:hAnsi="Arial" w:cs="Arial"/>
                <w:b/>
                <w:color w:val="000000"/>
                <w:sz w:val="22"/>
                <w:szCs w:val="22"/>
                <w:highlight w:val="white"/>
              </w:rPr>
              <w:t>ΤΑΚΤΙΚΑ ΜΕΛΗ</w:t>
            </w:r>
          </w:p>
        </w:tc>
      </w:tr>
      <w:tr w:rsidR="00424A09" w:rsidRPr="00424A09" w:rsidTr="00424A09">
        <w:trPr>
          <w:jc w:val="center"/>
        </w:trPr>
        <w:tc>
          <w:tcPr>
            <w:tcW w:w="649" w:type="dxa"/>
            <w:tcBorders>
              <w:top w:val="single" w:sz="4" w:space="0" w:color="000000"/>
              <w:left w:val="single" w:sz="4" w:space="0" w:color="000000"/>
              <w:bottom w:val="single" w:sz="4" w:space="0" w:color="000000"/>
              <w:right w:val="single" w:sz="4" w:space="0" w:color="000000"/>
            </w:tcBorders>
            <w:vAlign w:val="center"/>
            <w:hideMark/>
          </w:tcPr>
          <w:p w:rsidR="00424A09" w:rsidRPr="00424A09" w:rsidRDefault="00424A09">
            <w:pPr>
              <w:pStyle w:val="af2"/>
              <w:spacing w:line="276" w:lineRule="auto"/>
              <w:ind w:firstLine="0"/>
              <w:jc w:val="center"/>
              <w:rPr>
                <w:rFonts w:ascii="Arial" w:eastAsiaTheme="minorHAnsi" w:hAnsi="Arial" w:cs="Arial"/>
                <w:sz w:val="22"/>
                <w:szCs w:val="22"/>
              </w:rPr>
            </w:pPr>
            <w:r w:rsidRPr="00424A09">
              <w:rPr>
                <w:rFonts w:ascii="Arial" w:hAnsi="Arial" w:cs="Arial"/>
                <w:b/>
                <w:color w:val="000000"/>
                <w:sz w:val="22"/>
                <w:szCs w:val="22"/>
                <w:highlight w:val="white"/>
              </w:rPr>
              <w:t>Α/Α</w:t>
            </w:r>
          </w:p>
        </w:tc>
        <w:tc>
          <w:tcPr>
            <w:tcW w:w="2759" w:type="dxa"/>
            <w:tcBorders>
              <w:top w:val="single" w:sz="4" w:space="0" w:color="000000"/>
              <w:left w:val="single" w:sz="4" w:space="0" w:color="000000"/>
              <w:bottom w:val="single" w:sz="4" w:space="0" w:color="000000"/>
              <w:right w:val="single" w:sz="4" w:space="0" w:color="000000"/>
            </w:tcBorders>
            <w:vAlign w:val="center"/>
            <w:hideMark/>
          </w:tcPr>
          <w:p w:rsidR="00424A09" w:rsidRPr="00424A09" w:rsidRDefault="00424A09">
            <w:pPr>
              <w:pStyle w:val="af2"/>
              <w:spacing w:line="276" w:lineRule="auto"/>
              <w:ind w:firstLine="0"/>
              <w:jc w:val="center"/>
              <w:rPr>
                <w:rFonts w:ascii="Arial" w:eastAsiaTheme="minorHAnsi" w:hAnsi="Arial" w:cs="Arial"/>
                <w:sz w:val="22"/>
                <w:szCs w:val="22"/>
              </w:rPr>
            </w:pPr>
            <w:r w:rsidRPr="00424A09">
              <w:rPr>
                <w:rFonts w:ascii="Arial" w:hAnsi="Arial" w:cs="Arial"/>
                <w:b/>
                <w:color w:val="000000"/>
                <w:sz w:val="22"/>
                <w:szCs w:val="22"/>
                <w:highlight w:val="white"/>
              </w:rPr>
              <w:t>ΕΠΩΝΥΜΟ</w:t>
            </w:r>
          </w:p>
        </w:tc>
        <w:tc>
          <w:tcPr>
            <w:tcW w:w="1864" w:type="dxa"/>
            <w:tcBorders>
              <w:top w:val="single" w:sz="4" w:space="0" w:color="000000"/>
              <w:left w:val="single" w:sz="4" w:space="0" w:color="000000"/>
              <w:bottom w:val="single" w:sz="4" w:space="0" w:color="000000"/>
              <w:right w:val="single" w:sz="4" w:space="0" w:color="000000"/>
            </w:tcBorders>
            <w:vAlign w:val="center"/>
            <w:hideMark/>
          </w:tcPr>
          <w:p w:rsidR="00424A09" w:rsidRPr="00424A09" w:rsidRDefault="00424A09">
            <w:pPr>
              <w:pStyle w:val="af2"/>
              <w:spacing w:line="276" w:lineRule="auto"/>
              <w:ind w:firstLine="0"/>
              <w:jc w:val="center"/>
              <w:rPr>
                <w:rFonts w:ascii="Arial" w:eastAsiaTheme="minorHAnsi" w:hAnsi="Arial" w:cs="Arial"/>
                <w:sz w:val="22"/>
                <w:szCs w:val="22"/>
              </w:rPr>
            </w:pPr>
            <w:r w:rsidRPr="00424A09">
              <w:rPr>
                <w:rFonts w:ascii="Arial" w:hAnsi="Arial" w:cs="Arial"/>
                <w:b/>
                <w:color w:val="000000"/>
                <w:sz w:val="22"/>
                <w:szCs w:val="22"/>
                <w:highlight w:val="white"/>
              </w:rPr>
              <w:t>ΟΝΟΜΑ</w:t>
            </w:r>
          </w:p>
        </w:tc>
        <w:tc>
          <w:tcPr>
            <w:tcW w:w="1557" w:type="dxa"/>
            <w:tcBorders>
              <w:top w:val="single" w:sz="4" w:space="0" w:color="000000"/>
              <w:left w:val="single" w:sz="4" w:space="0" w:color="000000"/>
              <w:bottom w:val="single" w:sz="4" w:space="0" w:color="000000"/>
              <w:right w:val="single" w:sz="4" w:space="0" w:color="000000"/>
            </w:tcBorders>
            <w:vAlign w:val="center"/>
            <w:hideMark/>
          </w:tcPr>
          <w:p w:rsidR="00424A09" w:rsidRPr="00424A09" w:rsidRDefault="00424A09">
            <w:pPr>
              <w:pStyle w:val="af2"/>
              <w:spacing w:line="276" w:lineRule="auto"/>
              <w:ind w:firstLine="0"/>
              <w:jc w:val="center"/>
              <w:rPr>
                <w:rFonts w:ascii="Arial" w:eastAsiaTheme="minorHAnsi" w:hAnsi="Arial" w:cs="Arial"/>
                <w:sz w:val="22"/>
                <w:szCs w:val="22"/>
              </w:rPr>
            </w:pPr>
            <w:r w:rsidRPr="00424A09">
              <w:rPr>
                <w:rFonts w:ascii="Arial" w:hAnsi="Arial" w:cs="Arial"/>
                <w:b/>
                <w:color w:val="000000"/>
                <w:sz w:val="22"/>
                <w:szCs w:val="22"/>
                <w:highlight w:val="white"/>
              </w:rPr>
              <w:t>ΙΔΙΟΤΗΤΑ</w:t>
            </w:r>
          </w:p>
        </w:tc>
      </w:tr>
      <w:tr w:rsidR="00424A09" w:rsidRPr="00424A09" w:rsidTr="00424A09">
        <w:trPr>
          <w:jc w:val="center"/>
        </w:trPr>
        <w:tc>
          <w:tcPr>
            <w:tcW w:w="649" w:type="dxa"/>
            <w:tcBorders>
              <w:top w:val="single" w:sz="4" w:space="0" w:color="000000"/>
              <w:left w:val="single" w:sz="4" w:space="0" w:color="000000"/>
              <w:bottom w:val="single" w:sz="4" w:space="0" w:color="000000"/>
              <w:right w:val="single" w:sz="4" w:space="0" w:color="000000"/>
            </w:tcBorders>
            <w:hideMark/>
          </w:tcPr>
          <w:p w:rsidR="00424A09" w:rsidRPr="00424A09" w:rsidRDefault="00424A09">
            <w:pPr>
              <w:pStyle w:val="af8"/>
              <w:spacing w:line="276" w:lineRule="auto"/>
              <w:jc w:val="center"/>
              <w:rPr>
                <w:rFonts w:ascii="Arial" w:hAnsi="Arial" w:cs="Arial"/>
                <w:sz w:val="22"/>
                <w:szCs w:val="22"/>
              </w:rPr>
            </w:pPr>
            <w:r w:rsidRPr="00424A09">
              <w:rPr>
                <w:rFonts w:ascii="Arial" w:hAnsi="Arial" w:cs="Arial"/>
                <w:b/>
                <w:bCs/>
                <w:sz w:val="22"/>
                <w:szCs w:val="22"/>
              </w:rPr>
              <w:t>1</w:t>
            </w:r>
          </w:p>
        </w:tc>
        <w:tc>
          <w:tcPr>
            <w:tcW w:w="2759" w:type="dxa"/>
            <w:tcBorders>
              <w:top w:val="single" w:sz="4" w:space="0" w:color="000000"/>
              <w:left w:val="single" w:sz="4" w:space="0" w:color="000000"/>
              <w:bottom w:val="single" w:sz="4" w:space="0" w:color="000000"/>
              <w:right w:val="single" w:sz="4" w:space="0" w:color="000000"/>
            </w:tcBorders>
            <w:hideMark/>
          </w:tcPr>
          <w:p w:rsidR="00424A09" w:rsidRPr="00424A09" w:rsidRDefault="00424A09">
            <w:pPr>
              <w:pStyle w:val="af8"/>
              <w:spacing w:line="276" w:lineRule="auto"/>
              <w:jc w:val="center"/>
              <w:rPr>
                <w:rFonts w:ascii="Arial" w:hAnsi="Arial" w:cs="Arial"/>
                <w:sz w:val="22"/>
                <w:szCs w:val="22"/>
              </w:rPr>
            </w:pPr>
            <w:r w:rsidRPr="00424A09">
              <w:rPr>
                <w:rFonts w:ascii="Arial" w:hAnsi="Arial" w:cs="Arial"/>
                <w:sz w:val="22"/>
                <w:szCs w:val="22"/>
              </w:rPr>
              <w:t xml:space="preserve"> ΣΤΑΜΑΤΑΚΗΣ</w:t>
            </w:r>
          </w:p>
        </w:tc>
        <w:tc>
          <w:tcPr>
            <w:tcW w:w="1864" w:type="dxa"/>
            <w:tcBorders>
              <w:top w:val="single" w:sz="4" w:space="0" w:color="000000"/>
              <w:left w:val="single" w:sz="4" w:space="0" w:color="000000"/>
              <w:bottom w:val="single" w:sz="4" w:space="0" w:color="000000"/>
              <w:right w:val="single" w:sz="4" w:space="0" w:color="000000"/>
            </w:tcBorders>
            <w:hideMark/>
          </w:tcPr>
          <w:p w:rsidR="00424A09" w:rsidRPr="00424A09" w:rsidRDefault="00424A09">
            <w:pPr>
              <w:pStyle w:val="af8"/>
              <w:spacing w:line="276" w:lineRule="auto"/>
              <w:jc w:val="center"/>
              <w:rPr>
                <w:rFonts w:ascii="Arial" w:hAnsi="Arial" w:cs="Arial"/>
                <w:sz w:val="22"/>
                <w:szCs w:val="22"/>
              </w:rPr>
            </w:pPr>
            <w:r w:rsidRPr="00424A09">
              <w:rPr>
                <w:rFonts w:ascii="Arial" w:hAnsi="Arial" w:cs="Arial"/>
                <w:sz w:val="22"/>
                <w:szCs w:val="22"/>
              </w:rPr>
              <w:t>ΑΝΔΡΕΑΣ</w:t>
            </w:r>
          </w:p>
        </w:tc>
        <w:tc>
          <w:tcPr>
            <w:tcW w:w="1557" w:type="dxa"/>
            <w:tcBorders>
              <w:top w:val="single" w:sz="4" w:space="0" w:color="000000"/>
              <w:left w:val="single" w:sz="4" w:space="0" w:color="000000"/>
              <w:bottom w:val="single" w:sz="4" w:space="0" w:color="000000"/>
              <w:right w:val="single" w:sz="4" w:space="0" w:color="000000"/>
            </w:tcBorders>
            <w:hideMark/>
          </w:tcPr>
          <w:p w:rsidR="00424A09" w:rsidRPr="00424A09" w:rsidRDefault="00424A09">
            <w:pPr>
              <w:spacing w:line="276" w:lineRule="auto"/>
              <w:jc w:val="center"/>
              <w:rPr>
                <w:rFonts w:ascii="Arial" w:hAnsi="Arial" w:cs="Arial"/>
                <w:sz w:val="22"/>
                <w:szCs w:val="22"/>
              </w:rPr>
            </w:pPr>
            <w:r w:rsidRPr="00424A09">
              <w:rPr>
                <w:rFonts w:ascii="Arial" w:hAnsi="Arial" w:cs="Arial"/>
                <w:color w:val="000000"/>
                <w:sz w:val="22"/>
                <w:szCs w:val="22"/>
                <w:highlight w:val="white"/>
              </w:rPr>
              <w:t>ΠΡΟΕΔΡΟΣ</w:t>
            </w:r>
          </w:p>
        </w:tc>
      </w:tr>
      <w:tr w:rsidR="00424A09" w:rsidRPr="00424A09" w:rsidTr="00424A09">
        <w:trPr>
          <w:jc w:val="center"/>
        </w:trPr>
        <w:tc>
          <w:tcPr>
            <w:tcW w:w="649" w:type="dxa"/>
            <w:tcBorders>
              <w:top w:val="single" w:sz="4" w:space="0" w:color="000000"/>
              <w:left w:val="single" w:sz="4" w:space="0" w:color="000000"/>
              <w:bottom w:val="single" w:sz="4" w:space="0" w:color="000000"/>
              <w:right w:val="single" w:sz="4" w:space="0" w:color="000000"/>
            </w:tcBorders>
            <w:hideMark/>
          </w:tcPr>
          <w:p w:rsidR="00424A09" w:rsidRPr="00424A09" w:rsidRDefault="00424A09">
            <w:pPr>
              <w:pStyle w:val="af8"/>
              <w:spacing w:line="276" w:lineRule="auto"/>
              <w:jc w:val="center"/>
              <w:rPr>
                <w:rFonts w:ascii="Arial" w:hAnsi="Arial" w:cs="Arial"/>
                <w:sz w:val="22"/>
                <w:szCs w:val="22"/>
              </w:rPr>
            </w:pPr>
            <w:r w:rsidRPr="00424A09">
              <w:rPr>
                <w:rFonts w:ascii="Arial" w:hAnsi="Arial" w:cs="Arial"/>
                <w:b/>
                <w:bCs/>
                <w:sz w:val="22"/>
                <w:szCs w:val="22"/>
              </w:rPr>
              <w:t>2</w:t>
            </w:r>
          </w:p>
        </w:tc>
        <w:tc>
          <w:tcPr>
            <w:tcW w:w="2759" w:type="dxa"/>
            <w:tcBorders>
              <w:top w:val="single" w:sz="4" w:space="0" w:color="000000"/>
              <w:left w:val="single" w:sz="4" w:space="0" w:color="000000"/>
              <w:bottom w:val="single" w:sz="4" w:space="0" w:color="000000"/>
              <w:right w:val="single" w:sz="4" w:space="0" w:color="000000"/>
            </w:tcBorders>
            <w:hideMark/>
          </w:tcPr>
          <w:p w:rsidR="00424A09" w:rsidRPr="00424A09" w:rsidRDefault="00424A09">
            <w:pPr>
              <w:pStyle w:val="af8"/>
              <w:spacing w:line="276" w:lineRule="auto"/>
              <w:jc w:val="center"/>
              <w:rPr>
                <w:rFonts w:ascii="Arial" w:hAnsi="Arial" w:cs="Arial"/>
                <w:sz w:val="22"/>
                <w:szCs w:val="22"/>
              </w:rPr>
            </w:pPr>
            <w:r w:rsidRPr="00424A09">
              <w:rPr>
                <w:rFonts w:ascii="Arial" w:hAnsi="Arial" w:cs="Arial"/>
                <w:sz w:val="22"/>
                <w:szCs w:val="22"/>
              </w:rPr>
              <w:t>ΠΑΠΑΚΩΝΣΤΑΝΤΙΝΟΥ</w:t>
            </w:r>
          </w:p>
        </w:tc>
        <w:tc>
          <w:tcPr>
            <w:tcW w:w="1864" w:type="dxa"/>
            <w:tcBorders>
              <w:top w:val="single" w:sz="4" w:space="0" w:color="000000"/>
              <w:left w:val="single" w:sz="4" w:space="0" w:color="000000"/>
              <w:bottom w:val="single" w:sz="4" w:space="0" w:color="000000"/>
              <w:right w:val="single" w:sz="4" w:space="0" w:color="000000"/>
            </w:tcBorders>
            <w:hideMark/>
          </w:tcPr>
          <w:p w:rsidR="00424A09" w:rsidRPr="00424A09" w:rsidRDefault="00424A09">
            <w:pPr>
              <w:pStyle w:val="af8"/>
              <w:spacing w:line="276" w:lineRule="auto"/>
              <w:jc w:val="center"/>
              <w:rPr>
                <w:rFonts w:ascii="Arial" w:hAnsi="Arial" w:cs="Arial"/>
                <w:sz w:val="22"/>
                <w:szCs w:val="22"/>
              </w:rPr>
            </w:pPr>
            <w:r w:rsidRPr="00424A09">
              <w:rPr>
                <w:rFonts w:ascii="Arial" w:hAnsi="Arial" w:cs="Arial"/>
                <w:sz w:val="22"/>
                <w:szCs w:val="22"/>
              </w:rPr>
              <w:t>ΓΙΑΝΝΟΥΛΑ</w:t>
            </w:r>
          </w:p>
        </w:tc>
        <w:tc>
          <w:tcPr>
            <w:tcW w:w="1557" w:type="dxa"/>
            <w:tcBorders>
              <w:top w:val="single" w:sz="4" w:space="0" w:color="000000"/>
              <w:left w:val="single" w:sz="4" w:space="0" w:color="000000"/>
              <w:bottom w:val="single" w:sz="4" w:space="0" w:color="000000"/>
              <w:right w:val="single" w:sz="4" w:space="0" w:color="000000"/>
            </w:tcBorders>
            <w:hideMark/>
          </w:tcPr>
          <w:p w:rsidR="00424A09" w:rsidRPr="00424A09" w:rsidRDefault="00424A09">
            <w:pPr>
              <w:pStyle w:val="af2"/>
              <w:spacing w:line="276" w:lineRule="auto"/>
              <w:ind w:firstLine="0"/>
              <w:jc w:val="center"/>
              <w:rPr>
                <w:rFonts w:ascii="Arial" w:eastAsiaTheme="minorHAnsi" w:hAnsi="Arial" w:cs="Arial"/>
                <w:sz w:val="22"/>
                <w:szCs w:val="22"/>
              </w:rPr>
            </w:pPr>
            <w:r w:rsidRPr="00424A09">
              <w:rPr>
                <w:rFonts w:ascii="Arial" w:hAnsi="Arial" w:cs="Arial"/>
                <w:color w:val="000000"/>
                <w:sz w:val="22"/>
                <w:szCs w:val="22"/>
                <w:highlight w:val="white"/>
              </w:rPr>
              <w:t>ΜΕΛΟΣ</w:t>
            </w:r>
          </w:p>
        </w:tc>
      </w:tr>
      <w:tr w:rsidR="00424A09" w:rsidRPr="00424A09" w:rsidTr="00424A09">
        <w:trPr>
          <w:trHeight w:val="328"/>
          <w:jc w:val="center"/>
        </w:trPr>
        <w:tc>
          <w:tcPr>
            <w:tcW w:w="649" w:type="dxa"/>
            <w:tcBorders>
              <w:top w:val="single" w:sz="4" w:space="0" w:color="000000"/>
              <w:left w:val="single" w:sz="4" w:space="0" w:color="000000"/>
              <w:bottom w:val="single" w:sz="4" w:space="0" w:color="000000"/>
              <w:right w:val="single" w:sz="4" w:space="0" w:color="000000"/>
            </w:tcBorders>
            <w:shd w:val="clear" w:color="auto" w:fill="FFFFFF" w:themeFill="background1"/>
            <w:hideMark/>
          </w:tcPr>
          <w:p w:rsidR="00424A09" w:rsidRPr="00424A09" w:rsidRDefault="00424A09">
            <w:pPr>
              <w:pStyle w:val="af8"/>
              <w:spacing w:line="276" w:lineRule="auto"/>
              <w:jc w:val="center"/>
              <w:rPr>
                <w:rFonts w:ascii="Arial" w:hAnsi="Arial" w:cs="Arial"/>
                <w:sz w:val="22"/>
                <w:szCs w:val="22"/>
              </w:rPr>
            </w:pPr>
            <w:r w:rsidRPr="00424A09">
              <w:rPr>
                <w:rFonts w:ascii="Arial" w:hAnsi="Arial" w:cs="Arial"/>
                <w:b/>
                <w:bCs/>
                <w:sz w:val="22"/>
                <w:szCs w:val="22"/>
              </w:rPr>
              <w:t>3</w:t>
            </w:r>
          </w:p>
        </w:tc>
        <w:tc>
          <w:tcPr>
            <w:tcW w:w="2759" w:type="dxa"/>
            <w:tcBorders>
              <w:top w:val="single" w:sz="4" w:space="0" w:color="000000"/>
              <w:left w:val="single" w:sz="4" w:space="0" w:color="000000"/>
              <w:bottom w:val="single" w:sz="4" w:space="0" w:color="000000"/>
              <w:right w:val="single" w:sz="4" w:space="0" w:color="000000"/>
            </w:tcBorders>
            <w:shd w:val="clear" w:color="auto" w:fill="FFFFFF" w:themeFill="background1"/>
            <w:hideMark/>
          </w:tcPr>
          <w:p w:rsidR="00424A09" w:rsidRPr="00424A09" w:rsidRDefault="00424A09">
            <w:pPr>
              <w:pStyle w:val="af8"/>
              <w:spacing w:line="276" w:lineRule="auto"/>
              <w:jc w:val="center"/>
              <w:rPr>
                <w:rFonts w:ascii="Arial" w:hAnsi="Arial" w:cs="Arial"/>
                <w:sz w:val="22"/>
                <w:szCs w:val="22"/>
              </w:rPr>
            </w:pPr>
            <w:r w:rsidRPr="00424A09">
              <w:rPr>
                <w:rFonts w:ascii="Arial" w:hAnsi="Arial" w:cs="Arial"/>
                <w:sz w:val="22"/>
                <w:szCs w:val="22"/>
              </w:rPr>
              <w:t xml:space="preserve">ΣΑΜΑΡΤΖΗΣ </w:t>
            </w:r>
          </w:p>
        </w:tc>
        <w:tc>
          <w:tcPr>
            <w:tcW w:w="1864" w:type="dxa"/>
            <w:tcBorders>
              <w:top w:val="single" w:sz="4" w:space="0" w:color="000000"/>
              <w:left w:val="single" w:sz="4" w:space="0" w:color="000000"/>
              <w:bottom w:val="single" w:sz="4" w:space="0" w:color="000000"/>
              <w:right w:val="single" w:sz="4" w:space="0" w:color="000000"/>
            </w:tcBorders>
            <w:shd w:val="clear" w:color="auto" w:fill="FFFFFF" w:themeFill="background1"/>
            <w:hideMark/>
          </w:tcPr>
          <w:p w:rsidR="00424A09" w:rsidRPr="00424A09" w:rsidRDefault="00424A09">
            <w:pPr>
              <w:pStyle w:val="af8"/>
              <w:spacing w:line="276" w:lineRule="auto"/>
              <w:jc w:val="center"/>
              <w:rPr>
                <w:rFonts w:ascii="Arial" w:hAnsi="Arial" w:cs="Arial"/>
                <w:sz w:val="22"/>
                <w:szCs w:val="22"/>
              </w:rPr>
            </w:pPr>
            <w:r w:rsidRPr="00424A09">
              <w:rPr>
                <w:rFonts w:ascii="Arial" w:hAnsi="Arial" w:cs="Arial"/>
                <w:sz w:val="22"/>
                <w:szCs w:val="22"/>
              </w:rPr>
              <w:t>ΝΙΚΟΛΑΟΣ</w:t>
            </w:r>
          </w:p>
        </w:tc>
        <w:tc>
          <w:tcPr>
            <w:tcW w:w="1557" w:type="dxa"/>
            <w:tcBorders>
              <w:top w:val="single" w:sz="4" w:space="0" w:color="000000"/>
              <w:left w:val="single" w:sz="4" w:space="0" w:color="000000"/>
              <w:bottom w:val="single" w:sz="4" w:space="0" w:color="000000"/>
              <w:right w:val="single" w:sz="4" w:space="0" w:color="000000"/>
            </w:tcBorders>
            <w:shd w:val="clear" w:color="auto" w:fill="FFFFFF" w:themeFill="background1"/>
            <w:hideMark/>
          </w:tcPr>
          <w:p w:rsidR="00424A09" w:rsidRPr="00424A09" w:rsidRDefault="00424A09">
            <w:pPr>
              <w:pStyle w:val="af2"/>
              <w:spacing w:line="276" w:lineRule="auto"/>
              <w:ind w:firstLine="0"/>
              <w:jc w:val="center"/>
              <w:rPr>
                <w:rFonts w:ascii="Arial" w:eastAsiaTheme="minorHAnsi" w:hAnsi="Arial" w:cs="Arial"/>
                <w:sz w:val="22"/>
                <w:szCs w:val="22"/>
              </w:rPr>
            </w:pPr>
            <w:r w:rsidRPr="00424A09">
              <w:rPr>
                <w:rFonts w:ascii="Arial" w:hAnsi="Arial" w:cs="Arial"/>
                <w:color w:val="000000"/>
                <w:sz w:val="22"/>
                <w:szCs w:val="22"/>
                <w:highlight w:val="white"/>
              </w:rPr>
              <w:t>ΜΕΛΟΣ</w:t>
            </w:r>
          </w:p>
        </w:tc>
      </w:tr>
    </w:tbl>
    <w:p w:rsidR="00424A09" w:rsidRPr="00424A09" w:rsidRDefault="00424A09" w:rsidP="00424A09">
      <w:pPr>
        <w:jc w:val="both"/>
        <w:rPr>
          <w:rFonts w:ascii="Arial" w:hAnsi="Arial" w:cs="Arial"/>
          <w:sz w:val="22"/>
          <w:szCs w:val="22"/>
        </w:rPr>
      </w:pPr>
    </w:p>
    <w:tbl>
      <w:tblPr>
        <w:tblW w:w="6829" w:type="dxa"/>
        <w:jc w:val="center"/>
        <w:tblInd w:w="55" w:type="dxa"/>
        <w:tblCellMar>
          <w:top w:w="55" w:type="dxa"/>
          <w:left w:w="55" w:type="dxa"/>
          <w:bottom w:w="55" w:type="dxa"/>
          <w:right w:w="55" w:type="dxa"/>
        </w:tblCellMar>
        <w:tblLook w:val="04A0"/>
      </w:tblPr>
      <w:tblGrid>
        <w:gridCol w:w="575"/>
        <w:gridCol w:w="2725"/>
        <w:gridCol w:w="2027"/>
        <w:gridCol w:w="1502"/>
      </w:tblGrid>
      <w:tr w:rsidR="00424A09" w:rsidRPr="00424A09" w:rsidTr="00424A09">
        <w:trPr>
          <w:jc w:val="center"/>
        </w:trPr>
        <w:tc>
          <w:tcPr>
            <w:tcW w:w="6829" w:type="dxa"/>
            <w:gridSpan w:val="4"/>
            <w:tcBorders>
              <w:top w:val="single" w:sz="4" w:space="0" w:color="000000"/>
              <w:left w:val="single" w:sz="4" w:space="0" w:color="000000"/>
              <w:bottom w:val="single" w:sz="4" w:space="0" w:color="000000"/>
              <w:right w:val="single" w:sz="4" w:space="0" w:color="000000"/>
            </w:tcBorders>
            <w:hideMark/>
          </w:tcPr>
          <w:p w:rsidR="00424A09" w:rsidRPr="00424A09" w:rsidRDefault="00424A09">
            <w:pPr>
              <w:pStyle w:val="af2"/>
              <w:spacing w:line="276" w:lineRule="auto"/>
              <w:ind w:firstLine="0"/>
              <w:jc w:val="center"/>
              <w:rPr>
                <w:rFonts w:ascii="Arial" w:eastAsiaTheme="minorHAnsi" w:hAnsi="Arial" w:cs="Arial"/>
                <w:b/>
                <w:color w:val="000000"/>
                <w:sz w:val="22"/>
                <w:szCs w:val="22"/>
                <w:highlight w:val="white"/>
              </w:rPr>
            </w:pPr>
            <w:r w:rsidRPr="00424A09">
              <w:rPr>
                <w:rFonts w:ascii="Arial" w:hAnsi="Arial" w:cs="Arial"/>
                <w:b/>
                <w:color w:val="000000"/>
                <w:sz w:val="22"/>
                <w:szCs w:val="22"/>
                <w:highlight w:val="white"/>
              </w:rPr>
              <w:t>ΑΝΑΠΛΗΡΩΜΑΤΙΚΑ ΜΕΛΗ</w:t>
            </w:r>
          </w:p>
        </w:tc>
      </w:tr>
      <w:tr w:rsidR="00424A09" w:rsidRPr="00424A09" w:rsidTr="00424A09">
        <w:trPr>
          <w:jc w:val="center"/>
        </w:trPr>
        <w:tc>
          <w:tcPr>
            <w:tcW w:w="649" w:type="dxa"/>
            <w:tcBorders>
              <w:top w:val="single" w:sz="4" w:space="0" w:color="000000"/>
              <w:left w:val="single" w:sz="4" w:space="0" w:color="000000"/>
              <w:bottom w:val="single" w:sz="4" w:space="0" w:color="000000"/>
              <w:right w:val="single" w:sz="4" w:space="0" w:color="000000"/>
            </w:tcBorders>
            <w:vAlign w:val="center"/>
            <w:hideMark/>
          </w:tcPr>
          <w:p w:rsidR="00424A09" w:rsidRPr="00424A09" w:rsidRDefault="00424A09">
            <w:pPr>
              <w:pStyle w:val="af2"/>
              <w:spacing w:line="276" w:lineRule="auto"/>
              <w:ind w:firstLine="0"/>
              <w:jc w:val="center"/>
              <w:rPr>
                <w:rFonts w:ascii="Arial" w:eastAsiaTheme="minorHAnsi" w:hAnsi="Arial" w:cs="Arial"/>
                <w:sz w:val="22"/>
                <w:szCs w:val="22"/>
              </w:rPr>
            </w:pPr>
            <w:r w:rsidRPr="00424A09">
              <w:rPr>
                <w:rFonts w:ascii="Arial" w:hAnsi="Arial" w:cs="Arial"/>
                <w:b/>
                <w:color w:val="000000"/>
                <w:sz w:val="22"/>
                <w:szCs w:val="22"/>
                <w:highlight w:val="white"/>
              </w:rPr>
              <w:t>Α/Α</w:t>
            </w:r>
          </w:p>
        </w:tc>
        <w:tc>
          <w:tcPr>
            <w:tcW w:w="2321" w:type="dxa"/>
            <w:tcBorders>
              <w:top w:val="single" w:sz="4" w:space="0" w:color="000000"/>
              <w:left w:val="single" w:sz="4" w:space="0" w:color="000000"/>
              <w:bottom w:val="single" w:sz="4" w:space="0" w:color="000000"/>
              <w:right w:val="single" w:sz="4" w:space="0" w:color="000000"/>
            </w:tcBorders>
            <w:vAlign w:val="center"/>
            <w:hideMark/>
          </w:tcPr>
          <w:p w:rsidR="00424A09" w:rsidRPr="00424A09" w:rsidRDefault="00424A09">
            <w:pPr>
              <w:pStyle w:val="af2"/>
              <w:spacing w:line="276" w:lineRule="auto"/>
              <w:ind w:firstLine="0"/>
              <w:jc w:val="center"/>
              <w:rPr>
                <w:rFonts w:ascii="Arial" w:eastAsiaTheme="minorHAnsi" w:hAnsi="Arial" w:cs="Arial"/>
                <w:sz w:val="22"/>
                <w:szCs w:val="22"/>
              </w:rPr>
            </w:pPr>
            <w:r w:rsidRPr="00424A09">
              <w:rPr>
                <w:rFonts w:ascii="Arial" w:hAnsi="Arial" w:cs="Arial"/>
                <w:b/>
                <w:color w:val="000000"/>
                <w:sz w:val="22"/>
                <w:szCs w:val="22"/>
                <w:highlight w:val="white"/>
              </w:rPr>
              <w:t>ΟΝΟΜΑ</w:t>
            </w:r>
          </w:p>
        </w:tc>
        <w:tc>
          <w:tcPr>
            <w:tcW w:w="2222" w:type="dxa"/>
            <w:tcBorders>
              <w:top w:val="single" w:sz="4" w:space="0" w:color="000000"/>
              <w:left w:val="single" w:sz="4" w:space="0" w:color="000000"/>
              <w:bottom w:val="single" w:sz="4" w:space="0" w:color="000000"/>
              <w:right w:val="single" w:sz="4" w:space="0" w:color="000000"/>
            </w:tcBorders>
            <w:vAlign w:val="center"/>
            <w:hideMark/>
          </w:tcPr>
          <w:p w:rsidR="00424A09" w:rsidRPr="00424A09" w:rsidRDefault="00424A09">
            <w:pPr>
              <w:pStyle w:val="af2"/>
              <w:spacing w:line="276" w:lineRule="auto"/>
              <w:ind w:firstLine="0"/>
              <w:jc w:val="center"/>
              <w:rPr>
                <w:rFonts w:ascii="Arial" w:eastAsiaTheme="minorHAnsi" w:hAnsi="Arial" w:cs="Arial"/>
                <w:sz w:val="22"/>
                <w:szCs w:val="22"/>
              </w:rPr>
            </w:pPr>
            <w:r w:rsidRPr="00424A09">
              <w:rPr>
                <w:rFonts w:ascii="Arial" w:hAnsi="Arial" w:cs="Arial"/>
                <w:b/>
                <w:color w:val="000000"/>
                <w:sz w:val="22"/>
                <w:szCs w:val="22"/>
                <w:highlight w:val="white"/>
              </w:rPr>
              <w:t>ΕΠΩΝΥΜΟ</w:t>
            </w:r>
          </w:p>
        </w:tc>
        <w:tc>
          <w:tcPr>
            <w:tcW w:w="1637" w:type="dxa"/>
            <w:tcBorders>
              <w:top w:val="single" w:sz="4" w:space="0" w:color="000000"/>
              <w:left w:val="single" w:sz="4" w:space="0" w:color="000000"/>
              <w:bottom w:val="single" w:sz="4" w:space="0" w:color="000000"/>
              <w:right w:val="single" w:sz="4" w:space="0" w:color="000000"/>
            </w:tcBorders>
            <w:vAlign w:val="center"/>
            <w:hideMark/>
          </w:tcPr>
          <w:p w:rsidR="00424A09" w:rsidRPr="00424A09" w:rsidRDefault="00424A09">
            <w:pPr>
              <w:pStyle w:val="af2"/>
              <w:spacing w:line="276" w:lineRule="auto"/>
              <w:ind w:firstLine="0"/>
              <w:jc w:val="center"/>
              <w:rPr>
                <w:rFonts w:ascii="Arial" w:eastAsiaTheme="minorHAnsi" w:hAnsi="Arial" w:cs="Arial"/>
                <w:sz w:val="22"/>
                <w:szCs w:val="22"/>
              </w:rPr>
            </w:pPr>
            <w:r w:rsidRPr="00424A09">
              <w:rPr>
                <w:rFonts w:ascii="Arial" w:hAnsi="Arial" w:cs="Arial"/>
                <w:b/>
                <w:color w:val="000000"/>
                <w:sz w:val="22"/>
                <w:szCs w:val="22"/>
                <w:highlight w:val="white"/>
              </w:rPr>
              <w:t>ΙΔΙΟΤΗΤΑ</w:t>
            </w:r>
          </w:p>
        </w:tc>
      </w:tr>
      <w:tr w:rsidR="00424A09" w:rsidRPr="00424A09" w:rsidTr="00424A09">
        <w:trPr>
          <w:jc w:val="center"/>
        </w:trPr>
        <w:tc>
          <w:tcPr>
            <w:tcW w:w="649" w:type="dxa"/>
            <w:tcBorders>
              <w:top w:val="single" w:sz="4" w:space="0" w:color="000000"/>
              <w:left w:val="single" w:sz="4" w:space="0" w:color="000000"/>
              <w:bottom w:val="single" w:sz="4" w:space="0" w:color="000000"/>
              <w:right w:val="single" w:sz="4" w:space="0" w:color="000000"/>
            </w:tcBorders>
            <w:hideMark/>
          </w:tcPr>
          <w:p w:rsidR="00424A09" w:rsidRPr="00424A09" w:rsidRDefault="00424A09">
            <w:pPr>
              <w:pStyle w:val="af8"/>
              <w:spacing w:line="276" w:lineRule="auto"/>
              <w:jc w:val="center"/>
              <w:rPr>
                <w:rFonts w:ascii="Arial" w:hAnsi="Arial" w:cs="Arial"/>
                <w:sz w:val="22"/>
                <w:szCs w:val="22"/>
              </w:rPr>
            </w:pPr>
            <w:r w:rsidRPr="00424A09">
              <w:rPr>
                <w:rFonts w:ascii="Arial" w:hAnsi="Arial" w:cs="Arial"/>
                <w:b/>
                <w:bCs/>
                <w:sz w:val="22"/>
                <w:szCs w:val="22"/>
              </w:rPr>
              <w:t>1</w:t>
            </w:r>
          </w:p>
        </w:tc>
        <w:tc>
          <w:tcPr>
            <w:tcW w:w="2321" w:type="dxa"/>
            <w:tcBorders>
              <w:top w:val="single" w:sz="4" w:space="0" w:color="000000"/>
              <w:left w:val="single" w:sz="4" w:space="0" w:color="000000"/>
              <w:bottom w:val="single" w:sz="4" w:space="0" w:color="000000"/>
              <w:right w:val="single" w:sz="4" w:space="0" w:color="000000"/>
            </w:tcBorders>
            <w:hideMark/>
          </w:tcPr>
          <w:p w:rsidR="00424A09" w:rsidRPr="00424A09" w:rsidRDefault="00424A09">
            <w:pPr>
              <w:pStyle w:val="af8"/>
              <w:spacing w:line="276" w:lineRule="auto"/>
              <w:jc w:val="center"/>
              <w:rPr>
                <w:rFonts w:ascii="Arial" w:hAnsi="Arial" w:cs="Arial"/>
                <w:sz w:val="22"/>
                <w:szCs w:val="22"/>
              </w:rPr>
            </w:pPr>
            <w:r w:rsidRPr="00424A09">
              <w:rPr>
                <w:rFonts w:ascii="Arial" w:hAnsi="Arial" w:cs="Arial"/>
                <w:sz w:val="22"/>
                <w:szCs w:val="22"/>
              </w:rPr>
              <w:t xml:space="preserve">ΚΡΙΜΠΑ </w:t>
            </w:r>
          </w:p>
        </w:tc>
        <w:tc>
          <w:tcPr>
            <w:tcW w:w="2222" w:type="dxa"/>
            <w:tcBorders>
              <w:top w:val="single" w:sz="4" w:space="0" w:color="000000"/>
              <w:left w:val="single" w:sz="4" w:space="0" w:color="000000"/>
              <w:bottom w:val="single" w:sz="4" w:space="0" w:color="000000"/>
              <w:right w:val="single" w:sz="4" w:space="0" w:color="000000"/>
            </w:tcBorders>
            <w:hideMark/>
          </w:tcPr>
          <w:p w:rsidR="00424A09" w:rsidRPr="00424A09" w:rsidRDefault="00424A09">
            <w:pPr>
              <w:pStyle w:val="af8"/>
              <w:spacing w:line="276" w:lineRule="auto"/>
              <w:jc w:val="center"/>
              <w:rPr>
                <w:rFonts w:ascii="Arial" w:hAnsi="Arial" w:cs="Arial"/>
                <w:sz w:val="22"/>
                <w:szCs w:val="22"/>
              </w:rPr>
            </w:pPr>
            <w:r w:rsidRPr="00424A09">
              <w:rPr>
                <w:rFonts w:ascii="Arial" w:hAnsi="Arial" w:cs="Arial"/>
                <w:sz w:val="22"/>
                <w:szCs w:val="22"/>
              </w:rPr>
              <w:t>ΜΑΡΙΝΑ</w:t>
            </w:r>
          </w:p>
        </w:tc>
        <w:tc>
          <w:tcPr>
            <w:tcW w:w="1637" w:type="dxa"/>
            <w:tcBorders>
              <w:top w:val="single" w:sz="4" w:space="0" w:color="000000"/>
              <w:left w:val="single" w:sz="4" w:space="0" w:color="000000"/>
              <w:bottom w:val="single" w:sz="4" w:space="0" w:color="000000"/>
              <w:right w:val="single" w:sz="4" w:space="0" w:color="000000"/>
            </w:tcBorders>
            <w:hideMark/>
          </w:tcPr>
          <w:p w:rsidR="00424A09" w:rsidRPr="00424A09" w:rsidRDefault="00424A09">
            <w:pPr>
              <w:spacing w:line="276" w:lineRule="auto"/>
              <w:jc w:val="center"/>
              <w:rPr>
                <w:rFonts w:ascii="Arial" w:hAnsi="Arial" w:cs="Arial"/>
                <w:sz w:val="22"/>
                <w:szCs w:val="22"/>
              </w:rPr>
            </w:pPr>
            <w:r w:rsidRPr="00424A09">
              <w:rPr>
                <w:rFonts w:ascii="Arial" w:hAnsi="Arial" w:cs="Arial"/>
                <w:color w:val="000000"/>
                <w:sz w:val="22"/>
                <w:szCs w:val="22"/>
                <w:highlight w:val="white"/>
              </w:rPr>
              <w:t>ΑΝΑΠΛ. ΠΡΟΕΔΡΟ</w:t>
            </w:r>
            <w:r w:rsidRPr="00424A09">
              <w:rPr>
                <w:rFonts w:ascii="Arial" w:hAnsi="Arial" w:cs="Arial"/>
                <w:color w:val="000000"/>
                <w:sz w:val="22"/>
                <w:szCs w:val="22"/>
              </w:rPr>
              <w:t>Υ</w:t>
            </w:r>
          </w:p>
        </w:tc>
      </w:tr>
      <w:tr w:rsidR="00424A09" w:rsidRPr="00424A09" w:rsidTr="00424A09">
        <w:trPr>
          <w:jc w:val="center"/>
        </w:trPr>
        <w:tc>
          <w:tcPr>
            <w:tcW w:w="649" w:type="dxa"/>
            <w:tcBorders>
              <w:top w:val="single" w:sz="4" w:space="0" w:color="000000"/>
              <w:left w:val="single" w:sz="4" w:space="0" w:color="000000"/>
              <w:bottom w:val="single" w:sz="4" w:space="0" w:color="000000"/>
              <w:right w:val="single" w:sz="4" w:space="0" w:color="000000"/>
            </w:tcBorders>
            <w:hideMark/>
          </w:tcPr>
          <w:p w:rsidR="00424A09" w:rsidRPr="00424A09" w:rsidRDefault="00424A09">
            <w:pPr>
              <w:pStyle w:val="af8"/>
              <w:spacing w:line="276" w:lineRule="auto"/>
              <w:jc w:val="center"/>
              <w:rPr>
                <w:rFonts w:ascii="Arial" w:hAnsi="Arial" w:cs="Arial"/>
                <w:sz w:val="22"/>
                <w:szCs w:val="22"/>
              </w:rPr>
            </w:pPr>
            <w:r w:rsidRPr="00424A09">
              <w:rPr>
                <w:rFonts w:ascii="Arial" w:hAnsi="Arial" w:cs="Arial"/>
                <w:b/>
                <w:bCs/>
                <w:sz w:val="22"/>
                <w:szCs w:val="22"/>
              </w:rPr>
              <w:t>2</w:t>
            </w:r>
          </w:p>
        </w:tc>
        <w:tc>
          <w:tcPr>
            <w:tcW w:w="2321" w:type="dxa"/>
            <w:tcBorders>
              <w:top w:val="single" w:sz="4" w:space="0" w:color="000000"/>
              <w:left w:val="single" w:sz="4" w:space="0" w:color="000000"/>
              <w:bottom w:val="single" w:sz="4" w:space="0" w:color="000000"/>
              <w:right w:val="single" w:sz="4" w:space="0" w:color="000000"/>
            </w:tcBorders>
            <w:hideMark/>
          </w:tcPr>
          <w:p w:rsidR="00424A09" w:rsidRPr="00424A09" w:rsidRDefault="00424A09">
            <w:pPr>
              <w:pStyle w:val="af8"/>
              <w:spacing w:line="276" w:lineRule="auto"/>
              <w:jc w:val="center"/>
              <w:rPr>
                <w:rFonts w:ascii="Arial" w:hAnsi="Arial" w:cs="Arial"/>
                <w:sz w:val="22"/>
                <w:szCs w:val="22"/>
              </w:rPr>
            </w:pPr>
            <w:r w:rsidRPr="00424A09">
              <w:rPr>
                <w:rFonts w:ascii="Arial" w:hAnsi="Arial" w:cs="Arial"/>
                <w:sz w:val="22"/>
                <w:szCs w:val="22"/>
              </w:rPr>
              <w:t>ΜΑΝΟΥΣΚΟΣ</w:t>
            </w:r>
          </w:p>
        </w:tc>
        <w:tc>
          <w:tcPr>
            <w:tcW w:w="2222" w:type="dxa"/>
            <w:tcBorders>
              <w:top w:val="single" w:sz="4" w:space="0" w:color="000000"/>
              <w:left w:val="single" w:sz="4" w:space="0" w:color="000000"/>
              <w:bottom w:val="single" w:sz="4" w:space="0" w:color="000000"/>
              <w:right w:val="single" w:sz="4" w:space="0" w:color="000000"/>
            </w:tcBorders>
            <w:hideMark/>
          </w:tcPr>
          <w:p w:rsidR="00424A09" w:rsidRPr="00424A09" w:rsidRDefault="00424A09">
            <w:pPr>
              <w:pStyle w:val="af8"/>
              <w:spacing w:line="276" w:lineRule="auto"/>
              <w:jc w:val="center"/>
              <w:rPr>
                <w:rFonts w:ascii="Arial" w:hAnsi="Arial" w:cs="Arial"/>
                <w:sz w:val="22"/>
                <w:szCs w:val="22"/>
              </w:rPr>
            </w:pPr>
            <w:r w:rsidRPr="00424A09">
              <w:rPr>
                <w:rFonts w:ascii="Arial" w:hAnsi="Arial" w:cs="Arial"/>
                <w:sz w:val="22"/>
                <w:szCs w:val="22"/>
              </w:rPr>
              <w:t>ΔΗΜΗΤΡΙΟΣ</w:t>
            </w:r>
          </w:p>
        </w:tc>
        <w:tc>
          <w:tcPr>
            <w:tcW w:w="1637" w:type="dxa"/>
            <w:tcBorders>
              <w:top w:val="single" w:sz="4" w:space="0" w:color="000000"/>
              <w:left w:val="single" w:sz="4" w:space="0" w:color="000000"/>
              <w:bottom w:val="single" w:sz="4" w:space="0" w:color="000000"/>
              <w:right w:val="single" w:sz="4" w:space="0" w:color="000000"/>
            </w:tcBorders>
            <w:hideMark/>
          </w:tcPr>
          <w:p w:rsidR="00424A09" w:rsidRPr="00424A09" w:rsidRDefault="00424A09">
            <w:pPr>
              <w:pStyle w:val="af2"/>
              <w:spacing w:line="276" w:lineRule="auto"/>
              <w:ind w:firstLine="0"/>
              <w:jc w:val="center"/>
              <w:rPr>
                <w:rFonts w:ascii="Arial" w:eastAsiaTheme="minorHAnsi" w:hAnsi="Arial" w:cs="Arial"/>
                <w:sz w:val="22"/>
                <w:szCs w:val="22"/>
              </w:rPr>
            </w:pPr>
            <w:r w:rsidRPr="00424A09">
              <w:rPr>
                <w:rFonts w:ascii="Arial" w:hAnsi="Arial" w:cs="Arial"/>
                <w:color w:val="000000"/>
                <w:sz w:val="22"/>
                <w:szCs w:val="22"/>
                <w:highlight w:val="white"/>
              </w:rPr>
              <w:t>ΑΝΑΠΛ. ΜΕΛΟΣ</w:t>
            </w:r>
          </w:p>
        </w:tc>
      </w:tr>
      <w:tr w:rsidR="00424A09" w:rsidRPr="00424A09" w:rsidTr="00424A09">
        <w:trPr>
          <w:trHeight w:val="328"/>
          <w:jc w:val="center"/>
        </w:trPr>
        <w:tc>
          <w:tcPr>
            <w:tcW w:w="649" w:type="dxa"/>
            <w:tcBorders>
              <w:top w:val="single" w:sz="4" w:space="0" w:color="000000"/>
              <w:left w:val="single" w:sz="4" w:space="0" w:color="000000"/>
              <w:bottom w:val="single" w:sz="4" w:space="0" w:color="000000"/>
              <w:right w:val="single" w:sz="4" w:space="0" w:color="000000"/>
            </w:tcBorders>
            <w:hideMark/>
          </w:tcPr>
          <w:p w:rsidR="00424A09" w:rsidRPr="00424A09" w:rsidRDefault="00424A09">
            <w:pPr>
              <w:pStyle w:val="af8"/>
              <w:spacing w:line="276" w:lineRule="auto"/>
              <w:jc w:val="center"/>
              <w:rPr>
                <w:rFonts w:ascii="Arial" w:hAnsi="Arial" w:cs="Arial"/>
                <w:sz w:val="22"/>
                <w:szCs w:val="22"/>
              </w:rPr>
            </w:pPr>
            <w:r w:rsidRPr="00424A09">
              <w:rPr>
                <w:rFonts w:ascii="Arial" w:hAnsi="Arial" w:cs="Arial"/>
                <w:b/>
                <w:bCs/>
                <w:sz w:val="22"/>
                <w:szCs w:val="22"/>
              </w:rPr>
              <w:t>3</w:t>
            </w:r>
          </w:p>
        </w:tc>
        <w:tc>
          <w:tcPr>
            <w:tcW w:w="2321" w:type="dxa"/>
            <w:tcBorders>
              <w:top w:val="single" w:sz="4" w:space="0" w:color="000000"/>
              <w:left w:val="single" w:sz="4" w:space="0" w:color="000000"/>
              <w:bottom w:val="single" w:sz="4" w:space="0" w:color="000000"/>
              <w:right w:val="single" w:sz="4" w:space="0" w:color="000000"/>
            </w:tcBorders>
            <w:hideMark/>
          </w:tcPr>
          <w:p w:rsidR="00424A09" w:rsidRPr="00424A09" w:rsidRDefault="00424A09">
            <w:pPr>
              <w:pStyle w:val="af8"/>
              <w:spacing w:line="276" w:lineRule="auto"/>
              <w:jc w:val="center"/>
              <w:rPr>
                <w:rFonts w:ascii="Arial" w:hAnsi="Arial" w:cs="Arial"/>
                <w:sz w:val="22"/>
                <w:szCs w:val="22"/>
              </w:rPr>
            </w:pPr>
            <w:r w:rsidRPr="00424A09">
              <w:rPr>
                <w:rFonts w:ascii="Arial" w:hAnsi="Arial" w:cs="Arial"/>
                <w:sz w:val="22"/>
                <w:szCs w:val="22"/>
              </w:rPr>
              <w:t>ΠΑΠΑΔΗΜΗΤΡΟΠΟΥΛΟΣ</w:t>
            </w:r>
          </w:p>
        </w:tc>
        <w:tc>
          <w:tcPr>
            <w:tcW w:w="2222" w:type="dxa"/>
            <w:tcBorders>
              <w:top w:val="single" w:sz="4" w:space="0" w:color="000000"/>
              <w:left w:val="single" w:sz="4" w:space="0" w:color="000000"/>
              <w:bottom w:val="single" w:sz="4" w:space="0" w:color="000000"/>
              <w:right w:val="single" w:sz="4" w:space="0" w:color="000000"/>
            </w:tcBorders>
            <w:hideMark/>
          </w:tcPr>
          <w:p w:rsidR="00424A09" w:rsidRPr="00424A09" w:rsidRDefault="00424A09">
            <w:pPr>
              <w:pStyle w:val="af8"/>
              <w:spacing w:line="276" w:lineRule="auto"/>
              <w:jc w:val="center"/>
              <w:rPr>
                <w:rFonts w:ascii="Arial" w:hAnsi="Arial" w:cs="Arial"/>
                <w:sz w:val="22"/>
                <w:szCs w:val="22"/>
              </w:rPr>
            </w:pPr>
            <w:r w:rsidRPr="00424A09">
              <w:rPr>
                <w:rFonts w:ascii="Arial" w:hAnsi="Arial" w:cs="Arial"/>
                <w:sz w:val="22"/>
                <w:szCs w:val="22"/>
              </w:rPr>
              <w:t>ΚΩΝΣΤΑΝΤΙΝΟΣ</w:t>
            </w:r>
          </w:p>
        </w:tc>
        <w:tc>
          <w:tcPr>
            <w:tcW w:w="1637" w:type="dxa"/>
            <w:tcBorders>
              <w:top w:val="single" w:sz="4" w:space="0" w:color="000000"/>
              <w:left w:val="single" w:sz="4" w:space="0" w:color="000000"/>
              <w:bottom w:val="single" w:sz="4" w:space="0" w:color="000000"/>
              <w:right w:val="single" w:sz="4" w:space="0" w:color="000000"/>
            </w:tcBorders>
            <w:hideMark/>
          </w:tcPr>
          <w:p w:rsidR="00424A09" w:rsidRPr="00424A09" w:rsidRDefault="00424A09">
            <w:pPr>
              <w:pStyle w:val="af2"/>
              <w:spacing w:line="276" w:lineRule="auto"/>
              <w:ind w:firstLine="0"/>
              <w:jc w:val="center"/>
              <w:rPr>
                <w:rFonts w:ascii="Arial" w:eastAsiaTheme="minorHAnsi" w:hAnsi="Arial" w:cs="Arial"/>
                <w:sz w:val="22"/>
                <w:szCs w:val="22"/>
              </w:rPr>
            </w:pPr>
            <w:r w:rsidRPr="00424A09">
              <w:rPr>
                <w:rFonts w:ascii="Arial" w:hAnsi="Arial" w:cs="Arial"/>
                <w:color w:val="000000"/>
                <w:sz w:val="22"/>
                <w:szCs w:val="22"/>
                <w:highlight w:val="white"/>
              </w:rPr>
              <w:t>ΑΝΑΠΛ. ΜΕΛΟΣ</w:t>
            </w:r>
          </w:p>
        </w:tc>
      </w:tr>
    </w:tbl>
    <w:p w:rsidR="00424A09" w:rsidRPr="00424A09" w:rsidRDefault="00424A09" w:rsidP="00424A09">
      <w:pPr>
        <w:widowControl w:val="0"/>
        <w:spacing w:line="11" w:lineRule="atLeast"/>
        <w:ind w:left="-142" w:firstLine="142"/>
        <w:jc w:val="both"/>
        <w:rPr>
          <w:rFonts w:ascii="Arial" w:hAnsi="Arial" w:cs="Arial"/>
          <w:b/>
          <w:sz w:val="22"/>
          <w:szCs w:val="22"/>
        </w:rPr>
      </w:pPr>
    </w:p>
    <w:p w:rsidR="00424A09" w:rsidRPr="00424A09" w:rsidRDefault="00424A09" w:rsidP="00424A09">
      <w:pPr>
        <w:widowControl w:val="0"/>
        <w:rPr>
          <w:rFonts w:ascii="Arial" w:hAnsi="Arial" w:cs="Arial"/>
          <w:sz w:val="22"/>
          <w:szCs w:val="22"/>
        </w:rPr>
      </w:pPr>
    </w:p>
    <w:p w:rsidR="00424A09" w:rsidRPr="00424A09" w:rsidRDefault="00424A09" w:rsidP="00424A09">
      <w:pPr>
        <w:widowControl w:val="0"/>
        <w:rPr>
          <w:rFonts w:ascii="Arial" w:hAnsi="Arial" w:cs="Arial"/>
          <w:sz w:val="22"/>
          <w:szCs w:val="22"/>
        </w:rPr>
      </w:pPr>
    </w:p>
    <w:p w:rsidR="00424A09" w:rsidRPr="00424A09" w:rsidRDefault="00424A09" w:rsidP="00424A09">
      <w:pPr>
        <w:widowControl w:val="0"/>
        <w:jc w:val="center"/>
        <w:rPr>
          <w:rStyle w:val="apple-style-span"/>
          <w:rFonts w:ascii="Arial" w:eastAsia="Century Gothic" w:hAnsi="Arial" w:cs="Arial"/>
          <w:b/>
          <w:sz w:val="22"/>
          <w:szCs w:val="22"/>
        </w:rPr>
      </w:pPr>
      <w:r w:rsidRPr="00424A09">
        <w:rPr>
          <w:rStyle w:val="apple-style-span"/>
          <w:rFonts w:ascii="Arial" w:eastAsia="Verdana" w:hAnsi="Arial" w:cs="Arial"/>
          <w:b/>
          <w:kern w:val="2"/>
          <w:sz w:val="22"/>
          <w:szCs w:val="22"/>
          <w:lang w:bidi="hi-IN"/>
        </w:rPr>
        <w:t xml:space="preserve">5.  Επιτροπής </w:t>
      </w:r>
      <w:r w:rsidRPr="00424A09">
        <w:rPr>
          <w:rStyle w:val="apple-style-span"/>
          <w:rFonts w:ascii="Arial" w:eastAsia="Century Gothic" w:hAnsi="Arial" w:cs="Arial"/>
          <w:b/>
          <w:bCs/>
          <w:sz w:val="22"/>
          <w:szCs w:val="22"/>
        </w:rPr>
        <w:t>παροχής υπηρεσιών</w:t>
      </w:r>
      <w:r w:rsidRPr="00424A09">
        <w:rPr>
          <w:rStyle w:val="apple-style-span"/>
          <w:rFonts w:ascii="Arial" w:eastAsia="SimSun" w:hAnsi="Arial" w:cs="Arial"/>
          <w:b/>
          <w:bCs/>
          <w:kern w:val="2"/>
          <w:sz w:val="22"/>
          <w:szCs w:val="22"/>
          <w:lang w:bidi="hi-IN"/>
        </w:rPr>
        <w:t xml:space="preserve"> που αφορούν πανδημίες</w:t>
      </w:r>
      <w:r w:rsidRPr="00424A09">
        <w:rPr>
          <w:rStyle w:val="apple-style-span"/>
          <w:rFonts w:ascii="Arial" w:eastAsia="SimSun" w:hAnsi="Arial" w:cs="Arial"/>
          <w:bCs/>
          <w:kern w:val="2"/>
          <w:sz w:val="22"/>
          <w:szCs w:val="22"/>
          <w:lang w:bidi="hi-IN"/>
        </w:rPr>
        <w:t xml:space="preserve"> (</w:t>
      </w:r>
      <w:proofErr w:type="spellStart"/>
      <w:r w:rsidRPr="00424A09">
        <w:rPr>
          <w:rStyle w:val="apple-style-span"/>
          <w:rFonts w:ascii="Arial" w:eastAsia="Century Gothic" w:hAnsi="Arial" w:cs="Arial"/>
          <w:bCs/>
          <w:kern w:val="2"/>
          <w:sz w:val="22"/>
          <w:szCs w:val="22"/>
          <w:lang w:val="en-US" w:bidi="hi-IN"/>
        </w:rPr>
        <w:t>covid</w:t>
      </w:r>
      <w:proofErr w:type="spellEnd"/>
      <w:r w:rsidRPr="00424A09">
        <w:rPr>
          <w:rStyle w:val="apple-style-span"/>
          <w:rFonts w:ascii="Arial" w:eastAsia="Century Gothic" w:hAnsi="Arial" w:cs="Arial"/>
          <w:bCs/>
          <w:kern w:val="2"/>
          <w:sz w:val="22"/>
          <w:szCs w:val="22"/>
          <w:lang w:bidi="hi-IN"/>
        </w:rPr>
        <w:t>-19</w:t>
      </w:r>
      <w:r w:rsidRPr="00424A09">
        <w:rPr>
          <w:rStyle w:val="apple-style-span"/>
          <w:rFonts w:ascii="Arial" w:eastAsia="SimSun" w:hAnsi="Arial" w:cs="Arial"/>
          <w:kern w:val="2"/>
          <w:sz w:val="22"/>
          <w:szCs w:val="22"/>
          <w:lang w:bidi="hi-IN"/>
        </w:rPr>
        <w:t xml:space="preserve"> κλπ)</w:t>
      </w:r>
    </w:p>
    <w:p w:rsidR="00424A09" w:rsidRPr="00424A09" w:rsidRDefault="00424A09" w:rsidP="00424A09">
      <w:pPr>
        <w:rPr>
          <w:rFonts w:ascii="Arial" w:hAnsi="Arial" w:cs="Arial"/>
          <w:sz w:val="22"/>
          <w:szCs w:val="22"/>
        </w:rPr>
      </w:pPr>
    </w:p>
    <w:p w:rsidR="00424A09" w:rsidRPr="00424A09" w:rsidRDefault="00424A09" w:rsidP="00424A09">
      <w:pPr>
        <w:jc w:val="both"/>
        <w:rPr>
          <w:rFonts w:ascii="Arial" w:hAnsi="Arial" w:cs="Arial"/>
          <w:sz w:val="22"/>
          <w:szCs w:val="22"/>
        </w:rPr>
      </w:pPr>
    </w:p>
    <w:tbl>
      <w:tblPr>
        <w:tblW w:w="6829" w:type="dxa"/>
        <w:jc w:val="center"/>
        <w:tblInd w:w="5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FFFFFF" w:themeFill="background1"/>
        <w:tblCellMar>
          <w:top w:w="55" w:type="dxa"/>
          <w:left w:w="55" w:type="dxa"/>
          <w:bottom w:w="55" w:type="dxa"/>
          <w:right w:w="55" w:type="dxa"/>
        </w:tblCellMar>
        <w:tblLook w:val="04A0"/>
      </w:tblPr>
      <w:tblGrid>
        <w:gridCol w:w="649"/>
        <w:gridCol w:w="2759"/>
        <w:gridCol w:w="1864"/>
        <w:gridCol w:w="1557"/>
      </w:tblGrid>
      <w:tr w:rsidR="00424A09" w:rsidRPr="00424A09" w:rsidTr="00424A09">
        <w:trPr>
          <w:jc w:val="center"/>
        </w:trPr>
        <w:tc>
          <w:tcPr>
            <w:tcW w:w="6829" w:type="dxa"/>
            <w:gridSpan w:val="4"/>
            <w:tcBorders>
              <w:top w:val="single" w:sz="4" w:space="0" w:color="000000"/>
              <w:left w:val="single" w:sz="4" w:space="0" w:color="000000"/>
              <w:bottom w:val="single" w:sz="4" w:space="0" w:color="000000"/>
              <w:right w:val="single" w:sz="4" w:space="0" w:color="000000"/>
            </w:tcBorders>
            <w:shd w:val="clear" w:color="auto" w:fill="FFFFFF" w:themeFill="background1"/>
            <w:hideMark/>
          </w:tcPr>
          <w:p w:rsidR="00424A09" w:rsidRPr="00424A09" w:rsidRDefault="00424A09">
            <w:pPr>
              <w:pStyle w:val="af2"/>
              <w:spacing w:line="276" w:lineRule="auto"/>
              <w:ind w:firstLine="0"/>
              <w:jc w:val="center"/>
              <w:rPr>
                <w:rFonts w:ascii="Arial" w:eastAsiaTheme="minorHAnsi" w:hAnsi="Arial" w:cs="Arial"/>
                <w:b/>
                <w:color w:val="000000"/>
                <w:sz w:val="22"/>
                <w:szCs w:val="22"/>
                <w:highlight w:val="white"/>
              </w:rPr>
            </w:pPr>
            <w:r w:rsidRPr="00424A09">
              <w:rPr>
                <w:rFonts w:ascii="Arial" w:hAnsi="Arial" w:cs="Arial"/>
                <w:b/>
                <w:color w:val="000000"/>
                <w:sz w:val="22"/>
                <w:szCs w:val="22"/>
                <w:highlight w:val="white"/>
              </w:rPr>
              <w:t>ΤΑΚΤΙΚΑ ΜΕΛΗ</w:t>
            </w:r>
          </w:p>
        </w:tc>
      </w:tr>
      <w:tr w:rsidR="00424A09" w:rsidRPr="00424A09" w:rsidTr="00424A09">
        <w:trPr>
          <w:jc w:val="center"/>
        </w:trPr>
        <w:tc>
          <w:tcPr>
            <w:tcW w:w="649"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rsidR="00424A09" w:rsidRPr="00424A09" w:rsidRDefault="00424A09">
            <w:pPr>
              <w:pStyle w:val="af2"/>
              <w:spacing w:line="276" w:lineRule="auto"/>
              <w:ind w:firstLine="0"/>
              <w:jc w:val="center"/>
              <w:rPr>
                <w:rFonts w:ascii="Arial" w:eastAsiaTheme="minorHAnsi" w:hAnsi="Arial" w:cs="Arial"/>
                <w:sz w:val="22"/>
                <w:szCs w:val="22"/>
              </w:rPr>
            </w:pPr>
            <w:r w:rsidRPr="00424A09">
              <w:rPr>
                <w:rFonts w:ascii="Arial" w:hAnsi="Arial" w:cs="Arial"/>
                <w:b/>
                <w:color w:val="000000"/>
                <w:sz w:val="22"/>
                <w:szCs w:val="22"/>
                <w:highlight w:val="white"/>
              </w:rPr>
              <w:t>Α/Α</w:t>
            </w:r>
          </w:p>
        </w:tc>
        <w:tc>
          <w:tcPr>
            <w:tcW w:w="2759"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rsidR="00424A09" w:rsidRPr="00424A09" w:rsidRDefault="00424A09">
            <w:pPr>
              <w:pStyle w:val="af2"/>
              <w:spacing w:line="276" w:lineRule="auto"/>
              <w:ind w:firstLine="0"/>
              <w:jc w:val="center"/>
              <w:rPr>
                <w:rFonts w:ascii="Arial" w:eastAsiaTheme="minorHAnsi" w:hAnsi="Arial" w:cs="Arial"/>
                <w:sz w:val="22"/>
                <w:szCs w:val="22"/>
              </w:rPr>
            </w:pPr>
            <w:r w:rsidRPr="00424A09">
              <w:rPr>
                <w:rFonts w:ascii="Arial" w:hAnsi="Arial" w:cs="Arial"/>
                <w:b/>
                <w:color w:val="000000"/>
                <w:sz w:val="22"/>
                <w:szCs w:val="22"/>
                <w:highlight w:val="white"/>
              </w:rPr>
              <w:t>ΕΠΩΝΥΜΟ</w:t>
            </w:r>
          </w:p>
        </w:tc>
        <w:tc>
          <w:tcPr>
            <w:tcW w:w="1864"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rsidR="00424A09" w:rsidRPr="00424A09" w:rsidRDefault="00424A09">
            <w:pPr>
              <w:pStyle w:val="af2"/>
              <w:spacing w:line="276" w:lineRule="auto"/>
              <w:ind w:firstLine="0"/>
              <w:jc w:val="center"/>
              <w:rPr>
                <w:rFonts w:ascii="Arial" w:eastAsiaTheme="minorHAnsi" w:hAnsi="Arial" w:cs="Arial"/>
                <w:sz w:val="22"/>
                <w:szCs w:val="22"/>
              </w:rPr>
            </w:pPr>
            <w:r w:rsidRPr="00424A09">
              <w:rPr>
                <w:rFonts w:ascii="Arial" w:hAnsi="Arial" w:cs="Arial"/>
                <w:b/>
                <w:color w:val="000000"/>
                <w:sz w:val="22"/>
                <w:szCs w:val="22"/>
                <w:highlight w:val="white"/>
              </w:rPr>
              <w:t>ΟΝΟΜΑ</w:t>
            </w:r>
          </w:p>
        </w:tc>
        <w:tc>
          <w:tcPr>
            <w:tcW w:w="1557"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rsidR="00424A09" w:rsidRPr="00424A09" w:rsidRDefault="00424A09">
            <w:pPr>
              <w:pStyle w:val="af2"/>
              <w:spacing w:line="276" w:lineRule="auto"/>
              <w:ind w:firstLine="0"/>
              <w:jc w:val="center"/>
              <w:rPr>
                <w:rFonts w:ascii="Arial" w:eastAsiaTheme="minorHAnsi" w:hAnsi="Arial" w:cs="Arial"/>
                <w:sz w:val="22"/>
                <w:szCs w:val="22"/>
              </w:rPr>
            </w:pPr>
            <w:r w:rsidRPr="00424A09">
              <w:rPr>
                <w:rFonts w:ascii="Arial" w:hAnsi="Arial" w:cs="Arial"/>
                <w:b/>
                <w:color w:val="000000"/>
                <w:sz w:val="22"/>
                <w:szCs w:val="22"/>
                <w:highlight w:val="white"/>
              </w:rPr>
              <w:t>ΙΔΙΟΤΗΤΑ</w:t>
            </w:r>
          </w:p>
        </w:tc>
      </w:tr>
      <w:tr w:rsidR="00424A09" w:rsidRPr="00424A09" w:rsidTr="00424A09">
        <w:trPr>
          <w:jc w:val="center"/>
        </w:trPr>
        <w:tc>
          <w:tcPr>
            <w:tcW w:w="649" w:type="dxa"/>
            <w:tcBorders>
              <w:top w:val="single" w:sz="4" w:space="0" w:color="000000"/>
              <w:left w:val="single" w:sz="4" w:space="0" w:color="000000"/>
              <w:bottom w:val="single" w:sz="4" w:space="0" w:color="000000"/>
              <w:right w:val="single" w:sz="4" w:space="0" w:color="000000"/>
            </w:tcBorders>
            <w:shd w:val="clear" w:color="auto" w:fill="FFFFFF" w:themeFill="background1"/>
            <w:hideMark/>
          </w:tcPr>
          <w:p w:rsidR="00424A09" w:rsidRPr="00424A09" w:rsidRDefault="00424A09">
            <w:pPr>
              <w:pStyle w:val="af8"/>
              <w:spacing w:line="276" w:lineRule="auto"/>
              <w:jc w:val="center"/>
              <w:rPr>
                <w:rFonts w:ascii="Arial" w:hAnsi="Arial" w:cs="Arial"/>
                <w:sz w:val="22"/>
                <w:szCs w:val="22"/>
              </w:rPr>
            </w:pPr>
            <w:r w:rsidRPr="00424A09">
              <w:rPr>
                <w:rFonts w:ascii="Arial" w:hAnsi="Arial" w:cs="Arial"/>
                <w:b/>
                <w:bCs/>
                <w:sz w:val="22"/>
                <w:szCs w:val="22"/>
              </w:rPr>
              <w:t>1</w:t>
            </w:r>
          </w:p>
        </w:tc>
        <w:tc>
          <w:tcPr>
            <w:tcW w:w="2759" w:type="dxa"/>
            <w:tcBorders>
              <w:top w:val="single" w:sz="4" w:space="0" w:color="000000"/>
              <w:left w:val="single" w:sz="4" w:space="0" w:color="000000"/>
              <w:bottom w:val="single" w:sz="4" w:space="0" w:color="000000"/>
              <w:right w:val="single" w:sz="4" w:space="0" w:color="000000"/>
            </w:tcBorders>
            <w:shd w:val="clear" w:color="auto" w:fill="FFFFFF" w:themeFill="background1"/>
            <w:hideMark/>
          </w:tcPr>
          <w:p w:rsidR="00424A09" w:rsidRPr="00424A09" w:rsidRDefault="00424A09">
            <w:pPr>
              <w:pStyle w:val="af8"/>
              <w:spacing w:line="276" w:lineRule="auto"/>
              <w:jc w:val="center"/>
              <w:rPr>
                <w:rFonts w:ascii="Arial" w:hAnsi="Arial" w:cs="Arial"/>
                <w:sz w:val="22"/>
                <w:szCs w:val="22"/>
              </w:rPr>
            </w:pPr>
            <w:r w:rsidRPr="00424A09">
              <w:rPr>
                <w:rFonts w:ascii="Arial" w:hAnsi="Arial" w:cs="Arial"/>
                <w:sz w:val="22"/>
                <w:szCs w:val="22"/>
              </w:rPr>
              <w:t xml:space="preserve"> ΛΕΒΕΝΤΗΣ</w:t>
            </w:r>
          </w:p>
        </w:tc>
        <w:tc>
          <w:tcPr>
            <w:tcW w:w="1864" w:type="dxa"/>
            <w:tcBorders>
              <w:top w:val="single" w:sz="4" w:space="0" w:color="000000"/>
              <w:left w:val="single" w:sz="4" w:space="0" w:color="000000"/>
              <w:bottom w:val="single" w:sz="4" w:space="0" w:color="000000"/>
              <w:right w:val="single" w:sz="4" w:space="0" w:color="000000"/>
            </w:tcBorders>
            <w:shd w:val="clear" w:color="auto" w:fill="FFFFFF" w:themeFill="background1"/>
            <w:hideMark/>
          </w:tcPr>
          <w:p w:rsidR="00424A09" w:rsidRPr="00424A09" w:rsidRDefault="00424A09">
            <w:pPr>
              <w:pStyle w:val="af8"/>
              <w:spacing w:line="276" w:lineRule="auto"/>
              <w:jc w:val="center"/>
              <w:rPr>
                <w:rFonts w:ascii="Arial" w:hAnsi="Arial" w:cs="Arial"/>
                <w:sz w:val="22"/>
                <w:szCs w:val="22"/>
              </w:rPr>
            </w:pPr>
            <w:r w:rsidRPr="00424A09">
              <w:rPr>
                <w:rFonts w:ascii="Arial" w:hAnsi="Arial" w:cs="Arial"/>
                <w:sz w:val="22"/>
                <w:szCs w:val="22"/>
              </w:rPr>
              <w:t>ΔΗΜΗΤΡΙΟΣ</w:t>
            </w:r>
          </w:p>
        </w:tc>
        <w:tc>
          <w:tcPr>
            <w:tcW w:w="1557" w:type="dxa"/>
            <w:tcBorders>
              <w:top w:val="single" w:sz="4" w:space="0" w:color="000000"/>
              <w:left w:val="single" w:sz="4" w:space="0" w:color="000000"/>
              <w:bottom w:val="single" w:sz="4" w:space="0" w:color="000000"/>
              <w:right w:val="single" w:sz="4" w:space="0" w:color="000000"/>
            </w:tcBorders>
            <w:shd w:val="clear" w:color="auto" w:fill="FFFFFF" w:themeFill="background1"/>
            <w:hideMark/>
          </w:tcPr>
          <w:p w:rsidR="00424A09" w:rsidRPr="00424A09" w:rsidRDefault="00424A09">
            <w:pPr>
              <w:spacing w:line="276" w:lineRule="auto"/>
              <w:jc w:val="center"/>
              <w:rPr>
                <w:rFonts w:ascii="Arial" w:hAnsi="Arial" w:cs="Arial"/>
                <w:sz w:val="22"/>
                <w:szCs w:val="22"/>
              </w:rPr>
            </w:pPr>
            <w:r w:rsidRPr="00424A09">
              <w:rPr>
                <w:rFonts w:ascii="Arial" w:hAnsi="Arial" w:cs="Arial"/>
                <w:color w:val="000000"/>
                <w:sz w:val="22"/>
                <w:szCs w:val="22"/>
                <w:highlight w:val="white"/>
              </w:rPr>
              <w:t>ΠΡΟΕΔΡΟΣ</w:t>
            </w:r>
          </w:p>
        </w:tc>
      </w:tr>
      <w:tr w:rsidR="00424A09" w:rsidRPr="00424A09" w:rsidTr="00424A09">
        <w:trPr>
          <w:jc w:val="center"/>
        </w:trPr>
        <w:tc>
          <w:tcPr>
            <w:tcW w:w="649" w:type="dxa"/>
            <w:tcBorders>
              <w:top w:val="single" w:sz="4" w:space="0" w:color="000000"/>
              <w:left w:val="single" w:sz="4" w:space="0" w:color="000000"/>
              <w:bottom w:val="single" w:sz="4" w:space="0" w:color="000000"/>
              <w:right w:val="single" w:sz="4" w:space="0" w:color="000000"/>
            </w:tcBorders>
            <w:shd w:val="clear" w:color="auto" w:fill="FFFFFF" w:themeFill="background1"/>
            <w:hideMark/>
          </w:tcPr>
          <w:p w:rsidR="00424A09" w:rsidRPr="00424A09" w:rsidRDefault="00424A09">
            <w:pPr>
              <w:pStyle w:val="af8"/>
              <w:spacing w:line="276" w:lineRule="auto"/>
              <w:jc w:val="center"/>
              <w:rPr>
                <w:rFonts w:ascii="Arial" w:hAnsi="Arial" w:cs="Arial"/>
                <w:sz w:val="22"/>
                <w:szCs w:val="22"/>
              </w:rPr>
            </w:pPr>
            <w:r w:rsidRPr="00424A09">
              <w:rPr>
                <w:rFonts w:ascii="Arial" w:hAnsi="Arial" w:cs="Arial"/>
                <w:b/>
                <w:bCs/>
                <w:sz w:val="22"/>
                <w:szCs w:val="22"/>
              </w:rPr>
              <w:t>2</w:t>
            </w:r>
          </w:p>
        </w:tc>
        <w:tc>
          <w:tcPr>
            <w:tcW w:w="2759" w:type="dxa"/>
            <w:tcBorders>
              <w:top w:val="single" w:sz="4" w:space="0" w:color="000000"/>
              <w:left w:val="single" w:sz="4" w:space="0" w:color="000000"/>
              <w:bottom w:val="single" w:sz="4" w:space="0" w:color="000000"/>
              <w:right w:val="single" w:sz="4" w:space="0" w:color="000000"/>
            </w:tcBorders>
            <w:shd w:val="clear" w:color="auto" w:fill="FFFFFF" w:themeFill="background1"/>
            <w:hideMark/>
          </w:tcPr>
          <w:p w:rsidR="00424A09" w:rsidRPr="00424A09" w:rsidRDefault="00424A09">
            <w:pPr>
              <w:pStyle w:val="af8"/>
              <w:spacing w:line="276" w:lineRule="auto"/>
              <w:jc w:val="center"/>
              <w:rPr>
                <w:rFonts w:ascii="Arial" w:hAnsi="Arial" w:cs="Arial"/>
                <w:sz w:val="22"/>
                <w:szCs w:val="22"/>
              </w:rPr>
            </w:pPr>
            <w:r w:rsidRPr="00424A09">
              <w:rPr>
                <w:rFonts w:ascii="Arial" w:hAnsi="Arial" w:cs="Arial"/>
                <w:sz w:val="22"/>
                <w:szCs w:val="22"/>
              </w:rPr>
              <w:t>ΓΕΡΟΚΩΝΣΤΑΝΤΗ</w:t>
            </w:r>
          </w:p>
        </w:tc>
        <w:tc>
          <w:tcPr>
            <w:tcW w:w="1864" w:type="dxa"/>
            <w:tcBorders>
              <w:top w:val="single" w:sz="4" w:space="0" w:color="000000"/>
              <w:left w:val="single" w:sz="4" w:space="0" w:color="000000"/>
              <w:bottom w:val="single" w:sz="4" w:space="0" w:color="000000"/>
              <w:right w:val="single" w:sz="4" w:space="0" w:color="000000"/>
            </w:tcBorders>
            <w:shd w:val="clear" w:color="auto" w:fill="FFFFFF" w:themeFill="background1"/>
            <w:hideMark/>
          </w:tcPr>
          <w:p w:rsidR="00424A09" w:rsidRPr="00424A09" w:rsidRDefault="00424A09">
            <w:pPr>
              <w:pStyle w:val="af8"/>
              <w:spacing w:line="276" w:lineRule="auto"/>
              <w:jc w:val="center"/>
              <w:rPr>
                <w:rFonts w:ascii="Arial" w:hAnsi="Arial" w:cs="Arial"/>
                <w:sz w:val="22"/>
                <w:szCs w:val="22"/>
              </w:rPr>
            </w:pPr>
            <w:r w:rsidRPr="00424A09">
              <w:rPr>
                <w:rFonts w:ascii="Arial" w:hAnsi="Arial" w:cs="Arial"/>
                <w:sz w:val="22"/>
                <w:szCs w:val="22"/>
              </w:rPr>
              <w:t>ΕΥΣΤΑΘΙΑ</w:t>
            </w:r>
          </w:p>
        </w:tc>
        <w:tc>
          <w:tcPr>
            <w:tcW w:w="1557" w:type="dxa"/>
            <w:tcBorders>
              <w:top w:val="single" w:sz="4" w:space="0" w:color="000000"/>
              <w:left w:val="single" w:sz="4" w:space="0" w:color="000000"/>
              <w:bottom w:val="single" w:sz="4" w:space="0" w:color="000000"/>
              <w:right w:val="single" w:sz="4" w:space="0" w:color="000000"/>
            </w:tcBorders>
            <w:shd w:val="clear" w:color="auto" w:fill="FFFFFF" w:themeFill="background1"/>
            <w:hideMark/>
          </w:tcPr>
          <w:p w:rsidR="00424A09" w:rsidRPr="00424A09" w:rsidRDefault="00424A09">
            <w:pPr>
              <w:pStyle w:val="af2"/>
              <w:spacing w:line="276" w:lineRule="auto"/>
              <w:ind w:firstLine="0"/>
              <w:jc w:val="center"/>
              <w:rPr>
                <w:rFonts w:ascii="Arial" w:eastAsiaTheme="minorHAnsi" w:hAnsi="Arial" w:cs="Arial"/>
                <w:sz w:val="22"/>
                <w:szCs w:val="22"/>
              </w:rPr>
            </w:pPr>
            <w:r w:rsidRPr="00424A09">
              <w:rPr>
                <w:rFonts w:ascii="Arial" w:hAnsi="Arial" w:cs="Arial"/>
                <w:color w:val="000000"/>
                <w:sz w:val="22"/>
                <w:szCs w:val="22"/>
                <w:highlight w:val="white"/>
              </w:rPr>
              <w:t>ΜΕΛΟΣ</w:t>
            </w:r>
          </w:p>
        </w:tc>
      </w:tr>
      <w:tr w:rsidR="00424A09" w:rsidRPr="00424A09" w:rsidTr="00424A09">
        <w:trPr>
          <w:trHeight w:val="328"/>
          <w:jc w:val="center"/>
        </w:trPr>
        <w:tc>
          <w:tcPr>
            <w:tcW w:w="649" w:type="dxa"/>
            <w:tcBorders>
              <w:top w:val="single" w:sz="4" w:space="0" w:color="000000"/>
              <w:left w:val="single" w:sz="4" w:space="0" w:color="000000"/>
              <w:bottom w:val="single" w:sz="4" w:space="0" w:color="000000"/>
              <w:right w:val="single" w:sz="4" w:space="0" w:color="000000"/>
            </w:tcBorders>
            <w:shd w:val="clear" w:color="auto" w:fill="FFFFFF" w:themeFill="background1"/>
            <w:hideMark/>
          </w:tcPr>
          <w:p w:rsidR="00424A09" w:rsidRPr="00424A09" w:rsidRDefault="00424A09">
            <w:pPr>
              <w:pStyle w:val="af8"/>
              <w:spacing w:line="276" w:lineRule="auto"/>
              <w:jc w:val="center"/>
              <w:rPr>
                <w:rFonts w:ascii="Arial" w:hAnsi="Arial" w:cs="Arial"/>
                <w:sz w:val="22"/>
                <w:szCs w:val="22"/>
              </w:rPr>
            </w:pPr>
            <w:r w:rsidRPr="00424A09">
              <w:rPr>
                <w:rFonts w:ascii="Arial" w:hAnsi="Arial" w:cs="Arial"/>
                <w:b/>
                <w:bCs/>
                <w:sz w:val="22"/>
                <w:szCs w:val="22"/>
              </w:rPr>
              <w:t>3</w:t>
            </w:r>
          </w:p>
        </w:tc>
        <w:tc>
          <w:tcPr>
            <w:tcW w:w="2759" w:type="dxa"/>
            <w:tcBorders>
              <w:top w:val="single" w:sz="4" w:space="0" w:color="000000"/>
              <w:left w:val="single" w:sz="4" w:space="0" w:color="000000"/>
              <w:bottom w:val="single" w:sz="4" w:space="0" w:color="000000"/>
              <w:right w:val="single" w:sz="4" w:space="0" w:color="000000"/>
            </w:tcBorders>
            <w:shd w:val="clear" w:color="auto" w:fill="FFFFFF" w:themeFill="background1"/>
            <w:hideMark/>
          </w:tcPr>
          <w:p w:rsidR="00424A09" w:rsidRPr="00424A09" w:rsidRDefault="00424A09">
            <w:pPr>
              <w:pStyle w:val="af8"/>
              <w:spacing w:line="276" w:lineRule="auto"/>
              <w:jc w:val="center"/>
              <w:rPr>
                <w:rFonts w:ascii="Arial" w:hAnsi="Arial" w:cs="Arial"/>
                <w:sz w:val="22"/>
                <w:szCs w:val="22"/>
              </w:rPr>
            </w:pPr>
            <w:r w:rsidRPr="00424A09">
              <w:rPr>
                <w:rFonts w:ascii="Arial" w:hAnsi="Arial" w:cs="Arial"/>
                <w:sz w:val="22"/>
                <w:szCs w:val="22"/>
              </w:rPr>
              <w:t>ΚΑΡΑΛΑ</w:t>
            </w:r>
          </w:p>
        </w:tc>
        <w:tc>
          <w:tcPr>
            <w:tcW w:w="1864" w:type="dxa"/>
            <w:tcBorders>
              <w:top w:val="single" w:sz="4" w:space="0" w:color="000000"/>
              <w:left w:val="single" w:sz="4" w:space="0" w:color="000000"/>
              <w:bottom w:val="single" w:sz="4" w:space="0" w:color="000000"/>
              <w:right w:val="single" w:sz="4" w:space="0" w:color="000000"/>
            </w:tcBorders>
            <w:shd w:val="clear" w:color="auto" w:fill="FFFFFF" w:themeFill="background1"/>
            <w:hideMark/>
          </w:tcPr>
          <w:p w:rsidR="00424A09" w:rsidRPr="00424A09" w:rsidRDefault="00424A09">
            <w:pPr>
              <w:pStyle w:val="af8"/>
              <w:spacing w:line="276" w:lineRule="auto"/>
              <w:jc w:val="center"/>
              <w:rPr>
                <w:rFonts w:ascii="Arial" w:hAnsi="Arial" w:cs="Arial"/>
                <w:sz w:val="22"/>
                <w:szCs w:val="22"/>
              </w:rPr>
            </w:pPr>
            <w:r w:rsidRPr="00424A09">
              <w:rPr>
                <w:rFonts w:ascii="Arial" w:hAnsi="Arial" w:cs="Arial"/>
                <w:sz w:val="22"/>
                <w:szCs w:val="22"/>
              </w:rPr>
              <w:t>ΑΡΓΥΡΩ</w:t>
            </w:r>
          </w:p>
        </w:tc>
        <w:tc>
          <w:tcPr>
            <w:tcW w:w="1557" w:type="dxa"/>
            <w:tcBorders>
              <w:top w:val="single" w:sz="4" w:space="0" w:color="000000"/>
              <w:left w:val="single" w:sz="4" w:space="0" w:color="000000"/>
              <w:bottom w:val="single" w:sz="4" w:space="0" w:color="000000"/>
              <w:right w:val="single" w:sz="4" w:space="0" w:color="000000"/>
            </w:tcBorders>
            <w:shd w:val="clear" w:color="auto" w:fill="FFFFFF" w:themeFill="background1"/>
            <w:hideMark/>
          </w:tcPr>
          <w:p w:rsidR="00424A09" w:rsidRPr="00424A09" w:rsidRDefault="00424A09">
            <w:pPr>
              <w:pStyle w:val="af2"/>
              <w:spacing w:line="276" w:lineRule="auto"/>
              <w:ind w:firstLine="0"/>
              <w:jc w:val="center"/>
              <w:rPr>
                <w:rFonts w:ascii="Arial" w:eastAsiaTheme="minorHAnsi" w:hAnsi="Arial" w:cs="Arial"/>
                <w:sz w:val="22"/>
                <w:szCs w:val="22"/>
              </w:rPr>
            </w:pPr>
            <w:r w:rsidRPr="00424A09">
              <w:rPr>
                <w:rFonts w:ascii="Arial" w:hAnsi="Arial" w:cs="Arial"/>
                <w:color w:val="000000"/>
                <w:sz w:val="22"/>
                <w:szCs w:val="22"/>
                <w:highlight w:val="white"/>
              </w:rPr>
              <w:t>ΜΕΛΟΣ</w:t>
            </w:r>
          </w:p>
        </w:tc>
      </w:tr>
    </w:tbl>
    <w:p w:rsidR="00424A09" w:rsidRDefault="00424A09" w:rsidP="00424A09">
      <w:pPr>
        <w:jc w:val="both"/>
        <w:rPr>
          <w:rFonts w:ascii="Arial" w:hAnsi="Arial" w:cs="Arial"/>
          <w:sz w:val="22"/>
          <w:szCs w:val="22"/>
        </w:rPr>
      </w:pPr>
    </w:p>
    <w:p w:rsidR="00424A09" w:rsidRPr="00424A09" w:rsidRDefault="00424A09" w:rsidP="00424A09">
      <w:pPr>
        <w:jc w:val="both"/>
        <w:rPr>
          <w:rFonts w:ascii="Arial" w:hAnsi="Arial" w:cs="Arial"/>
          <w:sz w:val="22"/>
          <w:szCs w:val="22"/>
        </w:rPr>
      </w:pPr>
    </w:p>
    <w:tbl>
      <w:tblPr>
        <w:tblW w:w="6829" w:type="dxa"/>
        <w:jc w:val="center"/>
        <w:tblInd w:w="5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FFFFFF" w:themeFill="background1"/>
        <w:tblCellMar>
          <w:top w:w="55" w:type="dxa"/>
          <w:left w:w="55" w:type="dxa"/>
          <w:bottom w:w="55" w:type="dxa"/>
          <w:right w:w="55" w:type="dxa"/>
        </w:tblCellMar>
        <w:tblLook w:val="04A0"/>
      </w:tblPr>
      <w:tblGrid>
        <w:gridCol w:w="649"/>
        <w:gridCol w:w="2321"/>
        <w:gridCol w:w="2222"/>
        <w:gridCol w:w="1637"/>
      </w:tblGrid>
      <w:tr w:rsidR="00424A09" w:rsidRPr="00424A09" w:rsidTr="00424A09">
        <w:trPr>
          <w:jc w:val="center"/>
        </w:trPr>
        <w:tc>
          <w:tcPr>
            <w:tcW w:w="6829" w:type="dxa"/>
            <w:gridSpan w:val="4"/>
            <w:tcBorders>
              <w:top w:val="single" w:sz="4" w:space="0" w:color="000000"/>
              <w:left w:val="single" w:sz="4" w:space="0" w:color="000000"/>
              <w:bottom w:val="single" w:sz="4" w:space="0" w:color="000000"/>
              <w:right w:val="single" w:sz="4" w:space="0" w:color="000000"/>
            </w:tcBorders>
            <w:shd w:val="clear" w:color="auto" w:fill="FFFFFF" w:themeFill="background1"/>
            <w:hideMark/>
          </w:tcPr>
          <w:p w:rsidR="00424A09" w:rsidRPr="00424A09" w:rsidRDefault="00424A09">
            <w:pPr>
              <w:pStyle w:val="af2"/>
              <w:spacing w:line="276" w:lineRule="auto"/>
              <w:ind w:firstLine="0"/>
              <w:jc w:val="center"/>
              <w:rPr>
                <w:rFonts w:ascii="Arial" w:eastAsiaTheme="minorHAnsi" w:hAnsi="Arial" w:cs="Arial"/>
                <w:b/>
                <w:color w:val="000000"/>
                <w:sz w:val="22"/>
                <w:szCs w:val="22"/>
                <w:highlight w:val="white"/>
              </w:rPr>
            </w:pPr>
            <w:r w:rsidRPr="00424A09">
              <w:rPr>
                <w:rFonts w:ascii="Arial" w:hAnsi="Arial" w:cs="Arial"/>
                <w:b/>
                <w:color w:val="000000"/>
                <w:sz w:val="22"/>
                <w:szCs w:val="22"/>
                <w:highlight w:val="white"/>
              </w:rPr>
              <w:lastRenderedPageBreak/>
              <w:t>ΑΝΑΠΛΗΡΩΜΑΤΙΚΑ ΜΕΛΗ</w:t>
            </w:r>
          </w:p>
        </w:tc>
      </w:tr>
      <w:tr w:rsidR="00424A09" w:rsidRPr="00424A09" w:rsidTr="00424A09">
        <w:trPr>
          <w:jc w:val="center"/>
        </w:trPr>
        <w:tc>
          <w:tcPr>
            <w:tcW w:w="649"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rsidR="00424A09" w:rsidRPr="00424A09" w:rsidRDefault="00424A09">
            <w:pPr>
              <w:pStyle w:val="af2"/>
              <w:spacing w:line="276" w:lineRule="auto"/>
              <w:ind w:firstLine="0"/>
              <w:jc w:val="center"/>
              <w:rPr>
                <w:rFonts w:ascii="Arial" w:eastAsiaTheme="minorHAnsi" w:hAnsi="Arial" w:cs="Arial"/>
                <w:sz w:val="22"/>
                <w:szCs w:val="22"/>
              </w:rPr>
            </w:pPr>
            <w:r w:rsidRPr="00424A09">
              <w:rPr>
                <w:rFonts w:ascii="Arial" w:hAnsi="Arial" w:cs="Arial"/>
                <w:b/>
                <w:color w:val="000000"/>
                <w:sz w:val="22"/>
                <w:szCs w:val="22"/>
                <w:highlight w:val="white"/>
              </w:rPr>
              <w:t>Α/Α</w:t>
            </w:r>
          </w:p>
        </w:tc>
        <w:tc>
          <w:tcPr>
            <w:tcW w:w="2321"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rsidR="00424A09" w:rsidRPr="00424A09" w:rsidRDefault="00424A09">
            <w:pPr>
              <w:pStyle w:val="af2"/>
              <w:spacing w:line="276" w:lineRule="auto"/>
              <w:ind w:firstLine="0"/>
              <w:jc w:val="center"/>
              <w:rPr>
                <w:rFonts w:ascii="Arial" w:eastAsiaTheme="minorHAnsi" w:hAnsi="Arial" w:cs="Arial"/>
                <w:sz w:val="22"/>
                <w:szCs w:val="22"/>
              </w:rPr>
            </w:pPr>
            <w:r w:rsidRPr="00424A09">
              <w:rPr>
                <w:rFonts w:ascii="Arial" w:hAnsi="Arial" w:cs="Arial"/>
                <w:b/>
                <w:color w:val="000000"/>
                <w:sz w:val="22"/>
                <w:szCs w:val="22"/>
                <w:highlight w:val="white"/>
              </w:rPr>
              <w:t>ΟΝΟΜΑ</w:t>
            </w:r>
          </w:p>
        </w:tc>
        <w:tc>
          <w:tcPr>
            <w:tcW w:w="2222"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rsidR="00424A09" w:rsidRPr="00424A09" w:rsidRDefault="00424A09">
            <w:pPr>
              <w:pStyle w:val="af2"/>
              <w:spacing w:line="276" w:lineRule="auto"/>
              <w:ind w:firstLine="0"/>
              <w:jc w:val="center"/>
              <w:rPr>
                <w:rFonts w:ascii="Arial" w:eastAsiaTheme="minorHAnsi" w:hAnsi="Arial" w:cs="Arial"/>
                <w:sz w:val="22"/>
                <w:szCs w:val="22"/>
              </w:rPr>
            </w:pPr>
            <w:r w:rsidRPr="00424A09">
              <w:rPr>
                <w:rFonts w:ascii="Arial" w:hAnsi="Arial" w:cs="Arial"/>
                <w:b/>
                <w:color w:val="000000"/>
                <w:sz w:val="22"/>
                <w:szCs w:val="22"/>
                <w:highlight w:val="white"/>
              </w:rPr>
              <w:t>ΕΠΩΝΥΜΟ</w:t>
            </w:r>
          </w:p>
        </w:tc>
        <w:tc>
          <w:tcPr>
            <w:tcW w:w="1637"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hideMark/>
          </w:tcPr>
          <w:p w:rsidR="00424A09" w:rsidRPr="00424A09" w:rsidRDefault="00424A09">
            <w:pPr>
              <w:pStyle w:val="af2"/>
              <w:spacing w:line="276" w:lineRule="auto"/>
              <w:ind w:firstLine="0"/>
              <w:jc w:val="center"/>
              <w:rPr>
                <w:rFonts w:ascii="Arial" w:eastAsiaTheme="minorHAnsi" w:hAnsi="Arial" w:cs="Arial"/>
                <w:sz w:val="22"/>
                <w:szCs w:val="22"/>
              </w:rPr>
            </w:pPr>
            <w:r w:rsidRPr="00424A09">
              <w:rPr>
                <w:rFonts w:ascii="Arial" w:hAnsi="Arial" w:cs="Arial"/>
                <w:b/>
                <w:color w:val="000000"/>
                <w:sz w:val="22"/>
                <w:szCs w:val="22"/>
                <w:highlight w:val="white"/>
              </w:rPr>
              <w:t>ΙΔΙΟΤΗΤΑ</w:t>
            </w:r>
          </w:p>
        </w:tc>
      </w:tr>
      <w:tr w:rsidR="00424A09" w:rsidRPr="00424A09" w:rsidTr="00424A09">
        <w:trPr>
          <w:jc w:val="center"/>
        </w:trPr>
        <w:tc>
          <w:tcPr>
            <w:tcW w:w="649" w:type="dxa"/>
            <w:tcBorders>
              <w:top w:val="single" w:sz="4" w:space="0" w:color="000000"/>
              <w:left w:val="single" w:sz="4" w:space="0" w:color="000000"/>
              <w:bottom w:val="single" w:sz="4" w:space="0" w:color="000000"/>
              <w:right w:val="single" w:sz="4" w:space="0" w:color="000000"/>
            </w:tcBorders>
            <w:shd w:val="clear" w:color="auto" w:fill="FFFFFF" w:themeFill="background1"/>
            <w:hideMark/>
          </w:tcPr>
          <w:p w:rsidR="00424A09" w:rsidRPr="00424A09" w:rsidRDefault="00424A09">
            <w:pPr>
              <w:pStyle w:val="af8"/>
              <w:spacing w:line="276" w:lineRule="auto"/>
              <w:jc w:val="center"/>
              <w:rPr>
                <w:rFonts w:ascii="Arial" w:hAnsi="Arial" w:cs="Arial"/>
                <w:sz w:val="22"/>
                <w:szCs w:val="22"/>
              </w:rPr>
            </w:pPr>
            <w:r w:rsidRPr="00424A09">
              <w:rPr>
                <w:rFonts w:ascii="Arial" w:hAnsi="Arial" w:cs="Arial"/>
                <w:b/>
                <w:bCs/>
                <w:sz w:val="22"/>
                <w:szCs w:val="22"/>
              </w:rPr>
              <w:t>1</w:t>
            </w:r>
          </w:p>
        </w:tc>
        <w:tc>
          <w:tcPr>
            <w:tcW w:w="2321" w:type="dxa"/>
            <w:tcBorders>
              <w:top w:val="single" w:sz="4" w:space="0" w:color="000000"/>
              <w:left w:val="single" w:sz="4" w:space="0" w:color="000000"/>
              <w:bottom w:val="single" w:sz="4" w:space="0" w:color="000000"/>
              <w:right w:val="single" w:sz="4" w:space="0" w:color="000000"/>
            </w:tcBorders>
            <w:shd w:val="clear" w:color="auto" w:fill="FFFFFF" w:themeFill="background1"/>
            <w:hideMark/>
          </w:tcPr>
          <w:p w:rsidR="00424A09" w:rsidRPr="00424A09" w:rsidRDefault="00424A09">
            <w:pPr>
              <w:pStyle w:val="af8"/>
              <w:spacing w:line="276" w:lineRule="auto"/>
              <w:jc w:val="center"/>
              <w:rPr>
                <w:rFonts w:ascii="Arial" w:hAnsi="Arial" w:cs="Arial"/>
                <w:sz w:val="22"/>
                <w:szCs w:val="22"/>
              </w:rPr>
            </w:pPr>
            <w:r w:rsidRPr="00424A09">
              <w:rPr>
                <w:rFonts w:ascii="Arial" w:hAnsi="Arial" w:cs="Arial"/>
                <w:sz w:val="22"/>
                <w:szCs w:val="22"/>
              </w:rPr>
              <w:t xml:space="preserve">ΑΝΑΣΤΑΣΙΟΥ </w:t>
            </w:r>
          </w:p>
        </w:tc>
        <w:tc>
          <w:tcPr>
            <w:tcW w:w="2222" w:type="dxa"/>
            <w:tcBorders>
              <w:top w:val="single" w:sz="4" w:space="0" w:color="000000"/>
              <w:left w:val="single" w:sz="4" w:space="0" w:color="000000"/>
              <w:bottom w:val="single" w:sz="4" w:space="0" w:color="000000"/>
              <w:right w:val="single" w:sz="4" w:space="0" w:color="000000"/>
            </w:tcBorders>
            <w:shd w:val="clear" w:color="auto" w:fill="FFFFFF" w:themeFill="background1"/>
            <w:hideMark/>
          </w:tcPr>
          <w:p w:rsidR="00424A09" w:rsidRPr="00424A09" w:rsidRDefault="00424A09">
            <w:pPr>
              <w:pStyle w:val="af8"/>
              <w:spacing w:line="276" w:lineRule="auto"/>
              <w:jc w:val="center"/>
              <w:rPr>
                <w:rFonts w:ascii="Arial" w:hAnsi="Arial" w:cs="Arial"/>
                <w:sz w:val="22"/>
                <w:szCs w:val="22"/>
              </w:rPr>
            </w:pPr>
            <w:r w:rsidRPr="00424A09">
              <w:rPr>
                <w:rFonts w:ascii="Arial" w:hAnsi="Arial" w:cs="Arial"/>
                <w:sz w:val="22"/>
                <w:szCs w:val="22"/>
              </w:rPr>
              <w:t>ΒΑΣΙΛΕΙΟΣ</w:t>
            </w:r>
          </w:p>
        </w:tc>
        <w:tc>
          <w:tcPr>
            <w:tcW w:w="1637" w:type="dxa"/>
            <w:tcBorders>
              <w:top w:val="single" w:sz="4" w:space="0" w:color="000000"/>
              <w:left w:val="single" w:sz="4" w:space="0" w:color="000000"/>
              <w:bottom w:val="single" w:sz="4" w:space="0" w:color="000000"/>
              <w:right w:val="single" w:sz="4" w:space="0" w:color="000000"/>
            </w:tcBorders>
            <w:shd w:val="clear" w:color="auto" w:fill="FFFFFF" w:themeFill="background1"/>
            <w:hideMark/>
          </w:tcPr>
          <w:p w:rsidR="00424A09" w:rsidRPr="00424A09" w:rsidRDefault="00424A09">
            <w:pPr>
              <w:spacing w:line="276" w:lineRule="auto"/>
              <w:jc w:val="center"/>
              <w:rPr>
                <w:rFonts w:ascii="Arial" w:hAnsi="Arial" w:cs="Arial"/>
                <w:sz w:val="22"/>
                <w:szCs w:val="22"/>
              </w:rPr>
            </w:pPr>
            <w:r w:rsidRPr="00424A09">
              <w:rPr>
                <w:rFonts w:ascii="Arial" w:hAnsi="Arial" w:cs="Arial"/>
                <w:color w:val="000000"/>
                <w:sz w:val="22"/>
                <w:szCs w:val="22"/>
                <w:highlight w:val="white"/>
              </w:rPr>
              <w:t>ΑΝΑΠΛ. ΠΡΟΕΔΡΟ</w:t>
            </w:r>
            <w:r w:rsidRPr="00424A09">
              <w:rPr>
                <w:rFonts w:ascii="Arial" w:hAnsi="Arial" w:cs="Arial"/>
                <w:color w:val="000000"/>
                <w:sz w:val="22"/>
                <w:szCs w:val="22"/>
              </w:rPr>
              <w:t>Υ</w:t>
            </w:r>
          </w:p>
        </w:tc>
      </w:tr>
      <w:tr w:rsidR="00424A09" w:rsidRPr="00424A09" w:rsidTr="00424A09">
        <w:trPr>
          <w:jc w:val="center"/>
        </w:trPr>
        <w:tc>
          <w:tcPr>
            <w:tcW w:w="649" w:type="dxa"/>
            <w:tcBorders>
              <w:top w:val="single" w:sz="4" w:space="0" w:color="000000"/>
              <w:left w:val="single" w:sz="4" w:space="0" w:color="000000"/>
              <w:bottom w:val="single" w:sz="4" w:space="0" w:color="000000"/>
              <w:right w:val="single" w:sz="4" w:space="0" w:color="000000"/>
            </w:tcBorders>
            <w:shd w:val="clear" w:color="auto" w:fill="FFFFFF" w:themeFill="background1"/>
            <w:hideMark/>
          </w:tcPr>
          <w:p w:rsidR="00424A09" w:rsidRPr="00424A09" w:rsidRDefault="00424A09">
            <w:pPr>
              <w:pStyle w:val="af8"/>
              <w:spacing w:line="276" w:lineRule="auto"/>
              <w:jc w:val="center"/>
              <w:rPr>
                <w:rFonts w:ascii="Arial" w:hAnsi="Arial" w:cs="Arial"/>
                <w:sz w:val="22"/>
                <w:szCs w:val="22"/>
              </w:rPr>
            </w:pPr>
            <w:r w:rsidRPr="00424A09">
              <w:rPr>
                <w:rFonts w:ascii="Arial" w:hAnsi="Arial" w:cs="Arial"/>
                <w:b/>
                <w:bCs/>
                <w:sz w:val="22"/>
                <w:szCs w:val="22"/>
              </w:rPr>
              <w:t>2</w:t>
            </w:r>
          </w:p>
        </w:tc>
        <w:tc>
          <w:tcPr>
            <w:tcW w:w="2321" w:type="dxa"/>
            <w:tcBorders>
              <w:top w:val="single" w:sz="4" w:space="0" w:color="000000"/>
              <w:left w:val="single" w:sz="4" w:space="0" w:color="000000"/>
              <w:bottom w:val="single" w:sz="4" w:space="0" w:color="000000"/>
              <w:right w:val="single" w:sz="4" w:space="0" w:color="000000"/>
            </w:tcBorders>
            <w:shd w:val="clear" w:color="auto" w:fill="FFFFFF" w:themeFill="background1"/>
            <w:hideMark/>
          </w:tcPr>
          <w:p w:rsidR="00424A09" w:rsidRPr="00424A09" w:rsidRDefault="00424A09">
            <w:pPr>
              <w:pStyle w:val="af8"/>
              <w:spacing w:line="276" w:lineRule="auto"/>
              <w:jc w:val="center"/>
              <w:rPr>
                <w:rFonts w:ascii="Arial" w:hAnsi="Arial" w:cs="Arial"/>
                <w:sz w:val="22"/>
                <w:szCs w:val="22"/>
              </w:rPr>
            </w:pPr>
            <w:r w:rsidRPr="00424A09">
              <w:rPr>
                <w:rFonts w:ascii="Arial" w:hAnsi="Arial" w:cs="Arial"/>
                <w:sz w:val="22"/>
                <w:szCs w:val="22"/>
              </w:rPr>
              <w:t>ΜΠΑΤΣΟΥ</w:t>
            </w:r>
          </w:p>
        </w:tc>
        <w:tc>
          <w:tcPr>
            <w:tcW w:w="2222" w:type="dxa"/>
            <w:tcBorders>
              <w:top w:val="single" w:sz="4" w:space="0" w:color="000000"/>
              <w:left w:val="single" w:sz="4" w:space="0" w:color="000000"/>
              <w:bottom w:val="single" w:sz="4" w:space="0" w:color="000000"/>
              <w:right w:val="single" w:sz="4" w:space="0" w:color="000000"/>
            </w:tcBorders>
            <w:shd w:val="clear" w:color="auto" w:fill="FFFFFF" w:themeFill="background1"/>
            <w:hideMark/>
          </w:tcPr>
          <w:p w:rsidR="00424A09" w:rsidRPr="00424A09" w:rsidRDefault="00424A09">
            <w:pPr>
              <w:pStyle w:val="af8"/>
              <w:spacing w:line="276" w:lineRule="auto"/>
              <w:jc w:val="center"/>
              <w:rPr>
                <w:rFonts w:ascii="Arial" w:hAnsi="Arial" w:cs="Arial"/>
                <w:sz w:val="22"/>
                <w:szCs w:val="22"/>
              </w:rPr>
            </w:pPr>
            <w:r w:rsidRPr="00424A09">
              <w:rPr>
                <w:rFonts w:ascii="Arial" w:hAnsi="Arial" w:cs="Arial"/>
                <w:sz w:val="22"/>
                <w:szCs w:val="22"/>
              </w:rPr>
              <w:t>ΕΥΑΓΓΕΛΙΑ</w:t>
            </w:r>
          </w:p>
        </w:tc>
        <w:tc>
          <w:tcPr>
            <w:tcW w:w="1637" w:type="dxa"/>
            <w:tcBorders>
              <w:top w:val="single" w:sz="4" w:space="0" w:color="000000"/>
              <w:left w:val="single" w:sz="4" w:space="0" w:color="000000"/>
              <w:bottom w:val="single" w:sz="4" w:space="0" w:color="000000"/>
              <w:right w:val="single" w:sz="4" w:space="0" w:color="000000"/>
            </w:tcBorders>
            <w:shd w:val="clear" w:color="auto" w:fill="FFFFFF" w:themeFill="background1"/>
            <w:hideMark/>
          </w:tcPr>
          <w:p w:rsidR="00424A09" w:rsidRPr="00424A09" w:rsidRDefault="00424A09">
            <w:pPr>
              <w:pStyle w:val="af2"/>
              <w:spacing w:line="276" w:lineRule="auto"/>
              <w:ind w:firstLine="0"/>
              <w:jc w:val="center"/>
              <w:rPr>
                <w:rFonts w:ascii="Arial" w:eastAsiaTheme="minorHAnsi" w:hAnsi="Arial" w:cs="Arial"/>
                <w:sz w:val="22"/>
                <w:szCs w:val="22"/>
              </w:rPr>
            </w:pPr>
            <w:r w:rsidRPr="00424A09">
              <w:rPr>
                <w:rFonts w:ascii="Arial" w:hAnsi="Arial" w:cs="Arial"/>
                <w:color w:val="000000"/>
                <w:sz w:val="22"/>
                <w:szCs w:val="22"/>
                <w:highlight w:val="white"/>
              </w:rPr>
              <w:t>ΑΝΑΠΛ. ΜΕΛΟΣ</w:t>
            </w:r>
          </w:p>
        </w:tc>
      </w:tr>
      <w:tr w:rsidR="00424A09" w:rsidRPr="00424A09" w:rsidTr="00424A09">
        <w:trPr>
          <w:trHeight w:val="328"/>
          <w:jc w:val="center"/>
        </w:trPr>
        <w:tc>
          <w:tcPr>
            <w:tcW w:w="649" w:type="dxa"/>
            <w:tcBorders>
              <w:top w:val="single" w:sz="4" w:space="0" w:color="000000"/>
              <w:left w:val="single" w:sz="4" w:space="0" w:color="000000"/>
              <w:bottom w:val="single" w:sz="4" w:space="0" w:color="000000"/>
              <w:right w:val="single" w:sz="4" w:space="0" w:color="000000"/>
            </w:tcBorders>
            <w:shd w:val="clear" w:color="auto" w:fill="FFFFFF" w:themeFill="background1"/>
            <w:hideMark/>
          </w:tcPr>
          <w:p w:rsidR="00424A09" w:rsidRPr="00424A09" w:rsidRDefault="00424A09">
            <w:pPr>
              <w:pStyle w:val="af8"/>
              <w:spacing w:line="276" w:lineRule="auto"/>
              <w:jc w:val="center"/>
              <w:rPr>
                <w:rFonts w:ascii="Arial" w:hAnsi="Arial" w:cs="Arial"/>
                <w:sz w:val="22"/>
                <w:szCs w:val="22"/>
              </w:rPr>
            </w:pPr>
            <w:r w:rsidRPr="00424A09">
              <w:rPr>
                <w:rFonts w:ascii="Arial" w:hAnsi="Arial" w:cs="Arial"/>
                <w:b/>
                <w:bCs/>
                <w:sz w:val="22"/>
                <w:szCs w:val="22"/>
              </w:rPr>
              <w:t>3</w:t>
            </w:r>
          </w:p>
        </w:tc>
        <w:tc>
          <w:tcPr>
            <w:tcW w:w="2321" w:type="dxa"/>
            <w:tcBorders>
              <w:top w:val="single" w:sz="4" w:space="0" w:color="000000"/>
              <w:left w:val="single" w:sz="4" w:space="0" w:color="000000"/>
              <w:bottom w:val="single" w:sz="4" w:space="0" w:color="000000"/>
              <w:right w:val="single" w:sz="4" w:space="0" w:color="000000"/>
            </w:tcBorders>
            <w:shd w:val="clear" w:color="auto" w:fill="FFFFFF" w:themeFill="background1"/>
            <w:hideMark/>
          </w:tcPr>
          <w:p w:rsidR="00424A09" w:rsidRPr="00424A09" w:rsidRDefault="00424A09">
            <w:pPr>
              <w:pStyle w:val="af8"/>
              <w:spacing w:line="276" w:lineRule="auto"/>
              <w:jc w:val="center"/>
              <w:rPr>
                <w:rFonts w:ascii="Arial" w:hAnsi="Arial" w:cs="Arial"/>
                <w:sz w:val="22"/>
                <w:szCs w:val="22"/>
              </w:rPr>
            </w:pPr>
            <w:r w:rsidRPr="00424A09">
              <w:rPr>
                <w:rFonts w:ascii="Arial" w:hAnsi="Arial" w:cs="Arial"/>
                <w:sz w:val="22"/>
                <w:szCs w:val="22"/>
              </w:rPr>
              <w:t>ΚΑΤΣΑΡΕΛΗΣ</w:t>
            </w:r>
          </w:p>
        </w:tc>
        <w:tc>
          <w:tcPr>
            <w:tcW w:w="2222" w:type="dxa"/>
            <w:tcBorders>
              <w:top w:val="single" w:sz="4" w:space="0" w:color="000000"/>
              <w:left w:val="single" w:sz="4" w:space="0" w:color="000000"/>
              <w:bottom w:val="single" w:sz="4" w:space="0" w:color="000000"/>
              <w:right w:val="single" w:sz="4" w:space="0" w:color="000000"/>
            </w:tcBorders>
            <w:shd w:val="clear" w:color="auto" w:fill="FFFFFF" w:themeFill="background1"/>
            <w:hideMark/>
          </w:tcPr>
          <w:p w:rsidR="00424A09" w:rsidRPr="00424A09" w:rsidRDefault="00424A09">
            <w:pPr>
              <w:pStyle w:val="af8"/>
              <w:spacing w:line="276" w:lineRule="auto"/>
              <w:jc w:val="center"/>
              <w:rPr>
                <w:rFonts w:ascii="Arial" w:hAnsi="Arial" w:cs="Arial"/>
                <w:sz w:val="22"/>
                <w:szCs w:val="22"/>
              </w:rPr>
            </w:pPr>
            <w:r w:rsidRPr="00424A09">
              <w:rPr>
                <w:rFonts w:ascii="Arial" w:hAnsi="Arial" w:cs="Arial"/>
                <w:sz w:val="22"/>
                <w:szCs w:val="22"/>
              </w:rPr>
              <w:t>ΠΑΝΑΓΙΩΤΗΣ</w:t>
            </w:r>
          </w:p>
        </w:tc>
        <w:tc>
          <w:tcPr>
            <w:tcW w:w="1637" w:type="dxa"/>
            <w:tcBorders>
              <w:top w:val="single" w:sz="4" w:space="0" w:color="000000"/>
              <w:left w:val="single" w:sz="4" w:space="0" w:color="000000"/>
              <w:bottom w:val="single" w:sz="4" w:space="0" w:color="000000"/>
              <w:right w:val="single" w:sz="4" w:space="0" w:color="000000"/>
            </w:tcBorders>
            <w:shd w:val="clear" w:color="auto" w:fill="FFFFFF" w:themeFill="background1"/>
            <w:hideMark/>
          </w:tcPr>
          <w:p w:rsidR="00424A09" w:rsidRPr="00424A09" w:rsidRDefault="00424A09">
            <w:pPr>
              <w:pStyle w:val="af2"/>
              <w:spacing w:line="276" w:lineRule="auto"/>
              <w:ind w:firstLine="0"/>
              <w:jc w:val="center"/>
              <w:rPr>
                <w:rFonts w:ascii="Arial" w:eastAsiaTheme="minorHAnsi" w:hAnsi="Arial" w:cs="Arial"/>
                <w:sz w:val="22"/>
                <w:szCs w:val="22"/>
              </w:rPr>
            </w:pPr>
            <w:r w:rsidRPr="00424A09">
              <w:rPr>
                <w:rFonts w:ascii="Arial" w:hAnsi="Arial" w:cs="Arial"/>
                <w:color w:val="000000"/>
                <w:sz w:val="22"/>
                <w:szCs w:val="22"/>
                <w:highlight w:val="white"/>
              </w:rPr>
              <w:t>ΑΝΑΠΛ. ΜΕΛΟΣ</w:t>
            </w:r>
          </w:p>
        </w:tc>
      </w:tr>
    </w:tbl>
    <w:p w:rsidR="00424A09" w:rsidRPr="00424A09" w:rsidRDefault="00424A09" w:rsidP="00424A09">
      <w:pPr>
        <w:rPr>
          <w:rFonts w:ascii="Arial" w:hAnsi="Arial" w:cs="Arial"/>
          <w:sz w:val="22"/>
          <w:szCs w:val="22"/>
        </w:rPr>
      </w:pPr>
    </w:p>
    <w:p w:rsidR="00424A09" w:rsidRDefault="00424A09" w:rsidP="00424A09"/>
    <w:p w:rsidR="00B34D75" w:rsidRPr="002467D7" w:rsidRDefault="00B34D75" w:rsidP="00E03850">
      <w:pPr>
        <w:pStyle w:val="af9"/>
        <w:widowControl w:val="0"/>
        <w:suppressAutoHyphens w:val="0"/>
        <w:autoSpaceDE w:val="0"/>
        <w:autoSpaceDN w:val="0"/>
        <w:spacing w:line="288" w:lineRule="auto"/>
        <w:ind w:left="0"/>
        <w:jc w:val="both"/>
        <w:rPr>
          <w:rFonts w:ascii="Arial" w:eastAsia="Arial" w:hAnsi="Arial" w:cs="Arial"/>
          <w:b/>
        </w:rPr>
      </w:pPr>
    </w:p>
    <w:p w:rsidR="005D406C" w:rsidRPr="00242BA8" w:rsidRDefault="003A3FC2" w:rsidP="00242655">
      <w:pPr>
        <w:pStyle w:val="af9"/>
        <w:spacing w:line="276" w:lineRule="auto"/>
        <w:ind w:left="0"/>
        <w:contextualSpacing w:val="0"/>
        <w:jc w:val="both"/>
        <w:rPr>
          <w:rFonts w:ascii="Arial" w:hAnsi="Arial" w:cs="Arial"/>
          <w:b/>
          <w:sz w:val="22"/>
          <w:szCs w:val="22"/>
        </w:rPr>
      </w:pPr>
      <w:r w:rsidRPr="00242BA8">
        <w:rPr>
          <w:rFonts w:ascii="Arial" w:eastAsia="Calibri" w:hAnsi="Arial" w:cs="Arial"/>
          <w:b/>
          <w:bCs/>
          <w:sz w:val="22"/>
          <w:szCs w:val="22"/>
        </w:rPr>
        <w:t xml:space="preserve">Η </w:t>
      </w:r>
      <w:r w:rsidRPr="00242BA8">
        <w:rPr>
          <w:rFonts w:ascii="Arial" w:hAnsi="Arial" w:cs="Arial"/>
          <w:b/>
          <w:sz w:val="22"/>
          <w:szCs w:val="22"/>
        </w:rPr>
        <w:t xml:space="preserve">παρούσα απόφαση πήρε αριθμό  </w:t>
      </w:r>
      <w:r w:rsidR="00590D93" w:rsidRPr="00242BA8">
        <w:rPr>
          <w:rFonts w:ascii="Arial" w:hAnsi="Arial" w:cs="Arial"/>
          <w:b/>
          <w:sz w:val="22"/>
          <w:szCs w:val="22"/>
        </w:rPr>
        <w:t>2</w:t>
      </w:r>
      <w:r w:rsidR="00242BA8">
        <w:rPr>
          <w:rFonts w:ascii="Arial" w:hAnsi="Arial" w:cs="Arial"/>
          <w:b/>
          <w:sz w:val="22"/>
          <w:szCs w:val="22"/>
        </w:rPr>
        <w:t>6</w:t>
      </w:r>
      <w:r w:rsidR="001277FE">
        <w:rPr>
          <w:rFonts w:ascii="Arial" w:hAnsi="Arial" w:cs="Arial"/>
          <w:b/>
          <w:sz w:val="22"/>
          <w:szCs w:val="22"/>
        </w:rPr>
        <w:t>9</w:t>
      </w:r>
      <w:r w:rsidR="00590D93" w:rsidRPr="00242BA8">
        <w:rPr>
          <w:rFonts w:ascii="Arial" w:hAnsi="Arial" w:cs="Arial"/>
          <w:b/>
          <w:sz w:val="22"/>
          <w:szCs w:val="22"/>
        </w:rPr>
        <w:t>/202</w:t>
      </w:r>
      <w:r w:rsidR="009A6ACE" w:rsidRPr="00242BA8">
        <w:rPr>
          <w:rFonts w:ascii="Arial" w:hAnsi="Arial" w:cs="Arial"/>
          <w:b/>
          <w:sz w:val="22"/>
          <w:szCs w:val="22"/>
        </w:rPr>
        <w:t>3</w:t>
      </w:r>
      <w:r w:rsidRPr="00242BA8">
        <w:rPr>
          <w:rFonts w:ascii="Arial" w:hAnsi="Arial" w:cs="Arial"/>
          <w:b/>
          <w:sz w:val="22"/>
          <w:szCs w:val="22"/>
        </w:rPr>
        <w:t xml:space="preserve">.     </w:t>
      </w:r>
    </w:p>
    <w:p w:rsidR="002A2631" w:rsidRPr="008B679A" w:rsidRDefault="002A2631" w:rsidP="00242655">
      <w:pPr>
        <w:pStyle w:val="af9"/>
        <w:spacing w:line="276" w:lineRule="auto"/>
        <w:ind w:left="0"/>
        <w:contextualSpacing w:val="0"/>
        <w:jc w:val="both"/>
        <w:rPr>
          <w:rFonts w:ascii="Arial" w:hAnsi="Arial" w:cs="Arial"/>
          <w:b/>
        </w:rPr>
      </w:pPr>
    </w:p>
    <w:p w:rsidR="001C6B24" w:rsidRPr="00242BA8" w:rsidRDefault="001C6B24" w:rsidP="001C6B24">
      <w:pPr>
        <w:tabs>
          <w:tab w:val="left" w:pos="559"/>
          <w:tab w:val="left" w:pos="1555"/>
        </w:tabs>
        <w:rPr>
          <w:rFonts w:ascii="Arial" w:hAnsi="Arial" w:cs="Arial"/>
          <w:sz w:val="22"/>
          <w:szCs w:val="22"/>
        </w:rPr>
      </w:pPr>
      <w:r w:rsidRPr="00242BA8">
        <w:rPr>
          <w:rFonts w:ascii="Arial" w:eastAsia="Verdana" w:hAnsi="Arial" w:cs="Arial"/>
          <w:kern w:val="1"/>
          <w:sz w:val="22"/>
          <w:szCs w:val="22"/>
          <w:lang w:bidi="hi-IN"/>
        </w:rPr>
        <w:t>Ο ΠΡΟΕΔΡΟΣ</w:t>
      </w:r>
    </w:p>
    <w:p w:rsidR="001C6B24" w:rsidRPr="00242BA8" w:rsidRDefault="001C6B24" w:rsidP="001C6B24">
      <w:pPr>
        <w:tabs>
          <w:tab w:val="left" w:pos="559"/>
          <w:tab w:val="left" w:pos="1555"/>
        </w:tabs>
        <w:rPr>
          <w:rFonts w:ascii="Arial" w:hAnsi="Arial" w:cs="Arial"/>
          <w:sz w:val="22"/>
          <w:szCs w:val="22"/>
        </w:rPr>
      </w:pPr>
      <w:r w:rsidRPr="00242BA8">
        <w:rPr>
          <w:rFonts w:ascii="Arial" w:hAnsi="Arial" w:cs="Arial"/>
          <w:sz w:val="22"/>
          <w:szCs w:val="22"/>
        </w:rPr>
        <w:t>ΙΩΑΝΝΗΣ Δ. ΤΑΓΚΑΛΕΓΚΑΣ</w:t>
      </w:r>
    </w:p>
    <w:p w:rsidR="001C6B24" w:rsidRPr="00242BA8" w:rsidRDefault="001C6B24" w:rsidP="001C6B24">
      <w:pPr>
        <w:tabs>
          <w:tab w:val="left" w:pos="559"/>
          <w:tab w:val="left" w:pos="1555"/>
        </w:tabs>
        <w:rPr>
          <w:rFonts w:ascii="Arial" w:hAnsi="Arial" w:cs="Arial"/>
          <w:sz w:val="22"/>
          <w:szCs w:val="22"/>
        </w:rPr>
      </w:pPr>
    </w:p>
    <w:p w:rsidR="001C6B24" w:rsidRPr="00242BA8" w:rsidRDefault="001C6B24" w:rsidP="001C6B24">
      <w:pPr>
        <w:tabs>
          <w:tab w:val="center" w:pos="1080"/>
          <w:tab w:val="left" w:pos="6120"/>
          <w:tab w:val="center" w:pos="8460"/>
        </w:tabs>
        <w:jc w:val="both"/>
        <w:rPr>
          <w:rFonts w:ascii="Arial" w:hAnsi="Arial" w:cs="Arial"/>
          <w:sz w:val="22"/>
          <w:szCs w:val="22"/>
        </w:rPr>
      </w:pPr>
      <w:r w:rsidRPr="00242BA8">
        <w:rPr>
          <w:rFonts w:ascii="Arial" w:eastAsia="Arial" w:hAnsi="Arial" w:cs="Arial"/>
          <w:sz w:val="22"/>
          <w:szCs w:val="22"/>
        </w:rPr>
        <w:t xml:space="preserve">                </w:t>
      </w:r>
      <w:r w:rsidRPr="00242BA8">
        <w:rPr>
          <w:rFonts w:ascii="Arial" w:hAnsi="Arial" w:cs="Arial"/>
          <w:sz w:val="22"/>
          <w:szCs w:val="22"/>
        </w:rPr>
        <w:t>ΤΑ ΜΕΛΗ</w:t>
      </w:r>
    </w:p>
    <w:p w:rsidR="001C6B24" w:rsidRPr="00242BA8" w:rsidRDefault="001C6B24" w:rsidP="001C6B24">
      <w:pPr>
        <w:tabs>
          <w:tab w:val="left" w:pos="360"/>
          <w:tab w:val="left" w:pos="6237"/>
        </w:tabs>
        <w:ind w:left="360"/>
        <w:rPr>
          <w:rFonts w:ascii="Arial" w:hAnsi="Arial" w:cs="Arial"/>
          <w:sz w:val="22"/>
          <w:szCs w:val="22"/>
        </w:rPr>
      </w:pPr>
      <w:r w:rsidRPr="00242BA8">
        <w:rPr>
          <w:rFonts w:ascii="Arial" w:hAnsi="Arial" w:cs="Arial"/>
          <w:sz w:val="22"/>
          <w:szCs w:val="22"/>
        </w:rPr>
        <w:t>1.</w:t>
      </w:r>
      <w:r w:rsidR="00242BA8" w:rsidRPr="00242BA8">
        <w:rPr>
          <w:rFonts w:ascii="Arial" w:hAnsi="Arial" w:cs="Arial"/>
          <w:sz w:val="22"/>
          <w:szCs w:val="22"/>
        </w:rPr>
        <w:t xml:space="preserve"> </w:t>
      </w:r>
      <w:r w:rsidR="00242BA8" w:rsidRPr="00242BA8">
        <w:rPr>
          <w:rFonts w:ascii="Arial" w:hAnsi="Arial" w:cs="Arial"/>
          <w:sz w:val="22"/>
          <w:szCs w:val="22"/>
          <w:lang w:val="en-US"/>
        </w:rPr>
        <w:t>K</w:t>
      </w:r>
      <w:proofErr w:type="spellStart"/>
      <w:r w:rsidR="00242BA8" w:rsidRPr="00242BA8">
        <w:rPr>
          <w:rFonts w:ascii="Arial" w:hAnsi="Arial" w:cs="Arial"/>
          <w:sz w:val="22"/>
          <w:szCs w:val="22"/>
        </w:rPr>
        <w:t>αλογρηάς</w:t>
      </w:r>
      <w:proofErr w:type="spellEnd"/>
      <w:r w:rsidR="00242BA8" w:rsidRPr="00242BA8">
        <w:rPr>
          <w:rFonts w:ascii="Arial" w:hAnsi="Arial" w:cs="Arial"/>
          <w:sz w:val="22"/>
          <w:szCs w:val="22"/>
        </w:rPr>
        <w:t xml:space="preserve"> Αθανάσιος                                                       </w:t>
      </w:r>
    </w:p>
    <w:p w:rsidR="001C6B24" w:rsidRPr="00242BA8" w:rsidRDefault="001C6B24" w:rsidP="001C6B24">
      <w:pPr>
        <w:tabs>
          <w:tab w:val="left" w:pos="360"/>
          <w:tab w:val="left" w:pos="6237"/>
        </w:tabs>
        <w:ind w:left="360"/>
        <w:rPr>
          <w:rFonts w:ascii="Arial" w:hAnsi="Arial" w:cs="Arial"/>
          <w:sz w:val="22"/>
          <w:szCs w:val="22"/>
        </w:rPr>
      </w:pPr>
      <w:r w:rsidRPr="00242BA8">
        <w:rPr>
          <w:rFonts w:ascii="Arial" w:hAnsi="Arial" w:cs="Arial"/>
          <w:sz w:val="22"/>
          <w:szCs w:val="22"/>
        </w:rPr>
        <w:t>2</w:t>
      </w:r>
      <w:r w:rsidR="00242BA8">
        <w:rPr>
          <w:rFonts w:ascii="Arial" w:hAnsi="Arial" w:cs="Arial"/>
          <w:sz w:val="22"/>
          <w:szCs w:val="22"/>
        </w:rPr>
        <w:t>.</w:t>
      </w:r>
      <w:r w:rsidRPr="00242BA8">
        <w:rPr>
          <w:rFonts w:ascii="Arial" w:hAnsi="Arial" w:cs="Arial"/>
          <w:sz w:val="22"/>
          <w:szCs w:val="22"/>
        </w:rPr>
        <w:t xml:space="preserve"> </w:t>
      </w:r>
      <w:proofErr w:type="spellStart"/>
      <w:r w:rsidR="00242BA8">
        <w:rPr>
          <w:rFonts w:ascii="Arial" w:hAnsi="Arial" w:cs="Arial"/>
          <w:sz w:val="22"/>
          <w:szCs w:val="22"/>
        </w:rPr>
        <w:t>Σαγιάννης</w:t>
      </w:r>
      <w:proofErr w:type="spellEnd"/>
      <w:r w:rsidR="00242BA8">
        <w:rPr>
          <w:rFonts w:ascii="Arial" w:hAnsi="Arial" w:cs="Arial"/>
          <w:sz w:val="22"/>
          <w:szCs w:val="22"/>
        </w:rPr>
        <w:t xml:space="preserve"> Μιχαήλ</w:t>
      </w:r>
    </w:p>
    <w:p w:rsidR="001C6B24" w:rsidRPr="00242BA8" w:rsidRDefault="001C6B24" w:rsidP="001C6B24">
      <w:pPr>
        <w:tabs>
          <w:tab w:val="left" w:pos="360"/>
          <w:tab w:val="left" w:pos="6237"/>
        </w:tabs>
        <w:ind w:left="360"/>
        <w:rPr>
          <w:rFonts w:ascii="Arial" w:hAnsi="Arial" w:cs="Arial"/>
          <w:sz w:val="22"/>
          <w:szCs w:val="22"/>
        </w:rPr>
      </w:pPr>
      <w:r w:rsidRPr="00242BA8">
        <w:rPr>
          <w:rFonts w:ascii="Arial" w:hAnsi="Arial" w:cs="Arial"/>
          <w:sz w:val="22"/>
          <w:szCs w:val="22"/>
        </w:rPr>
        <w:t>3.</w:t>
      </w:r>
      <w:r w:rsidR="009A6ACE" w:rsidRPr="00242BA8">
        <w:rPr>
          <w:rFonts w:ascii="Arial" w:hAnsi="Arial" w:cs="Arial"/>
          <w:sz w:val="22"/>
          <w:szCs w:val="22"/>
        </w:rPr>
        <w:t xml:space="preserve"> </w:t>
      </w:r>
      <w:proofErr w:type="spellStart"/>
      <w:r w:rsidR="009A6ACE" w:rsidRPr="00242BA8">
        <w:rPr>
          <w:rFonts w:ascii="Arial" w:hAnsi="Arial" w:cs="Arial"/>
          <w:sz w:val="22"/>
          <w:szCs w:val="22"/>
        </w:rPr>
        <w:t>Μερτζάνης</w:t>
      </w:r>
      <w:proofErr w:type="spellEnd"/>
      <w:r w:rsidR="009A6ACE" w:rsidRPr="00242BA8">
        <w:rPr>
          <w:rFonts w:ascii="Arial" w:hAnsi="Arial" w:cs="Arial"/>
          <w:sz w:val="22"/>
          <w:szCs w:val="22"/>
        </w:rPr>
        <w:t xml:space="preserve"> </w:t>
      </w:r>
      <w:proofErr w:type="spellStart"/>
      <w:r w:rsidR="009A6ACE" w:rsidRPr="00242BA8">
        <w:rPr>
          <w:rFonts w:ascii="Arial" w:hAnsi="Arial" w:cs="Arial"/>
          <w:sz w:val="22"/>
          <w:szCs w:val="22"/>
        </w:rPr>
        <w:t>Κωσταντίνος</w:t>
      </w:r>
      <w:proofErr w:type="spellEnd"/>
    </w:p>
    <w:p w:rsidR="001C6B24" w:rsidRPr="00242BA8" w:rsidRDefault="001C6B24" w:rsidP="001C6B24">
      <w:pPr>
        <w:tabs>
          <w:tab w:val="left" w:pos="360"/>
          <w:tab w:val="left" w:pos="6237"/>
        </w:tabs>
        <w:ind w:left="360"/>
        <w:rPr>
          <w:rFonts w:ascii="Arial" w:hAnsi="Arial" w:cs="Arial"/>
          <w:sz w:val="22"/>
          <w:szCs w:val="22"/>
        </w:rPr>
      </w:pPr>
      <w:r w:rsidRPr="00242BA8">
        <w:rPr>
          <w:rFonts w:ascii="Arial" w:hAnsi="Arial" w:cs="Arial"/>
          <w:sz w:val="22"/>
          <w:szCs w:val="22"/>
        </w:rPr>
        <w:t>4</w:t>
      </w:r>
      <w:r w:rsidR="009A6ACE" w:rsidRPr="00242BA8">
        <w:rPr>
          <w:rFonts w:ascii="Arial" w:hAnsi="Arial" w:cs="Arial"/>
          <w:sz w:val="22"/>
          <w:szCs w:val="22"/>
        </w:rPr>
        <w:t>.</w:t>
      </w:r>
      <w:r w:rsidR="00242BA8">
        <w:rPr>
          <w:rFonts w:ascii="Arial" w:hAnsi="Arial" w:cs="Arial"/>
          <w:sz w:val="22"/>
          <w:szCs w:val="22"/>
        </w:rPr>
        <w:t>Καπλάνης Κωνσταντίνος</w:t>
      </w:r>
    </w:p>
    <w:p w:rsidR="001C6B24" w:rsidRPr="00242BA8" w:rsidRDefault="001C6B24" w:rsidP="001C6B24">
      <w:pPr>
        <w:tabs>
          <w:tab w:val="left" w:pos="6237"/>
        </w:tabs>
        <w:ind w:left="360"/>
        <w:rPr>
          <w:rFonts w:ascii="Arial" w:hAnsi="Arial" w:cs="Arial"/>
          <w:sz w:val="22"/>
          <w:szCs w:val="22"/>
        </w:rPr>
      </w:pPr>
      <w:r w:rsidRPr="00242BA8">
        <w:rPr>
          <w:rFonts w:ascii="Arial" w:eastAsia="Arial" w:hAnsi="Arial" w:cs="Arial"/>
          <w:sz w:val="22"/>
          <w:szCs w:val="22"/>
        </w:rPr>
        <w:t xml:space="preserve">                                                      </w:t>
      </w:r>
      <w:r w:rsidR="009A6ACE" w:rsidRPr="00242BA8">
        <w:rPr>
          <w:rFonts w:ascii="Arial" w:eastAsia="Arial" w:hAnsi="Arial" w:cs="Arial"/>
          <w:sz w:val="22"/>
          <w:szCs w:val="22"/>
        </w:rPr>
        <w:t xml:space="preserve">                                 </w:t>
      </w:r>
      <w:r w:rsidRPr="00242BA8">
        <w:rPr>
          <w:rFonts w:ascii="Arial" w:eastAsia="Arial" w:hAnsi="Arial" w:cs="Arial"/>
          <w:sz w:val="22"/>
          <w:szCs w:val="22"/>
        </w:rPr>
        <w:t xml:space="preserve"> </w:t>
      </w:r>
      <w:r w:rsidR="007F772A" w:rsidRPr="00242BA8">
        <w:rPr>
          <w:rFonts w:ascii="Arial" w:eastAsia="Arial" w:hAnsi="Arial" w:cs="Arial"/>
          <w:sz w:val="22"/>
          <w:szCs w:val="22"/>
        </w:rPr>
        <w:t xml:space="preserve">        </w:t>
      </w:r>
      <w:r w:rsidRPr="00242BA8">
        <w:rPr>
          <w:rFonts w:ascii="Arial" w:hAnsi="Arial" w:cs="Arial"/>
          <w:sz w:val="22"/>
          <w:szCs w:val="22"/>
        </w:rPr>
        <w:t xml:space="preserve">ΠΙΣΤΟ ΑΠΟΣΠΑΣΜΑ      </w:t>
      </w:r>
    </w:p>
    <w:p w:rsidR="001C6B24" w:rsidRPr="00242BA8" w:rsidRDefault="001C6B24" w:rsidP="001C6B24">
      <w:pPr>
        <w:tabs>
          <w:tab w:val="left" w:pos="6237"/>
        </w:tabs>
        <w:ind w:left="360"/>
        <w:rPr>
          <w:rFonts w:ascii="Arial" w:hAnsi="Arial" w:cs="Arial"/>
          <w:sz w:val="22"/>
          <w:szCs w:val="22"/>
        </w:rPr>
      </w:pPr>
      <w:r w:rsidRPr="00242BA8">
        <w:rPr>
          <w:rFonts w:ascii="Arial" w:eastAsia="Arial" w:hAnsi="Arial" w:cs="Arial"/>
          <w:sz w:val="22"/>
          <w:szCs w:val="22"/>
        </w:rPr>
        <w:t xml:space="preserve">                                                                                            </w:t>
      </w:r>
      <w:r w:rsidRPr="00242BA8">
        <w:rPr>
          <w:rFonts w:ascii="Arial" w:hAnsi="Arial" w:cs="Arial"/>
          <w:sz w:val="22"/>
          <w:szCs w:val="22"/>
        </w:rPr>
        <w:t xml:space="preserve">Λιβαδειά   </w:t>
      </w:r>
      <w:r w:rsidR="00242BA8">
        <w:rPr>
          <w:rFonts w:ascii="Arial" w:hAnsi="Arial" w:cs="Arial"/>
          <w:sz w:val="22"/>
          <w:szCs w:val="22"/>
        </w:rPr>
        <w:t>18</w:t>
      </w:r>
      <w:r w:rsidRPr="00242BA8">
        <w:rPr>
          <w:rFonts w:ascii="Arial" w:hAnsi="Arial" w:cs="Arial"/>
          <w:sz w:val="22"/>
          <w:szCs w:val="22"/>
        </w:rPr>
        <w:t>-</w:t>
      </w:r>
      <w:r w:rsidR="009A6ACE" w:rsidRPr="00242BA8">
        <w:rPr>
          <w:rFonts w:ascii="Arial" w:hAnsi="Arial" w:cs="Arial"/>
          <w:sz w:val="22"/>
          <w:szCs w:val="22"/>
        </w:rPr>
        <w:t>12</w:t>
      </w:r>
      <w:r w:rsidRPr="00242BA8">
        <w:rPr>
          <w:rFonts w:ascii="Arial" w:hAnsi="Arial" w:cs="Arial"/>
          <w:sz w:val="22"/>
          <w:szCs w:val="22"/>
        </w:rPr>
        <w:t>-202</w:t>
      </w:r>
      <w:r w:rsidR="009A6ACE" w:rsidRPr="00242BA8">
        <w:rPr>
          <w:rFonts w:ascii="Arial" w:hAnsi="Arial" w:cs="Arial"/>
          <w:sz w:val="22"/>
          <w:szCs w:val="22"/>
        </w:rPr>
        <w:t>3</w:t>
      </w:r>
    </w:p>
    <w:p w:rsidR="001C6B24" w:rsidRPr="00242BA8" w:rsidRDefault="001C6B24" w:rsidP="001C6B24">
      <w:pPr>
        <w:tabs>
          <w:tab w:val="left" w:pos="6237"/>
        </w:tabs>
        <w:ind w:left="360"/>
        <w:rPr>
          <w:rFonts w:ascii="Arial" w:hAnsi="Arial" w:cs="Arial"/>
          <w:sz w:val="22"/>
          <w:szCs w:val="22"/>
        </w:rPr>
      </w:pPr>
      <w:r w:rsidRPr="00242BA8">
        <w:rPr>
          <w:rFonts w:ascii="Arial" w:hAnsi="Arial" w:cs="Arial"/>
          <w:sz w:val="22"/>
          <w:szCs w:val="22"/>
        </w:rPr>
        <w:t xml:space="preserve">            </w:t>
      </w:r>
      <w:r w:rsidRPr="00242BA8">
        <w:rPr>
          <w:rFonts w:ascii="Arial" w:eastAsia="Arial" w:hAnsi="Arial" w:cs="Arial"/>
          <w:sz w:val="22"/>
          <w:szCs w:val="22"/>
        </w:rPr>
        <w:t xml:space="preserve">                                                                     </w:t>
      </w:r>
    </w:p>
    <w:p w:rsidR="001C6B24" w:rsidRPr="00242BA8" w:rsidRDefault="001C6B24" w:rsidP="001C6B24">
      <w:pPr>
        <w:tabs>
          <w:tab w:val="left" w:pos="6237"/>
        </w:tabs>
        <w:ind w:left="360"/>
        <w:rPr>
          <w:rFonts w:ascii="Arial" w:hAnsi="Arial" w:cs="Arial"/>
          <w:sz w:val="22"/>
          <w:szCs w:val="22"/>
        </w:rPr>
      </w:pPr>
      <w:r w:rsidRPr="00242BA8">
        <w:rPr>
          <w:rFonts w:ascii="Arial" w:eastAsia="Arial" w:hAnsi="Arial" w:cs="Arial"/>
          <w:sz w:val="22"/>
          <w:szCs w:val="22"/>
        </w:rPr>
        <w:t xml:space="preserve">                                                                                         ΙΩΑΝΝΗΣ Δ. ΤΑΓΚΑΛΕΓΚΑΣ </w:t>
      </w:r>
    </w:p>
    <w:p w:rsidR="001C6B24" w:rsidRPr="00242BA8" w:rsidRDefault="001C6B24" w:rsidP="001C6B24">
      <w:pPr>
        <w:tabs>
          <w:tab w:val="left" w:pos="6237"/>
        </w:tabs>
        <w:ind w:left="360"/>
        <w:rPr>
          <w:rFonts w:ascii="Arial" w:eastAsia="Arial" w:hAnsi="Arial" w:cs="Arial"/>
          <w:sz w:val="22"/>
          <w:szCs w:val="22"/>
        </w:rPr>
      </w:pPr>
      <w:r w:rsidRPr="00242BA8">
        <w:rPr>
          <w:rFonts w:ascii="Arial" w:eastAsia="Arial" w:hAnsi="Arial" w:cs="Arial"/>
          <w:sz w:val="22"/>
          <w:szCs w:val="22"/>
        </w:rPr>
        <w:t xml:space="preserve">                                                                                        ΔΗΜΑΡΧΟΣΛΕΒΑΔΕΩΝ</w:t>
      </w:r>
    </w:p>
    <w:p w:rsidR="001C6B24" w:rsidRPr="00242BA8" w:rsidRDefault="001C6B24" w:rsidP="001C6B24">
      <w:pPr>
        <w:tabs>
          <w:tab w:val="left" w:pos="6237"/>
        </w:tabs>
        <w:ind w:left="360"/>
        <w:rPr>
          <w:rFonts w:ascii="Arial" w:hAnsi="Arial" w:cs="Arial"/>
          <w:sz w:val="22"/>
          <w:szCs w:val="22"/>
        </w:rPr>
      </w:pPr>
      <w:r w:rsidRPr="00242BA8">
        <w:rPr>
          <w:rFonts w:ascii="Arial" w:eastAsia="Arial" w:hAnsi="Arial" w:cs="Arial"/>
          <w:sz w:val="22"/>
          <w:szCs w:val="22"/>
        </w:rPr>
        <w:t xml:space="preserve">                                                                                                                                                         </w:t>
      </w:r>
    </w:p>
    <w:sectPr w:rsidR="001C6B24" w:rsidRPr="00242BA8" w:rsidSect="0019405B">
      <w:headerReference w:type="default" r:id="rId8"/>
      <w:headerReference w:type="first" r:id="rId9"/>
      <w:pgSz w:w="11906" w:h="16838"/>
      <w:pgMar w:top="1418" w:right="991" w:bottom="1418" w:left="1260" w:header="567"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77CE7" w:rsidRDefault="00477CE7">
      <w:r>
        <w:separator/>
      </w:r>
    </w:p>
  </w:endnote>
  <w:endnote w:type="continuationSeparator" w:id="0">
    <w:p w:rsidR="00477CE7" w:rsidRDefault="00477CE7">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1"/>
    <w:family w:val="swiss"/>
    <w:pitch w:val="variable"/>
    <w:sig w:usb0="E4002EFF" w:usb1="C200247B" w:usb2="00000009" w:usb3="00000000" w:csb0="000001FF" w:csb1="00000000"/>
  </w:font>
  <w:font w:name="SimSun">
    <w:altName w:val="宋体"/>
    <w:panose1 w:val="02010600030101010101"/>
    <w:charset w:val="86"/>
    <w:family w:val="auto"/>
    <w:notTrueType/>
    <w:pitch w:val="variable"/>
    <w:sig w:usb0="00000001" w:usb1="080E0000" w:usb2="00000010" w:usb3="00000000" w:csb0="00040000"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OpenSymbol">
    <w:panose1 w:val="05010000000000000000"/>
    <w:charset w:val="00"/>
    <w:family w:val="auto"/>
    <w:pitch w:val="variable"/>
    <w:sig w:usb0="800000AF" w:usb1="1001ECEA" w:usb2="00000000" w:usb3="00000000" w:csb0="80000001" w:csb1="00000000"/>
  </w:font>
  <w:font w:name="Symbol">
    <w:panose1 w:val="05050102010706020507"/>
    <w:charset w:val="02"/>
    <w:family w:val="roman"/>
    <w:pitch w:val="variable"/>
    <w:sig w:usb0="00000000" w:usb1="10000000" w:usb2="00000000" w:usb3="00000000" w:csb0="80000000" w:csb1="00000000"/>
  </w:font>
  <w:font w:name="Verdana">
    <w:panose1 w:val="020B0604030504040204"/>
    <w:charset w:val="A1"/>
    <w:family w:val="swiss"/>
    <w:pitch w:val="variable"/>
    <w:sig w:usb0="A00006FF" w:usb1="4000205B" w:usb2="00000010" w:usb3="00000000" w:csb0="0000019F" w:csb1="00000000"/>
  </w:font>
  <w:font w:name="Courier New">
    <w:panose1 w:val="02070309020205020404"/>
    <w:charset w:val="A1"/>
    <w:family w:val="modern"/>
    <w:pitch w:val="fixed"/>
    <w:sig w:usb0="E0002EFF" w:usb1="C0007843" w:usb2="00000009" w:usb3="00000000" w:csb0="000001FF" w:csb1="00000000"/>
  </w:font>
  <w:font w:name="Linux Biolinum G">
    <w:panose1 w:val="02000503000000000000"/>
    <w:charset w:val="A1"/>
    <w:family w:val="auto"/>
    <w:pitch w:val="variable"/>
    <w:sig w:usb0="E0000AFF" w:usb1="5000E5FB" w:usb2="00000020" w:usb3="00000000" w:csb0="000001BF" w:csb1="00000000"/>
  </w:font>
  <w:font w:name="Arial">
    <w:panose1 w:val="020B0604020202020204"/>
    <w:charset w:val="A1"/>
    <w:family w:val="swiss"/>
    <w:pitch w:val="variable"/>
    <w:sig w:usb0="E0002EFF" w:usb1="C000785B" w:usb2="00000009" w:usb3="00000000" w:csb0="000001FF" w:csb1="00000000"/>
  </w:font>
  <w:font w:name="Cambria">
    <w:panose1 w:val="02040503050406030204"/>
    <w:charset w:val="A1"/>
    <w:family w:val="roman"/>
    <w:pitch w:val="variable"/>
    <w:sig w:usb0="E00006FF" w:usb1="420024FF" w:usb2="02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Andale Sans UI">
    <w:altName w:val="Arial Unicode MS"/>
    <w:charset w:val="A1"/>
    <w:family w:val="auto"/>
    <w:pitch w:val="variable"/>
    <w:sig w:usb0="00000000" w:usb1="00000000" w:usb2="00000000" w:usb3="00000000" w:csb0="00000000" w:csb1="00000000"/>
  </w:font>
  <w:font w:name="Segoe UI">
    <w:panose1 w:val="020B0502040204020203"/>
    <w:charset w:val="A1"/>
    <w:family w:val="swiss"/>
    <w:pitch w:val="variable"/>
    <w:sig w:usb0="E4002EFF" w:usb1="C000E47F" w:usb2="00000009" w:usb3="00000000" w:csb0="000001FF" w:csb1="00000000"/>
  </w:font>
  <w:font w:name="Mangal">
    <w:panose1 w:val="00000400000000000000"/>
    <w:charset w:val="01"/>
    <w:family w:val="roman"/>
    <w:notTrueType/>
    <w:pitch w:val="variable"/>
    <w:sig w:usb0="00002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 w:name="Liberation Serif">
    <w:altName w:val="Times New Roman"/>
    <w:panose1 w:val="02020603050405020304"/>
    <w:charset w:val="A1"/>
    <w:family w:val="roman"/>
    <w:pitch w:val="variable"/>
    <w:sig w:usb0="E0000AFF" w:usb1="500078FF" w:usb2="00000021" w:usb3="00000000" w:csb0="000001BF" w:csb1="00000000"/>
  </w:font>
  <w:font w:name="Liberation Mono">
    <w:panose1 w:val="02070409020205020404"/>
    <w:charset w:val="A1"/>
    <w:family w:val="modern"/>
    <w:pitch w:val="fixed"/>
    <w:sig w:usb0="E0000AFF" w:usb1="400078FF" w:usb2="00000001" w:usb3="00000000" w:csb0="000001BF" w:csb1="00000000"/>
  </w:font>
  <w:font w:name="Liberation Sans">
    <w:panose1 w:val="020B0604020202020204"/>
    <w:charset w:val="A1"/>
    <w:family w:val="swiss"/>
    <w:pitch w:val="variable"/>
    <w:sig w:usb0="E0000AFF" w:usb1="500078FF" w:usb2="00000021" w:usb3="00000000" w:csb0="000001BF" w:csb1="00000000"/>
  </w:font>
  <w:font w:name="Book Antiqua">
    <w:panose1 w:val="02040602050305030304"/>
    <w:charset w:val="A1"/>
    <w:family w:val="roman"/>
    <w:pitch w:val="variable"/>
    <w:sig w:usb0="00000287" w:usb1="00000000" w:usb2="00000000" w:usb3="00000000" w:csb0="0000009F" w:csb1="00000000"/>
  </w:font>
  <w:font w:name="Century Gothic">
    <w:panose1 w:val="020B0502020202020204"/>
    <w:charset w:val="A1"/>
    <w:family w:val="swiss"/>
    <w:pitch w:val="variable"/>
    <w:sig w:usb0="00000287" w:usb1="00000000"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77CE7" w:rsidRDefault="00477CE7">
      <w:r>
        <w:separator/>
      </w:r>
    </w:p>
  </w:footnote>
  <w:footnote w:type="continuationSeparator" w:id="0">
    <w:p w:rsidR="00477CE7" w:rsidRDefault="00477CE7">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A0D8E" w:rsidRDefault="0006062E">
    <w:pPr>
      <w:pStyle w:val="af1"/>
      <w:jc w:val="center"/>
    </w:pPr>
    <w:r>
      <w:pict>
        <v:shapetype id="_x0000_t202" coordsize="21600,21600" o:spt="202" path="m,l,21600r21600,l21600,xe">
          <v:stroke joinstyle="miter"/>
          <v:path gradientshapeok="t" o:connecttype="rect"/>
        </v:shapetype>
        <v:shape id="_x0000_s1025" type="#_x0000_t202" style="position:absolute;left:0;text-align:left;margin-left:0;margin-top:.05pt;width:5.75pt;height:13.5pt;z-index:251657728;mso-wrap-distance-left:0;mso-wrap-distance-right:0;mso-position-horizontal:center;mso-position-horizontal-relative:margin" stroked="f">
          <v:fill opacity="0" color2="black"/>
          <v:textbox inset=".25pt,.25pt,.25pt,.25pt">
            <w:txbxContent>
              <w:p w:rsidR="000A0D8E" w:rsidRDefault="0006062E">
                <w:pPr>
                  <w:pStyle w:val="af1"/>
                </w:pPr>
                <w:r>
                  <w:rPr>
                    <w:rStyle w:val="a3"/>
                  </w:rPr>
                  <w:fldChar w:fldCharType="begin"/>
                </w:r>
                <w:r w:rsidR="000A0D8E">
                  <w:rPr>
                    <w:rStyle w:val="a3"/>
                  </w:rPr>
                  <w:instrText xml:space="preserve"> PAGE </w:instrText>
                </w:r>
                <w:r>
                  <w:rPr>
                    <w:rStyle w:val="a3"/>
                  </w:rPr>
                  <w:fldChar w:fldCharType="separate"/>
                </w:r>
                <w:r w:rsidR="00BF1D32">
                  <w:rPr>
                    <w:rStyle w:val="a3"/>
                    <w:noProof/>
                  </w:rPr>
                  <w:t>4</w:t>
                </w:r>
                <w:r>
                  <w:rPr>
                    <w:rStyle w:val="a3"/>
                  </w:rPr>
                  <w:fldChar w:fldCharType="end"/>
                </w:r>
              </w:p>
            </w:txbxContent>
          </v:textbox>
          <w10:wrap type="square" side="largest" anchorx="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A0D8E" w:rsidRDefault="000A0D8E">
    <w:pPr>
      <w:pStyle w:val="af1"/>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pStyle w:val="1"/>
      <w:suff w:val="nothing"/>
      <w:lvlText w:val=""/>
      <w:lvlJc w:val="left"/>
      <w:pPr>
        <w:tabs>
          <w:tab w:val="num" w:pos="0"/>
        </w:tabs>
        <w:ind w:left="0" w:firstLine="0"/>
      </w:pPr>
    </w:lvl>
    <w:lvl w:ilvl="1">
      <w:start w:val="1"/>
      <w:numFmt w:val="none"/>
      <w:pStyle w:val="2"/>
      <w:suff w:val="nothing"/>
      <w:lvlText w:val=""/>
      <w:lvlJc w:val="left"/>
      <w:pPr>
        <w:tabs>
          <w:tab w:val="num" w:pos="0"/>
        </w:tabs>
        <w:ind w:left="0" w:firstLine="0"/>
      </w:pPr>
    </w:lvl>
    <w:lvl w:ilvl="2">
      <w:start w:val="1"/>
      <w:numFmt w:val="none"/>
      <w:pStyle w:val="3"/>
      <w:suff w:val="nothing"/>
      <w:lvlText w:val=""/>
      <w:lvlJc w:val="left"/>
      <w:pPr>
        <w:tabs>
          <w:tab w:val="num" w:pos="0"/>
        </w:tabs>
        <w:ind w:left="0" w:firstLine="0"/>
      </w:pPr>
    </w:lvl>
    <w:lvl w:ilvl="3">
      <w:start w:val="1"/>
      <w:numFmt w:val="none"/>
      <w:pStyle w:val="4"/>
      <w:suff w:val="nothing"/>
      <w:lvlText w:val=""/>
      <w:lvlJc w:val="left"/>
      <w:pPr>
        <w:tabs>
          <w:tab w:val="num" w:pos="0"/>
        </w:tabs>
        <w:ind w:left="0" w:firstLine="0"/>
      </w:pPr>
    </w:lvl>
    <w:lvl w:ilvl="4">
      <w:start w:val="1"/>
      <w:numFmt w:val="none"/>
      <w:pStyle w:val="5"/>
      <w:suff w:val="nothing"/>
      <w:lvlText w:val=""/>
      <w:lvlJc w:val="left"/>
      <w:pPr>
        <w:tabs>
          <w:tab w:val="num" w:pos="0"/>
        </w:tabs>
        <w:ind w:left="0" w:firstLine="0"/>
      </w:pPr>
    </w:lvl>
    <w:lvl w:ilvl="5">
      <w:start w:val="1"/>
      <w:numFmt w:val="none"/>
      <w:pStyle w:val="6"/>
      <w:suff w:val="nothing"/>
      <w:lvlText w:val=""/>
      <w:lvlJc w:val="left"/>
      <w:pPr>
        <w:tabs>
          <w:tab w:val="num" w:pos="0"/>
        </w:tabs>
        <w:ind w:left="0" w:firstLine="0"/>
      </w:pPr>
    </w:lvl>
    <w:lvl w:ilvl="6">
      <w:start w:val="1"/>
      <w:numFmt w:val="none"/>
      <w:pStyle w:val="7"/>
      <w:suff w:val="nothing"/>
      <w:lvlText w:val=""/>
      <w:lvlJc w:val="left"/>
      <w:pPr>
        <w:tabs>
          <w:tab w:val="num" w:pos="0"/>
        </w:tabs>
        <w:ind w:left="0" w:firstLine="0"/>
      </w:pPr>
    </w:lvl>
    <w:lvl w:ilvl="7">
      <w:start w:val="1"/>
      <w:numFmt w:val="none"/>
      <w:pStyle w:val="8"/>
      <w:suff w:val="nothing"/>
      <w:lvlText w:val=""/>
      <w:lvlJc w:val="left"/>
      <w:pPr>
        <w:tabs>
          <w:tab w:val="num" w:pos="0"/>
        </w:tabs>
        <w:ind w:left="0" w:firstLine="0"/>
      </w:pPr>
    </w:lvl>
    <w:lvl w:ilvl="8">
      <w:start w:val="1"/>
      <w:numFmt w:val="none"/>
      <w:pStyle w:val="9"/>
      <w:suff w:val="nothing"/>
      <w:lvlText w:val=""/>
      <w:lvlJc w:val="left"/>
      <w:pPr>
        <w:tabs>
          <w:tab w:val="num" w:pos="0"/>
        </w:tabs>
        <w:ind w:left="0" w:firstLine="0"/>
      </w:pPr>
    </w:lvl>
  </w:abstractNum>
  <w:abstractNum w:abstractNumId="1">
    <w:nsid w:val="00000002"/>
    <w:multiLevelType w:val="multilevel"/>
    <w:tmpl w:val="00000002"/>
    <w:name w:val="WW8Num2"/>
    <w:lvl w:ilvl="0">
      <w:start w:val="1"/>
      <w:numFmt w:val="decimal"/>
      <w:pStyle w:val="10"/>
      <w:lvlText w:val="%1."/>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nsid w:val="00000003"/>
    <w:multiLevelType w:val="multilevel"/>
    <w:tmpl w:val="00000003"/>
    <w:name w:val="WW8Num3"/>
    <w:lvl w:ilvl="0">
      <w:start w:val="1"/>
      <w:numFmt w:val="decimal"/>
      <w:lvlText w:val="%1."/>
      <w:lvlJc w:val="left"/>
      <w:pPr>
        <w:tabs>
          <w:tab w:val="num" w:pos="720"/>
        </w:tabs>
        <w:ind w:left="720" w:hanging="360"/>
      </w:pPr>
      <w:rPr>
        <w:rFonts w:ascii="Calibri" w:eastAsia="SimSun" w:hAnsi="Calibri" w:cs="Calibri"/>
        <w:b w:val="0"/>
        <w:bCs/>
        <w:i/>
        <w:iCs/>
        <w:kern w:val="1"/>
        <w:sz w:val="22"/>
        <w:szCs w:val="22"/>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
    <w:nsid w:val="16DC3004"/>
    <w:multiLevelType w:val="multilevel"/>
    <w:tmpl w:val="3C667E6C"/>
    <w:lvl w:ilvl="0">
      <w:start w:val="1"/>
      <w:numFmt w:val="none"/>
      <w:suff w:val="nothing"/>
      <w:lvlText w:val=""/>
      <w:lvlJc w:val="left"/>
      <w:pPr>
        <w:ind w:left="1152" w:hanging="432"/>
      </w:pPr>
    </w:lvl>
    <w:lvl w:ilvl="1">
      <w:start w:val="1"/>
      <w:numFmt w:val="none"/>
      <w:suff w:val="nothing"/>
      <w:lvlText w:val=""/>
      <w:lvlJc w:val="left"/>
      <w:pPr>
        <w:ind w:left="1296" w:hanging="576"/>
      </w:pPr>
    </w:lvl>
    <w:lvl w:ilvl="2">
      <w:start w:val="1"/>
      <w:numFmt w:val="none"/>
      <w:suff w:val="nothing"/>
      <w:lvlText w:val=""/>
      <w:lvlJc w:val="left"/>
      <w:pPr>
        <w:ind w:left="1440" w:hanging="720"/>
      </w:pPr>
    </w:lvl>
    <w:lvl w:ilvl="3">
      <w:start w:val="1"/>
      <w:numFmt w:val="none"/>
      <w:suff w:val="nothing"/>
      <w:lvlText w:val=""/>
      <w:lvlJc w:val="left"/>
      <w:pPr>
        <w:ind w:left="1584" w:hanging="864"/>
      </w:pPr>
    </w:lvl>
    <w:lvl w:ilvl="4">
      <w:start w:val="1"/>
      <w:numFmt w:val="none"/>
      <w:suff w:val="nothing"/>
      <w:lvlText w:val=""/>
      <w:lvlJc w:val="left"/>
      <w:pPr>
        <w:ind w:left="1728" w:hanging="1008"/>
      </w:pPr>
    </w:lvl>
    <w:lvl w:ilvl="5">
      <w:start w:val="1"/>
      <w:numFmt w:val="none"/>
      <w:suff w:val="nothing"/>
      <w:lvlText w:val=""/>
      <w:lvlJc w:val="left"/>
      <w:pPr>
        <w:ind w:left="1872" w:hanging="1152"/>
      </w:pPr>
    </w:lvl>
    <w:lvl w:ilvl="6">
      <w:start w:val="1"/>
      <w:numFmt w:val="none"/>
      <w:suff w:val="nothing"/>
      <w:lvlText w:val=""/>
      <w:lvlJc w:val="left"/>
      <w:pPr>
        <w:ind w:left="2016" w:hanging="1296"/>
      </w:pPr>
    </w:lvl>
    <w:lvl w:ilvl="7">
      <w:start w:val="1"/>
      <w:numFmt w:val="none"/>
      <w:suff w:val="nothing"/>
      <w:lvlText w:val=""/>
      <w:lvlJc w:val="left"/>
      <w:pPr>
        <w:ind w:left="2160" w:hanging="1440"/>
      </w:pPr>
    </w:lvl>
    <w:lvl w:ilvl="8">
      <w:start w:val="1"/>
      <w:numFmt w:val="none"/>
      <w:suff w:val="nothing"/>
      <w:lvlText w:val=""/>
      <w:lvlJc w:val="left"/>
      <w:pPr>
        <w:ind w:left="2304" w:hanging="1584"/>
      </w:pPr>
    </w:lvl>
  </w:abstractNum>
  <w:abstractNum w:abstractNumId="4">
    <w:nsid w:val="19672F36"/>
    <w:multiLevelType w:val="multilevel"/>
    <w:tmpl w:val="E6606E38"/>
    <w:lvl w:ilvl="0">
      <w:start w:val="1"/>
      <w:numFmt w:val="bullet"/>
      <w:lvlText w:val=""/>
      <w:lvlJc w:val="left"/>
      <w:pPr>
        <w:tabs>
          <w:tab w:val="num" w:pos="720"/>
        </w:tabs>
        <w:ind w:left="720" w:hanging="360"/>
      </w:pPr>
      <w:rPr>
        <w:rFonts w:ascii="Wingdings" w:hAnsi="Wingdings" w:cs="Wingdings" w:hint="default"/>
        <w:color w:val="000000"/>
        <w:sz w:val="20"/>
        <w:szCs w:val="22"/>
        <w:highlight w:val="white"/>
      </w:rPr>
    </w:lvl>
    <w:lvl w:ilvl="1">
      <w:start w:val="1"/>
      <w:numFmt w:val="bullet"/>
      <w:lvlText w:val=""/>
      <w:lvlJc w:val="left"/>
      <w:pPr>
        <w:tabs>
          <w:tab w:val="num" w:pos="1080"/>
        </w:tabs>
        <w:ind w:left="1080" w:hanging="360"/>
      </w:pPr>
      <w:rPr>
        <w:rFonts w:ascii="Wingdings" w:hAnsi="Wingdings" w:cs="Wingdings" w:hint="default"/>
        <w:color w:val="000000"/>
        <w:sz w:val="22"/>
        <w:szCs w:val="22"/>
        <w:highlight w:val="white"/>
      </w:rPr>
    </w:lvl>
    <w:lvl w:ilvl="2">
      <w:start w:val="1"/>
      <w:numFmt w:val="bullet"/>
      <w:lvlText w:val=""/>
      <w:lvlJc w:val="left"/>
      <w:pPr>
        <w:tabs>
          <w:tab w:val="num" w:pos="1440"/>
        </w:tabs>
        <w:ind w:left="1440" w:hanging="360"/>
      </w:pPr>
      <w:rPr>
        <w:rFonts w:ascii="Wingdings" w:hAnsi="Wingdings" w:cs="Wingdings" w:hint="default"/>
        <w:color w:val="000000"/>
        <w:sz w:val="22"/>
        <w:szCs w:val="22"/>
        <w:highlight w:val="white"/>
      </w:rPr>
    </w:lvl>
    <w:lvl w:ilvl="3">
      <w:start w:val="1"/>
      <w:numFmt w:val="bullet"/>
      <w:lvlText w:val=""/>
      <w:lvlJc w:val="left"/>
      <w:pPr>
        <w:tabs>
          <w:tab w:val="num" w:pos="1800"/>
        </w:tabs>
        <w:ind w:left="1800" w:hanging="360"/>
      </w:pPr>
      <w:rPr>
        <w:rFonts w:ascii="Wingdings" w:hAnsi="Wingdings" w:cs="Wingdings" w:hint="default"/>
        <w:color w:val="000000"/>
        <w:sz w:val="22"/>
        <w:szCs w:val="22"/>
        <w:highlight w:val="white"/>
      </w:rPr>
    </w:lvl>
    <w:lvl w:ilvl="4">
      <w:start w:val="1"/>
      <w:numFmt w:val="bullet"/>
      <w:lvlText w:val=""/>
      <w:lvlJc w:val="left"/>
      <w:pPr>
        <w:tabs>
          <w:tab w:val="num" w:pos="2160"/>
        </w:tabs>
        <w:ind w:left="2160" w:hanging="360"/>
      </w:pPr>
      <w:rPr>
        <w:rFonts w:ascii="Wingdings" w:hAnsi="Wingdings" w:cs="Wingdings" w:hint="default"/>
        <w:color w:val="000000"/>
        <w:sz w:val="22"/>
        <w:szCs w:val="22"/>
        <w:highlight w:val="white"/>
      </w:rPr>
    </w:lvl>
    <w:lvl w:ilvl="5">
      <w:start w:val="1"/>
      <w:numFmt w:val="bullet"/>
      <w:lvlText w:val=""/>
      <w:lvlJc w:val="left"/>
      <w:pPr>
        <w:tabs>
          <w:tab w:val="num" w:pos="2520"/>
        </w:tabs>
        <w:ind w:left="2520" w:hanging="360"/>
      </w:pPr>
      <w:rPr>
        <w:rFonts w:ascii="Wingdings" w:hAnsi="Wingdings" w:cs="Wingdings" w:hint="default"/>
        <w:color w:val="000000"/>
        <w:sz w:val="22"/>
        <w:szCs w:val="22"/>
        <w:highlight w:val="white"/>
      </w:rPr>
    </w:lvl>
    <w:lvl w:ilvl="6">
      <w:start w:val="1"/>
      <w:numFmt w:val="bullet"/>
      <w:lvlText w:val=""/>
      <w:lvlJc w:val="left"/>
      <w:pPr>
        <w:tabs>
          <w:tab w:val="num" w:pos="2880"/>
        </w:tabs>
        <w:ind w:left="2880" w:hanging="360"/>
      </w:pPr>
      <w:rPr>
        <w:rFonts w:ascii="Wingdings" w:hAnsi="Wingdings" w:cs="Wingdings" w:hint="default"/>
        <w:color w:val="000000"/>
        <w:sz w:val="22"/>
        <w:szCs w:val="22"/>
        <w:highlight w:val="white"/>
      </w:rPr>
    </w:lvl>
    <w:lvl w:ilvl="7">
      <w:start w:val="1"/>
      <w:numFmt w:val="bullet"/>
      <w:lvlText w:val=""/>
      <w:lvlJc w:val="left"/>
      <w:pPr>
        <w:tabs>
          <w:tab w:val="num" w:pos="3240"/>
        </w:tabs>
        <w:ind w:left="3240" w:hanging="360"/>
      </w:pPr>
      <w:rPr>
        <w:rFonts w:ascii="Wingdings" w:hAnsi="Wingdings" w:cs="Wingdings" w:hint="default"/>
        <w:color w:val="000000"/>
        <w:sz w:val="22"/>
        <w:szCs w:val="22"/>
        <w:highlight w:val="white"/>
      </w:rPr>
    </w:lvl>
    <w:lvl w:ilvl="8">
      <w:start w:val="1"/>
      <w:numFmt w:val="bullet"/>
      <w:lvlText w:val=""/>
      <w:lvlJc w:val="left"/>
      <w:pPr>
        <w:tabs>
          <w:tab w:val="num" w:pos="3600"/>
        </w:tabs>
        <w:ind w:left="3600" w:hanging="360"/>
      </w:pPr>
      <w:rPr>
        <w:rFonts w:ascii="Wingdings" w:hAnsi="Wingdings" w:cs="Wingdings" w:hint="default"/>
        <w:color w:val="000000"/>
        <w:sz w:val="22"/>
        <w:szCs w:val="22"/>
        <w:highlight w:val="white"/>
      </w:rPr>
    </w:lvl>
  </w:abstractNum>
  <w:abstractNum w:abstractNumId="5">
    <w:nsid w:val="3CFD76D6"/>
    <w:multiLevelType w:val="multilevel"/>
    <w:tmpl w:val="788AC9CE"/>
    <w:lvl w:ilvl="0">
      <w:start w:val="1"/>
      <w:numFmt w:val="bullet"/>
      <w:lvlText w:val=""/>
      <w:lvlJc w:val="left"/>
      <w:pPr>
        <w:tabs>
          <w:tab w:val="num" w:pos="720"/>
        </w:tabs>
        <w:ind w:left="720" w:hanging="360"/>
      </w:pPr>
      <w:rPr>
        <w:rFonts w:ascii="Wingdings" w:hAnsi="Wingdings" w:cs="Wingdings" w:hint="default"/>
        <w:b w:val="0"/>
        <w:sz w:val="20"/>
        <w:szCs w:val="20"/>
      </w:rPr>
    </w:lvl>
    <w:lvl w:ilvl="1">
      <w:start w:val="1"/>
      <w:numFmt w:val="bullet"/>
      <w:lvlText w:val=""/>
      <w:lvlJc w:val="left"/>
      <w:pPr>
        <w:tabs>
          <w:tab w:val="num" w:pos="1080"/>
        </w:tabs>
        <w:ind w:left="1080" w:hanging="360"/>
      </w:pPr>
      <w:rPr>
        <w:rFonts w:ascii="Wingdings" w:hAnsi="Wingdings" w:cs="Wingdings" w:hint="default"/>
        <w:sz w:val="20"/>
        <w:szCs w:val="20"/>
      </w:rPr>
    </w:lvl>
    <w:lvl w:ilvl="2">
      <w:start w:val="1"/>
      <w:numFmt w:val="bullet"/>
      <w:lvlText w:val=""/>
      <w:lvlJc w:val="left"/>
      <w:pPr>
        <w:tabs>
          <w:tab w:val="num" w:pos="1440"/>
        </w:tabs>
        <w:ind w:left="1440" w:hanging="360"/>
      </w:pPr>
      <w:rPr>
        <w:rFonts w:ascii="Wingdings" w:hAnsi="Wingdings" w:cs="Wingdings" w:hint="default"/>
        <w:sz w:val="20"/>
        <w:szCs w:val="20"/>
      </w:rPr>
    </w:lvl>
    <w:lvl w:ilvl="3">
      <w:start w:val="1"/>
      <w:numFmt w:val="bullet"/>
      <w:lvlText w:val=""/>
      <w:lvlJc w:val="left"/>
      <w:pPr>
        <w:tabs>
          <w:tab w:val="num" w:pos="1800"/>
        </w:tabs>
        <w:ind w:left="1800" w:hanging="360"/>
      </w:pPr>
      <w:rPr>
        <w:rFonts w:ascii="Wingdings" w:hAnsi="Wingdings" w:cs="Wingdings" w:hint="default"/>
        <w:sz w:val="20"/>
        <w:szCs w:val="20"/>
      </w:rPr>
    </w:lvl>
    <w:lvl w:ilvl="4">
      <w:start w:val="1"/>
      <w:numFmt w:val="bullet"/>
      <w:lvlText w:val=""/>
      <w:lvlJc w:val="left"/>
      <w:pPr>
        <w:tabs>
          <w:tab w:val="num" w:pos="2160"/>
        </w:tabs>
        <w:ind w:left="2160" w:hanging="360"/>
      </w:pPr>
      <w:rPr>
        <w:rFonts w:ascii="Wingdings" w:hAnsi="Wingdings" w:cs="Wingdings" w:hint="default"/>
        <w:sz w:val="20"/>
        <w:szCs w:val="20"/>
      </w:rPr>
    </w:lvl>
    <w:lvl w:ilvl="5">
      <w:start w:val="1"/>
      <w:numFmt w:val="bullet"/>
      <w:lvlText w:val=""/>
      <w:lvlJc w:val="left"/>
      <w:pPr>
        <w:tabs>
          <w:tab w:val="num" w:pos="2520"/>
        </w:tabs>
        <w:ind w:left="2520" w:hanging="360"/>
      </w:pPr>
      <w:rPr>
        <w:rFonts w:ascii="Wingdings" w:hAnsi="Wingdings" w:cs="Wingdings" w:hint="default"/>
        <w:sz w:val="20"/>
        <w:szCs w:val="20"/>
      </w:rPr>
    </w:lvl>
    <w:lvl w:ilvl="6">
      <w:start w:val="1"/>
      <w:numFmt w:val="bullet"/>
      <w:lvlText w:val=""/>
      <w:lvlJc w:val="left"/>
      <w:pPr>
        <w:tabs>
          <w:tab w:val="num" w:pos="2880"/>
        </w:tabs>
        <w:ind w:left="2880" w:hanging="360"/>
      </w:pPr>
      <w:rPr>
        <w:rFonts w:ascii="Wingdings" w:hAnsi="Wingdings" w:cs="Wingdings" w:hint="default"/>
        <w:sz w:val="20"/>
        <w:szCs w:val="20"/>
      </w:rPr>
    </w:lvl>
    <w:lvl w:ilvl="7">
      <w:start w:val="1"/>
      <w:numFmt w:val="bullet"/>
      <w:lvlText w:val=""/>
      <w:lvlJc w:val="left"/>
      <w:pPr>
        <w:tabs>
          <w:tab w:val="num" w:pos="3240"/>
        </w:tabs>
        <w:ind w:left="3240" w:hanging="360"/>
      </w:pPr>
      <w:rPr>
        <w:rFonts w:ascii="Wingdings" w:hAnsi="Wingdings" w:cs="Wingdings" w:hint="default"/>
        <w:sz w:val="20"/>
        <w:szCs w:val="20"/>
      </w:rPr>
    </w:lvl>
    <w:lvl w:ilvl="8">
      <w:start w:val="1"/>
      <w:numFmt w:val="bullet"/>
      <w:lvlText w:val=""/>
      <w:lvlJc w:val="left"/>
      <w:pPr>
        <w:tabs>
          <w:tab w:val="num" w:pos="3600"/>
        </w:tabs>
        <w:ind w:left="3600" w:hanging="360"/>
      </w:pPr>
      <w:rPr>
        <w:rFonts w:ascii="Wingdings" w:hAnsi="Wingdings" w:cs="Wingdings" w:hint="default"/>
        <w:sz w:val="20"/>
        <w:szCs w:val="20"/>
      </w:rPr>
    </w:lvl>
  </w:abstractNum>
  <w:abstractNum w:abstractNumId="6">
    <w:nsid w:val="431B2E8F"/>
    <w:multiLevelType w:val="multilevel"/>
    <w:tmpl w:val="C900968C"/>
    <w:lvl w:ilvl="0">
      <w:start w:val="1"/>
      <w:numFmt w:val="bullet"/>
      <w:lvlText w:val=""/>
      <w:lvlJc w:val="left"/>
      <w:pPr>
        <w:tabs>
          <w:tab w:val="num" w:pos="720"/>
        </w:tabs>
        <w:ind w:left="720" w:hanging="360"/>
      </w:pPr>
      <w:rPr>
        <w:rFonts w:ascii="Wingdings" w:hAnsi="Wingdings" w:cs="Wingdings" w:hint="default"/>
        <w:sz w:val="20"/>
        <w:szCs w:val="20"/>
      </w:rPr>
    </w:lvl>
    <w:lvl w:ilvl="1">
      <w:start w:val="1"/>
      <w:numFmt w:val="bullet"/>
      <w:lvlText w:val=""/>
      <w:lvlJc w:val="left"/>
      <w:pPr>
        <w:tabs>
          <w:tab w:val="num" w:pos="1080"/>
        </w:tabs>
        <w:ind w:left="1080" w:hanging="360"/>
      </w:pPr>
      <w:rPr>
        <w:rFonts w:ascii="Wingdings" w:hAnsi="Wingdings" w:cs="Wingdings" w:hint="default"/>
        <w:sz w:val="20"/>
        <w:szCs w:val="20"/>
      </w:rPr>
    </w:lvl>
    <w:lvl w:ilvl="2">
      <w:start w:val="1"/>
      <w:numFmt w:val="bullet"/>
      <w:lvlText w:val=""/>
      <w:lvlJc w:val="left"/>
      <w:pPr>
        <w:tabs>
          <w:tab w:val="num" w:pos="1440"/>
        </w:tabs>
        <w:ind w:left="1440" w:hanging="360"/>
      </w:pPr>
      <w:rPr>
        <w:rFonts w:ascii="Wingdings" w:hAnsi="Wingdings" w:cs="Wingdings" w:hint="default"/>
        <w:sz w:val="20"/>
        <w:szCs w:val="20"/>
      </w:rPr>
    </w:lvl>
    <w:lvl w:ilvl="3">
      <w:start w:val="1"/>
      <w:numFmt w:val="bullet"/>
      <w:lvlText w:val=""/>
      <w:lvlJc w:val="left"/>
      <w:pPr>
        <w:tabs>
          <w:tab w:val="num" w:pos="1800"/>
        </w:tabs>
        <w:ind w:left="1800" w:hanging="360"/>
      </w:pPr>
      <w:rPr>
        <w:rFonts w:ascii="Wingdings" w:hAnsi="Wingdings" w:cs="Wingdings" w:hint="default"/>
        <w:sz w:val="20"/>
        <w:szCs w:val="20"/>
      </w:rPr>
    </w:lvl>
    <w:lvl w:ilvl="4">
      <w:start w:val="1"/>
      <w:numFmt w:val="bullet"/>
      <w:lvlText w:val=""/>
      <w:lvlJc w:val="left"/>
      <w:pPr>
        <w:tabs>
          <w:tab w:val="num" w:pos="2160"/>
        </w:tabs>
        <w:ind w:left="2160" w:hanging="360"/>
      </w:pPr>
      <w:rPr>
        <w:rFonts w:ascii="Wingdings" w:hAnsi="Wingdings" w:cs="Wingdings" w:hint="default"/>
        <w:sz w:val="20"/>
        <w:szCs w:val="20"/>
      </w:rPr>
    </w:lvl>
    <w:lvl w:ilvl="5">
      <w:start w:val="1"/>
      <w:numFmt w:val="bullet"/>
      <w:lvlText w:val=""/>
      <w:lvlJc w:val="left"/>
      <w:pPr>
        <w:tabs>
          <w:tab w:val="num" w:pos="2520"/>
        </w:tabs>
        <w:ind w:left="2520" w:hanging="360"/>
      </w:pPr>
      <w:rPr>
        <w:rFonts w:ascii="Wingdings" w:hAnsi="Wingdings" w:cs="Wingdings" w:hint="default"/>
        <w:sz w:val="20"/>
        <w:szCs w:val="20"/>
      </w:rPr>
    </w:lvl>
    <w:lvl w:ilvl="6">
      <w:start w:val="1"/>
      <w:numFmt w:val="bullet"/>
      <w:lvlText w:val=""/>
      <w:lvlJc w:val="left"/>
      <w:pPr>
        <w:tabs>
          <w:tab w:val="num" w:pos="2880"/>
        </w:tabs>
        <w:ind w:left="2880" w:hanging="360"/>
      </w:pPr>
      <w:rPr>
        <w:rFonts w:ascii="Wingdings" w:hAnsi="Wingdings" w:cs="Wingdings" w:hint="default"/>
        <w:sz w:val="20"/>
        <w:szCs w:val="20"/>
      </w:rPr>
    </w:lvl>
    <w:lvl w:ilvl="7">
      <w:start w:val="1"/>
      <w:numFmt w:val="bullet"/>
      <w:lvlText w:val=""/>
      <w:lvlJc w:val="left"/>
      <w:pPr>
        <w:tabs>
          <w:tab w:val="num" w:pos="3240"/>
        </w:tabs>
        <w:ind w:left="3240" w:hanging="360"/>
      </w:pPr>
      <w:rPr>
        <w:rFonts w:ascii="Wingdings" w:hAnsi="Wingdings" w:cs="Wingdings" w:hint="default"/>
        <w:sz w:val="20"/>
        <w:szCs w:val="20"/>
      </w:rPr>
    </w:lvl>
    <w:lvl w:ilvl="8">
      <w:start w:val="1"/>
      <w:numFmt w:val="bullet"/>
      <w:lvlText w:val=""/>
      <w:lvlJc w:val="left"/>
      <w:pPr>
        <w:tabs>
          <w:tab w:val="num" w:pos="3600"/>
        </w:tabs>
        <w:ind w:left="3600" w:hanging="360"/>
      </w:pPr>
      <w:rPr>
        <w:rFonts w:ascii="Wingdings" w:hAnsi="Wingdings" w:cs="Wingdings" w:hint="default"/>
        <w:sz w:val="20"/>
        <w:szCs w:val="20"/>
      </w:rPr>
    </w:lvl>
  </w:abstractNum>
  <w:abstractNum w:abstractNumId="7">
    <w:nsid w:val="493B0E6B"/>
    <w:multiLevelType w:val="multilevel"/>
    <w:tmpl w:val="9EC0BE38"/>
    <w:lvl w:ilvl="0">
      <w:start w:val="1"/>
      <w:numFmt w:val="bullet"/>
      <w:lvlText w:val=""/>
      <w:lvlJc w:val="left"/>
      <w:pPr>
        <w:tabs>
          <w:tab w:val="num" w:pos="720"/>
        </w:tabs>
        <w:ind w:left="720" w:hanging="360"/>
      </w:pPr>
      <w:rPr>
        <w:rFonts w:ascii="Wingdings" w:hAnsi="Wingdings" w:cs="Wingdings" w:hint="default"/>
      </w:rPr>
    </w:lvl>
    <w:lvl w:ilvl="1">
      <w:start w:val="1"/>
      <w:numFmt w:val="bullet"/>
      <w:lvlText w:val=""/>
      <w:lvlJc w:val="left"/>
      <w:pPr>
        <w:tabs>
          <w:tab w:val="num" w:pos="1080"/>
        </w:tabs>
        <w:ind w:left="1080" w:hanging="360"/>
      </w:pPr>
      <w:rPr>
        <w:rFonts w:ascii="Wingdings" w:hAnsi="Wingdings" w:cs="Wingdings" w:hint="default"/>
      </w:rPr>
    </w:lvl>
    <w:lvl w:ilvl="2">
      <w:start w:val="1"/>
      <w:numFmt w:val="bullet"/>
      <w:lvlText w:val=""/>
      <w:lvlJc w:val="left"/>
      <w:pPr>
        <w:tabs>
          <w:tab w:val="num" w:pos="1440"/>
        </w:tabs>
        <w:ind w:left="1440" w:hanging="360"/>
      </w:pPr>
      <w:rPr>
        <w:rFonts w:ascii="Wingdings" w:hAnsi="Wingdings" w:cs="Wingdings" w:hint="default"/>
      </w:rPr>
    </w:lvl>
    <w:lvl w:ilvl="3">
      <w:start w:val="1"/>
      <w:numFmt w:val="bullet"/>
      <w:lvlText w:val=""/>
      <w:lvlJc w:val="left"/>
      <w:pPr>
        <w:tabs>
          <w:tab w:val="num" w:pos="1800"/>
        </w:tabs>
        <w:ind w:left="1800" w:hanging="360"/>
      </w:pPr>
      <w:rPr>
        <w:rFonts w:ascii="Wingdings" w:hAnsi="Wingdings" w:cs="Wingdings" w:hint="default"/>
      </w:rPr>
    </w:lvl>
    <w:lvl w:ilvl="4">
      <w:start w:val="1"/>
      <w:numFmt w:val="bullet"/>
      <w:lvlText w:val=""/>
      <w:lvlJc w:val="left"/>
      <w:pPr>
        <w:tabs>
          <w:tab w:val="num" w:pos="2160"/>
        </w:tabs>
        <w:ind w:left="2160" w:hanging="360"/>
      </w:pPr>
      <w:rPr>
        <w:rFonts w:ascii="Wingdings" w:hAnsi="Wingdings" w:cs="Wingdings" w:hint="default"/>
      </w:rPr>
    </w:lvl>
    <w:lvl w:ilvl="5">
      <w:start w:val="1"/>
      <w:numFmt w:val="bullet"/>
      <w:lvlText w:val=""/>
      <w:lvlJc w:val="left"/>
      <w:pPr>
        <w:tabs>
          <w:tab w:val="num" w:pos="2520"/>
        </w:tabs>
        <w:ind w:left="2520" w:hanging="360"/>
      </w:pPr>
      <w:rPr>
        <w:rFonts w:ascii="Wingdings" w:hAnsi="Wingdings" w:cs="Wingdings" w:hint="default"/>
      </w:rPr>
    </w:lvl>
    <w:lvl w:ilvl="6">
      <w:start w:val="1"/>
      <w:numFmt w:val="bullet"/>
      <w:lvlText w:val=""/>
      <w:lvlJc w:val="left"/>
      <w:pPr>
        <w:tabs>
          <w:tab w:val="num" w:pos="2880"/>
        </w:tabs>
        <w:ind w:left="2880" w:hanging="360"/>
      </w:pPr>
      <w:rPr>
        <w:rFonts w:ascii="Wingdings" w:hAnsi="Wingdings" w:cs="Wingdings" w:hint="default"/>
      </w:rPr>
    </w:lvl>
    <w:lvl w:ilvl="7">
      <w:start w:val="1"/>
      <w:numFmt w:val="bullet"/>
      <w:lvlText w:val=""/>
      <w:lvlJc w:val="left"/>
      <w:pPr>
        <w:tabs>
          <w:tab w:val="num" w:pos="3240"/>
        </w:tabs>
        <w:ind w:left="3240" w:hanging="360"/>
      </w:pPr>
      <w:rPr>
        <w:rFonts w:ascii="Wingdings" w:hAnsi="Wingdings" w:cs="Wingdings" w:hint="default"/>
      </w:rPr>
    </w:lvl>
    <w:lvl w:ilvl="8">
      <w:start w:val="1"/>
      <w:numFmt w:val="bullet"/>
      <w:lvlText w:val=""/>
      <w:lvlJc w:val="left"/>
      <w:pPr>
        <w:tabs>
          <w:tab w:val="num" w:pos="3600"/>
        </w:tabs>
        <w:ind w:left="3600" w:hanging="360"/>
      </w:pPr>
      <w:rPr>
        <w:rFonts w:ascii="Wingdings" w:hAnsi="Wingdings" w:cs="Wingdings" w:hint="default"/>
      </w:rPr>
    </w:lvl>
  </w:abstractNum>
  <w:abstractNum w:abstractNumId="8">
    <w:nsid w:val="54824199"/>
    <w:multiLevelType w:val="multilevel"/>
    <w:tmpl w:val="A1826268"/>
    <w:lvl w:ilvl="0">
      <w:start w:val="1"/>
      <w:numFmt w:val="bullet"/>
      <w:lvlText w:val=""/>
      <w:lvlJc w:val="left"/>
      <w:pPr>
        <w:tabs>
          <w:tab w:val="num" w:pos="720"/>
        </w:tabs>
        <w:ind w:left="720" w:hanging="360"/>
      </w:pPr>
      <w:rPr>
        <w:rFonts w:ascii="Wingdings" w:hAnsi="Wingdings" w:cs="Wingdings" w:hint="default"/>
        <w:color w:val="000000"/>
        <w:sz w:val="20"/>
        <w:szCs w:val="22"/>
        <w:highlight w:val="white"/>
      </w:rPr>
    </w:lvl>
    <w:lvl w:ilvl="1">
      <w:start w:val="1"/>
      <w:numFmt w:val="bullet"/>
      <w:lvlText w:val=""/>
      <w:lvlJc w:val="left"/>
      <w:pPr>
        <w:tabs>
          <w:tab w:val="num" w:pos="1080"/>
        </w:tabs>
        <w:ind w:left="1080" w:hanging="360"/>
      </w:pPr>
      <w:rPr>
        <w:rFonts w:ascii="Wingdings" w:hAnsi="Wingdings" w:cs="Wingdings" w:hint="default"/>
        <w:color w:val="000000"/>
        <w:sz w:val="22"/>
        <w:szCs w:val="22"/>
        <w:highlight w:val="white"/>
      </w:rPr>
    </w:lvl>
    <w:lvl w:ilvl="2">
      <w:start w:val="1"/>
      <w:numFmt w:val="bullet"/>
      <w:lvlText w:val=""/>
      <w:lvlJc w:val="left"/>
      <w:pPr>
        <w:tabs>
          <w:tab w:val="num" w:pos="1440"/>
        </w:tabs>
        <w:ind w:left="1440" w:hanging="360"/>
      </w:pPr>
      <w:rPr>
        <w:rFonts w:ascii="Wingdings" w:hAnsi="Wingdings" w:cs="Wingdings" w:hint="default"/>
        <w:color w:val="000000"/>
        <w:sz w:val="22"/>
        <w:szCs w:val="22"/>
        <w:highlight w:val="white"/>
      </w:rPr>
    </w:lvl>
    <w:lvl w:ilvl="3">
      <w:start w:val="1"/>
      <w:numFmt w:val="bullet"/>
      <w:lvlText w:val=""/>
      <w:lvlJc w:val="left"/>
      <w:pPr>
        <w:tabs>
          <w:tab w:val="num" w:pos="1800"/>
        </w:tabs>
        <w:ind w:left="1800" w:hanging="360"/>
      </w:pPr>
      <w:rPr>
        <w:rFonts w:ascii="Wingdings" w:hAnsi="Wingdings" w:cs="Wingdings" w:hint="default"/>
        <w:color w:val="000000"/>
        <w:sz w:val="22"/>
        <w:szCs w:val="22"/>
        <w:highlight w:val="white"/>
      </w:rPr>
    </w:lvl>
    <w:lvl w:ilvl="4">
      <w:start w:val="1"/>
      <w:numFmt w:val="bullet"/>
      <w:lvlText w:val=""/>
      <w:lvlJc w:val="left"/>
      <w:pPr>
        <w:tabs>
          <w:tab w:val="num" w:pos="2160"/>
        </w:tabs>
        <w:ind w:left="2160" w:hanging="360"/>
      </w:pPr>
      <w:rPr>
        <w:rFonts w:ascii="Wingdings" w:hAnsi="Wingdings" w:cs="Wingdings" w:hint="default"/>
        <w:color w:val="000000"/>
        <w:sz w:val="22"/>
        <w:szCs w:val="22"/>
        <w:highlight w:val="white"/>
      </w:rPr>
    </w:lvl>
    <w:lvl w:ilvl="5">
      <w:start w:val="1"/>
      <w:numFmt w:val="bullet"/>
      <w:lvlText w:val=""/>
      <w:lvlJc w:val="left"/>
      <w:pPr>
        <w:tabs>
          <w:tab w:val="num" w:pos="2520"/>
        </w:tabs>
        <w:ind w:left="2520" w:hanging="360"/>
      </w:pPr>
      <w:rPr>
        <w:rFonts w:ascii="Wingdings" w:hAnsi="Wingdings" w:cs="Wingdings" w:hint="default"/>
        <w:color w:val="000000"/>
        <w:sz w:val="22"/>
        <w:szCs w:val="22"/>
        <w:highlight w:val="white"/>
      </w:rPr>
    </w:lvl>
    <w:lvl w:ilvl="6">
      <w:start w:val="1"/>
      <w:numFmt w:val="bullet"/>
      <w:lvlText w:val=""/>
      <w:lvlJc w:val="left"/>
      <w:pPr>
        <w:tabs>
          <w:tab w:val="num" w:pos="2880"/>
        </w:tabs>
        <w:ind w:left="2880" w:hanging="360"/>
      </w:pPr>
      <w:rPr>
        <w:rFonts w:ascii="Wingdings" w:hAnsi="Wingdings" w:cs="Wingdings" w:hint="default"/>
        <w:color w:val="000000"/>
        <w:sz w:val="22"/>
        <w:szCs w:val="22"/>
        <w:highlight w:val="white"/>
      </w:rPr>
    </w:lvl>
    <w:lvl w:ilvl="7">
      <w:start w:val="1"/>
      <w:numFmt w:val="bullet"/>
      <w:lvlText w:val=""/>
      <w:lvlJc w:val="left"/>
      <w:pPr>
        <w:tabs>
          <w:tab w:val="num" w:pos="3240"/>
        </w:tabs>
        <w:ind w:left="3240" w:hanging="360"/>
      </w:pPr>
      <w:rPr>
        <w:rFonts w:ascii="Wingdings" w:hAnsi="Wingdings" w:cs="Wingdings" w:hint="default"/>
        <w:color w:val="000000"/>
        <w:sz w:val="22"/>
        <w:szCs w:val="22"/>
        <w:highlight w:val="white"/>
      </w:rPr>
    </w:lvl>
    <w:lvl w:ilvl="8">
      <w:start w:val="1"/>
      <w:numFmt w:val="bullet"/>
      <w:lvlText w:val=""/>
      <w:lvlJc w:val="left"/>
      <w:pPr>
        <w:tabs>
          <w:tab w:val="num" w:pos="3600"/>
        </w:tabs>
        <w:ind w:left="3600" w:hanging="360"/>
      </w:pPr>
      <w:rPr>
        <w:rFonts w:ascii="Wingdings" w:hAnsi="Wingdings" w:cs="Wingdings" w:hint="default"/>
        <w:color w:val="000000"/>
        <w:sz w:val="22"/>
        <w:szCs w:val="22"/>
        <w:highlight w:val="white"/>
      </w:rPr>
    </w:lvl>
  </w:abstractNum>
  <w:abstractNum w:abstractNumId="9">
    <w:nsid w:val="602961DD"/>
    <w:multiLevelType w:val="multilevel"/>
    <w:tmpl w:val="4E823696"/>
    <w:lvl w:ilvl="0">
      <w:start w:val="1"/>
      <w:numFmt w:val="bullet"/>
      <w:lvlText w:val=""/>
      <w:lvlJc w:val="left"/>
      <w:pPr>
        <w:tabs>
          <w:tab w:val="num" w:pos="720"/>
        </w:tabs>
        <w:ind w:left="720" w:hanging="360"/>
      </w:pPr>
      <w:rPr>
        <w:rFonts w:ascii="Wingdings" w:hAnsi="Wingdings" w:cs="OpenSymbol" w:hint="default"/>
      </w:rPr>
    </w:lvl>
    <w:lvl w:ilvl="1">
      <w:start w:val="1"/>
      <w:numFmt w:val="bullet"/>
      <w:lvlText w:val=""/>
      <w:lvlJc w:val="left"/>
      <w:pPr>
        <w:tabs>
          <w:tab w:val="num" w:pos="1080"/>
        </w:tabs>
        <w:ind w:left="1080" w:hanging="360"/>
      </w:pPr>
      <w:rPr>
        <w:rFonts w:ascii="Wingdings" w:hAnsi="Wingdings" w:cs="OpenSymbol" w:hint="default"/>
      </w:rPr>
    </w:lvl>
    <w:lvl w:ilvl="2">
      <w:start w:val="1"/>
      <w:numFmt w:val="bullet"/>
      <w:lvlText w:val=""/>
      <w:lvlJc w:val="left"/>
      <w:pPr>
        <w:tabs>
          <w:tab w:val="num" w:pos="1440"/>
        </w:tabs>
        <w:ind w:left="1440" w:hanging="360"/>
      </w:pPr>
      <w:rPr>
        <w:rFonts w:ascii="Wingdings" w:hAnsi="Wingdings" w:cs="OpenSymbol" w:hint="default"/>
      </w:rPr>
    </w:lvl>
    <w:lvl w:ilvl="3">
      <w:start w:val="1"/>
      <w:numFmt w:val="bullet"/>
      <w:lvlText w:val=""/>
      <w:lvlJc w:val="left"/>
      <w:pPr>
        <w:tabs>
          <w:tab w:val="num" w:pos="1800"/>
        </w:tabs>
        <w:ind w:left="1800" w:hanging="360"/>
      </w:pPr>
      <w:rPr>
        <w:rFonts w:ascii="Wingdings" w:hAnsi="Wingdings" w:cs="OpenSymbol" w:hint="default"/>
      </w:rPr>
    </w:lvl>
    <w:lvl w:ilvl="4">
      <w:start w:val="1"/>
      <w:numFmt w:val="bullet"/>
      <w:lvlText w:val=""/>
      <w:lvlJc w:val="left"/>
      <w:pPr>
        <w:tabs>
          <w:tab w:val="num" w:pos="2160"/>
        </w:tabs>
        <w:ind w:left="2160" w:hanging="360"/>
      </w:pPr>
      <w:rPr>
        <w:rFonts w:ascii="Wingdings" w:hAnsi="Wingdings" w:cs="OpenSymbol" w:hint="default"/>
      </w:rPr>
    </w:lvl>
    <w:lvl w:ilvl="5">
      <w:start w:val="1"/>
      <w:numFmt w:val="bullet"/>
      <w:lvlText w:val=""/>
      <w:lvlJc w:val="left"/>
      <w:pPr>
        <w:tabs>
          <w:tab w:val="num" w:pos="2520"/>
        </w:tabs>
        <w:ind w:left="2520" w:hanging="360"/>
      </w:pPr>
      <w:rPr>
        <w:rFonts w:ascii="Wingdings" w:hAnsi="Wingdings" w:cs="OpenSymbol" w:hint="default"/>
      </w:rPr>
    </w:lvl>
    <w:lvl w:ilvl="6">
      <w:start w:val="1"/>
      <w:numFmt w:val="bullet"/>
      <w:lvlText w:val=""/>
      <w:lvlJc w:val="left"/>
      <w:pPr>
        <w:tabs>
          <w:tab w:val="num" w:pos="2880"/>
        </w:tabs>
        <w:ind w:left="2880" w:hanging="360"/>
      </w:pPr>
      <w:rPr>
        <w:rFonts w:ascii="Wingdings" w:hAnsi="Wingdings" w:cs="OpenSymbol" w:hint="default"/>
      </w:rPr>
    </w:lvl>
    <w:lvl w:ilvl="7">
      <w:start w:val="1"/>
      <w:numFmt w:val="bullet"/>
      <w:lvlText w:val=""/>
      <w:lvlJc w:val="left"/>
      <w:pPr>
        <w:tabs>
          <w:tab w:val="num" w:pos="3240"/>
        </w:tabs>
        <w:ind w:left="3240" w:hanging="360"/>
      </w:pPr>
      <w:rPr>
        <w:rFonts w:ascii="Wingdings" w:hAnsi="Wingdings" w:cs="OpenSymbol" w:hint="default"/>
      </w:rPr>
    </w:lvl>
    <w:lvl w:ilvl="8">
      <w:start w:val="1"/>
      <w:numFmt w:val="bullet"/>
      <w:lvlText w:val=""/>
      <w:lvlJc w:val="left"/>
      <w:pPr>
        <w:tabs>
          <w:tab w:val="num" w:pos="3600"/>
        </w:tabs>
        <w:ind w:left="3600" w:hanging="360"/>
      </w:pPr>
      <w:rPr>
        <w:rFonts w:ascii="Wingdings" w:hAnsi="Wingdings" w:cs="OpenSymbol" w:hint="default"/>
      </w:rPr>
    </w:lvl>
  </w:abstractNum>
  <w:abstractNum w:abstractNumId="10">
    <w:nsid w:val="77A94FE3"/>
    <w:multiLevelType w:val="multilevel"/>
    <w:tmpl w:val="102482E2"/>
    <w:lvl w:ilvl="0">
      <w:start w:val="1"/>
      <w:numFmt w:val="bullet"/>
      <w:lvlText w:val=""/>
      <w:lvlJc w:val="left"/>
      <w:pPr>
        <w:tabs>
          <w:tab w:val="num" w:pos="720"/>
        </w:tabs>
        <w:ind w:left="720" w:hanging="360"/>
      </w:pPr>
      <w:rPr>
        <w:rFonts w:ascii="Wingdings" w:hAnsi="Wingdings" w:cs="Wingdings" w:hint="default"/>
        <w:color w:val="000000"/>
        <w:sz w:val="20"/>
        <w:szCs w:val="22"/>
        <w:highlight w:val="white"/>
      </w:rPr>
    </w:lvl>
    <w:lvl w:ilvl="1">
      <w:start w:val="1"/>
      <w:numFmt w:val="bullet"/>
      <w:lvlText w:val=""/>
      <w:lvlJc w:val="left"/>
      <w:pPr>
        <w:tabs>
          <w:tab w:val="num" w:pos="1080"/>
        </w:tabs>
        <w:ind w:left="1080" w:hanging="360"/>
      </w:pPr>
      <w:rPr>
        <w:rFonts w:ascii="Wingdings" w:hAnsi="Wingdings" w:cs="Wingdings" w:hint="default"/>
        <w:color w:val="000000"/>
        <w:sz w:val="22"/>
        <w:szCs w:val="22"/>
        <w:highlight w:val="white"/>
      </w:rPr>
    </w:lvl>
    <w:lvl w:ilvl="2">
      <w:start w:val="1"/>
      <w:numFmt w:val="bullet"/>
      <w:lvlText w:val=""/>
      <w:lvlJc w:val="left"/>
      <w:pPr>
        <w:tabs>
          <w:tab w:val="num" w:pos="1440"/>
        </w:tabs>
        <w:ind w:left="1440" w:hanging="360"/>
      </w:pPr>
      <w:rPr>
        <w:rFonts w:ascii="Wingdings" w:hAnsi="Wingdings" w:cs="Wingdings" w:hint="default"/>
        <w:color w:val="000000"/>
        <w:sz w:val="22"/>
        <w:szCs w:val="22"/>
        <w:highlight w:val="white"/>
      </w:rPr>
    </w:lvl>
    <w:lvl w:ilvl="3">
      <w:start w:val="1"/>
      <w:numFmt w:val="bullet"/>
      <w:lvlText w:val=""/>
      <w:lvlJc w:val="left"/>
      <w:pPr>
        <w:tabs>
          <w:tab w:val="num" w:pos="1800"/>
        </w:tabs>
        <w:ind w:left="1800" w:hanging="360"/>
      </w:pPr>
      <w:rPr>
        <w:rFonts w:ascii="Wingdings" w:hAnsi="Wingdings" w:cs="Wingdings" w:hint="default"/>
        <w:color w:val="000000"/>
        <w:sz w:val="22"/>
        <w:szCs w:val="22"/>
        <w:highlight w:val="white"/>
      </w:rPr>
    </w:lvl>
    <w:lvl w:ilvl="4">
      <w:start w:val="1"/>
      <w:numFmt w:val="bullet"/>
      <w:lvlText w:val=""/>
      <w:lvlJc w:val="left"/>
      <w:pPr>
        <w:tabs>
          <w:tab w:val="num" w:pos="2160"/>
        </w:tabs>
        <w:ind w:left="2160" w:hanging="360"/>
      </w:pPr>
      <w:rPr>
        <w:rFonts w:ascii="Wingdings" w:hAnsi="Wingdings" w:cs="Wingdings" w:hint="default"/>
        <w:color w:val="000000"/>
        <w:sz w:val="22"/>
        <w:szCs w:val="22"/>
        <w:highlight w:val="white"/>
      </w:rPr>
    </w:lvl>
    <w:lvl w:ilvl="5">
      <w:start w:val="1"/>
      <w:numFmt w:val="bullet"/>
      <w:lvlText w:val=""/>
      <w:lvlJc w:val="left"/>
      <w:pPr>
        <w:tabs>
          <w:tab w:val="num" w:pos="2520"/>
        </w:tabs>
        <w:ind w:left="2520" w:hanging="360"/>
      </w:pPr>
      <w:rPr>
        <w:rFonts w:ascii="Wingdings" w:hAnsi="Wingdings" w:cs="Wingdings" w:hint="default"/>
        <w:color w:val="000000"/>
        <w:sz w:val="22"/>
        <w:szCs w:val="22"/>
        <w:highlight w:val="white"/>
      </w:rPr>
    </w:lvl>
    <w:lvl w:ilvl="6">
      <w:start w:val="1"/>
      <w:numFmt w:val="bullet"/>
      <w:lvlText w:val=""/>
      <w:lvlJc w:val="left"/>
      <w:pPr>
        <w:tabs>
          <w:tab w:val="num" w:pos="2880"/>
        </w:tabs>
        <w:ind w:left="2880" w:hanging="360"/>
      </w:pPr>
      <w:rPr>
        <w:rFonts w:ascii="Wingdings" w:hAnsi="Wingdings" w:cs="Wingdings" w:hint="default"/>
        <w:color w:val="000000"/>
        <w:sz w:val="22"/>
        <w:szCs w:val="22"/>
        <w:highlight w:val="white"/>
      </w:rPr>
    </w:lvl>
    <w:lvl w:ilvl="7">
      <w:start w:val="1"/>
      <w:numFmt w:val="bullet"/>
      <w:lvlText w:val=""/>
      <w:lvlJc w:val="left"/>
      <w:pPr>
        <w:tabs>
          <w:tab w:val="num" w:pos="3240"/>
        </w:tabs>
        <w:ind w:left="3240" w:hanging="360"/>
      </w:pPr>
      <w:rPr>
        <w:rFonts w:ascii="Wingdings" w:hAnsi="Wingdings" w:cs="Wingdings" w:hint="default"/>
        <w:color w:val="000000"/>
        <w:sz w:val="22"/>
        <w:szCs w:val="22"/>
        <w:highlight w:val="white"/>
      </w:rPr>
    </w:lvl>
    <w:lvl w:ilvl="8">
      <w:start w:val="1"/>
      <w:numFmt w:val="bullet"/>
      <w:lvlText w:val=""/>
      <w:lvlJc w:val="left"/>
      <w:pPr>
        <w:tabs>
          <w:tab w:val="num" w:pos="3600"/>
        </w:tabs>
        <w:ind w:left="3600" w:hanging="360"/>
      </w:pPr>
      <w:rPr>
        <w:rFonts w:ascii="Wingdings" w:hAnsi="Wingdings" w:cs="Wingdings" w:hint="default"/>
        <w:color w:val="000000"/>
        <w:sz w:val="22"/>
        <w:szCs w:val="22"/>
        <w:highlight w:val="white"/>
      </w:rPr>
    </w:lvl>
  </w:abstractNum>
  <w:abstractNum w:abstractNumId="11">
    <w:nsid w:val="79114F1C"/>
    <w:multiLevelType w:val="multilevel"/>
    <w:tmpl w:val="40F20E30"/>
    <w:lvl w:ilvl="0">
      <w:start w:val="1"/>
      <w:numFmt w:val="bullet"/>
      <w:lvlText w:val=""/>
      <w:lvlJc w:val="left"/>
      <w:pPr>
        <w:tabs>
          <w:tab w:val="num" w:pos="720"/>
        </w:tabs>
        <w:ind w:left="720" w:hanging="360"/>
      </w:pPr>
      <w:rPr>
        <w:rFonts w:ascii="Wingdings" w:hAnsi="Wingdings" w:cs="Wingdings" w:hint="default"/>
      </w:rPr>
    </w:lvl>
    <w:lvl w:ilvl="1">
      <w:start w:val="1"/>
      <w:numFmt w:val="bullet"/>
      <w:lvlText w:val=""/>
      <w:lvlJc w:val="left"/>
      <w:pPr>
        <w:tabs>
          <w:tab w:val="num" w:pos="1080"/>
        </w:tabs>
        <w:ind w:left="1080" w:hanging="360"/>
      </w:pPr>
      <w:rPr>
        <w:rFonts w:ascii="Wingdings" w:hAnsi="Wingdings" w:cs="Wingdings" w:hint="default"/>
      </w:rPr>
    </w:lvl>
    <w:lvl w:ilvl="2">
      <w:start w:val="1"/>
      <w:numFmt w:val="bullet"/>
      <w:lvlText w:val=""/>
      <w:lvlJc w:val="left"/>
      <w:pPr>
        <w:tabs>
          <w:tab w:val="num" w:pos="1440"/>
        </w:tabs>
        <w:ind w:left="1440" w:hanging="360"/>
      </w:pPr>
      <w:rPr>
        <w:rFonts w:ascii="Wingdings" w:hAnsi="Wingdings" w:cs="Wingdings" w:hint="default"/>
      </w:rPr>
    </w:lvl>
    <w:lvl w:ilvl="3">
      <w:start w:val="1"/>
      <w:numFmt w:val="bullet"/>
      <w:lvlText w:val=""/>
      <w:lvlJc w:val="left"/>
      <w:pPr>
        <w:tabs>
          <w:tab w:val="num" w:pos="1800"/>
        </w:tabs>
        <w:ind w:left="1800" w:hanging="360"/>
      </w:pPr>
      <w:rPr>
        <w:rFonts w:ascii="Wingdings" w:hAnsi="Wingdings" w:cs="Wingdings" w:hint="default"/>
      </w:rPr>
    </w:lvl>
    <w:lvl w:ilvl="4">
      <w:start w:val="1"/>
      <w:numFmt w:val="bullet"/>
      <w:lvlText w:val=""/>
      <w:lvlJc w:val="left"/>
      <w:pPr>
        <w:tabs>
          <w:tab w:val="num" w:pos="2160"/>
        </w:tabs>
        <w:ind w:left="2160" w:hanging="360"/>
      </w:pPr>
      <w:rPr>
        <w:rFonts w:ascii="Wingdings" w:hAnsi="Wingdings" w:cs="Wingdings" w:hint="default"/>
      </w:rPr>
    </w:lvl>
    <w:lvl w:ilvl="5">
      <w:start w:val="1"/>
      <w:numFmt w:val="bullet"/>
      <w:lvlText w:val=""/>
      <w:lvlJc w:val="left"/>
      <w:pPr>
        <w:tabs>
          <w:tab w:val="num" w:pos="2520"/>
        </w:tabs>
        <w:ind w:left="2520" w:hanging="360"/>
      </w:pPr>
      <w:rPr>
        <w:rFonts w:ascii="Wingdings" w:hAnsi="Wingdings" w:cs="Wingdings" w:hint="default"/>
      </w:rPr>
    </w:lvl>
    <w:lvl w:ilvl="6">
      <w:start w:val="1"/>
      <w:numFmt w:val="bullet"/>
      <w:lvlText w:val=""/>
      <w:lvlJc w:val="left"/>
      <w:pPr>
        <w:tabs>
          <w:tab w:val="num" w:pos="2880"/>
        </w:tabs>
        <w:ind w:left="2880" w:hanging="360"/>
      </w:pPr>
      <w:rPr>
        <w:rFonts w:ascii="Wingdings" w:hAnsi="Wingdings" w:cs="Wingdings" w:hint="default"/>
      </w:rPr>
    </w:lvl>
    <w:lvl w:ilvl="7">
      <w:start w:val="1"/>
      <w:numFmt w:val="bullet"/>
      <w:lvlText w:val=""/>
      <w:lvlJc w:val="left"/>
      <w:pPr>
        <w:tabs>
          <w:tab w:val="num" w:pos="3240"/>
        </w:tabs>
        <w:ind w:left="3240" w:hanging="360"/>
      </w:pPr>
      <w:rPr>
        <w:rFonts w:ascii="Wingdings" w:hAnsi="Wingdings" w:cs="Wingdings" w:hint="default"/>
      </w:rPr>
    </w:lvl>
    <w:lvl w:ilvl="8">
      <w:start w:val="1"/>
      <w:numFmt w:val="bullet"/>
      <w:lvlText w:val=""/>
      <w:lvlJc w:val="left"/>
      <w:pPr>
        <w:tabs>
          <w:tab w:val="num" w:pos="3600"/>
        </w:tabs>
        <w:ind w:left="3600" w:hanging="360"/>
      </w:pPr>
      <w:rPr>
        <w:rFonts w:ascii="Wingdings" w:hAnsi="Wingdings" w:cs="Wingdings" w:hint="default"/>
      </w:rPr>
    </w:lvl>
  </w:abstractNum>
  <w:abstractNum w:abstractNumId="12">
    <w:nsid w:val="7C173E9B"/>
    <w:multiLevelType w:val="multilevel"/>
    <w:tmpl w:val="17347BCA"/>
    <w:lvl w:ilvl="0">
      <w:start w:val="1"/>
      <w:numFmt w:val="bullet"/>
      <w:lvlText w:val=""/>
      <w:lvlJc w:val="left"/>
      <w:pPr>
        <w:tabs>
          <w:tab w:val="num" w:pos="720"/>
        </w:tabs>
        <w:ind w:left="720" w:hanging="360"/>
      </w:pPr>
      <w:rPr>
        <w:rFonts w:ascii="Wingdings" w:hAnsi="Wingdings" w:cs="OpenSymbol" w:hint="default"/>
      </w:rPr>
    </w:lvl>
    <w:lvl w:ilvl="1">
      <w:start w:val="1"/>
      <w:numFmt w:val="bullet"/>
      <w:lvlText w:val=""/>
      <w:lvlJc w:val="left"/>
      <w:pPr>
        <w:tabs>
          <w:tab w:val="num" w:pos="1080"/>
        </w:tabs>
        <w:ind w:left="1080" w:hanging="360"/>
      </w:pPr>
      <w:rPr>
        <w:rFonts w:ascii="Wingdings" w:hAnsi="Wingdings" w:cs="Wingdings" w:hint="default"/>
      </w:rPr>
    </w:lvl>
    <w:lvl w:ilvl="2">
      <w:start w:val="1"/>
      <w:numFmt w:val="bullet"/>
      <w:lvlText w:val=""/>
      <w:lvlJc w:val="left"/>
      <w:pPr>
        <w:tabs>
          <w:tab w:val="num" w:pos="1440"/>
        </w:tabs>
        <w:ind w:left="1440" w:hanging="360"/>
      </w:pPr>
      <w:rPr>
        <w:rFonts w:ascii="Wingdings" w:hAnsi="Wingdings" w:cs="Wingdings" w:hint="default"/>
      </w:rPr>
    </w:lvl>
    <w:lvl w:ilvl="3">
      <w:start w:val="1"/>
      <w:numFmt w:val="bullet"/>
      <w:lvlText w:val=""/>
      <w:lvlJc w:val="left"/>
      <w:pPr>
        <w:tabs>
          <w:tab w:val="num" w:pos="1800"/>
        </w:tabs>
        <w:ind w:left="1800" w:hanging="360"/>
      </w:pPr>
      <w:rPr>
        <w:rFonts w:ascii="Wingdings" w:hAnsi="Wingdings" w:cs="Wingdings" w:hint="default"/>
      </w:rPr>
    </w:lvl>
    <w:lvl w:ilvl="4">
      <w:start w:val="1"/>
      <w:numFmt w:val="bullet"/>
      <w:lvlText w:val=""/>
      <w:lvlJc w:val="left"/>
      <w:pPr>
        <w:tabs>
          <w:tab w:val="num" w:pos="2160"/>
        </w:tabs>
        <w:ind w:left="2160" w:hanging="360"/>
      </w:pPr>
      <w:rPr>
        <w:rFonts w:ascii="Wingdings" w:hAnsi="Wingdings" w:cs="Wingdings" w:hint="default"/>
      </w:rPr>
    </w:lvl>
    <w:lvl w:ilvl="5">
      <w:start w:val="1"/>
      <w:numFmt w:val="bullet"/>
      <w:lvlText w:val=""/>
      <w:lvlJc w:val="left"/>
      <w:pPr>
        <w:tabs>
          <w:tab w:val="num" w:pos="2520"/>
        </w:tabs>
        <w:ind w:left="2520" w:hanging="360"/>
      </w:pPr>
      <w:rPr>
        <w:rFonts w:ascii="Wingdings" w:hAnsi="Wingdings" w:cs="Wingdings" w:hint="default"/>
      </w:rPr>
    </w:lvl>
    <w:lvl w:ilvl="6">
      <w:start w:val="1"/>
      <w:numFmt w:val="bullet"/>
      <w:lvlText w:val=""/>
      <w:lvlJc w:val="left"/>
      <w:pPr>
        <w:tabs>
          <w:tab w:val="num" w:pos="2880"/>
        </w:tabs>
        <w:ind w:left="2880" w:hanging="360"/>
      </w:pPr>
      <w:rPr>
        <w:rFonts w:ascii="Wingdings" w:hAnsi="Wingdings" w:cs="Wingdings" w:hint="default"/>
      </w:rPr>
    </w:lvl>
    <w:lvl w:ilvl="7">
      <w:start w:val="1"/>
      <w:numFmt w:val="bullet"/>
      <w:lvlText w:val=""/>
      <w:lvlJc w:val="left"/>
      <w:pPr>
        <w:tabs>
          <w:tab w:val="num" w:pos="3240"/>
        </w:tabs>
        <w:ind w:left="3240" w:hanging="360"/>
      </w:pPr>
      <w:rPr>
        <w:rFonts w:ascii="Wingdings" w:hAnsi="Wingdings" w:cs="Wingdings" w:hint="default"/>
      </w:rPr>
    </w:lvl>
    <w:lvl w:ilvl="8">
      <w:start w:val="1"/>
      <w:numFmt w:val="bullet"/>
      <w:lvlText w:val=""/>
      <w:lvlJc w:val="left"/>
      <w:pPr>
        <w:tabs>
          <w:tab w:val="num" w:pos="3600"/>
        </w:tabs>
        <w:ind w:left="3600" w:hanging="360"/>
      </w:pPr>
      <w:rPr>
        <w:rFonts w:ascii="Wingdings" w:hAnsi="Wingdings" w:cs="Wingdings" w:hint="default"/>
      </w:rPr>
    </w:lvl>
  </w:abstractNum>
  <w:num w:numId="1">
    <w:abstractNumId w:val="0"/>
  </w:num>
  <w:num w:numId="2">
    <w:abstractNumId w:val="1"/>
  </w:num>
  <w:num w:numId="3">
    <w:abstractNumId w:val="2"/>
  </w:num>
  <w:num w:numId="4">
    <w:abstractNumId w:val="4"/>
  </w:num>
  <w:num w:numId="5">
    <w:abstractNumId w:val="10"/>
  </w:num>
  <w:num w:numId="6">
    <w:abstractNumId w:val="9"/>
  </w:num>
  <w:num w:numId="7">
    <w:abstractNumId w:val="8"/>
  </w:num>
  <w:num w:numId="8">
    <w:abstractNumId w:val="12"/>
  </w:num>
  <w:num w:numId="9">
    <w:abstractNumId w:val="7"/>
  </w:num>
  <w:num w:numId="10">
    <w:abstractNumId w:val="3"/>
  </w:num>
  <w:num w:numId="11">
    <w:abstractNumId w:val="5"/>
  </w:num>
  <w:num w:numId="12">
    <w:abstractNumId w:val="6"/>
  </w:num>
  <w:num w:numId="13">
    <w:abstractNumId w:val="11"/>
  </w:num>
  <w:numIdMacAtCleanup w:val="3"/>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hideGrammaticalErrors/>
  <w:proofState w:spelling="clean" w:grammar="clean"/>
  <w:stylePaneFormatFilter w:val="0000"/>
  <w:defaultTabStop w:val="720"/>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54274">
      <o:colormenu v:ext="edit" fillcolor="none [4]" strokecolor="none [1]" shadowcolor="none [2]"/>
    </o:shapedefaults>
    <o:shapelayout v:ext="edit">
      <o:idmap v:ext="edit" data="1"/>
    </o:shapelayout>
  </w:hdrShapeDefaults>
  <w:footnotePr>
    <w:footnote w:id="-1"/>
    <w:footnote w:id="0"/>
  </w:footnotePr>
  <w:endnotePr>
    <w:endnote w:id="-1"/>
    <w:endnote w:id="0"/>
  </w:endnotePr>
  <w:compat/>
  <w:rsids>
    <w:rsidRoot w:val="006348A7"/>
    <w:rsid w:val="00006D3B"/>
    <w:rsid w:val="0001070A"/>
    <w:rsid w:val="0001078B"/>
    <w:rsid w:val="00015448"/>
    <w:rsid w:val="00016112"/>
    <w:rsid w:val="00017118"/>
    <w:rsid w:val="00017C38"/>
    <w:rsid w:val="00017E38"/>
    <w:rsid w:val="00024687"/>
    <w:rsid w:val="00024BB5"/>
    <w:rsid w:val="00026B66"/>
    <w:rsid w:val="00030B7E"/>
    <w:rsid w:val="00036045"/>
    <w:rsid w:val="0003699A"/>
    <w:rsid w:val="00037F1E"/>
    <w:rsid w:val="00040CDE"/>
    <w:rsid w:val="000413CA"/>
    <w:rsid w:val="00047AA0"/>
    <w:rsid w:val="00050E6E"/>
    <w:rsid w:val="000518E1"/>
    <w:rsid w:val="0005483D"/>
    <w:rsid w:val="00057215"/>
    <w:rsid w:val="0006062E"/>
    <w:rsid w:val="00066288"/>
    <w:rsid w:val="00072C6B"/>
    <w:rsid w:val="0007422E"/>
    <w:rsid w:val="000752B9"/>
    <w:rsid w:val="0007635E"/>
    <w:rsid w:val="00076A9A"/>
    <w:rsid w:val="00080FB4"/>
    <w:rsid w:val="00085A83"/>
    <w:rsid w:val="00092153"/>
    <w:rsid w:val="000927DA"/>
    <w:rsid w:val="0009322F"/>
    <w:rsid w:val="000950FD"/>
    <w:rsid w:val="000A0D8E"/>
    <w:rsid w:val="000A68BD"/>
    <w:rsid w:val="000A6F0B"/>
    <w:rsid w:val="000B1583"/>
    <w:rsid w:val="000B247B"/>
    <w:rsid w:val="000B32D2"/>
    <w:rsid w:val="000B4F9B"/>
    <w:rsid w:val="000C2832"/>
    <w:rsid w:val="000C3A73"/>
    <w:rsid w:val="000D0350"/>
    <w:rsid w:val="000D053A"/>
    <w:rsid w:val="000D1D65"/>
    <w:rsid w:val="000E0AA3"/>
    <w:rsid w:val="000E1B84"/>
    <w:rsid w:val="000F3B64"/>
    <w:rsid w:val="000F54DC"/>
    <w:rsid w:val="001003DC"/>
    <w:rsid w:val="00101E68"/>
    <w:rsid w:val="001041DE"/>
    <w:rsid w:val="001116D6"/>
    <w:rsid w:val="001134D4"/>
    <w:rsid w:val="001136A3"/>
    <w:rsid w:val="00113E80"/>
    <w:rsid w:val="00124B9D"/>
    <w:rsid w:val="001277FE"/>
    <w:rsid w:val="00132B33"/>
    <w:rsid w:val="00135C95"/>
    <w:rsid w:val="00136591"/>
    <w:rsid w:val="00137315"/>
    <w:rsid w:val="00141EAC"/>
    <w:rsid w:val="001459CD"/>
    <w:rsid w:val="00145EE5"/>
    <w:rsid w:val="00151580"/>
    <w:rsid w:val="00151E93"/>
    <w:rsid w:val="00155F11"/>
    <w:rsid w:val="00157175"/>
    <w:rsid w:val="001577EF"/>
    <w:rsid w:val="00157A71"/>
    <w:rsid w:val="0016159F"/>
    <w:rsid w:val="0016399A"/>
    <w:rsid w:val="00164C80"/>
    <w:rsid w:val="00182DEC"/>
    <w:rsid w:val="0019405B"/>
    <w:rsid w:val="00194722"/>
    <w:rsid w:val="00197661"/>
    <w:rsid w:val="001A3DC8"/>
    <w:rsid w:val="001A738A"/>
    <w:rsid w:val="001B049B"/>
    <w:rsid w:val="001B2912"/>
    <w:rsid w:val="001B7132"/>
    <w:rsid w:val="001B7B8E"/>
    <w:rsid w:val="001C0D23"/>
    <w:rsid w:val="001C11B6"/>
    <w:rsid w:val="001C6B24"/>
    <w:rsid w:val="001D134C"/>
    <w:rsid w:val="001D2BCD"/>
    <w:rsid w:val="001D4BBB"/>
    <w:rsid w:val="001E01CA"/>
    <w:rsid w:val="001E4520"/>
    <w:rsid w:val="001E4D4C"/>
    <w:rsid w:val="001F071D"/>
    <w:rsid w:val="001F22BD"/>
    <w:rsid w:val="001F60FA"/>
    <w:rsid w:val="00202632"/>
    <w:rsid w:val="00207FF6"/>
    <w:rsid w:val="00210184"/>
    <w:rsid w:val="00213E73"/>
    <w:rsid w:val="00215D21"/>
    <w:rsid w:val="002175BA"/>
    <w:rsid w:val="00217695"/>
    <w:rsid w:val="00220115"/>
    <w:rsid w:val="00223A00"/>
    <w:rsid w:val="002266FB"/>
    <w:rsid w:val="00226E3B"/>
    <w:rsid w:val="0023073D"/>
    <w:rsid w:val="002315FD"/>
    <w:rsid w:val="00231867"/>
    <w:rsid w:val="002323A7"/>
    <w:rsid w:val="00232557"/>
    <w:rsid w:val="002333DE"/>
    <w:rsid w:val="00236156"/>
    <w:rsid w:val="002365ED"/>
    <w:rsid w:val="0024117E"/>
    <w:rsid w:val="00242655"/>
    <w:rsid w:val="00242BA8"/>
    <w:rsid w:val="002467D7"/>
    <w:rsid w:val="00252AAE"/>
    <w:rsid w:val="00253B9E"/>
    <w:rsid w:val="00256D3C"/>
    <w:rsid w:val="00257B14"/>
    <w:rsid w:val="00262009"/>
    <w:rsid w:val="00275CC1"/>
    <w:rsid w:val="00275D5E"/>
    <w:rsid w:val="002773DA"/>
    <w:rsid w:val="00282E80"/>
    <w:rsid w:val="0028445A"/>
    <w:rsid w:val="00292002"/>
    <w:rsid w:val="002925BF"/>
    <w:rsid w:val="0029648E"/>
    <w:rsid w:val="002A0330"/>
    <w:rsid w:val="002A2631"/>
    <w:rsid w:val="002A29C1"/>
    <w:rsid w:val="002A5772"/>
    <w:rsid w:val="002B43B5"/>
    <w:rsid w:val="002B5434"/>
    <w:rsid w:val="002C0162"/>
    <w:rsid w:val="002C36B8"/>
    <w:rsid w:val="002D284B"/>
    <w:rsid w:val="002D7713"/>
    <w:rsid w:val="002E0ADE"/>
    <w:rsid w:val="002E1914"/>
    <w:rsid w:val="002E4473"/>
    <w:rsid w:val="002E4DA7"/>
    <w:rsid w:val="002E5119"/>
    <w:rsid w:val="002E59E7"/>
    <w:rsid w:val="002E7F37"/>
    <w:rsid w:val="002F23DB"/>
    <w:rsid w:val="002F2D5A"/>
    <w:rsid w:val="002F6C3A"/>
    <w:rsid w:val="002F78A2"/>
    <w:rsid w:val="00301399"/>
    <w:rsid w:val="003025EF"/>
    <w:rsid w:val="00305DE2"/>
    <w:rsid w:val="0031302F"/>
    <w:rsid w:val="0031553A"/>
    <w:rsid w:val="0031619B"/>
    <w:rsid w:val="003202CE"/>
    <w:rsid w:val="0032160F"/>
    <w:rsid w:val="003221B6"/>
    <w:rsid w:val="00323273"/>
    <w:rsid w:val="003234B1"/>
    <w:rsid w:val="00324A25"/>
    <w:rsid w:val="003332EE"/>
    <w:rsid w:val="003340D2"/>
    <w:rsid w:val="00337039"/>
    <w:rsid w:val="00337FB9"/>
    <w:rsid w:val="00341EEE"/>
    <w:rsid w:val="00343BC7"/>
    <w:rsid w:val="00345252"/>
    <w:rsid w:val="003520D0"/>
    <w:rsid w:val="0035490D"/>
    <w:rsid w:val="00354A9F"/>
    <w:rsid w:val="003666A6"/>
    <w:rsid w:val="00371783"/>
    <w:rsid w:val="003720FD"/>
    <w:rsid w:val="00373F91"/>
    <w:rsid w:val="0037400A"/>
    <w:rsid w:val="003815F0"/>
    <w:rsid w:val="003818B2"/>
    <w:rsid w:val="00384268"/>
    <w:rsid w:val="003866AB"/>
    <w:rsid w:val="003907FF"/>
    <w:rsid w:val="00393555"/>
    <w:rsid w:val="003947BE"/>
    <w:rsid w:val="003A1E88"/>
    <w:rsid w:val="003A3FC2"/>
    <w:rsid w:val="003A4C37"/>
    <w:rsid w:val="003A743D"/>
    <w:rsid w:val="003A7EAF"/>
    <w:rsid w:val="003B07EA"/>
    <w:rsid w:val="003B17E9"/>
    <w:rsid w:val="003B1D1F"/>
    <w:rsid w:val="003B3429"/>
    <w:rsid w:val="003B5930"/>
    <w:rsid w:val="003B65D5"/>
    <w:rsid w:val="003B7B13"/>
    <w:rsid w:val="003B7D5C"/>
    <w:rsid w:val="003C0E82"/>
    <w:rsid w:val="003C235F"/>
    <w:rsid w:val="003C4A77"/>
    <w:rsid w:val="003D0A0B"/>
    <w:rsid w:val="003D4108"/>
    <w:rsid w:val="003D5223"/>
    <w:rsid w:val="003D6A63"/>
    <w:rsid w:val="003E1559"/>
    <w:rsid w:val="003E3562"/>
    <w:rsid w:val="003F419B"/>
    <w:rsid w:val="00401697"/>
    <w:rsid w:val="00406541"/>
    <w:rsid w:val="00407738"/>
    <w:rsid w:val="00407BAD"/>
    <w:rsid w:val="00410403"/>
    <w:rsid w:val="00411130"/>
    <w:rsid w:val="004114FA"/>
    <w:rsid w:val="00411AEF"/>
    <w:rsid w:val="00415BBE"/>
    <w:rsid w:val="00416B27"/>
    <w:rsid w:val="00424A09"/>
    <w:rsid w:val="00424A61"/>
    <w:rsid w:val="0042732B"/>
    <w:rsid w:val="00430F0D"/>
    <w:rsid w:val="00435514"/>
    <w:rsid w:val="00436102"/>
    <w:rsid w:val="0044354A"/>
    <w:rsid w:val="0044667E"/>
    <w:rsid w:val="00447548"/>
    <w:rsid w:val="00453239"/>
    <w:rsid w:val="00456D12"/>
    <w:rsid w:val="004607A1"/>
    <w:rsid w:val="0046203A"/>
    <w:rsid w:val="00463DBE"/>
    <w:rsid w:val="004650CA"/>
    <w:rsid w:val="004700D6"/>
    <w:rsid w:val="00471D9C"/>
    <w:rsid w:val="00475402"/>
    <w:rsid w:val="00477CE7"/>
    <w:rsid w:val="0048586E"/>
    <w:rsid w:val="004864AA"/>
    <w:rsid w:val="004900DF"/>
    <w:rsid w:val="004901FD"/>
    <w:rsid w:val="004905ED"/>
    <w:rsid w:val="00490954"/>
    <w:rsid w:val="00490B36"/>
    <w:rsid w:val="00492383"/>
    <w:rsid w:val="00495AB0"/>
    <w:rsid w:val="004A6A11"/>
    <w:rsid w:val="004A6ABB"/>
    <w:rsid w:val="004A70FD"/>
    <w:rsid w:val="004B2E58"/>
    <w:rsid w:val="004B5A70"/>
    <w:rsid w:val="004B7126"/>
    <w:rsid w:val="004C0DA4"/>
    <w:rsid w:val="004C2678"/>
    <w:rsid w:val="004C3F33"/>
    <w:rsid w:val="004C679D"/>
    <w:rsid w:val="004D0FF0"/>
    <w:rsid w:val="004D32F5"/>
    <w:rsid w:val="004E07FE"/>
    <w:rsid w:val="004E31B4"/>
    <w:rsid w:val="004E4D03"/>
    <w:rsid w:val="004E79BF"/>
    <w:rsid w:val="004F2105"/>
    <w:rsid w:val="004F330D"/>
    <w:rsid w:val="00501B63"/>
    <w:rsid w:val="0050406B"/>
    <w:rsid w:val="005040FD"/>
    <w:rsid w:val="005109CE"/>
    <w:rsid w:val="00511617"/>
    <w:rsid w:val="005178E5"/>
    <w:rsid w:val="0052160D"/>
    <w:rsid w:val="005241F1"/>
    <w:rsid w:val="00524F6D"/>
    <w:rsid w:val="0052635A"/>
    <w:rsid w:val="0052681C"/>
    <w:rsid w:val="00526B61"/>
    <w:rsid w:val="005317A5"/>
    <w:rsid w:val="00540D5A"/>
    <w:rsid w:val="00541283"/>
    <w:rsid w:val="00541C48"/>
    <w:rsid w:val="00547183"/>
    <w:rsid w:val="005475D6"/>
    <w:rsid w:val="005525BF"/>
    <w:rsid w:val="00554F44"/>
    <w:rsid w:val="0055529D"/>
    <w:rsid w:val="00557809"/>
    <w:rsid w:val="005610B2"/>
    <w:rsid w:val="00561EC7"/>
    <w:rsid w:val="00562F2A"/>
    <w:rsid w:val="00570C36"/>
    <w:rsid w:val="00575879"/>
    <w:rsid w:val="005815DF"/>
    <w:rsid w:val="00582DA8"/>
    <w:rsid w:val="005901BF"/>
    <w:rsid w:val="00590D93"/>
    <w:rsid w:val="00595671"/>
    <w:rsid w:val="005A7C2D"/>
    <w:rsid w:val="005B0894"/>
    <w:rsid w:val="005B38AA"/>
    <w:rsid w:val="005B4AE6"/>
    <w:rsid w:val="005B55CE"/>
    <w:rsid w:val="005C09C6"/>
    <w:rsid w:val="005C2306"/>
    <w:rsid w:val="005C3D1C"/>
    <w:rsid w:val="005C44F5"/>
    <w:rsid w:val="005C6EBF"/>
    <w:rsid w:val="005C737A"/>
    <w:rsid w:val="005C7438"/>
    <w:rsid w:val="005D2212"/>
    <w:rsid w:val="005D264F"/>
    <w:rsid w:val="005D406C"/>
    <w:rsid w:val="005D5AD5"/>
    <w:rsid w:val="005D7223"/>
    <w:rsid w:val="005D7714"/>
    <w:rsid w:val="005E1ED5"/>
    <w:rsid w:val="005E2200"/>
    <w:rsid w:val="005E4E07"/>
    <w:rsid w:val="005E65DC"/>
    <w:rsid w:val="005E69E6"/>
    <w:rsid w:val="005E7301"/>
    <w:rsid w:val="005F20C6"/>
    <w:rsid w:val="005F48E7"/>
    <w:rsid w:val="005F79F8"/>
    <w:rsid w:val="0060147E"/>
    <w:rsid w:val="0060224B"/>
    <w:rsid w:val="00607865"/>
    <w:rsid w:val="006148EF"/>
    <w:rsid w:val="00620870"/>
    <w:rsid w:val="00625FF1"/>
    <w:rsid w:val="006276DD"/>
    <w:rsid w:val="0063029B"/>
    <w:rsid w:val="00631478"/>
    <w:rsid w:val="00632014"/>
    <w:rsid w:val="006348A7"/>
    <w:rsid w:val="006409B8"/>
    <w:rsid w:val="00645374"/>
    <w:rsid w:val="00656B89"/>
    <w:rsid w:val="006600F0"/>
    <w:rsid w:val="00675B57"/>
    <w:rsid w:val="00676E69"/>
    <w:rsid w:val="00677AE1"/>
    <w:rsid w:val="0068596E"/>
    <w:rsid w:val="006908AC"/>
    <w:rsid w:val="00694E11"/>
    <w:rsid w:val="006A208D"/>
    <w:rsid w:val="006A3839"/>
    <w:rsid w:val="006A5921"/>
    <w:rsid w:val="006A654E"/>
    <w:rsid w:val="006A6F00"/>
    <w:rsid w:val="006A7705"/>
    <w:rsid w:val="006B53FE"/>
    <w:rsid w:val="006B5A74"/>
    <w:rsid w:val="006C0FC5"/>
    <w:rsid w:val="006C1CE4"/>
    <w:rsid w:val="006C4E3A"/>
    <w:rsid w:val="006C4FDE"/>
    <w:rsid w:val="006C72CA"/>
    <w:rsid w:val="006D31EF"/>
    <w:rsid w:val="006E1A25"/>
    <w:rsid w:val="006E263C"/>
    <w:rsid w:val="006E4308"/>
    <w:rsid w:val="006E5497"/>
    <w:rsid w:val="006F0FF0"/>
    <w:rsid w:val="006F27C3"/>
    <w:rsid w:val="006F45A0"/>
    <w:rsid w:val="006F53B6"/>
    <w:rsid w:val="006F6723"/>
    <w:rsid w:val="00701BD4"/>
    <w:rsid w:val="007026A4"/>
    <w:rsid w:val="00702807"/>
    <w:rsid w:val="007042B4"/>
    <w:rsid w:val="007100F2"/>
    <w:rsid w:val="00711486"/>
    <w:rsid w:val="00711B26"/>
    <w:rsid w:val="007121BC"/>
    <w:rsid w:val="00715AED"/>
    <w:rsid w:val="00716C20"/>
    <w:rsid w:val="0072025A"/>
    <w:rsid w:val="00731EC0"/>
    <w:rsid w:val="00734FD7"/>
    <w:rsid w:val="00737C1A"/>
    <w:rsid w:val="00740239"/>
    <w:rsid w:val="00741E52"/>
    <w:rsid w:val="00742345"/>
    <w:rsid w:val="00745967"/>
    <w:rsid w:val="007465AC"/>
    <w:rsid w:val="00746C9E"/>
    <w:rsid w:val="00751ACD"/>
    <w:rsid w:val="00752897"/>
    <w:rsid w:val="00752C50"/>
    <w:rsid w:val="007544DE"/>
    <w:rsid w:val="0076270B"/>
    <w:rsid w:val="007638BA"/>
    <w:rsid w:val="00771E32"/>
    <w:rsid w:val="007740A4"/>
    <w:rsid w:val="0077551A"/>
    <w:rsid w:val="007810CC"/>
    <w:rsid w:val="0078173D"/>
    <w:rsid w:val="00781989"/>
    <w:rsid w:val="0078420A"/>
    <w:rsid w:val="007862B6"/>
    <w:rsid w:val="00787046"/>
    <w:rsid w:val="00791E77"/>
    <w:rsid w:val="007929BE"/>
    <w:rsid w:val="007932EA"/>
    <w:rsid w:val="00793445"/>
    <w:rsid w:val="00797659"/>
    <w:rsid w:val="007A0B9D"/>
    <w:rsid w:val="007A6ECE"/>
    <w:rsid w:val="007A7C17"/>
    <w:rsid w:val="007B179E"/>
    <w:rsid w:val="007B582E"/>
    <w:rsid w:val="007B603B"/>
    <w:rsid w:val="007C1CDE"/>
    <w:rsid w:val="007C29DF"/>
    <w:rsid w:val="007C3188"/>
    <w:rsid w:val="007C3E34"/>
    <w:rsid w:val="007D26EA"/>
    <w:rsid w:val="007D5016"/>
    <w:rsid w:val="007E0C09"/>
    <w:rsid w:val="007E3368"/>
    <w:rsid w:val="007E36A2"/>
    <w:rsid w:val="007E4764"/>
    <w:rsid w:val="007F1488"/>
    <w:rsid w:val="007F4902"/>
    <w:rsid w:val="007F6A93"/>
    <w:rsid w:val="007F772A"/>
    <w:rsid w:val="00800786"/>
    <w:rsid w:val="008009B9"/>
    <w:rsid w:val="008036BB"/>
    <w:rsid w:val="00805EBB"/>
    <w:rsid w:val="0080684E"/>
    <w:rsid w:val="0080716F"/>
    <w:rsid w:val="00810C46"/>
    <w:rsid w:val="00812F59"/>
    <w:rsid w:val="00817199"/>
    <w:rsid w:val="0082068C"/>
    <w:rsid w:val="0082269F"/>
    <w:rsid w:val="00823DAC"/>
    <w:rsid w:val="0082616E"/>
    <w:rsid w:val="00826943"/>
    <w:rsid w:val="008271CB"/>
    <w:rsid w:val="008302CB"/>
    <w:rsid w:val="008318A3"/>
    <w:rsid w:val="00833173"/>
    <w:rsid w:val="00846B24"/>
    <w:rsid w:val="00847484"/>
    <w:rsid w:val="00860C7A"/>
    <w:rsid w:val="0086369D"/>
    <w:rsid w:val="0086636B"/>
    <w:rsid w:val="0086743E"/>
    <w:rsid w:val="0087175E"/>
    <w:rsid w:val="00872A1B"/>
    <w:rsid w:val="00875FDB"/>
    <w:rsid w:val="00876772"/>
    <w:rsid w:val="00885CF2"/>
    <w:rsid w:val="00894C02"/>
    <w:rsid w:val="0089597C"/>
    <w:rsid w:val="00896219"/>
    <w:rsid w:val="008A23E0"/>
    <w:rsid w:val="008A375D"/>
    <w:rsid w:val="008B0877"/>
    <w:rsid w:val="008B2246"/>
    <w:rsid w:val="008B38D3"/>
    <w:rsid w:val="008B597E"/>
    <w:rsid w:val="008B679A"/>
    <w:rsid w:val="008C0908"/>
    <w:rsid w:val="008C2173"/>
    <w:rsid w:val="008C4A25"/>
    <w:rsid w:val="008C6F57"/>
    <w:rsid w:val="008D419D"/>
    <w:rsid w:val="008E0542"/>
    <w:rsid w:val="008E0956"/>
    <w:rsid w:val="008E1AE0"/>
    <w:rsid w:val="008E4426"/>
    <w:rsid w:val="008F1A92"/>
    <w:rsid w:val="008F55B8"/>
    <w:rsid w:val="008F6F2D"/>
    <w:rsid w:val="00901BC6"/>
    <w:rsid w:val="0090451E"/>
    <w:rsid w:val="00906695"/>
    <w:rsid w:val="009076FC"/>
    <w:rsid w:val="009113F5"/>
    <w:rsid w:val="009160D2"/>
    <w:rsid w:val="009222FF"/>
    <w:rsid w:val="00922F97"/>
    <w:rsid w:val="009237E8"/>
    <w:rsid w:val="00923C96"/>
    <w:rsid w:val="00923F1E"/>
    <w:rsid w:val="00931294"/>
    <w:rsid w:val="00932F19"/>
    <w:rsid w:val="00933BB7"/>
    <w:rsid w:val="00935DDB"/>
    <w:rsid w:val="0093605E"/>
    <w:rsid w:val="00940429"/>
    <w:rsid w:val="00940CB0"/>
    <w:rsid w:val="009425E4"/>
    <w:rsid w:val="00945117"/>
    <w:rsid w:val="00946AC2"/>
    <w:rsid w:val="00947F05"/>
    <w:rsid w:val="009520B9"/>
    <w:rsid w:val="009536F4"/>
    <w:rsid w:val="00954DB1"/>
    <w:rsid w:val="0095529E"/>
    <w:rsid w:val="009654D4"/>
    <w:rsid w:val="009732DD"/>
    <w:rsid w:val="009765C4"/>
    <w:rsid w:val="009775C9"/>
    <w:rsid w:val="00980554"/>
    <w:rsid w:val="00984F9E"/>
    <w:rsid w:val="009A0A2B"/>
    <w:rsid w:val="009A1378"/>
    <w:rsid w:val="009A3CA9"/>
    <w:rsid w:val="009A6ACE"/>
    <w:rsid w:val="009B26AC"/>
    <w:rsid w:val="009B4AF8"/>
    <w:rsid w:val="009C2AE2"/>
    <w:rsid w:val="009C5549"/>
    <w:rsid w:val="009C70EB"/>
    <w:rsid w:val="009D2DA4"/>
    <w:rsid w:val="009D6110"/>
    <w:rsid w:val="009E0976"/>
    <w:rsid w:val="009E0C69"/>
    <w:rsid w:val="009E172E"/>
    <w:rsid w:val="009E271D"/>
    <w:rsid w:val="009F25F6"/>
    <w:rsid w:val="009F268B"/>
    <w:rsid w:val="009F4B5B"/>
    <w:rsid w:val="00A07EF9"/>
    <w:rsid w:val="00A1058D"/>
    <w:rsid w:val="00A17DCF"/>
    <w:rsid w:val="00A23423"/>
    <w:rsid w:val="00A238F8"/>
    <w:rsid w:val="00A25594"/>
    <w:rsid w:val="00A25998"/>
    <w:rsid w:val="00A32B5C"/>
    <w:rsid w:val="00A33924"/>
    <w:rsid w:val="00A369E8"/>
    <w:rsid w:val="00A36B69"/>
    <w:rsid w:val="00A3720C"/>
    <w:rsid w:val="00A37CCF"/>
    <w:rsid w:val="00A40B70"/>
    <w:rsid w:val="00A46E0D"/>
    <w:rsid w:val="00A5062A"/>
    <w:rsid w:val="00A5405F"/>
    <w:rsid w:val="00A6157E"/>
    <w:rsid w:val="00A66046"/>
    <w:rsid w:val="00A67893"/>
    <w:rsid w:val="00A7181B"/>
    <w:rsid w:val="00A72C8E"/>
    <w:rsid w:val="00A7417C"/>
    <w:rsid w:val="00A743A8"/>
    <w:rsid w:val="00A74B48"/>
    <w:rsid w:val="00A7519E"/>
    <w:rsid w:val="00A770CD"/>
    <w:rsid w:val="00A80F1E"/>
    <w:rsid w:val="00A82638"/>
    <w:rsid w:val="00A861C5"/>
    <w:rsid w:val="00A911B6"/>
    <w:rsid w:val="00A92404"/>
    <w:rsid w:val="00A9356B"/>
    <w:rsid w:val="00AA02F8"/>
    <w:rsid w:val="00AA11DC"/>
    <w:rsid w:val="00AA40CD"/>
    <w:rsid w:val="00AA4FDF"/>
    <w:rsid w:val="00AB1E16"/>
    <w:rsid w:val="00AB2A41"/>
    <w:rsid w:val="00AB55B3"/>
    <w:rsid w:val="00AB58C9"/>
    <w:rsid w:val="00AC3937"/>
    <w:rsid w:val="00AC6041"/>
    <w:rsid w:val="00AD0358"/>
    <w:rsid w:val="00AD61E2"/>
    <w:rsid w:val="00AD6747"/>
    <w:rsid w:val="00AE14E6"/>
    <w:rsid w:val="00AE3885"/>
    <w:rsid w:val="00AE6423"/>
    <w:rsid w:val="00AE6A35"/>
    <w:rsid w:val="00AF3901"/>
    <w:rsid w:val="00AF6C0A"/>
    <w:rsid w:val="00B00607"/>
    <w:rsid w:val="00B00830"/>
    <w:rsid w:val="00B00D84"/>
    <w:rsid w:val="00B0344A"/>
    <w:rsid w:val="00B03B72"/>
    <w:rsid w:val="00B04804"/>
    <w:rsid w:val="00B04994"/>
    <w:rsid w:val="00B050E7"/>
    <w:rsid w:val="00B06F89"/>
    <w:rsid w:val="00B130AE"/>
    <w:rsid w:val="00B16BE3"/>
    <w:rsid w:val="00B208A0"/>
    <w:rsid w:val="00B22504"/>
    <w:rsid w:val="00B23090"/>
    <w:rsid w:val="00B23D39"/>
    <w:rsid w:val="00B32483"/>
    <w:rsid w:val="00B324EF"/>
    <w:rsid w:val="00B33551"/>
    <w:rsid w:val="00B33C08"/>
    <w:rsid w:val="00B34D75"/>
    <w:rsid w:val="00B35CFE"/>
    <w:rsid w:val="00B37559"/>
    <w:rsid w:val="00B433D3"/>
    <w:rsid w:val="00B43889"/>
    <w:rsid w:val="00B468F0"/>
    <w:rsid w:val="00B470FC"/>
    <w:rsid w:val="00B523B0"/>
    <w:rsid w:val="00B54857"/>
    <w:rsid w:val="00B55A2C"/>
    <w:rsid w:val="00B56FDE"/>
    <w:rsid w:val="00B63874"/>
    <w:rsid w:val="00B63E14"/>
    <w:rsid w:val="00B64AA3"/>
    <w:rsid w:val="00B65805"/>
    <w:rsid w:val="00B66A85"/>
    <w:rsid w:val="00B66D60"/>
    <w:rsid w:val="00B703A6"/>
    <w:rsid w:val="00B736D4"/>
    <w:rsid w:val="00B73EA7"/>
    <w:rsid w:val="00B762DF"/>
    <w:rsid w:val="00B774A0"/>
    <w:rsid w:val="00B8015D"/>
    <w:rsid w:val="00B81CB6"/>
    <w:rsid w:val="00B826C2"/>
    <w:rsid w:val="00B831F3"/>
    <w:rsid w:val="00B84CB7"/>
    <w:rsid w:val="00B85114"/>
    <w:rsid w:val="00B863CD"/>
    <w:rsid w:val="00B91E6E"/>
    <w:rsid w:val="00B9396A"/>
    <w:rsid w:val="00B954AC"/>
    <w:rsid w:val="00B96C53"/>
    <w:rsid w:val="00BA40BB"/>
    <w:rsid w:val="00BA43E7"/>
    <w:rsid w:val="00BB1A62"/>
    <w:rsid w:val="00BB32AF"/>
    <w:rsid w:val="00BB3FB9"/>
    <w:rsid w:val="00BB4055"/>
    <w:rsid w:val="00BB51D9"/>
    <w:rsid w:val="00BC396C"/>
    <w:rsid w:val="00BC6FAD"/>
    <w:rsid w:val="00BD0947"/>
    <w:rsid w:val="00BD1E4D"/>
    <w:rsid w:val="00BD45A5"/>
    <w:rsid w:val="00BE30EF"/>
    <w:rsid w:val="00BE3A82"/>
    <w:rsid w:val="00BE72A6"/>
    <w:rsid w:val="00BE740D"/>
    <w:rsid w:val="00BF070A"/>
    <w:rsid w:val="00BF1D32"/>
    <w:rsid w:val="00BF273F"/>
    <w:rsid w:val="00BF355B"/>
    <w:rsid w:val="00BF3750"/>
    <w:rsid w:val="00BF42FA"/>
    <w:rsid w:val="00BF4CEB"/>
    <w:rsid w:val="00C03E0B"/>
    <w:rsid w:val="00C11E3B"/>
    <w:rsid w:val="00C11EE2"/>
    <w:rsid w:val="00C1449D"/>
    <w:rsid w:val="00C14D61"/>
    <w:rsid w:val="00C1591D"/>
    <w:rsid w:val="00C16B68"/>
    <w:rsid w:val="00C17652"/>
    <w:rsid w:val="00C2227D"/>
    <w:rsid w:val="00C2247C"/>
    <w:rsid w:val="00C27638"/>
    <w:rsid w:val="00C27C4A"/>
    <w:rsid w:val="00C35EE2"/>
    <w:rsid w:val="00C3651B"/>
    <w:rsid w:val="00C36DBD"/>
    <w:rsid w:val="00C444BD"/>
    <w:rsid w:val="00C45B72"/>
    <w:rsid w:val="00C45F19"/>
    <w:rsid w:val="00C46E66"/>
    <w:rsid w:val="00C511E8"/>
    <w:rsid w:val="00C523DF"/>
    <w:rsid w:val="00C53F75"/>
    <w:rsid w:val="00C5448C"/>
    <w:rsid w:val="00C563B9"/>
    <w:rsid w:val="00C56497"/>
    <w:rsid w:val="00C56FE2"/>
    <w:rsid w:val="00C62413"/>
    <w:rsid w:val="00C644FA"/>
    <w:rsid w:val="00C648A9"/>
    <w:rsid w:val="00C66E2A"/>
    <w:rsid w:val="00C764DF"/>
    <w:rsid w:val="00C812E2"/>
    <w:rsid w:val="00C81C74"/>
    <w:rsid w:val="00C82454"/>
    <w:rsid w:val="00C8457A"/>
    <w:rsid w:val="00C85CBF"/>
    <w:rsid w:val="00C86B8B"/>
    <w:rsid w:val="00C870D0"/>
    <w:rsid w:val="00C9106C"/>
    <w:rsid w:val="00C914D3"/>
    <w:rsid w:val="00C91CD7"/>
    <w:rsid w:val="00C91DED"/>
    <w:rsid w:val="00C97E3B"/>
    <w:rsid w:val="00CA2795"/>
    <w:rsid w:val="00CB009D"/>
    <w:rsid w:val="00CB01AF"/>
    <w:rsid w:val="00CB18E6"/>
    <w:rsid w:val="00CC0DE3"/>
    <w:rsid w:val="00CC150F"/>
    <w:rsid w:val="00CC20CC"/>
    <w:rsid w:val="00CC22D7"/>
    <w:rsid w:val="00CC50D3"/>
    <w:rsid w:val="00CC5214"/>
    <w:rsid w:val="00CC5E01"/>
    <w:rsid w:val="00CC77E2"/>
    <w:rsid w:val="00CC7C5D"/>
    <w:rsid w:val="00CC7F23"/>
    <w:rsid w:val="00CD1115"/>
    <w:rsid w:val="00CD21F3"/>
    <w:rsid w:val="00CD32AF"/>
    <w:rsid w:val="00CD60B3"/>
    <w:rsid w:val="00CE0F4C"/>
    <w:rsid w:val="00CE2BBE"/>
    <w:rsid w:val="00CE37B8"/>
    <w:rsid w:val="00CE4ED5"/>
    <w:rsid w:val="00CE59AD"/>
    <w:rsid w:val="00CE5F90"/>
    <w:rsid w:val="00CE6D49"/>
    <w:rsid w:val="00CE7B69"/>
    <w:rsid w:val="00CF218C"/>
    <w:rsid w:val="00CF49EB"/>
    <w:rsid w:val="00CF4D9A"/>
    <w:rsid w:val="00D05547"/>
    <w:rsid w:val="00D05E61"/>
    <w:rsid w:val="00D063B1"/>
    <w:rsid w:val="00D115D8"/>
    <w:rsid w:val="00D11A75"/>
    <w:rsid w:val="00D120AC"/>
    <w:rsid w:val="00D1254C"/>
    <w:rsid w:val="00D1492F"/>
    <w:rsid w:val="00D157A2"/>
    <w:rsid w:val="00D16A96"/>
    <w:rsid w:val="00D17A32"/>
    <w:rsid w:val="00D17A88"/>
    <w:rsid w:val="00D17BBF"/>
    <w:rsid w:val="00D235A6"/>
    <w:rsid w:val="00D23ED4"/>
    <w:rsid w:val="00D2710C"/>
    <w:rsid w:val="00D32BD7"/>
    <w:rsid w:val="00D33641"/>
    <w:rsid w:val="00D33A3D"/>
    <w:rsid w:val="00D35220"/>
    <w:rsid w:val="00D37CEF"/>
    <w:rsid w:val="00D40967"/>
    <w:rsid w:val="00D42630"/>
    <w:rsid w:val="00D4443F"/>
    <w:rsid w:val="00D46B1C"/>
    <w:rsid w:val="00D47B1C"/>
    <w:rsid w:val="00D47DDD"/>
    <w:rsid w:val="00D507A3"/>
    <w:rsid w:val="00D5244F"/>
    <w:rsid w:val="00D548A7"/>
    <w:rsid w:val="00D55929"/>
    <w:rsid w:val="00D6015F"/>
    <w:rsid w:val="00D64063"/>
    <w:rsid w:val="00D644C0"/>
    <w:rsid w:val="00D656DE"/>
    <w:rsid w:val="00D66ABE"/>
    <w:rsid w:val="00D66E3B"/>
    <w:rsid w:val="00D7097C"/>
    <w:rsid w:val="00D71F83"/>
    <w:rsid w:val="00D7420A"/>
    <w:rsid w:val="00D7534D"/>
    <w:rsid w:val="00D75418"/>
    <w:rsid w:val="00D77569"/>
    <w:rsid w:val="00D778BB"/>
    <w:rsid w:val="00D826B9"/>
    <w:rsid w:val="00D85909"/>
    <w:rsid w:val="00D871EE"/>
    <w:rsid w:val="00D939C3"/>
    <w:rsid w:val="00D96429"/>
    <w:rsid w:val="00DA1016"/>
    <w:rsid w:val="00DA1725"/>
    <w:rsid w:val="00DA189B"/>
    <w:rsid w:val="00DA49C4"/>
    <w:rsid w:val="00DA6994"/>
    <w:rsid w:val="00DB049B"/>
    <w:rsid w:val="00DC36C9"/>
    <w:rsid w:val="00DC5B66"/>
    <w:rsid w:val="00DD0523"/>
    <w:rsid w:val="00DD1D80"/>
    <w:rsid w:val="00DD2133"/>
    <w:rsid w:val="00DD5092"/>
    <w:rsid w:val="00DD6312"/>
    <w:rsid w:val="00DD75B3"/>
    <w:rsid w:val="00DE04C3"/>
    <w:rsid w:val="00DE6A3D"/>
    <w:rsid w:val="00DE6FA3"/>
    <w:rsid w:val="00DF05AD"/>
    <w:rsid w:val="00DF0C34"/>
    <w:rsid w:val="00DF26DC"/>
    <w:rsid w:val="00DF2DCF"/>
    <w:rsid w:val="00DF51BA"/>
    <w:rsid w:val="00E03850"/>
    <w:rsid w:val="00E05086"/>
    <w:rsid w:val="00E05E2E"/>
    <w:rsid w:val="00E07DD4"/>
    <w:rsid w:val="00E13824"/>
    <w:rsid w:val="00E17A6F"/>
    <w:rsid w:val="00E2646B"/>
    <w:rsid w:val="00E278A9"/>
    <w:rsid w:val="00E32326"/>
    <w:rsid w:val="00E34208"/>
    <w:rsid w:val="00E349BB"/>
    <w:rsid w:val="00E34D19"/>
    <w:rsid w:val="00E367EE"/>
    <w:rsid w:val="00E41426"/>
    <w:rsid w:val="00E424AE"/>
    <w:rsid w:val="00E4380B"/>
    <w:rsid w:val="00E45205"/>
    <w:rsid w:val="00E46298"/>
    <w:rsid w:val="00E5091C"/>
    <w:rsid w:val="00E513BA"/>
    <w:rsid w:val="00E62427"/>
    <w:rsid w:val="00E63434"/>
    <w:rsid w:val="00E656C8"/>
    <w:rsid w:val="00E71244"/>
    <w:rsid w:val="00E71874"/>
    <w:rsid w:val="00E72990"/>
    <w:rsid w:val="00E750EE"/>
    <w:rsid w:val="00E75371"/>
    <w:rsid w:val="00E76866"/>
    <w:rsid w:val="00E768E9"/>
    <w:rsid w:val="00E8027D"/>
    <w:rsid w:val="00E93D42"/>
    <w:rsid w:val="00E93F40"/>
    <w:rsid w:val="00E94A56"/>
    <w:rsid w:val="00EA6500"/>
    <w:rsid w:val="00EB2A5A"/>
    <w:rsid w:val="00EB6A2D"/>
    <w:rsid w:val="00EC13A7"/>
    <w:rsid w:val="00EC2D2D"/>
    <w:rsid w:val="00EC5BFD"/>
    <w:rsid w:val="00EC65A8"/>
    <w:rsid w:val="00ED358B"/>
    <w:rsid w:val="00ED3BDA"/>
    <w:rsid w:val="00ED5455"/>
    <w:rsid w:val="00ED57AC"/>
    <w:rsid w:val="00ED583E"/>
    <w:rsid w:val="00ED6923"/>
    <w:rsid w:val="00EE2013"/>
    <w:rsid w:val="00EF0B85"/>
    <w:rsid w:val="00EF3352"/>
    <w:rsid w:val="00EF7AED"/>
    <w:rsid w:val="00F019B5"/>
    <w:rsid w:val="00F02FB8"/>
    <w:rsid w:val="00F062C8"/>
    <w:rsid w:val="00F111D1"/>
    <w:rsid w:val="00F12B8C"/>
    <w:rsid w:val="00F130C1"/>
    <w:rsid w:val="00F16E37"/>
    <w:rsid w:val="00F23296"/>
    <w:rsid w:val="00F3320D"/>
    <w:rsid w:val="00F36142"/>
    <w:rsid w:val="00F40489"/>
    <w:rsid w:val="00F42665"/>
    <w:rsid w:val="00F4342E"/>
    <w:rsid w:val="00F45B30"/>
    <w:rsid w:val="00F50A61"/>
    <w:rsid w:val="00F52D89"/>
    <w:rsid w:val="00F553CE"/>
    <w:rsid w:val="00F60443"/>
    <w:rsid w:val="00F62956"/>
    <w:rsid w:val="00F70462"/>
    <w:rsid w:val="00F74868"/>
    <w:rsid w:val="00F758DE"/>
    <w:rsid w:val="00F8042F"/>
    <w:rsid w:val="00F8177C"/>
    <w:rsid w:val="00F8233F"/>
    <w:rsid w:val="00F834B6"/>
    <w:rsid w:val="00F83916"/>
    <w:rsid w:val="00F90229"/>
    <w:rsid w:val="00F93F6E"/>
    <w:rsid w:val="00F94ABC"/>
    <w:rsid w:val="00FA43E3"/>
    <w:rsid w:val="00FA6EAD"/>
    <w:rsid w:val="00FB0E23"/>
    <w:rsid w:val="00FC234A"/>
    <w:rsid w:val="00FC3CFB"/>
    <w:rsid w:val="00FC45E7"/>
    <w:rsid w:val="00FC5473"/>
    <w:rsid w:val="00FC58C9"/>
    <w:rsid w:val="00FC58E5"/>
    <w:rsid w:val="00FE5FE1"/>
    <w:rsid w:val="00FE7A20"/>
    <w:rsid w:val="00FF3728"/>
    <w:rsid w:val="00FF4074"/>
    <w:rsid w:val="00FF6209"/>
    <w:rsid w:val="00FF708C"/>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54274">
      <o:colormenu v:ext="edit" fillcolor="none [4]" strokecolor="none [1]" shadowcolor="none [2]"/>
    </o:shapedefaults>
    <o:shapelayout v:ext="edit">
      <o:idmap v:ext="edit" data="2"/>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0" w:unhideWhenUsed="0" w:qFormat="1"/>
    <w:lsdException w:name="List" w:uiPriority="0"/>
    <w:lsdException w:name="Title" w:semiHidden="0" w:uiPriority="10" w:unhideWhenUsed="0" w:qFormat="1"/>
    <w:lsdException w:name="Default Paragraph Font" w:uiPriority="1"/>
    <w:lsdException w:name="Body Text" w:uiPriority="0" w:qFormat="1"/>
    <w:lsdException w:name="Body Text Indent" w:uiPriority="0"/>
    <w:lsdException w:name="Subtitle" w:semiHidden="0" w:uiPriority="11" w:unhideWhenUsed="0" w:qFormat="1"/>
    <w:lsdException w:name="Hyperlink" w:uiPriority="0"/>
    <w:lsdException w:name="Strong" w:semiHidden="0" w:uiPriority="22" w:unhideWhenUsed="0" w:qFormat="1"/>
    <w:lsdException w:name="Emphasis" w:semiHidden="0" w:uiPriority="0" w:unhideWhenUsed="0" w:qFormat="1"/>
    <w:lsdException w:name="Normal (Web)" w:qFormat="1"/>
    <w:lsdException w:name="Balloon Text"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0"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E7B69"/>
    <w:pPr>
      <w:suppressAutoHyphens/>
    </w:pPr>
    <w:rPr>
      <w:sz w:val="24"/>
      <w:szCs w:val="24"/>
      <w:lang w:eastAsia="zh-CN"/>
    </w:rPr>
  </w:style>
  <w:style w:type="paragraph" w:styleId="1">
    <w:name w:val="heading 1"/>
    <w:basedOn w:val="a"/>
    <w:next w:val="a"/>
    <w:qFormat/>
    <w:rsid w:val="00CE7B69"/>
    <w:pPr>
      <w:keepNext/>
      <w:numPr>
        <w:numId w:val="1"/>
      </w:numPr>
      <w:outlineLvl w:val="0"/>
    </w:pPr>
    <w:rPr>
      <w:szCs w:val="20"/>
    </w:rPr>
  </w:style>
  <w:style w:type="paragraph" w:styleId="2">
    <w:name w:val="heading 2"/>
    <w:basedOn w:val="a"/>
    <w:next w:val="a"/>
    <w:qFormat/>
    <w:rsid w:val="00CE7B69"/>
    <w:pPr>
      <w:keepNext/>
      <w:numPr>
        <w:ilvl w:val="1"/>
        <w:numId w:val="1"/>
      </w:numPr>
      <w:jc w:val="center"/>
      <w:outlineLvl w:val="1"/>
    </w:pPr>
    <w:rPr>
      <w:b/>
      <w:szCs w:val="20"/>
      <w:u w:val="single"/>
    </w:rPr>
  </w:style>
  <w:style w:type="paragraph" w:styleId="3">
    <w:name w:val="heading 3"/>
    <w:basedOn w:val="a"/>
    <w:next w:val="a"/>
    <w:qFormat/>
    <w:rsid w:val="00CE7B69"/>
    <w:pPr>
      <w:keepNext/>
      <w:numPr>
        <w:ilvl w:val="2"/>
        <w:numId w:val="1"/>
      </w:numPr>
      <w:jc w:val="right"/>
      <w:outlineLvl w:val="2"/>
    </w:pPr>
    <w:rPr>
      <w:b/>
      <w:szCs w:val="20"/>
      <w:u w:val="single"/>
    </w:rPr>
  </w:style>
  <w:style w:type="paragraph" w:styleId="4">
    <w:name w:val="heading 4"/>
    <w:basedOn w:val="a"/>
    <w:next w:val="a"/>
    <w:qFormat/>
    <w:rsid w:val="00CE7B69"/>
    <w:pPr>
      <w:keepNext/>
      <w:numPr>
        <w:ilvl w:val="3"/>
        <w:numId w:val="1"/>
      </w:numPr>
      <w:outlineLvl w:val="3"/>
    </w:pPr>
    <w:rPr>
      <w:b/>
      <w:bCs/>
    </w:rPr>
  </w:style>
  <w:style w:type="paragraph" w:styleId="5">
    <w:name w:val="heading 5"/>
    <w:basedOn w:val="a"/>
    <w:next w:val="a"/>
    <w:qFormat/>
    <w:rsid w:val="00CE7B69"/>
    <w:pPr>
      <w:keepNext/>
      <w:numPr>
        <w:ilvl w:val="4"/>
        <w:numId w:val="1"/>
      </w:numPr>
      <w:tabs>
        <w:tab w:val="center" w:pos="8460"/>
      </w:tabs>
      <w:jc w:val="center"/>
      <w:outlineLvl w:val="4"/>
    </w:pPr>
    <w:rPr>
      <w:b/>
      <w:bCs/>
    </w:rPr>
  </w:style>
  <w:style w:type="paragraph" w:styleId="6">
    <w:name w:val="heading 6"/>
    <w:basedOn w:val="a"/>
    <w:next w:val="a"/>
    <w:qFormat/>
    <w:rsid w:val="00CE7B69"/>
    <w:pPr>
      <w:keepNext/>
      <w:numPr>
        <w:ilvl w:val="5"/>
        <w:numId w:val="1"/>
      </w:numPr>
      <w:ind w:left="720" w:firstLine="720"/>
      <w:jc w:val="both"/>
      <w:outlineLvl w:val="5"/>
    </w:pPr>
    <w:rPr>
      <w:b/>
      <w:bCs/>
      <w:szCs w:val="20"/>
    </w:rPr>
  </w:style>
  <w:style w:type="paragraph" w:styleId="7">
    <w:name w:val="heading 7"/>
    <w:basedOn w:val="a"/>
    <w:next w:val="a"/>
    <w:qFormat/>
    <w:rsid w:val="00CE7B69"/>
    <w:pPr>
      <w:keepNext/>
      <w:numPr>
        <w:ilvl w:val="6"/>
        <w:numId w:val="1"/>
      </w:numPr>
      <w:ind w:left="1440" w:firstLine="720"/>
      <w:jc w:val="center"/>
      <w:outlineLvl w:val="6"/>
    </w:pPr>
    <w:rPr>
      <w:b/>
      <w:bCs/>
      <w:sz w:val="20"/>
      <w:szCs w:val="20"/>
    </w:rPr>
  </w:style>
  <w:style w:type="paragraph" w:styleId="8">
    <w:name w:val="heading 8"/>
    <w:basedOn w:val="a"/>
    <w:next w:val="a"/>
    <w:qFormat/>
    <w:rsid w:val="00CE7B69"/>
    <w:pPr>
      <w:keepNext/>
      <w:numPr>
        <w:ilvl w:val="7"/>
        <w:numId w:val="1"/>
      </w:numPr>
      <w:ind w:firstLine="540"/>
      <w:jc w:val="center"/>
      <w:outlineLvl w:val="7"/>
    </w:pPr>
    <w:rPr>
      <w:b/>
      <w:bCs/>
    </w:rPr>
  </w:style>
  <w:style w:type="paragraph" w:styleId="9">
    <w:name w:val="heading 9"/>
    <w:basedOn w:val="a"/>
    <w:next w:val="a"/>
    <w:qFormat/>
    <w:rsid w:val="00CE7B69"/>
    <w:pPr>
      <w:keepNext/>
      <w:numPr>
        <w:ilvl w:val="8"/>
        <w:numId w:val="1"/>
      </w:numPr>
      <w:jc w:val="center"/>
      <w:outlineLvl w:val="8"/>
    </w:pPr>
    <w:rPr>
      <w:b/>
      <w:bCs/>
      <w:sz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rsid w:val="00CE7B69"/>
  </w:style>
  <w:style w:type="character" w:customStyle="1" w:styleId="WW8Num1z1">
    <w:name w:val="WW8Num1z1"/>
    <w:rsid w:val="00CE7B69"/>
  </w:style>
  <w:style w:type="character" w:customStyle="1" w:styleId="WW8Num1z2">
    <w:name w:val="WW8Num1z2"/>
    <w:rsid w:val="00CE7B69"/>
  </w:style>
  <w:style w:type="character" w:customStyle="1" w:styleId="WW8Num1z3">
    <w:name w:val="WW8Num1z3"/>
    <w:rsid w:val="00CE7B69"/>
  </w:style>
  <w:style w:type="character" w:customStyle="1" w:styleId="WW8Num1z4">
    <w:name w:val="WW8Num1z4"/>
    <w:rsid w:val="00CE7B69"/>
  </w:style>
  <w:style w:type="character" w:customStyle="1" w:styleId="WW8Num1z5">
    <w:name w:val="WW8Num1z5"/>
    <w:rsid w:val="00CE7B69"/>
  </w:style>
  <w:style w:type="character" w:customStyle="1" w:styleId="WW8Num1z6">
    <w:name w:val="WW8Num1z6"/>
    <w:rsid w:val="00CE7B69"/>
  </w:style>
  <w:style w:type="character" w:customStyle="1" w:styleId="WW8Num1z7">
    <w:name w:val="WW8Num1z7"/>
    <w:rsid w:val="00CE7B69"/>
  </w:style>
  <w:style w:type="character" w:customStyle="1" w:styleId="WW8Num1z8">
    <w:name w:val="WW8Num1z8"/>
    <w:rsid w:val="00CE7B69"/>
  </w:style>
  <w:style w:type="character" w:customStyle="1" w:styleId="WW8Num2z0">
    <w:name w:val="WW8Num2z0"/>
    <w:rsid w:val="00CE7B69"/>
  </w:style>
  <w:style w:type="character" w:customStyle="1" w:styleId="WW8Num2z1">
    <w:name w:val="WW8Num2z1"/>
    <w:rsid w:val="00CE7B69"/>
  </w:style>
  <w:style w:type="character" w:customStyle="1" w:styleId="WW8Num2z2">
    <w:name w:val="WW8Num2z2"/>
    <w:rsid w:val="00CE7B69"/>
  </w:style>
  <w:style w:type="character" w:customStyle="1" w:styleId="WW8Num2z3">
    <w:name w:val="WW8Num2z3"/>
    <w:rsid w:val="00CE7B69"/>
  </w:style>
  <w:style w:type="character" w:customStyle="1" w:styleId="WW8Num2z4">
    <w:name w:val="WW8Num2z4"/>
    <w:rsid w:val="00CE7B69"/>
  </w:style>
  <w:style w:type="character" w:customStyle="1" w:styleId="WW8Num2z5">
    <w:name w:val="WW8Num2z5"/>
    <w:rsid w:val="00CE7B69"/>
  </w:style>
  <w:style w:type="character" w:customStyle="1" w:styleId="WW8Num2z6">
    <w:name w:val="WW8Num2z6"/>
    <w:rsid w:val="00CE7B69"/>
  </w:style>
  <w:style w:type="character" w:customStyle="1" w:styleId="WW8Num2z7">
    <w:name w:val="WW8Num2z7"/>
    <w:rsid w:val="00CE7B69"/>
  </w:style>
  <w:style w:type="character" w:customStyle="1" w:styleId="WW8Num2z8">
    <w:name w:val="WW8Num2z8"/>
    <w:rsid w:val="00CE7B69"/>
  </w:style>
  <w:style w:type="character" w:customStyle="1" w:styleId="WW8Num3z0">
    <w:name w:val="WW8Num3z0"/>
    <w:rsid w:val="00CE7B69"/>
    <w:rPr>
      <w:rFonts w:ascii="Symbol" w:eastAsia="Verdana" w:hAnsi="Symbol" w:cs="OpenSymbol" w:hint="default"/>
      <w:b w:val="0"/>
      <w:kern w:val="1"/>
      <w:sz w:val="20"/>
      <w:szCs w:val="22"/>
      <w:highlight w:val="white"/>
      <w:shd w:val="clear" w:color="auto" w:fill="FFFFFF"/>
      <w:lang w:bidi="hi-IN"/>
    </w:rPr>
  </w:style>
  <w:style w:type="character" w:customStyle="1" w:styleId="WW8Num3z1">
    <w:name w:val="WW8Num3z1"/>
    <w:rsid w:val="00CE7B69"/>
    <w:rPr>
      <w:rFonts w:ascii="OpenSymbol" w:hAnsi="OpenSymbol" w:cs="OpenSymbol" w:hint="default"/>
      <w:b w:val="0"/>
      <w:sz w:val="20"/>
    </w:rPr>
  </w:style>
  <w:style w:type="character" w:customStyle="1" w:styleId="WW8Num4z0">
    <w:name w:val="WW8Num4z0"/>
    <w:rsid w:val="00CE7B69"/>
    <w:rPr>
      <w:rFonts w:ascii="Symbol" w:hAnsi="Symbol" w:cs="Symbol" w:hint="default"/>
      <w:kern w:val="1"/>
      <w:sz w:val="22"/>
      <w:szCs w:val="22"/>
      <w:highlight w:val="white"/>
      <w:lang w:bidi="hi-IN"/>
    </w:rPr>
  </w:style>
  <w:style w:type="character" w:customStyle="1" w:styleId="WW8Num4z1">
    <w:name w:val="WW8Num4z1"/>
    <w:rsid w:val="00CE7B69"/>
  </w:style>
  <w:style w:type="character" w:customStyle="1" w:styleId="WW8Num4z2">
    <w:name w:val="WW8Num4z2"/>
    <w:rsid w:val="00CE7B69"/>
  </w:style>
  <w:style w:type="character" w:customStyle="1" w:styleId="WW8Num4z3">
    <w:name w:val="WW8Num4z3"/>
    <w:rsid w:val="00CE7B69"/>
  </w:style>
  <w:style w:type="character" w:customStyle="1" w:styleId="WW8Num4z4">
    <w:name w:val="WW8Num4z4"/>
    <w:rsid w:val="00CE7B69"/>
  </w:style>
  <w:style w:type="character" w:customStyle="1" w:styleId="WW8Num4z5">
    <w:name w:val="WW8Num4z5"/>
    <w:rsid w:val="00CE7B69"/>
  </w:style>
  <w:style w:type="character" w:customStyle="1" w:styleId="WW8Num4z6">
    <w:name w:val="WW8Num4z6"/>
    <w:rsid w:val="00CE7B69"/>
  </w:style>
  <w:style w:type="character" w:customStyle="1" w:styleId="WW8Num4z7">
    <w:name w:val="WW8Num4z7"/>
    <w:rsid w:val="00CE7B69"/>
  </w:style>
  <w:style w:type="character" w:customStyle="1" w:styleId="WW8Num4z8">
    <w:name w:val="WW8Num4z8"/>
    <w:rsid w:val="00CE7B69"/>
  </w:style>
  <w:style w:type="character" w:customStyle="1" w:styleId="WW8Num5z0">
    <w:name w:val="WW8Num5z0"/>
    <w:rsid w:val="00CE7B69"/>
    <w:rPr>
      <w:rFonts w:ascii="Symbol" w:hAnsi="Symbol" w:cs="OpenSymbol"/>
    </w:rPr>
  </w:style>
  <w:style w:type="character" w:customStyle="1" w:styleId="WW8Num5z1">
    <w:name w:val="WW8Num5z1"/>
    <w:rsid w:val="00CE7B69"/>
    <w:rPr>
      <w:rFonts w:ascii="OpenSymbol" w:hAnsi="OpenSymbol" w:cs="OpenSymbol"/>
    </w:rPr>
  </w:style>
  <w:style w:type="character" w:customStyle="1" w:styleId="WW8Num6z0">
    <w:name w:val="WW8Num6z0"/>
    <w:rsid w:val="00CE7B69"/>
    <w:rPr>
      <w:rFonts w:ascii="Symbol" w:hAnsi="Symbol" w:cs="Symbol" w:hint="default"/>
    </w:rPr>
  </w:style>
  <w:style w:type="character" w:customStyle="1" w:styleId="WW8Num6z1">
    <w:name w:val="WW8Num6z1"/>
    <w:rsid w:val="00CE7B69"/>
    <w:rPr>
      <w:rFonts w:ascii="Courier New" w:hAnsi="Courier New" w:cs="Courier New" w:hint="default"/>
    </w:rPr>
  </w:style>
  <w:style w:type="character" w:customStyle="1" w:styleId="WW8Num6z2">
    <w:name w:val="WW8Num6z2"/>
    <w:rsid w:val="00CE7B69"/>
    <w:rPr>
      <w:rFonts w:ascii="Wingdings" w:hAnsi="Wingdings" w:cs="Wingdings" w:hint="default"/>
    </w:rPr>
  </w:style>
  <w:style w:type="character" w:customStyle="1" w:styleId="WW8Num7z0">
    <w:name w:val="WW8Num7z0"/>
    <w:rsid w:val="00CE7B69"/>
    <w:rPr>
      <w:rFonts w:ascii="Linux Biolinum G" w:hAnsi="Linux Biolinum G" w:cs="Linux Biolinum G"/>
      <w:i/>
      <w:iCs/>
      <w:sz w:val="22"/>
      <w:szCs w:val="22"/>
    </w:rPr>
  </w:style>
  <w:style w:type="character" w:customStyle="1" w:styleId="WW8Num8z0">
    <w:name w:val="WW8Num8z0"/>
    <w:rsid w:val="00CE7B69"/>
    <w:rPr>
      <w:i w:val="0"/>
      <w:iCs w:val="0"/>
      <w:sz w:val="22"/>
      <w:szCs w:val="22"/>
    </w:rPr>
  </w:style>
  <w:style w:type="character" w:customStyle="1" w:styleId="WW8Num8z1">
    <w:name w:val="WW8Num8z1"/>
    <w:rsid w:val="00CE7B69"/>
    <w:rPr>
      <w:i/>
      <w:iCs/>
      <w:sz w:val="16"/>
      <w:szCs w:val="16"/>
    </w:rPr>
  </w:style>
  <w:style w:type="character" w:customStyle="1" w:styleId="WW8Num9z0">
    <w:name w:val="WW8Num9z0"/>
    <w:rsid w:val="00CE7B69"/>
    <w:rPr>
      <w:rFonts w:ascii="Symbol" w:hAnsi="Symbol" w:cs="Symbol" w:hint="default"/>
    </w:rPr>
  </w:style>
  <w:style w:type="character" w:customStyle="1" w:styleId="WW8Num9z1">
    <w:name w:val="WW8Num9z1"/>
    <w:rsid w:val="00CE7B69"/>
    <w:rPr>
      <w:rFonts w:ascii="Courier New" w:hAnsi="Courier New" w:cs="Courier New" w:hint="default"/>
    </w:rPr>
  </w:style>
  <w:style w:type="character" w:customStyle="1" w:styleId="WW8Num9z2">
    <w:name w:val="WW8Num9z2"/>
    <w:rsid w:val="00CE7B69"/>
    <w:rPr>
      <w:rFonts w:ascii="Wingdings" w:hAnsi="Wingdings" w:cs="Wingdings" w:hint="default"/>
    </w:rPr>
  </w:style>
  <w:style w:type="character" w:customStyle="1" w:styleId="WW8Num10z0">
    <w:name w:val="WW8Num10z0"/>
    <w:rsid w:val="00CE7B69"/>
    <w:rPr>
      <w:rFonts w:ascii="Symbol" w:hAnsi="Symbol" w:cs="Symbol" w:hint="default"/>
      <w:b w:val="0"/>
      <w:sz w:val="20"/>
    </w:rPr>
  </w:style>
  <w:style w:type="character" w:customStyle="1" w:styleId="WW8Num10z1">
    <w:name w:val="WW8Num10z1"/>
    <w:rsid w:val="00CE7B69"/>
    <w:rPr>
      <w:rFonts w:ascii="Courier New" w:hAnsi="Courier New" w:cs="Courier New" w:hint="default"/>
    </w:rPr>
  </w:style>
  <w:style w:type="character" w:customStyle="1" w:styleId="WW8Num10z2">
    <w:name w:val="WW8Num10z2"/>
    <w:rsid w:val="00CE7B69"/>
    <w:rPr>
      <w:rFonts w:ascii="Wingdings" w:hAnsi="Wingdings" w:cs="Wingdings" w:hint="default"/>
    </w:rPr>
  </w:style>
  <w:style w:type="character" w:customStyle="1" w:styleId="WW8Num10z3">
    <w:name w:val="WW8Num10z3"/>
    <w:rsid w:val="00CE7B69"/>
    <w:rPr>
      <w:rFonts w:ascii="Symbol" w:hAnsi="Symbol" w:cs="Symbol" w:hint="default"/>
      <w:b/>
      <w:sz w:val="20"/>
    </w:rPr>
  </w:style>
  <w:style w:type="character" w:customStyle="1" w:styleId="WW8Num11z0">
    <w:name w:val="WW8Num11z0"/>
    <w:rsid w:val="00CE7B69"/>
    <w:rPr>
      <w:i/>
      <w:iCs/>
      <w:sz w:val="16"/>
      <w:szCs w:val="16"/>
    </w:rPr>
  </w:style>
  <w:style w:type="character" w:customStyle="1" w:styleId="WW8Num12z0">
    <w:name w:val="WW8Num12z0"/>
    <w:rsid w:val="00CE7B69"/>
    <w:rPr>
      <w:rFonts w:ascii="Symbol" w:hAnsi="Symbol" w:cs="OpenSymbol" w:hint="default"/>
    </w:rPr>
  </w:style>
  <w:style w:type="character" w:customStyle="1" w:styleId="WW8Num12z1">
    <w:name w:val="WW8Num12z1"/>
    <w:rsid w:val="00CE7B69"/>
    <w:rPr>
      <w:rFonts w:ascii="Courier New" w:hAnsi="Courier New" w:cs="Courier New" w:hint="default"/>
    </w:rPr>
  </w:style>
  <w:style w:type="character" w:customStyle="1" w:styleId="WW8Num12z2">
    <w:name w:val="WW8Num12z2"/>
    <w:rsid w:val="00CE7B69"/>
    <w:rPr>
      <w:rFonts w:ascii="Wingdings" w:hAnsi="Wingdings" w:cs="Wingdings" w:hint="default"/>
    </w:rPr>
  </w:style>
  <w:style w:type="character" w:customStyle="1" w:styleId="WW8Num12z3">
    <w:name w:val="WW8Num12z3"/>
    <w:rsid w:val="00CE7B69"/>
    <w:rPr>
      <w:rFonts w:ascii="Symbol" w:hAnsi="Symbol" w:cs="Symbol" w:hint="default"/>
      <w:b/>
      <w:sz w:val="20"/>
    </w:rPr>
  </w:style>
  <w:style w:type="character" w:customStyle="1" w:styleId="WW8Num13z0">
    <w:name w:val="WW8Num13z0"/>
    <w:rsid w:val="00CE7B69"/>
    <w:rPr>
      <w:rFonts w:ascii="Arial" w:hAnsi="Arial" w:cs="Arial" w:hint="default"/>
      <w:sz w:val="22"/>
    </w:rPr>
  </w:style>
  <w:style w:type="character" w:customStyle="1" w:styleId="WW8Num13z1">
    <w:name w:val="WW8Num13z1"/>
    <w:rsid w:val="00CE7B69"/>
  </w:style>
  <w:style w:type="character" w:customStyle="1" w:styleId="WW8Num13z2">
    <w:name w:val="WW8Num13z2"/>
    <w:rsid w:val="00CE7B69"/>
  </w:style>
  <w:style w:type="character" w:customStyle="1" w:styleId="WW8Num13z3">
    <w:name w:val="WW8Num13z3"/>
    <w:rsid w:val="00CE7B69"/>
  </w:style>
  <w:style w:type="character" w:customStyle="1" w:styleId="WW8Num13z4">
    <w:name w:val="WW8Num13z4"/>
    <w:rsid w:val="00CE7B69"/>
  </w:style>
  <w:style w:type="character" w:customStyle="1" w:styleId="WW8Num13z5">
    <w:name w:val="WW8Num13z5"/>
    <w:rsid w:val="00CE7B69"/>
  </w:style>
  <w:style w:type="character" w:customStyle="1" w:styleId="WW8Num13z6">
    <w:name w:val="WW8Num13z6"/>
    <w:rsid w:val="00CE7B69"/>
  </w:style>
  <w:style w:type="character" w:customStyle="1" w:styleId="WW8Num13z7">
    <w:name w:val="WW8Num13z7"/>
    <w:rsid w:val="00CE7B69"/>
  </w:style>
  <w:style w:type="character" w:customStyle="1" w:styleId="WW8Num13z8">
    <w:name w:val="WW8Num13z8"/>
    <w:rsid w:val="00CE7B69"/>
  </w:style>
  <w:style w:type="character" w:customStyle="1" w:styleId="WW8Num14z0">
    <w:name w:val="WW8Num14z0"/>
    <w:rsid w:val="00CE7B69"/>
    <w:rPr>
      <w:rFonts w:ascii="Symbol" w:hAnsi="Symbol" w:cs="Symbol" w:hint="default"/>
    </w:rPr>
  </w:style>
  <w:style w:type="character" w:customStyle="1" w:styleId="WW8Num14z1">
    <w:name w:val="WW8Num14z1"/>
    <w:rsid w:val="00CE7B69"/>
    <w:rPr>
      <w:rFonts w:ascii="Courier New" w:hAnsi="Courier New" w:cs="Courier New" w:hint="default"/>
    </w:rPr>
  </w:style>
  <w:style w:type="character" w:customStyle="1" w:styleId="WW8Num14z2">
    <w:name w:val="WW8Num14z2"/>
    <w:rsid w:val="00CE7B69"/>
    <w:rPr>
      <w:rFonts w:ascii="Wingdings" w:hAnsi="Wingdings" w:cs="Wingdings" w:hint="default"/>
    </w:rPr>
  </w:style>
  <w:style w:type="character" w:customStyle="1" w:styleId="WW8Num15z0">
    <w:name w:val="WW8Num15z0"/>
    <w:rsid w:val="00CE7B69"/>
    <w:rPr>
      <w:rFonts w:ascii="Symbol" w:hAnsi="Symbol" w:cs="Symbol" w:hint="default"/>
    </w:rPr>
  </w:style>
  <w:style w:type="character" w:customStyle="1" w:styleId="WW8Num15z1">
    <w:name w:val="WW8Num15z1"/>
    <w:rsid w:val="00CE7B69"/>
    <w:rPr>
      <w:rFonts w:ascii="Courier New" w:hAnsi="Courier New" w:cs="Courier New" w:hint="default"/>
    </w:rPr>
  </w:style>
  <w:style w:type="character" w:customStyle="1" w:styleId="WW8Num15z2">
    <w:name w:val="WW8Num15z2"/>
    <w:rsid w:val="00CE7B69"/>
    <w:rPr>
      <w:rFonts w:ascii="Wingdings" w:hAnsi="Wingdings" w:cs="Wingdings" w:hint="default"/>
    </w:rPr>
  </w:style>
  <w:style w:type="character" w:customStyle="1" w:styleId="WW8Num16z0">
    <w:name w:val="WW8Num16z0"/>
    <w:rsid w:val="00CE7B69"/>
    <w:rPr>
      <w:rFonts w:ascii="Linux Biolinum G" w:hAnsi="Linux Biolinum G" w:cs="Linux Biolinum G"/>
      <w:i/>
      <w:iCs/>
      <w:sz w:val="22"/>
      <w:szCs w:val="22"/>
    </w:rPr>
  </w:style>
  <w:style w:type="character" w:customStyle="1" w:styleId="WW8Num16z1">
    <w:name w:val="WW8Num16z1"/>
    <w:rsid w:val="00CE7B69"/>
    <w:rPr>
      <w:i/>
      <w:iCs/>
      <w:sz w:val="16"/>
      <w:szCs w:val="16"/>
    </w:rPr>
  </w:style>
  <w:style w:type="character" w:customStyle="1" w:styleId="WW8Num17z0">
    <w:name w:val="WW8Num17z0"/>
    <w:rsid w:val="00CE7B69"/>
    <w:rPr>
      <w:rFonts w:ascii="Symbol" w:hAnsi="Symbol" w:cs="OpenSymbol" w:hint="default"/>
    </w:rPr>
  </w:style>
  <w:style w:type="character" w:customStyle="1" w:styleId="WW8Num17z1">
    <w:name w:val="WW8Num17z1"/>
    <w:rsid w:val="00CE7B69"/>
    <w:rPr>
      <w:rFonts w:ascii="OpenSymbol" w:hAnsi="OpenSymbol" w:cs="OpenSymbol" w:hint="default"/>
    </w:rPr>
  </w:style>
  <w:style w:type="character" w:customStyle="1" w:styleId="WW8Num18z0">
    <w:name w:val="WW8Num18z0"/>
    <w:rsid w:val="00CE7B69"/>
    <w:rPr>
      <w:rFonts w:ascii="Symbol" w:hAnsi="Symbol" w:cs="Symbol" w:hint="default"/>
    </w:rPr>
  </w:style>
  <w:style w:type="character" w:customStyle="1" w:styleId="WW8Num18z1">
    <w:name w:val="WW8Num18z1"/>
    <w:rsid w:val="00CE7B69"/>
    <w:rPr>
      <w:rFonts w:ascii="Courier New" w:hAnsi="Courier New" w:cs="Courier New" w:hint="default"/>
    </w:rPr>
  </w:style>
  <w:style w:type="character" w:customStyle="1" w:styleId="WW8Num18z2">
    <w:name w:val="WW8Num18z2"/>
    <w:rsid w:val="00CE7B69"/>
    <w:rPr>
      <w:rFonts w:ascii="Wingdings" w:hAnsi="Wingdings" w:cs="Wingdings" w:hint="default"/>
    </w:rPr>
  </w:style>
  <w:style w:type="character" w:customStyle="1" w:styleId="WW8Num19z0">
    <w:name w:val="WW8Num19z0"/>
    <w:rsid w:val="00CE7B69"/>
    <w:rPr>
      <w:rFonts w:ascii="Symbol" w:hAnsi="Symbol" w:cs="Symbol" w:hint="default"/>
      <w:b/>
      <w:sz w:val="20"/>
    </w:rPr>
  </w:style>
  <w:style w:type="character" w:customStyle="1" w:styleId="WW8Num19z1">
    <w:name w:val="WW8Num19z1"/>
    <w:rsid w:val="00CE7B69"/>
    <w:rPr>
      <w:rFonts w:ascii="Courier New" w:hAnsi="Courier New" w:cs="Courier New" w:hint="default"/>
    </w:rPr>
  </w:style>
  <w:style w:type="character" w:customStyle="1" w:styleId="WW8Num19z2">
    <w:name w:val="WW8Num19z2"/>
    <w:rsid w:val="00CE7B69"/>
    <w:rPr>
      <w:rFonts w:ascii="Wingdings" w:hAnsi="Wingdings" w:cs="Wingdings" w:hint="default"/>
    </w:rPr>
  </w:style>
  <w:style w:type="character" w:customStyle="1" w:styleId="WW8Num20z0">
    <w:name w:val="WW8Num20z0"/>
    <w:rsid w:val="00CE7B69"/>
    <w:rPr>
      <w:rFonts w:ascii="Symbol" w:hAnsi="Symbol" w:cs="OpenSymbol" w:hint="default"/>
    </w:rPr>
  </w:style>
  <w:style w:type="character" w:customStyle="1" w:styleId="WW8Num20z1">
    <w:name w:val="WW8Num20z1"/>
    <w:rsid w:val="00CE7B69"/>
    <w:rPr>
      <w:rFonts w:ascii="OpenSymbol" w:hAnsi="OpenSymbol" w:cs="OpenSymbol" w:hint="default"/>
    </w:rPr>
  </w:style>
  <w:style w:type="character" w:customStyle="1" w:styleId="WW8Num21z0">
    <w:name w:val="WW8Num21z0"/>
    <w:rsid w:val="00CE7B69"/>
    <w:rPr>
      <w:i w:val="0"/>
      <w:iCs w:val="0"/>
      <w:sz w:val="22"/>
      <w:szCs w:val="22"/>
    </w:rPr>
  </w:style>
  <w:style w:type="character" w:customStyle="1" w:styleId="WW8Num21z1">
    <w:name w:val="WW8Num21z1"/>
    <w:rsid w:val="00CE7B69"/>
    <w:rPr>
      <w:i/>
      <w:iCs/>
      <w:sz w:val="16"/>
      <w:szCs w:val="16"/>
    </w:rPr>
  </w:style>
  <w:style w:type="character" w:customStyle="1" w:styleId="WW8Num22z0">
    <w:name w:val="WW8Num22z0"/>
    <w:rsid w:val="00CE7B69"/>
    <w:rPr>
      <w:rFonts w:ascii="Symbol" w:hAnsi="Symbol" w:cs="Symbol" w:hint="default"/>
    </w:rPr>
  </w:style>
  <w:style w:type="character" w:customStyle="1" w:styleId="WW8Num22z1">
    <w:name w:val="WW8Num22z1"/>
    <w:rsid w:val="00CE7B69"/>
    <w:rPr>
      <w:rFonts w:ascii="Courier New" w:hAnsi="Courier New" w:cs="Courier New" w:hint="default"/>
    </w:rPr>
  </w:style>
  <w:style w:type="character" w:customStyle="1" w:styleId="WW8Num22z2">
    <w:name w:val="WW8Num22z2"/>
    <w:rsid w:val="00CE7B69"/>
    <w:rPr>
      <w:rFonts w:ascii="Wingdings" w:hAnsi="Wingdings" w:cs="Wingdings" w:hint="default"/>
    </w:rPr>
  </w:style>
  <w:style w:type="character" w:customStyle="1" w:styleId="WW8Num23z0">
    <w:name w:val="WW8Num23z0"/>
    <w:rsid w:val="00CE7B69"/>
    <w:rPr>
      <w:rFonts w:ascii="Symbol" w:hAnsi="Symbol" w:cs="Symbol" w:hint="default"/>
      <w:b w:val="0"/>
      <w:sz w:val="20"/>
    </w:rPr>
  </w:style>
  <w:style w:type="character" w:customStyle="1" w:styleId="WW8Num23z1">
    <w:name w:val="WW8Num23z1"/>
    <w:rsid w:val="00CE7B69"/>
    <w:rPr>
      <w:rFonts w:ascii="Courier New" w:hAnsi="Courier New" w:cs="Courier New" w:hint="default"/>
    </w:rPr>
  </w:style>
  <w:style w:type="character" w:customStyle="1" w:styleId="WW8Num23z2">
    <w:name w:val="WW8Num23z2"/>
    <w:rsid w:val="00CE7B69"/>
    <w:rPr>
      <w:rFonts w:ascii="Wingdings" w:hAnsi="Wingdings" w:cs="Wingdings" w:hint="default"/>
    </w:rPr>
  </w:style>
  <w:style w:type="character" w:customStyle="1" w:styleId="WW8Num23z3">
    <w:name w:val="WW8Num23z3"/>
    <w:rsid w:val="00CE7B69"/>
    <w:rPr>
      <w:rFonts w:ascii="Symbol" w:hAnsi="Symbol" w:cs="Symbol" w:hint="default"/>
      <w:b/>
      <w:sz w:val="20"/>
    </w:rPr>
  </w:style>
  <w:style w:type="character" w:customStyle="1" w:styleId="WW8Num24z0">
    <w:name w:val="WW8Num24z0"/>
    <w:rsid w:val="00CE7B69"/>
    <w:rPr>
      <w:rFonts w:ascii="Symbol" w:hAnsi="Symbol" w:cs="Symbol" w:hint="default"/>
      <w:b/>
      <w:sz w:val="20"/>
    </w:rPr>
  </w:style>
  <w:style w:type="character" w:customStyle="1" w:styleId="WW8Num24z1">
    <w:name w:val="WW8Num24z1"/>
    <w:rsid w:val="00CE7B69"/>
    <w:rPr>
      <w:rFonts w:ascii="Courier New" w:hAnsi="Courier New" w:cs="Courier New" w:hint="default"/>
    </w:rPr>
  </w:style>
  <w:style w:type="character" w:customStyle="1" w:styleId="WW8Num24z2">
    <w:name w:val="WW8Num24z2"/>
    <w:rsid w:val="00CE7B69"/>
    <w:rPr>
      <w:rFonts w:ascii="Wingdings" w:hAnsi="Wingdings" w:cs="Wingdings" w:hint="default"/>
    </w:rPr>
  </w:style>
  <w:style w:type="character" w:customStyle="1" w:styleId="WW8Num25z0">
    <w:name w:val="WW8Num25z0"/>
    <w:rsid w:val="00CE7B69"/>
    <w:rPr>
      <w:rFonts w:hint="default"/>
    </w:rPr>
  </w:style>
  <w:style w:type="character" w:customStyle="1" w:styleId="WW8Num25z1">
    <w:name w:val="WW8Num25z1"/>
    <w:rsid w:val="00CE7B69"/>
  </w:style>
  <w:style w:type="character" w:customStyle="1" w:styleId="WW8Num25z2">
    <w:name w:val="WW8Num25z2"/>
    <w:rsid w:val="00CE7B69"/>
  </w:style>
  <w:style w:type="character" w:customStyle="1" w:styleId="WW8Num25z3">
    <w:name w:val="WW8Num25z3"/>
    <w:rsid w:val="00CE7B69"/>
  </w:style>
  <w:style w:type="character" w:customStyle="1" w:styleId="WW8Num25z4">
    <w:name w:val="WW8Num25z4"/>
    <w:rsid w:val="00CE7B69"/>
  </w:style>
  <w:style w:type="character" w:customStyle="1" w:styleId="WW8Num25z5">
    <w:name w:val="WW8Num25z5"/>
    <w:rsid w:val="00CE7B69"/>
  </w:style>
  <w:style w:type="character" w:customStyle="1" w:styleId="WW8Num25z6">
    <w:name w:val="WW8Num25z6"/>
    <w:rsid w:val="00CE7B69"/>
  </w:style>
  <w:style w:type="character" w:customStyle="1" w:styleId="WW8Num25z7">
    <w:name w:val="WW8Num25z7"/>
    <w:rsid w:val="00CE7B69"/>
  </w:style>
  <w:style w:type="character" w:customStyle="1" w:styleId="WW8Num25z8">
    <w:name w:val="WW8Num25z8"/>
    <w:rsid w:val="00CE7B69"/>
  </w:style>
  <w:style w:type="character" w:customStyle="1" w:styleId="WW8Num26z0">
    <w:name w:val="WW8Num26z0"/>
    <w:rsid w:val="00CE7B69"/>
    <w:rPr>
      <w:rFonts w:ascii="Symbol" w:hAnsi="Symbol" w:cs="OpenSymbol" w:hint="default"/>
      <w:sz w:val="20"/>
    </w:rPr>
  </w:style>
  <w:style w:type="character" w:customStyle="1" w:styleId="WW8Num26z1">
    <w:name w:val="WW8Num26z1"/>
    <w:rsid w:val="00CE7B69"/>
    <w:rPr>
      <w:rFonts w:ascii="OpenSymbol" w:hAnsi="OpenSymbol" w:cs="OpenSymbol" w:hint="default"/>
    </w:rPr>
  </w:style>
  <w:style w:type="character" w:customStyle="1" w:styleId="WW8Num26z3">
    <w:name w:val="WW8Num26z3"/>
    <w:rsid w:val="00CE7B69"/>
    <w:rPr>
      <w:rFonts w:ascii="Symbol" w:hAnsi="Symbol" w:cs="OpenSymbol" w:hint="default"/>
    </w:rPr>
  </w:style>
  <w:style w:type="character" w:customStyle="1" w:styleId="WW8Num27z0">
    <w:name w:val="WW8Num27z0"/>
    <w:rsid w:val="00CE7B69"/>
    <w:rPr>
      <w:rFonts w:ascii="Symbol" w:hAnsi="Symbol" w:cs="Symbol" w:hint="default"/>
      <w:b/>
      <w:sz w:val="20"/>
    </w:rPr>
  </w:style>
  <w:style w:type="character" w:customStyle="1" w:styleId="WW8Num27z1">
    <w:name w:val="WW8Num27z1"/>
    <w:rsid w:val="00CE7B69"/>
    <w:rPr>
      <w:rFonts w:ascii="Courier New" w:hAnsi="Courier New" w:cs="Courier New" w:hint="default"/>
    </w:rPr>
  </w:style>
  <w:style w:type="character" w:customStyle="1" w:styleId="WW8Num27z2">
    <w:name w:val="WW8Num27z2"/>
    <w:rsid w:val="00CE7B69"/>
    <w:rPr>
      <w:rFonts w:ascii="Wingdings" w:hAnsi="Wingdings" w:cs="Wingdings" w:hint="default"/>
    </w:rPr>
  </w:style>
  <w:style w:type="character" w:customStyle="1" w:styleId="WW8Num28z0">
    <w:name w:val="WW8Num28z0"/>
    <w:rsid w:val="00CE7B69"/>
    <w:rPr>
      <w:i/>
      <w:iCs/>
      <w:sz w:val="16"/>
      <w:szCs w:val="16"/>
    </w:rPr>
  </w:style>
  <w:style w:type="character" w:customStyle="1" w:styleId="WW8Num29z0">
    <w:name w:val="WW8Num29z0"/>
    <w:rsid w:val="00CE7B69"/>
    <w:rPr>
      <w:i/>
      <w:iCs/>
      <w:sz w:val="24"/>
      <w:szCs w:val="16"/>
    </w:rPr>
  </w:style>
  <w:style w:type="character" w:customStyle="1" w:styleId="WW8Num29z1">
    <w:name w:val="WW8Num29z1"/>
    <w:rsid w:val="00CE7B69"/>
    <w:rPr>
      <w:i/>
      <w:iCs/>
      <w:sz w:val="16"/>
      <w:szCs w:val="16"/>
    </w:rPr>
  </w:style>
  <w:style w:type="character" w:customStyle="1" w:styleId="60">
    <w:name w:val="Προεπιλεγμένη γραμματοσειρά6"/>
    <w:rsid w:val="00CE7B69"/>
  </w:style>
  <w:style w:type="character" w:customStyle="1" w:styleId="WW8Num3z2">
    <w:name w:val="WW8Num3z2"/>
    <w:rsid w:val="00CE7B69"/>
    <w:rPr>
      <w:rFonts w:ascii="Wingdings" w:hAnsi="Wingdings" w:cs="Wingdings"/>
    </w:rPr>
  </w:style>
  <w:style w:type="character" w:customStyle="1" w:styleId="WW8Num3z3">
    <w:name w:val="WW8Num3z3"/>
    <w:rsid w:val="00CE7B69"/>
  </w:style>
  <w:style w:type="character" w:customStyle="1" w:styleId="WW8Num3z4">
    <w:name w:val="WW8Num3z4"/>
    <w:rsid w:val="00CE7B69"/>
  </w:style>
  <w:style w:type="character" w:customStyle="1" w:styleId="WW8Num3z5">
    <w:name w:val="WW8Num3z5"/>
    <w:rsid w:val="00CE7B69"/>
  </w:style>
  <w:style w:type="character" w:customStyle="1" w:styleId="WW8Num3z6">
    <w:name w:val="WW8Num3z6"/>
    <w:rsid w:val="00CE7B69"/>
  </w:style>
  <w:style w:type="character" w:customStyle="1" w:styleId="WW8Num3z7">
    <w:name w:val="WW8Num3z7"/>
    <w:rsid w:val="00CE7B69"/>
  </w:style>
  <w:style w:type="character" w:customStyle="1" w:styleId="WW8Num3z8">
    <w:name w:val="WW8Num3z8"/>
    <w:rsid w:val="00CE7B69"/>
  </w:style>
  <w:style w:type="character" w:customStyle="1" w:styleId="WW8Num6z3">
    <w:name w:val="WW8Num6z3"/>
    <w:rsid w:val="00CE7B69"/>
  </w:style>
  <w:style w:type="character" w:customStyle="1" w:styleId="WW8Num6z4">
    <w:name w:val="WW8Num6z4"/>
    <w:rsid w:val="00CE7B69"/>
  </w:style>
  <w:style w:type="character" w:customStyle="1" w:styleId="WW8Num6z5">
    <w:name w:val="WW8Num6z5"/>
    <w:rsid w:val="00CE7B69"/>
  </w:style>
  <w:style w:type="character" w:customStyle="1" w:styleId="WW8Num6z6">
    <w:name w:val="WW8Num6z6"/>
    <w:rsid w:val="00CE7B69"/>
  </w:style>
  <w:style w:type="character" w:customStyle="1" w:styleId="WW8Num6z7">
    <w:name w:val="WW8Num6z7"/>
    <w:rsid w:val="00CE7B69"/>
  </w:style>
  <w:style w:type="character" w:customStyle="1" w:styleId="WW8Num6z8">
    <w:name w:val="WW8Num6z8"/>
    <w:rsid w:val="00CE7B69"/>
  </w:style>
  <w:style w:type="character" w:customStyle="1" w:styleId="WW8Num7z1">
    <w:name w:val="WW8Num7z1"/>
    <w:rsid w:val="00CE7B69"/>
    <w:rPr>
      <w:rFonts w:ascii="Courier New" w:hAnsi="Courier New" w:cs="Courier New" w:hint="default"/>
    </w:rPr>
  </w:style>
  <w:style w:type="character" w:customStyle="1" w:styleId="WW8Num7z2">
    <w:name w:val="WW8Num7z2"/>
    <w:rsid w:val="00CE7B69"/>
    <w:rPr>
      <w:rFonts w:ascii="Wingdings" w:hAnsi="Wingdings" w:cs="Wingdings" w:hint="default"/>
    </w:rPr>
  </w:style>
  <w:style w:type="character" w:customStyle="1" w:styleId="WW8Num8z2">
    <w:name w:val="WW8Num8z2"/>
    <w:rsid w:val="00CE7B69"/>
    <w:rPr>
      <w:rFonts w:ascii="Wingdings" w:hAnsi="Wingdings" w:cs="Wingdings" w:hint="default"/>
    </w:rPr>
  </w:style>
  <w:style w:type="character" w:customStyle="1" w:styleId="WW8Num10z4">
    <w:name w:val="WW8Num10z4"/>
    <w:rsid w:val="00CE7B69"/>
  </w:style>
  <w:style w:type="character" w:customStyle="1" w:styleId="WW8Num10z5">
    <w:name w:val="WW8Num10z5"/>
    <w:rsid w:val="00CE7B69"/>
  </w:style>
  <w:style w:type="character" w:customStyle="1" w:styleId="WW8Num10z6">
    <w:name w:val="WW8Num10z6"/>
    <w:rsid w:val="00CE7B69"/>
  </w:style>
  <w:style w:type="character" w:customStyle="1" w:styleId="WW8Num10z7">
    <w:name w:val="WW8Num10z7"/>
    <w:rsid w:val="00CE7B69"/>
  </w:style>
  <w:style w:type="character" w:customStyle="1" w:styleId="WW8Num10z8">
    <w:name w:val="WW8Num10z8"/>
    <w:rsid w:val="00CE7B69"/>
  </w:style>
  <w:style w:type="character" w:customStyle="1" w:styleId="WW8Num11z2">
    <w:name w:val="WW8Num11z2"/>
    <w:rsid w:val="00CE7B69"/>
    <w:rPr>
      <w:rFonts w:ascii="Wingdings" w:hAnsi="Wingdings" w:cs="Wingdings" w:hint="default"/>
    </w:rPr>
  </w:style>
  <w:style w:type="character" w:customStyle="1" w:styleId="WW8Num11z3">
    <w:name w:val="WW8Num11z3"/>
    <w:rsid w:val="00CE7B69"/>
    <w:rPr>
      <w:rFonts w:ascii="Symbol" w:hAnsi="Symbol" w:cs="Symbol" w:hint="default"/>
    </w:rPr>
  </w:style>
  <w:style w:type="character" w:customStyle="1" w:styleId="WW8Num11z4">
    <w:name w:val="WW8Num11z4"/>
    <w:rsid w:val="00CE7B69"/>
    <w:rPr>
      <w:rFonts w:ascii="Courier New" w:hAnsi="Courier New" w:cs="Courier New" w:hint="default"/>
    </w:rPr>
  </w:style>
  <w:style w:type="character" w:customStyle="1" w:styleId="WW8Num12z4">
    <w:name w:val="WW8Num12z4"/>
    <w:rsid w:val="00CE7B69"/>
  </w:style>
  <w:style w:type="character" w:customStyle="1" w:styleId="WW8Num12z5">
    <w:name w:val="WW8Num12z5"/>
    <w:rsid w:val="00CE7B69"/>
  </w:style>
  <w:style w:type="character" w:customStyle="1" w:styleId="WW8Num12z6">
    <w:name w:val="WW8Num12z6"/>
    <w:rsid w:val="00CE7B69"/>
  </w:style>
  <w:style w:type="character" w:customStyle="1" w:styleId="WW8Num12z7">
    <w:name w:val="WW8Num12z7"/>
    <w:rsid w:val="00CE7B69"/>
  </w:style>
  <w:style w:type="character" w:customStyle="1" w:styleId="WW8Num12z8">
    <w:name w:val="WW8Num12z8"/>
    <w:rsid w:val="00CE7B69"/>
  </w:style>
  <w:style w:type="character" w:customStyle="1" w:styleId="WW8Num15z3">
    <w:name w:val="WW8Num15z3"/>
    <w:rsid w:val="00CE7B69"/>
  </w:style>
  <w:style w:type="character" w:customStyle="1" w:styleId="WW8Num15z4">
    <w:name w:val="WW8Num15z4"/>
    <w:rsid w:val="00CE7B69"/>
  </w:style>
  <w:style w:type="character" w:customStyle="1" w:styleId="WW8Num15z5">
    <w:name w:val="WW8Num15z5"/>
    <w:rsid w:val="00CE7B69"/>
  </w:style>
  <w:style w:type="character" w:customStyle="1" w:styleId="WW8Num15z6">
    <w:name w:val="WW8Num15z6"/>
    <w:rsid w:val="00CE7B69"/>
  </w:style>
  <w:style w:type="character" w:customStyle="1" w:styleId="WW8Num15z7">
    <w:name w:val="WW8Num15z7"/>
    <w:rsid w:val="00CE7B69"/>
  </w:style>
  <w:style w:type="character" w:customStyle="1" w:styleId="WW8Num15z8">
    <w:name w:val="WW8Num15z8"/>
    <w:rsid w:val="00CE7B69"/>
  </w:style>
  <w:style w:type="character" w:customStyle="1" w:styleId="WW8Num17z2">
    <w:name w:val="WW8Num17z2"/>
    <w:rsid w:val="00CE7B69"/>
  </w:style>
  <w:style w:type="character" w:customStyle="1" w:styleId="WW8Num17z3">
    <w:name w:val="WW8Num17z3"/>
    <w:rsid w:val="00CE7B69"/>
  </w:style>
  <w:style w:type="character" w:customStyle="1" w:styleId="WW8Num17z4">
    <w:name w:val="WW8Num17z4"/>
    <w:rsid w:val="00CE7B69"/>
  </w:style>
  <w:style w:type="character" w:customStyle="1" w:styleId="WW8Num17z5">
    <w:name w:val="WW8Num17z5"/>
    <w:rsid w:val="00CE7B69"/>
  </w:style>
  <w:style w:type="character" w:customStyle="1" w:styleId="WW8Num17z6">
    <w:name w:val="WW8Num17z6"/>
    <w:rsid w:val="00CE7B69"/>
  </w:style>
  <w:style w:type="character" w:customStyle="1" w:styleId="WW8Num17z7">
    <w:name w:val="WW8Num17z7"/>
    <w:rsid w:val="00CE7B69"/>
  </w:style>
  <w:style w:type="character" w:customStyle="1" w:styleId="WW8Num17z8">
    <w:name w:val="WW8Num17z8"/>
    <w:rsid w:val="00CE7B69"/>
  </w:style>
  <w:style w:type="character" w:customStyle="1" w:styleId="WW8Num18z3">
    <w:name w:val="WW8Num18z3"/>
    <w:rsid w:val="00CE7B69"/>
  </w:style>
  <w:style w:type="character" w:customStyle="1" w:styleId="WW8Num18z4">
    <w:name w:val="WW8Num18z4"/>
    <w:rsid w:val="00CE7B69"/>
  </w:style>
  <w:style w:type="character" w:customStyle="1" w:styleId="WW8Num18z5">
    <w:name w:val="WW8Num18z5"/>
    <w:rsid w:val="00CE7B69"/>
  </w:style>
  <w:style w:type="character" w:customStyle="1" w:styleId="WW8Num18z6">
    <w:name w:val="WW8Num18z6"/>
    <w:rsid w:val="00CE7B69"/>
  </w:style>
  <w:style w:type="character" w:customStyle="1" w:styleId="WW8Num18z7">
    <w:name w:val="WW8Num18z7"/>
    <w:rsid w:val="00CE7B69"/>
  </w:style>
  <w:style w:type="character" w:customStyle="1" w:styleId="WW8Num18z8">
    <w:name w:val="WW8Num18z8"/>
    <w:rsid w:val="00CE7B69"/>
  </w:style>
  <w:style w:type="character" w:customStyle="1" w:styleId="WW8Num19z3">
    <w:name w:val="WW8Num19z3"/>
    <w:rsid w:val="00CE7B69"/>
  </w:style>
  <w:style w:type="character" w:customStyle="1" w:styleId="WW8Num19z4">
    <w:name w:val="WW8Num19z4"/>
    <w:rsid w:val="00CE7B69"/>
  </w:style>
  <w:style w:type="character" w:customStyle="1" w:styleId="WW8Num19z5">
    <w:name w:val="WW8Num19z5"/>
    <w:rsid w:val="00CE7B69"/>
  </w:style>
  <w:style w:type="character" w:customStyle="1" w:styleId="WW8Num19z6">
    <w:name w:val="WW8Num19z6"/>
    <w:rsid w:val="00CE7B69"/>
  </w:style>
  <w:style w:type="character" w:customStyle="1" w:styleId="WW8Num19z7">
    <w:name w:val="WW8Num19z7"/>
    <w:rsid w:val="00CE7B69"/>
  </w:style>
  <w:style w:type="character" w:customStyle="1" w:styleId="WW8Num19z8">
    <w:name w:val="WW8Num19z8"/>
    <w:rsid w:val="00CE7B69"/>
  </w:style>
  <w:style w:type="character" w:customStyle="1" w:styleId="WW8Num20z2">
    <w:name w:val="WW8Num20z2"/>
    <w:rsid w:val="00CE7B69"/>
  </w:style>
  <w:style w:type="character" w:customStyle="1" w:styleId="WW8Num20z3">
    <w:name w:val="WW8Num20z3"/>
    <w:rsid w:val="00CE7B69"/>
  </w:style>
  <w:style w:type="character" w:customStyle="1" w:styleId="WW8Num20z4">
    <w:name w:val="WW8Num20z4"/>
    <w:rsid w:val="00CE7B69"/>
  </w:style>
  <w:style w:type="character" w:customStyle="1" w:styleId="WW8Num20z5">
    <w:name w:val="WW8Num20z5"/>
    <w:rsid w:val="00CE7B69"/>
  </w:style>
  <w:style w:type="character" w:customStyle="1" w:styleId="WW8Num20z6">
    <w:name w:val="WW8Num20z6"/>
    <w:rsid w:val="00CE7B69"/>
  </w:style>
  <w:style w:type="character" w:customStyle="1" w:styleId="WW8Num20z7">
    <w:name w:val="WW8Num20z7"/>
    <w:rsid w:val="00CE7B69"/>
  </w:style>
  <w:style w:type="character" w:customStyle="1" w:styleId="WW8Num20z8">
    <w:name w:val="WW8Num20z8"/>
    <w:rsid w:val="00CE7B69"/>
  </w:style>
  <w:style w:type="character" w:customStyle="1" w:styleId="50">
    <w:name w:val="Προεπιλεγμένη γραμματοσειρά5"/>
    <w:rsid w:val="00CE7B69"/>
  </w:style>
  <w:style w:type="character" w:customStyle="1" w:styleId="WW8Num5z2">
    <w:name w:val="WW8Num5z2"/>
    <w:rsid w:val="00CE7B69"/>
    <w:rPr>
      <w:rFonts w:ascii="Wingdings" w:hAnsi="Wingdings" w:cs="Wingdings"/>
    </w:rPr>
  </w:style>
  <w:style w:type="character" w:customStyle="1" w:styleId="WW8Num8z3">
    <w:name w:val="WW8Num8z3"/>
    <w:rsid w:val="00CE7B69"/>
  </w:style>
  <w:style w:type="character" w:customStyle="1" w:styleId="WW8Num8z4">
    <w:name w:val="WW8Num8z4"/>
    <w:rsid w:val="00CE7B69"/>
  </w:style>
  <w:style w:type="character" w:customStyle="1" w:styleId="WW8Num8z5">
    <w:name w:val="WW8Num8z5"/>
    <w:rsid w:val="00CE7B69"/>
  </w:style>
  <w:style w:type="character" w:customStyle="1" w:styleId="WW8Num8z6">
    <w:name w:val="WW8Num8z6"/>
    <w:rsid w:val="00CE7B69"/>
  </w:style>
  <w:style w:type="character" w:customStyle="1" w:styleId="WW8Num8z7">
    <w:name w:val="WW8Num8z7"/>
    <w:rsid w:val="00CE7B69"/>
  </w:style>
  <w:style w:type="character" w:customStyle="1" w:styleId="WW8Num8z8">
    <w:name w:val="WW8Num8z8"/>
    <w:rsid w:val="00CE7B69"/>
  </w:style>
  <w:style w:type="character" w:customStyle="1" w:styleId="WW8Num16z2">
    <w:name w:val="WW8Num16z2"/>
    <w:rsid w:val="00CE7B69"/>
    <w:rPr>
      <w:rFonts w:ascii="Wingdings" w:hAnsi="Wingdings" w:cs="Wingdings" w:hint="default"/>
    </w:rPr>
  </w:style>
  <w:style w:type="character" w:customStyle="1" w:styleId="WW8Num16z3">
    <w:name w:val="WW8Num16z3"/>
    <w:rsid w:val="00CE7B69"/>
    <w:rPr>
      <w:rFonts w:ascii="Symbol" w:hAnsi="Symbol" w:cs="Symbol" w:hint="default"/>
      <w:b/>
      <w:sz w:val="20"/>
    </w:rPr>
  </w:style>
  <w:style w:type="character" w:customStyle="1" w:styleId="WW8Num21z2">
    <w:name w:val="WW8Num21z2"/>
    <w:rsid w:val="00CE7B69"/>
    <w:rPr>
      <w:rFonts w:ascii="Wingdings" w:hAnsi="Wingdings" w:cs="Wingdings" w:hint="default"/>
    </w:rPr>
  </w:style>
  <w:style w:type="character" w:customStyle="1" w:styleId="WW8Num24z3">
    <w:name w:val="WW8Num24z3"/>
    <w:rsid w:val="00CE7B69"/>
  </w:style>
  <w:style w:type="character" w:customStyle="1" w:styleId="WW8Num24z4">
    <w:name w:val="WW8Num24z4"/>
    <w:rsid w:val="00CE7B69"/>
  </w:style>
  <w:style w:type="character" w:customStyle="1" w:styleId="WW8Num24z5">
    <w:name w:val="WW8Num24z5"/>
    <w:rsid w:val="00CE7B69"/>
  </w:style>
  <w:style w:type="character" w:customStyle="1" w:styleId="WW8Num24z6">
    <w:name w:val="WW8Num24z6"/>
    <w:rsid w:val="00CE7B69"/>
  </w:style>
  <w:style w:type="character" w:customStyle="1" w:styleId="WW8Num24z7">
    <w:name w:val="WW8Num24z7"/>
    <w:rsid w:val="00CE7B69"/>
  </w:style>
  <w:style w:type="character" w:customStyle="1" w:styleId="WW8Num24z8">
    <w:name w:val="WW8Num24z8"/>
    <w:rsid w:val="00CE7B69"/>
  </w:style>
  <w:style w:type="character" w:customStyle="1" w:styleId="WW8Num26z2">
    <w:name w:val="WW8Num26z2"/>
    <w:rsid w:val="00CE7B69"/>
    <w:rPr>
      <w:rFonts w:ascii="Wingdings" w:hAnsi="Wingdings" w:cs="Wingdings" w:hint="default"/>
    </w:rPr>
  </w:style>
  <w:style w:type="character" w:customStyle="1" w:styleId="WW8Num27z3">
    <w:name w:val="WW8Num27z3"/>
    <w:rsid w:val="00CE7B69"/>
  </w:style>
  <w:style w:type="character" w:customStyle="1" w:styleId="WW8Num27z4">
    <w:name w:val="WW8Num27z4"/>
    <w:rsid w:val="00CE7B69"/>
  </w:style>
  <w:style w:type="character" w:customStyle="1" w:styleId="WW8Num27z5">
    <w:name w:val="WW8Num27z5"/>
    <w:rsid w:val="00CE7B69"/>
  </w:style>
  <w:style w:type="character" w:customStyle="1" w:styleId="WW8Num27z6">
    <w:name w:val="WW8Num27z6"/>
    <w:rsid w:val="00CE7B69"/>
  </w:style>
  <w:style w:type="character" w:customStyle="1" w:styleId="WW8Num27z7">
    <w:name w:val="WW8Num27z7"/>
    <w:rsid w:val="00CE7B69"/>
  </w:style>
  <w:style w:type="character" w:customStyle="1" w:styleId="WW8Num27z8">
    <w:name w:val="WW8Num27z8"/>
    <w:rsid w:val="00CE7B69"/>
  </w:style>
  <w:style w:type="character" w:customStyle="1" w:styleId="WW8Num28z1">
    <w:name w:val="WW8Num28z1"/>
    <w:rsid w:val="00CE7B69"/>
  </w:style>
  <w:style w:type="character" w:customStyle="1" w:styleId="WW8Num28z2">
    <w:name w:val="WW8Num28z2"/>
    <w:rsid w:val="00CE7B69"/>
  </w:style>
  <w:style w:type="character" w:customStyle="1" w:styleId="WW8Num28z3">
    <w:name w:val="WW8Num28z3"/>
    <w:rsid w:val="00CE7B69"/>
  </w:style>
  <w:style w:type="character" w:customStyle="1" w:styleId="WW8Num28z4">
    <w:name w:val="WW8Num28z4"/>
    <w:rsid w:val="00CE7B69"/>
  </w:style>
  <w:style w:type="character" w:customStyle="1" w:styleId="WW8Num28z5">
    <w:name w:val="WW8Num28z5"/>
    <w:rsid w:val="00CE7B69"/>
  </w:style>
  <w:style w:type="character" w:customStyle="1" w:styleId="WW8Num28z6">
    <w:name w:val="WW8Num28z6"/>
    <w:rsid w:val="00CE7B69"/>
  </w:style>
  <w:style w:type="character" w:customStyle="1" w:styleId="WW8Num28z7">
    <w:name w:val="WW8Num28z7"/>
    <w:rsid w:val="00CE7B69"/>
  </w:style>
  <w:style w:type="character" w:customStyle="1" w:styleId="WW8Num28z8">
    <w:name w:val="WW8Num28z8"/>
    <w:rsid w:val="00CE7B69"/>
  </w:style>
  <w:style w:type="character" w:customStyle="1" w:styleId="WW8Num29z2">
    <w:name w:val="WW8Num29z2"/>
    <w:rsid w:val="00CE7B69"/>
    <w:rPr>
      <w:rFonts w:ascii="Wingdings" w:hAnsi="Wingdings" w:cs="Wingdings" w:hint="default"/>
    </w:rPr>
  </w:style>
  <w:style w:type="character" w:customStyle="1" w:styleId="WW8Num30z0">
    <w:name w:val="WW8Num30z0"/>
    <w:rsid w:val="00CE7B69"/>
  </w:style>
  <w:style w:type="character" w:customStyle="1" w:styleId="WW8Num30z1">
    <w:name w:val="WW8Num30z1"/>
    <w:rsid w:val="00CE7B69"/>
  </w:style>
  <w:style w:type="character" w:customStyle="1" w:styleId="WW8Num30z2">
    <w:name w:val="WW8Num30z2"/>
    <w:rsid w:val="00CE7B69"/>
  </w:style>
  <w:style w:type="character" w:customStyle="1" w:styleId="WW8Num30z3">
    <w:name w:val="WW8Num30z3"/>
    <w:rsid w:val="00CE7B69"/>
  </w:style>
  <w:style w:type="character" w:customStyle="1" w:styleId="WW8Num30z4">
    <w:name w:val="WW8Num30z4"/>
    <w:rsid w:val="00CE7B69"/>
  </w:style>
  <w:style w:type="character" w:customStyle="1" w:styleId="WW8Num30z5">
    <w:name w:val="WW8Num30z5"/>
    <w:rsid w:val="00CE7B69"/>
  </w:style>
  <w:style w:type="character" w:customStyle="1" w:styleId="WW8Num30z6">
    <w:name w:val="WW8Num30z6"/>
    <w:rsid w:val="00CE7B69"/>
  </w:style>
  <w:style w:type="character" w:customStyle="1" w:styleId="WW8Num30z7">
    <w:name w:val="WW8Num30z7"/>
    <w:rsid w:val="00CE7B69"/>
  </w:style>
  <w:style w:type="character" w:customStyle="1" w:styleId="WW8Num30z8">
    <w:name w:val="WW8Num30z8"/>
    <w:rsid w:val="00CE7B69"/>
  </w:style>
  <w:style w:type="character" w:customStyle="1" w:styleId="WW8Num31z0">
    <w:name w:val="WW8Num31z0"/>
    <w:rsid w:val="00CE7B69"/>
    <w:rPr>
      <w:rFonts w:ascii="Symbol" w:hAnsi="Symbol" w:cs="Symbol" w:hint="default"/>
      <w:b/>
      <w:sz w:val="20"/>
    </w:rPr>
  </w:style>
  <w:style w:type="character" w:customStyle="1" w:styleId="WW8Num31z1">
    <w:name w:val="WW8Num31z1"/>
    <w:rsid w:val="00CE7B69"/>
    <w:rPr>
      <w:rFonts w:ascii="Courier New" w:hAnsi="Courier New" w:cs="Courier New" w:hint="default"/>
    </w:rPr>
  </w:style>
  <w:style w:type="character" w:customStyle="1" w:styleId="WW8Num31z2">
    <w:name w:val="WW8Num31z2"/>
    <w:rsid w:val="00CE7B69"/>
    <w:rPr>
      <w:rFonts w:ascii="Wingdings" w:hAnsi="Wingdings" w:cs="Wingdings" w:hint="default"/>
    </w:rPr>
  </w:style>
  <w:style w:type="character" w:customStyle="1" w:styleId="WW8Num32z0">
    <w:name w:val="WW8Num32z0"/>
    <w:rsid w:val="00CE7B69"/>
    <w:rPr>
      <w:rFonts w:ascii="Symbol" w:hAnsi="Symbol" w:cs="Symbol" w:hint="default"/>
      <w:b w:val="0"/>
      <w:sz w:val="20"/>
    </w:rPr>
  </w:style>
  <w:style w:type="character" w:customStyle="1" w:styleId="WW8Num32z1">
    <w:name w:val="WW8Num32z1"/>
    <w:rsid w:val="00CE7B69"/>
    <w:rPr>
      <w:rFonts w:ascii="Courier New" w:hAnsi="Courier New" w:cs="Courier New" w:hint="default"/>
    </w:rPr>
  </w:style>
  <w:style w:type="character" w:customStyle="1" w:styleId="WW8Num32z2">
    <w:name w:val="WW8Num32z2"/>
    <w:rsid w:val="00CE7B69"/>
    <w:rPr>
      <w:rFonts w:ascii="Wingdings" w:hAnsi="Wingdings" w:cs="Wingdings" w:hint="default"/>
    </w:rPr>
  </w:style>
  <w:style w:type="character" w:customStyle="1" w:styleId="WW8Num32z3">
    <w:name w:val="WW8Num32z3"/>
    <w:rsid w:val="00CE7B69"/>
    <w:rPr>
      <w:rFonts w:ascii="Symbol" w:hAnsi="Symbol" w:cs="Symbol" w:hint="default"/>
      <w:b/>
      <w:sz w:val="20"/>
    </w:rPr>
  </w:style>
  <w:style w:type="character" w:customStyle="1" w:styleId="WW8Num33z0">
    <w:name w:val="WW8Num33z0"/>
    <w:rsid w:val="00CE7B69"/>
    <w:rPr>
      <w:rFonts w:ascii="Symbol" w:hAnsi="Symbol" w:cs="Symbol" w:hint="default"/>
    </w:rPr>
  </w:style>
  <w:style w:type="character" w:customStyle="1" w:styleId="WW8Num33z1">
    <w:name w:val="WW8Num33z1"/>
    <w:rsid w:val="00CE7B69"/>
    <w:rPr>
      <w:rFonts w:ascii="Courier New" w:hAnsi="Courier New" w:cs="Courier New" w:hint="default"/>
    </w:rPr>
  </w:style>
  <w:style w:type="character" w:customStyle="1" w:styleId="WW8Num33z2">
    <w:name w:val="WW8Num33z2"/>
    <w:rsid w:val="00CE7B69"/>
    <w:rPr>
      <w:rFonts w:ascii="Wingdings" w:hAnsi="Wingdings" w:cs="Wingdings" w:hint="default"/>
    </w:rPr>
  </w:style>
  <w:style w:type="character" w:customStyle="1" w:styleId="WW8Num34z0">
    <w:name w:val="WW8Num34z0"/>
    <w:rsid w:val="00CE7B69"/>
  </w:style>
  <w:style w:type="character" w:customStyle="1" w:styleId="WW8Num34z1">
    <w:name w:val="WW8Num34z1"/>
    <w:rsid w:val="00CE7B69"/>
  </w:style>
  <w:style w:type="character" w:customStyle="1" w:styleId="WW8Num34z2">
    <w:name w:val="WW8Num34z2"/>
    <w:rsid w:val="00CE7B69"/>
  </w:style>
  <w:style w:type="character" w:customStyle="1" w:styleId="WW8Num34z3">
    <w:name w:val="WW8Num34z3"/>
    <w:rsid w:val="00CE7B69"/>
  </w:style>
  <w:style w:type="character" w:customStyle="1" w:styleId="WW8Num34z4">
    <w:name w:val="WW8Num34z4"/>
    <w:rsid w:val="00CE7B69"/>
  </w:style>
  <w:style w:type="character" w:customStyle="1" w:styleId="WW8Num34z5">
    <w:name w:val="WW8Num34z5"/>
    <w:rsid w:val="00CE7B69"/>
  </w:style>
  <w:style w:type="character" w:customStyle="1" w:styleId="WW8Num34z6">
    <w:name w:val="WW8Num34z6"/>
    <w:rsid w:val="00CE7B69"/>
  </w:style>
  <w:style w:type="character" w:customStyle="1" w:styleId="WW8Num34z7">
    <w:name w:val="WW8Num34z7"/>
    <w:rsid w:val="00CE7B69"/>
  </w:style>
  <w:style w:type="character" w:customStyle="1" w:styleId="WW8Num34z8">
    <w:name w:val="WW8Num34z8"/>
    <w:rsid w:val="00CE7B69"/>
  </w:style>
  <w:style w:type="character" w:customStyle="1" w:styleId="40">
    <w:name w:val="Προεπιλεγμένη γραμματοσειρά4"/>
    <w:rsid w:val="00CE7B69"/>
  </w:style>
  <w:style w:type="character" w:customStyle="1" w:styleId="1Char1">
    <w:name w:val="Επικεφαλίδα 1 Char1"/>
    <w:basedOn w:val="40"/>
    <w:rsid w:val="00CE7B69"/>
    <w:rPr>
      <w:sz w:val="24"/>
      <w:lang w:val="el-GR" w:bidi="ar-SA"/>
    </w:rPr>
  </w:style>
  <w:style w:type="character" w:customStyle="1" w:styleId="2Char">
    <w:name w:val="Επικεφαλίδα 2 Char"/>
    <w:basedOn w:val="40"/>
    <w:rsid w:val="00CE7B69"/>
    <w:rPr>
      <w:b/>
      <w:sz w:val="24"/>
      <w:u w:val="single"/>
      <w:lang w:val="el-GR" w:bidi="ar-SA"/>
    </w:rPr>
  </w:style>
  <w:style w:type="character" w:customStyle="1" w:styleId="3Char">
    <w:name w:val="Επικεφαλίδα 3 Char"/>
    <w:basedOn w:val="40"/>
    <w:link w:val="31"/>
    <w:qFormat/>
    <w:rsid w:val="00CE7B69"/>
    <w:rPr>
      <w:b/>
      <w:sz w:val="24"/>
      <w:u w:val="single"/>
      <w:lang w:val="el-GR" w:bidi="ar-SA"/>
    </w:rPr>
  </w:style>
  <w:style w:type="character" w:customStyle="1" w:styleId="4Char">
    <w:name w:val="Επικεφαλίδα 4 Char"/>
    <w:basedOn w:val="40"/>
    <w:rsid w:val="00CE7B69"/>
    <w:rPr>
      <w:b/>
      <w:bCs/>
      <w:sz w:val="24"/>
      <w:szCs w:val="24"/>
      <w:lang w:val="el-GR" w:bidi="ar-SA"/>
    </w:rPr>
  </w:style>
  <w:style w:type="character" w:customStyle="1" w:styleId="5Char1">
    <w:name w:val="Επικεφαλίδα 5 Char1"/>
    <w:basedOn w:val="40"/>
    <w:rsid w:val="00CE7B69"/>
    <w:rPr>
      <w:b/>
      <w:bCs/>
      <w:sz w:val="24"/>
      <w:szCs w:val="24"/>
      <w:lang w:val="el-GR" w:bidi="ar-SA"/>
    </w:rPr>
  </w:style>
  <w:style w:type="character" w:customStyle="1" w:styleId="6Char">
    <w:name w:val="Επικεφαλίδα 6 Char"/>
    <w:basedOn w:val="40"/>
    <w:rsid w:val="00CE7B69"/>
    <w:rPr>
      <w:b/>
      <w:bCs/>
      <w:sz w:val="24"/>
      <w:lang w:val="el-GR" w:bidi="ar-SA"/>
    </w:rPr>
  </w:style>
  <w:style w:type="character" w:customStyle="1" w:styleId="7Char">
    <w:name w:val="Επικεφαλίδα 7 Char"/>
    <w:basedOn w:val="40"/>
    <w:rsid w:val="00CE7B69"/>
    <w:rPr>
      <w:b/>
      <w:bCs/>
      <w:lang w:val="el-GR" w:bidi="ar-SA"/>
    </w:rPr>
  </w:style>
  <w:style w:type="character" w:customStyle="1" w:styleId="8Char">
    <w:name w:val="Επικεφαλίδα 8 Char"/>
    <w:basedOn w:val="40"/>
    <w:rsid w:val="00CE7B69"/>
    <w:rPr>
      <w:b/>
      <w:bCs/>
      <w:sz w:val="24"/>
      <w:szCs w:val="24"/>
      <w:lang w:val="el-GR" w:bidi="ar-SA"/>
    </w:rPr>
  </w:style>
  <w:style w:type="character" w:customStyle="1" w:styleId="9Char">
    <w:name w:val="Επικεφαλίδα 9 Char"/>
    <w:basedOn w:val="40"/>
    <w:rsid w:val="00CE7B69"/>
    <w:rPr>
      <w:b/>
      <w:bCs/>
      <w:sz w:val="22"/>
      <w:szCs w:val="24"/>
      <w:lang w:val="el-GR" w:bidi="ar-SA"/>
    </w:rPr>
  </w:style>
  <w:style w:type="character" w:customStyle="1" w:styleId="Char">
    <w:name w:val="Σώμα κειμένου Char"/>
    <w:basedOn w:val="40"/>
    <w:rsid w:val="00CE7B69"/>
    <w:rPr>
      <w:sz w:val="24"/>
      <w:lang w:val="el-GR" w:bidi="ar-SA"/>
    </w:rPr>
  </w:style>
  <w:style w:type="character" w:customStyle="1" w:styleId="Char0">
    <w:name w:val="Κεφαλίδα Char"/>
    <w:basedOn w:val="40"/>
    <w:link w:val="11"/>
    <w:uiPriority w:val="99"/>
    <w:qFormat/>
    <w:rsid w:val="00CE7B69"/>
    <w:rPr>
      <w:sz w:val="24"/>
      <w:szCs w:val="24"/>
      <w:lang w:val="el-GR" w:bidi="ar-SA"/>
    </w:rPr>
  </w:style>
  <w:style w:type="character" w:customStyle="1" w:styleId="Char1">
    <w:name w:val="Σώμα κείμενου με εσοχή Char"/>
    <w:basedOn w:val="40"/>
    <w:rsid w:val="00CE7B69"/>
    <w:rPr>
      <w:sz w:val="24"/>
      <w:szCs w:val="24"/>
      <w:lang w:val="el-GR" w:bidi="ar-SA"/>
    </w:rPr>
  </w:style>
  <w:style w:type="character" w:styleId="a3">
    <w:name w:val="page number"/>
    <w:basedOn w:val="40"/>
    <w:rsid w:val="00CE7B69"/>
  </w:style>
  <w:style w:type="character" w:customStyle="1" w:styleId="Char2">
    <w:name w:val="Υποσέλιδο Char"/>
    <w:basedOn w:val="40"/>
    <w:uiPriority w:val="99"/>
    <w:qFormat/>
    <w:rsid w:val="00CE7B69"/>
    <w:rPr>
      <w:sz w:val="24"/>
      <w:szCs w:val="24"/>
      <w:lang w:val="el-GR" w:bidi="ar-SA"/>
    </w:rPr>
  </w:style>
  <w:style w:type="character" w:customStyle="1" w:styleId="2Char0">
    <w:name w:val="Σώμα κείμενου 2 Char"/>
    <w:basedOn w:val="40"/>
    <w:rsid w:val="00CE7B69"/>
    <w:rPr>
      <w:b/>
      <w:bCs/>
      <w:sz w:val="24"/>
      <w:szCs w:val="24"/>
      <w:lang w:val="el-GR" w:bidi="ar-SA"/>
    </w:rPr>
  </w:style>
  <w:style w:type="character" w:customStyle="1" w:styleId="2Char1">
    <w:name w:val="Σώμα κείμενου με εσοχή 2 Char"/>
    <w:basedOn w:val="40"/>
    <w:rsid w:val="00CE7B69"/>
    <w:rPr>
      <w:sz w:val="24"/>
      <w:szCs w:val="24"/>
      <w:lang w:val="el-GR" w:bidi="ar-SA"/>
    </w:rPr>
  </w:style>
  <w:style w:type="character" w:customStyle="1" w:styleId="3Char0">
    <w:name w:val="Σώμα κείμενου με εσοχή 3 Char"/>
    <w:basedOn w:val="40"/>
    <w:rsid w:val="00CE7B69"/>
    <w:rPr>
      <w:sz w:val="24"/>
      <w:szCs w:val="24"/>
      <w:lang w:val="el-GR" w:bidi="ar-SA"/>
    </w:rPr>
  </w:style>
  <w:style w:type="character" w:customStyle="1" w:styleId="3Char1">
    <w:name w:val="Σώμα κείμενου 3 Char"/>
    <w:basedOn w:val="40"/>
    <w:rsid w:val="00CE7B69"/>
    <w:rPr>
      <w:b/>
      <w:bCs/>
      <w:sz w:val="24"/>
      <w:szCs w:val="24"/>
      <w:lang w:val="el-GR" w:bidi="ar-SA"/>
    </w:rPr>
  </w:style>
  <w:style w:type="character" w:customStyle="1" w:styleId="apple-style-span">
    <w:name w:val="apple-style-span"/>
    <w:basedOn w:val="40"/>
    <w:qFormat/>
    <w:rsid w:val="00CE7B69"/>
    <w:rPr>
      <w:rFonts w:ascii="Times New Roman" w:hAnsi="Times New Roman" w:cs="Times New Roman" w:hint="default"/>
    </w:rPr>
  </w:style>
  <w:style w:type="character" w:customStyle="1" w:styleId="Char3">
    <w:name w:val="Κείμενο υποσημείωσης Char"/>
    <w:basedOn w:val="40"/>
    <w:rsid w:val="00CE7B69"/>
    <w:rPr>
      <w:sz w:val="24"/>
      <w:szCs w:val="24"/>
      <w:lang w:val="el-GR" w:bidi="ar-SA"/>
    </w:rPr>
  </w:style>
  <w:style w:type="character" w:customStyle="1" w:styleId="a4">
    <w:name w:val="Χαρακτήρες υποσημείωσης"/>
    <w:basedOn w:val="40"/>
    <w:rsid w:val="00CE7B69"/>
    <w:rPr>
      <w:vertAlign w:val="superscript"/>
    </w:rPr>
  </w:style>
  <w:style w:type="character" w:styleId="-">
    <w:name w:val="Hyperlink"/>
    <w:basedOn w:val="40"/>
    <w:rsid w:val="00CE7B69"/>
    <w:rPr>
      <w:color w:val="0000FF"/>
      <w:u w:val="single"/>
    </w:rPr>
  </w:style>
  <w:style w:type="character" w:styleId="a5">
    <w:name w:val="Strong"/>
    <w:basedOn w:val="40"/>
    <w:uiPriority w:val="22"/>
    <w:qFormat/>
    <w:rsid w:val="00CE7B69"/>
    <w:rPr>
      <w:rFonts w:cs="Times New Roman"/>
      <w:b/>
      <w:bCs/>
    </w:rPr>
  </w:style>
  <w:style w:type="character" w:customStyle="1" w:styleId="Char4">
    <w:name w:val="Κείμενο σημείωσης τέλους Char"/>
    <w:basedOn w:val="40"/>
    <w:rsid w:val="00CE7B69"/>
    <w:rPr>
      <w:rFonts w:ascii="Arial" w:hAnsi="Arial" w:cs="Arial"/>
      <w:position w:val="2"/>
      <w:sz w:val="22"/>
      <w:szCs w:val="24"/>
      <w:lang w:val="en-US" w:eastAsia="zh-CN" w:bidi="ar-SA"/>
    </w:rPr>
  </w:style>
  <w:style w:type="character" w:customStyle="1" w:styleId="Char5">
    <w:name w:val="Απόσπασμα Char"/>
    <w:basedOn w:val="40"/>
    <w:rsid w:val="00CE7B69"/>
    <w:rPr>
      <w:sz w:val="24"/>
      <w:szCs w:val="24"/>
      <w:lang w:val="el-GR" w:eastAsia="zh-CN" w:bidi="ar-SA"/>
    </w:rPr>
  </w:style>
  <w:style w:type="character" w:customStyle="1" w:styleId="Char6">
    <w:name w:val="Έντονο εισαγωγικό Char"/>
    <w:basedOn w:val="40"/>
    <w:rsid w:val="00CE7B69"/>
    <w:rPr>
      <w:sz w:val="24"/>
      <w:szCs w:val="24"/>
      <w:lang w:val="el-GR" w:eastAsia="zh-CN" w:bidi="ar-SA"/>
    </w:rPr>
  </w:style>
  <w:style w:type="character" w:customStyle="1" w:styleId="msosubtleemphasis0">
    <w:name w:val="msosubtleemphasis"/>
    <w:rsid w:val="00CE7B69"/>
    <w:rPr>
      <w:i/>
      <w:iCs w:val="0"/>
      <w:color w:val="5A5A5A"/>
    </w:rPr>
  </w:style>
  <w:style w:type="character" w:customStyle="1" w:styleId="msointenseemphasis0">
    <w:name w:val="msointenseemphasis"/>
    <w:basedOn w:val="40"/>
    <w:rsid w:val="00CE7B69"/>
    <w:rPr>
      <w:b/>
      <w:bCs w:val="0"/>
      <w:i/>
      <w:iCs w:val="0"/>
      <w:sz w:val="24"/>
      <w:szCs w:val="24"/>
      <w:u w:val="single"/>
    </w:rPr>
  </w:style>
  <w:style w:type="character" w:customStyle="1" w:styleId="msosubtlereference0">
    <w:name w:val="msosubtlereference"/>
    <w:basedOn w:val="40"/>
    <w:rsid w:val="00CE7B69"/>
    <w:rPr>
      <w:sz w:val="24"/>
      <w:szCs w:val="24"/>
      <w:u w:val="single"/>
    </w:rPr>
  </w:style>
  <w:style w:type="character" w:customStyle="1" w:styleId="msointensereference0">
    <w:name w:val="msointensereference"/>
    <w:basedOn w:val="40"/>
    <w:rsid w:val="00CE7B69"/>
    <w:rPr>
      <w:b/>
      <w:bCs w:val="0"/>
      <w:sz w:val="24"/>
      <w:u w:val="single"/>
    </w:rPr>
  </w:style>
  <w:style w:type="character" w:customStyle="1" w:styleId="msobooktitle0">
    <w:name w:val="msobooktitle"/>
    <w:basedOn w:val="40"/>
    <w:rsid w:val="00CE7B69"/>
    <w:rPr>
      <w:rFonts w:ascii="Cambria" w:eastAsia="Times New Roman" w:hAnsi="Cambria" w:cs="Cambria" w:hint="default"/>
      <w:b/>
      <w:bCs w:val="0"/>
      <w:i/>
      <w:iCs w:val="0"/>
      <w:sz w:val="24"/>
      <w:szCs w:val="24"/>
    </w:rPr>
  </w:style>
  <w:style w:type="character" w:customStyle="1" w:styleId="CharChar10">
    <w:name w:val="Char Char10"/>
    <w:basedOn w:val="40"/>
    <w:rsid w:val="00CE7B69"/>
    <w:rPr>
      <w:rFonts w:ascii="Cambria" w:eastAsia="Times New Roman" w:hAnsi="Cambria" w:cs="Cambria" w:hint="default"/>
      <w:b/>
      <w:bCs/>
      <w:kern w:val="1"/>
      <w:sz w:val="32"/>
      <w:szCs w:val="32"/>
    </w:rPr>
  </w:style>
  <w:style w:type="character" w:customStyle="1" w:styleId="CharChar7">
    <w:name w:val="Char Char7"/>
    <w:basedOn w:val="40"/>
    <w:rsid w:val="00CE7B69"/>
    <w:rPr>
      <w:b/>
      <w:bCs/>
      <w:sz w:val="28"/>
      <w:szCs w:val="28"/>
    </w:rPr>
  </w:style>
  <w:style w:type="character" w:customStyle="1" w:styleId="CharChar1">
    <w:name w:val="Char Char1"/>
    <w:basedOn w:val="40"/>
    <w:rsid w:val="00CE7B69"/>
    <w:rPr>
      <w:rFonts w:ascii="Cambria" w:eastAsia="Times New Roman" w:hAnsi="Cambria" w:cs="Cambria" w:hint="default"/>
      <w:b/>
      <w:bCs/>
      <w:kern w:val="1"/>
      <w:sz w:val="32"/>
      <w:szCs w:val="32"/>
    </w:rPr>
  </w:style>
  <w:style w:type="character" w:customStyle="1" w:styleId="CharChar">
    <w:name w:val="Char Char"/>
    <w:basedOn w:val="40"/>
    <w:rsid w:val="00CE7B69"/>
    <w:rPr>
      <w:rFonts w:ascii="Cambria" w:eastAsia="Times New Roman" w:hAnsi="Cambria" w:cs="Cambria" w:hint="default"/>
      <w:sz w:val="24"/>
      <w:szCs w:val="24"/>
    </w:rPr>
  </w:style>
  <w:style w:type="character" w:customStyle="1" w:styleId="BodyTextIndent3Char">
    <w:name w:val="Body Text Indent 3 Char"/>
    <w:basedOn w:val="40"/>
    <w:rsid w:val="00CE7B69"/>
    <w:rPr>
      <w:sz w:val="24"/>
      <w:szCs w:val="24"/>
      <w:lang w:val="el-GR" w:bidi="ar-SA"/>
    </w:rPr>
  </w:style>
  <w:style w:type="character" w:customStyle="1" w:styleId="CharCharCharCharCharCharCharCharCharChar">
    <w:name w:val="Σώμα κείμενου με εσοχή Char Char Char Char Char Char Char Char Char Char"/>
    <w:basedOn w:val="40"/>
    <w:rsid w:val="00CE7B69"/>
    <w:rPr>
      <w:sz w:val="24"/>
      <w:szCs w:val="24"/>
      <w:lang w:val="el-GR" w:bidi="ar-SA"/>
    </w:rPr>
  </w:style>
  <w:style w:type="character" w:customStyle="1" w:styleId="-TFChar">
    <w:name w:val="- TF Char"/>
    <w:basedOn w:val="40"/>
    <w:rsid w:val="00CE7B69"/>
    <w:rPr>
      <w:sz w:val="24"/>
      <w:lang w:val="el-GR" w:bidi="ar-SA"/>
    </w:rPr>
  </w:style>
  <w:style w:type="character" w:customStyle="1" w:styleId="FontStyle17">
    <w:name w:val="Font Style17"/>
    <w:basedOn w:val="40"/>
    <w:qFormat/>
    <w:rsid w:val="00CE7B69"/>
    <w:rPr>
      <w:rFonts w:ascii="Times New Roman" w:hAnsi="Times New Roman" w:cs="Times New Roman"/>
      <w:sz w:val="22"/>
      <w:szCs w:val="22"/>
    </w:rPr>
  </w:style>
  <w:style w:type="character" w:customStyle="1" w:styleId="FontStyle16">
    <w:name w:val="Font Style16"/>
    <w:basedOn w:val="40"/>
    <w:rsid w:val="00CE7B69"/>
    <w:rPr>
      <w:rFonts w:ascii="Times New Roman" w:hAnsi="Times New Roman" w:cs="Times New Roman"/>
      <w:b/>
      <w:bCs/>
      <w:sz w:val="22"/>
      <w:szCs w:val="22"/>
    </w:rPr>
  </w:style>
  <w:style w:type="character" w:customStyle="1" w:styleId="FontStyle13">
    <w:name w:val="Font Style13"/>
    <w:basedOn w:val="40"/>
    <w:qFormat/>
    <w:rsid w:val="00CE7B69"/>
    <w:rPr>
      <w:rFonts w:ascii="Times New Roman" w:hAnsi="Times New Roman" w:cs="Times New Roman"/>
      <w:sz w:val="20"/>
      <w:szCs w:val="20"/>
    </w:rPr>
  </w:style>
  <w:style w:type="character" w:customStyle="1" w:styleId="3CharChar">
    <w:name w:val="Επικεφαλίδα 3 Char Char"/>
    <w:basedOn w:val="40"/>
    <w:rsid w:val="00CE7B69"/>
    <w:rPr>
      <w:b/>
      <w:sz w:val="24"/>
      <w:u w:val="single"/>
      <w:lang w:val="el-GR" w:bidi="ar-SA"/>
    </w:rPr>
  </w:style>
  <w:style w:type="character" w:customStyle="1" w:styleId="4CharChar">
    <w:name w:val="Επικεφαλίδα 4 Char Char"/>
    <w:basedOn w:val="40"/>
    <w:rsid w:val="00CE7B69"/>
    <w:rPr>
      <w:b/>
      <w:bCs/>
      <w:sz w:val="24"/>
      <w:szCs w:val="24"/>
      <w:lang w:val="el-GR" w:bidi="ar-SA"/>
    </w:rPr>
  </w:style>
  <w:style w:type="character" w:customStyle="1" w:styleId="CharChar0">
    <w:name w:val="Κεφαλίδα Char Char"/>
    <w:basedOn w:val="40"/>
    <w:rsid w:val="00CE7B69"/>
    <w:rPr>
      <w:sz w:val="24"/>
      <w:szCs w:val="24"/>
      <w:lang w:val="el-GR" w:bidi="ar-SA"/>
    </w:rPr>
  </w:style>
  <w:style w:type="character" w:customStyle="1" w:styleId="CharCharCharCharCharCharChar">
    <w:name w:val="Σώμα κείμενου με εσοχή Char Char Char Char Char Char Char"/>
    <w:basedOn w:val="40"/>
    <w:rsid w:val="00CE7B69"/>
    <w:rPr>
      <w:sz w:val="24"/>
      <w:szCs w:val="24"/>
      <w:lang w:val="el-GR" w:bidi="ar-SA"/>
    </w:rPr>
  </w:style>
  <w:style w:type="character" w:customStyle="1" w:styleId="1Char">
    <w:name w:val="Επικεφαλίδα 1 Char"/>
    <w:basedOn w:val="40"/>
    <w:rsid w:val="00CE7B69"/>
    <w:rPr>
      <w:sz w:val="24"/>
      <w:lang w:val="el-GR" w:bidi="ar-SA"/>
    </w:rPr>
  </w:style>
  <w:style w:type="character" w:customStyle="1" w:styleId="Char10">
    <w:name w:val="Κεφαλίδα Char1"/>
    <w:basedOn w:val="40"/>
    <w:rsid w:val="00CE7B69"/>
    <w:rPr>
      <w:sz w:val="24"/>
      <w:szCs w:val="24"/>
      <w:lang w:eastAsia="zh-CN"/>
    </w:rPr>
  </w:style>
  <w:style w:type="character" w:customStyle="1" w:styleId="WW8Num14z3">
    <w:name w:val="WW8Num14z3"/>
    <w:rsid w:val="00CE7B69"/>
  </w:style>
  <w:style w:type="character" w:customStyle="1" w:styleId="WW8Num14z4">
    <w:name w:val="WW8Num14z4"/>
    <w:rsid w:val="00CE7B69"/>
  </w:style>
  <w:style w:type="character" w:customStyle="1" w:styleId="WW8Num14z5">
    <w:name w:val="WW8Num14z5"/>
    <w:rsid w:val="00CE7B69"/>
  </w:style>
  <w:style w:type="character" w:customStyle="1" w:styleId="WW8Num14z6">
    <w:name w:val="WW8Num14z6"/>
    <w:rsid w:val="00CE7B69"/>
  </w:style>
  <w:style w:type="character" w:customStyle="1" w:styleId="WW8Num14z7">
    <w:name w:val="WW8Num14z7"/>
    <w:rsid w:val="00CE7B69"/>
  </w:style>
  <w:style w:type="character" w:customStyle="1" w:styleId="WW8Num14z8">
    <w:name w:val="WW8Num14z8"/>
    <w:rsid w:val="00CE7B69"/>
  </w:style>
  <w:style w:type="character" w:customStyle="1" w:styleId="12">
    <w:name w:val="Προεπιλεγμένη γραμματοσειρά1"/>
    <w:rsid w:val="00CE7B69"/>
  </w:style>
  <w:style w:type="character" w:customStyle="1" w:styleId="WW-DefaultParagraphFont">
    <w:name w:val="WW-Default Paragraph Font"/>
    <w:rsid w:val="00CE7B69"/>
  </w:style>
  <w:style w:type="character" w:customStyle="1" w:styleId="WW8Num5z3">
    <w:name w:val="WW8Num5z3"/>
    <w:rsid w:val="00CE7B69"/>
  </w:style>
  <w:style w:type="character" w:customStyle="1" w:styleId="WW8Num5z4">
    <w:name w:val="WW8Num5z4"/>
    <w:rsid w:val="00CE7B69"/>
  </w:style>
  <w:style w:type="character" w:customStyle="1" w:styleId="WW8Num5z5">
    <w:name w:val="WW8Num5z5"/>
    <w:rsid w:val="00CE7B69"/>
  </w:style>
  <w:style w:type="character" w:customStyle="1" w:styleId="WW8Num5z6">
    <w:name w:val="WW8Num5z6"/>
    <w:rsid w:val="00CE7B69"/>
  </w:style>
  <w:style w:type="character" w:customStyle="1" w:styleId="WW8Num5z7">
    <w:name w:val="WW8Num5z7"/>
    <w:rsid w:val="00CE7B69"/>
  </w:style>
  <w:style w:type="character" w:customStyle="1" w:styleId="WW8Num5z8">
    <w:name w:val="WW8Num5z8"/>
    <w:rsid w:val="00CE7B69"/>
  </w:style>
  <w:style w:type="character" w:customStyle="1" w:styleId="WW8Num7z3">
    <w:name w:val="WW8Num7z3"/>
    <w:rsid w:val="00CE7B69"/>
  </w:style>
  <w:style w:type="character" w:customStyle="1" w:styleId="WW8Num7z4">
    <w:name w:val="WW8Num7z4"/>
    <w:rsid w:val="00CE7B69"/>
  </w:style>
  <w:style w:type="character" w:customStyle="1" w:styleId="WW8Num7z5">
    <w:name w:val="WW8Num7z5"/>
    <w:rsid w:val="00CE7B69"/>
  </w:style>
  <w:style w:type="character" w:customStyle="1" w:styleId="WW8Num7z6">
    <w:name w:val="WW8Num7z6"/>
    <w:rsid w:val="00CE7B69"/>
  </w:style>
  <w:style w:type="character" w:customStyle="1" w:styleId="WW8Num7z7">
    <w:name w:val="WW8Num7z7"/>
    <w:rsid w:val="00CE7B69"/>
  </w:style>
  <w:style w:type="character" w:customStyle="1" w:styleId="WW8Num7z8">
    <w:name w:val="WW8Num7z8"/>
    <w:rsid w:val="00CE7B69"/>
  </w:style>
  <w:style w:type="character" w:customStyle="1" w:styleId="WW8Num11z1">
    <w:name w:val="WW8Num11z1"/>
    <w:rsid w:val="00CE7B69"/>
    <w:rPr>
      <w:rFonts w:ascii="Cambria" w:hAnsi="Cambria" w:cs="Arial"/>
      <w:b/>
      <w:sz w:val="22"/>
      <w:szCs w:val="22"/>
    </w:rPr>
  </w:style>
  <w:style w:type="character" w:customStyle="1" w:styleId="WW-DefaultParagraphFont1">
    <w:name w:val="WW-Default Paragraph Font1"/>
    <w:rsid w:val="00CE7B69"/>
  </w:style>
  <w:style w:type="character" w:customStyle="1" w:styleId="WW8Num16z4">
    <w:name w:val="WW8Num16z4"/>
    <w:rsid w:val="00CE7B69"/>
  </w:style>
  <w:style w:type="character" w:customStyle="1" w:styleId="WW8Num16z5">
    <w:name w:val="WW8Num16z5"/>
    <w:rsid w:val="00CE7B69"/>
  </w:style>
  <w:style w:type="character" w:customStyle="1" w:styleId="WW8Num16z6">
    <w:name w:val="WW8Num16z6"/>
    <w:rsid w:val="00CE7B69"/>
  </w:style>
  <w:style w:type="character" w:customStyle="1" w:styleId="WW8Num16z7">
    <w:name w:val="WW8Num16z7"/>
    <w:rsid w:val="00CE7B69"/>
  </w:style>
  <w:style w:type="character" w:customStyle="1" w:styleId="WW8Num16z8">
    <w:name w:val="WW8Num16z8"/>
    <w:rsid w:val="00CE7B69"/>
  </w:style>
  <w:style w:type="character" w:customStyle="1" w:styleId="30">
    <w:name w:val="Προεπιλεγμένη γραμματοσειρά3"/>
    <w:rsid w:val="00CE7B69"/>
  </w:style>
  <w:style w:type="character" w:customStyle="1" w:styleId="WW8Num9z3">
    <w:name w:val="WW8Num9z3"/>
    <w:rsid w:val="00CE7B69"/>
  </w:style>
  <w:style w:type="character" w:customStyle="1" w:styleId="WW8Num9z4">
    <w:name w:val="WW8Num9z4"/>
    <w:rsid w:val="00CE7B69"/>
  </w:style>
  <w:style w:type="character" w:customStyle="1" w:styleId="WW8Num9z5">
    <w:name w:val="WW8Num9z5"/>
    <w:rsid w:val="00CE7B69"/>
  </w:style>
  <w:style w:type="character" w:customStyle="1" w:styleId="WW8Num9z6">
    <w:name w:val="WW8Num9z6"/>
    <w:rsid w:val="00CE7B69"/>
  </w:style>
  <w:style w:type="character" w:customStyle="1" w:styleId="WW8Num9z7">
    <w:name w:val="WW8Num9z7"/>
    <w:rsid w:val="00CE7B69"/>
  </w:style>
  <w:style w:type="character" w:customStyle="1" w:styleId="WW8Num9z8">
    <w:name w:val="WW8Num9z8"/>
    <w:rsid w:val="00CE7B69"/>
  </w:style>
  <w:style w:type="character" w:customStyle="1" w:styleId="20">
    <w:name w:val="Προεπιλεγμένη γραμματοσειρά2"/>
    <w:rsid w:val="00CE7B69"/>
  </w:style>
  <w:style w:type="character" w:customStyle="1" w:styleId="WW-">
    <w:name w:val="WW-Χαρακτήρες υποσημείωσης"/>
    <w:rsid w:val="00CE7B69"/>
    <w:rPr>
      <w:vertAlign w:val="superscript"/>
    </w:rPr>
  </w:style>
  <w:style w:type="character" w:customStyle="1" w:styleId="41">
    <w:name w:val="Παραπομπή υποσημείωσης4"/>
    <w:rsid w:val="00CE7B69"/>
    <w:rPr>
      <w:vertAlign w:val="superscript"/>
    </w:rPr>
  </w:style>
  <w:style w:type="character" w:customStyle="1" w:styleId="a6">
    <w:name w:val="Χαρακτήρες σημείωσης τέλους"/>
    <w:rsid w:val="00CE7B69"/>
    <w:rPr>
      <w:vertAlign w:val="superscript"/>
    </w:rPr>
  </w:style>
  <w:style w:type="character" w:customStyle="1" w:styleId="FootnoteReference1">
    <w:name w:val="Footnote Reference1"/>
    <w:rsid w:val="00CE7B69"/>
    <w:rPr>
      <w:vertAlign w:val="superscript"/>
    </w:rPr>
  </w:style>
  <w:style w:type="character" w:customStyle="1" w:styleId="WW-0">
    <w:name w:val="WW-Χαρακτήρες σημείωσης τέλους"/>
    <w:rsid w:val="00CE7B69"/>
    <w:rPr>
      <w:vertAlign w:val="superscript"/>
    </w:rPr>
  </w:style>
  <w:style w:type="character" w:customStyle="1" w:styleId="a7">
    <w:name w:val="Σύμβολο υποσημείωσης"/>
    <w:rsid w:val="00CE7B69"/>
    <w:rPr>
      <w:vertAlign w:val="superscript"/>
    </w:rPr>
  </w:style>
  <w:style w:type="character" w:customStyle="1" w:styleId="21">
    <w:name w:val="Παραπομπή υποσημείωσης2"/>
    <w:rsid w:val="00CE7B69"/>
    <w:rPr>
      <w:vertAlign w:val="superscript"/>
    </w:rPr>
  </w:style>
  <w:style w:type="character" w:customStyle="1" w:styleId="13">
    <w:name w:val="Παραπομπή υποσημείωσης1"/>
    <w:rsid w:val="00CE7B69"/>
    <w:rPr>
      <w:vertAlign w:val="superscript"/>
    </w:rPr>
  </w:style>
  <w:style w:type="character" w:customStyle="1" w:styleId="14">
    <w:name w:val="Προεπιλεγμένη γραμματοσειρά1"/>
    <w:rsid w:val="00CE7B69"/>
  </w:style>
  <w:style w:type="character" w:customStyle="1" w:styleId="22">
    <w:name w:val="Παραπομπή σημείωσης τέλους2"/>
    <w:rsid w:val="00CE7B69"/>
    <w:rPr>
      <w:vertAlign w:val="superscript"/>
    </w:rPr>
  </w:style>
  <w:style w:type="character" w:customStyle="1" w:styleId="32">
    <w:name w:val="Παραπομπή υποσημείωσης3"/>
    <w:rsid w:val="00CE7B69"/>
    <w:rPr>
      <w:vertAlign w:val="superscript"/>
    </w:rPr>
  </w:style>
  <w:style w:type="character" w:customStyle="1" w:styleId="ListLabel1">
    <w:name w:val="ListLabel 1"/>
    <w:qFormat/>
    <w:rsid w:val="00CE7B69"/>
    <w:rPr>
      <w:rFonts w:eastAsia="Wingdings"/>
    </w:rPr>
  </w:style>
  <w:style w:type="character" w:customStyle="1" w:styleId="ListLabel2">
    <w:name w:val="ListLabel 2"/>
    <w:qFormat/>
    <w:rsid w:val="00CE7B69"/>
    <w:rPr>
      <w:rFonts w:eastAsia="Courier New"/>
    </w:rPr>
  </w:style>
  <w:style w:type="character" w:customStyle="1" w:styleId="ListLabel3">
    <w:name w:val="ListLabel 3"/>
    <w:qFormat/>
    <w:rsid w:val="00CE7B69"/>
    <w:rPr>
      <w:rFonts w:eastAsia="Symbol"/>
    </w:rPr>
  </w:style>
  <w:style w:type="character" w:customStyle="1" w:styleId="ListLabel4">
    <w:name w:val="ListLabel 4"/>
    <w:qFormat/>
    <w:rsid w:val="00CE7B69"/>
    <w:rPr>
      <w:rFonts w:eastAsia="Arial"/>
    </w:rPr>
  </w:style>
  <w:style w:type="character" w:customStyle="1" w:styleId="Footnoteanchor">
    <w:name w:val="Footnote anchor"/>
    <w:rsid w:val="00CE7B69"/>
    <w:rPr>
      <w:vertAlign w:val="superscript"/>
    </w:rPr>
  </w:style>
  <w:style w:type="character" w:customStyle="1" w:styleId="Char7">
    <w:name w:val="Κείμενο πλαισίου Char"/>
    <w:uiPriority w:val="99"/>
    <w:rsid w:val="00CE7B69"/>
    <w:rPr>
      <w:rFonts w:ascii="Tahoma" w:eastAsia="Andale Sans UI" w:hAnsi="Tahoma" w:cs="Tahoma"/>
      <w:kern w:val="1"/>
      <w:sz w:val="16"/>
      <w:szCs w:val="16"/>
    </w:rPr>
  </w:style>
  <w:style w:type="character" w:customStyle="1" w:styleId="15">
    <w:name w:val="Παραπομπή σημείωσης τέλους1"/>
    <w:rsid w:val="00CE7B69"/>
    <w:rPr>
      <w:vertAlign w:val="superscript"/>
    </w:rPr>
  </w:style>
  <w:style w:type="character" w:customStyle="1" w:styleId="33">
    <w:name w:val="Παραπομπή σημείωσης τέλους3"/>
    <w:rsid w:val="00CE7B69"/>
    <w:rPr>
      <w:vertAlign w:val="superscript"/>
    </w:rPr>
  </w:style>
  <w:style w:type="character" w:customStyle="1" w:styleId="51">
    <w:name w:val="Παραπομπή υποσημείωσης5"/>
    <w:rsid w:val="00CE7B69"/>
    <w:rPr>
      <w:vertAlign w:val="superscript"/>
    </w:rPr>
  </w:style>
  <w:style w:type="character" w:customStyle="1" w:styleId="FootnoteSymbol">
    <w:name w:val="Footnote Symbol"/>
    <w:rsid w:val="00CE7B69"/>
    <w:rPr>
      <w:vertAlign w:val="superscript"/>
    </w:rPr>
  </w:style>
  <w:style w:type="character" w:customStyle="1" w:styleId="EndnoteReference">
    <w:name w:val="Endnote Reference"/>
    <w:rsid w:val="00CE7B69"/>
    <w:rPr>
      <w:vertAlign w:val="superscript"/>
    </w:rPr>
  </w:style>
  <w:style w:type="character" w:customStyle="1" w:styleId="FootnoteReference">
    <w:name w:val="Footnote Reference"/>
    <w:rsid w:val="00CE7B69"/>
    <w:rPr>
      <w:vertAlign w:val="superscript"/>
    </w:rPr>
  </w:style>
  <w:style w:type="character" w:customStyle="1" w:styleId="a8">
    <w:name w:val="Χαρακτήρες αρίθμησης"/>
    <w:rsid w:val="00CE7B69"/>
  </w:style>
  <w:style w:type="character" w:customStyle="1" w:styleId="WW-EndnoteReference">
    <w:name w:val="WW-Endnote Reference"/>
    <w:rsid w:val="00CE7B69"/>
    <w:rPr>
      <w:vertAlign w:val="superscript"/>
    </w:rPr>
  </w:style>
  <w:style w:type="character" w:customStyle="1" w:styleId="WW-FootnoteReference">
    <w:name w:val="WW-Footnote Reference"/>
    <w:rsid w:val="00CE7B69"/>
    <w:rPr>
      <w:vertAlign w:val="superscript"/>
    </w:rPr>
  </w:style>
  <w:style w:type="character" w:customStyle="1" w:styleId="a9">
    <w:name w:val="Σύνδεση ευρετηρίου"/>
    <w:rsid w:val="00CE7B69"/>
  </w:style>
  <w:style w:type="character" w:customStyle="1" w:styleId="WW-EndnoteReference1">
    <w:name w:val="WW-Endnote Reference1"/>
    <w:rsid w:val="00CE7B69"/>
    <w:rPr>
      <w:vertAlign w:val="superscript"/>
    </w:rPr>
  </w:style>
  <w:style w:type="character" w:customStyle="1" w:styleId="WW-FootnoteReference1">
    <w:name w:val="WW-Footnote Reference1"/>
    <w:rsid w:val="00CE7B69"/>
    <w:rPr>
      <w:vertAlign w:val="superscript"/>
    </w:rPr>
  </w:style>
  <w:style w:type="character" w:customStyle="1" w:styleId="WW-EndnoteReference11">
    <w:name w:val="WW-Endnote Reference11"/>
    <w:rsid w:val="00CE7B69"/>
    <w:rPr>
      <w:vertAlign w:val="superscript"/>
    </w:rPr>
  </w:style>
  <w:style w:type="character" w:customStyle="1" w:styleId="CommentReference">
    <w:name w:val="Comment Reference"/>
    <w:rsid w:val="00CE7B69"/>
    <w:rPr>
      <w:sz w:val="16"/>
      <w:szCs w:val="16"/>
    </w:rPr>
  </w:style>
  <w:style w:type="character" w:customStyle="1" w:styleId="WW-EndnoteReference2">
    <w:name w:val="WW-Endnote Reference2"/>
    <w:rsid w:val="00CE7B69"/>
    <w:rPr>
      <w:vertAlign w:val="superscript"/>
    </w:rPr>
  </w:style>
  <w:style w:type="character" w:customStyle="1" w:styleId="BalloonTextChar">
    <w:name w:val="Balloon Text Char"/>
    <w:rsid w:val="00CE7B69"/>
    <w:rPr>
      <w:rFonts w:ascii="Segoe UI" w:eastAsia="Andale Sans UI" w:hAnsi="Segoe UI" w:cs="Segoe UI"/>
      <w:kern w:val="1"/>
      <w:sz w:val="18"/>
      <w:szCs w:val="18"/>
      <w:lang w:eastAsia="zh-CN"/>
    </w:rPr>
  </w:style>
  <w:style w:type="character" w:customStyle="1" w:styleId="42">
    <w:name w:val="Παραπομπή σημείωσης τέλους4"/>
    <w:rsid w:val="00CE7B69"/>
    <w:rPr>
      <w:vertAlign w:val="superscript"/>
    </w:rPr>
  </w:style>
  <w:style w:type="character" w:styleId="-0">
    <w:name w:val="FollowedHyperlink"/>
    <w:basedOn w:val="40"/>
    <w:rsid w:val="00CE7B69"/>
    <w:rPr>
      <w:color w:val="800080"/>
      <w:u w:val="single"/>
    </w:rPr>
  </w:style>
  <w:style w:type="character" w:styleId="aa">
    <w:name w:val="Emphasis"/>
    <w:qFormat/>
    <w:rsid w:val="00CE7B69"/>
    <w:rPr>
      <w:i/>
      <w:iCs/>
    </w:rPr>
  </w:style>
  <w:style w:type="character" w:customStyle="1" w:styleId="WW-1">
    <w:name w:val="WW-Έντονη έμφαση"/>
    <w:basedOn w:val="50"/>
    <w:rsid w:val="00CE7B69"/>
    <w:rPr>
      <w:b/>
      <w:bCs/>
    </w:rPr>
  </w:style>
  <w:style w:type="character" w:customStyle="1" w:styleId="ListLabel5">
    <w:name w:val="ListLabel 5"/>
    <w:qFormat/>
    <w:rsid w:val="00CE7B69"/>
    <w:rPr>
      <w:rFonts w:cs="Courier New"/>
    </w:rPr>
  </w:style>
  <w:style w:type="character" w:customStyle="1" w:styleId="ListLabel6">
    <w:name w:val="ListLabel 6"/>
    <w:qFormat/>
    <w:rsid w:val="00CE7B69"/>
    <w:rPr>
      <w:rFonts w:cs="Courier New"/>
    </w:rPr>
  </w:style>
  <w:style w:type="character" w:customStyle="1" w:styleId="ListLabel7">
    <w:name w:val="ListLabel 7"/>
    <w:qFormat/>
    <w:rsid w:val="00CE7B69"/>
    <w:rPr>
      <w:rFonts w:cs="Courier New"/>
    </w:rPr>
  </w:style>
  <w:style w:type="character" w:customStyle="1" w:styleId="ListLabel8">
    <w:name w:val="ListLabel 8"/>
    <w:qFormat/>
    <w:rsid w:val="00CE7B69"/>
    <w:rPr>
      <w:b/>
    </w:rPr>
  </w:style>
  <w:style w:type="character" w:customStyle="1" w:styleId="ListLabel9">
    <w:name w:val="ListLabel 9"/>
    <w:qFormat/>
    <w:rsid w:val="00CE7B69"/>
    <w:rPr>
      <w:rFonts w:eastAsia="Calibri" w:cs="Calibri"/>
    </w:rPr>
  </w:style>
  <w:style w:type="character" w:customStyle="1" w:styleId="ListLabel10">
    <w:name w:val="ListLabel 10"/>
    <w:qFormat/>
    <w:rsid w:val="00CE7B69"/>
    <w:rPr>
      <w:rFonts w:cs="Courier New"/>
    </w:rPr>
  </w:style>
  <w:style w:type="character" w:customStyle="1" w:styleId="ListLabel11">
    <w:name w:val="ListLabel 11"/>
    <w:qFormat/>
    <w:rsid w:val="00CE7B69"/>
    <w:rPr>
      <w:rFonts w:cs="Courier New"/>
    </w:rPr>
  </w:style>
  <w:style w:type="character" w:customStyle="1" w:styleId="ListLabel12">
    <w:name w:val="ListLabel 12"/>
    <w:qFormat/>
    <w:rsid w:val="00CE7B69"/>
    <w:rPr>
      <w:rFonts w:cs="Courier New"/>
    </w:rPr>
  </w:style>
  <w:style w:type="character" w:customStyle="1" w:styleId="ListLabel13">
    <w:name w:val="ListLabel 13"/>
    <w:qFormat/>
    <w:rsid w:val="00CE7B69"/>
    <w:rPr>
      <w:sz w:val="24"/>
    </w:rPr>
  </w:style>
  <w:style w:type="character" w:customStyle="1" w:styleId="ListLabel14">
    <w:name w:val="ListLabel 14"/>
    <w:qFormat/>
    <w:rsid w:val="00CE7B69"/>
    <w:rPr>
      <w:rFonts w:ascii="Calibri" w:eastAsia="Times New Roman" w:hAnsi="Calibri" w:cs="Calibri"/>
      <w:b/>
    </w:rPr>
  </w:style>
  <w:style w:type="character" w:customStyle="1" w:styleId="ListLabel15">
    <w:name w:val="ListLabel 15"/>
    <w:qFormat/>
    <w:rsid w:val="00CE7B69"/>
    <w:rPr>
      <w:rFonts w:cs="Courier New"/>
    </w:rPr>
  </w:style>
  <w:style w:type="character" w:customStyle="1" w:styleId="ListLabel16">
    <w:name w:val="ListLabel 16"/>
    <w:qFormat/>
    <w:rsid w:val="00CE7B69"/>
    <w:rPr>
      <w:rFonts w:cs="Courier New"/>
    </w:rPr>
  </w:style>
  <w:style w:type="character" w:customStyle="1" w:styleId="ListLabel17">
    <w:name w:val="ListLabel 17"/>
    <w:qFormat/>
    <w:rsid w:val="00CE7B69"/>
    <w:rPr>
      <w:rFonts w:cs="Courier New"/>
    </w:rPr>
  </w:style>
  <w:style w:type="character" w:customStyle="1" w:styleId="ListLabel18">
    <w:name w:val="ListLabel 18"/>
    <w:qFormat/>
    <w:rsid w:val="00CE7B69"/>
    <w:rPr>
      <w:rFonts w:ascii="Calibri" w:hAnsi="Calibri" w:cs="Calibri"/>
      <w:b/>
      <w:sz w:val="28"/>
    </w:rPr>
  </w:style>
  <w:style w:type="character" w:customStyle="1" w:styleId="ListLabel19">
    <w:name w:val="ListLabel 19"/>
    <w:qFormat/>
    <w:rsid w:val="00CE7B69"/>
    <w:rPr>
      <w:rFonts w:ascii="Calibri" w:hAnsi="Calibri" w:cs="Calibri"/>
      <w:b/>
    </w:rPr>
  </w:style>
  <w:style w:type="character" w:customStyle="1" w:styleId="ListLabel20">
    <w:name w:val="ListLabel 20"/>
    <w:qFormat/>
    <w:rsid w:val="00CE7B69"/>
    <w:rPr>
      <w:rFonts w:cs="Courier New"/>
    </w:rPr>
  </w:style>
  <w:style w:type="character" w:customStyle="1" w:styleId="ListLabel21">
    <w:name w:val="ListLabel 21"/>
    <w:qFormat/>
    <w:rsid w:val="00CE7B69"/>
    <w:rPr>
      <w:rFonts w:cs="Wingdings"/>
    </w:rPr>
  </w:style>
  <w:style w:type="character" w:customStyle="1" w:styleId="ListLabel22">
    <w:name w:val="ListLabel 22"/>
    <w:qFormat/>
    <w:rsid w:val="00CE7B69"/>
    <w:rPr>
      <w:rFonts w:cs="Symbol"/>
    </w:rPr>
  </w:style>
  <w:style w:type="character" w:customStyle="1" w:styleId="ListLabel23">
    <w:name w:val="ListLabel 23"/>
    <w:qFormat/>
    <w:rsid w:val="00CE7B69"/>
    <w:rPr>
      <w:rFonts w:cs="Courier New"/>
    </w:rPr>
  </w:style>
  <w:style w:type="character" w:customStyle="1" w:styleId="ListLabel24">
    <w:name w:val="ListLabel 24"/>
    <w:qFormat/>
    <w:rsid w:val="00CE7B69"/>
    <w:rPr>
      <w:rFonts w:cs="Wingdings"/>
    </w:rPr>
  </w:style>
  <w:style w:type="character" w:customStyle="1" w:styleId="ListLabel25">
    <w:name w:val="ListLabel 25"/>
    <w:qFormat/>
    <w:rsid w:val="00CE7B69"/>
    <w:rPr>
      <w:rFonts w:cs="Symbol"/>
    </w:rPr>
  </w:style>
  <w:style w:type="character" w:customStyle="1" w:styleId="ListLabel26">
    <w:name w:val="ListLabel 26"/>
    <w:qFormat/>
    <w:rsid w:val="00CE7B69"/>
    <w:rPr>
      <w:rFonts w:cs="Courier New"/>
    </w:rPr>
  </w:style>
  <w:style w:type="character" w:customStyle="1" w:styleId="ListLabel27">
    <w:name w:val="ListLabel 27"/>
    <w:qFormat/>
    <w:rsid w:val="00CE7B69"/>
    <w:rPr>
      <w:rFonts w:cs="Wingdings"/>
    </w:rPr>
  </w:style>
  <w:style w:type="character" w:customStyle="1" w:styleId="ListLabel28">
    <w:name w:val="ListLabel 28"/>
    <w:qFormat/>
    <w:rsid w:val="00CE7B69"/>
    <w:rPr>
      <w:rFonts w:ascii="Calibri" w:hAnsi="Calibri" w:cs="Calibri"/>
      <w:b/>
      <w:sz w:val="28"/>
    </w:rPr>
  </w:style>
  <w:style w:type="character" w:customStyle="1" w:styleId="ListLabel29">
    <w:name w:val="ListLabel 29"/>
    <w:qFormat/>
    <w:rsid w:val="00CE7B69"/>
    <w:rPr>
      <w:rFonts w:ascii="Calibri" w:hAnsi="Calibri" w:cs="Calibri"/>
      <w:b/>
    </w:rPr>
  </w:style>
  <w:style w:type="character" w:customStyle="1" w:styleId="ListLabel30">
    <w:name w:val="ListLabel 30"/>
    <w:qFormat/>
    <w:rsid w:val="00CE7B69"/>
    <w:rPr>
      <w:rFonts w:cs="Courier New"/>
    </w:rPr>
  </w:style>
  <w:style w:type="character" w:customStyle="1" w:styleId="ListLabel31">
    <w:name w:val="ListLabel 31"/>
    <w:qFormat/>
    <w:rsid w:val="00CE7B69"/>
    <w:rPr>
      <w:rFonts w:cs="Wingdings"/>
    </w:rPr>
  </w:style>
  <w:style w:type="character" w:customStyle="1" w:styleId="ListLabel32">
    <w:name w:val="ListLabel 32"/>
    <w:qFormat/>
    <w:rsid w:val="00CE7B69"/>
    <w:rPr>
      <w:rFonts w:cs="Symbol"/>
    </w:rPr>
  </w:style>
  <w:style w:type="character" w:customStyle="1" w:styleId="ListLabel33">
    <w:name w:val="ListLabel 33"/>
    <w:qFormat/>
    <w:rsid w:val="00CE7B69"/>
    <w:rPr>
      <w:rFonts w:cs="Courier New"/>
    </w:rPr>
  </w:style>
  <w:style w:type="character" w:customStyle="1" w:styleId="ListLabel34">
    <w:name w:val="ListLabel 34"/>
    <w:qFormat/>
    <w:rsid w:val="00CE7B69"/>
    <w:rPr>
      <w:rFonts w:cs="Wingdings"/>
    </w:rPr>
  </w:style>
  <w:style w:type="character" w:customStyle="1" w:styleId="ListLabel35">
    <w:name w:val="ListLabel 35"/>
    <w:qFormat/>
    <w:rsid w:val="00CE7B69"/>
    <w:rPr>
      <w:rFonts w:cs="Symbol"/>
    </w:rPr>
  </w:style>
  <w:style w:type="character" w:customStyle="1" w:styleId="ListLabel36">
    <w:name w:val="ListLabel 36"/>
    <w:qFormat/>
    <w:rsid w:val="00CE7B69"/>
    <w:rPr>
      <w:rFonts w:cs="Courier New"/>
    </w:rPr>
  </w:style>
  <w:style w:type="character" w:customStyle="1" w:styleId="ListLabel37">
    <w:name w:val="ListLabel 37"/>
    <w:qFormat/>
    <w:rsid w:val="00CE7B69"/>
    <w:rPr>
      <w:rFonts w:cs="Wingdings"/>
    </w:rPr>
  </w:style>
  <w:style w:type="character" w:customStyle="1" w:styleId="ListLabel38">
    <w:name w:val="ListLabel 38"/>
    <w:qFormat/>
    <w:rsid w:val="00CE7B69"/>
    <w:rPr>
      <w:rFonts w:ascii="Calibri" w:hAnsi="Calibri" w:cs="Calibri"/>
      <w:b/>
      <w:sz w:val="28"/>
    </w:rPr>
  </w:style>
  <w:style w:type="character" w:customStyle="1" w:styleId="ListLabel39">
    <w:name w:val="ListLabel 39"/>
    <w:qFormat/>
    <w:rsid w:val="00CE7B69"/>
    <w:rPr>
      <w:rFonts w:cs="Calibri"/>
      <w:b/>
    </w:rPr>
  </w:style>
  <w:style w:type="character" w:customStyle="1" w:styleId="ListLabel40">
    <w:name w:val="ListLabel 40"/>
    <w:qFormat/>
    <w:rsid w:val="00CE7B69"/>
    <w:rPr>
      <w:rFonts w:cs="Courier New"/>
    </w:rPr>
  </w:style>
  <w:style w:type="character" w:customStyle="1" w:styleId="ListLabel41">
    <w:name w:val="ListLabel 41"/>
    <w:qFormat/>
    <w:rsid w:val="00CE7B69"/>
    <w:rPr>
      <w:rFonts w:cs="Wingdings"/>
    </w:rPr>
  </w:style>
  <w:style w:type="character" w:customStyle="1" w:styleId="ListLabel42">
    <w:name w:val="ListLabel 42"/>
    <w:qFormat/>
    <w:rsid w:val="00CE7B69"/>
    <w:rPr>
      <w:rFonts w:cs="Symbol"/>
    </w:rPr>
  </w:style>
  <w:style w:type="character" w:customStyle="1" w:styleId="ListLabel43">
    <w:name w:val="ListLabel 43"/>
    <w:qFormat/>
    <w:rsid w:val="00CE7B69"/>
    <w:rPr>
      <w:rFonts w:cs="Courier New"/>
    </w:rPr>
  </w:style>
  <w:style w:type="character" w:customStyle="1" w:styleId="ListLabel44">
    <w:name w:val="ListLabel 44"/>
    <w:qFormat/>
    <w:rsid w:val="00CE7B69"/>
    <w:rPr>
      <w:rFonts w:cs="Wingdings"/>
    </w:rPr>
  </w:style>
  <w:style w:type="character" w:customStyle="1" w:styleId="ListLabel45">
    <w:name w:val="ListLabel 45"/>
    <w:qFormat/>
    <w:rsid w:val="00CE7B69"/>
    <w:rPr>
      <w:rFonts w:cs="Symbol"/>
    </w:rPr>
  </w:style>
  <w:style w:type="character" w:customStyle="1" w:styleId="ListLabel46">
    <w:name w:val="ListLabel 46"/>
    <w:qFormat/>
    <w:rsid w:val="00CE7B69"/>
    <w:rPr>
      <w:rFonts w:cs="Courier New"/>
    </w:rPr>
  </w:style>
  <w:style w:type="character" w:customStyle="1" w:styleId="ListLabel47">
    <w:name w:val="ListLabel 47"/>
    <w:qFormat/>
    <w:rsid w:val="00CE7B69"/>
    <w:rPr>
      <w:rFonts w:cs="Wingdings"/>
    </w:rPr>
  </w:style>
  <w:style w:type="character" w:customStyle="1" w:styleId="ListLabel48">
    <w:name w:val="ListLabel 48"/>
    <w:qFormat/>
    <w:rsid w:val="00CE7B69"/>
    <w:rPr>
      <w:b/>
      <w:sz w:val="28"/>
    </w:rPr>
  </w:style>
  <w:style w:type="character" w:customStyle="1" w:styleId="ListLabel49">
    <w:name w:val="ListLabel 49"/>
    <w:qFormat/>
    <w:rsid w:val="00CE7B69"/>
    <w:rPr>
      <w:rFonts w:cs="Symbol"/>
    </w:rPr>
  </w:style>
  <w:style w:type="character" w:customStyle="1" w:styleId="ListLabel50">
    <w:name w:val="ListLabel 50"/>
    <w:qFormat/>
    <w:rsid w:val="00CE7B69"/>
    <w:rPr>
      <w:rFonts w:cs="Symbol"/>
    </w:rPr>
  </w:style>
  <w:style w:type="character" w:customStyle="1" w:styleId="ListLabel51">
    <w:name w:val="ListLabel 51"/>
    <w:qFormat/>
    <w:rsid w:val="00CE7B69"/>
    <w:rPr>
      <w:rFonts w:cs="Calibri"/>
      <w:b/>
    </w:rPr>
  </w:style>
  <w:style w:type="character" w:customStyle="1" w:styleId="ListLabel52">
    <w:name w:val="ListLabel 52"/>
    <w:qFormat/>
    <w:rsid w:val="00CE7B69"/>
    <w:rPr>
      <w:rFonts w:cs="Courier New"/>
    </w:rPr>
  </w:style>
  <w:style w:type="character" w:customStyle="1" w:styleId="ListLabel53">
    <w:name w:val="ListLabel 53"/>
    <w:qFormat/>
    <w:rsid w:val="00CE7B69"/>
    <w:rPr>
      <w:rFonts w:cs="Wingdings"/>
    </w:rPr>
  </w:style>
  <w:style w:type="character" w:customStyle="1" w:styleId="ListLabel54">
    <w:name w:val="ListLabel 54"/>
    <w:qFormat/>
    <w:rsid w:val="00CE7B69"/>
    <w:rPr>
      <w:rFonts w:cs="Symbol"/>
    </w:rPr>
  </w:style>
  <w:style w:type="character" w:customStyle="1" w:styleId="ListLabel55">
    <w:name w:val="ListLabel 55"/>
    <w:qFormat/>
    <w:rsid w:val="00CE7B69"/>
    <w:rPr>
      <w:rFonts w:cs="Courier New"/>
    </w:rPr>
  </w:style>
  <w:style w:type="character" w:customStyle="1" w:styleId="ListLabel56">
    <w:name w:val="ListLabel 56"/>
    <w:qFormat/>
    <w:rsid w:val="00CE7B69"/>
    <w:rPr>
      <w:rFonts w:cs="Wingdings"/>
    </w:rPr>
  </w:style>
  <w:style w:type="character" w:customStyle="1" w:styleId="ListLabel57">
    <w:name w:val="ListLabel 57"/>
    <w:qFormat/>
    <w:rsid w:val="00CE7B69"/>
    <w:rPr>
      <w:rFonts w:cs="Symbol"/>
    </w:rPr>
  </w:style>
  <w:style w:type="character" w:customStyle="1" w:styleId="ListLabel58">
    <w:name w:val="ListLabel 58"/>
    <w:qFormat/>
    <w:rsid w:val="00CE7B69"/>
    <w:rPr>
      <w:rFonts w:cs="Courier New"/>
    </w:rPr>
  </w:style>
  <w:style w:type="character" w:customStyle="1" w:styleId="ListLabel59">
    <w:name w:val="ListLabel 59"/>
    <w:qFormat/>
    <w:rsid w:val="00CE7B69"/>
    <w:rPr>
      <w:rFonts w:cs="Wingdings"/>
    </w:rPr>
  </w:style>
  <w:style w:type="character" w:customStyle="1" w:styleId="ListLabel60">
    <w:name w:val="ListLabel 60"/>
    <w:qFormat/>
    <w:rsid w:val="00CE7B69"/>
    <w:rPr>
      <w:b/>
      <w:sz w:val="28"/>
    </w:rPr>
  </w:style>
  <w:style w:type="character" w:customStyle="1" w:styleId="ListLabel61">
    <w:name w:val="ListLabel 61"/>
    <w:qFormat/>
    <w:rsid w:val="00CE7B69"/>
    <w:rPr>
      <w:rFonts w:cs="Symbol"/>
      <w:lang w:val="en-US"/>
    </w:rPr>
  </w:style>
  <w:style w:type="character" w:customStyle="1" w:styleId="ListLabel62">
    <w:name w:val="ListLabel 62"/>
    <w:qFormat/>
    <w:rsid w:val="00CE7B69"/>
    <w:rPr>
      <w:rFonts w:cs="Symbol"/>
    </w:rPr>
  </w:style>
  <w:style w:type="character" w:customStyle="1" w:styleId="2Char10">
    <w:name w:val="Σώμα κείμενου με εσοχή 2 Char1"/>
    <w:basedOn w:val="50"/>
    <w:rsid w:val="00CE7B69"/>
    <w:rPr>
      <w:sz w:val="24"/>
      <w:szCs w:val="24"/>
      <w:lang w:eastAsia="zh-CN"/>
    </w:rPr>
  </w:style>
  <w:style w:type="character" w:customStyle="1" w:styleId="ab">
    <w:name w:val="Κουκκίδες"/>
    <w:rsid w:val="00CE7B69"/>
    <w:rPr>
      <w:rFonts w:ascii="OpenSymbol" w:eastAsia="OpenSymbol" w:hAnsi="OpenSymbol" w:cs="OpenSymbol"/>
    </w:rPr>
  </w:style>
  <w:style w:type="character" w:customStyle="1" w:styleId="2Char2">
    <w:name w:val="Σώμα κείμενου με εσοχή 2 Char2"/>
    <w:basedOn w:val="60"/>
    <w:rsid w:val="00CE7B69"/>
    <w:rPr>
      <w:sz w:val="24"/>
      <w:szCs w:val="24"/>
      <w:lang w:eastAsia="zh-CN"/>
    </w:rPr>
  </w:style>
  <w:style w:type="character" w:customStyle="1" w:styleId="WW-10">
    <w:name w:val="WW-Έντονη έμφαση1"/>
    <w:basedOn w:val="60"/>
    <w:rsid w:val="00CE7B69"/>
    <w:rPr>
      <w:b/>
      <w:bCs/>
    </w:rPr>
  </w:style>
  <w:style w:type="character" w:customStyle="1" w:styleId="2Char11">
    <w:name w:val="Σώμα κείμενου 2 Char1"/>
    <w:basedOn w:val="60"/>
    <w:rsid w:val="00CE7B69"/>
    <w:rPr>
      <w:sz w:val="24"/>
      <w:szCs w:val="24"/>
      <w:lang w:eastAsia="zh-CN"/>
    </w:rPr>
  </w:style>
  <w:style w:type="character" w:customStyle="1" w:styleId="WW-2">
    <w:name w:val="WW-Σύνδεσμος διαδικτύου"/>
    <w:rsid w:val="00CE7B69"/>
    <w:rPr>
      <w:color w:val="000080"/>
      <w:u w:val="single"/>
    </w:rPr>
  </w:style>
  <w:style w:type="character" w:customStyle="1" w:styleId="3Char10">
    <w:name w:val="Σώμα κείμενου με εσοχή 3 Char1"/>
    <w:basedOn w:val="60"/>
    <w:rsid w:val="00CE7B69"/>
    <w:rPr>
      <w:sz w:val="16"/>
      <w:szCs w:val="16"/>
      <w:lang w:eastAsia="zh-CN"/>
    </w:rPr>
  </w:style>
  <w:style w:type="paragraph" w:customStyle="1" w:styleId="ac">
    <w:name w:val="Επικεφαλίδα"/>
    <w:basedOn w:val="a"/>
    <w:next w:val="ad"/>
    <w:qFormat/>
    <w:rsid w:val="00CE7B69"/>
    <w:pPr>
      <w:autoSpaceDE w:val="0"/>
      <w:spacing w:line="360" w:lineRule="auto"/>
      <w:jc w:val="center"/>
    </w:pPr>
    <w:rPr>
      <w:rFonts w:ascii="Arial" w:hAnsi="Arial" w:cs="Arial"/>
    </w:rPr>
  </w:style>
  <w:style w:type="paragraph" w:styleId="ad">
    <w:name w:val="Body Text"/>
    <w:basedOn w:val="a"/>
    <w:qFormat/>
    <w:rsid w:val="00CE7B69"/>
    <w:pPr>
      <w:jc w:val="both"/>
    </w:pPr>
    <w:rPr>
      <w:szCs w:val="20"/>
    </w:rPr>
  </w:style>
  <w:style w:type="paragraph" w:styleId="ae">
    <w:name w:val="List"/>
    <w:basedOn w:val="ad"/>
    <w:rsid w:val="00CE7B69"/>
    <w:pPr>
      <w:widowControl w:val="0"/>
      <w:spacing w:after="120"/>
      <w:jc w:val="left"/>
    </w:pPr>
    <w:rPr>
      <w:rFonts w:eastAsia="Andale Sans UI" w:cs="Tahoma"/>
      <w:kern w:val="1"/>
      <w:szCs w:val="24"/>
    </w:rPr>
  </w:style>
  <w:style w:type="paragraph" w:styleId="af">
    <w:name w:val="caption"/>
    <w:basedOn w:val="a"/>
    <w:qFormat/>
    <w:rsid w:val="00CE7B69"/>
    <w:pPr>
      <w:suppressLineNumbers/>
      <w:spacing w:before="120" w:after="120"/>
    </w:pPr>
    <w:rPr>
      <w:rFonts w:cs="Mangal"/>
      <w:i/>
      <w:iCs/>
    </w:rPr>
  </w:style>
  <w:style w:type="paragraph" w:customStyle="1" w:styleId="af0">
    <w:name w:val="Ευρετήριο"/>
    <w:basedOn w:val="a"/>
    <w:qFormat/>
    <w:rsid w:val="00CE7B69"/>
    <w:pPr>
      <w:widowControl w:val="0"/>
      <w:suppressLineNumbers/>
    </w:pPr>
    <w:rPr>
      <w:rFonts w:eastAsia="Andale Sans UI" w:cs="Tahoma"/>
      <w:kern w:val="1"/>
    </w:rPr>
  </w:style>
  <w:style w:type="paragraph" w:customStyle="1" w:styleId="52">
    <w:name w:val="Λεζάντα5"/>
    <w:basedOn w:val="a"/>
    <w:rsid w:val="00CE7B69"/>
    <w:pPr>
      <w:suppressLineNumbers/>
      <w:spacing w:before="120" w:after="120"/>
    </w:pPr>
    <w:rPr>
      <w:rFonts w:cs="Mangal"/>
      <w:i/>
      <w:iCs/>
    </w:rPr>
  </w:style>
  <w:style w:type="paragraph" w:customStyle="1" w:styleId="43">
    <w:name w:val="Λεζάντα4"/>
    <w:basedOn w:val="a"/>
    <w:rsid w:val="00CE7B69"/>
    <w:pPr>
      <w:suppressLineNumbers/>
      <w:spacing w:before="120" w:after="120"/>
    </w:pPr>
    <w:rPr>
      <w:rFonts w:cs="Mangal"/>
      <w:i/>
      <w:iCs/>
    </w:rPr>
  </w:style>
  <w:style w:type="paragraph" w:customStyle="1" w:styleId="CharChar1CharCharCharChar">
    <w:name w:val="Char Char1 Char Char Char Char"/>
    <w:basedOn w:val="a"/>
    <w:rsid w:val="00CE7B69"/>
    <w:pPr>
      <w:spacing w:after="160" w:line="240" w:lineRule="exact"/>
      <w:jc w:val="both"/>
    </w:pPr>
    <w:rPr>
      <w:rFonts w:ascii="Verdana" w:hAnsi="Verdana" w:cs="Verdana"/>
      <w:sz w:val="20"/>
      <w:szCs w:val="20"/>
      <w:lang w:val="en-US"/>
    </w:rPr>
  </w:style>
  <w:style w:type="paragraph" w:styleId="af1">
    <w:name w:val="header"/>
    <w:basedOn w:val="a"/>
    <w:uiPriority w:val="99"/>
    <w:rsid w:val="00CE7B69"/>
    <w:pPr>
      <w:tabs>
        <w:tab w:val="center" w:pos="4153"/>
        <w:tab w:val="right" w:pos="8306"/>
      </w:tabs>
    </w:pPr>
  </w:style>
  <w:style w:type="paragraph" w:styleId="af2">
    <w:name w:val="Body Text Indent"/>
    <w:basedOn w:val="a"/>
    <w:rsid w:val="00CE7B69"/>
    <w:pPr>
      <w:tabs>
        <w:tab w:val="center" w:pos="8460"/>
      </w:tabs>
      <w:ind w:firstLine="540"/>
      <w:jc w:val="both"/>
    </w:pPr>
  </w:style>
  <w:style w:type="paragraph" w:styleId="af3">
    <w:name w:val="footer"/>
    <w:basedOn w:val="a"/>
    <w:uiPriority w:val="99"/>
    <w:rsid w:val="00CE7B69"/>
    <w:pPr>
      <w:tabs>
        <w:tab w:val="center" w:pos="4153"/>
        <w:tab w:val="right" w:pos="8306"/>
      </w:tabs>
    </w:pPr>
  </w:style>
  <w:style w:type="paragraph" w:customStyle="1" w:styleId="220">
    <w:name w:val="Σώμα κείμενου 22"/>
    <w:basedOn w:val="a"/>
    <w:rsid w:val="00CE7B69"/>
    <w:pPr>
      <w:jc w:val="both"/>
    </w:pPr>
    <w:rPr>
      <w:b/>
      <w:bCs/>
    </w:rPr>
  </w:style>
  <w:style w:type="paragraph" w:customStyle="1" w:styleId="xl25">
    <w:name w:val="xl25"/>
    <w:basedOn w:val="a"/>
    <w:rsid w:val="00CE7B69"/>
    <w:pPr>
      <w:pBdr>
        <w:top w:val="single" w:sz="8"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6">
    <w:name w:val="xl26"/>
    <w:basedOn w:val="a"/>
    <w:rsid w:val="00CE7B69"/>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7">
    <w:name w:val="xl27"/>
    <w:basedOn w:val="a"/>
    <w:rsid w:val="00CE7B69"/>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8">
    <w:name w:val="xl28"/>
    <w:basedOn w:val="a"/>
    <w:rsid w:val="00CE7B69"/>
    <w:pPr>
      <w:pBdr>
        <w:top w:val="single" w:sz="8"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9">
    <w:name w:val="xl29"/>
    <w:basedOn w:val="a"/>
    <w:rsid w:val="00CE7B69"/>
    <w:pPr>
      <w:pBdr>
        <w:top w:val="single" w:sz="8"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0">
    <w:name w:val="xl30"/>
    <w:basedOn w:val="a"/>
    <w:rsid w:val="00CE7B69"/>
    <w:pPr>
      <w:pBdr>
        <w:top w:val="single" w:sz="4"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1">
    <w:name w:val="xl31"/>
    <w:basedOn w:val="a"/>
    <w:rsid w:val="00CE7B69"/>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2">
    <w:name w:val="xl32"/>
    <w:basedOn w:val="a"/>
    <w:rsid w:val="00CE7B69"/>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3">
    <w:name w:val="xl33"/>
    <w:basedOn w:val="a"/>
    <w:rsid w:val="00CE7B69"/>
    <w:pPr>
      <w:pBdr>
        <w:top w:val="single" w:sz="4"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4">
    <w:name w:val="xl34"/>
    <w:basedOn w:val="a"/>
    <w:rsid w:val="00CE7B69"/>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5">
    <w:name w:val="xl35"/>
    <w:basedOn w:val="a"/>
    <w:rsid w:val="00CE7B69"/>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6">
    <w:name w:val="xl36"/>
    <w:basedOn w:val="a"/>
    <w:rsid w:val="00CE7B69"/>
    <w:pPr>
      <w:pBdr>
        <w:top w:val="single" w:sz="4" w:space="0" w:color="000000"/>
        <w:left w:val="none" w:sz="0"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37">
    <w:name w:val="xl37"/>
    <w:basedOn w:val="a"/>
    <w:rsid w:val="00CE7B69"/>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8">
    <w:name w:val="xl38"/>
    <w:basedOn w:val="a"/>
    <w:rsid w:val="00CE7B69"/>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9">
    <w:name w:val="xl39"/>
    <w:basedOn w:val="a"/>
    <w:rsid w:val="00CE7B69"/>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0">
    <w:name w:val="xl40"/>
    <w:basedOn w:val="a"/>
    <w:rsid w:val="00CE7B69"/>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1">
    <w:name w:val="xl41"/>
    <w:basedOn w:val="a"/>
    <w:rsid w:val="00CE7B69"/>
    <w:pPr>
      <w:pBdr>
        <w:top w:val="single" w:sz="4" w:space="0" w:color="000000"/>
        <w:left w:val="none" w:sz="0"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42">
    <w:name w:val="xl42"/>
    <w:basedOn w:val="a"/>
    <w:rsid w:val="00CE7B69"/>
    <w:pPr>
      <w:pBdr>
        <w:top w:val="single" w:sz="4" w:space="0" w:color="000000"/>
        <w:left w:val="single" w:sz="4"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43">
    <w:name w:val="xl43"/>
    <w:basedOn w:val="a"/>
    <w:rsid w:val="00CE7B69"/>
    <w:pPr>
      <w:pBdr>
        <w:top w:val="single" w:sz="4" w:space="0" w:color="000000"/>
        <w:left w:val="single" w:sz="4" w:space="0" w:color="000000"/>
        <w:bottom w:val="none" w:sz="0" w:space="0" w:color="000000"/>
        <w:right w:val="single" w:sz="4" w:space="0" w:color="000000"/>
      </w:pBdr>
      <w:spacing w:before="280" w:after="280"/>
    </w:pPr>
    <w:rPr>
      <w:rFonts w:ascii="Arial Unicode MS" w:eastAsia="Arial Unicode MS" w:hAnsi="Arial Unicode MS" w:cs="Arial Unicode MS"/>
    </w:rPr>
  </w:style>
  <w:style w:type="paragraph" w:customStyle="1" w:styleId="xl44">
    <w:name w:val="xl44"/>
    <w:basedOn w:val="a"/>
    <w:rsid w:val="00CE7B69"/>
    <w:pPr>
      <w:pBdr>
        <w:top w:val="single" w:sz="8" w:space="0" w:color="000000"/>
        <w:left w:val="single" w:sz="8" w:space="0" w:color="000000"/>
        <w:bottom w:val="single" w:sz="8" w:space="0" w:color="000000"/>
        <w:right w:val="single" w:sz="8" w:space="0" w:color="000000"/>
      </w:pBdr>
      <w:spacing w:before="280" w:after="280"/>
    </w:pPr>
    <w:rPr>
      <w:rFonts w:ascii="Arial" w:eastAsia="Arial Unicode MS" w:hAnsi="Arial" w:cs="Arial Unicode MS"/>
      <w:b/>
      <w:bCs/>
    </w:rPr>
  </w:style>
  <w:style w:type="paragraph" w:customStyle="1" w:styleId="xl45">
    <w:name w:val="xl45"/>
    <w:basedOn w:val="a"/>
    <w:rsid w:val="00CE7B69"/>
    <w:pPr>
      <w:pBdr>
        <w:top w:val="single" w:sz="4" w:space="0" w:color="000000"/>
        <w:left w:val="none" w:sz="0"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46">
    <w:name w:val="xl46"/>
    <w:basedOn w:val="a"/>
    <w:rsid w:val="00CE7B69"/>
    <w:pPr>
      <w:pBdr>
        <w:top w:val="single" w:sz="8" w:space="0" w:color="000000"/>
        <w:left w:val="single" w:sz="8" w:space="0" w:color="000000"/>
        <w:bottom w:val="single" w:sz="8" w:space="0" w:color="000000"/>
        <w:right w:val="none" w:sz="0" w:space="0" w:color="000000"/>
      </w:pBdr>
      <w:spacing w:before="280" w:after="280"/>
      <w:jc w:val="center"/>
    </w:pPr>
    <w:rPr>
      <w:rFonts w:ascii="Arial" w:eastAsia="Arial Unicode MS" w:hAnsi="Arial" w:cs="Arial Unicode MS"/>
      <w:b/>
      <w:bCs/>
    </w:rPr>
  </w:style>
  <w:style w:type="paragraph" w:customStyle="1" w:styleId="xl47">
    <w:name w:val="xl47"/>
    <w:basedOn w:val="a"/>
    <w:rsid w:val="00CE7B69"/>
    <w:pPr>
      <w:pBdr>
        <w:top w:val="single" w:sz="8" w:space="0" w:color="000000"/>
        <w:left w:val="none" w:sz="0" w:space="0" w:color="000000"/>
        <w:bottom w:val="single" w:sz="8" w:space="0" w:color="000000"/>
        <w:right w:val="single" w:sz="8" w:space="0" w:color="000000"/>
      </w:pBdr>
      <w:spacing w:before="280" w:after="280"/>
      <w:jc w:val="center"/>
    </w:pPr>
    <w:rPr>
      <w:rFonts w:ascii="Arial" w:eastAsia="Arial Unicode MS" w:hAnsi="Arial" w:cs="Arial Unicode MS"/>
      <w:b/>
      <w:bCs/>
    </w:rPr>
  </w:style>
  <w:style w:type="paragraph" w:customStyle="1" w:styleId="210">
    <w:name w:val="Σώμα κείμενου με εσοχή 21"/>
    <w:basedOn w:val="a"/>
    <w:rsid w:val="00CE7B69"/>
    <w:pPr>
      <w:tabs>
        <w:tab w:val="center" w:pos="8460"/>
      </w:tabs>
      <w:ind w:firstLine="720"/>
      <w:jc w:val="both"/>
    </w:pPr>
  </w:style>
  <w:style w:type="paragraph" w:customStyle="1" w:styleId="320">
    <w:name w:val="Σώμα κείμενου με εσοχή 32"/>
    <w:basedOn w:val="a"/>
    <w:rsid w:val="00CE7B69"/>
    <w:pPr>
      <w:tabs>
        <w:tab w:val="center" w:pos="8460"/>
      </w:tabs>
      <w:ind w:firstLine="540"/>
    </w:pPr>
  </w:style>
  <w:style w:type="paragraph" w:customStyle="1" w:styleId="310">
    <w:name w:val="Σώμα κείμενου 31"/>
    <w:basedOn w:val="a"/>
    <w:rsid w:val="00CE7B69"/>
    <w:rPr>
      <w:b/>
      <w:bCs/>
    </w:rPr>
  </w:style>
  <w:style w:type="paragraph" w:customStyle="1" w:styleId="Normalgr">
    <w:name w:val="Normalgr"/>
    <w:rsid w:val="00CE7B69"/>
    <w:pPr>
      <w:tabs>
        <w:tab w:val="left" w:pos="1021"/>
        <w:tab w:val="left" w:pos="1588"/>
      </w:tabs>
      <w:suppressAutoHyphens/>
      <w:jc w:val="both"/>
    </w:pPr>
    <w:rPr>
      <w:rFonts w:ascii="Arial" w:hAnsi="Arial" w:cs="Arial"/>
      <w:spacing w:val="15"/>
      <w:lang w:val="en-GB" w:eastAsia="zh-CN"/>
    </w:rPr>
  </w:style>
  <w:style w:type="paragraph" w:customStyle="1" w:styleId="para-1">
    <w:name w:val="para-1"/>
    <w:basedOn w:val="a"/>
    <w:rsid w:val="00CE7B69"/>
    <w:pPr>
      <w:tabs>
        <w:tab w:val="left" w:pos="1021"/>
        <w:tab w:val="left" w:pos="1588"/>
        <w:tab w:val="left" w:pos="2155"/>
        <w:tab w:val="left" w:pos="2722"/>
        <w:tab w:val="left" w:pos="3289"/>
      </w:tabs>
      <w:ind w:left="1021" w:hanging="1021"/>
      <w:jc w:val="both"/>
    </w:pPr>
    <w:rPr>
      <w:rFonts w:ascii="Arial" w:hAnsi="Arial" w:cs="Arial"/>
      <w:spacing w:val="5"/>
      <w:sz w:val="22"/>
      <w:szCs w:val="20"/>
    </w:rPr>
  </w:style>
  <w:style w:type="paragraph" w:customStyle="1" w:styleId="para-2">
    <w:name w:val="para-2"/>
    <w:basedOn w:val="para-1"/>
    <w:rsid w:val="00CE7B69"/>
    <w:pPr>
      <w:ind w:left="1588" w:hanging="1588"/>
    </w:pPr>
  </w:style>
  <w:style w:type="paragraph" w:customStyle="1" w:styleId="23">
    <w:name w:val="Κείμενο σχολίου2"/>
    <w:basedOn w:val="a"/>
    <w:rsid w:val="00CE7B69"/>
    <w:pPr>
      <w:overflowPunct w:val="0"/>
      <w:autoSpaceDE w:val="0"/>
    </w:pPr>
    <w:rPr>
      <w:sz w:val="20"/>
      <w:szCs w:val="20"/>
    </w:rPr>
  </w:style>
  <w:style w:type="paragraph" w:customStyle="1" w:styleId="16">
    <w:name w:val="Τμήμα κειμένου1"/>
    <w:basedOn w:val="a"/>
    <w:rsid w:val="00CE7B69"/>
    <w:pPr>
      <w:overflowPunct w:val="0"/>
      <w:autoSpaceDE w:val="0"/>
      <w:spacing w:before="120" w:after="40"/>
      <w:ind w:left="1100" w:right="41" w:hanging="1100"/>
      <w:jc w:val="both"/>
    </w:pPr>
    <w:rPr>
      <w:rFonts w:ascii="Arial" w:hAnsi="Arial" w:cs="Arial"/>
      <w:sz w:val="20"/>
      <w:szCs w:val="20"/>
    </w:rPr>
  </w:style>
  <w:style w:type="paragraph" w:customStyle="1" w:styleId="Default">
    <w:name w:val="Default"/>
    <w:rsid w:val="00CE7B69"/>
    <w:pPr>
      <w:widowControl w:val="0"/>
      <w:suppressAutoHyphens/>
      <w:autoSpaceDE w:val="0"/>
    </w:pPr>
    <w:rPr>
      <w:rFonts w:ascii="Arial" w:hAnsi="Arial" w:cs="Arial"/>
      <w:color w:val="000000"/>
      <w:sz w:val="24"/>
      <w:szCs w:val="24"/>
      <w:lang w:val="en-US" w:eastAsia="zh-CN"/>
    </w:rPr>
  </w:style>
  <w:style w:type="paragraph" w:customStyle="1" w:styleId="western">
    <w:name w:val="western"/>
    <w:basedOn w:val="a"/>
    <w:rsid w:val="00CE7B69"/>
    <w:pPr>
      <w:spacing w:before="280" w:after="119"/>
    </w:pPr>
    <w:rPr>
      <w:rFonts w:ascii="Arial" w:hAnsi="Arial" w:cs="Arial"/>
      <w:color w:val="000000"/>
      <w:sz w:val="20"/>
      <w:szCs w:val="20"/>
    </w:rPr>
  </w:style>
  <w:style w:type="paragraph" w:customStyle="1" w:styleId="DefinitionTerm">
    <w:name w:val="Definition Term"/>
    <w:basedOn w:val="a"/>
    <w:next w:val="a"/>
    <w:rsid w:val="00CE7B69"/>
    <w:pPr>
      <w:jc w:val="both"/>
    </w:pPr>
    <w:rPr>
      <w:szCs w:val="20"/>
      <w:lang w:val="en-US"/>
    </w:rPr>
  </w:style>
  <w:style w:type="paragraph" w:styleId="af4">
    <w:name w:val="footnote text"/>
    <w:basedOn w:val="a"/>
    <w:rsid w:val="00CE7B69"/>
  </w:style>
  <w:style w:type="paragraph" w:styleId="Web">
    <w:name w:val="Normal (Web)"/>
    <w:basedOn w:val="a"/>
    <w:uiPriority w:val="99"/>
    <w:qFormat/>
    <w:rsid w:val="00CE7B69"/>
    <w:pPr>
      <w:spacing w:before="280" w:after="280"/>
    </w:pPr>
    <w:rPr>
      <w:rFonts w:eastAsia="Calibri"/>
    </w:rPr>
  </w:style>
  <w:style w:type="paragraph" w:styleId="af5">
    <w:name w:val="endnote text"/>
    <w:basedOn w:val="a"/>
    <w:rsid w:val="00CE7B69"/>
    <w:rPr>
      <w:rFonts w:ascii="Arial" w:hAnsi="Arial" w:cs="Arial"/>
      <w:position w:val="2"/>
      <w:sz w:val="22"/>
      <w:lang w:val="en-US"/>
    </w:rPr>
  </w:style>
  <w:style w:type="paragraph" w:customStyle="1" w:styleId="msonospacing0">
    <w:name w:val="msonospacing"/>
    <w:basedOn w:val="a"/>
    <w:rsid w:val="00CE7B69"/>
    <w:rPr>
      <w:rFonts w:ascii="Calibri" w:hAnsi="Calibri" w:cs="Calibri"/>
      <w:szCs w:val="32"/>
      <w:lang w:val="en-US"/>
    </w:rPr>
  </w:style>
  <w:style w:type="paragraph" w:customStyle="1" w:styleId="msolistparagraph0">
    <w:name w:val="msolistparagraph"/>
    <w:basedOn w:val="a"/>
    <w:rsid w:val="00CE7B69"/>
    <w:pPr>
      <w:ind w:left="720"/>
    </w:pPr>
    <w:rPr>
      <w:rFonts w:ascii="Calibri" w:hAnsi="Calibri" w:cs="Calibri"/>
      <w:lang w:val="en-US"/>
    </w:rPr>
  </w:style>
  <w:style w:type="paragraph" w:styleId="af6">
    <w:name w:val="Quote"/>
    <w:qFormat/>
    <w:rsid w:val="00CE7B69"/>
    <w:pPr>
      <w:widowControl w:val="0"/>
      <w:suppressAutoHyphens/>
    </w:pPr>
    <w:rPr>
      <w:rFonts w:ascii="Liberation Serif" w:eastAsia="SimSun" w:hAnsi="Liberation Serif" w:cs="Mangal"/>
      <w:sz w:val="24"/>
      <w:szCs w:val="24"/>
      <w:lang w:eastAsia="zh-CN" w:bidi="hi-IN"/>
    </w:rPr>
  </w:style>
  <w:style w:type="paragraph" w:customStyle="1" w:styleId="msoquote0">
    <w:name w:val="msoquote"/>
    <w:basedOn w:val="a"/>
    <w:next w:val="a"/>
    <w:rsid w:val="00CE7B69"/>
    <w:rPr>
      <w:rFonts w:ascii="Calibri" w:hAnsi="Calibri" w:cs="Calibri"/>
      <w:i/>
      <w:lang w:val="en-US"/>
    </w:rPr>
  </w:style>
  <w:style w:type="paragraph" w:styleId="af7">
    <w:name w:val="Intense Quote"/>
    <w:qFormat/>
    <w:rsid w:val="00CE7B69"/>
    <w:pPr>
      <w:widowControl w:val="0"/>
      <w:suppressAutoHyphens/>
    </w:pPr>
    <w:rPr>
      <w:rFonts w:ascii="Liberation Serif" w:eastAsia="SimSun" w:hAnsi="Liberation Serif" w:cs="Mangal"/>
      <w:sz w:val="24"/>
      <w:szCs w:val="24"/>
      <w:lang w:eastAsia="zh-CN" w:bidi="hi-IN"/>
    </w:rPr>
  </w:style>
  <w:style w:type="paragraph" w:customStyle="1" w:styleId="msointensequote0">
    <w:name w:val="msointensequote"/>
    <w:basedOn w:val="a"/>
    <w:next w:val="a"/>
    <w:rsid w:val="00CE7B69"/>
    <w:pPr>
      <w:ind w:left="720" w:right="720"/>
    </w:pPr>
    <w:rPr>
      <w:rFonts w:ascii="Calibri" w:hAnsi="Calibri" w:cs="Calibri"/>
      <w:b/>
      <w:i/>
      <w:szCs w:val="22"/>
      <w:lang w:val="en-US"/>
    </w:rPr>
  </w:style>
  <w:style w:type="paragraph" w:customStyle="1" w:styleId="msotocheading0">
    <w:name w:val="msotocheading"/>
    <w:basedOn w:val="1"/>
    <w:next w:val="a"/>
    <w:rsid w:val="00CE7B69"/>
    <w:pPr>
      <w:numPr>
        <w:numId w:val="0"/>
      </w:numPr>
      <w:spacing w:before="240" w:after="60"/>
    </w:pPr>
    <w:rPr>
      <w:rFonts w:ascii="Cambria" w:hAnsi="Cambria" w:cs="Cambria"/>
      <w:b/>
      <w:bCs/>
      <w:kern w:val="1"/>
      <w:sz w:val="32"/>
      <w:szCs w:val="32"/>
      <w:lang w:val="en-US"/>
    </w:rPr>
  </w:style>
  <w:style w:type="paragraph" w:customStyle="1" w:styleId="xl48">
    <w:name w:val="xl48"/>
    <w:basedOn w:val="a"/>
    <w:rsid w:val="00CE7B69"/>
    <w:pPr>
      <w:pBdr>
        <w:top w:val="none" w:sz="0" w:space="0" w:color="000000"/>
        <w:left w:val="none" w:sz="0" w:space="0" w:color="000000"/>
        <w:bottom w:val="single" w:sz="8" w:space="0" w:color="000000"/>
        <w:right w:val="none" w:sz="0" w:space="0" w:color="000000"/>
      </w:pBdr>
      <w:spacing w:before="280" w:after="280"/>
    </w:pPr>
    <w:rPr>
      <w:rFonts w:ascii="Arial" w:eastAsia="Arial Unicode MS" w:hAnsi="Arial" w:cs="Arial"/>
    </w:rPr>
  </w:style>
  <w:style w:type="paragraph" w:customStyle="1" w:styleId="xl49">
    <w:name w:val="xl49"/>
    <w:basedOn w:val="a"/>
    <w:rsid w:val="00CE7B69"/>
    <w:pPr>
      <w:pBdr>
        <w:top w:val="single" w:sz="8" w:space="0" w:color="000000"/>
        <w:left w:val="none" w:sz="0" w:space="0" w:color="000000"/>
        <w:bottom w:val="none" w:sz="0" w:space="0" w:color="000000"/>
        <w:right w:val="single" w:sz="8" w:space="0" w:color="000000"/>
      </w:pBdr>
      <w:spacing w:before="280" w:after="280"/>
    </w:pPr>
    <w:rPr>
      <w:rFonts w:ascii="Arial" w:eastAsia="Arial Unicode MS" w:hAnsi="Arial" w:cs="Arial"/>
    </w:rPr>
  </w:style>
  <w:style w:type="paragraph" w:customStyle="1" w:styleId="xl50">
    <w:name w:val="xl50"/>
    <w:basedOn w:val="a"/>
    <w:rsid w:val="00CE7B69"/>
    <w:pPr>
      <w:pBdr>
        <w:top w:val="single" w:sz="8" w:space="0" w:color="000000"/>
        <w:left w:val="none" w:sz="0" w:space="0" w:color="000000"/>
        <w:bottom w:val="single" w:sz="4" w:space="0" w:color="000000"/>
        <w:right w:val="single" w:sz="4" w:space="0" w:color="000000"/>
      </w:pBdr>
      <w:spacing w:before="280" w:after="280"/>
    </w:pPr>
    <w:rPr>
      <w:rFonts w:ascii="Arial" w:eastAsia="Arial Unicode MS" w:hAnsi="Arial" w:cs="Arial"/>
      <w:b/>
      <w:bCs/>
    </w:rPr>
  </w:style>
  <w:style w:type="paragraph" w:customStyle="1" w:styleId="xl51">
    <w:name w:val="xl51"/>
    <w:basedOn w:val="a"/>
    <w:rsid w:val="00CE7B69"/>
    <w:pPr>
      <w:pBdr>
        <w:top w:val="single" w:sz="8" w:space="0" w:color="000000"/>
        <w:left w:val="none" w:sz="0" w:space="0" w:color="000000"/>
        <w:bottom w:val="single" w:sz="4" w:space="0" w:color="000000"/>
        <w:right w:val="none" w:sz="0" w:space="0" w:color="000000"/>
      </w:pBdr>
      <w:spacing w:before="280" w:after="280"/>
    </w:pPr>
    <w:rPr>
      <w:rFonts w:ascii="Arial" w:eastAsia="Arial Unicode MS" w:hAnsi="Arial" w:cs="Arial"/>
      <w:b/>
      <w:bCs/>
    </w:rPr>
  </w:style>
  <w:style w:type="paragraph" w:customStyle="1" w:styleId="xl52">
    <w:name w:val="xl52"/>
    <w:basedOn w:val="a"/>
    <w:rsid w:val="00CE7B69"/>
    <w:pPr>
      <w:pBdr>
        <w:top w:val="single" w:sz="4" w:space="0" w:color="000000"/>
        <w:left w:val="none" w:sz="0" w:space="0" w:color="000000"/>
        <w:bottom w:val="double" w:sz="6" w:space="0" w:color="000000"/>
        <w:right w:val="none" w:sz="0" w:space="0" w:color="000000"/>
      </w:pBdr>
      <w:spacing w:before="280" w:after="280"/>
    </w:pPr>
    <w:rPr>
      <w:rFonts w:ascii="Arial" w:eastAsia="Arial Unicode MS" w:hAnsi="Arial" w:cs="Arial"/>
      <w:sz w:val="22"/>
      <w:szCs w:val="22"/>
    </w:rPr>
  </w:style>
  <w:style w:type="paragraph" w:customStyle="1" w:styleId="xl53">
    <w:name w:val="xl53"/>
    <w:basedOn w:val="a"/>
    <w:rsid w:val="00CE7B69"/>
    <w:pPr>
      <w:spacing w:before="280" w:after="280"/>
    </w:pPr>
    <w:rPr>
      <w:rFonts w:ascii="Arial" w:eastAsia="Arial Unicode MS" w:hAnsi="Arial" w:cs="Arial"/>
      <w:sz w:val="22"/>
      <w:szCs w:val="22"/>
    </w:rPr>
  </w:style>
  <w:style w:type="paragraph" w:customStyle="1" w:styleId="xl54">
    <w:name w:val="xl54"/>
    <w:basedOn w:val="a"/>
    <w:rsid w:val="00CE7B69"/>
    <w:pPr>
      <w:spacing w:before="280" w:after="280"/>
    </w:pPr>
    <w:rPr>
      <w:rFonts w:ascii="Arial" w:eastAsia="Arial Unicode MS" w:hAnsi="Arial" w:cs="Arial"/>
      <w:sz w:val="22"/>
      <w:szCs w:val="22"/>
    </w:rPr>
  </w:style>
  <w:style w:type="paragraph" w:customStyle="1" w:styleId="17">
    <w:name w:val="Παράγραφος λίστας1"/>
    <w:basedOn w:val="a"/>
    <w:rsid w:val="00CE7B69"/>
    <w:pPr>
      <w:widowControl w:val="0"/>
      <w:ind w:left="720"/>
      <w:contextualSpacing/>
    </w:pPr>
    <w:rPr>
      <w:rFonts w:eastAsia="SimSun" w:cs="Mangal"/>
      <w:kern w:val="1"/>
      <w:lang w:bidi="hi-IN"/>
    </w:rPr>
  </w:style>
  <w:style w:type="paragraph" w:customStyle="1" w:styleId="211">
    <w:name w:val="Σώμα κείμενου 21"/>
    <w:basedOn w:val="a"/>
    <w:rsid w:val="00CE7B69"/>
    <w:pPr>
      <w:widowControl w:val="0"/>
    </w:pPr>
    <w:rPr>
      <w:rFonts w:ascii="Arial" w:eastAsia="SimSun" w:hAnsi="Arial" w:cs="Arial"/>
      <w:kern w:val="1"/>
      <w:lang w:bidi="hi-IN"/>
    </w:rPr>
  </w:style>
  <w:style w:type="paragraph" w:customStyle="1" w:styleId="af8">
    <w:name w:val="Περιεχόμενα πίνακα"/>
    <w:basedOn w:val="a"/>
    <w:qFormat/>
    <w:rsid w:val="00CE7B69"/>
    <w:pPr>
      <w:widowControl w:val="0"/>
    </w:pPr>
    <w:rPr>
      <w:rFonts w:eastAsia="SimSun" w:cs="Mangal"/>
      <w:kern w:val="1"/>
      <w:lang w:bidi="hi-IN"/>
    </w:rPr>
  </w:style>
  <w:style w:type="paragraph" w:customStyle="1" w:styleId="18">
    <w:name w:val="Χωρίς διάστιχο1"/>
    <w:rsid w:val="00CE7B69"/>
    <w:pPr>
      <w:suppressAutoHyphens/>
      <w:spacing w:line="100" w:lineRule="atLeast"/>
    </w:pPr>
    <w:rPr>
      <w:kern w:val="1"/>
      <w:sz w:val="24"/>
      <w:szCs w:val="24"/>
      <w:lang w:eastAsia="zh-CN"/>
    </w:rPr>
  </w:style>
  <w:style w:type="paragraph" w:styleId="af9">
    <w:name w:val="List Paragraph"/>
    <w:aliases w:val="Bullet List,FooterText,numbered,Paragraphe de liste1,lp1,Kommentar,Diligence Check,Bullet2,Bullet21,bl1,Bullet22,Bullet23,Bullet211,Bullet24,Bullet25,Bullet26,Bullet27,bl11,Bullet212,Bullet28,bl12,Bullet213,Bullet29,bl13,Bullet214,bl14"/>
    <w:basedOn w:val="a"/>
    <w:link w:val="Char8"/>
    <w:uiPriority w:val="34"/>
    <w:qFormat/>
    <w:rsid w:val="00CE7B69"/>
    <w:pPr>
      <w:ind w:left="720"/>
      <w:contextualSpacing/>
    </w:pPr>
    <w:rPr>
      <w:sz w:val="20"/>
      <w:szCs w:val="20"/>
    </w:rPr>
  </w:style>
  <w:style w:type="paragraph" w:styleId="afa">
    <w:name w:val="Balloon Text"/>
    <w:basedOn w:val="a"/>
    <w:uiPriority w:val="99"/>
    <w:qFormat/>
    <w:rsid w:val="00CE7B69"/>
    <w:rPr>
      <w:rFonts w:ascii="Tahoma" w:hAnsi="Tahoma" w:cs="Tahoma"/>
      <w:sz w:val="16"/>
      <w:szCs w:val="16"/>
    </w:rPr>
  </w:style>
  <w:style w:type="paragraph" w:customStyle="1" w:styleId="230">
    <w:name w:val="Σώμα κείμενου 23"/>
    <w:basedOn w:val="a"/>
    <w:rsid w:val="00CE7B69"/>
    <w:pPr>
      <w:widowControl w:val="0"/>
    </w:pPr>
    <w:rPr>
      <w:rFonts w:ascii="Arial" w:eastAsia="SimSun" w:hAnsi="Arial" w:cs="Arial"/>
      <w:kern w:val="1"/>
      <w:lang w:bidi="hi-IN"/>
    </w:rPr>
  </w:style>
  <w:style w:type="paragraph" w:customStyle="1" w:styleId="10pt">
    <w:name w:val="Βασικό + 10 pt"/>
    <w:basedOn w:val="a"/>
    <w:rsid w:val="00CE7B69"/>
    <w:pPr>
      <w:jc w:val="both"/>
    </w:pPr>
    <w:rPr>
      <w:rFonts w:ascii="Calibri" w:eastAsia="SimSun" w:hAnsi="Calibri" w:cs="Calibri"/>
      <w:color w:val="00000A"/>
      <w:sz w:val="20"/>
      <w:szCs w:val="20"/>
      <w:lang w:val="en-US"/>
    </w:rPr>
  </w:style>
  <w:style w:type="paragraph" w:customStyle="1" w:styleId="311">
    <w:name w:val="Σώμα κείμενου με εσοχή 31"/>
    <w:basedOn w:val="a"/>
    <w:rsid w:val="00CE7B69"/>
    <w:pPr>
      <w:tabs>
        <w:tab w:val="center" w:pos="8460"/>
      </w:tabs>
      <w:ind w:firstLine="540"/>
    </w:pPr>
  </w:style>
  <w:style w:type="paragraph" w:customStyle="1" w:styleId="Style9">
    <w:name w:val="Style9"/>
    <w:basedOn w:val="a"/>
    <w:rsid w:val="00CE7B69"/>
    <w:pPr>
      <w:widowControl w:val="0"/>
    </w:pPr>
    <w:rPr>
      <w:color w:val="00000A"/>
      <w:kern w:val="1"/>
    </w:rPr>
  </w:style>
  <w:style w:type="paragraph" w:customStyle="1" w:styleId="10">
    <w:name w:val="Λίστα με κουκκίδες1"/>
    <w:basedOn w:val="a"/>
    <w:rsid w:val="00CE7B69"/>
    <w:pPr>
      <w:numPr>
        <w:numId w:val="2"/>
      </w:numPr>
      <w:contextualSpacing/>
    </w:pPr>
  </w:style>
  <w:style w:type="paragraph" w:customStyle="1" w:styleId="Header">
    <w:name w:val="Header"/>
    <w:basedOn w:val="a"/>
    <w:rsid w:val="00CE7B69"/>
    <w:pPr>
      <w:tabs>
        <w:tab w:val="center" w:pos="4153"/>
        <w:tab w:val="right" w:pos="8306"/>
      </w:tabs>
    </w:pPr>
    <w:rPr>
      <w:color w:val="00000A"/>
      <w:sz w:val="20"/>
      <w:szCs w:val="20"/>
    </w:rPr>
  </w:style>
  <w:style w:type="paragraph" w:customStyle="1" w:styleId="Heading1">
    <w:name w:val="Heading 1"/>
    <w:basedOn w:val="a"/>
    <w:rsid w:val="00CE7B69"/>
    <w:pPr>
      <w:keepNext/>
    </w:pPr>
    <w:rPr>
      <w:rFonts w:ascii="Tahoma" w:hAnsi="Tahoma" w:cs="Tahoma"/>
      <w:color w:val="00000A"/>
      <w:szCs w:val="20"/>
    </w:rPr>
  </w:style>
  <w:style w:type="paragraph" w:customStyle="1" w:styleId="WW-3">
    <w:name w:val="WW-Επικεφαλίδα"/>
    <w:basedOn w:val="a"/>
    <w:next w:val="ad"/>
    <w:rsid w:val="00CE7B69"/>
    <w:pPr>
      <w:keepNext/>
      <w:widowControl w:val="0"/>
      <w:spacing w:before="240" w:after="120"/>
    </w:pPr>
    <w:rPr>
      <w:rFonts w:ascii="Arial" w:eastAsia="Andale Sans UI" w:hAnsi="Arial" w:cs="Tahoma"/>
      <w:kern w:val="1"/>
      <w:sz w:val="28"/>
      <w:szCs w:val="28"/>
    </w:rPr>
  </w:style>
  <w:style w:type="paragraph" w:customStyle="1" w:styleId="34">
    <w:name w:val="Λεζάντα3"/>
    <w:basedOn w:val="a"/>
    <w:rsid w:val="00CE7B69"/>
    <w:pPr>
      <w:widowControl w:val="0"/>
      <w:suppressLineNumbers/>
      <w:spacing w:before="120" w:after="120"/>
    </w:pPr>
    <w:rPr>
      <w:rFonts w:eastAsia="Andale Sans UI" w:cs="Mangal"/>
      <w:i/>
      <w:iCs/>
      <w:kern w:val="1"/>
    </w:rPr>
  </w:style>
  <w:style w:type="paragraph" w:customStyle="1" w:styleId="Caption">
    <w:name w:val="Caption"/>
    <w:basedOn w:val="a"/>
    <w:rsid w:val="00CE7B69"/>
    <w:pPr>
      <w:widowControl w:val="0"/>
      <w:suppressLineNumbers/>
      <w:spacing w:before="120" w:after="120"/>
    </w:pPr>
    <w:rPr>
      <w:rFonts w:eastAsia="Andale Sans UI" w:cs="Mangal"/>
      <w:i/>
      <w:iCs/>
      <w:kern w:val="1"/>
    </w:rPr>
  </w:style>
  <w:style w:type="paragraph" w:customStyle="1" w:styleId="WW-Caption">
    <w:name w:val="WW-Caption"/>
    <w:basedOn w:val="a"/>
    <w:rsid w:val="00CE7B69"/>
    <w:pPr>
      <w:widowControl w:val="0"/>
      <w:suppressLineNumbers/>
      <w:spacing w:before="120" w:after="120"/>
    </w:pPr>
    <w:rPr>
      <w:rFonts w:eastAsia="Andale Sans UI" w:cs="Mangal"/>
      <w:i/>
      <w:iCs/>
      <w:kern w:val="1"/>
    </w:rPr>
  </w:style>
  <w:style w:type="paragraph" w:customStyle="1" w:styleId="WW-Caption1">
    <w:name w:val="WW-Caption1"/>
    <w:basedOn w:val="a"/>
    <w:rsid w:val="00CE7B69"/>
    <w:pPr>
      <w:widowControl w:val="0"/>
      <w:suppressLineNumbers/>
      <w:spacing w:before="120" w:after="120"/>
    </w:pPr>
    <w:rPr>
      <w:rFonts w:eastAsia="Andale Sans UI" w:cs="Mangal"/>
      <w:i/>
      <w:iCs/>
      <w:kern w:val="1"/>
    </w:rPr>
  </w:style>
  <w:style w:type="paragraph" w:customStyle="1" w:styleId="24">
    <w:name w:val="Λεζάντα2"/>
    <w:basedOn w:val="a"/>
    <w:rsid w:val="00CE7B69"/>
    <w:pPr>
      <w:widowControl w:val="0"/>
      <w:suppressLineNumbers/>
      <w:spacing w:before="120" w:after="120"/>
    </w:pPr>
    <w:rPr>
      <w:rFonts w:eastAsia="Andale Sans UI" w:cs="Mangal"/>
      <w:i/>
      <w:iCs/>
      <w:kern w:val="1"/>
    </w:rPr>
  </w:style>
  <w:style w:type="paragraph" w:customStyle="1" w:styleId="19">
    <w:name w:val="Λεζάντα1"/>
    <w:basedOn w:val="a"/>
    <w:qFormat/>
    <w:rsid w:val="00CE7B69"/>
    <w:pPr>
      <w:widowControl w:val="0"/>
      <w:suppressLineNumbers/>
      <w:spacing w:before="120" w:after="120"/>
    </w:pPr>
    <w:rPr>
      <w:rFonts w:eastAsia="Andale Sans UI" w:cs="Tahoma"/>
      <w:i/>
      <w:iCs/>
      <w:kern w:val="1"/>
    </w:rPr>
  </w:style>
  <w:style w:type="paragraph" w:customStyle="1" w:styleId="1a">
    <w:name w:val="Κείμενο μακροεντολής1"/>
    <w:rsid w:val="00CE7B69"/>
    <w:pPr>
      <w:tabs>
        <w:tab w:val="left" w:pos="480"/>
        <w:tab w:val="left" w:pos="960"/>
        <w:tab w:val="left" w:pos="1440"/>
        <w:tab w:val="left" w:pos="1920"/>
        <w:tab w:val="left" w:pos="2400"/>
        <w:tab w:val="left" w:pos="2880"/>
        <w:tab w:val="left" w:pos="3360"/>
        <w:tab w:val="left" w:pos="3840"/>
        <w:tab w:val="left" w:pos="4320"/>
      </w:tabs>
      <w:suppressAutoHyphens/>
      <w:overflowPunct w:val="0"/>
      <w:autoSpaceDE w:val="0"/>
      <w:textAlignment w:val="baseline"/>
    </w:pPr>
    <w:rPr>
      <w:rFonts w:ascii="Courier New" w:eastAsia="Arial" w:hAnsi="Courier New" w:cs="Courier New"/>
      <w:kern w:val="1"/>
      <w:lang w:eastAsia="zh-CN"/>
    </w:rPr>
  </w:style>
  <w:style w:type="paragraph" w:customStyle="1" w:styleId="1b">
    <w:name w:val="Κείμενο σχολίου1"/>
    <w:basedOn w:val="a"/>
    <w:rsid w:val="00CE7B69"/>
    <w:pPr>
      <w:widowControl w:val="0"/>
    </w:pPr>
    <w:rPr>
      <w:rFonts w:eastAsia="Andale Sans UI"/>
      <w:kern w:val="1"/>
    </w:rPr>
  </w:style>
  <w:style w:type="paragraph" w:customStyle="1" w:styleId="Standard">
    <w:name w:val="Standard"/>
    <w:rsid w:val="00CE7B69"/>
    <w:pPr>
      <w:widowControl w:val="0"/>
      <w:suppressAutoHyphens/>
      <w:textAlignment w:val="baseline"/>
    </w:pPr>
    <w:rPr>
      <w:rFonts w:cs="Tahoma"/>
      <w:kern w:val="1"/>
      <w:sz w:val="24"/>
      <w:szCs w:val="24"/>
      <w:lang w:val="en-US" w:eastAsia="zh-CN"/>
    </w:rPr>
  </w:style>
  <w:style w:type="paragraph" w:customStyle="1" w:styleId="afb">
    <w:name w:val="Επικεφαλίδα πίνακα"/>
    <w:basedOn w:val="af8"/>
    <w:qFormat/>
    <w:rsid w:val="00CE7B69"/>
    <w:pPr>
      <w:suppressLineNumbers/>
      <w:jc w:val="center"/>
    </w:pPr>
    <w:rPr>
      <w:rFonts w:eastAsia="Andale Sans UI" w:cs="Times New Roman"/>
      <w:b/>
      <w:bCs/>
      <w:lang w:bidi="ar-SA"/>
    </w:rPr>
  </w:style>
  <w:style w:type="paragraph" w:customStyle="1" w:styleId="afc">
    <w:name w:val="Προμορφοποιημένο κείμενο"/>
    <w:basedOn w:val="a"/>
    <w:rsid w:val="00CE7B69"/>
    <w:pPr>
      <w:widowControl w:val="0"/>
    </w:pPr>
    <w:rPr>
      <w:rFonts w:ascii="Liberation Mono" w:eastAsia="Liberation Mono" w:hAnsi="Liberation Mono" w:cs="Liberation Mono"/>
      <w:kern w:val="1"/>
      <w:sz w:val="20"/>
      <w:szCs w:val="20"/>
    </w:rPr>
  </w:style>
  <w:style w:type="paragraph" w:customStyle="1" w:styleId="Footnote">
    <w:name w:val="Footnote"/>
    <w:basedOn w:val="Standard"/>
    <w:rsid w:val="00CE7B69"/>
    <w:pPr>
      <w:suppressLineNumbers/>
    </w:pPr>
    <w:rPr>
      <w:rFonts w:eastAsia="Andale Sans UI"/>
      <w:sz w:val="20"/>
      <w:szCs w:val="20"/>
      <w:lang w:bidi="en-US"/>
    </w:rPr>
  </w:style>
  <w:style w:type="paragraph" w:customStyle="1" w:styleId="Standarduser">
    <w:name w:val="Standard (user)"/>
    <w:rsid w:val="00CE7B69"/>
    <w:pPr>
      <w:widowControl w:val="0"/>
      <w:suppressAutoHyphens/>
      <w:textAlignment w:val="baseline"/>
    </w:pPr>
    <w:rPr>
      <w:rFonts w:cs="Tahoma"/>
      <w:kern w:val="1"/>
      <w:sz w:val="24"/>
      <w:szCs w:val="24"/>
      <w:lang w:val="en-US" w:eastAsia="zh-CN"/>
    </w:rPr>
  </w:style>
  <w:style w:type="paragraph" w:customStyle="1" w:styleId="1c">
    <w:name w:val="Βασικό1"/>
    <w:rsid w:val="00CE7B69"/>
    <w:pPr>
      <w:suppressAutoHyphens/>
      <w:spacing w:line="276" w:lineRule="auto"/>
    </w:pPr>
    <w:rPr>
      <w:rFonts w:ascii="Arial" w:eastAsia="Arial" w:hAnsi="Arial" w:cs="Arial"/>
      <w:color w:val="000000"/>
      <w:sz w:val="22"/>
      <w:szCs w:val="22"/>
      <w:lang w:eastAsia="zh-CN"/>
    </w:rPr>
  </w:style>
  <w:style w:type="paragraph" w:customStyle="1" w:styleId="1d">
    <w:name w:val="Κείμενο πλαισίου1"/>
    <w:basedOn w:val="a"/>
    <w:rsid w:val="00CE7B69"/>
    <w:pPr>
      <w:widowControl w:val="0"/>
    </w:pPr>
    <w:rPr>
      <w:rFonts w:ascii="Tahoma" w:eastAsia="Andale Sans UI" w:hAnsi="Tahoma" w:cs="Tahoma"/>
      <w:kern w:val="1"/>
      <w:sz w:val="16"/>
      <w:szCs w:val="16"/>
    </w:rPr>
  </w:style>
  <w:style w:type="paragraph" w:customStyle="1" w:styleId="Textbodyindent">
    <w:name w:val="Text body indent"/>
    <w:basedOn w:val="Standard"/>
    <w:rsid w:val="00CE7B69"/>
    <w:pPr>
      <w:ind w:firstLine="1134"/>
      <w:jc w:val="both"/>
    </w:pPr>
    <w:rPr>
      <w:rFonts w:ascii="Arial" w:eastAsia="Andale Sans UI" w:hAnsi="Arial" w:cs="Arial"/>
      <w:sz w:val="22"/>
      <w:lang w:bidi="en-US"/>
    </w:rPr>
  </w:style>
  <w:style w:type="paragraph" w:customStyle="1" w:styleId="Endnote">
    <w:name w:val="Endnote"/>
    <w:basedOn w:val="Standard"/>
    <w:rsid w:val="00CE7B69"/>
    <w:pPr>
      <w:suppressLineNumbers/>
    </w:pPr>
    <w:rPr>
      <w:sz w:val="20"/>
      <w:szCs w:val="20"/>
    </w:rPr>
  </w:style>
  <w:style w:type="paragraph" w:customStyle="1" w:styleId="TOAHeading">
    <w:name w:val="TOA Heading"/>
    <w:basedOn w:val="WW-3"/>
    <w:rsid w:val="00CE7B69"/>
    <w:pPr>
      <w:suppressLineNumbers/>
    </w:pPr>
    <w:rPr>
      <w:b/>
      <w:bCs/>
      <w:sz w:val="32"/>
      <w:szCs w:val="32"/>
    </w:rPr>
  </w:style>
  <w:style w:type="paragraph" w:customStyle="1" w:styleId="25">
    <w:name w:val="Κείμενο πλαισίου2"/>
    <w:basedOn w:val="a"/>
    <w:rsid w:val="00CE7B69"/>
    <w:pPr>
      <w:widowControl w:val="0"/>
    </w:pPr>
    <w:rPr>
      <w:rFonts w:ascii="Segoe UI" w:eastAsia="Andale Sans UI" w:hAnsi="Segoe UI" w:cs="Segoe UI"/>
      <w:kern w:val="1"/>
      <w:sz w:val="18"/>
      <w:szCs w:val="18"/>
    </w:rPr>
  </w:style>
  <w:style w:type="paragraph" w:customStyle="1" w:styleId="-HTML1">
    <w:name w:val="Προ-διαμορφωμένο HTML1"/>
    <w:basedOn w:val="a"/>
    <w:rsid w:val="00CE7B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extAlignment w:val="baseline"/>
    </w:pPr>
    <w:rPr>
      <w:rFonts w:ascii="Liberation Sans" w:hAnsi="Liberation Sans" w:cs="Liberation Sans"/>
      <w:color w:val="000000"/>
      <w:kern w:val="1"/>
      <w:sz w:val="20"/>
      <w:lang w:bidi="en-US"/>
    </w:rPr>
  </w:style>
  <w:style w:type="paragraph" w:styleId="1e">
    <w:name w:val="toc 1"/>
    <w:basedOn w:val="a"/>
    <w:next w:val="a"/>
    <w:rsid w:val="00CE7B69"/>
    <w:pPr>
      <w:widowControl w:val="0"/>
    </w:pPr>
    <w:rPr>
      <w:rFonts w:eastAsia="Andale Sans UI"/>
      <w:kern w:val="1"/>
    </w:rPr>
  </w:style>
  <w:style w:type="paragraph" w:styleId="26">
    <w:name w:val="toc 2"/>
    <w:basedOn w:val="a"/>
    <w:next w:val="a"/>
    <w:rsid w:val="00CE7B69"/>
    <w:pPr>
      <w:widowControl w:val="0"/>
      <w:ind w:left="240"/>
    </w:pPr>
    <w:rPr>
      <w:rFonts w:eastAsia="Andale Sans UI"/>
      <w:kern w:val="1"/>
    </w:rPr>
  </w:style>
  <w:style w:type="paragraph" w:customStyle="1" w:styleId="afd">
    <w:name w:val="Περιεχόμενα πλαισίου"/>
    <w:basedOn w:val="a"/>
    <w:rsid w:val="00CE7B69"/>
  </w:style>
  <w:style w:type="paragraph" w:customStyle="1" w:styleId="Heading2">
    <w:name w:val="Heading 2"/>
    <w:basedOn w:val="a"/>
    <w:rsid w:val="00CE7B69"/>
    <w:pPr>
      <w:keepNext/>
      <w:suppressAutoHyphens w:val="0"/>
      <w:jc w:val="both"/>
    </w:pPr>
    <w:rPr>
      <w:rFonts w:ascii="Arial" w:hAnsi="Arial" w:cs="Arial"/>
      <w:b/>
      <w:color w:val="00000A"/>
    </w:rPr>
  </w:style>
  <w:style w:type="paragraph" w:customStyle="1" w:styleId="Heading3">
    <w:name w:val="Heading 3"/>
    <w:basedOn w:val="a"/>
    <w:rsid w:val="00CE7B69"/>
    <w:pPr>
      <w:keepNext/>
      <w:suppressAutoHyphens w:val="0"/>
      <w:spacing w:before="240" w:after="60"/>
    </w:pPr>
    <w:rPr>
      <w:b/>
      <w:szCs w:val="20"/>
      <w:u w:val="single"/>
    </w:rPr>
  </w:style>
  <w:style w:type="paragraph" w:customStyle="1" w:styleId="Heading8">
    <w:name w:val="Heading 8"/>
    <w:basedOn w:val="a"/>
    <w:rsid w:val="00CE7B69"/>
    <w:pPr>
      <w:keepNext/>
      <w:suppressAutoHyphens w:val="0"/>
      <w:jc w:val="center"/>
    </w:pPr>
    <w:rPr>
      <w:color w:val="00000A"/>
      <w:szCs w:val="20"/>
      <w:u w:val="single"/>
    </w:rPr>
  </w:style>
  <w:style w:type="paragraph" w:customStyle="1" w:styleId="Heading9">
    <w:name w:val="Heading 9"/>
    <w:basedOn w:val="a"/>
    <w:qFormat/>
    <w:rsid w:val="00CE7B69"/>
    <w:pPr>
      <w:keepNext/>
      <w:suppressAutoHyphens w:val="0"/>
      <w:jc w:val="both"/>
    </w:pPr>
    <w:rPr>
      <w:color w:val="00000A"/>
      <w:szCs w:val="20"/>
    </w:rPr>
  </w:style>
  <w:style w:type="paragraph" w:customStyle="1" w:styleId="Footer">
    <w:name w:val="Footer"/>
    <w:basedOn w:val="a"/>
    <w:rsid w:val="00CE7B69"/>
    <w:pPr>
      <w:tabs>
        <w:tab w:val="center" w:pos="4153"/>
        <w:tab w:val="right" w:pos="8306"/>
      </w:tabs>
      <w:suppressAutoHyphens w:val="0"/>
    </w:pPr>
    <w:rPr>
      <w:color w:val="00000A"/>
    </w:rPr>
  </w:style>
  <w:style w:type="paragraph" w:customStyle="1" w:styleId="221">
    <w:name w:val="Σώμα κείμενου με εσοχή 22"/>
    <w:basedOn w:val="a"/>
    <w:rsid w:val="00CE7B69"/>
    <w:pPr>
      <w:spacing w:after="120" w:line="480" w:lineRule="auto"/>
      <w:ind w:left="283"/>
    </w:pPr>
  </w:style>
  <w:style w:type="paragraph" w:customStyle="1" w:styleId="100">
    <w:name w:val="Επικεφαλίδα 10"/>
    <w:basedOn w:val="a"/>
    <w:next w:val="ad"/>
    <w:qFormat/>
    <w:rsid w:val="00CE7B69"/>
    <w:pPr>
      <w:tabs>
        <w:tab w:val="num" w:pos="0"/>
      </w:tabs>
      <w:autoSpaceDE w:val="0"/>
      <w:spacing w:before="60" w:after="60" w:line="360" w:lineRule="auto"/>
      <w:ind w:left="432" w:hanging="432"/>
      <w:jc w:val="center"/>
    </w:pPr>
    <w:rPr>
      <w:rFonts w:ascii="Arial" w:hAnsi="Arial" w:cs="Arial"/>
      <w:b/>
      <w:bCs/>
      <w:sz w:val="21"/>
      <w:szCs w:val="21"/>
    </w:rPr>
  </w:style>
  <w:style w:type="paragraph" w:customStyle="1" w:styleId="231">
    <w:name w:val="Σώμα κείμενου με εσοχή 23"/>
    <w:basedOn w:val="a"/>
    <w:rsid w:val="00CE7B69"/>
    <w:pPr>
      <w:spacing w:after="120" w:line="480" w:lineRule="auto"/>
      <w:ind w:left="283"/>
    </w:pPr>
  </w:style>
  <w:style w:type="paragraph" w:customStyle="1" w:styleId="232">
    <w:name w:val="Σώμα κείμενου 23"/>
    <w:basedOn w:val="a"/>
    <w:rsid w:val="00CE7B69"/>
    <w:pPr>
      <w:spacing w:after="120" w:line="480" w:lineRule="auto"/>
    </w:pPr>
  </w:style>
  <w:style w:type="paragraph" w:customStyle="1" w:styleId="1f">
    <w:name w:val="Παράγραφος λίστας1"/>
    <w:basedOn w:val="a"/>
    <w:qFormat/>
    <w:rsid w:val="00CE7B69"/>
    <w:pPr>
      <w:ind w:left="720"/>
      <w:contextualSpacing/>
    </w:pPr>
    <w:rPr>
      <w:color w:val="00000A"/>
      <w:sz w:val="20"/>
      <w:szCs w:val="20"/>
      <w:lang w:val="en-US"/>
    </w:rPr>
  </w:style>
  <w:style w:type="paragraph" w:customStyle="1" w:styleId="330">
    <w:name w:val="Σώμα κείμενου με εσοχή 33"/>
    <w:basedOn w:val="a"/>
    <w:rsid w:val="00CE7B69"/>
    <w:pPr>
      <w:spacing w:after="120"/>
      <w:ind w:left="283"/>
    </w:pPr>
    <w:rPr>
      <w:sz w:val="16"/>
      <w:szCs w:val="16"/>
    </w:rPr>
  </w:style>
  <w:style w:type="paragraph" w:styleId="35">
    <w:name w:val="Body Text 3"/>
    <w:basedOn w:val="a"/>
    <w:link w:val="3Char11"/>
    <w:uiPriority w:val="99"/>
    <w:semiHidden/>
    <w:unhideWhenUsed/>
    <w:rsid w:val="00DD75B3"/>
    <w:pPr>
      <w:spacing w:after="120"/>
    </w:pPr>
    <w:rPr>
      <w:sz w:val="16"/>
      <w:szCs w:val="16"/>
    </w:rPr>
  </w:style>
  <w:style w:type="character" w:customStyle="1" w:styleId="3Char11">
    <w:name w:val="Σώμα κείμενου 3 Char1"/>
    <w:basedOn w:val="a0"/>
    <w:link w:val="35"/>
    <w:uiPriority w:val="99"/>
    <w:semiHidden/>
    <w:rsid w:val="00DD75B3"/>
    <w:rPr>
      <w:sz w:val="16"/>
      <w:szCs w:val="16"/>
      <w:lang w:eastAsia="zh-CN"/>
    </w:rPr>
  </w:style>
  <w:style w:type="paragraph" w:styleId="27">
    <w:name w:val="Body Text 2"/>
    <w:basedOn w:val="a"/>
    <w:link w:val="2Char20"/>
    <w:uiPriority w:val="99"/>
    <w:unhideWhenUsed/>
    <w:rsid w:val="00741E52"/>
    <w:pPr>
      <w:spacing w:after="120" w:line="480" w:lineRule="auto"/>
    </w:pPr>
  </w:style>
  <w:style w:type="character" w:customStyle="1" w:styleId="2Char20">
    <w:name w:val="Σώμα κείμενου 2 Char2"/>
    <w:basedOn w:val="a0"/>
    <w:link w:val="27"/>
    <w:uiPriority w:val="99"/>
    <w:rsid w:val="00741E52"/>
    <w:rPr>
      <w:sz w:val="24"/>
      <w:szCs w:val="24"/>
      <w:lang w:eastAsia="zh-CN"/>
    </w:rPr>
  </w:style>
  <w:style w:type="character" w:styleId="afe">
    <w:name w:val="Intense Emphasis"/>
    <w:basedOn w:val="a0"/>
    <w:qFormat/>
    <w:rsid w:val="00741E52"/>
    <w:rPr>
      <w:b/>
      <w:bCs/>
    </w:rPr>
  </w:style>
  <w:style w:type="paragraph" w:customStyle="1" w:styleId="Heading6">
    <w:name w:val="Heading 6"/>
    <w:basedOn w:val="a"/>
    <w:qFormat/>
    <w:rsid w:val="007C3188"/>
    <w:pPr>
      <w:keepNext/>
      <w:suppressAutoHyphens w:val="0"/>
      <w:ind w:firstLine="720"/>
      <w:jc w:val="center"/>
      <w:outlineLvl w:val="5"/>
    </w:pPr>
    <w:rPr>
      <w:rFonts w:ascii="Book Antiqua" w:eastAsia="SimSun" w:hAnsi="Book Antiqua" w:cs="Arial Unicode MS"/>
      <w:color w:val="00000A"/>
      <w:szCs w:val="20"/>
      <w:lang w:eastAsia="el-GR"/>
    </w:rPr>
  </w:style>
  <w:style w:type="character" w:customStyle="1" w:styleId="WW-FootnoteReference12">
    <w:name w:val="WW-Footnote Reference12"/>
    <w:rsid w:val="00066288"/>
    <w:rPr>
      <w:vertAlign w:val="superscript"/>
    </w:rPr>
  </w:style>
  <w:style w:type="character" w:customStyle="1" w:styleId="FontStyle72">
    <w:name w:val="Font Style72"/>
    <w:rsid w:val="00066288"/>
    <w:rPr>
      <w:rFonts w:ascii="Calibri" w:eastAsia="Calibri" w:hAnsi="Calibri" w:cs="Calibri"/>
      <w:b/>
      <w:sz w:val="20"/>
    </w:rPr>
  </w:style>
  <w:style w:type="character" w:customStyle="1" w:styleId="FontStyle65">
    <w:name w:val="Font Style65"/>
    <w:rsid w:val="00066288"/>
    <w:rPr>
      <w:rFonts w:ascii="Calibri" w:eastAsia="Calibri" w:hAnsi="Calibri" w:cs="Calibri"/>
      <w:sz w:val="20"/>
    </w:rPr>
  </w:style>
  <w:style w:type="paragraph" w:customStyle="1" w:styleId="normalwithoutspacing">
    <w:name w:val="normal_without_spacing"/>
    <w:basedOn w:val="a"/>
    <w:rsid w:val="00066288"/>
    <w:pPr>
      <w:spacing w:after="60"/>
      <w:jc w:val="both"/>
    </w:pPr>
    <w:rPr>
      <w:rFonts w:ascii="Calibri" w:eastAsia="Calibri" w:hAnsi="Calibri" w:cs="Calibri"/>
      <w:color w:val="000000"/>
      <w:kern w:val="1"/>
      <w:sz w:val="22"/>
      <w:szCs w:val="20"/>
      <w:lang w:eastAsia="ar-SA"/>
    </w:rPr>
  </w:style>
  <w:style w:type="character" w:customStyle="1" w:styleId="FontStyle45">
    <w:name w:val="Font Style45"/>
    <w:basedOn w:val="12"/>
    <w:rsid w:val="00B050E7"/>
    <w:rPr>
      <w:rFonts w:ascii="Arial" w:hAnsi="Arial" w:cs="Arial"/>
      <w:i/>
      <w:sz w:val="20"/>
    </w:rPr>
  </w:style>
  <w:style w:type="table" w:styleId="aff">
    <w:name w:val="Table Grid"/>
    <w:basedOn w:val="a1"/>
    <w:uiPriority w:val="59"/>
    <w:rsid w:val="00B050E7"/>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ff0">
    <w:name w:val="No Spacing"/>
    <w:uiPriority w:val="1"/>
    <w:qFormat/>
    <w:rsid w:val="001F60FA"/>
    <w:pPr>
      <w:suppressAutoHyphens/>
    </w:pPr>
    <w:rPr>
      <w:sz w:val="24"/>
      <w:szCs w:val="24"/>
      <w:lang w:eastAsia="zh-CN"/>
    </w:rPr>
  </w:style>
  <w:style w:type="paragraph" w:customStyle="1" w:styleId="91">
    <w:name w:val="Επικεφαλίδα 91"/>
    <w:basedOn w:val="a"/>
    <w:next w:val="a"/>
    <w:qFormat/>
    <w:rsid w:val="002E59E7"/>
    <w:pPr>
      <w:keepNext/>
      <w:tabs>
        <w:tab w:val="left" w:pos="0"/>
      </w:tabs>
      <w:ind w:left="2304" w:hanging="1584"/>
      <w:jc w:val="center"/>
      <w:outlineLvl w:val="8"/>
    </w:pPr>
    <w:rPr>
      <w:b/>
      <w:bCs/>
      <w:sz w:val="22"/>
    </w:rPr>
  </w:style>
  <w:style w:type="character" w:customStyle="1" w:styleId="FontStyle26">
    <w:name w:val="Font Style26"/>
    <w:rsid w:val="0044354A"/>
    <w:rPr>
      <w:rFonts w:ascii="Arial" w:eastAsia="Arial" w:hAnsi="Arial" w:cs="Arial"/>
      <w:b/>
      <w:sz w:val="20"/>
    </w:rPr>
  </w:style>
  <w:style w:type="paragraph" w:styleId="28">
    <w:name w:val="List 2"/>
    <w:basedOn w:val="a"/>
    <w:uiPriority w:val="99"/>
    <w:unhideWhenUsed/>
    <w:rsid w:val="00752C50"/>
    <w:pPr>
      <w:ind w:left="566" w:hanging="283"/>
      <w:contextualSpacing/>
    </w:pPr>
  </w:style>
  <w:style w:type="character" w:customStyle="1" w:styleId="Char8">
    <w:name w:val="Παράγραφος λίστας Char"/>
    <w:aliases w:val="Bullet List Char,FooterText Char,numbered Char,Paragraphe de liste1 Char,lp1 Char,Kommentar Char,Diligence Check Char,Bullet2 Char,Bullet21 Char,bl1 Char,Bullet22 Char,Bullet23 Char,Bullet211 Char,Bullet24 Char,Bullet25 Char"/>
    <w:link w:val="af9"/>
    <w:qFormat/>
    <w:rsid w:val="00752C50"/>
    <w:rPr>
      <w:lang w:eastAsia="zh-CN"/>
    </w:rPr>
  </w:style>
  <w:style w:type="paragraph" w:customStyle="1" w:styleId="DocumentMap">
    <w:name w:val="DocumentMap"/>
    <w:rsid w:val="001003DC"/>
    <w:pPr>
      <w:suppressAutoHyphens/>
    </w:pPr>
    <w:rPr>
      <w:rFonts w:ascii="Calibri" w:hAnsi="Calibri" w:cs="Calibri"/>
      <w:sz w:val="22"/>
      <w:szCs w:val="22"/>
    </w:rPr>
  </w:style>
  <w:style w:type="paragraph" w:customStyle="1" w:styleId="110">
    <w:name w:val="Επικεφαλίδα 11"/>
    <w:basedOn w:val="a"/>
    <w:qFormat/>
    <w:rsid w:val="00CC22D7"/>
    <w:pPr>
      <w:keepNext/>
      <w:suppressAutoHyphens w:val="0"/>
      <w:spacing w:before="240" w:after="60"/>
      <w:outlineLvl w:val="0"/>
    </w:pPr>
    <w:rPr>
      <w:rFonts w:ascii="Arial" w:hAnsi="Arial" w:cs="Arial"/>
      <w:b/>
      <w:bCs/>
      <w:color w:val="00000A"/>
      <w:sz w:val="32"/>
      <w:szCs w:val="32"/>
      <w:lang w:eastAsia="el-GR"/>
    </w:rPr>
  </w:style>
  <w:style w:type="paragraph" w:customStyle="1" w:styleId="212">
    <w:name w:val="Επικεφαλίδα 21"/>
    <w:basedOn w:val="a"/>
    <w:qFormat/>
    <w:rsid w:val="00CC22D7"/>
    <w:pPr>
      <w:keepNext/>
      <w:suppressAutoHyphens w:val="0"/>
      <w:jc w:val="both"/>
      <w:outlineLvl w:val="1"/>
    </w:pPr>
    <w:rPr>
      <w:rFonts w:ascii="Arial" w:hAnsi="Arial" w:cs="Arial"/>
      <w:b/>
      <w:color w:val="00000A"/>
      <w:lang w:eastAsia="el-GR"/>
    </w:rPr>
  </w:style>
  <w:style w:type="paragraph" w:customStyle="1" w:styleId="31">
    <w:name w:val="Επικεφαλίδα 31"/>
    <w:basedOn w:val="a"/>
    <w:link w:val="3Char"/>
    <w:uiPriority w:val="9"/>
    <w:unhideWhenUsed/>
    <w:qFormat/>
    <w:rsid w:val="00CC22D7"/>
    <w:pPr>
      <w:keepNext/>
      <w:suppressAutoHyphens w:val="0"/>
      <w:spacing w:before="240" w:after="60"/>
      <w:outlineLvl w:val="2"/>
    </w:pPr>
    <w:rPr>
      <w:b/>
      <w:szCs w:val="20"/>
      <w:u w:val="single"/>
      <w:lang w:eastAsia="el-GR"/>
    </w:rPr>
  </w:style>
  <w:style w:type="paragraph" w:customStyle="1" w:styleId="81">
    <w:name w:val="Επικεφαλίδα 81"/>
    <w:basedOn w:val="a"/>
    <w:qFormat/>
    <w:rsid w:val="00CC22D7"/>
    <w:pPr>
      <w:keepNext/>
      <w:suppressAutoHyphens w:val="0"/>
      <w:jc w:val="center"/>
      <w:outlineLvl w:val="7"/>
    </w:pPr>
    <w:rPr>
      <w:color w:val="00000A"/>
      <w:szCs w:val="20"/>
      <w:u w:val="single"/>
      <w:lang w:eastAsia="el-GR"/>
    </w:rPr>
  </w:style>
  <w:style w:type="paragraph" w:customStyle="1" w:styleId="11">
    <w:name w:val="Κεφαλίδα1"/>
    <w:basedOn w:val="a"/>
    <w:link w:val="Char0"/>
    <w:rsid w:val="00CC22D7"/>
    <w:pPr>
      <w:tabs>
        <w:tab w:val="center" w:pos="4153"/>
        <w:tab w:val="right" w:pos="8306"/>
      </w:tabs>
      <w:suppressAutoHyphens w:val="0"/>
    </w:pPr>
    <w:rPr>
      <w:lang w:eastAsia="el-GR"/>
    </w:rPr>
  </w:style>
  <w:style w:type="paragraph" w:customStyle="1" w:styleId="1f0">
    <w:name w:val="Υποσέλιδο1"/>
    <w:basedOn w:val="a"/>
    <w:uiPriority w:val="99"/>
    <w:rsid w:val="00CC22D7"/>
    <w:pPr>
      <w:tabs>
        <w:tab w:val="center" w:pos="4153"/>
        <w:tab w:val="right" w:pos="8306"/>
      </w:tabs>
      <w:suppressAutoHyphens w:val="0"/>
    </w:pPr>
    <w:rPr>
      <w:color w:val="00000A"/>
      <w:lang w:eastAsia="el-GR"/>
    </w:rPr>
  </w:style>
  <w:style w:type="character" w:customStyle="1" w:styleId="markedcontent">
    <w:name w:val="markedcontent"/>
    <w:basedOn w:val="a0"/>
    <w:rsid w:val="00CC22D7"/>
  </w:style>
  <w:style w:type="paragraph" w:styleId="36">
    <w:name w:val="List 3"/>
    <w:basedOn w:val="a"/>
    <w:uiPriority w:val="99"/>
    <w:unhideWhenUsed/>
    <w:rsid w:val="00141EAC"/>
    <w:pPr>
      <w:ind w:left="849" w:hanging="283"/>
      <w:contextualSpacing/>
    </w:pPr>
  </w:style>
  <w:style w:type="paragraph" w:customStyle="1" w:styleId="29">
    <w:name w:val="Παράγραφος λίστας2"/>
    <w:basedOn w:val="a"/>
    <w:rsid w:val="002467D7"/>
    <w:pPr>
      <w:widowControl w:val="0"/>
      <w:ind w:left="720"/>
      <w:contextualSpacing/>
    </w:pPr>
    <w:rPr>
      <w:rFonts w:eastAsia="SimSun" w:cs="Mangal"/>
      <w:kern w:val="1"/>
      <w:lang w:bidi="hi-IN"/>
    </w:rPr>
  </w:style>
</w:styles>
</file>

<file path=word/webSettings.xml><?xml version="1.0" encoding="utf-8"?>
<w:webSettings xmlns:r="http://schemas.openxmlformats.org/officeDocument/2006/relationships" xmlns:w="http://schemas.openxmlformats.org/wordprocessingml/2006/main">
  <w:divs>
    <w:div w:id="197477176">
      <w:bodyDiv w:val="1"/>
      <w:marLeft w:val="0"/>
      <w:marRight w:val="0"/>
      <w:marTop w:val="0"/>
      <w:marBottom w:val="0"/>
      <w:divBdr>
        <w:top w:val="none" w:sz="0" w:space="0" w:color="auto"/>
        <w:left w:val="none" w:sz="0" w:space="0" w:color="auto"/>
        <w:bottom w:val="none" w:sz="0" w:space="0" w:color="auto"/>
        <w:right w:val="none" w:sz="0" w:space="0" w:color="auto"/>
      </w:divBdr>
    </w:div>
    <w:div w:id="382752838">
      <w:bodyDiv w:val="1"/>
      <w:marLeft w:val="0"/>
      <w:marRight w:val="0"/>
      <w:marTop w:val="0"/>
      <w:marBottom w:val="0"/>
      <w:divBdr>
        <w:top w:val="none" w:sz="0" w:space="0" w:color="auto"/>
        <w:left w:val="none" w:sz="0" w:space="0" w:color="auto"/>
        <w:bottom w:val="none" w:sz="0" w:space="0" w:color="auto"/>
        <w:right w:val="none" w:sz="0" w:space="0" w:color="auto"/>
      </w:divBdr>
    </w:div>
    <w:div w:id="437142112">
      <w:bodyDiv w:val="1"/>
      <w:marLeft w:val="0"/>
      <w:marRight w:val="0"/>
      <w:marTop w:val="0"/>
      <w:marBottom w:val="0"/>
      <w:divBdr>
        <w:top w:val="none" w:sz="0" w:space="0" w:color="auto"/>
        <w:left w:val="none" w:sz="0" w:space="0" w:color="auto"/>
        <w:bottom w:val="none" w:sz="0" w:space="0" w:color="auto"/>
        <w:right w:val="none" w:sz="0" w:space="0" w:color="auto"/>
      </w:divBdr>
    </w:div>
    <w:div w:id="449475994">
      <w:bodyDiv w:val="1"/>
      <w:marLeft w:val="0"/>
      <w:marRight w:val="0"/>
      <w:marTop w:val="0"/>
      <w:marBottom w:val="0"/>
      <w:divBdr>
        <w:top w:val="none" w:sz="0" w:space="0" w:color="auto"/>
        <w:left w:val="none" w:sz="0" w:space="0" w:color="auto"/>
        <w:bottom w:val="none" w:sz="0" w:space="0" w:color="auto"/>
        <w:right w:val="none" w:sz="0" w:space="0" w:color="auto"/>
      </w:divBdr>
    </w:div>
    <w:div w:id="962152224">
      <w:bodyDiv w:val="1"/>
      <w:marLeft w:val="0"/>
      <w:marRight w:val="0"/>
      <w:marTop w:val="0"/>
      <w:marBottom w:val="0"/>
      <w:divBdr>
        <w:top w:val="none" w:sz="0" w:space="0" w:color="auto"/>
        <w:left w:val="none" w:sz="0" w:space="0" w:color="auto"/>
        <w:bottom w:val="none" w:sz="0" w:space="0" w:color="auto"/>
        <w:right w:val="none" w:sz="0" w:space="0" w:color="auto"/>
      </w:divBdr>
    </w:div>
    <w:div w:id="1504278640">
      <w:bodyDiv w:val="1"/>
      <w:marLeft w:val="0"/>
      <w:marRight w:val="0"/>
      <w:marTop w:val="0"/>
      <w:marBottom w:val="0"/>
      <w:divBdr>
        <w:top w:val="none" w:sz="0" w:space="0" w:color="auto"/>
        <w:left w:val="none" w:sz="0" w:space="0" w:color="auto"/>
        <w:bottom w:val="none" w:sz="0" w:space="0" w:color="auto"/>
        <w:right w:val="none" w:sz="0" w:space="0" w:color="auto"/>
      </w:divBdr>
    </w:div>
    <w:div w:id="1645350835">
      <w:bodyDiv w:val="1"/>
      <w:marLeft w:val="0"/>
      <w:marRight w:val="0"/>
      <w:marTop w:val="0"/>
      <w:marBottom w:val="0"/>
      <w:divBdr>
        <w:top w:val="none" w:sz="0" w:space="0" w:color="auto"/>
        <w:left w:val="none" w:sz="0" w:space="0" w:color="auto"/>
        <w:bottom w:val="none" w:sz="0" w:space="0" w:color="auto"/>
        <w:right w:val="none" w:sz="0" w:space="0" w:color="auto"/>
      </w:divBdr>
    </w:div>
    <w:div w:id="1892302734">
      <w:bodyDiv w:val="1"/>
      <w:marLeft w:val="0"/>
      <w:marRight w:val="0"/>
      <w:marTop w:val="0"/>
      <w:marBottom w:val="0"/>
      <w:divBdr>
        <w:top w:val="none" w:sz="0" w:space="0" w:color="auto"/>
        <w:left w:val="none" w:sz="0" w:space="0" w:color="auto"/>
        <w:bottom w:val="none" w:sz="0" w:space="0" w:color="auto"/>
        <w:right w:val="none" w:sz="0" w:space="0" w:color="auto"/>
      </w:divBdr>
    </w:div>
    <w:div w:id="2088309115">
      <w:bodyDiv w:val="1"/>
      <w:marLeft w:val="0"/>
      <w:marRight w:val="0"/>
      <w:marTop w:val="0"/>
      <w:marBottom w:val="0"/>
      <w:divBdr>
        <w:top w:val="none" w:sz="0" w:space="0" w:color="auto"/>
        <w:left w:val="none" w:sz="0" w:space="0" w:color="auto"/>
        <w:bottom w:val="none" w:sz="0" w:space="0" w:color="auto"/>
        <w:right w:val="none" w:sz="0" w:space="0" w:color="auto"/>
      </w:divBdr>
    </w:div>
    <w:div w:id="21251538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F1A8A6A-DACF-48F3-8A17-22432C6AA65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12</Pages>
  <Words>2730</Words>
  <Characters>14748</Characters>
  <Application>Microsoft Office Word</Application>
  <DocSecurity>0</DocSecurity>
  <Lines>122</Lines>
  <Paragraphs>34</Paragraphs>
  <ScaleCrop>false</ScaleCrop>
  <HeadingPairs>
    <vt:vector size="2" baseType="variant">
      <vt:variant>
        <vt:lpstr>Τίτλος</vt:lpstr>
      </vt:variant>
      <vt:variant>
        <vt:i4>1</vt:i4>
      </vt:variant>
    </vt:vector>
  </HeadingPairs>
  <TitlesOfParts>
    <vt:vector size="1" baseType="lpstr">
      <vt:lpstr>ΑΠΟΣΠΑΣΜΑ</vt:lpstr>
    </vt:vector>
  </TitlesOfParts>
  <Company/>
  <LinksUpToDate>false</LinksUpToDate>
  <CharactersWithSpaces>17444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ΑΠΟΣΠΑΣΜΑ</dc:title>
  <dc:creator>ΔΗΜΟΣ</dc:creator>
  <cp:lastModifiedBy>PC 5</cp:lastModifiedBy>
  <cp:revision>9</cp:revision>
  <cp:lastPrinted>2023-12-04T07:43:00Z</cp:lastPrinted>
  <dcterms:created xsi:type="dcterms:W3CDTF">2023-12-18T07:11:00Z</dcterms:created>
  <dcterms:modified xsi:type="dcterms:W3CDTF">2023-12-18T10:13:00Z</dcterms:modified>
</cp:coreProperties>
</file>