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EA2312" w:rsidRDefault="00F55B9D" w:rsidP="003B65D5">
      <w:pPr>
        <w:autoSpaceDE w:val="0"/>
        <w:rPr>
          <w:rFonts w:ascii="Arial" w:eastAsia="Arial" w:hAnsi="Arial" w:cs="Arial"/>
          <w:b/>
          <w:bCs/>
          <w:sz w:val="22"/>
          <w:szCs w:val="22"/>
        </w:rPr>
      </w:pPr>
      <w:r w:rsidRPr="00EA2312">
        <w:rPr>
          <w:rFonts w:ascii="Arial" w:eastAsia="Arial" w:hAnsi="Arial" w:cs="Arial"/>
          <w:b/>
          <w:bCs/>
          <w:sz w:val="22"/>
          <w:szCs w:val="22"/>
        </w:rPr>
        <w:t xml:space="preserve">                                                                                                      ΑΝΑΡΤΗΤΕΑ ΣΤΗ ΔΙΑΥΓΕΙΑ                           </w:t>
      </w:r>
      <w:r w:rsidR="003A743D" w:rsidRPr="00EA2312">
        <w:rPr>
          <w:rFonts w:ascii="Arial" w:eastAsia="Arial" w:hAnsi="Arial" w:cs="Arial"/>
          <w:b/>
          <w:bCs/>
          <w:sz w:val="22"/>
          <w:szCs w:val="22"/>
        </w:rPr>
        <w:t xml:space="preserve">                                                                                      </w:t>
      </w:r>
      <w:r w:rsidR="00CC22D7" w:rsidRPr="00EA2312">
        <w:rPr>
          <w:rFonts w:ascii="Arial" w:eastAsia="Arial" w:hAnsi="Arial" w:cs="Arial"/>
          <w:b/>
          <w:bCs/>
          <w:sz w:val="22"/>
          <w:szCs w:val="22"/>
        </w:rPr>
        <w:t xml:space="preserve">                </w:t>
      </w:r>
      <w:r w:rsidR="003A743D" w:rsidRPr="00EA2312">
        <w:rPr>
          <w:rFonts w:ascii="Arial" w:eastAsia="Arial" w:hAnsi="Arial" w:cs="Arial"/>
          <w:b/>
          <w:bCs/>
          <w:sz w:val="22"/>
          <w:szCs w:val="22"/>
        </w:rPr>
        <w:t xml:space="preserve">  </w:t>
      </w:r>
      <w:r w:rsidRPr="00EA2312">
        <w:rPr>
          <w:rFonts w:ascii="Arial" w:eastAsia="Arial" w:hAnsi="Arial" w:cs="Arial"/>
          <w:b/>
          <w:bCs/>
          <w:sz w:val="22"/>
          <w:szCs w:val="22"/>
        </w:rPr>
        <w:t xml:space="preserve">                 </w:t>
      </w:r>
    </w:p>
    <w:p w:rsidR="003B65D5" w:rsidRPr="00EA2312" w:rsidRDefault="003B65D5" w:rsidP="003B65D5">
      <w:pPr>
        <w:autoSpaceDE w:val="0"/>
        <w:rPr>
          <w:rFonts w:ascii="Arial" w:hAnsi="Arial" w:cs="Arial"/>
          <w:sz w:val="22"/>
          <w:szCs w:val="22"/>
        </w:rPr>
      </w:pPr>
      <w:r w:rsidRPr="00EA2312">
        <w:rPr>
          <w:rFonts w:ascii="Arial" w:eastAsia="Arial" w:hAnsi="Arial" w:cs="Arial"/>
          <w:b/>
          <w:bCs/>
          <w:sz w:val="22"/>
          <w:szCs w:val="22"/>
        </w:rPr>
        <w:t xml:space="preserve">                                                                                       </w:t>
      </w:r>
      <w:r w:rsidR="00CC22D7" w:rsidRPr="00EA2312">
        <w:rPr>
          <w:rFonts w:ascii="Arial" w:eastAsia="Arial" w:hAnsi="Arial" w:cs="Arial"/>
          <w:b/>
          <w:bCs/>
          <w:sz w:val="22"/>
          <w:szCs w:val="22"/>
        </w:rPr>
        <w:t xml:space="preserve">                </w:t>
      </w:r>
      <w:r w:rsidRPr="00EA2312">
        <w:rPr>
          <w:rFonts w:ascii="Arial" w:eastAsia="Arial" w:hAnsi="Arial" w:cs="Arial"/>
          <w:b/>
          <w:bCs/>
          <w:sz w:val="22"/>
          <w:szCs w:val="22"/>
        </w:rPr>
        <w:t xml:space="preserve"> Λιβαδειά  </w:t>
      </w:r>
      <w:r w:rsidR="00E750EE" w:rsidRPr="00EA2312">
        <w:rPr>
          <w:rFonts w:ascii="Arial" w:eastAsia="Arial" w:hAnsi="Arial" w:cs="Arial"/>
          <w:b/>
          <w:bCs/>
          <w:sz w:val="22"/>
          <w:szCs w:val="22"/>
        </w:rPr>
        <w:t xml:space="preserve"> </w:t>
      </w:r>
      <w:r w:rsidR="00DE3F9E" w:rsidRPr="00EA2312">
        <w:rPr>
          <w:rFonts w:ascii="Arial" w:eastAsia="Arial" w:hAnsi="Arial" w:cs="Arial"/>
          <w:b/>
          <w:bCs/>
          <w:sz w:val="22"/>
          <w:szCs w:val="22"/>
        </w:rPr>
        <w:t xml:space="preserve">  </w:t>
      </w:r>
      <w:r w:rsidR="008449C0" w:rsidRPr="00EA2312">
        <w:rPr>
          <w:rFonts w:ascii="Arial" w:eastAsia="Arial" w:hAnsi="Arial" w:cs="Arial"/>
          <w:b/>
          <w:bCs/>
          <w:sz w:val="22"/>
          <w:szCs w:val="22"/>
        </w:rPr>
        <w:t>27</w:t>
      </w:r>
      <w:r w:rsidRPr="00EA2312">
        <w:rPr>
          <w:rFonts w:ascii="Arial" w:eastAsia="Arial" w:hAnsi="Arial" w:cs="Arial"/>
          <w:b/>
          <w:bCs/>
          <w:sz w:val="22"/>
          <w:szCs w:val="22"/>
        </w:rPr>
        <w:t xml:space="preserve"> /</w:t>
      </w:r>
      <w:r w:rsidR="00711B26" w:rsidRPr="00EA2312">
        <w:rPr>
          <w:rFonts w:ascii="Arial" w:eastAsia="Arial" w:hAnsi="Arial" w:cs="Arial"/>
          <w:b/>
          <w:bCs/>
          <w:sz w:val="22"/>
          <w:szCs w:val="22"/>
        </w:rPr>
        <w:t>12</w:t>
      </w:r>
      <w:r w:rsidRPr="00EA2312">
        <w:rPr>
          <w:rFonts w:ascii="Arial" w:eastAsia="Arial" w:hAnsi="Arial" w:cs="Arial"/>
          <w:b/>
          <w:bCs/>
          <w:sz w:val="22"/>
          <w:szCs w:val="22"/>
        </w:rPr>
        <w:t>/202</w:t>
      </w:r>
      <w:r w:rsidR="00B773DF" w:rsidRPr="00EA2312">
        <w:rPr>
          <w:rFonts w:ascii="Arial" w:eastAsia="Arial" w:hAnsi="Arial" w:cs="Arial"/>
          <w:b/>
          <w:bCs/>
          <w:sz w:val="22"/>
          <w:szCs w:val="22"/>
        </w:rPr>
        <w:t>3</w:t>
      </w:r>
    </w:p>
    <w:p w:rsidR="003B65D5" w:rsidRPr="00EA2312" w:rsidRDefault="003B65D5" w:rsidP="00DE3F9E">
      <w:pPr>
        <w:pStyle w:val="af1"/>
        <w:tabs>
          <w:tab w:val="clear" w:pos="4153"/>
          <w:tab w:val="clear" w:pos="8306"/>
          <w:tab w:val="left" w:pos="4140"/>
        </w:tabs>
        <w:jc w:val="center"/>
        <w:rPr>
          <w:rFonts w:ascii="Arial" w:eastAsia="Arial" w:hAnsi="Arial" w:cs="Arial"/>
          <w:b/>
          <w:bCs/>
          <w:sz w:val="22"/>
          <w:szCs w:val="22"/>
        </w:rPr>
      </w:pPr>
      <w:r w:rsidRPr="00EA2312">
        <w:rPr>
          <w:rFonts w:ascii="Arial" w:eastAsia="Arial" w:hAnsi="Arial" w:cs="Arial"/>
          <w:b/>
          <w:sz w:val="22"/>
          <w:szCs w:val="22"/>
        </w:rPr>
        <w:t xml:space="preserve">                                            </w:t>
      </w:r>
      <w:r w:rsidR="005E65DC" w:rsidRPr="00EA2312">
        <w:rPr>
          <w:rFonts w:ascii="Arial" w:eastAsia="Arial" w:hAnsi="Arial" w:cs="Arial"/>
          <w:b/>
          <w:sz w:val="22"/>
          <w:szCs w:val="22"/>
        </w:rPr>
        <w:t xml:space="preserve">        </w:t>
      </w:r>
      <w:r w:rsidR="000A0D8E" w:rsidRPr="00EA2312">
        <w:rPr>
          <w:rFonts w:ascii="Arial" w:eastAsia="Arial" w:hAnsi="Arial" w:cs="Arial"/>
          <w:b/>
          <w:sz w:val="22"/>
          <w:szCs w:val="22"/>
        </w:rPr>
        <w:t xml:space="preserve">  </w:t>
      </w:r>
      <w:r w:rsidR="00B91E6E" w:rsidRPr="00EA2312">
        <w:rPr>
          <w:rFonts w:ascii="Arial" w:eastAsia="Arial" w:hAnsi="Arial" w:cs="Arial"/>
          <w:b/>
          <w:sz w:val="22"/>
          <w:szCs w:val="22"/>
        </w:rPr>
        <w:t xml:space="preserve">    </w:t>
      </w:r>
      <w:r w:rsidR="005E65DC" w:rsidRPr="00EA2312">
        <w:rPr>
          <w:rFonts w:ascii="Arial" w:eastAsia="Arial" w:hAnsi="Arial" w:cs="Arial"/>
          <w:b/>
          <w:sz w:val="22"/>
          <w:szCs w:val="22"/>
        </w:rPr>
        <w:t xml:space="preserve">   </w:t>
      </w:r>
      <w:r w:rsidR="000D053A" w:rsidRPr="00EA2312">
        <w:rPr>
          <w:rFonts w:ascii="Arial" w:eastAsia="Arial" w:hAnsi="Arial" w:cs="Arial"/>
          <w:b/>
          <w:sz w:val="22"/>
          <w:szCs w:val="22"/>
        </w:rPr>
        <w:t xml:space="preserve"> </w:t>
      </w:r>
      <w:r w:rsidR="00EA04E2">
        <w:rPr>
          <w:rFonts w:ascii="Arial" w:eastAsia="Arial" w:hAnsi="Arial" w:cs="Arial"/>
          <w:b/>
          <w:sz w:val="22"/>
          <w:szCs w:val="22"/>
        </w:rPr>
        <w:t xml:space="preserve">           </w:t>
      </w:r>
      <w:r w:rsidR="000D053A" w:rsidRPr="00EA2312">
        <w:rPr>
          <w:rFonts w:ascii="Arial" w:eastAsia="Arial" w:hAnsi="Arial" w:cs="Arial"/>
          <w:b/>
          <w:sz w:val="22"/>
          <w:szCs w:val="22"/>
        </w:rPr>
        <w:t xml:space="preserve"> </w:t>
      </w:r>
      <w:r w:rsidR="00686FC1" w:rsidRPr="00EA2312">
        <w:rPr>
          <w:rFonts w:ascii="Arial" w:eastAsia="Arial" w:hAnsi="Arial" w:cs="Arial"/>
          <w:b/>
          <w:sz w:val="22"/>
          <w:szCs w:val="22"/>
        </w:rPr>
        <w:t>Α</w:t>
      </w:r>
      <w:r w:rsidRPr="00EA2312">
        <w:rPr>
          <w:rFonts w:ascii="Arial" w:eastAsia="Calibri" w:hAnsi="Arial" w:cs="Arial"/>
          <w:b/>
          <w:sz w:val="22"/>
          <w:szCs w:val="22"/>
        </w:rPr>
        <w:t xml:space="preserve">ριθ. </w:t>
      </w:r>
      <w:proofErr w:type="spellStart"/>
      <w:r w:rsidRPr="00EA2312">
        <w:rPr>
          <w:rFonts w:ascii="Arial" w:eastAsia="Calibri" w:hAnsi="Arial" w:cs="Arial"/>
          <w:b/>
          <w:sz w:val="22"/>
          <w:szCs w:val="22"/>
        </w:rPr>
        <w:t>Πρωτ</w:t>
      </w:r>
      <w:proofErr w:type="spellEnd"/>
      <w:r w:rsidRPr="00EA2312">
        <w:rPr>
          <w:rFonts w:ascii="Arial" w:eastAsia="Calibri" w:hAnsi="Arial" w:cs="Arial"/>
          <w:b/>
          <w:sz w:val="22"/>
          <w:szCs w:val="22"/>
        </w:rPr>
        <w:t xml:space="preserve">. </w:t>
      </w:r>
      <w:r w:rsidR="00EA04E2">
        <w:rPr>
          <w:rFonts w:ascii="Arial" w:eastAsia="Calibri" w:hAnsi="Arial" w:cs="Arial"/>
          <w:b/>
          <w:sz w:val="22"/>
          <w:szCs w:val="22"/>
        </w:rPr>
        <w:t xml:space="preserve"> 247</w:t>
      </w:r>
      <w:r w:rsidR="007E3E1E">
        <w:rPr>
          <w:rFonts w:ascii="Arial" w:eastAsia="Calibri" w:hAnsi="Arial" w:cs="Arial"/>
          <w:b/>
          <w:sz w:val="22"/>
          <w:szCs w:val="22"/>
        </w:rPr>
        <w:t>45</w:t>
      </w:r>
    </w:p>
    <w:p w:rsidR="003C235F" w:rsidRPr="00EA2312" w:rsidRDefault="00876772" w:rsidP="0093605E">
      <w:pPr>
        <w:autoSpaceDE w:val="0"/>
        <w:rPr>
          <w:rFonts w:ascii="Arial" w:hAnsi="Arial" w:cs="Arial"/>
          <w:sz w:val="22"/>
          <w:szCs w:val="22"/>
        </w:rPr>
      </w:pPr>
      <w:r w:rsidRPr="00EA2312">
        <w:rPr>
          <w:rFonts w:ascii="Arial" w:eastAsia="Arial" w:hAnsi="Arial" w:cs="Arial"/>
          <w:b/>
          <w:bCs/>
          <w:sz w:val="22"/>
          <w:szCs w:val="22"/>
        </w:rPr>
        <w:t xml:space="preserve">                                                                                        </w:t>
      </w:r>
      <w:r w:rsidR="003C235F" w:rsidRPr="00EA2312">
        <w:rPr>
          <w:rFonts w:ascii="Arial" w:eastAsia="Arial" w:hAnsi="Arial" w:cs="Arial"/>
          <w:b/>
          <w:bCs/>
          <w:sz w:val="22"/>
          <w:szCs w:val="22"/>
        </w:rPr>
        <w:t xml:space="preserve">                                         </w:t>
      </w:r>
    </w:p>
    <w:p w:rsidR="003C235F" w:rsidRPr="00EA2312" w:rsidRDefault="003C235F">
      <w:pPr>
        <w:pStyle w:val="af1"/>
        <w:tabs>
          <w:tab w:val="clear" w:pos="4153"/>
          <w:tab w:val="clear" w:pos="8306"/>
          <w:tab w:val="left" w:pos="4140"/>
        </w:tabs>
        <w:jc w:val="center"/>
        <w:rPr>
          <w:rFonts w:ascii="Arial" w:hAnsi="Arial" w:cs="Arial"/>
          <w:b/>
          <w:sz w:val="22"/>
          <w:szCs w:val="22"/>
        </w:rPr>
      </w:pPr>
      <w:r w:rsidRPr="00EA2312">
        <w:rPr>
          <w:rFonts w:ascii="Arial" w:hAnsi="Arial" w:cs="Arial"/>
          <w:b/>
          <w:sz w:val="22"/>
          <w:szCs w:val="22"/>
        </w:rPr>
        <w:t>ΑΠΟΣΠΑΣΜΑ</w:t>
      </w:r>
    </w:p>
    <w:p w:rsidR="00AB1E16" w:rsidRPr="00EA2312" w:rsidRDefault="005B55CE" w:rsidP="00AB1E16">
      <w:pPr>
        <w:pStyle w:val="1"/>
        <w:jc w:val="center"/>
        <w:rPr>
          <w:rFonts w:ascii="Arial" w:hAnsi="Arial" w:cs="Arial"/>
          <w:sz w:val="22"/>
          <w:szCs w:val="22"/>
        </w:rPr>
      </w:pPr>
      <w:r w:rsidRPr="00EA2312">
        <w:rPr>
          <w:rFonts w:ascii="Arial" w:hAnsi="Arial" w:cs="Arial"/>
          <w:sz w:val="22"/>
          <w:szCs w:val="22"/>
        </w:rPr>
        <w:t xml:space="preserve">Από το πρακτικό της </w:t>
      </w:r>
      <w:proofErr w:type="spellStart"/>
      <w:r w:rsidRPr="00EA2312">
        <w:rPr>
          <w:rFonts w:ascii="Arial" w:hAnsi="Arial" w:cs="Arial"/>
          <w:sz w:val="22"/>
          <w:szCs w:val="22"/>
        </w:rPr>
        <w:t>αριθμ</w:t>
      </w:r>
      <w:proofErr w:type="spellEnd"/>
      <w:r w:rsidRPr="00EA2312">
        <w:rPr>
          <w:rFonts w:ascii="Arial" w:hAnsi="Arial" w:cs="Arial"/>
          <w:sz w:val="22"/>
          <w:szCs w:val="22"/>
        </w:rPr>
        <w:t>.</w:t>
      </w:r>
      <w:r w:rsidR="00AB1E16" w:rsidRPr="00EA2312">
        <w:rPr>
          <w:rFonts w:ascii="Arial" w:hAnsi="Arial" w:cs="Arial"/>
          <w:sz w:val="22"/>
          <w:szCs w:val="22"/>
        </w:rPr>
        <w:t xml:space="preserve">  </w:t>
      </w:r>
      <w:r w:rsidR="00DE3F9E" w:rsidRPr="00EA2312">
        <w:rPr>
          <w:rFonts w:ascii="Arial" w:hAnsi="Arial" w:cs="Arial"/>
          <w:sz w:val="22"/>
          <w:szCs w:val="22"/>
        </w:rPr>
        <w:t>31</w:t>
      </w:r>
      <w:r w:rsidR="003C235F" w:rsidRPr="00EA2312">
        <w:rPr>
          <w:rFonts w:ascii="Arial" w:hAnsi="Arial" w:cs="Arial"/>
          <w:sz w:val="22"/>
          <w:szCs w:val="22"/>
          <w:vertAlign w:val="superscript"/>
        </w:rPr>
        <w:t>ης</w:t>
      </w:r>
      <w:r w:rsidR="003C235F" w:rsidRPr="00EA2312">
        <w:rPr>
          <w:rFonts w:ascii="Arial" w:hAnsi="Arial" w:cs="Arial"/>
          <w:sz w:val="22"/>
          <w:szCs w:val="22"/>
        </w:rPr>
        <w:t xml:space="preserve">  /20</w:t>
      </w:r>
      <w:r w:rsidRPr="00EA2312">
        <w:rPr>
          <w:rFonts w:ascii="Arial" w:hAnsi="Arial" w:cs="Arial"/>
          <w:sz w:val="22"/>
          <w:szCs w:val="22"/>
        </w:rPr>
        <w:t>2</w:t>
      </w:r>
      <w:r w:rsidR="00711B26" w:rsidRPr="00EA2312">
        <w:rPr>
          <w:rFonts w:ascii="Arial" w:hAnsi="Arial" w:cs="Arial"/>
          <w:sz w:val="22"/>
          <w:szCs w:val="22"/>
        </w:rPr>
        <w:t>3</w:t>
      </w:r>
      <w:r w:rsidR="003C235F" w:rsidRPr="00EA2312">
        <w:rPr>
          <w:rFonts w:ascii="Arial" w:hAnsi="Arial" w:cs="Arial"/>
          <w:b/>
          <w:sz w:val="22"/>
          <w:szCs w:val="22"/>
        </w:rPr>
        <w:t xml:space="preserve"> </w:t>
      </w:r>
      <w:r w:rsidR="00157A71" w:rsidRPr="00EA2312">
        <w:rPr>
          <w:rFonts w:ascii="Arial" w:hAnsi="Arial" w:cs="Arial"/>
          <w:b/>
          <w:sz w:val="22"/>
          <w:szCs w:val="22"/>
        </w:rPr>
        <w:t xml:space="preserve"> </w:t>
      </w:r>
      <w:r w:rsidR="00A7519E" w:rsidRPr="00EA2312">
        <w:rPr>
          <w:rFonts w:ascii="Arial" w:hAnsi="Arial" w:cs="Arial"/>
          <w:sz w:val="22"/>
          <w:szCs w:val="22"/>
        </w:rPr>
        <w:t xml:space="preserve">ΤΑΚΤΙΚΗΣ </w:t>
      </w:r>
      <w:r w:rsidR="00AB1E16" w:rsidRPr="00EA2312">
        <w:rPr>
          <w:rFonts w:ascii="Arial" w:hAnsi="Arial" w:cs="Arial"/>
          <w:sz w:val="22"/>
          <w:szCs w:val="22"/>
        </w:rPr>
        <w:t xml:space="preserve">Συνεδρίασης </w:t>
      </w:r>
      <w:r w:rsidR="00AB1E16" w:rsidRPr="00EA2312">
        <w:rPr>
          <w:rFonts w:ascii="Arial" w:eastAsia="Arial" w:hAnsi="Arial" w:cs="Arial"/>
          <w:sz w:val="22"/>
          <w:szCs w:val="22"/>
        </w:rPr>
        <w:t xml:space="preserve"> </w:t>
      </w:r>
      <w:r w:rsidR="00AB1E16" w:rsidRPr="00EA2312">
        <w:rPr>
          <w:rFonts w:ascii="Arial" w:hAnsi="Arial" w:cs="Arial"/>
          <w:sz w:val="22"/>
          <w:szCs w:val="22"/>
        </w:rPr>
        <w:t xml:space="preserve">της  Οικονομικής Επιτροπής  Δήμου </w:t>
      </w:r>
      <w:proofErr w:type="spellStart"/>
      <w:r w:rsidR="00AB1E16" w:rsidRPr="00EA2312">
        <w:rPr>
          <w:rFonts w:ascii="Arial" w:hAnsi="Arial" w:cs="Arial"/>
          <w:sz w:val="22"/>
          <w:szCs w:val="22"/>
        </w:rPr>
        <w:t>Λεβαδέων</w:t>
      </w:r>
      <w:proofErr w:type="spellEnd"/>
    </w:p>
    <w:p w:rsidR="00833173" w:rsidRPr="00EA2312" w:rsidRDefault="00833173" w:rsidP="00AB1E16">
      <w:pPr>
        <w:jc w:val="center"/>
        <w:rPr>
          <w:rFonts w:ascii="Arial" w:hAnsi="Arial" w:cs="Arial"/>
          <w:sz w:val="22"/>
          <w:szCs w:val="22"/>
        </w:rPr>
      </w:pPr>
    </w:p>
    <w:p w:rsidR="003A3FC2" w:rsidRPr="00EA2312" w:rsidRDefault="003C235F" w:rsidP="003A3FC2">
      <w:pPr>
        <w:jc w:val="center"/>
        <w:rPr>
          <w:rFonts w:ascii="Arial" w:hAnsi="Arial" w:cs="Arial"/>
          <w:b/>
          <w:sz w:val="22"/>
          <w:szCs w:val="22"/>
        </w:rPr>
      </w:pPr>
      <w:r w:rsidRPr="00EA2312">
        <w:rPr>
          <w:rFonts w:ascii="Arial" w:hAnsi="Arial" w:cs="Arial"/>
          <w:b/>
          <w:sz w:val="22"/>
          <w:szCs w:val="22"/>
        </w:rPr>
        <w:t xml:space="preserve">Αριθμός απόφασης : </w:t>
      </w:r>
      <w:r w:rsidR="00752C50" w:rsidRPr="00EA2312">
        <w:rPr>
          <w:rFonts w:ascii="Arial" w:hAnsi="Arial" w:cs="Arial"/>
          <w:b/>
          <w:sz w:val="22"/>
          <w:szCs w:val="22"/>
        </w:rPr>
        <w:t>2</w:t>
      </w:r>
      <w:r w:rsidR="00DE3F9E" w:rsidRPr="00EA2312">
        <w:rPr>
          <w:rFonts w:ascii="Arial" w:hAnsi="Arial" w:cs="Arial"/>
          <w:b/>
          <w:sz w:val="22"/>
          <w:szCs w:val="22"/>
        </w:rPr>
        <w:t>8</w:t>
      </w:r>
      <w:r w:rsidR="007E3E1E">
        <w:rPr>
          <w:rFonts w:ascii="Arial" w:hAnsi="Arial" w:cs="Arial"/>
          <w:b/>
          <w:sz w:val="22"/>
          <w:szCs w:val="22"/>
        </w:rPr>
        <w:t>2</w:t>
      </w:r>
    </w:p>
    <w:p w:rsidR="00144B0B" w:rsidRPr="00144B0B" w:rsidRDefault="00144B0B" w:rsidP="00144B0B">
      <w:pPr>
        <w:jc w:val="both"/>
        <w:rPr>
          <w:rFonts w:ascii="Arial" w:hAnsi="Arial" w:cs="Arial"/>
          <w:b/>
          <w:sz w:val="22"/>
          <w:szCs w:val="22"/>
        </w:rPr>
      </w:pPr>
      <w:r w:rsidRPr="00144B0B">
        <w:rPr>
          <w:rFonts w:ascii="Arial" w:hAnsi="Arial" w:cs="Arial"/>
          <w:b/>
          <w:sz w:val="22"/>
          <w:szCs w:val="22"/>
        </w:rPr>
        <w:t xml:space="preserve"> Λήψη απόφασης επικύρωσης για διακανονισμό οφειλών προς τον ΕΦΚΑ (ρύθμιση)</w:t>
      </w:r>
    </w:p>
    <w:p w:rsidR="00CC22D7" w:rsidRPr="00EA2312" w:rsidRDefault="00CC22D7" w:rsidP="00144B0B">
      <w:pPr>
        <w:rPr>
          <w:rFonts w:ascii="Arial" w:eastAsia="Arial" w:hAnsi="Arial" w:cs="Arial"/>
          <w:sz w:val="22"/>
          <w:szCs w:val="22"/>
        </w:rPr>
      </w:pPr>
    </w:p>
    <w:p w:rsidR="00141EAC" w:rsidRPr="00EA2312" w:rsidRDefault="00141EAC" w:rsidP="00141EAC">
      <w:pPr>
        <w:pStyle w:val="36"/>
        <w:ind w:left="284"/>
        <w:jc w:val="both"/>
        <w:rPr>
          <w:rFonts w:ascii="Arial" w:hAnsi="Arial" w:cs="Arial"/>
          <w:sz w:val="22"/>
          <w:szCs w:val="22"/>
        </w:rPr>
      </w:pPr>
      <w:r w:rsidRPr="00EA2312">
        <w:rPr>
          <w:rFonts w:ascii="Arial" w:hAnsi="Arial" w:cs="Arial"/>
          <w:sz w:val="22"/>
          <w:szCs w:val="22"/>
        </w:rPr>
        <w:t xml:space="preserve">                 </w:t>
      </w:r>
      <w:r w:rsidR="007F6A93" w:rsidRPr="00EA2312">
        <w:rPr>
          <w:rFonts w:ascii="Arial" w:hAnsi="Arial" w:cs="Arial"/>
          <w:sz w:val="22"/>
          <w:szCs w:val="22"/>
        </w:rPr>
        <w:t xml:space="preserve">Στη Λιβαδειά σήμερα </w:t>
      </w:r>
      <w:r w:rsidR="00DE3F9E" w:rsidRPr="00EA2312">
        <w:rPr>
          <w:rFonts w:ascii="Arial" w:hAnsi="Arial" w:cs="Arial"/>
          <w:sz w:val="22"/>
          <w:szCs w:val="22"/>
        </w:rPr>
        <w:t>22</w:t>
      </w:r>
      <w:r w:rsidR="007F6A93" w:rsidRPr="00EA2312">
        <w:rPr>
          <w:rFonts w:ascii="Arial" w:hAnsi="Arial" w:cs="Arial"/>
          <w:sz w:val="22"/>
          <w:szCs w:val="22"/>
          <w:vertAlign w:val="superscript"/>
        </w:rPr>
        <w:t>η</w:t>
      </w:r>
      <w:r w:rsidR="007F6A93" w:rsidRPr="00EA2312">
        <w:rPr>
          <w:rFonts w:ascii="Arial" w:hAnsi="Arial" w:cs="Arial"/>
          <w:sz w:val="22"/>
          <w:szCs w:val="22"/>
        </w:rPr>
        <w:t xml:space="preserve">  </w:t>
      </w:r>
      <w:r w:rsidRPr="00EA2312">
        <w:rPr>
          <w:rFonts w:ascii="Arial" w:hAnsi="Arial" w:cs="Arial"/>
          <w:sz w:val="22"/>
          <w:szCs w:val="22"/>
        </w:rPr>
        <w:t xml:space="preserve">Δεκεμβρίου </w:t>
      </w:r>
      <w:r w:rsidR="007F6A93" w:rsidRPr="00EA2312">
        <w:rPr>
          <w:rFonts w:ascii="Arial" w:hAnsi="Arial" w:cs="Arial"/>
          <w:sz w:val="22"/>
          <w:szCs w:val="22"/>
        </w:rPr>
        <w:t xml:space="preserve">   202</w:t>
      </w:r>
      <w:r w:rsidRPr="00EA2312">
        <w:rPr>
          <w:rFonts w:ascii="Arial" w:hAnsi="Arial" w:cs="Arial"/>
          <w:sz w:val="22"/>
          <w:szCs w:val="22"/>
        </w:rPr>
        <w:t>3</w:t>
      </w:r>
      <w:r w:rsidR="007F6A93" w:rsidRPr="00EA2312">
        <w:rPr>
          <w:rFonts w:ascii="Arial" w:hAnsi="Arial" w:cs="Arial"/>
          <w:sz w:val="22"/>
          <w:szCs w:val="22"/>
        </w:rPr>
        <w:t xml:space="preserve">  ημέρα  </w:t>
      </w:r>
      <w:r w:rsidRPr="00EA2312">
        <w:rPr>
          <w:rFonts w:ascii="Arial" w:hAnsi="Arial" w:cs="Arial"/>
          <w:sz w:val="22"/>
          <w:szCs w:val="22"/>
        </w:rPr>
        <w:t>Παρασκευή</w:t>
      </w:r>
      <w:r w:rsidR="007F6A93" w:rsidRPr="00EA2312">
        <w:rPr>
          <w:rFonts w:ascii="Arial" w:hAnsi="Arial" w:cs="Arial"/>
          <w:sz w:val="22"/>
          <w:szCs w:val="22"/>
        </w:rPr>
        <w:t xml:space="preserve">  και, ώρα 1</w:t>
      </w:r>
      <w:r w:rsidR="00DE3F9E" w:rsidRPr="00EA2312">
        <w:rPr>
          <w:rFonts w:ascii="Arial" w:hAnsi="Arial" w:cs="Arial"/>
          <w:sz w:val="22"/>
          <w:szCs w:val="22"/>
        </w:rPr>
        <w:t>2</w:t>
      </w:r>
      <w:r w:rsidRPr="00EA2312">
        <w:rPr>
          <w:rFonts w:ascii="Arial" w:hAnsi="Arial" w:cs="Arial"/>
          <w:sz w:val="22"/>
          <w:szCs w:val="22"/>
        </w:rPr>
        <w:t>.0</w:t>
      </w:r>
      <w:r w:rsidR="007F6A93" w:rsidRPr="00EA2312">
        <w:rPr>
          <w:rFonts w:ascii="Arial" w:hAnsi="Arial" w:cs="Arial"/>
          <w:sz w:val="22"/>
          <w:szCs w:val="22"/>
        </w:rPr>
        <w:t xml:space="preserve">0  </w:t>
      </w:r>
      <w:r w:rsidRPr="00EA2312">
        <w:rPr>
          <w:rFonts w:ascii="Arial" w:hAnsi="Arial" w:cs="Arial"/>
          <w:sz w:val="22"/>
          <w:szCs w:val="22"/>
        </w:rPr>
        <w:t xml:space="preserve"> και στην αίθουσα συνεδριάσεων του Δημοτικού Συμβουλίου  </w:t>
      </w:r>
      <w:proofErr w:type="spellStart"/>
      <w:r w:rsidRPr="00EA2312">
        <w:rPr>
          <w:rFonts w:ascii="Arial" w:hAnsi="Arial" w:cs="Arial"/>
          <w:sz w:val="22"/>
          <w:szCs w:val="22"/>
        </w:rPr>
        <w:t>Λεβαδέων</w:t>
      </w:r>
      <w:proofErr w:type="spellEnd"/>
      <w:r w:rsidRPr="00EA2312">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sidRPr="00EA2312">
        <w:rPr>
          <w:rFonts w:ascii="Arial" w:hAnsi="Arial" w:cs="Arial"/>
          <w:sz w:val="22"/>
          <w:szCs w:val="22"/>
        </w:rPr>
        <w:t>Λεβαδέων</w:t>
      </w:r>
      <w:proofErr w:type="spellEnd"/>
      <w:r w:rsidRPr="00EA2312">
        <w:rPr>
          <w:rFonts w:ascii="Arial" w:hAnsi="Arial" w:cs="Arial"/>
          <w:sz w:val="22"/>
          <w:szCs w:val="22"/>
        </w:rPr>
        <w:t xml:space="preserve"> μετά την από  2</w:t>
      </w:r>
      <w:r w:rsidR="00DE3F9E" w:rsidRPr="00EA2312">
        <w:rPr>
          <w:rFonts w:ascii="Arial" w:hAnsi="Arial" w:cs="Arial"/>
          <w:sz w:val="22"/>
          <w:szCs w:val="22"/>
        </w:rPr>
        <w:t>4343/18</w:t>
      </w:r>
      <w:r w:rsidRPr="00EA2312">
        <w:rPr>
          <w:rFonts w:ascii="Arial" w:hAnsi="Arial" w:cs="Arial"/>
          <w:sz w:val="22"/>
          <w:szCs w:val="22"/>
        </w:rPr>
        <w:t>-1</w:t>
      </w:r>
      <w:r w:rsidR="00DE3F9E" w:rsidRPr="00EA2312">
        <w:rPr>
          <w:rFonts w:ascii="Arial" w:hAnsi="Arial" w:cs="Arial"/>
          <w:sz w:val="22"/>
          <w:szCs w:val="22"/>
        </w:rPr>
        <w:t>2</w:t>
      </w:r>
      <w:r w:rsidRPr="00EA2312">
        <w:rPr>
          <w:rFonts w:ascii="Arial" w:hAnsi="Arial" w:cs="Arial"/>
          <w:sz w:val="22"/>
          <w:szCs w:val="22"/>
        </w:rPr>
        <w:t xml:space="preserve">-2023 έγγραφη πρόσκληση του  Προέδρου της (Δημάρχου </w:t>
      </w:r>
      <w:proofErr w:type="spellStart"/>
      <w:r w:rsidRPr="00EA2312">
        <w:rPr>
          <w:rFonts w:ascii="Arial" w:hAnsi="Arial" w:cs="Arial"/>
          <w:sz w:val="22"/>
          <w:szCs w:val="22"/>
        </w:rPr>
        <w:t>Λεβαδέων</w:t>
      </w:r>
      <w:proofErr w:type="spellEnd"/>
      <w:r w:rsidRPr="00EA2312">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EA2312">
        <w:rPr>
          <w:rFonts w:ascii="Arial" w:hAnsi="Arial" w:cs="Arial"/>
          <w:bCs/>
          <w:sz w:val="22"/>
          <w:szCs w:val="22"/>
        </w:rPr>
        <w:t>υ Ν .3852/2</w:t>
      </w:r>
      <w:r w:rsidRPr="00EA2312">
        <w:rPr>
          <w:rFonts w:ascii="Arial" w:eastAsia="Verdana" w:hAnsi="Arial" w:cs="Arial"/>
          <w:bCs/>
          <w:iCs/>
          <w:sz w:val="22"/>
          <w:szCs w:val="22"/>
        </w:rPr>
        <w:t xml:space="preserve">010 </w:t>
      </w:r>
      <w:r w:rsidRPr="00EA2312">
        <w:rPr>
          <w:rFonts w:ascii="Arial" w:hAnsi="Arial" w:cs="Arial"/>
          <w:sz w:val="22"/>
          <w:szCs w:val="22"/>
        </w:rPr>
        <w:t>γ) Των</w:t>
      </w:r>
      <w:r w:rsidRPr="00EA2312">
        <w:rPr>
          <w:rFonts w:ascii="Arial" w:hAnsi="Arial" w:cs="Arial"/>
          <w:bCs/>
          <w:sz w:val="22"/>
          <w:szCs w:val="22"/>
        </w:rPr>
        <w:t xml:space="preserve"> διατάξεων της </w:t>
      </w:r>
      <w:proofErr w:type="spellStart"/>
      <w:r w:rsidRPr="00EA2312">
        <w:rPr>
          <w:rFonts w:ascii="Arial" w:hAnsi="Arial" w:cs="Arial"/>
          <w:bCs/>
          <w:sz w:val="22"/>
          <w:szCs w:val="22"/>
        </w:rPr>
        <w:t>υπ΄αριθμ</w:t>
      </w:r>
      <w:proofErr w:type="spellEnd"/>
      <w:r w:rsidRPr="00EA2312">
        <w:rPr>
          <w:rFonts w:ascii="Arial" w:hAnsi="Arial" w:cs="Arial"/>
          <w:bCs/>
          <w:sz w:val="22"/>
          <w:szCs w:val="22"/>
        </w:rPr>
        <w:t xml:space="preserve"> 374/2022</w:t>
      </w:r>
      <w:r w:rsidRPr="00EA2312">
        <w:rPr>
          <w:rFonts w:ascii="Arial" w:hAnsi="Arial" w:cs="Arial"/>
          <w:bCs/>
          <w:sz w:val="22"/>
          <w:szCs w:val="22"/>
          <w:u w:val="single"/>
        </w:rPr>
        <w:t xml:space="preserve"> εγκυκλίου του ΥΠ.ΕΣ. (ΑΔΑ: ΨΜΓΓ46ΜΤΛ6-Φ75) </w:t>
      </w:r>
      <w:r w:rsidRPr="00EA2312">
        <w:rPr>
          <w:rFonts w:ascii="Arial" w:hAnsi="Arial" w:cs="Arial"/>
          <w:bCs/>
          <w:sz w:val="22"/>
          <w:szCs w:val="22"/>
        </w:rPr>
        <w:t>«Λειτουργία Οικονομικής Επιτροπής και Επιτροπής Ποιότητας Ζωής</w:t>
      </w:r>
      <w:r w:rsidRPr="00EA2312">
        <w:rPr>
          <w:rFonts w:ascii="Arial" w:hAnsi="Arial" w:cs="Arial"/>
          <w:sz w:val="22"/>
          <w:szCs w:val="22"/>
        </w:rPr>
        <w:t>» δ) Των διατάξεων του Ν. 5013/2023</w:t>
      </w:r>
    </w:p>
    <w:p w:rsidR="00141EAC" w:rsidRPr="00EA2312" w:rsidRDefault="00141EAC" w:rsidP="00141EAC">
      <w:pPr>
        <w:ind w:left="432" w:hanging="432"/>
        <w:jc w:val="both"/>
        <w:rPr>
          <w:rFonts w:ascii="Arial" w:hAnsi="Arial" w:cs="Arial"/>
          <w:sz w:val="22"/>
          <w:szCs w:val="22"/>
        </w:rPr>
      </w:pPr>
      <w:r w:rsidRPr="00EA2312">
        <w:rPr>
          <w:rFonts w:ascii="Arial" w:eastAsia="Arial" w:hAnsi="Arial" w:cs="Arial"/>
          <w:b/>
          <w:sz w:val="22"/>
          <w:szCs w:val="22"/>
        </w:rPr>
        <w:t xml:space="preserve">         </w:t>
      </w:r>
      <w:r w:rsidRPr="00EA2312">
        <w:rPr>
          <w:rFonts w:ascii="Arial" w:hAnsi="Arial" w:cs="Arial"/>
          <w:sz w:val="22"/>
          <w:szCs w:val="22"/>
        </w:rPr>
        <w:t xml:space="preserve">Αφού  διαπιστώθηκε ότι υπάρχει νόμιμη απαρτία, επειδή σε σύνολο 9 (εννέα)  μελών ήταν παρόντα  </w:t>
      </w:r>
      <w:r w:rsidR="00997BE7" w:rsidRPr="00EA2312">
        <w:rPr>
          <w:rFonts w:ascii="Arial" w:hAnsi="Arial" w:cs="Arial"/>
          <w:sz w:val="22"/>
          <w:szCs w:val="22"/>
        </w:rPr>
        <w:t>7</w:t>
      </w:r>
      <w:r w:rsidRPr="00EA2312">
        <w:rPr>
          <w:rFonts w:ascii="Arial" w:hAnsi="Arial" w:cs="Arial"/>
          <w:sz w:val="22"/>
          <w:szCs w:val="22"/>
        </w:rPr>
        <w:t>(</w:t>
      </w:r>
      <w:r w:rsidR="00997BE7" w:rsidRPr="00EA2312">
        <w:rPr>
          <w:rFonts w:ascii="Arial" w:hAnsi="Arial" w:cs="Arial"/>
          <w:sz w:val="22"/>
          <w:szCs w:val="22"/>
        </w:rPr>
        <w:t>επτά</w:t>
      </w:r>
      <w:r w:rsidRPr="00EA2312">
        <w:rPr>
          <w:rFonts w:ascii="Arial" w:hAnsi="Arial" w:cs="Arial"/>
          <w:sz w:val="22"/>
          <w:szCs w:val="22"/>
        </w:rPr>
        <w:t>)  , ήτοι</w:t>
      </w:r>
    </w:p>
    <w:p w:rsidR="00141EAC" w:rsidRPr="00EA2312" w:rsidRDefault="00141EAC" w:rsidP="00141EAC">
      <w:pPr>
        <w:pStyle w:val="36"/>
        <w:ind w:left="284"/>
        <w:jc w:val="both"/>
        <w:rPr>
          <w:rFonts w:ascii="Arial" w:hAnsi="Arial" w:cs="Arial"/>
          <w:sz w:val="22"/>
          <w:szCs w:val="22"/>
        </w:rPr>
      </w:pPr>
    </w:p>
    <w:p w:rsidR="00141EAC" w:rsidRPr="00EA2312" w:rsidRDefault="00141EAC" w:rsidP="00141EAC">
      <w:pPr>
        <w:jc w:val="both"/>
        <w:rPr>
          <w:rFonts w:ascii="Arial" w:hAnsi="Arial" w:cs="Arial"/>
          <w:b/>
          <w:sz w:val="22"/>
          <w:szCs w:val="22"/>
        </w:rPr>
      </w:pPr>
      <w:r w:rsidRPr="00EA2312">
        <w:rPr>
          <w:rFonts w:ascii="Arial" w:hAnsi="Arial" w:cs="Arial"/>
          <w:sz w:val="22"/>
          <w:szCs w:val="22"/>
        </w:rPr>
        <w:t xml:space="preserve">                 </w:t>
      </w:r>
      <w:r w:rsidRPr="00EA2312">
        <w:rPr>
          <w:rFonts w:ascii="Arial" w:hAnsi="Arial" w:cs="Arial"/>
          <w:b/>
          <w:sz w:val="22"/>
          <w:szCs w:val="22"/>
        </w:rPr>
        <w:t xml:space="preserve"> ΠΑΡΟΝΤΕΣ                                                                                         ΑΠΟΝΤΕΣ</w:t>
      </w:r>
    </w:p>
    <w:p w:rsidR="00141EAC" w:rsidRPr="00EA2312" w:rsidRDefault="00141EAC" w:rsidP="00141EAC">
      <w:pPr>
        <w:tabs>
          <w:tab w:val="left" w:pos="360"/>
          <w:tab w:val="left" w:pos="6237"/>
        </w:tabs>
        <w:rPr>
          <w:rFonts w:ascii="Arial" w:hAnsi="Arial" w:cs="Arial"/>
          <w:sz w:val="22"/>
          <w:szCs w:val="22"/>
        </w:rPr>
      </w:pPr>
      <w:r w:rsidRPr="00EA2312">
        <w:rPr>
          <w:rFonts w:ascii="Arial" w:hAnsi="Arial" w:cs="Arial"/>
          <w:color w:val="000000"/>
          <w:sz w:val="22"/>
          <w:szCs w:val="22"/>
        </w:rPr>
        <w:t xml:space="preserve">     </w:t>
      </w:r>
      <w:r w:rsidRPr="00EA2312">
        <w:rPr>
          <w:rFonts w:ascii="Arial" w:hAnsi="Arial" w:cs="Arial"/>
          <w:sz w:val="22"/>
          <w:szCs w:val="22"/>
        </w:rPr>
        <w:t xml:space="preserve"> 1. </w:t>
      </w:r>
      <w:proofErr w:type="spellStart"/>
      <w:r w:rsidRPr="00EA2312">
        <w:rPr>
          <w:rFonts w:ascii="Arial" w:hAnsi="Arial" w:cs="Arial"/>
          <w:sz w:val="22"/>
          <w:szCs w:val="22"/>
        </w:rPr>
        <w:t>Ταγκαλεγκας</w:t>
      </w:r>
      <w:proofErr w:type="spellEnd"/>
      <w:r w:rsidRPr="00EA2312">
        <w:rPr>
          <w:rFonts w:ascii="Arial" w:hAnsi="Arial" w:cs="Arial"/>
          <w:sz w:val="22"/>
          <w:szCs w:val="22"/>
        </w:rPr>
        <w:t xml:space="preserve"> Ιωάννης-Πρόεδρος                                             </w:t>
      </w:r>
      <w:r w:rsidR="0035490D" w:rsidRPr="00EA2312">
        <w:rPr>
          <w:rFonts w:ascii="Arial" w:hAnsi="Arial" w:cs="Arial"/>
          <w:sz w:val="22"/>
          <w:szCs w:val="22"/>
        </w:rPr>
        <w:t xml:space="preserve"> </w:t>
      </w:r>
      <w:r w:rsidRPr="00EA2312">
        <w:rPr>
          <w:rFonts w:ascii="Arial" w:hAnsi="Arial" w:cs="Arial"/>
          <w:sz w:val="22"/>
          <w:szCs w:val="22"/>
        </w:rPr>
        <w:t xml:space="preserve">  1. </w:t>
      </w:r>
      <w:proofErr w:type="spellStart"/>
      <w:r w:rsidR="008449C0" w:rsidRPr="00EA2312">
        <w:rPr>
          <w:rFonts w:ascii="Arial" w:hAnsi="Arial" w:cs="Arial"/>
          <w:sz w:val="22"/>
          <w:szCs w:val="22"/>
        </w:rPr>
        <w:t>Πούλος</w:t>
      </w:r>
      <w:proofErr w:type="spellEnd"/>
      <w:r w:rsidR="008449C0" w:rsidRPr="00EA2312">
        <w:rPr>
          <w:rFonts w:ascii="Arial" w:hAnsi="Arial" w:cs="Arial"/>
          <w:sz w:val="22"/>
          <w:szCs w:val="22"/>
        </w:rPr>
        <w:t xml:space="preserve"> Ευάγγελος</w:t>
      </w:r>
    </w:p>
    <w:p w:rsidR="00141EAC" w:rsidRPr="00EA2312" w:rsidRDefault="00141EAC" w:rsidP="00141EAC">
      <w:pPr>
        <w:tabs>
          <w:tab w:val="left" w:pos="360"/>
          <w:tab w:val="left" w:pos="6237"/>
        </w:tabs>
        <w:rPr>
          <w:rFonts w:ascii="Arial" w:hAnsi="Arial" w:cs="Arial"/>
          <w:sz w:val="22"/>
          <w:szCs w:val="22"/>
        </w:rPr>
      </w:pPr>
      <w:r w:rsidRPr="00EA2312">
        <w:rPr>
          <w:rFonts w:ascii="Arial" w:hAnsi="Arial" w:cs="Arial"/>
          <w:sz w:val="22"/>
          <w:szCs w:val="22"/>
        </w:rPr>
        <w:t xml:space="preserve">      2  </w:t>
      </w:r>
      <w:r w:rsidR="008449C0" w:rsidRPr="00EA2312">
        <w:rPr>
          <w:rFonts w:ascii="Arial" w:hAnsi="Arial" w:cs="Arial"/>
          <w:sz w:val="22"/>
          <w:szCs w:val="22"/>
        </w:rPr>
        <w:t xml:space="preserve">Αποστόλου Ιωάννης(αν/κό μέλος </w:t>
      </w:r>
      <w:proofErr w:type="spellStart"/>
      <w:r w:rsidR="008449C0" w:rsidRPr="00EA2312">
        <w:rPr>
          <w:rFonts w:ascii="Arial" w:hAnsi="Arial" w:cs="Arial"/>
          <w:sz w:val="22"/>
          <w:szCs w:val="22"/>
        </w:rPr>
        <w:t>Μητά</w:t>
      </w:r>
      <w:proofErr w:type="spellEnd"/>
      <w:r w:rsidR="008449C0" w:rsidRPr="00EA2312">
        <w:rPr>
          <w:rFonts w:ascii="Arial" w:hAnsi="Arial" w:cs="Arial"/>
          <w:sz w:val="22"/>
          <w:szCs w:val="22"/>
        </w:rPr>
        <w:t xml:space="preserve"> Αλέξανδρου)</w:t>
      </w:r>
      <w:r w:rsidRPr="00EA2312">
        <w:rPr>
          <w:rFonts w:ascii="Arial" w:hAnsi="Arial" w:cs="Arial"/>
          <w:sz w:val="22"/>
          <w:szCs w:val="22"/>
        </w:rPr>
        <w:t xml:space="preserve">                 </w:t>
      </w:r>
      <w:r w:rsidR="008449C0" w:rsidRPr="00EA2312">
        <w:rPr>
          <w:rFonts w:ascii="Arial" w:hAnsi="Arial" w:cs="Arial"/>
          <w:sz w:val="22"/>
          <w:szCs w:val="22"/>
        </w:rPr>
        <w:t>2.</w:t>
      </w:r>
      <w:r w:rsidR="0068166B">
        <w:rPr>
          <w:rFonts w:ascii="Arial" w:hAnsi="Arial" w:cs="Arial"/>
          <w:sz w:val="22"/>
          <w:szCs w:val="22"/>
        </w:rPr>
        <w:t xml:space="preserve"> </w:t>
      </w:r>
      <w:proofErr w:type="spellStart"/>
      <w:r w:rsidR="008449C0" w:rsidRPr="00EA2312">
        <w:rPr>
          <w:rFonts w:ascii="Arial" w:hAnsi="Arial" w:cs="Arial"/>
          <w:sz w:val="22"/>
          <w:szCs w:val="22"/>
        </w:rPr>
        <w:t>Μπράλιος</w:t>
      </w:r>
      <w:proofErr w:type="spellEnd"/>
      <w:r w:rsidR="008449C0" w:rsidRPr="00EA2312">
        <w:rPr>
          <w:rFonts w:ascii="Arial" w:hAnsi="Arial" w:cs="Arial"/>
          <w:sz w:val="22"/>
          <w:szCs w:val="22"/>
        </w:rPr>
        <w:t xml:space="preserve"> Νικόλαος</w:t>
      </w:r>
      <w:r w:rsidRPr="00EA2312">
        <w:rPr>
          <w:rFonts w:ascii="Arial" w:hAnsi="Arial" w:cs="Arial"/>
          <w:sz w:val="22"/>
          <w:szCs w:val="22"/>
        </w:rPr>
        <w:t xml:space="preserve">                                           </w:t>
      </w:r>
    </w:p>
    <w:p w:rsidR="00141EAC" w:rsidRPr="00EA2312" w:rsidRDefault="00141EAC" w:rsidP="00141EAC">
      <w:pPr>
        <w:tabs>
          <w:tab w:val="left" w:pos="360"/>
          <w:tab w:val="left" w:pos="6237"/>
        </w:tabs>
        <w:rPr>
          <w:rFonts w:ascii="Arial" w:hAnsi="Arial" w:cs="Arial"/>
          <w:sz w:val="22"/>
          <w:szCs w:val="22"/>
        </w:rPr>
      </w:pPr>
      <w:r w:rsidRPr="00EA2312">
        <w:rPr>
          <w:rFonts w:ascii="Arial" w:hAnsi="Arial" w:cs="Arial"/>
          <w:sz w:val="22"/>
          <w:szCs w:val="22"/>
        </w:rPr>
        <w:t xml:space="preserve">      3. </w:t>
      </w:r>
      <w:proofErr w:type="spellStart"/>
      <w:r w:rsidRPr="00EA2312">
        <w:rPr>
          <w:rFonts w:ascii="Arial" w:hAnsi="Arial" w:cs="Arial"/>
          <w:sz w:val="22"/>
          <w:szCs w:val="22"/>
        </w:rPr>
        <w:t>Καλογρηάς</w:t>
      </w:r>
      <w:proofErr w:type="spellEnd"/>
      <w:r w:rsidRPr="00EA2312">
        <w:rPr>
          <w:rFonts w:ascii="Arial" w:hAnsi="Arial" w:cs="Arial"/>
          <w:sz w:val="22"/>
          <w:szCs w:val="22"/>
        </w:rPr>
        <w:t xml:space="preserve"> Αθανάσιος                                  </w:t>
      </w:r>
      <w:r w:rsidR="008449C0" w:rsidRPr="00EA2312">
        <w:rPr>
          <w:rFonts w:ascii="Arial" w:hAnsi="Arial" w:cs="Arial"/>
          <w:sz w:val="22"/>
          <w:szCs w:val="22"/>
        </w:rPr>
        <w:t xml:space="preserve">                              </w:t>
      </w:r>
      <w:r w:rsidRPr="00EA2312">
        <w:rPr>
          <w:rFonts w:ascii="Arial" w:hAnsi="Arial" w:cs="Arial"/>
          <w:sz w:val="22"/>
          <w:szCs w:val="22"/>
        </w:rPr>
        <w:t xml:space="preserve"> </w:t>
      </w:r>
    </w:p>
    <w:p w:rsidR="00141EAC" w:rsidRPr="00EA2312" w:rsidRDefault="00141EAC" w:rsidP="00141EAC">
      <w:pPr>
        <w:tabs>
          <w:tab w:val="left" w:pos="360"/>
          <w:tab w:val="left" w:pos="6237"/>
        </w:tabs>
        <w:rPr>
          <w:rFonts w:ascii="Arial" w:hAnsi="Arial" w:cs="Arial"/>
          <w:sz w:val="22"/>
          <w:szCs w:val="22"/>
        </w:rPr>
      </w:pPr>
      <w:r w:rsidRPr="00EA2312">
        <w:rPr>
          <w:rFonts w:ascii="Arial" w:hAnsi="Arial" w:cs="Arial"/>
          <w:sz w:val="22"/>
          <w:szCs w:val="22"/>
        </w:rPr>
        <w:t xml:space="preserve">      4.</w:t>
      </w:r>
      <w:r w:rsidR="008449C0" w:rsidRPr="00EA2312">
        <w:rPr>
          <w:rFonts w:ascii="Arial" w:hAnsi="Arial" w:cs="Arial"/>
          <w:sz w:val="22"/>
          <w:szCs w:val="22"/>
        </w:rPr>
        <w:t xml:space="preserve"> </w:t>
      </w:r>
      <w:proofErr w:type="spellStart"/>
      <w:r w:rsidR="008449C0" w:rsidRPr="00EA2312">
        <w:rPr>
          <w:rFonts w:ascii="Arial" w:hAnsi="Arial" w:cs="Arial"/>
          <w:sz w:val="22"/>
          <w:szCs w:val="22"/>
        </w:rPr>
        <w:t>Σαγιάννης</w:t>
      </w:r>
      <w:proofErr w:type="spellEnd"/>
      <w:r w:rsidR="008449C0" w:rsidRPr="00EA2312">
        <w:rPr>
          <w:rFonts w:ascii="Arial" w:hAnsi="Arial" w:cs="Arial"/>
          <w:sz w:val="22"/>
          <w:szCs w:val="22"/>
        </w:rPr>
        <w:t xml:space="preserve"> Μιχαήλ                                                                   Αν και είχαν νόμιμα προσκληθεί           </w:t>
      </w:r>
      <w:r w:rsidRPr="00EA2312">
        <w:rPr>
          <w:rFonts w:ascii="Arial" w:hAnsi="Arial" w:cs="Arial"/>
          <w:sz w:val="22"/>
          <w:szCs w:val="22"/>
        </w:rPr>
        <w:t xml:space="preserve"> </w:t>
      </w:r>
    </w:p>
    <w:p w:rsidR="008449C0" w:rsidRPr="00EA2312" w:rsidRDefault="00141EAC" w:rsidP="00B91E6E">
      <w:pPr>
        <w:tabs>
          <w:tab w:val="left" w:pos="360"/>
          <w:tab w:val="left" w:pos="6237"/>
        </w:tabs>
        <w:ind w:right="-335"/>
        <w:rPr>
          <w:rFonts w:ascii="Arial" w:hAnsi="Arial" w:cs="Arial"/>
          <w:sz w:val="22"/>
          <w:szCs w:val="22"/>
        </w:rPr>
      </w:pPr>
      <w:r w:rsidRPr="00EA2312">
        <w:rPr>
          <w:rFonts w:ascii="Arial" w:hAnsi="Arial" w:cs="Arial"/>
          <w:sz w:val="22"/>
          <w:szCs w:val="22"/>
        </w:rPr>
        <w:t xml:space="preserve">      5. </w:t>
      </w:r>
      <w:proofErr w:type="spellStart"/>
      <w:r w:rsidR="008449C0" w:rsidRPr="00EA2312">
        <w:rPr>
          <w:rFonts w:ascii="Arial" w:hAnsi="Arial" w:cs="Arial"/>
          <w:sz w:val="22"/>
          <w:szCs w:val="22"/>
        </w:rPr>
        <w:t>Μερτζάνης</w:t>
      </w:r>
      <w:proofErr w:type="spellEnd"/>
      <w:r w:rsidR="008449C0" w:rsidRPr="00EA2312">
        <w:rPr>
          <w:rFonts w:ascii="Arial" w:hAnsi="Arial" w:cs="Arial"/>
          <w:sz w:val="22"/>
          <w:szCs w:val="22"/>
        </w:rPr>
        <w:t xml:space="preserve"> Κωνσταντίνος</w:t>
      </w:r>
    </w:p>
    <w:p w:rsidR="00141EAC" w:rsidRPr="00EA2312" w:rsidRDefault="008449C0" w:rsidP="00B91E6E">
      <w:pPr>
        <w:tabs>
          <w:tab w:val="left" w:pos="360"/>
          <w:tab w:val="left" w:pos="6237"/>
        </w:tabs>
        <w:ind w:right="-335"/>
        <w:rPr>
          <w:rFonts w:ascii="Arial" w:hAnsi="Arial" w:cs="Arial"/>
          <w:sz w:val="22"/>
          <w:szCs w:val="22"/>
        </w:rPr>
      </w:pPr>
      <w:r w:rsidRPr="00EA2312">
        <w:rPr>
          <w:rFonts w:ascii="Arial" w:hAnsi="Arial" w:cs="Arial"/>
          <w:sz w:val="22"/>
          <w:szCs w:val="22"/>
        </w:rPr>
        <w:t xml:space="preserve">      6.</w:t>
      </w:r>
      <w:r w:rsidR="0006780B">
        <w:rPr>
          <w:rFonts w:ascii="Arial" w:hAnsi="Arial" w:cs="Arial"/>
          <w:sz w:val="22"/>
          <w:szCs w:val="22"/>
        </w:rPr>
        <w:t xml:space="preserve"> </w:t>
      </w:r>
      <w:proofErr w:type="spellStart"/>
      <w:r w:rsidRPr="00EA2312">
        <w:rPr>
          <w:rFonts w:ascii="Arial" w:hAnsi="Arial" w:cs="Arial"/>
          <w:sz w:val="22"/>
          <w:szCs w:val="22"/>
        </w:rPr>
        <w:t>Καπλάνης</w:t>
      </w:r>
      <w:proofErr w:type="spellEnd"/>
      <w:r w:rsidRPr="00EA2312">
        <w:rPr>
          <w:rFonts w:ascii="Arial" w:hAnsi="Arial" w:cs="Arial"/>
          <w:sz w:val="22"/>
          <w:szCs w:val="22"/>
        </w:rPr>
        <w:t xml:space="preserve"> Κωνσταντίνος                                                           </w:t>
      </w:r>
    </w:p>
    <w:p w:rsidR="00141EAC" w:rsidRPr="00EA2312" w:rsidRDefault="00B91E6E" w:rsidP="00141EAC">
      <w:pPr>
        <w:tabs>
          <w:tab w:val="left" w:pos="360"/>
          <w:tab w:val="left" w:pos="6237"/>
        </w:tabs>
        <w:rPr>
          <w:rFonts w:ascii="Arial" w:hAnsi="Arial" w:cs="Arial"/>
          <w:sz w:val="22"/>
          <w:szCs w:val="22"/>
        </w:rPr>
      </w:pPr>
      <w:r w:rsidRPr="00EA2312">
        <w:rPr>
          <w:rFonts w:ascii="Arial" w:hAnsi="Arial" w:cs="Arial"/>
          <w:sz w:val="22"/>
          <w:szCs w:val="22"/>
        </w:rPr>
        <w:t xml:space="preserve">      </w:t>
      </w:r>
      <w:r w:rsidR="008449C0" w:rsidRPr="00EA2312">
        <w:rPr>
          <w:rFonts w:ascii="Arial" w:hAnsi="Arial" w:cs="Arial"/>
          <w:sz w:val="22"/>
          <w:szCs w:val="22"/>
        </w:rPr>
        <w:t>7.</w:t>
      </w:r>
      <w:r w:rsidR="0006780B">
        <w:rPr>
          <w:rFonts w:ascii="Arial" w:hAnsi="Arial" w:cs="Arial"/>
          <w:sz w:val="22"/>
          <w:szCs w:val="22"/>
        </w:rPr>
        <w:t xml:space="preserve"> </w:t>
      </w:r>
      <w:proofErr w:type="spellStart"/>
      <w:r w:rsidR="008449C0" w:rsidRPr="00EA2312">
        <w:rPr>
          <w:rFonts w:ascii="Arial" w:hAnsi="Arial" w:cs="Arial"/>
          <w:sz w:val="22"/>
          <w:szCs w:val="22"/>
        </w:rPr>
        <w:t>Καραμάνης</w:t>
      </w:r>
      <w:proofErr w:type="spellEnd"/>
      <w:r w:rsidR="008449C0" w:rsidRPr="00EA2312">
        <w:rPr>
          <w:rFonts w:ascii="Arial" w:hAnsi="Arial" w:cs="Arial"/>
          <w:sz w:val="22"/>
          <w:szCs w:val="22"/>
        </w:rPr>
        <w:t xml:space="preserve"> Δημήτριος</w:t>
      </w:r>
      <w:r w:rsidRPr="00EA2312">
        <w:rPr>
          <w:rFonts w:ascii="Arial" w:hAnsi="Arial" w:cs="Arial"/>
          <w:sz w:val="22"/>
          <w:szCs w:val="22"/>
        </w:rPr>
        <w:t xml:space="preserve">                                            </w:t>
      </w:r>
      <w:r w:rsidR="008449C0" w:rsidRPr="00EA2312">
        <w:rPr>
          <w:rFonts w:ascii="Arial" w:hAnsi="Arial" w:cs="Arial"/>
          <w:sz w:val="22"/>
          <w:szCs w:val="22"/>
        </w:rPr>
        <w:t xml:space="preserve">            </w:t>
      </w:r>
      <w:r w:rsidRPr="00EA2312">
        <w:rPr>
          <w:rFonts w:ascii="Arial" w:hAnsi="Arial" w:cs="Arial"/>
          <w:sz w:val="22"/>
          <w:szCs w:val="22"/>
        </w:rPr>
        <w:t xml:space="preserve"> </w:t>
      </w:r>
    </w:p>
    <w:p w:rsidR="00E63434" w:rsidRPr="00EA2312" w:rsidRDefault="00E63434" w:rsidP="00141EAC">
      <w:pPr>
        <w:pStyle w:val="ad"/>
        <w:spacing w:line="288" w:lineRule="auto"/>
        <w:rPr>
          <w:rFonts w:ascii="Arial" w:eastAsia="Arial" w:hAnsi="Arial" w:cs="Arial"/>
          <w:sz w:val="22"/>
          <w:szCs w:val="22"/>
        </w:rPr>
      </w:pPr>
    </w:p>
    <w:p w:rsidR="00092153" w:rsidRPr="00EA2312" w:rsidRDefault="00092153" w:rsidP="00092153">
      <w:pPr>
        <w:widowControl w:val="0"/>
        <w:spacing w:line="276" w:lineRule="auto"/>
        <w:jc w:val="both"/>
        <w:rPr>
          <w:rFonts w:ascii="Arial" w:eastAsia="Arial" w:hAnsi="Arial" w:cs="Arial"/>
          <w:sz w:val="22"/>
          <w:szCs w:val="22"/>
        </w:rPr>
      </w:pPr>
      <w:r w:rsidRPr="00EA2312">
        <w:rPr>
          <w:rFonts w:ascii="Arial" w:eastAsia="Arial" w:hAnsi="Arial" w:cs="Arial"/>
          <w:sz w:val="22"/>
          <w:szCs w:val="22"/>
        </w:rPr>
        <w:t xml:space="preserve">            </w:t>
      </w:r>
    </w:p>
    <w:p w:rsidR="00144B0B" w:rsidRDefault="00092153" w:rsidP="00144B0B">
      <w:pPr>
        <w:jc w:val="both"/>
        <w:rPr>
          <w:rFonts w:ascii="Arial" w:eastAsia="Arial" w:hAnsi="Arial" w:cs="Arial"/>
          <w:i/>
          <w:sz w:val="22"/>
          <w:szCs w:val="22"/>
        </w:rPr>
      </w:pPr>
      <w:r w:rsidRPr="00EA2312">
        <w:rPr>
          <w:rFonts w:ascii="Arial" w:eastAsia="Arial" w:hAnsi="Arial" w:cs="Arial"/>
          <w:sz w:val="22"/>
          <w:szCs w:val="22"/>
        </w:rPr>
        <w:t xml:space="preserve">    </w:t>
      </w:r>
      <w:r w:rsidR="00EA2312" w:rsidRPr="00EA2312">
        <w:rPr>
          <w:rFonts w:ascii="Arial" w:eastAsia="Arial" w:hAnsi="Arial" w:cs="Arial"/>
          <w:sz w:val="22"/>
          <w:szCs w:val="22"/>
        </w:rPr>
        <w:t xml:space="preserve">    </w:t>
      </w:r>
      <w:r w:rsidR="00EA2312" w:rsidRPr="00776568">
        <w:rPr>
          <w:rFonts w:ascii="Arial" w:eastAsia="Arial" w:hAnsi="Arial" w:cs="Arial"/>
          <w:sz w:val="22"/>
          <w:szCs w:val="22"/>
        </w:rPr>
        <w:t xml:space="preserve">Ο Πρόεδρος της Οικονομικής Επιτροπής  ενημέρωσε το σώμα ότι υποβλήθηκε η  </w:t>
      </w:r>
      <w:r w:rsidR="00144B0B">
        <w:rPr>
          <w:rFonts w:ascii="Arial" w:eastAsia="Arial" w:hAnsi="Arial" w:cs="Arial"/>
          <w:sz w:val="22"/>
          <w:szCs w:val="22"/>
        </w:rPr>
        <w:t xml:space="preserve">από 22-12-2023 </w:t>
      </w:r>
      <w:r w:rsidR="00EA2312" w:rsidRPr="00776568">
        <w:rPr>
          <w:rFonts w:ascii="Arial" w:eastAsia="Arial" w:hAnsi="Arial" w:cs="Arial"/>
          <w:sz w:val="22"/>
          <w:szCs w:val="22"/>
        </w:rPr>
        <w:t xml:space="preserve"> </w:t>
      </w:r>
      <w:r w:rsidR="00EA2312" w:rsidRPr="00776568">
        <w:rPr>
          <w:rFonts w:ascii="Arial" w:eastAsia="Verdana" w:hAnsi="Arial" w:cs="Arial"/>
          <w:sz w:val="22"/>
          <w:szCs w:val="22"/>
        </w:rPr>
        <w:t xml:space="preserve">έγγραφη εισήγηση   </w:t>
      </w:r>
      <w:r w:rsidR="00144B0B">
        <w:rPr>
          <w:rFonts w:ascii="Arial" w:eastAsia="Arial" w:hAnsi="Arial" w:cs="Arial"/>
          <w:sz w:val="22"/>
          <w:szCs w:val="22"/>
        </w:rPr>
        <w:t>της Δ/</w:t>
      </w:r>
      <w:proofErr w:type="spellStart"/>
      <w:r w:rsidR="00144B0B">
        <w:rPr>
          <w:rFonts w:ascii="Arial" w:eastAsia="Arial" w:hAnsi="Arial" w:cs="Arial"/>
          <w:sz w:val="22"/>
          <w:szCs w:val="22"/>
        </w:rPr>
        <w:t>νσης</w:t>
      </w:r>
      <w:proofErr w:type="spellEnd"/>
      <w:r w:rsidR="00144B0B">
        <w:rPr>
          <w:rFonts w:ascii="Arial" w:eastAsia="Arial" w:hAnsi="Arial" w:cs="Arial"/>
          <w:sz w:val="22"/>
          <w:szCs w:val="22"/>
        </w:rPr>
        <w:t xml:space="preserve"> Οικονομικών Υπηρεσιών</w:t>
      </w:r>
      <w:r w:rsidR="00776568" w:rsidRPr="00776568">
        <w:rPr>
          <w:rFonts w:ascii="Arial" w:eastAsia="Arial" w:hAnsi="Arial" w:cs="Arial"/>
          <w:sz w:val="22"/>
          <w:szCs w:val="22"/>
        </w:rPr>
        <w:t xml:space="preserve"> </w:t>
      </w:r>
      <w:r w:rsidR="00776568" w:rsidRPr="00776568">
        <w:rPr>
          <w:rFonts w:ascii="Arial" w:eastAsia="Verdana" w:hAnsi="Arial" w:cs="Arial"/>
          <w:color w:val="000000"/>
          <w:sz w:val="22"/>
          <w:szCs w:val="22"/>
        </w:rPr>
        <w:t>τ</w:t>
      </w:r>
      <w:r w:rsidR="00776568" w:rsidRPr="00776568">
        <w:rPr>
          <w:rFonts w:ascii="Arial" w:hAnsi="Arial" w:cs="Arial"/>
          <w:sz w:val="22"/>
          <w:szCs w:val="22"/>
        </w:rPr>
        <w:t xml:space="preserve">ου Δήμου </w:t>
      </w:r>
      <w:proofErr w:type="spellStart"/>
      <w:r w:rsidR="00776568" w:rsidRPr="00776568">
        <w:rPr>
          <w:rFonts w:ascii="Arial" w:hAnsi="Arial" w:cs="Arial"/>
          <w:sz w:val="22"/>
          <w:szCs w:val="22"/>
        </w:rPr>
        <w:t>Λεβαδέων</w:t>
      </w:r>
      <w:proofErr w:type="spellEnd"/>
      <w:r w:rsidR="00EA2312" w:rsidRPr="00776568">
        <w:rPr>
          <w:rFonts w:ascii="Arial" w:eastAsia="Verdana" w:hAnsi="Arial" w:cs="Arial"/>
          <w:sz w:val="22"/>
          <w:szCs w:val="22"/>
        </w:rPr>
        <w:t xml:space="preserve"> με </w:t>
      </w:r>
      <w:r w:rsidR="00EA2312" w:rsidRPr="00776568">
        <w:rPr>
          <w:rFonts w:ascii="Arial" w:eastAsia="Arial" w:hAnsi="Arial" w:cs="Arial"/>
          <w:sz w:val="22"/>
          <w:szCs w:val="22"/>
        </w:rPr>
        <w:t xml:space="preserve"> θέμα</w:t>
      </w:r>
      <w:r w:rsidR="00EA2312" w:rsidRPr="00776568">
        <w:rPr>
          <w:rFonts w:ascii="Arial" w:eastAsia="Arial" w:hAnsi="Arial" w:cs="Arial"/>
          <w:i/>
          <w:sz w:val="22"/>
          <w:szCs w:val="22"/>
        </w:rPr>
        <w:t xml:space="preserve"> : </w:t>
      </w:r>
    </w:p>
    <w:p w:rsidR="00EA2312" w:rsidRPr="00776568" w:rsidRDefault="00EA2312" w:rsidP="00144B0B">
      <w:pPr>
        <w:jc w:val="both"/>
        <w:rPr>
          <w:rFonts w:ascii="Arial" w:eastAsia="SimSun" w:hAnsi="Arial" w:cs="Arial"/>
          <w:i/>
          <w:sz w:val="22"/>
          <w:szCs w:val="22"/>
          <w:highlight w:val="white"/>
        </w:rPr>
      </w:pPr>
      <w:proofErr w:type="spellStart"/>
      <w:r w:rsidRPr="00144B0B">
        <w:rPr>
          <w:rFonts w:ascii="Arial" w:hAnsi="Arial" w:cs="Arial"/>
          <w:sz w:val="22"/>
          <w:szCs w:val="22"/>
        </w:rPr>
        <w:t>΄΄</w:t>
      </w:r>
      <w:proofErr w:type="spellEnd"/>
      <w:r w:rsidRPr="00144B0B">
        <w:rPr>
          <w:rFonts w:ascii="Arial" w:hAnsi="Arial" w:cs="Arial"/>
          <w:sz w:val="22"/>
          <w:szCs w:val="22"/>
        </w:rPr>
        <w:t xml:space="preserve"> </w:t>
      </w:r>
      <w:r w:rsidR="00144B0B">
        <w:rPr>
          <w:rFonts w:ascii="Arial" w:hAnsi="Arial" w:cs="Arial"/>
          <w:sz w:val="22"/>
          <w:szCs w:val="22"/>
        </w:rPr>
        <w:t>Λ</w:t>
      </w:r>
      <w:r w:rsidR="00144B0B" w:rsidRPr="00144B0B">
        <w:rPr>
          <w:rFonts w:ascii="Arial" w:hAnsi="Arial" w:cs="Arial"/>
          <w:sz w:val="22"/>
          <w:szCs w:val="22"/>
        </w:rPr>
        <w:t xml:space="preserve">ήψη απόφασης επικύρωσης για διακανονισμό οφειλών προς τον ΕΦΚΑ (ρύθμιση) </w:t>
      </w:r>
      <w:proofErr w:type="spellStart"/>
      <w:r w:rsidR="00144B0B" w:rsidRPr="00144B0B">
        <w:rPr>
          <w:rFonts w:ascii="Arial" w:hAnsi="Arial" w:cs="Arial"/>
          <w:sz w:val="22"/>
          <w:szCs w:val="22"/>
        </w:rPr>
        <w:t>΄΄</w:t>
      </w:r>
      <w:proofErr w:type="spellEnd"/>
      <w:r w:rsidR="00144B0B" w:rsidRPr="00144B0B">
        <w:rPr>
          <w:rFonts w:ascii="Arial" w:hAnsi="Arial" w:cs="Arial"/>
          <w:sz w:val="22"/>
          <w:szCs w:val="22"/>
        </w:rPr>
        <w:t xml:space="preserve"> </w:t>
      </w:r>
      <w:r w:rsidRPr="00144B0B">
        <w:rPr>
          <w:rFonts w:ascii="Arial" w:eastAsia="SimSun" w:hAnsi="Arial" w:cs="Arial"/>
          <w:kern w:val="2"/>
          <w:sz w:val="22"/>
          <w:szCs w:val="22"/>
          <w:lang w:bidi="hi-IN"/>
        </w:rPr>
        <w:t xml:space="preserve"> </w:t>
      </w:r>
      <w:r w:rsidRPr="00776568">
        <w:rPr>
          <w:rFonts w:ascii="Arial" w:eastAsia="SimSun" w:hAnsi="Arial" w:cs="Arial"/>
          <w:sz w:val="22"/>
          <w:szCs w:val="22"/>
        </w:rPr>
        <w:t xml:space="preserve">για συζήτηση του θέματος </w:t>
      </w:r>
      <w:r w:rsidRPr="00776568">
        <w:rPr>
          <w:rFonts w:ascii="Arial" w:hAnsi="Arial" w:cs="Arial"/>
          <w:sz w:val="22"/>
          <w:szCs w:val="22"/>
        </w:rPr>
        <w:t>εκτός ημερήσιας διάταξης ως κατεπείγον</w:t>
      </w:r>
      <w:r w:rsidRPr="00776568">
        <w:rPr>
          <w:rFonts w:ascii="Arial" w:hAnsi="Arial" w:cs="Arial"/>
          <w:i/>
          <w:sz w:val="22"/>
          <w:szCs w:val="22"/>
        </w:rPr>
        <w:t xml:space="preserve"> .</w:t>
      </w:r>
    </w:p>
    <w:p w:rsidR="00EA2312" w:rsidRPr="00776568" w:rsidRDefault="00EA2312" w:rsidP="00EA2312">
      <w:pPr>
        <w:spacing w:line="276" w:lineRule="auto"/>
        <w:rPr>
          <w:rFonts w:ascii="Arial" w:eastAsia="Arial" w:hAnsi="Arial" w:cs="Arial"/>
          <w:bCs/>
          <w:iCs/>
          <w:sz w:val="22"/>
          <w:szCs w:val="22"/>
        </w:rPr>
      </w:pPr>
      <w:r w:rsidRPr="00776568">
        <w:rPr>
          <w:rFonts w:ascii="Arial" w:hAnsi="Arial" w:cs="Arial"/>
          <w:sz w:val="22"/>
          <w:szCs w:val="22"/>
        </w:rPr>
        <w:t xml:space="preserve">     Σύμφωνα με τις διατάξεις του άρθρου 77  παρ. 3 του </w:t>
      </w:r>
      <w:proofErr w:type="spellStart"/>
      <w:r w:rsidRPr="00776568">
        <w:rPr>
          <w:rFonts w:ascii="Arial" w:eastAsia="Arial" w:hAnsi="Arial" w:cs="Arial"/>
          <w:bCs/>
          <w:iCs/>
          <w:sz w:val="22"/>
          <w:szCs w:val="22"/>
        </w:rPr>
        <w:t>του</w:t>
      </w:r>
      <w:proofErr w:type="spellEnd"/>
      <w:r w:rsidRPr="00776568">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776568">
        <w:rPr>
          <w:rFonts w:ascii="Arial" w:eastAsia="Arial" w:hAnsi="Arial" w:cs="Arial"/>
          <w:bCs/>
          <w:iCs/>
          <w:sz w:val="22"/>
          <w:szCs w:val="22"/>
        </w:rPr>
        <w:t>γι΄</w:t>
      </w:r>
      <w:proofErr w:type="spellEnd"/>
      <w:r w:rsidRPr="00776568">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EA2312" w:rsidRPr="00776568" w:rsidRDefault="00EA2312" w:rsidP="00EA2312">
      <w:pPr>
        <w:pStyle w:val="af2"/>
        <w:spacing w:line="276" w:lineRule="auto"/>
        <w:ind w:firstLine="0"/>
        <w:rPr>
          <w:rFonts w:ascii="Arial" w:hAnsi="Arial" w:cs="Arial"/>
          <w:sz w:val="22"/>
          <w:szCs w:val="22"/>
        </w:rPr>
      </w:pPr>
      <w:r w:rsidRPr="00776568">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EA2312" w:rsidRPr="00776568" w:rsidRDefault="00EA2312" w:rsidP="00EA2312">
      <w:pPr>
        <w:pStyle w:val="ad"/>
        <w:spacing w:line="276" w:lineRule="auto"/>
        <w:rPr>
          <w:rFonts w:ascii="Arial" w:hAnsi="Arial" w:cs="Arial"/>
          <w:sz w:val="22"/>
          <w:szCs w:val="22"/>
        </w:rPr>
      </w:pPr>
      <w:r w:rsidRPr="00776568">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EA2312" w:rsidRDefault="00EA2312" w:rsidP="00EA2312">
      <w:pPr>
        <w:pStyle w:val="ad"/>
        <w:spacing w:before="119" w:after="119"/>
        <w:rPr>
          <w:rFonts w:ascii="Arial" w:eastAsia="Calibri" w:hAnsi="Arial" w:cs="Arial"/>
          <w:bCs/>
          <w:sz w:val="22"/>
          <w:szCs w:val="22"/>
        </w:rPr>
      </w:pPr>
      <w:r w:rsidRPr="00776568">
        <w:rPr>
          <w:rFonts w:ascii="Arial" w:eastAsia="Arial" w:hAnsi="Arial" w:cs="Arial"/>
          <w:sz w:val="22"/>
          <w:szCs w:val="22"/>
        </w:rPr>
        <w:t xml:space="preserve">  Κατόπιν ο</w:t>
      </w:r>
      <w:r w:rsidRPr="00776568">
        <w:rPr>
          <w:rFonts w:ascii="Arial" w:hAnsi="Arial" w:cs="Arial"/>
          <w:sz w:val="22"/>
          <w:szCs w:val="22"/>
        </w:rPr>
        <w:t xml:space="preserve">  Πρόεδρος  έθεσε υπόψη των μελών  </w:t>
      </w:r>
      <w:r w:rsidRPr="00776568">
        <w:rPr>
          <w:rFonts w:ascii="Arial" w:eastAsia="Arial" w:hAnsi="Arial" w:cs="Arial"/>
          <w:sz w:val="22"/>
          <w:szCs w:val="22"/>
        </w:rPr>
        <w:t xml:space="preserve">το  </w:t>
      </w:r>
      <w:proofErr w:type="spellStart"/>
      <w:r w:rsidRPr="00776568">
        <w:rPr>
          <w:rFonts w:ascii="Arial" w:eastAsia="Arial" w:hAnsi="Arial" w:cs="Arial"/>
          <w:sz w:val="22"/>
          <w:szCs w:val="22"/>
        </w:rPr>
        <w:t>υπ΄αριθμ</w:t>
      </w:r>
      <w:proofErr w:type="spellEnd"/>
      <w:r w:rsidRPr="00776568">
        <w:rPr>
          <w:rFonts w:ascii="Arial" w:eastAsia="Arial" w:hAnsi="Arial" w:cs="Arial"/>
          <w:sz w:val="22"/>
          <w:szCs w:val="22"/>
        </w:rPr>
        <w:t xml:space="preserve">. </w:t>
      </w:r>
      <w:proofErr w:type="spellStart"/>
      <w:r w:rsidRPr="00776568">
        <w:rPr>
          <w:rFonts w:ascii="Arial" w:eastAsia="Arial" w:hAnsi="Arial" w:cs="Arial"/>
          <w:sz w:val="22"/>
          <w:szCs w:val="22"/>
        </w:rPr>
        <w:t>πρωτ</w:t>
      </w:r>
      <w:proofErr w:type="spellEnd"/>
      <w:r w:rsidRPr="00776568">
        <w:rPr>
          <w:rFonts w:ascii="Arial" w:eastAsia="Arial" w:hAnsi="Arial" w:cs="Arial"/>
          <w:sz w:val="22"/>
          <w:szCs w:val="22"/>
        </w:rPr>
        <w:t>. 24</w:t>
      </w:r>
      <w:r w:rsidR="00776568" w:rsidRPr="00776568">
        <w:rPr>
          <w:rFonts w:ascii="Arial" w:eastAsia="Arial" w:hAnsi="Arial" w:cs="Arial"/>
          <w:sz w:val="22"/>
          <w:szCs w:val="22"/>
        </w:rPr>
        <w:t>573</w:t>
      </w:r>
      <w:r w:rsidRPr="00776568">
        <w:rPr>
          <w:rFonts w:ascii="Arial" w:eastAsia="Arial" w:hAnsi="Arial" w:cs="Arial"/>
          <w:sz w:val="22"/>
          <w:szCs w:val="22"/>
        </w:rPr>
        <w:t>/</w:t>
      </w:r>
      <w:r w:rsidR="00776568" w:rsidRPr="00776568">
        <w:rPr>
          <w:rFonts w:ascii="Arial" w:eastAsia="Arial" w:hAnsi="Arial" w:cs="Arial"/>
          <w:sz w:val="22"/>
          <w:szCs w:val="22"/>
        </w:rPr>
        <w:t>21</w:t>
      </w:r>
      <w:r w:rsidRPr="00776568">
        <w:rPr>
          <w:rFonts w:ascii="Arial" w:eastAsia="Arial" w:hAnsi="Arial" w:cs="Arial"/>
          <w:sz w:val="22"/>
          <w:szCs w:val="22"/>
        </w:rPr>
        <w:t xml:space="preserve">-12-2023 </w:t>
      </w:r>
      <w:r w:rsidRPr="00776568">
        <w:rPr>
          <w:rFonts w:ascii="Arial" w:eastAsia="Verdana" w:hAnsi="Arial" w:cs="Arial"/>
          <w:sz w:val="22"/>
          <w:szCs w:val="22"/>
        </w:rPr>
        <w:t xml:space="preserve">έγγραφο   </w:t>
      </w:r>
      <w:r w:rsidR="00C32872">
        <w:rPr>
          <w:rFonts w:ascii="Arial" w:eastAsia="Arial" w:hAnsi="Arial" w:cs="Arial"/>
          <w:sz w:val="22"/>
          <w:szCs w:val="22"/>
        </w:rPr>
        <w:t>της Δ/</w:t>
      </w:r>
      <w:proofErr w:type="spellStart"/>
      <w:r w:rsidR="00C32872">
        <w:rPr>
          <w:rFonts w:ascii="Arial" w:eastAsia="Arial" w:hAnsi="Arial" w:cs="Arial"/>
          <w:sz w:val="22"/>
          <w:szCs w:val="22"/>
        </w:rPr>
        <w:t>νσης</w:t>
      </w:r>
      <w:proofErr w:type="spellEnd"/>
      <w:r w:rsidR="00C32872">
        <w:rPr>
          <w:rFonts w:ascii="Arial" w:eastAsia="Arial" w:hAnsi="Arial" w:cs="Arial"/>
          <w:sz w:val="22"/>
          <w:szCs w:val="22"/>
        </w:rPr>
        <w:t xml:space="preserve"> Οικονομικών Υπηρεσιών</w:t>
      </w:r>
      <w:r w:rsidR="00C32872" w:rsidRPr="00776568">
        <w:rPr>
          <w:rFonts w:ascii="Arial" w:eastAsia="Arial" w:hAnsi="Arial" w:cs="Arial"/>
          <w:sz w:val="22"/>
          <w:szCs w:val="22"/>
        </w:rPr>
        <w:t xml:space="preserve"> </w:t>
      </w:r>
      <w:r w:rsidR="00C32872" w:rsidRPr="00776568">
        <w:rPr>
          <w:rFonts w:ascii="Arial" w:eastAsia="Verdana" w:hAnsi="Arial" w:cs="Arial"/>
          <w:color w:val="000000"/>
          <w:sz w:val="22"/>
          <w:szCs w:val="22"/>
        </w:rPr>
        <w:t>τ</w:t>
      </w:r>
      <w:r w:rsidR="00C32872" w:rsidRPr="00776568">
        <w:rPr>
          <w:rFonts w:ascii="Arial" w:hAnsi="Arial" w:cs="Arial"/>
          <w:sz w:val="22"/>
          <w:szCs w:val="22"/>
        </w:rPr>
        <w:t xml:space="preserve">ου Δήμου </w:t>
      </w:r>
      <w:proofErr w:type="spellStart"/>
      <w:r w:rsidR="00776568" w:rsidRPr="00776568">
        <w:rPr>
          <w:rFonts w:ascii="Arial" w:hAnsi="Arial" w:cs="Arial"/>
          <w:sz w:val="22"/>
          <w:szCs w:val="22"/>
        </w:rPr>
        <w:t>Λεβαδέων</w:t>
      </w:r>
      <w:proofErr w:type="spellEnd"/>
      <w:r w:rsidR="00776568" w:rsidRPr="00776568">
        <w:rPr>
          <w:rFonts w:ascii="Arial" w:eastAsia="Verdana" w:hAnsi="Arial" w:cs="Arial"/>
          <w:color w:val="000000"/>
          <w:sz w:val="22"/>
          <w:szCs w:val="22"/>
        </w:rPr>
        <w:t xml:space="preserve"> </w:t>
      </w:r>
      <w:r w:rsidRPr="00776568">
        <w:rPr>
          <w:rFonts w:ascii="Arial" w:eastAsia="Verdana" w:hAnsi="Arial" w:cs="Arial"/>
          <w:color w:val="000000"/>
          <w:sz w:val="22"/>
          <w:szCs w:val="22"/>
        </w:rPr>
        <w:t>με το οποίο εισηγούνται ως κατωτέρω:</w:t>
      </w:r>
      <w:r w:rsidRPr="00776568">
        <w:rPr>
          <w:rFonts w:ascii="Arial" w:eastAsia="Calibri" w:hAnsi="Arial" w:cs="Arial"/>
          <w:bCs/>
          <w:sz w:val="22"/>
          <w:szCs w:val="22"/>
        </w:rPr>
        <w:tab/>
      </w:r>
    </w:p>
    <w:p w:rsidR="00144B0B" w:rsidRDefault="00144B0B" w:rsidP="00144B0B">
      <w:pPr>
        <w:ind w:left="709" w:hanging="1"/>
        <w:jc w:val="both"/>
        <w:rPr>
          <w:rFonts w:ascii="Calibri" w:hAnsi="Calibri" w:cs="Calibri"/>
          <w:b/>
        </w:rPr>
      </w:pPr>
    </w:p>
    <w:p w:rsidR="00144B0B" w:rsidRPr="00144B0B" w:rsidRDefault="00144B0B" w:rsidP="00144B0B">
      <w:pPr>
        <w:spacing w:before="120" w:after="120" w:line="360" w:lineRule="auto"/>
        <w:ind w:firstLine="708"/>
        <w:jc w:val="both"/>
        <w:rPr>
          <w:rFonts w:ascii="Arial" w:hAnsi="Arial" w:cs="Arial"/>
          <w:i/>
          <w:sz w:val="22"/>
          <w:szCs w:val="22"/>
        </w:rPr>
      </w:pPr>
      <w:r w:rsidRPr="00144B0B">
        <w:rPr>
          <w:rFonts w:ascii="Arial" w:hAnsi="Arial" w:cs="Arial"/>
          <w:i/>
          <w:sz w:val="22"/>
          <w:szCs w:val="22"/>
        </w:rPr>
        <w:lastRenderedPageBreak/>
        <w:t xml:space="preserve">Σύμφωνα με πράξεις επιβολής εισφορών (ΠΕΕ) του ΕΦΚΑ, ο Δήμος </w:t>
      </w:r>
      <w:proofErr w:type="spellStart"/>
      <w:r w:rsidRPr="00144B0B">
        <w:rPr>
          <w:rFonts w:ascii="Arial" w:hAnsi="Arial" w:cs="Arial"/>
          <w:i/>
          <w:sz w:val="22"/>
          <w:szCs w:val="22"/>
        </w:rPr>
        <w:t>Λεβαδέων</w:t>
      </w:r>
      <w:proofErr w:type="spellEnd"/>
      <w:r w:rsidRPr="00144B0B">
        <w:rPr>
          <w:rFonts w:ascii="Arial" w:hAnsi="Arial" w:cs="Arial"/>
          <w:i/>
          <w:sz w:val="22"/>
          <w:szCs w:val="22"/>
        </w:rPr>
        <w:t xml:space="preserve"> φέρεται να οφείλει την 20/12/2023 για τα έτη 2013, 2022 και 2023  συνολικ</w:t>
      </w:r>
      <w:r w:rsidR="00AA6EF8">
        <w:rPr>
          <w:rFonts w:ascii="Arial" w:hAnsi="Arial" w:cs="Arial"/>
          <w:i/>
          <w:sz w:val="22"/>
          <w:szCs w:val="22"/>
        </w:rPr>
        <w:t xml:space="preserve">ό </w:t>
      </w:r>
      <w:r w:rsidRPr="00144B0B">
        <w:rPr>
          <w:rFonts w:ascii="Arial" w:hAnsi="Arial" w:cs="Arial"/>
          <w:i/>
          <w:sz w:val="22"/>
          <w:szCs w:val="22"/>
        </w:rPr>
        <w:t xml:space="preserve"> ποσό των </w:t>
      </w:r>
      <w:r w:rsidR="00AA6EF8">
        <w:rPr>
          <w:rFonts w:ascii="Arial" w:hAnsi="Arial" w:cs="Arial"/>
          <w:i/>
          <w:sz w:val="22"/>
          <w:szCs w:val="22"/>
        </w:rPr>
        <w:t>913.572,71</w:t>
      </w:r>
      <w:r w:rsidRPr="00144B0B">
        <w:rPr>
          <w:rFonts w:ascii="Arial" w:hAnsi="Arial" w:cs="Arial"/>
          <w:i/>
          <w:sz w:val="22"/>
          <w:szCs w:val="22"/>
        </w:rPr>
        <w:t xml:space="preserve"> ευρώ.</w:t>
      </w:r>
    </w:p>
    <w:p w:rsidR="00144B0B" w:rsidRPr="00144B0B" w:rsidRDefault="00144B0B" w:rsidP="00144B0B">
      <w:pPr>
        <w:spacing w:before="120" w:after="120" w:line="360" w:lineRule="auto"/>
        <w:ind w:firstLine="708"/>
        <w:jc w:val="both"/>
        <w:rPr>
          <w:rFonts w:ascii="Arial" w:hAnsi="Arial" w:cs="Arial"/>
          <w:i/>
          <w:sz w:val="22"/>
          <w:szCs w:val="22"/>
        </w:rPr>
      </w:pPr>
      <w:r w:rsidRPr="00144B0B">
        <w:rPr>
          <w:rFonts w:ascii="Arial" w:hAnsi="Arial" w:cs="Arial"/>
          <w:i/>
          <w:sz w:val="22"/>
          <w:szCs w:val="22"/>
        </w:rPr>
        <w:t xml:space="preserve">Κατόπιν τούτου, ο Δήμος </w:t>
      </w:r>
      <w:proofErr w:type="spellStart"/>
      <w:r w:rsidRPr="00144B0B">
        <w:rPr>
          <w:rFonts w:ascii="Arial" w:hAnsi="Arial" w:cs="Arial"/>
          <w:i/>
          <w:sz w:val="22"/>
          <w:szCs w:val="22"/>
        </w:rPr>
        <w:t>Λεβαδέων</w:t>
      </w:r>
      <w:proofErr w:type="spellEnd"/>
      <w:r w:rsidRPr="00144B0B">
        <w:rPr>
          <w:rFonts w:ascii="Arial" w:hAnsi="Arial" w:cs="Arial"/>
          <w:i/>
          <w:sz w:val="22"/>
          <w:szCs w:val="22"/>
        </w:rPr>
        <w:t xml:space="preserve"> δια των οργάνων του προέβη σε ρύθμιση τμηματικής καταβολής  σε 24 μηνιαίες δόσεις, εκ των οποίων η πρώτη πρέπει να </w:t>
      </w:r>
      <w:proofErr w:type="spellStart"/>
      <w:r w:rsidRPr="00144B0B">
        <w:rPr>
          <w:rFonts w:ascii="Arial" w:hAnsi="Arial" w:cs="Arial"/>
          <w:i/>
          <w:sz w:val="22"/>
          <w:szCs w:val="22"/>
        </w:rPr>
        <w:t>καταβλήθεί</w:t>
      </w:r>
      <w:proofErr w:type="spellEnd"/>
      <w:r w:rsidRPr="00144B0B">
        <w:rPr>
          <w:rFonts w:ascii="Arial" w:hAnsi="Arial" w:cs="Arial"/>
          <w:i/>
          <w:sz w:val="22"/>
          <w:szCs w:val="22"/>
        </w:rPr>
        <w:t xml:space="preserve"> εντός τριών (3) εργάσιμων ημερών, ώστε να  μπορεί ο Δήμος να πάρει ασφαλιστική ενημερότητα </w:t>
      </w:r>
    </w:p>
    <w:p w:rsidR="003B7D5C" w:rsidRPr="00EA2312" w:rsidRDefault="00D26336" w:rsidP="00EA2312">
      <w:pPr>
        <w:widowControl w:val="0"/>
        <w:spacing w:line="276" w:lineRule="auto"/>
        <w:jc w:val="both"/>
        <w:rPr>
          <w:rFonts w:ascii="Arial" w:hAnsi="Arial" w:cs="Arial"/>
          <w:i/>
          <w:sz w:val="22"/>
          <w:szCs w:val="22"/>
        </w:rPr>
      </w:pPr>
      <w:r w:rsidRPr="00EA2312">
        <w:rPr>
          <w:rFonts w:ascii="Arial" w:hAnsi="Arial" w:cs="Arial"/>
          <w:i/>
          <w:color w:val="000000"/>
          <w:sz w:val="22"/>
          <w:szCs w:val="22"/>
          <w:lang w:eastAsia="el-GR"/>
        </w:rPr>
        <w:t>         </w:t>
      </w:r>
    </w:p>
    <w:p w:rsidR="00554F44" w:rsidRPr="00EA2312" w:rsidRDefault="00554F44" w:rsidP="003947BE">
      <w:pPr>
        <w:ind w:hanging="432"/>
        <w:rPr>
          <w:rFonts w:ascii="Arial" w:eastAsia="Arial" w:hAnsi="Arial" w:cs="Arial"/>
          <w:b/>
          <w:kern w:val="1"/>
          <w:sz w:val="22"/>
          <w:szCs w:val="22"/>
          <w:lang w:bidi="hi-IN"/>
        </w:rPr>
      </w:pPr>
      <w:bookmarkStart w:id="0" w:name="__DdeLink__230_118263685423"/>
      <w:bookmarkStart w:id="1" w:name="__DdeLink__230_11826368543"/>
      <w:bookmarkEnd w:id="0"/>
      <w:bookmarkEnd w:id="1"/>
      <w:r w:rsidRPr="00EA2312">
        <w:rPr>
          <w:rFonts w:ascii="Arial" w:eastAsia="Arial" w:hAnsi="Arial" w:cs="Arial"/>
          <w:sz w:val="22"/>
          <w:szCs w:val="22"/>
        </w:rPr>
        <w:t xml:space="preserve">      </w:t>
      </w:r>
      <w:r w:rsidRPr="00EA2312">
        <w:rPr>
          <w:rFonts w:ascii="Arial" w:eastAsia="Arial" w:hAnsi="Arial" w:cs="Arial"/>
          <w:b/>
          <w:kern w:val="1"/>
          <w:sz w:val="22"/>
          <w:szCs w:val="22"/>
          <w:lang w:bidi="hi-IN"/>
        </w:rPr>
        <w:t>Η</w:t>
      </w:r>
      <w:r w:rsidR="00AB58C9" w:rsidRPr="00EA2312">
        <w:rPr>
          <w:rFonts w:ascii="Arial" w:eastAsia="Arial" w:hAnsi="Arial" w:cs="Arial"/>
          <w:b/>
          <w:kern w:val="1"/>
          <w:sz w:val="22"/>
          <w:szCs w:val="22"/>
          <w:lang w:bidi="hi-IN"/>
        </w:rPr>
        <w:t xml:space="preserve"> Οικονομική Επιτροπή  </w:t>
      </w:r>
      <w:r w:rsidR="00037F1E" w:rsidRPr="00EA2312">
        <w:rPr>
          <w:rFonts w:ascii="Arial" w:eastAsia="Arial" w:hAnsi="Arial" w:cs="Arial"/>
          <w:b/>
          <w:kern w:val="1"/>
          <w:sz w:val="22"/>
          <w:szCs w:val="22"/>
          <w:lang w:bidi="hi-IN"/>
        </w:rPr>
        <w:t>λαμβάνοντας</w:t>
      </w:r>
      <w:r w:rsidR="0055529D" w:rsidRPr="00EA2312">
        <w:rPr>
          <w:rFonts w:ascii="Arial" w:eastAsia="Arial" w:hAnsi="Arial" w:cs="Arial"/>
          <w:b/>
          <w:kern w:val="1"/>
          <w:sz w:val="22"/>
          <w:szCs w:val="22"/>
          <w:lang w:bidi="hi-IN"/>
        </w:rPr>
        <w:t xml:space="preserve"> </w:t>
      </w:r>
      <w:r w:rsidR="00B00607" w:rsidRPr="00EA2312">
        <w:rPr>
          <w:rFonts w:ascii="Arial" w:eastAsia="Arial" w:hAnsi="Arial" w:cs="Arial"/>
          <w:b/>
          <w:kern w:val="1"/>
          <w:sz w:val="22"/>
          <w:szCs w:val="22"/>
          <w:lang w:bidi="hi-IN"/>
        </w:rPr>
        <w:t>υπόψη</w:t>
      </w:r>
      <w:r w:rsidR="00AB58C9" w:rsidRPr="00EA2312">
        <w:rPr>
          <w:rFonts w:ascii="Arial" w:eastAsia="Arial" w:hAnsi="Arial" w:cs="Arial"/>
          <w:b/>
          <w:kern w:val="1"/>
          <w:sz w:val="22"/>
          <w:szCs w:val="22"/>
          <w:lang w:bidi="hi-IN"/>
        </w:rPr>
        <w:t>:</w:t>
      </w:r>
    </w:p>
    <w:p w:rsidR="00776568" w:rsidRDefault="00776568" w:rsidP="00776568">
      <w:pPr>
        <w:pStyle w:val="ad"/>
        <w:spacing w:before="119" w:after="119"/>
        <w:jc w:val="left"/>
        <w:rPr>
          <w:rFonts w:ascii="Arial" w:eastAsia="Verdana" w:hAnsi="Arial" w:cs="Arial"/>
          <w:bCs/>
          <w:iCs/>
          <w:sz w:val="22"/>
          <w:szCs w:val="22"/>
        </w:rPr>
      </w:pPr>
      <w:r>
        <w:rPr>
          <w:rFonts w:ascii="Arial" w:hAnsi="Arial" w:cs="Arial"/>
          <w:sz w:val="22"/>
          <w:szCs w:val="22"/>
        </w:rPr>
        <w:t>-Τις διατάξεις του  άρθρου 40 του Ν.4735/2020 που αντικατέστησε το άρθρο 72  το</w:t>
      </w:r>
      <w:r>
        <w:rPr>
          <w:rFonts w:ascii="Arial" w:hAnsi="Arial" w:cs="Arial"/>
          <w:bCs/>
          <w:sz w:val="22"/>
          <w:szCs w:val="22"/>
        </w:rPr>
        <w:t>υ      Ν.3852/20</w:t>
      </w:r>
      <w:r>
        <w:rPr>
          <w:rFonts w:ascii="Arial" w:eastAsia="Verdana" w:hAnsi="Arial" w:cs="Arial"/>
          <w:bCs/>
          <w:iCs/>
          <w:sz w:val="22"/>
          <w:szCs w:val="22"/>
        </w:rPr>
        <w:t>10</w:t>
      </w:r>
    </w:p>
    <w:p w:rsidR="00776568" w:rsidRDefault="00776568" w:rsidP="00776568">
      <w:pPr>
        <w:pStyle w:val="ad"/>
        <w:spacing w:before="119" w:after="119"/>
        <w:jc w:val="left"/>
        <w:rPr>
          <w:rFonts w:ascii="Arial" w:hAnsi="Arial" w:cs="Arial"/>
          <w:sz w:val="22"/>
          <w:szCs w:val="22"/>
        </w:rPr>
      </w:pPr>
      <w:r>
        <w:rPr>
          <w:rFonts w:ascii="Arial" w:hAnsi="Arial" w:cs="Arial"/>
          <w:sz w:val="22"/>
          <w:szCs w:val="22"/>
        </w:rPr>
        <w:t xml:space="preserve">- του  άρθρου 77 του Ν. 4555/2018,                                                                        </w:t>
      </w:r>
    </w:p>
    <w:p w:rsidR="00776568" w:rsidRDefault="00776568" w:rsidP="00776568">
      <w:pPr>
        <w:jc w:val="both"/>
        <w:rPr>
          <w:rFonts w:ascii="Arial" w:hAnsi="Arial" w:cs="Arial"/>
          <w:sz w:val="22"/>
          <w:szCs w:val="22"/>
        </w:rPr>
      </w:pPr>
      <w:r>
        <w:rPr>
          <w:rFonts w:ascii="Arial" w:hAnsi="Arial" w:cs="Arial"/>
          <w:sz w:val="22"/>
          <w:szCs w:val="22"/>
        </w:rPr>
        <w:t>-</w:t>
      </w:r>
      <w:r>
        <w:rPr>
          <w:rFonts w:ascii="Arial" w:hAnsi="Arial" w:cs="Arial"/>
          <w:bCs/>
          <w:sz w:val="22"/>
          <w:szCs w:val="22"/>
        </w:rPr>
        <w:t xml:space="preserve">τις διατάξεις της </w:t>
      </w:r>
      <w:proofErr w:type="spellStart"/>
      <w:r>
        <w:rPr>
          <w:rFonts w:ascii="Arial" w:hAnsi="Arial" w:cs="Arial"/>
          <w:bCs/>
          <w:sz w:val="22"/>
          <w:szCs w:val="22"/>
        </w:rPr>
        <w:t>υπ΄αριθμ</w:t>
      </w:r>
      <w:proofErr w:type="spellEnd"/>
      <w:r>
        <w:rPr>
          <w:rFonts w:ascii="Arial" w:hAnsi="Arial" w:cs="Arial"/>
          <w:bCs/>
          <w:sz w:val="22"/>
          <w:szCs w:val="22"/>
        </w:rPr>
        <w:t xml:space="preserve"> 374/2022</w:t>
      </w:r>
      <w:r>
        <w:rPr>
          <w:rFonts w:ascii="Arial" w:hAnsi="Arial" w:cs="Arial"/>
          <w:bCs/>
          <w:sz w:val="22"/>
          <w:szCs w:val="22"/>
          <w:u w:val="single"/>
        </w:rPr>
        <w:t xml:space="preserve"> εγκυκλίου του ΥΠ.ΕΣ. (ΑΔΑ: ΨΜΓΓ46ΜΤΛ6-Φ75) </w:t>
      </w:r>
      <w:r>
        <w:rPr>
          <w:rFonts w:ascii="Arial" w:hAnsi="Arial" w:cs="Arial"/>
          <w:bCs/>
          <w:sz w:val="22"/>
          <w:szCs w:val="22"/>
        </w:rPr>
        <w:t>«Λειτουργία Οικονομικής Επιτροπής και Επιτροπής Ποιότητας Ζωής</w:t>
      </w:r>
      <w:r>
        <w:rPr>
          <w:rFonts w:ascii="Arial" w:hAnsi="Arial" w:cs="Arial"/>
          <w:sz w:val="22"/>
          <w:szCs w:val="22"/>
        </w:rPr>
        <w:t xml:space="preserve">»  </w:t>
      </w:r>
    </w:p>
    <w:p w:rsidR="00776568" w:rsidRDefault="00776568" w:rsidP="00776568">
      <w:pPr>
        <w:pStyle w:val="ad"/>
        <w:spacing w:line="288" w:lineRule="auto"/>
        <w:rPr>
          <w:rFonts w:ascii="Arial" w:eastAsia="Verdana" w:hAnsi="Arial" w:cs="Arial"/>
          <w:bCs/>
          <w:iCs/>
          <w:sz w:val="22"/>
          <w:szCs w:val="22"/>
        </w:rPr>
      </w:pPr>
      <w:r>
        <w:rPr>
          <w:rFonts w:ascii="Arial" w:hAnsi="Arial" w:cs="Arial"/>
          <w:sz w:val="22"/>
          <w:szCs w:val="22"/>
        </w:rPr>
        <w:t>- Τις διατάξεις του Ν. 5013/2023 άρθρο 31 Αρμοδιότητες Οικονομικής Επιτροπής Δήμων - Τροποποίηση παρ. 1, αντικατάσταση παρ. 2, προσθήκη παρ. 4 στο άρθρο 72 του</w:t>
      </w:r>
      <w:r>
        <w:rPr>
          <w:rFonts w:ascii="Arial" w:hAnsi="Arial" w:cs="Arial"/>
          <w:bCs/>
          <w:sz w:val="22"/>
          <w:szCs w:val="22"/>
        </w:rPr>
        <w:t xml:space="preserve">   Ν.3852/20</w:t>
      </w:r>
      <w:r>
        <w:rPr>
          <w:rFonts w:ascii="Arial" w:eastAsia="Verdana" w:hAnsi="Arial" w:cs="Arial"/>
          <w:bCs/>
          <w:iCs/>
          <w:sz w:val="22"/>
          <w:szCs w:val="22"/>
        </w:rPr>
        <w:t>10</w:t>
      </w:r>
    </w:p>
    <w:p w:rsidR="00776568" w:rsidRDefault="00776568" w:rsidP="00144B0B">
      <w:pPr>
        <w:rPr>
          <w:rFonts w:ascii="Arial" w:eastAsia="Verdana" w:hAnsi="Arial" w:cs="Arial"/>
          <w:color w:val="000000"/>
          <w:sz w:val="22"/>
          <w:szCs w:val="22"/>
        </w:rPr>
      </w:pPr>
      <w:r>
        <w:rPr>
          <w:rFonts w:ascii="Arial" w:hAnsi="Arial" w:cs="Arial"/>
          <w:sz w:val="22"/>
          <w:szCs w:val="22"/>
        </w:rPr>
        <w:t>-</w:t>
      </w:r>
      <w:r w:rsidR="00144B0B">
        <w:rPr>
          <w:rFonts w:ascii="Arial" w:eastAsia="Tahoma" w:hAnsi="Arial" w:cs="Arial"/>
          <w:spacing w:val="-3"/>
          <w:sz w:val="22"/>
          <w:szCs w:val="22"/>
        </w:rPr>
        <w:t xml:space="preserve">Την </w:t>
      </w:r>
      <w:r w:rsidR="00144B0B">
        <w:rPr>
          <w:rFonts w:ascii="Arial" w:eastAsia="Arial" w:hAnsi="Arial" w:cs="Arial"/>
          <w:sz w:val="22"/>
          <w:szCs w:val="22"/>
        </w:rPr>
        <w:t xml:space="preserve">από 22-12-2023 </w:t>
      </w:r>
      <w:r w:rsidR="00144B0B" w:rsidRPr="00776568">
        <w:rPr>
          <w:rFonts w:ascii="Arial" w:eastAsia="Arial" w:hAnsi="Arial" w:cs="Arial"/>
          <w:sz w:val="22"/>
          <w:szCs w:val="22"/>
        </w:rPr>
        <w:t xml:space="preserve"> </w:t>
      </w:r>
      <w:r w:rsidR="00144B0B" w:rsidRPr="00776568">
        <w:rPr>
          <w:rFonts w:ascii="Arial" w:eastAsia="Verdana" w:hAnsi="Arial" w:cs="Arial"/>
          <w:sz w:val="22"/>
          <w:szCs w:val="22"/>
        </w:rPr>
        <w:t xml:space="preserve">έγγραφη εισήγηση   </w:t>
      </w:r>
      <w:r w:rsidR="00144B0B">
        <w:rPr>
          <w:rFonts w:ascii="Arial" w:eastAsia="Arial" w:hAnsi="Arial" w:cs="Arial"/>
          <w:sz w:val="22"/>
          <w:szCs w:val="22"/>
        </w:rPr>
        <w:t>της Δ/</w:t>
      </w:r>
      <w:proofErr w:type="spellStart"/>
      <w:r w:rsidR="00144B0B">
        <w:rPr>
          <w:rFonts w:ascii="Arial" w:eastAsia="Arial" w:hAnsi="Arial" w:cs="Arial"/>
          <w:sz w:val="22"/>
          <w:szCs w:val="22"/>
        </w:rPr>
        <w:t>νσης</w:t>
      </w:r>
      <w:proofErr w:type="spellEnd"/>
      <w:r w:rsidR="00144B0B">
        <w:rPr>
          <w:rFonts w:ascii="Arial" w:eastAsia="Arial" w:hAnsi="Arial" w:cs="Arial"/>
          <w:sz w:val="22"/>
          <w:szCs w:val="22"/>
        </w:rPr>
        <w:t xml:space="preserve"> Οικονομικών Υπηρεσιών</w:t>
      </w:r>
      <w:r w:rsidR="00144B0B" w:rsidRPr="00776568">
        <w:rPr>
          <w:rFonts w:ascii="Arial" w:eastAsia="Arial" w:hAnsi="Arial" w:cs="Arial"/>
          <w:sz w:val="22"/>
          <w:szCs w:val="22"/>
        </w:rPr>
        <w:t xml:space="preserve"> </w:t>
      </w:r>
      <w:r w:rsidR="00144B0B" w:rsidRPr="00776568">
        <w:rPr>
          <w:rFonts w:ascii="Arial" w:eastAsia="Verdana" w:hAnsi="Arial" w:cs="Arial"/>
          <w:color w:val="000000"/>
          <w:sz w:val="22"/>
          <w:szCs w:val="22"/>
        </w:rPr>
        <w:t>τ</w:t>
      </w:r>
      <w:r w:rsidR="00144B0B" w:rsidRPr="00776568">
        <w:rPr>
          <w:rFonts w:ascii="Arial" w:hAnsi="Arial" w:cs="Arial"/>
          <w:sz w:val="22"/>
          <w:szCs w:val="22"/>
        </w:rPr>
        <w:t xml:space="preserve">ου Δήμου </w:t>
      </w:r>
      <w:proofErr w:type="spellStart"/>
      <w:r w:rsidR="00144B0B" w:rsidRPr="00776568">
        <w:rPr>
          <w:rFonts w:ascii="Arial" w:hAnsi="Arial" w:cs="Arial"/>
          <w:sz w:val="22"/>
          <w:szCs w:val="22"/>
        </w:rPr>
        <w:t>Λεβαδέων</w:t>
      </w:r>
      <w:proofErr w:type="spellEnd"/>
    </w:p>
    <w:p w:rsidR="00776568" w:rsidRDefault="00776568" w:rsidP="00776568">
      <w:pPr>
        <w:shd w:val="clear" w:color="auto" w:fill="FFFFFF"/>
        <w:tabs>
          <w:tab w:val="center" w:pos="426"/>
        </w:tabs>
        <w:suppressAutoHyphens w:val="0"/>
        <w:jc w:val="both"/>
        <w:rPr>
          <w:rFonts w:ascii="Arial" w:hAnsi="Arial" w:cs="Arial"/>
          <w:sz w:val="22"/>
          <w:szCs w:val="22"/>
        </w:rPr>
      </w:pPr>
      <w:r>
        <w:rPr>
          <w:rFonts w:ascii="Arial" w:hAnsi="Arial" w:cs="Arial"/>
          <w:sz w:val="22"/>
          <w:szCs w:val="22"/>
          <w:lang w:eastAsia="el-GR"/>
        </w:rPr>
        <w:t xml:space="preserve">- </w:t>
      </w:r>
      <w:r>
        <w:rPr>
          <w:rFonts w:ascii="Arial" w:hAnsi="Arial" w:cs="Arial"/>
          <w:sz w:val="22"/>
          <w:szCs w:val="22"/>
        </w:rPr>
        <w:t>Την μεταξύ των μελών συζήτηση σύμφωνα με τα πρακτικά</w:t>
      </w:r>
    </w:p>
    <w:p w:rsidR="00776568" w:rsidRDefault="00776568" w:rsidP="00776568">
      <w:pPr>
        <w:widowControl w:val="0"/>
        <w:suppressAutoHyphens w:val="0"/>
        <w:jc w:val="both"/>
        <w:rPr>
          <w:rFonts w:ascii="Arial" w:hAnsi="Arial" w:cs="Arial"/>
          <w:sz w:val="22"/>
          <w:szCs w:val="22"/>
        </w:rPr>
      </w:pPr>
      <w:r>
        <w:rPr>
          <w:rFonts w:ascii="Arial" w:hAnsi="Arial" w:cs="Arial"/>
          <w:sz w:val="22"/>
          <w:szCs w:val="22"/>
        </w:rPr>
        <w:t xml:space="preserve">-Την  ψήφο όλων των μελών της Οικονομικής Επιτροπής , όπως αυτή διατυπώθηκε και δηλώθηκε δια ζώσης </w:t>
      </w:r>
    </w:p>
    <w:p w:rsidR="00776568" w:rsidRDefault="00776568" w:rsidP="00776568">
      <w:pPr>
        <w:widowControl w:val="0"/>
        <w:suppressAutoHyphens w:val="0"/>
        <w:jc w:val="both"/>
        <w:rPr>
          <w:rFonts w:ascii="Arial" w:hAnsi="Arial" w:cs="Arial"/>
          <w:sz w:val="22"/>
          <w:szCs w:val="22"/>
        </w:rPr>
      </w:pPr>
    </w:p>
    <w:p w:rsidR="00776568" w:rsidRDefault="00776568" w:rsidP="00776568">
      <w:pPr>
        <w:tabs>
          <w:tab w:val="left" w:pos="559"/>
          <w:tab w:val="left" w:pos="1555"/>
        </w:tabs>
        <w:jc w:val="center"/>
        <w:rPr>
          <w:rFonts w:ascii="Arial" w:hAnsi="Arial" w:cs="Arial"/>
          <w:b/>
          <w:bCs/>
          <w:sz w:val="22"/>
          <w:szCs w:val="22"/>
        </w:rPr>
      </w:pPr>
      <w:r>
        <w:rPr>
          <w:rFonts w:ascii="Arial" w:hAnsi="Arial" w:cs="Arial"/>
          <w:b/>
          <w:bCs/>
          <w:sz w:val="22"/>
          <w:szCs w:val="22"/>
        </w:rPr>
        <w:t xml:space="preserve">ΑΠΟΦΑΣΙΖΕΙ  ΟΜΟΦΩΝΑ </w:t>
      </w:r>
    </w:p>
    <w:p w:rsidR="00776568" w:rsidRDefault="00776568" w:rsidP="00776568">
      <w:pPr>
        <w:tabs>
          <w:tab w:val="left" w:pos="559"/>
          <w:tab w:val="left" w:pos="1555"/>
        </w:tabs>
        <w:jc w:val="center"/>
        <w:rPr>
          <w:rFonts w:ascii="Arial" w:hAnsi="Arial" w:cs="Arial"/>
          <w:b/>
          <w:bCs/>
          <w:sz w:val="22"/>
          <w:szCs w:val="22"/>
        </w:rPr>
      </w:pPr>
    </w:p>
    <w:p w:rsidR="00776568" w:rsidRPr="00144B0B" w:rsidRDefault="00776568" w:rsidP="0006780B">
      <w:pPr>
        <w:jc w:val="both"/>
        <w:rPr>
          <w:rFonts w:ascii="Arial" w:hAnsi="Arial" w:cs="Arial"/>
          <w:sz w:val="22"/>
          <w:szCs w:val="22"/>
        </w:rPr>
      </w:pPr>
      <w:r w:rsidRPr="00144B0B">
        <w:rPr>
          <w:rStyle w:val="70"/>
          <w:rFonts w:ascii="Arial" w:eastAsia="Arial" w:hAnsi="Arial" w:cs="Arial"/>
          <w:bCs/>
          <w:color w:val="000000"/>
          <w:kern w:val="2"/>
          <w:sz w:val="22"/>
          <w:szCs w:val="22"/>
          <w:highlight w:val="white"/>
          <w:shd w:val="clear" w:color="auto" w:fill="FFFFFF"/>
          <w:lang w:eastAsia="el-GR" w:bidi="hi-IN"/>
        </w:rPr>
        <w:t xml:space="preserve"> </w:t>
      </w:r>
      <w:r w:rsidR="00144B0B">
        <w:rPr>
          <w:rStyle w:val="70"/>
          <w:rFonts w:ascii="Arial" w:eastAsia="Arial" w:hAnsi="Arial" w:cs="Arial"/>
          <w:bCs/>
          <w:color w:val="000000"/>
          <w:kern w:val="2"/>
          <w:sz w:val="22"/>
          <w:szCs w:val="22"/>
          <w:highlight w:val="white"/>
          <w:shd w:val="clear" w:color="auto" w:fill="FFFFFF"/>
          <w:lang w:eastAsia="el-GR" w:bidi="hi-IN"/>
        </w:rPr>
        <w:t xml:space="preserve">    </w:t>
      </w:r>
      <w:r w:rsidR="00144B0B" w:rsidRPr="00144B0B">
        <w:rPr>
          <w:rStyle w:val="70"/>
          <w:rFonts w:ascii="Arial" w:eastAsia="Arial" w:hAnsi="Arial" w:cs="Arial"/>
          <w:bCs/>
          <w:color w:val="000000"/>
          <w:kern w:val="2"/>
          <w:sz w:val="22"/>
          <w:szCs w:val="22"/>
          <w:highlight w:val="white"/>
          <w:shd w:val="clear" w:color="auto" w:fill="FFFFFF"/>
          <w:lang w:eastAsia="el-GR" w:bidi="hi-IN"/>
        </w:rPr>
        <w:t xml:space="preserve">Επικυρώνει τον </w:t>
      </w:r>
      <w:r w:rsidR="00144B0B" w:rsidRPr="00144B0B">
        <w:rPr>
          <w:rFonts w:ascii="Arial" w:hAnsi="Arial" w:cs="Arial"/>
          <w:b/>
          <w:sz w:val="22"/>
          <w:szCs w:val="22"/>
        </w:rPr>
        <w:t xml:space="preserve"> </w:t>
      </w:r>
      <w:r w:rsidR="00144B0B" w:rsidRPr="00144B0B">
        <w:rPr>
          <w:rFonts w:ascii="Arial" w:hAnsi="Arial" w:cs="Arial"/>
          <w:sz w:val="22"/>
          <w:szCs w:val="22"/>
        </w:rPr>
        <w:t>διακανονισμό οφειλών προς τον ΕΦΚΑ</w:t>
      </w:r>
      <w:r w:rsidR="00144B0B" w:rsidRPr="00144B0B">
        <w:rPr>
          <w:rFonts w:ascii="Arial" w:hAnsi="Arial" w:cs="Arial"/>
          <w:b/>
          <w:sz w:val="22"/>
          <w:szCs w:val="22"/>
        </w:rPr>
        <w:t xml:space="preserve"> </w:t>
      </w:r>
      <w:r w:rsidR="00144B0B" w:rsidRPr="00144B0B">
        <w:rPr>
          <w:rFonts w:ascii="Arial" w:hAnsi="Arial" w:cs="Arial"/>
          <w:sz w:val="22"/>
          <w:szCs w:val="22"/>
        </w:rPr>
        <w:t xml:space="preserve">για τα έτη 2013, 2022 και 2023 </w:t>
      </w:r>
      <w:r w:rsidR="00B40C83">
        <w:rPr>
          <w:rFonts w:ascii="Arial" w:hAnsi="Arial" w:cs="Arial"/>
          <w:sz w:val="22"/>
          <w:szCs w:val="22"/>
        </w:rPr>
        <w:t xml:space="preserve"> </w:t>
      </w:r>
      <w:r w:rsidR="00AA6EF8">
        <w:rPr>
          <w:rFonts w:ascii="Arial" w:hAnsi="Arial" w:cs="Arial"/>
          <w:sz w:val="22"/>
          <w:szCs w:val="22"/>
        </w:rPr>
        <w:t xml:space="preserve">συνολικού ποσού </w:t>
      </w:r>
      <w:r w:rsidR="00AA6EF8" w:rsidRPr="00AA6EF8">
        <w:rPr>
          <w:rFonts w:ascii="Arial" w:hAnsi="Arial" w:cs="Arial"/>
          <w:sz w:val="22"/>
          <w:szCs w:val="22"/>
        </w:rPr>
        <w:t>913.572,71</w:t>
      </w:r>
      <w:r w:rsidR="00AA6EF8" w:rsidRPr="00144B0B">
        <w:rPr>
          <w:rFonts w:ascii="Arial" w:hAnsi="Arial" w:cs="Arial"/>
          <w:i/>
          <w:sz w:val="22"/>
          <w:szCs w:val="22"/>
        </w:rPr>
        <w:t xml:space="preserve"> </w:t>
      </w:r>
      <w:r w:rsidR="00144B0B" w:rsidRPr="00144B0B">
        <w:rPr>
          <w:rFonts w:ascii="Arial" w:hAnsi="Arial" w:cs="Arial"/>
          <w:sz w:val="22"/>
          <w:szCs w:val="22"/>
        </w:rPr>
        <w:t>ευρώ</w:t>
      </w:r>
      <w:r w:rsidR="00144B0B">
        <w:rPr>
          <w:rFonts w:ascii="Arial" w:hAnsi="Arial" w:cs="Arial"/>
          <w:sz w:val="22"/>
          <w:szCs w:val="22"/>
        </w:rPr>
        <w:t xml:space="preserve"> </w:t>
      </w:r>
      <w:r w:rsidR="00B40C83">
        <w:rPr>
          <w:rFonts w:ascii="Arial" w:hAnsi="Arial" w:cs="Arial"/>
          <w:sz w:val="22"/>
          <w:szCs w:val="22"/>
        </w:rPr>
        <w:t xml:space="preserve"> </w:t>
      </w:r>
      <w:r w:rsidR="00144B0B" w:rsidRPr="00144B0B">
        <w:rPr>
          <w:rFonts w:ascii="Arial" w:hAnsi="Arial" w:cs="Arial"/>
          <w:sz w:val="22"/>
          <w:szCs w:val="22"/>
        </w:rPr>
        <w:t xml:space="preserve">με ρύθμιση τμηματικής καταβολής  σε 24 μηνιαίες δόσεις, εκ των οποίων η πρώτη πρέπει </w:t>
      </w:r>
      <w:r w:rsidR="00AD02AB">
        <w:rPr>
          <w:rFonts w:ascii="Arial" w:hAnsi="Arial" w:cs="Arial"/>
          <w:sz w:val="22"/>
          <w:szCs w:val="22"/>
        </w:rPr>
        <w:t>θ</w:t>
      </w:r>
      <w:r w:rsidR="00144B0B" w:rsidRPr="00144B0B">
        <w:rPr>
          <w:rFonts w:ascii="Arial" w:hAnsi="Arial" w:cs="Arial"/>
          <w:sz w:val="22"/>
          <w:szCs w:val="22"/>
        </w:rPr>
        <w:t>α καταβλ</w:t>
      </w:r>
      <w:r w:rsidR="00AD02AB">
        <w:rPr>
          <w:rFonts w:ascii="Arial" w:hAnsi="Arial" w:cs="Arial"/>
          <w:sz w:val="22"/>
          <w:szCs w:val="22"/>
        </w:rPr>
        <w:t>η</w:t>
      </w:r>
      <w:r w:rsidR="00144B0B" w:rsidRPr="00144B0B">
        <w:rPr>
          <w:rFonts w:ascii="Arial" w:hAnsi="Arial" w:cs="Arial"/>
          <w:sz w:val="22"/>
          <w:szCs w:val="22"/>
        </w:rPr>
        <w:t>θεί εντός τριών (3) εργάσιμων ημερών, ώστε να  μπορεί ο Δήμος να πάρει ασφαλιστική ενημερότητα.</w:t>
      </w:r>
    </w:p>
    <w:p w:rsidR="00144B0B" w:rsidRDefault="00144B0B" w:rsidP="0006780B">
      <w:pPr>
        <w:jc w:val="both"/>
        <w:rPr>
          <w:rFonts w:ascii="Arial" w:hAnsi="Arial" w:cs="Arial"/>
          <w:i/>
          <w:sz w:val="22"/>
          <w:szCs w:val="22"/>
        </w:rPr>
      </w:pPr>
    </w:p>
    <w:p w:rsidR="00144B0B" w:rsidRPr="00EA2312" w:rsidRDefault="00144B0B" w:rsidP="0006780B">
      <w:pPr>
        <w:jc w:val="both"/>
        <w:rPr>
          <w:rFonts w:ascii="Arial" w:hAnsi="Arial" w:cs="Arial"/>
          <w:i/>
          <w:sz w:val="22"/>
          <w:szCs w:val="22"/>
          <w:lang w:eastAsia="el-GR"/>
        </w:rPr>
      </w:pPr>
    </w:p>
    <w:p w:rsidR="005D406C" w:rsidRPr="00EA2312" w:rsidRDefault="003A3FC2" w:rsidP="00BF258F">
      <w:pPr>
        <w:pStyle w:val="28"/>
        <w:spacing w:line="276" w:lineRule="auto"/>
        <w:ind w:left="0" w:firstLine="0"/>
        <w:rPr>
          <w:rFonts w:ascii="Arial" w:hAnsi="Arial" w:cs="Arial"/>
          <w:b/>
          <w:sz w:val="22"/>
          <w:szCs w:val="22"/>
        </w:rPr>
      </w:pPr>
      <w:r w:rsidRPr="00EA2312">
        <w:rPr>
          <w:rFonts w:ascii="Arial" w:eastAsia="Calibri" w:hAnsi="Arial" w:cs="Arial"/>
          <w:b/>
          <w:bCs/>
          <w:sz w:val="22"/>
          <w:szCs w:val="22"/>
        </w:rPr>
        <w:t xml:space="preserve">Η </w:t>
      </w:r>
      <w:r w:rsidRPr="00EA2312">
        <w:rPr>
          <w:rFonts w:ascii="Arial" w:hAnsi="Arial" w:cs="Arial"/>
          <w:b/>
          <w:sz w:val="22"/>
          <w:szCs w:val="22"/>
        </w:rPr>
        <w:t xml:space="preserve">παρούσα απόφαση πήρε αριθμό  </w:t>
      </w:r>
      <w:r w:rsidR="00590D93" w:rsidRPr="00EA2312">
        <w:rPr>
          <w:rFonts w:ascii="Arial" w:hAnsi="Arial" w:cs="Arial"/>
          <w:b/>
          <w:sz w:val="22"/>
          <w:szCs w:val="22"/>
        </w:rPr>
        <w:t>2</w:t>
      </w:r>
      <w:r w:rsidR="00774789" w:rsidRPr="00EA2312">
        <w:rPr>
          <w:rFonts w:ascii="Arial" w:hAnsi="Arial" w:cs="Arial"/>
          <w:b/>
          <w:sz w:val="22"/>
          <w:szCs w:val="22"/>
        </w:rPr>
        <w:t>8</w:t>
      </w:r>
      <w:r w:rsidR="00144B0B">
        <w:rPr>
          <w:rFonts w:ascii="Arial" w:hAnsi="Arial" w:cs="Arial"/>
          <w:b/>
          <w:sz w:val="22"/>
          <w:szCs w:val="22"/>
        </w:rPr>
        <w:t>2</w:t>
      </w:r>
      <w:r w:rsidR="00590D93" w:rsidRPr="00EA2312">
        <w:rPr>
          <w:rFonts w:ascii="Arial" w:hAnsi="Arial" w:cs="Arial"/>
          <w:b/>
          <w:sz w:val="22"/>
          <w:szCs w:val="22"/>
        </w:rPr>
        <w:t>/202</w:t>
      </w:r>
      <w:r w:rsidR="009A6ACE" w:rsidRPr="00EA2312">
        <w:rPr>
          <w:rFonts w:ascii="Arial" w:hAnsi="Arial" w:cs="Arial"/>
          <w:b/>
          <w:sz w:val="22"/>
          <w:szCs w:val="22"/>
        </w:rPr>
        <w:t>3</w:t>
      </w:r>
      <w:r w:rsidRPr="00EA2312">
        <w:rPr>
          <w:rFonts w:ascii="Arial" w:hAnsi="Arial" w:cs="Arial"/>
          <w:b/>
          <w:sz w:val="22"/>
          <w:szCs w:val="22"/>
        </w:rPr>
        <w:t xml:space="preserve">.     </w:t>
      </w:r>
    </w:p>
    <w:p w:rsidR="002A2631" w:rsidRPr="00EA2312" w:rsidRDefault="002A2631" w:rsidP="00242655">
      <w:pPr>
        <w:pStyle w:val="af9"/>
        <w:spacing w:line="276" w:lineRule="auto"/>
        <w:ind w:left="0"/>
        <w:contextualSpacing w:val="0"/>
        <w:jc w:val="both"/>
        <w:rPr>
          <w:rFonts w:ascii="Arial" w:hAnsi="Arial" w:cs="Arial"/>
          <w:b/>
          <w:sz w:val="22"/>
          <w:szCs w:val="22"/>
        </w:rPr>
      </w:pPr>
    </w:p>
    <w:p w:rsidR="00F17170" w:rsidRPr="00F17170" w:rsidRDefault="00F17170" w:rsidP="00F17170">
      <w:pPr>
        <w:tabs>
          <w:tab w:val="left" w:pos="559"/>
          <w:tab w:val="left" w:pos="1555"/>
        </w:tabs>
        <w:rPr>
          <w:rFonts w:ascii="Arial" w:hAnsi="Arial" w:cs="Arial"/>
          <w:sz w:val="22"/>
          <w:szCs w:val="22"/>
        </w:rPr>
      </w:pPr>
      <w:r w:rsidRPr="00F17170">
        <w:rPr>
          <w:rFonts w:ascii="Arial" w:eastAsia="Verdana" w:hAnsi="Arial" w:cs="Arial"/>
          <w:kern w:val="2"/>
          <w:sz w:val="22"/>
          <w:szCs w:val="22"/>
          <w:lang w:bidi="hi-IN"/>
        </w:rPr>
        <w:t>Ο ΠΡΟΕΔΡΟΣ</w:t>
      </w:r>
    </w:p>
    <w:p w:rsidR="00F17170" w:rsidRPr="00F17170" w:rsidRDefault="00F17170" w:rsidP="00F17170">
      <w:pPr>
        <w:tabs>
          <w:tab w:val="left" w:pos="559"/>
          <w:tab w:val="left" w:pos="1555"/>
        </w:tabs>
        <w:rPr>
          <w:rFonts w:ascii="Arial" w:hAnsi="Arial" w:cs="Arial"/>
          <w:sz w:val="22"/>
          <w:szCs w:val="22"/>
        </w:rPr>
      </w:pPr>
      <w:r w:rsidRPr="00F17170">
        <w:rPr>
          <w:rFonts w:ascii="Arial" w:hAnsi="Arial" w:cs="Arial"/>
          <w:sz w:val="22"/>
          <w:szCs w:val="22"/>
        </w:rPr>
        <w:t>ΙΩΑΝΝΗΣ Δ. ΤΑΓΚΑΛΕΓΚΑΣ</w:t>
      </w:r>
    </w:p>
    <w:p w:rsidR="00F17170" w:rsidRPr="00F17170" w:rsidRDefault="00F17170" w:rsidP="00F17170">
      <w:pPr>
        <w:tabs>
          <w:tab w:val="left" w:pos="559"/>
          <w:tab w:val="left" w:pos="1555"/>
        </w:tabs>
        <w:rPr>
          <w:rFonts w:ascii="Arial" w:hAnsi="Arial" w:cs="Arial"/>
          <w:sz w:val="22"/>
          <w:szCs w:val="22"/>
        </w:rPr>
      </w:pPr>
    </w:p>
    <w:p w:rsidR="00F17170" w:rsidRPr="00F17170" w:rsidRDefault="00F17170" w:rsidP="00F17170">
      <w:pPr>
        <w:tabs>
          <w:tab w:val="center" w:pos="1080"/>
          <w:tab w:val="left" w:pos="6120"/>
          <w:tab w:val="center" w:pos="8460"/>
        </w:tabs>
        <w:jc w:val="both"/>
        <w:rPr>
          <w:rFonts w:ascii="Arial" w:hAnsi="Arial" w:cs="Arial"/>
          <w:sz w:val="22"/>
          <w:szCs w:val="22"/>
        </w:rPr>
      </w:pPr>
      <w:r w:rsidRPr="00F17170">
        <w:rPr>
          <w:rFonts w:ascii="Arial" w:eastAsia="Arial" w:hAnsi="Arial" w:cs="Arial"/>
          <w:sz w:val="22"/>
          <w:szCs w:val="22"/>
        </w:rPr>
        <w:t xml:space="preserve">                </w:t>
      </w:r>
      <w:r w:rsidRPr="00F17170">
        <w:rPr>
          <w:rFonts w:ascii="Arial" w:hAnsi="Arial" w:cs="Arial"/>
          <w:sz w:val="22"/>
          <w:szCs w:val="22"/>
        </w:rPr>
        <w:t>ΤΑ ΜΕΛΗ</w:t>
      </w:r>
    </w:p>
    <w:p w:rsidR="00F17170" w:rsidRPr="00F17170" w:rsidRDefault="00F17170" w:rsidP="00F17170">
      <w:pPr>
        <w:tabs>
          <w:tab w:val="left" w:pos="360"/>
          <w:tab w:val="left" w:pos="6237"/>
        </w:tabs>
        <w:ind w:left="360"/>
        <w:rPr>
          <w:rFonts w:ascii="Arial" w:hAnsi="Arial" w:cs="Arial"/>
          <w:sz w:val="22"/>
          <w:szCs w:val="22"/>
        </w:rPr>
      </w:pPr>
      <w:r w:rsidRPr="00F17170">
        <w:rPr>
          <w:rFonts w:ascii="Arial" w:hAnsi="Arial" w:cs="Arial"/>
          <w:sz w:val="22"/>
          <w:szCs w:val="22"/>
        </w:rPr>
        <w:t>1.Αποστόλου Ιωάννης</w:t>
      </w:r>
    </w:p>
    <w:p w:rsidR="00F17170" w:rsidRPr="00F17170" w:rsidRDefault="00F17170" w:rsidP="00F17170">
      <w:pPr>
        <w:tabs>
          <w:tab w:val="left" w:pos="360"/>
          <w:tab w:val="left" w:pos="6237"/>
        </w:tabs>
        <w:ind w:left="360"/>
        <w:rPr>
          <w:rFonts w:ascii="Arial" w:hAnsi="Arial" w:cs="Arial"/>
          <w:sz w:val="22"/>
          <w:szCs w:val="22"/>
        </w:rPr>
      </w:pPr>
      <w:r w:rsidRPr="00F17170">
        <w:rPr>
          <w:rFonts w:ascii="Arial" w:hAnsi="Arial" w:cs="Arial"/>
          <w:sz w:val="22"/>
          <w:szCs w:val="22"/>
        </w:rPr>
        <w:t xml:space="preserve">2 </w:t>
      </w:r>
      <w:r w:rsidRPr="00F17170">
        <w:rPr>
          <w:rFonts w:ascii="Arial" w:hAnsi="Arial" w:cs="Arial"/>
          <w:sz w:val="22"/>
          <w:szCs w:val="22"/>
          <w:lang w:val="en-US"/>
        </w:rPr>
        <w:t>K</w:t>
      </w:r>
      <w:proofErr w:type="spellStart"/>
      <w:r w:rsidRPr="00F17170">
        <w:rPr>
          <w:rFonts w:ascii="Arial" w:hAnsi="Arial" w:cs="Arial"/>
          <w:sz w:val="22"/>
          <w:szCs w:val="22"/>
        </w:rPr>
        <w:t>αλογρηάς</w:t>
      </w:r>
      <w:proofErr w:type="spellEnd"/>
      <w:r w:rsidRPr="00F17170">
        <w:rPr>
          <w:rFonts w:ascii="Arial" w:hAnsi="Arial" w:cs="Arial"/>
          <w:sz w:val="22"/>
          <w:szCs w:val="22"/>
        </w:rPr>
        <w:t xml:space="preserve"> Αθανάσιος                                                       </w:t>
      </w:r>
    </w:p>
    <w:p w:rsidR="00F17170" w:rsidRPr="00F17170" w:rsidRDefault="00F17170" w:rsidP="00F17170">
      <w:pPr>
        <w:tabs>
          <w:tab w:val="left" w:pos="360"/>
          <w:tab w:val="left" w:pos="6237"/>
        </w:tabs>
        <w:ind w:left="360"/>
        <w:rPr>
          <w:rFonts w:ascii="Arial" w:hAnsi="Arial" w:cs="Arial"/>
          <w:sz w:val="22"/>
          <w:szCs w:val="22"/>
        </w:rPr>
      </w:pPr>
      <w:r w:rsidRPr="00F17170">
        <w:rPr>
          <w:rFonts w:ascii="Arial" w:hAnsi="Arial" w:cs="Arial"/>
          <w:sz w:val="22"/>
          <w:szCs w:val="22"/>
        </w:rPr>
        <w:t xml:space="preserve">3.Σαγιάννης Μιχαήλ </w:t>
      </w:r>
    </w:p>
    <w:p w:rsidR="00F17170" w:rsidRPr="00F17170" w:rsidRDefault="00F17170" w:rsidP="00F17170">
      <w:pPr>
        <w:tabs>
          <w:tab w:val="left" w:pos="360"/>
          <w:tab w:val="left" w:pos="6237"/>
        </w:tabs>
        <w:ind w:left="360"/>
        <w:rPr>
          <w:rFonts w:ascii="Arial" w:hAnsi="Arial" w:cs="Arial"/>
          <w:sz w:val="22"/>
          <w:szCs w:val="22"/>
        </w:rPr>
      </w:pPr>
      <w:r w:rsidRPr="00F17170">
        <w:rPr>
          <w:rFonts w:ascii="Arial" w:hAnsi="Arial" w:cs="Arial"/>
          <w:sz w:val="22"/>
          <w:szCs w:val="22"/>
        </w:rPr>
        <w:t xml:space="preserve">4. </w:t>
      </w:r>
      <w:proofErr w:type="spellStart"/>
      <w:r w:rsidRPr="00F17170">
        <w:rPr>
          <w:rFonts w:ascii="Arial" w:hAnsi="Arial" w:cs="Arial"/>
          <w:sz w:val="22"/>
          <w:szCs w:val="22"/>
        </w:rPr>
        <w:t>Μερτζάνης</w:t>
      </w:r>
      <w:proofErr w:type="spellEnd"/>
      <w:r w:rsidRPr="00F17170">
        <w:rPr>
          <w:rFonts w:ascii="Arial" w:hAnsi="Arial" w:cs="Arial"/>
          <w:sz w:val="22"/>
          <w:szCs w:val="22"/>
        </w:rPr>
        <w:t xml:space="preserve"> </w:t>
      </w:r>
      <w:proofErr w:type="spellStart"/>
      <w:r w:rsidRPr="00F17170">
        <w:rPr>
          <w:rFonts w:ascii="Arial" w:hAnsi="Arial" w:cs="Arial"/>
          <w:sz w:val="22"/>
          <w:szCs w:val="22"/>
        </w:rPr>
        <w:t>Κωσταντίνος</w:t>
      </w:r>
      <w:proofErr w:type="spellEnd"/>
    </w:p>
    <w:p w:rsidR="00F17170" w:rsidRPr="00F17170" w:rsidRDefault="00F17170" w:rsidP="00F17170">
      <w:pPr>
        <w:tabs>
          <w:tab w:val="left" w:pos="6237"/>
        </w:tabs>
        <w:ind w:left="360"/>
        <w:rPr>
          <w:rFonts w:ascii="Arial" w:hAnsi="Arial" w:cs="Arial"/>
          <w:sz w:val="22"/>
          <w:szCs w:val="22"/>
        </w:rPr>
      </w:pPr>
      <w:r w:rsidRPr="00F17170">
        <w:rPr>
          <w:rFonts w:ascii="Arial" w:eastAsia="Arial" w:hAnsi="Arial" w:cs="Arial"/>
          <w:sz w:val="22"/>
          <w:szCs w:val="22"/>
        </w:rPr>
        <w:t xml:space="preserve">5.Καπλάνης Κωνσταντίνος                                                    </w:t>
      </w:r>
      <w:r w:rsidRPr="00F17170">
        <w:rPr>
          <w:rFonts w:ascii="Arial" w:hAnsi="Arial" w:cs="Arial"/>
          <w:sz w:val="22"/>
          <w:szCs w:val="22"/>
        </w:rPr>
        <w:t xml:space="preserve">ΠΙΣΤΟ ΑΠΟΣΠΑΣΜΑ      </w:t>
      </w:r>
    </w:p>
    <w:p w:rsidR="00F17170" w:rsidRPr="00F17170" w:rsidRDefault="00F17170" w:rsidP="00F17170">
      <w:pPr>
        <w:tabs>
          <w:tab w:val="left" w:pos="6237"/>
        </w:tabs>
        <w:ind w:left="360"/>
        <w:rPr>
          <w:rFonts w:ascii="Arial" w:hAnsi="Arial" w:cs="Arial"/>
          <w:sz w:val="22"/>
          <w:szCs w:val="22"/>
        </w:rPr>
      </w:pPr>
      <w:r w:rsidRPr="00F17170">
        <w:rPr>
          <w:rFonts w:ascii="Arial" w:eastAsia="Arial" w:hAnsi="Arial" w:cs="Arial"/>
          <w:sz w:val="22"/>
          <w:szCs w:val="22"/>
        </w:rPr>
        <w:t xml:space="preserve">6. </w:t>
      </w:r>
      <w:proofErr w:type="spellStart"/>
      <w:r w:rsidRPr="00F17170">
        <w:rPr>
          <w:rFonts w:ascii="Arial" w:eastAsia="Arial" w:hAnsi="Arial" w:cs="Arial"/>
          <w:sz w:val="22"/>
          <w:szCs w:val="22"/>
        </w:rPr>
        <w:t>Καραμάνης</w:t>
      </w:r>
      <w:proofErr w:type="spellEnd"/>
      <w:r w:rsidRPr="00F17170">
        <w:rPr>
          <w:rFonts w:ascii="Arial" w:eastAsia="Arial" w:hAnsi="Arial" w:cs="Arial"/>
          <w:sz w:val="22"/>
          <w:szCs w:val="22"/>
        </w:rPr>
        <w:t xml:space="preserve"> Δημήτριος                                                      </w:t>
      </w:r>
      <w:r w:rsidRPr="00F17170">
        <w:rPr>
          <w:rFonts w:ascii="Arial" w:hAnsi="Arial" w:cs="Arial"/>
          <w:sz w:val="22"/>
          <w:szCs w:val="22"/>
        </w:rPr>
        <w:t>Λιβαδειά   27-12-2023</w:t>
      </w:r>
    </w:p>
    <w:p w:rsidR="00F17170" w:rsidRPr="00F17170" w:rsidRDefault="00F17170" w:rsidP="00F17170">
      <w:pPr>
        <w:tabs>
          <w:tab w:val="left" w:pos="6237"/>
        </w:tabs>
        <w:ind w:left="360"/>
        <w:rPr>
          <w:rFonts w:ascii="Arial" w:hAnsi="Arial" w:cs="Arial"/>
          <w:sz w:val="22"/>
          <w:szCs w:val="22"/>
        </w:rPr>
      </w:pPr>
      <w:r w:rsidRPr="00F17170">
        <w:rPr>
          <w:rFonts w:ascii="Arial" w:hAnsi="Arial" w:cs="Arial"/>
          <w:sz w:val="22"/>
          <w:szCs w:val="22"/>
        </w:rPr>
        <w:t xml:space="preserve">            </w:t>
      </w:r>
      <w:r w:rsidRPr="00F17170">
        <w:rPr>
          <w:rFonts w:ascii="Arial" w:eastAsia="Arial" w:hAnsi="Arial" w:cs="Arial"/>
          <w:sz w:val="22"/>
          <w:szCs w:val="22"/>
        </w:rPr>
        <w:t xml:space="preserve">                                                                     </w:t>
      </w:r>
    </w:p>
    <w:p w:rsidR="00F17170" w:rsidRPr="00F17170" w:rsidRDefault="00F17170" w:rsidP="00F17170">
      <w:pPr>
        <w:tabs>
          <w:tab w:val="left" w:pos="6237"/>
        </w:tabs>
        <w:ind w:left="360"/>
        <w:rPr>
          <w:rFonts w:ascii="Arial" w:hAnsi="Arial" w:cs="Arial"/>
          <w:sz w:val="22"/>
          <w:szCs w:val="22"/>
        </w:rPr>
      </w:pPr>
      <w:r w:rsidRPr="00F17170">
        <w:rPr>
          <w:rFonts w:ascii="Arial" w:eastAsia="Arial" w:hAnsi="Arial" w:cs="Arial"/>
          <w:sz w:val="22"/>
          <w:szCs w:val="22"/>
        </w:rPr>
        <w:t xml:space="preserve">                                                                                         ΙΩΑΝΝΗΣ Δ. ΤΑΓΚΑΛΕΓΚΑΣ </w:t>
      </w:r>
    </w:p>
    <w:p w:rsidR="001C6B24" w:rsidRPr="00F17170" w:rsidRDefault="00F17170" w:rsidP="00F17170">
      <w:pPr>
        <w:tabs>
          <w:tab w:val="left" w:pos="559"/>
          <w:tab w:val="left" w:pos="1555"/>
        </w:tabs>
        <w:rPr>
          <w:rFonts w:ascii="Arial" w:hAnsi="Arial" w:cs="Arial"/>
          <w:sz w:val="22"/>
          <w:szCs w:val="22"/>
        </w:rPr>
      </w:pPr>
      <w:r w:rsidRPr="00F17170">
        <w:rPr>
          <w:rFonts w:ascii="Arial" w:eastAsia="Arial" w:hAnsi="Arial" w:cs="Arial"/>
          <w:sz w:val="22"/>
          <w:szCs w:val="22"/>
        </w:rPr>
        <w:t xml:space="preserve">                                                                                                  ΔΗΜΑΡΧΟΣΛΕΒΑΔΕΩΝ                                                                                                                                             </w:t>
      </w:r>
    </w:p>
    <w:sectPr w:rsidR="001C6B24" w:rsidRPr="00F17170"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7A22" w:rsidRDefault="00777A22">
      <w:r>
        <w:separator/>
      </w:r>
    </w:p>
  </w:endnote>
  <w:endnote w:type="continuationSeparator" w:id="0">
    <w:p w:rsidR="00777A22" w:rsidRDefault="00777A2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7A22" w:rsidRDefault="00777A22">
      <w:r>
        <w:separator/>
      </w:r>
    </w:p>
  </w:footnote>
  <w:footnote w:type="continuationSeparator" w:id="0">
    <w:p w:rsidR="00777A22" w:rsidRDefault="00777A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E846E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A0D8E" w:rsidRDefault="00E846E9">
                <w:pPr>
                  <w:pStyle w:val="af1"/>
                </w:pPr>
                <w:r>
                  <w:rPr>
                    <w:rStyle w:val="a3"/>
                  </w:rPr>
                  <w:fldChar w:fldCharType="begin"/>
                </w:r>
                <w:r w:rsidR="000A0D8E">
                  <w:rPr>
                    <w:rStyle w:val="a3"/>
                  </w:rPr>
                  <w:instrText xml:space="preserve"> PAGE </w:instrText>
                </w:r>
                <w:r>
                  <w:rPr>
                    <w:rStyle w:val="a3"/>
                  </w:rPr>
                  <w:fldChar w:fldCharType="separate"/>
                </w:r>
                <w:r w:rsidR="00AA6EF8">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A0D8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9A77DF6"/>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A11555C"/>
    <w:multiLevelType w:val="hybridMultilevel"/>
    <w:tmpl w:val="0A7451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A453A6F"/>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B21354B"/>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2E92AA7"/>
    <w:multiLevelType w:val="hybridMultilevel"/>
    <w:tmpl w:val="6A5266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35F454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57E42AE"/>
    <w:multiLevelType w:val="hybridMultilevel"/>
    <w:tmpl w:val="8AA44E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2">
    <w:nsid w:val="1A555914"/>
    <w:multiLevelType w:val="hybridMultilevel"/>
    <w:tmpl w:val="E4F63D4C"/>
    <w:lvl w:ilvl="0" w:tplc="0768824A">
      <w:start w:val="1"/>
      <w:numFmt w:val="decimal"/>
      <w:lvlText w:val="%1)"/>
      <w:lvlJc w:val="left"/>
      <w:pPr>
        <w:ind w:left="720" w:hanging="360"/>
      </w:pPr>
      <w:rPr>
        <w:rFonts w:ascii="Arial" w:hAnsi="Arial" w:cs="Arial" w:hint="default"/>
        <w:sz w:val="22"/>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3">
    <w:nsid w:val="1D230DDA"/>
    <w:multiLevelType w:val="hybridMultilevel"/>
    <w:tmpl w:val="45A086FC"/>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14">
    <w:nsid w:val="1E2515C0"/>
    <w:multiLevelType w:val="hybridMultilevel"/>
    <w:tmpl w:val="5BD804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22AD731B"/>
    <w:multiLevelType w:val="multilevel"/>
    <w:tmpl w:val="2B1AEFA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D5549A3"/>
    <w:multiLevelType w:val="multilevel"/>
    <w:tmpl w:val="0B7627F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4266144A"/>
    <w:multiLevelType w:val="hybridMultilevel"/>
    <w:tmpl w:val="06425A58"/>
    <w:lvl w:ilvl="0" w:tplc="04080001">
      <w:start w:val="1"/>
      <w:numFmt w:val="bullet"/>
      <w:lvlText w:val=""/>
      <w:lvlJc w:val="left"/>
      <w:pPr>
        <w:ind w:left="1320" w:hanging="360"/>
      </w:pPr>
      <w:rPr>
        <w:rFonts w:ascii="Symbol" w:hAnsi="Symbol" w:hint="default"/>
      </w:rPr>
    </w:lvl>
    <w:lvl w:ilvl="1" w:tplc="04080003" w:tentative="1">
      <w:start w:val="1"/>
      <w:numFmt w:val="bullet"/>
      <w:lvlText w:val="o"/>
      <w:lvlJc w:val="left"/>
      <w:pPr>
        <w:ind w:left="2040" w:hanging="360"/>
      </w:pPr>
      <w:rPr>
        <w:rFonts w:ascii="Courier New" w:hAnsi="Courier New" w:cs="Courier New" w:hint="default"/>
      </w:rPr>
    </w:lvl>
    <w:lvl w:ilvl="2" w:tplc="04080005" w:tentative="1">
      <w:start w:val="1"/>
      <w:numFmt w:val="bullet"/>
      <w:lvlText w:val=""/>
      <w:lvlJc w:val="left"/>
      <w:pPr>
        <w:ind w:left="2760" w:hanging="360"/>
      </w:pPr>
      <w:rPr>
        <w:rFonts w:ascii="Wingdings" w:hAnsi="Wingdings" w:hint="default"/>
      </w:rPr>
    </w:lvl>
    <w:lvl w:ilvl="3" w:tplc="04080001" w:tentative="1">
      <w:start w:val="1"/>
      <w:numFmt w:val="bullet"/>
      <w:lvlText w:val=""/>
      <w:lvlJc w:val="left"/>
      <w:pPr>
        <w:ind w:left="3480" w:hanging="360"/>
      </w:pPr>
      <w:rPr>
        <w:rFonts w:ascii="Symbol" w:hAnsi="Symbol" w:hint="default"/>
      </w:rPr>
    </w:lvl>
    <w:lvl w:ilvl="4" w:tplc="04080003" w:tentative="1">
      <w:start w:val="1"/>
      <w:numFmt w:val="bullet"/>
      <w:lvlText w:val="o"/>
      <w:lvlJc w:val="left"/>
      <w:pPr>
        <w:ind w:left="4200" w:hanging="360"/>
      </w:pPr>
      <w:rPr>
        <w:rFonts w:ascii="Courier New" w:hAnsi="Courier New" w:cs="Courier New" w:hint="default"/>
      </w:rPr>
    </w:lvl>
    <w:lvl w:ilvl="5" w:tplc="04080005" w:tentative="1">
      <w:start w:val="1"/>
      <w:numFmt w:val="bullet"/>
      <w:lvlText w:val=""/>
      <w:lvlJc w:val="left"/>
      <w:pPr>
        <w:ind w:left="4920" w:hanging="360"/>
      </w:pPr>
      <w:rPr>
        <w:rFonts w:ascii="Wingdings" w:hAnsi="Wingdings" w:hint="default"/>
      </w:rPr>
    </w:lvl>
    <w:lvl w:ilvl="6" w:tplc="04080001" w:tentative="1">
      <w:start w:val="1"/>
      <w:numFmt w:val="bullet"/>
      <w:lvlText w:val=""/>
      <w:lvlJc w:val="left"/>
      <w:pPr>
        <w:ind w:left="5640" w:hanging="360"/>
      </w:pPr>
      <w:rPr>
        <w:rFonts w:ascii="Symbol" w:hAnsi="Symbol" w:hint="default"/>
      </w:rPr>
    </w:lvl>
    <w:lvl w:ilvl="7" w:tplc="04080003" w:tentative="1">
      <w:start w:val="1"/>
      <w:numFmt w:val="bullet"/>
      <w:lvlText w:val="o"/>
      <w:lvlJc w:val="left"/>
      <w:pPr>
        <w:ind w:left="6360" w:hanging="360"/>
      </w:pPr>
      <w:rPr>
        <w:rFonts w:ascii="Courier New" w:hAnsi="Courier New" w:cs="Courier New" w:hint="default"/>
      </w:rPr>
    </w:lvl>
    <w:lvl w:ilvl="8" w:tplc="04080005" w:tentative="1">
      <w:start w:val="1"/>
      <w:numFmt w:val="bullet"/>
      <w:lvlText w:val=""/>
      <w:lvlJc w:val="left"/>
      <w:pPr>
        <w:ind w:left="7080" w:hanging="360"/>
      </w:pPr>
      <w:rPr>
        <w:rFonts w:ascii="Wingdings" w:hAnsi="Wingdings" w:hint="default"/>
      </w:rPr>
    </w:lvl>
  </w:abstractNum>
  <w:abstractNum w:abstractNumId="21">
    <w:nsid w:val="42B975B3"/>
    <w:multiLevelType w:val="hybridMultilevel"/>
    <w:tmpl w:val="480430F2"/>
    <w:lvl w:ilvl="0" w:tplc="04080011">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2">
    <w:nsid w:val="4678280C"/>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69804BA"/>
    <w:multiLevelType w:val="hybridMultilevel"/>
    <w:tmpl w:val="A3487B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470B33B5"/>
    <w:multiLevelType w:val="hybridMultilevel"/>
    <w:tmpl w:val="C414E6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EF00862"/>
    <w:multiLevelType w:val="hybridMultilevel"/>
    <w:tmpl w:val="BD141B46"/>
    <w:lvl w:ilvl="0" w:tplc="672EC9F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nsid w:val="56E42742"/>
    <w:multiLevelType w:val="hybridMultilevel"/>
    <w:tmpl w:val="6DD61F9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A2172D7"/>
    <w:multiLevelType w:val="hybridMultilevel"/>
    <w:tmpl w:val="CB58672C"/>
    <w:lvl w:ilvl="0" w:tplc="2286E23C">
      <w:start w:val="1"/>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5C62643D"/>
    <w:multiLevelType w:val="hybridMultilevel"/>
    <w:tmpl w:val="AF0283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5D002503"/>
    <w:multiLevelType w:val="multilevel"/>
    <w:tmpl w:val="34B6839A"/>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5F0922AB"/>
    <w:multiLevelType w:val="hybridMultilevel"/>
    <w:tmpl w:val="331AECC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04040EC"/>
    <w:multiLevelType w:val="hybridMultilevel"/>
    <w:tmpl w:val="9E1043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6F04BF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676A1006"/>
    <w:multiLevelType w:val="hybridMultilevel"/>
    <w:tmpl w:val="2C4A850A"/>
    <w:lvl w:ilvl="0" w:tplc="3C968ED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687465C4"/>
    <w:multiLevelType w:val="multilevel"/>
    <w:tmpl w:val="4620B86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693E42B9"/>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697152E4"/>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6B7F278F"/>
    <w:multiLevelType w:val="hybridMultilevel"/>
    <w:tmpl w:val="8FDEC708"/>
    <w:lvl w:ilvl="0" w:tplc="2368D3FE">
      <w:start w:val="1"/>
      <w:numFmt w:val="decimal"/>
      <w:lvlText w:val="%1."/>
      <w:lvlJc w:val="left"/>
      <w:pPr>
        <w:ind w:left="786" w:hanging="360"/>
      </w:pPr>
      <w:rPr>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6CE6069A"/>
    <w:multiLevelType w:val="multilevel"/>
    <w:tmpl w:val="F268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384508C"/>
    <w:multiLevelType w:val="hybridMultilevel"/>
    <w:tmpl w:val="28BAF5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nsid w:val="756F7A0E"/>
    <w:multiLevelType w:val="hybridMultilevel"/>
    <w:tmpl w:val="8D3A697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nsid w:val="78C150F7"/>
    <w:multiLevelType w:val="multilevel"/>
    <w:tmpl w:val="94A89CD2"/>
    <w:lvl w:ilvl="0">
      <w:start w:val="1"/>
      <w:numFmt w:val="bullet"/>
      <w:lvlText w:val=""/>
      <w:lvlJc w:val="left"/>
      <w:pPr>
        <w:ind w:left="720" w:hanging="360"/>
      </w:pPr>
      <w:rPr>
        <w:rFonts w:ascii="Symbol" w:hAnsi="Symbol" w:cs="Symbol" w:hint="default"/>
        <w:lang w:val="en-U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nsid w:val="7D894939"/>
    <w:multiLevelType w:val="hybridMultilevel"/>
    <w:tmpl w:val="6C5ED01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6">
    <w:nsid w:val="7FA94AA4"/>
    <w:multiLevelType w:val="hybridMultilevel"/>
    <w:tmpl w:val="EBCA4164"/>
    <w:lvl w:ilvl="0" w:tplc="133AFC6C">
      <w:start w:val="1"/>
      <w:numFmt w:val="bullet"/>
      <w:lvlText w:val="-"/>
      <w:lvlJc w:val="left"/>
      <w:pPr>
        <w:ind w:left="720" w:hanging="360"/>
      </w:pPr>
      <w:rPr>
        <w:rFonts w:ascii="Calibri" w:eastAsia="Calibri" w:hAnsi="Calibri" w:cs="Calibri" w:hint="default"/>
      </w:rPr>
    </w:lvl>
    <w:lvl w:ilvl="1" w:tplc="6408F7B8" w:tentative="1">
      <w:start w:val="1"/>
      <w:numFmt w:val="bullet"/>
      <w:lvlText w:val="o"/>
      <w:lvlJc w:val="left"/>
      <w:pPr>
        <w:ind w:left="1440" w:hanging="360"/>
      </w:pPr>
      <w:rPr>
        <w:rFonts w:ascii="Courier New" w:hAnsi="Courier New" w:cs="Courier New" w:hint="default"/>
      </w:rPr>
    </w:lvl>
    <w:lvl w:ilvl="2" w:tplc="06C27B96" w:tentative="1">
      <w:start w:val="1"/>
      <w:numFmt w:val="bullet"/>
      <w:lvlText w:val=""/>
      <w:lvlJc w:val="left"/>
      <w:pPr>
        <w:ind w:left="2160" w:hanging="360"/>
      </w:pPr>
      <w:rPr>
        <w:rFonts w:ascii="Wingdings" w:hAnsi="Wingdings" w:hint="default"/>
      </w:rPr>
    </w:lvl>
    <w:lvl w:ilvl="3" w:tplc="C40ECF20" w:tentative="1">
      <w:start w:val="1"/>
      <w:numFmt w:val="bullet"/>
      <w:lvlText w:val=""/>
      <w:lvlJc w:val="left"/>
      <w:pPr>
        <w:ind w:left="2880" w:hanging="360"/>
      </w:pPr>
      <w:rPr>
        <w:rFonts w:ascii="Symbol" w:hAnsi="Symbol" w:hint="default"/>
      </w:rPr>
    </w:lvl>
    <w:lvl w:ilvl="4" w:tplc="7E0C182A" w:tentative="1">
      <w:start w:val="1"/>
      <w:numFmt w:val="bullet"/>
      <w:lvlText w:val="o"/>
      <w:lvlJc w:val="left"/>
      <w:pPr>
        <w:ind w:left="3600" w:hanging="360"/>
      </w:pPr>
      <w:rPr>
        <w:rFonts w:ascii="Courier New" w:hAnsi="Courier New" w:cs="Courier New" w:hint="default"/>
      </w:rPr>
    </w:lvl>
    <w:lvl w:ilvl="5" w:tplc="7144D3C4" w:tentative="1">
      <w:start w:val="1"/>
      <w:numFmt w:val="bullet"/>
      <w:lvlText w:val=""/>
      <w:lvlJc w:val="left"/>
      <w:pPr>
        <w:ind w:left="4320" w:hanging="360"/>
      </w:pPr>
      <w:rPr>
        <w:rFonts w:ascii="Wingdings" w:hAnsi="Wingdings" w:hint="default"/>
      </w:rPr>
    </w:lvl>
    <w:lvl w:ilvl="6" w:tplc="A46082FE" w:tentative="1">
      <w:start w:val="1"/>
      <w:numFmt w:val="bullet"/>
      <w:lvlText w:val=""/>
      <w:lvlJc w:val="left"/>
      <w:pPr>
        <w:ind w:left="5040" w:hanging="360"/>
      </w:pPr>
      <w:rPr>
        <w:rFonts w:ascii="Symbol" w:hAnsi="Symbol" w:hint="default"/>
      </w:rPr>
    </w:lvl>
    <w:lvl w:ilvl="7" w:tplc="AC0A9ED4" w:tentative="1">
      <w:start w:val="1"/>
      <w:numFmt w:val="bullet"/>
      <w:lvlText w:val="o"/>
      <w:lvlJc w:val="left"/>
      <w:pPr>
        <w:ind w:left="5760" w:hanging="360"/>
      </w:pPr>
      <w:rPr>
        <w:rFonts w:ascii="Courier New" w:hAnsi="Courier New" w:cs="Courier New" w:hint="default"/>
      </w:rPr>
    </w:lvl>
    <w:lvl w:ilvl="8" w:tplc="BCDAA06A"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4"/>
  </w:num>
  <w:num w:numId="4">
    <w:abstractNumId w:val="40"/>
  </w:num>
  <w:num w:numId="5">
    <w:abstractNumId w:val="21"/>
  </w:num>
  <w:num w:numId="6">
    <w:abstractNumId w:val="27"/>
  </w:num>
  <w:num w:numId="7">
    <w:abstractNumId w:val="2"/>
  </w:num>
  <w:num w:numId="8">
    <w:abstractNumId w:val="41"/>
  </w:num>
  <w:num w:numId="9">
    <w:abstractNumId w:val="39"/>
  </w:num>
  <w:num w:numId="10">
    <w:abstractNumId w:val="23"/>
  </w:num>
  <w:num w:numId="11">
    <w:abstractNumId w:val="3"/>
  </w:num>
  <w:num w:numId="12">
    <w:abstractNumId w:val="45"/>
  </w:num>
  <w:num w:numId="13">
    <w:abstractNumId w:val="10"/>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30"/>
  </w:num>
  <w:num w:numId="18">
    <w:abstractNumId w:val="12"/>
  </w:num>
  <w:num w:numId="19">
    <w:abstractNumId w:val="20"/>
  </w:num>
  <w:num w:numId="20">
    <w:abstractNumId w:val="14"/>
  </w:num>
  <w:num w:numId="21">
    <w:abstractNumId w:val="8"/>
  </w:num>
  <w:num w:numId="22">
    <w:abstractNumId w:val="46"/>
  </w:num>
  <w:num w:numId="23">
    <w:abstractNumId w:val="25"/>
  </w:num>
  <w:num w:numId="24">
    <w:abstractNumId w:val="19"/>
  </w:num>
  <w:num w:numId="25">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2"/>
  </w:num>
  <w:num w:numId="27">
    <w:abstractNumId w:val="42"/>
  </w:num>
  <w:num w:numId="28">
    <w:abstractNumId w:val="22"/>
  </w:num>
  <w:num w:numId="29">
    <w:abstractNumId w:val="9"/>
  </w:num>
  <w:num w:numId="30">
    <w:abstractNumId w:val="18"/>
  </w:num>
  <w:num w:numId="31">
    <w:abstractNumId w:val="44"/>
  </w:num>
  <w:num w:numId="32">
    <w:abstractNumId w:val="3"/>
    <w:lvlOverride w:ilvl="0">
      <w:startOverride w:val="1"/>
    </w:lvlOverride>
  </w:num>
  <w:num w:numId="33">
    <w:abstractNumId w:val="38"/>
  </w:num>
  <w:num w:numId="34">
    <w:abstractNumId w:val="7"/>
  </w:num>
  <w:num w:numId="35">
    <w:abstractNumId w:val="4"/>
  </w:num>
  <w:num w:numId="36">
    <w:abstractNumId w:val="28"/>
  </w:num>
  <w:num w:numId="37">
    <w:abstractNumId w:val="31"/>
  </w:num>
  <w:num w:numId="38">
    <w:abstractNumId w:val="24"/>
  </w:num>
  <w:num w:numId="39">
    <w:abstractNumId w:val="16"/>
  </w:num>
  <w:num w:numId="40">
    <w:abstractNumId w:val="26"/>
  </w:num>
  <w:num w:numId="41">
    <w:abstractNumId w:val="6"/>
  </w:num>
  <w:num w:numId="42">
    <w:abstractNumId w:val="33"/>
  </w:num>
  <w:num w:numId="43">
    <w:abstractNumId w:val="35"/>
  </w:num>
  <w:num w:numId="44">
    <w:abstractNumId w:val="43"/>
  </w:num>
  <w:num w:numId="45">
    <w:abstractNumId w:val="29"/>
  </w:num>
  <w:num w:numId="46">
    <w:abstractNumId w:val="15"/>
  </w:num>
  <w:num w:numId="47">
    <w:abstractNumId w:val="5"/>
  </w:num>
  <w:num w:numId="48">
    <w:abstractNumId w:val="36"/>
  </w:num>
  <w:num w:numId="49">
    <w:abstractNumId w:val="3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909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0A"/>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67662"/>
    <w:rsid w:val="0006780B"/>
    <w:rsid w:val="00072C6B"/>
    <w:rsid w:val="0007422E"/>
    <w:rsid w:val="000752B9"/>
    <w:rsid w:val="00075ABC"/>
    <w:rsid w:val="0007635E"/>
    <w:rsid w:val="00076A9A"/>
    <w:rsid w:val="00080FB4"/>
    <w:rsid w:val="000838A7"/>
    <w:rsid w:val="00085A83"/>
    <w:rsid w:val="00092153"/>
    <w:rsid w:val="000927DA"/>
    <w:rsid w:val="0009322F"/>
    <w:rsid w:val="000950FD"/>
    <w:rsid w:val="000A0D8E"/>
    <w:rsid w:val="000A68BD"/>
    <w:rsid w:val="000A6F0B"/>
    <w:rsid w:val="000B1583"/>
    <w:rsid w:val="000B247B"/>
    <w:rsid w:val="000B32D2"/>
    <w:rsid w:val="000B4F9B"/>
    <w:rsid w:val="000C2832"/>
    <w:rsid w:val="000C35B5"/>
    <w:rsid w:val="000C3A73"/>
    <w:rsid w:val="000D0350"/>
    <w:rsid w:val="000D053A"/>
    <w:rsid w:val="000D1D65"/>
    <w:rsid w:val="000E0AA3"/>
    <w:rsid w:val="000E1B84"/>
    <w:rsid w:val="000F3B64"/>
    <w:rsid w:val="000F54DC"/>
    <w:rsid w:val="001003DC"/>
    <w:rsid w:val="00101E68"/>
    <w:rsid w:val="001041DE"/>
    <w:rsid w:val="001116D6"/>
    <w:rsid w:val="001134D4"/>
    <w:rsid w:val="001136A3"/>
    <w:rsid w:val="00113E80"/>
    <w:rsid w:val="00115E01"/>
    <w:rsid w:val="00124B9D"/>
    <w:rsid w:val="00132B33"/>
    <w:rsid w:val="00135C95"/>
    <w:rsid w:val="00136591"/>
    <w:rsid w:val="00137315"/>
    <w:rsid w:val="00141EAC"/>
    <w:rsid w:val="00144B0B"/>
    <w:rsid w:val="001459CD"/>
    <w:rsid w:val="00145EE5"/>
    <w:rsid w:val="00151580"/>
    <w:rsid w:val="00151E93"/>
    <w:rsid w:val="00155F11"/>
    <w:rsid w:val="00157175"/>
    <w:rsid w:val="001577EF"/>
    <w:rsid w:val="00157A71"/>
    <w:rsid w:val="00160D14"/>
    <w:rsid w:val="0016159F"/>
    <w:rsid w:val="0016399A"/>
    <w:rsid w:val="00164C80"/>
    <w:rsid w:val="00182DEC"/>
    <w:rsid w:val="0019405B"/>
    <w:rsid w:val="00194317"/>
    <w:rsid w:val="00194722"/>
    <w:rsid w:val="00197661"/>
    <w:rsid w:val="001A3DC8"/>
    <w:rsid w:val="001A62F5"/>
    <w:rsid w:val="001A738A"/>
    <w:rsid w:val="001B049B"/>
    <w:rsid w:val="001B2912"/>
    <w:rsid w:val="001B7132"/>
    <w:rsid w:val="001B7B8E"/>
    <w:rsid w:val="001C0D23"/>
    <w:rsid w:val="001C11B6"/>
    <w:rsid w:val="001C605B"/>
    <w:rsid w:val="001C6B24"/>
    <w:rsid w:val="001D134C"/>
    <w:rsid w:val="001D2BCD"/>
    <w:rsid w:val="001D30C1"/>
    <w:rsid w:val="001D4BBB"/>
    <w:rsid w:val="001E01CA"/>
    <w:rsid w:val="001E4520"/>
    <w:rsid w:val="001E4D4C"/>
    <w:rsid w:val="001F071D"/>
    <w:rsid w:val="001F22BD"/>
    <w:rsid w:val="001F60FA"/>
    <w:rsid w:val="00202632"/>
    <w:rsid w:val="00207FF6"/>
    <w:rsid w:val="00210184"/>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65ED"/>
    <w:rsid w:val="0024117E"/>
    <w:rsid w:val="00242655"/>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631"/>
    <w:rsid w:val="002A29C1"/>
    <w:rsid w:val="002A5772"/>
    <w:rsid w:val="002A5BF7"/>
    <w:rsid w:val="002B43B5"/>
    <w:rsid w:val="002B5434"/>
    <w:rsid w:val="002C0162"/>
    <w:rsid w:val="002C36B8"/>
    <w:rsid w:val="002D284B"/>
    <w:rsid w:val="002D7713"/>
    <w:rsid w:val="002E0ADE"/>
    <w:rsid w:val="002E1914"/>
    <w:rsid w:val="002E4473"/>
    <w:rsid w:val="002E4DA7"/>
    <w:rsid w:val="002E5119"/>
    <w:rsid w:val="002E59E7"/>
    <w:rsid w:val="002E7A2B"/>
    <w:rsid w:val="002E7F37"/>
    <w:rsid w:val="002F198B"/>
    <w:rsid w:val="002F2D5A"/>
    <w:rsid w:val="002F55DC"/>
    <w:rsid w:val="002F6C3A"/>
    <w:rsid w:val="002F78A2"/>
    <w:rsid w:val="00301399"/>
    <w:rsid w:val="003025EF"/>
    <w:rsid w:val="00305DE2"/>
    <w:rsid w:val="0031302F"/>
    <w:rsid w:val="0031553A"/>
    <w:rsid w:val="0031619B"/>
    <w:rsid w:val="003202CE"/>
    <w:rsid w:val="0032160F"/>
    <w:rsid w:val="003221B6"/>
    <w:rsid w:val="00323273"/>
    <w:rsid w:val="003234B1"/>
    <w:rsid w:val="00324A25"/>
    <w:rsid w:val="003332EE"/>
    <w:rsid w:val="003340D2"/>
    <w:rsid w:val="00336C0B"/>
    <w:rsid w:val="00337039"/>
    <w:rsid w:val="00337FB9"/>
    <w:rsid w:val="00341EEE"/>
    <w:rsid w:val="00343BC7"/>
    <w:rsid w:val="00345252"/>
    <w:rsid w:val="003520D0"/>
    <w:rsid w:val="0035490D"/>
    <w:rsid w:val="00354A9F"/>
    <w:rsid w:val="003666A6"/>
    <w:rsid w:val="00371783"/>
    <w:rsid w:val="003720FD"/>
    <w:rsid w:val="00373F91"/>
    <w:rsid w:val="0037400A"/>
    <w:rsid w:val="003815F0"/>
    <w:rsid w:val="003818B2"/>
    <w:rsid w:val="00384268"/>
    <w:rsid w:val="003866AB"/>
    <w:rsid w:val="00387C74"/>
    <w:rsid w:val="003907FF"/>
    <w:rsid w:val="00393555"/>
    <w:rsid w:val="003947BE"/>
    <w:rsid w:val="003A1E88"/>
    <w:rsid w:val="003A3FC2"/>
    <w:rsid w:val="003A4C37"/>
    <w:rsid w:val="003A743D"/>
    <w:rsid w:val="003A7EAF"/>
    <w:rsid w:val="003B07EA"/>
    <w:rsid w:val="003B17E9"/>
    <w:rsid w:val="003B1CA6"/>
    <w:rsid w:val="003B1D1F"/>
    <w:rsid w:val="003B3429"/>
    <w:rsid w:val="003B5930"/>
    <w:rsid w:val="003B65D5"/>
    <w:rsid w:val="003B7B13"/>
    <w:rsid w:val="003B7D5C"/>
    <w:rsid w:val="003C235F"/>
    <w:rsid w:val="003C4A77"/>
    <w:rsid w:val="003D0A0B"/>
    <w:rsid w:val="003D4108"/>
    <w:rsid w:val="003D5223"/>
    <w:rsid w:val="003D6A63"/>
    <w:rsid w:val="003E1559"/>
    <w:rsid w:val="003E3562"/>
    <w:rsid w:val="003F419B"/>
    <w:rsid w:val="00401697"/>
    <w:rsid w:val="00406541"/>
    <w:rsid w:val="00407738"/>
    <w:rsid w:val="00407BAD"/>
    <w:rsid w:val="00410403"/>
    <w:rsid w:val="00411130"/>
    <w:rsid w:val="004114FA"/>
    <w:rsid w:val="00411AEF"/>
    <w:rsid w:val="00415BBE"/>
    <w:rsid w:val="00416B27"/>
    <w:rsid w:val="00424A61"/>
    <w:rsid w:val="0042732B"/>
    <w:rsid w:val="00430A41"/>
    <w:rsid w:val="00430F0D"/>
    <w:rsid w:val="00435514"/>
    <w:rsid w:val="00436102"/>
    <w:rsid w:val="0044354A"/>
    <w:rsid w:val="0044667E"/>
    <w:rsid w:val="00447548"/>
    <w:rsid w:val="00453239"/>
    <w:rsid w:val="00456D12"/>
    <w:rsid w:val="004607A1"/>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C794F"/>
    <w:rsid w:val="004D0FF0"/>
    <w:rsid w:val="004D32F5"/>
    <w:rsid w:val="004E07FE"/>
    <w:rsid w:val="004E31B4"/>
    <w:rsid w:val="004E4D03"/>
    <w:rsid w:val="004E79BF"/>
    <w:rsid w:val="004F2105"/>
    <w:rsid w:val="004F330D"/>
    <w:rsid w:val="00501B63"/>
    <w:rsid w:val="0050406B"/>
    <w:rsid w:val="005040FD"/>
    <w:rsid w:val="005109CE"/>
    <w:rsid w:val="00511617"/>
    <w:rsid w:val="005178E5"/>
    <w:rsid w:val="0052160D"/>
    <w:rsid w:val="005241F1"/>
    <w:rsid w:val="00524F6D"/>
    <w:rsid w:val="0052635A"/>
    <w:rsid w:val="0052681C"/>
    <w:rsid w:val="00526B61"/>
    <w:rsid w:val="005317A5"/>
    <w:rsid w:val="00540D5A"/>
    <w:rsid w:val="00541283"/>
    <w:rsid w:val="00541C48"/>
    <w:rsid w:val="00547183"/>
    <w:rsid w:val="005475D6"/>
    <w:rsid w:val="00550E4B"/>
    <w:rsid w:val="005525BF"/>
    <w:rsid w:val="00554F44"/>
    <w:rsid w:val="0055529D"/>
    <w:rsid w:val="00557809"/>
    <w:rsid w:val="00561EC7"/>
    <w:rsid w:val="00562F2A"/>
    <w:rsid w:val="00570C36"/>
    <w:rsid w:val="00575879"/>
    <w:rsid w:val="005815DF"/>
    <w:rsid w:val="00582DA8"/>
    <w:rsid w:val="005901BF"/>
    <w:rsid w:val="00590D93"/>
    <w:rsid w:val="00595671"/>
    <w:rsid w:val="00595E0D"/>
    <w:rsid w:val="005A7C2D"/>
    <w:rsid w:val="005B0894"/>
    <w:rsid w:val="005B38AA"/>
    <w:rsid w:val="005B4AE6"/>
    <w:rsid w:val="005B55CE"/>
    <w:rsid w:val="005B621D"/>
    <w:rsid w:val="005C09C6"/>
    <w:rsid w:val="005C2306"/>
    <w:rsid w:val="005C3D1C"/>
    <w:rsid w:val="005C44F5"/>
    <w:rsid w:val="005C6EBF"/>
    <w:rsid w:val="005C737A"/>
    <w:rsid w:val="005C7438"/>
    <w:rsid w:val="005D1639"/>
    <w:rsid w:val="005D2212"/>
    <w:rsid w:val="005D264F"/>
    <w:rsid w:val="005D406C"/>
    <w:rsid w:val="005D5AD5"/>
    <w:rsid w:val="005D7714"/>
    <w:rsid w:val="005E1ED5"/>
    <w:rsid w:val="005E2200"/>
    <w:rsid w:val="005E65DC"/>
    <w:rsid w:val="005E69E6"/>
    <w:rsid w:val="005E7301"/>
    <w:rsid w:val="005F20C6"/>
    <w:rsid w:val="005F48E7"/>
    <w:rsid w:val="005F79F8"/>
    <w:rsid w:val="006002FF"/>
    <w:rsid w:val="0060147E"/>
    <w:rsid w:val="0060224B"/>
    <w:rsid w:val="00607865"/>
    <w:rsid w:val="00607C0C"/>
    <w:rsid w:val="006148EF"/>
    <w:rsid w:val="00620870"/>
    <w:rsid w:val="00625FF1"/>
    <w:rsid w:val="006276DD"/>
    <w:rsid w:val="0063029B"/>
    <w:rsid w:val="00631478"/>
    <w:rsid w:val="00632014"/>
    <w:rsid w:val="006348A7"/>
    <w:rsid w:val="00637D90"/>
    <w:rsid w:val="006409B8"/>
    <w:rsid w:val="00645374"/>
    <w:rsid w:val="00656B89"/>
    <w:rsid w:val="006600F0"/>
    <w:rsid w:val="00675B57"/>
    <w:rsid w:val="00676E69"/>
    <w:rsid w:val="00677AE1"/>
    <w:rsid w:val="0068166B"/>
    <w:rsid w:val="00682617"/>
    <w:rsid w:val="0068596E"/>
    <w:rsid w:val="00686FC1"/>
    <w:rsid w:val="006908AC"/>
    <w:rsid w:val="00694E11"/>
    <w:rsid w:val="006A208D"/>
    <w:rsid w:val="006A3839"/>
    <w:rsid w:val="006A5921"/>
    <w:rsid w:val="006A654E"/>
    <w:rsid w:val="006A6F00"/>
    <w:rsid w:val="006A7705"/>
    <w:rsid w:val="006B53FE"/>
    <w:rsid w:val="006B5A74"/>
    <w:rsid w:val="006C0FC5"/>
    <w:rsid w:val="006C1CE4"/>
    <w:rsid w:val="006C4E3A"/>
    <w:rsid w:val="006C4FDE"/>
    <w:rsid w:val="006C72CA"/>
    <w:rsid w:val="006D31EF"/>
    <w:rsid w:val="006D6F6B"/>
    <w:rsid w:val="006D74F9"/>
    <w:rsid w:val="006E1A25"/>
    <w:rsid w:val="006E2584"/>
    <w:rsid w:val="006E263C"/>
    <w:rsid w:val="006E4308"/>
    <w:rsid w:val="006E5497"/>
    <w:rsid w:val="006F0FF0"/>
    <w:rsid w:val="006F27C3"/>
    <w:rsid w:val="006F45A0"/>
    <w:rsid w:val="006F53B6"/>
    <w:rsid w:val="006F6723"/>
    <w:rsid w:val="00701BD4"/>
    <w:rsid w:val="007026A4"/>
    <w:rsid w:val="00702807"/>
    <w:rsid w:val="00703952"/>
    <w:rsid w:val="007042B4"/>
    <w:rsid w:val="007100F2"/>
    <w:rsid w:val="00711486"/>
    <w:rsid w:val="00711B26"/>
    <w:rsid w:val="007121BC"/>
    <w:rsid w:val="00715AED"/>
    <w:rsid w:val="00716C20"/>
    <w:rsid w:val="0072025A"/>
    <w:rsid w:val="00731EC0"/>
    <w:rsid w:val="00734459"/>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4789"/>
    <w:rsid w:val="0077551A"/>
    <w:rsid w:val="00776568"/>
    <w:rsid w:val="00777A22"/>
    <w:rsid w:val="007810CC"/>
    <w:rsid w:val="0078173D"/>
    <w:rsid w:val="00781989"/>
    <w:rsid w:val="0078420A"/>
    <w:rsid w:val="007862B6"/>
    <w:rsid w:val="00787046"/>
    <w:rsid w:val="00791E77"/>
    <w:rsid w:val="007932EA"/>
    <w:rsid w:val="00793445"/>
    <w:rsid w:val="00794CF1"/>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3E1E"/>
    <w:rsid w:val="007E4764"/>
    <w:rsid w:val="007F1488"/>
    <w:rsid w:val="007F4902"/>
    <w:rsid w:val="007F6A93"/>
    <w:rsid w:val="007F772A"/>
    <w:rsid w:val="00800786"/>
    <w:rsid w:val="008009B9"/>
    <w:rsid w:val="008036BB"/>
    <w:rsid w:val="00805EBB"/>
    <w:rsid w:val="0080684E"/>
    <w:rsid w:val="0080716F"/>
    <w:rsid w:val="00810C46"/>
    <w:rsid w:val="00812F59"/>
    <w:rsid w:val="00817199"/>
    <w:rsid w:val="0082068C"/>
    <w:rsid w:val="0082269F"/>
    <w:rsid w:val="00823DAC"/>
    <w:rsid w:val="00826110"/>
    <w:rsid w:val="00826943"/>
    <w:rsid w:val="008271CB"/>
    <w:rsid w:val="008302CB"/>
    <w:rsid w:val="008318A3"/>
    <w:rsid w:val="00833173"/>
    <w:rsid w:val="008449C0"/>
    <w:rsid w:val="00846B24"/>
    <w:rsid w:val="00847484"/>
    <w:rsid w:val="00860C7A"/>
    <w:rsid w:val="0086369D"/>
    <w:rsid w:val="0086636B"/>
    <w:rsid w:val="0086743E"/>
    <w:rsid w:val="0086758C"/>
    <w:rsid w:val="0087175E"/>
    <w:rsid w:val="00872A1B"/>
    <w:rsid w:val="00873FB5"/>
    <w:rsid w:val="00875FDB"/>
    <w:rsid w:val="00876621"/>
    <w:rsid w:val="00876772"/>
    <w:rsid w:val="00885CF2"/>
    <w:rsid w:val="00894C02"/>
    <w:rsid w:val="0089597C"/>
    <w:rsid w:val="00896219"/>
    <w:rsid w:val="008A23E0"/>
    <w:rsid w:val="008A375D"/>
    <w:rsid w:val="008B0877"/>
    <w:rsid w:val="008B131B"/>
    <w:rsid w:val="008B2246"/>
    <w:rsid w:val="008B38D3"/>
    <w:rsid w:val="008B597E"/>
    <w:rsid w:val="008C0908"/>
    <w:rsid w:val="008C2173"/>
    <w:rsid w:val="008C4A25"/>
    <w:rsid w:val="008C6F57"/>
    <w:rsid w:val="008D419D"/>
    <w:rsid w:val="008E0542"/>
    <w:rsid w:val="008E0956"/>
    <w:rsid w:val="008E1133"/>
    <w:rsid w:val="008E1AE0"/>
    <w:rsid w:val="008E4426"/>
    <w:rsid w:val="008F1A92"/>
    <w:rsid w:val="008F55B8"/>
    <w:rsid w:val="008F6F2D"/>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27E2"/>
    <w:rsid w:val="00945117"/>
    <w:rsid w:val="00946AC2"/>
    <w:rsid w:val="00947F05"/>
    <w:rsid w:val="009520B9"/>
    <w:rsid w:val="009536F4"/>
    <w:rsid w:val="00954DB1"/>
    <w:rsid w:val="0095529E"/>
    <w:rsid w:val="00964F7E"/>
    <w:rsid w:val="009654D4"/>
    <w:rsid w:val="009732DD"/>
    <w:rsid w:val="009765C4"/>
    <w:rsid w:val="009775C9"/>
    <w:rsid w:val="00980554"/>
    <w:rsid w:val="00984F9E"/>
    <w:rsid w:val="00992B31"/>
    <w:rsid w:val="009965FA"/>
    <w:rsid w:val="00997A1D"/>
    <w:rsid w:val="00997BE7"/>
    <w:rsid w:val="009A0A2B"/>
    <w:rsid w:val="009A1378"/>
    <w:rsid w:val="009A1A3C"/>
    <w:rsid w:val="009A3CA9"/>
    <w:rsid w:val="009A6ACE"/>
    <w:rsid w:val="009B26AC"/>
    <w:rsid w:val="009B4AF8"/>
    <w:rsid w:val="009B79BA"/>
    <w:rsid w:val="009C2AE2"/>
    <w:rsid w:val="009C5549"/>
    <w:rsid w:val="009C70EB"/>
    <w:rsid w:val="009D2DA4"/>
    <w:rsid w:val="009D6110"/>
    <w:rsid w:val="009E0976"/>
    <w:rsid w:val="009E0C69"/>
    <w:rsid w:val="009E172E"/>
    <w:rsid w:val="009E271D"/>
    <w:rsid w:val="009F25F6"/>
    <w:rsid w:val="009F268B"/>
    <w:rsid w:val="009F4B5B"/>
    <w:rsid w:val="00A028B3"/>
    <w:rsid w:val="00A1058D"/>
    <w:rsid w:val="00A17DCF"/>
    <w:rsid w:val="00A23423"/>
    <w:rsid w:val="00A238F8"/>
    <w:rsid w:val="00A25594"/>
    <w:rsid w:val="00A25998"/>
    <w:rsid w:val="00A32B5C"/>
    <w:rsid w:val="00A33924"/>
    <w:rsid w:val="00A369E8"/>
    <w:rsid w:val="00A36B69"/>
    <w:rsid w:val="00A3720C"/>
    <w:rsid w:val="00A37CCF"/>
    <w:rsid w:val="00A40B70"/>
    <w:rsid w:val="00A4567A"/>
    <w:rsid w:val="00A46E0D"/>
    <w:rsid w:val="00A5062A"/>
    <w:rsid w:val="00A5405F"/>
    <w:rsid w:val="00A6157E"/>
    <w:rsid w:val="00A66046"/>
    <w:rsid w:val="00A67893"/>
    <w:rsid w:val="00A7181B"/>
    <w:rsid w:val="00A72C8E"/>
    <w:rsid w:val="00A7417C"/>
    <w:rsid w:val="00A743A8"/>
    <w:rsid w:val="00A74545"/>
    <w:rsid w:val="00A7519E"/>
    <w:rsid w:val="00A770CD"/>
    <w:rsid w:val="00A80F1E"/>
    <w:rsid w:val="00A82638"/>
    <w:rsid w:val="00A861C5"/>
    <w:rsid w:val="00A911B6"/>
    <w:rsid w:val="00A92404"/>
    <w:rsid w:val="00A9356B"/>
    <w:rsid w:val="00AA02F8"/>
    <w:rsid w:val="00AA11DC"/>
    <w:rsid w:val="00AA40CD"/>
    <w:rsid w:val="00AA4FDF"/>
    <w:rsid w:val="00AA6EF8"/>
    <w:rsid w:val="00AB1E16"/>
    <w:rsid w:val="00AB2A41"/>
    <w:rsid w:val="00AB55B3"/>
    <w:rsid w:val="00AB58C9"/>
    <w:rsid w:val="00AB67E0"/>
    <w:rsid w:val="00AC3937"/>
    <w:rsid w:val="00AC6041"/>
    <w:rsid w:val="00AD02AB"/>
    <w:rsid w:val="00AD0358"/>
    <w:rsid w:val="00AD61E2"/>
    <w:rsid w:val="00AD6747"/>
    <w:rsid w:val="00AE14E6"/>
    <w:rsid w:val="00AE3885"/>
    <w:rsid w:val="00AE6423"/>
    <w:rsid w:val="00AE6A35"/>
    <w:rsid w:val="00AF3901"/>
    <w:rsid w:val="00AF6C0A"/>
    <w:rsid w:val="00AF79A0"/>
    <w:rsid w:val="00B00607"/>
    <w:rsid w:val="00B00830"/>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0C83"/>
    <w:rsid w:val="00B433D3"/>
    <w:rsid w:val="00B43889"/>
    <w:rsid w:val="00B468F0"/>
    <w:rsid w:val="00B470FC"/>
    <w:rsid w:val="00B523B0"/>
    <w:rsid w:val="00B54857"/>
    <w:rsid w:val="00B55A2C"/>
    <w:rsid w:val="00B61159"/>
    <w:rsid w:val="00B63874"/>
    <w:rsid w:val="00B63E14"/>
    <w:rsid w:val="00B64AA3"/>
    <w:rsid w:val="00B65805"/>
    <w:rsid w:val="00B65F7A"/>
    <w:rsid w:val="00B66A85"/>
    <w:rsid w:val="00B66D60"/>
    <w:rsid w:val="00B703A6"/>
    <w:rsid w:val="00B72305"/>
    <w:rsid w:val="00B736D4"/>
    <w:rsid w:val="00B73EA7"/>
    <w:rsid w:val="00B762DF"/>
    <w:rsid w:val="00B773DF"/>
    <w:rsid w:val="00B774A0"/>
    <w:rsid w:val="00B8015D"/>
    <w:rsid w:val="00B81CB6"/>
    <w:rsid w:val="00B826C2"/>
    <w:rsid w:val="00B831F3"/>
    <w:rsid w:val="00B84CB7"/>
    <w:rsid w:val="00B85114"/>
    <w:rsid w:val="00B863CD"/>
    <w:rsid w:val="00B86AF4"/>
    <w:rsid w:val="00B91E6E"/>
    <w:rsid w:val="00B9396A"/>
    <w:rsid w:val="00B954AC"/>
    <w:rsid w:val="00B96C53"/>
    <w:rsid w:val="00BA3797"/>
    <w:rsid w:val="00BA40BB"/>
    <w:rsid w:val="00BA43E7"/>
    <w:rsid w:val="00BB1A62"/>
    <w:rsid w:val="00BB32AF"/>
    <w:rsid w:val="00BB3441"/>
    <w:rsid w:val="00BB3FB9"/>
    <w:rsid w:val="00BB4055"/>
    <w:rsid w:val="00BB51D9"/>
    <w:rsid w:val="00BC396C"/>
    <w:rsid w:val="00BC6FAD"/>
    <w:rsid w:val="00BD0947"/>
    <w:rsid w:val="00BD1E4D"/>
    <w:rsid w:val="00BD45A5"/>
    <w:rsid w:val="00BE3A82"/>
    <w:rsid w:val="00BE72A6"/>
    <w:rsid w:val="00BE740D"/>
    <w:rsid w:val="00BF070A"/>
    <w:rsid w:val="00BF258F"/>
    <w:rsid w:val="00BF273F"/>
    <w:rsid w:val="00BF355B"/>
    <w:rsid w:val="00BF3750"/>
    <w:rsid w:val="00BF42FA"/>
    <w:rsid w:val="00BF4CEB"/>
    <w:rsid w:val="00C03E0B"/>
    <w:rsid w:val="00C056D9"/>
    <w:rsid w:val="00C11E3B"/>
    <w:rsid w:val="00C1449D"/>
    <w:rsid w:val="00C14D61"/>
    <w:rsid w:val="00C1591D"/>
    <w:rsid w:val="00C16B68"/>
    <w:rsid w:val="00C17652"/>
    <w:rsid w:val="00C2227D"/>
    <w:rsid w:val="00C2247C"/>
    <w:rsid w:val="00C27638"/>
    <w:rsid w:val="00C27C4A"/>
    <w:rsid w:val="00C32872"/>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5F75"/>
    <w:rsid w:val="00C66E2A"/>
    <w:rsid w:val="00C764DF"/>
    <w:rsid w:val="00C812E2"/>
    <w:rsid w:val="00C81C74"/>
    <w:rsid w:val="00C82454"/>
    <w:rsid w:val="00C8457A"/>
    <w:rsid w:val="00C85CBF"/>
    <w:rsid w:val="00C870D0"/>
    <w:rsid w:val="00C904BC"/>
    <w:rsid w:val="00C90BA8"/>
    <w:rsid w:val="00C9106C"/>
    <w:rsid w:val="00C914D3"/>
    <w:rsid w:val="00C91CD7"/>
    <w:rsid w:val="00C91DED"/>
    <w:rsid w:val="00C924CA"/>
    <w:rsid w:val="00C97518"/>
    <w:rsid w:val="00C97E3B"/>
    <w:rsid w:val="00CA2795"/>
    <w:rsid w:val="00CB009D"/>
    <w:rsid w:val="00CB01AF"/>
    <w:rsid w:val="00CB18E6"/>
    <w:rsid w:val="00CB7BD3"/>
    <w:rsid w:val="00CC0DE3"/>
    <w:rsid w:val="00CC150F"/>
    <w:rsid w:val="00CC20CC"/>
    <w:rsid w:val="00CC22D7"/>
    <w:rsid w:val="00CC50D3"/>
    <w:rsid w:val="00CC5214"/>
    <w:rsid w:val="00CC5E01"/>
    <w:rsid w:val="00CC77E2"/>
    <w:rsid w:val="00CC7C5D"/>
    <w:rsid w:val="00CC7F23"/>
    <w:rsid w:val="00CD1115"/>
    <w:rsid w:val="00CD21F3"/>
    <w:rsid w:val="00CD32AF"/>
    <w:rsid w:val="00CD60B3"/>
    <w:rsid w:val="00CE0F4C"/>
    <w:rsid w:val="00CE2BBE"/>
    <w:rsid w:val="00CE37B8"/>
    <w:rsid w:val="00CE4ED5"/>
    <w:rsid w:val="00CE59AD"/>
    <w:rsid w:val="00CE5F90"/>
    <w:rsid w:val="00CE6D49"/>
    <w:rsid w:val="00CE7B69"/>
    <w:rsid w:val="00CF218C"/>
    <w:rsid w:val="00CF49EB"/>
    <w:rsid w:val="00CF4D9A"/>
    <w:rsid w:val="00D05547"/>
    <w:rsid w:val="00D05E61"/>
    <w:rsid w:val="00D063B1"/>
    <w:rsid w:val="00D115D8"/>
    <w:rsid w:val="00D11A75"/>
    <w:rsid w:val="00D120AC"/>
    <w:rsid w:val="00D1254C"/>
    <w:rsid w:val="00D1492F"/>
    <w:rsid w:val="00D157A2"/>
    <w:rsid w:val="00D16566"/>
    <w:rsid w:val="00D16A96"/>
    <w:rsid w:val="00D17A32"/>
    <w:rsid w:val="00D17A88"/>
    <w:rsid w:val="00D17BBF"/>
    <w:rsid w:val="00D235A6"/>
    <w:rsid w:val="00D23ED4"/>
    <w:rsid w:val="00D26336"/>
    <w:rsid w:val="00D2710C"/>
    <w:rsid w:val="00D32BD7"/>
    <w:rsid w:val="00D33641"/>
    <w:rsid w:val="00D33A3D"/>
    <w:rsid w:val="00D35220"/>
    <w:rsid w:val="00D360CC"/>
    <w:rsid w:val="00D37CEF"/>
    <w:rsid w:val="00D40967"/>
    <w:rsid w:val="00D42630"/>
    <w:rsid w:val="00D4443F"/>
    <w:rsid w:val="00D46B1C"/>
    <w:rsid w:val="00D47B1C"/>
    <w:rsid w:val="00D47DDD"/>
    <w:rsid w:val="00D507A3"/>
    <w:rsid w:val="00D5244F"/>
    <w:rsid w:val="00D548A7"/>
    <w:rsid w:val="00D55929"/>
    <w:rsid w:val="00D6015F"/>
    <w:rsid w:val="00D64063"/>
    <w:rsid w:val="00D644C0"/>
    <w:rsid w:val="00D656DE"/>
    <w:rsid w:val="00D66ABE"/>
    <w:rsid w:val="00D66E3B"/>
    <w:rsid w:val="00D7097C"/>
    <w:rsid w:val="00D71F83"/>
    <w:rsid w:val="00D7420A"/>
    <w:rsid w:val="00D7534D"/>
    <w:rsid w:val="00D75418"/>
    <w:rsid w:val="00D77569"/>
    <w:rsid w:val="00D778BB"/>
    <w:rsid w:val="00D826B9"/>
    <w:rsid w:val="00D85909"/>
    <w:rsid w:val="00D871EE"/>
    <w:rsid w:val="00D939C3"/>
    <w:rsid w:val="00D96429"/>
    <w:rsid w:val="00DA1016"/>
    <w:rsid w:val="00DA1725"/>
    <w:rsid w:val="00DA189B"/>
    <w:rsid w:val="00DA2F31"/>
    <w:rsid w:val="00DA49C4"/>
    <w:rsid w:val="00DA6994"/>
    <w:rsid w:val="00DB049B"/>
    <w:rsid w:val="00DB522E"/>
    <w:rsid w:val="00DB6F11"/>
    <w:rsid w:val="00DD0523"/>
    <w:rsid w:val="00DD1D80"/>
    <w:rsid w:val="00DD2133"/>
    <w:rsid w:val="00DD5092"/>
    <w:rsid w:val="00DD6312"/>
    <w:rsid w:val="00DD75B3"/>
    <w:rsid w:val="00DE04C3"/>
    <w:rsid w:val="00DE3F9E"/>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278A9"/>
    <w:rsid w:val="00E32326"/>
    <w:rsid w:val="00E34208"/>
    <w:rsid w:val="00E349BB"/>
    <w:rsid w:val="00E34D19"/>
    <w:rsid w:val="00E367EE"/>
    <w:rsid w:val="00E41426"/>
    <w:rsid w:val="00E424AE"/>
    <w:rsid w:val="00E4380B"/>
    <w:rsid w:val="00E45205"/>
    <w:rsid w:val="00E46298"/>
    <w:rsid w:val="00E5091C"/>
    <w:rsid w:val="00E513BA"/>
    <w:rsid w:val="00E62427"/>
    <w:rsid w:val="00E63434"/>
    <w:rsid w:val="00E656C8"/>
    <w:rsid w:val="00E71244"/>
    <w:rsid w:val="00E71874"/>
    <w:rsid w:val="00E72990"/>
    <w:rsid w:val="00E750EE"/>
    <w:rsid w:val="00E75371"/>
    <w:rsid w:val="00E768E9"/>
    <w:rsid w:val="00E8027D"/>
    <w:rsid w:val="00E846E9"/>
    <w:rsid w:val="00E87047"/>
    <w:rsid w:val="00E93D42"/>
    <w:rsid w:val="00E93F40"/>
    <w:rsid w:val="00E95BA5"/>
    <w:rsid w:val="00EA04E2"/>
    <w:rsid w:val="00EA2312"/>
    <w:rsid w:val="00EA6500"/>
    <w:rsid w:val="00EB1CDF"/>
    <w:rsid w:val="00EB2A5A"/>
    <w:rsid w:val="00EB6A2D"/>
    <w:rsid w:val="00EC13A7"/>
    <w:rsid w:val="00EC2D2D"/>
    <w:rsid w:val="00EC5BFD"/>
    <w:rsid w:val="00EC65A8"/>
    <w:rsid w:val="00ED358B"/>
    <w:rsid w:val="00ED3BDA"/>
    <w:rsid w:val="00ED5455"/>
    <w:rsid w:val="00ED57AC"/>
    <w:rsid w:val="00ED583E"/>
    <w:rsid w:val="00ED6923"/>
    <w:rsid w:val="00EE2013"/>
    <w:rsid w:val="00EF0B85"/>
    <w:rsid w:val="00EF0F7A"/>
    <w:rsid w:val="00EF3352"/>
    <w:rsid w:val="00EF7AED"/>
    <w:rsid w:val="00F019B5"/>
    <w:rsid w:val="00F02FB8"/>
    <w:rsid w:val="00F062C8"/>
    <w:rsid w:val="00F111D1"/>
    <w:rsid w:val="00F12B8C"/>
    <w:rsid w:val="00F130C1"/>
    <w:rsid w:val="00F16E37"/>
    <w:rsid w:val="00F17170"/>
    <w:rsid w:val="00F23296"/>
    <w:rsid w:val="00F3320D"/>
    <w:rsid w:val="00F36142"/>
    <w:rsid w:val="00F40489"/>
    <w:rsid w:val="00F42665"/>
    <w:rsid w:val="00F4342E"/>
    <w:rsid w:val="00F45B30"/>
    <w:rsid w:val="00F50A61"/>
    <w:rsid w:val="00F519C8"/>
    <w:rsid w:val="00F52D89"/>
    <w:rsid w:val="00F553CE"/>
    <w:rsid w:val="00F55B9D"/>
    <w:rsid w:val="00F60443"/>
    <w:rsid w:val="00F62956"/>
    <w:rsid w:val="00F70462"/>
    <w:rsid w:val="00F72226"/>
    <w:rsid w:val="00F74868"/>
    <w:rsid w:val="00F758DE"/>
    <w:rsid w:val="00F8042F"/>
    <w:rsid w:val="00F8177C"/>
    <w:rsid w:val="00F8233F"/>
    <w:rsid w:val="00F834B6"/>
    <w:rsid w:val="00F83916"/>
    <w:rsid w:val="00F90229"/>
    <w:rsid w:val="00F93F6E"/>
    <w:rsid w:val="00F94ABC"/>
    <w:rsid w:val="00FA43E3"/>
    <w:rsid w:val="00FA6EAD"/>
    <w:rsid w:val="00FB0E23"/>
    <w:rsid w:val="00FB7728"/>
    <w:rsid w:val="00FC234A"/>
    <w:rsid w:val="00FC3CFB"/>
    <w:rsid w:val="00FC45E7"/>
    <w:rsid w:val="00FC5473"/>
    <w:rsid w:val="00FC58C9"/>
    <w:rsid w:val="00FC58E5"/>
    <w:rsid w:val="00FE5FE1"/>
    <w:rsid w:val="00FE7A20"/>
    <w:rsid w:val="00FF0955"/>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909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qFormat/>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character" w:customStyle="1" w:styleId="70">
    <w:name w:val="Προεπιλεγμένη γραμματοσειρά7"/>
    <w:rsid w:val="00776568"/>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895511195">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7674136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74940668">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D9F46A-688A-40BF-8D0A-E6208E24A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976</Words>
  <Characters>5271</Characters>
  <Application>Microsoft Office Word</Application>
  <DocSecurity>0</DocSecurity>
  <Lines>43</Lines>
  <Paragraphs>12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6235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2023-12-27T11:53:00Z</cp:lastPrinted>
  <dcterms:created xsi:type="dcterms:W3CDTF">2023-12-27T10:26:00Z</dcterms:created>
  <dcterms:modified xsi:type="dcterms:W3CDTF">2023-12-28T07:58:00Z</dcterms:modified>
</cp:coreProperties>
</file>