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F165D0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F165D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F165D0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F165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F165D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F165D0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BA3D1F" w:rsidRPr="00F165D0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F165D0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F165D0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F165D0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F165D0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F165D0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F165D0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F165D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F165D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F165D0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F165D0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ED7F4D" w:rsidRPr="00F165D0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8F1B99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1909</w:t>
      </w:r>
    </w:p>
    <w:p w:rsidR="00AF4104" w:rsidRPr="00F165D0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F165D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F165D0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F165D0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ED7F4D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E514E2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880A2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30</w:t>
      </w:r>
      <w:r w:rsidR="00640B45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07633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1D0CC5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AF4104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F165D0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165D0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F165D0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F165D0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F165D0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F165D0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F165D0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F165D0">
        <w:rPr>
          <w:rFonts w:asciiTheme="minorHAnsi" w:hAnsiTheme="minorHAnsi" w:cstheme="minorHAnsi"/>
          <w:sz w:val="22"/>
          <w:szCs w:val="22"/>
        </w:rPr>
        <w:t>4</w:t>
      </w:r>
      <w:r w:rsidRPr="00F165D0">
        <w:rPr>
          <w:rFonts w:asciiTheme="minorHAnsi" w:hAnsiTheme="minorHAnsi" w:cstheme="minorHAnsi"/>
          <w:sz w:val="22"/>
          <w:szCs w:val="22"/>
        </w:rPr>
        <w:t>-</w:t>
      </w:r>
      <w:r w:rsidR="00334986" w:rsidRPr="00F165D0">
        <w:rPr>
          <w:rFonts w:asciiTheme="minorHAnsi" w:hAnsiTheme="minorHAnsi" w:cstheme="minorHAnsi"/>
          <w:sz w:val="22"/>
          <w:szCs w:val="22"/>
        </w:rPr>
        <w:t>4</w:t>
      </w:r>
      <w:r w:rsidRPr="00F165D0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F165D0">
        <w:rPr>
          <w:rFonts w:asciiTheme="minorHAnsi" w:hAnsiTheme="minorHAnsi" w:cstheme="minorHAnsi"/>
          <w:sz w:val="22"/>
          <w:szCs w:val="22"/>
        </w:rPr>
        <w:t>ΤΑΚΤ</w:t>
      </w:r>
      <w:r w:rsidR="00BB3C4B" w:rsidRPr="00F165D0">
        <w:rPr>
          <w:rFonts w:asciiTheme="minorHAnsi" w:hAnsiTheme="minorHAnsi" w:cstheme="minorHAnsi"/>
          <w:sz w:val="22"/>
          <w:szCs w:val="22"/>
        </w:rPr>
        <w:t>ΙΚ</w:t>
      </w:r>
      <w:r w:rsidR="00317077" w:rsidRPr="00F165D0">
        <w:rPr>
          <w:rFonts w:asciiTheme="minorHAnsi" w:hAnsiTheme="minorHAnsi" w:cstheme="minorHAnsi"/>
          <w:sz w:val="22"/>
          <w:szCs w:val="22"/>
        </w:rPr>
        <w:t>ΗΣ</w:t>
      </w:r>
      <w:r w:rsidR="00640B45"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F165D0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F165D0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F165D0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F165D0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F165D0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F165D0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BA3D1F" w:rsidRPr="00F165D0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D7F4D" w:rsidRPr="00F165D0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2119D0" w:rsidRPr="00F165D0">
        <w:rPr>
          <w:rFonts w:asciiTheme="minorHAnsi" w:hAnsiTheme="minorHAnsi" w:cstheme="minorHAnsi"/>
          <w:b/>
          <w:sz w:val="22"/>
          <w:szCs w:val="22"/>
          <w:u w:val="single"/>
        </w:rPr>
        <w:t>7</w:t>
      </w:r>
    </w:p>
    <w:p w:rsidR="00AF4104" w:rsidRPr="00F165D0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F165D0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334986" w:rsidRPr="00F165D0" w:rsidRDefault="00AF4104" w:rsidP="00D0012A">
      <w:pPr>
        <w:keepNext/>
        <w:suppressAutoHyphens/>
        <w:snapToGrid w:val="0"/>
        <w:spacing w:beforeLines="40" w:afterLines="40"/>
        <w:ind w:left="-142"/>
        <w:jc w:val="both"/>
        <w:rPr>
          <w:rFonts w:asciiTheme="minorHAnsi" w:eastAsia="Calibri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F165D0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F165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F165D0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F165D0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2119D0" w:rsidRPr="00F165D0">
        <w:rPr>
          <w:rFonts w:asciiTheme="minorHAnsi" w:eastAsia="Arial" w:hAnsiTheme="minorHAnsi" w:cstheme="minorHAnsi"/>
          <w:b/>
          <w:bCs/>
          <w:kern w:val="1"/>
          <w:sz w:val="22"/>
          <w:szCs w:val="22"/>
          <w:highlight w:val="white"/>
          <w:lang w:bidi="hi-IN"/>
        </w:rPr>
        <w:t xml:space="preserve">Ορισμός Εκπροσώπου του Δήμου </w:t>
      </w:r>
      <w:proofErr w:type="spellStart"/>
      <w:r w:rsidR="002119D0" w:rsidRPr="00F165D0">
        <w:rPr>
          <w:rFonts w:asciiTheme="minorHAnsi" w:eastAsia="Arial" w:hAnsiTheme="minorHAnsi" w:cstheme="minorHAnsi"/>
          <w:b/>
          <w:b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="002119D0" w:rsidRPr="00F165D0">
        <w:rPr>
          <w:rFonts w:asciiTheme="minorHAnsi" w:eastAsia="Arial" w:hAnsiTheme="minorHAnsi" w:cstheme="minorHAnsi"/>
          <w:b/>
          <w:bCs/>
          <w:kern w:val="1"/>
          <w:sz w:val="22"/>
          <w:szCs w:val="22"/>
          <w:highlight w:val="white"/>
          <w:lang w:bidi="hi-IN"/>
        </w:rPr>
        <w:t xml:space="preserve"> και του αναπληρωτή αυτού στις Γενικές Συνελεύσεις της ΔΕΠΟΔΑΛ Α.Ε ΟΤΑ  </w:t>
      </w:r>
      <w:r w:rsidR="002119D0" w:rsidRPr="00F165D0">
        <w:rPr>
          <w:rStyle w:val="apple-style-span"/>
          <w:rFonts w:asciiTheme="minorHAnsi" w:eastAsia="Arial" w:hAnsiTheme="minorHAnsi" w:cstheme="minorHAnsi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</w:t>
      </w:r>
    </w:p>
    <w:p w:rsidR="00384983" w:rsidRPr="00F165D0" w:rsidRDefault="00384983" w:rsidP="00384983">
      <w:pPr>
        <w:ind w:left="43"/>
        <w:rPr>
          <w:rFonts w:asciiTheme="minorHAnsi" w:hAnsiTheme="minorHAnsi" w:cstheme="minorHAnsi"/>
          <w:b/>
          <w:sz w:val="22"/>
          <w:szCs w:val="22"/>
        </w:rPr>
      </w:pPr>
    </w:p>
    <w:p w:rsidR="00F165D0" w:rsidRPr="00F165D0" w:rsidRDefault="00F165D0" w:rsidP="00D0012A">
      <w:pPr>
        <w:spacing w:beforeLines="20" w:afterLines="20"/>
        <w:ind w:left="-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65D0">
        <w:rPr>
          <w:rStyle w:val="FontStyle17"/>
          <w:rFonts w:asciiTheme="minorHAnsi" w:eastAsia="Calibri" w:hAnsiTheme="minorHAnsi" w:cstheme="minorHAnsi"/>
          <w:spacing w:val="-3"/>
        </w:rPr>
        <w:t>Στη Λιβαδειά σήμερα την 29</w:t>
      </w:r>
      <w:r w:rsidRPr="00F165D0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Ιανουαρίου 2024, ημέρα  Δευτέρα   και ώρα  17:00 </w:t>
      </w:r>
      <w:proofErr w:type="spellStart"/>
      <w:r w:rsidRPr="00F165D0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F165D0">
        <w:rPr>
          <w:rFonts w:asciiTheme="minorHAnsi" w:hAnsiTheme="minorHAnsi" w:cstheme="minorHAnsi"/>
          <w:sz w:val="22"/>
          <w:szCs w:val="22"/>
        </w:rPr>
        <w:t xml:space="preserve">  ,</w:t>
      </w:r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F165D0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F165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 την  1671/25-1-2024       έγγραφη πρόσκληση της Προέδρου του Δημοτικού Συμβούλου </w:t>
      </w:r>
      <w:proofErr w:type="spellStart"/>
      <w:r w:rsidRPr="00F165D0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F165D0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F165D0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F165D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F165D0" w:rsidRPr="00F165D0" w:rsidRDefault="00F165D0" w:rsidP="00D0012A">
      <w:pPr>
        <w:spacing w:beforeLines="20" w:afterLines="20"/>
        <w:ind w:left="-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65D0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F165D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F165D0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F165D0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F165D0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F165D0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F165D0" w:rsidRPr="00F165D0" w:rsidRDefault="00F165D0" w:rsidP="00F165D0">
      <w:pPr>
        <w:pStyle w:val="Default"/>
        <w:ind w:left="-142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F165D0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F165D0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</w:t>
      </w:r>
      <w:r w:rsidR="00033822">
        <w:rPr>
          <w:rStyle w:val="FontStyle17"/>
          <w:rFonts w:asciiTheme="minorHAnsi" w:eastAsia="Arial" w:hAnsiTheme="minorHAnsi" w:cstheme="minorHAnsi"/>
          <w:spacing w:val="-3"/>
        </w:rPr>
        <w:t>3</w:t>
      </w:r>
      <w:r w:rsidRPr="00F165D0">
        <w:rPr>
          <w:rStyle w:val="FontStyle17"/>
          <w:rFonts w:asciiTheme="minorHAnsi" w:eastAsia="Arial" w:hAnsiTheme="minorHAnsi" w:cstheme="minorHAnsi"/>
          <w:spacing w:val="-3"/>
        </w:rPr>
        <w:t xml:space="preserve"> δημοτικοί σύμβουλοι  :</w:t>
      </w:r>
    </w:p>
    <w:p w:rsidR="00F165D0" w:rsidRPr="00F165D0" w:rsidRDefault="00F165D0" w:rsidP="00F165D0">
      <w:pPr>
        <w:tabs>
          <w:tab w:val="left" w:pos="0"/>
        </w:tabs>
        <w:ind w:right="30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F165D0" w:rsidRPr="00F165D0" w:rsidRDefault="00F165D0" w:rsidP="00F165D0">
      <w:pPr>
        <w:rPr>
          <w:rFonts w:asciiTheme="minorHAnsi" w:hAnsiTheme="minorHAnsi" w:cstheme="minorHAnsi"/>
          <w:sz w:val="22"/>
          <w:szCs w:val="22"/>
        </w:rPr>
      </w:pPr>
      <w:r w:rsidRPr="00F165D0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Ο  οποίος δεν παραβρέθηκε </w:t>
            </w:r>
          </w:p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αν και κλήθηκε νόμιμα</w:t>
            </w: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 (απών 4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ΤΖΑΘΑΣ ΓΕΩΡΓΙΟΣ  (προσήλθε στο 2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ΤΑΓΚΑΛΕΓΚΑΣ ΙΩΑΝΝΗΣ   (απών 14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-20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ΓΕΡΟΝΙΚΟΛΟΥ ΛΑΜΠΡΙΝΗ   (απούσα 10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-20</w:t>
            </w:r>
            <w:r w:rsidRPr="00F165D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5D0" w:rsidRPr="00F165D0" w:rsidTr="00CE1042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F165D0" w:rsidRPr="00F165D0" w:rsidRDefault="00F165D0" w:rsidP="00CE1042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</w:t>
            </w:r>
            <w:r w:rsidR="00F264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65D0" w:rsidRPr="00F165D0" w:rsidRDefault="00F165D0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F165D0" w:rsidRPr="00F165D0" w:rsidRDefault="00F165D0" w:rsidP="00CE104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F165D0" w:rsidRPr="00F165D0" w:rsidRDefault="00F165D0" w:rsidP="00CE104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165D0" w:rsidRPr="00F165D0" w:rsidRDefault="00F165D0" w:rsidP="00F165D0">
      <w:pPr>
        <w:pStyle w:val="a5"/>
        <w:spacing w:before="1"/>
        <w:rPr>
          <w:rFonts w:asciiTheme="minorHAnsi" w:eastAsia="Calibri" w:hAnsiTheme="minorHAnsi" w:cstheme="minorHAnsi"/>
          <w:szCs w:val="22"/>
        </w:rPr>
      </w:pPr>
    </w:p>
    <w:p w:rsidR="00F165D0" w:rsidRPr="00F165D0" w:rsidRDefault="00F165D0" w:rsidP="00F165D0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F165D0">
        <w:rPr>
          <w:rFonts w:asciiTheme="minorHAnsi" w:eastAsia="Calibri" w:hAnsiTheme="minorHAnsi" w:cstheme="minorHAnsi"/>
          <w:szCs w:val="22"/>
        </w:rPr>
        <w:t xml:space="preserve">  </w:t>
      </w:r>
      <w:r w:rsidRPr="00F165D0">
        <w:rPr>
          <w:rFonts w:asciiTheme="minorHAnsi" w:hAnsiTheme="minorHAnsi" w:cstheme="minorHAnsi"/>
          <w:szCs w:val="22"/>
        </w:rPr>
        <w:t>Στη</w:t>
      </w:r>
      <w:r w:rsidRPr="00F165D0">
        <w:rPr>
          <w:rFonts w:asciiTheme="minorHAnsi" w:hAnsiTheme="minorHAnsi" w:cstheme="minorHAnsi"/>
          <w:spacing w:val="-2"/>
          <w:szCs w:val="22"/>
        </w:rPr>
        <w:t xml:space="preserve"> </w:t>
      </w:r>
      <w:r w:rsidRPr="00F165D0">
        <w:rPr>
          <w:rFonts w:asciiTheme="minorHAnsi" w:hAnsiTheme="minorHAnsi" w:cstheme="minorHAnsi"/>
          <w:szCs w:val="22"/>
        </w:rPr>
        <w:t>συνεδρίαση</w:t>
      </w:r>
      <w:r w:rsidRPr="00F165D0">
        <w:rPr>
          <w:rFonts w:asciiTheme="minorHAnsi" w:hAnsiTheme="minorHAnsi" w:cstheme="minorHAnsi"/>
          <w:spacing w:val="-1"/>
          <w:szCs w:val="22"/>
        </w:rPr>
        <w:t xml:space="preserve"> </w:t>
      </w:r>
      <w:r w:rsidRPr="00F165D0">
        <w:rPr>
          <w:rFonts w:asciiTheme="minorHAnsi" w:hAnsiTheme="minorHAnsi" w:cstheme="minorHAnsi"/>
          <w:szCs w:val="22"/>
        </w:rPr>
        <w:t>παρευρέθηκε</w:t>
      </w:r>
      <w:r w:rsidRPr="00F165D0">
        <w:rPr>
          <w:rFonts w:asciiTheme="minorHAnsi" w:hAnsiTheme="minorHAnsi" w:cstheme="minorHAnsi"/>
          <w:spacing w:val="-1"/>
          <w:szCs w:val="22"/>
        </w:rPr>
        <w:t xml:space="preserve"> </w:t>
      </w:r>
      <w:r w:rsidRPr="00F165D0">
        <w:rPr>
          <w:rFonts w:asciiTheme="minorHAnsi" w:hAnsiTheme="minorHAnsi" w:cstheme="minorHAnsi"/>
          <w:szCs w:val="22"/>
        </w:rPr>
        <w:t>ο</w:t>
      </w:r>
      <w:r w:rsidRPr="00F165D0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F165D0">
        <w:rPr>
          <w:rFonts w:asciiTheme="minorHAnsi" w:hAnsiTheme="minorHAnsi" w:cstheme="minorHAnsi"/>
          <w:szCs w:val="22"/>
        </w:rPr>
        <w:t>δήμαρχος</w:t>
      </w:r>
      <w:r w:rsidRPr="00F165D0">
        <w:rPr>
          <w:rFonts w:asciiTheme="minorHAnsi" w:hAnsiTheme="minorHAnsi" w:cstheme="minorHAnsi"/>
          <w:spacing w:val="-2"/>
          <w:szCs w:val="22"/>
        </w:rPr>
        <w:t xml:space="preserve"> </w:t>
      </w:r>
      <w:r w:rsidRPr="00F165D0">
        <w:rPr>
          <w:rFonts w:asciiTheme="minorHAnsi" w:hAnsiTheme="minorHAnsi" w:cstheme="minorHAnsi"/>
          <w:szCs w:val="22"/>
        </w:rPr>
        <w:t xml:space="preserve"> </w:t>
      </w:r>
      <w:r w:rsidRPr="00F165D0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F165D0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F165D0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F165D0" w:rsidRPr="00F165D0" w:rsidRDefault="00F165D0" w:rsidP="00F165D0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BA3D1F" w:rsidRPr="00F165D0" w:rsidRDefault="00F165D0" w:rsidP="00F165D0">
      <w:pPr>
        <w:shd w:val="clear" w:color="auto" w:fill="FFFFFF"/>
        <w:spacing w:before="120" w:after="120" w:line="360" w:lineRule="auto"/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</w:pPr>
      <w:r w:rsidRPr="00F165D0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F165D0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F165D0">
        <w:rPr>
          <w:rFonts w:asciiTheme="minorHAnsi" w:hAnsiTheme="minorHAnsi" w:cstheme="minorHAnsi"/>
          <w:sz w:val="22"/>
          <w:szCs w:val="22"/>
        </w:rPr>
        <w:t xml:space="preserve">Η Πρόεδρος του Δημοτικού Συμβουλίου  εισηγούμενη το  </w:t>
      </w:r>
      <w:r w:rsidR="00607445">
        <w:rPr>
          <w:rFonts w:asciiTheme="minorHAnsi" w:hAnsiTheme="minorHAnsi" w:cstheme="minorHAnsi"/>
          <w:sz w:val="22"/>
          <w:szCs w:val="22"/>
        </w:rPr>
        <w:t>3</w:t>
      </w:r>
      <w:r w:rsidRPr="00F165D0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F165D0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F165D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F165D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F165D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. 1671/25-1-2024</w:t>
      </w:r>
      <w:r w:rsidR="00BA3D1F" w:rsidRPr="00F165D0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η Πρόεδρος  </w:t>
      </w:r>
      <w:r w:rsidR="00BA3D1F" w:rsidRPr="00F165D0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F165D0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BA3D1F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την υπ αριθμ.</w:t>
      </w:r>
      <w:r w:rsidR="00334986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1</w:t>
      </w:r>
      <w:r w:rsidR="002119D0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617</w:t>
      </w:r>
      <w:r w:rsidR="00384983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</w:t>
      </w:r>
      <w:r w:rsidR="00334986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2</w:t>
      </w:r>
      <w:r w:rsidR="002119D0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5</w:t>
      </w:r>
      <w:r w:rsidR="00334986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-1</w:t>
      </w:r>
      <w:r w:rsidR="00384983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-2023</w:t>
      </w:r>
      <w:r w:rsidR="00BA3D1F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εισήγηση της Δ/</w:t>
      </w:r>
      <w:proofErr w:type="spellStart"/>
      <w:r w:rsidR="00BA3D1F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ED0336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384983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334986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Διοικητικών Υπηρεσιών </w:t>
      </w:r>
      <w:r w:rsidR="00BA3D1F" w:rsidRPr="00F165D0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του Δήμου σύμφωνα με την οποία:</w:t>
      </w:r>
    </w:p>
    <w:p w:rsidR="002119D0" w:rsidRPr="00F165D0" w:rsidRDefault="002119D0" w:rsidP="002119D0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Η ΔΕΠΟΔΑΛ Α.Ε ( Διαδημοτική Επιχείρηση Περιβάλλοντος &amp; Οργάνωσης Διαχείρισης Απορριμμάτων Λιβαδειάς Α.Ε. ΟΤΑ ) με το με </w:t>
      </w:r>
      <w:proofErr w:type="spellStart"/>
      <w:r w:rsidRPr="00F165D0">
        <w:rPr>
          <w:rFonts w:asciiTheme="minorHAnsi" w:hAnsiTheme="minorHAnsi" w:cstheme="minorHAnsi"/>
          <w:i/>
          <w:iCs/>
          <w:sz w:val="22"/>
          <w:szCs w:val="22"/>
        </w:rPr>
        <w:t>αρ.πρωτ</w:t>
      </w:r>
      <w:proofErr w:type="spellEnd"/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. 23/18.1.2024 έγγραφό της καλεί το Δημοτικό Συμβούλιο , κατόπιν της </w:t>
      </w:r>
      <w:proofErr w:type="spellStart"/>
      <w:r w:rsidRPr="00F165D0">
        <w:rPr>
          <w:rFonts w:asciiTheme="minorHAnsi" w:hAnsiTheme="minorHAnsi" w:cstheme="minorHAnsi"/>
          <w:i/>
          <w:iCs/>
          <w:sz w:val="22"/>
          <w:szCs w:val="22"/>
        </w:rPr>
        <w:t>αριθμ</w:t>
      </w:r>
      <w:proofErr w:type="spellEnd"/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. 3/17.1.2024 απόφασης του Διοικητικού Συμβουλίου αυτής , να ορίσει έναν (1) Εκπρόσωπο του Δήμου και τον αναπληρωτή αυτού προκειμένου να συμμετάσχει στην </w:t>
      </w:r>
      <w:proofErr w:type="spellStart"/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>Εκτακτη</w:t>
      </w:r>
      <w:proofErr w:type="spellEnd"/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Γενική Συνέλευση της ΔΕΠΟΔΑΛ Α.Ε </w:t>
      </w:r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που θα πραγματοποιηθεί στα γραφεία της ΔΕΠΟΔΑΛ Α.Ε </w:t>
      </w:r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την </w:t>
      </w:r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lastRenderedPageBreak/>
        <w:t xml:space="preserve">Πέμπτη 8 Φεβρουαρίου 2024 , αλλά και για κάθε Γενική Συνέλευση </w:t>
      </w:r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που θα πραγματοποιείται από τους Δήμους μετόχους </w:t>
      </w:r>
      <w:proofErr w:type="spellStart"/>
      <w:r w:rsidRPr="00F165D0">
        <w:rPr>
          <w:rFonts w:asciiTheme="minorHAnsi" w:hAnsiTheme="minorHAnsi" w:cstheme="minorHAnsi"/>
          <w:i/>
          <w:iCs/>
          <w:sz w:val="22"/>
          <w:szCs w:val="22"/>
        </w:rPr>
        <w:t>καθ΄</w:t>
      </w:r>
      <w:proofErr w:type="spellEnd"/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 όλη τη θητεία του Διοικητικού Συμβουλίου της ΔΕΠΟΔΑΛ Α.Ε. Ο.Τ.Α . </w:t>
      </w:r>
    </w:p>
    <w:p w:rsidR="002119D0" w:rsidRPr="00F165D0" w:rsidRDefault="002119D0" w:rsidP="002119D0">
      <w:pPr>
        <w:pStyle w:val="Default"/>
        <w:spacing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Το θέμα της </w:t>
      </w:r>
      <w:proofErr w:type="spellStart"/>
      <w:r w:rsidRPr="00F165D0">
        <w:rPr>
          <w:rFonts w:asciiTheme="minorHAnsi" w:hAnsiTheme="minorHAnsi" w:cstheme="minorHAnsi"/>
          <w:i/>
          <w:iCs/>
          <w:sz w:val="22"/>
          <w:szCs w:val="22"/>
        </w:rPr>
        <w:t>Εκτακτης</w:t>
      </w:r>
      <w:proofErr w:type="spellEnd"/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 Γενικής Συνέλευσης , σύμφωνα με την με αρ. </w:t>
      </w:r>
      <w:proofErr w:type="spellStart"/>
      <w:r w:rsidRPr="00F165D0">
        <w:rPr>
          <w:rFonts w:asciiTheme="minorHAnsi" w:hAnsiTheme="minorHAnsi" w:cstheme="minorHAnsi"/>
          <w:i/>
          <w:iCs/>
          <w:sz w:val="22"/>
          <w:szCs w:val="22"/>
        </w:rPr>
        <w:t>πρωτ</w:t>
      </w:r>
      <w:proofErr w:type="spellEnd"/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. 22/18.1.2024 πρόσκληση της ΔΕΠΟΔΑΛ Α.Ε Ο.Τ.Α  είναι: </w:t>
      </w:r>
    </w:p>
    <w:p w:rsidR="002119D0" w:rsidRPr="00F165D0" w:rsidRDefault="002119D0" w:rsidP="002119D0">
      <w:pPr>
        <w:pStyle w:val="Default"/>
        <w:spacing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F165D0">
        <w:rPr>
          <w:rFonts w:asciiTheme="minorHAnsi" w:hAnsiTheme="minorHAnsi" w:cstheme="minorHAnsi"/>
          <w:i/>
          <w:iCs/>
          <w:sz w:val="22"/>
          <w:szCs w:val="22"/>
        </w:rPr>
        <w:t>Η εκλογή μελών για το νέο Διοικητικό Συμβούλιο της εταιρείας.</w:t>
      </w:r>
    </w:p>
    <w:p w:rsidR="002119D0" w:rsidRPr="00F165D0" w:rsidRDefault="002119D0" w:rsidP="002119D0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2119D0" w:rsidRPr="00F165D0" w:rsidRDefault="002119D0" w:rsidP="002119D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 xml:space="preserve">Κατόπιν των ανωτέρω καλείται το Δημοτικό Συμβούλιο να ορίσει έναν (1) εκπρόσωπο του Δήμου και τον αναπληρωτή του προκειμένου να συμμετάσχει στην </w:t>
      </w:r>
      <w:proofErr w:type="spellStart"/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>Εκτακτη</w:t>
      </w:r>
      <w:proofErr w:type="spellEnd"/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 xml:space="preserve"> Γενική Συνέλευση της ΔΕΠΟΔΑΛ Α.Ε που θα πραγματοποιηθεί στα γραφεία της ΔΕΠΟΔΑΛ Α.Ε την </w:t>
      </w:r>
      <w:proofErr w:type="spellStart"/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>την</w:t>
      </w:r>
      <w:proofErr w:type="spellEnd"/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Πέμπτη 8 Φεβρουαρίου 2024</w:t>
      </w:r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 xml:space="preserve">, αλλά και για κάθε Γενική Συνέλευση που θα πραγματοποιείται από τους Δήμους μετόχους </w:t>
      </w:r>
      <w:proofErr w:type="spellStart"/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>καθ΄</w:t>
      </w:r>
      <w:proofErr w:type="spellEnd"/>
      <w:r w:rsidRPr="00F165D0">
        <w:rPr>
          <w:rFonts w:asciiTheme="minorHAnsi" w:eastAsia="Verdana" w:hAnsiTheme="minorHAnsi" w:cstheme="minorHAnsi"/>
          <w:i/>
          <w:iCs/>
          <w:color w:val="00000A"/>
          <w:sz w:val="22"/>
          <w:szCs w:val="22"/>
          <w:shd w:val="clear" w:color="auto" w:fill="FFFFFF"/>
        </w:rPr>
        <w:t xml:space="preserve"> όλη τη θητεία του Διοικητικού Συμβουλίου της ΔΕΠΟΔΑΛ Α.Ε. Ο.Τ.Α . </w:t>
      </w:r>
    </w:p>
    <w:p w:rsidR="002119D0" w:rsidRPr="00F165D0" w:rsidRDefault="002119D0" w:rsidP="002119D0">
      <w:pPr>
        <w:tabs>
          <w:tab w:val="center" w:pos="8460"/>
        </w:tabs>
        <w:spacing w:line="276" w:lineRule="auto"/>
        <w:rPr>
          <w:rFonts w:asciiTheme="minorHAnsi" w:eastAsia="Verdana" w:hAnsiTheme="minorHAnsi" w:cstheme="minorHAnsi"/>
          <w:sz w:val="22"/>
          <w:szCs w:val="22"/>
        </w:rPr>
      </w:pPr>
    </w:p>
    <w:p w:rsidR="002119D0" w:rsidRPr="00F165D0" w:rsidRDefault="002119D0" w:rsidP="002119D0">
      <w:pPr>
        <w:tabs>
          <w:tab w:val="center" w:pos="84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Liberation Serif" w:hAnsiTheme="minorHAnsi" w:cstheme="minorHAnsi"/>
          <w:sz w:val="22"/>
          <w:szCs w:val="22"/>
        </w:rPr>
        <w:t xml:space="preserve">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Το λόγο πήρε ο κ. Δήμαρχος ο οποίος είπε ότι στη διαδημοτική  ανώνυμη εταιρία </w:t>
      </w:r>
      <w:r w:rsidRPr="00F165D0">
        <w:rPr>
          <w:rFonts w:asciiTheme="minorHAnsi" w:eastAsia="Verdana" w:hAnsiTheme="minorHAnsi" w:cstheme="minorHAnsi"/>
          <w:color w:val="00000A"/>
          <w:sz w:val="22"/>
          <w:szCs w:val="22"/>
          <w:shd w:val="clear" w:color="auto" w:fill="FFFFFF"/>
        </w:rPr>
        <w:t xml:space="preserve"> ΔΕΠΟΔΑΛ Α.Ε. Ο.Τ.Α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συμμετέχουν από κοινού οι τρεις δήμοι: </w:t>
      </w:r>
      <w:proofErr w:type="spellStart"/>
      <w:r w:rsidRPr="00F165D0">
        <w:rPr>
          <w:rFonts w:asciiTheme="minorHAnsi" w:eastAsia="Verdana" w:hAnsiTheme="minorHAnsi" w:cstheme="minorHAnsi"/>
          <w:sz w:val="22"/>
          <w:szCs w:val="22"/>
        </w:rPr>
        <w:t>Λεβαδέων</w:t>
      </w:r>
      <w:proofErr w:type="spellEnd"/>
      <w:r w:rsidRPr="00F165D0">
        <w:rPr>
          <w:rFonts w:asciiTheme="minorHAnsi" w:eastAsia="Verdana" w:hAnsiTheme="minorHAnsi" w:cstheme="minorHAnsi"/>
          <w:sz w:val="22"/>
          <w:szCs w:val="22"/>
        </w:rPr>
        <w:t>, Ορχομενού, Διστόμου-</w:t>
      </w:r>
      <w:proofErr w:type="spellStart"/>
      <w:r w:rsidRPr="00F165D0">
        <w:rPr>
          <w:rFonts w:asciiTheme="minorHAnsi" w:eastAsia="Verdana" w:hAnsiTheme="minorHAnsi" w:cstheme="minorHAnsi"/>
          <w:sz w:val="22"/>
          <w:szCs w:val="22"/>
        </w:rPr>
        <w:t>Αραχώβης</w:t>
      </w:r>
      <w:proofErr w:type="spellEnd"/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-Αντίκυρα και Ορχομενού. Ο Δήμος μας είναι ο μεγαλομέτοχος της εταιρίας. Στη Γενική Συνέλευση  συμμετείχαν μέχρι σήμερα οι τρεις δήμαρχοι έτσι λοιπόν εισηγούμαι τη δική μου εκλογή ως τακτικό μέλος και την εκλογή του αντιδημάρχου του κ. </w:t>
      </w:r>
      <w:proofErr w:type="spellStart"/>
      <w:r w:rsidR="00F165D0" w:rsidRPr="00F165D0">
        <w:rPr>
          <w:rFonts w:asciiTheme="minorHAnsi" w:eastAsia="Verdana" w:hAnsiTheme="minorHAnsi" w:cstheme="minorHAnsi"/>
          <w:sz w:val="22"/>
          <w:szCs w:val="22"/>
        </w:rPr>
        <w:t>Καλλιαντάση</w:t>
      </w:r>
      <w:proofErr w:type="spellEnd"/>
      <w:r w:rsidR="00F165D0" w:rsidRPr="00F165D0">
        <w:rPr>
          <w:rFonts w:asciiTheme="minorHAnsi" w:eastAsia="Verdana" w:hAnsiTheme="minorHAnsi" w:cstheme="minorHAnsi"/>
          <w:sz w:val="22"/>
          <w:szCs w:val="22"/>
        </w:rPr>
        <w:t xml:space="preserve"> Χρήστου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ως αναπληρωματικού.</w:t>
      </w:r>
    </w:p>
    <w:p w:rsidR="002119D0" w:rsidRPr="00F165D0" w:rsidRDefault="002119D0" w:rsidP="002119D0">
      <w:pPr>
        <w:tabs>
          <w:tab w:val="center" w:pos="8460"/>
        </w:tabs>
        <w:spacing w:line="276" w:lineRule="auto"/>
        <w:rPr>
          <w:rFonts w:asciiTheme="minorHAnsi" w:eastAsia="Verdana" w:hAnsiTheme="minorHAnsi" w:cstheme="minorHAnsi"/>
          <w:sz w:val="22"/>
          <w:szCs w:val="22"/>
          <w:highlight w:val="yellow"/>
        </w:rPr>
      </w:pPr>
    </w:p>
    <w:p w:rsidR="002119D0" w:rsidRDefault="002119D0" w:rsidP="002119D0">
      <w:pPr>
        <w:tabs>
          <w:tab w:val="center" w:pos="8460"/>
        </w:tabs>
        <w:spacing w:line="276" w:lineRule="auto"/>
        <w:rPr>
          <w:rFonts w:asciiTheme="minorHAnsi" w:eastAsia="Verdana" w:hAnsiTheme="minorHAnsi" w:cstheme="minorHAnsi"/>
          <w:sz w:val="22"/>
          <w:szCs w:val="22"/>
        </w:rPr>
      </w:pP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Κατόπιν </w:t>
      </w:r>
      <w:r w:rsidR="00F165D0">
        <w:rPr>
          <w:rFonts w:asciiTheme="minorHAnsi" w:eastAsia="Verdana" w:hAnsiTheme="minorHAnsi" w:cstheme="minorHAnsi"/>
          <w:sz w:val="22"/>
          <w:szCs w:val="22"/>
        </w:rPr>
        <w:t xml:space="preserve">η επικεφαλής της  παράταξης «ΛΑΪΚΗ ΣΥΣΠΕΙΡΩΣΗ ΛΙΒΑΔΕΙΑΣ»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δημοτικ</w:t>
      </w:r>
      <w:r w:rsidR="00F165D0">
        <w:rPr>
          <w:rFonts w:asciiTheme="minorHAnsi" w:eastAsia="Verdana" w:hAnsiTheme="minorHAnsi" w:cstheme="minorHAnsi"/>
          <w:sz w:val="22"/>
          <w:szCs w:val="22"/>
        </w:rPr>
        <w:t xml:space="preserve">ή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σύμβουλος κ</w:t>
      </w:r>
      <w:r w:rsidR="00F165D0">
        <w:rPr>
          <w:rFonts w:asciiTheme="minorHAnsi" w:eastAsia="Verdana" w:hAnsiTheme="minorHAnsi" w:cstheme="minorHAnsi"/>
          <w:sz w:val="22"/>
          <w:szCs w:val="22"/>
        </w:rPr>
        <w:t>α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. </w:t>
      </w:r>
      <w:proofErr w:type="spellStart"/>
      <w:r w:rsidR="00F165D0">
        <w:rPr>
          <w:rFonts w:asciiTheme="minorHAnsi" w:eastAsia="Verdana" w:hAnsiTheme="minorHAnsi" w:cstheme="minorHAnsi"/>
          <w:sz w:val="22"/>
          <w:szCs w:val="22"/>
        </w:rPr>
        <w:t>Γερονικολού</w:t>
      </w:r>
      <w:proofErr w:type="spellEnd"/>
      <w:r w:rsidR="00F165D0">
        <w:rPr>
          <w:rFonts w:asciiTheme="minorHAnsi" w:eastAsia="Verdana" w:hAnsiTheme="minorHAnsi" w:cstheme="minorHAnsi"/>
          <w:sz w:val="22"/>
          <w:szCs w:val="22"/>
        </w:rPr>
        <w:t xml:space="preserve"> Λαμπρινή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λαμβάνοντας το λόγο  εξήγησε τη στάση της παράταξής τ</w:t>
      </w:r>
      <w:r w:rsidR="00F75529">
        <w:rPr>
          <w:rFonts w:asciiTheme="minorHAnsi" w:eastAsia="Verdana" w:hAnsiTheme="minorHAnsi" w:cstheme="minorHAnsi"/>
          <w:sz w:val="22"/>
          <w:szCs w:val="22"/>
        </w:rPr>
        <w:t>ης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στη διαδικασία ψηφοφορίας για το θέμα αυτό, λέγοντας  ότι δεν</w:t>
      </w:r>
      <w:r w:rsidR="00F75529">
        <w:rPr>
          <w:rFonts w:asciiTheme="minorHAnsi" w:eastAsia="Verdana" w:hAnsiTheme="minorHAnsi" w:cstheme="minorHAnsi"/>
          <w:sz w:val="22"/>
          <w:szCs w:val="22"/>
        </w:rPr>
        <w:t xml:space="preserve"> τίθεται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θέμα εμπιστοσύνης στην εκπροσώπηση του δήμου στο Διοικητικό Συμβούλιο της ΔΕΠΟΔΑΛ αλλά διαφωνιών, συγκεκριμένων διαφωνιών όσον αφορά τη λειτουργία της εταιρείας </w:t>
      </w:r>
      <w:r w:rsidR="00F75529">
        <w:rPr>
          <w:rFonts w:asciiTheme="minorHAnsi" w:eastAsia="Verdana" w:hAnsiTheme="minorHAnsi" w:cstheme="minorHAnsi"/>
          <w:sz w:val="22"/>
          <w:szCs w:val="22"/>
        </w:rPr>
        <w:t xml:space="preserve"> με αμιγώς ιδιωτικοοικονομικά κριτήρια.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 Τελειώνοντας είπε ότι για τους ανωτέρω λόγους η παράταξή τ</w:t>
      </w:r>
      <w:r w:rsidR="00F75529">
        <w:rPr>
          <w:rFonts w:asciiTheme="minorHAnsi" w:eastAsia="Verdana" w:hAnsiTheme="minorHAnsi" w:cstheme="minorHAnsi"/>
          <w:sz w:val="22"/>
          <w:szCs w:val="22"/>
        </w:rPr>
        <w:t>ης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 δεν στηρίζει  τη συγκεκριμένη υποψηφιότητα του δημάρχου και θα ψηφίσει  </w:t>
      </w:r>
      <w:r w:rsidR="00F165D0" w:rsidRPr="00F165D0">
        <w:rPr>
          <w:rFonts w:asciiTheme="minorHAnsi" w:eastAsia="Verdana" w:hAnsiTheme="minorHAnsi" w:cstheme="minorHAnsi"/>
          <w:sz w:val="22"/>
          <w:szCs w:val="22"/>
          <w:u w:val="single"/>
        </w:rPr>
        <w:t>ΠΑΡΟΝ</w:t>
      </w:r>
      <w:r w:rsidR="00F165D0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, όντας συνεπείς στη στάση που </w:t>
      </w:r>
      <w:r w:rsidR="00F75529">
        <w:rPr>
          <w:rFonts w:asciiTheme="minorHAnsi" w:eastAsia="Verdana" w:hAnsiTheme="minorHAnsi" w:cstheme="minorHAnsi"/>
          <w:sz w:val="22"/>
          <w:szCs w:val="22"/>
        </w:rPr>
        <w:t xml:space="preserve">έχει </w:t>
      </w:r>
      <w:r w:rsidRPr="00F165D0">
        <w:rPr>
          <w:rFonts w:asciiTheme="minorHAnsi" w:eastAsia="Verdana" w:hAnsiTheme="minorHAnsi" w:cstheme="minorHAnsi"/>
          <w:sz w:val="22"/>
          <w:szCs w:val="22"/>
        </w:rPr>
        <w:t xml:space="preserve">κρατήσει </w:t>
      </w:r>
      <w:r w:rsidR="00F75529">
        <w:rPr>
          <w:rFonts w:asciiTheme="minorHAnsi" w:eastAsia="Verdana" w:hAnsiTheme="minorHAnsi" w:cstheme="minorHAnsi"/>
          <w:sz w:val="22"/>
          <w:szCs w:val="22"/>
        </w:rPr>
        <w:t xml:space="preserve"> όλα αυτά τα χρόνια</w:t>
      </w:r>
      <w:r w:rsidRPr="00F165D0">
        <w:rPr>
          <w:rFonts w:asciiTheme="minorHAnsi" w:eastAsia="Verdana" w:hAnsiTheme="minorHAnsi" w:cstheme="minorHAnsi"/>
          <w:sz w:val="22"/>
          <w:szCs w:val="22"/>
        </w:rPr>
        <w:t>.</w:t>
      </w:r>
    </w:p>
    <w:p w:rsidR="00306E8F" w:rsidRPr="00C53F18" w:rsidRDefault="00306E8F" w:rsidP="00306E8F">
      <w:pPr>
        <w:shd w:val="clear" w:color="auto" w:fill="FFFFFF"/>
        <w:suppressAutoHyphens/>
        <w:spacing w:before="280" w:after="280"/>
        <w:jc w:val="both"/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</w:pPr>
      <w:r w:rsidRPr="00C53F18">
        <w:rPr>
          <w:rFonts w:asciiTheme="minorHAnsi" w:eastAsia="Arial" w:hAnsiTheme="minorHAnsi" w:cstheme="minorHAnsi"/>
          <w:color w:val="000000"/>
          <w:spacing w:val="-3"/>
          <w:sz w:val="22"/>
          <w:szCs w:val="22"/>
          <w:shd w:val="clear" w:color="auto" w:fill="FFFFFF"/>
        </w:rPr>
        <w:t>Ακολούθως  η Πρόεδρος  κάλεσε τους δημοτικούς συμβούλους να ψηφίσουν σχετικά.</w:t>
      </w:r>
    </w:p>
    <w:p w:rsidR="00306E8F" w:rsidRPr="00C53F18" w:rsidRDefault="00306E8F" w:rsidP="00306E8F">
      <w:pPr>
        <w:spacing w:line="360" w:lineRule="auto"/>
        <w:jc w:val="both"/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u w:val="single"/>
          <w:shd w:val="clear" w:color="auto" w:fill="FFFFFF"/>
          <w:lang w:bidi="hi-IN"/>
        </w:rPr>
      </w:pP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ΥΠΕΡ ψήφισαν οι δημοτικοί σύμβουλοι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κ.κ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1 )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Αγνιάδης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Παναγιώτης 2)</w:t>
      </w:r>
      <w:proofErr w:type="spellStart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Πλιακοστάμος</w:t>
      </w:r>
      <w:proofErr w:type="spellEnd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, 3) Ιωαννίδης Βασίλειος4)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Καλλιαντάσης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Χρήστος,5)Κατής Χαράλαμπος, 6)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Καφρίτσας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Δημήτριος,7) Λιανός Γεώργιος,8) Παπαβασιλείου Αικατερίνη, 9)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Πολυτάρχου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Λουκάς,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Τζάθας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Γεώργιος ,1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Τζουβάρας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Νικόλαος,.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Τόλιας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Τουμαράς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Βασίλειος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Χέβα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Αθανασία 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Ταγκαλέγκας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Ιωάννης,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)Δήμου Ιωάννης,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7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Μητάς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αλέξανδρος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1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)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Μερτζάνης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Κων/νος,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19</w:t>
      </w:r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Μίχας</w:t>
      </w:r>
      <w:proofErr w:type="spellEnd"/>
      <w:r w:rsidRPr="00C53F18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Δημήτριος  </w:t>
      </w:r>
      <w:r w:rsidR="00D0012A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2</w:t>
      </w:r>
      <w:r w:rsidR="00D0012A"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0</w:t>
      </w:r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) </w:t>
      </w:r>
      <w:proofErr w:type="spellStart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Καλογρηάς</w:t>
      </w:r>
      <w:proofErr w:type="spellEnd"/>
      <w:r>
        <w:rPr>
          <w:rStyle w:val="af5"/>
          <w:rFonts w:asciiTheme="minorHAnsi" w:eastAsia="Bookman Old Style" w:hAnsiTheme="minorHAnsi" w:cstheme="minorHAnsi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Αθανάσιος</w:t>
      </w:r>
    </w:p>
    <w:p w:rsidR="00306E8F" w:rsidRPr="00C53F18" w:rsidRDefault="00306E8F" w:rsidP="00306E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306E8F" w:rsidRPr="00C53F18" w:rsidRDefault="00306E8F" w:rsidP="00306E8F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ΠΑΡΟΝ ΔΗΛΩΣΑΝ </w:t>
      </w:r>
      <w:r w:rsidRPr="00C53F18">
        <w:rPr>
          <w:rFonts w:asciiTheme="minorHAnsi" w:hAnsiTheme="minorHAnsi" w:cstheme="minorHAnsi"/>
          <w:sz w:val="22"/>
          <w:szCs w:val="22"/>
        </w:rPr>
        <w:t xml:space="preserve"> οι δημοτικοί σύμβουλοι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. 1)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Λαμπρινή   , 2)     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Πέτρος 3) </w:t>
      </w:r>
      <w:proofErr w:type="spellStart"/>
      <w:r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306E8F" w:rsidRPr="00F165D0" w:rsidRDefault="00306E8F" w:rsidP="002119D0">
      <w:pPr>
        <w:tabs>
          <w:tab w:val="center" w:pos="84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119D0" w:rsidRPr="00F165D0" w:rsidRDefault="002119D0" w:rsidP="002119D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2119D0" w:rsidRPr="00F165D0" w:rsidRDefault="002119D0" w:rsidP="00F165D0">
      <w:pPr>
        <w:pStyle w:val="a8"/>
        <w:numPr>
          <w:ilvl w:val="0"/>
          <w:numId w:val="2"/>
        </w:numPr>
        <w:suppressAutoHyphens/>
        <w:spacing w:before="120" w:after="12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165D0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F165D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2119D0" w:rsidRPr="00F165D0" w:rsidRDefault="002119D0" w:rsidP="00F165D0">
      <w:pPr>
        <w:pStyle w:val="a8"/>
        <w:numPr>
          <w:ilvl w:val="0"/>
          <w:numId w:val="2"/>
        </w:numPr>
        <w:suppressAutoHyphens/>
        <w:spacing w:before="120" w:after="120"/>
        <w:ind w:left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165D0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Τις διατάξεις της </w:t>
      </w:r>
      <w:proofErr w:type="spellStart"/>
      <w:r w:rsidRPr="00F165D0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F165D0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F165D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F165D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2119D0" w:rsidRPr="00F165D0" w:rsidRDefault="002119D0" w:rsidP="00F165D0">
      <w:pPr>
        <w:pStyle w:val="a8"/>
        <w:widowControl w:val="0"/>
        <w:numPr>
          <w:ilvl w:val="0"/>
          <w:numId w:val="2"/>
        </w:numPr>
        <w:tabs>
          <w:tab w:val="center" w:pos="8460"/>
        </w:tabs>
        <w:suppressAutoHyphens/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2119D0" w:rsidRPr="00F165D0" w:rsidRDefault="002119D0" w:rsidP="00F165D0">
      <w:pPr>
        <w:pStyle w:val="a5"/>
        <w:widowControl w:val="0"/>
        <w:numPr>
          <w:ilvl w:val="0"/>
          <w:numId w:val="2"/>
        </w:numPr>
        <w:suppressAutoHyphens/>
        <w:spacing w:before="120" w:after="120"/>
        <w:ind w:left="284"/>
        <w:jc w:val="both"/>
        <w:rPr>
          <w:rStyle w:val="af5"/>
          <w:rFonts w:asciiTheme="minorHAnsi" w:hAnsiTheme="minorHAnsi" w:cstheme="minorHAnsi"/>
          <w:i w:val="0"/>
          <w:iCs w:val="0"/>
          <w:szCs w:val="22"/>
        </w:rPr>
      </w:pPr>
      <w:r w:rsidRPr="00F165D0">
        <w:rPr>
          <w:rFonts w:asciiTheme="minorHAnsi" w:eastAsia="Arial" w:hAnsiTheme="minorHAnsi" w:cstheme="minorHAnsi"/>
          <w:szCs w:val="22"/>
          <w:highlight w:val="white"/>
          <w:shd w:val="clear" w:color="auto" w:fill="FFFFFF"/>
          <w:lang w:bidi="hi-IN"/>
        </w:rPr>
        <w:t>Το  υπ.</w:t>
      </w:r>
      <w:r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.</w:t>
      </w:r>
      <w:r w:rsidR="00362AA6"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1617/25-1-2023 </w:t>
      </w:r>
      <w:r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έγγραφο </w:t>
      </w:r>
      <w:r w:rsidR="00362AA6"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της Δ/</w:t>
      </w:r>
      <w:proofErr w:type="spellStart"/>
      <w:r w:rsidR="00362AA6"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νσης</w:t>
      </w:r>
      <w:proofErr w:type="spellEnd"/>
      <w:r w:rsidR="00362AA6" w:rsidRPr="00F165D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 Διοικητικών Υπηρεσιών του Δήμου</w:t>
      </w:r>
    </w:p>
    <w:p w:rsidR="00F165D0" w:rsidRPr="00F165D0" w:rsidRDefault="00F165D0" w:rsidP="00F165D0">
      <w:pPr>
        <w:pStyle w:val="a8"/>
        <w:widowControl w:val="0"/>
        <w:numPr>
          <w:ilvl w:val="0"/>
          <w:numId w:val="2"/>
        </w:numPr>
        <w:spacing w:line="276" w:lineRule="auto"/>
        <w:ind w:left="284"/>
        <w:rPr>
          <w:rFonts w:asciiTheme="minorHAnsi" w:hAnsiTheme="minorHAnsi" w:cstheme="minorHAnsi"/>
        </w:rPr>
      </w:pPr>
      <w:r w:rsidRPr="00F165D0">
        <w:rPr>
          <w:rFonts w:asciiTheme="minorHAnsi" w:eastAsia="Arial" w:hAnsiTheme="minorHAnsi" w:cstheme="minorHAnsi"/>
          <w:sz w:val="22"/>
          <w:szCs w:val="22"/>
        </w:rPr>
        <w:t>-</w:t>
      </w:r>
      <w:r w:rsidRPr="00F165D0">
        <w:rPr>
          <w:rFonts w:asciiTheme="minorHAnsi" w:eastAsia="Calibri" w:hAnsiTheme="minorHAnsi" w:cstheme="minorHAnsi"/>
          <w:bCs/>
          <w:color w:val="00000A"/>
          <w:kern w:val="2"/>
          <w:sz w:val="22"/>
          <w:szCs w:val="22"/>
        </w:rPr>
        <w:t xml:space="preserve"> 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 w:rsidRPr="00F165D0">
        <w:rPr>
          <w:rStyle w:val="3Char"/>
          <w:rFonts w:asciiTheme="minorHAnsi" w:hAnsiTheme="minorHAnsi" w:cstheme="minorHAnsi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F165D0">
        <w:rPr>
          <w:rStyle w:val="3Char"/>
          <w:rFonts w:asciiTheme="minorHAnsi" w:hAnsiTheme="minorHAnsi" w:cstheme="minorHAnsi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 w:rsidRPr="00F165D0">
        <w:rPr>
          <w:rStyle w:val="3Char"/>
          <w:rFonts w:asciiTheme="minorHAnsi" w:hAnsiTheme="minorHAnsi" w:cstheme="minorHAnsi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 w:rsidRPr="00F165D0">
        <w:rPr>
          <w:rStyle w:val="3Char"/>
          <w:rFonts w:asciiTheme="minorHAnsi" w:hAnsiTheme="minorHAnsi" w:cstheme="minorHAnsi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F165D0">
        <w:rPr>
          <w:rFonts w:asciiTheme="minorHAnsi" w:eastAsia="Liberation Serif" w:hAnsiTheme="minorHAnsi" w:cstheme="minorHAnsi"/>
          <w:color w:val="00000A"/>
          <w:sz w:val="22"/>
          <w:szCs w:val="22"/>
        </w:rPr>
        <w:t xml:space="preserve">      </w:t>
      </w:r>
      <w:r w:rsidRPr="00F165D0">
        <w:rPr>
          <w:rFonts w:asciiTheme="minorHAnsi" w:eastAsia="Arial" w:hAnsiTheme="minorHAnsi" w:cstheme="minorHAnsi"/>
          <w:bCs/>
          <w:iCs/>
          <w:color w:val="00000A"/>
          <w:sz w:val="22"/>
          <w:szCs w:val="22"/>
          <w:shd w:val="clear" w:color="auto" w:fill="FFFFFF"/>
        </w:rPr>
        <w:t xml:space="preserve"> </w:t>
      </w:r>
    </w:p>
    <w:p w:rsidR="002119D0" w:rsidRPr="00F165D0" w:rsidRDefault="002119D0" w:rsidP="00F165D0">
      <w:pPr>
        <w:pStyle w:val="a8"/>
        <w:widowControl w:val="0"/>
        <w:numPr>
          <w:ilvl w:val="0"/>
          <w:numId w:val="2"/>
        </w:numPr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2119D0" w:rsidRDefault="002119D0" w:rsidP="00F165D0">
      <w:pPr>
        <w:pStyle w:val="a5"/>
        <w:numPr>
          <w:ilvl w:val="0"/>
          <w:numId w:val="2"/>
        </w:numPr>
        <w:spacing w:before="120" w:after="120"/>
        <w:ind w:left="284"/>
        <w:jc w:val="both"/>
        <w:rPr>
          <w:rFonts w:asciiTheme="minorHAnsi" w:hAnsiTheme="minorHAnsi" w:cstheme="minorHAnsi"/>
          <w:color w:val="000000"/>
          <w:szCs w:val="22"/>
        </w:rPr>
      </w:pPr>
      <w:r w:rsidRPr="00F165D0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F165D0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F75529" w:rsidRPr="00F165D0" w:rsidRDefault="00F75529" w:rsidP="00F75529">
      <w:pPr>
        <w:pStyle w:val="a5"/>
        <w:spacing w:before="120" w:after="120"/>
        <w:ind w:left="-76"/>
        <w:jc w:val="both"/>
        <w:rPr>
          <w:rFonts w:asciiTheme="minorHAnsi" w:hAnsiTheme="minorHAnsi" w:cstheme="minorHAnsi"/>
          <w:color w:val="000000"/>
          <w:szCs w:val="22"/>
        </w:rPr>
      </w:pPr>
    </w:p>
    <w:p w:rsidR="002119D0" w:rsidRPr="00F165D0" w:rsidRDefault="002119D0" w:rsidP="002119D0">
      <w:pPr>
        <w:widowControl w:val="0"/>
        <w:spacing w:line="276" w:lineRule="auto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ΑΠΟΦΑΣΙΖΕΙ  ΟΜΟΦΩΝΑ </w:t>
      </w:r>
    </w:p>
    <w:p w:rsidR="002119D0" w:rsidRPr="00F165D0" w:rsidRDefault="002119D0" w:rsidP="002119D0">
      <w:pPr>
        <w:widowControl w:val="0"/>
        <w:spacing w:line="276" w:lineRule="auto"/>
        <w:ind w:left="360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:rsidR="002119D0" w:rsidRPr="00F75529" w:rsidRDefault="002119D0" w:rsidP="00306E8F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65D0">
        <w:rPr>
          <w:rStyle w:val="af3"/>
          <w:rFonts w:asciiTheme="minorHAnsi" w:eastAsia="Liberation Serif" w:hAnsiTheme="minorHAnsi" w:cstheme="minorHAnsi"/>
          <w:sz w:val="22"/>
          <w:szCs w:val="22"/>
          <w:highlight w:val="white"/>
          <w:shd w:val="clear" w:color="auto" w:fill="FFFFFF"/>
          <w:lang w:eastAsia="el-GR" w:bidi="hi-IN"/>
        </w:rPr>
        <w:t xml:space="preserve">   </w:t>
      </w:r>
      <w:r w:rsidRPr="00F165D0">
        <w:rPr>
          <w:rStyle w:val="af3"/>
          <w:rFonts w:asciiTheme="minorHAnsi" w:hAnsiTheme="minorHAnsi" w:cstheme="minorHAnsi"/>
          <w:sz w:val="22"/>
          <w:szCs w:val="22"/>
          <w:highlight w:val="white"/>
          <w:shd w:val="clear" w:color="auto" w:fill="FFFFFF"/>
          <w:lang w:eastAsia="el-GR" w:bidi="hi-IN"/>
        </w:rPr>
        <w:t xml:space="preserve">Ορίζει </w:t>
      </w:r>
      <w:r w:rsidRPr="00F165D0">
        <w:rPr>
          <w:rStyle w:val="af3"/>
          <w:rFonts w:asciiTheme="minorHAnsi" w:hAnsiTheme="minorHAnsi" w:cstheme="minorHAnsi"/>
          <w:b w:val="0"/>
          <w:sz w:val="22"/>
          <w:szCs w:val="22"/>
          <w:highlight w:val="white"/>
          <w:shd w:val="clear" w:color="auto" w:fill="FFFFFF"/>
          <w:lang w:eastAsia="el-GR" w:bidi="hi-IN"/>
        </w:rPr>
        <w:t xml:space="preserve">εκπρόσωπο του Δήμου </w:t>
      </w:r>
      <w:proofErr w:type="spellStart"/>
      <w:r w:rsidRPr="00F165D0">
        <w:rPr>
          <w:rStyle w:val="af3"/>
          <w:rFonts w:asciiTheme="minorHAnsi" w:hAnsiTheme="minorHAnsi" w:cstheme="minorHAnsi"/>
          <w:b w:val="0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F165D0">
        <w:rPr>
          <w:rStyle w:val="af3"/>
          <w:rFonts w:asciiTheme="minorHAnsi" w:hAnsiTheme="minorHAnsi" w:cstheme="minorHAnsi"/>
          <w:b w:val="0"/>
          <w:sz w:val="22"/>
          <w:szCs w:val="22"/>
          <w:highlight w:val="white"/>
          <w:shd w:val="clear" w:color="auto" w:fill="FFFFFF"/>
          <w:lang w:eastAsia="el-GR" w:bidi="hi-IN"/>
        </w:rPr>
        <w:t xml:space="preserve"> στην Τακτική Γενική Συνέλευση  των μετόχων της    ΔΕΠΟΔΑΛ  Α.Ε  Ο.Τ.Α    που θα πραγματοποιηθεί την </w:t>
      </w:r>
      <w:r w:rsidRPr="00F165D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b/>
          <w:iCs/>
          <w:sz w:val="22"/>
          <w:szCs w:val="22"/>
        </w:rPr>
        <w:t xml:space="preserve">Πέμπτη 8 Φεβρουαρίου 2024 </w:t>
      </w:r>
      <w:r w:rsidRPr="00F165D0">
        <w:rPr>
          <w:rStyle w:val="af3"/>
          <w:rFonts w:asciiTheme="minorHAnsi" w:hAnsiTheme="minorHAnsi" w:cstheme="minorHAnsi"/>
          <w:b w:val="0"/>
          <w:sz w:val="22"/>
          <w:szCs w:val="22"/>
          <w:highlight w:val="white"/>
          <w:shd w:val="clear" w:color="auto" w:fill="FFFFFF"/>
          <w:lang w:eastAsia="el-GR" w:bidi="hi-IN"/>
        </w:rPr>
        <w:t>στα γραφεία της ΔΕΠΟΔΑΛ Α.Ε</w:t>
      </w:r>
      <w:r w:rsidRPr="00F165D0">
        <w:rPr>
          <w:rStyle w:val="af3"/>
          <w:rFonts w:asciiTheme="minorHAnsi" w:hAnsiTheme="minorHAnsi" w:cstheme="minorHAnsi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F165D0">
        <w:rPr>
          <w:rStyle w:val="af3"/>
          <w:rFonts w:asciiTheme="minorHAnsi" w:hAnsiTheme="minorHAnsi" w:cstheme="minorHAnsi"/>
          <w:sz w:val="22"/>
          <w:szCs w:val="22"/>
          <w:lang w:eastAsia="el-GR" w:bidi="hi-IN"/>
        </w:rPr>
        <w:t xml:space="preserve">, </w:t>
      </w:r>
      <w:r w:rsidRPr="00F165D0">
        <w:rPr>
          <w:rFonts w:asciiTheme="minorHAnsi" w:hAnsiTheme="minorHAnsi" w:cstheme="minorHAnsi"/>
          <w:iCs/>
          <w:sz w:val="22"/>
          <w:szCs w:val="22"/>
        </w:rPr>
        <w:t xml:space="preserve">αλλά και για κάθε Γενική Συνέλευση που θα πραγματοποιείται από τους Δήμους μετόχους </w:t>
      </w:r>
      <w:proofErr w:type="spellStart"/>
      <w:r w:rsidRPr="00F165D0">
        <w:rPr>
          <w:rFonts w:asciiTheme="minorHAnsi" w:hAnsiTheme="minorHAnsi" w:cstheme="minorHAnsi"/>
          <w:iCs/>
          <w:sz w:val="22"/>
          <w:szCs w:val="22"/>
        </w:rPr>
        <w:t>καθ΄</w:t>
      </w:r>
      <w:proofErr w:type="spellEnd"/>
      <w:r w:rsidRPr="00F165D0">
        <w:rPr>
          <w:rFonts w:asciiTheme="minorHAnsi" w:hAnsiTheme="minorHAnsi" w:cstheme="minorHAnsi"/>
          <w:iCs/>
          <w:sz w:val="22"/>
          <w:szCs w:val="22"/>
        </w:rPr>
        <w:t xml:space="preserve"> όλη τη θητεία του Διοικητικού Συμβουλίου της ΔΕΠΟΔΑΛ Α.Ε. Ο.Τ.Α . </w:t>
      </w:r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τον Δήμαρχο </w:t>
      </w:r>
      <w:proofErr w:type="spellStart"/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>Λεβαδέων</w:t>
      </w:r>
      <w:proofErr w:type="spellEnd"/>
      <w:r w:rsidR="00F165D0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</w:t>
      </w:r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κ.</w:t>
      </w:r>
      <w:r w:rsidR="00F165D0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Δημήτριο Κ. </w:t>
      </w:r>
      <w:proofErr w:type="spellStart"/>
      <w:r w:rsidR="00F165D0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>Καραμάνη</w:t>
      </w:r>
      <w:proofErr w:type="spellEnd"/>
      <w:r w:rsidR="00F165D0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</w:t>
      </w:r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, ο οποίος θα αναπληρώνεται από τον Αντιδήμαρχο </w:t>
      </w:r>
      <w:r w:rsidR="00F165D0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Οικονομικών </w:t>
      </w:r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κ. </w:t>
      </w:r>
      <w:proofErr w:type="spellStart"/>
      <w:r w:rsidR="00F75529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>Καλλιαντάση</w:t>
      </w:r>
      <w:proofErr w:type="spellEnd"/>
      <w:r w:rsidR="00F75529"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 xml:space="preserve"> Χρήστο </w:t>
      </w:r>
      <w:r w:rsidRPr="00F75529">
        <w:rPr>
          <w:rStyle w:val="af3"/>
          <w:rFonts w:asciiTheme="minorHAnsi" w:hAnsiTheme="minorHAnsi" w:cstheme="minorHAnsi"/>
          <w:b w:val="0"/>
          <w:sz w:val="22"/>
          <w:szCs w:val="22"/>
          <w:lang w:eastAsia="el-GR" w:bidi="hi-IN"/>
        </w:rPr>
        <w:t>.</w:t>
      </w:r>
    </w:p>
    <w:p w:rsidR="00306E8F" w:rsidRPr="00C53F18" w:rsidRDefault="002119D0" w:rsidP="00306E8F">
      <w:pPr>
        <w:widowControl w:val="0"/>
        <w:tabs>
          <w:tab w:val="center" w:pos="846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Liberation Serif" w:hAnsiTheme="minorHAnsi" w:cstheme="minorHAnsi"/>
          <w:sz w:val="22"/>
          <w:szCs w:val="22"/>
        </w:rPr>
        <w:t xml:space="preserve">   </w:t>
      </w:r>
      <w:r w:rsidR="00306E8F">
        <w:rPr>
          <w:rFonts w:asciiTheme="minorHAnsi" w:hAnsiTheme="minorHAnsi" w:cstheme="minorHAnsi"/>
          <w:sz w:val="22"/>
          <w:szCs w:val="22"/>
        </w:rPr>
        <w:t xml:space="preserve">ΠΑΡΟΝ ΔΗΛΩΣΑΝ </w:t>
      </w:r>
      <w:r w:rsidR="00306E8F" w:rsidRPr="00C53F18">
        <w:rPr>
          <w:rFonts w:asciiTheme="minorHAnsi" w:hAnsiTheme="minorHAnsi" w:cstheme="minorHAnsi"/>
          <w:sz w:val="22"/>
          <w:szCs w:val="22"/>
        </w:rPr>
        <w:t xml:space="preserve"> οι δημοτικοί σύμβουλοι </w:t>
      </w:r>
      <w:proofErr w:type="spellStart"/>
      <w:r w:rsidR="00306E8F" w:rsidRPr="00C53F18">
        <w:rPr>
          <w:rFonts w:asciiTheme="minorHAnsi" w:hAnsiTheme="minorHAnsi" w:cstheme="minorHAnsi"/>
          <w:sz w:val="22"/>
          <w:szCs w:val="22"/>
        </w:rPr>
        <w:t>κ.κ</w:t>
      </w:r>
      <w:proofErr w:type="spellEnd"/>
      <w:r w:rsidR="00306E8F" w:rsidRPr="00C53F18">
        <w:rPr>
          <w:rFonts w:asciiTheme="minorHAnsi" w:hAnsiTheme="minorHAnsi" w:cstheme="minorHAnsi"/>
          <w:sz w:val="22"/>
          <w:szCs w:val="22"/>
        </w:rPr>
        <w:t xml:space="preserve">. 1) </w:t>
      </w:r>
      <w:proofErr w:type="spellStart"/>
      <w:r w:rsidR="00306E8F" w:rsidRPr="00C53F18">
        <w:rPr>
          <w:rFonts w:asciiTheme="minorHAnsi" w:hAnsiTheme="minorHAnsi" w:cstheme="minorHAnsi"/>
          <w:sz w:val="22"/>
          <w:szCs w:val="22"/>
        </w:rPr>
        <w:t>Γερονικολού</w:t>
      </w:r>
      <w:proofErr w:type="spellEnd"/>
      <w:r w:rsidR="00306E8F" w:rsidRPr="00C53F18">
        <w:rPr>
          <w:rFonts w:asciiTheme="minorHAnsi" w:hAnsiTheme="minorHAnsi" w:cstheme="minorHAnsi"/>
          <w:sz w:val="22"/>
          <w:szCs w:val="22"/>
        </w:rPr>
        <w:t xml:space="preserve"> Λαμπρινή   , 2)      </w:t>
      </w:r>
      <w:proofErr w:type="spellStart"/>
      <w:r w:rsidR="00306E8F" w:rsidRPr="00C53F18">
        <w:rPr>
          <w:rFonts w:asciiTheme="minorHAnsi" w:hAnsiTheme="minorHAnsi" w:cstheme="minorHAnsi"/>
          <w:sz w:val="22"/>
          <w:szCs w:val="22"/>
        </w:rPr>
        <w:t>Αρκουμάνης</w:t>
      </w:r>
      <w:proofErr w:type="spellEnd"/>
      <w:r w:rsidR="00306E8F" w:rsidRPr="00C53F18">
        <w:rPr>
          <w:rFonts w:asciiTheme="minorHAnsi" w:hAnsiTheme="minorHAnsi" w:cstheme="minorHAnsi"/>
          <w:sz w:val="22"/>
          <w:szCs w:val="22"/>
        </w:rPr>
        <w:t xml:space="preserve"> Πέτρος 3) </w:t>
      </w:r>
      <w:proofErr w:type="spellStart"/>
      <w:r w:rsidR="00306E8F" w:rsidRPr="00C53F18">
        <w:rPr>
          <w:rFonts w:asciiTheme="minorHAnsi" w:hAnsiTheme="minorHAnsi" w:cstheme="minorHAnsi"/>
          <w:sz w:val="22"/>
          <w:szCs w:val="22"/>
        </w:rPr>
        <w:t>Κοτρόγιαννος</w:t>
      </w:r>
      <w:proofErr w:type="spellEnd"/>
      <w:r w:rsidR="00306E8F" w:rsidRPr="00C53F18">
        <w:rPr>
          <w:rFonts w:asciiTheme="minorHAnsi" w:hAnsiTheme="minorHAnsi" w:cstheme="minorHAnsi"/>
          <w:sz w:val="22"/>
          <w:szCs w:val="22"/>
        </w:rPr>
        <w:t xml:space="preserve"> Γεώργιος</w:t>
      </w:r>
    </w:p>
    <w:p w:rsidR="00334986" w:rsidRPr="00F165D0" w:rsidRDefault="002119D0" w:rsidP="00F75529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Liberation Serif" w:hAnsiTheme="minorHAnsi" w:cstheme="minorHAnsi"/>
          <w:sz w:val="22"/>
          <w:szCs w:val="22"/>
        </w:rPr>
        <w:t xml:space="preserve">                                      </w:t>
      </w:r>
    </w:p>
    <w:p w:rsidR="00AF4104" w:rsidRPr="00F165D0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F165D0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F165D0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F165D0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D645C" w:rsidRPr="00F165D0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1</w:t>
      </w:r>
      <w:r w:rsidR="002119D0" w:rsidRPr="00F165D0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7</w:t>
      </w:r>
    </w:p>
    <w:p w:rsidR="00AF4104" w:rsidRPr="00F165D0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F165D0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F165D0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F165D0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165D0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F165D0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C66381" w:rsidRPr="00F165D0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F165D0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F165D0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>ΑΡΚΟΥΜΑΝΗΣ ΠΕΤΡΟΣ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5529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F75529" w:rsidRPr="00F165D0" w:rsidRDefault="00F75529" w:rsidP="00D20FB2">
            <w:pPr>
              <w:pStyle w:val="af4"/>
              <w:numPr>
                <w:ilvl w:val="0"/>
                <w:numId w:val="5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F75529" w:rsidRPr="004C2D3C" w:rsidRDefault="00F75529" w:rsidP="00CE10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D3C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F75529" w:rsidRPr="00F165D0" w:rsidRDefault="00F75529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F75529" w:rsidRPr="00F165D0" w:rsidRDefault="00F75529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0FB2" w:rsidRPr="00F165D0" w:rsidTr="00AF6BD0">
        <w:trPr>
          <w:trHeight w:val="340"/>
        </w:trPr>
        <w:tc>
          <w:tcPr>
            <w:tcW w:w="1093" w:type="dxa"/>
            <w:shd w:val="clear" w:color="auto" w:fill="FFFFFF"/>
          </w:tcPr>
          <w:p w:rsidR="00D20FB2" w:rsidRPr="00F165D0" w:rsidRDefault="00D20FB2" w:rsidP="00D20FB2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D20FB2" w:rsidRPr="00F165D0" w:rsidRDefault="00D20FB2" w:rsidP="00D20F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5D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D20FB2" w:rsidRPr="00F165D0" w:rsidRDefault="00D20FB2" w:rsidP="00D20FB2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20FB2" w:rsidRPr="00F165D0" w:rsidRDefault="00D20FB2" w:rsidP="00D20FB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F165D0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F165D0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B9" w:rsidRDefault="007C58B9">
      <w:r>
        <w:separator/>
      </w:r>
    </w:p>
  </w:endnote>
  <w:endnote w:type="continuationSeparator" w:id="0">
    <w:p w:rsidR="007C58B9" w:rsidRDefault="007C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FA" w:rsidRDefault="003019BF">
    <w:pPr>
      <w:pStyle w:val="a3"/>
      <w:jc w:val="center"/>
    </w:pPr>
    <w:r>
      <w:t>1</w:t>
    </w:r>
    <w:r w:rsidR="00F75529">
      <w:t>7</w:t>
    </w:r>
    <w:r w:rsidR="00B242FA">
      <w:t xml:space="preserve">/2024 ΑΠΟΦΑΣΗ ΔΗΜΟΤΙΚΟΥ ΣΥΜΒΟΥΛΙΟΥ ΔΗΜΟΥ ΛΕΒΑΔΕΩΝ   </w:t>
    </w:r>
    <w:fldSimple w:instr=" PAGE   \* MERGEFORMAT ">
      <w:r w:rsidR="00D0012A">
        <w:rPr>
          <w:noProof/>
        </w:rPr>
        <w:t>3</w:t>
      </w:r>
    </w:fldSimple>
  </w:p>
  <w:p w:rsidR="00B242FA" w:rsidRDefault="00B242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B9" w:rsidRDefault="007C58B9">
      <w:r>
        <w:separator/>
      </w:r>
    </w:p>
  </w:footnote>
  <w:footnote w:type="continuationSeparator" w:id="0">
    <w:p w:rsidR="007C58B9" w:rsidRDefault="007C5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075414B"/>
    <w:multiLevelType w:val="hybridMultilevel"/>
    <w:tmpl w:val="374E2552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D9968D9"/>
    <w:multiLevelType w:val="hybridMultilevel"/>
    <w:tmpl w:val="4192CA0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090FDE"/>
    <w:multiLevelType w:val="hybridMultilevel"/>
    <w:tmpl w:val="DAC8E692"/>
    <w:lvl w:ilvl="0" w:tplc="040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>
    <w:nsid w:val="28E7684A"/>
    <w:multiLevelType w:val="hybridMultilevel"/>
    <w:tmpl w:val="5DA60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9769B8"/>
    <w:multiLevelType w:val="hybridMultilevel"/>
    <w:tmpl w:val="68F0167C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835E18"/>
    <w:multiLevelType w:val="hybridMultilevel"/>
    <w:tmpl w:val="0D500C6A"/>
    <w:lvl w:ilvl="0" w:tplc="CEA0751C">
      <w:start w:val="1"/>
      <w:numFmt w:val="bullet"/>
      <w:lvlText w:val="-"/>
      <w:lvlJc w:val="left"/>
      <w:pPr>
        <w:ind w:left="720" w:hanging="360"/>
      </w:pPr>
      <w:rPr>
        <w:rFonts w:ascii="Candara" w:eastAsia="Times New Roman" w:hAnsi="Candara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666D4E"/>
    <w:multiLevelType w:val="hybridMultilevel"/>
    <w:tmpl w:val="1A6E6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8747BC"/>
    <w:multiLevelType w:val="hybridMultilevel"/>
    <w:tmpl w:val="6BF29966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5">
    <w:nsid w:val="485530FC"/>
    <w:multiLevelType w:val="hybridMultilevel"/>
    <w:tmpl w:val="022CB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285562"/>
    <w:multiLevelType w:val="hybridMultilevel"/>
    <w:tmpl w:val="CED2DF5E"/>
    <w:lvl w:ilvl="0" w:tplc="0408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7">
    <w:nsid w:val="4B617F41"/>
    <w:multiLevelType w:val="hybridMultilevel"/>
    <w:tmpl w:val="85EA0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D34240"/>
    <w:multiLevelType w:val="hybridMultilevel"/>
    <w:tmpl w:val="B29EE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4515C9"/>
    <w:multiLevelType w:val="hybridMultilevel"/>
    <w:tmpl w:val="AA60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1B3726"/>
    <w:multiLevelType w:val="hybridMultilevel"/>
    <w:tmpl w:val="6118396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5E7F06A0"/>
    <w:multiLevelType w:val="hybridMultilevel"/>
    <w:tmpl w:val="D1A08D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900D4D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BD694C"/>
    <w:multiLevelType w:val="hybridMultilevel"/>
    <w:tmpl w:val="F0B294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2A4636"/>
    <w:multiLevelType w:val="hybridMultilevel"/>
    <w:tmpl w:val="8AAA3E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9C1083"/>
    <w:multiLevelType w:val="hybridMultilevel"/>
    <w:tmpl w:val="FA9CDCB0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D5074D"/>
    <w:multiLevelType w:val="hybridMultilevel"/>
    <w:tmpl w:val="8B6AEF3A"/>
    <w:lvl w:ilvl="0" w:tplc="E01E63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FC2EFC"/>
    <w:multiLevelType w:val="hybridMultilevel"/>
    <w:tmpl w:val="6D2EFD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FA14CA"/>
    <w:multiLevelType w:val="hybridMultilevel"/>
    <w:tmpl w:val="0170A1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DBD06FB"/>
    <w:multiLevelType w:val="hybridMultilevel"/>
    <w:tmpl w:val="F33E4D44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1">
    <w:nsid w:val="7DE45AAC"/>
    <w:multiLevelType w:val="hybridMultilevel"/>
    <w:tmpl w:val="183AB7F4"/>
    <w:lvl w:ilvl="0" w:tplc="04080001">
      <w:start w:val="3"/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9"/>
  </w:num>
  <w:num w:numId="3">
    <w:abstractNumId w:val="28"/>
  </w:num>
  <w:num w:numId="4">
    <w:abstractNumId w:val="27"/>
  </w:num>
  <w:num w:numId="5">
    <w:abstractNumId w:val="26"/>
  </w:num>
  <w:num w:numId="6">
    <w:abstractNumId w:val="39"/>
  </w:num>
  <w:num w:numId="7">
    <w:abstractNumId w:val="36"/>
  </w:num>
  <w:num w:numId="8">
    <w:abstractNumId w:val="50"/>
  </w:num>
  <w:num w:numId="9">
    <w:abstractNumId w:val="34"/>
  </w:num>
  <w:num w:numId="10">
    <w:abstractNumId w:val="30"/>
  </w:num>
  <w:num w:numId="11">
    <w:abstractNumId w:val="40"/>
  </w:num>
  <w:num w:numId="12">
    <w:abstractNumId w:val="42"/>
  </w:num>
  <w:num w:numId="13">
    <w:abstractNumId w:val="48"/>
  </w:num>
  <w:num w:numId="14">
    <w:abstractNumId w:val="35"/>
  </w:num>
  <w:num w:numId="15">
    <w:abstractNumId w:val="45"/>
  </w:num>
  <w:num w:numId="16">
    <w:abstractNumId w:val="51"/>
  </w:num>
  <w:num w:numId="17">
    <w:abstractNumId w:val="25"/>
  </w:num>
  <w:num w:numId="18">
    <w:abstractNumId w:val="33"/>
  </w:num>
  <w:num w:numId="19">
    <w:abstractNumId w:val="29"/>
  </w:num>
  <w:num w:numId="20">
    <w:abstractNumId w:val="37"/>
  </w:num>
  <w:num w:numId="21">
    <w:abstractNumId w:val="46"/>
  </w:num>
  <w:num w:numId="22">
    <w:abstractNumId w:val="24"/>
  </w:num>
  <w:num w:numId="23">
    <w:abstractNumId w:val="47"/>
  </w:num>
  <w:num w:numId="24">
    <w:abstractNumId w:val="1"/>
  </w:num>
  <w:num w:numId="25">
    <w:abstractNumId w:val="38"/>
  </w:num>
  <w:num w:numId="26">
    <w:abstractNumId w:val="2"/>
  </w:num>
  <w:num w:numId="27">
    <w:abstractNumId w:val="10"/>
  </w:num>
  <w:num w:numId="28">
    <w:abstractNumId w:val="41"/>
  </w:num>
  <w:num w:numId="29">
    <w:abstractNumId w:val="43"/>
  </w:num>
  <w:num w:numId="30">
    <w:abstractNumId w:val="32"/>
  </w:num>
  <w:num w:numId="31">
    <w:abstractNumId w:val="31"/>
  </w:num>
  <w:num w:numId="32">
    <w:abstractNumId w:val="4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37AE"/>
    <w:rsid w:val="00023E95"/>
    <w:rsid w:val="0002440E"/>
    <w:rsid w:val="00024AA9"/>
    <w:rsid w:val="000269F8"/>
    <w:rsid w:val="00031140"/>
    <w:rsid w:val="000316A6"/>
    <w:rsid w:val="00032246"/>
    <w:rsid w:val="000326B2"/>
    <w:rsid w:val="00032929"/>
    <w:rsid w:val="00032B2E"/>
    <w:rsid w:val="00033822"/>
    <w:rsid w:val="0003396D"/>
    <w:rsid w:val="00034A69"/>
    <w:rsid w:val="00035CBA"/>
    <w:rsid w:val="0004103C"/>
    <w:rsid w:val="000413C1"/>
    <w:rsid w:val="00041D0C"/>
    <w:rsid w:val="000502A8"/>
    <w:rsid w:val="000515B5"/>
    <w:rsid w:val="0005714F"/>
    <w:rsid w:val="00057497"/>
    <w:rsid w:val="0005781C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1C70"/>
    <w:rsid w:val="00102715"/>
    <w:rsid w:val="0010301D"/>
    <w:rsid w:val="001030E1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5597"/>
    <w:rsid w:val="0014571A"/>
    <w:rsid w:val="00145C97"/>
    <w:rsid w:val="00146844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AC1"/>
    <w:rsid w:val="00200A15"/>
    <w:rsid w:val="00201C60"/>
    <w:rsid w:val="002041C6"/>
    <w:rsid w:val="002104E4"/>
    <w:rsid w:val="002119D0"/>
    <w:rsid w:val="002155B8"/>
    <w:rsid w:val="002157F6"/>
    <w:rsid w:val="00215858"/>
    <w:rsid w:val="00217925"/>
    <w:rsid w:val="002225A8"/>
    <w:rsid w:val="00225AC2"/>
    <w:rsid w:val="00226A3A"/>
    <w:rsid w:val="00233255"/>
    <w:rsid w:val="002334E3"/>
    <w:rsid w:val="002340C5"/>
    <w:rsid w:val="002365F5"/>
    <w:rsid w:val="00244B4E"/>
    <w:rsid w:val="00244B8E"/>
    <w:rsid w:val="00246C3D"/>
    <w:rsid w:val="002508EB"/>
    <w:rsid w:val="00251365"/>
    <w:rsid w:val="00252A02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6A04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06E8F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AA6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30DF"/>
    <w:rsid w:val="00393B71"/>
    <w:rsid w:val="00394334"/>
    <w:rsid w:val="003A0DB7"/>
    <w:rsid w:val="003A44CC"/>
    <w:rsid w:val="003A4928"/>
    <w:rsid w:val="003A63E7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3FDD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DBF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C74"/>
    <w:rsid w:val="004C3903"/>
    <w:rsid w:val="004C3A09"/>
    <w:rsid w:val="004C4955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532A"/>
    <w:rsid w:val="005016A2"/>
    <w:rsid w:val="00503F6C"/>
    <w:rsid w:val="005040EF"/>
    <w:rsid w:val="00504BEB"/>
    <w:rsid w:val="005074F2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6443"/>
    <w:rsid w:val="005371AA"/>
    <w:rsid w:val="00542E07"/>
    <w:rsid w:val="00544CE9"/>
    <w:rsid w:val="00545060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A76B8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B46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445"/>
    <w:rsid w:val="00607E7F"/>
    <w:rsid w:val="0061194C"/>
    <w:rsid w:val="006126F0"/>
    <w:rsid w:val="00612D49"/>
    <w:rsid w:val="00613EC1"/>
    <w:rsid w:val="006143A5"/>
    <w:rsid w:val="00615A00"/>
    <w:rsid w:val="00616228"/>
    <w:rsid w:val="00620918"/>
    <w:rsid w:val="006213A7"/>
    <w:rsid w:val="00624710"/>
    <w:rsid w:val="00627656"/>
    <w:rsid w:val="006309C2"/>
    <w:rsid w:val="006311CA"/>
    <w:rsid w:val="00631D37"/>
    <w:rsid w:val="00631F5F"/>
    <w:rsid w:val="0063460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D70"/>
    <w:rsid w:val="007044A7"/>
    <w:rsid w:val="00704A14"/>
    <w:rsid w:val="0070501A"/>
    <w:rsid w:val="00706D6A"/>
    <w:rsid w:val="007070B1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58B9"/>
    <w:rsid w:val="007C7A27"/>
    <w:rsid w:val="007D0427"/>
    <w:rsid w:val="007D128A"/>
    <w:rsid w:val="007D3480"/>
    <w:rsid w:val="007D4A3E"/>
    <w:rsid w:val="007D650F"/>
    <w:rsid w:val="007D79DE"/>
    <w:rsid w:val="007E0885"/>
    <w:rsid w:val="007E10D1"/>
    <w:rsid w:val="007E1800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657B"/>
    <w:rsid w:val="00846E24"/>
    <w:rsid w:val="008500AE"/>
    <w:rsid w:val="0085069D"/>
    <w:rsid w:val="00851437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5516"/>
    <w:rsid w:val="00876601"/>
    <w:rsid w:val="00876DC4"/>
    <w:rsid w:val="00877F0B"/>
    <w:rsid w:val="00880A2D"/>
    <w:rsid w:val="008826E8"/>
    <w:rsid w:val="00883020"/>
    <w:rsid w:val="00892249"/>
    <w:rsid w:val="00894D28"/>
    <w:rsid w:val="0089667E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7A66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1B9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905A3"/>
    <w:rsid w:val="00991A28"/>
    <w:rsid w:val="00996A39"/>
    <w:rsid w:val="00996C4A"/>
    <w:rsid w:val="009A2BEF"/>
    <w:rsid w:val="009A44D8"/>
    <w:rsid w:val="009A46A5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46A18"/>
    <w:rsid w:val="00A52127"/>
    <w:rsid w:val="00A56F3D"/>
    <w:rsid w:val="00A57117"/>
    <w:rsid w:val="00A57B45"/>
    <w:rsid w:val="00A60ADD"/>
    <w:rsid w:val="00A61832"/>
    <w:rsid w:val="00A61840"/>
    <w:rsid w:val="00A62A99"/>
    <w:rsid w:val="00A63E3E"/>
    <w:rsid w:val="00A64190"/>
    <w:rsid w:val="00A66358"/>
    <w:rsid w:val="00A76AE6"/>
    <w:rsid w:val="00A76D19"/>
    <w:rsid w:val="00A815A7"/>
    <w:rsid w:val="00A82074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547"/>
    <w:rsid w:val="00AE5562"/>
    <w:rsid w:val="00AF219F"/>
    <w:rsid w:val="00AF2C46"/>
    <w:rsid w:val="00AF3D78"/>
    <w:rsid w:val="00AF4104"/>
    <w:rsid w:val="00AF51A4"/>
    <w:rsid w:val="00AF51BE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6AA3"/>
    <w:rsid w:val="00B2108F"/>
    <w:rsid w:val="00B23BC8"/>
    <w:rsid w:val="00B242FA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45C"/>
    <w:rsid w:val="00BD75CC"/>
    <w:rsid w:val="00BE033B"/>
    <w:rsid w:val="00BE1909"/>
    <w:rsid w:val="00BE261A"/>
    <w:rsid w:val="00BE2ADB"/>
    <w:rsid w:val="00BE2B14"/>
    <w:rsid w:val="00BE2BB8"/>
    <w:rsid w:val="00BE73BC"/>
    <w:rsid w:val="00BF2035"/>
    <w:rsid w:val="00BF2811"/>
    <w:rsid w:val="00BF2F55"/>
    <w:rsid w:val="00BF51D7"/>
    <w:rsid w:val="00C00E13"/>
    <w:rsid w:val="00C03894"/>
    <w:rsid w:val="00C054D7"/>
    <w:rsid w:val="00C06E27"/>
    <w:rsid w:val="00C07519"/>
    <w:rsid w:val="00C1056F"/>
    <w:rsid w:val="00C11D02"/>
    <w:rsid w:val="00C129B3"/>
    <w:rsid w:val="00C1474A"/>
    <w:rsid w:val="00C201A8"/>
    <w:rsid w:val="00C2062A"/>
    <w:rsid w:val="00C230AF"/>
    <w:rsid w:val="00C262A5"/>
    <w:rsid w:val="00C312C7"/>
    <w:rsid w:val="00C313F9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78CE"/>
    <w:rsid w:val="00CB049E"/>
    <w:rsid w:val="00CB0D43"/>
    <w:rsid w:val="00CB1D55"/>
    <w:rsid w:val="00CB238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2A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56C85"/>
    <w:rsid w:val="00D56CC2"/>
    <w:rsid w:val="00D710A6"/>
    <w:rsid w:val="00D7185E"/>
    <w:rsid w:val="00D7412E"/>
    <w:rsid w:val="00D75C6D"/>
    <w:rsid w:val="00D824C9"/>
    <w:rsid w:val="00D83A26"/>
    <w:rsid w:val="00D8452B"/>
    <w:rsid w:val="00D902B2"/>
    <w:rsid w:val="00D917ED"/>
    <w:rsid w:val="00D96426"/>
    <w:rsid w:val="00DA083E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C25"/>
    <w:rsid w:val="00DB5324"/>
    <w:rsid w:val="00DB55FC"/>
    <w:rsid w:val="00DB7F67"/>
    <w:rsid w:val="00DB7FF2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7837"/>
    <w:rsid w:val="00DE05D5"/>
    <w:rsid w:val="00DE170D"/>
    <w:rsid w:val="00DE4106"/>
    <w:rsid w:val="00DE6201"/>
    <w:rsid w:val="00DE6ADB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D3F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1653"/>
    <w:rsid w:val="00E92569"/>
    <w:rsid w:val="00E92F8D"/>
    <w:rsid w:val="00E93384"/>
    <w:rsid w:val="00E95196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165D0"/>
    <w:rsid w:val="00F20AF1"/>
    <w:rsid w:val="00F21261"/>
    <w:rsid w:val="00F23948"/>
    <w:rsid w:val="00F24A14"/>
    <w:rsid w:val="00F25522"/>
    <w:rsid w:val="00F2639D"/>
    <w:rsid w:val="00F2645B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75529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A7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0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D67E184-3E7D-41B1-9271-105EA50A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1337</Words>
  <Characters>7223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13</cp:revision>
  <cp:lastPrinted>2024-01-30T08:42:00Z</cp:lastPrinted>
  <dcterms:created xsi:type="dcterms:W3CDTF">2024-01-29T06:58:00Z</dcterms:created>
  <dcterms:modified xsi:type="dcterms:W3CDTF">2024-01-31T08:51:00Z</dcterms:modified>
</cp:coreProperties>
</file>