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</w:t>
      </w:r>
      <w:r w:rsidR="00685B01">
        <w:rPr>
          <w:rFonts w:ascii="Arial" w:eastAsia="Arial" w:hAnsi="Arial" w:cs="Arial"/>
          <w:b/>
          <w:bCs/>
          <w:sz w:val="22"/>
          <w:szCs w:val="22"/>
        </w:rPr>
        <w:t>0</w:t>
      </w:r>
      <w:r w:rsidR="00FB41F0">
        <w:rPr>
          <w:rFonts w:ascii="Arial" w:eastAsia="Arial" w:hAnsi="Arial" w:cs="Arial"/>
          <w:b/>
          <w:bCs/>
          <w:sz w:val="22"/>
          <w:szCs w:val="22"/>
        </w:rPr>
        <w:t>6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685B01">
        <w:rPr>
          <w:rFonts w:ascii="Arial" w:eastAsia="Arial" w:hAnsi="Arial" w:cs="Arial"/>
          <w:b/>
          <w:bCs/>
          <w:sz w:val="22"/>
          <w:szCs w:val="22"/>
        </w:rPr>
        <w:t>2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4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CB6715">
        <w:rPr>
          <w:rFonts w:ascii="Arial" w:eastAsia="Arial" w:hAnsi="Arial" w:cs="Arial"/>
          <w:b/>
          <w:sz w:val="22"/>
          <w:szCs w:val="22"/>
        </w:rPr>
        <w:t xml:space="preserve">                  </w:t>
      </w:r>
      <w:r w:rsidR="00CB117D">
        <w:rPr>
          <w:rFonts w:ascii="Arial" w:eastAsia="Arial" w:hAnsi="Arial" w:cs="Arial"/>
          <w:b/>
          <w:sz w:val="22"/>
          <w:szCs w:val="22"/>
        </w:rPr>
        <w:t xml:space="preserve">  </w:t>
      </w:r>
      <w:r w:rsidR="007E256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</w:t>
      </w:r>
      <w:r w:rsidR="005E4E07" w:rsidRPr="008C19E4">
        <w:rPr>
          <w:rFonts w:ascii="Arial" w:eastAsia="Arial" w:hAnsi="Arial" w:cs="Arial"/>
          <w:b/>
          <w:sz w:val="22"/>
          <w:szCs w:val="22"/>
        </w:rPr>
        <w:t>Α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8C19E4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8C19E4">
        <w:rPr>
          <w:rFonts w:ascii="Arial" w:eastAsia="Calibri" w:hAnsi="Arial" w:cs="Arial"/>
          <w:b/>
          <w:sz w:val="22"/>
          <w:szCs w:val="22"/>
        </w:rPr>
        <w:t xml:space="preserve">. </w:t>
      </w:r>
      <w:r w:rsidR="006C688A">
        <w:rPr>
          <w:rFonts w:ascii="Arial" w:eastAsia="Calibri" w:hAnsi="Arial" w:cs="Arial"/>
          <w:b/>
          <w:sz w:val="22"/>
          <w:szCs w:val="22"/>
        </w:rPr>
        <w:t>2368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685B01">
        <w:rPr>
          <w:rFonts w:ascii="Arial" w:hAnsi="Arial" w:cs="Arial"/>
          <w:sz w:val="22"/>
          <w:szCs w:val="22"/>
        </w:rPr>
        <w:t>2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0623A2" w:rsidRPr="008C19E4">
        <w:rPr>
          <w:rFonts w:ascii="Arial" w:hAnsi="Arial" w:cs="Arial"/>
          <w:sz w:val="22"/>
          <w:szCs w:val="22"/>
        </w:rPr>
        <w:t>4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3173" w:rsidRPr="008C19E4" w:rsidRDefault="00833173" w:rsidP="00AB1E16">
      <w:pPr>
        <w:jc w:val="center"/>
        <w:rPr>
          <w:rFonts w:ascii="Arial" w:hAnsi="Arial" w:cs="Arial"/>
          <w:sz w:val="22"/>
          <w:szCs w:val="22"/>
        </w:rPr>
      </w:pPr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5C0F0F">
        <w:rPr>
          <w:rFonts w:ascii="Arial" w:hAnsi="Arial" w:cs="Arial"/>
          <w:b/>
          <w:sz w:val="22"/>
          <w:szCs w:val="22"/>
        </w:rPr>
        <w:t>30</w:t>
      </w:r>
    </w:p>
    <w:p w:rsidR="00FB41F0" w:rsidRPr="00FB41F0" w:rsidRDefault="00FB41F0" w:rsidP="00FB41F0">
      <w:pPr>
        <w:keepNext/>
        <w:jc w:val="both"/>
        <w:outlineLvl w:val="0"/>
        <w:rPr>
          <w:rFonts w:ascii="Arial" w:hAnsi="Arial" w:cs="Arial"/>
          <w:b/>
          <w:bCs/>
          <w:kern w:val="32"/>
          <w:sz w:val="22"/>
          <w:szCs w:val="22"/>
        </w:rPr>
      </w:pPr>
      <w:r>
        <w:rPr>
          <w:rFonts w:ascii="Arial" w:hAnsi="Arial" w:cs="Arial"/>
          <w:bCs/>
          <w:kern w:val="32"/>
          <w:sz w:val="22"/>
          <w:szCs w:val="22"/>
        </w:rPr>
        <w:t xml:space="preserve">         </w:t>
      </w:r>
      <w:proofErr w:type="spellStart"/>
      <w:r w:rsidRPr="00FB41F0">
        <w:rPr>
          <w:rFonts w:ascii="Arial" w:hAnsi="Arial" w:cs="Arial"/>
          <w:bCs/>
          <w:kern w:val="32"/>
          <w:sz w:val="22"/>
          <w:szCs w:val="22"/>
        </w:rPr>
        <w:t>΄</w:t>
      </w:r>
      <w:r w:rsidRPr="00FB41F0">
        <w:rPr>
          <w:rFonts w:ascii="Arial" w:hAnsi="Arial" w:cs="Arial"/>
          <w:b/>
          <w:bCs/>
          <w:kern w:val="32"/>
          <w:sz w:val="22"/>
          <w:szCs w:val="22"/>
        </w:rPr>
        <w:t>Εγκριση</w:t>
      </w:r>
      <w:proofErr w:type="spellEnd"/>
      <w:r w:rsidRPr="00FB41F0">
        <w:rPr>
          <w:rFonts w:ascii="Arial" w:hAnsi="Arial" w:cs="Arial"/>
          <w:b/>
          <w:bCs/>
          <w:kern w:val="32"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FB41F0">
        <w:rPr>
          <w:rFonts w:ascii="Arial" w:hAnsi="Arial" w:cs="Arial"/>
          <w:b/>
          <w:bCs/>
          <w:kern w:val="32"/>
          <w:sz w:val="22"/>
          <w:szCs w:val="22"/>
        </w:rPr>
        <w:t>Λεβαδέων</w:t>
      </w:r>
      <w:proofErr w:type="spellEnd"/>
      <w:r w:rsidRPr="00FB41F0">
        <w:rPr>
          <w:rFonts w:ascii="Arial" w:hAnsi="Arial" w:cs="Arial"/>
          <w:b/>
          <w:bCs/>
          <w:kern w:val="32"/>
          <w:sz w:val="22"/>
          <w:szCs w:val="22"/>
        </w:rPr>
        <w:t>.</w:t>
      </w:r>
    </w:p>
    <w:p w:rsidR="00751587" w:rsidRPr="008C19E4" w:rsidRDefault="00751587" w:rsidP="005E4E07">
      <w:pPr>
        <w:rPr>
          <w:rFonts w:ascii="Arial" w:eastAsia="SimSun" w:hAnsi="Arial" w:cs="Arial"/>
          <w:sz w:val="22"/>
          <w:szCs w:val="22"/>
          <w:highlight w:val="white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685B01">
        <w:rPr>
          <w:rFonts w:ascii="Arial" w:hAnsi="Arial" w:cs="Arial"/>
          <w:sz w:val="22"/>
          <w:szCs w:val="22"/>
        </w:rPr>
        <w:t>02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685B01">
        <w:rPr>
          <w:rFonts w:ascii="Arial" w:hAnsi="Arial" w:cs="Arial"/>
          <w:sz w:val="22"/>
          <w:szCs w:val="22"/>
        </w:rPr>
        <w:t>Φεβρουαρίου</w:t>
      </w:r>
      <w:r w:rsidR="006A6165" w:rsidRPr="008C19E4">
        <w:rPr>
          <w:rFonts w:ascii="Arial" w:hAnsi="Arial" w:cs="Arial"/>
          <w:sz w:val="22"/>
          <w:szCs w:val="22"/>
        </w:rPr>
        <w:t xml:space="preserve">   2024  ημέρα  </w:t>
      </w:r>
      <w:r w:rsidR="00685B01">
        <w:rPr>
          <w:rFonts w:ascii="Arial" w:hAnsi="Arial" w:cs="Arial"/>
          <w:sz w:val="22"/>
          <w:szCs w:val="22"/>
        </w:rPr>
        <w:t>Παρασκευή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685B01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 xml:space="preserve">.00 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από  </w:t>
      </w:r>
      <w:r>
        <w:rPr>
          <w:rFonts w:ascii="Arial" w:hAnsi="Arial" w:cs="Arial"/>
          <w:sz w:val="22"/>
          <w:szCs w:val="22"/>
        </w:rPr>
        <w:t>1</w:t>
      </w:r>
      <w:r w:rsidR="00685B01">
        <w:rPr>
          <w:rFonts w:ascii="Arial" w:hAnsi="Arial" w:cs="Arial"/>
          <w:sz w:val="22"/>
          <w:szCs w:val="22"/>
        </w:rPr>
        <w:t>862</w:t>
      </w:r>
      <w:r>
        <w:rPr>
          <w:rFonts w:ascii="Arial" w:hAnsi="Arial" w:cs="Arial"/>
          <w:sz w:val="22"/>
          <w:szCs w:val="22"/>
        </w:rPr>
        <w:t>/</w:t>
      </w:r>
      <w:r w:rsidR="00685B01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9-01-2024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B4DFB" w:rsidRDefault="006A6165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6A6165" w:rsidRPr="008C19E4" w:rsidRDefault="00CB4DFB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6A6165" w:rsidRPr="008C19E4">
        <w:rPr>
          <w:rFonts w:ascii="Arial" w:hAnsi="Arial" w:cs="Arial"/>
          <w:sz w:val="22"/>
          <w:szCs w:val="22"/>
        </w:rPr>
        <w:t xml:space="preserve"> </w:t>
      </w:r>
      <w:r w:rsidR="007B136A">
        <w:rPr>
          <w:rFonts w:ascii="Arial" w:hAnsi="Arial" w:cs="Arial"/>
          <w:sz w:val="22"/>
          <w:szCs w:val="22"/>
        </w:rPr>
        <w:t xml:space="preserve">    </w:t>
      </w:r>
      <w:r w:rsidR="006A6165" w:rsidRPr="008C19E4">
        <w:rPr>
          <w:rFonts w:ascii="Arial" w:hAnsi="Arial" w:cs="Arial"/>
          <w:sz w:val="22"/>
          <w:szCs w:val="22"/>
        </w:rPr>
        <w:t>παρόντα  7 (επτά)  , ήτοι</w:t>
      </w:r>
    </w:p>
    <w:p w:rsidR="00141EAC" w:rsidRPr="008C19E4" w:rsidRDefault="00141EAC" w:rsidP="00141EAC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141EAC" w:rsidRPr="008C19E4" w:rsidRDefault="00141EAC" w:rsidP="00141EAC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685B01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Δημήτριος</w:t>
      </w:r>
      <w:r w:rsidRPr="008C19E4">
        <w:rPr>
          <w:rFonts w:ascii="Arial" w:hAnsi="Arial" w:cs="Arial"/>
          <w:sz w:val="22"/>
          <w:szCs w:val="22"/>
        </w:rPr>
        <w:t xml:space="preserve">-Πρόεδρος                                             </w:t>
      </w:r>
      <w:r w:rsidR="0035490D" w:rsidRPr="008C19E4">
        <w:rPr>
          <w:rFonts w:ascii="Arial" w:hAnsi="Arial" w:cs="Arial"/>
          <w:sz w:val="22"/>
          <w:szCs w:val="22"/>
        </w:rPr>
        <w:t xml:space="preserve"> </w:t>
      </w:r>
      <w:r w:rsidR="000623A2" w:rsidRPr="008C19E4">
        <w:rPr>
          <w:rFonts w:ascii="Arial" w:hAnsi="Arial" w:cs="Arial"/>
          <w:sz w:val="22"/>
          <w:szCs w:val="22"/>
        </w:rPr>
        <w:t xml:space="preserve">  </w:t>
      </w:r>
      <w:r w:rsidR="008C19E4" w:rsidRPr="008C19E4">
        <w:rPr>
          <w:rFonts w:ascii="Arial" w:hAnsi="Arial" w:cs="Arial"/>
          <w:sz w:val="22"/>
          <w:szCs w:val="22"/>
        </w:rPr>
        <w:t xml:space="preserve">                   </w:t>
      </w:r>
    </w:p>
    <w:p w:rsidR="00141EAC" w:rsidRPr="008C19E4" w:rsidRDefault="000623A2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8C19E4">
        <w:rPr>
          <w:rFonts w:ascii="Arial" w:hAnsi="Arial" w:cs="Arial"/>
          <w:sz w:val="22"/>
          <w:szCs w:val="22"/>
        </w:rPr>
        <w:t>Τουμαράς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Βασίλειος</w:t>
      </w:r>
      <w:r w:rsidR="00141EAC" w:rsidRPr="008C19E4">
        <w:rPr>
          <w:rFonts w:ascii="Arial" w:hAnsi="Arial" w:cs="Arial"/>
          <w:sz w:val="22"/>
          <w:szCs w:val="22"/>
        </w:rPr>
        <w:t xml:space="preserve">                                                            </w:t>
      </w:r>
      <w:r w:rsidRPr="008C19E4">
        <w:rPr>
          <w:rFonts w:ascii="Arial" w:hAnsi="Arial" w:cs="Arial"/>
          <w:sz w:val="22"/>
          <w:szCs w:val="22"/>
        </w:rPr>
        <w:t xml:space="preserve">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Αγνιάδης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="00685B01">
        <w:rPr>
          <w:rFonts w:ascii="Arial" w:hAnsi="Arial" w:cs="Arial"/>
          <w:sz w:val="22"/>
          <w:szCs w:val="22"/>
        </w:rPr>
        <w:t>Τζουβάρας</w:t>
      </w:r>
      <w:proofErr w:type="spellEnd"/>
      <w:r w:rsidR="00685B01">
        <w:rPr>
          <w:rFonts w:ascii="Arial" w:hAnsi="Arial" w:cs="Arial"/>
          <w:sz w:val="22"/>
          <w:szCs w:val="22"/>
        </w:rPr>
        <w:t xml:space="preserve">  Νικόλαος  - αν/</w:t>
      </w:r>
      <w:proofErr w:type="spellStart"/>
      <w:r w:rsidR="00685B01">
        <w:rPr>
          <w:rFonts w:ascii="Arial" w:hAnsi="Arial" w:cs="Arial"/>
          <w:sz w:val="22"/>
          <w:szCs w:val="22"/>
        </w:rPr>
        <w:t>κό</w:t>
      </w:r>
      <w:proofErr w:type="spellEnd"/>
      <w:r w:rsidR="00685B01">
        <w:rPr>
          <w:rFonts w:ascii="Arial" w:hAnsi="Arial" w:cs="Arial"/>
          <w:sz w:val="22"/>
          <w:szCs w:val="22"/>
        </w:rPr>
        <w:t xml:space="preserve"> μέλος κ.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Καλλιαντάση</w:t>
      </w:r>
      <w:proofErr w:type="spellEnd"/>
      <w:r w:rsidR="00685B01">
        <w:rPr>
          <w:rFonts w:ascii="Arial" w:hAnsi="Arial" w:cs="Arial"/>
          <w:sz w:val="22"/>
          <w:szCs w:val="22"/>
        </w:rPr>
        <w:t xml:space="preserve"> </w:t>
      </w:r>
      <w:r w:rsidR="000623A2" w:rsidRPr="008C19E4">
        <w:rPr>
          <w:rFonts w:ascii="Arial" w:hAnsi="Arial" w:cs="Arial"/>
          <w:sz w:val="22"/>
          <w:szCs w:val="22"/>
        </w:rPr>
        <w:t xml:space="preserve"> Χρήστο</w:t>
      </w:r>
      <w:r w:rsidR="00685B01">
        <w:rPr>
          <w:rFonts w:ascii="Arial" w:hAnsi="Arial" w:cs="Arial"/>
          <w:sz w:val="22"/>
          <w:szCs w:val="22"/>
        </w:rPr>
        <w:t>υ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   </w:t>
      </w:r>
    </w:p>
    <w:p w:rsidR="000623A2" w:rsidRPr="008C19E4" w:rsidRDefault="00141EAC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r w:rsidR="000623A2" w:rsidRPr="008C19E4">
        <w:rPr>
          <w:rFonts w:ascii="Arial" w:hAnsi="Arial" w:cs="Arial"/>
          <w:sz w:val="22"/>
          <w:szCs w:val="22"/>
        </w:rPr>
        <w:t>Παπαβασιλείου Αικατερίνη</w:t>
      </w:r>
    </w:p>
    <w:p w:rsidR="000623A2" w:rsidRPr="008C19E4" w:rsidRDefault="000623A2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6.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9E4">
        <w:rPr>
          <w:rFonts w:ascii="Arial" w:hAnsi="Arial" w:cs="Arial"/>
          <w:sz w:val="22"/>
          <w:szCs w:val="22"/>
        </w:rPr>
        <w:t>Μίχας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Δημήτριος</w:t>
      </w:r>
    </w:p>
    <w:p w:rsidR="00141EAC" w:rsidRPr="008C19E4" w:rsidRDefault="000623A2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7.Ταγκαλέγκας Ιωάννης</w:t>
      </w:r>
      <w:r w:rsidR="00141EAC" w:rsidRPr="008C19E4">
        <w:rPr>
          <w:rFonts w:ascii="Arial" w:hAnsi="Arial" w:cs="Arial"/>
          <w:sz w:val="22"/>
          <w:szCs w:val="22"/>
        </w:rPr>
        <w:t xml:space="preserve">    </w:t>
      </w:r>
    </w:p>
    <w:p w:rsidR="00141EAC" w:rsidRPr="008C19E4" w:rsidRDefault="00B91E6E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</w:t>
      </w:r>
    </w:p>
    <w:p w:rsidR="00B376C1" w:rsidRDefault="00B376C1" w:rsidP="00B376C1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Στη συνεδρίαση παραβρέθηκε  και ο κύριος </w:t>
      </w:r>
      <w:proofErr w:type="spellStart"/>
      <w:r>
        <w:rPr>
          <w:rFonts w:ascii="Arial" w:hAnsi="Arial" w:cs="Arial"/>
          <w:sz w:val="22"/>
          <w:szCs w:val="22"/>
        </w:rPr>
        <w:t>Αρκουμάνης</w:t>
      </w:r>
      <w:proofErr w:type="spellEnd"/>
      <w:r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</w:p>
    <w:p w:rsidR="00092153" w:rsidRPr="008C19E4" w:rsidRDefault="00092153" w:rsidP="00092153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</w:t>
      </w:r>
    </w:p>
    <w:p w:rsidR="00B925C3" w:rsidRDefault="00092153" w:rsidP="00B925C3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8C19E4">
        <w:rPr>
          <w:rFonts w:eastAsia="Arial"/>
          <w:sz w:val="22"/>
          <w:szCs w:val="22"/>
        </w:rPr>
        <w:t xml:space="preserve">    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</w:t>
      </w:r>
      <w:r w:rsidR="00B925C3">
        <w:rPr>
          <w:rFonts w:ascii="Arial" w:eastAsia="Arial" w:hAnsi="Arial" w:cs="Arial"/>
          <w:sz w:val="22"/>
          <w:szCs w:val="22"/>
        </w:rPr>
        <w:t xml:space="preserve"> </w:t>
      </w:r>
      <w:r w:rsidR="00FB41F0">
        <w:rPr>
          <w:rFonts w:ascii="Arial" w:eastAsia="Arial" w:hAnsi="Arial" w:cs="Arial"/>
          <w:sz w:val="22"/>
          <w:szCs w:val="22"/>
        </w:rPr>
        <w:t>8</w:t>
      </w:r>
      <w:r w:rsidR="000623A2" w:rsidRPr="00D1757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</w:t>
      </w:r>
    </w:p>
    <w:p w:rsidR="004D18FB" w:rsidRDefault="00685B01" w:rsidP="000F34C6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υ</w:t>
      </w:r>
      <w:r w:rsidR="00B925C3">
        <w:rPr>
          <w:rFonts w:ascii="Arial" w:eastAsia="Arial" w:hAnsi="Arial" w:cs="Arial"/>
          <w:sz w:val="22"/>
          <w:szCs w:val="22"/>
        </w:rPr>
        <w:t xml:space="preserve">πόψη των μελών </w:t>
      </w:r>
      <w:r w:rsidR="00293653">
        <w:rPr>
          <w:rFonts w:ascii="Arial" w:eastAsia="Arial" w:hAnsi="Arial" w:cs="Arial"/>
          <w:sz w:val="22"/>
          <w:szCs w:val="22"/>
        </w:rPr>
        <w:t xml:space="preserve">την με </w:t>
      </w:r>
      <w:proofErr w:type="spellStart"/>
      <w:r w:rsidR="00293653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293653">
        <w:rPr>
          <w:rFonts w:ascii="Arial" w:eastAsia="Arial" w:hAnsi="Arial" w:cs="Arial"/>
          <w:sz w:val="22"/>
          <w:szCs w:val="22"/>
        </w:rPr>
        <w:t>. 1</w:t>
      </w:r>
      <w:r w:rsidR="004D18FB">
        <w:rPr>
          <w:rFonts w:ascii="Arial" w:eastAsia="Arial" w:hAnsi="Arial" w:cs="Arial"/>
          <w:sz w:val="22"/>
          <w:szCs w:val="22"/>
        </w:rPr>
        <w:t>734</w:t>
      </w:r>
      <w:r w:rsidR="00293653">
        <w:rPr>
          <w:rFonts w:ascii="Arial" w:eastAsia="Arial" w:hAnsi="Arial" w:cs="Arial"/>
          <w:sz w:val="22"/>
          <w:szCs w:val="22"/>
        </w:rPr>
        <w:t>/</w:t>
      </w:r>
      <w:r w:rsidR="00831AFF">
        <w:rPr>
          <w:rFonts w:ascii="Arial" w:eastAsia="Arial" w:hAnsi="Arial" w:cs="Arial"/>
          <w:sz w:val="22"/>
          <w:szCs w:val="22"/>
        </w:rPr>
        <w:t>2</w:t>
      </w:r>
      <w:r w:rsidR="004D18FB">
        <w:rPr>
          <w:rFonts w:ascii="Arial" w:eastAsia="Arial" w:hAnsi="Arial" w:cs="Arial"/>
          <w:sz w:val="22"/>
          <w:szCs w:val="22"/>
        </w:rPr>
        <w:t>6</w:t>
      </w:r>
      <w:r w:rsidR="00293653">
        <w:rPr>
          <w:rFonts w:ascii="Arial" w:eastAsia="Arial" w:hAnsi="Arial" w:cs="Arial"/>
          <w:sz w:val="22"/>
          <w:szCs w:val="22"/>
        </w:rPr>
        <w:t xml:space="preserve">-01-2024 </w:t>
      </w:r>
      <w:r w:rsidR="00B925C3">
        <w:rPr>
          <w:rFonts w:ascii="Arial" w:eastAsia="Arial" w:hAnsi="Arial" w:cs="Arial"/>
          <w:sz w:val="22"/>
          <w:szCs w:val="22"/>
        </w:rPr>
        <w:t xml:space="preserve">εισήγηση </w:t>
      </w:r>
      <w:r w:rsidR="00ED006E">
        <w:rPr>
          <w:rFonts w:ascii="Arial" w:eastAsia="Arial" w:hAnsi="Arial" w:cs="Arial"/>
          <w:sz w:val="22"/>
          <w:szCs w:val="22"/>
        </w:rPr>
        <w:t>τ</w:t>
      </w:r>
      <w:r>
        <w:rPr>
          <w:rFonts w:ascii="Arial" w:eastAsia="Arial" w:hAnsi="Arial" w:cs="Arial"/>
          <w:sz w:val="22"/>
          <w:szCs w:val="22"/>
        </w:rPr>
        <w:t xml:space="preserve">ου </w:t>
      </w:r>
      <w:r w:rsidR="000F34C6">
        <w:rPr>
          <w:rFonts w:ascii="Arial" w:eastAsia="Arial" w:hAnsi="Arial" w:cs="Arial"/>
          <w:sz w:val="22"/>
          <w:szCs w:val="22"/>
        </w:rPr>
        <w:t xml:space="preserve">Τμ. Διαχείρισης και </w:t>
      </w:r>
    </w:p>
    <w:p w:rsidR="00B925C3" w:rsidRDefault="000F34C6" w:rsidP="000F34C6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, </w:t>
      </w:r>
      <w:r w:rsidR="00293653">
        <w:rPr>
          <w:rFonts w:ascii="Arial" w:eastAsia="Arial" w:hAnsi="Arial" w:cs="Arial"/>
          <w:sz w:val="22"/>
          <w:szCs w:val="22"/>
        </w:rPr>
        <w:t xml:space="preserve"> </w:t>
      </w:r>
      <w:r w:rsidR="00B925C3">
        <w:rPr>
          <w:rFonts w:ascii="Arial" w:eastAsia="Arial" w:hAnsi="Arial" w:cs="Arial"/>
          <w:sz w:val="22"/>
          <w:szCs w:val="22"/>
        </w:rPr>
        <w:t>στην οποία αναφέρονται:</w:t>
      </w:r>
    </w:p>
    <w:p w:rsidR="000F34C6" w:rsidRPr="000F34C6" w:rsidRDefault="000F34C6" w:rsidP="000F34C6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0F34C6">
        <w:rPr>
          <w:rFonts w:ascii="Arial" w:eastAsia="Tahoma" w:hAnsi="Arial" w:cs="Arial"/>
          <w:i/>
          <w:spacing w:val="-3"/>
          <w:sz w:val="22"/>
          <w:szCs w:val="22"/>
        </w:rPr>
        <w:t xml:space="preserve">           Σύμφωνα με το </w:t>
      </w:r>
      <w:proofErr w:type="spellStart"/>
      <w:r w:rsidRPr="000F34C6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0F34C6">
        <w:rPr>
          <w:rFonts w:ascii="Arial" w:eastAsia="Tahoma" w:hAnsi="Arial" w:cs="Arial"/>
          <w:i/>
          <w:spacing w:val="-3"/>
          <w:sz w:val="22"/>
          <w:szCs w:val="22"/>
        </w:rPr>
        <w:t xml:space="preserve">. 152788/15-12-2022 έγγραφο της Αποκεντρωμένης Διοίκησης Θεσσαλίας-Στερεάς Ελλάδας  , ΦΕΚ 230/τ.Α/14-12-2022 Ν.5003 άρθρο 55, η έγκριση των κινήσεων εκτός ορίων </w:t>
      </w:r>
      <w:bookmarkStart w:id="0" w:name="_Hlk123724225"/>
      <w:r w:rsidRPr="000F34C6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0F34C6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Οικονομική Επιτροπή.</w:t>
      </w:r>
    </w:p>
    <w:p w:rsidR="000F34C6" w:rsidRPr="000F34C6" w:rsidRDefault="000F34C6" w:rsidP="000F34C6">
      <w:pPr>
        <w:jc w:val="both"/>
        <w:rPr>
          <w:rFonts w:ascii="Arial" w:hAnsi="Arial" w:cs="Arial"/>
        </w:rPr>
      </w:pPr>
      <w:r w:rsidRPr="000F34C6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    </w:t>
      </w:r>
    </w:p>
    <w:p w:rsidR="000F34C6" w:rsidRPr="000F34C6" w:rsidRDefault="000F34C6" w:rsidP="000F34C6">
      <w:pPr>
        <w:jc w:val="both"/>
        <w:rPr>
          <w:rFonts w:ascii="Arial" w:hAnsi="Arial" w:cs="Arial"/>
        </w:rPr>
      </w:pPr>
      <w:r w:rsidRPr="000F34C6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0F34C6" w:rsidRPr="000F34C6" w:rsidRDefault="000F34C6" w:rsidP="000F34C6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0F34C6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0F34C6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0F34C6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0F34C6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0F34C6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0F34C6">
        <w:rPr>
          <w:rFonts w:ascii="Arial" w:eastAsia="Tahoma" w:hAnsi="Arial" w:cs="Arial"/>
          <w:bCs/>
          <w:i/>
          <w:sz w:val="22"/>
          <w:szCs w:val="22"/>
        </w:rPr>
        <w:t xml:space="preserve">ΜΗΤΡΑΤΖΟΥΛΗ ΗΛΙΑ(Μόνιμο οδηγό) </w:t>
      </w:r>
      <w:r w:rsidRPr="000F34C6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0F34C6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proofErr w:type="spellStart"/>
      <w:r w:rsidRPr="000F34C6">
        <w:rPr>
          <w:rFonts w:ascii="Arial" w:hAnsi="Arial" w:cs="Arial"/>
          <w:bCs/>
          <w:i/>
          <w:spacing w:val="-3"/>
          <w:sz w:val="22"/>
          <w:szCs w:val="22"/>
        </w:rPr>
        <w:t>Λεβαδέων</w:t>
      </w:r>
      <w:proofErr w:type="spellEnd"/>
      <w:r w:rsidRPr="000F34C6">
        <w:rPr>
          <w:rFonts w:ascii="Arial" w:hAnsi="Arial" w:cs="Arial"/>
          <w:bCs/>
          <w:i/>
          <w:spacing w:val="-3"/>
          <w:sz w:val="22"/>
          <w:szCs w:val="22"/>
        </w:rPr>
        <w:t xml:space="preserve">  </w:t>
      </w:r>
      <w:r w:rsidRPr="000F34C6">
        <w:rPr>
          <w:rFonts w:ascii="Arial" w:hAnsi="Arial" w:cs="Arial"/>
          <w:i/>
          <w:spacing w:val="-3"/>
          <w:sz w:val="22"/>
          <w:szCs w:val="22"/>
        </w:rPr>
        <w:t xml:space="preserve">στην  </w:t>
      </w:r>
      <w:r w:rsidRPr="000F34C6">
        <w:rPr>
          <w:rFonts w:ascii="Arial" w:hAnsi="Arial" w:cs="Arial"/>
          <w:bCs/>
          <w:i/>
          <w:spacing w:val="-3"/>
          <w:sz w:val="22"/>
          <w:szCs w:val="22"/>
        </w:rPr>
        <w:t>ΧΑΛΚΙΔΑ</w:t>
      </w:r>
      <w:r w:rsidRPr="000F34C6">
        <w:rPr>
          <w:rFonts w:ascii="Arial" w:hAnsi="Arial" w:cs="Arial"/>
          <w:i/>
          <w:spacing w:val="-3"/>
          <w:sz w:val="22"/>
          <w:szCs w:val="22"/>
        </w:rPr>
        <w:t>, σε εκδήλωση της ΠΕΔ  ,</w:t>
      </w:r>
      <w:r w:rsidRPr="000F34C6">
        <w:rPr>
          <w:rFonts w:ascii="Arial" w:hAnsi="Arial" w:cs="Arial"/>
          <w:bCs/>
          <w:i/>
          <w:spacing w:val="-3"/>
          <w:sz w:val="22"/>
          <w:szCs w:val="22"/>
        </w:rPr>
        <w:t>μετά από  πρόσκληση,</w:t>
      </w:r>
      <w:r w:rsidRPr="000F34C6">
        <w:rPr>
          <w:rFonts w:ascii="Arial" w:hAnsi="Arial" w:cs="Arial"/>
          <w:i/>
          <w:spacing w:val="-3"/>
          <w:sz w:val="22"/>
          <w:szCs w:val="22"/>
        </w:rPr>
        <w:t xml:space="preserve">  </w:t>
      </w:r>
    </w:p>
    <w:p w:rsidR="00B925C3" w:rsidRDefault="000F34C6" w:rsidP="000F34C6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0F34C6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0F34C6">
        <w:rPr>
          <w:rFonts w:ascii="Arial" w:hAnsi="Arial" w:cs="Arial"/>
          <w:bCs/>
          <w:i/>
          <w:spacing w:val="-3"/>
          <w:sz w:val="22"/>
          <w:szCs w:val="22"/>
        </w:rPr>
        <w:t>27/01/24.</w:t>
      </w:r>
    </w:p>
    <w:p w:rsidR="000F34C6" w:rsidRPr="000F34C6" w:rsidRDefault="000F34C6" w:rsidP="000F34C6">
      <w:pPr>
        <w:jc w:val="both"/>
        <w:rPr>
          <w:rFonts w:ascii="Arial" w:hAnsi="Arial" w:cs="Arial"/>
          <w:bCs/>
          <w:sz w:val="20"/>
          <w:szCs w:val="20"/>
        </w:rPr>
      </w:pPr>
    </w:p>
    <w:p w:rsidR="00554F44" w:rsidRDefault="00554F44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bookmarkStart w:id="1" w:name="__DdeLink__230_118263685423"/>
      <w:bookmarkStart w:id="2" w:name="__DdeLink__230_11826368543"/>
      <w:bookmarkEnd w:id="1"/>
      <w:bookmarkEnd w:id="2"/>
      <w:r w:rsidRPr="000F34C6">
        <w:rPr>
          <w:rFonts w:ascii="Arial" w:eastAsia="Arial" w:hAnsi="Arial" w:cs="Arial"/>
          <w:b/>
          <w:sz w:val="22"/>
          <w:szCs w:val="22"/>
        </w:rPr>
        <w:t xml:space="preserve">      </w:t>
      </w:r>
      <w:r w:rsidRPr="000F34C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</w:t>
      </w:r>
      <w:r w:rsidR="00AB58C9" w:rsidRPr="000F34C6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A41F53" w:rsidRPr="000F34C6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</w:t>
      </w:r>
      <w:r w:rsidR="00AB58C9" w:rsidRPr="000F34C6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</w:t>
      </w:r>
      <w:r w:rsidR="00037F1E" w:rsidRPr="000F34C6">
        <w:rPr>
          <w:rFonts w:ascii="Arial" w:eastAsia="Arial" w:hAnsi="Arial" w:cs="Arial"/>
          <w:b/>
          <w:kern w:val="1"/>
          <w:sz w:val="22"/>
          <w:szCs w:val="22"/>
          <w:lang w:bidi="hi-IN"/>
        </w:rPr>
        <w:t>λαμβάνοντας</w:t>
      </w:r>
      <w:r w:rsidR="0055529D" w:rsidRPr="000F34C6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B00607" w:rsidRPr="000F34C6">
        <w:rPr>
          <w:rFonts w:ascii="Arial" w:eastAsia="Arial" w:hAnsi="Arial" w:cs="Arial"/>
          <w:b/>
          <w:kern w:val="1"/>
          <w:sz w:val="22"/>
          <w:szCs w:val="22"/>
          <w:lang w:bidi="hi-IN"/>
        </w:rPr>
        <w:t>υπόψη</w:t>
      </w:r>
      <w:r w:rsidR="00AB58C9" w:rsidRPr="000F34C6">
        <w:rPr>
          <w:rFonts w:ascii="Arial" w:eastAsia="Arial" w:hAnsi="Arial" w:cs="Arial"/>
          <w:b/>
          <w:kern w:val="1"/>
          <w:sz w:val="22"/>
          <w:szCs w:val="22"/>
          <w:lang w:bidi="hi-IN"/>
        </w:rPr>
        <w:t>:</w:t>
      </w:r>
    </w:p>
    <w:p w:rsidR="000F34C6" w:rsidRPr="000F34C6" w:rsidRDefault="000F34C6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F34C6" w:rsidRPr="008720AB" w:rsidRDefault="000F34C6" w:rsidP="000F34C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8720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0F34C6" w:rsidRPr="008720AB" w:rsidRDefault="000F34C6" w:rsidP="000F34C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720AB">
        <w:rPr>
          <w:rFonts w:ascii="Arial" w:hAnsi="Arial" w:cs="Arial"/>
          <w:sz w:val="22"/>
          <w:szCs w:val="22"/>
        </w:rPr>
        <w:lastRenderedPageBreak/>
        <w:t xml:space="preserve"> -Τις διατάξεις του </w:t>
      </w:r>
      <w:proofErr w:type="spellStart"/>
      <w:r w:rsidRPr="008720AB">
        <w:rPr>
          <w:rFonts w:ascii="Arial" w:hAnsi="Arial" w:cs="Arial"/>
          <w:sz w:val="22"/>
          <w:szCs w:val="22"/>
        </w:rPr>
        <w:t>του</w:t>
      </w:r>
      <w:proofErr w:type="spellEnd"/>
      <w:r w:rsidRPr="008720AB">
        <w:rPr>
          <w:rFonts w:ascii="Arial" w:hAnsi="Arial" w:cs="Arial"/>
          <w:sz w:val="22"/>
          <w:szCs w:val="22"/>
        </w:rPr>
        <w:t xml:space="preserve">  άρθρου 74</w:t>
      </w:r>
      <w:r w:rsidRPr="008720AB">
        <w:rPr>
          <w:rFonts w:ascii="Arial" w:hAnsi="Arial" w:cs="Arial"/>
          <w:sz w:val="22"/>
          <w:szCs w:val="22"/>
          <w:vertAlign w:val="superscript"/>
        </w:rPr>
        <w:t>Α</w:t>
      </w:r>
      <w:r w:rsidRPr="008720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F34C6" w:rsidRDefault="000F34C6" w:rsidP="000F34C6">
      <w:pPr>
        <w:rPr>
          <w:rFonts w:ascii="Arial" w:eastAsia="Tahoma" w:hAnsi="Arial" w:cs="Arial"/>
          <w:spacing w:val="-3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Τ</w:t>
      </w:r>
      <w:r>
        <w:rPr>
          <w:rFonts w:ascii="Arial" w:eastAsia="Tahoma" w:hAnsi="Arial" w:cs="Arial"/>
          <w:spacing w:val="-3"/>
          <w:sz w:val="22"/>
          <w:szCs w:val="22"/>
        </w:rPr>
        <w:t xml:space="preserve">ο </w:t>
      </w:r>
      <w:proofErr w:type="spellStart"/>
      <w:r>
        <w:rPr>
          <w:rFonts w:ascii="Arial" w:eastAsia="Tahoma" w:hAnsi="Arial" w:cs="Arial"/>
          <w:spacing w:val="-3"/>
          <w:sz w:val="22"/>
          <w:szCs w:val="22"/>
        </w:rPr>
        <w:t>υπ.αρίθμ</w:t>
      </w:r>
      <w:proofErr w:type="spellEnd"/>
      <w:r>
        <w:rPr>
          <w:rFonts w:ascii="Arial" w:eastAsia="Tahoma" w:hAnsi="Arial" w:cs="Arial"/>
          <w:spacing w:val="-3"/>
          <w:sz w:val="22"/>
          <w:szCs w:val="22"/>
        </w:rPr>
        <w:t xml:space="preserve">. </w:t>
      </w:r>
      <w:proofErr w:type="spellStart"/>
      <w:r>
        <w:rPr>
          <w:rFonts w:ascii="Arial" w:eastAsia="Tahoma" w:hAnsi="Arial" w:cs="Arial"/>
          <w:spacing w:val="-3"/>
          <w:sz w:val="22"/>
          <w:szCs w:val="22"/>
        </w:rPr>
        <w:t>πρωτ</w:t>
      </w:r>
      <w:proofErr w:type="spellEnd"/>
      <w:r>
        <w:rPr>
          <w:rFonts w:ascii="Arial" w:eastAsia="Tahoma" w:hAnsi="Arial" w:cs="Arial"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</w:t>
      </w:r>
    </w:p>
    <w:p w:rsidR="000F34C6" w:rsidRDefault="000F34C6" w:rsidP="000F34C6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t>-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 1734</w:t>
      </w:r>
      <w:r>
        <w:rPr>
          <w:rFonts w:ascii="Arial" w:eastAsia="Arial" w:hAnsi="Arial" w:cs="Arial"/>
          <w:sz w:val="22"/>
          <w:szCs w:val="22"/>
        </w:rPr>
        <w:t xml:space="preserve">/26-01-2024   έγγραφο του Τμ. Διαχείρισης και 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0F34C6" w:rsidRDefault="000F34C6" w:rsidP="000F34C6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- </w:t>
      </w:r>
      <w:r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0F34C6" w:rsidRDefault="000F34C6" w:rsidP="000F34C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0F34C6" w:rsidRDefault="000F34C6" w:rsidP="000F34C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0F34C6" w:rsidRDefault="000F34C6" w:rsidP="000F34C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0F34C6" w:rsidRDefault="000F34C6" w:rsidP="000F34C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4D18FB" w:rsidRPr="00DA5CEA" w:rsidRDefault="000F34C6" w:rsidP="004D18FB">
      <w:pPr>
        <w:jc w:val="both"/>
        <w:rPr>
          <w:rFonts w:ascii="Arial" w:hAnsi="Arial" w:cs="Arial"/>
          <w:bCs/>
          <w:spacing w:val="-3"/>
          <w:sz w:val="22"/>
          <w:szCs w:val="22"/>
        </w:rPr>
      </w:pPr>
      <w:r w:rsidRPr="009F5F07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  <w:r w:rsidRPr="00DA5CEA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DA5CEA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DA5CEA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DA5CEA">
        <w:rPr>
          <w:rFonts w:ascii="Arial" w:hAnsi="Arial" w:cs="Arial"/>
          <w:spacing w:val="-3"/>
          <w:sz w:val="22"/>
          <w:szCs w:val="22"/>
        </w:rPr>
        <w:t xml:space="preserve"> </w:t>
      </w:r>
      <w:r w:rsidRPr="00DA5CEA">
        <w:rPr>
          <w:rFonts w:ascii="Arial" w:hAnsi="Arial" w:cs="Arial"/>
          <w:bCs/>
          <w:spacing w:val="-3"/>
          <w:sz w:val="22"/>
          <w:szCs w:val="22"/>
        </w:rPr>
        <w:t xml:space="preserve"> ΚΗΗ 9112 , κυβισμού 999 κ.ε., </w:t>
      </w:r>
      <w:r w:rsidRPr="00DA5CEA">
        <w:rPr>
          <w:rFonts w:ascii="Arial" w:hAnsi="Arial" w:cs="Arial"/>
          <w:spacing w:val="-3"/>
          <w:sz w:val="22"/>
          <w:szCs w:val="22"/>
        </w:rPr>
        <w:t xml:space="preserve">και   οδηγό τον </w:t>
      </w:r>
      <w:r w:rsidRPr="00DA5CEA">
        <w:rPr>
          <w:rFonts w:ascii="Arial" w:eastAsia="Tahoma" w:hAnsi="Arial" w:cs="Arial"/>
          <w:bCs/>
          <w:sz w:val="22"/>
          <w:szCs w:val="22"/>
        </w:rPr>
        <w:t xml:space="preserve">ΜΗΤΡΑΤΖΟΥΛΗ ΗΛΙΑ (μόνιμο οδηγό) </w:t>
      </w:r>
      <w:r w:rsidRPr="00DA5CEA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DA5CEA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proofErr w:type="spellStart"/>
      <w:r w:rsidRPr="00DA5CEA">
        <w:rPr>
          <w:rFonts w:ascii="Arial" w:hAnsi="Arial" w:cs="Arial"/>
          <w:bCs/>
          <w:spacing w:val="-3"/>
          <w:sz w:val="22"/>
          <w:szCs w:val="22"/>
        </w:rPr>
        <w:t>Λεβαδέων</w:t>
      </w:r>
      <w:proofErr w:type="spellEnd"/>
      <w:r w:rsidRPr="00DA5CEA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="004D18FB" w:rsidRPr="00DA5CEA">
        <w:rPr>
          <w:rFonts w:ascii="Arial" w:hAnsi="Arial" w:cs="Arial"/>
          <w:spacing w:val="-3"/>
          <w:sz w:val="22"/>
          <w:szCs w:val="22"/>
        </w:rPr>
        <w:t xml:space="preserve">στην  </w:t>
      </w:r>
      <w:r w:rsidR="004D18FB" w:rsidRPr="00DA5CEA">
        <w:rPr>
          <w:rFonts w:ascii="Arial" w:hAnsi="Arial" w:cs="Arial"/>
          <w:bCs/>
          <w:spacing w:val="-3"/>
          <w:sz w:val="22"/>
          <w:szCs w:val="22"/>
        </w:rPr>
        <w:t>ΧΑΛΚΙΔΑ</w:t>
      </w:r>
      <w:r w:rsidR="004D18FB" w:rsidRPr="00DA5CEA">
        <w:rPr>
          <w:rFonts w:ascii="Arial" w:hAnsi="Arial" w:cs="Arial"/>
          <w:spacing w:val="-3"/>
          <w:sz w:val="22"/>
          <w:szCs w:val="22"/>
        </w:rPr>
        <w:t>, σε εκδήλωση της ΠΕΔ  ,</w:t>
      </w:r>
      <w:r w:rsidR="004D18FB" w:rsidRPr="00DA5CEA">
        <w:rPr>
          <w:rFonts w:ascii="Arial" w:hAnsi="Arial" w:cs="Arial"/>
          <w:bCs/>
          <w:spacing w:val="-3"/>
          <w:sz w:val="22"/>
          <w:szCs w:val="22"/>
        </w:rPr>
        <w:t>μετά από  πρόσκληση,</w:t>
      </w:r>
      <w:r w:rsidR="004D18FB" w:rsidRPr="00DA5CEA">
        <w:rPr>
          <w:rFonts w:ascii="Arial" w:hAnsi="Arial" w:cs="Arial"/>
          <w:spacing w:val="-3"/>
          <w:sz w:val="22"/>
          <w:szCs w:val="22"/>
        </w:rPr>
        <w:t xml:space="preserve"> που πραγματοποιήθηκε την </w:t>
      </w:r>
      <w:r w:rsidR="004D18FB" w:rsidRPr="00DA5CEA">
        <w:rPr>
          <w:rFonts w:ascii="Arial" w:hAnsi="Arial" w:cs="Arial"/>
          <w:bCs/>
          <w:spacing w:val="-3"/>
          <w:sz w:val="22"/>
          <w:szCs w:val="22"/>
        </w:rPr>
        <w:t>27/01/</w:t>
      </w:r>
      <w:r w:rsidR="00DA5CEA">
        <w:rPr>
          <w:rFonts w:ascii="Arial" w:hAnsi="Arial" w:cs="Arial"/>
          <w:bCs/>
          <w:spacing w:val="-3"/>
          <w:sz w:val="22"/>
          <w:szCs w:val="22"/>
        </w:rPr>
        <w:t>20</w:t>
      </w:r>
      <w:r w:rsidR="004D18FB" w:rsidRPr="00DA5CEA">
        <w:rPr>
          <w:rFonts w:ascii="Arial" w:hAnsi="Arial" w:cs="Arial"/>
          <w:bCs/>
          <w:spacing w:val="-3"/>
          <w:sz w:val="22"/>
          <w:szCs w:val="22"/>
        </w:rPr>
        <w:t>24</w:t>
      </w:r>
      <w:r w:rsidR="00DA5CEA">
        <w:rPr>
          <w:rFonts w:ascii="Arial" w:hAnsi="Arial" w:cs="Arial"/>
          <w:bCs/>
          <w:spacing w:val="-3"/>
          <w:sz w:val="22"/>
          <w:szCs w:val="22"/>
        </w:rPr>
        <w:t>.</w:t>
      </w:r>
    </w:p>
    <w:p w:rsidR="00B34D75" w:rsidRPr="00DA5CEA" w:rsidRDefault="00B34D75" w:rsidP="00B354CB">
      <w:pPr>
        <w:pStyle w:val="ad"/>
        <w:spacing w:line="288" w:lineRule="auto"/>
        <w:rPr>
          <w:rFonts w:ascii="Arial" w:eastAsia="Arial" w:hAnsi="Arial" w:cs="Arial"/>
          <w:b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C19E4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>
        <w:rPr>
          <w:rFonts w:ascii="Arial" w:hAnsi="Arial" w:cs="Arial"/>
          <w:b/>
          <w:sz w:val="22"/>
          <w:szCs w:val="22"/>
        </w:rPr>
        <w:t xml:space="preserve"> </w:t>
      </w:r>
      <w:r w:rsidR="007E2567">
        <w:rPr>
          <w:rFonts w:ascii="Arial" w:hAnsi="Arial" w:cs="Arial"/>
          <w:b/>
          <w:sz w:val="22"/>
          <w:szCs w:val="22"/>
        </w:rPr>
        <w:t>30</w:t>
      </w:r>
      <w:r w:rsidR="00590D93" w:rsidRPr="008C19E4">
        <w:rPr>
          <w:rFonts w:ascii="Arial" w:hAnsi="Arial" w:cs="Arial"/>
          <w:b/>
          <w:sz w:val="22"/>
          <w:szCs w:val="22"/>
        </w:rPr>
        <w:t>/202</w:t>
      </w:r>
      <w:r w:rsidR="008C19E4" w:rsidRPr="008C19E4">
        <w:rPr>
          <w:rFonts w:ascii="Arial" w:hAnsi="Arial" w:cs="Arial"/>
          <w:b/>
          <w:sz w:val="22"/>
          <w:szCs w:val="22"/>
        </w:rPr>
        <w:t>4</w:t>
      </w:r>
      <w:r w:rsidRPr="008C19E4">
        <w:rPr>
          <w:rFonts w:ascii="Arial" w:hAnsi="Arial" w:cs="Arial"/>
          <w:b/>
          <w:sz w:val="22"/>
          <w:szCs w:val="22"/>
        </w:rPr>
        <w:t xml:space="preserve">.     </w:t>
      </w:r>
    </w:p>
    <w:p w:rsidR="002A2631" w:rsidRPr="008C19E4" w:rsidRDefault="002A2631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1C6B24" w:rsidRDefault="008C19E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A14105" w:rsidRPr="008C19E4" w:rsidRDefault="00A14105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</w:t>
      </w:r>
      <w:r w:rsidRPr="008C19E4">
        <w:rPr>
          <w:rFonts w:ascii="Arial" w:hAnsi="Arial" w:cs="Arial"/>
          <w:sz w:val="22"/>
          <w:szCs w:val="22"/>
        </w:rPr>
        <w:t>ΤΑ ΜΕΛΗ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1.</w:t>
      </w:r>
      <w:r w:rsidR="008C19E4" w:rsidRPr="008C19E4">
        <w:rPr>
          <w:rFonts w:ascii="Arial" w:hAnsi="Arial" w:cs="Arial"/>
          <w:sz w:val="22"/>
          <w:szCs w:val="22"/>
        </w:rPr>
        <w:t>Τουμαράς Βασίλειος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2</w:t>
      </w:r>
      <w:r w:rsidR="008C19E4" w:rsidRPr="008C19E4">
        <w:rPr>
          <w:rFonts w:ascii="Arial" w:hAnsi="Arial" w:cs="Arial"/>
          <w:sz w:val="22"/>
          <w:szCs w:val="22"/>
        </w:rPr>
        <w:t>.Αγνιάδης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3.</w:t>
      </w:r>
      <w:r w:rsidR="00831AFF">
        <w:rPr>
          <w:rFonts w:ascii="Arial" w:hAnsi="Arial" w:cs="Arial"/>
          <w:sz w:val="22"/>
          <w:szCs w:val="22"/>
        </w:rPr>
        <w:t>Τζουβάρας Νικόλαος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4</w:t>
      </w:r>
      <w:r w:rsidR="009A6ACE" w:rsidRPr="008C19E4">
        <w:rPr>
          <w:rFonts w:ascii="Arial" w:hAnsi="Arial" w:cs="Arial"/>
          <w:sz w:val="22"/>
          <w:szCs w:val="22"/>
        </w:rPr>
        <w:t>.</w:t>
      </w:r>
      <w:r w:rsidR="008C19E4" w:rsidRPr="008C19E4">
        <w:rPr>
          <w:rFonts w:ascii="Arial" w:hAnsi="Arial" w:cs="Arial"/>
          <w:sz w:val="22"/>
          <w:szCs w:val="22"/>
        </w:rPr>
        <w:t>Παπαβασιλείου Αικατερίνη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5.Μίχας  Δημήτριος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</w:t>
      </w:r>
      <w:r w:rsidR="009A6ACE" w:rsidRPr="008C19E4">
        <w:rPr>
          <w:rFonts w:ascii="Arial" w:eastAsia="Arial" w:hAnsi="Arial" w:cs="Arial"/>
          <w:sz w:val="22"/>
          <w:szCs w:val="22"/>
        </w:rPr>
        <w:t xml:space="preserve">       </w:t>
      </w:r>
      <w:r w:rsidRPr="008C19E4">
        <w:rPr>
          <w:rFonts w:ascii="Arial" w:eastAsia="Arial" w:hAnsi="Arial" w:cs="Arial"/>
          <w:sz w:val="22"/>
          <w:szCs w:val="22"/>
        </w:rPr>
        <w:t>ΠΙΣΤΟ</w:t>
      </w:r>
      <w:r w:rsidR="001C6B24" w:rsidRPr="008C19E4">
        <w:rPr>
          <w:rFonts w:ascii="Arial" w:hAnsi="Arial" w:cs="Arial"/>
          <w:sz w:val="22"/>
          <w:szCs w:val="22"/>
        </w:rPr>
        <w:t xml:space="preserve"> ΑΠΟΣΠΑΣΜΑ      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6.Ταγκαλέγκας Ιωάννης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</w:t>
      </w:r>
      <w:r w:rsidR="001C6B24" w:rsidRPr="008C19E4">
        <w:rPr>
          <w:rFonts w:ascii="Arial" w:hAnsi="Arial" w:cs="Arial"/>
          <w:sz w:val="22"/>
          <w:szCs w:val="22"/>
        </w:rPr>
        <w:t xml:space="preserve">Λιβαδειά   </w:t>
      </w:r>
      <w:r w:rsidRPr="008C19E4">
        <w:rPr>
          <w:rFonts w:ascii="Arial" w:hAnsi="Arial" w:cs="Arial"/>
          <w:sz w:val="22"/>
          <w:szCs w:val="22"/>
        </w:rPr>
        <w:t xml:space="preserve"> </w:t>
      </w:r>
      <w:r w:rsidR="00831AFF">
        <w:rPr>
          <w:rFonts w:ascii="Arial" w:hAnsi="Arial" w:cs="Arial"/>
          <w:sz w:val="22"/>
          <w:szCs w:val="22"/>
        </w:rPr>
        <w:t>0</w:t>
      </w:r>
      <w:r w:rsidR="007E2567">
        <w:rPr>
          <w:rFonts w:ascii="Arial" w:hAnsi="Arial" w:cs="Arial"/>
          <w:sz w:val="22"/>
          <w:szCs w:val="22"/>
        </w:rPr>
        <w:t>6</w:t>
      </w:r>
      <w:r w:rsidRPr="008C19E4">
        <w:rPr>
          <w:rFonts w:ascii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>-</w:t>
      </w:r>
      <w:r w:rsidRPr="008C19E4">
        <w:rPr>
          <w:rFonts w:ascii="Arial" w:hAnsi="Arial" w:cs="Arial"/>
          <w:sz w:val="22"/>
          <w:szCs w:val="22"/>
        </w:rPr>
        <w:t>0</w:t>
      </w:r>
      <w:r w:rsidR="00831AFF">
        <w:rPr>
          <w:rFonts w:ascii="Arial" w:hAnsi="Arial" w:cs="Arial"/>
          <w:sz w:val="22"/>
          <w:szCs w:val="22"/>
        </w:rPr>
        <w:t>2</w:t>
      </w:r>
      <w:r w:rsidR="001C6B24" w:rsidRPr="008C19E4">
        <w:rPr>
          <w:rFonts w:ascii="Arial" w:hAnsi="Arial" w:cs="Arial"/>
          <w:sz w:val="22"/>
          <w:szCs w:val="22"/>
        </w:rPr>
        <w:t>-202</w:t>
      </w:r>
      <w:r w:rsidRPr="008C19E4">
        <w:rPr>
          <w:rFonts w:ascii="Arial" w:hAnsi="Arial" w:cs="Arial"/>
          <w:sz w:val="22"/>
          <w:szCs w:val="22"/>
        </w:rPr>
        <w:t>4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       Ο ΠΡΟΕΔΡΟΣ</w:t>
      </w:r>
    </w:p>
    <w:p w:rsidR="008C19E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8C19E4" w:rsidRPr="008C19E4" w:rsidRDefault="001C6B24" w:rsidP="008C19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</w:t>
      </w:r>
      <w:r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</w:p>
    <w:p w:rsidR="001C6B24" w:rsidRPr="003B7D5C" w:rsidRDefault="001C6B24" w:rsidP="001C6B24">
      <w:pPr>
        <w:tabs>
          <w:tab w:val="left" w:pos="6237"/>
        </w:tabs>
        <w:ind w:left="360"/>
        <w:rPr>
          <w:rFonts w:ascii="Arial" w:hAnsi="Arial" w:cs="Arial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  <w:r w:rsidRPr="008B679A"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C6B24" w:rsidRPr="003B7D5C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EFE" w:rsidRDefault="00F20EFE">
      <w:r>
        <w:separator/>
      </w:r>
    </w:p>
  </w:endnote>
  <w:endnote w:type="continuationSeparator" w:id="0">
    <w:p w:rsidR="00F20EFE" w:rsidRDefault="00F20E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EFE" w:rsidRDefault="00F20EFE">
      <w:r>
        <w:separator/>
      </w:r>
    </w:p>
  </w:footnote>
  <w:footnote w:type="continuationSeparator" w:id="0">
    <w:p w:rsidR="00F20EFE" w:rsidRDefault="00F20E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C5133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C5133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E256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163074B7"/>
    <w:multiLevelType w:val="hybridMultilevel"/>
    <w:tmpl w:val="B09CE3E8"/>
    <w:lvl w:ilvl="0" w:tplc="1F08FC44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C405673"/>
    <w:multiLevelType w:val="hybridMultilevel"/>
    <w:tmpl w:val="3086E6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535D3"/>
    <w:multiLevelType w:val="hybridMultilevel"/>
    <w:tmpl w:val="10EEE2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314F1C"/>
    <w:multiLevelType w:val="hybridMultilevel"/>
    <w:tmpl w:val="4DC017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813093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4F2A8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34920C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34991C03"/>
    <w:multiLevelType w:val="hybridMultilevel"/>
    <w:tmpl w:val="F6BAE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E69A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3F0F6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10E0A37"/>
    <w:multiLevelType w:val="hybridMultilevel"/>
    <w:tmpl w:val="723828F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AB4B1A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6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5"/>
  </w:num>
  <w:num w:numId="8">
    <w:abstractNumId w:val="3"/>
  </w:num>
  <w:num w:numId="9">
    <w:abstractNumId w:val="6"/>
  </w:num>
  <w:num w:numId="10">
    <w:abstractNumId w:val="11"/>
  </w:num>
  <w:num w:numId="11">
    <w:abstractNumId w:val="5"/>
  </w:num>
  <w:num w:numId="12">
    <w:abstractNumId w:val="7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4"/>
  </w:num>
  <w:num w:numId="16">
    <w:abstractNumId w:val="10"/>
  </w:num>
  <w:num w:numId="17">
    <w:abstractNumId w:val="13"/>
  </w:num>
  <w:num w:numId="18">
    <w:abstractNumId w:val="12"/>
  </w:num>
  <w:num w:numId="19">
    <w:abstractNumId w:val="9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933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070A"/>
    <w:rsid w:val="0001078B"/>
    <w:rsid w:val="00010DCB"/>
    <w:rsid w:val="00015448"/>
    <w:rsid w:val="00016112"/>
    <w:rsid w:val="00017118"/>
    <w:rsid w:val="00017C38"/>
    <w:rsid w:val="00017E38"/>
    <w:rsid w:val="00024687"/>
    <w:rsid w:val="00024BB5"/>
    <w:rsid w:val="00026B66"/>
    <w:rsid w:val="00030B7E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4D63"/>
    <w:rsid w:val="00057215"/>
    <w:rsid w:val="000573CB"/>
    <w:rsid w:val="000623A2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962A4"/>
    <w:rsid w:val="000A0D8E"/>
    <w:rsid w:val="000A68BD"/>
    <w:rsid w:val="000A6F0B"/>
    <w:rsid w:val="000B1583"/>
    <w:rsid w:val="000B247B"/>
    <w:rsid w:val="000B32D2"/>
    <w:rsid w:val="000B4F9B"/>
    <w:rsid w:val="000C2832"/>
    <w:rsid w:val="000C3A73"/>
    <w:rsid w:val="000D0350"/>
    <w:rsid w:val="000D053A"/>
    <w:rsid w:val="000D1D65"/>
    <w:rsid w:val="000E0AA3"/>
    <w:rsid w:val="000E1B84"/>
    <w:rsid w:val="000F34C6"/>
    <w:rsid w:val="000F3B64"/>
    <w:rsid w:val="000F54DC"/>
    <w:rsid w:val="000F661C"/>
    <w:rsid w:val="001003DC"/>
    <w:rsid w:val="00101E68"/>
    <w:rsid w:val="001041DE"/>
    <w:rsid w:val="001116D6"/>
    <w:rsid w:val="001134D4"/>
    <w:rsid w:val="001136A3"/>
    <w:rsid w:val="00113E80"/>
    <w:rsid w:val="00124B9D"/>
    <w:rsid w:val="00125038"/>
    <w:rsid w:val="00132B33"/>
    <w:rsid w:val="00132C92"/>
    <w:rsid w:val="00135C95"/>
    <w:rsid w:val="00136591"/>
    <w:rsid w:val="00137315"/>
    <w:rsid w:val="00141EAC"/>
    <w:rsid w:val="001459CD"/>
    <w:rsid w:val="00145EE5"/>
    <w:rsid w:val="00151580"/>
    <w:rsid w:val="00151E93"/>
    <w:rsid w:val="00154C7B"/>
    <w:rsid w:val="00155F11"/>
    <w:rsid w:val="00157175"/>
    <w:rsid w:val="001577EF"/>
    <w:rsid w:val="00157A71"/>
    <w:rsid w:val="0016159F"/>
    <w:rsid w:val="0016399A"/>
    <w:rsid w:val="00164C80"/>
    <w:rsid w:val="00182DEC"/>
    <w:rsid w:val="0019405B"/>
    <w:rsid w:val="00194722"/>
    <w:rsid w:val="00197661"/>
    <w:rsid w:val="001A3DC8"/>
    <w:rsid w:val="001A738A"/>
    <w:rsid w:val="001B049B"/>
    <w:rsid w:val="001B2912"/>
    <w:rsid w:val="001B7132"/>
    <w:rsid w:val="001B7B8E"/>
    <w:rsid w:val="001C0D23"/>
    <w:rsid w:val="001C11B6"/>
    <w:rsid w:val="001C5C43"/>
    <w:rsid w:val="001C6B24"/>
    <w:rsid w:val="001D134C"/>
    <w:rsid w:val="001D2BCD"/>
    <w:rsid w:val="001D4BBB"/>
    <w:rsid w:val="001E01CA"/>
    <w:rsid w:val="001E23B0"/>
    <w:rsid w:val="001E4520"/>
    <w:rsid w:val="001E4D4C"/>
    <w:rsid w:val="001F071D"/>
    <w:rsid w:val="001F22BD"/>
    <w:rsid w:val="001F60FA"/>
    <w:rsid w:val="00202632"/>
    <w:rsid w:val="00207820"/>
    <w:rsid w:val="00207FF6"/>
    <w:rsid w:val="00210184"/>
    <w:rsid w:val="00213AB5"/>
    <w:rsid w:val="00213E73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8BA"/>
    <w:rsid w:val="00242655"/>
    <w:rsid w:val="00252AAE"/>
    <w:rsid w:val="00253B9E"/>
    <w:rsid w:val="00256D3C"/>
    <w:rsid w:val="00257B14"/>
    <w:rsid w:val="00262009"/>
    <w:rsid w:val="00275CC1"/>
    <w:rsid w:val="00275D5E"/>
    <w:rsid w:val="002773DA"/>
    <w:rsid w:val="00282E80"/>
    <w:rsid w:val="0028445A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5772"/>
    <w:rsid w:val="002B43B5"/>
    <w:rsid w:val="002B5434"/>
    <w:rsid w:val="002C0162"/>
    <w:rsid w:val="002C36B8"/>
    <w:rsid w:val="002C4E02"/>
    <w:rsid w:val="002D284B"/>
    <w:rsid w:val="002D7713"/>
    <w:rsid w:val="002E0ADE"/>
    <w:rsid w:val="002E1914"/>
    <w:rsid w:val="002E4473"/>
    <w:rsid w:val="002E4DA7"/>
    <w:rsid w:val="002E5119"/>
    <w:rsid w:val="002E59E7"/>
    <w:rsid w:val="002E7F37"/>
    <w:rsid w:val="002F2D5A"/>
    <w:rsid w:val="002F6C3A"/>
    <w:rsid w:val="002F78A2"/>
    <w:rsid w:val="00301136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520D0"/>
    <w:rsid w:val="0035490D"/>
    <w:rsid w:val="00354A9F"/>
    <w:rsid w:val="003666A6"/>
    <w:rsid w:val="00371783"/>
    <w:rsid w:val="003720FD"/>
    <w:rsid w:val="00373F91"/>
    <w:rsid w:val="0037400A"/>
    <w:rsid w:val="003815F0"/>
    <w:rsid w:val="003818B2"/>
    <w:rsid w:val="00384268"/>
    <w:rsid w:val="003866AB"/>
    <w:rsid w:val="003866DB"/>
    <w:rsid w:val="003907FF"/>
    <w:rsid w:val="00393555"/>
    <w:rsid w:val="003947BE"/>
    <w:rsid w:val="003A1E88"/>
    <w:rsid w:val="003A2720"/>
    <w:rsid w:val="003A3FC2"/>
    <w:rsid w:val="003A4C37"/>
    <w:rsid w:val="003A551C"/>
    <w:rsid w:val="003A743D"/>
    <w:rsid w:val="003A7EAF"/>
    <w:rsid w:val="003B07EA"/>
    <w:rsid w:val="003B17E9"/>
    <w:rsid w:val="003B1D1F"/>
    <w:rsid w:val="003B3429"/>
    <w:rsid w:val="003B5930"/>
    <w:rsid w:val="003B65D5"/>
    <w:rsid w:val="003B7B13"/>
    <w:rsid w:val="003B7D5C"/>
    <w:rsid w:val="003C235F"/>
    <w:rsid w:val="003C4A77"/>
    <w:rsid w:val="003C7ECE"/>
    <w:rsid w:val="003D0A0B"/>
    <w:rsid w:val="003D4108"/>
    <w:rsid w:val="003D5223"/>
    <w:rsid w:val="003D6A63"/>
    <w:rsid w:val="003E1559"/>
    <w:rsid w:val="003E3562"/>
    <w:rsid w:val="003F419B"/>
    <w:rsid w:val="003F71ED"/>
    <w:rsid w:val="00401697"/>
    <w:rsid w:val="00406541"/>
    <w:rsid w:val="00407738"/>
    <w:rsid w:val="00407BAD"/>
    <w:rsid w:val="00410403"/>
    <w:rsid w:val="00411130"/>
    <w:rsid w:val="004114FA"/>
    <w:rsid w:val="00411AEF"/>
    <w:rsid w:val="00415BBE"/>
    <w:rsid w:val="00416B27"/>
    <w:rsid w:val="004206E8"/>
    <w:rsid w:val="00424A61"/>
    <w:rsid w:val="0042732B"/>
    <w:rsid w:val="00430F0D"/>
    <w:rsid w:val="00435514"/>
    <w:rsid w:val="00436102"/>
    <w:rsid w:val="0044354A"/>
    <w:rsid w:val="0044667E"/>
    <w:rsid w:val="00447548"/>
    <w:rsid w:val="00453239"/>
    <w:rsid w:val="00456D12"/>
    <w:rsid w:val="00460418"/>
    <w:rsid w:val="004607A1"/>
    <w:rsid w:val="0046203A"/>
    <w:rsid w:val="00463DBE"/>
    <w:rsid w:val="004650CA"/>
    <w:rsid w:val="0046763E"/>
    <w:rsid w:val="004700D6"/>
    <w:rsid w:val="00471D9C"/>
    <w:rsid w:val="004720F7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7126"/>
    <w:rsid w:val="004C0DA4"/>
    <w:rsid w:val="004C2678"/>
    <w:rsid w:val="004C3F33"/>
    <w:rsid w:val="004D0FF0"/>
    <w:rsid w:val="004D18FB"/>
    <w:rsid w:val="004D32F5"/>
    <w:rsid w:val="004E07FE"/>
    <w:rsid w:val="004E31B4"/>
    <w:rsid w:val="004E4D03"/>
    <w:rsid w:val="004E79BF"/>
    <w:rsid w:val="004F2105"/>
    <w:rsid w:val="004F330D"/>
    <w:rsid w:val="00501B63"/>
    <w:rsid w:val="0050406B"/>
    <w:rsid w:val="005040FD"/>
    <w:rsid w:val="0050786A"/>
    <w:rsid w:val="005109CE"/>
    <w:rsid w:val="00511617"/>
    <w:rsid w:val="005178E5"/>
    <w:rsid w:val="0052160D"/>
    <w:rsid w:val="005241F1"/>
    <w:rsid w:val="00524F6D"/>
    <w:rsid w:val="0052635A"/>
    <w:rsid w:val="0052681C"/>
    <w:rsid w:val="00526B61"/>
    <w:rsid w:val="005317A5"/>
    <w:rsid w:val="005358F8"/>
    <w:rsid w:val="005379C8"/>
    <w:rsid w:val="00540D5A"/>
    <w:rsid w:val="00541283"/>
    <w:rsid w:val="00541C48"/>
    <w:rsid w:val="00547183"/>
    <w:rsid w:val="005475D6"/>
    <w:rsid w:val="005525BF"/>
    <w:rsid w:val="00554F44"/>
    <w:rsid w:val="0055529D"/>
    <w:rsid w:val="00557809"/>
    <w:rsid w:val="00561EC7"/>
    <w:rsid w:val="00562F2A"/>
    <w:rsid w:val="00563C78"/>
    <w:rsid w:val="00570C36"/>
    <w:rsid w:val="00575879"/>
    <w:rsid w:val="005815DF"/>
    <w:rsid w:val="00582DA8"/>
    <w:rsid w:val="005901BF"/>
    <w:rsid w:val="00590D93"/>
    <w:rsid w:val="00595671"/>
    <w:rsid w:val="005A7C2D"/>
    <w:rsid w:val="005B0894"/>
    <w:rsid w:val="005B38AA"/>
    <w:rsid w:val="005B4AE6"/>
    <w:rsid w:val="005B55CE"/>
    <w:rsid w:val="005C09C6"/>
    <w:rsid w:val="005C0F0F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112A"/>
    <w:rsid w:val="005E1ED5"/>
    <w:rsid w:val="005E2200"/>
    <w:rsid w:val="005E4E07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2014"/>
    <w:rsid w:val="006348A7"/>
    <w:rsid w:val="006409B8"/>
    <w:rsid w:val="00645374"/>
    <w:rsid w:val="00656B89"/>
    <w:rsid w:val="006600F0"/>
    <w:rsid w:val="00675B57"/>
    <w:rsid w:val="00676E69"/>
    <w:rsid w:val="00677AE1"/>
    <w:rsid w:val="0068596E"/>
    <w:rsid w:val="00685B01"/>
    <w:rsid w:val="006908AC"/>
    <w:rsid w:val="00694E11"/>
    <w:rsid w:val="006A208D"/>
    <w:rsid w:val="006A3839"/>
    <w:rsid w:val="006A5921"/>
    <w:rsid w:val="006A6165"/>
    <w:rsid w:val="006A654E"/>
    <w:rsid w:val="006A6F00"/>
    <w:rsid w:val="006A7705"/>
    <w:rsid w:val="006B53FE"/>
    <w:rsid w:val="006B5A74"/>
    <w:rsid w:val="006C0FC5"/>
    <w:rsid w:val="006C1CE4"/>
    <w:rsid w:val="006C4E3A"/>
    <w:rsid w:val="006C4FDE"/>
    <w:rsid w:val="006C688A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16D95"/>
    <w:rsid w:val="0072025A"/>
    <w:rsid w:val="007267D8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270B"/>
    <w:rsid w:val="007638BA"/>
    <w:rsid w:val="00771E32"/>
    <w:rsid w:val="007740A4"/>
    <w:rsid w:val="0077551A"/>
    <w:rsid w:val="007810CC"/>
    <w:rsid w:val="0078173D"/>
    <w:rsid w:val="00781989"/>
    <w:rsid w:val="00781E5E"/>
    <w:rsid w:val="0078420A"/>
    <w:rsid w:val="007862B6"/>
    <w:rsid w:val="00787046"/>
    <w:rsid w:val="00791E77"/>
    <w:rsid w:val="007932EA"/>
    <w:rsid w:val="00793445"/>
    <w:rsid w:val="00797659"/>
    <w:rsid w:val="007A0A31"/>
    <w:rsid w:val="007A0B9D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2567"/>
    <w:rsid w:val="007E3368"/>
    <w:rsid w:val="007E36A2"/>
    <w:rsid w:val="007E4764"/>
    <w:rsid w:val="007F1488"/>
    <w:rsid w:val="007F4902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269F"/>
    <w:rsid w:val="00823DAC"/>
    <w:rsid w:val="00826943"/>
    <w:rsid w:val="008271CB"/>
    <w:rsid w:val="008302CB"/>
    <w:rsid w:val="008318A3"/>
    <w:rsid w:val="00831AFF"/>
    <w:rsid w:val="00833173"/>
    <w:rsid w:val="0084115C"/>
    <w:rsid w:val="00846B24"/>
    <w:rsid w:val="00847484"/>
    <w:rsid w:val="00860C7A"/>
    <w:rsid w:val="0086369D"/>
    <w:rsid w:val="0086636B"/>
    <w:rsid w:val="0086743E"/>
    <w:rsid w:val="0087175E"/>
    <w:rsid w:val="00872A1B"/>
    <w:rsid w:val="00875FDB"/>
    <w:rsid w:val="00876772"/>
    <w:rsid w:val="00885CF2"/>
    <w:rsid w:val="00894C02"/>
    <w:rsid w:val="0089597C"/>
    <w:rsid w:val="00896219"/>
    <w:rsid w:val="008A23E0"/>
    <w:rsid w:val="008A375D"/>
    <w:rsid w:val="008B0877"/>
    <w:rsid w:val="008B2246"/>
    <w:rsid w:val="008B38D3"/>
    <w:rsid w:val="008B597E"/>
    <w:rsid w:val="008B679A"/>
    <w:rsid w:val="008C0908"/>
    <w:rsid w:val="008C19E4"/>
    <w:rsid w:val="008C2173"/>
    <w:rsid w:val="008C4A25"/>
    <w:rsid w:val="008C6F57"/>
    <w:rsid w:val="008D419D"/>
    <w:rsid w:val="008E0542"/>
    <w:rsid w:val="008E0956"/>
    <w:rsid w:val="008E1AE0"/>
    <w:rsid w:val="008E4426"/>
    <w:rsid w:val="008F1A92"/>
    <w:rsid w:val="008F55B8"/>
    <w:rsid w:val="008F6F2D"/>
    <w:rsid w:val="009001CA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54D4"/>
    <w:rsid w:val="00971381"/>
    <w:rsid w:val="009732DD"/>
    <w:rsid w:val="009765C4"/>
    <w:rsid w:val="009775C9"/>
    <w:rsid w:val="00980554"/>
    <w:rsid w:val="009839D4"/>
    <w:rsid w:val="00984F9E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25F6"/>
    <w:rsid w:val="009F268B"/>
    <w:rsid w:val="009F4602"/>
    <w:rsid w:val="009F4B5B"/>
    <w:rsid w:val="00A1058D"/>
    <w:rsid w:val="00A14105"/>
    <w:rsid w:val="00A17DCF"/>
    <w:rsid w:val="00A23423"/>
    <w:rsid w:val="00A238F8"/>
    <w:rsid w:val="00A25594"/>
    <w:rsid w:val="00A25998"/>
    <w:rsid w:val="00A31A43"/>
    <w:rsid w:val="00A32B5C"/>
    <w:rsid w:val="00A33924"/>
    <w:rsid w:val="00A34C93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31F5"/>
    <w:rsid w:val="00A5405F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A02F8"/>
    <w:rsid w:val="00AA11DC"/>
    <w:rsid w:val="00AA40CD"/>
    <w:rsid w:val="00AA4FDF"/>
    <w:rsid w:val="00AB1E16"/>
    <w:rsid w:val="00AB1EE8"/>
    <w:rsid w:val="00AB2A41"/>
    <w:rsid w:val="00AB55B3"/>
    <w:rsid w:val="00AB58C9"/>
    <w:rsid w:val="00AC3937"/>
    <w:rsid w:val="00AC6041"/>
    <w:rsid w:val="00AD0358"/>
    <w:rsid w:val="00AD61E2"/>
    <w:rsid w:val="00AD6747"/>
    <w:rsid w:val="00AE14E6"/>
    <w:rsid w:val="00AE3885"/>
    <w:rsid w:val="00AE6423"/>
    <w:rsid w:val="00AE6A35"/>
    <w:rsid w:val="00AF0837"/>
    <w:rsid w:val="00AF3901"/>
    <w:rsid w:val="00AF6C0A"/>
    <w:rsid w:val="00B00607"/>
    <w:rsid w:val="00B00830"/>
    <w:rsid w:val="00B00D84"/>
    <w:rsid w:val="00B0344A"/>
    <w:rsid w:val="00B03B72"/>
    <w:rsid w:val="00B04804"/>
    <w:rsid w:val="00B04994"/>
    <w:rsid w:val="00B050E7"/>
    <w:rsid w:val="00B06F89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10E2"/>
    <w:rsid w:val="00B433D3"/>
    <w:rsid w:val="00B43889"/>
    <w:rsid w:val="00B468F0"/>
    <w:rsid w:val="00B470FC"/>
    <w:rsid w:val="00B523B0"/>
    <w:rsid w:val="00B54857"/>
    <w:rsid w:val="00B55A2C"/>
    <w:rsid w:val="00B56FDE"/>
    <w:rsid w:val="00B63874"/>
    <w:rsid w:val="00B63E14"/>
    <w:rsid w:val="00B64AA3"/>
    <w:rsid w:val="00B65805"/>
    <w:rsid w:val="00B66A85"/>
    <w:rsid w:val="00B66D60"/>
    <w:rsid w:val="00B703A6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40BB"/>
    <w:rsid w:val="00BA43E7"/>
    <w:rsid w:val="00BB1A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E3A82"/>
    <w:rsid w:val="00BE72A6"/>
    <w:rsid w:val="00BE740D"/>
    <w:rsid w:val="00BF070A"/>
    <w:rsid w:val="00BF273F"/>
    <w:rsid w:val="00BF355B"/>
    <w:rsid w:val="00BF3750"/>
    <w:rsid w:val="00BF42FA"/>
    <w:rsid w:val="00BF4CEB"/>
    <w:rsid w:val="00C03E0B"/>
    <w:rsid w:val="00C11E3B"/>
    <w:rsid w:val="00C11EE2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5EE2"/>
    <w:rsid w:val="00C3651B"/>
    <w:rsid w:val="00C36DBD"/>
    <w:rsid w:val="00C444BD"/>
    <w:rsid w:val="00C45B72"/>
    <w:rsid w:val="00C45F19"/>
    <w:rsid w:val="00C46E66"/>
    <w:rsid w:val="00C511E8"/>
    <w:rsid w:val="00C5133B"/>
    <w:rsid w:val="00C523DF"/>
    <w:rsid w:val="00C53F75"/>
    <w:rsid w:val="00C5448C"/>
    <w:rsid w:val="00C563B9"/>
    <w:rsid w:val="00C56497"/>
    <w:rsid w:val="00C56FE2"/>
    <w:rsid w:val="00C5779D"/>
    <w:rsid w:val="00C62413"/>
    <w:rsid w:val="00C644FA"/>
    <w:rsid w:val="00C648A9"/>
    <w:rsid w:val="00C66E2A"/>
    <w:rsid w:val="00C764DF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2795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E0F4C"/>
    <w:rsid w:val="00CE2207"/>
    <w:rsid w:val="00CE288F"/>
    <w:rsid w:val="00CE2BBE"/>
    <w:rsid w:val="00CE37B8"/>
    <w:rsid w:val="00CE4ED5"/>
    <w:rsid w:val="00CE59AD"/>
    <w:rsid w:val="00CE5F90"/>
    <w:rsid w:val="00CE6D49"/>
    <w:rsid w:val="00CE7B69"/>
    <w:rsid w:val="00CF218C"/>
    <w:rsid w:val="00CF49EB"/>
    <w:rsid w:val="00CF4D9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22317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2630"/>
    <w:rsid w:val="00D4443F"/>
    <w:rsid w:val="00D46B1C"/>
    <w:rsid w:val="00D46E9C"/>
    <w:rsid w:val="00D47B1C"/>
    <w:rsid w:val="00D47DDD"/>
    <w:rsid w:val="00D507A3"/>
    <w:rsid w:val="00D5244F"/>
    <w:rsid w:val="00D548A7"/>
    <w:rsid w:val="00D55929"/>
    <w:rsid w:val="00D6015F"/>
    <w:rsid w:val="00D64063"/>
    <w:rsid w:val="00D644C0"/>
    <w:rsid w:val="00D656DE"/>
    <w:rsid w:val="00D66ABE"/>
    <w:rsid w:val="00D66E3B"/>
    <w:rsid w:val="00D7097C"/>
    <w:rsid w:val="00D71F83"/>
    <w:rsid w:val="00D7420A"/>
    <w:rsid w:val="00D7534D"/>
    <w:rsid w:val="00D75418"/>
    <w:rsid w:val="00D7742A"/>
    <w:rsid w:val="00D77569"/>
    <w:rsid w:val="00D778BB"/>
    <w:rsid w:val="00D826B9"/>
    <w:rsid w:val="00D85909"/>
    <w:rsid w:val="00D86F7C"/>
    <w:rsid w:val="00D871EE"/>
    <w:rsid w:val="00D926D9"/>
    <w:rsid w:val="00D939C3"/>
    <w:rsid w:val="00D96429"/>
    <w:rsid w:val="00DA1016"/>
    <w:rsid w:val="00DA1725"/>
    <w:rsid w:val="00DA189B"/>
    <w:rsid w:val="00DA49C4"/>
    <w:rsid w:val="00DA5CEA"/>
    <w:rsid w:val="00DA6994"/>
    <w:rsid w:val="00DA742B"/>
    <w:rsid w:val="00DA7A70"/>
    <w:rsid w:val="00DB049B"/>
    <w:rsid w:val="00DC36C9"/>
    <w:rsid w:val="00DC422A"/>
    <w:rsid w:val="00DC5B66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FFE"/>
    <w:rsid w:val="00DE6A3D"/>
    <w:rsid w:val="00DE6FA3"/>
    <w:rsid w:val="00DF05AD"/>
    <w:rsid w:val="00DF0C34"/>
    <w:rsid w:val="00DF26DC"/>
    <w:rsid w:val="00DF2DCF"/>
    <w:rsid w:val="00DF51BA"/>
    <w:rsid w:val="00E03850"/>
    <w:rsid w:val="00E05086"/>
    <w:rsid w:val="00E05E2E"/>
    <w:rsid w:val="00E07DD4"/>
    <w:rsid w:val="00E13824"/>
    <w:rsid w:val="00E17A6F"/>
    <w:rsid w:val="00E23994"/>
    <w:rsid w:val="00E2646B"/>
    <w:rsid w:val="00E278A9"/>
    <w:rsid w:val="00E32326"/>
    <w:rsid w:val="00E34208"/>
    <w:rsid w:val="00E349BB"/>
    <w:rsid w:val="00E34D19"/>
    <w:rsid w:val="00E367EE"/>
    <w:rsid w:val="00E41426"/>
    <w:rsid w:val="00E424AE"/>
    <w:rsid w:val="00E4380B"/>
    <w:rsid w:val="00E45205"/>
    <w:rsid w:val="00E46298"/>
    <w:rsid w:val="00E5091C"/>
    <w:rsid w:val="00E513BA"/>
    <w:rsid w:val="00E607CD"/>
    <w:rsid w:val="00E62427"/>
    <w:rsid w:val="00E63434"/>
    <w:rsid w:val="00E656C8"/>
    <w:rsid w:val="00E71244"/>
    <w:rsid w:val="00E71874"/>
    <w:rsid w:val="00E72990"/>
    <w:rsid w:val="00E750EE"/>
    <w:rsid w:val="00E75371"/>
    <w:rsid w:val="00E768E9"/>
    <w:rsid w:val="00E8027D"/>
    <w:rsid w:val="00E93D42"/>
    <w:rsid w:val="00E93F40"/>
    <w:rsid w:val="00EA6500"/>
    <w:rsid w:val="00EB2A5A"/>
    <w:rsid w:val="00EB6A2D"/>
    <w:rsid w:val="00EC13A7"/>
    <w:rsid w:val="00EC2D2D"/>
    <w:rsid w:val="00EC5BFD"/>
    <w:rsid w:val="00EC65A8"/>
    <w:rsid w:val="00ED006E"/>
    <w:rsid w:val="00ED358B"/>
    <w:rsid w:val="00ED3BDA"/>
    <w:rsid w:val="00ED5223"/>
    <w:rsid w:val="00ED5455"/>
    <w:rsid w:val="00ED57AC"/>
    <w:rsid w:val="00ED583E"/>
    <w:rsid w:val="00ED6923"/>
    <w:rsid w:val="00EE2013"/>
    <w:rsid w:val="00EF0B85"/>
    <w:rsid w:val="00EF1ADD"/>
    <w:rsid w:val="00EF3352"/>
    <w:rsid w:val="00EF7126"/>
    <w:rsid w:val="00EF7AED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0EFE"/>
    <w:rsid w:val="00F23296"/>
    <w:rsid w:val="00F3320D"/>
    <w:rsid w:val="00F36142"/>
    <w:rsid w:val="00F40489"/>
    <w:rsid w:val="00F42665"/>
    <w:rsid w:val="00F4342E"/>
    <w:rsid w:val="00F45B30"/>
    <w:rsid w:val="00F50A61"/>
    <w:rsid w:val="00F52D89"/>
    <w:rsid w:val="00F553CE"/>
    <w:rsid w:val="00F60443"/>
    <w:rsid w:val="00F60B1B"/>
    <w:rsid w:val="00F62956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90229"/>
    <w:rsid w:val="00F93F6E"/>
    <w:rsid w:val="00F94ABC"/>
    <w:rsid w:val="00FA43E3"/>
    <w:rsid w:val="00FA6EAD"/>
    <w:rsid w:val="00FB0E23"/>
    <w:rsid w:val="00FB41F0"/>
    <w:rsid w:val="00FC234A"/>
    <w:rsid w:val="00FC3CFB"/>
    <w:rsid w:val="00FC45E7"/>
    <w:rsid w:val="00FC5473"/>
    <w:rsid w:val="00FC58C9"/>
    <w:rsid w:val="00FC58E5"/>
    <w:rsid w:val="00FE5FE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character" w:customStyle="1" w:styleId="70">
    <w:name w:val="Προεπιλεγμένη γραμματοσειρά7"/>
    <w:rsid w:val="000F34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46D38-A704-46BB-88A4-BF6553247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857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2024-02-06T08:02:00Z</cp:lastPrinted>
  <dcterms:created xsi:type="dcterms:W3CDTF">2024-02-05T12:00:00Z</dcterms:created>
  <dcterms:modified xsi:type="dcterms:W3CDTF">2024-02-06T08:02:00Z</dcterms:modified>
</cp:coreProperties>
</file>